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F4E0F" w:rsidRPr="00F47F08" w:rsidRDefault="00AF4E0F" w:rsidP="00817972">
      <w:pPr>
        <w:tabs>
          <w:tab w:val="left" w:pos="709"/>
          <w:tab w:val="left" w:pos="993"/>
          <w:tab w:val="left" w:pos="2985"/>
          <w:tab w:val="center" w:pos="4536"/>
        </w:tabs>
        <w:autoSpaceDE w:val="0"/>
        <w:autoSpaceDN w:val="0"/>
        <w:adjustRightInd w:val="0"/>
        <w:spacing w:after="0" w:line="320" w:lineRule="exact"/>
        <w:rPr>
          <w:rFonts w:ascii="Times New Roman" w:hAnsi="Times New Roman"/>
          <w:b/>
          <w:bCs/>
          <w:sz w:val="32"/>
          <w:szCs w:val="32"/>
          <w:lang w:val="en-US" w:eastAsia="bg-BG"/>
        </w:rPr>
      </w:pPr>
    </w:p>
    <w:p w:rsidR="00AF4E0F" w:rsidRPr="00F47F08" w:rsidRDefault="00AF4E0F" w:rsidP="00817972">
      <w:pPr>
        <w:tabs>
          <w:tab w:val="left" w:pos="709"/>
          <w:tab w:val="left" w:pos="993"/>
          <w:tab w:val="left" w:pos="2985"/>
          <w:tab w:val="center" w:pos="4536"/>
        </w:tabs>
        <w:autoSpaceDE w:val="0"/>
        <w:autoSpaceDN w:val="0"/>
        <w:adjustRightInd w:val="0"/>
        <w:spacing w:after="0" w:line="320" w:lineRule="exact"/>
        <w:jc w:val="center"/>
        <w:rPr>
          <w:rFonts w:ascii="Times New Roman" w:hAnsi="Times New Roman"/>
          <w:b/>
          <w:bCs/>
          <w:sz w:val="32"/>
          <w:szCs w:val="32"/>
          <w:lang w:eastAsia="bg-BG"/>
        </w:rPr>
      </w:pPr>
    </w:p>
    <w:p w:rsidR="00AF4E0F" w:rsidRPr="00F47F08" w:rsidRDefault="00AF4E0F" w:rsidP="00817972">
      <w:pPr>
        <w:tabs>
          <w:tab w:val="left" w:pos="709"/>
          <w:tab w:val="left" w:pos="993"/>
          <w:tab w:val="left" w:pos="2985"/>
          <w:tab w:val="center" w:pos="4536"/>
        </w:tabs>
        <w:autoSpaceDE w:val="0"/>
        <w:autoSpaceDN w:val="0"/>
        <w:adjustRightInd w:val="0"/>
        <w:spacing w:after="0" w:line="320" w:lineRule="exact"/>
        <w:jc w:val="center"/>
        <w:rPr>
          <w:rFonts w:ascii="Times New Roman" w:hAnsi="Times New Roman"/>
          <w:b/>
          <w:bCs/>
          <w:sz w:val="32"/>
          <w:szCs w:val="32"/>
          <w:lang w:eastAsia="bg-BG"/>
        </w:rPr>
      </w:pPr>
    </w:p>
    <w:p w:rsidR="00AF4E0F" w:rsidRPr="00F47F08" w:rsidRDefault="00AF4E0F" w:rsidP="00817972">
      <w:pPr>
        <w:tabs>
          <w:tab w:val="left" w:pos="709"/>
          <w:tab w:val="left" w:pos="993"/>
          <w:tab w:val="left" w:pos="2985"/>
          <w:tab w:val="center" w:pos="4536"/>
        </w:tabs>
        <w:autoSpaceDE w:val="0"/>
        <w:autoSpaceDN w:val="0"/>
        <w:adjustRightInd w:val="0"/>
        <w:spacing w:after="0" w:line="320" w:lineRule="exact"/>
        <w:jc w:val="center"/>
        <w:rPr>
          <w:rFonts w:ascii="Times New Roman" w:hAnsi="Times New Roman"/>
          <w:b/>
          <w:bCs/>
          <w:sz w:val="32"/>
          <w:szCs w:val="32"/>
          <w:lang w:eastAsia="bg-BG"/>
        </w:rPr>
      </w:pPr>
    </w:p>
    <w:p w:rsidR="00AF4E0F" w:rsidRPr="00F47F08" w:rsidRDefault="00AF4E0F" w:rsidP="00817972">
      <w:pPr>
        <w:tabs>
          <w:tab w:val="left" w:pos="709"/>
          <w:tab w:val="left" w:pos="993"/>
          <w:tab w:val="left" w:pos="2985"/>
          <w:tab w:val="center" w:pos="4536"/>
        </w:tabs>
        <w:autoSpaceDE w:val="0"/>
        <w:autoSpaceDN w:val="0"/>
        <w:adjustRightInd w:val="0"/>
        <w:spacing w:after="0" w:line="320" w:lineRule="exact"/>
        <w:jc w:val="center"/>
        <w:rPr>
          <w:rFonts w:ascii="Times New Roman" w:hAnsi="Times New Roman"/>
          <w:b/>
          <w:bCs/>
          <w:sz w:val="32"/>
          <w:szCs w:val="32"/>
          <w:lang w:eastAsia="bg-BG"/>
        </w:rPr>
      </w:pPr>
    </w:p>
    <w:p w:rsidR="00AF4E0F" w:rsidRPr="00F47F08" w:rsidRDefault="00AF4E0F" w:rsidP="00817972">
      <w:pPr>
        <w:tabs>
          <w:tab w:val="left" w:pos="709"/>
          <w:tab w:val="left" w:pos="993"/>
          <w:tab w:val="left" w:pos="2985"/>
          <w:tab w:val="center" w:pos="4536"/>
        </w:tabs>
        <w:autoSpaceDE w:val="0"/>
        <w:autoSpaceDN w:val="0"/>
        <w:adjustRightInd w:val="0"/>
        <w:spacing w:after="0" w:line="320" w:lineRule="exact"/>
        <w:jc w:val="center"/>
        <w:rPr>
          <w:rFonts w:ascii="Times New Roman" w:hAnsi="Times New Roman"/>
          <w:b/>
          <w:bCs/>
          <w:sz w:val="32"/>
          <w:szCs w:val="32"/>
          <w:lang w:eastAsia="bg-BG"/>
        </w:rPr>
      </w:pPr>
    </w:p>
    <w:p w:rsidR="00AF4E0F" w:rsidRPr="00F47F08" w:rsidRDefault="00AF4E0F" w:rsidP="00817972">
      <w:pPr>
        <w:tabs>
          <w:tab w:val="left" w:pos="709"/>
          <w:tab w:val="left" w:pos="993"/>
          <w:tab w:val="left" w:pos="2985"/>
          <w:tab w:val="center" w:pos="4536"/>
        </w:tabs>
        <w:autoSpaceDE w:val="0"/>
        <w:autoSpaceDN w:val="0"/>
        <w:adjustRightInd w:val="0"/>
        <w:spacing w:after="0" w:line="320" w:lineRule="exact"/>
        <w:jc w:val="center"/>
        <w:rPr>
          <w:rFonts w:ascii="Times New Roman" w:hAnsi="Times New Roman"/>
          <w:b/>
          <w:bCs/>
          <w:sz w:val="32"/>
          <w:szCs w:val="32"/>
          <w:lang w:eastAsia="bg-BG"/>
        </w:rPr>
      </w:pPr>
      <w:r w:rsidRPr="00F47F08">
        <w:rPr>
          <w:rFonts w:ascii="Times New Roman" w:hAnsi="Times New Roman"/>
          <w:b/>
          <w:bCs/>
          <w:sz w:val="32"/>
          <w:szCs w:val="32"/>
          <w:lang w:eastAsia="bg-BG"/>
        </w:rPr>
        <w:t>ДОКУМЕНТАЦИЯ</w:t>
      </w:r>
    </w:p>
    <w:p w:rsidR="00AF4E0F" w:rsidRPr="00F47F08" w:rsidRDefault="00AF4E0F" w:rsidP="00817972">
      <w:pPr>
        <w:tabs>
          <w:tab w:val="left" w:pos="709"/>
          <w:tab w:val="left" w:pos="993"/>
        </w:tabs>
        <w:autoSpaceDE w:val="0"/>
        <w:autoSpaceDN w:val="0"/>
        <w:adjustRightInd w:val="0"/>
        <w:spacing w:after="0" w:line="320" w:lineRule="exact"/>
        <w:jc w:val="center"/>
        <w:rPr>
          <w:rFonts w:ascii="Times New Roman" w:hAnsi="Times New Roman"/>
          <w:b/>
          <w:bCs/>
          <w:sz w:val="32"/>
          <w:szCs w:val="32"/>
          <w:lang w:eastAsia="bg-BG"/>
        </w:rPr>
      </w:pPr>
    </w:p>
    <w:p w:rsidR="00AF4E0F" w:rsidRPr="00F47F08" w:rsidRDefault="00AF4E0F" w:rsidP="00817972">
      <w:pPr>
        <w:tabs>
          <w:tab w:val="left" w:pos="709"/>
          <w:tab w:val="left" w:pos="993"/>
        </w:tabs>
        <w:autoSpaceDE w:val="0"/>
        <w:autoSpaceDN w:val="0"/>
        <w:adjustRightInd w:val="0"/>
        <w:spacing w:after="0" w:line="320" w:lineRule="exact"/>
        <w:jc w:val="center"/>
        <w:rPr>
          <w:rFonts w:ascii="Times New Roman" w:hAnsi="Times New Roman"/>
          <w:b/>
          <w:bCs/>
          <w:sz w:val="32"/>
          <w:szCs w:val="32"/>
          <w:lang w:eastAsia="bg-BG"/>
        </w:rPr>
      </w:pPr>
      <w:r w:rsidRPr="00F47F08">
        <w:rPr>
          <w:rFonts w:ascii="Times New Roman" w:hAnsi="Times New Roman"/>
          <w:b/>
          <w:bCs/>
          <w:sz w:val="32"/>
          <w:szCs w:val="32"/>
          <w:lang w:eastAsia="bg-BG"/>
        </w:rPr>
        <w:t>ЗА ОБЩЕСТВЕНА ПОРЪЧКА</w:t>
      </w:r>
    </w:p>
    <w:p w:rsidR="00AF4E0F" w:rsidRPr="00F47F08" w:rsidRDefault="00AF4E0F" w:rsidP="00817972">
      <w:pPr>
        <w:tabs>
          <w:tab w:val="left" w:pos="709"/>
          <w:tab w:val="left" w:pos="993"/>
        </w:tabs>
        <w:autoSpaceDE w:val="0"/>
        <w:autoSpaceDN w:val="0"/>
        <w:adjustRightInd w:val="0"/>
        <w:spacing w:after="0" w:line="320" w:lineRule="exact"/>
        <w:jc w:val="center"/>
        <w:rPr>
          <w:rFonts w:ascii="Times New Roman" w:hAnsi="Times New Roman"/>
          <w:b/>
          <w:bCs/>
          <w:sz w:val="32"/>
          <w:szCs w:val="32"/>
          <w:lang w:val="en-US" w:eastAsia="bg-BG"/>
        </w:rPr>
      </w:pPr>
      <w:r w:rsidRPr="00F47F08">
        <w:rPr>
          <w:rFonts w:ascii="Times New Roman" w:hAnsi="Times New Roman"/>
          <w:b/>
          <w:bCs/>
          <w:sz w:val="32"/>
          <w:szCs w:val="32"/>
          <w:lang w:eastAsia="bg-BG"/>
        </w:rPr>
        <w:br/>
        <w:t>С ПРЕДМЕТ:</w:t>
      </w:r>
    </w:p>
    <w:p w:rsidR="00AF4E0F" w:rsidRPr="00F47F08" w:rsidRDefault="00AF4E0F" w:rsidP="00817972">
      <w:pPr>
        <w:tabs>
          <w:tab w:val="left" w:pos="709"/>
          <w:tab w:val="left" w:pos="993"/>
        </w:tabs>
        <w:autoSpaceDE w:val="0"/>
        <w:autoSpaceDN w:val="0"/>
        <w:adjustRightInd w:val="0"/>
        <w:spacing w:after="0" w:line="320" w:lineRule="exact"/>
        <w:jc w:val="center"/>
        <w:rPr>
          <w:rFonts w:ascii="Times New Roman" w:hAnsi="Times New Roman"/>
          <w:b/>
          <w:bCs/>
          <w:sz w:val="32"/>
          <w:szCs w:val="32"/>
          <w:lang w:val="en-US" w:eastAsia="bg-BG"/>
        </w:rPr>
      </w:pPr>
    </w:p>
    <w:p w:rsidR="00AF4E0F" w:rsidRPr="00F47F08" w:rsidRDefault="00AF4E0F" w:rsidP="00817972">
      <w:pPr>
        <w:tabs>
          <w:tab w:val="left" w:pos="709"/>
          <w:tab w:val="left" w:pos="993"/>
        </w:tabs>
        <w:autoSpaceDE w:val="0"/>
        <w:autoSpaceDN w:val="0"/>
        <w:adjustRightInd w:val="0"/>
        <w:spacing w:after="0" w:line="320" w:lineRule="exact"/>
        <w:jc w:val="center"/>
        <w:rPr>
          <w:rFonts w:ascii="Times New Roman" w:hAnsi="Times New Roman"/>
          <w:b/>
          <w:bCs/>
          <w:sz w:val="32"/>
          <w:szCs w:val="32"/>
          <w:lang w:val="en-US" w:eastAsia="bg-BG"/>
        </w:rPr>
      </w:pPr>
    </w:p>
    <w:p w:rsidR="00AF4E0F" w:rsidRPr="00200891" w:rsidRDefault="00AF4E0F" w:rsidP="00345749">
      <w:pPr>
        <w:autoSpaceDE w:val="0"/>
        <w:autoSpaceDN w:val="0"/>
        <w:adjustRightInd w:val="0"/>
        <w:spacing w:after="0" w:line="360" w:lineRule="auto"/>
        <w:jc w:val="center"/>
        <w:rPr>
          <w:rFonts w:ascii="Times New Roman" w:hAnsi="Times New Roman"/>
          <w:b/>
          <w:bCs/>
          <w:sz w:val="28"/>
          <w:szCs w:val="28"/>
          <w:lang w:eastAsia="bg-BG"/>
        </w:rPr>
      </w:pPr>
      <w:r w:rsidRPr="00200891">
        <w:rPr>
          <w:rFonts w:ascii="Times New Roman" w:hAnsi="Times New Roman"/>
          <w:b/>
          <w:bCs/>
          <w:sz w:val="28"/>
          <w:szCs w:val="28"/>
          <w:lang w:eastAsia="bg-BG"/>
        </w:rPr>
        <w:t>„Организиране и провеждане на юбилеен 25 – ти Национален конкурс „Пътен полицай на годината – Стара Загора 2017 година“.</w:t>
      </w:r>
    </w:p>
    <w:p w:rsidR="00AF4E0F" w:rsidRPr="00F47F08" w:rsidRDefault="00AF4E0F" w:rsidP="00503180">
      <w:pPr>
        <w:tabs>
          <w:tab w:val="left" w:pos="709"/>
          <w:tab w:val="left" w:pos="993"/>
          <w:tab w:val="left" w:pos="4155"/>
        </w:tabs>
        <w:jc w:val="center"/>
        <w:rPr>
          <w:rFonts w:ascii="Times New Roman" w:hAnsi="Times New Roman"/>
          <w:b/>
          <w:bCs/>
          <w:sz w:val="24"/>
          <w:szCs w:val="24"/>
          <w:lang w:eastAsia="bg-BG"/>
        </w:rPr>
      </w:pPr>
      <w:r w:rsidRPr="00F47F08">
        <w:rPr>
          <w:rFonts w:ascii="Times New Roman" w:hAnsi="Times New Roman"/>
        </w:rPr>
        <w:br w:type="page"/>
      </w:r>
      <w:r w:rsidRPr="00F47F08">
        <w:rPr>
          <w:rFonts w:ascii="Times New Roman" w:hAnsi="Times New Roman"/>
          <w:b/>
          <w:bCs/>
          <w:sz w:val="24"/>
          <w:szCs w:val="24"/>
          <w:lang w:eastAsia="bg-BG"/>
        </w:rPr>
        <w:t>СЪДЪРЖАНИЕ:</w:t>
      </w:r>
    </w:p>
    <w:p w:rsidR="00AF4E0F" w:rsidRDefault="00AF4E0F" w:rsidP="00817972">
      <w:pPr>
        <w:tabs>
          <w:tab w:val="left" w:pos="709"/>
          <w:tab w:val="left" w:pos="993"/>
        </w:tabs>
        <w:spacing w:line="320" w:lineRule="exact"/>
        <w:rPr>
          <w:rFonts w:ascii="Times New Roman" w:hAnsi="Times New Roman"/>
          <w:sz w:val="24"/>
          <w:szCs w:val="24"/>
        </w:rPr>
      </w:pPr>
      <w:r w:rsidRPr="00F47F08">
        <w:rPr>
          <w:rFonts w:ascii="Times New Roman" w:hAnsi="Times New Roman"/>
          <w:sz w:val="24"/>
          <w:szCs w:val="24"/>
        </w:rPr>
        <w:t>1. Техническа спецификация</w:t>
      </w:r>
    </w:p>
    <w:p w:rsidR="00AF4E0F" w:rsidRPr="00F47F08" w:rsidRDefault="00AF4E0F" w:rsidP="00817972">
      <w:pPr>
        <w:tabs>
          <w:tab w:val="left" w:pos="709"/>
          <w:tab w:val="left" w:pos="993"/>
        </w:tabs>
        <w:spacing w:line="320" w:lineRule="exact"/>
        <w:rPr>
          <w:rFonts w:ascii="Times New Roman" w:eastAsia="Batang" w:hAnsi="Times New Roman"/>
          <w:sz w:val="24"/>
          <w:szCs w:val="24"/>
        </w:rPr>
      </w:pPr>
      <w:r w:rsidRPr="00F47F08">
        <w:rPr>
          <w:rFonts w:ascii="Times New Roman" w:hAnsi="Times New Roman"/>
          <w:sz w:val="24"/>
          <w:szCs w:val="24"/>
        </w:rPr>
        <w:t xml:space="preserve">2. </w:t>
      </w:r>
      <w:r w:rsidRPr="00F47F08">
        <w:rPr>
          <w:rFonts w:ascii="Times New Roman" w:eastAsia="Batang" w:hAnsi="Times New Roman"/>
          <w:sz w:val="24"/>
          <w:szCs w:val="24"/>
        </w:rPr>
        <w:t>Основания за отстраняване</w:t>
      </w:r>
    </w:p>
    <w:p w:rsidR="00AF4E0F" w:rsidRDefault="00AF4E0F" w:rsidP="00817972">
      <w:pPr>
        <w:tabs>
          <w:tab w:val="left" w:pos="709"/>
          <w:tab w:val="left" w:pos="993"/>
        </w:tabs>
        <w:suppressAutoHyphens/>
        <w:spacing w:before="120" w:after="120"/>
        <w:ind w:right="284"/>
        <w:jc w:val="both"/>
        <w:rPr>
          <w:rFonts w:ascii="Times New Roman" w:hAnsi="Times New Roman"/>
          <w:sz w:val="24"/>
          <w:szCs w:val="24"/>
        </w:rPr>
      </w:pPr>
      <w:r w:rsidRPr="00F47F08">
        <w:rPr>
          <w:rFonts w:ascii="Times New Roman" w:eastAsia="Batang" w:hAnsi="Times New Roman"/>
          <w:sz w:val="24"/>
          <w:szCs w:val="24"/>
        </w:rPr>
        <w:t>3. Критерии за подбор</w:t>
      </w:r>
      <w:r w:rsidRPr="00F47F08">
        <w:rPr>
          <w:rFonts w:ascii="Times New Roman" w:hAnsi="Times New Roman"/>
          <w:sz w:val="24"/>
          <w:szCs w:val="24"/>
        </w:rPr>
        <w:t xml:space="preserve"> </w:t>
      </w:r>
    </w:p>
    <w:p w:rsidR="00AF4E0F" w:rsidRPr="00F47F08" w:rsidRDefault="00AF4E0F" w:rsidP="00817972">
      <w:pPr>
        <w:tabs>
          <w:tab w:val="left" w:pos="709"/>
          <w:tab w:val="left" w:pos="993"/>
        </w:tabs>
        <w:suppressAutoHyphens/>
        <w:spacing w:before="120" w:after="120"/>
        <w:ind w:right="284"/>
        <w:jc w:val="both"/>
        <w:rPr>
          <w:rFonts w:ascii="Times New Roman" w:eastAsia="Batang" w:hAnsi="Times New Roman"/>
          <w:sz w:val="24"/>
          <w:szCs w:val="24"/>
        </w:rPr>
      </w:pPr>
      <w:r>
        <w:rPr>
          <w:rFonts w:ascii="Times New Roman" w:hAnsi="Times New Roman"/>
          <w:sz w:val="24"/>
          <w:szCs w:val="24"/>
        </w:rPr>
        <w:t>4. К</w:t>
      </w:r>
      <w:r w:rsidRPr="00F47F08">
        <w:rPr>
          <w:rFonts w:ascii="Times New Roman" w:eastAsia="Batang" w:hAnsi="Times New Roman"/>
          <w:sz w:val="24"/>
          <w:szCs w:val="24"/>
        </w:rPr>
        <w:t>ритери</w:t>
      </w:r>
      <w:r>
        <w:rPr>
          <w:rFonts w:ascii="Times New Roman" w:eastAsia="Batang" w:hAnsi="Times New Roman"/>
          <w:sz w:val="24"/>
          <w:szCs w:val="24"/>
        </w:rPr>
        <w:t>й</w:t>
      </w:r>
      <w:r w:rsidRPr="00F47F08">
        <w:rPr>
          <w:rFonts w:ascii="Times New Roman" w:eastAsia="Batang" w:hAnsi="Times New Roman"/>
          <w:sz w:val="24"/>
          <w:szCs w:val="24"/>
        </w:rPr>
        <w:t xml:space="preserve"> за възлагане</w:t>
      </w:r>
    </w:p>
    <w:p w:rsidR="00AF4E0F" w:rsidRPr="00F47F08" w:rsidRDefault="00AF4E0F" w:rsidP="00817972">
      <w:pPr>
        <w:tabs>
          <w:tab w:val="left" w:pos="709"/>
          <w:tab w:val="left" w:pos="993"/>
        </w:tabs>
        <w:suppressAutoHyphens/>
        <w:spacing w:before="120" w:after="120"/>
        <w:ind w:right="284"/>
        <w:jc w:val="both"/>
        <w:rPr>
          <w:rFonts w:ascii="Times New Roman" w:eastAsia="Batang" w:hAnsi="Times New Roman"/>
          <w:sz w:val="24"/>
          <w:szCs w:val="24"/>
        </w:rPr>
      </w:pPr>
      <w:r>
        <w:rPr>
          <w:rFonts w:ascii="Times New Roman" w:eastAsia="Batang" w:hAnsi="Times New Roman"/>
          <w:sz w:val="24"/>
          <w:szCs w:val="24"/>
        </w:rPr>
        <w:t>5</w:t>
      </w:r>
      <w:r w:rsidRPr="00F47F08">
        <w:rPr>
          <w:rFonts w:ascii="Times New Roman" w:eastAsia="Batang" w:hAnsi="Times New Roman"/>
          <w:sz w:val="24"/>
          <w:szCs w:val="24"/>
        </w:rPr>
        <w:t>. Общи изисквания при изготвяне и представяне на офертата, съдържание на</w:t>
      </w:r>
      <w:r w:rsidRPr="00F47F08">
        <w:rPr>
          <w:rFonts w:ascii="Times New Roman" w:eastAsia="Batang" w:hAnsi="Times New Roman"/>
          <w:sz w:val="24"/>
          <w:szCs w:val="24"/>
          <w:lang w:val="en-US"/>
        </w:rPr>
        <w:t xml:space="preserve"> </w:t>
      </w:r>
      <w:r w:rsidRPr="00F47F08">
        <w:rPr>
          <w:rFonts w:ascii="Times New Roman" w:eastAsia="Batang" w:hAnsi="Times New Roman"/>
          <w:sz w:val="24"/>
          <w:szCs w:val="24"/>
        </w:rPr>
        <w:t>опаковката</w:t>
      </w:r>
    </w:p>
    <w:p w:rsidR="00AF4E0F" w:rsidRPr="00F47F08" w:rsidRDefault="00AF4E0F" w:rsidP="00817972">
      <w:pPr>
        <w:tabs>
          <w:tab w:val="left" w:pos="709"/>
          <w:tab w:val="left" w:pos="993"/>
        </w:tabs>
        <w:suppressAutoHyphens/>
        <w:spacing w:before="120" w:after="120"/>
        <w:ind w:right="284"/>
        <w:jc w:val="both"/>
        <w:rPr>
          <w:rFonts w:ascii="Times New Roman" w:hAnsi="Times New Roman"/>
          <w:sz w:val="24"/>
          <w:szCs w:val="24"/>
        </w:rPr>
      </w:pPr>
      <w:r>
        <w:rPr>
          <w:rFonts w:ascii="Times New Roman" w:eastAsia="Batang" w:hAnsi="Times New Roman"/>
          <w:sz w:val="24"/>
          <w:szCs w:val="24"/>
        </w:rPr>
        <w:t>6</w:t>
      </w:r>
      <w:r w:rsidRPr="00F47F08">
        <w:rPr>
          <w:rFonts w:ascii="Times New Roman" w:eastAsia="Batang" w:hAnsi="Times New Roman"/>
          <w:sz w:val="24"/>
          <w:szCs w:val="24"/>
        </w:rPr>
        <w:t>. Други указания</w:t>
      </w:r>
    </w:p>
    <w:p w:rsidR="00AF4E0F" w:rsidRPr="00F47F08" w:rsidRDefault="00AF4E0F" w:rsidP="00817972">
      <w:pPr>
        <w:tabs>
          <w:tab w:val="left" w:pos="709"/>
          <w:tab w:val="left" w:pos="993"/>
        </w:tabs>
        <w:spacing w:line="320" w:lineRule="exact"/>
        <w:rPr>
          <w:rFonts w:ascii="Times New Roman" w:hAnsi="Times New Roman"/>
          <w:sz w:val="24"/>
          <w:szCs w:val="24"/>
        </w:rPr>
      </w:pPr>
      <w:r>
        <w:rPr>
          <w:rFonts w:ascii="Times New Roman" w:hAnsi="Times New Roman"/>
          <w:sz w:val="24"/>
          <w:szCs w:val="24"/>
        </w:rPr>
        <w:t>7</w:t>
      </w:r>
      <w:r w:rsidRPr="00F47F08">
        <w:rPr>
          <w:rFonts w:ascii="Times New Roman" w:hAnsi="Times New Roman"/>
          <w:sz w:val="24"/>
          <w:szCs w:val="24"/>
        </w:rPr>
        <w:t>. Образци на документи и указания за подготовката им:</w:t>
      </w:r>
    </w:p>
    <w:p w:rsidR="00AF4E0F" w:rsidRPr="00F47F08" w:rsidRDefault="00AF4E0F" w:rsidP="00817972">
      <w:pPr>
        <w:tabs>
          <w:tab w:val="left" w:pos="709"/>
          <w:tab w:val="left" w:pos="993"/>
        </w:tabs>
        <w:spacing w:line="320" w:lineRule="exact"/>
        <w:jc w:val="both"/>
        <w:rPr>
          <w:rFonts w:ascii="Times New Roman" w:hAnsi="Times New Roman"/>
          <w:sz w:val="24"/>
          <w:szCs w:val="24"/>
        </w:rPr>
      </w:pPr>
      <w:r>
        <w:rPr>
          <w:rFonts w:ascii="Times New Roman" w:hAnsi="Times New Roman"/>
          <w:sz w:val="24"/>
          <w:szCs w:val="24"/>
        </w:rPr>
        <w:t>7</w:t>
      </w:r>
      <w:r w:rsidRPr="00F47F08">
        <w:rPr>
          <w:rFonts w:ascii="Times New Roman" w:hAnsi="Times New Roman"/>
          <w:sz w:val="24"/>
          <w:szCs w:val="24"/>
        </w:rPr>
        <w:t xml:space="preserve">.1. </w:t>
      </w:r>
      <w:r w:rsidRPr="00F47F08">
        <w:rPr>
          <w:rFonts w:ascii="Times New Roman" w:eastAsia="Batang" w:hAnsi="Times New Roman"/>
          <w:sz w:val="24"/>
          <w:szCs w:val="24"/>
          <w:lang w:eastAsia="bg-BG"/>
        </w:rPr>
        <w:t>Опис на представените документи - Образец №1</w:t>
      </w:r>
    </w:p>
    <w:p w:rsidR="00AF4E0F" w:rsidRPr="00F47F08" w:rsidRDefault="00AF4E0F" w:rsidP="00817972">
      <w:pPr>
        <w:tabs>
          <w:tab w:val="left" w:pos="709"/>
          <w:tab w:val="left" w:pos="993"/>
        </w:tabs>
        <w:spacing w:line="320" w:lineRule="exact"/>
        <w:jc w:val="both"/>
        <w:rPr>
          <w:rFonts w:ascii="Times New Roman" w:hAnsi="Times New Roman"/>
          <w:sz w:val="24"/>
          <w:szCs w:val="24"/>
          <w:lang w:val="en-US"/>
        </w:rPr>
      </w:pPr>
      <w:r>
        <w:rPr>
          <w:rFonts w:ascii="Times New Roman" w:hAnsi="Times New Roman"/>
          <w:sz w:val="24"/>
          <w:szCs w:val="24"/>
        </w:rPr>
        <w:t>7</w:t>
      </w:r>
      <w:r w:rsidRPr="00F47F08">
        <w:rPr>
          <w:rFonts w:ascii="Times New Roman" w:hAnsi="Times New Roman"/>
          <w:sz w:val="24"/>
          <w:szCs w:val="24"/>
        </w:rPr>
        <w:t>.2</w:t>
      </w:r>
      <w:r w:rsidRPr="00F47F08">
        <w:rPr>
          <w:rFonts w:ascii="Times New Roman" w:hAnsi="Times New Roman"/>
          <w:sz w:val="24"/>
          <w:szCs w:val="24"/>
          <w:lang w:val="en-US"/>
        </w:rPr>
        <w:t xml:space="preserve">. </w:t>
      </w:r>
      <w:r w:rsidRPr="00F47F08">
        <w:rPr>
          <w:rFonts w:ascii="Times New Roman" w:hAnsi="Times New Roman"/>
          <w:sz w:val="24"/>
          <w:szCs w:val="24"/>
        </w:rPr>
        <w:t xml:space="preserve">ЕЕДОП – Стандартен образец за единен европейски документ за обществени поръчки - </w:t>
      </w:r>
      <w:r>
        <w:rPr>
          <w:rFonts w:ascii="Times New Roman" w:eastAsia="Batang" w:hAnsi="Times New Roman"/>
          <w:sz w:val="24"/>
          <w:szCs w:val="24"/>
          <w:lang w:eastAsia="bg-BG"/>
        </w:rPr>
        <w:t>Образец № 2</w:t>
      </w:r>
    </w:p>
    <w:p w:rsidR="00AF4E0F" w:rsidRPr="00F47F08" w:rsidRDefault="00AF4E0F" w:rsidP="00817972">
      <w:pPr>
        <w:tabs>
          <w:tab w:val="left" w:pos="709"/>
          <w:tab w:val="left" w:pos="993"/>
          <w:tab w:val="left" w:pos="2160"/>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spacing w:line="320" w:lineRule="exact"/>
        <w:jc w:val="both"/>
        <w:rPr>
          <w:rFonts w:ascii="Times New Roman" w:eastAsia="Batang" w:hAnsi="Times New Roman"/>
          <w:sz w:val="24"/>
          <w:szCs w:val="24"/>
          <w:lang w:eastAsia="bg-BG"/>
        </w:rPr>
      </w:pPr>
      <w:r>
        <w:rPr>
          <w:rFonts w:ascii="Times New Roman" w:hAnsi="Times New Roman"/>
          <w:bCs/>
          <w:sz w:val="24"/>
          <w:szCs w:val="24"/>
          <w:lang w:eastAsia="bg-BG"/>
        </w:rPr>
        <w:t>7</w:t>
      </w:r>
      <w:r w:rsidRPr="00F47F08">
        <w:rPr>
          <w:rFonts w:ascii="Times New Roman" w:hAnsi="Times New Roman"/>
          <w:bCs/>
          <w:sz w:val="24"/>
          <w:szCs w:val="24"/>
          <w:lang w:eastAsia="bg-BG"/>
        </w:rPr>
        <w:t>.3</w:t>
      </w:r>
      <w:r w:rsidRPr="00F47F08">
        <w:rPr>
          <w:rFonts w:ascii="Times New Roman" w:eastAsia="Batang" w:hAnsi="Times New Roman"/>
          <w:sz w:val="24"/>
          <w:szCs w:val="24"/>
          <w:lang w:eastAsia="bg-BG"/>
        </w:rPr>
        <w:t xml:space="preserve"> Предложение за изпълн</w:t>
      </w:r>
      <w:r>
        <w:rPr>
          <w:rFonts w:ascii="Times New Roman" w:eastAsia="Batang" w:hAnsi="Times New Roman"/>
          <w:sz w:val="24"/>
          <w:szCs w:val="24"/>
          <w:lang w:eastAsia="bg-BG"/>
        </w:rPr>
        <w:t>ение на поръчката - Образец № 3</w:t>
      </w:r>
    </w:p>
    <w:p w:rsidR="00AF4E0F" w:rsidRPr="00F47F08" w:rsidRDefault="00AF4E0F" w:rsidP="00817972">
      <w:pPr>
        <w:tabs>
          <w:tab w:val="left" w:pos="709"/>
          <w:tab w:val="left" w:pos="993"/>
        </w:tabs>
        <w:spacing w:line="320" w:lineRule="exact"/>
        <w:jc w:val="both"/>
        <w:rPr>
          <w:rFonts w:ascii="Times New Roman" w:hAnsi="Times New Roman"/>
          <w:sz w:val="24"/>
          <w:szCs w:val="24"/>
        </w:rPr>
      </w:pPr>
      <w:r>
        <w:rPr>
          <w:rFonts w:ascii="Times New Roman" w:hAnsi="Times New Roman"/>
          <w:sz w:val="24"/>
          <w:szCs w:val="24"/>
        </w:rPr>
        <w:t>7</w:t>
      </w:r>
      <w:r w:rsidRPr="00F47F08">
        <w:rPr>
          <w:rFonts w:ascii="Times New Roman" w:hAnsi="Times New Roman"/>
          <w:sz w:val="24"/>
          <w:szCs w:val="24"/>
        </w:rPr>
        <w:t xml:space="preserve">.4. </w:t>
      </w:r>
      <w:r w:rsidRPr="00F47F08">
        <w:rPr>
          <w:rFonts w:ascii="Times New Roman" w:eastAsia="Batang" w:hAnsi="Times New Roman"/>
          <w:sz w:val="24"/>
          <w:szCs w:val="24"/>
          <w:lang w:eastAsia="bg-BG"/>
        </w:rPr>
        <w:t>Д</w:t>
      </w:r>
      <w:r w:rsidRPr="00F47F08">
        <w:rPr>
          <w:rFonts w:ascii="Times New Roman" w:hAnsi="Times New Roman"/>
          <w:sz w:val="24"/>
          <w:szCs w:val="24"/>
        </w:rPr>
        <w:t>екларация за</w:t>
      </w:r>
      <w:r w:rsidRPr="00F47F08">
        <w:rPr>
          <w:rFonts w:ascii="Times New Roman" w:hAnsi="Times New Roman"/>
          <w:sz w:val="24"/>
          <w:szCs w:val="24"/>
          <w:lang w:eastAsia="bg-BG"/>
        </w:rPr>
        <w:t xml:space="preserve">  приемане условията в проекта на договор</w:t>
      </w:r>
      <w:r w:rsidRPr="00F47F08">
        <w:rPr>
          <w:rFonts w:ascii="Times New Roman" w:hAnsi="Times New Roman"/>
          <w:sz w:val="24"/>
          <w:szCs w:val="24"/>
        </w:rPr>
        <w:t xml:space="preserve"> - Образец №4 </w:t>
      </w:r>
    </w:p>
    <w:p w:rsidR="00AF4E0F" w:rsidRPr="00F47F08" w:rsidRDefault="00AF4E0F" w:rsidP="00817972">
      <w:pPr>
        <w:tabs>
          <w:tab w:val="left" w:pos="709"/>
          <w:tab w:val="left" w:pos="993"/>
        </w:tabs>
        <w:spacing w:line="320" w:lineRule="exact"/>
        <w:jc w:val="both"/>
        <w:rPr>
          <w:rFonts w:ascii="Times New Roman" w:hAnsi="Times New Roman"/>
          <w:sz w:val="24"/>
          <w:szCs w:val="24"/>
        </w:rPr>
      </w:pPr>
      <w:r>
        <w:rPr>
          <w:rFonts w:ascii="Times New Roman" w:hAnsi="Times New Roman"/>
          <w:sz w:val="24"/>
          <w:szCs w:val="24"/>
        </w:rPr>
        <w:t>7</w:t>
      </w:r>
      <w:r w:rsidRPr="00F47F08">
        <w:rPr>
          <w:rFonts w:ascii="Times New Roman" w:hAnsi="Times New Roman"/>
          <w:sz w:val="24"/>
          <w:szCs w:val="24"/>
        </w:rPr>
        <w:t>.5. Декларация за срок на вали</w:t>
      </w:r>
      <w:r>
        <w:rPr>
          <w:rFonts w:ascii="Times New Roman" w:hAnsi="Times New Roman"/>
          <w:sz w:val="24"/>
          <w:szCs w:val="24"/>
        </w:rPr>
        <w:t>дност на офертата - Образец №5</w:t>
      </w:r>
    </w:p>
    <w:p w:rsidR="00AF4E0F" w:rsidRPr="00F47F08" w:rsidRDefault="00AF4E0F" w:rsidP="00817972">
      <w:pPr>
        <w:tabs>
          <w:tab w:val="left" w:pos="709"/>
          <w:tab w:val="left" w:pos="993"/>
        </w:tabs>
        <w:spacing w:line="320" w:lineRule="exact"/>
        <w:jc w:val="both"/>
        <w:rPr>
          <w:rFonts w:ascii="Times New Roman" w:hAnsi="Times New Roman"/>
          <w:sz w:val="24"/>
          <w:szCs w:val="24"/>
        </w:rPr>
      </w:pPr>
      <w:r>
        <w:rPr>
          <w:rFonts w:ascii="Times New Roman" w:hAnsi="Times New Roman"/>
          <w:sz w:val="24"/>
          <w:szCs w:val="24"/>
        </w:rPr>
        <w:t>7</w:t>
      </w:r>
      <w:r w:rsidRPr="00F47F08">
        <w:rPr>
          <w:rFonts w:ascii="Times New Roman" w:hAnsi="Times New Roman"/>
          <w:sz w:val="24"/>
          <w:szCs w:val="24"/>
        </w:rPr>
        <w:t xml:space="preserve">.6. </w:t>
      </w:r>
      <w:r>
        <w:rPr>
          <w:rFonts w:ascii="Times New Roman" w:hAnsi="Times New Roman"/>
          <w:sz w:val="24"/>
          <w:szCs w:val="24"/>
        </w:rPr>
        <w:t>Ценово предложение - Образец №6</w:t>
      </w:r>
    </w:p>
    <w:p w:rsidR="00AF4E0F" w:rsidRPr="00F47F08" w:rsidRDefault="00AF4E0F" w:rsidP="00817972">
      <w:pPr>
        <w:tabs>
          <w:tab w:val="left" w:pos="709"/>
          <w:tab w:val="left" w:pos="993"/>
        </w:tabs>
        <w:spacing w:line="320" w:lineRule="exact"/>
        <w:jc w:val="both"/>
        <w:rPr>
          <w:rFonts w:ascii="Times New Roman" w:hAnsi="Times New Roman"/>
          <w:sz w:val="24"/>
          <w:szCs w:val="24"/>
        </w:rPr>
      </w:pPr>
      <w:r>
        <w:rPr>
          <w:rFonts w:ascii="Times New Roman" w:hAnsi="Times New Roman"/>
          <w:sz w:val="24"/>
          <w:szCs w:val="24"/>
        </w:rPr>
        <w:t>7</w:t>
      </w:r>
      <w:r w:rsidRPr="00F47F08">
        <w:rPr>
          <w:rFonts w:ascii="Times New Roman" w:hAnsi="Times New Roman"/>
          <w:sz w:val="24"/>
          <w:szCs w:val="24"/>
        </w:rPr>
        <w:t>.7. Банкова гаранция за изпъ</w:t>
      </w:r>
      <w:r>
        <w:rPr>
          <w:rFonts w:ascii="Times New Roman" w:hAnsi="Times New Roman"/>
          <w:sz w:val="24"/>
          <w:szCs w:val="24"/>
        </w:rPr>
        <w:t>лнение на договора - Образец №7</w:t>
      </w:r>
    </w:p>
    <w:p w:rsidR="00AF4E0F" w:rsidRPr="00F47F08" w:rsidRDefault="00AF4E0F" w:rsidP="00817972">
      <w:pPr>
        <w:tabs>
          <w:tab w:val="left" w:pos="709"/>
          <w:tab w:val="left" w:pos="993"/>
        </w:tabs>
        <w:spacing w:line="320" w:lineRule="exact"/>
        <w:rPr>
          <w:rFonts w:ascii="Times New Roman" w:hAnsi="Times New Roman"/>
          <w:sz w:val="24"/>
          <w:szCs w:val="24"/>
        </w:rPr>
      </w:pPr>
      <w:r>
        <w:rPr>
          <w:rFonts w:ascii="Times New Roman" w:hAnsi="Times New Roman"/>
          <w:sz w:val="24"/>
          <w:szCs w:val="24"/>
        </w:rPr>
        <w:t>8</w:t>
      </w:r>
      <w:r w:rsidRPr="00F47F08">
        <w:rPr>
          <w:rFonts w:ascii="Times New Roman" w:hAnsi="Times New Roman"/>
          <w:sz w:val="24"/>
          <w:szCs w:val="24"/>
        </w:rPr>
        <w:t>. Проект на договор</w:t>
      </w:r>
    </w:p>
    <w:p w:rsidR="00AF4E0F" w:rsidRPr="00F47F08" w:rsidRDefault="00AF4E0F" w:rsidP="00817972">
      <w:pPr>
        <w:tabs>
          <w:tab w:val="left" w:pos="709"/>
          <w:tab w:val="left" w:pos="993"/>
        </w:tabs>
        <w:jc w:val="both"/>
        <w:rPr>
          <w:rFonts w:ascii="Times New Roman" w:hAnsi="Times New Roman"/>
          <w:b/>
          <w:sz w:val="28"/>
          <w:szCs w:val="28"/>
        </w:rPr>
      </w:pPr>
    </w:p>
    <w:p w:rsidR="00AF4E0F" w:rsidRDefault="00AF4E0F" w:rsidP="00817972">
      <w:pPr>
        <w:tabs>
          <w:tab w:val="left" w:pos="709"/>
          <w:tab w:val="left" w:pos="993"/>
        </w:tabs>
        <w:rPr>
          <w:rFonts w:ascii="Times New Roman" w:hAnsi="Times New Roman"/>
          <w:b/>
          <w:sz w:val="32"/>
          <w:szCs w:val="32"/>
          <w:lang w:val="en-US"/>
        </w:rPr>
      </w:pPr>
    </w:p>
    <w:p w:rsidR="00AF4E0F" w:rsidRDefault="00AF4E0F" w:rsidP="00817972">
      <w:pPr>
        <w:tabs>
          <w:tab w:val="left" w:pos="709"/>
          <w:tab w:val="left" w:pos="993"/>
        </w:tabs>
        <w:rPr>
          <w:rFonts w:ascii="Times New Roman" w:hAnsi="Times New Roman"/>
          <w:b/>
          <w:sz w:val="32"/>
          <w:szCs w:val="32"/>
          <w:lang w:val="en-US"/>
        </w:rPr>
      </w:pPr>
    </w:p>
    <w:p w:rsidR="00AF4E0F" w:rsidRDefault="00AF4E0F" w:rsidP="00817972">
      <w:pPr>
        <w:tabs>
          <w:tab w:val="left" w:pos="709"/>
          <w:tab w:val="left" w:pos="993"/>
        </w:tabs>
        <w:rPr>
          <w:rFonts w:ascii="Times New Roman" w:hAnsi="Times New Roman"/>
          <w:b/>
          <w:sz w:val="32"/>
          <w:szCs w:val="32"/>
          <w:lang w:val="en-US"/>
        </w:rPr>
      </w:pPr>
    </w:p>
    <w:p w:rsidR="00AF4E0F" w:rsidRPr="00F47F08" w:rsidRDefault="00AF4E0F" w:rsidP="00817972">
      <w:pPr>
        <w:tabs>
          <w:tab w:val="left" w:pos="709"/>
          <w:tab w:val="left" w:pos="993"/>
        </w:tabs>
        <w:rPr>
          <w:rFonts w:ascii="Times New Roman" w:hAnsi="Times New Roman"/>
          <w:b/>
          <w:sz w:val="32"/>
          <w:szCs w:val="32"/>
          <w:lang w:val="en-US"/>
        </w:rPr>
      </w:pPr>
    </w:p>
    <w:p w:rsidR="00AF4E0F" w:rsidRDefault="00AF4E0F">
      <w:pPr>
        <w:spacing w:after="0" w:line="240" w:lineRule="auto"/>
        <w:rPr>
          <w:rFonts w:ascii="Times New Roman" w:hAnsi="Times New Roman"/>
          <w:b/>
          <w:sz w:val="32"/>
          <w:szCs w:val="32"/>
        </w:rPr>
      </w:pPr>
      <w:r>
        <w:rPr>
          <w:rFonts w:ascii="Times New Roman" w:hAnsi="Times New Roman"/>
          <w:b/>
          <w:sz w:val="32"/>
          <w:szCs w:val="32"/>
        </w:rPr>
        <w:br w:type="page"/>
      </w:r>
    </w:p>
    <w:p w:rsidR="00AF4E0F" w:rsidRPr="00F47F08" w:rsidRDefault="00AF4E0F" w:rsidP="00817972">
      <w:pPr>
        <w:numPr>
          <w:ilvl w:val="0"/>
          <w:numId w:val="1"/>
        </w:numPr>
        <w:shd w:val="clear" w:color="auto" w:fill="C2D69B"/>
        <w:tabs>
          <w:tab w:val="left" w:pos="709"/>
          <w:tab w:val="left" w:pos="993"/>
        </w:tabs>
        <w:autoSpaceDE w:val="0"/>
        <w:autoSpaceDN w:val="0"/>
        <w:adjustRightInd w:val="0"/>
        <w:spacing w:after="120" w:line="320" w:lineRule="exact"/>
        <w:ind w:left="0" w:firstLine="709"/>
        <w:jc w:val="center"/>
        <w:rPr>
          <w:rFonts w:ascii="Times New Roman" w:hAnsi="Times New Roman"/>
          <w:b/>
          <w:bCs/>
          <w:sz w:val="24"/>
          <w:szCs w:val="24"/>
          <w:lang w:eastAsia="bg-BG"/>
        </w:rPr>
      </w:pPr>
      <w:r w:rsidRPr="00F47F08">
        <w:rPr>
          <w:rFonts w:ascii="Times New Roman" w:hAnsi="Times New Roman"/>
          <w:b/>
          <w:bCs/>
          <w:sz w:val="24"/>
          <w:szCs w:val="24"/>
          <w:lang w:eastAsia="bg-BG"/>
        </w:rPr>
        <w:t>ТЕХНИЧЕСКА СПЕЦИФИКАЦИЯ</w:t>
      </w:r>
    </w:p>
    <w:p w:rsidR="00AF4E0F" w:rsidRPr="00200891" w:rsidRDefault="00AF4E0F" w:rsidP="00345749">
      <w:pPr>
        <w:autoSpaceDE w:val="0"/>
        <w:autoSpaceDN w:val="0"/>
        <w:adjustRightInd w:val="0"/>
        <w:spacing w:after="0" w:line="320" w:lineRule="exact"/>
        <w:jc w:val="both"/>
        <w:rPr>
          <w:rFonts w:ascii="Times New Roman" w:hAnsi="Times New Roman"/>
          <w:sz w:val="24"/>
          <w:szCs w:val="24"/>
          <w:lang w:eastAsia="bg-BG"/>
        </w:rPr>
      </w:pPr>
      <w:r>
        <w:rPr>
          <w:rFonts w:ascii="Times New Roman" w:hAnsi="Times New Roman"/>
          <w:sz w:val="24"/>
          <w:szCs w:val="24"/>
          <w:lang w:eastAsia="bg-BG"/>
        </w:rPr>
        <w:t xml:space="preserve">                     </w:t>
      </w:r>
      <w:r w:rsidRPr="00200891">
        <w:rPr>
          <w:rFonts w:ascii="Times New Roman" w:hAnsi="Times New Roman"/>
          <w:sz w:val="24"/>
          <w:szCs w:val="24"/>
          <w:lang w:eastAsia="bg-BG"/>
        </w:rPr>
        <w:t>Целта на поръчката е осигуряване на организационна и логистична подкрепа при провеждането на мероприятие и хотелско настаняване за нуждите на структури на Министерството на вътрешните работи.</w:t>
      </w:r>
    </w:p>
    <w:p w:rsidR="00AF4E0F" w:rsidRPr="00200891" w:rsidRDefault="00AF4E0F" w:rsidP="00345749">
      <w:pPr>
        <w:autoSpaceDE w:val="0"/>
        <w:autoSpaceDN w:val="0"/>
        <w:adjustRightInd w:val="0"/>
        <w:spacing w:after="0" w:line="320" w:lineRule="exact"/>
        <w:jc w:val="both"/>
        <w:rPr>
          <w:rFonts w:ascii="Times New Roman" w:hAnsi="Times New Roman"/>
          <w:sz w:val="24"/>
          <w:szCs w:val="24"/>
          <w:lang w:eastAsia="bg-BG"/>
        </w:rPr>
      </w:pPr>
      <w:r>
        <w:rPr>
          <w:rFonts w:ascii="Times New Roman" w:hAnsi="Times New Roman"/>
          <w:sz w:val="24"/>
          <w:szCs w:val="24"/>
          <w:lang w:eastAsia="bg-BG"/>
        </w:rPr>
        <w:t xml:space="preserve">                      </w:t>
      </w:r>
      <w:r w:rsidRPr="00200891">
        <w:rPr>
          <w:rFonts w:ascii="Times New Roman" w:hAnsi="Times New Roman"/>
          <w:sz w:val="24"/>
          <w:szCs w:val="24"/>
          <w:lang w:eastAsia="bg-BG"/>
        </w:rPr>
        <w:t>Изпълнителят следва да има възможност и капацитет да осигури следните услуги в посочените срокове:</w:t>
      </w:r>
    </w:p>
    <w:p w:rsidR="00AF4E0F" w:rsidRPr="00200891" w:rsidRDefault="00AF4E0F" w:rsidP="00345749">
      <w:pPr>
        <w:numPr>
          <w:ilvl w:val="0"/>
          <w:numId w:val="39"/>
        </w:numPr>
        <w:autoSpaceDE w:val="0"/>
        <w:autoSpaceDN w:val="0"/>
        <w:adjustRightInd w:val="0"/>
        <w:spacing w:after="0" w:line="320" w:lineRule="exact"/>
        <w:jc w:val="both"/>
        <w:rPr>
          <w:rFonts w:ascii="Times New Roman" w:hAnsi="Times New Roman"/>
          <w:sz w:val="24"/>
          <w:szCs w:val="24"/>
          <w:lang w:eastAsia="bg-BG"/>
        </w:rPr>
      </w:pPr>
      <w:r w:rsidRPr="00200891">
        <w:rPr>
          <w:rFonts w:ascii="Times New Roman" w:hAnsi="Times New Roman"/>
          <w:bCs/>
          <w:sz w:val="24"/>
          <w:szCs w:val="24"/>
          <w:lang w:eastAsia="bg-BG"/>
        </w:rPr>
        <w:t xml:space="preserve"> </w:t>
      </w:r>
      <w:r w:rsidRPr="00200891">
        <w:rPr>
          <w:rFonts w:ascii="Times New Roman" w:hAnsi="Times New Roman"/>
          <w:sz w:val="24"/>
          <w:szCs w:val="24"/>
          <w:lang w:eastAsia="bg-BG"/>
        </w:rPr>
        <w:t>Хотелско настаняване и осигуряване на храна.</w:t>
      </w:r>
    </w:p>
    <w:p w:rsidR="00AF4E0F" w:rsidRDefault="00AF4E0F" w:rsidP="00345749">
      <w:pPr>
        <w:autoSpaceDE w:val="0"/>
        <w:autoSpaceDN w:val="0"/>
        <w:adjustRightInd w:val="0"/>
        <w:spacing w:after="0" w:line="320" w:lineRule="exact"/>
        <w:jc w:val="both"/>
        <w:rPr>
          <w:rFonts w:ascii="Times New Roman" w:hAnsi="Times New Roman"/>
          <w:sz w:val="24"/>
          <w:szCs w:val="24"/>
          <w:lang w:eastAsia="bg-BG"/>
        </w:rPr>
      </w:pPr>
      <w:r w:rsidRPr="00200891">
        <w:rPr>
          <w:rFonts w:ascii="Times New Roman" w:hAnsi="Times New Roman"/>
          <w:sz w:val="24"/>
          <w:szCs w:val="24"/>
          <w:lang w:eastAsia="bg-BG"/>
        </w:rPr>
        <w:t>Хотелското настаняване и храна се организира за дните както следва:</w:t>
      </w:r>
    </w:p>
    <w:p w:rsidR="00AF4E0F" w:rsidRPr="00200891" w:rsidRDefault="00AF4E0F" w:rsidP="00345749">
      <w:pPr>
        <w:autoSpaceDE w:val="0"/>
        <w:autoSpaceDN w:val="0"/>
        <w:adjustRightInd w:val="0"/>
        <w:spacing w:after="0" w:line="320" w:lineRule="exact"/>
        <w:jc w:val="both"/>
        <w:rPr>
          <w:rFonts w:ascii="Times New Roman" w:hAnsi="Times New Roman"/>
          <w:sz w:val="24"/>
          <w:szCs w:val="24"/>
          <w:lang w:eastAsia="bg-BG"/>
        </w:rPr>
      </w:pPr>
    </w:p>
    <w:p w:rsidR="00AF4E0F" w:rsidRPr="00200891" w:rsidRDefault="00AF4E0F" w:rsidP="00345749">
      <w:pPr>
        <w:autoSpaceDE w:val="0"/>
        <w:autoSpaceDN w:val="0"/>
        <w:adjustRightInd w:val="0"/>
        <w:spacing w:after="0" w:line="320" w:lineRule="exact"/>
        <w:jc w:val="both"/>
        <w:rPr>
          <w:rFonts w:ascii="Times New Roman" w:hAnsi="Times New Roman"/>
          <w:sz w:val="24"/>
          <w:szCs w:val="24"/>
          <w:u w:val="single"/>
          <w:lang w:eastAsia="bg-BG"/>
        </w:rPr>
      </w:pPr>
      <w:r w:rsidRPr="00200891">
        <w:rPr>
          <w:rFonts w:ascii="Times New Roman" w:hAnsi="Times New Roman"/>
          <w:sz w:val="24"/>
          <w:szCs w:val="24"/>
          <w:u w:val="single"/>
          <w:lang w:eastAsia="bg-BG"/>
        </w:rPr>
        <w:t>27.09.2017</w:t>
      </w:r>
      <w:r w:rsidRPr="00200891">
        <w:rPr>
          <w:rFonts w:ascii="Times New Roman" w:hAnsi="Times New Roman"/>
          <w:sz w:val="24"/>
          <w:szCs w:val="24"/>
          <w:u w:val="single"/>
          <w:lang w:val="ru-RU" w:eastAsia="bg-BG"/>
        </w:rPr>
        <w:t xml:space="preserve"> (</w:t>
      </w:r>
      <w:r w:rsidRPr="00200891">
        <w:rPr>
          <w:rFonts w:ascii="Times New Roman" w:hAnsi="Times New Roman"/>
          <w:sz w:val="24"/>
          <w:szCs w:val="24"/>
          <w:u w:val="single"/>
          <w:lang w:eastAsia="bg-BG"/>
        </w:rPr>
        <w:t>сряда</w:t>
      </w:r>
      <w:r w:rsidRPr="00200891">
        <w:rPr>
          <w:rFonts w:ascii="Times New Roman" w:hAnsi="Times New Roman"/>
          <w:sz w:val="24"/>
          <w:szCs w:val="24"/>
          <w:u w:val="single"/>
          <w:lang w:val="ru-RU" w:eastAsia="bg-BG"/>
        </w:rPr>
        <w:t xml:space="preserve">), настаняване на 3 бр. гости, необходимо е  да бъде осигурено: </w:t>
      </w:r>
    </w:p>
    <w:p w:rsidR="00AF4E0F" w:rsidRPr="00200891" w:rsidRDefault="00AF4E0F" w:rsidP="00345749">
      <w:pPr>
        <w:autoSpaceDE w:val="0"/>
        <w:autoSpaceDN w:val="0"/>
        <w:adjustRightInd w:val="0"/>
        <w:spacing w:after="0" w:line="320" w:lineRule="exact"/>
        <w:jc w:val="both"/>
        <w:rPr>
          <w:rFonts w:ascii="Times New Roman" w:hAnsi="Times New Roman"/>
          <w:sz w:val="24"/>
          <w:szCs w:val="24"/>
          <w:lang w:eastAsia="bg-BG"/>
        </w:rPr>
      </w:pPr>
      <w:r w:rsidRPr="00200891">
        <w:rPr>
          <w:rFonts w:ascii="Times New Roman" w:hAnsi="Times New Roman"/>
          <w:sz w:val="24"/>
          <w:szCs w:val="24"/>
          <w:lang w:eastAsia="bg-BG"/>
        </w:rPr>
        <w:t>-3бр. обяд – тристепенно меню</w:t>
      </w:r>
      <w:r w:rsidRPr="00200891">
        <w:rPr>
          <w:rFonts w:ascii="Times New Roman" w:hAnsi="Times New Roman"/>
          <w:sz w:val="24"/>
          <w:szCs w:val="24"/>
          <w:lang w:eastAsia="bg-BG"/>
        </w:rPr>
        <w:tab/>
      </w:r>
    </w:p>
    <w:p w:rsidR="00AF4E0F" w:rsidRPr="00200891" w:rsidRDefault="00AF4E0F" w:rsidP="00345749">
      <w:pPr>
        <w:autoSpaceDE w:val="0"/>
        <w:autoSpaceDN w:val="0"/>
        <w:adjustRightInd w:val="0"/>
        <w:spacing w:after="0" w:line="320" w:lineRule="exact"/>
        <w:jc w:val="both"/>
        <w:rPr>
          <w:rFonts w:ascii="Times New Roman" w:hAnsi="Times New Roman"/>
          <w:sz w:val="24"/>
          <w:szCs w:val="24"/>
          <w:lang w:eastAsia="bg-BG"/>
        </w:rPr>
      </w:pPr>
      <w:r w:rsidRPr="00200891">
        <w:rPr>
          <w:rFonts w:ascii="Times New Roman" w:hAnsi="Times New Roman"/>
          <w:sz w:val="24"/>
          <w:szCs w:val="24"/>
          <w:lang w:eastAsia="bg-BG"/>
        </w:rPr>
        <w:t>-3бр.вечеря - тристепенно меню</w:t>
      </w:r>
    </w:p>
    <w:p w:rsidR="00AF4E0F" w:rsidRDefault="00AF4E0F" w:rsidP="00345749">
      <w:pPr>
        <w:autoSpaceDE w:val="0"/>
        <w:autoSpaceDN w:val="0"/>
        <w:adjustRightInd w:val="0"/>
        <w:spacing w:after="0" w:line="320" w:lineRule="exact"/>
        <w:jc w:val="both"/>
        <w:rPr>
          <w:rFonts w:ascii="Times New Roman" w:hAnsi="Times New Roman"/>
          <w:sz w:val="24"/>
          <w:szCs w:val="24"/>
          <w:lang w:eastAsia="bg-BG"/>
        </w:rPr>
      </w:pPr>
      <w:r w:rsidRPr="00200891">
        <w:rPr>
          <w:rFonts w:ascii="Times New Roman" w:hAnsi="Times New Roman"/>
          <w:sz w:val="24"/>
          <w:szCs w:val="24"/>
          <w:lang w:eastAsia="bg-BG"/>
        </w:rPr>
        <w:t>-3бр. нощувки - самостоятелни стаи</w:t>
      </w:r>
    </w:p>
    <w:p w:rsidR="00AF4E0F" w:rsidRPr="00200891" w:rsidRDefault="00AF4E0F" w:rsidP="00345749">
      <w:pPr>
        <w:autoSpaceDE w:val="0"/>
        <w:autoSpaceDN w:val="0"/>
        <w:adjustRightInd w:val="0"/>
        <w:spacing w:after="0" w:line="320" w:lineRule="exact"/>
        <w:jc w:val="both"/>
        <w:rPr>
          <w:rFonts w:ascii="Times New Roman" w:hAnsi="Times New Roman"/>
          <w:sz w:val="24"/>
          <w:szCs w:val="24"/>
          <w:lang w:eastAsia="bg-BG"/>
        </w:rPr>
      </w:pPr>
    </w:p>
    <w:p w:rsidR="00AF4E0F" w:rsidRPr="00200891" w:rsidRDefault="00AF4E0F" w:rsidP="00345749">
      <w:pPr>
        <w:autoSpaceDE w:val="0"/>
        <w:autoSpaceDN w:val="0"/>
        <w:adjustRightInd w:val="0"/>
        <w:spacing w:after="0" w:line="320" w:lineRule="exact"/>
        <w:jc w:val="both"/>
        <w:rPr>
          <w:rFonts w:ascii="Times New Roman" w:hAnsi="Times New Roman"/>
          <w:sz w:val="24"/>
          <w:szCs w:val="24"/>
          <w:u w:val="single"/>
          <w:lang w:eastAsia="bg-BG"/>
        </w:rPr>
      </w:pPr>
      <w:r w:rsidRPr="00200891">
        <w:rPr>
          <w:rFonts w:ascii="Times New Roman" w:hAnsi="Times New Roman"/>
          <w:sz w:val="24"/>
          <w:szCs w:val="24"/>
          <w:u w:val="single"/>
          <w:lang w:eastAsia="bg-BG"/>
        </w:rPr>
        <w:t xml:space="preserve"> 28.09.2017(четвъртък), настаняване на 96 бр. гости,   необходимо е да бъде осигурено:</w:t>
      </w:r>
    </w:p>
    <w:p w:rsidR="00AF4E0F" w:rsidRPr="00200891" w:rsidRDefault="00AF4E0F" w:rsidP="00345749">
      <w:pPr>
        <w:autoSpaceDE w:val="0"/>
        <w:autoSpaceDN w:val="0"/>
        <w:adjustRightInd w:val="0"/>
        <w:spacing w:after="0" w:line="320" w:lineRule="exact"/>
        <w:jc w:val="both"/>
        <w:rPr>
          <w:rFonts w:ascii="Times New Roman" w:hAnsi="Times New Roman"/>
          <w:sz w:val="24"/>
          <w:szCs w:val="24"/>
          <w:lang w:eastAsia="bg-BG"/>
        </w:rPr>
      </w:pPr>
      <w:r w:rsidRPr="00200891">
        <w:rPr>
          <w:rFonts w:ascii="Times New Roman" w:hAnsi="Times New Roman"/>
          <w:sz w:val="24"/>
          <w:szCs w:val="24"/>
          <w:lang w:eastAsia="bg-BG"/>
        </w:rPr>
        <w:t>- нощувки</w:t>
      </w:r>
    </w:p>
    <w:p w:rsidR="00AF4E0F" w:rsidRPr="00200891" w:rsidRDefault="00AF4E0F" w:rsidP="00345749">
      <w:pPr>
        <w:autoSpaceDE w:val="0"/>
        <w:autoSpaceDN w:val="0"/>
        <w:adjustRightInd w:val="0"/>
        <w:spacing w:after="0" w:line="320" w:lineRule="exact"/>
        <w:jc w:val="both"/>
        <w:rPr>
          <w:rFonts w:ascii="Times New Roman" w:hAnsi="Times New Roman"/>
          <w:sz w:val="24"/>
          <w:szCs w:val="24"/>
          <w:lang w:eastAsia="bg-BG"/>
        </w:rPr>
      </w:pPr>
      <w:r w:rsidRPr="00200891">
        <w:rPr>
          <w:rFonts w:ascii="Times New Roman" w:hAnsi="Times New Roman"/>
          <w:sz w:val="24"/>
          <w:szCs w:val="24"/>
          <w:lang w:eastAsia="bg-BG"/>
        </w:rPr>
        <w:t>- 11бр. самостоятелни стаи (включително 3-те бр. от 27.09.)</w:t>
      </w:r>
    </w:p>
    <w:p w:rsidR="00AF4E0F" w:rsidRPr="00200891" w:rsidRDefault="00AF4E0F" w:rsidP="00345749">
      <w:pPr>
        <w:autoSpaceDE w:val="0"/>
        <w:autoSpaceDN w:val="0"/>
        <w:adjustRightInd w:val="0"/>
        <w:spacing w:after="0" w:line="320" w:lineRule="exact"/>
        <w:jc w:val="both"/>
        <w:rPr>
          <w:rFonts w:ascii="Times New Roman" w:hAnsi="Times New Roman"/>
          <w:sz w:val="24"/>
          <w:szCs w:val="24"/>
          <w:lang w:eastAsia="bg-BG"/>
        </w:rPr>
      </w:pPr>
      <w:r w:rsidRPr="00200891">
        <w:rPr>
          <w:rFonts w:ascii="Times New Roman" w:hAnsi="Times New Roman"/>
          <w:sz w:val="24"/>
          <w:szCs w:val="24"/>
          <w:lang w:eastAsia="bg-BG"/>
        </w:rPr>
        <w:t>- 42 бр. двойни стаи</w:t>
      </w:r>
    </w:p>
    <w:p w:rsidR="00AF4E0F" w:rsidRPr="00200891" w:rsidRDefault="00AF4E0F" w:rsidP="00345749">
      <w:pPr>
        <w:autoSpaceDE w:val="0"/>
        <w:autoSpaceDN w:val="0"/>
        <w:adjustRightInd w:val="0"/>
        <w:spacing w:after="0" w:line="320" w:lineRule="exact"/>
        <w:jc w:val="both"/>
        <w:rPr>
          <w:rFonts w:ascii="Times New Roman" w:hAnsi="Times New Roman"/>
          <w:sz w:val="24"/>
          <w:szCs w:val="24"/>
          <w:lang w:eastAsia="bg-BG"/>
        </w:rPr>
      </w:pPr>
      <w:r w:rsidRPr="00200891">
        <w:rPr>
          <w:rFonts w:ascii="Times New Roman" w:hAnsi="Times New Roman"/>
          <w:sz w:val="24"/>
          <w:szCs w:val="24"/>
          <w:lang w:eastAsia="bg-BG"/>
        </w:rPr>
        <w:t>- обяд-</w:t>
      </w:r>
      <w:r w:rsidRPr="00200891">
        <w:rPr>
          <w:rFonts w:ascii="Times New Roman" w:hAnsi="Times New Roman"/>
          <w:sz w:val="24"/>
          <w:szCs w:val="24"/>
          <w:lang w:val="en-US" w:eastAsia="bg-BG"/>
        </w:rPr>
        <w:t xml:space="preserve"> </w:t>
      </w:r>
      <w:r w:rsidRPr="00200891">
        <w:rPr>
          <w:rFonts w:ascii="Times New Roman" w:hAnsi="Times New Roman"/>
          <w:sz w:val="24"/>
          <w:szCs w:val="24"/>
          <w:lang w:eastAsia="bg-BG"/>
        </w:rPr>
        <w:t xml:space="preserve">тристепенно меню за 99 служители </w:t>
      </w:r>
    </w:p>
    <w:p w:rsidR="00AF4E0F" w:rsidRPr="00200891" w:rsidRDefault="00AF4E0F" w:rsidP="00345749">
      <w:pPr>
        <w:autoSpaceDE w:val="0"/>
        <w:autoSpaceDN w:val="0"/>
        <w:adjustRightInd w:val="0"/>
        <w:spacing w:after="0" w:line="320" w:lineRule="exact"/>
        <w:jc w:val="both"/>
        <w:rPr>
          <w:rFonts w:ascii="Times New Roman" w:hAnsi="Times New Roman"/>
          <w:sz w:val="24"/>
          <w:szCs w:val="24"/>
          <w:lang w:eastAsia="bg-BG"/>
        </w:rPr>
      </w:pPr>
      <w:r w:rsidRPr="00200891">
        <w:rPr>
          <w:rFonts w:ascii="Times New Roman" w:hAnsi="Times New Roman"/>
          <w:sz w:val="24"/>
          <w:szCs w:val="24"/>
          <w:lang w:eastAsia="bg-BG"/>
        </w:rPr>
        <w:t>- вечеря - тристепенно меню за 99 служители</w:t>
      </w:r>
    </w:p>
    <w:p w:rsidR="00AF4E0F" w:rsidRDefault="00AF4E0F" w:rsidP="00345749">
      <w:pPr>
        <w:autoSpaceDE w:val="0"/>
        <w:autoSpaceDN w:val="0"/>
        <w:adjustRightInd w:val="0"/>
        <w:spacing w:after="0" w:line="320" w:lineRule="exact"/>
        <w:jc w:val="both"/>
        <w:rPr>
          <w:rFonts w:ascii="Times New Roman" w:hAnsi="Times New Roman"/>
          <w:sz w:val="24"/>
          <w:szCs w:val="24"/>
          <w:lang w:eastAsia="bg-BG"/>
        </w:rPr>
      </w:pPr>
      <w:r w:rsidRPr="00200891">
        <w:rPr>
          <w:rFonts w:ascii="Times New Roman" w:hAnsi="Times New Roman"/>
          <w:sz w:val="24"/>
          <w:szCs w:val="24"/>
          <w:lang w:eastAsia="bg-BG"/>
        </w:rPr>
        <w:t>Обяда и вечерята включват 3- те бр. гости от 27.09.17 г.</w:t>
      </w:r>
    </w:p>
    <w:p w:rsidR="00AF4E0F" w:rsidRPr="00200891" w:rsidRDefault="00AF4E0F" w:rsidP="00345749">
      <w:pPr>
        <w:autoSpaceDE w:val="0"/>
        <w:autoSpaceDN w:val="0"/>
        <w:adjustRightInd w:val="0"/>
        <w:spacing w:after="0" w:line="320" w:lineRule="exact"/>
        <w:jc w:val="both"/>
        <w:rPr>
          <w:rFonts w:ascii="Times New Roman" w:hAnsi="Times New Roman"/>
          <w:sz w:val="24"/>
          <w:szCs w:val="24"/>
          <w:lang w:eastAsia="bg-BG"/>
        </w:rPr>
      </w:pPr>
    </w:p>
    <w:p w:rsidR="00AF4E0F" w:rsidRPr="00200891" w:rsidRDefault="00AF4E0F" w:rsidP="00345749">
      <w:pPr>
        <w:autoSpaceDE w:val="0"/>
        <w:autoSpaceDN w:val="0"/>
        <w:adjustRightInd w:val="0"/>
        <w:spacing w:after="0" w:line="320" w:lineRule="exact"/>
        <w:jc w:val="both"/>
        <w:rPr>
          <w:rFonts w:ascii="Times New Roman" w:hAnsi="Times New Roman"/>
          <w:sz w:val="24"/>
          <w:szCs w:val="24"/>
          <w:u w:val="single"/>
          <w:lang w:eastAsia="bg-BG"/>
        </w:rPr>
      </w:pPr>
      <w:r w:rsidRPr="00200891">
        <w:rPr>
          <w:rFonts w:ascii="Times New Roman" w:hAnsi="Times New Roman"/>
          <w:sz w:val="24"/>
          <w:szCs w:val="24"/>
          <w:u w:val="single"/>
          <w:lang w:eastAsia="bg-BG"/>
        </w:rPr>
        <w:t>29.09.2017(петък), настаняване на 18 бр. гости от обяд и 50 бр. гости плюс гости - чужденци от вечеря, необходимо е да бъде осигурено:</w:t>
      </w:r>
    </w:p>
    <w:p w:rsidR="00AF4E0F" w:rsidRPr="00200891" w:rsidRDefault="00AF4E0F" w:rsidP="00345749">
      <w:pPr>
        <w:autoSpaceDE w:val="0"/>
        <w:autoSpaceDN w:val="0"/>
        <w:adjustRightInd w:val="0"/>
        <w:spacing w:after="0" w:line="320" w:lineRule="exact"/>
        <w:jc w:val="both"/>
        <w:rPr>
          <w:rFonts w:ascii="Times New Roman" w:hAnsi="Times New Roman"/>
          <w:sz w:val="24"/>
          <w:szCs w:val="24"/>
          <w:lang w:eastAsia="bg-BG"/>
        </w:rPr>
      </w:pPr>
      <w:r w:rsidRPr="00200891">
        <w:rPr>
          <w:rFonts w:ascii="Times New Roman" w:hAnsi="Times New Roman"/>
          <w:sz w:val="24"/>
          <w:szCs w:val="24"/>
          <w:lang w:eastAsia="bg-BG"/>
        </w:rPr>
        <w:t>- закуски -99 служители</w:t>
      </w:r>
    </w:p>
    <w:p w:rsidR="00AF4E0F" w:rsidRPr="00200891" w:rsidRDefault="00AF4E0F" w:rsidP="00345749">
      <w:pPr>
        <w:autoSpaceDE w:val="0"/>
        <w:autoSpaceDN w:val="0"/>
        <w:adjustRightInd w:val="0"/>
        <w:spacing w:after="0" w:line="320" w:lineRule="exact"/>
        <w:jc w:val="both"/>
        <w:rPr>
          <w:rFonts w:ascii="Times New Roman" w:hAnsi="Times New Roman"/>
          <w:sz w:val="24"/>
          <w:szCs w:val="24"/>
          <w:lang w:eastAsia="bg-BG"/>
        </w:rPr>
      </w:pPr>
      <w:r w:rsidRPr="00200891">
        <w:rPr>
          <w:rFonts w:ascii="Times New Roman" w:hAnsi="Times New Roman"/>
          <w:sz w:val="24"/>
          <w:szCs w:val="24"/>
          <w:lang w:eastAsia="bg-BG"/>
        </w:rPr>
        <w:t>- обяд- тристепенно меню за 117 служители (включително 18 бр. пристигащи преди обед)</w:t>
      </w:r>
    </w:p>
    <w:p w:rsidR="00AF4E0F" w:rsidRPr="00200891" w:rsidRDefault="00AF4E0F" w:rsidP="00345749">
      <w:pPr>
        <w:autoSpaceDE w:val="0"/>
        <w:autoSpaceDN w:val="0"/>
        <w:adjustRightInd w:val="0"/>
        <w:spacing w:after="0" w:line="320" w:lineRule="exact"/>
        <w:jc w:val="both"/>
        <w:rPr>
          <w:rFonts w:ascii="Times New Roman" w:hAnsi="Times New Roman"/>
          <w:sz w:val="24"/>
          <w:szCs w:val="24"/>
          <w:lang w:eastAsia="bg-BG"/>
        </w:rPr>
      </w:pPr>
      <w:r w:rsidRPr="00200891">
        <w:rPr>
          <w:rFonts w:ascii="Times New Roman" w:hAnsi="Times New Roman"/>
          <w:sz w:val="24"/>
          <w:szCs w:val="24"/>
          <w:lang w:eastAsia="bg-BG"/>
        </w:rPr>
        <w:t>- вечеря- тристепенно меню за 167 служители (включително 50 бр. гости плюс гости - чужденци)</w:t>
      </w:r>
    </w:p>
    <w:p w:rsidR="00AF4E0F" w:rsidRPr="00200891" w:rsidRDefault="00AF4E0F" w:rsidP="00345749">
      <w:pPr>
        <w:autoSpaceDE w:val="0"/>
        <w:autoSpaceDN w:val="0"/>
        <w:adjustRightInd w:val="0"/>
        <w:spacing w:after="0" w:line="320" w:lineRule="exact"/>
        <w:jc w:val="both"/>
        <w:rPr>
          <w:rFonts w:ascii="Times New Roman" w:hAnsi="Times New Roman"/>
          <w:sz w:val="24"/>
          <w:szCs w:val="24"/>
          <w:lang w:eastAsia="bg-BG"/>
        </w:rPr>
      </w:pPr>
      <w:r w:rsidRPr="00200891">
        <w:rPr>
          <w:rFonts w:ascii="Times New Roman" w:hAnsi="Times New Roman"/>
          <w:sz w:val="24"/>
          <w:szCs w:val="24"/>
          <w:lang w:eastAsia="bg-BG"/>
        </w:rPr>
        <w:t xml:space="preserve">- единични стаи-41 бр. </w:t>
      </w:r>
    </w:p>
    <w:p w:rsidR="00AF4E0F" w:rsidRPr="00200891" w:rsidRDefault="00AF4E0F" w:rsidP="00345749">
      <w:pPr>
        <w:autoSpaceDE w:val="0"/>
        <w:autoSpaceDN w:val="0"/>
        <w:adjustRightInd w:val="0"/>
        <w:spacing w:after="0" w:line="320" w:lineRule="exact"/>
        <w:jc w:val="both"/>
        <w:rPr>
          <w:rFonts w:ascii="Times New Roman" w:hAnsi="Times New Roman"/>
          <w:sz w:val="24"/>
          <w:szCs w:val="24"/>
          <w:lang w:eastAsia="bg-BG"/>
        </w:rPr>
      </w:pPr>
      <w:r w:rsidRPr="00200891">
        <w:rPr>
          <w:rFonts w:ascii="Times New Roman" w:hAnsi="Times New Roman"/>
          <w:sz w:val="24"/>
          <w:szCs w:val="24"/>
          <w:lang w:eastAsia="bg-BG"/>
        </w:rPr>
        <w:t>- двойни стаи-59 бр.</w:t>
      </w:r>
    </w:p>
    <w:p w:rsidR="00AF4E0F" w:rsidRDefault="00AF4E0F" w:rsidP="00345749">
      <w:pPr>
        <w:autoSpaceDE w:val="0"/>
        <w:autoSpaceDN w:val="0"/>
        <w:adjustRightInd w:val="0"/>
        <w:spacing w:after="0" w:line="320" w:lineRule="exact"/>
        <w:jc w:val="both"/>
        <w:rPr>
          <w:rFonts w:ascii="Times New Roman" w:hAnsi="Times New Roman"/>
          <w:sz w:val="24"/>
          <w:szCs w:val="24"/>
          <w:lang w:eastAsia="bg-BG"/>
        </w:rPr>
      </w:pPr>
      <w:r w:rsidRPr="00200891">
        <w:rPr>
          <w:rFonts w:ascii="Times New Roman" w:hAnsi="Times New Roman"/>
          <w:sz w:val="24"/>
          <w:szCs w:val="24"/>
          <w:lang w:eastAsia="bg-BG"/>
        </w:rPr>
        <w:t>- апартаменти-5 бр.</w:t>
      </w:r>
    </w:p>
    <w:p w:rsidR="00AF4E0F" w:rsidRPr="00200891" w:rsidRDefault="00AF4E0F" w:rsidP="00345749">
      <w:pPr>
        <w:autoSpaceDE w:val="0"/>
        <w:autoSpaceDN w:val="0"/>
        <w:adjustRightInd w:val="0"/>
        <w:spacing w:after="0" w:line="320" w:lineRule="exact"/>
        <w:jc w:val="both"/>
        <w:rPr>
          <w:rFonts w:ascii="Times New Roman" w:hAnsi="Times New Roman"/>
          <w:sz w:val="24"/>
          <w:szCs w:val="24"/>
          <w:lang w:eastAsia="bg-BG"/>
        </w:rPr>
      </w:pPr>
    </w:p>
    <w:p w:rsidR="00AF4E0F" w:rsidRPr="00200891" w:rsidRDefault="00AF4E0F" w:rsidP="00345749">
      <w:pPr>
        <w:autoSpaceDE w:val="0"/>
        <w:autoSpaceDN w:val="0"/>
        <w:adjustRightInd w:val="0"/>
        <w:spacing w:after="0" w:line="320" w:lineRule="exact"/>
        <w:jc w:val="both"/>
        <w:rPr>
          <w:rFonts w:ascii="Times New Roman" w:hAnsi="Times New Roman"/>
          <w:sz w:val="24"/>
          <w:szCs w:val="24"/>
          <w:u w:val="single"/>
          <w:lang w:eastAsia="bg-BG"/>
        </w:rPr>
      </w:pPr>
      <w:r w:rsidRPr="00200891">
        <w:rPr>
          <w:rFonts w:ascii="Times New Roman" w:hAnsi="Times New Roman"/>
          <w:sz w:val="24"/>
          <w:szCs w:val="24"/>
          <w:u w:val="single"/>
          <w:lang w:eastAsia="bg-BG"/>
        </w:rPr>
        <w:t>30.09.2017(събота), необходимо да бъде осигурено:</w:t>
      </w:r>
    </w:p>
    <w:p w:rsidR="00AF4E0F" w:rsidRPr="00200891" w:rsidRDefault="00AF4E0F" w:rsidP="00345749">
      <w:pPr>
        <w:autoSpaceDE w:val="0"/>
        <w:autoSpaceDN w:val="0"/>
        <w:adjustRightInd w:val="0"/>
        <w:spacing w:after="0" w:line="320" w:lineRule="exact"/>
        <w:jc w:val="both"/>
        <w:rPr>
          <w:rFonts w:ascii="Times New Roman" w:hAnsi="Times New Roman"/>
          <w:sz w:val="24"/>
          <w:szCs w:val="24"/>
          <w:lang w:eastAsia="bg-BG"/>
        </w:rPr>
      </w:pPr>
      <w:r w:rsidRPr="00200891">
        <w:rPr>
          <w:rFonts w:ascii="Times New Roman" w:hAnsi="Times New Roman"/>
          <w:sz w:val="24"/>
          <w:szCs w:val="24"/>
          <w:lang w:eastAsia="bg-BG"/>
        </w:rPr>
        <w:t>-закуска-167 души</w:t>
      </w:r>
    </w:p>
    <w:p w:rsidR="00AF4E0F" w:rsidRPr="00200891" w:rsidRDefault="00AF4E0F" w:rsidP="00345749">
      <w:pPr>
        <w:autoSpaceDE w:val="0"/>
        <w:autoSpaceDN w:val="0"/>
        <w:adjustRightInd w:val="0"/>
        <w:spacing w:after="0" w:line="320" w:lineRule="exact"/>
        <w:jc w:val="both"/>
        <w:rPr>
          <w:rFonts w:ascii="Times New Roman" w:hAnsi="Times New Roman"/>
          <w:sz w:val="24"/>
          <w:szCs w:val="24"/>
          <w:lang w:eastAsia="bg-BG"/>
        </w:rPr>
      </w:pPr>
      <w:r w:rsidRPr="00200891">
        <w:rPr>
          <w:rFonts w:ascii="Times New Roman" w:hAnsi="Times New Roman"/>
          <w:sz w:val="24"/>
          <w:szCs w:val="24"/>
          <w:lang w:eastAsia="bg-BG"/>
        </w:rPr>
        <w:t>-обяд специални гости-58 души - тристепенно меню</w:t>
      </w:r>
    </w:p>
    <w:p w:rsidR="00AF4E0F" w:rsidRPr="00200891" w:rsidRDefault="00AF4E0F" w:rsidP="00345749">
      <w:pPr>
        <w:autoSpaceDE w:val="0"/>
        <w:autoSpaceDN w:val="0"/>
        <w:adjustRightInd w:val="0"/>
        <w:spacing w:after="0" w:line="320" w:lineRule="exact"/>
        <w:jc w:val="both"/>
        <w:rPr>
          <w:rFonts w:ascii="Times New Roman" w:hAnsi="Times New Roman"/>
          <w:sz w:val="24"/>
          <w:szCs w:val="24"/>
          <w:lang w:eastAsia="bg-BG"/>
        </w:rPr>
      </w:pPr>
      <w:r w:rsidRPr="00200891">
        <w:rPr>
          <w:rFonts w:ascii="Times New Roman" w:hAnsi="Times New Roman"/>
          <w:sz w:val="24"/>
          <w:szCs w:val="24"/>
          <w:lang w:eastAsia="bg-BG"/>
        </w:rPr>
        <w:t>-обяд суха храна-204 души</w:t>
      </w:r>
    </w:p>
    <w:p w:rsidR="00AF4E0F" w:rsidRPr="00200891" w:rsidRDefault="00AF4E0F" w:rsidP="00345749">
      <w:pPr>
        <w:autoSpaceDE w:val="0"/>
        <w:autoSpaceDN w:val="0"/>
        <w:adjustRightInd w:val="0"/>
        <w:spacing w:after="0" w:line="320" w:lineRule="exact"/>
        <w:jc w:val="both"/>
        <w:rPr>
          <w:rFonts w:ascii="Times New Roman" w:hAnsi="Times New Roman"/>
          <w:sz w:val="24"/>
          <w:szCs w:val="24"/>
          <w:lang w:eastAsia="bg-BG"/>
        </w:rPr>
      </w:pPr>
      <w:r w:rsidRPr="00200891">
        <w:rPr>
          <w:rFonts w:ascii="Times New Roman" w:hAnsi="Times New Roman"/>
          <w:sz w:val="24"/>
          <w:szCs w:val="24"/>
          <w:lang w:eastAsia="bg-BG"/>
        </w:rPr>
        <w:t>МЕНЮ суха храна - питка, 3 кюфтета, 2 вафли , 1 мин.вода.</w:t>
      </w:r>
    </w:p>
    <w:p w:rsidR="00AF4E0F" w:rsidRPr="00200891" w:rsidRDefault="00AF4E0F" w:rsidP="00345749">
      <w:pPr>
        <w:autoSpaceDE w:val="0"/>
        <w:autoSpaceDN w:val="0"/>
        <w:adjustRightInd w:val="0"/>
        <w:spacing w:after="0" w:line="320" w:lineRule="exact"/>
        <w:jc w:val="both"/>
        <w:rPr>
          <w:rFonts w:ascii="Times New Roman" w:hAnsi="Times New Roman"/>
          <w:sz w:val="24"/>
          <w:szCs w:val="24"/>
          <w:lang w:eastAsia="bg-BG"/>
        </w:rPr>
      </w:pPr>
      <w:r w:rsidRPr="00200891">
        <w:rPr>
          <w:rFonts w:ascii="Times New Roman" w:hAnsi="Times New Roman"/>
          <w:sz w:val="24"/>
          <w:szCs w:val="24"/>
          <w:lang w:eastAsia="bg-BG"/>
        </w:rPr>
        <w:t>-тържествена вечеря - 187 души (включително 20 бр. служители от ОДМВР – Стара Загора.</w:t>
      </w:r>
    </w:p>
    <w:p w:rsidR="00AF4E0F" w:rsidRPr="00200891" w:rsidRDefault="00AF4E0F" w:rsidP="00345749">
      <w:pPr>
        <w:autoSpaceDE w:val="0"/>
        <w:autoSpaceDN w:val="0"/>
        <w:adjustRightInd w:val="0"/>
        <w:spacing w:after="0" w:line="320" w:lineRule="exact"/>
        <w:jc w:val="both"/>
        <w:rPr>
          <w:rFonts w:ascii="Times New Roman" w:hAnsi="Times New Roman"/>
          <w:sz w:val="24"/>
          <w:szCs w:val="24"/>
          <w:lang w:eastAsia="bg-BG"/>
        </w:rPr>
      </w:pPr>
      <w:r w:rsidRPr="00200891">
        <w:rPr>
          <w:rFonts w:ascii="Times New Roman" w:hAnsi="Times New Roman"/>
          <w:sz w:val="24"/>
          <w:szCs w:val="24"/>
          <w:lang w:eastAsia="bg-BG"/>
        </w:rPr>
        <w:t>По време на тържествената вечеря изпълнителят следва да осигури както следва:</w:t>
      </w:r>
    </w:p>
    <w:p w:rsidR="00AF4E0F" w:rsidRPr="00200891" w:rsidRDefault="00AF4E0F" w:rsidP="00345749">
      <w:pPr>
        <w:autoSpaceDE w:val="0"/>
        <w:autoSpaceDN w:val="0"/>
        <w:adjustRightInd w:val="0"/>
        <w:spacing w:after="0" w:line="320" w:lineRule="exact"/>
        <w:jc w:val="both"/>
        <w:rPr>
          <w:rFonts w:ascii="Times New Roman" w:hAnsi="Times New Roman"/>
          <w:sz w:val="24"/>
          <w:szCs w:val="24"/>
          <w:lang w:eastAsia="bg-BG"/>
        </w:rPr>
      </w:pPr>
      <w:r w:rsidRPr="00200891">
        <w:rPr>
          <w:rFonts w:ascii="Times New Roman" w:hAnsi="Times New Roman"/>
          <w:sz w:val="24"/>
          <w:szCs w:val="24"/>
          <w:lang w:eastAsia="bg-BG"/>
        </w:rPr>
        <w:t>- музикално оформление-жива музика</w:t>
      </w:r>
    </w:p>
    <w:p w:rsidR="00AF4E0F" w:rsidRPr="00200891" w:rsidRDefault="00AF4E0F" w:rsidP="00345749">
      <w:pPr>
        <w:autoSpaceDE w:val="0"/>
        <w:autoSpaceDN w:val="0"/>
        <w:adjustRightInd w:val="0"/>
        <w:spacing w:after="0" w:line="320" w:lineRule="exact"/>
        <w:jc w:val="both"/>
        <w:rPr>
          <w:rFonts w:ascii="Times New Roman" w:hAnsi="Times New Roman"/>
          <w:sz w:val="24"/>
          <w:szCs w:val="24"/>
          <w:lang w:eastAsia="bg-BG"/>
        </w:rPr>
      </w:pPr>
      <w:r w:rsidRPr="00200891">
        <w:rPr>
          <w:rFonts w:ascii="Times New Roman" w:hAnsi="Times New Roman"/>
          <w:sz w:val="24"/>
          <w:szCs w:val="24"/>
          <w:lang w:eastAsia="bg-BG"/>
        </w:rPr>
        <w:t>-  програма</w:t>
      </w:r>
    </w:p>
    <w:p w:rsidR="00AF4E0F" w:rsidRPr="008E059C" w:rsidRDefault="00AF4E0F" w:rsidP="00345749">
      <w:pPr>
        <w:autoSpaceDE w:val="0"/>
        <w:autoSpaceDN w:val="0"/>
        <w:adjustRightInd w:val="0"/>
        <w:spacing w:after="0" w:line="320" w:lineRule="exact"/>
        <w:jc w:val="both"/>
        <w:rPr>
          <w:rFonts w:ascii="Times New Roman" w:hAnsi="Times New Roman"/>
          <w:sz w:val="24"/>
          <w:szCs w:val="24"/>
          <w:lang w:val="ru-RU" w:eastAsia="bg-BG"/>
        </w:rPr>
      </w:pPr>
      <w:r w:rsidRPr="008E059C">
        <w:rPr>
          <w:rFonts w:ascii="Times New Roman" w:hAnsi="Times New Roman"/>
          <w:sz w:val="24"/>
          <w:szCs w:val="24"/>
          <w:lang w:eastAsia="bg-BG"/>
        </w:rPr>
        <w:t xml:space="preserve">-  </w:t>
      </w:r>
      <w:r w:rsidRPr="008E059C">
        <w:rPr>
          <w:rFonts w:ascii="Times New Roman" w:hAnsi="Times New Roman"/>
          <w:sz w:val="24"/>
          <w:szCs w:val="24"/>
          <w:lang w:val="en-US" w:eastAsia="bg-BG"/>
        </w:rPr>
        <w:t>DJ</w:t>
      </w:r>
      <w:r w:rsidRPr="008E059C">
        <w:rPr>
          <w:rFonts w:ascii="Times New Roman" w:hAnsi="Times New Roman"/>
          <w:sz w:val="24"/>
          <w:szCs w:val="24"/>
          <w:lang w:eastAsia="bg-BG"/>
        </w:rPr>
        <w:t xml:space="preserve"> - </w:t>
      </w:r>
      <w:r w:rsidRPr="008E059C">
        <w:rPr>
          <w:rFonts w:ascii="Times New Roman" w:hAnsi="Times New Roman"/>
          <w:sz w:val="24"/>
          <w:szCs w:val="24"/>
        </w:rPr>
        <w:t>лице, осигуряващо музикалното оформление</w:t>
      </w:r>
    </w:p>
    <w:p w:rsidR="00AF4E0F" w:rsidRPr="008E059C" w:rsidRDefault="00AF4E0F" w:rsidP="00345749">
      <w:pPr>
        <w:autoSpaceDE w:val="0"/>
        <w:autoSpaceDN w:val="0"/>
        <w:adjustRightInd w:val="0"/>
        <w:spacing w:after="0" w:line="320" w:lineRule="exact"/>
        <w:jc w:val="both"/>
        <w:rPr>
          <w:rFonts w:ascii="Times New Roman" w:hAnsi="Times New Roman"/>
          <w:sz w:val="24"/>
          <w:szCs w:val="24"/>
          <w:lang w:eastAsia="bg-BG"/>
        </w:rPr>
      </w:pPr>
    </w:p>
    <w:p w:rsidR="00AF4E0F" w:rsidRPr="00200891" w:rsidRDefault="00AF4E0F" w:rsidP="00345749">
      <w:pPr>
        <w:autoSpaceDE w:val="0"/>
        <w:autoSpaceDN w:val="0"/>
        <w:adjustRightInd w:val="0"/>
        <w:spacing w:after="0" w:line="320" w:lineRule="exact"/>
        <w:jc w:val="both"/>
        <w:rPr>
          <w:rFonts w:ascii="Times New Roman" w:hAnsi="Times New Roman"/>
          <w:sz w:val="24"/>
          <w:szCs w:val="24"/>
          <w:u w:val="single"/>
          <w:lang w:eastAsia="bg-BG"/>
        </w:rPr>
      </w:pPr>
      <w:r w:rsidRPr="00200891">
        <w:rPr>
          <w:rFonts w:ascii="Times New Roman" w:hAnsi="Times New Roman"/>
          <w:sz w:val="24"/>
          <w:szCs w:val="24"/>
          <w:u w:val="single"/>
          <w:lang w:eastAsia="bg-BG"/>
        </w:rPr>
        <w:t>01.10.2017(неделя)</w:t>
      </w:r>
    </w:p>
    <w:p w:rsidR="00AF4E0F" w:rsidRPr="00200891" w:rsidRDefault="00AF4E0F" w:rsidP="00345749">
      <w:pPr>
        <w:autoSpaceDE w:val="0"/>
        <w:autoSpaceDN w:val="0"/>
        <w:adjustRightInd w:val="0"/>
        <w:spacing w:after="0" w:line="320" w:lineRule="exact"/>
        <w:jc w:val="both"/>
        <w:rPr>
          <w:rFonts w:ascii="Times New Roman" w:hAnsi="Times New Roman"/>
          <w:sz w:val="24"/>
          <w:szCs w:val="24"/>
          <w:lang w:eastAsia="bg-BG"/>
        </w:rPr>
      </w:pPr>
      <w:r w:rsidRPr="00200891">
        <w:rPr>
          <w:rFonts w:ascii="Times New Roman" w:hAnsi="Times New Roman"/>
          <w:sz w:val="24"/>
          <w:szCs w:val="24"/>
          <w:lang w:eastAsia="bg-BG"/>
        </w:rPr>
        <w:t>-167 закуски</w:t>
      </w:r>
    </w:p>
    <w:p w:rsidR="00AF4E0F" w:rsidRPr="00200891" w:rsidRDefault="00AF4E0F" w:rsidP="00345749">
      <w:pPr>
        <w:autoSpaceDE w:val="0"/>
        <w:autoSpaceDN w:val="0"/>
        <w:adjustRightInd w:val="0"/>
        <w:spacing w:after="0" w:line="320" w:lineRule="exact"/>
        <w:jc w:val="both"/>
        <w:rPr>
          <w:rFonts w:ascii="Times New Roman" w:hAnsi="Times New Roman"/>
          <w:sz w:val="24"/>
          <w:szCs w:val="24"/>
          <w:lang w:eastAsia="bg-BG"/>
        </w:rPr>
      </w:pPr>
      <w:r>
        <w:rPr>
          <w:rFonts w:ascii="Times New Roman" w:hAnsi="Times New Roman"/>
          <w:sz w:val="24"/>
          <w:szCs w:val="24"/>
          <w:lang w:eastAsia="bg-BG"/>
        </w:rPr>
        <w:t xml:space="preserve">                    </w:t>
      </w:r>
      <w:r w:rsidRPr="00200891">
        <w:rPr>
          <w:rFonts w:ascii="Times New Roman" w:hAnsi="Times New Roman"/>
          <w:sz w:val="24"/>
          <w:szCs w:val="24"/>
          <w:lang w:eastAsia="bg-BG"/>
        </w:rPr>
        <w:t>2. За датите 28, 29 и 30 Септември</w:t>
      </w:r>
      <w:r>
        <w:rPr>
          <w:rFonts w:ascii="Times New Roman" w:hAnsi="Times New Roman"/>
          <w:sz w:val="24"/>
          <w:szCs w:val="24"/>
          <w:lang w:eastAsia="bg-BG"/>
        </w:rPr>
        <w:t xml:space="preserve"> 2017 г.</w:t>
      </w:r>
      <w:r w:rsidRPr="00200891">
        <w:rPr>
          <w:rFonts w:ascii="Times New Roman" w:hAnsi="Times New Roman"/>
          <w:sz w:val="24"/>
          <w:szCs w:val="24"/>
          <w:lang w:eastAsia="bg-BG"/>
        </w:rPr>
        <w:t>, изпълнителят следва да осигури конферентна зала</w:t>
      </w:r>
      <w:r>
        <w:rPr>
          <w:rFonts w:ascii="Times New Roman" w:hAnsi="Times New Roman"/>
          <w:sz w:val="24"/>
          <w:szCs w:val="24"/>
          <w:lang w:eastAsia="bg-BG"/>
        </w:rPr>
        <w:t xml:space="preserve"> в района на гр. Стара Загора,</w:t>
      </w:r>
      <w:r w:rsidRPr="00200891">
        <w:rPr>
          <w:rFonts w:ascii="Times New Roman" w:hAnsi="Times New Roman"/>
          <w:sz w:val="24"/>
          <w:szCs w:val="24"/>
          <w:lang w:eastAsia="bg-BG"/>
        </w:rPr>
        <w:t xml:space="preserve"> с необходимото оборудване и кафе паузи както следва:</w:t>
      </w:r>
    </w:p>
    <w:p w:rsidR="00AF4E0F" w:rsidRPr="00200891" w:rsidRDefault="00AF4E0F" w:rsidP="00345749">
      <w:pPr>
        <w:autoSpaceDE w:val="0"/>
        <w:autoSpaceDN w:val="0"/>
        <w:adjustRightInd w:val="0"/>
        <w:spacing w:after="0" w:line="320" w:lineRule="exact"/>
        <w:jc w:val="both"/>
        <w:rPr>
          <w:rFonts w:ascii="Times New Roman" w:hAnsi="Times New Roman"/>
          <w:sz w:val="24"/>
          <w:szCs w:val="24"/>
          <w:u w:val="single"/>
          <w:lang w:eastAsia="bg-BG"/>
        </w:rPr>
      </w:pPr>
      <w:r w:rsidRPr="00200891">
        <w:rPr>
          <w:rFonts w:ascii="Times New Roman" w:hAnsi="Times New Roman"/>
          <w:sz w:val="24"/>
          <w:szCs w:val="24"/>
          <w:u w:val="single"/>
          <w:lang w:eastAsia="bg-BG"/>
        </w:rPr>
        <w:t>28.09.2017</w:t>
      </w:r>
    </w:p>
    <w:p w:rsidR="00AF4E0F" w:rsidRPr="00200891" w:rsidRDefault="00AF4E0F" w:rsidP="00345749">
      <w:pPr>
        <w:autoSpaceDE w:val="0"/>
        <w:autoSpaceDN w:val="0"/>
        <w:adjustRightInd w:val="0"/>
        <w:spacing w:after="0" w:line="320" w:lineRule="exact"/>
        <w:jc w:val="both"/>
        <w:rPr>
          <w:rFonts w:ascii="Times New Roman" w:hAnsi="Times New Roman"/>
          <w:sz w:val="24"/>
          <w:szCs w:val="24"/>
          <w:lang w:eastAsia="bg-BG"/>
        </w:rPr>
      </w:pPr>
      <w:r w:rsidRPr="00200891">
        <w:rPr>
          <w:rFonts w:ascii="Times New Roman" w:hAnsi="Times New Roman"/>
          <w:sz w:val="24"/>
          <w:szCs w:val="24"/>
          <w:lang w:eastAsia="bg-BG"/>
        </w:rPr>
        <w:t>- конферентна зала -60 души-от 16 до 18ч.</w:t>
      </w:r>
    </w:p>
    <w:p w:rsidR="00AF4E0F" w:rsidRPr="00200891" w:rsidRDefault="00AF4E0F" w:rsidP="00345749">
      <w:pPr>
        <w:autoSpaceDE w:val="0"/>
        <w:autoSpaceDN w:val="0"/>
        <w:adjustRightInd w:val="0"/>
        <w:spacing w:after="0" w:line="320" w:lineRule="exact"/>
        <w:jc w:val="both"/>
        <w:rPr>
          <w:rFonts w:ascii="Times New Roman" w:hAnsi="Times New Roman"/>
          <w:sz w:val="24"/>
          <w:szCs w:val="24"/>
          <w:lang w:eastAsia="bg-BG"/>
        </w:rPr>
      </w:pPr>
      <w:r w:rsidRPr="00200891">
        <w:rPr>
          <w:rFonts w:ascii="Times New Roman" w:hAnsi="Times New Roman"/>
          <w:sz w:val="24"/>
          <w:szCs w:val="24"/>
          <w:lang w:eastAsia="bg-BG"/>
        </w:rPr>
        <w:t xml:space="preserve">- мултимедия, компютър/лаптоп, микрофон </w:t>
      </w:r>
    </w:p>
    <w:p w:rsidR="00AF4E0F" w:rsidRPr="00200891" w:rsidRDefault="00AF4E0F" w:rsidP="00345749">
      <w:pPr>
        <w:autoSpaceDE w:val="0"/>
        <w:autoSpaceDN w:val="0"/>
        <w:adjustRightInd w:val="0"/>
        <w:spacing w:after="0" w:line="320" w:lineRule="exact"/>
        <w:jc w:val="both"/>
        <w:rPr>
          <w:rFonts w:ascii="Times New Roman" w:hAnsi="Times New Roman"/>
          <w:sz w:val="24"/>
          <w:szCs w:val="24"/>
          <w:u w:val="single"/>
          <w:lang w:eastAsia="bg-BG"/>
        </w:rPr>
      </w:pPr>
      <w:r w:rsidRPr="007E6D7B">
        <w:rPr>
          <w:rFonts w:ascii="Times New Roman" w:hAnsi="Times New Roman"/>
          <w:sz w:val="24"/>
          <w:szCs w:val="24"/>
          <w:u w:val="single"/>
          <w:lang w:eastAsia="bg-BG"/>
        </w:rPr>
        <w:t>29.09.2017</w:t>
      </w:r>
    </w:p>
    <w:p w:rsidR="00AF4E0F" w:rsidRPr="00200891" w:rsidRDefault="00AF4E0F" w:rsidP="00345749">
      <w:pPr>
        <w:autoSpaceDE w:val="0"/>
        <w:autoSpaceDN w:val="0"/>
        <w:adjustRightInd w:val="0"/>
        <w:spacing w:after="0" w:line="320" w:lineRule="exact"/>
        <w:jc w:val="both"/>
        <w:rPr>
          <w:rFonts w:ascii="Times New Roman" w:hAnsi="Times New Roman"/>
          <w:sz w:val="24"/>
          <w:szCs w:val="24"/>
          <w:lang w:eastAsia="bg-BG"/>
        </w:rPr>
      </w:pPr>
      <w:r w:rsidRPr="00200891">
        <w:rPr>
          <w:rFonts w:ascii="Times New Roman" w:hAnsi="Times New Roman"/>
          <w:sz w:val="24"/>
          <w:szCs w:val="24"/>
          <w:lang w:eastAsia="bg-BG"/>
        </w:rPr>
        <w:t xml:space="preserve">- конферентна зала -60 души-от 09 до 11 ч. </w:t>
      </w:r>
    </w:p>
    <w:p w:rsidR="00AF4E0F" w:rsidRPr="00200891" w:rsidRDefault="00AF4E0F" w:rsidP="00345749">
      <w:pPr>
        <w:autoSpaceDE w:val="0"/>
        <w:autoSpaceDN w:val="0"/>
        <w:adjustRightInd w:val="0"/>
        <w:spacing w:after="0" w:line="320" w:lineRule="exact"/>
        <w:jc w:val="both"/>
        <w:rPr>
          <w:rFonts w:ascii="Times New Roman" w:hAnsi="Times New Roman"/>
          <w:sz w:val="24"/>
          <w:szCs w:val="24"/>
          <w:lang w:eastAsia="bg-BG"/>
        </w:rPr>
      </w:pPr>
      <w:r w:rsidRPr="00200891">
        <w:rPr>
          <w:rFonts w:ascii="Times New Roman" w:hAnsi="Times New Roman"/>
          <w:sz w:val="24"/>
          <w:szCs w:val="24"/>
          <w:lang w:eastAsia="bg-BG"/>
        </w:rPr>
        <w:t>- 60 кафета, 60 води, дребни сладки</w:t>
      </w:r>
    </w:p>
    <w:p w:rsidR="00AF4E0F" w:rsidRPr="00200891" w:rsidRDefault="00AF4E0F" w:rsidP="00345749">
      <w:pPr>
        <w:autoSpaceDE w:val="0"/>
        <w:autoSpaceDN w:val="0"/>
        <w:adjustRightInd w:val="0"/>
        <w:spacing w:after="0" w:line="320" w:lineRule="exact"/>
        <w:jc w:val="both"/>
        <w:rPr>
          <w:rFonts w:ascii="Times New Roman" w:hAnsi="Times New Roman"/>
          <w:sz w:val="24"/>
          <w:szCs w:val="24"/>
          <w:u w:val="single"/>
          <w:lang w:eastAsia="bg-BG"/>
        </w:rPr>
      </w:pPr>
      <w:r w:rsidRPr="00200891">
        <w:rPr>
          <w:rFonts w:ascii="Times New Roman" w:hAnsi="Times New Roman"/>
          <w:sz w:val="24"/>
          <w:szCs w:val="24"/>
          <w:u w:val="single"/>
          <w:lang w:eastAsia="bg-BG"/>
        </w:rPr>
        <w:t>30.09.2017</w:t>
      </w:r>
    </w:p>
    <w:p w:rsidR="00AF4E0F" w:rsidRPr="00200891" w:rsidRDefault="00AF4E0F" w:rsidP="00345749">
      <w:pPr>
        <w:autoSpaceDE w:val="0"/>
        <w:autoSpaceDN w:val="0"/>
        <w:adjustRightInd w:val="0"/>
        <w:spacing w:after="0" w:line="320" w:lineRule="exact"/>
        <w:jc w:val="both"/>
        <w:rPr>
          <w:rFonts w:ascii="Times New Roman" w:hAnsi="Times New Roman"/>
          <w:sz w:val="24"/>
          <w:szCs w:val="24"/>
          <w:lang w:eastAsia="bg-BG"/>
        </w:rPr>
      </w:pPr>
      <w:r w:rsidRPr="00200891">
        <w:rPr>
          <w:rFonts w:ascii="Times New Roman" w:hAnsi="Times New Roman"/>
          <w:sz w:val="24"/>
          <w:szCs w:val="24"/>
          <w:lang w:eastAsia="bg-BG"/>
        </w:rPr>
        <w:t>- конферентна  зала</w:t>
      </w:r>
      <w:r w:rsidRPr="00200891">
        <w:rPr>
          <w:rFonts w:ascii="Times New Roman" w:hAnsi="Times New Roman"/>
          <w:sz w:val="24"/>
          <w:szCs w:val="24"/>
          <w:lang w:val="en-US" w:eastAsia="bg-BG"/>
        </w:rPr>
        <w:t xml:space="preserve"> </w:t>
      </w:r>
      <w:r w:rsidRPr="00200891">
        <w:rPr>
          <w:rFonts w:ascii="Times New Roman" w:hAnsi="Times New Roman"/>
          <w:sz w:val="24"/>
          <w:szCs w:val="24"/>
          <w:lang w:eastAsia="bg-BG"/>
        </w:rPr>
        <w:t>-</w:t>
      </w:r>
      <w:r w:rsidRPr="00200891">
        <w:rPr>
          <w:rFonts w:ascii="Times New Roman" w:hAnsi="Times New Roman"/>
          <w:sz w:val="24"/>
          <w:szCs w:val="24"/>
          <w:lang w:val="en-US" w:eastAsia="bg-BG"/>
        </w:rPr>
        <w:t xml:space="preserve"> </w:t>
      </w:r>
      <w:r w:rsidRPr="00200891">
        <w:rPr>
          <w:rFonts w:ascii="Times New Roman" w:hAnsi="Times New Roman"/>
          <w:sz w:val="24"/>
          <w:szCs w:val="24"/>
          <w:lang w:eastAsia="bg-BG"/>
        </w:rPr>
        <w:t xml:space="preserve">от 15 до 17ч.-50 души </w:t>
      </w:r>
    </w:p>
    <w:p w:rsidR="00AF4E0F" w:rsidRPr="00200891" w:rsidRDefault="00AF4E0F" w:rsidP="00345749">
      <w:pPr>
        <w:autoSpaceDE w:val="0"/>
        <w:autoSpaceDN w:val="0"/>
        <w:adjustRightInd w:val="0"/>
        <w:spacing w:after="0" w:line="320" w:lineRule="exact"/>
        <w:jc w:val="both"/>
        <w:rPr>
          <w:rFonts w:ascii="Times New Roman" w:hAnsi="Times New Roman"/>
          <w:sz w:val="24"/>
          <w:szCs w:val="24"/>
          <w:lang w:eastAsia="bg-BG"/>
        </w:rPr>
      </w:pPr>
      <w:r w:rsidRPr="00200891">
        <w:rPr>
          <w:rFonts w:ascii="Times New Roman" w:hAnsi="Times New Roman"/>
          <w:sz w:val="24"/>
          <w:szCs w:val="24"/>
          <w:lang w:eastAsia="bg-BG"/>
        </w:rPr>
        <w:t xml:space="preserve">- мултимедия, компютър/лаптоп, микрофон </w:t>
      </w:r>
    </w:p>
    <w:p w:rsidR="00AF4E0F" w:rsidRPr="00200891" w:rsidRDefault="00AF4E0F" w:rsidP="00345749">
      <w:pPr>
        <w:autoSpaceDE w:val="0"/>
        <w:autoSpaceDN w:val="0"/>
        <w:adjustRightInd w:val="0"/>
        <w:spacing w:after="0" w:line="320" w:lineRule="exact"/>
        <w:jc w:val="both"/>
        <w:rPr>
          <w:rFonts w:ascii="Times New Roman" w:hAnsi="Times New Roman"/>
          <w:sz w:val="24"/>
          <w:szCs w:val="24"/>
          <w:lang w:val="en-US" w:eastAsia="bg-BG"/>
        </w:rPr>
      </w:pPr>
      <w:r w:rsidRPr="00200891">
        <w:rPr>
          <w:rFonts w:ascii="Times New Roman" w:hAnsi="Times New Roman"/>
          <w:sz w:val="24"/>
          <w:szCs w:val="24"/>
          <w:lang w:eastAsia="bg-BG"/>
        </w:rPr>
        <w:t>-  50 кафета, 50 води, дребни сладки</w:t>
      </w:r>
    </w:p>
    <w:p w:rsidR="00AF4E0F" w:rsidRPr="00200891" w:rsidRDefault="00AF4E0F" w:rsidP="00345749">
      <w:pPr>
        <w:autoSpaceDE w:val="0"/>
        <w:autoSpaceDN w:val="0"/>
        <w:adjustRightInd w:val="0"/>
        <w:spacing w:after="0" w:line="320" w:lineRule="exact"/>
        <w:jc w:val="both"/>
        <w:rPr>
          <w:rFonts w:ascii="Times New Roman" w:hAnsi="Times New Roman"/>
          <w:sz w:val="24"/>
          <w:szCs w:val="24"/>
          <w:lang w:eastAsia="bg-BG"/>
        </w:rPr>
      </w:pPr>
      <w:r>
        <w:rPr>
          <w:rFonts w:ascii="Times New Roman" w:hAnsi="Times New Roman"/>
          <w:bCs/>
          <w:sz w:val="24"/>
          <w:szCs w:val="24"/>
          <w:lang w:eastAsia="bg-BG"/>
        </w:rPr>
        <w:t xml:space="preserve">                </w:t>
      </w:r>
      <w:r w:rsidRPr="00200891">
        <w:rPr>
          <w:rFonts w:ascii="Times New Roman" w:hAnsi="Times New Roman"/>
          <w:bCs/>
          <w:sz w:val="24"/>
          <w:szCs w:val="24"/>
          <w:lang w:eastAsia="bg-BG"/>
        </w:rPr>
        <w:t>3</w:t>
      </w:r>
      <w:r w:rsidRPr="00200891">
        <w:rPr>
          <w:rFonts w:ascii="Times New Roman" w:hAnsi="Times New Roman"/>
          <w:sz w:val="24"/>
          <w:szCs w:val="24"/>
          <w:lang w:eastAsia="bg-BG"/>
        </w:rPr>
        <w:t>. Осигуряване на информационни и рекламни материали.</w:t>
      </w:r>
    </w:p>
    <w:p w:rsidR="00AF4E0F" w:rsidRPr="00200891" w:rsidRDefault="00AF4E0F" w:rsidP="00345749">
      <w:pPr>
        <w:autoSpaceDE w:val="0"/>
        <w:autoSpaceDN w:val="0"/>
        <w:adjustRightInd w:val="0"/>
        <w:spacing w:after="0" w:line="320" w:lineRule="exact"/>
        <w:jc w:val="both"/>
        <w:rPr>
          <w:rFonts w:ascii="Times New Roman" w:hAnsi="Times New Roman"/>
          <w:sz w:val="24"/>
          <w:szCs w:val="24"/>
          <w:lang w:eastAsia="bg-BG"/>
        </w:rPr>
      </w:pPr>
      <w:r>
        <w:rPr>
          <w:rFonts w:ascii="Times New Roman" w:hAnsi="Times New Roman"/>
          <w:sz w:val="24"/>
          <w:szCs w:val="24"/>
          <w:lang w:eastAsia="bg-BG"/>
        </w:rPr>
        <w:t xml:space="preserve">                </w:t>
      </w:r>
      <w:r w:rsidRPr="00200891">
        <w:rPr>
          <w:rFonts w:ascii="Times New Roman" w:hAnsi="Times New Roman"/>
          <w:sz w:val="24"/>
          <w:szCs w:val="24"/>
          <w:lang w:eastAsia="bg-BG"/>
        </w:rPr>
        <w:t>3.1. Трансперант-винил  с  надпис „Национален конкурс Пътен Полицай на годината 2017“.-5м./1м.</w:t>
      </w:r>
    </w:p>
    <w:p w:rsidR="00AF4E0F" w:rsidRPr="00200891" w:rsidRDefault="00AF4E0F" w:rsidP="00345749">
      <w:pPr>
        <w:autoSpaceDE w:val="0"/>
        <w:autoSpaceDN w:val="0"/>
        <w:adjustRightInd w:val="0"/>
        <w:spacing w:after="0" w:line="320" w:lineRule="exact"/>
        <w:jc w:val="both"/>
        <w:rPr>
          <w:rFonts w:ascii="Times New Roman" w:hAnsi="Times New Roman"/>
          <w:sz w:val="24"/>
          <w:szCs w:val="24"/>
          <w:lang w:eastAsia="bg-BG"/>
        </w:rPr>
      </w:pPr>
      <w:r>
        <w:rPr>
          <w:rFonts w:ascii="Times New Roman" w:hAnsi="Times New Roman"/>
          <w:sz w:val="24"/>
          <w:szCs w:val="24"/>
          <w:lang w:eastAsia="bg-BG"/>
        </w:rPr>
        <w:t xml:space="preserve">                </w:t>
      </w:r>
      <w:r w:rsidRPr="00200891">
        <w:rPr>
          <w:rFonts w:ascii="Times New Roman" w:hAnsi="Times New Roman"/>
          <w:sz w:val="24"/>
          <w:szCs w:val="24"/>
          <w:lang w:eastAsia="bg-BG"/>
        </w:rPr>
        <w:t>3.2. Плакати-50бр.-пейзажна снимка с полицейски служители  и служебни МПС-та с надпис„Национален конкурс Пътен Полицай на годината 2017 и логата  на Пътна полиция, СБА, БЧК.</w:t>
      </w:r>
    </w:p>
    <w:p w:rsidR="00AF4E0F" w:rsidRPr="00200891" w:rsidRDefault="00AF4E0F" w:rsidP="00345749">
      <w:pPr>
        <w:autoSpaceDE w:val="0"/>
        <w:autoSpaceDN w:val="0"/>
        <w:adjustRightInd w:val="0"/>
        <w:spacing w:after="0" w:line="320" w:lineRule="exact"/>
        <w:jc w:val="both"/>
        <w:rPr>
          <w:rFonts w:ascii="Times New Roman" w:hAnsi="Times New Roman"/>
          <w:sz w:val="24"/>
          <w:szCs w:val="24"/>
          <w:lang w:eastAsia="bg-BG"/>
        </w:rPr>
      </w:pPr>
      <w:r>
        <w:rPr>
          <w:rFonts w:ascii="Times New Roman" w:hAnsi="Times New Roman"/>
          <w:sz w:val="24"/>
          <w:szCs w:val="24"/>
          <w:lang w:eastAsia="bg-BG"/>
        </w:rPr>
        <w:t xml:space="preserve">                </w:t>
      </w:r>
      <w:r w:rsidRPr="00200891">
        <w:rPr>
          <w:rFonts w:ascii="Times New Roman" w:hAnsi="Times New Roman"/>
          <w:sz w:val="24"/>
          <w:szCs w:val="24"/>
          <w:lang w:eastAsia="bg-BG"/>
        </w:rPr>
        <w:t>3.3. Покани-100бр. – снимка, надпис и лого, както при плакатите</w:t>
      </w:r>
    </w:p>
    <w:p w:rsidR="00AF4E0F" w:rsidRPr="00200891" w:rsidRDefault="00AF4E0F" w:rsidP="00345749">
      <w:pPr>
        <w:autoSpaceDE w:val="0"/>
        <w:autoSpaceDN w:val="0"/>
        <w:adjustRightInd w:val="0"/>
        <w:spacing w:after="0" w:line="320" w:lineRule="exact"/>
        <w:jc w:val="both"/>
        <w:rPr>
          <w:rFonts w:ascii="Times New Roman" w:hAnsi="Times New Roman"/>
          <w:sz w:val="24"/>
          <w:szCs w:val="24"/>
          <w:lang w:eastAsia="bg-BG"/>
        </w:rPr>
      </w:pPr>
      <w:r>
        <w:rPr>
          <w:rFonts w:ascii="Times New Roman" w:hAnsi="Times New Roman"/>
          <w:sz w:val="24"/>
          <w:szCs w:val="24"/>
          <w:lang w:eastAsia="bg-BG"/>
        </w:rPr>
        <w:t xml:space="preserve">                </w:t>
      </w:r>
      <w:r w:rsidRPr="00200891">
        <w:rPr>
          <w:rFonts w:ascii="Times New Roman" w:hAnsi="Times New Roman"/>
          <w:sz w:val="24"/>
          <w:szCs w:val="24"/>
          <w:lang w:eastAsia="bg-BG"/>
        </w:rPr>
        <w:t>3.4. Брошури (книжка)-100+84/за състезатели/-общо 184, като книжката съдържа:</w:t>
      </w:r>
    </w:p>
    <w:p w:rsidR="00AF4E0F" w:rsidRPr="00200891" w:rsidRDefault="00AF4E0F" w:rsidP="00345749">
      <w:pPr>
        <w:autoSpaceDE w:val="0"/>
        <w:autoSpaceDN w:val="0"/>
        <w:adjustRightInd w:val="0"/>
        <w:spacing w:after="0" w:line="320" w:lineRule="exact"/>
        <w:jc w:val="both"/>
        <w:rPr>
          <w:rFonts w:ascii="Times New Roman" w:hAnsi="Times New Roman"/>
          <w:sz w:val="24"/>
          <w:szCs w:val="24"/>
          <w:lang w:eastAsia="bg-BG"/>
        </w:rPr>
      </w:pPr>
      <w:r w:rsidRPr="00200891">
        <w:rPr>
          <w:rFonts w:ascii="Times New Roman" w:hAnsi="Times New Roman"/>
          <w:sz w:val="24"/>
          <w:szCs w:val="24"/>
          <w:lang w:eastAsia="bg-BG"/>
        </w:rPr>
        <w:t>- челна страница със снимка, надпис и лого, както при плакатите</w:t>
      </w:r>
    </w:p>
    <w:p w:rsidR="00AF4E0F" w:rsidRPr="00200891" w:rsidRDefault="00AF4E0F" w:rsidP="00345749">
      <w:pPr>
        <w:autoSpaceDE w:val="0"/>
        <w:autoSpaceDN w:val="0"/>
        <w:adjustRightInd w:val="0"/>
        <w:spacing w:after="0" w:line="320" w:lineRule="exact"/>
        <w:jc w:val="both"/>
        <w:rPr>
          <w:rFonts w:ascii="Times New Roman" w:hAnsi="Times New Roman"/>
          <w:sz w:val="24"/>
          <w:szCs w:val="24"/>
          <w:lang w:eastAsia="bg-BG"/>
        </w:rPr>
      </w:pPr>
      <w:r w:rsidRPr="00200891">
        <w:rPr>
          <w:rFonts w:ascii="Times New Roman" w:hAnsi="Times New Roman"/>
          <w:sz w:val="24"/>
          <w:szCs w:val="24"/>
          <w:lang w:eastAsia="bg-BG"/>
        </w:rPr>
        <w:t>- схема на авто-мото полигон</w:t>
      </w:r>
    </w:p>
    <w:p w:rsidR="00AF4E0F" w:rsidRPr="00200891" w:rsidRDefault="00AF4E0F" w:rsidP="00345749">
      <w:pPr>
        <w:autoSpaceDE w:val="0"/>
        <w:autoSpaceDN w:val="0"/>
        <w:adjustRightInd w:val="0"/>
        <w:spacing w:after="0" w:line="320" w:lineRule="exact"/>
        <w:jc w:val="both"/>
        <w:rPr>
          <w:rFonts w:ascii="Times New Roman" w:hAnsi="Times New Roman"/>
          <w:sz w:val="24"/>
          <w:szCs w:val="24"/>
          <w:lang w:eastAsia="bg-BG"/>
        </w:rPr>
      </w:pPr>
      <w:r w:rsidRPr="00200891">
        <w:rPr>
          <w:rFonts w:ascii="Times New Roman" w:hAnsi="Times New Roman"/>
          <w:sz w:val="24"/>
          <w:szCs w:val="24"/>
          <w:lang w:eastAsia="bg-BG"/>
        </w:rPr>
        <w:t>- приветствие на Директора  на ОДМВР</w:t>
      </w:r>
    </w:p>
    <w:p w:rsidR="00AF4E0F" w:rsidRPr="00200891" w:rsidRDefault="00AF4E0F" w:rsidP="00345749">
      <w:pPr>
        <w:autoSpaceDE w:val="0"/>
        <w:autoSpaceDN w:val="0"/>
        <w:adjustRightInd w:val="0"/>
        <w:spacing w:after="0" w:line="320" w:lineRule="exact"/>
        <w:jc w:val="both"/>
        <w:rPr>
          <w:rFonts w:ascii="Times New Roman" w:hAnsi="Times New Roman"/>
          <w:sz w:val="24"/>
          <w:szCs w:val="24"/>
          <w:lang w:eastAsia="bg-BG"/>
        </w:rPr>
      </w:pPr>
      <w:r w:rsidRPr="00200891">
        <w:rPr>
          <w:rFonts w:ascii="Times New Roman" w:hAnsi="Times New Roman"/>
          <w:sz w:val="24"/>
          <w:szCs w:val="24"/>
          <w:lang w:eastAsia="bg-BG"/>
        </w:rPr>
        <w:t>- програма на мероприятието</w:t>
      </w:r>
    </w:p>
    <w:p w:rsidR="00AF4E0F" w:rsidRPr="00200891" w:rsidRDefault="00AF4E0F" w:rsidP="00345749">
      <w:pPr>
        <w:autoSpaceDE w:val="0"/>
        <w:autoSpaceDN w:val="0"/>
        <w:adjustRightInd w:val="0"/>
        <w:spacing w:after="0" w:line="320" w:lineRule="exact"/>
        <w:jc w:val="both"/>
        <w:rPr>
          <w:rFonts w:ascii="Times New Roman" w:hAnsi="Times New Roman"/>
          <w:sz w:val="24"/>
          <w:szCs w:val="24"/>
          <w:lang w:eastAsia="bg-BG"/>
        </w:rPr>
      </w:pPr>
      <w:r w:rsidRPr="00200891">
        <w:rPr>
          <w:rFonts w:ascii="Times New Roman" w:hAnsi="Times New Roman"/>
          <w:sz w:val="24"/>
          <w:szCs w:val="24"/>
          <w:lang w:eastAsia="bg-BG"/>
        </w:rPr>
        <w:t>- регламент</w:t>
      </w:r>
    </w:p>
    <w:p w:rsidR="00AF4E0F" w:rsidRPr="00200891" w:rsidRDefault="00AF4E0F" w:rsidP="00345749">
      <w:pPr>
        <w:autoSpaceDE w:val="0"/>
        <w:autoSpaceDN w:val="0"/>
        <w:adjustRightInd w:val="0"/>
        <w:spacing w:after="0" w:line="320" w:lineRule="exact"/>
        <w:jc w:val="both"/>
        <w:rPr>
          <w:rFonts w:ascii="Times New Roman" w:hAnsi="Times New Roman"/>
          <w:sz w:val="24"/>
          <w:szCs w:val="24"/>
          <w:lang w:val="en-US" w:eastAsia="bg-BG"/>
        </w:rPr>
      </w:pPr>
      <w:r w:rsidRPr="00200891">
        <w:rPr>
          <w:rFonts w:ascii="Times New Roman" w:hAnsi="Times New Roman"/>
          <w:sz w:val="24"/>
          <w:szCs w:val="24"/>
          <w:lang w:eastAsia="bg-BG"/>
        </w:rPr>
        <w:t xml:space="preserve"> - лого на МВР, Пътна  Полиция, БЧК, СБА, Община</w:t>
      </w:r>
      <w:r w:rsidRPr="00200891">
        <w:rPr>
          <w:rFonts w:ascii="Times New Roman" w:hAnsi="Times New Roman"/>
          <w:sz w:val="24"/>
          <w:szCs w:val="24"/>
          <w:lang w:val="en-US" w:eastAsia="bg-BG"/>
        </w:rPr>
        <w:t>.</w:t>
      </w:r>
    </w:p>
    <w:p w:rsidR="00AF4E0F" w:rsidRPr="00200891" w:rsidRDefault="00AF4E0F" w:rsidP="00345749">
      <w:pPr>
        <w:autoSpaceDE w:val="0"/>
        <w:autoSpaceDN w:val="0"/>
        <w:adjustRightInd w:val="0"/>
        <w:spacing w:after="0" w:line="320" w:lineRule="exact"/>
        <w:jc w:val="both"/>
        <w:rPr>
          <w:rFonts w:ascii="Times New Roman" w:hAnsi="Times New Roman"/>
          <w:sz w:val="24"/>
          <w:szCs w:val="24"/>
          <w:lang w:eastAsia="bg-BG"/>
        </w:rPr>
      </w:pPr>
      <w:r>
        <w:rPr>
          <w:rFonts w:ascii="Times New Roman" w:hAnsi="Times New Roman"/>
          <w:sz w:val="24"/>
          <w:szCs w:val="24"/>
          <w:lang w:eastAsia="bg-BG"/>
        </w:rPr>
        <w:t xml:space="preserve">              </w:t>
      </w:r>
      <w:r w:rsidRPr="00200891">
        <w:rPr>
          <w:rFonts w:ascii="Times New Roman" w:hAnsi="Times New Roman"/>
          <w:sz w:val="24"/>
          <w:szCs w:val="24"/>
          <w:lang w:eastAsia="bg-BG"/>
        </w:rPr>
        <w:t>3.5. Грамоти-с фон като плаката с надписи и класиране по конкретна дисциплина-21 бр.</w:t>
      </w:r>
    </w:p>
    <w:p w:rsidR="00AF4E0F" w:rsidRPr="00200891" w:rsidRDefault="00AF4E0F" w:rsidP="00345749">
      <w:pPr>
        <w:autoSpaceDE w:val="0"/>
        <w:autoSpaceDN w:val="0"/>
        <w:adjustRightInd w:val="0"/>
        <w:spacing w:after="0" w:line="320" w:lineRule="exact"/>
        <w:jc w:val="both"/>
        <w:rPr>
          <w:rFonts w:ascii="Times New Roman" w:hAnsi="Times New Roman"/>
          <w:sz w:val="24"/>
          <w:szCs w:val="24"/>
          <w:lang w:eastAsia="bg-BG"/>
        </w:rPr>
      </w:pPr>
      <w:r>
        <w:rPr>
          <w:rFonts w:ascii="Times New Roman" w:hAnsi="Times New Roman"/>
          <w:sz w:val="24"/>
          <w:szCs w:val="24"/>
          <w:lang w:eastAsia="bg-BG"/>
        </w:rPr>
        <w:t xml:space="preserve">              </w:t>
      </w:r>
      <w:r w:rsidRPr="00200891">
        <w:rPr>
          <w:rFonts w:ascii="Times New Roman" w:hAnsi="Times New Roman"/>
          <w:sz w:val="24"/>
          <w:szCs w:val="24"/>
          <w:lang w:eastAsia="bg-BG"/>
        </w:rPr>
        <w:t>3.6. Фланелки трикотажни -250бр.</w:t>
      </w:r>
    </w:p>
    <w:p w:rsidR="00AF4E0F" w:rsidRPr="00200891" w:rsidRDefault="00AF4E0F" w:rsidP="00345749">
      <w:pPr>
        <w:autoSpaceDE w:val="0"/>
        <w:autoSpaceDN w:val="0"/>
        <w:adjustRightInd w:val="0"/>
        <w:spacing w:after="0" w:line="320" w:lineRule="exact"/>
        <w:jc w:val="both"/>
        <w:rPr>
          <w:rFonts w:ascii="Times New Roman" w:hAnsi="Times New Roman"/>
          <w:sz w:val="24"/>
          <w:szCs w:val="24"/>
          <w:lang w:eastAsia="bg-BG"/>
        </w:rPr>
      </w:pPr>
      <w:r>
        <w:rPr>
          <w:rFonts w:ascii="Times New Roman" w:hAnsi="Times New Roman"/>
          <w:sz w:val="24"/>
          <w:szCs w:val="24"/>
          <w:lang w:eastAsia="bg-BG"/>
        </w:rPr>
        <w:t xml:space="preserve">              </w:t>
      </w:r>
      <w:r w:rsidRPr="00200891">
        <w:rPr>
          <w:rFonts w:ascii="Times New Roman" w:hAnsi="Times New Roman"/>
          <w:sz w:val="24"/>
          <w:szCs w:val="24"/>
          <w:lang w:eastAsia="bg-BG"/>
        </w:rPr>
        <w:t>Тъмно сини,100% памук с надпис „Национален конкурс Пътен Полицай на годината 2017“и логото на “ Пътна Полиция“ и СБА-</w:t>
      </w:r>
      <w:r w:rsidRPr="00200891">
        <w:rPr>
          <w:rFonts w:ascii="Times New Roman" w:hAnsi="Times New Roman"/>
          <w:sz w:val="24"/>
          <w:szCs w:val="24"/>
          <w:lang w:val="en-US" w:eastAsia="bg-BG"/>
        </w:rPr>
        <w:t>XXL</w:t>
      </w:r>
      <w:r w:rsidRPr="00200891">
        <w:rPr>
          <w:rFonts w:ascii="Times New Roman" w:hAnsi="Times New Roman"/>
          <w:sz w:val="24"/>
          <w:szCs w:val="24"/>
          <w:lang w:val="ru-RU" w:eastAsia="bg-BG"/>
        </w:rPr>
        <w:t>-20</w:t>
      </w:r>
      <w:r w:rsidRPr="00200891">
        <w:rPr>
          <w:rFonts w:ascii="Times New Roman" w:hAnsi="Times New Roman"/>
          <w:sz w:val="24"/>
          <w:szCs w:val="24"/>
          <w:lang w:eastAsia="bg-BG"/>
        </w:rPr>
        <w:t xml:space="preserve"> бр.</w:t>
      </w:r>
      <w:r w:rsidRPr="00200891">
        <w:rPr>
          <w:rFonts w:ascii="Times New Roman" w:hAnsi="Times New Roman"/>
          <w:sz w:val="24"/>
          <w:szCs w:val="24"/>
          <w:lang w:val="ru-RU" w:eastAsia="bg-BG"/>
        </w:rPr>
        <w:t>,</w:t>
      </w:r>
      <w:r w:rsidRPr="00200891">
        <w:rPr>
          <w:rFonts w:ascii="Times New Roman" w:hAnsi="Times New Roman"/>
          <w:sz w:val="24"/>
          <w:szCs w:val="24"/>
          <w:lang w:val="en-US" w:eastAsia="bg-BG"/>
        </w:rPr>
        <w:t>XL</w:t>
      </w:r>
      <w:r w:rsidRPr="00200891">
        <w:rPr>
          <w:rFonts w:ascii="Times New Roman" w:hAnsi="Times New Roman"/>
          <w:sz w:val="24"/>
          <w:szCs w:val="24"/>
          <w:lang w:val="ru-RU" w:eastAsia="bg-BG"/>
        </w:rPr>
        <w:t>-20</w:t>
      </w:r>
      <w:r w:rsidRPr="00200891">
        <w:rPr>
          <w:rFonts w:ascii="Times New Roman" w:hAnsi="Times New Roman"/>
          <w:sz w:val="24"/>
          <w:szCs w:val="24"/>
          <w:lang w:eastAsia="bg-BG"/>
        </w:rPr>
        <w:t xml:space="preserve"> бр.</w:t>
      </w:r>
      <w:r w:rsidRPr="00200891">
        <w:rPr>
          <w:rFonts w:ascii="Times New Roman" w:hAnsi="Times New Roman"/>
          <w:sz w:val="24"/>
          <w:szCs w:val="24"/>
          <w:lang w:val="ru-RU" w:eastAsia="bg-BG"/>
        </w:rPr>
        <w:t>,</w:t>
      </w:r>
      <w:r w:rsidRPr="00200891">
        <w:rPr>
          <w:rFonts w:ascii="Times New Roman" w:hAnsi="Times New Roman"/>
          <w:sz w:val="24"/>
          <w:szCs w:val="24"/>
          <w:lang w:val="en-US" w:eastAsia="bg-BG"/>
        </w:rPr>
        <w:t>L</w:t>
      </w:r>
      <w:r w:rsidRPr="00200891">
        <w:rPr>
          <w:rFonts w:ascii="Times New Roman" w:hAnsi="Times New Roman"/>
          <w:sz w:val="24"/>
          <w:szCs w:val="24"/>
          <w:lang w:val="ru-RU" w:eastAsia="bg-BG"/>
        </w:rPr>
        <w:t>-100</w:t>
      </w:r>
      <w:r w:rsidRPr="00200891">
        <w:rPr>
          <w:rFonts w:ascii="Times New Roman" w:hAnsi="Times New Roman"/>
          <w:sz w:val="24"/>
          <w:szCs w:val="24"/>
          <w:lang w:eastAsia="bg-BG"/>
        </w:rPr>
        <w:t xml:space="preserve"> бр.</w:t>
      </w:r>
      <w:r w:rsidRPr="00200891">
        <w:rPr>
          <w:rFonts w:ascii="Times New Roman" w:hAnsi="Times New Roman"/>
          <w:sz w:val="24"/>
          <w:szCs w:val="24"/>
          <w:lang w:val="ru-RU" w:eastAsia="bg-BG"/>
        </w:rPr>
        <w:t>,</w:t>
      </w:r>
      <w:r w:rsidRPr="00200891">
        <w:rPr>
          <w:rFonts w:ascii="Times New Roman" w:hAnsi="Times New Roman"/>
          <w:sz w:val="24"/>
          <w:szCs w:val="24"/>
          <w:lang w:val="en-US" w:eastAsia="bg-BG"/>
        </w:rPr>
        <w:t>M</w:t>
      </w:r>
      <w:r w:rsidRPr="00200891">
        <w:rPr>
          <w:rFonts w:ascii="Times New Roman" w:hAnsi="Times New Roman"/>
          <w:sz w:val="24"/>
          <w:szCs w:val="24"/>
          <w:lang w:val="ru-RU" w:eastAsia="bg-BG"/>
        </w:rPr>
        <w:t>-30</w:t>
      </w:r>
      <w:r w:rsidRPr="00200891">
        <w:rPr>
          <w:rFonts w:ascii="Times New Roman" w:hAnsi="Times New Roman"/>
          <w:sz w:val="24"/>
          <w:szCs w:val="24"/>
          <w:lang w:eastAsia="bg-BG"/>
        </w:rPr>
        <w:t>бр.</w:t>
      </w:r>
    </w:p>
    <w:p w:rsidR="00AF4E0F" w:rsidRPr="00200891" w:rsidRDefault="00AF4E0F" w:rsidP="00345749">
      <w:pPr>
        <w:autoSpaceDE w:val="0"/>
        <w:autoSpaceDN w:val="0"/>
        <w:adjustRightInd w:val="0"/>
        <w:spacing w:after="0" w:line="320" w:lineRule="exact"/>
        <w:jc w:val="both"/>
        <w:rPr>
          <w:rFonts w:ascii="Times New Roman" w:hAnsi="Times New Roman"/>
          <w:sz w:val="24"/>
          <w:szCs w:val="24"/>
          <w:lang w:eastAsia="bg-BG"/>
        </w:rPr>
      </w:pPr>
      <w:r>
        <w:rPr>
          <w:rFonts w:ascii="Times New Roman" w:hAnsi="Times New Roman"/>
          <w:sz w:val="24"/>
          <w:szCs w:val="24"/>
          <w:lang w:eastAsia="bg-BG"/>
        </w:rPr>
        <w:t xml:space="preserve">              </w:t>
      </w:r>
      <w:r w:rsidRPr="00200891">
        <w:rPr>
          <w:rFonts w:ascii="Times New Roman" w:hAnsi="Times New Roman"/>
          <w:sz w:val="24"/>
          <w:szCs w:val="24"/>
          <w:lang w:eastAsia="bg-BG"/>
        </w:rPr>
        <w:t>3.7. Химикалки-надпис и лого-250 бр.</w:t>
      </w:r>
    </w:p>
    <w:p w:rsidR="00AF4E0F" w:rsidRPr="00200891" w:rsidRDefault="00AF4E0F" w:rsidP="00345749">
      <w:pPr>
        <w:autoSpaceDE w:val="0"/>
        <w:autoSpaceDN w:val="0"/>
        <w:adjustRightInd w:val="0"/>
        <w:spacing w:after="0" w:line="320" w:lineRule="exact"/>
        <w:jc w:val="both"/>
        <w:rPr>
          <w:rFonts w:ascii="Times New Roman" w:hAnsi="Times New Roman"/>
          <w:sz w:val="24"/>
          <w:szCs w:val="24"/>
          <w:lang w:eastAsia="bg-BG"/>
        </w:rPr>
      </w:pPr>
      <w:r>
        <w:rPr>
          <w:rFonts w:ascii="Times New Roman" w:hAnsi="Times New Roman"/>
          <w:sz w:val="24"/>
          <w:szCs w:val="24"/>
          <w:lang w:eastAsia="bg-BG"/>
        </w:rPr>
        <w:t xml:space="preserve">              </w:t>
      </w:r>
      <w:r w:rsidRPr="00200891">
        <w:rPr>
          <w:rFonts w:ascii="Times New Roman" w:hAnsi="Times New Roman"/>
          <w:sz w:val="24"/>
          <w:szCs w:val="24"/>
          <w:lang w:eastAsia="bg-BG"/>
        </w:rPr>
        <w:t>3.8. Шапка лятна с козирка/спортна/ тъмно синя с надпис и лого-250 бр.</w:t>
      </w:r>
    </w:p>
    <w:p w:rsidR="00AF4E0F" w:rsidRPr="00200891" w:rsidRDefault="00AF4E0F" w:rsidP="00345749">
      <w:pPr>
        <w:autoSpaceDE w:val="0"/>
        <w:autoSpaceDN w:val="0"/>
        <w:adjustRightInd w:val="0"/>
        <w:spacing w:after="0" w:line="320" w:lineRule="exact"/>
        <w:jc w:val="both"/>
        <w:rPr>
          <w:rFonts w:ascii="Times New Roman" w:hAnsi="Times New Roman"/>
          <w:sz w:val="24"/>
          <w:szCs w:val="24"/>
          <w:lang w:eastAsia="bg-BG"/>
        </w:rPr>
      </w:pPr>
      <w:r>
        <w:rPr>
          <w:rFonts w:ascii="Times New Roman" w:hAnsi="Times New Roman"/>
          <w:sz w:val="24"/>
          <w:szCs w:val="24"/>
          <w:lang w:eastAsia="bg-BG"/>
        </w:rPr>
        <w:t xml:space="preserve">              </w:t>
      </w:r>
      <w:r w:rsidRPr="00200891">
        <w:rPr>
          <w:rFonts w:ascii="Times New Roman" w:hAnsi="Times New Roman"/>
          <w:sz w:val="24"/>
          <w:szCs w:val="24"/>
          <w:lang w:eastAsia="bg-BG"/>
        </w:rPr>
        <w:t>3.9. Рекламни пликове с надпис „Национален конкурс Пътен Полицай на годината 2017“ за поставяне на рекламните материали-250 бр.</w:t>
      </w:r>
    </w:p>
    <w:p w:rsidR="00AF4E0F" w:rsidRPr="00200891" w:rsidRDefault="00AF4E0F" w:rsidP="00345749">
      <w:pPr>
        <w:autoSpaceDE w:val="0"/>
        <w:autoSpaceDN w:val="0"/>
        <w:adjustRightInd w:val="0"/>
        <w:spacing w:after="0" w:line="320" w:lineRule="exact"/>
        <w:jc w:val="both"/>
        <w:rPr>
          <w:rFonts w:ascii="Times New Roman" w:hAnsi="Times New Roman"/>
          <w:sz w:val="24"/>
          <w:szCs w:val="24"/>
          <w:lang w:val="en-US" w:eastAsia="bg-BG"/>
        </w:rPr>
      </w:pPr>
      <w:r>
        <w:rPr>
          <w:rFonts w:ascii="Times New Roman" w:hAnsi="Times New Roman"/>
          <w:sz w:val="24"/>
          <w:szCs w:val="24"/>
          <w:lang w:eastAsia="bg-BG"/>
        </w:rPr>
        <w:t xml:space="preserve">              </w:t>
      </w:r>
      <w:r w:rsidRPr="00200891">
        <w:rPr>
          <w:rFonts w:ascii="Times New Roman" w:hAnsi="Times New Roman"/>
          <w:sz w:val="24"/>
          <w:szCs w:val="24"/>
          <w:lang w:eastAsia="bg-BG"/>
        </w:rPr>
        <w:t>Необходимите снимки, надписи и лога за изработване на рекламни</w:t>
      </w:r>
      <w:r>
        <w:rPr>
          <w:rFonts w:ascii="Times New Roman" w:hAnsi="Times New Roman"/>
          <w:sz w:val="24"/>
          <w:szCs w:val="24"/>
          <w:lang w:eastAsia="bg-BG"/>
        </w:rPr>
        <w:t>те</w:t>
      </w:r>
      <w:r w:rsidRPr="00200891">
        <w:rPr>
          <w:rFonts w:ascii="Times New Roman" w:hAnsi="Times New Roman"/>
          <w:sz w:val="24"/>
          <w:szCs w:val="24"/>
          <w:lang w:eastAsia="bg-BG"/>
        </w:rPr>
        <w:t xml:space="preserve"> и информационни материали, ще бъдат предоставени на изпълнителя при сключване на договора.</w:t>
      </w:r>
    </w:p>
    <w:p w:rsidR="00AF4E0F" w:rsidRPr="005A7BFE" w:rsidRDefault="00AF4E0F" w:rsidP="00345749">
      <w:pPr>
        <w:pStyle w:val="ListParagraph"/>
        <w:numPr>
          <w:ilvl w:val="0"/>
          <w:numId w:val="40"/>
        </w:numPr>
        <w:autoSpaceDE w:val="0"/>
        <w:autoSpaceDN w:val="0"/>
        <w:adjustRightInd w:val="0"/>
        <w:spacing w:after="0" w:line="320" w:lineRule="exact"/>
        <w:jc w:val="both"/>
        <w:rPr>
          <w:rFonts w:ascii="Times New Roman" w:hAnsi="Times New Roman"/>
          <w:sz w:val="24"/>
          <w:szCs w:val="24"/>
          <w:lang w:eastAsia="bg-BG"/>
        </w:rPr>
      </w:pPr>
      <w:r w:rsidRPr="005A7BFE">
        <w:rPr>
          <w:rFonts w:ascii="Times New Roman" w:hAnsi="Times New Roman"/>
          <w:sz w:val="24"/>
          <w:szCs w:val="24"/>
          <w:lang w:val="en-US" w:eastAsia="bg-BG"/>
        </w:rPr>
        <w:t>K</w:t>
      </w:r>
      <w:r w:rsidRPr="005A7BFE">
        <w:rPr>
          <w:rFonts w:ascii="Times New Roman" w:hAnsi="Times New Roman"/>
          <w:sz w:val="24"/>
          <w:szCs w:val="24"/>
          <w:lang w:eastAsia="bg-BG"/>
        </w:rPr>
        <w:t>ултурна програма с чужденци – 6 бр.  и официални гости – 44 бр. от 15 до 18 ч.</w:t>
      </w:r>
    </w:p>
    <w:p w:rsidR="00AF4E0F" w:rsidRPr="00200891" w:rsidRDefault="00AF4E0F" w:rsidP="00345749">
      <w:pPr>
        <w:autoSpaceDE w:val="0"/>
        <w:autoSpaceDN w:val="0"/>
        <w:adjustRightInd w:val="0"/>
        <w:spacing w:after="0" w:line="320" w:lineRule="exact"/>
        <w:jc w:val="both"/>
        <w:rPr>
          <w:rFonts w:ascii="Times New Roman" w:hAnsi="Times New Roman"/>
          <w:sz w:val="24"/>
          <w:szCs w:val="24"/>
          <w:lang w:eastAsia="bg-BG"/>
        </w:rPr>
      </w:pPr>
      <w:r w:rsidRPr="00200891">
        <w:rPr>
          <w:rFonts w:ascii="Times New Roman" w:hAnsi="Times New Roman"/>
          <w:sz w:val="24"/>
          <w:szCs w:val="24"/>
          <w:lang w:val="en-US" w:eastAsia="bg-BG"/>
        </w:rPr>
        <w:t xml:space="preserve">- </w:t>
      </w:r>
      <w:r w:rsidRPr="00200891">
        <w:rPr>
          <w:rFonts w:ascii="Times New Roman" w:hAnsi="Times New Roman"/>
          <w:sz w:val="24"/>
          <w:szCs w:val="24"/>
          <w:lang w:eastAsia="bg-BG"/>
        </w:rPr>
        <w:t>екскурзовод – английски език</w:t>
      </w:r>
    </w:p>
    <w:p w:rsidR="00AF4E0F" w:rsidRPr="00200891" w:rsidRDefault="00AF4E0F" w:rsidP="00345749">
      <w:pPr>
        <w:autoSpaceDE w:val="0"/>
        <w:autoSpaceDN w:val="0"/>
        <w:adjustRightInd w:val="0"/>
        <w:spacing w:after="0" w:line="320" w:lineRule="exact"/>
        <w:jc w:val="both"/>
        <w:rPr>
          <w:rFonts w:ascii="Times New Roman" w:hAnsi="Times New Roman"/>
          <w:sz w:val="24"/>
          <w:szCs w:val="24"/>
          <w:lang w:eastAsia="bg-BG"/>
        </w:rPr>
      </w:pPr>
      <w:r w:rsidRPr="00200891">
        <w:rPr>
          <w:rFonts w:ascii="Times New Roman" w:hAnsi="Times New Roman"/>
          <w:sz w:val="24"/>
          <w:szCs w:val="24"/>
          <w:lang w:val="en-US" w:eastAsia="bg-BG"/>
        </w:rPr>
        <w:t xml:space="preserve">- </w:t>
      </w:r>
      <w:r w:rsidRPr="00200891">
        <w:rPr>
          <w:rFonts w:ascii="Times New Roman" w:hAnsi="Times New Roman"/>
          <w:sz w:val="24"/>
          <w:szCs w:val="24"/>
          <w:lang w:eastAsia="bg-BG"/>
        </w:rPr>
        <w:t>автобус – 50 местен</w:t>
      </w:r>
    </w:p>
    <w:p w:rsidR="00AF4E0F" w:rsidRDefault="00AF4E0F" w:rsidP="00345749">
      <w:pPr>
        <w:autoSpaceDE w:val="0"/>
        <w:autoSpaceDN w:val="0"/>
        <w:adjustRightInd w:val="0"/>
        <w:spacing w:after="0" w:line="320" w:lineRule="exact"/>
        <w:jc w:val="both"/>
        <w:rPr>
          <w:rFonts w:ascii="Times New Roman" w:hAnsi="Times New Roman"/>
          <w:sz w:val="24"/>
          <w:szCs w:val="24"/>
          <w:lang w:eastAsia="bg-BG"/>
        </w:rPr>
      </w:pPr>
      <w:r w:rsidRPr="00200891">
        <w:rPr>
          <w:rFonts w:ascii="Times New Roman" w:hAnsi="Times New Roman"/>
          <w:sz w:val="24"/>
          <w:szCs w:val="24"/>
          <w:lang w:val="en-US" w:eastAsia="bg-BG"/>
        </w:rPr>
        <w:t xml:space="preserve">- </w:t>
      </w:r>
      <w:r w:rsidRPr="00200891">
        <w:rPr>
          <w:rFonts w:ascii="Times New Roman" w:hAnsi="Times New Roman"/>
          <w:sz w:val="24"/>
          <w:szCs w:val="24"/>
          <w:lang w:eastAsia="bg-BG"/>
        </w:rPr>
        <w:t>музеи – РИМ - гр.Стара Загора, музей на розата – гр. Казанлък.</w:t>
      </w:r>
      <w:r w:rsidRPr="005A7BFE">
        <w:rPr>
          <w:rFonts w:ascii="Times New Roman" w:hAnsi="Times New Roman"/>
          <w:sz w:val="24"/>
          <w:szCs w:val="24"/>
          <w:lang w:eastAsia="bg-BG"/>
        </w:rPr>
        <w:t xml:space="preserve"> </w:t>
      </w:r>
    </w:p>
    <w:p w:rsidR="00AF4E0F" w:rsidRPr="005A7BFE" w:rsidRDefault="00AF4E0F" w:rsidP="00345749">
      <w:pPr>
        <w:autoSpaceDE w:val="0"/>
        <w:autoSpaceDN w:val="0"/>
        <w:adjustRightInd w:val="0"/>
        <w:spacing w:after="0" w:line="320" w:lineRule="exact"/>
        <w:jc w:val="both"/>
        <w:rPr>
          <w:rFonts w:ascii="Times New Roman" w:hAnsi="Times New Roman"/>
          <w:sz w:val="24"/>
          <w:szCs w:val="24"/>
          <w:lang w:eastAsia="bg-BG"/>
        </w:rPr>
      </w:pPr>
      <w:r>
        <w:rPr>
          <w:rFonts w:ascii="Times New Roman" w:hAnsi="Times New Roman"/>
          <w:sz w:val="24"/>
          <w:szCs w:val="24"/>
          <w:lang w:eastAsia="bg-BG"/>
        </w:rPr>
        <w:t xml:space="preserve">               </w:t>
      </w:r>
      <w:r w:rsidRPr="005A7BFE">
        <w:rPr>
          <w:rFonts w:ascii="Times New Roman" w:hAnsi="Times New Roman"/>
          <w:sz w:val="24"/>
          <w:szCs w:val="24"/>
          <w:lang w:eastAsia="bg-BG"/>
        </w:rPr>
        <w:t>При подписване на договора на изпълнителя ще бъде предоставена конкретната дата за провеждане на културната програма в рамките на дните за провеждане на мероприятието.</w:t>
      </w:r>
    </w:p>
    <w:p w:rsidR="00AF4E0F" w:rsidRPr="00200891" w:rsidRDefault="00AF4E0F" w:rsidP="00345749">
      <w:pPr>
        <w:autoSpaceDE w:val="0"/>
        <w:autoSpaceDN w:val="0"/>
        <w:adjustRightInd w:val="0"/>
        <w:spacing w:after="0" w:line="320" w:lineRule="exact"/>
        <w:jc w:val="both"/>
        <w:rPr>
          <w:rFonts w:ascii="Times New Roman" w:hAnsi="Times New Roman"/>
          <w:bCs/>
          <w:sz w:val="24"/>
          <w:szCs w:val="24"/>
          <w:lang w:eastAsia="bg-BG"/>
        </w:rPr>
      </w:pPr>
      <w:r>
        <w:rPr>
          <w:rFonts w:ascii="Times New Roman" w:hAnsi="Times New Roman"/>
          <w:bCs/>
          <w:sz w:val="24"/>
          <w:szCs w:val="24"/>
          <w:lang w:eastAsia="bg-BG"/>
        </w:rPr>
        <w:t xml:space="preserve">               </w:t>
      </w:r>
      <w:r w:rsidRPr="00200891">
        <w:rPr>
          <w:rFonts w:ascii="Times New Roman" w:hAnsi="Times New Roman"/>
          <w:bCs/>
          <w:sz w:val="24"/>
          <w:szCs w:val="24"/>
          <w:lang w:eastAsia="bg-BG"/>
        </w:rPr>
        <w:t>5. Други изисквания за предоставяне на услугите.</w:t>
      </w:r>
    </w:p>
    <w:p w:rsidR="00AF4E0F" w:rsidRPr="00200891" w:rsidRDefault="00AF4E0F" w:rsidP="00345749">
      <w:pPr>
        <w:autoSpaceDE w:val="0"/>
        <w:autoSpaceDN w:val="0"/>
        <w:adjustRightInd w:val="0"/>
        <w:spacing w:after="0" w:line="320" w:lineRule="exact"/>
        <w:jc w:val="both"/>
        <w:rPr>
          <w:rFonts w:ascii="Times New Roman" w:hAnsi="Times New Roman"/>
          <w:sz w:val="24"/>
          <w:szCs w:val="24"/>
          <w:lang w:val="en-US" w:eastAsia="bg-BG"/>
        </w:rPr>
      </w:pPr>
      <w:r>
        <w:rPr>
          <w:rFonts w:ascii="Times New Roman" w:hAnsi="Times New Roman"/>
          <w:sz w:val="24"/>
          <w:szCs w:val="24"/>
          <w:lang w:eastAsia="bg-BG"/>
        </w:rPr>
        <w:t xml:space="preserve">               </w:t>
      </w:r>
      <w:r w:rsidRPr="00200891">
        <w:rPr>
          <w:rFonts w:ascii="Times New Roman" w:hAnsi="Times New Roman"/>
          <w:sz w:val="24"/>
          <w:szCs w:val="24"/>
          <w:lang w:eastAsia="bg-BG"/>
        </w:rPr>
        <w:t>5</w:t>
      </w:r>
      <w:r w:rsidRPr="00200891">
        <w:rPr>
          <w:rFonts w:ascii="Times New Roman" w:hAnsi="Times New Roman"/>
          <w:sz w:val="24"/>
          <w:szCs w:val="24"/>
          <w:lang w:val="en-US" w:eastAsia="bg-BG"/>
        </w:rPr>
        <w:t xml:space="preserve">.1. </w:t>
      </w:r>
      <w:r w:rsidRPr="00200891">
        <w:rPr>
          <w:rFonts w:ascii="Times New Roman" w:hAnsi="Times New Roman"/>
          <w:sz w:val="24"/>
          <w:szCs w:val="24"/>
          <w:lang w:eastAsia="bg-BG"/>
        </w:rPr>
        <w:t>Настаняването да бъде в гр. Стара Загора, по преценка на участника, без да създава затруднение при провеждане на мероприятието.</w:t>
      </w:r>
    </w:p>
    <w:p w:rsidR="00AF4E0F" w:rsidRPr="00200891" w:rsidRDefault="00AF4E0F" w:rsidP="00345749">
      <w:pPr>
        <w:autoSpaceDE w:val="0"/>
        <w:autoSpaceDN w:val="0"/>
        <w:adjustRightInd w:val="0"/>
        <w:spacing w:after="0" w:line="320" w:lineRule="exact"/>
        <w:jc w:val="both"/>
        <w:rPr>
          <w:rFonts w:ascii="Times New Roman" w:hAnsi="Times New Roman"/>
          <w:sz w:val="24"/>
          <w:szCs w:val="24"/>
          <w:lang w:eastAsia="bg-BG"/>
        </w:rPr>
      </w:pPr>
      <w:r>
        <w:rPr>
          <w:rFonts w:ascii="Times New Roman" w:hAnsi="Times New Roman"/>
          <w:sz w:val="24"/>
          <w:szCs w:val="24"/>
          <w:lang w:eastAsia="bg-BG"/>
        </w:rPr>
        <w:t xml:space="preserve">               </w:t>
      </w:r>
      <w:r w:rsidRPr="00200891">
        <w:rPr>
          <w:rFonts w:ascii="Times New Roman" w:hAnsi="Times New Roman"/>
          <w:sz w:val="24"/>
          <w:szCs w:val="24"/>
          <w:lang w:eastAsia="bg-BG"/>
        </w:rPr>
        <w:t>5.</w:t>
      </w:r>
      <w:r w:rsidRPr="00200891">
        <w:rPr>
          <w:rFonts w:ascii="Times New Roman" w:hAnsi="Times New Roman"/>
          <w:sz w:val="24"/>
          <w:szCs w:val="24"/>
          <w:lang w:val="en-US" w:eastAsia="bg-BG"/>
        </w:rPr>
        <w:t>2</w:t>
      </w:r>
      <w:r w:rsidRPr="00200891">
        <w:rPr>
          <w:rFonts w:ascii="Times New Roman" w:hAnsi="Times New Roman"/>
          <w:sz w:val="24"/>
          <w:szCs w:val="24"/>
          <w:lang w:eastAsia="bg-BG"/>
        </w:rPr>
        <w:t>. Хотелско настаняване в единични и двойни стаи и апартаменти в категории хотели 3 звезди.</w:t>
      </w:r>
    </w:p>
    <w:p w:rsidR="00AF4E0F" w:rsidRPr="00200891" w:rsidRDefault="00AF4E0F" w:rsidP="00345749">
      <w:pPr>
        <w:autoSpaceDE w:val="0"/>
        <w:autoSpaceDN w:val="0"/>
        <w:adjustRightInd w:val="0"/>
        <w:spacing w:after="0" w:line="320" w:lineRule="exact"/>
        <w:jc w:val="both"/>
        <w:rPr>
          <w:rFonts w:ascii="Times New Roman" w:hAnsi="Times New Roman"/>
          <w:sz w:val="24"/>
          <w:szCs w:val="24"/>
          <w:lang w:eastAsia="bg-BG"/>
        </w:rPr>
      </w:pPr>
      <w:r>
        <w:rPr>
          <w:rFonts w:ascii="Times New Roman" w:hAnsi="Times New Roman"/>
          <w:sz w:val="24"/>
          <w:szCs w:val="24"/>
          <w:lang w:eastAsia="bg-BG"/>
        </w:rPr>
        <w:t xml:space="preserve">             </w:t>
      </w:r>
      <w:r w:rsidRPr="00200891">
        <w:rPr>
          <w:rFonts w:ascii="Times New Roman" w:hAnsi="Times New Roman"/>
          <w:sz w:val="24"/>
          <w:szCs w:val="24"/>
          <w:lang w:eastAsia="bg-BG"/>
        </w:rPr>
        <w:t xml:space="preserve">5.3. Изпълнителят осигурява за своя сметка общата координация за изпълнение на </w:t>
      </w:r>
      <w:r>
        <w:rPr>
          <w:rFonts w:ascii="Times New Roman" w:hAnsi="Times New Roman"/>
          <w:sz w:val="24"/>
          <w:szCs w:val="24"/>
          <w:lang w:eastAsia="bg-BG"/>
        </w:rPr>
        <w:t xml:space="preserve">             </w:t>
      </w:r>
      <w:r w:rsidRPr="00200891">
        <w:rPr>
          <w:rFonts w:ascii="Times New Roman" w:hAnsi="Times New Roman"/>
          <w:sz w:val="24"/>
          <w:szCs w:val="24"/>
          <w:lang w:eastAsia="bg-BG"/>
        </w:rPr>
        <w:t>дейностите по договора. От изпълнителя се изисква да представи минимум едно координиращо лице по време на мероприятието, което да се грижи за правилното провеждане на дейностите и осигуряване на нужния комфорт на участниците.</w:t>
      </w:r>
    </w:p>
    <w:p w:rsidR="00AF4E0F" w:rsidRPr="00200891" w:rsidRDefault="00AF4E0F" w:rsidP="00345749">
      <w:pPr>
        <w:autoSpaceDE w:val="0"/>
        <w:autoSpaceDN w:val="0"/>
        <w:adjustRightInd w:val="0"/>
        <w:spacing w:after="0" w:line="320" w:lineRule="exact"/>
        <w:jc w:val="both"/>
        <w:rPr>
          <w:rFonts w:ascii="Times New Roman" w:hAnsi="Times New Roman"/>
          <w:bCs/>
          <w:sz w:val="24"/>
          <w:szCs w:val="24"/>
          <w:lang w:eastAsia="bg-BG"/>
        </w:rPr>
      </w:pPr>
      <w:r>
        <w:rPr>
          <w:rFonts w:ascii="Times New Roman" w:hAnsi="Times New Roman"/>
          <w:sz w:val="24"/>
          <w:szCs w:val="24"/>
          <w:lang w:eastAsia="bg-BG"/>
        </w:rPr>
        <w:t xml:space="preserve">                </w:t>
      </w:r>
      <w:r w:rsidRPr="00200891">
        <w:rPr>
          <w:rFonts w:ascii="Times New Roman" w:hAnsi="Times New Roman"/>
          <w:sz w:val="24"/>
          <w:szCs w:val="24"/>
          <w:lang w:eastAsia="bg-BG"/>
        </w:rPr>
        <w:t xml:space="preserve">6. </w:t>
      </w:r>
      <w:r w:rsidRPr="00200891">
        <w:rPr>
          <w:rFonts w:ascii="Times New Roman" w:hAnsi="Times New Roman"/>
          <w:bCs/>
          <w:sz w:val="24"/>
          <w:szCs w:val="24"/>
          <w:lang w:eastAsia="bg-BG"/>
        </w:rPr>
        <w:t>Изисквания за отчетност.</w:t>
      </w:r>
    </w:p>
    <w:p w:rsidR="00AF4E0F" w:rsidRPr="00200891" w:rsidRDefault="00AF4E0F" w:rsidP="00345749">
      <w:pPr>
        <w:autoSpaceDE w:val="0"/>
        <w:autoSpaceDN w:val="0"/>
        <w:adjustRightInd w:val="0"/>
        <w:spacing w:after="0" w:line="320" w:lineRule="exact"/>
        <w:jc w:val="both"/>
        <w:rPr>
          <w:rFonts w:ascii="Times New Roman" w:hAnsi="Times New Roman"/>
          <w:sz w:val="24"/>
          <w:szCs w:val="24"/>
          <w:lang w:eastAsia="bg-BG"/>
        </w:rPr>
      </w:pPr>
      <w:r>
        <w:rPr>
          <w:rFonts w:ascii="Times New Roman" w:hAnsi="Times New Roman"/>
          <w:sz w:val="24"/>
          <w:szCs w:val="24"/>
          <w:lang w:eastAsia="bg-BG"/>
        </w:rPr>
        <w:t xml:space="preserve">                 </w:t>
      </w:r>
      <w:r w:rsidRPr="00200891">
        <w:rPr>
          <w:rFonts w:ascii="Times New Roman" w:hAnsi="Times New Roman"/>
          <w:sz w:val="24"/>
          <w:szCs w:val="24"/>
          <w:lang w:eastAsia="bg-BG"/>
        </w:rPr>
        <w:t>Възложителят следи за качественото и в срок изпълнение в</w:t>
      </w:r>
      <w:r w:rsidRPr="00200891">
        <w:rPr>
          <w:rFonts w:ascii="Times New Roman" w:hAnsi="Times New Roman"/>
          <w:sz w:val="24"/>
          <w:szCs w:val="24"/>
          <w:lang w:val="en-US" w:eastAsia="bg-BG"/>
        </w:rPr>
        <w:t xml:space="preserve"> </w:t>
      </w:r>
      <w:r w:rsidRPr="00200891">
        <w:rPr>
          <w:rFonts w:ascii="Times New Roman" w:hAnsi="Times New Roman"/>
          <w:sz w:val="24"/>
          <w:szCs w:val="24"/>
          <w:lang w:eastAsia="bg-BG"/>
        </w:rPr>
        <w:t>съответствие с договора и приема извършената дейност след представени от</w:t>
      </w:r>
      <w:r w:rsidRPr="00200891">
        <w:rPr>
          <w:rFonts w:ascii="Times New Roman" w:hAnsi="Times New Roman"/>
          <w:sz w:val="24"/>
          <w:szCs w:val="24"/>
          <w:lang w:val="en-US" w:eastAsia="bg-BG"/>
        </w:rPr>
        <w:t xml:space="preserve"> </w:t>
      </w:r>
      <w:r w:rsidRPr="00200891">
        <w:rPr>
          <w:rFonts w:ascii="Times New Roman" w:hAnsi="Times New Roman"/>
          <w:sz w:val="24"/>
          <w:szCs w:val="24"/>
          <w:lang w:eastAsia="bg-BG"/>
        </w:rPr>
        <w:t>Изпълнителя отчет</w:t>
      </w:r>
      <w:r>
        <w:rPr>
          <w:rFonts w:ascii="Times New Roman" w:hAnsi="Times New Roman"/>
          <w:sz w:val="24"/>
          <w:szCs w:val="24"/>
          <w:lang w:eastAsia="bg-BG"/>
        </w:rPr>
        <w:t>,</w:t>
      </w:r>
      <w:r w:rsidRPr="00200891">
        <w:rPr>
          <w:rFonts w:ascii="Times New Roman" w:hAnsi="Times New Roman"/>
          <w:sz w:val="24"/>
          <w:szCs w:val="24"/>
          <w:lang w:eastAsia="bg-BG"/>
        </w:rPr>
        <w:t xml:space="preserve"> приемо-предавателен протокол за извършената работа</w:t>
      </w:r>
      <w:r>
        <w:rPr>
          <w:rFonts w:ascii="Times New Roman" w:hAnsi="Times New Roman"/>
          <w:sz w:val="24"/>
          <w:szCs w:val="24"/>
          <w:lang w:eastAsia="bg-BG"/>
        </w:rPr>
        <w:t xml:space="preserve"> и калкулация</w:t>
      </w:r>
      <w:r w:rsidRPr="00200891">
        <w:rPr>
          <w:rFonts w:ascii="Times New Roman" w:hAnsi="Times New Roman"/>
          <w:sz w:val="24"/>
          <w:szCs w:val="24"/>
          <w:lang w:eastAsia="bg-BG"/>
        </w:rPr>
        <w:t xml:space="preserve"> (в т.ч.</w:t>
      </w:r>
      <w:r w:rsidRPr="00200891">
        <w:rPr>
          <w:rFonts w:ascii="Times New Roman" w:hAnsi="Times New Roman"/>
          <w:sz w:val="24"/>
          <w:szCs w:val="24"/>
          <w:lang w:val="en-US" w:eastAsia="bg-BG"/>
        </w:rPr>
        <w:t xml:space="preserve"> </w:t>
      </w:r>
      <w:r w:rsidRPr="00200891">
        <w:rPr>
          <w:rFonts w:ascii="Times New Roman" w:hAnsi="Times New Roman"/>
          <w:sz w:val="24"/>
          <w:szCs w:val="24"/>
          <w:lang w:eastAsia="bg-BG"/>
        </w:rPr>
        <w:t>финансовите документи за извършените дейности, които подлежат на одобрение).</w:t>
      </w:r>
    </w:p>
    <w:p w:rsidR="00AF4E0F" w:rsidRPr="00200891" w:rsidRDefault="00AF4E0F" w:rsidP="00345749">
      <w:pPr>
        <w:autoSpaceDE w:val="0"/>
        <w:autoSpaceDN w:val="0"/>
        <w:adjustRightInd w:val="0"/>
        <w:spacing w:after="0" w:line="320" w:lineRule="exact"/>
        <w:jc w:val="both"/>
        <w:rPr>
          <w:rFonts w:ascii="Times New Roman" w:hAnsi="Times New Roman"/>
          <w:i/>
          <w:sz w:val="24"/>
          <w:szCs w:val="24"/>
          <w:lang w:eastAsia="bg-BG"/>
        </w:rPr>
      </w:pPr>
    </w:p>
    <w:p w:rsidR="00AF4E0F" w:rsidRPr="00D85219" w:rsidRDefault="00AF4E0F" w:rsidP="00876EF7">
      <w:pPr>
        <w:shd w:val="clear" w:color="auto" w:fill="C2D69B"/>
        <w:autoSpaceDE w:val="0"/>
        <w:autoSpaceDN w:val="0"/>
        <w:adjustRightInd w:val="0"/>
        <w:spacing w:after="120" w:line="320" w:lineRule="exact"/>
        <w:ind w:firstLine="709"/>
        <w:jc w:val="center"/>
        <w:rPr>
          <w:rFonts w:ascii="Times New Roman" w:hAnsi="Times New Roman"/>
          <w:b/>
          <w:bCs/>
          <w:sz w:val="24"/>
          <w:szCs w:val="24"/>
          <w:lang w:eastAsia="bg-BG"/>
        </w:rPr>
      </w:pPr>
      <w:r w:rsidRPr="00F47F08">
        <w:rPr>
          <w:rFonts w:ascii="Times New Roman" w:hAnsi="Times New Roman"/>
          <w:b/>
          <w:bCs/>
          <w:sz w:val="24"/>
          <w:szCs w:val="24"/>
          <w:lang w:val="en-US" w:eastAsia="bg-BG"/>
        </w:rPr>
        <w:t xml:space="preserve">II. </w:t>
      </w:r>
      <w:r w:rsidRPr="00F47F08">
        <w:rPr>
          <w:rFonts w:ascii="Times New Roman" w:hAnsi="Times New Roman"/>
          <w:b/>
          <w:bCs/>
          <w:sz w:val="24"/>
          <w:szCs w:val="24"/>
          <w:lang w:eastAsia="bg-BG"/>
        </w:rPr>
        <w:t>ОСНОВАНИЯ ЗА ОТСТРАНЯВАНЕ</w:t>
      </w:r>
    </w:p>
    <w:p w:rsidR="00AF4E0F" w:rsidRPr="003E22D4" w:rsidRDefault="00AF4E0F" w:rsidP="00876EF7">
      <w:pPr>
        <w:spacing w:after="120" w:line="320" w:lineRule="exact"/>
        <w:ind w:right="83" w:firstLine="709"/>
        <w:jc w:val="both"/>
        <w:rPr>
          <w:rFonts w:ascii="Times New Roman" w:hAnsi="Times New Roman"/>
          <w:sz w:val="24"/>
          <w:szCs w:val="24"/>
          <w:lang w:val="en-US"/>
        </w:rPr>
      </w:pPr>
      <w:r w:rsidRPr="003E22D4">
        <w:rPr>
          <w:rFonts w:ascii="Times New Roman" w:hAnsi="Times New Roman"/>
          <w:sz w:val="24"/>
          <w:szCs w:val="24"/>
        </w:rPr>
        <w:t xml:space="preserve">Основанията за отстраняване на участниците са посочени в т. 3 и т. 4 от раздел </w:t>
      </w:r>
      <w:r w:rsidRPr="003E22D4">
        <w:rPr>
          <w:rFonts w:ascii="Times New Roman" w:hAnsi="Times New Roman"/>
          <w:sz w:val="24"/>
          <w:szCs w:val="24"/>
          <w:lang w:val="en-US"/>
        </w:rPr>
        <w:t>VI.3</w:t>
      </w:r>
      <w:r w:rsidRPr="003E22D4">
        <w:rPr>
          <w:rFonts w:ascii="Times New Roman" w:hAnsi="Times New Roman"/>
          <w:sz w:val="24"/>
          <w:szCs w:val="24"/>
        </w:rPr>
        <w:t>) Допълнителна информация от Обявлението.</w:t>
      </w:r>
    </w:p>
    <w:p w:rsidR="00AF4E0F" w:rsidRPr="00345749" w:rsidRDefault="00AF4E0F" w:rsidP="00876EF7">
      <w:pPr>
        <w:spacing w:after="120" w:line="320" w:lineRule="exact"/>
        <w:ind w:right="83" w:firstLine="709"/>
        <w:jc w:val="both"/>
        <w:rPr>
          <w:rFonts w:ascii="Times New Roman" w:hAnsi="Times New Roman"/>
          <w:sz w:val="24"/>
          <w:szCs w:val="24"/>
          <w:lang w:val="en-US"/>
        </w:rPr>
      </w:pPr>
    </w:p>
    <w:p w:rsidR="00AF4E0F" w:rsidRPr="00D85219" w:rsidRDefault="00AF4E0F" w:rsidP="00876EF7">
      <w:pPr>
        <w:shd w:val="clear" w:color="auto" w:fill="C2D69B"/>
        <w:autoSpaceDE w:val="0"/>
        <w:autoSpaceDN w:val="0"/>
        <w:adjustRightInd w:val="0"/>
        <w:spacing w:after="120" w:line="320" w:lineRule="exact"/>
        <w:ind w:firstLine="709"/>
        <w:jc w:val="center"/>
        <w:rPr>
          <w:rFonts w:ascii="Times New Roman" w:hAnsi="Times New Roman"/>
          <w:b/>
          <w:bCs/>
          <w:sz w:val="24"/>
          <w:szCs w:val="24"/>
          <w:lang w:eastAsia="bg-BG"/>
        </w:rPr>
      </w:pPr>
      <w:r>
        <w:rPr>
          <w:rFonts w:ascii="Times New Roman" w:hAnsi="Times New Roman"/>
          <w:b/>
          <w:bCs/>
          <w:sz w:val="24"/>
          <w:szCs w:val="24"/>
          <w:lang w:val="en-US" w:eastAsia="bg-BG"/>
        </w:rPr>
        <w:t>I</w:t>
      </w:r>
      <w:r w:rsidRPr="00F47F08">
        <w:rPr>
          <w:rFonts w:ascii="Times New Roman" w:hAnsi="Times New Roman"/>
          <w:b/>
          <w:bCs/>
          <w:sz w:val="24"/>
          <w:szCs w:val="24"/>
          <w:lang w:val="en-US" w:eastAsia="bg-BG"/>
        </w:rPr>
        <w:t xml:space="preserve">II. </w:t>
      </w:r>
      <w:r>
        <w:rPr>
          <w:rFonts w:ascii="Times New Roman" w:hAnsi="Times New Roman"/>
          <w:b/>
          <w:bCs/>
          <w:sz w:val="24"/>
          <w:szCs w:val="24"/>
          <w:lang w:eastAsia="bg-BG"/>
        </w:rPr>
        <w:t xml:space="preserve">КРИТЕРИИ ЗА ПОДБОР </w:t>
      </w:r>
    </w:p>
    <w:p w:rsidR="00AF4E0F" w:rsidRPr="00D00CEC" w:rsidRDefault="00AF4E0F" w:rsidP="00345749">
      <w:pPr>
        <w:spacing w:after="120" w:line="320" w:lineRule="exact"/>
        <w:ind w:firstLine="709"/>
        <w:jc w:val="both"/>
        <w:rPr>
          <w:rFonts w:ascii="Times New Roman" w:hAnsi="Times New Roman"/>
          <w:sz w:val="24"/>
          <w:szCs w:val="24"/>
          <w:lang w:val="en-US"/>
        </w:rPr>
      </w:pPr>
      <w:r w:rsidRPr="003E22D4">
        <w:rPr>
          <w:rFonts w:ascii="Times New Roman" w:hAnsi="Times New Roman"/>
          <w:sz w:val="24"/>
          <w:szCs w:val="24"/>
        </w:rPr>
        <w:t xml:space="preserve">Критериите за подбор на участниците са посочени в точки 1.1 и 1.3. от раздел </w:t>
      </w:r>
      <w:r w:rsidRPr="003E22D4">
        <w:rPr>
          <w:rFonts w:ascii="Times New Roman" w:hAnsi="Times New Roman"/>
          <w:sz w:val="24"/>
          <w:szCs w:val="24"/>
          <w:lang w:val="en-US"/>
        </w:rPr>
        <w:t>III</w:t>
      </w:r>
      <w:r w:rsidRPr="003E22D4">
        <w:rPr>
          <w:rFonts w:ascii="Times New Roman" w:hAnsi="Times New Roman"/>
          <w:sz w:val="24"/>
          <w:szCs w:val="24"/>
        </w:rPr>
        <w:t xml:space="preserve"> от Обявлението.</w:t>
      </w:r>
    </w:p>
    <w:p w:rsidR="00AF4E0F" w:rsidRPr="00345749" w:rsidRDefault="00AF4E0F" w:rsidP="00345749">
      <w:pPr>
        <w:tabs>
          <w:tab w:val="left" w:pos="624"/>
        </w:tabs>
        <w:spacing w:after="0" w:line="320" w:lineRule="exact"/>
        <w:jc w:val="both"/>
        <w:rPr>
          <w:rFonts w:ascii="Times New Roman" w:hAnsi="Times New Roman"/>
          <w:sz w:val="24"/>
          <w:szCs w:val="24"/>
        </w:rPr>
      </w:pPr>
      <w:r w:rsidRPr="00345749">
        <w:rPr>
          <w:rFonts w:ascii="Times New Roman" w:hAnsi="Times New Roman"/>
          <w:sz w:val="24"/>
          <w:szCs w:val="24"/>
          <w:lang w:eastAsia="bg-BG"/>
        </w:rPr>
        <w:t xml:space="preserve">      </w:t>
      </w:r>
    </w:p>
    <w:p w:rsidR="00AF4E0F" w:rsidRDefault="00AF4E0F" w:rsidP="00345749">
      <w:pPr>
        <w:spacing w:after="0" w:line="320" w:lineRule="exact"/>
        <w:ind w:firstLine="567"/>
        <w:jc w:val="both"/>
        <w:rPr>
          <w:rFonts w:ascii="Times New Roman" w:hAnsi="Times New Roman"/>
          <w:b/>
          <w:i/>
          <w:sz w:val="24"/>
          <w:szCs w:val="24"/>
          <w:lang w:eastAsia="bg-BG"/>
        </w:rPr>
      </w:pPr>
    </w:p>
    <w:p w:rsidR="00AF4E0F" w:rsidRPr="00D85219" w:rsidRDefault="00AF4E0F" w:rsidP="00876EF7">
      <w:pPr>
        <w:shd w:val="clear" w:color="auto" w:fill="C2D69B"/>
        <w:autoSpaceDE w:val="0"/>
        <w:autoSpaceDN w:val="0"/>
        <w:adjustRightInd w:val="0"/>
        <w:spacing w:after="120" w:line="320" w:lineRule="exact"/>
        <w:ind w:firstLine="709"/>
        <w:jc w:val="center"/>
        <w:rPr>
          <w:rFonts w:ascii="Times New Roman" w:hAnsi="Times New Roman"/>
          <w:b/>
          <w:bCs/>
          <w:sz w:val="24"/>
          <w:szCs w:val="24"/>
          <w:lang w:eastAsia="bg-BG"/>
        </w:rPr>
      </w:pPr>
      <w:r w:rsidRPr="00F47F08">
        <w:rPr>
          <w:rFonts w:ascii="Times New Roman" w:hAnsi="Times New Roman"/>
          <w:b/>
          <w:bCs/>
          <w:sz w:val="24"/>
          <w:szCs w:val="24"/>
          <w:lang w:val="en-US" w:eastAsia="bg-BG"/>
        </w:rPr>
        <w:t>I</w:t>
      </w:r>
      <w:r>
        <w:rPr>
          <w:rFonts w:ascii="Times New Roman" w:hAnsi="Times New Roman"/>
          <w:b/>
          <w:bCs/>
          <w:sz w:val="24"/>
          <w:szCs w:val="24"/>
          <w:lang w:val="en-US" w:eastAsia="bg-BG"/>
        </w:rPr>
        <w:t>V</w:t>
      </w:r>
      <w:r w:rsidRPr="00F47F08">
        <w:rPr>
          <w:rFonts w:ascii="Times New Roman" w:hAnsi="Times New Roman"/>
          <w:b/>
          <w:bCs/>
          <w:sz w:val="24"/>
          <w:szCs w:val="24"/>
          <w:lang w:val="en-US" w:eastAsia="bg-BG"/>
        </w:rPr>
        <w:t xml:space="preserve">. </w:t>
      </w:r>
      <w:r>
        <w:rPr>
          <w:rFonts w:ascii="Times New Roman" w:hAnsi="Times New Roman"/>
          <w:b/>
          <w:bCs/>
          <w:sz w:val="24"/>
          <w:szCs w:val="24"/>
          <w:lang w:eastAsia="bg-BG"/>
        </w:rPr>
        <w:t>КРИТЕРИЙ ЗА ВЪЗЛАГАНЕ</w:t>
      </w:r>
    </w:p>
    <w:p w:rsidR="00AF4E0F" w:rsidRPr="00F47F08" w:rsidRDefault="00AF4E0F" w:rsidP="00876EF7">
      <w:pPr>
        <w:autoSpaceDE w:val="0"/>
        <w:autoSpaceDN w:val="0"/>
        <w:adjustRightInd w:val="0"/>
        <w:spacing w:after="120" w:line="320" w:lineRule="exact"/>
        <w:ind w:firstLine="709"/>
        <w:jc w:val="both"/>
        <w:rPr>
          <w:rFonts w:ascii="Times New Roman" w:hAnsi="Times New Roman"/>
          <w:bCs/>
          <w:iCs/>
          <w:sz w:val="24"/>
          <w:szCs w:val="24"/>
        </w:rPr>
      </w:pPr>
      <w:r w:rsidRPr="00F47F08">
        <w:rPr>
          <w:rFonts w:ascii="Times New Roman" w:hAnsi="Times New Roman"/>
          <w:bCs/>
          <w:iCs/>
          <w:sz w:val="24"/>
          <w:szCs w:val="24"/>
        </w:rPr>
        <w:t>Обществената поръчка се възлага въз основа на икономически най-изгодна оферта.</w:t>
      </w:r>
    </w:p>
    <w:p w:rsidR="00AF4E0F" w:rsidRPr="00D00CEC" w:rsidRDefault="00AF4E0F" w:rsidP="00345749">
      <w:pPr>
        <w:autoSpaceDE w:val="0"/>
        <w:autoSpaceDN w:val="0"/>
        <w:adjustRightInd w:val="0"/>
        <w:spacing w:after="120" w:line="320" w:lineRule="exact"/>
        <w:ind w:firstLine="709"/>
        <w:jc w:val="both"/>
        <w:rPr>
          <w:rFonts w:ascii="Times New Roman" w:hAnsi="Times New Roman"/>
          <w:bCs/>
          <w:iCs/>
          <w:sz w:val="24"/>
          <w:szCs w:val="24"/>
        </w:rPr>
      </w:pPr>
      <w:r w:rsidRPr="00D00CEC">
        <w:rPr>
          <w:rFonts w:ascii="Times New Roman" w:hAnsi="Times New Roman"/>
          <w:bCs/>
          <w:iCs/>
          <w:sz w:val="24"/>
          <w:szCs w:val="24"/>
        </w:rPr>
        <w:t>Критерият за определяне на икономически най-изгодната оферта е „</w:t>
      </w:r>
      <w:r w:rsidRPr="005129D2">
        <w:rPr>
          <w:rFonts w:ascii="Times New Roman" w:hAnsi="Times New Roman"/>
          <w:b/>
          <w:bCs/>
          <w:iCs/>
          <w:sz w:val="24"/>
          <w:szCs w:val="24"/>
        </w:rPr>
        <w:t>най-ниска цена</w:t>
      </w:r>
      <w:r w:rsidRPr="00D00CEC">
        <w:rPr>
          <w:rFonts w:ascii="Times New Roman" w:hAnsi="Times New Roman"/>
          <w:bCs/>
          <w:iCs/>
          <w:sz w:val="24"/>
          <w:szCs w:val="24"/>
        </w:rPr>
        <w:t xml:space="preserve">”.  </w:t>
      </w:r>
    </w:p>
    <w:p w:rsidR="00AF4E0F" w:rsidRDefault="00AF4E0F" w:rsidP="00876EF7">
      <w:pPr>
        <w:autoSpaceDE w:val="0"/>
        <w:autoSpaceDN w:val="0"/>
        <w:adjustRightInd w:val="0"/>
        <w:spacing w:after="120" w:line="320" w:lineRule="exact"/>
        <w:jc w:val="both"/>
        <w:rPr>
          <w:rFonts w:ascii="Times New Roman" w:hAnsi="Times New Roman"/>
          <w:sz w:val="24"/>
          <w:szCs w:val="24"/>
        </w:rPr>
      </w:pPr>
      <w:r>
        <w:rPr>
          <w:rFonts w:ascii="Times New Roman" w:hAnsi="Times New Roman"/>
          <w:sz w:val="24"/>
          <w:szCs w:val="24"/>
        </w:rPr>
        <w:tab/>
      </w:r>
      <w:r w:rsidRPr="007724D3">
        <w:rPr>
          <w:rFonts w:ascii="Times New Roman" w:hAnsi="Times New Roman"/>
          <w:sz w:val="24"/>
          <w:szCs w:val="24"/>
        </w:rPr>
        <w:t xml:space="preserve">В ценовото си предложение участникът посочва предлаганата от него цена без ДДС. Комисията оценява офертите </w:t>
      </w:r>
      <w:r>
        <w:rPr>
          <w:rFonts w:ascii="Times New Roman" w:hAnsi="Times New Roman"/>
          <w:sz w:val="24"/>
          <w:szCs w:val="24"/>
        </w:rPr>
        <w:t>съгласно предложената цена</w:t>
      </w:r>
      <w:r w:rsidRPr="007724D3">
        <w:rPr>
          <w:rFonts w:ascii="Times New Roman" w:hAnsi="Times New Roman"/>
          <w:b/>
          <w:sz w:val="24"/>
          <w:szCs w:val="24"/>
        </w:rPr>
        <w:t xml:space="preserve"> </w:t>
      </w:r>
      <w:r>
        <w:rPr>
          <w:rFonts w:ascii="Times New Roman" w:hAnsi="Times New Roman"/>
          <w:b/>
          <w:sz w:val="24"/>
          <w:szCs w:val="24"/>
        </w:rPr>
        <w:t>без</w:t>
      </w:r>
      <w:r w:rsidRPr="007724D3">
        <w:rPr>
          <w:rFonts w:ascii="Times New Roman" w:hAnsi="Times New Roman"/>
          <w:b/>
          <w:sz w:val="24"/>
          <w:szCs w:val="24"/>
        </w:rPr>
        <w:t xml:space="preserve"> включен ДДС</w:t>
      </w:r>
      <w:r w:rsidRPr="007724D3">
        <w:rPr>
          <w:rFonts w:ascii="Times New Roman" w:hAnsi="Times New Roman"/>
          <w:sz w:val="24"/>
          <w:szCs w:val="24"/>
        </w:rPr>
        <w:t>.</w:t>
      </w:r>
      <w:r>
        <w:rPr>
          <w:rFonts w:ascii="Times New Roman" w:hAnsi="Times New Roman"/>
          <w:sz w:val="24"/>
          <w:szCs w:val="24"/>
        </w:rPr>
        <w:t xml:space="preserve"> Когато в процедурата участват едновременно лица, които са регистрирани по ЗДДС и лица, които не са регистрирани по ЗДДС с цел обективното и равно</w:t>
      </w:r>
      <w:r>
        <w:rPr>
          <w:rFonts w:ascii="Times New Roman" w:hAnsi="Times New Roman"/>
          <w:sz w:val="24"/>
          <w:szCs w:val="24"/>
          <w:lang w:val="en-US"/>
        </w:rPr>
        <w:t xml:space="preserve"> </w:t>
      </w:r>
      <w:r>
        <w:rPr>
          <w:rFonts w:ascii="Times New Roman" w:hAnsi="Times New Roman"/>
          <w:sz w:val="24"/>
          <w:szCs w:val="24"/>
        </w:rPr>
        <w:t>поставено сравнение и класиране на участниците, преди оценка на офертите комисията добавя нормативно установения процент ДДС към цените без ДДС на регистрираните по ЗДДС участници и закръгля получената цена с ДДС до втория знак след десетичната запетая съгласно математическото правило за закръгляване.</w:t>
      </w:r>
    </w:p>
    <w:p w:rsidR="00AF4E0F" w:rsidRPr="003351E7" w:rsidRDefault="00AF4E0F" w:rsidP="00345749">
      <w:pPr>
        <w:spacing w:after="0" w:line="320" w:lineRule="exact"/>
        <w:ind w:firstLine="709"/>
        <w:jc w:val="both"/>
        <w:rPr>
          <w:rFonts w:ascii="Times New Roman" w:hAnsi="Times New Roman"/>
          <w:sz w:val="24"/>
          <w:szCs w:val="24"/>
        </w:rPr>
      </w:pPr>
      <w:r>
        <w:rPr>
          <w:rFonts w:ascii="Times New Roman" w:hAnsi="Times New Roman"/>
          <w:sz w:val="24"/>
          <w:szCs w:val="24"/>
        </w:rPr>
        <w:t xml:space="preserve">Класирането на офертите е въз основа на най-ниската цена </w:t>
      </w:r>
      <w:r>
        <w:rPr>
          <w:rFonts w:ascii="Times New Roman" w:hAnsi="Times New Roman"/>
          <w:sz w:val="24"/>
          <w:szCs w:val="24"/>
          <w:lang w:val="en-US"/>
        </w:rPr>
        <w:t>(</w:t>
      </w:r>
      <w:r>
        <w:rPr>
          <w:rFonts w:ascii="Times New Roman" w:hAnsi="Times New Roman"/>
          <w:sz w:val="24"/>
          <w:szCs w:val="24"/>
        </w:rPr>
        <w:t>най-ниска обща стойност</w:t>
      </w:r>
      <w:r>
        <w:rPr>
          <w:rFonts w:ascii="Times New Roman" w:hAnsi="Times New Roman"/>
          <w:sz w:val="24"/>
          <w:szCs w:val="24"/>
          <w:lang w:val="en-US"/>
        </w:rPr>
        <w:t>)</w:t>
      </w:r>
      <w:r>
        <w:rPr>
          <w:rFonts w:ascii="Times New Roman" w:hAnsi="Times New Roman"/>
          <w:sz w:val="24"/>
          <w:szCs w:val="24"/>
        </w:rPr>
        <w:t>.</w:t>
      </w:r>
    </w:p>
    <w:p w:rsidR="00AF4E0F" w:rsidRPr="00F47F08" w:rsidRDefault="00AF4E0F" w:rsidP="00817972">
      <w:pPr>
        <w:tabs>
          <w:tab w:val="left" w:pos="709"/>
          <w:tab w:val="left" w:pos="993"/>
        </w:tabs>
        <w:autoSpaceDE w:val="0"/>
        <w:autoSpaceDN w:val="0"/>
        <w:adjustRightInd w:val="0"/>
        <w:spacing w:after="120" w:line="320" w:lineRule="exact"/>
        <w:ind w:firstLine="709"/>
        <w:jc w:val="both"/>
        <w:rPr>
          <w:rFonts w:ascii="Times New Roman" w:hAnsi="Times New Roman"/>
          <w:bCs/>
          <w:iCs/>
          <w:sz w:val="24"/>
          <w:szCs w:val="24"/>
        </w:rPr>
      </w:pPr>
    </w:p>
    <w:p w:rsidR="00AF4E0F" w:rsidRPr="00F47F08" w:rsidRDefault="00AF4E0F" w:rsidP="00817972">
      <w:pPr>
        <w:shd w:val="clear" w:color="auto" w:fill="C5E0B3"/>
        <w:tabs>
          <w:tab w:val="left" w:pos="709"/>
          <w:tab w:val="left" w:pos="993"/>
        </w:tabs>
        <w:autoSpaceDE w:val="0"/>
        <w:spacing w:after="120" w:line="320" w:lineRule="exact"/>
        <w:ind w:firstLine="709"/>
        <w:jc w:val="center"/>
        <w:rPr>
          <w:rFonts w:ascii="Times New Roman" w:hAnsi="Times New Roman"/>
          <w:bCs/>
          <w:sz w:val="24"/>
          <w:szCs w:val="24"/>
          <w:lang w:eastAsia="bg-BG"/>
        </w:rPr>
      </w:pPr>
      <w:r w:rsidRPr="00BC432A">
        <w:rPr>
          <w:rFonts w:ascii="Times New Roman" w:hAnsi="Times New Roman"/>
          <w:b/>
          <w:bCs/>
          <w:sz w:val="24"/>
          <w:szCs w:val="24"/>
          <w:lang w:val="en-US" w:eastAsia="bg-BG"/>
        </w:rPr>
        <w:t xml:space="preserve">V. </w:t>
      </w:r>
      <w:r w:rsidRPr="00BC432A">
        <w:rPr>
          <w:rFonts w:ascii="Times New Roman" w:hAnsi="Times New Roman"/>
          <w:b/>
          <w:bCs/>
          <w:sz w:val="24"/>
          <w:szCs w:val="24"/>
          <w:lang w:eastAsia="bg-BG"/>
        </w:rPr>
        <w:t>ОБЩИ ИЗИСКВАНИЯ ПРИ ИЗГОТВЯНЕ И ПРЕДСТАВЯНЕ НА ОФЕРТАТА. СЪДЪРЖАНИЕ НА ОПАКОВКАТА</w:t>
      </w:r>
    </w:p>
    <w:p w:rsidR="00AF4E0F" w:rsidRDefault="00AF4E0F" w:rsidP="00876EF7">
      <w:pPr>
        <w:spacing w:after="120" w:line="320" w:lineRule="exact"/>
        <w:ind w:right="-51"/>
        <w:jc w:val="center"/>
        <w:rPr>
          <w:rFonts w:ascii="Times New Roman" w:hAnsi="Times New Roman"/>
          <w:b/>
          <w:bCs/>
          <w:sz w:val="24"/>
          <w:szCs w:val="24"/>
          <w:lang w:val="en-US" w:eastAsia="bg-BG"/>
        </w:rPr>
      </w:pPr>
      <w:r w:rsidRPr="00F47F08">
        <w:rPr>
          <w:rFonts w:ascii="Times New Roman" w:hAnsi="Times New Roman"/>
          <w:b/>
          <w:bCs/>
          <w:sz w:val="24"/>
          <w:szCs w:val="24"/>
          <w:lang w:eastAsia="bg-BG"/>
        </w:rPr>
        <w:t xml:space="preserve">ОБЩИ ИЗИСКВАНИЯ ПРИ </w:t>
      </w:r>
      <w:r w:rsidRPr="00F47F08">
        <w:rPr>
          <w:rFonts w:ascii="Times New Roman" w:hAnsi="Times New Roman"/>
          <w:b/>
          <w:bCs/>
          <w:sz w:val="24"/>
          <w:szCs w:val="24"/>
          <w:shd w:val="clear" w:color="auto" w:fill="FFFFFF"/>
          <w:lang w:eastAsia="bg-BG"/>
        </w:rPr>
        <w:t>ИЗГОТВЯНЕ И ПРЕДСТАВЯНЕ</w:t>
      </w:r>
      <w:r w:rsidRPr="00F47F08">
        <w:rPr>
          <w:rFonts w:ascii="Times New Roman" w:hAnsi="Times New Roman"/>
          <w:b/>
          <w:bCs/>
          <w:sz w:val="24"/>
          <w:szCs w:val="24"/>
          <w:lang w:eastAsia="bg-BG"/>
        </w:rPr>
        <w:t xml:space="preserve"> НА ОФЕРТА</w:t>
      </w:r>
      <w:r w:rsidRPr="00F47F08">
        <w:rPr>
          <w:rFonts w:ascii="Times New Roman" w:hAnsi="Times New Roman"/>
          <w:b/>
          <w:bCs/>
          <w:sz w:val="24"/>
          <w:szCs w:val="24"/>
          <w:lang w:val="en-US" w:eastAsia="bg-BG"/>
        </w:rPr>
        <w:t>TA</w:t>
      </w:r>
    </w:p>
    <w:p w:rsidR="00AF4E0F" w:rsidRPr="00B54CC8" w:rsidRDefault="00AF4E0F" w:rsidP="00B54CC8">
      <w:pPr>
        <w:spacing w:after="120" w:line="320" w:lineRule="exact"/>
        <w:ind w:firstLine="709"/>
        <w:jc w:val="both"/>
        <w:rPr>
          <w:rFonts w:ascii="Times New Roman" w:hAnsi="Times New Roman"/>
          <w:sz w:val="24"/>
          <w:szCs w:val="24"/>
        </w:rPr>
      </w:pPr>
      <w:r w:rsidRPr="00B54CC8">
        <w:rPr>
          <w:rFonts w:ascii="Times New Roman" w:hAnsi="Times New Roman"/>
          <w:color w:val="000000"/>
          <w:sz w:val="24"/>
          <w:szCs w:val="24"/>
        </w:rPr>
        <w:t>Участни</w:t>
      </w:r>
      <w:r>
        <w:rPr>
          <w:rFonts w:ascii="Times New Roman" w:hAnsi="Times New Roman"/>
          <w:color w:val="000000"/>
          <w:sz w:val="24"/>
          <w:szCs w:val="24"/>
        </w:rPr>
        <w:t>к</w:t>
      </w:r>
      <w:r w:rsidRPr="00B54CC8">
        <w:rPr>
          <w:rFonts w:ascii="Times New Roman" w:hAnsi="Times New Roman"/>
          <w:color w:val="000000"/>
          <w:sz w:val="24"/>
          <w:szCs w:val="24"/>
        </w:rPr>
        <w:t xml:space="preserve"> в настоящата процедура може да бъде</w:t>
      </w:r>
      <w:r w:rsidRPr="00B54CC8">
        <w:rPr>
          <w:rFonts w:ascii="Times New Roman" w:hAnsi="Times New Roman"/>
          <w:b/>
          <w:color w:val="000000"/>
          <w:sz w:val="24"/>
          <w:szCs w:val="24"/>
        </w:rPr>
        <w:t xml:space="preserve"> </w:t>
      </w:r>
      <w:r w:rsidRPr="00B54CC8">
        <w:rPr>
          <w:rFonts w:ascii="Times New Roman" w:hAnsi="Times New Roman"/>
          <w:color w:val="000000"/>
          <w:sz w:val="24"/>
          <w:szCs w:val="24"/>
        </w:rPr>
        <w:t>всяко българско или чуждестранно физическо или юридическо лице или техни обединения, както и всяко друго образувание, което има право да изпълнява предмет</w:t>
      </w:r>
      <w:r>
        <w:rPr>
          <w:rFonts w:ascii="Times New Roman" w:hAnsi="Times New Roman"/>
          <w:color w:val="000000"/>
          <w:sz w:val="24"/>
          <w:szCs w:val="24"/>
        </w:rPr>
        <w:t>а</w:t>
      </w:r>
      <w:r w:rsidRPr="00B54CC8">
        <w:rPr>
          <w:rFonts w:ascii="Times New Roman" w:hAnsi="Times New Roman"/>
          <w:color w:val="000000"/>
          <w:sz w:val="24"/>
          <w:szCs w:val="24"/>
        </w:rPr>
        <w:t xml:space="preserve"> на поръчката, съгласно законодателството на държавата, в която то е установено.</w:t>
      </w:r>
    </w:p>
    <w:p w:rsidR="00AF4E0F" w:rsidRPr="00B54CC8" w:rsidRDefault="00AF4E0F" w:rsidP="00B54CC8">
      <w:pPr>
        <w:autoSpaceDE w:val="0"/>
        <w:spacing w:after="120" w:line="320" w:lineRule="exact"/>
        <w:ind w:firstLine="709"/>
        <w:jc w:val="both"/>
        <w:rPr>
          <w:rFonts w:ascii="Times New Roman" w:hAnsi="Times New Roman"/>
          <w:sz w:val="24"/>
          <w:szCs w:val="24"/>
        </w:rPr>
      </w:pPr>
      <w:r w:rsidRPr="00B54CC8">
        <w:rPr>
          <w:rFonts w:ascii="Times New Roman" w:hAnsi="Times New Roman"/>
          <w:bCs/>
          <w:sz w:val="24"/>
          <w:szCs w:val="24"/>
          <w:lang w:eastAsia="bg-BG"/>
        </w:rPr>
        <w:t xml:space="preserve">Всеки участник в откритата процедура заявява своето участие чрез подаване на оферта. </w:t>
      </w:r>
    </w:p>
    <w:p w:rsidR="00AF4E0F" w:rsidRPr="00B54CC8" w:rsidRDefault="00AF4E0F" w:rsidP="00B54CC8">
      <w:pPr>
        <w:spacing w:after="120" w:line="320" w:lineRule="exact"/>
        <w:ind w:firstLine="709"/>
        <w:jc w:val="both"/>
        <w:rPr>
          <w:rFonts w:ascii="Times New Roman" w:hAnsi="Times New Roman"/>
          <w:sz w:val="24"/>
          <w:szCs w:val="24"/>
        </w:rPr>
      </w:pPr>
      <w:r w:rsidRPr="00B54CC8">
        <w:rPr>
          <w:rFonts w:ascii="Times New Roman" w:hAnsi="Times New Roman"/>
          <w:sz w:val="24"/>
          <w:szCs w:val="24"/>
        </w:rPr>
        <w:t>Всеки участник в обществената поръчка има право да представи само една оферта.</w:t>
      </w:r>
    </w:p>
    <w:p w:rsidR="00AF4E0F" w:rsidRPr="00B54CC8" w:rsidRDefault="00AF4E0F" w:rsidP="00B54CC8">
      <w:pPr>
        <w:spacing w:after="120" w:line="320" w:lineRule="exact"/>
        <w:ind w:firstLine="709"/>
        <w:jc w:val="both"/>
        <w:rPr>
          <w:rFonts w:ascii="Times New Roman" w:hAnsi="Times New Roman"/>
          <w:sz w:val="24"/>
          <w:szCs w:val="24"/>
        </w:rPr>
      </w:pPr>
      <w:r w:rsidRPr="00B54CC8">
        <w:rPr>
          <w:rFonts w:ascii="Times New Roman" w:hAnsi="Times New Roman"/>
          <w:sz w:val="24"/>
          <w:szCs w:val="24"/>
        </w:rPr>
        <w:t>Лице, което участва в обединение или е дало съгласие да бъде подизпълнител на друг участник, не може да подава самостоятелно оферта.</w:t>
      </w:r>
    </w:p>
    <w:p w:rsidR="00AF4E0F" w:rsidRPr="00B54CC8" w:rsidRDefault="00AF4E0F" w:rsidP="00B54CC8">
      <w:pPr>
        <w:spacing w:after="120" w:line="320" w:lineRule="exact"/>
        <w:ind w:firstLine="709"/>
        <w:jc w:val="both"/>
        <w:rPr>
          <w:rFonts w:ascii="Times New Roman" w:hAnsi="Times New Roman"/>
          <w:sz w:val="24"/>
          <w:szCs w:val="24"/>
        </w:rPr>
      </w:pPr>
      <w:r w:rsidRPr="00B54CC8">
        <w:rPr>
          <w:rFonts w:ascii="Times New Roman" w:hAnsi="Times New Roman"/>
          <w:sz w:val="24"/>
          <w:szCs w:val="24"/>
        </w:rPr>
        <w:t>В обществената поръчка едно физическо или юридическо лице може да участва само в едно обединение.</w:t>
      </w:r>
    </w:p>
    <w:p w:rsidR="00AF4E0F" w:rsidRPr="00B54CC8" w:rsidRDefault="00AF4E0F" w:rsidP="00B54CC8">
      <w:pPr>
        <w:spacing w:after="120" w:line="320" w:lineRule="exact"/>
        <w:ind w:firstLine="709"/>
        <w:jc w:val="both"/>
        <w:rPr>
          <w:rFonts w:ascii="Times New Roman" w:hAnsi="Times New Roman"/>
          <w:sz w:val="24"/>
          <w:szCs w:val="24"/>
        </w:rPr>
      </w:pPr>
      <w:r w:rsidRPr="00B54CC8">
        <w:rPr>
          <w:rFonts w:ascii="Times New Roman" w:hAnsi="Times New Roman"/>
          <w:sz w:val="24"/>
          <w:szCs w:val="24"/>
        </w:rPr>
        <w:t>Свързани лица не могат да бъдат самостоятелни участници в една и съща процедура.</w:t>
      </w:r>
    </w:p>
    <w:p w:rsidR="00AF4E0F" w:rsidRPr="00B54CC8" w:rsidRDefault="00AF4E0F" w:rsidP="00B54CC8">
      <w:pPr>
        <w:spacing w:after="120" w:line="320" w:lineRule="exact"/>
        <w:ind w:firstLine="709"/>
        <w:jc w:val="both"/>
        <w:rPr>
          <w:rFonts w:ascii="Times New Roman" w:hAnsi="Times New Roman"/>
          <w:sz w:val="24"/>
          <w:szCs w:val="24"/>
        </w:rPr>
      </w:pPr>
      <w:r w:rsidRPr="00B54CC8">
        <w:rPr>
          <w:rFonts w:ascii="Times New Roman" w:hAnsi="Times New Roman"/>
          <w:bCs/>
          <w:sz w:val="24"/>
          <w:szCs w:val="24"/>
        </w:rPr>
        <w:t>У</w:t>
      </w:r>
      <w:r w:rsidRPr="00B54CC8">
        <w:rPr>
          <w:rFonts w:ascii="Times New Roman" w:hAnsi="Times New Roman"/>
          <w:sz w:val="24"/>
          <w:szCs w:val="24"/>
        </w:rPr>
        <w:t>частниците могат да посочват в офертите си информация, която смятат за конфиденциална във връзка с наличието на търговска тайна. Когато са се позовали на конфиденциалност, съответната информация не се разкрива от възложителя.</w:t>
      </w:r>
    </w:p>
    <w:p w:rsidR="00AF4E0F" w:rsidRPr="00B54CC8" w:rsidRDefault="00AF4E0F" w:rsidP="00B54CC8">
      <w:pPr>
        <w:spacing w:after="120" w:line="320" w:lineRule="exact"/>
        <w:ind w:firstLine="709"/>
        <w:jc w:val="both"/>
        <w:rPr>
          <w:rFonts w:ascii="Times New Roman" w:hAnsi="Times New Roman"/>
          <w:sz w:val="24"/>
          <w:szCs w:val="24"/>
          <w:lang w:val="en-US"/>
        </w:rPr>
      </w:pPr>
      <w:r w:rsidRPr="00B54CC8">
        <w:rPr>
          <w:rFonts w:ascii="Times New Roman" w:hAnsi="Times New Roman"/>
          <w:sz w:val="24"/>
          <w:szCs w:val="24"/>
        </w:rPr>
        <w:t>Участниците не могат да се позовават на конфиденциалност по отношение на предложенията от офертите им, които подлежат на оценка.</w:t>
      </w:r>
    </w:p>
    <w:p w:rsidR="00AF4E0F" w:rsidRPr="00B54CC8" w:rsidRDefault="00AF4E0F" w:rsidP="00B54CC8">
      <w:pPr>
        <w:spacing w:after="120" w:line="320" w:lineRule="exact"/>
        <w:ind w:firstLine="850"/>
        <w:jc w:val="both"/>
        <w:rPr>
          <w:rFonts w:ascii="Times New Roman" w:hAnsi="Times New Roman"/>
          <w:sz w:val="24"/>
          <w:szCs w:val="24"/>
        </w:rPr>
      </w:pPr>
      <w:r w:rsidRPr="00B54CC8">
        <w:rPr>
          <w:rFonts w:ascii="Times New Roman" w:hAnsi="Times New Roman"/>
          <w:sz w:val="24"/>
          <w:szCs w:val="24"/>
        </w:rPr>
        <w:t>Участниците могат да се позоват на капацитета на трети лица, независимо от правната връзка между тях, по отношение на критериите, свързани с икономическото и финансовото състояние, техническите способности и професионалната компетентност.</w:t>
      </w:r>
      <w:r w:rsidRPr="00B54CC8">
        <w:rPr>
          <w:rFonts w:ascii="Times New Roman" w:hAnsi="Times New Roman"/>
          <w:sz w:val="24"/>
          <w:szCs w:val="24"/>
          <w:lang w:val="en-US"/>
        </w:rPr>
        <w:t xml:space="preserve"> </w:t>
      </w:r>
      <w:r w:rsidRPr="00B54CC8">
        <w:rPr>
          <w:rFonts w:ascii="Times New Roman" w:hAnsi="Times New Roman"/>
          <w:sz w:val="24"/>
          <w:szCs w:val="24"/>
        </w:rPr>
        <w:t>Когато участникът се позовава на капацитета на трети лица, той трябва да може да докаже, че ще разполага с техните ресурси, като представи документи за поетите от третите лица задължения.</w:t>
      </w:r>
    </w:p>
    <w:p w:rsidR="00AF4E0F" w:rsidRPr="00B54CC8" w:rsidRDefault="00AF4E0F" w:rsidP="00B54CC8">
      <w:pPr>
        <w:spacing w:after="120" w:line="320" w:lineRule="exact"/>
        <w:ind w:firstLine="850"/>
        <w:jc w:val="both"/>
        <w:rPr>
          <w:rFonts w:ascii="Times New Roman" w:hAnsi="Times New Roman"/>
          <w:sz w:val="24"/>
          <w:szCs w:val="24"/>
        </w:rPr>
      </w:pPr>
      <w:r w:rsidRPr="00B54CC8">
        <w:rPr>
          <w:rFonts w:ascii="Times New Roman" w:hAnsi="Times New Roman"/>
          <w:sz w:val="24"/>
          <w:szCs w:val="24"/>
        </w:rPr>
        <w:t>Третите лица трябва да отговарят на съответните критерии за подбор, за доказването на които участникът се позовава на техния капацитет и за тях да не са налице основанията за отстраняване от процедурата.</w:t>
      </w:r>
    </w:p>
    <w:p w:rsidR="00AF4E0F" w:rsidRPr="00B54CC8" w:rsidRDefault="00AF4E0F" w:rsidP="00B54CC8">
      <w:pPr>
        <w:spacing w:after="120" w:line="320" w:lineRule="exact"/>
        <w:ind w:firstLine="850"/>
        <w:jc w:val="both"/>
        <w:rPr>
          <w:rFonts w:ascii="Times New Roman" w:hAnsi="Times New Roman"/>
          <w:sz w:val="24"/>
          <w:szCs w:val="24"/>
        </w:rPr>
      </w:pPr>
      <w:r w:rsidRPr="00B54CC8">
        <w:rPr>
          <w:rFonts w:ascii="Times New Roman" w:hAnsi="Times New Roman"/>
          <w:sz w:val="24"/>
          <w:szCs w:val="24"/>
        </w:rPr>
        <w:t>Участниците посочват в офертата подизпълнителите и дела от поръчката, който ще им възложат, ако възнамеряват да използват такива. В този случай те трябва да представят доказателство за поетите от подизпълнителите задължения.</w:t>
      </w:r>
    </w:p>
    <w:p w:rsidR="00AF4E0F" w:rsidRPr="00B54CC8" w:rsidRDefault="00AF4E0F" w:rsidP="00B54CC8">
      <w:pPr>
        <w:spacing w:after="120" w:line="320" w:lineRule="exact"/>
        <w:ind w:firstLine="850"/>
        <w:jc w:val="both"/>
        <w:rPr>
          <w:rFonts w:ascii="Times New Roman" w:hAnsi="Times New Roman"/>
          <w:sz w:val="24"/>
          <w:szCs w:val="24"/>
        </w:rPr>
      </w:pPr>
      <w:r w:rsidRPr="00B54CC8">
        <w:rPr>
          <w:rFonts w:ascii="Times New Roman" w:hAnsi="Times New Roman"/>
          <w:sz w:val="24"/>
          <w:szCs w:val="24"/>
        </w:rPr>
        <w:t>Подизпълнителите трябва да отговарят на съответните критерии за подбор съобразно вида и дела от поръчката, който ще изпълняват, и за тях да не са налице основания за отстраняване от процедурата.</w:t>
      </w:r>
    </w:p>
    <w:p w:rsidR="00AF4E0F" w:rsidRDefault="00AF4E0F" w:rsidP="00876EF7">
      <w:pPr>
        <w:pStyle w:val="ListParagraph"/>
        <w:spacing w:after="120" w:line="320" w:lineRule="exact"/>
        <w:ind w:left="0" w:right="-51" w:firstLine="709"/>
        <w:jc w:val="both"/>
        <w:rPr>
          <w:rFonts w:ascii="Times New Roman" w:hAnsi="Times New Roman"/>
          <w:sz w:val="24"/>
          <w:szCs w:val="24"/>
        </w:rPr>
      </w:pPr>
    </w:p>
    <w:p w:rsidR="00AF4E0F" w:rsidRPr="00F47F08" w:rsidRDefault="00AF4E0F" w:rsidP="00876EF7">
      <w:pPr>
        <w:pStyle w:val="ListParagraph"/>
        <w:spacing w:after="120" w:line="320" w:lineRule="exact"/>
        <w:ind w:left="0" w:right="-51" w:firstLine="709"/>
        <w:jc w:val="both"/>
        <w:rPr>
          <w:rFonts w:ascii="Times New Roman" w:hAnsi="Times New Roman"/>
          <w:sz w:val="24"/>
          <w:szCs w:val="24"/>
        </w:rPr>
      </w:pPr>
      <w:r w:rsidRPr="00F47F08">
        <w:rPr>
          <w:rFonts w:ascii="Times New Roman" w:hAnsi="Times New Roman"/>
          <w:sz w:val="24"/>
          <w:szCs w:val="24"/>
        </w:rPr>
        <w:t xml:space="preserve">Документите, свързани с участието в процедурата се представят в </w:t>
      </w:r>
      <w:r w:rsidRPr="00F47F08">
        <w:rPr>
          <w:rFonts w:ascii="Times New Roman" w:hAnsi="Times New Roman"/>
          <w:b/>
          <w:sz w:val="24"/>
          <w:szCs w:val="24"/>
        </w:rPr>
        <w:t>запечатана непрозрачна опаковка</w:t>
      </w:r>
      <w:r w:rsidRPr="00F47F08">
        <w:rPr>
          <w:rFonts w:ascii="Times New Roman" w:hAnsi="Times New Roman"/>
          <w:sz w:val="24"/>
          <w:szCs w:val="24"/>
        </w:rPr>
        <w:t>, върху която се посочват:</w:t>
      </w:r>
    </w:p>
    <w:p w:rsidR="00AF4E0F" w:rsidRPr="00582000" w:rsidRDefault="00AF4E0F" w:rsidP="00876EF7">
      <w:pPr>
        <w:spacing w:after="120" w:line="320" w:lineRule="exact"/>
        <w:ind w:right="284" w:firstLine="709"/>
        <w:jc w:val="both"/>
        <w:rPr>
          <w:rFonts w:ascii="Times New Roman" w:hAnsi="Times New Roman"/>
          <w:sz w:val="24"/>
          <w:szCs w:val="24"/>
        </w:rPr>
      </w:pPr>
      <w:r w:rsidRPr="00582000">
        <w:rPr>
          <w:rFonts w:ascii="Times New Roman" w:hAnsi="Times New Roman"/>
          <w:sz w:val="24"/>
          <w:szCs w:val="24"/>
        </w:rPr>
        <w:t>1. наименованието на участника, включително участниците в обединението, когато е приложимо;</w:t>
      </w:r>
    </w:p>
    <w:p w:rsidR="00AF4E0F" w:rsidRPr="00582000" w:rsidRDefault="00AF4E0F" w:rsidP="00876EF7">
      <w:pPr>
        <w:spacing w:after="120" w:line="320" w:lineRule="exact"/>
        <w:ind w:right="284" w:firstLine="709"/>
        <w:jc w:val="both"/>
        <w:rPr>
          <w:rFonts w:ascii="Times New Roman" w:hAnsi="Times New Roman"/>
          <w:sz w:val="24"/>
          <w:szCs w:val="24"/>
        </w:rPr>
      </w:pPr>
      <w:r w:rsidRPr="00582000">
        <w:rPr>
          <w:rFonts w:ascii="Times New Roman" w:hAnsi="Times New Roman"/>
          <w:sz w:val="24"/>
          <w:szCs w:val="24"/>
        </w:rPr>
        <w:t>2. адрес за кореспонденция, телефон и по възможност - факс и електронен адрес;</w:t>
      </w:r>
    </w:p>
    <w:p w:rsidR="00AF4E0F" w:rsidRPr="00582000" w:rsidRDefault="00AF4E0F" w:rsidP="00876EF7">
      <w:pPr>
        <w:spacing w:after="120" w:line="320" w:lineRule="exact"/>
        <w:ind w:right="284" w:firstLine="709"/>
        <w:jc w:val="both"/>
        <w:rPr>
          <w:rFonts w:ascii="Times New Roman" w:hAnsi="Times New Roman"/>
          <w:sz w:val="24"/>
          <w:szCs w:val="24"/>
        </w:rPr>
      </w:pPr>
      <w:r w:rsidRPr="00582000">
        <w:rPr>
          <w:rFonts w:ascii="Times New Roman" w:hAnsi="Times New Roman"/>
          <w:sz w:val="24"/>
          <w:szCs w:val="24"/>
        </w:rPr>
        <w:t xml:space="preserve">3. наименованието на поръчката. </w:t>
      </w:r>
    </w:p>
    <w:p w:rsidR="00AF4E0F" w:rsidRPr="00F47F08" w:rsidRDefault="00AF4E0F" w:rsidP="00876EF7">
      <w:pPr>
        <w:spacing w:after="120" w:line="320" w:lineRule="exact"/>
        <w:ind w:right="-51" w:firstLine="709"/>
        <w:jc w:val="both"/>
        <w:rPr>
          <w:rFonts w:ascii="Times New Roman" w:hAnsi="Times New Roman"/>
          <w:b/>
          <w:sz w:val="24"/>
          <w:szCs w:val="24"/>
          <w:lang w:val="en-US"/>
        </w:rPr>
      </w:pPr>
      <w:r w:rsidRPr="00F47F08">
        <w:rPr>
          <w:rFonts w:ascii="Times New Roman" w:hAnsi="Times New Roman"/>
          <w:sz w:val="24"/>
          <w:szCs w:val="24"/>
        </w:rPr>
        <w:t xml:space="preserve">Офертите се подават всеки работен ден от 08:30 ч. до 12.00 и от 13.00 до 17:30 ч., най-късно до часа и датата, посочени в обявлението за обществената поръчка на следния адрес: </w:t>
      </w:r>
    </w:p>
    <w:p w:rsidR="00AF4E0F" w:rsidRPr="00F47F08" w:rsidRDefault="00AF4E0F" w:rsidP="00876EF7">
      <w:pPr>
        <w:spacing w:after="120" w:line="320" w:lineRule="exact"/>
        <w:ind w:right="284" w:firstLine="709"/>
        <w:jc w:val="center"/>
        <w:rPr>
          <w:rFonts w:ascii="Times New Roman" w:hAnsi="Times New Roman"/>
          <w:b/>
          <w:sz w:val="24"/>
          <w:szCs w:val="24"/>
          <w:lang w:val="en-US"/>
        </w:rPr>
      </w:pPr>
      <w:r w:rsidRPr="00F47F08">
        <w:rPr>
          <w:rFonts w:ascii="Times New Roman" w:hAnsi="Times New Roman"/>
          <w:b/>
          <w:sz w:val="24"/>
          <w:szCs w:val="24"/>
        </w:rPr>
        <w:t xml:space="preserve">Дирекция „Управление на собствеността и социални дейности” – Министерство на вътрешните работи, </w:t>
      </w:r>
      <w:r w:rsidRPr="00F47F08">
        <w:rPr>
          <w:rFonts w:ascii="Times New Roman" w:hAnsi="Times New Roman"/>
          <w:b/>
          <w:sz w:val="24"/>
          <w:szCs w:val="24"/>
        </w:rPr>
        <w:br/>
        <w:t>гр. София, ул. „Княз Борис І“ № 124</w:t>
      </w:r>
    </w:p>
    <w:p w:rsidR="00AF4E0F" w:rsidRDefault="00AF4E0F" w:rsidP="00876EF7">
      <w:pPr>
        <w:spacing w:after="120" w:line="320" w:lineRule="exact"/>
        <w:ind w:right="-51" w:firstLine="709"/>
        <w:jc w:val="both"/>
        <w:rPr>
          <w:rFonts w:ascii="Times New Roman" w:hAnsi="Times New Roman"/>
          <w:sz w:val="24"/>
          <w:szCs w:val="24"/>
        </w:rPr>
      </w:pPr>
      <w:r w:rsidRPr="00F47F08">
        <w:rPr>
          <w:rFonts w:ascii="Times New Roman" w:hAnsi="Times New Roman"/>
          <w:sz w:val="24"/>
          <w:szCs w:val="24"/>
        </w:rPr>
        <w:t>Ако участникът изпраща офертата</w:t>
      </w:r>
      <w:r w:rsidRPr="00F47F08">
        <w:rPr>
          <w:rFonts w:ascii="Times New Roman" w:hAnsi="Times New Roman"/>
          <w:sz w:val="24"/>
          <w:szCs w:val="24"/>
          <w:lang w:val="bs-Latn-BA"/>
        </w:rPr>
        <w:t>,</w:t>
      </w:r>
      <w:r w:rsidRPr="00F47F08">
        <w:rPr>
          <w:rFonts w:ascii="Times New Roman" w:hAnsi="Times New Roman"/>
          <w:sz w:val="24"/>
          <w:szCs w:val="24"/>
        </w:rPr>
        <w:t xml:space="preserve"> чрез препоръчана поща или куриерска служба, разходите са за негова сметка. В този случай той следва да изпрати офертата така, че да обезпечи нейното пристигане на посочения от Възложителя адрес преди изтичане на срока за подаване на офертите. Рискът от забава или загубване на офертата е за участника. Възложителят не се ангажира да съдейства за пристигането на офертата на адреса и в срока определен от него.</w:t>
      </w:r>
    </w:p>
    <w:p w:rsidR="00AF4E0F" w:rsidRPr="00F47F08" w:rsidRDefault="00AF4E0F" w:rsidP="00876EF7">
      <w:pPr>
        <w:spacing w:after="120" w:line="320" w:lineRule="exact"/>
        <w:ind w:right="-51" w:firstLine="709"/>
        <w:jc w:val="both"/>
        <w:rPr>
          <w:rFonts w:ascii="Times New Roman" w:hAnsi="Times New Roman"/>
          <w:sz w:val="24"/>
          <w:szCs w:val="24"/>
          <w:lang w:val="en-US"/>
        </w:rPr>
      </w:pPr>
      <w:r>
        <w:rPr>
          <w:rFonts w:ascii="Times New Roman" w:hAnsi="Times New Roman"/>
          <w:sz w:val="24"/>
          <w:szCs w:val="24"/>
        </w:rPr>
        <w:t>Когато документите, свързани с участието в процедурата, се представят от упълномощен от участника представител, опаковката с офертата следва да бъде придружена с пълномощно на представителя.</w:t>
      </w:r>
      <w:r w:rsidRPr="00F47F08">
        <w:rPr>
          <w:rFonts w:ascii="Times New Roman" w:hAnsi="Times New Roman"/>
          <w:sz w:val="24"/>
          <w:szCs w:val="24"/>
        </w:rPr>
        <w:t xml:space="preserve"> </w:t>
      </w:r>
    </w:p>
    <w:p w:rsidR="00AF4E0F" w:rsidRPr="00F47F08" w:rsidRDefault="00AF4E0F" w:rsidP="00876EF7">
      <w:pPr>
        <w:spacing w:after="120" w:line="320" w:lineRule="exact"/>
        <w:ind w:right="-51" w:firstLine="709"/>
        <w:jc w:val="both"/>
        <w:rPr>
          <w:rFonts w:ascii="Times New Roman" w:hAnsi="Times New Roman"/>
          <w:sz w:val="24"/>
          <w:szCs w:val="24"/>
        </w:rPr>
      </w:pPr>
      <w:r w:rsidRPr="00F47F08">
        <w:rPr>
          <w:rFonts w:ascii="Times New Roman" w:hAnsi="Times New Roman"/>
          <w:sz w:val="24"/>
          <w:szCs w:val="24"/>
        </w:rPr>
        <w:t>Офертите се подават в запечатана, непрозрачна, с ненарушена цялост опаковка и с надпис:</w:t>
      </w:r>
    </w:p>
    <w:tbl>
      <w:tblPr>
        <w:tblW w:w="0" w:type="auto"/>
        <w:tblInd w:w="250" w:type="dxa"/>
        <w:tblLayout w:type="fixed"/>
        <w:tblLook w:val="0000"/>
      </w:tblPr>
      <w:tblGrid>
        <w:gridCol w:w="9923"/>
      </w:tblGrid>
      <w:tr w:rsidR="00AF4E0F" w:rsidRPr="00F47F08" w:rsidTr="00E05AE3">
        <w:tc>
          <w:tcPr>
            <w:tcW w:w="9923" w:type="dxa"/>
            <w:tcBorders>
              <w:top w:val="single" w:sz="4" w:space="0" w:color="000000"/>
              <w:left w:val="single" w:sz="4" w:space="0" w:color="000000"/>
              <w:bottom w:val="single" w:sz="4" w:space="0" w:color="000000"/>
              <w:right w:val="single" w:sz="4" w:space="0" w:color="000000"/>
            </w:tcBorders>
          </w:tcPr>
          <w:p w:rsidR="00AF4E0F" w:rsidRPr="00F47F08" w:rsidRDefault="00AF4E0F" w:rsidP="00817972">
            <w:pPr>
              <w:tabs>
                <w:tab w:val="left" w:pos="0"/>
                <w:tab w:val="left" w:pos="709"/>
                <w:tab w:val="left" w:pos="993"/>
              </w:tabs>
              <w:spacing w:before="96" w:after="96" w:line="240" w:lineRule="auto"/>
              <w:ind w:right="28"/>
              <w:jc w:val="center"/>
              <w:rPr>
                <w:rFonts w:ascii="Times New Roman" w:hAnsi="Times New Roman"/>
                <w:b/>
                <w:sz w:val="24"/>
                <w:szCs w:val="24"/>
              </w:rPr>
            </w:pPr>
            <w:r w:rsidRPr="00F47F08">
              <w:rPr>
                <w:rFonts w:ascii="Times New Roman" w:hAnsi="Times New Roman"/>
                <w:b/>
                <w:sz w:val="24"/>
                <w:szCs w:val="24"/>
              </w:rPr>
              <w:t>ДО</w:t>
            </w:r>
          </w:p>
          <w:p w:rsidR="00AF4E0F" w:rsidRPr="00F47F08" w:rsidRDefault="00AF4E0F" w:rsidP="00817972">
            <w:pPr>
              <w:tabs>
                <w:tab w:val="left" w:pos="0"/>
                <w:tab w:val="left" w:pos="709"/>
                <w:tab w:val="left" w:pos="993"/>
              </w:tabs>
              <w:spacing w:before="96" w:after="96" w:line="240" w:lineRule="auto"/>
              <w:ind w:right="28"/>
              <w:jc w:val="center"/>
              <w:rPr>
                <w:rFonts w:ascii="Times New Roman" w:hAnsi="Times New Roman"/>
                <w:b/>
                <w:sz w:val="24"/>
                <w:szCs w:val="24"/>
              </w:rPr>
            </w:pPr>
            <w:r w:rsidRPr="00F47F08">
              <w:rPr>
                <w:rFonts w:ascii="Times New Roman" w:hAnsi="Times New Roman"/>
                <w:b/>
                <w:sz w:val="24"/>
                <w:szCs w:val="24"/>
              </w:rPr>
              <w:t>ДИРЕКЦИЯ „УПРАВЛЕНИЕ НА СОБСТВЕНОСТТА И СОЦИАЛНИ ДЕЙНОСТИ” – МИНИСТЕРСТВО НА ВЪТРЕШНИТЕ РАБОТИ</w:t>
            </w:r>
          </w:p>
          <w:p w:rsidR="00AF4E0F" w:rsidRPr="00F47F08" w:rsidRDefault="00AF4E0F" w:rsidP="00817972">
            <w:pPr>
              <w:tabs>
                <w:tab w:val="left" w:pos="0"/>
                <w:tab w:val="left" w:pos="709"/>
                <w:tab w:val="left" w:pos="993"/>
              </w:tabs>
              <w:spacing w:before="96" w:after="96" w:line="240" w:lineRule="auto"/>
              <w:ind w:right="6"/>
              <w:jc w:val="center"/>
              <w:rPr>
                <w:rFonts w:ascii="Times New Roman" w:hAnsi="Times New Roman"/>
              </w:rPr>
            </w:pPr>
            <w:r w:rsidRPr="00F47F08">
              <w:rPr>
                <w:rFonts w:ascii="Times New Roman" w:hAnsi="Times New Roman"/>
                <w:b/>
                <w:sz w:val="24"/>
                <w:szCs w:val="24"/>
              </w:rPr>
              <w:t>гр. София, ул. „Княз Борис І“ № 124</w:t>
            </w:r>
          </w:p>
        </w:tc>
      </w:tr>
      <w:tr w:rsidR="00AF4E0F" w:rsidRPr="00F47F08" w:rsidTr="00E05AE3">
        <w:tc>
          <w:tcPr>
            <w:tcW w:w="9923" w:type="dxa"/>
            <w:tcBorders>
              <w:top w:val="single" w:sz="4" w:space="0" w:color="000000"/>
              <w:left w:val="single" w:sz="4" w:space="0" w:color="000000"/>
              <w:bottom w:val="single" w:sz="4" w:space="0" w:color="000000"/>
              <w:right w:val="single" w:sz="4" w:space="0" w:color="000000"/>
            </w:tcBorders>
          </w:tcPr>
          <w:p w:rsidR="00AF4E0F" w:rsidRPr="00F47F08" w:rsidRDefault="00AF4E0F" w:rsidP="00817972">
            <w:pPr>
              <w:tabs>
                <w:tab w:val="left" w:pos="709"/>
                <w:tab w:val="left" w:pos="993"/>
              </w:tabs>
              <w:spacing w:before="40" w:after="40" w:line="240" w:lineRule="auto"/>
              <w:jc w:val="center"/>
              <w:rPr>
                <w:rFonts w:ascii="Times New Roman" w:hAnsi="Times New Roman"/>
                <w:b/>
                <w:sz w:val="24"/>
                <w:szCs w:val="24"/>
              </w:rPr>
            </w:pPr>
            <w:r w:rsidRPr="00F47F08">
              <w:rPr>
                <w:rFonts w:ascii="Times New Roman" w:hAnsi="Times New Roman"/>
                <w:b/>
                <w:sz w:val="24"/>
                <w:szCs w:val="24"/>
              </w:rPr>
              <w:t>О Ф Е Р Т А</w:t>
            </w:r>
          </w:p>
          <w:p w:rsidR="00AF4E0F" w:rsidRPr="00F47F08" w:rsidRDefault="00AF4E0F" w:rsidP="003F04F4">
            <w:pPr>
              <w:shd w:val="clear" w:color="auto" w:fill="FFFFFF"/>
              <w:tabs>
                <w:tab w:val="left" w:pos="709"/>
                <w:tab w:val="left" w:pos="993"/>
                <w:tab w:val="left" w:leader="dot" w:pos="1771"/>
                <w:tab w:val="left" w:leader="dot" w:pos="2880"/>
              </w:tabs>
              <w:spacing w:before="120" w:after="120" w:line="320" w:lineRule="exact"/>
              <w:ind w:firstLine="709"/>
              <w:jc w:val="center"/>
              <w:rPr>
                <w:rFonts w:ascii="Times New Roman" w:hAnsi="Times New Roman"/>
                <w:b/>
                <w:bCs/>
                <w:sz w:val="24"/>
                <w:szCs w:val="24"/>
                <w:lang w:eastAsia="bg-BG"/>
              </w:rPr>
            </w:pPr>
            <w:r w:rsidRPr="00F47F08">
              <w:rPr>
                <w:rFonts w:ascii="Times New Roman" w:hAnsi="Times New Roman"/>
                <w:b/>
                <w:sz w:val="24"/>
                <w:szCs w:val="24"/>
              </w:rPr>
              <w:t>за участие в процедура</w:t>
            </w:r>
            <w:r>
              <w:rPr>
                <w:rFonts w:ascii="Times New Roman" w:hAnsi="Times New Roman"/>
                <w:b/>
                <w:sz w:val="24"/>
                <w:szCs w:val="24"/>
              </w:rPr>
              <w:t xml:space="preserve"> за възлагане на обществена поръчка</w:t>
            </w:r>
            <w:r w:rsidRPr="00F47F08">
              <w:rPr>
                <w:rFonts w:ascii="Times New Roman" w:hAnsi="Times New Roman"/>
                <w:b/>
                <w:sz w:val="24"/>
                <w:szCs w:val="24"/>
              </w:rPr>
              <w:t xml:space="preserve"> с предмет:</w:t>
            </w:r>
          </w:p>
          <w:p w:rsidR="00AF4E0F" w:rsidRPr="00F47F08" w:rsidRDefault="00AF4E0F" w:rsidP="00817972">
            <w:pPr>
              <w:tabs>
                <w:tab w:val="left" w:pos="709"/>
                <w:tab w:val="left" w:pos="993"/>
              </w:tabs>
              <w:spacing w:before="40" w:after="40" w:line="240" w:lineRule="auto"/>
              <w:jc w:val="center"/>
              <w:rPr>
                <w:rFonts w:ascii="Times New Roman" w:hAnsi="Times New Roman"/>
                <w:sz w:val="24"/>
                <w:szCs w:val="24"/>
              </w:rPr>
            </w:pPr>
            <w:r w:rsidRPr="005A7BFE">
              <w:rPr>
                <w:rFonts w:ascii="Times New Roman" w:hAnsi="Times New Roman"/>
                <w:bCs/>
                <w:sz w:val="24"/>
                <w:szCs w:val="24"/>
                <w:lang w:eastAsia="bg-BG"/>
              </w:rPr>
              <w:t>„Организиране и провеждане на юбилеен 25 – ти Национален конкурс „Пътен полицай на годината – Стара Загора 2017 година“</w:t>
            </w:r>
            <w:r w:rsidRPr="005A7BFE">
              <w:rPr>
                <w:rFonts w:ascii="Times New Roman" w:hAnsi="Times New Roman"/>
                <w:bCs/>
                <w:iCs/>
                <w:sz w:val="24"/>
                <w:szCs w:val="24"/>
                <w:lang w:eastAsia="bg-BG"/>
              </w:rPr>
              <w:t>.</w:t>
            </w:r>
            <w:r w:rsidRPr="00F47F08">
              <w:rPr>
                <w:rFonts w:ascii="Times New Roman" w:hAnsi="Times New Roman"/>
                <w:b/>
                <w:sz w:val="24"/>
                <w:szCs w:val="24"/>
              </w:rPr>
              <w:t>№______</w:t>
            </w:r>
          </w:p>
          <w:p w:rsidR="00AF4E0F" w:rsidRPr="00F47F08" w:rsidRDefault="00AF4E0F" w:rsidP="00817972">
            <w:pPr>
              <w:tabs>
                <w:tab w:val="left" w:pos="709"/>
                <w:tab w:val="left" w:pos="993"/>
              </w:tabs>
              <w:spacing w:before="40" w:after="40" w:line="240" w:lineRule="auto"/>
              <w:jc w:val="center"/>
              <w:rPr>
                <w:rFonts w:ascii="Times New Roman" w:hAnsi="Times New Roman"/>
              </w:rPr>
            </w:pPr>
            <w:r w:rsidRPr="00F47F08">
              <w:rPr>
                <w:rFonts w:ascii="Times New Roman" w:hAnsi="Times New Roman"/>
                <w:sz w:val="24"/>
                <w:szCs w:val="24"/>
              </w:rPr>
              <w:t>/изписва се № и наименованието на поръчката/</w:t>
            </w:r>
          </w:p>
        </w:tc>
      </w:tr>
      <w:tr w:rsidR="00AF4E0F" w:rsidRPr="00F47F08" w:rsidTr="00E05AE3">
        <w:tc>
          <w:tcPr>
            <w:tcW w:w="9923" w:type="dxa"/>
            <w:tcBorders>
              <w:top w:val="single" w:sz="4" w:space="0" w:color="000000"/>
              <w:left w:val="single" w:sz="4" w:space="0" w:color="000000"/>
              <w:bottom w:val="single" w:sz="4" w:space="0" w:color="000000"/>
              <w:right w:val="single" w:sz="4" w:space="0" w:color="000000"/>
            </w:tcBorders>
          </w:tcPr>
          <w:p w:rsidR="00AF4E0F" w:rsidRPr="00F47F08" w:rsidRDefault="00AF4E0F" w:rsidP="00817972">
            <w:pPr>
              <w:tabs>
                <w:tab w:val="left" w:pos="709"/>
                <w:tab w:val="left" w:pos="993"/>
              </w:tabs>
              <w:spacing w:before="180" w:after="40" w:line="240" w:lineRule="auto"/>
              <w:ind w:firstLine="567"/>
              <w:jc w:val="center"/>
              <w:rPr>
                <w:rFonts w:ascii="Times New Roman" w:hAnsi="Times New Roman"/>
                <w:b/>
              </w:rPr>
            </w:pPr>
            <w:r w:rsidRPr="00F47F08">
              <w:rPr>
                <w:rFonts w:ascii="Times New Roman" w:hAnsi="Times New Roman"/>
                <w:b/>
              </w:rPr>
              <w:t>________________________________________________</w:t>
            </w:r>
            <w:r w:rsidRPr="00F47F08">
              <w:rPr>
                <w:rFonts w:ascii="Times New Roman" w:hAnsi="Times New Roman"/>
                <w:b/>
              </w:rPr>
              <w:br/>
              <w:t>име на участника</w:t>
            </w:r>
          </w:p>
          <w:p w:rsidR="00AF4E0F" w:rsidRPr="00F47F08" w:rsidRDefault="00AF4E0F" w:rsidP="00817972">
            <w:pPr>
              <w:tabs>
                <w:tab w:val="left" w:pos="0"/>
                <w:tab w:val="left" w:pos="709"/>
                <w:tab w:val="left" w:pos="993"/>
              </w:tabs>
              <w:spacing w:before="40" w:after="40" w:line="240" w:lineRule="auto"/>
              <w:ind w:right="27"/>
              <w:jc w:val="center"/>
              <w:rPr>
                <w:rFonts w:ascii="Times New Roman" w:hAnsi="Times New Roman"/>
                <w:b/>
              </w:rPr>
            </w:pPr>
            <w:r w:rsidRPr="00F47F08">
              <w:rPr>
                <w:rFonts w:ascii="Times New Roman" w:hAnsi="Times New Roman"/>
                <w:b/>
              </w:rPr>
              <w:t>________________________________________________</w:t>
            </w:r>
            <w:r w:rsidRPr="00F47F08">
              <w:rPr>
                <w:rFonts w:ascii="Times New Roman" w:hAnsi="Times New Roman"/>
                <w:b/>
              </w:rPr>
              <w:br/>
              <w:t xml:space="preserve"> пълен адрес за кореспонденция</w:t>
            </w:r>
          </w:p>
          <w:p w:rsidR="00AF4E0F" w:rsidRPr="00F47F08" w:rsidRDefault="00AF4E0F" w:rsidP="00817972">
            <w:pPr>
              <w:tabs>
                <w:tab w:val="left" w:pos="709"/>
                <w:tab w:val="left" w:pos="993"/>
              </w:tabs>
              <w:spacing w:before="40" w:after="40" w:line="240" w:lineRule="auto"/>
              <w:jc w:val="center"/>
              <w:rPr>
                <w:rFonts w:ascii="Times New Roman" w:hAnsi="Times New Roman"/>
              </w:rPr>
            </w:pPr>
            <w:r w:rsidRPr="00F47F08">
              <w:rPr>
                <w:rFonts w:ascii="Times New Roman" w:hAnsi="Times New Roman"/>
                <w:b/>
              </w:rPr>
              <w:t>________________________________________________</w:t>
            </w:r>
            <w:r w:rsidRPr="00F47F08">
              <w:rPr>
                <w:rFonts w:ascii="Times New Roman" w:hAnsi="Times New Roman"/>
                <w:b/>
              </w:rPr>
              <w:br/>
              <w:t>лице за контакт, телефон, факс и електронен адрес</w:t>
            </w:r>
          </w:p>
        </w:tc>
      </w:tr>
    </w:tbl>
    <w:p w:rsidR="00AF4E0F" w:rsidRDefault="00AF4E0F" w:rsidP="00817972">
      <w:pPr>
        <w:tabs>
          <w:tab w:val="left" w:pos="709"/>
          <w:tab w:val="left" w:pos="993"/>
        </w:tabs>
        <w:spacing w:after="0" w:line="320" w:lineRule="exact"/>
        <w:ind w:firstLine="709"/>
        <w:jc w:val="both"/>
        <w:rPr>
          <w:rFonts w:ascii="Times New Roman" w:hAnsi="Times New Roman"/>
          <w:sz w:val="24"/>
          <w:szCs w:val="24"/>
        </w:rPr>
      </w:pPr>
    </w:p>
    <w:p w:rsidR="00AF4E0F" w:rsidRPr="008B2896" w:rsidRDefault="00AF4E0F" w:rsidP="00876EF7">
      <w:pPr>
        <w:spacing w:after="120" w:line="320" w:lineRule="exact"/>
        <w:ind w:firstLine="709"/>
        <w:jc w:val="both"/>
        <w:rPr>
          <w:rFonts w:ascii="Times New Roman" w:hAnsi="Times New Roman"/>
          <w:sz w:val="24"/>
          <w:szCs w:val="24"/>
        </w:rPr>
      </w:pPr>
      <w:r w:rsidRPr="008B2896">
        <w:rPr>
          <w:rFonts w:ascii="Times New Roman" w:hAnsi="Times New Roman"/>
          <w:sz w:val="24"/>
          <w:szCs w:val="24"/>
        </w:rPr>
        <w:t>До изтичане на срока за получаване на оферти всеки участник може да промени, допълни или оттегли офертата си. Оттеглянето на офертата прекратява по-нататъшното участие на участника в процедурата. Допълнението и промяната на офертата трябва да отговарят на изискванията и условията за представяне на първоначалната оферта, като върху плика бъде отбелязан и текст „Допълнение / Промяна на оферта / с входящ номер/”.</w:t>
      </w:r>
    </w:p>
    <w:p w:rsidR="00AF4E0F" w:rsidRPr="008B2896" w:rsidRDefault="00AF4E0F" w:rsidP="00876EF7">
      <w:pPr>
        <w:spacing w:after="120" w:line="320" w:lineRule="exact"/>
        <w:ind w:firstLine="709"/>
        <w:jc w:val="both"/>
        <w:rPr>
          <w:rFonts w:ascii="Times New Roman" w:hAnsi="Times New Roman"/>
          <w:sz w:val="24"/>
          <w:szCs w:val="24"/>
        </w:rPr>
      </w:pPr>
      <w:r w:rsidRPr="008B2896">
        <w:rPr>
          <w:rFonts w:ascii="Times New Roman" w:hAnsi="Times New Roman"/>
          <w:sz w:val="24"/>
          <w:szCs w:val="24"/>
        </w:rPr>
        <w:t>При подаване на офертата и приемането й върху опаковката се отбелязва входящ номер, дата и час на постъпване и посочените данни се отбелязват във входящ регистър.</w:t>
      </w:r>
    </w:p>
    <w:p w:rsidR="00AF4E0F" w:rsidRPr="008B2896" w:rsidRDefault="00AF4E0F" w:rsidP="00876EF7">
      <w:pPr>
        <w:spacing w:after="120" w:line="320" w:lineRule="exact"/>
        <w:ind w:firstLine="709"/>
        <w:jc w:val="both"/>
        <w:rPr>
          <w:rFonts w:ascii="Times New Roman" w:hAnsi="Times New Roman"/>
          <w:sz w:val="24"/>
          <w:szCs w:val="24"/>
        </w:rPr>
      </w:pPr>
      <w:r w:rsidRPr="008B2896">
        <w:rPr>
          <w:rFonts w:ascii="Times New Roman" w:hAnsi="Times New Roman"/>
          <w:sz w:val="24"/>
          <w:szCs w:val="24"/>
        </w:rPr>
        <w:t>За подаването на офертата на участника се издава документ.</w:t>
      </w:r>
    </w:p>
    <w:p w:rsidR="00AF4E0F" w:rsidRPr="008B2896" w:rsidRDefault="00AF4E0F" w:rsidP="00876EF7">
      <w:pPr>
        <w:spacing w:after="120" w:line="320" w:lineRule="exact"/>
        <w:ind w:firstLine="709"/>
        <w:jc w:val="both"/>
        <w:rPr>
          <w:rFonts w:ascii="Times New Roman" w:hAnsi="Times New Roman"/>
          <w:sz w:val="24"/>
          <w:szCs w:val="24"/>
        </w:rPr>
      </w:pPr>
      <w:r w:rsidRPr="008B2896">
        <w:rPr>
          <w:rFonts w:ascii="Times New Roman" w:hAnsi="Times New Roman"/>
          <w:sz w:val="24"/>
          <w:szCs w:val="24"/>
        </w:rPr>
        <w:t xml:space="preserve">Оферти, които са представени след крайния срок за подаването им или </w:t>
      </w:r>
      <w:r>
        <w:rPr>
          <w:rFonts w:ascii="Times New Roman" w:hAnsi="Times New Roman"/>
          <w:sz w:val="24"/>
          <w:szCs w:val="24"/>
        </w:rPr>
        <w:t>са в незапечатана опаковка или в опаковка с ненарушена цялост</w:t>
      </w:r>
      <w:r w:rsidRPr="008B2896">
        <w:rPr>
          <w:rFonts w:ascii="Times New Roman" w:hAnsi="Times New Roman"/>
          <w:sz w:val="24"/>
          <w:szCs w:val="24"/>
        </w:rPr>
        <w:t>, се вписват в регистъра и се връщат на подателя незабавно.</w:t>
      </w:r>
    </w:p>
    <w:p w:rsidR="00AF4E0F" w:rsidRPr="008B2896" w:rsidRDefault="00AF4E0F" w:rsidP="00876EF7">
      <w:pPr>
        <w:spacing w:after="120" w:line="320" w:lineRule="exact"/>
        <w:ind w:firstLine="709"/>
        <w:jc w:val="both"/>
        <w:rPr>
          <w:rFonts w:ascii="Times New Roman" w:hAnsi="Times New Roman"/>
          <w:sz w:val="24"/>
          <w:szCs w:val="24"/>
        </w:rPr>
      </w:pPr>
      <w:r w:rsidRPr="008B2896">
        <w:rPr>
          <w:rFonts w:ascii="Times New Roman" w:hAnsi="Times New Roman"/>
          <w:sz w:val="24"/>
          <w:szCs w:val="24"/>
        </w:rPr>
        <w:t xml:space="preserve">Забележки: </w:t>
      </w:r>
    </w:p>
    <w:p w:rsidR="00AF4E0F" w:rsidRPr="008B2896" w:rsidRDefault="00AF4E0F" w:rsidP="00876EF7">
      <w:pPr>
        <w:spacing w:after="120" w:line="320" w:lineRule="exact"/>
        <w:ind w:firstLine="709"/>
        <w:jc w:val="both"/>
        <w:rPr>
          <w:rFonts w:ascii="Times New Roman" w:hAnsi="Times New Roman"/>
          <w:sz w:val="24"/>
          <w:szCs w:val="24"/>
        </w:rPr>
      </w:pPr>
      <w:r w:rsidRPr="008B2896">
        <w:rPr>
          <w:rFonts w:ascii="Times New Roman" w:hAnsi="Times New Roman"/>
          <w:sz w:val="24"/>
          <w:szCs w:val="24"/>
        </w:rPr>
        <w:t>1. Всички документи се представят в един екземпляр, освен ако не е посочено друго.</w:t>
      </w:r>
    </w:p>
    <w:p w:rsidR="00AF4E0F" w:rsidRPr="008B2896" w:rsidRDefault="00AF4E0F" w:rsidP="00876EF7">
      <w:pPr>
        <w:spacing w:after="120" w:line="320" w:lineRule="exact"/>
        <w:ind w:firstLine="709"/>
        <w:jc w:val="both"/>
        <w:rPr>
          <w:rFonts w:ascii="Times New Roman" w:hAnsi="Times New Roman"/>
          <w:sz w:val="24"/>
          <w:szCs w:val="24"/>
        </w:rPr>
      </w:pPr>
      <w:r w:rsidRPr="008B2896">
        <w:rPr>
          <w:rFonts w:ascii="Times New Roman" w:hAnsi="Times New Roman"/>
          <w:sz w:val="24"/>
          <w:szCs w:val="24"/>
        </w:rPr>
        <w:t>2. Всички документи, съдържащи се в офертата, следва да бъдат на български език. В случай, че част от необходимите документи са съставени на чужд език, същите следва да бъдат приложени към офертата с превод на български, съгласно настоящите указания, подписани от лицето извършило превода.</w:t>
      </w:r>
    </w:p>
    <w:p w:rsidR="00AF4E0F" w:rsidRPr="008B2896" w:rsidRDefault="00AF4E0F" w:rsidP="00876EF7">
      <w:pPr>
        <w:spacing w:after="120" w:line="320" w:lineRule="exact"/>
        <w:ind w:firstLine="709"/>
        <w:jc w:val="both"/>
        <w:rPr>
          <w:rFonts w:ascii="Times New Roman" w:hAnsi="Times New Roman"/>
          <w:sz w:val="24"/>
          <w:szCs w:val="24"/>
        </w:rPr>
      </w:pPr>
      <w:r w:rsidRPr="008B2896">
        <w:rPr>
          <w:rFonts w:ascii="Times New Roman" w:hAnsi="Times New Roman"/>
          <w:sz w:val="24"/>
          <w:szCs w:val="24"/>
        </w:rPr>
        <w:t xml:space="preserve">3. Всички копия на документи, съдържащи се в офертата, следва да бъдат заверени. Заверено от участника копие на документ означава: документът да е заверен с гриф “Вярно с оригинала” и да съдържа подпис на заверяващото го лице. </w:t>
      </w:r>
    </w:p>
    <w:p w:rsidR="00AF4E0F" w:rsidRDefault="00AF4E0F" w:rsidP="00876EF7">
      <w:pPr>
        <w:spacing w:after="120" w:line="320" w:lineRule="exact"/>
        <w:ind w:firstLine="709"/>
        <w:jc w:val="both"/>
        <w:rPr>
          <w:rFonts w:ascii="Times New Roman" w:hAnsi="Times New Roman"/>
          <w:sz w:val="24"/>
          <w:szCs w:val="24"/>
        </w:rPr>
      </w:pPr>
      <w:r w:rsidRPr="008B2896">
        <w:rPr>
          <w:rFonts w:ascii="Times New Roman" w:hAnsi="Times New Roman"/>
          <w:sz w:val="24"/>
          <w:szCs w:val="24"/>
        </w:rPr>
        <w:t>4. По документите не се допускат никакви вписвания между редовете, изтривания или корекции, освен ако са заверени с подпис на лицето, което подписва.</w:t>
      </w:r>
    </w:p>
    <w:p w:rsidR="00AF4E0F" w:rsidRPr="008B2896" w:rsidRDefault="00AF4E0F" w:rsidP="00817972">
      <w:pPr>
        <w:tabs>
          <w:tab w:val="left" w:pos="709"/>
          <w:tab w:val="left" w:pos="993"/>
        </w:tabs>
        <w:spacing w:after="120" w:line="320" w:lineRule="exact"/>
        <w:ind w:firstLine="709"/>
        <w:jc w:val="both"/>
        <w:rPr>
          <w:rFonts w:ascii="Times New Roman" w:hAnsi="Times New Roman"/>
          <w:sz w:val="24"/>
          <w:szCs w:val="24"/>
        </w:rPr>
      </w:pPr>
    </w:p>
    <w:p w:rsidR="00AF4E0F" w:rsidRPr="008B2896" w:rsidRDefault="00AF4E0F" w:rsidP="00817972">
      <w:pPr>
        <w:tabs>
          <w:tab w:val="left" w:pos="709"/>
          <w:tab w:val="left" w:pos="993"/>
        </w:tabs>
        <w:spacing w:after="120" w:line="320" w:lineRule="exact"/>
        <w:ind w:firstLine="709"/>
        <w:jc w:val="center"/>
        <w:rPr>
          <w:rFonts w:ascii="Times New Roman" w:hAnsi="Times New Roman"/>
          <w:b/>
          <w:sz w:val="24"/>
          <w:szCs w:val="24"/>
        </w:rPr>
      </w:pPr>
      <w:r w:rsidRPr="008B2896">
        <w:rPr>
          <w:rFonts w:ascii="Times New Roman" w:hAnsi="Times New Roman"/>
          <w:b/>
          <w:sz w:val="24"/>
          <w:szCs w:val="24"/>
        </w:rPr>
        <w:t>СЪДЪРЖАНИЕ НА ОПАКОВКАТА</w:t>
      </w:r>
    </w:p>
    <w:p w:rsidR="00AF4E0F" w:rsidRPr="008B2896" w:rsidRDefault="00AF4E0F" w:rsidP="00876EF7">
      <w:pPr>
        <w:spacing w:after="120" w:line="320" w:lineRule="exact"/>
        <w:ind w:firstLine="709"/>
        <w:jc w:val="both"/>
        <w:rPr>
          <w:rFonts w:ascii="Times New Roman" w:hAnsi="Times New Roman"/>
          <w:sz w:val="24"/>
          <w:szCs w:val="24"/>
        </w:rPr>
      </w:pPr>
      <w:r w:rsidRPr="008B2896">
        <w:rPr>
          <w:rFonts w:ascii="Times New Roman" w:hAnsi="Times New Roman"/>
          <w:sz w:val="24"/>
          <w:szCs w:val="24"/>
        </w:rPr>
        <w:t>Опаковката включва следните документи:</w:t>
      </w:r>
    </w:p>
    <w:p w:rsidR="00AF4E0F" w:rsidRPr="008B2896" w:rsidRDefault="00AF4E0F" w:rsidP="00876EF7">
      <w:pPr>
        <w:spacing w:after="120" w:line="320" w:lineRule="exact"/>
        <w:ind w:firstLine="709"/>
        <w:jc w:val="both"/>
        <w:rPr>
          <w:rFonts w:ascii="Times New Roman" w:hAnsi="Times New Roman"/>
          <w:sz w:val="24"/>
          <w:szCs w:val="24"/>
        </w:rPr>
      </w:pPr>
      <w:r w:rsidRPr="008B2896">
        <w:rPr>
          <w:rFonts w:ascii="Times New Roman" w:hAnsi="Times New Roman"/>
          <w:sz w:val="24"/>
          <w:szCs w:val="24"/>
        </w:rPr>
        <w:t>1. Опис на представените документи (образец №1);</w:t>
      </w:r>
    </w:p>
    <w:p w:rsidR="00AF4E0F" w:rsidRPr="008B2896" w:rsidRDefault="00AF4E0F" w:rsidP="00876EF7">
      <w:pPr>
        <w:spacing w:after="120" w:line="320" w:lineRule="exact"/>
        <w:ind w:firstLine="709"/>
        <w:jc w:val="both"/>
        <w:rPr>
          <w:rFonts w:ascii="Times New Roman" w:hAnsi="Times New Roman"/>
          <w:sz w:val="24"/>
          <w:szCs w:val="24"/>
        </w:rPr>
      </w:pPr>
      <w:r w:rsidRPr="008B2896">
        <w:rPr>
          <w:rFonts w:ascii="Times New Roman" w:hAnsi="Times New Roman"/>
          <w:sz w:val="24"/>
          <w:szCs w:val="24"/>
        </w:rPr>
        <w:t>2. Единен европейски документ за обществени поръчки (ЕЕДОП) за участника/за всеки участник в обединение, което не е юридическо лице/за всеки подизпълнител/за всяко лице, чиито ресурси ще бъдат ангажирани в изпълнението договора (образец № 2);</w:t>
      </w:r>
    </w:p>
    <w:p w:rsidR="00AF4E0F" w:rsidRPr="008B2896" w:rsidRDefault="00AF4E0F" w:rsidP="00876EF7">
      <w:pPr>
        <w:spacing w:after="120" w:line="320" w:lineRule="exact"/>
        <w:ind w:firstLine="709"/>
        <w:jc w:val="both"/>
        <w:rPr>
          <w:rFonts w:ascii="Times New Roman" w:hAnsi="Times New Roman"/>
          <w:sz w:val="24"/>
          <w:szCs w:val="24"/>
        </w:rPr>
      </w:pPr>
      <w:r w:rsidRPr="008B2896">
        <w:rPr>
          <w:rFonts w:ascii="Times New Roman" w:hAnsi="Times New Roman"/>
          <w:sz w:val="24"/>
          <w:szCs w:val="24"/>
        </w:rPr>
        <w:t>3. Доказателства за предприети мерки за надеждност по чл. 56, ал. 1 от ЗОП (когато е приложимо);</w:t>
      </w:r>
    </w:p>
    <w:p w:rsidR="00AF4E0F" w:rsidRPr="008B2896" w:rsidRDefault="00AF4E0F" w:rsidP="00876EF7">
      <w:pPr>
        <w:spacing w:after="120" w:line="320" w:lineRule="exact"/>
        <w:ind w:firstLine="709"/>
        <w:jc w:val="both"/>
        <w:rPr>
          <w:rFonts w:ascii="Times New Roman" w:hAnsi="Times New Roman"/>
          <w:sz w:val="24"/>
          <w:szCs w:val="24"/>
        </w:rPr>
      </w:pPr>
      <w:r w:rsidRPr="008B2896">
        <w:rPr>
          <w:rFonts w:ascii="Times New Roman" w:hAnsi="Times New Roman"/>
          <w:sz w:val="24"/>
          <w:szCs w:val="24"/>
        </w:rPr>
        <w:t>4. Копие от документ, от който да е видно правното основание за създаване на обединението, както и следната информация във връзка с конкретната обществена поръчка- правата и задълженията на участниците в обединението, разпределението на отговорността между членовете на обединението и дейностите, които ще изпълнява всеки член на обединението (когато е приложимо);</w:t>
      </w:r>
    </w:p>
    <w:p w:rsidR="00AF4E0F" w:rsidRPr="008B2896" w:rsidRDefault="00AF4E0F" w:rsidP="00876EF7">
      <w:pPr>
        <w:spacing w:after="120" w:line="320" w:lineRule="exact"/>
        <w:ind w:firstLine="709"/>
        <w:jc w:val="both"/>
        <w:rPr>
          <w:rFonts w:ascii="Times New Roman" w:hAnsi="Times New Roman"/>
          <w:sz w:val="24"/>
          <w:szCs w:val="24"/>
        </w:rPr>
      </w:pPr>
      <w:r w:rsidRPr="008B2896">
        <w:rPr>
          <w:rFonts w:ascii="Times New Roman" w:hAnsi="Times New Roman"/>
          <w:sz w:val="24"/>
          <w:szCs w:val="24"/>
        </w:rPr>
        <w:t>5. Техническо предложение:</w:t>
      </w:r>
    </w:p>
    <w:p w:rsidR="00AF4E0F" w:rsidRPr="00D76B26" w:rsidRDefault="00AF4E0F" w:rsidP="00876EF7">
      <w:pPr>
        <w:spacing w:after="120" w:line="320" w:lineRule="exact"/>
        <w:ind w:firstLine="709"/>
        <w:jc w:val="both"/>
        <w:rPr>
          <w:rFonts w:ascii="Times New Roman" w:hAnsi="Times New Roman"/>
          <w:sz w:val="24"/>
          <w:szCs w:val="24"/>
        </w:rPr>
      </w:pPr>
      <w:r w:rsidRPr="008B2896">
        <w:rPr>
          <w:rFonts w:ascii="Times New Roman" w:hAnsi="Times New Roman"/>
          <w:sz w:val="24"/>
          <w:szCs w:val="24"/>
        </w:rPr>
        <w:t xml:space="preserve">5.1. Документ за упълномощаване, когато лицето, което подава офертата, не е законният представител на </w:t>
      </w:r>
      <w:r w:rsidRPr="00D76B26">
        <w:rPr>
          <w:rFonts w:ascii="Times New Roman" w:hAnsi="Times New Roman"/>
          <w:sz w:val="24"/>
          <w:szCs w:val="24"/>
        </w:rPr>
        <w:t>участника;</w:t>
      </w:r>
    </w:p>
    <w:p w:rsidR="00AF4E0F" w:rsidRPr="00D76B26" w:rsidRDefault="00AF4E0F" w:rsidP="00876EF7">
      <w:pPr>
        <w:spacing w:after="120" w:line="320" w:lineRule="exact"/>
        <w:ind w:firstLine="709"/>
        <w:jc w:val="both"/>
        <w:rPr>
          <w:rFonts w:ascii="Times New Roman" w:hAnsi="Times New Roman"/>
          <w:sz w:val="24"/>
          <w:szCs w:val="24"/>
        </w:rPr>
      </w:pPr>
      <w:r w:rsidRPr="00D76B26">
        <w:rPr>
          <w:rFonts w:ascii="Times New Roman" w:hAnsi="Times New Roman"/>
          <w:sz w:val="24"/>
          <w:szCs w:val="24"/>
        </w:rPr>
        <w:t>5.2. Предложение за изпълнение на поръчката (образец № 3);</w:t>
      </w:r>
    </w:p>
    <w:p w:rsidR="00AF4E0F" w:rsidRPr="00D76B26" w:rsidRDefault="00AF4E0F" w:rsidP="00876EF7">
      <w:pPr>
        <w:spacing w:after="120" w:line="320" w:lineRule="exact"/>
        <w:ind w:firstLine="709"/>
        <w:jc w:val="both"/>
        <w:rPr>
          <w:rFonts w:ascii="Times New Roman" w:hAnsi="Times New Roman"/>
          <w:sz w:val="24"/>
          <w:szCs w:val="24"/>
        </w:rPr>
      </w:pPr>
      <w:r w:rsidRPr="00D76B26">
        <w:rPr>
          <w:rFonts w:ascii="Times New Roman" w:hAnsi="Times New Roman"/>
          <w:sz w:val="24"/>
          <w:szCs w:val="24"/>
        </w:rPr>
        <w:t>5.3. Декларация за съгласие с клаузите на приложения проект на договор (образец № 4);</w:t>
      </w:r>
    </w:p>
    <w:p w:rsidR="00AF4E0F" w:rsidRPr="00D76B26" w:rsidRDefault="00AF4E0F" w:rsidP="00876EF7">
      <w:pPr>
        <w:spacing w:after="120" w:line="320" w:lineRule="exact"/>
        <w:ind w:firstLine="709"/>
        <w:jc w:val="both"/>
        <w:rPr>
          <w:rFonts w:ascii="Times New Roman" w:hAnsi="Times New Roman"/>
          <w:sz w:val="24"/>
          <w:szCs w:val="24"/>
        </w:rPr>
      </w:pPr>
      <w:r w:rsidRPr="00D76B26">
        <w:rPr>
          <w:rFonts w:ascii="Times New Roman" w:hAnsi="Times New Roman"/>
          <w:sz w:val="24"/>
          <w:szCs w:val="24"/>
        </w:rPr>
        <w:t>5.4. Декларация за срока на валидност на офертата - (образец № 5);</w:t>
      </w:r>
    </w:p>
    <w:p w:rsidR="00AF4E0F" w:rsidRDefault="00AF4E0F" w:rsidP="00876EF7">
      <w:pPr>
        <w:spacing w:after="120" w:line="320" w:lineRule="exact"/>
        <w:ind w:firstLine="709"/>
        <w:jc w:val="both"/>
        <w:rPr>
          <w:rFonts w:ascii="Times New Roman" w:hAnsi="Times New Roman"/>
          <w:sz w:val="24"/>
          <w:szCs w:val="24"/>
        </w:rPr>
      </w:pPr>
      <w:r w:rsidRPr="00D76B26">
        <w:rPr>
          <w:rFonts w:ascii="Times New Roman" w:hAnsi="Times New Roman"/>
          <w:sz w:val="24"/>
          <w:szCs w:val="24"/>
        </w:rPr>
        <w:t>6. Ценовото предложение в отделен запечатан непрозрачен плик с надпис „Предлагани ценови параметри” (образец № 6)</w:t>
      </w:r>
    </w:p>
    <w:p w:rsidR="00AF4E0F" w:rsidRPr="008B2896" w:rsidRDefault="00AF4E0F" w:rsidP="00876EF7">
      <w:pPr>
        <w:spacing w:after="120" w:line="320" w:lineRule="exact"/>
        <w:ind w:firstLine="709"/>
        <w:jc w:val="both"/>
        <w:rPr>
          <w:rFonts w:ascii="Times New Roman" w:hAnsi="Times New Roman"/>
          <w:sz w:val="24"/>
          <w:szCs w:val="24"/>
        </w:rPr>
      </w:pPr>
      <w:r w:rsidRPr="008B2896">
        <w:rPr>
          <w:rFonts w:ascii="Times New Roman" w:hAnsi="Times New Roman"/>
          <w:sz w:val="24"/>
          <w:szCs w:val="24"/>
        </w:rPr>
        <w:t>Извън плика с надпис „Предлагани ценови параметри” не трябва да е посочена никаква информация относно цената.</w:t>
      </w:r>
    </w:p>
    <w:p w:rsidR="00AF4E0F" w:rsidRPr="00F47F08" w:rsidRDefault="00AF4E0F" w:rsidP="00876EF7">
      <w:pPr>
        <w:shd w:val="clear" w:color="auto" w:fill="C5E0B3"/>
        <w:autoSpaceDE w:val="0"/>
        <w:spacing w:before="240" w:after="96" w:line="240" w:lineRule="auto"/>
        <w:jc w:val="center"/>
        <w:rPr>
          <w:rFonts w:ascii="Times New Roman" w:hAnsi="Times New Roman"/>
          <w:bCs/>
          <w:sz w:val="24"/>
          <w:szCs w:val="24"/>
          <w:lang w:eastAsia="bg-BG"/>
        </w:rPr>
      </w:pPr>
      <w:r w:rsidRPr="00F47F08">
        <w:rPr>
          <w:rFonts w:ascii="Times New Roman" w:hAnsi="Times New Roman"/>
          <w:b/>
          <w:bCs/>
          <w:sz w:val="24"/>
          <w:szCs w:val="24"/>
          <w:lang w:val="en-US" w:eastAsia="bg-BG"/>
        </w:rPr>
        <w:t>V</w:t>
      </w:r>
      <w:r>
        <w:rPr>
          <w:rFonts w:ascii="Times New Roman" w:hAnsi="Times New Roman"/>
          <w:b/>
          <w:bCs/>
          <w:sz w:val="24"/>
          <w:szCs w:val="24"/>
          <w:lang w:val="en-US" w:eastAsia="bg-BG"/>
        </w:rPr>
        <w:t>I</w:t>
      </w:r>
      <w:r w:rsidRPr="00F47F08">
        <w:rPr>
          <w:rFonts w:ascii="Times New Roman" w:hAnsi="Times New Roman"/>
          <w:b/>
          <w:bCs/>
          <w:sz w:val="24"/>
          <w:szCs w:val="24"/>
          <w:lang w:val="en-US" w:eastAsia="bg-BG"/>
        </w:rPr>
        <w:t xml:space="preserve">. </w:t>
      </w:r>
      <w:r w:rsidRPr="00F47F08">
        <w:rPr>
          <w:rFonts w:ascii="Times New Roman" w:hAnsi="Times New Roman"/>
          <w:b/>
          <w:bCs/>
          <w:sz w:val="24"/>
          <w:szCs w:val="24"/>
          <w:lang w:eastAsia="bg-BG"/>
        </w:rPr>
        <w:t>ДРУГИ УКАЗАНИЯ</w:t>
      </w:r>
    </w:p>
    <w:p w:rsidR="00AF4E0F" w:rsidRPr="00F47F08" w:rsidRDefault="00AF4E0F" w:rsidP="00876EF7">
      <w:pPr>
        <w:spacing w:before="40" w:after="96"/>
        <w:ind w:right="-51"/>
        <w:jc w:val="both"/>
        <w:rPr>
          <w:rFonts w:ascii="Times New Roman" w:hAnsi="Times New Roman"/>
          <w:sz w:val="24"/>
          <w:szCs w:val="24"/>
          <w:lang w:val="en-US" w:eastAsia="bg-BG"/>
        </w:rPr>
      </w:pPr>
      <w:r>
        <w:rPr>
          <w:rFonts w:ascii="Times New Roman" w:hAnsi="Times New Roman"/>
          <w:sz w:val="24"/>
          <w:szCs w:val="24"/>
          <w:lang w:val="en-US" w:eastAsia="bg-BG"/>
        </w:rPr>
        <w:tab/>
      </w:r>
      <w:r w:rsidRPr="00F47F08">
        <w:rPr>
          <w:rFonts w:ascii="Times New Roman" w:hAnsi="Times New Roman"/>
          <w:sz w:val="24"/>
          <w:szCs w:val="24"/>
          <w:lang w:eastAsia="bg-BG"/>
        </w:rPr>
        <w:t>За въпроси, отнасящи се до провеждането на процедурата и подготовката на офертите от участниците, които не са посочени в настоящите указания, се прилага Закона за обществените поръчки и подзаконовите нормативни актове по прилагането му.</w:t>
      </w:r>
    </w:p>
    <w:p w:rsidR="00AF4E0F" w:rsidRPr="00F47F08" w:rsidRDefault="00AF4E0F" w:rsidP="00817972">
      <w:pPr>
        <w:shd w:val="clear" w:color="auto" w:fill="C5E0B3"/>
        <w:tabs>
          <w:tab w:val="left" w:pos="709"/>
          <w:tab w:val="left" w:pos="993"/>
        </w:tabs>
        <w:autoSpaceDE w:val="0"/>
        <w:spacing w:before="240" w:after="96" w:line="240" w:lineRule="auto"/>
        <w:jc w:val="center"/>
        <w:rPr>
          <w:rFonts w:ascii="Times New Roman" w:hAnsi="Times New Roman"/>
          <w:bCs/>
          <w:sz w:val="24"/>
          <w:szCs w:val="24"/>
          <w:lang w:eastAsia="bg-BG"/>
        </w:rPr>
      </w:pPr>
      <w:r w:rsidRPr="00F47F08">
        <w:rPr>
          <w:rFonts w:ascii="Times New Roman" w:hAnsi="Times New Roman"/>
          <w:b/>
          <w:bCs/>
          <w:sz w:val="24"/>
          <w:szCs w:val="24"/>
          <w:lang w:val="en-US" w:eastAsia="bg-BG"/>
        </w:rPr>
        <w:t>V</w:t>
      </w:r>
      <w:r>
        <w:rPr>
          <w:rFonts w:ascii="Times New Roman" w:hAnsi="Times New Roman"/>
          <w:b/>
          <w:bCs/>
          <w:sz w:val="24"/>
          <w:szCs w:val="24"/>
          <w:lang w:val="en-US" w:eastAsia="bg-BG"/>
        </w:rPr>
        <w:t>I</w:t>
      </w:r>
      <w:r w:rsidRPr="00F47F08">
        <w:rPr>
          <w:rFonts w:ascii="Times New Roman" w:hAnsi="Times New Roman"/>
          <w:b/>
          <w:bCs/>
          <w:sz w:val="24"/>
          <w:szCs w:val="24"/>
          <w:lang w:val="en-US" w:eastAsia="bg-BG"/>
        </w:rPr>
        <w:t xml:space="preserve">I. </w:t>
      </w:r>
      <w:r w:rsidRPr="00F47F08">
        <w:rPr>
          <w:rFonts w:ascii="Times New Roman" w:hAnsi="Times New Roman"/>
          <w:b/>
          <w:bCs/>
          <w:sz w:val="24"/>
          <w:szCs w:val="24"/>
          <w:lang w:eastAsia="bg-BG"/>
        </w:rPr>
        <w:t>ОБРАЗЦИ И УКАЗАНИ</w:t>
      </w:r>
      <w:r>
        <w:rPr>
          <w:rFonts w:ascii="Times New Roman" w:hAnsi="Times New Roman"/>
          <w:b/>
          <w:bCs/>
          <w:sz w:val="24"/>
          <w:szCs w:val="24"/>
          <w:lang w:eastAsia="bg-BG"/>
        </w:rPr>
        <w:t>Я</w:t>
      </w:r>
      <w:r w:rsidRPr="00F47F08">
        <w:rPr>
          <w:rFonts w:ascii="Times New Roman" w:hAnsi="Times New Roman"/>
          <w:b/>
          <w:bCs/>
          <w:sz w:val="24"/>
          <w:szCs w:val="24"/>
          <w:lang w:eastAsia="bg-BG"/>
        </w:rPr>
        <w:t xml:space="preserve"> ЗА ПОДГОТОВКАТА ИМ</w:t>
      </w:r>
    </w:p>
    <w:p w:rsidR="00AF4E0F" w:rsidRDefault="00AF4E0F" w:rsidP="00876EF7">
      <w:pPr>
        <w:spacing w:after="120" w:line="320" w:lineRule="exact"/>
        <w:ind w:firstLine="709"/>
        <w:jc w:val="both"/>
        <w:rPr>
          <w:rFonts w:ascii="Times New Roman" w:hAnsi="Times New Roman"/>
          <w:sz w:val="24"/>
          <w:szCs w:val="24"/>
        </w:rPr>
      </w:pPr>
      <w:r>
        <w:rPr>
          <w:rFonts w:ascii="Times New Roman" w:hAnsi="Times New Roman"/>
          <w:sz w:val="24"/>
          <w:szCs w:val="24"/>
        </w:rPr>
        <w:t>УКАЗАНИЯ ЗА ПОДГОТОВКА НА ОБРАЗЦИТЕ</w:t>
      </w:r>
    </w:p>
    <w:p w:rsidR="00AF4E0F" w:rsidRPr="00DD148D" w:rsidRDefault="00AF4E0F" w:rsidP="00876EF7">
      <w:pPr>
        <w:spacing w:after="120" w:line="320" w:lineRule="exact"/>
        <w:ind w:firstLine="709"/>
        <w:jc w:val="both"/>
        <w:rPr>
          <w:rFonts w:ascii="Times New Roman" w:hAnsi="Times New Roman"/>
          <w:sz w:val="24"/>
          <w:szCs w:val="24"/>
        </w:rPr>
      </w:pPr>
      <w:r w:rsidRPr="00DD148D">
        <w:rPr>
          <w:rFonts w:ascii="Times New Roman" w:hAnsi="Times New Roman"/>
          <w:sz w:val="24"/>
          <w:szCs w:val="24"/>
        </w:rPr>
        <w:t xml:space="preserve">1. </w:t>
      </w:r>
      <w:r w:rsidRPr="00BC432A">
        <w:rPr>
          <w:rFonts w:ascii="Times New Roman" w:hAnsi="Times New Roman"/>
          <w:b/>
          <w:sz w:val="24"/>
          <w:szCs w:val="24"/>
        </w:rPr>
        <w:t>Опис на документите и информацията, съдържащи се в опаковката</w:t>
      </w:r>
      <w:r w:rsidRPr="00DD148D">
        <w:rPr>
          <w:rFonts w:ascii="Times New Roman" w:hAnsi="Times New Roman"/>
          <w:sz w:val="24"/>
          <w:szCs w:val="24"/>
        </w:rPr>
        <w:t xml:space="preserve">, подписан от участника </w:t>
      </w:r>
      <w:r w:rsidRPr="001F7400">
        <w:rPr>
          <w:rFonts w:ascii="Times New Roman" w:hAnsi="Times New Roman"/>
          <w:i/>
          <w:sz w:val="24"/>
          <w:szCs w:val="24"/>
        </w:rPr>
        <w:t>(Образец № 1)</w:t>
      </w:r>
    </w:p>
    <w:p w:rsidR="00AF4E0F" w:rsidRPr="00DD148D" w:rsidRDefault="00AF4E0F" w:rsidP="00876EF7">
      <w:pPr>
        <w:spacing w:after="120" w:line="320" w:lineRule="exact"/>
        <w:ind w:firstLine="709"/>
        <w:jc w:val="both"/>
        <w:rPr>
          <w:rFonts w:ascii="Times New Roman" w:hAnsi="Times New Roman"/>
          <w:sz w:val="24"/>
          <w:szCs w:val="24"/>
        </w:rPr>
      </w:pPr>
      <w:r w:rsidRPr="00DD148D">
        <w:rPr>
          <w:rFonts w:ascii="Times New Roman" w:hAnsi="Times New Roman"/>
          <w:sz w:val="24"/>
          <w:szCs w:val="24"/>
        </w:rPr>
        <w:t xml:space="preserve">2. </w:t>
      </w:r>
      <w:r w:rsidRPr="00BC432A">
        <w:rPr>
          <w:rFonts w:ascii="Times New Roman" w:hAnsi="Times New Roman"/>
          <w:b/>
          <w:sz w:val="24"/>
          <w:szCs w:val="24"/>
        </w:rPr>
        <w:t>Единен европейски документ за обществени поръчки</w:t>
      </w:r>
      <w:r w:rsidRPr="00DD148D">
        <w:rPr>
          <w:rFonts w:ascii="Times New Roman" w:hAnsi="Times New Roman"/>
          <w:sz w:val="24"/>
          <w:szCs w:val="24"/>
        </w:rPr>
        <w:t xml:space="preserve"> (ЕЕДОП) </w:t>
      </w:r>
      <w:r w:rsidRPr="001F7400">
        <w:rPr>
          <w:rFonts w:ascii="Times New Roman" w:hAnsi="Times New Roman"/>
          <w:i/>
          <w:sz w:val="24"/>
          <w:szCs w:val="24"/>
        </w:rPr>
        <w:t>(Образец № 2)</w:t>
      </w:r>
      <w:r w:rsidRPr="00DD148D">
        <w:rPr>
          <w:rFonts w:ascii="Times New Roman" w:hAnsi="Times New Roman"/>
          <w:sz w:val="24"/>
          <w:szCs w:val="24"/>
        </w:rPr>
        <w:t>:</w:t>
      </w:r>
    </w:p>
    <w:p w:rsidR="00AF4E0F" w:rsidRPr="000A28E2" w:rsidRDefault="00AF4E0F" w:rsidP="00876EF7">
      <w:pPr>
        <w:spacing w:after="120" w:line="320" w:lineRule="exact"/>
        <w:ind w:right="-51" w:firstLine="709"/>
        <w:jc w:val="both"/>
        <w:rPr>
          <w:rFonts w:ascii="Times New Roman" w:hAnsi="Times New Roman"/>
          <w:sz w:val="24"/>
          <w:szCs w:val="24"/>
          <w:lang w:val="en-US"/>
        </w:rPr>
      </w:pPr>
      <w:r w:rsidRPr="000A28E2">
        <w:rPr>
          <w:rFonts w:ascii="Times New Roman" w:hAnsi="Times New Roman"/>
          <w:sz w:val="24"/>
          <w:szCs w:val="24"/>
        </w:rPr>
        <w:t xml:space="preserve">2.1. Липсата на основанията за отстраняване и съответствието с поставените от Възложителя критерии за подбор се декларират от участника чрез попълване и представяне на </w:t>
      </w:r>
      <w:r w:rsidRPr="000A28E2">
        <w:rPr>
          <w:rFonts w:ascii="Times New Roman" w:hAnsi="Times New Roman"/>
          <w:iCs/>
          <w:sz w:val="24"/>
          <w:szCs w:val="24"/>
          <w:lang w:eastAsia="zh-CN"/>
        </w:rPr>
        <w:t>Единен европейски документ за обществени поръчки (ЕЕДОП), съгласно чл. 67, ал. 1 от ЗОП.</w:t>
      </w:r>
    </w:p>
    <w:p w:rsidR="00AF4E0F" w:rsidRPr="000A28E2" w:rsidRDefault="00AF4E0F" w:rsidP="00876EF7">
      <w:pPr>
        <w:spacing w:after="120" w:line="320" w:lineRule="exact"/>
        <w:ind w:right="-51" w:firstLine="709"/>
        <w:jc w:val="both"/>
        <w:rPr>
          <w:rFonts w:ascii="Times New Roman" w:hAnsi="Times New Roman"/>
          <w:sz w:val="24"/>
          <w:szCs w:val="24"/>
        </w:rPr>
      </w:pPr>
      <w:r w:rsidRPr="000A28E2">
        <w:rPr>
          <w:rFonts w:ascii="Times New Roman" w:hAnsi="Times New Roman"/>
          <w:sz w:val="24"/>
          <w:szCs w:val="24"/>
        </w:rPr>
        <w:t xml:space="preserve">Документът се представя в оригинал, подписан от </w:t>
      </w:r>
      <w:r>
        <w:rPr>
          <w:rFonts w:ascii="Times New Roman" w:hAnsi="Times New Roman"/>
          <w:sz w:val="24"/>
          <w:szCs w:val="24"/>
        </w:rPr>
        <w:t>лицата, които представляват участника, членовете на управителни и надзорни органи и от други лица, които имат правомощия да упражняват контрол при вземането на решенията от тези органи</w:t>
      </w:r>
      <w:r w:rsidRPr="000A28E2">
        <w:rPr>
          <w:rFonts w:ascii="Times New Roman" w:hAnsi="Times New Roman"/>
          <w:sz w:val="24"/>
          <w:szCs w:val="24"/>
        </w:rPr>
        <w:t>.</w:t>
      </w:r>
    </w:p>
    <w:p w:rsidR="00AF4E0F" w:rsidRPr="000A28E2" w:rsidRDefault="00AF4E0F" w:rsidP="00876EF7">
      <w:pPr>
        <w:spacing w:after="120" w:line="320" w:lineRule="exact"/>
        <w:ind w:right="-51" w:firstLine="709"/>
        <w:jc w:val="both"/>
        <w:rPr>
          <w:rFonts w:ascii="Times New Roman" w:hAnsi="Times New Roman"/>
          <w:sz w:val="24"/>
          <w:szCs w:val="24"/>
        </w:rPr>
      </w:pPr>
      <w:r w:rsidRPr="000A28E2">
        <w:rPr>
          <w:rFonts w:ascii="Times New Roman" w:hAnsi="Times New Roman"/>
          <w:sz w:val="24"/>
          <w:szCs w:val="24"/>
        </w:rPr>
        <w:t>В ЕЕДОП се предоставя съответната информация, изисквана от възложителя и се посочват националните бази данни, в които се съдържат декларираните обстоятелства или компетентните органи, които съгласно законодателството на държавата, в която участникът е установен, са длъжни да предоставят информация.</w:t>
      </w:r>
    </w:p>
    <w:p w:rsidR="00AF4E0F" w:rsidRPr="000A28E2" w:rsidRDefault="00AF4E0F" w:rsidP="00876EF7">
      <w:pPr>
        <w:spacing w:after="120" w:line="320" w:lineRule="exact"/>
        <w:ind w:right="-51" w:firstLine="709"/>
        <w:jc w:val="both"/>
        <w:rPr>
          <w:rFonts w:ascii="Times New Roman" w:hAnsi="Times New Roman"/>
          <w:sz w:val="24"/>
          <w:szCs w:val="24"/>
        </w:rPr>
      </w:pPr>
      <w:r>
        <w:rPr>
          <w:rFonts w:ascii="Times New Roman" w:hAnsi="Times New Roman"/>
          <w:sz w:val="24"/>
          <w:szCs w:val="24"/>
        </w:rPr>
        <w:t>2.2. Участник</w:t>
      </w:r>
      <w:r w:rsidRPr="000A28E2">
        <w:rPr>
          <w:rFonts w:ascii="Times New Roman" w:hAnsi="Times New Roman"/>
          <w:sz w:val="24"/>
          <w:szCs w:val="24"/>
        </w:rPr>
        <w:t>, който участва самостоятелно в обществената поръчка и не използва капацитета на трети лица и подизпълнители, попълва и представя един ЕЕДОП.</w:t>
      </w:r>
    </w:p>
    <w:p w:rsidR="00AF4E0F" w:rsidRPr="000A28E2" w:rsidRDefault="00AF4E0F" w:rsidP="00876EF7">
      <w:pPr>
        <w:spacing w:after="120" w:line="320" w:lineRule="exact"/>
        <w:ind w:right="-51" w:firstLine="709"/>
        <w:jc w:val="both"/>
        <w:rPr>
          <w:rFonts w:ascii="Times New Roman" w:hAnsi="Times New Roman"/>
          <w:sz w:val="24"/>
          <w:szCs w:val="24"/>
        </w:rPr>
      </w:pPr>
      <w:r w:rsidRPr="000A28E2">
        <w:rPr>
          <w:rFonts w:ascii="Times New Roman" w:hAnsi="Times New Roman"/>
          <w:sz w:val="24"/>
          <w:szCs w:val="24"/>
        </w:rPr>
        <w:t>2.3. Когато участникът е посочил, че ще използва капацитета на трети лица за доказване на съответствието с критериите за подбор или че ще използва подизпълнители, за всяко от тези лица се представя отделен ЕЕДОП, който съдържа информацията по т. 2.1.</w:t>
      </w:r>
    </w:p>
    <w:p w:rsidR="00AF4E0F" w:rsidRPr="000A28E2" w:rsidRDefault="00AF4E0F" w:rsidP="00876EF7">
      <w:pPr>
        <w:spacing w:after="120" w:line="320" w:lineRule="exact"/>
        <w:ind w:right="-51" w:firstLine="709"/>
        <w:jc w:val="both"/>
        <w:rPr>
          <w:rFonts w:ascii="Times New Roman" w:hAnsi="Times New Roman"/>
          <w:sz w:val="24"/>
          <w:szCs w:val="24"/>
        </w:rPr>
      </w:pPr>
      <w:r w:rsidRPr="000A28E2">
        <w:rPr>
          <w:rFonts w:ascii="Times New Roman" w:hAnsi="Times New Roman"/>
          <w:sz w:val="24"/>
          <w:szCs w:val="24"/>
        </w:rPr>
        <w:t>Третите лица трябва да отговарят на съответните критерии за подбор, за доказването на които участникът се позовава на техния капацитет и за тях да не са налице основанията за отстраняване от процедурата.</w:t>
      </w:r>
    </w:p>
    <w:p w:rsidR="00AF4E0F" w:rsidRPr="000A28E2" w:rsidRDefault="00AF4E0F" w:rsidP="00876EF7">
      <w:pPr>
        <w:spacing w:after="120" w:line="320" w:lineRule="exact"/>
        <w:ind w:right="-51" w:firstLine="709"/>
        <w:jc w:val="both"/>
        <w:rPr>
          <w:rFonts w:ascii="Times New Roman" w:hAnsi="Times New Roman"/>
          <w:sz w:val="24"/>
          <w:szCs w:val="24"/>
        </w:rPr>
      </w:pPr>
      <w:r w:rsidRPr="000A28E2">
        <w:rPr>
          <w:rFonts w:ascii="Times New Roman" w:hAnsi="Times New Roman"/>
          <w:sz w:val="24"/>
          <w:szCs w:val="24"/>
        </w:rPr>
        <w:t>Подизпълнителите трябва да отговарят на съответните критерии за подбор съобразно вида и дела от поръчката, който ще изпълняват, и за тях да не са налице основания за отстраняване от процедурата.</w:t>
      </w:r>
    </w:p>
    <w:p w:rsidR="00AF4E0F" w:rsidRPr="000A28E2" w:rsidRDefault="00AF4E0F" w:rsidP="00876EF7">
      <w:pPr>
        <w:spacing w:after="120" w:line="320" w:lineRule="exact"/>
        <w:ind w:firstLine="709"/>
        <w:jc w:val="both"/>
        <w:rPr>
          <w:rFonts w:ascii="Times New Roman" w:hAnsi="Times New Roman"/>
          <w:sz w:val="24"/>
          <w:szCs w:val="24"/>
        </w:rPr>
      </w:pPr>
      <w:r w:rsidRPr="000A28E2">
        <w:rPr>
          <w:rFonts w:ascii="Times New Roman" w:hAnsi="Times New Roman"/>
          <w:sz w:val="24"/>
          <w:szCs w:val="24"/>
        </w:rPr>
        <w:t>2.4. Когато участникът е обединение, което не е юридическо лице, за всеки от участниците в обединението се представя отделен ЕЕДОП.</w:t>
      </w:r>
    </w:p>
    <w:p w:rsidR="00AF4E0F" w:rsidRPr="000A28E2" w:rsidRDefault="00AF4E0F" w:rsidP="00876EF7">
      <w:pPr>
        <w:suppressAutoHyphens/>
        <w:spacing w:after="120" w:line="320" w:lineRule="exact"/>
        <w:jc w:val="both"/>
        <w:rPr>
          <w:rFonts w:ascii="Times New Roman" w:hAnsi="Times New Roman"/>
          <w:sz w:val="24"/>
          <w:szCs w:val="24"/>
        </w:rPr>
      </w:pPr>
      <w:r w:rsidRPr="000A28E2">
        <w:rPr>
          <w:rFonts w:ascii="Times New Roman" w:hAnsi="Times New Roman"/>
          <w:sz w:val="24"/>
          <w:szCs w:val="24"/>
        </w:rPr>
        <w:tab/>
        <w:t>2.5. Когато изискванията по чл. 54, ал. 1, т. 1, 2 и 7 и чл. 55, ал. 1, т. 5 от ЗОП се отнасят за повече от едно лице, всички лица подписват един и същ ЕЕДОП. Основанията за отстраняване по чл. 54, ал. 1, т. 1, 2 и 7 от ЗОП се отнасят за лицата, които представляват участника, членовете на управителни и надзорни органи и за други лица, които имат правомощия да упражняват контрол при вземането на решения от тези органи.</w:t>
      </w:r>
    </w:p>
    <w:p w:rsidR="00AF4E0F" w:rsidRPr="000A28E2" w:rsidRDefault="00AF4E0F" w:rsidP="00876EF7">
      <w:pPr>
        <w:spacing w:after="120" w:line="320" w:lineRule="exact"/>
        <w:ind w:firstLine="709"/>
        <w:jc w:val="both"/>
        <w:rPr>
          <w:rFonts w:ascii="Times New Roman" w:hAnsi="Times New Roman"/>
          <w:sz w:val="24"/>
          <w:szCs w:val="24"/>
        </w:rPr>
      </w:pPr>
      <w:r w:rsidRPr="000A28E2">
        <w:rPr>
          <w:rFonts w:ascii="Times New Roman" w:hAnsi="Times New Roman"/>
          <w:sz w:val="24"/>
          <w:szCs w:val="24"/>
        </w:rPr>
        <w:t xml:space="preserve">2.6. Когато е налице необходимост от защита на личните данни или при различие в обстоятелствата, свързани с личното състояние, информацията относно изискванията по чл. 54, ал. 1, т. 1, 2 и 7 и чл. 55, ал. 1, т. 5 от ЗОП се попълва в отделен ЕЕДОП за всяко лице или за някои от лицата. </w:t>
      </w:r>
    </w:p>
    <w:p w:rsidR="00AF4E0F" w:rsidRPr="000A28E2" w:rsidRDefault="00AF4E0F" w:rsidP="00876EF7">
      <w:pPr>
        <w:spacing w:after="120" w:line="320" w:lineRule="exact"/>
        <w:ind w:firstLine="709"/>
        <w:jc w:val="both"/>
        <w:rPr>
          <w:rFonts w:ascii="Times New Roman" w:hAnsi="Times New Roman"/>
          <w:sz w:val="24"/>
          <w:szCs w:val="24"/>
        </w:rPr>
      </w:pPr>
      <w:r w:rsidRPr="000A28E2">
        <w:rPr>
          <w:rFonts w:ascii="Times New Roman" w:hAnsi="Times New Roman"/>
          <w:sz w:val="24"/>
          <w:szCs w:val="24"/>
        </w:rPr>
        <w:t>2.7. В случаите, когато се подава повече от един ЕЕДОП, обстоятелствата, свързани с критериите за подбор, се съдържат само в ЕЕДОП, подписан от лице, което може самостоятелно да представлява съответния стопански субект.</w:t>
      </w:r>
    </w:p>
    <w:p w:rsidR="00AF4E0F" w:rsidRPr="000A28E2" w:rsidRDefault="00AF4E0F" w:rsidP="00876EF7">
      <w:pPr>
        <w:spacing w:after="120" w:line="320" w:lineRule="exact"/>
        <w:ind w:firstLine="709"/>
        <w:jc w:val="both"/>
        <w:rPr>
          <w:rFonts w:ascii="Times New Roman" w:hAnsi="Times New Roman"/>
          <w:sz w:val="24"/>
          <w:szCs w:val="24"/>
        </w:rPr>
      </w:pPr>
      <w:r w:rsidRPr="000A28E2">
        <w:rPr>
          <w:rFonts w:ascii="Times New Roman" w:hAnsi="Times New Roman"/>
          <w:sz w:val="24"/>
          <w:szCs w:val="24"/>
        </w:rPr>
        <w:t>2.8. Съгласно чл. 59, ал. 5 от ЗОП, възложителят е посочил критериите за подбор и документите за тяхното доказване в обявлението, с което се оповестява откриването на процедурата, както и в документацията.</w:t>
      </w:r>
    </w:p>
    <w:p w:rsidR="00AF4E0F" w:rsidRPr="000A28E2" w:rsidRDefault="00AF4E0F" w:rsidP="00876EF7">
      <w:pPr>
        <w:spacing w:after="120" w:line="320" w:lineRule="exact"/>
        <w:ind w:firstLine="709"/>
        <w:jc w:val="both"/>
        <w:rPr>
          <w:rFonts w:ascii="Times New Roman" w:hAnsi="Times New Roman"/>
          <w:sz w:val="24"/>
          <w:szCs w:val="24"/>
        </w:rPr>
      </w:pPr>
      <w:r w:rsidRPr="000A28E2">
        <w:rPr>
          <w:rFonts w:ascii="Times New Roman" w:hAnsi="Times New Roman"/>
          <w:sz w:val="24"/>
          <w:szCs w:val="24"/>
        </w:rPr>
        <w:t>2.9. Възложителят може да изисква от участниците по всяко време да представят всички или част от документите, чрез които се доказва информацията, посочена в ЕЕДОП, когато това е необходимо за законосъобразното провеждане на процедурата.</w:t>
      </w:r>
    </w:p>
    <w:p w:rsidR="00AF4E0F" w:rsidRPr="000A28E2" w:rsidRDefault="00AF4E0F" w:rsidP="00876EF7">
      <w:pPr>
        <w:spacing w:after="120" w:line="320" w:lineRule="exact"/>
        <w:ind w:firstLine="709"/>
        <w:jc w:val="both"/>
        <w:rPr>
          <w:rFonts w:ascii="Times New Roman" w:hAnsi="Times New Roman"/>
          <w:sz w:val="24"/>
          <w:szCs w:val="24"/>
        </w:rPr>
      </w:pPr>
      <w:r w:rsidRPr="000A28E2">
        <w:rPr>
          <w:rFonts w:ascii="Times New Roman" w:hAnsi="Times New Roman"/>
          <w:sz w:val="24"/>
          <w:szCs w:val="24"/>
        </w:rPr>
        <w:t>2.10. Преди сключването на договор за обществена поръчка възложителят изисква от участника, определен за изпълнител, да предостави актуални документи, удостоверяващи липсата на основанията за отстраняване от процедурата, както и съответствието с поставените критерии за подбор. Документите се представят и за подизпълнителите и третите лица, ако има такива.</w:t>
      </w:r>
    </w:p>
    <w:p w:rsidR="00AF4E0F" w:rsidRPr="000A28E2" w:rsidRDefault="00AF4E0F" w:rsidP="00876EF7">
      <w:pPr>
        <w:spacing w:after="120" w:line="320" w:lineRule="exact"/>
        <w:ind w:firstLine="709"/>
        <w:jc w:val="both"/>
        <w:rPr>
          <w:rFonts w:ascii="Times New Roman" w:hAnsi="Times New Roman"/>
          <w:sz w:val="24"/>
          <w:szCs w:val="24"/>
        </w:rPr>
      </w:pPr>
      <w:r w:rsidRPr="008B2896">
        <w:rPr>
          <w:rFonts w:ascii="Times New Roman" w:hAnsi="Times New Roman"/>
          <w:b/>
          <w:sz w:val="24"/>
          <w:szCs w:val="24"/>
        </w:rPr>
        <w:t>2.11.</w:t>
      </w:r>
      <w:r w:rsidRPr="000A28E2">
        <w:rPr>
          <w:rFonts w:ascii="Times New Roman" w:hAnsi="Times New Roman"/>
          <w:sz w:val="24"/>
          <w:szCs w:val="24"/>
        </w:rPr>
        <w:t xml:space="preserve"> Обстоятелствата относно основанията за отстраняване по чл. 54, ал. 1 т. 1 от ЗОП, извън тези по част III, раздел А: Основания, свързани с наказателни присъди, от ЕЕДОП, както и основанията за отстраняване по чл. 107, т. 4 от ЗОП и по </w:t>
      </w:r>
      <w:r w:rsidRPr="000A28E2">
        <w:rPr>
          <w:rFonts w:ascii="Times New Roman" w:hAnsi="Times New Roman"/>
          <w:bCs/>
          <w:sz w:val="24"/>
          <w:szCs w:val="24"/>
        </w:rPr>
        <w:t xml:space="preserve">чл. 3, т. 8 от </w:t>
      </w:r>
      <w:r w:rsidRPr="000A28E2">
        <w:rPr>
          <w:rFonts w:ascii="Times New Roman" w:hAnsi="Times New Roman"/>
          <w:sz w:val="24"/>
          <w:szCs w:val="24"/>
        </w:rPr>
        <w:t xml:space="preserve">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  се декларират в ЕЕДОП, част III, раздел Г: „Други основания за изключване, които може да бъдат предвидени в националното законодателство на възлагащия орган или възложителя на държава членка”, като: </w:t>
      </w:r>
    </w:p>
    <w:p w:rsidR="00AF4E0F" w:rsidRPr="000A28E2" w:rsidRDefault="00AF4E0F" w:rsidP="00876EF7">
      <w:pPr>
        <w:spacing w:after="120" w:line="320" w:lineRule="exact"/>
        <w:ind w:firstLine="709"/>
        <w:jc w:val="both"/>
        <w:rPr>
          <w:rFonts w:ascii="Times New Roman" w:hAnsi="Times New Roman"/>
          <w:sz w:val="24"/>
          <w:szCs w:val="24"/>
        </w:rPr>
      </w:pPr>
      <w:r w:rsidRPr="000A28E2">
        <w:rPr>
          <w:rFonts w:ascii="Times New Roman" w:hAnsi="Times New Roman"/>
          <w:sz w:val="24"/>
          <w:szCs w:val="24"/>
        </w:rPr>
        <w:t>- ако по отношение на участника не са налице горепосочените основания за отстраняване по чл. 54, ал. 1, т. 1 от ЗОП, чл. 107, т. 4 от ЗОП и чл. 3, т. 8 във връзка с чл. 4 от 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 участникът отбелязва отговор „НЕ” в дясната колона.</w:t>
      </w:r>
    </w:p>
    <w:p w:rsidR="00AF4E0F" w:rsidRPr="000A28E2" w:rsidRDefault="00AF4E0F" w:rsidP="00876EF7">
      <w:pPr>
        <w:spacing w:after="120" w:line="320" w:lineRule="exact"/>
        <w:ind w:firstLine="709"/>
        <w:jc w:val="both"/>
        <w:rPr>
          <w:rFonts w:ascii="Times New Roman" w:hAnsi="Times New Roman"/>
          <w:sz w:val="24"/>
          <w:szCs w:val="24"/>
        </w:rPr>
      </w:pPr>
      <w:r w:rsidRPr="000A28E2">
        <w:rPr>
          <w:rFonts w:ascii="Times New Roman" w:hAnsi="Times New Roman"/>
          <w:sz w:val="24"/>
          <w:szCs w:val="24"/>
        </w:rPr>
        <w:t>- ако по отношение на участника са налице горепосочените основания за отстраняване по чл. 54, ал.1, т.1 от ЗОП, чл. 107, т. 4 от ЗОП и чл. 3, т. 8, без да са налице изключенията по чл. 4 от 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 участникът отбелязва отговор „ДА” в дясната колона и попълва и следващия ред относно предприети мерки за реабилитация, ако има такива.</w:t>
      </w:r>
    </w:p>
    <w:p w:rsidR="00AF4E0F" w:rsidRPr="003219DC" w:rsidRDefault="00AF4E0F" w:rsidP="00876EF7">
      <w:pPr>
        <w:suppressAutoHyphens/>
        <w:spacing w:after="120" w:line="320" w:lineRule="exact"/>
        <w:ind w:firstLine="709"/>
        <w:jc w:val="both"/>
        <w:rPr>
          <w:rFonts w:ascii="Times New Roman" w:hAnsi="Times New Roman"/>
          <w:sz w:val="24"/>
          <w:szCs w:val="24"/>
        </w:rPr>
      </w:pPr>
      <w:r>
        <w:rPr>
          <w:rFonts w:ascii="Times New Roman" w:hAnsi="Times New Roman"/>
          <w:sz w:val="24"/>
          <w:szCs w:val="24"/>
        </w:rPr>
        <w:t xml:space="preserve">2.12. </w:t>
      </w:r>
      <w:r w:rsidRPr="003219DC">
        <w:rPr>
          <w:rFonts w:ascii="Times New Roman" w:hAnsi="Times New Roman"/>
          <w:sz w:val="24"/>
          <w:szCs w:val="24"/>
        </w:rPr>
        <w:t>Участниците попълват само дясната колона „Отговор“ на таблицата от образеца на ЕЕДОП.</w:t>
      </w:r>
    </w:p>
    <w:p w:rsidR="00AF4E0F" w:rsidRPr="003219DC" w:rsidRDefault="00AF4E0F" w:rsidP="00876EF7">
      <w:pPr>
        <w:spacing w:after="120" w:line="320" w:lineRule="exact"/>
        <w:ind w:firstLine="709"/>
        <w:jc w:val="both"/>
        <w:textAlignment w:val="center"/>
        <w:rPr>
          <w:rFonts w:ascii="Times New Roman" w:hAnsi="Times New Roman"/>
          <w:sz w:val="24"/>
          <w:szCs w:val="24"/>
        </w:rPr>
      </w:pPr>
      <w:r>
        <w:rPr>
          <w:rFonts w:ascii="Times New Roman" w:hAnsi="Times New Roman"/>
          <w:sz w:val="24"/>
          <w:szCs w:val="24"/>
        </w:rPr>
        <w:t xml:space="preserve">2.13. </w:t>
      </w:r>
      <w:r w:rsidRPr="003219DC">
        <w:rPr>
          <w:rFonts w:ascii="Times New Roman" w:hAnsi="Times New Roman"/>
          <w:sz w:val="24"/>
          <w:szCs w:val="24"/>
        </w:rPr>
        <w:t>Необходимата информация се попълва в полето, оградено със средни скоби - [……]</w:t>
      </w:r>
    </w:p>
    <w:p w:rsidR="00AF4E0F" w:rsidRPr="00D76B26" w:rsidRDefault="00AF4E0F" w:rsidP="00876EF7">
      <w:pPr>
        <w:spacing w:after="120" w:line="320" w:lineRule="exact"/>
        <w:ind w:right="-51" w:firstLine="709"/>
        <w:jc w:val="both"/>
        <w:rPr>
          <w:rFonts w:ascii="Times New Roman" w:hAnsi="Times New Roman"/>
          <w:sz w:val="24"/>
          <w:szCs w:val="24"/>
        </w:rPr>
      </w:pPr>
      <w:r>
        <w:rPr>
          <w:rFonts w:ascii="Times New Roman" w:hAnsi="Times New Roman"/>
          <w:sz w:val="24"/>
          <w:szCs w:val="24"/>
        </w:rPr>
        <w:t xml:space="preserve">2.14. </w:t>
      </w:r>
      <w:r w:rsidRPr="003219DC">
        <w:rPr>
          <w:rFonts w:ascii="Times New Roman" w:hAnsi="Times New Roman"/>
          <w:sz w:val="24"/>
          <w:szCs w:val="24"/>
        </w:rPr>
        <w:t xml:space="preserve">Когато е приложимо участникът представя документи, удостоверяващи предприетите от него мерки за доказване на надеждност, съгласно чл. 56 от ЗОП. Предприетите мерки се описват в съответния раздел на ЕЕДОП. Като доказателства за надеждността на участника се представят някои или всички от изброените в чл. 45, ал. </w:t>
      </w:r>
      <w:r w:rsidRPr="00D76B26">
        <w:rPr>
          <w:rFonts w:ascii="Times New Roman" w:hAnsi="Times New Roman"/>
          <w:sz w:val="24"/>
          <w:szCs w:val="24"/>
        </w:rPr>
        <w:t xml:space="preserve">2 от ППЗОП документи. </w:t>
      </w:r>
    </w:p>
    <w:p w:rsidR="00AF4E0F" w:rsidRPr="00D76B26" w:rsidRDefault="00AF4E0F" w:rsidP="00876EF7">
      <w:pPr>
        <w:spacing w:after="120" w:line="320" w:lineRule="exact"/>
        <w:ind w:right="-51" w:firstLine="709"/>
        <w:jc w:val="both"/>
        <w:rPr>
          <w:rFonts w:ascii="Times New Roman" w:hAnsi="Times New Roman"/>
          <w:sz w:val="24"/>
          <w:szCs w:val="24"/>
          <w:lang w:val="ru-RU"/>
        </w:rPr>
      </w:pPr>
      <w:r w:rsidRPr="00D76B26">
        <w:rPr>
          <w:rFonts w:ascii="Times New Roman" w:hAnsi="Times New Roman"/>
          <w:sz w:val="24"/>
          <w:szCs w:val="24"/>
        </w:rPr>
        <w:t>3.</w:t>
      </w:r>
      <w:r w:rsidRPr="00D76B26">
        <w:rPr>
          <w:rFonts w:ascii="Times New Roman" w:hAnsi="Times New Roman"/>
          <w:b/>
          <w:sz w:val="24"/>
          <w:szCs w:val="24"/>
        </w:rPr>
        <w:t xml:space="preserve"> Предложението за изпълнение на поръчката</w:t>
      </w:r>
      <w:r w:rsidRPr="00D76B26">
        <w:rPr>
          <w:rFonts w:ascii="Times New Roman" w:hAnsi="Times New Roman"/>
          <w:sz w:val="24"/>
          <w:szCs w:val="24"/>
        </w:rPr>
        <w:t xml:space="preserve"> </w:t>
      </w:r>
      <w:r w:rsidRPr="00D76B26">
        <w:rPr>
          <w:rFonts w:ascii="Times New Roman" w:hAnsi="Times New Roman"/>
          <w:bCs/>
          <w:sz w:val="24"/>
          <w:szCs w:val="24"/>
        </w:rPr>
        <w:t>(</w:t>
      </w:r>
      <w:r w:rsidRPr="00D76B26">
        <w:rPr>
          <w:rFonts w:ascii="Times New Roman" w:hAnsi="Times New Roman"/>
          <w:i/>
          <w:sz w:val="24"/>
          <w:szCs w:val="24"/>
          <w:lang w:val="ru-RU"/>
        </w:rPr>
        <w:t>Образец № </w:t>
      </w:r>
      <w:r w:rsidRPr="00D76B26">
        <w:rPr>
          <w:rFonts w:ascii="Times New Roman" w:hAnsi="Times New Roman"/>
          <w:i/>
          <w:sz w:val="24"/>
          <w:szCs w:val="24"/>
        </w:rPr>
        <w:t>3</w:t>
      </w:r>
      <w:r w:rsidRPr="00D76B26">
        <w:rPr>
          <w:rFonts w:ascii="Times New Roman" w:hAnsi="Times New Roman"/>
          <w:sz w:val="24"/>
          <w:szCs w:val="24"/>
          <w:lang w:val="ru-RU"/>
        </w:rPr>
        <w:t>)</w:t>
      </w:r>
      <w:r w:rsidRPr="00D76B26">
        <w:rPr>
          <w:rFonts w:ascii="Times New Roman" w:hAnsi="Times New Roman"/>
          <w:sz w:val="24"/>
          <w:szCs w:val="24"/>
        </w:rPr>
        <w:t xml:space="preserve"> се представя в оригинал.</w:t>
      </w:r>
    </w:p>
    <w:p w:rsidR="00AF4E0F" w:rsidRPr="00D76B26" w:rsidRDefault="00AF4E0F" w:rsidP="00876EF7">
      <w:pPr>
        <w:spacing w:after="120" w:line="320" w:lineRule="exact"/>
        <w:ind w:firstLine="709"/>
        <w:jc w:val="both"/>
        <w:rPr>
          <w:rFonts w:ascii="Times New Roman" w:hAnsi="Times New Roman"/>
          <w:sz w:val="24"/>
          <w:szCs w:val="24"/>
          <w:u w:val="single"/>
        </w:rPr>
      </w:pPr>
      <w:r w:rsidRPr="00D76B26">
        <w:rPr>
          <w:rFonts w:ascii="Times New Roman" w:hAnsi="Times New Roman"/>
          <w:sz w:val="24"/>
          <w:szCs w:val="24"/>
        </w:rPr>
        <w:t xml:space="preserve">4. </w:t>
      </w:r>
      <w:r w:rsidRPr="00D76B26">
        <w:rPr>
          <w:rFonts w:ascii="Times New Roman" w:hAnsi="Times New Roman"/>
          <w:b/>
          <w:sz w:val="24"/>
          <w:szCs w:val="24"/>
        </w:rPr>
        <w:t>Декларацията за съгласие с клаузите на приложения проект на договор</w:t>
      </w:r>
      <w:r w:rsidRPr="00D76B26">
        <w:rPr>
          <w:rFonts w:ascii="Times New Roman" w:hAnsi="Times New Roman"/>
          <w:sz w:val="24"/>
          <w:szCs w:val="24"/>
        </w:rPr>
        <w:t xml:space="preserve"> </w:t>
      </w:r>
      <w:r w:rsidRPr="00D76B26">
        <w:rPr>
          <w:rFonts w:ascii="Times New Roman" w:hAnsi="Times New Roman"/>
          <w:i/>
          <w:sz w:val="24"/>
          <w:szCs w:val="24"/>
        </w:rPr>
        <w:t xml:space="preserve">(Образец № 4) </w:t>
      </w:r>
      <w:r w:rsidRPr="00D76B26">
        <w:rPr>
          <w:rFonts w:ascii="Times New Roman" w:hAnsi="Times New Roman"/>
          <w:sz w:val="24"/>
          <w:szCs w:val="24"/>
        </w:rPr>
        <w:t>се представя в оригинал.</w:t>
      </w:r>
    </w:p>
    <w:p w:rsidR="00AF4E0F" w:rsidRPr="00D76B26" w:rsidRDefault="00AF4E0F" w:rsidP="00876EF7">
      <w:pPr>
        <w:spacing w:after="120" w:line="320" w:lineRule="exact"/>
        <w:ind w:right="-51" w:firstLine="709"/>
        <w:jc w:val="both"/>
        <w:rPr>
          <w:rFonts w:ascii="Times New Roman" w:hAnsi="Times New Roman"/>
          <w:sz w:val="24"/>
          <w:szCs w:val="24"/>
        </w:rPr>
      </w:pPr>
      <w:r w:rsidRPr="00D76B26">
        <w:rPr>
          <w:rFonts w:ascii="Times New Roman" w:hAnsi="Times New Roman"/>
          <w:sz w:val="24"/>
          <w:szCs w:val="24"/>
        </w:rPr>
        <w:t xml:space="preserve">5. </w:t>
      </w:r>
      <w:r w:rsidRPr="00D76B26">
        <w:rPr>
          <w:rFonts w:ascii="Times New Roman" w:hAnsi="Times New Roman"/>
          <w:b/>
          <w:sz w:val="24"/>
          <w:szCs w:val="24"/>
        </w:rPr>
        <w:t>Декларация за срок на валидност на офертата</w:t>
      </w:r>
      <w:r w:rsidRPr="00D76B26">
        <w:rPr>
          <w:rFonts w:ascii="Times New Roman" w:hAnsi="Times New Roman"/>
          <w:sz w:val="24"/>
          <w:szCs w:val="24"/>
        </w:rPr>
        <w:t xml:space="preserve"> </w:t>
      </w:r>
      <w:r w:rsidRPr="00D76B26">
        <w:rPr>
          <w:rFonts w:ascii="Times New Roman" w:hAnsi="Times New Roman"/>
          <w:i/>
          <w:sz w:val="24"/>
          <w:szCs w:val="24"/>
        </w:rPr>
        <w:t>(Образец № 5)</w:t>
      </w:r>
      <w:r w:rsidRPr="00D76B26">
        <w:rPr>
          <w:rFonts w:ascii="Times New Roman" w:hAnsi="Times New Roman"/>
          <w:sz w:val="24"/>
          <w:szCs w:val="24"/>
        </w:rPr>
        <w:t>. Документът се представя в оригинал.</w:t>
      </w:r>
      <w:r w:rsidRPr="00D76B26">
        <w:rPr>
          <w:rFonts w:ascii="Times New Roman" w:hAnsi="Times New Roman"/>
          <w:sz w:val="24"/>
          <w:szCs w:val="24"/>
          <w:lang w:val="en-US"/>
        </w:rPr>
        <w:t xml:space="preserve"> </w:t>
      </w:r>
      <w:r w:rsidRPr="00D76B26">
        <w:rPr>
          <w:rFonts w:ascii="Times New Roman" w:hAnsi="Times New Roman"/>
          <w:sz w:val="24"/>
          <w:szCs w:val="24"/>
        </w:rPr>
        <w:t>Срокът на валидност на офертата е посоченото от възложителя в обявлението за поръчка време, през което участниците са обвързани с условията на представените от тях оферти.</w:t>
      </w:r>
    </w:p>
    <w:p w:rsidR="00AF4E0F" w:rsidRDefault="00AF4E0F" w:rsidP="00876EF7">
      <w:pPr>
        <w:spacing w:after="120" w:line="320" w:lineRule="exact"/>
        <w:ind w:firstLine="709"/>
        <w:jc w:val="both"/>
        <w:rPr>
          <w:rFonts w:ascii="Times New Roman" w:hAnsi="Times New Roman"/>
          <w:sz w:val="24"/>
          <w:szCs w:val="24"/>
          <w:lang w:val="en-US"/>
        </w:rPr>
      </w:pPr>
      <w:r w:rsidRPr="00905F82">
        <w:rPr>
          <w:rFonts w:ascii="Times New Roman" w:hAnsi="Times New Roman"/>
          <w:b/>
          <w:sz w:val="24"/>
          <w:szCs w:val="24"/>
        </w:rPr>
        <w:t>6. Ценово предложение</w:t>
      </w:r>
      <w:r w:rsidRPr="00D76B26">
        <w:rPr>
          <w:rFonts w:ascii="Times New Roman" w:hAnsi="Times New Roman"/>
          <w:sz w:val="24"/>
          <w:szCs w:val="24"/>
        </w:rPr>
        <w:t xml:space="preserve"> (Образец № 6). Документът се представя в оригинал. </w:t>
      </w:r>
    </w:p>
    <w:p w:rsidR="00AF4E0F" w:rsidRPr="0076104C" w:rsidRDefault="00AF4E0F" w:rsidP="00905F82">
      <w:pPr>
        <w:autoSpaceDE w:val="0"/>
        <w:autoSpaceDN w:val="0"/>
        <w:adjustRightInd w:val="0"/>
        <w:spacing w:after="0" w:line="320" w:lineRule="exact"/>
        <w:ind w:firstLine="709"/>
        <w:jc w:val="both"/>
        <w:rPr>
          <w:rFonts w:ascii="Times New Roman" w:hAnsi="Times New Roman"/>
          <w:sz w:val="24"/>
          <w:szCs w:val="24"/>
        </w:rPr>
      </w:pPr>
      <w:r w:rsidRPr="0076104C">
        <w:rPr>
          <w:rFonts w:ascii="Times New Roman" w:hAnsi="Times New Roman"/>
          <w:sz w:val="24"/>
          <w:szCs w:val="24"/>
        </w:rPr>
        <w:t>Участникът предлага обща цена за цялата услуга в лева без ДДС. Посочената цена включва всички разходи по изпълнение на предмета на поръчката.</w:t>
      </w:r>
    </w:p>
    <w:p w:rsidR="00AF4E0F" w:rsidRPr="0076104C" w:rsidRDefault="00AF4E0F" w:rsidP="00905F82">
      <w:pPr>
        <w:autoSpaceDE w:val="0"/>
        <w:autoSpaceDN w:val="0"/>
        <w:adjustRightInd w:val="0"/>
        <w:spacing w:after="0" w:line="320" w:lineRule="exact"/>
        <w:ind w:firstLine="709"/>
        <w:jc w:val="both"/>
        <w:rPr>
          <w:rFonts w:ascii="Times New Roman" w:hAnsi="Times New Roman"/>
          <w:sz w:val="24"/>
          <w:szCs w:val="24"/>
        </w:rPr>
      </w:pPr>
      <w:r w:rsidRPr="0076104C">
        <w:rPr>
          <w:rFonts w:ascii="Times New Roman" w:hAnsi="Times New Roman"/>
          <w:sz w:val="24"/>
          <w:szCs w:val="24"/>
        </w:rPr>
        <w:t xml:space="preserve">Участника предлага отделно и цена без ДДС за всяка услуга. </w:t>
      </w:r>
    </w:p>
    <w:p w:rsidR="00AF4E0F" w:rsidRDefault="00AF4E0F" w:rsidP="00905F82">
      <w:pPr>
        <w:autoSpaceDE w:val="0"/>
        <w:autoSpaceDN w:val="0"/>
        <w:adjustRightInd w:val="0"/>
        <w:spacing w:after="0" w:line="320" w:lineRule="exact"/>
        <w:ind w:firstLine="709"/>
        <w:jc w:val="both"/>
        <w:rPr>
          <w:rFonts w:ascii="Times New Roman" w:hAnsi="Times New Roman"/>
          <w:sz w:val="24"/>
          <w:szCs w:val="24"/>
          <w:lang w:val="en-US"/>
        </w:rPr>
      </w:pPr>
      <w:r w:rsidRPr="0076104C">
        <w:rPr>
          <w:rFonts w:ascii="Times New Roman" w:hAnsi="Times New Roman"/>
          <w:sz w:val="24"/>
          <w:szCs w:val="24"/>
        </w:rPr>
        <w:t xml:space="preserve">Предложените цени следва да са определени при пълно съответствие с техническата спецификация по предмета на поръчката. </w:t>
      </w:r>
    </w:p>
    <w:p w:rsidR="00AF4E0F" w:rsidRPr="00DD148D" w:rsidRDefault="00AF4E0F" w:rsidP="00905F82">
      <w:pPr>
        <w:spacing w:after="120" w:line="320" w:lineRule="exact"/>
        <w:ind w:firstLine="709"/>
        <w:jc w:val="both"/>
        <w:rPr>
          <w:rFonts w:ascii="Times New Roman" w:hAnsi="Times New Roman"/>
          <w:sz w:val="24"/>
          <w:szCs w:val="24"/>
        </w:rPr>
      </w:pPr>
      <w:r w:rsidRPr="00DD148D">
        <w:rPr>
          <w:rFonts w:ascii="Times New Roman" w:hAnsi="Times New Roman"/>
          <w:sz w:val="24"/>
          <w:szCs w:val="24"/>
        </w:rPr>
        <w:t>Ако участник не е регистрирано по ЗДДС лице, той задължително посочва това обстоятелство в забележка към ценовата оферта.</w:t>
      </w:r>
    </w:p>
    <w:p w:rsidR="00AF4E0F" w:rsidRPr="00AE2F87" w:rsidRDefault="00AF4E0F" w:rsidP="00905F82">
      <w:pPr>
        <w:spacing w:after="120" w:line="320" w:lineRule="exact"/>
        <w:ind w:firstLine="709"/>
        <w:jc w:val="both"/>
        <w:rPr>
          <w:rFonts w:ascii="Times New Roman" w:hAnsi="Times New Roman"/>
          <w:sz w:val="24"/>
          <w:szCs w:val="24"/>
        </w:rPr>
      </w:pPr>
      <w:r w:rsidRPr="00DD148D">
        <w:rPr>
          <w:rFonts w:ascii="Times New Roman" w:hAnsi="Times New Roman"/>
          <w:sz w:val="24"/>
          <w:szCs w:val="24"/>
        </w:rPr>
        <w:t xml:space="preserve">В случай, че участникът е не регистрирано лице по ЗДДС при оценка на офертите се взима </w:t>
      </w:r>
      <w:r w:rsidRPr="00AE2F87">
        <w:rPr>
          <w:rFonts w:ascii="Times New Roman" w:hAnsi="Times New Roman"/>
          <w:sz w:val="24"/>
          <w:szCs w:val="24"/>
        </w:rPr>
        <w:t>посочената от участника цена като крайна.</w:t>
      </w:r>
    </w:p>
    <w:p w:rsidR="00AF4E0F" w:rsidRDefault="00AF4E0F" w:rsidP="00905F82">
      <w:pPr>
        <w:spacing w:after="120" w:line="320" w:lineRule="exact"/>
        <w:ind w:firstLine="709"/>
        <w:jc w:val="both"/>
        <w:rPr>
          <w:rFonts w:ascii="Times New Roman" w:hAnsi="Times New Roman"/>
          <w:sz w:val="24"/>
          <w:szCs w:val="24"/>
          <w:lang w:val="en-US"/>
        </w:rPr>
      </w:pPr>
      <w:r w:rsidRPr="00AE2F87">
        <w:rPr>
          <w:rFonts w:ascii="Times New Roman" w:hAnsi="Times New Roman"/>
          <w:sz w:val="24"/>
          <w:szCs w:val="24"/>
        </w:rPr>
        <w:t>Всички цени да с точност до втория знак след десетичната запетая.</w:t>
      </w:r>
    </w:p>
    <w:p w:rsidR="00AF4E0F" w:rsidRPr="00B73E66" w:rsidRDefault="00AF4E0F" w:rsidP="00905F82">
      <w:pPr>
        <w:spacing w:after="120" w:line="320" w:lineRule="exact"/>
        <w:ind w:firstLine="709"/>
        <w:jc w:val="both"/>
        <w:rPr>
          <w:rFonts w:ascii="Times New Roman" w:hAnsi="Times New Roman"/>
          <w:sz w:val="24"/>
          <w:szCs w:val="24"/>
          <w:lang w:val="en-US"/>
        </w:rPr>
      </w:pPr>
      <w:r w:rsidRPr="00B73E66">
        <w:rPr>
          <w:rFonts w:ascii="Times New Roman" w:hAnsi="Times New Roman"/>
          <w:sz w:val="24"/>
          <w:szCs w:val="24"/>
        </w:rPr>
        <w:t>Цената се посочва в лева, закръглена до стотинка, т.е. до втория знак след десетичната запетая. При закръгляването се спазва общоизвестното математическо правило: когато третият знак след десетичната запетая е числото 5 или по-голямо,  закръгляването е към по-голямото число, а когато третият знак след десетичната запетая е число, по-малко от 5, закръгляването е към по-малкото число.</w:t>
      </w:r>
    </w:p>
    <w:p w:rsidR="00AF4E0F" w:rsidRPr="00A553B4" w:rsidRDefault="00AF4E0F" w:rsidP="00905F82">
      <w:pPr>
        <w:spacing w:after="0" w:line="320" w:lineRule="exact"/>
        <w:ind w:firstLine="709"/>
        <w:jc w:val="both"/>
        <w:rPr>
          <w:rFonts w:ascii="Times New Roman" w:hAnsi="Times New Roman"/>
          <w:sz w:val="24"/>
          <w:szCs w:val="24"/>
        </w:rPr>
      </w:pPr>
      <w:r w:rsidRPr="00AE2F87">
        <w:rPr>
          <w:rFonts w:ascii="Times New Roman" w:hAnsi="Times New Roman"/>
          <w:bCs/>
          <w:sz w:val="24"/>
          <w:szCs w:val="24"/>
        </w:rPr>
        <w:t xml:space="preserve">Възложителят ще отстранява от участие в процедурата участник за допуснати грешки при пресмятането и закръгляването на единичните и </w:t>
      </w:r>
      <w:r w:rsidRPr="00D76B26">
        <w:rPr>
          <w:rFonts w:ascii="Times New Roman" w:hAnsi="Times New Roman"/>
          <w:bCs/>
          <w:sz w:val="24"/>
          <w:szCs w:val="24"/>
        </w:rPr>
        <w:t>общата цена в Ценовото предложение.</w:t>
      </w:r>
    </w:p>
    <w:p w:rsidR="00AF4E0F" w:rsidRDefault="00AF4E0F" w:rsidP="00876EF7">
      <w:pPr>
        <w:spacing w:after="120" w:line="320" w:lineRule="exact"/>
        <w:ind w:firstLine="709"/>
        <w:jc w:val="both"/>
        <w:rPr>
          <w:rFonts w:ascii="Times New Roman" w:hAnsi="Times New Roman"/>
          <w:sz w:val="24"/>
          <w:szCs w:val="24"/>
          <w:lang w:val="en-US"/>
        </w:rPr>
      </w:pPr>
    </w:p>
    <w:p w:rsidR="00AF4E0F" w:rsidRDefault="00AF4E0F" w:rsidP="00876EF7">
      <w:pPr>
        <w:spacing w:after="120" w:line="320" w:lineRule="exact"/>
        <w:ind w:firstLine="709"/>
        <w:jc w:val="both"/>
        <w:rPr>
          <w:rFonts w:ascii="Times New Roman" w:hAnsi="Times New Roman"/>
          <w:sz w:val="24"/>
          <w:szCs w:val="24"/>
          <w:lang w:val="en-US"/>
        </w:rPr>
      </w:pPr>
    </w:p>
    <w:p w:rsidR="00AF4E0F" w:rsidRDefault="00AF4E0F" w:rsidP="00C66EC6">
      <w:pPr>
        <w:spacing w:after="120" w:line="320" w:lineRule="exact"/>
        <w:ind w:firstLine="709"/>
        <w:jc w:val="both"/>
        <w:rPr>
          <w:rFonts w:ascii="Times New Roman" w:hAnsi="Times New Roman"/>
          <w:b/>
          <w:bCs/>
          <w:sz w:val="24"/>
          <w:szCs w:val="24"/>
          <w:lang w:eastAsia="bg-BG"/>
        </w:rPr>
      </w:pPr>
      <w:r w:rsidRPr="00905F82">
        <w:rPr>
          <w:rFonts w:ascii="Times New Roman" w:hAnsi="Times New Roman"/>
          <w:b/>
          <w:sz w:val="24"/>
          <w:szCs w:val="24"/>
        </w:rPr>
        <w:t>7. Банкова гаранция за изпълнение на договора</w:t>
      </w:r>
      <w:r w:rsidRPr="00D76B26">
        <w:rPr>
          <w:rFonts w:ascii="Times New Roman" w:hAnsi="Times New Roman"/>
          <w:sz w:val="24"/>
          <w:szCs w:val="24"/>
        </w:rPr>
        <w:t xml:space="preserve"> (Образец № 7). Документът се представя в оригинал.</w:t>
      </w:r>
    </w:p>
    <w:p w:rsidR="00AF4E0F" w:rsidRDefault="00AF4E0F" w:rsidP="00817972">
      <w:pPr>
        <w:tabs>
          <w:tab w:val="left" w:pos="709"/>
          <w:tab w:val="left" w:pos="915"/>
          <w:tab w:val="left" w:pos="993"/>
        </w:tabs>
        <w:autoSpaceDE w:val="0"/>
        <w:autoSpaceDN w:val="0"/>
        <w:adjustRightInd w:val="0"/>
        <w:spacing w:after="0" w:line="360" w:lineRule="auto"/>
        <w:rPr>
          <w:rFonts w:ascii="Times New Roman" w:hAnsi="Times New Roman"/>
          <w:b/>
          <w:bCs/>
          <w:sz w:val="24"/>
          <w:szCs w:val="24"/>
          <w:lang w:eastAsia="bg-BG"/>
        </w:rPr>
      </w:pPr>
    </w:p>
    <w:p w:rsidR="00AF4E0F" w:rsidRDefault="00AF4E0F">
      <w:pPr>
        <w:spacing w:after="0" w:line="240" w:lineRule="auto"/>
        <w:rPr>
          <w:rFonts w:ascii="Times New Roman" w:hAnsi="Times New Roman"/>
          <w:b/>
          <w:bCs/>
          <w:sz w:val="24"/>
          <w:szCs w:val="24"/>
          <w:lang w:eastAsia="bg-BG"/>
        </w:rPr>
      </w:pPr>
      <w:r>
        <w:rPr>
          <w:rFonts w:ascii="Times New Roman" w:hAnsi="Times New Roman"/>
          <w:b/>
          <w:bCs/>
          <w:sz w:val="24"/>
          <w:szCs w:val="24"/>
          <w:lang w:eastAsia="bg-BG"/>
        </w:rPr>
        <w:br w:type="page"/>
      </w:r>
    </w:p>
    <w:p w:rsidR="00AF4E0F" w:rsidRPr="00F47F08" w:rsidRDefault="00AF4E0F" w:rsidP="00817972">
      <w:pPr>
        <w:tabs>
          <w:tab w:val="left" w:pos="709"/>
          <w:tab w:val="left" w:pos="915"/>
          <w:tab w:val="left" w:pos="993"/>
        </w:tabs>
        <w:autoSpaceDE w:val="0"/>
        <w:autoSpaceDN w:val="0"/>
        <w:adjustRightInd w:val="0"/>
        <w:spacing w:after="0" w:line="360" w:lineRule="auto"/>
        <w:rPr>
          <w:rFonts w:ascii="Times New Roman" w:hAnsi="Times New Roman"/>
          <w:b/>
          <w:bCs/>
          <w:sz w:val="24"/>
          <w:szCs w:val="24"/>
          <w:lang w:eastAsia="bg-BG"/>
        </w:rPr>
      </w:pP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sidRPr="00F47F08">
        <w:rPr>
          <w:rFonts w:ascii="Times New Roman" w:hAnsi="Times New Roman"/>
          <w:b/>
          <w:bCs/>
          <w:sz w:val="24"/>
          <w:szCs w:val="24"/>
          <w:lang w:eastAsia="bg-BG"/>
        </w:rPr>
        <w:t>Образец №</w:t>
      </w:r>
      <w:r>
        <w:rPr>
          <w:rFonts w:ascii="Times New Roman" w:hAnsi="Times New Roman"/>
          <w:b/>
          <w:bCs/>
          <w:sz w:val="24"/>
          <w:szCs w:val="24"/>
          <w:lang w:eastAsia="bg-BG"/>
        </w:rPr>
        <w:t xml:space="preserve"> </w:t>
      </w:r>
      <w:r w:rsidRPr="00F47F08">
        <w:rPr>
          <w:rFonts w:ascii="Times New Roman" w:hAnsi="Times New Roman"/>
          <w:b/>
          <w:bCs/>
          <w:sz w:val="24"/>
          <w:szCs w:val="24"/>
          <w:lang w:eastAsia="bg-BG"/>
        </w:rPr>
        <w:t>1</w:t>
      </w:r>
    </w:p>
    <w:p w:rsidR="00AF4E0F" w:rsidRPr="00F47F08" w:rsidRDefault="00AF4E0F" w:rsidP="00817972">
      <w:pPr>
        <w:tabs>
          <w:tab w:val="left" w:pos="709"/>
          <w:tab w:val="left" w:pos="993"/>
        </w:tabs>
        <w:spacing w:after="0" w:line="312" w:lineRule="auto"/>
        <w:jc w:val="center"/>
        <w:outlineLvl w:val="0"/>
        <w:rPr>
          <w:rFonts w:ascii="Times New Roman" w:hAnsi="Times New Roman"/>
          <w:b/>
          <w:bCs/>
          <w:caps/>
          <w:sz w:val="28"/>
          <w:szCs w:val="24"/>
          <w:lang w:val="ru-RU" w:eastAsia="bg-BG"/>
        </w:rPr>
      </w:pPr>
      <w:r w:rsidRPr="00F47F08">
        <w:rPr>
          <w:rFonts w:ascii="Times New Roman" w:hAnsi="Times New Roman"/>
          <w:b/>
          <w:sz w:val="24"/>
          <w:szCs w:val="24"/>
          <w:lang w:eastAsia="bg-BG"/>
        </w:rPr>
        <w:t>ОПИС НА ПРЕДСТАВЕНИТЕ ДОКУМЕНТИ</w:t>
      </w:r>
      <w:r w:rsidRPr="00F47F08">
        <w:rPr>
          <w:rFonts w:ascii="Times New Roman" w:hAnsi="Times New Roman"/>
          <w:b/>
          <w:bCs/>
          <w:caps/>
          <w:sz w:val="28"/>
          <w:szCs w:val="24"/>
          <w:lang w:val="ru-RU" w:eastAsia="bg-BG"/>
        </w:rPr>
        <w:t xml:space="preserve"> </w:t>
      </w:r>
    </w:p>
    <w:p w:rsidR="00AF4E0F" w:rsidRPr="00F47F08" w:rsidRDefault="00AF4E0F" w:rsidP="00817972">
      <w:pPr>
        <w:tabs>
          <w:tab w:val="left" w:pos="709"/>
          <w:tab w:val="left" w:pos="993"/>
        </w:tabs>
        <w:spacing w:after="0" w:line="312" w:lineRule="auto"/>
        <w:jc w:val="center"/>
        <w:rPr>
          <w:rFonts w:ascii="Times New Roman" w:hAnsi="Times New Roman"/>
          <w:sz w:val="24"/>
          <w:szCs w:val="24"/>
        </w:rPr>
      </w:pPr>
      <w:r w:rsidRPr="00F47F08">
        <w:rPr>
          <w:rFonts w:ascii="Times New Roman" w:hAnsi="Times New Roman"/>
          <w:sz w:val="24"/>
          <w:szCs w:val="24"/>
        </w:rPr>
        <w:t>в оферта за участие в процедура за възлагане на обществена поръчка с предмет:</w:t>
      </w:r>
    </w:p>
    <w:p w:rsidR="00AF4E0F" w:rsidRPr="00F47F08" w:rsidRDefault="00AF4E0F" w:rsidP="00817972">
      <w:pPr>
        <w:tabs>
          <w:tab w:val="left" w:pos="709"/>
          <w:tab w:val="left" w:pos="993"/>
        </w:tabs>
        <w:autoSpaceDE w:val="0"/>
        <w:autoSpaceDN w:val="0"/>
        <w:adjustRightInd w:val="0"/>
        <w:spacing w:after="0" w:line="360" w:lineRule="auto"/>
        <w:jc w:val="center"/>
        <w:rPr>
          <w:rFonts w:ascii="Times New Roman" w:hAnsi="Times New Roman"/>
          <w:b/>
          <w:bCs/>
          <w:sz w:val="24"/>
          <w:szCs w:val="24"/>
          <w:lang w:eastAsia="bg-BG"/>
        </w:rPr>
      </w:pPr>
      <w:r w:rsidRPr="00F47F08">
        <w:rPr>
          <w:rFonts w:ascii="Times New Roman" w:hAnsi="Times New Roman"/>
          <w:b/>
          <w:bCs/>
          <w:sz w:val="24"/>
          <w:szCs w:val="24"/>
          <w:lang w:eastAsia="bg-BG"/>
        </w:rPr>
        <w:t>“</w:t>
      </w:r>
      <w:r>
        <w:rPr>
          <w:rFonts w:ascii="Times New Roman" w:hAnsi="Times New Roman"/>
          <w:b/>
          <w:sz w:val="24"/>
          <w:szCs w:val="24"/>
        </w:rPr>
        <w:t>…………………………………….</w:t>
      </w:r>
      <w:r w:rsidRPr="00F47F08">
        <w:rPr>
          <w:rFonts w:ascii="Times New Roman" w:hAnsi="Times New Roman"/>
          <w:b/>
          <w:bCs/>
          <w:sz w:val="24"/>
          <w:szCs w:val="24"/>
          <w:lang w:val="en-US" w:eastAsia="bg-BG"/>
        </w:rPr>
        <w:t>”</w:t>
      </w:r>
    </w:p>
    <w:p w:rsidR="00AF4E0F" w:rsidRPr="00F47F08" w:rsidRDefault="00AF4E0F" w:rsidP="00817972">
      <w:pPr>
        <w:tabs>
          <w:tab w:val="left" w:pos="709"/>
          <w:tab w:val="left" w:pos="993"/>
        </w:tabs>
        <w:spacing w:after="0" w:line="320" w:lineRule="exact"/>
        <w:rPr>
          <w:rFonts w:ascii="Times New Roman" w:hAnsi="Times New Roman"/>
          <w:sz w:val="24"/>
          <w:szCs w:val="24"/>
        </w:rPr>
      </w:pPr>
    </w:p>
    <w:tbl>
      <w:tblPr>
        <w:tblW w:w="689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74"/>
        <w:gridCol w:w="8080"/>
        <w:gridCol w:w="1419"/>
        <w:gridCol w:w="4127"/>
      </w:tblGrid>
      <w:tr w:rsidR="00AF4E0F" w:rsidRPr="00F47F08" w:rsidTr="001F7400">
        <w:trPr>
          <w:gridAfter w:val="1"/>
          <w:wAfter w:w="1443" w:type="pct"/>
          <w:trHeight w:val="873"/>
        </w:trPr>
        <w:tc>
          <w:tcPr>
            <w:tcW w:w="236" w:type="pct"/>
          </w:tcPr>
          <w:p w:rsidR="00AF4E0F" w:rsidRPr="00F47F08" w:rsidRDefault="00AF4E0F" w:rsidP="00817972">
            <w:pPr>
              <w:tabs>
                <w:tab w:val="left" w:pos="709"/>
                <w:tab w:val="left" w:pos="993"/>
              </w:tabs>
              <w:spacing w:after="0" w:line="320" w:lineRule="exact"/>
              <w:jc w:val="center"/>
              <w:rPr>
                <w:rFonts w:ascii="Times New Roman" w:hAnsi="Times New Roman"/>
                <w:b/>
                <w:bCs/>
                <w:sz w:val="24"/>
                <w:szCs w:val="24"/>
                <w:lang w:eastAsia="bg-BG"/>
              </w:rPr>
            </w:pPr>
          </w:p>
          <w:p w:rsidR="00AF4E0F" w:rsidRPr="00F47F08" w:rsidRDefault="00AF4E0F" w:rsidP="00817972">
            <w:pPr>
              <w:tabs>
                <w:tab w:val="left" w:pos="709"/>
                <w:tab w:val="left" w:pos="993"/>
              </w:tabs>
              <w:spacing w:after="0" w:line="320" w:lineRule="exact"/>
              <w:jc w:val="center"/>
              <w:rPr>
                <w:rFonts w:ascii="Times New Roman" w:hAnsi="Times New Roman"/>
                <w:b/>
                <w:bCs/>
                <w:sz w:val="24"/>
                <w:szCs w:val="24"/>
                <w:lang w:eastAsia="bg-BG"/>
              </w:rPr>
            </w:pPr>
            <w:r w:rsidRPr="00F47F08">
              <w:rPr>
                <w:rFonts w:ascii="Times New Roman" w:hAnsi="Times New Roman"/>
                <w:b/>
                <w:bCs/>
                <w:sz w:val="24"/>
                <w:szCs w:val="24"/>
                <w:lang w:eastAsia="bg-BG"/>
              </w:rPr>
              <w:t>№</w:t>
            </w:r>
          </w:p>
        </w:tc>
        <w:tc>
          <w:tcPr>
            <w:tcW w:w="2825" w:type="pct"/>
          </w:tcPr>
          <w:p w:rsidR="00AF4E0F" w:rsidRPr="00F47F08" w:rsidRDefault="00AF4E0F" w:rsidP="00817972">
            <w:pPr>
              <w:tabs>
                <w:tab w:val="left" w:pos="709"/>
                <w:tab w:val="left" w:pos="993"/>
              </w:tabs>
              <w:spacing w:after="0" w:line="320" w:lineRule="exact"/>
              <w:jc w:val="center"/>
              <w:rPr>
                <w:rFonts w:ascii="Times New Roman" w:hAnsi="Times New Roman"/>
                <w:b/>
                <w:bCs/>
                <w:sz w:val="24"/>
                <w:szCs w:val="24"/>
                <w:lang w:eastAsia="bg-BG"/>
              </w:rPr>
            </w:pPr>
          </w:p>
          <w:p w:rsidR="00AF4E0F" w:rsidRPr="00F47F08" w:rsidRDefault="00AF4E0F" w:rsidP="00817972">
            <w:pPr>
              <w:tabs>
                <w:tab w:val="left" w:pos="709"/>
                <w:tab w:val="left" w:pos="993"/>
              </w:tabs>
              <w:spacing w:after="0" w:line="320" w:lineRule="exact"/>
              <w:jc w:val="center"/>
              <w:rPr>
                <w:rFonts w:ascii="Times New Roman" w:hAnsi="Times New Roman"/>
                <w:b/>
                <w:bCs/>
                <w:sz w:val="24"/>
                <w:szCs w:val="24"/>
                <w:lang w:eastAsia="bg-BG"/>
              </w:rPr>
            </w:pPr>
            <w:r w:rsidRPr="00F47F08">
              <w:rPr>
                <w:rFonts w:ascii="Times New Roman" w:hAnsi="Times New Roman"/>
                <w:b/>
                <w:bCs/>
                <w:sz w:val="24"/>
                <w:szCs w:val="24"/>
                <w:lang w:eastAsia="bg-BG"/>
              </w:rPr>
              <w:t>Съдържание</w:t>
            </w:r>
          </w:p>
        </w:tc>
        <w:tc>
          <w:tcPr>
            <w:tcW w:w="496" w:type="pct"/>
          </w:tcPr>
          <w:p w:rsidR="00AF4E0F" w:rsidRPr="00F47F08" w:rsidRDefault="00AF4E0F" w:rsidP="00817972">
            <w:pPr>
              <w:tabs>
                <w:tab w:val="left" w:pos="709"/>
                <w:tab w:val="left" w:pos="993"/>
              </w:tabs>
              <w:spacing w:after="0" w:line="320" w:lineRule="exact"/>
              <w:jc w:val="center"/>
              <w:rPr>
                <w:rFonts w:ascii="Times New Roman" w:hAnsi="Times New Roman"/>
                <w:i/>
                <w:iCs/>
                <w:sz w:val="24"/>
                <w:szCs w:val="24"/>
                <w:lang w:eastAsia="bg-BG"/>
              </w:rPr>
            </w:pPr>
            <w:r w:rsidRPr="00F47F08">
              <w:rPr>
                <w:rFonts w:ascii="Times New Roman" w:hAnsi="Times New Roman"/>
                <w:bCs/>
                <w:i/>
                <w:sz w:val="24"/>
                <w:szCs w:val="24"/>
                <w:lang w:eastAsia="bg-BG"/>
              </w:rPr>
              <w:t>Номер на страница от.....до</w:t>
            </w:r>
          </w:p>
        </w:tc>
      </w:tr>
      <w:tr w:rsidR="00AF4E0F" w:rsidRPr="00F47F08" w:rsidTr="001F7400">
        <w:trPr>
          <w:gridAfter w:val="1"/>
          <w:wAfter w:w="1443" w:type="pct"/>
          <w:trHeight w:val="266"/>
        </w:trPr>
        <w:tc>
          <w:tcPr>
            <w:tcW w:w="236" w:type="pct"/>
            <w:shd w:val="clear" w:color="auto" w:fill="BDD6EE"/>
          </w:tcPr>
          <w:p w:rsidR="00AF4E0F" w:rsidRPr="007017A4" w:rsidRDefault="00AF4E0F" w:rsidP="00817972">
            <w:pPr>
              <w:tabs>
                <w:tab w:val="left" w:pos="709"/>
                <w:tab w:val="left" w:pos="993"/>
              </w:tabs>
              <w:spacing w:before="120" w:after="120" w:line="240" w:lineRule="auto"/>
              <w:rPr>
                <w:rFonts w:ascii="Times New Roman" w:hAnsi="Times New Roman"/>
                <w:bCs/>
                <w:sz w:val="24"/>
                <w:szCs w:val="24"/>
                <w:lang w:eastAsia="bg-BG"/>
              </w:rPr>
            </w:pPr>
            <w:r w:rsidRPr="007017A4">
              <w:rPr>
                <w:rFonts w:ascii="Times New Roman" w:hAnsi="Times New Roman"/>
                <w:bCs/>
                <w:sz w:val="24"/>
                <w:szCs w:val="24"/>
                <w:lang w:eastAsia="bg-BG"/>
              </w:rPr>
              <w:t>1.</w:t>
            </w:r>
          </w:p>
        </w:tc>
        <w:tc>
          <w:tcPr>
            <w:tcW w:w="2825" w:type="pct"/>
            <w:shd w:val="clear" w:color="auto" w:fill="BDD6EE"/>
          </w:tcPr>
          <w:p w:rsidR="00AF4E0F" w:rsidRPr="00F47F08" w:rsidRDefault="00AF4E0F" w:rsidP="00817972">
            <w:pPr>
              <w:tabs>
                <w:tab w:val="left" w:pos="709"/>
                <w:tab w:val="left" w:pos="993"/>
              </w:tabs>
              <w:spacing w:before="120" w:after="120" w:line="240" w:lineRule="auto"/>
              <w:jc w:val="both"/>
              <w:rPr>
                <w:rFonts w:ascii="Times New Roman" w:hAnsi="Times New Roman"/>
                <w:bCs/>
                <w:sz w:val="24"/>
                <w:szCs w:val="24"/>
                <w:lang w:val="en-US" w:eastAsia="bg-BG"/>
              </w:rPr>
            </w:pPr>
            <w:r w:rsidRPr="00F47F08">
              <w:rPr>
                <w:rFonts w:ascii="Times New Roman" w:hAnsi="Times New Roman"/>
                <w:b/>
                <w:sz w:val="24"/>
                <w:szCs w:val="24"/>
                <w:lang w:eastAsia="bg-BG"/>
              </w:rPr>
              <w:t>Единен европейски документ за обществени поръчки (ЕЕДОП)</w:t>
            </w:r>
            <w:r w:rsidRPr="00F47F08">
              <w:rPr>
                <w:rFonts w:ascii="Times New Roman" w:hAnsi="Times New Roman"/>
                <w:sz w:val="24"/>
                <w:szCs w:val="24"/>
                <w:lang w:eastAsia="bg-BG"/>
              </w:rPr>
              <w:t xml:space="preserve"> за участника/за всеки участник в обединение, което не е юридическо лице/за всеки подизпълнител/за всяко лице, чиито ресурси ще бъдат ангажирани в изпълнението на договора </w:t>
            </w:r>
            <w:r w:rsidRPr="00F47F08">
              <w:rPr>
                <w:rFonts w:ascii="Times New Roman" w:hAnsi="Times New Roman"/>
                <w:bCs/>
                <w:sz w:val="24"/>
                <w:szCs w:val="20"/>
                <w:lang w:eastAsia="bg-BG"/>
              </w:rPr>
              <w:t>(</w:t>
            </w:r>
            <w:r w:rsidRPr="00F47F08">
              <w:rPr>
                <w:rFonts w:ascii="Times New Roman" w:hAnsi="Times New Roman"/>
                <w:i/>
                <w:sz w:val="24"/>
                <w:szCs w:val="20"/>
                <w:lang w:val="ru-RU" w:eastAsia="bg-BG"/>
              </w:rPr>
              <w:t>образец №2</w:t>
            </w:r>
            <w:r w:rsidRPr="00F47F08">
              <w:rPr>
                <w:rFonts w:ascii="Times New Roman" w:hAnsi="Times New Roman"/>
                <w:sz w:val="24"/>
                <w:szCs w:val="20"/>
                <w:lang w:val="ru-RU" w:eastAsia="bg-BG"/>
              </w:rPr>
              <w:t>)</w:t>
            </w:r>
          </w:p>
        </w:tc>
        <w:tc>
          <w:tcPr>
            <w:tcW w:w="496" w:type="pct"/>
          </w:tcPr>
          <w:p w:rsidR="00AF4E0F" w:rsidRPr="00F47F08" w:rsidRDefault="00AF4E0F" w:rsidP="00817972">
            <w:pPr>
              <w:tabs>
                <w:tab w:val="left" w:pos="709"/>
                <w:tab w:val="left" w:pos="993"/>
              </w:tabs>
              <w:spacing w:after="0" w:line="320" w:lineRule="exact"/>
              <w:jc w:val="both"/>
              <w:rPr>
                <w:rFonts w:ascii="Times New Roman" w:hAnsi="Times New Roman"/>
                <w:color w:val="000000"/>
                <w:position w:val="8"/>
                <w:sz w:val="24"/>
                <w:szCs w:val="24"/>
                <w:lang w:eastAsia="bg-BG"/>
              </w:rPr>
            </w:pPr>
          </w:p>
        </w:tc>
      </w:tr>
      <w:tr w:rsidR="00AF4E0F" w:rsidRPr="00F47F08" w:rsidTr="001F7400">
        <w:trPr>
          <w:gridAfter w:val="1"/>
          <w:wAfter w:w="1443" w:type="pct"/>
          <w:trHeight w:val="252"/>
        </w:trPr>
        <w:tc>
          <w:tcPr>
            <w:tcW w:w="236" w:type="pct"/>
            <w:shd w:val="clear" w:color="auto" w:fill="DEEAF6"/>
          </w:tcPr>
          <w:p w:rsidR="00AF4E0F" w:rsidRPr="007017A4" w:rsidRDefault="00AF4E0F" w:rsidP="00817972">
            <w:pPr>
              <w:tabs>
                <w:tab w:val="left" w:pos="709"/>
                <w:tab w:val="left" w:pos="993"/>
              </w:tabs>
              <w:spacing w:before="120" w:after="120" w:line="240" w:lineRule="auto"/>
              <w:rPr>
                <w:rFonts w:ascii="Times New Roman" w:hAnsi="Times New Roman"/>
                <w:bCs/>
                <w:sz w:val="24"/>
                <w:szCs w:val="24"/>
                <w:lang w:eastAsia="bg-BG"/>
              </w:rPr>
            </w:pPr>
            <w:r>
              <w:rPr>
                <w:rFonts w:ascii="Times New Roman" w:hAnsi="Times New Roman"/>
                <w:bCs/>
                <w:sz w:val="24"/>
                <w:szCs w:val="24"/>
                <w:lang w:eastAsia="bg-BG"/>
              </w:rPr>
              <w:t>2.</w:t>
            </w:r>
          </w:p>
        </w:tc>
        <w:tc>
          <w:tcPr>
            <w:tcW w:w="2825" w:type="pct"/>
            <w:shd w:val="clear" w:color="auto" w:fill="DEEAF6"/>
          </w:tcPr>
          <w:p w:rsidR="00AF4E0F" w:rsidRPr="00F47F08" w:rsidRDefault="00AF4E0F" w:rsidP="00817972">
            <w:pPr>
              <w:tabs>
                <w:tab w:val="left" w:pos="709"/>
                <w:tab w:val="left" w:pos="993"/>
              </w:tabs>
              <w:spacing w:before="120" w:after="120" w:line="240" w:lineRule="auto"/>
              <w:jc w:val="both"/>
              <w:rPr>
                <w:rFonts w:ascii="Times New Roman" w:hAnsi="Times New Roman"/>
                <w:sz w:val="24"/>
                <w:szCs w:val="24"/>
                <w:lang w:eastAsia="bg-BG"/>
              </w:rPr>
            </w:pPr>
            <w:r w:rsidRPr="008B2896">
              <w:rPr>
                <w:rFonts w:ascii="Times New Roman" w:hAnsi="Times New Roman"/>
                <w:sz w:val="24"/>
                <w:szCs w:val="24"/>
              </w:rPr>
              <w:t xml:space="preserve">Доказателства за предприети мерки за надеждност по чл. 56, ал. 1 от ЗОП </w:t>
            </w:r>
            <w:r w:rsidRPr="001173A8">
              <w:rPr>
                <w:rFonts w:ascii="Times New Roman" w:hAnsi="Times New Roman"/>
                <w:i/>
                <w:sz w:val="24"/>
                <w:szCs w:val="24"/>
              </w:rPr>
              <w:t>(когато е приложимо)</w:t>
            </w:r>
            <w:r w:rsidRPr="008B2896">
              <w:rPr>
                <w:rFonts w:ascii="Times New Roman" w:hAnsi="Times New Roman"/>
                <w:sz w:val="24"/>
                <w:szCs w:val="24"/>
              </w:rPr>
              <w:t>;</w:t>
            </w:r>
          </w:p>
        </w:tc>
        <w:tc>
          <w:tcPr>
            <w:tcW w:w="496" w:type="pct"/>
          </w:tcPr>
          <w:p w:rsidR="00AF4E0F" w:rsidRPr="00F47F08" w:rsidRDefault="00AF4E0F" w:rsidP="00817972">
            <w:pPr>
              <w:tabs>
                <w:tab w:val="left" w:pos="709"/>
                <w:tab w:val="left" w:pos="993"/>
              </w:tabs>
              <w:spacing w:after="0" w:line="320" w:lineRule="exact"/>
              <w:jc w:val="both"/>
              <w:rPr>
                <w:rFonts w:ascii="Times New Roman" w:hAnsi="Times New Roman"/>
                <w:sz w:val="24"/>
                <w:szCs w:val="24"/>
                <w:lang w:eastAsia="bg-BG"/>
              </w:rPr>
            </w:pPr>
          </w:p>
        </w:tc>
      </w:tr>
      <w:tr w:rsidR="00AF4E0F" w:rsidRPr="00F47F08" w:rsidTr="001F7400">
        <w:trPr>
          <w:gridAfter w:val="1"/>
          <w:wAfter w:w="1443" w:type="pct"/>
          <w:trHeight w:val="252"/>
        </w:trPr>
        <w:tc>
          <w:tcPr>
            <w:tcW w:w="236" w:type="pct"/>
            <w:shd w:val="clear" w:color="auto" w:fill="DEEAF6"/>
          </w:tcPr>
          <w:p w:rsidR="00AF4E0F" w:rsidRPr="007017A4" w:rsidRDefault="00AF4E0F" w:rsidP="00817972">
            <w:pPr>
              <w:tabs>
                <w:tab w:val="left" w:pos="709"/>
                <w:tab w:val="left" w:pos="993"/>
              </w:tabs>
              <w:spacing w:before="120" w:after="120" w:line="240" w:lineRule="auto"/>
              <w:rPr>
                <w:rFonts w:ascii="Times New Roman" w:hAnsi="Times New Roman"/>
                <w:bCs/>
                <w:sz w:val="24"/>
                <w:szCs w:val="24"/>
                <w:lang w:eastAsia="bg-BG"/>
              </w:rPr>
            </w:pPr>
            <w:r>
              <w:rPr>
                <w:rFonts w:ascii="Times New Roman" w:hAnsi="Times New Roman"/>
                <w:bCs/>
                <w:sz w:val="24"/>
                <w:szCs w:val="24"/>
                <w:lang w:eastAsia="bg-BG"/>
              </w:rPr>
              <w:t>3</w:t>
            </w:r>
            <w:r w:rsidRPr="007017A4">
              <w:rPr>
                <w:rFonts w:ascii="Times New Roman" w:hAnsi="Times New Roman"/>
                <w:bCs/>
                <w:sz w:val="24"/>
                <w:szCs w:val="24"/>
                <w:lang w:eastAsia="bg-BG"/>
              </w:rPr>
              <w:t>.</w:t>
            </w:r>
          </w:p>
        </w:tc>
        <w:tc>
          <w:tcPr>
            <w:tcW w:w="2825" w:type="pct"/>
            <w:shd w:val="clear" w:color="auto" w:fill="DEEAF6"/>
          </w:tcPr>
          <w:p w:rsidR="00AF4E0F" w:rsidRPr="00F47F08" w:rsidRDefault="00AF4E0F" w:rsidP="00817972">
            <w:pPr>
              <w:tabs>
                <w:tab w:val="left" w:pos="709"/>
                <w:tab w:val="left" w:pos="993"/>
              </w:tabs>
              <w:spacing w:before="120" w:after="120" w:line="240" w:lineRule="auto"/>
              <w:jc w:val="both"/>
              <w:rPr>
                <w:rFonts w:ascii="Times New Roman" w:hAnsi="Times New Roman"/>
                <w:sz w:val="24"/>
                <w:szCs w:val="24"/>
                <w:lang w:eastAsia="bg-BG"/>
              </w:rPr>
            </w:pPr>
            <w:r w:rsidRPr="00F47F08">
              <w:rPr>
                <w:rFonts w:ascii="Times New Roman" w:hAnsi="Times New Roman"/>
                <w:sz w:val="24"/>
                <w:szCs w:val="24"/>
                <w:lang w:eastAsia="bg-BG"/>
              </w:rPr>
              <w:t xml:space="preserve">Копие от документ, от който да е видно правното основание за създаване на обединението, както и следната информация във връзка с конкретната обществена поръчка - правата и задълженията на участниците в обединението, разпределението на отговорността между членовете на обединението и дейностите, които ще изпълнява всеки член на обединението, </w:t>
            </w:r>
            <w:r w:rsidRPr="00F47F08">
              <w:rPr>
                <w:rFonts w:ascii="Times New Roman" w:hAnsi="Times New Roman"/>
                <w:i/>
                <w:sz w:val="24"/>
                <w:szCs w:val="24"/>
                <w:lang w:eastAsia="bg-BG"/>
              </w:rPr>
              <w:t>когато е приложимо</w:t>
            </w:r>
          </w:p>
        </w:tc>
        <w:tc>
          <w:tcPr>
            <w:tcW w:w="496" w:type="pct"/>
          </w:tcPr>
          <w:p w:rsidR="00AF4E0F" w:rsidRPr="00F47F08" w:rsidRDefault="00AF4E0F" w:rsidP="00817972">
            <w:pPr>
              <w:tabs>
                <w:tab w:val="left" w:pos="709"/>
                <w:tab w:val="left" w:pos="993"/>
              </w:tabs>
              <w:spacing w:after="0" w:line="320" w:lineRule="exact"/>
              <w:jc w:val="both"/>
              <w:rPr>
                <w:rFonts w:ascii="Times New Roman" w:hAnsi="Times New Roman"/>
                <w:sz w:val="24"/>
                <w:szCs w:val="24"/>
                <w:lang w:eastAsia="bg-BG"/>
              </w:rPr>
            </w:pPr>
          </w:p>
        </w:tc>
      </w:tr>
      <w:tr w:rsidR="00AF4E0F" w:rsidRPr="00F47F08" w:rsidTr="001F7400">
        <w:trPr>
          <w:gridAfter w:val="1"/>
          <w:wAfter w:w="1443" w:type="pct"/>
          <w:trHeight w:val="252"/>
        </w:trPr>
        <w:tc>
          <w:tcPr>
            <w:tcW w:w="236" w:type="pct"/>
            <w:shd w:val="clear" w:color="auto" w:fill="F7CAAC"/>
          </w:tcPr>
          <w:p w:rsidR="00AF4E0F" w:rsidRPr="007017A4" w:rsidRDefault="00AF4E0F" w:rsidP="00817972">
            <w:pPr>
              <w:tabs>
                <w:tab w:val="left" w:pos="709"/>
                <w:tab w:val="left" w:pos="993"/>
              </w:tabs>
              <w:spacing w:before="120" w:after="120" w:line="240" w:lineRule="auto"/>
              <w:rPr>
                <w:rFonts w:ascii="Times New Roman" w:hAnsi="Times New Roman"/>
                <w:bCs/>
                <w:sz w:val="24"/>
                <w:szCs w:val="24"/>
                <w:lang w:eastAsia="bg-BG"/>
              </w:rPr>
            </w:pPr>
            <w:r>
              <w:rPr>
                <w:rFonts w:ascii="Times New Roman" w:hAnsi="Times New Roman"/>
                <w:bCs/>
                <w:sz w:val="24"/>
                <w:szCs w:val="24"/>
                <w:lang w:eastAsia="bg-BG"/>
              </w:rPr>
              <w:t>4</w:t>
            </w:r>
            <w:r w:rsidRPr="007017A4">
              <w:rPr>
                <w:rFonts w:ascii="Times New Roman" w:hAnsi="Times New Roman"/>
                <w:bCs/>
                <w:sz w:val="24"/>
                <w:szCs w:val="24"/>
                <w:lang w:eastAsia="bg-BG"/>
              </w:rPr>
              <w:t>.</w:t>
            </w:r>
          </w:p>
        </w:tc>
        <w:tc>
          <w:tcPr>
            <w:tcW w:w="2825" w:type="pct"/>
            <w:shd w:val="clear" w:color="auto" w:fill="F7CAAC"/>
          </w:tcPr>
          <w:p w:rsidR="00AF4E0F" w:rsidRPr="00F47F08" w:rsidRDefault="00AF4E0F" w:rsidP="00817972">
            <w:pPr>
              <w:tabs>
                <w:tab w:val="left" w:pos="709"/>
                <w:tab w:val="left" w:pos="993"/>
              </w:tabs>
              <w:spacing w:before="120" w:after="120" w:line="240" w:lineRule="auto"/>
              <w:jc w:val="both"/>
              <w:rPr>
                <w:rFonts w:ascii="Times New Roman" w:hAnsi="Times New Roman"/>
                <w:b/>
                <w:sz w:val="24"/>
                <w:szCs w:val="24"/>
                <w:lang w:eastAsia="bg-BG"/>
              </w:rPr>
            </w:pPr>
            <w:r w:rsidRPr="00F47F08">
              <w:rPr>
                <w:rFonts w:ascii="Times New Roman" w:hAnsi="Times New Roman"/>
                <w:b/>
                <w:sz w:val="24"/>
                <w:szCs w:val="24"/>
                <w:lang w:eastAsia="bg-BG"/>
              </w:rPr>
              <w:t>Техническо предложение</w:t>
            </w:r>
            <w:r w:rsidRPr="00F47F08">
              <w:rPr>
                <w:rFonts w:ascii="Times New Roman" w:hAnsi="Times New Roman"/>
                <w:sz w:val="24"/>
                <w:szCs w:val="24"/>
                <w:lang w:eastAsia="bg-BG"/>
              </w:rPr>
              <w:t>, което съдържа</w:t>
            </w:r>
            <w:r w:rsidRPr="00F47F08">
              <w:rPr>
                <w:rFonts w:ascii="Times New Roman" w:hAnsi="Times New Roman"/>
                <w:b/>
                <w:sz w:val="24"/>
                <w:szCs w:val="24"/>
                <w:lang w:eastAsia="bg-BG"/>
              </w:rPr>
              <w:t>:</w:t>
            </w:r>
          </w:p>
        </w:tc>
        <w:tc>
          <w:tcPr>
            <w:tcW w:w="496" w:type="pct"/>
          </w:tcPr>
          <w:p w:rsidR="00AF4E0F" w:rsidRPr="00F47F08" w:rsidRDefault="00AF4E0F" w:rsidP="00817972">
            <w:pPr>
              <w:tabs>
                <w:tab w:val="left" w:pos="709"/>
                <w:tab w:val="left" w:pos="993"/>
              </w:tabs>
              <w:spacing w:after="0" w:line="320" w:lineRule="exact"/>
              <w:jc w:val="both"/>
              <w:rPr>
                <w:rFonts w:ascii="Times New Roman" w:hAnsi="Times New Roman"/>
                <w:sz w:val="24"/>
                <w:szCs w:val="24"/>
                <w:lang w:eastAsia="bg-BG"/>
              </w:rPr>
            </w:pPr>
          </w:p>
        </w:tc>
      </w:tr>
      <w:tr w:rsidR="00AF4E0F" w:rsidRPr="00F47F08" w:rsidTr="001F7400">
        <w:trPr>
          <w:gridAfter w:val="1"/>
          <w:wAfter w:w="1443" w:type="pct"/>
          <w:trHeight w:val="518"/>
        </w:trPr>
        <w:tc>
          <w:tcPr>
            <w:tcW w:w="236" w:type="pct"/>
            <w:shd w:val="clear" w:color="auto" w:fill="FBE4D5"/>
          </w:tcPr>
          <w:p w:rsidR="00AF4E0F" w:rsidRPr="007017A4" w:rsidRDefault="00AF4E0F" w:rsidP="00817972">
            <w:pPr>
              <w:tabs>
                <w:tab w:val="left" w:pos="709"/>
                <w:tab w:val="left" w:pos="993"/>
              </w:tabs>
              <w:spacing w:before="120" w:after="120" w:line="240" w:lineRule="auto"/>
              <w:rPr>
                <w:rFonts w:ascii="Times New Roman" w:hAnsi="Times New Roman"/>
                <w:bCs/>
                <w:sz w:val="24"/>
                <w:szCs w:val="24"/>
                <w:lang w:eastAsia="bg-BG"/>
              </w:rPr>
            </w:pPr>
            <w:r>
              <w:rPr>
                <w:rFonts w:ascii="Times New Roman" w:hAnsi="Times New Roman"/>
                <w:bCs/>
                <w:sz w:val="24"/>
                <w:szCs w:val="24"/>
                <w:lang w:eastAsia="bg-BG"/>
              </w:rPr>
              <w:t>4</w:t>
            </w:r>
            <w:r w:rsidRPr="007017A4">
              <w:rPr>
                <w:rFonts w:ascii="Times New Roman" w:hAnsi="Times New Roman"/>
                <w:bCs/>
                <w:sz w:val="24"/>
                <w:szCs w:val="24"/>
                <w:lang w:eastAsia="bg-BG"/>
              </w:rPr>
              <w:t>.1.</w:t>
            </w:r>
          </w:p>
        </w:tc>
        <w:tc>
          <w:tcPr>
            <w:tcW w:w="2825" w:type="pct"/>
            <w:shd w:val="clear" w:color="auto" w:fill="FBE4D5"/>
          </w:tcPr>
          <w:p w:rsidR="00AF4E0F" w:rsidRPr="00F47F08" w:rsidRDefault="00AF4E0F" w:rsidP="00817972">
            <w:pPr>
              <w:tabs>
                <w:tab w:val="left" w:pos="709"/>
                <w:tab w:val="left" w:pos="993"/>
              </w:tabs>
              <w:spacing w:before="120" w:after="120" w:line="240" w:lineRule="auto"/>
              <w:jc w:val="both"/>
              <w:rPr>
                <w:rFonts w:ascii="Times New Roman" w:hAnsi="Times New Roman"/>
                <w:sz w:val="24"/>
                <w:szCs w:val="24"/>
                <w:lang w:val="ru-RU"/>
              </w:rPr>
            </w:pPr>
            <w:r w:rsidRPr="00F47F08">
              <w:rPr>
                <w:rFonts w:ascii="Times New Roman" w:hAnsi="Times New Roman"/>
                <w:sz w:val="24"/>
                <w:szCs w:val="24"/>
              </w:rPr>
              <w:t xml:space="preserve">Документ за упълномощаване, когато лицето, което подава офертата, не е законният представител на участника </w:t>
            </w:r>
          </w:p>
        </w:tc>
        <w:tc>
          <w:tcPr>
            <w:tcW w:w="496" w:type="pct"/>
          </w:tcPr>
          <w:p w:rsidR="00AF4E0F" w:rsidRPr="00F47F08" w:rsidRDefault="00AF4E0F" w:rsidP="00817972">
            <w:pPr>
              <w:tabs>
                <w:tab w:val="left" w:pos="709"/>
                <w:tab w:val="left" w:pos="993"/>
              </w:tabs>
              <w:spacing w:after="0" w:line="320" w:lineRule="exact"/>
              <w:jc w:val="both"/>
              <w:rPr>
                <w:rFonts w:ascii="Times New Roman" w:hAnsi="Times New Roman"/>
                <w:sz w:val="24"/>
                <w:szCs w:val="24"/>
                <w:lang w:eastAsia="bg-BG"/>
              </w:rPr>
            </w:pPr>
          </w:p>
        </w:tc>
      </w:tr>
      <w:tr w:rsidR="00AF4E0F" w:rsidRPr="00F47F08" w:rsidTr="001F7400">
        <w:trPr>
          <w:gridAfter w:val="1"/>
          <w:wAfter w:w="1443" w:type="pct"/>
          <w:trHeight w:val="518"/>
        </w:trPr>
        <w:tc>
          <w:tcPr>
            <w:tcW w:w="236" w:type="pct"/>
            <w:shd w:val="clear" w:color="auto" w:fill="FBE4D5"/>
          </w:tcPr>
          <w:p w:rsidR="00AF4E0F" w:rsidRPr="007017A4" w:rsidRDefault="00AF4E0F" w:rsidP="00817972">
            <w:pPr>
              <w:tabs>
                <w:tab w:val="left" w:pos="709"/>
                <w:tab w:val="left" w:pos="993"/>
              </w:tabs>
              <w:spacing w:before="120" w:after="120" w:line="240" w:lineRule="auto"/>
              <w:rPr>
                <w:rFonts w:ascii="Times New Roman" w:hAnsi="Times New Roman"/>
                <w:bCs/>
                <w:sz w:val="24"/>
                <w:szCs w:val="24"/>
                <w:lang w:eastAsia="bg-BG"/>
              </w:rPr>
            </w:pPr>
            <w:r>
              <w:rPr>
                <w:rFonts w:ascii="Times New Roman" w:hAnsi="Times New Roman"/>
                <w:bCs/>
                <w:sz w:val="24"/>
                <w:szCs w:val="24"/>
                <w:lang w:eastAsia="bg-BG"/>
              </w:rPr>
              <w:t>4</w:t>
            </w:r>
            <w:r w:rsidRPr="007017A4">
              <w:rPr>
                <w:rFonts w:ascii="Times New Roman" w:hAnsi="Times New Roman"/>
                <w:bCs/>
                <w:sz w:val="24"/>
                <w:szCs w:val="24"/>
                <w:lang w:eastAsia="bg-BG"/>
              </w:rPr>
              <w:t>.2.</w:t>
            </w:r>
          </w:p>
        </w:tc>
        <w:tc>
          <w:tcPr>
            <w:tcW w:w="2825" w:type="pct"/>
            <w:shd w:val="clear" w:color="auto" w:fill="FBE4D5"/>
          </w:tcPr>
          <w:p w:rsidR="00AF4E0F" w:rsidRPr="00F47F08" w:rsidRDefault="00AF4E0F" w:rsidP="00817972">
            <w:pPr>
              <w:tabs>
                <w:tab w:val="left" w:pos="709"/>
                <w:tab w:val="left" w:pos="993"/>
              </w:tabs>
              <w:spacing w:before="120" w:after="120" w:line="240" w:lineRule="auto"/>
              <w:jc w:val="both"/>
              <w:rPr>
                <w:rFonts w:ascii="Times New Roman" w:hAnsi="Times New Roman"/>
                <w:sz w:val="24"/>
                <w:szCs w:val="24"/>
                <w:lang w:val="ru-RU"/>
              </w:rPr>
            </w:pPr>
            <w:r w:rsidRPr="00F47F08">
              <w:rPr>
                <w:rFonts w:ascii="Times New Roman" w:hAnsi="Times New Roman"/>
                <w:sz w:val="24"/>
                <w:szCs w:val="24"/>
              </w:rPr>
              <w:t xml:space="preserve">Предложение за изпълнение на поръчката </w:t>
            </w:r>
            <w:r w:rsidRPr="00F47F08">
              <w:rPr>
                <w:rFonts w:ascii="Times New Roman" w:hAnsi="Times New Roman"/>
                <w:bCs/>
                <w:sz w:val="24"/>
                <w:szCs w:val="24"/>
              </w:rPr>
              <w:t>(</w:t>
            </w:r>
            <w:r w:rsidRPr="00F47F08">
              <w:rPr>
                <w:rFonts w:ascii="Times New Roman" w:hAnsi="Times New Roman"/>
                <w:i/>
                <w:sz w:val="24"/>
                <w:szCs w:val="24"/>
                <w:lang w:val="ru-RU"/>
              </w:rPr>
              <w:t>образец №3</w:t>
            </w:r>
            <w:r w:rsidRPr="00F47F08">
              <w:rPr>
                <w:rFonts w:ascii="Times New Roman" w:hAnsi="Times New Roman"/>
                <w:sz w:val="24"/>
                <w:szCs w:val="24"/>
                <w:lang w:val="ru-RU"/>
              </w:rPr>
              <w:t>)</w:t>
            </w:r>
          </w:p>
        </w:tc>
        <w:tc>
          <w:tcPr>
            <w:tcW w:w="496" w:type="pct"/>
          </w:tcPr>
          <w:p w:rsidR="00AF4E0F" w:rsidRPr="00F47F08" w:rsidRDefault="00AF4E0F" w:rsidP="00817972">
            <w:pPr>
              <w:tabs>
                <w:tab w:val="left" w:pos="709"/>
                <w:tab w:val="left" w:pos="993"/>
              </w:tabs>
              <w:spacing w:after="0" w:line="320" w:lineRule="exact"/>
              <w:jc w:val="both"/>
              <w:rPr>
                <w:rFonts w:ascii="Times New Roman" w:hAnsi="Times New Roman"/>
                <w:sz w:val="24"/>
                <w:szCs w:val="24"/>
                <w:lang w:eastAsia="bg-BG"/>
              </w:rPr>
            </w:pPr>
          </w:p>
        </w:tc>
      </w:tr>
      <w:tr w:rsidR="00AF4E0F" w:rsidRPr="00F47F08" w:rsidTr="001F7400">
        <w:trPr>
          <w:gridAfter w:val="1"/>
          <w:wAfter w:w="1443" w:type="pct"/>
          <w:trHeight w:val="399"/>
        </w:trPr>
        <w:tc>
          <w:tcPr>
            <w:tcW w:w="236" w:type="pct"/>
            <w:shd w:val="clear" w:color="auto" w:fill="FBE4D5"/>
          </w:tcPr>
          <w:p w:rsidR="00AF4E0F" w:rsidRPr="007017A4" w:rsidRDefault="00AF4E0F" w:rsidP="00817972">
            <w:pPr>
              <w:tabs>
                <w:tab w:val="left" w:pos="709"/>
                <w:tab w:val="left" w:pos="993"/>
              </w:tabs>
              <w:spacing w:before="120" w:after="120" w:line="240" w:lineRule="auto"/>
              <w:rPr>
                <w:rFonts w:ascii="Times New Roman" w:hAnsi="Times New Roman"/>
                <w:bCs/>
                <w:sz w:val="24"/>
                <w:szCs w:val="24"/>
                <w:lang w:eastAsia="bg-BG"/>
              </w:rPr>
            </w:pPr>
            <w:r>
              <w:rPr>
                <w:rFonts w:ascii="Times New Roman" w:hAnsi="Times New Roman"/>
                <w:bCs/>
                <w:sz w:val="24"/>
                <w:szCs w:val="24"/>
                <w:lang w:eastAsia="bg-BG"/>
              </w:rPr>
              <w:t>4</w:t>
            </w:r>
            <w:r w:rsidRPr="007017A4">
              <w:rPr>
                <w:rFonts w:ascii="Times New Roman" w:hAnsi="Times New Roman"/>
                <w:bCs/>
                <w:sz w:val="24"/>
                <w:szCs w:val="24"/>
                <w:lang w:eastAsia="bg-BG"/>
              </w:rPr>
              <w:t xml:space="preserve">.3. </w:t>
            </w:r>
          </w:p>
        </w:tc>
        <w:tc>
          <w:tcPr>
            <w:tcW w:w="2825" w:type="pct"/>
            <w:shd w:val="clear" w:color="auto" w:fill="FBE4D5"/>
          </w:tcPr>
          <w:p w:rsidR="00AF4E0F" w:rsidRPr="00F47F08" w:rsidRDefault="00AF4E0F" w:rsidP="00817972">
            <w:pPr>
              <w:tabs>
                <w:tab w:val="left" w:pos="709"/>
                <w:tab w:val="left" w:pos="993"/>
              </w:tabs>
              <w:spacing w:before="120" w:after="120" w:line="240" w:lineRule="auto"/>
              <w:jc w:val="both"/>
              <w:rPr>
                <w:rFonts w:ascii="Times New Roman" w:hAnsi="Times New Roman"/>
                <w:sz w:val="24"/>
                <w:szCs w:val="24"/>
                <w:lang w:eastAsia="bg-BG"/>
              </w:rPr>
            </w:pPr>
            <w:r w:rsidRPr="00F47F08">
              <w:rPr>
                <w:rFonts w:ascii="Times New Roman" w:hAnsi="Times New Roman"/>
                <w:sz w:val="24"/>
                <w:szCs w:val="24"/>
                <w:lang w:eastAsia="bg-BG"/>
              </w:rPr>
              <w:t xml:space="preserve">Декларация за приемане условията в проекта на договор </w:t>
            </w:r>
            <w:r w:rsidRPr="00F47F08">
              <w:rPr>
                <w:rFonts w:ascii="Times New Roman" w:hAnsi="Times New Roman"/>
                <w:i/>
                <w:sz w:val="24"/>
                <w:szCs w:val="24"/>
                <w:lang w:eastAsia="bg-BG"/>
              </w:rPr>
              <w:t>(образец №4)</w:t>
            </w:r>
          </w:p>
        </w:tc>
        <w:tc>
          <w:tcPr>
            <w:tcW w:w="496" w:type="pct"/>
          </w:tcPr>
          <w:p w:rsidR="00AF4E0F" w:rsidRPr="00F47F08" w:rsidRDefault="00AF4E0F" w:rsidP="00817972">
            <w:pPr>
              <w:tabs>
                <w:tab w:val="left" w:pos="709"/>
                <w:tab w:val="left" w:pos="993"/>
              </w:tabs>
              <w:spacing w:after="0" w:line="320" w:lineRule="exact"/>
              <w:jc w:val="both"/>
              <w:rPr>
                <w:rFonts w:ascii="Times New Roman" w:hAnsi="Times New Roman"/>
                <w:sz w:val="24"/>
                <w:szCs w:val="24"/>
                <w:lang w:eastAsia="bg-BG"/>
              </w:rPr>
            </w:pPr>
          </w:p>
        </w:tc>
      </w:tr>
      <w:tr w:rsidR="00AF4E0F" w:rsidRPr="00F47F08" w:rsidTr="001F7400">
        <w:trPr>
          <w:gridAfter w:val="1"/>
          <w:wAfter w:w="1443" w:type="pct"/>
          <w:trHeight w:val="252"/>
        </w:trPr>
        <w:tc>
          <w:tcPr>
            <w:tcW w:w="236" w:type="pct"/>
            <w:shd w:val="clear" w:color="auto" w:fill="FBE4D5"/>
          </w:tcPr>
          <w:p w:rsidR="00AF4E0F" w:rsidRPr="007017A4" w:rsidRDefault="00AF4E0F" w:rsidP="00817972">
            <w:pPr>
              <w:tabs>
                <w:tab w:val="left" w:pos="709"/>
                <w:tab w:val="left" w:pos="993"/>
              </w:tabs>
              <w:spacing w:before="120" w:after="120" w:line="240" w:lineRule="auto"/>
              <w:rPr>
                <w:rFonts w:ascii="Times New Roman" w:hAnsi="Times New Roman"/>
                <w:bCs/>
                <w:sz w:val="24"/>
                <w:szCs w:val="24"/>
                <w:lang w:eastAsia="bg-BG"/>
              </w:rPr>
            </w:pPr>
            <w:r>
              <w:rPr>
                <w:rFonts w:ascii="Times New Roman" w:hAnsi="Times New Roman"/>
                <w:bCs/>
                <w:sz w:val="24"/>
                <w:szCs w:val="24"/>
                <w:lang w:eastAsia="bg-BG"/>
              </w:rPr>
              <w:t>4</w:t>
            </w:r>
            <w:r w:rsidRPr="007017A4">
              <w:rPr>
                <w:rFonts w:ascii="Times New Roman" w:hAnsi="Times New Roman"/>
                <w:bCs/>
                <w:sz w:val="24"/>
                <w:szCs w:val="24"/>
                <w:lang w:eastAsia="bg-BG"/>
              </w:rPr>
              <w:t>.4.</w:t>
            </w:r>
          </w:p>
        </w:tc>
        <w:tc>
          <w:tcPr>
            <w:tcW w:w="2825" w:type="pct"/>
            <w:shd w:val="clear" w:color="auto" w:fill="FBE4D5"/>
          </w:tcPr>
          <w:p w:rsidR="00AF4E0F" w:rsidRPr="00F47F08" w:rsidRDefault="00AF4E0F" w:rsidP="00817972">
            <w:pPr>
              <w:tabs>
                <w:tab w:val="left" w:pos="709"/>
                <w:tab w:val="left" w:pos="993"/>
              </w:tabs>
              <w:spacing w:before="120" w:after="120" w:line="240" w:lineRule="auto"/>
              <w:jc w:val="both"/>
              <w:rPr>
                <w:rFonts w:ascii="Times New Roman" w:hAnsi="Times New Roman"/>
                <w:color w:val="000000"/>
                <w:sz w:val="24"/>
                <w:szCs w:val="24"/>
                <w:lang w:eastAsia="bg-BG"/>
              </w:rPr>
            </w:pPr>
            <w:r w:rsidRPr="00F47F08">
              <w:rPr>
                <w:rFonts w:ascii="Times New Roman" w:hAnsi="Times New Roman"/>
                <w:sz w:val="24"/>
                <w:szCs w:val="24"/>
                <w:lang w:eastAsia="bg-BG"/>
              </w:rPr>
              <w:t xml:space="preserve">Декларация за срока на валидност на офертата </w:t>
            </w:r>
            <w:r w:rsidRPr="00F47F08">
              <w:rPr>
                <w:rFonts w:ascii="Times New Roman" w:hAnsi="Times New Roman"/>
                <w:i/>
                <w:sz w:val="24"/>
                <w:szCs w:val="24"/>
                <w:lang w:eastAsia="bg-BG"/>
              </w:rPr>
              <w:t>(образец №5)</w:t>
            </w:r>
          </w:p>
        </w:tc>
        <w:tc>
          <w:tcPr>
            <w:tcW w:w="496" w:type="pct"/>
          </w:tcPr>
          <w:p w:rsidR="00AF4E0F" w:rsidRPr="00F47F08" w:rsidRDefault="00AF4E0F" w:rsidP="00817972">
            <w:pPr>
              <w:tabs>
                <w:tab w:val="left" w:pos="709"/>
                <w:tab w:val="left" w:pos="993"/>
              </w:tabs>
              <w:spacing w:after="0" w:line="320" w:lineRule="exact"/>
              <w:jc w:val="both"/>
              <w:rPr>
                <w:rFonts w:ascii="Times New Roman" w:hAnsi="Times New Roman"/>
                <w:sz w:val="24"/>
                <w:szCs w:val="24"/>
                <w:lang w:eastAsia="bg-BG"/>
              </w:rPr>
            </w:pPr>
          </w:p>
        </w:tc>
      </w:tr>
      <w:tr w:rsidR="00AF4E0F" w:rsidRPr="00F47F08" w:rsidTr="001F7400">
        <w:trPr>
          <w:gridAfter w:val="1"/>
          <w:wAfter w:w="1443" w:type="pct"/>
          <w:trHeight w:val="252"/>
        </w:trPr>
        <w:tc>
          <w:tcPr>
            <w:tcW w:w="236" w:type="pct"/>
            <w:shd w:val="clear" w:color="auto" w:fill="FFE599"/>
          </w:tcPr>
          <w:p w:rsidR="00AF4E0F" w:rsidRPr="007017A4" w:rsidRDefault="00AF4E0F" w:rsidP="00817972">
            <w:pPr>
              <w:tabs>
                <w:tab w:val="left" w:pos="709"/>
                <w:tab w:val="left" w:pos="993"/>
              </w:tabs>
              <w:spacing w:before="120" w:after="120" w:line="240" w:lineRule="auto"/>
              <w:rPr>
                <w:rFonts w:ascii="Times New Roman" w:hAnsi="Times New Roman"/>
                <w:bCs/>
                <w:sz w:val="24"/>
                <w:szCs w:val="24"/>
                <w:lang w:eastAsia="bg-BG"/>
              </w:rPr>
            </w:pPr>
            <w:r>
              <w:rPr>
                <w:rFonts w:ascii="Times New Roman" w:hAnsi="Times New Roman"/>
                <w:bCs/>
                <w:sz w:val="24"/>
                <w:szCs w:val="24"/>
                <w:lang w:eastAsia="bg-BG"/>
              </w:rPr>
              <w:t>5</w:t>
            </w:r>
            <w:r w:rsidRPr="007017A4">
              <w:rPr>
                <w:rFonts w:ascii="Times New Roman" w:hAnsi="Times New Roman"/>
                <w:bCs/>
                <w:sz w:val="24"/>
                <w:szCs w:val="24"/>
                <w:lang w:eastAsia="bg-BG"/>
              </w:rPr>
              <w:t xml:space="preserve">. </w:t>
            </w:r>
          </w:p>
        </w:tc>
        <w:tc>
          <w:tcPr>
            <w:tcW w:w="2825" w:type="pct"/>
            <w:shd w:val="clear" w:color="auto" w:fill="FFE599"/>
          </w:tcPr>
          <w:p w:rsidR="00AF4E0F" w:rsidRPr="00F47F08" w:rsidRDefault="00AF4E0F" w:rsidP="00817972">
            <w:pPr>
              <w:tabs>
                <w:tab w:val="left" w:pos="709"/>
                <w:tab w:val="left" w:pos="993"/>
              </w:tabs>
              <w:spacing w:before="120" w:after="120" w:line="240" w:lineRule="auto"/>
              <w:jc w:val="both"/>
              <w:rPr>
                <w:rFonts w:ascii="Times New Roman" w:hAnsi="Times New Roman"/>
                <w:sz w:val="24"/>
                <w:szCs w:val="24"/>
                <w:lang w:eastAsia="bg-BG"/>
              </w:rPr>
            </w:pPr>
            <w:r w:rsidRPr="00F47F08">
              <w:rPr>
                <w:rFonts w:ascii="Times New Roman" w:hAnsi="Times New Roman"/>
                <w:b/>
                <w:sz w:val="24"/>
                <w:szCs w:val="24"/>
                <w:lang w:eastAsia="bg-BG"/>
              </w:rPr>
              <w:t xml:space="preserve">Ценовото предложение </w:t>
            </w:r>
            <w:r w:rsidRPr="00F47F08">
              <w:rPr>
                <w:rFonts w:ascii="Times New Roman" w:hAnsi="Times New Roman"/>
                <w:sz w:val="24"/>
                <w:szCs w:val="24"/>
                <w:lang w:eastAsia="bg-BG"/>
              </w:rPr>
              <w:t xml:space="preserve">в </w:t>
            </w:r>
            <w:r w:rsidRPr="00F47F08">
              <w:rPr>
                <w:rFonts w:ascii="Times New Roman" w:hAnsi="Times New Roman"/>
                <w:b/>
                <w:i/>
                <w:sz w:val="24"/>
                <w:szCs w:val="24"/>
                <w:lang w:eastAsia="bg-BG"/>
              </w:rPr>
              <w:t>отделен запечатан непрозрачен плик</w:t>
            </w:r>
            <w:r w:rsidRPr="00F47F08">
              <w:rPr>
                <w:rFonts w:ascii="Times New Roman" w:hAnsi="Times New Roman"/>
                <w:sz w:val="24"/>
                <w:szCs w:val="24"/>
                <w:lang w:eastAsia="bg-BG"/>
              </w:rPr>
              <w:t xml:space="preserve"> с надпис </w:t>
            </w:r>
            <w:r w:rsidRPr="00F47F08">
              <w:rPr>
                <w:rFonts w:ascii="Times New Roman" w:hAnsi="Times New Roman"/>
                <w:b/>
                <w:sz w:val="24"/>
                <w:szCs w:val="24"/>
                <w:lang w:eastAsia="bg-BG"/>
              </w:rPr>
              <w:t>„Предлагани ценови параметри”</w:t>
            </w:r>
            <w:r w:rsidRPr="00F47F08">
              <w:rPr>
                <w:rFonts w:ascii="Times New Roman" w:hAnsi="Times New Roman"/>
                <w:bCs/>
                <w:i/>
                <w:sz w:val="24"/>
                <w:szCs w:val="24"/>
                <w:lang w:val="ru-RU" w:eastAsia="bg-BG"/>
              </w:rPr>
              <w:t xml:space="preserve"> (</w:t>
            </w:r>
            <w:r w:rsidRPr="00F47F08">
              <w:rPr>
                <w:rFonts w:ascii="Times New Roman" w:hAnsi="Times New Roman"/>
                <w:i/>
                <w:sz w:val="24"/>
                <w:szCs w:val="24"/>
                <w:lang w:val="ru-RU" w:eastAsia="bg-BG"/>
              </w:rPr>
              <w:t>образец №6</w:t>
            </w:r>
            <w:r w:rsidRPr="00F47F08">
              <w:rPr>
                <w:rFonts w:ascii="Times New Roman" w:hAnsi="Times New Roman"/>
                <w:bCs/>
                <w:i/>
                <w:sz w:val="24"/>
                <w:szCs w:val="24"/>
                <w:lang w:val="ru-RU" w:eastAsia="bg-BG"/>
              </w:rPr>
              <w:t>)</w:t>
            </w:r>
          </w:p>
        </w:tc>
        <w:tc>
          <w:tcPr>
            <w:tcW w:w="496" w:type="pct"/>
          </w:tcPr>
          <w:p w:rsidR="00AF4E0F" w:rsidRPr="00F47F08" w:rsidRDefault="00AF4E0F" w:rsidP="00817972">
            <w:pPr>
              <w:tabs>
                <w:tab w:val="left" w:pos="709"/>
                <w:tab w:val="left" w:pos="993"/>
              </w:tabs>
              <w:spacing w:after="0" w:line="320" w:lineRule="exact"/>
              <w:jc w:val="both"/>
              <w:rPr>
                <w:rFonts w:ascii="Times New Roman" w:hAnsi="Times New Roman"/>
                <w:sz w:val="24"/>
                <w:szCs w:val="24"/>
                <w:lang w:eastAsia="bg-BG"/>
              </w:rPr>
            </w:pPr>
          </w:p>
        </w:tc>
      </w:tr>
      <w:tr w:rsidR="00AF4E0F" w:rsidRPr="00F47F08" w:rsidTr="001F740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557" w:type="pct"/>
            <w:gridSpan w:val="3"/>
            <w:vAlign w:val="center"/>
          </w:tcPr>
          <w:p w:rsidR="00AF4E0F" w:rsidRPr="00F47F08" w:rsidRDefault="00AF4E0F" w:rsidP="00817972">
            <w:pPr>
              <w:tabs>
                <w:tab w:val="left" w:pos="709"/>
                <w:tab w:val="left" w:pos="993"/>
              </w:tabs>
              <w:spacing w:after="0" w:line="320" w:lineRule="exact"/>
              <w:jc w:val="both"/>
              <w:rPr>
                <w:rFonts w:ascii="Times New Roman" w:hAnsi="Times New Roman"/>
                <w:b/>
                <w:sz w:val="24"/>
                <w:szCs w:val="24"/>
              </w:rPr>
            </w:pPr>
          </w:p>
          <w:p w:rsidR="00AF4E0F" w:rsidRDefault="00AF4E0F" w:rsidP="00817972">
            <w:pPr>
              <w:tabs>
                <w:tab w:val="left" w:pos="709"/>
                <w:tab w:val="left" w:pos="993"/>
              </w:tabs>
              <w:spacing w:after="0" w:line="320" w:lineRule="exact"/>
              <w:jc w:val="both"/>
              <w:rPr>
                <w:rFonts w:ascii="Times New Roman" w:hAnsi="Times New Roman"/>
                <w:b/>
                <w:sz w:val="24"/>
                <w:szCs w:val="24"/>
              </w:rPr>
            </w:pPr>
            <w:r w:rsidRPr="00F47F08">
              <w:rPr>
                <w:rFonts w:ascii="Times New Roman" w:hAnsi="Times New Roman"/>
                <w:b/>
                <w:sz w:val="24"/>
                <w:szCs w:val="24"/>
              </w:rPr>
              <w:t xml:space="preserve">Подпис </w:t>
            </w:r>
          </w:p>
          <w:p w:rsidR="00AF4E0F" w:rsidRPr="00F47F08" w:rsidRDefault="00AF4E0F" w:rsidP="00817972">
            <w:pPr>
              <w:tabs>
                <w:tab w:val="left" w:pos="709"/>
                <w:tab w:val="left" w:pos="993"/>
              </w:tabs>
              <w:spacing w:after="0" w:line="320" w:lineRule="exact"/>
              <w:jc w:val="both"/>
              <w:rPr>
                <w:rFonts w:ascii="Times New Roman" w:hAnsi="Times New Roman"/>
                <w:b/>
                <w:sz w:val="24"/>
                <w:szCs w:val="24"/>
              </w:rPr>
            </w:pPr>
          </w:p>
        </w:tc>
        <w:tc>
          <w:tcPr>
            <w:tcW w:w="1443" w:type="pct"/>
            <w:vAlign w:val="center"/>
          </w:tcPr>
          <w:p w:rsidR="00AF4E0F" w:rsidRPr="00F47F08" w:rsidRDefault="00AF4E0F" w:rsidP="00817972">
            <w:pPr>
              <w:tabs>
                <w:tab w:val="left" w:pos="709"/>
                <w:tab w:val="left" w:pos="993"/>
              </w:tabs>
              <w:spacing w:after="0" w:line="320" w:lineRule="exact"/>
              <w:jc w:val="both"/>
              <w:rPr>
                <w:rFonts w:ascii="Times New Roman" w:hAnsi="Times New Roman"/>
                <w:sz w:val="24"/>
                <w:szCs w:val="24"/>
              </w:rPr>
            </w:pPr>
          </w:p>
        </w:tc>
      </w:tr>
      <w:tr w:rsidR="00AF4E0F" w:rsidRPr="00F47F08" w:rsidTr="001F740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557" w:type="pct"/>
            <w:gridSpan w:val="3"/>
            <w:vAlign w:val="center"/>
          </w:tcPr>
          <w:p w:rsidR="00AF4E0F" w:rsidRPr="00F47F08" w:rsidRDefault="00AF4E0F" w:rsidP="00817972">
            <w:pPr>
              <w:tabs>
                <w:tab w:val="left" w:pos="709"/>
                <w:tab w:val="left" w:pos="993"/>
              </w:tabs>
              <w:spacing w:after="0" w:line="320" w:lineRule="exact"/>
              <w:jc w:val="both"/>
              <w:rPr>
                <w:rFonts w:ascii="Times New Roman" w:hAnsi="Times New Roman"/>
                <w:b/>
                <w:sz w:val="24"/>
                <w:szCs w:val="24"/>
              </w:rPr>
            </w:pPr>
            <w:r w:rsidRPr="00F47F08">
              <w:rPr>
                <w:rFonts w:ascii="Times New Roman" w:hAnsi="Times New Roman"/>
                <w:b/>
                <w:sz w:val="24"/>
                <w:szCs w:val="24"/>
              </w:rPr>
              <w:t>Име и фамилия на лицето,</w:t>
            </w:r>
          </w:p>
          <w:p w:rsidR="00AF4E0F" w:rsidRPr="00F47F08" w:rsidRDefault="00AF4E0F" w:rsidP="00817972">
            <w:pPr>
              <w:tabs>
                <w:tab w:val="left" w:pos="709"/>
                <w:tab w:val="left" w:pos="993"/>
              </w:tabs>
              <w:spacing w:after="0" w:line="320" w:lineRule="exact"/>
              <w:jc w:val="both"/>
              <w:rPr>
                <w:rFonts w:ascii="Times New Roman" w:hAnsi="Times New Roman"/>
                <w:b/>
                <w:sz w:val="24"/>
                <w:szCs w:val="24"/>
              </w:rPr>
            </w:pPr>
            <w:r>
              <w:rPr>
                <w:rFonts w:ascii="Times New Roman" w:hAnsi="Times New Roman"/>
                <w:b/>
                <w:sz w:val="24"/>
                <w:szCs w:val="24"/>
              </w:rPr>
              <w:t>което представлява участника</w:t>
            </w:r>
          </w:p>
          <w:p w:rsidR="00AF4E0F" w:rsidRPr="00F47F08" w:rsidRDefault="00AF4E0F" w:rsidP="00817972">
            <w:pPr>
              <w:tabs>
                <w:tab w:val="left" w:pos="709"/>
                <w:tab w:val="left" w:pos="993"/>
              </w:tabs>
              <w:spacing w:after="0" w:line="312" w:lineRule="auto"/>
              <w:jc w:val="right"/>
              <w:outlineLvl w:val="0"/>
              <w:rPr>
                <w:rFonts w:ascii="Times New Roman" w:eastAsia="Batang" w:hAnsi="Times New Roman"/>
                <w:sz w:val="24"/>
                <w:szCs w:val="24"/>
                <w:lang w:eastAsia="bg-BG"/>
              </w:rPr>
            </w:pPr>
          </w:p>
          <w:p w:rsidR="00AF4E0F" w:rsidRPr="00F47F08" w:rsidRDefault="00AF4E0F" w:rsidP="00817972">
            <w:pPr>
              <w:tabs>
                <w:tab w:val="left" w:pos="709"/>
                <w:tab w:val="left" w:pos="993"/>
              </w:tabs>
              <w:spacing w:after="0" w:line="312" w:lineRule="auto"/>
              <w:jc w:val="right"/>
              <w:outlineLvl w:val="0"/>
              <w:rPr>
                <w:rFonts w:ascii="Times New Roman" w:hAnsi="Times New Roman"/>
                <w:b/>
                <w:sz w:val="24"/>
                <w:szCs w:val="24"/>
              </w:rPr>
            </w:pPr>
          </w:p>
        </w:tc>
        <w:tc>
          <w:tcPr>
            <w:tcW w:w="1443" w:type="pct"/>
            <w:vAlign w:val="center"/>
          </w:tcPr>
          <w:p w:rsidR="00AF4E0F" w:rsidRPr="00F47F08" w:rsidRDefault="00AF4E0F" w:rsidP="00817972">
            <w:pPr>
              <w:tabs>
                <w:tab w:val="left" w:pos="709"/>
                <w:tab w:val="left" w:pos="993"/>
              </w:tabs>
              <w:spacing w:after="0" w:line="320" w:lineRule="exact"/>
              <w:jc w:val="both"/>
              <w:rPr>
                <w:rFonts w:ascii="Times New Roman" w:hAnsi="Times New Roman"/>
                <w:sz w:val="24"/>
                <w:szCs w:val="24"/>
              </w:rPr>
            </w:pPr>
          </w:p>
        </w:tc>
      </w:tr>
    </w:tbl>
    <w:p w:rsidR="00AF4E0F" w:rsidRPr="00F47F08" w:rsidRDefault="00AF4E0F" w:rsidP="00817972">
      <w:pPr>
        <w:tabs>
          <w:tab w:val="left" w:pos="709"/>
          <w:tab w:val="left" w:pos="993"/>
        </w:tabs>
        <w:ind w:firstLine="708"/>
        <w:rPr>
          <w:rStyle w:val="Emphasis"/>
          <w:rFonts w:ascii="Times New Roman" w:hAnsi="Times New Roman"/>
          <w:iCs/>
        </w:rPr>
      </w:pPr>
    </w:p>
    <w:p w:rsidR="00AF4E0F" w:rsidRDefault="00AF4E0F">
      <w:pPr>
        <w:spacing w:after="0" w:line="240" w:lineRule="auto"/>
        <w:rPr>
          <w:rFonts w:ascii="Times New Roman" w:hAnsi="Times New Roman"/>
        </w:rPr>
      </w:pPr>
    </w:p>
    <w:p w:rsidR="00AF4E0F" w:rsidRDefault="00AF4E0F">
      <w:pPr>
        <w:spacing w:after="0" w:line="240" w:lineRule="auto"/>
        <w:rPr>
          <w:rFonts w:ascii="Times New Roman" w:hAnsi="Times New Roman"/>
        </w:rPr>
      </w:pPr>
      <w:r>
        <w:rPr>
          <w:rFonts w:ascii="Times New Roman" w:hAnsi="Times New Roman"/>
        </w:rPr>
        <w:br w:type="page"/>
      </w:r>
    </w:p>
    <w:p w:rsidR="00AF4E0F" w:rsidRPr="00F47F08" w:rsidRDefault="00AF4E0F" w:rsidP="00817972">
      <w:pPr>
        <w:tabs>
          <w:tab w:val="left" w:pos="709"/>
          <w:tab w:val="left" w:pos="915"/>
          <w:tab w:val="left" w:pos="993"/>
        </w:tabs>
        <w:autoSpaceDE w:val="0"/>
        <w:autoSpaceDN w:val="0"/>
        <w:adjustRightInd w:val="0"/>
        <w:spacing w:after="0" w:line="360" w:lineRule="auto"/>
        <w:jc w:val="right"/>
        <w:rPr>
          <w:rFonts w:ascii="Times New Roman" w:hAnsi="Times New Roman"/>
          <w:b/>
          <w:bCs/>
          <w:sz w:val="24"/>
          <w:szCs w:val="24"/>
          <w:lang w:eastAsia="bg-BG"/>
        </w:rPr>
      </w:pPr>
      <w:r w:rsidRPr="00F47F08">
        <w:rPr>
          <w:rFonts w:ascii="Times New Roman" w:hAnsi="Times New Roman"/>
          <w:b/>
          <w:bCs/>
          <w:sz w:val="24"/>
          <w:szCs w:val="24"/>
          <w:lang w:eastAsia="bg-BG"/>
        </w:rPr>
        <w:t>Образец №</w:t>
      </w:r>
      <w:r>
        <w:rPr>
          <w:rFonts w:ascii="Times New Roman" w:hAnsi="Times New Roman"/>
          <w:b/>
          <w:bCs/>
          <w:sz w:val="24"/>
          <w:szCs w:val="24"/>
          <w:lang w:eastAsia="bg-BG"/>
        </w:rPr>
        <w:t xml:space="preserve"> </w:t>
      </w:r>
      <w:r w:rsidRPr="00F47F08">
        <w:rPr>
          <w:rFonts w:ascii="Times New Roman" w:hAnsi="Times New Roman"/>
          <w:b/>
          <w:bCs/>
          <w:sz w:val="24"/>
          <w:szCs w:val="24"/>
          <w:lang w:eastAsia="bg-BG"/>
        </w:rPr>
        <w:t>2</w:t>
      </w:r>
    </w:p>
    <w:p w:rsidR="00AF4E0F" w:rsidRPr="00F47F08" w:rsidRDefault="00AF4E0F" w:rsidP="00817972">
      <w:pPr>
        <w:pStyle w:val="Annexetitre"/>
        <w:tabs>
          <w:tab w:val="left" w:pos="709"/>
          <w:tab w:val="left" w:pos="993"/>
        </w:tabs>
      </w:pPr>
      <w:r w:rsidRPr="00F47F08">
        <w:t>Стандартен образец за единния европейски документ за обществени поръчки (ЕЕДОП)</w:t>
      </w:r>
    </w:p>
    <w:p w:rsidR="00AF4E0F" w:rsidRPr="00F47F08" w:rsidRDefault="00AF4E0F" w:rsidP="00817972">
      <w:pPr>
        <w:pStyle w:val="ChapterTitle"/>
        <w:tabs>
          <w:tab w:val="left" w:pos="709"/>
          <w:tab w:val="left" w:pos="993"/>
        </w:tabs>
        <w:rPr>
          <w:sz w:val="22"/>
        </w:rPr>
      </w:pPr>
      <w:r w:rsidRPr="00F47F08">
        <w:rPr>
          <w:sz w:val="22"/>
        </w:rPr>
        <w:t xml:space="preserve">Част І: </w:t>
      </w:r>
      <w:r w:rsidRPr="00F47F08">
        <w:rPr>
          <w:sz w:val="24"/>
          <w:szCs w:val="24"/>
        </w:rPr>
        <w:t>Информация за процедурата за възлагане на обществена поръчка и за възлагащия орган или възложителя</w:t>
      </w:r>
    </w:p>
    <w:p w:rsidR="00AF4E0F" w:rsidRPr="00F47F08" w:rsidRDefault="00AF4E0F" w:rsidP="00817972">
      <w:pPr>
        <w:pBdr>
          <w:top w:val="single" w:sz="4" w:space="1" w:color="auto"/>
          <w:left w:val="single" w:sz="4" w:space="4" w:color="auto"/>
          <w:bottom w:val="single" w:sz="4" w:space="1" w:color="auto"/>
          <w:right w:val="single" w:sz="4" w:space="4" w:color="auto"/>
        </w:pBdr>
        <w:shd w:val="clear" w:color="auto" w:fill="BFBFBF"/>
        <w:tabs>
          <w:tab w:val="left" w:pos="709"/>
          <w:tab w:val="left" w:pos="993"/>
        </w:tabs>
        <w:rPr>
          <w:rFonts w:ascii="Times New Roman" w:hAnsi="Times New Roman"/>
          <w:b/>
        </w:rPr>
      </w:pPr>
      <w:r w:rsidRPr="00F47F08">
        <w:rPr>
          <w:rFonts w:ascii="Times New Roman" w:hAnsi="Times New Roman"/>
        </w:rPr>
        <w:t xml:space="preserve"> </w:t>
      </w:r>
      <w:r w:rsidRPr="00F47F08">
        <w:rPr>
          <w:rFonts w:ascii="Times New Roman" w:hAnsi="Times New Roman"/>
          <w:b/>
          <w:i/>
        </w:rPr>
        <w:t xml:space="preserve">При процедурите за възлагане на обществени поръчки, за които в Официален вестник на Европейския съюз се публикува покана за участие в състезателна процедура, информацията, изисквана съгласно част I, ще бъде извлечена автоматично, </w:t>
      </w:r>
      <w:r w:rsidRPr="00F47F08">
        <w:rPr>
          <w:rFonts w:ascii="Times New Roman" w:hAnsi="Times New Roman"/>
          <w:b/>
          <w:i/>
          <w:u w:val="single"/>
        </w:rPr>
        <w:t>при условие че ЕЕДОП е създаден и попълнен чрез електронната система за ЕЕДОП</w:t>
      </w:r>
      <w:r w:rsidRPr="00F47F08">
        <w:rPr>
          <w:rStyle w:val="FootnoteReference"/>
          <w:rFonts w:ascii="Times New Roman" w:hAnsi="Times New Roman"/>
          <w:b/>
          <w:i/>
          <w:u w:val="single"/>
        </w:rPr>
        <w:footnoteReference w:id="1"/>
      </w:r>
      <w:r w:rsidRPr="00F47F08">
        <w:rPr>
          <w:rFonts w:ascii="Times New Roman" w:hAnsi="Times New Roman"/>
        </w:rPr>
        <w:t>.</w:t>
      </w:r>
      <w:r w:rsidRPr="00F47F08">
        <w:rPr>
          <w:rFonts w:ascii="Times New Roman" w:hAnsi="Times New Roman"/>
          <w:b/>
          <w:u w:val="single"/>
        </w:rPr>
        <w:t xml:space="preserve"> </w:t>
      </w:r>
      <w:r w:rsidRPr="00F47F08">
        <w:rPr>
          <w:rFonts w:ascii="Times New Roman" w:hAnsi="Times New Roman"/>
          <w:b/>
        </w:rPr>
        <w:t xml:space="preserve">Позоваване на </w:t>
      </w:r>
      <w:r w:rsidRPr="00F47F08">
        <w:rPr>
          <w:rFonts w:ascii="Times New Roman" w:hAnsi="Times New Roman"/>
          <w:b/>
          <w:i/>
        </w:rPr>
        <w:t>съответното обявление</w:t>
      </w:r>
      <w:r w:rsidRPr="00F47F08">
        <w:rPr>
          <w:rStyle w:val="FootnoteReference"/>
          <w:rFonts w:ascii="Times New Roman" w:hAnsi="Times New Roman"/>
          <w:b/>
          <w:i/>
        </w:rPr>
        <w:footnoteReference w:id="2"/>
      </w:r>
      <w:r w:rsidRPr="00F47F08">
        <w:rPr>
          <w:rFonts w:ascii="Times New Roman" w:hAnsi="Times New Roman"/>
          <w:b/>
        </w:rPr>
        <w:t>, публикувано в Официален вестник на Европейския съюз:</w:t>
      </w:r>
      <w:r w:rsidRPr="00F47F08">
        <w:rPr>
          <w:rFonts w:ascii="Times New Roman" w:hAnsi="Times New Roman"/>
        </w:rPr>
        <w:br/>
      </w:r>
      <w:r w:rsidRPr="00F47F08">
        <w:rPr>
          <w:rFonts w:ascii="Times New Roman" w:hAnsi="Times New Roman"/>
          <w:b/>
        </w:rPr>
        <w:t xml:space="preserve">OВEС S брой[], дата [], стр.[], </w:t>
      </w:r>
      <w:r w:rsidRPr="00F47F08">
        <w:rPr>
          <w:rFonts w:ascii="Times New Roman" w:hAnsi="Times New Roman"/>
        </w:rPr>
        <w:br/>
      </w:r>
      <w:r w:rsidRPr="00F47F08">
        <w:rPr>
          <w:rFonts w:ascii="Times New Roman" w:hAnsi="Times New Roman"/>
          <w:b/>
        </w:rPr>
        <w:t>Номер на обявлението в ОВ S: [ ][ ][ ][ ]/S [ ][ ][ ]–[ ][ ][ ][ ][ ][ ][ ]</w:t>
      </w:r>
    </w:p>
    <w:p w:rsidR="00AF4E0F" w:rsidRPr="00F47F08" w:rsidRDefault="00AF4E0F" w:rsidP="00817972">
      <w:pPr>
        <w:pBdr>
          <w:top w:val="single" w:sz="4" w:space="1" w:color="auto"/>
          <w:left w:val="single" w:sz="4" w:space="4" w:color="auto"/>
          <w:bottom w:val="single" w:sz="4" w:space="1" w:color="auto"/>
          <w:right w:val="single" w:sz="4" w:space="4" w:color="auto"/>
        </w:pBdr>
        <w:shd w:val="clear" w:color="auto" w:fill="BFBFBF"/>
        <w:tabs>
          <w:tab w:val="left" w:pos="709"/>
          <w:tab w:val="left" w:pos="993"/>
        </w:tabs>
        <w:rPr>
          <w:rFonts w:ascii="Times New Roman" w:hAnsi="Times New Roman"/>
          <w:b/>
          <w:i/>
        </w:rPr>
      </w:pPr>
      <w:r w:rsidRPr="00F47F08">
        <w:rPr>
          <w:rFonts w:ascii="Times New Roman" w:hAnsi="Times New Roman"/>
          <w:b/>
          <w:i/>
          <w:u w:val="single"/>
        </w:rPr>
        <w:t>Когато поканата за участие в състезателна процедура не се публикува в Официален вестник на Европейския съюз, възлагащият орган или възложителят трябва да включи информация, която позволява процедурата за възлагане на обществена поръчка да бъде недвусмислено идентифицирана.</w:t>
      </w:r>
    </w:p>
    <w:p w:rsidR="00AF4E0F" w:rsidRPr="00F47F08" w:rsidRDefault="00AF4E0F" w:rsidP="00817972">
      <w:pPr>
        <w:pBdr>
          <w:top w:val="single" w:sz="4" w:space="1" w:color="auto"/>
          <w:left w:val="single" w:sz="4" w:space="4" w:color="auto"/>
          <w:bottom w:val="single" w:sz="4" w:space="1" w:color="auto"/>
          <w:right w:val="single" w:sz="4" w:space="4" w:color="auto"/>
        </w:pBdr>
        <w:shd w:val="clear" w:color="auto" w:fill="BFBFBF"/>
        <w:tabs>
          <w:tab w:val="left" w:pos="709"/>
          <w:tab w:val="left" w:pos="993"/>
        </w:tabs>
        <w:rPr>
          <w:rFonts w:ascii="Times New Roman" w:hAnsi="Times New Roman"/>
          <w:b/>
        </w:rPr>
      </w:pPr>
      <w:r w:rsidRPr="00F47F08">
        <w:rPr>
          <w:rFonts w:ascii="Times New Roman" w:hAnsi="Times New Roman"/>
          <w:b/>
        </w:rPr>
        <w:t>В случай, че не се изисква публикуването на обявление в Официален вестник на Европейския съюз, моля, посочете друга информация, която позволява процедурата за възлагане на обществена поръчка да бъде недвусмислено идентифицирана (напр. препратка към публикация на национално равнище):  [……]</w:t>
      </w:r>
    </w:p>
    <w:p w:rsidR="00AF4E0F" w:rsidRPr="00F47F08" w:rsidRDefault="00AF4E0F" w:rsidP="00817972">
      <w:pPr>
        <w:pStyle w:val="SectionTitle"/>
        <w:tabs>
          <w:tab w:val="left" w:pos="709"/>
          <w:tab w:val="left" w:pos="993"/>
        </w:tabs>
        <w:rPr>
          <w:sz w:val="22"/>
        </w:rPr>
      </w:pPr>
      <w:r w:rsidRPr="00F47F08">
        <w:rPr>
          <w:sz w:val="22"/>
        </w:rPr>
        <w:t>Информация за процедурата за възлагане на обществена поръчка</w:t>
      </w:r>
    </w:p>
    <w:p w:rsidR="00AF4E0F" w:rsidRPr="00F47F08" w:rsidRDefault="00AF4E0F" w:rsidP="00817972">
      <w:pPr>
        <w:pBdr>
          <w:top w:val="single" w:sz="4" w:space="1" w:color="auto"/>
          <w:left w:val="single" w:sz="4" w:space="4" w:color="auto"/>
          <w:bottom w:val="single" w:sz="4" w:space="1" w:color="auto"/>
          <w:right w:val="single" w:sz="4" w:space="4" w:color="auto"/>
        </w:pBdr>
        <w:shd w:val="clear" w:color="auto" w:fill="BFBFBF"/>
        <w:tabs>
          <w:tab w:val="left" w:pos="709"/>
          <w:tab w:val="left" w:pos="993"/>
        </w:tabs>
        <w:rPr>
          <w:rFonts w:ascii="Times New Roman" w:hAnsi="Times New Roman"/>
          <w:i/>
        </w:rPr>
      </w:pPr>
      <w:r w:rsidRPr="00F47F08">
        <w:rPr>
          <w:rFonts w:ascii="Times New Roman" w:hAnsi="Times New Roman"/>
          <w:b/>
          <w:i/>
        </w:rPr>
        <w:t xml:space="preserve">Информацията, изисквана съгласно част I, ще бъде извлечена автоматично, </w:t>
      </w:r>
      <w:r w:rsidRPr="00F47F08">
        <w:rPr>
          <w:rFonts w:ascii="Times New Roman" w:hAnsi="Times New Roman"/>
          <w:b/>
          <w:i/>
          <w:u w:val="single"/>
        </w:rPr>
        <w:t>при условие че ЕЕДОП е създаден и попълнен чрез посочената по-горе електронна система за ЕЕДОП.</w:t>
      </w:r>
      <w:r w:rsidRPr="00F47F08">
        <w:rPr>
          <w:rFonts w:ascii="Times New Roman" w:hAnsi="Times New Roman"/>
          <w:b/>
          <w:u w:val="single"/>
        </w:rPr>
        <w:t xml:space="preserve"> </w:t>
      </w:r>
      <w:r w:rsidRPr="00F47F08">
        <w:rPr>
          <w:rFonts w:ascii="Times New Roman" w:hAnsi="Times New Roman"/>
          <w:b/>
          <w:i/>
          <w:u w:val="single"/>
        </w:rPr>
        <w:t xml:space="preserve">В противен случай тази информация трябва да бъде попълнена от </w:t>
      </w:r>
      <w:r w:rsidRPr="00F47F08">
        <w:rPr>
          <w:rFonts w:ascii="Times New Roman" w:hAnsi="Times New Roman"/>
          <w:b/>
        </w:rPr>
        <w:t>икономическия оператор</w:t>
      </w:r>
      <w:r w:rsidRPr="00F47F08">
        <w:rPr>
          <w:rFonts w:ascii="Times New Roman" w:hAnsi="Times New Roman"/>
          <w:b/>
          <w:i/>
          <w:u w:val="single"/>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4644"/>
        <w:gridCol w:w="4645"/>
      </w:tblGrid>
      <w:tr w:rsidR="00AF4E0F" w:rsidRPr="00F47F08" w:rsidTr="008B2896">
        <w:trPr>
          <w:trHeight w:val="349"/>
        </w:trPr>
        <w:tc>
          <w:tcPr>
            <w:tcW w:w="4644" w:type="dxa"/>
          </w:tcPr>
          <w:p w:rsidR="00AF4E0F" w:rsidRPr="00F47F08" w:rsidRDefault="00AF4E0F" w:rsidP="00817972">
            <w:pPr>
              <w:tabs>
                <w:tab w:val="left" w:pos="709"/>
                <w:tab w:val="left" w:pos="993"/>
              </w:tabs>
              <w:rPr>
                <w:rFonts w:ascii="Times New Roman" w:hAnsi="Times New Roman"/>
                <w:b/>
                <w:i/>
              </w:rPr>
            </w:pPr>
            <w:r w:rsidRPr="00F47F08">
              <w:rPr>
                <w:rFonts w:ascii="Times New Roman" w:hAnsi="Times New Roman"/>
                <w:b/>
                <w:i/>
              </w:rPr>
              <w:t>Идентифициране на възложителя</w:t>
            </w:r>
            <w:r w:rsidRPr="00F47F08">
              <w:rPr>
                <w:rStyle w:val="FootnoteReference"/>
                <w:rFonts w:ascii="Times New Roman" w:hAnsi="Times New Roman"/>
                <w:b/>
                <w:i/>
              </w:rPr>
              <w:footnoteReference w:id="3"/>
            </w:r>
          </w:p>
        </w:tc>
        <w:tc>
          <w:tcPr>
            <w:tcW w:w="4645" w:type="dxa"/>
          </w:tcPr>
          <w:p w:rsidR="00AF4E0F" w:rsidRPr="00F47F08" w:rsidRDefault="00AF4E0F" w:rsidP="00817972">
            <w:pPr>
              <w:tabs>
                <w:tab w:val="left" w:pos="709"/>
                <w:tab w:val="left" w:pos="993"/>
              </w:tabs>
              <w:rPr>
                <w:rFonts w:ascii="Times New Roman" w:hAnsi="Times New Roman"/>
                <w:b/>
                <w:i/>
              </w:rPr>
            </w:pPr>
            <w:r w:rsidRPr="00F47F08">
              <w:rPr>
                <w:rFonts w:ascii="Times New Roman" w:hAnsi="Times New Roman"/>
                <w:b/>
                <w:i/>
              </w:rPr>
              <w:t>Отговор:</w:t>
            </w:r>
            <w:r w:rsidRPr="00F47F08">
              <w:rPr>
                <w:rFonts w:ascii="Times New Roman" w:hAnsi="Times New Roman"/>
              </w:rPr>
              <w:t xml:space="preserve"> </w:t>
            </w:r>
          </w:p>
        </w:tc>
      </w:tr>
      <w:tr w:rsidR="00AF4E0F" w:rsidRPr="00F47F08" w:rsidTr="008B2896">
        <w:trPr>
          <w:trHeight w:val="349"/>
        </w:trPr>
        <w:tc>
          <w:tcPr>
            <w:tcW w:w="4644" w:type="dxa"/>
          </w:tcPr>
          <w:p w:rsidR="00AF4E0F" w:rsidRPr="00F47F08" w:rsidRDefault="00AF4E0F" w:rsidP="00817972">
            <w:pPr>
              <w:tabs>
                <w:tab w:val="left" w:pos="709"/>
                <w:tab w:val="left" w:pos="993"/>
              </w:tabs>
              <w:rPr>
                <w:rFonts w:ascii="Times New Roman" w:hAnsi="Times New Roman"/>
              </w:rPr>
            </w:pPr>
            <w:r w:rsidRPr="00F47F08">
              <w:rPr>
                <w:rFonts w:ascii="Times New Roman" w:hAnsi="Times New Roman"/>
              </w:rPr>
              <w:t xml:space="preserve">Име: </w:t>
            </w:r>
          </w:p>
        </w:tc>
        <w:tc>
          <w:tcPr>
            <w:tcW w:w="4645" w:type="dxa"/>
          </w:tcPr>
          <w:p w:rsidR="00AF4E0F" w:rsidRPr="00625B49" w:rsidRDefault="00AF4E0F" w:rsidP="00817972">
            <w:pPr>
              <w:tabs>
                <w:tab w:val="left" w:pos="709"/>
                <w:tab w:val="left" w:pos="993"/>
              </w:tabs>
              <w:rPr>
                <w:rFonts w:cs="Calibri"/>
                <w:lang w:val="en-US"/>
              </w:rPr>
            </w:pPr>
            <w:r w:rsidRPr="00625B49">
              <w:rPr>
                <w:rFonts w:cs="Calibri"/>
              </w:rPr>
              <w:t>Дирекция  Управление на собствеността и социални дейности - Министерство на вътрешните работи</w:t>
            </w:r>
            <w:r w:rsidRPr="00625B49">
              <w:rPr>
                <w:rFonts w:cs="Calibri"/>
                <w:lang w:val="en-US"/>
              </w:rPr>
              <w:t xml:space="preserve">, </w:t>
            </w:r>
            <w:r w:rsidRPr="00625B49">
              <w:rPr>
                <w:rFonts w:cs="Calibri"/>
              </w:rPr>
              <w:t xml:space="preserve">гр. София, ул. „Княз Борис </w:t>
            </w:r>
            <w:r w:rsidRPr="00625B49">
              <w:rPr>
                <w:rFonts w:cs="Calibri"/>
                <w:lang w:val="en-US"/>
              </w:rPr>
              <w:t>I</w:t>
            </w:r>
            <w:r w:rsidRPr="00625B49">
              <w:rPr>
                <w:rFonts w:cs="Calibri"/>
              </w:rPr>
              <w:t>“</w:t>
            </w:r>
            <w:r w:rsidRPr="00625B49">
              <w:rPr>
                <w:rFonts w:cs="Calibri"/>
                <w:lang w:val="en-US"/>
              </w:rPr>
              <w:t xml:space="preserve"> </w:t>
            </w:r>
            <w:r w:rsidRPr="00625B49">
              <w:rPr>
                <w:rFonts w:cs="Calibri"/>
              </w:rPr>
              <w:t xml:space="preserve">№ </w:t>
            </w:r>
            <w:r w:rsidRPr="00625B49">
              <w:rPr>
                <w:rFonts w:cs="Calibri"/>
                <w:lang w:val="en-US"/>
              </w:rPr>
              <w:t>124</w:t>
            </w:r>
          </w:p>
        </w:tc>
      </w:tr>
      <w:tr w:rsidR="00AF4E0F" w:rsidRPr="00F47F08" w:rsidTr="008B2896">
        <w:trPr>
          <w:trHeight w:val="485"/>
        </w:trPr>
        <w:tc>
          <w:tcPr>
            <w:tcW w:w="4644" w:type="dxa"/>
          </w:tcPr>
          <w:p w:rsidR="00AF4E0F" w:rsidRPr="00F47F08" w:rsidRDefault="00AF4E0F" w:rsidP="00817972">
            <w:pPr>
              <w:tabs>
                <w:tab w:val="left" w:pos="709"/>
                <w:tab w:val="left" w:pos="993"/>
              </w:tabs>
              <w:rPr>
                <w:rFonts w:ascii="Times New Roman" w:hAnsi="Times New Roman"/>
                <w:b/>
                <w:i/>
              </w:rPr>
            </w:pPr>
            <w:r w:rsidRPr="00F47F08">
              <w:rPr>
                <w:rFonts w:ascii="Times New Roman" w:hAnsi="Times New Roman"/>
                <w:b/>
                <w:i/>
              </w:rPr>
              <w:t>За коя обществена поръчки се отнася?</w:t>
            </w:r>
          </w:p>
        </w:tc>
        <w:tc>
          <w:tcPr>
            <w:tcW w:w="4645" w:type="dxa"/>
          </w:tcPr>
          <w:p w:rsidR="00AF4E0F" w:rsidRPr="00F47F08" w:rsidRDefault="00AF4E0F" w:rsidP="00817972">
            <w:pPr>
              <w:tabs>
                <w:tab w:val="left" w:pos="709"/>
                <w:tab w:val="left" w:pos="993"/>
              </w:tabs>
              <w:rPr>
                <w:rFonts w:ascii="Times New Roman" w:hAnsi="Times New Roman"/>
                <w:b/>
                <w:i/>
              </w:rPr>
            </w:pPr>
            <w:r w:rsidRPr="00F47F08">
              <w:rPr>
                <w:rFonts w:ascii="Times New Roman" w:hAnsi="Times New Roman"/>
                <w:b/>
                <w:i/>
              </w:rPr>
              <w:t>Отговор:</w:t>
            </w:r>
          </w:p>
        </w:tc>
      </w:tr>
      <w:tr w:rsidR="00AF4E0F" w:rsidRPr="00F47F08" w:rsidTr="008B2896">
        <w:trPr>
          <w:trHeight w:val="484"/>
        </w:trPr>
        <w:tc>
          <w:tcPr>
            <w:tcW w:w="4644" w:type="dxa"/>
          </w:tcPr>
          <w:p w:rsidR="00AF4E0F" w:rsidRPr="00F47F08" w:rsidRDefault="00AF4E0F" w:rsidP="00817972">
            <w:pPr>
              <w:tabs>
                <w:tab w:val="left" w:pos="709"/>
                <w:tab w:val="left" w:pos="993"/>
              </w:tabs>
              <w:rPr>
                <w:rFonts w:ascii="Times New Roman" w:hAnsi="Times New Roman"/>
              </w:rPr>
            </w:pPr>
            <w:r w:rsidRPr="00F47F08">
              <w:rPr>
                <w:rFonts w:ascii="Times New Roman" w:hAnsi="Times New Roman"/>
              </w:rPr>
              <w:t>Название или кратко описание на поръчката</w:t>
            </w:r>
            <w:r w:rsidRPr="00F47F08">
              <w:rPr>
                <w:rStyle w:val="FootnoteReference"/>
                <w:rFonts w:ascii="Times New Roman" w:hAnsi="Times New Roman"/>
              </w:rPr>
              <w:footnoteReference w:id="4"/>
            </w:r>
            <w:r w:rsidRPr="00F47F08">
              <w:rPr>
                <w:rFonts w:ascii="Times New Roman" w:hAnsi="Times New Roman"/>
              </w:rPr>
              <w:t>:</w:t>
            </w:r>
          </w:p>
        </w:tc>
        <w:tc>
          <w:tcPr>
            <w:tcW w:w="4645" w:type="dxa"/>
          </w:tcPr>
          <w:p w:rsidR="00AF4E0F" w:rsidRPr="00A774DE" w:rsidRDefault="00AF4E0F" w:rsidP="007837DF">
            <w:pPr>
              <w:autoSpaceDE w:val="0"/>
              <w:autoSpaceDN w:val="0"/>
              <w:adjustRightInd w:val="0"/>
              <w:spacing w:after="0" w:line="240" w:lineRule="auto"/>
              <w:jc w:val="both"/>
              <w:rPr>
                <w:rFonts w:ascii="Times New Roman" w:hAnsi="Times New Roman"/>
                <w:bCs/>
                <w:lang w:eastAsia="bg-BG"/>
              </w:rPr>
            </w:pPr>
            <w:r w:rsidRPr="004D5E68">
              <w:rPr>
                <w:rFonts w:ascii="Times New Roman" w:hAnsi="Times New Roman"/>
                <w:bCs/>
                <w:lang w:eastAsia="bg-BG"/>
              </w:rPr>
              <w:t>„Организиране и провеждане на юбилеен 25 – ти Национален конкурс „Пътен полицай на годината – Стара Загора 2017 година“</w:t>
            </w:r>
          </w:p>
        </w:tc>
      </w:tr>
      <w:tr w:rsidR="00AF4E0F" w:rsidRPr="00F47F08" w:rsidTr="008B2896">
        <w:trPr>
          <w:trHeight w:val="484"/>
        </w:trPr>
        <w:tc>
          <w:tcPr>
            <w:tcW w:w="4644" w:type="dxa"/>
          </w:tcPr>
          <w:p w:rsidR="00AF4E0F" w:rsidRPr="00F47F08" w:rsidRDefault="00AF4E0F" w:rsidP="00817972">
            <w:pPr>
              <w:tabs>
                <w:tab w:val="left" w:pos="709"/>
                <w:tab w:val="left" w:pos="993"/>
              </w:tabs>
              <w:rPr>
                <w:rFonts w:ascii="Times New Roman" w:hAnsi="Times New Roman"/>
              </w:rPr>
            </w:pPr>
            <w:r w:rsidRPr="00F47F08">
              <w:rPr>
                <w:rFonts w:ascii="Times New Roman" w:hAnsi="Times New Roman"/>
              </w:rPr>
              <w:t>Референтен номер на досието, определен от възлагащия орган или възложителя (</w:t>
            </w:r>
            <w:r w:rsidRPr="00F47F08">
              <w:rPr>
                <w:rFonts w:ascii="Times New Roman" w:hAnsi="Times New Roman"/>
                <w:i/>
              </w:rPr>
              <w:t>ако е приложимо</w:t>
            </w:r>
            <w:r w:rsidRPr="00F47F08">
              <w:rPr>
                <w:rFonts w:ascii="Times New Roman" w:hAnsi="Times New Roman"/>
              </w:rPr>
              <w:t>)</w:t>
            </w:r>
            <w:r w:rsidRPr="00F47F08">
              <w:rPr>
                <w:rStyle w:val="FootnoteReference"/>
                <w:rFonts w:ascii="Times New Roman" w:hAnsi="Times New Roman"/>
              </w:rPr>
              <w:footnoteReference w:id="5"/>
            </w:r>
            <w:r w:rsidRPr="00F47F08">
              <w:rPr>
                <w:rFonts w:ascii="Times New Roman" w:hAnsi="Times New Roman"/>
              </w:rPr>
              <w:t>:</w:t>
            </w:r>
          </w:p>
        </w:tc>
        <w:tc>
          <w:tcPr>
            <w:tcW w:w="4645" w:type="dxa"/>
          </w:tcPr>
          <w:p w:rsidR="00AF4E0F" w:rsidRPr="00F47F08" w:rsidRDefault="00AF4E0F" w:rsidP="00817972">
            <w:pPr>
              <w:tabs>
                <w:tab w:val="left" w:pos="709"/>
                <w:tab w:val="left" w:pos="993"/>
              </w:tabs>
              <w:rPr>
                <w:rFonts w:ascii="Times New Roman" w:hAnsi="Times New Roman"/>
                <w:lang w:val="en-US"/>
              </w:rPr>
            </w:pPr>
          </w:p>
        </w:tc>
      </w:tr>
    </w:tbl>
    <w:p w:rsidR="00AF4E0F" w:rsidRPr="00F47F08" w:rsidRDefault="00AF4E0F" w:rsidP="00817972">
      <w:pPr>
        <w:pBdr>
          <w:top w:val="single" w:sz="4" w:space="1" w:color="auto"/>
          <w:left w:val="single" w:sz="4" w:space="4" w:color="auto"/>
          <w:bottom w:val="single" w:sz="4" w:space="1" w:color="auto"/>
          <w:right w:val="single" w:sz="4" w:space="4" w:color="auto"/>
        </w:pBdr>
        <w:shd w:val="clear" w:color="auto" w:fill="BFBFBF"/>
        <w:tabs>
          <w:tab w:val="left" w:pos="709"/>
          <w:tab w:val="left" w:pos="993"/>
          <w:tab w:val="left" w:pos="4644"/>
        </w:tabs>
        <w:rPr>
          <w:rFonts w:ascii="Times New Roman" w:hAnsi="Times New Roman"/>
        </w:rPr>
      </w:pPr>
      <w:r w:rsidRPr="00F47F08">
        <w:rPr>
          <w:rFonts w:ascii="Times New Roman" w:hAnsi="Times New Roman"/>
          <w:b/>
          <w:i/>
          <w:u w:val="single"/>
        </w:rPr>
        <w:t>Останалата</w:t>
      </w:r>
      <w:r w:rsidRPr="00F47F08">
        <w:rPr>
          <w:rFonts w:ascii="Times New Roman" w:hAnsi="Times New Roman"/>
          <w:b/>
          <w:i/>
        </w:rPr>
        <w:t xml:space="preserve"> информация във всички раздели на ЕЕДОП следва да бъде попълнена от </w:t>
      </w:r>
      <w:r w:rsidRPr="00F47F08">
        <w:rPr>
          <w:rFonts w:ascii="Times New Roman" w:hAnsi="Times New Roman"/>
          <w:b/>
          <w:i/>
          <w:u w:val="single"/>
        </w:rPr>
        <w:t>икономическия оператор</w:t>
      </w:r>
    </w:p>
    <w:p w:rsidR="00AF4E0F" w:rsidRPr="00F47F08" w:rsidRDefault="00AF4E0F" w:rsidP="00817972">
      <w:pPr>
        <w:pStyle w:val="ChapterTitle"/>
        <w:tabs>
          <w:tab w:val="left" w:pos="709"/>
          <w:tab w:val="left" w:pos="993"/>
        </w:tabs>
        <w:rPr>
          <w:sz w:val="22"/>
          <w:lang w:val="en-US"/>
        </w:rPr>
      </w:pPr>
    </w:p>
    <w:p w:rsidR="00AF4E0F" w:rsidRPr="00F47F08" w:rsidRDefault="00AF4E0F" w:rsidP="00817972">
      <w:pPr>
        <w:pStyle w:val="ChapterTitle"/>
        <w:tabs>
          <w:tab w:val="left" w:pos="709"/>
          <w:tab w:val="left" w:pos="993"/>
        </w:tabs>
        <w:rPr>
          <w:sz w:val="22"/>
        </w:rPr>
      </w:pPr>
      <w:r w:rsidRPr="00F47F08">
        <w:rPr>
          <w:sz w:val="22"/>
        </w:rPr>
        <w:t>Част II: Информация за икономическия оператор</w:t>
      </w:r>
    </w:p>
    <w:p w:rsidR="00AF4E0F" w:rsidRPr="00F47F08" w:rsidRDefault="00AF4E0F" w:rsidP="00817972">
      <w:pPr>
        <w:pStyle w:val="SectionTitle"/>
        <w:tabs>
          <w:tab w:val="left" w:pos="709"/>
          <w:tab w:val="left" w:pos="993"/>
        </w:tabs>
        <w:rPr>
          <w:sz w:val="22"/>
        </w:rPr>
      </w:pPr>
      <w:r w:rsidRPr="00F47F08">
        <w:rPr>
          <w:sz w:val="22"/>
        </w:rPr>
        <w:t>А: Информация за икономическия оператор</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4644"/>
        <w:gridCol w:w="4645"/>
      </w:tblGrid>
      <w:tr w:rsidR="00AF4E0F" w:rsidRPr="00F47F08" w:rsidTr="008B2896">
        <w:tc>
          <w:tcPr>
            <w:tcW w:w="4644" w:type="dxa"/>
          </w:tcPr>
          <w:p w:rsidR="00AF4E0F" w:rsidRPr="00F47F08" w:rsidRDefault="00AF4E0F" w:rsidP="00817972">
            <w:pPr>
              <w:tabs>
                <w:tab w:val="left" w:pos="709"/>
                <w:tab w:val="left" w:pos="993"/>
              </w:tabs>
              <w:rPr>
                <w:rFonts w:ascii="Times New Roman" w:hAnsi="Times New Roman"/>
                <w:b/>
                <w:i/>
              </w:rPr>
            </w:pPr>
            <w:r w:rsidRPr="00F47F08">
              <w:rPr>
                <w:rFonts w:ascii="Times New Roman" w:hAnsi="Times New Roman"/>
                <w:b/>
                <w:i/>
              </w:rPr>
              <w:t>Идентификация:</w:t>
            </w:r>
          </w:p>
        </w:tc>
        <w:tc>
          <w:tcPr>
            <w:tcW w:w="4645" w:type="dxa"/>
          </w:tcPr>
          <w:p w:rsidR="00AF4E0F" w:rsidRPr="00F47F08" w:rsidRDefault="00AF4E0F" w:rsidP="00817972">
            <w:pPr>
              <w:pStyle w:val="Text1"/>
              <w:tabs>
                <w:tab w:val="left" w:pos="709"/>
                <w:tab w:val="left" w:pos="993"/>
              </w:tabs>
              <w:ind w:left="0"/>
              <w:rPr>
                <w:b/>
                <w:i/>
              </w:rPr>
            </w:pPr>
            <w:r w:rsidRPr="00F47F08">
              <w:rPr>
                <w:b/>
                <w:i/>
                <w:sz w:val="22"/>
              </w:rPr>
              <w:t>Отговор:</w:t>
            </w:r>
          </w:p>
        </w:tc>
      </w:tr>
      <w:tr w:rsidR="00AF4E0F" w:rsidRPr="00F47F08" w:rsidTr="008B2896">
        <w:tc>
          <w:tcPr>
            <w:tcW w:w="4644" w:type="dxa"/>
          </w:tcPr>
          <w:p w:rsidR="00AF4E0F" w:rsidRPr="00F47F08" w:rsidRDefault="00AF4E0F" w:rsidP="00817972">
            <w:pPr>
              <w:pStyle w:val="NumPar1"/>
              <w:tabs>
                <w:tab w:val="clear" w:pos="850"/>
                <w:tab w:val="left" w:pos="709"/>
                <w:tab w:val="left" w:pos="993"/>
              </w:tabs>
            </w:pPr>
            <w:r w:rsidRPr="00F47F08">
              <w:rPr>
                <w:sz w:val="22"/>
              </w:rPr>
              <w:t>Име:</w:t>
            </w:r>
          </w:p>
        </w:tc>
        <w:tc>
          <w:tcPr>
            <w:tcW w:w="4645" w:type="dxa"/>
          </w:tcPr>
          <w:p w:rsidR="00AF4E0F" w:rsidRPr="00F47F08" w:rsidRDefault="00AF4E0F" w:rsidP="00817972">
            <w:pPr>
              <w:pStyle w:val="Text1"/>
              <w:tabs>
                <w:tab w:val="left" w:pos="709"/>
                <w:tab w:val="left" w:pos="993"/>
              </w:tabs>
              <w:ind w:left="0"/>
            </w:pPr>
            <w:r w:rsidRPr="00F47F08">
              <w:rPr>
                <w:sz w:val="22"/>
              </w:rPr>
              <w:t>[   ]</w:t>
            </w:r>
          </w:p>
        </w:tc>
      </w:tr>
      <w:tr w:rsidR="00AF4E0F" w:rsidRPr="00F47F08" w:rsidTr="008B2896">
        <w:trPr>
          <w:trHeight w:val="1372"/>
        </w:trPr>
        <w:tc>
          <w:tcPr>
            <w:tcW w:w="4644" w:type="dxa"/>
          </w:tcPr>
          <w:p w:rsidR="00AF4E0F" w:rsidRPr="00F47F08" w:rsidRDefault="00AF4E0F" w:rsidP="00817972">
            <w:pPr>
              <w:pStyle w:val="Text1"/>
              <w:tabs>
                <w:tab w:val="left" w:pos="709"/>
                <w:tab w:val="left" w:pos="993"/>
              </w:tabs>
              <w:ind w:left="0"/>
            </w:pPr>
            <w:r w:rsidRPr="00F47F08">
              <w:rPr>
                <w:sz w:val="22"/>
              </w:rPr>
              <w:t>Идентификационен номер по ДДС, ако е приложимо:</w:t>
            </w:r>
          </w:p>
          <w:p w:rsidR="00AF4E0F" w:rsidRPr="00F47F08" w:rsidRDefault="00AF4E0F" w:rsidP="00817972">
            <w:pPr>
              <w:pStyle w:val="Text1"/>
              <w:tabs>
                <w:tab w:val="left" w:pos="709"/>
                <w:tab w:val="left" w:pos="993"/>
              </w:tabs>
              <w:ind w:left="0"/>
            </w:pPr>
            <w:r w:rsidRPr="00F47F08">
              <w:rPr>
                <w:sz w:val="22"/>
              </w:rPr>
              <w:t>Ако не е приложимо, моля посочете друг национален идентификационен номер, ако е необходимо и приложимо</w:t>
            </w:r>
          </w:p>
        </w:tc>
        <w:tc>
          <w:tcPr>
            <w:tcW w:w="4645" w:type="dxa"/>
          </w:tcPr>
          <w:p w:rsidR="00AF4E0F" w:rsidRPr="00F47F08" w:rsidRDefault="00AF4E0F" w:rsidP="00817972">
            <w:pPr>
              <w:pStyle w:val="Text1"/>
              <w:tabs>
                <w:tab w:val="left" w:pos="709"/>
                <w:tab w:val="left" w:pos="993"/>
              </w:tabs>
              <w:ind w:left="0"/>
            </w:pPr>
            <w:r w:rsidRPr="00F47F08">
              <w:rPr>
                <w:sz w:val="22"/>
              </w:rPr>
              <w:t>[   ]</w:t>
            </w:r>
          </w:p>
          <w:p w:rsidR="00AF4E0F" w:rsidRPr="00F47F08" w:rsidRDefault="00AF4E0F" w:rsidP="00817972">
            <w:pPr>
              <w:pStyle w:val="Text1"/>
              <w:tabs>
                <w:tab w:val="left" w:pos="709"/>
                <w:tab w:val="left" w:pos="993"/>
              </w:tabs>
              <w:ind w:left="0"/>
            </w:pPr>
            <w:r w:rsidRPr="00F47F08">
              <w:rPr>
                <w:sz w:val="22"/>
              </w:rPr>
              <w:t>[   ]</w:t>
            </w:r>
          </w:p>
        </w:tc>
      </w:tr>
      <w:tr w:rsidR="00AF4E0F" w:rsidRPr="00F47F08" w:rsidTr="008B2896">
        <w:tc>
          <w:tcPr>
            <w:tcW w:w="4644" w:type="dxa"/>
          </w:tcPr>
          <w:p w:rsidR="00AF4E0F" w:rsidRPr="00F47F08" w:rsidRDefault="00AF4E0F" w:rsidP="00817972">
            <w:pPr>
              <w:pStyle w:val="Text1"/>
              <w:tabs>
                <w:tab w:val="left" w:pos="709"/>
                <w:tab w:val="left" w:pos="993"/>
              </w:tabs>
              <w:ind w:left="0"/>
            </w:pPr>
            <w:r w:rsidRPr="00F47F08">
              <w:rPr>
                <w:sz w:val="22"/>
              </w:rPr>
              <w:t xml:space="preserve">Пощенски адрес: </w:t>
            </w:r>
          </w:p>
        </w:tc>
        <w:tc>
          <w:tcPr>
            <w:tcW w:w="4645" w:type="dxa"/>
          </w:tcPr>
          <w:p w:rsidR="00AF4E0F" w:rsidRPr="00F47F08" w:rsidRDefault="00AF4E0F" w:rsidP="00817972">
            <w:pPr>
              <w:pStyle w:val="Text1"/>
              <w:tabs>
                <w:tab w:val="left" w:pos="709"/>
                <w:tab w:val="left" w:pos="993"/>
              </w:tabs>
              <w:ind w:left="0"/>
            </w:pPr>
            <w:r w:rsidRPr="00F47F08">
              <w:rPr>
                <w:sz w:val="22"/>
              </w:rPr>
              <w:t>[……]</w:t>
            </w:r>
          </w:p>
        </w:tc>
      </w:tr>
      <w:tr w:rsidR="00AF4E0F" w:rsidRPr="00F47F08" w:rsidTr="008B2896">
        <w:trPr>
          <w:trHeight w:val="2002"/>
        </w:trPr>
        <w:tc>
          <w:tcPr>
            <w:tcW w:w="4644" w:type="dxa"/>
          </w:tcPr>
          <w:p w:rsidR="00AF4E0F" w:rsidRPr="00F47F08" w:rsidRDefault="00AF4E0F" w:rsidP="00817972">
            <w:pPr>
              <w:pStyle w:val="Text1"/>
              <w:tabs>
                <w:tab w:val="left" w:pos="709"/>
                <w:tab w:val="left" w:pos="993"/>
              </w:tabs>
              <w:ind w:left="0"/>
            </w:pPr>
            <w:r w:rsidRPr="00F47F08">
              <w:rPr>
                <w:sz w:val="22"/>
              </w:rPr>
              <w:t>Лице или лица за контакт</w:t>
            </w:r>
            <w:r w:rsidRPr="00F47F08">
              <w:rPr>
                <w:rStyle w:val="FootnoteReference"/>
                <w:sz w:val="22"/>
              </w:rPr>
              <w:footnoteReference w:id="6"/>
            </w:r>
            <w:r w:rsidRPr="00F47F08">
              <w:rPr>
                <w:sz w:val="22"/>
              </w:rPr>
              <w:t>:</w:t>
            </w:r>
          </w:p>
          <w:p w:rsidR="00AF4E0F" w:rsidRPr="00F47F08" w:rsidRDefault="00AF4E0F" w:rsidP="00817972">
            <w:pPr>
              <w:pStyle w:val="Text1"/>
              <w:tabs>
                <w:tab w:val="left" w:pos="709"/>
                <w:tab w:val="left" w:pos="993"/>
              </w:tabs>
              <w:ind w:left="0"/>
            </w:pPr>
            <w:r w:rsidRPr="00F47F08">
              <w:rPr>
                <w:sz w:val="22"/>
              </w:rPr>
              <w:t>Телефон:</w:t>
            </w:r>
          </w:p>
          <w:p w:rsidR="00AF4E0F" w:rsidRPr="00F47F08" w:rsidRDefault="00AF4E0F" w:rsidP="00817972">
            <w:pPr>
              <w:pStyle w:val="Text1"/>
              <w:tabs>
                <w:tab w:val="left" w:pos="709"/>
                <w:tab w:val="left" w:pos="993"/>
              </w:tabs>
              <w:ind w:left="0"/>
            </w:pPr>
            <w:r w:rsidRPr="00F47F08">
              <w:rPr>
                <w:sz w:val="22"/>
              </w:rPr>
              <w:t>Ел. поща:</w:t>
            </w:r>
          </w:p>
          <w:p w:rsidR="00AF4E0F" w:rsidRPr="00F47F08" w:rsidRDefault="00AF4E0F" w:rsidP="00817972">
            <w:pPr>
              <w:pStyle w:val="Text1"/>
              <w:tabs>
                <w:tab w:val="left" w:pos="709"/>
                <w:tab w:val="left" w:pos="993"/>
              </w:tabs>
              <w:ind w:left="0"/>
            </w:pPr>
            <w:r w:rsidRPr="00F47F08">
              <w:t>Интернет адрес (уеб адрес) (</w:t>
            </w:r>
            <w:r w:rsidRPr="00F47F08">
              <w:rPr>
                <w:i/>
              </w:rPr>
              <w:t>ако е приложимо</w:t>
            </w:r>
            <w:r w:rsidRPr="00F47F08">
              <w:t>):</w:t>
            </w:r>
          </w:p>
        </w:tc>
        <w:tc>
          <w:tcPr>
            <w:tcW w:w="4645" w:type="dxa"/>
          </w:tcPr>
          <w:p w:rsidR="00AF4E0F" w:rsidRPr="00F47F08" w:rsidRDefault="00AF4E0F" w:rsidP="00817972">
            <w:pPr>
              <w:pStyle w:val="Text1"/>
              <w:tabs>
                <w:tab w:val="left" w:pos="709"/>
                <w:tab w:val="left" w:pos="993"/>
              </w:tabs>
              <w:ind w:left="0"/>
            </w:pPr>
            <w:r w:rsidRPr="00F47F08">
              <w:rPr>
                <w:sz w:val="22"/>
              </w:rPr>
              <w:t>[……]</w:t>
            </w:r>
          </w:p>
          <w:p w:rsidR="00AF4E0F" w:rsidRPr="00F47F08" w:rsidRDefault="00AF4E0F" w:rsidP="00817972">
            <w:pPr>
              <w:pStyle w:val="Text1"/>
              <w:tabs>
                <w:tab w:val="left" w:pos="709"/>
                <w:tab w:val="left" w:pos="993"/>
              </w:tabs>
              <w:ind w:left="0"/>
            </w:pPr>
            <w:r w:rsidRPr="00F47F08">
              <w:rPr>
                <w:sz w:val="22"/>
              </w:rPr>
              <w:t>[……]</w:t>
            </w:r>
          </w:p>
          <w:p w:rsidR="00AF4E0F" w:rsidRPr="00F47F08" w:rsidRDefault="00AF4E0F" w:rsidP="00817972">
            <w:pPr>
              <w:pStyle w:val="Text1"/>
              <w:tabs>
                <w:tab w:val="left" w:pos="709"/>
                <w:tab w:val="left" w:pos="993"/>
              </w:tabs>
              <w:ind w:left="0"/>
            </w:pPr>
            <w:r w:rsidRPr="00F47F08">
              <w:rPr>
                <w:sz w:val="22"/>
              </w:rPr>
              <w:t>[……]</w:t>
            </w:r>
          </w:p>
          <w:p w:rsidR="00AF4E0F" w:rsidRPr="00F47F08" w:rsidRDefault="00AF4E0F" w:rsidP="00817972">
            <w:pPr>
              <w:pStyle w:val="Text1"/>
              <w:tabs>
                <w:tab w:val="left" w:pos="709"/>
                <w:tab w:val="left" w:pos="993"/>
              </w:tabs>
              <w:ind w:left="0"/>
            </w:pPr>
            <w:r w:rsidRPr="00F47F08">
              <w:rPr>
                <w:sz w:val="22"/>
              </w:rPr>
              <w:t>[……]</w:t>
            </w:r>
          </w:p>
        </w:tc>
      </w:tr>
      <w:tr w:rsidR="00AF4E0F" w:rsidRPr="00F47F08" w:rsidTr="008B2896">
        <w:tc>
          <w:tcPr>
            <w:tcW w:w="4644" w:type="dxa"/>
          </w:tcPr>
          <w:p w:rsidR="00AF4E0F" w:rsidRPr="00F47F08" w:rsidRDefault="00AF4E0F" w:rsidP="00817972">
            <w:pPr>
              <w:pStyle w:val="Text1"/>
              <w:tabs>
                <w:tab w:val="left" w:pos="709"/>
                <w:tab w:val="left" w:pos="993"/>
              </w:tabs>
              <w:ind w:left="0"/>
              <w:rPr>
                <w:b/>
                <w:i/>
              </w:rPr>
            </w:pPr>
            <w:r w:rsidRPr="00F47F08">
              <w:rPr>
                <w:b/>
                <w:i/>
                <w:sz w:val="22"/>
              </w:rPr>
              <w:t>Обща информация:</w:t>
            </w:r>
          </w:p>
        </w:tc>
        <w:tc>
          <w:tcPr>
            <w:tcW w:w="4645" w:type="dxa"/>
          </w:tcPr>
          <w:p w:rsidR="00AF4E0F" w:rsidRPr="00F47F08" w:rsidRDefault="00AF4E0F" w:rsidP="00817972">
            <w:pPr>
              <w:pStyle w:val="Text1"/>
              <w:tabs>
                <w:tab w:val="left" w:pos="709"/>
                <w:tab w:val="left" w:pos="993"/>
              </w:tabs>
              <w:ind w:left="0"/>
              <w:rPr>
                <w:b/>
                <w:i/>
              </w:rPr>
            </w:pPr>
            <w:r w:rsidRPr="00F47F08">
              <w:rPr>
                <w:b/>
                <w:i/>
                <w:sz w:val="22"/>
              </w:rPr>
              <w:t>Отговор:</w:t>
            </w:r>
          </w:p>
        </w:tc>
      </w:tr>
      <w:tr w:rsidR="00AF4E0F" w:rsidRPr="00F47F08" w:rsidTr="008B2896">
        <w:tc>
          <w:tcPr>
            <w:tcW w:w="4644" w:type="dxa"/>
          </w:tcPr>
          <w:p w:rsidR="00AF4E0F" w:rsidRPr="00F47F08" w:rsidRDefault="00AF4E0F" w:rsidP="00817972">
            <w:pPr>
              <w:pStyle w:val="Text1"/>
              <w:tabs>
                <w:tab w:val="left" w:pos="709"/>
                <w:tab w:val="left" w:pos="993"/>
              </w:tabs>
              <w:ind w:left="0"/>
            </w:pPr>
            <w:r w:rsidRPr="00F47F08">
              <w:rPr>
                <w:sz w:val="22"/>
              </w:rPr>
              <w:t>Икономическият оператор микро-, малко или средно предприятие ли е</w:t>
            </w:r>
            <w:r w:rsidRPr="00F47F08">
              <w:rPr>
                <w:rStyle w:val="FootnoteReference"/>
                <w:sz w:val="22"/>
              </w:rPr>
              <w:footnoteReference w:id="7"/>
            </w:r>
            <w:r w:rsidRPr="00F47F08">
              <w:rPr>
                <w:sz w:val="22"/>
              </w:rPr>
              <w:t>?</w:t>
            </w:r>
          </w:p>
        </w:tc>
        <w:tc>
          <w:tcPr>
            <w:tcW w:w="4645" w:type="dxa"/>
          </w:tcPr>
          <w:p w:rsidR="00AF4E0F" w:rsidRPr="00F47F08" w:rsidRDefault="00AF4E0F" w:rsidP="00817972">
            <w:pPr>
              <w:pStyle w:val="Text1"/>
              <w:tabs>
                <w:tab w:val="left" w:pos="709"/>
                <w:tab w:val="left" w:pos="993"/>
              </w:tabs>
              <w:ind w:left="0"/>
            </w:pPr>
            <w:r w:rsidRPr="00F47F08">
              <w:rPr>
                <w:sz w:val="22"/>
              </w:rPr>
              <w:t>[] Да [] Не</w:t>
            </w:r>
          </w:p>
        </w:tc>
      </w:tr>
      <w:tr w:rsidR="00AF4E0F" w:rsidRPr="00F47F08" w:rsidTr="008B2896">
        <w:tc>
          <w:tcPr>
            <w:tcW w:w="4644" w:type="dxa"/>
          </w:tcPr>
          <w:p w:rsidR="00AF4E0F" w:rsidRPr="00F47F08" w:rsidRDefault="00AF4E0F" w:rsidP="00817972">
            <w:pPr>
              <w:pStyle w:val="Text1"/>
              <w:tabs>
                <w:tab w:val="left" w:pos="709"/>
                <w:tab w:val="left" w:pos="993"/>
              </w:tabs>
              <w:ind w:left="0"/>
            </w:pPr>
            <w:r w:rsidRPr="00F47F08">
              <w:rPr>
                <w:b/>
                <w:sz w:val="22"/>
                <w:u w:val="single"/>
              </w:rPr>
              <w:t>Само в случай че поръчката е запазена</w:t>
            </w:r>
            <w:r w:rsidRPr="00F47F08">
              <w:rPr>
                <w:rStyle w:val="FootnoteReference"/>
                <w:b/>
                <w:sz w:val="22"/>
                <w:u w:val="single"/>
              </w:rPr>
              <w:footnoteReference w:id="8"/>
            </w:r>
            <w:r w:rsidRPr="00F47F08">
              <w:rPr>
                <w:b/>
                <w:sz w:val="22"/>
                <w:u w:val="single"/>
              </w:rPr>
              <w:t>:</w:t>
            </w:r>
            <w:r w:rsidRPr="00F47F08">
              <w:rPr>
                <w:b/>
                <w:sz w:val="22"/>
              </w:rPr>
              <w:t xml:space="preserve"> </w:t>
            </w:r>
            <w:r w:rsidRPr="00F47F08">
              <w:rPr>
                <w:sz w:val="22"/>
              </w:rPr>
              <w:t>икономическият оператор защитено предприятие ли е или социално предприятие</w:t>
            </w:r>
            <w:r w:rsidRPr="00F47F08">
              <w:rPr>
                <w:rStyle w:val="FootnoteReference"/>
                <w:sz w:val="22"/>
              </w:rPr>
              <w:footnoteReference w:id="9"/>
            </w:r>
            <w:r w:rsidRPr="00F47F08">
              <w:rPr>
                <w:sz w:val="22"/>
              </w:rPr>
              <w:t>, или ще осигури изпълнението на поръчката в контекста на програми за създаване на защитени работни места?</w:t>
            </w:r>
            <w:r w:rsidRPr="00F47F08">
              <w:br/>
            </w:r>
            <w:r w:rsidRPr="00F47F08">
              <w:rPr>
                <w:b/>
              </w:rPr>
              <w:t xml:space="preserve">Ако „да“, </w:t>
            </w:r>
            <w:r w:rsidRPr="00F47F08">
              <w:rPr>
                <w:sz w:val="22"/>
              </w:rPr>
              <w:t>какъв е съответният процент работници с увреждания или в неравностойно положение?</w:t>
            </w:r>
            <w:r w:rsidRPr="00F47F08">
              <w:br/>
            </w:r>
            <w:r w:rsidRPr="00F47F08">
              <w:rPr>
                <w:sz w:val="22"/>
              </w:rPr>
              <w:t>Ако се изисква, моля, посочете въпросните служители към коя категория или категории работници с увреждания или в неравностойно положение принадлежат.</w:t>
            </w:r>
          </w:p>
        </w:tc>
        <w:tc>
          <w:tcPr>
            <w:tcW w:w="4645" w:type="dxa"/>
          </w:tcPr>
          <w:p w:rsidR="00AF4E0F" w:rsidRPr="00F47F08" w:rsidRDefault="00AF4E0F" w:rsidP="00817972">
            <w:pPr>
              <w:pStyle w:val="Text1"/>
              <w:tabs>
                <w:tab w:val="left" w:pos="709"/>
                <w:tab w:val="left" w:pos="993"/>
              </w:tabs>
              <w:ind w:left="0"/>
              <w:jc w:val="left"/>
            </w:pPr>
            <w:r w:rsidRPr="00F47F08">
              <w:rPr>
                <w:sz w:val="22"/>
              </w:rPr>
              <w:t xml:space="preserve">[] Да [] </w:t>
            </w:r>
            <w:r w:rsidRPr="00F47F08">
              <w:t>Не</w:t>
            </w:r>
            <w:r w:rsidRPr="00F47F08">
              <w:br/>
            </w:r>
            <w:r w:rsidRPr="00F47F08">
              <w:br/>
            </w:r>
            <w:r w:rsidRPr="00F47F08">
              <w:br/>
            </w:r>
            <w:r w:rsidRPr="00F47F08">
              <w:br/>
            </w:r>
            <w:r w:rsidRPr="00F47F08">
              <w:br/>
            </w:r>
            <w:r w:rsidRPr="00F47F08">
              <w:br/>
            </w:r>
            <w:r w:rsidRPr="00F47F08">
              <w:rPr>
                <w:sz w:val="22"/>
              </w:rPr>
              <w:t>[…]</w:t>
            </w:r>
            <w:r w:rsidRPr="00F47F08">
              <w:br/>
            </w:r>
            <w:r w:rsidRPr="00F47F08">
              <w:br/>
            </w:r>
            <w:r w:rsidRPr="00F47F08">
              <w:br/>
            </w:r>
            <w:r w:rsidRPr="00F47F08">
              <w:rPr>
                <w:sz w:val="22"/>
              </w:rPr>
              <w:t>[….]</w:t>
            </w:r>
            <w:r w:rsidRPr="00F47F08">
              <w:br/>
            </w:r>
          </w:p>
        </w:tc>
      </w:tr>
      <w:tr w:rsidR="00AF4E0F" w:rsidRPr="00F47F08" w:rsidTr="008B2896">
        <w:tc>
          <w:tcPr>
            <w:tcW w:w="4644" w:type="dxa"/>
          </w:tcPr>
          <w:p w:rsidR="00AF4E0F" w:rsidRPr="00F47F08" w:rsidRDefault="00AF4E0F" w:rsidP="00817972">
            <w:pPr>
              <w:pStyle w:val="Text1"/>
              <w:tabs>
                <w:tab w:val="left" w:pos="709"/>
                <w:tab w:val="left" w:pos="993"/>
              </w:tabs>
              <w:ind w:left="0"/>
            </w:pPr>
            <w:r w:rsidRPr="00F47F08">
              <w:rPr>
                <w:sz w:val="22"/>
              </w:rPr>
              <w:t>Ако е приложимо, посочете дали икономическият оператор е регистриран в официалния списък на одобрените икономически оператори или дали има еквивалентен сертификат (напр. съгласно национална квалификационна система (система за предварително класиране)?</w:t>
            </w:r>
          </w:p>
        </w:tc>
        <w:tc>
          <w:tcPr>
            <w:tcW w:w="4645" w:type="dxa"/>
          </w:tcPr>
          <w:p w:rsidR="00AF4E0F" w:rsidRPr="00F47F08" w:rsidRDefault="00AF4E0F" w:rsidP="00817972">
            <w:pPr>
              <w:pStyle w:val="Text1"/>
              <w:tabs>
                <w:tab w:val="left" w:pos="709"/>
                <w:tab w:val="left" w:pos="993"/>
              </w:tabs>
              <w:ind w:left="0"/>
            </w:pPr>
            <w:r w:rsidRPr="00F47F08">
              <w:rPr>
                <w:sz w:val="22"/>
              </w:rPr>
              <w:t>[] Да [] Не [] Не се прилага</w:t>
            </w:r>
          </w:p>
        </w:tc>
      </w:tr>
      <w:tr w:rsidR="00AF4E0F" w:rsidRPr="00F47F08" w:rsidTr="008B2896">
        <w:tc>
          <w:tcPr>
            <w:tcW w:w="4644" w:type="dxa"/>
          </w:tcPr>
          <w:p w:rsidR="00AF4E0F" w:rsidRPr="00F47F08" w:rsidRDefault="00AF4E0F" w:rsidP="00817972">
            <w:pPr>
              <w:pStyle w:val="Text1"/>
              <w:tabs>
                <w:tab w:val="left" w:pos="709"/>
                <w:tab w:val="left" w:pos="993"/>
              </w:tabs>
              <w:ind w:left="0"/>
            </w:pPr>
            <w:r w:rsidRPr="00F47F08">
              <w:rPr>
                <w:b/>
              </w:rPr>
              <w:t>Ако „да“</w:t>
            </w:r>
            <w:r w:rsidRPr="00F47F08">
              <w:t>:</w:t>
            </w:r>
          </w:p>
          <w:p w:rsidR="00AF4E0F" w:rsidRPr="00F47F08" w:rsidRDefault="00AF4E0F" w:rsidP="00817972">
            <w:pPr>
              <w:pStyle w:val="Text1"/>
              <w:tabs>
                <w:tab w:val="left" w:pos="709"/>
                <w:tab w:val="left" w:pos="993"/>
              </w:tabs>
              <w:ind w:left="0"/>
              <w:rPr>
                <w:b/>
                <w:u w:val="single"/>
              </w:rPr>
            </w:pPr>
            <w:r w:rsidRPr="00F47F08">
              <w:rPr>
                <w:b/>
                <w:sz w:val="22"/>
                <w:u w:val="single"/>
              </w:rPr>
              <w:t xml:space="preserve">Моля, отговорете на въпросите в останалите части от този раздел, раздел Б и, когато е целесъобразно, раздел В от тази част, попълнете част V, когато е приложимо, и при всички случаи попълнете и подпишете част VI. </w:t>
            </w:r>
          </w:p>
          <w:p w:rsidR="00AF4E0F" w:rsidRPr="00F47F08" w:rsidRDefault="00AF4E0F" w:rsidP="00817972">
            <w:pPr>
              <w:pStyle w:val="Text1"/>
              <w:tabs>
                <w:tab w:val="left" w:pos="709"/>
                <w:tab w:val="left" w:pos="993"/>
              </w:tabs>
              <w:ind w:left="0"/>
              <w:jc w:val="left"/>
            </w:pPr>
            <w:r w:rsidRPr="00F47F08">
              <w:rPr>
                <w:sz w:val="22"/>
              </w:rPr>
              <w:t>а) Моля посочете наименованието на списъка или сертификата и съответния регистрационен или сертификационен номер, ако е приложимо:</w:t>
            </w:r>
            <w:r w:rsidRPr="00F47F08">
              <w:br/>
            </w:r>
            <w:r w:rsidRPr="00F47F08">
              <w:rPr>
                <w:i/>
                <w:sz w:val="22"/>
              </w:rPr>
              <w:t>б) Ако сертификатът за регистрацията или за сертифицирането е наличен в електронен формат, моля, посочете:</w:t>
            </w:r>
            <w:r w:rsidRPr="00F47F08">
              <w:br/>
            </w:r>
            <w:r w:rsidRPr="00F47F08">
              <w:br/>
            </w:r>
            <w:r w:rsidRPr="00F47F08">
              <w:rPr>
                <w:sz w:val="22"/>
              </w:rPr>
              <w:t>в) Моля, посочете препратки към документите, от които става ясно на какво се основава регистрацията или сертифицирането и, ако е приложимо, класификацията в официалния списък</w:t>
            </w:r>
            <w:r w:rsidRPr="00F47F08">
              <w:rPr>
                <w:rStyle w:val="FootnoteReference"/>
                <w:sz w:val="22"/>
              </w:rPr>
              <w:footnoteReference w:id="10"/>
            </w:r>
            <w:r w:rsidRPr="00F47F08">
              <w:rPr>
                <w:sz w:val="22"/>
              </w:rPr>
              <w:t>:</w:t>
            </w:r>
            <w:r w:rsidRPr="00F47F08">
              <w:br/>
            </w:r>
            <w:r w:rsidRPr="00F47F08">
              <w:rPr>
                <w:sz w:val="22"/>
              </w:rPr>
              <w:t>г) Регистрацията или сертифицирането обхваща ли всички задължителни критерии за подбор?</w:t>
            </w:r>
            <w:r w:rsidRPr="00F47F08">
              <w:br/>
            </w:r>
            <w:r w:rsidRPr="00F47F08">
              <w:rPr>
                <w:b/>
                <w:sz w:val="22"/>
              </w:rPr>
              <w:t>Ако „не“:</w:t>
            </w:r>
            <w:r w:rsidRPr="00F47F08">
              <w:rPr>
                <w:sz w:val="22"/>
              </w:rPr>
              <w:br/>
            </w:r>
            <w:r w:rsidRPr="00F47F08">
              <w:rPr>
                <w:b/>
                <w:sz w:val="22"/>
                <w:u w:val="single"/>
              </w:rPr>
              <w:t>В допълнение моля, попълнете липсващата информация в част ІV, раздели А, Б, В или Г според случая</w:t>
            </w:r>
            <w:r w:rsidRPr="00F47F08">
              <w:rPr>
                <w:sz w:val="22"/>
              </w:rPr>
              <w:t xml:space="preserve">  </w:t>
            </w:r>
            <w:r w:rsidRPr="00F47F08">
              <w:rPr>
                <w:b/>
                <w:i/>
                <w:sz w:val="22"/>
              </w:rPr>
              <w:t>САМО ако това се изисква съгласно съответното обявление или документацията за обществената поръчка:</w:t>
            </w:r>
            <w:r w:rsidRPr="00F47F08">
              <w:br/>
            </w:r>
            <w:r w:rsidRPr="00F47F08">
              <w:rPr>
                <w:sz w:val="22"/>
              </w:rPr>
              <w:t xml:space="preserve">д) Икономическият оператор може ли да представи </w:t>
            </w:r>
            <w:r w:rsidRPr="00F47F08">
              <w:rPr>
                <w:b/>
                <w:sz w:val="22"/>
              </w:rPr>
              <w:t>удостоверение</w:t>
            </w:r>
            <w:r w:rsidRPr="00F47F08">
              <w:rPr>
                <w:sz w:val="22"/>
              </w:rPr>
              <w:t xml:space="preserve"> за плащането на социалноосигурителни вноски и данъци или информация, която ще позволи на възлагащия орган или възложителя да получи удостоверението чрез пряк безплатен достъп до национална база данни във всяка държава членка?</w:t>
            </w:r>
            <w:r w:rsidRPr="00F47F08">
              <w:br/>
            </w:r>
            <w:r w:rsidRPr="00F47F08">
              <w:rPr>
                <w:i/>
                <w:sz w:val="22"/>
              </w:rPr>
              <w:t>Ако съответните документи са на разположение в електронен формат, моля, посочете:</w:t>
            </w:r>
            <w:r w:rsidRPr="00F47F08">
              <w:rPr>
                <w:sz w:val="22"/>
              </w:rPr>
              <w:t xml:space="preserve"> </w:t>
            </w:r>
          </w:p>
        </w:tc>
        <w:tc>
          <w:tcPr>
            <w:tcW w:w="4645" w:type="dxa"/>
          </w:tcPr>
          <w:p w:rsidR="00AF4E0F" w:rsidRPr="00F47F08" w:rsidRDefault="00AF4E0F" w:rsidP="00817972">
            <w:pPr>
              <w:pStyle w:val="Text1"/>
              <w:tabs>
                <w:tab w:val="left" w:pos="709"/>
                <w:tab w:val="left" w:pos="993"/>
              </w:tabs>
              <w:ind w:left="0"/>
              <w:jc w:val="left"/>
            </w:pPr>
            <w:r w:rsidRPr="00F47F08">
              <w:br/>
            </w:r>
            <w:r w:rsidRPr="00F47F08">
              <w:br/>
            </w:r>
            <w:r w:rsidRPr="00F47F08">
              <w:br/>
            </w:r>
            <w:r w:rsidRPr="00F47F08">
              <w:br/>
            </w:r>
            <w:r w:rsidRPr="00F47F08">
              <w:br/>
            </w:r>
            <w:r w:rsidRPr="00F47F08">
              <w:br/>
            </w:r>
            <w:r w:rsidRPr="00F47F08">
              <w:rPr>
                <w:sz w:val="22"/>
              </w:rPr>
              <w:t>a) [……]</w:t>
            </w:r>
            <w:r w:rsidRPr="00F47F08">
              <w:br/>
            </w:r>
            <w:r w:rsidRPr="00F47F08">
              <w:br/>
            </w:r>
            <w:r w:rsidRPr="00F47F08">
              <w:rPr>
                <w:i/>
                <w:sz w:val="22"/>
              </w:rPr>
              <w:t>б) (уеб адрес, орган или служба, издаващи документа, точно позоваване на документа):</w:t>
            </w:r>
            <w:r w:rsidRPr="00F47F08">
              <w:br/>
            </w:r>
            <w:r w:rsidRPr="00F47F08">
              <w:rPr>
                <w:i/>
                <w:sz w:val="22"/>
              </w:rPr>
              <w:t>[……][……][……][……]</w:t>
            </w:r>
            <w:r w:rsidRPr="00F47F08">
              <w:br/>
            </w:r>
            <w:r w:rsidRPr="00F47F08">
              <w:rPr>
                <w:sz w:val="22"/>
              </w:rPr>
              <w:t>в) [……]</w:t>
            </w:r>
            <w:r w:rsidRPr="00F47F08">
              <w:br/>
            </w:r>
            <w:r w:rsidRPr="00F47F08">
              <w:br/>
            </w:r>
            <w:r w:rsidRPr="00F47F08">
              <w:br/>
            </w:r>
            <w:r w:rsidRPr="00F47F08">
              <w:br/>
            </w:r>
            <w:r w:rsidRPr="00F47F08">
              <w:rPr>
                <w:sz w:val="22"/>
              </w:rPr>
              <w:t>г) [] Да [] Не</w:t>
            </w:r>
            <w:r w:rsidRPr="00F47F08">
              <w:br/>
            </w:r>
            <w:r w:rsidRPr="00F47F08">
              <w:br/>
            </w:r>
            <w:r w:rsidRPr="00F47F08">
              <w:br/>
            </w:r>
            <w:r w:rsidRPr="00F47F08">
              <w:br/>
            </w:r>
            <w:r w:rsidRPr="00F47F08">
              <w:br/>
            </w:r>
            <w:r w:rsidRPr="00F47F08">
              <w:br/>
            </w:r>
            <w:r w:rsidRPr="00F47F08">
              <w:br/>
            </w:r>
            <w:r w:rsidRPr="00F47F08">
              <w:br/>
            </w:r>
            <w:r w:rsidRPr="00F47F08">
              <w:rPr>
                <w:sz w:val="22"/>
              </w:rPr>
              <w:t xml:space="preserve">д) [] Да [] </w:t>
            </w:r>
            <w:r w:rsidRPr="00F47F08">
              <w:t>Не</w:t>
            </w:r>
            <w:r w:rsidRPr="00F47F08">
              <w:br/>
            </w:r>
            <w:r w:rsidRPr="00F47F08">
              <w:br/>
            </w:r>
            <w:r w:rsidRPr="00F47F08">
              <w:br/>
            </w:r>
            <w:r w:rsidRPr="00F47F08">
              <w:br/>
            </w:r>
            <w:r w:rsidRPr="00F47F08">
              <w:br/>
            </w:r>
            <w:r w:rsidRPr="00F47F08">
              <w:br/>
            </w:r>
            <w:r w:rsidRPr="00F47F08">
              <w:rPr>
                <w:i/>
                <w:sz w:val="22"/>
              </w:rPr>
              <w:t>(уеб адрес, орган или служба, издаващи документа, точно позоваване на документа):</w:t>
            </w:r>
            <w:r w:rsidRPr="00F47F08">
              <w:br/>
            </w:r>
            <w:r w:rsidRPr="00F47F08">
              <w:rPr>
                <w:i/>
                <w:sz w:val="22"/>
              </w:rPr>
              <w:t>[……][……][……][……]</w:t>
            </w:r>
          </w:p>
        </w:tc>
      </w:tr>
      <w:tr w:rsidR="00AF4E0F" w:rsidRPr="00F47F08" w:rsidTr="008B2896">
        <w:tc>
          <w:tcPr>
            <w:tcW w:w="4644" w:type="dxa"/>
          </w:tcPr>
          <w:p w:rsidR="00AF4E0F" w:rsidRPr="00F47F08" w:rsidRDefault="00AF4E0F" w:rsidP="00817972">
            <w:pPr>
              <w:tabs>
                <w:tab w:val="left" w:pos="709"/>
                <w:tab w:val="left" w:pos="993"/>
              </w:tabs>
              <w:rPr>
                <w:rFonts w:ascii="Times New Roman" w:hAnsi="Times New Roman"/>
                <w:b/>
                <w:i/>
              </w:rPr>
            </w:pPr>
            <w:r w:rsidRPr="00F47F08">
              <w:rPr>
                <w:rFonts w:ascii="Times New Roman" w:hAnsi="Times New Roman"/>
                <w:b/>
                <w:i/>
              </w:rPr>
              <w:t>Форма на участие:</w:t>
            </w:r>
          </w:p>
        </w:tc>
        <w:tc>
          <w:tcPr>
            <w:tcW w:w="4645" w:type="dxa"/>
          </w:tcPr>
          <w:p w:rsidR="00AF4E0F" w:rsidRPr="00F47F08" w:rsidRDefault="00AF4E0F" w:rsidP="00817972">
            <w:pPr>
              <w:pStyle w:val="Text1"/>
              <w:tabs>
                <w:tab w:val="left" w:pos="709"/>
                <w:tab w:val="left" w:pos="993"/>
              </w:tabs>
              <w:ind w:left="0"/>
              <w:rPr>
                <w:b/>
                <w:i/>
              </w:rPr>
            </w:pPr>
            <w:r w:rsidRPr="00F47F08">
              <w:rPr>
                <w:b/>
                <w:i/>
                <w:sz w:val="22"/>
              </w:rPr>
              <w:t>Отговор:</w:t>
            </w:r>
          </w:p>
        </w:tc>
      </w:tr>
      <w:tr w:rsidR="00AF4E0F" w:rsidRPr="00F47F08" w:rsidTr="008B2896">
        <w:tc>
          <w:tcPr>
            <w:tcW w:w="4644" w:type="dxa"/>
          </w:tcPr>
          <w:p w:rsidR="00AF4E0F" w:rsidRPr="00F47F08" w:rsidRDefault="00AF4E0F" w:rsidP="00817972">
            <w:pPr>
              <w:pStyle w:val="Text1"/>
              <w:tabs>
                <w:tab w:val="left" w:pos="709"/>
                <w:tab w:val="left" w:pos="993"/>
              </w:tabs>
              <w:ind w:left="0"/>
            </w:pPr>
            <w:r w:rsidRPr="00F47F08">
              <w:rPr>
                <w:sz w:val="22"/>
              </w:rPr>
              <w:t>Икономическият оператор участва ли в процедурата за възлагане на обществена поръчка заедно с други икономически оператори</w:t>
            </w:r>
            <w:r w:rsidRPr="00F47F08">
              <w:rPr>
                <w:rStyle w:val="FootnoteReference"/>
                <w:sz w:val="22"/>
              </w:rPr>
              <w:footnoteReference w:id="11"/>
            </w:r>
            <w:r w:rsidRPr="00F47F08">
              <w:rPr>
                <w:sz w:val="22"/>
              </w:rPr>
              <w:t>?</w:t>
            </w:r>
          </w:p>
        </w:tc>
        <w:tc>
          <w:tcPr>
            <w:tcW w:w="4645" w:type="dxa"/>
          </w:tcPr>
          <w:p w:rsidR="00AF4E0F" w:rsidRPr="00F47F08" w:rsidRDefault="00AF4E0F" w:rsidP="00817972">
            <w:pPr>
              <w:pStyle w:val="Text1"/>
              <w:tabs>
                <w:tab w:val="left" w:pos="709"/>
                <w:tab w:val="left" w:pos="993"/>
              </w:tabs>
              <w:ind w:left="0"/>
            </w:pPr>
            <w:r w:rsidRPr="00F47F08">
              <w:rPr>
                <w:sz w:val="22"/>
              </w:rPr>
              <w:t>[] Да [] Не</w:t>
            </w:r>
          </w:p>
        </w:tc>
      </w:tr>
      <w:tr w:rsidR="00AF4E0F" w:rsidRPr="00F47F08" w:rsidTr="008B2896">
        <w:tc>
          <w:tcPr>
            <w:tcW w:w="9289" w:type="dxa"/>
            <w:gridSpan w:val="2"/>
            <w:shd w:val="clear" w:color="auto" w:fill="BFBFBF"/>
          </w:tcPr>
          <w:p w:rsidR="00AF4E0F" w:rsidRPr="00F47F08" w:rsidRDefault="00AF4E0F" w:rsidP="00817972">
            <w:pPr>
              <w:pStyle w:val="Text1"/>
              <w:tabs>
                <w:tab w:val="left" w:pos="709"/>
                <w:tab w:val="left" w:pos="993"/>
              </w:tabs>
              <w:ind w:left="0"/>
              <w:rPr>
                <w:b/>
                <w:i/>
              </w:rPr>
            </w:pPr>
            <w:r w:rsidRPr="00F47F08">
              <w:rPr>
                <w:b/>
                <w:i/>
              </w:rPr>
              <w:t>Ако „да“</w:t>
            </w:r>
            <w:r w:rsidRPr="00F47F08">
              <w:rPr>
                <w:i/>
              </w:rPr>
              <w:t>, моля, уверете се, че останалите участващи оператори представят отделен ЕЕДОП</w:t>
            </w:r>
            <w:r w:rsidRPr="00F47F08">
              <w:t>.</w:t>
            </w:r>
          </w:p>
        </w:tc>
      </w:tr>
      <w:tr w:rsidR="00AF4E0F" w:rsidRPr="00F47F08" w:rsidTr="008B2896">
        <w:tc>
          <w:tcPr>
            <w:tcW w:w="4644" w:type="dxa"/>
          </w:tcPr>
          <w:p w:rsidR="00AF4E0F" w:rsidRPr="00F47F08" w:rsidRDefault="00AF4E0F" w:rsidP="00817972">
            <w:pPr>
              <w:pStyle w:val="Text1"/>
              <w:tabs>
                <w:tab w:val="left" w:pos="709"/>
                <w:tab w:val="left" w:pos="993"/>
              </w:tabs>
              <w:ind w:left="0"/>
              <w:jc w:val="left"/>
            </w:pPr>
            <w:r w:rsidRPr="00F47F08">
              <w:rPr>
                <w:b/>
              </w:rPr>
              <w:t>Ако „да“</w:t>
            </w:r>
            <w:r w:rsidRPr="00F47F08">
              <w:t>:</w:t>
            </w:r>
            <w:r w:rsidRPr="00F47F08">
              <w:br/>
            </w:r>
            <w:r w:rsidRPr="00F47F08">
              <w:rPr>
                <w:sz w:val="22"/>
              </w:rPr>
              <w:t>а) моля, посочете ролята на икономическия оператор в групата (ръководител на групата, отговорник за конкретни задачи...):</w:t>
            </w:r>
            <w:r w:rsidRPr="00F47F08">
              <w:br/>
            </w:r>
            <w:r w:rsidRPr="00F47F08">
              <w:rPr>
                <w:sz w:val="22"/>
              </w:rPr>
              <w:t>б) моля, посочете другите икономически оператори, които участват заедно в процедурата за възлагане на обществена поръчка:</w:t>
            </w:r>
            <w:r w:rsidRPr="00F47F08">
              <w:br/>
            </w:r>
            <w:r w:rsidRPr="00F47F08">
              <w:rPr>
                <w:sz w:val="22"/>
              </w:rPr>
              <w:t>в) когато е приложимо, посочете името на участващата група:</w:t>
            </w:r>
          </w:p>
        </w:tc>
        <w:tc>
          <w:tcPr>
            <w:tcW w:w="4645" w:type="dxa"/>
          </w:tcPr>
          <w:p w:rsidR="00AF4E0F" w:rsidRPr="00F47F08" w:rsidRDefault="00AF4E0F" w:rsidP="00817972">
            <w:pPr>
              <w:pStyle w:val="Text1"/>
              <w:tabs>
                <w:tab w:val="left" w:pos="709"/>
                <w:tab w:val="left" w:pos="993"/>
              </w:tabs>
              <w:ind w:left="0"/>
              <w:jc w:val="left"/>
            </w:pPr>
            <w:r w:rsidRPr="00F47F08">
              <w:br/>
            </w:r>
            <w:r w:rsidRPr="00F47F08">
              <w:rPr>
                <w:sz w:val="22"/>
              </w:rPr>
              <w:t>а): [……]</w:t>
            </w:r>
            <w:r w:rsidRPr="00F47F08">
              <w:br/>
            </w:r>
            <w:r w:rsidRPr="00F47F08">
              <w:br/>
            </w:r>
            <w:r w:rsidRPr="00F47F08">
              <w:br/>
            </w:r>
            <w:r w:rsidRPr="00F47F08">
              <w:rPr>
                <w:sz w:val="22"/>
              </w:rPr>
              <w:t>б): [……]</w:t>
            </w:r>
            <w:r w:rsidRPr="00F47F08">
              <w:br/>
            </w:r>
            <w:r w:rsidRPr="00F47F08">
              <w:br/>
            </w:r>
            <w:r w:rsidRPr="00F47F08">
              <w:br/>
            </w:r>
            <w:r w:rsidRPr="00F47F08">
              <w:rPr>
                <w:sz w:val="22"/>
              </w:rPr>
              <w:t>в): [……]</w:t>
            </w:r>
          </w:p>
        </w:tc>
      </w:tr>
      <w:tr w:rsidR="00AF4E0F" w:rsidRPr="00F47F08" w:rsidTr="008B2896">
        <w:tc>
          <w:tcPr>
            <w:tcW w:w="4644" w:type="dxa"/>
          </w:tcPr>
          <w:p w:rsidR="00AF4E0F" w:rsidRPr="00F47F08" w:rsidRDefault="00AF4E0F" w:rsidP="00817972">
            <w:pPr>
              <w:pStyle w:val="Text1"/>
              <w:tabs>
                <w:tab w:val="left" w:pos="709"/>
                <w:tab w:val="left" w:pos="993"/>
              </w:tabs>
              <w:ind w:left="0"/>
              <w:jc w:val="left"/>
              <w:rPr>
                <w:b/>
                <w:i/>
              </w:rPr>
            </w:pPr>
            <w:r w:rsidRPr="00F47F08">
              <w:rPr>
                <w:b/>
                <w:i/>
                <w:sz w:val="22"/>
              </w:rPr>
              <w:t>Обособени позиции</w:t>
            </w:r>
          </w:p>
        </w:tc>
        <w:tc>
          <w:tcPr>
            <w:tcW w:w="4645" w:type="dxa"/>
          </w:tcPr>
          <w:p w:rsidR="00AF4E0F" w:rsidRPr="00F47F08" w:rsidRDefault="00AF4E0F" w:rsidP="00817972">
            <w:pPr>
              <w:pStyle w:val="Text1"/>
              <w:tabs>
                <w:tab w:val="left" w:pos="709"/>
                <w:tab w:val="left" w:pos="993"/>
              </w:tabs>
              <w:ind w:left="0"/>
              <w:jc w:val="left"/>
              <w:rPr>
                <w:b/>
                <w:i/>
              </w:rPr>
            </w:pPr>
            <w:r w:rsidRPr="00F47F08">
              <w:rPr>
                <w:b/>
                <w:i/>
                <w:sz w:val="22"/>
              </w:rPr>
              <w:t>Отговор:</w:t>
            </w:r>
          </w:p>
        </w:tc>
      </w:tr>
      <w:tr w:rsidR="00AF4E0F" w:rsidRPr="00F47F08" w:rsidTr="008B2896">
        <w:tc>
          <w:tcPr>
            <w:tcW w:w="4644" w:type="dxa"/>
          </w:tcPr>
          <w:p w:rsidR="00AF4E0F" w:rsidRPr="00F47F08" w:rsidRDefault="00AF4E0F" w:rsidP="00817972">
            <w:pPr>
              <w:pStyle w:val="Text1"/>
              <w:tabs>
                <w:tab w:val="left" w:pos="709"/>
                <w:tab w:val="left" w:pos="993"/>
              </w:tabs>
              <w:ind w:left="0"/>
              <w:jc w:val="left"/>
              <w:rPr>
                <w:b/>
                <w:i/>
              </w:rPr>
            </w:pPr>
            <w:r w:rsidRPr="00F47F08">
              <w:rPr>
                <w:sz w:val="22"/>
              </w:rPr>
              <w:t>Когато е приложимо, означение на обособената/ите позиция/и, за които икономическият оператор желае да направи оферта:</w:t>
            </w:r>
          </w:p>
        </w:tc>
        <w:tc>
          <w:tcPr>
            <w:tcW w:w="4645" w:type="dxa"/>
          </w:tcPr>
          <w:p w:rsidR="00AF4E0F" w:rsidRPr="00F47F08" w:rsidRDefault="00AF4E0F" w:rsidP="00817972">
            <w:pPr>
              <w:pStyle w:val="Text1"/>
              <w:tabs>
                <w:tab w:val="left" w:pos="709"/>
                <w:tab w:val="left" w:pos="993"/>
              </w:tabs>
              <w:ind w:left="0"/>
              <w:jc w:val="left"/>
              <w:rPr>
                <w:b/>
                <w:i/>
              </w:rPr>
            </w:pPr>
            <w:r w:rsidRPr="00F47F08">
              <w:rPr>
                <w:sz w:val="22"/>
              </w:rPr>
              <w:t>[   ]</w:t>
            </w:r>
          </w:p>
        </w:tc>
      </w:tr>
    </w:tbl>
    <w:p w:rsidR="00AF4E0F" w:rsidRPr="00F47F08" w:rsidRDefault="00AF4E0F" w:rsidP="00817972">
      <w:pPr>
        <w:pStyle w:val="SectionTitle"/>
        <w:tabs>
          <w:tab w:val="left" w:pos="709"/>
          <w:tab w:val="left" w:pos="993"/>
        </w:tabs>
        <w:rPr>
          <w:sz w:val="22"/>
          <w:lang w:val="en-US"/>
        </w:rPr>
      </w:pPr>
    </w:p>
    <w:p w:rsidR="00AF4E0F" w:rsidRPr="00F47F08" w:rsidRDefault="00AF4E0F" w:rsidP="00817972">
      <w:pPr>
        <w:pStyle w:val="SectionTitle"/>
        <w:tabs>
          <w:tab w:val="left" w:pos="709"/>
          <w:tab w:val="left" w:pos="993"/>
        </w:tabs>
        <w:rPr>
          <w:sz w:val="22"/>
        </w:rPr>
      </w:pPr>
      <w:r w:rsidRPr="00F47F08">
        <w:rPr>
          <w:sz w:val="22"/>
        </w:rPr>
        <w:t>Б: Информация за представителите на икономическия оператор</w:t>
      </w:r>
    </w:p>
    <w:p w:rsidR="00AF4E0F" w:rsidRPr="00F47F08" w:rsidRDefault="00AF4E0F" w:rsidP="00817972">
      <w:pPr>
        <w:pBdr>
          <w:top w:val="single" w:sz="4" w:space="1" w:color="auto"/>
          <w:left w:val="single" w:sz="4" w:space="4" w:color="auto"/>
          <w:bottom w:val="single" w:sz="4" w:space="1" w:color="auto"/>
          <w:right w:val="single" w:sz="4" w:space="0" w:color="auto"/>
        </w:pBdr>
        <w:shd w:val="clear" w:color="auto" w:fill="BFBFBF"/>
        <w:tabs>
          <w:tab w:val="left" w:pos="709"/>
          <w:tab w:val="left" w:pos="993"/>
        </w:tabs>
        <w:rPr>
          <w:rFonts w:ascii="Times New Roman" w:hAnsi="Times New Roman"/>
          <w:i/>
        </w:rPr>
      </w:pPr>
      <w:r w:rsidRPr="00F47F08">
        <w:rPr>
          <w:rFonts w:ascii="Times New Roman" w:hAnsi="Times New Roman"/>
          <w:i/>
        </w:rPr>
        <w:t>Ако е приложимо, моля, посочете името/ната и адреса/ите на лицето/ата, упълномощено/и да представляват икономическия оператор за целите на настоящата процедура за възлагане на обществена поръчка: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4644"/>
        <w:gridCol w:w="4645"/>
      </w:tblGrid>
      <w:tr w:rsidR="00AF4E0F" w:rsidRPr="00F47F08" w:rsidTr="008B2896">
        <w:tc>
          <w:tcPr>
            <w:tcW w:w="4644" w:type="dxa"/>
          </w:tcPr>
          <w:p w:rsidR="00AF4E0F" w:rsidRPr="00F47F08" w:rsidRDefault="00AF4E0F" w:rsidP="00817972">
            <w:pPr>
              <w:tabs>
                <w:tab w:val="left" w:pos="709"/>
                <w:tab w:val="left" w:pos="993"/>
              </w:tabs>
              <w:rPr>
                <w:rFonts w:ascii="Times New Roman" w:hAnsi="Times New Roman"/>
                <w:b/>
                <w:i/>
              </w:rPr>
            </w:pPr>
            <w:r w:rsidRPr="00F47F08">
              <w:rPr>
                <w:rFonts w:ascii="Times New Roman" w:hAnsi="Times New Roman"/>
                <w:b/>
                <w:i/>
              </w:rPr>
              <w:t>Представителство, ако има такива:</w:t>
            </w:r>
          </w:p>
        </w:tc>
        <w:tc>
          <w:tcPr>
            <w:tcW w:w="4645" w:type="dxa"/>
          </w:tcPr>
          <w:p w:rsidR="00AF4E0F" w:rsidRPr="00F47F08" w:rsidRDefault="00AF4E0F" w:rsidP="00817972">
            <w:pPr>
              <w:tabs>
                <w:tab w:val="left" w:pos="709"/>
                <w:tab w:val="left" w:pos="993"/>
              </w:tabs>
              <w:rPr>
                <w:rFonts w:ascii="Times New Roman" w:hAnsi="Times New Roman"/>
                <w:b/>
                <w:i/>
              </w:rPr>
            </w:pPr>
            <w:r w:rsidRPr="00F47F08">
              <w:rPr>
                <w:rFonts w:ascii="Times New Roman" w:hAnsi="Times New Roman"/>
                <w:b/>
                <w:i/>
              </w:rPr>
              <w:t>Отговор:</w:t>
            </w:r>
          </w:p>
        </w:tc>
      </w:tr>
      <w:tr w:rsidR="00AF4E0F" w:rsidRPr="00F47F08" w:rsidTr="008B2896">
        <w:tc>
          <w:tcPr>
            <w:tcW w:w="4644" w:type="dxa"/>
          </w:tcPr>
          <w:p w:rsidR="00AF4E0F" w:rsidRPr="00F47F08" w:rsidRDefault="00AF4E0F" w:rsidP="00817972">
            <w:pPr>
              <w:tabs>
                <w:tab w:val="left" w:pos="709"/>
                <w:tab w:val="left" w:pos="993"/>
              </w:tabs>
              <w:rPr>
                <w:rFonts w:ascii="Times New Roman" w:hAnsi="Times New Roman"/>
              </w:rPr>
            </w:pPr>
            <w:r w:rsidRPr="00F47F08">
              <w:rPr>
                <w:rFonts w:ascii="Times New Roman" w:hAnsi="Times New Roman"/>
              </w:rPr>
              <w:t xml:space="preserve">Пълното име </w:t>
            </w:r>
            <w:r w:rsidRPr="00F47F08">
              <w:rPr>
                <w:rFonts w:ascii="Times New Roman" w:hAnsi="Times New Roman"/>
              </w:rPr>
              <w:br/>
              <w:t xml:space="preserve">заедно с датата и мястото на раждане, ако е необходимо: </w:t>
            </w:r>
          </w:p>
        </w:tc>
        <w:tc>
          <w:tcPr>
            <w:tcW w:w="4645" w:type="dxa"/>
          </w:tcPr>
          <w:p w:rsidR="00AF4E0F" w:rsidRPr="00F47F08" w:rsidRDefault="00AF4E0F" w:rsidP="00817972">
            <w:pPr>
              <w:tabs>
                <w:tab w:val="left" w:pos="709"/>
                <w:tab w:val="left" w:pos="993"/>
              </w:tabs>
              <w:rPr>
                <w:rFonts w:ascii="Times New Roman" w:hAnsi="Times New Roman"/>
              </w:rPr>
            </w:pPr>
            <w:r w:rsidRPr="00F47F08">
              <w:rPr>
                <w:rFonts w:ascii="Times New Roman" w:hAnsi="Times New Roman"/>
              </w:rPr>
              <w:t>[……];</w:t>
            </w:r>
            <w:r w:rsidRPr="00F47F08">
              <w:rPr>
                <w:rFonts w:ascii="Times New Roman" w:hAnsi="Times New Roman"/>
              </w:rPr>
              <w:br/>
              <w:t>[……]</w:t>
            </w:r>
          </w:p>
        </w:tc>
      </w:tr>
      <w:tr w:rsidR="00AF4E0F" w:rsidRPr="00F47F08" w:rsidTr="008B2896">
        <w:tc>
          <w:tcPr>
            <w:tcW w:w="4644" w:type="dxa"/>
          </w:tcPr>
          <w:p w:rsidR="00AF4E0F" w:rsidRPr="00F47F08" w:rsidRDefault="00AF4E0F" w:rsidP="00817972">
            <w:pPr>
              <w:tabs>
                <w:tab w:val="left" w:pos="709"/>
                <w:tab w:val="left" w:pos="993"/>
              </w:tabs>
              <w:rPr>
                <w:rFonts w:ascii="Times New Roman" w:hAnsi="Times New Roman"/>
              </w:rPr>
            </w:pPr>
            <w:r w:rsidRPr="00F47F08">
              <w:rPr>
                <w:rFonts w:ascii="Times New Roman" w:hAnsi="Times New Roman"/>
              </w:rPr>
              <w:t>Длъжност/Действащ в качеството си на:</w:t>
            </w:r>
          </w:p>
        </w:tc>
        <w:tc>
          <w:tcPr>
            <w:tcW w:w="4645" w:type="dxa"/>
          </w:tcPr>
          <w:p w:rsidR="00AF4E0F" w:rsidRPr="00F47F08" w:rsidRDefault="00AF4E0F" w:rsidP="00817972">
            <w:pPr>
              <w:tabs>
                <w:tab w:val="left" w:pos="709"/>
                <w:tab w:val="left" w:pos="993"/>
              </w:tabs>
              <w:rPr>
                <w:rFonts w:ascii="Times New Roman" w:hAnsi="Times New Roman"/>
              </w:rPr>
            </w:pPr>
            <w:r w:rsidRPr="00F47F08">
              <w:rPr>
                <w:rFonts w:ascii="Times New Roman" w:hAnsi="Times New Roman"/>
              </w:rPr>
              <w:t>[……]</w:t>
            </w:r>
          </w:p>
        </w:tc>
      </w:tr>
      <w:tr w:rsidR="00AF4E0F" w:rsidRPr="00F47F08" w:rsidTr="008B2896">
        <w:tc>
          <w:tcPr>
            <w:tcW w:w="4644" w:type="dxa"/>
          </w:tcPr>
          <w:p w:rsidR="00AF4E0F" w:rsidRPr="00F47F08" w:rsidRDefault="00AF4E0F" w:rsidP="00817972">
            <w:pPr>
              <w:tabs>
                <w:tab w:val="left" w:pos="709"/>
                <w:tab w:val="left" w:pos="993"/>
              </w:tabs>
              <w:rPr>
                <w:rFonts w:ascii="Times New Roman" w:hAnsi="Times New Roman"/>
              </w:rPr>
            </w:pPr>
            <w:r w:rsidRPr="00F47F08">
              <w:rPr>
                <w:rFonts w:ascii="Times New Roman" w:hAnsi="Times New Roman"/>
              </w:rPr>
              <w:t>Пощенски адрес:</w:t>
            </w:r>
          </w:p>
        </w:tc>
        <w:tc>
          <w:tcPr>
            <w:tcW w:w="4645" w:type="dxa"/>
          </w:tcPr>
          <w:p w:rsidR="00AF4E0F" w:rsidRPr="00F47F08" w:rsidRDefault="00AF4E0F" w:rsidP="00817972">
            <w:pPr>
              <w:tabs>
                <w:tab w:val="left" w:pos="709"/>
                <w:tab w:val="left" w:pos="993"/>
              </w:tabs>
              <w:rPr>
                <w:rFonts w:ascii="Times New Roman" w:hAnsi="Times New Roman"/>
              </w:rPr>
            </w:pPr>
            <w:r w:rsidRPr="00F47F08">
              <w:rPr>
                <w:rFonts w:ascii="Times New Roman" w:hAnsi="Times New Roman"/>
              </w:rPr>
              <w:t>[……]</w:t>
            </w:r>
          </w:p>
        </w:tc>
      </w:tr>
      <w:tr w:rsidR="00AF4E0F" w:rsidRPr="00F47F08" w:rsidTr="008B2896">
        <w:tc>
          <w:tcPr>
            <w:tcW w:w="4644" w:type="dxa"/>
          </w:tcPr>
          <w:p w:rsidR="00AF4E0F" w:rsidRPr="00F47F08" w:rsidRDefault="00AF4E0F" w:rsidP="00817972">
            <w:pPr>
              <w:tabs>
                <w:tab w:val="left" w:pos="709"/>
                <w:tab w:val="left" w:pos="993"/>
              </w:tabs>
              <w:rPr>
                <w:rFonts w:ascii="Times New Roman" w:hAnsi="Times New Roman"/>
              </w:rPr>
            </w:pPr>
            <w:r w:rsidRPr="00F47F08">
              <w:rPr>
                <w:rFonts w:ascii="Times New Roman" w:hAnsi="Times New Roman"/>
              </w:rPr>
              <w:t>Телефон:</w:t>
            </w:r>
          </w:p>
        </w:tc>
        <w:tc>
          <w:tcPr>
            <w:tcW w:w="4645" w:type="dxa"/>
          </w:tcPr>
          <w:p w:rsidR="00AF4E0F" w:rsidRPr="00F47F08" w:rsidRDefault="00AF4E0F" w:rsidP="00817972">
            <w:pPr>
              <w:tabs>
                <w:tab w:val="left" w:pos="709"/>
                <w:tab w:val="left" w:pos="993"/>
              </w:tabs>
              <w:rPr>
                <w:rFonts w:ascii="Times New Roman" w:hAnsi="Times New Roman"/>
              </w:rPr>
            </w:pPr>
            <w:r w:rsidRPr="00F47F08">
              <w:rPr>
                <w:rFonts w:ascii="Times New Roman" w:hAnsi="Times New Roman"/>
              </w:rPr>
              <w:t>[……]</w:t>
            </w:r>
          </w:p>
        </w:tc>
      </w:tr>
      <w:tr w:rsidR="00AF4E0F" w:rsidRPr="00F47F08" w:rsidTr="008B2896">
        <w:tc>
          <w:tcPr>
            <w:tcW w:w="4644" w:type="dxa"/>
          </w:tcPr>
          <w:p w:rsidR="00AF4E0F" w:rsidRPr="00F47F08" w:rsidRDefault="00AF4E0F" w:rsidP="00817972">
            <w:pPr>
              <w:tabs>
                <w:tab w:val="left" w:pos="709"/>
                <w:tab w:val="left" w:pos="993"/>
              </w:tabs>
              <w:rPr>
                <w:rFonts w:ascii="Times New Roman" w:hAnsi="Times New Roman"/>
              </w:rPr>
            </w:pPr>
            <w:r w:rsidRPr="00F47F08">
              <w:rPr>
                <w:rFonts w:ascii="Times New Roman" w:hAnsi="Times New Roman"/>
              </w:rPr>
              <w:t>Ел. поща:</w:t>
            </w:r>
          </w:p>
        </w:tc>
        <w:tc>
          <w:tcPr>
            <w:tcW w:w="4645" w:type="dxa"/>
          </w:tcPr>
          <w:p w:rsidR="00AF4E0F" w:rsidRPr="00F47F08" w:rsidRDefault="00AF4E0F" w:rsidP="00817972">
            <w:pPr>
              <w:tabs>
                <w:tab w:val="left" w:pos="709"/>
                <w:tab w:val="left" w:pos="993"/>
              </w:tabs>
              <w:rPr>
                <w:rFonts w:ascii="Times New Roman" w:hAnsi="Times New Roman"/>
              </w:rPr>
            </w:pPr>
            <w:r w:rsidRPr="00F47F08">
              <w:rPr>
                <w:rFonts w:ascii="Times New Roman" w:hAnsi="Times New Roman"/>
              </w:rPr>
              <w:t>[……]</w:t>
            </w:r>
          </w:p>
        </w:tc>
      </w:tr>
      <w:tr w:rsidR="00AF4E0F" w:rsidRPr="00F47F08" w:rsidTr="008B2896">
        <w:tc>
          <w:tcPr>
            <w:tcW w:w="4644" w:type="dxa"/>
          </w:tcPr>
          <w:p w:rsidR="00AF4E0F" w:rsidRPr="00F47F08" w:rsidRDefault="00AF4E0F" w:rsidP="00817972">
            <w:pPr>
              <w:tabs>
                <w:tab w:val="left" w:pos="709"/>
                <w:tab w:val="left" w:pos="993"/>
              </w:tabs>
              <w:rPr>
                <w:rFonts w:ascii="Times New Roman" w:hAnsi="Times New Roman"/>
              </w:rPr>
            </w:pPr>
            <w:r w:rsidRPr="00F47F08">
              <w:rPr>
                <w:rFonts w:ascii="Times New Roman" w:hAnsi="Times New Roman"/>
              </w:rPr>
              <w:t>Ако е необходимо, моля да предоставите подробна информация за представителството (форми, обхват, цел...):</w:t>
            </w:r>
          </w:p>
        </w:tc>
        <w:tc>
          <w:tcPr>
            <w:tcW w:w="4645" w:type="dxa"/>
          </w:tcPr>
          <w:p w:rsidR="00AF4E0F" w:rsidRPr="00F47F08" w:rsidRDefault="00AF4E0F" w:rsidP="00817972">
            <w:pPr>
              <w:tabs>
                <w:tab w:val="left" w:pos="709"/>
                <w:tab w:val="left" w:pos="993"/>
              </w:tabs>
              <w:rPr>
                <w:rFonts w:ascii="Times New Roman" w:hAnsi="Times New Roman"/>
              </w:rPr>
            </w:pPr>
            <w:r w:rsidRPr="00F47F08">
              <w:rPr>
                <w:rFonts w:ascii="Times New Roman" w:hAnsi="Times New Roman"/>
              </w:rPr>
              <w:t>[……]</w:t>
            </w:r>
          </w:p>
        </w:tc>
      </w:tr>
    </w:tbl>
    <w:p w:rsidR="00AF4E0F" w:rsidRPr="00F47F08" w:rsidRDefault="00AF4E0F" w:rsidP="00817972">
      <w:pPr>
        <w:pStyle w:val="SectionTitle"/>
        <w:tabs>
          <w:tab w:val="left" w:pos="709"/>
          <w:tab w:val="left" w:pos="993"/>
        </w:tabs>
        <w:rPr>
          <w:sz w:val="22"/>
          <w:lang w:val="en-US"/>
        </w:rPr>
      </w:pPr>
    </w:p>
    <w:p w:rsidR="00AF4E0F" w:rsidRPr="00F47F08" w:rsidRDefault="00AF4E0F" w:rsidP="00817972">
      <w:pPr>
        <w:pStyle w:val="SectionTitle"/>
        <w:tabs>
          <w:tab w:val="left" w:pos="709"/>
          <w:tab w:val="left" w:pos="993"/>
        </w:tabs>
        <w:rPr>
          <w:sz w:val="22"/>
        </w:rPr>
      </w:pPr>
      <w:r w:rsidRPr="00F47F08">
        <w:rPr>
          <w:sz w:val="22"/>
        </w:rPr>
        <w:t>В: Информация относно използването на капацитета на други субекти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4644"/>
        <w:gridCol w:w="4645"/>
      </w:tblGrid>
      <w:tr w:rsidR="00AF4E0F" w:rsidRPr="00F47F08" w:rsidTr="008B2896">
        <w:tc>
          <w:tcPr>
            <w:tcW w:w="4644" w:type="dxa"/>
          </w:tcPr>
          <w:p w:rsidR="00AF4E0F" w:rsidRPr="00F47F08" w:rsidRDefault="00AF4E0F" w:rsidP="00817972">
            <w:pPr>
              <w:tabs>
                <w:tab w:val="left" w:pos="709"/>
                <w:tab w:val="left" w:pos="993"/>
              </w:tabs>
              <w:rPr>
                <w:rFonts w:ascii="Times New Roman" w:hAnsi="Times New Roman"/>
                <w:b/>
                <w:i/>
              </w:rPr>
            </w:pPr>
            <w:r w:rsidRPr="00F47F08">
              <w:rPr>
                <w:rFonts w:ascii="Times New Roman" w:hAnsi="Times New Roman"/>
                <w:b/>
                <w:i/>
              </w:rPr>
              <w:t>Използване на чужд капацитет:</w:t>
            </w:r>
          </w:p>
        </w:tc>
        <w:tc>
          <w:tcPr>
            <w:tcW w:w="4645" w:type="dxa"/>
          </w:tcPr>
          <w:p w:rsidR="00AF4E0F" w:rsidRPr="00F47F08" w:rsidRDefault="00AF4E0F" w:rsidP="00817972">
            <w:pPr>
              <w:tabs>
                <w:tab w:val="left" w:pos="709"/>
                <w:tab w:val="left" w:pos="993"/>
              </w:tabs>
              <w:rPr>
                <w:rFonts w:ascii="Times New Roman" w:hAnsi="Times New Roman"/>
                <w:b/>
                <w:i/>
              </w:rPr>
            </w:pPr>
            <w:r w:rsidRPr="00F47F08">
              <w:rPr>
                <w:rFonts w:ascii="Times New Roman" w:hAnsi="Times New Roman"/>
                <w:b/>
                <w:i/>
              </w:rPr>
              <w:t>Отговор:</w:t>
            </w:r>
          </w:p>
        </w:tc>
      </w:tr>
      <w:tr w:rsidR="00AF4E0F" w:rsidRPr="00F47F08" w:rsidTr="008B2896">
        <w:tc>
          <w:tcPr>
            <w:tcW w:w="4644" w:type="dxa"/>
          </w:tcPr>
          <w:p w:rsidR="00AF4E0F" w:rsidRPr="00F47F08" w:rsidRDefault="00AF4E0F" w:rsidP="00817972">
            <w:pPr>
              <w:tabs>
                <w:tab w:val="left" w:pos="709"/>
                <w:tab w:val="left" w:pos="993"/>
              </w:tabs>
              <w:rPr>
                <w:rFonts w:ascii="Times New Roman" w:hAnsi="Times New Roman"/>
              </w:rPr>
            </w:pPr>
            <w:r w:rsidRPr="00F47F08">
              <w:rPr>
                <w:rFonts w:ascii="Times New Roman" w:hAnsi="Times New Roman"/>
              </w:rPr>
              <w:t xml:space="preserve">Икономическият оператор ще използва ли капацитета на други субекти, за да изпълни критериите за подбор, посочени в част IV, и критериите и правилата (ако има такива), посочени в част V по-долу? </w:t>
            </w:r>
          </w:p>
        </w:tc>
        <w:tc>
          <w:tcPr>
            <w:tcW w:w="4645" w:type="dxa"/>
          </w:tcPr>
          <w:p w:rsidR="00AF4E0F" w:rsidRPr="00F47F08" w:rsidRDefault="00AF4E0F" w:rsidP="00817972">
            <w:pPr>
              <w:tabs>
                <w:tab w:val="left" w:pos="709"/>
                <w:tab w:val="left" w:pos="993"/>
              </w:tabs>
              <w:rPr>
                <w:rFonts w:ascii="Times New Roman" w:hAnsi="Times New Roman"/>
              </w:rPr>
            </w:pPr>
            <w:r w:rsidRPr="00F47F08">
              <w:rPr>
                <w:rFonts w:ascii="Times New Roman" w:hAnsi="Times New Roman"/>
              </w:rPr>
              <w:t>[]Да []Не</w:t>
            </w:r>
          </w:p>
        </w:tc>
      </w:tr>
    </w:tbl>
    <w:p w:rsidR="00AF4E0F" w:rsidRPr="00F47F08" w:rsidRDefault="00AF4E0F" w:rsidP="00817972">
      <w:pPr>
        <w:pBdr>
          <w:top w:val="single" w:sz="4" w:space="1" w:color="auto"/>
          <w:left w:val="single" w:sz="4" w:space="4" w:color="auto"/>
          <w:bottom w:val="single" w:sz="4" w:space="1" w:color="auto"/>
          <w:right w:val="single" w:sz="4" w:space="4" w:color="auto"/>
        </w:pBdr>
        <w:shd w:val="clear" w:color="auto" w:fill="BFBFBF"/>
        <w:tabs>
          <w:tab w:val="left" w:pos="709"/>
          <w:tab w:val="left" w:pos="993"/>
        </w:tabs>
        <w:rPr>
          <w:rFonts w:ascii="Times New Roman" w:hAnsi="Times New Roman"/>
          <w:i/>
        </w:rPr>
      </w:pPr>
      <w:r w:rsidRPr="00F47F08">
        <w:rPr>
          <w:rFonts w:ascii="Times New Roman" w:hAnsi="Times New Roman"/>
          <w:b/>
          <w:i/>
        </w:rPr>
        <w:t>Ако „да“</w:t>
      </w:r>
      <w:r w:rsidRPr="00F47F08">
        <w:rPr>
          <w:rFonts w:ascii="Times New Roman" w:hAnsi="Times New Roman"/>
          <w:i/>
        </w:rPr>
        <w:t xml:space="preserve">, моля, представете отделно за </w:t>
      </w:r>
      <w:r w:rsidRPr="00F47F08">
        <w:rPr>
          <w:rFonts w:ascii="Times New Roman" w:hAnsi="Times New Roman"/>
          <w:b/>
          <w:i/>
        </w:rPr>
        <w:t>всеки</w:t>
      </w:r>
      <w:r w:rsidRPr="00F47F08">
        <w:rPr>
          <w:rFonts w:ascii="Times New Roman" w:hAnsi="Times New Roman"/>
          <w:i/>
        </w:rPr>
        <w:t xml:space="preserve"> от съответните субекти надлежно попълнен и подписан от тях ЕЕДОП, в който се посочва информацията, изисквана съгласно </w:t>
      </w:r>
      <w:r w:rsidRPr="00F47F08">
        <w:rPr>
          <w:rFonts w:ascii="Times New Roman" w:hAnsi="Times New Roman"/>
          <w:b/>
          <w:i/>
        </w:rPr>
        <w:t>раздели</w:t>
      </w:r>
      <w:r w:rsidRPr="00F47F08">
        <w:rPr>
          <w:rFonts w:ascii="Times New Roman" w:hAnsi="Times New Roman"/>
          <w:i/>
        </w:rPr>
        <w:t xml:space="preserve"> </w:t>
      </w:r>
      <w:r w:rsidRPr="00F47F08">
        <w:rPr>
          <w:rFonts w:ascii="Times New Roman" w:hAnsi="Times New Roman"/>
          <w:b/>
          <w:i/>
        </w:rPr>
        <w:t>А и Б от настоящата част и от част III</w:t>
      </w:r>
      <w:r w:rsidRPr="00F47F08">
        <w:rPr>
          <w:rFonts w:ascii="Times New Roman" w:hAnsi="Times New Roman"/>
          <w:i/>
        </w:rPr>
        <w:t xml:space="preserve">. </w:t>
      </w:r>
      <w:r w:rsidRPr="00F47F08">
        <w:rPr>
          <w:rFonts w:ascii="Times New Roman" w:hAnsi="Times New Roman"/>
        </w:rPr>
        <w:br/>
      </w:r>
      <w:r w:rsidRPr="00F47F08">
        <w:rPr>
          <w:rFonts w:ascii="Times New Roman" w:hAnsi="Times New Roman"/>
          <w:i/>
        </w:rPr>
        <w:t xml:space="preserve">Обръщаме Ви внимание, че следва да бъдат включени и техническите лица или органи, които не са свързани пряко с предприятието на икономическия оператор, и особено тези, които отговарят за контрола на качеството, а при обществените поръчки за строителство — тези, които предприемачът може да използва за извършване на строителството. </w:t>
      </w:r>
      <w:r w:rsidRPr="00F47F08">
        <w:rPr>
          <w:rFonts w:ascii="Times New Roman" w:hAnsi="Times New Roman"/>
        </w:rPr>
        <w:br/>
      </w:r>
      <w:r w:rsidRPr="00F47F08">
        <w:rPr>
          <w:rFonts w:ascii="Times New Roman" w:hAnsi="Times New Roman"/>
          <w:i/>
        </w:rPr>
        <w:t>Посочете информацията съгласно части IV и V за всеки от съответните субекти</w:t>
      </w:r>
      <w:r w:rsidRPr="00F47F08">
        <w:rPr>
          <w:rStyle w:val="FootnoteReference"/>
          <w:rFonts w:ascii="Times New Roman" w:hAnsi="Times New Roman"/>
          <w:i/>
        </w:rPr>
        <w:footnoteReference w:id="12"/>
      </w:r>
      <w:r w:rsidRPr="00F47F08">
        <w:rPr>
          <w:rFonts w:ascii="Times New Roman" w:hAnsi="Times New Roman"/>
          <w:i/>
        </w:rPr>
        <w:t>, доколкото тя има отношение към специфичния капацитет, който икономическият оператор ще използва.</w:t>
      </w:r>
    </w:p>
    <w:p w:rsidR="00AF4E0F" w:rsidRPr="00F47F08" w:rsidRDefault="00AF4E0F" w:rsidP="00817972">
      <w:pPr>
        <w:pStyle w:val="ChapterTitle"/>
        <w:tabs>
          <w:tab w:val="left" w:pos="709"/>
          <w:tab w:val="left" w:pos="993"/>
        </w:tabs>
        <w:rPr>
          <w:sz w:val="22"/>
          <w:lang w:val="en-US"/>
        </w:rPr>
      </w:pPr>
    </w:p>
    <w:p w:rsidR="00AF4E0F" w:rsidRPr="00F47F08" w:rsidRDefault="00AF4E0F" w:rsidP="00817972">
      <w:pPr>
        <w:pStyle w:val="ChapterTitle"/>
        <w:tabs>
          <w:tab w:val="left" w:pos="709"/>
          <w:tab w:val="left" w:pos="993"/>
        </w:tabs>
        <w:rPr>
          <w:sz w:val="22"/>
          <w:u w:val="single"/>
        </w:rPr>
      </w:pPr>
      <w:r w:rsidRPr="00F47F08">
        <w:rPr>
          <w:sz w:val="22"/>
        </w:rPr>
        <w:t xml:space="preserve">Г: Информация за подизпълнители, чийто капацитет икономическият оператор </w:t>
      </w:r>
      <w:r w:rsidRPr="00F47F08">
        <w:rPr>
          <w:sz w:val="22"/>
          <w:u w:val="single"/>
        </w:rPr>
        <w:t>няма</w:t>
      </w:r>
      <w:r w:rsidRPr="00F47F08">
        <w:rPr>
          <w:sz w:val="22"/>
        </w:rPr>
        <w:t xml:space="preserve"> да използва</w:t>
      </w:r>
    </w:p>
    <w:p w:rsidR="00AF4E0F" w:rsidRPr="00F47F08" w:rsidRDefault="00AF4E0F" w:rsidP="00817972">
      <w:pPr>
        <w:pStyle w:val="ChapterTitle"/>
        <w:keepNext w:val="0"/>
        <w:pBdr>
          <w:top w:val="single" w:sz="4" w:space="1" w:color="auto"/>
          <w:left w:val="single" w:sz="4" w:space="4" w:color="auto"/>
          <w:bottom w:val="single" w:sz="4" w:space="1" w:color="auto"/>
          <w:right w:val="single" w:sz="4" w:space="4" w:color="auto"/>
        </w:pBdr>
        <w:shd w:val="clear" w:color="auto" w:fill="BFBFBF"/>
        <w:tabs>
          <w:tab w:val="left" w:pos="709"/>
          <w:tab w:val="left" w:pos="993"/>
        </w:tabs>
        <w:spacing w:after="120"/>
      </w:pPr>
      <w:r w:rsidRPr="00F47F08">
        <w:t>(разделът се попълва само ако тази информация се изисква изрично от възлагащия орган или възложителя)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4644"/>
        <w:gridCol w:w="4645"/>
      </w:tblGrid>
      <w:tr w:rsidR="00AF4E0F" w:rsidRPr="00F47F08" w:rsidTr="008B2896">
        <w:tc>
          <w:tcPr>
            <w:tcW w:w="4644" w:type="dxa"/>
          </w:tcPr>
          <w:p w:rsidR="00AF4E0F" w:rsidRPr="00F47F08" w:rsidRDefault="00AF4E0F" w:rsidP="00817972">
            <w:pPr>
              <w:tabs>
                <w:tab w:val="left" w:pos="709"/>
                <w:tab w:val="left" w:pos="993"/>
              </w:tabs>
              <w:rPr>
                <w:rFonts w:ascii="Times New Roman" w:hAnsi="Times New Roman"/>
                <w:b/>
                <w:i/>
              </w:rPr>
            </w:pPr>
            <w:r w:rsidRPr="00F47F08">
              <w:rPr>
                <w:rFonts w:ascii="Times New Roman" w:hAnsi="Times New Roman"/>
                <w:b/>
                <w:i/>
              </w:rPr>
              <w:t>Възлагане на подизпълнители:</w:t>
            </w:r>
          </w:p>
        </w:tc>
        <w:tc>
          <w:tcPr>
            <w:tcW w:w="4645" w:type="dxa"/>
          </w:tcPr>
          <w:p w:rsidR="00AF4E0F" w:rsidRPr="00F47F08" w:rsidRDefault="00AF4E0F" w:rsidP="00817972">
            <w:pPr>
              <w:tabs>
                <w:tab w:val="left" w:pos="709"/>
                <w:tab w:val="left" w:pos="993"/>
              </w:tabs>
              <w:rPr>
                <w:rFonts w:ascii="Times New Roman" w:hAnsi="Times New Roman"/>
                <w:b/>
                <w:i/>
              </w:rPr>
            </w:pPr>
            <w:r w:rsidRPr="00F47F08">
              <w:rPr>
                <w:rFonts w:ascii="Times New Roman" w:hAnsi="Times New Roman"/>
                <w:b/>
                <w:i/>
              </w:rPr>
              <w:t>Отговор:</w:t>
            </w:r>
          </w:p>
        </w:tc>
      </w:tr>
      <w:tr w:rsidR="00AF4E0F" w:rsidRPr="00F47F08" w:rsidTr="008B2896">
        <w:tc>
          <w:tcPr>
            <w:tcW w:w="4644" w:type="dxa"/>
          </w:tcPr>
          <w:p w:rsidR="00AF4E0F" w:rsidRPr="00F47F08" w:rsidRDefault="00AF4E0F" w:rsidP="00817972">
            <w:pPr>
              <w:tabs>
                <w:tab w:val="left" w:pos="709"/>
                <w:tab w:val="left" w:pos="993"/>
              </w:tabs>
              <w:rPr>
                <w:rFonts w:ascii="Times New Roman" w:hAnsi="Times New Roman"/>
              </w:rPr>
            </w:pPr>
            <w:r w:rsidRPr="00F47F08">
              <w:rPr>
                <w:rFonts w:ascii="Times New Roman" w:hAnsi="Times New Roman"/>
              </w:rPr>
              <w:t>Икономическият оператор възнамерява ли да възложи на трети страни изпълнението на част от поръчката?</w:t>
            </w:r>
          </w:p>
        </w:tc>
        <w:tc>
          <w:tcPr>
            <w:tcW w:w="4645" w:type="dxa"/>
          </w:tcPr>
          <w:p w:rsidR="00AF4E0F" w:rsidRPr="00F47F08" w:rsidRDefault="00AF4E0F" w:rsidP="00817972">
            <w:pPr>
              <w:tabs>
                <w:tab w:val="left" w:pos="709"/>
                <w:tab w:val="left" w:pos="993"/>
              </w:tabs>
              <w:rPr>
                <w:rFonts w:ascii="Times New Roman" w:hAnsi="Times New Roman"/>
              </w:rPr>
            </w:pPr>
            <w:r w:rsidRPr="00F47F08">
              <w:rPr>
                <w:rFonts w:ascii="Times New Roman" w:hAnsi="Times New Roman"/>
              </w:rPr>
              <w:t xml:space="preserve">[]Да []Не </w:t>
            </w:r>
            <w:r w:rsidRPr="00F47F08">
              <w:rPr>
                <w:rFonts w:ascii="Times New Roman" w:hAnsi="Times New Roman"/>
                <w:b/>
              </w:rPr>
              <w:t>Ако да и доколкото е известно</w:t>
            </w:r>
            <w:r w:rsidRPr="00F47F08">
              <w:rPr>
                <w:rFonts w:ascii="Times New Roman" w:hAnsi="Times New Roman"/>
              </w:rPr>
              <w:t xml:space="preserve">, моля, приложете списък на предлаганите подизпълнители: </w:t>
            </w:r>
          </w:p>
          <w:p w:rsidR="00AF4E0F" w:rsidRPr="00F47F08" w:rsidRDefault="00AF4E0F" w:rsidP="00817972">
            <w:pPr>
              <w:tabs>
                <w:tab w:val="left" w:pos="709"/>
                <w:tab w:val="left" w:pos="993"/>
              </w:tabs>
              <w:rPr>
                <w:rFonts w:ascii="Times New Roman" w:hAnsi="Times New Roman"/>
              </w:rPr>
            </w:pPr>
            <w:r w:rsidRPr="00F47F08">
              <w:rPr>
                <w:rFonts w:ascii="Times New Roman" w:hAnsi="Times New Roman"/>
              </w:rPr>
              <w:t>[……]</w:t>
            </w:r>
          </w:p>
        </w:tc>
      </w:tr>
    </w:tbl>
    <w:p w:rsidR="00AF4E0F" w:rsidRPr="00F47F08" w:rsidRDefault="00AF4E0F" w:rsidP="00817972">
      <w:pPr>
        <w:pStyle w:val="ChapterTitle"/>
        <w:keepNext w:val="0"/>
        <w:pBdr>
          <w:top w:val="single" w:sz="4" w:space="1" w:color="auto"/>
          <w:left w:val="single" w:sz="4" w:space="4" w:color="auto"/>
          <w:bottom w:val="single" w:sz="4" w:space="1" w:color="auto"/>
          <w:right w:val="single" w:sz="4" w:space="4" w:color="auto"/>
        </w:pBdr>
        <w:shd w:val="clear" w:color="auto" w:fill="BFBFBF"/>
        <w:tabs>
          <w:tab w:val="left" w:pos="709"/>
          <w:tab w:val="left" w:pos="993"/>
        </w:tabs>
        <w:spacing w:after="120"/>
        <w:jc w:val="both"/>
        <w:rPr>
          <w:sz w:val="22"/>
        </w:rPr>
      </w:pPr>
      <w:r w:rsidRPr="00F47F08">
        <w:rPr>
          <w:i/>
          <w:sz w:val="22"/>
          <w:u w:val="single"/>
        </w:rPr>
        <w:t>Ако възлагащият орган или възложителят изрично изисква тази информация</w:t>
      </w:r>
      <w:r w:rsidRPr="00F47F08">
        <w:rPr>
          <w:i/>
          <w:sz w:val="22"/>
        </w:rPr>
        <w:t xml:space="preserve"> в допълнение към информацията съгласно</w:t>
      </w:r>
      <w:r w:rsidRPr="00F47F08">
        <w:rPr>
          <w:sz w:val="22"/>
        </w:rPr>
        <w:t xml:space="preserve"> </w:t>
      </w:r>
      <w:r w:rsidRPr="00F47F08">
        <w:rPr>
          <w:i/>
          <w:sz w:val="22"/>
        </w:rPr>
        <w:t xml:space="preserve">настоящия раздел, </w:t>
      </w:r>
      <w:r w:rsidRPr="00F47F08">
        <w:rPr>
          <w:i/>
          <w:sz w:val="22"/>
          <w:u w:val="single"/>
        </w:rPr>
        <w:t>моля да предоставите информацията, изисквана съгласно раздели А и Б от настоящата част и част ІІІ за всяка (категория) съответни подизпълнители.</w:t>
      </w:r>
    </w:p>
    <w:p w:rsidR="00AF4E0F" w:rsidRPr="00F47F08" w:rsidRDefault="00AF4E0F" w:rsidP="00817972">
      <w:pPr>
        <w:pStyle w:val="ChapterTitle"/>
        <w:tabs>
          <w:tab w:val="left" w:pos="709"/>
          <w:tab w:val="left" w:pos="993"/>
        </w:tabs>
        <w:rPr>
          <w:sz w:val="22"/>
          <w:lang w:val="en-US"/>
        </w:rPr>
      </w:pPr>
    </w:p>
    <w:p w:rsidR="00AF4E0F" w:rsidRPr="00F47F08" w:rsidRDefault="00AF4E0F" w:rsidP="00817972">
      <w:pPr>
        <w:pStyle w:val="ChapterTitle"/>
        <w:tabs>
          <w:tab w:val="left" w:pos="709"/>
          <w:tab w:val="left" w:pos="993"/>
        </w:tabs>
        <w:rPr>
          <w:sz w:val="22"/>
        </w:rPr>
      </w:pPr>
      <w:r w:rsidRPr="00F47F08">
        <w:rPr>
          <w:sz w:val="22"/>
        </w:rPr>
        <w:t>Част III: Основания за изключване</w:t>
      </w:r>
    </w:p>
    <w:p w:rsidR="00AF4E0F" w:rsidRPr="00F47F08" w:rsidRDefault="00AF4E0F" w:rsidP="00817972">
      <w:pPr>
        <w:pStyle w:val="SectionTitle"/>
        <w:tabs>
          <w:tab w:val="left" w:pos="709"/>
          <w:tab w:val="left" w:pos="993"/>
        </w:tabs>
        <w:rPr>
          <w:sz w:val="22"/>
        </w:rPr>
      </w:pPr>
      <w:r w:rsidRPr="00F47F08">
        <w:rPr>
          <w:sz w:val="22"/>
        </w:rPr>
        <w:t>А: Основания, свързани с наказателни присъди</w:t>
      </w:r>
    </w:p>
    <w:p w:rsidR="00AF4E0F" w:rsidRPr="00F47F08" w:rsidRDefault="00AF4E0F" w:rsidP="00817972">
      <w:pPr>
        <w:pBdr>
          <w:top w:val="single" w:sz="4" w:space="1" w:color="auto"/>
          <w:left w:val="single" w:sz="4" w:space="4" w:color="auto"/>
          <w:bottom w:val="single" w:sz="4" w:space="1" w:color="auto"/>
          <w:right w:val="single" w:sz="4" w:space="4" w:color="auto"/>
        </w:pBdr>
        <w:shd w:val="clear" w:color="auto" w:fill="BFBFBF"/>
        <w:tabs>
          <w:tab w:val="left" w:pos="709"/>
          <w:tab w:val="left" w:pos="993"/>
        </w:tabs>
        <w:rPr>
          <w:rFonts w:ascii="Times New Roman" w:hAnsi="Times New Roman"/>
          <w:i/>
        </w:rPr>
      </w:pPr>
      <w:r w:rsidRPr="00F47F08">
        <w:rPr>
          <w:rFonts w:ascii="Times New Roman" w:hAnsi="Times New Roman"/>
          <w:i/>
        </w:rPr>
        <w:t>Член 57, параграф 1 от Директива 2014/24/ЕС съдържа следните основания за изключване:</w:t>
      </w:r>
    </w:p>
    <w:p w:rsidR="00AF4E0F" w:rsidRPr="00F47F08" w:rsidRDefault="00AF4E0F" w:rsidP="00817972">
      <w:pPr>
        <w:pStyle w:val="NumPar1"/>
        <w:numPr>
          <w:ilvl w:val="0"/>
          <w:numId w:val="11"/>
        </w:numPr>
        <w:pBdr>
          <w:top w:val="single" w:sz="4" w:space="1" w:color="auto"/>
          <w:left w:val="single" w:sz="4" w:space="4" w:color="auto"/>
          <w:bottom w:val="single" w:sz="4" w:space="1" w:color="auto"/>
          <w:right w:val="single" w:sz="4" w:space="4" w:color="auto"/>
        </w:pBdr>
        <w:shd w:val="clear" w:color="auto" w:fill="BFBFBF"/>
        <w:tabs>
          <w:tab w:val="left" w:pos="709"/>
          <w:tab w:val="left" w:pos="993"/>
        </w:tabs>
        <w:jc w:val="left"/>
        <w:rPr>
          <w:i/>
          <w:sz w:val="22"/>
        </w:rPr>
      </w:pPr>
      <w:r w:rsidRPr="00F47F08">
        <w:rPr>
          <w:i/>
          <w:sz w:val="22"/>
        </w:rPr>
        <w:t xml:space="preserve">Участие в </w:t>
      </w:r>
      <w:r w:rsidRPr="00F47F08">
        <w:rPr>
          <w:b/>
          <w:i/>
          <w:sz w:val="22"/>
        </w:rPr>
        <w:t>престъпна организация</w:t>
      </w:r>
      <w:r w:rsidRPr="00F47F08">
        <w:rPr>
          <w:rStyle w:val="FootnoteReference"/>
          <w:b/>
          <w:i/>
          <w:sz w:val="22"/>
        </w:rPr>
        <w:footnoteReference w:id="13"/>
      </w:r>
      <w:r w:rsidRPr="00F47F08">
        <w:rPr>
          <w:sz w:val="22"/>
        </w:rPr>
        <w:t>:</w:t>
      </w:r>
    </w:p>
    <w:p w:rsidR="00AF4E0F" w:rsidRPr="00F47F08" w:rsidRDefault="00AF4E0F" w:rsidP="00817972">
      <w:pPr>
        <w:pStyle w:val="NumPar1"/>
        <w:pBdr>
          <w:top w:val="single" w:sz="4" w:space="1" w:color="auto"/>
          <w:left w:val="single" w:sz="4" w:space="4" w:color="auto"/>
          <w:bottom w:val="single" w:sz="4" w:space="1" w:color="auto"/>
          <w:right w:val="single" w:sz="4" w:space="4" w:color="auto"/>
        </w:pBdr>
        <w:shd w:val="clear" w:color="auto" w:fill="BFBFBF"/>
        <w:tabs>
          <w:tab w:val="left" w:pos="709"/>
          <w:tab w:val="left" w:pos="993"/>
        </w:tabs>
        <w:jc w:val="left"/>
        <w:rPr>
          <w:i/>
          <w:sz w:val="22"/>
        </w:rPr>
      </w:pPr>
      <w:r w:rsidRPr="00F47F08">
        <w:rPr>
          <w:b/>
          <w:i/>
          <w:sz w:val="22"/>
        </w:rPr>
        <w:t>Корупция</w:t>
      </w:r>
      <w:r w:rsidRPr="00F47F08">
        <w:rPr>
          <w:rStyle w:val="FootnoteReference"/>
          <w:b/>
          <w:i/>
          <w:sz w:val="22"/>
        </w:rPr>
        <w:footnoteReference w:id="14"/>
      </w:r>
      <w:r w:rsidRPr="00F47F08">
        <w:rPr>
          <w:sz w:val="22"/>
        </w:rPr>
        <w:t>:</w:t>
      </w:r>
    </w:p>
    <w:p w:rsidR="00AF4E0F" w:rsidRPr="00F47F08" w:rsidRDefault="00AF4E0F" w:rsidP="00817972">
      <w:pPr>
        <w:pStyle w:val="NumPar1"/>
        <w:pBdr>
          <w:top w:val="single" w:sz="4" w:space="1" w:color="auto"/>
          <w:left w:val="single" w:sz="4" w:space="4" w:color="auto"/>
          <w:bottom w:val="single" w:sz="4" w:space="1" w:color="auto"/>
          <w:right w:val="single" w:sz="4" w:space="4" w:color="auto"/>
        </w:pBdr>
        <w:shd w:val="clear" w:color="auto" w:fill="BFBFBF"/>
        <w:tabs>
          <w:tab w:val="left" w:pos="709"/>
          <w:tab w:val="left" w:pos="993"/>
        </w:tabs>
        <w:jc w:val="left"/>
        <w:rPr>
          <w:i/>
          <w:sz w:val="22"/>
        </w:rPr>
      </w:pPr>
      <w:r w:rsidRPr="00F47F08">
        <w:rPr>
          <w:b/>
          <w:i/>
          <w:sz w:val="22"/>
        </w:rPr>
        <w:t>Измама</w:t>
      </w:r>
      <w:r w:rsidRPr="00F47F08">
        <w:rPr>
          <w:rStyle w:val="FootnoteReference"/>
          <w:b/>
          <w:i/>
          <w:sz w:val="22"/>
        </w:rPr>
        <w:footnoteReference w:id="15"/>
      </w:r>
      <w:r w:rsidRPr="00F47F08">
        <w:rPr>
          <w:sz w:val="22"/>
        </w:rPr>
        <w:t>:</w:t>
      </w:r>
    </w:p>
    <w:p w:rsidR="00AF4E0F" w:rsidRPr="00F47F08" w:rsidRDefault="00AF4E0F" w:rsidP="00817972">
      <w:pPr>
        <w:pStyle w:val="NumPar1"/>
        <w:pBdr>
          <w:top w:val="single" w:sz="4" w:space="1" w:color="auto"/>
          <w:left w:val="single" w:sz="4" w:space="4" w:color="auto"/>
          <w:bottom w:val="single" w:sz="4" w:space="1" w:color="auto"/>
          <w:right w:val="single" w:sz="4" w:space="4" w:color="auto"/>
        </w:pBdr>
        <w:shd w:val="clear" w:color="auto" w:fill="BFBFBF"/>
        <w:tabs>
          <w:tab w:val="left" w:pos="709"/>
          <w:tab w:val="left" w:pos="993"/>
        </w:tabs>
        <w:jc w:val="left"/>
        <w:rPr>
          <w:i/>
          <w:sz w:val="22"/>
        </w:rPr>
      </w:pPr>
      <w:r w:rsidRPr="00F47F08">
        <w:rPr>
          <w:b/>
          <w:i/>
          <w:sz w:val="22"/>
        </w:rPr>
        <w:t>Терористични престъпления или престъпления, които са свързани с терористични дейности</w:t>
      </w:r>
      <w:r w:rsidRPr="00F47F08">
        <w:rPr>
          <w:rStyle w:val="FootnoteReference"/>
          <w:b/>
          <w:i/>
          <w:sz w:val="22"/>
        </w:rPr>
        <w:footnoteReference w:id="16"/>
      </w:r>
      <w:r w:rsidRPr="00F47F08">
        <w:rPr>
          <w:sz w:val="22"/>
        </w:rPr>
        <w:t>:</w:t>
      </w:r>
    </w:p>
    <w:p w:rsidR="00AF4E0F" w:rsidRPr="00F47F08" w:rsidRDefault="00AF4E0F" w:rsidP="00817972">
      <w:pPr>
        <w:pStyle w:val="NumPar1"/>
        <w:pBdr>
          <w:top w:val="single" w:sz="4" w:space="1" w:color="auto"/>
          <w:left w:val="single" w:sz="4" w:space="4" w:color="auto"/>
          <w:bottom w:val="single" w:sz="4" w:space="1" w:color="auto"/>
          <w:right w:val="single" w:sz="4" w:space="4" w:color="auto"/>
        </w:pBdr>
        <w:shd w:val="clear" w:color="auto" w:fill="BFBFBF"/>
        <w:tabs>
          <w:tab w:val="left" w:pos="709"/>
          <w:tab w:val="left" w:pos="993"/>
        </w:tabs>
        <w:jc w:val="left"/>
        <w:rPr>
          <w:i/>
          <w:color w:val="000000"/>
          <w:sz w:val="22"/>
        </w:rPr>
      </w:pPr>
      <w:r w:rsidRPr="00F47F08">
        <w:rPr>
          <w:b/>
          <w:i/>
          <w:sz w:val="22"/>
        </w:rPr>
        <w:t>Изпиране на пари или финансиране на тероризъм</w:t>
      </w:r>
      <w:r w:rsidRPr="00F47F08">
        <w:rPr>
          <w:rStyle w:val="FootnoteReference"/>
          <w:b/>
          <w:i/>
          <w:sz w:val="22"/>
        </w:rPr>
        <w:footnoteReference w:id="17"/>
      </w:r>
    </w:p>
    <w:p w:rsidR="00AF4E0F" w:rsidRPr="00F47F08" w:rsidRDefault="00AF4E0F" w:rsidP="00817972">
      <w:pPr>
        <w:pStyle w:val="NumPar1"/>
        <w:pBdr>
          <w:top w:val="single" w:sz="4" w:space="1" w:color="auto"/>
          <w:left w:val="single" w:sz="4" w:space="4" w:color="auto"/>
          <w:bottom w:val="single" w:sz="4" w:space="1" w:color="auto"/>
          <w:right w:val="single" w:sz="4" w:space="4" w:color="auto"/>
        </w:pBdr>
        <w:shd w:val="clear" w:color="auto" w:fill="BFBFBF"/>
        <w:tabs>
          <w:tab w:val="left" w:pos="709"/>
          <w:tab w:val="left" w:pos="993"/>
        </w:tabs>
        <w:jc w:val="left"/>
        <w:rPr>
          <w:i/>
          <w:sz w:val="22"/>
        </w:rPr>
      </w:pPr>
      <w:r w:rsidRPr="00F47F08">
        <w:rPr>
          <w:b/>
          <w:i/>
          <w:sz w:val="22"/>
        </w:rPr>
        <w:t>Детски труд</w:t>
      </w:r>
      <w:r w:rsidRPr="00F47F08">
        <w:rPr>
          <w:i/>
          <w:sz w:val="22"/>
        </w:rPr>
        <w:t xml:space="preserve"> и други форми на </w:t>
      </w:r>
      <w:r w:rsidRPr="00F47F08">
        <w:rPr>
          <w:b/>
          <w:i/>
          <w:sz w:val="22"/>
        </w:rPr>
        <w:t>трафик на хора</w:t>
      </w:r>
      <w:r w:rsidRPr="00F47F08">
        <w:rPr>
          <w:rStyle w:val="FootnoteReference"/>
          <w:b/>
          <w:i/>
          <w:sz w:val="22"/>
        </w:rPr>
        <w:footnoteReference w:id="18"/>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4644"/>
        <w:gridCol w:w="4645"/>
      </w:tblGrid>
      <w:tr w:rsidR="00AF4E0F" w:rsidRPr="00F47F08" w:rsidTr="008B2896">
        <w:tc>
          <w:tcPr>
            <w:tcW w:w="4644" w:type="dxa"/>
          </w:tcPr>
          <w:p w:rsidR="00AF4E0F" w:rsidRPr="00F47F08" w:rsidRDefault="00AF4E0F" w:rsidP="00817972">
            <w:pPr>
              <w:tabs>
                <w:tab w:val="left" w:pos="709"/>
                <w:tab w:val="left" w:pos="993"/>
              </w:tabs>
              <w:rPr>
                <w:rFonts w:ascii="Times New Roman" w:hAnsi="Times New Roman"/>
                <w:b/>
                <w:i/>
              </w:rPr>
            </w:pPr>
            <w:r w:rsidRPr="00F47F08">
              <w:rPr>
                <w:rFonts w:ascii="Times New Roman" w:hAnsi="Times New Roman"/>
                <w:b/>
                <w:i/>
              </w:rPr>
              <w:t>Основания, свързани с наказателни присъди съгласно националните разпоредби за прилагане на основанията, посочени в член 57, параграф 1 от Директивата:</w:t>
            </w:r>
          </w:p>
        </w:tc>
        <w:tc>
          <w:tcPr>
            <w:tcW w:w="4645" w:type="dxa"/>
          </w:tcPr>
          <w:p w:rsidR="00AF4E0F" w:rsidRPr="00F47F08" w:rsidRDefault="00AF4E0F" w:rsidP="00817972">
            <w:pPr>
              <w:tabs>
                <w:tab w:val="left" w:pos="709"/>
                <w:tab w:val="left" w:pos="993"/>
              </w:tabs>
              <w:rPr>
                <w:rFonts w:ascii="Times New Roman" w:hAnsi="Times New Roman"/>
                <w:b/>
                <w:i/>
              </w:rPr>
            </w:pPr>
            <w:r w:rsidRPr="00F47F08">
              <w:rPr>
                <w:rFonts w:ascii="Times New Roman" w:hAnsi="Times New Roman"/>
                <w:b/>
                <w:i/>
              </w:rPr>
              <w:t>Отговор:</w:t>
            </w:r>
          </w:p>
        </w:tc>
      </w:tr>
      <w:tr w:rsidR="00AF4E0F" w:rsidRPr="00F47F08" w:rsidTr="008B2896">
        <w:tc>
          <w:tcPr>
            <w:tcW w:w="4644" w:type="dxa"/>
          </w:tcPr>
          <w:p w:rsidR="00AF4E0F" w:rsidRPr="00F47F08" w:rsidRDefault="00AF4E0F" w:rsidP="00817972">
            <w:pPr>
              <w:tabs>
                <w:tab w:val="left" w:pos="709"/>
                <w:tab w:val="left" w:pos="993"/>
              </w:tabs>
              <w:rPr>
                <w:rFonts w:ascii="Times New Roman" w:hAnsi="Times New Roman"/>
              </w:rPr>
            </w:pPr>
            <w:r w:rsidRPr="00F47F08">
              <w:rPr>
                <w:rFonts w:ascii="Times New Roman" w:hAnsi="Times New Roman"/>
              </w:rPr>
              <w:t xml:space="preserve">Издадена ли е по отношение на </w:t>
            </w:r>
            <w:r w:rsidRPr="00F47F08">
              <w:rPr>
                <w:rFonts w:ascii="Times New Roman" w:hAnsi="Times New Roman"/>
                <w:b/>
              </w:rPr>
              <w:t>икономическия оператор</w:t>
            </w:r>
            <w:r w:rsidRPr="00F47F08">
              <w:rPr>
                <w:rFonts w:ascii="Times New Roman" w:hAnsi="Times New Roman"/>
              </w:rPr>
              <w:t xml:space="preserve"> или на </w:t>
            </w:r>
            <w:r w:rsidRPr="00F47F08">
              <w:rPr>
                <w:rFonts w:ascii="Times New Roman" w:hAnsi="Times New Roman"/>
                <w:b/>
              </w:rPr>
              <w:t>лице</w:t>
            </w:r>
            <w:r w:rsidRPr="00F47F08">
              <w:rPr>
                <w:rFonts w:ascii="Times New Roman" w:hAnsi="Times New Roman"/>
              </w:rPr>
              <w:t xml:space="preserve">, което е член на неговия административен, управителен или надзорен орган или което има правомощия да го представлява, да взема решения или да упражнява контрол в рамките на тези органи, </w:t>
            </w:r>
            <w:r w:rsidRPr="00F47F08">
              <w:rPr>
                <w:rFonts w:ascii="Times New Roman" w:hAnsi="Times New Roman"/>
                <w:b/>
              </w:rPr>
              <w:t>окончателна присъда</w:t>
            </w:r>
            <w:r w:rsidRPr="00F47F08">
              <w:rPr>
                <w:rFonts w:ascii="Times New Roman" w:hAnsi="Times New Roman"/>
              </w:rPr>
              <w:t xml:space="preserve"> във връзка с едно от изброените по-горе основания, която е произнесена най-много преди пет години, или съгласно която продължава да се прилага период на изключване, пряко определен в присъдата? </w:t>
            </w:r>
          </w:p>
        </w:tc>
        <w:tc>
          <w:tcPr>
            <w:tcW w:w="4645" w:type="dxa"/>
          </w:tcPr>
          <w:p w:rsidR="00AF4E0F" w:rsidRPr="00F47F08" w:rsidRDefault="00AF4E0F" w:rsidP="00817972">
            <w:pPr>
              <w:tabs>
                <w:tab w:val="left" w:pos="709"/>
                <w:tab w:val="left" w:pos="993"/>
              </w:tabs>
              <w:rPr>
                <w:rFonts w:ascii="Times New Roman" w:hAnsi="Times New Roman"/>
              </w:rPr>
            </w:pPr>
            <w:r w:rsidRPr="00F47F08">
              <w:rPr>
                <w:rFonts w:ascii="Times New Roman" w:hAnsi="Times New Roman"/>
              </w:rPr>
              <w:t>[] Да [] Не</w:t>
            </w:r>
          </w:p>
          <w:p w:rsidR="00AF4E0F" w:rsidRPr="00F47F08" w:rsidRDefault="00AF4E0F" w:rsidP="00817972">
            <w:pPr>
              <w:tabs>
                <w:tab w:val="left" w:pos="709"/>
                <w:tab w:val="left" w:pos="993"/>
              </w:tabs>
              <w:rPr>
                <w:rFonts w:ascii="Times New Roman" w:hAnsi="Times New Roman"/>
              </w:rPr>
            </w:pPr>
            <w:r w:rsidRPr="00F47F08">
              <w:rPr>
                <w:rFonts w:ascii="Times New Roman" w:hAnsi="Times New Roman"/>
                <w:i/>
              </w:rPr>
              <w:t>Ако съответните документи са на разположение в електронен формат, моля, посочете: (уеб адрес, орган или служба, издаващи документа, точно позоваване на документа):</w:t>
            </w:r>
            <w:r w:rsidRPr="00F47F08">
              <w:rPr>
                <w:rFonts w:ascii="Times New Roman" w:hAnsi="Times New Roman"/>
              </w:rPr>
              <w:br/>
            </w:r>
            <w:r w:rsidRPr="00F47F08">
              <w:rPr>
                <w:rFonts w:ascii="Times New Roman" w:hAnsi="Times New Roman"/>
                <w:i/>
              </w:rPr>
              <w:t>[……][……][……][……]</w:t>
            </w:r>
            <w:r w:rsidRPr="00F47F08">
              <w:rPr>
                <w:rStyle w:val="FootnoteReference"/>
                <w:rFonts w:ascii="Times New Roman" w:hAnsi="Times New Roman"/>
                <w:i/>
              </w:rPr>
              <w:footnoteReference w:id="19"/>
            </w:r>
          </w:p>
        </w:tc>
      </w:tr>
      <w:tr w:rsidR="00AF4E0F" w:rsidRPr="00F47F08" w:rsidTr="008B2896">
        <w:tc>
          <w:tcPr>
            <w:tcW w:w="4644" w:type="dxa"/>
          </w:tcPr>
          <w:p w:rsidR="00AF4E0F" w:rsidRPr="00F47F08" w:rsidRDefault="00AF4E0F" w:rsidP="00817972">
            <w:pPr>
              <w:tabs>
                <w:tab w:val="left" w:pos="709"/>
                <w:tab w:val="left" w:pos="993"/>
              </w:tabs>
              <w:rPr>
                <w:rFonts w:ascii="Times New Roman" w:hAnsi="Times New Roman"/>
              </w:rPr>
            </w:pPr>
            <w:r w:rsidRPr="00F47F08">
              <w:rPr>
                <w:rFonts w:ascii="Times New Roman" w:hAnsi="Times New Roman"/>
                <w:b/>
              </w:rPr>
              <w:t>Ако „да“,</w:t>
            </w:r>
            <w:r w:rsidRPr="00F47F08">
              <w:rPr>
                <w:rFonts w:ascii="Times New Roman" w:hAnsi="Times New Roman"/>
              </w:rPr>
              <w:t xml:space="preserve"> моля посочете</w:t>
            </w:r>
            <w:r w:rsidRPr="00F47F08">
              <w:rPr>
                <w:rStyle w:val="FootnoteReference"/>
                <w:rFonts w:ascii="Times New Roman" w:hAnsi="Times New Roman"/>
              </w:rPr>
              <w:footnoteReference w:id="20"/>
            </w:r>
            <w:r w:rsidRPr="00F47F08">
              <w:rPr>
                <w:rFonts w:ascii="Times New Roman" w:hAnsi="Times New Roman"/>
              </w:rPr>
              <w:t>:</w:t>
            </w:r>
            <w:r w:rsidRPr="00F47F08">
              <w:rPr>
                <w:rFonts w:ascii="Times New Roman" w:hAnsi="Times New Roman"/>
              </w:rPr>
              <w:br/>
              <w:t xml:space="preserve">а) дата на присъдата, посочете за коя от точки 1 — 6 се отнася и основанието(ята) за нея; </w:t>
            </w:r>
          </w:p>
          <w:p w:rsidR="00AF4E0F" w:rsidRPr="00F47F08" w:rsidRDefault="00AF4E0F" w:rsidP="00817972">
            <w:pPr>
              <w:tabs>
                <w:tab w:val="left" w:pos="709"/>
                <w:tab w:val="left" w:pos="993"/>
              </w:tabs>
              <w:rPr>
                <w:rFonts w:ascii="Times New Roman" w:hAnsi="Times New Roman"/>
              </w:rPr>
            </w:pPr>
            <w:r w:rsidRPr="00F47F08">
              <w:rPr>
                <w:rFonts w:ascii="Times New Roman" w:hAnsi="Times New Roman"/>
              </w:rPr>
              <w:t>б) посочете лицето, което е осъдено [ ];</w:t>
            </w:r>
            <w:r w:rsidRPr="00F47F08">
              <w:rPr>
                <w:rFonts w:ascii="Times New Roman" w:hAnsi="Times New Roman"/>
              </w:rPr>
              <w:br/>
            </w:r>
            <w:r w:rsidRPr="00F47F08">
              <w:rPr>
                <w:rFonts w:ascii="Times New Roman" w:hAnsi="Times New Roman"/>
                <w:b/>
              </w:rPr>
              <w:t>в) доколкото е пряко указано в присъдата:</w:t>
            </w:r>
          </w:p>
        </w:tc>
        <w:tc>
          <w:tcPr>
            <w:tcW w:w="4645" w:type="dxa"/>
          </w:tcPr>
          <w:p w:rsidR="00AF4E0F" w:rsidRPr="00F47F08" w:rsidRDefault="00AF4E0F" w:rsidP="00817972">
            <w:pPr>
              <w:tabs>
                <w:tab w:val="left" w:pos="709"/>
                <w:tab w:val="left" w:pos="993"/>
              </w:tabs>
              <w:rPr>
                <w:rFonts w:ascii="Times New Roman" w:hAnsi="Times New Roman"/>
              </w:rPr>
            </w:pPr>
            <w:r w:rsidRPr="00F47F08">
              <w:rPr>
                <w:rFonts w:ascii="Times New Roman" w:hAnsi="Times New Roman"/>
              </w:rPr>
              <w:br/>
              <w:t>a) дата:[   ], буква(и): [   ], причина(а):[   ]</w:t>
            </w:r>
            <w:r w:rsidRPr="00F47F08">
              <w:rPr>
                <w:rFonts w:ascii="Times New Roman" w:hAnsi="Times New Roman"/>
                <w:i/>
                <w:vertAlign w:val="superscript"/>
              </w:rPr>
              <w:t xml:space="preserve"> </w:t>
            </w:r>
            <w:r w:rsidRPr="00F47F08">
              <w:rPr>
                <w:rFonts w:ascii="Times New Roman" w:hAnsi="Times New Roman"/>
              </w:rPr>
              <w:br/>
            </w:r>
            <w:r w:rsidRPr="00F47F08">
              <w:rPr>
                <w:rFonts w:ascii="Times New Roman" w:hAnsi="Times New Roman"/>
              </w:rPr>
              <w:br/>
            </w:r>
            <w:r w:rsidRPr="00F47F08">
              <w:rPr>
                <w:rFonts w:ascii="Times New Roman" w:hAnsi="Times New Roman"/>
              </w:rPr>
              <w:br/>
              <w:t>б) [……]</w:t>
            </w:r>
            <w:r w:rsidRPr="00F47F08">
              <w:rPr>
                <w:rFonts w:ascii="Times New Roman" w:hAnsi="Times New Roman"/>
              </w:rPr>
              <w:br/>
              <w:t>в) продължителността на срока на изключване [……] и съответната(ите) точка(и) [   ]</w:t>
            </w:r>
          </w:p>
          <w:p w:rsidR="00AF4E0F" w:rsidRPr="00F47F08" w:rsidRDefault="00AF4E0F" w:rsidP="00817972">
            <w:pPr>
              <w:tabs>
                <w:tab w:val="left" w:pos="709"/>
                <w:tab w:val="left" w:pos="993"/>
              </w:tabs>
              <w:rPr>
                <w:rFonts w:ascii="Times New Roman" w:hAnsi="Times New Roman"/>
              </w:rPr>
            </w:pPr>
            <w:r w:rsidRPr="00F47F08">
              <w:rPr>
                <w:rFonts w:ascii="Times New Roman" w:hAnsi="Times New Roman"/>
                <w:i/>
              </w:rPr>
              <w:t>Ако съответните документи са на разположение в електронен формат, моля, посочете: (уеб адрес, орган или служба, издаващи документа, точно позоваване на документа): [……][……][……][……]</w:t>
            </w:r>
            <w:r w:rsidRPr="00F47F08">
              <w:rPr>
                <w:rStyle w:val="FootnoteReference"/>
                <w:rFonts w:ascii="Times New Roman" w:hAnsi="Times New Roman"/>
                <w:i/>
              </w:rPr>
              <w:footnoteReference w:id="21"/>
            </w:r>
          </w:p>
        </w:tc>
      </w:tr>
      <w:tr w:rsidR="00AF4E0F" w:rsidRPr="00F47F08" w:rsidTr="008B2896">
        <w:tc>
          <w:tcPr>
            <w:tcW w:w="4644" w:type="dxa"/>
          </w:tcPr>
          <w:p w:rsidR="00AF4E0F" w:rsidRPr="00F47F08" w:rsidRDefault="00AF4E0F" w:rsidP="00817972">
            <w:pPr>
              <w:tabs>
                <w:tab w:val="left" w:pos="709"/>
                <w:tab w:val="left" w:pos="993"/>
              </w:tabs>
              <w:rPr>
                <w:rFonts w:ascii="Times New Roman" w:hAnsi="Times New Roman"/>
              </w:rPr>
            </w:pPr>
            <w:r w:rsidRPr="00F47F08">
              <w:rPr>
                <w:rFonts w:ascii="Times New Roman" w:hAnsi="Times New Roman"/>
              </w:rPr>
              <w:t>В случай на присъда, икономическият оператор взел ли е мерки, с които да докаже своята надеждност въпреки наличието на съответните основания за изключване</w:t>
            </w:r>
            <w:r w:rsidRPr="00F47F08">
              <w:rPr>
                <w:rStyle w:val="FootnoteReference"/>
                <w:rFonts w:ascii="Times New Roman" w:hAnsi="Times New Roman"/>
              </w:rPr>
              <w:footnoteReference w:id="22"/>
            </w:r>
            <w:r w:rsidRPr="00F47F08">
              <w:rPr>
                <w:rFonts w:ascii="Times New Roman" w:hAnsi="Times New Roman"/>
              </w:rPr>
              <w:t xml:space="preserve"> („</w:t>
            </w:r>
            <w:r w:rsidRPr="00F47F08">
              <w:rPr>
                <w:rStyle w:val="NormalBoldChar"/>
                <w:b w:val="0"/>
                <w:lang w:val="bg-BG"/>
              </w:rPr>
              <w:t>реабилитиране по своя инициатива</w:t>
            </w:r>
            <w:r w:rsidRPr="00F47F08">
              <w:rPr>
                <w:rFonts w:ascii="Times New Roman" w:hAnsi="Times New Roman"/>
              </w:rPr>
              <w:t>“)?</w:t>
            </w:r>
          </w:p>
        </w:tc>
        <w:tc>
          <w:tcPr>
            <w:tcW w:w="4645" w:type="dxa"/>
          </w:tcPr>
          <w:p w:rsidR="00AF4E0F" w:rsidRPr="00F47F08" w:rsidRDefault="00AF4E0F" w:rsidP="00817972">
            <w:pPr>
              <w:tabs>
                <w:tab w:val="left" w:pos="709"/>
                <w:tab w:val="left" w:pos="993"/>
              </w:tabs>
              <w:rPr>
                <w:rFonts w:ascii="Times New Roman" w:hAnsi="Times New Roman"/>
              </w:rPr>
            </w:pPr>
            <w:r w:rsidRPr="00F47F08">
              <w:rPr>
                <w:rFonts w:ascii="Times New Roman" w:hAnsi="Times New Roman"/>
              </w:rPr>
              <w:t xml:space="preserve">[] Да [] Не </w:t>
            </w:r>
          </w:p>
        </w:tc>
      </w:tr>
      <w:tr w:rsidR="00AF4E0F" w:rsidRPr="00F47F08" w:rsidTr="008B2896">
        <w:tc>
          <w:tcPr>
            <w:tcW w:w="4644" w:type="dxa"/>
          </w:tcPr>
          <w:p w:rsidR="00AF4E0F" w:rsidRPr="00F47F08" w:rsidRDefault="00AF4E0F" w:rsidP="00817972">
            <w:pPr>
              <w:tabs>
                <w:tab w:val="left" w:pos="709"/>
                <w:tab w:val="left" w:pos="993"/>
              </w:tabs>
              <w:rPr>
                <w:rFonts w:ascii="Times New Roman" w:hAnsi="Times New Roman"/>
              </w:rPr>
            </w:pPr>
            <w:r w:rsidRPr="00F47F08">
              <w:rPr>
                <w:rFonts w:ascii="Times New Roman" w:hAnsi="Times New Roman"/>
                <w:b/>
              </w:rPr>
              <w:t>Ако „да“</w:t>
            </w:r>
            <w:r w:rsidRPr="00F47F08">
              <w:rPr>
                <w:rFonts w:ascii="Times New Roman" w:hAnsi="Times New Roman"/>
              </w:rPr>
              <w:t>, моля опишете предприетите мерки</w:t>
            </w:r>
            <w:r w:rsidRPr="00F47F08">
              <w:rPr>
                <w:rStyle w:val="FootnoteReference"/>
                <w:rFonts w:ascii="Times New Roman" w:hAnsi="Times New Roman"/>
              </w:rPr>
              <w:footnoteReference w:id="23"/>
            </w:r>
            <w:r w:rsidRPr="00F47F08">
              <w:rPr>
                <w:rFonts w:ascii="Times New Roman" w:hAnsi="Times New Roman"/>
              </w:rPr>
              <w:t>:</w:t>
            </w:r>
          </w:p>
        </w:tc>
        <w:tc>
          <w:tcPr>
            <w:tcW w:w="4645" w:type="dxa"/>
          </w:tcPr>
          <w:p w:rsidR="00AF4E0F" w:rsidRPr="00F47F08" w:rsidRDefault="00AF4E0F" w:rsidP="00817972">
            <w:pPr>
              <w:tabs>
                <w:tab w:val="left" w:pos="709"/>
                <w:tab w:val="left" w:pos="993"/>
              </w:tabs>
              <w:rPr>
                <w:rFonts w:ascii="Times New Roman" w:hAnsi="Times New Roman"/>
              </w:rPr>
            </w:pPr>
            <w:r w:rsidRPr="00F47F08">
              <w:rPr>
                <w:rFonts w:ascii="Times New Roman" w:hAnsi="Times New Roman"/>
              </w:rPr>
              <w:t>[……]</w:t>
            </w:r>
          </w:p>
        </w:tc>
      </w:tr>
    </w:tbl>
    <w:p w:rsidR="00AF4E0F" w:rsidRPr="00F47F08" w:rsidRDefault="00AF4E0F" w:rsidP="00817972">
      <w:pPr>
        <w:pStyle w:val="SectionTitle"/>
        <w:tabs>
          <w:tab w:val="left" w:pos="709"/>
          <w:tab w:val="left" w:pos="993"/>
        </w:tabs>
        <w:rPr>
          <w:sz w:val="22"/>
          <w:lang w:val="en-US"/>
        </w:rPr>
      </w:pPr>
    </w:p>
    <w:p w:rsidR="00AF4E0F" w:rsidRPr="00F47F08" w:rsidRDefault="00AF4E0F" w:rsidP="00817972">
      <w:pPr>
        <w:pStyle w:val="SectionTitle"/>
        <w:tabs>
          <w:tab w:val="left" w:pos="709"/>
          <w:tab w:val="left" w:pos="993"/>
        </w:tabs>
        <w:rPr>
          <w:sz w:val="22"/>
        </w:rPr>
      </w:pPr>
      <w:r w:rsidRPr="00F47F08">
        <w:rPr>
          <w:sz w:val="22"/>
        </w:rPr>
        <w:t xml:space="preserve">Б: Основания, свързани с плащането на данъци или социалноосигурителни вноски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4480"/>
        <w:gridCol w:w="2224"/>
        <w:gridCol w:w="2585"/>
      </w:tblGrid>
      <w:tr w:rsidR="00AF4E0F" w:rsidRPr="00F47F08" w:rsidTr="008B2896">
        <w:tc>
          <w:tcPr>
            <w:tcW w:w="4480" w:type="dxa"/>
          </w:tcPr>
          <w:p w:rsidR="00AF4E0F" w:rsidRPr="00F47F08" w:rsidRDefault="00AF4E0F" w:rsidP="00817972">
            <w:pPr>
              <w:tabs>
                <w:tab w:val="left" w:pos="709"/>
                <w:tab w:val="left" w:pos="993"/>
              </w:tabs>
              <w:rPr>
                <w:rFonts w:ascii="Times New Roman" w:hAnsi="Times New Roman"/>
                <w:b/>
                <w:i/>
              </w:rPr>
            </w:pPr>
            <w:r w:rsidRPr="00F47F08">
              <w:rPr>
                <w:rFonts w:ascii="Times New Roman" w:hAnsi="Times New Roman"/>
                <w:b/>
                <w:i/>
              </w:rPr>
              <w:t>Плащане на данъци или социалноосигурителни вноски:</w:t>
            </w:r>
          </w:p>
        </w:tc>
        <w:tc>
          <w:tcPr>
            <w:tcW w:w="4809" w:type="dxa"/>
            <w:gridSpan w:val="2"/>
          </w:tcPr>
          <w:p w:rsidR="00AF4E0F" w:rsidRPr="00F47F08" w:rsidRDefault="00AF4E0F" w:rsidP="00817972">
            <w:pPr>
              <w:tabs>
                <w:tab w:val="left" w:pos="709"/>
                <w:tab w:val="left" w:pos="993"/>
              </w:tabs>
              <w:rPr>
                <w:rFonts w:ascii="Times New Roman" w:hAnsi="Times New Roman"/>
                <w:b/>
                <w:i/>
              </w:rPr>
            </w:pPr>
            <w:r w:rsidRPr="00F47F08">
              <w:rPr>
                <w:rFonts w:ascii="Times New Roman" w:hAnsi="Times New Roman"/>
                <w:b/>
                <w:i/>
              </w:rPr>
              <w:t>Отговор:</w:t>
            </w:r>
          </w:p>
        </w:tc>
      </w:tr>
      <w:tr w:rsidR="00AF4E0F" w:rsidRPr="00F47F08" w:rsidTr="008B2896">
        <w:tc>
          <w:tcPr>
            <w:tcW w:w="4480" w:type="dxa"/>
          </w:tcPr>
          <w:p w:rsidR="00AF4E0F" w:rsidRPr="00F47F08" w:rsidRDefault="00AF4E0F" w:rsidP="00817972">
            <w:pPr>
              <w:tabs>
                <w:tab w:val="left" w:pos="709"/>
                <w:tab w:val="left" w:pos="993"/>
              </w:tabs>
              <w:rPr>
                <w:rFonts w:ascii="Times New Roman" w:hAnsi="Times New Roman"/>
              </w:rPr>
            </w:pPr>
            <w:r w:rsidRPr="00F47F08">
              <w:rPr>
                <w:rFonts w:ascii="Times New Roman" w:hAnsi="Times New Roman"/>
              </w:rPr>
              <w:t xml:space="preserve">Икономическият оператор изпълнил ли е всички </w:t>
            </w:r>
            <w:r w:rsidRPr="00F47F08">
              <w:rPr>
                <w:rFonts w:ascii="Times New Roman" w:hAnsi="Times New Roman"/>
                <w:b/>
              </w:rPr>
              <w:t>свои</w:t>
            </w:r>
            <w:r w:rsidRPr="00F47F08">
              <w:rPr>
                <w:rFonts w:ascii="Times New Roman" w:hAnsi="Times New Roman"/>
              </w:rPr>
              <w:t xml:space="preserve"> </w:t>
            </w:r>
            <w:r w:rsidRPr="00F47F08">
              <w:rPr>
                <w:rFonts w:ascii="Times New Roman" w:hAnsi="Times New Roman"/>
                <w:b/>
              </w:rPr>
              <w:t>задължения, свързани с плащането на данъци или социалноосигурителни вноски</w:t>
            </w:r>
            <w:r w:rsidRPr="00F47F08">
              <w:rPr>
                <w:rFonts w:ascii="Times New Roman" w:hAnsi="Times New Roman"/>
              </w:rPr>
              <w:t>, както в страната, в която той е установен, така и в държавата членка на възлагащия орган или възложителя, ако е различна от страната на установяване?</w:t>
            </w:r>
          </w:p>
        </w:tc>
        <w:tc>
          <w:tcPr>
            <w:tcW w:w="4809" w:type="dxa"/>
            <w:gridSpan w:val="2"/>
          </w:tcPr>
          <w:p w:rsidR="00AF4E0F" w:rsidRPr="00F47F08" w:rsidRDefault="00AF4E0F" w:rsidP="00817972">
            <w:pPr>
              <w:tabs>
                <w:tab w:val="left" w:pos="709"/>
                <w:tab w:val="left" w:pos="993"/>
              </w:tabs>
              <w:rPr>
                <w:rFonts w:ascii="Times New Roman" w:hAnsi="Times New Roman"/>
              </w:rPr>
            </w:pPr>
            <w:r w:rsidRPr="00F47F08">
              <w:rPr>
                <w:rFonts w:ascii="Times New Roman" w:hAnsi="Times New Roman"/>
              </w:rPr>
              <w:t>[] Да [] Не</w:t>
            </w:r>
          </w:p>
        </w:tc>
      </w:tr>
      <w:tr w:rsidR="00AF4E0F" w:rsidRPr="00F47F08" w:rsidTr="008B2896">
        <w:trPr>
          <w:trHeight w:val="470"/>
        </w:trPr>
        <w:tc>
          <w:tcPr>
            <w:tcW w:w="4480" w:type="dxa"/>
            <w:vMerge w:val="restart"/>
          </w:tcPr>
          <w:p w:rsidR="00AF4E0F" w:rsidRPr="00F47F08" w:rsidRDefault="00AF4E0F" w:rsidP="00817972">
            <w:pPr>
              <w:tabs>
                <w:tab w:val="left" w:pos="709"/>
                <w:tab w:val="left" w:pos="993"/>
              </w:tabs>
              <w:rPr>
                <w:rFonts w:ascii="Times New Roman" w:hAnsi="Times New Roman"/>
              </w:rPr>
            </w:pPr>
            <w:r w:rsidRPr="00F47F08">
              <w:rPr>
                <w:rFonts w:ascii="Times New Roman" w:hAnsi="Times New Roman"/>
              </w:rPr>
              <w:br/>
            </w:r>
            <w:r w:rsidRPr="00F47F08">
              <w:rPr>
                <w:rFonts w:ascii="Times New Roman" w:hAnsi="Times New Roman"/>
              </w:rPr>
              <w:br/>
            </w:r>
            <w:r w:rsidRPr="00F47F08">
              <w:rPr>
                <w:rFonts w:ascii="Times New Roman" w:hAnsi="Times New Roman"/>
                <w:b/>
              </w:rPr>
              <w:t>Ако „не“</w:t>
            </w:r>
            <w:r w:rsidRPr="00F47F08">
              <w:rPr>
                <w:rFonts w:ascii="Times New Roman" w:hAnsi="Times New Roman"/>
              </w:rPr>
              <w:t>, моля посочете:</w:t>
            </w:r>
            <w:r w:rsidRPr="00F47F08">
              <w:rPr>
                <w:rFonts w:ascii="Times New Roman" w:hAnsi="Times New Roman"/>
              </w:rPr>
              <w:br/>
              <w:t>а) съответната страна или държава членка;</w:t>
            </w:r>
          </w:p>
          <w:p w:rsidR="00AF4E0F" w:rsidRPr="00F47F08" w:rsidRDefault="00AF4E0F" w:rsidP="00817972">
            <w:pPr>
              <w:tabs>
                <w:tab w:val="left" w:pos="709"/>
                <w:tab w:val="left" w:pos="993"/>
              </w:tabs>
              <w:rPr>
                <w:rFonts w:ascii="Times New Roman" w:hAnsi="Times New Roman"/>
              </w:rPr>
            </w:pPr>
            <w:r w:rsidRPr="00F47F08">
              <w:rPr>
                <w:rFonts w:ascii="Times New Roman" w:hAnsi="Times New Roman"/>
              </w:rPr>
              <w:t>б) размера на съответната сума;</w:t>
            </w:r>
            <w:r w:rsidRPr="00F47F08">
              <w:rPr>
                <w:rFonts w:ascii="Times New Roman" w:hAnsi="Times New Roman"/>
              </w:rPr>
              <w:br/>
              <w:t>в) как е установено нарушението на задълженията:</w:t>
            </w:r>
            <w:r w:rsidRPr="00F47F08">
              <w:rPr>
                <w:rFonts w:ascii="Times New Roman" w:hAnsi="Times New Roman"/>
              </w:rPr>
              <w:br/>
              <w:t xml:space="preserve">1) чрез съдебно </w:t>
            </w:r>
            <w:r w:rsidRPr="00F47F08">
              <w:rPr>
                <w:rFonts w:ascii="Times New Roman" w:hAnsi="Times New Roman"/>
                <w:b/>
              </w:rPr>
              <w:t>решение</w:t>
            </w:r>
            <w:r w:rsidRPr="00F47F08">
              <w:rPr>
                <w:rFonts w:ascii="Times New Roman" w:hAnsi="Times New Roman"/>
              </w:rPr>
              <w:t xml:space="preserve"> или административен </w:t>
            </w:r>
            <w:r w:rsidRPr="00F47F08">
              <w:rPr>
                <w:rFonts w:ascii="Times New Roman" w:hAnsi="Times New Roman"/>
                <w:b/>
              </w:rPr>
              <w:t>акт</w:t>
            </w:r>
            <w:r w:rsidRPr="00F47F08">
              <w:rPr>
                <w:rFonts w:ascii="Times New Roman" w:hAnsi="Times New Roman"/>
              </w:rPr>
              <w:t>:</w:t>
            </w:r>
          </w:p>
          <w:p w:rsidR="00AF4E0F" w:rsidRPr="00F47F08" w:rsidRDefault="00AF4E0F" w:rsidP="00817972">
            <w:pPr>
              <w:pStyle w:val="Tiret1"/>
              <w:tabs>
                <w:tab w:val="left" w:pos="709"/>
                <w:tab w:val="left" w:pos="993"/>
              </w:tabs>
            </w:pPr>
            <w:r w:rsidRPr="00F47F08">
              <w:rPr>
                <w:sz w:val="22"/>
              </w:rPr>
              <w:tab/>
              <w:t>Решението или актът с окончателен и обвързващ характер ли е?</w:t>
            </w:r>
          </w:p>
          <w:p w:rsidR="00AF4E0F" w:rsidRPr="00F47F08" w:rsidRDefault="00AF4E0F" w:rsidP="00817972">
            <w:pPr>
              <w:pStyle w:val="Tiret1"/>
              <w:numPr>
                <w:ilvl w:val="0"/>
                <w:numId w:val="9"/>
              </w:numPr>
              <w:tabs>
                <w:tab w:val="left" w:pos="709"/>
                <w:tab w:val="left" w:pos="993"/>
              </w:tabs>
            </w:pPr>
            <w:r w:rsidRPr="00F47F08">
              <w:rPr>
                <w:sz w:val="22"/>
              </w:rPr>
              <w:t>Моля, посочете датата на присъдата или решението/акта.</w:t>
            </w:r>
          </w:p>
          <w:p w:rsidR="00AF4E0F" w:rsidRPr="00F47F08" w:rsidRDefault="00AF4E0F" w:rsidP="00817972">
            <w:pPr>
              <w:pStyle w:val="Tiret1"/>
              <w:numPr>
                <w:ilvl w:val="0"/>
                <w:numId w:val="9"/>
              </w:numPr>
              <w:tabs>
                <w:tab w:val="left" w:pos="709"/>
                <w:tab w:val="left" w:pos="993"/>
              </w:tabs>
            </w:pPr>
            <w:r w:rsidRPr="00F47F08">
              <w:rPr>
                <w:sz w:val="22"/>
              </w:rPr>
              <w:t xml:space="preserve">В случай на присъда — срокът на изключване, </w:t>
            </w:r>
            <w:r w:rsidRPr="00F47F08">
              <w:rPr>
                <w:b/>
                <w:sz w:val="22"/>
              </w:rPr>
              <w:t xml:space="preserve">ако е определен </w:t>
            </w:r>
            <w:r w:rsidRPr="00F47F08">
              <w:rPr>
                <w:b/>
                <w:sz w:val="22"/>
                <w:u w:val="words"/>
              </w:rPr>
              <w:t xml:space="preserve">пряко </w:t>
            </w:r>
            <w:r w:rsidRPr="00F47F08">
              <w:rPr>
                <w:b/>
                <w:sz w:val="22"/>
              </w:rPr>
              <w:t>в присъдата:</w:t>
            </w:r>
          </w:p>
          <w:p w:rsidR="00AF4E0F" w:rsidRPr="00F47F08" w:rsidRDefault="00AF4E0F" w:rsidP="00817972">
            <w:pPr>
              <w:tabs>
                <w:tab w:val="left" w:pos="709"/>
                <w:tab w:val="left" w:pos="993"/>
              </w:tabs>
              <w:rPr>
                <w:rFonts w:ascii="Times New Roman" w:hAnsi="Times New Roman"/>
              </w:rPr>
            </w:pPr>
            <w:r w:rsidRPr="00F47F08">
              <w:rPr>
                <w:rFonts w:ascii="Times New Roman" w:hAnsi="Times New Roman"/>
              </w:rPr>
              <w:t xml:space="preserve">2) по </w:t>
            </w:r>
            <w:r w:rsidRPr="00F47F08">
              <w:rPr>
                <w:rFonts w:ascii="Times New Roman" w:hAnsi="Times New Roman"/>
                <w:b/>
              </w:rPr>
              <w:t>друг начин</w:t>
            </w:r>
            <w:r w:rsidRPr="00F47F08">
              <w:rPr>
                <w:rFonts w:ascii="Times New Roman" w:hAnsi="Times New Roman"/>
              </w:rPr>
              <w:t>? Моля, уточнете:</w:t>
            </w:r>
          </w:p>
          <w:p w:rsidR="00AF4E0F" w:rsidRPr="00F47F08" w:rsidRDefault="00AF4E0F" w:rsidP="00817972">
            <w:pPr>
              <w:tabs>
                <w:tab w:val="left" w:pos="709"/>
                <w:tab w:val="left" w:pos="993"/>
              </w:tabs>
              <w:rPr>
                <w:rFonts w:ascii="Times New Roman" w:hAnsi="Times New Roman"/>
              </w:rPr>
            </w:pPr>
            <w:r w:rsidRPr="00F47F08">
              <w:rPr>
                <w:rFonts w:ascii="Times New Roman" w:hAnsi="Times New Roman"/>
              </w:rPr>
              <w:t>г) Икономическият оператор изпълнил ли е задълженията си, като изплати или поеме обвързващ ангажимент да изплати дължимите данъци или социалноосигурителни вноски, включително, когато е приложимо, всички начислени лихви или глоби?</w:t>
            </w:r>
          </w:p>
        </w:tc>
        <w:tc>
          <w:tcPr>
            <w:tcW w:w="2224" w:type="dxa"/>
          </w:tcPr>
          <w:p w:rsidR="00AF4E0F" w:rsidRPr="00F47F08" w:rsidRDefault="00AF4E0F" w:rsidP="00817972">
            <w:pPr>
              <w:pStyle w:val="Tiret1"/>
              <w:tabs>
                <w:tab w:val="clear" w:pos="1417"/>
                <w:tab w:val="left" w:pos="709"/>
                <w:tab w:val="left" w:pos="993"/>
              </w:tabs>
              <w:ind w:left="0" w:firstLine="0"/>
              <w:jc w:val="left"/>
              <w:rPr>
                <w:b/>
              </w:rPr>
            </w:pPr>
            <w:r w:rsidRPr="00F47F08">
              <w:rPr>
                <w:b/>
                <w:sz w:val="22"/>
              </w:rPr>
              <w:t>Данъци</w:t>
            </w:r>
          </w:p>
        </w:tc>
        <w:tc>
          <w:tcPr>
            <w:tcW w:w="2585" w:type="dxa"/>
          </w:tcPr>
          <w:p w:rsidR="00AF4E0F" w:rsidRPr="00F47F08" w:rsidRDefault="00AF4E0F" w:rsidP="00817972">
            <w:pPr>
              <w:tabs>
                <w:tab w:val="left" w:pos="709"/>
                <w:tab w:val="left" w:pos="993"/>
              </w:tabs>
              <w:rPr>
                <w:rFonts w:ascii="Times New Roman" w:hAnsi="Times New Roman"/>
                <w:b/>
              </w:rPr>
            </w:pPr>
            <w:r w:rsidRPr="00F47F08">
              <w:rPr>
                <w:rFonts w:ascii="Times New Roman" w:hAnsi="Times New Roman"/>
                <w:b/>
              </w:rPr>
              <w:t>Социалноосигурителни вноски</w:t>
            </w:r>
          </w:p>
        </w:tc>
      </w:tr>
      <w:tr w:rsidR="00AF4E0F" w:rsidRPr="00F47F08" w:rsidTr="008B2896">
        <w:trPr>
          <w:trHeight w:val="1977"/>
        </w:trPr>
        <w:tc>
          <w:tcPr>
            <w:tcW w:w="4480" w:type="dxa"/>
            <w:vMerge/>
          </w:tcPr>
          <w:p w:rsidR="00AF4E0F" w:rsidRPr="00F47F08" w:rsidRDefault="00AF4E0F" w:rsidP="00817972">
            <w:pPr>
              <w:tabs>
                <w:tab w:val="left" w:pos="709"/>
                <w:tab w:val="left" w:pos="993"/>
              </w:tabs>
              <w:rPr>
                <w:rFonts w:ascii="Times New Roman" w:hAnsi="Times New Roman"/>
                <w:b/>
              </w:rPr>
            </w:pPr>
          </w:p>
        </w:tc>
        <w:tc>
          <w:tcPr>
            <w:tcW w:w="2224" w:type="dxa"/>
          </w:tcPr>
          <w:p w:rsidR="00AF4E0F" w:rsidRPr="00F47F08" w:rsidRDefault="00AF4E0F" w:rsidP="00817972">
            <w:pPr>
              <w:tabs>
                <w:tab w:val="left" w:pos="709"/>
                <w:tab w:val="left" w:pos="993"/>
              </w:tabs>
              <w:rPr>
                <w:rFonts w:ascii="Times New Roman" w:hAnsi="Times New Roman"/>
              </w:rPr>
            </w:pPr>
            <w:r w:rsidRPr="00F47F08">
              <w:rPr>
                <w:rFonts w:ascii="Times New Roman" w:hAnsi="Times New Roman"/>
              </w:rPr>
              <w:br/>
              <w:t>a) [……]</w:t>
            </w:r>
            <w:r w:rsidRPr="00F47F08">
              <w:rPr>
                <w:rFonts w:ascii="Times New Roman" w:hAnsi="Times New Roman"/>
              </w:rPr>
              <w:br/>
              <w:t>б) [……]</w:t>
            </w:r>
            <w:r w:rsidRPr="00F47F08">
              <w:rPr>
                <w:rFonts w:ascii="Times New Roman" w:hAnsi="Times New Roman"/>
              </w:rPr>
              <w:br/>
              <w:t>в1) [] Да [] Не</w:t>
            </w:r>
          </w:p>
          <w:p w:rsidR="00AF4E0F" w:rsidRPr="00F47F08" w:rsidRDefault="00AF4E0F" w:rsidP="00817972">
            <w:pPr>
              <w:pStyle w:val="Tiret0"/>
              <w:tabs>
                <w:tab w:val="left" w:pos="709"/>
                <w:tab w:val="left" w:pos="993"/>
              </w:tabs>
            </w:pPr>
            <w:r w:rsidRPr="00F47F08">
              <w:rPr>
                <w:sz w:val="22"/>
              </w:rPr>
              <w:t>[] Да [] Не</w:t>
            </w:r>
          </w:p>
          <w:p w:rsidR="00AF4E0F" w:rsidRPr="00F47F08" w:rsidRDefault="00AF4E0F" w:rsidP="00817972">
            <w:pPr>
              <w:pStyle w:val="Tiret0"/>
              <w:numPr>
                <w:ilvl w:val="0"/>
                <w:numId w:val="8"/>
              </w:numPr>
              <w:tabs>
                <w:tab w:val="left" w:pos="709"/>
                <w:tab w:val="left" w:pos="993"/>
              </w:tabs>
            </w:pPr>
            <w:r w:rsidRPr="00F47F08">
              <w:rPr>
                <w:sz w:val="22"/>
              </w:rPr>
              <w:t>[……]</w:t>
            </w:r>
            <w:r w:rsidRPr="00F47F08">
              <w:br/>
            </w:r>
          </w:p>
          <w:p w:rsidR="00AF4E0F" w:rsidRPr="00F47F08" w:rsidRDefault="00AF4E0F" w:rsidP="00817972">
            <w:pPr>
              <w:pStyle w:val="Tiret0"/>
              <w:numPr>
                <w:ilvl w:val="0"/>
                <w:numId w:val="8"/>
              </w:numPr>
              <w:tabs>
                <w:tab w:val="left" w:pos="709"/>
                <w:tab w:val="left" w:pos="993"/>
              </w:tabs>
            </w:pPr>
            <w:r w:rsidRPr="00F47F08">
              <w:rPr>
                <w:sz w:val="22"/>
              </w:rPr>
              <w:t>[……]</w:t>
            </w:r>
            <w:r w:rsidRPr="00F47F08">
              <w:br/>
            </w:r>
            <w:r w:rsidRPr="00F47F08">
              <w:br/>
            </w:r>
          </w:p>
          <w:p w:rsidR="00AF4E0F" w:rsidRPr="00F47F08" w:rsidRDefault="00AF4E0F" w:rsidP="00817972">
            <w:pPr>
              <w:tabs>
                <w:tab w:val="left" w:pos="709"/>
                <w:tab w:val="left" w:pos="993"/>
              </w:tabs>
              <w:rPr>
                <w:rFonts w:ascii="Times New Roman" w:hAnsi="Times New Roman"/>
              </w:rPr>
            </w:pPr>
          </w:p>
          <w:p w:rsidR="00AF4E0F" w:rsidRPr="00F47F08" w:rsidRDefault="00AF4E0F" w:rsidP="00817972">
            <w:pPr>
              <w:tabs>
                <w:tab w:val="left" w:pos="709"/>
                <w:tab w:val="left" w:pos="993"/>
              </w:tabs>
              <w:rPr>
                <w:rFonts w:ascii="Times New Roman" w:hAnsi="Times New Roman"/>
              </w:rPr>
            </w:pPr>
          </w:p>
          <w:p w:rsidR="00AF4E0F" w:rsidRPr="00F47F08" w:rsidRDefault="00AF4E0F" w:rsidP="00817972">
            <w:pPr>
              <w:tabs>
                <w:tab w:val="left" w:pos="709"/>
                <w:tab w:val="left" w:pos="993"/>
              </w:tabs>
              <w:rPr>
                <w:rFonts w:ascii="Times New Roman" w:hAnsi="Times New Roman"/>
              </w:rPr>
            </w:pPr>
          </w:p>
          <w:p w:rsidR="00AF4E0F" w:rsidRPr="00F47F08" w:rsidRDefault="00AF4E0F" w:rsidP="00817972">
            <w:pPr>
              <w:tabs>
                <w:tab w:val="left" w:pos="709"/>
                <w:tab w:val="left" w:pos="993"/>
              </w:tabs>
              <w:rPr>
                <w:rFonts w:ascii="Times New Roman" w:hAnsi="Times New Roman"/>
              </w:rPr>
            </w:pPr>
            <w:r w:rsidRPr="00F47F08">
              <w:rPr>
                <w:rFonts w:ascii="Times New Roman" w:hAnsi="Times New Roman"/>
              </w:rPr>
              <w:t>в2) [ …]</w:t>
            </w:r>
            <w:r w:rsidRPr="00F47F08">
              <w:rPr>
                <w:rFonts w:ascii="Times New Roman" w:hAnsi="Times New Roman"/>
              </w:rPr>
              <w:br/>
            </w:r>
          </w:p>
          <w:p w:rsidR="00AF4E0F" w:rsidRPr="00F47F08" w:rsidRDefault="00AF4E0F" w:rsidP="00817972">
            <w:pPr>
              <w:tabs>
                <w:tab w:val="left" w:pos="709"/>
                <w:tab w:val="left" w:pos="993"/>
              </w:tabs>
              <w:rPr>
                <w:rFonts w:ascii="Times New Roman" w:hAnsi="Times New Roman"/>
              </w:rPr>
            </w:pPr>
            <w:r w:rsidRPr="00F47F08">
              <w:rPr>
                <w:rFonts w:ascii="Times New Roman" w:hAnsi="Times New Roman"/>
              </w:rPr>
              <w:t>г) [] Да [] Не</w:t>
            </w:r>
            <w:r w:rsidRPr="00F47F08">
              <w:rPr>
                <w:rFonts w:ascii="Times New Roman" w:hAnsi="Times New Roman"/>
              </w:rPr>
              <w:br/>
            </w:r>
            <w:r w:rsidRPr="00F47F08">
              <w:rPr>
                <w:rFonts w:ascii="Times New Roman" w:hAnsi="Times New Roman"/>
                <w:b/>
              </w:rPr>
              <w:t>Ако „да“</w:t>
            </w:r>
            <w:r w:rsidRPr="00F47F08">
              <w:rPr>
                <w:rFonts w:ascii="Times New Roman" w:hAnsi="Times New Roman"/>
              </w:rPr>
              <w:t>, моля, опишете подробно: [……]</w:t>
            </w:r>
          </w:p>
        </w:tc>
        <w:tc>
          <w:tcPr>
            <w:tcW w:w="2585" w:type="dxa"/>
          </w:tcPr>
          <w:p w:rsidR="00AF4E0F" w:rsidRPr="00F47F08" w:rsidRDefault="00AF4E0F" w:rsidP="00817972">
            <w:pPr>
              <w:tabs>
                <w:tab w:val="left" w:pos="709"/>
                <w:tab w:val="left" w:pos="993"/>
              </w:tabs>
              <w:rPr>
                <w:rFonts w:ascii="Times New Roman" w:hAnsi="Times New Roman"/>
              </w:rPr>
            </w:pPr>
            <w:r w:rsidRPr="00F47F08">
              <w:rPr>
                <w:rFonts w:ascii="Times New Roman" w:hAnsi="Times New Roman"/>
              </w:rPr>
              <w:br/>
              <w:t>a) [……]б) [……]</w:t>
            </w:r>
            <w:r w:rsidRPr="00F47F08">
              <w:rPr>
                <w:rFonts w:ascii="Times New Roman" w:hAnsi="Times New Roman"/>
              </w:rPr>
              <w:br/>
            </w:r>
            <w:r w:rsidRPr="00F47F08">
              <w:rPr>
                <w:rFonts w:ascii="Times New Roman" w:hAnsi="Times New Roman"/>
              </w:rPr>
              <w:br/>
              <w:t>в1) [] Да [] Не</w:t>
            </w:r>
          </w:p>
          <w:p w:rsidR="00AF4E0F" w:rsidRPr="00F47F08" w:rsidRDefault="00AF4E0F" w:rsidP="00817972">
            <w:pPr>
              <w:pStyle w:val="Tiret0"/>
              <w:numPr>
                <w:ilvl w:val="0"/>
                <w:numId w:val="8"/>
              </w:numPr>
              <w:tabs>
                <w:tab w:val="left" w:pos="709"/>
                <w:tab w:val="left" w:pos="993"/>
              </w:tabs>
            </w:pPr>
            <w:r w:rsidRPr="00F47F08">
              <w:rPr>
                <w:sz w:val="22"/>
              </w:rPr>
              <w:t>[] Да [] Не</w:t>
            </w:r>
          </w:p>
          <w:p w:rsidR="00AF4E0F" w:rsidRPr="00F47F08" w:rsidRDefault="00AF4E0F" w:rsidP="00817972">
            <w:pPr>
              <w:pStyle w:val="Tiret0"/>
              <w:numPr>
                <w:ilvl w:val="0"/>
                <w:numId w:val="8"/>
              </w:numPr>
              <w:tabs>
                <w:tab w:val="left" w:pos="709"/>
                <w:tab w:val="left" w:pos="993"/>
              </w:tabs>
            </w:pPr>
            <w:r w:rsidRPr="00F47F08">
              <w:rPr>
                <w:sz w:val="22"/>
              </w:rPr>
              <w:t>[……]</w:t>
            </w:r>
            <w:r w:rsidRPr="00F47F08">
              <w:br/>
            </w:r>
          </w:p>
          <w:p w:rsidR="00AF4E0F" w:rsidRPr="00F47F08" w:rsidRDefault="00AF4E0F" w:rsidP="00817972">
            <w:pPr>
              <w:pStyle w:val="Tiret0"/>
              <w:numPr>
                <w:ilvl w:val="0"/>
                <w:numId w:val="8"/>
              </w:numPr>
              <w:tabs>
                <w:tab w:val="left" w:pos="709"/>
                <w:tab w:val="left" w:pos="993"/>
              </w:tabs>
            </w:pPr>
            <w:r w:rsidRPr="00F47F08">
              <w:rPr>
                <w:sz w:val="22"/>
              </w:rPr>
              <w:t>[……]</w:t>
            </w:r>
            <w:r w:rsidRPr="00F47F08">
              <w:br/>
            </w:r>
            <w:r w:rsidRPr="00F47F08">
              <w:br/>
            </w:r>
          </w:p>
          <w:p w:rsidR="00AF4E0F" w:rsidRPr="00F47F08" w:rsidRDefault="00AF4E0F" w:rsidP="00817972">
            <w:pPr>
              <w:tabs>
                <w:tab w:val="left" w:pos="709"/>
                <w:tab w:val="left" w:pos="993"/>
              </w:tabs>
              <w:rPr>
                <w:rFonts w:ascii="Times New Roman" w:hAnsi="Times New Roman"/>
              </w:rPr>
            </w:pPr>
          </w:p>
          <w:p w:rsidR="00AF4E0F" w:rsidRPr="00F47F08" w:rsidRDefault="00AF4E0F" w:rsidP="00817972">
            <w:pPr>
              <w:tabs>
                <w:tab w:val="left" w:pos="709"/>
                <w:tab w:val="left" w:pos="993"/>
              </w:tabs>
              <w:rPr>
                <w:rFonts w:ascii="Times New Roman" w:hAnsi="Times New Roman"/>
              </w:rPr>
            </w:pPr>
          </w:p>
          <w:p w:rsidR="00AF4E0F" w:rsidRPr="00F47F08" w:rsidRDefault="00AF4E0F" w:rsidP="00817972">
            <w:pPr>
              <w:tabs>
                <w:tab w:val="left" w:pos="709"/>
                <w:tab w:val="left" w:pos="993"/>
              </w:tabs>
              <w:rPr>
                <w:rFonts w:ascii="Times New Roman" w:hAnsi="Times New Roman"/>
              </w:rPr>
            </w:pPr>
          </w:p>
          <w:p w:rsidR="00AF4E0F" w:rsidRPr="00F47F08" w:rsidRDefault="00AF4E0F" w:rsidP="00817972">
            <w:pPr>
              <w:tabs>
                <w:tab w:val="left" w:pos="709"/>
                <w:tab w:val="left" w:pos="993"/>
              </w:tabs>
              <w:spacing w:after="0"/>
              <w:rPr>
                <w:rFonts w:ascii="Times New Roman" w:hAnsi="Times New Roman"/>
              </w:rPr>
            </w:pPr>
            <w:r w:rsidRPr="00F47F08">
              <w:rPr>
                <w:rFonts w:ascii="Times New Roman" w:hAnsi="Times New Roman"/>
              </w:rPr>
              <w:t>в2) [ …]</w:t>
            </w:r>
            <w:r w:rsidRPr="00F47F08">
              <w:rPr>
                <w:rFonts w:ascii="Times New Roman" w:hAnsi="Times New Roman"/>
              </w:rPr>
              <w:br/>
            </w:r>
          </w:p>
          <w:p w:rsidR="00AF4E0F" w:rsidRPr="00F47F08" w:rsidRDefault="00AF4E0F" w:rsidP="00817972">
            <w:pPr>
              <w:tabs>
                <w:tab w:val="left" w:pos="709"/>
                <w:tab w:val="left" w:pos="993"/>
              </w:tabs>
              <w:spacing w:after="0"/>
              <w:rPr>
                <w:rFonts w:ascii="Times New Roman" w:hAnsi="Times New Roman"/>
              </w:rPr>
            </w:pPr>
            <w:r w:rsidRPr="00F47F08">
              <w:rPr>
                <w:rFonts w:ascii="Times New Roman" w:hAnsi="Times New Roman"/>
              </w:rPr>
              <w:t>г) [] Да [] Не</w:t>
            </w:r>
          </w:p>
          <w:p w:rsidR="00AF4E0F" w:rsidRPr="00F47F08" w:rsidRDefault="00AF4E0F" w:rsidP="00817972">
            <w:pPr>
              <w:tabs>
                <w:tab w:val="left" w:pos="709"/>
                <w:tab w:val="left" w:pos="993"/>
              </w:tabs>
              <w:rPr>
                <w:rFonts w:ascii="Times New Roman" w:hAnsi="Times New Roman"/>
              </w:rPr>
            </w:pPr>
            <w:r w:rsidRPr="00F47F08">
              <w:rPr>
                <w:rFonts w:ascii="Times New Roman" w:hAnsi="Times New Roman"/>
                <w:b/>
              </w:rPr>
              <w:t>Ако „да“</w:t>
            </w:r>
            <w:r w:rsidRPr="00F47F08">
              <w:rPr>
                <w:rFonts w:ascii="Times New Roman" w:hAnsi="Times New Roman"/>
              </w:rPr>
              <w:t>, моля, опишете подробно: [……]</w:t>
            </w:r>
          </w:p>
        </w:tc>
      </w:tr>
      <w:tr w:rsidR="00AF4E0F" w:rsidRPr="00F47F08" w:rsidTr="008B2896">
        <w:tc>
          <w:tcPr>
            <w:tcW w:w="4480" w:type="dxa"/>
          </w:tcPr>
          <w:p w:rsidR="00AF4E0F" w:rsidRPr="00F47F08" w:rsidRDefault="00AF4E0F" w:rsidP="00817972">
            <w:pPr>
              <w:tabs>
                <w:tab w:val="left" w:pos="709"/>
                <w:tab w:val="left" w:pos="993"/>
              </w:tabs>
              <w:rPr>
                <w:rFonts w:ascii="Times New Roman" w:hAnsi="Times New Roman"/>
                <w:i/>
              </w:rPr>
            </w:pPr>
            <w:r w:rsidRPr="00F47F08">
              <w:rPr>
                <w:rFonts w:ascii="Times New Roman" w:hAnsi="Times New Roman"/>
                <w:i/>
              </w:rPr>
              <w:t>Ако съответните документи по отношение на плащането на данъци или социалноосигурителни вноски е на разположение в електронен формат, моля, посочете:</w:t>
            </w:r>
          </w:p>
        </w:tc>
        <w:tc>
          <w:tcPr>
            <w:tcW w:w="4809" w:type="dxa"/>
            <w:gridSpan w:val="2"/>
          </w:tcPr>
          <w:p w:rsidR="00AF4E0F" w:rsidRPr="00F47F08" w:rsidRDefault="00AF4E0F" w:rsidP="00817972">
            <w:pPr>
              <w:tabs>
                <w:tab w:val="left" w:pos="709"/>
                <w:tab w:val="left" w:pos="993"/>
              </w:tabs>
              <w:rPr>
                <w:rFonts w:ascii="Times New Roman" w:hAnsi="Times New Roman"/>
                <w:i/>
              </w:rPr>
            </w:pPr>
            <w:r w:rsidRPr="00F47F08">
              <w:rPr>
                <w:rFonts w:ascii="Times New Roman" w:hAnsi="Times New Roman"/>
                <w:i/>
              </w:rPr>
              <w:t>(уеб адрес, орган или служба, издаващи документа, точно позоваване на документа):</w:t>
            </w:r>
            <w:r w:rsidRPr="00F47F08">
              <w:rPr>
                <w:rStyle w:val="FootnoteReference"/>
                <w:rFonts w:ascii="Times New Roman" w:hAnsi="Times New Roman"/>
                <w:i/>
              </w:rPr>
              <w:t xml:space="preserve"> </w:t>
            </w:r>
            <w:r w:rsidRPr="00F47F08">
              <w:rPr>
                <w:rStyle w:val="FootnoteReference"/>
                <w:rFonts w:ascii="Times New Roman" w:hAnsi="Times New Roman"/>
                <w:i/>
              </w:rPr>
              <w:footnoteReference w:id="24"/>
            </w:r>
            <w:r w:rsidRPr="00F47F08">
              <w:rPr>
                <w:rFonts w:ascii="Times New Roman" w:hAnsi="Times New Roman"/>
              </w:rPr>
              <w:br/>
            </w:r>
            <w:r w:rsidRPr="00F47F08">
              <w:rPr>
                <w:rFonts w:ascii="Times New Roman" w:hAnsi="Times New Roman"/>
                <w:i/>
              </w:rPr>
              <w:t>[……][……][……][……]</w:t>
            </w:r>
          </w:p>
        </w:tc>
      </w:tr>
    </w:tbl>
    <w:p w:rsidR="00AF4E0F" w:rsidRPr="00F47F08" w:rsidRDefault="00AF4E0F" w:rsidP="00817972">
      <w:pPr>
        <w:pStyle w:val="SectionTitle"/>
        <w:tabs>
          <w:tab w:val="left" w:pos="709"/>
          <w:tab w:val="left" w:pos="993"/>
        </w:tabs>
        <w:rPr>
          <w:sz w:val="22"/>
          <w:lang w:val="en-US"/>
        </w:rPr>
      </w:pPr>
    </w:p>
    <w:p w:rsidR="00AF4E0F" w:rsidRPr="00F47F08" w:rsidRDefault="00AF4E0F" w:rsidP="00817972">
      <w:pPr>
        <w:pStyle w:val="SectionTitle"/>
        <w:tabs>
          <w:tab w:val="left" w:pos="709"/>
          <w:tab w:val="left" w:pos="993"/>
        </w:tabs>
        <w:rPr>
          <w:sz w:val="22"/>
        </w:rPr>
      </w:pPr>
      <w:r w:rsidRPr="00F47F08">
        <w:rPr>
          <w:sz w:val="22"/>
        </w:rPr>
        <w:t>В: Основания, свързани с несъстоятелност, конфликти на интереси или професионално нарушение</w:t>
      </w:r>
      <w:r w:rsidRPr="00F47F08">
        <w:rPr>
          <w:rStyle w:val="FootnoteReference"/>
          <w:sz w:val="22"/>
        </w:rPr>
        <w:footnoteReference w:id="25"/>
      </w:r>
    </w:p>
    <w:p w:rsidR="00AF4E0F" w:rsidRPr="00F47F08" w:rsidRDefault="00AF4E0F" w:rsidP="00817972">
      <w:pPr>
        <w:pBdr>
          <w:top w:val="single" w:sz="4" w:space="1" w:color="auto"/>
          <w:left w:val="single" w:sz="4" w:space="4" w:color="auto"/>
          <w:bottom w:val="single" w:sz="4" w:space="1" w:color="auto"/>
          <w:right w:val="single" w:sz="4" w:space="4" w:color="auto"/>
        </w:pBdr>
        <w:shd w:val="clear" w:color="auto" w:fill="BFBFBF"/>
        <w:tabs>
          <w:tab w:val="left" w:pos="709"/>
          <w:tab w:val="left" w:pos="993"/>
        </w:tabs>
        <w:rPr>
          <w:rFonts w:ascii="Times New Roman" w:hAnsi="Times New Roman"/>
          <w:b/>
          <w:i/>
        </w:rPr>
      </w:pPr>
      <w:r w:rsidRPr="00F47F08">
        <w:rPr>
          <w:rFonts w:ascii="Times New Roman" w:hAnsi="Times New Roman"/>
          <w:b/>
          <w:i/>
        </w:rPr>
        <w:t xml:space="preserve">Моля, имайте предвид, че за целите на настоящата процедура за възлагане на обществена поръчка някои от следните основания за изключване може да са формулирани по-точно в националното право, в обявлението или в документацията за поръчката. Така например в националното право може да е предвидено понятието „сериозно професионално нарушение“ да обхваща няколко различни форми на поведение.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4644"/>
        <w:gridCol w:w="4645"/>
      </w:tblGrid>
      <w:tr w:rsidR="00AF4E0F" w:rsidRPr="00F47F08" w:rsidTr="008B2896">
        <w:tc>
          <w:tcPr>
            <w:tcW w:w="4644" w:type="dxa"/>
          </w:tcPr>
          <w:p w:rsidR="00AF4E0F" w:rsidRPr="00F47F08" w:rsidRDefault="00AF4E0F" w:rsidP="00817972">
            <w:pPr>
              <w:tabs>
                <w:tab w:val="left" w:pos="709"/>
                <w:tab w:val="left" w:pos="993"/>
              </w:tabs>
              <w:rPr>
                <w:rFonts w:ascii="Times New Roman" w:hAnsi="Times New Roman"/>
                <w:b/>
                <w:i/>
              </w:rPr>
            </w:pPr>
            <w:r w:rsidRPr="00F47F08">
              <w:rPr>
                <w:rFonts w:ascii="Times New Roman" w:hAnsi="Times New Roman"/>
                <w:b/>
                <w:i/>
              </w:rPr>
              <w:t>Информация относно евентуална несъстоятелност, конфликт на интереси или професионално нарушение</w:t>
            </w:r>
          </w:p>
        </w:tc>
        <w:tc>
          <w:tcPr>
            <w:tcW w:w="4645" w:type="dxa"/>
          </w:tcPr>
          <w:p w:rsidR="00AF4E0F" w:rsidRPr="00F47F08" w:rsidRDefault="00AF4E0F" w:rsidP="00817972">
            <w:pPr>
              <w:tabs>
                <w:tab w:val="left" w:pos="709"/>
                <w:tab w:val="left" w:pos="993"/>
              </w:tabs>
              <w:rPr>
                <w:rFonts w:ascii="Times New Roman" w:hAnsi="Times New Roman"/>
                <w:b/>
                <w:i/>
              </w:rPr>
            </w:pPr>
            <w:r w:rsidRPr="00F47F08">
              <w:rPr>
                <w:rFonts w:ascii="Times New Roman" w:hAnsi="Times New Roman"/>
                <w:b/>
                <w:i/>
              </w:rPr>
              <w:t>Отговор:</w:t>
            </w:r>
          </w:p>
        </w:tc>
      </w:tr>
      <w:tr w:rsidR="00AF4E0F" w:rsidRPr="00F47F08" w:rsidTr="008B2896">
        <w:trPr>
          <w:trHeight w:val="406"/>
        </w:trPr>
        <w:tc>
          <w:tcPr>
            <w:tcW w:w="4644" w:type="dxa"/>
            <w:vMerge w:val="restart"/>
          </w:tcPr>
          <w:p w:rsidR="00AF4E0F" w:rsidRPr="00F47F08" w:rsidRDefault="00AF4E0F" w:rsidP="00817972">
            <w:pPr>
              <w:tabs>
                <w:tab w:val="left" w:pos="709"/>
                <w:tab w:val="left" w:pos="993"/>
              </w:tabs>
              <w:rPr>
                <w:rFonts w:ascii="Times New Roman" w:hAnsi="Times New Roman"/>
              </w:rPr>
            </w:pPr>
            <w:r w:rsidRPr="00F47F08">
              <w:rPr>
                <w:rFonts w:ascii="Times New Roman" w:hAnsi="Times New Roman"/>
              </w:rPr>
              <w:t xml:space="preserve">Икономическият оператор нарушил ли е, </w:t>
            </w:r>
            <w:r w:rsidRPr="00F47F08">
              <w:rPr>
                <w:rFonts w:ascii="Times New Roman" w:hAnsi="Times New Roman"/>
                <w:b/>
              </w:rPr>
              <w:t>доколкото му е известно</w:t>
            </w:r>
            <w:r w:rsidRPr="00F47F08">
              <w:rPr>
                <w:rFonts w:ascii="Times New Roman" w:hAnsi="Times New Roman"/>
              </w:rPr>
              <w:t xml:space="preserve">, </w:t>
            </w:r>
            <w:r w:rsidRPr="00F47F08">
              <w:rPr>
                <w:rFonts w:ascii="Times New Roman" w:hAnsi="Times New Roman"/>
                <w:b/>
              </w:rPr>
              <w:t>задълженията</w:t>
            </w:r>
            <w:r w:rsidRPr="00F47F08">
              <w:rPr>
                <w:rFonts w:ascii="Times New Roman" w:hAnsi="Times New Roman"/>
              </w:rPr>
              <w:t xml:space="preserve"> си в областта на </w:t>
            </w:r>
            <w:r w:rsidRPr="00F47F08">
              <w:rPr>
                <w:rFonts w:ascii="Times New Roman" w:hAnsi="Times New Roman"/>
                <w:b/>
              </w:rPr>
              <w:t>екологичното, социалното или трудовото право</w:t>
            </w:r>
            <w:r w:rsidRPr="00F47F08">
              <w:rPr>
                <w:rStyle w:val="FootnoteReference"/>
                <w:rFonts w:ascii="Times New Roman" w:hAnsi="Times New Roman"/>
                <w:b/>
              </w:rPr>
              <w:footnoteReference w:id="26"/>
            </w:r>
            <w:r w:rsidRPr="00F47F08">
              <w:rPr>
                <w:rFonts w:ascii="Times New Roman" w:hAnsi="Times New Roman"/>
              </w:rPr>
              <w:t>?</w:t>
            </w:r>
          </w:p>
        </w:tc>
        <w:tc>
          <w:tcPr>
            <w:tcW w:w="4645" w:type="dxa"/>
          </w:tcPr>
          <w:p w:rsidR="00AF4E0F" w:rsidRPr="00F47F08" w:rsidRDefault="00AF4E0F" w:rsidP="00817972">
            <w:pPr>
              <w:tabs>
                <w:tab w:val="left" w:pos="709"/>
                <w:tab w:val="left" w:pos="993"/>
              </w:tabs>
              <w:rPr>
                <w:rFonts w:ascii="Times New Roman" w:hAnsi="Times New Roman"/>
              </w:rPr>
            </w:pPr>
            <w:r w:rsidRPr="00F47F08">
              <w:rPr>
                <w:rFonts w:ascii="Times New Roman" w:hAnsi="Times New Roman"/>
              </w:rPr>
              <w:t>[] Да [] Не</w:t>
            </w:r>
          </w:p>
        </w:tc>
      </w:tr>
      <w:tr w:rsidR="00AF4E0F" w:rsidRPr="00F47F08" w:rsidTr="008B2896">
        <w:trPr>
          <w:trHeight w:val="405"/>
        </w:trPr>
        <w:tc>
          <w:tcPr>
            <w:tcW w:w="4644" w:type="dxa"/>
            <w:vMerge/>
          </w:tcPr>
          <w:p w:rsidR="00AF4E0F" w:rsidRPr="00F47F08" w:rsidRDefault="00AF4E0F" w:rsidP="00817972">
            <w:pPr>
              <w:tabs>
                <w:tab w:val="left" w:pos="709"/>
                <w:tab w:val="left" w:pos="993"/>
              </w:tabs>
              <w:rPr>
                <w:rFonts w:ascii="Times New Roman" w:hAnsi="Times New Roman"/>
              </w:rPr>
            </w:pPr>
          </w:p>
        </w:tc>
        <w:tc>
          <w:tcPr>
            <w:tcW w:w="4645" w:type="dxa"/>
          </w:tcPr>
          <w:p w:rsidR="00AF4E0F" w:rsidRPr="00F47F08" w:rsidRDefault="00AF4E0F" w:rsidP="00817972">
            <w:pPr>
              <w:tabs>
                <w:tab w:val="left" w:pos="709"/>
                <w:tab w:val="left" w:pos="993"/>
              </w:tabs>
              <w:rPr>
                <w:rFonts w:ascii="Times New Roman" w:hAnsi="Times New Roman"/>
              </w:rPr>
            </w:pPr>
            <w:r w:rsidRPr="00F47F08">
              <w:rPr>
                <w:rFonts w:ascii="Times New Roman" w:hAnsi="Times New Roman"/>
                <w:b/>
              </w:rPr>
              <w:t>Ако „да“</w:t>
            </w:r>
            <w:r w:rsidRPr="00F47F08">
              <w:rPr>
                <w:rFonts w:ascii="Times New Roman" w:hAnsi="Times New Roman"/>
              </w:rPr>
              <w:t>, икономическият оператор взел ли е мерки, с които да докаже своята надеждност въпреки наличието на основанието за изключване („реабилитиране по своя инициатива“)?</w:t>
            </w:r>
            <w:r w:rsidRPr="00F47F08">
              <w:rPr>
                <w:rFonts w:ascii="Times New Roman" w:hAnsi="Times New Roman"/>
              </w:rPr>
              <w:br/>
              <w:t>[] Да [] Не</w:t>
            </w:r>
          </w:p>
          <w:p w:rsidR="00AF4E0F" w:rsidRPr="00F47F08" w:rsidRDefault="00AF4E0F" w:rsidP="00817972">
            <w:pPr>
              <w:tabs>
                <w:tab w:val="left" w:pos="709"/>
                <w:tab w:val="left" w:pos="993"/>
              </w:tabs>
              <w:rPr>
                <w:rFonts w:ascii="Times New Roman" w:hAnsi="Times New Roman"/>
              </w:rPr>
            </w:pPr>
            <w:r w:rsidRPr="00F47F08">
              <w:rPr>
                <w:rFonts w:ascii="Times New Roman" w:hAnsi="Times New Roman"/>
                <w:b/>
              </w:rPr>
              <w:t>Ако да“</w:t>
            </w:r>
            <w:r w:rsidRPr="00F47F08">
              <w:rPr>
                <w:rFonts w:ascii="Times New Roman" w:hAnsi="Times New Roman"/>
              </w:rPr>
              <w:t>, моля опишете предприетите мерки: [……]</w:t>
            </w:r>
          </w:p>
        </w:tc>
      </w:tr>
      <w:tr w:rsidR="00AF4E0F" w:rsidRPr="00F47F08" w:rsidTr="008B2896">
        <w:tc>
          <w:tcPr>
            <w:tcW w:w="4644" w:type="dxa"/>
          </w:tcPr>
          <w:p w:rsidR="00AF4E0F" w:rsidRPr="00F47F08" w:rsidRDefault="00AF4E0F" w:rsidP="00817972">
            <w:pPr>
              <w:pStyle w:val="NormalLeft"/>
              <w:tabs>
                <w:tab w:val="left" w:pos="709"/>
                <w:tab w:val="left" w:pos="993"/>
              </w:tabs>
            </w:pPr>
            <w:r w:rsidRPr="00F47F08">
              <w:rPr>
                <w:sz w:val="22"/>
              </w:rPr>
              <w:t>Икономическият оператор в една от следните ситуации ли е:</w:t>
            </w:r>
            <w:r w:rsidRPr="00F47F08">
              <w:rPr>
                <w:sz w:val="22"/>
              </w:rPr>
              <w:br/>
              <w:t xml:space="preserve">а) </w:t>
            </w:r>
            <w:r w:rsidRPr="00F47F08">
              <w:rPr>
                <w:b/>
                <w:sz w:val="22"/>
              </w:rPr>
              <w:t>обявен в несъстоятелност</w:t>
            </w:r>
            <w:r w:rsidRPr="00F47F08">
              <w:rPr>
                <w:sz w:val="22"/>
              </w:rPr>
              <w:t xml:space="preserve">, или </w:t>
            </w:r>
          </w:p>
          <w:p w:rsidR="00AF4E0F" w:rsidRPr="00F47F08" w:rsidRDefault="00AF4E0F" w:rsidP="00817972">
            <w:pPr>
              <w:pStyle w:val="NormalLeft"/>
              <w:tabs>
                <w:tab w:val="left" w:pos="709"/>
                <w:tab w:val="left" w:pos="993"/>
              </w:tabs>
            </w:pPr>
            <w:r w:rsidRPr="00F47F08">
              <w:rPr>
                <w:sz w:val="22"/>
              </w:rPr>
              <w:t xml:space="preserve">б) </w:t>
            </w:r>
            <w:r w:rsidRPr="00F47F08">
              <w:rPr>
                <w:b/>
                <w:sz w:val="22"/>
              </w:rPr>
              <w:t>предмет на производство по несъстоятелност</w:t>
            </w:r>
            <w:r w:rsidRPr="00F47F08">
              <w:rPr>
                <w:sz w:val="22"/>
              </w:rPr>
              <w:t xml:space="preserve"> или ликвидация, или</w:t>
            </w:r>
          </w:p>
          <w:p w:rsidR="00AF4E0F" w:rsidRPr="00F47F08" w:rsidRDefault="00AF4E0F" w:rsidP="00817972">
            <w:pPr>
              <w:pStyle w:val="NormalLeft"/>
              <w:tabs>
                <w:tab w:val="left" w:pos="709"/>
                <w:tab w:val="left" w:pos="993"/>
              </w:tabs>
            </w:pPr>
            <w:r w:rsidRPr="00F47F08">
              <w:rPr>
                <w:sz w:val="22"/>
              </w:rPr>
              <w:t xml:space="preserve">в) </w:t>
            </w:r>
            <w:r w:rsidRPr="00F47F08">
              <w:rPr>
                <w:b/>
                <w:sz w:val="22"/>
              </w:rPr>
              <w:t>споразумение с кредиторите</w:t>
            </w:r>
            <w:r w:rsidRPr="00F47F08">
              <w:rPr>
                <w:sz w:val="22"/>
              </w:rPr>
              <w:t>, или</w:t>
            </w:r>
            <w:r w:rsidRPr="00F47F08">
              <w:rPr>
                <w:sz w:val="22"/>
              </w:rPr>
              <w:br/>
              <w:t>г) всякаква аналогична ситуация, възникваща от сходна процедура съгласно националните законови и подзаконови актове</w:t>
            </w:r>
            <w:r w:rsidRPr="00F47F08">
              <w:rPr>
                <w:rStyle w:val="FootnoteReference"/>
                <w:sz w:val="22"/>
              </w:rPr>
              <w:footnoteReference w:id="27"/>
            </w:r>
            <w:r w:rsidRPr="00F47F08">
              <w:rPr>
                <w:sz w:val="22"/>
              </w:rPr>
              <w:t>, или</w:t>
            </w:r>
            <w:r w:rsidRPr="00F47F08">
              <w:rPr>
                <w:sz w:val="22"/>
              </w:rPr>
              <w:br/>
              <w:t>д) неговите активи се администрират от ликвидатор или от съда, или</w:t>
            </w:r>
          </w:p>
          <w:p w:rsidR="00AF4E0F" w:rsidRPr="00F47F08" w:rsidRDefault="00AF4E0F" w:rsidP="00817972">
            <w:pPr>
              <w:pStyle w:val="NormalLeft"/>
              <w:tabs>
                <w:tab w:val="left" w:pos="709"/>
                <w:tab w:val="left" w:pos="993"/>
              </w:tabs>
              <w:rPr>
                <w:b/>
              </w:rPr>
            </w:pPr>
            <w:r w:rsidRPr="00F47F08">
              <w:rPr>
                <w:sz w:val="22"/>
              </w:rPr>
              <w:t>е) стопанската му дейност е прекратена?</w:t>
            </w:r>
            <w:r w:rsidRPr="00F47F08">
              <w:rPr>
                <w:sz w:val="22"/>
              </w:rPr>
              <w:br/>
            </w:r>
            <w:r w:rsidRPr="00F47F08">
              <w:rPr>
                <w:b/>
                <w:sz w:val="22"/>
              </w:rPr>
              <w:t>Ако „да“:</w:t>
            </w:r>
          </w:p>
          <w:p w:rsidR="00AF4E0F" w:rsidRPr="00F47F08" w:rsidRDefault="00AF4E0F" w:rsidP="00817972">
            <w:pPr>
              <w:pStyle w:val="Tiret0"/>
              <w:numPr>
                <w:ilvl w:val="0"/>
                <w:numId w:val="8"/>
              </w:numPr>
              <w:tabs>
                <w:tab w:val="left" w:pos="709"/>
                <w:tab w:val="left" w:pos="993"/>
              </w:tabs>
            </w:pPr>
            <w:r w:rsidRPr="00F47F08">
              <w:rPr>
                <w:sz w:val="22"/>
              </w:rPr>
              <w:t>Моля представете подробности:</w:t>
            </w:r>
          </w:p>
          <w:p w:rsidR="00AF4E0F" w:rsidRPr="00F47F08" w:rsidRDefault="00AF4E0F" w:rsidP="00817972">
            <w:pPr>
              <w:pStyle w:val="Tiret0"/>
              <w:numPr>
                <w:ilvl w:val="0"/>
                <w:numId w:val="8"/>
              </w:numPr>
              <w:tabs>
                <w:tab w:val="left" w:pos="709"/>
                <w:tab w:val="left" w:pos="993"/>
              </w:tabs>
            </w:pPr>
            <w:r w:rsidRPr="00F47F08">
              <w:rPr>
                <w:sz w:val="22"/>
              </w:rPr>
              <w:t>Моля, посочете причините, поради които икономическият оператор ще бъде в състояние да изпълни поръчката, като се вземат предвид приложимите национални норми и мерки за продължаване на стопанската дейност при тези обстоятелства</w:t>
            </w:r>
            <w:r w:rsidRPr="00F47F08">
              <w:rPr>
                <w:rStyle w:val="FootnoteReference"/>
                <w:sz w:val="22"/>
              </w:rPr>
              <w:footnoteReference w:id="28"/>
            </w:r>
            <w:r w:rsidRPr="00F47F08">
              <w:rPr>
                <w:sz w:val="22"/>
              </w:rPr>
              <w:t>?</w:t>
            </w:r>
          </w:p>
          <w:p w:rsidR="00AF4E0F" w:rsidRPr="00F47F08" w:rsidRDefault="00AF4E0F" w:rsidP="00817972">
            <w:pPr>
              <w:pStyle w:val="NormalLeft"/>
              <w:tabs>
                <w:tab w:val="left" w:pos="709"/>
                <w:tab w:val="left" w:pos="993"/>
              </w:tabs>
            </w:pPr>
            <w:r w:rsidRPr="00F47F08">
              <w:rPr>
                <w:i/>
                <w:sz w:val="22"/>
              </w:rPr>
              <w:t>Ако съответните документи са на разположение в електронен формат, моля, посочете:</w:t>
            </w:r>
          </w:p>
        </w:tc>
        <w:tc>
          <w:tcPr>
            <w:tcW w:w="4645" w:type="dxa"/>
          </w:tcPr>
          <w:p w:rsidR="00AF4E0F" w:rsidRPr="00F47F08" w:rsidRDefault="00AF4E0F" w:rsidP="00817972">
            <w:pPr>
              <w:tabs>
                <w:tab w:val="left" w:pos="709"/>
                <w:tab w:val="left" w:pos="993"/>
              </w:tabs>
              <w:rPr>
                <w:rFonts w:ascii="Times New Roman" w:hAnsi="Times New Roman"/>
              </w:rPr>
            </w:pPr>
            <w:r w:rsidRPr="00F47F08">
              <w:rPr>
                <w:rFonts w:ascii="Times New Roman" w:hAnsi="Times New Roman"/>
              </w:rPr>
              <w:t>[] Да [] Не</w:t>
            </w:r>
            <w:r w:rsidRPr="00F47F08">
              <w:rPr>
                <w:rFonts w:ascii="Times New Roman" w:hAnsi="Times New Roman"/>
              </w:rPr>
              <w:br/>
            </w:r>
            <w:r w:rsidRPr="00F47F08">
              <w:rPr>
                <w:rFonts w:ascii="Times New Roman" w:hAnsi="Times New Roman"/>
              </w:rPr>
              <w:br/>
            </w:r>
            <w:r w:rsidRPr="00F47F08">
              <w:rPr>
                <w:rFonts w:ascii="Times New Roman" w:hAnsi="Times New Roman"/>
              </w:rPr>
              <w:br/>
            </w:r>
            <w:r w:rsidRPr="00F47F08">
              <w:rPr>
                <w:rFonts w:ascii="Times New Roman" w:hAnsi="Times New Roman"/>
              </w:rPr>
              <w:br/>
            </w:r>
            <w:r w:rsidRPr="00F47F08">
              <w:rPr>
                <w:rFonts w:ascii="Times New Roman" w:hAnsi="Times New Roman"/>
              </w:rPr>
              <w:br/>
            </w:r>
            <w:r w:rsidRPr="00F47F08">
              <w:rPr>
                <w:rFonts w:ascii="Times New Roman" w:hAnsi="Times New Roman"/>
              </w:rPr>
              <w:br/>
            </w:r>
            <w:r w:rsidRPr="00F47F08">
              <w:rPr>
                <w:rFonts w:ascii="Times New Roman" w:hAnsi="Times New Roman"/>
              </w:rPr>
              <w:br/>
            </w:r>
            <w:r w:rsidRPr="00F47F08">
              <w:rPr>
                <w:rFonts w:ascii="Times New Roman" w:hAnsi="Times New Roman"/>
              </w:rPr>
              <w:br/>
            </w:r>
            <w:r w:rsidRPr="00F47F08">
              <w:rPr>
                <w:rFonts w:ascii="Times New Roman" w:hAnsi="Times New Roman"/>
              </w:rPr>
              <w:br/>
            </w:r>
            <w:r w:rsidRPr="00F47F08">
              <w:rPr>
                <w:rFonts w:ascii="Times New Roman" w:hAnsi="Times New Roman"/>
              </w:rPr>
              <w:br/>
            </w:r>
            <w:r w:rsidRPr="00F47F08">
              <w:rPr>
                <w:rFonts w:ascii="Times New Roman" w:hAnsi="Times New Roman"/>
              </w:rPr>
              <w:br/>
            </w:r>
            <w:r w:rsidRPr="00F47F08">
              <w:rPr>
                <w:rFonts w:ascii="Times New Roman" w:hAnsi="Times New Roman"/>
              </w:rPr>
              <w:br/>
            </w:r>
          </w:p>
          <w:p w:rsidR="00AF4E0F" w:rsidRPr="00F47F08" w:rsidRDefault="00AF4E0F" w:rsidP="00817972">
            <w:pPr>
              <w:pStyle w:val="Tiret0"/>
              <w:numPr>
                <w:ilvl w:val="0"/>
                <w:numId w:val="8"/>
              </w:numPr>
              <w:tabs>
                <w:tab w:val="left" w:pos="709"/>
                <w:tab w:val="left" w:pos="993"/>
              </w:tabs>
            </w:pPr>
            <w:r w:rsidRPr="00F47F08">
              <w:rPr>
                <w:sz w:val="22"/>
              </w:rPr>
              <w:t>[……]</w:t>
            </w:r>
          </w:p>
          <w:p w:rsidR="00AF4E0F" w:rsidRPr="00F47F08" w:rsidRDefault="00AF4E0F" w:rsidP="00817972">
            <w:pPr>
              <w:pStyle w:val="Tiret0"/>
              <w:numPr>
                <w:ilvl w:val="0"/>
                <w:numId w:val="8"/>
              </w:numPr>
              <w:tabs>
                <w:tab w:val="left" w:pos="709"/>
                <w:tab w:val="left" w:pos="993"/>
              </w:tabs>
            </w:pPr>
            <w:r w:rsidRPr="00F47F08">
              <w:rPr>
                <w:sz w:val="22"/>
              </w:rPr>
              <w:t>[……]</w:t>
            </w:r>
            <w:r w:rsidRPr="00F47F08">
              <w:br/>
            </w:r>
            <w:r w:rsidRPr="00F47F08">
              <w:br/>
            </w:r>
            <w:r w:rsidRPr="00F47F08">
              <w:br/>
            </w:r>
            <w:r w:rsidRPr="00F47F08">
              <w:br/>
            </w:r>
          </w:p>
          <w:p w:rsidR="00AF4E0F" w:rsidRPr="00F47F08" w:rsidRDefault="00AF4E0F" w:rsidP="00817972">
            <w:pPr>
              <w:tabs>
                <w:tab w:val="left" w:pos="709"/>
                <w:tab w:val="left" w:pos="993"/>
              </w:tabs>
              <w:rPr>
                <w:rFonts w:ascii="Times New Roman" w:hAnsi="Times New Roman"/>
                <w:i/>
              </w:rPr>
            </w:pPr>
          </w:p>
          <w:p w:rsidR="00AF4E0F" w:rsidRPr="00F47F08" w:rsidRDefault="00AF4E0F" w:rsidP="00817972">
            <w:pPr>
              <w:tabs>
                <w:tab w:val="left" w:pos="709"/>
                <w:tab w:val="left" w:pos="993"/>
              </w:tabs>
              <w:rPr>
                <w:rFonts w:ascii="Times New Roman" w:hAnsi="Times New Roman"/>
                <w:i/>
              </w:rPr>
            </w:pPr>
          </w:p>
          <w:p w:rsidR="00AF4E0F" w:rsidRPr="00F47F08" w:rsidRDefault="00AF4E0F" w:rsidP="00817972">
            <w:pPr>
              <w:tabs>
                <w:tab w:val="left" w:pos="709"/>
                <w:tab w:val="left" w:pos="993"/>
              </w:tabs>
              <w:rPr>
                <w:rFonts w:ascii="Times New Roman" w:hAnsi="Times New Roman"/>
                <w:i/>
              </w:rPr>
            </w:pPr>
          </w:p>
          <w:p w:rsidR="00AF4E0F" w:rsidRPr="00F47F08" w:rsidRDefault="00AF4E0F" w:rsidP="00817972">
            <w:pPr>
              <w:tabs>
                <w:tab w:val="left" w:pos="709"/>
                <w:tab w:val="left" w:pos="993"/>
              </w:tabs>
              <w:rPr>
                <w:rFonts w:ascii="Times New Roman" w:hAnsi="Times New Roman"/>
                <w:i/>
              </w:rPr>
            </w:pPr>
            <w:r w:rsidRPr="00F47F08">
              <w:rPr>
                <w:rFonts w:ascii="Times New Roman" w:hAnsi="Times New Roman"/>
                <w:i/>
              </w:rPr>
              <w:t>(уеб адрес, орган или служба, издаващи документа, точно позоваване на документа): [……][……][……][……]</w:t>
            </w:r>
          </w:p>
        </w:tc>
      </w:tr>
      <w:tr w:rsidR="00AF4E0F" w:rsidRPr="00F47F08" w:rsidTr="008B2896">
        <w:trPr>
          <w:trHeight w:val="303"/>
        </w:trPr>
        <w:tc>
          <w:tcPr>
            <w:tcW w:w="4644" w:type="dxa"/>
            <w:vMerge w:val="restart"/>
          </w:tcPr>
          <w:p w:rsidR="00AF4E0F" w:rsidRPr="00F47F08" w:rsidRDefault="00AF4E0F" w:rsidP="00817972">
            <w:pPr>
              <w:pStyle w:val="NormalLeft"/>
              <w:tabs>
                <w:tab w:val="left" w:pos="709"/>
                <w:tab w:val="left" w:pos="993"/>
              </w:tabs>
            </w:pPr>
            <w:r w:rsidRPr="00F47F08">
              <w:rPr>
                <w:sz w:val="22"/>
              </w:rPr>
              <w:t xml:space="preserve">Икономическият оператор извършил ли е </w:t>
            </w:r>
            <w:r w:rsidRPr="00F47F08">
              <w:rPr>
                <w:b/>
                <w:sz w:val="22"/>
              </w:rPr>
              <w:t>тежко професионално нарушение</w:t>
            </w:r>
            <w:r w:rsidRPr="00F47F08">
              <w:rPr>
                <w:rStyle w:val="FootnoteReference"/>
                <w:b/>
                <w:sz w:val="22"/>
              </w:rPr>
              <w:footnoteReference w:id="29"/>
            </w:r>
            <w:r w:rsidRPr="00F47F08">
              <w:rPr>
                <w:sz w:val="22"/>
              </w:rPr>
              <w:t xml:space="preserve">? </w:t>
            </w:r>
            <w:r w:rsidRPr="00F47F08">
              <w:br/>
            </w:r>
            <w:r w:rsidRPr="00F47F08">
              <w:rPr>
                <w:b/>
                <w:sz w:val="22"/>
              </w:rPr>
              <w:t>Ако „да“</w:t>
            </w:r>
            <w:r w:rsidRPr="00F47F08">
              <w:rPr>
                <w:sz w:val="22"/>
              </w:rPr>
              <w:t>, моля, опишете подробно:</w:t>
            </w:r>
          </w:p>
        </w:tc>
        <w:tc>
          <w:tcPr>
            <w:tcW w:w="4645" w:type="dxa"/>
          </w:tcPr>
          <w:p w:rsidR="00AF4E0F" w:rsidRPr="00F47F08" w:rsidRDefault="00AF4E0F" w:rsidP="00817972">
            <w:pPr>
              <w:tabs>
                <w:tab w:val="left" w:pos="709"/>
                <w:tab w:val="left" w:pos="993"/>
              </w:tabs>
              <w:rPr>
                <w:rFonts w:ascii="Times New Roman" w:hAnsi="Times New Roman"/>
              </w:rPr>
            </w:pPr>
            <w:r w:rsidRPr="00F47F08">
              <w:rPr>
                <w:rFonts w:ascii="Times New Roman" w:hAnsi="Times New Roman"/>
              </w:rPr>
              <w:t>[] Да [] Не,</w:t>
            </w:r>
            <w:r w:rsidRPr="00F47F08">
              <w:rPr>
                <w:rFonts w:ascii="Times New Roman" w:hAnsi="Times New Roman"/>
              </w:rPr>
              <w:br/>
            </w:r>
            <w:r w:rsidRPr="00F47F08">
              <w:rPr>
                <w:rFonts w:ascii="Times New Roman" w:hAnsi="Times New Roman"/>
              </w:rPr>
              <w:br/>
              <w:t xml:space="preserve"> [……]</w:t>
            </w:r>
          </w:p>
        </w:tc>
      </w:tr>
      <w:tr w:rsidR="00AF4E0F" w:rsidRPr="00F47F08" w:rsidTr="008B2896">
        <w:trPr>
          <w:trHeight w:val="303"/>
        </w:trPr>
        <w:tc>
          <w:tcPr>
            <w:tcW w:w="4644" w:type="dxa"/>
            <w:vMerge/>
          </w:tcPr>
          <w:p w:rsidR="00AF4E0F" w:rsidRPr="00F47F08" w:rsidRDefault="00AF4E0F" w:rsidP="00817972">
            <w:pPr>
              <w:pStyle w:val="NormalLeft"/>
              <w:tabs>
                <w:tab w:val="left" w:pos="709"/>
                <w:tab w:val="left" w:pos="993"/>
              </w:tabs>
            </w:pPr>
          </w:p>
        </w:tc>
        <w:tc>
          <w:tcPr>
            <w:tcW w:w="4645" w:type="dxa"/>
          </w:tcPr>
          <w:p w:rsidR="00AF4E0F" w:rsidRPr="00F47F08" w:rsidRDefault="00AF4E0F" w:rsidP="00817972">
            <w:pPr>
              <w:tabs>
                <w:tab w:val="left" w:pos="709"/>
                <w:tab w:val="left" w:pos="993"/>
              </w:tabs>
              <w:rPr>
                <w:rFonts w:ascii="Times New Roman" w:hAnsi="Times New Roman"/>
              </w:rPr>
            </w:pPr>
            <w:r w:rsidRPr="00F47F08">
              <w:rPr>
                <w:rFonts w:ascii="Times New Roman" w:hAnsi="Times New Roman"/>
                <w:b/>
              </w:rPr>
              <w:t>Ако „да“</w:t>
            </w:r>
            <w:r w:rsidRPr="00F47F08">
              <w:rPr>
                <w:rFonts w:ascii="Times New Roman" w:hAnsi="Times New Roman"/>
              </w:rPr>
              <w:t>, икономическият оператор предприел ли е мерки за реабилитиране по своя инициатива? [] Да [] Не</w:t>
            </w:r>
          </w:p>
          <w:p w:rsidR="00AF4E0F" w:rsidRPr="00F47F08" w:rsidRDefault="00AF4E0F" w:rsidP="00817972">
            <w:pPr>
              <w:tabs>
                <w:tab w:val="left" w:pos="709"/>
                <w:tab w:val="left" w:pos="993"/>
              </w:tabs>
              <w:rPr>
                <w:rFonts w:ascii="Times New Roman" w:hAnsi="Times New Roman"/>
              </w:rPr>
            </w:pPr>
            <w:r w:rsidRPr="00F47F08">
              <w:rPr>
                <w:rFonts w:ascii="Times New Roman" w:hAnsi="Times New Roman"/>
                <w:b/>
              </w:rPr>
              <w:t>Ако „да“</w:t>
            </w:r>
            <w:r w:rsidRPr="00F47F08">
              <w:rPr>
                <w:rFonts w:ascii="Times New Roman" w:hAnsi="Times New Roman"/>
              </w:rPr>
              <w:t>, моля опишете предприетите мерки: [……]</w:t>
            </w:r>
          </w:p>
        </w:tc>
      </w:tr>
      <w:tr w:rsidR="00AF4E0F" w:rsidRPr="00F47F08" w:rsidTr="008B2896">
        <w:trPr>
          <w:trHeight w:val="515"/>
        </w:trPr>
        <w:tc>
          <w:tcPr>
            <w:tcW w:w="4644" w:type="dxa"/>
            <w:vMerge w:val="restart"/>
          </w:tcPr>
          <w:p w:rsidR="00AF4E0F" w:rsidRPr="00F47F08" w:rsidRDefault="00AF4E0F" w:rsidP="00817972">
            <w:pPr>
              <w:pStyle w:val="NormalLeft"/>
              <w:tabs>
                <w:tab w:val="left" w:pos="709"/>
                <w:tab w:val="left" w:pos="993"/>
              </w:tabs>
            </w:pPr>
            <w:r w:rsidRPr="00F47F08">
              <w:rPr>
                <w:rStyle w:val="NormalBoldChar"/>
                <w:b w:val="0"/>
                <w:sz w:val="22"/>
                <w:lang w:val="bg-BG"/>
              </w:rPr>
              <w:t>Икономическият оператор сключил ли</w:t>
            </w:r>
            <w:r w:rsidRPr="00F47F08">
              <w:rPr>
                <w:sz w:val="22"/>
              </w:rPr>
              <w:t xml:space="preserve"> е </w:t>
            </w:r>
            <w:r w:rsidRPr="00F47F08">
              <w:rPr>
                <w:b/>
                <w:sz w:val="22"/>
              </w:rPr>
              <w:t>споразумения</w:t>
            </w:r>
            <w:r w:rsidRPr="00F47F08">
              <w:rPr>
                <w:sz w:val="22"/>
              </w:rPr>
              <w:t xml:space="preserve"> с други икономически оператори, насочени към </w:t>
            </w:r>
            <w:r w:rsidRPr="00F47F08">
              <w:rPr>
                <w:b/>
                <w:sz w:val="22"/>
              </w:rPr>
              <w:t>нарушаване на конкуренцията</w:t>
            </w:r>
            <w:r w:rsidRPr="00F47F08">
              <w:rPr>
                <w:sz w:val="22"/>
              </w:rPr>
              <w:t>?</w:t>
            </w:r>
            <w:r w:rsidRPr="00F47F08">
              <w:rPr>
                <w:sz w:val="22"/>
              </w:rPr>
              <w:br/>
            </w:r>
            <w:r w:rsidRPr="00F47F08">
              <w:rPr>
                <w:b/>
                <w:sz w:val="22"/>
              </w:rPr>
              <w:t>Ако „да“</w:t>
            </w:r>
            <w:r w:rsidRPr="00F47F08">
              <w:rPr>
                <w:sz w:val="22"/>
              </w:rPr>
              <w:t>, моля, опишете подробно:</w:t>
            </w:r>
          </w:p>
        </w:tc>
        <w:tc>
          <w:tcPr>
            <w:tcW w:w="4645" w:type="dxa"/>
          </w:tcPr>
          <w:p w:rsidR="00AF4E0F" w:rsidRPr="00F47F08" w:rsidRDefault="00AF4E0F" w:rsidP="00817972">
            <w:pPr>
              <w:tabs>
                <w:tab w:val="left" w:pos="709"/>
                <w:tab w:val="left" w:pos="993"/>
              </w:tabs>
              <w:rPr>
                <w:rFonts w:ascii="Times New Roman" w:hAnsi="Times New Roman"/>
              </w:rPr>
            </w:pPr>
            <w:r w:rsidRPr="00F47F08">
              <w:rPr>
                <w:rFonts w:ascii="Times New Roman" w:hAnsi="Times New Roman"/>
              </w:rPr>
              <w:t>[] Да [] Не</w:t>
            </w:r>
            <w:r w:rsidRPr="00F47F08">
              <w:rPr>
                <w:rFonts w:ascii="Times New Roman" w:hAnsi="Times New Roman"/>
              </w:rPr>
              <w:br/>
            </w:r>
            <w:r w:rsidRPr="00F47F08">
              <w:rPr>
                <w:rFonts w:ascii="Times New Roman" w:hAnsi="Times New Roman"/>
              </w:rPr>
              <w:br/>
            </w:r>
            <w:r w:rsidRPr="00F47F08">
              <w:rPr>
                <w:rFonts w:ascii="Times New Roman" w:hAnsi="Times New Roman"/>
              </w:rPr>
              <w:br/>
              <w:t>[…]</w:t>
            </w:r>
          </w:p>
        </w:tc>
      </w:tr>
      <w:tr w:rsidR="00AF4E0F" w:rsidRPr="00F47F08" w:rsidTr="008B2896">
        <w:trPr>
          <w:trHeight w:val="514"/>
        </w:trPr>
        <w:tc>
          <w:tcPr>
            <w:tcW w:w="4644" w:type="dxa"/>
            <w:vMerge/>
          </w:tcPr>
          <w:p w:rsidR="00AF4E0F" w:rsidRPr="00F47F08" w:rsidRDefault="00AF4E0F" w:rsidP="00817972">
            <w:pPr>
              <w:pStyle w:val="NormalLeft"/>
              <w:tabs>
                <w:tab w:val="left" w:pos="709"/>
                <w:tab w:val="left" w:pos="993"/>
              </w:tabs>
              <w:rPr>
                <w:rStyle w:val="NormalBoldChar"/>
                <w:b w:val="0"/>
                <w:sz w:val="22"/>
                <w:lang w:val="bg-BG"/>
              </w:rPr>
            </w:pPr>
          </w:p>
        </w:tc>
        <w:tc>
          <w:tcPr>
            <w:tcW w:w="4645" w:type="dxa"/>
          </w:tcPr>
          <w:p w:rsidR="00AF4E0F" w:rsidRPr="00F47F08" w:rsidRDefault="00AF4E0F" w:rsidP="00817972">
            <w:pPr>
              <w:tabs>
                <w:tab w:val="left" w:pos="709"/>
                <w:tab w:val="left" w:pos="993"/>
              </w:tabs>
              <w:rPr>
                <w:rFonts w:ascii="Times New Roman" w:hAnsi="Times New Roman"/>
              </w:rPr>
            </w:pPr>
            <w:r w:rsidRPr="00F47F08">
              <w:rPr>
                <w:rFonts w:ascii="Times New Roman" w:hAnsi="Times New Roman"/>
                <w:b/>
              </w:rPr>
              <w:t>Ако „да“</w:t>
            </w:r>
            <w:r w:rsidRPr="00F47F08">
              <w:rPr>
                <w:rFonts w:ascii="Times New Roman" w:hAnsi="Times New Roman"/>
              </w:rPr>
              <w:t>, икономическият оператор предприел ли е мерки за реабилитиране по своя инициатива? [] Да [] Не</w:t>
            </w:r>
          </w:p>
          <w:p w:rsidR="00AF4E0F" w:rsidRPr="00F47F08" w:rsidRDefault="00AF4E0F" w:rsidP="00817972">
            <w:pPr>
              <w:tabs>
                <w:tab w:val="left" w:pos="709"/>
                <w:tab w:val="left" w:pos="993"/>
              </w:tabs>
              <w:rPr>
                <w:rFonts w:ascii="Times New Roman" w:hAnsi="Times New Roman"/>
              </w:rPr>
            </w:pPr>
            <w:r w:rsidRPr="00F47F08">
              <w:rPr>
                <w:rFonts w:ascii="Times New Roman" w:hAnsi="Times New Roman"/>
                <w:b/>
              </w:rPr>
              <w:t>Ако „да“</w:t>
            </w:r>
            <w:r w:rsidRPr="00F47F08">
              <w:rPr>
                <w:rFonts w:ascii="Times New Roman" w:hAnsi="Times New Roman"/>
              </w:rPr>
              <w:t>, моля опишете предприетите мерки: [……]</w:t>
            </w:r>
          </w:p>
        </w:tc>
      </w:tr>
      <w:tr w:rsidR="00AF4E0F" w:rsidRPr="00F47F08" w:rsidTr="008B2896">
        <w:trPr>
          <w:trHeight w:val="1316"/>
        </w:trPr>
        <w:tc>
          <w:tcPr>
            <w:tcW w:w="4644" w:type="dxa"/>
          </w:tcPr>
          <w:p w:rsidR="00AF4E0F" w:rsidRPr="00F47F08" w:rsidRDefault="00AF4E0F" w:rsidP="00817972">
            <w:pPr>
              <w:pStyle w:val="NormalLeft"/>
              <w:tabs>
                <w:tab w:val="left" w:pos="709"/>
                <w:tab w:val="left" w:pos="993"/>
              </w:tabs>
              <w:rPr>
                <w:rStyle w:val="NormalBoldChar"/>
                <w:b w:val="0"/>
                <w:sz w:val="22"/>
                <w:lang w:val="bg-BG"/>
              </w:rPr>
            </w:pPr>
            <w:r w:rsidRPr="00F47F08">
              <w:rPr>
                <w:rStyle w:val="NormalBoldChar"/>
                <w:b w:val="0"/>
                <w:sz w:val="22"/>
                <w:lang w:val="bg-BG"/>
              </w:rPr>
              <w:t>Икономическият оператор има ли информация</w:t>
            </w:r>
            <w:r w:rsidRPr="00F47F08">
              <w:rPr>
                <w:sz w:val="22"/>
              </w:rPr>
              <w:t xml:space="preserve"> за </w:t>
            </w:r>
            <w:r w:rsidRPr="00F47F08">
              <w:rPr>
                <w:b/>
                <w:sz w:val="22"/>
              </w:rPr>
              <w:t>конфликт на интереси</w:t>
            </w:r>
            <w:r w:rsidRPr="00F47F08">
              <w:rPr>
                <w:rStyle w:val="FootnoteReference"/>
                <w:b/>
                <w:sz w:val="22"/>
              </w:rPr>
              <w:footnoteReference w:id="30"/>
            </w:r>
            <w:r w:rsidRPr="00F47F08">
              <w:rPr>
                <w:sz w:val="22"/>
              </w:rPr>
              <w:t>, свързан с участието му в процедурата за възлагане на обществена поръчка?</w:t>
            </w:r>
            <w:r w:rsidRPr="00F47F08">
              <w:rPr>
                <w:sz w:val="22"/>
              </w:rPr>
              <w:br/>
            </w:r>
            <w:r w:rsidRPr="00F47F08">
              <w:rPr>
                <w:b/>
                <w:sz w:val="22"/>
              </w:rPr>
              <w:t>Ако „да“</w:t>
            </w:r>
            <w:r w:rsidRPr="00F47F08">
              <w:rPr>
                <w:sz w:val="22"/>
              </w:rPr>
              <w:t>, моля, опишете подробно:</w:t>
            </w:r>
          </w:p>
        </w:tc>
        <w:tc>
          <w:tcPr>
            <w:tcW w:w="4645" w:type="dxa"/>
          </w:tcPr>
          <w:p w:rsidR="00AF4E0F" w:rsidRPr="00F47F08" w:rsidRDefault="00AF4E0F" w:rsidP="00817972">
            <w:pPr>
              <w:tabs>
                <w:tab w:val="left" w:pos="709"/>
                <w:tab w:val="left" w:pos="993"/>
              </w:tabs>
              <w:rPr>
                <w:rFonts w:ascii="Times New Roman" w:hAnsi="Times New Roman"/>
              </w:rPr>
            </w:pPr>
            <w:r w:rsidRPr="00F47F08">
              <w:rPr>
                <w:rFonts w:ascii="Times New Roman" w:hAnsi="Times New Roman"/>
              </w:rPr>
              <w:t>[] Да [] Не</w:t>
            </w:r>
            <w:r w:rsidRPr="00F47F08">
              <w:rPr>
                <w:rFonts w:ascii="Times New Roman" w:hAnsi="Times New Roman"/>
              </w:rPr>
              <w:br/>
            </w:r>
            <w:r w:rsidRPr="00F47F08">
              <w:rPr>
                <w:rFonts w:ascii="Times New Roman" w:hAnsi="Times New Roman"/>
              </w:rPr>
              <w:br/>
            </w:r>
            <w:r w:rsidRPr="00F47F08">
              <w:rPr>
                <w:rFonts w:ascii="Times New Roman" w:hAnsi="Times New Roman"/>
              </w:rPr>
              <w:br/>
              <w:t>[…]</w:t>
            </w:r>
          </w:p>
        </w:tc>
      </w:tr>
      <w:tr w:rsidR="00AF4E0F" w:rsidRPr="00F47F08" w:rsidTr="008B2896">
        <w:trPr>
          <w:trHeight w:val="1544"/>
        </w:trPr>
        <w:tc>
          <w:tcPr>
            <w:tcW w:w="4644" w:type="dxa"/>
          </w:tcPr>
          <w:p w:rsidR="00AF4E0F" w:rsidRPr="00F47F08" w:rsidRDefault="00AF4E0F" w:rsidP="00817972">
            <w:pPr>
              <w:pStyle w:val="NormalLeft"/>
              <w:tabs>
                <w:tab w:val="left" w:pos="709"/>
                <w:tab w:val="left" w:pos="993"/>
              </w:tabs>
              <w:rPr>
                <w:rStyle w:val="NormalBoldChar"/>
                <w:b w:val="0"/>
                <w:sz w:val="22"/>
                <w:lang w:val="bg-BG"/>
              </w:rPr>
            </w:pPr>
            <w:r w:rsidRPr="00F47F08">
              <w:rPr>
                <w:rStyle w:val="NormalBoldChar"/>
                <w:sz w:val="22"/>
                <w:lang w:val="bg-BG"/>
              </w:rPr>
              <w:t>Икономическият оператор или свързано</w:t>
            </w:r>
            <w:r w:rsidRPr="00F47F08">
              <w:rPr>
                <w:sz w:val="22"/>
              </w:rPr>
              <w:t xml:space="preserve"> с него предприятие, предоставял ли е </w:t>
            </w:r>
            <w:r w:rsidRPr="00F47F08">
              <w:rPr>
                <w:b/>
                <w:sz w:val="22"/>
              </w:rPr>
              <w:t>консултантски</w:t>
            </w:r>
            <w:r w:rsidRPr="00F47F08">
              <w:rPr>
                <w:sz w:val="22"/>
              </w:rPr>
              <w:t xml:space="preserve"> услуги на възлагащия орган или на възложителя или </w:t>
            </w:r>
            <w:r w:rsidRPr="00F47F08">
              <w:rPr>
                <w:b/>
                <w:sz w:val="22"/>
              </w:rPr>
              <w:t>участвал ли е по друг начин в подготовката</w:t>
            </w:r>
            <w:r w:rsidRPr="00F47F08">
              <w:rPr>
                <w:sz w:val="22"/>
              </w:rPr>
              <w:t xml:space="preserve"> на процедурата за възлагане на обществена поръчка?</w:t>
            </w:r>
            <w:r w:rsidRPr="00F47F08">
              <w:rPr>
                <w:sz w:val="22"/>
              </w:rPr>
              <w:br/>
            </w:r>
            <w:r w:rsidRPr="00F47F08">
              <w:rPr>
                <w:b/>
                <w:sz w:val="22"/>
              </w:rPr>
              <w:t>Ако „да“</w:t>
            </w:r>
            <w:r w:rsidRPr="00F47F08">
              <w:rPr>
                <w:sz w:val="22"/>
              </w:rPr>
              <w:t>, моля, опишете подробно:</w:t>
            </w:r>
          </w:p>
        </w:tc>
        <w:tc>
          <w:tcPr>
            <w:tcW w:w="4645" w:type="dxa"/>
          </w:tcPr>
          <w:p w:rsidR="00AF4E0F" w:rsidRPr="00F47F08" w:rsidRDefault="00AF4E0F" w:rsidP="00817972">
            <w:pPr>
              <w:tabs>
                <w:tab w:val="left" w:pos="709"/>
                <w:tab w:val="left" w:pos="993"/>
              </w:tabs>
              <w:rPr>
                <w:rFonts w:ascii="Times New Roman" w:hAnsi="Times New Roman"/>
              </w:rPr>
            </w:pPr>
            <w:r w:rsidRPr="00F47F08">
              <w:rPr>
                <w:rFonts w:ascii="Times New Roman" w:hAnsi="Times New Roman"/>
              </w:rPr>
              <w:t>[] Да [] Не</w:t>
            </w:r>
            <w:r w:rsidRPr="00F47F08">
              <w:rPr>
                <w:rFonts w:ascii="Times New Roman" w:hAnsi="Times New Roman"/>
              </w:rPr>
              <w:br/>
            </w:r>
            <w:r w:rsidRPr="00F47F08">
              <w:rPr>
                <w:rFonts w:ascii="Times New Roman" w:hAnsi="Times New Roman"/>
              </w:rPr>
              <w:br/>
            </w:r>
            <w:r w:rsidRPr="00F47F08">
              <w:rPr>
                <w:rFonts w:ascii="Times New Roman" w:hAnsi="Times New Roman"/>
              </w:rPr>
              <w:br/>
            </w:r>
            <w:r w:rsidRPr="00F47F08">
              <w:rPr>
                <w:rFonts w:ascii="Times New Roman" w:hAnsi="Times New Roman"/>
              </w:rPr>
              <w:br/>
              <w:t>[…]</w:t>
            </w:r>
          </w:p>
        </w:tc>
      </w:tr>
      <w:tr w:rsidR="00AF4E0F" w:rsidRPr="00F47F08" w:rsidTr="008B2896">
        <w:trPr>
          <w:trHeight w:val="932"/>
        </w:trPr>
        <w:tc>
          <w:tcPr>
            <w:tcW w:w="4644" w:type="dxa"/>
            <w:vMerge w:val="restart"/>
          </w:tcPr>
          <w:p w:rsidR="00AF4E0F" w:rsidRPr="00F47F08" w:rsidRDefault="00AF4E0F" w:rsidP="00817972">
            <w:pPr>
              <w:pStyle w:val="NormalLeft"/>
              <w:tabs>
                <w:tab w:val="left" w:pos="709"/>
                <w:tab w:val="left" w:pos="993"/>
              </w:tabs>
              <w:rPr>
                <w:rStyle w:val="NormalBoldChar"/>
                <w:b w:val="0"/>
                <w:sz w:val="22"/>
                <w:lang w:val="bg-BG"/>
              </w:rPr>
            </w:pPr>
            <w:r w:rsidRPr="00F47F08">
              <w:rPr>
                <w:sz w:val="22"/>
              </w:rPr>
              <w:t xml:space="preserve">Случвало ли се е в миналото договор за обществена поръчка, договор за поръчка с възложител или договор за концесия на икономическия оператор да е бил </w:t>
            </w:r>
            <w:r w:rsidRPr="00F47F08">
              <w:rPr>
                <w:b/>
                <w:sz w:val="22"/>
              </w:rPr>
              <w:t>предсрочно прекратен</w:t>
            </w:r>
            <w:r w:rsidRPr="00F47F08">
              <w:rPr>
                <w:sz w:val="22"/>
              </w:rPr>
              <w:t xml:space="preserve"> или да са му били налагани обезщетения или други подобни санкции във връзка с такава поръчка в миналото?</w:t>
            </w:r>
            <w:r w:rsidRPr="00F47F08">
              <w:rPr>
                <w:sz w:val="22"/>
              </w:rPr>
              <w:br/>
            </w:r>
            <w:r w:rsidRPr="00F47F08">
              <w:rPr>
                <w:b/>
                <w:sz w:val="22"/>
              </w:rPr>
              <w:t>Ако „да“</w:t>
            </w:r>
            <w:r w:rsidRPr="00F47F08">
              <w:rPr>
                <w:sz w:val="22"/>
              </w:rPr>
              <w:t>, моля, опишете подробно:</w:t>
            </w:r>
          </w:p>
        </w:tc>
        <w:tc>
          <w:tcPr>
            <w:tcW w:w="4645" w:type="dxa"/>
          </w:tcPr>
          <w:p w:rsidR="00AF4E0F" w:rsidRPr="00F47F08" w:rsidRDefault="00AF4E0F" w:rsidP="00817972">
            <w:pPr>
              <w:tabs>
                <w:tab w:val="left" w:pos="709"/>
                <w:tab w:val="left" w:pos="993"/>
              </w:tabs>
              <w:rPr>
                <w:rFonts w:ascii="Times New Roman" w:hAnsi="Times New Roman"/>
              </w:rPr>
            </w:pPr>
            <w:r w:rsidRPr="00F47F08">
              <w:rPr>
                <w:rFonts w:ascii="Times New Roman" w:hAnsi="Times New Roman"/>
              </w:rPr>
              <w:t>[] Да [] Не</w:t>
            </w:r>
            <w:r w:rsidRPr="00F47F08">
              <w:rPr>
                <w:rFonts w:ascii="Times New Roman" w:hAnsi="Times New Roman"/>
              </w:rPr>
              <w:br/>
            </w:r>
            <w:r w:rsidRPr="00F47F08">
              <w:rPr>
                <w:rFonts w:ascii="Times New Roman" w:hAnsi="Times New Roman"/>
              </w:rPr>
              <w:br/>
            </w:r>
            <w:r w:rsidRPr="00F47F08">
              <w:rPr>
                <w:rFonts w:ascii="Times New Roman" w:hAnsi="Times New Roman"/>
              </w:rPr>
              <w:br/>
            </w:r>
            <w:r w:rsidRPr="00F47F08">
              <w:rPr>
                <w:rFonts w:ascii="Times New Roman" w:hAnsi="Times New Roman"/>
              </w:rPr>
              <w:br/>
            </w:r>
            <w:r w:rsidRPr="00F47F08">
              <w:rPr>
                <w:rFonts w:ascii="Times New Roman" w:hAnsi="Times New Roman"/>
              </w:rPr>
              <w:br/>
            </w:r>
            <w:r w:rsidRPr="00F47F08">
              <w:rPr>
                <w:rFonts w:ascii="Times New Roman" w:hAnsi="Times New Roman"/>
              </w:rPr>
              <w:br/>
              <w:t>[…]</w:t>
            </w:r>
          </w:p>
        </w:tc>
      </w:tr>
      <w:tr w:rsidR="00AF4E0F" w:rsidRPr="00F47F08" w:rsidTr="008B2896">
        <w:trPr>
          <w:trHeight w:val="931"/>
        </w:trPr>
        <w:tc>
          <w:tcPr>
            <w:tcW w:w="4644" w:type="dxa"/>
            <w:vMerge/>
          </w:tcPr>
          <w:p w:rsidR="00AF4E0F" w:rsidRPr="00F47F08" w:rsidRDefault="00AF4E0F" w:rsidP="00817972">
            <w:pPr>
              <w:pStyle w:val="NormalLeft"/>
              <w:tabs>
                <w:tab w:val="left" w:pos="709"/>
                <w:tab w:val="left" w:pos="993"/>
              </w:tabs>
            </w:pPr>
          </w:p>
        </w:tc>
        <w:tc>
          <w:tcPr>
            <w:tcW w:w="4645" w:type="dxa"/>
          </w:tcPr>
          <w:p w:rsidR="00AF4E0F" w:rsidRPr="00F47F08" w:rsidRDefault="00AF4E0F" w:rsidP="00817972">
            <w:pPr>
              <w:tabs>
                <w:tab w:val="left" w:pos="709"/>
                <w:tab w:val="left" w:pos="993"/>
              </w:tabs>
              <w:rPr>
                <w:rFonts w:ascii="Times New Roman" w:hAnsi="Times New Roman"/>
              </w:rPr>
            </w:pPr>
            <w:r w:rsidRPr="00F47F08">
              <w:rPr>
                <w:rFonts w:ascii="Times New Roman" w:hAnsi="Times New Roman"/>
                <w:b/>
              </w:rPr>
              <w:t>Ако „да“</w:t>
            </w:r>
            <w:r w:rsidRPr="00F47F08">
              <w:rPr>
                <w:rFonts w:ascii="Times New Roman" w:hAnsi="Times New Roman"/>
              </w:rPr>
              <w:t xml:space="preserve">,  икономическият оператор предприел ли е мерки за реабилитиране по своя инициатива? [] Да [] Не </w:t>
            </w:r>
          </w:p>
          <w:p w:rsidR="00AF4E0F" w:rsidRPr="00F47F08" w:rsidRDefault="00AF4E0F" w:rsidP="00817972">
            <w:pPr>
              <w:tabs>
                <w:tab w:val="left" w:pos="709"/>
                <w:tab w:val="left" w:pos="993"/>
              </w:tabs>
              <w:rPr>
                <w:rFonts w:ascii="Times New Roman" w:hAnsi="Times New Roman"/>
              </w:rPr>
            </w:pPr>
            <w:r w:rsidRPr="00F47F08">
              <w:rPr>
                <w:rFonts w:ascii="Times New Roman" w:hAnsi="Times New Roman"/>
                <w:b/>
              </w:rPr>
              <w:t>Ако „да“</w:t>
            </w:r>
            <w:r w:rsidRPr="00F47F08">
              <w:rPr>
                <w:rFonts w:ascii="Times New Roman" w:hAnsi="Times New Roman"/>
              </w:rPr>
              <w:t>, моля опишете предприетите мерки: [……]</w:t>
            </w:r>
          </w:p>
        </w:tc>
      </w:tr>
      <w:tr w:rsidR="00AF4E0F" w:rsidRPr="00F47F08" w:rsidTr="008B2896">
        <w:tc>
          <w:tcPr>
            <w:tcW w:w="4644" w:type="dxa"/>
          </w:tcPr>
          <w:p w:rsidR="00AF4E0F" w:rsidRPr="00F47F08" w:rsidRDefault="00AF4E0F" w:rsidP="00817972">
            <w:pPr>
              <w:pStyle w:val="NormalLeft"/>
              <w:tabs>
                <w:tab w:val="left" w:pos="709"/>
                <w:tab w:val="left" w:pos="993"/>
              </w:tabs>
            </w:pPr>
            <w:r w:rsidRPr="00F47F08">
              <w:rPr>
                <w:sz w:val="22"/>
              </w:rPr>
              <w:t>Може ли икономическият оператор да потвърди, че:</w:t>
            </w:r>
            <w:r w:rsidRPr="00F47F08">
              <w:rPr>
                <w:sz w:val="22"/>
              </w:rPr>
              <w:br/>
              <w:t xml:space="preserve">а) не е виновен за подаване на </w:t>
            </w:r>
            <w:r w:rsidRPr="00F47F08">
              <w:rPr>
                <w:b/>
                <w:sz w:val="22"/>
              </w:rPr>
              <w:t>неверни данни</w:t>
            </w:r>
            <w:r w:rsidRPr="00F47F08">
              <w:rPr>
                <w:sz w:val="22"/>
              </w:rPr>
              <w:t xml:space="preserve"> при предоставянето на информацията, необходима за проверката за липса на основания за изключване или за изпълнението на критериите за подбор;</w:t>
            </w:r>
          </w:p>
          <w:p w:rsidR="00AF4E0F" w:rsidRPr="00F47F08" w:rsidRDefault="00AF4E0F" w:rsidP="00817972">
            <w:pPr>
              <w:pStyle w:val="NormalLeft"/>
              <w:tabs>
                <w:tab w:val="left" w:pos="709"/>
                <w:tab w:val="left" w:pos="993"/>
              </w:tabs>
            </w:pPr>
            <w:r w:rsidRPr="00F47F08">
              <w:rPr>
                <w:sz w:val="22"/>
              </w:rPr>
              <w:t xml:space="preserve">б) </w:t>
            </w:r>
            <w:r w:rsidRPr="00F47F08">
              <w:rPr>
                <w:rStyle w:val="NormalBoldChar"/>
                <w:sz w:val="22"/>
                <w:lang w:val="bg-BG"/>
              </w:rPr>
              <w:t xml:space="preserve">не е укрил такава </w:t>
            </w:r>
            <w:r w:rsidRPr="00F47F08">
              <w:rPr>
                <w:sz w:val="22"/>
              </w:rPr>
              <w:t>информация;</w:t>
            </w:r>
          </w:p>
          <w:p w:rsidR="00AF4E0F" w:rsidRPr="00F47F08" w:rsidRDefault="00AF4E0F" w:rsidP="00817972">
            <w:pPr>
              <w:pStyle w:val="NormalLeft"/>
              <w:tabs>
                <w:tab w:val="left" w:pos="709"/>
                <w:tab w:val="left" w:pos="993"/>
              </w:tabs>
            </w:pPr>
            <w:r w:rsidRPr="00F47F08">
              <w:rPr>
                <w:sz w:val="22"/>
              </w:rPr>
              <w:t>в) може без забавяне да предостави придружаващите документи, изисквани от възлагащия орган или възложителя; и</w:t>
            </w:r>
          </w:p>
          <w:p w:rsidR="00AF4E0F" w:rsidRPr="00F47F08" w:rsidRDefault="00AF4E0F" w:rsidP="00817972">
            <w:pPr>
              <w:pStyle w:val="NormalLeft"/>
              <w:tabs>
                <w:tab w:val="left" w:pos="709"/>
                <w:tab w:val="left" w:pos="993"/>
              </w:tabs>
            </w:pPr>
            <w:r w:rsidRPr="00F47F08">
              <w:rPr>
                <w:sz w:val="22"/>
              </w:rPr>
              <w:t>г) не се е опитал да упражни непозволено влияние върху процеса на вземане на решения от възлагащия орган или възложителя, да получи поверителна информация, която може да му даде неоправдани предимства в процедурата за възлагане на обществена поръчка, или да предостави поради небрежност подвеждаща информация, която може да окаже съществено влияние върху решенията по отношение на изключването, подбора или възлагането?</w:t>
            </w:r>
          </w:p>
        </w:tc>
        <w:tc>
          <w:tcPr>
            <w:tcW w:w="4645" w:type="dxa"/>
          </w:tcPr>
          <w:p w:rsidR="00AF4E0F" w:rsidRPr="00F47F08" w:rsidRDefault="00AF4E0F" w:rsidP="00817972">
            <w:pPr>
              <w:tabs>
                <w:tab w:val="left" w:pos="709"/>
                <w:tab w:val="left" w:pos="993"/>
              </w:tabs>
              <w:rPr>
                <w:rFonts w:ascii="Times New Roman" w:hAnsi="Times New Roman"/>
              </w:rPr>
            </w:pPr>
            <w:r w:rsidRPr="00F47F08">
              <w:rPr>
                <w:rFonts w:ascii="Times New Roman" w:hAnsi="Times New Roman"/>
              </w:rPr>
              <w:t>[] Да [] Не</w:t>
            </w:r>
          </w:p>
        </w:tc>
      </w:tr>
    </w:tbl>
    <w:p w:rsidR="00AF4E0F" w:rsidRPr="00F47F08" w:rsidRDefault="00AF4E0F" w:rsidP="00817972">
      <w:pPr>
        <w:pStyle w:val="SectionTitle"/>
        <w:tabs>
          <w:tab w:val="left" w:pos="709"/>
          <w:tab w:val="left" w:pos="993"/>
        </w:tabs>
        <w:rPr>
          <w:sz w:val="22"/>
          <w:lang w:val="en-US"/>
        </w:rPr>
      </w:pPr>
    </w:p>
    <w:p w:rsidR="00AF4E0F" w:rsidRPr="00F47F08" w:rsidRDefault="00AF4E0F" w:rsidP="00817972">
      <w:pPr>
        <w:pStyle w:val="SectionTitle"/>
        <w:tabs>
          <w:tab w:val="left" w:pos="709"/>
          <w:tab w:val="left" w:pos="993"/>
        </w:tabs>
        <w:rPr>
          <w:sz w:val="22"/>
        </w:rPr>
      </w:pPr>
      <w:r w:rsidRPr="00F47F08">
        <w:rPr>
          <w:sz w:val="22"/>
        </w:rPr>
        <w:t>Г: Други основания за изключване, които може да бъдат предвидени в националното законодателство на възлагащия орган или възложителя на държава членка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4644"/>
        <w:gridCol w:w="4645"/>
      </w:tblGrid>
      <w:tr w:rsidR="00AF4E0F" w:rsidRPr="00F47F08" w:rsidTr="008B2896">
        <w:tc>
          <w:tcPr>
            <w:tcW w:w="4644" w:type="dxa"/>
          </w:tcPr>
          <w:p w:rsidR="00AF4E0F" w:rsidRPr="00F47F08" w:rsidRDefault="00AF4E0F" w:rsidP="00817972">
            <w:pPr>
              <w:tabs>
                <w:tab w:val="left" w:pos="709"/>
                <w:tab w:val="left" w:pos="993"/>
              </w:tabs>
              <w:rPr>
                <w:rFonts w:ascii="Times New Roman" w:hAnsi="Times New Roman"/>
                <w:b/>
                <w:i/>
              </w:rPr>
            </w:pPr>
            <w:r w:rsidRPr="00F47F08">
              <w:rPr>
                <w:rFonts w:ascii="Times New Roman" w:hAnsi="Times New Roman"/>
                <w:b/>
                <w:i/>
              </w:rPr>
              <w:t>Специфични национални основания за изключване</w:t>
            </w:r>
          </w:p>
        </w:tc>
        <w:tc>
          <w:tcPr>
            <w:tcW w:w="4645" w:type="dxa"/>
          </w:tcPr>
          <w:p w:rsidR="00AF4E0F" w:rsidRPr="00F47F08" w:rsidRDefault="00AF4E0F" w:rsidP="00817972">
            <w:pPr>
              <w:tabs>
                <w:tab w:val="left" w:pos="709"/>
                <w:tab w:val="left" w:pos="993"/>
              </w:tabs>
              <w:rPr>
                <w:rFonts w:ascii="Times New Roman" w:hAnsi="Times New Roman"/>
                <w:b/>
                <w:i/>
              </w:rPr>
            </w:pPr>
            <w:r w:rsidRPr="00F47F08">
              <w:rPr>
                <w:rFonts w:ascii="Times New Roman" w:hAnsi="Times New Roman"/>
                <w:b/>
                <w:i/>
              </w:rPr>
              <w:t>Отговор:</w:t>
            </w:r>
          </w:p>
        </w:tc>
      </w:tr>
      <w:tr w:rsidR="00AF4E0F" w:rsidRPr="00F47F08" w:rsidTr="008B2896">
        <w:tc>
          <w:tcPr>
            <w:tcW w:w="4644" w:type="dxa"/>
          </w:tcPr>
          <w:p w:rsidR="00AF4E0F" w:rsidRPr="00F47F08" w:rsidRDefault="00AF4E0F" w:rsidP="00817972">
            <w:pPr>
              <w:tabs>
                <w:tab w:val="left" w:pos="709"/>
                <w:tab w:val="left" w:pos="993"/>
              </w:tabs>
              <w:rPr>
                <w:rFonts w:ascii="Times New Roman" w:hAnsi="Times New Roman"/>
              </w:rPr>
            </w:pPr>
            <w:r w:rsidRPr="00F47F08">
              <w:rPr>
                <w:rFonts w:ascii="Times New Roman" w:hAnsi="Times New Roman"/>
              </w:rPr>
              <w:t xml:space="preserve">Прилагат ли се </w:t>
            </w:r>
            <w:r w:rsidRPr="00F47F08">
              <w:rPr>
                <w:rFonts w:ascii="Times New Roman" w:hAnsi="Times New Roman"/>
                <w:b/>
              </w:rPr>
              <w:t>специфичните национални основания за изключване</w:t>
            </w:r>
            <w:r w:rsidRPr="00F47F08">
              <w:rPr>
                <w:rFonts w:ascii="Times New Roman" w:hAnsi="Times New Roman"/>
              </w:rPr>
              <w:t>, които са посочени в съответното обявление или в документацията за обществената поръчка?</w:t>
            </w:r>
            <w:r w:rsidRPr="00F47F08">
              <w:rPr>
                <w:rFonts w:ascii="Times New Roman" w:hAnsi="Times New Roman"/>
              </w:rPr>
              <w:br/>
            </w:r>
            <w:r w:rsidRPr="00F47F08">
              <w:rPr>
                <w:rFonts w:ascii="Times New Roman" w:hAnsi="Times New Roman"/>
                <w:i/>
              </w:rPr>
              <w:t>Ако документацията, изисквана в съответното обявление или в документацията за поръчката са достъпни по електронен път, моля, посочете:</w:t>
            </w:r>
          </w:p>
        </w:tc>
        <w:tc>
          <w:tcPr>
            <w:tcW w:w="4645" w:type="dxa"/>
          </w:tcPr>
          <w:p w:rsidR="00AF4E0F" w:rsidRPr="00F47F08" w:rsidRDefault="00AF4E0F" w:rsidP="00817972">
            <w:pPr>
              <w:tabs>
                <w:tab w:val="left" w:pos="709"/>
                <w:tab w:val="left" w:pos="993"/>
              </w:tabs>
              <w:rPr>
                <w:rFonts w:ascii="Times New Roman" w:hAnsi="Times New Roman"/>
              </w:rPr>
            </w:pPr>
            <w:r w:rsidRPr="00F47F08">
              <w:rPr>
                <w:rFonts w:ascii="Times New Roman" w:hAnsi="Times New Roman"/>
              </w:rPr>
              <w:t>[…] [] Да [] Не</w:t>
            </w:r>
            <w:r w:rsidRPr="00F47F08">
              <w:rPr>
                <w:rFonts w:ascii="Times New Roman" w:hAnsi="Times New Roman"/>
              </w:rPr>
              <w:br/>
            </w:r>
            <w:r w:rsidRPr="00F47F08">
              <w:rPr>
                <w:rFonts w:ascii="Times New Roman" w:hAnsi="Times New Roman"/>
              </w:rPr>
              <w:br/>
            </w:r>
            <w:r w:rsidRPr="00F47F08">
              <w:rPr>
                <w:rFonts w:ascii="Times New Roman" w:hAnsi="Times New Roman"/>
              </w:rPr>
              <w:br/>
              <w:t xml:space="preserve"> </w:t>
            </w:r>
          </w:p>
          <w:p w:rsidR="00AF4E0F" w:rsidRPr="00F47F08" w:rsidRDefault="00AF4E0F" w:rsidP="00817972">
            <w:pPr>
              <w:tabs>
                <w:tab w:val="left" w:pos="709"/>
                <w:tab w:val="left" w:pos="993"/>
              </w:tabs>
              <w:rPr>
                <w:rFonts w:ascii="Times New Roman" w:hAnsi="Times New Roman"/>
              </w:rPr>
            </w:pPr>
            <w:r w:rsidRPr="00F47F08">
              <w:rPr>
                <w:rFonts w:ascii="Times New Roman" w:hAnsi="Times New Roman"/>
              </w:rPr>
              <w:t>(</w:t>
            </w:r>
            <w:r w:rsidRPr="00F47F08">
              <w:rPr>
                <w:rFonts w:ascii="Times New Roman" w:hAnsi="Times New Roman"/>
                <w:i/>
              </w:rPr>
              <w:t>уеб адрес, орган или служба, издаващи документа, точно позоваване на документа</w:t>
            </w:r>
            <w:r w:rsidRPr="00F47F08">
              <w:rPr>
                <w:rFonts w:ascii="Times New Roman" w:hAnsi="Times New Roman"/>
              </w:rPr>
              <w:t>):</w:t>
            </w:r>
            <w:r w:rsidRPr="00F47F08">
              <w:rPr>
                <w:rFonts w:ascii="Times New Roman" w:hAnsi="Times New Roman"/>
              </w:rPr>
              <w:br/>
            </w:r>
            <w:r w:rsidRPr="00F47F08">
              <w:rPr>
                <w:rFonts w:ascii="Times New Roman" w:hAnsi="Times New Roman"/>
                <w:i/>
              </w:rPr>
              <w:t>[……][……][……][……]</w:t>
            </w:r>
            <w:r w:rsidRPr="00F47F08">
              <w:rPr>
                <w:rStyle w:val="FootnoteReference"/>
                <w:rFonts w:ascii="Times New Roman" w:hAnsi="Times New Roman"/>
                <w:i/>
              </w:rPr>
              <w:footnoteReference w:id="31"/>
            </w:r>
          </w:p>
        </w:tc>
      </w:tr>
      <w:tr w:rsidR="00AF4E0F" w:rsidRPr="00F47F08" w:rsidTr="008B2896">
        <w:tc>
          <w:tcPr>
            <w:tcW w:w="4644" w:type="dxa"/>
          </w:tcPr>
          <w:p w:rsidR="00AF4E0F" w:rsidRPr="00F47F08" w:rsidRDefault="00AF4E0F" w:rsidP="00817972">
            <w:pPr>
              <w:tabs>
                <w:tab w:val="left" w:pos="709"/>
                <w:tab w:val="left" w:pos="993"/>
              </w:tabs>
              <w:rPr>
                <w:rFonts w:ascii="Times New Roman" w:hAnsi="Times New Roman"/>
              </w:rPr>
            </w:pPr>
            <w:r w:rsidRPr="00F47F08">
              <w:rPr>
                <w:rStyle w:val="NormalBoldChar"/>
                <w:lang w:val="bg-BG"/>
              </w:rPr>
              <w:t>В случай че се прилага някое специфично национално основание за изключване</w:t>
            </w:r>
            <w:r w:rsidRPr="00F47F08">
              <w:rPr>
                <w:rFonts w:ascii="Times New Roman" w:hAnsi="Times New Roman"/>
              </w:rPr>
              <w:t xml:space="preserve">, икономическият оператор предприел ли е мерки за реабилитиране по своя инициатива? </w:t>
            </w:r>
            <w:r w:rsidRPr="00F47F08">
              <w:rPr>
                <w:rFonts w:ascii="Times New Roman" w:hAnsi="Times New Roman"/>
              </w:rPr>
              <w:br/>
            </w:r>
            <w:r w:rsidRPr="00F47F08">
              <w:rPr>
                <w:rFonts w:ascii="Times New Roman" w:hAnsi="Times New Roman"/>
                <w:b/>
              </w:rPr>
              <w:t>Ако „да“</w:t>
            </w:r>
            <w:r w:rsidRPr="00F47F08">
              <w:rPr>
                <w:rFonts w:ascii="Times New Roman" w:hAnsi="Times New Roman"/>
              </w:rPr>
              <w:t xml:space="preserve">, моля опишете предприетите мерки: </w:t>
            </w:r>
          </w:p>
        </w:tc>
        <w:tc>
          <w:tcPr>
            <w:tcW w:w="4645" w:type="dxa"/>
          </w:tcPr>
          <w:p w:rsidR="00AF4E0F" w:rsidRPr="00F47F08" w:rsidRDefault="00AF4E0F" w:rsidP="00817972">
            <w:pPr>
              <w:tabs>
                <w:tab w:val="left" w:pos="709"/>
                <w:tab w:val="left" w:pos="993"/>
              </w:tabs>
              <w:rPr>
                <w:rFonts w:ascii="Times New Roman" w:hAnsi="Times New Roman"/>
              </w:rPr>
            </w:pPr>
            <w:r w:rsidRPr="00F47F08">
              <w:rPr>
                <w:rFonts w:ascii="Times New Roman" w:hAnsi="Times New Roman"/>
              </w:rPr>
              <w:t>[] Да [] Не</w:t>
            </w:r>
            <w:r w:rsidRPr="00F47F08">
              <w:rPr>
                <w:rFonts w:ascii="Times New Roman" w:hAnsi="Times New Roman"/>
              </w:rPr>
              <w:br/>
            </w:r>
            <w:r w:rsidRPr="00F47F08">
              <w:rPr>
                <w:rFonts w:ascii="Times New Roman" w:hAnsi="Times New Roman"/>
              </w:rPr>
              <w:br/>
            </w:r>
            <w:r w:rsidRPr="00F47F08">
              <w:rPr>
                <w:rFonts w:ascii="Times New Roman" w:hAnsi="Times New Roman"/>
              </w:rPr>
              <w:br/>
              <w:t>[…]</w:t>
            </w:r>
          </w:p>
        </w:tc>
      </w:tr>
    </w:tbl>
    <w:p w:rsidR="00AF4E0F" w:rsidRPr="00F47F08" w:rsidRDefault="00AF4E0F" w:rsidP="00817972">
      <w:pPr>
        <w:pStyle w:val="ChapterTitle"/>
        <w:tabs>
          <w:tab w:val="left" w:pos="709"/>
          <w:tab w:val="left" w:pos="993"/>
        </w:tabs>
        <w:rPr>
          <w:sz w:val="22"/>
          <w:lang w:val="en-US"/>
        </w:rPr>
      </w:pPr>
    </w:p>
    <w:p w:rsidR="00AF4E0F" w:rsidRPr="00F47F08" w:rsidRDefault="00AF4E0F" w:rsidP="00817972">
      <w:pPr>
        <w:pStyle w:val="ChapterTitle"/>
        <w:tabs>
          <w:tab w:val="left" w:pos="709"/>
          <w:tab w:val="left" w:pos="993"/>
        </w:tabs>
        <w:rPr>
          <w:sz w:val="22"/>
        </w:rPr>
      </w:pPr>
      <w:r w:rsidRPr="00F47F08">
        <w:rPr>
          <w:sz w:val="22"/>
        </w:rPr>
        <w:t>Част IV: Критерии за подбор</w:t>
      </w:r>
    </w:p>
    <w:p w:rsidR="00AF4E0F" w:rsidRPr="00F47F08" w:rsidRDefault="00AF4E0F" w:rsidP="00817972">
      <w:pPr>
        <w:tabs>
          <w:tab w:val="left" w:pos="709"/>
          <w:tab w:val="left" w:pos="993"/>
        </w:tabs>
        <w:rPr>
          <w:rFonts w:ascii="Times New Roman" w:hAnsi="Times New Roman"/>
        </w:rPr>
      </w:pPr>
      <w:r w:rsidRPr="00F47F08">
        <w:rPr>
          <w:rFonts w:ascii="Times New Roman" w:hAnsi="Times New Roman"/>
          <w:b/>
          <w:i/>
        </w:rPr>
        <w:t>Относно критериите за подбор (раздел</w:t>
      </w:r>
      <w:r w:rsidRPr="00F47F08">
        <w:rPr>
          <w:rFonts w:ascii="Times New Roman" w:hAnsi="Times New Roman"/>
          <w:b/>
          <w:i/>
        </w:rPr>
        <w:sym w:font="Symbol" w:char="F061"/>
      </w:r>
      <w:r w:rsidRPr="00F47F08">
        <w:rPr>
          <w:rFonts w:ascii="Times New Roman" w:hAnsi="Times New Roman"/>
          <w:b/>
          <w:i/>
        </w:rPr>
        <w:t xml:space="preserve"> илираздели А—Г от настоящата част) икономическият оператор заявява, че</w:t>
      </w:r>
    </w:p>
    <w:p w:rsidR="00AF4E0F" w:rsidRPr="00F47F08" w:rsidRDefault="00AF4E0F" w:rsidP="00817972">
      <w:pPr>
        <w:pStyle w:val="SectionTitle"/>
        <w:tabs>
          <w:tab w:val="left" w:pos="709"/>
          <w:tab w:val="left" w:pos="993"/>
        </w:tabs>
        <w:rPr>
          <w:sz w:val="22"/>
        </w:rPr>
      </w:pPr>
      <w:r w:rsidRPr="00F47F08">
        <w:rPr>
          <w:sz w:val="22"/>
        </w:rPr>
        <w:sym w:font="Symbol" w:char="F061"/>
      </w:r>
      <w:r w:rsidRPr="00F47F08">
        <w:rPr>
          <w:sz w:val="22"/>
        </w:rPr>
        <w:t>: Общо указание за всички критерии за подбор</w:t>
      </w:r>
    </w:p>
    <w:p w:rsidR="00AF4E0F" w:rsidRPr="00F47F08" w:rsidRDefault="00AF4E0F" w:rsidP="00817972">
      <w:pPr>
        <w:pBdr>
          <w:top w:val="single" w:sz="4" w:space="1" w:color="auto"/>
          <w:left w:val="single" w:sz="4" w:space="4" w:color="auto"/>
          <w:bottom w:val="single" w:sz="4" w:space="1" w:color="auto"/>
          <w:right w:val="single" w:sz="4" w:space="4" w:color="auto"/>
        </w:pBdr>
        <w:shd w:val="clear" w:color="auto" w:fill="BFBFBF"/>
        <w:tabs>
          <w:tab w:val="left" w:pos="709"/>
          <w:tab w:val="left" w:pos="993"/>
        </w:tabs>
        <w:rPr>
          <w:rFonts w:ascii="Times New Roman" w:hAnsi="Times New Roman"/>
          <w:b/>
          <w:i/>
        </w:rPr>
      </w:pPr>
      <w:r w:rsidRPr="00F47F08">
        <w:rPr>
          <w:rFonts w:ascii="Times New Roman" w:hAnsi="Times New Roman"/>
          <w:b/>
          <w:i/>
        </w:rPr>
        <w:t xml:space="preserve">Икономическият оператор следва да попълни тази информация </w:t>
      </w:r>
      <w:r w:rsidRPr="00F47F08">
        <w:rPr>
          <w:rFonts w:ascii="Times New Roman" w:hAnsi="Times New Roman"/>
          <w:b/>
          <w:i/>
          <w:u w:val="single"/>
        </w:rPr>
        <w:t>само</w:t>
      </w:r>
      <w:r w:rsidRPr="00F47F08">
        <w:rPr>
          <w:rFonts w:ascii="Times New Roman" w:hAnsi="Times New Roman"/>
          <w:b/>
          <w:i/>
        </w:rPr>
        <w:t xml:space="preserve"> ако възлагащият орган или възложителят е посочил в съответното обявление или в документацията за поръчката, посочена в обявлението, че икономическият оператор може да се ограничи до попълването й в раздел </w:t>
      </w:r>
      <w:r w:rsidRPr="00F47F08">
        <w:rPr>
          <w:rFonts w:ascii="Times New Roman" w:hAnsi="Times New Roman"/>
          <w:b/>
          <w:i/>
        </w:rPr>
        <w:sym w:font="Symbol" w:char="F061"/>
      </w:r>
      <w:r w:rsidRPr="00F47F08">
        <w:rPr>
          <w:rFonts w:ascii="Times New Roman" w:hAnsi="Times New Roman"/>
          <w:b/>
          <w:i/>
        </w:rPr>
        <w:t xml:space="preserve"> от част ІV, без да трябва да я попълва в друг раздел на част ІV:</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4606"/>
        <w:gridCol w:w="4607"/>
      </w:tblGrid>
      <w:tr w:rsidR="00AF4E0F" w:rsidRPr="00F47F08" w:rsidTr="008B2896">
        <w:tc>
          <w:tcPr>
            <w:tcW w:w="4606" w:type="dxa"/>
          </w:tcPr>
          <w:p w:rsidR="00AF4E0F" w:rsidRPr="00F47F08" w:rsidRDefault="00AF4E0F" w:rsidP="00817972">
            <w:pPr>
              <w:tabs>
                <w:tab w:val="left" w:pos="709"/>
                <w:tab w:val="left" w:pos="993"/>
              </w:tabs>
              <w:rPr>
                <w:rFonts w:ascii="Times New Roman" w:hAnsi="Times New Roman"/>
                <w:b/>
                <w:i/>
              </w:rPr>
            </w:pPr>
            <w:r w:rsidRPr="00F47F08">
              <w:rPr>
                <w:rFonts w:ascii="Times New Roman" w:hAnsi="Times New Roman"/>
                <w:b/>
                <w:i/>
              </w:rPr>
              <w:t>Спазване на всички изисквани критерии за подбор</w:t>
            </w:r>
          </w:p>
        </w:tc>
        <w:tc>
          <w:tcPr>
            <w:tcW w:w="4607" w:type="dxa"/>
          </w:tcPr>
          <w:p w:rsidR="00AF4E0F" w:rsidRPr="00F47F08" w:rsidRDefault="00AF4E0F" w:rsidP="00817972">
            <w:pPr>
              <w:tabs>
                <w:tab w:val="left" w:pos="709"/>
                <w:tab w:val="left" w:pos="993"/>
              </w:tabs>
              <w:rPr>
                <w:rFonts w:ascii="Times New Roman" w:hAnsi="Times New Roman"/>
                <w:b/>
                <w:i/>
              </w:rPr>
            </w:pPr>
            <w:r w:rsidRPr="00F47F08">
              <w:rPr>
                <w:rFonts w:ascii="Times New Roman" w:hAnsi="Times New Roman"/>
                <w:b/>
                <w:i/>
              </w:rPr>
              <w:t>Отговор:</w:t>
            </w:r>
          </w:p>
        </w:tc>
      </w:tr>
      <w:tr w:rsidR="00AF4E0F" w:rsidRPr="00F47F08" w:rsidTr="008B2896">
        <w:tc>
          <w:tcPr>
            <w:tcW w:w="4606" w:type="dxa"/>
          </w:tcPr>
          <w:p w:rsidR="00AF4E0F" w:rsidRPr="00F47F08" w:rsidRDefault="00AF4E0F" w:rsidP="00817972">
            <w:pPr>
              <w:tabs>
                <w:tab w:val="left" w:pos="709"/>
                <w:tab w:val="left" w:pos="993"/>
              </w:tabs>
              <w:rPr>
                <w:rFonts w:ascii="Times New Roman" w:hAnsi="Times New Roman"/>
              </w:rPr>
            </w:pPr>
            <w:r w:rsidRPr="00F47F08">
              <w:rPr>
                <w:rFonts w:ascii="Times New Roman" w:hAnsi="Times New Roman"/>
              </w:rPr>
              <w:t>Той отговаря на изискваните критерии за подбор:</w:t>
            </w:r>
          </w:p>
        </w:tc>
        <w:tc>
          <w:tcPr>
            <w:tcW w:w="4607" w:type="dxa"/>
          </w:tcPr>
          <w:p w:rsidR="00AF4E0F" w:rsidRPr="00F47F08" w:rsidRDefault="00AF4E0F" w:rsidP="00817972">
            <w:pPr>
              <w:tabs>
                <w:tab w:val="left" w:pos="709"/>
                <w:tab w:val="left" w:pos="993"/>
              </w:tabs>
              <w:rPr>
                <w:rFonts w:ascii="Times New Roman" w:hAnsi="Times New Roman"/>
              </w:rPr>
            </w:pPr>
            <w:r w:rsidRPr="00F47F08">
              <w:rPr>
                <w:rFonts w:ascii="Times New Roman" w:hAnsi="Times New Roman"/>
              </w:rPr>
              <w:t>[] Да [] Не</w:t>
            </w:r>
          </w:p>
        </w:tc>
      </w:tr>
    </w:tbl>
    <w:p w:rsidR="00AF4E0F" w:rsidRPr="00F47F08" w:rsidRDefault="00AF4E0F" w:rsidP="00817972">
      <w:pPr>
        <w:pStyle w:val="SectionTitle"/>
        <w:tabs>
          <w:tab w:val="left" w:pos="709"/>
          <w:tab w:val="left" w:pos="993"/>
        </w:tabs>
        <w:rPr>
          <w:sz w:val="22"/>
          <w:lang w:val="en-US"/>
        </w:rPr>
      </w:pPr>
    </w:p>
    <w:p w:rsidR="00AF4E0F" w:rsidRPr="00F47F08" w:rsidRDefault="00AF4E0F" w:rsidP="00817972">
      <w:pPr>
        <w:pStyle w:val="SectionTitle"/>
        <w:tabs>
          <w:tab w:val="left" w:pos="709"/>
          <w:tab w:val="left" w:pos="993"/>
        </w:tabs>
        <w:rPr>
          <w:sz w:val="22"/>
        </w:rPr>
      </w:pPr>
      <w:r w:rsidRPr="00F47F08">
        <w:rPr>
          <w:sz w:val="22"/>
        </w:rPr>
        <w:t>А: Годност</w:t>
      </w:r>
    </w:p>
    <w:p w:rsidR="00AF4E0F" w:rsidRPr="00F47F08" w:rsidRDefault="00AF4E0F" w:rsidP="00817972">
      <w:pPr>
        <w:pBdr>
          <w:top w:val="single" w:sz="4" w:space="1" w:color="auto"/>
          <w:left w:val="single" w:sz="4" w:space="4" w:color="auto"/>
          <w:bottom w:val="single" w:sz="4" w:space="1" w:color="auto"/>
          <w:right w:val="single" w:sz="4" w:space="4" w:color="auto"/>
        </w:pBdr>
        <w:shd w:val="clear" w:color="auto" w:fill="BFBFBF"/>
        <w:tabs>
          <w:tab w:val="left" w:pos="709"/>
          <w:tab w:val="left" w:pos="993"/>
        </w:tabs>
        <w:rPr>
          <w:rFonts w:ascii="Times New Roman" w:hAnsi="Times New Roman"/>
          <w:b/>
          <w:i/>
        </w:rPr>
      </w:pPr>
      <w:r w:rsidRPr="00F47F08">
        <w:rPr>
          <w:rFonts w:ascii="Times New Roman" w:hAnsi="Times New Roman"/>
          <w:b/>
          <w:i/>
        </w:rPr>
        <w:t xml:space="preserve">Икономическият оператор следва да предостави информация </w:t>
      </w:r>
      <w:r w:rsidRPr="00F47F08">
        <w:rPr>
          <w:rFonts w:ascii="Times New Roman" w:hAnsi="Times New Roman"/>
          <w:b/>
          <w:i/>
          <w:u w:val="single"/>
        </w:rPr>
        <w:t>само</w:t>
      </w:r>
      <w:r w:rsidRPr="00F47F08">
        <w:rPr>
          <w:rFonts w:ascii="Times New Roman" w:hAnsi="Times New Roman"/>
          <w:b/>
          <w:i/>
        </w:rPr>
        <w:t xml:space="preserve"> когато критериите за подбор са били изисквани от възлагащия орган или възложителя в обявлението или в документацията за поръчката, посочена в обявлението.</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4644"/>
        <w:gridCol w:w="4645"/>
      </w:tblGrid>
      <w:tr w:rsidR="00AF4E0F" w:rsidRPr="00F47F08" w:rsidTr="008B2896">
        <w:tc>
          <w:tcPr>
            <w:tcW w:w="4644" w:type="dxa"/>
          </w:tcPr>
          <w:p w:rsidR="00AF4E0F" w:rsidRPr="00F47F08" w:rsidRDefault="00AF4E0F" w:rsidP="00817972">
            <w:pPr>
              <w:tabs>
                <w:tab w:val="left" w:pos="709"/>
                <w:tab w:val="left" w:pos="993"/>
              </w:tabs>
              <w:rPr>
                <w:rFonts w:ascii="Times New Roman" w:hAnsi="Times New Roman"/>
                <w:b/>
                <w:i/>
              </w:rPr>
            </w:pPr>
            <w:r w:rsidRPr="00F47F08">
              <w:rPr>
                <w:rFonts w:ascii="Times New Roman" w:hAnsi="Times New Roman"/>
                <w:b/>
                <w:i/>
              </w:rPr>
              <w:t>Годност</w:t>
            </w:r>
          </w:p>
        </w:tc>
        <w:tc>
          <w:tcPr>
            <w:tcW w:w="4645" w:type="dxa"/>
          </w:tcPr>
          <w:p w:rsidR="00AF4E0F" w:rsidRPr="00F47F08" w:rsidRDefault="00AF4E0F" w:rsidP="00817972">
            <w:pPr>
              <w:tabs>
                <w:tab w:val="left" w:pos="709"/>
                <w:tab w:val="left" w:pos="993"/>
              </w:tabs>
              <w:rPr>
                <w:rFonts w:ascii="Times New Roman" w:hAnsi="Times New Roman"/>
                <w:b/>
                <w:i/>
              </w:rPr>
            </w:pPr>
            <w:r w:rsidRPr="00F47F08">
              <w:rPr>
                <w:rFonts w:ascii="Times New Roman" w:hAnsi="Times New Roman"/>
                <w:b/>
                <w:i/>
              </w:rPr>
              <w:t>Отговор:</w:t>
            </w:r>
          </w:p>
        </w:tc>
      </w:tr>
      <w:tr w:rsidR="00AF4E0F" w:rsidRPr="00F47F08" w:rsidTr="008B2896">
        <w:tc>
          <w:tcPr>
            <w:tcW w:w="4644" w:type="dxa"/>
          </w:tcPr>
          <w:p w:rsidR="00AF4E0F" w:rsidRPr="00F47F08" w:rsidRDefault="00AF4E0F" w:rsidP="00817972">
            <w:pPr>
              <w:tabs>
                <w:tab w:val="left" w:pos="709"/>
                <w:tab w:val="left" w:pos="993"/>
              </w:tabs>
              <w:rPr>
                <w:rFonts w:ascii="Times New Roman" w:hAnsi="Times New Roman"/>
              </w:rPr>
            </w:pPr>
            <w:r w:rsidRPr="00F47F08">
              <w:rPr>
                <w:rFonts w:ascii="Times New Roman" w:hAnsi="Times New Roman"/>
              </w:rPr>
              <w:t xml:space="preserve">1) </w:t>
            </w:r>
            <w:r w:rsidRPr="00F47F08">
              <w:rPr>
                <w:rFonts w:ascii="Times New Roman" w:hAnsi="Times New Roman"/>
                <w:b/>
              </w:rPr>
              <w:t>Той е вписан в съответния професионален или търговски регистър</w:t>
            </w:r>
            <w:r w:rsidRPr="00F47F08">
              <w:rPr>
                <w:rFonts w:ascii="Times New Roman" w:hAnsi="Times New Roman"/>
              </w:rPr>
              <w:t xml:space="preserve"> в държавата членка, в която е установен</w:t>
            </w:r>
            <w:r w:rsidRPr="00F47F08">
              <w:rPr>
                <w:rStyle w:val="FootnoteReference"/>
                <w:rFonts w:ascii="Times New Roman" w:hAnsi="Times New Roman"/>
              </w:rPr>
              <w:footnoteReference w:id="32"/>
            </w:r>
            <w:r w:rsidRPr="00F47F08">
              <w:rPr>
                <w:rFonts w:ascii="Times New Roman" w:hAnsi="Times New Roman"/>
              </w:rPr>
              <w:t>:</w:t>
            </w:r>
            <w:r w:rsidRPr="00F47F08">
              <w:rPr>
                <w:rFonts w:ascii="Times New Roman" w:hAnsi="Times New Roman"/>
              </w:rPr>
              <w:br/>
            </w:r>
            <w:r w:rsidRPr="00F47F08">
              <w:rPr>
                <w:rFonts w:ascii="Times New Roman" w:hAnsi="Times New Roman"/>
                <w:i/>
              </w:rPr>
              <w:t>Ако съответните документи са на разположение в електронен формат, моля, посочете:</w:t>
            </w:r>
          </w:p>
        </w:tc>
        <w:tc>
          <w:tcPr>
            <w:tcW w:w="4645" w:type="dxa"/>
          </w:tcPr>
          <w:p w:rsidR="00AF4E0F" w:rsidRPr="00F47F08" w:rsidRDefault="00AF4E0F" w:rsidP="00817972">
            <w:pPr>
              <w:tabs>
                <w:tab w:val="left" w:pos="709"/>
                <w:tab w:val="left" w:pos="993"/>
              </w:tabs>
              <w:rPr>
                <w:rFonts w:ascii="Times New Roman" w:hAnsi="Times New Roman"/>
              </w:rPr>
            </w:pPr>
            <w:r w:rsidRPr="00F47F08">
              <w:rPr>
                <w:rFonts w:ascii="Times New Roman" w:hAnsi="Times New Roman"/>
              </w:rPr>
              <w:t>[…]</w:t>
            </w:r>
            <w:r w:rsidRPr="00F47F08">
              <w:rPr>
                <w:rFonts w:ascii="Times New Roman" w:hAnsi="Times New Roman"/>
              </w:rPr>
              <w:br/>
              <w:t xml:space="preserve"> </w:t>
            </w:r>
          </w:p>
          <w:p w:rsidR="00AF4E0F" w:rsidRPr="00F47F08" w:rsidRDefault="00AF4E0F" w:rsidP="00817972">
            <w:pPr>
              <w:tabs>
                <w:tab w:val="left" w:pos="709"/>
                <w:tab w:val="left" w:pos="993"/>
              </w:tabs>
              <w:rPr>
                <w:rFonts w:ascii="Times New Roman" w:hAnsi="Times New Roman"/>
              </w:rPr>
            </w:pPr>
            <w:r w:rsidRPr="00F47F08">
              <w:rPr>
                <w:rFonts w:ascii="Times New Roman" w:hAnsi="Times New Roman"/>
              </w:rPr>
              <w:t>(</w:t>
            </w:r>
            <w:r w:rsidRPr="00F47F08">
              <w:rPr>
                <w:rFonts w:ascii="Times New Roman" w:hAnsi="Times New Roman"/>
                <w:i/>
              </w:rPr>
              <w:t>уеб адрес, орган или служба, издаващи документа, точно позоваване на документа</w:t>
            </w:r>
            <w:r w:rsidRPr="00F47F08">
              <w:rPr>
                <w:rFonts w:ascii="Times New Roman" w:hAnsi="Times New Roman"/>
              </w:rPr>
              <w:t>):</w:t>
            </w:r>
            <w:r w:rsidRPr="00F47F08">
              <w:rPr>
                <w:rFonts w:ascii="Times New Roman" w:hAnsi="Times New Roman"/>
                <w:i/>
              </w:rPr>
              <w:t xml:space="preserve"> [……][……][……][……]</w:t>
            </w:r>
          </w:p>
        </w:tc>
      </w:tr>
      <w:tr w:rsidR="00AF4E0F" w:rsidRPr="00F47F08" w:rsidTr="008B2896">
        <w:tc>
          <w:tcPr>
            <w:tcW w:w="4644" w:type="dxa"/>
          </w:tcPr>
          <w:p w:rsidR="00AF4E0F" w:rsidRPr="00F47F08" w:rsidRDefault="00AF4E0F" w:rsidP="00817972">
            <w:pPr>
              <w:tabs>
                <w:tab w:val="left" w:pos="709"/>
                <w:tab w:val="left" w:pos="993"/>
              </w:tabs>
              <w:rPr>
                <w:rFonts w:ascii="Times New Roman" w:hAnsi="Times New Roman"/>
                <w:b/>
              </w:rPr>
            </w:pPr>
            <w:r w:rsidRPr="00F47F08">
              <w:rPr>
                <w:rFonts w:ascii="Times New Roman" w:hAnsi="Times New Roman"/>
                <w:b/>
              </w:rPr>
              <w:t>2) При поръчки за услуги:</w:t>
            </w:r>
            <w:r w:rsidRPr="00F47F08">
              <w:rPr>
                <w:rFonts w:ascii="Times New Roman" w:hAnsi="Times New Roman"/>
              </w:rPr>
              <w:br/>
              <w:t xml:space="preserve">Необходимо ли е специално </w:t>
            </w:r>
            <w:r w:rsidRPr="00F47F08">
              <w:rPr>
                <w:rFonts w:ascii="Times New Roman" w:hAnsi="Times New Roman"/>
                <w:b/>
              </w:rPr>
              <w:t>разрешение</w:t>
            </w:r>
            <w:r w:rsidRPr="00F47F08">
              <w:rPr>
                <w:rFonts w:ascii="Times New Roman" w:hAnsi="Times New Roman"/>
              </w:rPr>
              <w:t xml:space="preserve"> или </w:t>
            </w:r>
            <w:r w:rsidRPr="00F47F08">
              <w:rPr>
                <w:rFonts w:ascii="Times New Roman" w:hAnsi="Times New Roman"/>
                <w:b/>
              </w:rPr>
              <w:t>членство</w:t>
            </w:r>
            <w:r w:rsidRPr="00F47F08">
              <w:rPr>
                <w:rFonts w:ascii="Times New Roman" w:hAnsi="Times New Roman"/>
              </w:rPr>
              <w:t xml:space="preserve"> в определена организация, за да може икономическият оператор да изпълни съответната услуга в държавата на установяване? </w:t>
            </w:r>
            <w:r w:rsidRPr="00F47F08">
              <w:rPr>
                <w:rFonts w:ascii="Times New Roman" w:hAnsi="Times New Roman"/>
              </w:rPr>
              <w:br/>
            </w:r>
            <w:r w:rsidRPr="00F47F08">
              <w:rPr>
                <w:rFonts w:ascii="Times New Roman" w:hAnsi="Times New Roman"/>
              </w:rPr>
              <w:br/>
            </w:r>
            <w:r w:rsidRPr="00F47F08">
              <w:rPr>
                <w:rFonts w:ascii="Times New Roman" w:hAnsi="Times New Roman"/>
                <w:i/>
              </w:rPr>
              <w:t>Ако съответните документи са на разположение в електронен формат, моля, посочете:</w:t>
            </w:r>
          </w:p>
        </w:tc>
        <w:tc>
          <w:tcPr>
            <w:tcW w:w="4645" w:type="dxa"/>
          </w:tcPr>
          <w:p w:rsidR="00AF4E0F" w:rsidRPr="00F47F08" w:rsidRDefault="00AF4E0F" w:rsidP="00817972">
            <w:pPr>
              <w:tabs>
                <w:tab w:val="left" w:pos="709"/>
                <w:tab w:val="left" w:pos="993"/>
              </w:tabs>
              <w:rPr>
                <w:rFonts w:ascii="Times New Roman" w:hAnsi="Times New Roman"/>
              </w:rPr>
            </w:pPr>
            <w:r w:rsidRPr="00F47F08">
              <w:rPr>
                <w:rFonts w:ascii="Times New Roman" w:hAnsi="Times New Roman"/>
              </w:rPr>
              <w:br/>
              <w:t>[] Да [] Не</w:t>
            </w:r>
            <w:r w:rsidRPr="00F47F08">
              <w:rPr>
                <w:rFonts w:ascii="Times New Roman" w:hAnsi="Times New Roman"/>
              </w:rPr>
              <w:br/>
            </w:r>
            <w:r w:rsidRPr="00F47F08">
              <w:rPr>
                <w:rFonts w:ascii="Times New Roman" w:hAnsi="Times New Roman"/>
              </w:rPr>
              <w:br/>
              <w:t>Ако да, моля посочете какво и дали икономическият оператор го притежава: […] [] Да [] Не</w:t>
            </w:r>
            <w:r w:rsidRPr="00F47F08">
              <w:rPr>
                <w:rFonts w:ascii="Times New Roman" w:hAnsi="Times New Roman"/>
              </w:rPr>
              <w:br/>
              <w:t xml:space="preserve"> </w:t>
            </w:r>
          </w:p>
          <w:p w:rsidR="00AF4E0F" w:rsidRPr="00F47F08" w:rsidRDefault="00AF4E0F" w:rsidP="00817972">
            <w:pPr>
              <w:tabs>
                <w:tab w:val="left" w:pos="709"/>
                <w:tab w:val="left" w:pos="993"/>
              </w:tabs>
              <w:rPr>
                <w:rFonts w:ascii="Times New Roman" w:hAnsi="Times New Roman"/>
              </w:rPr>
            </w:pPr>
            <w:r w:rsidRPr="00F47F08">
              <w:rPr>
                <w:rFonts w:ascii="Times New Roman" w:hAnsi="Times New Roman"/>
              </w:rPr>
              <w:t>(</w:t>
            </w:r>
            <w:r w:rsidRPr="00F47F08">
              <w:rPr>
                <w:rFonts w:ascii="Times New Roman" w:hAnsi="Times New Roman"/>
                <w:i/>
              </w:rPr>
              <w:t>уеб адрес, орган или служба, издаващи документа, точно позоваване на документа</w:t>
            </w:r>
            <w:r w:rsidRPr="00F47F08">
              <w:rPr>
                <w:rFonts w:ascii="Times New Roman" w:hAnsi="Times New Roman"/>
              </w:rPr>
              <w:t>):</w:t>
            </w:r>
            <w:r w:rsidRPr="00F47F08">
              <w:rPr>
                <w:rFonts w:ascii="Times New Roman" w:hAnsi="Times New Roman"/>
                <w:i/>
              </w:rPr>
              <w:t xml:space="preserve"> [……][……][……][……]</w:t>
            </w:r>
          </w:p>
        </w:tc>
      </w:tr>
    </w:tbl>
    <w:p w:rsidR="00AF4E0F" w:rsidRPr="00F47F08" w:rsidRDefault="00AF4E0F" w:rsidP="00817972">
      <w:pPr>
        <w:pStyle w:val="SectionTitle"/>
        <w:tabs>
          <w:tab w:val="left" w:pos="709"/>
          <w:tab w:val="left" w:pos="993"/>
        </w:tabs>
        <w:rPr>
          <w:sz w:val="22"/>
          <w:lang w:val="en-US"/>
        </w:rPr>
      </w:pPr>
    </w:p>
    <w:p w:rsidR="00AF4E0F" w:rsidRPr="00F47F08" w:rsidRDefault="00AF4E0F" w:rsidP="00817972">
      <w:pPr>
        <w:pStyle w:val="SectionTitle"/>
        <w:tabs>
          <w:tab w:val="left" w:pos="709"/>
          <w:tab w:val="left" w:pos="993"/>
        </w:tabs>
        <w:rPr>
          <w:sz w:val="22"/>
        </w:rPr>
      </w:pPr>
      <w:r w:rsidRPr="00F47F08">
        <w:rPr>
          <w:sz w:val="22"/>
        </w:rPr>
        <w:t>Б: икономическо и финансово състояние</w:t>
      </w:r>
    </w:p>
    <w:p w:rsidR="00AF4E0F" w:rsidRPr="00F47F08" w:rsidRDefault="00AF4E0F" w:rsidP="00817972">
      <w:pPr>
        <w:pBdr>
          <w:top w:val="single" w:sz="4" w:space="1" w:color="auto"/>
          <w:left w:val="single" w:sz="4" w:space="4" w:color="auto"/>
          <w:bottom w:val="single" w:sz="4" w:space="1" w:color="auto"/>
          <w:right w:val="single" w:sz="4" w:space="4" w:color="auto"/>
        </w:pBdr>
        <w:shd w:val="clear" w:color="auto" w:fill="BFBFBF"/>
        <w:tabs>
          <w:tab w:val="left" w:pos="709"/>
          <w:tab w:val="left" w:pos="993"/>
        </w:tabs>
        <w:rPr>
          <w:rFonts w:ascii="Times New Roman" w:hAnsi="Times New Roman"/>
          <w:b/>
          <w:i/>
        </w:rPr>
      </w:pPr>
      <w:r w:rsidRPr="00F47F08">
        <w:rPr>
          <w:rFonts w:ascii="Times New Roman" w:hAnsi="Times New Roman"/>
          <w:b/>
          <w:i/>
        </w:rPr>
        <w:t xml:space="preserve">Икономическият оператор следва да предостави информация </w:t>
      </w:r>
      <w:r w:rsidRPr="00F47F08">
        <w:rPr>
          <w:rFonts w:ascii="Times New Roman" w:hAnsi="Times New Roman"/>
          <w:b/>
          <w:i/>
          <w:u w:val="single"/>
        </w:rPr>
        <w:t>само</w:t>
      </w:r>
      <w:r w:rsidRPr="00F47F08">
        <w:rPr>
          <w:rFonts w:ascii="Times New Roman" w:hAnsi="Times New Roman"/>
          <w:b/>
          <w:i/>
        </w:rPr>
        <w:t xml:space="preserve"> когато критериите за подбор са били изисквани от възлагащия орган или възложителя в обявлението, или в документацията за поръчката, посочена в обявлението.</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4644"/>
        <w:gridCol w:w="4645"/>
      </w:tblGrid>
      <w:tr w:rsidR="00AF4E0F" w:rsidRPr="00F47F08" w:rsidTr="008B2896">
        <w:tc>
          <w:tcPr>
            <w:tcW w:w="4644" w:type="dxa"/>
          </w:tcPr>
          <w:p w:rsidR="00AF4E0F" w:rsidRPr="00F47F08" w:rsidRDefault="00AF4E0F" w:rsidP="00817972">
            <w:pPr>
              <w:tabs>
                <w:tab w:val="left" w:pos="709"/>
                <w:tab w:val="left" w:pos="993"/>
              </w:tabs>
              <w:rPr>
                <w:rFonts w:ascii="Times New Roman" w:hAnsi="Times New Roman"/>
                <w:b/>
                <w:i/>
              </w:rPr>
            </w:pPr>
            <w:r w:rsidRPr="00F47F08">
              <w:rPr>
                <w:rFonts w:ascii="Times New Roman" w:hAnsi="Times New Roman"/>
                <w:b/>
                <w:i/>
              </w:rPr>
              <w:t>Икономическо и финансово състояние</w:t>
            </w:r>
          </w:p>
        </w:tc>
        <w:tc>
          <w:tcPr>
            <w:tcW w:w="4645" w:type="dxa"/>
          </w:tcPr>
          <w:p w:rsidR="00AF4E0F" w:rsidRPr="00F47F08" w:rsidRDefault="00AF4E0F" w:rsidP="00817972">
            <w:pPr>
              <w:tabs>
                <w:tab w:val="left" w:pos="709"/>
                <w:tab w:val="left" w:pos="993"/>
              </w:tabs>
              <w:rPr>
                <w:rFonts w:ascii="Times New Roman" w:hAnsi="Times New Roman"/>
                <w:b/>
                <w:i/>
              </w:rPr>
            </w:pPr>
            <w:r w:rsidRPr="00F47F08">
              <w:rPr>
                <w:rFonts w:ascii="Times New Roman" w:hAnsi="Times New Roman"/>
                <w:b/>
                <w:i/>
              </w:rPr>
              <w:t>Отговор:</w:t>
            </w:r>
          </w:p>
        </w:tc>
      </w:tr>
      <w:tr w:rsidR="00AF4E0F" w:rsidRPr="00F47F08" w:rsidTr="008B2896">
        <w:tc>
          <w:tcPr>
            <w:tcW w:w="4644" w:type="dxa"/>
          </w:tcPr>
          <w:p w:rsidR="00AF4E0F" w:rsidRPr="00F47F08" w:rsidRDefault="00AF4E0F" w:rsidP="00817972">
            <w:pPr>
              <w:tabs>
                <w:tab w:val="left" w:pos="709"/>
                <w:tab w:val="left" w:pos="993"/>
              </w:tabs>
              <w:rPr>
                <w:rFonts w:ascii="Times New Roman" w:hAnsi="Times New Roman"/>
              </w:rPr>
            </w:pPr>
            <w:r w:rsidRPr="00F47F08">
              <w:rPr>
                <w:rFonts w:ascii="Times New Roman" w:hAnsi="Times New Roman"/>
              </w:rPr>
              <w:t xml:space="preserve">1а) Неговият („общ“) </w:t>
            </w:r>
            <w:r w:rsidRPr="00F47F08">
              <w:rPr>
                <w:rFonts w:ascii="Times New Roman" w:hAnsi="Times New Roman"/>
                <w:b/>
              </w:rPr>
              <w:t>годишен оборот</w:t>
            </w:r>
            <w:r w:rsidRPr="00F47F08">
              <w:rPr>
                <w:rFonts w:ascii="Times New Roman" w:hAnsi="Times New Roman"/>
              </w:rPr>
              <w:t xml:space="preserve"> за броя финансови години, изисквани в съответното обявление или в документацията за поръчката, е както следва:</w:t>
            </w:r>
            <w:r w:rsidRPr="00F47F08">
              <w:rPr>
                <w:rFonts w:ascii="Times New Roman" w:hAnsi="Times New Roman"/>
              </w:rPr>
              <w:br/>
            </w:r>
            <w:r w:rsidRPr="00F47F08">
              <w:rPr>
                <w:rFonts w:ascii="Times New Roman" w:hAnsi="Times New Roman"/>
                <w:b/>
                <w:u w:val="single"/>
              </w:rPr>
              <w:t>и/или</w:t>
            </w:r>
            <w:r w:rsidRPr="00F47F08">
              <w:rPr>
                <w:rFonts w:ascii="Times New Roman" w:hAnsi="Times New Roman"/>
              </w:rPr>
              <w:t xml:space="preserve"> </w:t>
            </w:r>
            <w:r w:rsidRPr="00F47F08">
              <w:rPr>
                <w:rFonts w:ascii="Times New Roman" w:hAnsi="Times New Roman"/>
              </w:rPr>
              <w:br/>
              <w:t xml:space="preserve">1б) Неговият </w:t>
            </w:r>
            <w:r w:rsidRPr="00F47F08">
              <w:rPr>
                <w:rFonts w:ascii="Times New Roman" w:hAnsi="Times New Roman"/>
                <w:b/>
              </w:rPr>
              <w:t>среден</w:t>
            </w:r>
            <w:r w:rsidRPr="00F47F08">
              <w:rPr>
                <w:rFonts w:ascii="Times New Roman" w:hAnsi="Times New Roman"/>
              </w:rPr>
              <w:t xml:space="preserve"> годишен </w:t>
            </w:r>
            <w:r w:rsidRPr="00F47F08">
              <w:rPr>
                <w:rFonts w:ascii="Times New Roman" w:hAnsi="Times New Roman"/>
                <w:b/>
              </w:rPr>
              <w:t>оборот за броя години, изисквани в съответното обявление или в документацията за поръчката, е както следва</w:t>
            </w:r>
            <w:r w:rsidRPr="00F47F08">
              <w:rPr>
                <w:rStyle w:val="FootnoteReference"/>
                <w:rFonts w:ascii="Times New Roman" w:hAnsi="Times New Roman"/>
                <w:b/>
              </w:rPr>
              <w:footnoteReference w:id="33"/>
            </w:r>
            <w:r w:rsidRPr="00F47F08">
              <w:rPr>
                <w:rFonts w:ascii="Times New Roman" w:hAnsi="Times New Roman"/>
                <w:b/>
              </w:rPr>
              <w:t>(</w:t>
            </w:r>
            <w:r w:rsidRPr="00F47F08">
              <w:rPr>
                <w:rFonts w:ascii="Times New Roman" w:hAnsi="Times New Roman"/>
              </w:rPr>
              <w:t>)</w:t>
            </w:r>
            <w:r w:rsidRPr="00F47F08">
              <w:rPr>
                <w:rFonts w:ascii="Times New Roman" w:hAnsi="Times New Roman"/>
                <w:b/>
              </w:rPr>
              <w:t>:</w:t>
            </w:r>
            <w:r w:rsidRPr="00F47F08">
              <w:rPr>
                <w:rFonts w:ascii="Times New Roman" w:hAnsi="Times New Roman"/>
              </w:rPr>
              <w:br/>
            </w:r>
            <w:r w:rsidRPr="00F47F08">
              <w:rPr>
                <w:rFonts w:ascii="Times New Roman" w:hAnsi="Times New Roman"/>
                <w:i/>
              </w:rPr>
              <w:t>Ако съответните документи са на разположение в електронен формат, моля, посочете:</w:t>
            </w:r>
          </w:p>
        </w:tc>
        <w:tc>
          <w:tcPr>
            <w:tcW w:w="4645" w:type="dxa"/>
          </w:tcPr>
          <w:p w:rsidR="00AF4E0F" w:rsidRPr="00F47F08" w:rsidRDefault="00AF4E0F" w:rsidP="00817972">
            <w:pPr>
              <w:tabs>
                <w:tab w:val="left" w:pos="709"/>
                <w:tab w:val="left" w:pos="993"/>
              </w:tabs>
              <w:rPr>
                <w:rFonts w:ascii="Times New Roman" w:hAnsi="Times New Roman"/>
                <w:i/>
              </w:rPr>
            </w:pPr>
            <w:r w:rsidRPr="00F47F08">
              <w:rPr>
                <w:rFonts w:ascii="Times New Roman" w:hAnsi="Times New Roman"/>
              </w:rPr>
              <w:t>година: [……] оборот:[……][…]валута</w:t>
            </w:r>
            <w:r w:rsidRPr="00F47F08">
              <w:rPr>
                <w:rFonts w:ascii="Times New Roman" w:hAnsi="Times New Roman"/>
              </w:rPr>
              <w:br/>
              <w:t>година: [……] оборот:[……][…]валута година: [……] оборот:[……][…]валута</w:t>
            </w:r>
            <w:r w:rsidRPr="00F47F08">
              <w:rPr>
                <w:rFonts w:ascii="Times New Roman" w:hAnsi="Times New Roman"/>
              </w:rPr>
              <w:br/>
            </w:r>
            <w:r w:rsidRPr="00F47F08">
              <w:rPr>
                <w:rFonts w:ascii="Times New Roman" w:hAnsi="Times New Roman"/>
              </w:rPr>
              <w:br/>
              <w:t>(брой години, среден оборот)</w:t>
            </w:r>
            <w:r w:rsidRPr="00F47F08">
              <w:rPr>
                <w:rFonts w:ascii="Times New Roman" w:hAnsi="Times New Roman"/>
                <w:b/>
              </w:rPr>
              <w:t>:</w:t>
            </w:r>
            <w:r w:rsidRPr="00F47F08">
              <w:rPr>
                <w:rFonts w:ascii="Times New Roman" w:hAnsi="Times New Roman"/>
              </w:rPr>
              <w:t xml:space="preserve"> [……],[……][…]валута</w:t>
            </w:r>
            <w:r w:rsidRPr="00F47F08">
              <w:rPr>
                <w:rFonts w:ascii="Times New Roman" w:hAnsi="Times New Roman"/>
              </w:rPr>
              <w:br/>
            </w:r>
          </w:p>
          <w:p w:rsidR="00AF4E0F" w:rsidRPr="00F47F08" w:rsidRDefault="00AF4E0F" w:rsidP="00817972">
            <w:pPr>
              <w:tabs>
                <w:tab w:val="left" w:pos="709"/>
                <w:tab w:val="left" w:pos="993"/>
              </w:tabs>
              <w:rPr>
                <w:rFonts w:ascii="Times New Roman" w:hAnsi="Times New Roman"/>
              </w:rPr>
            </w:pPr>
            <w:r w:rsidRPr="00F47F08">
              <w:rPr>
                <w:rFonts w:ascii="Times New Roman" w:hAnsi="Times New Roman"/>
                <w:i/>
              </w:rPr>
              <w:t>(уеб адрес, орган или служба, издаващи документа, точно позоваване на документа): [……][……][……][……]</w:t>
            </w:r>
          </w:p>
        </w:tc>
      </w:tr>
      <w:tr w:rsidR="00AF4E0F" w:rsidRPr="00F47F08" w:rsidTr="008B2896">
        <w:tc>
          <w:tcPr>
            <w:tcW w:w="4644" w:type="dxa"/>
          </w:tcPr>
          <w:p w:rsidR="00AF4E0F" w:rsidRPr="00F47F08" w:rsidRDefault="00AF4E0F" w:rsidP="00817972">
            <w:pPr>
              <w:tabs>
                <w:tab w:val="left" w:pos="709"/>
                <w:tab w:val="left" w:pos="993"/>
              </w:tabs>
              <w:rPr>
                <w:rFonts w:ascii="Times New Roman" w:hAnsi="Times New Roman"/>
                <w:b/>
                <w:i/>
                <w:u w:val="single"/>
              </w:rPr>
            </w:pPr>
            <w:r w:rsidRPr="00F47F08">
              <w:rPr>
                <w:rFonts w:ascii="Times New Roman" w:hAnsi="Times New Roman"/>
              </w:rPr>
              <w:t xml:space="preserve">2а) Неговият („конкретен“) годишен </w:t>
            </w:r>
            <w:r w:rsidRPr="00F47F08">
              <w:rPr>
                <w:rFonts w:ascii="Times New Roman" w:hAnsi="Times New Roman"/>
                <w:b/>
              </w:rPr>
              <w:t>оборот в стопанската област, обхваната от поръчката</w:t>
            </w:r>
            <w:r w:rsidRPr="00F47F08">
              <w:rPr>
                <w:rFonts w:ascii="Times New Roman" w:hAnsi="Times New Roman"/>
              </w:rPr>
              <w:t xml:space="preserve"> и посочена в съответното обявление,</w:t>
            </w:r>
            <w:r w:rsidRPr="00F47F08">
              <w:rPr>
                <w:rFonts w:ascii="Times New Roman" w:hAnsi="Times New Roman"/>
                <w:b/>
                <w:i/>
              </w:rPr>
              <w:t xml:space="preserve"> </w:t>
            </w:r>
            <w:r w:rsidRPr="00F47F08">
              <w:rPr>
                <w:rFonts w:ascii="Times New Roman" w:hAnsi="Times New Roman"/>
              </w:rPr>
              <w:t xml:space="preserve"> или в документацията за поръчката, за изисквания брой финансови години, е както следва:</w:t>
            </w:r>
            <w:r w:rsidRPr="00F47F08">
              <w:rPr>
                <w:rFonts w:ascii="Times New Roman" w:hAnsi="Times New Roman"/>
              </w:rPr>
              <w:br/>
            </w:r>
            <w:r w:rsidRPr="00F47F08">
              <w:rPr>
                <w:rFonts w:ascii="Times New Roman" w:hAnsi="Times New Roman"/>
                <w:b/>
                <w:i/>
                <w:u w:val="single"/>
              </w:rPr>
              <w:t>и/или</w:t>
            </w:r>
          </w:p>
          <w:p w:rsidR="00AF4E0F" w:rsidRPr="00F47F08" w:rsidRDefault="00AF4E0F" w:rsidP="00817972">
            <w:pPr>
              <w:tabs>
                <w:tab w:val="left" w:pos="709"/>
                <w:tab w:val="left" w:pos="993"/>
              </w:tabs>
              <w:rPr>
                <w:rFonts w:ascii="Times New Roman" w:hAnsi="Times New Roman"/>
              </w:rPr>
            </w:pPr>
            <w:r w:rsidRPr="00F47F08">
              <w:rPr>
                <w:rFonts w:ascii="Times New Roman" w:hAnsi="Times New Roman"/>
              </w:rPr>
              <w:t xml:space="preserve">2б) Неговият </w:t>
            </w:r>
            <w:r w:rsidRPr="00F47F08">
              <w:rPr>
                <w:rFonts w:ascii="Times New Roman" w:hAnsi="Times New Roman"/>
                <w:b/>
              </w:rPr>
              <w:t>среден</w:t>
            </w:r>
            <w:r w:rsidRPr="00F47F08">
              <w:rPr>
                <w:rFonts w:ascii="Times New Roman" w:hAnsi="Times New Roman"/>
              </w:rPr>
              <w:t xml:space="preserve"> годишен </w:t>
            </w:r>
            <w:r w:rsidRPr="00F47F08">
              <w:rPr>
                <w:rFonts w:ascii="Times New Roman" w:hAnsi="Times New Roman"/>
                <w:b/>
              </w:rPr>
              <w:t>оборот в областта и за броя години, изисквани в съответното обявление или документацията за поръчката, е както следва</w:t>
            </w:r>
            <w:r w:rsidRPr="00F47F08">
              <w:rPr>
                <w:rStyle w:val="FootnoteReference"/>
                <w:rFonts w:ascii="Times New Roman" w:hAnsi="Times New Roman"/>
                <w:b/>
              </w:rPr>
              <w:footnoteReference w:id="34"/>
            </w:r>
            <w:r w:rsidRPr="00F47F08">
              <w:rPr>
                <w:rFonts w:ascii="Times New Roman" w:hAnsi="Times New Roman"/>
              </w:rPr>
              <w:t>:</w:t>
            </w:r>
            <w:r w:rsidRPr="00F47F08">
              <w:rPr>
                <w:rFonts w:ascii="Times New Roman" w:hAnsi="Times New Roman"/>
              </w:rPr>
              <w:br/>
            </w:r>
            <w:r w:rsidRPr="00F47F08">
              <w:rPr>
                <w:rFonts w:ascii="Times New Roman" w:hAnsi="Times New Roman"/>
                <w:i/>
              </w:rPr>
              <w:t>Ако съответните документи са на разположение в електронен формат, моля, посочете:</w:t>
            </w:r>
          </w:p>
        </w:tc>
        <w:tc>
          <w:tcPr>
            <w:tcW w:w="4645" w:type="dxa"/>
          </w:tcPr>
          <w:p w:rsidR="00AF4E0F" w:rsidRPr="00F47F08" w:rsidRDefault="00AF4E0F" w:rsidP="00817972">
            <w:pPr>
              <w:tabs>
                <w:tab w:val="left" w:pos="709"/>
                <w:tab w:val="left" w:pos="993"/>
              </w:tabs>
              <w:rPr>
                <w:rFonts w:ascii="Times New Roman" w:hAnsi="Times New Roman"/>
              </w:rPr>
            </w:pPr>
            <w:r w:rsidRPr="00F47F08">
              <w:rPr>
                <w:rFonts w:ascii="Times New Roman" w:hAnsi="Times New Roman"/>
              </w:rPr>
              <w:t>година: [……] оборот:[……][…]валута</w:t>
            </w:r>
          </w:p>
          <w:p w:rsidR="00AF4E0F" w:rsidRPr="00F47F08" w:rsidRDefault="00AF4E0F" w:rsidP="00817972">
            <w:pPr>
              <w:tabs>
                <w:tab w:val="left" w:pos="709"/>
                <w:tab w:val="left" w:pos="993"/>
              </w:tabs>
              <w:rPr>
                <w:rFonts w:ascii="Times New Roman" w:hAnsi="Times New Roman"/>
              </w:rPr>
            </w:pPr>
            <w:r w:rsidRPr="00F47F08">
              <w:rPr>
                <w:rFonts w:ascii="Times New Roman" w:hAnsi="Times New Roman"/>
              </w:rPr>
              <w:t>година: [……] оборот:[……][…]валута</w:t>
            </w:r>
          </w:p>
          <w:p w:rsidR="00AF4E0F" w:rsidRPr="00F47F08" w:rsidRDefault="00AF4E0F" w:rsidP="00817972">
            <w:pPr>
              <w:tabs>
                <w:tab w:val="left" w:pos="709"/>
                <w:tab w:val="left" w:pos="993"/>
              </w:tabs>
              <w:rPr>
                <w:rFonts w:ascii="Times New Roman" w:hAnsi="Times New Roman"/>
              </w:rPr>
            </w:pPr>
            <w:r w:rsidRPr="00F47F08">
              <w:rPr>
                <w:rFonts w:ascii="Times New Roman" w:hAnsi="Times New Roman"/>
              </w:rPr>
              <w:t>година: [……] оборот:[……][…]валута</w:t>
            </w:r>
            <w:r w:rsidRPr="00F47F08">
              <w:rPr>
                <w:rFonts w:ascii="Times New Roman" w:hAnsi="Times New Roman"/>
              </w:rPr>
              <w:br/>
            </w:r>
            <w:r w:rsidRPr="00F47F08">
              <w:rPr>
                <w:rFonts w:ascii="Times New Roman" w:hAnsi="Times New Roman"/>
              </w:rPr>
              <w:br/>
            </w:r>
            <w:r w:rsidRPr="00F47F08">
              <w:rPr>
                <w:rFonts w:ascii="Times New Roman" w:hAnsi="Times New Roman"/>
              </w:rPr>
              <w:br/>
            </w:r>
            <w:r w:rsidRPr="00F47F08">
              <w:rPr>
                <w:rFonts w:ascii="Times New Roman" w:hAnsi="Times New Roman"/>
              </w:rPr>
              <w:br/>
            </w:r>
            <w:r w:rsidRPr="00F47F08">
              <w:rPr>
                <w:rFonts w:ascii="Times New Roman" w:hAnsi="Times New Roman"/>
              </w:rPr>
              <w:br/>
              <w:t>(брой години, среден оборот): [……],[……][…]валута</w:t>
            </w:r>
          </w:p>
          <w:p w:rsidR="00AF4E0F" w:rsidRPr="00F47F08" w:rsidRDefault="00AF4E0F" w:rsidP="00817972">
            <w:pPr>
              <w:tabs>
                <w:tab w:val="left" w:pos="709"/>
                <w:tab w:val="left" w:pos="993"/>
              </w:tabs>
              <w:rPr>
                <w:rFonts w:ascii="Times New Roman" w:hAnsi="Times New Roman"/>
              </w:rPr>
            </w:pPr>
          </w:p>
          <w:p w:rsidR="00AF4E0F" w:rsidRPr="00F47F08" w:rsidRDefault="00AF4E0F" w:rsidP="00817972">
            <w:pPr>
              <w:tabs>
                <w:tab w:val="left" w:pos="709"/>
                <w:tab w:val="left" w:pos="993"/>
              </w:tabs>
              <w:rPr>
                <w:rFonts w:ascii="Times New Roman" w:hAnsi="Times New Roman"/>
              </w:rPr>
            </w:pPr>
          </w:p>
          <w:p w:rsidR="00AF4E0F" w:rsidRPr="00F47F08" w:rsidRDefault="00AF4E0F" w:rsidP="00817972">
            <w:pPr>
              <w:tabs>
                <w:tab w:val="left" w:pos="709"/>
                <w:tab w:val="left" w:pos="993"/>
              </w:tabs>
              <w:rPr>
                <w:rFonts w:ascii="Times New Roman" w:hAnsi="Times New Roman"/>
              </w:rPr>
            </w:pPr>
            <w:r w:rsidRPr="00F47F08">
              <w:rPr>
                <w:rFonts w:ascii="Times New Roman" w:hAnsi="Times New Roman"/>
                <w:i/>
              </w:rPr>
              <w:t>(уеб адрес, орган или служба, издаващи документа, точно позоваване на документацията): [……][……][……][……]</w:t>
            </w:r>
          </w:p>
        </w:tc>
      </w:tr>
      <w:tr w:rsidR="00AF4E0F" w:rsidRPr="00F47F08" w:rsidTr="008B2896">
        <w:tc>
          <w:tcPr>
            <w:tcW w:w="4644" w:type="dxa"/>
          </w:tcPr>
          <w:p w:rsidR="00AF4E0F" w:rsidRPr="00F47F08" w:rsidRDefault="00AF4E0F" w:rsidP="00817972">
            <w:pPr>
              <w:tabs>
                <w:tab w:val="left" w:pos="709"/>
                <w:tab w:val="left" w:pos="993"/>
              </w:tabs>
              <w:rPr>
                <w:rFonts w:ascii="Times New Roman" w:hAnsi="Times New Roman"/>
              </w:rPr>
            </w:pPr>
            <w:r w:rsidRPr="00F47F08">
              <w:rPr>
                <w:rFonts w:ascii="Times New Roman" w:hAnsi="Times New Roman"/>
              </w:rPr>
              <w:t>3) В случай че липсва информация относно оборота (общия или конкретния) за целия изискуем период, моля, посочете датата, на която икономическият оператор е учреден или е започнал дейността си:</w:t>
            </w:r>
          </w:p>
        </w:tc>
        <w:tc>
          <w:tcPr>
            <w:tcW w:w="4645" w:type="dxa"/>
          </w:tcPr>
          <w:p w:rsidR="00AF4E0F" w:rsidRPr="00F47F08" w:rsidRDefault="00AF4E0F" w:rsidP="00817972">
            <w:pPr>
              <w:tabs>
                <w:tab w:val="left" w:pos="709"/>
                <w:tab w:val="left" w:pos="993"/>
              </w:tabs>
              <w:rPr>
                <w:rFonts w:ascii="Times New Roman" w:hAnsi="Times New Roman"/>
              </w:rPr>
            </w:pPr>
            <w:r w:rsidRPr="00F47F08">
              <w:rPr>
                <w:rFonts w:ascii="Times New Roman" w:hAnsi="Times New Roman"/>
              </w:rPr>
              <w:t>[……]</w:t>
            </w:r>
          </w:p>
        </w:tc>
      </w:tr>
      <w:tr w:rsidR="00AF4E0F" w:rsidRPr="00F47F08" w:rsidTr="008B2896">
        <w:tc>
          <w:tcPr>
            <w:tcW w:w="4644" w:type="dxa"/>
          </w:tcPr>
          <w:p w:rsidR="00AF4E0F" w:rsidRPr="00F47F08" w:rsidRDefault="00AF4E0F" w:rsidP="00817972">
            <w:pPr>
              <w:tabs>
                <w:tab w:val="left" w:pos="709"/>
                <w:tab w:val="left" w:pos="993"/>
              </w:tabs>
              <w:rPr>
                <w:rFonts w:ascii="Times New Roman" w:hAnsi="Times New Roman"/>
              </w:rPr>
            </w:pPr>
            <w:r w:rsidRPr="00F47F08">
              <w:rPr>
                <w:rFonts w:ascii="Times New Roman" w:hAnsi="Times New Roman"/>
              </w:rPr>
              <w:t xml:space="preserve">4) Що се отнася до </w:t>
            </w:r>
            <w:r w:rsidRPr="00F47F08">
              <w:rPr>
                <w:rFonts w:ascii="Times New Roman" w:hAnsi="Times New Roman"/>
                <w:b/>
              </w:rPr>
              <w:t>финансовите съотношения</w:t>
            </w:r>
            <w:r w:rsidRPr="00F47F08">
              <w:rPr>
                <w:rStyle w:val="FootnoteReference"/>
                <w:rFonts w:ascii="Times New Roman" w:hAnsi="Times New Roman"/>
                <w:b/>
              </w:rPr>
              <w:footnoteReference w:id="35"/>
            </w:r>
            <w:r w:rsidRPr="00F47F08">
              <w:rPr>
                <w:rFonts w:ascii="Times New Roman" w:hAnsi="Times New Roman"/>
              </w:rPr>
              <w:t>, посочени в съответното обявление, или в документацията за обществената поръчка, икономическият оператор заявява, че реалната им стойност е, както следва:</w:t>
            </w:r>
            <w:r w:rsidRPr="00F47F08">
              <w:rPr>
                <w:rFonts w:ascii="Times New Roman" w:hAnsi="Times New Roman"/>
              </w:rPr>
              <w:br/>
            </w:r>
            <w:r w:rsidRPr="00F47F08">
              <w:rPr>
                <w:rFonts w:ascii="Times New Roman" w:hAnsi="Times New Roman"/>
                <w:i/>
              </w:rPr>
              <w:t>Ако съответните документи са на разположение в електронен формат, моля, посочете:</w:t>
            </w:r>
          </w:p>
        </w:tc>
        <w:tc>
          <w:tcPr>
            <w:tcW w:w="4645" w:type="dxa"/>
          </w:tcPr>
          <w:p w:rsidR="00AF4E0F" w:rsidRPr="00F47F08" w:rsidRDefault="00AF4E0F" w:rsidP="00817972">
            <w:pPr>
              <w:tabs>
                <w:tab w:val="left" w:pos="709"/>
                <w:tab w:val="left" w:pos="993"/>
              </w:tabs>
              <w:rPr>
                <w:rFonts w:ascii="Times New Roman" w:hAnsi="Times New Roman"/>
              </w:rPr>
            </w:pPr>
            <w:r w:rsidRPr="00F47F08">
              <w:rPr>
                <w:rFonts w:ascii="Times New Roman" w:hAnsi="Times New Roman"/>
              </w:rPr>
              <w:t>(посочване на изискваното съотношение — съотношение между х и у</w:t>
            </w:r>
            <w:r w:rsidRPr="00F47F08">
              <w:rPr>
                <w:rStyle w:val="FootnoteReference"/>
                <w:rFonts w:ascii="Times New Roman" w:hAnsi="Times New Roman"/>
              </w:rPr>
              <w:footnoteReference w:id="36"/>
            </w:r>
            <w:r w:rsidRPr="00F47F08">
              <w:rPr>
                <w:rFonts w:ascii="Times New Roman" w:hAnsi="Times New Roman"/>
              </w:rPr>
              <w:t xml:space="preserve"> — и стойността):</w:t>
            </w:r>
            <w:r w:rsidRPr="00F47F08">
              <w:rPr>
                <w:rFonts w:ascii="Times New Roman" w:hAnsi="Times New Roman"/>
              </w:rPr>
              <w:br/>
              <w:t>[…], [……]</w:t>
            </w:r>
            <w:r w:rsidRPr="00F47F08">
              <w:rPr>
                <w:rStyle w:val="FootnoteReference"/>
                <w:rFonts w:ascii="Times New Roman" w:hAnsi="Times New Roman"/>
              </w:rPr>
              <w:footnoteReference w:id="37"/>
            </w:r>
            <w:r w:rsidRPr="00F47F08">
              <w:rPr>
                <w:rFonts w:ascii="Times New Roman" w:hAnsi="Times New Roman"/>
              </w:rPr>
              <w:br/>
            </w:r>
          </w:p>
          <w:p w:rsidR="00AF4E0F" w:rsidRPr="00F47F08" w:rsidRDefault="00AF4E0F" w:rsidP="00817972">
            <w:pPr>
              <w:tabs>
                <w:tab w:val="left" w:pos="709"/>
                <w:tab w:val="left" w:pos="993"/>
              </w:tabs>
              <w:rPr>
                <w:rFonts w:ascii="Times New Roman" w:hAnsi="Times New Roman"/>
              </w:rPr>
            </w:pPr>
            <w:r w:rsidRPr="00F47F08">
              <w:rPr>
                <w:rFonts w:ascii="Times New Roman" w:hAnsi="Times New Roman"/>
              </w:rPr>
              <w:t xml:space="preserve"> (</w:t>
            </w:r>
            <w:r w:rsidRPr="00F47F08">
              <w:rPr>
                <w:rFonts w:ascii="Times New Roman" w:hAnsi="Times New Roman"/>
                <w:i/>
              </w:rPr>
              <w:t>уеб адрес, орган или служба, издаващи документа, точно позоваване на документа</w:t>
            </w:r>
            <w:r w:rsidRPr="00F47F08">
              <w:rPr>
                <w:rFonts w:ascii="Times New Roman" w:hAnsi="Times New Roman"/>
              </w:rPr>
              <w:t>):</w:t>
            </w:r>
            <w:r w:rsidRPr="00F47F08">
              <w:rPr>
                <w:rFonts w:ascii="Times New Roman" w:hAnsi="Times New Roman"/>
                <w:i/>
              </w:rPr>
              <w:t xml:space="preserve"> [……][……][……][……]</w:t>
            </w:r>
          </w:p>
        </w:tc>
      </w:tr>
      <w:tr w:rsidR="00AF4E0F" w:rsidRPr="00F47F08" w:rsidTr="008B2896">
        <w:tc>
          <w:tcPr>
            <w:tcW w:w="4644" w:type="dxa"/>
          </w:tcPr>
          <w:p w:rsidR="00AF4E0F" w:rsidRPr="00F47F08" w:rsidRDefault="00AF4E0F" w:rsidP="00817972">
            <w:pPr>
              <w:tabs>
                <w:tab w:val="left" w:pos="709"/>
                <w:tab w:val="left" w:pos="993"/>
              </w:tabs>
              <w:rPr>
                <w:rFonts w:ascii="Times New Roman" w:hAnsi="Times New Roman"/>
              </w:rPr>
            </w:pPr>
            <w:r w:rsidRPr="00F47F08">
              <w:rPr>
                <w:rFonts w:ascii="Times New Roman" w:hAnsi="Times New Roman"/>
              </w:rPr>
              <w:t xml:space="preserve">5) Застрахователната сума по неговата </w:t>
            </w:r>
            <w:r w:rsidRPr="00F47F08">
              <w:rPr>
                <w:rFonts w:ascii="Times New Roman" w:hAnsi="Times New Roman"/>
                <w:b/>
              </w:rPr>
              <w:t>застрахователна полица за риска „професионална отговорност“</w:t>
            </w:r>
            <w:r w:rsidRPr="00F47F08">
              <w:rPr>
                <w:rFonts w:ascii="Times New Roman" w:hAnsi="Times New Roman"/>
              </w:rPr>
              <w:t xml:space="preserve"> възлиза на:</w:t>
            </w:r>
            <w:r w:rsidRPr="00F47F08">
              <w:rPr>
                <w:rFonts w:ascii="Times New Roman" w:hAnsi="Times New Roman"/>
              </w:rPr>
              <w:br/>
            </w:r>
            <w:r w:rsidRPr="00F47F08">
              <w:rPr>
                <w:rStyle w:val="NormalBoldChar"/>
                <w:b w:val="0"/>
                <w:i/>
                <w:lang w:val="bg-BG"/>
              </w:rPr>
              <w:t>Ако</w:t>
            </w:r>
            <w:r w:rsidRPr="00F47F08">
              <w:rPr>
                <w:rFonts w:ascii="Times New Roman" w:hAnsi="Times New Roman"/>
                <w:i/>
              </w:rPr>
              <w:t xml:space="preserve"> съответната информация е на разположение в електронен формат, моля, посочете:</w:t>
            </w:r>
          </w:p>
        </w:tc>
        <w:tc>
          <w:tcPr>
            <w:tcW w:w="4645" w:type="dxa"/>
          </w:tcPr>
          <w:p w:rsidR="00AF4E0F" w:rsidRPr="00F47F08" w:rsidRDefault="00AF4E0F" w:rsidP="00817972">
            <w:pPr>
              <w:tabs>
                <w:tab w:val="left" w:pos="709"/>
                <w:tab w:val="left" w:pos="993"/>
              </w:tabs>
              <w:rPr>
                <w:rFonts w:ascii="Times New Roman" w:hAnsi="Times New Roman"/>
              </w:rPr>
            </w:pPr>
            <w:r w:rsidRPr="00F47F08">
              <w:rPr>
                <w:rFonts w:ascii="Times New Roman" w:hAnsi="Times New Roman"/>
              </w:rPr>
              <w:t>[……],[……][…]валута</w:t>
            </w:r>
          </w:p>
          <w:p w:rsidR="00AF4E0F" w:rsidRPr="00F47F08" w:rsidRDefault="00AF4E0F" w:rsidP="00817972">
            <w:pPr>
              <w:tabs>
                <w:tab w:val="left" w:pos="709"/>
                <w:tab w:val="left" w:pos="993"/>
              </w:tabs>
              <w:rPr>
                <w:rFonts w:ascii="Times New Roman" w:hAnsi="Times New Roman"/>
              </w:rPr>
            </w:pPr>
          </w:p>
          <w:p w:rsidR="00AF4E0F" w:rsidRPr="00F47F08" w:rsidRDefault="00AF4E0F" w:rsidP="00817972">
            <w:pPr>
              <w:tabs>
                <w:tab w:val="left" w:pos="709"/>
                <w:tab w:val="left" w:pos="993"/>
              </w:tabs>
              <w:rPr>
                <w:rFonts w:ascii="Times New Roman" w:hAnsi="Times New Roman"/>
              </w:rPr>
            </w:pPr>
            <w:r w:rsidRPr="00F47F08">
              <w:rPr>
                <w:rFonts w:ascii="Times New Roman" w:hAnsi="Times New Roman"/>
                <w:i/>
              </w:rPr>
              <w:t>(уеб адрес, орган или служба, издаващи документа, точно позоваване на документа): [……][……][……][……]</w:t>
            </w:r>
          </w:p>
        </w:tc>
      </w:tr>
      <w:tr w:rsidR="00AF4E0F" w:rsidRPr="00F47F08" w:rsidTr="008B2896">
        <w:tc>
          <w:tcPr>
            <w:tcW w:w="4644" w:type="dxa"/>
          </w:tcPr>
          <w:p w:rsidR="00AF4E0F" w:rsidRPr="00F47F08" w:rsidRDefault="00AF4E0F" w:rsidP="00817972">
            <w:pPr>
              <w:tabs>
                <w:tab w:val="left" w:pos="709"/>
                <w:tab w:val="left" w:pos="993"/>
              </w:tabs>
              <w:rPr>
                <w:rFonts w:ascii="Times New Roman" w:hAnsi="Times New Roman"/>
              </w:rPr>
            </w:pPr>
            <w:r w:rsidRPr="00F47F08">
              <w:rPr>
                <w:rFonts w:ascii="Times New Roman" w:hAnsi="Times New Roman"/>
              </w:rPr>
              <w:t xml:space="preserve">6) Що се отнася до </w:t>
            </w:r>
            <w:r w:rsidRPr="00F47F08">
              <w:rPr>
                <w:rFonts w:ascii="Times New Roman" w:hAnsi="Times New Roman"/>
                <w:b/>
              </w:rPr>
              <w:t>другите икономически или финансови изисквания</w:t>
            </w:r>
            <w:r w:rsidRPr="00F47F08">
              <w:rPr>
                <w:rFonts w:ascii="Times New Roman" w:hAnsi="Times New Roman"/>
              </w:rPr>
              <w:t xml:space="preserve">, </w:t>
            </w:r>
            <w:r w:rsidRPr="00F47F08">
              <w:rPr>
                <w:rFonts w:ascii="Times New Roman" w:hAnsi="Times New Roman"/>
                <w:b/>
              </w:rPr>
              <w:t>ако има такива</w:t>
            </w:r>
            <w:r w:rsidRPr="00F47F08">
              <w:rPr>
                <w:rFonts w:ascii="Times New Roman" w:hAnsi="Times New Roman"/>
              </w:rPr>
              <w:t>, които може да са посочени в съответното обявление или в документацията за обществената поръчка, икономическият оператор заявява, че:</w:t>
            </w:r>
            <w:r w:rsidRPr="00F47F08">
              <w:rPr>
                <w:rFonts w:ascii="Times New Roman" w:hAnsi="Times New Roman"/>
              </w:rPr>
              <w:br/>
            </w:r>
            <w:r w:rsidRPr="00F47F08">
              <w:rPr>
                <w:rFonts w:ascii="Times New Roman" w:hAnsi="Times New Roman"/>
                <w:i/>
              </w:rPr>
              <w:t xml:space="preserve">Ако съответната документация, която </w:t>
            </w:r>
            <w:r w:rsidRPr="00F47F08">
              <w:rPr>
                <w:rFonts w:ascii="Times New Roman" w:hAnsi="Times New Roman"/>
                <w:b/>
                <w:i/>
              </w:rPr>
              <w:t xml:space="preserve">може </w:t>
            </w:r>
            <w:r w:rsidRPr="00F47F08">
              <w:rPr>
                <w:rFonts w:ascii="Times New Roman" w:hAnsi="Times New Roman"/>
                <w:i/>
              </w:rPr>
              <w:t>да е била посочена в съответното обявление или в документацията за обществената  поръчка, е достъпна по електронен път, моля, посочете:</w:t>
            </w:r>
          </w:p>
        </w:tc>
        <w:tc>
          <w:tcPr>
            <w:tcW w:w="4645" w:type="dxa"/>
          </w:tcPr>
          <w:p w:rsidR="00AF4E0F" w:rsidRPr="00F47F08" w:rsidRDefault="00AF4E0F" w:rsidP="00817972">
            <w:pPr>
              <w:tabs>
                <w:tab w:val="left" w:pos="709"/>
                <w:tab w:val="left" w:pos="993"/>
              </w:tabs>
              <w:rPr>
                <w:rFonts w:ascii="Times New Roman" w:hAnsi="Times New Roman"/>
              </w:rPr>
            </w:pPr>
            <w:r w:rsidRPr="00F47F08">
              <w:rPr>
                <w:rFonts w:ascii="Times New Roman" w:hAnsi="Times New Roman"/>
              </w:rPr>
              <w:t>[…]</w:t>
            </w:r>
            <w:r w:rsidRPr="00F47F08">
              <w:rPr>
                <w:rFonts w:ascii="Times New Roman" w:hAnsi="Times New Roman"/>
              </w:rPr>
              <w:br/>
            </w:r>
            <w:r w:rsidRPr="00F47F08">
              <w:rPr>
                <w:rFonts w:ascii="Times New Roman" w:hAnsi="Times New Roman"/>
              </w:rPr>
              <w:br/>
            </w:r>
            <w:r w:rsidRPr="00F47F08">
              <w:rPr>
                <w:rFonts w:ascii="Times New Roman" w:hAnsi="Times New Roman"/>
              </w:rPr>
              <w:br/>
            </w:r>
            <w:r w:rsidRPr="00F47F08">
              <w:rPr>
                <w:rFonts w:ascii="Times New Roman" w:hAnsi="Times New Roman"/>
              </w:rPr>
              <w:br/>
              <w:t xml:space="preserve"> </w:t>
            </w:r>
          </w:p>
          <w:p w:rsidR="00AF4E0F" w:rsidRPr="00F47F08" w:rsidRDefault="00AF4E0F" w:rsidP="00817972">
            <w:pPr>
              <w:tabs>
                <w:tab w:val="left" w:pos="709"/>
                <w:tab w:val="left" w:pos="993"/>
              </w:tabs>
              <w:rPr>
                <w:rFonts w:ascii="Times New Roman" w:hAnsi="Times New Roman"/>
              </w:rPr>
            </w:pPr>
          </w:p>
          <w:p w:rsidR="00AF4E0F" w:rsidRPr="00F47F08" w:rsidRDefault="00AF4E0F" w:rsidP="00817972">
            <w:pPr>
              <w:tabs>
                <w:tab w:val="left" w:pos="709"/>
                <w:tab w:val="left" w:pos="993"/>
              </w:tabs>
              <w:rPr>
                <w:rFonts w:ascii="Times New Roman" w:hAnsi="Times New Roman"/>
              </w:rPr>
            </w:pPr>
            <w:r w:rsidRPr="00F47F08">
              <w:rPr>
                <w:rFonts w:ascii="Times New Roman" w:hAnsi="Times New Roman"/>
              </w:rPr>
              <w:t>(</w:t>
            </w:r>
            <w:r w:rsidRPr="00F47F08">
              <w:rPr>
                <w:rFonts w:ascii="Times New Roman" w:hAnsi="Times New Roman"/>
                <w:i/>
              </w:rPr>
              <w:t>уеб адрес, орган или служба, издаващи документа, точно позоваване на документацията)</w:t>
            </w:r>
            <w:r w:rsidRPr="00F47F08">
              <w:rPr>
                <w:rFonts w:ascii="Times New Roman" w:hAnsi="Times New Roman"/>
              </w:rPr>
              <w:t>:</w:t>
            </w:r>
            <w:r w:rsidRPr="00F47F08">
              <w:rPr>
                <w:rFonts w:ascii="Times New Roman" w:hAnsi="Times New Roman"/>
                <w:i/>
              </w:rPr>
              <w:t xml:space="preserve"> [……][……][……][……]</w:t>
            </w:r>
          </w:p>
        </w:tc>
      </w:tr>
    </w:tbl>
    <w:p w:rsidR="00AF4E0F" w:rsidRPr="00F47F08" w:rsidRDefault="00AF4E0F" w:rsidP="00817972">
      <w:pPr>
        <w:pStyle w:val="SectionTitle"/>
        <w:tabs>
          <w:tab w:val="left" w:pos="709"/>
          <w:tab w:val="left" w:pos="993"/>
        </w:tabs>
        <w:rPr>
          <w:sz w:val="22"/>
          <w:lang w:val="en-US"/>
        </w:rPr>
      </w:pPr>
    </w:p>
    <w:p w:rsidR="00AF4E0F" w:rsidRPr="00F47F08" w:rsidRDefault="00AF4E0F" w:rsidP="00817972">
      <w:pPr>
        <w:pStyle w:val="SectionTitle"/>
        <w:tabs>
          <w:tab w:val="left" w:pos="709"/>
          <w:tab w:val="left" w:pos="993"/>
        </w:tabs>
        <w:rPr>
          <w:sz w:val="22"/>
        </w:rPr>
      </w:pPr>
      <w:r w:rsidRPr="00F47F08">
        <w:rPr>
          <w:sz w:val="22"/>
        </w:rPr>
        <w:t>В: Технически и професионални способности</w:t>
      </w:r>
    </w:p>
    <w:p w:rsidR="00AF4E0F" w:rsidRPr="00F47F08" w:rsidRDefault="00AF4E0F" w:rsidP="00817972">
      <w:pPr>
        <w:pBdr>
          <w:top w:val="single" w:sz="4" w:space="1" w:color="auto"/>
          <w:left w:val="single" w:sz="4" w:space="4" w:color="auto"/>
          <w:bottom w:val="single" w:sz="4" w:space="1" w:color="auto"/>
          <w:right w:val="single" w:sz="4" w:space="4" w:color="auto"/>
        </w:pBdr>
        <w:shd w:val="clear" w:color="auto" w:fill="BFBFBF"/>
        <w:tabs>
          <w:tab w:val="left" w:pos="709"/>
          <w:tab w:val="left" w:pos="993"/>
        </w:tabs>
        <w:rPr>
          <w:rFonts w:ascii="Times New Roman" w:hAnsi="Times New Roman"/>
          <w:b/>
          <w:i/>
        </w:rPr>
      </w:pPr>
      <w:r w:rsidRPr="00F47F08">
        <w:rPr>
          <w:rFonts w:ascii="Times New Roman" w:hAnsi="Times New Roman"/>
          <w:b/>
          <w:i/>
        </w:rPr>
        <w:t xml:space="preserve">Икономическият оператор следва да предостави информация </w:t>
      </w:r>
      <w:r w:rsidRPr="00F47F08">
        <w:rPr>
          <w:rFonts w:ascii="Times New Roman" w:hAnsi="Times New Roman"/>
          <w:b/>
          <w:i/>
          <w:u w:val="single"/>
        </w:rPr>
        <w:t>само</w:t>
      </w:r>
      <w:r w:rsidRPr="00F47F08">
        <w:rPr>
          <w:rFonts w:ascii="Times New Roman" w:hAnsi="Times New Roman"/>
          <w:b/>
          <w:i/>
        </w:rPr>
        <w:t xml:space="preserve"> когато критериите за подбор са били изисквани от възлагащия орган или възложителя в обявлението,</w:t>
      </w:r>
      <w:r w:rsidRPr="00F47F08">
        <w:rPr>
          <w:rFonts w:ascii="Times New Roman" w:hAnsi="Times New Roman"/>
        </w:rPr>
        <w:t xml:space="preserve"> </w:t>
      </w:r>
      <w:r w:rsidRPr="00F47F08">
        <w:rPr>
          <w:rFonts w:ascii="Times New Roman" w:hAnsi="Times New Roman"/>
          <w:b/>
          <w:i/>
        </w:rPr>
        <w:t>или в документацията за поръчката, посочена в обявлението.</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4644"/>
        <w:gridCol w:w="4645"/>
      </w:tblGrid>
      <w:tr w:rsidR="00AF4E0F" w:rsidRPr="00F47F08" w:rsidTr="008B2896">
        <w:tc>
          <w:tcPr>
            <w:tcW w:w="4644" w:type="dxa"/>
          </w:tcPr>
          <w:p w:rsidR="00AF4E0F" w:rsidRPr="00F47F08" w:rsidRDefault="00AF4E0F" w:rsidP="00817972">
            <w:pPr>
              <w:tabs>
                <w:tab w:val="left" w:pos="709"/>
                <w:tab w:val="left" w:pos="993"/>
              </w:tabs>
              <w:rPr>
                <w:rFonts w:ascii="Times New Roman" w:hAnsi="Times New Roman"/>
                <w:b/>
                <w:i/>
              </w:rPr>
            </w:pPr>
            <w:r w:rsidRPr="00F47F08">
              <w:rPr>
                <w:rFonts w:ascii="Times New Roman" w:hAnsi="Times New Roman"/>
                <w:b/>
                <w:i/>
              </w:rPr>
              <w:t>Технически и професионални способности</w:t>
            </w:r>
          </w:p>
        </w:tc>
        <w:tc>
          <w:tcPr>
            <w:tcW w:w="4645" w:type="dxa"/>
          </w:tcPr>
          <w:p w:rsidR="00AF4E0F" w:rsidRPr="00F47F08" w:rsidRDefault="00AF4E0F" w:rsidP="00817972">
            <w:pPr>
              <w:tabs>
                <w:tab w:val="left" w:pos="709"/>
                <w:tab w:val="left" w:pos="993"/>
              </w:tabs>
              <w:rPr>
                <w:rFonts w:ascii="Times New Roman" w:hAnsi="Times New Roman"/>
                <w:b/>
                <w:i/>
              </w:rPr>
            </w:pPr>
            <w:r w:rsidRPr="00F47F08">
              <w:rPr>
                <w:rFonts w:ascii="Times New Roman" w:hAnsi="Times New Roman"/>
                <w:b/>
                <w:i/>
              </w:rPr>
              <w:t>Отговор:</w:t>
            </w:r>
          </w:p>
        </w:tc>
      </w:tr>
      <w:tr w:rsidR="00AF4E0F" w:rsidRPr="00F47F08" w:rsidTr="008B2896">
        <w:tc>
          <w:tcPr>
            <w:tcW w:w="4644" w:type="dxa"/>
          </w:tcPr>
          <w:p w:rsidR="00AF4E0F" w:rsidRPr="00F47F08" w:rsidRDefault="00AF4E0F" w:rsidP="00817972">
            <w:pPr>
              <w:tabs>
                <w:tab w:val="left" w:pos="709"/>
                <w:tab w:val="left" w:pos="993"/>
              </w:tabs>
              <w:rPr>
                <w:rFonts w:ascii="Times New Roman" w:hAnsi="Times New Roman"/>
              </w:rPr>
            </w:pPr>
            <w:r w:rsidRPr="00F47F08">
              <w:rPr>
                <w:rFonts w:ascii="Times New Roman" w:hAnsi="Times New Roman"/>
              </w:rPr>
              <w:t xml:space="preserve">1а) </w:t>
            </w:r>
            <w:r w:rsidRPr="00582000">
              <w:rPr>
                <w:rFonts w:ascii="Times New Roman" w:hAnsi="Times New Roman"/>
                <w:highlight w:val="lightGray"/>
              </w:rPr>
              <w:t xml:space="preserve">Само за </w:t>
            </w:r>
            <w:r w:rsidRPr="00582000">
              <w:rPr>
                <w:rFonts w:ascii="Times New Roman" w:hAnsi="Times New Roman"/>
                <w:b/>
                <w:i/>
                <w:highlight w:val="lightGray"/>
              </w:rPr>
              <w:t>обществените поръчки за</w:t>
            </w:r>
            <w:r w:rsidRPr="00582000">
              <w:rPr>
                <w:rFonts w:ascii="Times New Roman" w:hAnsi="Times New Roman"/>
                <w:highlight w:val="lightGray"/>
              </w:rPr>
              <w:t xml:space="preserve"> </w:t>
            </w:r>
            <w:r w:rsidRPr="00582000">
              <w:rPr>
                <w:rFonts w:ascii="Times New Roman" w:hAnsi="Times New Roman"/>
                <w:b/>
                <w:i/>
                <w:highlight w:val="lightGray"/>
              </w:rPr>
              <w:t>строителство</w:t>
            </w:r>
            <w:r w:rsidRPr="00F47F08">
              <w:rPr>
                <w:rFonts w:ascii="Times New Roman" w:hAnsi="Times New Roman"/>
              </w:rPr>
              <w:t>:</w:t>
            </w:r>
            <w:r w:rsidRPr="00F47F08">
              <w:rPr>
                <w:rFonts w:ascii="Times New Roman" w:hAnsi="Times New Roman"/>
              </w:rPr>
              <w:br/>
              <w:t>През референтния период</w:t>
            </w:r>
            <w:r w:rsidRPr="00F47F08">
              <w:rPr>
                <w:rStyle w:val="FootnoteReference"/>
                <w:rFonts w:ascii="Times New Roman" w:hAnsi="Times New Roman"/>
              </w:rPr>
              <w:footnoteReference w:id="38"/>
            </w:r>
            <w:r w:rsidRPr="00F47F08">
              <w:rPr>
                <w:rFonts w:ascii="Times New Roman" w:hAnsi="Times New Roman"/>
              </w:rPr>
              <w:t xml:space="preserve"> икономическият оператор е </w:t>
            </w:r>
            <w:r w:rsidRPr="00F47F08">
              <w:rPr>
                <w:rFonts w:ascii="Times New Roman" w:hAnsi="Times New Roman"/>
                <w:b/>
              </w:rPr>
              <w:t>извършил следните строителни дейности от конкретния вид</w:t>
            </w:r>
            <w:r w:rsidRPr="00F47F08">
              <w:rPr>
                <w:rFonts w:ascii="Times New Roman" w:hAnsi="Times New Roman"/>
              </w:rPr>
              <w:t xml:space="preserve">: </w:t>
            </w:r>
            <w:r w:rsidRPr="00F47F08">
              <w:rPr>
                <w:rFonts w:ascii="Times New Roman" w:hAnsi="Times New Roman"/>
              </w:rPr>
              <w:br/>
            </w:r>
            <w:r w:rsidRPr="00F47F08">
              <w:rPr>
                <w:rFonts w:ascii="Times New Roman" w:hAnsi="Times New Roman"/>
                <w:i/>
              </w:rPr>
              <w:t>Ако съответните документи относно доброто изпълнение и резултат от най-важните строителни работи са на разположение в електронен формат, моля, посочете:</w:t>
            </w:r>
          </w:p>
        </w:tc>
        <w:tc>
          <w:tcPr>
            <w:tcW w:w="4645" w:type="dxa"/>
          </w:tcPr>
          <w:p w:rsidR="00AF4E0F" w:rsidRPr="00F47F08" w:rsidRDefault="00AF4E0F" w:rsidP="00817972">
            <w:pPr>
              <w:tabs>
                <w:tab w:val="left" w:pos="709"/>
                <w:tab w:val="left" w:pos="993"/>
              </w:tabs>
              <w:rPr>
                <w:rFonts w:ascii="Times New Roman" w:hAnsi="Times New Roman"/>
              </w:rPr>
            </w:pPr>
            <w:r w:rsidRPr="00F47F08">
              <w:rPr>
                <w:rFonts w:ascii="Times New Roman" w:hAnsi="Times New Roman"/>
              </w:rPr>
              <w:t>Брой години (този период е определен в обявлението или документацията за обществената поръчка):  [……]</w:t>
            </w:r>
          </w:p>
          <w:p w:rsidR="00AF4E0F" w:rsidRPr="00F47F08" w:rsidRDefault="00AF4E0F" w:rsidP="00817972">
            <w:pPr>
              <w:tabs>
                <w:tab w:val="left" w:pos="709"/>
                <w:tab w:val="left" w:pos="993"/>
              </w:tabs>
              <w:rPr>
                <w:rFonts w:ascii="Times New Roman" w:hAnsi="Times New Roman"/>
              </w:rPr>
            </w:pPr>
            <w:r w:rsidRPr="00F47F08">
              <w:rPr>
                <w:rFonts w:ascii="Times New Roman" w:hAnsi="Times New Roman"/>
              </w:rPr>
              <w:t>Строителни работи:  [……]</w:t>
            </w:r>
          </w:p>
          <w:p w:rsidR="00AF4E0F" w:rsidRPr="00F47F08" w:rsidRDefault="00AF4E0F" w:rsidP="00817972">
            <w:pPr>
              <w:tabs>
                <w:tab w:val="left" w:pos="709"/>
                <w:tab w:val="left" w:pos="993"/>
              </w:tabs>
              <w:rPr>
                <w:rFonts w:ascii="Times New Roman" w:hAnsi="Times New Roman"/>
              </w:rPr>
            </w:pPr>
          </w:p>
          <w:p w:rsidR="00AF4E0F" w:rsidRPr="00F47F08" w:rsidRDefault="00AF4E0F" w:rsidP="00817972">
            <w:pPr>
              <w:tabs>
                <w:tab w:val="left" w:pos="709"/>
                <w:tab w:val="left" w:pos="993"/>
              </w:tabs>
              <w:rPr>
                <w:rFonts w:ascii="Times New Roman" w:hAnsi="Times New Roman"/>
              </w:rPr>
            </w:pPr>
            <w:r w:rsidRPr="00F47F08">
              <w:rPr>
                <w:rFonts w:ascii="Times New Roman" w:hAnsi="Times New Roman"/>
                <w:i/>
              </w:rPr>
              <w:t>(уеб адрес, орган или служба, издаващи документа, точно позоваване на документа): [……][……][……][……]</w:t>
            </w:r>
          </w:p>
        </w:tc>
      </w:tr>
      <w:tr w:rsidR="00AF4E0F" w:rsidRPr="00F47F08" w:rsidTr="008B2896">
        <w:tc>
          <w:tcPr>
            <w:tcW w:w="4644" w:type="dxa"/>
          </w:tcPr>
          <w:p w:rsidR="00AF4E0F" w:rsidRPr="00F47F08" w:rsidRDefault="00AF4E0F" w:rsidP="00817972">
            <w:pPr>
              <w:tabs>
                <w:tab w:val="left" w:pos="709"/>
                <w:tab w:val="left" w:pos="993"/>
              </w:tabs>
              <w:rPr>
                <w:rFonts w:ascii="Times New Roman" w:hAnsi="Times New Roman"/>
                <w:shd w:val="clear" w:color="000000" w:fill="auto"/>
              </w:rPr>
            </w:pPr>
            <w:r w:rsidRPr="00F47F08">
              <w:rPr>
                <w:rFonts w:ascii="Times New Roman" w:hAnsi="Times New Roman"/>
              </w:rPr>
              <w:t xml:space="preserve">1б) </w:t>
            </w:r>
            <w:r w:rsidRPr="00582000">
              <w:rPr>
                <w:rFonts w:ascii="Times New Roman" w:hAnsi="Times New Roman"/>
                <w:highlight w:val="lightGray"/>
              </w:rPr>
              <w:t xml:space="preserve">Само за </w:t>
            </w:r>
            <w:r w:rsidRPr="00582000">
              <w:rPr>
                <w:rFonts w:ascii="Times New Roman" w:hAnsi="Times New Roman"/>
                <w:b/>
                <w:i/>
                <w:highlight w:val="lightGray"/>
              </w:rPr>
              <w:t>обществени поръчки за доставки и обществени поръчки за услуги</w:t>
            </w:r>
            <w:r w:rsidRPr="00F47F08">
              <w:rPr>
                <w:rFonts w:ascii="Times New Roman" w:hAnsi="Times New Roman"/>
              </w:rPr>
              <w:t>:</w:t>
            </w:r>
            <w:r w:rsidRPr="00F47F08">
              <w:rPr>
                <w:rFonts w:ascii="Times New Roman" w:hAnsi="Times New Roman"/>
              </w:rPr>
              <w:br/>
              <w:t>През референтния период</w:t>
            </w:r>
            <w:r w:rsidRPr="00F47F08">
              <w:rPr>
                <w:rStyle w:val="FootnoteReference"/>
                <w:rFonts w:ascii="Times New Roman" w:hAnsi="Times New Roman"/>
              </w:rPr>
              <w:footnoteReference w:id="39"/>
            </w:r>
            <w:r w:rsidRPr="00F47F08">
              <w:rPr>
                <w:rFonts w:ascii="Times New Roman" w:hAnsi="Times New Roman"/>
              </w:rPr>
              <w:t xml:space="preserve"> икономическият оператор е извършил </w:t>
            </w:r>
            <w:r w:rsidRPr="00F47F08">
              <w:rPr>
                <w:rFonts w:ascii="Times New Roman" w:hAnsi="Times New Roman"/>
                <w:b/>
              </w:rPr>
              <w:t>следните основни доставки или е предоставил следните основни услуги от посочения вид</w:t>
            </w:r>
            <w:r w:rsidRPr="00F47F08">
              <w:rPr>
                <w:rFonts w:ascii="Times New Roman" w:hAnsi="Times New Roman"/>
              </w:rPr>
              <w:t>:</w:t>
            </w:r>
            <w:r w:rsidRPr="00F47F08">
              <w:rPr>
                <w:rFonts w:ascii="Times New Roman" w:hAnsi="Times New Roman"/>
                <w:b/>
              </w:rPr>
              <w:t xml:space="preserve"> </w:t>
            </w:r>
            <w:r w:rsidRPr="00F47F08">
              <w:rPr>
                <w:rFonts w:ascii="Times New Roman" w:hAnsi="Times New Roman"/>
              </w:rPr>
              <w:t>При изготвяне на списъка, моля, посочете сумите, датите и получателите, независимо дали са публични или частни субекти</w:t>
            </w:r>
            <w:r w:rsidRPr="00F47F08">
              <w:rPr>
                <w:rStyle w:val="FootnoteReference"/>
                <w:rFonts w:ascii="Times New Roman" w:hAnsi="Times New Roman"/>
              </w:rPr>
              <w:footnoteReference w:id="40"/>
            </w:r>
            <w:r w:rsidRPr="00F47F08">
              <w:rPr>
                <w:rFonts w:ascii="Times New Roman" w:hAnsi="Times New Roman"/>
              </w:rPr>
              <w:t>:</w:t>
            </w:r>
          </w:p>
        </w:tc>
        <w:tc>
          <w:tcPr>
            <w:tcW w:w="4645" w:type="dxa"/>
          </w:tcPr>
          <w:p w:rsidR="00AF4E0F" w:rsidRPr="00F47F08" w:rsidRDefault="00AF4E0F" w:rsidP="00817972">
            <w:pPr>
              <w:tabs>
                <w:tab w:val="left" w:pos="709"/>
                <w:tab w:val="left" w:pos="993"/>
              </w:tabs>
              <w:rPr>
                <w:rFonts w:ascii="Times New Roman" w:hAnsi="Times New Roman"/>
              </w:rPr>
            </w:pPr>
            <w:r w:rsidRPr="00F47F08">
              <w:rPr>
                <w:rFonts w:ascii="Times New Roman" w:hAnsi="Times New Roman"/>
              </w:rPr>
              <w:br/>
              <w:t>Брой години (този период е определен в обявлението или документацията за обществената поръчка):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336"/>
              <w:gridCol w:w="936"/>
              <w:gridCol w:w="724"/>
              <w:gridCol w:w="1149"/>
            </w:tblGrid>
            <w:tr w:rsidR="00AF4E0F" w:rsidRPr="00F47F08" w:rsidTr="008B2896">
              <w:tc>
                <w:tcPr>
                  <w:tcW w:w="1336" w:type="dxa"/>
                  <w:tcBorders>
                    <w:top w:val="single" w:sz="4" w:space="0" w:color="auto"/>
                    <w:left w:val="single" w:sz="4" w:space="0" w:color="auto"/>
                    <w:bottom w:val="single" w:sz="4" w:space="0" w:color="auto"/>
                    <w:right w:val="single" w:sz="4" w:space="0" w:color="auto"/>
                  </w:tcBorders>
                </w:tcPr>
                <w:p w:rsidR="00AF4E0F" w:rsidRPr="00F47F08" w:rsidRDefault="00AF4E0F" w:rsidP="00817972">
                  <w:pPr>
                    <w:tabs>
                      <w:tab w:val="left" w:pos="709"/>
                      <w:tab w:val="left" w:pos="993"/>
                    </w:tabs>
                    <w:rPr>
                      <w:rFonts w:ascii="Times New Roman" w:hAnsi="Times New Roman"/>
                    </w:rPr>
                  </w:pPr>
                  <w:r w:rsidRPr="00F47F08">
                    <w:rPr>
                      <w:rFonts w:ascii="Times New Roman" w:hAnsi="Times New Roman"/>
                    </w:rPr>
                    <w:t>Описание</w:t>
                  </w:r>
                </w:p>
              </w:tc>
              <w:tc>
                <w:tcPr>
                  <w:tcW w:w="936" w:type="dxa"/>
                  <w:tcBorders>
                    <w:top w:val="single" w:sz="4" w:space="0" w:color="auto"/>
                    <w:left w:val="single" w:sz="4" w:space="0" w:color="auto"/>
                    <w:bottom w:val="single" w:sz="4" w:space="0" w:color="auto"/>
                    <w:right w:val="single" w:sz="4" w:space="0" w:color="auto"/>
                  </w:tcBorders>
                </w:tcPr>
                <w:p w:rsidR="00AF4E0F" w:rsidRPr="00F47F08" w:rsidRDefault="00AF4E0F" w:rsidP="00817972">
                  <w:pPr>
                    <w:tabs>
                      <w:tab w:val="left" w:pos="709"/>
                      <w:tab w:val="left" w:pos="993"/>
                    </w:tabs>
                    <w:rPr>
                      <w:rFonts w:ascii="Times New Roman" w:hAnsi="Times New Roman"/>
                    </w:rPr>
                  </w:pPr>
                  <w:r w:rsidRPr="00F47F08">
                    <w:rPr>
                      <w:rFonts w:ascii="Times New Roman" w:hAnsi="Times New Roman"/>
                    </w:rPr>
                    <w:t>Суми</w:t>
                  </w:r>
                </w:p>
              </w:tc>
              <w:tc>
                <w:tcPr>
                  <w:tcW w:w="724" w:type="dxa"/>
                  <w:tcBorders>
                    <w:top w:val="single" w:sz="4" w:space="0" w:color="auto"/>
                    <w:left w:val="single" w:sz="4" w:space="0" w:color="auto"/>
                    <w:bottom w:val="single" w:sz="4" w:space="0" w:color="auto"/>
                    <w:right w:val="single" w:sz="4" w:space="0" w:color="auto"/>
                  </w:tcBorders>
                </w:tcPr>
                <w:p w:rsidR="00AF4E0F" w:rsidRPr="00F47F08" w:rsidRDefault="00AF4E0F" w:rsidP="00817972">
                  <w:pPr>
                    <w:tabs>
                      <w:tab w:val="left" w:pos="709"/>
                      <w:tab w:val="left" w:pos="993"/>
                    </w:tabs>
                    <w:rPr>
                      <w:rFonts w:ascii="Times New Roman" w:hAnsi="Times New Roman"/>
                    </w:rPr>
                  </w:pPr>
                  <w:r w:rsidRPr="00F47F08">
                    <w:rPr>
                      <w:rFonts w:ascii="Times New Roman" w:hAnsi="Times New Roman"/>
                    </w:rPr>
                    <w:t>Дати</w:t>
                  </w:r>
                </w:p>
              </w:tc>
              <w:tc>
                <w:tcPr>
                  <w:tcW w:w="1149" w:type="dxa"/>
                  <w:tcBorders>
                    <w:top w:val="single" w:sz="4" w:space="0" w:color="auto"/>
                    <w:left w:val="single" w:sz="4" w:space="0" w:color="auto"/>
                    <w:bottom w:val="single" w:sz="4" w:space="0" w:color="auto"/>
                    <w:right w:val="single" w:sz="4" w:space="0" w:color="auto"/>
                  </w:tcBorders>
                </w:tcPr>
                <w:p w:rsidR="00AF4E0F" w:rsidRPr="00F47F08" w:rsidRDefault="00AF4E0F" w:rsidP="00817972">
                  <w:pPr>
                    <w:tabs>
                      <w:tab w:val="left" w:pos="709"/>
                      <w:tab w:val="left" w:pos="993"/>
                    </w:tabs>
                    <w:rPr>
                      <w:rFonts w:ascii="Times New Roman" w:hAnsi="Times New Roman"/>
                    </w:rPr>
                  </w:pPr>
                  <w:r w:rsidRPr="00F47F08">
                    <w:rPr>
                      <w:rFonts w:ascii="Times New Roman" w:hAnsi="Times New Roman"/>
                    </w:rPr>
                    <w:t>Получатели</w:t>
                  </w:r>
                </w:p>
              </w:tc>
            </w:tr>
            <w:tr w:rsidR="00AF4E0F" w:rsidRPr="00F47F08" w:rsidTr="008B2896">
              <w:tc>
                <w:tcPr>
                  <w:tcW w:w="1336" w:type="dxa"/>
                  <w:tcBorders>
                    <w:top w:val="single" w:sz="4" w:space="0" w:color="auto"/>
                    <w:left w:val="single" w:sz="4" w:space="0" w:color="auto"/>
                    <w:bottom w:val="single" w:sz="4" w:space="0" w:color="auto"/>
                    <w:right w:val="single" w:sz="4" w:space="0" w:color="auto"/>
                  </w:tcBorders>
                </w:tcPr>
                <w:p w:rsidR="00AF4E0F" w:rsidRPr="00F47F08" w:rsidRDefault="00AF4E0F" w:rsidP="00817972">
                  <w:pPr>
                    <w:tabs>
                      <w:tab w:val="left" w:pos="709"/>
                      <w:tab w:val="left" w:pos="993"/>
                    </w:tabs>
                    <w:rPr>
                      <w:rFonts w:ascii="Times New Roman" w:hAnsi="Times New Roman"/>
                    </w:rPr>
                  </w:pPr>
                </w:p>
              </w:tc>
              <w:tc>
                <w:tcPr>
                  <w:tcW w:w="936" w:type="dxa"/>
                  <w:tcBorders>
                    <w:top w:val="single" w:sz="4" w:space="0" w:color="auto"/>
                    <w:left w:val="single" w:sz="4" w:space="0" w:color="auto"/>
                    <w:bottom w:val="single" w:sz="4" w:space="0" w:color="auto"/>
                    <w:right w:val="single" w:sz="4" w:space="0" w:color="auto"/>
                  </w:tcBorders>
                </w:tcPr>
                <w:p w:rsidR="00AF4E0F" w:rsidRPr="00F47F08" w:rsidRDefault="00AF4E0F" w:rsidP="00817972">
                  <w:pPr>
                    <w:tabs>
                      <w:tab w:val="left" w:pos="709"/>
                      <w:tab w:val="left" w:pos="993"/>
                    </w:tabs>
                    <w:rPr>
                      <w:rFonts w:ascii="Times New Roman" w:hAnsi="Times New Roman"/>
                    </w:rPr>
                  </w:pPr>
                </w:p>
              </w:tc>
              <w:tc>
                <w:tcPr>
                  <w:tcW w:w="724" w:type="dxa"/>
                  <w:tcBorders>
                    <w:top w:val="single" w:sz="4" w:space="0" w:color="auto"/>
                    <w:left w:val="single" w:sz="4" w:space="0" w:color="auto"/>
                    <w:bottom w:val="single" w:sz="4" w:space="0" w:color="auto"/>
                    <w:right w:val="single" w:sz="4" w:space="0" w:color="auto"/>
                  </w:tcBorders>
                </w:tcPr>
                <w:p w:rsidR="00AF4E0F" w:rsidRPr="00F47F08" w:rsidRDefault="00AF4E0F" w:rsidP="00817972">
                  <w:pPr>
                    <w:tabs>
                      <w:tab w:val="left" w:pos="709"/>
                      <w:tab w:val="left" w:pos="993"/>
                    </w:tabs>
                    <w:rPr>
                      <w:rFonts w:ascii="Times New Roman" w:hAnsi="Times New Roman"/>
                    </w:rPr>
                  </w:pPr>
                </w:p>
              </w:tc>
              <w:tc>
                <w:tcPr>
                  <w:tcW w:w="1149" w:type="dxa"/>
                  <w:tcBorders>
                    <w:top w:val="single" w:sz="4" w:space="0" w:color="auto"/>
                    <w:left w:val="single" w:sz="4" w:space="0" w:color="auto"/>
                    <w:bottom w:val="single" w:sz="4" w:space="0" w:color="auto"/>
                    <w:right w:val="single" w:sz="4" w:space="0" w:color="auto"/>
                  </w:tcBorders>
                </w:tcPr>
                <w:p w:rsidR="00AF4E0F" w:rsidRPr="00F47F08" w:rsidRDefault="00AF4E0F" w:rsidP="00817972">
                  <w:pPr>
                    <w:tabs>
                      <w:tab w:val="left" w:pos="709"/>
                      <w:tab w:val="left" w:pos="993"/>
                    </w:tabs>
                    <w:rPr>
                      <w:rFonts w:ascii="Times New Roman" w:hAnsi="Times New Roman"/>
                    </w:rPr>
                  </w:pPr>
                </w:p>
              </w:tc>
            </w:tr>
          </w:tbl>
          <w:p w:rsidR="00AF4E0F" w:rsidRPr="00F47F08" w:rsidRDefault="00AF4E0F" w:rsidP="00817972">
            <w:pPr>
              <w:tabs>
                <w:tab w:val="left" w:pos="709"/>
                <w:tab w:val="left" w:pos="993"/>
              </w:tabs>
              <w:rPr>
                <w:rFonts w:ascii="Times New Roman" w:hAnsi="Times New Roman"/>
              </w:rPr>
            </w:pPr>
          </w:p>
        </w:tc>
      </w:tr>
      <w:tr w:rsidR="00AF4E0F" w:rsidRPr="00F47F08" w:rsidTr="008B2896">
        <w:tc>
          <w:tcPr>
            <w:tcW w:w="4644" w:type="dxa"/>
          </w:tcPr>
          <w:p w:rsidR="00AF4E0F" w:rsidRPr="00F47F08" w:rsidRDefault="00AF4E0F" w:rsidP="00817972">
            <w:pPr>
              <w:tabs>
                <w:tab w:val="left" w:pos="709"/>
                <w:tab w:val="left" w:pos="993"/>
              </w:tabs>
              <w:rPr>
                <w:rFonts w:ascii="Times New Roman" w:hAnsi="Times New Roman"/>
                <w:shd w:val="clear" w:color="000000" w:fill="auto"/>
              </w:rPr>
            </w:pPr>
            <w:r w:rsidRPr="00F47F08">
              <w:rPr>
                <w:rFonts w:ascii="Times New Roman" w:hAnsi="Times New Roman"/>
              </w:rPr>
              <w:t xml:space="preserve">2) Той може да използва следните </w:t>
            </w:r>
            <w:r w:rsidRPr="00F47F08">
              <w:rPr>
                <w:rFonts w:ascii="Times New Roman" w:hAnsi="Times New Roman"/>
                <w:b/>
              </w:rPr>
              <w:t>технически лица или органи</w:t>
            </w:r>
            <w:r w:rsidRPr="00F47F08">
              <w:rPr>
                <w:rStyle w:val="FootnoteReference"/>
                <w:rFonts w:ascii="Times New Roman" w:hAnsi="Times New Roman"/>
                <w:b/>
              </w:rPr>
              <w:footnoteReference w:id="41"/>
            </w:r>
            <w:r w:rsidRPr="00F47F08">
              <w:rPr>
                <w:rFonts w:ascii="Times New Roman" w:hAnsi="Times New Roman"/>
              </w:rPr>
              <w:t>, особено тези, отговарящи за контрола на качеството:</w:t>
            </w:r>
            <w:r w:rsidRPr="00F47F08">
              <w:rPr>
                <w:rFonts w:ascii="Times New Roman" w:hAnsi="Times New Roman"/>
              </w:rPr>
              <w:br/>
              <w:t>При обществените поръчки за строителство икономическият оператор ще може да използва технически лица или органи при извършване на строителството:</w:t>
            </w:r>
          </w:p>
        </w:tc>
        <w:tc>
          <w:tcPr>
            <w:tcW w:w="4645" w:type="dxa"/>
          </w:tcPr>
          <w:p w:rsidR="00AF4E0F" w:rsidRPr="00F47F08" w:rsidRDefault="00AF4E0F" w:rsidP="00817972">
            <w:pPr>
              <w:tabs>
                <w:tab w:val="left" w:pos="709"/>
                <w:tab w:val="left" w:pos="993"/>
              </w:tabs>
              <w:rPr>
                <w:rFonts w:ascii="Times New Roman" w:hAnsi="Times New Roman"/>
              </w:rPr>
            </w:pPr>
            <w:r w:rsidRPr="00F47F08">
              <w:rPr>
                <w:rFonts w:ascii="Times New Roman" w:hAnsi="Times New Roman"/>
              </w:rPr>
              <w:t>[……]</w:t>
            </w:r>
            <w:r w:rsidRPr="00F47F08">
              <w:rPr>
                <w:rFonts w:ascii="Times New Roman" w:hAnsi="Times New Roman"/>
              </w:rPr>
              <w:br/>
            </w:r>
            <w:r w:rsidRPr="00F47F08">
              <w:rPr>
                <w:rFonts w:ascii="Times New Roman" w:hAnsi="Times New Roman"/>
              </w:rPr>
              <w:br/>
            </w:r>
            <w:r w:rsidRPr="00F47F08">
              <w:rPr>
                <w:rFonts w:ascii="Times New Roman" w:hAnsi="Times New Roman"/>
              </w:rPr>
              <w:br/>
              <w:t>[……]</w:t>
            </w:r>
          </w:p>
        </w:tc>
      </w:tr>
      <w:tr w:rsidR="00AF4E0F" w:rsidRPr="00F47F08" w:rsidTr="008B2896">
        <w:tc>
          <w:tcPr>
            <w:tcW w:w="4644" w:type="dxa"/>
          </w:tcPr>
          <w:p w:rsidR="00AF4E0F" w:rsidRPr="00F47F08" w:rsidRDefault="00AF4E0F" w:rsidP="00817972">
            <w:pPr>
              <w:tabs>
                <w:tab w:val="left" w:pos="709"/>
                <w:tab w:val="left" w:pos="993"/>
              </w:tabs>
              <w:rPr>
                <w:rFonts w:ascii="Times New Roman" w:hAnsi="Times New Roman"/>
              </w:rPr>
            </w:pPr>
            <w:r w:rsidRPr="00F47F08">
              <w:rPr>
                <w:rFonts w:ascii="Times New Roman" w:hAnsi="Times New Roman"/>
              </w:rPr>
              <w:t xml:space="preserve">3) Той използва следните </w:t>
            </w:r>
            <w:r w:rsidRPr="00F47F08">
              <w:rPr>
                <w:rFonts w:ascii="Times New Roman" w:hAnsi="Times New Roman"/>
                <w:b/>
              </w:rPr>
              <w:t>технически съоръжения и мерки за гарантиране на качество</w:t>
            </w:r>
            <w:r w:rsidRPr="00F47F08">
              <w:rPr>
                <w:rFonts w:ascii="Times New Roman" w:hAnsi="Times New Roman"/>
              </w:rPr>
              <w:t xml:space="preserve">, а </w:t>
            </w:r>
            <w:r w:rsidRPr="00F47F08">
              <w:rPr>
                <w:rFonts w:ascii="Times New Roman" w:hAnsi="Times New Roman"/>
                <w:b/>
              </w:rPr>
              <w:t>съоръженията за проучване и изследване</w:t>
            </w:r>
            <w:r w:rsidRPr="00F47F08">
              <w:rPr>
                <w:rFonts w:ascii="Times New Roman" w:hAnsi="Times New Roman"/>
              </w:rPr>
              <w:t xml:space="preserve"> са както следва: </w:t>
            </w:r>
          </w:p>
        </w:tc>
        <w:tc>
          <w:tcPr>
            <w:tcW w:w="4645" w:type="dxa"/>
          </w:tcPr>
          <w:p w:rsidR="00AF4E0F" w:rsidRPr="00F47F08" w:rsidRDefault="00AF4E0F" w:rsidP="00817972">
            <w:pPr>
              <w:tabs>
                <w:tab w:val="left" w:pos="709"/>
                <w:tab w:val="left" w:pos="993"/>
              </w:tabs>
              <w:rPr>
                <w:rFonts w:ascii="Times New Roman" w:hAnsi="Times New Roman"/>
              </w:rPr>
            </w:pPr>
            <w:r w:rsidRPr="00F47F08">
              <w:rPr>
                <w:rFonts w:ascii="Times New Roman" w:hAnsi="Times New Roman"/>
              </w:rPr>
              <w:t>[……]</w:t>
            </w:r>
          </w:p>
        </w:tc>
      </w:tr>
      <w:tr w:rsidR="00AF4E0F" w:rsidRPr="00F47F08" w:rsidTr="008B2896">
        <w:tc>
          <w:tcPr>
            <w:tcW w:w="4644" w:type="dxa"/>
          </w:tcPr>
          <w:p w:rsidR="00AF4E0F" w:rsidRPr="00F47F08" w:rsidRDefault="00AF4E0F" w:rsidP="00817972">
            <w:pPr>
              <w:tabs>
                <w:tab w:val="left" w:pos="709"/>
                <w:tab w:val="left" w:pos="993"/>
              </w:tabs>
              <w:rPr>
                <w:rFonts w:ascii="Times New Roman" w:hAnsi="Times New Roman"/>
              </w:rPr>
            </w:pPr>
            <w:r w:rsidRPr="00F47F08">
              <w:rPr>
                <w:rFonts w:ascii="Times New Roman" w:hAnsi="Times New Roman"/>
              </w:rPr>
              <w:t xml:space="preserve">4) При изпълнение на поръчката той ще бъде в състояние да прилага следните </w:t>
            </w:r>
            <w:r w:rsidRPr="00F47F08">
              <w:rPr>
                <w:rFonts w:ascii="Times New Roman" w:hAnsi="Times New Roman"/>
                <w:b/>
              </w:rPr>
              <w:t>системи за управление и за проследяване на веригата на доставка</w:t>
            </w:r>
            <w:r w:rsidRPr="00F47F08">
              <w:rPr>
                <w:rFonts w:ascii="Times New Roman" w:hAnsi="Times New Roman"/>
              </w:rPr>
              <w:t>:</w:t>
            </w:r>
          </w:p>
        </w:tc>
        <w:tc>
          <w:tcPr>
            <w:tcW w:w="4645" w:type="dxa"/>
          </w:tcPr>
          <w:p w:rsidR="00AF4E0F" w:rsidRPr="00F47F08" w:rsidRDefault="00AF4E0F" w:rsidP="00817972">
            <w:pPr>
              <w:tabs>
                <w:tab w:val="left" w:pos="709"/>
                <w:tab w:val="left" w:pos="993"/>
              </w:tabs>
              <w:rPr>
                <w:rFonts w:ascii="Times New Roman" w:hAnsi="Times New Roman"/>
              </w:rPr>
            </w:pPr>
            <w:r w:rsidRPr="00F47F08">
              <w:rPr>
                <w:rFonts w:ascii="Times New Roman" w:hAnsi="Times New Roman"/>
              </w:rPr>
              <w:t>[……]</w:t>
            </w:r>
          </w:p>
        </w:tc>
      </w:tr>
      <w:tr w:rsidR="00AF4E0F" w:rsidRPr="00F47F08" w:rsidTr="008B2896">
        <w:tc>
          <w:tcPr>
            <w:tcW w:w="4644" w:type="dxa"/>
          </w:tcPr>
          <w:p w:rsidR="00AF4E0F" w:rsidRPr="00F47F08" w:rsidRDefault="00AF4E0F" w:rsidP="00817972">
            <w:pPr>
              <w:tabs>
                <w:tab w:val="left" w:pos="709"/>
                <w:tab w:val="left" w:pos="993"/>
              </w:tabs>
              <w:rPr>
                <w:rFonts w:ascii="Times New Roman" w:hAnsi="Times New Roman"/>
              </w:rPr>
            </w:pPr>
            <w:r w:rsidRPr="00F47F08">
              <w:rPr>
                <w:rFonts w:ascii="Times New Roman" w:hAnsi="Times New Roman"/>
                <w:b/>
                <w:i/>
              </w:rPr>
              <w:t>5) За комплексни стоки или услуги или, по изключение, за стоки или услуги, които са със специално предназначение:</w:t>
            </w:r>
            <w:r w:rsidRPr="00F47F08">
              <w:rPr>
                <w:rFonts w:ascii="Times New Roman" w:hAnsi="Times New Roman"/>
              </w:rPr>
              <w:br/>
              <w:t xml:space="preserve">Икономическият оператор </w:t>
            </w:r>
            <w:r w:rsidRPr="00F47F08">
              <w:rPr>
                <w:rFonts w:ascii="Times New Roman" w:hAnsi="Times New Roman"/>
                <w:b/>
              </w:rPr>
              <w:t>ще</w:t>
            </w:r>
            <w:r w:rsidRPr="00F47F08">
              <w:rPr>
                <w:rFonts w:ascii="Times New Roman" w:hAnsi="Times New Roman"/>
              </w:rPr>
              <w:t xml:space="preserve"> позволи ли извършването на </w:t>
            </w:r>
            <w:r w:rsidRPr="00F47F08">
              <w:rPr>
                <w:rFonts w:ascii="Times New Roman" w:hAnsi="Times New Roman"/>
                <w:b/>
              </w:rPr>
              <w:t>проверки</w:t>
            </w:r>
            <w:r w:rsidRPr="00F47F08">
              <w:rPr>
                <w:rStyle w:val="FootnoteReference"/>
                <w:rFonts w:ascii="Times New Roman" w:hAnsi="Times New Roman"/>
                <w:b/>
              </w:rPr>
              <w:footnoteReference w:id="42"/>
            </w:r>
            <w:r w:rsidRPr="00F47F08">
              <w:rPr>
                <w:rFonts w:ascii="Times New Roman" w:hAnsi="Times New Roman"/>
              </w:rPr>
              <w:t xml:space="preserve"> на неговия </w:t>
            </w:r>
            <w:r w:rsidRPr="00F47F08">
              <w:rPr>
                <w:rFonts w:ascii="Times New Roman" w:hAnsi="Times New Roman"/>
                <w:b/>
              </w:rPr>
              <w:t>производствен или технически капацитет</w:t>
            </w:r>
            <w:r w:rsidRPr="00F47F08">
              <w:rPr>
                <w:rFonts w:ascii="Times New Roman" w:hAnsi="Times New Roman"/>
              </w:rPr>
              <w:t xml:space="preserve"> и, когато е необходимо, на </w:t>
            </w:r>
            <w:r w:rsidRPr="00F47F08">
              <w:rPr>
                <w:rFonts w:ascii="Times New Roman" w:hAnsi="Times New Roman"/>
                <w:b/>
              </w:rPr>
              <w:t>средствата за проучване и изследване</w:t>
            </w:r>
            <w:r w:rsidRPr="00F47F08">
              <w:rPr>
                <w:rFonts w:ascii="Times New Roman" w:hAnsi="Times New Roman"/>
              </w:rPr>
              <w:t xml:space="preserve">, с които разполага, както и на </w:t>
            </w:r>
            <w:r w:rsidRPr="00F47F08">
              <w:rPr>
                <w:rFonts w:ascii="Times New Roman" w:hAnsi="Times New Roman"/>
                <w:b/>
              </w:rPr>
              <w:t>мерките за контрол на качеството</w:t>
            </w:r>
            <w:r w:rsidRPr="00F47F08">
              <w:rPr>
                <w:rFonts w:ascii="Times New Roman" w:hAnsi="Times New Roman"/>
              </w:rPr>
              <w:t>?</w:t>
            </w:r>
          </w:p>
        </w:tc>
        <w:tc>
          <w:tcPr>
            <w:tcW w:w="4645" w:type="dxa"/>
          </w:tcPr>
          <w:p w:rsidR="00AF4E0F" w:rsidRPr="00F47F08" w:rsidRDefault="00AF4E0F" w:rsidP="00817972">
            <w:pPr>
              <w:tabs>
                <w:tab w:val="left" w:pos="709"/>
                <w:tab w:val="left" w:pos="993"/>
              </w:tabs>
              <w:rPr>
                <w:rFonts w:ascii="Times New Roman" w:hAnsi="Times New Roman"/>
              </w:rPr>
            </w:pPr>
            <w:r w:rsidRPr="00F47F08">
              <w:rPr>
                <w:rFonts w:ascii="Times New Roman" w:hAnsi="Times New Roman"/>
              </w:rPr>
              <w:br/>
            </w:r>
            <w:r w:rsidRPr="00F47F08">
              <w:rPr>
                <w:rFonts w:ascii="Times New Roman" w:hAnsi="Times New Roman"/>
              </w:rPr>
              <w:br/>
            </w:r>
            <w:r w:rsidRPr="00F47F08">
              <w:rPr>
                <w:rFonts w:ascii="Times New Roman" w:hAnsi="Times New Roman"/>
              </w:rPr>
              <w:br/>
              <w:t>[] Да [] Не</w:t>
            </w:r>
          </w:p>
        </w:tc>
      </w:tr>
      <w:tr w:rsidR="00AF4E0F" w:rsidRPr="00F47F08" w:rsidTr="008B2896">
        <w:tc>
          <w:tcPr>
            <w:tcW w:w="4644" w:type="dxa"/>
          </w:tcPr>
          <w:p w:rsidR="00AF4E0F" w:rsidRPr="00F47F08" w:rsidRDefault="00AF4E0F" w:rsidP="00817972">
            <w:pPr>
              <w:tabs>
                <w:tab w:val="left" w:pos="709"/>
                <w:tab w:val="left" w:pos="993"/>
              </w:tabs>
              <w:rPr>
                <w:rFonts w:ascii="Times New Roman" w:hAnsi="Times New Roman"/>
              </w:rPr>
            </w:pPr>
            <w:r w:rsidRPr="00F47F08">
              <w:rPr>
                <w:rFonts w:ascii="Times New Roman" w:hAnsi="Times New Roman"/>
              </w:rPr>
              <w:t xml:space="preserve">6) Следната </w:t>
            </w:r>
            <w:r w:rsidRPr="00F47F08">
              <w:rPr>
                <w:rFonts w:ascii="Times New Roman" w:hAnsi="Times New Roman"/>
                <w:b/>
              </w:rPr>
              <w:t>образователна и професионална квалификация</w:t>
            </w:r>
            <w:r w:rsidRPr="00F47F08">
              <w:rPr>
                <w:rFonts w:ascii="Times New Roman" w:hAnsi="Times New Roman"/>
              </w:rPr>
              <w:t xml:space="preserve"> се притежава от:</w:t>
            </w:r>
            <w:r w:rsidRPr="00F47F08">
              <w:rPr>
                <w:rFonts w:ascii="Times New Roman" w:hAnsi="Times New Roman"/>
              </w:rPr>
              <w:br/>
              <w:t xml:space="preserve">а) доставчика на услуга или самия изпълнител, </w:t>
            </w:r>
            <w:r w:rsidRPr="00F47F08">
              <w:rPr>
                <w:rFonts w:ascii="Times New Roman" w:hAnsi="Times New Roman"/>
                <w:b/>
                <w:i/>
              </w:rPr>
              <w:t>и/или</w:t>
            </w:r>
            <w:r w:rsidRPr="00F47F08">
              <w:rPr>
                <w:rFonts w:ascii="Times New Roman" w:hAnsi="Times New Roman"/>
              </w:rPr>
              <w:t xml:space="preserve"> (в зависимост от изискванията, посочени в обявлението, или в документацията за обществената поръчка)</w:t>
            </w:r>
          </w:p>
          <w:p w:rsidR="00AF4E0F" w:rsidRPr="00F47F08" w:rsidRDefault="00AF4E0F" w:rsidP="00817972">
            <w:pPr>
              <w:tabs>
                <w:tab w:val="left" w:pos="709"/>
                <w:tab w:val="left" w:pos="993"/>
              </w:tabs>
              <w:rPr>
                <w:rFonts w:ascii="Times New Roman" w:hAnsi="Times New Roman"/>
                <w:b/>
                <w:shd w:val="clear" w:color="000000" w:fill="auto"/>
              </w:rPr>
            </w:pPr>
            <w:r w:rsidRPr="00F47F08">
              <w:rPr>
                <w:rFonts w:ascii="Times New Roman" w:hAnsi="Times New Roman"/>
              </w:rPr>
              <w:t>б) неговия ръководен състав:</w:t>
            </w:r>
          </w:p>
        </w:tc>
        <w:tc>
          <w:tcPr>
            <w:tcW w:w="4645" w:type="dxa"/>
          </w:tcPr>
          <w:p w:rsidR="00AF4E0F" w:rsidRPr="00F47F08" w:rsidRDefault="00AF4E0F" w:rsidP="00817972">
            <w:pPr>
              <w:tabs>
                <w:tab w:val="left" w:pos="709"/>
                <w:tab w:val="left" w:pos="993"/>
              </w:tabs>
              <w:rPr>
                <w:rFonts w:ascii="Times New Roman" w:hAnsi="Times New Roman"/>
              </w:rPr>
            </w:pPr>
            <w:r w:rsidRPr="00F47F08">
              <w:rPr>
                <w:rFonts w:ascii="Times New Roman" w:hAnsi="Times New Roman"/>
              </w:rPr>
              <w:br/>
            </w:r>
            <w:r w:rsidRPr="00F47F08">
              <w:rPr>
                <w:rFonts w:ascii="Times New Roman" w:hAnsi="Times New Roman"/>
              </w:rPr>
              <w:br/>
              <w:t>a) [……]</w:t>
            </w:r>
            <w:r w:rsidRPr="00F47F08">
              <w:rPr>
                <w:rFonts w:ascii="Times New Roman" w:hAnsi="Times New Roman"/>
              </w:rPr>
              <w:br/>
            </w:r>
            <w:r w:rsidRPr="00F47F08">
              <w:rPr>
                <w:rFonts w:ascii="Times New Roman" w:hAnsi="Times New Roman"/>
              </w:rPr>
              <w:br/>
            </w:r>
            <w:r w:rsidRPr="00F47F08">
              <w:rPr>
                <w:rFonts w:ascii="Times New Roman" w:hAnsi="Times New Roman"/>
              </w:rPr>
              <w:br/>
            </w:r>
            <w:r w:rsidRPr="00F47F08">
              <w:rPr>
                <w:rFonts w:ascii="Times New Roman" w:hAnsi="Times New Roman"/>
              </w:rPr>
              <w:br/>
              <w:t>б) [……]</w:t>
            </w:r>
          </w:p>
        </w:tc>
      </w:tr>
      <w:tr w:rsidR="00AF4E0F" w:rsidRPr="00F47F08" w:rsidTr="008B2896">
        <w:tc>
          <w:tcPr>
            <w:tcW w:w="4644" w:type="dxa"/>
          </w:tcPr>
          <w:p w:rsidR="00AF4E0F" w:rsidRPr="00F47F08" w:rsidRDefault="00AF4E0F" w:rsidP="00817972">
            <w:pPr>
              <w:tabs>
                <w:tab w:val="left" w:pos="709"/>
                <w:tab w:val="left" w:pos="993"/>
              </w:tabs>
              <w:rPr>
                <w:rFonts w:ascii="Times New Roman" w:hAnsi="Times New Roman"/>
              </w:rPr>
            </w:pPr>
            <w:r w:rsidRPr="00F47F08">
              <w:rPr>
                <w:rFonts w:ascii="Times New Roman" w:hAnsi="Times New Roman"/>
              </w:rPr>
              <w:t xml:space="preserve">7) При изпълнение на поръчката икономическият оператор ще може да приложи следните </w:t>
            </w:r>
            <w:r w:rsidRPr="00F47F08">
              <w:rPr>
                <w:rFonts w:ascii="Times New Roman" w:hAnsi="Times New Roman"/>
                <w:b/>
              </w:rPr>
              <w:t>мерки за управление на околната среда</w:t>
            </w:r>
            <w:r w:rsidRPr="00F47F08">
              <w:rPr>
                <w:rFonts w:ascii="Times New Roman" w:hAnsi="Times New Roman"/>
              </w:rPr>
              <w:t>:</w:t>
            </w:r>
          </w:p>
        </w:tc>
        <w:tc>
          <w:tcPr>
            <w:tcW w:w="4645" w:type="dxa"/>
          </w:tcPr>
          <w:p w:rsidR="00AF4E0F" w:rsidRPr="00F47F08" w:rsidRDefault="00AF4E0F" w:rsidP="00817972">
            <w:pPr>
              <w:tabs>
                <w:tab w:val="left" w:pos="709"/>
                <w:tab w:val="left" w:pos="993"/>
              </w:tabs>
              <w:rPr>
                <w:rFonts w:ascii="Times New Roman" w:hAnsi="Times New Roman"/>
              </w:rPr>
            </w:pPr>
            <w:r w:rsidRPr="00F47F08">
              <w:rPr>
                <w:rFonts w:ascii="Times New Roman" w:hAnsi="Times New Roman"/>
              </w:rPr>
              <w:t>[……]</w:t>
            </w:r>
          </w:p>
        </w:tc>
      </w:tr>
      <w:tr w:rsidR="00AF4E0F" w:rsidRPr="00F47F08" w:rsidTr="008B2896">
        <w:tc>
          <w:tcPr>
            <w:tcW w:w="4644" w:type="dxa"/>
          </w:tcPr>
          <w:p w:rsidR="00AF4E0F" w:rsidRPr="00F47F08" w:rsidRDefault="00AF4E0F" w:rsidP="00817972">
            <w:pPr>
              <w:tabs>
                <w:tab w:val="left" w:pos="709"/>
                <w:tab w:val="left" w:pos="993"/>
              </w:tabs>
              <w:rPr>
                <w:rFonts w:ascii="Times New Roman" w:hAnsi="Times New Roman"/>
              </w:rPr>
            </w:pPr>
            <w:r w:rsidRPr="00F47F08">
              <w:rPr>
                <w:rFonts w:ascii="Times New Roman" w:hAnsi="Times New Roman"/>
              </w:rPr>
              <w:t>8)</w:t>
            </w:r>
            <w:r w:rsidRPr="00F47F08">
              <w:rPr>
                <w:rFonts w:ascii="Times New Roman" w:hAnsi="Times New Roman"/>
                <w:b/>
              </w:rPr>
              <w:t xml:space="preserve"> Средната годишна численост на състава</w:t>
            </w:r>
            <w:r w:rsidRPr="00F47F08">
              <w:rPr>
                <w:rFonts w:ascii="Times New Roman" w:hAnsi="Times New Roman"/>
              </w:rPr>
              <w:t xml:space="preserve"> на икономическия оператор и броят на  ръководния персонал през последните три години са, както следва:</w:t>
            </w:r>
          </w:p>
        </w:tc>
        <w:tc>
          <w:tcPr>
            <w:tcW w:w="4645" w:type="dxa"/>
          </w:tcPr>
          <w:p w:rsidR="00AF4E0F" w:rsidRPr="00F47F08" w:rsidRDefault="00AF4E0F" w:rsidP="00817972">
            <w:pPr>
              <w:tabs>
                <w:tab w:val="left" w:pos="709"/>
                <w:tab w:val="left" w:pos="993"/>
              </w:tabs>
              <w:rPr>
                <w:rFonts w:ascii="Times New Roman" w:hAnsi="Times New Roman"/>
              </w:rPr>
            </w:pPr>
            <w:r w:rsidRPr="00F47F08">
              <w:rPr>
                <w:rFonts w:ascii="Times New Roman" w:hAnsi="Times New Roman"/>
              </w:rPr>
              <w:t>Година, средна годишна численост на състава:</w:t>
            </w:r>
            <w:r w:rsidRPr="00F47F08">
              <w:rPr>
                <w:rFonts w:ascii="Times New Roman" w:hAnsi="Times New Roman"/>
              </w:rPr>
              <w:br/>
              <w:t>[……],[……],</w:t>
            </w:r>
            <w:r w:rsidRPr="00F47F08">
              <w:rPr>
                <w:rFonts w:ascii="Times New Roman" w:hAnsi="Times New Roman"/>
              </w:rPr>
              <w:br/>
              <w:t>[……],[……],</w:t>
            </w:r>
          </w:p>
          <w:p w:rsidR="00AF4E0F" w:rsidRPr="00F47F08" w:rsidRDefault="00AF4E0F" w:rsidP="00817972">
            <w:pPr>
              <w:tabs>
                <w:tab w:val="left" w:pos="709"/>
                <w:tab w:val="left" w:pos="993"/>
              </w:tabs>
              <w:rPr>
                <w:rFonts w:ascii="Times New Roman" w:hAnsi="Times New Roman"/>
              </w:rPr>
            </w:pPr>
            <w:r w:rsidRPr="00F47F08">
              <w:rPr>
                <w:rFonts w:ascii="Times New Roman" w:hAnsi="Times New Roman"/>
              </w:rPr>
              <w:t>[……],[……],</w:t>
            </w:r>
          </w:p>
          <w:p w:rsidR="00AF4E0F" w:rsidRPr="00F47F08" w:rsidRDefault="00AF4E0F" w:rsidP="00817972">
            <w:pPr>
              <w:tabs>
                <w:tab w:val="left" w:pos="709"/>
                <w:tab w:val="left" w:pos="993"/>
              </w:tabs>
              <w:rPr>
                <w:rFonts w:ascii="Times New Roman" w:hAnsi="Times New Roman"/>
              </w:rPr>
            </w:pPr>
            <w:r w:rsidRPr="00F47F08">
              <w:rPr>
                <w:rFonts w:ascii="Times New Roman" w:hAnsi="Times New Roman"/>
              </w:rPr>
              <w:t>Година, брой на ръководните кадри:</w:t>
            </w:r>
            <w:r w:rsidRPr="00F47F08">
              <w:rPr>
                <w:rFonts w:ascii="Times New Roman" w:hAnsi="Times New Roman"/>
              </w:rPr>
              <w:br/>
              <w:t>[……],[……],</w:t>
            </w:r>
          </w:p>
          <w:p w:rsidR="00AF4E0F" w:rsidRPr="00F47F08" w:rsidRDefault="00AF4E0F" w:rsidP="00817972">
            <w:pPr>
              <w:tabs>
                <w:tab w:val="left" w:pos="709"/>
                <w:tab w:val="left" w:pos="993"/>
              </w:tabs>
              <w:rPr>
                <w:rFonts w:ascii="Times New Roman" w:hAnsi="Times New Roman"/>
              </w:rPr>
            </w:pPr>
            <w:r w:rsidRPr="00F47F08">
              <w:rPr>
                <w:rFonts w:ascii="Times New Roman" w:hAnsi="Times New Roman"/>
              </w:rPr>
              <w:t>[……],[……],</w:t>
            </w:r>
          </w:p>
          <w:p w:rsidR="00AF4E0F" w:rsidRPr="00F47F08" w:rsidRDefault="00AF4E0F" w:rsidP="00817972">
            <w:pPr>
              <w:tabs>
                <w:tab w:val="left" w:pos="709"/>
                <w:tab w:val="left" w:pos="993"/>
              </w:tabs>
              <w:rPr>
                <w:rFonts w:ascii="Times New Roman" w:hAnsi="Times New Roman"/>
              </w:rPr>
            </w:pPr>
            <w:r w:rsidRPr="00F47F08">
              <w:rPr>
                <w:rFonts w:ascii="Times New Roman" w:hAnsi="Times New Roman"/>
              </w:rPr>
              <w:t>[……],[……]</w:t>
            </w:r>
          </w:p>
        </w:tc>
      </w:tr>
      <w:tr w:rsidR="00AF4E0F" w:rsidRPr="00F47F08" w:rsidTr="008B2896">
        <w:tc>
          <w:tcPr>
            <w:tcW w:w="4644" w:type="dxa"/>
          </w:tcPr>
          <w:p w:rsidR="00AF4E0F" w:rsidRPr="00F47F08" w:rsidRDefault="00AF4E0F" w:rsidP="00817972">
            <w:pPr>
              <w:tabs>
                <w:tab w:val="left" w:pos="709"/>
                <w:tab w:val="left" w:pos="993"/>
              </w:tabs>
              <w:rPr>
                <w:rFonts w:ascii="Times New Roman" w:hAnsi="Times New Roman"/>
              </w:rPr>
            </w:pPr>
            <w:r w:rsidRPr="00F47F08">
              <w:rPr>
                <w:rFonts w:ascii="Times New Roman" w:hAnsi="Times New Roman"/>
              </w:rPr>
              <w:t xml:space="preserve">9) Следните </w:t>
            </w:r>
            <w:r w:rsidRPr="00F47F08">
              <w:rPr>
                <w:rFonts w:ascii="Times New Roman" w:hAnsi="Times New Roman"/>
                <w:b/>
              </w:rPr>
              <w:t>инструменти, съоръжения или техническо оборудване</w:t>
            </w:r>
            <w:r w:rsidRPr="00F47F08">
              <w:rPr>
                <w:rFonts w:ascii="Times New Roman" w:hAnsi="Times New Roman"/>
              </w:rPr>
              <w:t xml:space="preserve"> ще бъдат на негово разположение за изпълнение на договора:</w:t>
            </w:r>
          </w:p>
        </w:tc>
        <w:tc>
          <w:tcPr>
            <w:tcW w:w="4645" w:type="dxa"/>
          </w:tcPr>
          <w:p w:rsidR="00AF4E0F" w:rsidRPr="00F47F08" w:rsidRDefault="00AF4E0F" w:rsidP="00817972">
            <w:pPr>
              <w:tabs>
                <w:tab w:val="left" w:pos="709"/>
                <w:tab w:val="left" w:pos="993"/>
              </w:tabs>
              <w:rPr>
                <w:rFonts w:ascii="Times New Roman" w:hAnsi="Times New Roman"/>
              </w:rPr>
            </w:pPr>
            <w:r w:rsidRPr="00F47F08">
              <w:rPr>
                <w:rFonts w:ascii="Times New Roman" w:hAnsi="Times New Roman"/>
              </w:rPr>
              <w:t>[……]</w:t>
            </w:r>
          </w:p>
        </w:tc>
      </w:tr>
      <w:tr w:rsidR="00AF4E0F" w:rsidRPr="00F47F08" w:rsidTr="008B2896">
        <w:tc>
          <w:tcPr>
            <w:tcW w:w="4644" w:type="dxa"/>
          </w:tcPr>
          <w:p w:rsidR="00AF4E0F" w:rsidRPr="00F47F08" w:rsidRDefault="00AF4E0F" w:rsidP="00817972">
            <w:pPr>
              <w:tabs>
                <w:tab w:val="left" w:pos="709"/>
                <w:tab w:val="left" w:pos="993"/>
              </w:tabs>
              <w:rPr>
                <w:rFonts w:ascii="Times New Roman" w:hAnsi="Times New Roman"/>
              </w:rPr>
            </w:pPr>
            <w:r w:rsidRPr="00F47F08">
              <w:rPr>
                <w:rFonts w:ascii="Times New Roman" w:hAnsi="Times New Roman"/>
              </w:rPr>
              <w:t xml:space="preserve">10) Икономическият оператор </w:t>
            </w:r>
            <w:r w:rsidRPr="00F47F08">
              <w:rPr>
                <w:rFonts w:ascii="Times New Roman" w:hAnsi="Times New Roman"/>
                <w:b/>
              </w:rPr>
              <w:t>възнамерява евентуално да възложи на подизпълнител</w:t>
            </w:r>
            <w:r w:rsidRPr="00F47F08">
              <w:rPr>
                <w:rStyle w:val="FootnoteReference"/>
                <w:rFonts w:ascii="Times New Roman" w:hAnsi="Times New Roman"/>
                <w:b/>
              </w:rPr>
              <w:footnoteReference w:id="43"/>
            </w:r>
            <w:r w:rsidRPr="00F47F08">
              <w:rPr>
                <w:rFonts w:ascii="Times New Roman" w:hAnsi="Times New Roman"/>
                <w:b/>
              </w:rPr>
              <w:t xml:space="preserve"> </w:t>
            </w:r>
            <w:r w:rsidRPr="00F47F08">
              <w:rPr>
                <w:rFonts w:ascii="Times New Roman" w:hAnsi="Times New Roman"/>
              </w:rPr>
              <w:t>изпълнението на</w:t>
            </w:r>
            <w:r w:rsidRPr="00F47F08">
              <w:rPr>
                <w:rFonts w:ascii="Times New Roman" w:hAnsi="Times New Roman"/>
                <w:b/>
              </w:rPr>
              <w:t xml:space="preserve"> следната част (процентно изражение)</w:t>
            </w:r>
            <w:r w:rsidRPr="00F47F08">
              <w:rPr>
                <w:rFonts w:ascii="Times New Roman" w:hAnsi="Times New Roman"/>
              </w:rPr>
              <w:t xml:space="preserve"> от поръчката:</w:t>
            </w:r>
          </w:p>
        </w:tc>
        <w:tc>
          <w:tcPr>
            <w:tcW w:w="4645" w:type="dxa"/>
          </w:tcPr>
          <w:p w:rsidR="00AF4E0F" w:rsidRPr="00F47F08" w:rsidRDefault="00AF4E0F" w:rsidP="00817972">
            <w:pPr>
              <w:tabs>
                <w:tab w:val="left" w:pos="709"/>
                <w:tab w:val="left" w:pos="993"/>
              </w:tabs>
              <w:rPr>
                <w:rFonts w:ascii="Times New Roman" w:hAnsi="Times New Roman"/>
              </w:rPr>
            </w:pPr>
            <w:r w:rsidRPr="00F47F08">
              <w:rPr>
                <w:rFonts w:ascii="Times New Roman" w:hAnsi="Times New Roman"/>
              </w:rPr>
              <w:t>[……]</w:t>
            </w:r>
          </w:p>
        </w:tc>
      </w:tr>
      <w:tr w:rsidR="00AF4E0F" w:rsidRPr="00F47F08" w:rsidTr="008B2896">
        <w:tc>
          <w:tcPr>
            <w:tcW w:w="4644" w:type="dxa"/>
          </w:tcPr>
          <w:p w:rsidR="00AF4E0F" w:rsidRPr="00F47F08" w:rsidRDefault="00AF4E0F" w:rsidP="00817972">
            <w:pPr>
              <w:tabs>
                <w:tab w:val="left" w:pos="709"/>
                <w:tab w:val="left" w:pos="993"/>
              </w:tabs>
              <w:rPr>
                <w:rFonts w:ascii="Times New Roman" w:hAnsi="Times New Roman"/>
              </w:rPr>
            </w:pPr>
            <w:r w:rsidRPr="00F47F08">
              <w:rPr>
                <w:rFonts w:ascii="Times New Roman" w:hAnsi="Times New Roman"/>
              </w:rPr>
              <w:t xml:space="preserve">11) </w:t>
            </w:r>
            <w:r w:rsidRPr="00582000">
              <w:rPr>
                <w:rFonts w:ascii="Times New Roman" w:hAnsi="Times New Roman"/>
                <w:highlight w:val="lightGray"/>
              </w:rPr>
              <w:t xml:space="preserve">За </w:t>
            </w:r>
            <w:r w:rsidRPr="00582000">
              <w:rPr>
                <w:rFonts w:ascii="Times New Roman" w:hAnsi="Times New Roman"/>
                <w:b/>
                <w:i/>
                <w:highlight w:val="lightGray"/>
              </w:rPr>
              <w:t>обществени поръчки за доставки</w:t>
            </w:r>
            <w:r w:rsidRPr="00F47F08">
              <w:rPr>
                <w:rFonts w:ascii="Times New Roman" w:hAnsi="Times New Roman"/>
              </w:rPr>
              <w:t>:</w:t>
            </w:r>
            <w:r w:rsidRPr="00F47F08">
              <w:rPr>
                <w:rFonts w:ascii="Times New Roman" w:hAnsi="Times New Roman"/>
              </w:rPr>
              <w:br/>
              <w:t>Икономическият оператор ще достави изискваните мостри, описания или снимки на продуктите, които не трябва да са придружени от сертификати за автентичност.</w:t>
            </w:r>
            <w:r w:rsidRPr="00F47F08">
              <w:rPr>
                <w:rFonts w:ascii="Times New Roman" w:hAnsi="Times New Roman"/>
              </w:rPr>
              <w:br/>
              <w:t>Ако е приложимо, икономическият оператор декларира, че ще осигури изискваните сертификати за автентичност.</w:t>
            </w:r>
            <w:r w:rsidRPr="00F47F08">
              <w:rPr>
                <w:rFonts w:ascii="Times New Roman" w:hAnsi="Times New Roman"/>
              </w:rPr>
              <w:br/>
            </w:r>
            <w:r w:rsidRPr="00F47F08">
              <w:rPr>
                <w:rFonts w:ascii="Times New Roman" w:hAnsi="Times New Roman"/>
                <w:i/>
              </w:rPr>
              <w:t>Ако съответните документи са на разположение в електронен формат, моля, посочете:</w:t>
            </w:r>
          </w:p>
        </w:tc>
        <w:tc>
          <w:tcPr>
            <w:tcW w:w="4645" w:type="dxa"/>
          </w:tcPr>
          <w:p w:rsidR="00AF4E0F" w:rsidRPr="00F47F08" w:rsidRDefault="00AF4E0F" w:rsidP="00817972">
            <w:pPr>
              <w:tabs>
                <w:tab w:val="left" w:pos="709"/>
                <w:tab w:val="left" w:pos="993"/>
              </w:tabs>
              <w:rPr>
                <w:rFonts w:ascii="Times New Roman" w:hAnsi="Times New Roman"/>
              </w:rPr>
            </w:pPr>
            <w:r w:rsidRPr="00F47F08">
              <w:rPr>
                <w:rFonts w:ascii="Times New Roman" w:hAnsi="Times New Roman"/>
              </w:rPr>
              <w:br/>
              <w:t>[…] [] Да [] Не</w:t>
            </w:r>
            <w:r w:rsidRPr="00F47F08">
              <w:rPr>
                <w:rFonts w:ascii="Times New Roman" w:hAnsi="Times New Roman"/>
              </w:rPr>
              <w:br/>
            </w:r>
            <w:r w:rsidRPr="00F47F08">
              <w:rPr>
                <w:rFonts w:ascii="Times New Roman" w:hAnsi="Times New Roman"/>
              </w:rPr>
              <w:br/>
            </w:r>
            <w:r w:rsidRPr="00F47F08">
              <w:rPr>
                <w:rFonts w:ascii="Times New Roman" w:hAnsi="Times New Roman"/>
              </w:rPr>
              <w:br/>
            </w:r>
            <w:r w:rsidRPr="00F47F08">
              <w:rPr>
                <w:rFonts w:ascii="Times New Roman" w:hAnsi="Times New Roman"/>
              </w:rPr>
              <w:br/>
              <w:t xml:space="preserve"> [] Да[] Не </w:t>
            </w:r>
            <w:r w:rsidRPr="00F47F08">
              <w:rPr>
                <w:rFonts w:ascii="Times New Roman" w:hAnsi="Times New Roman"/>
              </w:rPr>
              <w:br/>
            </w:r>
            <w:r w:rsidRPr="00F47F08">
              <w:rPr>
                <w:rFonts w:ascii="Times New Roman" w:hAnsi="Times New Roman"/>
              </w:rPr>
              <w:br/>
            </w:r>
          </w:p>
          <w:p w:rsidR="00AF4E0F" w:rsidRPr="00F47F08" w:rsidRDefault="00AF4E0F" w:rsidP="00817972">
            <w:pPr>
              <w:tabs>
                <w:tab w:val="left" w:pos="709"/>
                <w:tab w:val="left" w:pos="993"/>
              </w:tabs>
              <w:rPr>
                <w:rFonts w:ascii="Times New Roman" w:hAnsi="Times New Roman"/>
              </w:rPr>
            </w:pPr>
            <w:r w:rsidRPr="00F47F08">
              <w:rPr>
                <w:rFonts w:ascii="Times New Roman" w:hAnsi="Times New Roman"/>
              </w:rPr>
              <w:t>(</w:t>
            </w:r>
            <w:r w:rsidRPr="00F47F08">
              <w:rPr>
                <w:rFonts w:ascii="Times New Roman" w:hAnsi="Times New Roman"/>
                <w:i/>
              </w:rPr>
              <w:t>уеб адрес, орган или служба, издаващи документа, точно позоваване на документа</w:t>
            </w:r>
            <w:r w:rsidRPr="00F47F08">
              <w:rPr>
                <w:rFonts w:ascii="Times New Roman" w:hAnsi="Times New Roman"/>
              </w:rPr>
              <w:t>):</w:t>
            </w:r>
            <w:r w:rsidRPr="00F47F08">
              <w:rPr>
                <w:rFonts w:ascii="Times New Roman" w:hAnsi="Times New Roman"/>
                <w:i/>
              </w:rPr>
              <w:t xml:space="preserve"> [……][……][……][……]</w:t>
            </w:r>
          </w:p>
        </w:tc>
      </w:tr>
      <w:tr w:rsidR="00AF4E0F" w:rsidRPr="00F47F08" w:rsidTr="008B2896">
        <w:tc>
          <w:tcPr>
            <w:tcW w:w="4644" w:type="dxa"/>
          </w:tcPr>
          <w:p w:rsidR="00AF4E0F" w:rsidRPr="00F47F08" w:rsidRDefault="00AF4E0F" w:rsidP="00817972">
            <w:pPr>
              <w:tabs>
                <w:tab w:val="left" w:pos="709"/>
                <w:tab w:val="left" w:pos="993"/>
              </w:tabs>
              <w:rPr>
                <w:rFonts w:ascii="Times New Roman" w:hAnsi="Times New Roman"/>
                <w:shd w:val="clear" w:color="000000" w:fill="auto"/>
              </w:rPr>
            </w:pPr>
            <w:r w:rsidRPr="00F47F08">
              <w:rPr>
                <w:rFonts w:ascii="Times New Roman" w:hAnsi="Times New Roman"/>
              </w:rPr>
              <w:t xml:space="preserve">12) </w:t>
            </w:r>
            <w:r w:rsidRPr="00582000">
              <w:rPr>
                <w:rFonts w:ascii="Times New Roman" w:hAnsi="Times New Roman"/>
                <w:highlight w:val="lightGray"/>
              </w:rPr>
              <w:t xml:space="preserve">За </w:t>
            </w:r>
            <w:r w:rsidRPr="00582000">
              <w:rPr>
                <w:rFonts w:ascii="Times New Roman" w:hAnsi="Times New Roman"/>
                <w:b/>
                <w:i/>
                <w:highlight w:val="lightGray"/>
              </w:rPr>
              <w:t>обществени поръчки за доставки</w:t>
            </w:r>
            <w:r w:rsidRPr="00F47F08">
              <w:rPr>
                <w:rFonts w:ascii="Times New Roman" w:hAnsi="Times New Roman"/>
              </w:rPr>
              <w:t>:</w:t>
            </w:r>
            <w:r w:rsidRPr="00F47F08">
              <w:rPr>
                <w:rFonts w:ascii="Times New Roman" w:hAnsi="Times New Roman"/>
              </w:rPr>
              <w:br/>
              <w:t xml:space="preserve">Икономическият оператор може ли да представи изискваните </w:t>
            </w:r>
            <w:r w:rsidRPr="00F47F08">
              <w:rPr>
                <w:rFonts w:ascii="Times New Roman" w:hAnsi="Times New Roman"/>
                <w:b/>
              </w:rPr>
              <w:t>сертификати</w:t>
            </w:r>
            <w:r w:rsidRPr="00F47F08">
              <w:rPr>
                <w:rFonts w:ascii="Times New Roman" w:hAnsi="Times New Roman"/>
              </w:rPr>
              <w:t xml:space="preserve">, изготвени от официално признати </w:t>
            </w:r>
            <w:r w:rsidRPr="00F47F08">
              <w:rPr>
                <w:rFonts w:ascii="Times New Roman" w:hAnsi="Times New Roman"/>
                <w:b/>
              </w:rPr>
              <w:t>институции или агенции по контрол на качеството</w:t>
            </w:r>
            <w:r w:rsidRPr="00F47F08">
              <w:rPr>
                <w:rFonts w:ascii="Times New Roman" w:hAnsi="Times New Roman"/>
              </w:rPr>
              <w:t>, доказващи съответствието на продуктите, които могат да бъдат ясно идентифицирани чрез позоваване на технически спецификации или стандарти, посочени в обявлението или в документацията за поръчката?</w:t>
            </w:r>
            <w:r w:rsidRPr="00F47F08">
              <w:rPr>
                <w:rFonts w:ascii="Times New Roman" w:hAnsi="Times New Roman"/>
              </w:rPr>
              <w:br/>
            </w:r>
            <w:r w:rsidRPr="00F47F08">
              <w:rPr>
                <w:rFonts w:ascii="Times New Roman" w:hAnsi="Times New Roman"/>
                <w:b/>
              </w:rPr>
              <w:t>Ако „не“</w:t>
            </w:r>
            <w:r w:rsidRPr="00F47F08">
              <w:rPr>
                <w:rFonts w:ascii="Times New Roman" w:hAnsi="Times New Roman"/>
              </w:rPr>
              <w:t>, моля, обяснете защо и посочете какви други доказателства могат да бъдат представени:</w:t>
            </w:r>
            <w:r w:rsidRPr="00F47F08">
              <w:rPr>
                <w:rFonts w:ascii="Times New Roman" w:hAnsi="Times New Roman"/>
              </w:rPr>
              <w:br/>
            </w:r>
            <w:r w:rsidRPr="00F47F08">
              <w:rPr>
                <w:rFonts w:ascii="Times New Roman" w:hAnsi="Times New Roman"/>
                <w:i/>
              </w:rPr>
              <w:t>Ако съответните документи са на разположение в електронен формат, моля, посочете:</w:t>
            </w:r>
          </w:p>
        </w:tc>
        <w:tc>
          <w:tcPr>
            <w:tcW w:w="4645" w:type="dxa"/>
          </w:tcPr>
          <w:p w:rsidR="00AF4E0F" w:rsidRPr="00F47F08" w:rsidRDefault="00AF4E0F" w:rsidP="00817972">
            <w:pPr>
              <w:tabs>
                <w:tab w:val="left" w:pos="709"/>
                <w:tab w:val="left" w:pos="993"/>
              </w:tabs>
              <w:rPr>
                <w:rFonts w:ascii="Times New Roman" w:hAnsi="Times New Roman"/>
                <w:i/>
              </w:rPr>
            </w:pPr>
            <w:r w:rsidRPr="00F47F08">
              <w:rPr>
                <w:rFonts w:ascii="Times New Roman" w:hAnsi="Times New Roman"/>
              </w:rPr>
              <w:br/>
              <w:t>[] Да [] Не</w:t>
            </w:r>
            <w:r w:rsidRPr="00F47F08">
              <w:rPr>
                <w:rFonts w:ascii="Times New Roman" w:hAnsi="Times New Roman"/>
              </w:rPr>
              <w:br/>
            </w:r>
            <w:r w:rsidRPr="00F47F08">
              <w:rPr>
                <w:rFonts w:ascii="Times New Roman" w:hAnsi="Times New Roman"/>
              </w:rPr>
              <w:br/>
            </w:r>
            <w:r w:rsidRPr="00F47F08">
              <w:rPr>
                <w:rFonts w:ascii="Times New Roman" w:hAnsi="Times New Roman"/>
              </w:rPr>
              <w:br/>
            </w:r>
            <w:r w:rsidRPr="00F47F08">
              <w:rPr>
                <w:rFonts w:ascii="Times New Roman" w:hAnsi="Times New Roman"/>
              </w:rPr>
              <w:br/>
            </w:r>
            <w:r w:rsidRPr="00F47F08">
              <w:rPr>
                <w:rFonts w:ascii="Times New Roman" w:hAnsi="Times New Roman"/>
              </w:rPr>
              <w:br/>
            </w:r>
            <w:r w:rsidRPr="00F47F08">
              <w:rPr>
                <w:rFonts w:ascii="Times New Roman" w:hAnsi="Times New Roman"/>
              </w:rPr>
              <w:br/>
            </w:r>
            <w:r w:rsidRPr="00F47F08">
              <w:rPr>
                <w:rFonts w:ascii="Times New Roman" w:hAnsi="Times New Roman"/>
              </w:rPr>
              <w:br/>
            </w:r>
            <w:r w:rsidRPr="00F47F08">
              <w:rPr>
                <w:rFonts w:ascii="Times New Roman" w:hAnsi="Times New Roman"/>
              </w:rPr>
              <w:br/>
            </w:r>
            <w:r w:rsidRPr="00F47F08">
              <w:rPr>
                <w:rFonts w:ascii="Times New Roman" w:hAnsi="Times New Roman"/>
              </w:rPr>
              <w:br/>
              <w:t>[…]</w:t>
            </w:r>
            <w:r w:rsidRPr="00F47F08">
              <w:rPr>
                <w:rFonts w:ascii="Times New Roman" w:hAnsi="Times New Roman"/>
              </w:rPr>
              <w:br/>
            </w:r>
          </w:p>
          <w:p w:rsidR="00AF4E0F" w:rsidRPr="00F47F08" w:rsidRDefault="00AF4E0F" w:rsidP="00817972">
            <w:pPr>
              <w:tabs>
                <w:tab w:val="left" w:pos="709"/>
                <w:tab w:val="left" w:pos="993"/>
              </w:tabs>
              <w:rPr>
                <w:rFonts w:ascii="Times New Roman" w:hAnsi="Times New Roman"/>
                <w:i/>
              </w:rPr>
            </w:pPr>
          </w:p>
          <w:p w:rsidR="00AF4E0F" w:rsidRPr="00F47F08" w:rsidRDefault="00AF4E0F" w:rsidP="00817972">
            <w:pPr>
              <w:tabs>
                <w:tab w:val="left" w:pos="709"/>
                <w:tab w:val="left" w:pos="993"/>
              </w:tabs>
              <w:rPr>
                <w:rFonts w:ascii="Times New Roman" w:hAnsi="Times New Roman"/>
              </w:rPr>
            </w:pPr>
            <w:r w:rsidRPr="00F47F08">
              <w:rPr>
                <w:rFonts w:ascii="Times New Roman" w:hAnsi="Times New Roman"/>
                <w:i/>
              </w:rPr>
              <w:t>(уеб адрес, орган или служба, издаващи документа, точно позоваване на документа): [……][……][……][……]</w:t>
            </w:r>
          </w:p>
        </w:tc>
      </w:tr>
    </w:tbl>
    <w:p w:rsidR="00AF4E0F" w:rsidRPr="00F47F08" w:rsidRDefault="00AF4E0F" w:rsidP="00817972">
      <w:pPr>
        <w:pStyle w:val="SectionTitle"/>
        <w:tabs>
          <w:tab w:val="left" w:pos="709"/>
          <w:tab w:val="left" w:pos="993"/>
        </w:tabs>
        <w:rPr>
          <w:sz w:val="22"/>
          <w:lang w:val="en-US"/>
        </w:rPr>
      </w:pPr>
    </w:p>
    <w:p w:rsidR="00AF4E0F" w:rsidRPr="00F47F08" w:rsidRDefault="00AF4E0F" w:rsidP="00817972">
      <w:pPr>
        <w:pStyle w:val="SectionTitle"/>
        <w:tabs>
          <w:tab w:val="left" w:pos="709"/>
          <w:tab w:val="left" w:pos="993"/>
        </w:tabs>
        <w:rPr>
          <w:sz w:val="22"/>
        </w:rPr>
      </w:pPr>
      <w:r w:rsidRPr="00F47F08">
        <w:rPr>
          <w:sz w:val="22"/>
        </w:rPr>
        <w:t>Г: Стандарти за осигуряване на качеството и стандарти за екологично управление</w:t>
      </w:r>
    </w:p>
    <w:p w:rsidR="00AF4E0F" w:rsidRPr="00F47F08" w:rsidRDefault="00AF4E0F" w:rsidP="00817972">
      <w:pPr>
        <w:pBdr>
          <w:top w:val="single" w:sz="4" w:space="1" w:color="auto"/>
          <w:left w:val="single" w:sz="4" w:space="4" w:color="auto"/>
          <w:bottom w:val="single" w:sz="4" w:space="1" w:color="auto"/>
          <w:right w:val="single" w:sz="4" w:space="4" w:color="auto"/>
        </w:pBdr>
        <w:shd w:val="clear" w:color="auto" w:fill="BFBFBF"/>
        <w:tabs>
          <w:tab w:val="left" w:pos="709"/>
          <w:tab w:val="left" w:pos="993"/>
        </w:tabs>
        <w:rPr>
          <w:rFonts w:ascii="Times New Roman" w:hAnsi="Times New Roman"/>
          <w:b/>
        </w:rPr>
      </w:pPr>
      <w:r w:rsidRPr="00F47F08">
        <w:rPr>
          <w:rFonts w:ascii="Times New Roman" w:hAnsi="Times New Roman"/>
          <w:b/>
          <w:i/>
        </w:rPr>
        <w:t xml:space="preserve">Икономическият оператор следва да предостави информация </w:t>
      </w:r>
      <w:r w:rsidRPr="00F47F08">
        <w:rPr>
          <w:rFonts w:ascii="Times New Roman" w:hAnsi="Times New Roman"/>
          <w:b/>
          <w:i/>
          <w:u w:val="single"/>
        </w:rPr>
        <w:t>само</w:t>
      </w:r>
      <w:r w:rsidRPr="00F47F08">
        <w:rPr>
          <w:rFonts w:ascii="Times New Roman" w:hAnsi="Times New Roman"/>
          <w:b/>
          <w:i/>
        </w:rPr>
        <w:t xml:space="preserve"> когато стандартите за осигуряване на качеството и/или стандартите за екологично управление са били изискани от възлагащия орган или възложителя в обявлението или в документацията за обществената поръчка, посочена в обявлението.</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4644"/>
        <w:gridCol w:w="4645"/>
      </w:tblGrid>
      <w:tr w:rsidR="00AF4E0F" w:rsidRPr="00F47F08" w:rsidTr="008B2896">
        <w:tc>
          <w:tcPr>
            <w:tcW w:w="4644" w:type="dxa"/>
          </w:tcPr>
          <w:p w:rsidR="00AF4E0F" w:rsidRPr="00F47F08" w:rsidRDefault="00AF4E0F" w:rsidP="00817972">
            <w:pPr>
              <w:tabs>
                <w:tab w:val="left" w:pos="709"/>
                <w:tab w:val="left" w:pos="993"/>
              </w:tabs>
              <w:rPr>
                <w:rFonts w:ascii="Times New Roman" w:hAnsi="Times New Roman"/>
                <w:b/>
                <w:i/>
              </w:rPr>
            </w:pPr>
            <w:r w:rsidRPr="00F47F08">
              <w:rPr>
                <w:rFonts w:ascii="Times New Roman" w:hAnsi="Times New Roman"/>
                <w:b/>
                <w:i/>
              </w:rPr>
              <w:t>Стандарти за осигуряване на качеството и стандарти за екологично управление</w:t>
            </w:r>
          </w:p>
        </w:tc>
        <w:tc>
          <w:tcPr>
            <w:tcW w:w="4645" w:type="dxa"/>
          </w:tcPr>
          <w:p w:rsidR="00AF4E0F" w:rsidRPr="00F47F08" w:rsidRDefault="00AF4E0F" w:rsidP="00817972">
            <w:pPr>
              <w:tabs>
                <w:tab w:val="left" w:pos="709"/>
                <w:tab w:val="left" w:pos="993"/>
              </w:tabs>
              <w:rPr>
                <w:rFonts w:ascii="Times New Roman" w:hAnsi="Times New Roman"/>
                <w:b/>
                <w:i/>
              </w:rPr>
            </w:pPr>
            <w:r w:rsidRPr="00F47F08">
              <w:rPr>
                <w:rFonts w:ascii="Times New Roman" w:hAnsi="Times New Roman"/>
                <w:b/>
                <w:i/>
              </w:rPr>
              <w:t>Отговор:</w:t>
            </w:r>
          </w:p>
        </w:tc>
      </w:tr>
      <w:tr w:rsidR="00AF4E0F" w:rsidRPr="00F47F08" w:rsidTr="008B2896">
        <w:tc>
          <w:tcPr>
            <w:tcW w:w="4644" w:type="dxa"/>
          </w:tcPr>
          <w:p w:rsidR="00AF4E0F" w:rsidRPr="00F47F08" w:rsidRDefault="00AF4E0F" w:rsidP="00817972">
            <w:pPr>
              <w:tabs>
                <w:tab w:val="left" w:pos="709"/>
                <w:tab w:val="left" w:pos="993"/>
              </w:tabs>
              <w:rPr>
                <w:rFonts w:ascii="Times New Roman" w:hAnsi="Times New Roman"/>
              </w:rPr>
            </w:pPr>
            <w:r w:rsidRPr="00F47F08">
              <w:rPr>
                <w:rFonts w:ascii="Times New Roman" w:hAnsi="Times New Roman"/>
              </w:rPr>
              <w:t xml:space="preserve">Икономическият оператор ще може ли да представи </w:t>
            </w:r>
            <w:r w:rsidRPr="00F47F08">
              <w:rPr>
                <w:rFonts w:ascii="Times New Roman" w:hAnsi="Times New Roman"/>
                <w:b/>
              </w:rPr>
              <w:t>сертификати</w:t>
            </w:r>
            <w:r w:rsidRPr="00F47F08">
              <w:rPr>
                <w:rFonts w:ascii="Times New Roman" w:hAnsi="Times New Roman"/>
              </w:rPr>
              <w:t xml:space="preserve">, изготвени от независими органи и доказващи, че икономическият оператор отговаря на </w:t>
            </w:r>
            <w:r w:rsidRPr="00F47F08">
              <w:rPr>
                <w:rFonts w:ascii="Times New Roman" w:hAnsi="Times New Roman"/>
                <w:b/>
              </w:rPr>
              <w:t>стандартите за осигуряване на качеството</w:t>
            </w:r>
            <w:r w:rsidRPr="00F47F08">
              <w:rPr>
                <w:rFonts w:ascii="Times New Roman" w:hAnsi="Times New Roman"/>
              </w:rPr>
              <w:t>, включително тези за достъпност за хора с увреждания.</w:t>
            </w:r>
            <w:r w:rsidRPr="00F47F08">
              <w:rPr>
                <w:rFonts w:ascii="Times New Roman" w:hAnsi="Times New Roman"/>
              </w:rPr>
              <w:br/>
            </w:r>
            <w:r w:rsidRPr="00F47F08">
              <w:rPr>
                <w:rFonts w:ascii="Times New Roman" w:hAnsi="Times New Roman"/>
                <w:b/>
              </w:rPr>
              <w:t>Ако „не“</w:t>
            </w:r>
            <w:r w:rsidRPr="00F47F08">
              <w:rPr>
                <w:rFonts w:ascii="Times New Roman" w:hAnsi="Times New Roman"/>
              </w:rPr>
              <w:t>, моля, обяснете защо и посочете какви други доказателства относно схемата за гарантиране на качеството могат да бъдат представени:</w:t>
            </w:r>
            <w:r w:rsidRPr="00F47F08">
              <w:rPr>
                <w:rFonts w:ascii="Times New Roman" w:hAnsi="Times New Roman"/>
              </w:rPr>
              <w:br/>
            </w:r>
            <w:r w:rsidRPr="00F47F08">
              <w:rPr>
                <w:rFonts w:ascii="Times New Roman" w:hAnsi="Times New Roman"/>
                <w:i/>
              </w:rPr>
              <w:t>Ако съответните документи са на разположение в електронен формат, моля, посочете:</w:t>
            </w:r>
          </w:p>
        </w:tc>
        <w:tc>
          <w:tcPr>
            <w:tcW w:w="4645" w:type="dxa"/>
          </w:tcPr>
          <w:p w:rsidR="00AF4E0F" w:rsidRPr="00F47F08" w:rsidRDefault="00AF4E0F" w:rsidP="00817972">
            <w:pPr>
              <w:tabs>
                <w:tab w:val="left" w:pos="709"/>
                <w:tab w:val="left" w:pos="993"/>
              </w:tabs>
              <w:rPr>
                <w:rFonts w:ascii="Times New Roman" w:hAnsi="Times New Roman"/>
                <w:i/>
              </w:rPr>
            </w:pPr>
            <w:r w:rsidRPr="00F47F08">
              <w:rPr>
                <w:rFonts w:ascii="Times New Roman" w:hAnsi="Times New Roman"/>
              </w:rPr>
              <w:t>[] Да [] Не</w:t>
            </w:r>
            <w:r w:rsidRPr="00F47F08">
              <w:rPr>
                <w:rFonts w:ascii="Times New Roman" w:hAnsi="Times New Roman"/>
              </w:rPr>
              <w:br/>
            </w:r>
            <w:r w:rsidRPr="00F47F08">
              <w:rPr>
                <w:rFonts w:ascii="Times New Roman" w:hAnsi="Times New Roman"/>
              </w:rPr>
              <w:br/>
            </w:r>
            <w:r w:rsidRPr="00F47F08">
              <w:rPr>
                <w:rFonts w:ascii="Times New Roman" w:hAnsi="Times New Roman"/>
              </w:rPr>
              <w:br/>
            </w:r>
            <w:r w:rsidRPr="00F47F08">
              <w:rPr>
                <w:rFonts w:ascii="Times New Roman" w:hAnsi="Times New Roman"/>
              </w:rPr>
              <w:br/>
            </w:r>
            <w:r w:rsidRPr="00F47F08">
              <w:rPr>
                <w:rFonts w:ascii="Times New Roman" w:hAnsi="Times New Roman"/>
              </w:rPr>
              <w:br/>
              <w:t>[……] [……]</w:t>
            </w:r>
            <w:r w:rsidRPr="00F47F08">
              <w:rPr>
                <w:rFonts w:ascii="Times New Roman" w:hAnsi="Times New Roman"/>
              </w:rPr>
              <w:br/>
            </w:r>
            <w:r w:rsidRPr="00F47F08">
              <w:rPr>
                <w:rFonts w:ascii="Times New Roman" w:hAnsi="Times New Roman"/>
              </w:rPr>
              <w:br/>
            </w:r>
          </w:p>
          <w:p w:rsidR="00AF4E0F" w:rsidRPr="00F47F08" w:rsidRDefault="00AF4E0F" w:rsidP="00817972">
            <w:pPr>
              <w:tabs>
                <w:tab w:val="left" w:pos="709"/>
                <w:tab w:val="left" w:pos="993"/>
              </w:tabs>
              <w:rPr>
                <w:rFonts w:ascii="Times New Roman" w:hAnsi="Times New Roman"/>
                <w:i/>
              </w:rPr>
            </w:pPr>
          </w:p>
          <w:p w:rsidR="00AF4E0F" w:rsidRPr="00F47F08" w:rsidRDefault="00AF4E0F" w:rsidP="00817972">
            <w:pPr>
              <w:tabs>
                <w:tab w:val="left" w:pos="709"/>
                <w:tab w:val="left" w:pos="993"/>
              </w:tabs>
              <w:rPr>
                <w:rFonts w:ascii="Times New Roman" w:hAnsi="Times New Roman"/>
                <w:i/>
              </w:rPr>
            </w:pPr>
          </w:p>
          <w:p w:rsidR="00AF4E0F" w:rsidRPr="00F47F08" w:rsidRDefault="00AF4E0F" w:rsidP="00817972">
            <w:pPr>
              <w:tabs>
                <w:tab w:val="left" w:pos="709"/>
                <w:tab w:val="left" w:pos="993"/>
              </w:tabs>
              <w:rPr>
                <w:rFonts w:ascii="Times New Roman" w:hAnsi="Times New Roman"/>
              </w:rPr>
            </w:pPr>
            <w:r w:rsidRPr="00F47F08">
              <w:rPr>
                <w:rFonts w:ascii="Times New Roman" w:hAnsi="Times New Roman"/>
                <w:i/>
              </w:rPr>
              <w:t>(уеб адрес, орган или служба, издаващи документа, точно позоваване на документа): [……][……][……][……]</w:t>
            </w:r>
          </w:p>
        </w:tc>
      </w:tr>
      <w:tr w:rsidR="00AF4E0F" w:rsidRPr="00F47F08" w:rsidTr="008B2896">
        <w:tc>
          <w:tcPr>
            <w:tcW w:w="4644" w:type="dxa"/>
          </w:tcPr>
          <w:p w:rsidR="00AF4E0F" w:rsidRPr="00F47F08" w:rsidRDefault="00AF4E0F" w:rsidP="00817972">
            <w:pPr>
              <w:tabs>
                <w:tab w:val="left" w:pos="709"/>
                <w:tab w:val="left" w:pos="993"/>
              </w:tabs>
              <w:rPr>
                <w:rFonts w:ascii="Times New Roman" w:hAnsi="Times New Roman"/>
              </w:rPr>
            </w:pPr>
            <w:r w:rsidRPr="00F47F08">
              <w:rPr>
                <w:rFonts w:ascii="Times New Roman" w:hAnsi="Times New Roman"/>
              </w:rPr>
              <w:t xml:space="preserve">Икономическият оператор ще може ли да представи </w:t>
            </w:r>
            <w:r w:rsidRPr="00F47F08">
              <w:rPr>
                <w:rFonts w:ascii="Times New Roman" w:hAnsi="Times New Roman"/>
                <w:b/>
              </w:rPr>
              <w:t>сертификати</w:t>
            </w:r>
            <w:r w:rsidRPr="00F47F08">
              <w:rPr>
                <w:rFonts w:ascii="Times New Roman" w:hAnsi="Times New Roman"/>
              </w:rPr>
              <w:t xml:space="preserve">, изготвени от независими органи, доказващи, че икономическият оператор отговаря на задължителните </w:t>
            </w:r>
            <w:r w:rsidRPr="00F47F08">
              <w:rPr>
                <w:rFonts w:ascii="Times New Roman" w:hAnsi="Times New Roman"/>
                <w:b/>
              </w:rPr>
              <w:t>стандарти или системи за екологично управление</w:t>
            </w:r>
            <w:r w:rsidRPr="00F47F08">
              <w:rPr>
                <w:rFonts w:ascii="Times New Roman" w:hAnsi="Times New Roman"/>
              </w:rPr>
              <w:t>?</w:t>
            </w:r>
            <w:r w:rsidRPr="00F47F08">
              <w:rPr>
                <w:rFonts w:ascii="Times New Roman" w:hAnsi="Times New Roman"/>
              </w:rPr>
              <w:br/>
            </w:r>
            <w:r w:rsidRPr="00F47F08">
              <w:rPr>
                <w:rFonts w:ascii="Times New Roman" w:hAnsi="Times New Roman"/>
                <w:b/>
              </w:rPr>
              <w:t>Ако „не“</w:t>
            </w:r>
            <w:r w:rsidRPr="00F47F08">
              <w:rPr>
                <w:rFonts w:ascii="Times New Roman" w:hAnsi="Times New Roman"/>
              </w:rPr>
              <w:t xml:space="preserve">, моля, обяснете защо и посочете какви други доказателства относно </w:t>
            </w:r>
            <w:r w:rsidRPr="00F47F08">
              <w:rPr>
                <w:rFonts w:ascii="Times New Roman" w:hAnsi="Times New Roman"/>
                <w:b/>
              </w:rPr>
              <w:t>стандартите или системите за екологично управление</w:t>
            </w:r>
            <w:r w:rsidRPr="00F47F08">
              <w:rPr>
                <w:rFonts w:ascii="Times New Roman" w:hAnsi="Times New Roman"/>
              </w:rPr>
              <w:t xml:space="preserve"> могат да бъдат представени:</w:t>
            </w:r>
            <w:r w:rsidRPr="00F47F08">
              <w:rPr>
                <w:rFonts w:ascii="Times New Roman" w:hAnsi="Times New Roman"/>
              </w:rPr>
              <w:br/>
            </w:r>
            <w:r w:rsidRPr="00F47F08">
              <w:rPr>
                <w:rFonts w:ascii="Times New Roman" w:hAnsi="Times New Roman"/>
                <w:i/>
              </w:rPr>
              <w:t>Ако съответните документи са на разположение в електронен формат, моля, посочете:</w:t>
            </w:r>
          </w:p>
        </w:tc>
        <w:tc>
          <w:tcPr>
            <w:tcW w:w="4645" w:type="dxa"/>
          </w:tcPr>
          <w:p w:rsidR="00AF4E0F" w:rsidRPr="00F47F08" w:rsidRDefault="00AF4E0F" w:rsidP="00817972">
            <w:pPr>
              <w:tabs>
                <w:tab w:val="left" w:pos="709"/>
                <w:tab w:val="left" w:pos="993"/>
              </w:tabs>
              <w:rPr>
                <w:rFonts w:ascii="Times New Roman" w:hAnsi="Times New Roman"/>
                <w:i/>
              </w:rPr>
            </w:pPr>
            <w:r w:rsidRPr="00F47F08">
              <w:rPr>
                <w:rFonts w:ascii="Times New Roman" w:hAnsi="Times New Roman"/>
              </w:rPr>
              <w:t>[] Да [] Не</w:t>
            </w:r>
            <w:r w:rsidRPr="00F47F08">
              <w:rPr>
                <w:rFonts w:ascii="Times New Roman" w:hAnsi="Times New Roman"/>
              </w:rPr>
              <w:br/>
            </w:r>
            <w:r w:rsidRPr="00F47F08">
              <w:rPr>
                <w:rFonts w:ascii="Times New Roman" w:hAnsi="Times New Roman"/>
              </w:rPr>
              <w:br/>
            </w:r>
            <w:r w:rsidRPr="00F47F08">
              <w:rPr>
                <w:rFonts w:ascii="Times New Roman" w:hAnsi="Times New Roman"/>
              </w:rPr>
              <w:br/>
            </w:r>
            <w:r w:rsidRPr="00F47F08">
              <w:rPr>
                <w:rFonts w:ascii="Times New Roman" w:hAnsi="Times New Roman"/>
              </w:rPr>
              <w:br/>
            </w:r>
            <w:r w:rsidRPr="00F47F08">
              <w:rPr>
                <w:rFonts w:ascii="Times New Roman" w:hAnsi="Times New Roman"/>
              </w:rPr>
              <w:br/>
              <w:t>[……] [……]</w:t>
            </w:r>
            <w:r w:rsidRPr="00F47F08">
              <w:rPr>
                <w:rFonts w:ascii="Times New Roman" w:hAnsi="Times New Roman"/>
              </w:rPr>
              <w:br/>
            </w:r>
            <w:r w:rsidRPr="00F47F08">
              <w:rPr>
                <w:rFonts w:ascii="Times New Roman" w:hAnsi="Times New Roman"/>
              </w:rPr>
              <w:br/>
            </w:r>
          </w:p>
          <w:p w:rsidR="00AF4E0F" w:rsidRPr="00F47F08" w:rsidRDefault="00AF4E0F" w:rsidP="00817972">
            <w:pPr>
              <w:tabs>
                <w:tab w:val="left" w:pos="709"/>
                <w:tab w:val="left" w:pos="993"/>
              </w:tabs>
              <w:rPr>
                <w:rFonts w:ascii="Times New Roman" w:hAnsi="Times New Roman"/>
                <w:i/>
              </w:rPr>
            </w:pPr>
          </w:p>
          <w:p w:rsidR="00AF4E0F" w:rsidRPr="00F47F08" w:rsidRDefault="00AF4E0F" w:rsidP="00817972">
            <w:pPr>
              <w:tabs>
                <w:tab w:val="left" w:pos="709"/>
                <w:tab w:val="left" w:pos="993"/>
              </w:tabs>
              <w:rPr>
                <w:rFonts w:ascii="Times New Roman" w:hAnsi="Times New Roman"/>
                <w:i/>
              </w:rPr>
            </w:pPr>
          </w:p>
          <w:p w:rsidR="00AF4E0F" w:rsidRPr="00F47F08" w:rsidRDefault="00AF4E0F" w:rsidP="00817972">
            <w:pPr>
              <w:tabs>
                <w:tab w:val="left" w:pos="709"/>
                <w:tab w:val="left" w:pos="993"/>
              </w:tabs>
              <w:rPr>
                <w:rFonts w:ascii="Times New Roman" w:hAnsi="Times New Roman"/>
              </w:rPr>
            </w:pPr>
            <w:r w:rsidRPr="00F47F08">
              <w:rPr>
                <w:rFonts w:ascii="Times New Roman" w:hAnsi="Times New Roman"/>
                <w:i/>
              </w:rPr>
              <w:t>(уеб адрес, орган или служба, издаващи документа, точно позоваване на документа): [……][……][……][……]</w:t>
            </w:r>
          </w:p>
        </w:tc>
      </w:tr>
    </w:tbl>
    <w:p w:rsidR="00AF4E0F" w:rsidRPr="00F47F08" w:rsidRDefault="00AF4E0F" w:rsidP="00817972">
      <w:pPr>
        <w:pStyle w:val="ChapterTitle"/>
        <w:tabs>
          <w:tab w:val="left" w:pos="709"/>
          <w:tab w:val="left" w:pos="993"/>
        </w:tabs>
        <w:ind w:left="708" w:firstLine="708"/>
        <w:jc w:val="left"/>
        <w:rPr>
          <w:sz w:val="22"/>
        </w:rPr>
      </w:pPr>
      <w:r w:rsidRPr="00F47F08">
        <w:rPr>
          <w:sz w:val="22"/>
        </w:rPr>
        <w:t>Част V: Намаляване на броя на квалифицираните кандидати</w:t>
      </w:r>
    </w:p>
    <w:p w:rsidR="00AF4E0F" w:rsidRPr="00F47F08" w:rsidRDefault="00AF4E0F" w:rsidP="00817972">
      <w:pPr>
        <w:pBdr>
          <w:top w:val="single" w:sz="4" w:space="1" w:color="auto"/>
          <w:left w:val="single" w:sz="4" w:space="4" w:color="auto"/>
          <w:bottom w:val="single" w:sz="4" w:space="1" w:color="auto"/>
          <w:right w:val="single" w:sz="4" w:space="4" w:color="auto"/>
        </w:pBdr>
        <w:shd w:val="clear" w:color="auto" w:fill="BFBFBF"/>
        <w:tabs>
          <w:tab w:val="left" w:pos="709"/>
          <w:tab w:val="left" w:pos="993"/>
        </w:tabs>
        <w:rPr>
          <w:rFonts w:ascii="Times New Roman" w:hAnsi="Times New Roman"/>
          <w:b/>
          <w:i/>
        </w:rPr>
      </w:pPr>
      <w:r w:rsidRPr="00F47F08">
        <w:rPr>
          <w:rFonts w:ascii="Times New Roman" w:hAnsi="Times New Roman"/>
          <w:b/>
          <w:i/>
        </w:rPr>
        <w:t xml:space="preserve">Икономическият оператор следва да предостави информация </w:t>
      </w:r>
      <w:r w:rsidRPr="00F47F08">
        <w:rPr>
          <w:rFonts w:ascii="Times New Roman" w:hAnsi="Times New Roman"/>
          <w:b/>
          <w:i/>
          <w:u w:val="single"/>
        </w:rPr>
        <w:t xml:space="preserve">само </w:t>
      </w:r>
      <w:r w:rsidRPr="00F47F08">
        <w:rPr>
          <w:rFonts w:ascii="Times New Roman" w:hAnsi="Times New Roman"/>
          <w:b/>
          <w:i/>
        </w:rPr>
        <w:t xml:space="preserve">когато възлагащият орган или възложителят е посочил обективните и недискриминационни критерии или правила, които трябва да бъдат приложени с цел ограничаване броя на кандидатите, които ще бъдат поканени за представяне на оферти или за провеждане на диалог. Тази информация, която може да бъде съпроводена от изисквания относно видовете сертификати или форми на документални доказателства, </w:t>
      </w:r>
      <w:r w:rsidRPr="00F47F08">
        <w:rPr>
          <w:rFonts w:ascii="Times New Roman" w:hAnsi="Times New Roman"/>
          <w:b/>
          <w:u w:val="single"/>
        </w:rPr>
        <w:t>ако има такива</w:t>
      </w:r>
      <w:r w:rsidRPr="00F47F08">
        <w:rPr>
          <w:rFonts w:ascii="Times New Roman" w:hAnsi="Times New Roman"/>
          <w:b/>
          <w:i/>
        </w:rPr>
        <w:t>, които трябва да бъдат представени, се съдържа в съответното обявление или в документацията за обществената поръчка, посочена в обявлението.</w:t>
      </w:r>
      <w:r w:rsidRPr="00F47F08">
        <w:rPr>
          <w:rFonts w:ascii="Times New Roman" w:hAnsi="Times New Roman"/>
        </w:rPr>
        <w:br/>
      </w:r>
      <w:r w:rsidRPr="00F47F08">
        <w:rPr>
          <w:rFonts w:ascii="Times New Roman" w:hAnsi="Times New Roman"/>
          <w:b/>
          <w:i/>
        </w:rPr>
        <w:t>Само при ограничени процедури, състезателни процедури с договаряне, процедури за състезателен диалог и партньорства за иновации:</w:t>
      </w:r>
    </w:p>
    <w:p w:rsidR="00AF4E0F" w:rsidRPr="00F47F08" w:rsidRDefault="00AF4E0F" w:rsidP="00817972">
      <w:pPr>
        <w:tabs>
          <w:tab w:val="left" w:pos="709"/>
          <w:tab w:val="left" w:pos="993"/>
        </w:tabs>
        <w:rPr>
          <w:rFonts w:ascii="Times New Roman" w:hAnsi="Times New Roman"/>
          <w:b/>
        </w:rPr>
      </w:pPr>
      <w:r w:rsidRPr="00F47F08">
        <w:rPr>
          <w:rFonts w:ascii="Times New Roman" w:hAnsi="Times New Roman"/>
          <w:b/>
        </w:rPr>
        <w:t>Икономическият оператор декларира, че: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4644"/>
        <w:gridCol w:w="4645"/>
      </w:tblGrid>
      <w:tr w:rsidR="00AF4E0F" w:rsidRPr="00F47F08" w:rsidTr="008B2896">
        <w:tc>
          <w:tcPr>
            <w:tcW w:w="4644" w:type="dxa"/>
          </w:tcPr>
          <w:p w:rsidR="00AF4E0F" w:rsidRPr="00F47F08" w:rsidRDefault="00AF4E0F" w:rsidP="00817972">
            <w:pPr>
              <w:tabs>
                <w:tab w:val="left" w:pos="709"/>
                <w:tab w:val="left" w:pos="993"/>
              </w:tabs>
              <w:rPr>
                <w:rFonts w:ascii="Times New Roman" w:hAnsi="Times New Roman"/>
                <w:b/>
                <w:i/>
              </w:rPr>
            </w:pPr>
            <w:r w:rsidRPr="00F47F08">
              <w:rPr>
                <w:rFonts w:ascii="Times New Roman" w:hAnsi="Times New Roman"/>
                <w:b/>
                <w:i/>
              </w:rPr>
              <w:t>Намаляване на броя</w:t>
            </w:r>
          </w:p>
        </w:tc>
        <w:tc>
          <w:tcPr>
            <w:tcW w:w="4645" w:type="dxa"/>
          </w:tcPr>
          <w:p w:rsidR="00AF4E0F" w:rsidRPr="00F47F08" w:rsidRDefault="00AF4E0F" w:rsidP="00817972">
            <w:pPr>
              <w:tabs>
                <w:tab w:val="left" w:pos="709"/>
                <w:tab w:val="left" w:pos="993"/>
              </w:tabs>
              <w:rPr>
                <w:rFonts w:ascii="Times New Roman" w:hAnsi="Times New Roman"/>
                <w:b/>
                <w:i/>
              </w:rPr>
            </w:pPr>
            <w:r w:rsidRPr="00F47F08">
              <w:rPr>
                <w:rFonts w:ascii="Times New Roman" w:hAnsi="Times New Roman"/>
                <w:b/>
                <w:i/>
              </w:rPr>
              <w:t>Отговор:</w:t>
            </w:r>
          </w:p>
        </w:tc>
      </w:tr>
      <w:tr w:rsidR="00AF4E0F" w:rsidRPr="00F47F08" w:rsidTr="008B2896">
        <w:tc>
          <w:tcPr>
            <w:tcW w:w="4644" w:type="dxa"/>
          </w:tcPr>
          <w:p w:rsidR="00AF4E0F" w:rsidRPr="00F47F08" w:rsidRDefault="00AF4E0F" w:rsidP="00817972">
            <w:pPr>
              <w:tabs>
                <w:tab w:val="left" w:pos="709"/>
                <w:tab w:val="left" w:pos="993"/>
              </w:tabs>
              <w:rPr>
                <w:rFonts w:ascii="Times New Roman" w:hAnsi="Times New Roman"/>
                <w:b/>
              </w:rPr>
            </w:pPr>
            <w:r w:rsidRPr="00F47F08">
              <w:rPr>
                <w:rFonts w:ascii="Times New Roman" w:hAnsi="Times New Roman"/>
              </w:rPr>
              <w:t xml:space="preserve">Той </w:t>
            </w:r>
            <w:r w:rsidRPr="00F47F08">
              <w:rPr>
                <w:rFonts w:ascii="Times New Roman" w:hAnsi="Times New Roman"/>
                <w:b/>
              </w:rPr>
              <w:t>изпълнява</w:t>
            </w:r>
            <w:r w:rsidRPr="00F47F08">
              <w:rPr>
                <w:rFonts w:ascii="Times New Roman" w:hAnsi="Times New Roman"/>
              </w:rPr>
              <w:t xml:space="preserve"> целите и недискриминационните критерии или правила, които трябва да бъдат приложени, за да се ограничи броят на кандидатите по следния начин:</w:t>
            </w:r>
            <w:r w:rsidRPr="00F47F08">
              <w:rPr>
                <w:rFonts w:ascii="Times New Roman" w:hAnsi="Times New Roman"/>
              </w:rPr>
              <w:br/>
              <w:t>В случай, че се изискват  някои сертификати или други форми на документални доказателства, моля, посочете за всеки от тях, дали икономическият оператор разполага с изискваните документи:</w:t>
            </w:r>
            <w:r w:rsidRPr="00F47F08">
              <w:rPr>
                <w:rFonts w:ascii="Times New Roman" w:hAnsi="Times New Roman"/>
              </w:rPr>
              <w:br/>
            </w:r>
            <w:r w:rsidRPr="00F47F08">
              <w:rPr>
                <w:rFonts w:ascii="Times New Roman" w:hAnsi="Times New Roman"/>
                <w:i/>
              </w:rPr>
              <w:t>Ако някои от тези сертификати или форми на документални доказателства са на разположение в електронен формат</w:t>
            </w:r>
            <w:r w:rsidRPr="00F47F08">
              <w:rPr>
                <w:rStyle w:val="FootnoteReference"/>
                <w:rFonts w:ascii="Times New Roman" w:hAnsi="Times New Roman"/>
                <w:i/>
              </w:rPr>
              <w:footnoteReference w:id="44"/>
            </w:r>
            <w:r w:rsidRPr="00F47F08">
              <w:rPr>
                <w:rFonts w:ascii="Times New Roman" w:hAnsi="Times New Roman"/>
                <w:i/>
              </w:rPr>
              <w:t xml:space="preserve">, моля, посочете за </w:t>
            </w:r>
            <w:r w:rsidRPr="00F47F08">
              <w:rPr>
                <w:rFonts w:ascii="Times New Roman" w:hAnsi="Times New Roman"/>
                <w:b/>
                <w:i/>
              </w:rPr>
              <w:t>всички</w:t>
            </w:r>
            <w:r w:rsidRPr="00F47F08">
              <w:rPr>
                <w:rFonts w:ascii="Times New Roman" w:hAnsi="Times New Roman"/>
                <w:i/>
              </w:rPr>
              <w:t xml:space="preserve"> от тях:</w:t>
            </w:r>
            <w:r w:rsidRPr="00F47F08">
              <w:rPr>
                <w:rFonts w:ascii="Times New Roman" w:hAnsi="Times New Roman"/>
              </w:rPr>
              <w:t xml:space="preserve"> </w:t>
            </w:r>
          </w:p>
        </w:tc>
        <w:tc>
          <w:tcPr>
            <w:tcW w:w="4645" w:type="dxa"/>
          </w:tcPr>
          <w:p w:rsidR="00AF4E0F" w:rsidRPr="00F47F08" w:rsidRDefault="00AF4E0F" w:rsidP="00817972">
            <w:pPr>
              <w:tabs>
                <w:tab w:val="left" w:pos="709"/>
                <w:tab w:val="left" w:pos="993"/>
              </w:tabs>
              <w:rPr>
                <w:rFonts w:ascii="Times New Roman" w:hAnsi="Times New Roman"/>
                <w:b/>
              </w:rPr>
            </w:pPr>
            <w:r w:rsidRPr="00F47F08">
              <w:rPr>
                <w:rFonts w:ascii="Times New Roman" w:hAnsi="Times New Roman"/>
              </w:rPr>
              <w:t>[……]</w:t>
            </w:r>
            <w:r w:rsidRPr="00F47F08">
              <w:rPr>
                <w:rFonts w:ascii="Times New Roman" w:hAnsi="Times New Roman"/>
              </w:rPr>
              <w:br/>
            </w:r>
            <w:r w:rsidRPr="00F47F08">
              <w:rPr>
                <w:rFonts w:ascii="Times New Roman" w:hAnsi="Times New Roman"/>
              </w:rPr>
              <w:br/>
            </w:r>
            <w:r w:rsidRPr="00F47F08">
              <w:rPr>
                <w:rFonts w:ascii="Times New Roman" w:hAnsi="Times New Roman"/>
              </w:rPr>
              <w:br/>
              <w:t>[…] [] Да [] Не</w:t>
            </w:r>
            <w:r w:rsidRPr="00F47F08">
              <w:rPr>
                <w:rStyle w:val="FootnoteReference"/>
                <w:rFonts w:ascii="Times New Roman" w:hAnsi="Times New Roman"/>
              </w:rPr>
              <w:footnoteReference w:id="45"/>
            </w:r>
            <w:r w:rsidRPr="00F47F08">
              <w:rPr>
                <w:rFonts w:ascii="Times New Roman" w:hAnsi="Times New Roman"/>
              </w:rPr>
              <w:br/>
            </w:r>
            <w:r w:rsidRPr="00F47F08">
              <w:rPr>
                <w:rFonts w:ascii="Times New Roman" w:hAnsi="Times New Roman"/>
              </w:rPr>
              <w:br/>
            </w:r>
            <w:r w:rsidRPr="00F47F08">
              <w:rPr>
                <w:rFonts w:ascii="Times New Roman" w:hAnsi="Times New Roman"/>
              </w:rPr>
              <w:br/>
              <w:t>(</w:t>
            </w:r>
            <w:r w:rsidRPr="00F47F08">
              <w:rPr>
                <w:rFonts w:ascii="Times New Roman" w:hAnsi="Times New Roman"/>
                <w:i/>
              </w:rPr>
              <w:t>уеб адрес, орган или служба, издаващи документа, точно позоваване на документацията</w:t>
            </w:r>
            <w:r w:rsidRPr="00F47F08">
              <w:rPr>
                <w:rFonts w:ascii="Times New Roman" w:hAnsi="Times New Roman"/>
              </w:rPr>
              <w:t>):</w:t>
            </w:r>
            <w:r w:rsidRPr="00F47F08">
              <w:rPr>
                <w:rFonts w:ascii="Times New Roman" w:hAnsi="Times New Roman"/>
                <w:i/>
              </w:rPr>
              <w:t xml:space="preserve"> [……][……][……][……]</w:t>
            </w:r>
            <w:r w:rsidRPr="00F47F08">
              <w:rPr>
                <w:rStyle w:val="FootnoteReference"/>
                <w:rFonts w:ascii="Times New Roman" w:hAnsi="Times New Roman"/>
                <w:i/>
              </w:rPr>
              <w:footnoteReference w:id="46"/>
            </w:r>
          </w:p>
        </w:tc>
      </w:tr>
    </w:tbl>
    <w:p w:rsidR="00AF4E0F" w:rsidRPr="00F47F08" w:rsidRDefault="00AF4E0F" w:rsidP="00817972">
      <w:pPr>
        <w:pStyle w:val="ChapterTitle"/>
        <w:tabs>
          <w:tab w:val="left" w:pos="709"/>
          <w:tab w:val="left" w:pos="993"/>
        </w:tabs>
        <w:ind w:left="2124" w:firstLine="708"/>
        <w:jc w:val="left"/>
        <w:rPr>
          <w:sz w:val="22"/>
        </w:rPr>
      </w:pPr>
      <w:r w:rsidRPr="00F47F08">
        <w:rPr>
          <w:sz w:val="22"/>
        </w:rPr>
        <w:t>Част VI: Заключителни положения</w:t>
      </w:r>
    </w:p>
    <w:p w:rsidR="00AF4E0F" w:rsidRPr="00F47F08" w:rsidRDefault="00AF4E0F" w:rsidP="00817972">
      <w:pPr>
        <w:tabs>
          <w:tab w:val="left" w:pos="709"/>
          <w:tab w:val="left" w:pos="993"/>
        </w:tabs>
        <w:spacing w:line="240" w:lineRule="auto"/>
        <w:rPr>
          <w:rFonts w:ascii="Times New Roman" w:hAnsi="Times New Roman"/>
          <w:i/>
        </w:rPr>
      </w:pPr>
      <w:r w:rsidRPr="00F47F08">
        <w:rPr>
          <w:rFonts w:ascii="Times New Roman" w:hAnsi="Times New Roman"/>
          <w:i/>
        </w:rPr>
        <w:t>Долуподписаният декларира, че информацията, посочена в части II – V по-горе, е вярна и точна, и че е представена с ясното разбиране на последствията при представяне на неверни данни.</w:t>
      </w:r>
    </w:p>
    <w:p w:rsidR="00AF4E0F" w:rsidRPr="00F47F08" w:rsidRDefault="00AF4E0F" w:rsidP="00817972">
      <w:pPr>
        <w:tabs>
          <w:tab w:val="left" w:pos="709"/>
          <w:tab w:val="left" w:pos="993"/>
        </w:tabs>
        <w:spacing w:line="240" w:lineRule="auto"/>
        <w:rPr>
          <w:rFonts w:ascii="Times New Roman" w:hAnsi="Times New Roman"/>
          <w:i/>
        </w:rPr>
      </w:pPr>
      <w:r w:rsidRPr="00F47F08">
        <w:rPr>
          <w:rFonts w:ascii="Times New Roman" w:hAnsi="Times New Roman"/>
          <w:i/>
        </w:rPr>
        <w:t>Долуподписаният официално декларира, че е в състояние при поискване и без забава да представи указаните сертификати и други форми на документални доказателства, освен в случаите, когато:</w:t>
      </w:r>
    </w:p>
    <w:p w:rsidR="00AF4E0F" w:rsidRPr="00F47F08" w:rsidRDefault="00AF4E0F" w:rsidP="00817972">
      <w:pPr>
        <w:tabs>
          <w:tab w:val="left" w:pos="709"/>
          <w:tab w:val="left" w:pos="993"/>
        </w:tabs>
        <w:spacing w:line="240" w:lineRule="auto"/>
        <w:rPr>
          <w:rFonts w:ascii="Times New Roman" w:hAnsi="Times New Roman"/>
          <w:i/>
        </w:rPr>
      </w:pPr>
      <w:r w:rsidRPr="00F47F08">
        <w:rPr>
          <w:rFonts w:ascii="Times New Roman" w:hAnsi="Times New Roman"/>
          <w:i/>
        </w:rPr>
        <w:t>а) възлагащият орган или възложителят може да получи придружаващите документи чрез пряк достъп до съответната национална база данни във всяка държава членка, която е достъпна безплатно</w:t>
      </w:r>
      <w:r w:rsidRPr="00F47F08">
        <w:rPr>
          <w:rStyle w:val="FootnoteReference"/>
          <w:rFonts w:ascii="Times New Roman" w:hAnsi="Times New Roman"/>
          <w:i/>
        </w:rPr>
        <w:footnoteReference w:id="47"/>
      </w:r>
      <w:r w:rsidRPr="00F47F08">
        <w:rPr>
          <w:rFonts w:ascii="Times New Roman" w:hAnsi="Times New Roman"/>
          <w:i/>
        </w:rPr>
        <w:t>; или</w:t>
      </w:r>
    </w:p>
    <w:p w:rsidR="00AF4E0F" w:rsidRPr="00F47F08" w:rsidRDefault="00AF4E0F" w:rsidP="00817972">
      <w:pPr>
        <w:tabs>
          <w:tab w:val="left" w:pos="709"/>
          <w:tab w:val="left" w:pos="993"/>
        </w:tabs>
        <w:spacing w:line="240" w:lineRule="auto"/>
        <w:rPr>
          <w:rFonts w:ascii="Times New Roman" w:hAnsi="Times New Roman"/>
          <w:i/>
        </w:rPr>
      </w:pPr>
      <w:r w:rsidRPr="00F47F08">
        <w:rPr>
          <w:rFonts w:ascii="Times New Roman" w:hAnsi="Times New Roman"/>
          <w:i/>
        </w:rPr>
        <w:t>б) считано от 18 октомври 2018 г. най-късно</w:t>
      </w:r>
      <w:r w:rsidRPr="00F47F08">
        <w:rPr>
          <w:rStyle w:val="FootnoteReference"/>
          <w:rFonts w:ascii="Times New Roman" w:hAnsi="Times New Roman"/>
          <w:i/>
        </w:rPr>
        <w:footnoteReference w:id="48"/>
      </w:r>
      <w:r w:rsidRPr="00F47F08">
        <w:rPr>
          <w:rFonts w:ascii="Times New Roman" w:hAnsi="Times New Roman"/>
          <w:i/>
        </w:rPr>
        <w:t>, възлагащият орган или възложителят вече притежава съответната документация</w:t>
      </w:r>
      <w:r w:rsidRPr="00F47F08">
        <w:rPr>
          <w:rFonts w:ascii="Times New Roman" w:hAnsi="Times New Roman"/>
        </w:rPr>
        <w:t>.</w:t>
      </w:r>
    </w:p>
    <w:p w:rsidR="00AF4E0F" w:rsidRPr="00F47F08" w:rsidRDefault="00AF4E0F" w:rsidP="00817972">
      <w:pPr>
        <w:tabs>
          <w:tab w:val="left" w:pos="709"/>
          <w:tab w:val="left" w:pos="993"/>
        </w:tabs>
        <w:spacing w:line="240" w:lineRule="auto"/>
        <w:rPr>
          <w:rFonts w:ascii="Times New Roman" w:hAnsi="Times New Roman"/>
          <w:i/>
        </w:rPr>
      </w:pPr>
      <w:r w:rsidRPr="00F47F08">
        <w:rPr>
          <w:rFonts w:ascii="Times New Roman" w:hAnsi="Times New Roman"/>
          <w:i/>
        </w:rPr>
        <w:t xml:space="preserve">Долуподписаният дава официално съгласие [посочете възлагащия орган или възложителя съгласно част I, раздел A] да получи достъп до документите, подкрепящи информацията, която е предоставена в </w:t>
      </w:r>
      <w:r w:rsidRPr="00A84481">
        <w:rPr>
          <w:rFonts w:ascii="Times New Roman" w:hAnsi="Times New Roman"/>
          <w:i/>
          <w:color w:val="FF0000"/>
        </w:rPr>
        <w:t>[посочете съответната част, раздел/ точка/и] от настоящия Единен европейски документ за обществени поръчки за целите на</w:t>
      </w:r>
      <w:r w:rsidRPr="00A84481">
        <w:rPr>
          <w:rFonts w:ascii="Times New Roman" w:hAnsi="Times New Roman"/>
          <w:color w:val="FF0000"/>
        </w:rPr>
        <w:t xml:space="preserve"> [посочете процедурата за възлагане на обществена поръчка: (кратко описание, препратка към публикацията в </w:t>
      </w:r>
      <w:r w:rsidRPr="00A84481">
        <w:rPr>
          <w:rFonts w:ascii="Times New Roman" w:hAnsi="Times New Roman"/>
          <w:i/>
          <w:color w:val="FF0000"/>
        </w:rPr>
        <w:t>Официален вестник на Европейския съюз</w:t>
      </w:r>
      <w:r w:rsidRPr="00A84481">
        <w:rPr>
          <w:rFonts w:ascii="Times New Roman" w:hAnsi="Times New Roman"/>
          <w:color w:val="FF0000"/>
        </w:rPr>
        <w:t>, референтен номер)].</w:t>
      </w:r>
      <w:r w:rsidRPr="00A84481">
        <w:rPr>
          <w:rFonts w:ascii="Times New Roman" w:hAnsi="Times New Roman"/>
          <w:i/>
          <w:color w:val="FF0000"/>
        </w:rPr>
        <w:t xml:space="preserve"> </w:t>
      </w:r>
    </w:p>
    <w:p w:rsidR="00AF4E0F" w:rsidRPr="00F47F08" w:rsidRDefault="00AF4E0F" w:rsidP="00817972">
      <w:pPr>
        <w:tabs>
          <w:tab w:val="left" w:pos="709"/>
          <w:tab w:val="left" w:pos="993"/>
        </w:tabs>
        <w:rPr>
          <w:rFonts w:ascii="Times New Roman" w:hAnsi="Times New Roman"/>
          <w:i/>
        </w:rPr>
      </w:pPr>
    </w:p>
    <w:p w:rsidR="00AF4E0F" w:rsidRPr="00F47F08" w:rsidRDefault="00AF4E0F" w:rsidP="00817972">
      <w:pPr>
        <w:tabs>
          <w:tab w:val="left" w:pos="709"/>
          <w:tab w:val="left" w:pos="993"/>
        </w:tabs>
        <w:rPr>
          <w:rFonts w:ascii="Times New Roman" w:hAnsi="Times New Roman"/>
        </w:rPr>
      </w:pPr>
      <w:r w:rsidRPr="00F47F08">
        <w:rPr>
          <w:rFonts w:ascii="Times New Roman" w:hAnsi="Times New Roman"/>
        </w:rPr>
        <w:t>Дата, място и, когато се изисква или е необходимо, подпис(и):  […</w:t>
      </w:r>
    </w:p>
    <w:p w:rsidR="00AF4E0F" w:rsidRPr="00F47F08" w:rsidRDefault="00AF4E0F" w:rsidP="00BA2EA3">
      <w:pPr>
        <w:tabs>
          <w:tab w:val="left" w:pos="709"/>
          <w:tab w:val="left" w:pos="993"/>
        </w:tabs>
        <w:spacing w:beforeLines="40" w:afterLines="40" w:line="240" w:lineRule="auto"/>
        <w:ind w:firstLine="709"/>
        <w:jc w:val="both"/>
        <w:rPr>
          <w:rFonts w:ascii="Times New Roman" w:hAnsi="Times New Roman"/>
          <w:b/>
          <w:sz w:val="24"/>
          <w:szCs w:val="24"/>
          <w:u w:val="single"/>
        </w:rPr>
      </w:pPr>
    </w:p>
    <w:p w:rsidR="00AF4E0F" w:rsidRPr="00F47F08" w:rsidRDefault="00AF4E0F" w:rsidP="00BA2EA3">
      <w:pPr>
        <w:tabs>
          <w:tab w:val="left" w:pos="709"/>
          <w:tab w:val="left" w:pos="993"/>
        </w:tabs>
        <w:spacing w:beforeLines="40" w:afterLines="40" w:line="240" w:lineRule="auto"/>
        <w:ind w:firstLine="709"/>
        <w:jc w:val="both"/>
        <w:rPr>
          <w:rFonts w:ascii="Times New Roman" w:hAnsi="Times New Roman"/>
          <w:b/>
          <w:sz w:val="24"/>
          <w:szCs w:val="24"/>
          <w:u w:val="single"/>
        </w:rPr>
      </w:pPr>
    </w:p>
    <w:p w:rsidR="00AF4E0F" w:rsidRPr="00F47F08" w:rsidRDefault="00AF4E0F" w:rsidP="00BA2EA3">
      <w:pPr>
        <w:tabs>
          <w:tab w:val="left" w:pos="709"/>
          <w:tab w:val="left" w:pos="993"/>
        </w:tabs>
        <w:spacing w:beforeLines="40" w:afterLines="40" w:line="240" w:lineRule="auto"/>
        <w:ind w:firstLine="709"/>
        <w:jc w:val="both"/>
        <w:rPr>
          <w:rFonts w:ascii="Times New Roman" w:hAnsi="Times New Roman"/>
          <w:b/>
          <w:sz w:val="24"/>
          <w:szCs w:val="24"/>
          <w:u w:val="single"/>
        </w:rPr>
      </w:pPr>
    </w:p>
    <w:p w:rsidR="00AF4E0F" w:rsidRPr="00F47F08" w:rsidRDefault="00AF4E0F" w:rsidP="00BA2EA3">
      <w:pPr>
        <w:tabs>
          <w:tab w:val="left" w:pos="709"/>
          <w:tab w:val="left" w:pos="993"/>
        </w:tabs>
        <w:spacing w:beforeLines="40" w:afterLines="40" w:line="240" w:lineRule="auto"/>
        <w:ind w:firstLine="709"/>
        <w:jc w:val="both"/>
        <w:rPr>
          <w:rFonts w:ascii="Times New Roman" w:hAnsi="Times New Roman"/>
          <w:b/>
          <w:sz w:val="24"/>
          <w:szCs w:val="24"/>
          <w:u w:val="single"/>
        </w:rPr>
      </w:pPr>
    </w:p>
    <w:p w:rsidR="00AF4E0F" w:rsidRPr="00F47F08" w:rsidRDefault="00AF4E0F" w:rsidP="00BA2EA3">
      <w:pPr>
        <w:tabs>
          <w:tab w:val="left" w:pos="709"/>
          <w:tab w:val="left" w:pos="993"/>
        </w:tabs>
        <w:spacing w:beforeLines="40" w:afterLines="40" w:line="240" w:lineRule="auto"/>
        <w:ind w:firstLine="709"/>
        <w:jc w:val="both"/>
        <w:rPr>
          <w:rFonts w:ascii="Times New Roman" w:hAnsi="Times New Roman"/>
          <w:b/>
          <w:sz w:val="24"/>
          <w:szCs w:val="24"/>
          <w:u w:val="single"/>
        </w:rPr>
      </w:pPr>
    </w:p>
    <w:p w:rsidR="00AF4E0F" w:rsidRPr="00F47F08" w:rsidRDefault="00AF4E0F" w:rsidP="00BA2EA3">
      <w:pPr>
        <w:tabs>
          <w:tab w:val="left" w:pos="709"/>
          <w:tab w:val="left" w:pos="993"/>
        </w:tabs>
        <w:spacing w:beforeLines="40" w:afterLines="40" w:line="240" w:lineRule="auto"/>
        <w:ind w:firstLine="709"/>
        <w:jc w:val="both"/>
        <w:rPr>
          <w:rFonts w:ascii="Times New Roman" w:hAnsi="Times New Roman"/>
          <w:b/>
          <w:sz w:val="24"/>
          <w:szCs w:val="24"/>
          <w:u w:val="single"/>
        </w:rPr>
      </w:pPr>
    </w:p>
    <w:p w:rsidR="00AF4E0F" w:rsidRPr="00F47F08" w:rsidRDefault="00AF4E0F" w:rsidP="00BA2EA3">
      <w:pPr>
        <w:tabs>
          <w:tab w:val="left" w:pos="709"/>
          <w:tab w:val="left" w:pos="993"/>
        </w:tabs>
        <w:spacing w:beforeLines="40" w:afterLines="40" w:line="240" w:lineRule="auto"/>
        <w:ind w:firstLine="709"/>
        <w:jc w:val="both"/>
        <w:rPr>
          <w:rFonts w:ascii="Times New Roman" w:hAnsi="Times New Roman"/>
          <w:b/>
          <w:sz w:val="24"/>
          <w:szCs w:val="24"/>
          <w:u w:val="single"/>
        </w:rPr>
      </w:pPr>
    </w:p>
    <w:p w:rsidR="00AF4E0F" w:rsidRPr="00F47F08" w:rsidRDefault="00AF4E0F" w:rsidP="00BA2EA3">
      <w:pPr>
        <w:tabs>
          <w:tab w:val="left" w:pos="709"/>
          <w:tab w:val="left" w:pos="993"/>
        </w:tabs>
        <w:spacing w:beforeLines="40" w:afterLines="40" w:line="240" w:lineRule="auto"/>
        <w:ind w:firstLine="709"/>
        <w:jc w:val="both"/>
        <w:rPr>
          <w:rFonts w:ascii="Times New Roman" w:hAnsi="Times New Roman"/>
          <w:b/>
          <w:sz w:val="24"/>
          <w:szCs w:val="24"/>
          <w:u w:val="single"/>
        </w:rPr>
      </w:pPr>
    </w:p>
    <w:p w:rsidR="00AF4E0F" w:rsidRPr="00F47F08" w:rsidRDefault="00AF4E0F" w:rsidP="00BA2EA3">
      <w:pPr>
        <w:tabs>
          <w:tab w:val="left" w:pos="709"/>
          <w:tab w:val="left" w:pos="993"/>
        </w:tabs>
        <w:spacing w:beforeLines="40" w:afterLines="40" w:line="240" w:lineRule="auto"/>
        <w:ind w:firstLine="709"/>
        <w:jc w:val="both"/>
        <w:rPr>
          <w:rFonts w:ascii="Times New Roman" w:hAnsi="Times New Roman"/>
          <w:b/>
          <w:sz w:val="24"/>
          <w:szCs w:val="24"/>
          <w:u w:val="single"/>
        </w:rPr>
      </w:pPr>
    </w:p>
    <w:p w:rsidR="00AF4E0F" w:rsidRPr="00F47F08" w:rsidRDefault="00AF4E0F" w:rsidP="00BA2EA3">
      <w:pPr>
        <w:tabs>
          <w:tab w:val="left" w:pos="709"/>
          <w:tab w:val="left" w:pos="993"/>
        </w:tabs>
        <w:spacing w:beforeLines="40" w:afterLines="40" w:line="240" w:lineRule="auto"/>
        <w:ind w:firstLine="709"/>
        <w:jc w:val="both"/>
        <w:rPr>
          <w:rFonts w:ascii="Times New Roman" w:hAnsi="Times New Roman"/>
          <w:b/>
          <w:sz w:val="24"/>
          <w:szCs w:val="24"/>
          <w:u w:val="single"/>
        </w:rPr>
      </w:pPr>
    </w:p>
    <w:p w:rsidR="00AF4E0F" w:rsidRPr="00F47F08" w:rsidRDefault="00AF4E0F" w:rsidP="00BA2EA3">
      <w:pPr>
        <w:tabs>
          <w:tab w:val="left" w:pos="709"/>
          <w:tab w:val="left" w:pos="993"/>
        </w:tabs>
        <w:spacing w:beforeLines="40" w:afterLines="40" w:line="240" w:lineRule="auto"/>
        <w:ind w:firstLine="709"/>
        <w:jc w:val="both"/>
        <w:rPr>
          <w:rFonts w:ascii="Times New Roman" w:hAnsi="Times New Roman"/>
          <w:b/>
          <w:sz w:val="24"/>
          <w:szCs w:val="24"/>
          <w:u w:val="single"/>
        </w:rPr>
      </w:pPr>
    </w:p>
    <w:p w:rsidR="00AF4E0F" w:rsidRPr="00F47F08" w:rsidRDefault="00AF4E0F" w:rsidP="00BA2EA3">
      <w:pPr>
        <w:tabs>
          <w:tab w:val="left" w:pos="709"/>
          <w:tab w:val="left" w:pos="993"/>
        </w:tabs>
        <w:spacing w:beforeLines="40" w:afterLines="40" w:line="240" w:lineRule="auto"/>
        <w:ind w:firstLine="709"/>
        <w:jc w:val="both"/>
        <w:rPr>
          <w:rFonts w:ascii="Times New Roman" w:hAnsi="Times New Roman"/>
          <w:b/>
          <w:sz w:val="24"/>
          <w:szCs w:val="24"/>
          <w:u w:val="single"/>
        </w:rPr>
      </w:pPr>
    </w:p>
    <w:p w:rsidR="00AF4E0F" w:rsidRPr="00F47F08" w:rsidRDefault="00AF4E0F" w:rsidP="00BA2EA3">
      <w:pPr>
        <w:tabs>
          <w:tab w:val="left" w:pos="709"/>
          <w:tab w:val="left" w:pos="993"/>
        </w:tabs>
        <w:spacing w:beforeLines="40" w:afterLines="40" w:line="240" w:lineRule="auto"/>
        <w:ind w:firstLine="709"/>
        <w:jc w:val="both"/>
        <w:rPr>
          <w:rFonts w:ascii="Times New Roman" w:hAnsi="Times New Roman"/>
          <w:b/>
          <w:sz w:val="24"/>
          <w:szCs w:val="24"/>
          <w:u w:val="single"/>
        </w:rPr>
      </w:pPr>
    </w:p>
    <w:p w:rsidR="00AF4E0F" w:rsidRPr="00F47F08" w:rsidRDefault="00AF4E0F" w:rsidP="00BA2EA3">
      <w:pPr>
        <w:tabs>
          <w:tab w:val="left" w:pos="709"/>
          <w:tab w:val="left" w:pos="993"/>
        </w:tabs>
        <w:spacing w:beforeLines="40" w:afterLines="40" w:line="240" w:lineRule="auto"/>
        <w:ind w:firstLine="709"/>
        <w:jc w:val="both"/>
        <w:rPr>
          <w:rFonts w:ascii="Times New Roman" w:hAnsi="Times New Roman"/>
          <w:b/>
          <w:sz w:val="24"/>
          <w:szCs w:val="24"/>
          <w:u w:val="single"/>
        </w:rPr>
      </w:pPr>
    </w:p>
    <w:p w:rsidR="00AF4E0F" w:rsidRPr="00F47F08" w:rsidRDefault="00AF4E0F" w:rsidP="00BA2EA3">
      <w:pPr>
        <w:tabs>
          <w:tab w:val="left" w:pos="709"/>
          <w:tab w:val="left" w:pos="993"/>
        </w:tabs>
        <w:spacing w:beforeLines="40" w:afterLines="40" w:line="240" w:lineRule="auto"/>
        <w:ind w:firstLine="709"/>
        <w:jc w:val="both"/>
        <w:rPr>
          <w:rFonts w:ascii="Times New Roman" w:hAnsi="Times New Roman"/>
          <w:b/>
          <w:sz w:val="24"/>
          <w:szCs w:val="24"/>
          <w:u w:val="single"/>
        </w:rPr>
      </w:pPr>
    </w:p>
    <w:p w:rsidR="00AF4E0F" w:rsidRPr="00F47F08" w:rsidRDefault="00AF4E0F" w:rsidP="00BA2EA3">
      <w:pPr>
        <w:tabs>
          <w:tab w:val="left" w:pos="709"/>
          <w:tab w:val="left" w:pos="993"/>
        </w:tabs>
        <w:spacing w:beforeLines="40" w:afterLines="40" w:line="240" w:lineRule="auto"/>
        <w:ind w:firstLine="709"/>
        <w:jc w:val="both"/>
        <w:rPr>
          <w:rFonts w:ascii="Times New Roman" w:hAnsi="Times New Roman"/>
          <w:b/>
          <w:sz w:val="24"/>
          <w:szCs w:val="24"/>
          <w:u w:val="single"/>
        </w:rPr>
      </w:pPr>
    </w:p>
    <w:p w:rsidR="00AF4E0F" w:rsidRPr="00F47F08" w:rsidRDefault="00AF4E0F" w:rsidP="00BA2EA3">
      <w:pPr>
        <w:tabs>
          <w:tab w:val="left" w:pos="709"/>
          <w:tab w:val="left" w:pos="993"/>
        </w:tabs>
        <w:spacing w:beforeLines="40" w:afterLines="40" w:line="240" w:lineRule="auto"/>
        <w:ind w:firstLine="709"/>
        <w:jc w:val="both"/>
        <w:rPr>
          <w:rFonts w:ascii="Times New Roman" w:hAnsi="Times New Roman"/>
          <w:b/>
          <w:sz w:val="24"/>
          <w:szCs w:val="24"/>
          <w:u w:val="single"/>
        </w:rPr>
      </w:pPr>
    </w:p>
    <w:p w:rsidR="00AF4E0F" w:rsidRPr="00F47F08" w:rsidRDefault="00AF4E0F" w:rsidP="00BA2EA3">
      <w:pPr>
        <w:tabs>
          <w:tab w:val="left" w:pos="709"/>
          <w:tab w:val="left" w:pos="993"/>
        </w:tabs>
        <w:spacing w:beforeLines="40" w:afterLines="40" w:line="240" w:lineRule="auto"/>
        <w:ind w:firstLine="709"/>
        <w:jc w:val="both"/>
        <w:rPr>
          <w:rFonts w:ascii="Times New Roman" w:hAnsi="Times New Roman"/>
          <w:b/>
          <w:sz w:val="24"/>
          <w:szCs w:val="24"/>
          <w:u w:val="single"/>
        </w:rPr>
      </w:pPr>
    </w:p>
    <w:p w:rsidR="00AF4E0F" w:rsidRDefault="00AF4E0F">
      <w:pPr>
        <w:spacing w:after="0" w:line="240" w:lineRule="auto"/>
        <w:rPr>
          <w:rFonts w:ascii="Times New Roman" w:hAnsi="Times New Roman"/>
          <w:b/>
          <w:sz w:val="24"/>
          <w:szCs w:val="24"/>
          <w:u w:val="single"/>
        </w:rPr>
      </w:pPr>
      <w:r>
        <w:rPr>
          <w:rFonts w:ascii="Times New Roman" w:hAnsi="Times New Roman"/>
          <w:b/>
          <w:sz w:val="24"/>
          <w:szCs w:val="24"/>
          <w:u w:val="single"/>
        </w:rPr>
        <w:br w:type="page"/>
      </w:r>
    </w:p>
    <w:p w:rsidR="00AF4E0F" w:rsidRPr="00F47F08" w:rsidRDefault="00AF4E0F" w:rsidP="00817972">
      <w:pPr>
        <w:tabs>
          <w:tab w:val="left" w:pos="709"/>
          <w:tab w:val="left" w:pos="993"/>
        </w:tabs>
        <w:spacing w:after="0" w:line="312" w:lineRule="auto"/>
        <w:jc w:val="right"/>
        <w:outlineLvl w:val="0"/>
        <w:rPr>
          <w:rFonts w:ascii="Times New Roman" w:eastAsia="Batang" w:hAnsi="Times New Roman"/>
          <w:b/>
          <w:sz w:val="24"/>
          <w:szCs w:val="24"/>
          <w:lang w:eastAsia="bg-BG"/>
        </w:rPr>
      </w:pPr>
      <w:r w:rsidRPr="00F47F08">
        <w:rPr>
          <w:rFonts w:ascii="Times New Roman" w:eastAsia="Batang" w:hAnsi="Times New Roman"/>
          <w:b/>
          <w:sz w:val="24"/>
          <w:szCs w:val="24"/>
          <w:lang w:eastAsia="bg-BG"/>
        </w:rPr>
        <w:t>Образец №</w:t>
      </w:r>
      <w:r>
        <w:rPr>
          <w:rFonts w:ascii="Times New Roman" w:eastAsia="Batang" w:hAnsi="Times New Roman"/>
          <w:b/>
          <w:sz w:val="24"/>
          <w:szCs w:val="24"/>
          <w:lang w:eastAsia="bg-BG"/>
        </w:rPr>
        <w:t xml:space="preserve"> </w:t>
      </w:r>
      <w:r w:rsidRPr="00F47F08">
        <w:rPr>
          <w:rFonts w:ascii="Times New Roman" w:eastAsia="Batang" w:hAnsi="Times New Roman"/>
          <w:b/>
          <w:sz w:val="24"/>
          <w:szCs w:val="24"/>
          <w:lang w:eastAsia="bg-BG"/>
        </w:rPr>
        <w:t>3</w:t>
      </w:r>
    </w:p>
    <w:p w:rsidR="00AF4E0F" w:rsidRPr="00F47F08" w:rsidRDefault="00AF4E0F" w:rsidP="00817972">
      <w:pPr>
        <w:tabs>
          <w:tab w:val="left" w:pos="709"/>
          <w:tab w:val="left" w:pos="993"/>
        </w:tabs>
        <w:spacing w:after="0"/>
        <w:ind w:left="5664" w:firstLine="708"/>
        <w:rPr>
          <w:rFonts w:ascii="Times New Roman" w:hAnsi="Times New Roman"/>
          <w:sz w:val="24"/>
          <w:szCs w:val="24"/>
        </w:rPr>
      </w:pPr>
      <w:r w:rsidRPr="00F47F08">
        <w:rPr>
          <w:rFonts w:ascii="Times New Roman" w:hAnsi="Times New Roman"/>
          <w:sz w:val="24"/>
          <w:szCs w:val="24"/>
        </w:rPr>
        <w:t>ДО</w:t>
      </w:r>
    </w:p>
    <w:p w:rsidR="00AF4E0F" w:rsidRPr="00D2281A" w:rsidRDefault="00AF4E0F" w:rsidP="00817972">
      <w:pPr>
        <w:tabs>
          <w:tab w:val="left" w:pos="709"/>
          <w:tab w:val="left" w:pos="993"/>
        </w:tabs>
        <w:spacing w:after="0" w:line="240" w:lineRule="auto"/>
        <w:ind w:left="6381"/>
        <w:jc w:val="both"/>
        <w:rPr>
          <w:rFonts w:ascii="Times New Roman" w:hAnsi="Times New Roman"/>
          <w:sz w:val="24"/>
          <w:szCs w:val="24"/>
        </w:rPr>
      </w:pPr>
      <w:r w:rsidRPr="00D2281A">
        <w:rPr>
          <w:rFonts w:ascii="Times New Roman" w:hAnsi="Times New Roman"/>
          <w:sz w:val="24"/>
          <w:szCs w:val="24"/>
        </w:rPr>
        <w:t>ДУССД – МВР</w:t>
      </w:r>
    </w:p>
    <w:p w:rsidR="00AF4E0F" w:rsidRPr="00D2281A" w:rsidRDefault="00AF4E0F" w:rsidP="00817972">
      <w:pPr>
        <w:tabs>
          <w:tab w:val="left" w:pos="709"/>
          <w:tab w:val="left" w:pos="993"/>
        </w:tabs>
        <w:spacing w:after="0" w:line="240" w:lineRule="auto"/>
        <w:ind w:left="5672" w:firstLine="709"/>
        <w:jc w:val="both"/>
        <w:rPr>
          <w:rFonts w:ascii="Times New Roman" w:hAnsi="Times New Roman"/>
          <w:sz w:val="24"/>
          <w:szCs w:val="24"/>
        </w:rPr>
      </w:pPr>
      <w:r w:rsidRPr="00D2281A">
        <w:rPr>
          <w:rFonts w:ascii="Times New Roman" w:hAnsi="Times New Roman"/>
          <w:sz w:val="24"/>
          <w:szCs w:val="24"/>
        </w:rPr>
        <w:t xml:space="preserve">ГР. СОФИЯ, </w:t>
      </w:r>
    </w:p>
    <w:p w:rsidR="00AF4E0F" w:rsidRPr="00D2281A" w:rsidRDefault="00AF4E0F" w:rsidP="00817972">
      <w:pPr>
        <w:tabs>
          <w:tab w:val="left" w:pos="709"/>
          <w:tab w:val="left" w:pos="993"/>
        </w:tabs>
        <w:spacing w:after="0" w:line="240" w:lineRule="auto"/>
        <w:ind w:left="5672" w:firstLine="709"/>
        <w:jc w:val="both"/>
        <w:rPr>
          <w:rFonts w:ascii="Times New Roman" w:hAnsi="Times New Roman"/>
          <w:sz w:val="24"/>
          <w:szCs w:val="24"/>
        </w:rPr>
      </w:pPr>
      <w:r w:rsidRPr="00D2281A">
        <w:rPr>
          <w:rFonts w:ascii="Times New Roman" w:hAnsi="Times New Roman"/>
          <w:sz w:val="24"/>
          <w:szCs w:val="24"/>
        </w:rPr>
        <w:t>УЛ. “КНЯЗ БОРИС I” № 1</w:t>
      </w:r>
      <w:r>
        <w:rPr>
          <w:rFonts w:ascii="Times New Roman" w:hAnsi="Times New Roman"/>
          <w:sz w:val="24"/>
          <w:szCs w:val="24"/>
          <w:lang w:val="en-US"/>
        </w:rPr>
        <w:t>2</w:t>
      </w:r>
      <w:r w:rsidRPr="00D2281A">
        <w:rPr>
          <w:rFonts w:ascii="Times New Roman" w:hAnsi="Times New Roman"/>
          <w:sz w:val="24"/>
          <w:szCs w:val="24"/>
        </w:rPr>
        <w:t>4</w:t>
      </w:r>
    </w:p>
    <w:p w:rsidR="00AF4E0F" w:rsidRPr="00F47F08" w:rsidRDefault="00AF4E0F" w:rsidP="00817972">
      <w:pPr>
        <w:tabs>
          <w:tab w:val="left" w:pos="709"/>
          <w:tab w:val="left" w:pos="993"/>
        </w:tabs>
        <w:spacing w:after="0"/>
        <w:ind w:left="6372"/>
        <w:rPr>
          <w:rFonts w:ascii="Times New Roman" w:hAnsi="Times New Roman"/>
          <w:sz w:val="24"/>
          <w:szCs w:val="24"/>
        </w:rPr>
      </w:pPr>
    </w:p>
    <w:p w:rsidR="00AF4E0F" w:rsidRPr="00F47F08" w:rsidRDefault="00AF4E0F" w:rsidP="00817972">
      <w:pPr>
        <w:tabs>
          <w:tab w:val="left" w:pos="709"/>
          <w:tab w:val="left" w:pos="993"/>
        </w:tabs>
        <w:spacing w:after="0" w:line="312" w:lineRule="auto"/>
        <w:outlineLvl w:val="0"/>
        <w:rPr>
          <w:rFonts w:ascii="Times New Roman" w:eastAsia="Batang" w:hAnsi="Times New Roman"/>
          <w:b/>
          <w:sz w:val="24"/>
          <w:szCs w:val="24"/>
          <w:lang w:eastAsia="bg-BG"/>
        </w:rPr>
      </w:pPr>
    </w:p>
    <w:p w:rsidR="00AF4E0F" w:rsidRPr="00F47F08" w:rsidRDefault="00AF4E0F" w:rsidP="008E059C">
      <w:pPr>
        <w:tabs>
          <w:tab w:val="left" w:pos="709"/>
          <w:tab w:val="left" w:pos="993"/>
        </w:tabs>
        <w:spacing w:after="0" w:line="312" w:lineRule="auto"/>
        <w:jc w:val="center"/>
        <w:outlineLvl w:val="0"/>
        <w:rPr>
          <w:rFonts w:ascii="Times New Roman" w:eastAsia="Batang" w:hAnsi="Times New Roman"/>
          <w:b/>
          <w:sz w:val="24"/>
          <w:szCs w:val="24"/>
          <w:lang w:eastAsia="bg-BG"/>
        </w:rPr>
      </w:pPr>
      <w:r w:rsidRPr="00F47F08">
        <w:rPr>
          <w:rFonts w:ascii="Times New Roman" w:eastAsia="Batang" w:hAnsi="Times New Roman"/>
          <w:b/>
          <w:sz w:val="24"/>
          <w:szCs w:val="24"/>
          <w:lang w:eastAsia="bg-BG"/>
        </w:rPr>
        <w:t>Предложение за изпълнение на поръчката</w:t>
      </w:r>
    </w:p>
    <w:p w:rsidR="00AF4E0F" w:rsidRDefault="00AF4E0F" w:rsidP="008E059C">
      <w:pPr>
        <w:tabs>
          <w:tab w:val="left" w:pos="709"/>
          <w:tab w:val="left" w:pos="993"/>
        </w:tabs>
        <w:spacing w:after="0" w:line="312" w:lineRule="auto"/>
        <w:jc w:val="center"/>
        <w:outlineLvl w:val="0"/>
        <w:rPr>
          <w:rFonts w:ascii="Times New Roman" w:hAnsi="Times New Roman"/>
          <w:b/>
          <w:sz w:val="24"/>
          <w:szCs w:val="24"/>
          <w:lang w:val="en-US"/>
        </w:rPr>
      </w:pPr>
      <w:r>
        <w:rPr>
          <w:rFonts w:ascii="Times New Roman" w:hAnsi="Times New Roman"/>
          <w:b/>
          <w:sz w:val="24"/>
          <w:szCs w:val="24"/>
        </w:rPr>
        <w:t>з</w:t>
      </w:r>
      <w:r w:rsidRPr="003519CB">
        <w:rPr>
          <w:rFonts w:ascii="Times New Roman" w:hAnsi="Times New Roman"/>
          <w:b/>
          <w:sz w:val="24"/>
          <w:szCs w:val="24"/>
        </w:rPr>
        <w:t>а обществена поръчка с предмет:</w:t>
      </w:r>
      <w:r w:rsidRPr="008E059C">
        <w:rPr>
          <w:rFonts w:ascii="Times New Roman" w:hAnsi="Times New Roman"/>
          <w:bCs/>
          <w:sz w:val="24"/>
          <w:szCs w:val="24"/>
          <w:lang w:eastAsia="bg-BG"/>
        </w:rPr>
        <w:t xml:space="preserve"> </w:t>
      </w:r>
      <w:r w:rsidRPr="004D5E68">
        <w:rPr>
          <w:rFonts w:ascii="Times New Roman" w:hAnsi="Times New Roman"/>
          <w:bCs/>
          <w:sz w:val="24"/>
          <w:szCs w:val="24"/>
          <w:lang w:eastAsia="bg-BG"/>
        </w:rPr>
        <w:t>„</w:t>
      </w:r>
      <w:r>
        <w:rPr>
          <w:rFonts w:ascii="Times New Roman" w:hAnsi="Times New Roman"/>
          <w:bCs/>
          <w:sz w:val="24"/>
          <w:szCs w:val="24"/>
          <w:lang w:eastAsia="bg-BG"/>
        </w:rPr>
        <w:t>................................................................................................................</w:t>
      </w:r>
      <w:r w:rsidRPr="00190694">
        <w:rPr>
          <w:rFonts w:ascii="Times New Roman" w:hAnsi="Times New Roman"/>
          <w:bCs/>
          <w:kern w:val="32"/>
          <w:sz w:val="24"/>
          <w:szCs w:val="24"/>
          <w:lang w:eastAsia="bg-BG"/>
        </w:rPr>
        <w:t>.</w:t>
      </w:r>
      <w:r w:rsidRPr="00F47F08">
        <w:rPr>
          <w:rFonts w:ascii="Times New Roman" w:hAnsi="Times New Roman"/>
          <w:sz w:val="24"/>
          <w:szCs w:val="24"/>
        </w:rPr>
        <w:t>”</w:t>
      </w:r>
    </w:p>
    <w:p w:rsidR="00AF4E0F" w:rsidRPr="00A84481" w:rsidRDefault="00AF4E0F" w:rsidP="00817972">
      <w:pPr>
        <w:tabs>
          <w:tab w:val="left" w:pos="709"/>
          <w:tab w:val="left" w:pos="993"/>
        </w:tabs>
        <w:spacing w:after="0" w:line="312" w:lineRule="auto"/>
        <w:outlineLvl w:val="0"/>
        <w:rPr>
          <w:rFonts w:ascii="Times New Roman" w:eastAsia="Batang" w:hAnsi="Times New Roman"/>
          <w:sz w:val="24"/>
          <w:szCs w:val="24"/>
          <w:lang w:val="en-US" w:eastAsia="bg-BG"/>
        </w:rPr>
      </w:pPr>
    </w:p>
    <w:p w:rsidR="00AF4E0F" w:rsidRPr="00F47F08" w:rsidRDefault="00AF4E0F" w:rsidP="00817972">
      <w:pPr>
        <w:tabs>
          <w:tab w:val="left" w:pos="709"/>
          <w:tab w:val="left" w:pos="993"/>
        </w:tabs>
        <w:spacing w:after="0" w:line="240" w:lineRule="auto"/>
        <w:ind w:firstLine="720"/>
        <w:rPr>
          <w:rFonts w:ascii="Times New Roman" w:hAnsi="Times New Roman"/>
          <w:b/>
          <w:sz w:val="24"/>
          <w:szCs w:val="24"/>
          <w:lang w:eastAsia="bg-BG"/>
        </w:rPr>
      </w:pPr>
      <w:r w:rsidRPr="00F47F08">
        <w:rPr>
          <w:rFonts w:ascii="Times New Roman" w:hAnsi="Times New Roman"/>
          <w:sz w:val="24"/>
          <w:szCs w:val="24"/>
          <w:lang w:eastAsia="bg-BG"/>
        </w:rPr>
        <w:t>УВАЖАЕМИ ДАМИ И ГОСПОДА</w:t>
      </w:r>
      <w:r w:rsidRPr="00F47F08">
        <w:rPr>
          <w:rFonts w:ascii="Times New Roman" w:hAnsi="Times New Roman"/>
          <w:b/>
          <w:sz w:val="24"/>
          <w:szCs w:val="24"/>
          <w:lang w:eastAsia="bg-BG"/>
        </w:rPr>
        <w:t>,</w:t>
      </w:r>
    </w:p>
    <w:p w:rsidR="00AF4E0F" w:rsidRPr="00F47F08" w:rsidRDefault="00AF4E0F" w:rsidP="00817972">
      <w:pPr>
        <w:tabs>
          <w:tab w:val="left" w:pos="709"/>
          <w:tab w:val="left" w:pos="993"/>
        </w:tabs>
        <w:spacing w:after="0" w:line="240" w:lineRule="auto"/>
        <w:ind w:firstLine="720"/>
        <w:rPr>
          <w:rFonts w:ascii="Times New Roman" w:hAnsi="Times New Roman"/>
          <w:b/>
          <w:sz w:val="24"/>
          <w:szCs w:val="24"/>
          <w:lang w:eastAsia="bg-BG"/>
        </w:rPr>
      </w:pPr>
    </w:p>
    <w:p w:rsidR="00AF4E0F" w:rsidRPr="00F47F08" w:rsidRDefault="00AF4E0F" w:rsidP="00817972">
      <w:pPr>
        <w:tabs>
          <w:tab w:val="left" w:pos="709"/>
          <w:tab w:val="left" w:pos="993"/>
        </w:tabs>
        <w:jc w:val="both"/>
        <w:rPr>
          <w:rFonts w:ascii="Times New Roman" w:hAnsi="Times New Roman"/>
          <w:sz w:val="24"/>
          <w:szCs w:val="24"/>
          <w:lang w:eastAsia="bg-BG"/>
        </w:rPr>
      </w:pPr>
      <w:r w:rsidRPr="00F47F08">
        <w:rPr>
          <w:rFonts w:ascii="Times New Roman" w:hAnsi="Times New Roman"/>
          <w:sz w:val="24"/>
          <w:szCs w:val="24"/>
          <w:lang w:eastAsia="bg-BG"/>
        </w:rPr>
        <w:tab/>
        <w:t xml:space="preserve">След запознаване с документацията за участие в процедура за възлагане на обществена поръчка с предмет: </w:t>
      </w:r>
      <w:r>
        <w:rPr>
          <w:rFonts w:ascii="Times New Roman" w:hAnsi="Times New Roman"/>
          <w:bCs/>
          <w:sz w:val="24"/>
          <w:szCs w:val="24"/>
          <w:lang w:eastAsia="bg-BG"/>
        </w:rPr>
        <w:t>................................................................</w:t>
      </w:r>
      <w:r w:rsidRPr="00190694">
        <w:rPr>
          <w:rFonts w:ascii="Times New Roman" w:hAnsi="Times New Roman"/>
          <w:i/>
          <w:sz w:val="24"/>
          <w:szCs w:val="24"/>
          <w:lang w:eastAsia="bg-BG"/>
        </w:rPr>
        <w:t xml:space="preserve">, </w:t>
      </w:r>
      <w:r w:rsidRPr="00190694">
        <w:rPr>
          <w:rFonts w:ascii="Times New Roman" w:hAnsi="Times New Roman"/>
          <w:sz w:val="24"/>
          <w:szCs w:val="24"/>
          <w:lang w:eastAsia="bg-BG"/>
        </w:rPr>
        <w:t>предоставяме настоящото</w:t>
      </w:r>
      <w:r w:rsidRPr="00190694">
        <w:rPr>
          <w:rFonts w:ascii="Times New Roman" w:hAnsi="Times New Roman"/>
          <w:bCs/>
          <w:kern w:val="32"/>
          <w:sz w:val="24"/>
          <w:szCs w:val="24"/>
          <w:lang w:eastAsia="bg-BG"/>
        </w:rPr>
        <w:t xml:space="preserve"> предложение за изпълнение на поръчката.</w:t>
      </w:r>
      <w:r w:rsidRPr="00F47F08">
        <w:rPr>
          <w:rFonts w:ascii="Times New Roman" w:hAnsi="Times New Roman"/>
          <w:sz w:val="24"/>
          <w:szCs w:val="24"/>
        </w:rPr>
        <w:t xml:space="preserve">”, </w:t>
      </w:r>
      <w:r>
        <w:rPr>
          <w:rFonts w:ascii="Times New Roman" w:hAnsi="Times New Roman"/>
          <w:sz w:val="24"/>
          <w:szCs w:val="24"/>
        </w:rPr>
        <w:t>н</w:t>
      </w:r>
      <w:r w:rsidRPr="00F47F08">
        <w:rPr>
          <w:rFonts w:ascii="Times New Roman" w:hAnsi="Times New Roman"/>
          <w:sz w:val="24"/>
          <w:szCs w:val="24"/>
          <w:lang w:eastAsia="bg-BG"/>
        </w:rPr>
        <w:t xml:space="preserve">ие: </w:t>
      </w:r>
    </w:p>
    <w:p w:rsidR="00AF4E0F" w:rsidRPr="00F47F08" w:rsidRDefault="00AF4E0F" w:rsidP="00817972">
      <w:pPr>
        <w:tabs>
          <w:tab w:val="left" w:pos="709"/>
          <w:tab w:val="left" w:pos="993"/>
        </w:tabs>
        <w:spacing w:after="0" w:line="240" w:lineRule="auto"/>
        <w:rPr>
          <w:rFonts w:ascii="Times New Roman" w:hAnsi="Times New Roman"/>
          <w:sz w:val="24"/>
          <w:szCs w:val="24"/>
          <w:lang w:eastAsia="bg-BG"/>
        </w:rPr>
      </w:pPr>
      <w:r w:rsidRPr="00F47F08">
        <w:rPr>
          <w:rFonts w:ascii="Times New Roman" w:hAnsi="Times New Roman"/>
          <w:sz w:val="24"/>
          <w:szCs w:val="24"/>
          <w:lang w:eastAsia="bg-BG"/>
        </w:rPr>
        <w:t>…</w:t>
      </w:r>
      <w:r w:rsidRPr="00F47F08">
        <w:rPr>
          <w:rFonts w:ascii="Times New Roman" w:hAnsi="Times New Roman"/>
          <w:sz w:val="24"/>
          <w:szCs w:val="24"/>
          <w:lang w:val="ru-RU" w:eastAsia="bg-BG"/>
        </w:rPr>
        <w:t>………………</w:t>
      </w:r>
      <w:r w:rsidRPr="00F47F08">
        <w:rPr>
          <w:rFonts w:ascii="Times New Roman" w:hAnsi="Times New Roman"/>
          <w:sz w:val="24"/>
          <w:szCs w:val="24"/>
          <w:lang w:eastAsia="bg-BG"/>
        </w:rPr>
        <w:t>………………………………………………………………………………………</w:t>
      </w:r>
    </w:p>
    <w:p w:rsidR="00AF4E0F" w:rsidRPr="00F47F08" w:rsidRDefault="00AF4E0F" w:rsidP="00817972">
      <w:pPr>
        <w:tabs>
          <w:tab w:val="left" w:pos="709"/>
          <w:tab w:val="left" w:pos="993"/>
        </w:tabs>
        <w:spacing w:after="0" w:line="240" w:lineRule="auto"/>
        <w:ind w:left="709" w:firstLine="709"/>
        <w:rPr>
          <w:rFonts w:ascii="Times New Roman" w:hAnsi="Times New Roman"/>
          <w:sz w:val="24"/>
          <w:szCs w:val="24"/>
          <w:lang w:eastAsia="bg-BG"/>
        </w:rPr>
      </w:pPr>
      <w:r w:rsidRPr="00F47F08">
        <w:rPr>
          <w:rFonts w:ascii="Times New Roman" w:hAnsi="Times New Roman"/>
          <w:sz w:val="24"/>
          <w:szCs w:val="24"/>
          <w:lang w:eastAsia="bg-BG"/>
        </w:rPr>
        <w:t>/изписва се името на участника/</w:t>
      </w:r>
    </w:p>
    <w:p w:rsidR="00AF4E0F" w:rsidRPr="00F47F08" w:rsidRDefault="00AF4E0F" w:rsidP="00817972">
      <w:pPr>
        <w:tabs>
          <w:tab w:val="left" w:pos="709"/>
          <w:tab w:val="left" w:pos="993"/>
        </w:tabs>
        <w:spacing w:after="0" w:line="240" w:lineRule="auto"/>
        <w:rPr>
          <w:rFonts w:ascii="Times New Roman" w:hAnsi="Times New Roman"/>
          <w:sz w:val="24"/>
          <w:szCs w:val="24"/>
          <w:lang w:eastAsia="bg-BG"/>
        </w:rPr>
      </w:pPr>
      <w:r w:rsidRPr="00F47F08">
        <w:rPr>
          <w:rFonts w:ascii="Times New Roman" w:hAnsi="Times New Roman"/>
          <w:sz w:val="24"/>
          <w:szCs w:val="24"/>
          <w:lang w:eastAsia="bg-BG"/>
        </w:rPr>
        <w:t>………………...…………………………...</w:t>
      </w:r>
    </w:p>
    <w:p w:rsidR="00AF4E0F" w:rsidRPr="00F47F08" w:rsidRDefault="00AF4E0F" w:rsidP="00817972">
      <w:pPr>
        <w:tabs>
          <w:tab w:val="left" w:pos="709"/>
          <w:tab w:val="left" w:pos="993"/>
        </w:tabs>
        <w:spacing w:after="0" w:line="240" w:lineRule="auto"/>
        <w:rPr>
          <w:rFonts w:ascii="Times New Roman" w:hAnsi="Times New Roman"/>
          <w:sz w:val="24"/>
          <w:szCs w:val="24"/>
          <w:lang w:eastAsia="bg-BG"/>
        </w:rPr>
      </w:pPr>
      <w:r w:rsidRPr="00F47F08">
        <w:rPr>
          <w:rFonts w:ascii="Times New Roman" w:hAnsi="Times New Roman"/>
          <w:sz w:val="24"/>
          <w:szCs w:val="24"/>
          <w:lang w:eastAsia="bg-BG"/>
        </w:rPr>
        <w:tab/>
      </w:r>
      <w:r w:rsidRPr="00F47F08">
        <w:rPr>
          <w:rFonts w:ascii="Times New Roman" w:hAnsi="Times New Roman"/>
          <w:sz w:val="24"/>
          <w:szCs w:val="24"/>
          <w:lang w:val="ru-RU" w:eastAsia="bg-BG"/>
        </w:rPr>
        <w:tab/>
      </w:r>
      <w:r w:rsidRPr="00F47F08">
        <w:rPr>
          <w:rFonts w:ascii="Times New Roman" w:hAnsi="Times New Roman"/>
          <w:sz w:val="24"/>
          <w:szCs w:val="24"/>
          <w:lang w:eastAsia="bg-BG"/>
        </w:rPr>
        <w:t>/БУЛСТАТ или ЕИК/</w:t>
      </w:r>
    </w:p>
    <w:p w:rsidR="00AF4E0F" w:rsidRPr="00F47F08" w:rsidRDefault="00AF4E0F" w:rsidP="00817972">
      <w:pPr>
        <w:tabs>
          <w:tab w:val="left" w:pos="709"/>
          <w:tab w:val="left" w:pos="993"/>
        </w:tabs>
        <w:spacing w:after="0" w:line="240" w:lineRule="auto"/>
        <w:rPr>
          <w:rFonts w:ascii="Times New Roman" w:hAnsi="Times New Roman"/>
          <w:sz w:val="24"/>
          <w:szCs w:val="24"/>
          <w:lang w:eastAsia="bg-BG"/>
        </w:rPr>
      </w:pPr>
      <w:r w:rsidRPr="00F47F08">
        <w:rPr>
          <w:rFonts w:ascii="Times New Roman" w:hAnsi="Times New Roman"/>
          <w:sz w:val="24"/>
          <w:szCs w:val="24"/>
          <w:lang w:eastAsia="bg-BG"/>
        </w:rPr>
        <w:t>……………………………………………………………………………………………</w:t>
      </w:r>
      <w:r w:rsidRPr="00F47F08">
        <w:rPr>
          <w:rFonts w:ascii="Times New Roman" w:hAnsi="Times New Roman"/>
          <w:sz w:val="24"/>
          <w:szCs w:val="24"/>
          <w:lang w:val="ru-RU" w:eastAsia="bg-BG"/>
        </w:rPr>
        <w:t>……………</w:t>
      </w:r>
    </w:p>
    <w:p w:rsidR="00AF4E0F" w:rsidRPr="00F47F08" w:rsidRDefault="00AF4E0F" w:rsidP="00817972">
      <w:pPr>
        <w:tabs>
          <w:tab w:val="left" w:pos="709"/>
          <w:tab w:val="left" w:pos="993"/>
        </w:tabs>
        <w:spacing w:after="0" w:line="240" w:lineRule="auto"/>
        <w:ind w:left="709" w:firstLine="709"/>
        <w:rPr>
          <w:rFonts w:ascii="Times New Roman" w:hAnsi="Times New Roman"/>
          <w:sz w:val="24"/>
          <w:szCs w:val="24"/>
          <w:lang w:eastAsia="bg-BG"/>
        </w:rPr>
      </w:pPr>
      <w:r w:rsidRPr="00F47F08">
        <w:rPr>
          <w:rFonts w:ascii="Times New Roman" w:hAnsi="Times New Roman"/>
          <w:sz w:val="24"/>
          <w:szCs w:val="24"/>
          <w:lang w:eastAsia="bg-BG"/>
        </w:rPr>
        <w:t>/адрес по регистрация/</w:t>
      </w:r>
    </w:p>
    <w:p w:rsidR="00AF4E0F" w:rsidRPr="00F47F08" w:rsidRDefault="00AF4E0F" w:rsidP="00817972">
      <w:pPr>
        <w:tabs>
          <w:tab w:val="left" w:pos="709"/>
          <w:tab w:val="left" w:pos="993"/>
        </w:tabs>
        <w:spacing w:after="0" w:line="240" w:lineRule="auto"/>
        <w:jc w:val="center"/>
        <w:rPr>
          <w:rFonts w:ascii="Times New Roman" w:hAnsi="Times New Roman"/>
          <w:sz w:val="24"/>
          <w:szCs w:val="24"/>
          <w:lang w:eastAsia="bg-BG"/>
        </w:rPr>
      </w:pPr>
    </w:p>
    <w:p w:rsidR="00AF4E0F" w:rsidRPr="00F47F08" w:rsidRDefault="00AF4E0F" w:rsidP="00817972">
      <w:pPr>
        <w:tabs>
          <w:tab w:val="left" w:pos="709"/>
          <w:tab w:val="left" w:pos="915"/>
          <w:tab w:val="left" w:pos="993"/>
        </w:tabs>
        <w:autoSpaceDE w:val="0"/>
        <w:autoSpaceDN w:val="0"/>
        <w:adjustRightInd w:val="0"/>
        <w:spacing w:after="0" w:line="360" w:lineRule="auto"/>
        <w:jc w:val="both"/>
        <w:rPr>
          <w:rFonts w:ascii="Times New Roman" w:hAnsi="Times New Roman"/>
          <w:sz w:val="24"/>
          <w:szCs w:val="24"/>
          <w:lang w:eastAsia="bg-BG"/>
        </w:rPr>
      </w:pPr>
      <w:r w:rsidRPr="00F47F08">
        <w:rPr>
          <w:rFonts w:ascii="Times New Roman" w:hAnsi="Times New Roman"/>
          <w:sz w:val="24"/>
          <w:szCs w:val="24"/>
          <w:lang w:eastAsia="bg-BG"/>
        </w:rPr>
        <w:t xml:space="preserve">предлагаме да изпълним поръчката, с предмет </w:t>
      </w:r>
      <w:r w:rsidRPr="004D5E68">
        <w:rPr>
          <w:rFonts w:ascii="Times New Roman" w:hAnsi="Times New Roman"/>
          <w:bCs/>
          <w:sz w:val="24"/>
          <w:szCs w:val="24"/>
          <w:lang w:eastAsia="bg-BG"/>
        </w:rPr>
        <w:t>„</w:t>
      </w:r>
      <w:r>
        <w:rPr>
          <w:rFonts w:ascii="Times New Roman" w:hAnsi="Times New Roman"/>
          <w:bCs/>
          <w:sz w:val="24"/>
          <w:szCs w:val="24"/>
          <w:lang w:eastAsia="bg-BG"/>
        </w:rPr>
        <w:t>.......................................................</w:t>
      </w:r>
      <w:r w:rsidRPr="004D5E68">
        <w:rPr>
          <w:rFonts w:ascii="Times New Roman" w:hAnsi="Times New Roman"/>
          <w:bCs/>
          <w:sz w:val="24"/>
          <w:szCs w:val="24"/>
          <w:lang w:eastAsia="bg-BG"/>
        </w:rPr>
        <w:t>“</w:t>
      </w:r>
      <w:r w:rsidRPr="00190694">
        <w:rPr>
          <w:rFonts w:ascii="Times New Roman" w:hAnsi="Times New Roman"/>
          <w:i/>
          <w:sz w:val="24"/>
          <w:szCs w:val="24"/>
          <w:lang w:eastAsia="bg-BG"/>
        </w:rPr>
        <w:t>,</w:t>
      </w:r>
      <w:r w:rsidRPr="00F47F08">
        <w:rPr>
          <w:rFonts w:ascii="Times New Roman" w:hAnsi="Times New Roman"/>
          <w:i/>
          <w:sz w:val="24"/>
          <w:szCs w:val="24"/>
          <w:lang w:eastAsia="bg-BG"/>
        </w:rPr>
        <w:t xml:space="preserve"> </w:t>
      </w:r>
      <w:r w:rsidRPr="00F47F08">
        <w:rPr>
          <w:rFonts w:ascii="Times New Roman" w:hAnsi="Times New Roman"/>
          <w:sz w:val="24"/>
          <w:szCs w:val="24"/>
          <w:lang w:eastAsia="bg-BG"/>
        </w:rPr>
        <w:t>съгласно изискванията на Възложителя при следните условия:</w:t>
      </w:r>
    </w:p>
    <w:p w:rsidR="00AF4E0F" w:rsidRPr="00BE1569" w:rsidRDefault="00AF4E0F" w:rsidP="00F86FBB">
      <w:pPr>
        <w:spacing w:after="0" w:line="320" w:lineRule="exact"/>
        <w:ind w:firstLine="709"/>
        <w:jc w:val="both"/>
        <w:rPr>
          <w:rFonts w:ascii="Times New Roman" w:hAnsi="Times New Roman"/>
          <w:sz w:val="24"/>
          <w:szCs w:val="24"/>
        </w:rPr>
      </w:pPr>
      <w:r w:rsidRPr="00BE1569">
        <w:rPr>
          <w:rFonts w:ascii="Times New Roman" w:hAnsi="Times New Roman"/>
          <w:sz w:val="24"/>
          <w:szCs w:val="24"/>
        </w:rPr>
        <w:t>Срокът на валидност на нашето предложение е 3</w:t>
      </w:r>
      <w:r w:rsidRPr="00BE1569">
        <w:rPr>
          <w:rFonts w:ascii="Times New Roman" w:hAnsi="Times New Roman"/>
          <w:b/>
          <w:sz w:val="24"/>
          <w:szCs w:val="24"/>
        </w:rPr>
        <w:t xml:space="preserve"> (три)</w:t>
      </w:r>
      <w:r w:rsidRPr="00BE1569">
        <w:rPr>
          <w:rFonts w:ascii="Times New Roman" w:eastAsia="MS ??" w:hAnsi="Times New Roman"/>
          <w:b/>
          <w:sz w:val="24"/>
          <w:szCs w:val="24"/>
        </w:rPr>
        <w:t xml:space="preserve"> </w:t>
      </w:r>
      <w:r w:rsidRPr="00BE1569">
        <w:rPr>
          <w:rFonts w:ascii="Times New Roman" w:hAnsi="Times New Roman"/>
          <w:b/>
          <w:sz w:val="24"/>
          <w:szCs w:val="24"/>
        </w:rPr>
        <w:t xml:space="preserve">месеца, </w:t>
      </w:r>
      <w:r w:rsidRPr="00BE1569">
        <w:rPr>
          <w:rFonts w:ascii="Times New Roman" w:hAnsi="Times New Roman"/>
          <w:sz w:val="24"/>
          <w:szCs w:val="24"/>
        </w:rPr>
        <w:t>от датата, която е посочена за дата на получаване на офертата в обявлението, а в случай че бъдем избрани за изпълнител по договора за обществена поръчка – до пълното изпълнение на всички права и задължения, предвидени в него.</w:t>
      </w:r>
    </w:p>
    <w:p w:rsidR="00AF4E0F" w:rsidRPr="00BE1569" w:rsidRDefault="00AF4E0F" w:rsidP="00F86FBB">
      <w:pPr>
        <w:spacing w:after="0" w:line="320" w:lineRule="exact"/>
        <w:ind w:firstLine="709"/>
        <w:jc w:val="both"/>
        <w:rPr>
          <w:rFonts w:ascii="Times New Roman" w:hAnsi="Times New Roman"/>
          <w:sz w:val="24"/>
          <w:szCs w:val="24"/>
        </w:rPr>
      </w:pPr>
      <w:r w:rsidRPr="00BE1569">
        <w:rPr>
          <w:rFonts w:ascii="Times New Roman" w:hAnsi="Times New Roman"/>
          <w:sz w:val="24"/>
          <w:szCs w:val="24"/>
        </w:rPr>
        <w:t>Подаването на настоящото предложение за изпълнение на поръчката удостоверява безусловното приемане на всички изисквания и задължения, поставени от Възложителя в провежданата процедура.</w:t>
      </w:r>
    </w:p>
    <w:p w:rsidR="00AF4E0F" w:rsidRPr="00BE1569" w:rsidRDefault="00AF4E0F" w:rsidP="00F86FBB">
      <w:pPr>
        <w:pStyle w:val="NoSpacing"/>
        <w:jc w:val="both"/>
        <w:rPr>
          <w:rFonts w:ascii="Times New Roman" w:hAnsi="Times New Roman"/>
          <w:sz w:val="24"/>
          <w:szCs w:val="24"/>
          <w:lang w:eastAsia="bg-BG"/>
        </w:rPr>
      </w:pPr>
    </w:p>
    <w:p w:rsidR="00AF4E0F" w:rsidRPr="00BE1569" w:rsidRDefault="00AF4E0F" w:rsidP="00F86FBB">
      <w:pPr>
        <w:tabs>
          <w:tab w:val="left" w:pos="0"/>
          <w:tab w:val="left" w:pos="1134"/>
        </w:tabs>
        <w:spacing w:after="0" w:line="320" w:lineRule="exact"/>
        <w:jc w:val="both"/>
        <w:rPr>
          <w:rFonts w:ascii="Times New Roman" w:hAnsi="Times New Roman"/>
          <w:bCs/>
          <w:sz w:val="24"/>
          <w:szCs w:val="24"/>
          <w:lang w:eastAsia="bg-BG"/>
        </w:rPr>
      </w:pPr>
      <w:r w:rsidRPr="00BE1569">
        <w:rPr>
          <w:rFonts w:ascii="Times New Roman" w:hAnsi="Times New Roman"/>
          <w:b/>
          <w:sz w:val="24"/>
          <w:szCs w:val="24"/>
          <w:lang w:eastAsia="pl-PL"/>
        </w:rPr>
        <w:t xml:space="preserve">         1. Предлагаме изпълнението на поръчката да извършим съгласно изискванията на възложителя</w:t>
      </w:r>
      <w:r w:rsidRPr="00BE1569">
        <w:rPr>
          <w:rFonts w:ascii="Times New Roman" w:hAnsi="Times New Roman"/>
          <w:sz w:val="24"/>
          <w:szCs w:val="24"/>
          <w:lang w:eastAsia="pl-PL"/>
        </w:rPr>
        <w:t>, както следва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889"/>
        <w:gridCol w:w="4890"/>
        <w:gridCol w:w="76"/>
      </w:tblGrid>
      <w:tr w:rsidR="00AF4E0F" w:rsidRPr="00BE1569" w:rsidTr="007837DF">
        <w:trPr>
          <w:gridAfter w:val="1"/>
          <w:wAfter w:w="76" w:type="dxa"/>
        </w:trPr>
        <w:tc>
          <w:tcPr>
            <w:tcW w:w="4889" w:type="dxa"/>
          </w:tcPr>
          <w:p w:rsidR="00AF4E0F" w:rsidRPr="004D0177" w:rsidRDefault="00AF4E0F" w:rsidP="007837DF">
            <w:pPr>
              <w:tabs>
                <w:tab w:val="left" w:pos="0"/>
                <w:tab w:val="left" w:pos="1134"/>
              </w:tabs>
              <w:spacing w:after="0" w:line="320" w:lineRule="exact"/>
              <w:jc w:val="both"/>
              <w:rPr>
                <w:rFonts w:ascii="Times New Roman" w:hAnsi="Times New Roman"/>
                <w:b/>
                <w:bCs/>
                <w:sz w:val="24"/>
                <w:szCs w:val="24"/>
                <w:lang w:eastAsia="bg-BG"/>
              </w:rPr>
            </w:pPr>
            <w:r w:rsidRPr="004D0177">
              <w:rPr>
                <w:rFonts w:ascii="Times New Roman" w:hAnsi="Times New Roman"/>
                <w:b/>
                <w:bCs/>
                <w:sz w:val="24"/>
                <w:szCs w:val="24"/>
                <w:lang w:eastAsia="bg-BG"/>
              </w:rPr>
              <w:t>ИЗИСКАНО ОТ ВЪЗЛОЖИТЕЛЯ</w:t>
            </w:r>
          </w:p>
        </w:tc>
        <w:tc>
          <w:tcPr>
            <w:tcW w:w="4890" w:type="dxa"/>
          </w:tcPr>
          <w:p w:rsidR="00AF4E0F" w:rsidRPr="004D0177" w:rsidRDefault="00AF4E0F" w:rsidP="007837DF">
            <w:pPr>
              <w:tabs>
                <w:tab w:val="left" w:pos="0"/>
                <w:tab w:val="left" w:pos="1134"/>
              </w:tabs>
              <w:spacing w:after="0" w:line="320" w:lineRule="exact"/>
              <w:jc w:val="both"/>
              <w:rPr>
                <w:rFonts w:ascii="Times New Roman" w:hAnsi="Times New Roman"/>
                <w:b/>
                <w:bCs/>
                <w:sz w:val="24"/>
                <w:szCs w:val="24"/>
                <w:lang w:eastAsia="bg-BG"/>
              </w:rPr>
            </w:pPr>
            <w:r w:rsidRPr="004D0177">
              <w:rPr>
                <w:rFonts w:ascii="Times New Roman" w:hAnsi="Times New Roman"/>
                <w:b/>
                <w:bCs/>
                <w:sz w:val="24"/>
                <w:szCs w:val="24"/>
                <w:lang w:eastAsia="bg-BG"/>
              </w:rPr>
              <w:t>ПРЕДЛОЖЕНО ОТ УЧАСТНИКА</w:t>
            </w:r>
          </w:p>
        </w:tc>
      </w:tr>
      <w:tr w:rsidR="00AF4E0F" w:rsidRPr="00BE1569" w:rsidTr="007837DF">
        <w:trPr>
          <w:gridAfter w:val="1"/>
          <w:wAfter w:w="76" w:type="dxa"/>
        </w:trPr>
        <w:tc>
          <w:tcPr>
            <w:tcW w:w="4889" w:type="dxa"/>
          </w:tcPr>
          <w:p w:rsidR="00AF4E0F" w:rsidRPr="004D0177" w:rsidRDefault="00AF4E0F" w:rsidP="007837DF">
            <w:pPr>
              <w:tabs>
                <w:tab w:val="left" w:pos="0"/>
                <w:tab w:val="left" w:pos="1134"/>
              </w:tabs>
              <w:spacing w:after="0" w:line="320" w:lineRule="exact"/>
              <w:jc w:val="both"/>
              <w:rPr>
                <w:rFonts w:ascii="Times New Roman" w:hAnsi="Times New Roman"/>
                <w:b/>
                <w:bCs/>
                <w:sz w:val="24"/>
                <w:szCs w:val="24"/>
                <w:lang w:eastAsia="bg-BG"/>
              </w:rPr>
            </w:pPr>
            <w:r w:rsidRPr="004D0177">
              <w:rPr>
                <w:rFonts w:ascii="Times New Roman" w:hAnsi="Times New Roman"/>
                <w:b/>
                <w:bCs/>
                <w:sz w:val="24"/>
                <w:szCs w:val="24"/>
                <w:lang w:eastAsia="bg-BG"/>
              </w:rPr>
              <w:t>1.Хотелско настаняване и осигуряване на храна.</w:t>
            </w:r>
          </w:p>
          <w:p w:rsidR="00AF4E0F" w:rsidRPr="004D0177" w:rsidRDefault="00AF4E0F" w:rsidP="007837DF">
            <w:pPr>
              <w:tabs>
                <w:tab w:val="left" w:pos="0"/>
                <w:tab w:val="left" w:pos="1134"/>
              </w:tabs>
              <w:spacing w:after="0" w:line="320" w:lineRule="exact"/>
              <w:jc w:val="both"/>
              <w:rPr>
                <w:rFonts w:ascii="Times New Roman" w:hAnsi="Times New Roman"/>
                <w:bCs/>
                <w:sz w:val="24"/>
                <w:szCs w:val="24"/>
                <w:lang w:eastAsia="bg-BG"/>
              </w:rPr>
            </w:pPr>
            <w:r w:rsidRPr="004D0177">
              <w:rPr>
                <w:rFonts w:ascii="Times New Roman" w:hAnsi="Times New Roman"/>
                <w:bCs/>
                <w:sz w:val="24"/>
                <w:szCs w:val="24"/>
                <w:lang w:eastAsia="bg-BG"/>
              </w:rPr>
              <w:t>Хотелското настаняване и храна се организира за дните както следва:</w:t>
            </w:r>
          </w:p>
          <w:p w:rsidR="00AF4E0F" w:rsidRPr="004D0177" w:rsidRDefault="00AF4E0F" w:rsidP="007837DF">
            <w:pPr>
              <w:tabs>
                <w:tab w:val="left" w:pos="0"/>
                <w:tab w:val="left" w:pos="1134"/>
              </w:tabs>
              <w:spacing w:after="0" w:line="320" w:lineRule="exact"/>
              <w:jc w:val="both"/>
              <w:rPr>
                <w:rFonts w:ascii="Times New Roman" w:hAnsi="Times New Roman"/>
                <w:bCs/>
                <w:sz w:val="24"/>
                <w:szCs w:val="24"/>
                <w:u w:val="single"/>
                <w:lang w:eastAsia="bg-BG"/>
              </w:rPr>
            </w:pPr>
            <w:r w:rsidRPr="004D0177">
              <w:rPr>
                <w:rFonts w:ascii="Times New Roman" w:hAnsi="Times New Roman"/>
                <w:b/>
                <w:bCs/>
                <w:sz w:val="24"/>
                <w:szCs w:val="24"/>
                <w:u w:val="single"/>
                <w:lang w:eastAsia="bg-BG"/>
              </w:rPr>
              <w:t>27.09.2017</w:t>
            </w:r>
            <w:r w:rsidRPr="004D0177">
              <w:rPr>
                <w:rFonts w:ascii="Times New Roman" w:hAnsi="Times New Roman"/>
                <w:bCs/>
                <w:sz w:val="24"/>
                <w:szCs w:val="24"/>
                <w:u w:val="single"/>
                <w:lang w:val="ru-RU" w:eastAsia="bg-BG"/>
              </w:rPr>
              <w:t xml:space="preserve"> </w:t>
            </w:r>
            <w:r w:rsidRPr="004D0177">
              <w:rPr>
                <w:rFonts w:ascii="Times New Roman" w:hAnsi="Times New Roman"/>
                <w:b/>
                <w:bCs/>
                <w:sz w:val="24"/>
                <w:szCs w:val="24"/>
                <w:u w:val="single"/>
                <w:lang w:val="ru-RU" w:eastAsia="bg-BG"/>
              </w:rPr>
              <w:t>(</w:t>
            </w:r>
            <w:r w:rsidRPr="004D0177">
              <w:rPr>
                <w:rFonts w:ascii="Times New Roman" w:hAnsi="Times New Roman"/>
                <w:b/>
                <w:bCs/>
                <w:sz w:val="24"/>
                <w:szCs w:val="24"/>
                <w:u w:val="single"/>
                <w:lang w:eastAsia="bg-BG"/>
              </w:rPr>
              <w:t>сряда</w:t>
            </w:r>
            <w:r w:rsidRPr="004D0177">
              <w:rPr>
                <w:rFonts w:ascii="Times New Roman" w:hAnsi="Times New Roman"/>
                <w:b/>
                <w:bCs/>
                <w:sz w:val="24"/>
                <w:szCs w:val="24"/>
                <w:u w:val="single"/>
                <w:lang w:val="ru-RU" w:eastAsia="bg-BG"/>
              </w:rPr>
              <w:t xml:space="preserve">), настаняване на 3 бр. гости, необходимо е  да бъде осигурено: </w:t>
            </w:r>
          </w:p>
          <w:p w:rsidR="00AF4E0F" w:rsidRPr="004D0177" w:rsidRDefault="00AF4E0F" w:rsidP="007837DF">
            <w:pPr>
              <w:tabs>
                <w:tab w:val="left" w:pos="0"/>
                <w:tab w:val="left" w:pos="1134"/>
              </w:tabs>
              <w:spacing w:after="0" w:line="320" w:lineRule="exact"/>
              <w:ind w:left="709"/>
              <w:jc w:val="both"/>
              <w:rPr>
                <w:rFonts w:ascii="Times New Roman" w:hAnsi="Times New Roman"/>
                <w:bCs/>
                <w:sz w:val="24"/>
                <w:szCs w:val="24"/>
                <w:lang w:eastAsia="bg-BG"/>
              </w:rPr>
            </w:pPr>
            <w:r w:rsidRPr="004D0177">
              <w:rPr>
                <w:rFonts w:ascii="Times New Roman" w:hAnsi="Times New Roman"/>
                <w:bCs/>
                <w:sz w:val="24"/>
                <w:szCs w:val="24"/>
                <w:lang w:eastAsia="bg-BG"/>
              </w:rPr>
              <w:t>-</w:t>
            </w:r>
            <w:r w:rsidRPr="004D0177">
              <w:rPr>
                <w:rFonts w:ascii="Times New Roman" w:hAnsi="Times New Roman"/>
                <w:b/>
                <w:bCs/>
                <w:sz w:val="24"/>
                <w:szCs w:val="24"/>
                <w:lang w:eastAsia="bg-BG"/>
              </w:rPr>
              <w:t>3бр</w:t>
            </w:r>
            <w:r w:rsidRPr="004D0177">
              <w:rPr>
                <w:rFonts w:ascii="Times New Roman" w:hAnsi="Times New Roman"/>
                <w:bCs/>
                <w:sz w:val="24"/>
                <w:szCs w:val="24"/>
                <w:lang w:eastAsia="bg-BG"/>
              </w:rPr>
              <w:t>. обяд – тристепенно меню</w:t>
            </w:r>
            <w:r w:rsidRPr="004D0177">
              <w:rPr>
                <w:rFonts w:ascii="Times New Roman" w:hAnsi="Times New Roman"/>
                <w:bCs/>
                <w:sz w:val="24"/>
                <w:szCs w:val="24"/>
                <w:lang w:eastAsia="bg-BG"/>
              </w:rPr>
              <w:tab/>
            </w:r>
          </w:p>
          <w:p w:rsidR="00AF4E0F" w:rsidRPr="004D0177" w:rsidRDefault="00AF4E0F" w:rsidP="007837DF">
            <w:pPr>
              <w:tabs>
                <w:tab w:val="left" w:pos="0"/>
                <w:tab w:val="left" w:pos="1134"/>
              </w:tabs>
              <w:spacing w:after="0" w:line="320" w:lineRule="exact"/>
              <w:ind w:left="709"/>
              <w:jc w:val="both"/>
              <w:rPr>
                <w:rFonts w:ascii="Times New Roman" w:hAnsi="Times New Roman"/>
                <w:bCs/>
                <w:sz w:val="24"/>
                <w:szCs w:val="24"/>
                <w:lang w:eastAsia="bg-BG"/>
              </w:rPr>
            </w:pPr>
            <w:r w:rsidRPr="004D0177">
              <w:rPr>
                <w:rFonts w:ascii="Times New Roman" w:hAnsi="Times New Roman"/>
                <w:bCs/>
                <w:sz w:val="24"/>
                <w:szCs w:val="24"/>
                <w:lang w:eastAsia="bg-BG"/>
              </w:rPr>
              <w:t>-</w:t>
            </w:r>
            <w:r w:rsidRPr="004D0177">
              <w:rPr>
                <w:rFonts w:ascii="Times New Roman" w:hAnsi="Times New Roman"/>
                <w:b/>
                <w:bCs/>
                <w:sz w:val="24"/>
                <w:szCs w:val="24"/>
                <w:lang w:eastAsia="bg-BG"/>
              </w:rPr>
              <w:t>3бр</w:t>
            </w:r>
            <w:r w:rsidRPr="004D0177">
              <w:rPr>
                <w:rFonts w:ascii="Times New Roman" w:hAnsi="Times New Roman"/>
                <w:bCs/>
                <w:sz w:val="24"/>
                <w:szCs w:val="24"/>
                <w:lang w:eastAsia="bg-BG"/>
              </w:rPr>
              <w:t>.вечеря - тристепенно меню</w:t>
            </w:r>
          </w:p>
          <w:p w:rsidR="00AF4E0F" w:rsidRPr="004D0177" w:rsidRDefault="00AF4E0F" w:rsidP="007837DF">
            <w:pPr>
              <w:tabs>
                <w:tab w:val="left" w:pos="0"/>
                <w:tab w:val="left" w:pos="1134"/>
              </w:tabs>
              <w:spacing w:after="0" w:line="320" w:lineRule="exact"/>
              <w:ind w:left="709"/>
              <w:jc w:val="both"/>
              <w:rPr>
                <w:rFonts w:ascii="Times New Roman" w:hAnsi="Times New Roman"/>
                <w:bCs/>
                <w:sz w:val="24"/>
                <w:szCs w:val="24"/>
                <w:lang w:eastAsia="bg-BG"/>
              </w:rPr>
            </w:pPr>
            <w:r w:rsidRPr="004D0177">
              <w:rPr>
                <w:rFonts w:ascii="Times New Roman" w:hAnsi="Times New Roman"/>
                <w:bCs/>
                <w:sz w:val="24"/>
                <w:szCs w:val="24"/>
                <w:lang w:eastAsia="bg-BG"/>
              </w:rPr>
              <w:t>-</w:t>
            </w:r>
            <w:r w:rsidRPr="004D0177">
              <w:rPr>
                <w:rFonts w:ascii="Times New Roman" w:hAnsi="Times New Roman"/>
                <w:b/>
                <w:bCs/>
                <w:sz w:val="24"/>
                <w:szCs w:val="24"/>
                <w:lang w:eastAsia="bg-BG"/>
              </w:rPr>
              <w:t>3бр</w:t>
            </w:r>
            <w:r w:rsidRPr="004D0177">
              <w:rPr>
                <w:rFonts w:ascii="Times New Roman" w:hAnsi="Times New Roman"/>
                <w:bCs/>
                <w:sz w:val="24"/>
                <w:szCs w:val="24"/>
                <w:lang w:eastAsia="bg-BG"/>
              </w:rPr>
              <w:t>. нощувки - самостоятелни стаи</w:t>
            </w:r>
          </w:p>
          <w:p w:rsidR="00AF4E0F" w:rsidRPr="004D0177" w:rsidRDefault="00AF4E0F" w:rsidP="007837DF">
            <w:pPr>
              <w:tabs>
                <w:tab w:val="left" w:pos="0"/>
                <w:tab w:val="left" w:pos="1134"/>
              </w:tabs>
              <w:spacing w:after="0" w:line="320" w:lineRule="exact"/>
              <w:jc w:val="both"/>
              <w:rPr>
                <w:rFonts w:ascii="Times New Roman" w:hAnsi="Times New Roman"/>
                <w:b/>
                <w:bCs/>
                <w:sz w:val="24"/>
                <w:szCs w:val="24"/>
                <w:u w:val="single"/>
                <w:lang w:eastAsia="bg-BG"/>
              </w:rPr>
            </w:pPr>
            <w:r w:rsidRPr="004D0177">
              <w:rPr>
                <w:rFonts w:ascii="Times New Roman" w:hAnsi="Times New Roman"/>
                <w:b/>
                <w:bCs/>
                <w:sz w:val="24"/>
                <w:szCs w:val="24"/>
                <w:u w:val="single"/>
                <w:lang w:eastAsia="bg-BG"/>
              </w:rPr>
              <w:t xml:space="preserve"> 28.09.2017(четвъртък), настаняване на 96 бр. гости,   необходимо е да бъде осигурено:</w:t>
            </w:r>
          </w:p>
          <w:p w:rsidR="00AF4E0F" w:rsidRPr="004D0177" w:rsidRDefault="00AF4E0F" w:rsidP="007837DF">
            <w:pPr>
              <w:tabs>
                <w:tab w:val="left" w:pos="0"/>
                <w:tab w:val="left" w:pos="1134"/>
              </w:tabs>
              <w:spacing w:after="0" w:line="320" w:lineRule="exact"/>
              <w:ind w:left="709"/>
              <w:jc w:val="both"/>
              <w:rPr>
                <w:rFonts w:ascii="Times New Roman" w:hAnsi="Times New Roman"/>
                <w:b/>
                <w:bCs/>
                <w:sz w:val="24"/>
                <w:szCs w:val="24"/>
                <w:lang w:eastAsia="bg-BG"/>
              </w:rPr>
            </w:pPr>
            <w:r w:rsidRPr="004D0177">
              <w:rPr>
                <w:rFonts w:ascii="Times New Roman" w:hAnsi="Times New Roman"/>
                <w:b/>
                <w:bCs/>
                <w:sz w:val="24"/>
                <w:szCs w:val="24"/>
                <w:lang w:eastAsia="bg-BG"/>
              </w:rPr>
              <w:t>- нощувки</w:t>
            </w:r>
          </w:p>
          <w:p w:rsidR="00AF4E0F" w:rsidRPr="004D0177" w:rsidRDefault="00AF4E0F" w:rsidP="007837DF">
            <w:pPr>
              <w:tabs>
                <w:tab w:val="left" w:pos="0"/>
                <w:tab w:val="left" w:pos="1134"/>
              </w:tabs>
              <w:spacing w:after="0" w:line="320" w:lineRule="exact"/>
              <w:ind w:left="709"/>
              <w:jc w:val="both"/>
              <w:rPr>
                <w:rFonts w:ascii="Times New Roman" w:hAnsi="Times New Roman"/>
                <w:bCs/>
                <w:sz w:val="24"/>
                <w:szCs w:val="24"/>
                <w:lang w:eastAsia="bg-BG"/>
              </w:rPr>
            </w:pPr>
            <w:r w:rsidRPr="004D0177">
              <w:rPr>
                <w:rFonts w:ascii="Times New Roman" w:hAnsi="Times New Roman"/>
                <w:b/>
                <w:bCs/>
                <w:sz w:val="24"/>
                <w:szCs w:val="24"/>
                <w:lang w:eastAsia="bg-BG"/>
              </w:rPr>
              <w:t>- 11</w:t>
            </w:r>
            <w:r w:rsidRPr="004D0177">
              <w:rPr>
                <w:rFonts w:ascii="Times New Roman" w:hAnsi="Times New Roman"/>
                <w:bCs/>
                <w:sz w:val="24"/>
                <w:szCs w:val="24"/>
                <w:lang w:eastAsia="bg-BG"/>
              </w:rPr>
              <w:t>бр.</w:t>
            </w:r>
            <w:r w:rsidRPr="004D0177">
              <w:rPr>
                <w:rFonts w:ascii="Times New Roman" w:hAnsi="Times New Roman"/>
                <w:b/>
                <w:bCs/>
                <w:sz w:val="24"/>
                <w:szCs w:val="24"/>
                <w:lang w:eastAsia="bg-BG"/>
              </w:rPr>
              <w:t xml:space="preserve"> </w:t>
            </w:r>
            <w:r w:rsidRPr="004D0177">
              <w:rPr>
                <w:rFonts w:ascii="Times New Roman" w:hAnsi="Times New Roman"/>
                <w:bCs/>
                <w:sz w:val="24"/>
                <w:szCs w:val="24"/>
                <w:lang w:eastAsia="bg-BG"/>
              </w:rPr>
              <w:t>самостоятелни стаи (включително 3-те бр. от 27.09.)</w:t>
            </w:r>
          </w:p>
          <w:p w:rsidR="00AF4E0F" w:rsidRPr="004D0177" w:rsidRDefault="00AF4E0F" w:rsidP="007837DF">
            <w:pPr>
              <w:tabs>
                <w:tab w:val="left" w:pos="0"/>
                <w:tab w:val="left" w:pos="1134"/>
              </w:tabs>
              <w:spacing w:after="0" w:line="320" w:lineRule="exact"/>
              <w:ind w:left="709"/>
              <w:jc w:val="both"/>
              <w:rPr>
                <w:rFonts w:ascii="Times New Roman" w:hAnsi="Times New Roman"/>
                <w:bCs/>
                <w:sz w:val="24"/>
                <w:szCs w:val="24"/>
                <w:lang w:eastAsia="bg-BG"/>
              </w:rPr>
            </w:pPr>
            <w:r w:rsidRPr="004D0177">
              <w:rPr>
                <w:rFonts w:ascii="Times New Roman" w:hAnsi="Times New Roman"/>
                <w:b/>
                <w:bCs/>
                <w:sz w:val="24"/>
                <w:szCs w:val="24"/>
                <w:lang w:eastAsia="bg-BG"/>
              </w:rPr>
              <w:t>- 42</w:t>
            </w:r>
            <w:r w:rsidRPr="004D0177">
              <w:rPr>
                <w:rFonts w:ascii="Times New Roman" w:hAnsi="Times New Roman"/>
                <w:bCs/>
                <w:sz w:val="24"/>
                <w:szCs w:val="24"/>
                <w:lang w:eastAsia="bg-BG"/>
              </w:rPr>
              <w:t xml:space="preserve"> бр. двойни стаи</w:t>
            </w:r>
          </w:p>
          <w:p w:rsidR="00AF4E0F" w:rsidRPr="004D0177" w:rsidRDefault="00AF4E0F" w:rsidP="007837DF">
            <w:pPr>
              <w:tabs>
                <w:tab w:val="left" w:pos="0"/>
                <w:tab w:val="left" w:pos="1134"/>
              </w:tabs>
              <w:spacing w:after="0" w:line="320" w:lineRule="exact"/>
              <w:ind w:left="709"/>
              <w:jc w:val="both"/>
              <w:rPr>
                <w:rFonts w:ascii="Times New Roman" w:hAnsi="Times New Roman"/>
                <w:bCs/>
                <w:sz w:val="24"/>
                <w:szCs w:val="24"/>
                <w:lang w:eastAsia="bg-BG"/>
              </w:rPr>
            </w:pPr>
            <w:r w:rsidRPr="004D0177">
              <w:rPr>
                <w:rFonts w:ascii="Times New Roman" w:hAnsi="Times New Roman"/>
                <w:bCs/>
                <w:sz w:val="24"/>
                <w:szCs w:val="24"/>
                <w:lang w:eastAsia="bg-BG"/>
              </w:rPr>
              <w:t>- обяд-</w:t>
            </w:r>
            <w:r w:rsidRPr="004D0177">
              <w:rPr>
                <w:rFonts w:ascii="Times New Roman" w:hAnsi="Times New Roman"/>
                <w:bCs/>
                <w:sz w:val="24"/>
                <w:szCs w:val="24"/>
                <w:lang w:val="en-US" w:eastAsia="bg-BG"/>
              </w:rPr>
              <w:t xml:space="preserve"> </w:t>
            </w:r>
            <w:r w:rsidRPr="004D0177">
              <w:rPr>
                <w:rFonts w:ascii="Times New Roman" w:hAnsi="Times New Roman"/>
                <w:bCs/>
                <w:sz w:val="24"/>
                <w:szCs w:val="24"/>
                <w:lang w:eastAsia="bg-BG"/>
              </w:rPr>
              <w:t xml:space="preserve">тристепенно меню за </w:t>
            </w:r>
            <w:r w:rsidRPr="004D0177">
              <w:rPr>
                <w:rFonts w:ascii="Times New Roman" w:hAnsi="Times New Roman"/>
                <w:b/>
                <w:bCs/>
                <w:sz w:val="24"/>
                <w:szCs w:val="24"/>
                <w:lang w:eastAsia="bg-BG"/>
              </w:rPr>
              <w:t>99</w:t>
            </w:r>
            <w:r w:rsidRPr="004D0177">
              <w:rPr>
                <w:rFonts w:ascii="Times New Roman" w:hAnsi="Times New Roman"/>
                <w:bCs/>
                <w:sz w:val="24"/>
                <w:szCs w:val="24"/>
                <w:lang w:eastAsia="bg-BG"/>
              </w:rPr>
              <w:t xml:space="preserve"> служители </w:t>
            </w:r>
          </w:p>
          <w:p w:rsidR="00AF4E0F" w:rsidRPr="004D0177" w:rsidRDefault="00AF4E0F" w:rsidP="007837DF">
            <w:pPr>
              <w:tabs>
                <w:tab w:val="left" w:pos="0"/>
                <w:tab w:val="left" w:pos="1134"/>
              </w:tabs>
              <w:spacing w:after="0" w:line="320" w:lineRule="exact"/>
              <w:ind w:left="709"/>
              <w:jc w:val="both"/>
              <w:rPr>
                <w:rFonts w:ascii="Times New Roman" w:hAnsi="Times New Roman"/>
                <w:bCs/>
                <w:sz w:val="24"/>
                <w:szCs w:val="24"/>
                <w:lang w:eastAsia="bg-BG"/>
              </w:rPr>
            </w:pPr>
            <w:r w:rsidRPr="004D0177">
              <w:rPr>
                <w:rFonts w:ascii="Times New Roman" w:hAnsi="Times New Roman"/>
                <w:bCs/>
                <w:sz w:val="24"/>
                <w:szCs w:val="24"/>
                <w:lang w:eastAsia="bg-BG"/>
              </w:rPr>
              <w:t>- вечеря - тристепенно меню за</w:t>
            </w:r>
            <w:r w:rsidRPr="004D0177">
              <w:rPr>
                <w:rFonts w:ascii="Times New Roman" w:hAnsi="Times New Roman"/>
                <w:b/>
                <w:bCs/>
                <w:sz w:val="24"/>
                <w:szCs w:val="24"/>
                <w:lang w:eastAsia="bg-BG"/>
              </w:rPr>
              <w:t xml:space="preserve"> 99</w:t>
            </w:r>
            <w:r w:rsidRPr="004D0177">
              <w:rPr>
                <w:rFonts w:ascii="Times New Roman" w:hAnsi="Times New Roman"/>
                <w:bCs/>
                <w:sz w:val="24"/>
                <w:szCs w:val="24"/>
                <w:lang w:eastAsia="bg-BG"/>
              </w:rPr>
              <w:t xml:space="preserve"> служители</w:t>
            </w:r>
          </w:p>
          <w:p w:rsidR="00AF4E0F" w:rsidRPr="004D0177" w:rsidRDefault="00AF4E0F" w:rsidP="007837DF">
            <w:pPr>
              <w:tabs>
                <w:tab w:val="left" w:pos="0"/>
                <w:tab w:val="left" w:pos="1134"/>
              </w:tabs>
              <w:spacing w:after="0" w:line="320" w:lineRule="exact"/>
              <w:ind w:left="709"/>
              <w:jc w:val="both"/>
              <w:rPr>
                <w:rFonts w:ascii="Times New Roman" w:hAnsi="Times New Roman"/>
                <w:bCs/>
                <w:sz w:val="24"/>
                <w:szCs w:val="24"/>
                <w:lang w:eastAsia="bg-BG"/>
              </w:rPr>
            </w:pPr>
            <w:r w:rsidRPr="004D0177">
              <w:rPr>
                <w:rFonts w:ascii="Times New Roman" w:hAnsi="Times New Roman"/>
                <w:bCs/>
                <w:sz w:val="24"/>
                <w:szCs w:val="24"/>
                <w:lang w:eastAsia="bg-BG"/>
              </w:rPr>
              <w:t>Обяда и вечерята включват 3- те бр. гости от 27.09.17 г.</w:t>
            </w:r>
          </w:p>
          <w:p w:rsidR="00AF4E0F" w:rsidRPr="004D0177" w:rsidRDefault="00AF4E0F" w:rsidP="007837DF">
            <w:pPr>
              <w:tabs>
                <w:tab w:val="left" w:pos="0"/>
                <w:tab w:val="left" w:pos="1134"/>
              </w:tabs>
              <w:spacing w:after="0" w:line="320" w:lineRule="exact"/>
              <w:jc w:val="both"/>
              <w:rPr>
                <w:rFonts w:ascii="Times New Roman" w:hAnsi="Times New Roman"/>
                <w:b/>
                <w:bCs/>
                <w:sz w:val="24"/>
                <w:szCs w:val="24"/>
                <w:u w:val="single"/>
                <w:lang w:eastAsia="bg-BG"/>
              </w:rPr>
            </w:pPr>
            <w:r w:rsidRPr="004D0177">
              <w:rPr>
                <w:rFonts w:ascii="Times New Roman" w:hAnsi="Times New Roman"/>
                <w:b/>
                <w:bCs/>
                <w:sz w:val="24"/>
                <w:szCs w:val="24"/>
                <w:u w:val="single"/>
                <w:lang w:eastAsia="bg-BG"/>
              </w:rPr>
              <w:t xml:space="preserve"> 29.09.2017(петък), настаняване на 18 бр. гости от обяд и 50 бр. гости плюс гости - чужденци от вечеря, необходимо е да бъде осигурено:</w:t>
            </w:r>
          </w:p>
          <w:p w:rsidR="00AF4E0F" w:rsidRPr="004D0177" w:rsidRDefault="00AF4E0F" w:rsidP="007837DF">
            <w:pPr>
              <w:tabs>
                <w:tab w:val="left" w:pos="0"/>
                <w:tab w:val="left" w:pos="1134"/>
              </w:tabs>
              <w:spacing w:after="0" w:line="320" w:lineRule="exact"/>
              <w:ind w:left="709"/>
              <w:jc w:val="both"/>
              <w:rPr>
                <w:rFonts w:ascii="Times New Roman" w:hAnsi="Times New Roman"/>
                <w:bCs/>
                <w:sz w:val="24"/>
                <w:szCs w:val="24"/>
                <w:lang w:eastAsia="bg-BG"/>
              </w:rPr>
            </w:pPr>
            <w:r w:rsidRPr="004D0177">
              <w:rPr>
                <w:rFonts w:ascii="Times New Roman" w:hAnsi="Times New Roman"/>
                <w:bCs/>
                <w:sz w:val="24"/>
                <w:szCs w:val="24"/>
                <w:lang w:eastAsia="bg-BG"/>
              </w:rPr>
              <w:t>- закуски -</w:t>
            </w:r>
            <w:r w:rsidRPr="004D0177">
              <w:rPr>
                <w:rFonts w:ascii="Times New Roman" w:hAnsi="Times New Roman"/>
                <w:b/>
                <w:bCs/>
                <w:sz w:val="24"/>
                <w:szCs w:val="24"/>
                <w:lang w:eastAsia="bg-BG"/>
              </w:rPr>
              <w:t xml:space="preserve">99 </w:t>
            </w:r>
            <w:r w:rsidRPr="004D0177">
              <w:rPr>
                <w:rFonts w:ascii="Times New Roman" w:hAnsi="Times New Roman"/>
                <w:bCs/>
                <w:sz w:val="24"/>
                <w:szCs w:val="24"/>
                <w:lang w:eastAsia="bg-BG"/>
              </w:rPr>
              <w:t>служители</w:t>
            </w:r>
          </w:p>
          <w:p w:rsidR="00AF4E0F" w:rsidRPr="004D0177" w:rsidRDefault="00AF4E0F" w:rsidP="007837DF">
            <w:pPr>
              <w:tabs>
                <w:tab w:val="left" w:pos="0"/>
                <w:tab w:val="left" w:pos="1134"/>
              </w:tabs>
              <w:spacing w:after="0" w:line="320" w:lineRule="exact"/>
              <w:ind w:left="709"/>
              <w:jc w:val="both"/>
              <w:rPr>
                <w:rFonts w:ascii="Times New Roman" w:hAnsi="Times New Roman"/>
                <w:bCs/>
                <w:sz w:val="24"/>
                <w:szCs w:val="24"/>
                <w:lang w:eastAsia="bg-BG"/>
              </w:rPr>
            </w:pPr>
            <w:r w:rsidRPr="004D0177">
              <w:rPr>
                <w:rFonts w:ascii="Times New Roman" w:hAnsi="Times New Roman"/>
                <w:bCs/>
                <w:sz w:val="24"/>
                <w:szCs w:val="24"/>
                <w:lang w:eastAsia="bg-BG"/>
              </w:rPr>
              <w:t>- обяд- тристепенно меню</w:t>
            </w:r>
            <w:r w:rsidRPr="004D0177">
              <w:rPr>
                <w:rFonts w:ascii="Times New Roman" w:hAnsi="Times New Roman"/>
                <w:b/>
                <w:bCs/>
                <w:sz w:val="24"/>
                <w:szCs w:val="24"/>
                <w:lang w:eastAsia="bg-BG"/>
              </w:rPr>
              <w:t xml:space="preserve"> </w:t>
            </w:r>
            <w:r w:rsidRPr="004D0177">
              <w:rPr>
                <w:rFonts w:ascii="Times New Roman" w:hAnsi="Times New Roman"/>
                <w:bCs/>
                <w:sz w:val="24"/>
                <w:szCs w:val="24"/>
                <w:lang w:eastAsia="bg-BG"/>
              </w:rPr>
              <w:t>за</w:t>
            </w:r>
            <w:r w:rsidRPr="004D0177">
              <w:rPr>
                <w:rFonts w:ascii="Times New Roman" w:hAnsi="Times New Roman"/>
                <w:b/>
                <w:bCs/>
                <w:sz w:val="24"/>
                <w:szCs w:val="24"/>
                <w:lang w:eastAsia="bg-BG"/>
              </w:rPr>
              <w:t xml:space="preserve"> 117</w:t>
            </w:r>
            <w:r w:rsidRPr="004D0177">
              <w:rPr>
                <w:rFonts w:ascii="Times New Roman" w:hAnsi="Times New Roman"/>
                <w:bCs/>
                <w:sz w:val="24"/>
                <w:szCs w:val="24"/>
                <w:lang w:eastAsia="bg-BG"/>
              </w:rPr>
              <w:t xml:space="preserve"> служители (включително 18 бр. пристигащи преди обед)</w:t>
            </w:r>
          </w:p>
          <w:p w:rsidR="00AF4E0F" w:rsidRPr="004D0177" w:rsidRDefault="00AF4E0F" w:rsidP="007837DF">
            <w:pPr>
              <w:tabs>
                <w:tab w:val="left" w:pos="0"/>
                <w:tab w:val="left" w:pos="1134"/>
              </w:tabs>
              <w:spacing w:after="0" w:line="320" w:lineRule="exact"/>
              <w:ind w:left="709"/>
              <w:jc w:val="both"/>
              <w:rPr>
                <w:rFonts w:ascii="Times New Roman" w:hAnsi="Times New Roman"/>
                <w:bCs/>
                <w:sz w:val="24"/>
                <w:szCs w:val="24"/>
                <w:lang w:eastAsia="bg-BG"/>
              </w:rPr>
            </w:pPr>
            <w:r w:rsidRPr="004D0177">
              <w:rPr>
                <w:rFonts w:ascii="Times New Roman" w:hAnsi="Times New Roman"/>
                <w:bCs/>
                <w:sz w:val="24"/>
                <w:szCs w:val="24"/>
                <w:lang w:eastAsia="bg-BG"/>
              </w:rPr>
              <w:t>- вечеря- тристепенно меню</w:t>
            </w:r>
            <w:r w:rsidRPr="004D0177">
              <w:rPr>
                <w:rFonts w:ascii="Times New Roman" w:hAnsi="Times New Roman"/>
                <w:b/>
                <w:bCs/>
                <w:sz w:val="24"/>
                <w:szCs w:val="24"/>
                <w:lang w:eastAsia="bg-BG"/>
              </w:rPr>
              <w:t xml:space="preserve"> </w:t>
            </w:r>
            <w:r w:rsidRPr="004D0177">
              <w:rPr>
                <w:rFonts w:ascii="Times New Roman" w:hAnsi="Times New Roman"/>
                <w:bCs/>
                <w:sz w:val="24"/>
                <w:szCs w:val="24"/>
                <w:lang w:eastAsia="bg-BG"/>
              </w:rPr>
              <w:t>за</w:t>
            </w:r>
            <w:r w:rsidRPr="004D0177">
              <w:rPr>
                <w:rFonts w:ascii="Times New Roman" w:hAnsi="Times New Roman"/>
                <w:b/>
                <w:bCs/>
                <w:sz w:val="24"/>
                <w:szCs w:val="24"/>
                <w:lang w:eastAsia="bg-BG"/>
              </w:rPr>
              <w:t xml:space="preserve"> 167</w:t>
            </w:r>
            <w:r w:rsidRPr="004D0177">
              <w:rPr>
                <w:rFonts w:ascii="Times New Roman" w:hAnsi="Times New Roman"/>
                <w:bCs/>
                <w:sz w:val="24"/>
                <w:szCs w:val="24"/>
                <w:lang w:eastAsia="bg-BG"/>
              </w:rPr>
              <w:t xml:space="preserve"> служители (включително 50 бр. гости плюс гости - чужденци)</w:t>
            </w:r>
          </w:p>
          <w:p w:rsidR="00AF4E0F" w:rsidRPr="004D0177" w:rsidRDefault="00AF4E0F" w:rsidP="007837DF">
            <w:pPr>
              <w:tabs>
                <w:tab w:val="left" w:pos="0"/>
                <w:tab w:val="left" w:pos="1134"/>
              </w:tabs>
              <w:spacing w:after="0" w:line="320" w:lineRule="exact"/>
              <w:ind w:left="709"/>
              <w:jc w:val="both"/>
              <w:rPr>
                <w:rFonts w:ascii="Times New Roman" w:hAnsi="Times New Roman"/>
                <w:bCs/>
                <w:sz w:val="24"/>
                <w:szCs w:val="24"/>
                <w:lang w:eastAsia="bg-BG"/>
              </w:rPr>
            </w:pPr>
            <w:r w:rsidRPr="004D0177">
              <w:rPr>
                <w:rFonts w:ascii="Times New Roman" w:hAnsi="Times New Roman"/>
                <w:bCs/>
                <w:sz w:val="24"/>
                <w:szCs w:val="24"/>
                <w:lang w:eastAsia="bg-BG"/>
              </w:rPr>
              <w:t>- единични стаи-</w:t>
            </w:r>
            <w:r w:rsidRPr="004D0177">
              <w:rPr>
                <w:rFonts w:ascii="Times New Roman" w:hAnsi="Times New Roman"/>
                <w:b/>
                <w:bCs/>
                <w:sz w:val="24"/>
                <w:szCs w:val="24"/>
                <w:lang w:eastAsia="bg-BG"/>
              </w:rPr>
              <w:t xml:space="preserve">41 бр. </w:t>
            </w:r>
          </w:p>
          <w:p w:rsidR="00AF4E0F" w:rsidRPr="004D0177" w:rsidRDefault="00AF4E0F" w:rsidP="007837DF">
            <w:pPr>
              <w:tabs>
                <w:tab w:val="left" w:pos="0"/>
                <w:tab w:val="left" w:pos="1134"/>
              </w:tabs>
              <w:spacing w:after="0" w:line="320" w:lineRule="exact"/>
              <w:ind w:left="709"/>
              <w:jc w:val="both"/>
              <w:rPr>
                <w:rFonts w:ascii="Times New Roman" w:hAnsi="Times New Roman"/>
                <w:bCs/>
                <w:sz w:val="24"/>
                <w:szCs w:val="24"/>
                <w:lang w:eastAsia="bg-BG"/>
              </w:rPr>
            </w:pPr>
            <w:r w:rsidRPr="004D0177">
              <w:rPr>
                <w:rFonts w:ascii="Times New Roman" w:hAnsi="Times New Roman"/>
                <w:bCs/>
                <w:sz w:val="24"/>
                <w:szCs w:val="24"/>
                <w:lang w:eastAsia="bg-BG"/>
              </w:rPr>
              <w:t>- двойни стаи-</w:t>
            </w:r>
            <w:r w:rsidRPr="004D0177">
              <w:rPr>
                <w:rFonts w:ascii="Times New Roman" w:hAnsi="Times New Roman"/>
                <w:b/>
                <w:bCs/>
                <w:sz w:val="24"/>
                <w:szCs w:val="24"/>
                <w:lang w:eastAsia="bg-BG"/>
              </w:rPr>
              <w:t>59 бр.</w:t>
            </w:r>
          </w:p>
          <w:p w:rsidR="00AF4E0F" w:rsidRPr="004D0177" w:rsidRDefault="00AF4E0F" w:rsidP="007837DF">
            <w:pPr>
              <w:tabs>
                <w:tab w:val="left" w:pos="0"/>
                <w:tab w:val="left" w:pos="1134"/>
              </w:tabs>
              <w:spacing w:after="0" w:line="320" w:lineRule="exact"/>
              <w:ind w:left="709"/>
              <w:jc w:val="both"/>
              <w:rPr>
                <w:rFonts w:ascii="Times New Roman" w:hAnsi="Times New Roman"/>
                <w:bCs/>
                <w:sz w:val="24"/>
                <w:szCs w:val="24"/>
                <w:lang w:eastAsia="bg-BG"/>
              </w:rPr>
            </w:pPr>
            <w:r w:rsidRPr="004D0177">
              <w:rPr>
                <w:rFonts w:ascii="Times New Roman" w:hAnsi="Times New Roman"/>
                <w:bCs/>
                <w:sz w:val="24"/>
                <w:szCs w:val="24"/>
                <w:lang w:eastAsia="bg-BG"/>
              </w:rPr>
              <w:t>- апартаменти-</w:t>
            </w:r>
            <w:r w:rsidRPr="004D0177">
              <w:rPr>
                <w:rFonts w:ascii="Times New Roman" w:hAnsi="Times New Roman"/>
                <w:b/>
                <w:bCs/>
                <w:sz w:val="24"/>
                <w:szCs w:val="24"/>
                <w:lang w:eastAsia="bg-BG"/>
              </w:rPr>
              <w:t>5 бр.</w:t>
            </w:r>
          </w:p>
          <w:p w:rsidR="00AF4E0F" w:rsidRPr="004D0177" w:rsidRDefault="00AF4E0F" w:rsidP="007837DF">
            <w:pPr>
              <w:tabs>
                <w:tab w:val="left" w:pos="0"/>
                <w:tab w:val="left" w:pos="1134"/>
              </w:tabs>
              <w:spacing w:after="0" w:line="320" w:lineRule="exact"/>
              <w:jc w:val="both"/>
              <w:rPr>
                <w:rFonts w:ascii="Times New Roman" w:hAnsi="Times New Roman"/>
                <w:b/>
                <w:bCs/>
                <w:sz w:val="24"/>
                <w:szCs w:val="24"/>
                <w:u w:val="single"/>
                <w:lang w:eastAsia="bg-BG"/>
              </w:rPr>
            </w:pPr>
            <w:r w:rsidRPr="004D0177">
              <w:rPr>
                <w:rFonts w:ascii="Times New Roman" w:hAnsi="Times New Roman"/>
                <w:b/>
                <w:bCs/>
                <w:sz w:val="24"/>
                <w:szCs w:val="24"/>
                <w:u w:val="single"/>
                <w:lang w:eastAsia="bg-BG"/>
              </w:rPr>
              <w:t>30.09.2017(събота), необходимо да бъде осигурено:</w:t>
            </w:r>
          </w:p>
          <w:p w:rsidR="00AF4E0F" w:rsidRPr="004D0177" w:rsidRDefault="00AF4E0F" w:rsidP="007837DF">
            <w:pPr>
              <w:tabs>
                <w:tab w:val="left" w:pos="0"/>
                <w:tab w:val="left" w:pos="1134"/>
              </w:tabs>
              <w:spacing w:after="0" w:line="320" w:lineRule="exact"/>
              <w:ind w:left="709"/>
              <w:jc w:val="both"/>
              <w:rPr>
                <w:rFonts w:ascii="Times New Roman" w:hAnsi="Times New Roman"/>
                <w:bCs/>
                <w:sz w:val="24"/>
                <w:szCs w:val="24"/>
                <w:lang w:eastAsia="bg-BG"/>
              </w:rPr>
            </w:pPr>
            <w:r w:rsidRPr="004D0177">
              <w:rPr>
                <w:rFonts w:ascii="Times New Roman" w:hAnsi="Times New Roman"/>
                <w:bCs/>
                <w:sz w:val="24"/>
                <w:szCs w:val="24"/>
                <w:lang w:eastAsia="bg-BG"/>
              </w:rPr>
              <w:t>-закуска-</w:t>
            </w:r>
            <w:r w:rsidRPr="004D0177">
              <w:rPr>
                <w:rFonts w:ascii="Times New Roman" w:hAnsi="Times New Roman"/>
                <w:b/>
                <w:bCs/>
                <w:sz w:val="24"/>
                <w:szCs w:val="24"/>
                <w:lang w:eastAsia="bg-BG"/>
              </w:rPr>
              <w:t>167 души</w:t>
            </w:r>
          </w:p>
          <w:p w:rsidR="00AF4E0F" w:rsidRPr="004D0177" w:rsidRDefault="00AF4E0F" w:rsidP="007837DF">
            <w:pPr>
              <w:tabs>
                <w:tab w:val="left" w:pos="0"/>
                <w:tab w:val="left" w:pos="1134"/>
              </w:tabs>
              <w:spacing w:after="0" w:line="320" w:lineRule="exact"/>
              <w:ind w:left="709"/>
              <w:jc w:val="both"/>
              <w:rPr>
                <w:rFonts w:ascii="Times New Roman" w:hAnsi="Times New Roman"/>
                <w:bCs/>
                <w:sz w:val="24"/>
                <w:szCs w:val="24"/>
                <w:lang w:eastAsia="bg-BG"/>
              </w:rPr>
            </w:pPr>
            <w:r w:rsidRPr="004D0177">
              <w:rPr>
                <w:rFonts w:ascii="Times New Roman" w:hAnsi="Times New Roman"/>
                <w:bCs/>
                <w:sz w:val="24"/>
                <w:szCs w:val="24"/>
                <w:lang w:eastAsia="bg-BG"/>
              </w:rPr>
              <w:t>-обяд специални гости-</w:t>
            </w:r>
            <w:r w:rsidRPr="004D0177">
              <w:rPr>
                <w:rFonts w:ascii="Times New Roman" w:hAnsi="Times New Roman"/>
                <w:b/>
                <w:bCs/>
                <w:sz w:val="24"/>
                <w:szCs w:val="24"/>
                <w:lang w:eastAsia="bg-BG"/>
              </w:rPr>
              <w:t xml:space="preserve">58 души - </w:t>
            </w:r>
            <w:r w:rsidRPr="004D0177">
              <w:rPr>
                <w:rFonts w:ascii="Times New Roman" w:hAnsi="Times New Roman"/>
                <w:bCs/>
                <w:sz w:val="24"/>
                <w:szCs w:val="24"/>
                <w:lang w:eastAsia="bg-BG"/>
              </w:rPr>
              <w:t>тристепенно меню</w:t>
            </w:r>
          </w:p>
          <w:p w:rsidR="00AF4E0F" w:rsidRPr="004D0177" w:rsidRDefault="00AF4E0F" w:rsidP="007837DF">
            <w:pPr>
              <w:tabs>
                <w:tab w:val="left" w:pos="0"/>
                <w:tab w:val="left" w:pos="1134"/>
              </w:tabs>
              <w:spacing w:after="0" w:line="320" w:lineRule="exact"/>
              <w:ind w:left="709"/>
              <w:jc w:val="both"/>
              <w:rPr>
                <w:rFonts w:ascii="Times New Roman" w:hAnsi="Times New Roman"/>
                <w:bCs/>
                <w:sz w:val="24"/>
                <w:szCs w:val="24"/>
                <w:lang w:eastAsia="bg-BG"/>
              </w:rPr>
            </w:pPr>
            <w:r w:rsidRPr="004D0177">
              <w:rPr>
                <w:rFonts w:ascii="Times New Roman" w:hAnsi="Times New Roman"/>
                <w:bCs/>
                <w:sz w:val="24"/>
                <w:szCs w:val="24"/>
                <w:lang w:eastAsia="bg-BG"/>
              </w:rPr>
              <w:t>-обяд суха храна-</w:t>
            </w:r>
            <w:r w:rsidRPr="004D0177">
              <w:rPr>
                <w:rFonts w:ascii="Times New Roman" w:hAnsi="Times New Roman"/>
                <w:b/>
                <w:bCs/>
                <w:sz w:val="24"/>
                <w:szCs w:val="24"/>
                <w:lang w:eastAsia="bg-BG"/>
              </w:rPr>
              <w:t>204 души</w:t>
            </w:r>
          </w:p>
          <w:p w:rsidR="00AF4E0F" w:rsidRPr="004D0177" w:rsidRDefault="00AF4E0F" w:rsidP="007837DF">
            <w:pPr>
              <w:tabs>
                <w:tab w:val="left" w:pos="0"/>
                <w:tab w:val="left" w:pos="1134"/>
              </w:tabs>
              <w:spacing w:after="0" w:line="320" w:lineRule="exact"/>
              <w:jc w:val="both"/>
              <w:rPr>
                <w:rFonts w:ascii="Times New Roman" w:hAnsi="Times New Roman"/>
                <w:b/>
                <w:bCs/>
                <w:sz w:val="24"/>
                <w:szCs w:val="24"/>
                <w:lang w:eastAsia="bg-BG"/>
              </w:rPr>
            </w:pPr>
            <w:r w:rsidRPr="004D0177">
              <w:rPr>
                <w:rFonts w:ascii="Times New Roman" w:hAnsi="Times New Roman"/>
                <w:b/>
                <w:bCs/>
                <w:sz w:val="24"/>
                <w:szCs w:val="24"/>
                <w:lang w:eastAsia="bg-BG"/>
              </w:rPr>
              <w:t>МЕНЮ суха храна - питка, 3 кюфтета, 2 вафли, 1 мин.вода.</w:t>
            </w:r>
          </w:p>
          <w:p w:rsidR="00AF4E0F" w:rsidRPr="004D0177" w:rsidRDefault="00AF4E0F" w:rsidP="007837DF">
            <w:pPr>
              <w:tabs>
                <w:tab w:val="left" w:pos="0"/>
                <w:tab w:val="left" w:pos="1134"/>
              </w:tabs>
              <w:spacing w:after="0" w:line="320" w:lineRule="exact"/>
              <w:ind w:left="709"/>
              <w:jc w:val="both"/>
              <w:rPr>
                <w:rFonts w:ascii="Times New Roman" w:hAnsi="Times New Roman"/>
                <w:b/>
                <w:bCs/>
                <w:sz w:val="24"/>
                <w:szCs w:val="24"/>
                <w:lang w:eastAsia="bg-BG"/>
              </w:rPr>
            </w:pPr>
            <w:r w:rsidRPr="004D0177">
              <w:rPr>
                <w:rFonts w:ascii="Times New Roman" w:hAnsi="Times New Roman"/>
                <w:bCs/>
                <w:sz w:val="24"/>
                <w:szCs w:val="24"/>
                <w:lang w:eastAsia="bg-BG"/>
              </w:rPr>
              <w:t xml:space="preserve">-тържествена вечеря - </w:t>
            </w:r>
            <w:r w:rsidRPr="004D0177">
              <w:rPr>
                <w:rFonts w:ascii="Times New Roman" w:hAnsi="Times New Roman"/>
                <w:b/>
                <w:bCs/>
                <w:sz w:val="24"/>
                <w:szCs w:val="24"/>
                <w:lang w:eastAsia="bg-BG"/>
              </w:rPr>
              <w:t>187 души (включително 20 бр. служители от ОДМВР – Стара Загора.</w:t>
            </w:r>
          </w:p>
          <w:p w:rsidR="00AF4E0F" w:rsidRPr="004D0177" w:rsidRDefault="00AF4E0F" w:rsidP="007837DF">
            <w:pPr>
              <w:tabs>
                <w:tab w:val="left" w:pos="0"/>
                <w:tab w:val="left" w:pos="1134"/>
              </w:tabs>
              <w:spacing w:after="0" w:line="320" w:lineRule="exact"/>
              <w:jc w:val="both"/>
              <w:rPr>
                <w:rFonts w:ascii="Times New Roman" w:hAnsi="Times New Roman"/>
                <w:bCs/>
                <w:sz w:val="24"/>
                <w:szCs w:val="24"/>
                <w:lang w:eastAsia="bg-BG"/>
              </w:rPr>
            </w:pPr>
            <w:r w:rsidRPr="004D0177">
              <w:rPr>
                <w:rFonts w:ascii="Times New Roman" w:hAnsi="Times New Roman"/>
                <w:bCs/>
                <w:sz w:val="24"/>
                <w:szCs w:val="24"/>
                <w:lang w:eastAsia="bg-BG"/>
              </w:rPr>
              <w:t>По време на тържествената вечеря изпълнителят следва да осигури както следва:</w:t>
            </w:r>
          </w:p>
          <w:p w:rsidR="00AF4E0F" w:rsidRPr="004D0177" w:rsidRDefault="00AF4E0F" w:rsidP="007837DF">
            <w:pPr>
              <w:tabs>
                <w:tab w:val="left" w:pos="0"/>
                <w:tab w:val="left" w:pos="1134"/>
              </w:tabs>
              <w:spacing w:after="0" w:line="320" w:lineRule="exact"/>
              <w:ind w:left="709"/>
              <w:jc w:val="both"/>
              <w:rPr>
                <w:rFonts w:ascii="Times New Roman" w:hAnsi="Times New Roman"/>
                <w:bCs/>
                <w:sz w:val="24"/>
                <w:szCs w:val="24"/>
                <w:lang w:eastAsia="bg-BG"/>
              </w:rPr>
            </w:pPr>
            <w:r w:rsidRPr="004D0177">
              <w:rPr>
                <w:rFonts w:ascii="Times New Roman" w:hAnsi="Times New Roman"/>
                <w:bCs/>
                <w:sz w:val="24"/>
                <w:szCs w:val="24"/>
                <w:lang w:eastAsia="bg-BG"/>
              </w:rPr>
              <w:t>- музикално оформление-жива музика</w:t>
            </w:r>
          </w:p>
          <w:p w:rsidR="00AF4E0F" w:rsidRPr="004D0177" w:rsidRDefault="00AF4E0F" w:rsidP="007837DF">
            <w:pPr>
              <w:tabs>
                <w:tab w:val="left" w:pos="0"/>
                <w:tab w:val="left" w:pos="1134"/>
              </w:tabs>
              <w:spacing w:after="0" w:line="320" w:lineRule="exact"/>
              <w:ind w:left="709"/>
              <w:jc w:val="both"/>
              <w:rPr>
                <w:rFonts w:ascii="Times New Roman" w:hAnsi="Times New Roman"/>
                <w:bCs/>
                <w:sz w:val="24"/>
                <w:szCs w:val="24"/>
                <w:lang w:eastAsia="bg-BG"/>
              </w:rPr>
            </w:pPr>
            <w:r w:rsidRPr="004D0177">
              <w:rPr>
                <w:rFonts w:ascii="Times New Roman" w:hAnsi="Times New Roman"/>
                <w:bCs/>
                <w:sz w:val="24"/>
                <w:szCs w:val="24"/>
                <w:lang w:eastAsia="bg-BG"/>
              </w:rPr>
              <w:t>-  програма</w:t>
            </w:r>
          </w:p>
          <w:p w:rsidR="00AF4E0F" w:rsidRPr="008E059C" w:rsidRDefault="00AF4E0F" w:rsidP="007837DF">
            <w:pPr>
              <w:tabs>
                <w:tab w:val="left" w:pos="0"/>
                <w:tab w:val="left" w:pos="1134"/>
              </w:tabs>
              <w:spacing w:after="0" w:line="320" w:lineRule="exact"/>
              <w:ind w:left="709"/>
              <w:jc w:val="both"/>
              <w:rPr>
                <w:rFonts w:ascii="Times New Roman" w:hAnsi="Times New Roman"/>
                <w:bCs/>
                <w:sz w:val="24"/>
                <w:szCs w:val="24"/>
                <w:lang w:eastAsia="bg-BG"/>
              </w:rPr>
            </w:pPr>
            <w:r w:rsidRPr="004D0177">
              <w:rPr>
                <w:rFonts w:ascii="Times New Roman" w:hAnsi="Times New Roman"/>
                <w:bCs/>
                <w:sz w:val="24"/>
                <w:szCs w:val="24"/>
                <w:lang w:eastAsia="bg-BG"/>
              </w:rPr>
              <w:t xml:space="preserve">-  </w:t>
            </w:r>
            <w:r w:rsidRPr="004D0177">
              <w:rPr>
                <w:rFonts w:ascii="Times New Roman" w:hAnsi="Times New Roman"/>
                <w:bCs/>
                <w:sz w:val="24"/>
                <w:szCs w:val="24"/>
                <w:lang w:val="en-US" w:eastAsia="bg-BG"/>
              </w:rPr>
              <w:t>DJ</w:t>
            </w:r>
            <w:r>
              <w:rPr>
                <w:rFonts w:ascii="Times New Roman" w:hAnsi="Times New Roman"/>
                <w:bCs/>
                <w:sz w:val="24"/>
                <w:szCs w:val="24"/>
                <w:lang w:eastAsia="bg-BG"/>
              </w:rPr>
              <w:t xml:space="preserve"> – лице, осигуряващо музикалното оформление</w:t>
            </w:r>
          </w:p>
          <w:p w:rsidR="00AF4E0F" w:rsidRPr="004D0177" w:rsidRDefault="00AF4E0F" w:rsidP="007837DF">
            <w:pPr>
              <w:tabs>
                <w:tab w:val="left" w:pos="0"/>
                <w:tab w:val="left" w:pos="1134"/>
              </w:tabs>
              <w:spacing w:after="0" w:line="320" w:lineRule="exact"/>
              <w:jc w:val="both"/>
              <w:rPr>
                <w:rFonts w:ascii="Times New Roman" w:hAnsi="Times New Roman"/>
                <w:b/>
                <w:bCs/>
                <w:sz w:val="24"/>
                <w:szCs w:val="24"/>
                <w:u w:val="single"/>
                <w:lang w:eastAsia="bg-BG"/>
              </w:rPr>
            </w:pPr>
            <w:r w:rsidRPr="004D0177">
              <w:rPr>
                <w:rFonts w:ascii="Times New Roman" w:hAnsi="Times New Roman"/>
                <w:b/>
                <w:bCs/>
                <w:sz w:val="24"/>
                <w:szCs w:val="24"/>
                <w:u w:val="single"/>
                <w:lang w:eastAsia="bg-BG"/>
              </w:rPr>
              <w:t>01.10.2017(неделя)</w:t>
            </w:r>
          </w:p>
          <w:p w:rsidR="00AF4E0F" w:rsidRPr="004D0177" w:rsidRDefault="00AF4E0F" w:rsidP="007837DF">
            <w:pPr>
              <w:tabs>
                <w:tab w:val="left" w:pos="0"/>
                <w:tab w:val="left" w:pos="1134"/>
              </w:tabs>
              <w:spacing w:after="0" w:line="320" w:lineRule="exact"/>
              <w:ind w:left="709"/>
              <w:jc w:val="both"/>
              <w:rPr>
                <w:rFonts w:ascii="Times New Roman" w:hAnsi="Times New Roman"/>
                <w:b/>
                <w:bCs/>
                <w:sz w:val="24"/>
                <w:szCs w:val="24"/>
                <w:lang w:eastAsia="bg-BG"/>
              </w:rPr>
            </w:pPr>
            <w:r w:rsidRPr="004D0177">
              <w:rPr>
                <w:rFonts w:ascii="Times New Roman" w:hAnsi="Times New Roman"/>
                <w:bCs/>
                <w:sz w:val="24"/>
                <w:szCs w:val="24"/>
                <w:lang w:eastAsia="bg-BG"/>
              </w:rPr>
              <w:t>-</w:t>
            </w:r>
            <w:r w:rsidRPr="004D0177">
              <w:rPr>
                <w:rFonts w:ascii="Times New Roman" w:hAnsi="Times New Roman"/>
                <w:b/>
                <w:bCs/>
                <w:sz w:val="24"/>
                <w:szCs w:val="24"/>
                <w:lang w:eastAsia="bg-BG"/>
              </w:rPr>
              <w:t xml:space="preserve">167 </w:t>
            </w:r>
            <w:r w:rsidRPr="004D0177">
              <w:rPr>
                <w:rFonts w:ascii="Times New Roman" w:hAnsi="Times New Roman"/>
                <w:bCs/>
                <w:sz w:val="24"/>
                <w:szCs w:val="24"/>
                <w:lang w:eastAsia="bg-BG"/>
              </w:rPr>
              <w:t>закуски</w:t>
            </w:r>
          </w:p>
        </w:tc>
        <w:tc>
          <w:tcPr>
            <w:tcW w:w="4890" w:type="dxa"/>
          </w:tcPr>
          <w:p w:rsidR="00AF4E0F" w:rsidRPr="004D0177" w:rsidRDefault="00AF4E0F" w:rsidP="007837DF">
            <w:pPr>
              <w:tabs>
                <w:tab w:val="left" w:pos="0"/>
                <w:tab w:val="left" w:pos="1134"/>
              </w:tabs>
              <w:spacing w:after="0" w:line="320" w:lineRule="exact"/>
              <w:jc w:val="both"/>
              <w:rPr>
                <w:rFonts w:ascii="Times New Roman" w:hAnsi="Times New Roman"/>
                <w:b/>
                <w:bCs/>
                <w:sz w:val="24"/>
                <w:szCs w:val="24"/>
                <w:lang w:eastAsia="bg-BG"/>
              </w:rPr>
            </w:pPr>
          </w:p>
        </w:tc>
      </w:tr>
      <w:tr w:rsidR="00AF4E0F" w:rsidRPr="00BE1569" w:rsidTr="007837DF">
        <w:trPr>
          <w:gridAfter w:val="1"/>
          <w:wAfter w:w="76" w:type="dxa"/>
        </w:trPr>
        <w:tc>
          <w:tcPr>
            <w:tcW w:w="4889" w:type="dxa"/>
          </w:tcPr>
          <w:p w:rsidR="00AF4E0F" w:rsidRPr="004D0177" w:rsidRDefault="00AF4E0F" w:rsidP="007837DF">
            <w:pPr>
              <w:tabs>
                <w:tab w:val="left" w:pos="0"/>
                <w:tab w:val="left" w:pos="1134"/>
              </w:tabs>
              <w:spacing w:after="0" w:line="320" w:lineRule="exact"/>
              <w:jc w:val="both"/>
              <w:rPr>
                <w:rFonts w:ascii="Times New Roman" w:hAnsi="Times New Roman"/>
                <w:b/>
                <w:bCs/>
                <w:sz w:val="24"/>
                <w:szCs w:val="24"/>
                <w:lang w:eastAsia="bg-BG"/>
              </w:rPr>
            </w:pPr>
            <w:r w:rsidRPr="004D0177">
              <w:rPr>
                <w:rFonts w:ascii="Times New Roman" w:hAnsi="Times New Roman"/>
                <w:b/>
                <w:bCs/>
                <w:sz w:val="24"/>
                <w:szCs w:val="24"/>
                <w:lang w:eastAsia="bg-BG"/>
              </w:rPr>
              <w:t>2. За датите 28, 29 и 30 Септември 2017 г., изпълнителят следва да осигури конферентна зала</w:t>
            </w:r>
            <w:r>
              <w:rPr>
                <w:rFonts w:ascii="Times New Roman" w:hAnsi="Times New Roman"/>
                <w:b/>
                <w:bCs/>
                <w:sz w:val="24"/>
                <w:szCs w:val="24"/>
                <w:lang w:eastAsia="bg-BG"/>
              </w:rPr>
              <w:t>, в района на гр. Стара Загора,</w:t>
            </w:r>
            <w:r w:rsidRPr="004D0177">
              <w:rPr>
                <w:rFonts w:ascii="Times New Roman" w:hAnsi="Times New Roman"/>
                <w:b/>
                <w:bCs/>
                <w:sz w:val="24"/>
                <w:szCs w:val="24"/>
                <w:lang w:eastAsia="bg-BG"/>
              </w:rPr>
              <w:t xml:space="preserve"> с необходимото оборудване и кафе паузи както следва:</w:t>
            </w:r>
          </w:p>
          <w:p w:rsidR="00AF4E0F" w:rsidRPr="004D0177" w:rsidRDefault="00AF4E0F" w:rsidP="007837DF">
            <w:pPr>
              <w:tabs>
                <w:tab w:val="left" w:pos="0"/>
                <w:tab w:val="left" w:pos="1134"/>
              </w:tabs>
              <w:spacing w:after="0" w:line="320" w:lineRule="exact"/>
              <w:jc w:val="both"/>
              <w:rPr>
                <w:rFonts w:ascii="Times New Roman" w:hAnsi="Times New Roman"/>
                <w:b/>
                <w:bCs/>
                <w:sz w:val="24"/>
                <w:szCs w:val="24"/>
                <w:u w:val="single"/>
                <w:lang w:eastAsia="bg-BG"/>
              </w:rPr>
            </w:pPr>
            <w:r w:rsidRPr="004D0177">
              <w:rPr>
                <w:rFonts w:ascii="Times New Roman" w:hAnsi="Times New Roman"/>
                <w:b/>
                <w:bCs/>
                <w:sz w:val="24"/>
                <w:szCs w:val="24"/>
                <w:u w:val="single"/>
                <w:lang w:eastAsia="bg-BG"/>
              </w:rPr>
              <w:t>28.09.2017</w:t>
            </w:r>
            <w:r w:rsidRPr="004D0177">
              <w:rPr>
                <w:rFonts w:ascii="Times New Roman" w:hAnsi="Times New Roman"/>
                <w:b/>
                <w:bCs/>
                <w:sz w:val="24"/>
                <w:szCs w:val="24"/>
                <w:u w:val="single"/>
                <w:lang w:eastAsia="bg-BG"/>
              </w:rPr>
              <w:tab/>
            </w:r>
          </w:p>
          <w:p w:rsidR="00AF4E0F" w:rsidRPr="004D0177" w:rsidRDefault="00AF4E0F" w:rsidP="007837DF">
            <w:pPr>
              <w:tabs>
                <w:tab w:val="left" w:pos="0"/>
                <w:tab w:val="left" w:pos="1134"/>
              </w:tabs>
              <w:spacing w:after="0" w:line="320" w:lineRule="exact"/>
              <w:jc w:val="both"/>
              <w:rPr>
                <w:rFonts w:ascii="Times New Roman" w:hAnsi="Times New Roman"/>
                <w:bCs/>
                <w:sz w:val="24"/>
                <w:szCs w:val="24"/>
                <w:lang w:eastAsia="bg-BG"/>
              </w:rPr>
            </w:pPr>
            <w:r w:rsidRPr="004D0177">
              <w:rPr>
                <w:rFonts w:ascii="Times New Roman" w:hAnsi="Times New Roman"/>
                <w:bCs/>
                <w:sz w:val="24"/>
                <w:szCs w:val="24"/>
                <w:lang w:eastAsia="bg-BG"/>
              </w:rPr>
              <w:t>- конферентна зала -60 души-от 16 до 18ч.</w:t>
            </w:r>
          </w:p>
          <w:p w:rsidR="00AF4E0F" w:rsidRPr="004D0177" w:rsidRDefault="00AF4E0F" w:rsidP="007837DF">
            <w:pPr>
              <w:tabs>
                <w:tab w:val="left" w:pos="0"/>
                <w:tab w:val="left" w:pos="1134"/>
              </w:tabs>
              <w:spacing w:after="0" w:line="320" w:lineRule="exact"/>
              <w:jc w:val="both"/>
              <w:rPr>
                <w:rFonts w:ascii="Times New Roman" w:hAnsi="Times New Roman"/>
                <w:bCs/>
                <w:sz w:val="24"/>
                <w:szCs w:val="24"/>
                <w:lang w:eastAsia="bg-BG"/>
              </w:rPr>
            </w:pPr>
            <w:r w:rsidRPr="004D0177">
              <w:rPr>
                <w:rFonts w:ascii="Times New Roman" w:hAnsi="Times New Roman"/>
                <w:bCs/>
                <w:sz w:val="24"/>
                <w:szCs w:val="24"/>
                <w:lang w:eastAsia="bg-BG"/>
              </w:rPr>
              <w:t xml:space="preserve">- мултимедия, компютър/лаптоп, микрофон </w:t>
            </w:r>
          </w:p>
          <w:p w:rsidR="00AF4E0F" w:rsidRPr="004D0177" w:rsidRDefault="00AF4E0F" w:rsidP="007837DF">
            <w:pPr>
              <w:tabs>
                <w:tab w:val="left" w:pos="0"/>
                <w:tab w:val="left" w:pos="1134"/>
              </w:tabs>
              <w:spacing w:after="0" w:line="320" w:lineRule="exact"/>
              <w:jc w:val="both"/>
              <w:rPr>
                <w:rFonts w:ascii="Times New Roman" w:hAnsi="Times New Roman"/>
                <w:b/>
                <w:bCs/>
                <w:sz w:val="24"/>
                <w:szCs w:val="24"/>
                <w:u w:val="single"/>
                <w:lang w:eastAsia="bg-BG"/>
              </w:rPr>
            </w:pPr>
            <w:r w:rsidRPr="004D0177">
              <w:rPr>
                <w:rFonts w:ascii="Times New Roman" w:hAnsi="Times New Roman"/>
                <w:b/>
                <w:bCs/>
                <w:sz w:val="24"/>
                <w:szCs w:val="24"/>
                <w:u w:val="single"/>
                <w:lang w:eastAsia="bg-BG"/>
              </w:rPr>
              <w:t>29.09.2017</w:t>
            </w:r>
          </w:p>
          <w:p w:rsidR="00AF4E0F" w:rsidRPr="004D0177" w:rsidRDefault="00AF4E0F" w:rsidP="007837DF">
            <w:pPr>
              <w:tabs>
                <w:tab w:val="left" w:pos="0"/>
                <w:tab w:val="left" w:pos="1134"/>
              </w:tabs>
              <w:spacing w:after="0" w:line="320" w:lineRule="exact"/>
              <w:jc w:val="both"/>
              <w:rPr>
                <w:rFonts w:ascii="Times New Roman" w:hAnsi="Times New Roman"/>
                <w:bCs/>
                <w:sz w:val="24"/>
                <w:szCs w:val="24"/>
                <w:lang w:eastAsia="bg-BG"/>
              </w:rPr>
            </w:pPr>
            <w:r w:rsidRPr="004D0177">
              <w:rPr>
                <w:rFonts w:ascii="Times New Roman" w:hAnsi="Times New Roman"/>
                <w:bCs/>
                <w:sz w:val="24"/>
                <w:szCs w:val="24"/>
                <w:lang w:eastAsia="bg-BG"/>
              </w:rPr>
              <w:t xml:space="preserve">- конферентна зала -60 души-от 09 до 11 ч. </w:t>
            </w:r>
          </w:p>
          <w:p w:rsidR="00AF4E0F" w:rsidRPr="004D0177" w:rsidRDefault="00AF4E0F" w:rsidP="007837DF">
            <w:pPr>
              <w:tabs>
                <w:tab w:val="left" w:pos="0"/>
                <w:tab w:val="left" w:pos="1134"/>
              </w:tabs>
              <w:spacing w:after="0" w:line="320" w:lineRule="exact"/>
              <w:jc w:val="both"/>
              <w:rPr>
                <w:rFonts w:ascii="Times New Roman" w:hAnsi="Times New Roman"/>
                <w:bCs/>
                <w:sz w:val="24"/>
                <w:szCs w:val="24"/>
                <w:lang w:eastAsia="bg-BG"/>
              </w:rPr>
            </w:pPr>
            <w:r w:rsidRPr="004D0177">
              <w:rPr>
                <w:rFonts w:ascii="Times New Roman" w:hAnsi="Times New Roman"/>
                <w:bCs/>
                <w:sz w:val="24"/>
                <w:szCs w:val="24"/>
                <w:lang w:eastAsia="bg-BG"/>
              </w:rPr>
              <w:t>- 60 кафета, 60 води, дребни сладки</w:t>
            </w:r>
          </w:p>
          <w:p w:rsidR="00AF4E0F" w:rsidRPr="004D0177" w:rsidRDefault="00AF4E0F" w:rsidP="007837DF">
            <w:pPr>
              <w:tabs>
                <w:tab w:val="left" w:pos="0"/>
                <w:tab w:val="left" w:pos="1134"/>
              </w:tabs>
              <w:spacing w:after="0" w:line="320" w:lineRule="exact"/>
              <w:jc w:val="both"/>
              <w:rPr>
                <w:rFonts w:ascii="Times New Roman" w:hAnsi="Times New Roman"/>
                <w:b/>
                <w:bCs/>
                <w:sz w:val="24"/>
                <w:szCs w:val="24"/>
                <w:u w:val="single"/>
                <w:lang w:eastAsia="bg-BG"/>
              </w:rPr>
            </w:pPr>
            <w:r w:rsidRPr="004D0177">
              <w:rPr>
                <w:rFonts w:ascii="Times New Roman" w:hAnsi="Times New Roman"/>
                <w:b/>
                <w:bCs/>
                <w:sz w:val="24"/>
                <w:szCs w:val="24"/>
                <w:u w:val="single"/>
                <w:lang w:eastAsia="bg-BG"/>
              </w:rPr>
              <w:t>30.09.2017</w:t>
            </w:r>
          </w:p>
          <w:p w:rsidR="00AF4E0F" w:rsidRPr="004D0177" w:rsidRDefault="00AF4E0F" w:rsidP="007837DF">
            <w:pPr>
              <w:tabs>
                <w:tab w:val="left" w:pos="0"/>
                <w:tab w:val="left" w:pos="1134"/>
              </w:tabs>
              <w:spacing w:after="0" w:line="320" w:lineRule="exact"/>
              <w:jc w:val="both"/>
              <w:rPr>
                <w:rFonts w:ascii="Times New Roman" w:hAnsi="Times New Roman"/>
                <w:bCs/>
                <w:sz w:val="24"/>
                <w:szCs w:val="24"/>
                <w:lang w:eastAsia="bg-BG"/>
              </w:rPr>
            </w:pPr>
            <w:r w:rsidRPr="004D0177">
              <w:rPr>
                <w:rFonts w:ascii="Times New Roman" w:hAnsi="Times New Roman"/>
                <w:bCs/>
                <w:sz w:val="24"/>
                <w:szCs w:val="24"/>
                <w:lang w:eastAsia="bg-BG"/>
              </w:rPr>
              <w:t>- конферентна  зала</w:t>
            </w:r>
            <w:r w:rsidRPr="004D0177">
              <w:rPr>
                <w:rFonts w:ascii="Times New Roman" w:hAnsi="Times New Roman"/>
                <w:bCs/>
                <w:sz w:val="24"/>
                <w:szCs w:val="24"/>
                <w:lang w:val="en-US" w:eastAsia="bg-BG"/>
              </w:rPr>
              <w:t xml:space="preserve"> </w:t>
            </w:r>
            <w:r w:rsidRPr="004D0177">
              <w:rPr>
                <w:rFonts w:ascii="Times New Roman" w:hAnsi="Times New Roman"/>
                <w:bCs/>
                <w:sz w:val="24"/>
                <w:szCs w:val="24"/>
                <w:lang w:eastAsia="bg-BG"/>
              </w:rPr>
              <w:t>-</w:t>
            </w:r>
            <w:r w:rsidRPr="004D0177">
              <w:rPr>
                <w:rFonts w:ascii="Times New Roman" w:hAnsi="Times New Roman"/>
                <w:bCs/>
                <w:sz w:val="24"/>
                <w:szCs w:val="24"/>
                <w:lang w:val="en-US" w:eastAsia="bg-BG"/>
              </w:rPr>
              <w:t xml:space="preserve"> </w:t>
            </w:r>
            <w:r w:rsidRPr="004D0177">
              <w:rPr>
                <w:rFonts w:ascii="Times New Roman" w:hAnsi="Times New Roman"/>
                <w:bCs/>
                <w:sz w:val="24"/>
                <w:szCs w:val="24"/>
                <w:lang w:eastAsia="bg-BG"/>
              </w:rPr>
              <w:t xml:space="preserve">от 15 до 17ч.-50 души </w:t>
            </w:r>
          </w:p>
          <w:p w:rsidR="00AF4E0F" w:rsidRPr="004D0177" w:rsidRDefault="00AF4E0F" w:rsidP="007837DF">
            <w:pPr>
              <w:tabs>
                <w:tab w:val="left" w:pos="0"/>
                <w:tab w:val="left" w:pos="1134"/>
              </w:tabs>
              <w:spacing w:after="0" w:line="320" w:lineRule="exact"/>
              <w:jc w:val="both"/>
              <w:rPr>
                <w:rFonts w:ascii="Times New Roman" w:hAnsi="Times New Roman"/>
                <w:bCs/>
                <w:sz w:val="24"/>
                <w:szCs w:val="24"/>
                <w:lang w:eastAsia="bg-BG"/>
              </w:rPr>
            </w:pPr>
            <w:r w:rsidRPr="004D0177">
              <w:rPr>
                <w:rFonts w:ascii="Times New Roman" w:hAnsi="Times New Roman"/>
                <w:bCs/>
                <w:sz w:val="24"/>
                <w:szCs w:val="24"/>
                <w:lang w:eastAsia="bg-BG"/>
              </w:rPr>
              <w:t xml:space="preserve">- мултимедия, компютър/лаптоп, микрофон </w:t>
            </w:r>
          </w:p>
          <w:p w:rsidR="00AF4E0F" w:rsidRPr="004D0177" w:rsidRDefault="00AF4E0F" w:rsidP="007837DF">
            <w:pPr>
              <w:tabs>
                <w:tab w:val="left" w:pos="0"/>
                <w:tab w:val="left" w:pos="1134"/>
              </w:tabs>
              <w:spacing w:after="0" w:line="320" w:lineRule="exact"/>
              <w:jc w:val="both"/>
              <w:rPr>
                <w:rFonts w:ascii="Times New Roman" w:hAnsi="Times New Roman"/>
                <w:bCs/>
                <w:sz w:val="24"/>
                <w:szCs w:val="24"/>
                <w:lang w:eastAsia="bg-BG"/>
              </w:rPr>
            </w:pPr>
            <w:r w:rsidRPr="004D0177">
              <w:rPr>
                <w:rFonts w:ascii="Times New Roman" w:hAnsi="Times New Roman"/>
                <w:bCs/>
                <w:sz w:val="24"/>
                <w:szCs w:val="24"/>
                <w:lang w:eastAsia="bg-BG"/>
              </w:rPr>
              <w:t>-  50 кафета, 50 води, дребни сладки</w:t>
            </w:r>
          </w:p>
        </w:tc>
        <w:tc>
          <w:tcPr>
            <w:tcW w:w="4890" w:type="dxa"/>
          </w:tcPr>
          <w:p w:rsidR="00AF4E0F" w:rsidRPr="004D0177" w:rsidRDefault="00AF4E0F" w:rsidP="007837DF">
            <w:pPr>
              <w:tabs>
                <w:tab w:val="left" w:pos="0"/>
                <w:tab w:val="left" w:pos="1134"/>
              </w:tabs>
              <w:spacing w:after="0" w:line="320" w:lineRule="exact"/>
              <w:jc w:val="both"/>
              <w:rPr>
                <w:rFonts w:ascii="Times New Roman" w:hAnsi="Times New Roman"/>
                <w:bCs/>
                <w:sz w:val="24"/>
                <w:szCs w:val="24"/>
                <w:lang w:eastAsia="bg-BG"/>
              </w:rPr>
            </w:pPr>
          </w:p>
        </w:tc>
      </w:tr>
      <w:tr w:rsidR="00AF4E0F" w:rsidRPr="00BE1569" w:rsidTr="007837DF">
        <w:trPr>
          <w:gridAfter w:val="1"/>
          <w:wAfter w:w="76" w:type="dxa"/>
        </w:trPr>
        <w:tc>
          <w:tcPr>
            <w:tcW w:w="4889" w:type="dxa"/>
          </w:tcPr>
          <w:p w:rsidR="00AF4E0F" w:rsidRPr="004D0177" w:rsidRDefault="00AF4E0F" w:rsidP="007837DF">
            <w:pPr>
              <w:tabs>
                <w:tab w:val="left" w:pos="0"/>
                <w:tab w:val="left" w:pos="1134"/>
              </w:tabs>
              <w:spacing w:after="0" w:line="320" w:lineRule="exact"/>
              <w:jc w:val="both"/>
              <w:rPr>
                <w:rFonts w:ascii="Times New Roman" w:hAnsi="Times New Roman"/>
                <w:b/>
                <w:bCs/>
                <w:sz w:val="24"/>
                <w:szCs w:val="24"/>
                <w:lang w:eastAsia="bg-BG"/>
              </w:rPr>
            </w:pPr>
            <w:r w:rsidRPr="004D0177">
              <w:rPr>
                <w:rFonts w:ascii="Times New Roman" w:hAnsi="Times New Roman"/>
                <w:b/>
                <w:bCs/>
                <w:sz w:val="24"/>
                <w:szCs w:val="24"/>
                <w:lang w:eastAsia="bg-BG"/>
              </w:rPr>
              <w:t>3</w:t>
            </w:r>
            <w:r w:rsidRPr="004D0177">
              <w:rPr>
                <w:rFonts w:ascii="Times New Roman" w:hAnsi="Times New Roman"/>
                <w:bCs/>
                <w:sz w:val="24"/>
                <w:szCs w:val="24"/>
                <w:lang w:eastAsia="bg-BG"/>
              </w:rPr>
              <w:t xml:space="preserve">. </w:t>
            </w:r>
            <w:r w:rsidRPr="004D0177">
              <w:rPr>
                <w:rFonts w:ascii="Times New Roman" w:hAnsi="Times New Roman"/>
                <w:b/>
                <w:bCs/>
                <w:sz w:val="24"/>
                <w:szCs w:val="24"/>
                <w:lang w:eastAsia="bg-BG"/>
              </w:rPr>
              <w:t>Осигуряване на информационни и рекламни материали.</w:t>
            </w:r>
          </w:p>
          <w:p w:rsidR="00AF4E0F" w:rsidRPr="004D0177" w:rsidRDefault="00AF4E0F" w:rsidP="007837DF">
            <w:pPr>
              <w:tabs>
                <w:tab w:val="left" w:pos="0"/>
                <w:tab w:val="left" w:pos="1134"/>
              </w:tabs>
              <w:spacing w:after="0" w:line="320" w:lineRule="exact"/>
              <w:jc w:val="both"/>
              <w:rPr>
                <w:rFonts w:ascii="Times New Roman" w:hAnsi="Times New Roman"/>
                <w:bCs/>
                <w:sz w:val="24"/>
                <w:szCs w:val="24"/>
                <w:lang w:eastAsia="bg-BG"/>
              </w:rPr>
            </w:pPr>
            <w:r w:rsidRPr="004D0177">
              <w:rPr>
                <w:rFonts w:ascii="Times New Roman" w:hAnsi="Times New Roman"/>
                <w:bCs/>
                <w:sz w:val="24"/>
                <w:szCs w:val="24"/>
                <w:lang w:eastAsia="bg-BG"/>
              </w:rPr>
              <w:t>Изпълнителят следва да е в състояние да организира и предостави и други съпътстващи услуги както следва:</w:t>
            </w:r>
          </w:p>
          <w:p w:rsidR="00AF4E0F" w:rsidRPr="004D0177" w:rsidRDefault="00AF4E0F" w:rsidP="007837DF">
            <w:pPr>
              <w:tabs>
                <w:tab w:val="left" w:pos="0"/>
                <w:tab w:val="left" w:pos="1134"/>
              </w:tabs>
              <w:spacing w:after="0" w:line="320" w:lineRule="exact"/>
              <w:jc w:val="both"/>
              <w:rPr>
                <w:rFonts w:ascii="Times New Roman" w:hAnsi="Times New Roman"/>
                <w:bCs/>
                <w:sz w:val="24"/>
                <w:szCs w:val="24"/>
                <w:lang w:eastAsia="bg-BG"/>
              </w:rPr>
            </w:pPr>
            <w:r w:rsidRPr="004D0177">
              <w:rPr>
                <w:rFonts w:ascii="Times New Roman" w:hAnsi="Times New Roman"/>
                <w:b/>
                <w:bCs/>
                <w:sz w:val="24"/>
                <w:szCs w:val="24"/>
                <w:lang w:eastAsia="bg-BG"/>
              </w:rPr>
              <w:t>3.1.</w:t>
            </w:r>
            <w:r w:rsidRPr="004D0177">
              <w:rPr>
                <w:rFonts w:ascii="Times New Roman" w:hAnsi="Times New Roman"/>
                <w:bCs/>
                <w:sz w:val="24"/>
                <w:szCs w:val="24"/>
                <w:lang w:eastAsia="bg-BG"/>
              </w:rPr>
              <w:t xml:space="preserve"> Трансперант-винил  с  надпис „Национален конкурс Пътен Полицай на годината 2017“.-5м./1м.</w:t>
            </w:r>
          </w:p>
          <w:p w:rsidR="00AF4E0F" w:rsidRPr="004D0177" w:rsidRDefault="00AF4E0F" w:rsidP="007837DF">
            <w:pPr>
              <w:tabs>
                <w:tab w:val="left" w:pos="0"/>
                <w:tab w:val="left" w:pos="1134"/>
              </w:tabs>
              <w:spacing w:after="0" w:line="320" w:lineRule="exact"/>
              <w:jc w:val="both"/>
              <w:rPr>
                <w:rFonts w:ascii="Times New Roman" w:hAnsi="Times New Roman"/>
                <w:bCs/>
                <w:sz w:val="24"/>
                <w:szCs w:val="24"/>
                <w:lang w:eastAsia="bg-BG"/>
              </w:rPr>
            </w:pPr>
            <w:r w:rsidRPr="004D0177">
              <w:rPr>
                <w:rFonts w:ascii="Times New Roman" w:hAnsi="Times New Roman"/>
                <w:b/>
                <w:bCs/>
                <w:sz w:val="24"/>
                <w:szCs w:val="24"/>
                <w:lang w:eastAsia="bg-BG"/>
              </w:rPr>
              <w:t>3.2.</w:t>
            </w:r>
            <w:r w:rsidRPr="004D0177">
              <w:rPr>
                <w:rFonts w:ascii="Times New Roman" w:hAnsi="Times New Roman"/>
                <w:bCs/>
                <w:sz w:val="24"/>
                <w:szCs w:val="24"/>
                <w:lang w:eastAsia="bg-BG"/>
              </w:rPr>
              <w:t xml:space="preserve"> Плакати-50бр.-пейзажна снимка с полицейски служители  и служебни МПС-та с надпис„Национален конкурс Пътен Полицай на годината 2017 и логата  на Пътна полиция, СБА, БЧК.</w:t>
            </w:r>
          </w:p>
          <w:p w:rsidR="00AF4E0F" w:rsidRPr="004D0177" w:rsidRDefault="00AF4E0F" w:rsidP="007837DF">
            <w:pPr>
              <w:tabs>
                <w:tab w:val="left" w:pos="0"/>
                <w:tab w:val="left" w:pos="1134"/>
              </w:tabs>
              <w:spacing w:after="0" w:line="320" w:lineRule="exact"/>
              <w:jc w:val="both"/>
              <w:rPr>
                <w:rFonts w:ascii="Times New Roman" w:hAnsi="Times New Roman"/>
                <w:bCs/>
                <w:sz w:val="24"/>
                <w:szCs w:val="24"/>
                <w:lang w:eastAsia="bg-BG"/>
              </w:rPr>
            </w:pPr>
            <w:r w:rsidRPr="004D0177">
              <w:rPr>
                <w:rFonts w:ascii="Times New Roman" w:hAnsi="Times New Roman"/>
                <w:b/>
                <w:bCs/>
                <w:sz w:val="24"/>
                <w:szCs w:val="24"/>
                <w:lang w:eastAsia="bg-BG"/>
              </w:rPr>
              <w:t>3.3.</w:t>
            </w:r>
            <w:r w:rsidRPr="004D0177">
              <w:rPr>
                <w:rFonts w:ascii="Times New Roman" w:hAnsi="Times New Roman"/>
                <w:bCs/>
                <w:sz w:val="24"/>
                <w:szCs w:val="24"/>
                <w:lang w:eastAsia="bg-BG"/>
              </w:rPr>
              <w:t xml:space="preserve"> Покани-100бр. – снимка, надпис и лого, както при плакатите</w:t>
            </w:r>
          </w:p>
          <w:p w:rsidR="00AF4E0F" w:rsidRPr="004D0177" w:rsidRDefault="00AF4E0F" w:rsidP="007837DF">
            <w:pPr>
              <w:tabs>
                <w:tab w:val="left" w:pos="0"/>
                <w:tab w:val="left" w:pos="1134"/>
              </w:tabs>
              <w:spacing w:after="0" w:line="320" w:lineRule="exact"/>
              <w:jc w:val="both"/>
              <w:rPr>
                <w:rFonts w:ascii="Times New Roman" w:hAnsi="Times New Roman"/>
                <w:bCs/>
                <w:sz w:val="24"/>
                <w:szCs w:val="24"/>
                <w:lang w:eastAsia="bg-BG"/>
              </w:rPr>
            </w:pPr>
            <w:r w:rsidRPr="004D0177">
              <w:rPr>
                <w:rFonts w:ascii="Times New Roman" w:hAnsi="Times New Roman"/>
                <w:b/>
                <w:bCs/>
                <w:sz w:val="24"/>
                <w:szCs w:val="24"/>
                <w:lang w:eastAsia="bg-BG"/>
              </w:rPr>
              <w:t>3.4.</w:t>
            </w:r>
            <w:r w:rsidRPr="004D0177">
              <w:rPr>
                <w:rFonts w:ascii="Times New Roman" w:hAnsi="Times New Roman"/>
                <w:bCs/>
                <w:sz w:val="24"/>
                <w:szCs w:val="24"/>
                <w:lang w:eastAsia="bg-BG"/>
              </w:rPr>
              <w:t xml:space="preserve"> Брошури (книжка)-100+84/за състезатели/-общо 184, като книжката съдържа:</w:t>
            </w:r>
          </w:p>
          <w:p w:rsidR="00AF4E0F" w:rsidRPr="004D0177" w:rsidRDefault="00AF4E0F" w:rsidP="007837DF">
            <w:pPr>
              <w:tabs>
                <w:tab w:val="left" w:pos="0"/>
                <w:tab w:val="left" w:pos="1134"/>
              </w:tabs>
              <w:spacing w:after="0" w:line="320" w:lineRule="exact"/>
              <w:jc w:val="both"/>
              <w:rPr>
                <w:rFonts w:ascii="Times New Roman" w:hAnsi="Times New Roman"/>
                <w:bCs/>
                <w:sz w:val="24"/>
                <w:szCs w:val="24"/>
                <w:lang w:eastAsia="bg-BG"/>
              </w:rPr>
            </w:pPr>
            <w:r w:rsidRPr="004D0177">
              <w:rPr>
                <w:rFonts w:ascii="Times New Roman" w:hAnsi="Times New Roman"/>
                <w:bCs/>
                <w:sz w:val="24"/>
                <w:szCs w:val="24"/>
                <w:lang w:eastAsia="bg-BG"/>
              </w:rPr>
              <w:t>- челна страница със снимка, надпис и лого, както при плакатите</w:t>
            </w:r>
          </w:p>
          <w:p w:rsidR="00AF4E0F" w:rsidRPr="004D0177" w:rsidRDefault="00AF4E0F" w:rsidP="007837DF">
            <w:pPr>
              <w:tabs>
                <w:tab w:val="left" w:pos="0"/>
                <w:tab w:val="left" w:pos="1134"/>
              </w:tabs>
              <w:spacing w:after="0" w:line="320" w:lineRule="exact"/>
              <w:jc w:val="both"/>
              <w:rPr>
                <w:rFonts w:ascii="Times New Roman" w:hAnsi="Times New Roman"/>
                <w:bCs/>
                <w:sz w:val="24"/>
                <w:szCs w:val="24"/>
                <w:lang w:eastAsia="bg-BG"/>
              </w:rPr>
            </w:pPr>
            <w:r w:rsidRPr="004D0177">
              <w:rPr>
                <w:rFonts w:ascii="Times New Roman" w:hAnsi="Times New Roman"/>
                <w:bCs/>
                <w:sz w:val="24"/>
                <w:szCs w:val="24"/>
                <w:lang w:eastAsia="bg-BG"/>
              </w:rPr>
              <w:t>- схема на авто-мото полигон</w:t>
            </w:r>
            <w:r w:rsidRPr="004D0177">
              <w:rPr>
                <w:rFonts w:ascii="Times New Roman" w:hAnsi="Times New Roman"/>
                <w:bCs/>
                <w:sz w:val="24"/>
                <w:szCs w:val="24"/>
                <w:lang w:eastAsia="bg-BG"/>
              </w:rPr>
              <w:tab/>
            </w:r>
          </w:p>
          <w:p w:rsidR="00AF4E0F" w:rsidRPr="004D0177" w:rsidRDefault="00AF4E0F" w:rsidP="007837DF">
            <w:pPr>
              <w:tabs>
                <w:tab w:val="left" w:pos="0"/>
                <w:tab w:val="left" w:pos="1134"/>
              </w:tabs>
              <w:spacing w:after="0" w:line="320" w:lineRule="exact"/>
              <w:jc w:val="both"/>
              <w:rPr>
                <w:rFonts w:ascii="Times New Roman" w:hAnsi="Times New Roman"/>
                <w:bCs/>
                <w:sz w:val="24"/>
                <w:szCs w:val="24"/>
                <w:lang w:eastAsia="bg-BG"/>
              </w:rPr>
            </w:pPr>
            <w:r w:rsidRPr="004D0177">
              <w:rPr>
                <w:rFonts w:ascii="Times New Roman" w:hAnsi="Times New Roman"/>
                <w:bCs/>
                <w:sz w:val="24"/>
                <w:szCs w:val="24"/>
                <w:lang w:eastAsia="bg-BG"/>
              </w:rPr>
              <w:t>- приветствие на Директора  на ОДМВР</w:t>
            </w:r>
          </w:p>
          <w:p w:rsidR="00AF4E0F" w:rsidRPr="004D0177" w:rsidRDefault="00AF4E0F" w:rsidP="007837DF">
            <w:pPr>
              <w:tabs>
                <w:tab w:val="left" w:pos="0"/>
                <w:tab w:val="left" w:pos="1134"/>
              </w:tabs>
              <w:spacing w:after="0" w:line="320" w:lineRule="exact"/>
              <w:jc w:val="both"/>
              <w:rPr>
                <w:rFonts w:ascii="Times New Roman" w:hAnsi="Times New Roman"/>
                <w:bCs/>
                <w:sz w:val="24"/>
                <w:szCs w:val="24"/>
                <w:lang w:eastAsia="bg-BG"/>
              </w:rPr>
            </w:pPr>
            <w:r w:rsidRPr="004D0177">
              <w:rPr>
                <w:rFonts w:ascii="Times New Roman" w:hAnsi="Times New Roman"/>
                <w:bCs/>
                <w:sz w:val="24"/>
                <w:szCs w:val="24"/>
                <w:lang w:eastAsia="bg-BG"/>
              </w:rPr>
              <w:t>- програма на мероприятието</w:t>
            </w:r>
          </w:p>
          <w:p w:rsidR="00AF4E0F" w:rsidRPr="004D0177" w:rsidRDefault="00AF4E0F" w:rsidP="007837DF">
            <w:pPr>
              <w:tabs>
                <w:tab w:val="left" w:pos="0"/>
                <w:tab w:val="left" w:pos="1134"/>
              </w:tabs>
              <w:spacing w:after="0" w:line="320" w:lineRule="exact"/>
              <w:jc w:val="both"/>
              <w:rPr>
                <w:rFonts w:ascii="Times New Roman" w:hAnsi="Times New Roman"/>
                <w:bCs/>
                <w:sz w:val="24"/>
                <w:szCs w:val="24"/>
                <w:lang w:eastAsia="bg-BG"/>
              </w:rPr>
            </w:pPr>
            <w:r w:rsidRPr="004D0177">
              <w:rPr>
                <w:rFonts w:ascii="Times New Roman" w:hAnsi="Times New Roman"/>
                <w:bCs/>
                <w:sz w:val="24"/>
                <w:szCs w:val="24"/>
                <w:lang w:eastAsia="bg-BG"/>
              </w:rPr>
              <w:t>- регламент</w:t>
            </w:r>
          </w:p>
          <w:p w:rsidR="00AF4E0F" w:rsidRPr="004D0177" w:rsidRDefault="00AF4E0F" w:rsidP="007837DF">
            <w:pPr>
              <w:tabs>
                <w:tab w:val="left" w:pos="0"/>
                <w:tab w:val="left" w:pos="1134"/>
              </w:tabs>
              <w:spacing w:after="0" w:line="320" w:lineRule="exact"/>
              <w:jc w:val="both"/>
              <w:rPr>
                <w:rFonts w:ascii="Times New Roman" w:hAnsi="Times New Roman"/>
                <w:bCs/>
                <w:sz w:val="24"/>
                <w:szCs w:val="24"/>
                <w:lang w:val="en-US" w:eastAsia="bg-BG"/>
              </w:rPr>
            </w:pPr>
            <w:r w:rsidRPr="004D0177">
              <w:rPr>
                <w:rFonts w:ascii="Times New Roman" w:hAnsi="Times New Roman"/>
                <w:bCs/>
                <w:sz w:val="24"/>
                <w:szCs w:val="24"/>
                <w:lang w:eastAsia="bg-BG"/>
              </w:rPr>
              <w:t xml:space="preserve"> - лого на МВР, Пътна  Полиция, БЧК, СБА, Община</w:t>
            </w:r>
            <w:r w:rsidRPr="004D0177">
              <w:rPr>
                <w:rFonts w:ascii="Times New Roman" w:hAnsi="Times New Roman"/>
                <w:bCs/>
                <w:sz w:val="24"/>
                <w:szCs w:val="24"/>
                <w:lang w:val="en-US" w:eastAsia="bg-BG"/>
              </w:rPr>
              <w:t>.</w:t>
            </w:r>
          </w:p>
          <w:p w:rsidR="00AF4E0F" w:rsidRPr="004D0177" w:rsidRDefault="00AF4E0F" w:rsidP="007837DF">
            <w:pPr>
              <w:tabs>
                <w:tab w:val="left" w:pos="0"/>
                <w:tab w:val="left" w:pos="1134"/>
              </w:tabs>
              <w:spacing w:after="0" w:line="320" w:lineRule="exact"/>
              <w:jc w:val="both"/>
              <w:rPr>
                <w:rFonts w:ascii="Times New Roman" w:hAnsi="Times New Roman"/>
                <w:bCs/>
                <w:sz w:val="24"/>
                <w:szCs w:val="24"/>
                <w:lang w:eastAsia="bg-BG"/>
              </w:rPr>
            </w:pPr>
            <w:r w:rsidRPr="004D0177">
              <w:rPr>
                <w:rFonts w:ascii="Times New Roman" w:hAnsi="Times New Roman"/>
                <w:b/>
                <w:bCs/>
                <w:sz w:val="24"/>
                <w:szCs w:val="24"/>
                <w:lang w:eastAsia="bg-BG"/>
              </w:rPr>
              <w:t>3.5.</w:t>
            </w:r>
            <w:r w:rsidRPr="004D0177">
              <w:rPr>
                <w:rFonts w:ascii="Times New Roman" w:hAnsi="Times New Roman"/>
                <w:bCs/>
                <w:sz w:val="24"/>
                <w:szCs w:val="24"/>
                <w:lang w:eastAsia="bg-BG"/>
              </w:rPr>
              <w:t xml:space="preserve"> Грамоти-с фон като плаката с надписи и класиране по конкретна дисциплина-21 бр.</w:t>
            </w:r>
          </w:p>
          <w:p w:rsidR="00AF4E0F" w:rsidRPr="004D0177" w:rsidRDefault="00AF4E0F" w:rsidP="007837DF">
            <w:pPr>
              <w:tabs>
                <w:tab w:val="left" w:pos="0"/>
                <w:tab w:val="left" w:pos="1134"/>
              </w:tabs>
              <w:spacing w:after="0" w:line="320" w:lineRule="exact"/>
              <w:jc w:val="both"/>
              <w:rPr>
                <w:rFonts w:ascii="Times New Roman" w:hAnsi="Times New Roman"/>
                <w:bCs/>
                <w:sz w:val="24"/>
                <w:szCs w:val="24"/>
                <w:lang w:eastAsia="bg-BG"/>
              </w:rPr>
            </w:pPr>
            <w:r w:rsidRPr="004D0177">
              <w:rPr>
                <w:rFonts w:ascii="Times New Roman" w:hAnsi="Times New Roman"/>
                <w:b/>
                <w:bCs/>
                <w:sz w:val="24"/>
                <w:szCs w:val="24"/>
                <w:lang w:eastAsia="bg-BG"/>
              </w:rPr>
              <w:t>3.6.</w:t>
            </w:r>
            <w:r w:rsidRPr="004D0177">
              <w:rPr>
                <w:rFonts w:ascii="Times New Roman" w:hAnsi="Times New Roman"/>
                <w:bCs/>
                <w:sz w:val="24"/>
                <w:szCs w:val="24"/>
                <w:lang w:eastAsia="bg-BG"/>
              </w:rPr>
              <w:t xml:space="preserve"> Фланелки трикотажни -250бр.</w:t>
            </w:r>
          </w:p>
          <w:p w:rsidR="00AF4E0F" w:rsidRPr="004D0177" w:rsidRDefault="00AF4E0F" w:rsidP="007837DF">
            <w:pPr>
              <w:tabs>
                <w:tab w:val="left" w:pos="0"/>
                <w:tab w:val="left" w:pos="1134"/>
              </w:tabs>
              <w:spacing w:after="0" w:line="320" w:lineRule="exact"/>
              <w:jc w:val="both"/>
              <w:rPr>
                <w:rFonts w:ascii="Times New Roman" w:hAnsi="Times New Roman"/>
                <w:bCs/>
                <w:sz w:val="24"/>
                <w:szCs w:val="24"/>
                <w:lang w:eastAsia="bg-BG"/>
              </w:rPr>
            </w:pPr>
            <w:r w:rsidRPr="004D0177">
              <w:rPr>
                <w:rFonts w:ascii="Times New Roman" w:hAnsi="Times New Roman"/>
                <w:bCs/>
                <w:sz w:val="24"/>
                <w:szCs w:val="24"/>
                <w:lang w:eastAsia="bg-BG"/>
              </w:rPr>
              <w:t>Тъмно сини,100% памук с надпис „Национален конкурс Пътен Полицай на годината 2017“и логото на “ Пътна Полиция“ и СБА-</w:t>
            </w:r>
            <w:r w:rsidRPr="004D0177">
              <w:rPr>
                <w:rFonts w:ascii="Times New Roman" w:hAnsi="Times New Roman"/>
                <w:bCs/>
                <w:sz w:val="24"/>
                <w:szCs w:val="24"/>
                <w:lang w:val="en-US" w:eastAsia="bg-BG"/>
              </w:rPr>
              <w:t>XXL</w:t>
            </w:r>
            <w:r w:rsidRPr="004D0177">
              <w:rPr>
                <w:rFonts w:ascii="Times New Roman" w:hAnsi="Times New Roman"/>
                <w:bCs/>
                <w:sz w:val="24"/>
                <w:szCs w:val="24"/>
                <w:lang w:val="ru-RU" w:eastAsia="bg-BG"/>
              </w:rPr>
              <w:t>-20</w:t>
            </w:r>
            <w:r w:rsidRPr="004D0177">
              <w:rPr>
                <w:rFonts w:ascii="Times New Roman" w:hAnsi="Times New Roman"/>
                <w:bCs/>
                <w:sz w:val="24"/>
                <w:szCs w:val="24"/>
                <w:lang w:eastAsia="bg-BG"/>
              </w:rPr>
              <w:t xml:space="preserve"> бр.</w:t>
            </w:r>
            <w:r w:rsidRPr="004D0177">
              <w:rPr>
                <w:rFonts w:ascii="Times New Roman" w:hAnsi="Times New Roman"/>
                <w:bCs/>
                <w:sz w:val="24"/>
                <w:szCs w:val="24"/>
                <w:lang w:val="ru-RU" w:eastAsia="bg-BG"/>
              </w:rPr>
              <w:t>,</w:t>
            </w:r>
            <w:r w:rsidRPr="004D0177">
              <w:rPr>
                <w:rFonts w:ascii="Times New Roman" w:hAnsi="Times New Roman"/>
                <w:bCs/>
                <w:sz w:val="24"/>
                <w:szCs w:val="24"/>
                <w:lang w:val="en-US" w:eastAsia="bg-BG"/>
              </w:rPr>
              <w:t>XL</w:t>
            </w:r>
            <w:r w:rsidRPr="004D0177">
              <w:rPr>
                <w:rFonts w:ascii="Times New Roman" w:hAnsi="Times New Roman"/>
                <w:bCs/>
                <w:sz w:val="24"/>
                <w:szCs w:val="24"/>
                <w:lang w:val="ru-RU" w:eastAsia="bg-BG"/>
              </w:rPr>
              <w:t>-20</w:t>
            </w:r>
            <w:r w:rsidRPr="004D0177">
              <w:rPr>
                <w:rFonts w:ascii="Times New Roman" w:hAnsi="Times New Roman"/>
                <w:bCs/>
                <w:sz w:val="24"/>
                <w:szCs w:val="24"/>
                <w:lang w:eastAsia="bg-BG"/>
              </w:rPr>
              <w:t xml:space="preserve"> бр.</w:t>
            </w:r>
            <w:r w:rsidRPr="004D0177">
              <w:rPr>
                <w:rFonts w:ascii="Times New Roman" w:hAnsi="Times New Roman"/>
                <w:bCs/>
                <w:sz w:val="24"/>
                <w:szCs w:val="24"/>
                <w:lang w:val="ru-RU" w:eastAsia="bg-BG"/>
              </w:rPr>
              <w:t>,</w:t>
            </w:r>
            <w:r w:rsidRPr="004D0177">
              <w:rPr>
                <w:rFonts w:ascii="Times New Roman" w:hAnsi="Times New Roman"/>
                <w:bCs/>
                <w:sz w:val="24"/>
                <w:szCs w:val="24"/>
                <w:lang w:val="en-US" w:eastAsia="bg-BG"/>
              </w:rPr>
              <w:t>L</w:t>
            </w:r>
            <w:r w:rsidRPr="004D0177">
              <w:rPr>
                <w:rFonts w:ascii="Times New Roman" w:hAnsi="Times New Roman"/>
                <w:bCs/>
                <w:sz w:val="24"/>
                <w:szCs w:val="24"/>
                <w:lang w:val="ru-RU" w:eastAsia="bg-BG"/>
              </w:rPr>
              <w:t>-100</w:t>
            </w:r>
            <w:r w:rsidRPr="004D0177">
              <w:rPr>
                <w:rFonts w:ascii="Times New Roman" w:hAnsi="Times New Roman"/>
                <w:bCs/>
                <w:sz w:val="24"/>
                <w:szCs w:val="24"/>
                <w:lang w:eastAsia="bg-BG"/>
              </w:rPr>
              <w:t xml:space="preserve"> бр.</w:t>
            </w:r>
            <w:r w:rsidRPr="004D0177">
              <w:rPr>
                <w:rFonts w:ascii="Times New Roman" w:hAnsi="Times New Roman"/>
                <w:bCs/>
                <w:sz w:val="24"/>
                <w:szCs w:val="24"/>
                <w:lang w:val="ru-RU" w:eastAsia="bg-BG"/>
              </w:rPr>
              <w:t>,</w:t>
            </w:r>
            <w:r w:rsidRPr="004D0177">
              <w:rPr>
                <w:rFonts w:ascii="Times New Roman" w:hAnsi="Times New Roman"/>
                <w:bCs/>
                <w:sz w:val="24"/>
                <w:szCs w:val="24"/>
                <w:lang w:val="en-US" w:eastAsia="bg-BG"/>
              </w:rPr>
              <w:t>M</w:t>
            </w:r>
            <w:r w:rsidRPr="004D0177">
              <w:rPr>
                <w:rFonts w:ascii="Times New Roman" w:hAnsi="Times New Roman"/>
                <w:bCs/>
                <w:sz w:val="24"/>
                <w:szCs w:val="24"/>
                <w:lang w:val="ru-RU" w:eastAsia="bg-BG"/>
              </w:rPr>
              <w:t>-30</w:t>
            </w:r>
            <w:r w:rsidRPr="004D0177">
              <w:rPr>
                <w:rFonts w:ascii="Times New Roman" w:hAnsi="Times New Roman"/>
                <w:bCs/>
                <w:sz w:val="24"/>
                <w:szCs w:val="24"/>
                <w:lang w:eastAsia="bg-BG"/>
              </w:rPr>
              <w:t>бр.</w:t>
            </w:r>
          </w:p>
          <w:p w:rsidR="00AF4E0F" w:rsidRPr="004D0177" w:rsidRDefault="00AF4E0F" w:rsidP="007837DF">
            <w:pPr>
              <w:tabs>
                <w:tab w:val="left" w:pos="0"/>
                <w:tab w:val="left" w:pos="1134"/>
              </w:tabs>
              <w:spacing w:after="0" w:line="320" w:lineRule="exact"/>
              <w:jc w:val="both"/>
              <w:rPr>
                <w:rFonts w:ascii="Times New Roman" w:hAnsi="Times New Roman"/>
                <w:bCs/>
                <w:sz w:val="24"/>
                <w:szCs w:val="24"/>
                <w:lang w:eastAsia="bg-BG"/>
              </w:rPr>
            </w:pPr>
            <w:r w:rsidRPr="004D0177">
              <w:rPr>
                <w:rFonts w:ascii="Times New Roman" w:hAnsi="Times New Roman"/>
                <w:b/>
                <w:bCs/>
                <w:sz w:val="24"/>
                <w:szCs w:val="24"/>
                <w:lang w:eastAsia="bg-BG"/>
              </w:rPr>
              <w:t>3.7.</w:t>
            </w:r>
            <w:r w:rsidRPr="004D0177">
              <w:rPr>
                <w:rFonts w:ascii="Times New Roman" w:hAnsi="Times New Roman"/>
                <w:bCs/>
                <w:sz w:val="24"/>
                <w:szCs w:val="24"/>
                <w:lang w:eastAsia="bg-BG"/>
              </w:rPr>
              <w:t xml:space="preserve"> Химикалки-надпис и лого-250 бр.</w:t>
            </w:r>
          </w:p>
          <w:p w:rsidR="00AF4E0F" w:rsidRPr="004D0177" w:rsidRDefault="00AF4E0F" w:rsidP="007837DF">
            <w:pPr>
              <w:tabs>
                <w:tab w:val="left" w:pos="0"/>
                <w:tab w:val="left" w:pos="1134"/>
              </w:tabs>
              <w:spacing w:after="0" w:line="320" w:lineRule="exact"/>
              <w:jc w:val="both"/>
              <w:rPr>
                <w:rFonts w:ascii="Times New Roman" w:hAnsi="Times New Roman"/>
                <w:bCs/>
                <w:sz w:val="24"/>
                <w:szCs w:val="24"/>
                <w:lang w:eastAsia="bg-BG"/>
              </w:rPr>
            </w:pPr>
            <w:r w:rsidRPr="004D0177">
              <w:rPr>
                <w:rFonts w:ascii="Times New Roman" w:hAnsi="Times New Roman"/>
                <w:b/>
                <w:bCs/>
                <w:sz w:val="24"/>
                <w:szCs w:val="24"/>
                <w:lang w:eastAsia="bg-BG"/>
              </w:rPr>
              <w:t>3.8.</w:t>
            </w:r>
            <w:r w:rsidRPr="004D0177">
              <w:rPr>
                <w:rFonts w:ascii="Times New Roman" w:hAnsi="Times New Roman"/>
                <w:bCs/>
                <w:sz w:val="24"/>
                <w:szCs w:val="24"/>
                <w:lang w:eastAsia="bg-BG"/>
              </w:rPr>
              <w:t xml:space="preserve"> Шапка лятна с козирка/спортна/ тъмно синя с надпис и лого-250 бр.</w:t>
            </w:r>
          </w:p>
          <w:p w:rsidR="00AF4E0F" w:rsidRPr="004D0177" w:rsidRDefault="00AF4E0F" w:rsidP="007837DF">
            <w:pPr>
              <w:tabs>
                <w:tab w:val="left" w:pos="0"/>
                <w:tab w:val="left" w:pos="1134"/>
              </w:tabs>
              <w:spacing w:after="0" w:line="320" w:lineRule="exact"/>
              <w:jc w:val="both"/>
              <w:rPr>
                <w:rFonts w:ascii="Times New Roman" w:hAnsi="Times New Roman"/>
                <w:bCs/>
                <w:sz w:val="24"/>
                <w:szCs w:val="24"/>
                <w:lang w:eastAsia="bg-BG"/>
              </w:rPr>
            </w:pPr>
            <w:r w:rsidRPr="004D0177">
              <w:rPr>
                <w:rFonts w:ascii="Times New Roman" w:hAnsi="Times New Roman"/>
                <w:b/>
                <w:bCs/>
                <w:sz w:val="24"/>
                <w:szCs w:val="24"/>
                <w:lang w:eastAsia="bg-BG"/>
              </w:rPr>
              <w:t>3.9.</w:t>
            </w:r>
            <w:r w:rsidRPr="004D0177">
              <w:rPr>
                <w:rFonts w:ascii="Times New Roman" w:hAnsi="Times New Roman"/>
                <w:bCs/>
                <w:sz w:val="24"/>
                <w:szCs w:val="24"/>
                <w:lang w:eastAsia="bg-BG"/>
              </w:rPr>
              <w:t xml:space="preserve"> Рекламни пликове с надпис „Национален конкурс Пътен Полицай на годината 2017“ за поставяне на рекламните материали-250 бр.</w:t>
            </w:r>
          </w:p>
          <w:p w:rsidR="00AF4E0F" w:rsidRPr="004D0177" w:rsidRDefault="00AF4E0F" w:rsidP="007837DF">
            <w:pPr>
              <w:tabs>
                <w:tab w:val="left" w:pos="0"/>
                <w:tab w:val="left" w:pos="1134"/>
              </w:tabs>
              <w:spacing w:after="0" w:line="320" w:lineRule="exact"/>
              <w:jc w:val="both"/>
              <w:rPr>
                <w:rFonts w:ascii="Times New Roman" w:hAnsi="Times New Roman"/>
                <w:bCs/>
                <w:sz w:val="24"/>
                <w:szCs w:val="24"/>
                <w:lang w:eastAsia="bg-BG"/>
              </w:rPr>
            </w:pPr>
            <w:r w:rsidRPr="004D0177">
              <w:rPr>
                <w:rFonts w:ascii="Times New Roman" w:hAnsi="Times New Roman"/>
                <w:bCs/>
                <w:sz w:val="24"/>
                <w:szCs w:val="24"/>
                <w:lang w:eastAsia="bg-BG"/>
              </w:rPr>
              <w:t>Необходимите снимки, надписи и лога за изработване на рекламни и информационни материали, ще бъдат предоставени на изпълнителя при сключване на договора.</w:t>
            </w:r>
          </w:p>
        </w:tc>
        <w:tc>
          <w:tcPr>
            <w:tcW w:w="4890" w:type="dxa"/>
          </w:tcPr>
          <w:p w:rsidR="00AF4E0F" w:rsidRPr="004D0177" w:rsidRDefault="00AF4E0F" w:rsidP="007837DF">
            <w:pPr>
              <w:tabs>
                <w:tab w:val="left" w:pos="0"/>
                <w:tab w:val="left" w:pos="1134"/>
              </w:tabs>
              <w:spacing w:after="0" w:line="320" w:lineRule="exact"/>
              <w:jc w:val="both"/>
              <w:rPr>
                <w:rFonts w:ascii="Times New Roman" w:hAnsi="Times New Roman"/>
                <w:bCs/>
                <w:sz w:val="24"/>
                <w:szCs w:val="24"/>
                <w:lang w:eastAsia="bg-BG"/>
              </w:rPr>
            </w:pPr>
          </w:p>
        </w:tc>
      </w:tr>
      <w:tr w:rsidR="00AF4E0F" w:rsidRPr="00BE1569" w:rsidTr="007837DF">
        <w:trPr>
          <w:gridAfter w:val="1"/>
          <w:wAfter w:w="76" w:type="dxa"/>
        </w:trPr>
        <w:tc>
          <w:tcPr>
            <w:tcW w:w="4889" w:type="dxa"/>
          </w:tcPr>
          <w:p w:rsidR="00AF4E0F" w:rsidRPr="004D0177" w:rsidRDefault="00AF4E0F" w:rsidP="007837DF">
            <w:pPr>
              <w:tabs>
                <w:tab w:val="left" w:pos="0"/>
                <w:tab w:val="left" w:pos="1134"/>
              </w:tabs>
              <w:spacing w:after="0" w:line="320" w:lineRule="exact"/>
              <w:jc w:val="both"/>
              <w:rPr>
                <w:rFonts w:ascii="Times New Roman" w:hAnsi="Times New Roman"/>
                <w:b/>
                <w:bCs/>
                <w:sz w:val="24"/>
                <w:szCs w:val="24"/>
                <w:lang w:eastAsia="bg-BG"/>
              </w:rPr>
            </w:pPr>
            <w:r w:rsidRPr="004D0177">
              <w:rPr>
                <w:rFonts w:ascii="Times New Roman" w:hAnsi="Times New Roman"/>
                <w:b/>
                <w:bCs/>
                <w:sz w:val="24"/>
                <w:szCs w:val="24"/>
                <w:lang w:eastAsia="bg-BG"/>
              </w:rPr>
              <w:t>4.</w:t>
            </w:r>
            <w:r w:rsidRPr="004D0177">
              <w:rPr>
                <w:rFonts w:ascii="Times New Roman" w:hAnsi="Times New Roman"/>
                <w:b/>
                <w:bCs/>
                <w:sz w:val="24"/>
                <w:szCs w:val="24"/>
                <w:lang w:val="en-US" w:eastAsia="bg-BG"/>
              </w:rPr>
              <w:t>K</w:t>
            </w:r>
            <w:r w:rsidRPr="004D0177">
              <w:rPr>
                <w:rFonts w:ascii="Times New Roman" w:hAnsi="Times New Roman"/>
                <w:b/>
                <w:bCs/>
                <w:sz w:val="24"/>
                <w:szCs w:val="24"/>
                <w:lang w:eastAsia="bg-BG"/>
              </w:rPr>
              <w:t>ултурна програма с чужденци – 6 бр.  и официални гости – 44 бр. от 15 до 18 ч.</w:t>
            </w:r>
          </w:p>
          <w:p w:rsidR="00AF4E0F" w:rsidRPr="004D0177" w:rsidRDefault="00AF4E0F" w:rsidP="007837DF">
            <w:pPr>
              <w:tabs>
                <w:tab w:val="left" w:pos="0"/>
                <w:tab w:val="left" w:pos="1134"/>
              </w:tabs>
              <w:spacing w:after="0" w:line="320" w:lineRule="exact"/>
              <w:jc w:val="both"/>
              <w:rPr>
                <w:rFonts w:ascii="Times New Roman" w:hAnsi="Times New Roman"/>
                <w:bCs/>
                <w:sz w:val="24"/>
                <w:szCs w:val="24"/>
                <w:lang w:eastAsia="bg-BG"/>
              </w:rPr>
            </w:pPr>
            <w:r w:rsidRPr="004D0177">
              <w:rPr>
                <w:rFonts w:ascii="Times New Roman" w:hAnsi="Times New Roman"/>
                <w:bCs/>
                <w:sz w:val="24"/>
                <w:szCs w:val="24"/>
                <w:lang w:val="en-US" w:eastAsia="bg-BG"/>
              </w:rPr>
              <w:t xml:space="preserve">- </w:t>
            </w:r>
            <w:r w:rsidRPr="004D0177">
              <w:rPr>
                <w:rFonts w:ascii="Times New Roman" w:hAnsi="Times New Roman"/>
                <w:bCs/>
                <w:sz w:val="24"/>
                <w:szCs w:val="24"/>
                <w:lang w:eastAsia="bg-BG"/>
              </w:rPr>
              <w:t>екскурзовод – английски език</w:t>
            </w:r>
          </w:p>
          <w:p w:rsidR="00AF4E0F" w:rsidRPr="004D0177" w:rsidRDefault="00AF4E0F" w:rsidP="007837DF">
            <w:pPr>
              <w:tabs>
                <w:tab w:val="left" w:pos="0"/>
                <w:tab w:val="left" w:pos="1134"/>
              </w:tabs>
              <w:spacing w:after="0" w:line="320" w:lineRule="exact"/>
              <w:jc w:val="both"/>
              <w:rPr>
                <w:rFonts w:ascii="Times New Roman" w:hAnsi="Times New Roman"/>
                <w:bCs/>
                <w:sz w:val="24"/>
                <w:szCs w:val="24"/>
                <w:lang w:eastAsia="bg-BG"/>
              </w:rPr>
            </w:pPr>
            <w:r w:rsidRPr="004D0177">
              <w:rPr>
                <w:rFonts w:ascii="Times New Roman" w:hAnsi="Times New Roman"/>
                <w:bCs/>
                <w:sz w:val="24"/>
                <w:szCs w:val="24"/>
                <w:lang w:val="en-US" w:eastAsia="bg-BG"/>
              </w:rPr>
              <w:t xml:space="preserve">- </w:t>
            </w:r>
            <w:r w:rsidRPr="004D0177">
              <w:rPr>
                <w:rFonts w:ascii="Times New Roman" w:hAnsi="Times New Roman"/>
                <w:bCs/>
                <w:sz w:val="24"/>
                <w:szCs w:val="24"/>
                <w:lang w:eastAsia="bg-BG"/>
              </w:rPr>
              <w:t>автобус – 50 местен</w:t>
            </w:r>
            <w:r w:rsidRPr="004D0177">
              <w:rPr>
                <w:rFonts w:ascii="Times New Roman" w:hAnsi="Times New Roman"/>
                <w:bCs/>
                <w:sz w:val="24"/>
                <w:szCs w:val="24"/>
                <w:lang w:eastAsia="bg-BG"/>
              </w:rPr>
              <w:tab/>
            </w:r>
          </w:p>
          <w:p w:rsidR="00AF4E0F" w:rsidRPr="004D0177" w:rsidRDefault="00AF4E0F" w:rsidP="007837DF">
            <w:pPr>
              <w:tabs>
                <w:tab w:val="left" w:pos="0"/>
                <w:tab w:val="left" w:pos="1134"/>
              </w:tabs>
              <w:spacing w:after="0" w:line="320" w:lineRule="exact"/>
              <w:jc w:val="both"/>
              <w:rPr>
                <w:rFonts w:ascii="Times New Roman" w:hAnsi="Times New Roman"/>
                <w:bCs/>
                <w:sz w:val="24"/>
                <w:szCs w:val="24"/>
                <w:lang w:eastAsia="bg-BG"/>
              </w:rPr>
            </w:pPr>
            <w:r w:rsidRPr="004D0177">
              <w:rPr>
                <w:rFonts w:ascii="Times New Roman" w:hAnsi="Times New Roman"/>
                <w:bCs/>
                <w:sz w:val="24"/>
                <w:szCs w:val="24"/>
                <w:lang w:val="en-US" w:eastAsia="bg-BG"/>
              </w:rPr>
              <w:t xml:space="preserve">- </w:t>
            </w:r>
            <w:r w:rsidRPr="004D0177">
              <w:rPr>
                <w:rFonts w:ascii="Times New Roman" w:hAnsi="Times New Roman"/>
                <w:bCs/>
                <w:sz w:val="24"/>
                <w:szCs w:val="24"/>
                <w:lang w:eastAsia="bg-BG"/>
              </w:rPr>
              <w:t>музеи – РИМ - гр.Стара Загора, музей на розата – гр. Казанлък.</w:t>
            </w:r>
          </w:p>
          <w:p w:rsidR="00AF4E0F" w:rsidRPr="004D0177" w:rsidRDefault="00AF4E0F" w:rsidP="007837DF">
            <w:pPr>
              <w:tabs>
                <w:tab w:val="left" w:pos="0"/>
                <w:tab w:val="left" w:pos="1134"/>
              </w:tabs>
              <w:spacing w:after="0" w:line="320" w:lineRule="exact"/>
              <w:jc w:val="both"/>
              <w:rPr>
                <w:rFonts w:ascii="Times New Roman" w:hAnsi="Times New Roman"/>
                <w:bCs/>
                <w:sz w:val="24"/>
                <w:szCs w:val="24"/>
                <w:lang w:eastAsia="bg-BG"/>
              </w:rPr>
            </w:pPr>
            <w:r w:rsidRPr="004D0177">
              <w:rPr>
                <w:rFonts w:ascii="Times New Roman" w:hAnsi="Times New Roman"/>
                <w:bCs/>
                <w:sz w:val="24"/>
                <w:szCs w:val="24"/>
                <w:lang w:eastAsia="bg-BG"/>
              </w:rPr>
              <w:t>При подписване на договора на изпълнителя ще бъде предоставена конкретната дата за провеждане на културната програма в рамките на дните за провеждане на мероприятието.</w:t>
            </w:r>
          </w:p>
        </w:tc>
        <w:tc>
          <w:tcPr>
            <w:tcW w:w="4890" w:type="dxa"/>
          </w:tcPr>
          <w:p w:rsidR="00AF4E0F" w:rsidRPr="004D0177" w:rsidRDefault="00AF4E0F" w:rsidP="007837DF">
            <w:pPr>
              <w:tabs>
                <w:tab w:val="left" w:pos="0"/>
                <w:tab w:val="left" w:pos="1134"/>
              </w:tabs>
              <w:spacing w:after="0" w:line="320" w:lineRule="exact"/>
              <w:jc w:val="both"/>
              <w:rPr>
                <w:rFonts w:ascii="Times New Roman" w:hAnsi="Times New Roman"/>
                <w:bCs/>
                <w:sz w:val="24"/>
                <w:szCs w:val="24"/>
                <w:lang w:eastAsia="bg-BG"/>
              </w:rPr>
            </w:pPr>
          </w:p>
        </w:tc>
      </w:tr>
      <w:tr w:rsidR="00AF4E0F" w:rsidRPr="00BE1569" w:rsidTr="007837DF">
        <w:trPr>
          <w:gridAfter w:val="1"/>
          <w:wAfter w:w="76" w:type="dxa"/>
        </w:trPr>
        <w:tc>
          <w:tcPr>
            <w:tcW w:w="4889" w:type="dxa"/>
          </w:tcPr>
          <w:p w:rsidR="00AF4E0F" w:rsidRPr="004D0177" w:rsidRDefault="00AF4E0F" w:rsidP="007837DF">
            <w:pPr>
              <w:tabs>
                <w:tab w:val="left" w:pos="0"/>
                <w:tab w:val="left" w:pos="1134"/>
              </w:tabs>
              <w:spacing w:after="0" w:line="320" w:lineRule="exact"/>
              <w:jc w:val="both"/>
              <w:rPr>
                <w:rFonts w:ascii="Times New Roman" w:hAnsi="Times New Roman"/>
                <w:b/>
                <w:bCs/>
                <w:sz w:val="24"/>
                <w:szCs w:val="24"/>
                <w:lang w:eastAsia="bg-BG"/>
              </w:rPr>
            </w:pPr>
            <w:r w:rsidRPr="004D0177">
              <w:rPr>
                <w:rFonts w:ascii="Times New Roman" w:hAnsi="Times New Roman"/>
                <w:b/>
                <w:bCs/>
                <w:sz w:val="24"/>
                <w:szCs w:val="24"/>
                <w:lang w:eastAsia="bg-BG"/>
              </w:rPr>
              <w:t>5. Други изисквания за предоставяне на услугите.</w:t>
            </w:r>
          </w:p>
          <w:p w:rsidR="00AF4E0F" w:rsidRPr="004D0177" w:rsidRDefault="00AF4E0F" w:rsidP="007837DF">
            <w:pPr>
              <w:tabs>
                <w:tab w:val="left" w:pos="0"/>
                <w:tab w:val="left" w:pos="1134"/>
              </w:tabs>
              <w:spacing w:after="0" w:line="320" w:lineRule="exact"/>
              <w:jc w:val="both"/>
              <w:rPr>
                <w:rFonts w:ascii="Times New Roman" w:hAnsi="Times New Roman"/>
                <w:bCs/>
                <w:sz w:val="24"/>
                <w:szCs w:val="24"/>
                <w:lang w:val="en-US" w:eastAsia="bg-BG"/>
              </w:rPr>
            </w:pPr>
            <w:r w:rsidRPr="004D0177">
              <w:rPr>
                <w:rFonts w:ascii="Times New Roman" w:hAnsi="Times New Roman"/>
                <w:bCs/>
                <w:sz w:val="24"/>
                <w:szCs w:val="24"/>
                <w:lang w:eastAsia="bg-BG"/>
              </w:rPr>
              <w:t>5</w:t>
            </w:r>
            <w:r w:rsidRPr="004D0177">
              <w:rPr>
                <w:rFonts w:ascii="Times New Roman" w:hAnsi="Times New Roman"/>
                <w:bCs/>
                <w:sz w:val="24"/>
                <w:szCs w:val="24"/>
                <w:lang w:val="en-US" w:eastAsia="bg-BG"/>
              </w:rPr>
              <w:t xml:space="preserve">.1. </w:t>
            </w:r>
            <w:r w:rsidRPr="004D0177">
              <w:rPr>
                <w:rFonts w:ascii="Times New Roman" w:hAnsi="Times New Roman"/>
                <w:bCs/>
                <w:sz w:val="24"/>
                <w:szCs w:val="24"/>
                <w:lang w:eastAsia="bg-BG"/>
              </w:rPr>
              <w:t>Настаняването да бъде в гр. Стара Загора, по преценка на участника, без да създава затруднение при провеждане на мероприятието.</w:t>
            </w:r>
          </w:p>
          <w:p w:rsidR="00AF4E0F" w:rsidRPr="004D0177" w:rsidRDefault="00AF4E0F" w:rsidP="007837DF">
            <w:pPr>
              <w:tabs>
                <w:tab w:val="left" w:pos="0"/>
                <w:tab w:val="left" w:pos="1134"/>
              </w:tabs>
              <w:spacing w:after="0" w:line="320" w:lineRule="exact"/>
              <w:jc w:val="both"/>
              <w:rPr>
                <w:rFonts w:ascii="Times New Roman" w:hAnsi="Times New Roman"/>
                <w:bCs/>
                <w:sz w:val="24"/>
                <w:szCs w:val="24"/>
                <w:lang w:eastAsia="bg-BG"/>
              </w:rPr>
            </w:pPr>
            <w:r w:rsidRPr="004D0177">
              <w:rPr>
                <w:rFonts w:ascii="Times New Roman" w:hAnsi="Times New Roman"/>
                <w:bCs/>
                <w:sz w:val="24"/>
                <w:szCs w:val="24"/>
                <w:lang w:eastAsia="bg-BG"/>
              </w:rPr>
              <w:t>5.</w:t>
            </w:r>
            <w:r w:rsidRPr="004D0177">
              <w:rPr>
                <w:rFonts w:ascii="Times New Roman" w:hAnsi="Times New Roman"/>
                <w:bCs/>
                <w:sz w:val="24"/>
                <w:szCs w:val="24"/>
                <w:lang w:val="en-US" w:eastAsia="bg-BG"/>
              </w:rPr>
              <w:t>2</w:t>
            </w:r>
            <w:r w:rsidRPr="004D0177">
              <w:rPr>
                <w:rFonts w:ascii="Times New Roman" w:hAnsi="Times New Roman"/>
                <w:bCs/>
                <w:sz w:val="24"/>
                <w:szCs w:val="24"/>
                <w:lang w:eastAsia="bg-BG"/>
              </w:rPr>
              <w:t>. Хотелско настаняване в единични и двойни стаи и апартаменти в категории хотели 3 звезди.</w:t>
            </w:r>
          </w:p>
          <w:p w:rsidR="00AF4E0F" w:rsidRPr="004D0177" w:rsidRDefault="00AF4E0F" w:rsidP="007837DF">
            <w:pPr>
              <w:tabs>
                <w:tab w:val="left" w:pos="0"/>
                <w:tab w:val="left" w:pos="1134"/>
              </w:tabs>
              <w:spacing w:after="0" w:line="320" w:lineRule="exact"/>
              <w:jc w:val="both"/>
              <w:rPr>
                <w:rFonts w:ascii="Times New Roman" w:hAnsi="Times New Roman"/>
                <w:bCs/>
                <w:sz w:val="24"/>
                <w:szCs w:val="24"/>
                <w:lang w:eastAsia="bg-BG"/>
              </w:rPr>
            </w:pPr>
            <w:r w:rsidRPr="004D0177">
              <w:rPr>
                <w:rFonts w:ascii="Times New Roman" w:hAnsi="Times New Roman"/>
                <w:bCs/>
                <w:sz w:val="24"/>
                <w:szCs w:val="24"/>
                <w:lang w:eastAsia="bg-BG"/>
              </w:rPr>
              <w:t>5.3. Изпълнителят осигурява за своя сметка общата координация за изпълнение на дейностите по договора. От изпълнителя се изисква да представи минимум едно координиращо лице по време на мероприятието, което да се грижи за правилното провеждане на дейностите и осигуряване на нужния комфорт на участниците.</w:t>
            </w:r>
          </w:p>
        </w:tc>
        <w:tc>
          <w:tcPr>
            <w:tcW w:w="4890" w:type="dxa"/>
          </w:tcPr>
          <w:p w:rsidR="00AF4E0F" w:rsidRPr="004D0177" w:rsidRDefault="00AF4E0F" w:rsidP="007837DF">
            <w:pPr>
              <w:tabs>
                <w:tab w:val="left" w:pos="0"/>
                <w:tab w:val="left" w:pos="1134"/>
              </w:tabs>
              <w:spacing w:after="0" w:line="320" w:lineRule="exact"/>
              <w:jc w:val="both"/>
              <w:rPr>
                <w:rFonts w:ascii="Times New Roman" w:hAnsi="Times New Roman"/>
                <w:bCs/>
                <w:sz w:val="24"/>
                <w:szCs w:val="24"/>
                <w:lang w:eastAsia="bg-BG"/>
              </w:rPr>
            </w:pPr>
          </w:p>
        </w:tc>
      </w:tr>
      <w:tr w:rsidR="00AF4E0F" w:rsidRPr="00BE1569" w:rsidTr="007837DF">
        <w:tc>
          <w:tcPr>
            <w:tcW w:w="4889" w:type="dxa"/>
          </w:tcPr>
          <w:p w:rsidR="00AF4E0F" w:rsidRPr="00BE1569" w:rsidRDefault="00AF4E0F" w:rsidP="007837DF">
            <w:pPr>
              <w:pStyle w:val="NumPar1"/>
              <w:tabs>
                <w:tab w:val="clear" w:pos="850"/>
              </w:tabs>
            </w:pPr>
            <w:r w:rsidRPr="00BE1569">
              <w:t>6.Изисквания за отчетност.</w:t>
            </w:r>
          </w:p>
          <w:p w:rsidR="00AF4E0F" w:rsidRPr="004D0177" w:rsidRDefault="00AF4E0F" w:rsidP="007837DF">
            <w:pPr>
              <w:tabs>
                <w:tab w:val="left" w:pos="0"/>
                <w:tab w:val="left" w:pos="1134"/>
              </w:tabs>
              <w:spacing w:after="0" w:line="320" w:lineRule="exact"/>
              <w:jc w:val="both"/>
              <w:rPr>
                <w:rFonts w:ascii="Times New Roman" w:hAnsi="Times New Roman"/>
                <w:bCs/>
                <w:sz w:val="24"/>
                <w:szCs w:val="24"/>
                <w:lang w:eastAsia="bg-BG"/>
              </w:rPr>
            </w:pPr>
            <w:r w:rsidRPr="004D0177">
              <w:rPr>
                <w:rFonts w:ascii="Times New Roman" w:hAnsi="Times New Roman"/>
                <w:bCs/>
                <w:sz w:val="24"/>
                <w:szCs w:val="24"/>
                <w:lang w:eastAsia="bg-BG"/>
              </w:rPr>
              <w:t>Всяко конкретно събитие по договора се инициира от Възложителя или определен</w:t>
            </w:r>
            <w:r w:rsidRPr="004D0177">
              <w:rPr>
                <w:rFonts w:ascii="Times New Roman" w:hAnsi="Times New Roman"/>
                <w:bCs/>
                <w:sz w:val="24"/>
                <w:szCs w:val="24"/>
                <w:lang w:val="en-US" w:eastAsia="bg-BG"/>
              </w:rPr>
              <w:t xml:space="preserve"> </w:t>
            </w:r>
            <w:r w:rsidRPr="004D0177">
              <w:rPr>
                <w:rFonts w:ascii="Times New Roman" w:hAnsi="Times New Roman"/>
                <w:bCs/>
                <w:sz w:val="24"/>
                <w:szCs w:val="24"/>
                <w:lang w:eastAsia="bg-BG"/>
              </w:rPr>
              <w:t>от него служител. Възложителят следи за качественото и в срок изпълнение в</w:t>
            </w:r>
            <w:r w:rsidRPr="004D0177">
              <w:rPr>
                <w:rFonts w:ascii="Times New Roman" w:hAnsi="Times New Roman"/>
                <w:bCs/>
                <w:sz w:val="24"/>
                <w:szCs w:val="24"/>
                <w:lang w:val="en-US" w:eastAsia="bg-BG"/>
              </w:rPr>
              <w:t xml:space="preserve"> </w:t>
            </w:r>
            <w:r w:rsidRPr="004D0177">
              <w:rPr>
                <w:rFonts w:ascii="Times New Roman" w:hAnsi="Times New Roman"/>
                <w:bCs/>
                <w:sz w:val="24"/>
                <w:szCs w:val="24"/>
                <w:lang w:eastAsia="bg-BG"/>
              </w:rPr>
              <w:t>съответствие с договора и приема извършената дейност след представени от</w:t>
            </w:r>
            <w:r w:rsidRPr="004D0177">
              <w:rPr>
                <w:rFonts w:ascii="Times New Roman" w:hAnsi="Times New Roman"/>
                <w:bCs/>
                <w:sz w:val="24"/>
                <w:szCs w:val="24"/>
                <w:lang w:val="en-US" w:eastAsia="bg-BG"/>
              </w:rPr>
              <w:t xml:space="preserve"> </w:t>
            </w:r>
            <w:r w:rsidRPr="004D0177">
              <w:rPr>
                <w:rFonts w:ascii="Times New Roman" w:hAnsi="Times New Roman"/>
                <w:bCs/>
                <w:sz w:val="24"/>
                <w:szCs w:val="24"/>
                <w:lang w:eastAsia="bg-BG"/>
              </w:rPr>
              <w:t>Изпълнителя отчет и приемо-предавателен протокол за извършената работа (в т.ч.</w:t>
            </w:r>
            <w:r w:rsidRPr="004D0177">
              <w:rPr>
                <w:rFonts w:ascii="Times New Roman" w:hAnsi="Times New Roman"/>
                <w:bCs/>
                <w:sz w:val="24"/>
                <w:szCs w:val="24"/>
                <w:lang w:val="en-US" w:eastAsia="bg-BG"/>
              </w:rPr>
              <w:t xml:space="preserve"> </w:t>
            </w:r>
            <w:r w:rsidRPr="004D0177">
              <w:rPr>
                <w:rFonts w:ascii="Times New Roman" w:hAnsi="Times New Roman"/>
                <w:bCs/>
                <w:sz w:val="24"/>
                <w:szCs w:val="24"/>
                <w:lang w:eastAsia="bg-BG"/>
              </w:rPr>
              <w:t>финансовите документи за извършените дейности, които подлежат на одобрение).</w:t>
            </w:r>
          </w:p>
          <w:p w:rsidR="00AF4E0F" w:rsidRPr="004D0177" w:rsidRDefault="00AF4E0F" w:rsidP="007837DF">
            <w:pPr>
              <w:tabs>
                <w:tab w:val="left" w:pos="0"/>
                <w:tab w:val="left" w:pos="1134"/>
              </w:tabs>
              <w:spacing w:after="0" w:line="320" w:lineRule="exact"/>
              <w:jc w:val="both"/>
              <w:rPr>
                <w:rFonts w:ascii="Times New Roman" w:hAnsi="Times New Roman"/>
                <w:bCs/>
                <w:sz w:val="24"/>
                <w:szCs w:val="24"/>
                <w:lang w:eastAsia="bg-BG"/>
              </w:rPr>
            </w:pPr>
          </w:p>
        </w:tc>
        <w:tc>
          <w:tcPr>
            <w:tcW w:w="4966" w:type="dxa"/>
            <w:gridSpan w:val="2"/>
          </w:tcPr>
          <w:p w:rsidR="00AF4E0F" w:rsidRPr="004D0177" w:rsidRDefault="00AF4E0F" w:rsidP="007837DF">
            <w:pPr>
              <w:tabs>
                <w:tab w:val="left" w:pos="0"/>
                <w:tab w:val="left" w:pos="1134"/>
              </w:tabs>
              <w:spacing w:after="0" w:line="320" w:lineRule="exact"/>
              <w:jc w:val="both"/>
              <w:rPr>
                <w:rFonts w:ascii="Times New Roman" w:hAnsi="Times New Roman"/>
                <w:bCs/>
                <w:sz w:val="24"/>
                <w:szCs w:val="24"/>
                <w:lang w:eastAsia="bg-BG"/>
              </w:rPr>
            </w:pPr>
          </w:p>
        </w:tc>
      </w:tr>
    </w:tbl>
    <w:p w:rsidR="00AF4E0F" w:rsidRPr="004570C9" w:rsidRDefault="00AF4E0F" w:rsidP="00F86FBB">
      <w:pPr>
        <w:tabs>
          <w:tab w:val="left" w:pos="0"/>
          <w:tab w:val="left" w:pos="1134"/>
        </w:tabs>
        <w:spacing w:after="0" w:line="320" w:lineRule="exact"/>
        <w:ind w:firstLine="709"/>
        <w:rPr>
          <w:rFonts w:ascii="Times New Roman" w:hAnsi="Times New Roman"/>
          <w:bCs/>
          <w:sz w:val="24"/>
          <w:szCs w:val="24"/>
          <w:lang w:eastAsia="bg-BG"/>
        </w:rPr>
      </w:pPr>
      <w:r>
        <w:rPr>
          <w:rFonts w:ascii="Times New Roman" w:hAnsi="Times New Roman"/>
          <w:sz w:val="24"/>
          <w:szCs w:val="24"/>
          <w:lang w:val="en-US"/>
        </w:rPr>
        <w:t xml:space="preserve">2. </w:t>
      </w:r>
      <w:r w:rsidRPr="00BB1CE8">
        <w:rPr>
          <w:rFonts w:ascii="Times New Roman" w:hAnsi="Times New Roman"/>
          <w:sz w:val="24"/>
          <w:szCs w:val="24"/>
        </w:rPr>
        <w:t xml:space="preserve">Приемаме срока на изпълнение на поръчката – </w:t>
      </w:r>
      <w:r w:rsidRPr="004570C9">
        <w:rPr>
          <w:rFonts w:ascii="Times New Roman" w:hAnsi="Times New Roman"/>
          <w:bCs/>
          <w:sz w:val="24"/>
          <w:szCs w:val="24"/>
          <w:lang w:eastAsia="bg-BG"/>
        </w:rPr>
        <w:t>от датата на подписване на договор, като мероприятието ще се проведе за дните от 27 септември до 01 октомври 2017 г.</w:t>
      </w:r>
    </w:p>
    <w:p w:rsidR="00AF4E0F" w:rsidRPr="00F47F08" w:rsidRDefault="00AF4E0F" w:rsidP="00F86FBB">
      <w:pPr>
        <w:tabs>
          <w:tab w:val="left" w:pos="709"/>
          <w:tab w:val="left" w:pos="993"/>
        </w:tabs>
        <w:spacing w:line="320" w:lineRule="exact"/>
        <w:ind w:firstLine="709"/>
        <w:jc w:val="both"/>
        <w:rPr>
          <w:rFonts w:ascii="Times New Roman" w:hAnsi="Times New Roman"/>
          <w:b/>
          <w:bCs/>
          <w:i/>
          <w:sz w:val="24"/>
          <w:szCs w:val="24"/>
          <w:lang w:eastAsia="bg-BG"/>
        </w:rPr>
      </w:pPr>
      <w:r>
        <w:rPr>
          <w:rFonts w:ascii="Times New Roman" w:hAnsi="Times New Roman"/>
          <w:sz w:val="24"/>
          <w:szCs w:val="24"/>
          <w:lang w:val="en-US" w:eastAsia="bg-BG"/>
        </w:rPr>
        <w:t>3.</w:t>
      </w:r>
      <w:r>
        <w:rPr>
          <w:rFonts w:ascii="Times New Roman" w:hAnsi="Times New Roman"/>
          <w:sz w:val="24"/>
          <w:szCs w:val="24"/>
          <w:lang w:eastAsia="bg-BG"/>
        </w:rPr>
        <w:tab/>
      </w:r>
      <w:r w:rsidRPr="00F47F08">
        <w:rPr>
          <w:rFonts w:ascii="Times New Roman" w:hAnsi="Times New Roman"/>
          <w:sz w:val="24"/>
          <w:szCs w:val="24"/>
          <w:lang w:eastAsia="bg-BG"/>
        </w:rPr>
        <w:t xml:space="preserve">Прилагаме следните документи, информация и декларации, неразделна част от настоящото предложение: </w:t>
      </w:r>
    </w:p>
    <w:p w:rsidR="00AF4E0F" w:rsidRPr="00F47F08" w:rsidRDefault="00AF4E0F" w:rsidP="00817972">
      <w:pPr>
        <w:tabs>
          <w:tab w:val="left" w:pos="709"/>
          <w:tab w:val="left" w:pos="993"/>
        </w:tabs>
        <w:spacing w:after="0" w:line="240" w:lineRule="auto"/>
        <w:ind w:firstLine="720"/>
        <w:jc w:val="both"/>
        <w:rPr>
          <w:rFonts w:ascii="Times New Roman" w:hAnsi="Times New Roman"/>
          <w:sz w:val="24"/>
          <w:szCs w:val="24"/>
          <w:lang w:val="ru-RU" w:eastAsia="bg-BG"/>
        </w:rPr>
      </w:pPr>
      <w:r w:rsidRPr="00F47F08">
        <w:rPr>
          <w:rFonts w:ascii="Times New Roman" w:hAnsi="Times New Roman"/>
          <w:sz w:val="24"/>
          <w:szCs w:val="24"/>
          <w:lang w:val="ru-RU" w:eastAsia="bg-BG"/>
        </w:rPr>
        <w:t xml:space="preserve">  1. ................................................................................................................</w:t>
      </w:r>
    </w:p>
    <w:p w:rsidR="00AF4E0F" w:rsidRPr="00F47F08" w:rsidRDefault="00AF4E0F" w:rsidP="00817972">
      <w:pPr>
        <w:tabs>
          <w:tab w:val="left" w:pos="709"/>
          <w:tab w:val="left" w:pos="993"/>
        </w:tabs>
        <w:spacing w:after="0" w:line="240" w:lineRule="auto"/>
        <w:ind w:firstLine="720"/>
        <w:jc w:val="both"/>
        <w:rPr>
          <w:rFonts w:ascii="Times New Roman" w:hAnsi="Times New Roman"/>
          <w:sz w:val="24"/>
          <w:szCs w:val="24"/>
          <w:lang w:val="ru-RU" w:eastAsia="bg-BG"/>
        </w:rPr>
      </w:pPr>
      <w:r w:rsidRPr="00F47F08">
        <w:rPr>
          <w:rFonts w:ascii="Times New Roman" w:hAnsi="Times New Roman"/>
          <w:sz w:val="24"/>
          <w:szCs w:val="24"/>
          <w:lang w:val="ru-RU" w:eastAsia="bg-BG"/>
        </w:rPr>
        <w:t xml:space="preserve">  2. ................................................................................................................</w:t>
      </w:r>
      <w:r w:rsidRPr="00F47F08">
        <w:rPr>
          <w:rFonts w:ascii="Times New Roman" w:hAnsi="Times New Roman"/>
          <w:sz w:val="24"/>
          <w:szCs w:val="24"/>
          <w:lang w:val="ru-RU" w:eastAsia="bg-BG"/>
        </w:rPr>
        <w:tab/>
      </w:r>
    </w:p>
    <w:p w:rsidR="00AF4E0F" w:rsidRPr="00F47F08" w:rsidRDefault="00AF4E0F" w:rsidP="00817972">
      <w:pPr>
        <w:tabs>
          <w:tab w:val="left" w:pos="627"/>
          <w:tab w:val="left" w:pos="709"/>
          <w:tab w:val="left" w:pos="993"/>
        </w:tabs>
        <w:spacing w:after="0" w:line="320" w:lineRule="exact"/>
        <w:jc w:val="both"/>
        <w:rPr>
          <w:rFonts w:ascii="Times New Roman" w:hAnsi="Times New Roman"/>
          <w:color w:val="000000"/>
          <w:sz w:val="24"/>
          <w:szCs w:val="24"/>
        </w:rPr>
      </w:pPr>
      <w:r w:rsidRPr="00F47F08">
        <w:rPr>
          <w:rFonts w:ascii="Times New Roman" w:hAnsi="Times New Roman"/>
          <w:sz w:val="24"/>
          <w:szCs w:val="24"/>
        </w:rPr>
        <w:tab/>
      </w:r>
      <w:r w:rsidRPr="00F47F08">
        <w:rPr>
          <w:rFonts w:ascii="Times New Roman" w:hAnsi="Times New Roman"/>
          <w:sz w:val="24"/>
          <w:szCs w:val="24"/>
          <w:lang w:val="ru-RU" w:eastAsia="bg-BG"/>
        </w:rPr>
        <w:t xml:space="preserve"> </w:t>
      </w:r>
    </w:p>
    <w:p w:rsidR="00AF4E0F" w:rsidRPr="00917CE0" w:rsidRDefault="00AF4E0F" w:rsidP="00F86FBB">
      <w:pPr>
        <w:spacing w:after="0" w:line="240" w:lineRule="auto"/>
        <w:ind w:firstLine="720"/>
        <w:jc w:val="both"/>
        <w:rPr>
          <w:rFonts w:ascii="Times New Roman" w:hAnsi="Times New Roman"/>
          <w:sz w:val="20"/>
          <w:szCs w:val="20"/>
          <w:lang w:val="ru-RU" w:eastAsia="bg-BG"/>
        </w:rPr>
      </w:pPr>
      <w:r>
        <w:rPr>
          <w:rFonts w:ascii="Times New Roman" w:hAnsi="Times New Roman"/>
          <w:b/>
          <w:bCs/>
          <w:i/>
          <w:sz w:val="24"/>
          <w:szCs w:val="24"/>
          <w:lang w:eastAsia="bg-BG"/>
        </w:rPr>
        <w:tab/>
      </w:r>
    </w:p>
    <w:p w:rsidR="00AF4E0F" w:rsidRPr="00F01EFB" w:rsidRDefault="00AF4E0F" w:rsidP="00F86FBB">
      <w:pPr>
        <w:tabs>
          <w:tab w:val="left" w:pos="627"/>
        </w:tabs>
        <w:spacing w:after="0" w:line="320" w:lineRule="exact"/>
        <w:jc w:val="both"/>
        <w:rPr>
          <w:rFonts w:ascii="Times New Roman" w:hAnsi="Times New Roman"/>
          <w:color w:val="000000"/>
          <w:sz w:val="24"/>
          <w:szCs w:val="24"/>
        </w:rPr>
      </w:pPr>
      <w:r>
        <w:rPr>
          <w:rFonts w:ascii="Times New Roman" w:hAnsi="Times New Roman"/>
          <w:sz w:val="24"/>
          <w:szCs w:val="24"/>
        </w:rPr>
        <w:tab/>
      </w:r>
      <w:r>
        <w:rPr>
          <w:rFonts w:ascii="Times New Roman" w:hAnsi="Times New Roman"/>
          <w:sz w:val="24"/>
          <w:szCs w:val="24"/>
          <w:lang w:val="en-US"/>
        </w:rPr>
        <w:t xml:space="preserve">4. </w:t>
      </w:r>
      <w:r>
        <w:rPr>
          <w:rFonts w:ascii="Times New Roman" w:hAnsi="Times New Roman"/>
          <w:sz w:val="24"/>
          <w:szCs w:val="24"/>
        </w:rPr>
        <w:t xml:space="preserve"> </w:t>
      </w:r>
      <w:r w:rsidRPr="00F01EFB">
        <w:rPr>
          <w:rFonts w:ascii="Times New Roman" w:hAnsi="Times New Roman"/>
          <w:i/>
          <w:color w:val="000000"/>
          <w:sz w:val="24"/>
          <w:szCs w:val="24"/>
        </w:rPr>
        <w:t>Декларация по чл.102, ал.1 от ЗОП (ако е приложимо, в свободен текст</w:t>
      </w:r>
      <w:r>
        <w:rPr>
          <w:rFonts w:ascii="Times New Roman" w:hAnsi="Times New Roman"/>
          <w:color w:val="000000"/>
          <w:sz w:val="24"/>
          <w:szCs w:val="24"/>
        </w:rPr>
        <w:t>)</w:t>
      </w:r>
    </w:p>
    <w:p w:rsidR="00AF4E0F" w:rsidRPr="00F47F08" w:rsidRDefault="00AF4E0F" w:rsidP="00817972">
      <w:pPr>
        <w:tabs>
          <w:tab w:val="num" w:pos="0"/>
          <w:tab w:val="left" w:pos="709"/>
          <w:tab w:val="left" w:pos="851"/>
          <w:tab w:val="left" w:pos="993"/>
        </w:tabs>
        <w:spacing w:after="0" w:line="240" w:lineRule="atLeast"/>
        <w:jc w:val="both"/>
        <w:rPr>
          <w:rFonts w:ascii="Times New Roman" w:hAnsi="Times New Roman"/>
          <w:b/>
          <w:bCs/>
          <w:sz w:val="24"/>
          <w:szCs w:val="24"/>
        </w:rPr>
      </w:pPr>
    </w:p>
    <w:p w:rsidR="00AF4E0F" w:rsidRPr="00041910" w:rsidRDefault="00AF4E0F" w:rsidP="00025E4F">
      <w:pPr>
        <w:spacing w:after="0" w:line="240" w:lineRule="auto"/>
        <w:jc w:val="both"/>
        <w:rPr>
          <w:rFonts w:ascii="Times New Roman" w:hAnsi="Times New Roman"/>
          <w:sz w:val="24"/>
          <w:szCs w:val="24"/>
          <w:lang w:val="ru-RU" w:eastAsia="bg-BG"/>
        </w:rPr>
      </w:pPr>
      <w:r>
        <w:rPr>
          <w:rFonts w:ascii="Times New Roman" w:hAnsi="Times New Roman"/>
          <w:sz w:val="24"/>
          <w:szCs w:val="24"/>
          <w:lang w:val="ru-RU" w:eastAsia="bg-BG"/>
        </w:rPr>
        <w:t xml:space="preserve">           П</w:t>
      </w:r>
      <w:r w:rsidRPr="00041910">
        <w:rPr>
          <w:rFonts w:ascii="Times New Roman" w:hAnsi="Times New Roman"/>
          <w:sz w:val="24"/>
          <w:szCs w:val="24"/>
        </w:rPr>
        <w:t>редложение</w:t>
      </w:r>
      <w:r>
        <w:rPr>
          <w:rFonts w:ascii="Times New Roman" w:hAnsi="Times New Roman"/>
          <w:sz w:val="24"/>
          <w:szCs w:val="24"/>
        </w:rPr>
        <w:t>то</w:t>
      </w:r>
      <w:r w:rsidRPr="00041910">
        <w:rPr>
          <w:rFonts w:ascii="Times New Roman" w:hAnsi="Times New Roman"/>
          <w:sz w:val="24"/>
          <w:szCs w:val="24"/>
        </w:rPr>
        <w:t xml:space="preserve"> съдържа ясна и изчерпателна информация за съответствие с техническите изисквания на възложителя</w:t>
      </w:r>
      <w:r w:rsidRPr="00041910">
        <w:rPr>
          <w:rFonts w:ascii="Times New Roman" w:hAnsi="Times New Roman"/>
          <w:noProof/>
          <w:sz w:val="24"/>
          <w:szCs w:val="24"/>
        </w:rPr>
        <w:t xml:space="preserve"> </w:t>
      </w:r>
      <w:r w:rsidRPr="00041910">
        <w:rPr>
          <w:rFonts w:ascii="Times New Roman" w:hAnsi="Times New Roman"/>
          <w:sz w:val="24"/>
          <w:szCs w:val="24"/>
          <w:u w:val="single"/>
        </w:rPr>
        <w:t>по всички точки от Техническата спецификация.</w:t>
      </w:r>
    </w:p>
    <w:p w:rsidR="00AF4E0F" w:rsidRPr="009755DF" w:rsidRDefault="00AF4E0F" w:rsidP="00025E4F">
      <w:pPr>
        <w:tabs>
          <w:tab w:val="num" w:pos="0"/>
          <w:tab w:val="left" w:pos="851"/>
        </w:tabs>
        <w:spacing w:after="0" w:line="240" w:lineRule="atLeast"/>
        <w:jc w:val="both"/>
        <w:rPr>
          <w:rFonts w:ascii="Times New Roman" w:hAnsi="Times New Roman"/>
          <w:b/>
          <w:bCs/>
          <w:sz w:val="24"/>
          <w:szCs w:val="24"/>
        </w:rPr>
      </w:pPr>
    </w:p>
    <w:tbl>
      <w:tblPr>
        <w:tblW w:w="9807" w:type="dxa"/>
        <w:tblInd w:w="468" w:type="dxa"/>
        <w:tblLook w:val="0000"/>
      </w:tblPr>
      <w:tblGrid>
        <w:gridCol w:w="4500"/>
        <w:gridCol w:w="5307"/>
      </w:tblGrid>
      <w:tr w:rsidR="00AF4E0F" w:rsidRPr="009755DF" w:rsidTr="007837DF">
        <w:tc>
          <w:tcPr>
            <w:tcW w:w="4500" w:type="dxa"/>
          </w:tcPr>
          <w:p w:rsidR="00AF4E0F" w:rsidRPr="009755DF" w:rsidRDefault="00AF4E0F" w:rsidP="007837DF">
            <w:pPr>
              <w:spacing w:after="0" w:line="240" w:lineRule="auto"/>
              <w:rPr>
                <w:rFonts w:ascii="Times New Roman" w:hAnsi="Times New Roman"/>
                <w:sz w:val="24"/>
                <w:szCs w:val="24"/>
                <w:lang w:eastAsia="bg-BG"/>
              </w:rPr>
            </w:pPr>
            <w:r w:rsidRPr="009755DF">
              <w:rPr>
                <w:rFonts w:ascii="Times New Roman" w:hAnsi="Times New Roman"/>
                <w:sz w:val="24"/>
                <w:szCs w:val="24"/>
                <w:lang w:eastAsia="bg-BG"/>
              </w:rPr>
              <w:t xml:space="preserve">Дата </w:t>
            </w:r>
          </w:p>
        </w:tc>
        <w:tc>
          <w:tcPr>
            <w:tcW w:w="5307" w:type="dxa"/>
          </w:tcPr>
          <w:p w:rsidR="00AF4E0F" w:rsidRPr="009755DF" w:rsidRDefault="00AF4E0F" w:rsidP="007837DF">
            <w:pPr>
              <w:spacing w:after="0" w:line="240" w:lineRule="auto"/>
              <w:rPr>
                <w:rFonts w:ascii="Times New Roman" w:hAnsi="Times New Roman"/>
                <w:sz w:val="24"/>
                <w:szCs w:val="24"/>
                <w:lang w:eastAsia="bg-BG"/>
              </w:rPr>
            </w:pPr>
            <w:r w:rsidRPr="009755DF">
              <w:rPr>
                <w:rFonts w:ascii="Times New Roman" w:hAnsi="Times New Roman"/>
                <w:sz w:val="24"/>
                <w:szCs w:val="24"/>
                <w:lang w:eastAsia="bg-BG"/>
              </w:rPr>
              <w:t>________/ _________ / ______</w:t>
            </w:r>
          </w:p>
        </w:tc>
      </w:tr>
      <w:tr w:rsidR="00AF4E0F" w:rsidRPr="009755DF" w:rsidTr="007837DF">
        <w:tc>
          <w:tcPr>
            <w:tcW w:w="4500" w:type="dxa"/>
          </w:tcPr>
          <w:p w:rsidR="00AF4E0F" w:rsidRPr="009755DF" w:rsidRDefault="00AF4E0F" w:rsidP="007837DF">
            <w:pPr>
              <w:spacing w:after="0" w:line="240" w:lineRule="auto"/>
              <w:rPr>
                <w:rFonts w:ascii="Times New Roman" w:hAnsi="Times New Roman"/>
                <w:sz w:val="24"/>
                <w:szCs w:val="24"/>
                <w:lang w:eastAsia="bg-BG"/>
              </w:rPr>
            </w:pPr>
            <w:r w:rsidRPr="009755DF">
              <w:rPr>
                <w:rFonts w:ascii="Times New Roman" w:hAnsi="Times New Roman"/>
                <w:sz w:val="24"/>
                <w:szCs w:val="24"/>
                <w:lang w:eastAsia="bg-BG"/>
              </w:rPr>
              <w:t>Име и фамилия</w:t>
            </w:r>
          </w:p>
        </w:tc>
        <w:tc>
          <w:tcPr>
            <w:tcW w:w="5307" w:type="dxa"/>
          </w:tcPr>
          <w:p w:rsidR="00AF4E0F" w:rsidRPr="009755DF" w:rsidRDefault="00AF4E0F" w:rsidP="007837DF">
            <w:pPr>
              <w:spacing w:after="0" w:line="240" w:lineRule="auto"/>
              <w:rPr>
                <w:rFonts w:ascii="Times New Roman" w:hAnsi="Times New Roman"/>
                <w:sz w:val="24"/>
                <w:szCs w:val="24"/>
                <w:lang w:eastAsia="bg-BG"/>
              </w:rPr>
            </w:pPr>
            <w:r w:rsidRPr="009755DF">
              <w:rPr>
                <w:rFonts w:ascii="Times New Roman" w:hAnsi="Times New Roman"/>
                <w:sz w:val="24"/>
                <w:szCs w:val="24"/>
                <w:lang w:eastAsia="bg-BG"/>
              </w:rPr>
              <w:t>__________________________</w:t>
            </w:r>
          </w:p>
        </w:tc>
      </w:tr>
      <w:tr w:rsidR="00AF4E0F" w:rsidRPr="009755DF" w:rsidTr="007837DF">
        <w:tc>
          <w:tcPr>
            <w:tcW w:w="4500" w:type="dxa"/>
          </w:tcPr>
          <w:p w:rsidR="00AF4E0F" w:rsidRPr="009755DF" w:rsidRDefault="00AF4E0F" w:rsidP="007837DF">
            <w:pPr>
              <w:spacing w:after="0" w:line="240" w:lineRule="auto"/>
              <w:rPr>
                <w:rFonts w:ascii="Times New Roman" w:hAnsi="Times New Roman"/>
                <w:sz w:val="24"/>
                <w:szCs w:val="24"/>
                <w:lang w:eastAsia="bg-BG"/>
              </w:rPr>
            </w:pPr>
            <w:r w:rsidRPr="009755DF">
              <w:rPr>
                <w:rFonts w:ascii="Times New Roman" w:hAnsi="Times New Roman"/>
                <w:sz w:val="24"/>
                <w:szCs w:val="24"/>
                <w:lang w:eastAsia="bg-BG"/>
              </w:rPr>
              <w:t>Подпис на упълномощеното лице /</w:t>
            </w:r>
            <w:r w:rsidRPr="009755DF">
              <w:rPr>
                <w:rFonts w:ascii="Times New Roman" w:hAnsi="Times New Roman"/>
                <w:sz w:val="18"/>
                <w:szCs w:val="18"/>
                <w:lang w:eastAsia="bg-BG"/>
              </w:rPr>
              <w:t>ако не е подписано от лицето, представляващо участника</w:t>
            </w:r>
            <w:r w:rsidRPr="009755DF">
              <w:rPr>
                <w:rFonts w:ascii="Times New Roman" w:hAnsi="Times New Roman"/>
                <w:sz w:val="24"/>
                <w:szCs w:val="24"/>
                <w:lang w:eastAsia="bg-BG"/>
              </w:rPr>
              <w:t>/</w:t>
            </w:r>
          </w:p>
        </w:tc>
        <w:tc>
          <w:tcPr>
            <w:tcW w:w="5307" w:type="dxa"/>
          </w:tcPr>
          <w:p w:rsidR="00AF4E0F" w:rsidRPr="009755DF" w:rsidRDefault="00AF4E0F" w:rsidP="007837DF">
            <w:pPr>
              <w:spacing w:after="0" w:line="240" w:lineRule="auto"/>
              <w:rPr>
                <w:rFonts w:ascii="Times New Roman" w:hAnsi="Times New Roman"/>
                <w:sz w:val="24"/>
                <w:szCs w:val="24"/>
                <w:lang w:eastAsia="bg-BG"/>
              </w:rPr>
            </w:pPr>
            <w:r w:rsidRPr="009755DF">
              <w:rPr>
                <w:rFonts w:ascii="Times New Roman" w:hAnsi="Times New Roman"/>
                <w:sz w:val="24"/>
                <w:szCs w:val="24"/>
                <w:lang w:eastAsia="bg-BG"/>
              </w:rPr>
              <w:t>__________________________</w:t>
            </w:r>
          </w:p>
        </w:tc>
      </w:tr>
      <w:tr w:rsidR="00AF4E0F" w:rsidRPr="009755DF" w:rsidTr="007837DF">
        <w:tc>
          <w:tcPr>
            <w:tcW w:w="4500" w:type="dxa"/>
          </w:tcPr>
          <w:p w:rsidR="00AF4E0F" w:rsidRPr="009755DF" w:rsidRDefault="00AF4E0F" w:rsidP="007837DF">
            <w:pPr>
              <w:spacing w:after="0" w:line="240" w:lineRule="auto"/>
              <w:rPr>
                <w:rFonts w:ascii="Times New Roman" w:hAnsi="Times New Roman"/>
                <w:sz w:val="24"/>
                <w:szCs w:val="24"/>
                <w:lang w:eastAsia="bg-BG"/>
              </w:rPr>
            </w:pPr>
            <w:r w:rsidRPr="009755DF">
              <w:rPr>
                <w:rFonts w:ascii="Times New Roman" w:hAnsi="Times New Roman"/>
                <w:sz w:val="24"/>
                <w:szCs w:val="24"/>
                <w:lang w:eastAsia="bg-BG"/>
              </w:rPr>
              <w:t xml:space="preserve">Длъжност </w:t>
            </w:r>
          </w:p>
        </w:tc>
        <w:tc>
          <w:tcPr>
            <w:tcW w:w="5307" w:type="dxa"/>
          </w:tcPr>
          <w:p w:rsidR="00AF4E0F" w:rsidRPr="009755DF" w:rsidRDefault="00AF4E0F" w:rsidP="007837DF">
            <w:pPr>
              <w:spacing w:after="0" w:line="240" w:lineRule="auto"/>
              <w:rPr>
                <w:rFonts w:ascii="Times New Roman" w:hAnsi="Times New Roman"/>
                <w:sz w:val="24"/>
                <w:szCs w:val="24"/>
                <w:lang w:eastAsia="bg-BG"/>
              </w:rPr>
            </w:pPr>
            <w:r w:rsidRPr="009755DF">
              <w:rPr>
                <w:rFonts w:ascii="Times New Roman" w:hAnsi="Times New Roman"/>
                <w:sz w:val="24"/>
                <w:szCs w:val="24"/>
                <w:lang w:eastAsia="bg-BG"/>
              </w:rPr>
              <w:t>__________________________</w:t>
            </w:r>
          </w:p>
        </w:tc>
      </w:tr>
      <w:tr w:rsidR="00AF4E0F" w:rsidRPr="009755DF" w:rsidTr="007837DF">
        <w:tc>
          <w:tcPr>
            <w:tcW w:w="4500" w:type="dxa"/>
          </w:tcPr>
          <w:p w:rsidR="00AF4E0F" w:rsidRPr="009755DF" w:rsidRDefault="00AF4E0F" w:rsidP="007837DF">
            <w:pPr>
              <w:spacing w:after="0" w:line="240" w:lineRule="auto"/>
              <w:rPr>
                <w:rFonts w:ascii="Times New Roman" w:hAnsi="Times New Roman"/>
                <w:sz w:val="24"/>
                <w:szCs w:val="24"/>
                <w:lang w:eastAsia="bg-BG"/>
              </w:rPr>
            </w:pPr>
            <w:r w:rsidRPr="009755DF">
              <w:rPr>
                <w:rFonts w:ascii="Times New Roman" w:hAnsi="Times New Roman"/>
                <w:sz w:val="24"/>
                <w:szCs w:val="24"/>
                <w:lang w:eastAsia="bg-BG"/>
              </w:rPr>
              <w:t>Наименование на участника</w:t>
            </w:r>
          </w:p>
        </w:tc>
        <w:tc>
          <w:tcPr>
            <w:tcW w:w="5307" w:type="dxa"/>
          </w:tcPr>
          <w:p w:rsidR="00AF4E0F" w:rsidRPr="009755DF" w:rsidRDefault="00AF4E0F" w:rsidP="007837DF">
            <w:pPr>
              <w:spacing w:after="0" w:line="240" w:lineRule="auto"/>
              <w:rPr>
                <w:rFonts w:ascii="Times New Roman" w:hAnsi="Times New Roman"/>
                <w:sz w:val="24"/>
                <w:szCs w:val="24"/>
                <w:lang w:eastAsia="bg-BG"/>
              </w:rPr>
            </w:pPr>
            <w:r w:rsidRPr="009755DF">
              <w:rPr>
                <w:rFonts w:ascii="Times New Roman" w:hAnsi="Times New Roman"/>
                <w:sz w:val="24"/>
                <w:szCs w:val="24"/>
                <w:lang w:eastAsia="bg-BG"/>
              </w:rPr>
              <w:t>__________________________</w:t>
            </w:r>
          </w:p>
        </w:tc>
      </w:tr>
    </w:tbl>
    <w:p w:rsidR="00AF4E0F" w:rsidRDefault="00AF4E0F" w:rsidP="00025E4F">
      <w:pPr>
        <w:spacing w:after="0" w:line="320" w:lineRule="exact"/>
        <w:jc w:val="both"/>
        <w:rPr>
          <w:rFonts w:ascii="Times New Roman" w:hAnsi="Times New Roman"/>
          <w:b/>
          <w:i/>
          <w:sz w:val="24"/>
          <w:szCs w:val="24"/>
          <w:u w:val="single"/>
        </w:rPr>
      </w:pPr>
      <w:r w:rsidRPr="009755DF">
        <w:rPr>
          <w:rFonts w:ascii="Times New Roman" w:hAnsi="Times New Roman"/>
          <w:sz w:val="24"/>
          <w:szCs w:val="24"/>
        </w:rPr>
        <w:t xml:space="preserve">          </w:t>
      </w:r>
      <w:r w:rsidRPr="009755DF">
        <w:rPr>
          <w:rFonts w:ascii="Times New Roman" w:hAnsi="Times New Roman"/>
          <w:i/>
          <w:sz w:val="24"/>
          <w:szCs w:val="24"/>
          <w:u w:val="single"/>
        </w:rPr>
        <w:t>ВАЖНО:</w:t>
      </w:r>
      <w:r w:rsidRPr="009755DF">
        <w:rPr>
          <w:rFonts w:ascii="Times New Roman" w:hAnsi="Times New Roman"/>
          <w:i/>
          <w:sz w:val="24"/>
          <w:szCs w:val="24"/>
        </w:rPr>
        <w:t xml:space="preserve"> Техническото предложение и приложенията към него трябва да бъдат представени с номерирани страници. Техническото предложение и приложенията към него се представят в </w:t>
      </w:r>
      <w:r w:rsidRPr="009755DF">
        <w:rPr>
          <w:rFonts w:ascii="Times New Roman" w:hAnsi="Times New Roman"/>
          <w:i/>
          <w:sz w:val="24"/>
          <w:szCs w:val="24"/>
          <w:u w:val="single"/>
        </w:rPr>
        <w:t>един оригинал.</w:t>
      </w:r>
      <w:r w:rsidRPr="009755DF">
        <w:rPr>
          <w:rFonts w:ascii="Times New Roman" w:hAnsi="Times New Roman"/>
          <w:i/>
          <w:sz w:val="24"/>
          <w:szCs w:val="24"/>
        </w:rPr>
        <w:t xml:space="preserve"> Участниците попълват, подписват и подпечатват Техническото предложение ведно с </w:t>
      </w:r>
      <w:r w:rsidRPr="009755DF">
        <w:rPr>
          <w:rFonts w:ascii="Times New Roman" w:hAnsi="Times New Roman"/>
          <w:i/>
          <w:sz w:val="24"/>
          <w:szCs w:val="24"/>
          <w:u w:val="single"/>
        </w:rPr>
        <w:t>всички приложения към него</w:t>
      </w:r>
      <w:r w:rsidRPr="009755DF">
        <w:rPr>
          <w:rFonts w:ascii="Times New Roman" w:hAnsi="Times New Roman"/>
          <w:i/>
          <w:sz w:val="24"/>
          <w:szCs w:val="24"/>
        </w:rPr>
        <w:t xml:space="preserve">, изисквани от Възложителя, </w:t>
      </w:r>
      <w:r w:rsidRPr="009755DF">
        <w:rPr>
          <w:rFonts w:ascii="Times New Roman" w:hAnsi="Times New Roman"/>
          <w:i/>
          <w:sz w:val="24"/>
          <w:szCs w:val="24"/>
          <w:u w:val="single"/>
        </w:rPr>
        <w:t>без да посочват цени</w:t>
      </w:r>
      <w:r w:rsidRPr="009755DF">
        <w:rPr>
          <w:rFonts w:ascii="Times New Roman" w:hAnsi="Times New Roman"/>
          <w:b/>
          <w:i/>
          <w:sz w:val="24"/>
          <w:szCs w:val="24"/>
          <w:u w:val="single"/>
        </w:rPr>
        <w:t>.</w:t>
      </w:r>
    </w:p>
    <w:p w:rsidR="00AF4E0F" w:rsidRDefault="00AF4E0F" w:rsidP="00025E4F">
      <w:pPr>
        <w:spacing w:after="0" w:line="320" w:lineRule="exact"/>
        <w:jc w:val="both"/>
        <w:rPr>
          <w:rFonts w:ascii="Times New Roman" w:hAnsi="Times New Roman"/>
          <w:b/>
          <w:i/>
          <w:sz w:val="24"/>
          <w:szCs w:val="24"/>
          <w:u w:val="single"/>
        </w:rPr>
      </w:pPr>
    </w:p>
    <w:p w:rsidR="00AF4E0F" w:rsidRPr="00F47F08" w:rsidRDefault="00AF4E0F" w:rsidP="00817972">
      <w:pPr>
        <w:tabs>
          <w:tab w:val="left" w:pos="709"/>
          <w:tab w:val="left" w:pos="993"/>
        </w:tabs>
        <w:spacing w:line="320" w:lineRule="exact"/>
        <w:ind w:firstLine="709"/>
        <w:jc w:val="both"/>
        <w:rPr>
          <w:rFonts w:ascii="Times New Roman" w:hAnsi="Times New Roman"/>
        </w:rPr>
      </w:pPr>
    </w:p>
    <w:p w:rsidR="00AF4E0F" w:rsidRDefault="00AF4E0F">
      <w:pPr>
        <w:spacing w:after="0" w:line="240" w:lineRule="auto"/>
        <w:rPr>
          <w:rFonts w:ascii="Times New Roman" w:hAnsi="Times New Roman"/>
          <w:b/>
          <w:i/>
          <w:sz w:val="24"/>
          <w:szCs w:val="24"/>
          <w:u w:val="single"/>
        </w:rPr>
      </w:pPr>
    </w:p>
    <w:p w:rsidR="00AF4E0F" w:rsidRDefault="00AF4E0F">
      <w:pPr>
        <w:spacing w:after="0" w:line="240" w:lineRule="auto"/>
        <w:rPr>
          <w:rFonts w:ascii="Times New Roman" w:hAnsi="Times New Roman"/>
          <w:b/>
          <w:i/>
          <w:sz w:val="24"/>
          <w:szCs w:val="24"/>
          <w:u w:val="single"/>
        </w:rPr>
      </w:pPr>
    </w:p>
    <w:p w:rsidR="00AF4E0F" w:rsidRDefault="00AF4E0F">
      <w:pPr>
        <w:spacing w:after="0" w:line="240" w:lineRule="auto"/>
        <w:rPr>
          <w:rFonts w:ascii="Times New Roman" w:hAnsi="Times New Roman"/>
          <w:b/>
          <w:i/>
          <w:sz w:val="24"/>
          <w:szCs w:val="24"/>
          <w:u w:val="single"/>
        </w:rPr>
      </w:pPr>
    </w:p>
    <w:p w:rsidR="00AF4E0F" w:rsidRDefault="00AF4E0F">
      <w:pPr>
        <w:spacing w:after="0" w:line="240" w:lineRule="auto"/>
        <w:rPr>
          <w:rFonts w:ascii="Times New Roman" w:hAnsi="Times New Roman"/>
          <w:b/>
          <w:i/>
          <w:sz w:val="24"/>
          <w:szCs w:val="24"/>
          <w:u w:val="single"/>
        </w:rPr>
      </w:pPr>
    </w:p>
    <w:p w:rsidR="00AF4E0F" w:rsidRDefault="00AF4E0F">
      <w:pPr>
        <w:spacing w:after="0" w:line="240" w:lineRule="auto"/>
        <w:rPr>
          <w:rFonts w:ascii="Times New Roman" w:hAnsi="Times New Roman"/>
          <w:b/>
          <w:i/>
          <w:sz w:val="24"/>
          <w:szCs w:val="24"/>
          <w:u w:val="single"/>
        </w:rPr>
      </w:pPr>
    </w:p>
    <w:p w:rsidR="00AF4E0F" w:rsidRDefault="00AF4E0F">
      <w:pPr>
        <w:spacing w:after="0" w:line="240" w:lineRule="auto"/>
        <w:rPr>
          <w:rFonts w:ascii="Times New Roman" w:hAnsi="Times New Roman"/>
          <w:b/>
          <w:i/>
          <w:sz w:val="24"/>
          <w:szCs w:val="24"/>
          <w:u w:val="single"/>
        </w:rPr>
      </w:pPr>
    </w:p>
    <w:p w:rsidR="00AF4E0F" w:rsidRDefault="00AF4E0F">
      <w:pPr>
        <w:spacing w:after="0" w:line="240" w:lineRule="auto"/>
        <w:rPr>
          <w:rFonts w:ascii="Times New Roman" w:hAnsi="Times New Roman"/>
          <w:b/>
          <w:i/>
          <w:sz w:val="24"/>
          <w:szCs w:val="24"/>
          <w:u w:val="single"/>
        </w:rPr>
      </w:pPr>
    </w:p>
    <w:p w:rsidR="00AF4E0F" w:rsidRDefault="00AF4E0F">
      <w:pPr>
        <w:spacing w:after="0" w:line="240" w:lineRule="auto"/>
        <w:rPr>
          <w:rFonts w:ascii="Times New Roman" w:hAnsi="Times New Roman"/>
          <w:b/>
          <w:i/>
          <w:sz w:val="24"/>
          <w:szCs w:val="24"/>
          <w:u w:val="single"/>
        </w:rPr>
      </w:pPr>
    </w:p>
    <w:p w:rsidR="00AF4E0F" w:rsidRDefault="00AF4E0F">
      <w:pPr>
        <w:spacing w:after="0" w:line="240" w:lineRule="auto"/>
        <w:rPr>
          <w:rFonts w:ascii="Times New Roman" w:hAnsi="Times New Roman"/>
          <w:b/>
          <w:i/>
          <w:sz w:val="24"/>
          <w:szCs w:val="24"/>
          <w:u w:val="single"/>
        </w:rPr>
      </w:pPr>
    </w:p>
    <w:p w:rsidR="00AF4E0F" w:rsidRDefault="00AF4E0F">
      <w:pPr>
        <w:spacing w:after="0" w:line="240" w:lineRule="auto"/>
        <w:rPr>
          <w:rFonts w:ascii="Times New Roman" w:hAnsi="Times New Roman"/>
          <w:b/>
          <w:i/>
          <w:sz w:val="24"/>
          <w:szCs w:val="24"/>
          <w:u w:val="single"/>
        </w:rPr>
      </w:pPr>
    </w:p>
    <w:p w:rsidR="00AF4E0F" w:rsidRDefault="00AF4E0F">
      <w:pPr>
        <w:spacing w:after="0" w:line="240" w:lineRule="auto"/>
        <w:rPr>
          <w:rFonts w:ascii="Times New Roman" w:hAnsi="Times New Roman"/>
          <w:b/>
          <w:i/>
          <w:sz w:val="24"/>
          <w:szCs w:val="24"/>
          <w:u w:val="single"/>
        </w:rPr>
      </w:pPr>
    </w:p>
    <w:p w:rsidR="00AF4E0F" w:rsidRDefault="00AF4E0F">
      <w:pPr>
        <w:spacing w:after="0" w:line="240" w:lineRule="auto"/>
        <w:rPr>
          <w:rFonts w:ascii="Times New Roman" w:hAnsi="Times New Roman"/>
          <w:b/>
          <w:i/>
          <w:sz w:val="24"/>
          <w:szCs w:val="24"/>
          <w:u w:val="single"/>
        </w:rPr>
      </w:pPr>
    </w:p>
    <w:p w:rsidR="00AF4E0F" w:rsidRPr="00BB1CE8" w:rsidRDefault="00AF4E0F" w:rsidP="00817972">
      <w:pPr>
        <w:tabs>
          <w:tab w:val="left" w:pos="709"/>
          <w:tab w:val="left" w:pos="993"/>
        </w:tabs>
        <w:spacing w:after="0" w:line="312" w:lineRule="auto"/>
        <w:ind w:left="7799" w:firstLine="709"/>
        <w:jc w:val="center"/>
        <w:outlineLvl w:val="0"/>
        <w:rPr>
          <w:rFonts w:ascii="Times New Roman" w:eastAsia="Batang" w:hAnsi="Times New Roman"/>
          <w:b/>
          <w:sz w:val="24"/>
          <w:szCs w:val="24"/>
          <w:lang w:eastAsia="bg-BG"/>
        </w:rPr>
      </w:pPr>
      <w:r w:rsidRPr="00BB1CE8">
        <w:rPr>
          <w:rFonts w:ascii="Times New Roman" w:eastAsia="Batang" w:hAnsi="Times New Roman"/>
          <w:b/>
          <w:sz w:val="24"/>
          <w:szCs w:val="24"/>
          <w:lang w:eastAsia="bg-BG"/>
        </w:rPr>
        <w:t>Образец №</w:t>
      </w:r>
      <w:r>
        <w:rPr>
          <w:rFonts w:ascii="Times New Roman" w:eastAsia="Batang" w:hAnsi="Times New Roman"/>
          <w:b/>
          <w:sz w:val="24"/>
          <w:szCs w:val="24"/>
          <w:lang w:eastAsia="bg-BG"/>
        </w:rPr>
        <w:t xml:space="preserve"> 4</w:t>
      </w:r>
    </w:p>
    <w:p w:rsidR="00AF4E0F" w:rsidRPr="00BB1CE8" w:rsidRDefault="00AF4E0F" w:rsidP="00817972">
      <w:pPr>
        <w:tabs>
          <w:tab w:val="left" w:pos="709"/>
          <w:tab w:val="left" w:pos="993"/>
        </w:tabs>
        <w:spacing w:after="0" w:line="240" w:lineRule="auto"/>
        <w:jc w:val="center"/>
        <w:rPr>
          <w:rFonts w:ascii="Times New Roman" w:hAnsi="Times New Roman"/>
          <w:sz w:val="24"/>
          <w:szCs w:val="24"/>
          <w:lang w:eastAsia="bg-BG"/>
        </w:rPr>
      </w:pPr>
    </w:p>
    <w:p w:rsidR="00AF4E0F" w:rsidRPr="00BB1CE8" w:rsidRDefault="00AF4E0F" w:rsidP="00817972">
      <w:pPr>
        <w:tabs>
          <w:tab w:val="left" w:pos="709"/>
          <w:tab w:val="left" w:pos="993"/>
        </w:tabs>
        <w:spacing w:after="0" w:line="240" w:lineRule="auto"/>
        <w:jc w:val="center"/>
        <w:rPr>
          <w:rFonts w:ascii="Times New Roman" w:hAnsi="Times New Roman"/>
          <w:b/>
          <w:sz w:val="24"/>
          <w:szCs w:val="24"/>
          <w:lang w:eastAsia="bg-BG"/>
        </w:rPr>
      </w:pPr>
      <w:r w:rsidRPr="00BB1CE8">
        <w:rPr>
          <w:rFonts w:ascii="Times New Roman" w:hAnsi="Times New Roman"/>
          <w:b/>
          <w:sz w:val="24"/>
          <w:szCs w:val="24"/>
          <w:lang w:eastAsia="bg-BG"/>
        </w:rPr>
        <w:t>Декларация</w:t>
      </w:r>
    </w:p>
    <w:p w:rsidR="00AF4E0F" w:rsidRPr="00BB1CE8" w:rsidRDefault="00AF4E0F" w:rsidP="00817972">
      <w:pPr>
        <w:tabs>
          <w:tab w:val="left" w:pos="709"/>
          <w:tab w:val="left" w:pos="993"/>
        </w:tabs>
        <w:spacing w:after="0" w:line="240" w:lineRule="auto"/>
        <w:jc w:val="center"/>
        <w:rPr>
          <w:rFonts w:ascii="Times New Roman" w:hAnsi="Times New Roman"/>
          <w:b/>
          <w:sz w:val="24"/>
          <w:szCs w:val="24"/>
          <w:lang w:eastAsia="bg-BG"/>
        </w:rPr>
      </w:pPr>
    </w:p>
    <w:p w:rsidR="00AF4E0F" w:rsidRPr="00BB1CE8" w:rsidRDefault="00AF4E0F" w:rsidP="00817972">
      <w:pPr>
        <w:tabs>
          <w:tab w:val="left" w:pos="709"/>
          <w:tab w:val="left" w:pos="993"/>
        </w:tabs>
        <w:spacing w:after="0" w:line="240" w:lineRule="auto"/>
        <w:jc w:val="center"/>
        <w:rPr>
          <w:rFonts w:ascii="Times New Roman" w:hAnsi="Times New Roman"/>
          <w:sz w:val="24"/>
          <w:szCs w:val="24"/>
          <w:lang w:eastAsia="bg-BG"/>
        </w:rPr>
      </w:pPr>
      <w:r w:rsidRPr="00BB1CE8">
        <w:rPr>
          <w:rFonts w:ascii="Times New Roman" w:hAnsi="Times New Roman"/>
          <w:sz w:val="24"/>
          <w:szCs w:val="24"/>
          <w:lang w:eastAsia="bg-BG"/>
        </w:rPr>
        <w:t>за приемане условията в проекта на договор</w:t>
      </w:r>
    </w:p>
    <w:p w:rsidR="00AF4E0F" w:rsidRPr="00BB1CE8" w:rsidRDefault="00AF4E0F" w:rsidP="00817972">
      <w:pPr>
        <w:tabs>
          <w:tab w:val="left" w:pos="709"/>
          <w:tab w:val="left" w:pos="993"/>
        </w:tabs>
        <w:spacing w:after="0" w:line="240" w:lineRule="auto"/>
        <w:jc w:val="center"/>
        <w:rPr>
          <w:rFonts w:ascii="Times New Roman" w:hAnsi="Times New Roman"/>
          <w:sz w:val="24"/>
          <w:szCs w:val="24"/>
          <w:lang w:eastAsia="bg-BG"/>
        </w:rPr>
      </w:pPr>
    </w:p>
    <w:p w:rsidR="00AF4E0F" w:rsidRPr="00BB1CE8" w:rsidRDefault="00AF4E0F" w:rsidP="00817972">
      <w:pPr>
        <w:tabs>
          <w:tab w:val="left" w:pos="709"/>
          <w:tab w:val="left" w:pos="993"/>
        </w:tabs>
        <w:spacing w:after="0" w:line="240" w:lineRule="auto"/>
        <w:jc w:val="center"/>
        <w:rPr>
          <w:rFonts w:ascii="Times New Roman" w:hAnsi="Times New Roman"/>
          <w:sz w:val="24"/>
          <w:szCs w:val="24"/>
          <w:lang w:eastAsia="bg-BG"/>
        </w:rPr>
      </w:pPr>
    </w:p>
    <w:p w:rsidR="00AF4E0F" w:rsidRPr="00BB1CE8" w:rsidRDefault="00AF4E0F" w:rsidP="00817972">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b/>
          <w:sz w:val="24"/>
          <w:szCs w:val="24"/>
          <w:lang w:eastAsia="bg-BG"/>
        </w:rPr>
        <w:t xml:space="preserve">Долуподписаният: </w:t>
      </w:r>
      <w:r w:rsidRPr="00BB1CE8">
        <w:rPr>
          <w:rFonts w:ascii="Times New Roman" w:hAnsi="Times New Roman"/>
          <w:sz w:val="24"/>
          <w:szCs w:val="24"/>
          <w:lang w:eastAsia="bg-BG"/>
        </w:rPr>
        <w:t>..........................................................</w:t>
      </w:r>
      <w:r>
        <w:rPr>
          <w:rFonts w:ascii="Times New Roman" w:hAnsi="Times New Roman"/>
          <w:sz w:val="24"/>
          <w:szCs w:val="24"/>
          <w:lang w:eastAsia="bg-BG"/>
        </w:rPr>
        <w:t>........................................</w:t>
      </w:r>
      <w:r w:rsidRPr="00BB1CE8">
        <w:rPr>
          <w:rFonts w:ascii="Times New Roman" w:hAnsi="Times New Roman"/>
          <w:sz w:val="24"/>
          <w:szCs w:val="24"/>
          <w:lang w:eastAsia="bg-BG"/>
        </w:rPr>
        <w:t>....................................</w:t>
      </w:r>
    </w:p>
    <w:p w:rsidR="00AF4E0F" w:rsidRPr="00BB1CE8" w:rsidRDefault="00AF4E0F" w:rsidP="00817972">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t>/собствено, бащино, фамилно име/</w:t>
      </w:r>
    </w:p>
    <w:p w:rsidR="00AF4E0F" w:rsidRPr="00BB1CE8" w:rsidRDefault="00AF4E0F" w:rsidP="00817972">
      <w:pPr>
        <w:tabs>
          <w:tab w:val="left" w:pos="709"/>
        </w:tabs>
        <w:spacing w:after="0" w:line="320" w:lineRule="exact"/>
        <w:jc w:val="both"/>
        <w:rPr>
          <w:rFonts w:ascii="Times New Roman" w:hAnsi="Times New Roman"/>
          <w:sz w:val="24"/>
          <w:szCs w:val="24"/>
          <w:lang w:eastAsia="bg-BG"/>
        </w:rPr>
      </w:pPr>
      <w:r>
        <w:rPr>
          <w:rFonts w:ascii="Times New Roman" w:hAnsi="Times New Roman"/>
          <w:sz w:val="24"/>
          <w:szCs w:val="24"/>
          <w:lang w:eastAsia="bg-BG"/>
        </w:rPr>
        <w:t>Притежаващ</w:t>
      </w:r>
      <w:r w:rsidRPr="00BB1CE8">
        <w:rPr>
          <w:rFonts w:ascii="Times New Roman" w:hAnsi="Times New Roman"/>
          <w:sz w:val="24"/>
          <w:szCs w:val="24"/>
          <w:lang w:eastAsia="bg-BG"/>
        </w:rPr>
        <w:t xml:space="preserve"> лична карта № ...........</w:t>
      </w:r>
      <w:r>
        <w:rPr>
          <w:rFonts w:ascii="Times New Roman" w:hAnsi="Times New Roman"/>
          <w:sz w:val="24"/>
          <w:szCs w:val="24"/>
          <w:lang w:eastAsia="bg-BG"/>
        </w:rPr>
        <w:t>...</w:t>
      </w:r>
      <w:r w:rsidRPr="00BB1CE8">
        <w:rPr>
          <w:rFonts w:ascii="Times New Roman" w:hAnsi="Times New Roman"/>
          <w:sz w:val="24"/>
          <w:szCs w:val="24"/>
          <w:lang w:eastAsia="bg-BG"/>
        </w:rPr>
        <w:t>......, издад</w:t>
      </w:r>
      <w:r>
        <w:rPr>
          <w:rFonts w:ascii="Times New Roman" w:hAnsi="Times New Roman"/>
          <w:sz w:val="24"/>
          <w:szCs w:val="24"/>
          <w:lang w:eastAsia="bg-BG"/>
        </w:rPr>
        <w:t xml:space="preserve">ена на .......................... </w:t>
      </w:r>
      <w:r w:rsidRPr="00BB1CE8">
        <w:rPr>
          <w:rFonts w:ascii="Times New Roman" w:hAnsi="Times New Roman"/>
          <w:sz w:val="24"/>
          <w:szCs w:val="24"/>
          <w:lang w:eastAsia="bg-BG"/>
        </w:rPr>
        <w:t>от МВР – гр. .........</w:t>
      </w:r>
      <w:r>
        <w:rPr>
          <w:rFonts w:ascii="Times New Roman" w:hAnsi="Times New Roman"/>
          <w:sz w:val="24"/>
          <w:szCs w:val="24"/>
          <w:lang w:eastAsia="bg-BG"/>
        </w:rPr>
        <w:t>...</w:t>
      </w:r>
      <w:r w:rsidRPr="00BB1CE8">
        <w:rPr>
          <w:rFonts w:ascii="Times New Roman" w:hAnsi="Times New Roman"/>
          <w:sz w:val="24"/>
          <w:szCs w:val="24"/>
          <w:lang w:eastAsia="bg-BG"/>
        </w:rPr>
        <w:t>...........</w:t>
      </w:r>
      <w:r>
        <w:rPr>
          <w:rFonts w:ascii="Times New Roman" w:hAnsi="Times New Roman"/>
          <w:sz w:val="24"/>
          <w:szCs w:val="24"/>
          <w:lang w:eastAsia="bg-BG"/>
        </w:rPr>
        <w:t>....</w:t>
      </w:r>
    </w:p>
    <w:p w:rsidR="00AF4E0F" w:rsidRPr="00BB1CE8" w:rsidRDefault="00AF4E0F" w:rsidP="00817972">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t>/дата на издаване/</w:t>
      </w:r>
      <w:r>
        <w:rPr>
          <w:rFonts w:ascii="Times New Roman" w:hAnsi="Times New Roman"/>
          <w:sz w:val="24"/>
          <w:szCs w:val="24"/>
          <w:lang w:eastAsia="bg-BG"/>
        </w:rPr>
        <w:tab/>
      </w:r>
      <w:r>
        <w:rPr>
          <w:rFonts w:ascii="Times New Roman" w:hAnsi="Times New Roman"/>
          <w:sz w:val="24"/>
          <w:szCs w:val="24"/>
          <w:lang w:eastAsia="bg-BG"/>
        </w:rPr>
        <w:tab/>
      </w:r>
      <w:r w:rsidRPr="00BB1CE8">
        <w:rPr>
          <w:rFonts w:ascii="Times New Roman" w:hAnsi="Times New Roman"/>
          <w:sz w:val="24"/>
          <w:szCs w:val="24"/>
          <w:lang w:eastAsia="bg-BG"/>
        </w:rPr>
        <w:t>/място на издаване/</w:t>
      </w:r>
    </w:p>
    <w:p w:rsidR="00AF4E0F" w:rsidRPr="00BB1CE8" w:rsidRDefault="00AF4E0F" w:rsidP="00817972">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адрес: .............................................</w:t>
      </w:r>
      <w:r>
        <w:rPr>
          <w:rFonts w:ascii="Times New Roman" w:hAnsi="Times New Roman"/>
          <w:sz w:val="24"/>
          <w:szCs w:val="24"/>
          <w:lang w:eastAsia="bg-BG"/>
        </w:rPr>
        <w:t>.................................</w:t>
      </w:r>
      <w:r w:rsidRPr="00BB1CE8">
        <w:rPr>
          <w:rFonts w:ascii="Times New Roman" w:hAnsi="Times New Roman"/>
          <w:sz w:val="24"/>
          <w:szCs w:val="24"/>
          <w:lang w:eastAsia="bg-BG"/>
        </w:rPr>
        <w:t>.................................................................</w:t>
      </w:r>
      <w:r>
        <w:rPr>
          <w:rFonts w:ascii="Times New Roman" w:hAnsi="Times New Roman"/>
          <w:sz w:val="24"/>
          <w:szCs w:val="24"/>
          <w:lang w:eastAsia="bg-BG"/>
        </w:rPr>
        <w:t>...........,</w:t>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t>/постоянен адрес/</w:t>
      </w:r>
    </w:p>
    <w:p w:rsidR="00AF4E0F" w:rsidRPr="00BB1CE8" w:rsidRDefault="00AF4E0F" w:rsidP="00817972">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представляващ .........................................................</w:t>
      </w:r>
      <w:r>
        <w:rPr>
          <w:rFonts w:ascii="Times New Roman" w:hAnsi="Times New Roman"/>
          <w:sz w:val="24"/>
          <w:szCs w:val="24"/>
          <w:lang w:eastAsia="bg-BG"/>
        </w:rPr>
        <w:t>...</w:t>
      </w:r>
      <w:r w:rsidRPr="00BB1CE8">
        <w:rPr>
          <w:rFonts w:ascii="Times New Roman" w:hAnsi="Times New Roman"/>
          <w:sz w:val="24"/>
          <w:szCs w:val="24"/>
          <w:lang w:eastAsia="bg-BG"/>
        </w:rPr>
        <w:t>.,</w:t>
      </w:r>
      <w:r>
        <w:rPr>
          <w:rFonts w:ascii="Times New Roman" w:hAnsi="Times New Roman"/>
          <w:sz w:val="24"/>
          <w:szCs w:val="24"/>
          <w:lang w:eastAsia="bg-BG"/>
        </w:rPr>
        <w:t xml:space="preserve"> </w:t>
      </w:r>
      <w:r w:rsidRPr="00BB1CE8">
        <w:rPr>
          <w:rFonts w:ascii="Times New Roman" w:hAnsi="Times New Roman"/>
          <w:sz w:val="24"/>
          <w:szCs w:val="24"/>
          <w:lang w:eastAsia="bg-BG"/>
        </w:rPr>
        <w:tab/>
        <w:t>в качеството си на ...............................</w:t>
      </w:r>
      <w:r>
        <w:rPr>
          <w:rFonts w:ascii="Times New Roman" w:hAnsi="Times New Roman"/>
          <w:sz w:val="24"/>
          <w:szCs w:val="24"/>
          <w:lang w:eastAsia="bg-BG"/>
        </w:rPr>
        <w:t>.........,</w:t>
      </w:r>
      <w:r w:rsidRPr="00BB1CE8">
        <w:rPr>
          <w:rFonts w:ascii="Times New Roman" w:hAnsi="Times New Roman"/>
          <w:sz w:val="24"/>
          <w:szCs w:val="24"/>
          <w:lang w:eastAsia="bg-BG"/>
        </w:rPr>
        <w:tab/>
        <w:t>/наименование на юридическото лице, физическото лице - ЕТ/</w:t>
      </w:r>
      <w:r>
        <w:rPr>
          <w:rFonts w:ascii="Times New Roman" w:hAnsi="Times New Roman"/>
          <w:sz w:val="24"/>
          <w:szCs w:val="24"/>
          <w:lang w:eastAsia="bg-BG"/>
        </w:rPr>
        <w:tab/>
      </w:r>
      <w:r>
        <w:rPr>
          <w:rFonts w:ascii="Times New Roman" w:hAnsi="Times New Roman"/>
          <w:sz w:val="24"/>
          <w:szCs w:val="24"/>
          <w:lang w:eastAsia="bg-BG"/>
        </w:rPr>
        <w:tab/>
      </w:r>
      <w:r w:rsidRPr="00BB1CE8">
        <w:rPr>
          <w:rFonts w:ascii="Times New Roman" w:hAnsi="Times New Roman"/>
          <w:sz w:val="24"/>
          <w:szCs w:val="24"/>
          <w:lang w:eastAsia="bg-BG"/>
        </w:rPr>
        <w:t>/длъжност/</w:t>
      </w:r>
    </w:p>
    <w:p w:rsidR="00AF4E0F" w:rsidRPr="00BB1CE8" w:rsidRDefault="00AF4E0F" w:rsidP="00817972">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седалище .......................................................</w:t>
      </w:r>
      <w:r>
        <w:rPr>
          <w:rFonts w:ascii="Times New Roman" w:hAnsi="Times New Roman"/>
          <w:sz w:val="24"/>
          <w:szCs w:val="24"/>
          <w:lang w:eastAsia="bg-BG"/>
        </w:rPr>
        <w:t>.......................................</w:t>
      </w:r>
      <w:r w:rsidRPr="00BB1CE8">
        <w:rPr>
          <w:rFonts w:ascii="Times New Roman" w:hAnsi="Times New Roman"/>
          <w:sz w:val="24"/>
          <w:szCs w:val="24"/>
          <w:lang w:eastAsia="bg-BG"/>
        </w:rPr>
        <w:t>.........................</w:t>
      </w:r>
      <w:r>
        <w:rPr>
          <w:rFonts w:ascii="Times New Roman" w:hAnsi="Times New Roman"/>
          <w:sz w:val="24"/>
          <w:szCs w:val="24"/>
          <w:lang w:eastAsia="bg-BG"/>
        </w:rPr>
        <w:t>...............................,</w:t>
      </w:r>
    </w:p>
    <w:p w:rsidR="00AF4E0F" w:rsidRPr="00BB1CE8" w:rsidRDefault="00AF4E0F" w:rsidP="00817972">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адрес на управление: .............................................., тел./факс ..........................,</w:t>
      </w:r>
    </w:p>
    <w:p w:rsidR="00AF4E0F" w:rsidRPr="00BB1CE8" w:rsidRDefault="00AF4E0F" w:rsidP="00817972">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БУЛСТАТ/ЕИК ....................................,</w:t>
      </w:r>
    </w:p>
    <w:p w:rsidR="00AF4E0F" w:rsidRPr="00BB1CE8" w:rsidRDefault="00AF4E0F" w:rsidP="00817972">
      <w:pPr>
        <w:tabs>
          <w:tab w:val="left" w:pos="709"/>
          <w:tab w:val="left" w:pos="993"/>
        </w:tabs>
        <w:spacing w:after="0" w:line="240" w:lineRule="auto"/>
        <w:jc w:val="both"/>
        <w:rPr>
          <w:rFonts w:ascii="Times New Roman" w:hAnsi="Times New Roman"/>
          <w:sz w:val="24"/>
          <w:szCs w:val="24"/>
          <w:lang w:eastAsia="bg-BG"/>
        </w:rPr>
      </w:pPr>
    </w:p>
    <w:p w:rsidR="00AF4E0F" w:rsidRPr="00BB1CE8" w:rsidRDefault="00AF4E0F" w:rsidP="00817972">
      <w:pPr>
        <w:tabs>
          <w:tab w:val="left" w:pos="709"/>
          <w:tab w:val="left" w:pos="993"/>
        </w:tabs>
        <w:spacing w:after="0" w:line="320" w:lineRule="exact"/>
        <w:jc w:val="center"/>
        <w:rPr>
          <w:rFonts w:ascii="Times New Roman" w:hAnsi="Times New Roman"/>
          <w:sz w:val="24"/>
          <w:szCs w:val="24"/>
          <w:lang w:eastAsia="bg-BG"/>
        </w:rPr>
      </w:pPr>
      <w:r w:rsidRPr="00BB1CE8">
        <w:rPr>
          <w:rFonts w:ascii="Times New Roman" w:hAnsi="Times New Roman"/>
          <w:sz w:val="24"/>
          <w:szCs w:val="24"/>
          <w:lang w:eastAsia="bg-BG"/>
        </w:rPr>
        <w:t>ДЕКЛАРИРАМ, ЧЕ:</w:t>
      </w:r>
    </w:p>
    <w:p w:rsidR="00AF4E0F" w:rsidRPr="00BB1CE8" w:rsidRDefault="00AF4E0F" w:rsidP="00817972">
      <w:pPr>
        <w:tabs>
          <w:tab w:val="left" w:pos="709"/>
          <w:tab w:val="left" w:pos="993"/>
        </w:tabs>
        <w:spacing w:after="0" w:line="320" w:lineRule="exact"/>
        <w:jc w:val="center"/>
        <w:rPr>
          <w:rFonts w:ascii="Times New Roman" w:hAnsi="Times New Roman"/>
          <w:sz w:val="24"/>
          <w:szCs w:val="24"/>
          <w:lang w:eastAsia="bg-BG"/>
        </w:rPr>
      </w:pPr>
    </w:p>
    <w:p w:rsidR="00AF4E0F" w:rsidRPr="00BB1CE8" w:rsidRDefault="00AF4E0F" w:rsidP="00817972">
      <w:pPr>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ab/>
      </w:r>
      <w:r>
        <w:rPr>
          <w:rFonts w:ascii="Times New Roman" w:hAnsi="Times New Roman"/>
          <w:sz w:val="24"/>
          <w:szCs w:val="24"/>
          <w:lang w:eastAsia="bg-BG"/>
        </w:rPr>
        <w:t>П</w:t>
      </w:r>
      <w:r w:rsidRPr="00BB1CE8">
        <w:rPr>
          <w:rFonts w:ascii="Times New Roman" w:hAnsi="Times New Roman"/>
          <w:sz w:val="24"/>
          <w:szCs w:val="24"/>
          <w:lang w:eastAsia="bg-BG"/>
        </w:rPr>
        <w:t xml:space="preserve">риемам условията за изпълнение на обществената поръчка открита с решение № ......................./...................... г. на възложителя, заложени в приложения към документацията проект на договор, с предмет </w:t>
      </w:r>
      <w:r w:rsidRPr="004570C9">
        <w:rPr>
          <w:rFonts w:ascii="Times New Roman" w:hAnsi="Times New Roman"/>
          <w:bCs/>
          <w:sz w:val="24"/>
          <w:szCs w:val="24"/>
        </w:rPr>
        <w:t>„Организиране и провеждане на юбилеен 25 – ти Национален конкурс „Пътен полицай на годината – Стара Загора 2017 година“</w:t>
      </w:r>
      <w:r w:rsidRPr="004570C9">
        <w:rPr>
          <w:rFonts w:ascii="Times New Roman" w:hAnsi="Times New Roman"/>
          <w:bCs/>
          <w:iCs/>
          <w:sz w:val="24"/>
          <w:szCs w:val="24"/>
        </w:rPr>
        <w:t>.</w:t>
      </w:r>
    </w:p>
    <w:p w:rsidR="00AF4E0F" w:rsidRPr="00BB1CE8" w:rsidRDefault="00AF4E0F" w:rsidP="00817972">
      <w:pPr>
        <w:tabs>
          <w:tab w:val="left" w:pos="709"/>
          <w:tab w:val="left" w:pos="993"/>
        </w:tabs>
        <w:spacing w:after="0" w:line="240" w:lineRule="auto"/>
        <w:jc w:val="both"/>
        <w:rPr>
          <w:rFonts w:ascii="Times New Roman" w:hAnsi="Times New Roman"/>
          <w:sz w:val="24"/>
          <w:szCs w:val="24"/>
          <w:lang w:eastAsia="bg-BG"/>
        </w:rPr>
      </w:pPr>
      <w:r w:rsidRPr="00BB1CE8">
        <w:rPr>
          <w:rFonts w:ascii="Times New Roman" w:hAnsi="Times New Roman"/>
          <w:sz w:val="24"/>
          <w:szCs w:val="24"/>
          <w:lang w:eastAsia="bg-BG"/>
        </w:rPr>
        <w:t xml:space="preserve">            </w:t>
      </w:r>
    </w:p>
    <w:p w:rsidR="00AF4E0F" w:rsidRPr="00BB1CE8" w:rsidRDefault="00AF4E0F" w:rsidP="00817972">
      <w:pPr>
        <w:tabs>
          <w:tab w:val="left" w:pos="709"/>
          <w:tab w:val="left" w:pos="993"/>
        </w:tabs>
        <w:spacing w:after="0" w:line="240" w:lineRule="auto"/>
        <w:jc w:val="both"/>
        <w:rPr>
          <w:rFonts w:ascii="Times New Roman" w:hAnsi="Times New Roman"/>
          <w:sz w:val="24"/>
          <w:szCs w:val="24"/>
          <w:lang w:eastAsia="bg-BG"/>
        </w:rPr>
      </w:pPr>
      <w:r w:rsidRPr="00BB1CE8">
        <w:rPr>
          <w:rFonts w:ascii="Times New Roman" w:hAnsi="Times New Roman"/>
          <w:sz w:val="24"/>
          <w:szCs w:val="24"/>
          <w:lang w:eastAsia="bg-BG"/>
        </w:rPr>
        <w:t xml:space="preserve">            </w:t>
      </w:r>
    </w:p>
    <w:p w:rsidR="00AF4E0F" w:rsidRPr="00BB1CE8" w:rsidRDefault="00AF4E0F" w:rsidP="00817972">
      <w:pPr>
        <w:tabs>
          <w:tab w:val="left" w:pos="709"/>
          <w:tab w:val="left" w:pos="993"/>
        </w:tabs>
        <w:spacing w:after="0" w:line="240" w:lineRule="auto"/>
        <w:jc w:val="both"/>
        <w:rPr>
          <w:rFonts w:ascii="Times New Roman" w:hAnsi="Times New Roman"/>
          <w:sz w:val="24"/>
          <w:szCs w:val="24"/>
          <w:lang w:eastAsia="bg-BG"/>
        </w:rPr>
      </w:pPr>
    </w:p>
    <w:p w:rsidR="00AF4E0F" w:rsidRPr="00BB1CE8" w:rsidRDefault="00AF4E0F" w:rsidP="00817972">
      <w:pPr>
        <w:tabs>
          <w:tab w:val="left" w:pos="709"/>
          <w:tab w:val="left" w:pos="993"/>
        </w:tabs>
        <w:spacing w:after="0" w:line="240" w:lineRule="auto"/>
        <w:jc w:val="both"/>
        <w:rPr>
          <w:rFonts w:ascii="Times New Roman" w:hAnsi="Times New Roman"/>
          <w:sz w:val="24"/>
          <w:szCs w:val="24"/>
          <w:lang w:eastAsia="bg-BG"/>
        </w:rPr>
      </w:pPr>
    </w:p>
    <w:p w:rsidR="00AF4E0F" w:rsidRPr="00BB1CE8" w:rsidRDefault="00AF4E0F" w:rsidP="00817972">
      <w:pPr>
        <w:tabs>
          <w:tab w:val="left" w:pos="709"/>
          <w:tab w:val="left" w:pos="993"/>
        </w:tabs>
        <w:spacing w:after="0" w:line="240" w:lineRule="auto"/>
        <w:jc w:val="both"/>
        <w:rPr>
          <w:rFonts w:ascii="Times New Roman" w:hAnsi="Times New Roman"/>
          <w:sz w:val="24"/>
          <w:szCs w:val="24"/>
          <w:lang w:eastAsia="bg-BG"/>
        </w:rPr>
      </w:pPr>
      <w:r w:rsidRPr="00BB1CE8">
        <w:rPr>
          <w:rFonts w:ascii="Times New Roman" w:hAnsi="Times New Roman"/>
          <w:sz w:val="24"/>
          <w:szCs w:val="24"/>
          <w:lang w:eastAsia="bg-BG"/>
        </w:rPr>
        <w:t>гр: ..........................</w:t>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b/>
          <w:sz w:val="24"/>
          <w:szCs w:val="24"/>
          <w:lang w:eastAsia="bg-BG"/>
        </w:rPr>
        <w:t>ДЕКЛАРАТОР:</w:t>
      </w:r>
      <w:r w:rsidRPr="00BB1CE8">
        <w:rPr>
          <w:rFonts w:ascii="Times New Roman" w:hAnsi="Times New Roman"/>
          <w:sz w:val="24"/>
          <w:szCs w:val="24"/>
          <w:lang w:eastAsia="bg-BG"/>
        </w:rPr>
        <w:t xml:space="preserve"> </w:t>
      </w:r>
    </w:p>
    <w:p w:rsidR="00AF4E0F" w:rsidRPr="00BB1CE8" w:rsidRDefault="00AF4E0F" w:rsidP="00817972">
      <w:pPr>
        <w:tabs>
          <w:tab w:val="left" w:pos="709"/>
          <w:tab w:val="left" w:pos="993"/>
        </w:tabs>
        <w:spacing w:after="0" w:line="240" w:lineRule="auto"/>
        <w:jc w:val="both"/>
        <w:rPr>
          <w:rFonts w:ascii="Times New Roman" w:hAnsi="Times New Roman"/>
          <w:sz w:val="24"/>
          <w:szCs w:val="24"/>
          <w:lang w:eastAsia="bg-BG"/>
        </w:rPr>
      </w:pPr>
      <w:r w:rsidRPr="00BB1CE8">
        <w:rPr>
          <w:rFonts w:ascii="Times New Roman" w:hAnsi="Times New Roman"/>
          <w:sz w:val="24"/>
          <w:szCs w:val="24"/>
          <w:lang w:eastAsia="bg-BG"/>
        </w:rPr>
        <w:t>дата: ......................</w:t>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t xml:space="preserve">  </w:t>
      </w:r>
      <w:r w:rsidRPr="00BB1CE8">
        <w:rPr>
          <w:rFonts w:ascii="Times New Roman" w:hAnsi="Times New Roman"/>
          <w:sz w:val="24"/>
          <w:szCs w:val="24"/>
          <w:lang w:eastAsia="bg-BG"/>
        </w:rPr>
        <w:tab/>
        <w:t xml:space="preserve">  /име и фамилия и подпис/</w:t>
      </w:r>
    </w:p>
    <w:p w:rsidR="00AF4E0F" w:rsidRPr="00BB1CE8" w:rsidRDefault="00AF4E0F" w:rsidP="00817972">
      <w:pPr>
        <w:tabs>
          <w:tab w:val="left" w:pos="709"/>
          <w:tab w:val="left" w:pos="993"/>
        </w:tabs>
        <w:spacing w:after="0" w:line="240" w:lineRule="auto"/>
        <w:jc w:val="both"/>
        <w:rPr>
          <w:rFonts w:ascii="Times New Roman" w:hAnsi="Times New Roman"/>
          <w:sz w:val="24"/>
          <w:szCs w:val="24"/>
          <w:lang w:eastAsia="bg-BG"/>
        </w:rPr>
      </w:pPr>
    </w:p>
    <w:p w:rsidR="00AF4E0F" w:rsidRPr="00BB1CE8" w:rsidRDefault="00AF4E0F" w:rsidP="00817972">
      <w:pPr>
        <w:tabs>
          <w:tab w:val="left" w:pos="709"/>
          <w:tab w:val="left" w:pos="993"/>
        </w:tabs>
        <w:spacing w:after="0" w:line="240" w:lineRule="auto"/>
        <w:jc w:val="both"/>
        <w:rPr>
          <w:rFonts w:ascii="Times New Roman" w:hAnsi="Times New Roman"/>
          <w:sz w:val="24"/>
          <w:szCs w:val="24"/>
          <w:lang w:eastAsia="bg-BG"/>
        </w:rPr>
      </w:pPr>
    </w:p>
    <w:p w:rsidR="00AF4E0F" w:rsidRPr="00BB1CE8" w:rsidRDefault="00AF4E0F" w:rsidP="00817972">
      <w:pPr>
        <w:tabs>
          <w:tab w:val="left" w:pos="709"/>
          <w:tab w:val="left" w:pos="993"/>
        </w:tabs>
        <w:spacing w:after="0" w:line="240" w:lineRule="auto"/>
        <w:jc w:val="both"/>
        <w:rPr>
          <w:rFonts w:ascii="Times New Roman" w:hAnsi="Times New Roman"/>
          <w:sz w:val="24"/>
          <w:szCs w:val="24"/>
          <w:lang w:eastAsia="bg-BG"/>
        </w:rPr>
      </w:pPr>
    </w:p>
    <w:p w:rsidR="00AF4E0F" w:rsidRPr="00BB1CE8" w:rsidRDefault="00AF4E0F" w:rsidP="00817972">
      <w:pPr>
        <w:tabs>
          <w:tab w:val="left" w:pos="709"/>
          <w:tab w:val="left" w:pos="993"/>
        </w:tabs>
        <w:spacing w:after="0" w:line="240" w:lineRule="auto"/>
        <w:jc w:val="both"/>
        <w:rPr>
          <w:rFonts w:ascii="Times New Roman" w:hAnsi="Times New Roman"/>
          <w:sz w:val="24"/>
          <w:szCs w:val="24"/>
          <w:lang w:eastAsia="bg-BG"/>
        </w:rPr>
      </w:pPr>
    </w:p>
    <w:p w:rsidR="00AF4E0F" w:rsidRPr="00BB1CE8" w:rsidRDefault="00AF4E0F" w:rsidP="00817972">
      <w:pPr>
        <w:tabs>
          <w:tab w:val="left" w:pos="709"/>
          <w:tab w:val="left" w:pos="993"/>
        </w:tabs>
        <w:spacing w:after="0" w:line="240" w:lineRule="auto"/>
        <w:jc w:val="both"/>
        <w:rPr>
          <w:rFonts w:ascii="Times New Roman" w:hAnsi="Times New Roman"/>
          <w:sz w:val="24"/>
          <w:szCs w:val="24"/>
          <w:lang w:eastAsia="bg-BG"/>
        </w:rPr>
      </w:pPr>
    </w:p>
    <w:p w:rsidR="00AF4E0F" w:rsidRPr="00BB1CE8" w:rsidRDefault="00AF4E0F" w:rsidP="00817972">
      <w:pPr>
        <w:tabs>
          <w:tab w:val="left" w:pos="709"/>
          <w:tab w:val="left" w:pos="993"/>
        </w:tabs>
        <w:spacing w:after="0" w:line="240" w:lineRule="auto"/>
        <w:jc w:val="both"/>
        <w:rPr>
          <w:rFonts w:ascii="Times New Roman" w:hAnsi="Times New Roman"/>
          <w:i/>
          <w:sz w:val="24"/>
          <w:szCs w:val="24"/>
          <w:lang w:eastAsia="bg-BG"/>
        </w:rPr>
      </w:pPr>
      <w:r w:rsidRPr="00BB1CE8">
        <w:rPr>
          <w:rFonts w:ascii="Times New Roman" w:hAnsi="Times New Roman"/>
          <w:i/>
          <w:sz w:val="24"/>
          <w:szCs w:val="24"/>
          <w:u w:val="single"/>
          <w:lang w:eastAsia="bg-BG"/>
        </w:rPr>
        <w:t>Забележка</w:t>
      </w:r>
      <w:r w:rsidRPr="00BB1CE8">
        <w:rPr>
          <w:rFonts w:ascii="Times New Roman" w:hAnsi="Times New Roman"/>
          <w:i/>
          <w:sz w:val="24"/>
          <w:szCs w:val="24"/>
          <w:lang w:eastAsia="bg-BG"/>
        </w:rPr>
        <w:t>: Декларацията се подава от лицето, което представлява участника.</w:t>
      </w:r>
    </w:p>
    <w:p w:rsidR="00AF4E0F" w:rsidRPr="00BB1CE8" w:rsidRDefault="00AF4E0F" w:rsidP="00817972">
      <w:pPr>
        <w:tabs>
          <w:tab w:val="left" w:pos="709"/>
          <w:tab w:val="left" w:pos="993"/>
        </w:tabs>
        <w:spacing w:after="0" w:line="240" w:lineRule="auto"/>
        <w:jc w:val="both"/>
        <w:rPr>
          <w:rFonts w:ascii="Times New Roman" w:hAnsi="Times New Roman"/>
          <w:i/>
          <w:sz w:val="24"/>
          <w:szCs w:val="24"/>
          <w:lang w:eastAsia="bg-BG"/>
        </w:rPr>
      </w:pPr>
      <w:r w:rsidRPr="00BB1CE8">
        <w:rPr>
          <w:rFonts w:ascii="Times New Roman" w:hAnsi="Times New Roman"/>
          <w:i/>
          <w:sz w:val="24"/>
          <w:szCs w:val="24"/>
          <w:lang w:eastAsia="bg-BG"/>
        </w:rPr>
        <w:t xml:space="preserve">                   Декларацията се подава и от участник - физическо лице.</w:t>
      </w:r>
    </w:p>
    <w:p w:rsidR="00AF4E0F" w:rsidRPr="00BB1CE8" w:rsidRDefault="00AF4E0F" w:rsidP="00817972">
      <w:pPr>
        <w:tabs>
          <w:tab w:val="left" w:pos="709"/>
          <w:tab w:val="left" w:pos="993"/>
        </w:tabs>
        <w:rPr>
          <w:rFonts w:ascii="Times New Roman" w:hAnsi="Times New Roman"/>
          <w:sz w:val="24"/>
          <w:szCs w:val="24"/>
        </w:rPr>
      </w:pPr>
    </w:p>
    <w:p w:rsidR="00AF4E0F" w:rsidRPr="00BB1CE8" w:rsidRDefault="00AF4E0F" w:rsidP="00817972">
      <w:pPr>
        <w:tabs>
          <w:tab w:val="left" w:pos="709"/>
          <w:tab w:val="left" w:pos="993"/>
        </w:tabs>
        <w:rPr>
          <w:rFonts w:ascii="Times New Roman" w:hAnsi="Times New Roman"/>
          <w:sz w:val="24"/>
          <w:szCs w:val="24"/>
        </w:rPr>
      </w:pPr>
    </w:p>
    <w:p w:rsidR="00AF4E0F" w:rsidRPr="00BB1CE8" w:rsidRDefault="00AF4E0F" w:rsidP="00817972">
      <w:pPr>
        <w:tabs>
          <w:tab w:val="left" w:pos="709"/>
          <w:tab w:val="left" w:pos="993"/>
        </w:tabs>
        <w:rPr>
          <w:rFonts w:ascii="Times New Roman" w:hAnsi="Times New Roman"/>
          <w:sz w:val="24"/>
          <w:szCs w:val="24"/>
        </w:rPr>
      </w:pPr>
    </w:p>
    <w:p w:rsidR="00AF4E0F" w:rsidRPr="00BB1CE8" w:rsidRDefault="00AF4E0F" w:rsidP="00817972">
      <w:pPr>
        <w:tabs>
          <w:tab w:val="left" w:pos="709"/>
          <w:tab w:val="left" w:pos="993"/>
        </w:tabs>
        <w:rPr>
          <w:rFonts w:ascii="Times New Roman" w:hAnsi="Times New Roman"/>
          <w:sz w:val="24"/>
          <w:szCs w:val="24"/>
        </w:rPr>
      </w:pPr>
    </w:p>
    <w:p w:rsidR="00AF4E0F" w:rsidRDefault="00AF4E0F" w:rsidP="00817972">
      <w:pPr>
        <w:tabs>
          <w:tab w:val="left" w:pos="709"/>
          <w:tab w:val="left" w:pos="993"/>
        </w:tabs>
        <w:rPr>
          <w:rFonts w:ascii="Times New Roman" w:hAnsi="Times New Roman"/>
          <w:sz w:val="24"/>
          <w:szCs w:val="24"/>
        </w:rPr>
      </w:pPr>
    </w:p>
    <w:p w:rsidR="00AF4E0F" w:rsidRDefault="00AF4E0F" w:rsidP="00817972">
      <w:pPr>
        <w:tabs>
          <w:tab w:val="left" w:pos="709"/>
          <w:tab w:val="left" w:pos="993"/>
        </w:tabs>
        <w:rPr>
          <w:rFonts w:ascii="Times New Roman" w:hAnsi="Times New Roman"/>
          <w:sz w:val="24"/>
          <w:szCs w:val="24"/>
        </w:rPr>
      </w:pPr>
    </w:p>
    <w:p w:rsidR="00AF4E0F" w:rsidRDefault="00AF4E0F">
      <w:pPr>
        <w:spacing w:after="0" w:line="240" w:lineRule="auto"/>
        <w:rPr>
          <w:rFonts w:ascii="Times New Roman" w:hAnsi="Times New Roman"/>
          <w:sz w:val="24"/>
          <w:szCs w:val="24"/>
        </w:rPr>
      </w:pPr>
      <w:r>
        <w:rPr>
          <w:rFonts w:ascii="Times New Roman" w:hAnsi="Times New Roman"/>
          <w:sz w:val="24"/>
          <w:szCs w:val="24"/>
        </w:rPr>
        <w:br w:type="page"/>
      </w:r>
    </w:p>
    <w:p w:rsidR="00AF4E0F" w:rsidRPr="00BB1CE8" w:rsidRDefault="00AF4E0F" w:rsidP="00817972">
      <w:pPr>
        <w:tabs>
          <w:tab w:val="left" w:pos="709"/>
          <w:tab w:val="left" w:pos="915"/>
          <w:tab w:val="left" w:pos="993"/>
        </w:tabs>
        <w:autoSpaceDE w:val="0"/>
        <w:autoSpaceDN w:val="0"/>
        <w:adjustRightInd w:val="0"/>
        <w:spacing w:after="0" w:line="240" w:lineRule="auto"/>
        <w:jc w:val="both"/>
        <w:rPr>
          <w:rFonts w:ascii="Times New Roman" w:hAnsi="Times New Roman"/>
          <w:bCs/>
          <w:sz w:val="24"/>
          <w:szCs w:val="24"/>
          <w:lang w:eastAsia="bg-BG"/>
        </w:rPr>
      </w:pPr>
    </w:p>
    <w:p w:rsidR="00AF4E0F" w:rsidRPr="00BB1CE8" w:rsidRDefault="00AF4E0F" w:rsidP="00817972">
      <w:pPr>
        <w:tabs>
          <w:tab w:val="left" w:pos="709"/>
          <w:tab w:val="left" w:pos="993"/>
        </w:tabs>
        <w:spacing w:after="0" w:line="312" w:lineRule="auto"/>
        <w:jc w:val="right"/>
        <w:outlineLvl w:val="0"/>
        <w:rPr>
          <w:rFonts w:ascii="Times New Roman" w:eastAsia="Batang" w:hAnsi="Times New Roman"/>
          <w:b/>
          <w:sz w:val="24"/>
          <w:szCs w:val="24"/>
          <w:lang w:eastAsia="bg-BG"/>
        </w:rPr>
      </w:pPr>
      <w:r w:rsidRPr="00BB1CE8">
        <w:rPr>
          <w:rFonts w:ascii="Times New Roman" w:eastAsia="Batang" w:hAnsi="Times New Roman"/>
          <w:b/>
          <w:sz w:val="24"/>
          <w:szCs w:val="24"/>
          <w:lang w:eastAsia="bg-BG"/>
        </w:rPr>
        <w:t>Образец №</w:t>
      </w:r>
      <w:r>
        <w:rPr>
          <w:rFonts w:ascii="Times New Roman" w:eastAsia="Batang" w:hAnsi="Times New Roman"/>
          <w:b/>
          <w:sz w:val="24"/>
          <w:szCs w:val="24"/>
          <w:lang w:eastAsia="bg-BG"/>
        </w:rPr>
        <w:t xml:space="preserve"> </w:t>
      </w:r>
      <w:r w:rsidRPr="00BB1CE8">
        <w:rPr>
          <w:rFonts w:ascii="Times New Roman" w:eastAsia="Batang" w:hAnsi="Times New Roman"/>
          <w:b/>
          <w:sz w:val="24"/>
          <w:szCs w:val="24"/>
          <w:lang w:eastAsia="bg-BG"/>
        </w:rPr>
        <w:t>5</w:t>
      </w:r>
    </w:p>
    <w:p w:rsidR="00AF4E0F" w:rsidRPr="00BB1CE8" w:rsidRDefault="00AF4E0F" w:rsidP="00817972">
      <w:pPr>
        <w:tabs>
          <w:tab w:val="left" w:pos="709"/>
          <w:tab w:val="left" w:pos="993"/>
        </w:tabs>
        <w:spacing w:after="0" w:line="240" w:lineRule="auto"/>
        <w:jc w:val="center"/>
        <w:rPr>
          <w:rFonts w:ascii="Times New Roman" w:hAnsi="Times New Roman"/>
          <w:b/>
          <w:sz w:val="24"/>
          <w:szCs w:val="24"/>
          <w:lang w:eastAsia="bg-BG"/>
        </w:rPr>
      </w:pPr>
      <w:r w:rsidRPr="00BB1CE8">
        <w:rPr>
          <w:rFonts w:ascii="Times New Roman" w:hAnsi="Times New Roman"/>
          <w:b/>
          <w:sz w:val="24"/>
          <w:szCs w:val="24"/>
          <w:lang w:eastAsia="bg-BG"/>
        </w:rPr>
        <w:t>Декларация</w:t>
      </w:r>
    </w:p>
    <w:p w:rsidR="00AF4E0F" w:rsidRPr="00BB1CE8" w:rsidRDefault="00AF4E0F" w:rsidP="00817972">
      <w:pPr>
        <w:tabs>
          <w:tab w:val="left" w:pos="709"/>
          <w:tab w:val="left" w:pos="993"/>
        </w:tabs>
        <w:spacing w:after="0" w:line="240" w:lineRule="auto"/>
        <w:jc w:val="center"/>
        <w:rPr>
          <w:rFonts w:ascii="Times New Roman" w:hAnsi="Times New Roman"/>
          <w:b/>
          <w:sz w:val="24"/>
          <w:szCs w:val="24"/>
          <w:lang w:eastAsia="bg-BG"/>
        </w:rPr>
      </w:pPr>
    </w:p>
    <w:p w:rsidR="00AF4E0F" w:rsidRPr="00BB1CE8" w:rsidRDefault="00AF4E0F" w:rsidP="00817972">
      <w:pPr>
        <w:tabs>
          <w:tab w:val="left" w:pos="709"/>
          <w:tab w:val="left" w:pos="993"/>
        </w:tabs>
        <w:spacing w:after="0" w:line="320" w:lineRule="exact"/>
        <w:jc w:val="center"/>
        <w:rPr>
          <w:rFonts w:ascii="Times New Roman" w:hAnsi="Times New Roman"/>
          <w:sz w:val="24"/>
          <w:szCs w:val="24"/>
          <w:lang w:eastAsia="bg-BG"/>
        </w:rPr>
      </w:pPr>
      <w:r w:rsidRPr="00BB1CE8">
        <w:rPr>
          <w:rFonts w:ascii="Times New Roman" w:hAnsi="Times New Roman"/>
          <w:sz w:val="24"/>
          <w:szCs w:val="24"/>
          <w:lang w:eastAsia="bg-BG"/>
        </w:rPr>
        <w:t>за срока на валидност на офертата</w:t>
      </w:r>
    </w:p>
    <w:p w:rsidR="00AF4E0F" w:rsidRPr="00BB1CE8" w:rsidRDefault="00AF4E0F" w:rsidP="00817972">
      <w:pPr>
        <w:tabs>
          <w:tab w:val="left" w:pos="709"/>
          <w:tab w:val="left" w:pos="993"/>
        </w:tabs>
        <w:spacing w:after="0" w:line="320" w:lineRule="exact"/>
        <w:jc w:val="center"/>
        <w:rPr>
          <w:rFonts w:ascii="Times New Roman" w:hAnsi="Times New Roman"/>
          <w:sz w:val="24"/>
          <w:szCs w:val="24"/>
          <w:lang w:eastAsia="bg-BG"/>
        </w:rPr>
      </w:pPr>
      <w:r w:rsidRPr="00BB1CE8">
        <w:rPr>
          <w:rFonts w:ascii="Times New Roman" w:hAnsi="Times New Roman"/>
          <w:sz w:val="24"/>
          <w:szCs w:val="24"/>
          <w:lang w:eastAsia="bg-BG"/>
        </w:rPr>
        <w:t xml:space="preserve">в процедура за възлагане на обществена поръчка с предмет: </w:t>
      </w:r>
    </w:p>
    <w:p w:rsidR="00AF4E0F" w:rsidRPr="00BB1CE8" w:rsidRDefault="00AF4E0F" w:rsidP="00817972">
      <w:pPr>
        <w:tabs>
          <w:tab w:val="left" w:pos="709"/>
          <w:tab w:val="left" w:pos="993"/>
        </w:tabs>
        <w:spacing w:after="0" w:line="320" w:lineRule="exact"/>
        <w:jc w:val="center"/>
        <w:rPr>
          <w:rFonts w:ascii="Times New Roman" w:hAnsi="Times New Roman"/>
          <w:sz w:val="24"/>
          <w:szCs w:val="24"/>
          <w:lang w:eastAsia="bg-BG"/>
        </w:rPr>
      </w:pPr>
    </w:p>
    <w:p w:rsidR="00AF4E0F" w:rsidRPr="00BB1CE8" w:rsidRDefault="00AF4E0F" w:rsidP="00817972">
      <w:pPr>
        <w:tabs>
          <w:tab w:val="left" w:pos="709"/>
          <w:tab w:val="left" w:pos="993"/>
        </w:tabs>
        <w:spacing w:after="0" w:line="320" w:lineRule="exact"/>
        <w:jc w:val="center"/>
        <w:rPr>
          <w:rFonts w:ascii="Times New Roman" w:hAnsi="Times New Roman"/>
          <w:sz w:val="24"/>
          <w:szCs w:val="24"/>
          <w:lang w:eastAsia="bg-BG"/>
        </w:rPr>
      </w:pPr>
      <w:r w:rsidRPr="004570C9">
        <w:rPr>
          <w:rFonts w:ascii="Times New Roman" w:hAnsi="Times New Roman"/>
          <w:bCs/>
          <w:sz w:val="24"/>
          <w:szCs w:val="24"/>
        </w:rPr>
        <w:t>„Организиране и провеждане на юбилеен 25 – ти Национален конкурс „Пътен полицай на годината – Стара Загора 2017 година“</w:t>
      </w:r>
      <w:r w:rsidRPr="004570C9">
        <w:rPr>
          <w:rFonts w:ascii="Times New Roman" w:hAnsi="Times New Roman"/>
          <w:bCs/>
          <w:iCs/>
          <w:sz w:val="24"/>
          <w:szCs w:val="24"/>
        </w:rPr>
        <w:t>.</w:t>
      </w:r>
    </w:p>
    <w:p w:rsidR="00AF4E0F" w:rsidRPr="00BB1CE8" w:rsidRDefault="00AF4E0F" w:rsidP="00817972">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b/>
          <w:sz w:val="24"/>
          <w:szCs w:val="24"/>
          <w:lang w:eastAsia="bg-BG"/>
        </w:rPr>
        <w:t xml:space="preserve">Долуподписаният: </w:t>
      </w:r>
      <w:r w:rsidRPr="00BB1CE8">
        <w:rPr>
          <w:rFonts w:ascii="Times New Roman" w:hAnsi="Times New Roman"/>
          <w:sz w:val="24"/>
          <w:szCs w:val="24"/>
          <w:lang w:eastAsia="bg-BG"/>
        </w:rPr>
        <w:t>..........................................................</w:t>
      </w:r>
      <w:r>
        <w:rPr>
          <w:rFonts w:ascii="Times New Roman" w:hAnsi="Times New Roman"/>
          <w:sz w:val="24"/>
          <w:szCs w:val="24"/>
          <w:lang w:eastAsia="bg-BG"/>
        </w:rPr>
        <w:t>........................................</w:t>
      </w:r>
      <w:r w:rsidRPr="00BB1CE8">
        <w:rPr>
          <w:rFonts w:ascii="Times New Roman" w:hAnsi="Times New Roman"/>
          <w:sz w:val="24"/>
          <w:szCs w:val="24"/>
          <w:lang w:eastAsia="bg-BG"/>
        </w:rPr>
        <w:t>....................................</w:t>
      </w:r>
    </w:p>
    <w:p w:rsidR="00AF4E0F" w:rsidRPr="00BB1CE8" w:rsidRDefault="00AF4E0F" w:rsidP="00817972">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t>/собствено, бащино, фамилно име/</w:t>
      </w:r>
    </w:p>
    <w:p w:rsidR="00AF4E0F" w:rsidRPr="00BB1CE8" w:rsidRDefault="00AF4E0F" w:rsidP="00817972">
      <w:pPr>
        <w:tabs>
          <w:tab w:val="left" w:pos="709"/>
        </w:tabs>
        <w:spacing w:after="0" w:line="320" w:lineRule="exact"/>
        <w:jc w:val="both"/>
        <w:rPr>
          <w:rFonts w:ascii="Times New Roman" w:hAnsi="Times New Roman"/>
          <w:sz w:val="24"/>
          <w:szCs w:val="24"/>
          <w:lang w:eastAsia="bg-BG"/>
        </w:rPr>
      </w:pPr>
      <w:r>
        <w:rPr>
          <w:rFonts w:ascii="Times New Roman" w:hAnsi="Times New Roman"/>
          <w:sz w:val="24"/>
          <w:szCs w:val="24"/>
          <w:lang w:eastAsia="bg-BG"/>
        </w:rPr>
        <w:t>Притежаващ</w:t>
      </w:r>
      <w:r w:rsidRPr="00BB1CE8">
        <w:rPr>
          <w:rFonts w:ascii="Times New Roman" w:hAnsi="Times New Roman"/>
          <w:sz w:val="24"/>
          <w:szCs w:val="24"/>
          <w:lang w:eastAsia="bg-BG"/>
        </w:rPr>
        <w:t xml:space="preserve"> лична карта № ...........</w:t>
      </w:r>
      <w:r>
        <w:rPr>
          <w:rFonts w:ascii="Times New Roman" w:hAnsi="Times New Roman"/>
          <w:sz w:val="24"/>
          <w:szCs w:val="24"/>
          <w:lang w:eastAsia="bg-BG"/>
        </w:rPr>
        <w:t>...</w:t>
      </w:r>
      <w:r w:rsidRPr="00BB1CE8">
        <w:rPr>
          <w:rFonts w:ascii="Times New Roman" w:hAnsi="Times New Roman"/>
          <w:sz w:val="24"/>
          <w:szCs w:val="24"/>
          <w:lang w:eastAsia="bg-BG"/>
        </w:rPr>
        <w:t>......, издад</w:t>
      </w:r>
      <w:r>
        <w:rPr>
          <w:rFonts w:ascii="Times New Roman" w:hAnsi="Times New Roman"/>
          <w:sz w:val="24"/>
          <w:szCs w:val="24"/>
          <w:lang w:eastAsia="bg-BG"/>
        </w:rPr>
        <w:t xml:space="preserve">ена на .......................... </w:t>
      </w:r>
      <w:r w:rsidRPr="00BB1CE8">
        <w:rPr>
          <w:rFonts w:ascii="Times New Roman" w:hAnsi="Times New Roman"/>
          <w:sz w:val="24"/>
          <w:szCs w:val="24"/>
          <w:lang w:eastAsia="bg-BG"/>
        </w:rPr>
        <w:t>от МВР – гр. .........</w:t>
      </w:r>
      <w:r>
        <w:rPr>
          <w:rFonts w:ascii="Times New Roman" w:hAnsi="Times New Roman"/>
          <w:sz w:val="24"/>
          <w:szCs w:val="24"/>
          <w:lang w:eastAsia="bg-BG"/>
        </w:rPr>
        <w:t>...</w:t>
      </w:r>
      <w:r w:rsidRPr="00BB1CE8">
        <w:rPr>
          <w:rFonts w:ascii="Times New Roman" w:hAnsi="Times New Roman"/>
          <w:sz w:val="24"/>
          <w:szCs w:val="24"/>
          <w:lang w:eastAsia="bg-BG"/>
        </w:rPr>
        <w:t>...........</w:t>
      </w:r>
      <w:r>
        <w:rPr>
          <w:rFonts w:ascii="Times New Roman" w:hAnsi="Times New Roman"/>
          <w:sz w:val="24"/>
          <w:szCs w:val="24"/>
          <w:lang w:eastAsia="bg-BG"/>
        </w:rPr>
        <w:t>....</w:t>
      </w:r>
    </w:p>
    <w:p w:rsidR="00AF4E0F" w:rsidRPr="00BB1CE8" w:rsidRDefault="00AF4E0F" w:rsidP="00817972">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t>/дата на издаване/</w:t>
      </w:r>
      <w:r>
        <w:rPr>
          <w:rFonts w:ascii="Times New Roman" w:hAnsi="Times New Roman"/>
          <w:sz w:val="24"/>
          <w:szCs w:val="24"/>
          <w:lang w:eastAsia="bg-BG"/>
        </w:rPr>
        <w:tab/>
      </w:r>
      <w:r>
        <w:rPr>
          <w:rFonts w:ascii="Times New Roman" w:hAnsi="Times New Roman"/>
          <w:sz w:val="24"/>
          <w:szCs w:val="24"/>
          <w:lang w:eastAsia="bg-BG"/>
        </w:rPr>
        <w:tab/>
      </w:r>
      <w:r w:rsidRPr="00BB1CE8">
        <w:rPr>
          <w:rFonts w:ascii="Times New Roman" w:hAnsi="Times New Roman"/>
          <w:sz w:val="24"/>
          <w:szCs w:val="24"/>
          <w:lang w:eastAsia="bg-BG"/>
        </w:rPr>
        <w:t>/място на издаване/</w:t>
      </w:r>
    </w:p>
    <w:p w:rsidR="00AF4E0F" w:rsidRPr="00BB1CE8" w:rsidRDefault="00AF4E0F" w:rsidP="00817972">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адрес: .............................................</w:t>
      </w:r>
      <w:r>
        <w:rPr>
          <w:rFonts w:ascii="Times New Roman" w:hAnsi="Times New Roman"/>
          <w:sz w:val="24"/>
          <w:szCs w:val="24"/>
          <w:lang w:eastAsia="bg-BG"/>
        </w:rPr>
        <w:t>.................................</w:t>
      </w:r>
      <w:r w:rsidRPr="00BB1CE8">
        <w:rPr>
          <w:rFonts w:ascii="Times New Roman" w:hAnsi="Times New Roman"/>
          <w:sz w:val="24"/>
          <w:szCs w:val="24"/>
          <w:lang w:eastAsia="bg-BG"/>
        </w:rPr>
        <w:t>.................................................................</w:t>
      </w:r>
      <w:r>
        <w:rPr>
          <w:rFonts w:ascii="Times New Roman" w:hAnsi="Times New Roman"/>
          <w:sz w:val="24"/>
          <w:szCs w:val="24"/>
          <w:lang w:eastAsia="bg-BG"/>
        </w:rPr>
        <w:t>...........,</w:t>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t>/постоянен адрес/</w:t>
      </w:r>
    </w:p>
    <w:p w:rsidR="00AF4E0F" w:rsidRPr="00BB1CE8" w:rsidRDefault="00AF4E0F" w:rsidP="00817972">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представляващ .........................................................</w:t>
      </w:r>
      <w:r>
        <w:rPr>
          <w:rFonts w:ascii="Times New Roman" w:hAnsi="Times New Roman"/>
          <w:sz w:val="24"/>
          <w:szCs w:val="24"/>
          <w:lang w:eastAsia="bg-BG"/>
        </w:rPr>
        <w:t>...</w:t>
      </w:r>
      <w:r w:rsidRPr="00BB1CE8">
        <w:rPr>
          <w:rFonts w:ascii="Times New Roman" w:hAnsi="Times New Roman"/>
          <w:sz w:val="24"/>
          <w:szCs w:val="24"/>
          <w:lang w:eastAsia="bg-BG"/>
        </w:rPr>
        <w:t>.,</w:t>
      </w:r>
      <w:r>
        <w:rPr>
          <w:rFonts w:ascii="Times New Roman" w:hAnsi="Times New Roman"/>
          <w:sz w:val="24"/>
          <w:szCs w:val="24"/>
          <w:lang w:eastAsia="bg-BG"/>
        </w:rPr>
        <w:t xml:space="preserve"> </w:t>
      </w:r>
      <w:r w:rsidRPr="00BB1CE8">
        <w:rPr>
          <w:rFonts w:ascii="Times New Roman" w:hAnsi="Times New Roman"/>
          <w:sz w:val="24"/>
          <w:szCs w:val="24"/>
          <w:lang w:eastAsia="bg-BG"/>
        </w:rPr>
        <w:tab/>
        <w:t>в качеството си на ...............................</w:t>
      </w:r>
      <w:r>
        <w:rPr>
          <w:rFonts w:ascii="Times New Roman" w:hAnsi="Times New Roman"/>
          <w:sz w:val="24"/>
          <w:szCs w:val="24"/>
          <w:lang w:eastAsia="bg-BG"/>
        </w:rPr>
        <w:t>.........,</w:t>
      </w:r>
      <w:r w:rsidRPr="00BB1CE8">
        <w:rPr>
          <w:rFonts w:ascii="Times New Roman" w:hAnsi="Times New Roman"/>
          <w:sz w:val="24"/>
          <w:szCs w:val="24"/>
          <w:lang w:eastAsia="bg-BG"/>
        </w:rPr>
        <w:tab/>
        <w:t>/наименование на юридическото лице, физическото лице - ЕТ/</w:t>
      </w:r>
      <w:r>
        <w:rPr>
          <w:rFonts w:ascii="Times New Roman" w:hAnsi="Times New Roman"/>
          <w:sz w:val="24"/>
          <w:szCs w:val="24"/>
          <w:lang w:eastAsia="bg-BG"/>
        </w:rPr>
        <w:tab/>
      </w:r>
      <w:r>
        <w:rPr>
          <w:rFonts w:ascii="Times New Roman" w:hAnsi="Times New Roman"/>
          <w:sz w:val="24"/>
          <w:szCs w:val="24"/>
          <w:lang w:eastAsia="bg-BG"/>
        </w:rPr>
        <w:tab/>
      </w:r>
      <w:r w:rsidRPr="00BB1CE8">
        <w:rPr>
          <w:rFonts w:ascii="Times New Roman" w:hAnsi="Times New Roman"/>
          <w:sz w:val="24"/>
          <w:szCs w:val="24"/>
          <w:lang w:eastAsia="bg-BG"/>
        </w:rPr>
        <w:t>/длъжност/</w:t>
      </w:r>
    </w:p>
    <w:p w:rsidR="00AF4E0F" w:rsidRPr="00BB1CE8" w:rsidRDefault="00AF4E0F" w:rsidP="00817972">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седалище .......................................................</w:t>
      </w:r>
      <w:r>
        <w:rPr>
          <w:rFonts w:ascii="Times New Roman" w:hAnsi="Times New Roman"/>
          <w:sz w:val="24"/>
          <w:szCs w:val="24"/>
          <w:lang w:eastAsia="bg-BG"/>
        </w:rPr>
        <w:t>.......................................</w:t>
      </w:r>
      <w:r w:rsidRPr="00BB1CE8">
        <w:rPr>
          <w:rFonts w:ascii="Times New Roman" w:hAnsi="Times New Roman"/>
          <w:sz w:val="24"/>
          <w:szCs w:val="24"/>
          <w:lang w:eastAsia="bg-BG"/>
        </w:rPr>
        <w:t>.........................</w:t>
      </w:r>
      <w:r>
        <w:rPr>
          <w:rFonts w:ascii="Times New Roman" w:hAnsi="Times New Roman"/>
          <w:sz w:val="24"/>
          <w:szCs w:val="24"/>
          <w:lang w:eastAsia="bg-BG"/>
        </w:rPr>
        <w:t>...............................,</w:t>
      </w:r>
    </w:p>
    <w:p w:rsidR="00AF4E0F" w:rsidRPr="00BB1CE8" w:rsidRDefault="00AF4E0F" w:rsidP="00817972">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адрес на управление: .............................................., тел./факс ..........................,</w:t>
      </w:r>
    </w:p>
    <w:p w:rsidR="00AF4E0F" w:rsidRPr="00BB1CE8" w:rsidRDefault="00AF4E0F" w:rsidP="00817972">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БУЛСТАТ/ЕИК ....................................,</w:t>
      </w:r>
    </w:p>
    <w:p w:rsidR="00AF4E0F" w:rsidRPr="00BB1CE8" w:rsidRDefault="00AF4E0F" w:rsidP="00817972">
      <w:pPr>
        <w:tabs>
          <w:tab w:val="left" w:pos="709"/>
          <w:tab w:val="left" w:pos="993"/>
        </w:tabs>
        <w:spacing w:after="0" w:line="320" w:lineRule="exact"/>
        <w:jc w:val="both"/>
        <w:rPr>
          <w:rFonts w:ascii="Times New Roman" w:hAnsi="Times New Roman"/>
          <w:sz w:val="24"/>
          <w:szCs w:val="24"/>
          <w:lang w:eastAsia="bg-BG"/>
        </w:rPr>
      </w:pPr>
    </w:p>
    <w:p w:rsidR="00AF4E0F" w:rsidRPr="00BB1CE8" w:rsidRDefault="00AF4E0F" w:rsidP="00817972">
      <w:pPr>
        <w:tabs>
          <w:tab w:val="left" w:pos="709"/>
          <w:tab w:val="left" w:pos="993"/>
        </w:tabs>
        <w:spacing w:after="0" w:line="320" w:lineRule="exact"/>
        <w:jc w:val="center"/>
        <w:rPr>
          <w:rFonts w:ascii="Times New Roman" w:hAnsi="Times New Roman"/>
          <w:sz w:val="24"/>
          <w:szCs w:val="24"/>
          <w:lang w:eastAsia="bg-BG"/>
        </w:rPr>
      </w:pPr>
      <w:r w:rsidRPr="00BB1CE8">
        <w:rPr>
          <w:rFonts w:ascii="Times New Roman" w:hAnsi="Times New Roman"/>
          <w:sz w:val="24"/>
          <w:szCs w:val="24"/>
          <w:lang w:eastAsia="bg-BG"/>
        </w:rPr>
        <w:t>ДЕКЛАРИРАМ, ЧЕ:</w:t>
      </w:r>
    </w:p>
    <w:p w:rsidR="00AF4E0F" w:rsidRPr="00BB1CE8" w:rsidRDefault="00AF4E0F" w:rsidP="00817972">
      <w:pPr>
        <w:tabs>
          <w:tab w:val="left" w:pos="709"/>
          <w:tab w:val="left" w:pos="993"/>
        </w:tabs>
        <w:spacing w:after="0" w:line="320" w:lineRule="exact"/>
        <w:jc w:val="center"/>
        <w:rPr>
          <w:rFonts w:ascii="Times New Roman" w:hAnsi="Times New Roman"/>
          <w:sz w:val="24"/>
          <w:szCs w:val="24"/>
          <w:lang w:eastAsia="bg-BG"/>
        </w:rPr>
      </w:pPr>
    </w:p>
    <w:p w:rsidR="00AF4E0F" w:rsidRPr="00BB1CE8" w:rsidRDefault="00AF4E0F" w:rsidP="00817972">
      <w:pPr>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ab/>
        <w:t xml:space="preserve">Срокът на валидност на офертата е ……………….. месеца, считано от датата, която е посочена за дата на получаване на офертата в раздел </w:t>
      </w:r>
      <w:r w:rsidRPr="00BB1CE8">
        <w:rPr>
          <w:rFonts w:ascii="Times New Roman" w:hAnsi="Times New Roman"/>
          <w:sz w:val="24"/>
          <w:szCs w:val="24"/>
          <w:lang w:val="en-US" w:eastAsia="bg-BG"/>
        </w:rPr>
        <w:t>IV.2.</w:t>
      </w:r>
      <w:r>
        <w:rPr>
          <w:rFonts w:ascii="Times New Roman" w:hAnsi="Times New Roman"/>
          <w:sz w:val="24"/>
          <w:szCs w:val="24"/>
          <w:lang w:val="en-US" w:eastAsia="bg-BG"/>
        </w:rPr>
        <w:t>2</w:t>
      </w:r>
      <w:r w:rsidRPr="00BB1CE8">
        <w:rPr>
          <w:rFonts w:ascii="Times New Roman" w:hAnsi="Times New Roman"/>
          <w:sz w:val="24"/>
          <w:szCs w:val="24"/>
          <w:lang w:eastAsia="bg-BG"/>
        </w:rPr>
        <w:t>) на Обявлението, приложено към документацията за участие в процедурата.</w:t>
      </w:r>
    </w:p>
    <w:p w:rsidR="00AF4E0F" w:rsidRPr="00BB1CE8" w:rsidRDefault="00AF4E0F" w:rsidP="00817972">
      <w:pPr>
        <w:tabs>
          <w:tab w:val="left" w:pos="709"/>
          <w:tab w:val="left" w:pos="993"/>
        </w:tabs>
        <w:spacing w:after="0" w:line="240" w:lineRule="auto"/>
        <w:jc w:val="both"/>
        <w:rPr>
          <w:rFonts w:ascii="Times New Roman" w:hAnsi="Times New Roman"/>
          <w:sz w:val="24"/>
          <w:szCs w:val="24"/>
          <w:lang w:eastAsia="bg-BG"/>
        </w:rPr>
      </w:pPr>
    </w:p>
    <w:p w:rsidR="00AF4E0F" w:rsidRPr="00BB1CE8" w:rsidRDefault="00AF4E0F" w:rsidP="00817972">
      <w:pPr>
        <w:tabs>
          <w:tab w:val="left" w:pos="709"/>
          <w:tab w:val="left" w:pos="993"/>
        </w:tabs>
        <w:spacing w:after="0" w:line="240" w:lineRule="auto"/>
        <w:jc w:val="both"/>
        <w:rPr>
          <w:rFonts w:ascii="Times New Roman" w:hAnsi="Times New Roman"/>
          <w:sz w:val="24"/>
          <w:szCs w:val="24"/>
          <w:lang w:eastAsia="bg-BG"/>
        </w:rPr>
      </w:pPr>
    </w:p>
    <w:p w:rsidR="00AF4E0F" w:rsidRPr="00BB1CE8" w:rsidRDefault="00AF4E0F" w:rsidP="00817972">
      <w:pPr>
        <w:tabs>
          <w:tab w:val="left" w:pos="709"/>
          <w:tab w:val="left" w:pos="993"/>
        </w:tabs>
        <w:spacing w:after="0" w:line="240" w:lineRule="auto"/>
        <w:jc w:val="both"/>
        <w:rPr>
          <w:rFonts w:ascii="Times New Roman" w:hAnsi="Times New Roman"/>
          <w:sz w:val="24"/>
          <w:szCs w:val="24"/>
          <w:lang w:eastAsia="bg-BG"/>
        </w:rPr>
      </w:pPr>
    </w:p>
    <w:p w:rsidR="00AF4E0F" w:rsidRPr="00BB1CE8" w:rsidRDefault="00AF4E0F" w:rsidP="00817972">
      <w:pPr>
        <w:tabs>
          <w:tab w:val="left" w:pos="709"/>
          <w:tab w:val="left" w:pos="993"/>
        </w:tabs>
        <w:spacing w:after="0" w:line="240" w:lineRule="auto"/>
        <w:jc w:val="both"/>
        <w:rPr>
          <w:rFonts w:ascii="Times New Roman" w:hAnsi="Times New Roman"/>
          <w:sz w:val="24"/>
          <w:szCs w:val="24"/>
          <w:lang w:eastAsia="bg-BG"/>
        </w:rPr>
      </w:pPr>
      <w:r w:rsidRPr="00BB1CE8">
        <w:rPr>
          <w:rFonts w:ascii="Times New Roman" w:hAnsi="Times New Roman"/>
          <w:sz w:val="24"/>
          <w:szCs w:val="24"/>
          <w:lang w:eastAsia="bg-BG"/>
        </w:rPr>
        <w:t>гр: ..........................</w:t>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b/>
          <w:sz w:val="24"/>
          <w:szCs w:val="24"/>
          <w:lang w:eastAsia="bg-BG"/>
        </w:rPr>
        <w:t>ДЕКЛАРАТОР:</w:t>
      </w:r>
      <w:r w:rsidRPr="00BB1CE8">
        <w:rPr>
          <w:rFonts w:ascii="Times New Roman" w:hAnsi="Times New Roman"/>
          <w:sz w:val="24"/>
          <w:szCs w:val="24"/>
          <w:lang w:eastAsia="bg-BG"/>
        </w:rPr>
        <w:t xml:space="preserve"> </w:t>
      </w:r>
    </w:p>
    <w:p w:rsidR="00AF4E0F" w:rsidRPr="00BB1CE8" w:rsidRDefault="00AF4E0F" w:rsidP="00817972">
      <w:pPr>
        <w:tabs>
          <w:tab w:val="left" w:pos="709"/>
          <w:tab w:val="left" w:pos="993"/>
        </w:tabs>
        <w:spacing w:after="0" w:line="240" w:lineRule="auto"/>
        <w:jc w:val="both"/>
        <w:rPr>
          <w:rFonts w:ascii="Times New Roman" w:hAnsi="Times New Roman"/>
          <w:sz w:val="24"/>
          <w:szCs w:val="24"/>
          <w:lang w:eastAsia="bg-BG"/>
        </w:rPr>
      </w:pPr>
      <w:r w:rsidRPr="00BB1CE8">
        <w:rPr>
          <w:rFonts w:ascii="Times New Roman" w:hAnsi="Times New Roman"/>
          <w:sz w:val="24"/>
          <w:szCs w:val="24"/>
          <w:lang w:eastAsia="bg-BG"/>
        </w:rPr>
        <w:t>дата: ......................</w:t>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t xml:space="preserve">  </w:t>
      </w:r>
      <w:r w:rsidRPr="00BB1CE8">
        <w:rPr>
          <w:rFonts w:ascii="Times New Roman" w:hAnsi="Times New Roman"/>
          <w:sz w:val="24"/>
          <w:szCs w:val="24"/>
          <w:lang w:eastAsia="bg-BG"/>
        </w:rPr>
        <w:tab/>
        <w:t xml:space="preserve">  /име и фамилия и подпис/</w:t>
      </w:r>
    </w:p>
    <w:p w:rsidR="00AF4E0F" w:rsidRPr="00BB1CE8" w:rsidRDefault="00AF4E0F" w:rsidP="00817972">
      <w:pPr>
        <w:tabs>
          <w:tab w:val="left" w:pos="709"/>
          <w:tab w:val="left" w:pos="993"/>
        </w:tabs>
        <w:spacing w:after="0" w:line="240" w:lineRule="auto"/>
        <w:jc w:val="both"/>
        <w:rPr>
          <w:rFonts w:ascii="Times New Roman" w:hAnsi="Times New Roman"/>
          <w:sz w:val="24"/>
          <w:szCs w:val="24"/>
          <w:lang w:eastAsia="bg-BG"/>
        </w:rPr>
      </w:pPr>
    </w:p>
    <w:p w:rsidR="00AF4E0F" w:rsidRPr="00BB1CE8" w:rsidRDefault="00AF4E0F" w:rsidP="00817972">
      <w:pPr>
        <w:tabs>
          <w:tab w:val="left" w:pos="709"/>
          <w:tab w:val="left" w:pos="993"/>
        </w:tabs>
        <w:spacing w:after="0" w:line="240" w:lineRule="auto"/>
        <w:jc w:val="both"/>
        <w:rPr>
          <w:rFonts w:ascii="Times New Roman" w:hAnsi="Times New Roman"/>
          <w:sz w:val="24"/>
          <w:szCs w:val="24"/>
          <w:lang w:eastAsia="bg-BG"/>
        </w:rPr>
      </w:pPr>
    </w:p>
    <w:p w:rsidR="00AF4E0F" w:rsidRPr="00BB1CE8" w:rsidRDefault="00AF4E0F" w:rsidP="00817972">
      <w:pPr>
        <w:tabs>
          <w:tab w:val="left" w:pos="709"/>
          <w:tab w:val="left" w:pos="993"/>
        </w:tabs>
        <w:spacing w:after="0" w:line="240" w:lineRule="auto"/>
        <w:jc w:val="both"/>
        <w:rPr>
          <w:rFonts w:ascii="Times New Roman" w:hAnsi="Times New Roman"/>
          <w:sz w:val="24"/>
          <w:szCs w:val="24"/>
          <w:lang w:eastAsia="bg-BG"/>
        </w:rPr>
      </w:pPr>
    </w:p>
    <w:p w:rsidR="00AF4E0F" w:rsidRPr="00BB1CE8" w:rsidRDefault="00AF4E0F" w:rsidP="00817972">
      <w:pPr>
        <w:tabs>
          <w:tab w:val="left" w:pos="709"/>
          <w:tab w:val="left" w:pos="993"/>
        </w:tabs>
        <w:spacing w:after="0" w:line="240" w:lineRule="auto"/>
        <w:jc w:val="both"/>
        <w:rPr>
          <w:rFonts w:ascii="Times New Roman" w:hAnsi="Times New Roman"/>
          <w:sz w:val="24"/>
          <w:szCs w:val="24"/>
          <w:lang w:eastAsia="bg-BG"/>
        </w:rPr>
      </w:pPr>
    </w:p>
    <w:p w:rsidR="00AF4E0F" w:rsidRPr="00BB1CE8" w:rsidRDefault="00AF4E0F" w:rsidP="00817972">
      <w:pPr>
        <w:tabs>
          <w:tab w:val="left" w:pos="709"/>
          <w:tab w:val="left" w:pos="993"/>
        </w:tabs>
        <w:spacing w:after="0" w:line="240" w:lineRule="auto"/>
        <w:jc w:val="both"/>
        <w:rPr>
          <w:rFonts w:ascii="Times New Roman" w:hAnsi="Times New Roman"/>
          <w:sz w:val="24"/>
          <w:szCs w:val="24"/>
          <w:lang w:eastAsia="bg-BG"/>
        </w:rPr>
      </w:pPr>
      <w:r w:rsidRPr="00BB1CE8">
        <w:rPr>
          <w:rFonts w:ascii="Times New Roman" w:hAnsi="Times New Roman"/>
          <w:sz w:val="24"/>
          <w:szCs w:val="24"/>
          <w:lang w:eastAsia="bg-BG"/>
        </w:rPr>
        <w:tab/>
      </w:r>
    </w:p>
    <w:p w:rsidR="00AF4E0F" w:rsidRPr="00BB1CE8" w:rsidRDefault="00AF4E0F" w:rsidP="00817972">
      <w:pPr>
        <w:tabs>
          <w:tab w:val="left" w:pos="709"/>
          <w:tab w:val="left" w:pos="993"/>
        </w:tabs>
        <w:spacing w:after="0" w:line="240" w:lineRule="auto"/>
        <w:jc w:val="both"/>
        <w:rPr>
          <w:rFonts w:ascii="Times New Roman" w:hAnsi="Times New Roman"/>
          <w:sz w:val="24"/>
          <w:szCs w:val="24"/>
          <w:lang w:eastAsia="bg-BG"/>
        </w:rPr>
      </w:pPr>
    </w:p>
    <w:p w:rsidR="00AF4E0F" w:rsidRPr="00BB1CE8" w:rsidRDefault="00AF4E0F" w:rsidP="00817972">
      <w:pPr>
        <w:tabs>
          <w:tab w:val="left" w:pos="709"/>
          <w:tab w:val="left" w:pos="993"/>
        </w:tabs>
        <w:spacing w:after="0" w:line="240" w:lineRule="auto"/>
        <w:jc w:val="both"/>
        <w:rPr>
          <w:rFonts w:ascii="Times New Roman" w:hAnsi="Times New Roman"/>
          <w:sz w:val="24"/>
          <w:szCs w:val="24"/>
          <w:lang w:eastAsia="bg-BG"/>
        </w:rPr>
      </w:pPr>
    </w:p>
    <w:p w:rsidR="00AF4E0F" w:rsidRPr="00BB1CE8" w:rsidRDefault="00AF4E0F" w:rsidP="00817972">
      <w:pPr>
        <w:tabs>
          <w:tab w:val="left" w:pos="709"/>
          <w:tab w:val="left" w:pos="993"/>
        </w:tabs>
        <w:spacing w:after="0" w:line="240" w:lineRule="auto"/>
        <w:jc w:val="both"/>
        <w:rPr>
          <w:rFonts w:ascii="Times New Roman" w:hAnsi="Times New Roman"/>
          <w:i/>
          <w:sz w:val="24"/>
          <w:szCs w:val="24"/>
          <w:lang w:eastAsia="bg-BG"/>
        </w:rPr>
      </w:pPr>
      <w:r w:rsidRPr="00BB1CE8">
        <w:rPr>
          <w:rFonts w:ascii="Times New Roman" w:hAnsi="Times New Roman"/>
          <w:i/>
          <w:sz w:val="24"/>
          <w:szCs w:val="24"/>
          <w:u w:val="single"/>
          <w:lang w:eastAsia="bg-BG"/>
        </w:rPr>
        <w:t>Забележка</w:t>
      </w:r>
      <w:r w:rsidRPr="00BB1CE8">
        <w:rPr>
          <w:rFonts w:ascii="Times New Roman" w:hAnsi="Times New Roman"/>
          <w:i/>
          <w:sz w:val="24"/>
          <w:szCs w:val="24"/>
          <w:lang w:eastAsia="bg-BG"/>
        </w:rPr>
        <w:t>: Декларацията се подава от лицето, което представлява участника.</w:t>
      </w:r>
    </w:p>
    <w:p w:rsidR="00AF4E0F" w:rsidRPr="00BB1CE8" w:rsidRDefault="00AF4E0F" w:rsidP="00817972">
      <w:pPr>
        <w:tabs>
          <w:tab w:val="left" w:pos="709"/>
          <w:tab w:val="left" w:pos="993"/>
        </w:tabs>
        <w:spacing w:after="0" w:line="240" w:lineRule="auto"/>
        <w:jc w:val="both"/>
        <w:rPr>
          <w:rFonts w:ascii="Times New Roman" w:hAnsi="Times New Roman"/>
          <w:i/>
          <w:sz w:val="24"/>
          <w:szCs w:val="24"/>
          <w:lang w:eastAsia="bg-BG"/>
        </w:rPr>
      </w:pPr>
      <w:r w:rsidRPr="00BB1CE8">
        <w:rPr>
          <w:rFonts w:ascii="Times New Roman" w:hAnsi="Times New Roman"/>
          <w:i/>
          <w:sz w:val="24"/>
          <w:szCs w:val="24"/>
          <w:lang w:eastAsia="bg-BG"/>
        </w:rPr>
        <w:t xml:space="preserve">                   Декларацията се подава и от участник - физическо лице.</w:t>
      </w:r>
    </w:p>
    <w:p w:rsidR="00AF4E0F" w:rsidRPr="00F47F08" w:rsidRDefault="00AF4E0F" w:rsidP="00817972">
      <w:pPr>
        <w:tabs>
          <w:tab w:val="left" w:pos="709"/>
          <w:tab w:val="left" w:pos="993"/>
        </w:tabs>
        <w:rPr>
          <w:rFonts w:ascii="Times New Roman" w:hAnsi="Times New Roman"/>
        </w:rPr>
      </w:pPr>
    </w:p>
    <w:p w:rsidR="00AF4E0F" w:rsidRPr="00F47F08" w:rsidRDefault="00AF4E0F" w:rsidP="00817972">
      <w:pPr>
        <w:tabs>
          <w:tab w:val="left" w:pos="709"/>
          <w:tab w:val="left" w:pos="993"/>
        </w:tabs>
        <w:rPr>
          <w:rFonts w:ascii="Times New Roman" w:hAnsi="Times New Roman"/>
        </w:rPr>
      </w:pPr>
    </w:p>
    <w:p w:rsidR="00AF4E0F" w:rsidRPr="00F47F08" w:rsidRDefault="00AF4E0F" w:rsidP="00817972">
      <w:pPr>
        <w:tabs>
          <w:tab w:val="left" w:pos="709"/>
          <w:tab w:val="left" w:pos="993"/>
        </w:tabs>
        <w:rPr>
          <w:rFonts w:ascii="Times New Roman" w:hAnsi="Times New Roman"/>
        </w:rPr>
      </w:pPr>
    </w:p>
    <w:p w:rsidR="00AF4E0F" w:rsidRPr="00F47F08" w:rsidRDefault="00AF4E0F" w:rsidP="00817972">
      <w:pPr>
        <w:tabs>
          <w:tab w:val="left" w:pos="709"/>
          <w:tab w:val="left" w:pos="993"/>
        </w:tabs>
        <w:rPr>
          <w:rFonts w:ascii="Times New Roman" w:hAnsi="Times New Roman"/>
        </w:rPr>
      </w:pPr>
    </w:p>
    <w:p w:rsidR="00AF4E0F" w:rsidRDefault="00AF4E0F">
      <w:pPr>
        <w:spacing w:after="0" w:line="240" w:lineRule="auto"/>
        <w:rPr>
          <w:rFonts w:ascii="Times New Roman" w:hAnsi="Times New Roman"/>
        </w:rPr>
      </w:pPr>
      <w:r>
        <w:rPr>
          <w:rFonts w:ascii="Times New Roman" w:hAnsi="Times New Roman"/>
        </w:rPr>
        <w:br w:type="page"/>
      </w:r>
    </w:p>
    <w:p w:rsidR="00AF4E0F" w:rsidRPr="00F47F08" w:rsidRDefault="00AF4E0F" w:rsidP="00817972">
      <w:pPr>
        <w:tabs>
          <w:tab w:val="left" w:pos="709"/>
          <w:tab w:val="left" w:pos="993"/>
        </w:tabs>
        <w:spacing w:after="0" w:line="312" w:lineRule="auto"/>
        <w:jc w:val="right"/>
        <w:outlineLvl w:val="0"/>
        <w:rPr>
          <w:rFonts w:ascii="Times New Roman" w:eastAsia="Batang" w:hAnsi="Times New Roman"/>
          <w:b/>
          <w:sz w:val="24"/>
          <w:szCs w:val="24"/>
          <w:lang w:eastAsia="bg-BG"/>
        </w:rPr>
      </w:pPr>
      <w:r w:rsidRPr="00F47F08">
        <w:rPr>
          <w:rFonts w:ascii="Times New Roman" w:eastAsia="Batang" w:hAnsi="Times New Roman"/>
          <w:b/>
          <w:sz w:val="24"/>
          <w:szCs w:val="24"/>
          <w:lang w:eastAsia="bg-BG"/>
        </w:rPr>
        <w:t>Образец №</w:t>
      </w:r>
      <w:r>
        <w:rPr>
          <w:rFonts w:ascii="Times New Roman" w:eastAsia="Batang" w:hAnsi="Times New Roman"/>
          <w:b/>
          <w:sz w:val="24"/>
          <w:szCs w:val="24"/>
          <w:lang w:eastAsia="bg-BG"/>
        </w:rPr>
        <w:t xml:space="preserve"> </w:t>
      </w:r>
      <w:r w:rsidRPr="00F47F08">
        <w:rPr>
          <w:rFonts w:ascii="Times New Roman" w:eastAsia="Batang" w:hAnsi="Times New Roman"/>
          <w:b/>
          <w:sz w:val="24"/>
          <w:szCs w:val="24"/>
          <w:lang w:eastAsia="bg-BG"/>
        </w:rPr>
        <w:t>6</w:t>
      </w:r>
    </w:p>
    <w:p w:rsidR="00AF4E0F" w:rsidRPr="00F47F08" w:rsidRDefault="00AF4E0F" w:rsidP="00817972">
      <w:pPr>
        <w:tabs>
          <w:tab w:val="left" w:pos="709"/>
          <w:tab w:val="left" w:pos="993"/>
        </w:tabs>
        <w:spacing w:after="0" w:line="312" w:lineRule="auto"/>
        <w:jc w:val="right"/>
        <w:outlineLvl w:val="0"/>
        <w:rPr>
          <w:rFonts w:ascii="Times New Roman" w:eastAsia="Batang" w:hAnsi="Times New Roman"/>
          <w:b/>
          <w:sz w:val="24"/>
          <w:szCs w:val="24"/>
          <w:lang w:eastAsia="bg-BG"/>
        </w:rPr>
      </w:pPr>
    </w:p>
    <w:p w:rsidR="00AF4E0F" w:rsidRPr="00F47F08" w:rsidRDefault="00AF4E0F" w:rsidP="00817972">
      <w:pPr>
        <w:tabs>
          <w:tab w:val="left" w:pos="709"/>
          <w:tab w:val="left" w:pos="993"/>
        </w:tabs>
        <w:spacing w:after="0"/>
        <w:ind w:left="5664" w:firstLine="708"/>
        <w:rPr>
          <w:rFonts w:ascii="Times New Roman" w:hAnsi="Times New Roman"/>
          <w:sz w:val="24"/>
          <w:szCs w:val="24"/>
        </w:rPr>
      </w:pPr>
      <w:r w:rsidRPr="00F47F08">
        <w:rPr>
          <w:rFonts w:ascii="Times New Roman" w:hAnsi="Times New Roman"/>
          <w:sz w:val="24"/>
          <w:szCs w:val="24"/>
        </w:rPr>
        <w:t>ДО</w:t>
      </w:r>
    </w:p>
    <w:p w:rsidR="00AF4E0F" w:rsidRPr="00D2281A" w:rsidRDefault="00AF4E0F" w:rsidP="00817972">
      <w:pPr>
        <w:tabs>
          <w:tab w:val="left" w:pos="709"/>
          <w:tab w:val="left" w:pos="993"/>
        </w:tabs>
        <w:spacing w:after="0" w:line="240" w:lineRule="auto"/>
        <w:ind w:left="6381"/>
        <w:jc w:val="both"/>
        <w:rPr>
          <w:rFonts w:ascii="Times New Roman" w:hAnsi="Times New Roman"/>
          <w:sz w:val="24"/>
          <w:szCs w:val="24"/>
        </w:rPr>
      </w:pPr>
      <w:r w:rsidRPr="00D2281A">
        <w:rPr>
          <w:rFonts w:ascii="Times New Roman" w:hAnsi="Times New Roman"/>
          <w:sz w:val="24"/>
          <w:szCs w:val="24"/>
        </w:rPr>
        <w:t>ДУССД – МВР</w:t>
      </w:r>
    </w:p>
    <w:p w:rsidR="00AF4E0F" w:rsidRPr="00D2281A" w:rsidRDefault="00AF4E0F" w:rsidP="00817972">
      <w:pPr>
        <w:tabs>
          <w:tab w:val="left" w:pos="709"/>
          <w:tab w:val="left" w:pos="993"/>
        </w:tabs>
        <w:spacing w:after="0" w:line="240" w:lineRule="auto"/>
        <w:ind w:left="5672" w:firstLine="709"/>
        <w:jc w:val="both"/>
        <w:rPr>
          <w:rFonts w:ascii="Times New Roman" w:hAnsi="Times New Roman"/>
          <w:sz w:val="24"/>
          <w:szCs w:val="24"/>
        </w:rPr>
      </w:pPr>
      <w:r w:rsidRPr="00D2281A">
        <w:rPr>
          <w:rFonts w:ascii="Times New Roman" w:hAnsi="Times New Roman"/>
          <w:sz w:val="24"/>
          <w:szCs w:val="24"/>
        </w:rPr>
        <w:t xml:space="preserve">ГР. СОФИЯ, </w:t>
      </w:r>
    </w:p>
    <w:p w:rsidR="00AF4E0F" w:rsidRPr="00D2281A" w:rsidRDefault="00AF4E0F" w:rsidP="00817972">
      <w:pPr>
        <w:tabs>
          <w:tab w:val="left" w:pos="709"/>
          <w:tab w:val="left" w:pos="993"/>
        </w:tabs>
        <w:spacing w:after="0" w:line="240" w:lineRule="auto"/>
        <w:ind w:left="5672" w:firstLine="709"/>
        <w:jc w:val="both"/>
        <w:rPr>
          <w:rFonts w:ascii="Times New Roman" w:hAnsi="Times New Roman"/>
          <w:sz w:val="24"/>
          <w:szCs w:val="24"/>
        </w:rPr>
      </w:pPr>
      <w:r w:rsidRPr="00D2281A">
        <w:rPr>
          <w:rFonts w:ascii="Times New Roman" w:hAnsi="Times New Roman"/>
          <w:sz w:val="24"/>
          <w:szCs w:val="24"/>
        </w:rPr>
        <w:t>УЛ. “КНЯЗ БОРИС I” № 1</w:t>
      </w:r>
      <w:r>
        <w:rPr>
          <w:rFonts w:ascii="Times New Roman" w:hAnsi="Times New Roman"/>
          <w:sz w:val="24"/>
          <w:szCs w:val="24"/>
          <w:lang w:val="en-US"/>
        </w:rPr>
        <w:t>2</w:t>
      </w:r>
      <w:r w:rsidRPr="00D2281A">
        <w:rPr>
          <w:rFonts w:ascii="Times New Roman" w:hAnsi="Times New Roman"/>
          <w:sz w:val="24"/>
          <w:szCs w:val="24"/>
        </w:rPr>
        <w:t>4</w:t>
      </w:r>
    </w:p>
    <w:p w:rsidR="00AF4E0F" w:rsidRPr="00F47F08" w:rsidRDefault="00AF4E0F" w:rsidP="00817972">
      <w:pPr>
        <w:tabs>
          <w:tab w:val="left" w:pos="709"/>
          <w:tab w:val="left" w:pos="993"/>
        </w:tabs>
        <w:spacing w:after="0"/>
        <w:ind w:left="5664" w:firstLine="708"/>
        <w:rPr>
          <w:rFonts w:ascii="Times New Roman" w:hAnsi="Times New Roman"/>
          <w:sz w:val="24"/>
          <w:szCs w:val="24"/>
        </w:rPr>
      </w:pPr>
    </w:p>
    <w:p w:rsidR="00AF4E0F" w:rsidRDefault="00AF4E0F" w:rsidP="00025E4F">
      <w:pPr>
        <w:tabs>
          <w:tab w:val="left" w:pos="915"/>
        </w:tabs>
        <w:autoSpaceDE w:val="0"/>
        <w:autoSpaceDN w:val="0"/>
        <w:adjustRightInd w:val="0"/>
        <w:spacing w:after="0" w:line="240" w:lineRule="auto"/>
        <w:jc w:val="both"/>
        <w:rPr>
          <w:rFonts w:ascii="Times New Roman" w:hAnsi="Times New Roman"/>
          <w:bCs/>
          <w:sz w:val="28"/>
          <w:szCs w:val="28"/>
          <w:lang w:eastAsia="bg-BG"/>
        </w:rPr>
      </w:pPr>
    </w:p>
    <w:p w:rsidR="00AF4E0F" w:rsidRDefault="00AF4E0F" w:rsidP="00025E4F">
      <w:pPr>
        <w:tabs>
          <w:tab w:val="left" w:pos="915"/>
        </w:tabs>
        <w:autoSpaceDE w:val="0"/>
        <w:autoSpaceDN w:val="0"/>
        <w:adjustRightInd w:val="0"/>
        <w:spacing w:after="0" w:line="240" w:lineRule="auto"/>
        <w:jc w:val="both"/>
        <w:rPr>
          <w:rFonts w:ascii="Times New Roman" w:hAnsi="Times New Roman"/>
          <w:bCs/>
          <w:sz w:val="28"/>
          <w:szCs w:val="28"/>
          <w:lang w:eastAsia="bg-BG"/>
        </w:rPr>
      </w:pPr>
    </w:p>
    <w:p w:rsidR="00AF4E0F" w:rsidRPr="00F47F08" w:rsidRDefault="00AF4E0F" w:rsidP="00025E4F">
      <w:pPr>
        <w:tabs>
          <w:tab w:val="left" w:pos="709"/>
          <w:tab w:val="left" w:pos="993"/>
        </w:tabs>
        <w:spacing w:after="0" w:line="320" w:lineRule="exact"/>
        <w:jc w:val="center"/>
        <w:rPr>
          <w:rFonts w:ascii="Times New Roman" w:hAnsi="Times New Roman"/>
          <w:b/>
          <w:sz w:val="24"/>
          <w:szCs w:val="24"/>
          <w:lang w:val="ru-RU"/>
        </w:rPr>
      </w:pPr>
      <w:r w:rsidRPr="00F47F08">
        <w:rPr>
          <w:rFonts w:ascii="Times New Roman" w:hAnsi="Times New Roman"/>
          <w:b/>
          <w:sz w:val="24"/>
          <w:szCs w:val="24"/>
          <w:lang w:val="ru-RU"/>
        </w:rPr>
        <w:t>ЦЕНОВО ПРЕДЛОЖЕНИЕ</w:t>
      </w:r>
    </w:p>
    <w:p w:rsidR="00AF4E0F" w:rsidRPr="00F47F08" w:rsidRDefault="00AF4E0F" w:rsidP="00025E4F">
      <w:pPr>
        <w:tabs>
          <w:tab w:val="left" w:pos="709"/>
          <w:tab w:val="left" w:pos="993"/>
          <w:tab w:val="left" w:pos="1418"/>
        </w:tabs>
        <w:spacing w:after="0" w:line="320" w:lineRule="exact"/>
        <w:jc w:val="center"/>
        <w:rPr>
          <w:rFonts w:ascii="Times New Roman" w:hAnsi="Times New Roman"/>
          <w:b/>
          <w:sz w:val="24"/>
          <w:szCs w:val="24"/>
          <w:lang w:val="ru-RU"/>
        </w:rPr>
      </w:pPr>
      <w:r w:rsidRPr="00F47F08">
        <w:rPr>
          <w:rFonts w:ascii="Times New Roman" w:hAnsi="Times New Roman"/>
          <w:sz w:val="24"/>
          <w:szCs w:val="24"/>
        </w:rPr>
        <w:t xml:space="preserve">за участие в обществена поръчка с предмет </w:t>
      </w:r>
      <w:r w:rsidRPr="00F47F08">
        <w:rPr>
          <w:rFonts w:ascii="Times New Roman" w:hAnsi="Times New Roman"/>
          <w:sz w:val="24"/>
          <w:szCs w:val="24"/>
          <w:lang w:val="ru-RU"/>
        </w:rPr>
        <w:t xml:space="preserve"> </w:t>
      </w:r>
      <w:r w:rsidRPr="00632F1E">
        <w:rPr>
          <w:rFonts w:ascii="Times New Roman" w:hAnsi="Times New Roman"/>
          <w:bCs/>
          <w:snapToGrid w:val="0"/>
          <w:sz w:val="24"/>
          <w:szCs w:val="24"/>
        </w:rPr>
        <w:t>„Организиране и провеждане на юбилеен 25 – ти Национален конкурс „Пътен полицай на годината – Стара Загора 2017 година“</w:t>
      </w:r>
    </w:p>
    <w:p w:rsidR="00AF4E0F" w:rsidRPr="00F47F08" w:rsidRDefault="00AF4E0F" w:rsidP="00025E4F">
      <w:pPr>
        <w:tabs>
          <w:tab w:val="left" w:pos="709"/>
          <w:tab w:val="left" w:pos="993"/>
        </w:tabs>
        <w:spacing w:after="0" w:line="320" w:lineRule="exact"/>
        <w:jc w:val="center"/>
        <w:rPr>
          <w:rFonts w:ascii="Times New Roman" w:hAnsi="Times New Roman"/>
          <w:b/>
          <w:sz w:val="24"/>
          <w:szCs w:val="24"/>
        </w:rPr>
      </w:pPr>
    </w:p>
    <w:p w:rsidR="00AF4E0F" w:rsidRPr="00F47F08" w:rsidRDefault="00AF4E0F" w:rsidP="00025E4F">
      <w:pPr>
        <w:tabs>
          <w:tab w:val="left" w:pos="709"/>
          <w:tab w:val="left" w:pos="993"/>
        </w:tabs>
        <w:spacing w:after="0" w:line="320" w:lineRule="exact"/>
        <w:ind w:firstLine="708"/>
        <w:jc w:val="both"/>
        <w:rPr>
          <w:rFonts w:ascii="Times New Roman" w:hAnsi="Times New Roman"/>
          <w:sz w:val="24"/>
          <w:szCs w:val="24"/>
        </w:rPr>
      </w:pPr>
      <w:r>
        <w:rPr>
          <w:rFonts w:ascii="Times New Roman" w:hAnsi="Times New Roman"/>
          <w:sz w:val="24"/>
          <w:szCs w:val="24"/>
        </w:rPr>
        <w:t>от</w:t>
      </w:r>
      <w:r w:rsidRPr="00BB1CE8">
        <w:rPr>
          <w:rFonts w:ascii="Times New Roman" w:hAnsi="Times New Roman"/>
          <w:sz w:val="24"/>
          <w:szCs w:val="24"/>
        </w:rPr>
        <w:t>:</w:t>
      </w:r>
      <w:r w:rsidRPr="00F47F08">
        <w:rPr>
          <w:rFonts w:ascii="Times New Roman" w:hAnsi="Times New Roman"/>
          <w:sz w:val="24"/>
          <w:szCs w:val="24"/>
        </w:rPr>
        <w:t xml:space="preserve"> .................................................................................................………………..</w:t>
      </w:r>
    </w:p>
    <w:p w:rsidR="00AF4E0F" w:rsidRPr="00F47F08" w:rsidRDefault="00AF4E0F" w:rsidP="00025E4F">
      <w:pPr>
        <w:tabs>
          <w:tab w:val="left" w:pos="709"/>
          <w:tab w:val="left" w:pos="993"/>
        </w:tabs>
        <w:spacing w:after="0" w:line="320" w:lineRule="exact"/>
        <w:jc w:val="center"/>
        <w:rPr>
          <w:rFonts w:ascii="Times New Roman" w:hAnsi="Times New Roman"/>
          <w:sz w:val="24"/>
          <w:szCs w:val="24"/>
        </w:rPr>
      </w:pPr>
      <w:r w:rsidRPr="00F47F08">
        <w:rPr>
          <w:rFonts w:ascii="Times New Roman" w:hAnsi="Times New Roman"/>
          <w:sz w:val="24"/>
          <w:szCs w:val="24"/>
        </w:rPr>
        <w:t>/наименование на участника/</w:t>
      </w:r>
    </w:p>
    <w:p w:rsidR="00AF4E0F" w:rsidRPr="00F47F08" w:rsidRDefault="00AF4E0F" w:rsidP="00025E4F">
      <w:pPr>
        <w:tabs>
          <w:tab w:val="left" w:pos="709"/>
          <w:tab w:val="left" w:pos="993"/>
        </w:tabs>
        <w:spacing w:after="0" w:line="320" w:lineRule="exact"/>
        <w:rPr>
          <w:rFonts w:ascii="Times New Roman" w:hAnsi="Times New Roman"/>
          <w:b/>
        </w:rPr>
      </w:pPr>
      <w:r w:rsidRPr="00F47F08">
        <w:rPr>
          <w:rFonts w:ascii="Times New Roman" w:hAnsi="Times New Roman"/>
          <w:sz w:val="24"/>
          <w:szCs w:val="24"/>
        </w:rPr>
        <w:t xml:space="preserve">       </w:t>
      </w:r>
    </w:p>
    <w:p w:rsidR="00AF4E0F" w:rsidRDefault="00AF4E0F" w:rsidP="00025E4F">
      <w:pPr>
        <w:tabs>
          <w:tab w:val="left" w:pos="709"/>
        </w:tabs>
        <w:spacing w:after="0" w:line="320" w:lineRule="exact"/>
        <w:ind w:firstLine="709"/>
        <w:rPr>
          <w:rFonts w:ascii="Times New Roman" w:hAnsi="Times New Roman"/>
          <w:sz w:val="24"/>
          <w:szCs w:val="24"/>
          <w:lang w:val="en-US"/>
        </w:rPr>
      </w:pPr>
      <w:r w:rsidRPr="00B24EC1">
        <w:rPr>
          <w:rFonts w:ascii="Times New Roman" w:hAnsi="Times New Roman"/>
          <w:sz w:val="24"/>
          <w:szCs w:val="24"/>
        </w:rPr>
        <w:t>Във връзка с обявената процедура за възлагане на обществена поръчка с горепосочения предмет Ви представяме нашето ценово предложение, както следва:</w:t>
      </w:r>
    </w:p>
    <w:p w:rsidR="00AF4E0F" w:rsidRPr="00025E4F" w:rsidRDefault="00AF4E0F" w:rsidP="00025E4F">
      <w:pPr>
        <w:tabs>
          <w:tab w:val="left" w:pos="709"/>
        </w:tabs>
        <w:spacing w:after="0" w:line="320" w:lineRule="exact"/>
        <w:ind w:firstLine="709"/>
        <w:rPr>
          <w:rFonts w:ascii="Times New Roman" w:hAnsi="Times New Roman"/>
          <w:sz w:val="24"/>
          <w:szCs w:val="24"/>
          <w:lang w:val="en-US"/>
        </w:rPr>
      </w:pPr>
    </w:p>
    <w:p w:rsidR="00AF4E0F" w:rsidRPr="00632F1E" w:rsidRDefault="00AF4E0F" w:rsidP="00025E4F">
      <w:pPr>
        <w:suppressAutoHyphens/>
        <w:spacing w:after="120" w:line="320" w:lineRule="exact"/>
        <w:ind w:right="-38" w:firstLine="284"/>
        <w:jc w:val="both"/>
        <w:rPr>
          <w:rFonts w:ascii="Times New Roman" w:hAnsi="Times New Roman"/>
          <w:bCs/>
          <w:snapToGrid w:val="0"/>
          <w:sz w:val="24"/>
          <w:szCs w:val="20"/>
          <w:lang w:eastAsia="ar-SA"/>
        </w:rPr>
      </w:pPr>
      <w:r w:rsidRPr="00632F1E">
        <w:rPr>
          <w:rFonts w:ascii="Times New Roman" w:hAnsi="Times New Roman"/>
          <w:b/>
          <w:bCs/>
          <w:snapToGrid w:val="0"/>
          <w:sz w:val="24"/>
          <w:szCs w:val="20"/>
          <w:lang w:eastAsia="ar-SA"/>
        </w:rPr>
        <w:t xml:space="preserve">Обща цена за изпълнение на поръчката: </w:t>
      </w:r>
      <w:r w:rsidRPr="00632F1E">
        <w:rPr>
          <w:rFonts w:ascii="Times New Roman" w:hAnsi="Times New Roman"/>
          <w:bCs/>
          <w:snapToGrid w:val="0"/>
          <w:sz w:val="24"/>
          <w:szCs w:val="20"/>
          <w:lang w:eastAsia="ar-SA"/>
        </w:rPr>
        <w:t>................…………… в лв. без ДДС (</w:t>
      </w:r>
      <w:r w:rsidRPr="00632F1E">
        <w:rPr>
          <w:rFonts w:ascii="Times New Roman" w:hAnsi="Times New Roman"/>
          <w:snapToGrid w:val="0"/>
          <w:sz w:val="24"/>
          <w:szCs w:val="20"/>
          <w:lang w:eastAsia="ar-SA"/>
        </w:rPr>
        <w:t>словом ……….........................………………………..), съответно …………….. лв</w:t>
      </w:r>
      <w:r w:rsidRPr="00632F1E">
        <w:rPr>
          <w:rFonts w:ascii="Times New Roman" w:hAnsi="Times New Roman"/>
          <w:bCs/>
          <w:snapToGrid w:val="0"/>
          <w:sz w:val="24"/>
          <w:szCs w:val="20"/>
          <w:lang w:eastAsia="ar-SA"/>
        </w:rPr>
        <w:t>. с ДДС (словом ……………..).</w:t>
      </w:r>
    </w:p>
    <w:p w:rsidR="00AF4E0F" w:rsidRPr="00632F1E" w:rsidRDefault="00AF4E0F" w:rsidP="00025E4F">
      <w:pPr>
        <w:suppressAutoHyphens/>
        <w:spacing w:after="0" w:line="320" w:lineRule="exact"/>
        <w:ind w:right="-38" w:firstLine="283"/>
        <w:rPr>
          <w:rFonts w:ascii="Times New Roman" w:hAnsi="Times New Roman"/>
          <w:b/>
          <w:snapToGrid w:val="0"/>
          <w:sz w:val="24"/>
          <w:szCs w:val="20"/>
          <w:lang w:eastAsia="ar-SA"/>
        </w:rPr>
      </w:pPr>
      <w:r w:rsidRPr="00632F1E">
        <w:rPr>
          <w:rFonts w:ascii="Times New Roman" w:hAnsi="Times New Roman"/>
          <w:b/>
          <w:snapToGrid w:val="0"/>
          <w:sz w:val="24"/>
          <w:szCs w:val="20"/>
          <w:lang w:eastAsia="ar-SA"/>
        </w:rPr>
        <w:t>Общата цена на нашата оферта е образувана, както следва:</w:t>
      </w: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6663"/>
        <w:gridCol w:w="3118"/>
      </w:tblGrid>
      <w:tr w:rsidR="00AF4E0F" w:rsidRPr="00632F1E" w:rsidTr="007837DF">
        <w:tc>
          <w:tcPr>
            <w:tcW w:w="6663" w:type="dxa"/>
          </w:tcPr>
          <w:p w:rsidR="00AF4E0F" w:rsidRPr="00632F1E" w:rsidRDefault="00AF4E0F" w:rsidP="007837DF">
            <w:pPr>
              <w:widowControl w:val="0"/>
              <w:spacing w:before="120" w:after="120" w:line="240" w:lineRule="auto"/>
              <w:ind w:right="-38"/>
              <w:jc w:val="both"/>
              <w:rPr>
                <w:rFonts w:ascii="Times New Roman" w:hAnsi="Times New Roman"/>
                <w:b/>
                <w:sz w:val="24"/>
                <w:szCs w:val="24"/>
                <w:lang w:eastAsia="bg-BG"/>
              </w:rPr>
            </w:pPr>
            <w:r w:rsidRPr="00632F1E">
              <w:rPr>
                <w:rFonts w:ascii="Times New Roman" w:hAnsi="Times New Roman"/>
                <w:b/>
                <w:sz w:val="24"/>
                <w:szCs w:val="24"/>
                <w:lang w:eastAsia="bg-BG"/>
              </w:rPr>
              <w:t>Дейност</w:t>
            </w:r>
          </w:p>
        </w:tc>
        <w:tc>
          <w:tcPr>
            <w:tcW w:w="3118" w:type="dxa"/>
          </w:tcPr>
          <w:p w:rsidR="00AF4E0F" w:rsidRPr="00632F1E" w:rsidRDefault="00AF4E0F" w:rsidP="007837DF">
            <w:pPr>
              <w:widowControl w:val="0"/>
              <w:spacing w:before="120" w:after="120" w:line="240" w:lineRule="auto"/>
              <w:ind w:right="-38"/>
              <w:jc w:val="both"/>
              <w:rPr>
                <w:rFonts w:ascii="Times New Roman" w:hAnsi="Times New Roman"/>
                <w:b/>
                <w:sz w:val="24"/>
                <w:szCs w:val="24"/>
                <w:lang w:eastAsia="bg-BG"/>
              </w:rPr>
            </w:pPr>
            <w:r w:rsidRPr="00632F1E">
              <w:rPr>
                <w:rFonts w:ascii="Times New Roman" w:hAnsi="Times New Roman"/>
                <w:b/>
                <w:sz w:val="24"/>
                <w:szCs w:val="24"/>
                <w:lang w:eastAsia="bg-BG"/>
              </w:rPr>
              <w:t>Цена без ДДС</w:t>
            </w:r>
          </w:p>
        </w:tc>
      </w:tr>
      <w:tr w:rsidR="00AF4E0F" w:rsidRPr="00632F1E" w:rsidTr="007837DF">
        <w:tc>
          <w:tcPr>
            <w:tcW w:w="6663" w:type="dxa"/>
          </w:tcPr>
          <w:p w:rsidR="00AF4E0F" w:rsidRPr="00632F1E" w:rsidRDefault="00AF4E0F" w:rsidP="007837DF">
            <w:pPr>
              <w:widowControl w:val="0"/>
              <w:spacing w:before="120" w:after="120" w:line="240" w:lineRule="auto"/>
              <w:ind w:right="-38"/>
              <w:jc w:val="both"/>
              <w:rPr>
                <w:rFonts w:ascii="Times New Roman" w:hAnsi="Times New Roman"/>
                <w:sz w:val="24"/>
                <w:szCs w:val="24"/>
                <w:lang w:eastAsia="bg-BG"/>
              </w:rPr>
            </w:pPr>
            <w:r w:rsidRPr="00632F1E">
              <w:rPr>
                <w:rFonts w:ascii="Times New Roman" w:hAnsi="Times New Roman"/>
                <w:sz w:val="24"/>
                <w:szCs w:val="24"/>
                <w:lang w:eastAsia="bg-BG"/>
              </w:rPr>
              <w:t>Хотелско настаняване и храна</w:t>
            </w:r>
          </w:p>
        </w:tc>
        <w:tc>
          <w:tcPr>
            <w:tcW w:w="3118" w:type="dxa"/>
          </w:tcPr>
          <w:p w:rsidR="00AF4E0F" w:rsidRPr="00632F1E" w:rsidRDefault="00AF4E0F" w:rsidP="007837DF">
            <w:pPr>
              <w:widowControl w:val="0"/>
              <w:spacing w:before="120" w:after="120" w:line="240" w:lineRule="auto"/>
              <w:ind w:right="-38"/>
              <w:jc w:val="both"/>
              <w:rPr>
                <w:rFonts w:ascii="Times New Roman" w:hAnsi="Times New Roman"/>
                <w:lang w:eastAsia="bg-BG"/>
              </w:rPr>
            </w:pPr>
          </w:p>
        </w:tc>
      </w:tr>
      <w:tr w:rsidR="00AF4E0F" w:rsidRPr="00632F1E" w:rsidTr="007837DF">
        <w:tc>
          <w:tcPr>
            <w:tcW w:w="6663" w:type="dxa"/>
          </w:tcPr>
          <w:p w:rsidR="00AF4E0F" w:rsidRPr="00632F1E" w:rsidRDefault="00AF4E0F" w:rsidP="007837DF">
            <w:pPr>
              <w:widowControl w:val="0"/>
              <w:spacing w:before="120" w:after="120" w:line="240" w:lineRule="auto"/>
              <w:ind w:right="-38"/>
              <w:jc w:val="both"/>
              <w:rPr>
                <w:rFonts w:ascii="Times New Roman" w:hAnsi="Times New Roman"/>
                <w:sz w:val="24"/>
                <w:szCs w:val="24"/>
                <w:lang w:eastAsia="bg-BG"/>
              </w:rPr>
            </w:pPr>
            <w:r w:rsidRPr="00632F1E">
              <w:rPr>
                <w:rFonts w:ascii="Times New Roman" w:hAnsi="Times New Roman"/>
                <w:sz w:val="24"/>
                <w:szCs w:val="24"/>
                <w:lang w:eastAsia="bg-BG"/>
              </w:rPr>
              <w:t>Осигуряване на конферентна зала с необходимото оборудване и кафе паузи</w:t>
            </w:r>
          </w:p>
        </w:tc>
        <w:tc>
          <w:tcPr>
            <w:tcW w:w="3118" w:type="dxa"/>
          </w:tcPr>
          <w:p w:rsidR="00AF4E0F" w:rsidRPr="00632F1E" w:rsidRDefault="00AF4E0F" w:rsidP="007837DF">
            <w:pPr>
              <w:widowControl w:val="0"/>
              <w:spacing w:before="120" w:after="120" w:line="240" w:lineRule="auto"/>
              <w:ind w:right="-38"/>
              <w:jc w:val="both"/>
              <w:rPr>
                <w:rFonts w:ascii="Times New Roman" w:hAnsi="Times New Roman"/>
                <w:lang w:eastAsia="bg-BG"/>
              </w:rPr>
            </w:pPr>
          </w:p>
        </w:tc>
      </w:tr>
      <w:tr w:rsidR="00AF4E0F" w:rsidRPr="00632F1E" w:rsidTr="007837DF">
        <w:tc>
          <w:tcPr>
            <w:tcW w:w="6663" w:type="dxa"/>
          </w:tcPr>
          <w:p w:rsidR="00AF4E0F" w:rsidRPr="00632F1E" w:rsidRDefault="00AF4E0F" w:rsidP="007837DF">
            <w:pPr>
              <w:widowControl w:val="0"/>
              <w:spacing w:before="120" w:after="120" w:line="240" w:lineRule="auto"/>
              <w:ind w:right="-38"/>
              <w:jc w:val="both"/>
              <w:rPr>
                <w:rFonts w:ascii="Times New Roman" w:hAnsi="Times New Roman"/>
                <w:sz w:val="24"/>
                <w:szCs w:val="24"/>
                <w:lang w:eastAsia="bg-BG"/>
              </w:rPr>
            </w:pPr>
            <w:r w:rsidRPr="00632F1E">
              <w:rPr>
                <w:rFonts w:ascii="Times New Roman" w:hAnsi="Times New Roman"/>
                <w:sz w:val="24"/>
                <w:szCs w:val="24"/>
                <w:lang w:eastAsia="bg-BG"/>
              </w:rPr>
              <w:t>Осигуряване на информационни и рекламни материали</w:t>
            </w:r>
          </w:p>
        </w:tc>
        <w:tc>
          <w:tcPr>
            <w:tcW w:w="3118" w:type="dxa"/>
          </w:tcPr>
          <w:p w:rsidR="00AF4E0F" w:rsidRPr="00632F1E" w:rsidRDefault="00AF4E0F" w:rsidP="007837DF">
            <w:pPr>
              <w:widowControl w:val="0"/>
              <w:spacing w:before="120" w:after="120" w:line="240" w:lineRule="auto"/>
              <w:ind w:right="-38"/>
              <w:jc w:val="both"/>
              <w:rPr>
                <w:rFonts w:ascii="Times New Roman" w:hAnsi="Times New Roman"/>
                <w:lang w:eastAsia="bg-BG"/>
              </w:rPr>
            </w:pPr>
          </w:p>
        </w:tc>
      </w:tr>
      <w:tr w:rsidR="00AF4E0F" w:rsidRPr="00632F1E" w:rsidTr="007837DF">
        <w:tc>
          <w:tcPr>
            <w:tcW w:w="6663" w:type="dxa"/>
          </w:tcPr>
          <w:p w:rsidR="00AF4E0F" w:rsidRPr="00632F1E" w:rsidRDefault="00AF4E0F" w:rsidP="007837DF">
            <w:pPr>
              <w:widowControl w:val="0"/>
              <w:spacing w:before="120" w:after="120" w:line="240" w:lineRule="auto"/>
              <w:ind w:right="-38"/>
              <w:jc w:val="both"/>
              <w:rPr>
                <w:rFonts w:ascii="Times New Roman" w:hAnsi="Times New Roman"/>
                <w:sz w:val="24"/>
                <w:szCs w:val="24"/>
                <w:lang w:eastAsia="bg-BG"/>
              </w:rPr>
            </w:pPr>
            <w:r w:rsidRPr="00632F1E">
              <w:rPr>
                <w:rFonts w:ascii="Times New Roman" w:hAnsi="Times New Roman"/>
                <w:sz w:val="24"/>
                <w:szCs w:val="24"/>
                <w:lang w:eastAsia="bg-BG"/>
              </w:rPr>
              <w:t>Организиране на културна програма</w:t>
            </w:r>
          </w:p>
        </w:tc>
        <w:tc>
          <w:tcPr>
            <w:tcW w:w="3118" w:type="dxa"/>
          </w:tcPr>
          <w:p w:rsidR="00AF4E0F" w:rsidRPr="00632F1E" w:rsidRDefault="00AF4E0F" w:rsidP="007837DF">
            <w:pPr>
              <w:widowControl w:val="0"/>
              <w:spacing w:before="120" w:after="120" w:line="240" w:lineRule="auto"/>
              <w:ind w:right="-38"/>
              <w:jc w:val="both"/>
              <w:rPr>
                <w:rFonts w:ascii="Times New Roman" w:hAnsi="Times New Roman"/>
                <w:lang w:eastAsia="bg-BG"/>
              </w:rPr>
            </w:pPr>
          </w:p>
        </w:tc>
      </w:tr>
    </w:tbl>
    <w:p w:rsidR="00AF4E0F" w:rsidRPr="00281B76" w:rsidRDefault="00AF4E0F" w:rsidP="00025E4F">
      <w:pPr>
        <w:tabs>
          <w:tab w:val="left" w:pos="720"/>
          <w:tab w:val="left" w:pos="900"/>
          <w:tab w:val="left" w:pos="1080"/>
          <w:tab w:val="left" w:pos="1440"/>
        </w:tabs>
        <w:spacing w:after="0" w:line="240" w:lineRule="auto"/>
        <w:jc w:val="both"/>
        <w:rPr>
          <w:rFonts w:ascii="Times New Roman" w:hAnsi="Times New Roman"/>
          <w:sz w:val="24"/>
          <w:szCs w:val="24"/>
          <w:lang w:eastAsia="bg-BG"/>
        </w:rPr>
      </w:pPr>
      <w:r>
        <w:rPr>
          <w:rFonts w:ascii="Times New Roman" w:hAnsi="Times New Roman"/>
          <w:sz w:val="24"/>
          <w:szCs w:val="24"/>
          <w:lang w:val="en-US" w:eastAsia="bg-BG"/>
        </w:rPr>
        <w:t xml:space="preserve">               </w:t>
      </w:r>
      <w:r w:rsidRPr="00281B76">
        <w:rPr>
          <w:rFonts w:ascii="Times New Roman" w:hAnsi="Times New Roman"/>
          <w:sz w:val="24"/>
          <w:szCs w:val="24"/>
          <w:lang w:eastAsia="bg-BG"/>
        </w:rPr>
        <w:t>Предложените цени без ДДС са с включени всички разходи, франко мястото на изпълнение.</w:t>
      </w:r>
    </w:p>
    <w:p w:rsidR="00AF4E0F" w:rsidRPr="00281B76" w:rsidRDefault="00AF4E0F" w:rsidP="00025E4F">
      <w:pPr>
        <w:spacing w:after="0" w:line="240" w:lineRule="auto"/>
        <w:ind w:firstLine="720"/>
        <w:jc w:val="both"/>
        <w:rPr>
          <w:rFonts w:ascii="Times New Roman" w:hAnsi="Times New Roman"/>
          <w:b/>
          <w:i/>
          <w:sz w:val="24"/>
          <w:szCs w:val="24"/>
          <w:lang w:eastAsia="bg-BG"/>
        </w:rPr>
      </w:pPr>
      <w:r w:rsidRPr="00281B76">
        <w:rPr>
          <w:rFonts w:ascii="Times New Roman" w:hAnsi="Times New Roman"/>
          <w:b/>
          <w:i/>
          <w:sz w:val="24"/>
          <w:szCs w:val="24"/>
          <w:lang w:eastAsia="bg-BG"/>
        </w:rPr>
        <w:t xml:space="preserve"> Ако участникът не е регистрирано по ЗДДС лице, той </w:t>
      </w:r>
      <w:r>
        <w:rPr>
          <w:rFonts w:ascii="Times New Roman" w:hAnsi="Times New Roman"/>
          <w:b/>
          <w:i/>
          <w:sz w:val="24"/>
          <w:szCs w:val="24"/>
          <w:lang w:eastAsia="bg-BG"/>
        </w:rPr>
        <w:t xml:space="preserve">декларира това </w:t>
      </w:r>
      <w:r w:rsidRPr="00281B76">
        <w:rPr>
          <w:rFonts w:ascii="Times New Roman" w:hAnsi="Times New Roman"/>
          <w:b/>
          <w:i/>
          <w:sz w:val="24"/>
          <w:szCs w:val="24"/>
          <w:lang w:eastAsia="bg-BG"/>
        </w:rPr>
        <w:t>обстоятелство в ценовото предложение:</w:t>
      </w:r>
    </w:p>
    <w:p w:rsidR="00AF4E0F" w:rsidRPr="00281B76" w:rsidRDefault="00AF4E0F" w:rsidP="00025E4F">
      <w:pPr>
        <w:spacing w:after="0" w:line="240" w:lineRule="auto"/>
        <w:ind w:firstLine="720"/>
        <w:jc w:val="both"/>
        <w:rPr>
          <w:rFonts w:ascii="Times New Roman" w:hAnsi="Times New Roman"/>
          <w:b/>
          <w:i/>
          <w:sz w:val="24"/>
          <w:szCs w:val="24"/>
          <w:lang w:eastAsia="bg-BG"/>
        </w:rPr>
      </w:pPr>
    </w:p>
    <w:p w:rsidR="00AF4E0F" w:rsidRPr="00281B76" w:rsidRDefault="00AF4E0F" w:rsidP="00025E4F">
      <w:pPr>
        <w:spacing w:after="0" w:line="240" w:lineRule="auto"/>
        <w:ind w:firstLine="720"/>
        <w:jc w:val="both"/>
        <w:rPr>
          <w:rFonts w:ascii="Times New Roman" w:hAnsi="Times New Roman"/>
          <w:b/>
          <w:i/>
          <w:sz w:val="24"/>
          <w:szCs w:val="24"/>
          <w:lang w:eastAsia="bg-BG"/>
        </w:rPr>
      </w:pPr>
      <w:r w:rsidRPr="00281B76">
        <w:rPr>
          <w:rFonts w:ascii="Times New Roman" w:hAnsi="Times New Roman"/>
          <w:b/>
          <w:i/>
          <w:sz w:val="24"/>
          <w:szCs w:val="24"/>
          <w:lang w:eastAsia="bg-BG"/>
        </w:rPr>
        <w:t>Декларирам, че ………………………………………………………..</w:t>
      </w:r>
    </w:p>
    <w:p w:rsidR="00AF4E0F" w:rsidRPr="00281B76" w:rsidRDefault="00AF4E0F" w:rsidP="00025E4F">
      <w:pPr>
        <w:spacing w:after="0" w:line="240" w:lineRule="auto"/>
        <w:ind w:firstLine="720"/>
        <w:jc w:val="both"/>
        <w:rPr>
          <w:rFonts w:ascii="Times New Roman" w:hAnsi="Times New Roman"/>
          <w:b/>
          <w:i/>
          <w:sz w:val="24"/>
          <w:szCs w:val="24"/>
          <w:lang w:eastAsia="bg-BG"/>
        </w:rPr>
      </w:pPr>
    </w:p>
    <w:p w:rsidR="00AF4E0F" w:rsidRPr="00281B76" w:rsidRDefault="00AF4E0F" w:rsidP="00025E4F">
      <w:pPr>
        <w:spacing w:after="0" w:line="240" w:lineRule="auto"/>
        <w:ind w:firstLine="720"/>
        <w:jc w:val="both"/>
        <w:rPr>
          <w:rFonts w:ascii="Times New Roman" w:hAnsi="Times New Roman"/>
          <w:sz w:val="24"/>
          <w:szCs w:val="24"/>
          <w:lang w:eastAsia="bg-BG"/>
        </w:rPr>
      </w:pPr>
      <w:r w:rsidRPr="00281B76">
        <w:rPr>
          <w:rFonts w:ascii="Times New Roman" w:hAnsi="Times New Roman"/>
          <w:sz w:val="24"/>
          <w:szCs w:val="24"/>
          <w:lang w:eastAsia="bg-BG"/>
        </w:rPr>
        <w:t>Посочените цени са определени при пълно съответствие с условията на образуването им, посочени в документацията за участие в процедурата.</w:t>
      </w:r>
    </w:p>
    <w:p w:rsidR="00AF4E0F" w:rsidRPr="00DE12B9" w:rsidRDefault="00AF4E0F" w:rsidP="00025E4F">
      <w:pPr>
        <w:spacing w:after="0" w:line="240" w:lineRule="auto"/>
        <w:ind w:firstLine="720"/>
        <w:jc w:val="both"/>
        <w:rPr>
          <w:rFonts w:ascii="Times New Roman" w:hAnsi="Times New Roman"/>
          <w:b/>
          <w:i/>
          <w:sz w:val="24"/>
          <w:szCs w:val="24"/>
          <w:lang w:eastAsia="bg-BG"/>
        </w:rPr>
      </w:pPr>
    </w:p>
    <w:p w:rsidR="00AF4E0F" w:rsidRPr="00E161CC" w:rsidRDefault="00AF4E0F" w:rsidP="00025E4F">
      <w:pPr>
        <w:spacing w:after="0" w:line="240" w:lineRule="auto"/>
        <w:jc w:val="both"/>
        <w:rPr>
          <w:rFonts w:ascii="Times New Roman" w:hAnsi="Times New Roman"/>
          <w:sz w:val="24"/>
          <w:szCs w:val="24"/>
          <w:lang w:eastAsia="bg-BG"/>
        </w:rPr>
      </w:pPr>
      <w:r w:rsidRPr="00E161CC">
        <w:rPr>
          <w:rFonts w:ascii="Times New Roman" w:hAnsi="Times New Roman"/>
          <w:sz w:val="24"/>
          <w:szCs w:val="24"/>
          <w:lang w:eastAsia="bg-BG"/>
        </w:rPr>
        <w:t xml:space="preserve">Дата: .........................          </w:t>
      </w:r>
      <w:r w:rsidRPr="00E161CC">
        <w:rPr>
          <w:rFonts w:ascii="Times New Roman" w:hAnsi="Times New Roman"/>
          <w:sz w:val="24"/>
          <w:szCs w:val="24"/>
          <w:lang w:eastAsia="bg-BG"/>
        </w:rPr>
        <w:tab/>
      </w:r>
      <w:r>
        <w:rPr>
          <w:rFonts w:ascii="Times New Roman" w:hAnsi="Times New Roman"/>
          <w:sz w:val="24"/>
          <w:szCs w:val="24"/>
          <w:lang w:eastAsia="bg-BG"/>
        </w:rPr>
        <w:t xml:space="preserve">                                    </w:t>
      </w:r>
      <w:r w:rsidRPr="00E161CC">
        <w:rPr>
          <w:rFonts w:ascii="Times New Roman" w:hAnsi="Times New Roman"/>
          <w:sz w:val="24"/>
          <w:szCs w:val="24"/>
          <w:lang w:eastAsia="bg-BG"/>
        </w:rPr>
        <w:t>ПОДПИС и ПЕЧАТ: ................................</w:t>
      </w:r>
    </w:p>
    <w:p w:rsidR="00AF4E0F" w:rsidRPr="00E161CC" w:rsidRDefault="00AF4E0F" w:rsidP="00025E4F">
      <w:pPr>
        <w:spacing w:after="0" w:line="240" w:lineRule="auto"/>
        <w:ind w:left="1668" w:firstLine="4692"/>
        <w:jc w:val="both"/>
        <w:rPr>
          <w:rFonts w:ascii="Times New Roman" w:hAnsi="Times New Roman"/>
          <w:sz w:val="24"/>
          <w:szCs w:val="24"/>
          <w:lang w:eastAsia="bg-BG"/>
        </w:rPr>
      </w:pPr>
      <w:r w:rsidRPr="002B2FE6">
        <w:rPr>
          <w:rFonts w:ascii="Times New Roman" w:hAnsi="Times New Roman"/>
          <w:sz w:val="24"/>
          <w:szCs w:val="24"/>
          <w:lang w:eastAsia="bg-BG"/>
        </w:rPr>
        <w:t xml:space="preserve">                </w:t>
      </w:r>
      <w:r w:rsidRPr="00E161CC">
        <w:rPr>
          <w:rFonts w:ascii="Times New Roman" w:hAnsi="Times New Roman"/>
          <w:sz w:val="24"/>
          <w:szCs w:val="24"/>
          <w:lang w:eastAsia="bg-BG"/>
        </w:rPr>
        <w:t>/име и фамилия/</w:t>
      </w:r>
    </w:p>
    <w:p w:rsidR="00AF4E0F" w:rsidRPr="00E161CC" w:rsidRDefault="00AF4E0F" w:rsidP="00025E4F">
      <w:pPr>
        <w:spacing w:after="0" w:line="240" w:lineRule="auto"/>
        <w:ind w:firstLine="6120"/>
        <w:jc w:val="both"/>
        <w:rPr>
          <w:rFonts w:ascii="Times New Roman" w:hAnsi="Times New Roman"/>
          <w:sz w:val="24"/>
          <w:szCs w:val="24"/>
          <w:lang w:eastAsia="bg-BG"/>
        </w:rPr>
      </w:pPr>
    </w:p>
    <w:p w:rsidR="00AF4E0F" w:rsidRPr="00E161CC" w:rsidRDefault="00AF4E0F" w:rsidP="00025E4F">
      <w:pPr>
        <w:spacing w:after="0" w:line="240" w:lineRule="auto"/>
        <w:ind w:left="1176" w:firstLine="3780"/>
        <w:jc w:val="both"/>
        <w:rPr>
          <w:rFonts w:ascii="Times New Roman" w:hAnsi="Times New Roman"/>
          <w:sz w:val="24"/>
          <w:szCs w:val="24"/>
          <w:lang w:eastAsia="bg-BG"/>
        </w:rPr>
      </w:pPr>
      <w:r w:rsidRPr="00E161CC">
        <w:rPr>
          <w:rFonts w:ascii="Times New Roman" w:hAnsi="Times New Roman"/>
          <w:sz w:val="24"/>
          <w:szCs w:val="24"/>
          <w:lang w:eastAsia="bg-BG"/>
        </w:rPr>
        <w:t>.............................................................................</w:t>
      </w:r>
    </w:p>
    <w:p w:rsidR="00AF4E0F" w:rsidRDefault="00AF4E0F" w:rsidP="00025E4F">
      <w:pPr>
        <w:tabs>
          <w:tab w:val="left" w:pos="709"/>
          <w:tab w:val="left" w:pos="993"/>
        </w:tabs>
        <w:jc w:val="both"/>
        <w:rPr>
          <w:rFonts w:ascii="Times New Roman" w:hAnsi="Times New Roman"/>
          <w:sz w:val="24"/>
          <w:szCs w:val="24"/>
          <w:lang w:val="en-US" w:eastAsia="bg-BG"/>
        </w:rPr>
      </w:pPr>
      <w:r w:rsidRPr="00E161CC">
        <w:rPr>
          <w:rFonts w:ascii="Times New Roman" w:hAnsi="Times New Roman"/>
          <w:sz w:val="24"/>
          <w:szCs w:val="24"/>
          <w:lang w:eastAsia="bg-BG"/>
        </w:rPr>
        <w:t xml:space="preserve">                                                                                /длъжност на представляващия участника</w:t>
      </w:r>
    </w:p>
    <w:p w:rsidR="00AF4E0F" w:rsidRPr="00F47F08" w:rsidRDefault="00AF4E0F" w:rsidP="00025E4F">
      <w:pPr>
        <w:tabs>
          <w:tab w:val="left" w:pos="709"/>
          <w:tab w:val="left" w:pos="993"/>
        </w:tabs>
        <w:jc w:val="both"/>
        <w:rPr>
          <w:rFonts w:ascii="Times New Roman" w:eastAsia="Batang" w:hAnsi="Times New Roman"/>
          <w:sz w:val="24"/>
          <w:szCs w:val="24"/>
          <w:lang w:eastAsia="bg-BG"/>
        </w:rPr>
      </w:pPr>
      <w:r>
        <w:rPr>
          <w:rFonts w:ascii="Times New Roman" w:hAnsi="Times New Roman"/>
          <w:sz w:val="24"/>
          <w:szCs w:val="24"/>
          <w:lang w:val="en-US" w:eastAsia="bg-BG"/>
        </w:rPr>
        <w:t xml:space="preserve">                                                                                                                                   </w:t>
      </w:r>
      <w:r w:rsidRPr="00F47F08">
        <w:rPr>
          <w:rFonts w:ascii="Times New Roman" w:eastAsia="Batang" w:hAnsi="Times New Roman"/>
          <w:sz w:val="24"/>
          <w:szCs w:val="24"/>
          <w:lang w:eastAsia="bg-BG"/>
        </w:rPr>
        <w:t>Образец №</w:t>
      </w:r>
      <w:r>
        <w:rPr>
          <w:rFonts w:ascii="Times New Roman" w:eastAsia="Batang" w:hAnsi="Times New Roman"/>
          <w:sz w:val="24"/>
          <w:szCs w:val="24"/>
          <w:lang w:eastAsia="bg-BG"/>
        </w:rPr>
        <w:t xml:space="preserve"> </w:t>
      </w:r>
      <w:r w:rsidRPr="00F47F08">
        <w:rPr>
          <w:rFonts w:ascii="Times New Roman" w:eastAsia="Batang" w:hAnsi="Times New Roman"/>
          <w:sz w:val="24"/>
          <w:szCs w:val="24"/>
          <w:lang w:eastAsia="bg-BG"/>
        </w:rPr>
        <w:t>7</w:t>
      </w:r>
    </w:p>
    <w:p w:rsidR="00AF4E0F" w:rsidRPr="00F47F08" w:rsidRDefault="00AF4E0F" w:rsidP="00817972">
      <w:pPr>
        <w:tabs>
          <w:tab w:val="left" w:pos="709"/>
          <w:tab w:val="left" w:pos="993"/>
        </w:tabs>
        <w:spacing w:after="0" w:line="240" w:lineRule="auto"/>
        <w:ind w:left="720"/>
        <w:jc w:val="both"/>
        <w:rPr>
          <w:rFonts w:ascii="Times New Roman" w:hAnsi="Times New Roman"/>
          <w:sz w:val="24"/>
          <w:szCs w:val="24"/>
          <w:lang w:eastAsia="bg-BG"/>
        </w:rPr>
      </w:pPr>
    </w:p>
    <w:p w:rsidR="00AF4E0F" w:rsidRPr="00F47F08" w:rsidRDefault="00AF4E0F" w:rsidP="00817972">
      <w:pPr>
        <w:tabs>
          <w:tab w:val="left" w:pos="709"/>
          <w:tab w:val="left" w:pos="993"/>
        </w:tabs>
        <w:spacing w:after="0" w:line="240" w:lineRule="auto"/>
        <w:jc w:val="center"/>
        <w:rPr>
          <w:rFonts w:ascii="Times New Roman" w:hAnsi="Times New Roman"/>
          <w:b/>
          <w:sz w:val="24"/>
          <w:szCs w:val="24"/>
          <w:lang w:eastAsia="bg-BG"/>
        </w:rPr>
      </w:pPr>
      <w:r w:rsidRPr="00F47F08">
        <w:rPr>
          <w:rFonts w:ascii="Times New Roman" w:hAnsi="Times New Roman"/>
          <w:b/>
          <w:sz w:val="24"/>
          <w:szCs w:val="24"/>
          <w:lang w:eastAsia="bg-BG"/>
        </w:rPr>
        <w:t>Банкова гаранция  за изпълнение</w:t>
      </w:r>
    </w:p>
    <w:p w:rsidR="00AF4E0F" w:rsidRPr="00F47F08" w:rsidRDefault="00AF4E0F" w:rsidP="00817972">
      <w:pPr>
        <w:tabs>
          <w:tab w:val="left" w:pos="709"/>
          <w:tab w:val="left" w:pos="993"/>
        </w:tabs>
        <w:spacing w:after="0" w:line="240" w:lineRule="auto"/>
        <w:jc w:val="both"/>
        <w:rPr>
          <w:rFonts w:ascii="Times New Roman" w:hAnsi="Times New Roman"/>
          <w:sz w:val="24"/>
          <w:szCs w:val="24"/>
          <w:lang w:eastAsia="bg-BG"/>
        </w:rPr>
      </w:pPr>
      <w:r w:rsidRPr="00F47F08">
        <w:rPr>
          <w:rFonts w:ascii="Times New Roman" w:hAnsi="Times New Roman"/>
          <w:sz w:val="24"/>
          <w:szCs w:val="24"/>
          <w:lang w:eastAsia="bg-BG"/>
        </w:rPr>
        <w:tab/>
        <w:t>Ние, …………………………………/1 + индивидуализиращи белези на банката/ сме уведомени, че между Вас Министерство на вътрешните работи като ВЪЗЛОЖИТЕЛ и …………………………………….. /3 + индивидуализиращи белези на изпълнителя/ като ИЗПЪЛНИТЕЛ, предстои да бъде сключен договор за изпълнение на доставка на …………………………………………….(индивидуализация на договора). В съответствие с условията на договора ИЗПЪЛНИТЕЛЯТ следва да представи във Ваша полза банкова гаранция за добро изпълнение за сумата ……………………………., представляваща …………………………….. от стойността на договора.</w:t>
      </w:r>
    </w:p>
    <w:p w:rsidR="00AF4E0F" w:rsidRPr="00F47F08" w:rsidRDefault="00AF4E0F" w:rsidP="00817972">
      <w:pPr>
        <w:tabs>
          <w:tab w:val="left" w:pos="709"/>
          <w:tab w:val="left" w:pos="993"/>
        </w:tabs>
        <w:spacing w:after="0" w:line="240" w:lineRule="auto"/>
        <w:jc w:val="both"/>
        <w:rPr>
          <w:rFonts w:ascii="Times New Roman" w:hAnsi="Times New Roman"/>
          <w:sz w:val="24"/>
          <w:szCs w:val="24"/>
          <w:lang w:eastAsia="bg-BG"/>
        </w:rPr>
      </w:pPr>
      <w:r w:rsidRPr="00F47F08">
        <w:rPr>
          <w:rFonts w:ascii="Times New Roman" w:hAnsi="Times New Roman"/>
          <w:sz w:val="24"/>
          <w:szCs w:val="24"/>
          <w:lang w:eastAsia="bg-BG"/>
        </w:rPr>
        <w:tab/>
        <w:t xml:space="preserve">В изпълнение на това, ние ……………………………………/1/ по нареждане на ……………………………………….. /3/, </w:t>
      </w:r>
      <w:r w:rsidRPr="00F47F08">
        <w:rPr>
          <w:rFonts w:ascii="Times New Roman" w:hAnsi="Times New Roman"/>
          <w:b/>
          <w:sz w:val="24"/>
          <w:szCs w:val="24"/>
          <w:lang w:eastAsia="bg-BG"/>
        </w:rPr>
        <w:t>неотменяемо и безусловно</w:t>
      </w:r>
      <w:r w:rsidRPr="00F47F08">
        <w:rPr>
          <w:rFonts w:ascii="Times New Roman" w:hAnsi="Times New Roman"/>
          <w:sz w:val="24"/>
          <w:szCs w:val="24"/>
          <w:lang w:eastAsia="bg-BG"/>
        </w:rPr>
        <w:t xml:space="preserve"> се задължаваме, независимо от валидността и действието на горепосочения договор, възраженията на ИЗПЪЛНИТЕЛЯ по него или независимо от нашето отношение с него, да Ви заплатим сумата от ……………………., при получаване на Вашето надлежно подписано и подпечатано искане за плащане, деклариращо, че нашият клиент ……………………………../3/ не е изпълнил частично или изцяло свои задължения по договора.</w:t>
      </w:r>
    </w:p>
    <w:p w:rsidR="00AF4E0F" w:rsidRPr="00F47F08" w:rsidRDefault="00AF4E0F" w:rsidP="00817972">
      <w:pPr>
        <w:tabs>
          <w:tab w:val="left" w:pos="709"/>
          <w:tab w:val="left" w:pos="993"/>
        </w:tabs>
        <w:spacing w:after="0" w:line="240" w:lineRule="auto"/>
        <w:jc w:val="both"/>
        <w:rPr>
          <w:rFonts w:ascii="Times New Roman" w:hAnsi="Times New Roman"/>
          <w:sz w:val="24"/>
          <w:szCs w:val="24"/>
          <w:lang w:eastAsia="bg-BG"/>
        </w:rPr>
      </w:pPr>
      <w:r w:rsidRPr="00F47F08">
        <w:rPr>
          <w:rFonts w:ascii="Times New Roman" w:hAnsi="Times New Roman"/>
          <w:sz w:val="24"/>
          <w:szCs w:val="24"/>
          <w:lang w:eastAsia="bg-BG"/>
        </w:rPr>
        <w:tab/>
        <w:t>С оглед удостоверяване автентичността на документите, получавани в ………………………………………… /1/ от ВЪЗЛОЖИТЕЛЯ същите следва да ни бъдат представени чрез посредничество на централата на обслужващата ВЪЗЛОЖИТЕЛЯ местна банка, потвърждаваща верността на положените подписи.</w:t>
      </w:r>
    </w:p>
    <w:p w:rsidR="00AF4E0F" w:rsidRPr="00F47F08" w:rsidRDefault="00AF4E0F" w:rsidP="00817972">
      <w:pPr>
        <w:tabs>
          <w:tab w:val="left" w:pos="709"/>
          <w:tab w:val="left" w:pos="993"/>
        </w:tabs>
        <w:spacing w:after="0" w:line="240" w:lineRule="auto"/>
        <w:jc w:val="both"/>
        <w:rPr>
          <w:rFonts w:ascii="Times New Roman" w:hAnsi="Times New Roman"/>
          <w:sz w:val="24"/>
          <w:szCs w:val="24"/>
          <w:lang w:eastAsia="bg-BG"/>
        </w:rPr>
      </w:pPr>
      <w:r w:rsidRPr="00F47F08">
        <w:rPr>
          <w:rFonts w:ascii="Times New Roman" w:hAnsi="Times New Roman"/>
          <w:sz w:val="24"/>
          <w:szCs w:val="24"/>
          <w:lang w:eastAsia="bg-BG"/>
        </w:rPr>
        <w:tab/>
        <w:t>Всяко плащане по тази гаранция от страна на …………………………. /1/ в полза на ВЪЗЛОЖИТЕЛЯ намалява нейния ангажимент с размера на платената сума.</w:t>
      </w:r>
    </w:p>
    <w:p w:rsidR="00AF4E0F" w:rsidRPr="00F47F08" w:rsidRDefault="00AF4E0F" w:rsidP="00817972">
      <w:pPr>
        <w:tabs>
          <w:tab w:val="left" w:pos="709"/>
          <w:tab w:val="left" w:pos="993"/>
        </w:tabs>
        <w:spacing w:after="0" w:line="240" w:lineRule="auto"/>
        <w:jc w:val="both"/>
        <w:rPr>
          <w:rFonts w:ascii="Times New Roman" w:hAnsi="Times New Roman"/>
          <w:sz w:val="24"/>
          <w:szCs w:val="24"/>
          <w:lang w:eastAsia="bg-BG"/>
        </w:rPr>
      </w:pPr>
      <w:r w:rsidRPr="00F47F08">
        <w:rPr>
          <w:rFonts w:ascii="Times New Roman" w:hAnsi="Times New Roman"/>
          <w:sz w:val="24"/>
          <w:szCs w:val="24"/>
          <w:lang w:eastAsia="bg-BG"/>
        </w:rPr>
        <w:tab/>
        <w:t>Стойността на банковата гаранция ще намалява след получаване в …………………………………. /1/ на писмено потвърждение от ВЪЗЛОЖИТЕЛЯ, указващо точния размер на редуцираната сума.</w:t>
      </w:r>
    </w:p>
    <w:p w:rsidR="00AF4E0F" w:rsidRPr="00F47F08" w:rsidRDefault="00AF4E0F" w:rsidP="00817972">
      <w:pPr>
        <w:tabs>
          <w:tab w:val="left" w:pos="709"/>
          <w:tab w:val="left" w:pos="993"/>
        </w:tabs>
        <w:spacing w:after="0" w:line="240" w:lineRule="auto"/>
        <w:jc w:val="both"/>
        <w:rPr>
          <w:rFonts w:ascii="Times New Roman" w:hAnsi="Times New Roman"/>
          <w:sz w:val="24"/>
          <w:szCs w:val="24"/>
          <w:lang w:eastAsia="bg-BG"/>
        </w:rPr>
      </w:pPr>
      <w:r w:rsidRPr="00F47F08">
        <w:rPr>
          <w:rFonts w:ascii="Times New Roman" w:hAnsi="Times New Roman"/>
          <w:sz w:val="24"/>
          <w:szCs w:val="24"/>
          <w:lang w:eastAsia="bg-BG"/>
        </w:rPr>
        <w:tab/>
        <w:t>Всички такси и комисионни, свързани с усвояване на суми от банковата гаранция са за сметка на изпълнителя.</w:t>
      </w:r>
    </w:p>
    <w:p w:rsidR="00AF4E0F" w:rsidRPr="00F47F08" w:rsidRDefault="00AF4E0F" w:rsidP="00817972">
      <w:pPr>
        <w:tabs>
          <w:tab w:val="left" w:pos="709"/>
          <w:tab w:val="left" w:pos="993"/>
        </w:tabs>
        <w:spacing w:after="0" w:line="240" w:lineRule="auto"/>
        <w:rPr>
          <w:rFonts w:ascii="Times New Roman" w:hAnsi="Times New Roman"/>
          <w:sz w:val="24"/>
          <w:szCs w:val="24"/>
          <w:lang w:eastAsia="bg-BG"/>
        </w:rPr>
      </w:pPr>
      <w:r w:rsidRPr="00F47F08">
        <w:rPr>
          <w:rFonts w:ascii="Times New Roman" w:hAnsi="Times New Roman"/>
          <w:sz w:val="24"/>
          <w:szCs w:val="24"/>
          <w:lang w:eastAsia="bg-BG"/>
        </w:rPr>
        <w:tab/>
        <w:t>Настоящата гаранция е валидна до……………………………………..</w:t>
      </w:r>
    </w:p>
    <w:p w:rsidR="00AF4E0F" w:rsidRPr="00F47F08" w:rsidRDefault="00AF4E0F" w:rsidP="00817972">
      <w:pPr>
        <w:tabs>
          <w:tab w:val="left" w:pos="709"/>
          <w:tab w:val="left" w:pos="993"/>
        </w:tabs>
        <w:spacing w:after="0" w:line="240" w:lineRule="auto"/>
        <w:jc w:val="both"/>
        <w:rPr>
          <w:rFonts w:ascii="Times New Roman" w:hAnsi="Times New Roman"/>
          <w:sz w:val="24"/>
          <w:szCs w:val="24"/>
          <w:lang w:eastAsia="bg-BG"/>
        </w:rPr>
      </w:pPr>
      <w:r w:rsidRPr="00F47F08">
        <w:rPr>
          <w:rFonts w:ascii="Times New Roman" w:hAnsi="Times New Roman"/>
          <w:sz w:val="24"/>
          <w:szCs w:val="24"/>
          <w:lang w:eastAsia="bg-BG"/>
        </w:rPr>
        <w:tab/>
        <w:t>Иск по гаранцията ще се счита за редовно предявен, ако е постъпил в ………………………………… /1/ до 16.00 часа на ………………………..(дата) и е оформен съгласно посочените по-горе условия. След тази дата ангажиментът на ……………………………….. /1/ се обезсилва, независимо дали оригиналът на банковата гаранция е върнат или не.</w:t>
      </w:r>
    </w:p>
    <w:p w:rsidR="00AF4E0F" w:rsidRPr="00F47F08" w:rsidRDefault="00AF4E0F" w:rsidP="00817972">
      <w:pPr>
        <w:tabs>
          <w:tab w:val="left" w:pos="709"/>
          <w:tab w:val="left" w:pos="993"/>
        </w:tabs>
        <w:spacing w:after="0" w:line="240" w:lineRule="auto"/>
        <w:jc w:val="both"/>
        <w:rPr>
          <w:rFonts w:ascii="Times New Roman" w:hAnsi="Times New Roman"/>
          <w:sz w:val="24"/>
          <w:szCs w:val="24"/>
          <w:lang w:eastAsia="bg-BG"/>
        </w:rPr>
      </w:pPr>
      <w:r w:rsidRPr="00F47F08">
        <w:rPr>
          <w:rFonts w:ascii="Times New Roman" w:hAnsi="Times New Roman"/>
          <w:sz w:val="24"/>
          <w:szCs w:val="24"/>
          <w:lang w:eastAsia="bg-BG"/>
        </w:rPr>
        <w:tab/>
        <w:t>Банковата гаранция може да бъде освободена преди изтичане на валидността й само след връщане на оригинала й.</w:t>
      </w:r>
      <w:r w:rsidRPr="00F47F08">
        <w:rPr>
          <w:rFonts w:ascii="Times New Roman" w:hAnsi="Times New Roman"/>
          <w:sz w:val="24"/>
          <w:szCs w:val="24"/>
          <w:lang w:eastAsia="bg-BG"/>
        </w:rPr>
        <w:tab/>
      </w:r>
    </w:p>
    <w:p w:rsidR="00AF4E0F" w:rsidRPr="00F47F08" w:rsidRDefault="00AF4E0F" w:rsidP="00817972">
      <w:pPr>
        <w:tabs>
          <w:tab w:val="left" w:pos="709"/>
          <w:tab w:val="left" w:pos="993"/>
        </w:tabs>
        <w:spacing w:after="0" w:line="240" w:lineRule="auto"/>
        <w:ind w:left="720"/>
        <w:jc w:val="both"/>
        <w:rPr>
          <w:rFonts w:ascii="Times New Roman" w:hAnsi="Times New Roman"/>
          <w:sz w:val="24"/>
          <w:szCs w:val="24"/>
          <w:lang w:eastAsia="bg-BG"/>
        </w:rPr>
      </w:pPr>
      <w:r w:rsidRPr="00F47F08">
        <w:rPr>
          <w:rFonts w:ascii="Times New Roman" w:hAnsi="Times New Roman"/>
          <w:sz w:val="24"/>
          <w:szCs w:val="24"/>
          <w:lang w:eastAsia="bg-BG"/>
        </w:rPr>
        <w:t xml:space="preserve"> …………………………</w:t>
      </w:r>
      <w:r w:rsidRPr="00F47F08">
        <w:rPr>
          <w:rFonts w:ascii="Times New Roman" w:hAnsi="Times New Roman"/>
          <w:sz w:val="24"/>
          <w:szCs w:val="24"/>
          <w:lang w:eastAsia="bg-BG"/>
        </w:rPr>
        <w:tab/>
      </w:r>
      <w:r w:rsidRPr="00F47F08">
        <w:rPr>
          <w:rFonts w:ascii="Times New Roman" w:hAnsi="Times New Roman"/>
          <w:sz w:val="24"/>
          <w:szCs w:val="24"/>
          <w:lang w:eastAsia="bg-BG"/>
        </w:rPr>
        <w:tab/>
      </w:r>
      <w:r w:rsidRPr="00F47F08">
        <w:rPr>
          <w:rFonts w:ascii="Times New Roman" w:hAnsi="Times New Roman"/>
          <w:sz w:val="24"/>
          <w:szCs w:val="24"/>
          <w:lang w:eastAsia="bg-BG"/>
        </w:rPr>
        <w:tab/>
        <w:t>НАРЕДИТЕЛ:......................</w:t>
      </w:r>
    </w:p>
    <w:p w:rsidR="00AF4E0F" w:rsidRPr="00F47F08" w:rsidRDefault="00AF4E0F" w:rsidP="00817972">
      <w:pPr>
        <w:tabs>
          <w:tab w:val="left" w:pos="709"/>
          <w:tab w:val="left" w:pos="993"/>
        </w:tabs>
        <w:spacing w:after="0" w:line="240" w:lineRule="auto"/>
        <w:ind w:left="720"/>
        <w:jc w:val="both"/>
        <w:rPr>
          <w:rFonts w:ascii="Times New Roman" w:hAnsi="Times New Roman"/>
          <w:sz w:val="24"/>
          <w:szCs w:val="24"/>
          <w:lang w:eastAsia="bg-BG"/>
        </w:rPr>
      </w:pPr>
      <w:r w:rsidRPr="00F47F08">
        <w:rPr>
          <w:rFonts w:ascii="Times New Roman" w:hAnsi="Times New Roman"/>
          <w:sz w:val="24"/>
          <w:szCs w:val="24"/>
          <w:lang w:eastAsia="bg-BG"/>
        </w:rPr>
        <w:t>/подпис и печат/                                                               /подпис и печат/</w:t>
      </w:r>
      <w:r w:rsidRPr="00F47F08">
        <w:rPr>
          <w:rFonts w:ascii="Times New Roman" w:hAnsi="Times New Roman"/>
          <w:sz w:val="24"/>
          <w:szCs w:val="24"/>
          <w:lang w:eastAsia="bg-BG"/>
        </w:rPr>
        <w:tab/>
      </w:r>
    </w:p>
    <w:p w:rsidR="00AF4E0F" w:rsidRPr="00F47F08" w:rsidRDefault="00AF4E0F" w:rsidP="00817972">
      <w:pPr>
        <w:tabs>
          <w:tab w:val="left" w:pos="709"/>
          <w:tab w:val="left" w:pos="993"/>
        </w:tabs>
        <w:spacing w:after="0" w:line="240" w:lineRule="auto"/>
        <w:jc w:val="both"/>
        <w:rPr>
          <w:rFonts w:ascii="Times New Roman" w:hAnsi="Times New Roman"/>
          <w:i/>
          <w:sz w:val="24"/>
          <w:szCs w:val="24"/>
          <w:lang w:eastAsia="bg-BG"/>
        </w:rPr>
      </w:pPr>
      <w:r w:rsidRPr="00F47F08">
        <w:rPr>
          <w:rFonts w:ascii="Times New Roman" w:hAnsi="Times New Roman"/>
          <w:b/>
          <w:i/>
          <w:sz w:val="24"/>
          <w:szCs w:val="24"/>
          <w:lang w:eastAsia="bg-BG"/>
        </w:rPr>
        <w:t>ЗАБЕЛЕЖКА:</w:t>
      </w:r>
      <w:r w:rsidRPr="00F47F08">
        <w:rPr>
          <w:rFonts w:ascii="Times New Roman" w:hAnsi="Times New Roman"/>
          <w:i/>
          <w:sz w:val="24"/>
          <w:szCs w:val="24"/>
          <w:lang w:eastAsia="bg-BG"/>
        </w:rPr>
        <w:t xml:space="preserve"> Банковата гаранция трябва да бъде подписана от две лица, които имат право да задължават банката съгласно банковото законодателство. Длъжностите на лицата се посочват. Ако гаранцията е подписана само от едно лице, към нея трябва да се приложи копие от пълномощното, с което то е получило възможност еднолично да представлява банката.</w:t>
      </w:r>
    </w:p>
    <w:p w:rsidR="00AF4E0F" w:rsidRPr="00F47F08" w:rsidRDefault="00AF4E0F" w:rsidP="00817972">
      <w:pPr>
        <w:tabs>
          <w:tab w:val="left" w:pos="709"/>
          <w:tab w:val="left" w:pos="993"/>
        </w:tabs>
        <w:spacing w:after="0" w:line="240" w:lineRule="auto"/>
        <w:ind w:firstLine="720"/>
        <w:jc w:val="both"/>
        <w:rPr>
          <w:rFonts w:ascii="Times New Roman" w:hAnsi="Times New Roman"/>
          <w:i/>
          <w:sz w:val="24"/>
          <w:szCs w:val="24"/>
          <w:lang w:eastAsia="bg-BG"/>
        </w:rPr>
      </w:pPr>
      <w:r w:rsidRPr="00F47F08">
        <w:rPr>
          <w:rFonts w:ascii="Times New Roman" w:hAnsi="Times New Roman"/>
          <w:i/>
          <w:sz w:val="24"/>
          <w:szCs w:val="24"/>
          <w:lang w:eastAsia="bg-BG"/>
        </w:rPr>
        <w:t>/ 1 /</w:t>
      </w:r>
      <w:r w:rsidRPr="00F47F08">
        <w:rPr>
          <w:rFonts w:ascii="Times New Roman" w:hAnsi="Times New Roman"/>
          <w:i/>
          <w:sz w:val="24"/>
          <w:szCs w:val="24"/>
          <w:lang w:eastAsia="bg-BG"/>
        </w:rPr>
        <w:tab/>
        <w:t>Фирма на банката</w:t>
      </w:r>
    </w:p>
    <w:p w:rsidR="00AF4E0F" w:rsidRDefault="00AF4E0F" w:rsidP="00817972">
      <w:pPr>
        <w:tabs>
          <w:tab w:val="left" w:pos="709"/>
          <w:tab w:val="left" w:pos="993"/>
        </w:tabs>
        <w:autoSpaceDE w:val="0"/>
        <w:spacing w:before="40" w:after="96" w:line="240" w:lineRule="auto"/>
        <w:ind w:firstLine="709"/>
        <w:jc w:val="both"/>
        <w:rPr>
          <w:rFonts w:ascii="Times New Roman" w:hAnsi="Times New Roman"/>
          <w:b/>
          <w:bCs/>
          <w:sz w:val="24"/>
          <w:szCs w:val="24"/>
          <w:lang w:eastAsia="bg-BG"/>
        </w:rPr>
      </w:pPr>
    </w:p>
    <w:p w:rsidR="00AF4E0F" w:rsidRDefault="00AF4E0F" w:rsidP="00817972">
      <w:pPr>
        <w:tabs>
          <w:tab w:val="left" w:pos="709"/>
          <w:tab w:val="left" w:pos="993"/>
        </w:tabs>
        <w:autoSpaceDE w:val="0"/>
        <w:spacing w:before="40" w:after="96" w:line="240" w:lineRule="auto"/>
        <w:ind w:firstLine="709"/>
        <w:jc w:val="both"/>
        <w:rPr>
          <w:rFonts w:ascii="Times New Roman" w:hAnsi="Times New Roman"/>
          <w:b/>
          <w:bCs/>
          <w:sz w:val="24"/>
          <w:szCs w:val="24"/>
          <w:lang w:eastAsia="bg-BG"/>
        </w:rPr>
      </w:pPr>
    </w:p>
    <w:p w:rsidR="00AF4E0F" w:rsidRDefault="00AF4E0F" w:rsidP="00817972">
      <w:pPr>
        <w:tabs>
          <w:tab w:val="left" w:pos="709"/>
          <w:tab w:val="left" w:pos="993"/>
        </w:tabs>
        <w:autoSpaceDE w:val="0"/>
        <w:spacing w:before="40" w:after="96" w:line="240" w:lineRule="auto"/>
        <w:ind w:firstLine="709"/>
        <w:jc w:val="both"/>
        <w:rPr>
          <w:rFonts w:ascii="Times New Roman" w:hAnsi="Times New Roman"/>
          <w:b/>
          <w:bCs/>
          <w:sz w:val="24"/>
          <w:szCs w:val="24"/>
          <w:lang w:eastAsia="bg-BG"/>
        </w:rPr>
      </w:pPr>
    </w:p>
    <w:p w:rsidR="00AF4E0F" w:rsidRDefault="00AF4E0F" w:rsidP="00817972">
      <w:pPr>
        <w:tabs>
          <w:tab w:val="left" w:pos="709"/>
          <w:tab w:val="left" w:pos="993"/>
        </w:tabs>
        <w:autoSpaceDE w:val="0"/>
        <w:spacing w:before="40" w:after="96" w:line="240" w:lineRule="auto"/>
        <w:ind w:firstLine="709"/>
        <w:jc w:val="both"/>
        <w:rPr>
          <w:rFonts w:ascii="Times New Roman" w:hAnsi="Times New Roman"/>
          <w:b/>
          <w:bCs/>
          <w:sz w:val="24"/>
          <w:szCs w:val="24"/>
          <w:lang w:eastAsia="bg-BG"/>
        </w:rPr>
      </w:pPr>
    </w:p>
    <w:p w:rsidR="00AF4E0F" w:rsidRDefault="00AF4E0F" w:rsidP="00817972">
      <w:pPr>
        <w:tabs>
          <w:tab w:val="left" w:pos="709"/>
          <w:tab w:val="left" w:pos="993"/>
        </w:tabs>
        <w:autoSpaceDE w:val="0"/>
        <w:spacing w:before="40" w:after="96" w:line="240" w:lineRule="auto"/>
        <w:ind w:firstLine="709"/>
        <w:jc w:val="both"/>
        <w:rPr>
          <w:rFonts w:ascii="Times New Roman" w:hAnsi="Times New Roman"/>
          <w:b/>
          <w:bCs/>
          <w:sz w:val="24"/>
          <w:szCs w:val="24"/>
          <w:lang w:eastAsia="bg-BG"/>
        </w:rPr>
      </w:pPr>
    </w:p>
    <w:p w:rsidR="00AF4E0F" w:rsidRPr="00F47F08" w:rsidRDefault="00AF4E0F" w:rsidP="00025E4F">
      <w:pPr>
        <w:spacing w:after="0" w:line="240" w:lineRule="auto"/>
        <w:rPr>
          <w:rFonts w:ascii="Times New Roman" w:hAnsi="Times New Roman"/>
          <w:bCs/>
          <w:sz w:val="24"/>
          <w:szCs w:val="24"/>
          <w:lang w:eastAsia="bg-BG"/>
        </w:rPr>
      </w:pPr>
      <w:r>
        <w:rPr>
          <w:rFonts w:ascii="Times New Roman" w:hAnsi="Times New Roman"/>
          <w:b/>
          <w:bCs/>
          <w:sz w:val="24"/>
          <w:szCs w:val="24"/>
          <w:lang w:eastAsia="bg-BG"/>
        </w:rPr>
        <w:br w:type="page"/>
      </w:r>
      <w:r w:rsidRPr="00F47F08">
        <w:rPr>
          <w:rFonts w:ascii="Times New Roman" w:hAnsi="Times New Roman"/>
          <w:b/>
          <w:bCs/>
          <w:sz w:val="24"/>
          <w:szCs w:val="24"/>
          <w:lang w:val="en-US" w:eastAsia="bg-BG"/>
        </w:rPr>
        <w:t xml:space="preserve">VII. </w:t>
      </w:r>
      <w:r w:rsidRPr="00F47F08">
        <w:rPr>
          <w:rFonts w:ascii="Times New Roman" w:hAnsi="Times New Roman"/>
          <w:b/>
          <w:bCs/>
          <w:sz w:val="24"/>
          <w:szCs w:val="24"/>
          <w:lang w:eastAsia="bg-BG"/>
        </w:rPr>
        <w:t>ПРОЕКТ НА ДОГОВОР  ЗА ОБЩЕСТВЕНА ПОРЪЧКА</w:t>
      </w:r>
    </w:p>
    <w:p w:rsidR="00AF4E0F" w:rsidRPr="00F47F08" w:rsidRDefault="00AF4E0F" w:rsidP="00817972">
      <w:pPr>
        <w:tabs>
          <w:tab w:val="left" w:pos="709"/>
          <w:tab w:val="left" w:pos="993"/>
        </w:tabs>
        <w:autoSpaceDE w:val="0"/>
        <w:spacing w:before="40" w:after="96" w:line="240" w:lineRule="auto"/>
        <w:ind w:firstLine="709"/>
        <w:jc w:val="both"/>
        <w:rPr>
          <w:rFonts w:ascii="Times New Roman" w:hAnsi="Times New Roman"/>
          <w:b/>
          <w:bCs/>
          <w:sz w:val="24"/>
          <w:szCs w:val="24"/>
          <w:lang w:val="en-US" w:eastAsia="bg-BG"/>
        </w:rPr>
      </w:pPr>
    </w:p>
    <w:p w:rsidR="00AF4E0F" w:rsidRPr="00AE59DF" w:rsidRDefault="00AF4E0F" w:rsidP="00452DB5">
      <w:pPr>
        <w:autoSpaceDE w:val="0"/>
        <w:autoSpaceDN w:val="0"/>
        <w:adjustRightInd w:val="0"/>
        <w:spacing w:line="320" w:lineRule="exact"/>
        <w:jc w:val="center"/>
        <w:rPr>
          <w:rFonts w:ascii="Times New Roman" w:hAnsi="Times New Roman"/>
          <w:bCs/>
        </w:rPr>
      </w:pPr>
      <w:r>
        <w:rPr>
          <w:rStyle w:val="2"/>
          <w:rFonts w:ascii="Times New Roman" w:hAnsi="Times New Roman"/>
          <w:bCs/>
          <w:color w:val="FF0000"/>
          <w:sz w:val="24"/>
          <w:szCs w:val="24"/>
        </w:rPr>
        <w:tab/>
      </w:r>
      <w:r w:rsidRPr="00AE59DF">
        <w:rPr>
          <w:rFonts w:ascii="Times New Roman" w:hAnsi="Times New Roman"/>
          <w:bCs/>
        </w:rPr>
        <w:t>ДОГОВОР ЗА ОБЩЕСТВЕНА ПОРЪЧКА</w:t>
      </w:r>
    </w:p>
    <w:p w:rsidR="00AF4E0F" w:rsidRPr="00AE59DF" w:rsidRDefault="00AF4E0F" w:rsidP="00452DB5">
      <w:pPr>
        <w:autoSpaceDE w:val="0"/>
        <w:autoSpaceDN w:val="0"/>
        <w:adjustRightInd w:val="0"/>
        <w:spacing w:line="320" w:lineRule="exact"/>
        <w:jc w:val="center"/>
        <w:rPr>
          <w:bCs/>
        </w:rPr>
      </w:pPr>
      <w:r w:rsidRPr="00AE59DF">
        <w:rPr>
          <w:rFonts w:ascii="Times New Roman" w:hAnsi="Times New Roman"/>
          <w:bCs/>
        </w:rPr>
        <w:t>№ ..........................</w:t>
      </w:r>
    </w:p>
    <w:p w:rsidR="00AF4E0F" w:rsidRPr="00AE59DF" w:rsidRDefault="00AF4E0F" w:rsidP="00452DB5">
      <w:pPr>
        <w:shd w:val="clear" w:color="auto" w:fill="FFFFFF"/>
        <w:spacing w:after="0" w:line="240" w:lineRule="auto"/>
        <w:jc w:val="both"/>
        <w:rPr>
          <w:rFonts w:ascii="Times New Roman" w:hAnsi="Times New Roman"/>
          <w:spacing w:val="-4"/>
          <w:sz w:val="24"/>
          <w:szCs w:val="24"/>
        </w:rPr>
      </w:pPr>
    </w:p>
    <w:p w:rsidR="00AF4E0F" w:rsidRPr="00AE59DF" w:rsidRDefault="00AF4E0F" w:rsidP="00452DB5">
      <w:pPr>
        <w:shd w:val="clear" w:color="auto" w:fill="FFFFFF"/>
        <w:spacing w:after="0" w:line="320" w:lineRule="exact"/>
        <w:ind w:firstLine="720"/>
        <w:jc w:val="both"/>
        <w:rPr>
          <w:rFonts w:ascii="Times New Roman" w:hAnsi="Times New Roman"/>
          <w:spacing w:val="-4"/>
          <w:sz w:val="24"/>
          <w:szCs w:val="24"/>
        </w:rPr>
      </w:pPr>
      <w:r w:rsidRPr="00AE59DF">
        <w:rPr>
          <w:rFonts w:ascii="Times New Roman" w:hAnsi="Times New Roman"/>
          <w:spacing w:val="-4"/>
          <w:sz w:val="24"/>
          <w:szCs w:val="24"/>
        </w:rPr>
        <w:t>Днес, …………….. г., в гр. София, след проведена процедура за възлагане на обществена поръчка, открита с Решение № ……………………… от ……………….….. г.  ………………………..</w:t>
      </w:r>
      <w:r w:rsidRPr="00AE59DF">
        <w:rPr>
          <w:rFonts w:ascii="Times New Roman" w:hAnsi="Times New Roman"/>
          <w:sz w:val="24"/>
          <w:szCs w:val="24"/>
          <w:lang w:eastAsia="bg-BG"/>
        </w:rPr>
        <w:t>,</w:t>
      </w:r>
      <w:r w:rsidRPr="00AE59DF">
        <w:rPr>
          <w:rFonts w:ascii="Times New Roman" w:hAnsi="Times New Roman"/>
          <w:spacing w:val="-4"/>
          <w:sz w:val="24"/>
          <w:szCs w:val="24"/>
        </w:rPr>
        <w:t xml:space="preserve"> в качеството на упълномощено лице по смисъла на чл. 7, ал. 1 от Закона за обществените поръчки (ЗОП), между:</w:t>
      </w:r>
    </w:p>
    <w:p w:rsidR="00AF4E0F" w:rsidRPr="00AE59DF" w:rsidRDefault="00AF4E0F" w:rsidP="00452DB5">
      <w:pPr>
        <w:shd w:val="clear" w:color="auto" w:fill="FFFFFF"/>
        <w:spacing w:after="0" w:line="320" w:lineRule="exact"/>
        <w:ind w:firstLine="720"/>
        <w:jc w:val="both"/>
        <w:rPr>
          <w:rFonts w:ascii="Times New Roman" w:hAnsi="Times New Roman"/>
          <w:spacing w:val="-1"/>
          <w:sz w:val="24"/>
          <w:szCs w:val="24"/>
        </w:rPr>
      </w:pPr>
    </w:p>
    <w:p w:rsidR="00AF4E0F" w:rsidRPr="00AE59DF" w:rsidRDefault="00AF4E0F" w:rsidP="00452DB5">
      <w:pPr>
        <w:shd w:val="clear" w:color="auto" w:fill="FFFFFF"/>
        <w:spacing w:after="0" w:line="320" w:lineRule="exact"/>
        <w:ind w:firstLine="720"/>
        <w:jc w:val="both"/>
        <w:rPr>
          <w:rFonts w:ascii="Times New Roman" w:hAnsi="Times New Roman"/>
          <w:sz w:val="24"/>
          <w:szCs w:val="24"/>
          <w:lang w:eastAsia="bg-BG"/>
        </w:rPr>
      </w:pPr>
    </w:p>
    <w:p w:rsidR="00AF4E0F" w:rsidRPr="00AE59DF" w:rsidRDefault="00AF4E0F" w:rsidP="00452DB5">
      <w:pPr>
        <w:shd w:val="clear" w:color="auto" w:fill="FFFFFF"/>
        <w:spacing w:after="0" w:line="320" w:lineRule="exact"/>
        <w:ind w:firstLine="720"/>
        <w:jc w:val="both"/>
        <w:rPr>
          <w:rFonts w:ascii="Times New Roman" w:hAnsi="Times New Roman"/>
          <w:sz w:val="24"/>
          <w:szCs w:val="24"/>
        </w:rPr>
      </w:pPr>
      <w:r w:rsidRPr="00AE59DF">
        <w:rPr>
          <w:rFonts w:ascii="Times New Roman" w:hAnsi="Times New Roman"/>
          <w:sz w:val="24"/>
          <w:szCs w:val="24"/>
          <w:lang w:eastAsia="bg-BG"/>
        </w:rPr>
        <w:t>1. МИНИСТЕРСТВО НА ВЪТРЕШНИТЕ РАБОТИ , със седалище и адрес на управление в град София, ул. „6-ти септември” № 29, БУЛСТАТ 000695235, ИН по ДДС: BG000695235, представляванo от …………………. упълномощен със заповед № ………………… на министъра на вътрешните работи, наричан за краткост ВЪЗЛОЖИТЕЛ</w:t>
      </w:r>
      <w:r w:rsidRPr="00AE59DF">
        <w:rPr>
          <w:rFonts w:ascii="Times New Roman" w:hAnsi="Times New Roman"/>
          <w:bCs/>
          <w:sz w:val="24"/>
          <w:szCs w:val="24"/>
          <w:lang w:eastAsia="bg-BG"/>
        </w:rPr>
        <w:t>,</w:t>
      </w:r>
      <w:r w:rsidRPr="00AE59DF">
        <w:rPr>
          <w:rFonts w:ascii="Times New Roman" w:hAnsi="Times New Roman"/>
          <w:sz w:val="24"/>
          <w:szCs w:val="24"/>
          <w:lang w:eastAsia="bg-BG"/>
        </w:rPr>
        <w:t xml:space="preserve"> от една страна,</w:t>
      </w:r>
    </w:p>
    <w:p w:rsidR="00AF4E0F" w:rsidRPr="00AE59DF" w:rsidRDefault="00AF4E0F" w:rsidP="00452DB5">
      <w:pPr>
        <w:shd w:val="clear" w:color="auto" w:fill="FFFFFF"/>
        <w:spacing w:after="0" w:line="320" w:lineRule="exact"/>
        <w:ind w:firstLine="720"/>
        <w:jc w:val="both"/>
        <w:rPr>
          <w:rFonts w:ascii="Times New Roman" w:hAnsi="Times New Roman"/>
          <w:spacing w:val="-1"/>
          <w:sz w:val="24"/>
          <w:szCs w:val="24"/>
        </w:rPr>
      </w:pPr>
      <w:r w:rsidRPr="00AE59DF">
        <w:rPr>
          <w:rFonts w:ascii="Times New Roman" w:hAnsi="Times New Roman"/>
          <w:sz w:val="24"/>
          <w:szCs w:val="24"/>
        </w:rPr>
        <w:t xml:space="preserve">и </w:t>
      </w:r>
    </w:p>
    <w:p w:rsidR="00AF4E0F" w:rsidRPr="00AE59DF" w:rsidRDefault="00AF4E0F" w:rsidP="00452DB5">
      <w:pPr>
        <w:shd w:val="clear" w:color="auto" w:fill="FFFFFF"/>
        <w:spacing w:after="0" w:line="320" w:lineRule="exact"/>
        <w:ind w:firstLine="720"/>
        <w:jc w:val="both"/>
        <w:rPr>
          <w:rFonts w:ascii="Times New Roman" w:hAnsi="Times New Roman"/>
          <w:sz w:val="24"/>
          <w:szCs w:val="24"/>
        </w:rPr>
      </w:pPr>
      <w:r w:rsidRPr="00AE59DF">
        <w:rPr>
          <w:rFonts w:ascii="Times New Roman" w:hAnsi="Times New Roman"/>
          <w:sz w:val="24"/>
          <w:szCs w:val="24"/>
        </w:rPr>
        <w:t>2. ..............................................................................................................................................., със седалище и адрес на управление: ......................................................., ЕИК (БУЛСТАТ) ............................., представлявано от ……………………………………………………….. ......................................................................................................................................................, .......................................................................................................................................................</w:t>
      </w:r>
    </w:p>
    <w:p w:rsidR="00AF4E0F" w:rsidRPr="00AE59DF" w:rsidRDefault="00AF4E0F" w:rsidP="00452DB5">
      <w:pPr>
        <w:shd w:val="clear" w:color="auto" w:fill="FFFFFF"/>
        <w:spacing w:after="0" w:line="320" w:lineRule="exact"/>
        <w:jc w:val="both"/>
        <w:rPr>
          <w:rFonts w:ascii="Times New Roman" w:hAnsi="Times New Roman"/>
          <w:sz w:val="24"/>
          <w:szCs w:val="24"/>
          <w:lang w:eastAsia="bg-BG"/>
        </w:rPr>
      </w:pPr>
      <w:r w:rsidRPr="00AE59DF">
        <w:rPr>
          <w:rFonts w:ascii="Times New Roman" w:hAnsi="Times New Roman"/>
          <w:sz w:val="24"/>
          <w:szCs w:val="24"/>
        </w:rPr>
        <w:t>действащ в качеството си на ...................................., ЕГН ...............................</w:t>
      </w:r>
    </w:p>
    <w:p w:rsidR="00AF4E0F" w:rsidRPr="00AE59DF" w:rsidRDefault="00AF4E0F" w:rsidP="00452DB5">
      <w:pPr>
        <w:shd w:val="clear" w:color="auto" w:fill="FFFFFF"/>
        <w:spacing w:after="0" w:line="320" w:lineRule="exact"/>
        <w:jc w:val="both"/>
        <w:rPr>
          <w:rFonts w:ascii="Times New Roman" w:hAnsi="Times New Roman"/>
          <w:sz w:val="24"/>
          <w:szCs w:val="24"/>
          <w:lang w:eastAsia="bg-BG"/>
        </w:rPr>
      </w:pPr>
      <w:r w:rsidRPr="00AE59DF">
        <w:rPr>
          <w:rFonts w:ascii="Times New Roman" w:hAnsi="Times New Roman"/>
          <w:sz w:val="24"/>
          <w:szCs w:val="24"/>
          <w:lang w:eastAsia="bg-BG"/>
        </w:rPr>
        <w:t xml:space="preserve">наричан за краткост </w:t>
      </w:r>
      <w:r w:rsidRPr="00AE59DF">
        <w:rPr>
          <w:rFonts w:ascii="Times New Roman" w:hAnsi="Times New Roman"/>
          <w:color w:val="000000"/>
          <w:sz w:val="24"/>
          <w:szCs w:val="24"/>
        </w:rPr>
        <w:t>ИЗПЪЛНИТЕЛ</w:t>
      </w:r>
      <w:r w:rsidRPr="00AE59DF">
        <w:rPr>
          <w:rFonts w:ascii="Times New Roman" w:hAnsi="Times New Roman"/>
          <w:sz w:val="24"/>
          <w:szCs w:val="24"/>
          <w:lang w:eastAsia="bg-BG"/>
        </w:rPr>
        <w:t>, от друга страна,</w:t>
      </w:r>
    </w:p>
    <w:p w:rsidR="00AF4E0F" w:rsidRPr="00AE59DF" w:rsidRDefault="00AF4E0F" w:rsidP="00452DB5">
      <w:pPr>
        <w:shd w:val="clear" w:color="auto" w:fill="FFFFFF"/>
        <w:spacing w:after="0" w:line="320" w:lineRule="exact"/>
        <w:ind w:firstLine="720"/>
        <w:jc w:val="both"/>
        <w:rPr>
          <w:rFonts w:ascii="Times New Roman" w:hAnsi="Times New Roman"/>
          <w:sz w:val="24"/>
          <w:szCs w:val="24"/>
          <w:lang w:eastAsia="bg-BG"/>
        </w:rPr>
      </w:pPr>
    </w:p>
    <w:p w:rsidR="00AF4E0F" w:rsidRPr="00AE59DF" w:rsidRDefault="00AF4E0F" w:rsidP="00452DB5">
      <w:pPr>
        <w:shd w:val="clear" w:color="auto" w:fill="FFFFFF"/>
        <w:spacing w:after="0" w:line="320" w:lineRule="exact"/>
        <w:ind w:firstLine="720"/>
        <w:jc w:val="both"/>
        <w:rPr>
          <w:rFonts w:ascii="Times New Roman" w:hAnsi="Times New Roman"/>
          <w:sz w:val="24"/>
          <w:szCs w:val="24"/>
          <w:lang w:eastAsia="bg-BG"/>
        </w:rPr>
      </w:pPr>
      <w:r w:rsidRPr="00AE59DF">
        <w:rPr>
          <w:rFonts w:ascii="Times New Roman" w:hAnsi="Times New Roman"/>
          <w:sz w:val="24"/>
          <w:szCs w:val="24"/>
          <w:lang w:eastAsia="bg-BG"/>
        </w:rPr>
        <w:t>(</w:t>
      </w:r>
      <w:r w:rsidRPr="00AE59DF">
        <w:rPr>
          <w:rFonts w:ascii="Times New Roman" w:hAnsi="Times New Roman"/>
          <w:sz w:val="24"/>
          <w:szCs w:val="24"/>
        </w:rPr>
        <w:t>ВЪЗЛОЖИТЕЛЯТ и ИЗПЪЛНИТЕЛЯТ наричани заедно „Страните“, а всеки от тях поотделно „Страна“</w:t>
      </w:r>
      <w:r w:rsidRPr="00AE59DF">
        <w:rPr>
          <w:rFonts w:ascii="Times New Roman" w:hAnsi="Times New Roman"/>
          <w:sz w:val="24"/>
          <w:szCs w:val="24"/>
          <w:lang w:eastAsia="bg-BG"/>
        </w:rPr>
        <w:t>);</w:t>
      </w:r>
    </w:p>
    <w:p w:rsidR="00AF4E0F" w:rsidRPr="00AE59DF" w:rsidRDefault="00AF4E0F" w:rsidP="00452DB5">
      <w:pPr>
        <w:shd w:val="clear" w:color="auto" w:fill="FFFFFF"/>
        <w:spacing w:after="0" w:line="320" w:lineRule="exact"/>
        <w:ind w:firstLine="720"/>
        <w:jc w:val="both"/>
        <w:rPr>
          <w:rFonts w:ascii="Times New Roman" w:hAnsi="Times New Roman"/>
          <w:sz w:val="24"/>
          <w:szCs w:val="24"/>
        </w:rPr>
      </w:pPr>
    </w:p>
    <w:p w:rsidR="00AF4E0F" w:rsidRPr="00AE59DF" w:rsidRDefault="00AF4E0F" w:rsidP="00452DB5">
      <w:pPr>
        <w:shd w:val="clear" w:color="auto" w:fill="FFFFFF"/>
        <w:spacing w:after="0" w:line="320" w:lineRule="exact"/>
        <w:ind w:firstLine="720"/>
        <w:jc w:val="both"/>
        <w:rPr>
          <w:rFonts w:ascii="Times New Roman" w:hAnsi="Times New Roman"/>
          <w:sz w:val="24"/>
          <w:szCs w:val="24"/>
          <w:lang w:eastAsia="bg-BG"/>
        </w:rPr>
      </w:pPr>
      <w:r w:rsidRPr="00AE59DF">
        <w:rPr>
          <w:rFonts w:ascii="Times New Roman" w:hAnsi="Times New Roman"/>
          <w:sz w:val="24"/>
          <w:szCs w:val="24"/>
          <w:lang w:eastAsia="bg-BG"/>
        </w:rPr>
        <w:t xml:space="preserve">на основание чл.  112, ал. 1 от Закона за обществените поръчки („ЗОП“) и </w:t>
      </w:r>
      <w:r w:rsidRPr="00AE59DF">
        <w:rPr>
          <w:rFonts w:ascii="Times New Roman" w:hAnsi="Times New Roman"/>
          <w:sz w:val="24"/>
          <w:szCs w:val="24"/>
        </w:rPr>
        <w:t xml:space="preserve">Решение №……… </w:t>
      </w:r>
      <w:r w:rsidRPr="00AE59DF">
        <w:rPr>
          <w:rFonts w:ascii="Times New Roman" w:hAnsi="Times New Roman"/>
          <w:sz w:val="24"/>
          <w:szCs w:val="24"/>
          <w:lang w:eastAsia="bg-BG"/>
        </w:rPr>
        <w:t xml:space="preserve">на ВЪЗЛОЖИТЕЛЯ за определяне на ИЗПЪЛНИТЕЛ на обществена поръчка с предмет: </w:t>
      </w:r>
      <w:r w:rsidRPr="00AE59DF">
        <w:rPr>
          <w:rFonts w:ascii="Times New Roman" w:hAnsi="Times New Roman"/>
          <w:bCs/>
          <w:sz w:val="24"/>
          <w:szCs w:val="24"/>
        </w:rPr>
        <w:t>„Организиране и провеждане на юбилеен 25 – ти Национален конкурс „Пътен полицай на годината – Стара Загора 2017 година“</w:t>
      </w:r>
      <w:r w:rsidRPr="00AE59DF">
        <w:rPr>
          <w:rFonts w:ascii="Times New Roman" w:hAnsi="Times New Roman"/>
          <w:sz w:val="24"/>
          <w:szCs w:val="24"/>
          <w:lang w:eastAsia="bg-BG"/>
        </w:rPr>
        <w:t>, се сключи този договор за следното:</w:t>
      </w:r>
    </w:p>
    <w:p w:rsidR="00AF4E0F" w:rsidRPr="00AE59DF" w:rsidRDefault="00AF4E0F" w:rsidP="00452DB5">
      <w:pPr>
        <w:tabs>
          <w:tab w:val="left" w:pos="3544"/>
        </w:tabs>
        <w:spacing w:after="0" w:line="320" w:lineRule="exact"/>
        <w:ind w:firstLine="720"/>
        <w:jc w:val="center"/>
        <w:rPr>
          <w:rFonts w:ascii="Times New Roman" w:hAnsi="Times New Roman"/>
          <w:sz w:val="24"/>
          <w:szCs w:val="24"/>
        </w:rPr>
      </w:pPr>
    </w:p>
    <w:p w:rsidR="00AF4E0F" w:rsidRPr="00AE59DF" w:rsidRDefault="00AF4E0F" w:rsidP="00452DB5">
      <w:pPr>
        <w:keepNext/>
        <w:keepLines/>
        <w:spacing w:after="0" w:line="320" w:lineRule="exact"/>
        <w:ind w:firstLine="720"/>
        <w:jc w:val="center"/>
        <w:outlineLvl w:val="1"/>
        <w:rPr>
          <w:rFonts w:ascii="Times New Roman" w:hAnsi="Times New Roman"/>
          <w:bCs/>
          <w:color w:val="000000"/>
          <w:sz w:val="24"/>
          <w:szCs w:val="26"/>
        </w:rPr>
      </w:pPr>
      <w:r w:rsidRPr="00AE59DF">
        <w:rPr>
          <w:rFonts w:ascii="Times New Roman" w:hAnsi="Times New Roman"/>
          <w:bCs/>
          <w:color w:val="000000"/>
          <w:sz w:val="24"/>
          <w:szCs w:val="26"/>
        </w:rPr>
        <w:t>ПРЕДМЕТ НА ДОГОВОРА</w:t>
      </w:r>
    </w:p>
    <w:p w:rsidR="00AF4E0F" w:rsidRPr="00AE59DF" w:rsidRDefault="00AF4E0F" w:rsidP="00452DB5">
      <w:pPr>
        <w:keepNext/>
        <w:keepLines/>
        <w:spacing w:after="0" w:line="320" w:lineRule="exact"/>
        <w:ind w:firstLine="720"/>
        <w:jc w:val="center"/>
        <w:outlineLvl w:val="1"/>
        <w:rPr>
          <w:rFonts w:ascii="Times New Roman" w:hAnsi="Times New Roman"/>
          <w:bCs/>
          <w:color w:val="000000"/>
          <w:sz w:val="24"/>
          <w:szCs w:val="26"/>
        </w:rPr>
      </w:pPr>
    </w:p>
    <w:p w:rsidR="00AF4E0F" w:rsidRPr="00AE59DF" w:rsidRDefault="00AF4E0F" w:rsidP="00452DB5">
      <w:pPr>
        <w:spacing w:after="0" w:line="320" w:lineRule="exact"/>
        <w:ind w:firstLine="720"/>
        <w:jc w:val="both"/>
        <w:rPr>
          <w:rFonts w:ascii="Times New Roman" w:hAnsi="Times New Roman"/>
          <w:bCs/>
          <w:sz w:val="24"/>
          <w:szCs w:val="24"/>
        </w:rPr>
      </w:pPr>
      <w:r w:rsidRPr="00AE59DF">
        <w:rPr>
          <w:rFonts w:ascii="Times New Roman" w:hAnsi="Times New Roman"/>
          <w:sz w:val="24"/>
        </w:rPr>
        <w:t>Чл. 1. ВЪЗЛОЖИТЕЛЯТ възлага, а ИЗПЪЛНИТЕЛЯТ приема да извърши о</w:t>
      </w:r>
      <w:r w:rsidRPr="00AE59DF">
        <w:rPr>
          <w:rFonts w:ascii="Times New Roman" w:hAnsi="Times New Roman"/>
          <w:bCs/>
          <w:sz w:val="24"/>
          <w:szCs w:val="24"/>
        </w:rPr>
        <w:t>рганизиране и провеждане на юбилеен 25 – ти Национален конкурс „Пътен полицай на годината – Стара Загора 2017 година“</w:t>
      </w:r>
      <w:r w:rsidRPr="00AE59DF">
        <w:rPr>
          <w:rFonts w:ascii="Times New Roman" w:hAnsi="Times New Roman"/>
          <w:sz w:val="24"/>
        </w:rPr>
        <w:t xml:space="preserve"> като предоставя, срещу възнаграждение и при условията на този Договор, следните услуги: </w:t>
      </w:r>
      <w:r w:rsidRPr="00AE59DF">
        <w:rPr>
          <w:rFonts w:ascii="Times New Roman" w:hAnsi="Times New Roman"/>
          <w:bCs/>
          <w:sz w:val="24"/>
          <w:szCs w:val="24"/>
        </w:rPr>
        <w:t xml:space="preserve">осигуряване на </w:t>
      </w:r>
      <w:r w:rsidRPr="00AE59DF">
        <w:rPr>
          <w:rFonts w:ascii="Times New Roman" w:hAnsi="Times New Roman"/>
          <w:sz w:val="24"/>
          <w:szCs w:val="24"/>
          <w:lang w:eastAsia="ar-SA"/>
        </w:rPr>
        <w:t>хотелско настаняване и храна, конферентна зала, рекламни и информационни материали и културна програма</w:t>
      </w:r>
      <w:r w:rsidRPr="00AE59DF">
        <w:rPr>
          <w:rFonts w:ascii="Times New Roman" w:hAnsi="Times New Roman"/>
          <w:sz w:val="24"/>
        </w:rPr>
        <w:t xml:space="preserve">, наричани за краткост „Услугите“. </w:t>
      </w:r>
    </w:p>
    <w:p w:rsidR="00AF4E0F" w:rsidRPr="00AE59DF" w:rsidRDefault="00AF4E0F" w:rsidP="00452DB5">
      <w:pPr>
        <w:spacing w:after="0" w:line="320" w:lineRule="exact"/>
        <w:ind w:firstLine="720"/>
        <w:jc w:val="both"/>
        <w:rPr>
          <w:rFonts w:ascii="Times New Roman" w:hAnsi="Times New Roman"/>
          <w:sz w:val="24"/>
        </w:rPr>
      </w:pPr>
      <w:r w:rsidRPr="00AE59DF">
        <w:rPr>
          <w:rFonts w:ascii="Times New Roman" w:hAnsi="Times New Roman"/>
          <w:sz w:val="24"/>
        </w:rPr>
        <w:t>Чл. 2. ИЗПЪЛНИТЕЛЯТ</w:t>
      </w:r>
      <w:r w:rsidRPr="00AE59DF">
        <w:rPr>
          <w:rFonts w:ascii="Times New Roman" w:hAnsi="Times New Roman"/>
          <w:bCs/>
          <w:sz w:val="24"/>
        </w:rPr>
        <w:t xml:space="preserve"> се задължава да </w:t>
      </w:r>
      <w:r w:rsidRPr="00AE59DF">
        <w:rPr>
          <w:rFonts w:ascii="Times New Roman" w:hAnsi="Times New Roman"/>
          <w:sz w:val="24"/>
        </w:rPr>
        <w:t>предоставя</w:t>
      </w:r>
      <w:r w:rsidRPr="00AE59DF">
        <w:rPr>
          <w:rFonts w:ascii="Times New Roman" w:hAnsi="Times New Roman"/>
          <w:bCs/>
          <w:sz w:val="24"/>
        </w:rPr>
        <w:t xml:space="preserve"> Услугите </w:t>
      </w:r>
      <w:r w:rsidRPr="00AE59DF">
        <w:rPr>
          <w:rFonts w:ascii="Times New Roman" w:hAnsi="Times New Roman"/>
          <w:sz w:val="24"/>
        </w:rPr>
        <w:t>в съответствие с Техническата спецификация, Техническото предложение на ИЗПЪЛНИТЕЛЯ и Ценовото предложение на ИЗПЪЛНИТЕЛЯ, съставляващи съответно Приложения № 1, № 2, № 3 към този Договор и представляващи неразделна част от него.</w:t>
      </w:r>
    </w:p>
    <w:p w:rsidR="00AF4E0F" w:rsidRPr="00AE59DF" w:rsidRDefault="00AF4E0F" w:rsidP="00452DB5">
      <w:pPr>
        <w:widowControl w:val="0"/>
        <w:spacing w:after="0" w:line="320" w:lineRule="exact"/>
        <w:ind w:firstLine="720"/>
        <w:jc w:val="both"/>
        <w:rPr>
          <w:rFonts w:ascii="Times New Roman" w:hAnsi="Times New Roman"/>
          <w:i/>
          <w:sz w:val="24"/>
          <w:szCs w:val="24"/>
        </w:rPr>
      </w:pPr>
      <w:r w:rsidRPr="00AE59DF">
        <w:rPr>
          <w:rFonts w:ascii="Times New Roman" w:hAnsi="Times New Roman"/>
          <w:i/>
          <w:sz w:val="24"/>
          <w:szCs w:val="24"/>
        </w:rPr>
        <w:t>Чл. 3.</w:t>
      </w:r>
      <w:r w:rsidRPr="00AE59DF">
        <w:rPr>
          <w:rFonts w:ascii="Times New Roman" w:hAnsi="Times New Roman"/>
          <w:sz w:val="24"/>
          <w:szCs w:val="24"/>
        </w:rPr>
        <w:t xml:space="preserve"> </w:t>
      </w:r>
      <w:r w:rsidRPr="00AE59DF">
        <w:rPr>
          <w:rFonts w:ascii="Times New Roman" w:hAnsi="Times New Roman"/>
          <w:i/>
          <w:sz w:val="24"/>
          <w:szCs w:val="24"/>
        </w:rPr>
        <w:t xml:space="preserve">В срок до … (словом) дни от датата на сключване на Договора, но  </w:t>
      </w:r>
      <w:r w:rsidRPr="00AE59DF">
        <w:rPr>
          <w:rFonts w:ascii="Times New Roman" w:hAnsi="Times New Roman"/>
          <w:i/>
          <w:sz w:val="24"/>
          <w:szCs w:val="24"/>
          <w:lang w:eastAsia="bg-BG"/>
        </w:rPr>
        <w:t>най-късно преди започване на неговото изпълнение, ИЗПЪЛНИТЕЛЯТ уведомява ВЪЗЛОЖИТЕЛЯ за името, данните за контакт и представителите на подизпълнителите, посочени в офертата на ИЗПЪЛНИТЕЛЯ.</w:t>
      </w:r>
      <w:r w:rsidRPr="00AE59DF">
        <w:rPr>
          <w:rFonts w:ascii="Times New Roman" w:hAnsi="Times New Roman"/>
          <w:sz w:val="24"/>
          <w:szCs w:val="24"/>
          <w:lang w:eastAsia="bg-BG"/>
        </w:rPr>
        <w:t xml:space="preserve"> </w:t>
      </w:r>
      <w:r w:rsidRPr="00AE59DF">
        <w:rPr>
          <w:rFonts w:ascii="Times New Roman" w:hAnsi="Times New Roman"/>
          <w:i/>
          <w:sz w:val="24"/>
          <w:szCs w:val="24"/>
          <w:lang w:eastAsia="bg-BG"/>
        </w:rPr>
        <w:t>ИЗПЪЛНИТЕЛЯТ уведомява ВЪЗЛОЖИТЕЛЯ за всякакви промени в предоставената информация в хода на изпълнението на Договора</w:t>
      </w:r>
      <w:r w:rsidRPr="00AE59DF">
        <w:rPr>
          <w:rFonts w:ascii="Times New Roman" w:hAnsi="Times New Roman"/>
          <w:i/>
          <w:sz w:val="24"/>
          <w:szCs w:val="24"/>
        </w:rPr>
        <w:t xml:space="preserve"> в срок до … (словом) дни от настъпване на съответното обстоятелство</w:t>
      </w:r>
      <w:r w:rsidRPr="0099439E">
        <w:rPr>
          <w:rFonts w:ascii="Times New Roman" w:hAnsi="Times New Roman"/>
          <w:i/>
          <w:sz w:val="24"/>
          <w:szCs w:val="24"/>
          <w:lang w:eastAsia="bg-BG"/>
        </w:rPr>
        <w:t>.</w:t>
      </w:r>
      <w:r w:rsidRPr="0099439E">
        <w:rPr>
          <w:rFonts w:ascii="Times New Roman" w:hAnsi="Times New Roman"/>
          <w:i/>
          <w:sz w:val="24"/>
          <w:szCs w:val="24"/>
        </w:rPr>
        <w:t xml:space="preserve"> (</w:t>
      </w:r>
      <w:r w:rsidRPr="0099439E">
        <w:rPr>
          <w:rFonts w:ascii="Times New Roman" w:hAnsi="Times New Roman"/>
          <w:i/>
          <w:color w:val="FF0000"/>
          <w:sz w:val="24"/>
          <w:szCs w:val="24"/>
        </w:rPr>
        <w:t>ако е приложимо</w:t>
      </w:r>
      <w:r w:rsidRPr="0099439E">
        <w:rPr>
          <w:rFonts w:ascii="Times New Roman" w:hAnsi="Times New Roman"/>
          <w:i/>
          <w:sz w:val="24"/>
          <w:szCs w:val="24"/>
        </w:rPr>
        <w:t>)</w:t>
      </w:r>
    </w:p>
    <w:p w:rsidR="00AF4E0F" w:rsidRPr="00AE59DF" w:rsidRDefault="00AF4E0F" w:rsidP="00452DB5">
      <w:pPr>
        <w:widowControl w:val="0"/>
        <w:spacing w:after="0" w:line="320" w:lineRule="exact"/>
        <w:ind w:firstLine="720"/>
        <w:jc w:val="both"/>
        <w:rPr>
          <w:rFonts w:ascii="Times New Roman" w:hAnsi="Times New Roman"/>
          <w:sz w:val="24"/>
          <w:szCs w:val="24"/>
        </w:rPr>
      </w:pPr>
    </w:p>
    <w:p w:rsidR="00AF4E0F" w:rsidRPr="00AE59DF" w:rsidRDefault="00AF4E0F" w:rsidP="00452DB5">
      <w:pPr>
        <w:keepNext/>
        <w:keepLines/>
        <w:spacing w:after="0" w:line="320" w:lineRule="exact"/>
        <w:ind w:firstLine="720"/>
        <w:jc w:val="center"/>
        <w:outlineLvl w:val="1"/>
        <w:rPr>
          <w:rFonts w:ascii="Times New Roman" w:hAnsi="Times New Roman"/>
          <w:bCs/>
          <w:color w:val="000000"/>
          <w:sz w:val="24"/>
          <w:szCs w:val="26"/>
        </w:rPr>
      </w:pPr>
      <w:r w:rsidRPr="00AE59DF">
        <w:rPr>
          <w:rFonts w:ascii="Times New Roman" w:hAnsi="Times New Roman"/>
          <w:bCs/>
          <w:color w:val="000000"/>
          <w:sz w:val="24"/>
          <w:szCs w:val="26"/>
        </w:rPr>
        <w:t>СРОК  НА ДОГОВОРА. СРОК И МЯСТО НА ИЗПЪЛНЕНИЕ</w:t>
      </w:r>
    </w:p>
    <w:p w:rsidR="00AF4E0F" w:rsidRPr="00AE59DF" w:rsidRDefault="00AF4E0F" w:rsidP="00452DB5">
      <w:pPr>
        <w:keepNext/>
        <w:keepLines/>
        <w:spacing w:after="0" w:line="320" w:lineRule="exact"/>
        <w:ind w:firstLine="720"/>
        <w:jc w:val="both"/>
        <w:outlineLvl w:val="1"/>
        <w:rPr>
          <w:rFonts w:ascii="Times New Roman" w:hAnsi="Times New Roman"/>
          <w:bCs/>
          <w:color w:val="000000"/>
          <w:sz w:val="24"/>
          <w:szCs w:val="26"/>
        </w:rPr>
      </w:pPr>
    </w:p>
    <w:p w:rsidR="00AF4E0F" w:rsidRPr="00AE59DF" w:rsidRDefault="00AF4E0F" w:rsidP="00452DB5">
      <w:pPr>
        <w:tabs>
          <w:tab w:val="left" w:pos="720"/>
        </w:tabs>
        <w:spacing w:after="0" w:line="320" w:lineRule="exact"/>
        <w:ind w:firstLine="720"/>
        <w:jc w:val="both"/>
        <w:rPr>
          <w:rFonts w:ascii="Times New Roman" w:hAnsi="Times New Roman"/>
          <w:sz w:val="24"/>
          <w:szCs w:val="24"/>
        </w:rPr>
      </w:pPr>
      <w:r w:rsidRPr="00AE59DF">
        <w:rPr>
          <w:rFonts w:ascii="Times New Roman" w:hAnsi="Times New Roman"/>
          <w:sz w:val="24"/>
          <w:szCs w:val="24"/>
        </w:rPr>
        <w:t xml:space="preserve">Чл. 4. (1) Договорът влиза в сила в деня на сключването му и е със срок на действие до изпълнение на всички поети от Страните задължения по Договора, но не повече от </w:t>
      </w:r>
      <w:r>
        <w:rPr>
          <w:rFonts w:ascii="Times New Roman" w:hAnsi="Times New Roman"/>
          <w:sz w:val="24"/>
          <w:szCs w:val="24"/>
          <w:lang w:val="en-US"/>
        </w:rPr>
        <w:t>01</w:t>
      </w:r>
      <w:r w:rsidRPr="00AE59DF">
        <w:rPr>
          <w:rFonts w:ascii="Times New Roman" w:hAnsi="Times New Roman"/>
          <w:sz w:val="24"/>
          <w:szCs w:val="24"/>
        </w:rPr>
        <w:t>.</w:t>
      </w:r>
      <w:r>
        <w:rPr>
          <w:rFonts w:ascii="Times New Roman" w:hAnsi="Times New Roman"/>
          <w:sz w:val="24"/>
          <w:szCs w:val="24"/>
        </w:rPr>
        <w:t>11</w:t>
      </w:r>
      <w:r w:rsidRPr="00AE59DF">
        <w:rPr>
          <w:rFonts w:ascii="Times New Roman" w:hAnsi="Times New Roman"/>
          <w:sz w:val="24"/>
          <w:szCs w:val="24"/>
        </w:rPr>
        <w:t>.2017 г.</w:t>
      </w:r>
    </w:p>
    <w:p w:rsidR="00AF4E0F" w:rsidRPr="00AE59DF" w:rsidRDefault="00AF4E0F" w:rsidP="00452DB5">
      <w:pPr>
        <w:tabs>
          <w:tab w:val="left" w:pos="720"/>
        </w:tabs>
        <w:spacing w:after="0" w:line="320" w:lineRule="exact"/>
        <w:ind w:firstLine="720"/>
        <w:jc w:val="both"/>
        <w:rPr>
          <w:rFonts w:ascii="Times New Roman" w:hAnsi="Times New Roman"/>
          <w:sz w:val="24"/>
          <w:szCs w:val="24"/>
        </w:rPr>
      </w:pPr>
      <w:r w:rsidRPr="00AE59DF">
        <w:rPr>
          <w:rFonts w:ascii="Times New Roman" w:hAnsi="Times New Roman"/>
          <w:sz w:val="24"/>
          <w:szCs w:val="24"/>
        </w:rPr>
        <w:t xml:space="preserve">(2) Сроковете за изпълнение на отделните услуги са както детайлно са посочени в </w:t>
      </w:r>
      <w:r w:rsidRPr="00AE59DF">
        <w:rPr>
          <w:rFonts w:ascii="Times New Roman" w:hAnsi="Times New Roman"/>
          <w:sz w:val="24"/>
        </w:rPr>
        <w:t>Техническото предложение на ИЗПЪЛНИТЕЛЯ</w:t>
      </w:r>
      <w:r w:rsidRPr="00AE59DF">
        <w:rPr>
          <w:rFonts w:ascii="Times New Roman" w:hAnsi="Times New Roman"/>
          <w:sz w:val="24"/>
          <w:szCs w:val="24"/>
          <w:lang w:eastAsia="ar-SA"/>
        </w:rPr>
        <w:t xml:space="preserve">, </w:t>
      </w:r>
      <w:r w:rsidRPr="00AE59DF">
        <w:rPr>
          <w:rFonts w:ascii="Times New Roman" w:hAnsi="Times New Roman"/>
          <w:sz w:val="24"/>
        </w:rPr>
        <w:t>Приложение № 2 към този Договор.</w:t>
      </w:r>
    </w:p>
    <w:p w:rsidR="00AF4E0F" w:rsidRPr="00AE59DF" w:rsidRDefault="00AF4E0F" w:rsidP="00452DB5">
      <w:pPr>
        <w:tabs>
          <w:tab w:val="left" w:pos="720"/>
        </w:tabs>
        <w:spacing w:after="0" w:line="320" w:lineRule="exact"/>
        <w:ind w:firstLine="720"/>
        <w:jc w:val="both"/>
        <w:rPr>
          <w:rFonts w:ascii="Times New Roman" w:hAnsi="Times New Roman"/>
          <w:sz w:val="24"/>
        </w:rPr>
      </w:pPr>
      <w:r w:rsidRPr="00AE59DF">
        <w:rPr>
          <w:rFonts w:ascii="Times New Roman" w:hAnsi="Times New Roman"/>
          <w:sz w:val="24"/>
          <w:szCs w:val="24"/>
        </w:rPr>
        <w:t>Чл. 5. Мястото на изпълнение на Договора е</w:t>
      </w:r>
      <w:r w:rsidRPr="00AE59DF">
        <w:rPr>
          <w:szCs w:val="24"/>
          <w:lang w:eastAsia="ar-SA"/>
        </w:rPr>
        <w:t xml:space="preserve">  съгласно </w:t>
      </w:r>
      <w:r w:rsidRPr="00AE59DF">
        <w:rPr>
          <w:rFonts w:ascii="Times New Roman" w:hAnsi="Times New Roman"/>
          <w:sz w:val="24"/>
        </w:rPr>
        <w:t>Техническото предложение на ИЗПЪЛНИТЕЛЯ</w:t>
      </w:r>
      <w:r w:rsidRPr="00AE59DF">
        <w:rPr>
          <w:rFonts w:ascii="Times New Roman" w:hAnsi="Times New Roman"/>
          <w:sz w:val="24"/>
          <w:szCs w:val="24"/>
          <w:lang w:eastAsia="ar-SA"/>
        </w:rPr>
        <w:t xml:space="preserve">, </w:t>
      </w:r>
      <w:r w:rsidRPr="00AE59DF">
        <w:rPr>
          <w:rFonts w:ascii="Times New Roman" w:hAnsi="Times New Roman"/>
          <w:sz w:val="24"/>
        </w:rPr>
        <w:t>Приложение № 2 към този Договор.</w:t>
      </w:r>
    </w:p>
    <w:p w:rsidR="00AF4E0F" w:rsidRPr="00AE59DF" w:rsidRDefault="00AF4E0F" w:rsidP="00452DB5">
      <w:pPr>
        <w:tabs>
          <w:tab w:val="left" w:pos="720"/>
        </w:tabs>
        <w:spacing w:after="0" w:line="320" w:lineRule="exact"/>
        <w:ind w:firstLine="720"/>
        <w:jc w:val="both"/>
        <w:rPr>
          <w:rFonts w:ascii="Times New Roman" w:hAnsi="Times New Roman"/>
          <w:sz w:val="24"/>
          <w:szCs w:val="24"/>
        </w:rPr>
      </w:pPr>
    </w:p>
    <w:p w:rsidR="00AF4E0F" w:rsidRPr="00AE59DF" w:rsidRDefault="00AF4E0F" w:rsidP="00452DB5">
      <w:pPr>
        <w:keepNext/>
        <w:keepLines/>
        <w:spacing w:after="0" w:line="320" w:lineRule="exact"/>
        <w:ind w:firstLine="720"/>
        <w:jc w:val="center"/>
        <w:outlineLvl w:val="1"/>
        <w:rPr>
          <w:rFonts w:ascii="Times New Roman" w:hAnsi="Times New Roman"/>
          <w:bCs/>
          <w:color w:val="000000"/>
          <w:sz w:val="24"/>
          <w:szCs w:val="26"/>
        </w:rPr>
      </w:pPr>
      <w:r w:rsidRPr="00AE59DF">
        <w:rPr>
          <w:rFonts w:ascii="Times New Roman" w:hAnsi="Times New Roman"/>
          <w:bCs/>
          <w:color w:val="000000"/>
          <w:sz w:val="24"/>
          <w:szCs w:val="26"/>
        </w:rPr>
        <w:t>ЦЕНА, РЕД И СРОКОВЕ ЗА ПЛАЩАНЕ.</w:t>
      </w:r>
    </w:p>
    <w:p w:rsidR="00AF4E0F" w:rsidRPr="00AE59DF" w:rsidRDefault="00AF4E0F" w:rsidP="00452DB5">
      <w:pPr>
        <w:keepNext/>
        <w:keepLines/>
        <w:spacing w:after="0" w:line="320" w:lineRule="exact"/>
        <w:ind w:firstLine="720"/>
        <w:jc w:val="both"/>
        <w:outlineLvl w:val="1"/>
        <w:rPr>
          <w:rFonts w:ascii="Times New Roman" w:hAnsi="Times New Roman"/>
          <w:bCs/>
          <w:color w:val="000000"/>
          <w:sz w:val="24"/>
          <w:szCs w:val="26"/>
        </w:rPr>
      </w:pPr>
    </w:p>
    <w:p w:rsidR="00AF4E0F" w:rsidRPr="00AE59DF" w:rsidRDefault="00AF4E0F" w:rsidP="00452DB5">
      <w:pPr>
        <w:widowControl w:val="0"/>
        <w:spacing w:after="0" w:line="320" w:lineRule="exact"/>
        <w:ind w:firstLine="720"/>
        <w:jc w:val="both"/>
        <w:rPr>
          <w:rFonts w:ascii="Times New Roman" w:hAnsi="Times New Roman"/>
          <w:sz w:val="24"/>
          <w:szCs w:val="24"/>
        </w:rPr>
      </w:pPr>
      <w:r w:rsidRPr="00AE59DF">
        <w:rPr>
          <w:rFonts w:ascii="Times New Roman" w:hAnsi="Times New Roman"/>
          <w:sz w:val="24"/>
          <w:szCs w:val="24"/>
        </w:rPr>
        <w:t xml:space="preserve">Чл. 6. (1) За предоставянето на Услугите, ВЪЗЛОЖИТЕЛЯТ се задължава да плати на ИЗПЪЛНИТЕЛЯ обща цена в размер на ………… (…………) лева без ДДС  и ……… (…………) </w:t>
      </w:r>
      <w:r w:rsidRPr="00AE59DF">
        <w:rPr>
          <w:rFonts w:ascii="Times New Roman" w:hAnsi="Times New Roman"/>
          <w:color w:val="000000"/>
          <w:sz w:val="24"/>
          <w:szCs w:val="24"/>
          <w:lang w:eastAsia="bg-BG"/>
        </w:rPr>
        <w:t>лева</w:t>
      </w:r>
      <w:r w:rsidRPr="00AE59DF">
        <w:rPr>
          <w:rFonts w:ascii="Times New Roman" w:hAnsi="Times New Roman"/>
          <w:sz w:val="24"/>
          <w:szCs w:val="24"/>
        </w:rPr>
        <w:t xml:space="preserve"> с ДДС (наричана по-нататък „Цената“ или „Стойността на Договора“), съгласно Ценовото предложение на ИЗПЪЛНИТЕЛЯ, съставляващо Приложение № 3.</w:t>
      </w:r>
    </w:p>
    <w:p w:rsidR="00AF4E0F" w:rsidRPr="00AE59DF" w:rsidRDefault="00AF4E0F" w:rsidP="00452DB5">
      <w:pPr>
        <w:widowControl w:val="0"/>
        <w:spacing w:after="0" w:line="320" w:lineRule="exact"/>
        <w:ind w:firstLine="720"/>
        <w:jc w:val="both"/>
        <w:rPr>
          <w:rFonts w:ascii="Times New Roman" w:hAnsi="Times New Roman"/>
          <w:bCs/>
          <w:sz w:val="24"/>
          <w:szCs w:val="24"/>
        </w:rPr>
      </w:pPr>
      <w:r w:rsidRPr="00AE59DF">
        <w:rPr>
          <w:rFonts w:ascii="Times New Roman" w:hAnsi="Times New Roman"/>
          <w:sz w:val="24"/>
          <w:szCs w:val="24"/>
        </w:rPr>
        <w:t xml:space="preserve">(2) В Цената по ал. 1 са включени всички разходи на ИЗПЪЛНИТЕЛЯ за изпълнение на Услугите, включително и разходите за персонала, който ще изпълнява поръчката, и/или на членовете на ръководния състав, които ще отговарят за изпълнението </w:t>
      </w:r>
      <w:r w:rsidRPr="00AE59DF">
        <w:rPr>
          <w:rFonts w:ascii="Times New Roman" w:hAnsi="Times New Roman"/>
          <w:i/>
          <w:sz w:val="24"/>
          <w:szCs w:val="24"/>
        </w:rPr>
        <w:t>и за неговите подизпълнители</w:t>
      </w:r>
      <w:r w:rsidRPr="00AE59DF">
        <w:rPr>
          <w:rFonts w:ascii="Times New Roman" w:hAnsi="Times New Roman"/>
          <w:sz w:val="24"/>
          <w:szCs w:val="24"/>
        </w:rPr>
        <w:t xml:space="preserve"> (</w:t>
      </w:r>
      <w:r w:rsidRPr="00AE59DF">
        <w:rPr>
          <w:rFonts w:ascii="Times New Roman" w:hAnsi="Times New Roman"/>
          <w:i/>
          <w:color w:val="FF0000"/>
          <w:sz w:val="24"/>
          <w:szCs w:val="24"/>
        </w:rPr>
        <w:t>ако е приложимо</w:t>
      </w:r>
      <w:r w:rsidRPr="00AE59DF">
        <w:rPr>
          <w:rFonts w:ascii="Times New Roman" w:hAnsi="Times New Roman"/>
          <w:sz w:val="24"/>
          <w:szCs w:val="24"/>
        </w:rPr>
        <w:t xml:space="preserve">), като </w:t>
      </w:r>
      <w:r w:rsidRPr="00AE59DF">
        <w:rPr>
          <w:rFonts w:ascii="Times New Roman" w:hAnsi="Times New Roman"/>
          <w:bCs/>
          <w:sz w:val="24"/>
          <w:szCs w:val="24"/>
        </w:rPr>
        <w:t>ВЪЗЛОЖИТЕЛЯТ не дължи заплащането на каквито и да е други разноски, направени от ИЗПЪЛНИТЕЛЯ.</w:t>
      </w:r>
    </w:p>
    <w:p w:rsidR="00AF4E0F" w:rsidRPr="00AE59DF" w:rsidRDefault="00AF4E0F" w:rsidP="00452DB5">
      <w:pPr>
        <w:widowControl w:val="0"/>
        <w:spacing w:after="0" w:line="320" w:lineRule="exact"/>
        <w:ind w:firstLine="720"/>
        <w:jc w:val="both"/>
        <w:rPr>
          <w:rFonts w:ascii="Times New Roman" w:hAnsi="Times New Roman"/>
          <w:sz w:val="24"/>
          <w:szCs w:val="24"/>
        </w:rPr>
      </w:pPr>
      <w:r w:rsidRPr="00AE59DF">
        <w:rPr>
          <w:rFonts w:ascii="Times New Roman" w:hAnsi="Times New Roman"/>
          <w:sz w:val="24"/>
          <w:szCs w:val="24"/>
        </w:rPr>
        <w:t>(3) Цената, посочена в ал. 1, е фиксирана/крайна. Единичните цени за отделните дейности, посочени в Ценовото предложение на ИЗПЪЛНИТЕЛЯ, са фиксирани/крайни за времето на изпълнение на Договора и не подлежат на промяна, освен в случаите, изрично уговорени в този Договор и в съответствие с разпоредбите на ЗОП.</w:t>
      </w:r>
    </w:p>
    <w:p w:rsidR="00AF4E0F" w:rsidRPr="00AE59DF" w:rsidRDefault="00AF4E0F" w:rsidP="00452DB5">
      <w:pPr>
        <w:widowControl w:val="0"/>
        <w:spacing w:after="0" w:line="320" w:lineRule="exact"/>
        <w:ind w:firstLine="720"/>
        <w:jc w:val="both"/>
        <w:rPr>
          <w:rFonts w:ascii="Times New Roman" w:hAnsi="Times New Roman"/>
          <w:sz w:val="24"/>
          <w:szCs w:val="24"/>
        </w:rPr>
      </w:pPr>
      <w:r w:rsidRPr="00AE59DF">
        <w:rPr>
          <w:rFonts w:ascii="Times New Roman" w:hAnsi="Times New Roman"/>
          <w:color w:val="000000"/>
          <w:sz w:val="24"/>
          <w:szCs w:val="24"/>
        </w:rPr>
        <w:t xml:space="preserve">(4) </w:t>
      </w:r>
      <w:r w:rsidRPr="00AE59DF">
        <w:rPr>
          <w:rFonts w:ascii="Times New Roman" w:hAnsi="Times New Roman"/>
          <w:sz w:val="24"/>
          <w:szCs w:val="24"/>
        </w:rPr>
        <w:t xml:space="preserve">Уговорената цена включва всички преки и непреки разходи за изпълнение на Договора, както и дължимите данъци и такси, и не може да бъде променяна, освен в случаите, изрично уговорени в този Договор и в съответствие с разпоредбите на ЗОП. </w:t>
      </w:r>
      <w:r w:rsidRPr="00AE59DF">
        <w:rPr>
          <w:rFonts w:ascii="Times New Roman" w:hAnsi="Times New Roman"/>
          <w:sz w:val="24"/>
          <w:szCs w:val="24"/>
        </w:rPr>
        <w:tab/>
      </w:r>
    </w:p>
    <w:p w:rsidR="00AF4E0F" w:rsidRPr="00AE59DF" w:rsidRDefault="00AF4E0F" w:rsidP="00452DB5">
      <w:pPr>
        <w:widowControl w:val="0"/>
        <w:spacing w:after="0" w:line="320" w:lineRule="exact"/>
        <w:ind w:firstLine="720"/>
        <w:jc w:val="both"/>
        <w:rPr>
          <w:rFonts w:ascii="Times New Roman" w:hAnsi="Times New Roman"/>
          <w:sz w:val="24"/>
          <w:szCs w:val="24"/>
        </w:rPr>
      </w:pPr>
      <w:r w:rsidRPr="00AE59DF">
        <w:rPr>
          <w:rFonts w:ascii="Times New Roman" w:hAnsi="Times New Roman"/>
          <w:sz w:val="24"/>
          <w:szCs w:val="24"/>
        </w:rPr>
        <w:t xml:space="preserve">Чл. 7. (1) Всички плащания по този Договор се извършват в лева чрез банков превод по следната банкова сметка на ИЗПЪЛНИТЕЛЯ: </w:t>
      </w:r>
    </w:p>
    <w:p w:rsidR="00AF4E0F" w:rsidRPr="00AE59DF" w:rsidRDefault="00AF4E0F" w:rsidP="00452DB5">
      <w:pPr>
        <w:spacing w:after="0" w:line="320" w:lineRule="exact"/>
        <w:ind w:firstLine="720"/>
        <w:jc w:val="both"/>
        <w:rPr>
          <w:rFonts w:ascii="Times New Roman" w:hAnsi="Times New Roman"/>
          <w:sz w:val="24"/>
          <w:szCs w:val="24"/>
        </w:rPr>
      </w:pPr>
      <w:r w:rsidRPr="00AE59DF">
        <w:rPr>
          <w:rFonts w:ascii="Times New Roman" w:hAnsi="Times New Roman"/>
          <w:sz w:val="24"/>
          <w:szCs w:val="24"/>
        </w:rPr>
        <w:t>Банка:</w:t>
      </w:r>
      <w:r w:rsidRPr="00AE59DF">
        <w:rPr>
          <w:rFonts w:ascii="Times New Roman" w:hAnsi="Times New Roman"/>
          <w:sz w:val="24"/>
          <w:szCs w:val="24"/>
        </w:rPr>
        <w:tab/>
        <w:t xml:space="preserve">[…………………………….]/наименование, град, ПК, офис/клон/ </w:t>
      </w:r>
    </w:p>
    <w:p w:rsidR="00AF4E0F" w:rsidRPr="00AE59DF" w:rsidRDefault="00AF4E0F" w:rsidP="00452DB5">
      <w:pPr>
        <w:spacing w:after="0" w:line="320" w:lineRule="exact"/>
        <w:ind w:firstLine="720"/>
        <w:jc w:val="both"/>
        <w:rPr>
          <w:rFonts w:ascii="Times New Roman" w:hAnsi="Times New Roman"/>
          <w:sz w:val="24"/>
          <w:szCs w:val="24"/>
        </w:rPr>
      </w:pPr>
      <w:r w:rsidRPr="00AE59DF">
        <w:rPr>
          <w:rFonts w:ascii="Times New Roman" w:hAnsi="Times New Roman"/>
          <w:sz w:val="24"/>
          <w:szCs w:val="24"/>
        </w:rPr>
        <w:t>BIC:</w:t>
      </w:r>
      <w:r w:rsidRPr="00AE59DF">
        <w:rPr>
          <w:rFonts w:ascii="Times New Roman" w:hAnsi="Times New Roman"/>
          <w:sz w:val="24"/>
          <w:szCs w:val="24"/>
        </w:rPr>
        <w:tab/>
        <w:t>[…………………………….]</w:t>
      </w:r>
    </w:p>
    <w:p w:rsidR="00AF4E0F" w:rsidRPr="00AE59DF" w:rsidRDefault="00AF4E0F" w:rsidP="00452DB5">
      <w:pPr>
        <w:spacing w:after="0" w:line="320" w:lineRule="exact"/>
        <w:ind w:firstLine="720"/>
        <w:jc w:val="both"/>
        <w:rPr>
          <w:rFonts w:ascii="Times New Roman" w:hAnsi="Times New Roman"/>
          <w:sz w:val="24"/>
          <w:szCs w:val="24"/>
        </w:rPr>
      </w:pPr>
      <w:r w:rsidRPr="00AE59DF">
        <w:rPr>
          <w:rFonts w:ascii="Times New Roman" w:hAnsi="Times New Roman"/>
          <w:sz w:val="24"/>
          <w:szCs w:val="24"/>
        </w:rPr>
        <w:t>IBAN:</w:t>
      </w:r>
      <w:r w:rsidRPr="00AE59DF">
        <w:rPr>
          <w:rFonts w:ascii="Times New Roman" w:hAnsi="Times New Roman"/>
          <w:sz w:val="24"/>
          <w:szCs w:val="24"/>
        </w:rPr>
        <w:tab/>
        <w:t>[…………………………….].</w:t>
      </w:r>
    </w:p>
    <w:p w:rsidR="00AF4E0F" w:rsidRPr="00AE59DF" w:rsidRDefault="00AF4E0F" w:rsidP="00452DB5">
      <w:pPr>
        <w:spacing w:after="0" w:line="320" w:lineRule="exact"/>
        <w:ind w:firstLine="720"/>
        <w:jc w:val="both"/>
        <w:rPr>
          <w:rFonts w:ascii="Times New Roman" w:hAnsi="Times New Roman"/>
          <w:sz w:val="24"/>
          <w:szCs w:val="24"/>
        </w:rPr>
      </w:pPr>
      <w:r w:rsidRPr="00AE59DF">
        <w:rPr>
          <w:rFonts w:ascii="Times New Roman" w:hAnsi="Times New Roman"/>
          <w:sz w:val="24"/>
          <w:szCs w:val="24"/>
        </w:rPr>
        <w:t>(2) ИЗПЪЛНИТЕЛЯТ е длъжен да уведомява писмено ВЪЗЛОЖИТЕЛЯ за всички последващи промени по ал. 1 в срок от 3 (три) дни, считано от момента на промяната. В случай че ИЗПЪЛНИТЕЛЯТ не уведоми ВЪЗЛОЖИТЕЛЯ в този срок, счита се, че плащанията са надлежно извършени.</w:t>
      </w:r>
    </w:p>
    <w:p w:rsidR="00AF4E0F" w:rsidRPr="00FA2055" w:rsidRDefault="00AF4E0F" w:rsidP="00452DB5">
      <w:pPr>
        <w:widowControl w:val="0"/>
        <w:spacing w:after="0" w:line="320" w:lineRule="exact"/>
        <w:ind w:firstLine="720"/>
        <w:jc w:val="both"/>
        <w:rPr>
          <w:rFonts w:ascii="Times New Roman" w:hAnsi="Times New Roman"/>
          <w:sz w:val="24"/>
          <w:szCs w:val="24"/>
        </w:rPr>
      </w:pPr>
      <w:r w:rsidRPr="00FA2055">
        <w:rPr>
          <w:rFonts w:ascii="Times New Roman" w:hAnsi="Times New Roman"/>
          <w:sz w:val="24"/>
          <w:szCs w:val="24"/>
        </w:rPr>
        <w:t>Чл. 8. (1) ВЪЗЛОЖИТЕЛЯТ се задължава да извършва дължимото плащане в срок до 30 (</w:t>
      </w:r>
      <w:r w:rsidRPr="00FA2055">
        <w:rPr>
          <w:rFonts w:ascii="Times New Roman" w:hAnsi="Times New Roman"/>
          <w:i/>
          <w:sz w:val="24"/>
          <w:szCs w:val="24"/>
        </w:rPr>
        <w:t>тридесет</w:t>
      </w:r>
      <w:r w:rsidRPr="00FA2055">
        <w:rPr>
          <w:rFonts w:ascii="Times New Roman" w:hAnsi="Times New Roman"/>
          <w:sz w:val="24"/>
          <w:szCs w:val="24"/>
        </w:rPr>
        <w:t>) дни след получаването на фактура от ИЗПЪЛНИТЕЛЯ, съпроводена с документите по чл. 25.</w:t>
      </w:r>
    </w:p>
    <w:p w:rsidR="00AF4E0F" w:rsidRPr="00AE59DF" w:rsidRDefault="00AF4E0F" w:rsidP="00452DB5">
      <w:pPr>
        <w:widowControl w:val="0"/>
        <w:spacing w:after="0" w:line="320" w:lineRule="exact"/>
        <w:ind w:firstLine="720"/>
        <w:jc w:val="both"/>
        <w:rPr>
          <w:rFonts w:ascii="Times New Roman" w:hAnsi="Times New Roman"/>
          <w:sz w:val="24"/>
          <w:szCs w:val="24"/>
        </w:rPr>
      </w:pPr>
      <w:r w:rsidRPr="00FA2055">
        <w:rPr>
          <w:rFonts w:ascii="Times New Roman" w:hAnsi="Times New Roman"/>
          <w:sz w:val="24"/>
          <w:szCs w:val="24"/>
        </w:rPr>
        <w:t xml:space="preserve"> (2) Плащането</w:t>
      </w:r>
      <w:r>
        <w:rPr>
          <w:rFonts w:ascii="Times New Roman" w:hAnsi="Times New Roman"/>
          <w:sz w:val="24"/>
          <w:szCs w:val="24"/>
        </w:rPr>
        <w:t xml:space="preserve"> е на база действителен брой извършени услуги по видове и количества, описани в калкулацията, но не повече от стойността по чл.6, ал.1. </w:t>
      </w:r>
    </w:p>
    <w:p w:rsidR="00AF4E0F" w:rsidRPr="00AE59DF" w:rsidRDefault="00AF4E0F" w:rsidP="00452DB5">
      <w:pPr>
        <w:spacing w:after="0" w:line="320" w:lineRule="exact"/>
        <w:ind w:firstLine="720"/>
        <w:jc w:val="both"/>
        <w:rPr>
          <w:rFonts w:ascii="Times New Roman" w:hAnsi="Times New Roman"/>
          <w:i/>
          <w:sz w:val="24"/>
          <w:szCs w:val="24"/>
        </w:rPr>
      </w:pPr>
      <w:r w:rsidRPr="00AE59DF">
        <w:rPr>
          <w:rFonts w:ascii="Times New Roman" w:hAnsi="Times New Roman"/>
          <w:i/>
          <w:sz w:val="24"/>
          <w:szCs w:val="24"/>
        </w:rPr>
        <w:t>Чл. 9. (1) Когато за частта от Услугите, която се изпълнява от подизпълнител, изпълнението може да бъде предадено отделно от изпълнението на останалите Услуги, подизпълнителят представя на ИЗПЪЛНИТЕЛЯ отчет за изпълнението на съответната част от Услугите, заедно с искане за плащане на тази част пряко на подизпълнителя.</w:t>
      </w:r>
    </w:p>
    <w:p w:rsidR="00AF4E0F" w:rsidRPr="00AE59DF" w:rsidRDefault="00AF4E0F" w:rsidP="00452DB5">
      <w:pPr>
        <w:spacing w:after="0" w:line="320" w:lineRule="exact"/>
        <w:ind w:firstLine="720"/>
        <w:jc w:val="both"/>
        <w:rPr>
          <w:rFonts w:ascii="Times New Roman" w:hAnsi="Times New Roman"/>
          <w:i/>
          <w:sz w:val="24"/>
          <w:szCs w:val="24"/>
        </w:rPr>
      </w:pPr>
      <w:r w:rsidRPr="00AE59DF">
        <w:rPr>
          <w:rFonts w:ascii="Times New Roman" w:hAnsi="Times New Roman"/>
          <w:i/>
          <w:sz w:val="24"/>
          <w:szCs w:val="24"/>
        </w:rPr>
        <w:t>(2) ИЗПЪЛНИТЕЛЯТ се задължава да предостави на ВЪЗЛОЖИТЕЛЯ отчета и искането за плащане на подизпълнителя в срок до 15 (петнадесет) дни от получаването му, заедно със становище, от което да е видно дали оспорва плащанията или част от тях като недължими.</w:t>
      </w:r>
    </w:p>
    <w:p w:rsidR="00AF4E0F" w:rsidRDefault="00AF4E0F" w:rsidP="00452DB5">
      <w:pPr>
        <w:spacing w:after="0" w:line="320" w:lineRule="exact"/>
        <w:ind w:firstLine="720"/>
        <w:jc w:val="both"/>
        <w:rPr>
          <w:rFonts w:ascii="Times New Roman" w:hAnsi="Times New Roman"/>
          <w:sz w:val="24"/>
          <w:szCs w:val="24"/>
        </w:rPr>
      </w:pPr>
      <w:r w:rsidRPr="00AE59DF">
        <w:rPr>
          <w:rFonts w:ascii="Times New Roman" w:hAnsi="Times New Roman"/>
          <w:i/>
          <w:sz w:val="24"/>
          <w:szCs w:val="24"/>
        </w:rPr>
        <w:t xml:space="preserve">(3) ВЪЗЛОЖИТЕЛЯТ приема изпълнението на частта от Услугите, при съответно спазване на разпоредбите на Раздел VI (Предаване и приемане на изпълнението) от Договора, и заплаща възнаграждение за тази част на подизпълнителя в срок </w:t>
      </w:r>
      <w:r w:rsidRPr="00FA2055">
        <w:rPr>
          <w:rFonts w:ascii="Times New Roman" w:hAnsi="Times New Roman"/>
          <w:i/>
          <w:sz w:val="24"/>
          <w:szCs w:val="24"/>
        </w:rPr>
        <w:t>до 30 (тридесет) дни</w:t>
      </w:r>
      <w:r w:rsidRPr="00AE59DF">
        <w:rPr>
          <w:rFonts w:ascii="Times New Roman" w:hAnsi="Times New Roman"/>
          <w:i/>
          <w:sz w:val="24"/>
          <w:szCs w:val="24"/>
        </w:rPr>
        <w:t xml:space="preserve"> от подписването на приемо-предавателен протокол. ВЪЗЛОЖИТЕЛЯТ има право да откаже да извърши плащането, когато искането за плащане е оспорено от ИЗПЪЛНИТЕЛЯ, до момента на отстраняване на причината за отказа. </w:t>
      </w:r>
      <w:r w:rsidRPr="00AE59DF">
        <w:rPr>
          <w:rFonts w:ascii="Times New Roman" w:hAnsi="Times New Roman"/>
          <w:sz w:val="24"/>
          <w:szCs w:val="24"/>
        </w:rPr>
        <w:t>(</w:t>
      </w:r>
      <w:r w:rsidRPr="00AE59DF">
        <w:rPr>
          <w:rFonts w:ascii="Times New Roman" w:hAnsi="Times New Roman"/>
          <w:i/>
          <w:color w:val="FF0000"/>
          <w:sz w:val="24"/>
          <w:szCs w:val="24"/>
        </w:rPr>
        <w:t>ако е приложимо</w:t>
      </w:r>
      <w:r w:rsidRPr="00AE59DF">
        <w:rPr>
          <w:rFonts w:ascii="Times New Roman" w:hAnsi="Times New Roman"/>
          <w:sz w:val="24"/>
          <w:szCs w:val="24"/>
        </w:rPr>
        <w:t>)</w:t>
      </w:r>
    </w:p>
    <w:p w:rsidR="00AF4E0F" w:rsidRPr="00AE59DF" w:rsidRDefault="00AF4E0F" w:rsidP="00452DB5">
      <w:pPr>
        <w:spacing w:after="0" w:line="320" w:lineRule="exact"/>
        <w:ind w:firstLine="720"/>
        <w:jc w:val="both"/>
        <w:rPr>
          <w:rFonts w:ascii="Times New Roman" w:hAnsi="Times New Roman"/>
          <w:i/>
          <w:sz w:val="24"/>
          <w:szCs w:val="24"/>
        </w:rPr>
      </w:pPr>
    </w:p>
    <w:p w:rsidR="00AF4E0F" w:rsidRDefault="00AF4E0F" w:rsidP="00452DB5">
      <w:pPr>
        <w:keepNext/>
        <w:keepLines/>
        <w:spacing w:after="0" w:line="320" w:lineRule="exact"/>
        <w:ind w:firstLine="720"/>
        <w:jc w:val="center"/>
        <w:outlineLvl w:val="1"/>
        <w:rPr>
          <w:rFonts w:ascii="Times New Roman" w:hAnsi="Times New Roman"/>
          <w:bCs/>
          <w:color w:val="000000"/>
          <w:sz w:val="24"/>
          <w:szCs w:val="26"/>
        </w:rPr>
      </w:pPr>
      <w:r w:rsidRPr="00AE59DF">
        <w:rPr>
          <w:rFonts w:ascii="Times New Roman" w:hAnsi="Times New Roman"/>
          <w:bCs/>
          <w:color w:val="000000"/>
          <w:sz w:val="24"/>
          <w:szCs w:val="26"/>
        </w:rPr>
        <w:t>ГАРАНЦИЯ ЗА ИЗПЪЛНЕНИЕ</w:t>
      </w:r>
    </w:p>
    <w:p w:rsidR="00AF4E0F" w:rsidRPr="00AE59DF" w:rsidRDefault="00AF4E0F" w:rsidP="00452DB5">
      <w:pPr>
        <w:keepNext/>
        <w:keepLines/>
        <w:spacing w:after="0" w:line="320" w:lineRule="exact"/>
        <w:ind w:firstLine="720"/>
        <w:jc w:val="both"/>
        <w:outlineLvl w:val="1"/>
        <w:rPr>
          <w:rFonts w:ascii="Times New Roman" w:hAnsi="Times New Roman"/>
          <w:bCs/>
          <w:color w:val="000000"/>
          <w:sz w:val="24"/>
          <w:szCs w:val="26"/>
        </w:rPr>
      </w:pPr>
    </w:p>
    <w:p w:rsidR="00AF4E0F" w:rsidRPr="00AE59DF" w:rsidRDefault="00AF4E0F" w:rsidP="00452DB5">
      <w:pPr>
        <w:shd w:val="clear" w:color="auto" w:fill="FFFFFF"/>
        <w:spacing w:after="0" w:line="320" w:lineRule="exact"/>
        <w:ind w:firstLine="720"/>
        <w:jc w:val="both"/>
        <w:rPr>
          <w:rFonts w:ascii="Times New Roman" w:hAnsi="Times New Roman"/>
          <w:color w:val="000000"/>
          <w:spacing w:val="-2"/>
          <w:sz w:val="24"/>
          <w:szCs w:val="24"/>
        </w:rPr>
      </w:pPr>
      <w:r w:rsidRPr="00AE59DF">
        <w:rPr>
          <w:rFonts w:ascii="Times New Roman" w:hAnsi="Times New Roman"/>
          <w:sz w:val="24"/>
          <w:szCs w:val="24"/>
        </w:rPr>
        <w:t xml:space="preserve">Чл. 10. </w:t>
      </w:r>
      <w:r w:rsidRPr="00AE59DF">
        <w:rPr>
          <w:rFonts w:ascii="Times New Roman" w:hAnsi="Times New Roman"/>
          <w:color w:val="000000"/>
          <w:spacing w:val="1"/>
          <w:sz w:val="24"/>
          <w:szCs w:val="24"/>
        </w:rPr>
        <w:t xml:space="preserve">При подписването на този Договор, ИЗПЪЛНИТЕЛЯТ представя на </w:t>
      </w:r>
      <w:r w:rsidRPr="00AE59DF">
        <w:rPr>
          <w:rFonts w:ascii="Times New Roman" w:hAnsi="Times New Roman"/>
          <w:sz w:val="24"/>
          <w:szCs w:val="24"/>
        </w:rPr>
        <w:t>ВЪЗЛОЖИТЕЛЯ</w:t>
      </w:r>
      <w:r w:rsidRPr="00AE59DF">
        <w:rPr>
          <w:rFonts w:ascii="Times New Roman" w:hAnsi="Times New Roman"/>
          <w:color w:val="000000"/>
          <w:spacing w:val="1"/>
          <w:sz w:val="24"/>
          <w:szCs w:val="24"/>
        </w:rPr>
        <w:t xml:space="preserve"> гаранция за изпълнение в размер на 5%  (пет на сто) от </w:t>
      </w:r>
      <w:r w:rsidRPr="00AE59DF">
        <w:rPr>
          <w:rFonts w:ascii="Times New Roman" w:hAnsi="Times New Roman"/>
          <w:color w:val="000000"/>
          <w:spacing w:val="-2"/>
          <w:sz w:val="24"/>
          <w:szCs w:val="24"/>
        </w:rPr>
        <w:t xml:space="preserve">стойността на Договора, а именно </w:t>
      </w:r>
      <w:r w:rsidRPr="00AE59DF">
        <w:rPr>
          <w:rFonts w:ascii="Times New Roman" w:hAnsi="Times New Roman"/>
          <w:sz w:val="24"/>
          <w:szCs w:val="24"/>
        </w:rPr>
        <w:t>……… (…………………………) лева, която служи за обезпечаване на изпълнението на задълженията на ИЗПЪЛНИТЕЛЯ по Договора</w:t>
      </w:r>
      <w:r w:rsidRPr="00AE59DF">
        <w:rPr>
          <w:rFonts w:ascii="Times New Roman" w:hAnsi="Times New Roman"/>
          <w:color w:val="000000"/>
          <w:spacing w:val="-2"/>
          <w:sz w:val="24"/>
          <w:szCs w:val="24"/>
        </w:rPr>
        <w:t xml:space="preserve">. </w:t>
      </w:r>
    </w:p>
    <w:p w:rsidR="00AF4E0F" w:rsidRPr="00AE59DF" w:rsidRDefault="00AF4E0F" w:rsidP="00452DB5">
      <w:pPr>
        <w:shd w:val="clear" w:color="auto" w:fill="FFFFFF"/>
        <w:spacing w:after="0" w:line="320" w:lineRule="exact"/>
        <w:ind w:firstLine="720"/>
        <w:jc w:val="both"/>
        <w:rPr>
          <w:rFonts w:ascii="Times New Roman" w:hAnsi="Times New Roman"/>
          <w:color w:val="000000"/>
          <w:spacing w:val="-2"/>
          <w:sz w:val="24"/>
          <w:szCs w:val="24"/>
        </w:rPr>
      </w:pPr>
      <w:r w:rsidRPr="00AE59DF">
        <w:rPr>
          <w:rFonts w:ascii="Times New Roman" w:hAnsi="Times New Roman"/>
          <w:color w:val="000000"/>
          <w:spacing w:val="-2"/>
          <w:sz w:val="24"/>
          <w:szCs w:val="24"/>
        </w:rPr>
        <w:t xml:space="preserve">Чл. 11. Когато като Гаранция за изпълнение се представя парична сума, сумата се внася по следната банкова сметка на ВЪЗЛОЖИТЕЛЯ: </w:t>
      </w:r>
    </w:p>
    <w:p w:rsidR="00AF4E0F" w:rsidRPr="00AE59DF" w:rsidRDefault="00AF4E0F" w:rsidP="00452DB5">
      <w:pPr>
        <w:spacing w:after="0" w:line="320" w:lineRule="exact"/>
        <w:ind w:firstLine="720"/>
        <w:jc w:val="both"/>
        <w:rPr>
          <w:rFonts w:ascii="Times New Roman" w:hAnsi="Times New Roman"/>
          <w:sz w:val="24"/>
          <w:szCs w:val="24"/>
        </w:rPr>
      </w:pPr>
      <w:r w:rsidRPr="00AE59DF">
        <w:rPr>
          <w:rFonts w:ascii="Times New Roman" w:hAnsi="Times New Roman"/>
          <w:sz w:val="24"/>
          <w:szCs w:val="24"/>
        </w:rPr>
        <w:t>Банка:</w:t>
      </w:r>
      <w:r w:rsidRPr="00AE59DF">
        <w:rPr>
          <w:rFonts w:ascii="Times New Roman" w:hAnsi="Times New Roman"/>
          <w:sz w:val="24"/>
          <w:szCs w:val="24"/>
        </w:rPr>
        <w:tab/>
        <w:t>[…………………………….]</w:t>
      </w:r>
    </w:p>
    <w:p w:rsidR="00AF4E0F" w:rsidRPr="00AE59DF" w:rsidRDefault="00AF4E0F" w:rsidP="00452DB5">
      <w:pPr>
        <w:spacing w:after="0" w:line="320" w:lineRule="exact"/>
        <w:ind w:firstLine="720"/>
        <w:jc w:val="both"/>
        <w:rPr>
          <w:rFonts w:ascii="Times New Roman" w:hAnsi="Times New Roman"/>
          <w:sz w:val="24"/>
          <w:szCs w:val="24"/>
        </w:rPr>
      </w:pPr>
      <w:r w:rsidRPr="00AE59DF">
        <w:rPr>
          <w:rFonts w:ascii="Times New Roman" w:hAnsi="Times New Roman"/>
          <w:sz w:val="24"/>
          <w:szCs w:val="24"/>
        </w:rPr>
        <w:t>BIC:</w:t>
      </w:r>
      <w:r w:rsidRPr="00AE59DF">
        <w:rPr>
          <w:rFonts w:ascii="Times New Roman" w:hAnsi="Times New Roman"/>
          <w:sz w:val="24"/>
          <w:szCs w:val="24"/>
        </w:rPr>
        <w:tab/>
        <w:t>[…………………………….]</w:t>
      </w:r>
    </w:p>
    <w:p w:rsidR="00AF4E0F" w:rsidRPr="00AE59DF" w:rsidRDefault="00AF4E0F" w:rsidP="00452DB5">
      <w:pPr>
        <w:spacing w:after="0" w:line="320" w:lineRule="exact"/>
        <w:ind w:firstLine="720"/>
        <w:jc w:val="both"/>
        <w:rPr>
          <w:rFonts w:ascii="Times New Roman" w:hAnsi="Times New Roman"/>
          <w:sz w:val="24"/>
          <w:szCs w:val="24"/>
        </w:rPr>
      </w:pPr>
      <w:r w:rsidRPr="00AE59DF">
        <w:rPr>
          <w:rFonts w:ascii="Times New Roman" w:hAnsi="Times New Roman"/>
          <w:sz w:val="24"/>
          <w:szCs w:val="24"/>
        </w:rPr>
        <w:t>IBAN:</w:t>
      </w:r>
      <w:r w:rsidRPr="00AE59DF">
        <w:rPr>
          <w:rFonts w:ascii="Times New Roman" w:hAnsi="Times New Roman"/>
          <w:sz w:val="24"/>
          <w:szCs w:val="24"/>
        </w:rPr>
        <w:tab/>
        <w:t>[…………………………….].</w:t>
      </w:r>
    </w:p>
    <w:p w:rsidR="00AF4E0F" w:rsidRPr="00AE59DF" w:rsidRDefault="00AF4E0F" w:rsidP="00452DB5">
      <w:pPr>
        <w:shd w:val="clear" w:color="auto" w:fill="FFFFFF"/>
        <w:spacing w:after="0" w:line="320" w:lineRule="exact"/>
        <w:ind w:firstLine="720"/>
        <w:jc w:val="both"/>
        <w:rPr>
          <w:rFonts w:ascii="Times New Roman" w:hAnsi="Times New Roman"/>
          <w:color w:val="000000"/>
          <w:sz w:val="24"/>
          <w:szCs w:val="20"/>
        </w:rPr>
      </w:pPr>
      <w:r w:rsidRPr="00AE59DF">
        <w:rPr>
          <w:rFonts w:ascii="Times New Roman" w:hAnsi="Times New Roman"/>
          <w:sz w:val="24"/>
          <w:szCs w:val="24"/>
        </w:rPr>
        <w:t xml:space="preserve">Чл. </w:t>
      </w:r>
      <w:r w:rsidRPr="00313E0F">
        <w:rPr>
          <w:rFonts w:ascii="Times New Roman" w:hAnsi="Times New Roman"/>
          <w:sz w:val="24"/>
          <w:szCs w:val="24"/>
        </w:rPr>
        <w:t>12. (1)</w:t>
      </w:r>
      <w:r w:rsidRPr="00AE59DF">
        <w:rPr>
          <w:rFonts w:ascii="Times New Roman" w:hAnsi="Times New Roman"/>
          <w:sz w:val="24"/>
          <w:szCs w:val="24"/>
        </w:rPr>
        <w:t xml:space="preserve"> </w:t>
      </w:r>
      <w:r w:rsidRPr="00AE59DF">
        <w:rPr>
          <w:rFonts w:ascii="Times New Roman" w:hAnsi="Times New Roman"/>
          <w:color w:val="000000"/>
          <w:sz w:val="24"/>
          <w:szCs w:val="20"/>
        </w:rPr>
        <w:t xml:space="preserve">Когато като гаранция за изпълнение се представя </w:t>
      </w:r>
      <w:r w:rsidRPr="00AE59DF">
        <w:rPr>
          <w:rFonts w:ascii="Times New Roman" w:hAnsi="Times New Roman"/>
          <w:color w:val="000000"/>
          <w:spacing w:val="1"/>
          <w:sz w:val="24"/>
          <w:szCs w:val="24"/>
        </w:rPr>
        <w:t>банкова гаранция</w:t>
      </w:r>
      <w:r w:rsidRPr="00AE59DF">
        <w:rPr>
          <w:rFonts w:ascii="Times New Roman" w:hAnsi="Times New Roman"/>
          <w:color w:val="000000"/>
          <w:sz w:val="24"/>
          <w:szCs w:val="20"/>
        </w:rPr>
        <w:t>, ИЗПЪЛНИТЕЛЯТ предава на ВЪЗЛОЖИТЕЛЯ оригинален екземпляр на банкова гаранция, издадена в полза на ВЪЗЛОЖИТЕЛЯ, която трябва да отговаря на следните изисквания:</w:t>
      </w:r>
    </w:p>
    <w:p w:rsidR="00AF4E0F" w:rsidRPr="00AE59DF" w:rsidRDefault="00AF4E0F" w:rsidP="00452DB5">
      <w:pPr>
        <w:shd w:val="clear" w:color="auto" w:fill="FFFFFF"/>
        <w:spacing w:after="0" w:line="320" w:lineRule="exact"/>
        <w:ind w:firstLine="720"/>
        <w:jc w:val="both"/>
        <w:rPr>
          <w:rFonts w:ascii="Times New Roman" w:hAnsi="Times New Roman"/>
          <w:color w:val="000000"/>
          <w:sz w:val="24"/>
          <w:szCs w:val="20"/>
        </w:rPr>
      </w:pPr>
      <w:r w:rsidRPr="00AE59DF">
        <w:rPr>
          <w:rFonts w:ascii="Times New Roman" w:hAnsi="Times New Roman"/>
          <w:color w:val="000000"/>
          <w:sz w:val="24"/>
          <w:szCs w:val="20"/>
        </w:rPr>
        <w:t xml:space="preserve">В случай, че ИЗПЪЛНИТЕЛЯТ избере да предостави гаранцията под формата на банкова гаранция, същата трябва да е оригинална, безусловна, неотменима, покриваща 100% от стойността на гаранцията за изпълнение и със срок на валидност 30 (тридесет) календарни дни след изтичане на гаранционния срок, посочен в техническото предложение на ИЗПЪЛНИТЕЛЯ. Когато договорът не бъде изпълнен в договорения краен срок, ИЗПЪЛНИТЕЛЯТ е длъжен да удължи срока на банковата гаранция или да предостави на ВЪЗЛОЖИТЕЛЯ нова банкова гаранция с валидност за срока на изпълнение на договора плюс 30 (тридесет) дни, не по-късно от 5 (пет) работни дни преди изтичане срока на банковата гаранция. При непредставяне в посочения срок на документ, удостоверяващ изпълнението на ангажимента от страна на ИЗПЪЛНИТЕЛЯ, ВЪЗЛОЖИТЕЛЯТ има право да предяви иск за усвояване на гаранцията в пълен размер. </w:t>
      </w:r>
    </w:p>
    <w:p w:rsidR="00AF4E0F" w:rsidRPr="00AE59DF" w:rsidRDefault="00AF4E0F" w:rsidP="00452DB5">
      <w:pPr>
        <w:shd w:val="clear" w:color="auto" w:fill="FFFFFF"/>
        <w:spacing w:after="0" w:line="320" w:lineRule="exact"/>
        <w:ind w:firstLine="720"/>
        <w:jc w:val="both"/>
        <w:rPr>
          <w:rFonts w:ascii="Times New Roman" w:hAnsi="Times New Roman"/>
          <w:color w:val="000000"/>
          <w:spacing w:val="-2"/>
          <w:sz w:val="24"/>
          <w:szCs w:val="24"/>
        </w:rPr>
      </w:pPr>
      <w:r w:rsidRPr="00AE59DF">
        <w:rPr>
          <w:rFonts w:ascii="Times New Roman" w:hAnsi="Times New Roman"/>
          <w:color w:val="000000"/>
          <w:spacing w:val="-2"/>
          <w:sz w:val="24"/>
          <w:szCs w:val="24"/>
        </w:rPr>
        <w:t xml:space="preserve">(2) Банковите разходи по откриването и поддържането на Гаранцията </w:t>
      </w:r>
      <w:r w:rsidRPr="00AE59DF">
        <w:rPr>
          <w:rFonts w:ascii="Times New Roman" w:hAnsi="Times New Roman"/>
          <w:color w:val="000000"/>
          <w:spacing w:val="1"/>
          <w:sz w:val="24"/>
          <w:szCs w:val="24"/>
        </w:rPr>
        <w:t xml:space="preserve">за изпълнение във формата на банкова гаранция, както и по усвояването на средства от страна на ВЪЗЛОЖИТЕЛЯ, при наличието на основание за това, </w:t>
      </w:r>
      <w:r w:rsidRPr="00AE59DF">
        <w:rPr>
          <w:rFonts w:ascii="Times New Roman" w:hAnsi="Times New Roman"/>
          <w:color w:val="000000"/>
          <w:spacing w:val="-2"/>
          <w:sz w:val="24"/>
          <w:szCs w:val="24"/>
        </w:rPr>
        <w:t>са за сметка на ИЗПЪЛНИТЕЛЯ.</w:t>
      </w:r>
    </w:p>
    <w:p w:rsidR="00AF4E0F" w:rsidRPr="00AE59DF" w:rsidRDefault="00AF4E0F" w:rsidP="00452DB5">
      <w:pPr>
        <w:shd w:val="clear" w:color="auto" w:fill="FFFFFF"/>
        <w:spacing w:after="0" w:line="320" w:lineRule="exact"/>
        <w:ind w:firstLine="720"/>
        <w:jc w:val="both"/>
        <w:rPr>
          <w:rFonts w:ascii="Times New Roman" w:hAnsi="Times New Roman"/>
          <w:color w:val="000000"/>
          <w:sz w:val="24"/>
          <w:szCs w:val="20"/>
        </w:rPr>
      </w:pPr>
      <w:r w:rsidRPr="00AE59DF">
        <w:rPr>
          <w:rFonts w:ascii="Times New Roman" w:hAnsi="Times New Roman"/>
          <w:sz w:val="24"/>
          <w:szCs w:val="24"/>
        </w:rPr>
        <w:t>Чл. 1</w:t>
      </w:r>
      <w:r>
        <w:rPr>
          <w:rFonts w:ascii="Times New Roman" w:hAnsi="Times New Roman"/>
          <w:sz w:val="24"/>
          <w:szCs w:val="24"/>
        </w:rPr>
        <w:t>3</w:t>
      </w:r>
      <w:r w:rsidRPr="00AE59DF">
        <w:rPr>
          <w:rFonts w:ascii="Times New Roman" w:hAnsi="Times New Roman"/>
          <w:sz w:val="24"/>
          <w:szCs w:val="24"/>
        </w:rPr>
        <w:t xml:space="preserve">. (1) </w:t>
      </w:r>
      <w:r w:rsidRPr="00AE59DF">
        <w:rPr>
          <w:rFonts w:ascii="Times New Roman" w:hAnsi="Times New Roman"/>
          <w:color w:val="000000"/>
          <w:sz w:val="24"/>
          <w:szCs w:val="20"/>
        </w:rPr>
        <w:t xml:space="preserve">Когато гаранцията за изпълнение е застраховка, тя обезпечава изпълнението чрез покритие на отговорността на изпълнителя, представя се оригиналът й, покрива 100% от стойността на гаранцията за изпълнение и е със срок на валидност крайния срок на изпълнение плюс 30 /тридесет/ дни. Когато договорът не бъде изпълнен в договорения краен срок, ИЗПЪЛНИТЕЛЯТ е длъжен да удължи срока на застраховката или да предостави на ВЪЗЛОЖИТЕЛЯ нова застраховка с валидност за срока на изпълнение на договора плюс 30 (тридесет) дни, не по-късно от 5 (пет) работни дни преди изтичане на срока на застраховката. При непредставяне в посочения срок на документ, удостоверяващ изпълнението на ангажимента от страна на ИЗПЪЛНИТЕЛЯ, ВЪЗЛОЖИТЕЛЯ има право да предяви иск за усвояване на гаранцията в пълен размер. </w:t>
      </w:r>
    </w:p>
    <w:p w:rsidR="00AF4E0F" w:rsidRPr="00AE59DF" w:rsidRDefault="00AF4E0F" w:rsidP="00452DB5">
      <w:pPr>
        <w:shd w:val="clear" w:color="auto" w:fill="FFFFFF"/>
        <w:spacing w:after="0" w:line="320" w:lineRule="exact"/>
        <w:ind w:firstLine="720"/>
        <w:jc w:val="both"/>
        <w:rPr>
          <w:rFonts w:ascii="Times New Roman" w:hAnsi="Times New Roman"/>
          <w:color w:val="000000"/>
          <w:spacing w:val="1"/>
          <w:sz w:val="24"/>
          <w:szCs w:val="24"/>
        </w:rPr>
      </w:pPr>
      <w:r w:rsidRPr="00AE59DF">
        <w:rPr>
          <w:rFonts w:ascii="Times New Roman" w:hAnsi="Times New Roman"/>
          <w:sz w:val="24"/>
          <w:szCs w:val="24"/>
        </w:rPr>
        <w:t xml:space="preserve">(2) </w:t>
      </w:r>
      <w:r w:rsidRPr="00AE59DF">
        <w:rPr>
          <w:rFonts w:ascii="Times New Roman" w:hAnsi="Times New Roman"/>
          <w:color w:val="000000"/>
          <w:spacing w:val="1"/>
          <w:sz w:val="24"/>
          <w:szCs w:val="24"/>
        </w:rPr>
        <w:t xml:space="preserve">Разходите по сключването на застрахователния договор и поддържането на валидността на застраховката за изисквания срок, както и по всяко изплащане на застрахователно обезщетение в полза на ВЪЗЛОЖИТЕЛЯ, при наличието на основание за това, са за сметка на ИЗПЪЛНИТЕЛЯ. </w:t>
      </w:r>
    </w:p>
    <w:p w:rsidR="00AF4E0F" w:rsidRPr="00AE59DF" w:rsidRDefault="00AF4E0F" w:rsidP="00452DB5">
      <w:pPr>
        <w:shd w:val="clear" w:color="auto" w:fill="FFFFFF"/>
        <w:tabs>
          <w:tab w:val="left" w:pos="-180"/>
        </w:tabs>
        <w:spacing w:after="0" w:line="320" w:lineRule="exact"/>
        <w:ind w:firstLine="720"/>
        <w:jc w:val="both"/>
        <w:rPr>
          <w:rFonts w:ascii="Times New Roman" w:hAnsi="Times New Roman"/>
          <w:color w:val="000000"/>
          <w:spacing w:val="-2"/>
          <w:sz w:val="24"/>
          <w:szCs w:val="24"/>
        </w:rPr>
      </w:pPr>
      <w:r w:rsidRPr="00AE59DF">
        <w:rPr>
          <w:rFonts w:ascii="Times New Roman" w:hAnsi="Times New Roman"/>
          <w:sz w:val="24"/>
          <w:szCs w:val="24"/>
        </w:rPr>
        <w:t>Чл. 1</w:t>
      </w:r>
      <w:r>
        <w:rPr>
          <w:rFonts w:ascii="Times New Roman" w:hAnsi="Times New Roman"/>
          <w:sz w:val="24"/>
          <w:szCs w:val="24"/>
        </w:rPr>
        <w:t>4</w:t>
      </w:r>
      <w:r w:rsidRPr="00AE59DF">
        <w:rPr>
          <w:rFonts w:ascii="Times New Roman" w:hAnsi="Times New Roman"/>
          <w:sz w:val="24"/>
          <w:szCs w:val="24"/>
        </w:rPr>
        <w:t xml:space="preserve">. (1) </w:t>
      </w:r>
      <w:r w:rsidRPr="00AE59DF">
        <w:rPr>
          <w:rFonts w:ascii="Times New Roman" w:hAnsi="Times New Roman"/>
          <w:color w:val="000000"/>
          <w:spacing w:val="1"/>
          <w:sz w:val="24"/>
          <w:szCs w:val="24"/>
        </w:rPr>
        <w:t>ВЪЗЛОЖИТЕЛЯТ освобождава Гаранцията за изпълнение в срок до 30 (</w:t>
      </w:r>
      <w:r w:rsidRPr="00AE59DF">
        <w:rPr>
          <w:rFonts w:ascii="Times New Roman" w:hAnsi="Times New Roman"/>
          <w:i/>
          <w:color w:val="000000"/>
          <w:spacing w:val="1"/>
          <w:sz w:val="24"/>
          <w:szCs w:val="24"/>
        </w:rPr>
        <w:t>тридесет</w:t>
      </w:r>
      <w:r w:rsidRPr="00AE59DF">
        <w:rPr>
          <w:rFonts w:ascii="Times New Roman" w:hAnsi="Times New Roman"/>
          <w:color w:val="000000"/>
          <w:spacing w:val="1"/>
          <w:sz w:val="24"/>
          <w:szCs w:val="24"/>
        </w:rPr>
        <w:t>) дни след приключване на изпълнението на Договора и окончателно приемане на Услугите в пълен размер, ако липсват основания за задържането от страна на ВЪЗЛОЖИТЕЛЯ на каквато и да е сума по нея</w:t>
      </w:r>
      <w:r w:rsidRPr="00AE59DF">
        <w:rPr>
          <w:rFonts w:ascii="Times New Roman" w:hAnsi="Times New Roman"/>
          <w:color w:val="000000"/>
          <w:spacing w:val="-2"/>
          <w:sz w:val="24"/>
          <w:szCs w:val="24"/>
        </w:rPr>
        <w:t>.</w:t>
      </w:r>
    </w:p>
    <w:p w:rsidR="00AF4E0F" w:rsidRPr="00AE59DF" w:rsidRDefault="00AF4E0F" w:rsidP="00452DB5">
      <w:pPr>
        <w:shd w:val="clear" w:color="auto" w:fill="FFFFFF"/>
        <w:tabs>
          <w:tab w:val="left" w:pos="-180"/>
        </w:tabs>
        <w:spacing w:after="0" w:line="320" w:lineRule="exact"/>
        <w:ind w:firstLine="720"/>
        <w:jc w:val="both"/>
        <w:rPr>
          <w:rFonts w:ascii="Times New Roman" w:hAnsi="Times New Roman"/>
          <w:color w:val="000000"/>
          <w:spacing w:val="-2"/>
          <w:sz w:val="24"/>
          <w:szCs w:val="24"/>
        </w:rPr>
      </w:pPr>
      <w:r w:rsidRPr="00AE59DF">
        <w:rPr>
          <w:rFonts w:ascii="Times New Roman" w:hAnsi="Times New Roman"/>
          <w:color w:val="000000"/>
          <w:spacing w:val="-2"/>
          <w:sz w:val="24"/>
          <w:szCs w:val="24"/>
        </w:rPr>
        <w:t>(2) Освобождаването на Гаранцията за изпълнение се извършва, както следва:</w:t>
      </w:r>
    </w:p>
    <w:p w:rsidR="00AF4E0F" w:rsidRPr="00AE59DF" w:rsidRDefault="00AF4E0F" w:rsidP="00452DB5">
      <w:pPr>
        <w:shd w:val="clear" w:color="auto" w:fill="FFFFFF"/>
        <w:tabs>
          <w:tab w:val="left" w:pos="-180"/>
        </w:tabs>
        <w:spacing w:after="0" w:line="320" w:lineRule="exact"/>
        <w:ind w:firstLine="720"/>
        <w:jc w:val="both"/>
        <w:rPr>
          <w:rFonts w:ascii="Times New Roman" w:hAnsi="Times New Roman"/>
          <w:color w:val="000000"/>
          <w:spacing w:val="-2"/>
          <w:sz w:val="24"/>
          <w:szCs w:val="24"/>
        </w:rPr>
      </w:pPr>
      <w:r w:rsidRPr="00AE59DF">
        <w:rPr>
          <w:rFonts w:ascii="Times New Roman" w:hAnsi="Times New Roman"/>
          <w:color w:val="000000"/>
          <w:spacing w:val="-2"/>
          <w:sz w:val="24"/>
          <w:szCs w:val="24"/>
        </w:rPr>
        <w:t xml:space="preserve">1. когато е във формата на парична сума – чрез превеждане на сумата по банковата сметка на ИЗПЪЛНИТЕЛЯ, </w:t>
      </w:r>
      <w:r w:rsidRPr="00313E0F">
        <w:rPr>
          <w:rFonts w:ascii="Times New Roman" w:hAnsi="Times New Roman"/>
          <w:spacing w:val="-2"/>
          <w:sz w:val="24"/>
          <w:szCs w:val="24"/>
        </w:rPr>
        <w:t>посочена в чл. 11 от Договора</w:t>
      </w:r>
      <w:r w:rsidRPr="00AE59DF">
        <w:rPr>
          <w:rFonts w:ascii="Times New Roman" w:hAnsi="Times New Roman"/>
          <w:color w:val="000000"/>
          <w:spacing w:val="-2"/>
          <w:sz w:val="24"/>
          <w:szCs w:val="24"/>
        </w:rPr>
        <w:t xml:space="preserve">; </w:t>
      </w:r>
    </w:p>
    <w:p w:rsidR="00AF4E0F" w:rsidRPr="00AE59DF" w:rsidRDefault="00AF4E0F" w:rsidP="00452DB5">
      <w:pPr>
        <w:shd w:val="clear" w:color="auto" w:fill="FFFFFF"/>
        <w:tabs>
          <w:tab w:val="left" w:pos="-180"/>
        </w:tabs>
        <w:spacing w:after="0" w:line="320" w:lineRule="exact"/>
        <w:ind w:firstLine="720"/>
        <w:jc w:val="both"/>
        <w:rPr>
          <w:rFonts w:ascii="Times New Roman" w:hAnsi="Times New Roman"/>
          <w:color w:val="000000"/>
          <w:spacing w:val="-2"/>
          <w:sz w:val="24"/>
          <w:szCs w:val="24"/>
        </w:rPr>
      </w:pPr>
      <w:r w:rsidRPr="00AE59DF">
        <w:rPr>
          <w:rFonts w:ascii="Times New Roman" w:hAnsi="Times New Roman"/>
          <w:color w:val="000000"/>
          <w:spacing w:val="-2"/>
          <w:sz w:val="24"/>
          <w:szCs w:val="24"/>
        </w:rPr>
        <w:t>2. когато е във формата на банкова гаранция – чрез връщане на нейния оригинал на представител на ИЗПЪЛНИТЕЛЯ или упълномощено от него лице;</w:t>
      </w:r>
    </w:p>
    <w:p w:rsidR="00AF4E0F" w:rsidRPr="00AE59DF" w:rsidRDefault="00AF4E0F" w:rsidP="00452DB5">
      <w:pPr>
        <w:shd w:val="clear" w:color="auto" w:fill="FFFFFF"/>
        <w:tabs>
          <w:tab w:val="left" w:pos="-180"/>
        </w:tabs>
        <w:spacing w:after="0" w:line="320" w:lineRule="exact"/>
        <w:ind w:firstLine="720"/>
        <w:jc w:val="both"/>
        <w:rPr>
          <w:rFonts w:ascii="Times New Roman" w:hAnsi="Times New Roman"/>
          <w:color w:val="000000"/>
          <w:spacing w:val="-2"/>
          <w:sz w:val="24"/>
          <w:szCs w:val="24"/>
        </w:rPr>
      </w:pPr>
      <w:r w:rsidRPr="00AE59DF">
        <w:rPr>
          <w:rFonts w:ascii="Times New Roman" w:hAnsi="Times New Roman"/>
          <w:color w:val="000000"/>
          <w:spacing w:val="-2"/>
          <w:sz w:val="24"/>
          <w:szCs w:val="24"/>
        </w:rPr>
        <w:t xml:space="preserve">3. когато е във формата на застраховка – чрез връщане на оригинала на </w:t>
      </w:r>
      <w:r w:rsidRPr="00AE59DF">
        <w:rPr>
          <w:rFonts w:ascii="Times New Roman" w:hAnsi="Times New Roman"/>
          <w:color w:val="000000"/>
          <w:spacing w:val="1"/>
          <w:sz w:val="24"/>
          <w:szCs w:val="24"/>
        </w:rPr>
        <w:t xml:space="preserve">застрахователната полица/застрахователния сертификат </w:t>
      </w:r>
      <w:r w:rsidRPr="00AE59DF">
        <w:rPr>
          <w:rFonts w:ascii="Times New Roman" w:hAnsi="Times New Roman"/>
          <w:color w:val="000000"/>
          <w:spacing w:val="-2"/>
          <w:sz w:val="24"/>
          <w:szCs w:val="24"/>
        </w:rPr>
        <w:t>на представител на ИЗПЪЛНИТЕЛЯ или упълномощено от него лице.</w:t>
      </w:r>
    </w:p>
    <w:p w:rsidR="00AF4E0F" w:rsidRPr="00AE59DF" w:rsidRDefault="00AF4E0F" w:rsidP="00452DB5">
      <w:pPr>
        <w:shd w:val="clear" w:color="auto" w:fill="FFFFFF"/>
        <w:tabs>
          <w:tab w:val="left" w:pos="-180"/>
        </w:tabs>
        <w:spacing w:after="0" w:line="320" w:lineRule="exact"/>
        <w:ind w:firstLine="720"/>
        <w:jc w:val="both"/>
        <w:rPr>
          <w:rFonts w:ascii="Times New Roman" w:hAnsi="Times New Roman"/>
          <w:color w:val="000000"/>
          <w:spacing w:val="-2"/>
          <w:sz w:val="24"/>
          <w:szCs w:val="24"/>
        </w:rPr>
      </w:pPr>
      <w:r w:rsidRPr="00AE59DF">
        <w:rPr>
          <w:rFonts w:ascii="Times New Roman" w:hAnsi="Times New Roman"/>
          <w:color w:val="000000"/>
          <w:spacing w:val="-2"/>
          <w:sz w:val="24"/>
          <w:szCs w:val="24"/>
        </w:rPr>
        <w:t>(3) Когато договорът е прекратен преди неговото изпълнение, гаранцията за изпълнение се освобождава в срок от 30 (тридесет) дни след неговото прекратяване, без да се дължат лихви на ИЗПЪЛНИТЕЛЯ.</w:t>
      </w:r>
    </w:p>
    <w:p w:rsidR="00AF4E0F" w:rsidRPr="00AE59DF" w:rsidRDefault="00AF4E0F" w:rsidP="00452DB5">
      <w:pPr>
        <w:shd w:val="clear" w:color="auto" w:fill="FFFFFF"/>
        <w:tabs>
          <w:tab w:val="left" w:pos="-180"/>
        </w:tabs>
        <w:spacing w:after="0" w:line="320" w:lineRule="exact"/>
        <w:ind w:firstLine="720"/>
        <w:jc w:val="both"/>
        <w:rPr>
          <w:rFonts w:ascii="Times New Roman" w:hAnsi="Times New Roman"/>
          <w:color w:val="000000"/>
          <w:spacing w:val="-2"/>
          <w:sz w:val="24"/>
          <w:szCs w:val="24"/>
        </w:rPr>
      </w:pPr>
      <w:r w:rsidRPr="00AE59DF">
        <w:rPr>
          <w:rFonts w:ascii="Times New Roman" w:hAnsi="Times New Roman"/>
          <w:color w:val="000000"/>
          <w:spacing w:val="-2"/>
          <w:sz w:val="24"/>
          <w:szCs w:val="24"/>
        </w:rPr>
        <w:t>(4) Гаранцията или съответната част от нея не се освобождава от ВЪЗЛОЖИТЕЛЯ, ако в процеса на изпълнение на Договора е възникнал спор между Страните относно неизпълнение на задълженията на ИЗПЪЛНИТЕЛЯ и въпросът е отнесен за решаване пред съд. При решаване на спора в полза на ВЪЗЛОЖИТЕЛЯ той може да пристъпи към усвояване на гаранциите.</w:t>
      </w:r>
    </w:p>
    <w:p w:rsidR="00AF4E0F" w:rsidRPr="00AE59DF" w:rsidRDefault="00AF4E0F" w:rsidP="00452DB5">
      <w:pPr>
        <w:shd w:val="clear" w:color="auto" w:fill="FFFFFF"/>
        <w:tabs>
          <w:tab w:val="left" w:pos="-180"/>
        </w:tabs>
        <w:spacing w:after="0" w:line="320" w:lineRule="exact"/>
        <w:ind w:firstLine="720"/>
        <w:jc w:val="both"/>
        <w:rPr>
          <w:rFonts w:ascii="Times New Roman" w:hAnsi="Times New Roman"/>
          <w:sz w:val="24"/>
          <w:szCs w:val="24"/>
        </w:rPr>
      </w:pPr>
      <w:r w:rsidRPr="00AE59DF">
        <w:rPr>
          <w:rFonts w:ascii="Times New Roman" w:hAnsi="Times New Roman"/>
          <w:sz w:val="24"/>
          <w:szCs w:val="24"/>
        </w:rPr>
        <w:t>Чл. 1</w:t>
      </w:r>
      <w:r>
        <w:rPr>
          <w:rFonts w:ascii="Times New Roman" w:hAnsi="Times New Roman"/>
          <w:sz w:val="24"/>
          <w:szCs w:val="24"/>
        </w:rPr>
        <w:t>5</w:t>
      </w:r>
      <w:r w:rsidRPr="00AE59DF">
        <w:rPr>
          <w:rFonts w:ascii="Times New Roman" w:hAnsi="Times New Roman"/>
          <w:sz w:val="24"/>
          <w:szCs w:val="24"/>
        </w:rPr>
        <w:t xml:space="preserve">. ВЪЗЛОЖИТЕЛЯТ има право да задържи съответна част и да се удовлетвори от Гаранцията за изпълнение, когато ИЗПЪЛНИТЕЛЯТ не изпълни някое от неговите задължения по Договора, както и в случаите на лошо, частично и забавено изпълнение на което и да е задължение на ИЗПЪЛНИТЕЛЯ, като усвои такава част от Гаранцията за изпълнение, която съответства на уговорената в Договора неустойка за съответния случай на неизпълнение. </w:t>
      </w:r>
    </w:p>
    <w:p w:rsidR="00AF4E0F" w:rsidRPr="00AE59DF" w:rsidRDefault="00AF4E0F" w:rsidP="00452DB5">
      <w:pPr>
        <w:shd w:val="clear" w:color="auto" w:fill="FFFFFF"/>
        <w:tabs>
          <w:tab w:val="left" w:pos="-180"/>
        </w:tabs>
        <w:spacing w:after="0" w:line="320" w:lineRule="exact"/>
        <w:ind w:firstLine="720"/>
        <w:jc w:val="both"/>
        <w:rPr>
          <w:rFonts w:ascii="Times New Roman" w:hAnsi="Times New Roman"/>
          <w:sz w:val="24"/>
          <w:szCs w:val="24"/>
        </w:rPr>
      </w:pPr>
      <w:r w:rsidRPr="00AE59DF">
        <w:rPr>
          <w:rFonts w:ascii="Times New Roman" w:hAnsi="Times New Roman"/>
          <w:sz w:val="24"/>
          <w:szCs w:val="24"/>
        </w:rPr>
        <w:t>Чл. 1</w:t>
      </w:r>
      <w:r>
        <w:rPr>
          <w:rFonts w:ascii="Times New Roman" w:hAnsi="Times New Roman"/>
          <w:sz w:val="24"/>
          <w:szCs w:val="24"/>
        </w:rPr>
        <w:t>6</w:t>
      </w:r>
      <w:r w:rsidRPr="00AE59DF">
        <w:rPr>
          <w:rFonts w:ascii="Times New Roman" w:hAnsi="Times New Roman"/>
          <w:sz w:val="24"/>
          <w:szCs w:val="24"/>
        </w:rPr>
        <w:t>. ВЪЗЛОЖИТЕЛЯТ има право да задържи Гаранцията за изпълнение в пълен размер, в следните случаи:</w:t>
      </w:r>
    </w:p>
    <w:p w:rsidR="00AF4E0F" w:rsidRPr="00FA2055" w:rsidRDefault="00AF4E0F" w:rsidP="00452DB5">
      <w:pPr>
        <w:shd w:val="clear" w:color="auto" w:fill="FFFFFF"/>
        <w:tabs>
          <w:tab w:val="left" w:pos="-180"/>
        </w:tabs>
        <w:spacing w:after="0" w:line="320" w:lineRule="exact"/>
        <w:ind w:firstLine="720"/>
        <w:jc w:val="both"/>
        <w:rPr>
          <w:rFonts w:ascii="Times New Roman" w:hAnsi="Times New Roman"/>
          <w:color w:val="000000"/>
          <w:spacing w:val="-2"/>
          <w:sz w:val="24"/>
          <w:szCs w:val="24"/>
        </w:rPr>
      </w:pPr>
      <w:r w:rsidRPr="00FA2055">
        <w:rPr>
          <w:rFonts w:ascii="Times New Roman" w:hAnsi="Times New Roman"/>
          <w:sz w:val="24"/>
          <w:szCs w:val="24"/>
        </w:rPr>
        <w:t xml:space="preserve">1. ако ИЗПЪЛНИТЕЛЯТ не започне работа по изпълнение на Договора в сроковете посочени в </w:t>
      </w:r>
      <w:r w:rsidRPr="00FA2055">
        <w:rPr>
          <w:rFonts w:ascii="Times New Roman" w:hAnsi="Times New Roman"/>
          <w:sz w:val="24"/>
        </w:rPr>
        <w:t>Техническото предложение на ИЗПЪЛНИТЕЛЯ</w:t>
      </w:r>
      <w:r w:rsidRPr="00FA2055">
        <w:rPr>
          <w:rFonts w:ascii="Times New Roman" w:hAnsi="Times New Roman"/>
          <w:sz w:val="24"/>
          <w:szCs w:val="24"/>
          <w:lang w:eastAsia="ar-SA"/>
        </w:rPr>
        <w:t xml:space="preserve">, </w:t>
      </w:r>
      <w:r w:rsidRPr="00FA2055">
        <w:rPr>
          <w:rFonts w:ascii="Times New Roman" w:hAnsi="Times New Roman"/>
          <w:sz w:val="24"/>
        </w:rPr>
        <w:t>Приложение № 2 към този Договор и ВЪЗЛОЖИТЕЛЯТ</w:t>
      </w:r>
      <w:r w:rsidRPr="00FA2055">
        <w:rPr>
          <w:rFonts w:ascii="Times New Roman" w:hAnsi="Times New Roman"/>
          <w:sz w:val="24"/>
          <w:szCs w:val="24"/>
        </w:rPr>
        <w:t xml:space="preserve"> развали Договора на това основание;</w:t>
      </w:r>
      <w:r w:rsidRPr="00FA2055">
        <w:rPr>
          <w:rFonts w:ascii="Times New Roman" w:hAnsi="Times New Roman"/>
          <w:color w:val="000000"/>
          <w:spacing w:val="-2"/>
          <w:sz w:val="24"/>
          <w:szCs w:val="24"/>
        </w:rPr>
        <w:t xml:space="preserve"> </w:t>
      </w:r>
    </w:p>
    <w:p w:rsidR="00AF4E0F" w:rsidRPr="00AE59DF" w:rsidRDefault="00AF4E0F" w:rsidP="00452DB5">
      <w:pPr>
        <w:shd w:val="clear" w:color="auto" w:fill="FFFFFF"/>
        <w:tabs>
          <w:tab w:val="left" w:pos="-180"/>
        </w:tabs>
        <w:spacing w:after="0" w:line="320" w:lineRule="exact"/>
        <w:ind w:firstLine="720"/>
        <w:jc w:val="both"/>
        <w:rPr>
          <w:rFonts w:ascii="Times New Roman" w:hAnsi="Times New Roman"/>
          <w:color w:val="000000"/>
          <w:spacing w:val="-2"/>
          <w:sz w:val="24"/>
          <w:szCs w:val="24"/>
        </w:rPr>
      </w:pPr>
      <w:r w:rsidRPr="00FA2055">
        <w:rPr>
          <w:rFonts w:ascii="Times New Roman" w:hAnsi="Times New Roman"/>
          <w:color w:val="000000"/>
          <w:spacing w:val="-2"/>
          <w:sz w:val="24"/>
          <w:szCs w:val="24"/>
        </w:rPr>
        <w:t>2. при пълно неизпълнение, в т.ч. когато Услугите не</w:t>
      </w:r>
      <w:r w:rsidRPr="00AE59DF">
        <w:rPr>
          <w:rFonts w:ascii="Times New Roman" w:hAnsi="Times New Roman"/>
          <w:color w:val="000000"/>
          <w:spacing w:val="-2"/>
          <w:sz w:val="24"/>
          <w:szCs w:val="24"/>
        </w:rPr>
        <w:t xml:space="preserve"> отговарят на изискванията на ВЪЗЛОЖИТЕЛЯ, и разваляне на Договора от страна на ВЪЗЛОЖИТЕЛЯ на това основание; </w:t>
      </w:r>
    </w:p>
    <w:p w:rsidR="00AF4E0F" w:rsidRPr="00AE59DF" w:rsidRDefault="00AF4E0F" w:rsidP="00452DB5">
      <w:pPr>
        <w:shd w:val="clear" w:color="auto" w:fill="FFFFFF"/>
        <w:tabs>
          <w:tab w:val="left" w:pos="-180"/>
        </w:tabs>
        <w:spacing w:after="0" w:line="320" w:lineRule="exact"/>
        <w:ind w:firstLine="720"/>
        <w:jc w:val="both"/>
        <w:rPr>
          <w:rFonts w:ascii="Times New Roman" w:hAnsi="Times New Roman"/>
          <w:color w:val="000000"/>
          <w:spacing w:val="-2"/>
          <w:sz w:val="24"/>
          <w:szCs w:val="24"/>
        </w:rPr>
      </w:pPr>
      <w:r w:rsidRPr="00AE59DF">
        <w:rPr>
          <w:rFonts w:ascii="Times New Roman" w:hAnsi="Times New Roman"/>
          <w:color w:val="000000"/>
          <w:spacing w:val="-2"/>
          <w:sz w:val="24"/>
          <w:szCs w:val="24"/>
        </w:rPr>
        <w:t>3. при прекратяване на дейността на ИЗПЪЛНИТЕЛЯ или при обявяването му в несъстоятелност.</w:t>
      </w:r>
    </w:p>
    <w:p w:rsidR="00AF4E0F" w:rsidRPr="00AE59DF" w:rsidRDefault="00AF4E0F" w:rsidP="00452DB5">
      <w:pPr>
        <w:shd w:val="clear" w:color="auto" w:fill="FFFFFF"/>
        <w:tabs>
          <w:tab w:val="left" w:pos="-180"/>
        </w:tabs>
        <w:spacing w:after="0" w:line="320" w:lineRule="exact"/>
        <w:ind w:firstLine="720"/>
        <w:jc w:val="both"/>
        <w:rPr>
          <w:rFonts w:ascii="Times New Roman" w:hAnsi="Times New Roman"/>
          <w:sz w:val="24"/>
          <w:szCs w:val="24"/>
        </w:rPr>
      </w:pPr>
      <w:r w:rsidRPr="00AE59DF">
        <w:rPr>
          <w:rFonts w:ascii="Times New Roman" w:hAnsi="Times New Roman"/>
          <w:sz w:val="24"/>
          <w:szCs w:val="24"/>
        </w:rPr>
        <w:t>Чл. 1</w:t>
      </w:r>
      <w:r>
        <w:rPr>
          <w:rFonts w:ascii="Times New Roman" w:hAnsi="Times New Roman"/>
          <w:sz w:val="24"/>
          <w:szCs w:val="24"/>
        </w:rPr>
        <w:t>7</w:t>
      </w:r>
      <w:r w:rsidRPr="00AE59DF">
        <w:rPr>
          <w:rFonts w:ascii="Times New Roman" w:hAnsi="Times New Roman"/>
          <w:sz w:val="24"/>
          <w:szCs w:val="24"/>
        </w:rPr>
        <w:t>. В всеки случай на задържане на Гаранцията за изпълнение, ВЪЗЛОЖИТЕЛЯТ уведомява ИЗПЪЛНИТЕЛЯ за задържането и неговото основание. Задържането на Гаранцията за изпълнение изцяло или частично не изчерпва правата на ВЪЗЛОЖИТЕЛЯ да търси обезщетение в по-голям размер.</w:t>
      </w:r>
    </w:p>
    <w:p w:rsidR="00AF4E0F" w:rsidRPr="00313E0F" w:rsidRDefault="00AF4E0F" w:rsidP="00452DB5">
      <w:pPr>
        <w:shd w:val="clear" w:color="auto" w:fill="FFFFFF"/>
        <w:tabs>
          <w:tab w:val="left" w:pos="-180"/>
        </w:tabs>
        <w:spacing w:after="0" w:line="320" w:lineRule="exact"/>
        <w:ind w:firstLine="720"/>
        <w:jc w:val="both"/>
        <w:rPr>
          <w:rFonts w:ascii="Times New Roman" w:hAnsi="Times New Roman"/>
          <w:sz w:val="24"/>
          <w:szCs w:val="24"/>
        </w:rPr>
      </w:pPr>
      <w:r w:rsidRPr="00AE59DF">
        <w:rPr>
          <w:rFonts w:ascii="Times New Roman" w:hAnsi="Times New Roman"/>
          <w:sz w:val="24"/>
          <w:szCs w:val="24"/>
        </w:rPr>
        <w:t>Чл. 1</w:t>
      </w:r>
      <w:r>
        <w:rPr>
          <w:rFonts w:ascii="Times New Roman" w:hAnsi="Times New Roman"/>
          <w:sz w:val="24"/>
          <w:szCs w:val="24"/>
        </w:rPr>
        <w:t>8</w:t>
      </w:r>
      <w:r w:rsidRPr="00AE59DF">
        <w:rPr>
          <w:rFonts w:ascii="Times New Roman" w:hAnsi="Times New Roman"/>
          <w:sz w:val="24"/>
          <w:szCs w:val="24"/>
        </w:rPr>
        <w:t>. Когато ВЪЗЛОЖИТЕЛЯТ се е удовлетворил от Гаранцията за изпълнение и Договорът продължава да е в сила, ИЗПЪЛНИТЕЛЯТ се задължава в срок до 5 (</w:t>
      </w:r>
      <w:r w:rsidRPr="00AE59DF">
        <w:rPr>
          <w:rFonts w:ascii="Times New Roman" w:hAnsi="Times New Roman"/>
          <w:i/>
          <w:sz w:val="24"/>
          <w:szCs w:val="24"/>
        </w:rPr>
        <w:t>пет</w:t>
      </w:r>
      <w:r w:rsidRPr="00AE59DF">
        <w:rPr>
          <w:rFonts w:ascii="Times New Roman" w:hAnsi="Times New Roman"/>
          <w:sz w:val="24"/>
          <w:szCs w:val="24"/>
        </w:rPr>
        <w:t xml:space="preserve">) дни да допълни Гаранцията за изпълнение, като внесе усвоената от ВЪЗЛОЖИТЕЛЯ сума по сметката на ВЪЗЛОЖИТЕЛЯ или предостави документ за изменение на първоначалната банкова гаранция или нова банкова гаранция, съответно застраховка, така че във всеки момент от действието на Договора размерът на Гаранцията за изпълнение да бъде в съответствие </w:t>
      </w:r>
      <w:r w:rsidRPr="00313E0F">
        <w:rPr>
          <w:rFonts w:ascii="Times New Roman" w:hAnsi="Times New Roman"/>
          <w:sz w:val="24"/>
          <w:szCs w:val="24"/>
        </w:rPr>
        <w:t>с чл. 12 от Договора.</w:t>
      </w:r>
    </w:p>
    <w:p w:rsidR="00AF4E0F" w:rsidRDefault="00AF4E0F" w:rsidP="00452DB5">
      <w:pPr>
        <w:spacing w:after="0" w:line="320" w:lineRule="exact"/>
        <w:ind w:firstLine="720"/>
        <w:jc w:val="both"/>
        <w:rPr>
          <w:rFonts w:ascii="Times New Roman" w:hAnsi="Times New Roman"/>
          <w:sz w:val="24"/>
          <w:lang w:eastAsia="bg-BG"/>
        </w:rPr>
      </w:pPr>
      <w:r w:rsidRPr="00313E0F">
        <w:rPr>
          <w:rFonts w:ascii="Times New Roman" w:hAnsi="Times New Roman"/>
          <w:sz w:val="24"/>
          <w:szCs w:val="24"/>
        </w:rPr>
        <w:t xml:space="preserve">Чл. 19. </w:t>
      </w:r>
      <w:r w:rsidRPr="00313E0F">
        <w:rPr>
          <w:rFonts w:ascii="Times New Roman" w:hAnsi="Times New Roman"/>
          <w:sz w:val="24"/>
          <w:lang w:eastAsia="bg-BG"/>
        </w:rPr>
        <w:t>ВЪЗЛОЖИТЕЛЯТ не дължи лихва за времето, през което средствата по</w:t>
      </w:r>
      <w:r w:rsidRPr="00AE59DF">
        <w:rPr>
          <w:rFonts w:ascii="Times New Roman" w:hAnsi="Times New Roman"/>
          <w:sz w:val="24"/>
          <w:lang w:eastAsia="bg-BG"/>
        </w:rPr>
        <w:t xml:space="preserve"> Гаранцията за изпълнение са престояли при него законосъобразно.</w:t>
      </w:r>
    </w:p>
    <w:p w:rsidR="00AF4E0F" w:rsidRPr="00AE59DF" w:rsidRDefault="00AF4E0F" w:rsidP="00452DB5">
      <w:pPr>
        <w:spacing w:after="0" w:line="320" w:lineRule="exact"/>
        <w:ind w:firstLine="720"/>
        <w:jc w:val="both"/>
        <w:rPr>
          <w:rFonts w:ascii="Times New Roman" w:hAnsi="Times New Roman"/>
          <w:sz w:val="24"/>
          <w:lang w:eastAsia="bg-BG"/>
        </w:rPr>
      </w:pPr>
    </w:p>
    <w:p w:rsidR="00AF4E0F" w:rsidRDefault="00AF4E0F" w:rsidP="00452DB5">
      <w:pPr>
        <w:keepNext/>
        <w:keepLines/>
        <w:spacing w:after="0" w:line="320" w:lineRule="exact"/>
        <w:ind w:firstLine="720"/>
        <w:jc w:val="center"/>
        <w:outlineLvl w:val="1"/>
        <w:rPr>
          <w:rFonts w:ascii="Times New Roman" w:hAnsi="Times New Roman"/>
          <w:bCs/>
          <w:color w:val="000000"/>
          <w:sz w:val="24"/>
          <w:szCs w:val="26"/>
          <w:lang w:eastAsia="bg-BG"/>
        </w:rPr>
      </w:pPr>
      <w:r w:rsidRPr="00AE59DF">
        <w:rPr>
          <w:rFonts w:ascii="Times New Roman" w:hAnsi="Times New Roman"/>
          <w:bCs/>
          <w:color w:val="000000"/>
          <w:sz w:val="24"/>
          <w:szCs w:val="26"/>
          <w:lang w:eastAsia="bg-BG"/>
        </w:rPr>
        <w:t>ПРАВА И ЗАДЪЛЖЕНИЯ НА СТРАНИТЕ</w:t>
      </w:r>
    </w:p>
    <w:p w:rsidR="00AF4E0F" w:rsidRPr="00AE59DF" w:rsidRDefault="00AF4E0F" w:rsidP="00452DB5">
      <w:pPr>
        <w:keepNext/>
        <w:keepLines/>
        <w:spacing w:after="0" w:line="320" w:lineRule="exact"/>
        <w:ind w:firstLine="720"/>
        <w:jc w:val="both"/>
        <w:outlineLvl w:val="1"/>
        <w:rPr>
          <w:rFonts w:ascii="Times New Roman" w:hAnsi="Times New Roman"/>
          <w:bCs/>
          <w:color w:val="000000"/>
          <w:sz w:val="24"/>
          <w:szCs w:val="26"/>
          <w:lang w:eastAsia="bg-BG"/>
        </w:rPr>
      </w:pPr>
    </w:p>
    <w:p w:rsidR="00AF4E0F" w:rsidRPr="00AE59DF" w:rsidRDefault="00AF4E0F" w:rsidP="00452DB5">
      <w:pPr>
        <w:spacing w:after="0" w:line="320" w:lineRule="exact"/>
        <w:ind w:firstLine="720"/>
        <w:jc w:val="both"/>
        <w:rPr>
          <w:rFonts w:ascii="Times New Roman" w:hAnsi="Times New Roman"/>
          <w:bCs/>
          <w:color w:val="000000"/>
          <w:spacing w:val="1"/>
          <w:sz w:val="24"/>
          <w:szCs w:val="24"/>
        </w:rPr>
      </w:pPr>
      <w:r w:rsidRPr="00AE59DF">
        <w:rPr>
          <w:rFonts w:ascii="Times New Roman" w:hAnsi="Times New Roman"/>
          <w:bCs/>
          <w:color w:val="000000"/>
          <w:spacing w:val="1"/>
          <w:sz w:val="24"/>
          <w:szCs w:val="24"/>
        </w:rPr>
        <w:t>Чл. 2</w:t>
      </w:r>
      <w:r>
        <w:rPr>
          <w:rFonts w:ascii="Times New Roman" w:hAnsi="Times New Roman"/>
          <w:bCs/>
          <w:color w:val="000000"/>
          <w:spacing w:val="1"/>
          <w:sz w:val="24"/>
          <w:szCs w:val="24"/>
        </w:rPr>
        <w:t>0</w:t>
      </w:r>
      <w:r w:rsidRPr="00AE59DF">
        <w:rPr>
          <w:rFonts w:ascii="Times New Roman" w:hAnsi="Times New Roman"/>
          <w:bCs/>
          <w:color w:val="000000"/>
          <w:spacing w:val="1"/>
          <w:sz w:val="24"/>
          <w:szCs w:val="24"/>
        </w:rPr>
        <w:t>. Изброяването на конкретни права и задължения на Страните в този раздел от Договора е неизчерпателно и не засяга действието на други клаузи от Договора или от приложимото право, предвиждащи права и/или задължения на която и да е от Страните.</w:t>
      </w:r>
    </w:p>
    <w:p w:rsidR="00AF4E0F" w:rsidRPr="00AE59DF" w:rsidRDefault="00AF4E0F" w:rsidP="00452DB5">
      <w:pPr>
        <w:spacing w:after="0" w:line="320" w:lineRule="exact"/>
        <w:ind w:firstLine="720"/>
        <w:jc w:val="both"/>
        <w:rPr>
          <w:rFonts w:ascii="Times New Roman" w:hAnsi="Times New Roman"/>
          <w:color w:val="000000"/>
          <w:spacing w:val="1"/>
          <w:sz w:val="24"/>
          <w:szCs w:val="24"/>
        </w:rPr>
      </w:pPr>
      <w:r>
        <w:rPr>
          <w:rFonts w:ascii="Times New Roman" w:hAnsi="Times New Roman"/>
          <w:bCs/>
          <w:color w:val="000000"/>
          <w:spacing w:val="1"/>
          <w:sz w:val="24"/>
          <w:szCs w:val="24"/>
        </w:rPr>
        <w:t>Чл. 21</w:t>
      </w:r>
      <w:r w:rsidRPr="00AE59DF">
        <w:rPr>
          <w:rFonts w:ascii="Times New Roman" w:hAnsi="Times New Roman"/>
          <w:bCs/>
          <w:color w:val="000000"/>
          <w:spacing w:val="1"/>
          <w:sz w:val="24"/>
          <w:szCs w:val="24"/>
        </w:rPr>
        <w:t xml:space="preserve">. </w:t>
      </w:r>
      <w:r w:rsidRPr="00AE59DF">
        <w:rPr>
          <w:rFonts w:ascii="Times New Roman" w:hAnsi="Times New Roman"/>
          <w:color w:val="000000"/>
          <w:spacing w:val="1"/>
          <w:sz w:val="24"/>
          <w:szCs w:val="24"/>
        </w:rPr>
        <w:t>ИЗПЪЛНИТЕЛЯТ има право:</w:t>
      </w:r>
      <w:r w:rsidRPr="00AE59DF">
        <w:rPr>
          <w:rFonts w:ascii="Times New Roman" w:hAnsi="Times New Roman"/>
          <w:color w:val="000000"/>
          <w:spacing w:val="1"/>
          <w:sz w:val="24"/>
          <w:szCs w:val="24"/>
        </w:rPr>
        <w:tab/>
      </w:r>
    </w:p>
    <w:p w:rsidR="00AF4E0F" w:rsidRPr="00AE59DF" w:rsidRDefault="00AF4E0F" w:rsidP="00452DB5">
      <w:pPr>
        <w:spacing w:after="0" w:line="320" w:lineRule="exact"/>
        <w:ind w:firstLine="720"/>
        <w:jc w:val="both"/>
        <w:rPr>
          <w:rFonts w:ascii="Times New Roman" w:hAnsi="Times New Roman"/>
          <w:color w:val="000000"/>
          <w:spacing w:val="1"/>
          <w:sz w:val="24"/>
          <w:szCs w:val="24"/>
        </w:rPr>
      </w:pPr>
      <w:r w:rsidRPr="00AE59DF">
        <w:rPr>
          <w:rFonts w:ascii="Times New Roman" w:hAnsi="Times New Roman"/>
          <w:bCs/>
          <w:color w:val="000000"/>
          <w:spacing w:val="1"/>
          <w:sz w:val="24"/>
          <w:szCs w:val="24"/>
        </w:rPr>
        <w:t>1.</w:t>
      </w:r>
      <w:r w:rsidRPr="00AE59DF">
        <w:rPr>
          <w:rFonts w:ascii="Times New Roman" w:hAnsi="Times New Roman"/>
          <w:color w:val="000000"/>
          <w:spacing w:val="1"/>
          <w:sz w:val="24"/>
          <w:szCs w:val="24"/>
        </w:rPr>
        <w:t xml:space="preserve"> да получи възнаграждение в размера, сроковете и при условията по чл. </w:t>
      </w:r>
      <w:r>
        <w:rPr>
          <w:rFonts w:ascii="Times New Roman" w:hAnsi="Times New Roman"/>
          <w:color w:val="000000"/>
          <w:spacing w:val="1"/>
          <w:sz w:val="24"/>
          <w:szCs w:val="24"/>
        </w:rPr>
        <w:t>6</w:t>
      </w:r>
      <w:r w:rsidRPr="00AE59DF">
        <w:rPr>
          <w:rFonts w:ascii="Times New Roman" w:hAnsi="Times New Roman"/>
          <w:color w:val="000000"/>
          <w:spacing w:val="1"/>
          <w:sz w:val="24"/>
          <w:szCs w:val="24"/>
        </w:rPr>
        <w:t>-9 от договора;</w:t>
      </w:r>
    </w:p>
    <w:p w:rsidR="00AF4E0F" w:rsidRPr="00AE59DF" w:rsidRDefault="00AF4E0F" w:rsidP="00452DB5">
      <w:pPr>
        <w:spacing w:after="0" w:line="320" w:lineRule="exact"/>
        <w:ind w:firstLine="720"/>
        <w:jc w:val="both"/>
        <w:rPr>
          <w:rFonts w:ascii="Times New Roman" w:hAnsi="Times New Roman"/>
          <w:color w:val="000000"/>
          <w:spacing w:val="1"/>
          <w:sz w:val="24"/>
          <w:szCs w:val="24"/>
        </w:rPr>
      </w:pPr>
      <w:r w:rsidRPr="00AE59DF">
        <w:rPr>
          <w:rFonts w:ascii="Times New Roman" w:hAnsi="Times New Roman"/>
          <w:bCs/>
          <w:color w:val="000000"/>
          <w:spacing w:val="1"/>
          <w:sz w:val="24"/>
          <w:szCs w:val="24"/>
        </w:rPr>
        <w:t>2.</w:t>
      </w:r>
      <w:r w:rsidRPr="00AE59DF">
        <w:rPr>
          <w:rFonts w:ascii="Times New Roman" w:hAnsi="Times New Roman"/>
          <w:color w:val="000000"/>
          <w:spacing w:val="1"/>
          <w:sz w:val="24"/>
          <w:szCs w:val="24"/>
        </w:rPr>
        <w:t xml:space="preserve"> да иска и да получава от ВЪЗЛОЖИТЕЛЯ необходимото съдействие за изпълнение на задълженията по този Договор, както и всички необходими документи, информация и данни, пряко свързани или необходими за изпълнение на Договора.</w:t>
      </w:r>
    </w:p>
    <w:p w:rsidR="00AF4E0F" w:rsidRPr="00AE59DF" w:rsidRDefault="00AF4E0F" w:rsidP="00452DB5">
      <w:pPr>
        <w:spacing w:after="0" w:line="320" w:lineRule="exact"/>
        <w:ind w:firstLine="720"/>
        <w:jc w:val="both"/>
        <w:rPr>
          <w:rFonts w:ascii="Times New Roman" w:hAnsi="Times New Roman"/>
          <w:color w:val="000000"/>
          <w:spacing w:val="1"/>
          <w:sz w:val="24"/>
          <w:szCs w:val="24"/>
        </w:rPr>
      </w:pPr>
      <w:bookmarkStart w:id="0" w:name="_DV_M80"/>
      <w:bookmarkEnd w:id="0"/>
      <w:r w:rsidRPr="00AE59DF">
        <w:rPr>
          <w:rFonts w:ascii="Times New Roman" w:hAnsi="Times New Roman"/>
          <w:bCs/>
          <w:color w:val="000000"/>
          <w:spacing w:val="1"/>
          <w:sz w:val="24"/>
          <w:szCs w:val="24"/>
        </w:rPr>
        <w:t>Чл.</w:t>
      </w:r>
      <w:r w:rsidRPr="00AE59DF">
        <w:rPr>
          <w:rFonts w:ascii="Times New Roman" w:hAnsi="Times New Roman"/>
          <w:color w:val="000000"/>
          <w:spacing w:val="1"/>
          <w:sz w:val="24"/>
          <w:szCs w:val="24"/>
        </w:rPr>
        <w:t xml:space="preserve"> </w:t>
      </w:r>
      <w:r w:rsidRPr="00AE59DF">
        <w:rPr>
          <w:rFonts w:ascii="Times New Roman" w:hAnsi="Times New Roman"/>
          <w:bCs/>
          <w:color w:val="000000"/>
          <w:spacing w:val="1"/>
          <w:sz w:val="24"/>
          <w:szCs w:val="24"/>
        </w:rPr>
        <w:t>2</w:t>
      </w:r>
      <w:r>
        <w:rPr>
          <w:rFonts w:ascii="Times New Roman" w:hAnsi="Times New Roman"/>
          <w:bCs/>
          <w:color w:val="000000"/>
          <w:spacing w:val="1"/>
          <w:sz w:val="24"/>
          <w:szCs w:val="24"/>
        </w:rPr>
        <w:t>2</w:t>
      </w:r>
      <w:r w:rsidRPr="00AE59DF">
        <w:rPr>
          <w:rFonts w:ascii="Times New Roman" w:hAnsi="Times New Roman"/>
          <w:bCs/>
          <w:color w:val="000000"/>
          <w:spacing w:val="1"/>
          <w:sz w:val="24"/>
          <w:szCs w:val="24"/>
        </w:rPr>
        <w:t>.</w:t>
      </w:r>
      <w:r w:rsidRPr="00AE59DF">
        <w:rPr>
          <w:rFonts w:ascii="Times New Roman" w:hAnsi="Times New Roman"/>
          <w:color w:val="000000"/>
          <w:spacing w:val="1"/>
          <w:sz w:val="24"/>
          <w:szCs w:val="24"/>
        </w:rPr>
        <w:t xml:space="preserve"> ИЗПЪЛНИТЕЛЯТ се задължава:</w:t>
      </w:r>
    </w:p>
    <w:p w:rsidR="00AF4E0F" w:rsidRPr="00AE59DF" w:rsidRDefault="00AF4E0F" w:rsidP="00452DB5">
      <w:pPr>
        <w:spacing w:after="0" w:line="320" w:lineRule="exact"/>
        <w:ind w:firstLine="720"/>
        <w:jc w:val="both"/>
        <w:rPr>
          <w:rFonts w:ascii="Times New Roman" w:hAnsi="Times New Roman"/>
          <w:color w:val="000000"/>
          <w:spacing w:val="1"/>
          <w:sz w:val="24"/>
          <w:szCs w:val="24"/>
        </w:rPr>
      </w:pPr>
      <w:bookmarkStart w:id="1" w:name="_DV_M81"/>
      <w:bookmarkEnd w:id="1"/>
      <w:r w:rsidRPr="00AE59DF">
        <w:rPr>
          <w:rFonts w:ascii="Times New Roman" w:hAnsi="Times New Roman"/>
          <w:bCs/>
          <w:color w:val="000000"/>
          <w:spacing w:val="1"/>
          <w:sz w:val="24"/>
          <w:szCs w:val="24"/>
        </w:rPr>
        <w:t>1.</w:t>
      </w:r>
      <w:r w:rsidRPr="00AE59DF">
        <w:rPr>
          <w:rFonts w:ascii="Times New Roman" w:hAnsi="Times New Roman"/>
          <w:color w:val="000000"/>
          <w:spacing w:val="1"/>
          <w:sz w:val="24"/>
          <w:szCs w:val="24"/>
        </w:rPr>
        <w:t xml:space="preserve"> Да предостави/предоставя Услугите и да изпълнява задълженията си по този Договор в уговорените срокове и качествено, в съответствие с Договора и Приложенията;</w:t>
      </w:r>
    </w:p>
    <w:p w:rsidR="00AF4E0F" w:rsidRPr="00FA2055" w:rsidRDefault="00AF4E0F" w:rsidP="00452DB5">
      <w:pPr>
        <w:spacing w:after="0" w:line="320" w:lineRule="exact"/>
        <w:ind w:firstLine="720"/>
        <w:jc w:val="both"/>
        <w:rPr>
          <w:rFonts w:ascii="Times New Roman" w:hAnsi="Times New Roman"/>
          <w:color w:val="000000"/>
          <w:spacing w:val="1"/>
          <w:sz w:val="24"/>
          <w:szCs w:val="24"/>
        </w:rPr>
      </w:pPr>
      <w:r w:rsidRPr="00FA2055">
        <w:rPr>
          <w:rFonts w:ascii="Times New Roman" w:hAnsi="Times New Roman"/>
          <w:color w:val="000000"/>
          <w:spacing w:val="1"/>
          <w:sz w:val="24"/>
          <w:szCs w:val="24"/>
        </w:rPr>
        <w:t>2. Да представи на ВЪЗЛОЖИТЕЛЯ  отчет,  приемо-предавателен протокол и калкулация в указания от ВЪЗЛОЖИТЕЛЯ срок.;</w:t>
      </w:r>
    </w:p>
    <w:p w:rsidR="00AF4E0F" w:rsidRPr="00AE59DF" w:rsidRDefault="00AF4E0F" w:rsidP="00452DB5">
      <w:pPr>
        <w:spacing w:after="0" w:line="320" w:lineRule="exact"/>
        <w:ind w:firstLine="720"/>
        <w:jc w:val="both"/>
        <w:rPr>
          <w:rFonts w:ascii="Times New Roman" w:hAnsi="Times New Roman"/>
          <w:color w:val="000000"/>
          <w:spacing w:val="1"/>
          <w:sz w:val="24"/>
          <w:szCs w:val="24"/>
        </w:rPr>
      </w:pPr>
      <w:r w:rsidRPr="00FA2055">
        <w:rPr>
          <w:rFonts w:ascii="Times New Roman" w:hAnsi="Times New Roman"/>
          <w:color w:val="000000"/>
          <w:spacing w:val="1"/>
          <w:sz w:val="24"/>
          <w:szCs w:val="24"/>
        </w:rPr>
        <w:t>3. Да информира своевременно</w:t>
      </w:r>
      <w:r w:rsidRPr="00AE59DF">
        <w:rPr>
          <w:rFonts w:ascii="Times New Roman" w:hAnsi="Times New Roman"/>
          <w:color w:val="000000"/>
          <w:spacing w:val="1"/>
          <w:sz w:val="24"/>
          <w:szCs w:val="24"/>
        </w:rPr>
        <w:t xml:space="preserve"> ВЪЗЛОЖИТЕЛЯ за всички пречки, възникващи в хода на изпълнението на работа, да предложи начин за отстраняването им, като може да поиска от ВЪЗЛОЖИТЕЛЯ указания и/или съдействие за отстраняването им; </w:t>
      </w:r>
    </w:p>
    <w:p w:rsidR="00AF4E0F" w:rsidRPr="00AE59DF" w:rsidRDefault="00AF4E0F" w:rsidP="00452DB5">
      <w:pPr>
        <w:spacing w:after="0" w:line="320" w:lineRule="exact"/>
        <w:ind w:firstLine="720"/>
        <w:jc w:val="both"/>
        <w:rPr>
          <w:rFonts w:ascii="Times New Roman" w:hAnsi="Times New Roman"/>
          <w:color w:val="000000"/>
          <w:spacing w:val="1"/>
          <w:sz w:val="24"/>
          <w:szCs w:val="24"/>
        </w:rPr>
      </w:pPr>
      <w:bookmarkStart w:id="2" w:name="_DV_M82"/>
      <w:bookmarkEnd w:id="2"/>
      <w:r w:rsidRPr="00AE59DF">
        <w:rPr>
          <w:rFonts w:ascii="Times New Roman" w:hAnsi="Times New Roman"/>
          <w:color w:val="000000"/>
          <w:spacing w:val="1"/>
          <w:sz w:val="24"/>
          <w:szCs w:val="24"/>
        </w:rPr>
        <w:t>4. Да изпълнява всички законосъобразни указания и изисквания на ВЪЗЛОЖИТЕЛЯ;</w:t>
      </w:r>
    </w:p>
    <w:p w:rsidR="00AF4E0F" w:rsidRPr="00AE59DF" w:rsidRDefault="00AF4E0F" w:rsidP="00452DB5">
      <w:pPr>
        <w:spacing w:after="0" w:line="320" w:lineRule="exact"/>
        <w:ind w:firstLine="720"/>
        <w:jc w:val="both"/>
        <w:rPr>
          <w:rFonts w:ascii="Times New Roman" w:hAnsi="Times New Roman"/>
          <w:color w:val="000000"/>
          <w:spacing w:val="1"/>
          <w:sz w:val="24"/>
          <w:szCs w:val="24"/>
        </w:rPr>
      </w:pPr>
      <w:r w:rsidRPr="00AE59DF">
        <w:rPr>
          <w:rFonts w:ascii="Times New Roman" w:hAnsi="Times New Roman"/>
          <w:color w:val="000000"/>
          <w:spacing w:val="1"/>
          <w:sz w:val="24"/>
          <w:szCs w:val="24"/>
        </w:rPr>
        <w:t>5.</w:t>
      </w:r>
      <w:bookmarkStart w:id="3" w:name="_DV_M84"/>
      <w:bookmarkEnd w:id="3"/>
      <w:r w:rsidRPr="00AE59DF">
        <w:rPr>
          <w:rFonts w:ascii="Times New Roman" w:hAnsi="Times New Roman"/>
          <w:color w:val="000000"/>
          <w:spacing w:val="1"/>
          <w:sz w:val="24"/>
          <w:szCs w:val="24"/>
        </w:rPr>
        <w:t xml:space="preserve"> Да пази поверителна Конфиденциалната информация, в съответствие с уговореното в чл. 39 от Договора;  </w:t>
      </w:r>
    </w:p>
    <w:p w:rsidR="00AF4E0F" w:rsidRPr="00AE59DF" w:rsidRDefault="00AF4E0F" w:rsidP="00452DB5">
      <w:pPr>
        <w:spacing w:after="0" w:line="320" w:lineRule="exact"/>
        <w:ind w:firstLine="720"/>
        <w:jc w:val="both"/>
        <w:rPr>
          <w:rFonts w:ascii="Times New Roman" w:hAnsi="Times New Roman"/>
          <w:color w:val="000000"/>
          <w:spacing w:val="1"/>
          <w:sz w:val="24"/>
          <w:szCs w:val="24"/>
        </w:rPr>
      </w:pPr>
      <w:r w:rsidRPr="00AE59DF">
        <w:rPr>
          <w:rFonts w:ascii="Times New Roman" w:hAnsi="Times New Roman"/>
          <w:color w:val="000000"/>
          <w:spacing w:val="1"/>
          <w:sz w:val="24"/>
          <w:szCs w:val="24"/>
        </w:rPr>
        <w:t>6. Да разглежда и приема всички писмени възражения на ВЪЗЛОЖИТЕЛЯ относно недостатъците, допуснати при изпълнение на договора, и да ги отстранява за своя сметка;</w:t>
      </w:r>
    </w:p>
    <w:p w:rsidR="00AF4E0F" w:rsidRPr="00AE59DF" w:rsidRDefault="00AF4E0F" w:rsidP="00452DB5">
      <w:pPr>
        <w:spacing w:after="0" w:line="320" w:lineRule="exact"/>
        <w:ind w:firstLine="720"/>
        <w:jc w:val="both"/>
        <w:rPr>
          <w:rFonts w:ascii="Times New Roman" w:hAnsi="Times New Roman"/>
          <w:color w:val="000000"/>
          <w:spacing w:val="1"/>
          <w:sz w:val="24"/>
          <w:szCs w:val="24"/>
        </w:rPr>
      </w:pPr>
      <w:r w:rsidRPr="00AE59DF">
        <w:rPr>
          <w:rFonts w:ascii="Times New Roman" w:hAnsi="Times New Roman"/>
          <w:color w:val="000000"/>
          <w:spacing w:val="1"/>
          <w:sz w:val="24"/>
          <w:szCs w:val="24"/>
        </w:rPr>
        <w:t>12. Да информира ВЪЗЛОЖИТЕЛЯ за възникнали проблеми при изпълнението на договора, за предприетите мерки за тяхното разрешаване и/или за необходимостта от съответни разпореждания от страна на ВЪЗЛОЖИТЕЛЯ;</w:t>
      </w:r>
    </w:p>
    <w:p w:rsidR="00AF4E0F" w:rsidRPr="00AE59DF" w:rsidRDefault="00AF4E0F" w:rsidP="00452DB5">
      <w:pPr>
        <w:spacing w:after="0" w:line="320" w:lineRule="exact"/>
        <w:ind w:firstLine="720"/>
        <w:jc w:val="both"/>
        <w:rPr>
          <w:rFonts w:ascii="Times New Roman" w:hAnsi="Times New Roman"/>
          <w:color w:val="000000"/>
          <w:spacing w:val="1"/>
          <w:sz w:val="24"/>
          <w:szCs w:val="24"/>
        </w:rPr>
      </w:pPr>
      <w:r w:rsidRPr="00AE59DF">
        <w:rPr>
          <w:rFonts w:ascii="Times New Roman" w:hAnsi="Times New Roman"/>
          <w:color w:val="000000"/>
          <w:spacing w:val="1"/>
          <w:sz w:val="24"/>
          <w:szCs w:val="24"/>
        </w:rPr>
        <w:t>13. Да следи и докладва за нередности при изпълнението на договора. В случай на установена нередност, ИЗПЪЛНИТЕЛЯТ е длъжен да възстанови на ВЪЗЛОЖИТЕЛЯ всички неправомерно изплатени суми, заедно с дължимите лихви.</w:t>
      </w:r>
    </w:p>
    <w:p w:rsidR="00AF4E0F" w:rsidRPr="00AE59DF" w:rsidRDefault="00AF4E0F" w:rsidP="00452DB5">
      <w:pPr>
        <w:spacing w:after="0" w:line="320" w:lineRule="exact"/>
        <w:ind w:firstLine="720"/>
        <w:jc w:val="both"/>
        <w:rPr>
          <w:rFonts w:ascii="Times New Roman" w:hAnsi="Times New Roman"/>
          <w:color w:val="000000"/>
          <w:spacing w:val="1"/>
          <w:sz w:val="24"/>
          <w:szCs w:val="24"/>
        </w:rPr>
      </w:pPr>
      <w:r w:rsidRPr="00AE59DF">
        <w:rPr>
          <w:rFonts w:ascii="Times New Roman" w:hAnsi="Times New Roman"/>
          <w:color w:val="000000"/>
          <w:spacing w:val="1"/>
          <w:sz w:val="24"/>
          <w:szCs w:val="24"/>
        </w:rPr>
        <w:t>14. Да възстанови неправомерно получени суми, следствие от допуснати нередности по изпълнението на настоящия договор;</w:t>
      </w:r>
    </w:p>
    <w:p w:rsidR="00AF4E0F" w:rsidRPr="00AE59DF" w:rsidRDefault="00AF4E0F" w:rsidP="00452DB5">
      <w:pPr>
        <w:spacing w:after="0" w:line="320" w:lineRule="exact"/>
        <w:ind w:firstLine="720"/>
        <w:jc w:val="both"/>
        <w:rPr>
          <w:rFonts w:ascii="Times New Roman" w:hAnsi="Times New Roman"/>
          <w:color w:val="000000"/>
          <w:spacing w:val="1"/>
          <w:sz w:val="24"/>
          <w:szCs w:val="24"/>
        </w:rPr>
      </w:pPr>
      <w:r w:rsidRPr="00AE59DF">
        <w:rPr>
          <w:rFonts w:ascii="Times New Roman" w:hAnsi="Times New Roman"/>
          <w:bCs/>
          <w:color w:val="000000"/>
          <w:spacing w:val="1"/>
          <w:sz w:val="24"/>
          <w:szCs w:val="24"/>
        </w:rPr>
        <w:t>15. Д</w:t>
      </w:r>
      <w:r w:rsidRPr="00AE59DF">
        <w:rPr>
          <w:rFonts w:ascii="Times New Roman" w:hAnsi="Times New Roman"/>
          <w:color w:val="000000"/>
          <w:spacing w:val="1"/>
          <w:sz w:val="24"/>
          <w:szCs w:val="24"/>
        </w:rPr>
        <w:t>а не променя състава на персонала, който ще отговаря за изпълнението на Услугите, без предварително писмено съгласие от страна на ВЪЗЛОЖИТЕЛЯ.</w:t>
      </w:r>
    </w:p>
    <w:p w:rsidR="00AF4E0F" w:rsidRPr="00AE59DF" w:rsidRDefault="00AF4E0F" w:rsidP="00452DB5">
      <w:pPr>
        <w:spacing w:after="0" w:line="320" w:lineRule="exact"/>
        <w:ind w:firstLine="720"/>
        <w:jc w:val="both"/>
        <w:rPr>
          <w:rFonts w:ascii="Times New Roman" w:hAnsi="Times New Roman"/>
          <w:i/>
          <w:color w:val="000000"/>
          <w:spacing w:val="1"/>
          <w:sz w:val="24"/>
          <w:szCs w:val="24"/>
        </w:rPr>
      </w:pPr>
      <w:r w:rsidRPr="00AE59DF">
        <w:rPr>
          <w:rFonts w:ascii="Times New Roman" w:hAnsi="Times New Roman"/>
          <w:i/>
          <w:color w:val="000000"/>
          <w:spacing w:val="1"/>
          <w:sz w:val="24"/>
          <w:szCs w:val="24"/>
        </w:rPr>
        <w:t>16. Да не възлага работата или части от нея на подизпълнители, извън посочените в офертата на ИЗПЪЛНИТЕЛЯ, освен в случаите и при условията, предвидени в ЗОП (</w:t>
      </w:r>
      <w:r w:rsidRPr="00AE59DF">
        <w:rPr>
          <w:rFonts w:ascii="Times New Roman" w:hAnsi="Times New Roman"/>
          <w:i/>
          <w:color w:val="FF0000"/>
          <w:spacing w:val="1"/>
          <w:sz w:val="24"/>
          <w:szCs w:val="24"/>
        </w:rPr>
        <w:t>ако е приложимо</w:t>
      </w:r>
      <w:r w:rsidRPr="00AE59DF">
        <w:rPr>
          <w:rFonts w:ascii="Times New Roman" w:hAnsi="Times New Roman"/>
          <w:i/>
          <w:color w:val="000000"/>
          <w:spacing w:val="1"/>
          <w:sz w:val="24"/>
          <w:szCs w:val="24"/>
        </w:rPr>
        <w:t>)</w:t>
      </w:r>
    </w:p>
    <w:p w:rsidR="00AF4E0F" w:rsidRPr="00AE59DF" w:rsidRDefault="00AF4E0F" w:rsidP="00452DB5">
      <w:pPr>
        <w:spacing w:after="0" w:line="320" w:lineRule="exact"/>
        <w:ind w:firstLine="720"/>
        <w:jc w:val="both"/>
        <w:rPr>
          <w:rFonts w:ascii="Times New Roman" w:hAnsi="Times New Roman"/>
          <w:i/>
          <w:sz w:val="24"/>
          <w:szCs w:val="24"/>
          <w:highlight w:val="yellow"/>
        </w:rPr>
      </w:pPr>
      <w:bookmarkStart w:id="4" w:name="_DV_M83"/>
      <w:bookmarkStart w:id="5" w:name="_DV_M85"/>
      <w:bookmarkStart w:id="6" w:name="_DV_M86"/>
      <w:bookmarkStart w:id="7" w:name="_DV_M87"/>
      <w:bookmarkEnd w:id="4"/>
      <w:bookmarkEnd w:id="5"/>
      <w:bookmarkEnd w:id="6"/>
      <w:bookmarkEnd w:id="7"/>
      <w:r w:rsidRPr="00AE59DF">
        <w:rPr>
          <w:rFonts w:ascii="Times New Roman" w:hAnsi="Times New Roman"/>
          <w:i/>
          <w:sz w:val="24"/>
          <w:szCs w:val="24"/>
          <w:lang w:eastAsia="bg-BG"/>
        </w:rPr>
        <w:t xml:space="preserve">17. Да сключи договор/договори за подизпълнение с посочените в офертата му подизпълнители в </w:t>
      </w:r>
      <w:r w:rsidRPr="00FA2055">
        <w:rPr>
          <w:rFonts w:ascii="Times New Roman" w:hAnsi="Times New Roman"/>
          <w:i/>
          <w:sz w:val="24"/>
          <w:szCs w:val="24"/>
          <w:lang w:eastAsia="bg-BG"/>
        </w:rPr>
        <w:t>срок от 3</w:t>
      </w:r>
      <w:r>
        <w:rPr>
          <w:rFonts w:ascii="Times New Roman" w:hAnsi="Times New Roman"/>
          <w:i/>
          <w:sz w:val="24"/>
          <w:szCs w:val="24"/>
          <w:lang w:eastAsia="bg-BG"/>
        </w:rPr>
        <w:t xml:space="preserve"> </w:t>
      </w:r>
      <w:r w:rsidRPr="00FA2055">
        <w:rPr>
          <w:rFonts w:ascii="Times New Roman" w:hAnsi="Times New Roman"/>
          <w:i/>
          <w:sz w:val="24"/>
          <w:szCs w:val="24"/>
          <w:lang w:eastAsia="bg-BG"/>
        </w:rPr>
        <w:t>дни</w:t>
      </w:r>
      <w:r w:rsidRPr="00AE59DF">
        <w:rPr>
          <w:rFonts w:ascii="Times New Roman" w:hAnsi="Times New Roman"/>
          <w:i/>
          <w:sz w:val="24"/>
          <w:szCs w:val="24"/>
          <w:lang w:eastAsia="bg-BG"/>
        </w:rPr>
        <w:t xml:space="preserve"> от сключване на настоящия Договор. В срок до </w:t>
      </w:r>
      <w:r w:rsidRPr="00AE59DF">
        <w:rPr>
          <w:rFonts w:ascii="Times New Roman" w:hAnsi="Times New Roman"/>
          <w:i/>
          <w:sz w:val="24"/>
          <w:szCs w:val="24"/>
        </w:rPr>
        <w:t xml:space="preserve">3 (три) дни </w:t>
      </w:r>
      <w:r w:rsidRPr="00AE59DF">
        <w:rPr>
          <w:rFonts w:ascii="Times New Roman" w:hAnsi="Times New Roman"/>
          <w:i/>
          <w:sz w:val="24"/>
          <w:szCs w:val="24"/>
          <w:lang w:eastAsia="bg-BG"/>
        </w:rPr>
        <w:t xml:space="preserve">от сключването на договор за подизпълнение или на допълнително споразумение за замяна на посочен в офертата подизпълнител изпълнителят изпраща копие на договора или на допълнителното споразумение на възложителя заедно с доказателства, че са изпълнени условията по </w:t>
      </w:r>
      <w:hyperlink r:id="rId7" w:anchor="p28982788" w:tgtFrame="_blank" w:history="1">
        <w:r w:rsidRPr="00AE59DF">
          <w:rPr>
            <w:rFonts w:ascii="Times New Roman" w:hAnsi="Times New Roman"/>
            <w:i/>
            <w:sz w:val="24"/>
            <w:szCs w:val="24"/>
            <w:lang w:eastAsia="bg-BG"/>
          </w:rPr>
          <w:t>чл. 66, ал. 2</w:t>
        </w:r>
      </w:hyperlink>
      <w:r w:rsidRPr="00AE59DF">
        <w:rPr>
          <w:rFonts w:ascii="Times New Roman" w:hAnsi="Times New Roman"/>
          <w:i/>
          <w:sz w:val="24"/>
          <w:szCs w:val="24"/>
          <w:lang w:eastAsia="bg-BG"/>
        </w:rPr>
        <w:t xml:space="preserve"> и </w:t>
      </w:r>
      <w:hyperlink r:id="rId8" w:anchor="p28982788" w:tgtFrame="_blank" w:history="1">
        <w:r w:rsidRPr="00AE59DF">
          <w:rPr>
            <w:rFonts w:ascii="Times New Roman" w:hAnsi="Times New Roman"/>
            <w:i/>
            <w:sz w:val="24"/>
            <w:szCs w:val="24"/>
            <w:lang w:eastAsia="bg-BG"/>
          </w:rPr>
          <w:t>11 ЗОП</w:t>
        </w:r>
      </w:hyperlink>
      <w:r w:rsidRPr="00AE59DF">
        <w:rPr>
          <w:rFonts w:ascii="Times New Roman" w:hAnsi="Times New Roman"/>
          <w:i/>
          <w:sz w:val="24"/>
          <w:szCs w:val="24"/>
          <w:lang w:eastAsia="bg-BG"/>
        </w:rPr>
        <w:t xml:space="preserve"> (ако е приложимо).</w:t>
      </w:r>
    </w:p>
    <w:p w:rsidR="00AF4E0F" w:rsidRPr="00AE59DF" w:rsidRDefault="00AF4E0F" w:rsidP="00452DB5">
      <w:pPr>
        <w:spacing w:after="0" w:line="320" w:lineRule="exact"/>
        <w:ind w:firstLine="720"/>
        <w:jc w:val="both"/>
        <w:rPr>
          <w:rFonts w:ascii="Times New Roman" w:hAnsi="Times New Roman"/>
          <w:color w:val="000000"/>
          <w:spacing w:val="1"/>
          <w:sz w:val="24"/>
          <w:szCs w:val="24"/>
        </w:rPr>
      </w:pPr>
      <w:r w:rsidRPr="00AE59DF">
        <w:rPr>
          <w:rFonts w:ascii="Times New Roman" w:hAnsi="Times New Roman"/>
          <w:bCs/>
          <w:color w:val="000000"/>
          <w:spacing w:val="1"/>
          <w:sz w:val="24"/>
          <w:szCs w:val="24"/>
        </w:rPr>
        <w:t>Чл. 2</w:t>
      </w:r>
      <w:r>
        <w:rPr>
          <w:rFonts w:ascii="Times New Roman" w:hAnsi="Times New Roman"/>
          <w:bCs/>
          <w:color w:val="000000"/>
          <w:spacing w:val="1"/>
          <w:sz w:val="24"/>
          <w:szCs w:val="24"/>
        </w:rPr>
        <w:t>3</w:t>
      </w:r>
      <w:r w:rsidRPr="00AE59DF">
        <w:rPr>
          <w:rFonts w:ascii="Times New Roman" w:hAnsi="Times New Roman"/>
          <w:bCs/>
          <w:color w:val="000000"/>
          <w:spacing w:val="1"/>
          <w:sz w:val="24"/>
          <w:szCs w:val="24"/>
        </w:rPr>
        <w:t xml:space="preserve">. </w:t>
      </w:r>
      <w:r w:rsidRPr="00AE59DF">
        <w:rPr>
          <w:rFonts w:ascii="Times New Roman" w:hAnsi="Times New Roman"/>
          <w:color w:val="000000"/>
          <w:spacing w:val="1"/>
          <w:sz w:val="24"/>
          <w:szCs w:val="24"/>
        </w:rPr>
        <w:t>ВЪЗЛОЖИТЕЛЯТ има право:</w:t>
      </w:r>
    </w:p>
    <w:p w:rsidR="00AF4E0F" w:rsidRPr="00AE59DF" w:rsidRDefault="00AF4E0F" w:rsidP="00452DB5">
      <w:pPr>
        <w:spacing w:after="0" w:line="320" w:lineRule="exact"/>
        <w:ind w:firstLine="720"/>
        <w:jc w:val="both"/>
        <w:rPr>
          <w:rFonts w:ascii="Times New Roman" w:hAnsi="Times New Roman"/>
          <w:color w:val="000000"/>
          <w:spacing w:val="1"/>
          <w:sz w:val="24"/>
          <w:szCs w:val="24"/>
        </w:rPr>
      </w:pPr>
      <w:bookmarkStart w:id="8" w:name="_DV_M94"/>
      <w:bookmarkEnd w:id="8"/>
      <w:r w:rsidRPr="00AE59DF">
        <w:rPr>
          <w:rFonts w:ascii="Times New Roman" w:hAnsi="Times New Roman"/>
          <w:bCs/>
          <w:color w:val="000000"/>
          <w:spacing w:val="1"/>
          <w:sz w:val="24"/>
          <w:szCs w:val="24"/>
        </w:rPr>
        <w:t>1.</w:t>
      </w:r>
      <w:r w:rsidRPr="00AE59DF">
        <w:rPr>
          <w:rFonts w:ascii="Times New Roman" w:hAnsi="Times New Roman"/>
          <w:color w:val="000000"/>
          <w:spacing w:val="1"/>
          <w:sz w:val="24"/>
          <w:szCs w:val="24"/>
        </w:rPr>
        <w:t xml:space="preserve"> Да иска от ИЗПЪЛНИТЕЛЯ да изпълни възложената работа в срок и без отклонения от договореното;</w:t>
      </w:r>
    </w:p>
    <w:p w:rsidR="00AF4E0F" w:rsidRPr="00AE59DF" w:rsidRDefault="00AF4E0F" w:rsidP="00452DB5">
      <w:pPr>
        <w:spacing w:after="0" w:line="320" w:lineRule="exact"/>
        <w:ind w:firstLine="720"/>
        <w:jc w:val="both"/>
        <w:rPr>
          <w:rFonts w:ascii="Times New Roman" w:hAnsi="Times New Roman"/>
          <w:color w:val="000000"/>
          <w:spacing w:val="1"/>
          <w:sz w:val="24"/>
          <w:szCs w:val="24"/>
        </w:rPr>
      </w:pPr>
      <w:bookmarkStart w:id="9" w:name="_DV_M95"/>
      <w:bookmarkEnd w:id="9"/>
      <w:r w:rsidRPr="00AE59DF">
        <w:rPr>
          <w:rFonts w:ascii="Times New Roman" w:hAnsi="Times New Roman"/>
          <w:bCs/>
          <w:color w:val="000000"/>
          <w:spacing w:val="1"/>
          <w:sz w:val="24"/>
          <w:szCs w:val="24"/>
        </w:rPr>
        <w:t>2.</w:t>
      </w:r>
      <w:r w:rsidRPr="00AE59DF">
        <w:rPr>
          <w:rFonts w:ascii="Times New Roman" w:hAnsi="Times New Roman"/>
          <w:color w:val="000000"/>
          <w:spacing w:val="1"/>
          <w:sz w:val="24"/>
          <w:szCs w:val="24"/>
        </w:rPr>
        <w:t xml:space="preserve"> Да контролира изпълнението на поетите от ИЗПЪЛНИТЕЛЯ договорни задължения. Указанията на ВЪЗЛОЖИТЕЛЯ чрез упълномощено от него лице в изпълнение на това му правомощие са задължителни за ИЗПЪЛНИТЕЛЯ, доколко изпълнението им не е фактически невъзможно и не излизат извън рамките на договореното;</w:t>
      </w:r>
    </w:p>
    <w:p w:rsidR="00AF4E0F" w:rsidRPr="00AE59DF" w:rsidRDefault="00AF4E0F" w:rsidP="00452DB5">
      <w:pPr>
        <w:spacing w:after="0" w:line="320" w:lineRule="exact"/>
        <w:ind w:firstLine="720"/>
        <w:jc w:val="both"/>
        <w:rPr>
          <w:rFonts w:ascii="Times New Roman" w:hAnsi="Times New Roman"/>
          <w:bCs/>
          <w:color w:val="000000"/>
          <w:spacing w:val="1"/>
          <w:sz w:val="24"/>
          <w:szCs w:val="24"/>
        </w:rPr>
      </w:pPr>
      <w:r w:rsidRPr="00AE59DF">
        <w:rPr>
          <w:rFonts w:ascii="Times New Roman" w:hAnsi="Times New Roman"/>
          <w:bCs/>
          <w:color w:val="000000"/>
          <w:spacing w:val="1"/>
          <w:sz w:val="24"/>
          <w:szCs w:val="24"/>
        </w:rPr>
        <w:t>3. да изисква, при необходимост и по своя преценка, обосновка от страна на ИЗПЪЛНИТЕЛЯ на изготвените от него [отчети/доклади/ разработки/материали] или съответна част от тях;</w:t>
      </w:r>
    </w:p>
    <w:p w:rsidR="00AF4E0F" w:rsidRPr="00AE59DF" w:rsidRDefault="00AF4E0F" w:rsidP="00452DB5">
      <w:pPr>
        <w:spacing w:after="0" w:line="320" w:lineRule="exact"/>
        <w:ind w:firstLine="720"/>
        <w:jc w:val="both"/>
        <w:rPr>
          <w:rFonts w:ascii="Times New Roman" w:hAnsi="Times New Roman"/>
          <w:color w:val="000000"/>
          <w:spacing w:val="1"/>
          <w:sz w:val="24"/>
          <w:szCs w:val="24"/>
        </w:rPr>
      </w:pPr>
      <w:r w:rsidRPr="00AE59DF">
        <w:rPr>
          <w:rFonts w:ascii="Times New Roman" w:hAnsi="Times New Roman"/>
          <w:bCs/>
          <w:color w:val="000000"/>
          <w:spacing w:val="1"/>
          <w:sz w:val="24"/>
          <w:szCs w:val="24"/>
        </w:rPr>
        <w:t>4.</w:t>
      </w:r>
      <w:r w:rsidRPr="00AE59DF">
        <w:rPr>
          <w:rFonts w:ascii="Times New Roman" w:hAnsi="Times New Roman"/>
          <w:color w:val="000000"/>
          <w:spacing w:val="1"/>
          <w:sz w:val="24"/>
          <w:szCs w:val="24"/>
        </w:rPr>
        <w:t xml:space="preserve"> Да изисква, при необходимост и по своя преценка, обосновка от страна на</w:t>
      </w:r>
      <w:r w:rsidRPr="00AE59DF">
        <w:rPr>
          <w:rFonts w:ascii="Times New Roman" w:hAnsi="Times New Roman"/>
          <w:bCs/>
          <w:color w:val="000000"/>
          <w:spacing w:val="1"/>
          <w:sz w:val="24"/>
          <w:szCs w:val="24"/>
        </w:rPr>
        <w:t xml:space="preserve"> ИЗПЪЛНИТЕЛЯ</w:t>
      </w:r>
      <w:r w:rsidRPr="00AE59DF">
        <w:rPr>
          <w:rFonts w:ascii="Times New Roman" w:hAnsi="Times New Roman"/>
          <w:color w:val="000000"/>
          <w:spacing w:val="1"/>
          <w:sz w:val="24"/>
          <w:szCs w:val="24"/>
        </w:rPr>
        <w:t xml:space="preserve"> на изготвените от него отчети/доклади/ разработки/материали или съответна част от тях;</w:t>
      </w:r>
    </w:p>
    <w:p w:rsidR="00AF4E0F" w:rsidRPr="00AE59DF" w:rsidRDefault="00AF4E0F" w:rsidP="00452DB5">
      <w:pPr>
        <w:spacing w:after="0" w:line="320" w:lineRule="exact"/>
        <w:ind w:firstLine="720"/>
        <w:jc w:val="both"/>
        <w:rPr>
          <w:rFonts w:ascii="Times New Roman" w:hAnsi="Times New Roman"/>
          <w:color w:val="000000"/>
          <w:spacing w:val="1"/>
          <w:sz w:val="24"/>
          <w:szCs w:val="24"/>
        </w:rPr>
      </w:pPr>
      <w:bookmarkStart w:id="10" w:name="_DV_M96"/>
      <w:bookmarkStart w:id="11" w:name="_DV_M97"/>
      <w:bookmarkStart w:id="12" w:name="_DV_M98"/>
      <w:bookmarkStart w:id="13" w:name="_DV_M99"/>
      <w:bookmarkEnd w:id="10"/>
      <w:bookmarkEnd w:id="11"/>
      <w:bookmarkEnd w:id="12"/>
      <w:bookmarkEnd w:id="13"/>
      <w:r w:rsidRPr="00AE59DF">
        <w:rPr>
          <w:rFonts w:ascii="Times New Roman" w:hAnsi="Times New Roman"/>
          <w:bCs/>
          <w:color w:val="000000"/>
          <w:spacing w:val="1"/>
          <w:sz w:val="24"/>
          <w:szCs w:val="24"/>
        </w:rPr>
        <w:t>Чл.</w:t>
      </w:r>
      <w:r w:rsidRPr="00AE59DF">
        <w:rPr>
          <w:rFonts w:ascii="Times New Roman" w:hAnsi="Times New Roman"/>
          <w:color w:val="000000"/>
          <w:spacing w:val="1"/>
          <w:sz w:val="24"/>
          <w:szCs w:val="24"/>
        </w:rPr>
        <w:t xml:space="preserve"> </w:t>
      </w:r>
      <w:r w:rsidRPr="00AE59DF">
        <w:rPr>
          <w:rFonts w:ascii="Times New Roman" w:hAnsi="Times New Roman"/>
          <w:bCs/>
          <w:color w:val="000000"/>
          <w:spacing w:val="1"/>
          <w:sz w:val="24"/>
          <w:szCs w:val="24"/>
        </w:rPr>
        <w:t>2</w:t>
      </w:r>
      <w:r>
        <w:rPr>
          <w:rFonts w:ascii="Times New Roman" w:hAnsi="Times New Roman"/>
          <w:bCs/>
          <w:color w:val="000000"/>
          <w:spacing w:val="1"/>
          <w:sz w:val="24"/>
          <w:szCs w:val="24"/>
        </w:rPr>
        <w:t>4</w:t>
      </w:r>
      <w:r w:rsidRPr="00AE59DF">
        <w:rPr>
          <w:rFonts w:ascii="Times New Roman" w:hAnsi="Times New Roman"/>
          <w:bCs/>
          <w:color w:val="000000"/>
          <w:spacing w:val="1"/>
          <w:sz w:val="24"/>
          <w:szCs w:val="24"/>
        </w:rPr>
        <w:t>.</w:t>
      </w:r>
      <w:r w:rsidRPr="00AE59DF">
        <w:rPr>
          <w:rFonts w:ascii="Times New Roman" w:hAnsi="Times New Roman"/>
          <w:color w:val="000000"/>
          <w:spacing w:val="1"/>
          <w:sz w:val="24"/>
          <w:szCs w:val="24"/>
        </w:rPr>
        <w:t xml:space="preserve"> ВЪЗЛОЖИТЕЛЯТ се задължава:</w:t>
      </w:r>
    </w:p>
    <w:p w:rsidR="00AF4E0F" w:rsidRPr="00FA2055" w:rsidRDefault="00AF4E0F" w:rsidP="00452DB5">
      <w:pPr>
        <w:spacing w:after="0" w:line="320" w:lineRule="exact"/>
        <w:ind w:firstLine="720"/>
        <w:jc w:val="both"/>
        <w:rPr>
          <w:rFonts w:ascii="Times New Roman" w:hAnsi="Times New Roman"/>
          <w:color w:val="000000"/>
          <w:spacing w:val="1"/>
          <w:sz w:val="24"/>
          <w:szCs w:val="24"/>
        </w:rPr>
      </w:pPr>
      <w:bookmarkStart w:id="14" w:name="_DV_M100"/>
      <w:bookmarkEnd w:id="14"/>
      <w:r w:rsidRPr="00FA2055">
        <w:rPr>
          <w:rFonts w:ascii="Times New Roman" w:hAnsi="Times New Roman"/>
          <w:color w:val="000000"/>
          <w:spacing w:val="1"/>
          <w:sz w:val="24"/>
          <w:szCs w:val="24"/>
        </w:rPr>
        <w:t>1. да приеме изпълнението на Услугите, когато отговаря на договореното, по реда и при условията на този Договор;</w:t>
      </w:r>
    </w:p>
    <w:p w:rsidR="00AF4E0F" w:rsidRPr="00AE59DF" w:rsidRDefault="00AF4E0F" w:rsidP="00452DB5">
      <w:pPr>
        <w:spacing w:after="0" w:line="320" w:lineRule="exact"/>
        <w:ind w:firstLine="720"/>
        <w:jc w:val="both"/>
        <w:rPr>
          <w:rFonts w:ascii="Times New Roman" w:hAnsi="Times New Roman"/>
          <w:color w:val="000000"/>
          <w:spacing w:val="1"/>
          <w:sz w:val="24"/>
          <w:szCs w:val="24"/>
        </w:rPr>
      </w:pPr>
      <w:r w:rsidRPr="00FA2055">
        <w:rPr>
          <w:rFonts w:ascii="Times New Roman" w:hAnsi="Times New Roman"/>
          <w:bCs/>
          <w:color w:val="000000"/>
          <w:spacing w:val="1"/>
          <w:sz w:val="24"/>
          <w:szCs w:val="24"/>
        </w:rPr>
        <w:t>2.</w:t>
      </w:r>
      <w:r w:rsidRPr="00FA2055">
        <w:rPr>
          <w:rFonts w:ascii="Times New Roman" w:hAnsi="Times New Roman"/>
          <w:color w:val="000000"/>
          <w:spacing w:val="1"/>
          <w:sz w:val="24"/>
          <w:szCs w:val="24"/>
        </w:rPr>
        <w:t xml:space="preserve"> да заплати на ИЗПЪЛНИТЕЛЯ</w:t>
      </w:r>
      <w:r w:rsidRPr="00AE59DF">
        <w:rPr>
          <w:rFonts w:ascii="Times New Roman" w:hAnsi="Times New Roman"/>
          <w:color w:val="000000"/>
          <w:spacing w:val="1"/>
          <w:sz w:val="24"/>
          <w:szCs w:val="24"/>
        </w:rPr>
        <w:t xml:space="preserve"> Цената в размера, по реда и при условията, предвидени в този Договор;</w:t>
      </w:r>
    </w:p>
    <w:p w:rsidR="00AF4E0F" w:rsidRPr="00AE59DF" w:rsidRDefault="00AF4E0F" w:rsidP="00452DB5">
      <w:pPr>
        <w:spacing w:after="0" w:line="320" w:lineRule="exact"/>
        <w:ind w:firstLine="720"/>
        <w:jc w:val="both"/>
        <w:rPr>
          <w:rFonts w:ascii="Times New Roman" w:hAnsi="Times New Roman"/>
          <w:color w:val="000000"/>
          <w:spacing w:val="1"/>
          <w:sz w:val="24"/>
          <w:szCs w:val="24"/>
        </w:rPr>
      </w:pPr>
      <w:bookmarkStart w:id="15" w:name="_DV_M101"/>
      <w:bookmarkEnd w:id="15"/>
      <w:r w:rsidRPr="00AE59DF">
        <w:rPr>
          <w:rFonts w:ascii="Times New Roman" w:hAnsi="Times New Roman"/>
          <w:color w:val="000000"/>
          <w:spacing w:val="1"/>
          <w:sz w:val="24"/>
          <w:szCs w:val="24"/>
        </w:rPr>
        <w:t>3</w:t>
      </w:r>
      <w:r w:rsidRPr="00AE59DF">
        <w:rPr>
          <w:rFonts w:ascii="Times New Roman" w:hAnsi="Times New Roman"/>
          <w:bCs/>
          <w:color w:val="000000"/>
          <w:spacing w:val="1"/>
          <w:sz w:val="24"/>
          <w:szCs w:val="24"/>
        </w:rPr>
        <w:t>.</w:t>
      </w:r>
      <w:r w:rsidRPr="00AE59DF">
        <w:rPr>
          <w:rFonts w:ascii="Times New Roman" w:hAnsi="Times New Roman"/>
          <w:color w:val="000000"/>
          <w:spacing w:val="1"/>
          <w:sz w:val="24"/>
          <w:szCs w:val="24"/>
        </w:rPr>
        <w:t xml:space="preserve"> да предостави и осигури достъп на ИЗПЪЛНИТЕЛЯ до информацията, необходима за извършването на Услугите, предмет на Договора, при спазване на относимите изисквания или ограничения съгласно приложимото право;</w:t>
      </w:r>
    </w:p>
    <w:p w:rsidR="00AF4E0F" w:rsidRPr="00AE59DF" w:rsidRDefault="00AF4E0F" w:rsidP="00452DB5">
      <w:pPr>
        <w:spacing w:after="0" w:line="320" w:lineRule="exact"/>
        <w:ind w:firstLine="720"/>
        <w:jc w:val="both"/>
        <w:rPr>
          <w:rFonts w:ascii="Times New Roman" w:hAnsi="Times New Roman"/>
          <w:color w:val="000000"/>
          <w:spacing w:val="1"/>
          <w:sz w:val="24"/>
          <w:szCs w:val="24"/>
        </w:rPr>
      </w:pPr>
      <w:r w:rsidRPr="00AE59DF">
        <w:rPr>
          <w:rFonts w:ascii="Times New Roman" w:hAnsi="Times New Roman"/>
          <w:color w:val="000000"/>
          <w:spacing w:val="1"/>
          <w:sz w:val="24"/>
          <w:szCs w:val="24"/>
        </w:rPr>
        <w:t>4. да пази поверителна Конфиденциалната информация, в съответствие с уговореното в чл. 39 от Договора;</w:t>
      </w:r>
    </w:p>
    <w:p w:rsidR="00AF4E0F" w:rsidRPr="00AE59DF" w:rsidRDefault="00AF4E0F" w:rsidP="00452DB5">
      <w:pPr>
        <w:spacing w:after="0" w:line="320" w:lineRule="exact"/>
        <w:ind w:firstLine="720"/>
        <w:jc w:val="both"/>
        <w:rPr>
          <w:rFonts w:ascii="Times New Roman" w:hAnsi="Times New Roman"/>
          <w:color w:val="000000"/>
          <w:spacing w:val="1"/>
          <w:sz w:val="24"/>
          <w:szCs w:val="24"/>
        </w:rPr>
      </w:pPr>
      <w:bookmarkStart w:id="16" w:name="_DV_M102"/>
      <w:bookmarkEnd w:id="16"/>
      <w:r w:rsidRPr="00AE59DF">
        <w:rPr>
          <w:rFonts w:ascii="Times New Roman" w:hAnsi="Times New Roman"/>
          <w:bCs/>
          <w:color w:val="000000"/>
          <w:spacing w:val="1"/>
          <w:sz w:val="24"/>
          <w:szCs w:val="24"/>
        </w:rPr>
        <w:t>5.</w:t>
      </w:r>
      <w:r w:rsidRPr="00AE59DF">
        <w:rPr>
          <w:rFonts w:ascii="Times New Roman" w:hAnsi="Times New Roman"/>
          <w:color w:val="000000"/>
          <w:spacing w:val="1"/>
          <w:sz w:val="24"/>
          <w:szCs w:val="24"/>
        </w:rPr>
        <w:t xml:space="preserve"> да оказва съдействие на ИЗПЪЛНИТЕЛЯ във връзка с изпълнението на този Договор, включително и за отстраняване на възникнали пречки пред изпълнението на Договора, когато ИЗПЪЛНИТЕЛЯТ поиска това;</w:t>
      </w:r>
    </w:p>
    <w:p w:rsidR="00AF4E0F" w:rsidRPr="00AE59DF" w:rsidRDefault="00AF4E0F" w:rsidP="00452DB5">
      <w:pPr>
        <w:spacing w:after="0" w:line="320" w:lineRule="exact"/>
        <w:ind w:firstLine="720"/>
        <w:jc w:val="both"/>
        <w:rPr>
          <w:rFonts w:ascii="Times New Roman" w:hAnsi="Times New Roman"/>
          <w:color w:val="000000"/>
          <w:spacing w:val="1"/>
          <w:sz w:val="24"/>
          <w:szCs w:val="24"/>
        </w:rPr>
      </w:pPr>
      <w:r w:rsidRPr="00AE59DF">
        <w:rPr>
          <w:rFonts w:ascii="Times New Roman" w:hAnsi="Times New Roman"/>
          <w:color w:val="000000"/>
          <w:spacing w:val="1"/>
          <w:sz w:val="24"/>
          <w:szCs w:val="24"/>
        </w:rPr>
        <w:t>6. да освободи представената от ИЗПЪЛНИТЕЛЯ Гаранция за изпълнение, съгласно клаузите на чл. 15 от Договора;</w:t>
      </w:r>
    </w:p>
    <w:p w:rsidR="00AF4E0F" w:rsidRPr="00AE59DF" w:rsidRDefault="00AF4E0F" w:rsidP="00452DB5">
      <w:pPr>
        <w:spacing w:after="0" w:line="320" w:lineRule="exact"/>
        <w:ind w:firstLine="720"/>
        <w:jc w:val="both"/>
        <w:rPr>
          <w:rFonts w:ascii="Times New Roman" w:hAnsi="Times New Roman"/>
          <w:color w:val="000000"/>
          <w:spacing w:val="1"/>
          <w:sz w:val="24"/>
          <w:szCs w:val="24"/>
        </w:rPr>
      </w:pPr>
    </w:p>
    <w:p w:rsidR="00AF4E0F" w:rsidRPr="00AE59DF" w:rsidRDefault="00AF4E0F" w:rsidP="00452DB5">
      <w:pPr>
        <w:spacing w:after="0" w:line="320" w:lineRule="exact"/>
        <w:ind w:firstLine="720"/>
        <w:jc w:val="center"/>
        <w:rPr>
          <w:rFonts w:ascii="Times New Roman" w:hAnsi="Times New Roman"/>
          <w:bCs/>
          <w:color w:val="000000"/>
          <w:sz w:val="24"/>
          <w:szCs w:val="26"/>
          <w:lang w:eastAsia="bg-BG"/>
        </w:rPr>
      </w:pPr>
      <w:r w:rsidRPr="00AE59DF">
        <w:rPr>
          <w:rFonts w:ascii="Times New Roman" w:hAnsi="Times New Roman"/>
          <w:bCs/>
          <w:color w:val="000000"/>
          <w:sz w:val="24"/>
          <w:szCs w:val="26"/>
          <w:lang w:eastAsia="bg-BG"/>
        </w:rPr>
        <w:t>ПРЕДАВАНЕ И ПРИЕМАНЕ НА ИЗПЪЛНЕНИЕТО</w:t>
      </w:r>
    </w:p>
    <w:p w:rsidR="00AF4E0F" w:rsidRPr="00AE59DF" w:rsidRDefault="00AF4E0F" w:rsidP="00452DB5">
      <w:pPr>
        <w:spacing w:after="0" w:line="320" w:lineRule="exact"/>
        <w:ind w:firstLine="720"/>
        <w:jc w:val="both"/>
        <w:rPr>
          <w:rFonts w:ascii="Times New Roman" w:hAnsi="Times New Roman"/>
          <w:color w:val="000000"/>
          <w:spacing w:val="1"/>
          <w:sz w:val="24"/>
          <w:szCs w:val="24"/>
        </w:rPr>
      </w:pPr>
    </w:p>
    <w:p w:rsidR="00AF4E0F" w:rsidRPr="00FA2055" w:rsidRDefault="00AF4E0F" w:rsidP="00452DB5">
      <w:pPr>
        <w:tabs>
          <w:tab w:val="left" w:pos="0"/>
        </w:tabs>
        <w:spacing w:after="0" w:line="320" w:lineRule="exact"/>
        <w:ind w:firstLine="720"/>
        <w:jc w:val="both"/>
        <w:rPr>
          <w:rFonts w:ascii="Times New Roman" w:hAnsi="Times New Roman"/>
          <w:sz w:val="24"/>
          <w:szCs w:val="24"/>
        </w:rPr>
      </w:pPr>
      <w:r w:rsidRPr="00FA2055">
        <w:rPr>
          <w:rFonts w:ascii="Times New Roman" w:hAnsi="Times New Roman"/>
          <w:sz w:val="24"/>
          <w:szCs w:val="24"/>
        </w:rPr>
        <w:t>Чл. 25. (1) ИЗПЪЛНИТЕЛЯТ представя на ВЪЗЛОЖИТЕЛЯ приемо-предавателен протокол,</w:t>
      </w:r>
      <w:bookmarkStart w:id="17" w:name="_GoBack"/>
      <w:bookmarkEnd w:id="17"/>
      <w:r w:rsidRPr="00FA2055">
        <w:rPr>
          <w:rFonts w:ascii="Times New Roman" w:hAnsi="Times New Roman"/>
          <w:sz w:val="24"/>
          <w:szCs w:val="24"/>
        </w:rPr>
        <w:t xml:space="preserve"> отчет за извършена работа (провеждане на събитие) и калкулация, съдържаща информация за броя и единичната цена на всички дейности описани в техническата спецификация /нощувки, закуски, обеди, вечери, кафе паузи, конферентна зала, информационни и рекламни материали по видове и количества, културна програма и други съпътстващи мероприятието дейности/.</w:t>
      </w:r>
    </w:p>
    <w:p w:rsidR="00AF4E0F" w:rsidRPr="00AE59DF" w:rsidRDefault="00AF4E0F" w:rsidP="00452DB5">
      <w:pPr>
        <w:tabs>
          <w:tab w:val="left" w:pos="0"/>
        </w:tabs>
        <w:spacing w:after="0" w:line="320" w:lineRule="exact"/>
        <w:ind w:firstLine="720"/>
        <w:jc w:val="both"/>
        <w:rPr>
          <w:rFonts w:ascii="Times New Roman" w:hAnsi="Times New Roman"/>
          <w:bCs/>
          <w:sz w:val="24"/>
          <w:szCs w:val="20"/>
        </w:rPr>
      </w:pPr>
      <w:r w:rsidRPr="00FA2055">
        <w:rPr>
          <w:rFonts w:ascii="Times New Roman" w:hAnsi="Times New Roman"/>
          <w:sz w:val="24"/>
          <w:szCs w:val="24"/>
        </w:rPr>
        <w:t xml:space="preserve"> </w:t>
      </w:r>
      <w:r w:rsidRPr="00FA2055">
        <w:rPr>
          <w:rFonts w:ascii="Times New Roman" w:hAnsi="Times New Roman"/>
          <w:sz w:val="24"/>
          <w:szCs w:val="20"/>
        </w:rPr>
        <w:t xml:space="preserve">(2) Приемане на изпълнението на Услугите по този Договор се извършва с подписване на приемо-предавателния протокол, подписан от Страните в срок до </w:t>
      </w:r>
      <w:r w:rsidRPr="00FA2055">
        <w:rPr>
          <w:rFonts w:ascii="Times New Roman" w:hAnsi="Times New Roman"/>
          <w:color w:val="000000"/>
          <w:spacing w:val="1"/>
          <w:sz w:val="24"/>
          <w:szCs w:val="24"/>
        </w:rPr>
        <w:t>3 (</w:t>
      </w:r>
      <w:r w:rsidRPr="00FA2055">
        <w:rPr>
          <w:rFonts w:ascii="Times New Roman" w:hAnsi="Times New Roman"/>
          <w:i/>
          <w:color w:val="000000"/>
          <w:spacing w:val="1"/>
          <w:sz w:val="24"/>
          <w:szCs w:val="24"/>
        </w:rPr>
        <w:t>три</w:t>
      </w:r>
      <w:r w:rsidRPr="00FA2055">
        <w:rPr>
          <w:rFonts w:ascii="Times New Roman" w:hAnsi="Times New Roman"/>
          <w:color w:val="000000"/>
          <w:spacing w:val="1"/>
          <w:sz w:val="24"/>
          <w:szCs w:val="24"/>
        </w:rPr>
        <w:t xml:space="preserve">) дни след изтичането на срока на изпълнение по чл. 4, ал. 1 от Договора. </w:t>
      </w:r>
      <w:r w:rsidRPr="00FA2055">
        <w:rPr>
          <w:rFonts w:ascii="Times New Roman" w:hAnsi="Times New Roman"/>
          <w:sz w:val="24"/>
          <w:szCs w:val="20"/>
        </w:rPr>
        <w:t xml:space="preserve">В случай, че към този момент бъдат констатирани недостатъци в изпълнението, те се описват в окончателния Приемо-предавателен протокол и се определя подходящ срок за отстраняването им [или налагането на санкция, съгласно </w:t>
      </w:r>
      <w:r w:rsidRPr="00FA2055">
        <w:rPr>
          <w:rFonts w:ascii="Times New Roman" w:hAnsi="Times New Roman"/>
          <w:color w:val="000000"/>
          <w:spacing w:val="1"/>
          <w:sz w:val="24"/>
          <w:szCs w:val="24"/>
        </w:rPr>
        <w:t>чл. 27 –31 от Договора]</w:t>
      </w:r>
      <w:r w:rsidRPr="00FA2055">
        <w:rPr>
          <w:rFonts w:ascii="Times New Roman" w:hAnsi="Times New Roman"/>
          <w:sz w:val="24"/>
          <w:szCs w:val="20"/>
        </w:rPr>
        <w:t>.</w:t>
      </w:r>
      <w:bookmarkStart w:id="18" w:name="_DV_M67"/>
      <w:bookmarkStart w:id="19" w:name="_DV_M68"/>
      <w:bookmarkStart w:id="20" w:name="_DV_M69"/>
      <w:bookmarkEnd w:id="18"/>
      <w:bookmarkEnd w:id="19"/>
      <w:bookmarkEnd w:id="20"/>
    </w:p>
    <w:p w:rsidR="00AF4E0F" w:rsidRPr="00AE59DF" w:rsidRDefault="00AF4E0F" w:rsidP="00452DB5">
      <w:pPr>
        <w:tabs>
          <w:tab w:val="left" w:pos="0"/>
        </w:tabs>
        <w:spacing w:after="0" w:line="320" w:lineRule="exact"/>
        <w:ind w:firstLine="720"/>
        <w:jc w:val="both"/>
        <w:rPr>
          <w:rFonts w:ascii="Times New Roman" w:hAnsi="Times New Roman"/>
          <w:bCs/>
          <w:sz w:val="24"/>
          <w:szCs w:val="20"/>
        </w:rPr>
      </w:pPr>
      <w:r w:rsidRPr="00AE59DF">
        <w:rPr>
          <w:rFonts w:ascii="Times New Roman" w:hAnsi="Times New Roman"/>
          <w:sz w:val="24"/>
          <w:szCs w:val="20"/>
        </w:rPr>
        <w:t xml:space="preserve">Чл. </w:t>
      </w:r>
      <w:r>
        <w:rPr>
          <w:rFonts w:ascii="Times New Roman" w:hAnsi="Times New Roman"/>
          <w:sz w:val="24"/>
          <w:szCs w:val="20"/>
        </w:rPr>
        <w:t>26</w:t>
      </w:r>
      <w:r w:rsidRPr="00AE59DF">
        <w:rPr>
          <w:rFonts w:ascii="Times New Roman" w:hAnsi="Times New Roman"/>
          <w:sz w:val="24"/>
          <w:szCs w:val="20"/>
        </w:rPr>
        <w:t>. ВЪЗЛОЖИТЕЛЯТ има право:</w:t>
      </w:r>
      <w:bookmarkStart w:id="21" w:name="_DV_M64"/>
      <w:bookmarkEnd w:id="21"/>
    </w:p>
    <w:p w:rsidR="00AF4E0F" w:rsidRPr="00AE59DF" w:rsidRDefault="00AF4E0F" w:rsidP="00452DB5">
      <w:pPr>
        <w:tabs>
          <w:tab w:val="left" w:pos="0"/>
        </w:tabs>
        <w:spacing w:after="0" w:line="320" w:lineRule="exact"/>
        <w:ind w:firstLine="720"/>
        <w:jc w:val="both"/>
        <w:rPr>
          <w:rFonts w:ascii="Times New Roman" w:hAnsi="Times New Roman"/>
          <w:bCs/>
          <w:sz w:val="24"/>
          <w:szCs w:val="20"/>
        </w:rPr>
      </w:pPr>
      <w:r w:rsidRPr="00AE59DF">
        <w:rPr>
          <w:rFonts w:ascii="Times New Roman" w:hAnsi="Times New Roman"/>
          <w:sz w:val="24"/>
          <w:szCs w:val="20"/>
        </w:rPr>
        <w:t>1. да приеме изпълнението, когато отговаря на договореното;</w:t>
      </w:r>
      <w:bookmarkStart w:id="22" w:name="_DV_M65"/>
      <w:bookmarkEnd w:id="22"/>
    </w:p>
    <w:p w:rsidR="00AF4E0F" w:rsidRPr="00AE59DF" w:rsidRDefault="00AF4E0F" w:rsidP="00452DB5">
      <w:pPr>
        <w:tabs>
          <w:tab w:val="left" w:pos="0"/>
        </w:tabs>
        <w:spacing w:after="0" w:line="320" w:lineRule="exact"/>
        <w:ind w:firstLine="720"/>
        <w:jc w:val="both"/>
        <w:rPr>
          <w:rFonts w:ascii="Times New Roman" w:hAnsi="Times New Roman"/>
          <w:sz w:val="24"/>
          <w:szCs w:val="20"/>
        </w:rPr>
      </w:pPr>
      <w:r w:rsidRPr="00AE59DF">
        <w:rPr>
          <w:rFonts w:ascii="Times New Roman" w:hAnsi="Times New Roman"/>
          <w:sz w:val="24"/>
          <w:szCs w:val="20"/>
        </w:rPr>
        <w:t xml:space="preserve">2. да откаже да приеме изпълнението при съществени отклонения от договореното, в случай, че констатираните недостатъци са от такова естество, че не могат да бъдат отстранени в рамките на срока за изпълнение по Договора. </w:t>
      </w:r>
    </w:p>
    <w:p w:rsidR="00AF4E0F" w:rsidRPr="00AE59DF" w:rsidRDefault="00AF4E0F" w:rsidP="00452DB5">
      <w:pPr>
        <w:tabs>
          <w:tab w:val="left" w:pos="0"/>
          <w:tab w:val="left" w:pos="1150"/>
        </w:tabs>
        <w:spacing w:after="0" w:line="320" w:lineRule="exact"/>
        <w:ind w:firstLine="720"/>
        <w:jc w:val="both"/>
        <w:rPr>
          <w:rFonts w:ascii="Times New Roman" w:hAnsi="Times New Roman"/>
          <w:sz w:val="24"/>
          <w:szCs w:val="24"/>
        </w:rPr>
      </w:pPr>
    </w:p>
    <w:p w:rsidR="00AF4E0F" w:rsidRDefault="00AF4E0F" w:rsidP="00452DB5">
      <w:pPr>
        <w:tabs>
          <w:tab w:val="left" w:pos="0"/>
          <w:tab w:val="left" w:pos="1150"/>
        </w:tabs>
        <w:spacing w:after="0" w:line="320" w:lineRule="exact"/>
        <w:ind w:firstLine="720"/>
        <w:jc w:val="center"/>
        <w:rPr>
          <w:rFonts w:ascii="Times New Roman" w:hAnsi="Times New Roman"/>
          <w:bCs/>
          <w:color w:val="000000"/>
          <w:sz w:val="24"/>
          <w:szCs w:val="26"/>
        </w:rPr>
      </w:pPr>
      <w:r w:rsidRPr="00AE59DF">
        <w:rPr>
          <w:rFonts w:ascii="Times New Roman" w:hAnsi="Times New Roman"/>
          <w:bCs/>
          <w:color w:val="000000"/>
          <w:sz w:val="24"/>
          <w:szCs w:val="26"/>
        </w:rPr>
        <w:t>САНКЦИИ ПРИ НЕИЗПЪЛНЕНИЕ</w:t>
      </w:r>
    </w:p>
    <w:p w:rsidR="00AF4E0F" w:rsidRPr="00AE59DF" w:rsidRDefault="00AF4E0F" w:rsidP="00452DB5">
      <w:pPr>
        <w:tabs>
          <w:tab w:val="left" w:pos="0"/>
          <w:tab w:val="left" w:pos="1150"/>
        </w:tabs>
        <w:spacing w:after="0" w:line="320" w:lineRule="exact"/>
        <w:ind w:firstLine="720"/>
        <w:jc w:val="center"/>
        <w:rPr>
          <w:rFonts w:ascii="Times New Roman" w:hAnsi="Times New Roman"/>
          <w:bCs/>
          <w:color w:val="000000"/>
          <w:sz w:val="24"/>
          <w:szCs w:val="26"/>
        </w:rPr>
      </w:pPr>
    </w:p>
    <w:p w:rsidR="00AF4E0F" w:rsidRPr="00AE59DF" w:rsidRDefault="00AF4E0F" w:rsidP="00452DB5">
      <w:pPr>
        <w:shd w:val="clear" w:color="auto" w:fill="FFFFFF"/>
        <w:spacing w:after="0" w:line="320" w:lineRule="exact"/>
        <w:ind w:firstLine="720"/>
        <w:jc w:val="both"/>
        <w:rPr>
          <w:rFonts w:ascii="Times New Roman" w:hAnsi="Times New Roman"/>
          <w:sz w:val="24"/>
          <w:szCs w:val="24"/>
        </w:rPr>
      </w:pPr>
      <w:r w:rsidRPr="00AE59DF">
        <w:rPr>
          <w:rFonts w:ascii="Times New Roman" w:hAnsi="Times New Roman"/>
          <w:sz w:val="24"/>
          <w:szCs w:val="24"/>
        </w:rPr>
        <w:t>Чл. 27. (1) При просрочване изпълнението на задълженията по този Договор, неизправната Страна дължи на изправната неустойка в размер на 0.5% от стойността на договора, за всеки просрочен ден, но не повече от 10% от стойността на договора.</w:t>
      </w:r>
    </w:p>
    <w:p w:rsidR="00AF4E0F" w:rsidRPr="00241A14" w:rsidRDefault="00AF4E0F" w:rsidP="00452DB5">
      <w:pPr>
        <w:shd w:val="clear" w:color="auto" w:fill="FFFFFF"/>
        <w:spacing w:after="0" w:line="320" w:lineRule="exact"/>
        <w:ind w:firstLine="720"/>
        <w:jc w:val="both"/>
        <w:rPr>
          <w:rFonts w:ascii="Times New Roman" w:hAnsi="Times New Roman"/>
          <w:sz w:val="24"/>
          <w:szCs w:val="24"/>
        </w:rPr>
      </w:pPr>
      <w:r w:rsidRPr="00AE59DF">
        <w:rPr>
          <w:rFonts w:ascii="Times New Roman" w:hAnsi="Times New Roman"/>
          <w:sz w:val="24"/>
          <w:szCs w:val="24"/>
        </w:rPr>
        <w:t xml:space="preserve">(2) При забава в плащането, ВЪЗЛОЖИТЕЛЯТ </w:t>
      </w:r>
      <w:r w:rsidRPr="00241A14">
        <w:rPr>
          <w:rFonts w:ascii="Times New Roman" w:hAnsi="Times New Roman"/>
          <w:sz w:val="24"/>
          <w:szCs w:val="24"/>
        </w:rPr>
        <w:t xml:space="preserve">дължи неустойка </w:t>
      </w:r>
      <w:r w:rsidRPr="00241A14">
        <w:rPr>
          <w:rStyle w:val="a"/>
          <w:rFonts w:ascii="Times New Roman" w:hAnsi="Times New Roman"/>
          <w:color w:val="000000"/>
          <w:sz w:val="24"/>
          <w:szCs w:val="24"/>
          <w:lang w:eastAsia="bg-BG"/>
        </w:rPr>
        <w:t>на законната лихва върху неизплатената в срок сума за всеки просрочен ден.</w:t>
      </w:r>
    </w:p>
    <w:p w:rsidR="00AF4E0F" w:rsidRPr="00AE59DF" w:rsidRDefault="00AF4E0F" w:rsidP="00452DB5">
      <w:pPr>
        <w:shd w:val="clear" w:color="auto" w:fill="FFFFFF"/>
        <w:spacing w:after="0" w:line="320" w:lineRule="exact"/>
        <w:ind w:firstLine="720"/>
        <w:jc w:val="both"/>
        <w:rPr>
          <w:rFonts w:ascii="Times New Roman" w:hAnsi="Times New Roman"/>
          <w:sz w:val="24"/>
          <w:szCs w:val="24"/>
        </w:rPr>
      </w:pPr>
      <w:r w:rsidRPr="00AE59DF">
        <w:rPr>
          <w:rFonts w:ascii="Times New Roman" w:hAnsi="Times New Roman"/>
          <w:sz w:val="24"/>
          <w:szCs w:val="20"/>
        </w:rPr>
        <w:t xml:space="preserve">Чл. 28. </w:t>
      </w:r>
      <w:r w:rsidRPr="00AE59DF">
        <w:rPr>
          <w:rFonts w:ascii="Times New Roman" w:hAnsi="Times New Roman"/>
          <w:sz w:val="24"/>
          <w:szCs w:val="24"/>
        </w:rPr>
        <w:t xml:space="preserve">При констатирано </w:t>
      </w:r>
      <w:r w:rsidRPr="00AE59DF">
        <w:rPr>
          <w:rFonts w:ascii="Times New Roman" w:hAnsi="Times New Roman"/>
          <w:color w:val="000000"/>
          <w:sz w:val="24"/>
          <w:szCs w:val="24"/>
        </w:rPr>
        <w:t xml:space="preserve">лошо или друго неточно или частично изпълнение </w:t>
      </w:r>
      <w:r w:rsidRPr="00AE59DF">
        <w:rPr>
          <w:rFonts w:ascii="Times New Roman" w:hAnsi="Times New Roman"/>
          <w:sz w:val="24"/>
          <w:szCs w:val="24"/>
        </w:rPr>
        <w:t>на  или при отклонение от изискванията на ВЪЗЛОЖИТЕЛЯ, посочени в Техническата спецификация, както и за всяко друго неизпълнение на посочените в чл. 23 задължения на ИЗПЪЛНИТЕЛЯ,  ВЪЗЛОЖИТЕЛЯТ има право на неустойка в размер до 20% от стойността на договора.</w:t>
      </w:r>
    </w:p>
    <w:p w:rsidR="00AF4E0F" w:rsidRPr="00AE59DF" w:rsidRDefault="00AF4E0F" w:rsidP="00452DB5">
      <w:pPr>
        <w:shd w:val="clear" w:color="auto" w:fill="FFFFFF"/>
        <w:spacing w:after="0" w:line="320" w:lineRule="exact"/>
        <w:ind w:firstLine="720"/>
        <w:jc w:val="both"/>
        <w:rPr>
          <w:rFonts w:ascii="Times New Roman" w:hAnsi="Times New Roman"/>
          <w:sz w:val="24"/>
          <w:szCs w:val="24"/>
        </w:rPr>
      </w:pPr>
      <w:r w:rsidRPr="00AE59DF">
        <w:rPr>
          <w:rFonts w:ascii="Times New Roman" w:hAnsi="Times New Roman"/>
          <w:sz w:val="24"/>
          <w:szCs w:val="20"/>
        </w:rPr>
        <w:t xml:space="preserve">Чл. 29. </w:t>
      </w:r>
      <w:r w:rsidRPr="00AE59DF">
        <w:rPr>
          <w:rFonts w:ascii="Times New Roman" w:hAnsi="Times New Roman"/>
          <w:sz w:val="24"/>
          <w:szCs w:val="24"/>
        </w:rPr>
        <w:t>При разваляне на Договора поради виновно неизпълнение на някоя от Страните, виновната Страна дължи неустойка в размер на 20% (двадесет на сто) от Стойността на Договора.</w:t>
      </w:r>
    </w:p>
    <w:p w:rsidR="00AF4E0F" w:rsidRPr="00AE59DF" w:rsidRDefault="00AF4E0F" w:rsidP="00452DB5">
      <w:pPr>
        <w:spacing w:after="0" w:line="320" w:lineRule="exact"/>
        <w:ind w:firstLine="720"/>
        <w:jc w:val="both"/>
        <w:rPr>
          <w:rFonts w:ascii="Times New Roman" w:hAnsi="Times New Roman"/>
          <w:sz w:val="24"/>
          <w:szCs w:val="20"/>
        </w:rPr>
      </w:pPr>
      <w:r w:rsidRPr="00AE59DF">
        <w:rPr>
          <w:rFonts w:ascii="Times New Roman" w:hAnsi="Times New Roman"/>
          <w:sz w:val="24"/>
          <w:szCs w:val="20"/>
        </w:rPr>
        <w:t xml:space="preserve">Чл. 30. ВЪЗЛОЖИТЕЛЯТ има право да удържи всяка дължима по този Договор неустойка чрез задържане на сума от Гаранцията за изпълнение, като уведоми писмено ИЗПЪЛНИТЕЛЯ за това.  </w:t>
      </w:r>
    </w:p>
    <w:p w:rsidR="00AF4E0F" w:rsidRDefault="00AF4E0F" w:rsidP="00452DB5">
      <w:pPr>
        <w:spacing w:after="0" w:line="320" w:lineRule="exact"/>
        <w:ind w:firstLine="720"/>
        <w:jc w:val="both"/>
        <w:rPr>
          <w:rFonts w:ascii="Times New Roman" w:hAnsi="Times New Roman"/>
          <w:sz w:val="24"/>
          <w:szCs w:val="20"/>
        </w:rPr>
      </w:pPr>
      <w:r w:rsidRPr="00AE59DF">
        <w:rPr>
          <w:rFonts w:ascii="Times New Roman" w:hAnsi="Times New Roman"/>
          <w:sz w:val="24"/>
          <w:szCs w:val="20"/>
        </w:rPr>
        <w:t>Чл. 31. Плащането на неустойките, уговорени в този Договор, не ограничава правото на изправната Страна да търси реално изпълнение и/или обезщетение за понесени вреди и пропуснати ползи в по-голям размер, съгласно приложимото право.</w:t>
      </w:r>
    </w:p>
    <w:p w:rsidR="00AF4E0F" w:rsidRPr="00AE59DF" w:rsidRDefault="00AF4E0F" w:rsidP="00452DB5">
      <w:pPr>
        <w:spacing w:after="0" w:line="320" w:lineRule="exact"/>
        <w:ind w:firstLine="720"/>
        <w:jc w:val="both"/>
        <w:rPr>
          <w:rFonts w:ascii="Times New Roman" w:hAnsi="Times New Roman"/>
          <w:sz w:val="24"/>
          <w:szCs w:val="20"/>
        </w:rPr>
      </w:pPr>
    </w:p>
    <w:p w:rsidR="00AF4E0F" w:rsidRDefault="00AF4E0F" w:rsidP="00452DB5">
      <w:pPr>
        <w:keepNext/>
        <w:keepLines/>
        <w:spacing w:after="0" w:line="320" w:lineRule="exact"/>
        <w:ind w:firstLine="720"/>
        <w:jc w:val="center"/>
        <w:outlineLvl w:val="1"/>
        <w:rPr>
          <w:rFonts w:ascii="Times New Roman" w:hAnsi="Times New Roman"/>
          <w:bCs/>
          <w:color w:val="000000"/>
          <w:sz w:val="24"/>
          <w:szCs w:val="26"/>
        </w:rPr>
      </w:pPr>
      <w:r w:rsidRPr="00AE59DF">
        <w:rPr>
          <w:rFonts w:ascii="Times New Roman" w:hAnsi="Times New Roman"/>
          <w:bCs/>
          <w:color w:val="000000"/>
          <w:sz w:val="24"/>
          <w:szCs w:val="26"/>
        </w:rPr>
        <w:t>ПРЕКРАТЯВАНЕ НА ДОГОВОРА</w:t>
      </w:r>
    </w:p>
    <w:p w:rsidR="00AF4E0F" w:rsidRPr="00AE59DF" w:rsidRDefault="00AF4E0F" w:rsidP="00452DB5">
      <w:pPr>
        <w:keepNext/>
        <w:keepLines/>
        <w:spacing w:after="0" w:line="320" w:lineRule="exact"/>
        <w:ind w:firstLine="720"/>
        <w:jc w:val="center"/>
        <w:outlineLvl w:val="1"/>
        <w:rPr>
          <w:rFonts w:ascii="Times New Roman" w:hAnsi="Times New Roman"/>
          <w:bCs/>
          <w:color w:val="000000"/>
          <w:sz w:val="24"/>
          <w:szCs w:val="26"/>
        </w:rPr>
      </w:pPr>
    </w:p>
    <w:p w:rsidR="00AF4E0F" w:rsidRPr="00AE59DF" w:rsidRDefault="00AF4E0F" w:rsidP="00452DB5">
      <w:pPr>
        <w:keepLines/>
        <w:autoSpaceDE w:val="0"/>
        <w:autoSpaceDN w:val="0"/>
        <w:spacing w:after="0" w:line="320" w:lineRule="exact"/>
        <w:ind w:firstLine="720"/>
        <w:jc w:val="both"/>
        <w:rPr>
          <w:rFonts w:ascii="Times New Roman" w:hAnsi="Times New Roman"/>
          <w:sz w:val="24"/>
          <w:szCs w:val="24"/>
        </w:rPr>
      </w:pPr>
      <w:r w:rsidRPr="00AE59DF">
        <w:rPr>
          <w:rFonts w:ascii="Times New Roman" w:hAnsi="Times New Roman"/>
          <w:sz w:val="24"/>
          <w:szCs w:val="24"/>
        </w:rPr>
        <w:t>Чл. 32. (1) Този Договор се прекратява:</w:t>
      </w:r>
    </w:p>
    <w:p w:rsidR="00AF4E0F" w:rsidRPr="00AE59DF" w:rsidRDefault="00AF4E0F" w:rsidP="00452DB5">
      <w:pPr>
        <w:keepLines/>
        <w:spacing w:after="0" w:line="320" w:lineRule="exact"/>
        <w:ind w:firstLine="720"/>
        <w:jc w:val="both"/>
        <w:rPr>
          <w:rFonts w:ascii="Times New Roman" w:hAnsi="Times New Roman"/>
          <w:sz w:val="24"/>
          <w:szCs w:val="24"/>
        </w:rPr>
      </w:pPr>
      <w:r w:rsidRPr="00AE59DF">
        <w:rPr>
          <w:rFonts w:ascii="Times New Roman" w:hAnsi="Times New Roman"/>
          <w:sz w:val="24"/>
          <w:szCs w:val="24"/>
        </w:rPr>
        <w:t xml:space="preserve">1. с изпълнението на всички задължения на Страните по него; </w:t>
      </w:r>
    </w:p>
    <w:p w:rsidR="00AF4E0F" w:rsidRPr="00AE59DF" w:rsidRDefault="00AF4E0F" w:rsidP="00452DB5">
      <w:pPr>
        <w:keepLines/>
        <w:spacing w:after="0" w:line="320" w:lineRule="exact"/>
        <w:ind w:firstLine="720"/>
        <w:jc w:val="both"/>
        <w:rPr>
          <w:rFonts w:ascii="Times New Roman" w:hAnsi="Times New Roman"/>
          <w:sz w:val="24"/>
          <w:szCs w:val="24"/>
        </w:rPr>
      </w:pPr>
      <w:r w:rsidRPr="00AE59DF">
        <w:rPr>
          <w:rFonts w:ascii="Times New Roman" w:hAnsi="Times New Roman"/>
          <w:sz w:val="24"/>
          <w:szCs w:val="24"/>
        </w:rPr>
        <w:t xml:space="preserve">2. при настъпване на пълна обективна невъзможност за изпълнение, за което обстоятелство засегнатата Страна е длъжна да уведоми другата Страна в срок до 14 дни от настъпване на невъзможността и да представи доказателства; </w:t>
      </w:r>
    </w:p>
    <w:p w:rsidR="00AF4E0F" w:rsidRPr="00AE59DF" w:rsidRDefault="00AF4E0F" w:rsidP="00452DB5">
      <w:pPr>
        <w:keepLines/>
        <w:spacing w:after="0" w:line="320" w:lineRule="exact"/>
        <w:ind w:firstLine="720"/>
        <w:jc w:val="both"/>
        <w:rPr>
          <w:rFonts w:ascii="Times New Roman" w:hAnsi="Times New Roman"/>
          <w:sz w:val="24"/>
          <w:szCs w:val="24"/>
        </w:rPr>
      </w:pPr>
      <w:r w:rsidRPr="00AE59DF">
        <w:rPr>
          <w:rFonts w:ascii="Times New Roman" w:hAnsi="Times New Roman"/>
          <w:sz w:val="24"/>
          <w:szCs w:val="24"/>
        </w:rPr>
        <w:t>3. при прекратяване на юридическо лице – Страна по Договора без правоприемство,</w:t>
      </w:r>
      <w:r w:rsidRPr="00AE59DF">
        <w:t xml:space="preserve"> </w:t>
      </w:r>
      <w:r w:rsidRPr="00AE59DF">
        <w:rPr>
          <w:rFonts w:ascii="Times New Roman" w:hAnsi="Times New Roman"/>
          <w:sz w:val="24"/>
          <w:szCs w:val="24"/>
        </w:rPr>
        <w:t>по смисъла на законодателството на държавата, в която съответното лице е установено;</w:t>
      </w:r>
    </w:p>
    <w:p w:rsidR="00AF4E0F" w:rsidRPr="00AE59DF" w:rsidRDefault="00AF4E0F" w:rsidP="00452DB5">
      <w:pPr>
        <w:keepLines/>
        <w:spacing w:after="0" w:line="320" w:lineRule="exact"/>
        <w:ind w:firstLine="720"/>
        <w:jc w:val="both"/>
        <w:rPr>
          <w:rFonts w:ascii="Times New Roman" w:hAnsi="Times New Roman"/>
          <w:sz w:val="24"/>
          <w:szCs w:val="24"/>
        </w:rPr>
      </w:pPr>
      <w:r w:rsidRPr="00AE59DF">
        <w:rPr>
          <w:rFonts w:ascii="Times New Roman" w:hAnsi="Times New Roman"/>
          <w:sz w:val="24"/>
          <w:szCs w:val="24"/>
        </w:rPr>
        <w:t>5. при условията по чл. 5, ал. 1, т. 3 от ЗИФОДРЮПДРСЛ.</w:t>
      </w:r>
    </w:p>
    <w:p w:rsidR="00AF4E0F" w:rsidRPr="00AE59DF" w:rsidRDefault="00AF4E0F" w:rsidP="00452DB5">
      <w:pPr>
        <w:keepLines/>
        <w:autoSpaceDE w:val="0"/>
        <w:autoSpaceDN w:val="0"/>
        <w:spacing w:after="0" w:line="320" w:lineRule="exact"/>
        <w:ind w:firstLine="720"/>
        <w:jc w:val="both"/>
        <w:rPr>
          <w:rFonts w:ascii="Times New Roman" w:hAnsi="Times New Roman"/>
          <w:sz w:val="24"/>
          <w:szCs w:val="24"/>
        </w:rPr>
      </w:pPr>
      <w:r w:rsidRPr="00AE59DF">
        <w:rPr>
          <w:rFonts w:ascii="Times New Roman" w:hAnsi="Times New Roman"/>
          <w:sz w:val="24"/>
          <w:szCs w:val="24"/>
        </w:rPr>
        <w:t>(2) Договорът може да бъде прекратен</w:t>
      </w:r>
    </w:p>
    <w:p w:rsidR="00AF4E0F" w:rsidRPr="00AE59DF" w:rsidRDefault="00AF4E0F" w:rsidP="00452DB5">
      <w:pPr>
        <w:keepLines/>
        <w:tabs>
          <w:tab w:val="left" w:pos="284"/>
        </w:tabs>
        <w:autoSpaceDE w:val="0"/>
        <w:autoSpaceDN w:val="0"/>
        <w:spacing w:after="0" w:line="320" w:lineRule="exact"/>
        <w:ind w:firstLine="720"/>
        <w:jc w:val="both"/>
        <w:rPr>
          <w:rFonts w:ascii="Times New Roman" w:hAnsi="Times New Roman"/>
          <w:sz w:val="24"/>
          <w:szCs w:val="24"/>
        </w:rPr>
      </w:pPr>
      <w:r w:rsidRPr="00AE59DF">
        <w:rPr>
          <w:rFonts w:ascii="Times New Roman" w:hAnsi="Times New Roman"/>
          <w:sz w:val="24"/>
          <w:szCs w:val="24"/>
        </w:rPr>
        <w:t>1.</w:t>
      </w:r>
      <w:r w:rsidRPr="00AE59DF">
        <w:rPr>
          <w:rFonts w:ascii="Times New Roman" w:hAnsi="Times New Roman"/>
          <w:sz w:val="24"/>
          <w:szCs w:val="24"/>
        </w:rPr>
        <w:tab/>
        <w:t>по взаимно съгласие на Страните, изразено в писмена форма;</w:t>
      </w:r>
    </w:p>
    <w:p w:rsidR="00AF4E0F" w:rsidRPr="00AE59DF" w:rsidRDefault="00AF4E0F" w:rsidP="00452DB5">
      <w:pPr>
        <w:keepLines/>
        <w:tabs>
          <w:tab w:val="left" w:pos="284"/>
        </w:tabs>
        <w:autoSpaceDE w:val="0"/>
        <w:autoSpaceDN w:val="0"/>
        <w:spacing w:after="0" w:line="320" w:lineRule="exact"/>
        <w:ind w:firstLine="720"/>
        <w:jc w:val="both"/>
        <w:rPr>
          <w:rFonts w:ascii="Times New Roman" w:hAnsi="Times New Roman"/>
          <w:sz w:val="24"/>
          <w:szCs w:val="24"/>
        </w:rPr>
      </w:pPr>
      <w:r w:rsidRPr="00AE59DF">
        <w:rPr>
          <w:rFonts w:ascii="Times New Roman" w:hAnsi="Times New Roman"/>
          <w:sz w:val="24"/>
          <w:szCs w:val="24"/>
        </w:rPr>
        <w:t>2.</w:t>
      </w:r>
      <w:r w:rsidRPr="00AE59DF">
        <w:rPr>
          <w:rFonts w:ascii="Times New Roman" w:hAnsi="Times New Roman"/>
          <w:sz w:val="24"/>
          <w:szCs w:val="24"/>
        </w:rPr>
        <w:tab/>
        <w:t>когато за ИЗПЪЛНИТЕЛЯ бъде открито производство по несъстоятелност или ликвидация – по искане на всяка от Страните.</w:t>
      </w:r>
    </w:p>
    <w:p w:rsidR="00AF4E0F" w:rsidRPr="00AE59DF" w:rsidRDefault="00AF4E0F" w:rsidP="00452DB5">
      <w:pPr>
        <w:keepLines/>
        <w:autoSpaceDE w:val="0"/>
        <w:autoSpaceDN w:val="0"/>
        <w:spacing w:after="0" w:line="320" w:lineRule="exact"/>
        <w:ind w:firstLine="720"/>
        <w:jc w:val="both"/>
        <w:rPr>
          <w:rFonts w:ascii="Times New Roman" w:hAnsi="Times New Roman"/>
          <w:sz w:val="24"/>
          <w:szCs w:val="24"/>
        </w:rPr>
      </w:pPr>
    </w:p>
    <w:p w:rsidR="00AF4E0F" w:rsidRPr="00E97ACB" w:rsidRDefault="00AF4E0F" w:rsidP="00452DB5">
      <w:pPr>
        <w:keepLines/>
        <w:autoSpaceDE w:val="0"/>
        <w:autoSpaceDN w:val="0"/>
        <w:spacing w:after="0" w:line="320" w:lineRule="exact"/>
        <w:ind w:firstLine="720"/>
        <w:jc w:val="both"/>
        <w:rPr>
          <w:rFonts w:ascii="Times New Roman" w:hAnsi="Times New Roman"/>
          <w:sz w:val="24"/>
          <w:szCs w:val="24"/>
        </w:rPr>
      </w:pPr>
      <w:r w:rsidRPr="00AE59DF">
        <w:rPr>
          <w:rFonts w:ascii="Times New Roman" w:hAnsi="Times New Roman"/>
          <w:sz w:val="24"/>
          <w:szCs w:val="24"/>
        </w:rPr>
        <w:t>Чл. 33. (1) Всяка от Страните може да развали Договора при виновно неизпълнение на съществено задължение на другата страна по Договора, при условията и с последиците съгласно чл. 87 и сл. от Закона за задълженията и договорите, чрез отправяне на писмено предупреждение от изправната Страна до неизправната и определяне на подходящ срок за изпълнение.</w:t>
      </w:r>
      <w:r w:rsidRPr="00AE59DF">
        <w:t xml:space="preserve"> </w:t>
      </w:r>
      <w:r w:rsidRPr="00AE59DF">
        <w:rPr>
          <w:rFonts w:ascii="Times New Roman" w:hAnsi="Times New Roman"/>
          <w:sz w:val="24"/>
          <w:szCs w:val="24"/>
        </w:rPr>
        <w:t xml:space="preserve">Разваляне на Договора не се допуска, когато неизпълнената част от задължението е незначителна с оглед на интереса на изправната Страна. </w:t>
      </w:r>
      <w:r w:rsidRPr="00E97ACB">
        <w:rPr>
          <w:rFonts w:ascii="Times New Roman" w:hAnsi="Times New Roman"/>
          <w:sz w:val="24"/>
          <w:szCs w:val="24"/>
        </w:rPr>
        <w:t>Кредиторът може да заяви на длъжника, че разваля договора и без да даде срок, ако изпълнението е станало невъзможно изцяло или отчасти, ако поради забава на длъжника то е станало безполезно или ако задължението е трябвало да се изпълни непременно в уговореното време.</w:t>
      </w:r>
    </w:p>
    <w:p w:rsidR="00AF4E0F" w:rsidRPr="00AE59DF" w:rsidRDefault="00AF4E0F" w:rsidP="00452DB5">
      <w:pPr>
        <w:keepLines/>
        <w:tabs>
          <w:tab w:val="left" w:pos="4950"/>
        </w:tabs>
        <w:autoSpaceDE w:val="0"/>
        <w:autoSpaceDN w:val="0"/>
        <w:spacing w:after="0" w:line="320" w:lineRule="exact"/>
        <w:ind w:firstLine="720"/>
        <w:jc w:val="both"/>
        <w:rPr>
          <w:rFonts w:ascii="Times New Roman" w:hAnsi="Times New Roman"/>
          <w:sz w:val="24"/>
          <w:szCs w:val="24"/>
        </w:rPr>
      </w:pPr>
      <w:r w:rsidRPr="00AE59DF">
        <w:rPr>
          <w:rFonts w:ascii="Times New Roman" w:hAnsi="Times New Roman"/>
          <w:sz w:val="24"/>
          <w:szCs w:val="24"/>
        </w:rPr>
        <w:t xml:space="preserve">(2) За целите на този Договор, Страните ще считат за виновно неизпълнение на съществено задължение на ИЗПЪЛНИТЕЛЯ всеки от следните случаи: </w:t>
      </w:r>
    </w:p>
    <w:p w:rsidR="00AF4E0F" w:rsidRPr="00AE59DF" w:rsidRDefault="00AF4E0F" w:rsidP="00452DB5">
      <w:pPr>
        <w:keepLines/>
        <w:autoSpaceDE w:val="0"/>
        <w:autoSpaceDN w:val="0"/>
        <w:spacing w:after="0" w:line="320" w:lineRule="exact"/>
        <w:ind w:firstLine="720"/>
        <w:jc w:val="both"/>
        <w:rPr>
          <w:rFonts w:ascii="Times New Roman" w:hAnsi="Times New Roman"/>
          <w:sz w:val="24"/>
          <w:szCs w:val="24"/>
        </w:rPr>
      </w:pPr>
      <w:r w:rsidRPr="00AE59DF">
        <w:rPr>
          <w:rFonts w:ascii="Times New Roman" w:hAnsi="Times New Roman"/>
          <w:sz w:val="24"/>
          <w:szCs w:val="24"/>
        </w:rPr>
        <w:t xml:space="preserve">1. когато ИЗПЪЛНИТЕЛЯТ не е започнал изпълнението на Услугите в сроковете, посочени в </w:t>
      </w:r>
      <w:r w:rsidRPr="00AE59DF">
        <w:rPr>
          <w:rFonts w:ascii="Times New Roman" w:hAnsi="Times New Roman"/>
          <w:sz w:val="24"/>
        </w:rPr>
        <w:t>Техническото предложение на ИЗПЪЛНИТЕЛЯ</w:t>
      </w:r>
      <w:r w:rsidRPr="00AE59DF">
        <w:rPr>
          <w:rFonts w:ascii="Times New Roman" w:hAnsi="Times New Roman"/>
          <w:sz w:val="24"/>
          <w:szCs w:val="24"/>
          <w:lang w:eastAsia="ar-SA"/>
        </w:rPr>
        <w:t xml:space="preserve">, </w:t>
      </w:r>
      <w:r w:rsidRPr="00AE59DF">
        <w:rPr>
          <w:rFonts w:ascii="Times New Roman" w:hAnsi="Times New Roman"/>
          <w:sz w:val="24"/>
        </w:rPr>
        <w:t>Приложение № 2 към този Договор</w:t>
      </w:r>
      <w:r w:rsidRPr="00AE59DF">
        <w:rPr>
          <w:rFonts w:ascii="Times New Roman" w:hAnsi="Times New Roman"/>
          <w:sz w:val="24"/>
          <w:szCs w:val="24"/>
        </w:rPr>
        <w:t>;</w:t>
      </w:r>
    </w:p>
    <w:p w:rsidR="00AF4E0F" w:rsidRPr="00AE59DF" w:rsidRDefault="00AF4E0F" w:rsidP="00452DB5">
      <w:pPr>
        <w:keepLines/>
        <w:autoSpaceDE w:val="0"/>
        <w:autoSpaceDN w:val="0"/>
        <w:spacing w:after="0" w:line="320" w:lineRule="exact"/>
        <w:ind w:firstLine="720"/>
        <w:jc w:val="both"/>
        <w:rPr>
          <w:rFonts w:ascii="Times New Roman" w:hAnsi="Times New Roman"/>
          <w:sz w:val="24"/>
          <w:szCs w:val="24"/>
        </w:rPr>
      </w:pPr>
      <w:r w:rsidRPr="00AE59DF">
        <w:rPr>
          <w:rFonts w:ascii="Times New Roman" w:hAnsi="Times New Roman"/>
          <w:sz w:val="24"/>
          <w:szCs w:val="24"/>
        </w:rPr>
        <w:t xml:space="preserve">2. ИЗПЪЛНИТЕЛЯТ е прекратил изпълнението на Услугите в сроковете, посочени в </w:t>
      </w:r>
      <w:r w:rsidRPr="00AE59DF">
        <w:rPr>
          <w:rFonts w:ascii="Times New Roman" w:hAnsi="Times New Roman"/>
          <w:sz w:val="24"/>
        </w:rPr>
        <w:t>Техническото предложение на ИЗПЪЛНИТЕЛЯ</w:t>
      </w:r>
      <w:r w:rsidRPr="00AE59DF">
        <w:rPr>
          <w:rFonts w:ascii="Times New Roman" w:hAnsi="Times New Roman"/>
          <w:sz w:val="24"/>
          <w:szCs w:val="24"/>
          <w:lang w:eastAsia="ar-SA"/>
        </w:rPr>
        <w:t xml:space="preserve">, </w:t>
      </w:r>
      <w:r w:rsidRPr="00AE59DF">
        <w:rPr>
          <w:rFonts w:ascii="Times New Roman" w:hAnsi="Times New Roman"/>
          <w:sz w:val="24"/>
        </w:rPr>
        <w:t>Приложение № 2 към този Договор;</w:t>
      </w:r>
    </w:p>
    <w:p w:rsidR="00AF4E0F" w:rsidRPr="00AE59DF" w:rsidRDefault="00AF4E0F" w:rsidP="00452DB5">
      <w:pPr>
        <w:keepLines/>
        <w:autoSpaceDE w:val="0"/>
        <w:autoSpaceDN w:val="0"/>
        <w:spacing w:after="0" w:line="320" w:lineRule="exact"/>
        <w:ind w:firstLine="720"/>
        <w:jc w:val="both"/>
        <w:rPr>
          <w:rFonts w:ascii="Times New Roman" w:hAnsi="Times New Roman"/>
          <w:sz w:val="24"/>
          <w:szCs w:val="24"/>
        </w:rPr>
      </w:pPr>
      <w:r w:rsidRPr="00AE59DF">
        <w:rPr>
          <w:rFonts w:ascii="Times New Roman" w:hAnsi="Times New Roman"/>
          <w:sz w:val="24"/>
          <w:szCs w:val="24"/>
        </w:rPr>
        <w:t>3. ИЗПЪЛНИТЕЛЯТ е допуснал съществено отклонение от Техническата спецификация и Техническото предложение.</w:t>
      </w:r>
    </w:p>
    <w:p w:rsidR="00AF4E0F" w:rsidRPr="00AE59DF" w:rsidRDefault="00AF4E0F" w:rsidP="00452DB5">
      <w:pPr>
        <w:keepLines/>
        <w:spacing w:after="0" w:line="320" w:lineRule="exact"/>
        <w:ind w:firstLine="720"/>
        <w:jc w:val="both"/>
        <w:rPr>
          <w:rFonts w:ascii="Times New Roman" w:hAnsi="Times New Roman"/>
          <w:sz w:val="24"/>
          <w:szCs w:val="24"/>
        </w:rPr>
      </w:pPr>
      <w:r w:rsidRPr="00AE59DF">
        <w:rPr>
          <w:rFonts w:ascii="Times New Roman" w:hAnsi="Times New Roman"/>
          <w:sz w:val="24"/>
          <w:szCs w:val="24"/>
        </w:rPr>
        <w:t>Чл. 34. ВЪЗЛОЖИТЕЛЯТ прекратява Договора в случаите по чл. 118, ал.1 от ЗОП, без да дължи обезщетение на ИЗПЪЛНИТЕЛЯ за претърпени от прекратяването на Договора вреди, освен ако прекратяването е на основание чл. 118, ал. 1, т. 1 от ЗОП.</w:t>
      </w:r>
    </w:p>
    <w:p w:rsidR="00AF4E0F" w:rsidRPr="00AE59DF" w:rsidRDefault="00AF4E0F" w:rsidP="00452DB5">
      <w:pPr>
        <w:keepLines/>
        <w:autoSpaceDE w:val="0"/>
        <w:autoSpaceDN w:val="0"/>
        <w:spacing w:after="0" w:line="320" w:lineRule="exact"/>
        <w:ind w:firstLine="720"/>
        <w:jc w:val="both"/>
        <w:rPr>
          <w:rFonts w:ascii="Times New Roman" w:hAnsi="Times New Roman"/>
          <w:sz w:val="24"/>
          <w:szCs w:val="24"/>
        </w:rPr>
      </w:pPr>
      <w:r w:rsidRPr="00AE59DF">
        <w:rPr>
          <w:rFonts w:ascii="Times New Roman" w:hAnsi="Times New Roman"/>
          <w:sz w:val="24"/>
          <w:szCs w:val="24"/>
        </w:rPr>
        <w:t>Чл. 35. Във всички случаи на прекратяване на Договора, освен при прекратяване на юридическо лице – Страна по Договора без правоприемство:</w:t>
      </w:r>
    </w:p>
    <w:p w:rsidR="00AF4E0F" w:rsidRPr="00AE59DF" w:rsidRDefault="00AF4E0F" w:rsidP="00452DB5">
      <w:pPr>
        <w:keepLines/>
        <w:autoSpaceDE w:val="0"/>
        <w:autoSpaceDN w:val="0"/>
        <w:spacing w:after="0" w:line="320" w:lineRule="exact"/>
        <w:ind w:firstLine="720"/>
        <w:jc w:val="both"/>
        <w:rPr>
          <w:rFonts w:ascii="Times New Roman" w:hAnsi="Times New Roman"/>
          <w:sz w:val="24"/>
          <w:szCs w:val="24"/>
        </w:rPr>
      </w:pPr>
      <w:r w:rsidRPr="00AE59DF">
        <w:rPr>
          <w:rFonts w:ascii="Times New Roman" w:hAnsi="Times New Roman"/>
          <w:sz w:val="24"/>
          <w:szCs w:val="24"/>
        </w:rPr>
        <w:t>1. ВЪЗЛОЖИТЕЛЯТ и ИЗПЪЛНИТЕЛЯТ съставят констативен протокол за извършената към момента на прекратяване работа и размера на евентуално дължимите плащания; и</w:t>
      </w:r>
    </w:p>
    <w:p w:rsidR="00AF4E0F" w:rsidRPr="00AE59DF" w:rsidRDefault="00AF4E0F" w:rsidP="00452DB5">
      <w:pPr>
        <w:keepLines/>
        <w:autoSpaceDE w:val="0"/>
        <w:autoSpaceDN w:val="0"/>
        <w:spacing w:after="0" w:line="320" w:lineRule="exact"/>
        <w:ind w:firstLine="720"/>
        <w:jc w:val="both"/>
        <w:rPr>
          <w:rFonts w:ascii="Times New Roman" w:hAnsi="Times New Roman"/>
          <w:sz w:val="24"/>
          <w:szCs w:val="24"/>
        </w:rPr>
      </w:pPr>
      <w:r w:rsidRPr="00AE59DF">
        <w:rPr>
          <w:rFonts w:ascii="Times New Roman" w:hAnsi="Times New Roman"/>
          <w:sz w:val="24"/>
          <w:szCs w:val="24"/>
        </w:rPr>
        <w:t>2. ИЗПЪЛНИТЕЛЯТ се задължава:</w:t>
      </w:r>
    </w:p>
    <w:p w:rsidR="00AF4E0F" w:rsidRPr="00AE59DF" w:rsidRDefault="00AF4E0F" w:rsidP="00452DB5">
      <w:pPr>
        <w:keepLines/>
        <w:autoSpaceDE w:val="0"/>
        <w:autoSpaceDN w:val="0"/>
        <w:spacing w:after="0" w:line="320" w:lineRule="exact"/>
        <w:ind w:firstLine="720"/>
        <w:jc w:val="both"/>
        <w:rPr>
          <w:rFonts w:ascii="Times New Roman" w:hAnsi="Times New Roman"/>
          <w:sz w:val="24"/>
          <w:szCs w:val="24"/>
        </w:rPr>
      </w:pPr>
      <w:r w:rsidRPr="00AE59DF">
        <w:rPr>
          <w:rFonts w:ascii="Times New Roman" w:hAnsi="Times New Roman"/>
          <w:sz w:val="24"/>
          <w:szCs w:val="24"/>
        </w:rPr>
        <w:t xml:space="preserve">а) да преустанови предоставянето на Услугите, с изключение на такива дейности, каквито може да бъдат необходими и поискани от ВЪЗЛОЖИТЕЛЯ; </w:t>
      </w:r>
    </w:p>
    <w:p w:rsidR="00AF4E0F" w:rsidRPr="00FA2055" w:rsidRDefault="00AF4E0F" w:rsidP="00452DB5">
      <w:pPr>
        <w:keepLines/>
        <w:autoSpaceDE w:val="0"/>
        <w:autoSpaceDN w:val="0"/>
        <w:spacing w:after="0" w:line="320" w:lineRule="exact"/>
        <w:ind w:firstLine="720"/>
        <w:jc w:val="both"/>
        <w:rPr>
          <w:rFonts w:ascii="Times New Roman" w:hAnsi="Times New Roman"/>
          <w:sz w:val="24"/>
          <w:szCs w:val="24"/>
        </w:rPr>
      </w:pPr>
      <w:r w:rsidRPr="00FA2055">
        <w:rPr>
          <w:rFonts w:ascii="Times New Roman" w:hAnsi="Times New Roman"/>
          <w:sz w:val="24"/>
          <w:szCs w:val="24"/>
        </w:rPr>
        <w:t xml:space="preserve">б) да предаде на ВЪЗЛОЖИТЕЛЯ всички документи по чл. 25, изготвени от него в изпълнение на Договора до датата на прекратяването; </w:t>
      </w:r>
    </w:p>
    <w:p w:rsidR="00AF4E0F" w:rsidRPr="00FA2055" w:rsidRDefault="00AF4E0F" w:rsidP="00452DB5">
      <w:pPr>
        <w:keepLines/>
        <w:autoSpaceDE w:val="0"/>
        <w:autoSpaceDN w:val="0"/>
        <w:spacing w:after="0" w:line="320" w:lineRule="exact"/>
        <w:ind w:firstLine="720"/>
        <w:jc w:val="both"/>
        <w:rPr>
          <w:rFonts w:ascii="Times New Roman" w:hAnsi="Times New Roman"/>
          <w:sz w:val="24"/>
          <w:szCs w:val="24"/>
        </w:rPr>
      </w:pPr>
      <w:r w:rsidRPr="00FA2055">
        <w:rPr>
          <w:rFonts w:ascii="Times New Roman" w:hAnsi="Times New Roman"/>
          <w:sz w:val="24"/>
          <w:szCs w:val="24"/>
        </w:rPr>
        <w:t>в) да върне на ВЪЗЛОЖИТЕЛЯ всички документи и материали, които са собственост на ВЪЗЛОЖИТЕЛЯ и са били предоставени на ИЗПЪЛНИТЕЛЯ във връзка с предмета на Договора.</w:t>
      </w:r>
    </w:p>
    <w:p w:rsidR="00AF4E0F" w:rsidRDefault="00AF4E0F" w:rsidP="00452DB5">
      <w:pPr>
        <w:spacing w:after="0" w:line="320" w:lineRule="exact"/>
        <w:ind w:firstLine="720"/>
        <w:jc w:val="both"/>
        <w:rPr>
          <w:rFonts w:ascii="Times New Roman" w:hAnsi="Times New Roman"/>
          <w:sz w:val="24"/>
          <w:szCs w:val="24"/>
        </w:rPr>
      </w:pPr>
      <w:r w:rsidRPr="00FA2055">
        <w:rPr>
          <w:rFonts w:ascii="Times New Roman" w:hAnsi="Times New Roman"/>
          <w:sz w:val="24"/>
          <w:szCs w:val="24"/>
        </w:rPr>
        <w:t xml:space="preserve">Чл. 36. При предсрочно прекратяване на Договора, ВЪЗЛОЖИТЕЛЯТ </w:t>
      </w:r>
      <w:r>
        <w:rPr>
          <w:rFonts w:ascii="Times New Roman" w:hAnsi="Times New Roman"/>
          <w:sz w:val="24"/>
          <w:szCs w:val="24"/>
        </w:rPr>
        <w:t xml:space="preserve">не </w:t>
      </w:r>
      <w:r w:rsidRPr="00FA2055">
        <w:rPr>
          <w:rFonts w:ascii="Times New Roman" w:hAnsi="Times New Roman"/>
          <w:sz w:val="24"/>
          <w:szCs w:val="24"/>
        </w:rPr>
        <w:t>е длъжен да заплати на ИЗПЪЛНИТЕЛЯ реално изпълнените и приети по установения ред Услуги.</w:t>
      </w:r>
    </w:p>
    <w:p w:rsidR="00AF4E0F" w:rsidRPr="00AE59DF" w:rsidRDefault="00AF4E0F" w:rsidP="00452DB5">
      <w:pPr>
        <w:spacing w:after="0" w:line="320" w:lineRule="exact"/>
        <w:ind w:firstLine="720"/>
        <w:jc w:val="both"/>
        <w:rPr>
          <w:rFonts w:ascii="Times New Roman" w:hAnsi="Times New Roman"/>
          <w:sz w:val="24"/>
          <w:szCs w:val="24"/>
        </w:rPr>
      </w:pPr>
    </w:p>
    <w:p w:rsidR="00AF4E0F" w:rsidRDefault="00AF4E0F" w:rsidP="00452DB5">
      <w:pPr>
        <w:keepNext/>
        <w:keepLines/>
        <w:spacing w:after="0" w:line="320" w:lineRule="exact"/>
        <w:ind w:firstLine="720"/>
        <w:jc w:val="center"/>
        <w:outlineLvl w:val="1"/>
        <w:rPr>
          <w:rFonts w:ascii="Times New Roman" w:hAnsi="Times New Roman"/>
          <w:bCs/>
          <w:color w:val="000000"/>
          <w:sz w:val="24"/>
          <w:szCs w:val="26"/>
        </w:rPr>
      </w:pPr>
      <w:r w:rsidRPr="00AE59DF">
        <w:rPr>
          <w:rFonts w:ascii="Times New Roman" w:hAnsi="Times New Roman"/>
          <w:bCs/>
          <w:color w:val="000000"/>
          <w:sz w:val="24"/>
          <w:szCs w:val="26"/>
        </w:rPr>
        <w:t>ОБЩИ РАЗПОРЕДБИ</w:t>
      </w:r>
    </w:p>
    <w:p w:rsidR="00AF4E0F" w:rsidRPr="00AE59DF" w:rsidRDefault="00AF4E0F" w:rsidP="00452DB5">
      <w:pPr>
        <w:keepNext/>
        <w:keepLines/>
        <w:spacing w:after="0" w:line="320" w:lineRule="exact"/>
        <w:ind w:firstLine="720"/>
        <w:jc w:val="center"/>
        <w:outlineLvl w:val="1"/>
        <w:rPr>
          <w:rFonts w:ascii="Times New Roman" w:hAnsi="Times New Roman"/>
          <w:bCs/>
          <w:color w:val="000000"/>
          <w:sz w:val="24"/>
          <w:szCs w:val="26"/>
        </w:rPr>
      </w:pPr>
    </w:p>
    <w:p w:rsidR="00AF4E0F" w:rsidRPr="00AE59DF" w:rsidRDefault="00AF4E0F" w:rsidP="00452DB5">
      <w:pPr>
        <w:suppressAutoHyphens/>
        <w:spacing w:after="0" w:line="320" w:lineRule="exact"/>
        <w:ind w:firstLine="720"/>
        <w:jc w:val="both"/>
        <w:rPr>
          <w:rFonts w:ascii="Times New Roman" w:hAnsi="Times New Roman"/>
          <w:sz w:val="24"/>
          <w:szCs w:val="24"/>
        </w:rPr>
      </w:pPr>
      <w:r w:rsidRPr="00AE59DF">
        <w:rPr>
          <w:rFonts w:ascii="Times New Roman" w:hAnsi="Times New Roman"/>
          <w:sz w:val="24"/>
          <w:szCs w:val="24"/>
        </w:rPr>
        <w:t>Чл. 37. (1) Освен ако са дефинирани изрично по друг начин в този Договор, използваните в него понятия имат значението, дадено им в ЗОП, съответно в легалните дефиниции в Допълнителните разпоредби на ЗОП или, ако няма такива за някои понятия – според значението, което им се придава в основните разпоредби на ЗОП.</w:t>
      </w:r>
    </w:p>
    <w:p w:rsidR="00AF4E0F" w:rsidRPr="00AE59DF" w:rsidRDefault="00AF4E0F" w:rsidP="00452DB5">
      <w:pPr>
        <w:suppressAutoHyphens/>
        <w:spacing w:after="0" w:line="320" w:lineRule="exact"/>
        <w:ind w:firstLine="720"/>
        <w:jc w:val="both"/>
        <w:rPr>
          <w:rFonts w:ascii="Times New Roman" w:hAnsi="Times New Roman"/>
          <w:noProof/>
          <w:sz w:val="24"/>
          <w:szCs w:val="24"/>
          <w:lang w:eastAsia="cs-CZ"/>
        </w:rPr>
      </w:pPr>
      <w:r w:rsidRPr="00AE59DF">
        <w:rPr>
          <w:rFonts w:ascii="Times New Roman" w:hAnsi="Times New Roman"/>
          <w:sz w:val="24"/>
          <w:szCs w:val="24"/>
        </w:rPr>
        <w:t xml:space="preserve">(2) </w:t>
      </w:r>
      <w:r w:rsidRPr="00AE59DF">
        <w:rPr>
          <w:rFonts w:ascii="Times New Roman" w:hAnsi="Times New Roman"/>
          <w:noProof/>
          <w:sz w:val="24"/>
          <w:szCs w:val="24"/>
          <w:lang w:eastAsia="cs-CZ"/>
        </w:rPr>
        <w:t>При противоречие между различни разпоредби или условия, съдържащи се в Договора и Приложенията, се прилагат следните правила:</w:t>
      </w:r>
    </w:p>
    <w:p w:rsidR="00AF4E0F" w:rsidRPr="00AE59DF" w:rsidRDefault="00AF4E0F" w:rsidP="00452DB5">
      <w:pPr>
        <w:suppressAutoHyphens/>
        <w:spacing w:after="0" w:line="320" w:lineRule="exact"/>
        <w:ind w:firstLine="720"/>
        <w:jc w:val="both"/>
        <w:rPr>
          <w:rFonts w:ascii="Times New Roman" w:hAnsi="Times New Roman"/>
          <w:noProof/>
          <w:sz w:val="24"/>
          <w:szCs w:val="24"/>
          <w:lang w:eastAsia="cs-CZ"/>
        </w:rPr>
      </w:pPr>
      <w:r w:rsidRPr="00AE59DF">
        <w:rPr>
          <w:rFonts w:ascii="Times New Roman" w:hAnsi="Times New Roman"/>
          <w:noProof/>
          <w:sz w:val="24"/>
          <w:szCs w:val="24"/>
          <w:lang w:eastAsia="cs-CZ"/>
        </w:rPr>
        <w:t>1. специалните разпоредби имат предимство пред общите разпоредби;</w:t>
      </w:r>
    </w:p>
    <w:p w:rsidR="00AF4E0F" w:rsidRPr="00AE59DF" w:rsidRDefault="00AF4E0F" w:rsidP="00452DB5">
      <w:pPr>
        <w:suppressAutoHyphens/>
        <w:spacing w:after="0" w:line="320" w:lineRule="exact"/>
        <w:ind w:firstLine="720"/>
        <w:jc w:val="both"/>
        <w:rPr>
          <w:rFonts w:ascii="Times New Roman" w:hAnsi="Times New Roman"/>
          <w:noProof/>
          <w:sz w:val="24"/>
          <w:szCs w:val="24"/>
          <w:lang w:eastAsia="cs-CZ"/>
        </w:rPr>
      </w:pPr>
      <w:r w:rsidRPr="00AE59DF">
        <w:rPr>
          <w:rFonts w:ascii="Times New Roman" w:hAnsi="Times New Roman"/>
          <w:noProof/>
          <w:sz w:val="24"/>
          <w:szCs w:val="24"/>
          <w:lang w:eastAsia="cs-CZ"/>
        </w:rPr>
        <w:t>2. разпоредбите на Приложенията имат предимство пред разпоредбите на Договора</w:t>
      </w:r>
    </w:p>
    <w:p w:rsidR="00AF4E0F" w:rsidRPr="00AE59DF" w:rsidRDefault="00AF4E0F" w:rsidP="00452DB5">
      <w:pPr>
        <w:suppressAutoHyphens/>
        <w:spacing w:after="0" w:line="320" w:lineRule="exact"/>
        <w:ind w:firstLine="720"/>
        <w:jc w:val="both"/>
        <w:rPr>
          <w:rFonts w:ascii="Times New Roman" w:hAnsi="Times New Roman"/>
          <w:noProof/>
          <w:sz w:val="24"/>
          <w:szCs w:val="24"/>
          <w:highlight w:val="magenta"/>
          <w:u w:val="single"/>
          <w:lang w:eastAsia="en-GB"/>
        </w:rPr>
      </w:pPr>
    </w:p>
    <w:p w:rsidR="00AF4E0F" w:rsidRPr="00AE59DF" w:rsidRDefault="00AF4E0F" w:rsidP="00452DB5">
      <w:pPr>
        <w:suppressAutoHyphens/>
        <w:spacing w:after="0" w:line="320" w:lineRule="exact"/>
        <w:ind w:firstLine="720"/>
        <w:jc w:val="both"/>
        <w:rPr>
          <w:rFonts w:ascii="Times New Roman" w:hAnsi="Times New Roman"/>
          <w:noProof/>
          <w:sz w:val="24"/>
          <w:szCs w:val="24"/>
          <w:lang w:eastAsia="cs-CZ"/>
        </w:rPr>
      </w:pPr>
      <w:r w:rsidRPr="00AE59DF">
        <w:rPr>
          <w:rFonts w:ascii="Times New Roman" w:hAnsi="Times New Roman"/>
          <w:sz w:val="24"/>
          <w:szCs w:val="24"/>
        </w:rPr>
        <w:t xml:space="preserve">Чл. 38. </w:t>
      </w:r>
      <w:r w:rsidRPr="00AE59DF">
        <w:rPr>
          <w:rFonts w:ascii="Times New Roman" w:hAnsi="Times New Roman"/>
          <w:noProof/>
          <w:sz w:val="24"/>
          <w:szCs w:val="24"/>
          <w:lang w:eastAsia="cs-CZ"/>
        </w:rPr>
        <w:t xml:space="preserve">При изпълнението на Договора, ИЗПЪЛНИТЕЛЯТ </w:t>
      </w:r>
      <w:r w:rsidRPr="00AE59DF">
        <w:rPr>
          <w:rFonts w:ascii="Times New Roman" w:hAnsi="Times New Roman"/>
          <w:i/>
          <w:noProof/>
          <w:sz w:val="24"/>
          <w:szCs w:val="24"/>
          <w:lang w:eastAsia="cs-CZ"/>
        </w:rPr>
        <w:t>[и неговите подизпълнители</w:t>
      </w:r>
      <w:r w:rsidRPr="00AE59DF">
        <w:rPr>
          <w:rFonts w:ascii="Times New Roman" w:hAnsi="Times New Roman"/>
          <w:noProof/>
          <w:sz w:val="24"/>
          <w:szCs w:val="24"/>
          <w:lang w:eastAsia="cs-CZ"/>
        </w:rPr>
        <w:t xml:space="preserve">] е длъжен </w:t>
      </w:r>
      <w:r w:rsidRPr="00AE59DF">
        <w:rPr>
          <w:rFonts w:ascii="Times New Roman" w:hAnsi="Times New Roman"/>
          <w:i/>
          <w:noProof/>
          <w:sz w:val="24"/>
          <w:szCs w:val="24"/>
          <w:lang w:eastAsia="cs-CZ"/>
        </w:rPr>
        <w:t>[са длъжни]</w:t>
      </w:r>
      <w:r w:rsidRPr="00AE59DF">
        <w:rPr>
          <w:rFonts w:ascii="Times New Roman" w:hAnsi="Times New Roman"/>
          <w:noProof/>
          <w:sz w:val="24"/>
          <w:szCs w:val="24"/>
          <w:lang w:eastAsia="cs-CZ"/>
        </w:rPr>
        <w:t xml:space="preserve"> да спазва</w:t>
      </w:r>
      <w:r w:rsidRPr="00AE59DF">
        <w:rPr>
          <w:rFonts w:ascii="Times New Roman" w:hAnsi="Times New Roman"/>
          <w:i/>
          <w:noProof/>
          <w:sz w:val="24"/>
          <w:szCs w:val="24"/>
          <w:lang w:eastAsia="cs-CZ"/>
        </w:rPr>
        <w:t>[т]</w:t>
      </w:r>
      <w:r w:rsidRPr="00AE59DF">
        <w:rPr>
          <w:rFonts w:ascii="Times New Roman" w:hAnsi="Times New Roman"/>
          <w:noProof/>
          <w:sz w:val="24"/>
          <w:szCs w:val="24"/>
          <w:lang w:eastAsia="cs-CZ"/>
        </w:rPr>
        <w:t xml:space="preserve"> всички приложими нормативни актове, разпоредби, стандарти и други изисквания, свързани с предмета на Договора, и в частност,   всички приложими правила и изисквания, свързани с опазване на околната среда, социалното и трудовото право, приложими колективни споразумения и/или разпоредби на международното екологично, социално и трудово право, съгласно Приложение № 10 към чл. 115 от ЗОП.</w:t>
      </w:r>
    </w:p>
    <w:p w:rsidR="00AF4E0F" w:rsidRPr="00AE59DF" w:rsidRDefault="00AF4E0F" w:rsidP="00452DB5">
      <w:pPr>
        <w:suppressAutoHyphens/>
        <w:spacing w:after="0" w:line="320" w:lineRule="exact"/>
        <w:ind w:firstLine="720"/>
        <w:jc w:val="both"/>
        <w:rPr>
          <w:rFonts w:ascii="Times New Roman" w:hAnsi="Times New Roman"/>
          <w:bCs/>
          <w:noProof/>
          <w:sz w:val="24"/>
          <w:szCs w:val="24"/>
          <w:lang w:eastAsia="en-GB"/>
        </w:rPr>
      </w:pPr>
      <w:r w:rsidRPr="00AE59DF">
        <w:rPr>
          <w:rFonts w:ascii="Times New Roman" w:hAnsi="Times New Roman"/>
          <w:sz w:val="24"/>
          <w:szCs w:val="24"/>
        </w:rPr>
        <w:t xml:space="preserve">Чл. 39. </w:t>
      </w:r>
      <w:r w:rsidRPr="00AE59DF">
        <w:rPr>
          <w:rFonts w:ascii="Times New Roman" w:hAnsi="Times New Roman"/>
          <w:bCs/>
          <w:noProof/>
          <w:sz w:val="24"/>
          <w:szCs w:val="24"/>
          <w:lang w:eastAsia="en-GB"/>
        </w:rPr>
        <w:t xml:space="preserve">(1) Всяка от Страните по този Договор се задължава да пази в поверителност и да не разкрива или разпространява информация за другата Страна, станала </w:t>
      </w:r>
      <w:r w:rsidRPr="00AE59DF">
        <w:rPr>
          <w:rFonts w:ascii="Tahoma" w:hAnsi="Tahoma" w:cs="Tahoma"/>
          <w:bCs/>
          <w:noProof/>
          <w:sz w:val="24"/>
          <w:szCs w:val="24"/>
          <w:lang w:eastAsia="en-GB"/>
        </w:rPr>
        <w:t>ѝ</w:t>
      </w:r>
      <w:r w:rsidRPr="00AE59DF">
        <w:rPr>
          <w:rFonts w:ascii="Times New Roman" w:hAnsi="Times New Roman"/>
          <w:bCs/>
          <w:noProof/>
          <w:sz w:val="24"/>
          <w:szCs w:val="24"/>
          <w:lang w:eastAsia="en-GB"/>
        </w:rPr>
        <w:t xml:space="preserve"> известна при или по повод изпълнението на Договора („Конфиденциална информация“). Конфиденциална информация включва, без да се ограничава до: всякаква финансова, търговска, техническа или друга информация, анализи, съставени материали, изследвания, документи или други материали, свързани с бизнеса, управлението или дейността на другата Страна, от каквото и да е естество или в каквато и да е форма, включително, финансови и оперативни резултати, пазари, настоящи или потенциални клиенти, собственост, методи на работа, персонал, договори, ангажименти, правни въпроси или стратегии, продукти, процеси, свързани с документация, чертежи, спецификации, диаграми, планове, уведомления, данни, образци, модели, мостри, софтуер, софтуерни приложения, компютърни устройства или други материали или записи или друга информация, независимо дали в писмен или устен вид, или съдържаща се на компютърен диск или друго устройство.</w:t>
      </w:r>
    </w:p>
    <w:p w:rsidR="00AF4E0F" w:rsidRPr="00AE59DF" w:rsidRDefault="00AF4E0F" w:rsidP="00452DB5">
      <w:pPr>
        <w:suppressAutoHyphens/>
        <w:spacing w:after="0" w:line="320" w:lineRule="exact"/>
        <w:ind w:firstLine="720"/>
        <w:jc w:val="both"/>
        <w:rPr>
          <w:rFonts w:ascii="Times New Roman" w:hAnsi="Times New Roman"/>
          <w:noProof/>
          <w:sz w:val="24"/>
          <w:szCs w:val="24"/>
          <w:lang w:eastAsia="en-GB"/>
        </w:rPr>
      </w:pPr>
      <w:r w:rsidRPr="00AE59DF">
        <w:rPr>
          <w:rFonts w:ascii="Times New Roman" w:hAnsi="Times New Roman"/>
          <w:noProof/>
          <w:sz w:val="24"/>
          <w:szCs w:val="24"/>
          <w:lang w:eastAsia="en-GB"/>
        </w:rPr>
        <w:t>(2) С изключение на случаите, посочени в ал. 3 на този член, Конфиденциална информация може да бъде разкривана само след предварително писмено одобрение от другата Страна, като това съгласие не може да бъде отказано безпричинно.</w:t>
      </w:r>
    </w:p>
    <w:p w:rsidR="00AF4E0F" w:rsidRPr="00AE59DF" w:rsidRDefault="00AF4E0F" w:rsidP="00452DB5">
      <w:pPr>
        <w:suppressAutoHyphens/>
        <w:spacing w:after="0" w:line="320" w:lineRule="exact"/>
        <w:ind w:firstLine="720"/>
        <w:jc w:val="both"/>
        <w:rPr>
          <w:rFonts w:ascii="Times New Roman" w:hAnsi="Times New Roman"/>
          <w:noProof/>
          <w:sz w:val="24"/>
          <w:szCs w:val="24"/>
          <w:lang w:eastAsia="en-GB"/>
        </w:rPr>
      </w:pPr>
      <w:r w:rsidRPr="00AE59DF">
        <w:rPr>
          <w:rFonts w:ascii="Times New Roman" w:hAnsi="Times New Roman"/>
          <w:noProof/>
          <w:sz w:val="24"/>
          <w:szCs w:val="24"/>
          <w:lang w:eastAsia="en-GB"/>
        </w:rPr>
        <w:t>(3) Не се счита за нарушение на задълженията за неразкриване на Конфиденциална информация, когато:</w:t>
      </w:r>
    </w:p>
    <w:p w:rsidR="00AF4E0F" w:rsidRPr="00AE59DF" w:rsidRDefault="00AF4E0F" w:rsidP="00452DB5">
      <w:pPr>
        <w:suppressAutoHyphens/>
        <w:spacing w:after="0" w:line="320" w:lineRule="exact"/>
        <w:ind w:firstLine="720"/>
        <w:jc w:val="both"/>
        <w:rPr>
          <w:rFonts w:ascii="Times New Roman" w:hAnsi="Times New Roman"/>
          <w:noProof/>
          <w:sz w:val="24"/>
          <w:szCs w:val="24"/>
          <w:lang w:eastAsia="en-GB"/>
        </w:rPr>
      </w:pPr>
      <w:r w:rsidRPr="00AE59DF">
        <w:rPr>
          <w:rFonts w:ascii="Times New Roman" w:hAnsi="Times New Roman"/>
          <w:noProof/>
          <w:sz w:val="24"/>
          <w:szCs w:val="24"/>
          <w:lang w:eastAsia="en-GB"/>
        </w:rPr>
        <w:t>1. информацията е станала или става публично достъпна, без нарушаване на този Договор от която и да е от Страните;</w:t>
      </w:r>
    </w:p>
    <w:p w:rsidR="00AF4E0F" w:rsidRPr="00AE59DF" w:rsidRDefault="00AF4E0F" w:rsidP="00452DB5">
      <w:pPr>
        <w:suppressAutoHyphens/>
        <w:spacing w:after="0" w:line="320" w:lineRule="exact"/>
        <w:ind w:firstLine="720"/>
        <w:jc w:val="both"/>
        <w:rPr>
          <w:rFonts w:ascii="Times New Roman" w:hAnsi="Times New Roman"/>
          <w:noProof/>
          <w:sz w:val="24"/>
          <w:szCs w:val="24"/>
          <w:lang w:eastAsia="en-GB"/>
        </w:rPr>
      </w:pPr>
      <w:r w:rsidRPr="00AE59DF">
        <w:rPr>
          <w:rFonts w:ascii="Times New Roman" w:hAnsi="Times New Roman"/>
          <w:noProof/>
          <w:sz w:val="24"/>
          <w:szCs w:val="24"/>
          <w:lang w:eastAsia="en-GB"/>
        </w:rPr>
        <w:t>2. информацията се изисква по силата на закон, приложим спрямо която и да е от Страните; или</w:t>
      </w:r>
    </w:p>
    <w:p w:rsidR="00AF4E0F" w:rsidRPr="00AE59DF" w:rsidRDefault="00AF4E0F" w:rsidP="00452DB5">
      <w:pPr>
        <w:suppressAutoHyphens/>
        <w:spacing w:after="0" w:line="320" w:lineRule="exact"/>
        <w:ind w:firstLine="720"/>
        <w:jc w:val="both"/>
        <w:rPr>
          <w:rFonts w:ascii="Times New Roman" w:hAnsi="Times New Roman"/>
          <w:bCs/>
          <w:noProof/>
          <w:sz w:val="24"/>
          <w:szCs w:val="24"/>
          <w:lang w:eastAsia="en-GB"/>
        </w:rPr>
      </w:pPr>
      <w:r w:rsidRPr="00AE59DF">
        <w:rPr>
          <w:rFonts w:ascii="Times New Roman" w:hAnsi="Times New Roman"/>
          <w:bCs/>
          <w:noProof/>
          <w:sz w:val="24"/>
          <w:szCs w:val="24"/>
          <w:lang w:eastAsia="en-GB"/>
        </w:rPr>
        <w:t>3. предоставянето на информацията се изисква от регулаторен или друг компетентен орган и съответната Страна е длъжна да изпълни такова изискване;</w:t>
      </w:r>
    </w:p>
    <w:p w:rsidR="00AF4E0F" w:rsidRPr="00AE59DF" w:rsidRDefault="00AF4E0F" w:rsidP="00452DB5">
      <w:pPr>
        <w:suppressAutoHyphens/>
        <w:spacing w:after="0" w:line="320" w:lineRule="exact"/>
        <w:ind w:firstLine="720"/>
        <w:jc w:val="both"/>
        <w:rPr>
          <w:rFonts w:ascii="Times New Roman" w:hAnsi="Times New Roman"/>
          <w:bCs/>
          <w:noProof/>
          <w:sz w:val="24"/>
          <w:szCs w:val="24"/>
          <w:lang w:eastAsia="en-GB"/>
        </w:rPr>
      </w:pPr>
      <w:r w:rsidRPr="00AE59DF">
        <w:rPr>
          <w:rFonts w:ascii="Times New Roman" w:hAnsi="Times New Roman"/>
          <w:sz w:val="24"/>
          <w:szCs w:val="24"/>
        </w:rPr>
        <w:t>В случаите по точки 2 или 3 Страната, която следва да предостави информацията, уведомява незабавно другата Страна по Договора</w:t>
      </w:r>
      <w:r w:rsidRPr="00AE59DF">
        <w:rPr>
          <w:rFonts w:ascii="Times New Roman" w:hAnsi="Times New Roman"/>
          <w:bCs/>
          <w:noProof/>
          <w:sz w:val="24"/>
          <w:szCs w:val="24"/>
          <w:lang w:eastAsia="en-GB"/>
        </w:rPr>
        <w:t>.</w:t>
      </w:r>
    </w:p>
    <w:p w:rsidR="00AF4E0F" w:rsidRPr="00AE59DF" w:rsidRDefault="00AF4E0F" w:rsidP="00452DB5">
      <w:pPr>
        <w:suppressAutoHyphens/>
        <w:spacing w:after="0" w:line="320" w:lineRule="exact"/>
        <w:ind w:firstLine="720"/>
        <w:jc w:val="both"/>
        <w:rPr>
          <w:rFonts w:ascii="Times New Roman" w:hAnsi="Times New Roman"/>
          <w:bCs/>
          <w:noProof/>
          <w:sz w:val="24"/>
          <w:szCs w:val="24"/>
          <w:lang w:eastAsia="en-GB"/>
        </w:rPr>
      </w:pPr>
      <w:r w:rsidRPr="00AE59DF">
        <w:rPr>
          <w:rFonts w:ascii="Times New Roman" w:hAnsi="Times New Roman"/>
          <w:bCs/>
          <w:noProof/>
          <w:sz w:val="24"/>
          <w:szCs w:val="24"/>
          <w:lang w:eastAsia="en-GB"/>
        </w:rPr>
        <w:t xml:space="preserve">(4) Задълженията по тази клауза се отнасят до ИЗПЪЛНИТЕЛЯ, всички негови поделения, контролирани от него фирми и организации, всички неговислужители и наети от него физически или юридически лица, като ИЗПЪЛНИТЕЛЯТ отговаря за изпълнението на тези задължения от страна на такива лица. </w:t>
      </w:r>
    </w:p>
    <w:p w:rsidR="00AF4E0F" w:rsidRPr="00AE59DF" w:rsidRDefault="00AF4E0F" w:rsidP="00452DB5">
      <w:pPr>
        <w:suppressAutoHyphens/>
        <w:spacing w:after="0" w:line="320" w:lineRule="exact"/>
        <w:ind w:firstLine="720"/>
        <w:jc w:val="both"/>
        <w:rPr>
          <w:rFonts w:ascii="Times New Roman" w:hAnsi="Times New Roman"/>
          <w:bCs/>
          <w:noProof/>
          <w:sz w:val="24"/>
          <w:szCs w:val="24"/>
          <w:lang w:eastAsia="en-GB"/>
        </w:rPr>
      </w:pPr>
      <w:r w:rsidRPr="00AE59DF">
        <w:rPr>
          <w:rFonts w:ascii="Times New Roman" w:hAnsi="Times New Roman"/>
          <w:bCs/>
          <w:noProof/>
          <w:sz w:val="24"/>
          <w:szCs w:val="24"/>
          <w:lang w:eastAsia="en-GB"/>
        </w:rPr>
        <w:t xml:space="preserve">Задълженията, свързани с неразкриване на Конфиденциалната информация остават в сила и след прекратяване на Договора на каквото и да е основание. </w:t>
      </w:r>
    </w:p>
    <w:p w:rsidR="00AF4E0F" w:rsidRPr="00AE59DF" w:rsidRDefault="00AF4E0F" w:rsidP="00452DB5">
      <w:pPr>
        <w:suppressAutoHyphens/>
        <w:spacing w:after="0" w:line="320" w:lineRule="exact"/>
        <w:ind w:firstLine="720"/>
        <w:jc w:val="both"/>
        <w:rPr>
          <w:rFonts w:ascii="Times New Roman" w:hAnsi="Times New Roman"/>
          <w:noProof/>
          <w:sz w:val="24"/>
          <w:szCs w:val="24"/>
          <w:lang w:eastAsia="en-GB"/>
        </w:rPr>
      </w:pPr>
      <w:bookmarkStart w:id="23" w:name="_DV_M169"/>
      <w:bookmarkStart w:id="24" w:name="_DV_M170"/>
      <w:bookmarkEnd w:id="23"/>
      <w:bookmarkEnd w:id="24"/>
      <w:r w:rsidRPr="00AE59DF">
        <w:rPr>
          <w:rFonts w:ascii="Times New Roman" w:hAnsi="Times New Roman"/>
          <w:sz w:val="24"/>
          <w:szCs w:val="24"/>
        </w:rPr>
        <w:t xml:space="preserve">Чл. 40. </w:t>
      </w:r>
      <w:r w:rsidRPr="00AE59DF">
        <w:rPr>
          <w:rFonts w:ascii="Times New Roman" w:hAnsi="Times New Roman"/>
          <w:noProof/>
          <w:sz w:val="24"/>
          <w:szCs w:val="24"/>
          <w:lang w:eastAsia="en-GB"/>
        </w:rPr>
        <w:t xml:space="preserve">ИЗПЪЛНИТЕЛЯТ няма право да дава публични изявления и съобщения, да разкрива или разгласява каквато и да е информация, която е получил във връзка с извършване на Услугите, предмет на този Договор, независимо дали е въз основа на данни и материали на </w:t>
      </w:r>
      <w:r w:rsidRPr="00AE59DF">
        <w:rPr>
          <w:rFonts w:ascii="Times New Roman" w:hAnsi="Times New Roman"/>
          <w:bCs/>
          <w:noProof/>
          <w:sz w:val="24"/>
          <w:szCs w:val="24"/>
          <w:lang w:eastAsia="en-GB"/>
        </w:rPr>
        <w:t xml:space="preserve">ВЪЗЛОЖИТЕЛЯ </w:t>
      </w:r>
      <w:r w:rsidRPr="00AE59DF">
        <w:rPr>
          <w:rFonts w:ascii="Times New Roman" w:hAnsi="Times New Roman"/>
          <w:noProof/>
          <w:sz w:val="24"/>
          <w:szCs w:val="24"/>
          <w:lang w:eastAsia="en-GB"/>
        </w:rPr>
        <w:t xml:space="preserve">или на резултати от работата на ИЗПЪЛНИТЕЛЯ, без предварителното писмено съгласие на </w:t>
      </w:r>
      <w:r w:rsidRPr="00AE59DF">
        <w:rPr>
          <w:rFonts w:ascii="Times New Roman" w:hAnsi="Times New Roman"/>
          <w:bCs/>
          <w:noProof/>
          <w:sz w:val="24"/>
          <w:szCs w:val="24"/>
          <w:lang w:eastAsia="en-GB"/>
        </w:rPr>
        <w:t>ВЪЗЛОЖИТЕЛЯ</w:t>
      </w:r>
      <w:r w:rsidRPr="00AE59DF">
        <w:rPr>
          <w:rFonts w:ascii="Times New Roman" w:hAnsi="Times New Roman"/>
          <w:noProof/>
          <w:sz w:val="24"/>
          <w:szCs w:val="24"/>
          <w:lang w:eastAsia="en-GB"/>
        </w:rPr>
        <w:t>, което съгласие няма да бъде безпричинно отказано или забавено.</w:t>
      </w:r>
    </w:p>
    <w:p w:rsidR="00AF4E0F" w:rsidRPr="00AE59DF" w:rsidRDefault="00AF4E0F" w:rsidP="00452DB5">
      <w:pPr>
        <w:suppressAutoHyphens/>
        <w:spacing w:after="0" w:line="320" w:lineRule="exact"/>
        <w:ind w:firstLine="720"/>
        <w:jc w:val="both"/>
        <w:rPr>
          <w:rFonts w:ascii="Times New Roman" w:hAnsi="Times New Roman"/>
          <w:noProof/>
          <w:sz w:val="24"/>
          <w:szCs w:val="24"/>
          <w:lang w:eastAsia="cs-CZ"/>
        </w:rPr>
      </w:pPr>
      <w:r w:rsidRPr="00AE59DF">
        <w:rPr>
          <w:rFonts w:ascii="Times New Roman" w:hAnsi="Times New Roman"/>
          <w:sz w:val="24"/>
          <w:szCs w:val="24"/>
        </w:rPr>
        <w:t xml:space="preserve">Чл. 41. </w:t>
      </w:r>
      <w:r w:rsidRPr="00AE59DF">
        <w:rPr>
          <w:rFonts w:ascii="Times New Roman" w:hAnsi="Times New Roman"/>
          <w:bCs/>
          <w:noProof/>
          <w:sz w:val="24"/>
          <w:szCs w:val="24"/>
          <w:lang w:eastAsia="cs-CZ"/>
        </w:rPr>
        <w:t>(1)</w:t>
      </w:r>
      <w:r w:rsidRPr="00AE59DF">
        <w:rPr>
          <w:rFonts w:ascii="Times New Roman" w:hAnsi="Times New Roman"/>
          <w:noProof/>
          <w:sz w:val="24"/>
          <w:szCs w:val="24"/>
          <w:lang w:eastAsia="cs-CZ"/>
        </w:rPr>
        <w:t xml:space="preserve"> Страните се съгласяват, на основание чл. 42, ал. 1 от Закона за авторското право и сродните му права, че авторските права върху всички документи и материали, и всякакви други елементи или компоненти, създадени в резултат на или във връзка с изпълнението на Договора, принадлежат изцяло на ВЪЗЛОЖИТЕЛЯ в същия обем, в който биха принадлежали на автора. ИЗПЪЛНИТЕЛЯТ декларира и гарантира, че трети лица не притежават права върху изготвените документи и други резултати от изпълнението на Договора, които могат да бъдат обект на авторско право. </w:t>
      </w:r>
    </w:p>
    <w:p w:rsidR="00AF4E0F" w:rsidRPr="00AE59DF" w:rsidRDefault="00AF4E0F" w:rsidP="00452DB5">
      <w:pPr>
        <w:suppressAutoHyphens/>
        <w:spacing w:after="0" w:line="320" w:lineRule="exact"/>
        <w:ind w:firstLine="720"/>
        <w:jc w:val="both"/>
        <w:rPr>
          <w:rFonts w:ascii="Times New Roman" w:hAnsi="Times New Roman"/>
          <w:noProof/>
          <w:sz w:val="24"/>
          <w:szCs w:val="24"/>
          <w:lang w:eastAsia="cs-CZ"/>
        </w:rPr>
      </w:pPr>
      <w:r w:rsidRPr="00AE59DF">
        <w:rPr>
          <w:rFonts w:ascii="Times New Roman" w:hAnsi="Times New Roman"/>
          <w:noProof/>
          <w:sz w:val="24"/>
          <w:szCs w:val="24"/>
          <w:lang w:eastAsia="cs-CZ"/>
        </w:rPr>
        <w:t>(2) В случай че бъде установено с влязло в сила съдебно решение или в случай че ВЪЗЛОЖИТЕЛЯТ и/или ИЗПЪЛНИТЕЛЯТ установят, че с изготвянето, въвеждането и използването на документи или други материали, съставени при изпълнението на този Договор, е нарушено авторско право на трето лице, ИЗПЪЛНИТЕЛЯТ се задължава да направи възможно за ВЪЗЛОЖИТЕЛЯ използването им:</w:t>
      </w:r>
    </w:p>
    <w:p w:rsidR="00AF4E0F" w:rsidRPr="00AE59DF" w:rsidRDefault="00AF4E0F" w:rsidP="00452DB5">
      <w:pPr>
        <w:suppressAutoHyphens/>
        <w:spacing w:after="0" w:line="320" w:lineRule="exact"/>
        <w:ind w:firstLine="720"/>
        <w:jc w:val="both"/>
        <w:rPr>
          <w:rFonts w:ascii="Times New Roman" w:hAnsi="Times New Roman"/>
          <w:noProof/>
          <w:sz w:val="24"/>
          <w:szCs w:val="24"/>
          <w:lang w:eastAsia="cs-CZ"/>
        </w:rPr>
      </w:pPr>
      <w:r w:rsidRPr="00AE59DF">
        <w:rPr>
          <w:rFonts w:ascii="Times New Roman" w:hAnsi="Times New Roman"/>
          <w:noProof/>
          <w:sz w:val="24"/>
          <w:szCs w:val="24"/>
          <w:lang w:eastAsia="cs-CZ"/>
        </w:rPr>
        <w:t>1. чрез промяна на съответния документ или материал; или</w:t>
      </w:r>
    </w:p>
    <w:p w:rsidR="00AF4E0F" w:rsidRPr="00AE59DF" w:rsidRDefault="00AF4E0F" w:rsidP="00452DB5">
      <w:pPr>
        <w:suppressAutoHyphens/>
        <w:spacing w:after="0" w:line="320" w:lineRule="exact"/>
        <w:ind w:firstLine="720"/>
        <w:jc w:val="both"/>
        <w:rPr>
          <w:rFonts w:ascii="Times New Roman" w:hAnsi="Times New Roman"/>
          <w:noProof/>
          <w:sz w:val="24"/>
          <w:szCs w:val="24"/>
          <w:lang w:eastAsia="cs-CZ"/>
        </w:rPr>
      </w:pPr>
      <w:r w:rsidRPr="00AE59DF">
        <w:rPr>
          <w:rFonts w:ascii="Times New Roman" w:hAnsi="Times New Roman"/>
          <w:noProof/>
          <w:sz w:val="24"/>
          <w:szCs w:val="24"/>
          <w:lang w:eastAsia="cs-CZ"/>
        </w:rPr>
        <w:t>2. чрез замяната на елемент от него със защитени авторски права с друг елемент със същата функция, който не нарушава авторските права на трети лица; или</w:t>
      </w:r>
    </w:p>
    <w:p w:rsidR="00AF4E0F" w:rsidRPr="00AE59DF" w:rsidRDefault="00AF4E0F" w:rsidP="00452DB5">
      <w:pPr>
        <w:suppressAutoHyphens/>
        <w:spacing w:after="0" w:line="320" w:lineRule="exact"/>
        <w:ind w:firstLine="720"/>
        <w:jc w:val="both"/>
        <w:rPr>
          <w:rFonts w:ascii="Times New Roman" w:hAnsi="Times New Roman"/>
          <w:noProof/>
          <w:sz w:val="24"/>
          <w:szCs w:val="24"/>
          <w:lang w:eastAsia="cs-CZ"/>
        </w:rPr>
      </w:pPr>
      <w:r w:rsidRPr="00AE59DF">
        <w:rPr>
          <w:rFonts w:ascii="Times New Roman" w:hAnsi="Times New Roman"/>
          <w:noProof/>
          <w:sz w:val="24"/>
          <w:szCs w:val="24"/>
          <w:lang w:eastAsia="cs-CZ"/>
        </w:rPr>
        <w:t>3. като получи за своя сметка разрешение за ползване на продукта от третото лице, чиито права са нарушени.</w:t>
      </w:r>
    </w:p>
    <w:p w:rsidR="00AF4E0F" w:rsidRPr="00AE59DF" w:rsidRDefault="00AF4E0F" w:rsidP="00452DB5">
      <w:pPr>
        <w:suppressAutoHyphens/>
        <w:spacing w:after="0" w:line="320" w:lineRule="exact"/>
        <w:ind w:firstLine="720"/>
        <w:jc w:val="both"/>
        <w:rPr>
          <w:rFonts w:ascii="Times New Roman" w:hAnsi="Times New Roman"/>
          <w:noProof/>
          <w:sz w:val="24"/>
          <w:szCs w:val="24"/>
          <w:lang w:eastAsia="cs-CZ"/>
        </w:rPr>
      </w:pPr>
      <w:r w:rsidRPr="00AE59DF">
        <w:rPr>
          <w:rFonts w:ascii="Times New Roman" w:hAnsi="Times New Roman"/>
          <w:noProof/>
          <w:sz w:val="24"/>
          <w:szCs w:val="24"/>
          <w:lang w:eastAsia="cs-CZ"/>
        </w:rPr>
        <w:t>(3)</w:t>
      </w:r>
      <w:r w:rsidRPr="00AE59DF">
        <w:rPr>
          <w:rFonts w:ascii="Times New Roman" w:hAnsi="Times New Roman"/>
          <w:bCs/>
          <w:noProof/>
          <w:sz w:val="24"/>
          <w:szCs w:val="24"/>
          <w:lang w:eastAsia="cs-CZ"/>
        </w:rPr>
        <w:t xml:space="preserve"> </w:t>
      </w:r>
      <w:r w:rsidRPr="00AE59DF">
        <w:rPr>
          <w:rFonts w:ascii="Times New Roman" w:hAnsi="Times New Roman"/>
          <w:noProof/>
          <w:sz w:val="24"/>
          <w:szCs w:val="24"/>
          <w:lang w:eastAsia="cs-CZ"/>
        </w:rPr>
        <w:t>ВЪЗЛОЖИТЕЛЯТ уведомява ИЗПЪЛНИТЕЛЯ за претенциите за нарушени авторски права от страна на трети лица в срок до 14 (</w:t>
      </w:r>
      <w:r w:rsidRPr="00AE59DF">
        <w:rPr>
          <w:rFonts w:ascii="Times New Roman" w:hAnsi="Times New Roman"/>
          <w:i/>
          <w:noProof/>
          <w:sz w:val="24"/>
          <w:szCs w:val="24"/>
          <w:lang w:eastAsia="cs-CZ"/>
        </w:rPr>
        <w:t>четиринадесет</w:t>
      </w:r>
      <w:r w:rsidRPr="00AE59DF">
        <w:rPr>
          <w:rFonts w:ascii="Times New Roman" w:hAnsi="Times New Roman"/>
          <w:noProof/>
          <w:sz w:val="24"/>
          <w:szCs w:val="24"/>
          <w:lang w:eastAsia="cs-CZ"/>
        </w:rPr>
        <w:t>) дни от узнаването им. В случай, че трети лица предявят основателни претенции, ИЗПЪЛНИТЕЛЯТ носи пълната отговорност и понася всички щети, произтичащи от това. ВЪЗЛОЖИТЕЛЯТ привлича ИЗПЪЛНИТЕЛЯ в евентуален спор за нарушено авторско право във връзка с изпълнението по Договора.</w:t>
      </w:r>
    </w:p>
    <w:p w:rsidR="00AF4E0F" w:rsidRPr="00AE59DF" w:rsidRDefault="00AF4E0F" w:rsidP="00452DB5">
      <w:pPr>
        <w:suppressAutoHyphens/>
        <w:spacing w:after="0" w:line="320" w:lineRule="exact"/>
        <w:ind w:firstLine="720"/>
        <w:jc w:val="both"/>
        <w:rPr>
          <w:rFonts w:ascii="Times New Roman" w:hAnsi="Times New Roman"/>
          <w:noProof/>
          <w:sz w:val="24"/>
          <w:szCs w:val="24"/>
          <w:lang w:eastAsia="cs-CZ"/>
        </w:rPr>
      </w:pPr>
      <w:r w:rsidRPr="00AE59DF">
        <w:rPr>
          <w:rFonts w:ascii="Times New Roman" w:hAnsi="Times New Roman"/>
          <w:bCs/>
          <w:noProof/>
          <w:sz w:val="24"/>
          <w:szCs w:val="24"/>
          <w:lang w:eastAsia="cs-CZ"/>
        </w:rPr>
        <w:t>(4)</w:t>
      </w:r>
      <w:r w:rsidRPr="00AE59DF">
        <w:rPr>
          <w:rFonts w:ascii="Times New Roman" w:hAnsi="Times New Roman"/>
          <w:noProof/>
          <w:sz w:val="24"/>
          <w:szCs w:val="24"/>
          <w:lang w:eastAsia="cs-CZ"/>
        </w:rPr>
        <w:t xml:space="preserve"> ИЗПЪЛНИТЕЛЯТ заплаща на ВЪЗЛОЖИТЕЛЯ обезщетение за претърпените вреди и пропуснатите ползи вследствие на окончателно признато нарушение на авторски права на трети лица.</w:t>
      </w:r>
    </w:p>
    <w:p w:rsidR="00AF4E0F" w:rsidRPr="00AE59DF" w:rsidRDefault="00AF4E0F" w:rsidP="00452DB5">
      <w:pPr>
        <w:suppressAutoHyphens/>
        <w:spacing w:after="0" w:line="320" w:lineRule="exact"/>
        <w:ind w:firstLine="720"/>
        <w:jc w:val="both"/>
        <w:rPr>
          <w:rFonts w:ascii="Times New Roman" w:hAnsi="Times New Roman"/>
          <w:noProof/>
          <w:sz w:val="24"/>
          <w:szCs w:val="24"/>
          <w:lang w:eastAsia="cs-CZ"/>
        </w:rPr>
      </w:pPr>
      <w:r w:rsidRPr="00AE59DF">
        <w:rPr>
          <w:rFonts w:ascii="Times New Roman" w:hAnsi="Times New Roman"/>
          <w:sz w:val="24"/>
          <w:szCs w:val="24"/>
        </w:rPr>
        <w:t xml:space="preserve">Чл. 42. </w:t>
      </w:r>
      <w:r w:rsidRPr="00AE59DF">
        <w:rPr>
          <w:rFonts w:ascii="Times New Roman" w:hAnsi="Times New Roman"/>
          <w:noProof/>
          <w:sz w:val="24"/>
          <w:szCs w:val="24"/>
          <w:lang w:eastAsia="cs-CZ"/>
        </w:rPr>
        <w:t>Никоя от Страните няма право да прехвърля никое от правата и задълженията, произтичащи от този Договор, без съгласието на другата Страна.</w:t>
      </w:r>
      <w:r w:rsidRPr="00AE59DF">
        <w:rPr>
          <w:rFonts w:ascii="Times New Roman" w:hAnsi="Times New Roman"/>
          <w:sz w:val="24"/>
          <w:szCs w:val="24"/>
          <w:lang w:eastAsia="bg-BG"/>
        </w:rPr>
        <w:t xml:space="preserve"> </w:t>
      </w:r>
      <w:r w:rsidRPr="00AE59DF">
        <w:rPr>
          <w:rFonts w:ascii="Times New Roman" w:hAnsi="Times New Roman"/>
          <w:noProof/>
          <w:sz w:val="24"/>
          <w:szCs w:val="24"/>
          <w:lang w:eastAsia="cs-CZ"/>
        </w:rPr>
        <w:t xml:space="preserve">Паричните вземания по Договора </w:t>
      </w:r>
      <w:r w:rsidRPr="00AE59DF">
        <w:rPr>
          <w:rFonts w:ascii="Times New Roman" w:hAnsi="Times New Roman"/>
          <w:i/>
          <w:noProof/>
          <w:sz w:val="24"/>
          <w:szCs w:val="24"/>
          <w:lang w:eastAsia="cs-CZ"/>
        </w:rPr>
        <w:t>[и по договорите за подизпълнение]</w:t>
      </w:r>
      <w:r w:rsidRPr="00AE59DF">
        <w:rPr>
          <w:rFonts w:ascii="Times New Roman" w:hAnsi="Times New Roman"/>
          <w:noProof/>
          <w:sz w:val="24"/>
          <w:szCs w:val="24"/>
          <w:lang w:eastAsia="cs-CZ"/>
        </w:rPr>
        <w:t xml:space="preserve"> могат да бъдат прехвърляни или залагани съгласно приложимото право.</w:t>
      </w:r>
    </w:p>
    <w:p w:rsidR="00AF4E0F" w:rsidRPr="00AE59DF" w:rsidRDefault="00AF4E0F" w:rsidP="00452DB5">
      <w:pPr>
        <w:suppressAutoHyphens/>
        <w:spacing w:after="0" w:line="320" w:lineRule="exact"/>
        <w:ind w:firstLine="720"/>
        <w:jc w:val="both"/>
        <w:rPr>
          <w:rFonts w:ascii="Times New Roman" w:hAnsi="Times New Roman"/>
          <w:noProof/>
          <w:sz w:val="24"/>
          <w:szCs w:val="24"/>
          <w:lang w:eastAsia="en-GB"/>
        </w:rPr>
      </w:pPr>
      <w:r w:rsidRPr="00AE59DF">
        <w:rPr>
          <w:rFonts w:ascii="Times New Roman" w:hAnsi="Times New Roman"/>
          <w:sz w:val="24"/>
          <w:szCs w:val="24"/>
        </w:rPr>
        <w:t xml:space="preserve">Чл. 43. </w:t>
      </w:r>
      <w:r w:rsidRPr="00AE59DF">
        <w:rPr>
          <w:rFonts w:ascii="Times New Roman" w:hAnsi="Times New Roman"/>
          <w:noProof/>
          <w:sz w:val="24"/>
          <w:szCs w:val="24"/>
          <w:lang w:eastAsia="en-GB"/>
        </w:rPr>
        <w:t>Този Договор може да бъде изменян само с допълнителни споразумения, изготвени в писмена форма и подписани от двете Страни, в съответствие с изискванията и ограниченията на ЗОП.</w:t>
      </w:r>
    </w:p>
    <w:p w:rsidR="00AF4E0F" w:rsidRPr="00AE59DF" w:rsidRDefault="00AF4E0F" w:rsidP="00452DB5">
      <w:pPr>
        <w:suppressAutoHyphens/>
        <w:spacing w:after="0" w:line="320" w:lineRule="exact"/>
        <w:ind w:firstLine="720"/>
        <w:jc w:val="both"/>
        <w:rPr>
          <w:rFonts w:ascii="Times New Roman" w:hAnsi="Times New Roman"/>
          <w:noProof/>
          <w:sz w:val="24"/>
          <w:szCs w:val="24"/>
          <w:lang w:eastAsia="en-GB"/>
        </w:rPr>
      </w:pPr>
      <w:r w:rsidRPr="00AE59DF">
        <w:rPr>
          <w:rFonts w:ascii="Times New Roman" w:hAnsi="Times New Roman"/>
          <w:sz w:val="24"/>
          <w:szCs w:val="24"/>
        </w:rPr>
        <w:t xml:space="preserve">Чл. 44. (1) </w:t>
      </w:r>
      <w:r w:rsidRPr="00AE59DF">
        <w:rPr>
          <w:rFonts w:ascii="Times New Roman" w:hAnsi="Times New Roman"/>
          <w:noProof/>
          <w:sz w:val="24"/>
          <w:szCs w:val="24"/>
          <w:lang w:eastAsia="en-GB"/>
        </w:rPr>
        <w:t>Никоя от Страните по този Договор не отговаря за неизпълнение, причинено от непреодолима сила. За целите на този Договор, „непреодолима сила“ има значението на това понятие по смисъла на чл. 306, ал. 2 от Търговския закон.</w:t>
      </w:r>
    </w:p>
    <w:p w:rsidR="00AF4E0F" w:rsidRPr="00AE59DF" w:rsidRDefault="00AF4E0F" w:rsidP="00452DB5">
      <w:pPr>
        <w:suppressAutoHyphens/>
        <w:spacing w:after="0" w:line="320" w:lineRule="exact"/>
        <w:ind w:firstLine="720"/>
        <w:jc w:val="both"/>
        <w:rPr>
          <w:rFonts w:ascii="Times New Roman" w:hAnsi="Times New Roman"/>
          <w:noProof/>
          <w:sz w:val="24"/>
          <w:szCs w:val="24"/>
          <w:lang w:eastAsia="en-GB"/>
        </w:rPr>
      </w:pPr>
      <w:r w:rsidRPr="00AE59DF">
        <w:rPr>
          <w:rFonts w:ascii="Times New Roman" w:hAnsi="Times New Roman"/>
          <w:noProof/>
          <w:sz w:val="24"/>
          <w:szCs w:val="24"/>
          <w:lang w:eastAsia="en-GB"/>
        </w:rPr>
        <w:t>(2) Не може да се позовава на непреодолима сила Страна, която е била в забава към момента на настъпване на обстоятелството, съставляващо непреодолима сила.</w:t>
      </w:r>
    </w:p>
    <w:p w:rsidR="00AF4E0F" w:rsidRPr="00AE59DF" w:rsidRDefault="00AF4E0F" w:rsidP="00452DB5">
      <w:pPr>
        <w:suppressAutoHyphens/>
        <w:spacing w:after="0" w:line="320" w:lineRule="exact"/>
        <w:ind w:firstLine="720"/>
        <w:jc w:val="both"/>
        <w:rPr>
          <w:rFonts w:ascii="Times New Roman" w:hAnsi="Times New Roman"/>
          <w:noProof/>
          <w:sz w:val="24"/>
          <w:szCs w:val="24"/>
          <w:lang w:eastAsia="en-GB"/>
        </w:rPr>
      </w:pPr>
      <w:r w:rsidRPr="00AE59DF">
        <w:rPr>
          <w:rFonts w:ascii="Times New Roman" w:hAnsi="Times New Roman"/>
          <w:noProof/>
          <w:sz w:val="24"/>
          <w:szCs w:val="24"/>
          <w:lang w:eastAsia="en-GB"/>
        </w:rPr>
        <w:t>(3) Страната, която не може да изпълни задължението си поради непреодолима сила, е длъжна да предприеме всички действия с грижата на добър стопанин, за да намали до минимум понесените вреди и загуби, както и да уведоми писмено другата страна в срок до 3 (три) дни от настъпването на непреодолимата сила, като посочи в какво се състои непреодолимата сила и възможните последици от нея за изпълнението на Договора. При неуведомяване се дължи обезщетение за настъпилите от това вреди.</w:t>
      </w:r>
    </w:p>
    <w:p w:rsidR="00AF4E0F" w:rsidRPr="00AE59DF" w:rsidRDefault="00AF4E0F" w:rsidP="00452DB5">
      <w:pPr>
        <w:suppressAutoHyphens/>
        <w:spacing w:after="0" w:line="320" w:lineRule="exact"/>
        <w:ind w:firstLine="720"/>
        <w:jc w:val="both"/>
        <w:rPr>
          <w:rFonts w:ascii="Times New Roman" w:hAnsi="Times New Roman"/>
          <w:noProof/>
          <w:sz w:val="24"/>
          <w:szCs w:val="24"/>
          <w:lang w:eastAsia="en-GB"/>
        </w:rPr>
      </w:pPr>
      <w:r w:rsidRPr="00AE59DF">
        <w:rPr>
          <w:rFonts w:ascii="Times New Roman" w:hAnsi="Times New Roman"/>
          <w:noProof/>
          <w:sz w:val="24"/>
          <w:szCs w:val="24"/>
          <w:lang w:eastAsia="en-GB"/>
        </w:rPr>
        <w:t>(4) Докато трае непреодолимата сила, изпълнението на задълженията на свързаните с тях насрещни задължения се спира.</w:t>
      </w:r>
    </w:p>
    <w:p w:rsidR="00AF4E0F" w:rsidRPr="00AE59DF" w:rsidRDefault="00AF4E0F" w:rsidP="00452DB5">
      <w:pPr>
        <w:suppressAutoHyphens/>
        <w:spacing w:after="0" w:line="320" w:lineRule="exact"/>
        <w:ind w:firstLine="720"/>
        <w:jc w:val="both"/>
        <w:rPr>
          <w:rFonts w:ascii="Times New Roman" w:hAnsi="Times New Roman"/>
          <w:bCs/>
          <w:noProof/>
          <w:sz w:val="24"/>
          <w:szCs w:val="24"/>
          <w:lang w:eastAsia="en-GB"/>
        </w:rPr>
      </w:pPr>
      <w:r w:rsidRPr="00AE59DF">
        <w:rPr>
          <w:rFonts w:ascii="Times New Roman" w:hAnsi="Times New Roman"/>
          <w:sz w:val="24"/>
          <w:szCs w:val="24"/>
        </w:rPr>
        <w:t xml:space="preserve">Чл. 45. </w:t>
      </w:r>
      <w:r w:rsidRPr="00AE59DF">
        <w:rPr>
          <w:rFonts w:ascii="Times New Roman" w:hAnsi="Times New Roman"/>
          <w:noProof/>
          <w:sz w:val="24"/>
          <w:szCs w:val="24"/>
          <w:lang w:eastAsia="en-GB"/>
        </w:rPr>
        <w:t xml:space="preserve">В случай, че някоя от клаузите на този Договор е недействителна или неприложима, това не засяга останалите клаузи. Недействителната или неприложима клауза се заместват от повелителна правна норма, ако има такава. </w:t>
      </w:r>
    </w:p>
    <w:p w:rsidR="00AF4E0F" w:rsidRPr="00AE59DF" w:rsidRDefault="00AF4E0F" w:rsidP="00452DB5">
      <w:pPr>
        <w:suppressAutoHyphens/>
        <w:spacing w:after="0" w:line="320" w:lineRule="exact"/>
        <w:ind w:firstLine="720"/>
        <w:jc w:val="both"/>
        <w:rPr>
          <w:rFonts w:ascii="Times New Roman" w:hAnsi="Times New Roman"/>
          <w:noProof/>
          <w:sz w:val="24"/>
          <w:szCs w:val="24"/>
          <w:lang w:eastAsia="en-GB"/>
        </w:rPr>
      </w:pPr>
      <w:r w:rsidRPr="00AE59DF">
        <w:rPr>
          <w:rFonts w:ascii="Times New Roman" w:hAnsi="Times New Roman"/>
          <w:sz w:val="24"/>
          <w:szCs w:val="24"/>
        </w:rPr>
        <w:t xml:space="preserve">Чл. 46. </w:t>
      </w:r>
      <w:r w:rsidRPr="00AE59DF">
        <w:rPr>
          <w:rFonts w:ascii="Times New Roman" w:hAnsi="Times New Roman"/>
          <w:noProof/>
          <w:sz w:val="24"/>
          <w:szCs w:val="24"/>
          <w:lang w:eastAsia="en-GB"/>
        </w:rPr>
        <w:t>(1) Всички уведомления между Страните във връзка с този Договор се извършват в писмена форма и могат да се предават лично или чрез препоръчано писмо, по куриер, по факс, електронна поща.</w:t>
      </w:r>
    </w:p>
    <w:p w:rsidR="00AF4E0F" w:rsidRPr="00AE59DF" w:rsidRDefault="00AF4E0F" w:rsidP="00452DB5">
      <w:pPr>
        <w:suppressAutoHyphens/>
        <w:spacing w:after="0" w:line="320" w:lineRule="exact"/>
        <w:ind w:firstLine="720"/>
        <w:jc w:val="both"/>
        <w:rPr>
          <w:rFonts w:ascii="Times New Roman" w:hAnsi="Times New Roman"/>
          <w:noProof/>
          <w:sz w:val="24"/>
          <w:szCs w:val="24"/>
          <w:lang w:eastAsia="en-GB"/>
        </w:rPr>
      </w:pPr>
      <w:r w:rsidRPr="00AE59DF">
        <w:rPr>
          <w:rFonts w:ascii="Times New Roman" w:hAnsi="Times New Roman"/>
          <w:noProof/>
          <w:sz w:val="24"/>
          <w:szCs w:val="24"/>
          <w:lang w:eastAsia="en-GB"/>
        </w:rPr>
        <w:t>(2) За целите на този Договор данните и лицата за контакт на Страните са, както следва:</w:t>
      </w:r>
    </w:p>
    <w:p w:rsidR="00AF4E0F" w:rsidRPr="00AE59DF" w:rsidRDefault="00AF4E0F" w:rsidP="00452DB5">
      <w:pPr>
        <w:suppressAutoHyphens/>
        <w:spacing w:after="0" w:line="320" w:lineRule="exact"/>
        <w:ind w:firstLine="720"/>
        <w:jc w:val="both"/>
        <w:rPr>
          <w:rFonts w:ascii="Times New Roman" w:hAnsi="Times New Roman"/>
          <w:noProof/>
          <w:sz w:val="24"/>
          <w:szCs w:val="24"/>
          <w:lang w:eastAsia="en-GB"/>
        </w:rPr>
      </w:pPr>
      <w:r w:rsidRPr="00AE59DF">
        <w:rPr>
          <w:rFonts w:ascii="Times New Roman" w:hAnsi="Times New Roman"/>
          <w:noProof/>
          <w:sz w:val="24"/>
          <w:szCs w:val="24"/>
          <w:lang w:eastAsia="en-GB"/>
        </w:rPr>
        <w:t>1. За ВЪЗЛОЖИТЕЛЯ:</w:t>
      </w:r>
    </w:p>
    <w:p w:rsidR="00AF4E0F" w:rsidRPr="00AE59DF" w:rsidRDefault="00AF4E0F" w:rsidP="00452DB5">
      <w:pPr>
        <w:suppressAutoHyphens/>
        <w:spacing w:after="0" w:line="320" w:lineRule="exact"/>
        <w:ind w:firstLine="720"/>
        <w:jc w:val="both"/>
        <w:rPr>
          <w:rFonts w:ascii="Times New Roman" w:hAnsi="Times New Roman"/>
          <w:noProof/>
          <w:sz w:val="24"/>
          <w:szCs w:val="24"/>
          <w:lang w:eastAsia="en-GB"/>
        </w:rPr>
      </w:pPr>
      <w:r w:rsidRPr="00AE59DF">
        <w:rPr>
          <w:rFonts w:ascii="Times New Roman" w:hAnsi="Times New Roman"/>
          <w:noProof/>
          <w:sz w:val="24"/>
          <w:szCs w:val="24"/>
          <w:lang w:eastAsia="en-GB"/>
        </w:rPr>
        <w:t xml:space="preserve">Адрес за кореспонденция: …………………………………………. </w:t>
      </w:r>
    </w:p>
    <w:p w:rsidR="00AF4E0F" w:rsidRPr="00AE59DF" w:rsidRDefault="00AF4E0F" w:rsidP="00452DB5">
      <w:pPr>
        <w:suppressAutoHyphens/>
        <w:spacing w:after="0" w:line="320" w:lineRule="exact"/>
        <w:ind w:firstLine="720"/>
        <w:jc w:val="both"/>
        <w:rPr>
          <w:rFonts w:ascii="Times New Roman" w:hAnsi="Times New Roman"/>
          <w:noProof/>
          <w:sz w:val="24"/>
          <w:szCs w:val="24"/>
          <w:lang w:eastAsia="en-GB"/>
        </w:rPr>
      </w:pPr>
      <w:r w:rsidRPr="00AE59DF">
        <w:rPr>
          <w:rFonts w:ascii="Times New Roman" w:hAnsi="Times New Roman"/>
          <w:noProof/>
          <w:sz w:val="24"/>
          <w:szCs w:val="24"/>
          <w:lang w:eastAsia="en-GB"/>
        </w:rPr>
        <w:t>Тел.: ………………………………………….</w:t>
      </w:r>
    </w:p>
    <w:p w:rsidR="00AF4E0F" w:rsidRPr="00AE59DF" w:rsidRDefault="00AF4E0F" w:rsidP="00452DB5">
      <w:pPr>
        <w:suppressAutoHyphens/>
        <w:spacing w:after="0" w:line="320" w:lineRule="exact"/>
        <w:ind w:firstLine="720"/>
        <w:jc w:val="both"/>
        <w:rPr>
          <w:rFonts w:ascii="Times New Roman" w:hAnsi="Times New Roman"/>
          <w:noProof/>
          <w:sz w:val="24"/>
          <w:szCs w:val="24"/>
          <w:lang w:eastAsia="en-GB"/>
        </w:rPr>
      </w:pPr>
      <w:r w:rsidRPr="00AE59DF">
        <w:rPr>
          <w:rFonts w:ascii="Times New Roman" w:hAnsi="Times New Roman"/>
          <w:noProof/>
          <w:sz w:val="24"/>
          <w:szCs w:val="24"/>
          <w:lang w:eastAsia="en-GB"/>
        </w:rPr>
        <w:t>Факс: …………………………………………</w:t>
      </w:r>
    </w:p>
    <w:p w:rsidR="00AF4E0F" w:rsidRPr="00AE59DF" w:rsidRDefault="00AF4E0F" w:rsidP="00452DB5">
      <w:pPr>
        <w:suppressAutoHyphens/>
        <w:spacing w:after="0" w:line="320" w:lineRule="exact"/>
        <w:ind w:firstLine="720"/>
        <w:jc w:val="both"/>
        <w:rPr>
          <w:rFonts w:ascii="Times New Roman" w:hAnsi="Times New Roman"/>
          <w:noProof/>
          <w:sz w:val="24"/>
          <w:szCs w:val="24"/>
          <w:lang w:eastAsia="en-GB"/>
        </w:rPr>
      </w:pPr>
      <w:r w:rsidRPr="00AE59DF">
        <w:rPr>
          <w:rFonts w:ascii="Times New Roman" w:hAnsi="Times New Roman"/>
          <w:noProof/>
          <w:sz w:val="24"/>
          <w:szCs w:val="24"/>
          <w:lang w:eastAsia="en-GB"/>
        </w:rPr>
        <w:t>e-mail: ………………………………………..</w:t>
      </w:r>
    </w:p>
    <w:p w:rsidR="00AF4E0F" w:rsidRPr="00AE59DF" w:rsidRDefault="00AF4E0F" w:rsidP="00452DB5">
      <w:pPr>
        <w:suppressAutoHyphens/>
        <w:spacing w:after="0" w:line="320" w:lineRule="exact"/>
        <w:ind w:firstLine="720"/>
        <w:jc w:val="both"/>
        <w:rPr>
          <w:rFonts w:ascii="Times New Roman" w:hAnsi="Times New Roman"/>
          <w:noProof/>
          <w:sz w:val="24"/>
          <w:szCs w:val="24"/>
          <w:lang w:eastAsia="en-GB"/>
        </w:rPr>
      </w:pPr>
      <w:r w:rsidRPr="00AE59DF">
        <w:rPr>
          <w:rFonts w:ascii="Times New Roman" w:hAnsi="Times New Roman"/>
          <w:noProof/>
          <w:sz w:val="24"/>
          <w:szCs w:val="24"/>
          <w:lang w:eastAsia="en-GB"/>
        </w:rPr>
        <w:t>Лице за контакт: ………………………………………….</w:t>
      </w:r>
    </w:p>
    <w:p w:rsidR="00AF4E0F" w:rsidRPr="00AE59DF" w:rsidRDefault="00AF4E0F" w:rsidP="00452DB5">
      <w:pPr>
        <w:suppressAutoHyphens/>
        <w:spacing w:after="0" w:line="320" w:lineRule="exact"/>
        <w:ind w:firstLine="720"/>
        <w:jc w:val="both"/>
        <w:rPr>
          <w:rFonts w:ascii="Times New Roman" w:hAnsi="Times New Roman"/>
          <w:noProof/>
          <w:sz w:val="24"/>
          <w:szCs w:val="24"/>
          <w:lang w:eastAsia="en-GB"/>
        </w:rPr>
      </w:pPr>
    </w:p>
    <w:p w:rsidR="00AF4E0F" w:rsidRPr="00AE59DF" w:rsidRDefault="00AF4E0F" w:rsidP="00452DB5">
      <w:pPr>
        <w:suppressAutoHyphens/>
        <w:spacing w:after="0" w:line="320" w:lineRule="exact"/>
        <w:ind w:firstLine="720"/>
        <w:jc w:val="both"/>
        <w:rPr>
          <w:rFonts w:ascii="Times New Roman" w:hAnsi="Times New Roman"/>
          <w:noProof/>
          <w:sz w:val="24"/>
          <w:szCs w:val="24"/>
          <w:lang w:eastAsia="en-GB"/>
        </w:rPr>
      </w:pPr>
      <w:r w:rsidRPr="00AE59DF">
        <w:rPr>
          <w:rFonts w:ascii="Times New Roman" w:hAnsi="Times New Roman"/>
          <w:noProof/>
          <w:sz w:val="24"/>
          <w:szCs w:val="24"/>
          <w:lang w:eastAsia="en-GB"/>
        </w:rPr>
        <w:t xml:space="preserve">2. За ИЗПЪЛНИТЕЛЯ: </w:t>
      </w:r>
    </w:p>
    <w:p w:rsidR="00AF4E0F" w:rsidRPr="00AE59DF" w:rsidRDefault="00AF4E0F" w:rsidP="00452DB5">
      <w:pPr>
        <w:suppressAutoHyphens/>
        <w:spacing w:after="0" w:line="320" w:lineRule="exact"/>
        <w:ind w:firstLine="720"/>
        <w:jc w:val="both"/>
        <w:rPr>
          <w:rFonts w:ascii="Times New Roman" w:hAnsi="Times New Roman"/>
          <w:noProof/>
          <w:sz w:val="24"/>
          <w:szCs w:val="24"/>
          <w:lang w:eastAsia="en-GB"/>
        </w:rPr>
      </w:pPr>
      <w:r w:rsidRPr="00AE59DF">
        <w:rPr>
          <w:rFonts w:ascii="Times New Roman" w:hAnsi="Times New Roman"/>
          <w:noProof/>
          <w:sz w:val="24"/>
          <w:szCs w:val="24"/>
          <w:lang w:eastAsia="en-GB"/>
        </w:rPr>
        <w:t>Адрес за кореспонденция: ………………….</w:t>
      </w:r>
    </w:p>
    <w:p w:rsidR="00AF4E0F" w:rsidRPr="00AE59DF" w:rsidRDefault="00AF4E0F" w:rsidP="00452DB5">
      <w:pPr>
        <w:suppressAutoHyphens/>
        <w:spacing w:after="0" w:line="320" w:lineRule="exact"/>
        <w:ind w:firstLine="720"/>
        <w:jc w:val="both"/>
        <w:rPr>
          <w:rFonts w:ascii="Times New Roman" w:hAnsi="Times New Roman"/>
          <w:noProof/>
          <w:sz w:val="24"/>
          <w:szCs w:val="24"/>
          <w:lang w:eastAsia="en-GB"/>
        </w:rPr>
      </w:pPr>
      <w:r w:rsidRPr="00AE59DF">
        <w:rPr>
          <w:rFonts w:ascii="Times New Roman" w:hAnsi="Times New Roman"/>
          <w:noProof/>
          <w:sz w:val="24"/>
          <w:szCs w:val="24"/>
          <w:lang w:eastAsia="en-GB"/>
        </w:rPr>
        <w:t>Тел.: ………………………………………….</w:t>
      </w:r>
    </w:p>
    <w:p w:rsidR="00AF4E0F" w:rsidRPr="00AE59DF" w:rsidRDefault="00AF4E0F" w:rsidP="00452DB5">
      <w:pPr>
        <w:suppressAutoHyphens/>
        <w:spacing w:after="0" w:line="320" w:lineRule="exact"/>
        <w:ind w:firstLine="720"/>
        <w:jc w:val="both"/>
        <w:rPr>
          <w:rFonts w:ascii="Times New Roman" w:hAnsi="Times New Roman"/>
          <w:noProof/>
          <w:sz w:val="24"/>
          <w:szCs w:val="24"/>
          <w:lang w:eastAsia="en-GB"/>
        </w:rPr>
      </w:pPr>
      <w:r w:rsidRPr="00AE59DF">
        <w:rPr>
          <w:rFonts w:ascii="Times New Roman" w:hAnsi="Times New Roman"/>
          <w:noProof/>
          <w:sz w:val="24"/>
          <w:szCs w:val="24"/>
          <w:lang w:eastAsia="en-GB"/>
        </w:rPr>
        <w:t>Факс: …………………………………………</w:t>
      </w:r>
    </w:p>
    <w:p w:rsidR="00AF4E0F" w:rsidRPr="00AE59DF" w:rsidRDefault="00AF4E0F" w:rsidP="00452DB5">
      <w:pPr>
        <w:suppressAutoHyphens/>
        <w:spacing w:after="0" w:line="320" w:lineRule="exact"/>
        <w:ind w:firstLine="720"/>
        <w:jc w:val="both"/>
        <w:rPr>
          <w:rFonts w:ascii="Times New Roman" w:hAnsi="Times New Roman"/>
          <w:noProof/>
          <w:sz w:val="24"/>
          <w:szCs w:val="24"/>
          <w:lang w:eastAsia="en-GB"/>
        </w:rPr>
      </w:pPr>
      <w:r w:rsidRPr="00AE59DF">
        <w:rPr>
          <w:rFonts w:ascii="Times New Roman" w:hAnsi="Times New Roman"/>
          <w:noProof/>
          <w:sz w:val="24"/>
          <w:szCs w:val="24"/>
          <w:lang w:eastAsia="en-GB"/>
        </w:rPr>
        <w:t>e-mail: ………………………………………..</w:t>
      </w:r>
    </w:p>
    <w:p w:rsidR="00AF4E0F" w:rsidRPr="00AE59DF" w:rsidRDefault="00AF4E0F" w:rsidP="00452DB5">
      <w:pPr>
        <w:suppressAutoHyphens/>
        <w:spacing w:after="0" w:line="320" w:lineRule="exact"/>
        <w:ind w:firstLine="720"/>
        <w:jc w:val="both"/>
        <w:rPr>
          <w:rFonts w:ascii="Times New Roman" w:hAnsi="Times New Roman"/>
          <w:noProof/>
          <w:sz w:val="24"/>
          <w:szCs w:val="24"/>
          <w:lang w:eastAsia="en-GB"/>
        </w:rPr>
      </w:pPr>
      <w:r w:rsidRPr="00AE59DF">
        <w:rPr>
          <w:rFonts w:ascii="Times New Roman" w:hAnsi="Times New Roman"/>
          <w:noProof/>
          <w:sz w:val="24"/>
          <w:szCs w:val="24"/>
          <w:lang w:eastAsia="en-GB"/>
        </w:rPr>
        <w:t>Лице за контакт: ………………………………………….</w:t>
      </w:r>
    </w:p>
    <w:p w:rsidR="00AF4E0F" w:rsidRPr="00AE59DF" w:rsidRDefault="00AF4E0F" w:rsidP="00452DB5">
      <w:pPr>
        <w:suppressAutoHyphens/>
        <w:spacing w:after="0" w:line="320" w:lineRule="exact"/>
        <w:ind w:firstLine="720"/>
        <w:jc w:val="both"/>
        <w:rPr>
          <w:rFonts w:ascii="Times New Roman" w:hAnsi="Times New Roman"/>
          <w:noProof/>
          <w:sz w:val="24"/>
          <w:szCs w:val="24"/>
          <w:lang w:eastAsia="en-GB"/>
        </w:rPr>
      </w:pPr>
      <w:r w:rsidRPr="00AE59DF">
        <w:rPr>
          <w:rFonts w:ascii="Times New Roman" w:hAnsi="Times New Roman"/>
          <w:noProof/>
          <w:sz w:val="24"/>
          <w:szCs w:val="24"/>
          <w:lang w:eastAsia="en-GB"/>
        </w:rPr>
        <w:t>(3) За дата на уведомлението се счита:</w:t>
      </w:r>
    </w:p>
    <w:p w:rsidR="00AF4E0F" w:rsidRPr="00AE59DF" w:rsidRDefault="00AF4E0F" w:rsidP="00452DB5">
      <w:pPr>
        <w:suppressAutoHyphens/>
        <w:spacing w:after="0" w:line="320" w:lineRule="exact"/>
        <w:ind w:firstLine="720"/>
        <w:jc w:val="both"/>
        <w:rPr>
          <w:rFonts w:ascii="Times New Roman" w:hAnsi="Times New Roman"/>
          <w:noProof/>
          <w:sz w:val="24"/>
          <w:szCs w:val="24"/>
          <w:lang w:eastAsia="en-GB"/>
        </w:rPr>
      </w:pPr>
      <w:r w:rsidRPr="00AE59DF">
        <w:rPr>
          <w:rFonts w:ascii="Times New Roman" w:hAnsi="Times New Roman"/>
          <w:noProof/>
          <w:sz w:val="24"/>
          <w:szCs w:val="24"/>
          <w:lang w:eastAsia="en-GB"/>
        </w:rPr>
        <w:t>1. датата на предаването – при лично предаване на уведомлението;</w:t>
      </w:r>
    </w:p>
    <w:p w:rsidR="00AF4E0F" w:rsidRPr="00AE59DF" w:rsidRDefault="00AF4E0F" w:rsidP="00452DB5">
      <w:pPr>
        <w:suppressAutoHyphens/>
        <w:spacing w:after="0" w:line="320" w:lineRule="exact"/>
        <w:ind w:firstLine="720"/>
        <w:jc w:val="both"/>
        <w:rPr>
          <w:rFonts w:ascii="Times New Roman" w:hAnsi="Times New Roman"/>
          <w:noProof/>
          <w:sz w:val="24"/>
          <w:szCs w:val="24"/>
          <w:lang w:eastAsia="en-GB"/>
        </w:rPr>
      </w:pPr>
      <w:r w:rsidRPr="00AE59DF">
        <w:rPr>
          <w:rFonts w:ascii="Times New Roman" w:hAnsi="Times New Roman"/>
          <w:noProof/>
          <w:sz w:val="24"/>
          <w:szCs w:val="24"/>
          <w:lang w:eastAsia="en-GB"/>
        </w:rPr>
        <w:t>2. датата на пощенското клеймо на обратната разписка – при изпращане по пощата;</w:t>
      </w:r>
    </w:p>
    <w:p w:rsidR="00AF4E0F" w:rsidRPr="00AE59DF" w:rsidRDefault="00AF4E0F" w:rsidP="00452DB5">
      <w:pPr>
        <w:suppressAutoHyphens/>
        <w:spacing w:after="0" w:line="320" w:lineRule="exact"/>
        <w:ind w:firstLine="720"/>
        <w:jc w:val="both"/>
        <w:rPr>
          <w:rFonts w:ascii="Times New Roman" w:hAnsi="Times New Roman"/>
          <w:noProof/>
          <w:sz w:val="24"/>
          <w:szCs w:val="24"/>
          <w:lang w:eastAsia="en-GB"/>
        </w:rPr>
      </w:pPr>
      <w:r w:rsidRPr="00AE59DF">
        <w:rPr>
          <w:rFonts w:ascii="Times New Roman" w:hAnsi="Times New Roman"/>
          <w:noProof/>
          <w:sz w:val="24"/>
          <w:szCs w:val="24"/>
          <w:lang w:eastAsia="en-GB"/>
        </w:rPr>
        <w:t>3.  датата на доставка, отбелязана върху куриерската разписка – при изпращане по куриер;</w:t>
      </w:r>
    </w:p>
    <w:p w:rsidR="00AF4E0F" w:rsidRPr="00AE59DF" w:rsidRDefault="00AF4E0F" w:rsidP="00452DB5">
      <w:pPr>
        <w:suppressAutoHyphens/>
        <w:spacing w:after="0" w:line="320" w:lineRule="exact"/>
        <w:ind w:firstLine="720"/>
        <w:jc w:val="both"/>
        <w:rPr>
          <w:rFonts w:ascii="Times New Roman" w:hAnsi="Times New Roman"/>
          <w:noProof/>
          <w:sz w:val="24"/>
          <w:szCs w:val="24"/>
          <w:lang w:eastAsia="en-GB"/>
        </w:rPr>
      </w:pPr>
      <w:r>
        <w:rPr>
          <w:rFonts w:ascii="Times New Roman" w:hAnsi="Times New Roman"/>
          <w:noProof/>
          <w:sz w:val="24"/>
          <w:szCs w:val="24"/>
          <w:lang w:eastAsia="en-GB"/>
        </w:rPr>
        <w:t>4</w:t>
      </w:r>
      <w:r w:rsidRPr="00AE59DF">
        <w:rPr>
          <w:rFonts w:ascii="Times New Roman" w:hAnsi="Times New Roman"/>
          <w:noProof/>
          <w:sz w:val="24"/>
          <w:szCs w:val="24"/>
          <w:lang w:eastAsia="en-GB"/>
        </w:rPr>
        <w:t>. датата на приемането – при изпращане по факс;</w:t>
      </w:r>
    </w:p>
    <w:p w:rsidR="00AF4E0F" w:rsidRPr="00AE59DF" w:rsidRDefault="00AF4E0F" w:rsidP="00452DB5">
      <w:pPr>
        <w:suppressAutoHyphens/>
        <w:spacing w:after="0" w:line="320" w:lineRule="exact"/>
        <w:ind w:firstLine="720"/>
        <w:jc w:val="both"/>
        <w:rPr>
          <w:rFonts w:ascii="Times New Roman" w:hAnsi="Times New Roman"/>
          <w:noProof/>
          <w:sz w:val="24"/>
          <w:szCs w:val="24"/>
          <w:lang w:eastAsia="en-GB"/>
        </w:rPr>
      </w:pPr>
      <w:r>
        <w:rPr>
          <w:rFonts w:ascii="Times New Roman" w:hAnsi="Times New Roman"/>
          <w:noProof/>
          <w:sz w:val="24"/>
          <w:szCs w:val="24"/>
          <w:lang w:eastAsia="en-GB"/>
        </w:rPr>
        <w:t>5</w:t>
      </w:r>
      <w:r w:rsidRPr="00AE59DF">
        <w:rPr>
          <w:rFonts w:ascii="Times New Roman" w:hAnsi="Times New Roman"/>
          <w:noProof/>
          <w:sz w:val="24"/>
          <w:szCs w:val="24"/>
          <w:lang w:eastAsia="en-GB"/>
        </w:rPr>
        <w:t xml:space="preserve">. датата на получаване – при изпращане по електронна поща. </w:t>
      </w:r>
    </w:p>
    <w:p w:rsidR="00AF4E0F" w:rsidRPr="00AE59DF" w:rsidRDefault="00AF4E0F" w:rsidP="00452DB5">
      <w:pPr>
        <w:suppressAutoHyphens/>
        <w:spacing w:after="0" w:line="320" w:lineRule="exact"/>
        <w:ind w:firstLine="720"/>
        <w:jc w:val="both"/>
        <w:rPr>
          <w:rFonts w:ascii="Times New Roman" w:hAnsi="Times New Roman"/>
          <w:noProof/>
          <w:sz w:val="24"/>
          <w:szCs w:val="24"/>
          <w:lang w:eastAsia="en-GB"/>
        </w:rPr>
      </w:pPr>
      <w:r w:rsidRPr="00AE59DF">
        <w:rPr>
          <w:rFonts w:ascii="Times New Roman" w:hAnsi="Times New Roman"/>
          <w:noProof/>
          <w:sz w:val="24"/>
          <w:szCs w:val="24"/>
          <w:lang w:eastAsia="en-GB"/>
        </w:rPr>
        <w:t>(4) Всяка кореспонденция между Страните ще се счита за валидна, ако е изпратена на посочените по-горе адреси (в т.ч. електронни), чрез посочените по-горе средства за комуникация и на посочените лица за контакт. При промяна на посочените адреси, телефони и други данни за контакт, съответната Страна е длъжна да уведоми другата в писмен вид в срок до 5 (</w:t>
      </w:r>
      <w:r w:rsidRPr="00AE59DF">
        <w:rPr>
          <w:rFonts w:ascii="Times New Roman" w:hAnsi="Times New Roman"/>
          <w:i/>
          <w:noProof/>
          <w:sz w:val="24"/>
          <w:szCs w:val="24"/>
          <w:lang w:eastAsia="en-GB"/>
        </w:rPr>
        <w:t>пет</w:t>
      </w:r>
      <w:r w:rsidRPr="00AE59DF">
        <w:rPr>
          <w:rFonts w:ascii="Times New Roman" w:hAnsi="Times New Roman"/>
          <w:noProof/>
          <w:sz w:val="24"/>
          <w:szCs w:val="24"/>
          <w:lang w:eastAsia="en-GB"/>
        </w:rPr>
        <w:t>) дни от настъпване на промяната. При неизпълнение на това задължение всяко уведомление ще се счита за валидно връчено, ако е изпратено на посочените по-горе адреси, чрез описаните средства за комуникация и на посочените лица за контакт.</w:t>
      </w:r>
    </w:p>
    <w:p w:rsidR="00AF4E0F" w:rsidRPr="00AE59DF" w:rsidRDefault="00AF4E0F" w:rsidP="00452DB5">
      <w:pPr>
        <w:suppressAutoHyphens/>
        <w:spacing w:after="0" w:line="320" w:lineRule="exact"/>
        <w:ind w:firstLine="720"/>
        <w:jc w:val="both"/>
        <w:rPr>
          <w:rFonts w:ascii="Times New Roman" w:hAnsi="Times New Roman"/>
          <w:noProof/>
          <w:sz w:val="24"/>
          <w:szCs w:val="24"/>
          <w:lang w:eastAsia="en-GB"/>
        </w:rPr>
      </w:pPr>
      <w:r w:rsidRPr="00AE59DF">
        <w:rPr>
          <w:rFonts w:ascii="Times New Roman" w:hAnsi="Times New Roman"/>
          <w:noProof/>
          <w:sz w:val="24"/>
          <w:szCs w:val="24"/>
          <w:lang w:eastAsia="en-GB"/>
        </w:rPr>
        <w:t xml:space="preserve">(5) При преобразуване без прекратяване, промяна на наименованието, правноорганизационната форма, седалището, адреса на управление, предмета на дейност, срока на съществуване, органите на управление и представителство на </w:t>
      </w:r>
      <w:r w:rsidRPr="00AE59DF">
        <w:rPr>
          <w:rFonts w:ascii="Times New Roman" w:hAnsi="Times New Roman"/>
          <w:bCs/>
          <w:noProof/>
          <w:sz w:val="24"/>
          <w:szCs w:val="24"/>
          <w:lang w:eastAsia="en-GB"/>
        </w:rPr>
        <w:t>ИЗПЪЛНИТЕЛЯ</w:t>
      </w:r>
      <w:r w:rsidRPr="00AE59DF">
        <w:rPr>
          <w:rFonts w:ascii="Times New Roman" w:hAnsi="Times New Roman"/>
          <w:noProof/>
          <w:sz w:val="24"/>
          <w:szCs w:val="24"/>
          <w:lang w:eastAsia="en-GB"/>
        </w:rPr>
        <w:t xml:space="preserve">, същият се задължава да уведоми </w:t>
      </w:r>
      <w:r w:rsidRPr="00AE59DF">
        <w:rPr>
          <w:rFonts w:ascii="Times New Roman" w:hAnsi="Times New Roman"/>
          <w:bCs/>
          <w:noProof/>
          <w:sz w:val="24"/>
          <w:szCs w:val="24"/>
          <w:lang w:eastAsia="en-GB"/>
        </w:rPr>
        <w:t>ВЪЗЛОЖИТЕЛЯ</w:t>
      </w:r>
      <w:r w:rsidRPr="00AE59DF">
        <w:rPr>
          <w:rFonts w:ascii="Times New Roman" w:hAnsi="Times New Roman"/>
          <w:noProof/>
          <w:sz w:val="24"/>
          <w:szCs w:val="24"/>
          <w:lang w:eastAsia="en-GB"/>
        </w:rPr>
        <w:t xml:space="preserve"> за промяната в срок до 3 (</w:t>
      </w:r>
      <w:r w:rsidRPr="00AE59DF">
        <w:rPr>
          <w:rFonts w:ascii="Times New Roman" w:hAnsi="Times New Roman"/>
          <w:i/>
          <w:noProof/>
          <w:sz w:val="24"/>
          <w:szCs w:val="24"/>
          <w:lang w:eastAsia="en-GB"/>
        </w:rPr>
        <w:t>три</w:t>
      </w:r>
      <w:r w:rsidRPr="00AE59DF">
        <w:rPr>
          <w:rFonts w:ascii="Times New Roman" w:hAnsi="Times New Roman"/>
          <w:noProof/>
          <w:sz w:val="24"/>
          <w:szCs w:val="24"/>
          <w:lang w:eastAsia="en-GB"/>
        </w:rPr>
        <w:t xml:space="preserve">) дни от вписването </w:t>
      </w:r>
      <w:r w:rsidRPr="00AE59DF">
        <w:rPr>
          <w:rFonts w:ascii="Tahoma" w:hAnsi="Tahoma" w:cs="Tahoma"/>
          <w:noProof/>
          <w:sz w:val="24"/>
          <w:szCs w:val="24"/>
          <w:lang w:eastAsia="en-GB"/>
        </w:rPr>
        <w:t>ѝ</w:t>
      </w:r>
      <w:r w:rsidRPr="00AE59DF">
        <w:rPr>
          <w:rFonts w:ascii="Times New Roman" w:hAnsi="Times New Roman"/>
          <w:noProof/>
          <w:sz w:val="24"/>
          <w:szCs w:val="24"/>
          <w:lang w:eastAsia="en-GB"/>
        </w:rPr>
        <w:t xml:space="preserve"> в съответния регистър.</w:t>
      </w:r>
    </w:p>
    <w:p w:rsidR="00AF4E0F" w:rsidRPr="00AE59DF" w:rsidRDefault="00AF4E0F" w:rsidP="00452DB5">
      <w:pPr>
        <w:suppressAutoHyphens/>
        <w:spacing w:after="0" w:line="320" w:lineRule="exact"/>
        <w:ind w:firstLine="720"/>
        <w:jc w:val="both"/>
        <w:rPr>
          <w:rFonts w:ascii="Times New Roman" w:hAnsi="Times New Roman"/>
          <w:noProof/>
          <w:sz w:val="24"/>
          <w:szCs w:val="24"/>
          <w:lang w:eastAsia="en-GB"/>
        </w:rPr>
      </w:pPr>
      <w:r w:rsidRPr="00AE59DF">
        <w:rPr>
          <w:rFonts w:ascii="Times New Roman" w:hAnsi="Times New Roman"/>
          <w:sz w:val="24"/>
          <w:szCs w:val="24"/>
        </w:rPr>
        <w:t xml:space="preserve">Чл. 47 </w:t>
      </w:r>
      <w:r w:rsidRPr="00AE59DF">
        <w:rPr>
          <w:rFonts w:ascii="Times New Roman" w:hAnsi="Times New Roman"/>
          <w:noProof/>
          <w:sz w:val="24"/>
          <w:szCs w:val="24"/>
          <w:lang w:eastAsia="en-GB"/>
        </w:rPr>
        <w:t>За неуредените в този Договор въпроси се прилагат разпоредбите на действащото българско законодателство.</w:t>
      </w:r>
    </w:p>
    <w:p w:rsidR="00AF4E0F" w:rsidRPr="00AE59DF" w:rsidRDefault="00AF4E0F" w:rsidP="00452DB5">
      <w:pPr>
        <w:suppressAutoHyphens/>
        <w:spacing w:after="0" w:line="320" w:lineRule="exact"/>
        <w:ind w:firstLine="720"/>
        <w:jc w:val="both"/>
        <w:rPr>
          <w:rFonts w:ascii="Times New Roman" w:hAnsi="Times New Roman"/>
          <w:bCs/>
          <w:noProof/>
          <w:sz w:val="24"/>
          <w:szCs w:val="24"/>
          <w:lang w:eastAsia="en-GB"/>
        </w:rPr>
      </w:pPr>
      <w:r w:rsidRPr="00AE59DF">
        <w:rPr>
          <w:rFonts w:ascii="Times New Roman" w:hAnsi="Times New Roman"/>
          <w:sz w:val="24"/>
          <w:szCs w:val="24"/>
        </w:rPr>
        <w:t xml:space="preserve">Чл. 48. </w:t>
      </w:r>
      <w:r w:rsidRPr="00AE59DF">
        <w:rPr>
          <w:rFonts w:ascii="Times New Roman" w:hAnsi="Times New Roman"/>
          <w:bCs/>
          <w:noProof/>
          <w:sz w:val="24"/>
          <w:szCs w:val="24"/>
          <w:lang w:eastAsia="en-GB"/>
        </w:rPr>
        <w:t xml:space="preserve">Всички спорове, породени от този Договор или отнасящи се до него, включително споровете, породени или отнасящи се до неговото тълкуване, недействителност, изпълнение или прекратяване, както и споровете за попълване на празноти в Договора или приспособяването му към нововъзникнали обстоятелства, ще се уреждат между Страните чрез преговори, а при непостигане на съгласие – спорът ще се отнася за решаване </w:t>
      </w:r>
      <w:r w:rsidRPr="00AE59DF">
        <w:rPr>
          <w:rFonts w:ascii="Times New Roman" w:hAnsi="Times New Roman"/>
          <w:noProof/>
          <w:sz w:val="24"/>
          <w:szCs w:val="24"/>
          <w:lang w:eastAsia="en-GB"/>
        </w:rPr>
        <w:t>от компетентния български съд в гр. София</w:t>
      </w:r>
      <w:r w:rsidRPr="00AE59DF">
        <w:rPr>
          <w:rFonts w:ascii="Times New Roman" w:hAnsi="Times New Roman"/>
          <w:bCs/>
          <w:noProof/>
          <w:sz w:val="24"/>
          <w:szCs w:val="24"/>
          <w:lang w:eastAsia="en-GB"/>
        </w:rPr>
        <w:t>.</w:t>
      </w:r>
    </w:p>
    <w:p w:rsidR="00AF4E0F" w:rsidRPr="00AE59DF" w:rsidRDefault="00AF4E0F" w:rsidP="00452DB5">
      <w:pPr>
        <w:suppressAutoHyphens/>
        <w:spacing w:after="0" w:line="320" w:lineRule="exact"/>
        <w:ind w:firstLine="720"/>
        <w:jc w:val="both"/>
        <w:rPr>
          <w:rFonts w:ascii="Times New Roman" w:hAnsi="Times New Roman"/>
          <w:sz w:val="24"/>
          <w:szCs w:val="24"/>
          <w:highlight w:val="magenta"/>
          <w:lang w:eastAsia="bg-BG"/>
        </w:rPr>
      </w:pPr>
      <w:r w:rsidRPr="00AE59DF">
        <w:rPr>
          <w:rFonts w:ascii="Times New Roman" w:hAnsi="Times New Roman"/>
          <w:sz w:val="24"/>
          <w:szCs w:val="24"/>
        </w:rPr>
        <w:t xml:space="preserve">Чл. </w:t>
      </w:r>
      <w:r>
        <w:rPr>
          <w:rFonts w:ascii="Times New Roman" w:hAnsi="Times New Roman"/>
          <w:sz w:val="24"/>
          <w:szCs w:val="24"/>
        </w:rPr>
        <w:t>49</w:t>
      </w:r>
      <w:r w:rsidRPr="00AE59DF">
        <w:rPr>
          <w:rFonts w:ascii="Times New Roman" w:hAnsi="Times New Roman"/>
          <w:sz w:val="24"/>
          <w:szCs w:val="24"/>
        </w:rPr>
        <w:t xml:space="preserve">. </w:t>
      </w:r>
      <w:r w:rsidRPr="00AE59DF">
        <w:rPr>
          <w:rFonts w:ascii="Times New Roman" w:hAnsi="Times New Roman"/>
          <w:noProof/>
          <w:sz w:val="24"/>
          <w:szCs w:val="24"/>
          <w:lang w:eastAsia="en-GB"/>
        </w:rPr>
        <w:t>Този договор се състави и подписа в 3 (три) екземпляра – два за ВЪЗЛОЖИТЕЛЯ и един за ИЗПЪЛНИТЕЛЯ.</w:t>
      </w:r>
    </w:p>
    <w:p w:rsidR="00AF4E0F" w:rsidRPr="00AE59DF" w:rsidRDefault="00AF4E0F" w:rsidP="00452DB5">
      <w:pPr>
        <w:autoSpaceDE w:val="0"/>
        <w:autoSpaceDN w:val="0"/>
        <w:adjustRightInd w:val="0"/>
        <w:spacing w:after="0" w:line="320" w:lineRule="exact"/>
        <w:ind w:firstLine="720"/>
        <w:jc w:val="both"/>
        <w:rPr>
          <w:rFonts w:ascii="Times New Roman" w:hAnsi="Times New Roman"/>
          <w:sz w:val="24"/>
          <w:szCs w:val="24"/>
        </w:rPr>
      </w:pPr>
      <w:r w:rsidRPr="00AE59DF">
        <w:rPr>
          <w:rFonts w:ascii="Times New Roman" w:hAnsi="Times New Roman"/>
          <w:sz w:val="24"/>
          <w:szCs w:val="24"/>
        </w:rPr>
        <w:t>Чл. 5</w:t>
      </w:r>
      <w:r>
        <w:rPr>
          <w:rFonts w:ascii="Times New Roman" w:hAnsi="Times New Roman"/>
          <w:sz w:val="24"/>
          <w:szCs w:val="24"/>
        </w:rPr>
        <w:t>0</w:t>
      </w:r>
      <w:r w:rsidRPr="00AE59DF">
        <w:rPr>
          <w:rFonts w:ascii="Times New Roman" w:hAnsi="Times New Roman"/>
          <w:sz w:val="24"/>
          <w:szCs w:val="24"/>
        </w:rPr>
        <w:t>. Към този Договор се прилагат и са неразделна част от него следните приложения:</w:t>
      </w:r>
    </w:p>
    <w:p w:rsidR="00AF4E0F" w:rsidRPr="00AE59DF" w:rsidRDefault="00AF4E0F" w:rsidP="00452DB5">
      <w:pPr>
        <w:autoSpaceDE w:val="0"/>
        <w:autoSpaceDN w:val="0"/>
        <w:adjustRightInd w:val="0"/>
        <w:spacing w:after="0" w:line="320" w:lineRule="exact"/>
        <w:ind w:firstLine="720"/>
        <w:jc w:val="both"/>
        <w:rPr>
          <w:rFonts w:ascii="Times New Roman" w:hAnsi="Times New Roman"/>
          <w:bCs/>
          <w:iCs/>
          <w:sz w:val="24"/>
          <w:szCs w:val="24"/>
          <w:lang w:eastAsia="bg-BG"/>
        </w:rPr>
      </w:pPr>
      <w:r w:rsidRPr="00AE59DF">
        <w:rPr>
          <w:rFonts w:ascii="Times New Roman" w:hAnsi="Times New Roman"/>
          <w:bCs/>
          <w:iCs/>
          <w:sz w:val="24"/>
          <w:szCs w:val="24"/>
          <w:lang w:eastAsia="bg-BG"/>
        </w:rPr>
        <w:t>Приложение № 1 – Техническа спецификация;</w:t>
      </w:r>
    </w:p>
    <w:p w:rsidR="00AF4E0F" w:rsidRPr="00AE59DF" w:rsidRDefault="00AF4E0F" w:rsidP="00452DB5">
      <w:pPr>
        <w:autoSpaceDE w:val="0"/>
        <w:autoSpaceDN w:val="0"/>
        <w:adjustRightInd w:val="0"/>
        <w:spacing w:after="0" w:line="320" w:lineRule="exact"/>
        <w:ind w:firstLine="720"/>
        <w:jc w:val="both"/>
        <w:rPr>
          <w:rFonts w:ascii="Times New Roman" w:hAnsi="Times New Roman"/>
          <w:bCs/>
          <w:iCs/>
          <w:sz w:val="24"/>
          <w:szCs w:val="24"/>
          <w:lang w:eastAsia="bg-BG"/>
        </w:rPr>
      </w:pPr>
      <w:r w:rsidRPr="00AE59DF">
        <w:rPr>
          <w:rFonts w:ascii="Times New Roman" w:hAnsi="Times New Roman"/>
          <w:bCs/>
          <w:iCs/>
          <w:sz w:val="24"/>
          <w:szCs w:val="24"/>
          <w:lang w:eastAsia="bg-BG"/>
        </w:rPr>
        <w:t>Приложение № 2 – Техническо предложение на ИЗПЪЛНИТЕЛЯ;</w:t>
      </w:r>
    </w:p>
    <w:p w:rsidR="00AF4E0F" w:rsidRPr="00AE59DF" w:rsidRDefault="00AF4E0F" w:rsidP="00452DB5">
      <w:pPr>
        <w:autoSpaceDE w:val="0"/>
        <w:autoSpaceDN w:val="0"/>
        <w:adjustRightInd w:val="0"/>
        <w:spacing w:after="0" w:line="320" w:lineRule="exact"/>
        <w:ind w:firstLine="720"/>
        <w:jc w:val="both"/>
        <w:rPr>
          <w:rFonts w:ascii="Times New Roman" w:hAnsi="Times New Roman"/>
          <w:bCs/>
          <w:iCs/>
          <w:sz w:val="24"/>
          <w:szCs w:val="24"/>
          <w:lang w:eastAsia="bg-BG"/>
        </w:rPr>
      </w:pPr>
      <w:r w:rsidRPr="00AE59DF">
        <w:rPr>
          <w:rFonts w:ascii="Times New Roman" w:hAnsi="Times New Roman"/>
          <w:bCs/>
          <w:iCs/>
          <w:sz w:val="24"/>
          <w:szCs w:val="24"/>
          <w:lang w:eastAsia="bg-BG"/>
        </w:rPr>
        <w:t>Приложение № 3 – Ценово предложение на ИЗПЪЛНИТЕЛЯ;</w:t>
      </w:r>
    </w:p>
    <w:tbl>
      <w:tblPr>
        <w:tblpPr w:leftFromText="141" w:rightFromText="141" w:vertAnchor="text" w:horzAnchor="margin" w:tblpY="499"/>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4786"/>
        <w:gridCol w:w="4787"/>
      </w:tblGrid>
      <w:tr w:rsidR="00AF4E0F" w:rsidRPr="00AE59DF" w:rsidTr="00F23CB8">
        <w:trPr>
          <w:trHeight w:val="1944"/>
        </w:trPr>
        <w:tc>
          <w:tcPr>
            <w:tcW w:w="4786" w:type="dxa"/>
          </w:tcPr>
          <w:p w:rsidR="00AF4E0F" w:rsidRPr="00AE59DF" w:rsidRDefault="00AF4E0F" w:rsidP="00F23CB8">
            <w:pPr>
              <w:spacing w:before="240" w:after="0" w:line="240" w:lineRule="auto"/>
              <w:jc w:val="both"/>
              <w:rPr>
                <w:rFonts w:ascii="Times New Roman" w:hAnsi="Times New Roman"/>
                <w:sz w:val="24"/>
                <w:szCs w:val="24"/>
              </w:rPr>
            </w:pPr>
            <w:r w:rsidRPr="00AE59DF">
              <w:rPr>
                <w:rFonts w:ascii="Times New Roman" w:hAnsi="Times New Roman"/>
                <w:sz w:val="24"/>
                <w:szCs w:val="24"/>
              </w:rPr>
              <w:t>ИНДИВИДУАЛEН ВЪЗЛОЖИТЕЛ:</w:t>
            </w:r>
          </w:p>
          <w:p w:rsidR="00AF4E0F" w:rsidRPr="00AE59DF" w:rsidRDefault="00AF4E0F" w:rsidP="00F23CB8">
            <w:pPr>
              <w:spacing w:before="240" w:after="0" w:line="240" w:lineRule="auto"/>
              <w:jc w:val="both"/>
              <w:rPr>
                <w:rFonts w:ascii="Times New Roman" w:hAnsi="Times New Roman"/>
                <w:sz w:val="24"/>
                <w:szCs w:val="24"/>
              </w:rPr>
            </w:pPr>
            <w:r w:rsidRPr="00AE59DF">
              <w:rPr>
                <w:rFonts w:ascii="Times New Roman" w:hAnsi="Times New Roman"/>
                <w:sz w:val="24"/>
                <w:szCs w:val="24"/>
              </w:rPr>
              <w:t>ИМЕ:</w:t>
            </w:r>
            <w:r w:rsidRPr="00AE59DF">
              <w:rPr>
                <w:rFonts w:ascii="Times New Roman" w:hAnsi="Times New Roman"/>
                <w:sz w:val="24"/>
                <w:szCs w:val="24"/>
              </w:rPr>
              <w:tab/>
            </w:r>
            <w:r w:rsidRPr="00AE59DF">
              <w:rPr>
                <w:rFonts w:ascii="Times New Roman" w:hAnsi="Times New Roman"/>
                <w:sz w:val="24"/>
                <w:szCs w:val="24"/>
                <w:lang w:eastAsia="bg-BG"/>
              </w:rPr>
              <w:t>……………………………………</w:t>
            </w:r>
          </w:p>
          <w:p w:rsidR="00AF4E0F" w:rsidRPr="00AE59DF" w:rsidRDefault="00AF4E0F" w:rsidP="00F23CB8">
            <w:pPr>
              <w:spacing w:before="240" w:after="0" w:line="240" w:lineRule="auto"/>
              <w:jc w:val="both"/>
              <w:rPr>
                <w:rFonts w:ascii="Times New Roman" w:hAnsi="Times New Roman"/>
                <w:sz w:val="24"/>
                <w:szCs w:val="24"/>
                <w:lang w:eastAsia="bg-BG"/>
              </w:rPr>
            </w:pPr>
            <w:r>
              <w:rPr>
                <w:rFonts w:ascii="Times New Roman" w:hAnsi="Times New Roman"/>
                <w:sz w:val="24"/>
                <w:szCs w:val="24"/>
              </w:rPr>
              <w:t>ДЛЪЖНОСТ: Зам.</w:t>
            </w:r>
            <w:r w:rsidRPr="00AE59DF">
              <w:rPr>
                <w:rFonts w:ascii="Times New Roman" w:hAnsi="Times New Roman"/>
                <w:sz w:val="24"/>
                <w:szCs w:val="24"/>
              </w:rPr>
              <w:t>-</w:t>
            </w:r>
            <w:r w:rsidRPr="00AE59DF">
              <w:rPr>
                <w:rFonts w:ascii="Times New Roman" w:hAnsi="Times New Roman"/>
                <w:sz w:val="24"/>
                <w:szCs w:val="24"/>
                <w:lang w:eastAsia="bg-BG"/>
              </w:rPr>
              <w:t>Директор на ДУССД – МВР</w:t>
            </w:r>
          </w:p>
          <w:p w:rsidR="00AF4E0F" w:rsidRPr="00AE59DF" w:rsidRDefault="00AF4E0F" w:rsidP="00F23CB8">
            <w:pPr>
              <w:spacing w:before="240" w:after="0" w:line="240" w:lineRule="auto"/>
              <w:jc w:val="both"/>
              <w:rPr>
                <w:rFonts w:ascii="Times New Roman" w:hAnsi="Times New Roman"/>
                <w:sz w:val="24"/>
                <w:szCs w:val="24"/>
              </w:rPr>
            </w:pPr>
            <w:r w:rsidRPr="00AE59DF">
              <w:rPr>
                <w:rFonts w:ascii="Times New Roman" w:hAnsi="Times New Roman"/>
                <w:sz w:val="24"/>
                <w:szCs w:val="24"/>
                <w:lang w:eastAsia="bg-BG"/>
              </w:rPr>
              <w:t>(съгл. зап. № 8121з-………………./…………..2017 г.)</w:t>
            </w:r>
          </w:p>
          <w:p w:rsidR="00AF4E0F" w:rsidRPr="00AE59DF" w:rsidRDefault="00AF4E0F" w:rsidP="00F23CB8">
            <w:pPr>
              <w:spacing w:before="240" w:after="0" w:line="240" w:lineRule="auto"/>
              <w:jc w:val="both"/>
              <w:rPr>
                <w:rFonts w:ascii="Times New Roman" w:hAnsi="Times New Roman"/>
                <w:sz w:val="24"/>
                <w:szCs w:val="24"/>
              </w:rPr>
            </w:pPr>
            <w:r w:rsidRPr="00AE59DF">
              <w:rPr>
                <w:rFonts w:ascii="Times New Roman" w:hAnsi="Times New Roman"/>
                <w:sz w:val="24"/>
                <w:szCs w:val="24"/>
              </w:rPr>
              <w:t>ПОДПИС: ..................................................</w:t>
            </w:r>
          </w:p>
          <w:p w:rsidR="00AF4E0F" w:rsidRPr="00AE59DF" w:rsidRDefault="00AF4E0F" w:rsidP="00F23CB8">
            <w:pPr>
              <w:spacing w:before="240" w:after="0" w:line="240" w:lineRule="auto"/>
              <w:jc w:val="both"/>
              <w:rPr>
                <w:rFonts w:ascii="Times New Roman" w:hAnsi="Times New Roman"/>
                <w:sz w:val="24"/>
                <w:szCs w:val="24"/>
              </w:rPr>
            </w:pPr>
            <w:r w:rsidRPr="00AE59DF">
              <w:rPr>
                <w:rFonts w:ascii="Times New Roman" w:hAnsi="Times New Roman"/>
                <w:sz w:val="24"/>
                <w:szCs w:val="24"/>
              </w:rPr>
              <w:t>……………………………..</w:t>
            </w:r>
          </w:p>
          <w:p w:rsidR="00AF4E0F" w:rsidRPr="00AE59DF" w:rsidRDefault="00AF4E0F" w:rsidP="00F23CB8">
            <w:pPr>
              <w:spacing w:before="240" w:after="0" w:line="240" w:lineRule="auto"/>
              <w:jc w:val="both"/>
              <w:rPr>
                <w:rFonts w:ascii="Times New Roman" w:hAnsi="Times New Roman"/>
                <w:sz w:val="24"/>
                <w:szCs w:val="24"/>
              </w:rPr>
            </w:pPr>
            <w:r w:rsidRPr="00AE59DF">
              <w:rPr>
                <w:rFonts w:ascii="Times New Roman" w:hAnsi="Times New Roman"/>
                <w:sz w:val="24"/>
                <w:szCs w:val="24"/>
              </w:rPr>
              <w:t>Дата на подписване</w:t>
            </w:r>
          </w:p>
          <w:p w:rsidR="00AF4E0F" w:rsidRPr="00AE59DF" w:rsidRDefault="00AF4E0F" w:rsidP="00F23CB8">
            <w:pPr>
              <w:spacing w:before="240" w:after="0" w:line="240" w:lineRule="auto"/>
              <w:jc w:val="both"/>
              <w:rPr>
                <w:rFonts w:ascii="Times New Roman" w:hAnsi="Times New Roman"/>
                <w:sz w:val="24"/>
                <w:szCs w:val="24"/>
              </w:rPr>
            </w:pPr>
            <w:r w:rsidRPr="00AE59DF">
              <w:rPr>
                <w:rFonts w:ascii="Times New Roman" w:hAnsi="Times New Roman"/>
                <w:sz w:val="24"/>
                <w:szCs w:val="24"/>
              </w:rPr>
              <w:t>……………………………………………..</w:t>
            </w:r>
          </w:p>
          <w:p w:rsidR="00AF4E0F" w:rsidRPr="00AE59DF" w:rsidRDefault="00AF4E0F" w:rsidP="00F23CB8">
            <w:pPr>
              <w:spacing w:before="240" w:after="0" w:line="240" w:lineRule="auto"/>
              <w:jc w:val="both"/>
              <w:rPr>
                <w:rFonts w:ascii="Times New Roman" w:hAnsi="Times New Roman"/>
                <w:sz w:val="24"/>
                <w:szCs w:val="24"/>
              </w:rPr>
            </w:pPr>
            <w:r w:rsidRPr="00AE59DF">
              <w:rPr>
                <w:rFonts w:ascii="Times New Roman" w:hAnsi="Times New Roman"/>
                <w:sz w:val="24"/>
                <w:szCs w:val="24"/>
              </w:rPr>
              <w:t>Лице отговорно за счетоводните записвания</w:t>
            </w:r>
          </w:p>
          <w:p w:rsidR="00AF4E0F" w:rsidRPr="00AE59DF" w:rsidRDefault="00AF4E0F" w:rsidP="00F23CB8">
            <w:pPr>
              <w:spacing w:before="240" w:after="0" w:line="240" w:lineRule="auto"/>
              <w:jc w:val="both"/>
              <w:rPr>
                <w:rFonts w:ascii="Times New Roman" w:hAnsi="Times New Roman"/>
                <w:sz w:val="24"/>
                <w:szCs w:val="24"/>
              </w:rPr>
            </w:pPr>
            <w:r w:rsidRPr="00AE59DF">
              <w:rPr>
                <w:rFonts w:ascii="Times New Roman" w:hAnsi="Times New Roman"/>
                <w:sz w:val="24"/>
                <w:szCs w:val="24"/>
              </w:rPr>
              <w:t>ПОДПИС: ..................................................</w:t>
            </w:r>
          </w:p>
          <w:p w:rsidR="00AF4E0F" w:rsidRPr="00AE59DF" w:rsidRDefault="00AF4E0F" w:rsidP="00F23CB8">
            <w:pPr>
              <w:spacing w:before="240" w:after="0" w:line="240" w:lineRule="auto"/>
              <w:jc w:val="both"/>
              <w:rPr>
                <w:rFonts w:ascii="Times New Roman" w:hAnsi="Times New Roman"/>
                <w:sz w:val="24"/>
                <w:szCs w:val="24"/>
              </w:rPr>
            </w:pPr>
            <w:r w:rsidRPr="00AE59DF">
              <w:rPr>
                <w:rFonts w:ascii="Times New Roman" w:hAnsi="Times New Roman"/>
                <w:sz w:val="24"/>
                <w:szCs w:val="24"/>
              </w:rPr>
              <w:t>……………………………..</w:t>
            </w:r>
          </w:p>
          <w:p w:rsidR="00AF4E0F" w:rsidRPr="00AE59DF" w:rsidRDefault="00AF4E0F" w:rsidP="00F23CB8">
            <w:pPr>
              <w:spacing w:before="240" w:after="0" w:line="240" w:lineRule="auto"/>
              <w:jc w:val="both"/>
              <w:rPr>
                <w:rFonts w:ascii="Times New Roman" w:hAnsi="Times New Roman"/>
                <w:sz w:val="24"/>
                <w:szCs w:val="24"/>
              </w:rPr>
            </w:pPr>
            <w:r w:rsidRPr="00AE59DF">
              <w:rPr>
                <w:rFonts w:ascii="Times New Roman" w:hAnsi="Times New Roman"/>
                <w:sz w:val="24"/>
                <w:szCs w:val="24"/>
              </w:rPr>
              <w:t>Дата на подписване</w:t>
            </w:r>
          </w:p>
        </w:tc>
        <w:tc>
          <w:tcPr>
            <w:tcW w:w="4787" w:type="dxa"/>
          </w:tcPr>
          <w:p w:rsidR="00AF4E0F" w:rsidRPr="00AE59DF" w:rsidRDefault="00AF4E0F" w:rsidP="00F23CB8">
            <w:pPr>
              <w:spacing w:before="240" w:after="0" w:line="240" w:lineRule="auto"/>
              <w:jc w:val="both"/>
              <w:rPr>
                <w:rFonts w:ascii="Times New Roman" w:hAnsi="Times New Roman"/>
                <w:sz w:val="24"/>
                <w:szCs w:val="24"/>
              </w:rPr>
            </w:pPr>
            <w:r w:rsidRPr="00AE59DF">
              <w:rPr>
                <w:rFonts w:ascii="Times New Roman" w:hAnsi="Times New Roman"/>
                <w:sz w:val="24"/>
                <w:szCs w:val="24"/>
              </w:rPr>
              <w:t>ИЗПЪЛНИТЕЛ:</w:t>
            </w:r>
          </w:p>
          <w:p w:rsidR="00AF4E0F" w:rsidRPr="00AE59DF" w:rsidRDefault="00AF4E0F" w:rsidP="00F23CB8">
            <w:pPr>
              <w:spacing w:before="240" w:after="0" w:line="240" w:lineRule="auto"/>
              <w:jc w:val="both"/>
              <w:rPr>
                <w:rFonts w:ascii="Times New Roman" w:hAnsi="Times New Roman"/>
                <w:sz w:val="24"/>
                <w:szCs w:val="24"/>
              </w:rPr>
            </w:pPr>
          </w:p>
          <w:p w:rsidR="00AF4E0F" w:rsidRPr="00AE59DF" w:rsidRDefault="00AF4E0F" w:rsidP="00F23CB8">
            <w:pPr>
              <w:spacing w:before="240" w:after="0" w:line="240" w:lineRule="auto"/>
              <w:jc w:val="both"/>
              <w:rPr>
                <w:rFonts w:ascii="Times New Roman" w:hAnsi="Times New Roman"/>
                <w:sz w:val="24"/>
                <w:szCs w:val="24"/>
              </w:rPr>
            </w:pPr>
            <w:r w:rsidRPr="00AE59DF">
              <w:rPr>
                <w:rFonts w:ascii="Times New Roman" w:hAnsi="Times New Roman"/>
                <w:sz w:val="24"/>
                <w:szCs w:val="24"/>
              </w:rPr>
              <w:t>ИМЕ: ……………………………….</w:t>
            </w:r>
          </w:p>
          <w:p w:rsidR="00AF4E0F" w:rsidRPr="00AE59DF" w:rsidRDefault="00AF4E0F" w:rsidP="00F23CB8">
            <w:pPr>
              <w:spacing w:before="240" w:after="0" w:line="240" w:lineRule="auto"/>
              <w:jc w:val="both"/>
              <w:rPr>
                <w:rFonts w:ascii="Times New Roman" w:hAnsi="Times New Roman"/>
                <w:sz w:val="24"/>
                <w:szCs w:val="24"/>
              </w:rPr>
            </w:pPr>
          </w:p>
          <w:p w:rsidR="00AF4E0F" w:rsidRPr="00AE59DF" w:rsidRDefault="00AF4E0F" w:rsidP="00F23CB8">
            <w:pPr>
              <w:spacing w:before="240" w:after="0" w:line="240" w:lineRule="auto"/>
              <w:jc w:val="both"/>
              <w:rPr>
                <w:rFonts w:ascii="Times New Roman" w:hAnsi="Times New Roman"/>
                <w:sz w:val="24"/>
                <w:szCs w:val="24"/>
              </w:rPr>
            </w:pPr>
            <w:r w:rsidRPr="00AE59DF">
              <w:rPr>
                <w:rFonts w:ascii="Times New Roman" w:hAnsi="Times New Roman"/>
                <w:sz w:val="24"/>
                <w:szCs w:val="24"/>
              </w:rPr>
              <w:t>ДЛЪЖНОСТ: .............................................</w:t>
            </w:r>
          </w:p>
          <w:p w:rsidR="00AF4E0F" w:rsidRPr="00AE59DF" w:rsidRDefault="00AF4E0F" w:rsidP="00F23CB8">
            <w:pPr>
              <w:spacing w:before="240" w:after="0" w:line="240" w:lineRule="auto"/>
              <w:jc w:val="both"/>
              <w:rPr>
                <w:rFonts w:ascii="Times New Roman" w:hAnsi="Times New Roman"/>
                <w:sz w:val="24"/>
                <w:szCs w:val="24"/>
              </w:rPr>
            </w:pPr>
          </w:p>
          <w:p w:rsidR="00AF4E0F" w:rsidRPr="00AE59DF" w:rsidRDefault="00AF4E0F" w:rsidP="00F23CB8">
            <w:pPr>
              <w:spacing w:before="240" w:after="0" w:line="240" w:lineRule="auto"/>
              <w:jc w:val="both"/>
              <w:rPr>
                <w:rFonts w:ascii="Times New Roman" w:hAnsi="Times New Roman"/>
                <w:sz w:val="24"/>
                <w:szCs w:val="24"/>
              </w:rPr>
            </w:pPr>
          </w:p>
          <w:p w:rsidR="00AF4E0F" w:rsidRPr="00AE59DF" w:rsidRDefault="00AF4E0F" w:rsidP="00F23CB8">
            <w:pPr>
              <w:spacing w:before="240" w:after="0" w:line="240" w:lineRule="auto"/>
              <w:jc w:val="both"/>
              <w:rPr>
                <w:rFonts w:ascii="Times New Roman" w:hAnsi="Times New Roman"/>
                <w:sz w:val="24"/>
                <w:szCs w:val="24"/>
              </w:rPr>
            </w:pPr>
            <w:r w:rsidRPr="00AE59DF">
              <w:rPr>
                <w:rFonts w:ascii="Times New Roman" w:hAnsi="Times New Roman"/>
                <w:sz w:val="24"/>
                <w:szCs w:val="24"/>
              </w:rPr>
              <w:br/>
              <w:t>ПОДПИС: ...................................................</w:t>
            </w:r>
          </w:p>
          <w:p w:rsidR="00AF4E0F" w:rsidRPr="00AE59DF" w:rsidRDefault="00AF4E0F" w:rsidP="00F23CB8">
            <w:pPr>
              <w:spacing w:before="240" w:after="0" w:line="240" w:lineRule="auto"/>
              <w:jc w:val="both"/>
              <w:rPr>
                <w:rFonts w:ascii="Times New Roman" w:hAnsi="Times New Roman"/>
                <w:sz w:val="24"/>
                <w:szCs w:val="24"/>
              </w:rPr>
            </w:pPr>
            <w:r w:rsidRPr="00AE59DF">
              <w:rPr>
                <w:rFonts w:ascii="Times New Roman" w:hAnsi="Times New Roman"/>
                <w:sz w:val="24"/>
                <w:szCs w:val="24"/>
              </w:rPr>
              <w:t>……………………………..</w:t>
            </w:r>
          </w:p>
          <w:p w:rsidR="00AF4E0F" w:rsidRPr="00AE59DF" w:rsidRDefault="00AF4E0F" w:rsidP="00F23CB8">
            <w:pPr>
              <w:spacing w:before="240" w:after="0" w:line="240" w:lineRule="auto"/>
              <w:jc w:val="both"/>
              <w:rPr>
                <w:rFonts w:ascii="Times New Roman" w:hAnsi="Times New Roman"/>
                <w:sz w:val="24"/>
                <w:szCs w:val="24"/>
              </w:rPr>
            </w:pPr>
            <w:r w:rsidRPr="00AE59DF">
              <w:rPr>
                <w:rFonts w:ascii="Times New Roman" w:hAnsi="Times New Roman"/>
                <w:sz w:val="24"/>
                <w:szCs w:val="24"/>
              </w:rPr>
              <w:t>Дата на подписване</w:t>
            </w:r>
          </w:p>
          <w:p w:rsidR="00AF4E0F" w:rsidRPr="00AE59DF" w:rsidRDefault="00AF4E0F" w:rsidP="00F23CB8">
            <w:pPr>
              <w:spacing w:before="240" w:after="0" w:line="240" w:lineRule="auto"/>
              <w:jc w:val="both"/>
              <w:rPr>
                <w:rFonts w:ascii="Times New Roman" w:hAnsi="Times New Roman"/>
                <w:sz w:val="24"/>
                <w:szCs w:val="24"/>
              </w:rPr>
            </w:pPr>
          </w:p>
        </w:tc>
      </w:tr>
    </w:tbl>
    <w:p w:rsidR="00AF4E0F" w:rsidRPr="00AE59DF" w:rsidRDefault="00AF4E0F" w:rsidP="00452DB5">
      <w:pPr>
        <w:spacing w:after="0" w:line="240" w:lineRule="auto"/>
        <w:jc w:val="both"/>
        <w:rPr>
          <w:rFonts w:ascii="Times New Roman" w:hAnsi="Times New Roman"/>
          <w:sz w:val="24"/>
          <w:szCs w:val="24"/>
        </w:rPr>
      </w:pPr>
    </w:p>
    <w:p w:rsidR="00AF4E0F" w:rsidRPr="00AE59DF" w:rsidRDefault="00AF4E0F" w:rsidP="00452DB5">
      <w:pPr>
        <w:spacing w:after="0" w:line="320" w:lineRule="exact"/>
        <w:jc w:val="center"/>
        <w:rPr>
          <w:rFonts w:ascii="Times New Roman" w:hAnsi="Times New Roman"/>
          <w:sz w:val="24"/>
          <w:szCs w:val="24"/>
        </w:rPr>
      </w:pPr>
    </w:p>
    <w:p w:rsidR="00AF4E0F" w:rsidRPr="0058225F" w:rsidRDefault="00AF4E0F" w:rsidP="00817972">
      <w:pPr>
        <w:pStyle w:val="20"/>
        <w:shd w:val="clear" w:color="auto" w:fill="auto"/>
        <w:tabs>
          <w:tab w:val="left" w:pos="709"/>
          <w:tab w:val="left" w:pos="993"/>
          <w:tab w:val="left" w:pos="2160"/>
        </w:tabs>
        <w:spacing w:after="0" w:line="320" w:lineRule="exact"/>
        <w:ind w:right="2"/>
        <w:rPr>
          <w:rStyle w:val="2"/>
          <w:rFonts w:ascii="Times New Roman" w:hAnsi="Times New Roman"/>
          <w:bCs/>
          <w:color w:val="FF0000"/>
          <w:sz w:val="24"/>
          <w:szCs w:val="24"/>
          <w:lang w:val="en-US"/>
        </w:rPr>
      </w:pPr>
    </w:p>
    <w:p w:rsidR="00AF4E0F" w:rsidRPr="002C2FDC" w:rsidRDefault="00AF4E0F" w:rsidP="00817972">
      <w:pPr>
        <w:pStyle w:val="20"/>
        <w:shd w:val="clear" w:color="auto" w:fill="auto"/>
        <w:tabs>
          <w:tab w:val="left" w:pos="709"/>
          <w:tab w:val="left" w:pos="993"/>
          <w:tab w:val="left" w:pos="2160"/>
        </w:tabs>
        <w:spacing w:after="0" w:line="320" w:lineRule="exact"/>
        <w:ind w:right="2"/>
        <w:jc w:val="center"/>
        <w:rPr>
          <w:rStyle w:val="2"/>
          <w:rFonts w:ascii="Times New Roman" w:hAnsi="Times New Roman"/>
          <w:bCs/>
          <w:color w:val="000000"/>
          <w:sz w:val="24"/>
          <w:szCs w:val="24"/>
        </w:rPr>
      </w:pPr>
    </w:p>
    <w:p w:rsidR="00AF4E0F" w:rsidRPr="00F47F08" w:rsidRDefault="00AF4E0F" w:rsidP="00817972">
      <w:pPr>
        <w:tabs>
          <w:tab w:val="left" w:pos="709"/>
          <w:tab w:val="left" w:pos="993"/>
        </w:tabs>
        <w:autoSpaceDE w:val="0"/>
        <w:spacing w:before="60" w:after="96" w:line="240" w:lineRule="auto"/>
        <w:ind w:firstLine="709"/>
        <w:jc w:val="both"/>
        <w:rPr>
          <w:rFonts w:ascii="Times New Roman" w:hAnsi="Times New Roman"/>
          <w:sz w:val="24"/>
          <w:szCs w:val="24"/>
        </w:rPr>
      </w:pPr>
    </w:p>
    <w:p w:rsidR="00AF4E0F" w:rsidRPr="00F47F08" w:rsidRDefault="00AF4E0F" w:rsidP="00817972">
      <w:pPr>
        <w:tabs>
          <w:tab w:val="left" w:pos="709"/>
          <w:tab w:val="left" w:pos="993"/>
        </w:tabs>
        <w:autoSpaceDE w:val="0"/>
        <w:spacing w:before="60" w:after="96" w:line="240" w:lineRule="auto"/>
        <w:ind w:firstLine="709"/>
        <w:jc w:val="both"/>
        <w:rPr>
          <w:rFonts w:ascii="Times New Roman" w:hAnsi="Times New Roman"/>
          <w:sz w:val="24"/>
          <w:szCs w:val="24"/>
        </w:rPr>
      </w:pPr>
    </w:p>
    <w:p w:rsidR="00AF4E0F" w:rsidRPr="00F47F08" w:rsidRDefault="00AF4E0F" w:rsidP="00817972">
      <w:pPr>
        <w:tabs>
          <w:tab w:val="left" w:pos="709"/>
          <w:tab w:val="left" w:pos="993"/>
        </w:tabs>
        <w:autoSpaceDE w:val="0"/>
        <w:spacing w:before="60" w:after="96" w:line="240" w:lineRule="auto"/>
        <w:ind w:firstLine="709"/>
        <w:jc w:val="both"/>
        <w:rPr>
          <w:rFonts w:ascii="Times New Roman" w:hAnsi="Times New Roman"/>
          <w:sz w:val="24"/>
          <w:szCs w:val="24"/>
        </w:rPr>
      </w:pPr>
    </w:p>
    <w:p w:rsidR="00AF4E0F" w:rsidRPr="00F47F08" w:rsidRDefault="00AF4E0F" w:rsidP="00817972">
      <w:pPr>
        <w:tabs>
          <w:tab w:val="left" w:pos="709"/>
          <w:tab w:val="left" w:pos="993"/>
        </w:tabs>
        <w:autoSpaceDE w:val="0"/>
        <w:spacing w:before="60" w:after="96" w:line="240" w:lineRule="auto"/>
        <w:ind w:firstLine="709"/>
        <w:jc w:val="both"/>
        <w:rPr>
          <w:rFonts w:ascii="Times New Roman" w:hAnsi="Times New Roman"/>
          <w:b/>
          <w:bCs/>
          <w:sz w:val="24"/>
          <w:szCs w:val="24"/>
          <w:lang w:eastAsia="bg-BG"/>
        </w:rPr>
      </w:pPr>
    </w:p>
    <w:p w:rsidR="00AF4E0F" w:rsidRPr="00F47F08" w:rsidRDefault="00AF4E0F" w:rsidP="00817972">
      <w:pPr>
        <w:tabs>
          <w:tab w:val="left" w:pos="709"/>
          <w:tab w:val="left" w:pos="993"/>
          <w:tab w:val="left" w:pos="9176"/>
        </w:tabs>
        <w:ind w:firstLine="708"/>
        <w:rPr>
          <w:rStyle w:val="Emphasis"/>
          <w:rFonts w:ascii="Times New Roman" w:hAnsi="Times New Roman"/>
          <w:iCs/>
        </w:rPr>
      </w:pPr>
    </w:p>
    <w:p w:rsidR="00AF4E0F" w:rsidRPr="00F47F08" w:rsidRDefault="00AF4E0F" w:rsidP="00817972">
      <w:pPr>
        <w:tabs>
          <w:tab w:val="left" w:pos="709"/>
          <w:tab w:val="left" w:pos="993"/>
          <w:tab w:val="left" w:pos="9176"/>
        </w:tabs>
        <w:ind w:firstLine="708"/>
        <w:rPr>
          <w:rStyle w:val="Emphasis"/>
          <w:rFonts w:ascii="Times New Roman" w:hAnsi="Times New Roman"/>
          <w:iCs/>
        </w:rPr>
      </w:pPr>
    </w:p>
    <w:p w:rsidR="00AF4E0F" w:rsidRPr="00F47F08" w:rsidRDefault="00AF4E0F" w:rsidP="00817972">
      <w:pPr>
        <w:tabs>
          <w:tab w:val="left" w:pos="709"/>
          <w:tab w:val="left" w:pos="993"/>
          <w:tab w:val="left" w:pos="9176"/>
        </w:tabs>
        <w:ind w:firstLine="708"/>
        <w:rPr>
          <w:rStyle w:val="Emphasis"/>
          <w:rFonts w:ascii="Times New Roman" w:hAnsi="Times New Roman"/>
          <w:iCs/>
        </w:rPr>
      </w:pPr>
    </w:p>
    <w:p w:rsidR="00AF4E0F" w:rsidRPr="00F47F08" w:rsidRDefault="00AF4E0F" w:rsidP="00817972">
      <w:pPr>
        <w:tabs>
          <w:tab w:val="left" w:pos="709"/>
          <w:tab w:val="left" w:pos="993"/>
          <w:tab w:val="left" w:pos="9176"/>
        </w:tabs>
        <w:ind w:firstLine="708"/>
        <w:rPr>
          <w:rStyle w:val="Emphasis"/>
          <w:rFonts w:ascii="Times New Roman" w:hAnsi="Times New Roman"/>
          <w:iCs/>
        </w:rPr>
      </w:pPr>
    </w:p>
    <w:p w:rsidR="00AF4E0F" w:rsidRPr="00F47F08" w:rsidRDefault="00AF4E0F" w:rsidP="00817972">
      <w:pPr>
        <w:tabs>
          <w:tab w:val="left" w:pos="709"/>
          <w:tab w:val="left" w:pos="993"/>
          <w:tab w:val="left" w:pos="9176"/>
        </w:tabs>
        <w:ind w:firstLine="708"/>
        <w:rPr>
          <w:rStyle w:val="Emphasis"/>
          <w:rFonts w:ascii="Times New Roman" w:hAnsi="Times New Roman"/>
          <w:iCs/>
        </w:rPr>
      </w:pPr>
    </w:p>
    <w:p w:rsidR="00AF4E0F" w:rsidRPr="00F47F08" w:rsidRDefault="00AF4E0F" w:rsidP="00817972">
      <w:pPr>
        <w:tabs>
          <w:tab w:val="left" w:pos="709"/>
          <w:tab w:val="left" w:pos="993"/>
          <w:tab w:val="left" w:pos="9176"/>
        </w:tabs>
        <w:ind w:firstLine="708"/>
        <w:rPr>
          <w:rStyle w:val="Emphasis"/>
          <w:rFonts w:ascii="Times New Roman" w:hAnsi="Times New Roman"/>
          <w:iCs/>
        </w:rPr>
      </w:pPr>
    </w:p>
    <w:p w:rsidR="00AF4E0F" w:rsidRPr="00F47F08" w:rsidRDefault="00AF4E0F" w:rsidP="00817972">
      <w:pPr>
        <w:tabs>
          <w:tab w:val="left" w:pos="709"/>
          <w:tab w:val="left" w:pos="993"/>
          <w:tab w:val="left" w:pos="9176"/>
        </w:tabs>
        <w:ind w:firstLine="708"/>
        <w:rPr>
          <w:rStyle w:val="Emphasis"/>
          <w:rFonts w:ascii="Times New Roman" w:hAnsi="Times New Roman"/>
          <w:iCs/>
        </w:rPr>
      </w:pPr>
    </w:p>
    <w:sectPr w:rsidR="00AF4E0F" w:rsidRPr="00F47F08" w:rsidSect="00B57807">
      <w:pgSz w:w="11906" w:h="16838"/>
      <w:pgMar w:top="1134" w:right="624" w:bottom="907"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F4E0F" w:rsidRDefault="00AF4E0F" w:rsidP="00D0490F">
      <w:pPr>
        <w:spacing w:after="0" w:line="240" w:lineRule="auto"/>
      </w:pPr>
      <w:r>
        <w:separator/>
      </w:r>
    </w:p>
  </w:endnote>
  <w:endnote w:type="continuationSeparator" w:id="0">
    <w:p w:rsidR="00AF4E0F" w:rsidRDefault="00AF4E0F" w:rsidP="00D0490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Times New Roman Bold">
    <w:panose1 w:val="00000000000000000000"/>
    <w:charset w:val="00"/>
    <w:family w:val="roman"/>
    <w:notTrueType/>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 w:name="TmsCyrNew">
    <w:altName w:val="Times New Roman"/>
    <w:panose1 w:val="02020603050405020304"/>
    <w:charset w:val="00"/>
    <w:family w:val="roman"/>
    <w:pitch w:val="variable"/>
    <w:sig w:usb0="00000287" w:usb1="00000000" w:usb2="00000000" w:usb3="00000000" w:csb0="0000001F" w:csb1="00000000"/>
  </w:font>
  <w:font w:name="Tahoma">
    <w:panose1 w:val="020B0604030504040204"/>
    <w:charset w:val="CC"/>
    <w:family w:val="swiss"/>
    <w:pitch w:val="variable"/>
    <w:sig w:usb0="61002A87" w:usb1="80000000" w:usb2="00000008" w:usb3="00000000" w:csb0="000101FF" w:csb1="00000000"/>
  </w:font>
  <w:font w:name="MS Reference Sans Serif">
    <w:panose1 w:val="020B0604030504040204"/>
    <w:charset w:val="CC"/>
    <w:family w:val="swiss"/>
    <w:pitch w:val="variable"/>
    <w:sig w:usb0="20000287" w:usb1="00000000" w:usb2="00000000" w:usb3="00000000" w:csb0="0000019F" w:csb1="00000000"/>
  </w:font>
  <w:font w:name="Batang">
    <w:altName w:val="ўа¬»¬¦¬ў"/>
    <w:panose1 w:val="02030600000101010101"/>
    <w:charset w:val="81"/>
    <w:family w:val="auto"/>
    <w:notTrueType/>
    <w:pitch w:val="fixed"/>
    <w:sig w:usb0="00000001" w:usb1="09060000" w:usb2="00000010" w:usb3="00000000" w:csb0="00080000" w:csb1="00000000"/>
  </w:font>
  <w:font w:name="MS ??">
    <w:altName w:val="Arial Unicode MS"/>
    <w:panose1 w:val="00000000000000000000"/>
    <w:charset w:val="80"/>
    <w:family w:val="auto"/>
    <w:notTrueType/>
    <w:pitch w:val="variable"/>
    <w:sig w:usb0="00000001" w:usb1="08070000" w:usb2="00000010" w:usb3="00000000" w:csb0="0002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F4E0F" w:rsidRDefault="00AF4E0F" w:rsidP="00D0490F">
      <w:pPr>
        <w:spacing w:after="0" w:line="240" w:lineRule="auto"/>
      </w:pPr>
      <w:r>
        <w:separator/>
      </w:r>
    </w:p>
  </w:footnote>
  <w:footnote w:type="continuationSeparator" w:id="0">
    <w:p w:rsidR="00AF4E0F" w:rsidRDefault="00AF4E0F" w:rsidP="00D0490F">
      <w:pPr>
        <w:spacing w:after="0" w:line="240" w:lineRule="auto"/>
      </w:pPr>
      <w:r>
        <w:continuationSeparator/>
      </w:r>
    </w:p>
  </w:footnote>
  <w:footnote w:id="1">
    <w:p w:rsidR="00AF4E0F" w:rsidRDefault="00AF4E0F" w:rsidP="00582000">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t>Службите на Комисията ще предоставят безплатен достъп до електронната система за ЕЕДОП на възлагащите органи, възложителите, икономическите оператори, доставчиците на електронни услуги и други заинтересовани страни</w:t>
      </w:r>
    </w:p>
  </w:footnote>
  <w:footnote w:id="2">
    <w:p w:rsidR="00AF4E0F" w:rsidRDefault="00AF4E0F" w:rsidP="00582000">
      <w:pPr>
        <w:pStyle w:val="FootnoteText"/>
        <w:pBdr>
          <w:top w:val="single" w:sz="4" w:space="1" w:color="auto"/>
          <w:left w:val="single" w:sz="4" w:space="4" w:color="auto"/>
          <w:bottom w:val="single" w:sz="4" w:space="1" w:color="auto"/>
          <w:right w:val="single" w:sz="4" w:space="4" w:color="auto"/>
        </w:pBdr>
        <w:shd w:val="clear" w:color="auto" w:fill="BFBFBF"/>
        <w:jc w:val="left"/>
      </w:pPr>
      <w:r w:rsidRPr="00FA0A92">
        <w:rPr>
          <w:rStyle w:val="FootnoteReference"/>
        </w:rPr>
        <w:footnoteRef/>
      </w:r>
      <w:r>
        <w:tab/>
        <w:t xml:space="preserve">За </w:t>
      </w:r>
      <w:r>
        <w:rPr>
          <w:b/>
        </w:rPr>
        <w:t>възлагащите органи</w:t>
      </w:r>
      <w:r>
        <w:t xml:space="preserve">: или </w:t>
      </w:r>
      <w:r>
        <w:rPr>
          <w:b/>
        </w:rPr>
        <w:t>обявление за предварителна информация</w:t>
      </w:r>
      <w:r>
        <w:t xml:space="preserve">, използвано като покана за участие в състезателна процедура, или </w:t>
      </w:r>
      <w:r>
        <w:rPr>
          <w:b/>
        </w:rPr>
        <w:t>обявление за поръчка</w:t>
      </w:r>
      <w:r>
        <w:t>.</w:t>
      </w:r>
      <w:r>
        <w:br/>
        <w:t xml:space="preserve">За </w:t>
      </w:r>
      <w:r>
        <w:rPr>
          <w:b/>
        </w:rPr>
        <w:t>възложителите:</w:t>
      </w:r>
      <w:r>
        <w:t xml:space="preserve"> </w:t>
      </w:r>
      <w:r>
        <w:rPr>
          <w:b/>
        </w:rPr>
        <w:t>периодично индикативно обявление</w:t>
      </w:r>
      <w:r>
        <w:t xml:space="preserve">, използвано като покана за участие в състезателна процедура, </w:t>
      </w:r>
      <w:r>
        <w:rPr>
          <w:b/>
        </w:rPr>
        <w:t>обявление за поръчка</w:t>
      </w:r>
      <w:r>
        <w:t xml:space="preserve"> или </w:t>
      </w:r>
      <w:r>
        <w:rPr>
          <w:b/>
        </w:rPr>
        <w:t>обявление за съществуването на квалификационна система.</w:t>
      </w:r>
    </w:p>
  </w:footnote>
  <w:footnote w:id="3">
    <w:p w:rsidR="00AF4E0F" w:rsidRDefault="00AF4E0F" w:rsidP="00582000">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Pr>
          <w:i/>
        </w:rPr>
        <w:t>Информацията да се копира от раздел I, точка I.1 от съответното обявление.</w:t>
      </w:r>
      <w:r>
        <w:t xml:space="preserve"> В случай на съвместна процедура за възлагане на обществена поръчка, моля, посочете имената на всички заинтересовани възложители на обществени поръчки.</w:t>
      </w:r>
    </w:p>
  </w:footnote>
  <w:footnote w:id="4">
    <w:p w:rsidR="00AF4E0F" w:rsidRDefault="00AF4E0F" w:rsidP="00582000">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Pr>
          <w:i/>
        </w:rPr>
        <w:t>Вж. точки II. 1.1 и II.1.3 от съответното обявление</w:t>
      </w:r>
    </w:p>
  </w:footnote>
  <w:footnote w:id="5">
    <w:p w:rsidR="00AF4E0F" w:rsidRDefault="00AF4E0F" w:rsidP="00582000">
      <w:pPr>
        <w:pStyle w:val="FootnoteText"/>
        <w:pBdr>
          <w:top w:val="single" w:sz="4" w:space="1" w:color="auto"/>
          <w:left w:val="single" w:sz="4" w:space="4" w:color="auto"/>
          <w:bottom w:val="single" w:sz="4" w:space="1" w:color="auto"/>
          <w:right w:val="single" w:sz="4" w:space="4" w:color="auto"/>
        </w:pBdr>
        <w:shd w:val="clear" w:color="auto" w:fill="BFBFBF"/>
      </w:pPr>
      <w:r w:rsidRPr="0047201F">
        <w:rPr>
          <w:rStyle w:val="FootnoteReference"/>
        </w:rPr>
        <w:footnoteRef/>
      </w:r>
      <w:r>
        <w:rPr>
          <w:i/>
        </w:rPr>
        <w:tab/>
        <w:t>Вж. точка II. 1.1 от съответното обявление</w:t>
      </w:r>
    </w:p>
  </w:footnote>
  <w:footnote w:id="6">
    <w:p w:rsidR="00AF4E0F" w:rsidRDefault="00AF4E0F" w:rsidP="00582000">
      <w:pPr>
        <w:pStyle w:val="FootnoteText"/>
        <w:pBdr>
          <w:top w:val="single" w:sz="4" w:space="1" w:color="auto"/>
          <w:left w:val="single" w:sz="4" w:space="4" w:color="auto"/>
          <w:bottom w:val="single" w:sz="4" w:space="1" w:color="auto"/>
          <w:right w:val="single" w:sz="4" w:space="4" w:color="auto"/>
        </w:pBdr>
        <w:shd w:val="clear" w:color="auto" w:fill="BFBFBF"/>
      </w:pPr>
      <w:r w:rsidRPr="0047201F">
        <w:rPr>
          <w:rStyle w:val="FootnoteReference"/>
        </w:rPr>
        <w:footnoteRef/>
      </w:r>
      <w:r>
        <w:tab/>
        <w:t>Моля повторете информацията относно лицата за контакт толкова пъти, колкото е необходимо.</w:t>
      </w:r>
    </w:p>
  </w:footnote>
  <w:footnote w:id="7">
    <w:p w:rsidR="00AF4E0F" w:rsidRDefault="00AF4E0F" w:rsidP="00582000">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t>Вж. Препоръка на Комисията от 6 май 2003 г. относно определението за микро-, малки и средни предприятия (ОВ L 124, 20.5.2003 г., стр. 36).</w:t>
      </w:r>
      <w:r>
        <w:rPr>
          <w:rStyle w:val="DeltaViewInsertion"/>
          <w:b w:val="0"/>
          <w:i w:val="0"/>
        </w:rPr>
        <w:t xml:space="preserve"> Тази информация се изисква само за статистически цели. </w:t>
      </w:r>
      <w:r w:rsidRPr="00123AA0">
        <w:br/>
      </w:r>
      <w:r>
        <w:rPr>
          <w:rStyle w:val="DeltaViewInsertion"/>
          <w:i w:val="0"/>
        </w:rPr>
        <w:t>Микропредприятия:</w:t>
      </w:r>
      <w:r>
        <w:rPr>
          <w:rStyle w:val="DeltaViewInsertion"/>
          <w:b w:val="0"/>
          <w:i w:val="0"/>
        </w:rPr>
        <w:t xml:space="preserve"> </w:t>
      </w:r>
      <w:r>
        <w:rPr>
          <w:rStyle w:val="DeltaViewInsertion"/>
          <w:b w:val="0"/>
        </w:rPr>
        <w:t>.</w:t>
      </w:r>
      <w:r>
        <w:rPr>
          <w:rStyle w:val="DeltaViewInsertion"/>
          <w:b w:val="0"/>
          <w:i w:val="0"/>
        </w:rPr>
        <w:t>предприятие,</w:t>
      </w:r>
      <w:r>
        <w:rPr>
          <w:rStyle w:val="DeltaViewInsertion"/>
          <w:i w:val="0"/>
        </w:rPr>
        <w:t xml:space="preserve"> в което са заети по-малко от 10 лица </w:t>
      </w:r>
      <w:r>
        <w:rPr>
          <w:rStyle w:val="DeltaViewInsertion"/>
          <w:b w:val="0"/>
          <w:i w:val="0"/>
        </w:rPr>
        <w:t xml:space="preserve">и чийто годишен оборот и/или годишен счетоводен баланс </w:t>
      </w:r>
      <w:r>
        <w:rPr>
          <w:rStyle w:val="DeltaViewInsertion"/>
          <w:i w:val="0"/>
        </w:rPr>
        <w:t>не надхвърля 2 млн. евро.</w:t>
      </w:r>
      <w:r w:rsidRPr="00123AA0">
        <w:br/>
      </w:r>
      <w:r>
        <w:rPr>
          <w:rStyle w:val="DeltaViewInsertion"/>
          <w:i w:val="0"/>
        </w:rPr>
        <w:t>Малки предприятия</w:t>
      </w:r>
      <w:r>
        <w:rPr>
          <w:rStyle w:val="DeltaViewInsertion"/>
          <w:b w:val="0"/>
          <w:i w:val="0"/>
        </w:rPr>
        <w:t xml:space="preserve"> </w:t>
      </w:r>
      <w:r>
        <w:rPr>
          <w:rStyle w:val="DeltaViewInsertion"/>
          <w:b w:val="0"/>
        </w:rPr>
        <w:t>.</w:t>
      </w:r>
      <w:r>
        <w:rPr>
          <w:rStyle w:val="DeltaViewInsertion"/>
          <w:b w:val="0"/>
          <w:i w:val="0"/>
        </w:rPr>
        <w:t>предприятие,</w:t>
      </w:r>
      <w:r>
        <w:rPr>
          <w:rStyle w:val="DeltaViewInsertion"/>
          <w:i w:val="0"/>
        </w:rPr>
        <w:t xml:space="preserve"> в което са заети по-малко от 50 лица </w:t>
      </w:r>
      <w:r>
        <w:rPr>
          <w:rStyle w:val="DeltaViewInsertion"/>
          <w:b w:val="0"/>
          <w:i w:val="0"/>
        </w:rPr>
        <w:t>и чийто годишен оборот и/или годишен счетоводен баланс</w:t>
      </w:r>
      <w:r>
        <w:rPr>
          <w:rStyle w:val="DeltaViewInsertion"/>
          <w:i w:val="0"/>
        </w:rPr>
        <w:t xml:space="preserve"> не надхвърля 10 млн. евро.</w:t>
      </w:r>
      <w:r w:rsidRPr="00123AA0">
        <w:br/>
      </w:r>
      <w:r w:rsidRPr="004314E5">
        <w:rPr>
          <w:rStyle w:val="DeltaViewInsertion"/>
          <w:i w:val="0"/>
        </w:rPr>
        <w:t>Средни предприятия, предприятия, които не са нито микро-, нито малки предприятия и</w:t>
      </w:r>
      <w:r w:rsidRPr="00123AA0">
        <w:t xml:space="preserve"> в които са </w:t>
      </w:r>
      <w:r w:rsidRPr="00123AA0">
        <w:rPr>
          <w:b/>
        </w:rPr>
        <w:t>заети по-малко от 250 лица</w:t>
      </w:r>
      <w:r w:rsidRPr="00123AA0">
        <w:t xml:space="preserve"> и чийто </w:t>
      </w:r>
      <w:r w:rsidRPr="00123AA0">
        <w:rPr>
          <w:b/>
        </w:rPr>
        <w:t xml:space="preserve">годишен оборот не надхвърля 50 млн. евро, </w:t>
      </w:r>
      <w:r w:rsidRPr="00123AA0">
        <w:rPr>
          <w:b/>
          <w:i/>
        </w:rPr>
        <w:t>и/или</w:t>
      </w:r>
      <w:r w:rsidRPr="00123AA0">
        <w:t xml:space="preserve"> </w:t>
      </w:r>
      <w:r w:rsidRPr="00123AA0">
        <w:rPr>
          <w:b/>
        </w:rPr>
        <w:t>годишният им счетоводен баланс не надхвърля 43 милиона евро.</w:t>
      </w:r>
    </w:p>
  </w:footnote>
  <w:footnote w:id="8">
    <w:p w:rsidR="00AF4E0F" w:rsidRDefault="00AF4E0F" w:rsidP="00582000">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t xml:space="preserve">Вж. точка </w:t>
      </w:r>
      <w:r>
        <w:t>III</w:t>
      </w:r>
      <w:r w:rsidRPr="00123AA0">
        <w:t>.1.5 от обявлението за поръчка</w:t>
      </w:r>
    </w:p>
  </w:footnote>
  <w:footnote w:id="9">
    <w:p w:rsidR="00AF4E0F" w:rsidRDefault="00AF4E0F" w:rsidP="00582000">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t>Т.е. основната му цел е социалната и професионална интеграция на хора с увреждания или в неравностойно положение.</w:t>
      </w:r>
    </w:p>
  </w:footnote>
  <w:footnote w:id="10">
    <w:p w:rsidR="00AF4E0F" w:rsidRDefault="00AF4E0F" w:rsidP="00582000">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t>Позоваванията и класификацията, ако има такива, са определени в сертификацията.</w:t>
      </w:r>
    </w:p>
  </w:footnote>
  <w:footnote w:id="11">
    <w:p w:rsidR="00AF4E0F" w:rsidRDefault="00AF4E0F" w:rsidP="00582000">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t>По-специално като част от група, консорциум, съвместно предприятие или други подобни.</w:t>
      </w:r>
    </w:p>
  </w:footnote>
  <w:footnote w:id="12">
    <w:p w:rsidR="00AF4E0F" w:rsidRDefault="00AF4E0F" w:rsidP="00582000">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t xml:space="preserve">Например за технически органи, участващи в контрола на качеството: част </w:t>
      </w:r>
      <w:r>
        <w:t>IV</w:t>
      </w:r>
      <w:r w:rsidRPr="00123AA0">
        <w:t>, раздел В, точка 3:</w:t>
      </w:r>
    </w:p>
  </w:footnote>
  <w:footnote w:id="13">
    <w:p w:rsidR="00AF4E0F" w:rsidRDefault="00AF4E0F" w:rsidP="00582000">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t xml:space="preserve">Съгласно определението в член 2 от Рамково решение 2008/841/ПВР на Съвета от 24 октомври 2008 г. относно борбата с организираната престъпност (ОВ </w:t>
      </w:r>
      <w:r>
        <w:t>L</w:t>
      </w:r>
      <w:r w:rsidRPr="00123AA0">
        <w:t xml:space="preserve"> 300, 11.11.2008 г., стр. 42).</w:t>
      </w:r>
    </w:p>
  </w:footnote>
  <w:footnote w:id="14">
    <w:p w:rsidR="00AF4E0F" w:rsidRDefault="00AF4E0F" w:rsidP="00582000">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t>Съгласно определението в член</w:t>
      </w:r>
      <w:r>
        <w:t> </w:t>
      </w:r>
      <w:r w:rsidRPr="00123AA0">
        <w:t>3 от Конвенцията за борба с корупцията, в която участват длъжностни лица на Европейските общности или длъжностни лица на</w:t>
      </w:r>
      <w:r>
        <w:t> </w:t>
      </w:r>
      <w:r w:rsidRPr="00123AA0">
        <w:t>държавите —</w:t>
      </w:r>
      <w:r>
        <w:t> </w:t>
      </w:r>
      <w:r w:rsidRPr="00123AA0">
        <w:t>членки на Европейския</w:t>
      </w:r>
      <w:r>
        <w:t> </w:t>
      </w:r>
      <w:r w:rsidRPr="00123AA0">
        <w:t>съюз,  ОВ С 195, 25.6.1997</w:t>
      </w:r>
      <w:r>
        <w:t> </w:t>
      </w:r>
      <w:r w:rsidRPr="00123AA0">
        <w:t>г., стр. 1, и вчлен 2, параграф</w:t>
      </w:r>
      <w:r>
        <w:t> </w:t>
      </w:r>
      <w:r w:rsidRPr="00123AA0">
        <w:t>1 от Рамково решение</w:t>
      </w:r>
      <w:r>
        <w:t> </w:t>
      </w:r>
      <w:r w:rsidRPr="00123AA0">
        <w:t>2003/568/ПВР на Съвета от 22 юли 2003</w:t>
      </w:r>
      <w:r>
        <w:t> </w:t>
      </w:r>
      <w:r w:rsidRPr="00123AA0">
        <w:t xml:space="preserve">г. относно борбата с корупцията в частния сектор (ОВ </w:t>
      </w:r>
      <w:r>
        <w:t>L</w:t>
      </w:r>
      <w:r w:rsidRPr="00123AA0">
        <w:t xml:space="preserve"> 192, 31.7.2003</w:t>
      </w:r>
      <w:r>
        <w:t> </w:t>
      </w:r>
      <w:r w:rsidRPr="00123AA0">
        <w:t>г., ст</w:t>
      </w:r>
      <w:r>
        <w:t>p</w:t>
      </w:r>
      <w:r w:rsidRPr="00123AA0">
        <w:t>. 54). Това основание за изключване обхваща и корупцията съгласно определението в националното законодателство на възлагащия орган (възложителя) или на икономическия оператор.</w:t>
      </w:r>
    </w:p>
  </w:footnote>
  <w:footnote w:id="15">
    <w:p w:rsidR="00AF4E0F" w:rsidRDefault="00AF4E0F" w:rsidP="00582000">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t xml:space="preserve">По смисъла на член 1 от Конвенцията за защита на финансовите интереси на Европейските общности (ОВ </w:t>
      </w:r>
      <w:r>
        <w:t>C </w:t>
      </w:r>
      <w:r w:rsidRPr="00123AA0">
        <w:t>316, 27.11.1995</w:t>
      </w:r>
      <w:r>
        <w:t> </w:t>
      </w:r>
      <w:r w:rsidRPr="00123AA0">
        <w:t>г., стр.</w:t>
      </w:r>
      <w:r>
        <w:t> </w:t>
      </w:r>
      <w:r w:rsidRPr="00123AA0">
        <w:t>48).</w:t>
      </w:r>
    </w:p>
  </w:footnote>
  <w:footnote w:id="16">
    <w:p w:rsidR="00AF4E0F" w:rsidRDefault="00AF4E0F" w:rsidP="00582000">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t xml:space="preserve">Съгласно определението в членове 1 и 3 от Рамково решение на Съвета от 13 юни 2002 г. относно борбата срещу тероризма (ОВ </w:t>
      </w:r>
      <w:r>
        <w:t>L</w:t>
      </w:r>
      <w:r w:rsidRPr="00123AA0">
        <w:t xml:space="preserve"> 164, 22.6.2002 г., стр. 3). Това основание за изключване също обхваща подбудителство, помагачество или съучастие или опит за извършване на престъпление, както е посочено в член</w:t>
      </w:r>
      <w:r>
        <w:t> </w:t>
      </w:r>
      <w:r w:rsidRPr="00123AA0">
        <w:t>4 от същото рамково решение.</w:t>
      </w:r>
    </w:p>
  </w:footnote>
  <w:footnote w:id="17">
    <w:p w:rsidR="00AF4E0F" w:rsidRDefault="00AF4E0F" w:rsidP="00582000">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t xml:space="preserve">Съгласно определението в член 1 от Директива 2005/60/ЕО на Европейския парламент и на Съвета от 26 октомври 2005 г. за предотвратяване използването на финансовата система за целите на изпирането на пари и финансирането на тероризъм </w:t>
      </w:r>
      <w:r w:rsidRPr="00AD02D8">
        <w:rPr>
          <w:rStyle w:val="DeltaViewInsertion"/>
          <w:b w:val="0"/>
          <w:i w:val="0"/>
        </w:rPr>
        <w:t>(ОВ L 309, 25.11.2005 г., стр. 15).</w:t>
      </w:r>
    </w:p>
  </w:footnote>
  <w:footnote w:id="18">
    <w:p w:rsidR="00AF4E0F" w:rsidRDefault="00AF4E0F" w:rsidP="00582000">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AD02D8">
        <w:rPr>
          <w:rStyle w:val="DeltaViewInsertion"/>
          <w:b w:val="0"/>
          <w:i w:val="0"/>
        </w:rPr>
        <w:t>Съгласно определението в член 2 от Директива 2011/36/ЕС на Европейския парламент и на Съвета от 5 април 2011 г. относно предотвратяването и борбата с трафика на хора и защитата на жертвите от него и за замяна на Рамково решение 2002/629/ПВР на Съвета (ОВ L 101, 15.4.2011 г., стр. 1).</w:t>
      </w:r>
    </w:p>
  </w:footnote>
  <w:footnote w:id="19">
    <w:p w:rsidR="00AF4E0F" w:rsidRDefault="00AF4E0F" w:rsidP="00582000">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t>Моля да се повтори толкова пъти, колкото е необходимо.</w:t>
      </w:r>
    </w:p>
  </w:footnote>
  <w:footnote w:id="20">
    <w:p w:rsidR="00AF4E0F" w:rsidRDefault="00AF4E0F" w:rsidP="00582000">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t>Моля да се повтори толкова пъти, колкото е необходимо.</w:t>
      </w:r>
    </w:p>
  </w:footnote>
  <w:footnote w:id="21">
    <w:p w:rsidR="00AF4E0F" w:rsidRDefault="00AF4E0F" w:rsidP="00582000">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t>Моля да се повтори толкова пъти, колкото е необходимо.</w:t>
      </w:r>
    </w:p>
  </w:footnote>
  <w:footnote w:id="22">
    <w:p w:rsidR="00AF4E0F" w:rsidRDefault="00AF4E0F" w:rsidP="00582000">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t>В съответствие с националните разпоредби за прилагане на член</w:t>
      </w:r>
      <w:r>
        <w:t> </w:t>
      </w:r>
      <w:r w:rsidRPr="00123AA0">
        <w:t>57, параграф</w:t>
      </w:r>
      <w:r>
        <w:t> </w:t>
      </w:r>
      <w:r w:rsidRPr="00123AA0">
        <w:t>6 от Директива 2014/24/ЕС.</w:t>
      </w:r>
    </w:p>
  </w:footnote>
  <w:footnote w:id="23">
    <w:p w:rsidR="00AF4E0F" w:rsidRDefault="00AF4E0F" w:rsidP="00582000">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t xml:space="preserve">Като се има предвид естеството на извършените престъпления (еднократни, повтарящи се, системни...), обяснението трябва да покаже адекватността на мерките, които ще бъдат предприети. </w:t>
      </w:r>
    </w:p>
  </w:footnote>
  <w:footnote w:id="24">
    <w:p w:rsidR="00AF4E0F" w:rsidRDefault="00AF4E0F" w:rsidP="00582000">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t>Моля да се повтори толкова пъти, колкото е необходимо.</w:t>
      </w:r>
    </w:p>
  </w:footnote>
  <w:footnote w:id="25">
    <w:p w:rsidR="00AF4E0F" w:rsidRDefault="00AF4E0F" w:rsidP="00582000">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t>Вж. член 57, параграф 4 от Директива 2014/24/ЕС</w:t>
      </w:r>
    </w:p>
  </w:footnote>
  <w:footnote w:id="26">
    <w:p w:rsidR="00AF4E0F" w:rsidRDefault="00AF4E0F" w:rsidP="00582000">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rPr>
          <w:b/>
          <w:i/>
        </w:rPr>
        <w:t>Както е посочено за целите на настоящата процедура за възлагане на обществена поръчка в националното право, в обявлението или документацията за обществената поръчката или в член</w:t>
      </w:r>
      <w:r>
        <w:rPr>
          <w:b/>
          <w:i/>
        </w:rPr>
        <w:t> </w:t>
      </w:r>
      <w:r w:rsidRPr="00123AA0">
        <w:rPr>
          <w:b/>
          <w:i/>
        </w:rPr>
        <w:t>18, параграф</w:t>
      </w:r>
      <w:r>
        <w:rPr>
          <w:b/>
          <w:i/>
        </w:rPr>
        <w:t> </w:t>
      </w:r>
      <w:r w:rsidRPr="00123AA0">
        <w:rPr>
          <w:b/>
          <w:i/>
        </w:rPr>
        <w:t>2 от Директива 2014/24/ЕС</w:t>
      </w:r>
    </w:p>
  </w:footnote>
  <w:footnote w:id="27">
    <w:p w:rsidR="00AF4E0F" w:rsidRDefault="00AF4E0F" w:rsidP="00582000">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rPr>
          <w:b/>
          <w:i/>
        </w:rPr>
        <w:t>Вж. националното законодателство, съответното обявление или документацията за обществената поръчка.</w:t>
      </w:r>
    </w:p>
  </w:footnote>
  <w:footnote w:id="28">
    <w:p w:rsidR="00AF4E0F" w:rsidRDefault="00AF4E0F" w:rsidP="00582000">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t xml:space="preserve">Тази информация </w:t>
      </w:r>
      <w:r w:rsidRPr="00123AA0">
        <w:rPr>
          <w:b/>
        </w:rPr>
        <w:t>не</w:t>
      </w:r>
      <w:r w:rsidRPr="00123AA0">
        <w:t xml:space="preserve"> трябва да се дава, ако изключването на икономически оператори в един от случаите, изброени в букви а) — е), е </w:t>
      </w:r>
      <w:r w:rsidRPr="00123AA0">
        <w:rPr>
          <w:b/>
          <w:u w:val="single"/>
        </w:rPr>
        <w:t>задължително</w:t>
      </w:r>
      <w:r w:rsidRPr="00123AA0">
        <w:t xml:space="preserve"> съгласно приложимото национално право </w:t>
      </w:r>
      <w:r w:rsidRPr="00123AA0">
        <w:rPr>
          <w:b/>
        </w:rPr>
        <w:t>без каквато и да е</w:t>
      </w:r>
      <w:r w:rsidRPr="00123AA0">
        <w:t xml:space="preserve"> </w:t>
      </w:r>
      <w:r w:rsidRPr="00123AA0">
        <w:rPr>
          <w:b/>
        </w:rPr>
        <w:t>възможност за дерогация</w:t>
      </w:r>
      <w:r w:rsidRPr="00123AA0">
        <w:t>, дори ако икономическият оператор е в състояние да изпълни поръчката.</w:t>
      </w:r>
    </w:p>
  </w:footnote>
  <w:footnote w:id="29">
    <w:p w:rsidR="00AF4E0F" w:rsidRDefault="00AF4E0F" w:rsidP="00582000">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rPr>
          <w:b/>
          <w:i/>
        </w:rPr>
        <w:t>Ако е приложимо, вж. определенията в националното законодателство, съответното обявление или в документацията за обществената поръчка.</w:t>
      </w:r>
    </w:p>
  </w:footnote>
  <w:footnote w:id="30">
    <w:p w:rsidR="00AF4E0F" w:rsidRDefault="00AF4E0F" w:rsidP="00582000">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rPr>
          <w:b/>
          <w:i/>
        </w:rPr>
        <w:t>Както е посочено в националното законодателство, съответното обявление или в документацията за обществената поръчка.</w:t>
      </w:r>
    </w:p>
  </w:footnote>
  <w:footnote w:id="31">
    <w:p w:rsidR="00AF4E0F" w:rsidRDefault="00AF4E0F" w:rsidP="00582000">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t>Моля да се повтори толкова пъти, колкото е необходимо.</w:t>
      </w:r>
    </w:p>
  </w:footnote>
  <w:footnote w:id="32">
    <w:p w:rsidR="00AF4E0F" w:rsidRDefault="00AF4E0F" w:rsidP="00582000">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t>Както е описано в приложение</w:t>
      </w:r>
      <w:r>
        <w:t> XI</w:t>
      </w:r>
      <w:r w:rsidRPr="00123AA0">
        <w:t xml:space="preserve"> към Директива 2014/24/ЕС; </w:t>
      </w:r>
      <w:r w:rsidRPr="00123AA0">
        <w:rPr>
          <w:b/>
          <w:i/>
        </w:rPr>
        <w:t>възможно е по отношение на икономическите оператори от някои държави членки да се прилагат други изисквания, посочени в същото приложение</w:t>
      </w:r>
    </w:p>
  </w:footnote>
  <w:footnote w:id="33">
    <w:p w:rsidR="00AF4E0F" w:rsidRDefault="00AF4E0F" w:rsidP="00582000">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t>Само ако е разрешено в съответното обявление или в документацията за обществената поръчка.</w:t>
      </w:r>
    </w:p>
  </w:footnote>
  <w:footnote w:id="34">
    <w:p w:rsidR="00AF4E0F" w:rsidRDefault="00AF4E0F" w:rsidP="00582000">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t>Само ако е разрешено в съответното обявление или в документацията за обществената поръчка.</w:t>
      </w:r>
    </w:p>
  </w:footnote>
  <w:footnote w:id="35">
    <w:p w:rsidR="00AF4E0F" w:rsidRDefault="00AF4E0F" w:rsidP="00582000">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t>Например съотношението между активите и пасивите.</w:t>
      </w:r>
    </w:p>
  </w:footnote>
  <w:footnote w:id="36">
    <w:p w:rsidR="00AF4E0F" w:rsidRDefault="00AF4E0F" w:rsidP="00582000">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t>Например съотношението между активите и пасивите.</w:t>
      </w:r>
    </w:p>
  </w:footnote>
  <w:footnote w:id="37">
    <w:p w:rsidR="00AF4E0F" w:rsidRDefault="00AF4E0F" w:rsidP="00582000">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t>Моля да се повтори толкова пъти, колкото е необходимо.</w:t>
      </w:r>
    </w:p>
  </w:footnote>
  <w:footnote w:id="38">
    <w:p w:rsidR="00AF4E0F" w:rsidRDefault="00AF4E0F" w:rsidP="00582000">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t xml:space="preserve">Възлагащите органи могат да </w:t>
      </w:r>
      <w:r w:rsidRPr="00123AA0">
        <w:rPr>
          <w:b/>
        </w:rPr>
        <w:t>изискат</w:t>
      </w:r>
      <w:r w:rsidRPr="00123AA0">
        <w:t xml:space="preserve"> наличието на опит до пет години и да </w:t>
      </w:r>
      <w:r w:rsidRPr="00123AA0">
        <w:rPr>
          <w:b/>
        </w:rPr>
        <w:t>приемат</w:t>
      </w:r>
      <w:r w:rsidRPr="00123AA0">
        <w:t xml:space="preserve"> опит отпреди </w:t>
      </w:r>
      <w:r w:rsidRPr="00123AA0">
        <w:rPr>
          <w:b/>
        </w:rPr>
        <w:t>повече</w:t>
      </w:r>
      <w:r w:rsidRPr="00123AA0">
        <w:t xml:space="preserve"> от пет години.</w:t>
      </w:r>
    </w:p>
  </w:footnote>
  <w:footnote w:id="39">
    <w:p w:rsidR="00AF4E0F" w:rsidRDefault="00AF4E0F" w:rsidP="00582000">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t xml:space="preserve">Възлагащите органи могат да </w:t>
      </w:r>
      <w:r w:rsidRPr="00123AA0">
        <w:rPr>
          <w:b/>
        </w:rPr>
        <w:t>изискат</w:t>
      </w:r>
      <w:r w:rsidRPr="00123AA0">
        <w:t xml:space="preserve"> наличието на опит до три години и да </w:t>
      </w:r>
      <w:r w:rsidRPr="00123AA0">
        <w:rPr>
          <w:b/>
        </w:rPr>
        <w:t>приемат</w:t>
      </w:r>
      <w:r w:rsidRPr="00123AA0">
        <w:t xml:space="preserve"> опит отпреди </w:t>
      </w:r>
      <w:r w:rsidRPr="00123AA0">
        <w:rPr>
          <w:b/>
        </w:rPr>
        <w:t>повече</w:t>
      </w:r>
      <w:r w:rsidRPr="00123AA0">
        <w:t xml:space="preserve"> от три години.</w:t>
      </w:r>
    </w:p>
  </w:footnote>
  <w:footnote w:id="40">
    <w:p w:rsidR="00AF4E0F" w:rsidRDefault="00AF4E0F" w:rsidP="00582000">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t xml:space="preserve">С други думи, </w:t>
      </w:r>
      <w:r w:rsidRPr="00123AA0">
        <w:rPr>
          <w:b/>
          <w:u w:val="single"/>
        </w:rPr>
        <w:t>всички</w:t>
      </w:r>
      <w:r w:rsidRPr="00123AA0">
        <w:t xml:space="preserve"> получатели следва да бъдат изброени и списъкът следва да включва публичните и частните клиенти за съответните доставки или услуги.</w:t>
      </w:r>
    </w:p>
  </w:footnote>
  <w:footnote w:id="41">
    <w:p w:rsidR="00AF4E0F" w:rsidRDefault="00AF4E0F" w:rsidP="00582000">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t xml:space="preserve">За техническите лица или органи, които не са свързани пряко с предприятието на икономическия оператор, но чийто капацитет той използва съгласно посоченото в част </w:t>
      </w:r>
      <w:r>
        <w:t>II</w:t>
      </w:r>
      <w:r w:rsidRPr="00123AA0">
        <w:t>, раздел В, следва да се попълнят отделни ЕЕДОП.</w:t>
      </w:r>
    </w:p>
  </w:footnote>
  <w:footnote w:id="42">
    <w:p w:rsidR="00AF4E0F" w:rsidRDefault="00AF4E0F" w:rsidP="00582000">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t>Проверката се извършва от възлагащия орган или, при съгласие от негова страна, от негово име от компетентен официален орган на държавата, в която е установен доставчикът на стоки или услуги;</w:t>
      </w:r>
    </w:p>
  </w:footnote>
  <w:footnote w:id="43">
    <w:p w:rsidR="00AF4E0F" w:rsidRDefault="00AF4E0F" w:rsidP="00582000">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t>Ако икономическият оператор</w:t>
      </w:r>
      <w:r w:rsidRPr="00123AA0">
        <w:rPr>
          <w:u w:val="single"/>
        </w:rPr>
        <w:t xml:space="preserve"> </w:t>
      </w:r>
      <w:r w:rsidRPr="00123AA0">
        <w:rPr>
          <w:b/>
          <w:u w:val="single"/>
        </w:rPr>
        <w:t>е решил</w:t>
      </w:r>
      <w:r w:rsidRPr="00123AA0">
        <w:t xml:space="preserve"> да възложи подизпълнението на част от договора </w:t>
      </w:r>
      <w:r w:rsidRPr="00123AA0">
        <w:rPr>
          <w:b/>
          <w:u w:val="single"/>
        </w:rPr>
        <w:t>и</w:t>
      </w:r>
      <w:r w:rsidRPr="00123AA0">
        <w:t xml:space="preserve"> ще използва капацитета на подизпълнителя, за да изпълни тази част, моля, попълнете отделен ЕЕДОП за подизпълнителите, вж. част </w:t>
      </w:r>
      <w:r>
        <w:t>II</w:t>
      </w:r>
      <w:r w:rsidRPr="00123AA0">
        <w:t>, раздел В по-горе.</w:t>
      </w:r>
    </w:p>
  </w:footnote>
  <w:footnote w:id="44">
    <w:p w:rsidR="00AF4E0F" w:rsidRDefault="00AF4E0F" w:rsidP="00582000">
      <w:pPr>
        <w:pStyle w:val="FootnoteText"/>
        <w:pBdr>
          <w:top w:val="single" w:sz="4" w:space="1" w:color="auto"/>
          <w:left w:val="single" w:sz="4" w:space="4" w:color="auto"/>
          <w:bottom w:val="single" w:sz="4" w:space="5" w:color="auto"/>
          <w:right w:val="single" w:sz="4" w:space="4" w:color="auto"/>
        </w:pBdr>
        <w:shd w:val="clear" w:color="auto" w:fill="BFBFBF"/>
      </w:pPr>
      <w:r w:rsidRPr="00FA0A92">
        <w:rPr>
          <w:rStyle w:val="FootnoteReference"/>
        </w:rPr>
        <w:footnoteRef/>
      </w:r>
      <w:r>
        <w:tab/>
      </w:r>
      <w:r w:rsidRPr="00123AA0">
        <w:t>Моля, посочете ясно към кой документ се отнася отговорът.</w:t>
      </w:r>
    </w:p>
  </w:footnote>
  <w:footnote w:id="45">
    <w:p w:rsidR="00AF4E0F" w:rsidRDefault="00AF4E0F" w:rsidP="00582000">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t>Моля да се повтори толкова пъти, колкото е необходимо.</w:t>
      </w:r>
    </w:p>
  </w:footnote>
  <w:footnote w:id="46">
    <w:p w:rsidR="00AF4E0F" w:rsidRDefault="00AF4E0F" w:rsidP="00582000">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t>Моля да се повтори толкова пъти, колкото е необходимо.</w:t>
      </w:r>
    </w:p>
  </w:footnote>
  <w:footnote w:id="47">
    <w:p w:rsidR="00AF4E0F" w:rsidRDefault="00AF4E0F" w:rsidP="00582000">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tab/>
      </w:r>
      <w:r w:rsidRPr="00123AA0">
        <w:t>При условие, че икономическият оператор е предоставил необходимата информация (</w:t>
      </w:r>
      <w:r w:rsidRPr="00123AA0">
        <w:rPr>
          <w:i/>
        </w:rPr>
        <w:t>уеб адрес, орган или служба, издаващи документа, точно позоваване на документацията), която позволява на възлагащия орган или на възложителя да го направи. Когато се изисква, това трябва да бъде съпроводено от съответното съгласие за достъп.</w:t>
      </w:r>
      <w:r w:rsidRPr="00123AA0">
        <w:rPr>
          <w:sz w:val="22"/>
        </w:rPr>
        <w:t xml:space="preserve"> </w:t>
      </w:r>
    </w:p>
  </w:footnote>
  <w:footnote w:id="48">
    <w:p w:rsidR="00AF4E0F" w:rsidRDefault="00AF4E0F" w:rsidP="00582000">
      <w:pPr>
        <w:pStyle w:val="FootnoteText"/>
        <w:pBdr>
          <w:top w:val="single" w:sz="4" w:space="1" w:color="auto"/>
          <w:left w:val="single" w:sz="4" w:space="4" w:color="auto"/>
          <w:bottom w:val="single" w:sz="4" w:space="1" w:color="auto"/>
          <w:right w:val="single" w:sz="4" w:space="4" w:color="auto"/>
        </w:pBdr>
        <w:shd w:val="clear" w:color="auto" w:fill="BFBFBF"/>
      </w:pPr>
      <w:r w:rsidRPr="0047201F">
        <w:rPr>
          <w:rStyle w:val="FootnoteReference"/>
        </w:rPr>
        <w:footnoteRef/>
      </w:r>
      <w:r>
        <w:tab/>
      </w:r>
      <w:r w:rsidRPr="00123AA0">
        <w:t>В зависимост от националните разпоредби за прилагането на член</w:t>
      </w:r>
      <w:r>
        <w:t> </w:t>
      </w:r>
      <w:r w:rsidRPr="00123AA0">
        <w:t>59, параграф</w:t>
      </w:r>
      <w:r>
        <w:t> </w:t>
      </w:r>
      <w:r w:rsidRPr="00123AA0">
        <w:t>5, втора алинея от Директива 2014/24/ЕС</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singleLevel"/>
    <w:tmpl w:val="00000001"/>
    <w:name w:val="WW8Num1"/>
    <w:lvl w:ilvl="0">
      <w:start w:val="1"/>
      <w:numFmt w:val="bullet"/>
      <w:lvlText w:val=""/>
      <w:lvlJc w:val="left"/>
      <w:pPr>
        <w:tabs>
          <w:tab w:val="num" w:pos="10567"/>
        </w:tabs>
        <w:ind w:left="10567" w:hanging="360"/>
      </w:pPr>
      <w:rPr>
        <w:rFonts w:ascii="Symbol" w:hAnsi="Symbol" w:hint="default"/>
      </w:rPr>
    </w:lvl>
  </w:abstractNum>
  <w:abstractNum w:abstractNumId="1">
    <w:nsid w:val="00000003"/>
    <w:multiLevelType w:val="multilevel"/>
    <w:tmpl w:val="00000003"/>
    <w:name w:val="WW8Num3"/>
    <w:lvl w:ilvl="0">
      <w:start w:val="1"/>
      <w:numFmt w:val="decimal"/>
      <w:lvlText w:val="%1."/>
      <w:lvlJc w:val="left"/>
      <w:pPr>
        <w:tabs>
          <w:tab w:val="num" w:pos="191"/>
        </w:tabs>
        <w:ind w:left="1260" w:hanging="360"/>
      </w:pPr>
      <w:rPr>
        <w:rFonts w:ascii="Times New Roman" w:hAnsi="Times New Roman" w:cs="Times New Roman" w:hint="default"/>
        <w:sz w:val="24"/>
        <w:szCs w:val="24"/>
      </w:rPr>
    </w:lvl>
    <w:lvl w:ilvl="1">
      <w:start w:val="1"/>
      <w:numFmt w:val="decimal"/>
      <w:lvlText w:val="%1.%2."/>
      <w:lvlJc w:val="left"/>
      <w:pPr>
        <w:tabs>
          <w:tab w:val="num" w:pos="260"/>
        </w:tabs>
        <w:ind w:left="1686" w:hanging="360"/>
      </w:pPr>
      <w:rPr>
        <w:rFonts w:ascii="Times New Roman" w:hAnsi="Times New Roman" w:cs="Times New Roman" w:hint="default"/>
        <w:sz w:val="24"/>
        <w:szCs w:val="24"/>
      </w:rPr>
    </w:lvl>
    <w:lvl w:ilvl="2">
      <w:start w:val="1"/>
      <w:numFmt w:val="decimal"/>
      <w:lvlText w:val="%1.%2.%3."/>
      <w:lvlJc w:val="left"/>
      <w:pPr>
        <w:tabs>
          <w:tab w:val="num" w:pos="191"/>
        </w:tabs>
        <w:ind w:left="2334" w:hanging="720"/>
      </w:pPr>
      <w:rPr>
        <w:rFonts w:ascii="Times New Roman" w:hAnsi="Times New Roman" w:cs="Times New Roman" w:hint="default"/>
        <w:sz w:val="24"/>
        <w:szCs w:val="24"/>
      </w:rPr>
    </w:lvl>
    <w:lvl w:ilvl="3">
      <w:start w:val="1"/>
      <w:numFmt w:val="decimal"/>
      <w:lvlText w:val="%1.%2.%3.%4."/>
      <w:lvlJc w:val="left"/>
      <w:pPr>
        <w:tabs>
          <w:tab w:val="num" w:pos="191"/>
        </w:tabs>
        <w:ind w:left="2691" w:hanging="720"/>
      </w:pPr>
      <w:rPr>
        <w:rFonts w:ascii="Times New Roman" w:hAnsi="Times New Roman" w:cs="Times New Roman" w:hint="default"/>
        <w:sz w:val="24"/>
        <w:szCs w:val="24"/>
      </w:rPr>
    </w:lvl>
    <w:lvl w:ilvl="4">
      <w:start w:val="1"/>
      <w:numFmt w:val="decimal"/>
      <w:lvlText w:val="%1.%2.%3.%4.%5."/>
      <w:lvlJc w:val="left"/>
      <w:pPr>
        <w:tabs>
          <w:tab w:val="num" w:pos="191"/>
        </w:tabs>
        <w:ind w:left="3408" w:hanging="1080"/>
      </w:pPr>
      <w:rPr>
        <w:rFonts w:ascii="Times New Roman" w:hAnsi="Times New Roman" w:cs="Times New Roman" w:hint="default"/>
        <w:sz w:val="24"/>
        <w:szCs w:val="24"/>
      </w:rPr>
    </w:lvl>
    <w:lvl w:ilvl="5">
      <w:start w:val="1"/>
      <w:numFmt w:val="decimal"/>
      <w:lvlText w:val="%1.%2.%3.%4.%5.%6."/>
      <w:lvlJc w:val="left"/>
      <w:pPr>
        <w:tabs>
          <w:tab w:val="num" w:pos="191"/>
        </w:tabs>
        <w:ind w:left="3765" w:hanging="1080"/>
      </w:pPr>
      <w:rPr>
        <w:rFonts w:ascii="Times New Roman" w:hAnsi="Times New Roman" w:cs="Times New Roman" w:hint="default"/>
        <w:sz w:val="24"/>
        <w:szCs w:val="24"/>
      </w:rPr>
    </w:lvl>
    <w:lvl w:ilvl="6">
      <w:start w:val="1"/>
      <w:numFmt w:val="decimal"/>
      <w:lvlText w:val="%1.%2.%3.%4.%5.%6.%7."/>
      <w:lvlJc w:val="left"/>
      <w:pPr>
        <w:tabs>
          <w:tab w:val="num" w:pos="191"/>
        </w:tabs>
        <w:ind w:left="4482" w:hanging="1440"/>
      </w:pPr>
      <w:rPr>
        <w:rFonts w:ascii="Times New Roman" w:hAnsi="Times New Roman" w:cs="Times New Roman" w:hint="default"/>
        <w:sz w:val="24"/>
        <w:szCs w:val="24"/>
      </w:rPr>
    </w:lvl>
    <w:lvl w:ilvl="7">
      <w:start w:val="1"/>
      <w:numFmt w:val="decimal"/>
      <w:lvlText w:val="%1.%2.%3.%4.%5.%6.%7.%8."/>
      <w:lvlJc w:val="left"/>
      <w:pPr>
        <w:tabs>
          <w:tab w:val="num" w:pos="191"/>
        </w:tabs>
        <w:ind w:left="4839" w:hanging="1440"/>
      </w:pPr>
      <w:rPr>
        <w:rFonts w:ascii="Times New Roman" w:hAnsi="Times New Roman" w:cs="Times New Roman" w:hint="default"/>
        <w:sz w:val="24"/>
        <w:szCs w:val="24"/>
      </w:rPr>
    </w:lvl>
    <w:lvl w:ilvl="8">
      <w:start w:val="1"/>
      <w:numFmt w:val="decimal"/>
      <w:lvlText w:val="%1.%2.%3.%4.%5.%6.%7.%8.%9."/>
      <w:lvlJc w:val="left"/>
      <w:pPr>
        <w:tabs>
          <w:tab w:val="num" w:pos="191"/>
        </w:tabs>
        <w:ind w:left="5556" w:hanging="1800"/>
      </w:pPr>
      <w:rPr>
        <w:rFonts w:ascii="Times New Roman" w:hAnsi="Times New Roman" w:cs="Times New Roman" w:hint="default"/>
        <w:sz w:val="24"/>
        <w:szCs w:val="24"/>
      </w:rPr>
    </w:lvl>
  </w:abstractNum>
  <w:abstractNum w:abstractNumId="2">
    <w:nsid w:val="00000006"/>
    <w:multiLevelType w:val="multilevel"/>
    <w:tmpl w:val="C9A8BB1A"/>
    <w:name w:val="WW8Num6"/>
    <w:lvl w:ilvl="0">
      <w:start w:val="1"/>
      <w:numFmt w:val="decimal"/>
      <w:lvlText w:val="%1."/>
      <w:lvlJc w:val="left"/>
      <w:pPr>
        <w:tabs>
          <w:tab w:val="num" w:pos="0"/>
        </w:tabs>
        <w:ind w:left="1069" w:hanging="360"/>
      </w:pPr>
      <w:rPr>
        <w:rFonts w:ascii="Times New Roman" w:hAnsi="Times New Roman" w:cs="Times New Roman" w:hint="default"/>
        <w:sz w:val="24"/>
        <w:szCs w:val="24"/>
      </w:rPr>
    </w:lvl>
    <w:lvl w:ilvl="1">
      <w:start w:val="2"/>
      <w:numFmt w:val="decimal"/>
      <w:isLgl/>
      <w:lvlText w:val="%1.%2."/>
      <w:lvlJc w:val="left"/>
      <w:pPr>
        <w:tabs>
          <w:tab w:val="num" w:pos="1080"/>
        </w:tabs>
        <w:ind w:left="1080" w:hanging="360"/>
      </w:pPr>
      <w:rPr>
        <w:rFonts w:cs="Times New Roman" w:hint="default"/>
      </w:rPr>
    </w:lvl>
    <w:lvl w:ilvl="2">
      <w:start w:val="1"/>
      <w:numFmt w:val="decimal"/>
      <w:isLgl/>
      <w:lvlText w:val="%1.%2.%3."/>
      <w:lvlJc w:val="left"/>
      <w:pPr>
        <w:tabs>
          <w:tab w:val="num" w:pos="1451"/>
        </w:tabs>
        <w:ind w:left="1451" w:hanging="720"/>
      </w:pPr>
      <w:rPr>
        <w:rFonts w:cs="Times New Roman" w:hint="default"/>
      </w:rPr>
    </w:lvl>
    <w:lvl w:ilvl="3">
      <w:start w:val="1"/>
      <w:numFmt w:val="decimal"/>
      <w:isLgl/>
      <w:lvlText w:val="%1.%2.%3.%4."/>
      <w:lvlJc w:val="left"/>
      <w:pPr>
        <w:tabs>
          <w:tab w:val="num" w:pos="1462"/>
        </w:tabs>
        <w:ind w:left="1462" w:hanging="720"/>
      </w:pPr>
      <w:rPr>
        <w:rFonts w:cs="Times New Roman" w:hint="default"/>
      </w:rPr>
    </w:lvl>
    <w:lvl w:ilvl="4">
      <w:start w:val="1"/>
      <w:numFmt w:val="decimal"/>
      <w:isLgl/>
      <w:lvlText w:val="%1.%2.%3.%4.%5."/>
      <w:lvlJc w:val="left"/>
      <w:pPr>
        <w:tabs>
          <w:tab w:val="num" w:pos="1833"/>
        </w:tabs>
        <w:ind w:left="1833" w:hanging="1080"/>
      </w:pPr>
      <w:rPr>
        <w:rFonts w:cs="Times New Roman" w:hint="default"/>
      </w:rPr>
    </w:lvl>
    <w:lvl w:ilvl="5">
      <w:start w:val="1"/>
      <w:numFmt w:val="decimal"/>
      <w:isLgl/>
      <w:lvlText w:val="%1.%2.%3.%4.%5.%6."/>
      <w:lvlJc w:val="left"/>
      <w:pPr>
        <w:tabs>
          <w:tab w:val="num" w:pos="1844"/>
        </w:tabs>
        <w:ind w:left="1844" w:hanging="1080"/>
      </w:pPr>
      <w:rPr>
        <w:rFonts w:cs="Times New Roman" w:hint="default"/>
      </w:rPr>
    </w:lvl>
    <w:lvl w:ilvl="6">
      <w:start w:val="1"/>
      <w:numFmt w:val="decimal"/>
      <w:isLgl/>
      <w:lvlText w:val="%1.%2.%3.%4.%5.%6.%7."/>
      <w:lvlJc w:val="left"/>
      <w:pPr>
        <w:tabs>
          <w:tab w:val="num" w:pos="2215"/>
        </w:tabs>
        <w:ind w:left="2215" w:hanging="1440"/>
      </w:pPr>
      <w:rPr>
        <w:rFonts w:cs="Times New Roman" w:hint="default"/>
      </w:rPr>
    </w:lvl>
    <w:lvl w:ilvl="7">
      <w:start w:val="1"/>
      <w:numFmt w:val="decimal"/>
      <w:isLgl/>
      <w:lvlText w:val="%1.%2.%3.%4.%5.%6.%7.%8."/>
      <w:lvlJc w:val="left"/>
      <w:pPr>
        <w:tabs>
          <w:tab w:val="num" w:pos="2226"/>
        </w:tabs>
        <w:ind w:left="2226" w:hanging="1440"/>
      </w:pPr>
      <w:rPr>
        <w:rFonts w:cs="Times New Roman" w:hint="default"/>
      </w:rPr>
    </w:lvl>
    <w:lvl w:ilvl="8">
      <w:start w:val="1"/>
      <w:numFmt w:val="decimal"/>
      <w:isLgl/>
      <w:lvlText w:val="%1.%2.%3.%4.%5.%6.%7.%8.%9."/>
      <w:lvlJc w:val="left"/>
      <w:pPr>
        <w:tabs>
          <w:tab w:val="num" w:pos="2597"/>
        </w:tabs>
        <w:ind w:left="2597" w:hanging="1800"/>
      </w:pPr>
      <w:rPr>
        <w:rFonts w:cs="Times New Roman" w:hint="default"/>
      </w:rPr>
    </w:lvl>
  </w:abstractNum>
  <w:abstractNum w:abstractNumId="3">
    <w:nsid w:val="00000007"/>
    <w:multiLevelType w:val="singleLevel"/>
    <w:tmpl w:val="00000007"/>
    <w:name w:val="WW8Num7"/>
    <w:lvl w:ilvl="0">
      <w:start w:val="1"/>
      <w:numFmt w:val="decimal"/>
      <w:lvlText w:val="%1."/>
      <w:lvlJc w:val="left"/>
      <w:pPr>
        <w:tabs>
          <w:tab w:val="num" w:pos="0"/>
        </w:tabs>
        <w:ind w:left="1069" w:hanging="360"/>
      </w:pPr>
      <w:rPr>
        <w:rFonts w:ascii="Times New Roman" w:hAnsi="Times New Roman" w:cs="Times New Roman" w:hint="default"/>
        <w:b/>
        <w:bCs/>
        <w:color w:val="000000"/>
        <w:sz w:val="24"/>
        <w:szCs w:val="24"/>
      </w:rPr>
    </w:lvl>
  </w:abstractNum>
  <w:abstractNum w:abstractNumId="4">
    <w:nsid w:val="020778AC"/>
    <w:multiLevelType w:val="multilevel"/>
    <w:tmpl w:val="6890DA78"/>
    <w:lvl w:ilvl="0">
      <w:start w:val="1"/>
      <w:numFmt w:val="decimal"/>
      <w:suff w:val="space"/>
      <w:lvlText w:val="%1. "/>
      <w:lvlJc w:val="right"/>
      <w:pPr>
        <w:ind w:left="-288" w:firstLine="288"/>
      </w:pPr>
      <w:rPr>
        <w:rFonts w:ascii="Times New Roman Bold" w:hAnsi="Times New Roman Bold" w:cs="Times New Roman" w:hint="default"/>
        <w:b/>
        <w:i w:val="0"/>
        <w:sz w:val="20"/>
      </w:rPr>
    </w:lvl>
    <w:lvl w:ilvl="1">
      <w:start w:val="1"/>
      <w:numFmt w:val="decimal"/>
      <w:suff w:val="space"/>
      <w:lvlText w:val="%1.%2. "/>
      <w:lvlJc w:val="left"/>
      <w:rPr>
        <w:rFonts w:ascii="Times New Roman" w:hAnsi="Times New Roman" w:cs="Times New Roman" w:hint="default"/>
        <w:b/>
        <w:i w:val="0"/>
        <w:sz w:val="24"/>
        <w:szCs w:val="24"/>
      </w:rPr>
    </w:lvl>
    <w:lvl w:ilvl="2">
      <w:start w:val="1"/>
      <w:numFmt w:val="decimal"/>
      <w:suff w:val="space"/>
      <w:lvlText w:val="%1.%2.%3. "/>
      <w:lvlJc w:val="left"/>
      <w:pPr>
        <w:ind w:left="993"/>
      </w:pPr>
      <w:rPr>
        <w:rFonts w:ascii="Times New Roman" w:hAnsi="Times New Roman" w:cs="Times New Roman" w:hint="default"/>
        <w:b/>
        <w:i w:val="0"/>
        <w:color w:val="auto"/>
        <w:sz w:val="24"/>
        <w:szCs w:val="24"/>
      </w:rPr>
    </w:lvl>
    <w:lvl w:ilvl="3">
      <w:start w:val="1"/>
      <w:numFmt w:val="decimal"/>
      <w:suff w:val="space"/>
      <w:lvlText w:val="%3.%4"/>
      <w:lvlJc w:val="left"/>
      <w:pPr>
        <w:ind w:left="-288"/>
      </w:pPr>
      <w:rPr>
        <w:rFonts w:ascii="Times New Roman Bold" w:hAnsi="Times New Roman Bold" w:cs="Times New Roman" w:hint="default"/>
        <w:b/>
        <w:i w:val="0"/>
        <w:sz w:val="28"/>
      </w:rPr>
    </w:lvl>
    <w:lvl w:ilvl="4">
      <w:start w:val="1"/>
      <w:numFmt w:val="decimal"/>
      <w:suff w:val="space"/>
      <w:lvlText w:val="%1.%2.%3.%4.%5."/>
      <w:lvlJc w:val="left"/>
      <w:pPr>
        <w:ind w:left="-288"/>
      </w:pPr>
      <w:rPr>
        <w:rFonts w:ascii="Times New Roman Bold" w:hAnsi="Times New Roman Bold" w:cs="Times New Roman" w:hint="default"/>
        <w:b/>
        <w:i w:val="0"/>
        <w:sz w:val="24"/>
      </w:rPr>
    </w:lvl>
    <w:lvl w:ilvl="5">
      <w:start w:val="1"/>
      <w:numFmt w:val="decimal"/>
      <w:lvlText w:val="%1.%2.%3.%4.%5.%6."/>
      <w:lvlJc w:val="left"/>
      <w:pPr>
        <w:tabs>
          <w:tab w:val="num" w:pos="2952"/>
        </w:tabs>
        <w:ind w:left="2448" w:hanging="936"/>
      </w:pPr>
      <w:rPr>
        <w:rFonts w:cs="Times New Roman" w:hint="default"/>
      </w:rPr>
    </w:lvl>
    <w:lvl w:ilvl="6">
      <w:start w:val="1"/>
      <w:numFmt w:val="decimal"/>
      <w:lvlText w:val="%1.%2.%3.%4.%5.%6.%7."/>
      <w:lvlJc w:val="left"/>
      <w:pPr>
        <w:tabs>
          <w:tab w:val="num" w:pos="3672"/>
        </w:tabs>
        <w:ind w:left="2952" w:hanging="1080"/>
      </w:pPr>
      <w:rPr>
        <w:rFonts w:cs="Times New Roman" w:hint="default"/>
      </w:rPr>
    </w:lvl>
    <w:lvl w:ilvl="7">
      <w:start w:val="1"/>
      <w:numFmt w:val="decimal"/>
      <w:lvlText w:val="%1.%2.%3.%4.%5.%6.%7.%8."/>
      <w:lvlJc w:val="left"/>
      <w:pPr>
        <w:tabs>
          <w:tab w:val="num" w:pos="4032"/>
        </w:tabs>
        <w:ind w:left="3456" w:hanging="1224"/>
      </w:pPr>
      <w:rPr>
        <w:rFonts w:cs="Times New Roman" w:hint="default"/>
      </w:rPr>
    </w:lvl>
    <w:lvl w:ilvl="8">
      <w:start w:val="1"/>
      <w:numFmt w:val="decimal"/>
      <w:lvlText w:val="%1.%2.%3.%4.%5.%6.%7.%8.%9."/>
      <w:lvlJc w:val="left"/>
      <w:pPr>
        <w:tabs>
          <w:tab w:val="num" w:pos="4752"/>
        </w:tabs>
        <w:ind w:left="4032" w:hanging="1440"/>
      </w:pPr>
      <w:rPr>
        <w:rFonts w:cs="Times New Roman" w:hint="default"/>
      </w:rPr>
    </w:lvl>
  </w:abstractNum>
  <w:abstractNum w:abstractNumId="5">
    <w:nsid w:val="0E482140"/>
    <w:multiLevelType w:val="hybridMultilevel"/>
    <w:tmpl w:val="D9DA2390"/>
    <w:lvl w:ilvl="0" w:tplc="91CE0CA6">
      <w:start w:val="1"/>
      <w:numFmt w:val="decimal"/>
      <w:lvlText w:val="%1."/>
      <w:lvlJc w:val="left"/>
      <w:pPr>
        <w:ind w:left="720" w:hanging="360"/>
      </w:pPr>
      <w:rPr>
        <w:rFonts w:cs="Times New Roman"/>
        <w:b w:val="0"/>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6">
    <w:nsid w:val="104135E6"/>
    <w:multiLevelType w:val="hybridMultilevel"/>
    <w:tmpl w:val="B882F42E"/>
    <w:lvl w:ilvl="0" w:tplc="77D80630">
      <w:start w:val="1"/>
      <w:numFmt w:val="decimal"/>
      <w:lvlText w:val="%1."/>
      <w:lvlJc w:val="left"/>
      <w:pPr>
        <w:ind w:left="1778" w:hanging="360"/>
      </w:pPr>
      <w:rPr>
        <w:rFonts w:cs="Times New Roman" w:hint="default"/>
      </w:rPr>
    </w:lvl>
    <w:lvl w:ilvl="1" w:tplc="04020019" w:tentative="1">
      <w:start w:val="1"/>
      <w:numFmt w:val="lowerLetter"/>
      <w:lvlText w:val="%2."/>
      <w:lvlJc w:val="left"/>
      <w:pPr>
        <w:ind w:left="2498" w:hanging="360"/>
      </w:pPr>
      <w:rPr>
        <w:rFonts w:cs="Times New Roman"/>
      </w:rPr>
    </w:lvl>
    <w:lvl w:ilvl="2" w:tplc="0402001B" w:tentative="1">
      <w:start w:val="1"/>
      <w:numFmt w:val="lowerRoman"/>
      <w:lvlText w:val="%3."/>
      <w:lvlJc w:val="right"/>
      <w:pPr>
        <w:ind w:left="3218" w:hanging="180"/>
      </w:pPr>
      <w:rPr>
        <w:rFonts w:cs="Times New Roman"/>
      </w:rPr>
    </w:lvl>
    <w:lvl w:ilvl="3" w:tplc="0402000F" w:tentative="1">
      <w:start w:val="1"/>
      <w:numFmt w:val="decimal"/>
      <w:lvlText w:val="%4."/>
      <w:lvlJc w:val="left"/>
      <w:pPr>
        <w:ind w:left="3938" w:hanging="360"/>
      </w:pPr>
      <w:rPr>
        <w:rFonts w:cs="Times New Roman"/>
      </w:rPr>
    </w:lvl>
    <w:lvl w:ilvl="4" w:tplc="04020019" w:tentative="1">
      <w:start w:val="1"/>
      <w:numFmt w:val="lowerLetter"/>
      <w:lvlText w:val="%5."/>
      <w:lvlJc w:val="left"/>
      <w:pPr>
        <w:ind w:left="4658" w:hanging="360"/>
      </w:pPr>
      <w:rPr>
        <w:rFonts w:cs="Times New Roman"/>
      </w:rPr>
    </w:lvl>
    <w:lvl w:ilvl="5" w:tplc="0402001B" w:tentative="1">
      <w:start w:val="1"/>
      <w:numFmt w:val="lowerRoman"/>
      <w:lvlText w:val="%6."/>
      <w:lvlJc w:val="right"/>
      <w:pPr>
        <w:ind w:left="5378" w:hanging="180"/>
      </w:pPr>
      <w:rPr>
        <w:rFonts w:cs="Times New Roman"/>
      </w:rPr>
    </w:lvl>
    <w:lvl w:ilvl="6" w:tplc="0402000F" w:tentative="1">
      <w:start w:val="1"/>
      <w:numFmt w:val="decimal"/>
      <w:lvlText w:val="%7."/>
      <w:lvlJc w:val="left"/>
      <w:pPr>
        <w:ind w:left="6098" w:hanging="360"/>
      </w:pPr>
      <w:rPr>
        <w:rFonts w:cs="Times New Roman"/>
      </w:rPr>
    </w:lvl>
    <w:lvl w:ilvl="7" w:tplc="04020019" w:tentative="1">
      <w:start w:val="1"/>
      <w:numFmt w:val="lowerLetter"/>
      <w:lvlText w:val="%8."/>
      <w:lvlJc w:val="left"/>
      <w:pPr>
        <w:ind w:left="6818" w:hanging="360"/>
      </w:pPr>
      <w:rPr>
        <w:rFonts w:cs="Times New Roman"/>
      </w:rPr>
    </w:lvl>
    <w:lvl w:ilvl="8" w:tplc="0402001B" w:tentative="1">
      <w:start w:val="1"/>
      <w:numFmt w:val="lowerRoman"/>
      <w:lvlText w:val="%9."/>
      <w:lvlJc w:val="right"/>
      <w:pPr>
        <w:ind w:left="7538" w:hanging="180"/>
      </w:pPr>
      <w:rPr>
        <w:rFonts w:cs="Times New Roman"/>
      </w:rPr>
    </w:lvl>
  </w:abstractNum>
  <w:abstractNum w:abstractNumId="7">
    <w:nsid w:val="13C35042"/>
    <w:multiLevelType w:val="hybridMultilevel"/>
    <w:tmpl w:val="0254BA5E"/>
    <w:lvl w:ilvl="0" w:tplc="4E989D8C">
      <w:start w:val="1"/>
      <w:numFmt w:val="decimal"/>
      <w:lvlText w:val="%1."/>
      <w:lvlJc w:val="left"/>
      <w:pPr>
        <w:ind w:left="720" w:hanging="360"/>
      </w:pPr>
      <w:rPr>
        <w:rFonts w:cs="Times New Roman"/>
        <w:b w:val="0"/>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8">
    <w:nsid w:val="14FE01B0"/>
    <w:multiLevelType w:val="hybridMultilevel"/>
    <w:tmpl w:val="DCE024E8"/>
    <w:lvl w:ilvl="0" w:tplc="3FEC8B34">
      <w:start w:val="2"/>
      <w:numFmt w:val="decimal"/>
      <w:lvlText w:val="%1"/>
      <w:lvlJc w:val="left"/>
      <w:pPr>
        <w:tabs>
          <w:tab w:val="num" w:pos="1260"/>
        </w:tabs>
        <w:ind w:left="1260" w:hanging="360"/>
      </w:pPr>
      <w:rPr>
        <w:rFonts w:cs="Times New Roman" w:hint="default"/>
        <w:b/>
      </w:rPr>
    </w:lvl>
    <w:lvl w:ilvl="1" w:tplc="04020019" w:tentative="1">
      <w:start w:val="1"/>
      <w:numFmt w:val="lowerLetter"/>
      <w:lvlText w:val="%2."/>
      <w:lvlJc w:val="left"/>
      <w:pPr>
        <w:tabs>
          <w:tab w:val="num" w:pos="1980"/>
        </w:tabs>
        <w:ind w:left="1980" w:hanging="360"/>
      </w:pPr>
      <w:rPr>
        <w:rFonts w:cs="Times New Roman"/>
      </w:rPr>
    </w:lvl>
    <w:lvl w:ilvl="2" w:tplc="0402001B" w:tentative="1">
      <w:start w:val="1"/>
      <w:numFmt w:val="lowerRoman"/>
      <w:lvlText w:val="%3."/>
      <w:lvlJc w:val="right"/>
      <w:pPr>
        <w:tabs>
          <w:tab w:val="num" w:pos="2700"/>
        </w:tabs>
        <w:ind w:left="2700" w:hanging="180"/>
      </w:pPr>
      <w:rPr>
        <w:rFonts w:cs="Times New Roman"/>
      </w:rPr>
    </w:lvl>
    <w:lvl w:ilvl="3" w:tplc="0402000F" w:tentative="1">
      <w:start w:val="1"/>
      <w:numFmt w:val="decimal"/>
      <w:lvlText w:val="%4."/>
      <w:lvlJc w:val="left"/>
      <w:pPr>
        <w:tabs>
          <w:tab w:val="num" w:pos="3420"/>
        </w:tabs>
        <w:ind w:left="3420" w:hanging="360"/>
      </w:pPr>
      <w:rPr>
        <w:rFonts w:cs="Times New Roman"/>
      </w:rPr>
    </w:lvl>
    <w:lvl w:ilvl="4" w:tplc="04020019" w:tentative="1">
      <w:start w:val="1"/>
      <w:numFmt w:val="lowerLetter"/>
      <w:lvlText w:val="%5."/>
      <w:lvlJc w:val="left"/>
      <w:pPr>
        <w:tabs>
          <w:tab w:val="num" w:pos="4140"/>
        </w:tabs>
        <w:ind w:left="4140" w:hanging="360"/>
      </w:pPr>
      <w:rPr>
        <w:rFonts w:cs="Times New Roman"/>
      </w:rPr>
    </w:lvl>
    <w:lvl w:ilvl="5" w:tplc="0402001B" w:tentative="1">
      <w:start w:val="1"/>
      <w:numFmt w:val="lowerRoman"/>
      <w:lvlText w:val="%6."/>
      <w:lvlJc w:val="right"/>
      <w:pPr>
        <w:tabs>
          <w:tab w:val="num" w:pos="4860"/>
        </w:tabs>
        <w:ind w:left="4860" w:hanging="180"/>
      </w:pPr>
      <w:rPr>
        <w:rFonts w:cs="Times New Roman"/>
      </w:rPr>
    </w:lvl>
    <w:lvl w:ilvl="6" w:tplc="0402000F" w:tentative="1">
      <w:start w:val="1"/>
      <w:numFmt w:val="decimal"/>
      <w:lvlText w:val="%7."/>
      <w:lvlJc w:val="left"/>
      <w:pPr>
        <w:tabs>
          <w:tab w:val="num" w:pos="5580"/>
        </w:tabs>
        <w:ind w:left="5580" w:hanging="360"/>
      </w:pPr>
      <w:rPr>
        <w:rFonts w:cs="Times New Roman"/>
      </w:rPr>
    </w:lvl>
    <w:lvl w:ilvl="7" w:tplc="04020019" w:tentative="1">
      <w:start w:val="1"/>
      <w:numFmt w:val="lowerLetter"/>
      <w:lvlText w:val="%8."/>
      <w:lvlJc w:val="left"/>
      <w:pPr>
        <w:tabs>
          <w:tab w:val="num" w:pos="6300"/>
        </w:tabs>
        <w:ind w:left="6300" w:hanging="360"/>
      </w:pPr>
      <w:rPr>
        <w:rFonts w:cs="Times New Roman"/>
      </w:rPr>
    </w:lvl>
    <w:lvl w:ilvl="8" w:tplc="0402001B" w:tentative="1">
      <w:start w:val="1"/>
      <w:numFmt w:val="lowerRoman"/>
      <w:lvlText w:val="%9."/>
      <w:lvlJc w:val="right"/>
      <w:pPr>
        <w:tabs>
          <w:tab w:val="num" w:pos="7020"/>
        </w:tabs>
        <w:ind w:left="7020" w:hanging="180"/>
      </w:pPr>
      <w:rPr>
        <w:rFonts w:cs="Times New Roman"/>
      </w:rPr>
    </w:lvl>
  </w:abstractNum>
  <w:abstractNum w:abstractNumId="9">
    <w:nsid w:val="1D3A6D25"/>
    <w:multiLevelType w:val="hybridMultilevel"/>
    <w:tmpl w:val="171047A6"/>
    <w:lvl w:ilvl="0" w:tplc="50927BF0">
      <w:start w:val="4"/>
      <w:numFmt w:val="decimal"/>
      <w:lvlText w:val="%1."/>
      <w:lvlJc w:val="left"/>
      <w:pPr>
        <w:ind w:left="1260" w:hanging="360"/>
      </w:pPr>
      <w:rPr>
        <w:rFonts w:cs="Times New Roman" w:hint="default"/>
      </w:rPr>
    </w:lvl>
    <w:lvl w:ilvl="1" w:tplc="04020019" w:tentative="1">
      <w:start w:val="1"/>
      <w:numFmt w:val="lowerLetter"/>
      <w:lvlText w:val="%2."/>
      <w:lvlJc w:val="left"/>
      <w:pPr>
        <w:ind w:left="1980" w:hanging="360"/>
      </w:pPr>
      <w:rPr>
        <w:rFonts w:cs="Times New Roman"/>
      </w:rPr>
    </w:lvl>
    <w:lvl w:ilvl="2" w:tplc="0402001B" w:tentative="1">
      <w:start w:val="1"/>
      <w:numFmt w:val="lowerRoman"/>
      <w:lvlText w:val="%3."/>
      <w:lvlJc w:val="right"/>
      <w:pPr>
        <w:ind w:left="2700" w:hanging="180"/>
      </w:pPr>
      <w:rPr>
        <w:rFonts w:cs="Times New Roman"/>
      </w:rPr>
    </w:lvl>
    <w:lvl w:ilvl="3" w:tplc="0402000F" w:tentative="1">
      <w:start w:val="1"/>
      <w:numFmt w:val="decimal"/>
      <w:lvlText w:val="%4."/>
      <w:lvlJc w:val="left"/>
      <w:pPr>
        <w:ind w:left="3420" w:hanging="360"/>
      </w:pPr>
      <w:rPr>
        <w:rFonts w:cs="Times New Roman"/>
      </w:rPr>
    </w:lvl>
    <w:lvl w:ilvl="4" w:tplc="04020019" w:tentative="1">
      <w:start w:val="1"/>
      <w:numFmt w:val="lowerLetter"/>
      <w:lvlText w:val="%5."/>
      <w:lvlJc w:val="left"/>
      <w:pPr>
        <w:ind w:left="4140" w:hanging="360"/>
      </w:pPr>
      <w:rPr>
        <w:rFonts w:cs="Times New Roman"/>
      </w:rPr>
    </w:lvl>
    <w:lvl w:ilvl="5" w:tplc="0402001B" w:tentative="1">
      <w:start w:val="1"/>
      <w:numFmt w:val="lowerRoman"/>
      <w:lvlText w:val="%6."/>
      <w:lvlJc w:val="right"/>
      <w:pPr>
        <w:ind w:left="4860" w:hanging="180"/>
      </w:pPr>
      <w:rPr>
        <w:rFonts w:cs="Times New Roman"/>
      </w:rPr>
    </w:lvl>
    <w:lvl w:ilvl="6" w:tplc="0402000F" w:tentative="1">
      <w:start w:val="1"/>
      <w:numFmt w:val="decimal"/>
      <w:lvlText w:val="%7."/>
      <w:lvlJc w:val="left"/>
      <w:pPr>
        <w:ind w:left="5580" w:hanging="360"/>
      </w:pPr>
      <w:rPr>
        <w:rFonts w:cs="Times New Roman"/>
      </w:rPr>
    </w:lvl>
    <w:lvl w:ilvl="7" w:tplc="04020019" w:tentative="1">
      <w:start w:val="1"/>
      <w:numFmt w:val="lowerLetter"/>
      <w:lvlText w:val="%8."/>
      <w:lvlJc w:val="left"/>
      <w:pPr>
        <w:ind w:left="6300" w:hanging="360"/>
      </w:pPr>
      <w:rPr>
        <w:rFonts w:cs="Times New Roman"/>
      </w:rPr>
    </w:lvl>
    <w:lvl w:ilvl="8" w:tplc="0402001B" w:tentative="1">
      <w:start w:val="1"/>
      <w:numFmt w:val="lowerRoman"/>
      <w:lvlText w:val="%9."/>
      <w:lvlJc w:val="right"/>
      <w:pPr>
        <w:ind w:left="7020" w:hanging="180"/>
      </w:pPr>
      <w:rPr>
        <w:rFonts w:cs="Times New Roman"/>
      </w:rPr>
    </w:lvl>
  </w:abstractNum>
  <w:abstractNum w:abstractNumId="10">
    <w:nsid w:val="22E44180"/>
    <w:multiLevelType w:val="multilevel"/>
    <w:tmpl w:val="DFC88CEC"/>
    <w:name w:val="NumPar"/>
    <w:lvl w:ilvl="0">
      <w:start w:val="1"/>
      <w:numFmt w:val="decimal"/>
      <w:lvlRestart w:val="0"/>
      <w:lvlText w:val="%1."/>
      <w:lvlJc w:val="left"/>
      <w:pPr>
        <w:tabs>
          <w:tab w:val="num" w:pos="850"/>
        </w:tabs>
        <w:ind w:left="850" w:hanging="850"/>
      </w:pPr>
      <w:rPr>
        <w:rFonts w:cs="Times New Roman"/>
      </w:rPr>
    </w:lvl>
    <w:lvl w:ilvl="1">
      <w:start w:val="1"/>
      <w:numFmt w:val="decimal"/>
      <w:lvlText w:val="%1.%2."/>
      <w:lvlJc w:val="left"/>
      <w:pPr>
        <w:tabs>
          <w:tab w:val="num" w:pos="850"/>
        </w:tabs>
        <w:ind w:left="850" w:hanging="850"/>
      </w:pPr>
      <w:rPr>
        <w:rFonts w:cs="Times New Roman"/>
      </w:rPr>
    </w:lvl>
    <w:lvl w:ilvl="2">
      <w:start w:val="1"/>
      <w:numFmt w:val="decimal"/>
      <w:lvlText w:val="%1.%2.%3."/>
      <w:lvlJc w:val="left"/>
      <w:pPr>
        <w:tabs>
          <w:tab w:val="num" w:pos="850"/>
        </w:tabs>
        <w:ind w:left="850" w:hanging="850"/>
      </w:pPr>
      <w:rPr>
        <w:rFonts w:cs="Times New Roman"/>
      </w:rPr>
    </w:lvl>
    <w:lvl w:ilvl="3">
      <w:start w:val="1"/>
      <w:numFmt w:val="decimal"/>
      <w:lvlText w:val="%1.%2.%3.%4."/>
      <w:lvlJc w:val="left"/>
      <w:pPr>
        <w:tabs>
          <w:tab w:val="num" w:pos="850"/>
        </w:tabs>
        <w:ind w:left="850" w:hanging="85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11">
    <w:nsid w:val="2D11236E"/>
    <w:multiLevelType w:val="hybridMultilevel"/>
    <w:tmpl w:val="491040B6"/>
    <w:lvl w:ilvl="0" w:tplc="A3A8F908">
      <w:start w:val="1"/>
      <w:numFmt w:val="upperRoman"/>
      <w:lvlText w:val="%1."/>
      <w:lvlJc w:val="left"/>
      <w:pPr>
        <w:ind w:left="1440" w:hanging="720"/>
      </w:pPr>
      <w:rPr>
        <w:rFonts w:cs="Times New Roman" w:hint="default"/>
        <w:b/>
        <w:color w:val="000000"/>
      </w:rPr>
    </w:lvl>
    <w:lvl w:ilvl="1" w:tplc="04020019" w:tentative="1">
      <w:start w:val="1"/>
      <w:numFmt w:val="lowerLetter"/>
      <w:lvlText w:val="%2."/>
      <w:lvlJc w:val="left"/>
      <w:pPr>
        <w:ind w:left="1800" w:hanging="360"/>
      </w:pPr>
      <w:rPr>
        <w:rFonts w:cs="Times New Roman"/>
      </w:rPr>
    </w:lvl>
    <w:lvl w:ilvl="2" w:tplc="0402001B" w:tentative="1">
      <w:start w:val="1"/>
      <w:numFmt w:val="lowerRoman"/>
      <w:lvlText w:val="%3."/>
      <w:lvlJc w:val="right"/>
      <w:pPr>
        <w:ind w:left="2520" w:hanging="180"/>
      </w:pPr>
      <w:rPr>
        <w:rFonts w:cs="Times New Roman"/>
      </w:rPr>
    </w:lvl>
    <w:lvl w:ilvl="3" w:tplc="0402000F" w:tentative="1">
      <w:start w:val="1"/>
      <w:numFmt w:val="decimal"/>
      <w:lvlText w:val="%4."/>
      <w:lvlJc w:val="left"/>
      <w:pPr>
        <w:ind w:left="3240" w:hanging="360"/>
      </w:pPr>
      <w:rPr>
        <w:rFonts w:cs="Times New Roman"/>
      </w:rPr>
    </w:lvl>
    <w:lvl w:ilvl="4" w:tplc="04020019" w:tentative="1">
      <w:start w:val="1"/>
      <w:numFmt w:val="lowerLetter"/>
      <w:lvlText w:val="%5."/>
      <w:lvlJc w:val="left"/>
      <w:pPr>
        <w:ind w:left="3960" w:hanging="360"/>
      </w:pPr>
      <w:rPr>
        <w:rFonts w:cs="Times New Roman"/>
      </w:rPr>
    </w:lvl>
    <w:lvl w:ilvl="5" w:tplc="0402001B" w:tentative="1">
      <w:start w:val="1"/>
      <w:numFmt w:val="lowerRoman"/>
      <w:lvlText w:val="%6."/>
      <w:lvlJc w:val="right"/>
      <w:pPr>
        <w:ind w:left="4680" w:hanging="180"/>
      </w:pPr>
      <w:rPr>
        <w:rFonts w:cs="Times New Roman"/>
      </w:rPr>
    </w:lvl>
    <w:lvl w:ilvl="6" w:tplc="0402000F" w:tentative="1">
      <w:start w:val="1"/>
      <w:numFmt w:val="decimal"/>
      <w:lvlText w:val="%7."/>
      <w:lvlJc w:val="left"/>
      <w:pPr>
        <w:ind w:left="5400" w:hanging="360"/>
      </w:pPr>
      <w:rPr>
        <w:rFonts w:cs="Times New Roman"/>
      </w:rPr>
    </w:lvl>
    <w:lvl w:ilvl="7" w:tplc="04020019" w:tentative="1">
      <w:start w:val="1"/>
      <w:numFmt w:val="lowerLetter"/>
      <w:lvlText w:val="%8."/>
      <w:lvlJc w:val="left"/>
      <w:pPr>
        <w:ind w:left="6120" w:hanging="360"/>
      </w:pPr>
      <w:rPr>
        <w:rFonts w:cs="Times New Roman"/>
      </w:rPr>
    </w:lvl>
    <w:lvl w:ilvl="8" w:tplc="0402001B" w:tentative="1">
      <w:start w:val="1"/>
      <w:numFmt w:val="lowerRoman"/>
      <w:lvlText w:val="%9."/>
      <w:lvlJc w:val="right"/>
      <w:pPr>
        <w:ind w:left="6840" w:hanging="180"/>
      </w:pPr>
      <w:rPr>
        <w:rFonts w:cs="Times New Roman"/>
      </w:rPr>
    </w:lvl>
  </w:abstractNum>
  <w:abstractNum w:abstractNumId="12">
    <w:nsid w:val="3BC06C0E"/>
    <w:multiLevelType w:val="hybridMultilevel"/>
    <w:tmpl w:val="7EE233D2"/>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3">
    <w:nsid w:val="42713452"/>
    <w:multiLevelType w:val="singleLevel"/>
    <w:tmpl w:val="3B8CC7EA"/>
    <w:name w:val="Tiret 1"/>
    <w:lvl w:ilvl="0">
      <w:start w:val="1"/>
      <w:numFmt w:val="bullet"/>
      <w:lvlRestart w:val="0"/>
      <w:lvlText w:val="–"/>
      <w:lvlJc w:val="left"/>
      <w:pPr>
        <w:tabs>
          <w:tab w:val="num" w:pos="1417"/>
        </w:tabs>
        <w:ind w:left="1417" w:hanging="567"/>
      </w:pPr>
    </w:lvl>
  </w:abstractNum>
  <w:abstractNum w:abstractNumId="14">
    <w:nsid w:val="42741A48"/>
    <w:multiLevelType w:val="hybridMultilevel"/>
    <w:tmpl w:val="E758CFF4"/>
    <w:lvl w:ilvl="0" w:tplc="456CB5E0">
      <w:start w:val="1"/>
      <w:numFmt w:val="decimal"/>
      <w:lvlText w:val="%1."/>
      <w:lvlJc w:val="left"/>
      <w:pPr>
        <w:ind w:left="1080" w:hanging="360"/>
      </w:pPr>
      <w:rPr>
        <w:rFonts w:cs="Times New Roman" w:hint="default"/>
      </w:rPr>
    </w:lvl>
    <w:lvl w:ilvl="1" w:tplc="04020019" w:tentative="1">
      <w:start w:val="1"/>
      <w:numFmt w:val="lowerLetter"/>
      <w:lvlText w:val="%2."/>
      <w:lvlJc w:val="left"/>
      <w:pPr>
        <w:ind w:left="1789" w:hanging="360"/>
      </w:pPr>
      <w:rPr>
        <w:rFonts w:cs="Times New Roman"/>
      </w:rPr>
    </w:lvl>
    <w:lvl w:ilvl="2" w:tplc="0402001B" w:tentative="1">
      <w:start w:val="1"/>
      <w:numFmt w:val="lowerRoman"/>
      <w:lvlText w:val="%3."/>
      <w:lvlJc w:val="right"/>
      <w:pPr>
        <w:ind w:left="2509" w:hanging="180"/>
      </w:pPr>
      <w:rPr>
        <w:rFonts w:cs="Times New Roman"/>
      </w:rPr>
    </w:lvl>
    <w:lvl w:ilvl="3" w:tplc="0402000F" w:tentative="1">
      <w:start w:val="1"/>
      <w:numFmt w:val="decimal"/>
      <w:lvlText w:val="%4."/>
      <w:lvlJc w:val="left"/>
      <w:pPr>
        <w:ind w:left="3229" w:hanging="360"/>
      </w:pPr>
      <w:rPr>
        <w:rFonts w:cs="Times New Roman"/>
      </w:rPr>
    </w:lvl>
    <w:lvl w:ilvl="4" w:tplc="04020019" w:tentative="1">
      <w:start w:val="1"/>
      <w:numFmt w:val="lowerLetter"/>
      <w:lvlText w:val="%5."/>
      <w:lvlJc w:val="left"/>
      <w:pPr>
        <w:ind w:left="3949" w:hanging="360"/>
      </w:pPr>
      <w:rPr>
        <w:rFonts w:cs="Times New Roman"/>
      </w:rPr>
    </w:lvl>
    <w:lvl w:ilvl="5" w:tplc="0402001B" w:tentative="1">
      <w:start w:val="1"/>
      <w:numFmt w:val="lowerRoman"/>
      <w:lvlText w:val="%6."/>
      <w:lvlJc w:val="right"/>
      <w:pPr>
        <w:ind w:left="4669" w:hanging="180"/>
      </w:pPr>
      <w:rPr>
        <w:rFonts w:cs="Times New Roman"/>
      </w:rPr>
    </w:lvl>
    <w:lvl w:ilvl="6" w:tplc="0402000F" w:tentative="1">
      <w:start w:val="1"/>
      <w:numFmt w:val="decimal"/>
      <w:lvlText w:val="%7."/>
      <w:lvlJc w:val="left"/>
      <w:pPr>
        <w:ind w:left="5389" w:hanging="360"/>
      </w:pPr>
      <w:rPr>
        <w:rFonts w:cs="Times New Roman"/>
      </w:rPr>
    </w:lvl>
    <w:lvl w:ilvl="7" w:tplc="04020019" w:tentative="1">
      <w:start w:val="1"/>
      <w:numFmt w:val="lowerLetter"/>
      <w:lvlText w:val="%8."/>
      <w:lvlJc w:val="left"/>
      <w:pPr>
        <w:ind w:left="6109" w:hanging="360"/>
      </w:pPr>
      <w:rPr>
        <w:rFonts w:cs="Times New Roman"/>
      </w:rPr>
    </w:lvl>
    <w:lvl w:ilvl="8" w:tplc="0402001B" w:tentative="1">
      <w:start w:val="1"/>
      <w:numFmt w:val="lowerRoman"/>
      <w:lvlText w:val="%9."/>
      <w:lvlJc w:val="right"/>
      <w:pPr>
        <w:ind w:left="6829" w:hanging="180"/>
      </w:pPr>
      <w:rPr>
        <w:rFonts w:cs="Times New Roman"/>
      </w:rPr>
    </w:lvl>
  </w:abstractNum>
  <w:abstractNum w:abstractNumId="15">
    <w:nsid w:val="44F94EB4"/>
    <w:multiLevelType w:val="hybridMultilevel"/>
    <w:tmpl w:val="C7522D26"/>
    <w:lvl w:ilvl="0" w:tplc="0402000B">
      <w:start w:val="1"/>
      <w:numFmt w:val="bullet"/>
      <w:lvlText w:val=""/>
      <w:lvlJc w:val="left"/>
      <w:pPr>
        <w:ind w:left="1712" w:hanging="360"/>
      </w:pPr>
      <w:rPr>
        <w:rFonts w:ascii="Wingdings" w:hAnsi="Wingdings" w:hint="default"/>
      </w:rPr>
    </w:lvl>
    <w:lvl w:ilvl="1" w:tplc="04020003" w:tentative="1">
      <w:start w:val="1"/>
      <w:numFmt w:val="bullet"/>
      <w:lvlText w:val="o"/>
      <w:lvlJc w:val="left"/>
      <w:pPr>
        <w:ind w:left="2432" w:hanging="360"/>
      </w:pPr>
      <w:rPr>
        <w:rFonts w:ascii="Courier New" w:hAnsi="Courier New" w:hint="default"/>
      </w:rPr>
    </w:lvl>
    <w:lvl w:ilvl="2" w:tplc="04020005" w:tentative="1">
      <w:start w:val="1"/>
      <w:numFmt w:val="bullet"/>
      <w:lvlText w:val=""/>
      <w:lvlJc w:val="left"/>
      <w:pPr>
        <w:ind w:left="3152" w:hanging="360"/>
      </w:pPr>
      <w:rPr>
        <w:rFonts w:ascii="Wingdings" w:hAnsi="Wingdings" w:hint="default"/>
      </w:rPr>
    </w:lvl>
    <w:lvl w:ilvl="3" w:tplc="04020001" w:tentative="1">
      <w:start w:val="1"/>
      <w:numFmt w:val="bullet"/>
      <w:lvlText w:val=""/>
      <w:lvlJc w:val="left"/>
      <w:pPr>
        <w:ind w:left="3872" w:hanging="360"/>
      </w:pPr>
      <w:rPr>
        <w:rFonts w:ascii="Symbol" w:hAnsi="Symbol" w:hint="default"/>
      </w:rPr>
    </w:lvl>
    <w:lvl w:ilvl="4" w:tplc="04020003" w:tentative="1">
      <w:start w:val="1"/>
      <w:numFmt w:val="bullet"/>
      <w:lvlText w:val="o"/>
      <w:lvlJc w:val="left"/>
      <w:pPr>
        <w:ind w:left="4592" w:hanging="360"/>
      </w:pPr>
      <w:rPr>
        <w:rFonts w:ascii="Courier New" w:hAnsi="Courier New" w:hint="default"/>
      </w:rPr>
    </w:lvl>
    <w:lvl w:ilvl="5" w:tplc="04020005" w:tentative="1">
      <w:start w:val="1"/>
      <w:numFmt w:val="bullet"/>
      <w:lvlText w:val=""/>
      <w:lvlJc w:val="left"/>
      <w:pPr>
        <w:ind w:left="5312" w:hanging="360"/>
      </w:pPr>
      <w:rPr>
        <w:rFonts w:ascii="Wingdings" w:hAnsi="Wingdings" w:hint="default"/>
      </w:rPr>
    </w:lvl>
    <w:lvl w:ilvl="6" w:tplc="04020001" w:tentative="1">
      <w:start w:val="1"/>
      <w:numFmt w:val="bullet"/>
      <w:lvlText w:val=""/>
      <w:lvlJc w:val="left"/>
      <w:pPr>
        <w:ind w:left="6032" w:hanging="360"/>
      </w:pPr>
      <w:rPr>
        <w:rFonts w:ascii="Symbol" w:hAnsi="Symbol" w:hint="default"/>
      </w:rPr>
    </w:lvl>
    <w:lvl w:ilvl="7" w:tplc="04020003" w:tentative="1">
      <w:start w:val="1"/>
      <w:numFmt w:val="bullet"/>
      <w:lvlText w:val="o"/>
      <w:lvlJc w:val="left"/>
      <w:pPr>
        <w:ind w:left="6752" w:hanging="360"/>
      </w:pPr>
      <w:rPr>
        <w:rFonts w:ascii="Courier New" w:hAnsi="Courier New" w:hint="default"/>
      </w:rPr>
    </w:lvl>
    <w:lvl w:ilvl="8" w:tplc="04020005" w:tentative="1">
      <w:start w:val="1"/>
      <w:numFmt w:val="bullet"/>
      <w:lvlText w:val=""/>
      <w:lvlJc w:val="left"/>
      <w:pPr>
        <w:ind w:left="7472" w:hanging="360"/>
      </w:pPr>
      <w:rPr>
        <w:rFonts w:ascii="Wingdings" w:hAnsi="Wingdings" w:hint="default"/>
      </w:rPr>
    </w:lvl>
  </w:abstractNum>
  <w:abstractNum w:abstractNumId="16">
    <w:nsid w:val="45BB60F0"/>
    <w:multiLevelType w:val="hybridMultilevel"/>
    <w:tmpl w:val="CF0475C4"/>
    <w:lvl w:ilvl="0" w:tplc="8CBA2F1C">
      <w:start w:val="1"/>
      <w:numFmt w:val="decimal"/>
      <w:lvlText w:val="%1."/>
      <w:lvlJc w:val="left"/>
      <w:pPr>
        <w:ind w:left="928" w:hanging="360"/>
      </w:pPr>
      <w:rPr>
        <w:rFonts w:cs="Times New Roman" w:hint="default"/>
      </w:rPr>
    </w:lvl>
    <w:lvl w:ilvl="1" w:tplc="04090019" w:tentative="1">
      <w:start w:val="1"/>
      <w:numFmt w:val="lowerLetter"/>
      <w:lvlText w:val="%2."/>
      <w:lvlJc w:val="left"/>
      <w:pPr>
        <w:ind w:left="1648" w:hanging="360"/>
      </w:pPr>
      <w:rPr>
        <w:rFonts w:cs="Times New Roman"/>
      </w:rPr>
    </w:lvl>
    <w:lvl w:ilvl="2" w:tplc="0409001B" w:tentative="1">
      <w:start w:val="1"/>
      <w:numFmt w:val="lowerRoman"/>
      <w:lvlText w:val="%3."/>
      <w:lvlJc w:val="right"/>
      <w:pPr>
        <w:ind w:left="2368" w:hanging="180"/>
      </w:pPr>
      <w:rPr>
        <w:rFonts w:cs="Times New Roman"/>
      </w:rPr>
    </w:lvl>
    <w:lvl w:ilvl="3" w:tplc="0409000F" w:tentative="1">
      <w:start w:val="1"/>
      <w:numFmt w:val="decimal"/>
      <w:lvlText w:val="%4."/>
      <w:lvlJc w:val="left"/>
      <w:pPr>
        <w:ind w:left="3088" w:hanging="360"/>
      </w:pPr>
      <w:rPr>
        <w:rFonts w:cs="Times New Roman"/>
      </w:rPr>
    </w:lvl>
    <w:lvl w:ilvl="4" w:tplc="04090019" w:tentative="1">
      <w:start w:val="1"/>
      <w:numFmt w:val="lowerLetter"/>
      <w:lvlText w:val="%5."/>
      <w:lvlJc w:val="left"/>
      <w:pPr>
        <w:ind w:left="3808" w:hanging="360"/>
      </w:pPr>
      <w:rPr>
        <w:rFonts w:cs="Times New Roman"/>
      </w:rPr>
    </w:lvl>
    <w:lvl w:ilvl="5" w:tplc="0409001B" w:tentative="1">
      <w:start w:val="1"/>
      <w:numFmt w:val="lowerRoman"/>
      <w:lvlText w:val="%6."/>
      <w:lvlJc w:val="right"/>
      <w:pPr>
        <w:ind w:left="4528" w:hanging="180"/>
      </w:pPr>
      <w:rPr>
        <w:rFonts w:cs="Times New Roman"/>
      </w:rPr>
    </w:lvl>
    <w:lvl w:ilvl="6" w:tplc="0409000F" w:tentative="1">
      <w:start w:val="1"/>
      <w:numFmt w:val="decimal"/>
      <w:lvlText w:val="%7."/>
      <w:lvlJc w:val="left"/>
      <w:pPr>
        <w:ind w:left="5248" w:hanging="360"/>
      </w:pPr>
      <w:rPr>
        <w:rFonts w:cs="Times New Roman"/>
      </w:rPr>
    </w:lvl>
    <w:lvl w:ilvl="7" w:tplc="04090019" w:tentative="1">
      <w:start w:val="1"/>
      <w:numFmt w:val="lowerLetter"/>
      <w:lvlText w:val="%8."/>
      <w:lvlJc w:val="left"/>
      <w:pPr>
        <w:ind w:left="5968" w:hanging="360"/>
      </w:pPr>
      <w:rPr>
        <w:rFonts w:cs="Times New Roman"/>
      </w:rPr>
    </w:lvl>
    <w:lvl w:ilvl="8" w:tplc="0409001B" w:tentative="1">
      <w:start w:val="1"/>
      <w:numFmt w:val="lowerRoman"/>
      <w:lvlText w:val="%9."/>
      <w:lvlJc w:val="right"/>
      <w:pPr>
        <w:ind w:left="6688" w:hanging="180"/>
      </w:pPr>
      <w:rPr>
        <w:rFonts w:cs="Times New Roman"/>
      </w:rPr>
    </w:lvl>
  </w:abstractNum>
  <w:abstractNum w:abstractNumId="17">
    <w:nsid w:val="4B8C004D"/>
    <w:multiLevelType w:val="multilevel"/>
    <w:tmpl w:val="11D69D28"/>
    <w:lvl w:ilvl="0">
      <w:start w:val="1"/>
      <w:numFmt w:val="decimal"/>
      <w:lvlText w:val="%1."/>
      <w:lvlJc w:val="left"/>
      <w:pPr>
        <w:tabs>
          <w:tab w:val="num" w:pos="1080"/>
        </w:tabs>
        <w:ind w:left="1080" w:hanging="360"/>
      </w:pPr>
      <w:rPr>
        <w:rFonts w:cs="Times New Roman" w:hint="default"/>
      </w:rPr>
    </w:lvl>
    <w:lvl w:ilvl="1">
      <w:start w:val="10"/>
      <w:numFmt w:val="decimal"/>
      <w:isLgl/>
      <w:lvlText w:val="%1.%2."/>
      <w:lvlJc w:val="left"/>
      <w:pPr>
        <w:ind w:left="1380" w:hanging="660"/>
      </w:pPr>
      <w:rPr>
        <w:rFonts w:cs="Times New Roman" w:hint="default"/>
      </w:rPr>
    </w:lvl>
    <w:lvl w:ilvl="2">
      <w:start w:val="3"/>
      <w:numFmt w:val="decimal"/>
      <w:isLgl/>
      <w:lvlText w:val="%1.%2.%3."/>
      <w:lvlJc w:val="left"/>
      <w:pPr>
        <w:ind w:left="1440" w:hanging="720"/>
      </w:pPr>
      <w:rPr>
        <w:rFonts w:cs="Times New Roman" w:hint="default"/>
      </w:rPr>
    </w:lvl>
    <w:lvl w:ilvl="3">
      <w:start w:val="1"/>
      <w:numFmt w:val="decimal"/>
      <w:isLgl/>
      <w:lvlText w:val="%1.%2.%3.%4."/>
      <w:lvlJc w:val="left"/>
      <w:pPr>
        <w:ind w:left="1440" w:hanging="720"/>
      </w:pPr>
      <w:rPr>
        <w:rFonts w:cs="Times New Roman" w:hint="default"/>
      </w:rPr>
    </w:lvl>
    <w:lvl w:ilvl="4">
      <w:start w:val="1"/>
      <w:numFmt w:val="decimal"/>
      <w:isLgl/>
      <w:lvlText w:val="%1.%2.%3.%4.%5."/>
      <w:lvlJc w:val="left"/>
      <w:pPr>
        <w:ind w:left="1800" w:hanging="1080"/>
      </w:pPr>
      <w:rPr>
        <w:rFonts w:cs="Times New Roman" w:hint="default"/>
      </w:rPr>
    </w:lvl>
    <w:lvl w:ilvl="5">
      <w:start w:val="1"/>
      <w:numFmt w:val="decimal"/>
      <w:isLgl/>
      <w:lvlText w:val="%1.%2.%3.%4.%5.%6."/>
      <w:lvlJc w:val="left"/>
      <w:pPr>
        <w:ind w:left="1800" w:hanging="1080"/>
      </w:pPr>
      <w:rPr>
        <w:rFonts w:cs="Times New Roman" w:hint="default"/>
      </w:rPr>
    </w:lvl>
    <w:lvl w:ilvl="6">
      <w:start w:val="1"/>
      <w:numFmt w:val="decimal"/>
      <w:isLgl/>
      <w:lvlText w:val="%1.%2.%3.%4.%5.%6.%7."/>
      <w:lvlJc w:val="left"/>
      <w:pPr>
        <w:ind w:left="2160" w:hanging="1440"/>
      </w:pPr>
      <w:rPr>
        <w:rFonts w:cs="Times New Roman" w:hint="default"/>
      </w:rPr>
    </w:lvl>
    <w:lvl w:ilvl="7">
      <w:start w:val="1"/>
      <w:numFmt w:val="decimal"/>
      <w:isLgl/>
      <w:lvlText w:val="%1.%2.%3.%4.%5.%6.%7.%8."/>
      <w:lvlJc w:val="left"/>
      <w:pPr>
        <w:ind w:left="2160" w:hanging="1440"/>
      </w:pPr>
      <w:rPr>
        <w:rFonts w:cs="Times New Roman" w:hint="default"/>
      </w:rPr>
    </w:lvl>
    <w:lvl w:ilvl="8">
      <w:start w:val="1"/>
      <w:numFmt w:val="decimal"/>
      <w:isLgl/>
      <w:lvlText w:val="%1.%2.%3.%4.%5.%6.%7.%8.%9."/>
      <w:lvlJc w:val="left"/>
      <w:pPr>
        <w:ind w:left="2520" w:hanging="1800"/>
      </w:pPr>
      <w:rPr>
        <w:rFonts w:cs="Times New Roman" w:hint="default"/>
      </w:rPr>
    </w:lvl>
  </w:abstractNum>
  <w:abstractNum w:abstractNumId="18">
    <w:nsid w:val="4D2D6FCA"/>
    <w:multiLevelType w:val="hybridMultilevel"/>
    <w:tmpl w:val="C2828376"/>
    <w:lvl w:ilvl="0" w:tplc="0402000F">
      <w:start w:val="1"/>
      <w:numFmt w:val="decimal"/>
      <w:lvlText w:val="%1."/>
      <w:lvlJc w:val="left"/>
      <w:pPr>
        <w:tabs>
          <w:tab w:val="num" w:pos="644"/>
        </w:tabs>
        <w:ind w:left="644" w:hanging="360"/>
      </w:pPr>
      <w:rPr>
        <w:rFonts w:cs="Times New Roman"/>
      </w:rPr>
    </w:lvl>
    <w:lvl w:ilvl="1" w:tplc="04020019" w:tentative="1">
      <w:start w:val="1"/>
      <w:numFmt w:val="lowerLetter"/>
      <w:lvlText w:val="%2."/>
      <w:lvlJc w:val="left"/>
      <w:pPr>
        <w:tabs>
          <w:tab w:val="num" w:pos="1440"/>
        </w:tabs>
        <w:ind w:left="1440" w:hanging="360"/>
      </w:pPr>
      <w:rPr>
        <w:rFonts w:cs="Times New Roman"/>
      </w:rPr>
    </w:lvl>
    <w:lvl w:ilvl="2" w:tplc="0402001B" w:tentative="1">
      <w:start w:val="1"/>
      <w:numFmt w:val="lowerRoman"/>
      <w:lvlText w:val="%3."/>
      <w:lvlJc w:val="right"/>
      <w:pPr>
        <w:tabs>
          <w:tab w:val="num" w:pos="2160"/>
        </w:tabs>
        <w:ind w:left="2160" w:hanging="180"/>
      </w:pPr>
      <w:rPr>
        <w:rFonts w:cs="Times New Roman"/>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abstractNum w:abstractNumId="19">
    <w:nsid w:val="515D1972"/>
    <w:multiLevelType w:val="hybridMultilevel"/>
    <w:tmpl w:val="C2828376"/>
    <w:lvl w:ilvl="0" w:tplc="0402000F">
      <w:start w:val="1"/>
      <w:numFmt w:val="decimal"/>
      <w:lvlText w:val="%1."/>
      <w:lvlJc w:val="left"/>
      <w:pPr>
        <w:tabs>
          <w:tab w:val="num" w:pos="644"/>
        </w:tabs>
        <w:ind w:left="644" w:hanging="360"/>
      </w:pPr>
      <w:rPr>
        <w:rFonts w:cs="Times New Roman"/>
      </w:rPr>
    </w:lvl>
    <w:lvl w:ilvl="1" w:tplc="04020019" w:tentative="1">
      <w:start w:val="1"/>
      <w:numFmt w:val="lowerLetter"/>
      <w:lvlText w:val="%2."/>
      <w:lvlJc w:val="left"/>
      <w:pPr>
        <w:tabs>
          <w:tab w:val="num" w:pos="1440"/>
        </w:tabs>
        <w:ind w:left="1440" w:hanging="360"/>
      </w:pPr>
      <w:rPr>
        <w:rFonts w:cs="Times New Roman"/>
      </w:rPr>
    </w:lvl>
    <w:lvl w:ilvl="2" w:tplc="0402001B" w:tentative="1">
      <w:start w:val="1"/>
      <w:numFmt w:val="lowerRoman"/>
      <w:lvlText w:val="%3."/>
      <w:lvlJc w:val="right"/>
      <w:pPr>
        <w:tabs>
          <w:tab w:val="num" w:pos="2160"/>
        </w:tabs>
        <w:ind w:left="2160" w:hanging="180"/>
      </w:pPr>
      <w:rPr>
        <w:rFonts w:cs="Times New Roman"/>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abstractNum w:abstractNumId="20">
    <w:nsid w:val="544353A7"/>
    <w:multiLevelType w:val="hybridMultilevel"/>
    <w:tmpl w:val="32486CDE"/>
    <w:lvl w:ilvl="0" w:tplc="F8D4A60A">
      <w:start w:val="1"/>
      <w:numFmt w:val="decimal"/>
      <w:lvlText w:val="%1."/>
      <w:lvlJc w:val="left"/>
      <w:pPr>
        <w:ind w:left="1440" w:hanging="360"/>
      </w:pPr>
      <w:rPr>
        <w:rFonts w:cs="Times New Roman"/>
        <w:b w:val="0"/>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21">
    <w:nsid w:val="59196758"/>
    <w:multiLevelType w:val="multilevel"/>
    <w:tmpl w:val="3B92B4E0"/>
    <w:lvl w:ilvl="0">
      <w:start w:val="1"/>
      <w:numFmt w:val="decimal"/>
      <w:lvlText w:val="%1."/>
      <w:lvlJc w:val="left"/>
      <w:pPr>
        <w:ind w:left="1069" w:hanging="360"/>
      </w:pPr>
      <w:rPr>
        <w:rFonts w:cs="Times New Roman" w:hint="default"/>
        <w:color w:val="000000"/>
      </w:rPr>
    </w:lvl>
    <w:lvl w:ilvl="1">
      <w:start w:val="1"/>
      <w:numFmt w:val="decimal"/>
      <w:isLgl/>
      <w:lvlText w:val="%1.%2."/>
      <w:lvlJc w:val="left"/>
      <w:pPr>
        <w:ind w:left="1069" w:hanging="360"/>
      </w:pPr>
      <w:rPr>
        <w:rFonts w:cs="Times New Roman" w:hint="default"/>
      </w:rPr>
    </w:lvl>
    <w:lvl w:ilvl="2">
      <w:start w:val="1"/>
      <w:numFmt w:val="decimal"/>
      <w:isLgl/>
      <w:lvlText w:val="%1.%2.%3."/>
      <w:lvlJc w:val="left"/>
      <w:pPr>
        <w:ind w:left="1429" w:hanging="720"/>
      </w:pPr>
      <w:rPr>
        <w:rFonts w:cs="Times New Roman" w:hint="default"/>
      </w:rPr>
    </w:lvl>
    <w:lvl w:ilvl="3">
      <w:start w:val="1"/>
      <w:numFmt w:val="decimal"/>
      <w:isLgl/>
      <w:lvlText w:val="%1.%2.%3.%4."/>
      <w:lvlJc w:val="left"/>
      <w:pPr>
        <w:ind w:left="1429" w:hanging="720"/>
      </w:pPr>
      <w:rPr>
        <w:rFonts w:cs="Times New Roman" w:hint="default"/>
      </w:rPr>
    </w:lvl>
    <w:lvl w:ilvl="4">
      <w:start w:val="1"/>
      <w:numFmt w:val="decimal"/>
      <w:isLgl/>
      <w:lvlText w:val="%1.%2.%3.%4.%5."/>
      <w:lvlJc w:val="left"/>
      <w:pPr>
        <w:ind w:left="1789" w:hanging="1080"/>
      </w:pPr>
      <w:rPr>
        <w:rFonts w:cs="Times New Roman" w:hint="default"/>
      </w:rPr>
    </w:lvl>
    <w:lvl w:ilvl="5">
      <w:start w:val="1"/>
      <w:numFmt w:val="decimal"/>
      <w:isLgl/>
      <w:lvlText w:val="%1.%2.%3.%4.%5.%6."/>
      <w:lvlJc w:val="left"/>
      <w:pPr>
        <w:ind w:left="1789" w:hanging="1080"/>
      </w:pPr>
      <w:rPr>
        <w:rFonts w:cs="Times New Roman" w:hint="default"/>
      </w:rPr>
    </w:lvl>
    <w:lvl w:ilvl="6">
      <w:start w:val="1"/>
      <w:numFmt w:val="decimal"/>
      <w:isLgl/>
      <w:lvlText w:val="%1.%2.%3.%4.%5.%6.%7."/>
      <w:lvlJc w:val="left"/>
      <w:pPr>
        <w:ind w:left="2149" w:hanging="1440"/>
      </w:pPr>
      <w:rPr>
        <w:rFonts w:cs="Times New Roman" w:hint="default"/>
      </w:rPr>
    </w:lvl>
    <w:lvl w:ilvl="7">
      <w:start w:val="1"/>
      <w:numFmt w:val="decimal"/>
      <w:isLgl/>
      <w:lvlText w:val="%1.%2.%3.%4.%5.%6.%7.%8."/>
      <w:lvlJc w:val="left"/>
      <w:pPr>
        <w:ind w:left="2149" w:hanging="1440"/>
      </w:pPr>
      <w:rPr>
        <w:rFonts w:cs="Times New Roman" w:hint="default"/>
      </w:rPr>
    </w:lvl>
    <w:lvl w:ilvl="8">
      <w:start w:val="1"/>
      <w:numFmt w:val="decimal"/>
      <w:isLgl/>
      <w:lvlText w:val="%1.%2.%3.%4.%5.%6.%7.%8.%9."/>
      <w:lvlJc w:val="left"/>
      <w:pPr>
        <w:ind w:left="2509" w:hanging="1800"/>
      </w:pPr>
      <w:rPr>
        <w:rFonts w:cs="Times New Roman" w:hint="default"/>
      </w:rPr>
    </w:lvl>
  </w:abstractNum>
  <w:abstractNum w:abstractNumId="22">
    <w:nsid w:val="5ADC056C"/>
    <w:multiLevelType w:val="hybridMultilevel"/>
    <w:tmpl w:val="C2828376"/>
    <w:lvl w:ilvl="0" w:tplc="0402000F">
      <w:start w:val="1"/>
      <w:numFmt w:val="decimal"/>
      <w:lvlText w:val="%1."/>
      <w:lvlJc w:val="left"/>
      <w:pPr>
        <w:tabs>
          <w:tab w:val="num" w:pos="644"/>
        </w:tabs>
        <w:ind w:left="644" w:hanging="360"/>
      </w:pPr>
      <w:rPr>
        <w:rFonts w:cs="Times New Roman"/>
      </w:rPr>
    </w:lvl>
    <w:lvl w:ilvl="1" w:tplc="04020019" w:tentative="1">
      <w:start w:val="1"/>
      <w:numFmt w:val="lowerLetter"/>
      <w:lvlText w:val="%2."/>
      <w:lvlJc w:val="left"/>
      <w:pPr>
        <w:tabs>
          <w:tab w:val="num" w:pos="1440"/>
        </w:tabs>
        <w:ind w:left="1440" w:hanging="360"/>
      </w:pPr>
      <w:rPr>
        <w:rFonts w:cs="Times New Roman"/>
      </w:rPr>
    </w:lvl>
    <w:lvl w:ilvl="2" w:tplc="0402001B" w:tentative="1">
      <w:start w:val="1"/>
      <w:numFmt w:val="lowerRoman"/>
      <w:lvlText w:val="%3."/>
      <w:lvlJc w:val="right"/>
      <w:pPr>
        <w:tabs>
          <w:tab w:val="num" w:pos="2160"/>
        </w:tabs>
        <w:ind w:left="2160" w:hanging="180"/>
      </w:pPr>
      <w:rPr>
        <w:rFonts w:cs="Times New Roman"/>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abstractNum w:abstractNumId="23">
    <w:nsid w:val="5CA31A15"/>
    <w:multiLevelType w:val="singleLevel"/>
    <w:tmpl w:val="CB981644"/>
    <w:name w:val="Tiret 0"/>
    <w:lvl w:ilvl="0">
      <w:start w:val="1"/>
      <w:numFmt w:val="bullet"/>
      <w:lvlRestart w:val="0"/>
      <w:lvlText w:val="–"/>
      <w:lvlJc w:val="left"/>
      <w:pPr>
        <w:tabs>
          <w:tab w:val="num" w:pos="850"/>
        </w:tabs>
        <w:ind w:left="850" w:hanging="850"/>
      </w:pPr>
    </w:lvl>
  </w:abstractNum>
  <w:abstractNum w:abstractNumId="24">
    <w:nsid w:val="5DA67F6B"/>
    <w:multiLevelType w:val="multilevel"/>
    <w:tmpl w:val="221CE87C"/>
    <w:lvl w:ilvl="0">
      <w:start w:val="2"/>
      <w:numFmt w:val="decimal"/>
      <w:lvlText w:val="%1."/>
      <w:lvlJc w:val="left"/>
      <w:pPr>
        <w:tabs>
          <w:tab w:val="num" w:pos="360"/>
        </w:tabs>
        <w:ind w:left="360" w:hanging="360"/>
      </w:pPr>
      <w:rPr>
        <w:rFonts w:cs="Times New Roman" w:hint="default"/>
      </w:rPr>
    </w:lvl>
    <w:lvl w:ilvl="1">
      <w:start w:val="2"/>
      <w:numFmt w:val="decimal"/>
      <w:lvlText w:val="%1.%2."/>
      <w:lvlJc w:val="left"/>
      <w:pPr>
        <w:tabs>
          <w:tab w:val="num" w:pos="1779"/>
        </w:tabs>
        <w:ind w:left="1779" w:hanging="360"/>
      </w:pPr>
      <w:rPr>
        <w:rFonts w:ascii="Times New Roman" w:hAnsi="Times New Roman" w:cs="Times New Roman" w:hint="default"/>
        <w:b w:val="0"/>
      </w:rPr>
    </w:lvl>
    <w:lvl w:ilvl="2">
      <w:start w:val="1"/>
      <w:numFmt w:val="decimal"/>
      <w:lvlText w:val="%1.%2.%3."/>
      <w:lvlJc w:val="left"/>
      <w:pPr>
        <w:tabs>
          <w:tab w:val="num" w:pos="3558"/>
        </w:tabs>
        <w:ind w:left="3558" w:hanging="720"/>
      </w:pPr>
      <w:rPr>
        <w:rFonts w:cs="Times New Roman" w:hint="default"/>
      </w:rPr>
    </w:lvl>
    <w:lvl w:ilvl="3">
      <w:start w:val="1"/>
      <w:numFmt w:val="decimal"/>
      <w:lvlText w:val="%1.%2.%3.%4."/>
      <w:lvlJc w:val="left"/>
      <w:pPr>
        <w:tabs>
          <w:tab w:val="num" w:pos="4977"/>
        </w:tabs>
        <w:ind w:left="4977" w:hanging="720"/>
      </w:pPr>
      <w:rPr>
        <w:rFonts w:cs="Times New Roman" w:hint="default"/>
      </w:rPr>
    </w:lvl>
    <w:lvl w:ilvl="4">
      <w:start w:val="1"/>
      <w:numFmt w:val="decimal"/>
      <w:lvlText w:val="%1.%2.%3.%4.%5."/>
      <w:lvlJc w:val="left"/>
      <w:pPr>
        <w:tabs>
          <w:tab w:val="num" w:pos="6756"/>
        </w:tabs>
        <w:ind w:left="6756" w:hanging="1080"/>
      </w:pPr>
      <w:rPr>
        <w:rFonts w:cs="Times New Roman" w:hint="default"/>
      </w:rPr>
    </w:lvl>
    <w:lvl w:ilvl="5">
      <w:start w:val="1"/>
      <w:numFmt w:val="decimal"/>
      <w:lvlText w:val="%1.%2.%3.%4.%5.%6."/>
      <w:lvlJc w:val="left"/>
      <w:pPr>
        <w:tabs>
          <w:tab w:val="num" w:pos="8175"/>
        </w:tabs>
        <w:ind w:left="8175" w:hanging="1080"/>
      </w:pPr>
      <w:rPr>
        <w:rFonts w:cs="Times New Roman" w:hint="default"/>
      </w:rPr>
    </w:lvl>
    <w:lvl w:ilvl="6">
      <w:start w:val="1"/>
      <w:numFmt w:val="decimal"/>
      <w:lvlText w:val="%1.%2.%3.%4.%5.%6.%7."/>
      <w:lvlJc w:val="left"/>
      <w:pPr>
        <w:tabs>
          <w:tab w:val="num" w:pos="9954"/>
        </w:tabs>
        <w:ind w:left="9954" w:hanging="1440"/>
      </w:pPr>
      <w:rPr>
        <w:rFonts w:cs="Times New Roman" w:hint="default"/>
      </w:rPr>
    </w:lvl>
    <w:lvl w:ilvl="7">
      <w:start w:val="1"/>
      <w:numFmt w:val="decimal"/>
      <w:lvlText w:val="%1.%2.%3.%4.%5.%6.%7.%8."/>
      <w:lvlJc w:val="left"/>
      <w:pPr>
        <w:tabs>
          <w:tab w:val="num" w:pos="11373"/>
        </w:tabs>
        <w:ind w:left="11373" w:hanging="1440"/>
      </w:pPr>
      <w:rPr>
        <w:rFonts w:cs="Times New Roman" w:hint="default"/>
      </w:rPr>
    </w:lvl>
    <w:lvl w:ilvl="8">
      <w:start w:val="1"/>
      <w:numFmt w:val="decimal"/>
      <w:lvlText w:val="%1.%2.%3.%4.%5.%6.%7.%8.%9."/>
      <w:lvlJc w:val="left"/>
      <w:pPr>
        <w:tabs>
          <w:tab w:val="num" w:pos="13152"/>
        </w:tabs>
        <w:ind w:left="13152" w:hanging="1800"/>
      </w:pPr>
      <w:rPr>
        <w:rFonts w:cs="Times New Roman" w:hint="default"/>
      </w:rPr>
    </w:lvl>
  </w:abstractNum>
  <w:abstractNum w:abstractNumId="25">
    <w:nsid w:val="5DD73D52"/>
    <w:multiLevelType w:val="hybridMultilevel"/>
    <w:tmpl w:val="478C42FA"/>
    <w:lvl w:ilvl="0" w:tplc="0402000B">
      <w:start w:val="1"/>
      <w:numFmt w:val="bullet"/>
      <w:lvlText w:val=""/>
      <w:lvlJc w:val="left"/>
      <w:pPr>
        <w:ind w:left="1800" w:hanging="360"/>
      </w:pPr>
      <w:rPr>
        <w:rFonts w:ascii="Wingdings" w:hAnsi="Wingdings" w:hint="default"/>
      </w:rPr>
    </w:lvl>
    <w:lvl w:ilvl="1" w:tplc="04020003" w:tentative="1">
      <w:start w:val="1"/>
      <w:numFmt w:val="bullet"/>
      <w:lvlText w:val="o"/>
      <w:lvlJc w:val="left"/>
      <w:pPr>
        <w:ind w:left="2520" w:hanging="360"/>
      </w:pPr>
      <w:rPr>
        <w:rFonts w:ascii="Courier New" w:hAnsi="Courier New" w:hint="default"/>
      </w:rPr>
    </w:lvl>
    <w:lvl w:ilvl="2" w:tplc="04020005">
      <w:start w:val="1"/>
      <w:numFmt w:val="bullet"/>
      <w:lvlText w:val=""/>
      <w:lvlJc w:val="left"/>
      <w:pPr>
        <w:ind w:left="3240" w:hanging="360"/>
      </w:pPr>
      <w:rPr>
        <w:rFonts w:ascii="Wingdings" w:hAnsi="Wingdings" w:hint="default"/>
      </w:rPr>
    </w:lvl>
    <w:lvl w:ilvl="3" w:tplc="04020001" w:tentative="1">
      <w:start w:val="1"/>
      <w:numFmt w:val="bullet"/>
      <w:lvlText w:val=""/>
      <w:lvlJc w:val="left"/>
      <w:pPr>
        <w:ind w:left="3960" w:hanging="360"/>
      </w:pPr>
      <w:rPr>
        <w:rFonts w:ascii="Symbol" w:hAnsi="Symbol" w:hint="default"/>
      </w:rPr>
    </w:lvl>
    <w:lvl w:ilvl="4" w:tplc="04020003" w:tentative="1">
      <w:start w:val="1"/>
      <w:numFmt w:val="bullet"/>
      <w:lvlText w:val="o"/>
      <w:lvlJc w:val="left"/>
      <w:pPr>
        <w:ind w:left="4680" w:hanging="360"/>
      </w:pPr>
      <w:rPr>
        <w:rFonts w:ascii="Courier New" w:hAnsi="Courier New" w:hint="default"/>
      </w:rPr>
    </w:lvl>
    <w:lvl w:ilvl="5" w:tplc="04020005" w:tentative="1">
      <w:start w:val="1"/>
      <w:numFmt w:val="bullet"/>
      <w:lvlText w:val=""/>
      <w:lvlJc w:val="left"/>
      <w:pPr>
        <w:ind w:left="5400" w:hanging="360"/>
      </w:pPr>
      <w:rPr>
        <w:rFonts w:ascii="Wingdings" w:hAnsi="Wingdings" w:hint="default"/>
      </w:rPr>
    </w:lvl>
    <w:lvl w:ilvl="6" w:tplc="04020001" w:tentative="1">
      <w:start w:val="1"/>
      <w:numFmt w:val="bullet"/>
      <w:lvlText w:val=""/>
      <w:lvlJc w:val="left"/>
      <w:pPr>
        <w:ind w:left="6120" w:hanging="360"/>
      </w:pPr>
      <w:rPr>
        <w:rFonts w:ascii="Symbol" w:hAnsi="Symbol" w:hint="default"/>
      </w:rPr>
    </w:lvl>
    <w:lvl w:ilvl="7" w:tplc="04020003" w:tentative="1">
      <w:start w:val="1"/>
      <w:numFmt w:val="bullet"/>
      <w:lvlText w:val="o"/>
      <w:lvlJc w:val="left"/>
      <w:pPr>
        <w:ind w:left="6840" w:hanging="360"/>
      </w:pPr>
      <w:rPr>
        <w:rFonts w:ascii="Courier New" w:hAnsi="Courier New" w:hint="default"/>
      </w:rPr>
    </w:lvl>
    <w:lvl w:ilvl="8" w:tplc="04020005" w:tentative="1">
      <w:start w:val="1"/>
      <w:numFmt w:val="bullet"/>
      <w:lvlText w:val=""/>
      <w:lvlJc w:val="left"/>
      <w:pPr>
        <w:ind w:left="7560" w:hanging="360"/>
      </w:pPr>
      <w:rPr>
        <w:rFonts w:ascii="Wingdings" w:hAnsi="Wingdings" w:hint="default"/>
      </w:rPr>
    </w:lvl>
  </w:abstractNum>
  <w:abstractNum w:abstractNumId="26">
    <w:nsid w:val="5F201967"/>
    <w:multiLevelType w:val="multilevel"/>
    <w:tmpl w:val="A48869B6"/>
    <w:lvl w:ilvl="0">
      <w:start w:val="1"/>
      <w:numFmt w:val="decimal"/>
      <w:lvlText w:val="%1."/>
      <w:lvlJc w:val="left"/>
      <w:pPr>
        <w:ind w:left="810" w:hanging="360"/>
      </w:pPr>
      <w:rPr>
        <w:rFonts w:cs="Times New Roman" w:hint="default"/>
        <w:b/>
      </w:rPr>
    </w:lvl>
    <w:lvl w:ilvl="1">
      <w:start w:val="1"/>
      <w:numFmt w:val="decimal"/>
      <w:isLgl/>
      <w:lvlText w:val="%1.%2"/>
      <w:lvlJc w:val="left"/>
      <w:pPr>
        <w:tabs>
          <w:tab w:val="num" w:pos="1035"/>
        </w:tabs>
        <w:ind w:left="1035" w:hanging="555"/>
      </w:pPr>
      <w:rPr>
        <w:rFonts w:cs="Times New Roman" w:hint="default"/>
      </w:rPr>
    </w:lvl>
    <w:lvl w:ilvl="2">
      <w:start w:val="1"/>
      <w:numFmt w:val="decimal"/>
      <w:isLgl/>
      <w:lvlText w:val="%1.%2.%3"/>
      <w:lvlJc w:val="left"/>
      <w:pPr>
        <w:tabs>
          <w:tab w:val="num" w:pos="1230"/>
        </w:tabs>
        <w:ind w:left="1230" w:hanging="720"/>
      </w:pPr>
      <w:rPr>
        <w:rFonts w:cs="Times New Roman" w:hint="default"/>
      </w:rPr>
    </w:lvl>
    <w:lvl w:ilvl="3">
      <w:start w:val="1"/>
      <w:numFmt w:val="decimal"/>
      <w:isLgl/>
      <w:lvlText w:val="%1.%2.%3.%4"/>
      <w:lvlJc w:val="left"/>
      <w:pPr>
        <w:tabs>
          <w:tab w:val="num" w:pos="1260"/>
        </w:tabs>
        <w:ind w:left="1260" w:hanging="720"/>
      </w:pPr>
      <w:rPr>
        <w:rFonts w:cs="Times New Roman" w:hint="default"/>
      </w:rPr>
    </w:lvl>
    <w:lvl w:ilvl="4">
      <w:start w:val="1"/>
      <w:numFmt w:val="decimal"/>
      <w:isLgl/>
      <w:lvlText w:val="%1.%2.%3.%4.%5"/>
      <w:lvlJc w:val="left"/>
      <w:pPr>
        <w:tabs>
          <w:tab w:val="num" w:pos="1650"/>
        </w:tabs>
        <w:ind w:left="1650" w:hanging="1080"/>
      </w:pPr>
      <w:rPr>
        <w:rFonts w:cs="Times New Roman" w:hint="default"/>
      </w:rPr>
    </w:lvl>
    <w:lvl w:ilvl="5">
      <w:start w:val="1"/>
      <w:numFmt w:val="decimal"/>
      <w:isLgl/>
      <w:lvlText w:val="%1.%2.%3.%4.%5.%6"/>
      <w:lvlJc w:val="left"/>
      <w:pPr>
        <w:tabs>
          <w:tab w:val="num" w:pos="1680"/>
        </w:tabs>
        <w:ind w:left="1680" w:hanging="1080"/>
      </w:pPr>
      <w:rPr>
        <w:rFonts w:cs="Times New Roman" w:hint="default"/>
      </w:rPr>
    </w:lvl>
    <w:lvl w:ilvl="6">
      <w:start w:val="1"/>
      <w:numFmt w:val="decimal"/>
      <w:isLgl/>
      <w:lvlText w:val="%1.%2.%3.%4.%5.%6.%7"/>
      <w:lvlJc w:val="left"/>
      <w:pPr>
        <w:tabs>
          <w:tab w:val="num" w:pos="2070"/>
        </w:tabs>
        <w:ind w:left="2070" w:hanging="1440"/>
      </w:pPr>
      <w:rPr>
        <w:rFonts w:cs="Times New Roman" w:hint="default"/>
      </w:rPr>
    </w:lvl>
    <w:lvl w:ilvl="7">
      <w:start w:val="1"/>
      <w:numFmt w:val="decimal"/>
      <w:isLgl/>
      <w:lvlText w:val="%1.%2.%3.%4.%5.%6.%7.%8"/>
      <w:lvlJc w:val="left"/>
      <w:pPr>
        <w:tabs>
          <w:tab w:val="num" w:pos="2100"/>
        </w:tabs>
        <w:ind w:left="2100" w:hanging="1440"/>
      </w:pPr>
      <w:rPr>
        <w:rFonts w:cs="Times New Roman" w:hint="default"/>
      </w:rPr>
    </w:lvl>
    <w:lvl w:ilvl="8">
      <w:start w:val="1"/>
      <w:numFmt w:val="decimal"/>
      <w:isLgl/>
      <w:lvlText w:val="%1.%2.%3.%4.%5.%6.%7.%8.%9"/>
      <w:lvlJc w:val="left"/>
      <w:pPr>
        <w:tabs>
          <w:tab w:val="num" w:pos="2490"/>
        </w:tabs>
        <w:ind w:left="2490" w:hanging="1800"/>
      </w:pPr>
      <w:rPr>
        <w:rFonts w:cs="Times New Roman" w:hint="default"/>
      </w:rPr>
    </w:lvl>
  </w:abstractNum>
  <w:abstractNum w:abstractNumId="27">
    <w:nsid w:val="61D16D13"/>
    <w:multiLevelType w:val="multilevel"/>
    <w:tmpl w:val="56F804E4"/>
    <w:lvl w:ilvl="0">
      <w:start w:val="2"/>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b/>
      </w:rPr>
    </w:lvl>
    <w:lvl w:ilvl="2">
      <w:start w:val="1"/>
      <w:numFmt w:val="decimal"/>
      <w:lvlText w:val="%1.%2.%3."/>
      <w:lvlJc w:val="left"/>
      <w:pPr>
        <w:ind w:left="5115" w:hanging="720"/>
      </w:pPr>
      <w:rPr>
        <w:rFonts w:cs="Times New Roman" w:hint="default"/>
        <w:b/>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28">
    <w:nsid w:val="62854CB9"/>
    <w:multiLevelType w:val="hybridMultilevel"/>
    <w:tmpl w:val="346EB1E2"/>
    <w:lvl w:ilvl="0" w:tplc="04020001">
      <w:start w:val="1"/>
      <w:numFmt w:val="bullet"/>
      <w:lvlText w:val=""/>
      <w:lvlJc w:val="left"/>
      <w:pPr>
        <w:ind w:left="1440" w:hanging="360"/>
      </w:pPr>
      <w:rPr>
        <w:rFonts w:ascii="Symbol" w:hAnsi="Symbol" w:hint="default"/>
      </w:rPr>
    </w:lvl>
    <w:lvl w:ilvl="1" w:tplc="04020003" w:tentative="1">
      <w:start w:val="1"/>
      <w:numFmt w:val="bullet"/>
      <w:lvlText w:val="o"/>
      <w:lvlJc w:val="left"/>
      <w:pPr>
        <w:ind w:left="2160" w:hanging="360"/>
      </w:pPr>
      <w:rPr>
        <w:rFonts w:ascii="Courier New" w:hAnsi="Courier New" w:hint="default"/>
      </w:rPr>
    </w:lvl>
    <w:lvl w:ilvl="2" w:tplc="04020005" w:tentative="1">
      <w:start w:val="1"/>
      <w:numFmt w:val="bullet"/>
      <w:lvlText w:val=""/>
      <w:lvlJc w:val="left"/>
      <w:pPr>
        <w:ind w:left="2880" w:hanging="360"/>
      </w:pPr>
      <w:rPr>
        <w:rFonts w:ascii="Wingdings" w:hAnsi="Wingdings" w:hint="default"/>
      </w:rPr>
    </w:lvl>
    <w:lvl w:ilvl="3" w:tplc="04020001" w:tentative="1">
      <w:start w:val="1"/>
      <w:numFmt w:val="bullet"/>
      <w:lvlText w:val=""/>
      <w:lvlJc w:val="left"/>
      <w:pPr>
        <w:ind w:left="3600" w:hanging="360"/>
      </w:pPr>
      <w:rPr>
        <w:rFonts w:ascii="Symbol" w:hAnsi="Symbol" w:hint="default"/>
      </w:rPr>
    </w:lvl>
    <w:lvl w:ilvl="4" w:tplc="04020003" w:tentative="1">
      <w:start w:val="1"/>
      <w:numFmt w:val="bullet"/>
      <w:lvlText w:val="o"/>
      <w:lvlJc w:val="left"/>
      <w:pPr>
        <w:ind w:left="4320" w:hanging="360"/>
      </w:pPr>
      <w:rPr>
        <w:rFonts w:ascii="Courier New" w:hAnsi="Courier New" w:hint="default"/>
      </w:rPr>
    </w:lvl>
    <w:lvl w:ilvl="5" w:tplc="04020005" w:tentative="1">
      <w:start w:val="1"/>
      <w:numFmt w:val="bullet"/>
      <w:lvlText w:val=""/>
      <w:lvlJc w:val="left"/>
      <w:pPr>
        <w:ind w:left="5040" w:hanging="360"/>
      </w:pPr>
      <w:rPr>
        <w:rFonts w:ascii="Wingdings" w:hAnsi="Wingdings" w:hint="default"/>
      </w:rPr>
    </w:lvl>
    <w:lvl w:ilvl="6" w:tplc="04020001" w:tentative="1">
      <w:start w:val="1"/>
      <w:numFmt w:val="bullet"/>
      <w:lvlText w:val=""/>
      <w:lvlJc w:val="left"/>
      <w:pPr>
        <w:ind w:left="5760" w:hanging="360"/>
      </w:pPr>
      <w:rPr>
        <w:rFonts w:ascii="Symbol" w:hAnsi="Symbol" w:hint="default"/>
      </w:rPr>
    </w:lvl>
    <w:lvl w:ilvl="7" w:tplc="04020003" w:tentative="1">
      <w:start w:val="1"/>
      <w:numFmt w:val="bullet"/>
      <w:lvlText w:val="o"/>
      <w:lvlJc w:val="left"/>
      <w:pPr>
        <w:ind w:left="6480" w:hanging="360"/>
      </w:pPr>
      <w:rPr>
        <w:rFonts w:ascii="Courier New" w:hAnsi="Courier New" w:hint="default"/>
      </w:rPr>
    </w:lvl>
    <w:lvl w:ilvl="8" w:tplc="04020005" w:tentative="1">
      <w:start w:val="1"/>
      <w:numFmt w:val="bullet"/>
      <w:lvlText w:val=""/>
      <w:lvlJc w:val="left"/>
      <w:pPr>
        <w:ind w:left="7200" w:hanging="360"/>
      </w:pPr>
      <w:rPr>
        <w:rFonts w:ascii="Wingdings" w:hAnsi="Wingdings" w:hint="default"/>
      </w:rPr>
    </w:lvl>
  </w:abstractNum>
  <w:abstractNum w:abstractNumId="29">
    <w:nsid w:val="65930710"/>
    <w:multiLevelType w:val="multilevel"/>
    <w:tmpl w:val="28E2AE2A"/>
    <w:lvl w:ilvl="0">
      <w:start w:val="1"/>
      <w:numFmt w:val="upperRoman"/>
      <w:lvlText w:val="%1."/>
      <w:lvlJc w:val="left"/>
      <w:pPr>
        <w:ind w:left="720" w:hanging="720"/>
      </w:pPr>
      <w:rPr>
        <w:rFonts w:cs="Times New Roman" w:hint="default"/>
      </w:rPr>
    </w:lvl>
    <w:lvl w:ilvl="1">
      <w:start w:val="5"/>
      <w:numFmt w:val="decimal"/>
      <w:isLgl/>
      <w:lvlText w:val="%1.%2."/>
      <w:lvlJc w:val="left"/>
      <w:pPr>
        <w:ind w:left="1069" w:hanging="360"/>
      </w:pPr>
      <w:rPr>
        <w:rFonts w:cs="Times New Roman" w:hint="default"/>
      </w:rPr>
    </w:lvl>
    <w:lvl w:ilvl="2">
      <w:start w:val="1"/>
      <w:numFmt w:val="decimal"/>
      <w:isLgl/>
      <w:lvlText w:val="%1.%2.%3."/>
      <w:lvlJc w:val="left"/>
      <w:pPr>
        <w:ind w:left="1571" w:hanging="720"/>
      </w:pPr>
      <w:rPr>
        <w:rFonts w:cs="Times New Roman" w:hint="default"/>
      </w:rPr>
    </w:lvl>
    <w:lvl w:ilvl="3">
      <w:start w:val="1"/>
      <w:numFmt w:val="decimal"/>
      <w:isLgl/>
      <w:lvlText w:val="%1.%2.%3.%4."/>
      <w:lvlJc w:val="left"/>
      <w:pPr>
        <w:ind w:left="1713" w:hanging="720"/>
      </w:pPr>
      <w:rPr>
        <w:rFonts w:cs="Times New Roman" w:hint="default"/>
      </w:rPr>
    </w:lvl>
    <w:lvl w:ilvl="4">
      <w:start w:val="1"/>
      <w:numFmt w:val="decimal"/>
      <w:isLgl/>
      <w:lvlText w:val="%1.%2.%3.%4.%5."/>
      <w:lvlJc w:val="left"/>
      <w:pPr>
        <w:ind w:left="2215" w:hanging="1080"/>
      </w:pPr>
      <w:rPr>
        <w:rFonts w:cs="Times New Roman" w:hint="default"/>
      </w:rPr>
    </w:lvl>
    <w:lvl w:ilvl="5">
      <w:start w:val="1"/>
      <w:numFmt w:val="decimal"/>
      <w:isLgl/>
      <w:lvlText w:val="%1.%2.%3.%4.%5.%6."/>
      <w:lvlJc w:val="left"/>
      <w:pPr>
        <w:ind w:left="2357" w:hanging="1080"/>
      </w:pPr>
      <w:rPr>
        <w:rFonts w:cs="Times New Roman" w:hint="default"/>
      </w:rPr>
    </w:lvl>
    <w:lvl w:ilvl="6">
      <w:start w:val="1"/>
      <w:numFmt w:val="decimal"/>
      <w:isLgl/>
      <w:lvlText w:val="%1.%2.%3.%4.%5.%6.%7."/>
      <w:lvlJc w:val="left"/>
      <w:pPr>
        <w:ind w:left="2859" w:hanging="1440"/>
      </w:pPr>
      <w:rPr>
        <w:rFonts w:cs="Times New Roman" w:hint="default"/>
      </w:rPr>
    </w:lvl>
    <w:lvl w:ilvl="7">
      <w:start w:val="1"/>
      <w:numFmt w:val="decimal"/>
      <w:isLgl/>
      <w:lvlText w:val="%1.%2.%3.%4.%5.%6.%7.%8."/>
      <w:lvlJc w:val="left"/>
      <w:pPr>
        <w:ind w:left="3001" w:hanging="1440"/>
      </w:pPr>
      <w:rPr>
        <w:rFonts w:cs="Times New Roman" w:hint="default"/>
      </w:rPr>
    </w:lvl>
    <w:lvl w:ilvl="8">
      <w:start w:val="1"/>
      <w:numFmt w:val="decimal"/>
      <w:isLgl/>
      <w:lvlText w:val="%1.%2.%3.%4.%5.%6.%7.%8.%9."/>
      <w:lvlJc w:val="left"/>
      <w:pPr>
        <w:ind w:left="3503" w:hanging="1800"/>
      </w:pPr>
      <w:rPr>
        <w:rFonts w:cs="Times New Roman" w:hint="default"/>
      </w:rPr>
    </w:lvl>
  </w:abstractNum>
  <w:abstractNum w:abstractNumId="30">
    <w:nsid w:val="6D634D64"/>
    <w:multiLevelType w:val="multilevel"/>
    <w:tmpl w:val="28E2AE2A"/>
    <w:lvl w:ilvl="0">
      <w:start w:val="1"/>
      <w:numFmt w:val="upperRoman"/>
      <w:lvlText w:val="%1."/>
      <w:lvlJc w:val="left"/>
      <w:pPr>
        <w:ind w:left="720" w:hanging="720"/>
      </w:pPr>
      <w:rPr>
        <w:rFonts w:cs="Times New Roman" w:hint="default"/>
      </w:rPr>
    </w:lvl>
    <w:lvl w:ilvl="1">
      <w:start w:val="5"/>
      <w:numFmt w:val="decimal"/>
      <w:isLgl/>
      <w:lvlText w:val="%1.%2."/>
      <w:lvlJc w:val="left"/>
      <w:pPr>
        <w:ind w:left="1069" w:hanging="360"/>
      </w:pPr>
      <w:rPr>
        <w:rFonts w:cs="Times New Roman" w:hint="default"/>
      </w:rPr>
    </w:lvl>
    <w:lvl w:ilvl="2">
      <w:start w:val="1"/>
      <w:numFmt w:val="decimal"/>
      <w:isLgl/>
      <w:lvlText w:val="%1.%2.%3."/>
      <w:lvlJc w:val="left"/>
      <w:pPr>
        <w:ind w:left="1571" w:hanging="720"/>
      </w:pPr>
      <w:rPr>
        <w:rFonts w:cs="Times New Roman" w:hint="default"/>
      </w:rPr>
    </w:lvl>
    <w:lvl w:ilvl="3">
      <w:start w:val="1"/>
      <w:numFmt w:val="decimal"/>
      <w:isLgl/>
      <w:lvlText w:val="%1.%2.%3.%4."/>
      <w:lvlJc w:val="left"/>
      <w:pPr>
        <w:ind w:left="1713" w:hanging="720"/>
      </w:pPr>
      <w:rPr>
        <w:rFonts w:cs="Times New Roman" w:hint="default"/>
      </w:rPr>
    </w:lvl>
    <w:lvl w:ilvl="4">
      <w:start w:val="1"/>
      <w:numFmt w:val="decimal"/>
      <w:isLgl/>
      <w:lvlText w:val="%1.%2.%3.%4.%5."/>
      <w:lvlJc w:val="left"/>
      <w:pPr>
        <w:ind w:left="2215" w:hanging="1080"/>
      </w:pPr>
      <w:rPr>
        <w:rFonts w:cs="Times New Roman" w:hint="default"/>
      </w:rPr>
    </w:lvl>
    <w:lvl w:ilvl="5">
      <w:start w:val="1"/>
      <w:numFmt w:val="decimal"/>
      <w:isLgl/>
      <w:lvlText w:val="%1.%2.%3.%4.%5.%6."/>
      <w:lvlJc w:val="left"/>
      <w:pPr>
        <w:ind w:left="2357" w:hanging="1080"/>
      </w:pPr>
      <w:rPr>
        <w:rFonts w:cs="Times New Roman" w:hint="default"/>
      </w:rPr>
    </w:lvl>
    <w:lvl w:ilvl="6">
      <w:start w:val="1"/>
      <w:numFmt w:val="decimal"/>
      <w:isLgl/>
      <w:lvlText w:val="%1.%2.%3.%4.%5.%6.%7."/>
      <w:lvlJc w:val="left"/>
      <w:pPr>
        <w:ind w:left="2859" w:hanging="1440"/>
      </w:pPr>
      <w:rPr>
        <w:rFonts w:cs="Times New Roman" w:hint="default"/>
      </w:rPr>
    </w:lvl>
    <w:lvl w:ilvl="7">
      <w:start w:val="1"/>
      <w:numFmt w:val="decimal"/>
      <w:isLgl/>
      <w:lvlText w:val="%1.%2.%3.%4.%5.%6.%7.%8."/>
      <w:lvlJc w:val="left"/>
      <w:pPr>
        <w:ind w:left="3001" w:hanging="1440"/>
      </w:pPr>
      <w:rPr>
        <w:rFonts w:cs="Times New Roman" w:hint="default"/>
      </w:rPr>
    </w:lvl>
    <w:lvl w:ilvl="8">
      <w:start w:val="1"/>
      <w:numFmt w:val="decimal"/>
      <w:isLgl/>
      <w:lvlText w:val="%1.%2.%3.%4.%5.%6.%7.%8.%9."/>
      <w:lvlJc w:val="left"/>
      <w:pPr>
        <w:ind w:left="3503" w:hanging="1800"/>
      </w:pPr>
      <w:rPr>
        <w:rFonts w:cs="Times New Roman" w:hint="default"/>
      </w:rPr>
    </w:lvl>
  </w:abstractNum>
  <w:abstractNum w:abstractNumId="31">
    <w:nsid w:val="702210A1"/>
    <w:multiLevelType w:val="hybridMultilevel"/>
    <w:tmpl w:val="027A7A1C"/>
    <w:lvl w:ilvl="0" w:tplc="0C6289D4">
      <w:numFmt w:val="bullet"/>
      <w:lvlText w:val="-"/>
      <w:lvlJc w:val="left"/>
      <w:pPr>
        <w:ind w:left="1494" w:hanging="360"/>
      </w:pPr>
      <w:rPr>
        <w:rFonts w:ascii="Times New Roman" w:eastAsia="Times New Roman" w:hAnsi="Times New Roman" w:hint="default"/>
      </w:rPr>
    </w:lvl>
    <w:lvl w:ilvl="1" w:tplc="04090003" w:tentative="1">
      <w:start w:val="1"/>
      <w:numFmt w:val="bullet"/>
      <w:lvlText w:val="o"/>
      <w:lvlJc w:val="left"/>
      <w:pPr>
        <w:ind w:left="2214" w:hanging="360"/>
      </w:pPr>
      <w:rPr>
        <w:rFonts w:ascii="Courier New" w:hAnsi="Courier New" w:hint="default"/>
      </w:rPr>
    </w:lvl>
    <w:lvl w:ilvl="2" w:tplc="04090005" w:tentative="1">
      <w:start w:val="1"/>
      <w:numFmt w:val="bullet"/>
      <w:lvlText w:val=""/>
      <w:lvlJc w:val="left"/>
      <w:pPr>
        <w:ind w:left="2934" w:hanging="360"/>
      </w:pPr>
      <w:rPr>
        <w:rFonts w:ascii="Wingdings" w:hAnsi="Wingdings" w:hint="default"/>
      </w:rPr>
    </w:lvl>
    <w:lvl w:ilvl="3" w:tplc="04090001" w:tentative="1">
      <w:start w:val="1"/>
      <w:numFmt w:val="bullet"/>
      <w:lvlText w:val=""/>
      <w:lvlJc w:val="left"/>
      <w:pPr>
        <w:ind w:left="3654" w:hanging="360"/>
      </w:pPr>
      <w:rPr>
        <w:rFonts w:ascii="Symbol" w:hAnsi="Symbol" w:hint="default"/>
      </w:rPr>
    </w:lvl>
    <w:lvl w:ilvl="4" w:tplc="04090003" w:tentative="1">
      <w:start w:val="1"/>
      <w:numFmt w:val="bullet"/>
      <w:lvlText w:val="o"/>
      <w:lvlJc w:val="left"/>
      <w:pPr>
        <w:ind w:left="4374" w:hanging="360"/>
      </w:pPr>
      <w:rPr>
        <w:rFonts w:ascii="Courier New" w:hAnsi="Courier New" w:hint="default"/>
      </w:rPr>
    </w:lvl>
    <w:lvl w:ilvl="5" w:tplc="04090005" w:tentative="1">
      <w:start w:val="1"/>
      <w:numFmt w:val="bullet"/>
      <w:lvlText w:val=""/>
      <w:lvlJc w:val="left"/>
      <w:pPr>
        <w:ind w:left="5094" w:hanging="360"/>
      </w:pPr>
      <w:rPr>
        <w:rFonts w:ascii="Wingdings" w:hAnsi="Wingdings" w:hint="default"/>
      </w:rPr>
    </w:lvl>
    <w:lvl w:ilvl="6" w:tplc="04090001" w:tentative="1">
      <w:start w:val="1"/>
      <w:numFmt w:val="bullet"/>
      <w:lvlText w:val=""/>
      <w:lvlJc w:val="left"/>
      <w:pPr>
        <w:ind w:left="5814" w:hanging="360"/>
      </w:pPr>
      <w:rPr>
        <w:rFonts w:ascii="Symbol" w:hAnsi="Symbol" w:hint="default"/>
      </w:rPr>
    </w:lvl>
    <w:lvl w:ilvl="7" w:tplc="04090003" w:tentative="1">
      <w:start w:val="1"/>
      <w:numFmt w:val="bullet"/>
      <w:lvlText w:val="o"/>
      <w:lvlJc w:val="left"/>
      <w:pPr>
        <w:ind w:left="6534" w:hanging="360"/>
      </w:pPr>
      <w:rPr>
        <w:rFonts w:ascii="Courier New" w:hAnsi="Courier New" w:hint="default"/>
      </w:rPr>
    </w:lvl>
    <w:lvl w:ilvl="8" w:tplc="04090005" w:tentative="1">
      <w:start w:val="1"/>
      <w:numFmt w:val="bullet"/>
      <w:lvlText w:val=""/>
      <w:lvlJc w:val="left"/>
      <w:pPr>
        <w:ind w:left="7254" w:hanging="360"/>
      </w:pPr>
      <w:rPr>
        <w:rFonts w:ascii="Wingdings" w:hAnsi="Wingdings" w:hint="default"/>
      </w:rPr>
    </w:lvl>
  </w:abstractNum>
  <w:abstractNum w:abstractNumId="32">
    <w:nsid w:val="709B315C"/>
    <w:multiLevelType w:val="hybridMultilevel"/>
    <w:tmpl w:val="C2828376"/>
    <w:lvl w:ilvl="0" w:tplc="0402000F">
      <w:start w:val="1"/>
      <w:numFmt w:val="decimal"/>
      <w:lvlText w:val="%1."/>
      <w:lvlJc w:val="left"/>
      <w:pPr>
        <w:tabs>
          <w:tab w:val="num" w:pos="644"/>
        </w:tabs>
        <w:ind w:left="644" w:hanging="360"/>
      </w:pPr>
      <w:rPr>
        <w:rFonts w:cs="Times New Roman"/>
      </w:rPr>
    </w:lvl>
    <w:lvl w:ilvl="1" w:tplc="04020019" w:tentative="1">
      <w:start w:val="1"/>
      <w:numFmt w:val="lowerLetter"/>
      <w:lvlText w:val="%2."/>
      <w:lvlJc w:val="left"/>
      <w:pPr>
        <w:tabs>
          <w:tab w:val="num" w:pos="1440"/>
        </w:tabs>
        <w:ind w:left="1440" w:hanging="360"/>
      </w:pPr>
      <w:rPr>
        <w:rFonts w:cs="Times New Roman"/>
      </w:rPr>
    </w:lvl>
    <w:lvl w:ilvl="2" w:tplc="0402001B" w:tentative="1">
      <w:start w:val="1"/>
      <w:numFmt w:val="lowerRoman"/>
      <w:lvlText w:val="%3."/>
      <w:lvlJc w:val="right"/>
      <w:pPr>
        <w:tabs>
          <w:tab w:val="num" w:pos="2160"/>
        </w:tabs>
        <w:ind w:left="2160" w:hanging="180"/>
      </w:pPr>
      <w:rPr>
        <w:rFonts w:cs="Times New Roman"/>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abstractNum w:abstractNumId="33">
    <w:nsid w:val="716446E5"/>
    <w:multiLevelType w:val="multilevel"/>
    <w:tmpl w:val="3B92B4E0"/>
    <w:lvl w:ilvl="0">
      <w:start w:val="1"/>
      <w:numFmt w:val="decimal"/>
      <w:lvlText w:val="%1."/>
      <w:lvlJc w:val="left"/>
      <w:pPr>
        <w:ind w:left="1069" w:hanging="360"/>
      </w:pPr>
      <w:rPr>
        <w:rFonts w:cs="Times New Roman" w:hint="default"/>
        <w:color w:val="000000"/>
      </w:rPr>
    </w:lvl>
    <w:lvl w:ilvl="1">
      <w:start w:val="1"/>
      <w:numFmt w:val="decimal"/>
      <w:isLgl/>
      <w:lvlText w:val="%1.%2."/>
      <w:lvlJc w:val="left"/>
      <w:pPr>
        <w:ind w:left="1069" w:hanging="360"/>
      </w:pPr>
      <w:rPr>
        <w:rFonts w:cs="Times New Roman" w:hint="default"/>
      </w:rPr>
    </w:lvl>
    <w:lvl w:ilvl="2">
      <w:start w:val="1"/>
      <w:numFmt w:val="decimal"/>
      <w:isLgl/>
      <w:lvlText w:val="%1.%2.%3."/>
      <w:lvlJc w:val="left"/>
      <w:pPr>
        <w:ind w:left="1429" w:hanging="720"/>
      </w:pPr>
      <w:rPr>
        <w:rFonts w:cs="Times New Roman" w:hint="default"/>
      </w:rPr>
    </w:lvl>
    <w:lvl w:ilvl="3">
      <w:start w:val="1"/>
      <w:numFmt w:val="decimal"/>
      <w:isLgl/>
      <w:lvlText w:val="%1.%2.%3.%4."/>
      <w:lvlJc w:val="left"/>
      <w:pPr>
        <w:ind w:left="1429" w:hanging="720"/>
      </w:pPr>
      <w:rPr>
        <w:rFonts w:cs="Times New Roman" w:hint="default"/>
      </w:rPr>
    </w:lvl>
    <w:lvl w:ilvl="4">
      <w:start w:val="1"/>
      <w:numFmt w:val="decimal"/>
      <w:isLgl/>
      <w:lvlText w:val="%1.%2.%3.%4.%5."/>
      <w:lvlJc w:val="left"/>
      <w:pPr>
        <w:ind w:left="1789" w:hanging="1080"/>
      </w:pPr>
      <w:rPr>
        <w:rFonts w:cs="Times New Roman" w:hint="default"/>
      </w:rPr>
    </w:lvl>
    <w:lvl w:ilvl="5">
      <w:start w:val="1"/>
      <w:numFmt w:val="decimal"/>
      <w:isLgl/>
      <w:lvlText w:val="%1.%2.%3.%4.%5.%6."/>
      <w:lvlJc w:val="left"/>
      <w:pPr>
        <w:ind w:left="1789" w:hanging="1080"/>
      </w:pPr>
      <w:rPr>
        <w:rFonts w:cs="Times New Roman" w:hint="default"/>
      </w:rPr>
    </w:lvl>
    <w:lvl w:ilvl="6">
      <w:start w:val="1"/>
      <w:numFmt w:val="decimal"/>
      <w:isLgl/>
      <w:lvlText w:val="%1.%2.%3.%4.%5.%6.%7."/>
      <w:lvlJc w:val="left"/>
      <w:pPr>
        <w:ind w:left="2149" w:hanging="1440"/>
      </w:pPr>
      <w:rPr>
        <w:rFonts w:cs="Times New Roman" w:hint="default"/>
      </w:rPr>
    </w:lvl>
    <w:lvl w:ilvl="7">
      <w:start w:val="1"/>
      <w:numFmt w:val="decimal"/>
      <w:isLgl/>
      <w:lvlText w:val="%1.%2.%3.%4.%5.%6.%7.%8."/>
      <w:lvlJc w:val="left"/>
      <w:pPr>
        <w:ind w:left="2149" w:hanging="1440"/>
      </w:pPr>
      <w:rPr>
        <w:rFonts w:cs="Times New Roman" w:hint="default"/>
      </w:rPr>
    </w:lvl>
    <w:lvl w:ilvl="8">
      <w:start w:val="1"/>
      <w:numFmt w:val="decimal"/>
      <w:isLgl/>
      <w:lvlText w:val="%1.%2.%3.%4.%5.%6.%7.%8.%9."/>
      <w:lvlJc w:val="left"/>
      <w:pPr>
        <w:ind w:left="2509" w:hanging="1800"/>
      </w:pPr>
      <w:rPr>
        <w:rFonts w:cs="Times New Roman" w:hint="default"/>
      </w:rPr>
    </w:lvl>
  </w:abstractNum>
  <w:abstractNum w:abstractNumId="34">
    <w:nsid w:val="72520E57"/>
    <w:multiLevelType w:val="multilevel"/>
    <w:tmpl w:val="11D69D28"/>
    <w:lvl w:ilvl="0">
      <w:start w:val="1"/>
      <w:numFmt w:val="decimal"/>
      <w:lvlText w:val="%1."/>
      <w:lvlJc w:val="left"/>
      <w:pPr>
        <w:tabs>
          <w:tab w:val="num" w:pos="1080"/>
        </w:tabs>
        <w:ind w:left="1080" w:hanging="360"/>
      </w:pPr>
      <w:rPr>
        <w:rFonts w:cs="Times New Roman" w:hint="default"/>
      </w:rPr>
    </w:lvl>
    <w:lvl w:ilvl="1">
      <w:start w:val="10"/>
      <w:numFmt w:val="decimal"/>
      <w:isLgl/>
      <w:lvlText w:val="%1.%2."/>
      <w:lvlJc w:val="left"/>
      <w:pPr>
        <w:ind w:left="1380" w:hanging="660"/>
      </w:pPr>
      <w:rPr>
        <w:rFonts w:cs="Times New Roman" w:hint="default"/>
      </w:rPr>
    </w:lvl>
    <w:lvl w:ilvl="2">
      <w:start w:val="3"/>
      <w:numFmt w:val="decimal"/>
      <w:isLgl/>
      <w:lvlText w:val="%1.%2.%3."/>
      <w:lvlJc w:val="left"/>
      <w:pPr>
        <w:ind w:left="1440" w:hanging="720"/>
      </w:pPr>
      <w:rPr>
        <w:rFonts w:cs="Times New Roman" w:hint="default"/>
      </w:rPr>
    </w:lvl>
    <w:lvl w:ilvl="3">
      <w:start w:val="1"/>
      <w:numFmt w:val="decimal"/>
      <w:isLgl/>
      <w:lvlText w:val="%1.%2.%3.%4."/>
      <w:lvlJc w:val="left"/>
      <w:pPr>
        <w:ind w:left="1440" w:hanging="720"/>
      </w:pPr>
      <w:rPr>
        <w:rFonts w:cs="Times New Roman" w:hint="default"/>
      </w:rPr>
    </w:lvl>
    <w:lvl w:ilvl="4">
      <w:start w:val="1"/>
      <w:numFmt w:val="decimal"/>
      <w:isLgl/>
      <w:lvlText w:val="%1.%2.%3.%4.%5."/>
      <w:lvlJc w:val="left"/>
      <w:pPr>
        <w:ind w:left="1800" w:hanging="1080"/>
      </w:pPr>
      <w:rPr>
        <w:rFonts w:cs="Times New Roman" w:hint="default"/>
      </w:rPr>
    </w:lvl>
    <w:lvl w:ilvl="5">
      <w:start w:val="1"/>
      <w:numFmt w:val="decimal"/>
      <w:isLgl/>
      <w:lvlText w:val="%1.%2.%3.%4.%5.%6."/>
      <w:lvlJc w:val="left"/>
      <w:pPr>
        <w:ind w:left="1800" w:hanging="1080"/>
      </w:pPr>
      <w:rPr>
        <w:rFonts w:cs="Times New Roman" w:hint="default"/>
      </w:rPr>
    </w:lvl>
    <w:lvl w:ilvl="6">
      <w:start w:val="1"/>
      <w:numFmt w:val="decimal"/>
      <w:isLgl/>
      <w:lvlText w:val="%1.%2.%3.%4.%5.%6.%7."/>
      <w:lvlJc w:val="left"/>
      <w:pPr>
        <w:ind w:left="2160" w:hanging="1440"/>
      </w:pPr>
      <w:rPr>
        <w:rFonts w:cs="Times New Roman" w:hint="default"/>
      </w:rPr>
    </w:lvl>
    <w:lvl w:ilvl="7">
      <w:start w:val="1"/>
      <w:numFmt w:val="decimal"/>
      <w:isLgl/>
      <w:lvlText w:val="%1.%2.%3.%4.%5.%6.%7.%8."/>
      <w:lvlJc w:val="left"/>
      <w:pPr>
        <w:ind w:left="2160" w:hanging="1440"/>
      </w:pPr>
      <w:rPr>
        <w:rFonts w:cs="Times New Roman" w:hint="default"/>
      </w:rPr>
    </w:lvl>
    <w:lvl w:ilvl="8">
      <w:start w:val="1"/>
      <w:numFmt w:val="decimal"/>
      <w:isLgl/>
      <w:lvlText w:val="%1.%2.%3.%4.%5.%6.%7.%8.%9."/>
      <w:lvlJc w:val="left"/>
      <w:pPr>
        <w:ind w:left="2520" w:hanging="1800"/>
      </w:pPr>
      <w:rPr>
        <w:rFonts w:cs="Times New Roman" w:hint="default"/>
      </w:rPr>
    </w:lvl>
  </w:abstractNum>
  <w:abstractNum w:abstractNumId="35">
    <w:nsid w:val="74B87887"/>
    <w:multiLevelType w:val="hybridMultilevel"/>
    <w:tmpl w:val="5F2EC9BE"/>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6">
    <w:nsid w:val="7E2E1108"/>
    <w:multiLevelType w:val="hybridMultilevel"/>
    <w:tmpl w:val="02EC99E4"/>
    <w:lvl w:ilvl="0" w:tplc="04090001">
      <w:start w:val="1"/>
      <w:numFmt w:val="bullet"/>
      <w:lvlText w:val=""/>
      <w:lvlJc w:val="left"/>
      <w:pPr>
        <w:ind w:left="720" w:hanging="360"/>
      </w:pPr>
      <w:rPr>
        <w:rFonts w:ascii="Symbol" w:hAnsi="Symbol" w:hint="default"/>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num w:numId="1">
    <w:abstractNumId w:val="30"/>
  </w:num>
  <w:num w:numId="2">
    <w:abstractNumId w:val="26"/>
  </w:num>
  <w:num w:numId="3">
    <w:abstractNumId w:val="4"/>
  </w:num>
  <w:num w:numId="4">
    <w:abstractNumId w:val="27"/>
  </w:num>
  <w:num w:numId="5">
    <w:abstractNumId w:val="28"/>
  </w:num>
  <w:num w:numId="6">
    <w:abstractNumId w:val="23"/>
    <w:lvlOverride w:ilvl="0">
      <w:startOverride w:val="1"/>
    </w:lvlOverride>
  </w:num>
  <w:num w:numId="7">
    <w:abstractNumId w:val="13"/>
    <w:lvlOverride w:ilvl="0">
      <w:startOverride w:val="1"/>
    </w:lvlOverride>
  </w:num>
  <w:num w:numId="8">
    <w:abstractNumId w:val="23"/>
  </w:num>
  <w:num w:numId="9">
    <w:abstractNumId w:val="13"/>
  </w:num>
  <w:num w:numId="10">
    <w:abstractNumId w:val="10"/>
  </w:num>
  <w:num w:numId="1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4"/>
  </w:num>
  <w:num w:numId="13">
    <w:abstractNumId w:val="17"/>
  </w:num>
  <w:num w:numId="14">
    <w:abstractNumId w:val="34"/>
  </w:num>
  <w:num w:numId="15">
    <w:abstractNumId w:val="25"/>
  </w:num>
  <w:num w:numId="16">
    <w:abstractNumId w:val="15"/>
  </w:num>
  <w:num w:numId="17">
    <w:abstractNumId w:val="11"/>
  </w:num>
  <w:num w:numId="18">
    <w:abstractNumId w:val="7"/>
  </w:num>
  <w:num w:numId="19">
    <w:abstractNumId w:val="19"/>
  </w:num>
  <w:num w:numId="20">
    <w:abstractNumId w:val="32"/>
  </w:num>
  <w:num w:numId="21">
    <w:abstractNumId w:val="16"/>
  </w:num>
  <w:num w:numId="22">
    <w:abstractNumId w:val="18"/>
  </w:num>
  <w:num w:numId="23">
    <w:abstractNumId w:val="22"/>
  </w:num>
  <w:num w:numId="24">
    <w:abstractNumId w:val="5"/>
  </w:num>
  <w:num w:numId="25">
    <w:abstractNumId w:val="33"/>
  </w:num>
  <w:num w:numId="26">
    <w:abstractNumId w:val="21"/>
  </w:num>
  <w:num w:numId="27">
    <w:abstractNumId w:val="36"/>
  </w:num>
  <w:num w:numId="28">
    <w:abstractNumId w:val="31"/>
  </w:num>
  <w:num w:numId="29">
    <w:abstractNumId w:val="1"/>
  </w:num>
  <w:num w:numId="30">
    <w:abstractNumId w:val="0"/>
  </w:num>
  <w:num w:numId="31">
    <w:abstractNumId w:val="2"/>
  </w:num>
  <w:num w:numId="32">
    <w:abstractNumId w:val="3"/>
  </w:num>
  <w:num w:numId="33">
    <w:abstractNumId w:val="24"/>
  </w:num>
  <w:num w:numId="34">
    <w:abstractNumId w:val="20"/>
  </w:num>
  <w:num w:numId="35">
    <w:abstractNumId w:val="35"/>
  </w:num>
  <w:num w:numId="36">
    <w:abstractNumId w:val="12"/>
  </w:num>
  <w:num w:numId="37">
    <w:abstractNumId w:val="8"/>
  </w:num>
  <w:num w:numId="38">
    <w:abstractNumId w:val="29"/>
  </w:num>
  <w:num w:numId="39">
    <w:abstractNumId w:val="6"/>
  </w:num>
  <w:num w:numId="40">
    <w:abstractNumId w:val="9"/>
  </w:num>
  <w:numIdMacAtCleanup w:val="2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mirrorMargins/>
  <w:defaultTabStop w:val="709"/>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831BA2"/>
    <w:rsid w:val="000033B0"/>
    <w:rsid w:val="00015B50"/>
    <w:rsid w:val="00015E67"/>
    <w:rsid w:val="00020826"/>
    <w:rsid w:val="00021A3F"/>
    <w:rsid w:val="0002437C"/>
    <w:rsid w:val="000248C3"/>
    <w:rsid w:val="00025E4F"/>
    <w:rsid w:val="00030C33"/>
    <w:rsid w:val="000339E9"/>
    <w:rsid w:val="00041910"/>
    <w:rsid w:val="00053CE2"/>
    <w:rsid w:val="00077409"/>
    <w:rsid w:val="00085D91"/>
    <w:rsid w:val="000977E3"/>
    <w:rsid w:val="000A28E2"/>
    <w:rsid w:val="000B5E08"/>
    <w:rsid w:val="000C2911"/>
    <w:rsid w:val="000C5A9C"/>
    <w:rsid w:val="000E2FB8"/>
    <w:rsid w:val="00104BED"/>
    <w:rsid w:val="001073EC"/>
    <w:rsid w:val="00111CC1"/>
    <w:rsid w:val="001142C0"/>
    <w:rsid w:val="00114AA2"/>
    <w:rsid w:val="001171A8"/>
    <w:rsid w:val="001173A8"/>
    <w:rsid w:val="001228B8"/>
    <w:rsid w:val="00123AA0"/>
    <w:rsid w:val="001245C1"/>
    <w:rsid w:val="00135991"/>
    <w:rsid w:val="0014279F"/>
    <w:rsid w:val="00145F34"/>
    <w:rsid w:val="0016779A"/>
    <w:rsid w:val="00172998"/>
    <w:rsid w:val="00175D7E"/>
    <w:rsid w:val="00182D4D"/>
    <w:rsid w:val="001840C2"/>
    <w:rsid w:val="001869E0"/>
    <w:rsid w:val="00190694"/>
    <w:rsid w:val="001924E5"/>
    <w:rsid w:val="00192AE1"/>
    <w:rsid w:val="00193391"/>
    <w:rsid w:val="00197890"/>
    <w:rsid w:val="001A00D7"/>
    <w:rsid w:val="001A371C"/>
    <w:rsid w:val="001A4899"/>
    <w:rsid w:val="001B034E"/>
    <w:rsid w:val="001B0921"/>
    <w:rsid w:val="001B59F9"/>
    <w:rsid w:val="001C5D40"/>
    <w:rsid w:val="001D04B5"/>
    <w:rsid w:val="001D3946"/>
    <w:rsid w:val="001D4A83"/>
    <w:rsid w:val="001D671A"/>
    <w:rsid w:val="001E4691"/>
    <w:rsid w:val="001E4D80"/>
    <w:rsid w:val="001F2870"/>
    <w:rsid w:val="001F6C60"/>
    <w:rsid w:val="001F7400"/>
    <w:rsid w:val="00200891"/>
    <w:rsid w:val="0020465F"/>
    <w:rsid w:val="00210EEB"/>
    <w:rsid w:val="00212173"/>
    <w:rsid w:val="00212C8C"/>
    <w:rsid w:val="00220746"/>
    <w:rsid w:val="00222546"/>
    <w:rsid w:val="00226033"/>
    <w:rsid w:val="00227A4E"/>
    <w:rsid w:val="00230675"/>
    <w:rsid w:val="002346BC"/>
    <w:rsid w:val="00236161"/>
    <w:rsid w:val="00236ECB"/>
    <w:rsid w:val="00241A14"/>
    <w:rsid w:val="0024345C"/>
    <w:rsid w:val="002456F6"/>
    <w:rsid w:val="00245F3D"/>
    <w:rsid w:val="00257838"/>
    <w:rsid w:val="00257F48"/>
    <w:rsid w:val="002602A1"/>
    <w:rsid w:val="002619E8"/>
    <w:rsid w:val="002655DE"/>
    <w:rsid w:val="00266AE9"/>
    <w:rsid w:val="00266BAB"/>
    <w:rsid w:val="00270978"/>
    <w:rsid w:val="00275B4B"/>
    <w:rsid w:val="00281B76"/>
    <w:rsid w:val="00281F04"/>
    <w:rsid w:val="002943A9"/>
    <w:rsid w:val="0029486E"/>
    <w:rsid w:val="00297B45"/>
    <w:rsid w:val="002A6101"/>
    <w:rsid w:val="002A699E"/>
    <w:rsid w:val="002A6EED"/>
    <w:rsid w:val="002B2D65"/>
    <w:rsid w:val="002B2FE6"/>
    <w:rsid w:val="002C2FDC"/>
    <w:rsid w:val="002C5892"/>
    <w:rsid w:val="002E4494"/>
    <w:rsid w:val="002E61A5"/>
    <w:rsid w:val="002E6D24"/>
    <w:rsid w:val="002F04D1"/>
    <w:rsid w:val="002F421D"/>
    <w:rsid w:val="00302E07"/>
    <w:rsid w:val="003035FB"/>
    <w:rsid w:val="003078DC"/>
    <w:rsid w:val="00313103"/>
    <w:rsid w:val="00313E0F"/>
    <w:rsid w:val="003219DC"/>
    <w:rsid w:val="003223D4"/>
    <w:rsid w:val="003261FD"/>
    <w:rsid w:val="00327433"/>
    <w:rsid w:val="00332F33"/>
    <w:rsid w:val="003351E7"/>
    <w:rsid w:val="003375D1"/>
    <w:rsid w:val="00345749"/>
    <w:rsid w:val="003519CB"/>
    <w:rsid w:val="00354C94"/>
    <w:rsid w:val="00355313"/>
    <w:rsid w:val="00362D06"/>
    <w:rsid w:val="003717DF"/>
    <w:rsid w:val="00383AB8"/>
    <w:rsid w:val="00384AAE"/>
    <w:rsid w:val="00384C44"/>
    <w:rsid w:val="00385FC5"/>
    <w:rsid w:val="00392168"/>
    <w:rsid w:val="003951F5"/>
    <w:rsid w:val="0039545B"/>
    <w:rsid w:val="003A51E6"/>
    <w:rsid w:val="003B1355"/>
    <w:rsid w:val="003B73AB"/>
    <w:rsid w:val="003C42B2"/>
    <w:rsid w:val="003D72BD"/>
    <w:rsid w:val="003E22D4"/>
    <w:rsid w:val="003E2730"/>
    <w:rsid w:val="003E36A0"/>
    <w:rsid w:val="003E627C"/>
    <w:rsid w:val="003F04F4"/>
    <w:rsid w:val="00410961"/>
    <w:rsid w:val="00412C6B"/>
    <w:rsid w:val="0041440B"/>
    <w:rsid w:val="00425069"/>
    <w:rsid w:val="00430347"/>
    <w:rsid w:val="004314E5"/>
    <w:rsid w:val="00440125"/>
    <w:rsid w:val="00445518"/>
    <w:rsid w:val="0045278E"/>
    <w:rsid w:val="00452DB5"/>
    <w:rsid w:val="00455DF9"/>
    <w:rsid w:val="004570C9"/>
    <w:rsid w:val="00457564"/>
    <w:rsid w:val="0046605D"/>
    <w:rsid w:val="00466A8E"/>
    <w:rsid w:val="0047201F"/>
    <w:rsid w:val="00473108"/>
    <w:rsid w:val="004740CF"/>
    <w:rsid w:val="00477231"/>
    <w:rsid w:val="00484B60"/>
    <w:rsid w:val="00485EE2"/>
    <w:rsid w:val="004942AC"/>
    <w:rsid w:val="00496BF4"/>
    <w:rsid w:val="004A1727"/>
    <w:rsid w:val="004A2EE1"/>
    <w:rsid w:val="004A6ED4"/>
    <w:rsid w:val="004B011B"/>
    <w:rsid w:val="004B217E"/>
    <w:rsid w:val="004B4DB2"/>
    <w:rsid w:val="004B67A0"/>
    <w:rsid w:val="004C15E6"/>
    <w:rsid w:val="004D0177"/>
    <w:rsid w:val="004D3D5B"/>
    <w:rsid w:val="004D4863"/>
    <w:rsid w:val="004D4FB5"/>
    <w:rsid w:val="004D5E68"/>
    <w:rsid w:val="004D5FC2"/>
    <w:rsid w:val="004E27F6"/>
    <w:rsid w:val="004F0030"/>
    <w:rsid w:val="004F3ED3"/>
    <w:rsid w:val="004F5F64"/>
    <w:rsid w:val="00503180"/>
    <w:rsid w:val="00503717"/>
    <w:rsid w:val="00506F62"/>
    <w:rsid w:val="00511C34"/>
    <w:rsid w:val="005129D2"/>
    <w:rsid w:val="005217DF"/>
    <w:rsid w:val="00541DE9"/>
    <w:rsid w:val="005426EE"/>
    <w:rsid w:val="00542C98"/>
    <w:rsid w:val="005448A8"/>
    <w:rsid w:val="00556BF9"/>
    <w:rsid w:val="005629E4"/>
    <w:rsid w:val="00565C54"/>
    <w:rsid w:val="00566164"/>
    <w:rsid w:val="00571B47"/>
    <w:rsid w:val="0057238F"/>
    <w:rsid w:val="00575E1B"/>
    <w:rsid w:val="00582000"/>
    <w:rsid w:val="0058225F"/>
    <w:rsid w:val="0058481A"/>
    <w:rsid w:val="005867A4"/>
    <w:rsid w:val="00591816"/>
    <w:rsid w:val="00595E12"/>
    <w:rsid w:val="00597BBC"/>
    <w:rsid w:val="005A0E32"/>
    <w:rsid w:val="005A1571"/>
    <w:rsid w:val="005A253B"/>
    <w:rsid w:val="005A7BFE"/>
    <w:rsid w:val="005B39E4"/>
    <w:rsid w:val="005B79D2"/>
    <w:rsid w:val="005C303B"/>
    <w:rsid w:val="005D2E9F"/>
    <w:rsid w:val="005D304C"/>
    <w:rsid w:val="005D6067"/>
    <w:rsid w:val="005E2C1F"/>
    <w:rsid w:val="005F5237"/>
    <w:rsid w:val="0060446B"/>
    <w:rsid w:val="00604BA6"/>
    <w:rsid w:val="00607270"/>
    <w:rsid w:val="006210AC"/>
    <w:rsid w:val="00622D39"/>
    <w:rsid w:val="0062465B"/>
    <w:rsid w:val="00625B49"/>
    <w:rsid w:val="00626310"/>
    <w:rsid w:val="00626D44"/>
    <w:rsid w:val="006308F7"/>
    <w:rsid w:val="00632F1E"/>
    <w:rsid w:val="00660E88"/>
    <w:rsid w:val="006639D9"/>
    <w:rsid w:val="00667DDD"/>
    <w:rsid w:val="00683AF9"/>
    <w:rsid w:val="006B1852"/>
    <w:rsid w:val="006B2B67"/>
    <w:rsid w:val="006B5749"/>
    <w:rsid w:val="006D5EAA"/>
    <w:rsid w:val="006E5A15"/>
    <w:rsid w:val="006F2EBC"/>
    <w:rsid w:val="007017A4"/>
    <w:rsid w:val="0070232A"/>
    <w:rsid w:val="0071254B"/>
    <w:rsid w:val="00715372"/>
    <w:rsid w:val="00723B99"/>
    <w:rsid w:val="00741A2F"/>
    <w:rsid w:val="007537E5"/>
    <w:rsid w:val="0075501A"/>
    <w:rsid w:val="00756DE2"/>
    <w:rsid w:val="0076104C"/>
    <w:rsid w:val="00765AAA"/>
    <w:rsid w:val="007724D3"/>
    <w:rsid w:val="00774676"/>
    <w:rsid w:val="00774F59"/>
    <w:rsid w:val="00774FA1"/>
    <w:rsid w:val="00782070"/>
    <w:rsid w:val="007837DF"/>
    <w:rsid w:val="00790266"/>
    <w:rsid w:val="00790CF5"/>
    <w:rsid w:val="00794780"/>
    <w:rsid w:val="007A5630"/>
    <w:rsid w:val="007D44F9"/>
    <w:rsid w:val="007D4619"/>
    <w:rsid w:val="007E6D7B"/>
    <w:rsid w:val="007F0695"/>
    <w:rsid w:val="007F10DD"/>
    <w:rsid w:val="007F177E"/>
    <w:rsid w:val="00816C95"/>
    <w:rsid w:val="00817972"/>
    <w:rsid w:val="00831BA2"/>
    <w:rsid w:val="008323D1"/>
    <w:rsid w:val="00833BEA"/>
    <w:rsid w:val="00841529"/>
    <w:rsid w:val="00845B01"/>
    <w:rsid w:val="00865192"/>
    <w:rsid w:val="00876EF7"/>
    <w:rsid w:val="00896743"/>
    <w:rsid w:val="008A0BFC"/>
    <w:rsid w:val="008A320E"/>
    <w:rsid w:val="008A6158"/>
    <w:rsid w:val="008B1E60"/>
    <w:rsid w:val="008B2236"/>
    <w:rsid w:val="008B2896"/>
    <w:rsid w:val="008D57CC"/>
    <w:rsid w:val="008D7002"/>
    <w:rsid w:val="008E059C"/>
    <w:rsid w:val="008E153D"/>
    <w:rsid w:val="008E48C8"/>
    <w:rsid w:val="008E4B94"/>
    <w:rsid w:val="008F0FAF"/>
    <w:rsid w:val="008F304D"/>
    <w:rsid w:val="00905F82"/>
    <w:rsid w:val="009079C8"/>
    <w:rsid w:val="0091233D"/>
    <w:rsid w:val="00912A3D"/>
    <w:rsid w:val="00917CE0"/>
    <w:rsid w:val="009242EF"/>
    <w:rsid w:val="0093061B"/>
    <w:rsid w:val="00935B07"/>
    <w:rsid w:val="00953094"/>
    <w:rsid w:val="00960D23"/>
    <w:rsid w:val="009670FD"/>
    <w:rsid w:val="00970917"/>
    <w:rsid w:val="0097459D"/>
    <w:rsid w:val="009755DF"/>
    <w:rsid w:val="0098017B"/>
    <w:rsid w:val="00983B41"/>
    <w:rsid w:val="00984B2B"/>
    <w:rsid w:val="00993AE7"/>
    <w:rsid w:val="0099439E"/>
    <w:rsid w:val="0099612E"/>
    <w:rsid w:val="009B030E"/>
    <w:rsid w:val="009C48F7"/>
    <w:rsid w:val="009C7441"/>
    <w:rsid w:val="009D6E38"/>
    <w:rsid w:val="009E1453"/>
    <w:rsid w:val="009F07A5"/>
    <w:rsid w:val="009F0B0D"/>
    <w:rsid w:val="009F3B62"/>
    <w:rsid w:val="009F7EDB"/>
    <w:rsid w:val="00A03E46"/>
    <w:rsid w:val="00A2612B"/>
    <w:rsid w:val="00A4242B"/>
    <w:rsid w:val="00A42672"/>
    <w:rsid w:val="00A553B4"/>
    <w:rsid w:val="00A565E9"/>
    <w:rsid w:val="00A61D7B"/>
    <w:rsid w:val="00A655C6"/>
    <w:rsid w:val="00A73387"/>
    <w:rsid w:val="00A774DE"/>
    <w:rsid w:val="00A77D06"/>
    <w:rsid w:val="00A84183"/>
    <w:rsid w:val="00A84481"/>
    <w:rsid w:val="00A92419"/>
    <w:rsid w:val="00A9312C"/>
    <w:rsid w:val="00AA0AAC"/>
    <w:rsid w:val="00AC1F19"/>
    <w:rsid w:val="00AC2B6C"/>
    <w:rsid w:val="00AD02D8"/>
    <w:rsid w:val="00AD02EF"/>
    <w:rsid w:val="00AD036D"/>
    <w:rsid w:val="00AD131E"/>
    <w:rsid w:val="00AE0E5D"/>
    <w:rsid w:val="00AE1A52"/>
    <w:rsid w:val="00AE296B"/>
    <w:rsid w:val="00AE2F87"/>
    <w:rsid w:val="00AE59DF"/>
    <w:rsid w:val="00AF4E0F"/>
    <w:rsid w:val="00AF6439"/>
    <w:rsid w:val="00AF76AB"/>
    <w:rsid w:val="00B004C9"/>
    <w:rsid w:val="00B07486"/>
    <w:rsid w:val="00B14A7C"/>
    <w:rsid w:val="00B167B4"/>
    <w:rsid w:val="00B21246"/>
    <w:rsid w:val="00B2188E"/>
    <w:rsid w:val="00B24EC1"/>
    <w:rsid w:val="00B27506"/>
    <w:rsid w:val="00B4261B"/>
    <w:rsid w:val="00B54CC8"/>
    <w:rsid w:val="00B57807"/>
    <w:rsid w:val="00B63275"/>
    <w:rsid w:val="00B63F64"/>
    <w:rsid w:val="00B73E66"/>
    <w:rsid w:val="00B846CE"/>
    <w:rsid w:val="00B95C4A"/>
    <w:rsid w:val="00B9708C"/>
    <w:rsid w:val="00BA2EA3"/>
    <w:rsid w:val="00BA6F0E"/>
    <w:rsid w:val="00BB1CE8"/>
    <w:rsid w:val="00BB6058"/>
    <w:rsid w:val="00BB7D67"/>
    <w:rsid w:val="00BC432A"/>
    <w:rsid w:val="00BD540F"/>
    <w:rsid w:val="00BD6A9A"/>
    <w:rsid w:val="00BE1569"/>
    <w:rsid w:val="00BF3249"/>
    <w:rsid w:val="00BF4617"/>
    <w:rsid w:val="00C00E0F"/>
    <w:rsid w:val="00C2011F"/>
    <w:rsid w:val="00C2120B"/>
    <w:rsid w:val="00C35155"/>
    <w:rsid w:val="00C36EEF"/>
    <w:rsid w:val="00C50E66"/>
    <w:rsid w:val="00C511E8"/>
    <w:rsid w:val="00C624EC"/>
    <w:rsid w:val="00C66EC6"/>
    <w:rsid w:val="00C670B8"/>
    <w:rsid w:val="00C67DD1"/>
    <w:rsid w:val="00C72DBE"/>
    <w:rsid w:val="00C91D04"/>
    <w:rsid w:val="00C929E4"/>
    <w:rsid w:val="00C936B7"/>
    <w:rsid w:val="00C93C62"/>
    <w:rsid w:val="00CA04A1"/>
    <w:rsid w:val="00CA6018"/>
    <w:rsid w:val="00CA664D"/>
    <w:rsid w:val="00CC2148"/>
    <w:rsid w:val="00CC3320"/>
    <w:rsid w:val="00CC6109"/>
    <w:rsid w:val="00CD79EF"/>
    <w:rsid w:val="00CE1061"/>
    <w:rsid w:val="00CE20E6"/>
    <w:rsid w:val="00CE44F5"/>
    <w:rsid w:val="00D00CEC"/>
    <w:rsid w:val="00D0490F"/>
    <w:rsid w:val="00D0723E"/>
    <w:rsid w:val="00D11CDC"/>
    <w:rsid w:val="00D12268"/>
    <w:rsid w:val="00D21004"/>
    <w:rsid w:val="00D2281A"/>
    <w:rsid w:val="00D336CB"/>
    <w:rsid w:val="00D41D7E"/>
    <w:rsid w:val="00D55438"/>
    <w:rsid w:val="00D63717"/>
    <w:rsid w:val="00D64BBF"/>
    <w:rsid w:val="00D66A04"/>
    <w:rsid w:val="00D76B26"/>
    <w:rsid w:val="00D8096E"/>
    <w:rsid w:val="00D85219"/>
    <w:rsid w:val="00D87872"/>
    <w:rsid w:val="00D924A9"/>
    <w:rsid w:val="00D94220"/>
    <w:rsid w:val="00D97262"/>
    <w:rsid w:val="00DA141D"/>
    <w:rsid w:val="00DA6FFD"/>
    <w:rsid w:val="00DA7E62"/>
    <w:rsid w:val="00DC4877"/>
    <w:rsid w:val="00DD09D2"/>
    <w:rsid w:val="00DD148D"/>
    <w:rsid w:val="00DD14FA"/>
    <w:rsid w:val="00DD770D"/>
    <w:rsid w:val="00DE12B9"/>
    <w:rsid w:val="00DE378C"/>
    <w:rsid w:val="00DE3EAA"/>
    <w:rsid w:val="00DF5252"/>
    <w:rsid w:val="00E0088E"/>
    <w:rsid w:val="00E00DA8"/>
    <w:rsid w:val="00E05AE3"/>
    <w:rsid w:val="00E13559"/>
    <w:rsid w:val="00E15FCB"/>
    <w:rsid w:val="00E161CC"/>
    <w:rsid w:val="00E22959"/>
    <w:rsid w:val="00E37EAE"/>
    <w:rsid w:val="00E441C3"/>
    <w:rsid w:val="00E450F0"/>
    <w:rsid w:val="00E52F15"/>
    <w:rsid w:val="00E57B9E"/>
    <w:rsid w:val="00E72048"/>
    <w:rsid w:val="00E73977"/>
    <w:rsid w:val="00E76C05"/>
    <w:rsid w:val="00E80AD8"/>
    <w:rsid w:val="00E90CD4"/>
    <w:rsid w:val="00E92275"/>
    <w:rsid w:val="00E92374"/>
    <w:rsid w:val="00E92E7D"/>
    <w:rsid w:val="00E97ACB"/>
    <w:rsid w:val="00EA0244"/>
    <w:rsid w:val="00EA2CF3"/>
    <w:rsid w:val="00EB3EFF"/>
    <w:rsid w:val="00EC1235"/>
    <w:rsid w:val="00EC7AA7"/>
    <w:rsid w:val="00ED642D"/>
    <w:rsid w:val="00ED6C3B"/>
    <w:rsid w:val="00EE5524"/>
    <w:rsid w:val="00EF5C15"/>
    <w:rsid w:val="00F01237"/>
    <w:rsid w:val="00F01EFB"/>
    <w:rsid w:val="00F03E4B"/>
    <w:rsid w:val="00F05B99"/>
    <w:rsid w:val="00F05FF9"/>
    <w:rsid w:val="00F107A4"/>
    <w:rsid w:val="00F126F6"/>
    <w:rsid w:val="00F13B7D"/>
    <w:rsid w:val="00F209E6"/>
    <w:rsid w:val="00F23CB8"/>
    <w:rsid w:val="00F24069"/>
    <w:rsid w:val="00F36217"/>
    <w:rsid w:val="00F44856"/>
    <w:rsid w:val="00F4538A"/>
    <w:rsid w:val="00F47F08"/>
    <w:rsid w:val="00F5318D"/>
    <w:rsid w:val="00F538B1"/>
    <w:rsid w:val="00F86FBB"/>
    <w:rsid w:val="00FA0A92"/>
    <w:rsid w:val="00FA0EDD"/>
    <w:rsid w:val="00FA2055"/>
    <w:rsid w:val="00FB110F"/>
    <w:rsid w:val="00FB337E"/>
    <w:rsid w:val="00FB6B6E"/>
    <w:rsid w:val="00FE3468"/>
    <w:rsid w:val="00FE3572"/>
  </w:rsids>
  <m:mathPr>
    <m:mathFont m:val="Cambria Math"/>
    <m:brkBin m:val="before"/>
    <m:brkBinSub m:val="--"/>
    <m:smallFrac m:val="off"/>
    <m:dispDef/>
    <m:lMargin m:val="0"/>
    <m:rMargin m:val="0"/>
    <m:defJc m:val="centerGroup"/>
    <m:wrapIndent m:val="1440"/>
    <m:intLim m:val="subSup"/>
    <m:naryLim m:val="undOvr"/>
  </m:mathPr>
  <w:uiCompat97To2003/>
  <w:themeFontLang w:val="bg-BG"/>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bg-BG" w:eastAsia="bg-BG"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Normal">
    <w:name w:val="Normal"/>
    <w:qFormat/>
    <w:rsid w:val="00831BA2"/>
    <w:pPr>
      <w:spacing w:after="200" w:line="276" w:lineRule="auto"/>
    </w:pPr>
    <w:rPr>
      <w:lang w:eastAsia="en-US"/>
    </w:rPr>
  </w:style>
  <w:style w:type="paragraph" w:styleId="Heading1">
    <w:name w:val="heading 1"/>
    <w:basedOn w:val="Normal"/>
    <w:next w:val="Normal"/>
    <w:link w:val="Heading1Char"/>
    <w:uiPriority w:val="99"/>
    <w:qFormat/>
    <w:rsid w:val="00831BA2"/>
    <w:pPr>
      <w:keepNext/>
      <w:keepLines/>
      <w:spacing w:before="480" w:after="0"/>
      <w:outlineLvl w:val="0"/>
    </w:pPr>
    <w:rPr>
      <w:rFonts w:ascii="Cambria" w:hAnsi="Cambria"/>
      <w:b/>
      <w:color w:val="365F91"/>
      <w:sz w:val="28"/>
      <w:szCs w:val="20"/>
      <w:lang w:eastAsia="bg-BG"/>
    </w:rPr>
  </w:style>
  <w:style w:type="paragraph" w:styleId="Heading2">
    <w:name w:val="heading 2"/>
    <w:basedOn w:val="Normal"/>
    <w:next w:val="Normal"/>
    <w:link w:val="Heading2Char"/>
    <w:uiPriority w:val="99"/>
    <w:qFormat/>
    <w:rsid w:val="00831BA2"/>
    <w:pPr>
      <w:keepNext/>
      <w:keepLines/>
      <w:spacing w:before="200" w:after="0"/>
      <w:outlineLvl w:val="1"/>
    </w:pPr>
    <w:rPr>
      <w:rFonts w:ascii="Cambria" w:hAnsi="Cambria"/>
      <w:b/>
      <w:color w:val="4F81BD"/>
      <w:sz w:val="26"/>
      <w:szCs w:val="20"/>
      <w:lang w:eastAsia="bg-BG"/>
    </w:rPr>
  </w:style>
  <w:style w:type="paragraph" w:styleId="Heading3">
    <w:name w:val="heading 3"/>
    <w:basedOn w:val="Normal"/>
    <w:next w:val="Normal"/>
    <w:link w:val="Heading3Char"/>
    <w:uiPriority w:val="99"/>
    <w:qFormat/>
    <w:rsid w:val="00831BA2"/>
    <w:pPr>
      <w:keepNext/>
      <w:keepLines/>
      <w:spacing w:before="200" w:after="0"/>
      <w:outlineLvl w:val="2"/>
    </w:pPr>
    <w:rPr>
      <w:rFonts w:ascii="Cambria" w:hAnsi="Cambria"/>
      <w:b/>
      <w:color w:val="4F81BD"/>
      <w:sz w:val="20"/>
      <w:szCs w:val="20"/>
      <w:lang w:eastAsia="bg-BG"/>
    </w:rPr>
  </w:style>
  <w:style w:type="paragraph" w:styleId="Heading5">
    <w:name w:val="heading 5"/>
    <w:basedOn w:val="Normal"/>
    <w:next w:val="Normal"/>
    <w:link w:val="Heading5Char"/>
    <w:uiPriority w:val="99"/>
    <w:qFormat/>
    <w:rsid w:val="009B030E"/>
    <w:pPr>
      <w:keepNext/>
      <w:tabs>
        <w:tab w:val="left" w:pos="5103"/>
        <w:tab w:val="left" w:pos="5436"/>
        <w:tab w:val="left" w:pos="6795"/>
        <w:tab w:val="left" w:pos="8154"/>
        <w:tab w:val="left" w:pos="9513"/>
      </w:tabs>
      <w:spacing w:after="0" w:line="240" w:lineRule="auto"/>
      <w:ind w:right="3543"/>
      <w:outlineLvl w:val="4"/>
    </w:pPr>
    <w:rPr>
      <w:rFonts w:ascii="TmsCyrNew" w:hAnsi="TmsCyrNew"/>
      <w:sz w:val="20"/>
      <w:szCs w:val="20"/>
      <w:lang w:eastAsia="bg-BG"/>
    </w:rPr>
  </w:style>
  <w:style w:type="paragraph" w:styleId="Heading6">
    <w:name w:val="heading 6"/>
    <w:basedOn w:val="Normal"/>
    <w:next w:val="Normal"/>
    <w:link w:val="Heading6Char"/>
    <w:uiPriority w:val="99"/>
    <w:qFormat/>
    <w:rsid w:val="009B030E"/>
    <w:pPr>
      <w:keepNext/>
      <w:pBdr>
        <w:bottom w:val="double" w:sz="6" w:space="1" w:color="auto"/>
      </w:pBdr>
      <w:tabs>
        <w:tab w:val="left" w:pos="4077"/>
        <w:tab w:val="left" w:pos="5436"/>
        <w:tab w:val="left" w:pos="6795"/>
        <w:tab w:val="left" w:pos="8154"/>
        <w:tab w:val="left" w:pos="9513"/>
      </w:tabs>
      <w:spacing w:after="0" w:line="240" w:lineRule="auto"/>
      <w:ind w:right="5954"/>
      <w:outlineLvl w:val="5"/>
    </w:pPr>
    <w:rPr>
      <w:rFonts w:ascii="TmsCyrNew" w:hAnsi="TmsCyrNew"/>
      <w:sz w:val="20"/>
      <w:szCs w:val="20"/>
      <w:lang w:eastAsia="bg-BG"/>
    </w:rPr>
  </w:style>
  <w:style w:type="paragraph" w:styleId="Heading7">
    <w:name w:val="heading 7"/>
    <w:basedOn w:val="Normal"/>
    <w:next w:val="Normal"/>
    <w:link w:val="Heading7Char"/>
    <w:uiPriority w:val="99"/>
    <w:qFormat/>
    <w:rsid w:val="009B030E"/>
    <w:pPr>
      <w:keepNext/>
      <w:spacing w:after="0" w:line="240" w:lineRule="auto"/>
      <w:ind w:firstLine="851"/>
      <w:jc w:val="both"/>
      <w:outlineLvl w:val="6"/>
    </w:pPr>
    <w:rPr>
      <w:rFonts w:ascii="TmsCyrNew" w:hAnsi="TmsCyrNew"/>
      <w:sz w:val="20"/>
      <w:szCs w:val="20"/>
      <w:lang w:eastAsia="bg-BG"/>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831BA2"/>
    <w:rPr>
      <w:rFonts w:ascii="Cambria" w:hAnsi="Cambria" w:cs="Times New Roman"/>
      <w:b/>
      <w:color w:val="365F91"/>
      <w:sz w:val="28"/>
    </w:rPr>
  </w:style>
  <w:style w:type="character" w:customStyle="1" w:styleId="Heading2Char">
    <w:name w:val="Heading 2 Char"/>
    <w:basedOn w:val="DefaultParagraphFont"/>
    <w:link w:val="Heading2"/>
    <w:uiPriority w:val="99"/>
    <w:locked/>
    <w:rsid w:val="00831BA2"/>
    <w:rPr>
      <w:rFonts w:ascii="Cambria" w:hAnsi="Cambria" w:cs="Times New Roman"/>
      <w:b/>
      <w:color w:val="4F81BD"/>
      <w:sz w:val="26"/>
    </w:rPr>
  </w:style>
  <w:style w:type="character" w:customStyle="1" w:styleId="Heading3Char">
    <w:name w:val="Heading 3 Char"/>
    <w:basedOn w:val="DefaultParagraphFont"/>
    <w:link w:val="Heading3"/>
    <w:uiPriority w:val="99"/>
    <w:locked/>
    <w:rsid w:val="00831BA2"/>
    <w:rPr>
      <w:rFonts w:ascii="Cambria" w:hAnsi="Cambria" w:cs="Times New Roman"/>
      <w:b/>
      <w:color w:val="4F81BD"/>
    </w:rPr>
  </w:style>
  <w:style w:type="character" w:customStyle="1" w:styleId="Heading5Char">
    <w:name w:val="Heading 5 Char"/>
    <w:basedOn w:val="DefaultParagraphFont"/>
    <w:link w:val="Heading5"/>
    <w:uiPriority w:val="99"/>
    <w:locked/>
    <w:rsid w:val="009B030E"/>
    <w:rPr>
      <w:rFonts w:ascii="TmsCyrNew" w:hAnsi="TmsCyrNew" w:cs="Times New Roman"/>
      <w:sz w:val="20"/>
    </w:rPr>
  </w:style>
  <w:style w:type="character" w:customStyle="1" w:styleId="Heading6Char">
    <w:name w:val="Heading 6 Char"/>
    <w:basedOn w:val="DefaultParagraphFont"/>
    <w:link w:val="Heading6"/>
    <w:uiPriority w:val="99"/>
    <w:locked/>
    <w:rsid w:val="009B030E"/>
    <w:rPr>
      <w:rFonts w:ascii="TmsCyrNew" w:hAnsi="TmsCyrNew" w:cs="Times New Roman"/>
      <w:sz w:val="20"/>
    </w:rPr>
  </w:style>
  <w:style w:type="character" w:customStyle="1" w:styleId="Heading7Char">
    <w:name w:val="Heading 7 Char"/>
    <w:basedOn w:val="DefaultParagraphFont"/>
    <w:link w:val="Heading7"/>
    <w:uiPriority w:val="99"/>
    <w:locked/>
    <w:rsid w:val="009B030E"/>
    <w:rPr>
      <w:rFonts w:ascii="TmsCyrNew" w:hAnsi="TmsCyrNew" w:cs="Times New Roman"/>
      <w:sz w:val="20"/>
    </w:rPr>
  </w:style>
  <w:style w:type="paragraph" w:styleId="NoSpacing">
    <w:name w:val="No Spacing"/>
    <w:uiPriority w:val="99"/>
    <w:qFormat/>
    <w:rsid w:val="00831BA2"/>
    <w:rPr>
      <w:lang w:eastAsia="en-US"/>
    </w:rPr>
  </w:style>
  <w:style w:type="paragraph" w:styleId="Header">
    <w:name w:val="header"/>
    <w:aliases w:val="Char1,hd,hd1"/>
    <w:basedOn w:val="Normal"/>
    <w:link w:val="HeaderChar1"/>
    <w:uiPriority w:val="99"/>
    <w:rsid w:val="00D0490F"/>
    <w:pPr>
      <w:tabs>
        <w:tab w:val="center" w:pos="4536"/>
        <w:tab w:val="right" w:pos="9072"/>
      </w:tabs>
      <w:spacing w:after="0" w:line="240" w:lineRule="auto"/>
    </w:pPr>
    <w:rPr>
      <w:sz w:val="20"/>
      <w:szCs w:val="20"/>
      <w:lang w:eastAsia="bg-BG"/>
    </w:rPr>
  </w:style>
  <w:style w:type="character" w:customStyle="1" w:styleId="HeaderChar">
    <w:name w:val="Header Char"/>
    <w:aliases w:val="Char1 Char,hd Char,hd1 Char"/>
    <w:basedOn w:val="DefaultParagraphFont"/>
    <w:link w:val="Header"/>
    <w:uiPriority w:val="99"/>
    <w:semiHidden/>
    <w:locked/>
    <w:rsid w:val="00302E07"/>
    <w:rPr>
      <w:rFonts w:cs="Times New Roman"/>
      <w:lang w:eastAsia="en-US"/>
    </w:rPr>
  </w:style>
  <w:style w:type="character" w:customStyle="1" w:styleId="HeaderChar1">
    <w:name w:val="Header Char1"/>
    <w:aliases w:val="Char1 Char1,hd Char1,hd1 Char1"/>
    <w:link w:val="Header"/>
    <w:uiPriority w:val="99"/>
    <w:locked/>
    <w:rsid w:val="00D0490F"/>
    <w:rPr>
      <w:rFonts w:ascii="Calibri" w:hAnsi="Calibri"/>
    </w:rPr>
  </w:style>
  <w:style w:type="paragraph" w:styleId="Footer">
    <w:name w:val="footer"/>
    <w:basedOn w:val="Normal"/>
    <w:link w:val="FooterChar"/>
    <w:uiPriority w:val="99"/>
    <w:rsid w:val="00D0490F"/>
    <w:pPr>
      <w:tabs>
        <w:tab w:val="center" w:pos="4536"/>
        <w:tab w:val="right" w:pos="9072"/>
      </w:tabs>
      <w:spacing w:after="0" w:line="240" w:lineRule="auto"/>
    </w:pPr>
    <w:rPr>
      <w:sz w:val="20"/>
      <w:szCs w:val="20"/>
      <w:lang w:eastAsia="bg-BG"/>
    </w:rPr>
  </w:style>
  <w:style w:type="character" w:customStyle="1" w:styleId="FooterChar">
    <w:name w:val="Footer Char"/>
    <w:basedOn w:val="DefaultParagraphFont"/>
    <w:link w:val="Footer"/>
    <w:uiPriority w:val="99"/>
    <w:locked/>
    <w:rsid w:val="00D0490F"/>
    <w:rPr>
      <w:rFonts w:ascii="Calibri" w:hAnsi="Calibri" w:cs="Times New Roman"/>
    </w:rPr>
  </w:style>
  <w:style w:type="paragraph" w:styleId="ListParagraph">
    <w:name w:val="List Paragraph"/>
    <w:basedOn w:val="Normal"/>
    <w:link w:val="ListParagraphChar"/>
    <w:uiPriority w:val="99"/>
    <w:qFormat/>
    <w:rsid w:val="00993AE7"/>
    <w:pPr>
      <w:ind w:left="720"/>
      <w:contextualSpacing/>
    </w:pPr>
    <w:rPr>
      <w:sz w:val="20"/>
      <w:szCs w:val="20"/>
    </w:rPr>
  </w:style>
  <w:style w:type="character" w:styleId="Emphasis">
    <w:name w:val="Emphasis"/>
    <w:basedOn w:val="DefaultParagraphFont"/>
    <w:uiPriority w:val="99"/>
    <w:qFormat/>
    <w:rsid w:val="00993AE7"/>
    <w:rPr>
      <w:rFonts w:cs="Times New Roman"/>
      <w:i/>
    </w:rPr>
  </w:style>
  <w:style w:type="paragraph" w:customStyle="1" w:styleId="NormalBold">
    <w:name w:val="NormalBold"/>
    <w:basedOn w:val="Normal"/>
    <w:link w:val="NormalBoldChar"/>
    <w:uiPriority w:val="99"/>
    <w:rsid w:val="00383AB8"/>
    <w:pPr>
      <w:widowControl w:val="0"/>
      <w:spacing w:after="0" w:line="240" w:lineRule="auto"/>
    </w:pPr>
    <w:rPr>
      <w:rFonts w:ascii="Times New Roman" w:hAnsi="Times New Roman"/>
      <w:b/>
      <w:sz w:val="24"/>
      <w:szCs w:val="20"/>
      <w:lang w:eastAsia="bg-BG"/>
    </w:rPr>
  </w:style>
  <w:style w:type="character" w:customStyle="1" w:styleId="NormalBoldChar">
    <w:name w:val="NormalBold Char"/>
    <w:link w:val="NormalBold"/>
    <w:uiPriority w:val="99"/>
    <w:locked/>
    <w:rsid w:val="00383AB8"/>
    <w:rPr>
      <w:rFonts w:ascii="Times New Roman" w:hAnsi="Times New Roman"/>
      <w:b/>
      <w:sz w:val="24"/>
      <w:lang w:eastAsia="bg-BG"/>
    </w:rPr>
  </w:style>
  <w:style w:type="character" w:customStyle="1" w:styleId="DeltaViewInsertion">
    <w:name w:val="DeltaView Insertion"/>
    <w:uiPriority w:val="99"/>
    <w:rsid w:val="00383AB8"/>
    <w:rPr>
      <w:b/>
      <w:i/>
      <w:spacing w:val="0"/>
      <w:lang w:val="bg-BG" w:eastAsia="bg-BG"/>
    </w:rPr>
  </w:style>
  <w:style w:type="paragraph" w:styleId="FootnoteText">
    <w:name w:val="footnote text"/>
    <w:basedOn w:val="Normal"/>
    <w:link w:val="FootnoteTextChar"/>
    <w:uiPriority w:val="99"/>
    <w:semiHidden/>
    <w:rsid w:val="00383AB8"/>
    <w:pPr>
      <w:spacing w:after="0" w:line="240" w:lineRule="auto"/>
      <w:ind w:left="720" w:hanging="720"/>
      <w:jc w:val="both"/>
    </w:pPr>
    <w:rPr>
      <w:rFonts w:ascii="Times New Roman" w:hAnsi="Times New Roman"/>
      <w:sz w:val="20"/>
      <w:szCs w:val="20"/>
      <w:lang w:eastAsia="bg-BG"/>
    </w:rPr>
  </w:style>
  <w:style w:type="character" w:customStyle="1" w:styleId="FootnoteTextChar">
    <w:name w:val="Footnote Text Char"/>
    <w:basedOn w:val="DefaultParagraphFont"/>
    <w:link w:val="FootnoteText"/>
    <w:uiPriority w:val="99"/>
    <w:semiHidden/>
    <w:locked/>
    <w:rsid w:val="00383AB8"/>
    <w:rPr>
      <w:rFonts w:ascii="Times New Roman" w:hAnsi="Times New Roman" w:cs="Times New Roman"/>
      <w:sz w:val="20"/>
      <w:lang w:eastAsia="bg-BG"/>
    </w:rPr>
  </w:style>
  <w:style w:type="character" w:styleId="FootnoteReference">
    <w:name w:val="footnote reference"/>
    <w:basedOn w:val="DefaultParagraphFont"/>
    <w:uiPriority w:val="99"/>
    <w:semiHidden/>
    <w:rsid w:val="00383AB8"/>
    <w:rPr>
      <w:rFonts w:cs="Times New Roman"/>
      <w:shd w:val="clear" w:color="auto" w:fill="auto"/>
      <w:vertAlign w:val="superscript"/>
    </w:rPr>
  </w:style>
  <w:style w:type="paragraph" w:customStyle="1" w:styleId="Text1">
    <w:name w:val="Text 1"/>
    <w:basedOn w:val="Normal"/>
    <w:uiPriority w:val="99"/>
    <w:rsid w:val="00383AB8"/>
    <w:pPr>
      <w:spacing w:before="120" w:after="120" w:line="240" w:lineRule="auto"/>
      <w:ind w:left="850"/>
      <w:jc w:val="both"/>
    </w:pPr>
    <w:rPr>
      <w:rFonts w:ascii="Times New Roman" w:hAnsi="Times New Roman"/>
      <w:sz w:val="24"/>
      <w:lang w:eastAsia="bg-BG"/>
    </w:rPr>
  </w:style>
  <w:style w:type="paragraph" w:customStyle="1" w:styleId="NormalLeft">
    <w:name w:val="Normal Left"/>
    <w:basedOn w:val="Normal"/>
    <w:uiPriority w:val="99"/>
    <w:rsid w:val="00383AB8"/>
    <w:pPr>
      <w:spacing w:before="120" w:after="120" w:line="240" w:lineRule="auto"/>
    </w:pPr>
    <w:rPr>
      <w:rFonts w:ascii="Times New Roman" w:hAnsi="Times New Roman"/>
      <w:sz w:val="24"/>
      <w:lang w:eastAsia="bg-BG"/>
    </w:rPr>
  </w:style>
  <w:style w:type="paragraph" w:customStyle="1" w:styleId="Tiret0">
    <w:name w:val="Tiret 0"/>
    <w:basedOn w:val="Normal"/>
    <w:uiPriority w:val="99"/>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Tiret1">
    <w:name w:val="Tiret 1"/>
    <w:basedOn w:val="Normal"/>
    <w:uiPriority w:val="99"/>
    <w:rsid w:val="00383AB8"/>
    <w:pPr>
      <w:tabs>
        <w:tab w:val="num" w:pos="1417"/>
      </w:tabs>
      <w:spacing w:before="120" w:after="120" w:line="240" w:lineRule="auto"/>
      <w:ind w:left="1417" w:hanging="567"/>
      <w:jc w:val="both"/>
    </w:pPr>
    <w:rPr>
      <w:rFonts w:ascii="Times New Roman" w:hAnsi="Times New Roman"/>
      <w:sz w:val="24"/>
      <w:lang w:eastAsia="bg-BG"/>
    </w:rPr>
  </w:style>
  <w:style w:type="paragraph" w:customStyle="1" w:styleId="NumPar1">
    <w:name w:val="NumPar 1"/>
    <w:basedOn w:val="Normal"/>
    <w:next w:val="Text1"/>
    <w:uiPriority w:val="99"/>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NumPar2">
    <w:name w:val="NumPar 2"/>
    <w:basedOn w:val="Normal"/>
    <w:next w:val="Text1"/>
    <w:uiPriority w:val="99"/>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NumPar3">
    <w:name w:val="NumPar 3"/>
    <w:basedOn w:val="Normal"/>
    <w:next w:val="Text1"/>
    <w:uiPriority w:val="99"/>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NumPar4">
    <w:name w:val="NumPar 4"/>
    <w:basedOn w:val="Normal"/>
    <w:next w:val="Text1"/>
    <w:uiPriority w:val="99"/>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ChapterTitle">
    <w:name w:val="ChapterTitle"/>
    <w:basedOn w:val="Normal"/>
    <w:next w:val="Normal"/>
    <w:uiPriority w:val="99"/>
    <w:rsid w:val="00383AB8"/>
    <w:pPr>
      <w:keepNext/>
      <w:spacing w:before="120" w:after="360" w:line="240" w:lineRule="auto"/>
      <w:jc w:val="center"/>
    </w:pPr>
    <w:rPr>
      <w:rFonts w:ascii="Times New Roman" w:hAnsi="Times New Roman"/>
      <w:b/>
      <w:sz w:val="32"/>
      <w:lang w:eastAsia="bg-BG"/>
    </w:rPr>
  </w:style>
  <w:style w:type="paragraph" w:customStyle="1" w:styleId="SectionTitle">
    <w:name w:val="SectionTitle"/>
    <w:basedOn w:val="Normal"/>
    <w:next w:val="Heading1"/>
    <w:uiPriority w:val="99"/>
    <w:rsid w:val="00383AB8"/>
    <w:pPr>
      <w:keepNext/>
      <w:spacing w:before="120" w:after="360" w:line="240" w:lineRule="auto"/>
      <w:jc w:val="center"/>
    </w:pPr>
    <w:rPr>
      <w:rFonts w:ascii="Times New Roman" w:hAnsi="Times New Roman"/>
      <w:b/>
      <w:smallCaps/>
      <w:sz w:val="28"/>
      <w:lang w:eastAsia="bg-BG"/>
    </w:rPr>
  </w:style>
  <w:style w:type="paragraph" w:customStyle="1" w:styleId="Annexetitre">
    <w:name w:val="Annexe titre"/>
    <w:basedOn w:val="Normal"/>
    <w:next w:val="Normal"/>
    <w:uiPriority w:val="99"/>
    <w:rsid w:val="00383AB8"/>
    <w:pPr>
      <w:spacing w:before="120" w:after="120" w:line="240" w:lineRule="auto"/>
      <w:jc w:val="center"/>
    </w:pPr>
    <w:rPr>
      <w:rFonts w:ascii="Times New Roman" w:hAnsi="Times New Roman"/>
      <w:b/>
      <w:sz w:val="24"/>
      <w:u w:val="single"/>
      <w:lang w:eastAsia="bg-BG"/>
    </w:rPr>
  </w:style>
  <w:style w:type="character" w:customStyle="1" w:styleId="FontStyle13">
    <w:name w:val="Font Style13"/>
    <w:uiPriority w:val="99"/>
    <w:rsid w:val="0057238F"/>
    <w:rPr>
      <w:rFonts w:ascii="Times New Roman" w:hAnsi="Times New Roman"/>
      <w:sz w:val="26"/>
    </w:rPr>
  </w:style>
  <w:style w:type="paragraph" w:styleId="BodyTextIndent">
    <w:name w:val="Body Text Indent"/>
    <w:basedOn w:val="Normal"/>
    <w:link w:val="BodyTextIndentChar"/>
    <w:uiPriority w:val="99"/>
    <w:rsid w:val="009B030E"/>
    <w:pPr>
      <w:spacing w:after="0" w:line="240" w:lineRule="auto"/>
      <w:ind w:firstLine="851"/>
      <w:jc w:val="both"/>
    </w:pPr>
    <w:rPr>
      <w:rFonts w:ascii="TmsCyrNew" w:hAnsi="TmsCyrNew"/>
      <w:sz w:val="20"/>
      <w:szCs w:val="20"/>
      <w:lang w:eastAsia="bg-BG"/>
    </w:rPr>
  </w:style>
  <w:style w:type="character" w:customStyle="1" w:styleId="BodyTextIndentChar">
    <w:name w:val="Body Text Indent Char"/>
    <w:basedOn w:val="DefaultParagraphFont"/>
    <w:link w:val="BodyTextIndent"/>
    <w:uiPriority w:val="99"/>
    <w:locked/>
    <w:rsid w:val="009B030E"/>
    <w:rPr>
      <w:rFonts w:ascii="TmsCyrNew" w:hAnsi="TmsCyrNew" w:cs="Times New Roman"/>
      <w:sz w:val="20"/>
    </w:rPr>
  </w:style>
  <w:style w:type="paragraph" w:styleId="BodyText">
    <w:name w:val="Body Text"/>
    <w:basedOn w:val="Normal"/>
    <w:link w:val="BodyTextChar"/>
    <w:uiPriority w:val="99"/>
    <w:rsid w:val="009B030E"/>
    <w:pPr>
      <w:spacing w:after="0" w:line="240" w:lineRule="atLeast"/>
      <w:jc w:val="both"/>
    </w:pPr>
    <w:rPr>
      <w:rFonts w:ascii="Times New Roman" w:hAnsi="Times New Roman"/>
      <w:sz w:val="20"/>
      <w:szCs w:val="20"/>
      <w:lang w:eastAsia="bg-BG"/>
    </w:rPr>
  </w:style>
  <w:style w:type="character" w:customStyle="1" w:styleId="BodyTextChar">
    <w:name w:val="Body Text Char"/>
    <w:basedOn w:val="DefaultParagraphFont"/>
    <w:link w:val="BodyText"/>
    <w:uiPriority w:val="99"/>
    <w:locked/>
    <w:rsid w:val="009B030E"/>
    <w:rPr>
      <w:rFonts w:ascii="Times New Roman" w:hAnsi="Times New Roman" w:cs="Times New Roman"/>
      <w:sz w:val="20"/>
    </w:rPr>
  </w:style>
  <w:style w:type="paragraph" w:styleId="BodyTextIndent3">
    <w:name w:val="Body Text Indent 3"/>
    <w:basedOn w:val="Normal"/>
    <w:link w:val="BodyTextIndent3Char"/>
    <w:uiPriority w:val="99"/>
    <w:rsid w:val="009B030E"/>
    <w:pPr>
      <w:spacing w:after="0" w:line="240" w:lineRule="auto"/>
      <w:ind w:left="450" w:hanging="450"/>
      <w:jc w:val="both"/>
    </w:pPr>
    <w:rPr>
      <w:rFonts w:ascii="Tahoma" w:hAnsi="Tahoma"/>
      <w:sz w:val="20"/>
      <w:szCs w:val="20"/>
      <w:lang w:eastAsia="bg-BG"/>
    </w:rPr>
  </w:style>
  <w:style w:type="character" w:customStyle="1" w:styleId="BodyTextIndent3Char">
    <w:name w:val="Body Text Indent 3 Char"/>
    <w:basedOn w:val="DefaultParagraphFont"/>
    <w:link w:val="BodyTextIndent3"/>
    <w:uiPriority w:val="99"/>
    <w:locked/>
    <w:rsid w:val="009B030E"/>
    <w:rPr>
      <w:rFonts w:ascii="Tahoma" w:hAnsi="Tahoma" w:cs="Times New Roman"/>
      <w:sz w:val="20"/>
    </w:rPr>
  </w:style>
  <w:style w:type="paragraph" w:styleId="BodyText3">
    <w:name w:val="Body Text 3"/>
    <w:basedOn w:val="Normal"/>
    <w:link w:val="BodyText3Char"/>
    <w:uiPriority w:val="99"/>
    <w:rsid w:val="009B030E"/>
    <w:pPr>
      <w:spacing w:after="0" w:line="240" w:lineRule="auto"/>
      <w:jc w:val="both"/>
    </w:pPr>
    <w:rPr>
      <w:rFonts w:ascii="Tahoma" w:hAnsi="Tahoma"/>
      <w:sz w:val="20"/>
      <w:szCs w:val="20"/>
      <w:lang w:eastAsia="bg-BG"/>
    </w:rPr>
  </w:style>
  <w:style w:type="character" w:customStyle="1" w:styleId="BodyText3Char">
    <w:name w:val="Body Text 3 Char"/>
    <w:basedOn w:val="DefaultParagraphFont"/>
    <w:link w:val="BodyText3"/>
    <w:uiPriority w:val="99"/>
    <w:locked/>
    <w:rsid w:val="009B030E"/>
    <w:rPr>
      <w:rFonts w:ascii="Tahoma" w:hAnsi="Tahoma" w:cs="Times New Roman"/>
      <w:sz w:val="20"/>
    </w:rPr>
  </w:style>
  <w:style w:type="paragraph" w:styleId="BodyText2">
    <w:name w:val="Body Text 2"/>
    <w:basedOn w:val="Normal"/>
    <w:link w:val="BodyText2Char"/>
    <w:uiPriority w:val="99"/>
    <w:rsid w:val="009B030E"/>
    <w:pPr>
      <w:spacing w:after="0" w:line="240" w:lineRule="auto"/>
      <w:ind w:right="-1080"/>
      <w:jc w:val="both"/>
    </w:pPr>
    <w:rPr>
      <w:rFonts w:ascii="Tahoma" w:hAnsi="Tahoma"/>
      <w:sz w:val="20"/>
      <w:szCs w:val="20"/>
      <w:lang w:eastAsia="bg-BG"/>
    </w:rPr>
  </w:style>
  <w:style w:type="character" w:customStyle="1" w:styleId="BodyText2Char">
    <w:name w:val="Body Text 2 Char"/>
    <w:basedOn w:val="DefaultParagraphFont"/>
    <w:link w:val="BodyText2"/>
    <w:uiPriority w:val="99"/>
    <w:locked/>
    <w:rsid w:val="009B030E"/>
    <w:rPr>
      <w:rFonts w:ascii="Tahoma" w:hAnsi="Tahoma" w:cs="Times New Roman"/>
      <w:sz w:val="20"/>
    </w:rPr>
  </w:style>
  <w:style w:type="paragraph" w:styleId="BodyTextIndent2">
    <w:name w:val="Body Text Indent 2"/>
    <w:basedOn w:val="Normal"/>
    <w:link w:val="BodyTextIndent2Char"/>
    <w:uiPriority w:val="99"/>
    <w:rsid w:val="009B030E"/>
    <w:pPr>
      <w:tabs>
        <w:tab w:val="left" w:pos="1359"/>
        <w:tab w:val="left" w:pos="2718"/>
        <w:tab w:val="left" w:pos="4077"/>
        <w:tab w:val="left" w:pos="5436"/>
        <w:tab w:val="left" w:pos="9513"/>
      </w:tabs>
      <w:spacing w:after="0" w:line="240" w:lineRule="auto"/>
      <w:ind w:firstLine="993"/>
      <w:jc w:val="both"/>
    </w:pPr>
    <w:rPr>
      <w:rFonts w:ascii="TmsCyrNew" w:hAnsi="TmsCyrNew"/>
      <w:sz w:val="20"/>
      <w:szCs w:val="20"/>
      <w:lang w:eastAsia="bg-BG"/>
    </w:rPr>
  </w:style>
  <w:style w:type="character" w:customStyle="1" w:styleId="BodyTextIndent2Char">
    <w:name w:val="Body Text Indent 2 Char"/>
    <w:basedOn w:val="DefaultParagraphFont"/>
    <w:link w:val="BodyTextIndent2"/>
    <w:uiPriority w:val="99"/>
    <w:locked/>
    <w:rsid w:val="009B030E"/>
    <w:rPr>
      <w:rFonts w:ascii="TmsCyrNew" w:hAnsi="TmsCyrNew" w:cs="Times New Roman"/>
      <w:sz w:val="20"/>
    </w:rPr>
  </w:style>
  <w:style w:type="character" w:styleId="PageNumber">
    <w:name w:val="page number"/>
    <w:basedOn w:val="DefaultParagraphFont"/>
    <w:uiPriority w:val="99"/>
    <w:rsid w:val="009B030E"/>
    <w:rPr>
      <w:rFonts w:cs="Times New Roman"/>
    </w:rPr>
  </w:style>
  <w:style w:type="character" w:customStyle="1" w:styleId="WW8Num7z1">
    <w:name w:val="WW8Num7z1"/>
    <w:uiPriority w:val="99"/>
    <w:rsid w:val="009B030E"/>
    <w:rPr>
      <w:rFonts w:ascii="Times New Roman" w:hAnsi="Times New Roman"/>
    </w:rPr>
  </w:style>
  <w:style w:type="character" w:styleId="Hyperlink">
    <w:name w:val="Hyperlink"/>
    <w:basedOn w:val="DefaultParagraphFont"/>
    <w:uiPriority w:val="99"/>
    <w:rsid w:val="009B030E"/>
    <w:rPr>
      <w:rFonts w:cs="Times New Roman"/>
      <w:color w:val="0000FF"/>
      <w:u w:val="single"/>
    </w:rPr>
  </w:style>
  <w:style w:type="paragraph" w:styleId="NormalWeb">
    <w:name w:val="Normal (Web)"/>
    <w:basedOn w:val="Normal"/>
    <w:uiPriority w:val="99"/>
    <w:rsid w:val="009B030E"/>
    <w:pPr>
      <w:spacing w:after="0" w:line="240" w:lineRule="auto"/>
      <w:ind w:firstLine="900"/>
    </w:pPr>
    <w:rPr>
      <w:rFonts w:ascii="Times New Roman" w:eastAsia="Times New Roman" w:hAnsi="Times New Roman"/>
      <w:sz w:val="24"/>
      <w:szCs w:val="24"/>
      <w:lang w:eastAsia="bg-BG"/>
    </w:rPr>
  </w:style>
  <w:style w:type="paragraph" w:customStyle="1" w:styleId="CharCharCharCharCharCharChar1CharCharCharCharCharChar">
    <w:name w:val="Char Char Char Char Char Char Char1 Char Char Char Char Char Char"/>
    <w:basedOn w:val="Normal"/>
    <w:uiPriority w:val="99"/>
    <w:rsid w:val="009B030E"/>
    <w:pPr>
      <w:tabs>
        <w:tab w:val="left" w:pos="709"/>
      </w:tabs>
      <w:spacing w:after="0" w:line="240" w:lineRule="auto"/>
    </w:pPr>
    <w:rPr>
      <w:rFonts w:ascii="Tahoma" w:eastAsia="Times New Roman" w:hAnsi="Tahoma"/>
      <w:sz w:val="24"/>
      <w:szCs w:val="24"/>
      <w:lang w:val="pl-PL" w:eastAsia="pl-PL"/>
    </w:rPr>
  </w:style>
  <w:style w:type="paragraph" w:styleId="Title">
    <w:name w:val="Title"/>
    <w:basedOn w:val="Normal"/>
    <w:link w:val="TitleChar"/>
    <w:uiPriority w:val="99"/>
    <w:qFormat/>
    <w:rsid w:val="009B030E"/>
    <w:pPr>
      <w:spacing w:after="0" w:line="360" w:lineRule="exact"/>
      <w:jc w:val="center"/>
    </w:pPr>
    <w:rPr>
      <w:rFonts w:ascii="TmsCyrNew" w:hAnsi="TmsCyrNew"/>
      <w:spacing w:val="60"/>
      <w:sz w:val="20"/>
      <w:szCs w:val="20"/>
      <w:lang w:eastAsia="bg-BG"/>
    </w:rPr>
  </w:style>
  <w:style w:type="character" w:customStyle="1" w:styleId="TitleChar">
    <w:name w:val="Title Char"/>
    <w:basedOn w:val="DefaultParagraphFont"/>
    <w:link w:val="Title"/>
    <w:uiPriority w:val="99"/>
    <w:locked/>
    <w:rsid w:val="009B030E"/>
    <w:rPr>
      <w:rFonts w:ascii="TmsCyrNew" w:hAnsi="TmsCyrNew" w:cs="Times New Roman"/>
      <w:spacing w:val="60"/>
      <w:sz w:val="20"/>
    </w:rPr>
  </w:style>
  <w:style w:type="character" w:customStyle="1" w:styleId="apple-style-span">
    <w:name w:val="apple-style-span"/>
    <w:uiPriority w:val="99"/>
    <w:rsid w:val="009B030E"/>
  </w:style>
  <w:style w:type="paragraph" w:customStyle="1" w:styleId="DefaultParagraphFontChar">
    <w:name w:val="Default Paragraph Font Char"/>
    <w:aliases w:val="Char Char Char Char Char"/>
    <w:basedOn w:val="Normal"/>
    <w:uiPriority w:val="99"/>
    <w:rsid w:val="009B030E"/>
    <w:pPr>
      <w:tabs>
        <w:tab w:val="left" w:pos="709"/>
      </w:tabs>
      <w:spacing w:after="0" w:line="240" w:lineRule="auto"/>
    </w:pPr>
    <w:rPr>
      <w:rFonts w:ascii="Tahoma" w:eastAsia="Times New Roman" w:hAnsi="Tahoma"/>
      <w:sz w:val="24"/>
      <w:szCs w:val="24"/>
      <w:lang w:val="pl-PL" w:eastAsia="pl-PL"/>
    </w:rPr>
  </w:style>
  <w:style w:type="paragraph" w:customStyle="1" w:styleId="CharCharCharCharCharCharChar">
    <w:name w:val="Char Char Char Char Char Char Char"/>
    <w:basedOn w:val="Normal"/>
    <w:link w:val="CharCharCharCharCharCharCharChar"/>
    <w:uiPriority w:val="99"/>
    <w:rsid w:val="009B030E"/>
    <w:pPr>
      <w:tabs>
        <w:tab w:val="left" w:pos="709"/>
      </w:tabs>
      <w:spacing w:after="0" w:line="240" w:lineRule="auto"/>
    </w:pPr>
    <w:rPr>
      <w:rFonts w:ascii="Tahoma" w:hAnsi="Tahoma"/>
      <w:sz w:val="24"/>
      <w:szCs w:val="20"/>
      <w:lang w:val="pl-PL" w:eastAsia="pl-PL"/>
    </w:rPr>
  </w:style>
  <w:style w:type="character" w:customStyle="1" w:styleId="CharCharCharCharCharCharCharChar">
    <w:name w:val="Char Char Char Char Char Char Char Char"/>
    <w:link w:val="CharCharCharCharCharCharChar"/>
    <w:uiPriority w:val="99"/>
    <w:locked/>
    <w:rsid w:val="009B030E"/>
    <w:rPr>
      <w:rFonts w:ascii="Tahoma" w:hAnsi="Tahoma"/>
      <w:sz w:val="24"/>
      <w:lang w:val="pl-PL" w:eastAsia="pl-PL"/>
    </w:rPr>
  </w:style>
  <w:style w:type="paragraph" w:customStyle="1" w:styleId="CharCharCharChar">
    <w:name w:val="Char Char Char Char"/>
    <w:basedOn w:val="Normal"/>
    <w:uiPriority w:val="99"/>
    <w:rsid w:val="009B030E"/>
    <w:pPr>
      <w:tabs>
        <w:tab w:val="left" w:pos="709"/>
      </w:tabs>
      <w:spacing w:after="0" w:line="240" w:lineRule="auto"/>
    </w:pPr>
    <w:rPr>
      <w:rFonts w:ascii="Tahoma" w:eastAsia="Times New Roman" w:hAnsi="Tahoma" w:cs="Tahoma"/>
      <w:sz w:val="24"/>
      <w:szCs w:val="24"/>
      <w:lang w:val="pl-PL" w:eastAsia="pl-PL"/>
    </w:rPr>
  </w:style>
  <w:style w:type="paragraph" w:customStyle="1" w:styleId="CharCharCharChar1">
    <w:name w:val="Char Char Char Char1"/>
    <w:basedOn w:val="Normal"/>
    <w:uiPriority w:val="99"/>
    <w:rsid w:val="009B030E"/>
    <w:pPr>
      <w:tabs>
        <w:tab w:val="left" w:pos="709"/>
      </w:tabs>
      <w:spacing w:after="0" w:line="240" w:lineRule="auto"/>
    </w:pPr>
    <w:rPr>
      <w:rFonts w:ascii="Tahoma" w:eastAsia="Times New Roman" w:hAnsi="Tahoma"/>
      <w:sz w:val="24"/>
      <w:szCs w:val="24"/>
      <w:lang w:val="pl-PL" w:eastAsia="pl-PL"/>
    </w:rPr>
  </w:style>
  <w:style w:type="paragraph" w:customStyle="1" w:styleId="CharCharChar">
    <w:name w:val="Char Char Char"/>
    <w:basedOn w:val="Normal"/>
    <w:link w:val="CharCharCharChar2"/>
    <w:uiPriority w:val="99"/>
    <w:rsid w:val="009B030E"/>
    <w:pPr>
      <w:tabs>
        <w:tab w:val="left" w:pos="709"/>
      </w:tabs>
      <w:spacing w:after="0" w:line="240" w:lineRule="auto"/>
    </w:pPr>
    <w:rPr>
      <w:rFonts w:ascii="Tahoma" w:hAnsi="Tahoma"/>
      <w:sz w:val="24"/>
      <w:szCs w:val="20"/>
      <w:lang w:val="pl-PL" w:eastAsia="pl-PL"/>
    </w:rPr>
  </w:style>
  <w:style w:type="character" w:customStyle="1" w:styleId="CharCharCharChar2">
    <w:name w:val="Char Char Char Char2"/>
    <w:link w:val="CharCharChar"/>
    <w:uiPriority w:val="99"/>
    <w:locked/>
    <w:rsid w:val="009B030E"/>
    <w:rPr>
      <w:rFonts w:ascii="Tahoma" w:hAnsi="Tahoma"/>
      <w:sz w:val="24"/>
      <w:lang w:val="pl-PL" w:eastAsia="pl-PL"/>
    </w:rPr>
  </w:style>
  <w:style w:type="character" w:customStyle="1" w:styleId="BalloonTextChar">
    <w:name w:val="Balloon Text Char"/>
    <w:uiPriority w:val="99"/>
    <w:semiHidden/>
    <w:locked/>
    <w:rsid w:val="009B030E"/>
    <w:rPr>
      <w:rFonts w:ascii="Tahoma" w:hAnsi="Tahoma"/>
      <w:sz w:val="16"/>
      <w:lang w:val="en-US"/>
    </w:rPr>
  </w:style>
  <w:style w:type="paragraph" w:styleId="BalloonText">
    <w:name w:val="Balloon Text"/>
    <w:basedOn w:val="Normal"/>
    <w:link w:val="BalloonTextChar1"/>
    <w:uiPriority w:val="99"/>
    <w:semiHidden/>
    <w:rsid w:val="009B030E"/>
    <w:pPr>
      <w:spacing w:after="0" w:line="240" w:lineRule="auto"/>
    </w:pPr>
    <w:rPr>
      <w:rFonts w:ascii="Times New Roman" w:hAnsi="Times New Roman"/>
      <w:sz w:val="2"/>
      <w:szCs w:val="20"/>
    </w:rPr>
  </w:style>
  <w:style w:type="character" w:customStyle="1" w:styleId="BalloonTextChar1">
    <w:name w:val="Balloon Text Char1"/>
    <w:basedOn w:val="DefaultParagraphFont"/>
    <w:link w:val="BalloonText"/>
    <w:uiPriority w:val="99"/>
    <w:semiHidden/>
    <w:locked/>
    <w:rsid w:val="00302E07"/>
    <w:rPr>
      <w:rFonts w:ascii="Times New Roman" w:hAnsi="Times New Roman" w:cs="Times New Roman"/>
      <w:sz w:val="2"/>
      <w:lang w:eastAsia="en-US"/>
    </w:rPr>
  </w:style>
  <w:style w:type="paragraph" w:customStyle="1" w:styleId="CharCharCharCharCharCharChar1">
    <w:name w:val="Char Char Char Char Char Char Char1"/>
    <w:basedOn w:val="Normal"/>
    <w:uiPriority w:val="99"/>
    <w:rsid w:val="009B030E"/>
    <w:pPr>
      <w:tabs>
        <w:tab w:val="left" w:pos="709"/>
      </w:tabs>
      <w:spacing w:after="0" w:line="240" w:lineRule="auto"/>
    </w:pPr>
    <w:rPr>
      <w:rFonts w:ascii="Tahoma" w:eastAsia="Times New Roman" w:hAnsi="Tahoma"/>
      <w:sz w:val="24"/>
      <w:szCs w:val="24"/>
      <w:lang w:val="pl-PL" w:eastAsia="pl-PL"/>
    </w:rPr>
  </w:style>
  <w:style w:type="character" w:customStyle="1" w:styleId="hdChar2">
    <w:name w:val="hd Char2"/>
    <w:aliases w:val="hd1 Char Char"/>
    <w:uiPriority w:val="99"/>
    <w:rsid w:val="009B030E"/>
    <w:rPr>
      <w:sz w:val="24"/>
      <w:lang w:val="bg-BG" w:eastAsia="bg-BG"/>
    </w:rPr>
  </w:style>
  <w:style w:type="paragraph" w:customStyle="1" w:styleId="CharCharCharCharCharChar1CharCharCharCharCharCharCharCharChar">
    <w:name w:val="Char Char Char Char Char Char1 Char Char Char Char Char Char Char Char Char"/>
    <w:basedOn w:val="Normal"/>
    <w:uiPriority w:val="99"/>
    <w:rsid w:val="009B030E"/>
    <w:pPr>
      <w:tabs>
        <w:tab w:val="left" w:pos="709"/>
      </w:tabs>
      <w:spacing w:after="0" w:line="240" w:lineRule="auto"/>
    </w:pPr>
    <w:rPr>
      <w:rFonts w:ascii="Tahoma" w:eastAsia="Times New Roman" w:hAnsi="Tahoma"/>
      <w:sz w:val="28"/>
      <w:szCs w:val="20"/>
      <w:u w:val="single"/>
      <w:lang w:val="pl-PL" w:eastAsia="pl-PL"/>
    </w:rPr>
  </w:style>
  <w:style w:type="paragraph" w:customStyle="1" w:styleId="CharChar1CharCharChar1">
    <w:name w:val="Char Char1 Char Char Char1"/>
    <w:basedOn w:val="Normal"/>
    <w:uiPriority w:val="99"/>
    <w:rsid w:val="009B030E"/>
    <w:pPr>
      <w:tabs>
        <w:tab w:val="left" w:pos="709"/>
      </w:tabs>
      <w:spacing w:after="0" w:line="240" w:lineRule="auto"/>
    </w:pPr>
    <w:rPr>
      <w:rFonts w:ascii="Tahoma" w:eastAsia="Times New Roman" w:hAnsi="Tahoma"/>
      <w:sz w:val="24"/>
      <w:szCs w:val="24"/>
      <w:lang w:val="pl-PL" w:eastAsia="pl-PL"/>
    </w:rPr>
  </w:style>
  <w:style w:type="paragraph" w:customStyle="1" w:styleId="1">
    <w:name w:val="Списък на абзаци1"/>
    <w:basedOn w:val="Normal"/>
    <w:uiPriority w:val="99"/>
    <w:rsid w:val="009B030E"/>
    <w:pPr>
      <w:ind w:left="720"/>
      <w:contextualSpacing/>
    </w:pPr>
    <w:rPr>
      <w:lang w:val="en-US"/>
    </w:rPr>
  </w:style>
  <w:style w:type="character" w:styleId="CommentReference">
    <w:name w:val="annotation reference"/>
    <w:basedOn w:val="DefaultParagraphFont"/>
    <w:uiPriority w:val="99"/>
    <w:rsid w:val="009B030E"/>
    <w:rPr>
      <w:rFonts w:cs="Times New Roman"/>
      <w:sz w:val="16"/>
    </w:rPr>
  </w:style>
  <w:style w:type="paragraph" w:styleId="CommentText">
    <w:name w:val="annotation text"/>
    <w:basedOn w:val="Normal"/>
    <w:link w:val="CommentTextChar"/>
    <w:uiPriority w:val="99"/>
    <w:rsid w:val="009B030E"/>
    <w:pPr>
      <w:spacing w:after="0" w:line="240" w:lineRule="auto"/>
    </w:pPr>
    <w:rPr>
      <w:rFonts w:ascii="Times New Roman" w:hAnsi="Times New Roman"/>
      <w:sz w:val="20"/>
      <w:szCs w:val="20"/>
      <w:lang w:val="en-US" w:eastAsia="bg-BG"/>
    </w:rPr>
  </w:style>
  <w:style w:type="character" w:customStyle="1" w:styleId="CommentTextChar">
    <w:name w:val="Comment Text Char"/>
    <w:basedOn w:val="DefaultParagraphFont"/>
    <w:link w:val="CommentText"/>
    <w:uiPriority w:val="99"/>
    <w:locked/>
    <w:rsid w:val="009B030E"/>
    <w:rPr>
      <w:rFonts w:ascii="Times New Roman" w:hAnsi="Times New Roman" w:cs="Times New Roman"/>
      <w:sz w:val="20"/>
      <w:lang w:val="en-US"/>
    </w:rPr>
  </w:style>
  <w:style w:type="paragraph" w:styleId="CommentSubject">
    <w:name w:val="annotation subject"/>
    <w:basedOn w:val="CommentText"/>
    <w:next w:val="CommentText"/>
    <w:link w:val="CommentSubjectChar"/>
    <w:uiPriority w:val="99"/>
    <w:rsid w:val="009B030E"/>
    <w:rPr>
      <w:b/>
    </w:rPr>
  </w:style>
  <w:style w:type="character" w:customStyle="1" w:styleId="CommentSubjectChar">
    <w:name w:val="Comment Subject Char"/>
    <w:basedOn w:val="CommentTextChar"/>
    <w:link w:val="CommentSubject"/>
    <w:uiPriority w:val="99"/>
    <w:locked/>
    <w:rsid w:val="009B030E"/>
    <w:rPr>
      <w:b/>
    </w:rPr>
  </w:style>
  <w:style w:type="character" w:customStyle="1" w:styleId="FontStyle12">
    <w:name w:val="Font Style12"/>
    <w:uiPriority w:val="99"/>
    <w:rsid w:val="009B030E"/>
    <w:rPr>
      <w:rFonts w:ascii="MS Reference Sans Serif" w:hAnsi="MS Reference Sans Serif"/>
      <w:sz w:val="18"/>
    </w:rPr>
  </w:style>
  <w:style w:type="character" w:customStyle="1" w:styleId="st">
    <w:name w:val="st"/>
    <w:uiPriority w:val="99"/>
    <w:rsid w:val="009B030E"/>
  </w:style>
  <w:style w:type="character" w:styleId="Strong">
    <w:name w:val="Strong"/>
    <w:basedOn w:val="DefaultParagraphFont"/>
    <w:uiPriority w:val="99"/>
    <w:qFormat/>
    <w:rsid w:val="009B030E"/>
    <w:rPr>
      <w:rFonts w:cs="Times New Roman"/>
      <w:b/>
    </w:rPr>
  </w:style>
  <w:style w:type="paragraph" w:customStyle="1" w:styleId="Default">
    <w:name w:val="Default"/>
    <w:uiPriority w:val="99"/>
    <w:rsid w:val="009B030E"/>
    <w:pPr>
      <w:autoSpaceDE w:val="0"/>
      <w:autoSpaceDN w:val="0"/>
      <w:adjustRightInd w:val="0"/>
    </w:pPr>
    <w:rPr>
      <w:rFonts w:ascii="Times New Roman" w:eastAsia="Times New Roman" w:hAnsi="Times New Roman"/>
      <w:color w:val="000000"/>
      <w:sz w:val="24"/>
      <w:szCs w:val="24"/>
    </w:rPr>
  </w:style>
  <w:style w:type="character" w:customStyle="1" w:styleId="TOC2Char">
    <w:name w:val="TOC 2 Char"/>
    <w:link w:val="TOC2"/>
    <w:uiPriority w:val="99"/>
    <w:locked/>
    <w:rsid w:val="00EB3EFF"/>
    <w:rPr>
      <w:sz w:val="26"/>
      <w:shd w:val="clear" w:color="auto" w:fill="FFFFFF"/>
    </w:rPr>
  </w:style>
  <w:style w:type="paragraph" w:styleId="TOC2">
    <w:name w:val="toc 2"/>
    <w:basedOn w:val="Normal"/>
    <w:next w:val="Normal"/>
    <w:link w:val="TOC2Char"/>
    <w:uiPriority w:val="99"/>
    <w:rsid w:val="00EB3EFF"/>
    <w:pPr>
      <w:widowControl w:val="0"/>
      <w:shd w:val="clear" w:color="auto" w:fill="FFFFFF"/>
      <w:spacing w:after="0" w:line="317" w:lineRule="exact"/>
      <w:jc w:val="both"/>
    </w:pPr>
    <w:rPr>
      <w:sz w:val="26"/>
      <w:szCs w:val="20"/>
      <w:lang w:eastAsia="bg-BG"/>
    </w:rPr>
  </w:style>
  <w:style w:type="character" w:customStyle="1" w:styleId="2">
    <w:name w:val="??????? ????? (2)_"/>
    <w:link w:val="20"/>
    <w:uiPriority w:val="99"/>
    <w:locked/>
    <w:rsid w:val="00EB3EFF"/>
    <w:rPr>
      <w:b/>
      <w:spacing w:val="10"/>
      <w:sz w:val="26"/>
      <w:shd w:val="clear" w:color="auto" w:fill="FFFFFF"/>
    </w:rPr>
  </w:style>
  <w:style w:type="paragraph" w:customStyle="1" w:styleId="20">
    <w:name w:val="??????? ????? (2)"/>
    <w:basedOn w:val="Normal"/>
    <w:link w:val="2"/>
    <w:uiPriority w:val="99"/>
    <w:rsid w:val="00EB3EFF"/>
    <w:pPr>
      <w:widowControl w:val="0"/>
      <w:shd w:val="clear" w:color="auto" w:fill="FFFFFF"/>
      <w:spacing w:after="360" w:line="240" w:lineRule="atLeast"/>
      <w:jc w:val="both"/>
    </w:pPr>
    <w:rPr>
      <w:b/>
      <w:spacing w:val="10"/>
      <w:sz w:val="26"/>
      <w:szCs w:val="20"/>
      <w:lang w:eastAsia="bg-BG"/>
    </w:rPr>
  </w:style>
  <w:style w:type="character" w:customStyle="1" w:styleId="a">
    <w:name w:val="??????? ?????_"/>
    <w:link w:val="a0"/>
    <w:uiPriority w:val="99"/>
    <w:locked/>
    <w:rsid w:val="00EB3EFF"/>
    <w:rPr>
      <w:sz w:val="26"/>
      <w:shd w:val="clear" w:color="auto" w:fill="FFFFFF"/>
    </w:rPr>
  </w:style>
  <w:style w:type="paragraph" w:customStyle="1" w:styleId="a0">
    <w:name w:val="??????? ?????"/>
    <w:basedOn w:val="Normal"/>
    <w:link w:val="a"/>
    <w:uiPriority w:val="99"/>
    <w:rsid w:val="00EB3EFF"/>
    <w:pPr>
      <w:widowControl w:val="0"/>
      <w:shd w:val="clear" w:color="auto" w:fill="FFFFFF"/>
      <w:spacing w:before="120" w:after="360" w:line="240" w:lineRule="atLeast"/>
    </w:pPr>
    <w:rPr>
      <w:sz w:val="26"/>
      <w:szCs w:val="20"/>
      <w:lang w:eastAsia="bg-BG"/>
    </w:rPr>
  </w:style>
  <w:style w:type="character" w:customStyle="1" w:styleId="a1">
    <w:name w:val="??????? ????? + ????????"/>
    <w:aliases w:val="???????? 0 pt,???????? 0 pt4,???????? 0 pt3"/>
    <w:uiPriority w:val="99"/>
    <w:rsid w:val="00EB3EFF"/>
    <w:rPr>
      <w:b/>
      <w:spacing w:val="10"/>
      <w:sz w:val="26"/>
    </w:rPr>
  </w:style>
  <w:style w:type="character" w:customStyle="1" w:styleId="a2">
    <w:name w:val="????? ??????????_"/>
    <w:link w:val="a3"/>
    <w:uiPriority w:val="99"/>
    <w:locked/>
    <w:rsid w:val="00EB3EFF"/>
    <w:rPr>
      <w:shd w:val="clear" w:color="auto" w:fill="FFFFFF"/>
    </w:rPr>
  </w:style>
  <w:style w:type="character" w:customStyle="1" w:styleId="3">
    <w:name w:val="??????? ????? (3)_"/>
    <w:link w:val="30"/>
    <w:uiPriority w:val="99"/>
    <w:locked/>
    <w:rsid w:val="00EB3EFF"/>
    <w:rPr>
      <w:sz w:val="26"/>
      <w:shd w:val="clear" w:color="auto" w:fill="FFFFFF"/>
    </w:rPr>
  </w:style>
  <w:style w:type="character" w:customStyle="1" w:styleId="21">
    <w:name w:val="??????? ????? (2) + ?? ? ????????"/>
    <w:aliases w:val="???????? 0 pt1"/>
    <w:uiPriority w:val="99"/>
    <w:rsid w:val="00EB3EFF"/>
    <w:rPr>
      <w:b/>
      <w:spacing w:val="0"/>
      <w:sz w:val="27"/>
    </w:rPr>
  </w:style>
  <w:style w:type="paragraph" w:customStyle="1" w:styleId="a3">
    <w:name w:val="????? ??????????"/>
    <w:basedOn w:val="Normal"/>
    <w:link w:val="a2"/>
    <w:uiPriority w:val="99"/>
    <w:rsid w:val="00EB3EFF"/>
    <w:pPr>
      <w:widowControl w:val="0"/>
      <w:shd w:val="clear" w:color="auto" w:fill="FFFFFF"/>
      <w:spacing w:after="0" w:line="240" w:lineRule="atLeast"/>
      <w:ind w:hanging="300"/>
    </w:pPr>
    <w:rPr>
      <w:sz w:val="20"/>
      <w:szCs w:val="20"/>
      <w:lang w:eastAsia="bg-BG"/>
    </w:rPr>
  </w:style>
  <w:style w:type="paragraph" w:customStyle="1" w:styleId="30">
    <w:name w:val="??????? ????? (3)"/>
    <w:basedOn w:val="Normal"/>
    <w:link w:val="3"/>
    <w:uiPriority w:val="99"/>
    <w:rsid w:val="00EB3EFF"/>
    <w:pPr>
      <w:widowControl w:val="0"/>
      <w:shd w:val="clear" w:color="auto" w:fill="FFFFFF"/>
      <w:spacing w:after="0" w:line="320" w:lineRule="exact"/>
      <w:ind w:firstLine="420"/>
      <w:jc w:val="both"/>
    </w:pPr>
    <w:rPr>
      <w:sz w:val="26"/>
      <w:szCs w:val="20"/>
      <w:lang w:eastAsia="bg-BG"/>
    </w:rPr>
  </w:style>
  <w:style w:type="paragraph" w:styleId="DocumentMap">
    <w:name w:val="Document Map"/>
    <w:basedOn w:val="Normal"/>
    <w:link w:val="DocumentMapChar"/>
    <w:uiPriority w:val="99"/>
    <w:semiHidden/>
    <w:rsid w:val="00E450F0"/>
    <w:pPr>
      <w:shd w:val="clear" w:color="auto" w:fill="000080"/>
    </w:pPr>
    <w:rPr>
      <w:rFonts w:ascii="Times New Roman" w:hAnsi="Times New Roman"/>
      <w:sz w:val="2"/>
      <w:szCs w:val="20"/>
    </w:rPr>
  </w:style>
  <w:style w:type="character" w:customStyle="1" w:styleId="DocumentMapChar">
    <w:name w:val="Document Map Char"/>
    <w:basedOn w:val="DefaultParagraphFont"/>
    <w:link w:val="DocumentMap"/>
    <w:uiPriority w:val="99"/>
    <w:semiHidden/>
    <w:locked/>
    <w:rsid w:val="00302E07"/>
    <w:rPr>
      <w:rFonts w:ascii="Times New Roman" w:hAnsi="Times New Roman" w:cs="Times New Roman"/>
      <w:sz w:val="2"/>
      <w:lang w:eastAsia="en-US"/>
    </w:rPr>
  </w:style>
  <w:style w:type="paragraph" w:customStyle="1" w:styleId="Standard">
    <w:name w:val="Standard"/>
    <w:uiPriority w:val="99"/>
    <w:rsid w:val="005867A4"/>
    <w:pPr>
      <w:suppressAutoHyphens/>
      <w:autoSpaceDN w:val="0"/>
      <w:textAlignment w:val="baseline"/>
    </w:pPr>
    <w:rPr>
      <w:rFonts w:ascii="Times New Roman" w:eastAsia="Times New Roman" w:hAnsi="Times New Roman"/>
      <w:kern w:val="3"/>
      <w:sz w:val="24"/>
      <w:szCs w:val="20"/>
      <w:lang w:val="en-US" w:eastAsia="zh-CN"/>
    </w:rPr>
  </w:style>
  <w:style w:type="character" w:customStyle="1" w:styleId="alt">
    <w:name w:val="al_t"/>
    <w:uiPriority w:val="99"/>
    <w:rsid w:val="00C93C62"/>
  </w:style>
  <w:style w:type="character" w:customStyle="1" w:styleId="alcapt">
    <w:name w:val="al_capt"/>
    <w:uiPriority w:val="99"/>
    <w:rsid w:val="00C93C62"/>
  </w:style>
  <w:style w:type="character" w:customStyle="1" w:styleId="subparinclink">
    <w:name w:val="subparinclink"/>
    <w:uiPriority w:val="99"/>
    <w:rsid w:val="00C93C62"/>
  </w:style>
  <w:style w:type="character" w:customStyle="1" w:styleId="FontStyle14">
    <w:name w:val="Font Style14"/>
    <w:uiPriority w:val="99"/>
    <w:rsid w:val="00257F48"/>
    <w:rPr>
      <w:rFonts w:ascii="Times New Roman" w:hAnsi="Times New Roman"/>
      <w:sz w:val="24"/>
    </w:rPr>
  </w:style>
  <w:style w:type="table" w:styleId="TableGrid">
    <w:name w:val="Table Grid"/>
    <w:basedOn w:val="TableNormal"/>
    <w:uiPriority w:val="99"/>
    <w:locked/>
    <w:rsid w:val="002E4494"/>
    <w:rPr>
      <w:rFonts w:eastAsia="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harChar1">
    <w:name w:val="Char Char1"/>
    <w:uiPriority w:val="99"/>
    <w:locked/>
    <w:rsid w:val="00227A4E"/>
    <w:rPr>
      <w:sz w:val="26"/>
    </w:rPr>
  </w:style>
  <w:style w:type="character" w:customStyle="1" w:styleId="Bodytext0">
    <w:name w:val="Body text_"/>
    <w:link w:val="Bodytext1"/>
    <w:uiPriority w:val="99"/>
    <w:locked/>
    <w:rsid w:val="00DA141D"/>
    <w:rPr>
      <w:rFonts w:ascii="Times New Roman" w:hAnsi="Times New Roman"/>
      <w:sz w:val="21"/>
      <w:shd w:val="clear" w:color="auto" w:fill="FFFFFF"/>
    </w:rPr>
  </w:style>
  <w:style w:type="paragraph" w:customStyle="1" w:styleId="Bodytext1">
    <w:name w:val="Body text1"/>
    <w:basedOn w:val="Normal"/>
    <w:link w:val="Bodytext0"/>
    <w:uiPriority w:val="99"/>
    <w:rsid w:val="00DA141D"/>
    <w:pPr>
      <w:widowControl w:val="0"/>
      <w:shd w:val="clear" w:color="auto" w:fill="FFFFFF"/>
      <w:spacing w:after="0" w:line="307" w:lineRule="exact"/>
      <w:jc w:val="both"/>
    </w:pPr>
    <w:rPr>
      <w:rFonts w:ascii="Times New Roman" w:hAnsi="Times New Roman"/>
      <w:sz w:val="21"/>
      <w:szCs w:val="20"/>
      <w:lang w:eastAsia="bg-BG"/>
    </w:rPr>
  </w:style>
  <w:style w:type="character" w:customStyle="1" w:styleId="ListParagraphChar">
    <w:name w:val="List Paragraph Char"/>
    <w:link w:val="ListParagraph"/>
    <w:uiPriority w:val="99"/>
    <w:locked/>
    <w:rsid w:val="00DA141D"/>
    <w:rPr>
      <w:lang w:eastAsia="en-US"/>
    </w:rPr>
  </w:style>
</w:styles>
</file>

<file path=word/webSettings.xml><?xml version="1.0" encoding="utf-8"?>
<w:webSettings xmlns:r="http://schemas.openxmlformats.org/officeDocument/2006/relationships" xmlns:w="http://schemas.openxmlformats.org/wordprocessingml/2006/main">
  <w:divs>
    <w:div w:id="3942807">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eb.apis.bg/p.php?i=2752471" TargetMode="External"/><Relationship Id="rId3" Type="http://schemas.openxmlformats.org/officeDocument/2006/relationships/settings" Target="settings.xml"/><Relationship Id="rId7" Type="http://schemas.openxmlformats.org/officeDocument/2006/relationships/hyperlink" Target="http://web.apis.bg/p.php?i=2752471"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5</TotalTime>
  <Pages>52</Pages>
  <Words>15617</Words>
  <Characters>-32766</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ДОКУМЕНТАЦИЯ</dc:title>
  <dc:subject/>
  <dc:creator>Vasil H. Vasilev</dc:creator>
  <cp:keywords/>
  <dc:description/>
  <cp:lastModifiedBy>SVStoyneva</cp:lastModifiedBy>
  <cp:revision>2</cp:revision>
  <cp:lastPrinted>2017-07-31T11:51:00Z</cp:lastPrinted>
  <dcterms:created xsi:type="dcterms:W3CDTF">2017-08-08T06:20:00Z</dcterms:created>
  <dcterms:modified xsi:type="dcterms:W3CDTF">2017-08-08T06:20:00Z</dcterms:modified>
</cp:coreProperties>
</file>