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403" w:rsidRPr="00F47F08" w:rsidRDefault="00A21403" w:rsidP="00C3767C">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21403" w:rsidRPr="00F47F08" w:rsidRDefault="00A21403"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21403" w:rsidRPr="00F47F08" w:rsidRDefault="00A21403"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21403" w:rsidRPr="00F47F08" w:rsidRDefault="00A21403"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21403" w:rsidRPr="00F47F08" w:rsidRDefault="00A21403"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A21403" w:rsidRPr="009D10E6" w:rsidRDefault="00A21403"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6"/>
          <w:szCs w:val="36"/>
          <w:lang w:eastAsia="bg-BG"/>
        </w:rPr>
      </w:pPr>
      <w:r w:rsidRPr="009D10E6">
        <w:rPr>
          <w:rFonts w:ascii="Times New Roman" w:hAnsi="Times New Roman"/>
          <w:b/>
          <w:bCs/>
          <w:sz w:val="36"/>
          <w:szCs w:val="36"/>
          <w:lang w:eastAsia="bg-BG"/>
        </w:rPr>
        <w:t>ДОКУМЕНТАЦИЯ</w:t>
      </w:r>
    </w:p>
    <w:p w:rsidR="00A21403" w:rsidRPr="00F47F08" w:rsidRDefault="00A21403"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A21403" w:rsidRPr="009D10E6" w:rsidRDefault="00A21403">
      <w:pPr>
        <w:tabs>
          <w:tab w:val="left" w:pos="709"/>
          <w:tab w:val="left" w:pos="993"/>
        </w:tabs>
        <w:autoSpaceDE w:val="0"/>
        <w:autoSpaceDN w:val="0"/>
        <w:adjustRightInd w:val="0"/>
        <w:spacing w:after="0" w:line="320" w:lineRule="exact"/>
        <w:jc w:val="center"/>
        <w:rPr>
          <w:rFonts w:ascii="Times New Roman" w:hAnsi="Times New Roman"/>
          <w:b/>
          <w:bCs/>
          <w:sz w:val="24"/>
          <w:szCs w:val="24"/>
          <w:lang w:val="en-US" w:eastAsia="bg-BG"/>
        </w:rPr>
      </w:pPr>
      <w:r w:rsidRPr="009D10E6">
        <w:rPr>
          <w:rFonts w:ascii="Times New Roman" w:hAnsi="Times New Roman"/>
          <w:b/>
          <w:bCs/>
          <w:sz w:val="24"/>
          <w:szCs w:val="24"/>
          <w:lang w:eastAsia="bg-BG"/>
        </w:rPr>
        <w:t>ЗА ОБЩЕСТВЕНА ПОРЪЧКА</w:t>
      </w:r>
      <w:r w:rsidR="009E5A0D">
        <w:rPr>
          <w:rFonts w:ascii="Times New Roman" w:hAnsi="Times New Roman"/>
          <w:b/>
          <w:bCs/>
          <w:sz w:val="24"/>
          <w:szCs w:val="24"/>
          <w:lang w:val="en-US" w:eastAsia="bg-BG"/>
        </w:rPr>
        <w:t xml:space="preserve"> </w:t>
      </w:r>
      <w:r w:rsidRPr="009D10E6">
        <w:rPr>
          <w:rFonts w:ascii="Times New Roman" w:hAnsi="Times New Roman"/>
          <w:b/>
          <w:bCs/>
          <w:sz w:val="24"/>
          <w:szCs w:val="24"/>
          <w:lang w:eastAsia="bg-BG"/>
        </w:rPr>
        <w:t>С ПРЕДМЕТ:</w:t>
      </w:r>
    </w:p>
    <w:p w:rsidR="00A21403" w:rsidRPr="00F47F08" w:rsidRDefault="00A21403"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A21403" w:rsidRPr="00F47F08" w:rsidRDefault="00A21403"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917916" w:rsidRDefault="00F267A3" w:rsidP="00F267A3">
      <w:pPr>
        <w:jc w:val="center"/>
        <w:rPr>
          <w:rFonts w:ascii="Times New Roman" w:hAnsi="Times New Roman"/>
          <w:b/>
          <w:sz w:val="24"/>
          <w:szCs w:val="24"/>
        </w:rPr>
      </w:pPr>
      <w:r w:rsidRPr="00917916">
        <w:rPr>
          <w:rFonts w:ascii="Times New Roman" w:hAnsi="Times New Roman"/>
          <w:b/>
          <w:sz w:val="24"/>
          <w:szCs w:val="24"/>
        </w:rPr>
        <w:t xml:space="preserve">„Провеждане на обучение за работа с </w:t>
      </w:r>
      <w:proofErr w:type="spellStart"/>
      <w:r w:rsidRPr="00917916">
        <w:rPr>
          <w:rFonts w:ascii="Times New Roman" w:hAnsi="Times New Roman"/>
          <w:b/>
          <w:sz w:val="24"/>
          <w:szCs w:val="24"/>
        </w:rPr>
        <w:t>полиграф</w:t>
      </w:r>
      <w:proofErr w:type="spellEnd"/>
      <w:r w:rsidRPr="00917916">
        <w:rPr>
          <w:rFonts w:ascii="Times New Roman" w:hAnsi="Times New Roman"/>
          <w:b/>
          <w:sz w:val="24"/>
          <w:szCs w:val="24"/>
        </w:rPr>
        <w:t xml:space="preserve"> и обучение за правно-етични и организационни аспекти на приложението на полиграфския метод при проверки за лоялност на служителите и превенция на корупцията в министерството” </w:t>
      </w:r>
    </w:p>
    <w:p w:rsidR="00F267A3" w:rsidRPr="00917916" w:rsidRDefault="00F267A3" w:rsidP="00F267A3">
      <w:pPr>
        <w:jc w:val="center"/>
        <w:rPr>
          <w:rFonts w:ascii="Times New Roman" w:hAnsi="Times New Roman"/>
          <w:b/>
          <w:sz w:val="24"/>
          <w:szCs w:val="24"/>
        </w:rPr>
      </w:pPr>
      <w:r w:rsidRPr="00917916">
        <w:rPr>
          <w:rFonts w:ascii="Times New Roman" w:hAnsi="Times New Roman"/>
          <w:b/>
          <w:sz w:val="24"/>
          <w:szCs w:val="24"/>
        </w:rPr>
        <w:t>по две обособени позиции:</w:t>
      </w:r>
    </w:p>
    <w:p w:rsidR="00917916" w:rsidRDefault="00F267A3" w:rsidP="00917916">
      <w:pPr>
        <w:jc w:val="both"/>
        <w:rPr>
          <w:rFonts w:ascii="Times New Roman" w:hAnsi="Times New Roman"/>
          <w:b/>
          <w:sz w:val="24"/>
          <w:szCs w:val="24"/>
        </w:rPr>
      </w:pPr>
      <w:r w:rsidRPr="00917916">
        <w:rPr>
          <w:rFonts w:ascii="Times New Roman" w:hAnsi="Times New Roman"/>
          <w:b/>
          <w:sz w:val="24"/>
          <w:szCs w:val="24"/>
        </w:rPr>
        <w:t xml:space="preserve">Обособена позиция 1 – </w:t>
      </w:r>
      <w:r w:rsidRPr="00917916">
        <w:rPr>
          <w:rFonts w:ascii="Times New Roman" w:hAnsi="Times New Roman"/>
          <w:sz w:val="24"/>
          <w:szCs w:val="24"/>
        </w:rPr>
        <w:t xml:space="preserve">„Провеждане на обучение за работа с </w:t>
      </w:r>
      <w:proofErr w:type="spellStart"/>
      <w:r w:rsidRPr="00917916">
        <w:rPr>
          <w:rFonts w:ascii="Times New Roman" w:hAnsi="Times New Roman"/>
          <w:sz w:val="24"/>
          <w:szCs w:val="24"/>
        </w:rPr>
        <w:t>полиграф</w:t>
      </w:r>
      <w:proofErr w:type="spellEnd"/>
      <w:r w:rsidRPr="00917916">
        <w:rPr>
          <w:rFonts w:ascii="Times New Roman" w:hAnsi="Times New Roman"/>
          <w:sz w:val="24"/>
          <w:szCs w:val="24"/>
        </w:rPr>
        <w:t xml:space="preserve">“. </w:t>
      </w:r>
    </w:p>
    <w:p w:rsidR="00F267A3" w:rsidRPr="00917916" w:rsidRDefault="00F267A3" w:rsidP="00917916">
      <w:pPr>
        <w:jc w:val="both"/>
        <w:rPr>
          <w:rFonts w:ascii="Times New Roman" w:hAnsi="Times New Roman"/>
          <w:b/>
          <w:sz w:val="24"/>
          <w:szCs w:val="24"/>
        </w:rPr>
      </w:pPr>
      <w:r w:rsidRPr="00917916">
        <w:rPr>
          <w:rFonts w:ascii="Times New Roman" w:hAnsi="Times New Roman"/>
          <w:b/>
          <w:sz w:val="24"/>
          <w:szCs w:val="24"/>
        </w:rPr>
        <w:t xml:space="preserve">Обособена позиция 2 - </w:t>
      </w:r>
      <w:r w:rsidRPr="00917916">
        <w:rPr>
          <w:rFonts w:ascii="Times New Roman" w:hAnsi="Times New Roman"/>
          <w:sz w:val="24"/>
          <w:szCs w:val="24"/>
        </w:rPr>
        <w:t>„Обучение на правно-етични и организационни аспекти на приложението на полиграфския метод при проверки/изследвания за лоялност на служители и превенция на корупцията“.</w:t>
      </w:r>
    </w:p>
    <w:p w:rsidR="00A21403" w:rsidRPr="007E2A88" w:rsidRDefault="00A21403" w:rsidP="00503180">
      <w:pPr>
        <w:tabs>
          <w:tab w:val="left" w:pos="709"/>
          <w:tab w:val="left" w:pos="993"/>
          <w:tab w:val="left" w:pos="4155"/>
        </w:tabs>
        <w:jc w:val="center"/>
        <w:rPr>
          <w:rFonts w:ascii="Times New Roman" w:hAnsi="Times New Roman"/>
          <w:b/>
          <w:sz w:val="24"/>
          <w:szCs w:val="24"/>
          <w:lang w:val="en-US"/>
        </w:rPr>
      </w:pPr>
    </w:p>
    <w:p w:rsidR="00A21403" w:rsidRDefault="00A21403" w:rsidP="00503180">
      <w:pPr>
        <w:tabs>
          <w:tab w:val="left" w:pos="709"/>
          <w:tab w:val="left" w:pos="993"/>
          <w:tab w:val="left" w:pos="4155"/>
        </w:tabs>
        <w:jc w:val="center"/>
        <w:rPr>
          <w:rFonts w:ascii="Times New Roman" w:hAnsi="Times New Roman"/>
          <w:lang w:val="en-US"/>
        </w:rPr>
      </w:pPr>
    </w:p>
    <w:p w:rsidR="00A21403" w:rsidRDefault="00A21403" w:rsidP="00503180">
      <w:pPr>
        <w:tabs>
          <w:tab w:val="left" w:pos="709"/>
          <w:tab w:val="left" w:pos="993"/>
          <w:tab w:val="left" w:pos="4155"/>
        </w:tabs>
        <w:jc w:val="center"/>
        <w:rPr>
          <w:rFonts w:ascii="Times New Roman" w:hAnsi="Times New Roman"/>
          <w:lang w:val="en-US"/>
        </w:rPr>
      </w:pPr>
    </w:p>
    <w:p w:rsidR="00A21403" w:rsidRDefault="00A21403" w:rsidP="00503180">
      <w:pPr>
        <w:tabs>
          <w:tab w:val="left" w:pos="709"/>
          <w:tab w:val="left" w:pos="993"/>
          <w:tab w:val="left" w:pos="4155"/>
        </w:tabs>
        <w:jc w:val="center"/>
        <w:rPr>
          <w:rFonts w:ascii="Times New Roman" w:hAnsi="Times New Roman"/>
          <w:lang w:val="en-US"/>
        </w:rPr>
      </w:pPr>
    </w:p>
    <w:p w:rsidR="00A21403" w:rsidRDefault="00A21403" w:rsidP="00503180">
      <w:pPr>
        <w:tabs>
          <w:tab w:val="left" w:pos="709"/>
          <w:tab w:val="left" w:pos="993"/>
          <w:tab w:val="left" w:pos="4155"/>
        </w:tabs>
        <w:jc w:val="center"/>
        <w:rPr>
          <w:rFonts w:ascii="Times New Roman" w:hAnsi="Times New Roman"/>
          <w:lang w:val="en-US"/>
        </w:rPr>
      </w:pPr>
    </w:p>
    <w:p w:rsidR="00A21403" w:rsidRDefault="00A21403" w:rsidP="00503180">
      <w:pPr>
        <w:tabs>
          <w:tab w:val="left" w:pos="709"/>
          <w:tab w:val="left" w:pos="993"/>
          <w:tab w:val="left" w:pos="4155"/>
        </w:tabs>
        <w:jc w:val="center"/>
        <w:rPr>
          <w:rFonts w:ascii="Times New Roman" w:hAnsi="Times New Roman"/>
          <w:lang w:val="en-US"/>
        </w:rPr>
      </w:pPr>
    </w:p>
    <w:p w:rsidR="00A21403" w:rsidRDefault="00A21403" w:rsidP="00503180">
      <w:pPr>
        <w:tabs>
          <w:tab w:val="left" w:pos="709"/>
          <w:tab w:val="left" w:pos="993"/>
          <w:tab w:val="left" w:pos="4155"/>
        </w:tabs>
        <w:jc w:val="center"/>
        <w:rPr>
          <w:rFonts w:ascii="Times New Roman" w:hAnsi="Times New Roman"/>
          <w:lang w:val="en-US"/>
        </w:rPr>
      </w:pPr>
    </w:p>
    <w:p w:rsidR="00A21403" w:rsidRDefault="00A21403" w:rsidP="00503180">
      <w:pPr>
        <w:tabs>
          <w:tab w:val="left" w:pos="709"/>
          <w:tab w:val="left" w:pos="993"/>
          <w:tab w:val="left" w:pos="4155"/>
        </w:tabs>
        <w:jc w:val="center"/>
        <w:rPr>
          <w:rFonts w:ascii="Times New Roman" w:hAnsi="Times New Roman"/>
          <w:lang w:val="en-US"/>
        </w:rPr>
      </w:pPr>
    </w:p>
    <w:p w:rsidR="00917916" w:rsidRDefault="00917916">
      <w:pPr>
        <w:spacing w:after="0" w:line="240" w:lineRule="auto"/>
        <w:rPr>
          <w:rFonts w:ascii="Times New Roman" w:hAnsi="Times New Roman"/>
          <w:lang w:val="en-US"/>
        </w:rPr>
      </w:pPr>
      <w:r>
        <w:rPr>
          <w:rFonts w:ascii="Times New Roman" w:hAnsi="Times New Roman"/>
          <w:lang w:val="en-US"/>
        </w:rPr>
        <w:br w:type="page"/>
      </w:r>
    </w:p>
    <w:p w:rsidR="00A21403" w:rsidRDefault="00A21403" w:rsidP="00503180">
      <w:pPr>
        <w:tabs>
          <w:tab w:val="left" w:pos="709"/>
          <w:tab w:val="left" w:pos="993"/>
          <w:tab w:val="left" w:pos="4155"/>
        </w:tabs>
        <w:jc w:val="center"/>
        <w:rPr>
          <w:rFonts w:ascii="Times New Roman" w:hAnsi="Times New Roman"/>
          <w:lang w:val="en-US"/>
        </w:rPr>
      </w:pPr>
    </w:p>
    <w:p w:rsidR="00A21403" w:rsidRPr="00F47F08" w:rsidRDefault="00A21403" w:rsidP="00F14D91">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p w:rsidR="00B4097A" w:rsidRDefault="00CB43F3" w:rsidP="00C3767C">
      <w:pPr>
        <w:tabs>
          <w:tab w:val="left" w:pos="1276"/>
        </w:tabs>
        <w:spacing w:before="120" w:after="120" w:line="240" w:lineRule="auto"/>
        <w:rPr>
          <w:rFonts w:ascii="Times New Roman" w:hAnsi="Times New Roman"/>
          <w:sz w:val="24"/>
          <w:szCs w:val="24"/>
        </w:rPr>
      </w:pPr>
      <w:r>
        <w:rPr>
          <w:rFonts w:ascii="Times New Roman" w:hAnsi="Times New Roman"/>
          <w:sz w:val="24"/>
          <w:szCs w:val="24"/>
        </w:rPr>
        <w:t xml:space="preserve">Раздел </w:t>
      </w:r>
      <w:r w:rsidR="00A21403" w:rsidRPr="00F208B6">
        <w:rPr>
          <w:rFonts w:ascii="Times New Roman" w:hAnsi="Times New Roman"/>
          <w:sz w:val="24"/>
          <w:szCs w:val="24"/>
        </w:rPr>
        <w:t>І.</w:t>
      </w:r>
      <w:r>
        <w:rPr>
          <w:rFonts w:ascii="Times New Roman" w:hAnsi="Times New Roman"/>
          <w:sz w:val="24"/>
          <w:szCs w:val="24"/>
        </w:rPr>
        <w:t xml:space="preserve"> </w:t>
      </w:r>
      <w:r w:rsidR="00C3767C">
        <w:rPr>
          <w:rFonts w:ascii="Times New Roman" w:hAnsi="Times New Roman"/>
          <w:sz w:val="24"/>
          <w:szCs w:val="24"/>
          <w:lang w:val="en-US"/>
        </w:rPr>
        <w:tab/>
      </w:r>
      <w:r w:rsidR="00B4097A">
        <w:rPr>
          <w:rFonts w:ascii="Times New Roman" w:hAnsi="Times New Roman"/>
          <w:sz w:val="24"/>
          <w:szCs w:val="24"/>
        </w:rPr>
        <w:t>Предмет на обществената поръчка</w:t>
      </w:r>
    </w:p>
    <w:p w:rsidR="00A21403" w:rsidRPr="007E0B87" w:rsidRDefault="00CB43F3" w:rsidP="00C3767C">
      <w:pPr>
        <w:tabs>
          <w:tab w:val="left" w:pos="1276"/>
        </w:tabs>
        <w:spacing w:before="120" w:after="120" w:line="240" w:lineRule="auto"/>
        <w:rPr>
          <w:rFonts w:ascii="Times New Roman" w:hAnsi="Times New Roman"/>
          <w:sz w:val="24"/>
          <w:szCs w:val="24"/>
          <w:lang w:val="en-US"/>
        </w:rPr>
      </w:pPr>
      <w:r>
        <w:rPr>
          <w:rFonts w:ascii="Times New Roman" w:hAnsi="Times New Roman"/>
          <w:sz w:val="24"/>
          <w:szCs w:val="24"/>
        </w:rPr>
        <w:t xml:space="preserve">Раздел </w:t>
      </w:r>
      <w:r w:rsidR="00B4097A">
        <w:rPr>
          <w:rFonts w:ascii="Times New Roman" w:hAnsi="Times New Roman"/>
          <w:sz w:val="24"/>
          <w:szCs w:val="24"/>
          <w:lang w:val="en-US"/>
        </w:rPr>
        <w:t>II</w:t>
      </w:r>
      <w:r>
        <w:rPr>
          <w:rFonts w:ascii="Times New Roman" w:hAnsi="Times New Roman"/>
          <w:sz w:val="24"/>
          <w:szCs w:val="24"/>
        </w:rPr>
        <w:t xml:space="preserve">. </w:t>
      </w:r>
      <w:r w:rsidR="00C3767C">
        <w:rPr>
          <w:rFonts w:ascii="Times New Roman" w:hAnsi="Times New Roman"/>
          <w:sz w:val="24"/>
          <w:szCs w:val="24"/>
          <w:lang w:val="en-US"/>
        </w:rPr>
        <w:tab/>
      </w:r>
      <w:r w:rsidR="00A21403" w:rsidRPr="00F208B6">
        <w:rPr>
          <w:rFonts w:ascii="Times New Roman" w:hAnsi="Times New Roman"/>
          <w:sz w:val="24"/>
          <w:szCs w:val="24"/>
        </w:rPr>
        <w:t>Техническ</w:t>
      </w:r>
      <w:r w:rsidR="00B4097A">
        <w:rPr>
          <w:rFonts w:ascii="Times New Roman" w:hAnsi="Times New Roman"/>
          <w:sz w:val="24"/>
          <w:szCs w:val="24"/>
        </w:rPr>
        <w:t>и</w:t>
      </w:r>
      <w:r w:rsidR="00A21403" w:rsidRPr="00F208B6">
        <w:rPr>
          <w:rFonts w:ascii="Times New Roman" w:hAnsi="Times New Roman"/>
          <w:sz w:val="24"/>
          <w:szCs w:val="24"/>
        </w:rPr>
        <w:t xml:space="preserve"> спецификаци</w:t>
      </w:r>
      <w:r w:rsidR="00B4097A">
        <w:rPr>
          <w:rFonts w:ascii="Times New Roman" w:hAnsi="Times New Roman"/>
          <w:sz w:val="24"/>
          <w:szCs w:val="24"/>
        </w:rPr>
        <w:t>и</w:t>
      </w:r>
      <w:r w:rsidR="00A21403" w:rsidRPr="00F208B6">
        <w:rPr>
          <w:rFonts w:ascii="Times New Roman" w:hAnsi="Times New Roman"/>
          <w:sz w:val="24"/>
          <w:szCs w:val="24"/>
          <w:lang w:val="en-US"/>
        </w:rPr>
        <w:t xml:space="preserve"> </w:t>
      </w:r>
    </w:p>
    <w:p w:rsidR="00A21403" w:rsidRPr="00F47F08" w:rsidRDefault="00CB43F3" w:rsidP="00C3767C">
      <w:pPr>
        <w:tabs>
          <w:tab w:val="left" w:pos="1276"/>
        </w:tabs>
        <w:spacing w:before="120" w:after="120" w:line="240" w:lineRule="auto"/>
        <w:rPr>
          <w:rFonts w:ascii="Times New Roman" w:eastAsia="Batang" w:hAnsi="Times New Roman"/>
          <w:sz w:val="24"/>
          <w:szCs w:val="24"/>
        </w:rPr>
      </w:pPr>
      <w:r>
        <w:rPr>
          <w:rFonts w:ascii="Times New Roman" w:hAnsi="Times New Roman"/>
          <w:sz w:val="24"/>
          <w:szCs w:val="24"/>
        </w:rPr>
        <w:t>Раздел</w:t>
      </w:r>
      <w:r>
        <w:rPr>
          <w:rFonts w:ascii="Times New Roman" w:hAnsi="Times New Roman"/>
          <w:sz w:val="24"/>
          <w:szCs w:val="24"/>
          <w:lang w:val="en-US"/>
        </w:rPr>
        <w:t xml:space="preserve"> </w:t>
      </w:r>
      <w:r w:rsidR="00A21403">
        <w:rPr>
          <w:rFonts w:ascii="Times New Roman" w:hAnsi="Times New Roman"/>
          <w:sz w:val="24"/>
          <w:szCs w:val="24"/>
          <w:lang w:val="en-US"/>
        </w:rPr>
        <w:t>II</w:t>
      </w:r>
      <w:r w:rsidR="00B4097A">
        <w:rPr>
          <w:rFonts w:ascii="Times New Roman" w:hAnsi="Times New Roman"/>
          <w:sz w:val="24"/>
          <w:szCs w:val="24"/>
          <w:lang w:val="en-US"/>
        </w:rPr>
        <w:t>I</w:t>
      </w:r>
      <w:r w:rsidR="00A21403" w:rsidRPr="00F47F08">
        <w:rPr>
          <w:rFonts w:ascii="Times New Roman" w:hAnsi="Times New Roman"/>
          <w:sz w:val="24"/>
          <w:szCs w:val="24"/>
        </w:rPr>
        <w:t>.</w:t>
      </w:r>
      <w:r>
        <w:rPr>
          <w:rFonts w:ascii="Times New Roman" w:hAnsi="Times New Roman"/>
          <w:sz w:val="24"/>
          <w:szCs w:val="24"/>
        </w:rPr>
        <w:t xml:space="preserve"> </w:t>
      </w:r>
      <w:r w:rsidR="00C3767C">
        <w:rPr>
          <w:rFonts w:ascii="Times New Roman" w:hAnsi="Times New Roman"/>
          <w:sz w:val="24"/>
          <w:szCs w:val="24"/>
          <w:lang w:val="en-US"/>
        </w:rPr>
        <w:tab/>
      </w:r>
      <w:r w:rsidR="00A21403" w:rsidRPr="00F47F08">
        <w:rPr>
          <w:rFonts w:ascii="Times New Roman" w:eastAsia="Batang" w:hAnsi="Times New Roman"/>
          <w:sz w:val="24"/>
          <w:szCs w:val="24"/>
        </w:rPr>
        <w:t>Основания за отстраняване</w:t>
      </w:r>
    </w:p>
    <w:p w:rsidR="00A21403" w:rsidRPr="00F47F08" w:rsidRDefault="00CB43F3" w:rsidP="00C3767C">
      <w:pPr>
        <w:tabs>
          <w:tab w:val="left" w:pos="1276"/>
        </w:tabs>
        <w:suppressAutoHyphens/>
        <w:spacing w:before="120" w:after="120" w:line="240" w:lineRule="auto"/>
        <w:ind w:right="284"/>
        <w:jc w:val="both"/>
        <w:rPr>
          <w:rFonts w:ascii="Times New Roman" w:eastAsia="Batang" w:hAnsi="Times New Roman"/>
          <w:sz w:val="24"/>
          <w:szCs w:val="24"/>
        </w:rPr>
      </w:pPr>
      <w:r>
        <w:rPr>
          <w:rFonts w:ascii="Times New Roman" w:hAnsi="Times New Roman"/>
          <w:sz w:val="24"/>
          <w:szCs w:val="24"/>
        </w:rPr>
        <w:t>Раздел</w:t>
      </w:r>
      <w:r>
        <w:rPr>
          <w:rFonts w:ascii="Times New Roman" w:eastAsia="Batang" w:hAnsi="Times New Roman"/>
          <w:sz w:val="24"/>
          <w:szCs w:val="24"/>
          <w:lang w:val="en-US"/>
        </w:rPr>
        <w:t xml:space="preserve"> </w:t>
      </w:r>
      <w:r w:rsidR="00A21403">
        <w:rPr>
          <w:rFonts w:ascii="Times New Roman" w:eastAsia="Batang" w:hAnsi="Times New Roman"/>
          <w:sz w:val="24"/>
          <w:szCs w:val="24"/>
          <w:lang w:val="en-US"/>
        </w:rPr>
        <w:t>I</w:t>
      </w:r>
      <w:r w:rsidR="00B4097A">
        <w:rPr>
          <w:rFonts w:ascii="Times New Roman" w:eastAsia="Batang" w:hAnsi="Times New Roman"/>
          <w:sz w:val="24"/>
          <w:szCs w:val="24"/>
          <w:lang w:val="en-US"/>
        </w:rPr>
        <w:t>V</w:t>
      </w:r>
      <w:r w:rsidR="00A21403" w:rsidRPr="00F47F08">
        <w:rPr>
          <w:rFonts w:ascii="Times New Roman" w:eastAsia="Batang" w:hAnsi="Times New Roman"/>
          <w:sz w:val="24"/>
          <w:szCs w:val="24"/>
        </w:rPr>
        <w:t>.</w:t>
      </w:r>
      <w:r>
        <w:rPr>
          <w:rFonts w:ascii="Times New Roman" w:eastAsia="Batang" w:hAnsi="Times New Roman"/>
          <w:sz w:val="24"/>
          <w:szCs w:val="24"/>
        </w:rPr>
        <w:t xml:space="preserve"> </w:t>
      </w:r>
      <w:r w:rsidR="00C3767C">
        <w:rPr>
          <w:rFonts w:ascii="Times New Roman" w:eastAsia="Batang" w:hAnsi="Times New Roman"/>
          <w:sz w:val="24"/>
          <w:szCs w:val="24"/>
          <w:lang w:val="en-US"/>
        </w:rPr>
        <w:tab/>
      </w:r>
      <w:r w:rsidR="00A21403" w:rsidRPr="00F47F08">
        <w:rPr>
          <w:rFonts w:ascii="Times New Roman" w:eastAsia="Batang" w:hAnsi="Times New Roman"/>
          <w:sz w:val="24"/>
          <w:szCs w:val="24"/>
        </w:rPr>
        <w:t>Критерии за подбор</w:t>
      </w:r>
      <w:r w:rsidR="00A21403" w:rsidRPr="00F47F08">
        <w:rPr>
          <w:rFonts w:ascii="Times New Roman" w:hAnsi="Times New Roman"/>
          <w:sz w:val="24"/>
          <w:szCs w:val="24"/>
        </w:rPr>
        <w:t xml:space="preserve"> </w:t>
      </w:r>
      <w:r w:rsidR="00B4097A">
        <w:rPr>
          <w:rFonts w:ascii="Times New Roman" w:hAnsi="Times New Roman"/>
          <w:sz w:val="24"/>
          <w:szCs w:val="24"/>
        </w:rPr>
        <w:t>и к</w:t>
      </w:r>
      <w:r w:rsidR="00A21403" w:rsidRPr="00F47F08">
        <w:rPr>
          <w:rFonts w:ascii="Times New Roman" w:eastAsia="Batang" w:hAnsi="Times New Roman"/>
          <w:sz w:val="24"/>
          <w:szCs w:val="24"/>
        </w:rPr>
        <w:t>ритери</w:t>
      </w:r>
      <w:r w:rsidR="00A21403">
        <w:rPr>
          <w:rFonts w:ascii="Times New Roman" w:eastAsia="Batang" w:hAnsi="Times New Roman"/>
          <w:sz w:val="24"/>
          <w:szCs w:val="24"/>
        </w:rPr>
        <w:t>й</w:t>
      </w:r>
      <w:r w:rsidR="00A21403" w:rsidRPr="00F47F08">
        <w:rPr>
          <w:rFonts w:ascii="Times New Roman" w:eastAsia="Batang" w:hAnsi="Times New Roman"/>
          <w:sz w:val="24"/>
          <w:szCs w:val="24"/>
        </w:rPr>
        <w:t xml:space="preserve"> за възлагане</w:t>
      </w:r>
    </w:p>
    <w:p w:rsidR="00A21403" w:rsidRPr="00F47F08" w:rsidRDefault="00CB43F3" w:rsidP="00C3767C">
      <w:pPr>
        <w:suppressAutoHyphens/>
        <w:spacing w:before="120" w:after="120" w:line="240" w:lineRule="auto"/>
        <w:ind w:left="1276" w:right="284" w:hanging="1276"/>
        <w:jc w:val="both"/>
        <w:rPr>
          <w:rFonts w:ascii="Times New Roman" w:eastAsia="Batang" w:hAnsi="Times New Roman"/>
          <w:sz w:val="24"/>
          <w:szCs w:val="24"/>
        </w:rPr>
      </w:pPr>
      <w:r>
        <w:rPr>
          <w:rFonts w:ascii="Times New Roman" w:hAnsi="Times New Roman"/>
          <w:sz w:val="24"/>
          <w:szCs w:val="24"/>
        </w:rPr>
        <w:t>Раздел</w:t>
      </w:r>
      <w:r>
        <w:rPr>
          <w:rFonts w:ascii="Times New Roman" w:eastAsia="Batang" w:hAnsi="Times New Roman"/>
          <w:sz w:val="24"/>
          <w:szCs w:val="24"/>
          <w:lang w:val="en-US"/>
        </w:rPr>
        <w:t xml:space="preserve"> </w:t>
      </w:r>
      <w:r w:rsidR="00A21403">
        <w:rPr>
          <w:rFonts w:ascii="Times New Roman" w:eastAsia="Batang" w:hAnsi="Times New Roman"/>
          <w:sz w:val="24"/>
          <w:szCs w:val="24"/>
          <w:lang w:val="en-US"/>
        </w:rPr>
        <w:t>V</w:t>
      </w:r>
      <w:r w:rsidR="00A21403" w:rsidRPr="00F47F08">
        <w:rPr>
          <w:rFonts w:ascii="Times New Roman" w:eastAsia="Batang" w:hAnsi="Times New Roman"/>
          <w:sz w:val="24"/>
          <w:szCs w:val="24"/>
        </w:rPr>
        <w:t>.</w:t>
      </w:r>
      <w:r w:rsidR="00917916">
        <w:rPr>
          <w:rFonts w:ascii="Times New Roman" w:eastAsia="Batang" w:hAnsi="Times New Roman"/>
          <w:sz w:val="24"/>
          <w:szCs w:val="24"/>
        </w:rPr>
        <w:tab/>
      </w:r>
      <w:r w:rsidR="00A21403" w:rsidRPr="00F47F08">
        <w:rPr>
          <w:rFonts w:ascii="Times New Roman" w:eastAsia="Batang" w:hAnsi="Times New Roman"/>
          <w:sz w:val="24"/>
          <w:szCs w:val="24"/>
        </w:rPr>
        <w:t>Общи изисквания при изготвяне и представяне на офертата, съдържание на</w:t>
      </w:r>
      <w:r w:rsidR="00A21403" w:rsidRPr="00F47F08">
        <w:rPr>
          <w:rFonts w:ascii="Times New Roman" w:eastAsia="Batang" w:hAnsi="Times New Roman"/>
          <w:sz w:val="24"/>
          <w:szCs w:val="24"/>
          <w:lang w:val="en-US"/>
        </w:rPr>
        <w:t xml:space="preserve"> </w:t>
      </w:r>
      <w:r w:rsidR="00A21403" w:rsidRPr="00F47F08">
        <w:rPr>
          <w:rFonts w:ascii="Times New Roman" w:eastAsia="Batang" w:hAnsi="Times New Roman"/>
          <w:sz w:val="24"/>
          <w:szCs w:val="24"/>
        </w:rPr>
        <w:t>опаковката</w:t>
      </w:r>
    </w:p>
    <w:p w:rsidR="00A21403" w:rsidRPr="00F47F08" w:rsidRDefault="00CB43F3" w:rsidP="00C3767C">
      <w:pPr>
        <w:tabs>
          <w:tab w:val="left" w:pos="1276"/>
        </w:tabs>
        <w:suppressAutoHyphens/>
        <w:spacing w:before="120" w:after="120" w:line="240" w:lineRule="auto"/>
        <w:ind w:right="284"/>
        <w:jc w:val="both"/>
        <w:rPr>
          <w:rFonts w:ascii="Times New Roman" w:hAnsi="Times New Roman"/>
          <w:sz w:val="24"/>
          <w:szCs w:val="24"/>
        </w:rPr>
      </w:pPr>
      <w:r>
        <w:rPr>
          <w:rFonts w:ascii="Times New Roman" w:hAnsi="Times New Roman"/>
          <w:sz w:val="24"/>
          <w:szCs w:val="24"/>
        </w:rPr>
        <w:t>Раздел</w:t>
      </w:r>
      <w:r>
        <w:rPr>
          <w:rFonts w:ascii="Times New Roman" w:eastAsia="Batang" w:hAnsi="Times New Roman"/>
          <w:sz w:val="24"/>
          <w:szCs w:val="24"/>
          <w:lang w:val="en-US"/>
        </w:rPr>
        <w:t xml:space="preserve"> </w:t>
      </w:r>
      <w:r w:rsidR="00A21403">
        <w:rPr>
          <w:rFonts w:ascii="Times New Roman" w:eastAsia="Batang" w:hAnsi="Times New Roman"/>
          <w:sz w:val="24"/>
          <w:szCs w:val="24"/>
          <w:lang w:val="en-US"/>
        </w:rPr>
        <w:t>VI.</w:t>
      </w:r>
      <w:r>
        <w:rPr>
          <w:rFonts w:ascii="Times New Roman" w:eastAsia="Batang" w:hAnsi="Times New Roman"/>
          <w:sz w:val="24"/>
          <w:szCs w:val="24"/>
        </w:rPr>
        <w:t xml:space="preserve"> </w:t>
      </w:r>
      <w:r w:rsidR="00C3767C">
        <w:rPr>
          <w:rFonts w:ascii="Times New Roman" w:eastAsia="Batang" w:hAnsi="Times New Roman"/>
          <w:sz w:val="24"/>
          <w:szCs w:val="24"/>
          <w:lang w:val="en-US"/>
        </w:rPr>
        <w:tab/>
      </w:r>
      <w:r w:rsidR="00A21403" w:rsidRPr="00F47F08">
        <w:rPr>
          <w:rFonts w:ascii="Times New Roman" w:eastAsia="Batang" w:hAnsi="Times New Roman"/>
          <w:sz w:val="24"/>
          <w:szCs w:val="24"/>
        </w:rPr>
        <w:t>Други указания</w:t>
      </w:r>
    </w:p>
    <w:p w:rsidR="00A21403" w:rsidRPr="00F47F08" w:rsidRDefault="00CB43F3" w:rsidP="00C97AB3">
      <w:pPr>
        <w:tabs>
          <w:tab w:val="left" w:pos="1276"/>
        </w:tabs>
        <w:spacing w:before="120" w:after="120" w:line="240" w:lineRule="auto"/>
        <w:rPr>
          <w:rFonts w:ascii="Times New Roman" w:hAnsi="Times New Roman"/>
          <w:sz w:val="24"/>
          <w:szCs w:val="24"/>
        </w:rPr>
      </w:pPr>
      <w:r>
        <w:rPr>
          <w:rFonts w:ascii="Times New Roman" w:hAnsi="Times New Roman"/>
          <w:sz w:val="24"/>
          <w:szCs w:val="24"/>
        </w:rPr>
        <w:t>Раздел</w:t>
      </w:r>
      <w:r>
        <w:rPr>
          <w:rFonts w:ascii="Times New Roman" w:hAnsi="Times New Roman"/>
          <w:sz w:val="24"/>
          <w:szCs w:val="24"/>
          <w:lang w:val="en-US"/>
        </w:rPr>
        <w:t xml:space="preserve"> </w:t>
      </w:r>
      <w:r w:rsidR="00A21403">
        <w:rPr>
          <w:rFonts w:ascii="Times New Roman" w:hAnsi="Times New Roman"/>
          <w:sz w:val="24"/>
          <w:szCs w:val="24"/>
          <w:lang w:val="en-US"/>
        </w:rPr>
        <w:t>VII</w:t>
      </w:r>
      <w:r w:rsidR="00A21403" w:rsidRPr="00F47F08">
        <w:rPr>
          <w:rFonts w:ascii="Times New Roman" w:hAnsi="Times New Roman"/>
          <w:sz w:val="24"/>
          <w:szCs w:val="24"/>
        </w:rPr>
        <w:t>.</w:t>
      </w:r>
      <w:r>
        <w:rPr>
          <w:rFonts w:ascii="Times New Roman" w:hAnsi="Times New Roman"/>
          <w:sz w:val="24"/>
          <w:szCs w:val="24"/>
        </w:rPr>
        <w:t xml:space="preserve"> </w:t>
      </w:r>
      <w:r w:rsidR="00C3767C">
        <w:rPr>
          <w:rFonts w:ascii="Times New Roman" w:hAnsi="Times New Roman"/>
          <w:sz w:val="24"/>
          <w:szCs w:val="24"/>
          <w:lang w:val="en-US"/>
        </w:rPr>
        <w:tab/>
      </w:r>
      <w:r w:rsidR="00A21403" w:rsidRPr="00F47F08">
        <w:rPr>
          <w:rFonts w:ascii="Times New Roman" w:hAnsi="Times New Roman"/>
          <w:sz w:val="24"/>
          <w:szCs w:val="24"/>
        </w:rPr>
        <w:t>Образци на документи и указания за подготовката им:</w:t>
      </w:r>
    </w:p>
    <w:p w:rsidR="00917916" w:rsidRPr="00601F22" w:rsidRDefault="00CB43F3" w:rsidP="00C97AB3">
      <w:pPr>
        <w:tabs>
          <w:tab w:val="left" w:pos="1701"/>
        </w:tabs>
        <w:spacing w:before="120" w:after="120" w:line="240" w:lineRule="auto"/>
        <w:jc w:val="both"/>
        <w:rPr>
          <w:rFonts w:ascii="Times New Roman" w:eastAsia="Batang" w:hAnsi="Times New Roman"/>
          <w:sz w:val="24"/>
          <w:szCs w:val="24"/>
          <w:lang w:eastAsia="bg-BG"/>
        </w:rPr>
      </w:pPr>
      <w:r w:rsidRPr="00601F22">
        <w:rPr>
          <w:rFonts w:ascii="Times New Roman" w:eastAsia="Batang" w:hAnsi="Times New Roman"/>
          <w:sz w:val="24"/>
          <w:szCs w:val="24"/>
          <w:lang w:eastAsia="bg-BG"/>
        </w:rPr>
        <w:t>Образец №</w:t>
      </w:r>
      <w:r w:rsidR="00132F2E" w:rsidRPr="00601F22">
        <w:rPr>
          <w:rFonts w:ascii="Times New Roman" w:eastAsia="Batang" w:hAnsi="Times New Roman"/>
          <w:sz w:val="24"/>
          <w:szCs w:val="24"/>
          <w:lang w:val="en-US" w:eastAsia="bg-BG"/>
        </w:rPr>
        <w:t xml:space="preserve"> </w:t>
      </w:r>
      <w:r w:rsidRPr="00601F22">
        <w:rPr>
          <w:rFonts w:ascii="Times New Roman" w:eastAsia="Batang" w:hAnsi="Times New Roman"/>
          <w:sz w:val="24"/>
          <w:szCs w:val="24"/>
          <w:lang w:eastAsia="bg-BG"/>
        </w:rPr>
        <w:t>1а</w:t>
      </w:r>
      <w:r w:rsidRPr="00601F22">
        <w:rPr>
          <w:rFonts w:ascii="Times New Roman" w:hAnsi="Times New Roman"/>
          <w:sz w:val="24"/>
          <w:szCs w:val="24"/>
        </w:rPr>
        <w:t xml:space="preserve"> </w:t>
      </w:r>
      <w:r w:rsidR="00C3767C">
        <w:rPr>
          <w:rFonts w:ascii="Times New Roman" w:hAnsi="Times New Roman"/>
          <w:sz w:val="24"/>
          <w:szCs w:val="24"/>
          <w:lang w:val="en-US"/>
        </w:rPr>
        <w:tab/>
      </w:r>
      <w:r w:rsidR="00F267A3" w:rsidRPr="00601F22">
        <w:rPr>
          <w:rFonts w:ascii="Times New Roman" w:eastAsia="Batang" w:hAnsi="Times New Roman"/>
          <w:sz w:val="24"/>
          <w:szCs w:val="24"/>
          <w:lang w:eastAsia="bg-BG"/>
        </w:rPr>
        <w:t xml:space="preserve">Опис на представените документи </w:t>
      </w:r>
      <w:r w:rsidR="00917916" w:rsidRPr="00601F22">
        <w:rPr>
          <w:rFonts w:ascii="Times New Roman" w:hAnsi="Times New Roman"/>
          <w:sz w:val="24"/>
          <w:szCs w:val="24"/>
        </w:rPr>
        <w:t xml:space="preserve">за </w:t>
      </w:r>
      <w:r w:rsidR="00F267A3" w:rsidRPr="00601F22">
        <w:rPr>
          <w:rFonts w:ascii="Times New Roman" w:hAnsi="Times New Roman"/>
          <w:sz w:val="24"/>
          <w:szCs w:val="24"/>
        </w:rPr>
        <w:t>обособена позиция №1</w:t>
      </w:r>
      <w:r w:rsidR="00917916" w:rsidRPr="00601F22">
        <w:rPr>
          <w:rFonts w:ascii="Times New Roman" w:hAnsi="Times New Roman"/>
          <w:sz w:val="24"/>
          <w:szCs w:val="24"/>
        </w:rPr>
        <w:t xml:space="preserve"> </w:t>
      </w:r>
    </w:p>
    <w:p w:rsidR="00F267A3" w:rsidRPr="00601F22" w:rsidRDefault="00CB43F3" w:rsidP="00C97AB3">
      <w:pPr>
        <w:tabs>
          <w:tab w:val="left" w:pos="1701"/>
        </w:tabs>
        <w:spacing w:before="120" w:after="120" w:line="240" w:lineRule="auto"/>
        <w:jc w:val="both"/>
        <w:rPr>
          <w:rFonts w:ascii="Times New Roman" w:eastAsia="Batang" w:hAnsi="Times New Roman"/>
          <w:sz w:val="24"/>
          <w:szCs w:val="24"/>
          <w:lang w:eastAsia="bg-BG"/>
        </w:rPr>
      </w:pPr>
      <w:r w:rsidRPr="00601F22">
        <w:rPr>
          <w:rFonts w:ascii="Times New Roman" w:eastAsia="Batang" w:hAnsi="Times New Roman"/>
          <w:sz w:val="24"/>
          <w:szCs w:val="24"/>
          <w:lang w:eastAsia="bg-BG"/>
        </w:rPr>
        <w:t>Образец №</w:t>
      </w:r>
      <w:r w:rsidR="00132F2E" w:rsidRPr="00601F22">
        <w:rPr>
          <w:rFonts w:ascii="Times New Roman" w:eastAsia="Batang" w:hAnsi="Times New Roman"/>
          <w:sz w:val="24"/>
          <w:szCs w:val="24"/>
          <w:lang w:val="en-US" w:eastAsia="bg-BG"/>
        </w:rPr>
        <w:t xml:space="preserve"> </w:t>
      </w:r>
      <w:r w:rsidRPr="00601F22">
        <w:rPr>
          <w:rFonts w:ascii="Times New Roman" w:eastAsia="Batang" w:hAnsi="Times New Roman"/>
          <w:sz w:val="24"/>
          <w:szCs w:val="24"/>
          <w:lang w:eastAsia="bg-BG"/>
        </w:rPr>
        <w:t xml:space="preserve">1б </w:t>
      </w:r>
      <w:r w:rsidR="00C3767C">
        <w:rPr>
          <w:rFonts w:ascii="Times New Roman" w:eastAsia="Batang" w:hAnsi="Times New Roman"/>
          <w:sz w:val="24"/>
          <w:szCs w:val="24"/>
          <w:lang w:val="en-US" w:eastAsia="bg-BG"/>
        </w:rPr>
        <w:tab/>
      </w:r>
      <w:r w:rsidRPr="00601F22">
        <w:rPr>
          <w:rFonts w:ascii="Times New Roman" w:eastAsia="Batang" w:hAnsi="Times New Roman"/>
          <w:sz w:val="24"/>
          <w:szCs w:val="24"/>
          <w:lang w:eastAsia="bg-BG"/>
        </w:rPr>
        <w:t xml:space="preserve">Опис на представените документи </w:t>
      </w:r>
      <w:r w:rsidR="00917916" w:rsidRPr="00601F22">
        <w:rPr>
          <w:rFonts w:ascii="Times New Roman" w:hAnsi="Times New Roman"/>
          <w:sz w:val="24"/>
          <w:szCs w:val="24"/>
        </w:rPr>
        <w:t xml:space="preserve">за </w:t>
      </w:r>
      <w:r w:rsidR="00F267A3" w:rsidRPr="00601F22">
        <w:rPr>
          <w:rFonts w:ascii="Times New Roman" w:hAnsi="Times New Roman"/>
          <w:sz w:val="24"/>
          <w:szCs w:val="24"/>
        </w:rPr>
        <w:t>обособена позиция №2</w:t>
      </w:r>
    </w:p>
    <w:p w:rsidR="00A21403" w:rsidRPr="00601F22" w:rsidRDefault="00CB43F3" w:rsidP="00C97AB3">
      <w:pPr>
        <w:tabs>
          <w:tab w:val="left" w:pos="1701"/>
        </w:tabs>
        <w:spacing w:before="120" w:after="120" w:line="240" w:lineRule="auto"/>
        <w:ind w:left="709" w:hanging="709"/>
        <w:jc w:val="both"/>
        <w:rPr>
          <w:rFonts w:ascii="Times New Roman" w:hAnsi="Times New Roman"/>
          <w:sz w:val="24"/>
          <w:szCs w:val="24"/>
        </w:rPr>
      </w:pPr>
      <w:r w:rsidRPr="00601F22">
        <w:rPr>
          <w:rFonts w:ascii="Times New Roman" w:eastAsia="Batang" w:hAnsi="Times New Roman"/>
          <w:sz w:val="24"/>
          <w:szCs w:val="24"/>
          <w:lang w:eastAsia="bg-BG"/>
        </w:rPr>
        <w:t xml:space="preserve">Образец № 2 </w:t>
      </w:r>
      <w:r w:rsidRPr="00601F22">
        <w:rPr>
          <w:rFonts w:ascii="Times New Roman" w:hAnsi="Times New Roman"/>
          <w:sz w:val="24"/>
          <w:szCs w:val="24"/>
        </w:rPr>
        <w:t xml:space="preserve"> </w:t>
      </w:r>
      <w:r w:rsidR="00C3767C">
        <w:rPr>
          <w:rFonts w:ascii="Times New Roman" w:hAnsi="Times New Roman"/>
          <w:sz w:val="24"/>
          <w:szCs w:val="24"/>
          <w:lang w:val="en-US"/>
        </w:rPr>
        <w:tab/>
      </w:r>
      <w:r w:rsidRPr="00601F22">
        <w:rPr>
          <w:rFonts w:ascii="Times New Roman" w:hAnsi="Times New Roman"/>
          <w:sz w:val="24"/>
          <w:szCs w:val="24"/>
        </w:rPr>
        <w:t>Е</w:t>
      </w:r>
      <w:r w:rsidR="00A21403" w:rsidRPr="00601F22">
        <w:rPr>
          <w:rFonts w:ascii="Times New Roman" w:hAnsi="Times New Roman"/>
          <w:sz w:val="24"/>
          <w:szCs w:val="24"/>
        </w:rPr>
        <w:t xml:space="preserve">динен европейски </w:t>
      </w:r>
      <w:r w:rsidRPr="00601F22">
        <w:rPr>
          <w:rFonts w:ascii="Times New Roman" w:hAnsi="Times New Roman"/>
          <w:sz w:val="24"/>
          <w:szCs w:val="24"/>
        </w:rPr>
        <w:t xml:space="preserve">документ за обществени поръчки </w:t>
      </w:r>
      <w:r w:rsidR="00A21403" w:rsidRPr="00601F22">
        <w:rPr>
          <w:rFonts w:ascii="Times New Roman" w:hAnsi="Times New Roman"/>
          <w:sz w:val="24"/>
          <w:szCs w:val="24"/>
        </w:rPr>
        <w:t xml:space="preserve"> </w:t>
      </w:r>
    </w:p>
    <w:p w:rsidR="00F267A3" w:rsidRPr="00601F22" w:rsidRDefault="00CB43F3" w:rsidP="00C97AB3">
      <w:pPr>
        <w:tabs>
          <w:tab w:val="left" w:pos="1701"/>
          <w:tab w:val="left" w:pos="11328"/>
        </w:tabs>
        <w:spacing w:before="120" w:after="120" w:line="240" w:lineRule="auto"/>
        <w:jc w:val="both"/>
        <w:rPr>
          <w:rFonts w:ascii="Times New Roman" w:hAnsi="Times New Roman"/>
          <w:sz w:val="24"/>
          <w:szCs w:val="24"/>
        </w:rPr>
      </w:pPr>
      <w:r w:rsidRPr="00601F22">
        <w:rPr>
          <w:rFonts w:ascii="Times New Roman" w:eastAsia="Batang" w:hAnsi="Times New Roman"/>
          <w:sz w:val="24"/>
          <w:szCs w:val="24"/>
          <w:lang w:eastAsia="bg-BG"/>
        </w:rPr>
        <w:t>Образец № 3а</w:t>
      </w:r>
      <w:r w:rsidRPr="00601F22">
        <w:rPr>
          <w:rFonts w:ascii="Times New Roman" w:hAnsi="Times New Roman"/>
          <w:sz w:val="24"/>
          <w:szCs w:val="24"/>
        </w:rPr>
        <w:t xml:space="preserve"> </w:t>
      </w:r>
      <w:r w:rsidR="00C3767C">
        <w:rPr>
          <w:rFonts w:ascii="Times New Roman" w:hAnsi="Times New Roman"/>
          <w:sz w:val="24"/>
          <w:szCs w:val="24"/>
          <w:lang w:val="en-US"/>
        </w:rPr>
        <w:tab/>
      </w:r>
      <w:r w:rsidR="00F267A3" w:rsidRPr="00601F22">
        <w:rPr>
          <w:rFonts w:ascii="Times New Roman" w:eastAsia="Batang" w:hAnsi="Times New Roman"/>
          <w:sz w:val="24"/>
          <w:szCs w:val="24"/>
          <w:lang w:eastAsia="bg-BG"/>
        </w:rPr>
        <w:t>Предложение за изпълн</w:t>
      </w:r>
      <w:r w:rsidRPr="00601F22">
        <w:rPr>
          <w:rFonts w:ascii="Times New Roman" w:eastAsia="Batang" w:hAnsi="Times New Roman"/>
          <w:sz w:val="24"/>
          <w:szCs w:val="24"/>
          <w:lang w:eastAsia="bg-BG"/>
        </w:rPr>
        <w:t>ение на поръчката</w:t>
      </w:r>
      <w:r w:rsidR="00917916" w:rsidRPr="00601F22">
        <w:rPr>
          <w:rFonts w:ascii="Times New Roman" w:eastAsia="Batang" w:hAnsi="Times New Roman"/>
          <w:sz w:val="24"/>
          <w:szCs w:val="24"/>
          <w:lang w:eastAsia="bg-BG"/>
        </w:rPr>
        <w:t xml:space="preserve"> </w:t>
      </w:r>
      <w:r w:rsidR="00917916" w:rsidRPr="00601F22">
        <w:rPr>
          <w:rFonts w:ascii="Times New Roman" w:hAnsi="Times New Roman"/>
          <w:sz w:val="24"/>
          <w:szCs w:val="24"/>
        </w:rPr>
        <w:t xml:space="preserve">за </w:t>
      </w:r>
      <w:r w:rsidR="00F267A3" w:rsidRPr="00601F22">
        <w:rPr>
          <w:rFonts w:ascii="Times New Roman" w:hAnsi="Times New Roman"/>
          <w:sz w:val="24"/>
          <w:szCs w:val="24"/>
        </w:rPr>
        <w:t>обособена позиция №1</w:t>
      </w:r>
    </w:p>
    <w:p w:rsidR="00917916" w:rsidRPr="00601F22" w:rsidRDefault="00CB43F3" w:rsidP="00C97AB3">
      <w:pPr>
        <w:tabs>
          <w:tab w:val="left" w:pos="993"/>
          <w:tab w:val="left" w:pos="1560"/>
          <w:tab w:val="left" w:pos="1701"/>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after="120" w:line="240" w:lineRule="auto"/>
        <w:jc w:val="both"/>
        <w:rPr>
          <w:rFonts w:ascii="Times New Roman" w:hAnsi="Times New Roman"/>
          <w:sz w:val="24"/>
          <w:szCs w:val="24"/>
        </w:rPr>
      </w:pPr>
      <w:r w:rsidRPr="00601F22">
        <w:rPr>
          <w:rFonts w:ascii="Times New Roman" w:eastAsia="Batang" w:hAnsi="Times New Roman"/>
          <w:sz w:val="24"/>
          <w:szCs w:val="24"/>
          <w:lang w:eastAsia="bg-BG"/>
        </w:rPr>
        <w:t>Образец № 3б</w:t>
      </w:r>
      <w:r w:rsidRPr="00601F22">
        <w:rPr>
          <w:rFonts w:ascii="Times New Roman" w:hAnsi="Times New Roman"/>
          <w:sz w:val="24"/>
          <w:szCs w:val="24"/>
        </w:rPr>
        <w:t xml:space="preserve"> </w:t>
      </w:r>
      <w:r w:rsidR="00C3767C">
        <w:rPr>
          <w:rFonts w:ascii="Times New Roman" w:hAnsi="Times New Roman"/>
          <w:sz w:val="24"/>
          <w:szCs w:val="24"/>
          <w:lang w:val="en-US"/>
        </w:rPr>
        <w:tab/>
      </w:r>
      <w:r w:rsidR="00C97AB3">
        <w:rPr>
          <w:rFonts w:ascii="Times New Roman" w:hAnsi="Times New Roman"/>
          <w:sz w:val="24"/>
          <w:szCs w:val="24"/>
          <w:lang w:val="en-US"/>
        </w:rPr>
        <w:tab/>
      </w:r>
      <w:r w:rsidR="00917916" w:rsidRPr="00601F22">
        <w:rPr>
          <w:rFonts w:ascii="Times New Roman" w:eastAsia="Batang" w:hAnsi="Times New Roman"/>
          <w:sz w:val="24"/>
          <w:szCs w:val="24"/>
          <w:lang w:eastAsia="bg-BG"/>
        </w:rPr>
        <w:t xml:space="preserve">Предложение за изпълнение на поръчката </w:t>
      </w:r>
      <w:r w:rsidR="00917916" w:rsidRPr="00601F22">
        <w:rPr>
          <w:rFonts w:ascii="Times New Roman" w:hAnsi="Times New Roman"/>
          <w:sz w:val="24"/>
          <w:szCs w:val="24"/>
        </w:rPr>
        <w:t>за обособена позиция №2</w:t>
      </w:r>
    </w:p>
    <w:p w:rsidR="00CB43F3" w:rsidRPr="00601F22" w:rsidRDefault="00CB43F3" w:rsidP="00C97AB3">
      <w:pPr>
        <w:tabs>
          <w:tab w:val="left" w:pos="1701"/>
        </w:tabs>
        <w:spacing w:before="120" w:after="120" w:line="240" w:lineRule="auto"/>
        <w:jc w:val="both"/>
        <w:rPr>
          <w:rFonts w:ascii="Times New Roman" w:hAnsi="Times New Roman"/>
          <w:sz w:val="24"/>
          <w:szCs w:val="24"/>
        </w:rPr>
      </w:pPr>
      <w:r w:rsidRPr="00601F22">
        <w:rPr>
          <w:rFonts w:ascii="Times New Roman" w:eastAsia="Batang" w:hAnsi="Times New Roman"/>
          <w:sz w:val="24"/>
          <w:szCs w:val="24"/>
          <w:lang w:eastAsia="bg-BG"/>
        </w:rPr>
        <w:t>Образец № 4</w:t>
      </w:r>
      <w:r w:rsidRPr="00601F22">
        <w:rPr>
          <w:rFonts w:ascii="Times New Roman" w:hAnsi="Times New Roman"/>
          <w:sz w:val="24"/>
          <w:szCs w:val="24"/>
        </w:rPr>
        <w:t xml:space="preserve"> </w:t>
      </w:r>
      <w:r w:rsidR="00C3767C">
        <w:rPr>
          <w:rFonts w:ascii="Times New Roman" w:hAnsi="Times New Roman"/>
          <w:sz w:val="24"/>
          <w:szCs w:val="24"/>
          <w:lang w:val="en-US"/>
        </w:rPr>
        <w:tab/>
      </w:r>
      <w:r w:rsidR="00A21403" w:rsidRPr="00601F22">
        <w:rPr>
          <w:rFonts w:ascii="Times New Roman" w:eastAsia="Batang" w:hAnsi="Times New Roman"/>
          <w:sz w:val="24"/>
          <w:szCs w:val="24"/>
          <w:lang w:eastAsia="bg-BG"/>
        </w:rPr>
        <w:t>Д</w:t>
      </w:r>
      <w:r w:rsidR="00A21403" w:rsidRPr="00601F22">
        <w:rPr>
          <w:rFonts w:ascii="Times New Roman" w:hAnsi="Times New Roman"/>
          <w:sz w:val="24"/>
          <w:szCs w:val="24"/>
        </w:rPr>
        <w:t>екларация за</w:t>
      </w:r>
      <w:r w:rsidR="00A21403" w:rsidRPr="00601F22">
        <w:rPr>
          <w:rFonts w:ascii="Times New Roman" w:hAnsi="Times New Roman"/>
          <w:sz w:val="24"/>
          <w:szCs w:val="24"/>
          <w:lang w:eastAsia="bg-BG"/>
        </w:rPr>
        <w:t xml:space="preserve">  приемане условията в проекта на договор</w:t>
      </w:r>
      <w:r w:rsidR="00A21403" w:rsidRPr="00601F22">
        <w:rPr>
          <w:rFonts w:ascii="Times New Roman" w:hAnsi="Times New Roman"/>
          <w:sz w:val="24"/>
          <w:szCs w:val="24"/>
        </w:rPr>
        <w:t xml:space="preserve"> </w:t>
      </w:r>
    </w:p>
    <w:p w:rsidR="00CB43F3" w:rsidRPr="00601F22" w:rsidRDefault="00CB43F3" w:rsidP="00C97AB3">
      <w:pPr>
        <w:tabs>
          <w:tab w:val="left" w:pos="1701"/>
        </w:tabs>
        <w:spacing w:before="120" w:after="120" w:line="240" w:lineRule="auto"/>
        <w:jc w:val="both"/>
        <w:rPr>
          <w:rFonts w:ascii="Times New Roman" w:hAnsi="Times New Roman"/>
          <w:sz w:val="24"/>
          <w:szCs w:val="24"/>
        </w:rPr>
      </w:pPr>
      <w:r w:rsidRPr="00601F22">
        <w:rPr>
          <w:rFonts w:ascii="Times New Roman" w:hAnsi="Times New Roman"/>
          <w:sz w:val="24"/>
          <w:szCs w:val="24"/>
        </w:rPr>
        <w:t>Образец №</w:t>
      </w:r>
      <w:r w:rsidR="00132F2E" w:rsidRPr="00601F22">
        <w:rPr>
          <w:rFonts w:ascii="Times New Roman" w:hAnsi="Times New Roman"/>
          <w:sz w:val="24"/>
          <w:szCs w:val="24"/>
          <w:lang w:val="en-US"/>
        </w:rPr>
        <w:t xml:space="preserve"> </w:t>
      </w:r>
      <w:r w:rsidRPr="00601F22">
        <w:rPr>
          <w:rFonts w:ascii="Times New Roman" w:hAnsi="Times New Roman"/>
          <w:sz w:val="24"/>
          <w:szCs w:val="24"/>
        </w:rPr>
        <w:t xml:space="preserve">5 </w:t>
      </w:r>
      <w:r w:rsidR="00C3767C">
        <w:rPr>
          <w:rFonts w:ascii="Times New Roman" w:hAnsi="Times New Roman"/>
          <w:sz w:val="24"/>
          <w:szCs w:val="24"/>
          <w:lang w:val="en-US"/>
        </w:rPr>
        <w:tab/>
      </w:r>
      <w:r w:rsidR="00A21403" w:rsidRPr="00601F22">
        <w:rPr>
          <w:rFonts w:ascii="Times New Roman" w:hAnsi="Times New Roman"/>
          <w:sz w:val="24"/>
          <w:szCs w:val="24"/>
        </w:rPr>
        <w:t xml:space="preserve">Декларация за срок на валидност на офертата </w:t>
      </w:r>
    </w:p>
    <w:p w:rsidR="00F267A3" w:rsidRPr="00601F22" w:rsidRDefault="00CB43F3" w:rsidP="00C97AB3">
      <w:pPr>
        <w:tabs>
          <w:tab w:val="left" w:pos="1701"/>
        </w:tabs>
        <w:spacing w:before="120" w:after="120" w:line="240" w:lineRule="auto"/>
        <w:jc w:val="both"/>
        <w:rPr>
          <w:rFonts w:ascii="Times New Roman" w:hAnsi="Times New Roman"/>
          <w:sz w:val="24"/>
          <w:szCs w:val="24"/>
        </w:rPr>
      </w:pPr>
      <w:r w:rsidRPr="00601F22">
        <w:rPr>
          <w:rFonts w:ascii="Times New Roman" w:hAnsi="Times New Roman"/>
          <w:sz w:val="24"/>
          <w:szCs w:val="24"/>
        </w:rPr>
        <w:t>Образец №</w:t>
      </w:r>
      <w:r w:rsidR="00132F2E" w:rsidRPr="00601F22">
        <w:rPr>
          <w:rFonts w:ascii="Times New Roman" w:hAnsi="Times New Roman"/>
          <w:sz w:val="24"/>
          <w:szCs w:val="24"/>
          <w:lang w:val="en-US"/>
        </w:rPr>
        <w:t xml:space="preserve"> </w:t>
      </w:r>
      <w:r w:rsidRPr="00601F22">
        <w:rPr>
          <w:rFonts w:ascii="Times New Roman" w:hAnsi="Times New Roman"/>
          <w:sz w:val="24"/>
          <w:szCs w:val="24"/>
        </w:rPr>
        <w:t>6а</w:t>
      </w:r>
      <w:r w:rsidRPr="00601F22">
        <w:rPr>
          <w:rFonts w:ascii="Times New Roman" w:eastAsia="Batang" w:hAnsi="Times New Roman"/>
          <w:sz w:val="24"/>
          <w:szCs w:val="24"/>
          <w:lang w:eastAsia="bg-BG"/>
        </w:rPr>
        <w:t xml:space="preserve">  </w:t>
      </w:r>
      <w:r w:rsidR="00C3767C">
        <w:rPr>
          <w:rFonts w:ascii="Times New Roman" w:eastAsia="Batang" w:hAnsi="Times New Roman"/>
          <w:sz w:val="24"/>
          <w:szCs w:val="24"/>
          <w:lang w:val="en-US" w:eastAsia="bg-BG"/>
        </w:rPr>
        <w:tab/>
      </w:r>
      <w:r w:rsidRPr="00601F22">
        <w:rPr>
          <w:rFonts w:ascii="Times New Roman" w:hAnsi="Times New Roman"/>
          <w:sz w:val="24"/>
          <w:szCs w:val="24"/>
        </w:rPr>
        <w:t>Ценово предложение</w:t>
      </w:r>
      <w:r w:rsidR="00917916" w:rsidRPr="00601F22">
        <w:rPr>
          <w:rFonts w:ascii="Times New Roman" w:hAnsi="Times New Roman"/>
          <w:sz w:val="24"/>
          <w:szCs w:val="24"/>
        </w:rPr>
        <w:t xml:space="preserve"> </w:t>
      </w:r>
      <w:r w:rsidR="00917916" w:rsidRPr="00601F22">
        <w:rPr>
          <w:rFonts w:ascii="Times New Roman" w:eastAsia="Batang" w:hAnsi="Times New Roman"/>
          <w:sz w:val="24"/>
          <w:szCs w:val="24"/>
          <w:lang w:eastAsia="bg-BG"/>
        </w:rPr>
        <w:t xml:space="preserve">за </w:t>
      </w:r>
      <w:r w:rsidR="00F267A3" w:rsidRPr="00601F22">
        <w:rPr>
          <w:rFonts w:ascii="Times New Roman" w:hAnsi="Times New Roman"/>
          <w:sz w:val="24"/>
          <w:szCs w:val="24"/>
        </w:rPr>
        <w:t>обособена позиция №1</w:t>
      </w:r>
    </w:p>
    <w:p w:rsidR="00F267A3" w:rsidRPr="00F47F08" w:rsidRDefault="00CB43F3" w:rsidP="00C97AB3">
      <w:pPr>
        <w:tabs>
          <w:tab w:val="left" w:pos="1701"/>
        </w:tabs>
        <w:spacing w:before="120" w:after="120" w:line="240" w:lineRule="auto"/>
        <w:jc w:val="both"/>
        <w:rPr>
          <w:rFonts w:ascii="Times New Roman" w:hAnsi="Times New Roman"/>
          <w:sz w:val="24"/>
          <w:szCs w:val="24"/>
        </w:rPr>
      </w:pPr>
      <w:r w:rsidRPr="00601F22">
        <w:rPr>
          <w:rFonts w:ascii="Times New Roman" w:hAnsi="Times New Roman"/>
          <w:sz w:val="24"/>
          <w:szCs w:val="24"/>
        </w:rPr>
        <w:t>Образец №</w:t>
      </w:r>
      <w:r w:rsidR="00132F2E" w:rsidRPr="00601F22">
        <w:rPr>
          <w:rFonts w:ascii="Times New Roman" w:hAnsi="Times New Roman"/>
          <w:sz w:val="24"/>
          <w:szCs w:val="24"/>
          <w:lang w:val="en-US"/>
        </w:rPr>
        <w:t xml:space="preserve"> </w:t>
      </w:r>
      <w:r w:rsidRPr="00601F22">
        <w:rPr>
          <w:rFonts w:ascii="Times New Roman" w:hAnsi="Times New Roman"/>
          <w:sz w:val="24"/>
          <w:szCs w:val="24"/>
        </w:rPr>
        <w:t>6б</w:t>
      </w:r>
      <w:r w:rsidRPr="00DB218C">
        <w:rPr>
          <w:rFonts w:ascii="Times New Roman" w:eastAsia="Batang" w:hAnsi="Times New Roman"/>
          <w:sz w:val="24"/>
          <w:szCs w:val="24"/>
          <w:lang w:eastAsia="bg-BG"/>
        </w:rPr>
        <w:t xml:space="preserve"> </w:t>
      </w:r>
      <w:r w:rsidR="00C3767C">
        <w:rPr>
          <w:rFonts w:ascii="Times New Roman" w:eastAsia="Batang" w:hAnsi="Times New Roman"/>
          <w:sz w:val="24"/>
          <w:szCs w:val="24"/>
          <w:lang w:val="en-US" w:eastAsia="bg-BG"/>
        </w:rPr>
        <w:tab/>
      </w:r>
      <w:r>
        <w:rPr>
          <w:rFonts w:ascii="Times New Roman" w:hAnsi="Times New Roman"/>
          <w:sz w:val="24"/>
          <w:szCs w:val="24"/>
        </w:rPr>
        <w:t>Ценово предложение</w:t>
      </w:r>
      <w:r w:rsidR="00917916">
        <w:rPr>
          <w:rFonts w:ascii="Times New Roman" w:hAnsi="Times New Roman"/>
          <w:sz w:val="24"/>
          <w:szCs w:val="24"/>
        </w:rPr>
        <w:t xml:space="preserve"> </w:t>
      </w:r>
      <w:r w:rsidR="00917916">
        <w:rPr>
          <w:rFonts w:ascii="Times New Roman" w:eastAsia="Batang" w:hAnsi="Times New Roman"/>
          <w:sz w:val="24"/>
          <w:szCs w:val="24"/>
          <w:lang w:eastAsia="bg-BG"/>
        </w:rPr>
        <w:t xml:space="preserve">за </w:t>
      </w:r>
      <w:r w:rsidR="00F267A3" w:rsidRPr="004E41DB">
        <w:rPr>
          <w:rFonts w:ascii="Times New Roman" w:hAnsi="Times New Roman"/>
          <w:sz w:val="24"/>
          <w:szCs w:val="24"/>
        </w:rPr>
        <w:t>обособена позиция №</w:t>
      </w:r>
      <w:r w:rsidR="00F267A3">
        <w:rPr>
          <w:rFonts w:ascii="Times New Roman" w:hAnsi="Times New Roman"/>
          <w:sz w:val="24"/>
          <w:szCs w:val="24"/>
        </w:rPr>
        <w:t>2</w:t>
      </w:r>
    </w:p>
    <w:p w:rsidR="00917916" w:rsidRDefault="00CB43F3" w:rsidP="00C97AB3">
      <w:pPr>
        <w:tabs>
          <w:tab w:val="left" w:pos="1701"/>
        </w:tabs>
        <w:spacing w:before="120" w:after="120" w:line="240" w:lineRule="auto"/>
        <w:rPr>
          <w:rFonts w:ascii="Times New Roman" w:hAnsi="Times New Roman"/>
          <w:sz w:val="24"/>
          <w:szCs w:val="24"/>
        </w:rPr>
      </w:pPr>
      <w:r>
        <w:rPr>
          <w:rFonts w:ascii="Times New Roman" w:hAnsi="Times New Roman"/>
          <w:sz w:val="24"/>
          <w:szCs w:val="24"/>
        </w:rPr>
        <w:t xml:space="preserve">Раздел </w:t>
      </w:r>
      <w:r w:rsidR="009E5A0D">
        <w:rPr>
          <w:rFonts w:ascii="Times New Roman" w:hAnsi="Times New Roman"/>
          <w:sz w:val="24"/>
          <w:szCs w:val="24"/>
          <w:lang w:val="en-US"/>
        </w:rPr>
        <w:t>VIII</w:t>
      </w:r>
      <w:r w:rsidR="00F267A3" w:rsidRPr="00F47F08">
        <w:rPr>
          <w:rFonts w:ascii="Times New Roman" w:hAnsi="Times New Roman"/>
          <w:sz w:val="24"/>
          <w:szCs w:val="24"/>
        </w:rPr>
        <w:t>.</w:t>
      </w:r>
      <w:r w:rsidR="00917916">
        <w:rPr>
          <w:rFonts w:ascii="Times New Roman" w:hAnsi="Times New Roman"/>
          <w:sz w:val="24"/>
          <w:szCs w:val="24"/>
        </w:rPr>
        <w:tab/>
        <w:t>Приложения</w:t>
      </w:r>
    </w:p>
    <w:p w:rsidR="00F267A3" w:rsidRPr="009D10E6" w:rsidRDefault="00C806D6" w:rsidP="00C97AB3">
      <w:pPr>
        <w:tabs>
          <w:tab w:val="left" w:pos="1560"/>
          <w:tab w:val="left" w:pos="1701"/>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after="120" w:line="240" w:lineRule="auto"/>
        <w:jc w:val="both"/>
        <w:rPr>
          <w:rFonts w:ascii="Times New Roman" w:eastAsia="Batang" w:hAnsi="Times New Roman"/>
          <w:sz w:val="24"/>
          <w:szCs w:val="24"/>
          <w:lang w:eastAsia="bg-BG"/>
        </w:rPr>
      </w:pPr>
      <w:r>
        <w:rPr>
          <w:rFonts w:ascii="Times New Roman" w:eastAsia="Batang" w:hAnsi="Times New Roman"/>
          <w:sz w:val="24"/>
          <w:szCs w:val="24"/>
          <w:lang w:eastAsia="bg-BG"/>
        </w:rPr>
        <w:t xml:space="preserve">Приложение </w:t>
      </w:r>
      <w:r>
        <w:rPr>
          <w:rFonts w:ascii="Times New Roman" w:eastAsia="Batang" w:hAnsi="Times New Roman"/>
          <w:sz w:val="24"/>
          <w:szCs w:val="24"/>
          <w:lang w:val="en-US" w:eastAsia="bg-BG"/>
        </w:rPr>
        <w:t>a</w:t>
      </w:r>
      <w:r w:rsidR="00C97AB3">
        <w:rPr>
          <w:rFonts w:ascii="Times New Roman" w:eastAsia="Batang" w:hAnsi="Times New Roman"/>
          <w:sz w:val="24"/>
          <w:szCs w:val="24"/>
          <w:lang w:val="en-US" w:eastAsia="bg-BG"/>
        </w:rPr>
        <w:tab/>
      </w:r>
      <w:r w:rsidR="00C97AB3">
        <w:rPr>
          <w:rFonts w:ascii="Times New Roman" w:eastAsia="Batang" w:hAnsi="Times New Roman"/>
          <w:sz w:val="24"/>
          <w:szCs w:val="24"/>
          <w:lang w:val="en-US" w:eastAsia="bg-BG"/>
        </w:rPr>
        <w:tab/>
      </w:r>
      <w:r w:rsidR="00CB43F3">
        <w:rPr>
          <w:rFonts w:ascii="Times New Roman" w:eastAsia="Batang" w:hAnsi="Times New Roman"/>
          <w:sz w:val="24"/>
          <w:szCs w:val="24"/>
          <w:lang w:eastAsia="bg-BG"/>
        </w:rPr>
        <w:t xml:space="preserve">Проект на договор по </w:t>
      </w:r>
      <w:r w:rsidR="00F267A3" w:rsidRPr="009D10E6">
        <w:rPr>
          <w:rFonts w:ascii="Times New Roman" w:eastAsia="Batang" w:hAnsi="Times New Roman"/>
          <w:sz w:val="24"/>
          <w:szCs w:val="24"/>
          <w:lang w:eastAsia="bg-BG"/>
        </w:rPr>
        <w:t>обособена позиция №1</w:t>
      </w:r>
    </w:p>
    <w:p w:rsidR="00F267A3" w:rsidRDefault="00C806D6" w:rsidP="00C97AB3">
      <w:pPr>
        <w:tabs>
          <w:tab w:val="left" w:pos="993"/>
          <w:tab w:val="left" w:pos="1701"/>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after="120" w:line="240" w:lineRule="auto"/>
        <w:jc w:val="both"/>
        <w:rPr>
          <w:rFonts w:ascii="Times New Roman" w:hAnsi="Times New Roman"/>
          <w:sz w:val="24"/>
          <w:szCs w:val="24"/>
        </w:rPr>
      </w:pPr>
      <w:r>
        <w:rPr>
          <w:rFonts w:ascii="Times New Roman" w:eastAsia="Batang" w:hAnsi="Times New Roman"/>
          <w:sz w:val="24"/>
          <w:szCs w:val="24"/>
          <w:lang w:eastAsia="bg-BG"/>
        </w:rPr>
        <w:t>Приложение б</w:t>
      </w:r>
      <w:r w:rsidR="00CB43F3">
        <w:rPr>
          <w:rFonts w:ascii="Times New Roman" w:eastAsia="Batang" w:hAnsi="Times New Roman"/>
          <w:sz w:val="24"/>
          <w:szCs w:val="24"/>
          <w:lang w:eastAsia="bg-BG"/>
        </w:rPr>
        <w:t xml:space="preserve"> </w:t>
      </w:r>
      <w:r w:rsidR="00C97AB3">
        <w:rPr>
          <w:rFonts w:ascii="Times New Roman" w:eastAsia="Batang" w:hAnsi="Times New Roman"/>
          <w:sz w:val="24"/>
          <w:szCs w:val="24"/>
          <w:lang w:val="en-US" w:eastAsia="bg-BG"/>
        </w:rPr>
        <w:tab/>
      </w:r>
      <w:r w:rsidR="00F267A3" w:rsidRPr="009D10E6">
        <w:rPr>
          <w:rFonts w:ascii="Times New Roman" w:eastAsia="Batang" w:hAnsi="Times New Roman"/>
          <w:sz w:val="24"/>
          <w:szCs w:val="24"/>
          <w:lang w:eastAsia="bg-BG"/>
        </w:rPr>
        <w:t>Проект</w:t>
      </w:r>
      <w:r w:rsidR="00CB43F3">
        <w:rPr>
          <w:rFonts w:ascii="Times New Roman" w:hAnsi="Times New Roman"/>
          <w:sz w:val="24"/>
          <w:szCs w:val="24"/>
        </w:rPr>
        <w:t xml:space="preserve"> на договор по </w:t>
      </w:r>
      <w:r w:rsidR="00F267A3" w:rsidRPr="009D10E6">
        <w:rPr>
          <w:rFonts w:ascii="Times New Roman" w:hAnsi="Times New Roman"/>
          <w:sz w:val="24"/>
          <w:szCs w:val="24"/>
        </w:rPr>
        <w:t>обособена позиция №2</w:t>
      </w:r>
    </w:p>
    <w:p w:rsidR="00917916" w:rsidRDefault="00917916">
      <w:pPr>
        <w:spacing w:after="0" w:line="240" w:lineRule="auto"/>
        <w:rPr>
          <w:rFonts w:ascii="Times New Roman" w:hAnsi="Times New Roman"/>
          <w:sz w:val="24"/>
          <w:szCs w:val="24"/>
        </w:rPr>
      </w:pPr>
      <w:r>
        <w:rPr>
          <w:rFonts w:ascii="Times New Roman" w:hAnsi="Times New Roman"/>
          <w:sz w:val="24"/>
          <w:szCs w:val="24"/>
        </w:rPr>
        <w:br w:type="page"/>
      </w:r>
    </w:p>
    <w:p w:rsidR="00B4097A" w:rsidRPr="009D10E6" w:rsidRDefault="00B4097A" w:rsidP="009D10E6">
      <w:pPr>
        <w:pStyle w:val="a8"/>
        <w:numPr>
          <w:ilvl w:val="0"/>
          <w:numId w:val="25"/>
        </w:numPr>
        <w:shd w:val="clear" w:color="auto" w:fill="C2D69B"/>
        <w:tabs>
          <w:tab w:val="left" w:pos="0"/>
          <w:tab w:val="left" w:pos="709"/>
        </w:tabs>
        <w:autoSpaceDE w:val="0"/>
        <w:autoSpaceDN w:val="0"/>
        <w:adjustRightInd w:val="0"/>
        <w:spacing w:after="120" w:line="320" w:lineRule="exact"/>
        <w:ind w:left="0" w:firstLine="0"/>
        <w:jc w:val="center"/>
        <w:rPr>
          <w:rFonts w:ascii="Times New Roman" w:hAnsi="Times New Roman"/>
          <w:b/>
          <w:bCs/>
          <w:sz w:val="24"/>
          <w:szCs w:val="24"/>
          <w:lang w:eastAsia="bg-BG"/>
        </w:rPr>
      </w:pPr>
      <w:r>
        <w:rPr>
          <w:rFonts w:ascii="Times New Roman" w:hAnsi="Times New Roman"/>
          <w:b/>
          <w:bCs/>
          <w:sz w:val="24"/>
          <w:szCs w:val="24"/>
          <w:lang w:eastAsia="bg-BG"/>
        </w:rPr>
        <w:lastRenderedPageBreak/>
        <w:t>ПРЕДМЕТ НА ОБЩЕСТВЕНАТА ПОРЪЧКА</w:t>
      </w:r>
    </w:p>
    <w:p w:rsidR="00917916" w:rsidRDefault="00917916" w:rsidP="009D10E6">
      <w:pPr>
        <w:pStyle w:val="a8"/>
        <w:tabs>
          <w:tab w:val="left" w:pos="709"/>
          <w:tab w:val="left" w:pos="993"/>
        </w:tabs>
        <w:spacing w:line="320" w:lineRule="exact"/>
        <w:rPr>
          <w:rFonts w:ascii="Times New Roman" w:hAnsi="Times New Roman"/>
          <w:sz w:val="24"/>
          <w:szCs w:val="24"/>
        </w:rPr>
      </w:pPr>
    </w:p>
    <w:p w:rsidR="003733A4" w:rsidRDefault="002F5041" w:rsidP="009D10E6">
      <w:pPr>
        <w:pStyle w:val="a8"/>
        <w:tabs>
          <w:tab w:val="left" w:pos="0"/>
          <w:tab w:val="left" w:pos="993"/>
        </w:tabs>
        <w:spacing w:after="120" w:line="240" w:lineRule="auto"/>
        <w:ind w:left="0"/>
        <w:contextualSpacing w:val="0"/>
        <w:jc w:val="both"/>
        <w:rPr>
          <w:rFonts w:ascii="Times New Roman" w:hAnsi="Times New Roman"/>
          <w:b/>
          <w:bCs/>
          <w:sz w:val="24"/>
          <w:szCs w:val="24"/>
        </w:rPr>
      </w:pPr>
      <w:r>
        <w:rPr>
          <w:rStyle w:val="aa"/>
          <w:rFonts w:ascii="Times New Roman" w:hAnsi="Times New Roman"/>
          <w:b/>
          <w:bCs/>
          <w:i w:val="0"/>
          <w:sz w:val="24"/>
          <w:szCs w:val="24"/>
        </w:rPr>
        <w:t>„</w:t>
      </w:r>
      <w:r w:rsidR="00B4097A" w:rsidRPr="002D6624">
        <w:rPr>
          <w:rStyle w:val="aa"/>
          <w:rFonts w:ascii="Times New Roman" w:hAnsi="Times New Roman"/>
          <w:b/>
          <w:bCs/>
          <w:i w:val="0"/>
          <w:sz w:val="24"/>
          <w:szCs w:val="24"/>
        </w:rPr>
        <w:t xml:space="preserve">Провеждане на обучение за работа с </w:t>
      </w:r>
      <w:proofErr w:type="spellStart"/>
      <w:r w:rsidR="00B4097A" w:rsidRPr="002D6624">
        <w:rPr>
          <w:rStyle w:val="aa"/>
          <w:rFonts w:ascii="Times New Roman" w:hAnsi="Times New Roman"/>
          <w:b/>
          <w:bCs/>
          <w:i w:val="0"/>
          <w:sz w:val="24"/>
          <w:szCs w:val="24"/>
        </w:rPr>
        <w:t>полиграф</w:t>
      </w:r>
      <w:proofErr w:type="spellEnd"/>
      <w:r w:rsidR="00B4097A" w:rsidRPr="002D6624">
        <w:rPr>
          <w:rStyle w:val="aa"/>
          <w:rFonts w:ascii="Times New Roman" w:hAnsi="Times New Roman"/>
          <w:b/>
          <w:bCs/>
          <w:i w:val="0"/>
          <w:sz w:val="24"/>
          <w:szCs w:val="24"/>
        </w:rPr>
        <w:t xml:space="preserve"> и обучение за правно-етични и организационни аспекти на приложението на полиграфския метод при проверки за лоялност на служители и превенция на корупцията в министерството</w:t>
      </w:r>
      <w:r w:rsidR="00B4097A" w:rsidRPr="002D6624">
        <w:rPr>
          <w:rFonts w:ascii="Times New Roman" w:hAnsi="Times New Roman"/>
          <w:b/>
          <w:bCs/>
          <w:sz w:val="24"/>
          <w:szCs w:val="24"/>
        </w:rPr>
        <w:t xml:space="preserve">“ </w:t>
      </w:r>
    </w:p>
    <w:p w:rsidR="003733A4" w:rsidRPr="007E0B87" w:rsidRDefault="00B4097A" w:rsidP="009D10E6">
      <w:pPr>
        <w:pStyle w:val="a8"/>
        <w:tabs>
          <w:tab w:val="left" w:pos="0"/>
          <w:tab w:val="left" w:pos="993"/>
        </w:tabs>
        <w:spacing w:line="320" w:lineRule="exact"/>
        <w:ind w:left="0"/>
        <w:jc w:val="center"/>
        <w:rPr>
          <w:rStyle w:val="aa"/>
          <w:rFonts w:ascii="Times New Roman" w:hAnsi="Times New Roman"/>
          <w:bCs/>
          <w:sz w:val="24"/>
          <w:szCs w:val="24"/>
        </w:rPr>
      </w:pPr>
      <w:r w:rsidRPr="009D10E6">
        <w:rPr>
          <w:rFonts w:ascii="Times New Roman" w:hAnsi="Times New Roman"/>
          <w:sz w:val="24"/>
          <w:szCs w:val="24"/>
        </w:rPr>
        <w:t>по проект</w:t>
      </w:r>
    </w:p>
    <w:p w:rsidR="00B4097A" w:rsidRDefault="00B4097A" w:rsidP="009D10E6">
      <w:pPr>
        <w:pStyle w:val="a8"/>
        <w:tabs>
          <w:tab w:val="left" w:pos="0"/>
          <w:tab w:val="left" w:pos="993"/>
        </w:tabs>
        <w:spacing w:line="240" w:lineRule="auto"/>
        <w:ind w:left="0"/>
        <w:jc w:val="both"/>
        <w:rPr>
          <w:rFonts w:ascii="Times New Roman" w:hAnsi="Times New Roman"/>
          <w:bCs/>
          <w:iCs/>
          <w:sz w:val="24"/>
          <w:szCs w:val="24"/>
        </w:rPr>
      </w:pPr>
      <w:r w:rsidRPr="009D10E6">
        <w:rPr>
          <w:rStyle w:val="aa"/>
          <w:rFonts w:ascii="Times New Roman" w:hAnsi="Times New Roman"/>
          <w:bCs/>
          <w:i w:val="0"/>
          <w:sz w:val="24"/>
          <w:szCs w:val="24"/>
        </w:rPr>
        <w:t>„</w:t>
      </w:r>
      <w:r w:rsidRPr="009D10E6">
        <w:rPr>
          <w:rFonts w:ascii="Times New Roman" w:hAnsi="Times New Roman"/>
          <w:color w:val="000000"/>
          <w:sz w:val="24"/>
          <w:szCs w:val="24"/>
        </w:rPr>
        <w:t xml:space="preserve">Разширяване експертния капацитет на служителите на МВР за превенция на агресивни прояви в обществото, корупция и </w:t>
      </w:r>
      <w:proofErr w:type="spellStart"/>
      <w:r w:rsidRPr="009D10E6">
        <w:rPr>
          <w:rFonts w:ascii="Times New Roman" w:hAnsi="Times New Roman"/>
          <w:color w:val="000000"/>
          <w:sz w:val="24"/>
          <w:szCs w:val="24"/>
        </w:rPr>
        <w:t>радикализация</w:t>
      </w:r>
      <w:proofErr w:type="spellEnd"/>
      <w:r w:rsidRPr="009D10E6">
        <w:rPr>
          <w:rFonts w:ascii="Times New Roman" w:hAnsi="Times New Roman"/>
          <w:color w:val="000000"/>
          <w:sz w:val="24"/>
          <w:szCs w:val="24"/>
        </w:rPr>
        <w:t>“</w:t>
      </w:r>
      <w:r w:rsidRPr="007E0B87">
        <w:rPr>
          <w:rFonts w:ascii="Times New Roman" w:hAnsi="Times New Roman"/>
          <w:color w:val="000000"/>
          <w:sz w:val="24"/>
          <w:szCs w:val="24"/>
        </w:rPr>
        <w:t xml:space="preserve">, </w:t>
      </w:r>
      <w:r w:rsidRPr="009D10E6">
        <w:rPr>
          <w:rFonts w:ascii="Times New Roman" w:hAnsi="Times New Roman"/>
          <w:bCs/>
          <w:iCs/>
          <w:sz w:val="24"/>
          <w:szCs w:val="24"/>
        </w:rPr>
        <w:t xml:space="preserve">договор № BG05SFOP001-2.004-0003-C01/27.12.2016 г., за предоставяне на безвъзмездна финансова помощ по Оперативна програма „Добро управление“, </w:t>
      </w:r>
      <w:proofErr w:type="spellStart"/>
      <w:r w:rsidRPr="009D10E6">
        <w:rPr>
          <w:rFonts w:ascii="Times New Roman" w:hAnsi="Times New Roman"/>
          <w:bCs/>
          <w:iCs/>
          <w:sz w:val="24"/>
          <w:szCs w:val="24"/>
        </w:rPr>
        <w:t>съфинансирана</w:t>
      </w:r>
      <w:proofErr w:type="spellEnd"/>
      <w:r w:rsidRPr="009D10E6">
        <w:rPr>
          <w:rFonts w:ascii="Times New Roman" w:hAnsi="Times New Roman"/>
          <w:bCs/>
          <w:iCs/>
          <w:sz w:val="24"/>
          <w:szCs w:val="24"/>
        </w:rPr>
        <w:t xml:space="preserve"> от Европейския съюз чрез Европейския социален фонд</w:t>
      </w:r>
      <w:r w:rsidR="003733A4">
        <w:rPr>
          <w:rFonts w:ascii="Times New Roman" w:hAnsi="Times New Roman"/>
          <w:bCs/>
          <w:iCs/>
          <w:sz w:val="24"/>
          <w:szCs w:val="24"/>
        </w:rPr>
        <w:t>.</w:t>
      </w:r>
    </w:p>
    <w:p w:rsidR="003733A4" w:rsidRPr="009D10E6" w:rsidRDefault="003733A4" w:rsidP="009D10E6">
      <w:pPr>
        <w:pStyle w:val="a8"/>
        <w:tabs>
          <w:tab w:val="left" w:pos="0"/>
          <w:tab w:val="left" w:pos="993"/>
        </w:tabs>
        <w:spacing w:line="240" w:lineRule="auto"/>
        <w:ind w:left="0"/>
        <w:jc w:val="both"/>
        <w:rPr>
          <w:rFonts w:ascii="Times New Roman" w:hAnsi="Times New Roman"/>
          <w:sz w:val="24"/>
          <w:szCs w:val="24"/>
        </w:rPr>
      </w:pPr>
    </w:p>
    <w:p w:rsidR="00B4097A" w:rsidRPr="009D10E6" w:rsidRDefault="002754F7" w:rsidP="009D10E6">
      <w:pPr>
        <w:pStyle w:val="a8"/>
        <w:numPr>
          <w:ilvl w:val="0"/>
          <w:numId w:val="24"/>
        </w:numPr>
        <w:shd w:val="clear" w:color="auto" w:fill="C2D69B"/>
        <w:tabs>
          <w:tab w:val="left" w:pos="0"/>
          <w:tab w:val="left" w:pos="709"/>
        </w:tabs>
        <w:autoSpaceDE w:val="0"/>
        <w:autoSpaceDN w:val="0"/>
        <w:adjustRightInd w:val="0"/>
        <w:spacing w:after="120" w:line="320" w:lineRule="exact"/>
        <w:ind w:left="0" w:firstLine="0"/>
        <w:jc w:val="center"/>
        <w:rPr>
          <w:rFonts w:ascii="Times New Roman" w:hAnsi="Times New Roman"/>
          <w:b/>
          <w:bCs/>
          <w:sz w:val="24"/>
          <w:szCs w:val="24"/>
          <w:lang w:eastAsia="bg-BG"/>
        </w:rPr>
      </w:pPr>
      <w:r w:rsidRPr="009D10E6">
        <w:rPr>
          <w:rFonts w:ascii="Times New Roman" w:hAnsi="Times New Roman"/>
          <w:b/>
          <w:bCs/>
          <w:sz w:val="24"/>
          <w:szCs w:val="24"/>
          <w:lang w:eastAsia="bg-BG"/>
        </w:rPr>
        <w:t>ТЕХНИЧЕСК</w:t>
      </w:r>
      <w:r w:rsidR="00FC0788">
        <w:rPr>
          <w:rFonts w:ascii="Times New Roman" w:hAnsi="Times New Roman"/>
          <w:b/>
          <w:bCs/>
          <w:sz w:val="24"/>
          <w:szCs w:val="24"/>
          <w:lang w:eastAsia="bg-BG"/>
        </w:rPr>
        <w:t>И</w:t>
      </w:r>
      <w:r w:rsidRPr="009D10E6">
        <w:rPr>
          <w:rFonts w:ascii="Times New Roman" w:hAnsi="Times New Roman"/>
          <w:b/>
          <w:bCs/>
          <w:sz w:val="24"/>
          <w:szCs w:val="24"/>
          <w:lang w:eastAsia="bg-BG"/>
        </w:rPr>
        <w:t xml:space="preserve"> </w:t>
      </w:r>
      <w:r w:rsidR="00FC0788" w:rsidRPr="009D10E6">
        <w:rPr>
          <w:rFonts w:ascii="Times New Roman" w:hAnsi="Times New Roman"/>
          <w:b/>
          <w:bCs/>
          <w:sz w:val="24"/>
          <w:szCs w:val="24"/>
          <w:lang w:eastAsia="bg-BG"/>
        </w:rPr>
        <w:t>СПЕЦИФИКАЦИ</w:t>
      </w:r>
      <w:r w:rsidR="00FC0788">
        <w:rPr>
          <w:rFonts w:ascii="Times New Roman" w:hAnsi="Times New Roman"/>
          <w:b/>
          <w:bCs/>
          <w:sz w:val="24"/>
          <w:szCs w:val="24"/>
          <w:lang w:eastAsia="bg-BG"/>
        </w:rPr>
        <w:t>И</w:t>
      </w:r>
      <w:r w:rsidR="00FC0788" w:rsidRPr="009D10E6">
        <w:rPr>
          <w:rFonts w:ascii="Times New Roman" w:hAnsi="Times New Roman"/>
          <w:b/>
          <w:bCs/>
          <w:sz w:val="24"/>
          <w:szCs w:val="24"/>
          <w:lang w:eastAsia="bg-BG"/>
        </w:rPr>
        <w:t xml:space="preserve"> </w:t>
      </w:r>
    </w:p>
    <w:p w:rsidR="00756DF8" w:rsidRDefault="00FC0788" w:rsidP="009D10E6">
      <w:pPr>
        <w:spacing w:before="200"/>
        <w:jc w:val="center"/>
        <w:rPr>
          <w:rFonts w:ascii="Times New Roman" w:hAnsi="Times New Roman"/>
          <w:b/>
          <w:bCs/>
          <w:iCs/>
          <w:sz w:val="24"/>
          <w:szCs w:val="24"/>
        </w:rPr>
      </w:pPr>
      <w:r>
        <w:rPr>
          <w:rFonts w:ascii="Times New Roman" w:hAnsi="Times New Roman"/>
          <w:b/>
          <w:bCs/>
          <w:iCs/>
          <w:sz w:val="24"/>
          <w:szCs w:val="24"/>
        </w:rPr>
        <w:t xml:space="preserve">ТЕХНИЧЕСКА СПЕЦИФИКАЦИЯ ЗА </w:t>
      </w:r>
      <w:r w:rsidR="003733A4" w:rsidRPr="002D6624">
        <w:rPr>
          <w:rFonts w:ascii="Times New Roman" w:hAnsi="Times New Roman"/>
          <w:b/>
          <w:bCs/>
          <w:iCs/>
          <w:sz w:val="24"/>
          <w:szCs w:val="24"/>
        </w:rPr>
        <w:t xml:space="preserve">ОБОСОБЕНА ПОЗИЦИЯ 1: </w:t>
      </w:r>
    </w:p>
    <w:p w:rsidR="00F267A3" w:rsidRPr="002D6624" w:rsidRDefault="003733A4" w:rsidP="009D10E6">
      <w:pPr>
        <w:spacing w:before="120"/>
        <w:jc w:val="center"/>
        <w:rPr>
          <w:rFonts w:ascii="Times New Roman" w:hAnsi="Times New Roman"/>
          <w:b/>
          <w:bCs/>
          <w:sz w:val="24"/>
          <w:szCs w:val="24"/>
        </w:rPr>
      </w:pPr>
      <w:r w:rsidRPr="002D6624">
        <w:rPr>
          <w:rFonts w:ascii="Times New Roman" w:hAnsi="Times New Roman"/>
          <w:b/>
          <w:bCs/>
          <w:iCs/>
          <w:sz w:val="24"/>
          <w:szCs w:val="24"/>
        </w:rPr>
        <w:t>„ПРОВЕЖДАНЕ НА ОБУЧЕНИЕ ЗА РАБОТА С ПОЛИГРАФ“</w:t>
      </w:r>
    </w:p>
    <w:p w:rsidR="00F267A3" w:rsidRPr="002D6624" w:rsidRDefault="003733A4" w:rsidP="009D10E6">
      <w:pPr>
        <w:tabs>
          <w:tab w:val="left" w:pos="567"/>
          <w:tab w:val="left" w:pos="709"/>
        </w:tabs>
        <w:spacing w:after="120" w:line="240" w:lineRule="auto"/>
        <w:jc w:val="both"/>
        <w:rPr>
          <w:rFonts w:ascii="Times New Roman" w:hAnsi="Times New Roman"/>
          <w:sz w:val="24"/>
          <w:szCs w:val="24"/>
          <w:lang w:val="en-US"/>
        </w:rPr>
      </w:pPr>
      <w:r>
        <w:rPr>
          <w:rFonts w:ascii="Times New Roman" w:hAnsi="Times New Roman"/>
          <w:b/>
          <w:bCs/>
          <w:sz w:val="24"/>
          <w:szCs w:val="24"/>
        </w:rPr>
        <w:tab/>
      </w:r>
      <w:r>
        <w:rPr>
          <w:rFonts w:ascii="Times New Roman" w:hAnsi="Times New Roman"/>
          <w:bCs/>
          <w:sz w:val="24"/>
          <w:szCs w:val="24"/>
        </w:rPr>
        <w:t>1</w:t>
      </w:r>
      <w:r w:rsidR="00F267A3" w:rsidRPr="002D6624">
        <w:rPr>
          <w:rFonts w:ascii="Times New Roman" w:hAnsi="Times New Roman"/>
          <w:bCs/>
          <w:sz w:val="24"/>
          <w:szCs w:val="24"/>
        </w:rPr>
        <w:t>.</w:t>
      </w:r>
      <w:r>
        <w:rPr>
          <w:rFonts w:ascii="Times New Roman" w:hAnsi="Times New Roman"/>
          <w:b/>
          <w:bCs/>
          <w:sz w:val="24"/>
          <w:szCs w:val="24"/>
        </w:rPr>
        <w:tab/>
      </w:r>
      <w:r w:rsidR="00F267A3" w:rsidRPr="009D10E6">
        <w:rPr>
          <w:rFonts w:ascii="Times New Roman" w:hAnsi="Times New Roman"/>
          <w:bCs/>
          <w:sz w:val="24"/>
          <w:szCs w:val="24"/>
        </w:rPr>
        <w:t xml:space="preserve">Целта </w:t>
      </w:r>
      <w:r w:rsidR="00F267A3" w:rsidRPr="002D6624">
        <w:rPr>
          <w:rFonts w:ascii="Times New Roman" w:hAnsi="Times New Roman"/>
          <w:bCs/>
          <w:sz w:val="24"/>
          <w:szCs w:val="24"/>
        </w:rPr>
        <w:t xml:space="preserve">на </w:t>
      </w:r>
      <w:r w:rsidR="00FC0788">
        <w:rPr>
          <w:rFonts w:ascii="Times New Roman" w:hAnsi="Times New Roman"/>
          <w:bCs/>
          <w:sz w:val="24"/>
          <w:szCs w:val="24"/>
        </w:rPr>
        <w:t>обучението</w:t>
      </w:r>
      <w:r w:rsidR="00F267A3" w:rsidRPr="002D6624">
        <w:rPr>
          <w:rFonts w:ascii="Times New Roman" w:hAnsi="Times New Roman"/>
          <w:bCs/>
          <w:sz w:val="24"/>
          <w:szCs w:val="24"/>
        </w:rPr>
        <w:t xml:space="preserve"> е да развие специфична професионална компетентност на служители от Институт по психология - МВР, които са пряко ангажирани с дейности по укрепване на лоялността и противодействие на корупцията в системата на МВР. </w:t>
      </w:r>
    </w:p>
    <w:p w:rsidR="00F267A3" w:rsidRPr="009D10E6" w:rsidRDefault="003733A4" w:rsidP="009D10E6">
      <w:pPr>
        <w:spacing w:after="60" w:line="240" w:lineRule="auto"/>
        <w:ind w:firstLine="567"/>
        <w:jc w:val="both"/>
        <w:rPr>
          <w:rFonts w:ascii="Times New Roman" w:hAnsi="Times New Roman"/>
          <w:sz w:val="24"/>
          <w:szCs w:val="24"/>
          <w:lang w:val="en-US"/>
        </w:rPr>
      </w:pPr>
      <w:r w:rsidRPr="009D10E6">
        <w:rPr>
          <w:rFonts w:ascii="Times New Roman" w:hAnsi="Times New Roman"/>
          <w:bCs/>
          <w:sz w:val="24"/>
          <w:szCs w:val="24"/>
          <w:lang w:val="ru-RU"/>
        </w:rPr>
        <w:t>2</w:t>
      </w:r>
      <w:r w:rsidR="00F267A3" w:rsidRPr="009D10E6">
        <w:rPr>
          <w:rFonts w:ascii="Times New Roman" w:hAnsi="Times New Roman"/>
          <w:bCs/>
          <w:sz w:val="24"/>
          <w:szCs w:val="24"/>
          <w:lang w:val="ru-RU"/>
        </w:rPr>
        <w:t>.</w:t>
      </w:r>
      <w:r>
        <w:rPr>
          <w:rFonts w:ascii="Times New Roman" w:hAnsi="Times New Roman"/>
          <w:bCs/>
          <w:sz w:val="24"/>
          <w:szCs w:val="24"/>
          <w:lang w:val="ru-RU"/>
        </w:rPr>
        <w:tab/>
      </w:r>
      <w:r>
        <w:rPr>
          <w:rFonts w:ascii="Times New Roman" w:hAnsi="Times New Roman"/>
          <w:sz w:val="24"/>
          <w:szCs w:val="24"/>
        </w:rPr>
        <w:t>О</w:t>
      </w:r>
      <w:r w:rsidRPr="007E0B87">
        <w:rPr>
          <w:rFonts w:ascii="Times New Roman" w:hAnsi="Times New Roman"/>
          <w:sz w:val="24"/>
          <w:szCs w:val="24"/>
        </w:rPr>
        <w:t>бща информация</w:t>
      </w:r>
    </w:p>
    <w:p w:rsidR="00F267A3" w:rsidRPr="007E0B87" w:rsidRDefault="00F267A3" w:rsidP="009D10E6">
      <w:pPr>
        <w:numPr>
          <w:ilvl w:val="0"/>
          <w:numId w:val="15"/>
        </w:numPr>
        <w:tabs>
          <w:tab w:val="left" w:pos="567"/>
        </w:tabs>
        <w:spacing w:after="120" w:line="264" w:lineRule="auto"/>
        <w:ind w:left="0" w:firstLine="1134"/>
        <w:jc w:val="both"/>
        <w:rPr>
          <w:rFonts w:ascii="Times New Roman" w:hAnsi="Times New Roman"/>
          <w:b/>
          <w:bCs/>
          <w:sz w:val="24"/>
          <w:szCs w:val="24"/>
          <w:lang w:val="ru-RU"/>
        </w:rPr>
      </w:pPr>
      <w:r w:rsidRPr="002D6624">
        <w:rPr>
          <w:rFonts w:ascii="Times New Roman" w:hAnsi="Times New Roman"/>
          <w:sz w:val="24"/>
          <w:szCs w:val="24"/>
        </w:rPr>
        <w:t xml:space="preserve">Едно 10 седмично обучение на тема: </w:t>
      </w:r>
      <w:r w:rsidRPr="002D6624">
        <w:rPr>
          <w:rFonts w:ascii="Times New Roman" w:hAnsi="Times New Roman"/>
          <w:bCs/>
          <w:sz w:val="24"/>
          <w:szCs w:val="24"/>
        </w:rPr>
        <w:t xml:space="preserve">"Специализирани знания и умения за работа с </w:t>
      </w:r>
      <w:proofErr w:type="spellStart"/>
      <w:r w:rsidRPr="002D6624">
        <w:rPr>
          <w:rFonts w:ascii="Times New Roman" w:hAnsi="Times New Roman"/>
          <w:bCs/>
          <w:sz w:val="24"/>
          <w:szCs w:val="24"/>
        </w:rPr>
        <w:t>полиграф</w:t>
      </w:r>
      <w:proofErr w:type="spellEnd"/>
      <w:r w:rsidRPr="002D6624">
        <w:rPr>
          <w:rFonts w:ascii="Times New Roman" w:hAnsi="Times New Roman"/>
          <w:bCs/>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419"/>
        <w:gridCol w:w="2719"/>
        <w:gridCol w:w="3402"/>
      </w:tblGrid>
      <w:tr w:rsidR="00F267A3" w:rsidRPr="002D6624" w:rsidTr="009D10E6">
        <w:tc>
          <w:tcPr>
            <w:tcW w:w="2207" w:type="dxa"/>
            <w:shd w:val="clear" w:color="auto" w:fill="D9D9D9"/>
          </w:tcPr>
          <w:p w:rsidR="00F267A3" w:rsidRPr="002D6624" w:rsidRDefault="00F267A3" w:rsidP="00F267A3">
            <w:pPr>
              <w:spacing w:line="264" w:lineRule="auto"/>
              <w:jc w:val="both"/>
              <w:rPr>
                <w:rFonts w:ascii="Times New Roman" w:hAnsi="Times New Roman"/>
                <w:b/>
                <w:bCs/>
                <w:sz w:val="24"/>
                <w:szCs w:val="24"/>
              </w:rPr>
            </w:pPr>
            <w:r w:rsidRPr="002D6624">
              <w:rPr>
                <w:rFonts w:ascii="Times New Roman" w:hAnsi="Times New Roman"/>
                <w:b/>
                <w:bCs/>
                <w:sz w:val="24"/>
                <w:szCs w:val="24"/>
              </w:rPr>
              <w:t>Продължителност</w:t>
            </w:r>
          </w:p>
        </w:tc>
        <w:tc>
          <w:tcPr>
            <w:tcW w:w="1419" w:type="dxa"/>
            <w:shd w:val="clear" w:color="auto" w:fill="D9D9D9"/>
          </w:tcPr>
          <w:p w:rsidR="00F267A3" w:rsidRPr="002D6624" w:rsidRDefault="00F267A3" w:rsidP="00F267A3">
            <w:pPr>
              <w:spacing w:line="264" w:lineRule="auto"/>
              <w:jc w:val="center"/>
              <w:rPr>
                <w:rFonts w:ascii="Times New Roman" w:hAnsi="Times New Roman"/>
                <w:b/>
                <w:bCs/>
                <w:sz w:val="24"/>
                <w:szCs w:val="24"/>
              </w:rPr>
            </w:pPr>
            <w:r w:rsidRPr="002D6624">
              <w:rPr>
                <w:rFonts w:ascii="Times New Roman" w:hAnsi="Times New Roman"/>
                <w:b/>
                <w:bCs/>
                <w:sz w:val="24"/>
                <w:szCs w:val="24"/>
              </w:rPr>
              <w:t>Брой обучения</w:t>
            </w:r>
          </w:p>
        </w:tc>
        <w:tc>
          <w:tcPr>
            <w:tcW w:w="2719" w:type="dxa"/>
            <w:shd w:val="clear" w:color="auto" w:fill="D9D9D9"/>
          </w:tcPr>
          <w:p w:rsidR="00F267A3" w:rsidRPr="002D6624" w:rsidRDefault="00F267A3" w:rsidP="00F267A3">
            <w:pPr>
              <w:spacing w:line="264" w:lineRule="auto"/>
              <w:jc w:val="center"/>
              <w:rPr>
                <w:rFonts w:ascii="Times New Roman" w:hAnsi="Times New Roman"/>
                <w:b/>
                <w:bCs/>
                <w:sz w:val="24"/>
                <w:szCs w:val="24"/>
              </w:rPr>
            </w:pPr>
            <w:r w:rsidRPr="002D6624">
              <w:rPr>
                <w:rFonts w:ascii="Times New Roman" w:hAnsi="Times New Roman"/>
                <w:b/>
                <w:bCs/>
                <w:sz w:val="24"/>
                <w:szCs w:val="24"/>
              </w:rPr>
              <w:t>Място на провеждане</w:t>
            </w:r>
          </w:p>
        </w:tc>
        <w:tc>
          <w:tcPr>
            <w:tcW w:w="3402" w:type="dxa"/>
            <w:shd w:val="clear" w:color="auto" w:fill="D9D9D9"/>
          </w:tcPr>
          <w:p w:rsidR="00F267A3" w:rsidRPr="002D6624" w:rsidRDefault="00F267A3" w:rsidP="00F267A3">
            <w:pPr>
              <w:spacing w:line="264" w:lineRule="auto"/>
              <w:jc w:val="center"/>
              <w:rPr>
                <w:rFonts w:ascii="Times New Roman" w:hAnsi="Times New Roman"/>
                <w:b/>
                <w:bCs/>
                <w:sz w:val="24"/>
                <w:szCs w:val="24"/>
              </w:rPr>
            </w:pPr>
            <w:r w:rsidRPr="002D6624">
              <w:rPr>
                <w:rFonts w:ascii="Times New Roman" w:hAnsi="Times New Roman"/>
                <w:b/>
                <w:bCs/>
                <w:sz w:val="24"/>
                <w:szCs w:val="24"/>
              </w:rPr>
              <w:t>Обучаеми в група - брой</w:t>
            </w:r>
          </w:p>
        </w:tc>
      </w:tr>
      <w:tr w:rsidR="00F267A3" w:rsidRPr="002D6624" w:rsidTr="009D10E6">
        <w:trPr>
          <w:trHeight w:val="617"/>
        </w:trPr>
        <w:tc>
          <w:tcPr>
            <w:tcW w:w="2207" w:type="dxa"/>
            <w:shd w:val="clear" w:color="auto" w:fill="auto"/>
          </w:tcPr>
          <w:p w:rsidR="00F267A3" w:rsidRPr="002D6624" w:rsidRDefault="00F267A3" w:rsidP="00F267A3">
            <w:pPr>
              <w:spacing w:line="264" w:lineRule="auto"/>
              <w:jc w:val="center"/>
              <w:rPr>
                <w:rFonts w:ascii="Times New Roman" w:hAnsi="Times New Roman"/>
                <w:b/>
                <w:bCs/>
                <w:sz w:val="24"/>
                <w:szCs w:val="24"/>
              </w:rPr>
            </w:pPr>
            <w:r w:rsidRPr="002D6624">
              <w:rPr>
                <w:rFonts w:ascii="Times New Roman" w:hAnsi="Times New Roman"/>
                <w:b/>
                <w:bCs/>
                <w:sz w:val="24"/>
                <w:szCs w:val="24"/>
              </w:rPr>
              <w:t>10 седмици</w:t>
            </w:r>
          </w:p>
        </w:tc>
        <w:tc>
          <w:tcPr>
            <w:tcW w:w="1419" w:type="dxa"/>
            <w:shd w:val="clear" w:color="auto" w:fill="auto"/>
          </w:tcPr>
          <w:p w:rsidR="00F267A3" w:rsidRPr="002D6624" w:rsidRDefault="00F267A3" w:rsidP="009D10E6">
            <w:pPr>
              <w:spacing w:line="264" w:lineRule="auto"/>
              <w:jc w:val="center"/>
              <w:rPr>
                <w:rFonts w:ascii="Times New Roman" w:hAnsi="Times New Roman"/>
                <w:b/>
                <w:bCs/>
                <w:sz w:val="24"/>
                <w:szCs w:val="24"/>
              </w:rPr>
            </w:pPr>
            <w:r w:rsidRPr="002D6624">
              <w:rPr>
                <w:rFonts w:ascii="Times New Roman" w:hAnsi="Times New Roman"/>
                <w:b/>
                <w:bCs/>
                <w:sz w:val="24"/>
                <w:szCs w:val="24"/>
              </w:rPr>
              <w:t>1</w:t>
            </w:r>
          </w:p>
        </w:tc>
        <w:tc>
          <w:tcPr>
            <w:tcW w:w="2719" w:type="dxa"/>
          </w:tcPr>
          <w:p w:rsidR="00F267A3" w:rsidRPr="00DB6119" w:rsidRDefault="00DB6119" w:rsidP="00DB6119">
            <w:pPr>
              <w:spacing w:line="264" w:lineRule="auto"/>
              <w:rPr>
                <w:rFonts w:ascii="Times New Roman" w:hAnsi="Times New Roman"/>
                <w:b/>
                <w:bCs/>
                <w:sz w:val="24"/>
                <w:szCs w:val="24"/>
                <w:lang w:val="en-US"/>
              </w:rPr>
            </w:pPr>
            <w:r>
              <w:rPr>
                <w:rFonts w:ascii="Times New Roman" w:hAnsi="Times New Roman"/>
                <w:b/>
                <w:bCs/>
                <w:sz w:val="24"/>
                <w:szCs w:val="24"/>
                <w:lang w:val="en-US"/>
              </w:rPr>
              <w:t xml:space="preserve">        </w:t>
            </w:r>
            <w:r w:rsidR="00F267A3" w:rsidRPr="002D6624">
              <w:rPr>
                <w:rFonts w:ascii="Times New Roman" w:hAnsi="Times New Roman"/>
                <w:b/>
                <w:bCs/>
                <w:sz w:val="24"/>
                <w:szCs w:val="24"/>
              </w:rPr>
              <w:t>ИП-МВР</w:t>
            </w:r>
          </w:p>
        </w:tc>
        <w:tc>
          <w:tcPr>
            <w:tcW w:w="3402" w:type="dxa"/>
            <w:shd w:val="clear" w:color="auto" w:fill="auto"/>
          </w:tcPr>
          <w:p w:rsidR="00F267A3" w:rsidRPr="002D6624" w:rsidRDefault="00F267A3" w:rsidP="00F267A3">
            <w:pPr>
              <w:spacing w:line="264" w:lineRule="auto"/>
              <w:rPr>
                <w:rFonts w:ascii="Times New Roman" w:hAnsi="Times New Roman"/>
                <w:b/>
                <w:bCs/>
                <w:sz w:val="24"/>
                <w:szCs w:val="24"/>
              </w:rPr>
            </w:pPr>
            <w:r w:rsidRPr="002D6624">
              <w:rPr>
                <w:rFonts w:ascii="Times New Roman" w:hAnsi="Times New Roman"/>
                <w:b/>
                <w:bCs/>
                <w:sz w:val="24"/>
                <w:szCs w:val="24"/>
              </w:rPr>
              <w:t>Служители Институт по психология – 25 бр.</w:t>
            </w:r>
          </w:p>
        </w:tc>
      </w:tr>
    </w:tbl>
    <w:p w:rsidR="00F267A3" w:rsidRPr="002D6624" w:rsidRDefault="00F267A3" w:rsidP="009D10E6">
      <w:pPr>
        <w:spacing w:after="0"/>
        <w:jc w:val="both"/>
        <w:rPr>
          <w:rFonts w:ascii="Times New Roman" w:hAnsi="Times New Roman"/>
          <w:b/>
          <w:bCs/>
          <w:sz w:val="24"/>
          <w:szCs w:val="24"/>
          <w:lang w:val="en-US"/>
        </w:rPr>
      </w:pPr>
    </w:p>
    <w:p w:rsidR="00F267A3" w:rsidRPr="002D6624" w:rsidRDefault="003733A4" w:rsidP="009D10E6">
      <w:pPr>
        <w:ind w:firstLine="709"/>
        <w:jc w:val="both"/>
        <w:rPr>
          <w:rFonts w:ascii="Times New Roman" w:hAnsi="Times New Roman"/>
          <w:b/>
          <w:sz w:val="24"/>
          <w:szCs w:val="24"/>
          <w:lang w:val="en-US"/>
        </w:rPr>
      </w:pPr>
      <w:r>
        <w:rPr>
          <w:rFonts w:ascii="Times New Roman" w:hAnsi="Times New Roman"/>
          <w:sz w:val="24"/>
          <w:szCs w:val="24"/>
        </w:rPr>
        <w:t>3</w:t>
      </w:r>
      <w:r w:rsidR="00F267A3" w:rsidRPr="009D10E6">
        <w:rPr>
          <w:rFonts w:ascii="Times New Roman" w:hAnsi="Times New Roman"/>
          <w:sz w:val="24"/>
          <w:szCs w:val="24"/>
          <w:lang w:val="en-US"/>
        </w:rPr>
        <w:t>.</w:t>
      </w:r>
      <w:r>
        <w:rPr>
          <w:rFonts w:ascii="Times New Roman" w:hAnsi="Times New Roman"/>
          <w:sz w:val="24"/>
          <w:szCs w:val="24"/>
        </w:rPr>
        <w:tab/>
      </w:r>
      <w:r w:rsidR="00FC0788">
        <w:rPr>
          <w:rFonts w:ascii="Times New Roman" w:hAnsi="Times New Roman"/>
          <w:sz w:val="24"/>
          <w:szCs w:val="24"/>
        </w:rPr>
        <w:t>П</w:t>
      </w:r>
      <w:r w:rsidR="00FC0788" w:rsidRPr="003733A4">
        <w:rPr>
          <w:rFonts w:ascii="Times New Roman" w:hAnsi="Times New Roman"/>
          <w:sz w:val="24"/>
          <w:szCs w:val="24"/>
        </w:rPr>
        <w:t>одробно описание</w:t>
      </w:r>
      <w:r w:rsidR="00FC0788" w:rsidRPr="002D6624">
        <w:rPr>
          <w:rFonts w:ascii="Times New Roman" w:hAnsi="Times New Roman"/>
          <w:b/>
          <w:sz w:val="24"/>
          <w:szCs w:val="24"/>
        </w:rPr>
        <w:t xml:space="preserve"> </w:t>
      </w:r>
    </w:p>
    <w:p w:rsidR="00F267A3" w:rsidRPr="002D6624" w:rsidRDefault="00F267A3" w:rsidP="009D10E6">
      <w:pPr>
        <w:tabs>
          <w:tab w:val="left" w:pos="993"/>
        </w:tabs>
        <w:spacing w:after="120"/>
        <w:ind w:firstLine="708"/>
        <w:jc w:val="both"/>
        <w:rPr>
          <w:rFonts w:ascii="Times New Roman" w:hAnsi="Times New Roman"/>
          <w:bCs/>
          <w:sz w:val="24"/>
          <w:szCs w:val="24"/>
        </w:rPr>
      </w:pPr>
      <w:r w:rsidRPr="002D6624">
        <w:rPr>
          <w:rFonts w:ascii="Times New Roman" w:hAnsi="Times New Roman"/>
          <w:bCs/>
          <w:sz w:val="24"/>
          <w:szCs w:val="24"/>
        </w:rPr>
        <w:t xml:space="preserve">Обучението следва да обхваща тематично и процедурно основните аспекти в компетентността по прилагане на полиграфския метод. Една от специфичните цели е придобиване на знания за използването на метода при изследване на лоялно поведение на служителите в организационен контекст. </w:t>
      </w:r>
    </w:p>
    <w:p w:rsidR="00F267A3" w:rsidRDefault="00F267A3" w:rsidP="009D10E6">
      <w:pPr>
        <w:tabs>
          <w:tab w:val="left" w:pos="993"/>
        </w:tabs>
        <w:spacing w:after="120"/>
        <w:ind w:firstLine="709"/>
        <w:jc w:val="both"/>
        <w:rPr>
          <w:rFonts w:ascii="Times New Roman" w:hAnsi="Times New Roman"/>
          <w:bCs/>
          <w:sz w:val="24"/>
          <w:szCs w:val="24"/>
          <w:lang w:val="en-US"/>
        </w:rPr>
      </w:pPr>
      <w:proofErr w:type="spellStart"/>
      <w:r w:rsidRPr="002D6624">
        <w:rPr>
          <w:rFonts w:ascii="Times New Roman" w:hAnsi="Times New Roman"/>
          <w:bCs/>
          <w:sz w:val="24"/>
          <w:szCs w:val="24"/>
        </w:rPr>
        <w:t>Сертификационното</w:t>
      </w:r>
      <w:proofErr w:type="spellEnd"/>
      <w:r w:rsidRPr="002D6624">
        <w:rPr>
          <w:rFonts w:ascii="Times New Roman" w:hAnsi="Times New Roman"/>
          <w:bCs/>
          <w:sz w:val="24"/>
          <w:szCs w:val="24"/>
        </w:rPr>
        <w:t xml:space="preserve"> обучение </w:t>
      </w:r>
      <w:r w:rsidR="002F5041">
        <w:rPr>
          <w:rFonts w:ascii="Times New Roman" w:hAnsi="Times New Roman"/>
          <w:bCs/>
          <w:sz w:val="24"/>
          <w:szCs w:val="24"/>
        </w:rPr>
        <w:t>–</w:t>
      </w:r>
      <w:r w:rsidRPr="002D6624">
        <w:rPr>
          <w:rFonts w:ascii="Times New Roman" w:hAnsi="Times New Roman"/>
          <w:bCs/>
          <w:sz w:val="24"/>
          <w:szCs w:val="24"/>
        </w:rPr>
        <w:t xml:space="preserve"> </w:t>
      </w:r>
      <w:r w:rsidR="002F5041">
        <w:rPr>
          <w:rFonts w:ascii="Times New Roman" w:hAnsi="Times New Roman"/>
          <w:bCs/>
          <w:sz w:val="24"/>
          <w:szCs w:val="24"/>
        </w:rPr>
        <w:t>„</w:t>
      </w:r>
      <w:r w:rsidRPr="002D6624">
        <w:rPr>
          <w:rFonts w:ascii="Times New Roman" w:hAnsi="Times New Roman"/>
          <w:bCs/>
          <w:sz w:val="24"/>
          <w:szCs w:val="24"/>
        </w:rPr>
        <w:t xml:space="preserve">Специализирани знания и умения за работа с </w:t>
      </w:r>
      <w:proofErr w:type="spellStart"/>
      <w:r w:rsidRPr="002D6624">
        <w:rPr>
          <w:rFonts w:ascii="Times New Roman" w:hAnsi="Times New Roman"/>
          <w:bCs/>
          <w:sz w:val="24"/>
          <w:szCs w:val="24"/>
        </w:rPr>
        <w:t>полиграф</w:t>
      </w:r>
      <w:proofErr w:type="spellEnd"/>
      <w:r w:rsidR="002F5041">
        <w:rPr>
          <w:rFonts w:ascii="Times New Roman" w:hAnsi="Times New Roman"/>
          <w:bCs/>
          <w:sz w:val="24"/>
          <w:szCs w:val="24"/>
        </w:rPr>
        <w:t>“</w:t>
      </w:r>
      <w:r w:rsidRPr="002D6624">
        <w:rPr>
          <w:rFonts w:ascii="Times New Roman" w:hAnsi="Times New Roman"/>
          <w:bCs/>
          <w:sz w:val="24"/>
          <w:szCs w:val="24"/>
        </w:rPr>
        <w:t xml:space="preserve"> трябва да включва в програмата си всички компоненти, отговарящи на изискванията за придобиване на базово ниво за работа с </w:t>
      </w:r>
      <w:proofErr w:type="spellStart"/>
      <w:r w:rsidRPr="002D6624">
        <w:rPr>
          <w:rFonts w:ascii="Times New Roman" w:hAnsi="Times New Roman"/>
          <w:bCs/>
          <w:sz w:val="24"/>
          <w:szCs w:val="24"/>
        </w:rPr>
        <w:t>полифизиограф</w:t>
      </w:r>
      <w:proofErr w:type="spellEnd"/>
      <w:r w:rsidRPr="002D6624">
        <w:rPr>
          <w:rFonts w:ascii="Times New Roman" w:hAnsi="Times New Roman"/>
          <w:bCs/>
          <w:sz w:val="24"/>
          <w:szCs w:val="24"/>
        </w:rPr>
        <w:t xml:space="preserve"> и получаване на сертифик</w:t>
      </w:r>
      <w:r w:rsidR="00894E47">
        <w:rPr>
          <w:rFonts w:ascii="Times New Roman" w:hAnsi="Times New Roman"/>
          <w:bCs/>
          <w:sz w:val="24"/>
          <w:szCs w:val="24"/>
        </w:rPr>
        <w:t xml:space="preserve">ат. </w:t>
      </w:r>
      <w:proofErr w:type="spellStart"/>
      <w:r w:rsidR="00894E47">
        <w:rPr>
          <w:rFonts w:ascii="Times New Roman" w:hAnsi="Times New Roman"/>
          <w:bCs/>
          <w:sz w:val="24"/>
          <w:szCs w:val="24"/>
        </w:rPr>
        <w:t>Сертификационното</w:t>
      </w:r>
      <w:proofErr w:type="spellEnd"/>
      <w:r w:rsidR="00894E47">
        <w:rPr>
          <w:rFonts w:ascii="Times New Roman" w:hAnsi="Times New Roman"/>
          <w:bCs/>
          <w:sz w:val="24"/>
          <w:szCs w:val="24"/>
        </w:rPr>
        <w:t xml:space="preserve"> обучение</w:t>
      </w:r>
      <w:r w:rsidRPr="002D6624">
        <w:rPr>
          <w:rFonts w:ascii="Times New Roman" w:hAnsi="Times New Roman"/>
          <w:bCs/>
          <w:sz w:val="24"/>
          <w:szCs w:val="24"/>
        </w:rPr>
        <w:t xml:space="preserve"> трябва да бъде с продължителност минимум 350 и максимум 400 часа. Съдържанието на теоретичния блок следва да покрива теми по </w:t>
      </w:r>
      <w:r w:rsidRPr="002D6624">
        <w:rPr>
          <w:rFonts w:ascii="Times New Roman" w:hAnsi="Times New Roman"/>
          <w:bCs/>
          <w:sz w:val="24"/>
          <w:szCs w:val="24"/>
        </w:rPr>
        <w:lastRenderedPageBreak/>
        <w:t xml:space="preserve">психология, физиология, методология и практика на полиграфските изследвания и др.  Практическата част от обучението трябва да бъде не по-малко от 60 часа, а обучаемите, задължително трябва да получат сертификат за придобито базово ниво за работа с </w:t>
      </w:r>
      <w:proofErr w:type="spellStart"/>
      <w:r w:rsidRPr="002D6624">
        <w:rPr>
          <w:rFonts w:ascii="Times New Roman" w:hAnsi="Times New Roman"/>
          <w:bCs/>
          <w:sz w:val="24"/>
          <w:szCs w:val="24"/>
        </w:rPr>
        <w:t>полиграф</w:t>
      </w:r>
      <w:proofErr w:type="spellEnd"/>
      <w:r w:rsidRPr="002D6624">
        <w:rPr>
          <w:rFonts w:ascii="Times New Roman" w:hAnsi="Times New Roman"/>
          <w:bCs/>
          <w:sz w:val="24"/>
          <w:szCs w:val="24"/>
        </w:rPr>
        <w:t>. В практическите занятия трябва да са застъпени казуси, свързани с изследване на лоялно/ корупционно поведение на служителите в организационен контекст.</w:t>
      </w:r>
    </w:p>
    <w:p w:rsidR="006C2B75" w:rsidRPr="006C2B75" w:rsidRDefault="006C2B75" w:rsidP="009D10E6">
      <w:pPr>
        <w:tabs>
          <w:tab w:val="left" w:pos="993"/>
        </w:tabs>
        <w:spacing w:after="120"/>
        <w:ind w:firstLine="709"/>
        <w:jc w:val="both"/>
        <w:rPr>
          <w:rFonts w:ascii="Times New Roman" w:hAnsi="Times New Roman"/>
          <w:bCs/>
          <w:sz w:val="24"/>
          <w:szCs w:val="24"/>
          <w:lang w:val="en-US"/>
        </w:rPr>
      </w:pPr>
      <w:r w:rsidRPr="006C2B75">
        <w:rPr>
          <w:rFonts w:ascii="Times New Roman" w:hAnsi="Times New Roman"/>
          <w:bCs/>
          <w:sz w:val="24"/>
          <w:szCs w:val="24"/>
        </w:rPr>
        <w:t>Работния език на обучението следва да е български език.</w:t>
      </w:r>
    </w:p>
    <w:p w:rsidR="00F267A3" w:rsidRPr="002D6624" w:rsidRDefault="00F267A3" w:rsidP="009D10E6">
      <w:pPr>
        <w:tabs>
          <w:tab w:val="left" w:pos="993"/>
        </w:tabs>
        <w:ind w:firstLine="709"/>
        <w:jc w:val="both"/>
        <w:rPr>
          <w:rFonts w:ascii="Times New Roman" w:hAnsi="Times New Roman"/>
          <w:bCs/>
          <w:sz w:val="24"/>
          <w:szCs w:val="24"/>
        </w:rPr>
      </w:pPr>
      <w:r w:rsidRPr="002D6624">
        <w:rPr>
          <w:rFonts w:ascii="Times New Roman" w:hAnsi="Times New Roman"/>
          <w:bCs/>
          <w:sz w:val="24"/>
          <w:szCs w:val="24"/>
        </w:rPr>
        <w:t>Обучението ще се провежда в зала на Института по психология – МВР, гр. София, ул. Балша №10.</w:t>
      </w:r>
    </w:p>
    <w:p w:rsidR="00F267A3" w:rsidRPr="002D6624" w:rsidRDefault="00F267A3" w:rsidP="00F267A3">
      <w:pPr>
        <w:tabs>
          <w:tab w:val="left" w:pos="993"/>
        </w:tabs>
        <w:ind w:firstLine="709"/>
        <w:jc w:val="both"/>
        <w:rPr>
          <w:rFonts w:ascii="Times New Roman" w:hAnsi="Times New Roman"/>
          <w:bCs/>
          <w:sz w:val="24"/>
          <w:szCs w:val="24"/>
        </w:rPr>
      </w:pPr>
      <w:r w:rsidRPr="002D6624">
        <w:rPr>
          <w:rFonts w:ascii="Times New Roman" w:hAnsi="Times New Roman"/>
          <w:bCs/>
          <w:sz w:val="24"/>
          <w:szCs w:val="24"/>
        </w:rPr>
        <w:t xml:space="preserve">Броят на </w:t>
      </w:r>
      <w:proofErr w:type="spellStart"/>
      <w:r w:rsidRPr="002D6624">
        <w:rPr>
          <w:rFonts w:ascii="Times New Roman" w:hAnsi="Times New Roman"/>
          <w:bCs/>
          <w:sz w:val="24"/>
          <w:szCs w:val="24"/>
        </w:rPr>
        <w:t>обучителите</w:t>
      </w:r>
      <w:proofErr w:type="spellEnd"/>
      <w:r w:rsidRPr="002D6624">
        <w:rPr>
          <w:rFonts w:ascii="Times New Roman" w:hAnsi="Times New Roman"/>
          <w:bCs/>
          <w:sz w:val="24"/>
          <w:szCs w:val="24"/>
        </w:rPr>
        <w:t xml:space="preserve"> не трябва да</w:t>
      </w:r>
      <w:r w:rsidR="00310A65">
        <w:rPr>
          <w:rFonts w:ascii="Times New Roman" w:hAnsi="Times New Roman"/>
          <w:bCs/>
          <w:sz w:val="24"/>
          <w:szCs w:val="24"/>
        </w:rPr>
        <w:t xml:space="preserve"> е по-малко от </w:t>
      </w:r>
      <w:r w:rsidRPr="002D6624">
        <w:rPr>
          <w:rFonts w:ascii="Times New Roman" w:hAnsi="Times New Roman"/>
          <w:bCs/>
          <w:sz w:val="24"/>
          <w:szCs w:val="24"/>
        </w:rPr>
        <w:t xml:space="preserve"> </w:t>
      </w:r>
      <w:r w:rsidR="00310A65">
        <w:rPr>
          <w:rFonts w:ascii="Times New Roman" w:hAnsi="Times New Roman"/>
          <w:bCs/>
          <w:sz w:val="24"/>
          <w:szCs w:val="24"/>
        </w:rPr>
        <w:t>3</w:t>
      </w:r>
      <w:r w:rsidRPr="002D6624">
        <w:rPr>
          <w:rFonts w:ascii="Times New Roman" w:hAnsi="Times New Roman"/>
          <w:bCs/>
          <w:sz w:val="24"/>
          <w:szCs w:val="24"/>
        </w:rPr>
        <w:t xml:space="preserve"> бр.</w:t>
      </w:r>
    </w:p>
    <w:p w:rsidR="00F267A3" w:rsidRPr="002D6624" w:rsidRDefault="00F267A3" w:rsidP="00F267A3">
      <w:pPr>
        <w:tabs>
          <w:tab w:val="left" w:pos="993"/>
        </w:tabs>
        <w:ind w:firstLine="709"/>
        <w:jc w:val="both"/>
        <w:rPr>
          <w:rFonts w:ascii="Times New Roman" w:hAnsi="Times New Roman"/>
          <w:bCs/>
          <w:sz w:val="24"/>
          <w:szCs w:val="24"/>
        </w:rPr>
      </w:pPr>
      <w:r w:rsidRPr="002D6624">
        <w:rPr>
          <w:rFonts w:ascii="Times New Roman" w:hAnsi="Times New Roman"/>
          <w:bCs/>
          <w:sz w:val="24"/>
          <w:szCs w:val="24"/>
        </w:rPr>
        <w:t>Обучението ще се провежда в работни дни, целодневно (8 часа) и следва да се планира от Изпълнителя и зададе като дизайн в един панел, т.е. 40 часа седмично, без прекъсване след стартирането му. Максималната продължителност на периода на обучение не трябва да е повече от 10 седмици.</w:t>
      </w:r>
    </w:p>
    <w:p w:rsidR="00F267A3" w:rsidRPr="002D6624" w:rsidRDefault="00F267A3" w:rsidP="00F267A3">
      <w:pPr>
        <w:tabs>
          <w:tab w:val="left" w:pos="993"/>
        </w:tabs>
        <w:ind w:firstLine="709"/>
        <w:jc w:val="both"/>
        <w:rPr>
          <w:rFonts w:ascii="Times New Roman" w:hAnsi="Times New Roman"/>
          <w:bCs/>
          <w:i/>
          <w:sz w:val="24"/>
          <w:szCs w:val="24"/>
          <w:lang w:val="en-US"/>
        </w:rPr>
      </w:pPr>
      <w:r w:rsidRPr="002D6624">
        <w:rPr>
          <w:rFonts w:ascii="Times New Roman" w:hAnsi="Times New Roman"/>
          <w:bCs/>
          <w:i/>
          <w:sz w:val="24"/>
          <w:szCs w:val="24"/>
        </w:rPr>
        <w:t>Забележка: При необходимост последователността на седмиците може да варира в зависимост от професионалните ангажименти на служителите на Института по психология. Внасянето на евентуална промяна ще е след съгласуване между двете страни.</w:t>
      </w:r>
    </w:p>
    <w:p w:rsidR="00F267A3" w:rsidRPr="002D6624" w:rsidRDefault="00F267A3" w:rsidP="00F267A3">
      <w:pPr>
        <w:tabs>
          <w:tab w:val="left" w:pos="993"/>
        </w:tabs>
        <w:ind w:firstLine="709"/>
        <w:jc w:val="both"/>
        <w:rPr>
          <w:rFonts w:ascii="Times New Roman" w:hAnsi="Times New Roman"/>
          <w:bCs/>
          <w:i/>
          <w:sz w:val="24"/>
          <w:szCs w:val="24"/>
          <w:highlight w:val="yellow"/>
          <w:lang w:val="en-US"/>
        </w:rPr>
      </w:pPr>
      <w:r w:rsidRPr="002D6624">
        <w:rPr>
          <w:rFonts w:ascii="Times New Roman" w:hAnsi="Times New Roman"/>
          <w:sz w:val="24"/>
          <w:szCs w:val="24"/>
        </w:rPr>
        <w:t xml:space="preserve">Изпълнителят издава сертификат за преминато обучение за работа с </w:t>
      </w:r>
      <w:proofErr w:type="spellStart"/>
      <w:r w:rsidRPr="002D6624">
        <w:rPr>
          <w:rFonts w:ascii="Times New Roman" w:hAnsi="Times New Roman"/>
          <w:sz w:val="24"/>
          <w:szCs w:val="24"/>
        </w:rPr>
        <w:t>полиграф</w:t>
      </w:r>
      <w:proofErr w:type="spellEnd"/>
      <w:r w:rsidRPr="002D6624">
        <w:rPr>
          <w:rFonts w:ascii="Times New Roman" w:hAnsi="Times New Roman"/>
          <w:bCs/>
          <w:i/>
          <w:sz w:val="24"/>
          <w:szCs w:val="24"/>
        </w:rPr>
        <w:t xml:space="preserve"> </w:t>
      </w:r>
      <w:r w:rsidRPr="002D6624">
        <w:rPr>
          <w:rFonts w:ascii="Times New Roman" w:hAnsi="Times New Roman"/>
          <w:sz w:val="24"/>
          <w:szCs w:val="24"/>
        </w:rPr>
        <w:t>на всеки участник в обучението.</w:t>
      </w:r>
    </w:p>
    <w:p w:rsidR="00F267A3" w:rsidRPr="009D10E6" w:rsidRDefault="003733A4" w:rsidP="009D10E6">
      <w:pPr>
        <w:pStyle w:val="a8"/>
        <w:numPr>
          <w:ilvl w:val="0"/>
          <w:numId w:val="26"/>
        </w:numPr>
        <w:spacing w:after="120" w:line="240" w:lineRule="auto"/>
        <w:ind w:left="714" w:hanging="357"/>
        <w:contextualSpacing w:val="0"/>
        <w:jc w:val="both"/>
        <w:rPr>
          <w:rFonts w:ascii="Times New Roman" w:hAnsi="Times New Roman"/>
          <w:bCs/>
          <w:sz w:val="24"/>
          <w:szCs w:val="24"/>
        </w:rPr>
      </w:pPr>
      <w:r>
        <w:rPr>
          <w:rFonts w:ascii="Times New Roman" w:hAnsi="Times New Roman"/>
          <w:bCs/>
          <w:sz w:val="24"/>
          <w:szCs w:val="24"/>
          <w:lang w:val="ru-RU"/>
        </w:rPr>
        <w:t>С</w:t>
      </w:r>
      <w:r w:rsidRPr="009D10E6">
        <w:rPr>
          <w:rFonts w:ascii="Times New Roman" w:hAnsi="Times New Roman"/>
          <w:bCs/>
          <w:sz w:val="24"/>
          <w:szCs w:val="24"/>
          <w:lang w:val="ru-RU"/>
        </w:rPr>
        <w:t>пецифична информация</w:t>
      </w:r>
    </w:p>
    <w:p w:rsidR="00F267A3" w:rsidRPr="009D10E6" w:rsidRDefault="00F267A3" w:rsidP="009D10E6">
      <w:pPr>
        <w:pStyle w:val="a8"/>
        <w:numPr>
          <w:ilvl w:val="1"/>
          <w:numId w:val="26"/>
        </w:numPr>
        <w:ind w:hanging="11"/>
        <w:rPr>
          <w:rFonts w:ascii="Times New Roman" w:hAnsi="Times New Roman"/>
          <w:sz w:val="24"/>
          <w:szCs w:val="24"/>
        </w:rPr>
      </w:pPr>
      <w:r w:rsidRPr="009D10E6">
        <w:rPr>
          <w:rFonts w:ascii="Times New Roman" w:hAnsi="Times New Roman"/>
          <w:sz w:val="24"/>
          <w:szCs w:val="24"/>
        </w:rPr>
        <w:t>Продължителност на обучението: максимум 10 седмици /40 часа на седмица/.</w:t>
      </w:r>
    </w:p>
    <w:p w:rsidR="00F267A3" w:rsidRPr="009D10E6" w:rsidRDefault="00F267A3" w:rsidP="009D10E6">
      <w:pPr>
        <w:pStyle w:val="a8"/>
        <w:numPr>
          <w:ilvl w:val="1"/>
          <w:numId w:val="26"/>
        </w:numPr>
        <w:tabs>
          <w:tab w:val="left" w:pos="851"/>
        </w:tabs>
        <w:spacing w:after="120" w:line="240" w:lineRule="auto"/>
        <w:ind w:hanging="11"/>
        <w:jc w:val="both"/>
        <w:rPr>
          <w:rFonts w:ascii="Times New Roman" w:hAnsi="Times New Roman"/>
          <w:sz w:val="24"/>
          <w:szCs w:val="24"/>
        </w:rPr>
      </w:pPr>
      <w:proofErr w:type="spellStart"/>
      <w:r w:rsidRPr="009D10E6">
        <w:rPr>
          <w:rFonts w:ascii="Times New Roman" w:hAnsi="Times New Roman"/>
          <w:sz w:val="24"/>
          <w:szCs w:val="24"/>
        </w:rPr>
        <w:t>Сертификационното</w:t>
      </w:r>
      <w:proofErr w:type="spellEnd"/>
      <w:r w:rsidRPr="009D10E6">
        <w:rPr>
          <w:rFonts w:ascii="Times New Roman" w:hAnsi="Times New Roman"/>
          <w:sz w:val="24"/>
          <w:szCs w:val="24"/>
        </w:rPr>
        <w:t xml:space="preserve"> обучение следва да съдържа:</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2018"/>
      </w:tblGrid>
      <w:tr w:rsidR="00F267A3" w:rsidRPr="002D6624" w:rsidTr="009D10E6">
        <w:tc>
          <w:tcPr>
            <w:tcW w:w="9781" w:type="dxa"/>
            <w:gridSpan w:val="2"/>
            <w:tcBorders>
              <w:top w:val="single" w:sz="4" w:space="0" w:color="auto"/>
              <w:left w:val="single" w:sz="4" w:space="0" w:color="auto"/>
              <w:bottom w:val="single" w:sz="4" w:space="0" w:color="auto"/>
              <w:right w:val="single" w:sz="4" w:space="0" w:color="auto"/>
            </w:tcBorders>
            <w:shd w:val="clear" w:color="auto" w:fill="A0A0A0"/>
            <w:hideMark/>
          </w:tcPr>
          <w:p w:rsidR="00F267A3" w:rsidRPr="002D6624" w:rsidRDefault="00F267A3" w:rsidP="00F267A3">
            <w:pPr>
              <w:spacing w:before="120" w:after="120"/>
              <w:jc w:val="center"/>
              <w:rPr>
                <w:rFonts w:ascii="Times New Roman" w:hAnsi="Times New Roman"/>
                <w:b/>
                <w:sz w:val="24"/>
                <w:szCs w:val="24"/>
              </w:rPr>
            </w:pPr>
          </w:p>
        </w:tc>
      </w:tr>
      <w:tr w:rsidR="00F267A3" w:rsidRPr="002D6624" w:rsidTr="009D10E6">
        <w:tc>
          <w:tcPr>
            <w:tcW w:w="7763" w:type="dxa"/>
            <w:tcBorders>
              <w:top w:val="single" w:sz="4" w:space="0" w:color="auto"/>
              <w:left w:val="single" w:sz="4" w:space="0" w:color="auto"/>
              <w:bottom w:val="single" w:sz="4" w:space="0" w:color="auto"/>
              <w:right w:val="single" w:sz="4" w:space="0" w:color="auto"/>
            </w:tcBorders>
            <w:shd w:val="clear" w:color="auto" w:fill="D9D9D9"/>
            <w:hideMark/>
          </w:tcPr>
          <w:p w:rsidR="00F267A3" w:rsidRPr="002D6624" w:rsidRDefault="00F267A3" w:rsidP="00F267A3">
            <w:pPr>
              <w:spacing w:before="120" w:after="120"/>
              <w:jc w:val="center"/>
              <w:rPr>
                <w:rFonts w:ascii="Times New Roman" w:hAnsi="Times New Roman"/>
                <w:b/>
                <w:i/>
                <w:sz w:val="24"/>
                <w:szCs w:val="24"/>
              </w:rPr>
            </w:pPr>
            <w:r w:rsidRPr="002D6624">
              <w:rPr>
                <w:rFonts w:ascii="Times New Roman" w:hAnsi="Times New Roman"/>
                <w:b/>
                <w:i/>
                <w:sz w:val="24"/>
                <w:szCs w:val="24"/>
              </w:rPr>
              <w:t xml:space="preserve">Програма на </w:t>
            </w:r>
            <w:proofErr w:type="spellStart"/>
            <w:r w:rsidRPr="002D6624">
              <w:rPr>
                <w:rFonts w:ascii="Times New Roman" w:hAnsi="Times New Roman"/>
                <w:b/>
                <w:i/>
                <w:sz w:val="24"/>
                <w:szCs w:val="24"/>
              </w:rPr>
              <w:t>сертификационния</w:t>
            </w:r>
            <w:proofErr w:type="spellEnd"/>
            <w:r w:rsidRPr="002D6624">
              <w:rPr>
                <w:rFonts w:ascii="Times New Roman" w:hAnsi="Times New Roman"/>
                <w:b/>
                <w:i/>
                <w:sz w:val="24"/>
                <w:szCs w:val="24"/>
              </w:rPr>
              <w:t xml:space="preserve"> курс</w:t>
            </w:r>
          </w:p>
        </w:tc>
        <w:tc>
          <w:tcPr>
            <w:tcW w:w="2018" w:type="dxa"/>
            <w:tcBorders>
              <w:top w:val="single" w:sz="4" w:space="0" w:color="auto"/>
              <w:left w:val="single" w:sz="4" w:space="0" w:color="auto"/>
              <w:bottom w:val="single" w:sz="4" w:space="0" w:color="auto"/>
              <w:right w:val="single" w:sz="4" w:space="0" w:color="auto"/>
            </w:tcBorders>
            <w:shd w:val="clear" w:color="auto" w:fill="D9D9D9"/>
            <w:hideMark/>
          </w:tcPr>
          <w:p w:rsidR="00F267A3" w:rsidRPr="002D6624" w:rsidRDefault="00F267A3" w:rsidP="00F267A3">
            <w:pPr>
              <w:spacing w:before="120" w:after="120"/>
              <w:jc w:val="center"/>
              <w:rPr>
                <w:rFonts w:ascii="Times New Roman" w:hAnsi="Times New Roman"/>
                <w:b/>
                <w:i/>
                <w:sz w:val="24"/>
                <w:szCs w:val="24"/>
              </w:rPr>
            </w:pPr>
            <w:r w:rsidRPr="002D6624">
              <w:rPr>
                <w:rFonts w:ascii="Times New Roman" w:hAnsi="Times New Roman"/>
                <w:b/>
                <w:i/>
                <w:sz w:val="24"/>
                <w:szCs w:val="24"/>
              </w:rPr>
              <w:t>Часови</w:t>
            </w:r>
          </w:p>
          <w:p w:rsidR="00F267A3" w:rsidRPr="002D6624" w:rsidRDefault="00F267A3" w:rsidP="00F267A3">
            <w:pPr>
              <w:spacing w:before="120" w:after="120"/>
              <w:jc w:val="center"/>
              <w:rPr>
                <w:rFonts w:ascii="Times New Roman" w:hAnsi="Times New Roman"/>
                <w:b/>
                <w:i/>
                <w:sz w:val="24"/>
                <w:szCs w:val="24"/>
              </w:rPr>
            </w:pPr>
            <w:r w:rsidRPr="002D6624">
              <w:rPr>
                <w:rFonts w:ascii="Times New Roman" w:hAnsi="Times New Roman"/>
                <w:b/>
                <w:i/>
                <w:sz w:val="24"/>
                <w:szCs w:val="24"/>
              </w:rPr>
              <w:t>диапазон</w:t>
            </w:r>
          </w:p>
        </w:tc>
      </w:tr>
      <w:tr w:rsidR="00F267A3" w:rsidRPr="002D6624" w:rsidTr="009D10E6">
        <w:tc>
          <w:tcPr>
            <w:tcW w:w="7763"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both"/>
              <w:rPr>
                <w:rFonts w:ascii="Times New Roman" w:hAnsi="Times New Roman"/>
                <w:b/>
                <w:sz w:val="24"/>
                <w:szCs w:val="24"/>
              </w:rPr>
            </w:pPr>
            <w:r w:rsidRPr="002D6624">
              <w:rPr>
                <w:rFonts w:ascii="Times New Roman" w:hAnsi="Times New Roman"/>
                <w:sz w:val="24"/>
                <w:szCs w:val="24"/>
              </w:rPr>
              <w:t>Правно-етични въпроси</w:t>
            </w:r>
          </w:p>
        </w:tc>
        <w:tc>
          <w:tcPr>
            <w:tcW w:w="2018" w:type="dxa"/>
            <w:tcBorders>
              <w:top w:val="single" w:sz="4" w:space="0" w:color="auto"/>
              <w:left w:val="single" w:sz="4" w:space="0" w:color="auto"/>
              <w:bottom w:val="single" w:sz="4" w:space="0" w:color="auto"/>
              <w:right w:val="single" w:sz="4" w:space="0" w:color="auto"/>
            </w:tcBorders>
            <w:shd w:val="clear" w:color="auto" w:fill="auto"/>
            <w:hideMark/>
          </w:tcPr>
          <w:p w:rsidR="00F267A3" w:rsidRPr="002D6624" w:rsidRDefault="00F267A3" w:rsidP="00F267A3">
            <w:pPr>
              <w:rPr>
                <w:rFonts w:ascii="Times New Roman" w:hAnsi="Times New Roman"/>
                <w:i/>
                <w:sz w:val="24"/>
                <w:szCs w:val="24"/>
                <w:lang w:val="ru-RU"/>
              </w:rPr>
            </w:pPr>
            <w:r w:rsidRPr="002D6624">
              <w:rPr>
                <w:rFonts w:ascii="Times New Roman" w:hAnsi="Times New Roman"/>
                <w:i/>
                <w:sz w:val="24"/>
                <w:szCs w:val="24"/>
                <w:lang w:val="ru-RU"/>
              </w:rPr>
              <w:t xml:space="preserve">     10 - 15 часа</w:t>
            </w:r>
          </w:p>
        </w:tc>
      </w:tr>
      <w:tr w:rsidR="00F267A3" w:rsidRPr="002D6624" w:rsidTr="009D10E6">
        <w:tc>
          <w:tcPr>
            <w:tcW w:w="7763"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both"/>
              <w:rPr>
                <w:rFonts w:ascii="Times New Roman" w:hAnsi="Times New Roman"/>
                <w:sz w:val="24"/>
                <w:szCs w:val="24"/>
              </w:rPr>
            </w:pPr>
            <w:r w:rsidRPr="002D6624">
              <w:rPr>
                <w:rFonts w:ascii="Times New Roman" w:hAnsi="Times New Roman"/>
                <w:sz w:val="24"/>
                <w:szCs w:val="24"/>
              </w:rPr>
              <w:t>Исторически аспекти на психофизиологичната детекция на лъжата</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center"/>
              <w:rPr>
                <w:rFonts w:ascii="Times New Roman" w:hAnsi="Times New Roman"/>
                <w:i/>
                <w:sz w:val="24"/>
                <w:szCs w:val="24"/>
                <w:lang w:val="ru-RU"/>
              </w:rPr>
            </w:pPr>
            <w:r w:rsidRPr="002D6624">
              <w:rPr>
                <w:rFonts w:ascii="Times New Roman" w:hAnsi="Times New Roman"/>
                <w:i/>
                <w:sz w:val="24"/>
                <w:szCs w:val="24"/>
                <w:lang w:val="ru-RU"/>
              </w:rPr>
              <w:t>15 -  20 часа</w:t>
            </w:r>
          </w:p>
        </w:tc>
      </w:tr>
      <w:tr w:rsidR="00F267A3" w:rsidRPr="002D6624" w:rsidTr="009D10E6">
        <w:tc>
          <w:tcPr>
            <w:tcW w:w="7763"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both"/>
              <w:rPr>
                <w:rFonts w:ascii="Times New Roman" w:hAnsi="Times New Roman"/>
                <w:b/>
                <w:sz w:val="24"/>
                <w:szCs w:val="24"/>
              </w:rPr>
            </w:pPr>
            <w:proofErr w:type="spellStart"/>
            <w:r w:rsidRPr="002D6624">
              <w:rPr>
                <w:rFonts w:ascii="Times New Roman" w:hAnsi="Times New Roman"/>
                <w:sz w:val="24"/>
                <w:szCs w:val="24"/>
              </w:rPr>
              <w:t>Невро-психологични</w:t>
            </w:r>
            <w:proofErr w:type="spellEnd"/>
            <w:r w:rsidRPr="002D6624">
              <w:rPr>
                <w:rFonts w:ascii="Times New Roman" w:hAnsi="Times New Roman"/>
                <w:sz w:val="24"/>
                <w:szCs w:val="24"/>
              </w:rPr>
              <w:t xml:space="preserve"> основи на детекцията на лъжата</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center"/>
              <w:rPr>
                <w:rFonts w:ascii="Times New Roman" w:hAnsi="Times New Roman"/>
                <w:i/>
                <w:sz w:val="24"/>
                <w:szCs w:val="24"/>
              </w:rPr>
            </w:pPr>
            <w:r w:rsidRPr="002D6624">
              <w:rPr>
                <w:rFonts w:ascii="Times New Roman" w:hAnsi="Times New Roman"/>
                <w:i/>
                <w:sz w:val="24"/>
                <w:szCs w:val="24"/>
                <w:lang w:val="ru-RU"/>
              </w:rPr>
              <w:t>20 - 25 часа</w:t>
            </w:r>
          </w:p>
        </w:tc>
      </w:tr>
      <w:tr w:rsidR="00F267A3" w:rsidRPr="002D6624" w:rsidTr="009D10E6">
        <w:tc>
          <w:tcPr>
            <w:tcW w:w="7763"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both"/>
              <w:rPr>
                <w:rFonts w:ascii="Times New Roman" w:hAnsi="Times New Roman"/>
                <w:b/>
                <w:sz w:val="24"/>
                <w:szCs w:val="24"/>
              </w:rPr>
            </w:pPr>
            <w:r w:rsidRPr="002D6624">
              <w:rPr>
                <w:rFonts w:ascii="Times New Roman" w:hAnsi="Times New Roman"/>
                <w:sz w:val="24"/>
                <w:szCs w:val="24"/>
              </w:rPr>
              <w:t>Физиологични основи на детекцията на лъжата</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center"/>
              <w:rPr>
                <w:rFonts w:ascii="Times New Roman" w:hAnsi="Times New Roman"/>
                <w:i/>
                <w:sz w:val="24"/>
                <w:szCs w:val="24"/>
              </w:rPr>
            </w:pPr>
            <w:r w:rsidRPr="002D6624">
              <w:rPr>
                <w:rFonts w:ascii="Times New Roman" w:hAnsi="Times New Roman"/>
                <w:i/>
                <w:sz w:val="24"/>
                <w:szCs w:val="24"/>
              </w:rPr>
              <w:t>20 - 25 часа</w:t>
            </w:r>
          </w:p>
        </w:tc>
      </w:tr>
      <w:tr w:rsidR="00F267A3" w:rsidRPr="002D6624" w:rsidTr="009D10E6">
        <w:trPr>
          <w:trHeight w:val="721"/>
        </w:trPr>
        <w:tc>
          <w:tcPr>
            <w:tcW w:w="7763"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both"/>
              <w:rPr>
                <w:rFonts w:ascii="Times New Roman" w:hAnsi="Times New Roman"/>
                <w:sz w:val="24"/>
                <w:szCs w:val="24"/>
              </w:rPr>
            </w:pPr>
            <w:r w:rsidRPr="002D6624">
              <w:rPr>
                <w:rFonts w:ascii="Times New Roman" w:hAnsi="Times New Roman"/>
                <w:sz w:val="24"/>
                <w:szCs w:val="24"/>
              </w:rPr>
              <w:t xml:space="preserve">Полиграфска апаратура – технически компоненти и софтуерни възможности </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rPr>
                <w:rFonts w:ascii="Times New Roman" w:hAnsi="Times New Roman"/>
                <w:i/>
                <w:sz w:val="24"/>
                <w:szCs w:val="24"/>
              </w:rPr>
            </w:pPr>
            <w:r w:rsidRPr="002D6624">
              <w:rPr>
                <w:rFonts w:ascii="Times New Roman" w:hAnsi="Times New Roman"/>
                <w:i/>
                <w:sz w:val="24"/>
                <w:szCs w:val="24"/>
              </w:rPr>
              <w:t xml:space="preserve">     15 - 20 часа</w:t>
            </w:r>
          </w:p>
        </w:tc>
      </w:tr>
      <w:tr w:rsidR="00F267A3" w:rsidRPr="002D6624" w:rsidTr="009D10E6">
        <w:trPr>
          <w:trHeight w:val="861"/>
        </w:trPr>
        <w:tc>
          <w:tcPr>
            <w:tcW w:w="7763"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both"/>
              <w:rPr>
                <w:rFonts w:ascii="Times New Roman" w:hAnsi="Times New Roman"/>
                <w:b/>
                <w:sz w:val="24"/>
                <w:szCs w:val="24"/>
              </w:rPr>
            </w:pPr>
            <w:r w:rsidRPr="002D6624">
              <w:rPr>
                <w:rFonts w:ascii="Times New Roman" w:hAnsi="Times New Roman"/>
                <w:sz w:val="24"/>
                <w:szCs w:val="24"/>
              </w:rPr>
              <w:lastRenderedPageBreak/>
              <w:t xml:space="preserve">Методология на полиграфското изследване – техники на изследване, формулиране на въпроси, </w:t>
            </w:r>
            <w:proofErr w:type="spellStart"/>
            <w:r w:rsidRPr="002D6624">
              <w:rPr>
                <w:rFonts w:ascii="Times New Roman" w:hAnsi="Times New Roman"/>
                <w:sz w:val="24"/>
                <w:szCs w:val="24"/>
              </w:rPr>
              <w:t>предтестово</w:t>
            </w:r>
            <w:proofErr w:type="spellEnd"/>
            <w:r w:rsidRPr="002D6624">
              <w:rPr>
                <w:rFonts w:ascii="Times New Roman" w:hAnsi="Times New Roman"/>
                <w:sz w:val="24"/>
                <w:szCs w:val="24"/>
              </w:rPr>
              <w:t xml:space="preserve"> и </w:t>
            </w:r>
            <w:proofErr w:type="spellStart"/>
            <w:r w:rsidRPr="002D6624">
              <w:rPr>
                <w:rFonts w:ascii="Times New Roman" w:hAnsi="Times New Roman"/>
                <w:sz w:val="24"/>
                <w:szCs w:val="24"/>
              </w:rPr>
              <w:t>следтестово</w:t>
            </w:r>
            <w:proofErr w:type="spellEnd"/>
            <w:r w:rsidRPr="002D6624">
              <w:rPr>
                <w:rFonts w:ascii="Times New Roman" w:hAnsi="Times New Roman"/>
                <w:sz w:val="24"/>
                <w:szCs w:val="24"/>
              </w:rPr>
              <w:t xml:space="preserve"> интервю, анализ и др.</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center"/>
              <w:rPr>
                <w:rFonts w:ascii="Times New Roman" w:hAnsi="Times New Roman"/>
                <w:i/>
                <w:sz w:val="24"/>
                <w:szCs w:val="24"/>
              </w:rPr>
            </w:pPr>
            <w:r w:rsidRPr="002D6624">
              <w:rPr>
                <w:rFonts w:ascii="Times New Roman" w:hAnsi="Times New Roman"/>
                <w:i/>
                <w:sz w:val="24"/>
                <w:szCs w:val="24"/>
              </w:rPr>
              <w:t>150 - 160 часа</w:t>
            </w:r>
          </w:p>
        </w:tc>
      </w:tr>
      <w:tr w:rsidR="00F267A3" w:rsidRPr="002D6624" w:rsidTr="009D10E6">
        <w:tc>
          <w:tcPr>
            <w:tcW w:w="7763"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both"/>
              <w:rPr>
                <w:rFonts w:ascii="Times New Roman" w:hAnsi="Times New Roman"/>
                <w:sz w:val="24"/>
                <w:szCs w:val="24"/>
              </w:rPr>
            </w:pPr>
            <w:r w:rsidRPr="002D6624">
              <w:rPr>
                <w:rFonts w:ascii="Times New Roman" w:hAnsi="Times New Roman"/>
                <w:sz w:val="24"/>
                <w:szCs w:val="24"/>
              </w:rPr>
              <w:t>Контрамерки – видове и начини за разпознаване</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center"/>
              <w:rPr>
                <w:rFonts w:ascii="Times New Roman" w:hAnsi="Times New Roman"/>
                <w:i/>
                <w:sz w:val="24"/>
                <w:szCs w:val="24"/>
              </w:rPr>
            </w:pPr>
            <w:r w:rsidRPr="002D6624">
              <w:rPr>
                <w:rFonts w:ascii="Times New Roman" w:hAnsi="Times New Roman"/>
                <w:i/>
                <w:sz w:val="24"/>
                <w:szCs w:val="24"/>
              </w:rPr>
              <w:t>20 – 25 часа</w:t>
            </w:r>
          </w:p>
        </w:tc>
      </w:tr>
      <w:tr w:rsidR="00F267A3" w:rsidRPr="002D6624" w:rsidTr="009D10E6">
        <w:tc>
          <w:tcPr>
            <w:tcW w:w="7763"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both"/>
              <w:rPr>
                <w:rFonts w:ascii="Times New Roman" w:hAnsi="Times New Roman"/>
                <w:b/>
                <w:sz w:val="24"/>
                <w:szCs w:val="24"/>
              </w:rPr>
            </w:pPr>
            <w:r w:rsidRPr="002D6624">
              <w:rPr>
                <w:rFonts w:ascii="Times New Roman" w:hAnsi="Times New Roman"/>
                <w:sz w:val="24"/>
                <w:szCs w:val="24"/>
              </w:rPr>
              <w:t>Практическите упражнения</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center"/>
              <w:rPr>
                <w:rFonts w:ascii="Times New Roman" w:hAnsi="Times New Roman"/>
                <w:i/>
                <w:sz w:val="24"/>
                <w:szCs w:val="24"/>
              </w:rPr>
            </w:pPr>
            <w:r w:rsidRPr="002D6624">
              <w:rPr>
                <w:rFonts w:ascii="Times New Roman" w:hAnsi="Times New Roman"/>
                <w:i/>
                <w:sz w:val="24"/>
                <w:szCs w:val="24"/>
              </w:rPr>
              <w:t>60 - 80 часа</w:t>
            </w:r>
          </w:p>
        </w:tc>
      </w:tr>
      <w:tr w:rsidR="00F267A3" w:rsidRPr="002D6624" w:rsidTr="009D10E6">
        <w:trPr>
          <w:trHeight w:val="327"/>
        </w:trPr>
        <w:tc>
          <w:tcPr>
            <w:tcW w:w="7763"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both"/>
              <w:rPr>
                <w:rFonts w:ascii="Times New Roman" w:hAnsi="Times New Roman"/>
                <w:sz w:val="24"/>
                <w:szCs w:val="24"/>
              </w:rPr>
            </w:pPr>
            <w:proofErr w:type="spellStart"/>
            <w:r w:rsidRPr="002D6624">
              <w:rPr>
                <w:rFonts w:ascii="Times New Roman" w:hAnsi="Times New Roman"/>
                <w:sz w:val="24"/>
                <w:szCs w:val="24"/>
              </w:rPr>
              <w:t>Супервизия</w:t>
            </w:r>
            <w:proofErr w:type="spellEnd"/>
            <w:r w:rsidRPr="002D6624">
              <w:rPr>
                <w:rFonts w:ascii="Times New Roman" w:hAnsi="Times New Roman"/>
                <w:sz w:val="24"/>
                <w:szCs w:val="24"/>
              </w:rPr>
              <w:t xml:space="preserve"> на 20 полиграфски изследвания</w:t>
            </w:r>
          </w:p>
        </w:tc>
        <w:tc>
          <w:tcPr>
            <w:tcW w:w="2018" w:type="dxa"/>
            <w:tcBorders>
              <w:top w:val="single" w:sz="4" w:space="0" w:color="auto"/>
              <w:left w:val="single" w:sz="4" w:space="0" w:color="auto"/>
              <w:bottom w:val="single" w:sz="4" w:space="0" w:color="auto"/>
              <w:right w:val="single" w:sz="4" w:space="0" w:color="auto"/>
            </w:tcBorders>
            <w:shd w:val="clear" w:color="auto" w:fill="auto"/>
          </w:tcPr>
          <w:p w:rsidR="00F267A3" w:rsidRPr="002D6624" w:rsidRDefault="00F267A3" w:rsidP="00F267A3">
            <w:pPr>
              <w:jc w:val="center"/>
              <w:rPr>
                <w:rFonts w:ascii="Times New Roman" w:hAnsi="Times New Roman"/>
                <w:i/>
                <w:sz w:val="24"/>
                <w:szCs w:val="24"/>
              </w:rPr>
            </w:pPr>
            <w:r w:rsidRPr="002D6624">
              <w:rPr>
                <w:rFonts w:ascii="Times New Roman" w:hAnsi="Times New Roman"/>
                <w:i/>
                <w:sz w:val="24"/>
                <w:szCs w:val="24"/>
              </w:rPr>
              <w:t>40 - 70 часа</w:t>
            </w:r>
          </w:p>
        </w:tc>
      </w:tr>
    </w:tbl>
    <w:p w:rsidR="0082527E" w:rsidRDefault="0082527E" w:rsidP="009D10E6">
      <w:pPr>
        <w:spacing w:after="0" w:line="240" w:lineRule="auto"/>
        <w:jc w:val="both"/>
        <w:rPr>
          <w:rFonts w:ascii="Times New Roman" w:hAnsi="Times New Roman"/>
          <w:i/>
          <w:sz w:val="24"/>
          <w:szCs w:val="24"/>
        </w:rPr>
      </w:pPr>
    </w:p>
    <w:p w:rsidR="00F267A3" w:rsidRPr="009D10E6" w:rsidRDefault="00F267A3" w:rsidP="009D10E6">
      <w:pPr>
        <w:spacing w:after="0" w:line="240" w:lineRule="auto"/>
        <w:jc w:val="both"/>
        <w:rPr>
          <w:rFonts w:ascii="Times New Roman" w:hAnsi="Times New Roman"/>
          <w:i/>
          <w:sz w:val="24"/>
          <w:szCs w:val="24"/>
          <w:u w:val="single"/>
          <w:lang w:val="en-US"/>
        </w:rPr>
      </w:pPr>
      <w:r w:rsidRPr="002D6624">
        <w:rPr>
          <w:rFonts w:ascii="Times New Roman" w:hAnsi="Times New Roman"/>
          <w:i/>
          <w:sz w:val="24"/>
          <w:szCs w:val="24"/>
        </w:rPr>
        <w:t>Забележка: Съ</w:t>
      </w:r>
      <w:r w:rsidR="0082527E">
        <w:rPr>
          <w:rFonts w:ascii="Times New Roman" w:hAnsi="Times New Roman"/>
          <w:i/>
          <w:sz w:val="24"/>
          <w:szCs w:val="24"/>
        </w:rPr>
        <w:t>дъ</w:t>
      </w:r>
      <w:r w:rsidRPr="002D6624">
        <w:rPr>
          <w:rFonts w:ascii="Times New Roman" w:hAnsi="Times New Roman"/>
          <w:i/>
          <w:sz w:val="24"/>
          <w:szCs w:val="24"/>
        </w:rPr>
        <w:t>ржанието на програмата описва минимума теми и занятия, които трябва да съдържа курса. Изпълнителят може да добавя и други теми и занятия в програмата.</w:t>
      </w:r>
      <w:r w:rsidR="0082527E">
        <w:rPr>
          <w:rFonts w:ascii="Times New Roman" w:hAnsi="Times New Roman"/>
          <w:i/>
          <w:sz w:val="24"/>
          <w:szCs w:val="24"/>
        </w:rPr>
        <w:t xml:space="preserve"> </w:t>
      </w:r>
      <w:r w:rsidRPr="009D10E6">
        <w:rPr>
          <w:rFonts w:ascii="Times New Roman" w:hAnsi="Times New Roman"/>
          <w:i/>
          <w:sz w:val="24"/>
          <w:szCs w:val="24"/>
        </w:rPr>
        <w:t xml:space="preserve">Общия брой часове не трябва да надвишава </w:t>
      </w:r>
      <w:r w:rsidRPr="009D10E6">
        <w:rPr>
          <w:rFonts w:ascii="Times New Roman" w:hAnsi="Times New Roman"/>
          <w:i/>
          <w:sz w:val="24"/>
          <w:szCs w:val="24"/>
          <w:u w:val="single"/>
        </w:rPr>
        <w:t>400 часа.</w:t>
      </w:r>
    </w:p>
    <w:p w:rsidR="0082527E" w:rsidRDefault="0082527E" w:rsidP="009D10E6">
      <w:pPr>
        <w:spacing w:after="0" w:line="240" w:lineRule="auto"/>
        <w:ind w:left="426"/>
        <w:jc w:val="both"/>
        <w:rPr>
          <w:rFonts w:ascii="Times New Roman" w:hAnsi="Times New Roman"/>
          <w:b/>
          <w:sz w:val="24"/>
          <w:szCs w:val="24"/>
          <w:lang w:val="ru-RU"/>
        </w:rPr>
      </w:pPr>
    </w:p>
    <w:p w:rsidR="00F267A3" w:rsidRPr="009D10E6" w:rsidRDefault="0082527E" w:rsidP="009D10E6">
      <w:pPr>
        <w:pStyle w:val="a8"/>
        <w:numPr>
          <w:ilvl w:val="0"/>
          <w:numId w:val="26"/>
        </w:numPr>
        <w:spacing w:after="0" w:line="240" w:lineRule="auto"/>
        <w:jc w:val="both"/>
        <w:rPr>
          <w:rFonts w:ascii="Times New Roman" w:hAnsi="Times New Roman"/>
          <w:sz w:val="24"/>
          <w:szCs w:val="24"/>
          <w:lang w:val="ru-RU"/>
        </w:rPr>
      </w:pPr>
      <w:proofErr w:type="spellStart"/>
      <w:r>
        <w:rPr>
          <w:rFonts w:ascii="Times New Roman" w:hAnsi="Times New Roman"/>
          <w:sz w:val="24"/>
          <w:szCs w:val="24"/>
          <w:lang w:val="ru-RU"/>
        </w:rPr>
        <w:t>Д</w:t>
      </w:r>
      <w:r w:rsidRPr="0082527E">
        <w:rPr>
          <w:rFonts w:ascii="Times New Roman" w:hAnsi="Times New Roman"/>
          <w:sz w:val="24"/>
          <w:szCs w:val="24"/>
          <w:lang w:val="ru-RU"/>
        </w:rPr>
        <w:t>руги</w:t>
      </w:r>
      <w:proofErr w:type="spellEnd"/>
      <w:r w:rsidRPr="0082527E">
        <w:rPr>
          <w:rFonts w:ascii="Times New Roman" w:hAnsi="Times New Roman"/>
          <w:sz w:val="24"/>
          <w:szCs w:val="24"/>
          <w:lang w:val="ru-RU"/>
        </w:rPr>
        <w:t xml:space="preserve"> </w:t>
      </w:r>
      <w:proofErr w:type="spellStart"/>
      <w:r w:rsidRPr="0082527E">
        <w:rPr>
          <w:rFonts w:ascii="Times New Roman" w:hAnsi="Times New Roman"/>
          <w:sz w:val="24"/>
          <w:szCs w:val="24"/>
          <w:lang w:val="ru-RU"/>
        </w:rPr>
        <w:t>изисквания</w:t>
      </w:r>
      <w:proofErr w:type="spellEnd"/>
    </w:p>
    <w:p w:rsidR="00F267A3" w:rsidRPr="006A7BAA" w:rsidRDefault="00F267A3" w:rsidP="00F267A3">
      <w:pPr>
        <w:numPr>
          <w:ilvl w:val="0"/>
          <w:numId w:val="14"/>
        </w:numPr>
        <w:spacing w:before="120" w:after="0" w:line="240" w:lineRule="auto"/>
        <w:ind w:left="0" w:firstLine="567"/>
        <w:jc w:val="both"/>
        <w:rPr>
          <w:rFonts w:ascii="Times New Roman" w:hAnsi="Times New Roman"/>
          <w:sz w:val="24"/>
          <w:szCs w:val="24"/>
        </w:rPr>
      </w:pPr>
      <w:r w:rsidRPr="002D6624">
        <w:rPr>
          <w:rFonts w:ascii="Times New Roman" w:hAnsi="Times New Roman"/>
          <w:sz w:val="24"/>
          <w:szCs w:val="24"/>
          <w:lang w:val="en-US"/>
        </w:rPr>
        <w:t xml:space="preserve"> </w:t>
      </w:r>
      <w:r w:rsidRPr="006A7BAA">
        <w:rPr>
          <w:rFonts w:ascii="Times New Roman" w:hAnsi="Times New Roman"/>
          <w:sz w:val="24"/>
          <w:szCs w:val="24"/>
        </w:rPr>
        <w:t xml:space="preserve">Изпълнителят осигурява за своя сметка общата координация на изпълнение на дейностите по договора. Участникът следва да посочи лице за контакт, с което Възложителят да координира изпълнението на дейностите. От Изпълнителя се изисква да представи </w:t>
      </w:r>
      <w:r w:rsidRPr="006A7BAA">
        <w:rPr>
          <w:rFonts w:ascii="Times New Roman" w:hAnsi="Times New Roman"/>
          <w:b/>
          <w:sz w:val="24"/>
          <w:szCs w:val="24"/>
        </w:rPr>
        <w:t>минимум 1 координиращо</w:t>
      </w:r>
      <w:r w:rsidRPr="006A7BAA">
        <w:rPr>
          <w:rFonts w:ascii="Times New Roman" w:hAnsi="Times New Roman"/>
          <w:sz w:val="24"/>
          <w:szCs w:val="24"/>
        </w:rPr>
        <w:t xml:space="preserve"> </w:t>
      </w:r>
      <w:r w:rsidRPr="006A7BAA">
        <w:rPr>
          <w:rFonts w:ascii="Times New Roman" w:hAnsi="Times New Roman"/>
          <w:b/>
          <w:sz w:val="24"/>
          <w:szCs w:val="24"/>
        </w:rPr>
        <w:t>лице</w:t>
      </w:r>
      <w:r w:rsidRPr="006A7BAA">
        <w:rPr>
          <w:rFonts w:ascii="Times New Roman" w:hAnsi="Times New Roman"/>
          <w:sz w:val="24"/>
          <w:szCs w:val="24"/>
        </w:rPr>
        <w:t xml:space="preserve"> за обучението. Разходите за екипа за изпълнение на поръчката са изцяло за сметка на Изпълнителя.</w:t>
      </w:r>
    </w:p>
    <w:p w:rsidR="00F267A3" w:rsidRPr="002D6624" w:rsidRDefault="00F267A3" w:rsidP="00F267A3">
      <w:pPr>
        <w:numPr>
          <w:ilvl w:val="0"/>
          <w:numId w:val="14"/>
        </w:numPr>
        <w:spacing w:after="0" w:line="240" w:lineRule="auto"/>
        <w:ind w:left="0" w:firstLine="567"/>
        <w:jc w:val="both"/>
        <w:rPr>
          <w:rFonts w:ascii="Times New Roman" w:hAnsi="Times New Roman"/>
          <w:sz w:val="24"/>
          <w:szCs w:val="24"/>
        </w:rPr>
      </w:pPr>
      <w:r w:rsidRPr="002D6624">
        <w:rPr>
          <w:rFonts w:ascii="Times New Roman" w:hAnsi="Times New Roman"/>
          <w:sz w:val="24"/>
          <w:szCs w:val="24"/>
        </w:rPr>
        <w:t xml:space="preserve"> Възложителят предоставя заявка на Изпълнителя, съдържаща точните параметри на обучението. </w:t>
      </w:r>
    </w:p>
    <w:p w:rsidR="00F267A3" w:rsidRPr="002D6624" w:rsidRDefault="00F267A3" w:rsidP="00F267A3">
      <w:pPr>
        <w:numPr>
          <w:ilvl w:val="0"/>
          <w:numId w:val="14"/>
        </w:numPr>
        <w:spacing w:after="0" w:line="240" w:lineRule="auto"/>
        <w:ind w:left="0" w:firstLine="567"/>
        <w:jc w:val="both"/>
        <w:rPr>
          <w:rFonts w:ascii="Times New Roman" w:hAnsi="Times New Roman"/>
          <w:sz w:val="24"/>
          <w:szCs w:val="24"/>
        </w:rPr>
      </w:pPr>
      <w:r w:rsidRPr="002D6624">
        <w:rPr>
          <w:rFonts w:ascii="Times New Roman" w:hAnsi="Times New Roman"/>
          <w:sz w:val="24"/>
          <w:szCs w:val="24"/>
        </w:rPr>
        <w:t xml:space="preserve"> Възложителят има право по всяко време да получава информация за хода на подготовката и организацията по реализиране на обучението. </w:t>
      </w:r>
    </w:p>
    <w:p w:rsidR="00F267A3" w:rsidRPr="002D6624" w:rsidRDefault="00F267A3" w:rsidP="00F267A3">
      <w:pPr>
        <w:numPr>
          <w:ilvl w:val="0"/>
          <w:numId w:val="14"/>
        </w:numPr>
        <w:spacing w:after="0" w:line="240" w:lineRule="auto"/>
        <w:ind w:left="0" w:firstLine="567"/>
        <w:jc w:val="both"/>
        <w:rPr>
          <w:rFonts w:ascii="Times New Roman" w:hAnsi="Times New Roman"/>
          <w:sz w:val="24"/>
          <w:szCs w:val="24"/>
          <w:lang w:val="ru-RU"/>
        </w:rPr>
      </w:pPr>
      <w:r w:rsidRPr="002D6624">
        <w:rPr>
          <w:rFonts w:ascii="Times New Roman" w:hAnsi="Times New Roman"/>
          <w:sz w:val="24"/>
          <w:szCs w:val="24"/>
        </w:rPr>
        <w:t xml:space="preserve"> Всички спомагателни материали за обучението (папки, тефтери, химикалки, анкетни карти, </w:t>
      </w:r>
      <w:proofErr w:type="spellStart"/>
      <w:r w:rsidRPr="002D6624">
        <w:rPr>
          <w:rFonts w:ascii="Times New Roman" w:hAnsi="Times New Roman"/>
          <w:sz w:val="24"/>
          <w:szCs w:val="24"/>
        </w:rPr>
        <w:t>флипчарт</w:t>
      </w:r>
      <w:proofErr w:type="spellEnd"/>
      <w:r w:rsidRPr="002D6624">
        <w:rPr>
          <w:rFonts w:ascii="Times New Roman" w:hAnsi="Times New Roman"/>
          <w:sz w:val="24"/>
          <w:szCs w:val="24"/>
        </w:rPr>
        <w:t xml:space="preserve">, </w:t>
      </w:r>
      <w:proofErr w:type="spellStart"/>
      <w:r w:rsidRPr="002D6624">
        <w:rPr>
          <w:rFonts w:ascii="Times New Roman" w:hAnsi="Times New Roman"/>
          <w:sz w:val="24"/>
          <w:szCs w:val="24"/>
        </w:rPr>
        <w:t>флипчарт</w:t>
      </w:r>
      <w:proofErr w:type="spellEnd"/>
      <w:r w:rsidRPr="002D6624">
        <w:rPr>
          <w:rFonts w:ascii="Times New Roman" w:hAnsi="Times New Roman"/>
          <w:sz w:val="24"/>
          <w:szCs w:val="24"/>
        </w:rPr>
        <w:t xml:space="preserve"> листа, мултимедия и др.) се осигуряват от Възложителя. </w:t>
      </w:r>
    </w:p>
    <w:p w:rsidR="00F267A3" w:rsidRPr="002D6624" w:rsidRDefault="00F267A3" w:rsidP="00F267A3">
      <w:pPr>
        <w:numPr>
          <w:ilvl w:val="0"/>
          <w:numId w:val="14"/>
        </w:numPr>
        <w:spacing w:after="0" w:line="240" w:lineRule="auto"/>
        <w:ind w:left="0" w:firstLine="567"/>
        <w:jc w:val="both"/>
        <w:rPr>
          <w:rFonts w:ascii="Times New Roman" w:hAnsi="Times New Roman"/>
          <w:sz w:val="24"/>
          <w:szCs w:val="24"/>
          <w:lang w:val="ru-RU"/>
        </w:rPr>
      </w:pPr>
      <w:r w:rsidRPr="002D6624">
        <w:rPr>
          <w:rFonts w:ascii="Times New Roman" w:hAnsi="Times New Roman"/>
          <w:sz w:val="24"/>
          <w:szCs w:val="24"/>
        </w:rPr>
        <w:t xml:space="preserve">Логистичното осигуряване на обученията </w:t>
      </w:r>
      <w:r w:rsidRPr="002D6624">
        <w:rPr>
          <w:rFonts w:ascii="Times New Roman" w:hAnsi="Times New Roman"/>
          <w:sz w:val="24"/>
          <w:szCs w:val="24"/>
          <w:u w:val="single"/>
        </w:rPr>
        <w:t>не е</w:t>
      </w:r>
      <w:r w:rsidRPr="002D6624">
        <w:rPr>
          <w:rFonts w:ascii="Times New Roman" w:hAnsi="Times New Roman"/>
          <w:sz w:val="24"/>
          <w:szCs w:val="24"/>
        </w:rPr>
        <w:t xml:space="preserve"> ангажимент на Изпълнителя.</w:t>
      </w:r>
    </w:p>
    <w:p w:rsidR="00F267A3" w:rsidRPr="002D6624" w:rsidRDefault="00F267A3" w:rsidP="009D10E6">
      <w:pPr>
        <w:spacing w:after="0" w:line="240" w:lineRule="auto"/>
        <w:ind w:left="567"/>
        <w:jc w:val="both"/>
        <w:rPr>
          <w:rFonts w:ascii="Times New Roman" w:hAnsi="Times New Roman"/>
          <w:sz w:val="24"/>
          <w:szCs w:val="24"/>
          <w:lang w:val="ru-RU"/>
        </w:rPr>
      </w:pPr>
    </w:p>
    <w:p w:rsidR="00F267A3" w:rsidRPr="009D10E6" w:rsidRDefault="0082527E" w:rsidP="009D10E6">
      <w:pPr>
        <w:pStyle w:val="a8"/>
        <w:numPr>
          <w:ilvl w:val="0"/>
          <w:numId w:val="26"/>
        </w:numPr>
        <w:autoSpaceDE w:val="0"/>
        <w:autoSpaceDN w:val="0"/>
        <w:adjustRightInd w:val="0"/>
        <w:spacing w:after="0" w:line="240" w:lineRule="auto"/>
        <w:contextualSpacing w:val="0"/>
        <w:jc w:val="both"/>
        <w:rPr>
          <w:rFonts w:ascii="Times New Roman" w:hAnsi="Times New Roman"/>
          <w:sz w:val="24"/>
          <w:szCs w:val="24"/>
        </w:rPr>
      </w:pPr>
      <w:r w:rsidRPr="007E0B87">
        <w:rPr>
          <w:rFonts w:ascii="Times New Roman" w:hAnsi="Times New Roman"/>
          <w:sz w:val="24"/>
          <w:szCs w:val="24"/>
        </w:rPr>
        <w:t>И</w:t>
      </w:r>
      <w:r w:rsidRPr="009D10E6">
        <w:rPr>
          <w:rFonts w:ascii="Times New Roman" w:hAnsi="Times New Roman"/>
          <w:sz w:val="24"/>
          <w:szCs w:val="24"/>
        </w:rPr>
        <w:t xml:space="preserve">зисквания към техническата оферта </w:t>
      </w:r>
    </w:p>
    <w:p w:rsidR="00F267A3" w:rsidRPr="009D10E6" w:rsidRDefault="00F267A3" w:rsidP="009D10E6">
      <w:pPr>
        <w:tabs>
          <w:tab w:val="left" w:pos="513"/>
        </w:tabs>
        <w:autoSpaceDE w:val="0"/>
        <w:autoSpaceDN w:val="0"/>
        <w:adjustRightInd w:val="0"/>
        <w:spacing w:after="120" w:line="240" w:lineRule="auto"/>
        <w:ind w:firstLine="567"/>
        <w:jc w:val="both"/>
        <w:rPr>
          <w:rFonts w:ascii="Times New Roman" w:hAnsi="Times New Roman"/>
          <w:sz w:val="24"/>
          <w:szCs w:val="24"/>
        </w:rPr>
      </w:pPr>
      <w:r w:rsidRPr="009D10E6">
        <w:rPr>
          <w:rFonts w:ascii="Times New Roman" w:hAnsi="Times New Roman"/>
          <w:sz w:val="24"/>
          <w:szCs w:val="24"/>
        </w:rPr>
        <w:t xml:space="preserve">В техническата си оферта, участникът следва да предложи подробен дизайн/програма (съдържание и времево разпределение на отделните компоненти) на обучението,  продължителност и брой </w:t>
      </w:r>
      <w:proofErr w:type="spellStart"/>
      <w:r w:rsidRPr="009D10E6">
        <w:rPr>
          <w:rFonts w:ascii="Times New Roman" w:hAnsi="Times New Roman"/>
          <w:sz w:val="24"/>
          <w:szCs w:val="24"/>
        </w:rPr>
        <w:t>обучители</w:t>
      </w:r>
      <w:proofErr w:type="spellEnd"/>
      <w:r w:rsidRPr="009D10E6">
        <w:rPr>
          <w:rFonts w:ascii="Times New Roman" w:hAnsi="Times New Roman"/>
          <w:sz w:val="24"/>
          <w:szCs w:val="24"/>
        </w:rPr>
        <w:t>.</w:t>
      </w:r>
    </w:p>
    <w:p w:rsidR="0082527E" w:rsidRDefault="0082527E">
      <w:pPr>
        <w:spacing w:after="0" w:line="240" w:lineRule="auto"/>
        <w:rPr>
          <w:rFonts w:ascii="Times New Roman" w:hAnsi="Times New Roman"/>
          <w:b/>
        </w:rPr>
      </w:pPr>
      <w:r>
        <w:rPr>
          <w:rFonts w:ascii="Times New Roman" w:hAnsi="Times New Roman"/>
          <w:b/>
        </w:rPr>
        <w:br w:type="page"/>
      </w:r>
    </w:p>
    <w:p w:rsidR="007E2A88" w:rsidRPr="009D10E6" w:rsidRDefault="007E2A88" w:rsidP="009D10E6"/>
    <w:p w:rsidR="00756DF8" w:rsidRDefault="00FC0788" w:rsidP="007E0B87">
      <w:pPr>
        <w:spacing w:before="120"/>
        <w:jc w:val="center"/>
        <w:rPr>
          <w:rFonts w:ascii="Times New Roman" w:hAnsi="Times New Roman"/>
          <w:b/>
          <w:bCs/>
          <w:iCs/>
          <w:sz w:val="24"/>
          <w:szCs w:val="24"/>
        </w:rPr>
      </w:pPr>
      <w:r>
        <w:rPr>
          <w:rFonts w:ascii="Times New Roman" w:hAnsi="Times New Roman"/>
          <w:b/>
          <w:bCs/>
          <w:iCs/>
          <w:sz w:val="24"/>
          <w:szCs w:val="24"/>
        </w:rPr>
        <w:t xml:space="preserve">ТЕХНИЧЕСКА СПЕЦИФИКАЦИЯ ЗА </w:t>
      </w:r>
      <w:r w:rsidRPr="002D6624">
        <w:rPr>
          <w:rFonts w:ascii="Times New Roman" w:hAnsi="Times New Roman"/>
          <w:b/>
          <w:bCs/>
          <w:iCs/>
          <w:sz w:val="24"/>
          <w:szCs w:val="24"/>
        </w:rPr>
        <w:t xml:space="preserve">ОБОСОБЕНА ПОЗИЦИЯ </w:t>
      </w:r>
      <w:r>
        <w:rPr>
          <w:rFonts w:ascii="Times New Roman" w:hAnsi="Times New Roman"/>
          <w:b/>
          <w:bCs/>
          <w:iCs/>
          <w:sz w:val="24"/>
          <w:szCs w:val="24"/>
        </w:rPr>
        <w:t>2</w:t>
      </w:r>
      <w:r w:rsidRPr="002D6624">
        <w:rPr>
          <w:rFonts w:ascii="Times New Roman" w:hAnsi="Times New Roman"/>
          <w:b/>
          <w:bCs/>
          <w:iCs/>
          <w:sz w:val="24"/>
          <w:szCs w:val="24"/>
        </w:rPr>
        <w:t>:</w:t>
      </w:r>
    </w:p>
    <w:p w:rsidR="00FC0788" w:rsidRPr="007E0B87" w:rsidRDefault="00FC0788" w:rsidP="009D10E6">
      <w:pPr>
        <w:jc w:val="center"/>
        <w:rPr>
          <w:rFonts w:ascii="Times New Roman" w:hAnsi="Times New Roman"/>
          <w:b/>
          <w:bCs/>
          <w:sz w:val="24"/>
          <w:szCs w:val="24"/>
          <w:lang w:eastAsia="bg-BG"/>
        </w:rPr>
      </w:pPr>
      <w:r w:rsidRPr="007E0B87">
        <w:rPr>
          <w:rFonts w:ascii="Times New Roman" w:hAnsi="Times New Roman"/>
          <w:b/>
          <w:bCs/>
          <w:iCs/>
          <w:sz w:val="24"/>
          <w:szCs w:val="24"/>
        </w:rPr>
        <w:t>„</w:t>
      </w:r>
      <w:r w:rsidRPr="00756DF8">
        <w:rPr>
          <w:rFonts w:ascii="Times New Roman" w:hAnsi="Times New Roman"/>
          <w:b/>
          <w:bCs/>
          <w:sz w:val="24"/>
          <w:szCs w:val="24"/>
        </w:rPr>
        <w:t>ПРОВЕЖДАНЕ НА ОБУЧЕНИЕ ЗА ПРАВНО-ЕТИЧНИ И ОРГАНИЗАЦИОННИ АСПЕКТИ НА ПРИЛОЖЕНИЕТО НА ПОЛИГРАФСКИЯ МЕТОД ПРИ ПРОВЕРКИ ЗА ЛОЯЛНОСТ НА СЛУЖИТЕЛИ И ПРЕВЕНЦИЯ НА КОРУПЦИЯТА В МИНИСТЕРСТВОТО</w:t>
      </w:r>
      <w:r w:rsidRPr="00756DF8">
        <w:rPr>
          <w:rFonts w:ascii="Times New Roman" w:hAnsi="Times New Roman"/>
          <w:b/>
          <w:bCs/>
          <w:iCs/>
          <w:sz w:val="24"/>
          <w:szCs w:val="24"/>
        </w:rPr>
        <w:t>“</w:t>
      </w:r>
    </w:p>
    <w:p w:rsidR="002754F7" w:rsidRPr="009D10E6" w:rsidRDefault="002754F7" w:rsidP="009D10E6">
      <w:pPr>
        <w:pStyle w:val="a8"/>
        <w:numPr>
          <w:ilvl w:val="0"/>
          <w:numId w:val="28"/>
        </w:numPr>
        <w:ind w:left="0" w:firstLine="709"/>
        <w:jc w:val="both"/>
        <w:rPr>
          <w:rFonts w:ascii="Times New Roman" w:hAnsi="Times New Roman"/>
          <w:bCs/>
          <w:sz w:val="24"/>
          <w:szCs w:val="24"/>
        </w:rPr>
      </w:pPr>
      <w:r w:rsidRPr="009D10E6">
        <w:rPr>
          <w:rFonts w:ascii="Times New Roman" w:hAnsi="Times New Roman"/>
          <w:bCs/>
          <w:sz w:val="24"/>
          <w:szCs w:val="24"/>
        </w:rPr>
        <w:t>Целта на настоящата обществена поръчка е да развие специфична професионална компетентност на служители от МВР - Дирекции „Инспекторат”, „Вътрешна сигурност”, „Човешки ресурси”( ДИ, ДВС,</w:t>
      </w:r>
      <w:r w:rsidR="00756DF8">
        <w:rPr>
          <w:rFonts w:ascii="Times New Roman" w:hAnsi="Times New Roman"/>
          <w:bCs/>
          <w:sz w:val="24"/>
          <w:szCs w:val="24"/>
        </w:rPr>
        <w:t xml:space="preserve"> </w:t>
      </w:r>
      <w:r w:rsidRPr="009D10E6">
        <w:rPr>
          <w:rFonts w:ascii="Times New Roman" w:hAnsi="Times New Roman"/>
          <w:bCs/>
          <w:sz w:val="24"/>
          <w:szCs w:val="24"/>
        </w:rPr>
        <w:t xml:space="preserve">ДЧР), които са пряко ангажирани с дейности по укрепване на лоялността и противодействие на корупцията в системата на МВР. </w:t>
      </w:r>
    </w:p>
    <w:p w:rsidR="002754F7" w:rsidRPr="00742EEB" w:rsidRDefault="002754F7" w:rsidP="002754F7">
      <w:pPr>
        <w:ind w:firstLine="567"/>
        <w:jc w:val="both"/>
        <w:rPr>
          <w:rFonts w:ascii="Times New Roman" w:hAnsi="Times New Roman"/>
          <w:bCs/>
          <w:sz w:val="24"/>
          <w:szCs w:val="24"/>
        </w:rPr>
      </w:pPr>
      <w:r w:rsidRPr="00742EEB">
        <w:rPr>
          <w:rFonts w:ascii="Times New Roman" w:hAnsi="Times New Roman"/>
          <w:bCs/>
          <w:sz w:val="24"/>
          <w:szCs w:val="24"/>
        </w:rPr>
        <w:t>В институционален план, чрез реализацията на обученията ще се повиши капацитета на служители в МВР при управление на човешките ресурси (в аспекта на интегрираността и кариерното развитие) и превенция на корупцията в МВР чрез прилагане на полиграфския метод при определяне на лоялно служебно поведение.</w:t>
      </w:r>
    </w:p>
    <w:p w:rsidR="002754F7" w:rsidRPr="009D10E6" w:rsidRDefault="00756DF8" w:rsidP="009D10E6">
      <w:pPr>
        <w:pStyle w:val="a8"/>
        <w:numPr>
          <w:ilvl w:val="0"/>
          <w:numId w:val="28"/>
        </w:numPr>
        <w:ind w:firstLine="349"/>
        <w:jc w:val="both"/>
        <w:rPr>
          <w:rFonts w:ascii="Times New Roman" w:hAnsi="Times New Roman"/>
          <w:b/>
          <w:sz w:val="24"/>
          <w:szCs w:val="24"/>
        </w:rPr>
      </w:pPr>
      <w:r w:rsidRPr="009D10E6">
        <w:rPr>
          <w:rFonts w:ascii="Times New Roman" w:hAnsi="Times New Roman"/>
          <w:sz w:val="24"/>
          <w:szCs w:val="24"/>
        </w:rPr>
        <w:t>Обща информация</w:t>
      </w:r>
    </w:p>
    <w:p w:rsidR="002754F7" w:rsidRPr="00742EEB" w:rsidRDefault="002754F7" w:rsidP="009D10E6">
      <w:pPr>
        <w:numPr>
          <w:ilvl w:val="0"/>
          <w:numId w:val="15"/>
        </w:numPr>
        <w:spacing w:after="0" w:line="264" w:lineRule="auto"/>
        <w:ind w:left="0" w:firstLine="851"/>
        <w:jc w:val="both"/>
        <w:rPr>
          <w:rFonts w:ascii="Times New Roman" w:hAnsi="Times New Roman"/>
          <w:b/>
          <w:bCs/>
          <w:sz w:val="24"/>
          <w:szCs w:val="24"/>
          <w:lang w:val="ru-RU"/>
        </w:rPr>
      </w:pPr>
      <w:r w:rsidRPr="00742EEB">
        <w:rPr>
          <w:rFonts w:ascii="Times New Roman" w:hAnsi="Times New Roman"/>
          <w:bCs/>
          <w:sz w:val="24"/>
          <w:szCs w:val="24"/>
        </w:rPr>
        <w:t>Три двудневни интерактивни обучения на тема: „Правно-етични и организационни аспекти на приложението на полиграфския метод при проверки/изследвания за лоялност на служители и превенция на корупцията" – за служители от Дирекция „Инспекторат“, Дирекция „Вътрешна сигурност“ и Дирекция „Човешки Ресурси“.</w:t>
      </w:r>
    </w:p>
    <w:p w:rsidR="002754F7" w:rsidRPr="00742EEB" w:rsidRDefault="002754F7" w:rsidP="002754F7">
      <w:pPr>
        <w:tabs>
          <w:tab w:val="left" w:pos="851"/>
        </w:tabs>
        <w:spacing w:line="264" w:lineRule="auto"/>
        <w:ind w:left="1392"/>
        <w:jc w:val="both"/>
        <w:rPr>
          <w:rFonts w:ascii="Times New Roman" w:hAnsi="Times New Roman"/>
          <w:b/>
          <w:bCs/>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411"/>
        <w:gridCol w:w="1993"/>
        <w:gridCol w:w="2122"/>
        <w:gridCol w:w="2122"/>
      </w:tblGrid>
      <w:tr w:rsidR="002754F7" w:rsidRPr="00742EEB" w:rsidTr="003729EA">
        <w:tc>
          <w:tcPr>
            <w:tcW w:w="2207" w:type="dxa"/>
            <w:shd w:val="clear" w:color="auto" w:fill="D9D9D9"/>
          </w:tcPr>
          <w:p w:rsidR="002754F7" w:rsidRPr="00742EEB" w:rsidRDefault="002754F7" w:rsidP="003729EA">
            <w:pPr>
              <w:spacing w:line="264" w:lineRule="auto"/>
              <w:jc w:val="both"/>
              <w:rPr>
                <w:rFonts w:ascii="Times New Roman" w:hAnsi="Times New Roman"/>
                <w:b/>
                <w:bCs/>
                <w:sz w:val="24"/>
                <w:szCs w:val="24"/>
              </w:rPr>
            </w:pPr>
            <w:r w:rsidRPr="00742EEB">
              <w:rPr>
                <w:rFonts w:ascii="Times New Roman" w:hAnsi="Times New Roman"/>
                <w:b/>
                <w:bCs/>
                <w:sz w:val="24"/>
                <w:szCs w:val="24"/>
              </w:rPr>
              <w:t>Продължителност</w:t>
            </w:r>
          </w:p>
        </w:tc>
        <w:tc>
          <w:tcPr>
            <w:tcW w:w="1419" w:type="dxa"/>
            <w:shd w:val="clear" w:color="auto" w:fill="D9D9D9"/>
          </w:tcPr>
          <w:p w:rsidR="002754F7" w:rsidRPr="00742EEB" w:rsidRDefault="002754F7" w:rsidP="003729EA">
            <w:pPr>
              <w:spacing w:line="264" w:lineRule="auto"/>
              <w:jc w:val="center"/>
              <w:rPr>
                <w:rFonts w:ascii="Times New Roman" w:hAnsi="Times New Roman"/>
                <w:b/>
                <w:bCs/>
                <w:sz w:val="24"/>
                <w:szCs w:val="24"/>
              </w:rPr>
            </w:pPr>
            <w:r w:rsidRPr="00742EEB">
              <w:rPr>
                <w:rFonts w:ascii="Times New Roman" w:hAnsi="Times New Roman"/>
                <w:b/>
                <w:bCs/>
                <w:sz w:val="24"/>
                <w:szCs w:val="24"/>
              </w:rPr>
              <w:t>Брой обучения</w:t>
            </w:r>
          </w:p>
        </w:tc>
        <w:tc>
          <w:tcPr>
            <w:tcW w:w="2011" w:type="dxa"/>
            <w:shd w:val="clear" w:color="auto" w:fill="D9D9D9"/>
          </w:tcPr>
          <w:p w:rsidR="002754F7" w:rsidRPr="00742EEB" w:rsidRDefault="002754F7" w:rsidP="003729EA">
            <w:pPr>
              <w:spacing w:line="264" w:lineRule="auto"/>
              <w:jc w:val="center"/>
              <w:rPr>
                <w:rFonts w:ascii="Times New Roman" w:hAnsi="Times New Roman"/>
                <w:b/>
                <w:bCs/>
                <w:sz w:val="24"/>
                <w:szCs w:val="24"/>
              </w:rPr>
            </w:pPr>
            <w:r w:rsidRPr="00742EEB">
              <w:rPr>
                <w:rFonts w:ascii="Times New Roman" w:hAnsi="Times New Roman"/>
                <w:b/>
                <w:bCs/>
                <w:sz w:val="24"/>
                <w:szCs w:val="24"/>
              </w:rPr>
              <w:t>Място на провеждане</w:t>
            </w:r>
          </w:p>
        </w:tc>
        <w:tc>
          <w:tcPr>
            <w:tcW w:w="2126" w:type="dxa"/>
            <w:shd w:val="clear" w:color="auto" w:fill="D9D9D9"/>
          </w:tcPr>
          <w:p w:rsidR="002754F7" w:rsidRPr="00742EEB" w:rsidRDefault="002754F7" w:rsidP="003729EA">
            <w:pPr>
              <w:spacing w:line="264" w:lineRule="auto"/>
              <w:jc w:val="center"/>
              <w:rPr>
                <w:rFonts w:ascii="Times New Roman" w:hAnsi="Times New Roman"/>
                <w:b/>
                <w:bCs/>
                <w:sz w:val="24"/>
                <w:szCs w:val="24"/>
              </w:rPr>
            </w:pPr>
            <w:r w:rsidRPr="00742EEB">
              <w:rPr>
                <w:rFonts w:ascii="Times New Roman" w:hAnsi="Times New Roman"/>
                <w:b/>
                <w:bCs/>
                <w:sz w:val="24"/>
                <w:szCs w:val="24"/>
              </w:rPr>
              <w:t>Обучаеми в група - брой</w:t>
            </w:r>
          </w:p>
        </w:tc>
        <w:tc>
          <w:tcPr>
            <w:tcW w:w="2126" w:type="dxa"/>
            <w:shd w:val="clear" w:color="auto" w:fill="D9D9D9"/>
          </w:tcPr>
          <w:p w:rsidR="002754F7" w:rsidRPr="00742EEB" w:rsidRDefault="002754F7" w:rsidP="003729EA">
            <w:pPr>
              <w:spacing w:line="264" w:lineRule="auto"/>
              <w:jc w:val="center"/>
              <w:rPr>
                <w:rFonts w:ascii="Times New Roman" w:hAnsi="Times New Roman"/>
                <w:b/>
                <w:bCs/>
                <w:sz w:val="24"/>
                <w:szCs w:val="24"/>
              </w:rPr>
            </w:pPr>
            <w:r w:rsidRPr="00742EEB">
              <w:rPr>
                <w:rFonts w:ascii="Times New Roman" w:hAnsi="Times New Roman"/>
                <w:b/>
                <w:bCs/>
                <w:sz w:val="24"/>
                <w:szCs w:val="24"/>
              </w:rPr>
              <w:t>Общ брой обучаеми</w:t>
            </w:r>
          </w:p>
        </w:tc>
      </w:tr>
      <w:tr w:rsidR="002754F7" w:rsidRPr="00742EEB" w:rsidTr="003729EA">
        <w:tc>
          <w:tcPr>
            <w:tcW w:w="2207" w:type="dxa"/>
            <w:shd w:val="clear" w:color="auto" w:fill="auto"/>
          </w:tcPr>
          <w:p w:rsidR="00215FBB" w:rsidRDefault="00215FBB" w:rsidP="003729EA">
            <w:pPr>
              <w:spacing w:line="264" w:lineRule="auto"/>
              <w:jc w:val="center"/>
              <w:rPr>
                <w:rFonts w:ascii="Times New Roman" w:hAnsi="Times New Roman"/>
                <w:b/>
                <w:bCs/>
                <w:sz w:val="24"/>
                <w:szCs w:val="24"/>
              </w:rPr>
            </w:pPr>
          </w:p>
          <w:p w:rsidR="002754F7" w:rsidRPr="00742EEB" w:rsidRDefault="002754F7" w:rsidP="003729EA">
            <w:pPr>
              <w:spacing w:line="264" w:lineRule="auto"/>
              <w:jc w:val="center"/>
              <w:rPr>
                <w:rFonts w:ascii="Times New Roman" w:hAnsi="Times New Roman"/>
                <w:b/>
                <w:bCs/>
                <w:sz w:val="24"/>
                <w:szCs w:val="24"/>
              </w:rPr>
            </w:pPr>
            <w:r w:rsidRPr="00742EEB">
              <w:rPr>
                <w:rFonts w:ascii="Times New Roman" w:hAnsi="Times New Roman"/>
                <w:b/>
                <w:bCs/>
                <w:sz w:val="24"/>
                <w:szCs w:val="24"/>
              </w:rPr>
              <w:t>2 дни</w:t>
            </w:r>
          </w:p>
        </w:tc>
        <w:tc>
          <w:tcPr>
            <w:tcW w:w="1419" w:type="dxa"/>
            <w:shd w:val="clear" w:color="auto" w:fill="auto"/>
          </w:tcPr>
          <w:p w:rsidR="00215FBB" w:rsidRDefault="00215FBB" w:rsidP="003729EA">
            <w:pPr>
              <w:spacing w:line="264" w:lineRule="auto"/>
              <w:jc w:val="center"/>
              <w:rPr>
                <w:rFonts w:ascii="Times New Roman" w:hAnsi="Times New Roman"/>
                <w:b/>
                <w:bCs/>
                <w:sz w:val="24"/>
                <w:szCs w:val="24"/>
              </w:rPr>
            </w:pPr>
          </w:p>
          <w:p w:rsidR="002754F7" w:rsidRPr="00742EEB" w:rsidRDefault="002754F7" w:rsidP="003729EA">
            <w:pPr>
              <w:spacing w:line="264" w:lineRule="auto"/>
              <w:jc w:val="center"/>
              <w:rPr>
                <w:rFonts w:ascii="Times New Roman" w:hAnsi="Times New Roman"/>
                <w:b/>
                <w:bCs/>
                <w:sz w:val="24"/>
                <w:szCs w:val="24"/>
              </w:rPr>
            </w:pPr>
            <w:r w:rsidRPr="00742EEB">
              <w:rPr>
                <w:rFonts w:ascii="Times New Roman" w:hAnsi="Times New Roman"/>
                <w:b/>
                <w:bCs/>
                <w:sz w:val="24"/>
                <w:szCs w:val="24"/>
              </w:rPr>
              <w:t>3</w:t>
            </w:r>
          </w:p>
        </w:tc>
        <w:tc>
          <w:tcPr>
            <w:tcW w:w="2011" w:type="dxa"/>
          </w:tcPr>
          <w:p w:rsidR="002754F7" w:rsidRPr="00742EEB" w:rsidRDefault="002754F7" w:rsidP="003729EA">
            <w:pPr>
              <w:spacing w:line="264" w:lineRule="auto"/>
              <w:jc w:val="center"/>
              <w:rPr>
                <w:rFonts w:ascii="Times New Roman" w:hAnsi="Times New Roman"/>
                <w:b/>
                <w:bCs/>
                <w:sz w:val="24"/>
                <w:szCs w:val="24"/>
              </w:rPr>
            </w:pPr>
          </w:p>
          <w:p w:rsidR="002754F7" w:rsidRPr="00742EEB" w:rsidRDefault="002754F7" w:rsidP="003729EA">
            <w:pPr>
              <w:spacing w:line="264" w:lineRule="auto"/>
              <w:jc w:val="center"/>
              <w:rPr>
                <w:rFonts w:ascii="Times New Roman" w:hAnsi="Times New Roman"/>
                <w:b/>
                <w:bCs/>
                <w:sz w:val="24"/>
                <w:szCs w:val="24"/>
              </w:rPr>
            </w:pPr>
            <w:r w:rsidRPr="00742EEB">
              <w:rPr>
                <w:rFonts w:ascii="Times New Roman" w:hAnsi="Times New Roman"/>
                <w:b/>
                <w:bCs/>
                <w:sz w:val="24"/>
                <w:szCs w:val="24"/>
              </w:rPr>
              <w:t>ИП-МВР</w:t>
            </w:r>
          </w:p>
        </w:tc>
        <w:tc>
          <w:tcPr>
            <w:tcW w:w="2126" w:type="dxa"/>
            <w:shd w:val="clear" w:color="auto" w:fill="auto"/>
          </w:tcPr>
          <w:p w:rsidR="002754F7" w:rsidRPr="00742EEB" w:rsidRDefault="002754F7" w:rsidP="003729EA">
            <w:pPr>
              <w:spacing w:line="264" w:lineRule="auto"/>
              <w:jc w:val="center"/>
              <w:rPr>
                <w:rFonts w:ascii="Times New Roman" w:hAnsi="Times New Roman"/>
                <w:b/>
                <w:bCs/>
                <w:sz w:val="24"/>
                <w:szCs w:val="24"/>
              </w:rPr>
            </w:pPr>
            <w:r w:rsidRPr="00742EEB">
              <w:rPr>
                <w:rFonts w:ascii="Times New Roman" w:hAnsi="Times New Roman"/>
                <w:b/>
                <w:bCs/>
                <w:sz w:val="24"/>
                <w:szCs w:val="24"/>
              </w:rPr>
              <w:t>Служители на специализирани дирекции в МВР – 25 бр.</w:t>
            </w:r>
          </w:p>
        </w:tc>
        <w:tc>
          <w:tcPr>
            <w:tcW w:w="2126" w:type="dxa"/>
          </w:tcPr>
          <w:p w:rsidR="002754F7" w:rsidRPr="00742EEB" w:rsidRDefault="002754F7" w:rsidP="003729EA">
            <w:pPr>
              <w:spacing w:line="264" w:lineRule="auto"/>
              <w:jc w:val="center"/>
              <w:rPr>
                <w:rFonts w:ascii="Times New Roman" w:hAnsi="Times New Roman"/>
                <w:b/>
                <w:bCs/>
                <w:sz w:val="24"/>
                <w:szCs w:val="24"/>
              </w:rPr>
            </w:pPr>
            <w:r w:rsidRPr="00742EEB">
              <w:rPr>
                <w:rFonts w:ascii="Times New Roman" w:hAnsi="Times New Roman"/>
                <w:b/>
                <w:bCs/>
                <w:sz w:val="24"/>
                <w:szCs w:val="24"/>
              </w:rPr>
              <w:t>Служители на специализирани дирекции в МВР – 75 бр.</w:t>
            </w:r>
          </w:p>
        </w:tc>
      </w:tr>
    </w:tbl>
    <w:p w:rsidR="002754F7" w:rsidRPr="00742EEB" w:rsidRDefault="002754F7" w:rsidP="002754F7">
      <w:pPr>
        <w:jc w:val="both"/>
        <w:rPr>
          <w:rFonts w:ascii="Times New Roman" w:hAnsi="Times New Roman"/>
          <w:b/>
          <w:bCs/>
          <w:sz w:val="24"/>
          <w:szCs w:val="24"/>
          <w:lang w:val="ru-RU"/>
        </w:rPr>
      </w:pPr>
    </w:p>
    <w:p w:rsidR="002754F7" w:rsidRPr="009D10E6" w:rsidRDefault="00756DF8" w:rsidP="009D10E6">
      <w:pPr>
        <w:pStyle w:val="a8"/>
        <w:numPr>
          <w:ilvl w:val="0"/>
          <w:numId w:val="28"/>
        </w:numPr>
        <w:jc w:val="both"/>
        <w:rPr>
          <w:rFonts w:ascii="Times New Roman" w:hAnsi="Times New Roman"/>
          <w:sz w:val="24"/>
          <w:szCs w:val="24"/>
        </w:rPr>
      </w:pPr>
      <w:r>
        <w:rPr>
          <w:rFonts w:ascii="Times New Roman" w:hAnsi="Times New Roman"/>
          <w:sz w:val="24"/>
          <w:szCs w:val="24"/>
        </w:rPr>
        <w:t>П</w:t>
      </w:r>
      <w:r w:rsidRPr="007E0B87">
        <w:rPr>
          <w:rFonts w:ascii="Times New Roman" w:hAnsi="Times New Roman"/>
          <w:sz w:val="24"/>
          <w:szCs w:val="24"/>
        </w:rPr>
        <w:t>одробно описание</w:t>
      </w:r>
    </w:p>
    <w:p w:rsidR="002754F7" w:rsidRPr="00742EEB" w:rsidRDefault="002754F7" w:rsidP="002754F7">
      <w:pPr>
        <w:tabs>
          <w:tab w:val="left" w:pos="993"/>
        </w:tabs>
        <w:ind w:firstLine="708"/>
        <w:jc w:val="both"/>
        <w:rPr>
          <w:rFonts w:ascii="Times New Roman" w:hAnsi="Times New Roman"/>
          <w:bCs/>
          <w:sz w:val="24"/>
          <w:szCs w:val="24"/>
        </w:rPr>
      </w:pPr>
      <w:r w:rsidRPr="00742EEB">
        <w:rPr>
          <w:rFonts w:ascii="Times New Roman" w:hAnsi="Times New Roman"/>
          <w:bCs/>
          <w:sz w:val="24"/>
          <w:szCs w:val="24"/>
        </w:rPr>
        <w:t xml:space="preserve">Обучението „Правно-етични и организационни аспекти на приложението на полиграфския метод при проверки/изследвания за лоялност на служители и превенция на корупцията.", следва да включва в съдържанието си запознаване с правните и организационни аспекти при използване на </w:t>
      </w:r>
      <w:proofErr w:type="spellStart"/>
      <w:r w:rsidRPr="00742EEB">
        <w:rPr>
          <w:rFonts w:ascii="Times New Roman" w:hAnsi="Times New Roman"/>
          <w:bCs/>
          <w:sz w:val="24"/>
          <w:szCs w:val="24"/>
        </w:rPr>
        <w:t>полиграф</w:t>
      </w:r>
      <w:proofErr w:type="spellEnd"/>
      <w:r w:rsidRPr="00742EEB">
        <w:rPr>
          <w:rFonts w:ascii="Times New Roman" w:hAnsi="Times New Roman"/>
          <w:bCs/>
          <w:sz w:val="24"/>
          <w:szCs w:val="24"/>
        </w:rPr>
        <w:t xml:space="preserve">, за целите на изследвания за лоялност на служителите и превенция на корупцията в системата на МВР, същност на полиграфския </w:t>
      </w:r>
      <w:r w:rsidRPr="00742EEB">
        <w:rPr>
          <w:rFonts w:ascii="Times New Roman" w:hAnsi="Times New Roman"/>
          <w:bCs/>
          <w:sz w:val="24"/>
          <w:szCs w:val="24"/>
        </w:rPr>
        <w:lastRenderedPageBreak/>
        <w:t xml:space="preserve">метод и условия за провеждане на изследването с </w:t>
      </w:r>
      <w:proofErr w:type="spellStart"/>
      <w:r w:rsidRPr="00742EEB">
        <w:rPr>
          <w:rFonts w:ascii="Times New Roman" w:hAnsi="Times New Roman"/>
          <w:bCs/>
          <w:sz w:val="24"/>
          <w:szCs w:val="24"/>
        </w:rPr>
        <w:t>полиграф</w:t>
      </w:r>
      <w:proofErr w:type="spellEnd"/>
      <w:r w:rsidRPr="00742EEB">
        <w:rPr>
          <w:rFonts w:ascii="Times New Roman" w:hAnsi="Times New Roman"/>
          <w:bCs/>
          <w:sz w:val="24"/>
          <w:szCs w:val="24"/>
        </w:rPr>
        <w:t xml:space="preserve">. Целта на обучението е уеднаквяване разбиранията относно целите, ползите, рисковете и възможностите на този метод. </w:t>
      </w:r>
    </w:p>
    <w:p w:rsidR="002754F7" w:rsidRPr="00742EEB" w:rsidRDefault="002754F7" w:rsidP="002754F7">
      <w:pPr>
        <w:tabs>
          <w:tab w:val="left" w:pos="993"/>
        </w:tabs>
        <w:ind w:firstLine="708"/>
        <w:jc w:val="both"/>
        <w:rPr>
          <w:rFonts w:ascii="Times New Roman" w:hAnsi="Times New Roman"/>
          <w:bCs/>
          <w:sz w:val="24"/>
          <w:szCs w:val="24"/>
        </w:rPr>
      </w:pPr>
      <w:r w:rsidRPr="00742EEB">
        <w:rPr>
          <w:rFonts w:ascii="Times New Roman" w:hAnsi="Times New Roman"/>
          <w:bCs/>
          <w:sz w:val="24"/>
          <w:szCs w:val="24"/>
        </w:rPr>
        <w:t>Обучаеми ще са служителите от Дирекция „Инспекторат“, Дирекция „Вътрешна сигурност“ и Дирекция „Човешки Ресурси“.</w:t>
      </w:r>
    </w:p>
    <w:p w:rsidR="002754F7" w:rsidRPr="00742EEB" w:rsidRDefault="002754F7" w:rsidP="002754F7">
      <w:pPr>
        <w:ind w:firstLine="708"/>
        <w:jc w:val="both"/>
        <w:rPr>
          <w:rFonts w:ascii="Times New Roman" w:hAnsi="Times New Roman"/>
          <w:bCs/>
          <w:sz w:val="24"/>
          <w:szCs w:val="24"/>
        </w:rPr>
      </w:pPr>
      <w:r w:rsidRPr="00742EEB">
        <w:rPr>
          <w:rFonts w:ascii="Times New Roman" w:hAnsi="Times New Roman"/>
          <w:bCs/>
          <w:sz w:val="24"/>
          <w:szCs w:val="24"/>
        </w:rPr>
        <w:t xml:space="preserve">Обучението ще се проведе в рамките на </w:t>
      </w:r>
      <w:r w:rsidRPr="00742EEB">
        <w:rPr>
          <w:rFonts w:ascii="Times New Roman" w:hAnsi="Times New Roman"/>
          <w:b/>
          <w:bCs/>
          <w:sz w:val="24"/>
          <w:szCs w:val="24"/>
        </w:rPr>
        <w:t>три 2-дневни семинара</w:t>
      </w:r>
      <w:r w:rsidRPr="00742EEB">
        <w:rPr>
          <w:rFonts w:ascii="Times New Roman" w:hAnsi="Times New Roman"/>
          <w:bCs/>
          <w:sz w:val="24"/>
          <w:szCs w:val="24"/>
        </w:rPr>
        <w:t xml:space="preserve">. </w:t>
      </w:r>
    </w:p>
    <w:p w:rsidR="002754F7" w:rsidRPr="00742EEB" w:rsidRDefault="002754F7" w:rsidP="002754F7">
      <w:pPr>
        <w:ind w:firstLine="708"/>
        <w:jc w:val="both"/>
        <w:rPr>
          <w:rFonts w:ascii="Times New Roman" w:hAnsi="Times New Roman"/>
          <w:bCs/>
          <w:sz w:val="24"/>
          <w:szCs w:val="24"/>
        </w:rPr>
      </w:pPr>
      <w:r w:rsidRPr="00742EEB">
        <w:rPr>
          <w:rFonts w:ascii="Times New Roman" w:hAnsi="Times New Roman"/>
          <w:bCs/>
          <w:sz w:val="24"/>
          <w:szCs w:val="24"/>
        </w:rPr>
        <w:t xml:space="preserve">Обученията по тази дейност ще се проведат в </w:t>
      </w:r>
      <w:r w:rsidRPr="00742EEB">
        <w:rPr>
          <w:rFonts w:ascii="Times New Roman" w:hAnsi="Times New Roman"/>
          <w:b/>
          <w:bCs/>
          <w:sz w:val="24"/>
          <w:szCs w:val="24"/>
        </w:rPr>
        <w:t>зала</w:t>
      </w:r>
      <w:r w:rsidRPr="00742EEB">
        <w:rPr>
          <w:rFonts w:ascii="Times New Roman" w:hAnsi="Times New Roman"/>
          <w:bCs/>
          <w:sz w:val="24"/>
          <w:szCs w:val="24"/>
        </w:rPr>
        <w:t xml:space="preserve"> на Института по психология - МВР. </w:t>
      </w:r>
    </w:p>
    <w:p w:rsidR="002754F7" w:rsidRPr="00742EEB" w:rsidRDefault="002754F7" w:rsidP="002754F7">
      <w:pPr>
        <w:ind w:firstLine="708"/>
        <w:jc w:val="both"/>
        <w:rPr>
          <w:rFonts w:ascii="Times New Roman" w:hAnsi="Times New Roman"/>
          <w:bCs/>
          <w:sz w:val="24"/>
          <w:szCs w:val="24"/>
        </w:rPr>
      </w:pPr>
      <w:r w:rsidRPr="00742EEB">
        <w:rPr>
          <w:rFonts w:ascii="Times New Roman" w:hAnsi="Times New Roman"/>
          <w:bCs/>
          <w:sz w:val="24"/>
          <w:szCs w:val="24"/>
        </w:rPr>
        <w:t xml:space="preserve">Броят на </w:t>
      </w:r>
      <w:proofErr w:type="spellStart"/>
      <w:r w:rsidRPr="00742EEB">
        <w:rPr>
          <w:rFonts w:ascii="Times New Roman" w:hAnsi="Times New Roman"/>
          <w:bCs/>
          <w:sz w:val="24"/>
          <w:szCs w:val="24"/>
        </w:rPr>
        <w:t>обучителите</w:t>
      </w:r>
      <w:proofErr w:type="spellEnd"/>
      <w:r w:rsidRPr="00742EEB">
        <w:rPr>
          <w:rFonts w:ascii="Times New Roman" w:hAnsi="Times New Roman"/>
          <w:bCs/>
          <w:sz w:val="24"/>
          <w:szCs w:val="24"/>
        </w:rPr>
        <w:t xml:space="preserve"> не трябва да</w:t>
      </w:r>
      <w:r w:rsidR="00BC7103">
        <w:rPr>
          <w:rFonts w:ascii="Times New Roman" w:hAnsi="Times New Roman"/>
          <w:bCs/>
          <w:sz w:val="24"/>
          <w:szCs w:val="24"/>
        </w:rPr>
        <w:t xml:space="preserve"> е по-малко от 3</w:t>
      </w:r>
      <w:r w:rsidRPr="00742EEB">
        <w:rPr>
          <w:rFonts w:ascii="Times New Roman" w:hAnsi="Times New Roman"/>
          <w:bCs/>
          <w:sz w:val="24"/>
          <w:szCs w:val="24"/>
        </w:rPr>
        <w:t xml:space="preserve"> бр.</w:t>
      </w:r>
    </w:p>
    <w:p w:rsidR="002754F7" w:rsidRPr="00742EEB" w:rsidRDefault="002754F7" w:rsidP="002754F7">
      <w:pPr>
        <w:ind w:firstLine="709"/>
        <w:jc w:val="both"/>
        <w:rPr>
          <w:rFonts w:ascii="Times New Roman" w:hAnsi="Times New Roman"/>
          <w:sz w:val="24"/>
          <w:szCs w:val="24"/>
        </w:rPr>
      </w:pPr>
      <w:r w:rsidRPr="00742EEB">
        <w:rPr>
          <w:rFonts w:ascii="Times New Roman" w:hAnsi="Times New Roman"/>
          <w:sz w:val="24"/>
          <w:szCs w:val="24"/>
        </w:rPr>
        <w:t>Изпълнителят издава сертификат за участие в обучение на тема: «Правно-етични и организационни аспекти на приложението на полиграфския метод при проверки/изследвания за лоялност на служители и превенция на корупцията».</w:t>
      </w:r>
    </w:p>
    <w:p w:rsidR="002754F7" w:rsidRPr="009D10E6" w:rsidRDefault="00756DF8" w:rsidP="009D10E6">
      <w:pPr>
        <w:pStyle w:val="a8"/>
        <w:numPr>
          <w:ilvl w:val="0"/>
          <w:numId w:val="28"/>
        </w:numPr>
        <w:spacing w:after="0" w:line="240" w:lineRule="auto"/>
        <w:jc w:val="both"/>
        <w:rPr>
          <w:rFonts w:ascii="Times New Roman" w:hAnsi="Times New Roman"/>
          <w:bCs/>
          <w:sz w:val="24"/>
          <w:szCs w:val="24"/>
        </w:rPr>
      </w:pPr>
      <w:r>
        <w:rPr>
          <w:rFonts w:ascii="Times New Roman" w:hAnsi="Times New Roman"/>
          <w:bCs/>
          <w:sz w:val="24"/>
          <w:szCs w:val="24"/>
          <w:lang w:val="ru-RU"/>
        </w:rPr>
        <w:t>С</w:t>
      </w:r>
      <w:r w:rsidRPr="00756DF8">
        <w:rPr>
          <w:rFonts w:ascii="Times New Roman" w:hAnsi="Times New Roman"/>
          <w:bCs/>
          <w:sz w:val="24"/>
          <w:szCs w:val="24"/>
          <w:lang w:val="ru-RU"/>
        </w:rPr>
        <w:t>пецифична информация</w:t>
      </w:r>
    </w:p>
    <w:p w:rsidR="002754F7" w:rsidRPr="00742EEB" w:rsidRDefault="002754F7" w:rsidP="002754F7">
      <w:pPr>
        <w:spacing w:after="0" w:line="240" w:lineRule="auto"/>
        <w:ind w:left="426"/>
        <w:jc w:val="both"/>
        <w:rPr>
          <w:rFonts w:ascii="Times New Roman" w:hAnsi="Times New Roman"/>
          <w:bCs/>
          <w:sz w:val="24"/>
          <w:szCs w:val="24"/>
        </w:rPr>
      </w:pPr>
    </w:p>
    <w:p w:rsidR="002754F7" w:rsidRPr="009D10E6" w:rsidRDefault="00756DF8" w:rsidP="009D10E6">
      <w:pPr>
        <w:pStyle w:val="a8"/>
        <w:numPr>
          <w:ilvl w:val="1"/>
          <w:numId w:val="28"/>
        </w:numPr>
        <w:rPr>
          <w:rFonts w:ascii="Times New Roman" w:hAnsi="Times New Roman"/>
          <w:sz w:val="24"/>
          <w:szCs w:val="24"/>
        </w:rPr>
      </w:pPr>
      <w:r>
        <w:rPr>
          <w:rFonts w:ascii="Times New Roman" w:hAnsi="Times New Roman"/>
          <w:sz w:val="24"/>
          <w:szCs w:val="24"/>
        </w:rPr>
        <w:t xml:space="preserve"> </w:t>
      </w:r>
      <w:r w:rsidR="002754F7" w:rsidRPr="009D10E6">
        <w:rPr>
          <w:rFonts w:ascii="Times New Roman" w:hAnsi="Times New Roman"/>
          <w:sz w:val="24"/>
          <w:szCs w:val="24"/>
        </w:rPr>
        <w:t>Продължителност на обучението: 2-дневно;</w:t>
      </w:r>
    </w:p>
    <w:p w:rsidR="002754F7" w:rsidRPr="009D10E6" w:rsidRDefault="002754F7" w:rsidP="009D10E6">
      <w:pPr>
        <w:pStyle w:val="a8"/>
        <w:numPr>
          <w:ilvl w:val="1"/>
          <w:numId w:val="28"/>
        </w:numPr>
        <w:spacing w:after="0" w:line="240" w:lineRule="auto"/>
        <w:ind w:left="0" w:firstLine="1068"/>
        <w:jc w:val="both"/>
        <w:rPr>
          <w:rFonts w:ascii="Times New Roman" w:hAnsi="Times New Roman"/>
          <w:sz w:val="24"/>
          <w:szCs w:val="24"/>
        </w:rPr>
      </w:pPr>
      <w:r w:rsidRPr="009D10E6">
        <w:rPr>
          <w:rFonts w:ascii="Times New Roman" w:hAnsi="Times New Roman"/>
          <w:sz w:val="24"/>
          <w:szCs w:val="24"/>
        </w:rPr>
        <w:t>Обучението следва да е под формата на интерактивен семинар и да съдържа три основни теми:</w:t>
      </w:r>
    </w:p>
    <w:p w:rsidR="002754F7" w:rsidRPr="00742EEB" w:rsidRDefault="002754F7" w:rsidP="002754F7">
      <w:pPr>
        <w:numPr>
          <w:ilvl w:val="0"/>
          <w:numId w:val="20"/>
        </w:numPr>
        <w:spacing w:after="0" w:line="240" w:lineRule="auto"/>
        <w:jc w:val="both"/>
        <w:rPr>
          <w:rFonts w:ascii="Times New Roman" w:hAnsi="Times New Roman"/>
          <w:sz w:val="24"/>
          <w:szCs w:val="24"/>
        </w:rPr>
      </w:pPr>
      <w:r w:rsidRPr="00742EEB">
        <w:rPr>
          <w:rFonts w:ascii="Times New Roman" w:hAnsi="Times New Roman"/>
          <w:sz w:val="24"/>
          <w:szCs w:val="24"/>
        </w:rPr>
        <w:t>Правно – етични въпроси;</w:t>
      </w:r>
    </w:p>
    <w:p w:rsidR="002754F7" w:rsidRPr="00742EEB" w:rsidRDefault="002754F7" w:rsidP="002754F7">
      <w:pPr>
        <w:numPr>
          <w:ilvl w:val="0"/>
          <w:numId w:val="20"/>
        </w:numPr>
        <w:spacing w:after="0" w:line="240" w:lineRule="auto"/>
        <w:jc w:val="both"/>
        <w:rPr>
          <w:rFonts w:ascii="Times New Roman" w:hAnsi="Times New Roman"/>
          <w:sz w:val="24"/>
          <w:szCs w:val="24"/>
        </w:rPr>
      </w:pPr>
      <w:r w:rsidRPr="00742EEB">
        <w:rPr>
          <w:rFonts w:ascii="Times New Roman" w:hAnsi="Times New Roman"/>
          <w:sz w:val="24"/>
          <w:szCs w:val="24"/>
        </w:rPr>
        <w:t>Същност на полиграфския метод;</w:t>
      </w:r>
    </w:p>
    <w:p w:rsidR="002754F7" w:rsidRPr="00742EEB" w:rsidRDefault="002754F7" w:rsidP="002754F7">
      <w:pPr>
        <w:numPr>
          <w:ilvl w:val="0"/>
          <w:numId w:val="20"/>
        </w:numPr>
        <w:spacing w:after="0" w:line="240" w:lineRule="auto"/>
        <w:jc w:val="both"/>
        <w:rPr>
          <w:rFonts w:ascii="Times New Roman" w:hAnsi="Times New Roman"/>
          <w:sz w:val="24"/>
          <w:szCs w:val="24"/>
        </w:rPr>
      </w:pPr>
      <w:r w:rsidRPr="00742EEB">
        <w:rPr>
          <w:rFonts w:ascii="Times New Roman" w:hAnsi="Times New Roman"/>
          <w:sz w:val="24"/>
          <w:szCs w:val="24"/>
        </w:rPr>
        <w:t>Приложение на полиграфския метод.</w:t>
      </w:r>
    </w:p>
    <w:p w:rsidR="002754F7" w:rsidRPr="00742EEB" w:rsidRDefault="002754F7" w:rsidP="009D10E6">
      <w:pPr>
        <w:tabs>
          <w:tab w:val="left" w:pos="0"/>
          <w:tab w:val="left" w:pos="1134"/>
        </w:tabs>
        <w:spacing w:before="120"/>
        <w:ind w:firstLine="567"/>
        <w:jc w:val="both"/>
        <w:rPr>
          <w:rFonts w:ascii="Times New Roman" w:hAnsi="Times New Roman"/>
          <w:sz w:val="24"/>
          <w:szCs w:val="24"/>
          <w:lang w:val="ru-RU"/>
        </w:rPr>
      </w:pPr>
      <w:r w:rsidRPr="00742EEB">
        <w:rPr>
          <w:rFonts w:ascii="Times New Roman" w:hAnsi="Times New Roman"/>
          <w:i/>
          <w:sz w:val="24"/>
          <w:szCs w:val="24"/>
        </w:rPr>
        <w:t>Забележка: Съдържанието на програмата трябва да съдържа основно изброените теми. Изпълнителят може да добавя и други теми и занятия в програмата.</w:t>
      </w:r>
      <w:r w:rsidR="00756DF8">
        <w:rPr>
          <w:rFonts w:ascii="Times New Roman" w:hAnsi="Times New Roman"/>
          <w:sz w:val="24"/>
          <w:szCs w:val="24"/>
        </w:rPr>
        <w:t xml:space="preserve"> </w:t>
      </w:r>
      <w:r w:rsidRPr="009D10E6">
        <w:rPr>
          <w:rFonts w:ascii="Times New Roman" w:hAnsi="Times New Roman"/>
          <w:i/>
          <w:sz w:val="24"/>
          <w:szCs w:val="24"/>
        </w:rPr>
        <w:t>Всяко едно от трите обучения ще се провежда след предварителна заявка за това от страна на Възложителя към Изпълнителя.</w:t>
      </w:r>
    </w:p>
    <w:p w:rsidR="002754F7" w:rsidRPr="009D10E6" w:rsidRDefault="00756DF8" w:rsidP="009D10E6">
      <w:pPr>
        <w:numPr>
          <w:ilvl w:val="0"/>
          <w:numId w:val="28"/>
        </w:numPr>
        <w:spacing w:after="0" w:line="240" w:lineRule="auto"/>
        <w:jc w:val="both"/>
        <w:rPr>
          <w:rFonts w:ascii="Times New Roman" w:hAnsi="Times New Roman"/>
          <w:sz w:val="24"/>
          <w:szCs w:val="24"/>
          <w:lang w:val="ru-RU"/>
        </w:rPr>
      </w:pPr>
      <w:proofErr w:type="spellStart"/>
      <w:r>
        <w:rPr>
          <w:rFonts w:ascii="Times New Roman" w:hAnsi="Times New Roman"/>
          <w:sz w:val="24"/>
          <w:szCs w:val="24"/>
          <w:lang w:val="ru-RU"/>
        </w:rPr>
        <w:t>Д</w:t>
      </w:r>
      <w:r w:rsidRPr="009D10E6">
        <w:rPr>
          <w:rFonts w:ascii="Times New Roman" w:hAnsi="Times New Roman"/>
          <w:sz w:val="24"/>
          <w:szCs w:val="24"/>
          <w:lang w:val="ru-RU"/>
        </w:rPr>
        <w:t>руги</w:t>
      </w:r>
      <w:proofErr w:type="spellEnd"/>
      <w:r w:rsidRPr="009D10E6">
        <w:rPr>
          <w:rFonts w:ascii="Times New Roman" w:hAnsi="Times New Roman"/>
          <w:sz w:val="24"/>
          <w:szCs w:val="24"/>
          <w:lang w:val="ru-RU"/>
        </w:rPr>
        <w:t xml:space="preserve"> </w:t>
      </w:r>
      <w:proofErr w:type="spellStart"/>
      <w:r w:rsidRPr="009D10E6">
        <w:rPr>
          <w:rFonts w:ascii="Times New Roman" w:hAnsi="Times New Roman"/>
          <w:sz w:val="24"/>
          <w:szCs w:val="24"/>
          <w:lang w:val="ru-RU"/>
        </w:rPr>
        <w:t>изисквания</w:t>
      </w:r>
      <w:proofErr w:type="spellEnd"/>
    </w:p>
    <w:p w:rsidR="002754F7" w:rsidRPr="006A7BAA" w:rsidRDefault="002754F7" w:rsidP="002754F7">
      <w:pPr>
        <w:numPr>
          <w:ilvl w:val="0"/>
          <w:numId w:val="14"/>
        </w:numPr>
        <w:spacing w:before="120" w:after="0" w:line="240" w:lineRule="auto"/>
        <w:ind w:left="0" w:firstLine="567"/>
        <w:jc w:val="both"/>
        <w:rPr>
          <w:rFonts w:ascii="Times New Roman" w:hAnsi="Times New Roman"/>
          <w:sz w:val="24"/>
          <w:szCs w:val="24"/>
        </w:rPr>
      </w:pPr>
      <w:r w:rsidRPr="00742EEB">
        <w:rPr>
          <w:rFonts w:ascii="Times New Roman" w:hAnsi="Times New Roman"/>
          <w:sz w:val="24"/>
          <w:szCs w:val="24"/>
          <w:lang w:val="en-US"/>
        </w:rPr>
        <w:t xml:space="preserve"> </w:t>
      </w:r>
      <w:r w:rsidRPr="006A7BAA">
        <w:rPr>
          <w:rFonts w:ascii="Times New Roman" w:hAnsi="Times New Roman"/>
          <w:sz w:val="24"/>
          <w:szCs w:val="24"/>
        </w:rPr>
        <w:t xml:space="preserve">Изпълнителят осигурява за своя сметка общата координация на изпълнение на дейностите по договора. Участникът следва да посочи лице за контакт, с което Възложителят да координира изпълнението на дейностите. От Изпълнителя се изисква да представи </w:t>
      </w:r>
      <w:r w:rsidRPr="006A7BAA">
        <w:rPr>
          <w:rFonts w:ascii="Times New Roman" w:hAnsi="Times New Roman"/>
          <w:b/>
          <w:sz w:val="24"/>
          <w:szCs w:val="24"/>
        </w:rPr>
        <w:t>минимум 1 координиращо</w:t>
      </w:r>
      <w:r w:rsidRPr="006A7BAA">
        <w:rPr>
          <w:rFonts w:ascii="Times New Roman" w:hAnsi="Times New Roman"/>
          <w:sz w:val="24"/>
          <w:szCs w:val="24"/>
        </w:rPr>
        <w:t xml:space="preserve"> </w:t>
      </w:r>
      <w:r w:rsidRPr="006A7BAA">
        <w:rPr>
          <w:rFonts w:ascii="Times New Roman" w:hAnsi="Times New Roman"/>
          <w:b/>
          <w:sz w:val="24"/>
          <w:szCs w:val="24"/>
        </w:rPr>
        <w:t>лице</w:t>
      </w:r>
      <w:r w:rsidRPr="006A7BAA">
        <w:rPr>
          <w:rFonts w:ascii="Times New Roman" w:hAnsi="Times New Roman"/>
          <w:sz w:val="24"/>
          <w:szCs w:val="24"/>
        </w:rPr>
        <w:t xml:space="preserve"> по време на всяко от трите обучения. Разходите за екипа за изпълнение на поръчката са изцяло за сметка на Изпълнителя.</w:t>
      </w:r>
    </w:p>
    <w:p w:rsidR="002754F7" w:rsidRPr="00742EEB" w:rsidRDefault="002754F7" w:rsidP="002754F7">
      <w:pPr>
        <w:numPr>
          <w:ilvl w:val="0"/>
          <w:numId w:val="14"/>
        </w:numPr>
        <w:spacing w:after="0" w:line="240" w:lineRule="auto"/>
        <w:ind w:left="0" w:firstLine="567"/>
        <w:jc w:val="both"/>
        <w:rPr>
          <w:rFonts w:ascii="Times New Roman" w:hAnsi="Times New Roman"/>
          <w:sz w:val="24"/>
          <w:szCs w:val="24"/>
        </w:rPr>
      </w:pPr>
      <w:r w:rsidRPr="00742EEB">
        <w:rPr>
          <w:rFonts w:ascii="Times New Roman" w:hAnsi="Times New Roman"/>
          <w:sz w:val="24"/>
          <w:szCs w:val="24"/>
        </w:rPr>
        <w:t xml:space="preserve"> Възложителят предоставя заявка на Изпълнителя, съдържаща точните параметри на обучението. </w:t>
      </w:r>
    </w:p>
    <w:p w:rsidR="002754F7" w:rsidRPr="00742EEB" w:rsidRDefault="002754F7" w:rsidP="002754F7">
      <w:pPr>
        <w:numPr>
          <w:ilvl w:val="0"/>
          <w:numId w:val="14"/>
        </w:numPr>
        <w:spacing w:after="0" w:line="240" w:lineRule="auto"/>
        <w:ind w:left="0" w:firstLine="567"/>
        <w:jc w:val="both"/>
        <w:rPr>
          <w:rFonts w:ascii="Times New Roman" w:hAnsi="Times New Roman"/>
          <w:sz w:val="24"/>
          <w:szCs w:val="24"/>
        </w:rPr>
      </w:pPr>
      <w:r w:rsidRPr="00742EEB">
        <w:rPr>
          <w:rFonts w:ascii="Times New Roman" w:hAnsi="Times New Roman"/>
          <w:sz w:val="24"/>
          <w:szCs w:val="24"/>
        </w:rPr>
        <w:t xml:space="preserve"> Възложителят има право по всяко време да получава информация за хода на подготовката и организацията по реализиране на обученията. </w:t>
      </w:r>
    </w:p>
    <w:p w:rsidR="002754F7" w:rsidRPr="00742EEB" w:rsidRDefault="002754F7" w:rsidP="002754F7">
      <w:pPr>
        <w:numPr>
          <w:ilvl w:val="0"/>
          <w:numId w:val="14"/>
        </w:numPr>
        <w:spacing w:after="0" w:line="240" w:lineRule="auto"/>
        <w:ind w:left="0" w:firstLine="567"/>
        <w:jc w:val="both"/>
        <w:rPr>
          <w:rFonts w:ascii="Times New Roman" w:hAnsi="Times New Roman"/>
          <w:sz w:val="24"/>
          <w:szCs w:val="24"/>
          <w:lang w:val="ru-RU"/>
        </w:rPr>
      </w:pPr>
      <w:r w:rsidRPr="00742EEB">
        <w:rPr>
          <w:rFonts w:ascii="Times New Roman" w:hAnsi="Times New Roman"/>
          <w:sz w:val="24"/>
          <w:szCs w:val="24"/>
        </w:rPr>
        <w:t xml:space="preserve"> Всички спомагателни материали за обучението (папки, тефтери, химикалки, анкетни карти, </w:t>
      </w:r>
      <w:proofErr w:type="spellStart"/>
      <w:r w:rsidRPr="00742EEB">
        <w:rPr>
          <w:rFonts w:ascii="Times New Roman" w:hAnsi="Times New Roman"/>
          <w:sz w:val="24"/>
          <w:szCs w:val="24"/>
        </w:rPr>
        <w:t>флипчарт</w:t>
      </w:r>
      <w:proofErr w:type="spellEnd"/>
      <w:r w:rsidRPr="00742EEB">
        <w:rPr>
          <w:rFonts w:ascii="Times New Roman" w:hAnsi="Times New Roman"/>
          <w:sz w:val="24"/>
          <w:szCs w:val="24"/>
        </w:rPr>
        <w:t xml:space="preserve">, </w:t>
      </w:r>
      <w:proofErr w:type="spellStart"/>
      <w:r w:rsidRPr="00742EEB">
        <w:rPr>
          <w:rFonts w:ascii="Times New Roman" w:hAnsi="Times New Roman"/>
          <w:sz w:val="24"/>
          <w:szCs w:val="24"/>
        </w:rPr>
        <w:t>флипчарт</w:t>
      </w:r>
      <w:proofErr w:type="spellEnd"/>
      <w:r w:rsidRPr="00742EEB">
        <w:rPr>
          <w:rFonts w:ascii="Times New Roman" w:hAnsi="Times New Roman"/>
          <w:sz w:val="24"/>
          <w:szCs w:val="24"/>
        </w:rPr>
        <w:t xml:space="preserve"> листа, мултимедия и др.) се осигуряват от Възложителя. </w:t>
      </w:r>
    </w:p>
    <w:p w:rsidR="002754F7" w:rsidRPr="00742EEB" w:rsidRDefault="002754F7" w:rsidP="003729EA">
      <w:pPr>
        <w:numPr>
          <w:ilvl w:val="0"/>
          <w:numId w:val="14"/>
        </w:numPr>
        <w:spacing w:after="0" w:line="240" w:lineRule="auto"/>
        <w:ind w:left="0" w:firstLine="567"/>
        <w:jc w:val="both"/>
        <w:rPr>
          <w:rFonts w:ascii="Times New Roman" w:hAnsi="Times New Roman"/>
          <w:sz w:val="24"/>
          <w:szCs w:val="24"/>
          <w:lang w:val="ru-RU"/>
        </w:rPr>
      </w:pPr>
      <w:r w:rsidRPr="00742EEB">
        <w:rPr>
          <w:rFonts w:ascii="Times New Roman" w:hAnsi="Times New Roman"/>
          <w:sz w:val="24"/>
          <w:szCs w:val="24"/>
        </w:rPr>
        <w:t xml:space="preserve">Логистичното осигуряване на обученията </w:t>
      </w:r>
      <w:r w:rsidRPr="009D10E6">
        <w:rPr>
          <w:rFonts w:ascii="Times New Roman" w:hAnsi="Times New Roman"/>
          <w:sz w:val="24"/>
          <w:szCs w:val="24"/>
        </w:rPr>
        <w:t>не е</w:t>
      </w:r>
      <w:r w:rsidRPr="00742EEB">
        <w:rPr>
          <w:rFonts w:ascii="Times New Roman" w:hAnsi="Times New Roman"/>
          <w:sz w:val="24"/>
          <w:szCs w:val="24"/>
        </w:rPr>
        <w:t xml:space="preserve"> ангажимент на Изпълнителя.</w:t>
      </w:r>
    </w:p>
    <w:p w:rsidR="003729EA" w:rsidRPr="00742EEB" w:rsidRDefault="003729EA" w:rsidP="003729EA">
      <w:pPr>
        <w:spacing w:after="0" w:line="240" w:lineRule="auto"/>
        <w:ind w:left="567"/>
        <w:jc w:val="both"/>
        <w:rPr>
          <w:rFonts w:ascii="Times New Roman" w:hAnsi="Times New Roman"/>
          <w:sz w:val="24"/>
          <w:szCs w:val="24"/>
          <w:lang w:val="ru-RU"/>
        </w:rPr>
      </w:pPr>
    </w:p>
    <w:p w:rsidR="003729EA" w:rsidRPr="009D10E6" w:rsidRDefault="00526341" w:rsidP="009D10E6">
      <w:pPr>
        <w:autoSpaceDE w:val="0"/>
        <w:autoSpaceDN w:val="0"/>
        <w:adjustRightInd w:val="0"/>
        <w:spacing w:after="120" w:line="240" w:lineRule="auto"/>
        <w:ind w:firstLine="426"/>
        <w:jc w:val="both"/>
        <w:rPr>
          <w:rFonts w:ascii="Times New Roman" w:hAnsi="Times New Roman"/>
          <w:b/>
          <w:sz w:val="24"/>
          <w:szCs w:val="24"/>
        </w:rPr>
      </w:pPr>
      <w:r>
        <w:rPr>
          <w:rFonts w:ascii="Times New Roman" w:hAnsi="Times New Roman"/>
          <w:b/>
          <w:sz w:val="24"/>
          <w:szCs w:val="24"/>
        </w:rPr>
        <w:t>6</w:t>
      </w:r>
      <w:r w:rsidR="002754F7" w:rsidRPr="00742EEB">
        <w:rPr>
          <w:rFonts w:ascii="Times New Roman" w:hAnsi="Times New Roman"/>
          <w:b/>
          <w:sz w:val="24"/>
          <w:szCs w:val="24"/>
          <w:lang w:val="ru-RU"/>
        </w:rPr>
        <w:t>.</w:t>
      </w:r>
      <w:r>
        <w:rPr>
          <w:rFonts w:ascii="Times New Roman" w:hAnsi="Times New Roman"/>
          <w:b/>
          <w:sz w:val="24"/>
          <w:szCs w:val="24"/>
          <w:lang w:val="ru-RU"/>
        </w:rPr>
        <w:tab/>
      </w:r>
      <w:r w:rsidRPr="009D10E6">
        <w:rPr>
          <w:rFonts w:ascii="Times New Roman" w:hAnsi="Times New Roman"/>
          <w:sz w:val="24"/>
          <w:szCs w:val="24"/>
        </w:rPr>
        <w:t>Изисквания към техническата оферта</w:t>
      </w:r>
      <w:r w:rsidRPr="009D10E6">
        <w:rPr>
          <w:rFonts w:ascii="Times New Roman" w:hAnsi="Times New Roman"/>
          <w:b/>
          <w:sz w:val="24"/>
          <w:szCs w:val="24"/>
        </w:rPr>
        <w:t xml:space="preserve"> </w:t>
      </w:r>
    </w:p>
    <w:p w:rsidR="008B4AC3" w:rsidRPr="000B6C98" w:rsidRDefault="002754F7" w:rsidP="000B6C98">
      <w:pPr>
        <w:autoSpaceDE w:val="0"/>
        <w:autoSpaceDN w:val="0"/>
        <w:adjustRightInd w:val="0"/>
        <w:spacing w:after="240" w:line="240" w:lineRule="auto"/>
        <w:ind w:firstLine="709"/>
        <w:jc w:val="both"/>
        <w:rPr>
          <w:rFonts w:ascii="Times New Roman" w:hAnsi="Times New Roman"/>
          <w:sz w:val="24"/>
          <w:szCs w:val="24"/>
        </w:rPr>
      </w:pPr>
      <w:r w:rsidRPr="009D10E6">
        <w:rPr>
          <w:rFonts w:ascii="Times New Roman" w:hAnsi="Times New Roman"/>
          <w:sz w:val="24"/>
          <w:szCs w:val="24"/>
        </w:rPr>
        <w:t xml:space="preserve">В техническата си оферта, участникът следва да предложи подробен дизайн/програма (съдържание и времево разпределение на отделните компоненти) на обученията, продължителност и брой </w:t>
      </w:r>
      <w:proofErr w:type="spellStart"/>
      <w:r w:rsidRPr="009D10E6">
        <w:rPr>
          <w:rFonts w:ascii="Times New Roman" w:hAnsi="Times New Roman"/>
          <w:sz w:val="24"/>
          <w:szCs w:val="24"/>
        </w:rPr>
        <w:t>обучители</w:t>
      </w:r>
      <w:proofErr w:type="spellEnd"/>
      <w:r w:rsidRPr="009D10E6">
        <w:rPr>
          <w:rFonts w:ascii="Times New Roman" w:hAnsi="Times New Roman"/>
          <w:sz w:val="24"/>
          <w:szCs w:val="24"/>
        </w:rPr>
        <w:t>.</w:t>
      </w:r>
    </w:p>
    <w:p w:rsidR="00A21403" w:rsidRPr="009D10E6" w:rsidRDefault="00A21403" w:rsidP="009D10E6">
      <w:pPr>
        <w:pStyle w:val="a8"/>
        <w:numPr>
          <w:ilvl w:val="0"/>
          <w:numId w:val="24"/>
        </w:numPr>
        <w:shd w:val="clear" w:color="auto" w:fill="C2D69B"/>
        <w:autoSpaceDE w:val="0"/>
        <w:autoSpaceDN w:val="0"/>
        <w:adjustRightInd w:val="0"/>
        <w:spacing w:after="120" w:line="320" w:lineRule="exact"/>
        <w:jc w:val="center"/>
        <w:rPr>
          <w:rFonts w:ascii="Times New Roman" w:hAnsi="Times New Roman"/>
          <w:b/>
          <w:bCs/>
          <w:sz w:val="24"/>
          <w:szCs w:val="24"/>
          <w:lang w:eastAsia="bg-BG"/>
        </w:rPr>
      </w:pPr>
      <w:r w:rsidRPr="009D10E6">
        <w:rPr>
          <w:rFonts w:ascii="Times New Roman" w:hAnsi="Times New Roman"/>
          <w:b/>
          <w:bCs/>
          <w:sz w:val="24"/>
          <w:szCs w:val="24"/>
          <w:lang w:eastAsia="bg-BG"/>
        </w:rPr>
        <w:t>ОСНОВАНИЯ ЗА ОТСТРАНЯВАНЕ</w:t>
      </w:r>
    </w:p>
    <w:p w:rsidR="00A21403" w:rsidRDefault="00A21403"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 xml:space="preserve">Основанията за отстраняване на участниците са посочени </w:t>
      </w:r>
      <w:r>
        <w:rPr>
          <w:rFonts w:ascii="Times New Roman" w:hAnsi="Times New Roman"/>
          <w:sz w:val="24"/>
          <w:szCs w:val="24"/>
        </w:rPr>
        <w:t xml:space="preserve">и </w:t>
      </w:r>
      <w:r w:rsidRPr="00F47F08">
        <w:rPr>
          <w:rFonts w:ascii="Times New Roman" w:hAnsi="Times New Roman"/>
          <w:sz w:val="24"/>
          <w:szCs w:val="24"/>
        </w:rPr>
        <w:t>в т.</w:t>
      </w:r>
      <w:r>
        <w:rPr>
          <w:rFonts w:ascii="Times New Roman" w:hAnsi="Times New Roman"/>
          <w:sz w:val="24"/>
          <w:szCs w:val="24"/>
        </w:rPr>
        <w:t xml:space="preserve"> </w:t>
      </w:r>
      <w:r w:rsidRPr="00F47F08">
        <w:rPr>
          <w:rFonts w:ascii="Times New Roman" w:hAnsi="Times New Roman"/>
          <w:sz w:val="24"/>
          <w:szCs w:val="24"/>
        </w:rPr>
        <w:t xml:space="preserve">3 </w:t>
      </w:r>
      <w:r w:rsidR="000D0155">
        <w:rPr>
          <w:rFonts w:ascii="Times New Roman" w:hAnsi="Times New Roman"/>
          <w:sz w:val="24"/>
          <w:szCs w:val="24"/>
        </w:rPr>
        <w:t xml:space="preserve">и т.4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0D0155" w:rsidRDefault="000D0155" w:rsidP="002E03A3">
      <w:pPr>
        <w:autoSpaceDE w:val="0"/>
        <w:autoSpaceDN w:val="0"/>
        <w:adjustRightInd w:val="0"/>
        <w:spacing w:after="0" w:line="320" w:lineRule="exact"/>
        <w:ind w:firstLine="709"/>
        <w:jc w:val="both"/>
        <w:rPr>
          <w:rFonts w:ascii="Times New Roman" w:hAnsi="Times New Roman"/>
          <w:sz w:val="24"/>
          <w:szCs w:val="24"/>
          <w:lang w:val="en-US"/>
        </w:rPr>
      </w:pPr>
      <w:r w:rsidRPr="000D0155">
        <w:rPr>
          <w:rFonts w:ascii="Times New Roman" w:hAnsi="Times New Roman"/>
          <w:sz w:val="24"/>
          <w:szCs w:val="24"/>
        </w:rPr>
        <w:t xml:space="preserve"> Възложителят ще отстранява от участие в процедурата участник, за който е налице някое от обстоятелствата по чл.54, чл. 55, ал. 1, т. 1 и/или т. 4 и чл. 107 от ЗОП и по чл. 3, т. 8, без да са налице изключения по чл. 4 от Закона за икономическите и финансовите отношения с дружествата, регистрирани в юрисдикции с преференциален данъчен режим,контролираните от тях лица и техните действителни собственици, както и участник, който по какъвто и да е начин е включил в офертата си извън плик "Предлагани ценови параметри" елементи, свързани с предлаганата цена и/или части от нея или показатели с парично изражение. В случай, че участник предложи в ценовото си предложение цена, по-висока от прогнозната стойност, участникът ще бъде отстранен от процедурата. Възложителят ще отстранява от участие в процедурата участник за допуснати грешки при пресмятането и закръгляването на единичните и общата цена в ценовото предложение. Всички цени да са с точност до втория знак след десетичната запетая. Цената се посочва в лева, закръглена до стотинка, т.е. до втория знак след десетичната запетая. При закръгляването се спазва общоизвестното математическо правило: когато третият знак след десетичната запетая е числото 5 или по-голямо,  закръгляването е към по-голямото число, а когато третият знак след десетичната запетая е число, по-малко от 5, закръгляването е към по-малкото число. 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w:t>
      </w:r>
    </w:p>
    <w:p w:rsidR="008B4AC3" w:rsidRDefault="008B4AC3" w:rsidP="002E03A3">
      <w:pPr>
        <w:autoSpaceDE w:val="0"/>
        <w:autoSpaceDN w:val="0"/>
        <w:adjustRightInd w:val="0"/>
        <w:spacing w:after="0" w:line="320" w:lineRule="exact"/>
        <w:ind w:firstLine="709"/>
        <w:jc w:val="both"/>
        <w:rPr>
          <w:rFonts w:ascii="Times New Roman" w:hAnsi="Times New Roman"/>
          <w:sz w:val="24"/>
          <w:szCs w:val="24"/>
          <w:lang w:val="en-US"/>
        </w:rPr>
      </w:pPr>
    </w:p>
    <w:p w:rsidR="00E55325" w:rsidRPr="008B4AC3" w:rsidRDefault="00E55325" w:rsidP="002E03A3">
      <w:pPr>
        <w:autoSpaceDE w:val="0"/>
        <w:autoSpaceDN w:val="0"/>
        <w:adjustRightInd w:val="0"/>
        <w:spacing w:after="0" w:line="320" w:lineRule="exact"/>
        <w:ind w:firstLine="709"/>
        <w:jc w:val="both"/>
        <w:rPr>
          <w:rFonts w:ascii="Times New Roman" w:hAnsi="Times New Roman"/>
          <w:sz w:val="24"/>
          <w:szCs w:val="24"/>
          <w:lang w:val="en-US"/>
        </w:rPr>
      </w:pPr>
    </w:p>
    <w:p w:rsidR="00A21403" w:rsidRPr="00D85219" w:rsidRDefault="00A21403" w:rsidP="000D0155">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Pr>
          <w:rFonts w:ascii="Times New Roman" w:hAnsi="Times New Roman"/>
          <w:b/>
          <w:bCs/>
          <w:sz w:val="24"/>
          <w:szCs w:val="24"/>
          <w:lang w:val="en-US" w:eastAsia="bg-BG"/>
        </w:rPr>
        <w:t>I</w:t>
      </w:r>
      <w:r w:rsidR="00526341">
        <w:rPr>
          <w:rFonts w:ascii="Times New Roman" w:hAnsi="Times New Roman"/>
          <w:b/>
          <w:bCs/>
          <w:sz w:val="24"/>
          <w:szCs w:val="24"/>
          <w:lang w:val="en-US" w:eastAsia="bg-BG"/>
        </w:rPr>
        <w:t>V</w:t>
      </w:r>
      <w:r w:rsidRPr="00F47F08">
        <w:rPr>
          <w:rFonts w:ascii="Times New Roman" w:hAnsi="Times New Roman"/>
          <w:b/>
          <w:bCs/>
          <w:sz w:val="24"/>
          <w:szCs w:val="24"/>
          <w:lang w:val="en-US" w:eastAsia="bg-BG"/>
        </w:rPr>
        <w:t>.</w:t>
      </w:r>
      <w:r w:rsidR="00526341">
        <w:rPr>
          <w:rFonts w:ascii="Times New Roman" w:hAnsi="Times New Roman"/>
          <w:b/>
          <w:bCs/>
          <w:sz w:val="24"/>
          <w:szCs w:val="24"/>
          <w:lang w:val="en-US" w:eastAsia="bg-BG"/>
        </w:rPr>
        <w:tab/>
      </w:r>
      <w:r>
        <w:rPr>
          <w:rFonts w:ascii="Times New Roman" w:hAnsi="Times New Roman"/>
          <w:b/>
          <w:bCs/>
          <w:sz w:val="24"/>
          <w:szCs w:val="24"/>
          <w:lang w:eastAsia="bg-BG"/>
        </w:rPr>
        <w:t xml:space="preserve">КРИТЕРИИ ЗА ПОДБОР </w:t>
      </w:r>
      <w:r w:rsidR="00526341">
        <w:rPr>
          <w:rFonts w:ascii="Times New Roman" w:hAnsi="Times New Roman"/>
          <w:b/>
          <w:bCs/>
          <w:sz w:val="24"/>
          <w:szCs w:val="24"/>
          <w:lang w:eastAsia="bg-BG"/>
        </w:rPr>
        <w:t>И КРИТЕРИЙ ЗА ВЪЗЛАГАНЕ</w:t>
      </w:r>
    </w:p>
    <w:p w:rsidR="008B4AC3" w:rsidRDefault="008B4AC3" w:rsidP="009D10E6">
      <w:pPr>
        <w:spacing w:after="120" w:line="320" w:lineRule="exact"/>
        <w:ind w:firstLine="709"/>
        <w:jc w:val="center"/>
        <w:rPr>
          <w:rFonts w:ascii="Times New Roman" w:hAnsi="Times New Roman"/>
          <w:b/>
          <w:bCs/>
          <w:sz w:val="24"/>
          <w:szCs w:val="24"/>
          <w:lang w:val="en-US" w:eastAsia="bg-BG"/>
        </w:rPr>
      </w:pPr>
    </w:p>
    <w:p w:rsidR="00526341" w:rsidRDefault="00526341" w:rsidP="009D10E6">
      <w:pPr>
        <w:spacing w:after="120" w:line="320" w:lineRule="exact"/>
        <w:ind w:firstLine="709"/>
        <w:jc w:val="center"/>
        <w:rPr>
          <w:rFonts w:ascii="Times New Roman" w:hAnsi="Times New Roman"/>
          <w:sz w:val="24"/>
          <w:szCs w:val="24"/>
        </w:rPr>
      </w:pPr>
      <w:r>
        <w:rPr>
          <w:rFonts w:ascii="Times New Roman" w:hAnsi="Times New Roman"/>
          <w:b/>
          <w:bCs/>
          <w:sz w:val="24"/>
          <w:szCs w:val="24"/>
          <w:lang w:eastAsia="bg-BG"/>
        </w:rPr>
        <w:t>КРИТЕРИИ ЗА ПОДБОР</w:t>
      </w:r>
    </w:p>
    <w:p w:rsidR="00A21403" w:rsidRDefault="00A21403" w:rsidP="00876EF7">
      <w:pPr>
        <w:spacing w:after="120" w:line="320" w:lineRule="exact"/>
        <w:ind w:firstLine="709"/>
        <w:jc w:val="both"/>
        <w:rPr>
          <w:rFonts w:ascii="Times New Roman" w:hAnsi="Times New Roman"/>
          <w:sz w:val="24"/>
          <w:szCs w:val="24"/>
        </w:rPr>
      </w:pPr>
      <w:r w:rsidRPr="00F47F08">
        <w:rPr>
          <w:rFonts w:ascii="Times New Roman" w:hAnsi="Times New Roman"/>
          <w:sz w:val="24"/>
          <w:szCs w:val="24"/>
        </w:rPr>
        <w:t>Критериите за подбор на участниците са посочени</w:t>
      </w:r>
      <w:r>
        <w:rPr>
          <w:rFonts w:ascii="Times New Roman" w:hAnsi="Times New Roman"/>
          <w:sz w:val="24"/>
          <w:szCs w:val="24"/>
        </w:rPr>
        <w:t xml:space="preserve"> и</w:t>
      </w:r>
      <w:r w:rsidRPr="00F47F08">
        <w:rPr>
          <w:rFonts w:ascii="Times New Roman" w:hAnsi="Times New Roman"/>
          <w:sz w:val="24"/>
          <w:szCs w:val="24"/>
        </w:rPr>
        <w:t xml:space="preserve">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443A35" w:rsidRPr="009D10E6" w:rsidRDefault="00443A35" w:rsidP="009D10E6">
      <w:pPr>
        <w:tabs>
          <w:tab w:val="left" w:pos="993"/>
        </w:tabs>
        <w:spacing w:after="120" w:line="320" w:lineRule="exact"/>
        <w:ind w:left="709" w:right="567"/>
        <w:jc w:val="center"/>
        <w:rPr>
          <w:rFonts w:ascii="Times New Roman" w:eastAsia="Times New Roman" w:hAnsi="Times New Roman"/>
          <w:b/>
          <w:sz w:val="24"/>
          <w:szCs w:val="24"/>
          <w:lang w:eastAsia="bg-BG"/>
        </w:rPr>
      </w:pPr>
      <w:r w:rsidRPr="00443A35">
        <w:rPr>
          <w:rFonts w:ascii="Times New Roman" w:eastAsia="Times New Roman" w:hAnsi="Times New Roman"/>
          <w:b/>
          <w:sz w:val="24"/>
          <w:szCs w:val="24"/>
          <w:lang w:eastAsia="bg-BG"/>
        </w:rPr>
        <w:t>Технически и професионални способности:</w:t>
      </w:r>
    </w:p>
    <w:p w:rsidR="00783248" w:rsidRPr="00FA61EF" w:rsidRDefault="00783248" w:rsidP="00783248">
      <w:pPr>
        <w:jc w:val="both"/>
        <w:rPr>
          <w:rFonts w:ascii="Times New Roman" w:hAnsi="Times New Roman"/>
          <w:bCs/>
          <w:color w:val="000000"/>
          <w:sz w:val="24"/>
          <w:szCs w:val="24"/>
          <w:lang w:val="en-US" w:eastAsia="bg-BG"/>
        </w:rPr>
      </w:pPr>
      <w:r w:rsidRPr="00FA61EF">
        <w:rPr>
          <w:rFonts w:ascii="Times New Roman" w:hAnsi="Times New Roman"/>
          <w:bCs/>
          <w:color w:val="000000"/>
          <w:sz w:val="24"/>
          <w:szCs w:val="24"/>
          <w:lang w:val="en-US" w:eastAsia="bg-BG"/>
        </w:rPr>
        <w:t xml:space="preserve">1.Участниците  </w:t>
      </w:r>
      <w:proofErr w:type="spellStart"/>
      <w:r w:rsidRPr="00FA61EF">
        <w:rPr>
          <w:rFonts w:ascii="Times New Roman" w:hAnsi="Times New Roman"/>
          <w:bCs/>
          <w:color w:val="000000"/>
          <w:sz w:val="24"/>
          <w:szCs w:val="24"/>
          <w:lang w:val="en-US" w:eastAsia="bg-BG"/>
        </w:rPr>
        <w:t>да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изпълнили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дейности</w:t>
      </w:r>
      <w:proofErr w:type="spellEnd"/>
      <w:r w:rsidRPr="00FA61EF">
        <w:rPr>
          <w:rFonts w:ascii="Times New Roman" w:hAnsi="Times New Roman"/>
          <w:bCs/>
          <w:color w:val="000000"/>
          <w:sz w:val="24"/>
          <w:szCs w:val="24"/>
          <w:lang w:val="en-US" w:eastAsia="bg-BG"/>
        </w:rPr>
        <w:t xml:space="preserve"> с </w:t>
      </w:r>
      <w:proofErr w:type="spellStart"/>
      <w:r w:rsidRPr="00FA61EF">
        <w:rPr>
          <w:rFonts w:ascii="Times New Roman" w:hAnsi="Times New Roman"/>
          <w:bCs/>
          <w:color w:val="000000"/>
          <w:sz w:val="24"/>
          <w:szCs w:val="24"/>
          <w:lang w:val="en-US" w:eastAsia="bg-BG"/>
        </w:rPr>
        <w:t>предмет</w:t>
      </w:r>
      <w:proofErr w:type="spellEnd"/>
      <w:r w:rsidRPr="00FA61EF">
        <w:rPr>
          <w:rFonts w:ascii="Times New Roman" w:hAnsi="Times New Roman"/>
          <w:bCs/>
          <w:color w:val="000000"/>
          <w:sz w:val="24"/>
          <w:szCs w:val="24"/>
          <w:lang w:val="en-US" w:eastAsia="bg-BG"/>
        </w:rPr>
        <w:t xml:space="preserve"> и </w:t>
      </w:r>
      <w:proofErr w:type="spellStart"/>
      <w:r w:rsidRPr="00FA61EF">
        <w:rPr>
          <w:rFonts w:ascii="Times New Roman" w:hAnsi="Times New Roman"/>
          <w:bCs/>
          <w:color w:val="000000"/>
          <w:sz w:val="24"/>
          <w:szCs w:val="24"/>
          <w:lang w:val="en-US" w:eastAsia="bg-BG"/>
        </w:rPr>
        <w:t>обем</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сходни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или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идентични</w:t>
      </w:r>
      <w:proofErr w:type="spellEnd"/>
      <w:r w:rsidRPr="00FA61EF">
        <w:rPr>
          <w:rFonts w:ascii="Times New Roman" w:hAnsi="Times New Roman"/>
          <w:bCs/>
          <w:color w:val="000000"/>
          <w:sz w:val="24"/>
          <w:szCs w:val="24"/>
          <w:lang w:val="en-US" w:eastAsia="bg-BG"/>
        </w:rPr>
        <w:t xml:space="preserve"> с </w:t>
      </w:r>
      <w:proofErr w:type="spellStart"/>
      <w:r w:rsidRPr="00FA61EF">
        <w:rPr>
          <w:rFonts w:ascii="Times New Roman" w:hAnsi="Times New Roman"/>
          <w:bCs/>
          <w:color w:val="000000"/>
          <w:sz w:val="24"/>
          <w:szCs w:val="24"/>
          <w:lang w:val="en-US" w:eastAsia="bg-BG"/>
        </w:rPr>
        <w:t>тези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поръчката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през</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последните</w:t>
      </w:r>
      <w:proofErr w:type="spellEnd"/>
      <w:r w:rsidRPr="00FA61EF">
        <w:rPr>
          <w:rFonts w:ascii="Times New Roman" w:hAnsi="Times New Roman"/>
          <w:bCs/>
          <w:color w:val="000000"/>
          <w:sz w:val="24"/>
          <w:szCs w:val="24"/>
          <w:lang w:val="en-US" w:eastAsia="bg-BG"/>
        </w:rPr>
        <w:t xml:space="preserve"> 3 (</w:t>
      </w:r>
      <w:proofErr w:type="spellStart"/>
      <w:r w:rsidRPr="00FA61EF">
        <w:rPr>
          <w:rFonts w:ascii="Times New Roman" w:hAnsi="Times New Roman"/>
          <w:bCs/>
          <w:color w:val="000000"/>
          <w:sz w:val="24"/>
          <w:szCs w:val="24"/>
          <w:lang w:val="en-US" w:eastAsia="bg-BG"/>
        </w:rPr>
        <w:t>три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години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считано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от</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датата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подаване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офертата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lastRenderedPageBreak/>
        <w:t>обособена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позиция</w:t>
      </w:r>
      <w:proofErr w:type="spellEnd"/>
      <w:r w:rsidRPr="00FA61EF">
        <w:rPr>
          <w:rFonts w:ascii="Times New Roman" w:hAnsi="Times New Roman"/>
          <w:bCs/>
          <w:color w:val="000000"/>
          <w:sz w:val="24"/>
          <w:szCs w:val="24"/>
          <w:lang w:val="en-US" w:eastAsia="bg-BG"/>
        </w:rPr>
        <w:t xml:space="preserve"> 1 </w:t>
      </w:r>
      <w:proofErr w:type="spellStart"/>
      <w:r w:rsidRPr="00FA61EF">
        <w:rPr>
          <w:rFonts w:ascii="Times New Roman" w:hAnsi="Times New Roman"/>
          <w:bCs/>
          <w:color w:val="000000"/>
          <w:sz w:val="24"/>
          <w:szCs w:val="24"/>
          <w:lang w:val="en-US" w:eastAsia="bg-BG"/>
        </w:rPr>
        <w:t>за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сходен</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или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идентичен</w:t>
      </w:r>
      <w:proofErr w:type="spellEnd"/>
      <w:r w:rsidRPr="00FA61EF">
        <w:rPr>
          <w:rFonts w:ascii="Times New Roman" w:hAnsi="Times New Roman"/>
          <w:bCs/>
          <w:color w:val="000000"/>
          <w:sz w:val="24"/>
          <w:szCs w:val="24"/>
          <w:lang w:val="en-US" w:eastAsia="bg-BG"/>
        </w:rPr>
        <w:t xml:space="preserve"> с </w:t>
      </w:r>
      <w:proofErr w:type="spellStart"/>
      <w:r w:rsidRPr="00FA61EF">
        <w:rPr>
          <w:rFonts w:ascii="Times New Roman" w:hAnsi="Times New Roman"/>
          <w:bCs/>
          <w:color w:val="000000"/>
          <w:sz w:val="24"/>
          <w:szCs w:val="24"/>
          <w:lang w:val="en-US" w:eastAsia="bg-BG"/>
        </w:rPr>
        <w:t>предмета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поръчката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се</w:t>
      </w:r>
      <w:proofErr w:type="spellEnd"/>
      <w:r w:rsidRPr="00FA61EF">
        <w:rPr>
          <w:rFonts w:ascii="Times New Roman" w:hAnsi="Times New Roman"/>
          <w:bCs/>
          <w:color w:val="000000"/>
          <w:sz w:val="24"/>
          <w:szCs w:val="24"/>
          <w:lang w:val="en-US" w:eastAsia="bg-BG"/>
        </w:rPr>
        <w:t xml:space="preserve"> </w:t>
      </w:r>
      <w:proofErr w:type="spellStart"/>
      <w:r>
        <w:rPr>
          <w:rFonts w:ascii="Times New Roman" w:hAnsi="Times New Roman"/>
          <w:bCs/>
          <w:color w:val="000000"/>
          <w:sz w:val="24"/>
          <w:szCs w:val="24"/>
          <w:lang w:val="en-US" w:eastAsia="bg-BG"/>
        </w:rPr>
        <w:t>счита</w:t>
      </w:r>
      <w:proofErr w:type="spellEnd"/>
      <w:r>
        <w:rPr>
          <w:rFonts w:ascii="Times New Roman" w:hAnsi="Times New Roman"/>
          <w:bCs/>
          <w:color w:val="000000"/>
          <w:sz w:val="24"/>
          <w:szCs w:val="24"/>
          <w:lang w:val="en-US" w:eastAsia="bg-BG"/>
        </w:rPr>
        <w:t xml:space="preserve"> </w:t>
      </w:r>
      <w:proofErr w:type="spellStart"/>
      <w:r>
        <w:rPr>
          <w:rFonts w:ascii="Times New Roman" w:hAnsi="Times New Roman"/>
          <w:bCs/>
          <w:color w:val="000000"/>
          <w:sz w:val="24"/>
          <w:szCs w:val="24"/>
          <w:lang w:val="en-US" w:eastAsia="bg-BG"/>
        </w:rPr>
        <w:t>провеждане</w:t>
      </w:r>
      <w:proofErr w:type="spellEnd"/>
      <w:r>
        <w:rPr>
          <w:rFonts w:ascii="Times New Roman" w:hAnsi="Times New Roman"/>
          <w:bCs/>
          <w:color w:val="000000"/>
          <w:sz w:val="24"/>
          <w:szCs w:val="24"/>
          <w:lang w:val="en-US" w:eastAsia="bg-BG"/>
        </w:rPr>
        <w:t xml:space="preserve"> </w:t>
      </w:r>
      <w:proofErr w:type="spellStart"/>
      <w:r>
        <w:rPr>
          <w:rFonts w:ascii="Times New Roman" w:hAnsi="Times New Roman"/>
          <w:bCs/>
          <w:color w:val="000000"/>
          <w:sz w:val="24"/>
          <w:szCs w:val="24"/>
          <w:lang w:val="en-US" w:eastAsia="bg-BG"/>
        </w:rPr>
        <w:t>на</w:t>
      </w:r>
      <w:proofErr w:type="spellEnd"/>
      <w:r>
        <w:rPr>
          <w:rFonts w:ascii="Times New Roman" w:hAnsi="Times New Roman"/>
          <w:bCs/>
          <w:color w:val="000000"/>
          <w:sz w:val="24"/>
          <w:szCs w:val="24"/>
          <w:lang w:val="en-US" w:eastAsia="bg-BG"/>
        </w:rPr>
        <w:t xml:space="preserve"> </w:t>
      </w:r>
      <w:proofErr w:type="spellStart"/>
      <w:r>
        <w:rPr>
          <w:rFonts w:ascii="Times New Roman" w:hAnsi="Times New Roman"/>
          <w:bCs/>
          <w:color w:val="000000"/>
          <w:sz w:val="24"/>
          <w:szCs w:val="24"/>
          <w:lang w:val="en-US" w:eastAsia="bg-BG"/>
        </w:rPr>
        <w:t>сертифицира</w:t>
      </w:r>
      <w:proofErr w:type="spellEnd"/>
      <w:r>
        <w:rPr>
          <w:rFonts w:ascii="Times New Roman" w:hAnsi="Times New Roman"/>
          <w:bCs/>
          <w:color w:val="000000"/>
          <w:sz w:val="24"/>
          <w:szCs w:val="24"/>
          <w:lang w:eastAsia="bg-BG"/>
        </w:rPr>
        <w:t>щ</w:t>
      </w:r>
      <w:r w:rsidRPr="00FA61EF">
        <w:rPr>
          <w:rFonts w:ascii="Times New Roman" w:hAnsi="Times New Roman"/>
          <w:bCs/>
          <w:color w:val="000000"/>
          <w:sz w:val="24"/>
          <w:szCs w:val="24"/>
          <w:lang w:val="en-US" w:eastAsia="bg-BG"/>
        </w:rPr>
        <w:t xml:space="preserve">и </w:t>
      </w:r>
      <w:proofErr w:type="spellStart"/>
      <w:r w:rsidRPr="00FA61EF">
        <w:rPr>
          <w:rFonts w:ascii="Times New Roman" w:hAnsi="Times New Roman"/>
          <w:bCs/>
          <w:color w:val="000000"/>
          <w:sz w:val="24"/>
          <w:szCs w:val="24"/>
          <w:lang w:val="en-US" w:eastAsia="bg-BG"/>
        </w:rPr>
        <w:t>обучения</w:t>
      </w:r>
      <w:proofErr w:type="spellEnd"/>
      <w:r w:rsidRPr="00FA61EF">
        <w:rPr>
          <w:rFonts w:ascii="Times New Roman" w:hAnsi="Times New Roman"/>
          <w:bCs/>
          <w:color w:val="000000"/>
          <w:sz w:val="24"/>
          <w:szCs w:val="24"/>
          <w:lang w:val="en-US" w:eastAsia="bg-BG"/>
        </w:rPr>
        <w:t xml:space="preserve"> с </w:t>
      </w:r>
      <w:proofErr w:type="spellStart"/>
      <w:r w:rsidRPr="00FA61EF">
        <w:rPr>
          <w:rFonts w:ascii="Times New Roman" w:hAnsi="Times New Roman"/>
          <w:bCs/>
          <w:color w:val="000000"/>
          <w:sz w:val="24"/>
          <w:szCs w:val="24"/>
          <w:lang w:val="en-US" w:eastAsia="bg-BG"/>
        </w:rPr>
        <w:t>полиграф</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обособена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позиция</w:t>
      </w:r>
      <w:proofErr w:type="spellEnd"/>
      <w:r w:rsidRPr="00FA61EF">
        <w:rPr>
          <w:rFonts w:ascii="Times New Roman" w:hAnsi="Times New Roman"/>
          <w:bCs/>
          <w:color w:val="000000"/>
          <w:sz w:val="24"/>
          <w:szCs w:val="24"/>
          <w:lang w:val="en-US" w:eastAsia="bg-BG"/>
        </w:rPr>
        <w:t xml:space="preserve"> 2 </w:t>
      </w:r>
      <w:proofErr w:type="spellStart"/>
      <w:r w:rsidRPr="00FA61EF">
        <w:rPr>
          <w:rFonts w:ascii="Times New Roman" w:hAnsi="Times New Roman"/>
          <w:bCs/>
          <w:color w:val="000000"/>
          <w:sz w:val="24"/>
          <w:szCs w:val="24"/>
          <w:lang w:val="en-US" w:eastAsia="bg-BG"/>
        </w:rPr>
        <w:t>за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сходен</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или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идентичен</w:t>
      </w:r>
      <w:proofErr w:type="spellEnd"/>
      <w:r w:rsidRPr="00FA61EF">
        <w:rPr>
          <w:rFonts w:ascii="Times New Roman" w:hAnsi="Times New Roman"/>
          <w:bCs/>
          <w:color w:val="000000"/>
          <w:sz w:val="24"/>
          <w:szCs w:val="24"/>
          <w:lang w:val="en-US" w:eastAsia="bg-BG"/>
        </w:rPr>
        <w:t xml:space="preserve"> с </w:t>
      </w:r>
      <w:proofErr w:type="spellStart"/>
      <w:r w:rsidRPr="00FA61EF">
        <w:rPr>
          <w:rFonts w:ascii="Times New Roman" w:hAnsi="Times New Roman"/>
          <w:bCs/>
          <w:color w:val="000000"/>
          <w:sz w:val="24"/>
          <w:szCs w:val="24"/>
          <w:lang w:val="en-US" w:eastAsia="bg-BG"/>
        </w:rPr>
        <w:t>предмета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поръчката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счита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обучения</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за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работа</w:t>
      </w:r>
      <w:proofErr w:type="spellEnd"/>
      <w:r w:rsidRPr="00FA61EF">
        <w:rPr>
          <w:rFonts w:ascii="Times New Roman" w:hAnsi="Times New Roman"/>
          <w:bCs/>
          <w:color w:val="000000"/>
          <w:sz w:val="24"/>
          <w:szCs w:val="24"/>
          <w:lang w:val="en-US" w:eastAsia="bg-BG"/>
        </w:rPr>
        <w:t xml:space="preserve"> с </w:t>
      </w:r>
      <w:proofErr w:type="spellStart"/>
      <w:r w:rsidRPr="00FA61EF">
        <w:rPr>
          <w:rFonts w:ascii="Times New Roman" w:hAnsi="Times New Roman"/>
          <w:bCs/>
          <w:color w:val="000000"/>
          <w:sz w:val="24"/>
          <w:szCs w:val="24"/>
          <w:lang w:val="en-US" w:eastAsia="bg-BG"/>
        </w:rPr>
        <w:t>полиграф</w:t>
      </w:r>
      <w:proofErr w:type="spellEnd"/>
      <w:r w:rsidRPr="00FA61EF">
        <w:rPr>
          <w:rFonts w:ascii="Times New Roman" w:hAnsi="Times New Roman"/>
          <w:bCs/>
          <w:color w:val="000000"/>
          <w:sz w:val="24"/>
          <w:szCs w:val="24"/>
          <w:lang w:val="en-US" w:eastAsia="bg-BG"/>
        </w:rPr>
        <w:t xml:space="preserve"> и /</w:t>
      </w:r>
      <w:proofErr w:type="spellStart"/>
      <w:r w:rsidRPr="00FA61EF">
        <w:rPr>
          <w:rFonts w:ascii="Times New Roman" w:hAnsi="Times New Roman"/>
          <w:bCs/>
          <w:color w:val="000000"/>
          <w:sz w:val="24"/>
          <w:szCs w:val="24"/>
          <w:lang w:val="en-US" w:eastAsia="bg-BG"/>
        </w:rPr>
        <w:t>или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обучения</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свързани</w:t>
      </w:r>
      <w:proofErr w:type="spellEnd"/>
      <w:r w:rsidRPr="00FA61EF">
        <w:rPr>
          <w:rFonts w:ascii="Times New Roman" w:hAnsi="Times New Roman"/>
          <w:bCs/>
          <w:color w:val="000000"/>
          <w:sz w:val="24"/>
          <w:szCs w:val="24"/>
          <w:lang w:val="en-US" w:eastAsia="bg-BG"/>
        </w:rPr>
        <w:t xml:space="preserve"> с </w:t>
      </w:r>
      <w:proofErr w:type="spellStart"/>
      <w:r w:rsidRPr="00FA61EF">
        <w:rPr>
          <w:rFonts w:ascii="Times New Roman" w:hAnsi="Times New Roman"/>
          <w:bCs/>
          <w:color w:val="000000"/>
          <w:sz w:val="24"/>
          <w:szCs w:val="24"/>
          <w:lang w:val="en-US" w:eastAsia="bg-BG"/>
        </w:rPr>
        <w:t>полиграфския</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метод</w:t>
      </w:r>
      <w:proofErr w:type="spellEnd"/>
      <w:r w:rsidRPr="00FA61EF">
        <w:rPr>
          <w:rFonts w:ascii="Times New Roman" w:hAnsi="Times New Roman"/>
          <w:bCs/>
          <w:color w:val="000000"/>
          <w:sz w:val="24"/>
          <w:szCs w:val="24"/>
          <w:lang w:val="en-US" w:eastAsia="bg-BG"/>
        </w:rPr>
        <w:t>.</w:t>
      </w:r>
    </w:p>
    <w:p w:rsidR="00783248" w:rsidRPr="00FA61EF" w:rsidRDefault="00783248" w:rsidP="00783248">
      <w:pPr>
        <w:jc w:val="both"/>
        <w:rPr>
          <w:rFonts w:ascii="Times New Roman" w:hAnsi="Times New Roman"/>
          <w:bCs/>
          <w:color w:val="000000"/>
          <w:sz w:val="24"/>
          <w:szCs w:val="24"/>
          <w:lang w:val="en-US" w:eastAsia="bg-BG"/>
        </w:rPr>
      </w:pPr>
      <w:r w:rsidRPr="00FA61EF">
        <w:rPr>
          <w:rFonts w:ascii="Times New Roman" w:hAnsi="Times New Roman"/>
          <w:bCs/>
          <w:color w:val="000000"/>
          <w:sz w:val="24"/>
          <w:szCs w:val="24"/>
          <w:lang w:val="en-US" w:eastAsia="bg-BG"/>
        </w:rPr>
        <w:t xml:space="preserve">2. </w:t>
      </w:r>
      <w:proofErr w:type="spellStart"/>
      <w:r w:rsidRPr="00FA61EF">
        <w:rPr>
          <w:rFonts w:ascii="Times New Roman" w:hAnsi="Times New Roman"/>
          <w:bCs/>
          <w:color w:val="000000"/>
          <w:sz w:val="24"/>
          <w:szCs w:val="24"/>
          <w:lang w:val="en-US" w:eastAsia="bg-BG"/>
        </w:rPr>
        <w:t>Да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разполагат</w:t>
      </w:r>
      <w:proofErr w:type="spellEnd"/>
      <w:r w:rsidRPr="00FA61EF">
        <w:rPr>
          <w:rFonts w:ascii="Times New Roman" w:hAnsi="Times New Roman"/>
          <w:bCs/>
          <w:color w:val="000000"/>
          <w:sz w:val="24"/>
          <w:szCs w:val="24"/>
          <w:lang w:val="en-US" w:eastAsia="bg-BG"/>
        </w:rPr>
        <w:t xml:space="preserve"> с </w:t>
      </w:r>
      <w:proofErr w:type="spellStart"/>
      <w:r w:rsidRPr="00FA61EF">
        <w:rPr>
          <w:rFonts w:ascii="Times New Roman" w:hAnsi="Times New Roman"/>
          <w:bCs/>
          <w:color w:val="000000"/>
          <w:sz w:val="24"/>
          <w:szCs w:val="24"/>
          <w:lang w:val="en-US" w:eastAsia="bg-BG"/>
        </w:rPr>
        <w:t>необходимия</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брой</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персонал</w:t>
      </w:r>
      <w:proofErr w:type="spellEnd"/>
      <w:r w:rsidRPr="00FA61EF">
        <w:rPr>
          <w:rFonts w:ascii="Times New Roman" w:hAnsi="Times New Roman"/>
          <w:bCs/>
          <w:color w:val="000000"/>
          <w:sz w:val="24"/>
          <w:szCs w:val="24"/>
          <w:lang w:val="en-US" w:eastAsia="bg-BG"/>
        </w:rPr>
        <w:t xml:space="preserve">, с </w:t>
      </w:r>
      <w:proofErr w:type="spellStart"/>
      <w:r w:rsidRPr="00FA61EF">
        <w:rPr>
          <w:rFonts w:ascii="Times New Roman" w:hAnsi="Times New Roman"/>
          <w:bCs/>
          <w:color w:val="000000"/>
          <w:sz w:val="24"/>
          <w:szCs w:val="24"/>
          <w:lang w:val="en-US" w:eastAsia="bg-BG"/>
        </w:rPr>
        <w:t>определена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професионална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компетентност</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за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изпълнение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поръчката</w:t>
      </w:r>
      <w:proofErr w:type="spellEnd"/>
      <w:r w:rsidRPr="00FA61EF">
        <w:rPr>
          <w:rFonts w:ascii="Times New Roman" w:hAnsi="Times New Roman"/>
          <w:bCs/>
          <w:color w:val="000000"/>
          <w:sz w:val="24"/>
          <w:szCs w:val="24"/>
          <w:lang w:val="en-US" w:eastAsia="bg-BG"/>
        </w:rPr>
        <w:t>.</w:t>
      </w:r>
    </w:p>
    <w:p w:rsidR="00783248" w:rsidRDefault="00783248" w:rsidP="00783248">
      <w:pPr>
        <w:jc w:val="both"/>
        <w:rPr>
          <w:rFonts w:ascii="Times New Roman" w:hAnsi="Times New Roman"/>
          <w:bCs/>
          <w:color w:val="000000"/>
          <w:sz w:val="24"/>
          <w:szCs w:val="24"/>
          <w:lang w:val="en-US" w:eastAsia="bg-BG"/>
        </w:rPr>
      </w:pPr>
      <w:proofErr w:type="spellStart"/>
      <w:r w:rsidRPr="00FA61EF">
        <w:rPr>
          <w:rFonts w:ascii="Times New Roman" w:hAnsi="Times New Roman"/>
          <w:bCs/>
          <w:color w:val="000000"/>
          <w:sz w:val="24"/>
          <w:szCs w:val="24"/>
          <w:lang w:val="en-US" w:eastAsia="bg-BG"/>
        </w:rPr>
        <w:t>Съответствието</w:t>
      </w:r>
      <w:proofErr w:type="spellEnd"/>
      <w:r w:rsidRPr="00FA61EF">
        <w:rPr>
          <w:rFonts w:ascii="Times New Roman" w:hAnsi="Times New Roman"/>
          <w:bCs/>
          <w:color w:val="000000"/>
          <w:sz w:val="24"/>
          <w:szCs w:val="24"/>
          <w:lang w:val="en-US" w:eastAsia="bg-BG"/>
        </w:rPr>
        <w:t xml:space="preserve"> с </w:t>
      </w:r>
      <w:proofErr w:type="spellStart"/>
      <w:r w:rsidRPr="00FA61EF">
        <w:rPr>
          <w:rFonts w:ascii="Times New Roman" w:hAnsi="Times New Roman"/>
          <w:bCs/>
          <w:color w:val="000000"/>
          <w:sz w:val="24"/>
          <w:szCs w:val="24"/>
          <w:lang w:val="en-US" w:eastAsia="bg-BG"/>
        </w:rPr>
        <w:t>критериите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за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подбор</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посочва</w:t>
      </w:r>
      <w:proofErr w:type="spellEnd"/>
      <w:r w:rsidRPr="00FA61EF">
        <w:rPr>
          <w:rFonts w:ascii="Times New Roman" w:hAnsi="Times New Roman"/>
          <w:bCs/>
          <w:color w:val="000000"/>
          <w:sz w:val="24"/>
          <w:szCs w:val="24"/>
          <w:lang w:val="en-US" w:eastAsia="bg-BG"/>
        </w:rPr>
        <w:t xml:space="preserve"> в ЕЕДОП. </w:t>
      </w:r>
      <w:proofErr w:type="spellStart"/>
      <w:r w:rsidRPr="00FA61EF">
        <w:rPr>
          <w:rFonts w:ascii="Times New Roman" w:hAnsi="Times New Roman"/>
          <w:bCs/>
          <w:color w:val="000000"/>
          <w:sz w:val="24"/>
          <w:szCs w:val="24"/>
          <w:lang w:val="en-US" w:eastAsia="bg-BG"/>
        </w:rPr>
        <w:t>Към</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офертата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участниците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представят</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попълнен</w:t>
      </w:r>
      <w:proofErr w:type="spellEnd"/>
      <w:r w:rsidRPr="00FA61EF">
        <w:rPr>
          <w:rFonts w:ascii="Times New Roman" w:hAnsi="Times New Roman"/>
          <w:bCs/>
          <w:color w:val="000000"/>
          <w:sz w:val="24"/>
          <w:szCs w:val="24"/>
          <w:lang w:val="en-US" w:eastAsia="bg-BG"/>
        </w:rPr>
        <w:t xml:space="preserve"> ЕЕДОП </w:t>
      </w:r>
      <w:proofErr w:type="spellStart"/>
      <w:r w:rsidRPr="00FA61EF">
        <w:rPr>
          <w:rFonts w:ascii="Times New Roman" w:hAnsi="Times New Roman"/>
          <w:bCs/>
          <w:color w:val="000000"/>
          <w:sz w:val="24"/>
          <w:szCs w:val="24"/>
          <w:lang w:val="en-US" w:eastAsia="bg-BG"/>
        </w:rPr>
        <w:t>по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образец</w:t>
      </w:r>
      <w:proofErr w:type="spellEnd"/>
      <w:r w:rsidRPr="00FA61EF">
        <w:rPr>
          <w:rFonts w:ascii="Times New Roman" w:hAnsi="Times New Roman"/>
          <w:bCs/>
          <w:color w:val="000000"/>
          <w:sz w:val="24"/>
          <w:szCs w:val="24"/>
          <w:lang w:val="en-US" w:eastAsia="bg-BG"/>
        </w:rPr>
        <w:t xml:space="preserve"> с </w:t>
      </w:r>
      <w:proofErr w:type="spellStart"/>
      <w:r w:rsidRPr="00FA61EF">
        <w:rPr>
          <w:rFonts w:ascii="Times New Roman" w:hAnsi="Times New Roman"/>
          <w:bCs/>
          <w:color w:val="000000"/>
          <w:sz w:val="24"/>
          <w:szCs w:val="24"/>
          <w:lang w:val="en-US" w:eastAsia="bg-BG"/>
        </w:rPr>
        <w:t>информация</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относно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критериите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за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подбор</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Възложителят</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може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да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изисква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от</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участниците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всяко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време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да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представят</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всички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или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част</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от</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документите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чрез</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които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доказва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информацията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посочена</w:t>
      </w:r>
      <w:proofErr w:type="spellEnd"/>
      <w:r w:rsidRPr="00FA61EF">
        <w:rPr>
          <w:rFonts w:ascii="Times New Roman" w:hAnsi="Times New Roman"/>
          <w:bCs/>
          <w:color w:val="000000"/>
          <w:sz w:val="24"/>
          <w:szCs w:val="24"/>
          <w:lang w:val="en-US" w:eastAsia="bg-BG"/>
        </w:rPr>
        <w:t xml:space="preserve"> в ЕЕДОП, </w:t>
      </w:r>
      <w:proofErr w:type="spellStart"/>
      <w:r w:rsidRPr="00FA61EF">
        <w:rPr>
          <w:rFonts w:ascii="Times New Roman" w:hAnsi="Times New Roman"/>
          <w:bCs/>
          <w:color w:val="000000"/>
          <w:sz w:val="24"/>
          <w:szCs w:val="24"/>
          <w:lang w:val="en-US" w:eastAsia="bg-BG"/>
        </w:rPr>
        <w:t>когато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това</w:t>
      </w:r>
      <w:proofErr w:type="spellEnd"/>
      <w:r w:rsidRPr="00FA61EF">
        <w:rPr>
          <w:rFonts w:ascii="Times New Roman" w:hAnsi="Times New Roman"/>
          <w:bCs/>
          <w:color w:val="000000"/>
          <w:sz w:val="24"/>
          <w:szCs w:val="24"/>
          <w:lang w:val="en-US" w:eastAsia="bg-BG"/>
        </w:rPr>
        <w:t xml:space="preserve"> е </w:t>
      </w:r>
      <w:proofErr w:type="spellStart"/>
      <w:r w:rsidRPr="00FA61EF">
        <w:rPr>
          <w:rFonts w:ascii="Times New Roman" w:hAnsi="Times New Roman"/>
          <w:bCs/>
          <w:color w:val="000000"/>
          <w:sz w:val="24"/>
          <w:szCs w:val="24"/>
          <w:lang w:val="en-US" w:eastAsia="bg-BG"/>
        </w:rPr>
        <w:t>необходимо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за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законосъобразното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провеждане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процедурата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Преди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сключването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договор</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за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обществена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поръчка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Възложителят</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изисква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от</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участника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определен</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за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изпълнител</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да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предостави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актуални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документи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удостоверяващи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липсата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на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основанията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за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отстраняване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от</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процедурата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както</w:t>
      </w:r>
      <w:proofErr w:type="spellEnd"/>
      <w:r w:rsidRPr="00FA61EF">
        <w:rPr>
          <w:rFonts w:ascii="Times New Roman" w:hAnsi="Times New Roman"/>
          <w:bCs/>
          <w:color w:val="000000"/>
          <w:sz w:val="24"/>
          <w:szCs w:val="24"/>
          <w:lang w:val="en-US" w:eastAsia="bg-BG"/>
        </w:rPr>
        <w:t xml:space="preserve"> и </w:t>
      </w:r>
      <w:proofErr w:type="spellStart"/>
      <w:r w:rsidRPr="00FA61EF">
        <w:rPr>
          <w:rFonts w:ascii="Times New Roman" w:hAnsi="Times New Roman"/>
          <w:bCs/>
          <w:color w:val="000000"/>
          <w:sz w:val="24"/>
          <w:szCs w:val="24"/>
          <w:lang w:val="en-US" w:eastAsia="bg-BG"/>
        </w:rPr>
        <w:t>съответствието</w:t>
      </w:r>
      <w:proofErr w:type="spellEnd"/>
      <w:r w:rsidRPr="00FA61EF">
        <w:rPr>
          <w:rFonts w:ascii="Times New Roman" w:hAnsi="Times New Roman"/>
          <w:bCs/>
          <w:color w:val="000000"/>
          <w:sz w:val="24"/>
          <w:szCs w:val="24"/>
          <w:lang w:val="en-US" w:eastAsia="bg-BG"/>
        </w:rPr>
        <w:t xml:space="preserve"> с </w:t>
      </w:r>
      <w:proofErr w:type="spellStart"/>
      <w:r w:rsidRPr="00FA61EF">
        <w:rPr>
          <w:rFonts w:ascii="Times New Roman" w:hAnsi="Times New Roman"/>
          <w:bCs/>
          <w:color w:val="000000"/>
          <w:sz w:val="24"/>
          <w:szCs w:val="24"/>
          <w:lang w:val="en-US" w:eastAsia="bg-BG"/>
        </w:rPr>
        <w:t>поставените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критерии</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за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подбор</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Документите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се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представят</w:t>
      </w:r>
      <w:proofErr w:type="spellEnd"/>
      <w:r w:rsidRPr="00FA61EF">
        <w:rPr>
          <w:rFonts w:ascii="Times New Roman" w:hAnsi="Times New Roman"/>
          <w:bCs/>
          <w:color w:val="000000"/>
          <w:sz w:val="24"/>
          <w:szCs w:val="24"/>
          <w:lang w:val="en-US" w:eastAsia="bg-BG"/>
        </w:rPr>
        <w:t xml:space="preserve"> и </w:t>
      </w:r>
      <w:proofErr w:type="spellStart"/>
      <w:r w:rsidRPr="00FA61EF">
        <w:rPr>
          <w:rFonts w:ascii="Times New Roman" w:hAnsi="Times New Roman"/>
          <w:bCs/>
          <w:color w:val="000000"/>
          <w:sz w:val="24"/>
          <w:szCs w:val="24"/>
          <w:lang w:val="en-US" w:eastAsia="bg-BG"/>
        </w:rPr>
        <w:t>за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подизпълнителите</w:t>
      </w:r>
      <w:proofErr w:type="spellEnd"/>
      <w:r w:rsidRPr="00FA61EF">
        <w:rPr>
          <w:rFonts w:ascii="Times New Roman" w:hAnsi="Times New Roman"/>
          <w:bCs/>
          <w:color w:val="000000"/>
          <w:sz w:val="24"/>
          <w:szCs w:val="24"/>
          <w:lang w:val="en-US" w:eastAsia="bg-BG"/>
        </w:rPr>
        <w:t xml:space="preserve"> и </w:t>
      </w:r>
      <w:proofErr w:type="spellStart"/>
      <w:r w:rsidRPr="00FA61EF">
        <w:rPr>
          <w:rFonts w:ascii="Times New Roman" w:hAnsi="Times New Roman"/>
          <w:bCs/>
          <w:color w:val="000000"/>
          <w:sz w:val="24"/>
          <w:szCs w:val="24"/>
          <w:lang w:val="en-US" w:eastAsia="bg-BG"/>
        </w:rPr>
        <w:t>третите</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лица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ако</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има</w:t>
      </w:r>
      <w:proofErr w:type="spellEnd"/>
      <w:r w:rsidRPr="00FA61EF">
        <w:rPr>
          <w:rFonts w:ascii="Times New Roman" w:hAnsi="Times New Roman"/>
          <w:bCs/>
          <w:color w:val="000000"/>
          <w:sz w:val="24"/>
          <w:szCs w:val="24"/>
          <w:lang w:val="en-US" w:eastAsia="bg-BG"/>
        </w:rPr>
        <w:t xml:space="preserve"> </w:t>
      </w:r>
      <w:proofErr w:type="spellStart"/>
      <w:r w:rsidRPr="00FA61EF">
        <w:rPr>
          <w:rFonts w:ascii="Times New Roman" w:hAnsi="Times New Roman"/>
          <w:bCs/>
          <w:color w:val="000000"/>
          <w:sz w:val="24"/>
          <w:szCs w:val="24"/>
          <w:lang w:val="en-US" w:eastAsia="bg-BG"/>
        </w:rPr>
        <w:t>такива</w:t>
      </w:r>
      <w:proofErr w:type="spellEnd"/>
      <w:r w:rsidRPr="00FA61EF">
        <w:rPr>
          <w:rFonts w:ascii="Times New Roman" w:hAnsi="Times New Roman"/>
          <w:bCs/>
          <w:color w:val="000000"/>
          <w:sz w:val="24"/>
          <w:szCs w:val="24"/>
          <w:lang w:val="en-US" w:eastAsia="bg-BG"/>
        </w:rPr>
        <w:t>.</w:t>
      </w:r>
    </w:p>
    <w:p w:rsidR="00E55325" w:rsidRPr="007C1868" w:rsidRDefault="00E55325" w:rsidP="00E55325">
      <w:pPr>
        <w:autoSpaceDE w:val="0"/>
        <w:autoSpaceDN w:val="0"/>
        <w:spacing w:after="0" w:line="320" w:lineRule="exact"/>
        <w:jc w:val="both"/>
        <w:rPr>
          <w:rFonts w:ascii="Times New Roman" w:hAnsi="Times New Roman"/>
          <w:b/>
          <w:bCs/>
          <w:color w:val="000000"/>
          <w:sz w:val="24"/>
          <w:szCs w:val="24"/>
          <w:lang w:eastAsia="bg-BG"/>
        </w:rPr>
      </w:pPr>
      <w:r w:rsidRPr="007C1868">
        <w:rPr>
          <w:rFonts w:ascii="Times New Roman" w:hAnsi="Times New Roman"/>
          <w:b/>
          <w:bCs/>
          <w:color w:val="000000"/>
          <w:sz w:val="24"/>
          <w:szCs w:val="24"/>
          <w:lang w:eastAsia="bg-BG"/>
        </w:rPr>
        <w:t>Изисквано минимално ниво:</w:t>
      </w:r>
    </w:p>
    <w:p w:rsidR="00783248" w:rsidRPr="00FA61EF" w:rsidRDefault="00783248" w:rsidP="00783248">
      <w:pPr>
        <w:jc w:val="both"/>
        <w:rPr>
          <w:rFonts w:ascii="Times New Roman" w:hAnsi="Times New Roman"/>
          <w:bCs/>
          <w:color w:val="000000"/>
          <w:sz w:val="24"/>
          <w:szCs w:val="24"/>
          <w:lang w:eastAsia="bg-BG"/>
        </w:rPr>
      </w:pPr>
      <w:r w:rsidRPr="00FA61EF">
        <w:rPr>
          <w:rFonts w:ascii="Times New Roman" w:hAnsi="Times New Roman"/>
          <w:bCs/>
          <w:color w:val="000000"/>
          <w:sz w:val="24"/>
          <w:szCs w:val="24"/>
          <w:lang w:eastAsia="bg-BG"/>
        </w:rPr>
        <w:t xml:space="preserve">1.Участниците  трябва да са изпълнили минимум една дейност с предмет и обем, сходен или идентичен с този на поръчката за последните 3 (три) години, считано от датата на подаване на офертата. Под сходен или идентичен предмет по обособена позиция 1 се поръчката се счита провеждане на сертифициращи обучения с </w:t>
      </w:r>
      <w:proofErr w:type="spellStart"/>
      <w:r w:rsidRPr="00FA61EF">
        <w:rPr>
          <w:rFonts w:ascii="Times New Roman" w:hAnsi="Times New Roman"/>
          <w:bCs/>
          <w:color w:val="000000"/>
          <w:sz w:val="24"/>
          <w:szCs w:val="24"/>
          <w:lang w:eastAsia="bg-BG"/>
        </w:rPr>
        <w:t>полиграф</w:t>
      </w:r>
      <w:proofErr w:type="spellEnd"/>
      <w:r w:rsidRPr="00FA61EF">
        <w:rPr>
          <w:rFonts w:ascii="Times New Roman" w:hAnsi="Times New Roman"/>
          <w:bCs/>
          <w:color w:val="000000"/>
          <w:sz w:val="24"/>
          <w:szCs w:val="24"/>
          <w:lang w:eastAsia="bg-BG"/>
        </w:rPr>
        <w:t xml:space="preserve">.  По обособена позиция 2 за  сходен или идентичен с предмета на поръчката се счита обучения за работа с </w:t>
      </w:r>
      <w:proofErr w:type="spellStart"/>
      <w:r w:rsidRPr="00FA61EF">
        <w:rPr>
          <w:rFonts w:ascii="Times New Roman" w:hAnsi="Times New Roman"/>
          <w:bCs/>
          <w:color w:val="000000"/>
          <w:sz w:val="24"/>
          <w:szCs w:val="24"/>
          <w:lang w:eastAsia="bg-BG"/>
        </w:rPr>
        <w:t>полиграф</w:t>
      </w:r>
      <w:proofErr w:type="spellEnd"/>
      <w:r w:rsidRPr="00FA61EF">
        <w:rPr>
          <w:rFonts w:ascii="Times New Roman" w:hAnsi="Times New Roman"/>
          <w:bCs/>
          <w:color w:val="000000"/>
          <w:sz w:val="24"/>
          <w:szCs w:val="24"/>
          <w:lang w:eastAsia="bg-BG"/>
        </w:rPr>
        <w:t xml:space="preserve"> и /или обучения, свързани с полиграфския метод. Участниците следва да представят списък в ЕЕДОП на услугите, които са сходни или идентични с предмета на настоящата поръчка с посочване на стойностите, датите и получателите.</w:t>
      </w:r>
    </w:p>
    <w:p w:rsidR="00783248" w:rsidRPr="00FA61EF" w:rsidRDefault="00783248" w:rsidP="00783248">
      <w:pPr>
        <w:jc w:val="both"/>
        <w:rPr>
          <w:rFonts w:ascii="Times New Roman" w:hAnsi="Times New Roman"/>
          <w:bCs/>
          <w:color w:val="000000"/>
          <w:sz w:val="24"/>
          <w:szCs w:val="24"/>
          <w:lang w:eastAsia="bg-BG"/>
        </w:rPr>
      </w:pPr>
      <w:r w:rsidRPr="00FA61EF">
        <w:rPr>
          <w:rFonts w:ascii="Times New Roman" w:hAnsi="Times New Roman"/>
          <w:bCs/>
          <w:color w:val="000000"/>
          <w:sz w:val="24"/>
          <w:szCs w:val="24"/>
          <w:lang w:eastAsia="bg-BG"/>
        </w:rPr>
        <w:t xml:space="preserve">При подаване на офертата участниците декларират съответствието с този критерий за подбор в Част IV, „В“, т. 1б от ЕЕДОП. </w:t>
      </w:r>
    </w:p>
    <w:p w:rsidR="00783248" w:rsidRPr="00FA61EF" w:rsidRDefault="00783248" w:rsidP="00783248">
      <w:pPr>
        <w:jc w:val="both"/>
        <w:rPr>
          <w:rFonts w:ascii="Times New Roman" w:hAnsi="Times New Roman"/>
          <w:bCs/>
          <w:color w:val="000000"/>
          <w:sz w:val="24"/>
          <w:szCs w:val="24"/>
          <w:lang w:eastAsia="bg-BG"/>
        </w:rPr>
      </w:pPr>
      <w:r w:rsidRPr="00FA61EF">
        <w:rPr>
          <w:rFonts w:ascii="Times New Roman" w:hAnsi="Times New Roman"/>
          <w:bCs/>
          <w:color w:val="000000"/>
          <w:sz w:val="24"/>
          <w:szCs w:val="24"/>
          <w:lang w:eastAsia="bg-BG"/>
        </w:rPr>
        <w:t xml:space="preserve">2. Участниците трябва да разполагат с </w:t>
      </w:r>
      <w:proofErr w:type="spellStart"/>
      <w:r w:rsidRPr="00FA61EF">
        <w:rPr>
          <w:rFonts w:ascii="Times New Roman" w:hAnsi="Times New Roman"/>
          <w:bCs/>
          <w:color w:val="000000"/>
          <w:sz w:val="24"/>
          <w:szCs w:val="24"/>
          <w:lang w:eastAsia="bg-BG"/>
        </w:rPr>
        <w:t>обучители</w:t>
      </w:r>
      <w:proofErr w:type="spellEnd"/>
      <w:r w:rsidRPr="00FA61EF">
        <w:rPr>
          <w:rFonts w:ascii="Times New Roman" w:hAnsi="Times New Roman"/>
          <w:bCs/>
          <w:color w:val="000000"/>
          <w:sz w:val="24"/>
          <w:szCs w:val="24"/>
          <w:lang w:eastAsia="bg-BG"/>
        </w:rPr>
        <w:t xml:space="preserve"> с определената професионална компетентност за изпълнение на поръчката. По обособена позиция 1- да разполага минимум с трима сертифицирани </w:t>
      </w:r>
      <w:proofErr w:type="spellStart"/>
      <w:r w:rsidRPr="00FA61EF">
        <w:rPr>
          <w:rFonts w:ascii="Times New Roman" w:hAnsi="Times New Roman"/>
          <w:bCs/>
          <w:color w:val="000000"/>
          <w:sz w:val="24"/>
          <w:szCs w:val="24"/>
          <w:lang w:eastAsia="bg-BG"/>
        </w:rPr>
        <w:t>обучители</w:t>
      </w:r>
      <w:proofErr w:type="spellEnd"/>
      <w:r w:rsidRPr="00FA61EF">
        <w:rPr>
          <w:rFonts w:ascii="Times New Roman" w:hAnsi="Times New Roman"/>
          <w:bCs/>
          <w:color w:val="000000"/>
          <w:sz w:val="24"/>
          <w:szCs w:val="24"/>
          <w:lang w:eastAsia="bg-BG"/>
        </w:rPr>
        <w:t xml:space="preserve"> с професионална компетентност в сферата на провеждане на обучения с </w:t>
      </w:r>
      <w:proofErr w:type="spellStart"/>
      <w:r w:rsidRPr="00FA61EF">
        <w:rPr>
          <w:rFonts w:ascii="Times New Roman" w:hAnsi="Times New Roman"/>
          <w:bCs/>
          <w:color w:val="000000"/>
          <w:sz w:val="24"/>
          <w:szCs w:val="24"/>
          <w:lang w:eastAsia="bg-BG"/>
        </w:rPr>
        <w:t>полиграф</w:t>
      </w:r>
      <w:proofErr w:type="spellEnd"/>
      <w:r w:rsidRPr="00FA61EF">
        <w:rPr>
          <w:rFonts w:ascii="Times New Roman" w:hAnsi="Times New Roman"/>
          <w:bCs/>
          <w:color w:val="000000"/>
          <w:sz w:val="24"/>
          <w:szCs w:val="24"/>
          <w:lang w:eastAsia="bg-BG"/>
        </w:rPr>
        <w:t>. Да притежават сертификат за треньор/</w:t>
      </w:r>
      <w:proofErr w:type="spellStart"/>
      <w:r w:rsidRPr="00FA61EF">
        <w:rPr>
          <w:rFonts w:ascii="Times New Roman" w:hAnsi="Times New Roman"/>
          <w:bCs/>
          <w:color w:val="000000"/>
          <w:sz w:val="24"/>
          <w:szCs w:val="24"/>
          <w:lang w:eastAsia="bg-BG"/>
        </w:rPr>
        <w:t>обучител</w:t>
      </w:r>
      <w:proofErr w:type="spellEnd"/>
      <w:r w:rsidRPr="00FA61EF">
        <w:rPr>
          <w:rFonts w:ascii="Times New Roman" w:hAnsi="Times New Roman"/>
          <w:bCs/>
          <w:color w:val="000000"/>
          <w:sz w:val="24"/>
          <w:szCs w:val="24"/>
          <w:lang w:eastAsia="bg-BG"/>
        </w:rPr>
        <w:t xml:space="preserve">, за провеждане на обучения за работа с </w:t>
      </w:r>
      <w:proofErr w:type="spellStart"/>
      <w:r w:rsidRPr="00FA61EF">
        <w:rPr>
          <w:rFonts w:ascii="Times New Roman" w:hAnsi="Times New Roman"/>
          <w:bCs/>
          <w:color w:val="000000"/>
          <w:sz w:val="24"/>
          <w:szCs w:val="24"/>
          <w:lang w:eastAsia="bg-BG"/>
        </w:rPr>
        <w:t>полиграф</w:t>
      </w:r>
      <w:proofErr w:type="spellEnd"/>
      <w:r w:rsidRPr="00FA61EF">
        <w:rPr>
          <w:rFonts w:ascii="Times New Roman" w:hAnsi="Times New Roman"/>
          <w:bCs/>
          <w:color w:val="000000"/>
          <w:sz w:val="24"/>
          <w:szCs w:val="24"/>
          <w:lang w:eastAsia="bg-BG"/>
        </w:rPr>
        <w:t xml:space="preserve"> издаден от полиграфска асоциация или признат/акредитиран неин представител/обучаваща институция или организация, като на сертификата следва да има идентификация на полиграфската асоциация (име, печат и др.) При липса на идентификация, Участникът следва да представи документ, че представителя/обучаващата институция или организация е призната/акредитирана от полиграфска асоциация. Минимум един от </w:t>
      </w:r>
      <w:proofErr w:type="spellStart"/>
      <w:r w:rsidRPr="00FA61EF">
        <w:rPr>
          <w:rFonts w:ascii="Times New Roman" w:hAnsi="Times New Roman"/>
          <w:bCs/>
          <w:color w:val="000000"/>
          <w:sz w:val="24"/>
          <w:szCs w:val="24"/>
          <w:lang w:eastAsia="bg-BG"/>
        </w:rPr>
        <w:t>обучителите</w:t>
      </w:r>
      <w:proofErr w:type="spellEnd"/>
      <w:r w:rsidRPr="00FA61EF">
        <w:rPr>
          <w:rFonts w:ascii="Times New Roman" w:hAnsi="Times New Roman"/>
          <w:bCs/>
          <w:color w:val="000000"/>
          <w:sz w:val="24"/>
          <w:szCs w:val="24"/>
          <w:lang w:eastAsia="bg-BG"/>
        </w:rPr>
        <w:t xml:space="preserve"> да притежава образование в областта на психологията. По обособена </w:t>
      </w:r>
      <w:r w:rsidRPr="00FA61EF">
        <w:rPr>
          <w:rFonts w:ascii="Times New Roman" w:hAnsi="Times New Roman"/>
          <w:bCs/>
          <w:color w:val="000000"/>
          <w:sz w:val="24"/>
          <w:szCs w:val="24"/>
          <w:lang w:eastAsia="bg-BG"/>
        </w:rPr>
        <w:lastRenderedPageBreak/>
        <w:t xml:space="preserve">позиция 2 - Да разполага с минимум двама </w:t>
      </w:r>
      <w:proofErr w:type="spellStart"/>
      <w:r w:rsidRPr="00FA61EF">
        <w:rPr>
          <w:rFonts w:ascii="Times New Roman" w:hAnsi="Times New Roman"/>
          <w:bCs/>
          <w:color w:val="000000"/>
          <w:sz w:val="24"/>
          <w:szCs w:val="24"/>
          <w:lang w:eastAsia="bg-BG"/>
        </w:rPr>
        <w:t>обучители</w:t>
      </w:r>
      <w:proofErr w:type="spellEnd"/>
      <w:r w:rsidRPr="00FA61EF">
        <w:rPr>
          <w:rFonts w:ascii="Times New Roman" w:hAnsi="Times New Roman"/>
          <w:bCs/>
          <w:color w:val="000000"/>
          <w:sz w:val="24"/>
          <w:szCs w:val="24"/>
          <w:lang w:eastAsia="bg-BG"/>
        </w:rPr>
        <w:t>, притежаващи професионален опит в сферата на прилагане на полиграфския метод - минимум две години.</w:t>
      </w:r>
    </w:p>
    <w:p w:rsidR="00783248" w:rsidRPr="00FA61EF" w:rsidRDefault="00783248" w:rsidP="00783248">
      <w:pPr>
        <w:jc w:val="both"/>
        <w:rPr>
          <w:rFonts w:ascii="Times New Roman" w:hAnsi="Times New Roman"/>
          <w:bCs/>
          <w:color w:val="000000"/>
          <w:sz w:val="24"/>
          <w:szCs w:val="24"/>
          <w:lang w:eastAsia="bg-BG"/>
        </w:rPr>
      </w:pPr>
      <w:r w:rsidRPr="00FA61EF">
        <w:rPr>
          <w:rFonts w:ascii="Times New Roman" w:hAnsi="Times New Roman"/>
          <w:bCs/>
          <w:color w:val="000000"/>
          <w:sz w:val="24"/>
          <w:szCs w:val="24"/>
          <w:lang w:eastAsia="bg-BG"/>
        </w:rPr>
        <w:t xml:space="preserve">Документът, с които се доказва изискването е списък по чл.64, ал.1, т.6 от ЗОП на персонала, който ще изпълнява поръчката. При подаване на офертата по обособена позиция 1, участниците декларират съответствието с този критерий за подбор в Част IV, „В“, т. 6 от ЕЕДОП като посочват конкретно имената и професионалната компетентност на лицата (образование, придобита квалификация като сертифициран </w:t>
      </w:r>
      <w:proofErr w:type="spellStart"/>
      <w:r w:rsidRPr="00FA61EF">
        <w:rPr>
          <w:rFonts w:ascii="Times New Roman" w:hAnsi="Times New Roman"/>
          <w:bCs/>
          <w:color w:val="000000"/>
          <w:sz w:val="24"/>
          <w:szCs w:val="24"/>
          <w:lang w:eastAsia="bg-BG"/>
        </w:rPr>
        <w:t>обучител</w:t>
      </w:r>
      <w:proofErr w:type="spellEnd"/>
      <w:r w:rsidRPr="00FA61EF">
        <w:rPr>
          <w:rFonts w:ascii="Times New Roman" w:hAnsi="Times New Roman"/>
          <w:bCs/>
          <w:color w:val="000000"/>
          <w:sz w:val="24"/>
          <w:szCs w:val="24"/>
          <w:lang w:eastAsia="bg-BG"/>
        </w:rPr>
        <w:t xml:space="preserve"> за провеждане на обучения за работа с </w:t>
      </w:r>
      <w:proofErr w:type="spellStart"/>
      <w:r w:rsidRPr="00FA61EF">
        <w:rPr>
          <w:rFonts w:ascii="Times New Roman" w:hAnsi="Times New Roman"/>
          <w:bCs/>
          <w:color w:val="000000"/>
          <w:sz w:val="24"/>
          <w:szCs w:val="24"/>
          <w:lang w:eastAsia="bg-BG"/>
        </w:rPr>
        <w:t>полиграф</w:t>
      </w:r>
      <w:proofErr w:type="spellEnd"/>
      <w:r w:rsidRPr="00FA61EF">
        <w:rPr>
          <w:rFonts w:ascii="Times New Roman" w:hAnsi="Times New Roman"/>
          <w:bCs/>
          <w:color w:val="000000"/>
          <w:sz w:val="24"/>
          <w:szCs w:val="24"/>
          <w:lang w:eastAsia="bg-BG"/>
        </w:rPr>
        <w:t>). При подаване на офертата по обособена позиция 2, участниците декларират съответствието с този критерий за подбор в Част IV, „В“, т. 6 от ЕЕДОП като посочват конкретно имената и професионалната компетентност на лицата (стаж).</w:t>
      </w:r>
    </w:p>
    <w:p w:rsidR="001B4845" w:rsidRPr="00783248" w:rsidRDefault="001B4845" w:rsidP="001B4845">
      <w:pPr>
        <w:autoSpaceDE w:val="0"/>
        <w:autoSpaceDN w:val="0"/>
        <w:spacing w:after="0" w:line="320" w:lineRule="exact"/>
        <w:jc w:val="center"/>
        <w:rPr>
          <w:rFonts w:ascii="Times New Roman" w:hAnsi="Times New Roman"/>
          <w:b/>
          <w:bCs/>
          <w:sz w:val="24"/>
          <w:szCs w:val="24"/>
          <w:lang w:eastAsia="bg-BG"/>
        </w:rPr>
      </w:pPr>
    </w:p>
    <w:p w:rsidR="00526341" w:rsidRDefault="00526341" w:rsidP="001B4845">
      <w:pPr>
        <w:autoSpaceDE w:val="0"/>
        <w:autoSpaceDN w:val="0"/>
        <w:spacing w:after="0" w:line="320" w:lineRule="exact"/>
        <w:jc w:val="center"/>
        <w:rPr>
          <w:rFonts w:ascii="Times New Roman" w:hAnsi="Times New Roman"/>
          <w:bCs/>
          <w:iCs/>
          <w:sz w:val="24"/>
          <w:szCs w:val="24"/>
        </w:rPr>
      </w:pPr>
      <w:r>
        <w:rPr>
          <w:rFonts w:ascii="Times New Roman" w:hAnsi="Times New Roman"/>
          <w:b/>
          <w:bCs/>
          <w:sz w:val="24"/>
          <w:szCs w:val="24"/>
          <w:lang w:eastAsia="bg-BG"/>
        </w:rPr>
        <w:t>КРИТЕРИЙ ЗА ВЪЗЛАГАНЕ</w:t>
      </w:r>
    </w:p>
    <w:p w:rsidR="00A21403" w:rsidRPr="00F47F08" w:rsidRDefault="00A21403"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A21403" w:rsidRPr="00AE2375" w:rsidRDefault="00A21403" w:rsidP="002D031E">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Pr>
          <w:rFonts w:ascii="Times New Roman" w:hAnsi="Times New Roman"/>
          <w:bCs/>
          <w:iCs/>
          <w:sz w:val="24"/>
          <w:szCs w:val="24"/>
        </w:rPr>
        <w:t>най-ниска цена</w:t>
      </w:r>
      <w:r w:rsidRPr="00F47F08">
        <w:rPr>
          <w:rFonts w:ascii="Times New Roman" w:hAnsi="Times New Roman"/>
          <w:bCs/>
          <w:iCs/>
          <w:sz w:val="24"/>
          <w:szCs w:val="24"/>
        </w:rPr>
        <w:t>”</w:t>
      </w:r>
      <w:r>
        <w:rPr>
          <w:rFonts w:ascii="Times New Roman" w:hAnsi="Times New Roman"/>
          <w:bCs/>
          <w:iCs/>
          <w:sz w:val="24"/>
          <w:szCs w:val="24"/>
        </w:rPr>
        <w:t>, с</w:t>
      </w:r>
      <w:r w:rsidRPr="00AE2375">
        <w:rPr>
          <w:rFonts w:ascii="Times New Roman" w:hAnsi="Times New Roman"/>
          <w:bCs/>
          <w:iCs/>
          <w:sz w:val="24"/>
          <w:szCs w:val="24"/>
        </w:rPr>
        <w:t>ъгласно чл. 70, ал. 2 от ЗОП</w:t>
      </w:r>
      <w:r>
        <w:rPr>
          <w:rFonts w:ascii="Times New Roman" w:hAnsi="Times New Roman"/>
          <w:bCs/>
          <w:iCs/>
          <w:sz w:val="24"/>
          <w:szCs w:val="24"/>
        </w:rPr>
        <w:t>.</w:t>
      </w:r>
    </w:p>
    <w:p w:rsidR="00F46059" w:rsidRPr="009D10E6" w:rsidRDefault="00457869" w:rsidP="006A7BAA">
      <w:pPr>
        <w:autoSpaceDE w:val="0"/>
        <w:autoSpaceDN w:val="0"/>
        <w:adjustRightInd w:val="0"/>
        <w:spacing w:after="120" w:line="320" w:lineRule="exact"/>
        <w:ind w:firstLine="568"/>
        <w:jc w:val="both"/>
        <w:rPr>
          <w:rFonts w:ascii="Times New Roman" w:hAnsi="Times New Roman"/>
          <w:sz w:val="24"/>
          <w:szCs w:val="24"/>
        </w:rPr>
      </w:pPr>
      <w:r w:rsidRPr="007724D3">
        <w:rPr>
          <w:rFonts w:ascii="Times New Roman" w:hAnsi="Times New Roman"/>
          <w:sz w:val="24"/>
          <w:szCs w:val="24"/>
        </w:rPr>
        <w:t xml:space="preserve">В ценовото си предложение участникът посочва </w:t>
      </w:r>
      <w:r w:rsidR="000843DA">
        <w:rPr>
          <w:rFonts w:ascii="Times New Roman" w:hAnsi="Times New Roman"/>
          <w:sz w:val="24"/>
          <w:szCs w:val="24"/>
        </w:rPr>
        <w:t xml:space="preserve">единична </w:t>
      </w:r>
      <w:r w:rsidRPr="007724D3">
        <w:rPr>
          <w:rFonts w:ascii="Times New Roman" w:hAnsi="Times New Roman"/>
          <w:sz w:val="24"/>
          <w:szCs w:val="24"/>
        </w:rPr>
        <w:t>цена без ДДС</w:t>
      </w:r>
      <w:r w:rsidR="000843DA">
        <w:rPr>
          <w:rFonts w:ascii="Times New Roman" w:hAnsi="Times New Roman"/>
          <w:sz w:val="24"/>
          <w:szCs w:val="24"/>
        </w:rPr>
        <w:t xml:space="preserve"> за 1 обучаем и обща цена без включен ДДС, получена като произведение от броя обучаеми по единични цени</w:t>
      </w:r>
      <w:r w:rsidRPr="007724D3">
        <w:rPr>
          <w:rFonts w:ascii="Times New Roman" w:hAnsi="Times New Roman"/>
          <w:sz w:val="24"/>
          <w:szCs w:val="24"/>
        </w:rPr>
        <w:t xml:space="preserve">. Комисията оценява офертите </w:t>
      </w:r>
      <w:r>
        <w:rPr>
          <w:rFonts w:ascii="Times New Roman" w:hAnsi="Times New Roman"/>
          <w:sz w:val="24"/>
          <w:szCs w:val="24"/>
        </w:rPr>
        <w:t>съгласно предложената цена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002F5041">
        <w:rPr>
          <w:rFonts w:ascii="Times New Roman" w:hAnsi="Times New Roman"/>
          <w:b/>
          <w:sz w:val="24"/>
          <w:szCs w:val="24"/>
        </w:rPr>
        <w:t>.</w:t>
      </w:r>
      <w:r w:rsidR="007E0B87">
        <w:rPr>
          <w:rFonts w:ascii="Times New Roman" w:hAnsi="Times New Roman"/>
          <w:sz w:val="24"/>
          <w:szCs w:val="24"/>
        </w:rPr>
        <w:br w:type="page"/>
      </w:r>
    </w:p>
    <w:p w:rsidR="00A21403" w:rsidRPr="009D10E6" w:rsidRDefault="00A21403" w:rsidP="009D10E6">
      <w:pPr>
        <w:pStyle w:val="a8"/>
        <w:numPr>
          <w:ilvl w:val="0"/>
          <w:numId w:val="32"/>
        </w:numPr>
        <w:shd w:val="clear" w:color="auto" w:fill="C5E0B3"/>
        <w:tabs>
          <w:tab w:val="left" w:pos="0"/>
          <w:tab w:val="left" w:pos="709"/>
        </w:tabs>
        <w:autoSpaceDE w:val="0"/>
        <w:spacing w:after="120" w:line="320" w:lineRule="exact"/>
        <w:ind w:left="0" w:firstLine="0"/>
        <w:jc w:val="center"/>
        <w:rPr>
          <w:rFonts w:ascii="Times New Roman" w:hAnsi="Times New Roman"/>
          <w:bCs/>
          <w:sz w:val="24"/>
          <w:szCs w:val="24"/>
          <w:lang w:eastAsia="bg-BG"/>
        </w:rPr>
      </w:pPr>
      <w:r w:rsidRPr="009D10E6">
        <w:rPr>
          <w:rFonts w:ascii="Times New Roman" w:hAnsi="Times New Roman"/>
          <w:b/>
          <w:bCs/>
          <w:sz w:val="24"/>
          <w:szCs w:val="24"/>
          <w:lang w:eastAsia="bg-BG"/>
        </w:rPr>
        <w:lastRenderedPageBreak/>
        <w:t>ОБЩИ ИЗИСКВАНИЯ ПРИ ИЗГОТВЯНЕ И ПРЕДСТАВЯНЕ НА ОФЕРТАТА. СЪДЪРЖАНИЕ НА ОПАКОВКАТА</w:t>
      </w:r>
    </w:p>
    <w:p w:rsidR="00A21403" w:rsidRDefault="00A21403"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59305F" w:rsidRPr="0059305F" w:rsidRDefault="0059305F" w:rsidP="0059305F">
      <w:pPr>
        <w:spacing w:after="120"/>
        <w:ind w:firstLine="709"/>
        <w:jc w:val="both"/>
        <w:rPr>
          <w:rFonts w:ascii="Times New Roman" w:hAnsi="Times New Roman"/>
          <w:sz w:val="24"/>
          <w:szCs w:val="24"/>
        </w:rPr>
      </w:pPr>
      <w:r w:rsidRPr="0059305F">
        <w:rPr>
          <w:rFonts w:ascii="Times New Roman" w:hAnsi="Times New Roman"/>
          <w:color w:val="000000"/>
          <w:sz w:val="24"/>
          <w:szCs w:val="24"/>
        </w:rPr>
        <w:t>Участник в настоящата процедура може да бъде</w:t>
      </w:r>
      <w:r w:rsidRPr="0059305F">
        <w:rPr>
          <w:rFonts w:ascii="Times New Roman" w:hAnsi="Times New Roman"/>
          <w:b/>
          <w:color w:val="000000"/>
          <w:sz w:val="24"/>
          <w:szCs w:val="24"/>
        </w:rPr>
        <w:t xml:space="preserve"> </w:t>
      </w:r>
      <w:r w:rsidRPr="0059305F">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предмета на поръчката, съгласно законодателството на държавата, в която то е установено.</w:t>
      </w:r>
    </w:p>
    <w:p w:rsidR="0059305F" w:rsidRPr="0059305F" w:rsidRDefault="0059305F" w:rsidP="0059305F">
      <w:pPr>
        <w:autoSpaceDE w:val="0"/>
        <w:spacing w:after="120"/>
        <w:ind w:firstLine="709"/>
        <w:jc w:val="both"/>
        <w:rPr>
          <w:rFonts w:ascii="Times New Roman" w:hAnsi="Times New Roman"/>
          <w:sz w:val="24"/>
          <w:szCs w:val="24"/>
        </w:rPr>
      </w:pPr>
      <w:r w:rsidRPr="0059305F">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59305F" w:rsidRPr="0059305F" w:rsidRDefault="0059305F" w:rsidP="0059305F">
      <w:pPr>
        <w:spacing w:after="120"/>
        <w:ind w:firstLine="709"/>
        <w:jc w:val="both"/>
        <w:rPr>
          <w:rFonts w:ascii="Times New Roman" w:hAnsi="Times New Roman"/>
          <w:sz w:val="24"/>
          <w:szCs w:val="24"/>
        </w:rPr>
      </w:pPr>
      <w:r w:rsidRPr="0059305F">
        <w:rPr>
          <w:rFonts w:ascii="Times New Roman" w:hAnsi="Times New Roman"/>
          <w:sz w:val="24"/>
          <w:szCs w:val="24"/>
        </w:rPr>
        <w:t>Всеки участник в обществената поръчка има право да представи само една оферта.</w:t>
      </w:r>
    </w:p>
    <w:p w:rsidR="0059305F" w:rsidRPr="0059305F" w:rsidRDefault="0059305F" w:rsidP="0059305F">
      <w:pPr>
        <w:spacing w:after="120"/>
        <w:ind w:firstLine="709"/>
        <w:jc w:val="both"/>
        <w:rPr>
          <w:rFonts w:ascii="Times New Roman" w:hAnsi="Times New Roman"/>
          <w:sz w:val="24"/>
          <w:szCs w:val="24"/>
        </w:rPr>
      </w:pPr>
      <w:r w:rsidRPr="0059305F">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59305F" w:rsidRPr="0059305F" w:rsidRDefault="0059305F" w:rsidP="0059305F">
      <w:pPr>
        <w:spacing w:after="120"/>
        <w:ind w:firstLine="709"/>
        <w:jc w:val="both"/>
        <w:rPr>
          <w:rFonts w:ascii="Times New Roman" w:hAnsi="Times New Roman"/>
          <w:sz w:val="24"/>
          <w:szCs w:val="24"/>
        </w:rPr>
      </w:pPr>
      <w:r w:rsidRPr="0059305F">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59305F" w:rsidRPr="0059305F" w:rsidRDefault="0059305F" w:rsidP="0059305F">
      <w:pPr>
        <w:spacing w:after="120"/>
        <w:ind w:firstLine="709"/>
        <w:jc w:val="both"/>
        <w:rPr>
          <w:rFonts w:ascii="Times New Roman" w:hAnsi="Times New Roman"/>
          <w:sz w:val="24"/>
          <w:szCs w:val="24"/>
        </w:rPr>
      </w:pPr>
      <w:r w:rsidRPr="0059305F">
        <w:rPr>
          <w:rFonts w:ascii="Times New Roman" w:hAnsi="Times New Roman"/>
          <w:sz w:val="24"/>
          <w:szCs w:val="24"/>
        </w:rPr>
        <w:t>Свързани лица не могат да бъдат самостоятелни участници в една и съща процедура.</w:t>
      </w:r>
    </w:p>
    <w:p w:rsidR="0059305F" w:rsidRPr="0059305F" w:rsidRDefault="0059305F" w:rsidP="0059305F">
      <w:pPr>
        <w:spacing w:after="120"/>
        <w:ind w:firstLine="709"/>
        <w:jc w:val="both"/>
        <w:rPr>
          <w:rFonts w:ascii="Times New Roman" w:hAnsi="Times New Roman"/>
          <w:sz w:val="24"/>
          <w:szCs w:val="24"/>
        </w:rPr>
      </w:pPr>
      <w:r w:rsidRPr="0059305F">
        <w:rPr>
          <w:rFonts w:ascii="Times New Roman" w:hAnsi="Times New Roman"/>
          <w:bCs/>
          <w:sz w:val="24"/>
          <w:szCs w:val="24"/>
        </w:rPr>
        <w:t>У</w:t>
      </w:r>
      <w:r w:rsidRPr="0059305F">
        <w:rPr>
          <w:rFonts w:ascii="Times New Roman" w:hAnsi="Times New Roman"/>
          <w:sz w:val="24"/>
          <w:szCs w:val="24"/>
        </w:rPr>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59305F">
        <w:rPr>
          <w:rFonts w:ascii="Times New Roman" w:hAnsi="Times New Roman"/>
          <w:sz w:val="24"/>
          <w:szCs w:val="24"/>
        </w:rPr>
        <w:t>конфиденциалност</w:t>
      </w:r>
      <w:proofErr w:type="spellEnd"/>
      <w:r w:rsidRPr="0059305F">
        <w:rPr>
          <w:rFonts w:ascii="Times New Roman" w:hAnsi="Times New Roman"/>
          <w:sz w:val="24"/>
          <w:szCs w:val="24"/>
        </w:rPr>
        <w:t>, съответната информация не се разкрива от възложителя.</w:t>
      </w:r>
    </w:p>
    <w:p w:rsidR="0059305F" w:rsidRPr="0059305F" w:rsidRDefault="0059305F" w:rsidP="0059305F">
      <w:pPr>
        <w:spacing w:after="120"/>
        <w:ind w:firstLine="709"/>
        <w:jc w:val="both"/>
        <w:rPr>
          <w:rFonts w:ascii="Times New Roman" w:hAnsi="Times New Roman"/>
          <w:sz w:val="24"/>
          <w:szCs w:val="24"/>
        </w:rPr>
      </w:pPr>
      <w:r w:rsidRPr="0059305F">
        <w:rPr>
          <w:rFonts w:ascii="Times New Roman" w:hAnsi="Times New Roman"/>
          <w:sz w:val="24"/>
          <w:szCs w:val="24"/>
        </w:rPr>
        <w:t xml:space="preserve">Участниците не могат да се позовават на </w:t>
      </w:r>
      <w:proofErr w:type="spellStart"/>
      <w:r w:rsidRPr="0059305F">
        <w:rPr>
          <w:rFonts w:ascii="Times New Roman" w:hAnsi="Times New Roman"/>
          <w:sz w:val="24"/>
          <w:szCs w:val="24"/>
        </w:rPr>
        <w:t>конфиденциалност</w:t>
      </w:r>
      <w:proofErr w:type="spellEnd"/>
      <w:r w:rsidRPr="0059305F">
        <w:rPr>
          <w:rFonts w:ascii="Times New Roman" w:hAnsi="Times New Roman"/>
          <w:sz w:val="24"/>
          <w:szCs w:val="24"/>
        </w:rPr>
        <w:t xml:space="preserve"> по отношение на предложенията от офертите им, които подлежат на оценка.</w:t>
      </w:r>
    </w:p>
    <w:p w:rsidR="0059305F" w:rsidRPr="0059305F" w:rsidRDefault="0059305F" w:rsidP="0059305F">
      <w:pPr>
        <w:spacing w:after="120"/>
        <w:ind w:firstLine="850"/>
        <w:jc w:val="both"/>
        <w:rPr>
          <w:rFonts w:ascii="Times New Roman" w:hAnsi="Times New Roman"/>
          <w:sz w:val="24"/>
          <w:szCs w:val="24"/>
        </w:rPr>
      </w:pPr>
      <w:r w:rsidRPr="0059305F">
        <w:rPr>
          <w:rFonts w:ascii="Times New Roman" w:hAnsi="Times New Roman"/>
          <w:sz w:val="24"/>
          <w:szCs w:val="24"/>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59305F" w:rsidRPr="0059305F" w:rsidRDefault="0059305F" w:rsidP="0059305F">
      <w:pPr>
        <w:spacing w:after="120"/>
        <w:ind w:firstLine="850"/>
        <w:jc w:val="both"/>
        <w:rPr>
          <w:rFonts w:ascii="Times New Roman" w:hAnsi="Times New Roman"/>
          <w:sz w:val="24"/>
          <w:szCs w:val="24"/>
        </w:rPr>
      </w:pPr>
      <w:r w:rsidRPr="0059305F">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59305F" w:rsidRPr="0059305F" w:rsidRDefault="0059305F" w:rsidP="0059305F">
      <w:pPr>
        <w:spacing w:after="120"/>
        <w:ind w:firstLine="850"/>
        <w:jc w:val="both"/>
        <w:rPr>
          <w:rFonts w:ascii="Times New Roman" w:hAnsi="Times New Roman"/>
          <w:sz w:val="24"/>
          <w:szCs w:val="24"/>
        </w:rPr>
      </w:pPr>
      <w:r w:rsidRPr="0059305F">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59305F" w:rsidRPr="0059305F" w:rsidRDefault="0059305F" w:rsidP="0059305F">
      <w:pPr>
        <w:spacing w:after="120"/>
        <w:ind w:firstLine="850"/>
        <w:jc w:val="both"/>
        <w:rPr>
          <w:rFonts w:ascii="Times New Roman" w:hAnsi="Times New Roman"/>
          <w:sz w:val="24"/>
          <w:szCs w:val="24"/>
        </w:rPr>
      </w:pPr>
      <w:r w:rsidRPr="0059305F">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59305F" w:rsidRPr="0059305F" w:rsidRDefault="0059305F" w:rsidP="0059305F">
      <w:pPr>
        <w:spacing w:after="120"/>
        <w:ind w:right="-51" w:firstLine="709"/>
        <w:contextualSpacing/>
        <w:jc w:val="both"/>
        <w:rPr>
          <w:rFonts w:ascii="Times New Roman" w:hAnsi="Times New Roman"/>
          <w:sz w:val="24"/>
          <w:szCs w:val="24"/>
        </w:rPr>
      </w:pPr>
    </w:p>
    <w:p w:rsidR="0059305F" w:rsidRPr="0059305F" w:rsidRDefault="0059305F" w:rsidP="0059305F">
      <w:pPr>
        <w:spacing w:after="120"/>
        <w:ind w:right="-51" w:firstLine="709"/>
        <w:contextualSpacing/>
        <w:jc w:val="both"/>
        <w:rPr>
          <w:rFonts w:ascii="Times New Roman" w:hAnsi="Times New Roman"/>
          <w:sz w:val="24"/>
          <w:szCs w:val="24"/>
        </w:rPr>
      </w:pPr>
      <w:r w:rsidRPr="0059305F">
        <w:rPr>
          <w:rFonts w:ascii="Times New Roman" w:hAnsi="Times New Roman"/>
          <w:sz w:val="24"/>
          <w:szCs w:val="24"/>
        </w:rPr>
        <w:t xml:space="preserve">Документите, свързани с участието в процедурата се представят в </w:t>
      </w:r>
      <w:r w:rsidRPr="0059305F">
        <w:rPr>
          <w:rFonts w:ascii="Times New Roman" w:hAnsi="Times New Roman"/>
          <w:b/>
          <w:sz w:val="24"/>
          <w:szCs w:val="24"/>
        </w:rPr>
        <w:t>запечатана непрозрачна опаковка</w:t>
      </w:r>
      <w:r w:rsidRPr="0059305F">
        <w:rPr>
          <w:rFonts w:ascii="Times New Roman" w:hAnsi="Times New Roman"/>
          <w:sz w:val="24"/>
          <w:szCs w:val="24"/>
        </w:rPr>
        <w:t>, върху която се посочват:</w:t>
      </w:r>
    </w:p>
    <w:p w:rsidR="0059305F" w:rsidRPr="0059305F" w:rsidRDefault="0059305F" w:rsidP="0059305F">
      <w:pPr>
        <w:spacing w:after="120"/>
        <w:ind w:right="284" w:firstLine="709"/>
        <w:jc w:val="both"/>
        <w:rPr>
          <w:rFonts w:ascii="Times New Roman" w:hAnsi="Times New Roman"/>
          <w:sz w:val="24"/>
          <w:szCs w:val="24"/>
        </w:rPr>
      </w:pPr>
      <w:r w:rsidRPr="0059305F">
        <w:rPr>
          <w:rFonts w:ascii="Times New Roman" w:hAnsi="Times New Roman"/>
          <w:sz w:val="24"/>
          <w:szCs w:val="24"/>
        </w:rPr>
        <w:t>1. наименованието на участника, включително участниците в обединението, когато е приложимо;</w:t>
      </w:r>
    </w:p>
    <w:p w:rsidR="0059305F" w:rsidRPr="0059305F" w:rsidRDefault="0059305F" w:rsidP="0059305F">
      <w:pPr>
        <w:spacing w:after="120"/>
        <w:ind w:right="284" w:firstLine="709"/>
        <w:jc w:val="both"/>
        <w:rPr>
          <w:rFonts w:ascii="Times New Roman" w:hAnsi="Times New Roman"/>
          <w:sz w:val="24"/>
          <w:szCs w:val="24"/>
        </w:rPr>
      </w:pPr>
      <w:r w:rsidRPr="0059305F">
        <w:rPr>
          <w:rFonts w:ascii="Times New Roman" w:hAnsi="Times New Roman"/>
          <w:sz w:val="24"/>
          <w:szCs w:val="24"/>
        </w:rPr>
        <w:t>2. адрес за кореспонденция, телефон и по възможност - факс и електронен адрес;</w:t>
      </w:r>
    </w:p>
    <w:p w:rsidR="0059305F" w:rsidRPr="0059305F" w:rsidRDefault="0059305F" w:rsidP="0059305F">
      <w:pPr>
        <w:spacing w:after="120"/>
        <w:ind w:right="284" w:firstLine="709"/>
        <w:jc w:val="both"/>
        <w:rPr>
          <w:rFonts w:ascii="Times New Roman" w:hAnsi="Times New Roman"/>
          <w:sz w:val="24"/>
          <w:szCs w:val="24"/>
        </w:rPr>
      </w:pPr>
      <w:r w:rsidRPr="0059305F">
        <w:rPr>
          <w:rFonts w:ascii="Times New Roman" w:hAnsi="Times New Roman"/>
          <w:sz w:val="24"/>
          <w:szCs w:val="24"/>
        </w:rPr>
        <w:t xml:space="preserve">3. наименованието на поръчката. </w:t>
      </w:r>
    </w:p>
    <w:p w:rsidR="0059305F" w:rsidRPr="0059305F" w:rsidRDefault="0059305F" w:rsidP="0059305F">
      <w:pPr>
        <w:spacing w:after="120"/>
        <w:ind w:right="-51" w:firstLine="709"/>
        <w:jc w:val="both"/>
        <w:rPr>
          <w:rFonts w:ascii="Times New Roman" w:hAnsi="Times New Roman"/>
          <w:b/>
          <w:sz w:val="24"/>
          <w:szCs w:val="24"/>
        </w:rPr>
      </w:pPr>
      <w:r w:rsidRPr="0059305F">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59305F" w:rsidRPr="0059305F" w:rsidRDefault="0059305F" w:rsidP="0059305F">
      <w:pPr>
        <w:spacing w:after="120"/>
        <w:ind w:right="284" w:firstLine="709"/>
        <w:jc w:val="center"/>
        <w:rPr>
          <w:rFonts w:ascii="Times New Roman" w:hAnsi="Times New Roman"/>
          <w:b/>
          <w:sz w:val="24"/>
          <w:szCs w:val="24"/>
        </w:rPr>
      </w:pPr>
      <w:r w:rsidRPr="0059305F">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59305F">
        <w:rPr>
          <w:rFonts w:ascii="Times New Roman" w:hAnsi="Times New Roman"/>
          <w:b/>
          <w:sz w:val="24"/>
          <w:szCs w:val="24"/>
        </w:rPr>
        <w:br/>
        <w:t>гр. София, ул. „Княз Борис І“ № 124</w:t>
      </w:r>
    </w:p>
    <w:p w:rsidR="0059305F" w:rsidRPr="0059305F" w:rsidRDefault="0059305F" w:rsidP="0059305F">
      <w:pPr>
        <w:spacing w:after="120"/>
        <w:ind w:right="-51" w:firstLine="709"/>
        <w:jc w:val="both"/>
        <w:rPr>
          <w:rFonts w:ascii="Times New Roman" w:hAnsi="Times New Roman"/>
          <w:sz w:val="24"/>
          <w:szCs w:val="24"/>
        </w:rPr>
      </w:pPr>
      <w:r w:rsidRPr="0059305F">
        <w:rPr>
          <w:rFonts w:ascii="Times New Roman" w:hAnsi="Times New Roman"/>
          <w:sz w:val="24"/>
          <w:szCs w:val="24"/>
        </w:rPr>
        <w:t>Ако участникът изпраща офертата</w:t>
      </w:r>
      <w:r w:rsidRPr="0059305F">
        <w:rPr>
          <w:rFonts w:ascii="Times New Roman" w:hAnsi="Times New Roman"/>
          <w:sz w:val="24"/>
          <w:szCs w:val="24"/>
          <w:lang w:val="bs-Latn-BA"/>
        </w:rPr>
        <w:t>,</w:t>
      </w:r>
      <w:r w:rsidRPr="0059305F">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A21403" w:rsidRPr="00F47F08" w:rsidRDefault="00A2140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Pr="00F47F08">
        <w:rPr>
          <w:rFonts w:ascii="Times New Roman" w:hAnsi="Times New Roman"/>
          <w:sz w:val="24"/>
          <w:szCs w:val="24"/>
        </w:rPr>
        <w:t xml:space="preserve"> </w:t>
      </w:r>
    </w:p>
    <w:p w:rsidR="00A21403" w:rsidRPr="00F47F08" w:rsidRDefault="00A21403"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9356" w:type="dxa"/>
        <w:tblInd w:w="250" w:type="dxa"/>
        <w:tblLayout w:type="fixed"/>
        <w:tblLook w:val="0000" w:firstRow="0" w:lastRow="0" w:firstColumn="0" w:lastColumn="0" w:noHBand="0" w:noVBand="0"/>
      </w:tblPr>
      <w:tblGrid>
        <w:gridCol w:w="9356"/>
      </w:tblGrid>
      <w:tr w:rsidR="00A21403" w:rsidRPr="00F47F08" w:rsidTr="008D1E56">
        <w:tc>
          <w:tcPr>
            <w:tcW w:w="9356" w:type="dxa"/>
            <w:tcBorders>
              <w:top w:val="single" w:sz="4" w:space="0" w:color="000000"/>
              <w:left w:val="single" w:sz="4" w:space="0" w:color="000000"/>
              <w:bottom w:val="single" w:sz="4" w:space="0" w:color="000000"/>
              <w:right w:val="single" w:sz="4" w:space="0" w:color="000000"/>
            </w:tcBorders>
          </w:tcPr>
          <w:p w:rsidR="00A21403" w:rsidRPr="00F47F08" w:rsidRDefault="00A21403"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A21403" w:rsidRPr="00F47F08" w:rsidRDefault="00A21403"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A21403" w:rsidRPr="00F47F08" w:rsidRDefault="00A21403"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A21403" w:rsidRPr="00F47F08" w:rsidTr="008D1E56">
        <w:tc>
          <w:tcPr>
            <w:tcW w:w="9356" w:type="dxa"/>
            <w:tcBorders>
              <w:top w:val="single" w:sz="4" w:space="0" w:color="000000"/>
              <w:left w:val="single" w:sz="4" w:space="0" w:color="000000"/>
              <w:bottom w:val="single" w:sz="4" w:space="0" w:color="000000"/>
              <w:right w:val="single" w:sz="4" w:space="0" w:color="000000"/>
            </w:tcBorders>
          </w:tcPr>
          <w:p w:rsidR="00A21403" w:rsidRPr="00F47F08" w:rsidRDefault="00A21403"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A21403" w:rsidRPr="009D10E6" w:rsidRDefault="00A21403"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sz w:val="24"/>
                <w:szCs w:val="24"/>
              </w:rPr>
            </w:pPr>
            <w:r w:rsidRPr="00F47F08">
              <w:rPr>
                <w:rFonts w:ascii="Times New Roman" w:hAnsi="Times New Roman"/>
                <w:b/>
                <w:sz w:val="24"/>
                <w:szCs w:val="24"/>
              </w:rPr>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EF56B7" w:rsidRPr="009D10E6" w:rsidRDefault="00EF56B7" w:rsidP="00817972">
            <w:pPr>
              <w:tabs>
                <w:tab w:val="left" w:pos="709"/>
                <w:tab w:val="left" w:pos="993"/>
              </w:tabs>
              <w:spacing w:before="40" w:after="40" w:line="240" w:lineRule="auto"/>
              <w:jc w:val="center"/>
              <w:rPr>
                <w:rFonts w:ascii="Times New Roman" w:hAnsi="Times New Roman"/>
                <w:b/>
                <w:sz w:val="24"/>
                <w:szCs w:val="24"/>
              </w:rPr>
            </w:pPr>
            <w:r w:rsidRPr="009D10E6">
              <w:rPr>
                <w:rFonts w:ascii="Times New Roman" w:hAnsi="Times New Roman"/>
                <w:b/>
                <w:sz w:val="24"/>
                <w:szCs w:val="24"/>
              </w:rPr>
              <w:t xml:space="preserve">„Провеждане на обучение за работа с </w:t>
            </w:r>
            <w:proofErr w:type="spellStart"/>
            <w:r w:rsidRPr="009D10E6">
              <w:rPr>
                <w:rFonts w:ascii="Times New Roman" w:hAnsi="Times New Roman"/>
                <w:b/>
                <w:sz w:val="24"/>
                <w:szCs w:val="24"/>
              </w:rPr>
              <w:t>полиграф</w:t>
            </w:r>
            <w:proofErr w:type="spellEnd"/>
            <w:r w:rsidRPr="009D10E6">
              <w:rPr>
                <w:rFonts w:ascii="Times New Roman" w:hAnsi="Times New Roman"/>
                <w:b/>
                <w:sz w:val="24"/>
                <w:szCs w:val="24"/>
              </w:rPr>
              <w:t xml:space="preserve"> и обучение за правно-етични и организационни аспекти на приложението на полиграфския метод при проверки за лоялност на служителите и превенция на корупцията в министерството”</w:t>
            </w:r>
          </w:p>
          <w:p w:rsidR="007E0B87" w:rsidRDefault="007E0B87" w:rsidP="00CC5878">
            <w:pPr>
              <w:spacing w:before="40" w:after="40"/>
              <w:ind w:right="284"/>
              <w:jc w:val="center"/>
              <w:rPr>
                <w:rFonts w:ascii="Times New Roman" w:hAnsi="Times New Roman"/>
                <w:b/>
                <w:sz w:val="24"/>
                <w:szCs w:val="24"/>
              </w:rPr>
            </w:pPr>
          </w:p>
          <w:p w:rsidR="00CC5878" w:rsidRPr="009D10E6" w:rsidRDefault="00CC5878" w:rsidP="00CC5878">
            <w:pPr>
              <w:spacing w:before="40" w:after="40"/>
              <w:ind w:right="284"/>
              <w:jc w:val="center"/>
              <w:rPr>
                <w:rFonts w:ascii="Times New Roman" w:hAnsi="Times New Roman"/>
                <w:b/>
                <w:sz w:val="24"/>
                <w:szCs w:val="24"/>
              </w:rPr>
            </w:pPr>
            <w:r w:rsidRPr="009D10E6">
              <w:rPr>
                <w:rFonts w:ascii="Times New Roman" w:hAnsi="Times New Roman"/>
                <w:b/>
                <w:sz w:val="24"/>
                <w:szCs w:val="24"/>
              </w:rPr>
              <w:t>Обособена позиция № ____________________________________</w:t>
            </w:r>
          </w:p>
          <w:p w:rsidR="00CC5878" w:rsidRPr="009D10E6" w:rsidRDefault="00CC5878" w:rsidP="00CC5878">
            <w:pPr>
              <w:spacing w:before="40" w:after="40"/>
              <w:ind w:right="284"/>
              <w:jc w:val="both"/>
              <w:rPr>
                <w:rFonts w:ascii="Times New Roman" w:hAnsi="Times New Roman"/>
                <w:b/>
                <w:sz w:val="24"/>
                <w:szCs w:val="24"/>
              </w:rPr>
            </w:pPr>
          </w:p>
          <w:p w:rsidR="00A21403" w:rsidRPr="009D10E6" w:rsidRDefault="00CC5878" w:rsidP="00CC5878">
            <w:pPr>
              <w:tabs>
                <w:tab w:val="left" w:pos="709"/>
                <w:tab w:val="left" w:pos="993"/>
              </w:tabs>
              <w:spacing w:before="40" w:after="40" w:line="240" w:lineRule="auto"/>
              <w:jc w:val="center"/>
              <w:rPr>
                <w:rFonts w:ascii="Times New Roman" w:hAnsi="Times New Roman"/>
                <w:b/>
                <w:sz w:val="24"/>
                <w:szCs w:val="24"/>
              </w:rPr>
            </w:pPr>
            <w:r w:rsidRPr="009D10E6">
              <w:rPr>
                <w:rFonts w:ascii="Times New Roman" w:hAnsi="Times New Roman"/>
                <w:b/>
                <w:sz w:val="24"/>
                <w:szCs w:val="24"/>
              </w:rPr>
              <w:lastRenderedPageBreak/>
              <w:t>/изписва се номера на обособената позиция и наименованието на обособената позиция/</w:t>
            </w:r>
          </w:p>
        </w:tc>
      </w:tr>
      <w:tr w:rsidR="00A21403" w:rsidRPr="00F47F08" w:rsidTr="008D1E56">
        <w:tc>
          <w:tcPr>
            <w:tcW w:w="9356" w:type="dxa"/>
            <w:tcBorders>
              <w:top w:val="single" w:sz="4" w:space="0" w:color="000000"/>
              <w:left w:val="single" w:sz="4" w:space="0" w:color="000000"/>
              <w:bottom w:val="single" w:sz="4" w:space="0" w:color="000000"/>
              <w:right w:val="single" w:sz="4" w:space="0" w:color="000000"/>
            </w:tcBorders>
          </w:tcPr>
          <w:p w:rsidR="00A21403" w:rsidRPr="00F47F08" w:rsidRDefault="00A21403"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A21403" w:rsidRPr="00F47F08" w:rsidRDefault="00A21403"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A21403" w:rsidRPr="00F47F08" w:rsidRDefault="00A21403"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A21403" w:rsidRDefault="00A21403" w:rsidP="00817972">
      <w:pPr>
        <w:tabs>
          <w:tab w:val="left" w:pos="709"/>
          <w:tab w:val="left" w:pos="993"/>
        </w:tabs>
        <w:spacing w:after="0" w:line="320" w:lineRule="exact"/>
        <w:ind w:firstLine="709"/>
        <w:jc w:val="both"/>
        <w:rPr>
          <w:rFonts w:ascii="Times New Roman" w:hAnsi="Times New Roman"/>
          <w:sz w:val="24"/>
          <w:szCs w:val="24"/>
        </w:rPr>
      </w:pP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Pr>
          <w:rFonts w:ascii="Times New Roman" w:hAnsi="Times New Roman"/>
          <w:sz w:val="24"/>
          <w:szCs w:val="24"/>
        </w:rPr>
        <w:t>са в незапечат</w:t>
      </w:r>
      <w:r w:rsidR="000A46D2">
        <w:rPr>
          <w:rFonts w:ascii="Times New Roman" w:hAnsi="Times New Roman"/>
          <w:sz w:val="24"/>
          <w:szCs w:val="24"/>
        </w:rPr>
        <w:t xml:space="preserve">ана опаковка или в опаковка с </w:t>
      </w:r>
      <w:r>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A21403"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A21403" w:rsidRPr="008B2896" w:rsidRDefault="00A21403" w:rsidP="00817972">
      <w:pPr>
        <w:tabs>
          <w:tab w:val="left" w:pos="709"/>
          <w:tab w:val="left" w:pos="993"/>
        </w:tabs>
        <w:spacing w:after="120" w:line="320" w:lineRule="exact"/>
        <w:ind w:firstLine="709"/>
        <w:jc w:val="both"/>
        <w:rPr>
          <w:rFonts w:ascii="Times New Roman" w:hAnsi="Times New Roman"/>
          <w:sz w:val="24"/>
          <w:szCs w:val="24"/>
        </w:rPr>
      </w:pPr>
    </w:p>
    <w:p w:rsidR="00A21403" w:rsidRPr="008B2896" w:rsidRDefault="00A21403"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A21403" w:rsidRPr="009D10E6" w:rsidRDefault="00A21403" w:rsidP="00876EF7">
      <w:pPr>
        <w:spacing w:after="120" w:line="320" w:lineRule="exact"/>
        <w:ind w:firstLine="709"/>
        <w:jc w:val="both"/>
        <w:rPr>
          <w:rFonts w:ascii="Times New Roman" w:hAnsi="Times New Roman"/>
          <w:i/>
          <w:sz w:val="24"/>
          <w:szCs w:val="24"/>
        </w:rPr>
      </w:pPr>
      <w:r w:rsidRPr="008B2896">
        <w:rPr>
          <w:rFonts w:ascii="Times New Roman" w:hAnsi="Times New Roman"/>
          <w:sz w:val="24"/>
          <w:szCs w:val="24"/>
        </w:rPr>
        <w:lastRenderedPageBreak/>
        <w:t>1. О</w:t>
      </w:r>
      <w:r w:rsidR="00CC5878">
        <w:rPr>
          <w:rFonts w:ascii="Times New Roman" w:hAnsi="Times New Roman"/>
          <w:sz w:val="24"/>
          <w:szCs w:val="24"/>
        </w:rPr>
        <w:t xml:space="preserve">пис на представените документи </w:t>
      </w:r>
      <w:r w:rsidR="00CC5878" w:rsidRPr="009D10E6">
        <w:rPr>
          <w:rFonts w:ascii="Times New Roman" w:hAnsi="Times New Roman"/>
          <w:i/>
          <w:sz w:val="24"/>
          <w:szCs w:val="24"/>
        </w:rPr>
        <w:t>(</w:t>
      </w:r>
      <w:r w:rsidR="00CC5878" w:rsidRPr="009D10E6">
        <w:rPr>
          <w:rFonts w:ascii="Times New Roman" w:hAnsi="Times New Roman"/>
          <w:b/>
          <w:sz w:val="24"/>
          <w:szCs w:val="24"/>
        </w:rPr>
        <w:t xml:space="preserve">образец </w:t>
      </w:r>
      <w:r w:rsidR="007E0B87">
        <w:rPr>
          <w:rFonts w:ascii="Times New Roman" w:hAnsi="Times New Roman"/>
          <w:b/>
          <w:sz w:val="24"/>
          <w:szCs w:val="24"/>
        </w:rPr>
        <w:t>№ </w:t>
      </w:r>
      <w:r w:rsidR="00CC5878" w:rsidRPr="009D10E6">
        <w:rPr>
          <w:rFonts w:ascii="Times New Roman" w:hAnsi="Times New Roman"/>
          <w:b/>
          <w:sz w:val="24"/>
          <w:szCs w:val="24"/>
        </w:rPr>
        <w:t>1</w:t>
      </w:r>
      <w:r w:rsidR="007E0B87" w:rsidRPr="009D10E6">
        <w:rPr>
          <w:rFonts w:ascii="Times New Roman" w:hAnsi="Times New Roman"/>
          <w:b/>
          <w:sz w:val="24"/>
          <w:szCs w:val="24"/>
        </w:rPr>
        <w:t>а</w:t>
      </w:r>
      <w:r w:rsidR="00CC5878" w:rsidRPr="009D10E6">
        <w:rPr>
          <w:rFonts w:ascii="Times New Roman" w:hAnsi="Times New Roman"/>
          <w:i/>
          <w:sz w:val="24"/>
          <w:szCs w:val="24"/>
        </w:rPr>
        <w:t xml:space="preserve"> за обособена позиция №1; </w:t>
      </w:r>
      <w:r w:rsidR="00CC5878" w:rsidRPr="009D10E6">
        <w:rPr>
          <w:rFonts w:ascii="Times New Roman" w:hAnsi="Times New Roman"/>
          <w:b/>
          <w:sz w:val="24"/>
          <w:szCs w:val="24"/>
        </w:rPr>
        <w:t xml:space="preserve">образец </w:t>
      </w:r>
      <w:r w:rsidR="007E0B87">
        <w:rPr>
          <w:rFonts w:ascii="Times New Roman" w:hAnsi="Times New Roman"/>
          <w:b/>
          <w:sz w:val="24"/>
          <w:szCs w:val="24"/>
        </w:rPr>
        <w:t>№ </w:t>
      </w:r>
      <w:r w:rsidR="00CC5878" w:rsidRPr="009D10E6">
        <w:rPr>
          <w:rFonts w:ascii="Times New Roman" w:hAnsi="Times New Roman"/>
          <w:b/>
          <w:sz w:val="24"/>
          <w:szCs w:val="24"/>
        </w:rPr>
        <w:t>1</w:t>
      </w:r>
      <w:r w:rsidR="007E0B87" w:rsidRPr="009D10E6">
        <w:rPr>
          <w:rFonts w:ascii="Times New Roman" w:hAnsi="Times New Roman"/>
          <w:b/>
          <w:sz w:val="24"/>
          <w:szCs w:val="24"/>
        </w:rPr>
        <w:t>б</w:t>
      </w:r>
      <w:r w:rsidR="00CC5878" w:rsidRPr="009D10E6">
        <w:rPr>
          <w:rFonts w:ascii="Times New Roman" w:hAnsi="Times New Roman"/>
          <w:i/>
          <w:sz w:val="24"/>
          <w:szCs w:val="24"/>
        </w:rPr>
        <w:t xml:space="preserve"> за обособена позиция №2</w:t>
      </w:r>
      <w:r w:rsidRPr="009D10E6">
        <w:rPr>
          <w:rFonts w:ascii="Times New Roman" w:hAnsi="Times New Roman"/>
          <w:i/>
          <w:sz w:val="24"/>
          <w:szCs w:val="24"/>
        </w:rPr>
        <w:t>);</w:t>
      </w: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9D10E6">
        <w:rPr>
          <w:rFonts w:ascii="Times New Roman" w:hAnsi="Times New Roman"/>
          <w:b/>
          <w:sz w:val="24"/>
          <w:szCs w:val="24"/>
        </w:rPr>
        <w:t>образец № 2</w:t>
      </w:r>
      <w:r w:rsidRPr="008B2896">
        <w:rPr>
          <w:rFonts w:ascii="Times New Roman" w:hAnsi="Times New Roman"/>
          <w:sz w:val="24"/>
          <w:szCs w:val="24"/>
        </w:rPr>
        <w:t>);</w:t>
      </w: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A21403" w:rsidRPr="008B289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5. Техническо предложение:</w:t>
      </w:r>
    </w:p>
    <w:p w:rsidR="00A21403" w:rsidRPr="00D76B26" w:rsidRDefault="00A21403"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p>
    <w:p w:rsidR="00A21403" w:rsidRPr="00D76B26" w:rsidRDefault="00A21403"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CC5878">
        <w:rPr>
          <w:rFonts w:ascii="Times New Roman" w:hAnsi="Times New Roman"/>
          <w:sz w:val="24"/>
          <w:szCs w:val="24"/>
        </w:rPr>
        <w:t>„</w:t>
      </w:r>
      <w:r w:rsidRPr="00D76B26">
        <w:rPr>
          <w:rFonts w:ascii="Times New Roman" w:hAnsi="Times New Roman"/>
          <w:sz w:val="24"/>
          <w:szCs w:val="24"/>
        </w:rPr>
        <w:t>Предложение за изпълнение на поръчката</w:t>
      </w:r>
      <w:r w:rsidR="00CC5878">
        <w:rPr>
          <w:rFonts w:ascii="Times New Roman" w:hAnsi="Times New Roman"/>
          <w:sz w:val="24"/>
          <w:szCs w:val="24"/>
        </w:rPr>
        <w:t>“</w:t>
      </w:r>
      <w:r w:rsidRPr="00D76B26">
        <w:rPr>
          <w:rFonts w:ascii="Times New Roman" w:hAnsi="Times New Roman"/>
          <w:sz w:val="24"/>
          <w:szCs w:val="24"/>
        </w:rPr>
        <w:t xml:space="preserve"> </w:t>
      </w:r>
      <w:r w:rsidR="00CC5878" w:rsidRPr="009D10E6">
        <w:rPr>
          <w:b/>
          <w:bCs/>
        </w:rPr>
        <w:t>(</w:t>
      </w:r>
      <w:r w:rsidR="00CC5878" w:rsidRPr="009D10E6">
        <w:rPr>
          <w:rFonts w:ascii="Times New Roman" w:hAnsi="Times New Roman"/>
          <w:b/>
          <w:sz w:val="24"/>
          <w:szCs w:val="24"/>
        </w:rPr>
        <w:t xml:space="preserve">образец </w:t>
      </w:r>
      <w:r w:rsidR="007E0B87">
        <w:rPr>
          <w:rFonts w:ascii="Times New Roman" w:hAnsi="Times New Roman"/>
          <w:b/>
          <w:sz w:val="24"/>
          <w:szCs w:val="24"/>
        </w:rPr>
        <w:t>№ </w:t>
      </w:r>
      <w:r w:rsidR="00CC5878" w:rsidRPr="009D10E6">
        <w:rPr>
          <w:rFonts w:ascii="Times New Roman" w:hAnsi="Times New Roman"/>
          <w:b/>
          <w:sz w:val="24"/>
          <w:szCs w:val="24"/>
        </w:rPr>
        <w:t>3а</w:t>
      </w:r>
      <w:r w:rsidR="00CC5878" w:rsidRPr="009D10E6">
        <w:rPr>
          <w:rFonts w:ascii="Times New Roman" w:hAnsi="Times New Roman"/>
          <w:sz w:val="24"/>
          <w:szCs w:val="24"/>
        </w:rPr>
        <w:t xml:space="preserve"> </w:t>
      </w:r>
      <w:r w:rsidR="00CC5878" w:rsidRPr="009D10E6">
        <w:rPr>
          <w:rFonts w:ascii="Times New Roman" w:hAnsi="Times New Roman"/>
          <w:i/>
          <w:sz w:val="24"/>
          <w:szCs w:val="24"/>
        </w:rPr>
        <w:t>за обособена позиция №1</w:t>
      </w:r>
      <w:r w:rsidR="00CC5878" w:rsidRPr="009D10E6">
        <w:rPr>
          <w:rFonts w:ascii="Times New Roman" w:hAnsi="Times New Roman"/>
          <w:sz w:val="24"/>
          <w:szCs w:val="24"/>
        </w:rPr>
        <w:t xml:space="preserve">; </w:t>
      </w:r>
      <w:r w:rsidR="00CC5878" w:rsidRPr="009D10E6">
        <w:rPr>
          <w:rFonts w:ascii="Times New Roman" w:hAnsi="Times New Roman"/>
          <w:b/>
          <w:sz w:val="24"/>
          <w:szCs w:val="24"/>
        </w:rPr>
        <w:t xml:space="preserve">образец </w:t>
      </w:r>
      <w:r w:rsidR="007E0B87">
        <w:rPr>
          <w:rFonts w:ascii="Times New Roman" w:hAnsi="Times New Roman"/>
          <w:b/>
          <w:sz w:val="24"/>
          <w:szCs w:val="24"/>
        </w:rPr>
        <w:t>№ </w:t>
      </w:r>
      <w:r w:rsidR="00CC5878" w:rsidRPr="009D10E6">
        <w:rPr>
          <w:rFonts w:ascii="Times New Roman" w:hAnsi="Times New Roman"/>
          <w:b/>
          <w:sz w:val="24"/>
          <w:szCs w:val="24"/>
        </w:rPr>
        <w:t>3б</w:t>
      </w:r>
      <w:r w:rsidR="00CC5878" w:rsidRPr="009D10E6">
        <w:rPr>
          <w:rFonts w:ascii="Times New Roman" w:hAnsi="Times New Roman"/>
          <w:sz w:val="24"/>
          <w:szCs w:val="24"/>
        </w:rPr>
        <w:t xml:space="preserve"> </w:t>
      </w:r>
      <w:r w:rsidR="00CC5878" w:rsidRPr="009D10E6">
        <w:rPr>
          <w:rFonts w:ascii="Times New Roman" w:hAnsi="Times New Roman"/>
          <w:i/>
          <w:sz w:val="24"/>
          <w:szCs w:val="24"/>
        </w:rPr>
        <w:t>за обособена позиция №2</w:t>
      </w:r>
      <w:r w:rsidR="00CC5878" w:rsidRPr="009D10E6">
        <w:rPr>
          <w:rFonts w:ascii="Times New Roman" w:hAnsi="Times New Roman"/>
          <w:sz w:val="24"/>
          <w:szCs w:val="24"/>
        </w:rPr>
        <w:t>)</w:t>
      </w:r>
      <w:r w:rsidR="00CC5878">
        <w:rPr>
          <w:b/>
          <w:bCs/>
          <w:i/>
        </w:rPr>
        <w:t>;</w:t>
      </w:r>
    </w:p>
    <w:p w:rsidR="00A21403" w:rsidRDefault="00A21403"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Декларация за </w:t>
      </w:r>
      <w:r w:rsidR="00D71361">
        <w:rPr>
          <w:rFonts w:ascii="Times New Roman" w:hAnsi="Times New Roman"/>
          <w:sz w:val="24"/>
          <w:szCs w:val="24"/>
        </w:rPr>
        <w:t>приемане условията в</w:t>
      </w:r>
      <w:r w:rsidRPr="00D76B26">
        <w:rPr>
          <w:rFonts w:ascii="Times New Roman" w:hAnsi="Times New Roman"/>
          <w:sz w:val="24"/>
          <w:szCs w:val="24"/>
        </w:rPr>
        <w:t xml:space="preserve"> проект</w:t>
      </w:r>
      <w:r w:rsidR="00153183">
        <w:rPr>
          <w:rFonts w:ascii="Times New Roman" w:hAnsi="Times New Roman"/>
          <w:sz w:val="24"/>
          <w:szCs w:val="24"/>
        </w:rPr>
        <w:t>а</w:t>
      </w:r>
      <w:r w:rsidRPr="00D76B26">
        <w:rPr>
          <w:rFonts w:ascii="Times New Roman" w:hAnsi="Times New Roman"/>
          <w:sz w:val="24"/>
          <w:szCs w:val="24"/>
        </w:rPr>
        <w:t xml:space="preserve"> на договор</w:t>
      </w:r>
      <w:r w:rsidR="00D71361">
        <w:rPr>
          <w:rFonts w:ascii="Times New Roman" w:hAnsi="Times New Roman"/>
          <w:sz w:val="24"/>
          <w:szCs w:val="24"/>
        </w:rPr>
        <w:t>а</w:t>
      </w:r>
      <w:r w:rsidRPr="00D76B26">
        <w:rPr>
          <w:rFonts w:ascii="Times New Roman" w:hAnsi="Times New Roman"/>
          <w:sz w:val="24"/>
          <w:szCs w:val="24"/>
        </w:rPr>
        <w:t xml:space="preserve"> (</w:t>
      </w:r>
      <w:r w:rsidRPr="009D10E6">
        <w:rPr>
          <w:rFonts w:ascii="Times New Roman" w:hAnsi="Times New Roman"/>
          <w:b/>
          <w:sz w:val="24"/>
          <w:szCs w:val="24"/>
        </w:rPr>
        <w:t>образец № 4</w:t>
      </w:r>
      <w:r>
        <w:rPr>
          <w:rFonts w:ascii="Times New Roman" w:hAnsi="Times New Roman"/>
          <w:sz w:val="24"/>
          <w:szCs w:val="24"/>
        </w:rPr>
        <w:t>)</w:t>
      </w:r>
    </w:p>
    <w:p w:rsidR="00A21403" w:rsidRPr="00D76B26" w:rsidRDefault="00A21403"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5.4. Декларация за срока на валидност на офертата - (</w:t>
      </w:r>
      <w:r w:rsidRPr="009D10E6">
        <w:rPr>
          <w:rFonts w:ascii="Times New Roman" w:hAnsi="Times New Roman"/>
          <w:b/>
          <w:sz w:val="24"/>
          <w:szCs w:val="24"/>
        </w:rPr>
        <w:t>образец № 5</w:t>
      </w:r>
      <w:r>
        <w:rPr>
          <w:rFonts w:ascii="Times New Roman" w:hAnsi="Times New Roman"/>
          <w:sz w:val="24"/>
          <w:szCs w:val="24"/>
        </w:rPr>
        <w:t>)</w:t>
      </w:r>
    </w:p>
    <w:p w:rsidR="00A21403" w:rsidRDefault="00A21403">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Ценовото предложение в отделен запечатан непрозрачен плик с надпис „Предлагани ценови параметри” </w:t>
      </w:r>
      <w:r w:rsidR="00C11DB7" w:rsidRPr="009D10E6">
        <w:rPr>
          <w:rFonts w:ascii="Times New Roman" w:hAnsi="Times New Roman"/>
          <w:sz w:val="24"/>
          <w:szCs w:val="24"/>
        </w:rPr>
        <w:t>(</w:t>
      </w:r>
      <w:r w:rsidR="00C11DB7" w:rsidRPr="009D10E6">
        <w:rPr>
          <w:rFonts w:ascii="Times New Roman" w:hAnsi="Times New Roman"/>
          <w:b/>
          <w:sz w:val="24"/>
          <w:szCs w:val="24"/>
        </w:rPr>
        <w:t xml:space="preserve">образец </w:t>
      </w:r>
      <w:r w:rsidR="007E0B87">
        <w:rPr>
          <w:rFonts w:ascii="Times New Roman" w:hAnsi="Times New Roman"/>
          <w:b/>
          <w:sz w:val="24"/>
          <w:szCs w:val="24"/>
        </w:rPr>
        <w:t>№ </w:t>
      </w:r>
      <w:r w:rsidR="00C11DB7" w:rsidRPr="009D10E6">
        <w:rPr>
          <w:rFonts w:ascii="Times New Roman" w:hAnsi="Times New Roman"/>
          <w:b/>
          <w:sz w:val="24"/>
          <w:szCs w:val="24"/>
        </w:rPr>
        <w:t>6а</w:t>
      </w:r>
      <w:r w:rsidR="00C11DB7" w:rsidRPr="009D10E6">
        <w:rPr>
          <w:rFonts w:ascii="Times New Roman" w:hAnsi="Times New Roman"/>
          <w:sz w:val="24"/>
          <w:szCs w:val="24"/>
        </w:rPr>
        <w:t xml:space="preserve"> </w:t>
      </w:r>
      <w:r w:rsidR="00C11DB7" w:rsidRPr="009D10E6">
        <w:rPr>
          <w:rFonts w:ascii="Times New Roman" w:hAnsi="Times New Roman"/>
          <w:i/>
          <w:sz w:val="24"/>
          <w:szCs w:val="24"/>
        </w:rPr>
        <w:t>за обособена позиция №1</w:t>
      </w:r>
      <w:r w:rsidR="00C11DB7" w:rsidRPr="009D10E6">
        <w:rPr>
          <w:rFonts w:ascii="Times New Roman" w:hAnsi="Times New Roman"/>
          <w:sz w:val="24"/>
          <w:szCs w:val="24"/>
        </w:rPr>
        <w:t xml:space="preserve">; </w:t>
      </w:r>
      <w:r w:rsidR="00C11DB7" w:rsidRPr="009D10E6">
        <w:rPr>
          <w:rFonts w:ascii="Times New Roman" w:hAnsi="Times New Roman"/>
          <w:b/>
          <w:sz w:val="24"/>
          <w:szCs w:val="24"/>
        </w:rPr>
        <w:t xml:space="preserve">образец </w:t>
      </w:r>
      <w:r w:rsidR="007E0B87">
        <w:rPr>
          <w:rFonts w:ascii="Times New Roman" w:hAnsi="Times New Roman"/>
          <w:b/>
          <w:sz w:val="24"/>
          <w:szCs w:val="24"/>
        </w:rPr>
        <w:t>№ </w:t>
      </w:r>
      <w:r w:rsidR="00C11DB7" w:rsidRPr="009D10E6">
        <w:rPr>
          <w:rFonts w:ascii="Times New Roman" w:hAnsi="Times New Roman"/>
          <w:b/>
          <w:sz w:val="24"/>
          <w:szCs w:val="24"/>
        </w:rPr>
        <w:t>6б</w:t>
      </w:r>
      <w:r w:rsidR="00C11DB7" w:rsidRPr="009D10E6">
        <w:rPr>
          <w:rFonts w:ascii="Times New Roman" w:hAnsi="Times New Roman"/>
          <w:sz w:val="24"/>
          <w:szCs w:val="24"/>
        </w:rPr>
        <w:t xml:space="preserve"> </w:t>
      </w:r>
      <w:r w:rsidR="00C11DB7" w:rsidRPr="009D10E6">
        <w:rPr>
          <w:rFonts w:ascii="Times New Roman" w:hAnsi="Times New Roman"/>
          <w:i/>
          <w:sz w:val="24"/>
          <w:szCs w:val="24"/>
        </w:rPr>
        <w:t>за обособена позиция №2</w:t>
      </w:r>
      <w:r w:rsidR="00C11DB7" w:rsidRPr="009D10E6">
        <w:rPr>
          <w:rFonts w:ascii="Times New Roman" w:hAnsi="Times New Roman"/>
          <w:sz w:val="24"/>
          <w:szCs w:val="24"/>
        </w:rPr>
        <w:t>)</w:t>
      </w:r>
      <w:r w:rsidR="00C11DB7">
        <w:rPr>
          <w:b/>
          <w:bCs/>
          <w:i/>
        </w:rPr>
        <w:t>;</w:t>
      </w:r>
    </w:p>
    <w:p w:rsidR="00A21403" w:rsidRDefault="00A21403" w:rsidP="007C75D2">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w:t>
      </w:r>
      <w:r>
        <w:rPr>
          <w:rFonts w:ascii="Times New Roman" w:hAnsi="Times New Roman"/>
          <w:sz w:val="24"/>
          <w:szCs w:val="24"/>
        </w:rPr>
        <w:t>аква информация относно цената.</w:t>
      </w:r>
    </w:p>
    <w:p w:rsidR="00C11DB7" w:rsidRPr="00D66A04" w:rsidRDefault="00C11DB7" w:rsidP="007C75D2">
      <w:pPr>
        <w:spacing w:after="120" w:line="320" w:lineRule="exact"/>
        <w:ind w:firstLine="709"/>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 xml:space="preserve">от техническото предложение се представят за всяка обособена позиция отделно </w:t>
      </w:r>
      <w:proofErr w:type="spellStart"/>
      <w:r w:rsidRPr="004A1727">
        <w:rPr>
          <w:rFonts w:ascii="Times New Roman" w:hAnsi="Times New Roman"/>
          <w:sz w:val="24"/>
          <w:szCs w:val="24"/>
        </w:rPr>
        <w:t>комплектовани</w:t>
      </w:r>
      <w:proofErr w:type="spellEnd"/>
      <w:r>
        <w:rPr>
          <w:rFonts w:ascii="Times New Roman" w:hAnsi="Times New Roman"/>
          <w:sz w:val="24"/>
          <w:szCs w:val="24"/>
        </w:rPr>
        <w:t>,</w:t>
      </w:r>
      <w:r w:rsidRPr="004A1727">
        <w:rPr>
          <w:rFonts w:ascii="Times New Roman" w:hAnsi="Times New Roman"/>
          <w:sz w:val="24"/>
          <w:szCs w:val="24"/>
        </w:rPr>
        <w:t xml:space="preserve"> съгласно чл.47, ал.9 от ППЗОП и отделни непрозрачни пликове с надпис „Предлагани ценови параметри ”</w:t>
      </w:r>
    </w:p>
    <w:p w:rsidR="00A21403" w:rsidRPr="009D10E6" w:rsidRDefault="00A21403" w:rsidP="009D10E6">
      <w:pPr>
        <w:pStyle w:val="a8"/>
        <w:numPr>
          <w:ilvl w:val="0"/>
          <w:numId w:val="32"/>
        </w:numPr>
        <w:shd w:val="clear" w:color="auto" w:fill="C5E0B3"/>
        <w:autoSpaceDE w:val="0"/>
        <w:spacing w:before="240" w:after="96" w:line="240" w:lineRule="auto"/>
        <w:ind w:left="0" w:firstLine="0"/>
        <w:jc w:val="center"/>
        <w:rPr>
          <w:rFonts w:ascii="Times New Roman" w:hAnsi="Times New Roman"/>
          <w:bCs/>
          <w:sz w:val="24"/>
          <w:szCs w:val="24"/>
          <w:lang w:eastAsia="bg-BG"/>
        </w:rPr>
      </w:pPr>
      <w:r w:rsidRPr="009D10E6">
        <w:rPr>
          <w:rFonts w:ascii="Times New Roman" w:hAnsi="Times New Roman"/>
          <w:b/>
          <w:bCs/>
          <w:sz w:val="24"/>
          <w:szCs w:val="24"/>
          <w:lang w:eastAsia="bg-BG"/>
        </w:rPr>
        <w:t>ДРУГИ УКАЗАНИЯ</w:t>
      </w:r>
    </w:p>
    <w:p w:rsidR="00A21403" w:rsidRDefault="00A21403" w:rsidP="00876EF7">
      <w:pPr>
        <w:spacing w:before="40" w:after="96"/>
        <w:ind w:right="-51"/>
        <w:jc w:val="both"/>
        <w:rPr>
          <w:rFonts w:ascii="Times New Roman" w:hAnsi="Times New Roman"/>
          <w:sz w:val="24"/>
          <w:szCs w:val="24"/>
          <w:lang w:eastAsia="bg-BG"/>
        </w:rPr>
      </w:pPr>
      <w:r>
        <w:rPr>
          <w:rFonts w:ascii="Times New Roman" w:hAnsi="Times New Roman"/>
          <w:sz w:val="24"/>
          <w:szCs w:val="24"/>
          <w:lang w:val="en-US" w:eastAsia="bg-BG"/>
        </w:rPr>
        <w:tab/>
      </w: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A42F75" w:rsidRPr="00A42F75" w:rsidRDefault="00A42F75" w:rsidP="00A42F75">
      <w:pPr>
        <w:spacing w:before="40" w:after="96"/>
        <w:ind w:right="-51"/>
        <w:jc w:val="center"/>
        <w:rPr>
          <w:rFonts w:ascii="Times New Roman" w:hAnsi="Times New Roman"/>
          <w:b/>
          <w:sz w:val="24"/>
          <w:szCs w:val="24"/>
          <w:lang w:eastAsia="bg-BG"/>
        </w:rPr>
      </w:pPr>
      <w:r w:rsidRPr="00A42F75">
        <w:rPr>
          <w:rFonts w:ascii="Times New Roman" w:hAnsi="Times New Roman"/>
          <w:b/>
          <w:sz w:val="24"/>
          <w:szCs w:val="24"/>
          <w:lang w:eastAsia="bg-BG"/>
        </w:rPr>
        <w:t>ГАРАНЦИЯ ЗА ИЗПЪЛНЕНИЕ</w:t>
      </w:r>
    </w:p>
    <w:p w:rsidR="00A42F75" w:rsidRDefault="00A42F75" w:rsidP="00A42F75">
      <w:pPr>
        <w:shd w:val="clear" w:color="auto" w:fill="FFFFFF"/>
        <w:spacing w:after="100"/>
        <w:jc w:val="both"/>
        <w:rPr>
          <w:rFonts w:ascii="Times New Roman" w:hAnsi="Times New Roman"/>
          <w:sz w:val="24"/>
          <w:szCs w:val="24"/>
        </w:rPr>
      </w:pPr>
      <w:r w:rsidRPr="00A42F75">
        <w:rPr>
          <w:rFonts w:ascii="Times New Roman" w:hAnsi="Times New Roman"/>
          <w:sz w:val="24"/>
          <w:szCs w:val="24"/>
          <w:shd w:val="clear" w:color="auto" w:fill="FFFFFF"/>
        </w:rPr>
        <w:lastRenderedPageBreak/>
        <w:t>Гаранцията</w:t>
      </w:r>
      <w:r w:rsidR="00D13A4D">
        <w:rPr>
          <w:rFonts w:ascii="Times New Roman" w:hAnsi="Times New Roman"/>
          <w:sz w:val="24"/>
          <w:szCs w:val="24"/>
          <w:shd w:val="clear" w:color="auto" w:fill="FFFFFF"/>
        </w:rPr>
        <w:t xml:space="preserve">, обезпечаваща  </w:t>
      </w:r>
      <w:r w:rsidRPr="00A42F75">
        <w:rPr>
          <w:rFonts w:ascii="Times New Roman" w:hAnsi="Times New Roman"/>
          <w:sz w:val="24"/>
          <w:szCs w:val="24"/>
          <w:shd w:val="clear" w:color="auto" w:fill="FFFFFF"/>
        </w:rPr>
        <w:t>изпълнение</w:t>
      </w:r>
      <w:r w:rsidR="00D13A4D">
        <w:rPr>
          <w:rFonts w:ascii="Times New Roman" w:hAnsi="Times New Roman"/>
          <w:sz w:val="24"/>
          <w:szCs w:val="24"/>
          <w:shd w:val="clear" w:color="auto" w:fill="FFFFFF"/>
        </w:rPr>
        <w:t xml:space="preserve">то на договора е в размер на 5% от стойността му и се </w:t>
      </w:r>
      <w:r w:rsidRPr="00A42F75">
        <w:rPr>
          <w:rFonts w:ascii="Times New Roman" w:hAnsi="Times New Roman"/>
          <w:sz w:val="24"/>
          <w:szCs w:val="24"/>
          <w:shd w:val="clear" w:color="auto" w:fill="FFFFFF"/>
        </w:rPr>
        <w:t xml:space="preserve"> </w:t>
      </w:r>
      <w:r w:rsidR="00D13A4D">
        <w:rPr>
          <w:rFonts w:ascii="Times New Roman" w:hAnsi="Times New Roman"/>
          <w:sz w:val="24"/>
          <w:szCs w:val="24"/>
          <w:shd w:val="clear" w:color="auto" w:fill="FFFFFF"/>
        </w:rPr>
        <w:t>представя в една от следните форми: парична сума, банкова гаранция или застраховка, която обезпечава изпълнението чрез покритие на отговорността на изпълнителя.</w:t>
      </w:r>
      <w:r w:rsidR="00D13A4D" w:rsidRPr="00D13A4D">
        <w:rPr>
          <w:rFonts w:ascii="Times New Roman" w:hAnsi="Times New Roman"/>
          <w:sz w:val="24"/>
          <w:szCs w:val="24"/>
        </w:rPr>
        <w:t xml:space="preserve"> </w:t>
      </w:r>
      <w:r w:rsidR="00D13A4D">
        <w:rPr>
          <w:rFonts w:ascii="Times New Roman" w:hAnsi="Times New Roman"/>
          <w:sz w:val="24"/>
          <w:szCs w:val="24"/>
        </w:rPr>
        <w:t>И</w:t>
      </w:r>
      <w:r w:rsidR="00D13A4D" w:rsidRPr="00A42F75">
        <w:rPr>
          <w:rFonts w:ascii="Times New Roman" w:hAnsi="Times New Roman"/>
          <w:sz w:val="24"/>
          <w:szCs w:val="24"/>
        </w:rPr>
        <w:t>зпълнител</w:t>
      </w:r>
      <w:r w:rsidR="00D13A4D">
        <w:rPr>
          <w:rFonts w:ascii="Times New Roman" w:hAnsi="Times New Roman"/>
          <w:sz w:val="24"/>
          <w:szCs w:val="24"/>
        </w:rPr>
        <w:t>ят</w:t>
      </w:r>
      <w:r w:rsidR="00D13A4D" w:rsidRPr="00A42F75">
        <w:rPr>
          <w:rFonts w:ascii="Times New Roman" w:hAnsi="Times New Roman"/>
          <w:sz w:val="24"/>
          <w:szCs w:val="24"/>
        </w:rPr>
        <w:t xml:space="preserve"> избира </w:t>
      </w:r>
      <w:r w:rsidR="00D13A4D">
        <w:rPr>
          <w:rFonts w:ascii="Times New Roman" w:hAnsi="Times New Roman"/>
          <w:sz w:val="24"/>
          <w:szCs w:val="24"/>
        </w:rPr>
        <w:t xml:space="preserve">сам </w:t>
      </w:r>
      <w:r w:rsidR="00D13A4D" w:rsidRPr="00A42F75">
        <w:rPr>
          <w:rFonts w:ascii="Times New Roman" w:hAnsi="Times New Roman"/>
          <w:sz w:val="24"/>
          <w:szCs w:val="24"/>
        </w:rPr>
        <w:t>формата на гаранцията за изпълнение.</w:t>
      </w:r>
    </w:p>
    <w:p w:rsidR="00D13A4D" w:rsidRPr="00A42F75" w:rsidRDefault="00D13A4D" w:rsidP="00D13A4D">
      <w:pPr>
        <w:spacing w:after="100"/>
        <w:jc w:val="both"/>
        <w:rPr>
          <w:rFonts w:ascii="Times New Roman" w:hAnsi="Times New Roman"/>
          <w:sz w:val="24"/>
          <w:szCs w:val="24"/>
        </w:rPr>
      </w:pPr>
      <w:r w:rsidRPr="00A42F75">
        <w:rPr>
          <w:rFonts w:ascii="Times New Roman" w:hAnsi="Times New Roman"/>
          <w:sz w:val="24"/>
          <w:szCs w:val="24"/>
        </w:rPr>
        <w:t>При представяне на гаранцията за изпълнение в платежния документ, в банковата гаранция и в застраховката изрично се посочва договорът, по който се представя гаранцията.</w:t>
      </w:r>
    </w:p>
    <w:p w:rsidR="00D13A4D" w:rsidRPr="00A42F75" w:rsidRDefault="00D13A4D" w:rsidP="00A42F75">
      <w:pPr>
        <w:shd w:val="clear" w:color="auto" w:fill="FFFFFF"/>
        <w:spacing w:after="100"/>
        <w:jc w:val="both"/>
        <w:rPr>
          <w:rFonts w:ascii="Times New Roman" w:hAnsi="Times New Roman"/>
          <w:sz w:val="24"/>
          <w:szCs w:val="24"/>
        </w:rPr>
      </w:pPr>
      <w:r>
        <w:rPr>
          <w:rFonts w:ascii="Times New Roman" w:hAnsi="Times New Roman"/>
          <w:sz w:val="24"/>
          <w:szCs w:val="24"/>
        </w:rPr>
        <w:t xml:space="preserve">Когато гаранцията за изпълнение се представя във вид на парична сума, тя се внася по </w:t>
      </w:r>
      <w:r w:rsidRPr="00D13A4D">
        <w:rPr>
          <w:rFonts w:ascii="Times New Roman" w:hAnsi="Times New Roman"/>
          <w:sz w:val="24"/>
          <w:szCs w:val="24"/>
        </w:rPr>
        <w:t>IBAN: BG 09 BNBG 9661 3300 1462 01, BIC код BNBGBGSD, БНБ на името на Министерство на вътрешните работи.</w:t>
      </w:r>
    </w:p>
    <w:p w:rsidR="00A42F75" w:rsidRDefault="00D13A4D" w:rsidP="00900F53">
      <w:pPr>
        <w:spacing w:after="100"/>
        <w:jc w:val="both"/>
        <w:rPr>
          <w:rFonts w:ascii="Times New Roman" w:hAnsi="Times New Roman"/>
          <w:sz w:val="24"/>
          <w:szCs w:val="24"/>
        </w:rPr>
      </w:pPr>
      <w:r>
        <w:rPr>
          <w:rFonts w:ascii="Times New Roman" w:hAnsi="Times New Roman"/>
          <w:sz w:val="24"/>
          <w:szCs w:val="24"/>
        </w:rPr>
        <w:t>Когато г</w:t>
      </w:r>
      <w:r w:rsidR="00A42F75" w:rsidRPr="00A42F75">
        <w:rPr>
          <w:rFonts w:ascii="Times New Roman" w:hAnsi="Times New Roman"/>
          <w:sz w:val="24"/>
          <w:szCs w:val="24"/>
        </w:rPr>
        <w:t xml:space="preserve">аранцията </w:t>
      </w:r>
      <w:r>
        <w:rPr>
          <w:rFonts w:ascii="Times New Roman" w:hAnsi="Times New Roman"/>
          <w:sz w:val="24"/>
          <w:szCs w:val="24"/>
        </w:rPr>
        <w:t>за изпълнение е представена във вид на банко</w:t>
      </w:r>
      <w:r w:rsidR="00900F53">
        <w:rPr>
          <w:rFonts w:ascii="Times New Roman" w:hAnsi="Times New Roman"/>
          <w:sz w:val="24"/>
          <w:szCs w:val="24"/>
        </w:rPr>
        <w:t xml:space="preserve">ва гаранция, същата следва да </w:t>
      </w:r>
      <w:r w:rsidR="00A42F75" w:rsidRPr="00A42F75">
        <w:rPr>
          <w:rFonts w:ascii="Times New Roman" w:hAnsi="Times New Roman"/>
          <w:sz w:val="24"/>
          <w:szCs w:val="24"/>
        </w:rPr>
        <w:t>е безусловна, неотменима</w:t>
      </w:r>
      <w:r w:rsidR="00900F53">
        <w:rPr>
          <w:rFonts w:ascii="Times New Roman" w:hAnsi="Times New Roman"/>
          <w:sz w:val="24"/>
          <w:szCs w:val="24"/>
        </w:rPr>
        <w:t xml:space="preserve"> и покриваща 100% от стойността на гаранцията за изпълнение</w:t>
      </w:r>
      <w:r w:rsidR="00A42F75" w:rsidRPr="00A42F75">
        <w:rPr>
          <w:rFonts w:ascii="Times New Roman" w:hAnsi="Times New Roman"/>
          <w:sz w:val="24"/>
          <w:szCs w:val="24"/>
        </w:rPr>
        <w:t xml:space="preserve">, </w:t>
      </w:r>
      <w:r w:rsidR="00900F53" w:rsidRPr="00900F53">
        <w:rPr>
          <w:rFonts w:ascii="Times New Roman" w:hAnsi="Times New Roman"/>
          <w:sz w:val="24"/>
          <w:szCs w:val="24"/>
        </w:rPr>
        <w:t>със срок на валидност</w:t>
      </w:r>
      <w:r w:rsidR="00900F53">
        <w:rPr>
          <w:rFonts w:ascii="Times New Roman" w:hAnsi="Times New Roman"/>
          <w:sz w:val="24"/>
          <w:szCs w:val="24"/>
        </w:rPr>
        <w:t>,</w:t>
      </w:r>
      <w:r w:rsidR="00900F53" w:rsidRPr="00900F53">
        <w:rPr>
          <w:rFonts w:ascii="Times New Roman" w:hAnsi="Times New Roman"/>
          <w:sz w:val="24"/>
          <w:szCs w:val="24"/>
        </w:rPr>
        <w:t xml:space="preserve"> срок</w:t>
      </w:r>
      <w:r w:rsidR="00900F53">
        <w:rPr>
          <w:rFonts w:ascii="Times New Roman" w:hAnsi="Times New Roman"/>
          <w:sz w:val="24"/>
          <w:szCs w:val="24"/>
        </w:rPr>
        <w:t>а</w:t>
      </w:r>
      <w:r w:rsidR="00900F53" w:rsidRPr="00900F53">
        <w:rPr>
          <w:rFonts w:ascii="Times New Roman" w:hAnsi="Times New Roman"/>
          <w:sz w:val="24"/>
          <w:szCs w:val="24"/>
        </w:rPr>
        <w:t xml:space="preserve"> на изпълнение</w:t>
      </w:r>
      <w:r w:rsidR="00900F53">
        <w:rPr>
          <w:rFonts w:ascii="Times New Roman" w:hAnsi="Times New Roman"/>
          <w:sz w:val="24"/>
          <w:szCs w:val="24"/>
        </w:rPr>
        <w:t>то</w:t>
      </w:r>
      <w:r w:rsidR="00900F53" w:rsidRPr="00900F53">
        <w:rPr>
          <w:rFonts w:ascii="Times New Roman" w:hAnsi="Times New Roman"/>
          <w:sz w:val="24"/>
          <w:szCs w:val="24"/>
        </w:rPr>
        <w:t xml:space="preserve"> на </w:t>
      </w:r>
      <w:r w:rsidR="00900F53">
        <w:rPr>
          <w:rFonts w:ascii="Times New Roman" w:hAnsi="Times New Roman"/>
          <w:sz w:val="24"/>
          <w:szCs w:val="24"/>
        </w:rPr>
        <w:t>договора,</w:t>
      </w:r>
      <w:r w:rsidR="00900F53" w:rsidRPr="00900F53">
        <w:rPr>
          <w:rFonts w:ascii="Times New Roman" w:hAnsi="Times New Roman"/>
          <w:sz w:val="24"/>
          <w:szCs w:val="24"/>
        </w:rPr>
        <w:t xml:space="preserve"> плюс 30 (тридесет) дни</w:t>
      </w:r>
      <w:r w:rsidR="00900F53">
        <w:rPr>
          <w:rFonts w:ascii="Times New Roman" w:hAnsi="Times New Roman"/>
          <w:sz w:val="24"/>
          <w:szCs w:val="24"/>
        </w:rPr>
        <w:t>. Когато поръчката не бъде</w:t>
      </w:r>
      <w:r w:rsidR="00900F53" w:rsidRPr="00900F53">
        <w:rPr>
          <w:rFonts w:ascii="Times New Roman" w:hAnsi="Times New Roman"/>
          <w:sz w:val="24"/>
          <w:szCs w:val="24"/>
        </w:rPr>
        <w:t xml:space="preserve"> </w:t>
      </w:r>
      <w:r w:rsidR="00900F53">
        <w:rPr>
          <w:rFonts w:ascii="Times New Roman" w:hAnsi="Times New Roman"/>
          <w:sz w:val="24"/>
          <w:szCs w:val="24"/>
        </w:rPr>
        <w:t>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 – периодът на изпълнение на поръчката плюс 30(тридесет)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w:t>
      </w:r>
      <w:r w:rsidR="008E1A96">
        <w:rPr>
          <w:rFonts w:ascii="Times New Roman" w:hAnsi="Times New Roman"/>
          <w:sz w:val="24"/>
          <w:szCs w:val="24"/>
        </w:rPr>
        <w:t xml:space="preserve"> от страна на Изпълнителя, Възложителят има право да предяви иск</w:t>
      </w:r>
      <w:r w:rsidR="00900F53">
        <w:rPr>
          <w:rFonts w:ascii="Times New Roman" w:hAnsi="Times New Roman"/>
          <w:sz w:val="24"/>
          <w:szCs w:val="24"/>
        </w:rPr>
        <w:t xml:space="preserve"> </w:t>
      </w:r>
      <w:r w:rsidR="008E1A96">
        <w:rPr>
          <w:rFonts w:ascii="Times New Roman" w:hAnsi="Times New Roman"/>
          <w:sz w:val="24"/>
          <w:szCs w:val="24"/>
        </w:rPr>
        <w:t xml:space="preserve"> за изплащане на банковата гаранция в пълен размер.</w:t>
      </w:r>
    </w:p>
    <w:p w:rsidR="008E1A96" w:rsidRDefault="008E1A96" w:rsidP="00900F53">
      <w:pPr>
        <w:spacing w:after="100"/>
        <w:jc w:val="both"/>
        <w:rPr>
          <w:rFonts w:ascii="Times New Roman" w:hAnsi="Times New Roman"/>
          <w:sz w:val="24"/>
          <w:szCs w:val="24"/>
        </w:rPr>
      </w:pPr>
      <w:r>
        <w:rPr>
          <w:rFonts w:ascii="Times New Roman" w:hAnsi="Times New Roman"/>
          <w:sz w:val="24"/>
          <w:szCs w:val="24"/>
        </w:rPr>
        <w:t>С банковата гаранция банковата</w:t>
      </w:r>
      <w:r w:rsidR="00C20453">
        <w:rPr>
          <w:rFonts w:ascii="Times New Roman" w:hAnsi="Times New Roman"/>
          <w:sz w:val="24"/>
          <w:szCs w:val="24"/>
        </w:rPr>
        <w:t xml:space="preserve"> гарант се задължава да извърши безусловно плащане при първо писмено искане от Възложителя, в случай че изпълнителят не е изпълнил което и да е от задълженията си по договора за изпълнение.</w:t>
      </w:r>
    </w:p>
    <w:p w:rsidR="00C20453" w:rsidRDefault="00C20453" w:rsidP="00900F53">
      <w:pPr>
        <w:spacing w:after="100"/>
        <w:jc w:val="both"/>
        <w:rPr>
          <w:rFonts w:ascii="Times New Roman" w:hAnsi="Times New Roman"/>
          <w:sz w:val="24"/>
          <w:szCs w:val="24"/>
        </w:rPr>
      </w:pPr>
      <w:r>
        <w:rPr>
          <w:rFonts w:ascii="Times New Roman" w:hAnsi="Times New Roman"/>
          <w:sz w:val="24"/>
          <w:szCs w:val="24"/>
        </w:rPr>
        <w:t>Всички такси и комисионни свързани с усвояване на суми от банковата гаранция са за сметка на изпълнителя.</w:t>
      </w:r>
    </w:p>
    <w:p w:rsidR="00C20453" w:rsidRPr="00A42F75" w:rsidRDefault="00C20453" w:rsidP="00900F53">
      <w:pPr>
        <w:spacing w:after="100"/>
        <w:jc w:val="both"/>
        <w:rPr>
          <w:rFonts w:ascii="Times New Roman" w:hAnsi="Times New Roman"/>
          <w:sz w:val="24"/>
          <w:szCs w:val="24"/>
        </w:rPr>
      </w:pPr>
      <w:r>
        <w:rPr>
          <w:rFonts w:ascii="Times New Roman" w:hAnsi="Times New Roman"/>
          <w:sz w:val="24"/>
          <w:szCs w:val="24"/>
        </w:rPr>
        <w:t>Гаранцията под форма на парична сума или банкова гаранция може да се предостави от името на изпълнителя за сметка на трето лице – гарант.</w:t>
      </w:r>
    </w:p>
    <w:p w:rsidR="0095643B" w:rsidRDefault="00A42F75" w:rsidP="00A42F75">
      <w:pPr>
        <w:spacing w:before="100" w:after="100"/>
        <w:jc w:val="both"/>
        <w:rPr>
          <w:rFonts w:ascii="Times New Roman" w:hAnsi="Times New Roman"/>
          <w:sz w:val="24"/>
          <w:szCs w:val="24"/>
          <w:lang w:val="en-US"/>
        </w:rPr>
      </w:pPr>
      <w:r w:rsidRPr="00A42F75">
        <w:rPr>
          <w:rFonts w:ascii="Times New Roman" w:hAnsi="Times New Roman"/>
          <w:sz w:val="24"/>
          <w:szCs w:val="24"/>
        </w:rPr>
        <w:t xml:space="preserve">Когато гаранцията за изпълнение е </w:t>
      </w:r>
      <w:r w:rsidR="00C20453">
        <w:rPr>
          <w:rFonts w:ascii="Times New Roman" w:hAnsi="Times New Roman"/>
          <w:sz w:val="24"/>
          <w:szCs w:val="24"/>
        </w:rPr>
        <w:t xml:space="preserve">под формата на </w:t>
      </w:r>
      <w:r w:rsidRPr="00A42F75">
        <w:rPr>
          <w:rFonts w:ascii="Times New Roman" w:hAnsi="Times New Roman"/>
          <w:sz w:val="24"/>
          <w:szCs w:val="24"/>
        </w:rPr>
        <w:t>застраховка, се представя оригиналът й, покриваща 100 % от стойността на гаранцията за изпълнение и със срок на валидност крайния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предоставената застраховка или да предостави на Възложителя нова застраховка с валидност - периодът на изпълнение на поръчката плюс 30 (тридесет) дни, не по-късно от 5 (пет) работни дни преди изтичане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изплащане на застраховката в пълен размер.</w:t>
      </w:r>
    </w:p>
    <w:p w:rsidR="00C20453" w:rsidRPr="00A42F75" w:rsidRDefault="00C20453" w:rsidP="00A42F75">
      <w:pPr>
        <w:spacing w:before="100" w:after="100"/>
        <w:jc w:val="both"/>
        <w:rPr>
          <w:rFonts w:ascii="Times New Roman" w:hAnsi="Times New Roman"/>
          <w:sz w:val="24"/>
          <w:szCs w:val="24"/>
        </w:rPr>
      </w:pPr>
      <w:r>
        <w:rPr>
          <w:rFonts w:ascii="Times New Roman" w:hAnsi="Times New Roman"/>
          <w:sz w:val="24"/>
          <w:szCs w:val="24"/>
        </w:rPr>
        <w:lastRenderedPageBreak/>
        <w:t>Когато избраният изпълнител е обединение, което</w:t>
      </w:r>
      <w:r w:rsidR="00492A85">
        <w:rPr>
          <w:rFonts w:ascii="Times New Roman" w:hAnsi="Times New Roman"/>
          <w:sz w:val="24"/>
          <w:szCs w:val="24"/>
        </w:rPr>
        <w:t xml:space="preserve"> не е юридическо лице, всеки от </w:t>
      </w:r>
      <w:proofErr w:type="spellStart"/>
      <w:r w:rsidR="00492A85">
        <w:rPr>
          <w:rFonts w:ascii="Times New Roman" w:hAnsi="Times New Roman"/>
          <w:sz w:val="24"/>
          <w:szCs w:val="24"/>
        </w:rPr>
        <w:t>съдружниците</w:t>
      </w:r>
      <w:proofErr w:type="spellEnd"/>
      <w:r w:rsidR="00492A85">
        <w:rPr>
          <w:rFonts w:ascii="Times New Roman" w:hAnsi="Times New Roman"/>
          <w:sz w:val="24"/>
          <w:szCs w:val="24"/>
        </w:rPr>
        <w:t xml:space="preserve"> в него може да е </w:t>
      </w:r>
      <w:proofErr w:type="spellStart"/>
      <w:r w:rsidR="00492A85">
        <w:rPr>
          <w:rFonts w:ascii="Times New Roman" w:hAnsi="Times New Roman"/>
          <w:sz w:val="24"/>
          <w:szCs w:val="24"/>
        </w:rPr>
        <w:t>наредител</w:t>
      </w:r>
      <w:proofErr w:type="spellEnd"/>
      <w:r w:rsidR="00492A85">
        <w:rPr>
          <w:rFonts w:ascii="Times New Roman" w:hAnsi="Times New Roman"/>
          <w:sz w:val="24"/>
          <w:szCs w:val="24"/>
        </w:rPr>
        <w:t xml:space="preserve"> по банковата гаранция, съответно вносител на сумата по гаранцията.</w:t>
      </w:r>
    </w:p>
    <w:p w:rsidR="00A21403" w:rsidRPr="009D10E6" w:rsidRDefault="00A21403" w:rsidP="009D10E6">
      <w:pPr>
        <w:pStyle w:val="a8"/>
        <w:numPr>
          <w:ilvl w:val="0"/>
          <w:numId w:val="32"/>
        </w:numPr>
        <w:shd w:val="clear" w:color="auto" w:fill="C5E0B3"/>
        <w:tabs>
          <w:tab w:val="left" w:pos="0"/>
          <w:tab w:val="left" w:pos="709"/>
        </w:tabs>
        <w:autoSpaceDE w:val="0"/>
        <w:spacing w:before="240" w:after="96" w:line="240" w:lineRule="auto"/>
        <w:ind w:left="0" w:firstLine="0"/>
        <w:jc w:val="center"/>
        <w:rPr>
          <w:rFonts w:ascii="Times New Roman" w:hAnsi="Times New Roman"/>
          <w:bCs/>
          <w:sz w:val="24"/>
          <w:szCs w:val="24"/>
          <w:lang w:eastAsia="bg-BG"/>
        </w:rPr>
      </w:pPr>
      <w:r w:rsidRPr="009D10E6">
        <w:rPr>
          <w:rFonts w:ascii="Times New Roman" w:hAnsi="Times New Roman"/>
          <w:b/>
          <w:bCs/>
          <w:sz w:val="24"/>
          <w:szCs w:val="24"/>
          <w:lang w:eastAsia="bg-BG"/>
        </w:rPr>
        <w:t>ОБРАЗЦИ И УКАЗАНИЯ ЗА ПОДГОТОВКАТА ИМ</w:t>
      </w:r>
    </w:p>
    <w:p w:rsidR="00A21403" w:rsidRPr="009D10E6" w:rsidRDefault="00A21403" w:rsidP="009D10E6">
      <w:pPr>
        <w:spacing w:before="120" w:after="120" w:line="320" w:lineRule="exact"/>
        <w:ind w:firstLine="709"/>
        <w:jc w:val="center"/>
        <w:rPr>
          <w:rFonts w:ascii="Times New Roman" w:hAnsi="Times New Roman"/>
          <w:b/>
          <w:sz w:val="24"/>
          <w:szCs w:val="24"/>
        </w:rPr>
      </w:pPr>
      <w:r w:rsidRPr="009D10E6">
        <w:rPr>
          <w:rFonts w:ascii="Times New Roman" w:hAnsi="Times New Roman"/>
          <w:b/>
          <w:sz w:val="24"/>
          <w:szCs w:val="24"/>
        </w:rPr>
        <w:t>УКАЗАНИЯ ЗА ПОДГОТОВКА НА ОБРАЗЦИТЕ</w:t>
      </w:r>
    </w:p>
    <w:p w:rsidR="00A21403" w:rsidRPr="00DD148D" w:rsidRDefault="00A21403"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w:t>
      </w:r>
      <w:r w:rsidRPr="009D10E6">
        <w:rPr>
          <w:rFonts w:ascii="Times New Roman" w:hAnsi="Times New Roman"/>
          <w:b/>
          <w:sz w:val="24"/>
          <w:szCs w:val="24"/>
        </w:rPr>
        <w:t>Образец № 1</w:t>
      </w:r>
      <w:r w:rsidR="00167D43" w:rsidRPr="009D10E6">
        <w:rPr>
          <w:rFonts w:ascii="Times New Roman" w:hAnsi="Times New Roman"/>
          <w:b/>
          <w:sz w:val="24"/>
          <w:szCs w:val="24"/>
        </w:rPr>
        <w:t>а</w:t>
      </w:r>
      <w:r w:rsidR="00167D43">
        <w:rPr>
          <w:rFonts w:ascii="Times New Roman" w:hAnsi="Times New Roman"/>
          <w:i/>
          <w:sz w:val="24"/>
          <w:szCs w:val="24"/>
        </w:rPr>
        <w:t xml:space="preserve"> за обособена позиция </w:t>
      </w:r>
      <w:r w:rsidR="00D64D3E">
        <w:rPr>
          <w:rFonts w:ascii="Times New Roman" w:hAnsi="Times New Roman"/>
          <w:i/>
          <w:sz w:val="24"/>
          <w:szCs w:val="24"/>
        </w:rPr>
        <w:t>№</w:t>
      </w:r>
      <w:r w:rsidR="00167D43">
        <w:rPr>
          <w:rFonts w:ascii="Times New Roman" w:hAnsi="Times New Roman"/>
          <w:i/>
          <w:sz w:val="24"/>
          <w:szCs w:val="24"/>
        </w:rPr>
        <w:t>1;</w:t>
      </w:r>
      <w:r w:rsidR="00D64D3E">
        <w:rPr>
          <w:rFonts w:ascii="Times New Roman" w:hAnsi="Times New Roman"/>
          <w:i/>
          <w:sz w:val="24"/>
          <w:szCs w:val="24"/>
        </w:rPr>
        <w:t xml:space="preserve"> </w:t>
      </w:r>
      <w:r w:rsidR="00167D43" w:rsidRPr="009D10E6">
        <w:rPr>
          <w:rFonts w:ascii="Times New Roman" w:hAnsi="Times New Roman"/>
          <w:b/>
          <w:sz w:val="24"/>
          <w:szCs w:val="24"/>
        </w:rPr>
        <w:t>Образец №1б</w:t>
      </w:r>
      <w:r w:rsidR="00167D43">
        <w:rPr>
          <w:rFonts w:ascii="Times New Roman" w:hAnsi="Times New Roman"/>
          <w:i/>
          <w:sz w:val="24"/>
          <w:szCs w:val="24"/>
        </w:rPr>
        <w:t xml:space="preserve"> за обособена позиция </w:t>
      </w:r>
      <w:r w:rsidR="00D64D3E">
        <w:rPr>
          <w:rFonts w:ascii="Times New Roman" w:hAnsi="Times New Roman"/>
          <w:i/>
          <w:sz w:val="24"/>
          <w:szCs w:val="24"/>
        </w:rPr>
        <w:t>№</w:t>
      </w:r>
      <w:r w:rsidR="00167D43">
        <w:rPr>
          <w:rFonts w:ascii="Times New Roman" w:hAnsi="Times New Roman"/>
          <w:i/>
          <w:sz w:val="24"/>
          <w:szCs w:val="24"/>
        </w:rPr>
        <w:t>2</w:t>
      </w:r>
      <w:r w:rsidRPr="001F7400">
        <w:rPr>
          <w:rFonts w:ascii="Times New Roman" w:hAnsi="Times New Roman"/>
          <w:i/>
          <w:sz w:val="24"/>
          <w:szCs w:val="24"/>
        </w:rPr>
        <w:t>)</w:t>
      </w:r>
    </w:p>
    <w:p w:rsidR="00A21403" w:rsidRPr="00DD148D" w:rsidRDefault="00A21403"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 </w:t>
      </w:r>
      <w:r w:rsidRPr="001F7400">
        <w:rPr>
          <w:rFonts w:ascii="Times New Roman" w:hAnsi="Times New Roman"/>
          <w:i/>
          <w:sz w:val="24"/>
          <w:szCs w:val="24"/>
        </w:rPr>
        <w:t>(</w:t>
      </w:r>
      <w:r w:rsidRPr="009D10E6">
        <w:rPr>
          <w:rFonts w:ascii="Times New Roman" w:hAnsi="Times New Roman"/>
          <w:b/>
          <w:sz w:val="24"/>
          <w:szCs w:val="24"/>
        </w:rPr>
        <w:t>Образец № 2</w:t>
      </w:r>
      <w:r w:rsidRPr="001F7400">
        <w:rPr>
          <w:rFonts w:ascii="Times New Roman" w:hAnsi="Times New Roman"/>
          <w:i/>
          <w:sz w:val="24"/>
          <w:szCs w:val="24"/>
        </w:rPr>
        <w:t>)</w:t>
      </w:r>
      <w:r w:rsidRPr="00DD148D">
        <w:rPr>
          <w:rFonts w:ascii="Times New Roman" w:hAnsi="Times New Roman"/>
          <w:sz w:val="24"/>
          <w:szCs w:val="24"/>
        </w:rPr>
        <w:t>:</w:t>
      </w:r>
    </w:p>
    <w:p w:rsidR="00167D43" w:rsidRPr="0087297F" w:rsidRDefault="00167D43" w:rsidP="00167D43">
      <w:pPr>
        <w:ind w:right="-51" w:firstLine="709"/>
        <w:jc w:val="both"/>
        <w:rPr>
          <w:rFonts w:ascii="Times New Roman" w:hAnsi="Times New Roman"/>
          <w:sz w:val="24"/>
          <w:szCs w:val="24"/>
        </w:rPr>
      </w:pPr>
      <w:r w:rsidRPr="0087297F">
        <w:rPr>
          <w:rFonts w:ascii="Times New Roman" w:hAnsi="Times New Roman"/>
          <w:sz w:val="24"/>
          <w:szCs w:val="24"/>
        </w:rPr>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87297F">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167D43" w:rsidRPr="0087297F" w:rsidRDefault="00167D43" w:rsidP="00167D43">
      <w:pPr>
        <w:ind w:right="-51" w:firstLine="709"/>
        <w:jc w:val="both"/>
        <w:rPr>
          <w:rFonts w:ascii="Times New Roman" w:hAnsi="Times New Roman"/>
          <w:sz w:val="24"/>
          <w:szCs w:val="24"/>
        </w:rPr>
      </w:pPr>
      <w:r w:rsidRPr="0087297F">
        <w:rPr>
          <w:rFonts w:ascii="Times New Roman" w:hAnsi="Times New Roman"/>
          <w:sz w:val="24"/>
          <w:szCs w:val="24"/>
        </w:rPr>
        <w:t>Документът се представя в оригинал,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167D43" w:rsidRPr="0087297F" w:rsidRDefault="00167D43" w:rsidP="00167D43">
      <w:pPr>
        <w:ind w:right="-51" w:firstLine="709"/>
        <w:jc w:val="both"/>
        <w:rPr>
          <w:rFonts w:ascii="Times New Roman" w:hAnsi="Times New Roman"/>
          <w:sz w:val="24"/>
          <w:szCs w:val="24"/>
        </w:rPr>
      </w:pPr>
      <w:r w:rsidRPr="0087297F">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167D43" w:rsidRPr="0087297F" w:rsidRDefault="00167D43" w:rsidP="00167D43">
      <w:pPr>
        <w:ind w:right="-51" w:firstLine="709"/>
        <w:jc w:val="both"/>
        <w:rPr>
          <w:rFonts w:ascii="Times New Roman" w:hAnsi="Times New Roman"/>
          <w:sz w:val="24"/>
          <w:szCs w:val="24"/>
        </w:rPr>
      </w:pPr>
      <w:r w:rsidRPr="0087297F">
        <w:rPr>
          <w:rFonts w:ascii="Times New Roman" w:hAnsi="Times New Roman"/>
          <w:sz w:val="24"/>
          <w:szCs w:val="24"/>
        </w:rPr>
        <w:t>2.</w:t>
      </w:r>
      <w:proofErr w:type="spellStart"/>
      <w:r w:rsidRPr="0087297F">
        <w:rPr>
          <w:rFonts w:ascii="Times New Roman" w:hAnsi="Times New Roman"/>
          <w:sz w:val="24"/>
          <w:szCs w:val="24"/>
        </w:rPr>
        <w:t>2</w:t>
      </w:r>
      <w:proofErr w:type="spellEnd"/>
      <w:r w:rsidRPr="0087297F">
        <w:rPr>
          <w:rFonts w:ascii="Times New Roman" w:hAnsi="Times New Roman"/>
          <w:sz w:val="24"/>
          <w:szCs w:val="24"/>
        </w:rPr>
        <w:t>.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167D43" w:rsidRPr="0087297F" w:rsidRDefault="00167D43" w:rsidP="00167D43">
      <w:pPr>
        <w:ind w:right="-51" w:firstLine="709"/>
        <w:jc w:val="both"/>
        <w:rPr>
          <w:rFonts w:ascii="Times New Roman" w:hAnsi="Times New Roman"/>
          <w:sz w:val="24"/>
          <w:szCs w:val="24"/>
        </w:rPr>
      </w:pPr>
      <w:r w:rsidRPr="0087297F">
        <w:rPr>
          <w:rFonts w:ascii="Times New Roman" w:hAnsi="Times New Roman"/>
          <w:sz w:val="24"/>
          <w:szCs w:val="24"/>
        </w:rPr>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167D43" w:rsidRPr="0087297F" w:rsidRDefault="00167D43" w:rsidP="00167D43">
      <w:pPr>
        <w:ind w:right="-51" w:firstLine="709"/>
        <w:jc w:val="both"/>
        <w:rPr>
          <w:rFonts w:ascii="Times New Roman" w:hAnsi="Times New Roman"/>
          <w:sz w:val="24"/>
          <w:szCs w:val="24"/>
        </w:rPr>
      </w:pPr>
      <w:r w:rsidRPr="0087297F">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167D43" w:rsidRPr="0087297F" w:rsidRDefault="00167D43" w:rsidP="00167D43">
      <w:pPr>
        <w:ind w:right="-51" w:firstLine="709"/>
        <w:jc w:val="both"/>
        <w:rPr>
          <w:rFonts w:ascii="Times New Roman" w:hAnsi="Times New Roman"/>
          <w:sz w:val="24"/>
          <w:szCs w:val="24"/>
        </w:rPr>
      </w:pPr>
      <w:r w:rsidRPr="0087297F">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67D43" w:rsidRPr="0087297F" w:rsidRDefault="00167D43" w:rsidP="00167D43">
      <w:pPr>
        <w:ind w:firstLine="709"/>
        <w:jc w:val="both"/>
        <w:rPr>
          <w:rFonts w:ascii="Times New Roman" w:hAnsi="Times New Roman"/>
          <w:sz w:val="24"/>
          <w:szCs w:val="24"/>
        </w:rPr>
      </w:pPr>
      <w:r w:rsidRPr="0087297F">
        <w:rPr>
          <w:rFonts w:ascii="Times New Roman" w:hAnsi="Times New Roman"/>
          <w:sz w:val="24"/>
          <w:szCs w:val="24"/>
        </w:rPr>
        <w:t>2.4. Когато участникът е обединение, което не е юридическо лице, за всеки от участниците в обединението се представя отделен ЕЕДОП.</w:t>
      </w:r>
      <w:r w:rsidRPr="0087297F">
        <w:rPr>
          <w:rFonts w:ascii="Times New Roman" w:hAnsi="Times New Roman"/>
          <w:color w:val="FF0000"/>
          <w:sz w:val="24"/>
          <w:szCs w:val="24"/>
        </w:rPr>
        <w:t xml:space="preserve"> </w:t>
      </w:r>
    </w:p>
    <w:p w:rsidR="00167D43" w:rsidRPr="0087297F" w:rsidRDefault="00167D43" w:rsidP="00167D43">
      <w:pPr>
        <w:ind w:firstLine="709"/>
        <w:jc w:val="both"/>
        <w:rPr>
          <w:rFonts w:ascii="Times New Roman" w:hAnsi="Times New Roman"/>
          <w:sz w:val="24"/>
          <w:szCs w:val="24"/>
        </w:rPr>
      </w:pPr>
      <w:r w:rsidRPr="0087297F">
        <w:rPr>
          <w:rFonts w:ascii="Times New Roman" w:hAnsi="Times New Roman"/>
          <w:sz w:val="24"/>
          <w:szCs w:val="24"/>
        </w:rPr>
        <w:lastRenderedPageBreak/>
        <w:t>2.5.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167D43" w:rsidRPr="0087297F" w:rsidRDefault="00167D43" w:rsidP="00167D43">
      <w:pPr>
        <w:ind w:firstLine="709"/>
        <w:jc w:val="both"/>
        <w:rPr>
          <w:rFonts w:ascii="Times New Roman" w:hAnsi="Times New Roman"/>
          <w:sz w:val="24"/>
          <w:szCs w:val="24"/>
        </w:rPr>
      </w:pPr>
      <w:r w:rsidRPr="0087297F">
        <w:rPr>
          <w:rFonts w:ascii="Times New Roman" w:hAnsi="Times New Roman"/>
          <w:sz w:val="24"/>
          <w:szCs w:val="24"/>
        </w:rPr>
        <w:t>2.6.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167D43" w:rsidRPr="0087297F" w:rsidRDefault="00167D43" w:rsidP="00167D43">
      <w:pPr>
        <w:ind w:firstLine="709"/>
        <w:jc w:val="both"/>
        <w:rPr>
          <w:rFonts w:ascii="Times New Roman" w:hAnsi="Times New Roman"/>
          <w:sz w:val="24"/>
          <w:szCs w:val="24"/>
        </w:rPr>
      </w:pPr>
      <w:r w:rsidRPr="0087297F">
        <w:rPr>
          <w:rFonts w:ascii="Times New Roman" w:hAnsi="Times New Roman"/>
          <w:sz w:val="24"/>
          <w:szCs w:val="24"/>
        </w:rPr>
        <w:t>2.7.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167D43" w:rsidRPr="0087297F" w:rsidRDefault="00167D43" w:rsidP="00167D43">
      <w:pPr>
        <w:ind w:firstLine="709"/>
        <w:jc w:val="both"/>
        <w:rPr>
          <w:rFonts w:ascii="Times New Roman" w:hAnsi="Times New Roman"/>
          <w:sz w:val="24"/>
          <w:szCs w:val="24"/>
        </w:rPr>
      </w:pPr>
      <w:r w:rsidRPr="0087297F">
        <w:rPr>
          <w:rFonts w:ascii="Times New Roman" w:hAnsi="Times New Roman"/>
          <w:sz w:val="24"/>
          <w:szCs w:val="24"/>
        </w:rPr>
        <w:t>2.8.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167D43" w:rsidRPr="0087297F" w:rsidRDefault="00167D43" w:rsidP="00167D43">
      <w:pPr>
        <w:ind w:firstLine="709"/>
        <w:jc w:val="both"/>
        <w:rPr>
          <w:rFonts w:ascii="Times New Roman" w:hAnsi="Times New Roman"/>
          <w:sz w:val="24"/>
          <w:szCs w:val="24"/>
        </w:rPr>
      </w:pPr>
      <w:r w:rsidRPr="0087297F">
        <w:rPr>
          <w:rFonts w:ascii="Times New Roman" w:hAnsi="Times New Roman"/>
          <w:sz w:val="24"/>
          <w:szCs w:val="24"/>
        </w:rPr>
        <w:t xml:space="preserve">2.9.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87297F">
        <w:rPr>
          <w:rFonts w:ascii="Times New Roman" w:hAnsi="Times New Roman"/>
          <w:bCs/>
          <w:sz w:val="24"/>
          <w:szCs w:val="24"/>
        </w:rPr>
        <w:t xml:space="preserve">чл. 3, т. 8 от </w:t>
      </w:r>
      <w:r w:rsidRPr="0087297F">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167D43" w:rsidRPr="0087297F" w:rsidRDefault="00167D43" w:rsidP="00167D43">
      <w:pPr>
        <w:ind w:firstLine="709"/>
        <w:jc w:val="both"/>
        <w:rPr>
          <w:rFonts w:ascii="Times New Roman" w:hAnsi="Times New Roman"/>
          <w:sz w:val="24"/>
          <w:szCs w:val="24"/>
        </w:rPr>
      </w:pPr>
      <w:r w:rsidRPr="0087297F">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167D43" w:rsidRPr="0087297F" w:rsidRDefault="00167D43" w:rsidP="00167D43">
      <w:pPr>
        <w:ind w:firstLine="709"/>
        <w:jc w:val="both"/>
        <w:rPr>
          <w:rFonts w:ascii="Times New Roman" w:hAnsi="Times New Roman"/>
          <w:sz w:val="24"/>
          <w:szCs w:val="24"/>
        </w:rPr>
      </w:pPr>
      <w:r w:rsidRPr="0087297F">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167D43" w:rsidRPr="0087297F" w:rsidRDefault="00167D43" w:rsidP="00167D43">
      <w:pPr>
        <w:suppressAutoHyphens/>
        <w:ind w:firstLine="709"/>
        <w:jc w:val="both"/>
        <w:rPr>
          <w:rFonts w:ascii="Times New Roman" w:hAnsi="Times New Roman"/>
          <w:sz w:val="24"/>
          <w:szCs w:val="24"/>
        </w:rPr>
      </w:pPr>
      <w:r w:rsidRPr="0087297F">
        <w:rPr>
          <w:rFonts w:ascii="Times New Roman" w:hAnsi="Times New Roman"/>
          <w:sz w:val="24"/>
          <w:szCs w:val="24"/>
        </w:rPr>
        <w:t>2.10. Участниците попълват само дясната колона „Отговор“ на таблицата от образеца на ЕЕДОП.</w:t>
      </w:r>
    </w:p>
    <w:p w:rsidR="00167D43" w:rsidRPr="0087297F" w:rsidRDefault="00167D43" w:rsidP="00167D43">
      <w:pPr>
        <w:ind w:firstLine="709"/>
        <w:jc w:val="both"/>
        <w:textAlignment w:val="center"/>
        <w:rPr>
          <w:rFonts w:ascii="Times New Roman" w:hAnsi="Times New Roman"/>
          <w:sz w:val="24"/>
          <w:szCs w:val="24"/>
        </w:rPr>
      </w:pPr>
      <w:r w:rsidRPr="0087297F">
        <w:rPr>
          <w:rFonts w:ascii="Times New Roman" w:hAnsi="Times New Roman"/>
          <w:sz w:val="24"/>
          <w:szCs w:val="24"/>
        </w:rPr>
        <w:lastRenderedPageBreak/>
        <w:t>2.11. Необходимата информация се попълва в полето, оградено със средни скоби - […]</w:t>
      </w:r>
    </w:p>
    <w:p w:rsidR="00167D43" w:rsidRPr="0087297F" w:rsidRDefault="00167D43" w:rsidP="00167D43">
      <w:pPr>
        <w:ind w:right="-51" w:firstLine="709"/>
        <w:jc w:val="both"/>
        <w:rPr>
          <w:rFonts w:ascii="Times New Roman" w:hAnsi="Times New Roman"/>
          <w:sz w:val="24"/>
          <w:szCs w:val="24"/>
        </w:rPr>
      </w:pPr>
      <w:r w:rsidRPr="0087297F">
        <w:rPr>
          <w:rFonts w:ascii="Times New Roman" w:hAnsi="Times New Roman"/>
          <w:sz w:val="24"/>
          <w:szCs w:val="24"/>
        </w:rPr>
        <w:t xml:space="preserve">2.12.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5F3587" w:rsidRPr="005F3587" w:rsidRDefault="00A21403" w:rsidP="005F3587">
      <w:pPr>
        <w:spacing w:after="100"/>
        <w:ind w:firstLine="709"/>
        <w:jc w:val="both"/>
        <w:rPr>
          <w:rFonts w:ascii="Times New Roman" w:hAnsi="Times New Roman"/>
          <w:sz w:val="24"/>
          <w:szCs w:val="24"/>
          <w:lang w:val="ru-RU"/>
        </w:rPr>
      </w:pPr>
      <w:r w:rsidRPr="00D76B26">
        <w:rPr>
          <w:rFonts w:ascii="Times New Roman" w:hAnsi="Times New Roman"/>
          <w:sz w:val="24"/>
          <w:szCs w:val="24"/>
        </w:rPr>
        <w:t>3.</w:t>
      </w:r>
      <w:r w:rsidRPr="00D76B26">
        <w:rPr>
          <w:rFonts w:ascii="Times New Roman" w:hAnsi="Times New Roman"/>
          <w:b/>
          <w:sz w:val="24"/>
          <w:szCs w:val="24"/>
        </w:rPr>
        <w:t xml:space="preserve"> Предложението за изпълнение на поръчката</w:t>
      </w:r>
      <w:r w:rsidRPr="00D76B26">
        <w:rPr>
          <w:rFonts w:ascii="Times New Roman" w:hAnsi="Times New Roman"/>
          <w:sz w:val="24"/>
          <w:szCs w:val="24"/>
        </w:rPr>
        <w:t xml:space="preserve"> </w:t>
      </w:r>
      <w:r w:rsidR="005F3587" w:rsidRPr="005F3587">
        <w:rPr>
          <w:bCs/>
        </w:rPr>
        <w:t>(</w:t>
      </w:r>
      <w:r w:rsidR="005F3587" w:rsidRPr="009D10E6">
        <w:rPr>
          <w:rFonts w:ascii="Times New Roman" w:hAnsi="Times New Roman"/>
          <w:b/>
          <w:sz w:val="24"/>
          <w:szCs w:val="24"/>
        </w:rPr>
        <w:t>Образец №</w:t>
      </w:r>
      <w:r w:rsidR="00D64D3E">
        <w:rPr>
          <w:rFonts w:ascii="Times New Roman" w:hAnsi="Times New Roman"/>
          <w:b/>
          <w:sz w:val="24"/>
          <w:szCs w:val="24"/>
        </w:rPr>
        <w:t> </w:t>
      </w:r>
      <w:r w:rsidR="005F3587" w:rsidRPr="009D10E6">
        <w:rPr>
          <w:rFonts w:ascii="Times New Roman" w:hAnsi="Times New Roman"/>
          <w:b/>
          <w:sz w:val="24"/>
          <w:szCs w:val="24"/>
        </w:rPr>
        <w:t>3а</w:t>
      </w:r>
      <w:r w:rsidR="005F3587" w:rsidRPr="009D10E6">
        <w:rPr>
          <w:rFonts w:ascii="Times New Roman" w:hAnsi="Times New Roman"/>
          <w:sz w:val="24"/>
          <w:szCs w:val="24"/>
        </w:rPr>
        <w:t xml:space="preserve"> </w:t>
      </w:r>
      <w:r w:rsidR="005F3587" w:rsidRPr="009D10E6">
        <w:rPr>
          <w:rFonts w:ascii="Times New Roman" w:hAnsi="Times New Roman"/>
          <w:i/>
          <w:sz w:val="24"/>
          <w:szCs w:val="24"/>
        </w:rPr>
        <w:t>за обособена позиция №1</w:t>
      </w:r>
      <w:r w:rsidR="005F3587" w:rsidRPr="009D10E6">
        <w:rPr>
          <w:rFonts w:ascii="Times New Roman" w:hAnsi="Times New Roman"/>
          <w:sz w:val="24"/>
          <w:szCs w:val="24"/>
        </w:rPr>
        <w:t xml:space="preserve">; </w:t>
      </w:r>
      <w:r w:rsidR="00D64D3E">
        <w:rPr>
          <w:rFonts w:ascii="Times New Roman" w:hAnsi="Times New Roman"/>
          <w:b/>
          <w:sz w:val="24"/>
          <w:szCs w:val="24"/>
        </w:rPr>
        <w:t>О</w:t>
      </w:r>
      <w:r w:rsidR="00D64D3E" w:rsidRPr="009D10E6">
        <w:rPr>
          <w:rFonts w:ascii="Times New Roman" w:hAnsi="Times New Roman"/>
          <w:b/>
          <w:sz w:val="24"/>
          <w:szCs w:val="24"/>
        </w:rPr>
        <w:t xml:space="preserve">бразец </w:t>
      </w:r>
      <w:r w:rsidR="005F3587" w:rsidRPr="009D10E6">
        <w:rPr>
          <w:rFonts w:ascii="Times New Roman" w:hAnsi="Times New Roman"/>
          <w:b/>
          <w:sz w:val="24"/>
          <w:szCs w:val="24"/>
        </w:rPr>
        <w:t>№</w:t>
      </w:r>
      <w:r w:rsidR="00D64D3E" w:rsidRPr="009D10E6">
        <w:rPr>
          <w:rFonts w:ascii="Times New Roman" w:hAnsi="Times New Roman"/>
          <w:b/>
          <w:sz w:val="24"/>
          <w:szCs w:val="24"/>
        </w:rPr>
        <w:t> </w:t>
      </w:r>
      <w:r w:rsidR="005F3587" w:rsidRPr="009D10E6">
        <w:rPr>
          <w:rFonts w:ascii="Times New Roman" w:hAnsi="Times New Roman"/>
          <w:b/>
          <w:sz w:val="24"/>
          <w:szCs w:val="24"/>
        </w:rPr>
        <w:t>3б</w:t>
      </w:r>
      <w:r w:rsidR="005F3587" w:rsidRPr="009D10E6">
        <w:rPr>
          <w:rFonts w:ascii="Times New Roman" w:hAnsi="Times New Roman"/>
          <w:sz w:val="24"/>
          <w:szCs w:val="24"/>
        </w:rPr>
        <w:t xml:space="preserve"> </w:t>
      </w:r>
      <w:r w:rsidR="005F3587" w:rsidRPr="009D10E6">
        <w:rPr>
          <w:rFonts w:ascii="Times New Roman" w:hAnsi="Times New Roman"/>
          <w:i/>
          <w:sz w:val="24"/>
          <w:szCs w:val="24"/>
        </w:rPr>
        <w:t>за обособена позиция №2</w:t>
      </w:r>
      <w:r w:rsidR="005F3587" w:rsidRPr="005F3587">
        <w:rPr>
          <w:lang w:val="ru-RU"/>
        </w:rPr>
        <w:t>)</w:t>
      </w:r>
      <w:r w:rsidR="005F3587" w:rsidRPr="005F3587">
        <w:t xml:space="preserve"> </w:t>
      </w:r>
      <w:r w:rsidR="005F3587" w:rsidRPr="005F3587">
        <w:rPr>
          <w:rFonts w:ascii="Times New Roman" w:hAnsi="Times New Roman"/>
          <w:sz w:val="24"/>
          <w:szCs w:val="24"/>
        </w:rPr>
        <w:t>се представя в оригинал.</w:t>
      </w:r>
    </w:p>
    <w:p w:rsidR="00A21403" w:rsidRPr="00D76B26" w:rsidRDefault="00A21403"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 xml:space="preserve">4. </w:t>
      </w:r>
      <w:r w:rsidR="006B32A6">
        <w:rPr>
          <w:rFonts w:ascii="Times New Roman" w:hAnsi="Times New Roman"/>
          <w:b/>
          <w:sz w:val="24"/>
          <w:szCs w:val="24"/>
        </w:rPr>
        <w:t xml:space="preserve">Декларацията за приемане условията в </w:t>
      </w:r>
      <w:r w:rsidRPr="00D76B26">
        <w:rPr>
          <w:rFonts w:ascii="Times New Roman" w:hAnsi="Times New Roman"/>
          <w:b/>
          <w:sz w:val="24"/>
          <w:szCs w:val="24"/>
        </w:rPr>
        <w:t>проект</w:t>
      </w:r>
      <w:r w:rsidR="006B32A6">
        <w:rPr>
          <w:rFonts w:ascii="Times New Roman" w:hAnsi="Times New Roman"/>
          <w:b/>
          <w:sz w:val="24"/>
          <w:szCs w:val="24"/>
        </w:rPr>
        <w:t>а</w:t>
      </w:r>
      <w:r w:rsidRPr="00D76B26">
        <w:rPr>
          <w:rFonts w:ascii="Times New Roman" w:hAnsi="Times New Roman"/>
          <w:b/>
          <w:sz w:val="24"/>
          <w:szCs w:val="24"/>
        </w:rPr>
        <w:t xml:space="preserve"> на договор</w:t>
      </w:r>
      <w:r w:rsidR="006B32A6">
        <w:rPr>
          <w:rFonts w:ascii="Times New Roman" w:hAnsi="Times New Roman"/>
          <w:b/>
          <w:sz w:val="24"/>
          <w:szCs w:val="24"/>
        </w:rPr>
        <w:t>а</w:t>
      </w:r>
      <w:r w:rsidRPr="00D76B26">
        <w:rPr>
          <w:rFonts w:ascii="Times New Roman" w:hAnsi="Times New Roman"/>
          <w:sz w:val="24"/>
          <w:szCs w:val="24"/>
        </w:rPr>
        <w:t xml:space="preserve"> </w:t>
      </w:r>
      <w:r w:rsidRPr="00D76B26">
        <w:rPr>
          <w:rFonts w:ascii="Times New Roman" w:hAnsi="Times New Roman"/>
          <w:i/>
          <w:sz w:val="24"/>
          <w:szCs w:val="24"/>
        </w:rPr>
        <w:t>(</w:t>
      </w:r>
      <w:r w:rsidRPr="009D10E6">
        <w:rPr>
          <w:rFonts w:ascii="Times New Roman" w:hAnsi="Times New Roman"/>
          <w:b/>
          <w:sz w:val="24"/>
          <w:szCs w:val="24"/>
        </w:rPr>
        <w:t>Образец</w:t>
      </w:r>
      <w:r w:rsidR="00D64D3E">
        <w:rPr>
          <w:rFonts w:ascii="Times New Roman" w:hAnsi="Times New Roman"/>
          <w:b/>
          <w:sz w:val="24"/>
          <w:szCs w:val="24"/>
        </w:rPr>
        <w:t xml:space="preserve"> </w:t>
      </w:r>
      <w:r w:rsidRPr="009D10E6">
        <w:rPr>
          <w:rFonts w:ascii="Times New Roman" w:hAnsi="Times New Roman"/>
          <w:b/>
          <w:sz w:val="24"/>
          <w:szCs w:val="24"/>
        </w:rPr>
        <w:t>№ 4</w:t>
      </w:r>
      <w:r w:rsidRPr="00D76B26">
        <w:rPr>
          <w:rFonts w:ascii="Times New Roman" w:hAnsi="Times New Roman"/>
          <w:i/>
          <w:sz w:val="24"/>
          <w:szCs w:val="24"/>
        </w:rPr>
        <w:t xml:space="preserve">) </w:t>
      </w:r>
      <w:r w:rsidRPr="00D76B26">
        <w:rPr>
          <w:rFonts w:ascii="Times New Roman" w:hAnsi="Times New Roman"/>
          <w:sz w:val="24"/>
          <w:szCs w:val="24"/>
        </w:rPr>
        <w:t>се представя в оригинал</w:t>
      </w:r>
      <w:r w:rsidR="00857593">
        <w:rPr>
          <w:rFonts w:ascii="Times New Roman" w:hAnsi="Times New Roman"/>
          <w:sz w:val="24"/>
          <w:szCs w:val="24"/>
          <w:lang w:val="en-US"/>
        </w:rPr>
        <w:t xml:space="preserve"> </w:t>
      </w:r>
      <w:r w:rsidR="00857593">
        <w:rPr>
          <w:rFonts w:ascii="Times New Roman" w:hAnsi="Times New Roman"/>
          <w:sz w:val="24"/>
          <w:szCs w:val="24"/>
        </w:rPr>
        <w:t>за всяка обособена позиция</w:t>
      </w:r>
      <w:r w:rsidRPr="00D76B26">
        <w:rPr>
          <w:rFonts w:ascii="Times New Roman" w:hAnsi="Times New Roman"/>
          <w:sz w:val="24"/>
          <w:szCs w:val="24"/>
        </w:rPr>
        <w:t>.</w:t>
      </w:r>
    </w:p>
    <w:p w:rsidR="00A21403" w:rsidRPr="00D76B26" w:rsidRDefault="00A21403"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 xml:space="preserve">5. </w:t>
      </w:r>
      <w:r w:rsidRPr="00D76B26">
        <w:rPr>
          <w:rFonts w:ascii="Times New Roman" w:hAnsi="Times New Roman"/>
          <w:b/>
          <w:sz w:val="24"/>
          <w:szCs w:val="24"/>
        </w:rPr>
        <w:t>Декларация за срок на валидност на офертата</w:t>
      </w:r>
      <w:r w:rsidRPr="00D76B26">
        <w:rPr>
          <w:rFonts w:ascii="Times New Roman" w:hAnsi="Times New Roman"/>
          <w:sz w:val="24"/>
          <w:szCs w:val="24"/>
        </w:rPr>
        <w:t xml:space="preserve"> </w:t>
      </w:r>
      <w:r w:rsidRPr="00D76B26">
        <w:rPr>
          <w:rFonts w:ascii="Times New Roman" w:hAnsi="Times New Roman"/>
          <w:i/>
          <w:sz w:val="24"/>
          <w:szCs w:val="24"/>
        </w:rPr>
        <w:t>(</w:t>
      </w:r>
      <w:r w:rsidRPr="009D10E6">
        <w:rPr>
          <w:rFonts w:ascii="Times New Roman" w:hAnsi="Times New Roman"/>
          <w:b/>
          <w:sz w:val="24"/>
          <w:szCs w:val="24"/>
        </w:rPr>
        <w:t>Образец № 5</w:t>
      </w:r>
      <w:r w:rsidRPr="00D76B26">
        <w:rPr>
          <w:rFonts w:ascii="Times New Roman" w:hAnsi="Times New Roman"/>
          <w:i/>
          <w:sz w:val="24"/>
          <w:szCs w:val="24"/>
        </w:rPr>
        <w:t>)</w:t>
      </w:r>
      <w:r w:rsidRPr="00D76B26">
        <w:rPr>
          <w:rFonts w:ascii="Times New Roman" w:hAnsi="Times New Roman"/>
          <w:sz w:val="24"/>
          <w:szCs w:val="24"/>
        </w:rPr>
        <w:t>. Документът се представя в оригинал</w:t>
      </w:r>
      <w:r w:rsidR="00857593" w:rsidRPr="00857593">
        <w:rPr>
          <w:rFonts w:ascii="Times New Roman" w:hAnsi="Times New Roman"/>
          <w:sz w:val="24"/>
          <w:szCs w:val="24"/>
        </w:rPr>
        <w:t xml:space="preserve"> </w:t>
      </w:r>
      <w:r w:rsidR="00857593">
        <w:rPr>
          <w:rFonts w:ascii="Times New Roman" w:hAnsi="Times New Roman"/>
          <w:sz w:val="24"/>
          <w:szCs w:val="24"/>
        </w:rPr>
        <w:t>за всяка обособена позиция</w:t>
      </w:r>
      <w:r w:rsidRPr="00D76B26">
        <w:rPr>
          <w:rFonts w:ascii="Times New Roman" w:hAnsi="Times New Roman"/>
          <w:sz w:val="24"/>
          <w:szCs w:val="24"/>
        </w:rPr>
        <w:t>.</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A21403" w:rsidRDefault="00A21403"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Pr="004F7AA3">
        <w:rPr>
          <w:rFonts w:ascii="Times New Roman" w:hAnsi="Times New Roman"/>
          <w:b/>
          <w:sz w:val="24"/>
          <w:szCs w:val="24"/>
        </w:rPr>
        <w:t>Ценово предложение</w:t>
      </w:r>
      <w:r w:rsidRPr="00D76B26">
        <w:rPr>
          <w:rFonts w:ascii="Times New Roman" w:hAnsi="Times New Roman"/>
          <w:sz w:val="24"/>
          <w:szCs w:val="24"/>
        </w:rPr>
        <w:t xml:space="preserve"> </w:t>
      </w:r>
      <w:r>
        <w:rPr>
          <w:rFonts w:ascii="Times New Roman" w:hAnsi="Times New Roman"/>
          <w:i/>
          <w:sz w:val="24"/>
          <w:szCs w:val="24"/>
        </w:rPr>
        <w:t>(</w:t>
      </w:r>
      <w:r w:rsidRPr="009D10E6">
        <w:rPr>
          <w:rFonts w:ascii="Times New Roman" w:hAnsi="Times New Roman"/>
          <w:b/>
          <w:sz w:val="24"/>
          <w:szCs w:val="24"/>
        </w:rPr>
        <w:t>Образец № 6</w:t>
      </w:r>
      <w:r w:rsidR="00A70BE1">
        <w:rPr>
          <w:rFonts w:ascii="Times New Roman" w:hAnsi="Times New Roman"/>
          <w:b/>
          <w:sz w:val="24"/>
          <w:szCs w:val="24"/>
        </w:rPr>
        <w:t>а</w:t>
      </w:r>
      <w:r w:rsidR="00A70BE1" w:rsidRPr="00A70BE1">
        <w:t xml:space="preserve"> </w:t>
      </w:r>
      <w:r w:rsidR="00A70BE1" w:rsidRPr="00DA25ED">
        <w:rPr>
          <w:rFonts w:ascii="Times New Roman" w:hAnsi="Times New Roman"/>
          <w:i/>
          <w:sz w:val="24"/>
          <w:szCs w:val="24"/>
        </w:rPr>
        <w:t>за обособена позиция №1;</w:t>
      </w:r>
      <w:r w:rsidR="00A70BE1">
        <w:rPr>
          <w:rFonts w:ascii="Times New Roman" w:hAnsi="Times New Roman"/>
          <w:b/>
          <w:sz w:val="24"/>
          <w:szCs w:val="24"/>
        </w:rPr>
        <w:t xml:space="preserve"> Образец № 6</w:t>
      </w:r>
      <w:r w:rsidR="00A70BE1" w:rsidRPr="00A70BE1">
        <w:rPr>
          <w:rFonts w:ascii="Times New Roman" w:hAnsi="Times New Roman"/>
          <w:b/>
          <w:sz w:val="24"/>
          <w:szCs w:val="24"/>
        </w:rPr>
        <w:t xml:space="preserve">б </w:t>
      </w:r>
      <w:r w:rsidR="00A70BE1" w:rsidRPr="00DA25ED">
        <w:rPr>
          <w:rFonts w:ascii="Times New Roman" w:hAnsi="Times New Roman"/>
          <w:i/>
          <w:sz w:val="24"/>
          <w:szCs w:val="24"/>
        </w:rPr>
        <w:t>за</w:t>
      </w:r>
      <w:r w:rsidR="00A70BE1" w:rsidRPr="00DA25ED">
        <w:rPr>
          <w:rFonts w:ascii="Times New Roman" w:hAnsi="Times New Roman"/>
          <w:b/>
          <w:i/>
          <w:sz w:val="24"/>
          <w:szCs w:val="24"/>
        </w:rPr>
        <w:t xml:space="preserve"> </w:t>
      </w:r>
      <w:r w:rsidR="00A70BE1" w:rsidRPr="00DA25ED">
        <w:rPr>
          <w:rFonts w:ascii="Times New Roman" w:hAnsi="Times New Roman"/>
          <w:i/>
          <w:sz w:val="24"/>
          <w:szCs w:val="24"/>
        </w:rPr>
        <w:t>обособена позиция №2)</w:t>
      </w:r>
      <w:r w:rsidRPr="0094356B">
        <w:rPr>
          <w:rFonts w:ascii="Times New Roman" w:hAnsi="Times New Roman"/>
          <w:i/>
          <w:sz w:val="24"/>
          <w:szCs w:val="24"/>
        </w:rPr>
        <w:t>.</w:t>
      </w:r>
      <w:r w:rsidRPr="00D76B26">
        <w:rPr>
          <w:rFonts w:ascii="Times New Roman" w:hAnsi="Times New Roman"/>
          <w:sz w:val="24"/>
          <w:szCs w:val="24"/>
        </w:rPr>
        <w:t xml:space="preserve"> Документът се представя в оригинал. </w:t>
      </w:r>
    </w:p>
    <w:p w:rsidR="00C13593" w:rsidRDefault="00A70BE1" w:rsidP="00C13593">
      <w:pPr>
        <w:ind w:left="142" w:firstLine="426"/>
        <w:jc w:val="both"/>
        <w:rPr>
          <w:rFonts w:ascii="Times New Roman" w:hAnsi="Times New Roman"/>
          <w:sz w:val="24"/>
          <w:szCs w:val="24"/>
        </w:rPr>
      </w:pPr>
      <w:r>
        <w:rPr>
          <w:rFonts w:ascii="Times New Roman" w:hAnsi="Times New Roman"/>
          <w:sz w:val="24"/>
          <w:szCs w:val="24"/>
        </w:rPr>
        <w:t>В ценовото предложение участникът посочва</w:t>
      </w:r>
      <w:r w:rsidR="00A21403" w:rsidRPr="00DD148D">
        <w:rPr>
          <w:rFonts w:ascii="Times New Roman" w:hAnsi="Times New Roman"/>
          <w:sz w:val="24"/>
          <w:szCs w:val="24"/>
        </w:rPr>
        <w:t xml:space="preserve"> единична </w:t>
      </w:r>
      <w:r>
        <w:rPr>
          <w:rFonts w:ascii="Times New Roman" w:hAnsi="Times New Roman"/>
          <w:sz w:val="24"/>
          <w:szCs w:val="24"/>
        </w:rPr>
        <w:t xml:space="preserve">цена без включен ДДС за 1 обучаем </w:t>
      </w:r>
      <w:r w:rsidR="00A21403" w:rsidRPr="00DD148D">
        <w:rPr>
          <w:rFonts w:ascii="Times New Roman" w:hAnsi="Times New Roman"/>
          <w:sz w:val="24"/>
          <w:szCs w:val="24"/>
        </w:rPr>
        <w:t xml:space="preserve">и обща цена без </w:t>
      </w:r>
      <w:r>
        <w:rPr>
          <w:rFonts w:ascii="Times New Roman" w:hAnsi="Times New Roman"/>
          <w:sz w:val="24"/>
          <w:szCs w:val="24"/>
        </w:rPr>
        <w:t>ДДС, получена като произведение от броя обучаеми по единичната цена.</w:t>
      </w:r>
    </w:p>
    <w:p w:rsidR="00A21403" w:rsidRPr="0051091F" w:rsidRDefault="00C13593" w:rsidP="0051091F">
      <w:pPr>
        <w:ind w:left="142" w:firstLine="426"/>
        <w:jc w:val="both"/>
        <w:rPr>
          <w:rFonts w:ascii="Times New Roman" w:hAnsi="Times New Roman"/>
          <w:sz w:val="24"/>
          <w:szCs w:val="24"/>
          <w:lang w:eastAsia="bg-BG"/>
        </w:rPr>
      </w:pPr>
      <w:r w:rsidRPr="00BB3912">
        <w:rPr>
          <w:rFonts w:ascii="Times New Roman" w:hAnsi="Times New Roman"/>
          <w:sz w:val="24"/>
          <w:szCs w:val="24"/>
          <w:lang w:eastAsia="bg-BG"/>
        </w:rPr>
        <w:t>Предложените цени следва да са определени при пълно съответствие с техническата спецификация по предмета на поръчката</w:t>
      </w:r>
      <w:r w:rsidR="00A70BE1">
        <w:rPr>
          <w:rFonts w:ascii="Times New Roman" w:hAnsi="Times New Roman"/>
          <w:sz w:val="24"/>
          <w:szCs w:val="24"/>
          <w:lang w:eastAsia="bg-BG"/>
        </w:rPr>
        <w:t xml:space="preserve"> и следва да включват всички разходи по изпълнението й</w:t>
      </w:r>
      <w:r w:rsidRPr="00BB3912">
        <w:rPr>
          <w:rFonts w:ascii="Times New Roman" w:hAnsi="Times New Roman"/>
          <w:sz w:val="24"/>
          <w:szCs w:val="24"/>
          <w:lang w:eastAsia="bg-BG"/>
        </w:rPr>
        <w:t>.</w:t>
      </w:r>
    </w:p>
    <w:p w:rsidR="00A21403" w:rsidRDefault="00A21403" w:rsidP="0051091F">
      <w:pPr>
        <w:pStyle w:val="2a"/>
        <w:shd w:val="clear" w:color="auto" w:fill="auto"/>
        <w:spacing w:before="120" w:after="120" w:line="240" w:lineRule="auto"/>
        <w:ind w:left="20" w:right="20" w:firstLine="548"/>
        <w:jc w:val="both"/>
        <w:rPr>
          <w:sz w:val="24"/>
          <w:szCs w:val="24"/>
        </w:rPr>
      </w:pPr>
      <w:r w:rsidRPr="0051091F">
        <w:rPr>
          <w:sz w:val="24"/>
          <w:szCs w:val="24"/>
        </w:rPr>
        <w:t>Ценовото предложение не може да надвишава прогнозната с</w:t>
      </w:r>
      <w:r w:rsidR="0051091F" w:rsidRPr="0051091F">
        <w:rPr>
          <w:sz w:val="24"/>
          <w:szCs w:val="24"/>
        </w:rPr>
        <w:t>тойност на обществената п</w:t>
      </w:r>
      <w:r w:rsidR="00A70BE1">
        <w:rPr>
          <w:sz w:val="24"/>
          <w:szCs w:val="24"/>
        </w:rPr>
        <w:t xml:space="preserve">оръчка, посочена в обявлението </w:t>
      </w:r>
      <w:r w:rsidR="0051091F" w:rsidRPr="0051091F">
        <w:rPr>
          <w:sz w:val="24"/>
          <w:szCs w:val="24"/>
        </w:rPr>
        <w:t>за поръчката. В случай, че участник предложи цена, по-висока от прогнозната стойност, ще бъде отстранен от процедурата.</w:t>
      </w:r>
    </w:p>
    <w:p w:rsidR="00ED4716" w:rsidRDefault="00ED4716" w:rsidP="00ED4716">
      <w:pPr>
        <w:spacing w:after="120" w:line="320" w:lineRule="exact"/>
        <w:ind w:firstLine="709"/>
        <w:jc w:val="both"/>
        <w:rPr>
          <w:rFonts w:ascii="Times New Roman" w:hAnsi="Times New Roman"/>
          <w:sz w:val="24"/>
          <w:szCs w:val="24"/>
          <w:lang w:val="en-US"/>
        </w:rPr>
      </w:pPr>
      <w:r w:rsidRPr="00AE2F87">
        <w:rPr>
          <w:rFonts w:ascii="Times New Roman" w:hAnsi="Times New Roman"/>
          <w:sz w:val="24"/>
          <w:szCs w:val="24"/>
        </w:rPr>
        <w:t>Всички цени да с точност до втория знак след десетичната запетая.</w:t>
      </w:r>
    </w:p>
    <w:p w:rsidR="00ED4716" w:rsidRDefault="00ED4716" w:rsidP="00ED4716">
      <w:pPr>
        <w:spacing w:after="120" w:line="320" w:lineRule="exact"/>
        <w:ind w:firstLine="709"/>
        <w:jc w:val="both"/>
        <w:rPr>
          <w:rFonts w:ascii="Times New Roman" w:hAnsi="Times New Roman"/>
          <w:sz w:val="24"/>
          <w:szCs w:val="24"/>
        </w:rPr>
      </w:pPr>
      <w:r w:rsidRPr="00B73E66">
        <w:rPr>
          <w:rFonts w:ascii="Times New Roman" w:hAnsi="Times New Roman"/>
          <w:sz w:val="24"/>
          <w:szCs w:val="24"/>
        </w:rPr>
        <w:t>Цената се посочва в лева, закръглена до стотинка, т.е. до втория знак след десетичната запетая. При закръгляването се спазва общоизвестното математическо правило: когато третият знак след десетичната запетая е числото 5 или по-голямо,  закръгляването е към по-голямото число, а когато третият знак след десетичната запетая е число, по-малко от 5, закръгляването е към по-малкото число.</w:t>
      </w:r>
    </w:p>
    <w:p w:rsidR="00ED4716" w:rsidRPr="00ED4716" w:rsidRDefault="00ED4716" w:rsidP="00ED4716">
      <w:pPr>
        <w:spacing w:after="120" w:line="320" w:lineRule="exact"/>
        <w:ind w:firstLine="709"/>
        <w:jc w:val="both"/>
        <w:rPr>
          <w:rFonts w:ascii="Times New Roman" w:hAnsi="Times New Roman"/>
          <w:b/>
          <w:sz w:val="24"/>
          <w:szCs w:val="24"/>
        </w:rPr>
      </w:pPr>
      <w:r w:rsidRPr="00AE2F87">
        <w:rPr>
          <w:rFonts w:ascii="Times New Roman" w:hAnsi="Times New Roman"/>
          <w:bCs/>
          <w:sz w:val="24"/>
          <w:szCs w:val="24"/>
        </w:rPr>
        <w:t xml:space="preserve">Възложителят ще отстранява от участие в процедурата участник за допуснати грешки при пресмятането и закръгляването на единичните и </w:t>
      </w:r>
      <w:r w:rsidRPr="00D76B26">
        <w:rPr>
          <w:rFonts w:ascii="Times New Roman" w:hAnsi="Times New Roman"/>
          <w:bCs/>
          <w:sz w:val="24"/>
          <w:szCs w:val="24"/>
        </w:rPr>
        <w:t>общата цена в Ценовото предложение.</w:t>
      </w:r>
    </w:p>
    <w:p w:rsidR="00A21403" w:rsidRPr="00DD148D" w:rsidRDefault="00A21403" w:rsidP="00AE2F8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lastRenderedPageBreak/>
        <w:t>Ако участник не е регистрирано по ЗДДС лице, той задължително посочва това обстоятелство в забележка към ценовата оферта.</w:t>
      </w:r>
    </w:p>
    <w:p w:rsidR="00417AE9" w:rsidRPr="009D10E6" w:rsidRDefault="00D64D3E" w:rsidP="0018107B">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A21403" w:rsidRDefault="00D64D3E" w:rsidP="0018107B">
      <w:pPr>
        <w:spacing w:after="0" w:line="240" w:lineRule="auto"/>
        <w:rPr>
          <w:rFonts w:ascii="Times New Roman" w:hAnsi="Times New Roman"/>
          <w:b/>
          <w:bCs/>
          <w:sz w:val="24"/>
          <w:szCs w:val="24"/>
          <w:lang w:val="en-US"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417AE9">
        <w:rPr>
          <w:rFonts w:ascii="Times New Roman" w:hAnsi="Times New Roman"/>
          <w:b/>
          <w:bCs/>
          <w:sz w:val="24"/>
          <w:szCs w:val="24"/>
          <w:lang w:val="en-US" w:eastAsia="bg-BG"/>
        </w:rPr>
        <w:tab/>
      </w:r>
      <w:r w:rsidR="00417AE9">
        <w:rPr>
          <w:rFonts w:ascii="Times New Roman" w:hAnsi="Times New Roman"/>
          <w:b/>
          <w:bCs/>
          <w:sz w:val="24"/>
          <w:szCs w:val="24"/>
          <w:lang w:val="en-US" w:eastAsia="bg-BG"/>
        </w:rPr>
        <w:tab/>
      </w:r>
      <w:r w:rsidR="00417AE9">
        <w:rPr>
          <w:rFonts w:ascii="Times New Roman" w:hAnsi="Times New Roman"/>
          <w:b/>
          <w:bCs/>
          <w:sz w:val="24"/>
          <w:szCs w:val="24"/>
          <w:lang w:val="en-US" w:eastAsia="bg-BG"/>
        </w:rPr>
        <w:tab/>
      </w:r>
      <w:r w:rsidR="00417AE9">
        <w:rPr>
          <w:rFonts w:ascii="Times New Roman" w:hAnsi="Times New Roman"/>
          <w:b/>
          <w:bCs/>
          <w:sz w:val="24"/>
          <w:szCs w:val="24"/>
          <w:lang w:val="en-US" w:eastAsia="bg-BG"/>
        </w:rPr>
        <w:tab/>
      </w:r>
      <w:r w:rsidR="00417AE9">
        <w:rPr>
          <w:rFonts w:ascii="Times New Roman" w:hAnsi="Times New Roman"/>
          <w:b/>
          <w:bCs/>
          <w:sz w:val="24"/>
          <w:szCs w:val="24"/>
          <w:lang w:val="en-US" w:eastAsia="bg-BG"/>
        </w:rPr>
        <w:tab/>
      </w:r>
      <w:r w:rsidR="00417AE9">
        <w:rPr>
          <w:rFonts w:ascii="Times New Roman" w:hAnsi="Times New Roman"/>
          <w:b/>
          <w:bCs/>
          <w:sz w:val="24"/>
          <w:szCs w:val="24"/>
          <w:lang w:val="en-US" w:eastAsia="bg-BG"/>
        </w:rPr>
        <w:tab/>
      </w:r>
      <w:r w:rsidR="00417AE9">
        <w:rPr>
          <w:rFonts w:ascii="Times New Roman" w:hAnsi="Times New Roman"/>
          <w:b/>
          <w:bCs/>
          <w:sz w:val="24"/>
          <w:szCs w:val="24"/>
          <w:lang w:val="en-US" w:eastAsia="bg-BG"/>
        </w:rPr>
        <w:tab/>
      </w:r>
      <w:r w:rsidR="00A21403" w:rsidRPr="00F47F08">
        <w:rPr>
          <w:rFonts w:ascii="Times New Roman" w:hAnsi="Times New Roman"/>
          <w:b/>
          <w:bCs/>
          <w:sz w:val="24"/>
          <w:szCs w:val="24"/>
          <w:lang w:eastAsia="bg-BG"/>
        </w:rPr>
        <w:t>Образец №</w:t>
      </w:r>
      <w:r w:rsidR="00A21403">
        <w:rPr>
          <w:rFonts w:ascii="Times New Roman" w:hAnsi="Times New Roman"/>
          <w:b/>
          <w:bCs/>
          <w:sz w:val="24"/>
          <w:szCs w:val="24"/>
          <w:lang w:eastAsia="bg-BG"/>
        </w:rPr>
        <w:t xml:space="preserve"> </w:t>
      </w:r>
      <w:r w:rsidR="00A21403" w:rsidRPr="00F47F08">
        <w:rPr>
          <w:rFonts w:ascii="Times New Roman" w:hAnsi="Times New Roman"/>
          <w:b/>
          <w:bCs/>
          <w:sz w:val="24"/>
          <w:szCs w:val="24"/>
          <w:lang w:eastAsia="bg-BG"/>
        </w:rPr>
        <w:t>1</w:t>
      </w:r>
      <w:r w:rsidR="00D923C3">
        <w:rPr>
          <w:rFonts w:ascii="Times New Roman" w:hAnsi="Times New Roman"/>
          <w:b/>
          <w:bCs/>
          <w:sz w:val="24"/>
          <w:szCs w:val="24"/>
          <w:lang w:eastAsia="bg-BG"/>
        </w:rPr>
        <w:t>а</w:t>
      </w:r>
    </w:p>
    <w:p w:rsidR="00A21403" w:rsidRPr="0018107B" w:rsidRDefault="00A21403" w:rsidP="0018107B">
      <w:pPr>
        <w:spacing w:after="0" w:line="240" w:lineRule="auto"/>
        <w:rPr>
          <w:rFonts w:ascii="Times New Roman" w:hAnsi="Times New Roman"/>
          <w:b/>
          <w:bCs/>
          <w:sz w:val="24"/>
          <w:szCs w:val="24"/>
          <w:lang w:val="en-US" w:eastAsia="bg-BG"/>
        </w:rPr>
      </w:pPr>
    </w:p>
    <w:p w:rsidR="00A21403" w:rsidRPr="00F47F08" w:rsidRDefault="00A21403"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A21403" w:rsidRPr="00F47F08" w:rsidRDefault="00A21403"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A21403" w:rsidRDefault="00D923C3" w:rsidP="00D923C3">
      <w:pPr>
        <w:tabs>
          <w:tab w:val="left" w:pos="709"/>
          <w:tab w:val="left" w:pos="993"/>
        </w:tabs>
        <w:spacing w:after="0" w:line="320" w:lineRule="exact"/>
        <w:jc w:val="center"/>
        <w:rPr>
          <w:rFonts w:ascii="Times New Roman" w:hAnsi="Times New Roman"/>
          <w:bCs/>
          <w:sz w:val="24"/>
          <w:szCs w:val="24"/>
          <w:lang w:eastAsia="ar-SA"/>
        </w:rPr>
      </w:pPr>
      <w:r w:rsidRPr="00D923C3">
        <w:rPr>
          <w:rFonts w:ascii="Times New Roman" w:hAnsi="Times New Roman"/>
          <w:sz w:val="24"/>
          <w:szCs w:val="24"/>
          <w:lang w:eastAsia="ar-SA"/>
        </w:rPr>
        <w:t xml:space="preserve">„Провеждане на обучение за работа с </w:t>
      </w:r>
      <w:proofErr w:type="spellStart"/>
      <w:r w:rsidRPr="00D923C3">
        <w:rPr>
          <w:rFonts w:ascii="Times New Roman" w:hAnsi="Times New Roman"/>
          <w:sz w:val="24"/>
          <w:szCs w:val="24"/>
          <w:lang w:eastAsia="ar-SA"/>
        </w:rPr>
        <w:t>полиграф</w:t>
      </w:r>
      <w:proofErr w:type="spellEnd"/>
      <w:r w:rsidRPr="00D923C3">
        <w:rPr>
          <w:rFonts w:ascii="Times New Roman" w:hAnsi="Times New Roman"/>
          <w:sz w:val="24"/>
          <w:szCs w:val="24"/>
          <w:lang w:eastAsia="ar-SA"/>
        </w:rPr>
        <w:t xml:space="preserve"> и обучение за правно-етични и организационни аспекти на приложението на полиграфския метод при проверки за лоялност на служителите и превенция на корупцията в министерството</w:t>
      </w:r>
      <w:r w:rsidRPr="00D923C3">
        <w:rPr>
          <w:rFonts w:ascii="Times New Roman" w:hAnsi="Times New Roman"/>
          <w:bCs/>
          <w:sz w:val="24"/>
          <w:szCs w:val="24"/>
          <w:lang w:eastAsia="ar-SA"/>
        </w:rPr>
        <w:t>”</w:t>
      </w:r>
    </w:p>
    <w:p w:rsidR="00D923C3" w:rsidRDefault="00D923C3" w:rsidP="00D923C3">
      <w:pPr>
        <w:tabs>
          <w:tab w:val="left" w:pos="709"/>
          <w:tab w:val="left" w:pos="993"/>
        </w:tabs>
        <w:spacing w:after="0" w:line="320" w:lineRule="exact"/>
        <w:jc w:val="center"/>
        <w:rPr>
          <w:rFonts w:ascii="Times New Roman" w:hAnsi="Times New Roman"/>
          <w:bCs/>
          <w:sz w:val="24"/>
          <w:szCs w:val="24"/>
          <w:lang w:eastAsia="ar-SA"/>
        </w:rPr>
      </w:pPr>
    </w:p>
    <w:p w:rsidR="00D923C3" w:rsidRPr="00D64D3E" w:rsidRDefault="00D923C3" w:rsidP="00D923C3">
      <w:pPr>
        <w:tabs>
          <w:tab w:val="left" w:pos="709"/>
          <w:tab w:val="left" w:pos="993"/>
        </w:tabs>
        <w:spacing w:after="0" w:line="320" w:lineRule="exact"/>
        <w:jc w:val="center"/>
        <w:rPr>
          <w:rFonts w:ascii="Times New Roman" w:hAnsi="Times New Roman"/>
          <w:sz w:val="24"/>
          <w:szCs w:val="24"/>
        </w:rPr>
      </w:pPr>
      <w:r w:rsidRPr="00D64D3E">
        <w:rPr>
          <w:rFonts w:ascii="Times New Roman" w:hAnsi="Times New Roman"/>
          <w:sz w:val="24"/>
          <w:szCs w:val="24"/>
        </w:rPr>
        <w:t xml:space="preserve">по обособена позиция 1 – „Провеждане на обучение за работа с </w:t>
      </w:r>
      <w:proofErr w:type="spellStart"/>
      <w:r w:rsidRPr="009D10E6">
        <w:rPr>
          <w:rFonts w:ascii="Times New Roman" w:hAnsi="Times New Roman"/>
          <w:sz w:val="24"/>
          <w:szCs w:val="24"/>
        </w:rPr>
        <w:t>полиграф</w:t>
      </w:r>
      <w:proofErr w:type="spellEnd"/>
      <w:r w:rsidRPr="009D10E6">
        <w:rPr>
          <w:rFonts w:ascii="Times New Roman" w:hAnsi="Times New Roman"/>
          <w:sz w:val="24"/>
          <w:szCs w:val="24"/>
        </w:rPr>
        <w:t>“</w:t>
      </w:r>
    </w:p>
    <w:p w:rsidR="00D923C3" w:rsidRPr="00D923C3" w:rsidRDefault="00D923C3" w:rsidP="00D923C3">
      <w:pPr>
        <w:tabs>
          <w:tab w:val="left" w:pos="709"/>
          <w:tab w:val="left" w:pos="993"/>
        </w:tabs>
        <w:spacing w:after="0" w:line="320" w:lineRule="exact"/>
        <w:jc w:val="center"/>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3"/>
        <w:gridCol w:w="1349"/>
        <w:gridCol w:w="3924"/>
      </w:tblGrid>
      <w:tr w:rsidR="00A21403" w:rsidRPr="00F47F08" w:rsidTr="001F7400">
        <w:trPr>
          <w:gridAfter w:val="1"/>
          <w:wAfter w:w="1443" w:type="pct"/>
          <w:trHeight w:val="873"/>
        </w:trPr>
        <w:tc>
          <w:tcPr>
            <w:tcW w:w="236" w:type="pct"/>
          </w:tcPr>
          <w:p w:rsidR="00A21403" w:rsidRPr="00F47F08" w:rsidRDefault="00A21403" w:rsidP="00817972">
            <w:pPr>
              <w:tabs>
                <w:tab w:val="left" w:pos="709"/>
                <w:tab w:val="left" w:pos="993"/>
              </w:tabs>
              <w:spacing w:after="0" w:line="320" w:lineRule="exact"/>
              <w:jc w:val="center"/>
              <w:rPr>
                <w:rFonts w:ascii="Times New Roman" w:hAnsi="Times New Roman"/>
                <w:b/>
                <w:bCs/>
                <w:sz w:val="24"/>
                <w:szCs w:val="24"/>
                <w:lang w:eastAsia="bg-BG"/>
              </w:rPr>
            </w:pPr>
          </w:p>
          <w:p w:rsidR="00A21403" w:rsidRPr="00F47F08" w:rsidRDefault="00A21403"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A21403" w:rsidRPr="00F47F08" w:rsidRDefault="00A21403" w:rsidP="00817972">
            <w:pPr>
              <w:tabs>
                <w:tab w:val="left" w:pos="709"/>
                <w:tab w:val="left" w:pos="993"/>
              </w:tabs>
              <w:spacing w:after="0" w:line="320" w:lineRule="exact"/>
              <w:jc w:val="center"/>
              <w:rPr>
                <w:rFonts w:ascii="Times New Roman" w:hAnsi="Times New Roman"/>
                <w:b/>
                <w:bCs/>
                <w:sz w:val="24"/>
                <w:szCs w:val="24"/>
                <w:lang w:eastAsia="bg-BG"/>
              </w:rPr>
            </w:pPr>
          </w:p>
          <w:p w:rsidR="00A21403" w:rsidRPr="00F47F08" w:rsidRDefault="00A21403"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A21403" w:rsidRPr="00F47F08" w:rsidRDefault="00A21403"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A21403" w:rsidRPr="00F47F08" w:rsidTr="001F7400">
        <w:trPr>
          <w:gridAfter w:val="1"/>
          <w:wAfter w:w="1443" w:type="pct"/>
          <w:trHeight w:val="266"/>
        </w:trPr>
        <w:tc>
          <w:tcPr>
            <w:tcW w:w="236" w:type="pct"/>
            <w:shd w:val="clear" w:color="auto" w:fill="BDD6EE"/>
          </w:tcPr>
          <w:p w:rsidR="00A21403" w:rsidRPr="007017A4" w:rsidRDefault="00A21403"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A21403" w:rsidRPr="00F47F08" w:rsidRDefault="00A21403" w:rsidP="00817972">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47F08">
              <w:rPr>
                <w:rFonts w:ascii="Times New Roman" w:hAnsi="Times New Roman"/>
                <w:bCs/>
                <w:sz w:val="24"/>
                <w:szCs w:val="20"/>
                <w:lang w:eastAsia="bg-BG"/>
              </w:rPr>
              <w:t>(</w:t>
            </w:r>
            <w:r w:rsidRPr="00F47F08">
              <w:rPr>
                <w:rFonts w:ascii="Times New Roman" w:hAnsi="Times New Roman"/>
                <w:i/>
                <w:sz w:val="24"/>
                <w:szCs w:val="20"/>
                <w:lang w:val="ru-RU" w:eastAsia="bg-BG"/>
              </w:rPr>
              <w:t>образец №2</w:t>
            </w:r>
            <w:r w:rsidRPr="00F47F08">
              <w:rPr>
                <w:rFonts w:ascii="Times New Roman" w:hAnsi="Times New Roman"/>
                <w:sz w:val="24"/>
                <w:szCs w:val="20"/>
                <w:lang w:val="ru-RU" w:eastAsia="bg-BG"/>
              </w:rPr>
              <w:t>)</w:t>
            </w:r>
          </w:p>
        </w:tc>
        <w:tc>
          <w:tcPr>
            <w:tcW w:w="496" w:type="pct"/>
          </w:tcPr>
          <w:p w:rsidR="00A21403" w:rsidRPr="00F47F08" w:rsidRDefault="00A21403"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A21403" w:rsidRPr="00F47F08" w:rsidTr="001F7400">
        <w:trPr>
          <w:gridAfter w:val="1"/>
          <w:wAfter w:w="1443" w:type="pct"/>
          <w:trHeight w:val="252"/>
        </w:trPr>
        <w:tc>
          <w:tcPr>
            <w:tcW w:w="236" w:type="pct"/>
            <w:shd w:val="clear" w:color="auto" w:fill="DEEAF6"/>
          </w:tcPr>
          <w:p w:rsidR="00A21403" w:rsidRPr="007017A4" w:rsidRDefault="00A21403"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A21403" w:rsidRPr="00F47F08" w:rsidRDefault="00A21403"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A21403" w:rsidRPr="00F47F08" w:rsidRDefault="00A21403" w:rsidP="00817972">
            <w:pPr>
              <w:tabs>
                <w:tab w:val="left" w:pos="709"/>
                <w:tab w:val="left" w:pos="993"/>
              </w:tabs>
              <w:spacing w:after="0" w:line="320" w:lineRule="exact"/>
              <w:jc w:val="both"/>
              <w:rPr>
                <w:rFonts w:ascii="Times New Roman" w:hAnsi="Times New Roman"/>
                <w:sz w:val="24"/>
                <w:szCs w:val="24"/>
                <w:lang w:eastAsia="bg-BG"/>
              </w:rPr>
            </w:pPr>
          </w:p>
        </w:tc>
      </w:tr>
      <w:tr w:rsidR="00A21403" w:rsidRPr="00F47F08" w:rsidTr="001F7400">
        <w:trPr>
          <w:gridAfter w:val="1"/>
          <w:wAfter w:w="1443" w:type="pct"/>
          <w:trHeight w:val="252"/>
        </w:trPr>
        <w:tc>
          <w:tcPr>
            <w:tcW w:w="236" w:type="pct"/>
            <w:shd w:val="clear" w:color="auto" w:fill="DEEAF6"/>
          </w:tcPr>
          <w:p w:rsidR="00A21403" w:rsidRPr="007017A4" w:rsidRDefault="00A21403"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A21403" w:rsidRPr="00F47F08" w:rsidRDefault="00A21403"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A21403" w:rsidRPr="00F47F08" w:rsidRDefault="00A21403" w:rsidP="00817972">
            <w:pPr>
              <w:tabs>
                <w:tab w:val="left" w:pos="709"/>
                <w:tab w:val="left" w:pos="993"/>
              </w:tabs>
              <w:spacing w:after="0" w:line="320" w:lineRule="exact"/>
              <w:jc w:val="both"/>
              <w:rPr>
                <w:rFonts w:ascii="Times New Roman" w:hAnsi="Times New Roman"/>
                <w:sz w:val="24"/>
                <w:szCs w:val="24"/>
                <w:lang w:eastAsia="bg-BG"/>
              </w:rPr>
            </w:pPr>
          </w:p>
        </w:tc>
      </w:tr>
      <w:tr w:rsidR="00A21403" w:rsidRPr="00F47F08" w:rsidTr="001F7400">
        <w:trPr>
          <w:gridAfter w:val="1"/>
          <w:wAfter w:w="1443" w:type="pct"/>
          <w:trHeight w:val="252"/>
        </w:trPr>
        <w:tc>
          <w:tcPr>
            <w:tcW w:w="236" w:type="pct"/>
            <w:shd w:val="clear" w:color="auto" w:fill="F7CAAC"/>
          </w:tcPr>
          <w:p w:rsidR="00A21403" w:rsidRPr="007017A4" w:rsidRDefault="00A21403"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A21403" w:rsidRPr="00F47F08" w:rsidRDefault="00A21403"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A21403" w:rsidRPr="00F47F08" w:rsidRDefault="00A21403" w:rsidP="00817972">
            <w:pPr>
              <w:tabs>
                <w:tab w:val="left" w:pos="709"/>
                <w:tab w:val="left" w:pos="993"/>
              </w:tabs>
              <w:spacing w:after="0" w:line="320" w:lineRule="exact"/>
              <w:jc w:val="both"/>
              <w:rPr>
                <w:rFonts w:ascii="Times New Roman" w:hAnsi="Times New Roman"/>
                <w:sz w:val="24"/>
                <w:szCs w:val="24"/>
                <w:lang w:eastAsia="bg-BG"/>
              </w:rPr>
            </w:pPr>
          </w:p>
        </w:tc>
      </w:tr>
      <w:tr w:rsidR="00A21403" w:rsidRPr="00F47F08" w:rsidTr="001F7400">
        <w:trPr>
          <w:gridAfter w:val="1"/>
          <w:wAfter w:w="1443" w:type="pct"/>
          <w:trHeight w:val="518"/>
        </w:trPr>
        <w:tc>
          <w:tcPr>
            <w:tcW w:w="236" w:type="pct"/>
            <w:shd w:val="clear" w:color="auto" w:fill="FBE4D5"/>
          </w:tcPr>
          <w:p w:rsidR="00A21403" w:rsidRPr="007017A4" w:rsidRDefault="00A21403"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shd w:val="clear" w:color="auto" w:fill="FBE4D5"/>
          </w:tcPr>
          <w:p w:rsidR="00A21403" w:rsidRPr="00F47F08" w:rsidRDefault="00A21403"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A21403" w:rsidRPr="00F47F08" w:rsidRDefault="00A21403" w:rsidP="00817972">
            <w:pPr>
              <w:tabs>
                <w:tab w:val="left" w:pos="709"/>
                <w:tab w:val="left" w:pos="993"/>
              </w:tabs>
              <w:spacing w:after="0" w:line="320" w:lineRule="exact"/>
              <w:jc w:val="both"/>
              <w:rPr>
                <w:rFonts w:ascii="Times New Roman" w:hAnsi="Times New Roman"/>
                <w:sz w:val="24"/>
                <w:szCs w:val="24"/>
                <w:lang w:eastAsia="bg-BG"/>
              </w:rPr>
            </w:pPr>
          </w:p>
        </w:tc>
      </w:tr>
      <w:tr w:rsidR="00A21403" w:rsidRPr="00F47F08" w:rsidTr="001F7400">
        <w:trPr>
          <w:gridAfter w:val="1"/>
          <w:wAfter w:w="1443" w:type="pct"/>
          <w:trHeight w:val="518"/>
        </w:trPr>
        <w:tc>
          <w:tcPr>
            <w:tcW w:w="236" w:type="pct"/>
            <w:shd w:val="clear" w:color="auto" w:fill="FBE4D5"/>
          </w:tcPr>
          <w:p w:rsidR="00A21403" w:rsidRPr="007017A4" w:rsidRDefault="00A21403"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shd w:val="clear" w:color="auto" w:fill="FBE4D5"/>
          </w:tcPr>
          <w:p w:rsidR="00A21403" w:rsidRPr="00F47F08" w:rsidRDefault="00A21403"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№3</w:t>
            </w:r>
            <w:r w:rsidR="00D923C3">
              <w:rPr>
                <w:rFonts w:ascii="Times New Roman" w:hAnsi="Times New Roman"/>
                <w:i/>
                <w:sz w:val="24"/>
                <w:szCs w:val="24"/>
                <w:lang w:val="ru-RU"/>
              </w:rPr>
              <w:t>а</w:t>
            </w:r>
            <w:r w:rsidRPr="00F47F08">
              <w:rPr>
                <w:rFonts w:ascii="Times New Roman" w:hAnsi="Times New Roman"/>
                <w:sz w:val="24"/>
                <w:szCs w:val="24"/>
                <w:lang w:val="ru-RU"/>
              </w:rPr>
              <w:t>)</w:t>
            </w:r>
          </w:p>
        </w:tc>
        <w:tc>
          <w:tcPr>
            <w:tcW w:w="496" w:type="pct"/>
          </w:tcPr>
          <w:p w:rsidR="00A21403" w:rsidRPr="00F47F08" w:rsidRDefault="00A21403" w:rsidP="00817972">
            <w:pPr>
              <w:tabs>
                <w:tab w:val="left" w:pos="709"/>
                <w:tab w:val="left" w:pos="993"/>
              </w:tabs>
              <w:spacing w:after="0" w:line="320" w:lineRule="exact"/>
              <w:jc w:val="both"/>
              <w:rPr>
                <w:rFonts w:ascii="Times New Roman" w:hAnsi="Times New Roman"/>
                <w:sz w:val="24"/>
                <w:szCs w:val="24"/>
                <w:lang w:eastAsia="bg-BG"/>
              </w:rPr>
            </w:pPr>
          </w:p>
        </w:tc>
      </w:tr>
      <w:tr w:rsidR="00A21403" w:rsidRPr="00F47F08" w:rsidTr="001F7400">
        <w:trPr>
          <w:gridAfter w:val="1"/>
          <w:wAfter w:w="1443" w:type="pct"/>
          <w:trHeight w:val="399"/>
        </w:trPr>
        <w:tc>
          <w:tcPr>
            <w:tcW w:w="236" w:type="pct"/>
            <w:shd w:val="clear" w:color="auto" w:fill="FBE4D5"/>
          </w:tcPr>
          <w:p w:rsidR="00A21403" w:rsidRPr="007017A4" w:rsidRDefault="00A21403"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825" w:type="pct"/>
            <w:shd w:val="clear" w:color="auto" w:fill="FBE4D5"/>
          </w:tcPr>
          <w:p w:rsidR="00A21403" w:rsidRPr="00F47F08" w:rsidRDefault="00A21403"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№4)</w:t>
            </w:r>
          </w:p>
        </w:tc>
        <w:tc>
          <w:tcPr>
            <w:tcW w:w="496" w:type="pct"/>
          </w:tcPr>
          <w:p w:rsidR="00A21403" w:rsidRPr="00F47F08" w:rsidRDefault="00A21403" w:rsidP="00817972">
            <w:pPr>
              <w:tabs>
                <w:tab w:val="left" w:pos="709"/>
                <w:tab w:val="left" w:pos="993"/>
              </w:tabs>
              <w:spacing w:after="0" w:line="320" w:lineRule="exact"/>
              <w:jc w:val="both"/>
              <w:rPr>
                <w:rFonts w:ascii="Times New Roman" w:hAnsi="Times New Roman"/>
                <w:sz w:val="24"/>
                <w:szCs w:val="24"/>
                <w:lang w:eastAsia="bg-BG"/>
              </w:rPr>
            </w:pPr>
          </w:p>
        </w:tc>
      </w:tr>
      <w:tr w:rsidR="00A21403" w:rsidRPr="00F47F08" w:rsidTr="001F7400">
        <w:trPr>
          <w:gridAfter w:val="1"/>
          <w:wAfter w:w="1443" w:type="pct"/>
          <w:trHeight w:val="252"/>
        </w:trPr>
        <w:tc>
          <w:tcPr>
            <w:tcW w:w="236" w:type="pct"/>
            <w:shd w:val="clear" w:color="auto" w:fill="FBE4D5"/>
          </w:tcPr>
          <w:p w:rsidR="00A21403" w:rsidRPr="007017A4" w:rsidRDefault="00A21403"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roofErr w:type="spellStart"/>
            <w:r w:rsidRPr="007017A4">
              <w:rPr>
                <w:rFonts w:ascii="Times New Roman" w:hAnsi="Times New Roman"/>
                <w:bCs/>
                <w:sz w:val="24"/>
                <w:szCs w:val="24"/>
                <w:lang w:eastAsia="bg-BG"/>
              </w:rPr>
              <w:t>4</w:t>
            </w:r>
            <w:proofErr w:type="spellEnd"/>
            <w:r w:rsidRPr="007017A4">
              <w:rPr>
                <w:rFonts w:ascii="Times New Roman" w:hAnsi="Times New Roman"/>
                <w:bCs/>
                <w:sz w:val="24"/>
                <w:szCs w:val="24"/>
                <w:lang w:eastAsia="bg-BG"/>
              </w:rPr>
              <w:t>.</w:t>
            </w:r>
          </w:p>
        </w:tc>
        <w:tc>
          <w:tcPr>
            <w:tcW w:w="2825" w:type="pct"/>
            <w:shd w:val="clear" w:color="auto" w:fill="FBE4D5"/>
          </w:tcPr>
          <w:p w:rsidR="00A21403" w:rsidRPr="00F47F08" w:rsidRDefault="00A21403" w:rsidP="00817972">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№5)</w:t>
            </w:r>
          </w:p>
        </w:tc>
        <w:tc>
          <w:tcPr>
            <w:tcW w:w="496" w:type="pct"/>
          </w:tcPr>
          <w:p w:rsidR="00A21403" w:rsidRPr="00F47F08" w:rsidRDefault="00A21403" w:rsidP="00817972">
            <w:pPr>
              <w:tabs>
                <w:tab w:val="left" w:pos="709"/>
                <w:tab w:val="left" w:pos="993"/>
              </w:tabs>
              <w:spacing w:after="0" w:line="320" w:lineRule="exact"/>
              <w:jc w:val="both"/>
              <w:rPr>
                <w:rFonts w:ascii="Times New Roman" w:hAnsi="Times New Roman"/>
                <w:sz w:val="24"/>
                <w:szCs w:val="24"/>
                <w:lang w:eastAsia="bg-BG"/>
              </w:rPr>
            </w:pPr>
          </w:p>
        </w:tc>
      </w:tr>
      <w:tr w:rsidR="00A21403" w:rsidRPr="00F47F08" w:rsidTr="001F7400">
        <w:trPr>
          <w:gridAfter w:val="1"/>
          <w:wAfter w:w="1443" w:type="pct"/>
          <w:trHeight w:val="252"/>
        </w:trPr>
        <w:tc>
          <w:tcPr>
            <w:tcW w:w="236" w:type="pct"/>
            <w:shd w:val="clear" w:color="auto" w:fill="FFE599"/>
          </w:tcPr>
          <w:p w:rsidR="00A21403" w:rsidRPr="007017A4" w:rsidRDefault="00A21403"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A21403" w:rsidRPr="00F47F08" w:rsidRDefault="00A21403"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№6</w:t>
            </w:r>
            <w:r w:rsidR="00D923C3">
              <w:rPr>
                <w:rFonts w:ascii="Times New Roman" w:hAnsi="Times New Roman"/>
                <w:i/>
                <w:sz w:val="24"/>
                <w:szCs w:val="24"/>
                <w:lang w:val="ru-RU" w:eastAsia="bg-BG"/>
              </w:rPr>
              <w:t>а</w:t>
            </w:r>
            <w:r w:rsidRPr="00F47F08">
              <w:rPr>
                <w:rFonts w:ascii="Times New Roman" w:hAnsi="Times New Roman"/>
                <w:bCs/>
                <w:i/>
                <w:sz w:val="24"/>
                <w:szCs w:val="24"/>
                <w:lang w:val="ru-RU" w:eastAsia="bg-BG"/>
              </w:rPr>
              <w:t>)</w:t>
            </w:r>
          </w:p>
        </w:tc>
        <w:tc>
          <w:tcPr>
            <w:tcW w:w="496" w:type="pct"/>
          </w:tcPr>
          <w:p w:rsidR="00A21403" w:rsidRPr="00F47F08" w:rsidRDefault="00A21403" w:rsidP="00817972">
            <w:pPr>
              <w:tabs>
                <w:tab w:val="left" w:pos="709"/>
                <w:tab w:val="left" w:pos="993"/>
              </w:tabs>
              <w:spacing w:after="0" w:line="320" w:lineRule="exact"/>
              <w:jc w:val="both"/>
              <w:rPr>
                <w:rFonts w:ascii="Times New Roman" w:hAnsi="Times New Roman"/>
                <w:sz w:val="24"/>
                <w:szCs w:val="24"/>
                <w:lang w:eastAsia="bg-BG"/>
              </w:rPr>
            </w:pPr>
          </w:p>
        </w:tc>
      </w:tr>
      <w:tr w:rsidR="00A21403"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A21403" w:rsidRPr="00F47F08" w:rsidRDefault="00A21403" w:rsidP="00817972">
            <w:pPr>
              <w:tabs>
                <w:tab w:val="left" w:pos="709"/>
                <w:tab w:val="left" w:pos="993"/>
              </w:tabs>
              <w:spacing w:after="0" w:line="320" w:lineRule="exact"/>
              <w:jc w:val="both"/>
              <w:rPr>
                <w:rFonts w:ascii="Times New Roman" w:hAnsi="Times New Roman"/>
                <w:b/>
                <w:sz w:val="24"/>
                <w:szCs w:val="24"/>
              </w:rPr>
            </w:pPr>
          </w:p>
          <w:p w:rsidR="00A21403" w:rsidRDefault="00A21403"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A21403" w:rsidRPr="00F47F08" w:rsidRDefault="00A21403"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A21403" w:rsidRPr="00F47F08" w:rsidRDefault="00A21403" w:rsidP="00817972">
            <w:pPr>
              <w:tabs>
                <w:tab w:val="left" w:pos="709"/>
                <w:tab w:val="left" w:pos="993"/>
              </w:tabs>
              <w:spacing w:after="0" w:line="320" w:lineRule="exact"/>
              <w:jc w:val="both"/>
              <w:rPr>
                <w:rFonts w:ascii="Times New Roman" w:hAnsi="Times New Roman"/>
                <w:sz w:val="24"/>
                <w:szCs w:val="24"/>
              </w:rPr>
            </w:pPr>
          </w:p>
        </w:tc>
      </w:tr>
      <w:tr w:rsidR="00A21403"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A21403" w:rsidRPr="00F47F08" w:rsidRDefault="00A21403"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lastRenderedPageBreak/>
              <w:t>Име и фамилия на лицето,</w:t>
            </w:r>
          </w:p>
          <w:p w:rsidR="00A21403" w:rsidRPr="00F47F08" w:rsidRDefault="00A21403"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A21403" w:rsidRPr="00F47F08" w:rsidRDefault="00A21403"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1403" w:rsidRPr="00F47F08" w:rsidRDefault="00A21403"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A21403" w:rsidRPr="00F47F08" w:rsidRDefault="00A21403" w:rsidP="00817972">
            <w:pPr>
              <w:tabs>
                <w:tab w:val="left" w:pos="709"/>
                <w:tab w:val="left" w:pos="993"/>
              </w:tabs>
              <w:spacing w:after="0" w:line="320" w:lineRule="exact"/>
              <w:jc w:val="both"/>
              <w:rPr>
                <w:rFonts w:ascii="Times New Roman" w:hAnsi="Times New Roman"/>
                <w:sz w:val="24"/>
                <w:szCs w:val="24"/>
              </w:rPr>
            </w:pPr>
          </w:p>
        </w:tc>
      </w:tr>
    </w:tbl>
    <w:p w:rsidR="00D64D3E" w:rsidRDefault="00D64D3E" w:rsidP="0094356B">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64D3E" w:rsidRDefault="00D64D3E">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417AE9" w:rsidRPr="009D10E6" w:rsidRDefault="00417AE9" w:rsidP="0094356B">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923C3" w:rsidRDefault="00D923C3" w:rsidP="00D923C3">
      <w:pPr>
        <w:spacing w:after="0" w:line="240" w:lineRule="auto"/>
        <w:rPr>
          <w:rFonts w:ascii="Times New Roman" w:hAnsi="Times New Roman"/>
          <w:b/>
          <w:bCs/>
          <w:sz w:val="24"/>
          <w:szCs w:val="24"/>
          <w:lang w:val="en-US" w:eastAsia="bg-BG"/>
        </w:rPr>
      </w:pPr>
      <w:r>
        <w:rPr>
          <w:rFonts w:ascii="Times New Roman" w:hAnsi="Times New Roman"/>
          <w:b/>
          <w:bCs/>
          <w:sz w:val="24"/>
          <w:szCs w:val="24"/>
          <w:lang w:val="en-US" w:eastAsia="bg-BG"/>
        </w:rPr>
        <w:tab/>
      </w:r>
      <w:r>
        <w:rPr>
          <w:rFonts w:ascii="Times New Roman" w:hAnsi="Times New Roman"/>
          <w:b/>
          <w:bCs/>
          <w:sz w:val="24"/>
          <w:szCs w:val="24"/>
          <w:lang w:val="en-US" w:eastAsia="bg-BG"/>
        </w:rPr>
        <w:tab/>
      </w:r>
      <w:r>
        <w:rPr>
          <w:rFonts w:ascii="Times New Roman" w:hAnsi="Times New Roman"/>
          <w:b/>
          <w:bCs/>
          <w:sz w:val="24"/>
          <w:szCs w:val="24"/>
          <w:lang w:val="en-US"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r>
        <w:rPr>
          <w:rFonts w:ascii="Times New Roman" w:hAnsi="Times New Roman"/>
          <w:b/>
          <w:bCs/>
          <w:sz w:val="24"/>
          <w:szCs w:val="24"/>
          <w:lang w:eastAsia="bg-BG"/>
        </w:rPr>
        <w:t>б</w:t>
      </w:r>
    </w:p>
    <w:p w:rsidR="00D923C3" w:rsidRPr="0018107B" w:rsidRDefault="00D923C3" w:rsidP="00D923C3">
      <w:pPr>
        <w:spacing w:after="0" w:line="240" w:lineRule="auto"/>
        <w:rPr>
          <w:rFonts w:ascii="Times New Roman" w:hAnsi="Times New Roman"/>
          <w:b/>
          <w:bCs/>
          <w:sz w:val="24"/>
          <w:szCs w:val="24"/>
          <w:lang w:val="en-US" w:eastAsia="bg-BG"/>
        </w:rPr>
      </w:pPr>
    </w:p>
    <w:p w:rsidR="00D923C3" w:rsidRPr="00F47F08" w:rsidRDefault="00D923C3" w:rsidP="00D923C3">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D923C3" w:rsidRPr="00F47F08" w:rsidRDefault="00D923C3" w:rsidP="00D923C3">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D923C3" w:rsidRDefault="00D923C3" w:rsidP="00D923C3">
      <w:pPr>
        <w:tabs>
          <w:tab w:val="left" w:pos="709"/>
          <w:tab w:val="left" w:pos="993"/>
        </w:tabs>
        <w:spacing w:after="0" w:line="320" w:lineRule="exact"/>
        <w:jc w:val="center"/>
        <w:rPr>
          <w:rFonts w:ascii="Times New Roman" w:hAnsi="Times New Roman"/>
          <w:bCs/>
          <w:sz w:val="24"/>
          <w:szCs w:val="24"/>
          <w:lang w:eastAsia="ar-SA"/>
        </w:rPr>
      </w:pPr>
      <w:r w:rsidRPr="00D923C3">
        <w:rPr>
          <w:rFonts w:ascii="Times New Roman" w:hAnsi="Times New Roman"/>
          <w:sz w:val="24"/>
          <w:szCs w:val="24"/>
          <w:lang w:eastAsia="ar-SA"/>
        </w:rPr>
        <w:t xml:space="preserve">„Провеждане на обучение за работа с </w:t>
      </w:r>
      <w:proofErr w:type="spellStart"/>
      <w:r w:rsidRPr="00D923C3">
        <w:rPr>
          <w:rFonts w:ascii="Times New Roman" w:hAnsi="Times New Roman"/>
          <w:sz w:val="24"/>
          <w:szCs w:val="24"/>
          <w:lang w:eastAsia="ar-SA"/>
        </w:rPr>
        <w:t>полиграф</w:t>
      </w:r>
      <w:proofErr w:type="spellEnd"/>
      <w:r w:rsidRPr="00D923C3">
        <w:rPr>
          <w:rFonts w:ascii="Times New Roman" w:hAnsi="Times New Roman"/>
          <w:sz w:val="24"/>
          <w:szCs w:val="24"/>
          <w:lang w:eastAsia="ar-SA"/>
        </w:rPr>
        <w:t xml:space="preserve"> и обучение за правно-етични и организационни аспекти на приложението на полиграфския метод при проверки за лоялност на служителите и превенция на корупцията в министерството</w:t>
      </w:r>
      <w:r w:rsidRPr="00D923C3">
        <w:rPr>
          <w:rFonts w:ascii="Times New Roman" w:hAnsi="Times New Roman"/>
          <w:bCs/>
          <w:sz w:val="24"/>
          <w:szCs w:val="24"/>
          <w:lang w:eastAsia="ar-SA"/>
        </w:rPr>
        <w:t>”</w:t>
      </w:r>
    </w:p>
    <w:p w:rsidR="00D923C3" w:rsidRDefault="00D923C3" w:rsidP="00D923C3">
      <w:pPr>
        <w:tabs>
          <w:tab w:val="left" w:pos="709"/>
          <w:tab w:val="left" w:pos="993"/>
        </w:tabs>
        <w:spacing w:after="0" w:line="320" w:lineRule="exact"/>
        <w:jc w:val="center"/>
        <w:rPr>
          <w:rFonts w:ascii="Times New Roman" w:hAnsi="Times New Roman"/>
          <w:bCs/>
          <w:sz w:val="24"/>
          <w:szCs w:val="24"/>
          <w:lang w:eastAsia="ar-SA"/>
        </w:rPr>
      </w:pPr>
    </w:p>
    <w:p w:rsidR="00D923C3" w:rsidRPr="00D64D3E" w:rsidRDefault="00D923C3" w:rsidP="00D923C3">
      <w:pPr>
        <w:tabs>
          <w:tab w:val="left" w:pos="709"/>
          <w:tab w:val="left" w:pos="993"/>
        </w:tabs>
        <w:spacing w:after="0" w:line="320" w:lineRule="exact"/>
        <w:jc w:val="center"/>
        <w:rPr>
          <w:rFonts w:ascii="Times New Roman" w:hAnsi="Times New Roman"/>
          <w:sz w:val="24"/>
          <w:szCs w:val="24"/>
        </w:rPr>
      </w:pPr>
      <w:r w:rsidRPr="00D64D3E">
        <w:rPr>
          <w:rFonts w:ascii="Times New Roman" w:hAnsi="Times New Roman"/>
          <w:sz w:val="24"/>
          <w:szCs w:val="24"/>
        </w:rPr>
        <w:t>по обособена позиция 2 - „Обучение на правно-етични и организационни аспекти на приложението на полиграфския метод при проверки/изследвания за лоялност на служители и превенция на корупцията“</w:t>
      </w: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3"/>
        <w:gridCol w:w="1349"/>
        <w:gridCol w:w="3924"/>
      </w:tblGrid>
      <w:tr w:rsidR="00D923C3" w:rsidRPr="00F47F08" w:rsidTr="00020729">
        <w:trPr>
          <w:gridAfter w:val="1"/>
          <w:wAfter w:w="1443" w:type="pct"/>
          <w:trHeight w:val="873"/>
        </w:trPr>
        <w:tc>
          <w:tcPr>
            <w:tcW w:w="236" w:type="pct"/>
          </w:tcPr>
          <w:p w:rsidR="00D923C3" w:rsidRPr="00F47F08" w:rsidRDefault="00D923C3" w:rsidP="00020729">
            <w:pPr>
              <w:tabs>
                <w:tab w:val="left" w:pos="709"/>
                <w:tab w:val="left" w:pos="993"/>
              </w:tabs>
              <w:spacing w:after="0" w:line="320" w:lineRule="exact"/>
              <w:jc w:val="center"/>
              <w:rPr>
                <w:rFonts w:ascii="Times New Roman" w:hAnsi="Times New Roman"/>
                <w:b/>
                <w:bCs/>
                <w:sz w:val="24"/>
                <w:szCs w:val="24"/>
                <w:lang w:eastAsia="bg-BG"/>
              </w:rPr>
            </w:pPr>
          </w:p>
          <w:p w:rsidR="00D923C3" w:rsidRPr="00F47F08" w:rsidRDefault="00D923C3" w:rsidP="00020729">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D923C3" w:rsidRPr="00F47F08" w:rsidRDefault="00D923C3" w:rsidP="00020729">
            <w:pPr>
              <w:tabs>
                <w:tab w:val="left" w:pos="709"/>
                <w:tab w:val="left" w:pos="993"/>
              </w:tabs>
              <w:spacing w:after="0" w:line="320" w:lineRule="exact"/>
              <w:jc w:val="center"/>
              <w:rPr>
                <w:rFonts w:ascii="Times New Roman" w:hAnsi="Times New Roman"/>
                <w:b/>
                <w:bCs/>
                <w:sz w:val="24"/>
                <w:szCs w:val="24"/>
                <w:lang w:eastAsia="bg-BG"/>
              </w:rPr>
            </w:pPr>
          </w:p>
          <w:p w:rsidR="00D923C3" w:rsidRPr="00F47F08" w:rsidRDefault="00D923C3" w:rsidP="00020729">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D923C3" w:rsidRPr="00F47F08" w:rsidRDefault="00D923C3" w:rsidP="00020729">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D923C3" w:rsidRPr="00F47F08" w:rsidTr="00020729">
        <w:trPr>
          <w:gridAfter w:val="1"/>
          <w:wAfter w:w="1443" w:type="pct"/>
          <w:trHeight w:val="266"/>
        </w:trPr>
        <w:tc>
          <w:tcPr>
            <w:tcW w:w="236" w:type="pct"/>
            <w:shd w:val="clear" w:color="auto" w:fill="BDD6EE"/>
          </w:tcPr>
          <w:p w:rsidR="00D923C3" w:rsidRPr="007017A4" w:rsidRDefault="00D923C3" w:rsidP="00020729">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D923C3" w:rsidRPr="00F47F08" w:rsidRDefault="00D923C3" w:rsidP="00020729">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Pr="00F47F08">
              <w:rPr>
                <w:rFonts w:ascii="Times New Roman" w:hAnsi="Times New Roman"/>
                <w:bCs/>
                <w:sz w:val="24"/>
                <w:szCs w:val="20"/>
                <w:lang w:eastAsia="bg-BG"/>
              </w:rPr>
              <w:t>(</w:t>
            </w:r>
            <w:r w:rsidRPr="00F47F08">
              <w:rPr>
                <w:rFonts w:ascii="Times New Roman" w:hAnsi="Times New Roman"/>
                <w:i/>
                <w:sz w:val="24"/>
                <w:szCs w:val="20"/>
                <w:lang w:val="ru-RU" w:eastAsia="bg-BG"/>
              </w:rPr>
              <w:t>образец №2</w:t>
            </w:r>
            <w:r w:rsidRPr="00F47F08">
              <w:rPr>
                <w:rFonts w:ascii="Times New Roman" w:hAnsi="Times New Roman"/>
                <w:sz w:val="24"/>
                <w:szCs w:val="20"/>
                <w:lang w:val="ru-RU" w:eastAsia="bg-BG"/>
              </w:rPr>
              <w:t>)</w:t>
            </w:r>
          </w:p>
        </w:tc>
        <w:tc>
          <w:tcPr>
            <w:tcW w:w="496" w:type="pct"/>
          </w:tcPr>
          <w:p w:rsidR="00D923C3" w:rsidRPr="00F47F08" w:rsidRDefault="00D923C3" w:rsidP="00020729">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D923C3" w:rsidRPr="00F47F08" w:rsidTr="00020729">
        <w:trPr>
          <w:gridAfter w:val="1"/>
          <w:wAfter w:w="1443" w:type="pct"/>
          <w:trHeight w:val="252"/>
        </w:trPr>
        <w:tc>
          <w:tcPr>
            <w:tcW w:w="236" w:type="pct"/>
            <w:shd w:val="clear" w:color="auto" w:fill="DEEAF6"/>
          </w:tcPr>
          <w:p w:rsidR="00D923C3" w:rsidRPr="007017A4" w:rsidRDefault="00D923C3" w:rsidP="0002072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D923C3" w:rsidRPr="00F47F08" w:rsidRDefault="00D923C3" w:rsidP="00020729">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D923C3" w:rsidRPr="00F47F08" w:rsidRDefault="00D923C3" w:rsidP="00020729">
            <w:pPr>
              <w:tabs>
                <w:tab w:val="left" w:pos="709"/>
                <w:tab w:val="left" w:pos="993"/>
              </w:tabs>
              <w:spacing w:after="0" w:line="320" w:lineRule="exact"/>
              <w:jc w:val="both"/>
              <w:rPr>
                <w:rFonts w:ascii="Times New Roman" w:hAnsi="Times New Roman"/>
                <w:sz w:val="24"/>
                <w:szCs w:val="24"/>
                <w:lang w:eastAsia="bg-BG"/>
              </w:rPr>
            </w:pPr>
          </w:p>
        </w:tc>
      </w:tr>
      <w:tr w:rsidR="00D923C3" w:rsidRPr="00F47F08" w:rsidTr="00020729">
        <w:trPr>
          <w:gridAfter w:val="1"/>
          <w:wAfter w:w="1443" w:type="pct"/>
          <w:trHeight w:val="252"/>
        </w:trPr>
        <w:tc>
          <w:tcPr>
            <w:tcW w:w="236" w:type="pct"/>
            <w:shd w:val="clear" w:color="auto" w:fill="DEEAF6"/>
          </w:tcPr>
          <w:p w:rsidR="00D923C3" w:rsidRPr="007017A4" w:rsidRDefault="00D923C3" w:rsidP="0002072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D923C3" w:rsidRPr="00F47F08" w:rsidRDefault="00D923C3" w:rsidP="00020729">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D923C3" w:rsidRPr="00F47F08" w:rsidRDefault="00D923C3" w:rsidP="00020729">
            <w:pPr>
              <w:tabs>
                <w:tab w:val="left" w:pos="709"/>
                <w:tab w:val="left" w:pos="993"/>
              </w:tabs>
              <w:spacing w:after="0" w:line="320" w:lineRule="exact"/>
              <w:jc w:val="both"/>
              <w:rPr>
                <w:rFonts w:ascii="Times New Roman" w:hAnsi="Times New Roman"/>
                <w:sz w:val="24"/>
                <w:szCs w:val="24"/>
                <w:lang w:eastAsia="bg-BG"/>
              </w:rPr>
            </w:pPr>
          </w:p>
        </w:tc>
      </w:tr>
      <w:tr w:rsidR="00D923C3" w:rsidRPr="00F47F08" w:rsidTr="00020729">
        <w:trPr>
          <w:gridAfter w:val="1"/>
          <w:wAfter w:w="1443" w:type="pct"/>
          <w:trHeight w:val="252"/>
        </w:trPr>
        <w:tc>
          <w:tcPr>
            <w:tcW w:w="236" w:type="pct"/>
            <w:shd w:val="clear" w:color="auto" w:fill="F7CAAC"/>
          </w:tcPr>
          <w:p w:rsidR="00D923C3" w:rsidRPr="007017A4" w:rsidRDefault="00D923C3" w:rsidP="0002072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D923C3" w:rsidRPr="00F47F08" w:rsidRDefault="00D923C3" w:rsidP="00020729">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D923C3" w:rsidRPr="00F47F08" w:rsidRDefault="00D923C3" w:rsidP="00020729">
            <w:pPr>
              <w:tabs>
                <w:tab w:val="left" w:pos="709"/>
                <w:tab w:val="left" w:pos="993"/>
              </w:tabs>
              <w:spacing w:after="0" w:line="320" w:lineRule="exact"/>
              <w:jc w:val="both"/>
              <w:rPr>
                <w:rFonts w:ascii="Times New Roman" w:hAnsi="Times New Roman"/>
                <w:sz w:val="24"/>
                <w:szCs w:val="24"/>
                <w:lang w:eastAsia="bg-BG"/>
              </w:rPr>
            </w:pPr>
          </w:p>
        </w:tc>
      </w:tr>
      <w:tr w:rsidR="00D923C3" w:rsidRPr="00F47F08" w:rsidTr="00020729">
        <w:trPr>
          <w:gridAfter w:val="1"/>
          <w:wAfter w:w="1443" w:type="pct"/>
          <w:trHeight w:val="518"/>
        </w:trPr>
        <w:tc>
          <w:tcPr>
            <w:tcW w:w="236" w:type="pct"/>
            <w:shd w:val="clear" w:color="auto" w:fill="FBE4D5"/>
          </w:tcPr>
          <w:p w:rsidR="00D923C3" w:rsidRPr="007017A4" w:rsidRDefault="00D923C3" w:rsidP="0002072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shd w:val="clear" w:color="auto" w:fill="FBE4D5"/>
          </w:tcPr>
          <w:p w:rsidR="00D923C3" w:rsidRPr="00F47F08" w:rsidRDefault="00D923C3" w:rsidP="00020729">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D923C3" w:rsidRPr="00F47F08" w:rsidRDefault="00D923C3" w:rsidP="00020729">
            <w:pPr>
              <w:tabs>
                <w:tab w:val="left" w:pos="709"/>
                <w:tab w:val="left" w:pos="993"/>
              </w:tabs>
              <w:spacing w:after="0" w:line="320" w:lineRule="exact"/>
              <w:jc w:val="both"/>
              <w:rPr>
                <w:rFonts w:ascii="Times New Roman" w:hAnsi="Times New Roman"/>
                <w:sz w:val="24"/>
                <w:szCs w:val="24"/>
                <w:lang w:eastAsia="bg-BG"/>
              </w:rPr>
            </w:pPr>
          </w:p>
        </w:tc>
      </w:tr>
      <w:tr w:rsidR="00D923C3" w:rsidRPr="00F47F08" w:rsidTr="00020729">
        <w:trPr>
          <w:gridAfter w:val="1"/>
          <w:wAfter w:w="1443" w:type="pct"/>
          <w:trHeight w:val="518"/>
        </w:trPr>
        <w:tc>
          <w:tcPr>
            <w:tcW w:w="236" w:type="pct"/>
            <w:shd w:val="clear" w:color="auto" w:fill="FBE4D5"/>
          </w:tcPr>
          <w:p w:rsidR="00D923C3" w:rsidRPr="007017A4" w:rsidRDefault="00D923C3" w:rsidP="0002072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shd w:val="clear" w:color="auto" w:fill="FBE4D5"/>
          </w:tcPr>
          <w:p w:rsidR="00D923C3" w:rsidRPr="00F47F08" w:rsidRDefault="00D923C3" w:rsidP="00020729">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№3</w:t>
            </w:r>
            <w:r>
              <w:rPr>
                <w:rFonts w:ascii="Times New Roman" w:hAnsi="Times New Roman"/>
                <w:i/>
                <w:sz w:val="24"/>
                <w:szCs w:val="24"/>
                <w:lang w:val="ru-RU"/>
              </w:rPr>
              <w:t>б</w:t>
            </w:r>
            <w:r w:rsidRPr="00F47F08">
              <w:rPr>
                <w:rFonts w:ascii="Times New Roman" w:hAnsi="Times New Roman"/>
                <w:sz w:val="24"/>
                <w:szCs w:val="24"/>
                <w:lang w:val="ru-RU"/>
              </w:rPr>
              <w:t>)</w:t>
            </w:r>
          </w:p>
        </w:tc>
        <w:tc>
          <w:tcPr>
            <w:tcW w:w="496" w:type="pct"/>
          </w:tcPr>
          <w:p w:rsidR="00D923C3" w:rsidRPr="00F47F08" w:rsidRDefault="00D923C3" w:rsidP="00020729">
            <w:pPr>
              <w:tabs>
                <w:tab w:val="left" w:pos="709"/>
                <w:tab w:val="left" w:pos="993"/>
              </w:tabs>
              <w:spacing w:after="0" w:line="320" w:lineRule="exact"/>
              <w:jc w:val="both"/>
              <w:rPr>
                <w:rFonts w:ascii="Times New Roman" w:hAnsi="Times New Roman"/>
                <w:sz w:val="24"/>
                <w:szCs w:val="24"/>
                <w:lang w:eastAsia="bg-BG"/>
              </w:rPr>
            </w:pPr>
          </w:p>
        </w:tc>
      </w:tr>
      <w:tr w:rsidR="00D923C3" w:rsidRPr="00F47F08" w:rsidTr="00020729">
        <w:trPr>
          <w:gridAfter w:val="1"/>
          <w:wAfter w:w="1443" w:type="pct"/>
          <w:trHeight w:val="399"/>
        </w:trPr>
        <w:tc>
          <w:tcPr>
            <w:tcW w:w="236" w:type="pct"/>
            <w:shd w:val="clear" w:color="auto" w:fill="FBE4D5"/>
          </w:tcPr>
          <w:p w:rsidR="00D923C3" w:rsidRPr="007017A4" w:rsidRDefault="00D923C3" w:rsidP="0002072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825" w:type="pct"/>
            <w:shd w:val="clear" w:color="auto" w:fill="FBE4D5"/>
          </w:tcPr>
          <w:p w:rsidR="00D923C3" w:rsidRPr="00F47F08" w:rsidRDefault="00D923C3" w:rsidP="00020729">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№4)</w:t>
            </w:r>
          </w:p>
        </w:tc>
        <w:tc>
          <w:tcPr>
            <w:tcW w:w="496" w:type="pct"/>
          </w:tcPr>
          <w:p w:rsidR="00D923C3" w:rsidRPr="00F47F08" w:rsidRDefault="00D923C3" w:rsidP="00020729">
            <w:pPr>
              <w:tabs>
                <w:tab w:val="left" w:pos="709"/>
                <w:tab w:val="left" w:pos="993"/>
              </w:tabs>
              <w:spacing w:after="0" w:line="320" w:lineRule="exact"/>
              <w:jc w:val="both"/>
              <w:rPr>
                <w:rFonts w:ascii="Times New Roman" w:hAnsi="Times New Roman"/>
                <w:sz w:val="24"/>
                <w:szCs w:val="24"/>
                <w:lang w:eastAsia="bg-BG"/>
              </w:rPr>
            </w:pPr>
          </w:p>
        </w:tc>
      </w:tr>
      <w:tr w:rsidR="00D923C3" w:rsidRPr="00F47F08" w:rsidTr="00020729">
        <w:trPr>
          <w:gridAfter w:val="1"/>
          <w:wAfter w:w="1443" w:type="pct"/>
          <w:trHeight w:val="252"/>
        </w:trPr>
        <w:tc>
          <w:tcPr>
            <w:tcW w:w="236" w:type="pct"/>
            <w:shd w:val="clear" w:color="auto" w:fill="FBE4D5"/>
          </w:tcPr>
          <w:p w:rsidR="00D923C3" w:rsidRPr="007017A4" w:rsidRDefault="00D923C3" w:rsidP="0002072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roofErr w:type="spellStart"/>
            <w:r w:rsidRPr="007017A4">
              <w:rPr>
                <w:rFonts w:ascii="Times New Roman" w:hAnsi="Times New Roman"/>
                <w:bCs/>
                <w:sz w:val="24"/>
                <w:szCs w:val="24"/>
                <w:lang w:eastAsia="bg-BG"/>
              </w:rPr>
              <w:t>4</w:t>
            </w:r>
            <w:proofErr w:type="spellEnd"/>
            <w:r w:rsidRPr="007017A4">
              <w:rPr>
                <w:rFonts w:ascii="Times New Roman" w:hAnsi="Times New Roman"/>
                <w:bCs/>
                <w:sz w:val="24"/>
                <w:szCs w:val="24"/>
                <w:lang w:eastAsia="bg-BG"/>
              </w:rPr>
              <w:t>.</w:t>
            </w:r>
          </w:p>
        </w:tc>
        <w:tc>
          <w:tcPr>
            <w:tcW w:w="2825" w:type="pct"/>
            <w:shd w:val="clear" w:color="auto" w:fill="FBE4D5"/>
          </w:tcPr>
          <w:p w:rsidR="00D923C3" w:rsidRPr="00F47F08" w:rsidRDefault="00D923C3" w:rsidP="00020729">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№5)</w:t>
            </w:r>
          </w:p>
        </w:tc>
        <w:tc>
          <w:tcPr>
            <w:tcW w:w="496" w:type="pct"/>
          </w:tcPr>
          <w:p w:rsidR="00D923C3" w:rsidRPr="00F47F08" w:rsidRDefault="00D923C3" w:rsidP="00020729">
            <w:pPr>
              <w:tabs>
                <w:tab w:val="left" w:pos="709"/>
                <w:tab w:val="left" w:pos="993"/>
              </w:tabs>
              <w:spacing w:after="0" w:line="320" w:lineRule="exact"/>
              <w:jc w:val="both"/>
              <w:rPr>
                <w:rFonts w:ascii="Times New Roman" w:hAnsi="Times New Roman"/>
                <w:sz w:val="24"/>
                <w:szCs w:val="24"/>
                <w:lang w:eastAsia="bg-BG"/>
              </w:rPr>
            </w:pPr>
          </w:p>
        </w:tc>
      </w:tr>
      <w:tr w:rsidR="00D923C3" w:rsidRPr="00F47F08" w:rsidTr="00020729">
        <w:trPr>
          <w:gridAfter w:val="1"/>
          <w:wAfter w:w="1443" w:type="pct"/>
          <w:trHeight w:val="252"/>
        </w:trPr>
        <w:tc>
          <w:tcPr>
            <w:tcW w:w="236" w:type="pct"/>
            <w:shd w:val="clear" w:color="auto" w:fill="FFE599"/>
          </w:tcPr>
          <w:p w:rsidR="00D923C3" w:rsidRPr="007017A4" w:rsidRDefault="00D923C3" w:rsidP="00020729">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D923C3" w:rsidRPr="00F47F08" w:rsidRDefault="00D923C3" w:rsidP="00020729">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№6</w:t>
            </w:r>
            <w:r>
              <w:rPr>
                <w:rFonts w:ascii="Times New Roman" w:hAnsi="Times New Roman"/>
                <w:i/>
                <w:sz w:val="24"/>
                <w:szCs w:val="24"/>
                <w:lang w:val="ru-RU" w:eastAsia="bg-BG"/>
              </w:rPr>
              <w:t>б</w:t>
            </w:r>
            <w:r w:rsidRPr="00F47F08">
              <w:rPr>
                <w:rFonts w:ascii="Times New Roman" w:hAnsi="Times New Roman"/>
                <w:bCs/>
                <w:i/>
                <w:sz w:val="24"/>
                <w:szCs w:val="24"/>
                <w:lang w:val="ru-RU" w:eastAsia="bg-BG"/>
              </w:rPr>
              <w:t>)</w:t>
            </w:r>
          </w:p>
        </w:tc>
        <w:tc>
          <w:tcPr>
            <w:tcW w:w="496" w:type="pct"/>
          </w:tcPr>
          <w:p w:rsidR="00D923C3" w:rsidRPr="00F47F08" w:rsidRDefault="00D923C3" w:rsidP="00020729">
            <w:pPr>
              <w:tabs>
                <w:tab w:val="left" w:pos="709"/>
                <w:tab w:val="left" w:pos="993"/>
              </w:tabs>
              <w:spacing w:after="0" w:line="320" w:lineRule="exact"/>
              <w:jc w:val="both"/>
              <w:rPr>
                <w:rFonts w:ascii="Times New Roman" w:hAnsi="Times New Roman"/>
                <w:sz w:val="24"/>
                <w:szCs w:val="24"/>
                <w:lang w:eastAsia="bg-BG"/>
              </w:rPr>
            </w:pPr>
          </w:p>
        </w:tc>
      </w:tr>
      <w:tr w:rsidR="00D923C3" w:rsidRPr="00F47F08" w:rsidTr="000207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D923C3" w:rsidRPr="00F47F08" w:rsidRDefault="00D923C3" w:rsidP="00020729">
            <w:pPr>
              <w:tabs>
                <w:tab w:val="left" w:pos="709"/>
                <w:tab w:val="left" w:pos="993"/>
              </w:tabs>
              <w:spacing w:after="0" w:line="320" w:lineRule="exact"/>
              <w:jc w:val="both"/>
              <w:rPr>
                <w:rFonts w:ascii="Times New Roman" w:hAnsi="Times New Roman"/>
                <w:b/>
                <w:sz w:val="24"/>
                <w:szCs w:val="24"/>
              </w:rPr>
            </w:pPr>
          </w:p>
          <w:p w:rsidR="00D923C3" w:rsidRDefault="00D923C3" w:rsidP="00020729">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D923C3" w:rsidRPr="00F47F08" w:rsidRDefault="00D923C3" w:rsidP="00020729">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D923C3" w:rsidRPr="00F47F08" w:rsidRDefault="00D923C3" w:rsidP="00020729">
            <w:pPr>
              <w:tabs>
                <w:tab w:val="left" w:pos="709"/>
                <w:tab w:val="left" w:pos="993"/>
              </w:tabs>
              <w:spacing w:after="0" w:line="320" w:lineRule="exact"/>
              <w:jc w:val="both"/>
              <w:rPr>
                <w:rFonts w:ascii="Times New Roman" w:hAnsi="Times New Roman"/>
                <w:sz w:val="24"/>
                <w:szCs w:val="24"/>
              </w:rPr>
            </w:pPr>
          </w:p>
        </w:tc>
      </w:tr>
      <w:tr w:rsidR="00D923C3" w:rsidRPr="00F47F08" w:rsidTr="000207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D923C3" w:rsidRPr="00F47F08" w:rsidRDefault="00D923C3" w:rsidP="00020729">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D923C3" w:rsidRPr="00F47F08" w:rsidRDefault="00D923C3" w:rsidP="00020729">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D923C3" w:rsidRPr="00F47F08" w:rsidRDefault="00D923C3" w:rsidP="00020729">
            <w:pPr>
              <w:tabs>
                <w:tab w:val="left" w:pos="709"/>
                <w:tab w:val="left" w:pos="993"/>
              </w:tabs>
              <w:spacing w:after="0" w:line="312" w:lineRule="auto"/>
              <w:jc w:val="right"/>
              <w:outlineLvl w:val="0"/>
              <w:rPr>
                <w:rFonts w:ascii="Times New Roman" w:eastAsia="Batang" w:hAnsi="Times New Roman"/>
                <w:sz w:val="24"/>
                <w:szCs w:val="24"/>
                <w:lang w:eastAsia="bg-BG"/>
              </w:rPr>
            </w:pPr>
          </w:p>
          <w:p w:rsidR="00D923C3" w:rsidRPr="00F47F08" w:rsidRDefault="00D923C3" w:rsidP="00020729">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D923C3" w:rsidRPr="00F47F08" w:rsidRDefault="00D923C3" w:rsidP="00020729">
            <w:pPr>
              <w:tabs>
                <w:tab w:val="left" w:pos="709"/>
                <w:tab w:val="left" w:pos="993"/>
              </w:tabs>
              <w:spacing w:after="0" w:line="320" w:lineRule="exact"/>
              <w:jc w:val="both"/>
              <w:rPr>
                <w:rFonts w:ascii="Times New Roman" w:hAnsi="Times New Roman"/>
                <w:sz w:val="24"/>
                <w:szCs w:val="24"/>
              </w:rPr>
            </w:pPr>
          </w:p>
        </w:tc>
      </w:tr>
    </w:tbl>
    <w:p w:rsidR="00D64D3E" w:rsidRDefault="00D64D3E" w:rsidP="0094356B">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D64D3E" w:rsidRDefault="00D64D3E">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D923C3" w:rsidRPr="00D923C3" w:rsidRDefault="00D923C3" w:rsidP="0094356B">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A21403" w:rsidRPr="008D1E56" w:rsidRDefault="00A21403" w:rsidP="00416D82">
      <w:pPr>
        <w:spacing w:after="0" w:line="240" w:lineRule="auto"/>
        <w:jc w:val="right"/>
        <w:rPr>
          <w:rFonts w:ascii="Times New Roman" w:hAnsi="Times New Roman"/>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2</w:t>
      </w:r>
      <w:r>
        <w:rPr>
          <w:rFonts w:ascii="Times New Roman" w:hAnsi="Times New Roman"/>
          <w:b/>
          <w:bCs/>
          <w:sz w:val="24"/>
          <w:szCs w:val="24"/>
          <w:lang w:eastAsia="bg-BG"/>
        </w:rPr>
        <w:t xml:space="preserve"> </w:t>
      </w:r>
    </w:p>
    <w:p w:rsidR="00A21403" w:rsidRPr="00F47F08" w:rsidRDefault="00A21403" w:rsidP="00817972">
      <w:pPr>
        <w:pStyle w:val="Annexetitre"/>
        <w:tabs>
          <w:tab w:val="left" w:pos="709"/>
          <w:tab w:val="left" w:pos="993"/>
        </w:tabs>
      </w:pPr>
      <w:r w:rsidRPr="00F47F08">
        <w:t>Стандартен образец за единния европейски документ за обществени поръчки (ЕЕДОП)</w:t>
      </w:r>
    </w:p>
    <w:p w:rsidR="00A21403" w:rsidRPr="00F47F08" w:rsidRDefault="00A21403" w:rsidP="00817972">
      <w:pPr>
        <w:pStyle w:val="ChapterTitle"/>
        <w:tabs>
          <w:tab w:val="left" w:pos="709"/>
          <w:tab w:val="left" w:pos="993"/>
        </w:tabs>
        <w:rPr>
          <w:sz w:val="22"/>
        </w:rPr>
      </w:pPr>
      <w:r w:rsidRPr="00F47F08">
        <w:rPr>
          <w:sz w:val="22"/>
        </w:rPr>
        <w:t xml:space="preserve">Част І: </w:t>
      </w:r>
      <w:r w:rsidRPr="00F47F08">
        <w:rPr>
          <w:sz w:val="24"/>
          <w:szCs w:val="24"/>
        </w:rPr>
        <w:t>Информация за процедурата за възлагане на обществена поръчка и за възлагащия орган или възложителя</w:t>
      </w:r>
    </w:p>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rPr>
      </w:pPr>
      <w:r w:rsidRPr="00F47F08">
        <w:rPr>
          <w:rFonts w:ascii="Times New Roman" w:hAnsi="Times New Roman"/>
        </w:rPr>
        <w:t xml:space="preserve"> </w:t>
      </w:r>
      <w:r w:rsidRPr="00F47F08">
        <w:rPr>
          <w:rFonts w:ascii="Times New Roman" w:hAnsi="Times New Roman"/>
          <w:b/>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F47F08">
        <w:rPr>
          <w:rFonts w:ascii="Times New Roman" w:hAnsi="Times New Roman"/>
          <w:b/>
          <w:i/>
          <w:u w:val="single"/>
        </w:rPr>
        <w:t>при условие че ЕЕДОП е създаден и попълнен чрез електронната система за ЕЕДОП</w:t>
      </w:r>
      <w:r w:rsidRPr="00F47F08">
        <w:rPr>
          <w:rStyle w:val="ad"/>
          <w:rFonts w:ascii="Times New Roman" w:hAnsi="Times New Roman"/>
          <w:b/>
          <w:i/>
          <w:u w:val="single"/>
        </w:rPr>
        <w:footnoteReference w:id="1"/>
      </w:r>
      <w:r w:rsidRPr="00F47F08">
        <w:rPr>
          <w:rFonts w:ascii="Times New Roman" w:hAnsi="Times New Roman"/>
        </w:rPr>
        <w:t>.</w:t>
      </w:r>
      <w:r w:rsidRPr="00F47F08">
        <w:rPr>
          <w:rFonts w:ascii="Times New Roman" w:hAnsi="Times New Roman"/>
          <w:b/>
          <w:u w:val="single"/>
        </w:rPr>
        <w:t xml:space="preserve"> </w:t>
      </w:r>
      <w:r w:rsidRPr="00F47F08">
        <w:rPr>
          <w:rFonts w:ascii="Times New Roman" w:hAnsi="Times New Roman"/>
          <w:b/>
        </w:rPr>
        <w:t xml:space="preserve">Позоваване на </w:t>
      </w:r>
      <w:r w:rsidRPr="00F47F08">
        <w:rPr>
          <w:rFonts w:ascii="Times New Roman" w:hAnsi="Times New Roman"/>
          <w:b/>
          <w:i/>
        </w:rPr>
        <w:t>съответното обявление</w:t>
      </w:r>
      <w:r w:rsidRPr="00F47F08">
        <w:rPr>
          <w:rStyle w:val="ad"/>
          <w:rFonts w:ascii="Times New Roman" w:hAnsi="Times New Roman"/>
          <w:b/>
          <w:i/>
        </w:rPr>
        <w:footnoteReference w:id="2"/>
      </w:r>
      <w:r w:rsidRPr="00F47F08">
        <w:rPr>
          <w:rFonts w:ascii="Times New Roman" w:hAnsi="Times New Roman"/>
          <w:b/>
        </w:rPr>
        <w:t>, публикувано в Официален вестник на Европейския съюз:</w:t>
      </w:r>
      <w:r w:rsidRPr="00F47F08">
        <w:rPr>
          <w:rFonts w:ascii="Times New Roman" w:hAnsi="Times New Roman"/>
        </w:rPr>
        <w:br/>
      </w:r>
      <w:r w:rsidRPr="00F47F08">
        <w:rPr>
          <w:rFonts w:ascii="Times New Roman" w:hAnsi="Times New Roman"/>
          <w:b/>
        </w:rPr>
        <w:t xml:space="preserve">OВEС S брой[], дата [], стр.[], </w:t>
      </w:r>
      <w:r w:rsidRPr="00F47F08">
        <w:rPr>
          <w:rFonts w:ascii="Times New Roman" w:hAnsi="Times New Roman"/>
        </w:rPr>
        <w:br/>
      </w:r>
      <w:r w:rsidRPr="00F47F08">
        <w:rPr>
          <w:rFonts w:ascii="Times New Roman" w:hAnsi="Times New Roman"/>
          <w:b/>
        </w:rPr>
        <w:t>Номер на обявлението в ОВ S: [ ][ ][ ][ ]/S [ ][ ][ ]–[ ][ ][ ][ ][ ][ ][ ]</w:t>
      </w:r>
    </w:p>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rPr>
      </w:pPr>
      <w:r w:rsidRPr="00F47F08">
        <w:rPr>
          <w:rFonts w:ascii="Times New Roman" w:hAnsi="Times New Roman"/>
          <w:b/>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A21403" w:rsidRPr="00F47F08" w:rsidRDefault="00A21403" w:rsidP="00817972">
      <w:pPr>
        <w:pStyle w:val="SectionTitle"/>
        <w:tabs>
          <w:tab w:val="left" w:pos="709"/>
          <w:tab w:val="left" w:pos="993"/>
        </w:tabs>
        <w:rPr>
          <w:sz w:val="22"/>
        </w:rPr>
      </w:pPr>
      <w:r w:rsidRPr="00F47F08">
        <w:rPr>
          <w:sz w:val="22"/>
        </w:rPr>
        <w:t>Информация за процедурата за възлагане на обществена поръчка</w:t>
      </w:r>
    </w:p>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i/>
        </w:rPr>
      </w:pPr>
      <w:r w:rsidRPr="00F47F08">
        <w:rPr>
          <w:rFonts w:ascii="Times New Roman" w:hAnsi="Times New Roman"/>
          <w:b/>
          <w:i/>
        </w:rPr>
        <w:t xml:space="preserve">Информацията, изисквана съгласно част I, ще бъде извлечена автоматично, </w:t>
      </w:r>
      <w:r w:rsidRPr="00F47F08">
        <w:rPr>
          <w:rFonts w:ascii="Times New Roman" w:hAnsi="Times New Roman"/>
          <w:b/>
          <w:i/>
          <w:u w:val="single"/>
        </w:rPr>
        <w:t>при условие че ЕЕДОП е създаден и попълнен чрез посочената по-горе електронна система за ЕЕДОП.</w:t>
      </w:r>
      <w:r w:rsidRPr="00F47F08">
        <w:rPr>
          <w:rFonts w:ascii="Times New Roman" w:hAnsi="Times New Roman"/>
          <w:b/>
          <w:u w:val="single"/>
        </w:rPr>
        <w:t xml:space="preserve"> </w:t>
      </w:r>
      <w:r w:rsidRPr="00F47F08">
        <w:rPr>
          <w:rFonts w:ascii="Times New Roman" w:hAnsi="Times New Roman"/>
          <w:b/>
          <w:i/>
          <w:u w:val="single"/>
        </w:rPr>
        <w:t xml:space="preserve">В противен случай тази информация трябва да бъде попълнена от </w:t>
      </w:r>
      <w:r w:rsidRPr="00F47F08">
        <w:rPr>
          <w:rFonts w:ascii="Times New Roman" w:hAnsi="Times New Roman"/>
          <w:b/>
        </w:rPr>
        <w:t>икономическия оператор</w:t>
      </w:r>
      <w:r w:rsidRPr="00F47F08">
        <w:rPr>
          <w:rFonts w:ascii="Times New Roman" w:hAnsi="Times New Roman"/>
          <w:b/>
          <w:i/>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rPr>
          <w:trHeight w:val="349"/>
        </w:trPr>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Идентифициране на възложителя</w:t>
            </w:r>
            <w:r w:rsidRPr="00F47F08">
              <w:rPr>
                <w:rStyle w:val="ad"/>
                <w:rFonts w:ascii="Times New Roman" w:hAnsi="Times New Roman"/>
                <w:b/>
                <w:i/>
              </w:rPr>
              <w:footnoteReference w:id="3"/>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r w:rsidRPr="00F47F08">
              <w:rPr>
                <w:rFonts w:ascii="Times New Roman" w:hAnsi="Times New Roman"/>
              </w:rPr>
              <w:t xml:space="preserve"> </w:t>
            </w:r>
          </w:p>
        </w:tc>
      </w:tr>
      <w:tr w:rsidR="00A21403" w:rsidRPr="00F47F08" w:rsidTr="008B2896">
        <w:trPr>
          <w:trHeight w:val="349"/>
        </w:trPr>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t xml:space="preserve">Име: </w:t>
            </w:r>
          </w:p>
        </w:tc>
        <w:tc>
          <w:tcPr>
            <w:tcW w:w="4645" w:type="dxa"/>
          </w:tcPr>
          <w:p w:rsidR="00A21403" w:rsidRPr="00BA088E" w:rsidRDefault="00A21403" w:rsidP="00817972">
            <w:pPr>
              <w:tabs>
                <w:tab w:val="left" w:pos="709"/>
                <w:tab w:val="left" w:pos="993"/>
              </w:tabs>
              <w:rPr>
                <w:rFonts w:ascii="Times New Roman" w:hAnsi="Times New Roman"/>
                <w:sz w:val="24"/>
                <w:szCs w:val="24"/>
              </w:rPr>
            </w:pPr>
            <w:r w:rsidRPr="00BA088E">
              <w:rPr>
                <w:rFonts w:ascii="Times New Roman" w:hAnsi="Times New Roman"/>
                <w:sz w:val="24"/>
                <w:szCs w:val="24"/>
              </w:rPr>
              <w:t>Министерство на вътрешните работи</w:t>
            </w:r>
          </w:p>
        </w:tc>
      </w:tr>
      <w:tr w:rsidR="00A21403" w:rsidRPr="00F47F08" w:rsidTr="008B2896">
        <w:trPr>
          <w:trHeight w:val="485"/>
        </w:trPr>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За коя обществена поръчки се отнася?</w:t>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rPr>
          <w:trHeight w:val="484"/>
        </w:trPr>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Название или кратко описание на поръчката</w:t>
            </w:r>
            <w:r w:rsidRPr="00F47F08">
              <w:rPr>
                <w:rStyle w:val="ad"/>
                <w:rFonts w:ascii="Times New Roman" w:hAnsi="Times New Roman"/>
              </w:rPr>
              <w:footnoteReference w:id="4"/>
            </w:r>
            <w:r w:rsidRPr="00F47F08">
              <w:rPr>
                <w:rFonts w:ascii="Times New Roman" w:hAnsi="Times New Roman"/>
              </w:rPr>
              <w:t>:</w:t>
            </w:r>
          </w:p>
        </w:tc>
        <w:tc>
          <w:tcPr>
            <w:tcW w:w="4645" w:type="dxa"/>
          </w:tcPr>
          <w:p w:rsidR="00A21403" w:rsidRPr="002E6C10" w:rsidRDefault="00A21403" w:rsidP="002E6C10">
            <w:pPr>
              <w:rPr>
                <w:rFonts w:ascii="Times New Roman" w:hAnsi="Times New Roman"/>
                <w:b/>
                <w:bCs/>
                <w:sz w:val="24"/>
                <w:szCs w:val="24"/>
                <w:lang w:eastAsia="bg-BG"/>
              </w:rPr>
            </w:pPr>
          </w:p>
        </w:tc>
      </w:tr>
      <w:tr w:rsidR="00A21403" w:rsidRPr="00F47F08" w:rsidTr="008B2896">
        <w:trPr>
          <w:trHeight w:val="484"/>
        </w:trPr>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Референтен номер на досието, определен от възлагащия орган или възложителя (</w:t>
            </w:r>
            <w:r w:rsidRPr="00F47F08">
              <w:rPr>
                <w:rFonts w:ascii="Times New Roman" w:hAnsi="Times New Roman"/>
                <w:i/>
              </w:rPr>
              <w:t>ако е приложимо</w:t>
            </w:r>
            <w:r w:rsidRPr="00F47F08">
              <w:rPr>
                <w:rFonts w:ascii="Times New Roman" w:hAnsi="Times New Roman"/>
              </w:rPr>
              <w:t>)</w:t>
            </w:r>
            <w:r w:rsidRPr="00F47F08">
              <w:rPr>
                <w:rStyle w:val="ad"/>
                <w:rFonts w:ascii="Times New Roman" w:hAnsi="Times New Roman"/>
              </w:rPr>
              <w:footnoteReference w:id="5"/>
            </w:r>
            <w:r w:rsidRPr="00F47F08">
              <w:rPr>
                <w:rFonts w:ascii="Times New Roman" w:hAnsi="Times New Roman"/>
              </w:rPr>
              <w:t>:</w:t>
            </w:r>
          </w:p>
        </w:tc>
        <w:tc>
          <w:tcPr>
            <w:tcW w:w="4645" w:type="dxa"/>
          </w:tcPr>
          <w:p w:rsidR="00A21403" w:rsidRPr="00F47F08" w:rsidRDefault="00A21403" w:rsidP="00817972">
            <w:pPr>
              <w:tabs>
                <w:tab w:val="left" w:pos="709"/>
                <w:tab w:val="left" w:pos="993"/>
              </w:tabs>
              <w:rPr>
                <w:rFonts w:ascii="Times New Roman" w:hAnsi="Times New Roman"/>
                <w:lang w:val="en-US"/>
              </w:rPr>
            </w:pPr>
          </w:p>
        </w:tc>
      </w:tr>
    </w:tbl>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 w:val="left" w:pos="4644"/>
        </w:tabs>
        <w:rPr>
          <w:rFonts w:ascii="Times New Roman" w:hAnsi="Times New Roman"/>
        </w:rPr>
      </w:pPr>
      <w:r w:rsidRPr="00F47F08">
        <w:rPr>
          <w:rFonts w:ascii="Times New Roman" w:hAnsi="Times New Roman"/>
          <w:b/>
          <w:i/>
          <w:u w:val="single"/>
        </w:rPr>
        <w:t>Останалата</w:t>
      </w:r>
      <w:r w:rsidRPr="00F47F08">
        <w:rPr>
          <w:rFonts w:ascii="Times New Roman" w:hAnsi="Times New Roman"/>
          <w:b/>
          <w:i/>
        </w:rPr>
        <w:t xml:space="preserve"> информация във всички раздели на ЕЕДОП следва да бъде попълнена от </w:t>
      </w:r>
      <w:r w:rsidRPr="00F47F08">
        <w:rPr>
          <w:rFonts w:ascii="Times New Roman" w:hAnsi="Times New Roman"/>
          <w:b/>
          <w:i/>
          <w:u w:val="single"/>
        </w:rPr>
        <w:t>икономическия оператор</w:t>
      </w:r>
    </w:p>
    <w:p w:rsidR="00A21403" w:rsidRPr="00F47F08" w:rsidRDefault="00A21403" w:rsidP="00817972">
      <w:pPr>
        <w:pStyle w:val="ChapterTitle"/>
        <w:tabs>
          <w:tab w:val="left" w:pos="709"/>
          <w:tab w:val="left" w:pos="993"/>
        </w:tabs>
        <w:rPr>
          <w:sz w:val="22"/>
          <w:lang w:val="en-US"/>
        </w:rPr>
      </w:pPr>
    </w:p>
    <w:p w:rsidR="00A21403" w:rsidRPr="00F47F08" w:rsidRDefault="00A21403" w:rsidP="00817972">
      <w:pPr>
        <w:pStyle w:val="ChapterTitle"/>
        <w:tabs>
          <w:tab w:val="left" w:pos="709"/>
          <w:tab w:val="left" w:pos="993"/>
        </w:tabs>
        <w:rPr>
          <w:sz w:val="22"/>
        </w:rPr>
      </w:pPr>
      <w:r w:rsidRPr="00F47F08">
        <w:rPr>
          <w:sz w:val="22"/>
        </w:rPr>
        <w:t>Част II: Информация за икономическия оператор</w:t>
      </w:r>
    </w:p>
    <w:p w:rsidR="00A21403" w:rsidRPr="00F47F08" w:rsidRDefault="00A21403" w:rsidP="00817972">
      <w:pPr>
        <w:pStyle w:val="SectionTitle"/>
        <w:tabs>
          <w:tab w:val="left" w:pos="709"/>
          <w:tab w:val="left" w:pos="993"/>
        </w:tabs>
        <w:rPr>
          <w:sz w:val="22"/>
        </w:rPr>
      </w:pPr>
      <w:r w:rsidRPr="00F47F0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Идентификация:</w:t>
            </w:r>
          </w:p>
        </w:tc>
        <w:tc>
          <w:tcPr>
            <w:tcW w:w="4645" w:type="dxa"/>
          </w:tcPr>
          <w:p w:rsidR="00A21403" w:rsidRPr="00F47F08" w:rsidRDefault="00A21403" w:rsidP="00817972">
            <w:pPr>
              <w:pStyle w:val="Text1"/>
              <w:tabs>
                <w:tab w:val="left" w:pos="709"/>
                <w:tab w:val="left" w:pos="993"/>
              </w:tabs>
              <w:ind w:left="0"/>
              <w:rPr>
                <w:b/>
                <w:i/>
              </w:rPr>
            </w:pPr>
            <w:r w:rsidRPr="00F47F08">
              <w:rPr>
                <w:b/>
                <w:i/>
                <w:sz w:val="22"/>
              </w:rPr>
              <w:t>Отговор:</w:t>
            </w:r>
          </w:p>
        </w:tc>
      </w:tr>
      <w:tr w:rsidR="00A21403" w:rsidRPr="00F47F08" w:rsidTr="008B2896">
        <w:tc>
          <w:tcPr>
            <w:tcW w:w="4644" w:type="dxa"/>
          </w:tcPr>
          <w:p w:rsidR="00A21403" w:rsidRPr="00F47F08" w:rsidRDefault="00A21403" w:rsidP="00817972">
            <w:pPr>
              <w:pStyle w:val="NumPar1"/>
              <w:tabs>
                <w:tab w:val="clear" w:pos="850"/>
                <w:tab w:val="left" w:pos="709"/>
                <w:tab w:val="left" w:pos="993"/>
              </w:tabs>
            </w:pPr>
            <w:r w:rsidRPr="00F47F08">
              <w:rPr>
                <w:sz w:val="22"/>
              </w:rPr>
              <w:t>Име:</w:t>
            </w:r>
          </w:p>
        </w:tc>
        <w:tc>
          <w:tcPr>
            <w:tcW w:w="4645" w:type="dxa"/>
          </w:tcPr>
          <w:p w:rsidR="00A21403" w:rsidRPr="00F47F08" w:rsidRDefault="00A21403" w:rsidP="00817972">
            <w:pPr>
              <w:pStyle w:val="Text1"/>
              <w:tabs>
                <w:tab w:val="left" w:pos="709"/>
                <w:tab w:val="left" w:pos="993"/>
              </w:tabs>
              <w:ind w:left="0"/>
            </w:pPr>
            <w:r w:rsidRPr="00F47F08">
              <w:rPr>
                <w:sz w:val="22"/>
              </w:rPr>
              <w:t>[   ]</w:t>
            </w:r>
          </w:p>
        </w:tc>
      </w:tr>
      <w:tr w:rsidR="00A21403" w:rsidRPr="00F47F08" w:rsidTr="008B2896">
        <w:trPr>
          <w:trHeight w:val="1372"/>
        </w:trPr>
        <w:tc>
          <w:tcPr>
            <w:tcW w:w="4644" w:type="dxa"/>
          </w:tcPr>
          <w:p w:rsidR="00A21403" w:rsidRPr="00F47F08" w:rsidRDefault="00A21403" w:rsidP="00817972">
            <w:pPr>
              <w:pStyle w:val="Text1"/>
              <w:tabs>
                <w:tab w:val="left" w:pos="709"/>
                <w:tab w:val="left" w:pos="993"/>
              </w:tabs>
              <w:ind w:left="0"/>
            </w:pPr>
            <w:r w:rsidRPr="00F47F08">
              <w:rPr>
                <w:sz w:val="22"/>
              </w:rPr>
              <w:t>Идентификационен номер по ДДС, ако е приложимо:</w:t>
            </w:r>
          </w:p>
          <w:p w:rsidR="00A21403" w:rsidRPr="00F47F08" w:rsidRDefault="00A21403" w:rsidP="00817972">
            <w:pPr>
              <w:pStyle w:val="Text1"/>
              <w:tabs>
                <w:tab w:val="left" w:pos="709"/>
                <w:tab w:val="left" w:pos="993"/>
              </w:tabs>
              <w:ind w:left="0"/>
            </w:pPr>
            <w:r w:rsidRPr="00F47F08">
              <w:rPr>
                <w:sz w:val="22"/>
              </w:rPr>
              <w:t>Ако не е приложимо, моля посочете друг национален идентификационен номер, ако е необходимо и приложимо</w:t>
            </w:r>
          </w:p>
        </w:tc>
        <w:tc>
          <w:tcPr>
            <w:tcW w:w="4645" w:type="dxa"/>
          </w:tcPr>
          <w:p w:rsidR="00A21403" w:rsidRPr="00F47F08" w:rsidRDefault="00A21403" w:rsidP="00817972">
            <w:pPr>
              <w:pStyle w:val="Text1"/>
              <w:tabs>
                <w:tab w:val="left" w:pos="709"/>
                <w:tab w:val="left" w:pos="993"/>
              </w:tabs>
              <w:ind w:left="0"/>
            </w:pPr>
            <w:r w:rsidRPr="00F47F08">
              <w:rPr>
                <w:sz w:val="22"/>
              </w:rPr>
              <w:t>[   ]</w:t>
            </w:r>
          </w:p>
          <w:p w:rsidR="00A21403" w:rsidRPr="00F47F08" w:rsidRDefault="00A21403" w:rsidP="00817972">
            <w:pPr>
              <w:pStyle w:val="Text1"/>
              <w:tabs>
                <w:tab w:val="left" w:pos="709"/>
                <w:tab w:val="left" w:pos="993"/>
              </w:tabs>
              <w:ind w:left="0"/>
            </w:pPr>
            <w:r w:rsidRPr="00F47F08">
              <w:rPr>
                <w:sz w:val="22"/>
              </w:rPr>
              <w:t>[   ]</w:t>
            </w:r>
          </w:p>
        </w:tc>
      </w:tr>
      <w:tr w:rsidR="00A21403" w:rsidRPr="00F47F08" w:rsidTr="008B2896">
        <w:tc>
          <w:tcPr>
            <w:tcW w:w="4644" w:type="dxa"/>
          </w:tcPr>
          <w:p w:rsidR="00A21403" w:rsidRPr="00F47F08" w:rsidRDefault="00A21403" w:rsidP="00817972">
            <w:pPr>
              <w:pStyle w:val="Text1"/>
              <w:tabs>
                <w:tab w:val="left" w:pos="709"/>
                <w:tab w:val="left" w:pos="993"/>
              </w:tabs>
              <w:ind w:left="0"/>
            </w:pPr>
            <w:r w:rsidRPr="00F47F08">
              <w:rPr>
                <w:sz w:val="22"/>
              </w:rPr>
              <w:t xml:space="preserve">Пощенски адрес: </w:t>
            </w:r>
          </w:p>
        </w:tc>
        <w:tc>
          <w:tcPr>
            <w:tcW w:w="4645" w:type="dxa"/>
          </w:tcPr>
          <w:p w:rsidR="00A21403" w:rsidRPr="00F47F08" w:rsidRDefault="00A21403" w:rsidP="00817972">
            <w:pPr>
              <w:pStyle w:val="Text1"/>
              <w:tabs>
                <w:tab w:val="left" w:pos="709"/>
                <w:tab w:val="left" w:pos="993"/>
              </w:tabs>
              <w:ind w:left="0"/>
            </w:pPr>
            <w:r w:rsidRPr="00F47F08">
              <w:rPr>
                <w:sz w:val="22"/>
              </w:rPr>
              <w:t>[……]</w:t>
            </w:r>
          </w:p>
        </w:tc>
      </w:tr>
      <w:tr w:rsidR="00A21403" w:rsidRPr="00F47F08" w:rsidTr="008B2896">
        <w:trPr>
          <w:trHeight w:val="2002"/>
        </w:trPr>
        <w:tc>
          <w:tcPr>
            <w:tcW w:w="4644" w:type="dxa"/>
          </w:tcPr>
          <w:p w:rsidR="00A21403" w:rsidRPr="00F47F08" w:rsidRDefault="00A21403" w:rsidP="00817972">
            <w:pPr>
              <w:pStyle w:val="Text1"/>
              <w:tabs>
                <w:tab w:val="left" w:pos="709"/>
                <w:tab w:val="left" w:pos="993"/>
              </w:tabs>
              <w:ind w:left="0"/>
            </w:pPr>
            <w:r w:rsidRPr="00F47F08">
              <w:rPr>
                <w:sz w:val="22"/>
              </w:rPr>
              <w:t>Лице или лица за контакт</w:t>
            </w:r>
            <w:r w:rsidRPr="00F47F08">
              <w:rPr>
                <w:rStyle w:val="ad"/>
                <w:sz w:val="22"/>
              </w:rPr>
              <w:footnoteReference w:id="6"/>
            </w:r>
            <w:r w:rsidRPr="00F47F08">
              <w:rPr>
                <w:sz w:val="22"/>
              </w:rPr>
              <w:t>:</w:t>
            </w:r>
          </w:p>
          <w:p w:rsidR="00A21403" w:rsidRPr="00F47F08" w:rsidRDefault="00A21403" w:rsidP="00817972">
            <w:pPr>
              <w:pStyle w:val="Text1"/>
              <w:tabs>
                <w:tab w:val="left" w:pos="709"/>
                <w:tab w:val="left" w:pos="993"/>
              </w:tabs>
              <w:ind w:left="0"/>
            </w:pPr>
            <w:r w:rsidRPr="00F47F08">
              <w:rPr>
                <w:sz w:val="22"/>
              </w:rPr>
              <w:t>Телефон:</w:t>
            </w:r>
          </w:p>
          <w:p w:rsidR="00A21403" w:rsidRPr="00F47F08" w:rsidRDefault="00A21403" w:rsidP="00817972">
            <w:pPr>
              <w:pStyle w:val="Text1"/>
              <w:tabs>
                <w:tab w:val="left" w:pos="709"/>
                <w:tab w:val="left" w:pos="993"/>
              </w:tabs>
              <w:ind w:left="0"/>
            </w:pPr>
            <w:r w:rsidRPr="00F47F08">
              <w:rPr>
                <w:sz w:val="22"/>
              </w:rPr>
              <w:t>Ел. поща:</w:t>
            </w:r>
          </w:p>
          <w:p w:rsidR="00A21403" w:rsidRPr="00F47F08" w:rsidRDefault="00A21403" w:rsidP="00817972">
            <w:pPr>
              <w:pStyle w:val="Text1"/>
              <w:tabs>
                <w:tab w:val="left" w:pos="709"/>
                <w:tab w:val="left" w:pos="993"/>
              </w:tabs>
              <w:ind w:left="0"/>
            </w:pPr>
            <w:r w:rsidRPr="00F47F08">
              <w:t>Интернет адрес (уеб адрес) (</w:t>
            </w:r>
            <w:r w:rsidRPr="00F47F08">
              <w:rPr>
                <w:i/>
              </w:rPr>
              <w:t>ако е приложимо</w:t>
            </w:r>
            <w:r w:rsidRPr="00F47F08">
              <w:t>):</w:t>
            </w:r>
          </w:p>
        </w:tc>
        <w:tc>
          <w:tcPr>
            <w:tcW w:w="4645" w:type="dxa"/>
          </w:tcPr>
          <w:p w:rsidR="00A21403" w:rsidRPr="00F47F08" w:rsidRDefault="00A21403" w:rsidP="00817972">
            <w:pPr>
              <w:pStyle w:val="Text1"/>
              <w:tabs>
                <w:tab w:val="left" w:pos="709"/>
                <w:tab w:val="left" w:pos="993"/>
              </w:tabs>
              <w:ind w:left="0"/>
            </w:pPr>
            <w:r w:rsidRPr="00F47F08">
              <w:rPr>
                <w:sz w:val="22"/>
              </w:rPr>
              <w:t>[……]</w:t>
            </w:r>
          </w:p>
          <w:p w:rsidR="00A21403" w:rsidRPr="00F47F08" w:rsidRDefault="00A21403" w:rsidP="00817972">
            <w:pPr>
              <w:pStyle w:val="Text1"/>
              <w:tabs>
                <w:tab w:val="left" w:pos="709"/>
                <w:tab w:val="left" w:pos="993"/>
              </w:tabs>
              <w:ind w:left="0"/>
            </w:pPr>
            <w:r w:rsidRPr="00F47F08">
              <w:rPr>
                <w:sz w:val="22"/>
              </w:rPr>
              <w:t>[……]</w:t>
            </w:r>
          </w:p>
          <w:p w:rsidR="00A21403" w:rsidRPr="00F47F08" w:rsidRDefault="00A21403" w:rsidP="00817972">
            <w:pPr>
              <w:pStyle w:val="Text1"/>
              <w:tabs>
                <w:tab w:val="left" w:pos="709"/>
                <w:tab w:val="left" w:pos="993"/>
              </w:tabs>
              <w:ind w:left="0"/>
            </w:pPr>
            <w:r w:rsidRPr="00F47F08">
              <w:rPr>
                <w:sz w:val="22"/>
              </w:rPr>
              <w:t>[……]</w:t>
            </w:r>
          </w:p>
          <w:p w:rsidR="00A21403" w:rsidRPr="00F47F08" w:rsidRDefault="00A21403" w:rsidP="00817972">
            <w:pPr>
              <w:pStyle w:val="Text1"/>
              <w:tabs>
                <w:tab w:val="left" w:pos="709"/>
                <w:tab w:val="left" w:pos="993"/>
              </w:tabs>
              <w:ind w:left="0"/>
            </w:pPr>
            <w:r w:rsidRPr="00F47F08">
              <w:rPr>
                <w:sz w:val="22"/>
              </w:rPr>
              <w:t>[……]</w:t>
            </w:r>
          </w:p>
        </w:tc>
      </w:tr>
      <w:tr w:rsidR="00A21403" w:rsidRPr="00F47F08" w:rsidTr="008B2896">
        <w:tc>
          <w:tcPr>
            <w:tcW w:w="4644" w:type="dxa"/>
          </w:tcPr>
          <w:p w:rsidR="00A21403" w:rsidRPr="00F47F08" w:rsidRDefault="00A21403" w:rsidP="00817972">
            <w:pPr>
              <w:pStyle w:val="Text1"/>
              <w:tabs>
                <w:tab w:val="left" w:pos="709"/>
                <w:tab w:val="left" w:pos="993"/>
              </w:tabs>
              <w:ind w:left="0"/>
              <w:rPr>
                <w:b/>
                <w:i/>
              </w:rPr>
            </w:pPr>
            <w:r w:rsidRPr="00F47F08">
              <w:rPr>
                <w:b/>
                <w:i/>
                <w:sz w:val="22"/>
              </w:rPr>
              <w:t>Обща информация:</w:t>
            </w:r>
          </w:p>
        </w:tc>
        <w:tc>
          <w:tcPr>
            <w:tcW w:w="4645" w:type="dxa"/>
          </w:tcPr>
          <w:p w:rsidR="00A21403" w:rsidRPr="00F47F08" w:rsidRDefault="00A21403" w:rsidP="00817972">
            <w:pPr>
              <w:pStyle w:val="Text1"/>
              <w:tabs>
                <w:tab w:val="left" w:pos="709"/>
                <w:tab w:val="left" w:pos="993"/>
              </w:tabs>
              <w:ind w:left="0"/>
              <w:rPr>
                <w:b/>
                <w:i/>
              </w:rPr>
            </w:pPr>
            <w:r w:rsidRPr="00F47F08">
              <w:rPr>
                <w:b/>
                <w:i/>
                <w:sz w:val="22"/>
              </w:rPr>
              <w:t>Отговор:</w:t>
            </w:r>
          </w:p>
        </w:tc>
      </w:tr>
      <w:tr w:rsidR="00A21403" w:rsidRPr="00F47F08" w:rsidTr="008B2896">
        <w:tc>
          <w:tcPr>
            <w:tcW w:w="4644" w:type="dxa"/>
          </w:tcPr>
          <w:p w:rsidR="00A21403" w:rsidRPr="00F47F08" w:rsidRDefault="00A21403" w:rsidP="00817972">
            <w:pPr>
              <w:pStyle w:val="Text1"/>
              <w:tabs>
                <w:tab w:val="left" w:pos="709"/>
                <w:tab w:val="left" w:pos="993"/>
              </w:tabs>
              <w:ind w:left="0"/>
            </w:pPr>
            <w:r w:rsidRPr="00F47F08">
              <w:rPr>
                <w:sz w:val="22"/>
              </w:rPr>
              <w:t xml:space="preserve">Икономическият оператор </w:t>
            </w:r>
            <w:proofErr w:type="spellStart"/>
            <w:r w:rsidRPr="00F47F08">
              <w:rPr>
                <w:sz w:val="22"/>
              </w:rPr>
              <w:t>микро-</w:t>
            </w:r>
            <w:proofErr w:type="spellEnd"/>
            <w:r w:rsidRPr="00F47F08">
              <w:rPr>
                <w:sz w:val="22"/>
              </w:rPr>
              <w:t xml:space="preserve">, малко или </w:t>
            </w:r>
            <w:r w:rsidRPr="00F47F08">
              <w:rPr>
                <w:sz w:val="22"/>
              </w:rPr>
              <w:lastRenderedPageBreak/>
              <w:t>средно предприятие ли е</w:t>
            </w:r>
            <w:r w:rsidRPr="00F47F08">
              <w:rPr>
                <w:rStyle w:val="ad"/>
                <w:sz w:val="22"/>
              </w:rPr>
              <w:footnoteReference w:id="7"/>
            </w:r>
            <w:r w:rsidRPr="00F47F08">
              <w:rPr>
                <w:sz w:val="22"/>
              </w:rPr>
              <w:t>?</w:t>
            </w:r>
          </w:p>
        </w:tc>
        <w:tc>
          <w:tcPr>
            <w:tcW w:w="4645" w:type="dxa"/>
          </w:tcPr>
          <w:p w:rsidR="00A21403" w:rsidRPr="00F47F08" w:rsidRDefault="00A21403" w:rsidP="00817972">
            <w:pPr>
              <w:pStyle w:val="Text1"/>
              <w:tabs>
                <w:tab w:val="left" w:pos="709"/>
                <w:tab w:val="left" w:pos="993"/>
              </w:tabs>
              <w:ind w:left="0"/>
            </w:pPr>
            <w:r w:rsidRPr="00F47F08">
              <w:rPr>
                <w:sz w:val="22"/>
              </w:rPr>
              <w:lastRenderedPageBreak/>
              <w:t>[] Да [] Не</w:t>
            </w:r>
          </w:p>
        </w:tc>
      </w:tr>
      <w:tr w:rsidR="00A21403" w:rsidRPr="00F47F08" w:rsidTr="008B2896">
        <w:tc>
          <w:tcPr>
            <w:tcW w:w="4644" w:type="dxa"/>
          </w:tcPr>
          <w:p w:rsidR="00A21403" w:rsidRPr="00F47F08" w:rsidRDefault="00A21403" w:rsidP="00817972">
            <w:pPr>
              <w:pStyle w:val="Text1"/>
              <w:tabs>
                <w:tab w:val="left" w:pos="709"/>
                <w:tab w:val="left" w:pos="993"/>
              </w:tabs>
              <w:ind w:left="0"/>
            </w:pPr>
            <w:r w:rsidRPr="00F47F08">
              <w:rPr>
                <w:b/>
                <w:sz w:val="22"/>
                <w:u w:val="single"/>
              </w:rPr>
              <w:lastRenderedPageBreak/>
              <w:t>Само в случай че поръчката е запазена</w:t>
            </w:r>
            <w:r w:rsidRPr="00F47F08">
              <w:rPr>
                <w:rStyle w:val="ad"/>
                <w:b/>
                <w:sz w:val="22"/>
                <w:u w:val="single"/>
              </w:rPr>
              <w:footnoteReference w:id="8"/>
            </w:r>
            <w:r w:rsidRPr="00F47F08">
              <w:rPr>
                <w:b/>
                <w:sz w:val="22"/>
                <w:u w:val="single"/>
              </w:rPr>
              <w:t>:</w:t>
            </w:r>
            <w:r w:rsidRPr="00F47F08">
              <w:rPr>
                <w:b/>
                <w:sz w:val="22"/>
              </w:rPr>
              <w:t xml:space="preserve"> </w:t>
            </w:r>
            <w:r w:rsidRPr="00F47F08">
              <w:rPr>
                <w:sz w:val="22"/>
              </w:rPr>
              <w:t>икономическият оператор защитено предприятие ли е или социално предприятие</w:t>
            </w:r>
            <w:r w:rsidRPr="00F47F08">
              <w:rPr>
                <w:rStyle w:val="ad"/>
                <w:sz w:val="22"/>
              </w:rPr>
              <w:footnoteReference w:id="9"/>
            </w:r>
            <w:r w:rsidRPr="00F47F08">
              <w:rPr>
                <w:sz w:val="22"/>
              </w:rPr>
              <w:t>, или ще осигури изпълнението на поръчката в контекста на програми за създаване на защитени работни места?</w:t>
            </w:r>
            <w:r w:rsidRPr="00F47F08">
              <w:br/>
            </w:r>
            <w:r w:rsidRPr="00F47F08">
              <w:rPr>
                <w:b/>
              </w:rPr>
              <w:t xml:space="preserve">Ако „да“, </w:t>
            </w:r>
            <w:r w:rsidRPr="00F47F08">
              <w:rPr>
                <w:sz w:val="22"/>
              </w:rPr>
              <w:t>какъв е съответният процент работници с увреждания или в неравностойно положение?</w:t>
            </w:r>
            <w:r w:rsidRPr="00F47F08">
              <w:br/>
            </w:r>
            <w:r w:rsidRPr="00F47F0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Pr>
          <w:p w:rsidR="00A21403" w:rsidRPr="00F47F08" w:rsidRDefault="00A21403" w:rsidP="00817972">
            <w:pPr>
              <w:pStyle w:val="Text1"/>
              <w:tabs>
                <w:tab w:val="left" w:pos="709"/>
                <w:tab w:val="left" w:pos="993"/>
              </w:tabs>
              <w:ind w:left="0"/>
              <w:jc w:val="left"/>
            </w:pPr>
            <w:r w:rsidRPr="00F47F08">
              <w:rPr>
                <w:sz w:val="22"/>
              </w:rPr>
              <w:t xml:space="preserve">[] Да [] </w:t>
            </w:r>
            <w:r w:rsidRPr="00F47F08">
              <w:t>Не</w:t>
            </w:r>
            <w:r w:rsidRPr="00F47F08">
              <w:br/>
            </w:r>
            <w:r w:rsidRPr="00F47F08">
              <w:br/>
            </w:r>
            <w:r w:rsidRPr="00F47F08">
              <w:br/>
            </w:r>
            <w:r w:rsidRPr="00F47F08">
              <w:br/>
            </w:r>
            <w:r w:rsidRPr="00F47F08">
              <w:br/>
            </w:r>
            <w:r w:rsidRPr="00F47F08">
              <w:br/>
            </w:r>
            <w:r w:rsidRPr="00F47F08">
              <w:rPr>
                <w:sz w:val="22"/>
              </w:rPr>
              <w:t>[…]</w:t>
            </w:r>
            <w:r w:rsidRPr="00F47F08">
              <w:br/>
            </w:r>
            <w:r w:rsidRPr="00F47F08">
              <w:br/>
            </w:r>
            <w:r w:rsidRPr="00F47F08">
              <w:br/>
            </w:r>
            <w:r w:rsidRPr="00F47F08">
              <w:rPr>
                <w:sz w:val="22"/>
              </w:rPr>
              <w:t>[….]</w:t>
            </w:r>
            <w:r w:rsidRPr="00F47F08">
              <w:br/>
            </w:r>
          </w:p>
        </w:tc>
      </w:tr>
      <w:tr w:rsidR="00A21403" w:rsidRPr="00F47F08" w:rsidTr="008B2896">
        <w:tc>
          <w:tcPr>
            <w:tcW w:w="4644" w:type="dxa"/>
          </w:tcPr>
          <w:p w:rsidR="00A21403" w:rsidRPr="00F47F08" w:rsidRDefault="00A21403" w:rsidP="00817972">
            <w:pPr>
              <w:pStyle w:val="Text1"/>
              <w:tabs>
                <w:tab w:val="left" w:pos="709"/>
                <w:tab w:val="left" w:pos="993"/>
              </w:tabs>
              <w:ind w:left="0"/>
            </w:pPr>
            <w:r w:rsidRPr="00F47F08">
              <w:rPr>
                <w:sz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F47F08">
              <w:rPr>
                <w:sz w:val="22"/>
              </w:rPr>
              <w:t>система</w:t>
            </w:r>
            <w:proofErr w:type="spellEnd"/>
            <w:r w:rsidRPr="00F47F08">
              <w:rPr>
                <w:sz w:val="22"/>
              </w:rPr>
              <w:t xml:space="preserve"> за предварително класиране)?</w:t>
            </w:r>
          </w:p>
        </w:tc>
        <w:tc>
          <w:tcPr>
            <w:tcW w:w="4645" w:type="dxa"/>
          </w:tcPr>
          <w:p w:rsidR="00A21403" w:rsidRPr="00F47F08" w:rsidRDefault="00A21403" w:rsidP="00817972">
            <w:pPr>
              <w:pStyle w:val="Text1"/>
              <w:tabs>
                <w:tab w:val="left" w:pos="709"/>
                <w:tab w:val="left" w:pos="993"/>
              </w:tabs>
              <w:ind w:left="0"/>
            </w:pPr>
            <w:r w:rsidRPr="00F47F08">
              <w:rPr>
                <w:sz w:val="22"/>
              </w:rPr>
              <w:t>[] Да [] Не [] Не се прилага</w:t>
            </w:r>
          </w:p>
        </w:tc>
      </w:tr>
      <w:tr w:rsidR="00A21403" w:rsidRPr="00F47F08" w:rsidTr="008B2896">
        <w:tc>
          <w:tcPr>
            <w:tcW w:w="4644" w:type="dxa"/>
          </w:tcPr>
          <w:p w:rsidR="00A21403" w:rsidRPr="00F47F08" w:rsidRDefault="00A21403" w:rsidP="00817972">
            <w:pPr>
              <w:pStyle w:val="Text1"/>
              <w:tabs>
                <w:tab w:val="left" w:pos="709"/>
                <w:tab w:val="left" w:pos="993"/>
              </w:tabs>
              <w:ind w:left="0"/>
            </w:pPr>
            <w:r w:rsidRPr="00F47F08">
              <w:rPr>
                <w:b/>
              </w:rPr>
              <w:t>Ако „да“</w:t>
            </w:r>
            <w:r w:rsidRPr="00F47F08">
              <w:t>:</w:t>
            </w:r>
          </w:p>
          <w:p w:rsidR="00A21403" w:rsidRPr="00F47F08" w:rsidRDefault="00A21403" w:rsidP="00817972">
            <w:pPr>
              <w:pStyle w:val="Text1"/>
              <w:tabs>
                <w:tab w:val="left" w:pos="709"/>
                <w:tab w:val="left" w:pos="993"/>
              </w:tabs>
              <w:ind w:left="0"/>
              <w:rPr>
                <w:b/>
                <w:u w:val="single"/>
              </w:rPr>
            </w:pPr>
            <w:r w:rsidRPr="00F47F08">
              <w:rPr>
                <w:b/>
                <w:sz w:val="22"/>
                <w:u w:val="single"/>
              </w:rPr>
              <w:t xml:space="preserve">Моля, отговорете на въпросите в останалите части от този раздел, </w:t>
            </w:r>
            <w:proofErr w:type="spellStart"/>
            <w:r w:rsidRPr="00F47F08">
              <w:rPr>
                <w:b/>
                <w:sz w:val="22"/>
                <w:u w:val="single"/>
              </w:rPr>
              <w:t>раздел</w:t>
            </w:r>
            <w:proofErr w:type="spellEnd"/>
            <w:r w:rsidRPr="00F47F08">
              <w:rPr>
                <w:b/>
                <w:sz w:val="22"/>
                <w:u w:val="single"/>
              </w:rPr>
              <w:t xml:space="preserve"> Б и, когато е целесъобразно, раздел В от тази част, попълнете част V, когато е приложимо, и при всички случаи попълнете и подпишете част VI. </w:t>
            </w:r>
          </w:p>
          <w:p w:rsidR="00A21403" w:rsidRPr="00F47F08" w:rsidRDefault="00A21403" w:rsidP="00817972">
            <w:pPr>
              <w:pStyle w:val="Text1"/>
              <w:tabs>
                <w:tab w:val="left" w:pos="709"/>
                <w:tab w:val="left" w:pos="993"/>
              </w:tabs>
              <w:ind w:left="0"/>
              <w:jc w:val="left"/>
            </w:pPr>
            <w:r w:rsidRPr="00F47F08">
              <w:rPr>
                <w:sz w:val="22"/>
              </w:rPr>
              <w:t xml:space="preserve">а) Моля посочете наименованието на списъка или сертификата и съответния регистрационен или </w:t>
            </w:r>
            <w:proofErr w:type="spellStart"/>
            <w:r w:rsidRPr="00F47F08">
              <w:rPr>
                <w:sz w:val="22"/>
              </w:rPr>
              <w:t>сертификационен</w:t>
            </w:r>
            <w:proofErr w:type="spellEnd"/>
            <w:r w:rsidRPr="00F47F08">
              <w:rPr>
                <w:sz w:val="22"/>
              </w:rPr>
              <w:t xml:space="preserve"> номер, ако е приложимо:</w:t>
            </w:r>
            <w:r w:rsidRPr="00F47F08">
              <w:br/>
            </w:r>
            <w:r w:rsidRPr="00F47F08">
              <w:rPr>
                <w:i/>
                <w:sz w:val="22"/>
              </w:rPr>
              <w:t xml:space="preserve">б) Ако сертификатът за регистрацията или за сертифицирането е наличен в електронен </w:t>
            </w:r>
            <w:r w:rsidRPr="00F47F08">
              <w:rPr>
                <w:i/>
                <w:sz w:val="22"/>
              </w:rPr>
              <w:lastRenderedPageBreak/>
              <w:t>формат, моля, посочете:</w:t>
            </w:r>
            <w:r w:rsidRPr="00F47F08">
              <w:br/>
            </w:r>
            <w:r w:rsidRPr="00F47F08">
              <w:br/>
            </w:r>
            <w:r w:rsidRPr="00F47F08">
              <w:rPr>
                <w:sz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F47F08">
              <w:rPr>
                <w:rStyle w:val="ad"/>
                <w:sz w:val="22"/>
              </w:rPr>
              <w:footnoteReference w:id="10"/>
            </w:r>
            <w:r w:rsidRPr="00F47F08">
              <w:rPr>
                <w:sz w:val="22"/>
              </w:rPr>
              <w:t>:</w:t>
            </w:r>
            <w:r w:rsidRPr="00F47F08">
              <w:br/>
            </w:r>
            <w:r w:rsidRPr="00F47F08">
              <w:rPr>
                <w:sz w:val="22"/>
              </w:rPr>
              <w:t>г) Регистрацията или сертифицирането обхваща ли всички задължителни критерии за подбор?</w:t>
            </w:r>
            <w:r w:rsidRPr="00F47F08">
              <w:br/>
            </w:r>
            <w:r w:rsidRPr="00F47F08">
              <w:rPr>
                <w:b/>
                <w:sz w:val="22"/>
              </w:rPr>
              <w:t>Ако „не“:</w:t>
            </w:r>
            <w:r w:rsidRPr="00F47F08">
              <w:rPr>
                <w:sz w:val="22"/>
              </w:rPr>
              <w:br/>
            </w:r>
            <w:r w:rsidRPr="00F47F08">
              <w:rPr>
                <w:b/>
                <w:sz w:val="22"/>
                <w:u w:val="single"/>
              </w:rPr>
              <w:t>В допълнение моля, попълнете липсващата информация в част ІV, раздели А, Б, В или Г според случая</w:t>
            </w:r>
            <w:r w:rsidRPr="00F47F08">
              <w:rPr>
                <w:sz w:val="22"/>
              </w:rPr>
              <w:t xml:space="preserve">  </w:t>
            </w:r>
            <w:r w:rsidRPr="00F47F08">
              <w:rPr>
                <w:b/>
                <w:i/>
                <w:sz w:val="22"/>
              </w:rPr>
              <w:t>САМО ако това се изисква съгласно съответното обявление или документацията за обществената поръчка:</w:t>
            </w:r>
            <w:r w:rsidRPr="00F47F08">
              <w:br/>
            </w:r>
            <w:r w:rsidRPr="00F47F08">
              <w:rPr>
                <w:sz w:val="22"/>
              </w:rPr>
              <w:t xml:space="preserve">д) Икономическият оператор може ли да представи </w:t>
            </w:r>
            <w:r w:rsidRPr="00F47F08">
              <w:rPr>
                <w:b/>
                <w:sz w:val="22"/>
              </w:rPr>
              <w:t>удостоверение</w:t>
            </w:r>
            <w:r w:rsidRPr="00F47F08">
              <w:rPr>
                <w:sz w:val="22"/>
              </w:rPr>
              <w:t xml:space="preserve"> за плащането на </w:t>
            </w:r>
            <w:proofErr w:type="spellStart"/>
            <w:r w:rsidRPr="00F47F08">
              <w:rPr>
                <w:sz w:val="22"/>
              </w:rPr>
              <w:t>социалноосигурителни</w:t>
            </w:r>
            <w:proofErr w:type="spellEnd"/>
            <w:r w:rsidRPr="00F47F08">
              <w:rPr>
                <w:sz w:val="22"/>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F47F08">
              <w:br/>
            </w:r>
            <w:r w:rsidRPr="00F47F08">
              <w:rPr>
                <w:i/>
                <w:sz w:val="22"/>
              </w:rPr>
              <w:t>Ако съответните документи са на разположение в електронен формат, моля, посочете:</w:t>
            </w:r>
            <w:r w:rsidRPr="00F47F08">
              <w:rPr>
                <w:sz w:val="22"/>
              </w:rPr>
              <w:t xml:space="preserve"> </w:t>
            </w:r>
          </w:p>
        </w:tc>
        <w:tc>
          <w:tcPr>
            <w:tcW w:w="4645" w:type="dxa"/>
          </w:tcPr>
          <w:p w:rsidR="00A21403" w:rsidRPr="00F47F08" w:rsidRDefault="00A21403" w:rsidP="00817972">
            <w:pPr>
              <w:pStyle w:val="Text1"/>
              <w:tabs>
                <w:tab w:val="left" w:pos="709"/>
                <w:tab w:val="left" w:pos="993"/>
              </w:tabs>
              <w:ind w:left="0"/>
              <w:jc w:val="left"/>
            </w:pPr>
            <w:r w:rsidRPr="00F47F08">
              <w:lastRenderedPageBreak/>
              <w:br/>
            </w:r>
            <w:r w:rsidRPr="00F47F08">
              <w:br/>
            </w:r>
            <w:r w:rsidRPr="00F47F08">
              <w:br/>
            </w:r>
            <w:r w:rsidRPr="00F47F08">
              <w:br/>
            </w:r>
            <w:r w:rsidRPr="00F47F08">
              <w:br/>
            </w:r>
            <w:r w:rsidRPr="00F47F08">
              <w:br/>
            </w:r>
            <w:r w:rsidRPr="00F47F08">
              <w:rPr>
                <w:sz w:val="22"/>
              </w:rPr>
              <w:t>a) [……]</w:t>
            </w:r>
            <w:r w:rsidRPr="00F47F08">
              <w:br/>
            </w:r>
            <w:r w:rsidRPr="00F47F08">
              <w:br/>
            </w:r>
            <w:r w:rsidRPr="00F47F08">
              <w:rPr>
                <w:i/>
                <w:sz w:val="22"/>
              </w:rPr>
              <w:t>б) (уеб адрес, орган или служба, издаващи документа, точно позоваване на документа):</w:t>
            </w:r>
            <w:r w:rsidRPr="00F47F08">
              <w:br/>
            </w:r>
            <w:r w:rsidRPr="00F47F08">
              <w:rPr>
                <w:i/>
                <w:sz w:val="22"/>
              </w:rPr>
              <w:t>[……][……][……][……]</w:t>
            </w:r>
            <w:r w:rsidRPr="00F47F08">
              <w:br/>
            </w:r>
            <w:r w:rsidRPr="00F47F08">
              <w:rPr>
                <w:sz w:val="22"/>
              </w:rPr>
              <w:t>в) [……]</w:t>
            </w:r>
            <w:r w:rsidRPr="00F47F08">
              <w:br/>
            </w:r>
            <w:r w:rsidRPr="00F47F08">
              <w:br/>
            </w:r>
            <w:r w:rsidRPr="00F47F08">
              <w:lastRenderedPageBreak/>
              <w:br/>
            </w:r>
            <w:r w:rsidRPr="00F47F08">
              <w:br/>
            </w:r>
            <w:r w:rsidRPr="00F47F08">
              <w:rPr>
                <w:sz w:val="22"/>
              </w:rPr>
              <w:t>г) [] Да [] Не</w:t>
            </w:r>
            <w:r w:rsidRPr="00F47F08">
              <w:br/>
            </w:r>
            <w:r w:rsidRPr="00F47F08">
              <w:br/>
            </w:r>
            <w:r w:rsidRPr="00F47F08">
              <w:br/>
            </w:r>
            <w:r w:rsidRPr="00F47F08">
              <w:br/>
            </w:r>
            <w:r w:rsidRPr="00F47F08">
              <w:br/>
            </w:r>
            <w:r w:rsidRPr="00F47F08">
              <w:br/>
            </w:r>
            <w:r w:rsidRPr="00F47F08">
              <w:br/>
            </w:r>
            <w:r w:rsidRPr="00F47F08">
              <w:br/>
            </w:r>
            <w:r w:rsidRPr="00F47F08">
              <w:rPr>
                <w:sz w:val="22"/>
              </w:rPr>
              <w:t xml:space="preserve">д) [] Да [] </w:t>
            </w:r>
            <w:r w:rsidRPr="00F47F08">
              <w:t>Не</w:t>
            </w:r>
            <w:r w:rsidRPr="00F47F08">
              <w:br/>
            </w:r>
            <w:r w:rsidRPr="00F47F08">
              <w:br/>
            </w:r>
            <w:r w:rsidRPr="00F47F08">
              <w:br/>
            </w:r>
            <w:r w:rsidRPr="00F47F08">
              <w:br/>
            </w:r>
            <w:r w:rsidRPr="00F47F08">
              <w:br/>
            </w:r>
            <w:r w:rsidRPr="00F47F08">
              <w:br/>
            </w:r>
            <w:r w:rsidRPr="00F47F08">
              <w:rPr>
                <w:i/>
                <w:sz w:val="22"/>
              </w:rPr>
              <w:t>(уеб адрес, орган или служба, издаващи документа, точно позоваване на документа):</w:t>
            </w:r>
            <w:r w:rsidRPr="00F47F08">
              <w:br/>
            </w:r>
            <w:r w:rsidRPr="00F47F08">
              <w:rPr>
                <w:i/>
                <w:sz w:val="22"/>
              </w:rP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lastRenderedPageBreak/>
              <w:t>Форма на участие:</w:t>
            </w:r>
          </w:p>
        </w:tc>
        <w:tc>
          <w:tcPr>
            <w:tcW w:w="4645" w:type="dxa"/>
          </w:tcPr>
          <w:p w:rsidR="00A21403" w:rsidRPr="00F47F08" w:rsidRDefault="00A21403" w:rsidP="00817972">
            <w:pPr>
              <w:pStyle w:val="Text1"/>
              <w:tabs>
                <w:tab w:val="left" w:pos="709"/>
                <w:tab w:val="left" w:pos="993"/>
              </w:tabs>
              <w:ind w:left="0"/>
              <w:rPr>
                <w:b/>
                <w:i/>
              </w:rPr>
            </w:pPr>
            <w:r w:rsidRPr="00F47F08">
              <w:rPr>
                <w:b/>
                <w:i/>
                <w:sz w:val="22"/>
              </w:rPr>
              <w:t>Отговор:</w:t>
            </w:r>
          </w:p>
        </w:tc>
      </w:tr>
      <w:tr w:rsidR="00A21403" w:rsidRPr="00F47F08" w:rsidTr="008B2896">
        <w:tc>
          <w:tcPr>
            <w:tcW w:w="4644" w:type="dxa"/>
          </w:tcPr>
          <w:p w:rsidR="00A21403" w:rsidRPr="00F47F08" w:rsidRDefault="00A21403" w:rsidP="00817972">
            <w:pPr>
              <w:pStyle w:val="Text1"/>
              <w:tabs>
                <w:tab w:val="left" w:pos="709"/>
                <w:tab w:val="left" w:pos="993"/>
              </w:tabs>
              <w:ind w:left="0"/>
            </w:pPr>
            <w:r w:rsidRPr="00F47F08">
              <w:rPr>
                <w:sz w:val="22"/>
              </w:rPr>
              <w:t>Икономическият оператор участва ли в процедурата за възлагане на обществена поръчка заедно с други икономически оператори</w:t>
            </w:r>
            <w:r w:rsidRPr="00F47F08">
              <w:rPr>
                <w:rStyle w:val="ad"/>
                <w:sz w:val="22"/>
              </w:rPr>
              <w:footnoteReference w:id="11"/>
            </w:r>
            <w:r w:rsidRPr="00F47F08">
              <w:rPr>
                <w:sz w:val="22"/>
              </w:rPr>
              <w:t>?</w:t>
            </w:r>
          </w:p>
        </w:tc>
        <w:tc>
          <w:tcPr>
            <w:tcW w:w="4645" w:type="dxa"/>
          </w:tcPr>
          <w:p w:rsidR="00A21403" w:rsidRPr="00F47F08" w:rsidRDefault="00A21403" w:rsidP="00817972">
            <w:pPr>
              <w:pStyle w:val="Text1"/>
              <w:tabs>
                <w:tab w:val="left" w:pos="709"/>
                <w:tab w:val="left" w:pos="993"/>
              </w:tabs>
              <w:ind w:left="0"/>
            </w:pPr>
            <w:r w:rsidRPr="00F47F08">
              <w:rPr>
                <w:sz w:val="22"/>
              </w:rPr>
              <w:t>[] Да [] Не</w:t>
            </w:r>
          </w:p>
        </w:tc>
      </w:tr>
      <w:tr w:rsidR="00A21403" w:rsidRPr="00F47F08" w:rsidTr="008B2896">
        <w:tc>
          <w:tcPr>
            <w:tcW w:w="9289" w:type="dxa"/>
            <w:gridSpan w:val="2"/>
            <w:shd w:val="clear" w:color="auto" w:fill="BFBFBF"/>
          </w:tcPr>
          <w:p w:rsidR="00A21403" w:rsidRPr="00F47F08" w:rsidRDefault="00A21403" w:rsidP="00817972">
            <w:pPr>
              <w:pStyle w:val="Text1"/>
              <w:tabs>
                <w:tab w:val="left" w:pos="709"/>
                <w:tab w:val="left" w:pos="993"/>
              </w:tabs>
              <w:ind w:left="0"/>
              <w:rPr>
                <w:b/>
                <w:i/>
              </w:rPr>
            </w:pPr>
            <w:r w:rsidRPr="00F47F08">
              <w:rPr>
                <w:b/>
                <w:i/>
              </w:rPr>
              <w:t>Ако „да“</w:t>
            </w:r>
            <w:r w:rsidRPr="00F47F08">
              <w:rPr>
                <w:i/>
              </w:rPr>
              <w:t>, моля, уверете се, че останалите участващи оператори представят отделен ЕЕДОП</w:t>
            </w:r>
            <w:r w:rsidRPr="00F47F08">
              <w:t>.</w:t>
            </w:r>
          </w:p>
        </w:tc>
      </w:tr>
      <w:tr w:rsidR="00A21403" w:rsidRPr="00F47F08" w:rsidTr="008B2896">
        <w:tc>
          <w:tcPr>
            <w:tcW w:w="4644" w:type="dxa"/>
          </w:tcPr>
          <w:p w:rsidR="00A21403" w:rsidRPr="00F47F08" w:rsidRDefault="00A21403" w:rsidP="00817972">
            <w:pPr>
              <w:pStyle w:val="Text1"/>
              <w:tabs>
                <w:tab w:val="left" w:pos="709"/>
                <w:tab w:val="left" w:pos="993"/>
              </w:tabs>
              <w:ind w:left="0"/>
              <w:jc w:val="left"/>
            </w:pPr>
            <w:r w:rsidRPr="00F47F08">
              <w:rPr>
                <w:b/>
              </w:rPr>
              <w:t>Ако „да“</w:t>
            </w:r>
            <w:r w:rsidRPr="00F47F08">
              <w:t>:</w:t>
            </w:r>
            <w:r w:rsidRPr="00F47F08">
              <w:br/>
            </w:r>
            <w:r w:rsidRPr="00F47F08">
              <w:rPr>
                <w:sz w:val="22"/>
              </w:rPr>
              <w:t>а) моля, посочете ролята на икономическия оператор в групата (ръководител на групата, отговорник за конкретни задачи...):</w:t>
            </w:r>
            <w:r w:rsidRPr="00F47F08">
              <w:br/>
            </w:r>
            <w:r w:rsidRPr="00F47F08">
              <w:rPr>
                <w:sz w:val="22"/>
              </w:rPr>
              <w:t>б) моля, посочете другите икономически оператори, които участват заедно в процедурата за възлагане на обществена поръчка:</w:t>
            </w:r>
            <w:r w:rsidRPr="00F47F08">
              <w:br/>
            </w:r>
            <w:r w:rsidRPr="00F47F08">
              <w:rPr>
                <w:sz w:val="22"/>
              </w:rPr>
              <w:lastRenderedPageBreak/>
              <w:t>в) когато е приложимо, посочете името на участващата група:</w:t>
            </w:r>
          </w:p>
        </w:tc>
        <w:tc>
          <w:tcPr>
            <w:tcW w:w="4645" w:type="dxa"/>
          </w:tcPr>
          <w:p w:rsidR="00A21403" w:rsidRPr="00F47F08" w:rsidRDefault="00A21403" w:rsidP="00817972">
            <w:pPr>
              <w:pStyle w:val="Text1"/>
              <w:tabs>
                <w:tab w:val="left" w:pos="709"/>
                <w:tab w:val="left" w:pos="993"/>
              </w:tabs>
              <w:ind w:left="0"/>
              <w:jc w:val="left"/>
            </w:pPr>
            <w:r w:rsidRPr="00F47F08">
              <w:lastRenderedPageBreak/>
              <w:br/>
            </w:r>
            <w:r w:rsidRPr="00F47F08">
              <w:rPr>
                <w:sz w:val="22"/>
              </w:rPr>
              <w:t>а): [……]</w:t>
            </w:r>
            <w:r w:rsidRPr="00F47F08">
              <w:br/>
            </w:r>
            <w:r w:rsidRPr="00F47F08">
              <w:br/>
            </w:r>
            <w:r w:rsidRPr="00F47F08">
              <w:br/>
            </w:r>
            <w:r w:rsidRPr="00F47F08">
              <w:rPr>
                <w:sz w:val="22"/>
              </w:rPr>
              <w:t>б): [……]</w:t>
            </w:r>
            <w:r w:rsidRPr="00F47F08">
              <w:br/>
            </w:r>
            <w:r w:rsidRPr="00F47F08">
              <w:br/>
            </w:r>
            <w:r w:rsidRPr="00F47F08">
              <w:br/>
            </w:r>
            <w:r w:rsidRPr="00F47F08">
              <w:rPr>
                <w:sz w:val="22"/>
              </w:rPr>
              <w:t>в): [……]</w:t>
            </w:r>
          </w:p>
        </w:tc>
      </w:tr>
      <w:tr w:rsidR="00A21403" w:rsidRPr="00F47F08" w:rsidTr="008B2896">
        <w:tc>
          <w:tcPr>
            <w:tcW w:w="4644" w:type="dxa"/>
          </w:tcPr>
          <w:p w:rsidR="00A21403" w:rsidRPr="00F47F08" w:rsidRDefault="00A21403" w:rsidP="00817972">
            <w:pPr>
              <w:pStyle w:val="Text1"/>
              <w:tabs>
                <w:tab w:val="left" w:pos="709"/>
                <w:tab w:val="left" w:pos="993"/>
              </w:tabs>
              <w:ind w:left="0"/>
              <w:jc w:val="left"/>
              <w:rPr>
                <w:b/>
                <w:i/>
              </w:rPr>
            </w:pPr>
            <w:r w:rsidRPr="00F47F08">
              <w:rPr>
                <w:b/>
                <w:i/>
                <w:sz w:val="22"/>
              </w:rPr>
              <w:lastRenderedPageBreak/>
              <w:t>Обособени позиции</w:t>
            </w:r>
          </w:p>
        </w:tc>
        <w:tc>
          <w:tcPr>
            <w:tcW w:w="4645" w:type="dxa"/>
          </w:tcPr>
          <w:p w:rsidR="00A21403" w:rsidRPr="00F47F08" w:rsidRDefault="00A21403" w:rsidP="00817972">
            <w:pPr>
              <w:pStyle w:val="Text1"/>
              <w:tabs>
                <w:tab w:val="left" w:pos="709"/>
                <w:tab w:val="left" w:pos="993"/>
              </w:tabs>
              <w:ind w:left="0"/>
              <w:jc w:val="left"/>
              <w:rPr>
                <w:b/>
                <w:i/>
              </w:rPr>
            </w:pPr>
            <w:r w:rsidRPr="00F47F08">
              <w:rPr>
                <w:b/>
                <w:i/>
                <w:sz w:val="22"/>
              </w:rPr>
              <w:t>Отговор:</w:t>
            </w:r>
          </w:p>
        </w:tc>
      </w:tr>
      <w:tr w:rsidR="00A21403" w:rsidRPr="00F47F08" w:rsidTr="008B2896">
        <w:tc>
          <w:tcPr>
            <w:tcW w:w="4644" w:type="dxa"/>
          </w:tcPr>
          <w:p w:rsidR="00A21403" w:rsidRPr="00F47F08" w:rsidRDefault="00A21403" w:rsidP="00817972">
            <w:pPr>
              <w:pStyle w:val="Text1"/>
              <w:tabs>
                <w:tab w:val="left" w:pos="709"/>
                <w:tab w:val="left" w:pos="993"/>
              </w:tabs>
              <w:ind w:left="0"/>
              <w:jc w:val="left"/>
              <w:rPr>
                <w:b/>
                <w:i/>
              </w:rPr>
            </w:pPr>
            <w:r w:rsidRPr="00F47F08">
              <w:rPr>
                <w:sz w:val="22"/>
              </w:rPr>
              <w:t>Когато е приложимо, означение на обособената/</w:t>
            </w:r>
            <w:proofErr w:type="spellStart"/>
            <w:r w:rsidRPr="00F47F08">
              <w:rPr>
                <w:sz w:val="22"/>
              </w:rPr>
              <w:t>ите</w:t>
            </w:r>
            <w:proofErr w:type="spellEnd"/>
            <w:r w:rsidRPr="00F47F08">
              <w:rPr>
                <w:sz w:val="22"/>
              </w:rPr>
              <w:t xml:space="preserve"> позиция/и, за които икономическият оператор желае да направи оферта:</w:t>
            </w:r>
          </w:p>
        </w:tc>
        <w:tc>
          <w:tcPr>
            <w:tcW w:w="4645" w:type="dxa"/>
          </w:tcPr>
          <w:p w:rsidR="00A21403" w:rsidRPr="00F47F08" w:rsidRDefault="00A21403" w:rsidP="00817972">
            <w:pPr>
              <w:pStyle w:val="Text1"/>
              <w:tabs>
                <w:tab w:val="left" w:pos="709"/>
                <w:tab w:val="left" w:pos="993"/>
              </w:tabs>
              <w:ind w:left="0"/>
              <w:jc w:val="left"/>
              <w:rPr>
                <w:b/>
                <w:i/>
              </w:rPr>
            </w:pPr>
            <w:r w:rsidRPr="00F47F08">
              <w:rPr>
                <w:sz w:val="22"/>
              </w:rPr>
              <w:t>[   ]</w:t>
            </w:r>
          </w:p>
        </w:tc>
      </w:tr>
    </w:tbl>
    <w:p w:rsidR="00A21403" w:rsidRPr="00F47F08" w:rsidRDefault="00A21403" w:rsidP="00817972">
      <w:pPr>
        <w:pStyle w:val="SectionTitle"/>
        <w:tabs>
          <w:tab w:val="left" w:pos="709"/>
          <w:tab w:val="left" w:pos="993"/>
        </w:tabs>
        <w:rPr>
          <w:sz w:val="22"/>
          <w:lang w:val="en-US"/>
        </w:rPr>
      </w:pPr>
    </w:p>
    <w:p w:rsidR="00A21403" w:rsidRPr="00F47F08" w:rsidRDefault="00A21403" w:rsidP="00817972">
      <w:pPr>
        <w:pStyle w:val="SectionTitle"/>
        <w:tabs>
          <w:tab w:val="left" w:pos="709"/>
          <w:tab w:val="left" w:pos="993"/>
        </w:tabs>
        <w:rPr>
          <w:sz w:val="22"/>
        </w:rPr>
      </w:pPr>
      <w:r w:rsidRPr="00F47F08">
        <w:rPr>
          <w:sz w:val="22"/>
        </w:rPr>
        <w:t>Б: Информация за представителите на икономическия оператор</w:t>
      </w:r>
    </w:p>
    <w:p w:rsidR="00A21403" w:rsidRPr="00F47F08" w:rsidRDefault="00A21403" w:rsidP="00817972">
      <w:pPr>
        <w:pBdr>
          <w:top w:val="single" w:sz="4" w:space="1" w:color="auto"/>
          <w:left w:val="single" w:sz="4" w:space="4" w:color="auto"/>
          <w:bottom w:val="single" w:sz="4" w:space="1" w:color="auto"/>
          <w:right w:val="single" w:sz="4" w:space="0" w:color="auto"/>
        </w:pBdr>
        <w:shd w:val="clear" w:color="auto" w:fill="BFBFBF"/>
        <w:tabs>
          <w:tab w:val="left" w:pos="709"/>
          <w:tab w:val="left" w:pos="993"/>
        </w:tabs>
        <w:rPr>
          <w:rFonts w:ascii="Times New Roman" w:hAnsi="Times New Roman"/>
          <w:i/>
        </w:rPr>
      </w:pPr>
      <w:r w:rsidRPr="00F47F08">
        <w:rPr>
          <w:rFonts w:ascii="Times New Roman" w:hAnsi="Times New Roman"/>
          <w:i/>
        </w:rPr>
        <w:t>Ако е приложимо, моля, посочете името/</w:t>
      </w:r>
      <w:proofErr w:type="spellStart"/>
      <w:r w:rsidRPr="00F47F08">
        <w:rPr>
          <w:rFonts w:ascii="Times New Roman" w:hAnsi="Times New Roman"/>
          <w:i/>
        </w:rPr>
        <w:t>ната</w:t>
      </w:r>
      <w:proofErr w:type="spellEnd"/>
      <w:r w:rsidRPr="00F47F08">
        <w:rPr>
          <w:rFonts w:ascii="Times New Roman" w:hAnsi="Times New Roman"/>
          <w:i/>
        </w:rPr>
        <w:t xml:space="preserve"> и адреса/</w:t>
      </w:r>
      <w:proofErr w:type="spellStart"/>
      <w:r w:rsidRPr="00F47F08">
        <w:rPr>
          <w:rFonts w:ascii="Times New Roman" w:hAnsi="Times New Roman"/>
          <w:i/>
        </w:rPr>
        <w:t>ите</w:t>
      </w:r>
      <w:proofErr w:type="spellEnd"/>
      <w:r w:rsidRPr="00F47F08">
        <w:rPr>
          <w:rFonts w:ascii="Times New Roman" w:hAnsi="Times New Roman"/>
          <w:i/>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Представителство, ако има такива:</w:t>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Пълното име </w:t>
            </w:r>
            <w:r w:rsidRPr="00F47F08">
              <w:rPr>
                <w:rFonts w:ascii="Times New Roman" w:hAnsi="Times New Roman"/>
              </w:rPr>
              <w:br/>
              <w:t xml:space="preserve">заедно с датата и мястото на раждане, ако е необходимо: </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Длъжност/Действащ в качеството си на:</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Пощенски адрес:</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Телефон:</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Ел. поща:</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Ако е необходимо, моля да предоставите подробна информация за представителството (форми, обхват, цел...):</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bl>
    <w:p w:rsidR="00A21403" w:rsidRPr="00F47F08" w:rsidRDefault="00A21403" w:rsidP="00817972">
      <w:pPr>
        <w:pStyle w:val="SectionTitle"/>
        <w:tabs>
          <w:tab w:val="left" w:pos="709"/>
          <w:tab w:val="left" w:pos="993"/>
        </w:tabs>
        <w:rPr>
          <w:sz w:val="22"/>
          <w:lang w:val="en-US"/>
        </w:rPr>
      </w:pPr>
    </w:p>
    <w:p w:rsidR="00A21403" w:rsidRPr="00F47F08" w:rsidRDefault="00A21403" w:rsidP="00817972">
      <w:pPr>
        <w:pStyle w:val="SectionTitle"/>
        <w:tabs>
          <w:tab w:val="left" w:pos="709"/>
          <w:tab w:val="left" w:pos="993"/>
        </w:tabs>
        <w:rPr>
          <w:sz w:val="22"/>
        </w:rPr>
      </w:pPr>
      <w:r w:rsidRPr="00F47F0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Използване на чужд капацитет:</w:t>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w:t>
            </w:r>
            <w:r w:rsidRPr="00F47F08">
              <w:rPr>
                <w:rFonts w:ascii="Times New Roman" w:hAnsi="Times New Roman"/>
              </w:rPr>
              <w:lastRenderedPageBreak/>
              <w:t xml:space="preserve">посочени в част V по-долу? </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t>[]Да []Не</w:t>
            </w:r>
          </w:p>
        </w:tc>
      </w:tr>
    </w:tbl>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i/>
        </w:rPr>
      </w:pPr>
      <w:r w:rsidRPr="00F47F08">
        <w:rPr>
          <w:rFonts w:ascii="Times New Roman" w:hAnsi="Times New Roman"/>
          <w:b/>
          <w:i/>
        </w:rPr>
        <w:lastRenderedPageBreak/>
        <w:t>Ако „да“</w:t>
      </w:r>
      <w:r w:rsidRPr="00F47F08">
        <w:rPr>
          <w:rFonts w:ascii="Times New Roman" w:hAnsi="Times New Roman"/>
          <w:i/>
        </w:rPr>
        <w:t xml:space="preserve">, моля, представете отделно за </w:t>
      </w:r>
      <w:r w:rsidRPr="00F47F08">
        <w:rPr>
          <w:rFonts w:ascii="Times New Roman" w:hAnsi="Times New Roman"/>
          <w:b/>
          <w:i/>
        </w:rPr>
        <w:t>всеки</w:t>
      </w:r>
      <w:r w:rsidRPr="00F47F08">
        <w:rPr>
          <w:rFonts w:ascii="Times New Roman" w:hAnsi="Times New Roman"/>
          <w:i/>
        </w:rPr>
        <w:t xml:space="preserve"> от съответните субекти надлежно попълнен и подписан от тях ЕЕДОП, в който се посочва информацията, изисквана съгласно </w:t>
      </w:r>
      <w:r w:rsidRPr="00F47F08">
        <w:rPr>
          <w:rFonts w:ascii="Times New Roman" w:hAnsi="Times New Roman"/>
          <w:b/>
          <w:i/>
        </w:rPr>
        <w:t>раздели</w:t>
      </w:r>
      <w:r w:rsidRPr="00F47F08">
        <w:rPr>
          <w:rFonts w:ascii="Times New Roman" w:hAnsi="Times New Roman"/>
          <w:i/>
        </w:rPr>
        <w:t xml:space="preserve"> </w:t>
      </w:r>
      <w:r w:rsidRPr="00F47F08">
        <w:rPr>
          <w:rFonts w:ascii="Times New Roman" w:hAnsi="Times New Roman"/>
          <w:b/>
          <w:i/>
        </w:rPr>
        <w:t>А и Б от настоящата част и от част III</w:t>
      </w:r>
      <w:r w:rsidRPr="00F47F08">
        <w:rPr>
          <w:rFonts w:ascii="Times New Roman" w:hAnsi="Times New Roman"/>
          <w:i/>
        </w:rPr>
        <w:t xml:space="preserve">. </w:t>
      </w:r>
      <w:r w:rsidRPr="00F47F08">
        <w:rPr>
          <w:rFonts w:ascii="Times New Roman" w:hAnsi="Times New Roman"/>
        </w:rPr>
        <w:br/>
      </w:r>
      <w:r w:rsidRPr="00F47F08">
        <w:rPr>
          <w:rFonts w:ascii="Times New Roman" w:hAnsi="Times New Roman"/>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F47F08">
        <w:rPr>
          <w:rFonts w:ascii="Times New Roman" w:hAnsi="Times New Roman"/>
        </w:rPr>
        <w:br/>
      </w:r>
      <w:r w:rsidRPr="00F47F08">
        <w:rPr>
          <w:rFonts w:ascii="Times New Roman" w:hAnsi="Times New Roman"/>
          <w:i/>
        </w:rPr>
        <w:t>Посочете информацията съгласно части IV и V за всеки от съответните субекти</w:t>
      </w:r>
      <w:r w:rsidRPr="00F47F08">
        <w:rPr>
          <w:rStyle w:val="ad"/>
          <w:rFonts w:ascii="Times New Roman" w:hAnsi="Times New Roman"/>
          <w:i/>
        </w:rPr>
        <w:footnoteReference w:id="12"/>
      </w:r>
      <w:r w:rsidRPr="00F47F08">
        <w:rPr>
          <w:rFonts w:ascii="Times New Roman" w:hAnsi="Times New Roman"/>
          <w:i/>
        </w:rPr>
        <w:t>, доколкото тя има отношение към специфичния капацитет, който икономическият оператор ще използва.</w:t>
      </w:r>
    </w:p>
    <w:p w:rsidR="00A21403" w:rsidRPr="00F47F08" w:rsidRDefault="00A21403" w:rsidP="00817972">
      <w:pPr>
        <w:pStyle w:val="ChapterTitle"/>
        <w:tabs>
          <w:tab w:val="left" w:pos="709"/>
          <w:tab w:val="left" w:pos="993"/>
        </w:tabs>
        <w:rPr>
          <w:sz w:val="22"/>
          <w:lang w:val="en-US"/>
        </w:rPr>
      </w:pPr>
    </w:p>
    <w:p w:rsidR="00A21403" w:rsidRPr="00F47F08" w:rsidRDefault="00A21403" w:rsidP="00817972">
      <w:pPr>
        <w:pStyle w:val="ChapterTitle"/>
        <w:tabs>
          <w:tab w:val="left" w:pos="709"/>
          <w:tab w:val="left" w:pos="993"/>
        </w:tabs>
        <w:rPr>
          <w:sz w:val="22"/>
          <w:u w:val="single"/>
        </w:rPr>
      </w:pPr>
      <w:r w:rsidRPr="00F47F08">
        <w:rPr>
          <w:sz w:val="22"/>
        </w:rPr>
        <w:t xml:space="preserve">Г: Информация за подизпълнители, чийто капацитет икономическият оператор </w:t>
      </w:r>
      <w:r w:rsidRPr="00F47F08">
        <w:rPr>
          <w:sz w:val="22"/>
          <w:u w:val="single"/>
        </w:rPr>
        <w:t>няма</w:t>
      </w:r>
      <w:r w:rsidRPr="00F47F08">
        <w:rPr>
          <w:sz w:val="22"/>
        </w:rPr>
        <w:t xml:space="preserve"> да използва</w:t>
      </w:r>
    </w:p>
    <w:p w:rsidR="00A21403" w:rsidRPr="00F47F08" w:rsidRDefault="00A21403" w:rsidP="00817972">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pPr>
      <w:r w:rsidRPr="00F47F08">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Възлагане на подизпълнители:</w:t>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Икономическият оператор възнамерява ли да възложи на трети страни изпълнението на част от поръчката?</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[]Да []Не </w:t>
            </w:r>
            <w:r w:rsidRPr="00F47F08">
              <w:rPr>
                <w:rFonts w:ascii="Times New Roman" w:hAnsi="Times New Roman"/>
                <w:b/>
              </w:rPr>
              <w:t>Ако да и доколкото е известно</w:t>
            </w:r>
            <w:r w:rsidRPr="00F47F08">
              <w:rPr>
                <w:rFonts w:ascii="Times New Roman" w:hAnsi="Times New Roman"/>
              </w:rPr>
              <w:t xml:space="preserve">, моля, приложете списък на предлаганите подизпълнители: </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bl>
    <w:p w:rsidR="00A21403" w:rsidRPr="00F47F08" w:rsidRDefault="00A21403" w:rsidP="00817972">
      <w:pPr>
        <w:pStyle w:val="ChapterTitle"/>
        <w:keepNext w:val="0"/>
        <w:pBdr>
          <w:top w:val="single" w:sz="4" w:space="1" w:color="auto"/>
          <w:left w:val="single" w:sz="4" w:space="4" w:color="auto"/>
          <w:bottom w:val="single" w:sz="4" w:space="1" w:color="auto"/>
          <w:right w:val="single" w:sz="4" w:space="4" w:color="auto"/>
        </w:pBdr>
        <w:shd w:val="clear" w:color="auto" w:fill="BFBFBF"/>
        <w:tabs>
          <w:tab w:val="left" w:pos="709"/>
          <w:tab w:val="left" w:pos="993"/>
        </w:tabs>
        <w:spacing w:after="120"/>
        <w:jc w:val="both"/>
        <w:rPr>
          <w:sz w:val="22"/>
        </w:rPr>
      </w:pPr>
      <w:r w:rsidRPr="00F47F08">
        <w:rPr>
          <w:i/>
          <w:sz w:val="22"/>
          <w:u w:val="single"/>
        </w:rPr>
        <w:t>Ако възлагащият орган или възложителят изрично изисква тази информация</w:t>
      </w:r>
      <w:r w:rsidRPr="00F47F08">
        <w:rPr>
          <w:i/>
          <w:sz w:val="22"/>
        </w:rPr>
        <w:t xml:space="preserve"> в допълнение към информацията съгласно</w:t>
      </w:r>
      <w:r w:rsidRPr="00F47F08">
        <w:rPr>
          <w:sz w:val="22"/>
        </w:rPr>
        <w:t xml:space="preserve"> </w:t>
      </w:r>
      <w:r w:rsidRPr="00F47F08">
        <w:rPr>
          <w:i/>
          <w:sz w:val="22"/>
        </w:rPr>
        <w:t xml:space="preserve">настоящия раздел, </w:t>
      </w:r>
      <w:r w:rsidRPr="00F47F08">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A21403" w:rsidRPr="00F47F08" w:rsidRDefault="00A21403" w:rsidP="00817972">
      <w:pPr>
        <w:pStyle w:val="ChapterTitle"/>
        <w:tabs>
          <w:tab w:val="left" w:pos="709"/>
          <w:tab w:val="left" w:pos="993"/>
        </w:tabs>
        <w:rPr>
          <w:sz w:val="22"/>
          <w:lang w:val="en-US"/>
        </w:rPr>
      </w:pPr>
    </w:p>
    <w:p w:rsidR="00A21403" w:rsidRPr="00F47F08" w:rsidRDefault="00A21403" w:rsidP="00817972">
      <w:pPr>
        <w:pStyle w:val="ChapterTitle"/>
        <w:tabs>
          <w:tab w:val="left" w:pos="709"/>
          <w:tab w:val="left" w:pos="993"/>
        </w:tabs>
        <w:rPr>
          <w:sz w:val="22"/>
        </w:rPr>
      </w:pPr>
      <w:r w:rsidRPr="00F47F08">
        <w:rPr>
          <w:sz w:val="22"/>
        </w:rPr>
        <w:t>Част III: Основания за изключване</w:t>
      </w:r>
    </w:p>
    <w:p w:rsidR="00A21403" w:rsidRPr="00F47F08" w:rsidRDefault="00A21403" w:rsidP="00817972">
      <w:pPr>
        <w:pStyle w:val="SectionTitle"/>
        <w:tabs>
          <w:tab w:val="left" w:pos="709"/>
          <w:tab w:val="left" w:pos="993"/>
        </w:tabs>
        <w:rPr>
          <w:sz w:val="22"/>
        </w:rPr>
      </w:pPr>
      <w:r w:rsidRPr="00F47F08">
        <w:rPr>
          <w:sz w:val="22"/>
        </w:rPr>
        <w:t>А: Основания, свързани с наказателни присъди</w:t>
      </w:r>
    </w:p>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i/>
        </w:rPr>
      </w:pPr>
      <w:r w:rsidRPr="00F47F08">
        <w:rPr>
          <w:rFonts w:ascii="Times New Roman" w:hAnsi="Times New Roman"/>
          <w:i/>
        </w:rPr>
        <w:t>Член 57, параграф 1 от Директива 2014/24/ЕС съдържа следните основания за изключване:</w:t>
      </w:r>
    </w:p>
    <w:p w:rsidR="00A21403" w:rsidRPr="00F47F08" w:rsidRDefault="00A21403" w:rsidP="00817972">
      <w:pPr>
        <w:pStyle w:val="NumPar1"/>
        <w:numPr>
          <w:ilvl w:val="0"/>
          <w:numId w:val="4"/>
        </w:numPr>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i/>
          <w:sz w:val="22"/>
        </w:rPr>
        <w:lastRenderedPageBreak/>
        <w:t xml:space="preserve">Участие в </w:t>
      </w:r>
      <w:r w:rsidRPr="00F47F08">
        <w:rPr>
          <w:b/>
          <w:i/>
          <w:sz w:val="22"/>
        </w:rPr>
        <w:t>престъпна организация</w:t>
      </w:r>
      <w:r w:rsidRPr="00F47F08">
        <w:rPr>
          <w:rStyle w:val="ad"/>
          <w:b/>
          <w:i/>
          <w:sz w:val="22"/>
        </w:rPr>
        <w:footnoteReference w:id="13"/>
      </w:r>
      <w:r w:rsidRPr="00F47F08">
        <w:rPr>
          <w:sz w:val="22"/>
        </w:rPr>
        <w:t>:</w:t>
      </w:r>
    </w:p>
    <w:p w:rsidR="00A21403" w:rsidRPr="00F47F08" w:rsidRDefault="00A21403"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Корупция</w:t>
      </w:r>
      <w:r w:rsidRPr="00F47F08">
        <w:rPr>
          <w:rStyle w:val="ad"/>
          <w:b/>
          <w:i/>
          <w:sz w:val="22"/>
        </w:rPr>
        <w:footnoteReference w:id="14"/>
      </w:r>
      <w:r w:rsidRPr="00F47F08">
        <w:rPr>
          <w:sz w:val="22"/>
        </w:rPr>
        <w:t>:</w:t>
      </w:r>
    </w:p>
    <w:p w:rsidR="00A21403" w:rsidRPr="00F47F08" w:rsidRDefault="00A21403"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Измама</w:t>
      </w:r>
      <w:r w:rsidRPr="00F47F08">
        <w:rPr>
          <w:rStyle w:val="ad"/>
          <w:b/>
          <w:i/>
          <w:sz w:val="22"/>
        </w:rPr>
        <w:footnoteReference w:id="15"/>
      </w:r>
      <w:r w:rsidRPr="00F47F08">
        <w:rPr>
          <w:sz w:val="22"/>
        </w:rPr>
        <w:t>:</w:t>
      </w:r>
    </w:p>
    <w:p w:rsidR="00A21403" w:rsidRPr="00F47F08" w:rsidRDefault="00A21403"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Терористични престъпления или престъпления, които са свързани с терористични дейности</w:t>
      </w:r>
      <w:r w:rsidRPr="00F47F08">
        <w:rPr>
          <w:rStyle w:val="ad"/>
          <w:b/>
          <w:i/>
          <w:sz w:val="22"/>
        </w:rPr>
        <w:footnoteReference w:id="16"/>
      </w:r>
      <w:r w:rsidRPr="00F47F08">
        <w:rPr>
          <w:sz w:val="22"/>
        </w:rPr>
        <w:t>:</w:t>
      </w:r>
    </w:p>
    <w:p w:rsidR="00A21403" w:rsidRPr="00F47F08" w:rsidRDefault="00A21403"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color w:val="000000"/>
          <w:sz w:val="22"/>
        </w:rPr>
      </w:pPr>
      <w:r w:rsidRPr="00F47F08">
        <w:rPr>
          <w:b/>
          <w:i/>
          <w:sz w:val="22"/>
        </w:rPr>
        <w:t>Изпиране на пари или финансиране на тероризъм</w:t>
      </w:r>
      <w:r w:rsidRPr="00F47F08">
        <w:rPr>
          <w:rStyle w:val="ad"/>
          <w:b/>
          <w:i/>
          <w:sz w:val="22"/>
        </w:rPr>
        <w:footnoteReference w:id="17"/>
      </w:r>
    </w:p>
    <w:p w:rsidR="00A21403" w:rsidRPr="00F47F08" w:rsidRDefault="00A21403" w:rsidP="00817972">
      <w:pPr>
        <w:pStyle w:val="NumPar1"/>
        <w:pBdr>
          <w:top w:val="single" w:sz="4" w:space="1" w:color="auto"/>
          <w:left w:val="single" w:sz="4" w:space="4" w:color="auto"/>
          <w:bottom w:val="single" w:sz="4" w:space="1" w:color="auto"/>
          <w:right w:val="single" w:sz="4" w:space="4" w:color="auto"/>
        </w:pBdr>
        <w:shd w:val="clear" w:color="auto" w:fill="BFBFBF"/>
        <w:tabs>
          <w:tab w:val="left" w:pos="709"/>
          <w:tab w:val="left" w:pos="993"/>
        </w:tabs>
        <w:jc w:val="left"/>
        <w:rPr>
          <w:i/>
          <w:sz w:val="22"/>
        </w:rPr>
      </w:pPr>
      <w:r w:rsidRPr="00F47F08">
        <w:rPr>
          <w:b/>
          <w:i/>
          <w:sz w:val="22"/>
        </w:rPr>
        <w:t>Детски труд</w:t>
      </w:r>
      <w:r w:rsidRPr="00F47F08">
        <w:rPr>
          <w:i/>
          <w:sz w:val="22"/>
        </w:rPr>
        <w:t xml:space="preserve"> и други форми на </w:t>
      </w:r>
      <w:r w:rsidRPr="00F47F08">
        <w:rPr>
          <w:b/>
          <w:i/>
          <w:sz w:val="22"/>
        </w:rPr>
        <w:t>трафик на хора</w:t>
      </w:r>
      <w:r w:rsidRPr="00F47F08">
        <w:rPr>
          <w:rStyle w:val="ad"/>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Издадена ли е по отношение на </w:t>
            </w:r>
            <w:r w:rsidRPr="00F47F08">
              <w:rPr>
                <w:rFonts w:ascii="Times New Roman" w:hAnsi="Times New Roman"/>
                <w:b/>
              </w:rPr>
              <w:t>икономическия оператор</w:t>
            </w:r>
            <w:r w:rsidRPr="00F47F08">
              <w:rPr>
                <w:rFonts w:ascii="Times New Roman" w:hAnsi="Times New Roman"/>
              </w:rPr>
              <w:t xml:space="preserve"> или на </w:t>
            </w:r>
            <w:r w:rsidRPr="00F47F08">
              <w:rPr>
                <w:rFonts w:ascii="Times New Roman" w:hAnsi="Times New Roman"/>
                <w:b/>
              </w:rPr>
              <w:t>лице</w:t>
            </w:r>
            <w:r w:rsidRPr="00F47F08">
              <w:rPr>
                <w:rFonts w:ascii="Times New Roman" w:hAnsi="Times New Roman"/>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F47F08">
              <w:rPr>
                <w:rFonts w:ascii="Times New Roman" w:hAnsi="Times New Roman"/>
                <w:b/>
              </w:rPr>
              <w:t>окончателна присъда</w:t>
            </w:r>
            <w:r w:rsidRPr="00F47F08">
              <w:rPr>
                <w:rFonts w:ascii="Times New Roman" w:hAnsi="Times New Roman"/>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Да [] Не</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F47F08">
              <w:rPr>
                <w:rFonts w:ascii="Times New Roman" w:hAnsi="Times New Roman"/>
              </w:rPr>
              <w:br/>
            </w:r>
            <w:r w:rsidRPr="00F47F08">
              <w:rPr>
                <w:rFonts w:ascii="Times New Roman" w:hAnsi="Times New Roman"/>
                <w:i/>
              </w:rPr>
              <w:t>[……][……][……][……]</w:t>
            </w:r>
            <w:r w:rsidRPr="00F47F08">
              <w:rPr>
                <w:rStyle w:val="ad"/>
                <w:rFonts w:ascii="Times New Roman" w:hAnsi="Times New Roman"/>
                <w:i/>
              </w:rPr>
              <w:footnoteReference w:id="19"/>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rPr>
              <w:lastRenderedPageBreak/>
              <w:t>Ако „да“,</w:t>
            </w:r>
            <w:r w:rsidRPr="00F47F08">
              <w:rPr>
                <w:rFonts w:ascii="Times New Roman" w:hAnsi="Times New Roman"/>
              </w:rPr>
              <w:t xml:space="preserve"> моля посочете</w:t>
            </w:r>
            <w:r w:rsidRPr="00F47F08">
              <w:rPr>
                <w:rStyle w:val="ad"/>
                <w:rFonts w:ascii="Times New Roman" w:hAnsi="Times New Roman"/>
              </w:rPr>
              <w:footnoteReference w:id="20"/>
            </w:r>
            <w:r w:rsidRPr="00F47F08">
              <w:rPr>
                <w:rFonts w:ascii="Times New Roman" w:hAnsi="Times New Roman"/>
              </w:rPr>
              <w:t>:</w:t>
            </w:r>
            <w:r w:rsidRPr="00F47F08">
              <w:rPr>
                <w:rFonts w:ascii="Times New Roman" w:hAnsi="Times New Roman"/>
              </w:rPr>
              <w:br/>
              <w:t xml:space="preserve">а) дата на присъдата, посочете за коя от точки 1 — 6 се отнася и основанието(ята) за нея; </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б) посочете лицето, което е осъдено [ ];</w:t>
            </w:r>
            <w:r w:rsidRPr="00F47F08">
              <w:rPr>
                <w:rFonts w:ascii="Times New Roman" w:hAnsi="Times New Roman"/>
              </w:rPr>
              <w:br/>
            </w:r>
            <w:r w:rsidRPr="00F47F08">
              <w:rPr>
                <w:rFonts w:ascii="Times New Roman" w:hAnsi="Times New Roman"/>
                <w:b/>
              </w:rPr>
              <w:t>в) доколкото е пряко указано в присъдата:</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br/>
              <w:t>a) дата:[   ], буква(и): [   ], причина(а):[   ]</w:t>
            </w:r>
            <w:r w:rsidRPr="00F47F08">
              <w:rPr>
                <w:rFonts w:ascii="Times New Roman" w:hAnsi="Times New Roman"/>
                <w:i/>
                <w:vertAlign w:val="superscript"/>
              </w:rPr>
              <w:t xml:space="preserve"> </w:t>
            </w:r>
            <w:r w:rsidRPr="00F47F08">
              <w:rPr>
                <w:rFonts w:ascii="Times New Roman" w:hAnsi="Times New Roman"/>
              </w:rPr>
              <w:br/>
            </w:r>
            <w:r w:rsidRPr="00F47F08">
              <w:rPr>
                <w:rFonts w:ascii="Times New Roman" w:hAnsi="Times New Roman"/>
              </w:rPr>
              <w:br/>
            </w:r>
            <w:r w:rsidRPr="00F47F08">
              <w:rPr>
                <w:rFonts w:ascii="Times New Roman" w:hAnsi="Times New Roman"/>
              </w:rPr>
              <w:br/>
              <w:t>б) [……]</w:t>
            </w:r>
            <w:r w:rsidRPr="00F47F08">
              <w:rPr>
                <w:rFonts w:ascii="Times New Roman" w:hAnsi="Times New Roman"/>
              </w:rPr>
              <w:br/>
              <w:t>в) продължителността на срока на изключване [……] и съответната(</w:t>
            </w:r>
            <w:proofErr w:type="spellStart"/>
            <w:r w:rsidRPr="00F47F08">
              <w:rPr>
                <w:rFonts w:ascii="Times New Roman" w:hAnsi="Times New Roman"/>
              </w:rPr>
              <w:t>ите</w:t>
            </w:r>
            <w:proofErr w:type="spellEnd"/>
            <w:r w:rsidRPr="00F47F08">
              <w:rPr>
                <w:rFonts w:ascii="Times New Roman" w:hAnsi="Times New Roman"/>
              </w:rPr>
              <w:t>) точка(и) [   ]</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F47F08">
              <w:rPr>
                <w:rStyle w:val="ad"/>
                <w:rFonts w:ascii="Times New Roman" w:hAnsi="Times New Roman"/>
                <w:i/>
              </w:rPr>
              <w:footnoteReference w:id="21"/>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F47F08">
              <w:rPr>
                <w:rStyle w:val="ad"/>
                <w:rFonts w:ascii="Times New Roman" w:hAnsi="Times New Roman"/>
              </w:rPr>
              <w:footnoteReference w:id="22"/>
            </w:r>
            <w:r w:rsidRPr="00F47F08">
              <w:rPr>
                <w:rFonts w:ascii="Times New Roman" w:hAnsi="Times New Roman"/>
              </w:rPr>
              <w:t xml:space="preserve"> („</w:t>
            </w:r>
            <w:r w:rsidRPr="00F47F08">
              <w:rPr>
                <w:rStyle w:val="NormalBoldChar"/>
                <w:b w:val="0"/>
              </w:rPr>
              <w:t>реабилитиране по своя инициатива</w:t>
            </w:r>
            <w:r w:rsidRPr="00F47F08">
              <w:rPr>
                <w:rFonts w:ascii="Times New Roman" w:hAnsi="Times New Roman"/>
              </w:rPr>
              <w:t>“)?</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 Да [] Не </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w:t>
            </w:r>
            <w:r w:rsidRPr="00F47F08">
              <w:rPr>
                <w:rStyle w:val="ad"/>
                <w:rFonts w:ascii="Times New Roman" w:hAnsi="Times New Roman"/>
              </w:rPr>
              <w:footnoteReference w:id="23"/>
            </w:r>
            <w:r w:rsidRPr="00F47F08">
              <w:rPr>
                <w:rFonts w:ascii="Times New Roman" w:hAnsi="Times New Roman"/>
              </w:rPr>
              <w:t>:</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bl>
    <w:p w:rsidR="00A21403" w:rsidRPr="00F47F08" w:rsidRDefault="00A21403" w:rsidP="00817972">
      <w:pPr>
        <w:pStyle w:val="SectionTitle"/>
        <w:tabs>
          <w:tab w:val="left" w:pos="709"/>
          <w:tab w:val="left" w:pos="993"/>
        </w:tabs>
        <w:rPr>
          <w:sz w:val="22"/>
          <w:lang w:val="en-US"/>
        </w:rPr>
      </w:pPr>
    </w:p>
    <w:p w:rsidR="00A21403" w:rsidRPr="00F47F08" w:rsidRDefault="00A21403" w:rsidP="00817972">
      <w:pPr>
        <w:pStyle w:val="SectionTitle"/>
        <w:tabs>
          <w:tab w:val="left" w:pos="709"/>
          <w:tab w:val="left" w:pos="993"/>
        </w:tabs>
        <w:rPr>
          <w:sz w:val="22"/>
        </w:rPr>
      </w:pPr>
      <w:r w:rsidRPr="00F47F08">
        <w:rPr>
          <w:sz w:val="22"/>
        </w:rPr>
        <w:t xml:space="preserve">Б: Основания, свързани с плащането на данъци или </w:t>
      </w:r>
      <w:proofErr w:type="spellStart"/>
      <w:r w:rsidRPr="00F47F08">
        <w:rPr>
          <w:sz w:val="22"/>
        </w:rPr>
        <w:t>социалноосигурителни</w:t>
      </w:r>
      <w:proofErr w:type="spellEnd"/>
      <w:r w:rsidRPr="00F47F08">
        <w:rPr>
          <w:sz w:val="22"/>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80"/>
        <w:gridCol w:w="2224"/>
        <w:gridCol w:w="2585"/>
      </w:tblGrid>
      <w:tr w:rsidR="00A21403" w:rsidRPr="00F47F08" w:rsidTr="008B2896">
        <w:tc>
          <w:tcPr>
            <w:tcW w:w="4480"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 xml:space="preserve">Плащане на данъци или </w:t>
            </w:r>
            <w:proofErr w:type="spellStart"/>
            <w:r w:rsidRPr="00F47F08">
              <w:rPr>
                <w:rFonts w:ascii="Times New Roman" w:hAnsi="Times New Roman"/>
                <w:b/>
                <w:i/>
              </w:rPr>
              <w:t>социалноосигурителни</w:t>
            </w:r>
            <w:proofErr w:type="spellEnd"/>
            <w:r w:rsidRPr="00F47F08">
              <w:rPr>
                <w:rFonts w:ascii="Times New Roman" w:hAnsi="Times New Roman"/>
                <w:b/>
                <w:i/>
              </w:rPr>
              <w:t xml:space="preserve"> вноски:</w:t>
            </w:r>
          </w:p>
        </w:tc>
        <w:tc>
          <w:tcPr>
            <w:tcW w:w="4809" w:type="dxa"/>
            <w:gridSpan w:val="2"/>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c>
          <w:tcPr>
            <w:tcW w:w="4480"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изпълнил ли е всички </w:t>
            </w:r>
            <w:r w:rsidRPr="00F47F08">
              <w:rPr>
                <w:rFonts w:ascii="Times New Roman" w:hAnsi="Times New Roman"/>
                <w:b/>
              </w:rPr>
              <w:t>свои</w:t>
            </w:r>
            <w:r w:rsidRPr="00F47F08">
              <w:rPr>
                <w:rFonts w:ascii="Times New Roman" w:hAnsi="Times New Roman"/>
              </w:rPr>
              <w:t xml:space="preserve"> </w:t>
            </w:r>
            <w:r w:rsidRPr="00F47F08">
              <w:rPr>
                <w:rFonts w:ascii="Times New Roman" w:hAnsi="Times New Roman"/>
                <w:b/>
              </w:rPr>
              <w:t xml:space="preserve">задължения, свързани с плащането на данъци или </w:t>
            </w:r>
            <w:proofErr w:type="spellStart"/>
            <w:r w:rsidRPr="00F47F08">
              <w:rPr>
                <w:rFonts w:ascii="Times New Roman" w:hAnsi="Times New Roman"/>
                <w:b/>
              </w:rPr>
              <w:t>социалноосигурителни</w:t>
            </w:r>
            <w:proofErr w:type="spellEnd"/>
            <w:r w:rsidRPr="00F47F08">
              <w:rPr>
                <w:rFonts w:ascii="Times New Roman" w:hAnsi="Times New Roman"/>
                <w:b/>
              </w:rPr>
              <w:t xml:space="preserve"> вноски</w:t>
            </w:r>
            <w:r w:rsidRPr="00F47F08">
              <w:rPr>
                <w:rFonts w:ascii="Times New Roman" w:hAnsi="Times New Roman"/>
              </w:rPr>
              <w:t xml:space="preserve">, както в страната, в която той е установен, така и в държавата членка на възлагащия орган или възложителя, ако е различна от страната на </w:t>
            </w:r>
            <w:r w:rsidRPr="00F47F08">
              <w:rPr>
                <w:rFonts w:ascii="Times New Roman" w:hAnsi="Times New Roman"/>
              </w:rPr>
              <w:lastRenderedPageBreak/>
              <w:t>установяване?</w:t>
            </w:r>
          </w:p>
        </w:tc>
        <w:tc>
          <w:tcPr>
            <w:tcW w:w="4809" w:type="dxa"/>
            <w:gridSpan w:val="2"/>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t>[] Да [] Не</w:t>
            </w:r>
          </w:p>
        </w:tc>
      </w:tr>
      <w:tr w:rsidR="00A21403" w:rsidRPr="00F47F08" w:rsidTr="008B2896">
        <w:trPr>
          <w:trHeight w:val="470"/>
        </w:trPr>
        <w:tc>
          <w:tcPr>
            <w:tcW w:w="4480" w:type="dxa"/>
            <w:vMerge w:val="restart"/>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br/>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посочете:</w:t>
            </w:r>
            <w:r w:rsidRPr="00F47F08">
              <w:rPr>
                <w:rFonts w:ascii="Times New Roman" w:hAnsi="Times New Roman"/>
              </w:rPr>
              <w:br/>
              <w:t>а) съответната страна или държава членка;</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б) размера на съответната сума;</w:t>
            </w:r>
            <w:r w:rsidRPr="00F47F08">
              <w:rPr>
                <w:rFonts w:ascii="Times New Roman" w:hAnsi="Times New Roman"/>
              </w:rPr>
              <w:br/>
              <w:t>в) как е установено нарушението на задълженията:</w:t>
            </w:r>
            <w:r w:rsidRPr="00F47F08">
              <w:rPr>
                <w:rFonts w:ascii="Times New Roman" w:hAnsi="Times New Roman"/>
              </w:rPr>
              <w:br/>
              <w:t xml:space="preserve">1) чрез съдебно </w:t>
            </w:r>
            <w:r w:rsidRPr="00F47F08">
              <w:rPr>
                <w:rFonts w:ascii="Times New Roman" w:hAnsi="Times New Roman"/>
                <w:b/>
              </w:rPr>
              <w:t>решение</w:t>
            </w:r>
            <w:r w:rsidRPr="00F47F08">
              <w:rPr>
                <w:rFonts w:ascii="Times New Roman" w:hAnsi="Times New Roman"/>
              </w:rPr>
              <w:t xml:space="preserve"> или административен </w:t>
            </w:r>
            <w:r w:rsidRPr="00F47F08">
              <w:rPr>
                <w:rFonts w:ascii="Times New Roman" w:hAnsi="Times New Roman"/>
                <w:b/>
              </w:rPr>
              <w:t>акт</w:t>
            </w:r>
            <w:r w:rsidRPr="00F47F08">
              <w:rPr>
                <w:rFonts w:ascii="Times New Roman" w:hAnsi="Times New Roman"/>
              </w:rPr>
              <w:t>:</w:t>
            </w:r>
          </w:p>
          <w:p w:rsidR="00A21403" w:rsidRPr="00F47F08" w:rsidRDefault="00A21403" w:rsidP="00817972">
            <w:pPr>
              <w:pStyle w:val="Tiret1"/>
              <w:tabs>
                <w:tab w:val="left" w:pos="709"/>
                <w:tab w:val="left" w:pos="993"/>
              </w:tabs>
            </w:pPr>
            <w:r w:rsidRPr="00F47F08">
              <w:rPr>
                <w:sz w:val="22"/>
              </w:rPr>
              <w:tab/>
              <w:t>Решението или актът с окончателен и обвързващ характер ли е?</w:t>
            </w:r>
          </w:p>
          <w:p w:rsidR="00A21403" w:rsidRPr="00F47F08" w:rsidRDefault="00A21403" w:rsidP="00817972">
            <w:pPr>
              <w:pStyle w:val="Tiret1"/>
              <w:numPr>
                <w:ilvl w:val="0"/>
                <w:numId w:val="3"/>
              </w:numPr>
              <w:tabs>
                <w:tab w:val="left" w:pos="709"/>
                <w:tab w:val="left" w:pos="993"/>
              </w:tabs>
            </w:pPr>
            <w:r w:rsidRPr="00F47F08">
              <w:rPr>
                <w:sz w:val="22"/>
              </w:rPr>
              <w:t>Моля, посочете датата на присъдата или решението/акта.</w:t>
            </w:r>
          </w:p>
          <w:p w:rsidR="00A21403" w:rsidRPr="00F47F08" w:rsidRDefault="00A21403" w:rsidP="00817972">
            <w:pPr>
              <w:pStyle w:val="Tiret1"/>
              <w:numPr>
                <w:ilvl w:val="0"/>
                <w:numId w:val="3"/>
              </w:numPr>
              <w:tabs>
                <w:tab w:val="left" w:pos="709"/>
                <w:tab w:val="left" w:pos="993"/>
              </w:tabs>
            </w:pPr>
            <w:r w:rsidRPr="00F47F08">
              <w:rPr>
                <w:sz w:val="22"/>
              </w:rPr>
              <w:t xml:space="preserve">В случай на присъда — срокът на изключване, </w:t>
            </w:r>
            <w:r w:rsidRPr="00F47F08">
              <w:rPr>
                <w:b/>
                <w:sz w:val="22"/>
              </w:rPr>
              <w:t xml:space="preserve">ако е определен </w:t>
            </w:r>
            <w:r w:rsidRPr="00F47F08">
              <w:rPr>
                <w:b/>
                <w:sz w:val="22"/>
                <w:u w:val="words"/>
              </w:rPr>
              <w:t xml:space="preserve">пряко </w:t>
            </w:r>
            <w:r w:rsidRPr="00F47F08">
              <w:rPr>
                <w:b/>
                <w:sz w:val="22"/>
              </w:rPr>
              <w:t>в присъдата:</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2) по </w:t>
            </w:r>
            <w:r w:rsidRPr="00F47F08">
              <w:rPr>
                <w:rFonts w:ascii="Times New Roman" w:hAnsi="Times New Roman"/>
                <w:b/>
              </w:rPr>
              <w:t>друг начин</w:t>
            </w:r>
            <w:r w:rsidRPr="00F47F08">
              <w:rPr>
                <w:rFonts w:ascii="Times New Roman" w:hAnsi="Times New Roman"/>
              </w:rPr>
              <w:t>? Моля, уточнете:</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F47F08">
              <w:rPr>
                <w:rFonts w:ascii="Times New Roman" w:hAnsi="Times New Roman"/>
              </w:rPr>
              <w:t>социалноосигурителни</w:t>
            </w:r>
            <w:proofErr w:type="spellEnd"/>
            <w:r w:rsidRPr="00F47F08">
              <w:rPr>
                <w:rFonts w:ascii="Times New Roman" w:hAnsi="Times New Roman"/>
              </w:rPr>
              <w:t xml:space="preserve"> вноски, включително, когато е приложимо, всички начислени лихви или глоби?</w:t>
            </w:r>
          </w:p>
        </w:tc>
        <w:tc>
          <w:tcPr>
            <w:tcW w:w="2224" w:type="dxa"/>
          </w:tcPr>
          <w:p w:rsidR="00A21403" w:rsidRPr="00F47F08" w:rsidRDefault="00A21403" w:rsidP="00817972">
            <w:pPr>
              <w:pStyle w:val="Tiret1"/>
              <w:tabs>
                <w:tab w:val="clear" w:pos="1417"/>
                <w:tab w:val="left" w:pos="709"/>
                <w:tab w:val="left" w:pos="993"/>
              </w:tabs>
              <w:ind w:left="0" w:firstLine="0"/>
              <w:jc w:val="left"/>
              <w:rPr>
                <w:b/>
              </w:rPr>
            </w:pPr>
            <w:r w:rsidRPr="00F47F08">
              <w:rPr>
                <w:b/>
                <w:sz w:val="22"/>
              </w:rPr>
              <w:t>Данъци</w:t>
            </w:r>
          </w:p>
        </w:tc>
        <w:tc>
          <w:tcPr>
            <w:tcW w:w="2585" w:type="dxa"/>
          </w:tcPr>
          <w:p w:rsidR="00A21403" w:rsidRPr="00F47F08" w:rsidRDefault="00A21403" w:rsidP="00817972">
            <w:pPr>
              <w:tabs>
                <w:tab w:val="left" w:pos="709"/>
                <w:tab w:val="left" w:pos="993"/>
              </w:tabs>
              <w:rPr>
                <w:rFonts w:ascii="Times New Roman" w:hAnsi="Times New Roman"/>
                <w:b/>
              </w:rPr>
            </w:pPr>
            <w:proofErr w:type="spellStart"/>
            <w:r w:rsidRPr="00F47F08">
              <w:rPr>
                <w:rFonts w:ascii="Times New Roman" w:hAnsi="Times New Roman"/>
                <w:b/>
              </w:rPr>
              <w:t>Социалноосигурителни</w:t>
            </w:r>
            <w:proofErr w:type="spellEnd"/>
            <w:r w:rsidRPr="00F47F08">
              <w:rPr>
                <w:rFonts w:ascii="Times New Roman" w:hAnsi="Times New Roman"/>
                <w:b/>
              </w:rPr>
              <w:t xml:space="preserve"> вноски</w:t>
            </w:r>
          </w:p>
        </w:tc>
      </w:tr>
      <w:tr w:rsidR="00A21403" w:rsidRPr="00F47F08" w:rsidTr="008B2896">
        <w:trPr>
          <w:trHeight w:val="1977"/>
        </w:trPr>
        <w:tc>
          <w:tcPr>
            <w:tcW w:w="4480" w:type="dxa"/>
            <w:vMerge/>
          </w:tcPr>
          <w:p w:rsidR="00A21403" w:rsidRPr="00F47F08" w:rsidRDefault="00A21403" w:rsidP="00817972">
            <w:pPr>
              <w:tabs>
                <w:tab w:val="left" w:pos="709"/>
                <w:tab w:val="left" w:pos="993"/>
              </w:tabs>
              <w:rPr>
                <w:rFonts w:ascii="Times New Roman" w:hAnsi="Times New Roman"/>
                <w:b/>
              </w:rPr>
            </w:pPr>
          </w:p>
        </w:tc>
        <w:tc>
          <w:tcPr>
            <w:tcW w:w="222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br/>
              <w:t>a) [……]</w:t>
            </w:r>
            <w:r w:rsidRPr="00F47F08">
              <w:rPr>
                <w:rFonts w:ascii="Times New Roman" w:hAnsi="Times New Roman"/>
              </w:rPr>
              <w:br/>
              <w:t>б) [……]</w:t>
            </w:r>
            <w:r w:rsidRPr="00F47F08">
              <w:rPr>
                <w:rFonts w:ascii="Times New Roman" w:hAnsi="Times New Roman"/>
              </w:rPr>
              <w:br/>
              <w:t>в1) [] Да [] Не</w:t>
            </w:r>
          </w:p>
          <w:p w:rsidR="00A21403" w:rsidRPr="00F47F08" w:rsidRDefault="00A21403" w:rsidP="00817972">
            <w:pPr>
              <w:pStyle w:val="Tiret0"/>
              <w:tabs>
                <w:tab w:val="left" w:pos="709"/>
                <w:tab w:val="left" w:pos="993"/>
              </w:tabs>
            </w:pPr>
            <w:r w:rsidRPr="00F47F08">
              <w:rPr>
                <w:sz w:val="22"/>
              </w:rPr>
              <w:t>[] Да [] Не</w:t>
            </w:r>
          </w:p>
          <w:p w:rsidR="00A21403" w:rsidRPr="00F47F08" w:rsidRDefault="00A21403" w:rsidP="00817972">
            <w:pPr>
              <w:pStyle w:val="Tiret0"/>
              <w:numPr>
                <w:ilvl w:val="0"/>
                <w:numId w:val="2"/>
              </w:numPr>
              <w:tabs>
                <w:tab w:val="left" w:pos="709"/>
                <w:tab w:val="left" w:pos="993"/>
              </w:tabs>
            </w:pPr>
            <w:r w:rsidRPr="00F47F08">
              <w:rPr>
                <w:sz w:val="22"/>
              </w:rPr>
              <w:t>[……]</w:t>
            </w:r>
            <w:r w:rsidRPr="00F47F08">
              <w:br/>
            </w:r>
          </w:p>
          <w:p w:rsidR="00A21403" w:rsidRPr="00F47F08" w:rsidRDefault="00A21403" w:rsidP="00817972">
            <w:pPr>
              <w:pStyle w:val="Tiret0"/>
              <w:numPr>
                <w:ilvl w:val="0"/>
                <w:numId w:val="2"/>
              </w:numPr>
              <w:tabs>
                <w:tab w:val="left" w:pos="709"/>
                <w:tab w:val="left" w:pos="993"/>
              </w:tabs>
            </w:pPr>
            <w:r w:rsidRPr="00F47F08">
              <w:rPr>
                <w:sz w:val="22"/>
              </w:rPr>
              <w:t>[……]</w:t>
            </w:r>
            <w:r w:rsidRPr="00F47F08">
              <w:br/>
            </w:r>
            <w:r w:rsidRPr="00F47F08">
              <w:br/>
            </w:r>
          </w:p>
          <w:p w:rsidR="00A21403" w:rsidRPr="00F47F08" w:rsidRDefault="00A21403" w:rsidP="00817972">
            <w:pPr>
              <w:tabs>
                <w:tab w:val="left" w:pos="709"/>
                <w:tab w:val="left" w:pos="993"/>
              </w:tabs>
              <w:rPr>
                <w:rFonts w:ascii="Times New Roman" w:hAnsi="Times New Roman"/>
              </w:rPr>
            </w:pPr>
          </w:p>
          <w:p w:rsidR="00A21403" w:rsidRPr="00F47F08" w:rsidRDefault="00A21403" w:rsidP="00817972">
            <w:pPr>
              <w:tabs>
                <w:tab w:val="left" w:pos="709"/>
                <w:tab w:val="left" w:pos="993"/>
              </w:tabs>
              <w:rPr>
                <w:rFonts w:ascii="Times New Roman" w:hAnsi="Times New Roman"/>
              </w:rPr>
            </w:pPr>
          </w:p>
          <w:p w:rsidR="00A21403" w:rsidRPr="00F47F08" w:rsidRDefault="00A21403" w:rsidP="00817972">
            <w:pPr>
              <w:tabs>
                <w:tab w:val="left" w:pos="709"/>
                <w:tab w:val="left" w:pos="993"/>
              </w:tabs>
              <w:rPr>
                <w:rFonts w:ascii="Times New Roman" w:hAnsi="Times New Roman"/>
              </w:rPr>
            </w:pP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в2) [ …]</w:t>
            </w:r>
            <w:r w:rsidRPr="00F47F08">
              <w:rPr>
                <w:rFonts w:ascii="Times New Roman" w:hAnsi="Times New Roman"/>
              </w:rPr>
              <w:br/>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г) [] Да [] Не</w:t>
            </w:r>
            <w:r w:rsidRPr="00F47F08">
              <w:rPr>
                <w:rFonts w:ascii="Times New Roman" w:hAnsi="Times New Roman"/>
              </w:rPr>
              <w:br/>
            </w:r>
            <w:r w:rsidRPr="00F47F08">
              <w:rPr>
                <w:rFonts w:ascii="Times New Roman" w:hAnsi="Times New Roman"/>
                <w:b/>
              </w:rPr>
              <w:t>Ако „да“</w:t>
            </w:r>
            <w:r w:rsidRPr="00F47F08">
              <w:rPr>
                <w:rFonts w:ascii="Times New Roman" w:hAnsi="Times New Roman"/>
              </w:rPr>
              <w:t>, моля, опишете подробно: [……]</w:t>
            </w:r>
          </w:p>
        </w:tc>
        <w:tc>
          <w:tcPr>
            <w:tcW w:w="258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br/>
              <w:t>a) [……]б) [……]</w:t>
            </w:r>
            <w:r w:rsidRPr="00F47F08">
              <w:rPr>
                <w:rFonts w:ascii="Times New Roman" w:hAnsi="Times New Roman"/>
              </w:rPr>
              <w:br/>
            </w:r>
            <w:r w:rsidRPr="00F47F08">
              <w:rPr>
                <w:rFonts w:ascii="Times New Roman" w:hAnsi="Times New Roman"/>
              </w:rPr>
              <w:br/>
              <w:t>в1) [] Да [] Не</w:t>
            </w:r>
          </w:p>
          <w:p w:rsidR="00A21403" w:rsidRPr="00F47F08" w:rsidRDefault="00A21403" w:rsidP="00817972">
            <w:pPr>
              <w:pStyle w:val="Tiret0"/>
              <w:numPr>
                <w:ilvl w:val="0"/>
                <w:numId w:val="2"/>
              </w:numPr>
              <w:tabs>
                <w:tab w:val="left" w:pos="709"/>
                <w:tab w:val="left" w:pos="993"/>
              </w:tabs>
            </w:pPr>
            <w:r w:rsidRPr="00F47F08">
              <w:rPr>
                <w:sz w:val="22"/>
              </w:rPr>
              <w:t>[] Да [] Не</w:t>
            </w:r>
          </w:p>
          <w:p w:rsidR="00A21403" w:rsidRPr="00F47F08" w:rsidRDefault="00A21403" w:rsidP="00817972">
            <w:pPr>
              <w:pStyle w:val="Tiret0"/>
              <w:numPr>
                <w:ilvl w:val="0"/>
                <w:numId w:val="2"/>
              </w:numPr>
              <w:tabs>
                <w:tab w:val="left" w:pos="709"/>
                <w:tab w:val="left" w:pos="993"/>
              </w:tabs>
            </w:pPr>
            <w:r w:rsidRPr="00F47F08">
              <w:rPr>
                <w:sz w:val="22"/>
              </w:rPr>
              <w:t>[……]</w:t>
            </w:r>
            <w:r w:rsidRPr="00F47F08">
              <w:br/>
            </w:r>
          </w:p>
          <w:p w:rsidR="00A21403" w:rsidRPr="00F47F08" w:rsidRDefault="00A21403" w:rsidP="00817972">
            <w:pPr>
              <w:pStyle w:val="Tiret0"/>
              <w:numPr>
                <w:ilvl w:val="0"/>
                <w:numId w:val="2"/>
              </w:numPr>
              <w:tabs>
                <w:tab w:val="left" w:pos="709"/>
                <w:tab w:val="left" w:pos="993"/>
              </w:tabs>
            </w:pPr>
            <w:r w:rsidRPr="00F47F08">
              <w:rPr>
                <w:sz w:val="22"/>
              </w:rPr>
              <w:t>[……]</w:t>
            </w:r>
            <w:r w:rsidRPr="00F47F08">
              <w:br/>
            </w:r>
            <w:r w:rsidRPr="00F47F08">
              <w:br/>
            </w:r>
          </w:p>
          <w:p w:rsidR="00A21403" w:rsidRPr="00F47F08" w:rsidRDefault="00A21403" w:rsidP="00817972">
            <w:pPr>
              <w:tabs>
                <w:tab w:val="left" w:pos="709"/>
                <w:tab w:val="left" w:pos="993"/>
              </w:tabs>
              <w:rPr>
                <w:rFonts w:ascii="Times New Roman" w:hAnsi="Times New Roman"/>
              </w:rPr>
            </w:pPr>
          </w:p>
          <w:p w:rsidR="00A21403" w:rsidRPr="00F47F08" w:rsidRDefault="00A21403" w:rsidP="00817972">
            <w:pPr>
              <w:tabs>
                <w:tab w:val="left" w:pos="709"/>
                <w:tab w:val="left" w:pos="993"/>
              </w:tabs>
              <w:rPr>
                <w:rFonts w:ascii="Times New Roman" w:hAnsi="Times New Roman"/>
              </w:rPr>
            </w:pPr>
          </w:p>
          <w:p w:rsidR="00A21403" w:rsidRPr="00F47F08" w:rsidRDefault="00A21403" w:rsidP="00817972">
            <w:pPr>
              <w:tabs>
                <w:tab w:val="left" w:pos="709"/>
                <w:tab w:val="left" w:pos="993"/>
              </w:tabs>
              <w:rPr>
                <w:rFonts w:ascii="Times New Roman" w:hAnsi="Times New Roman"/>
              </w:rPr>
            </w:pPr>
          </w:p>
          <w:p w:rsidR="00A21403" w:rsidRPr="00F47F08" w:rsidRDefault="00A21403" w:rsidP="00817972">
            <w:pPr>
              <w:tabs>
                <w:tab w:val="left" w:pos="709"/>
                <w:tab w:val="left" w:pos="993"/>
              </w:tabs>
              <w:spacing w:after="0"/>
              <w:rPr>
                <w:rFonts w:ascii="Times New Roman" w:hAnsi="Times New Roman"/>
              </w:rPr>
            </w:pPr>
            <w:r w:rsidRPr="00F47F08">
              <w:rPr>
                <w:rFonts w:ascii="Times New Roman" w:hAnsi="Times New Roman"/>
              </w:rPr>
              <w:t>в2) [ …]</w:t>
            </w:r>
            <w:r w:rsidRPr="00F47F08">
              <w:rPr>
                <w:rFonts w:ascii="Times New Roman" w:hAnsi="Times New Roman"/>
              </w:rPr>
              <w:br/>
            </w:r>
          </w:p>
          <w:p w:rsidR="00A21403" w:rsidRPr="00F47F08" w:rsidRDefault="00A21403" w:rsidP="00817972">
            <w:pPr>
              <w:tabs>
                <w:tab w:val="left" w:pos="709"/>
                <w:tab w:val="left" w:pos="993"/>
              </w:tabs>
              <w:spacing w:after="0"/>
              <w:rPr>
                <w:rFonts w:ascii="Times New Roman" w:hAnsi="Times New Roman"/>
              </w:rPr>
            </w:pPr>
            <w:r w:rsidRPr="00F47F08">
              <w:rPr>
                <w:rFonts w:ascii="Times New Roman" w:hAnsi="Times New Roman"/>
              </w:rPr>
              <w:t>г) [] Да [] Не</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подробно: [……]</w:t>
            </w:r>
          </w:p>
        </w:tc>
      </w:tr>
      <w:tr w:rsidR="00A21403" w:rsidRPr="00F47F08" w:rsidTr="008B2896">
        <w:tc>
          <w:tcPr>
            <w:tcW w:w="4480" w:type="dxa"/>
          </w:tcPr>
          <w:p w:rsidR="00A21403" w:rsidRPr="00F47F08" w:rsidRDefault="00A21403" w:rsidP="00817972">
            <w:pPr>
              <w:tabs>
                <w:tab w:val="left" w:pos="709"/>
                <w:tab w:val="left" w:pos="993"/>
              </w:tabs>
              <w:rPr>
                <w:rFonts w:ascii="Times New Roman" w:hAnsi="Times New Roman"/>
                <w:i/>
              </w:rPr>
            </w:pPr>
            <w:r w:rsidRPr="00F47F08">
              <w:rPr>
                <w:rFonts w:ascii="Times New Roman" w:hAnsi="Times New Roman"/>
                <w:i/>
              </w:rPr>
              <w:t xml:space="preserve">Ако съответните документи по отношение на плащането на данъци или </w:t>
            </w:r>
            <w:proofErr w:type="spellStart"/>
            <w:r w:rsidRPr="00F47F08">
              <w:rPr>
                <w:rFonts w:ascii="Times New Roman" w:hAnsi="Times New Roman"/>
                <w:i/>
              </w:rPr>
              <w:t>социалноосигурителни</w:t>
            </w:r>
            <w:proofErr w:type="spellEnd"/>
            <w:r w:rsidRPr="00F47F08">
              <w:rPr>
                <w:rFonts w:ascii="Times New Roman" w:hAnsi="Times New Roman"/>
                <w:i/>
              </w:rPr>
              <w:t xml:space="preserve"> вноски е на разположение в електронен формат, моля, посочете:</w:t>
            </w:r>
          </w:p>
        </w:tc>
        <w:tc>
          <w:tcPr>
            <w:tcW w:w="4809" w:type="dxa"/>
            <w:gridSpan w:val="2"/>
          </w:tcPr>
          <w:p w:rsidR="00A21403" w:rsidRPr="00F47F08" w:rsidRDefault="00A21403" w:rsidP="00817972">
            <w:pPr>
              <w:tabs>
                <w:tab w:val="left" w:pos="709"/>
                <w:tab w:val="left" w:pos="993"/>
              </w:tabs>
              <w:rPr>
                <w:rFonts w:ascii="Times New Roman" w:hAnsi="Times New Roman"/>
                <w:i/>
              </w:rPr>
            </w:pPr>
            <w:r w:rsidRPr="00F47F08">
              <w:rPr>
                <w:rFonts w:ascii="Times New Roman" w:hAnsi="Times New Roman"/>
                <w:i/>
              </w:rPr>
              <w:t>(уеб адрес, орган или служба, издаващи документа, точно позоваване на документа):</w:t>
            </w:r>
            <w:r w:rsidRPr="00F47F08">
              <w:rPr>
                <w:rStyle w:val="ad"/>
                <w:rFonts w:ascii="Times New Roman" w:hAnsi="Times New Roman"/>
                <w:i/>
              </w:rPr>
              <w:t xml:space="preserve"> </w:t>
            </w:r>
            <w:r w:rsidRPr="00F47F08">
              <w:rPr>
                <w:rStyle w:val="ad"/>
                <w:rFonts w:ascii="Times New Roman" w:hAnsi="Times New Roman"/>
                <w:i/>
              </w:rPr>
              <w:footnoteReference w:id="24"/>
            </w:r>
            <w:r w:rsidRPr="00F47F08">
              <w:rPr>
                <w:rFonts w:ascii="Times New Roman" w:hAnsi="Times New Roman"/>
              </w:rPr>
              <w:br/>
            </w:r>
            <w:r w:rsidRPr="00F47F08">
              <w:rPr>
                <w:rFonts w:ascii="Times New Roman" w:hAnsi="Times New Roman"/>
                <w:i/>
              </w:rPr>
              <w:t>[……][……][……][……]</w:t>
            </w:r>
          </w:p>
        </w:tc>
      </w:tr>
    </w:tbl>
    <w:p w:rsidR="00A21403" w:rsidRPr="00F47F08" w:rsidRDefault="00A21403" w:rsidP="00817972">
      <w:pPr>
        <w:pStyle w:val="SectionTitle"/>
        <w:tabs>
          <w:tab w:val="left" w:pos="709"/>
          <w:tab w:val="left" w:pos="993"/>
        </w:tabs>
        <w:rPr>
          <w:sz w:val="22"/>
          <w:lang w:val="en-US"/>
        </w:rPr>
      </w:pPr>
    </w:p>
    <w:p w:rsidR="00A21403" w:rsidRPr="00F47F08" w:rsidRDefault="00A21403" w:rsidP="00817972">
      <w:pPr>
        <w:pStyle w:val="SectionTitle"/>
        <w:tabs>
          <w:tab w:val="left" w:pos="709"/>
          <w:tab w:val="left" w:pos="993"/>
        </w:tabs>
        <w:rPr>
          <w:sz w:val="22"/>
        </w:rPr>
      </w:pPr>
      <w:r w:rsidRPr="00F47F08">
        <w:rPr>
          <w:sz w:val="22"/>
        </w:rPr>
        <w:t>В: Основания, свързани с несъстоятелност, конфликти на интереси или професионално нарушение</w:t>
      </w:r>
      <w:r w:rsidRPr="00F47F08">
        <w:rPr>
          <w:rStyle w:val="ad"/>
          <w:sz w:val="22"/>
        </w:rPr>
        <w:footnoteReference w:id="25"/>
      </w:r>
    </w:p>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Информация относно евентуална несъстоятелност, конфликт на интереси или професионално нарушение</w:t>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rPr>
          <w:trHeight w:val="406"/>
        </w:trPr>
        <w:tc>
          <w:tcPr>
            <w:tcW w:w="4644" w:type="dxa"/>
            <w:vMerge w:val="restart"/>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нарушил ли е, </w:t>
            </w:r>
            <w:r w:rsidRPr="00F47F08">
              <w:rPr>
                <w:rFonts w:ascii="Times New Roman" w:hAnsi="Times New Roman"/>
                <w:b/>
              </w:rPr>
              <w:t>доколкото му е известно</w:t>
            </w:r>
            <w:r w:rsidRPr="00F47F08">
              <w:rPr>
                <w:rFonts w:ascii="Times New Roman" w:hAnsi="Times New Roman"/>
              </w:rPr>
              <w:t xml:space="preserve">, </w:t>
            </w:r>
            <w:r w:rsidRPr="00F47F08">
              <w:rPr>
                <w:rFonts w:ascii="Times New Roman" w:hAnsi="Times New Roman"/>
                <w:b/>
              </w:rPr>
              <w:t>задълженията</w:t>
            </w:r>
            <w:r w:rsidRPr="00F47F08">
              <w:rPr>
                <w:rFonts w:ascii="Times New Roman" w:hAnsi="Times New Roman"/>
              </w:rPr>
              <w:t xml:space="preserve"> си в областта на </w:t>
            </w:r>
            <w:r w:rsidRPr="00F47F08">
              <w:rPr>
                <w:rFonts w:ascii="Times New Roman" w:hAnsi="Times New Roman"/>
                <w:b/>
              </w:rPr>
              <w:t>екологичното, социалното или трудовото право</w:t>
            </w:r>
            <w:r w:rsidRPr="00F47F08">
              <w:rPr>
                <w:rStyle w:val="ad"/>
                <w:rFonts w:ascii="Times New Roman" w:hAnsi="Times New Roman"/>
                <w:b/>
              </w:rPr>
              <w:footnoteReference w:id="26"/>
            </w:r>
            <w:r w:rsidRPr="00F47F08">
              <w:rPr>
                <w:rFonts w:ascii="Times New Roman" w:hAnsi="Times New Roman"/>
              </w:rPr>
              <w:t>?</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Да [] Не</w:t>
            </w:r>
          </w:p>
        </w:tc>
      </w:tr>
      <w:tr w:rsidR="00A21403" w:rsidRPr="00F47F08" w:rsidTr="008B2896">
        <w:trPr>
          <w:trHeight w:val="405"/>
        </w:trPr>
        <w:tc>
          <w:tcPr>
            <w:tcW w:w="4644" w:type="dxa"/>
            <w:vMerge/>
          </w:tcPr>
          <w:p w:rsidR="00A21403" w:rsidRPr="00F47F08" w:rsidRDefault="00A21403" w:rsidP="00817972">
            <w:pPr>
              <w:tabs>
                <w:tab w:val="left" w:pos="709"/>
                <w:tab w:val="left" w:pos="993"/>
              </w:tabs>
              <w:rPr>
                <w:rFonts w:ascii="Times New Roman" w:hAnsi="Times New Roman"/>
              </w:rPr>
            </w:pP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F47F08">
              <w:rPr>
                <w:rFonts w:ascii="Times New Roman" w:hAnsi="Times New Roman"/>
              </w:rPr>
              <w:br/>
              <w:t>[] Да [] Не</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A21403" w:rsidRPr="00F47F08" w:rsidTr="008B2896">
        <w:tc>
          <w:tcPr>
            <w:tcW w:w="4644" w:type="dxa"/>
          </w:tcPr>
          <w:p w:rsidR="00A21403" w:rsidRPr="00F47F08" w:rsidRDefault="00A21403" w:rsidP="00817972">
            <w:pPr>
              <w:pStyle w:val="NormalLeft"/>
              <w:tabs>
                <w:tab w:val="left" w:pos="709"/>
                <w:tab w:val="left" w:pos="993"/>
              </w:tabs>
            </w:pPr>
            <w:r w:rsidRPr="00F47F08">
              <w:rPr>
                <w:sz w:val="22"/>
              </w:rPr>
              <w:t>Икономическият оператор в една от следните ситуации ли е:</w:t>
            </w:r>
            <w:r w:rsidRPr="00F47F08">
              <w:rPr>
                <w:sz w:val="22"/>
              </w:rPr>
              <w:br/>
              <w:t xml:space="preserve">а) </w:t>
            </w:r>
            <w:r w:rsidRPr="00F47F08">
              <w:rPr>
                <w:b/>
                <w:sz w:val="22"/>
              </w:rPr>
              <w:t>обявен в несъстоятелност</w:t>
            </w:r>
            <w:r w:rsidRPr="00F47F08">
              <w:rPr>
                <w:sz w:val="22"/>
              </w:rPr>
              <w:t xml:space="preserve">, или </w:t>
            </w:r>
          </w:p>
          <w:p w:rsidR="00A21403" w:rsidRPr="00F47F08" w:rsidRDefault="00A21403" w:rsidP="00817972">
            <w:pPr>
              <w:pStyle w:val="NormalLeft"/>
              <w:tabs>
                <w:tab w:val="left" w:pos="709"/>
                <w:tab w:val="left" w:pos="993"/>
              </w:tabs>
            </w:pPr>
            <w:r w:rsidRPr="00F47F08">
              <w:rPr>
                <w:sz w:val="22"/>
              </w:rPr>
              <w:t xml:space="preserve">б) </w:t>
            </w:r>
            <w:r w:rsidRPr="00F47F08">
              <w:rPr>
                <w:b/>
                <w:sz w:val="22"/>
              </w:rPr>
              <w:t>предмет на производство по несъстоятелност</w:t>
            </w:r>
            <w:r w:rsidRPr="00F47F08">
              <w:rPr>
                <w:sz w:val="22"/>
              </w:rPr>
              <w:t xml:space="preserve"> или ликвидация, или</w:t>
            </w:r>
          </w:p>
          <w:p w:rsidR="00A21403" w:rsidRPr="00F47F08" w:rsidRDefault="00A21403" w:rsidP="00817972">
            <w:pPr>
              <w:pStyle w:val="NormalLeft"/>
              <w:tabs>
                <w:tab w:val="left" w:pos="709"/>
                <w:tab w:val="left" w:pos="993"/>
              </w:tabs>
            </w:pPr>
            <w:r w:rsidRPr="00F47F08">
              <w:rPr>
                <w:sz w:val="22"/>
              </w:rPr>
              <w:t xml:space="preserve">в) </w:t>
            </w:r>
            <w:r w:rsidRPr="00F47F08">
              <w:rPr>
                <w:b/>
                <w:sz w:val="22"/>
              </w:rPr>
              <w:t>споразумение с кредиторите</w:t>
            </w:r>
            <w:r w:rsidRPr="00F47F08">
              <w:rPr>
                <w:sz w:val="22"/>
              </w:rPr>
              <w:t>, или</w:t>
            </w:r>
            <w:r w:rsidRPr="00F47F08">
              <w:rPr>
                <w:sz w:val="22"/>
              </w:rPr>
              <w:br/>
              <w:t>г) всякаква аналогична ситуация, възникваща от сходна процедура съгласно националните законови и подзаконови актове</w:t>
            </w:r>
            <w:r w:rsidRPr="00F47F08">
              <w:rPr>
                <w:rStyle w:val="ad"/>
                <w:sz w:val="22"/>
              </w:rPr>
              <w:footnoteReference w:id="27"/>
            </w:r>
            <w:r w:rsidRPr="00F47F08">
              <w:rPr>
                <w:sz w:val="22"/>
              </w:rPr>
              <w:t>, или</w:t>
            </w:r>
            <w:r w:rsidRPr="00F47F08">
              <w:rPr>
                <w:sz w:val="22"/>
              </w:rPr>
              <w:br/>
              <w:t>д) неговите активи се администрират от ликвидатор или от съда, или</w:t>
            </w:r>
          </w:p>
          <w:p w:rsidR="00A21403" w:rsidRPr="00F47F08" w:rsidRDefault="00A21403" w:rsidP="00817972">
            <w:pPr>
              <w:pStyle w:val="NormalLeft"/>
              <w:tabs>
                <w:tab w:val="left" w:pos="709"/>
                <w:tab w:val="left" w:pos="993"/>
              </w:tabs>
              <w:rPr>
                <w:b/>
              </w:rPr>
            </w:pPr>
            <w:r w:rsidRPr="00F47F08">
              <w:rPr>
                <w:sz w:val="22"/>
              </w:rPr>
              <w:t>е) стопанската му дейност е прекратена?</w:t>
            </w:r>
            <w:r w:rsidRPr="00F47F08">
              <w:rPr>
                <w:sz w:val="22"/>
              </w:rPr>
              <w:br/>
            </w:r>
            <w:r w:rsidRPr="00F47F08">
              <w:rPr>
                <w:b/>
                <w:sz w:val="22"/>
              </w:rPr>
              <w:lastRenderedPageBreak/>
              <w:t>Ако „да“:</w:t>
            </w:r>
          </w:p>
          <w:p w:rsidR="00A21403" w:rsidRPr="00F47F08" w:rsidRDefault="00A21403" w:rsidP="00817972">
            <w:pPr>
              <w:pStyle w:val="Tiret0"/>
              <w:numPr>
                <w:ilvl w:val="0"/>
                <w:numId w:val="2"/>
              </w:numPr>
              <w:tabs>
                <w:tab w:val="left" w:pos="709"/>
                <w:tab w:val="left" w:pos="993"/>
              </w:tabs>
            </w:pPr>
            <w:r w:rsidRPr="00F47F08">
              <w:rPr>
                <w:sz w:val="22"/>
              </w:rPr>
              <w:t>Моля представете подробности:</w:t>
            </w:r>
          </w:p>
          <w:p w:rsidR="00A21403" w:rsidRPr="00F47F08" w:rsidRDefault="00A21403" w:rsidP="00817972">
            <w:pPr>
              <w:pStyle w:val="Tiret0"/>
              <w:numPr>
                <w:ilvl w:val="0"/>
                <w:numId w:val="2"/>
              </w:numPr>
              <w:tabs>
                <w:tab w:val="left" w:pos="709"/>
                <w:tab w:val="left" w:pos="993"/>
              </w:tabs>
            </w:pPr>
            <w:r w:rsidRPr="00F47F08">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F47F08">
              <w:rPr>
                <w:rStyle w:val="ad"/>
                <w:sz w:val="22"/>
              </w:rPr>
              <w:footnoteReference w:id="28"/>
            </w:r>
            <w:r w:rsidRPr="00F47F08">
              <w:rPr>
                <w:sz w:val="22"/>
              </w:rPr>
              <w:t>?</w:t>
            </w:r>
          </w:p>
          <w:p w:rsidR="00A21403" w:rsidRPr="00F47F08" w:rsidRDefault="00A21403" w:rsidP="00817972">
            <w:pPr>
              <w:pStyle w:val="NormalLeft"/>
              <w:tabs>
                <w:tab w:val="left" w:pos="709"/>
                <w:tab w:val="left" w:pos="993"/>
              </w:tabs>
            </w:pPr>
            <w:r w:rsidRPr="00F47F08">
              <w:rPr>
                <w:i/>
                <w:sz w:val="22"/>
              </w:rPr>
              <w:t>Ако съответните документи са на разположение в електронен формат, моля, посочете:</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p>
          <w:p w:rsidR="00A21403" w:rsidRPr="00F47F08" w:rsidRDefault="00A21403" w:rsidP="00817972">
            <w:pPr>
              <w:pStyle w:val="Tiret0"/>
              <w:numPr>
                <w:ilvl w:val="0"/>
                <w:numId w:val="2"/>
              </w:numPr>
              <w:tabs>
                <w:tab w:val="left" w:pos="709"/>
                <w:tab w:val="left" w:pos="993"/>
              </w:tabs>
            </w:pPr>
            <w:r w:rsidRPr="00F47F08">
              <w:rPr>
                <w:sz w:val="22"/>
              </w:rPr>
              <w:t>[……]</w:t>
            </w:r>
          </w:p>
          <w:p w:rsidR="00A21403" w:rsidRPr="00F47F08" w:rsidRDefault="00A21403" w:rsidP="00817972">
            <w:pPr>
              <w:pStyle w:val="Tiret0"/>
              <w:numPr>
                <w:ilvl w:val="0"/>
                <w:numId w:val="2"/>
              </w:numPr>
              <w:tabs>
                <w:tab w:val="left" w:pos="709"/>
                <w:tab w:val="left" w:pos="993"/>
              </w:tabs>
            </w:pPr>
            <w:r w:rsidRPr="00F47F08">
              <w:rPr>
                <w:sz w:val="22"/>
              </w:rPr>
              <w:t>[……]</w:t>
            </w:r>
            <w:r w:rsidRPr="00F47F08">
              <w:br/>
            </w:r>
            <w:r w:rsidRPr="00F47F08">
              <w:br/>
            </w:r>
            <w:r w:rsidRPr="00F47F08">
              <w:br/>
            </w:r>
            <w:r w:rsidRPr="00F47F08">
              <w:br/>
            </w:r>
          </w:p>
          <w:p w:rsidR="00A21403" w:rsidRPr="00F47F08" w:rsidRDefault="00A21403" w:rsidP="00817972">
            <w:pPr>
              <w:tabs>
                <w:tab w:val="left" w:pos="709"/>
                <w:tab w:val="left" w:pos="993"/>
              </w:tabs>
              <w:rPr>
                <w:rFonts w:ascii="Times New Roman" w:hAnsi="Times New Roman"/>
                <w:i/>
              </w:rPr>
            </w:pPr>
          </w:p>
          <w:p w:rsidR="00A21403" w:rsidRPr="00F47F08" w:rsidRDefault="00A21403" w:rsidP="00817972">
            <w:pPr>
              <w:tabs>
                <w:tab w:val="left" w:pos="709"/>
                <w:tab w:val="left" w:pos="993"/>
              </w:tabs>
              <w:rPr>
                <w:rFonts w:ascii="Times New Roman" w:hAnsi="Times New Roman"/>
                <w:i/>
              </w:rPr>
            </w:pPr>
          </w:p>
          <w:p w:rsidR="00A21403" w:rsidRPr="00F47F08" w:rsidRDefault="00A21403" w:rsidP="00817972">
            <w:pPr>
              <w:tabs>
                <w:tab w:val="left" w:pos="709"/>
                <w:tab w:val="left" w:pos="993"/>
              </w:tabs>
              <w:rPr>
                <w:rFonts w:ascii="Times New Roman" w:hAnsi="Times New Roman"/>
                <w:i/>
              </w:rPr>
            </w:pPr>
          </w:p>
          <w:p w:rsidR="00A21403" w:rsidRPr="00F47F08" w:rsidRDefault="00A21403" w:rsidP="00817972">
            <w:pPr>
              <w:tabs>
                <w:tab w:val="left" w:pos="709"/>
                <w:tab w:val="left" w:pos="993"/>
              </w:tabs>
              <w:rPr>
                <w:rFonts w:ascii="Times New Roman" w:hAnsi="Times New Roman"/>
                <w:i/>
              </w:rPr>
            </w:pPr>
            <w:r w:rsidRPr="00F47F08">
              <w:rPr>
                <w:rFonts w:ascii="Times New Roman" w:hAnsi="Times New Roman"/>
                <w:i/>
              </w:rPr>
              <w:t>(уеб адрес, орган или служба, издаващи документа, точно позоваване на документа): [……][……][……][……]</w:t>
            </w:r>
          </w:p>
        </w:tc>
      </w:tr>
      <w:tr w:rsidR="00A21403" w:rsidRPr="00F47F08" w:rsidTr="008B2896">
        <w:trPr>
          <w:trHeight w:val="303"/>
        </w:trPr>
        <w:tc>
          <w:tcPr>
            <w:tcW w:w="4644" w:type="dxa"/>
            <w:vMerge w:val="restart"/>
          </w:tcPr>
          <w:p w:rsidR="00A21403" w:rsidRPr="00F47F08" w:rsidRDefault="00A21403" w:rsidP="00817972">
            <w:pPr>
              <w:pStyle w:val="NormalLeft"/>
              <w:tabs>
                <w:tab w:val="left" w:pos="709"/>
                <w:tab w:val="left" w:pos="993"/>
              </w:tabs>
            </w:pPr>
            <w:r w:rsidRPr="00F47F08">
              <w:rPr>
                <w:sz w:val="22"/>
              </w:rPr>
              <w:lastRenderedPageBreak/>
              <w:t xml:space="preserve">Икономическият оператор извършил ли е </w:t>
            </w:r>
            <w:r w:rsidRPr="00F47F08">
              <w:rPr>
                <w:b/>
                <w:sz w:val="22"/>
              </w:rPr>
              <w:t>тежко професионално нарушение</w:t>
            </w:r>
            <w:r w:rsidRPr="00F47F08">
              <w:rPr>
                <w:rStyle w:val="ad"/>
                <w:b/>
                <w:sz w:val="22"/>
              </w:rPr>
              <w:footnoteReference w:id="29"/>
            </w:r>
            <w:r w:rsidRPr="00F47F08">
              <w:rPr>
                <w:sz w:val="22"/>
              </w:rPr>
              <w:t xml:space="preserve">? </w:t>
            </w:r>
            <w:r w:rsidRPr="00F47F08">
              <w:br/>
            </w:r>
            <w:r w:rsidRPr="00F47F08">
              <w:rPr>
                <w:b/>
                <w:sz w:val="22"/>
              </w:rPr>
              <w:t>Ако „да“</w:t>
            </w:r>
            <w:r w:rsidRPr="00F47F08">
              <w:rPr>
                <w:sz w:val="22"/>
              </w:rPr>
              <w:t>, моля, опишете подробно:</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t xml:space="preserve"> [……]</w:t>
            </w:r>
          </w:p>
        </w:tc>
      </w:tr>
      <w:tr w:rsidR="00A21403" w:rsidRPr="00F47F08" w:rsidTr="008B2896">
        <w:trPr>
          <w:trHeight w:val="303"/>
        </w:trPr>
        <w:tc>
          <w:tcPr>
            <w:tcW w:w="4644" w:type="dxa"/>
            <w:vMerge/>
          </w:tcPr>
          <w:p w:rsidR="00A21403" w:rsidRPr="00F47F08" w:rsidRDefault="00A21403" w:rsidP="00817972">
            <w:pPr>
              <w:pStyle w:val="NormalLeft"/>
              <w:tabs>
                <w:tab w:val="left" w:pos="709"/>
                <w:tab w:val="left" w:pos="993"/>
              </w:tabs>
            </w:pP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предприел ли е мерки за реабилитиране по своя инициатива? [] Да [] Не</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A21403" w:rsidRPr="00F47F08" w:rsidTr="008B2896">
        <w:trPr>
          <w:trHeight w:val="515"/>
        </w:trPr>
        <w:tc>
          <w:tcPr>
            <w:tcW w:w="4644" w:type="dxa"/>
            <w:vMerge w:val="restart"/>
          </w:tcPr>
          <w:p w:rsidR="00A21403" w:rsidRPr="00F47F08" w:rsidRDefault="00A21403" w:rsidP="00817972">
            <w:pPr>
              <w:pStyle w:val="NormalLeft"/>
              <w:tabs>
                <w:tab w:val="left" w:pos="709"/>
                <w:tab w:val="left" w:pos="993"/>
              </w:tabs>
            </w:pPr>
            <w:r w:rsidRPr="00F47F08">
              <w:rPr>
                <w:rStyle w:val="NormalBoldChar"/>
                <w:b w:val="0"/>
                <w:sz w:val="22"/>
              </w:rPr>
              <w:t>Икономическият оператор сключил ли</w:t>
            </w:r>
            <w:r w:rsidRPr="00F47F08">
              <w:rPr>
                <w:sz w:val="22"/>
              </w:rPr>
              <w:t xml:space="preserve"> е </w:t>
            </w:r>
            <w:r w:rsidRPr="00F47F08">
              <w:rPr>
                <w:b/>
                <w:sz w:val="22"/>
              </w:rPr>
              <w:t>споразумения</w:t>
            </w:r>
            <w:r w:rsidRPr="00F47F08">
              <w:rPr>
                <w:sz w:val="22"/>
              </w:rPr>
              <w:t xml:space="preserve"> с други икономически оператори, насочени към </w:t>
            </w:r>
            <w:r w:rsidRPr="00F47F08">
              <w:rPr>
                <w:b/>
                <w:sz w:val="22"/>
              </w:rPr>
              <w:t>нарушаване на конкуренцията</w:t>
            </w:r>
            <w:r w:rsidRPr="00F47F08">
              <w:rPr>
                <w:sz w:val="22"/>
              </w:rPr>
              <w:t>?</w:t>
            </w:r>
            <w:r w:rsidRPr="00F47F08">
              <w:rPr>
                <w:sz w:val="22"/>
              </w:rPr>
              <w:br/>
            </w:r>
            <w:r w:rsidRPr="00F47F08">
              <w:rPr>
                <w:b/>
                <w:sz w:val="22"/>
              </w:rPr>
              <w:t>Ако „да“</w:t>
            </w:r>
            <w:r w:rsidRPr="00F47F08">
              <w:rPr>
                <w:sz w:val="22"/>
              </w:rPr>
              <w:t>, моля, опишете подробно:</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A21403" w:rsidRPr="00F47F08" w:rsidTr="008B2896">
        <w:trPr>
          <w:trHeight w:val="514"/>
        </w:trPr>
        <w:tc>
          <w:tcPr>
            <w:tcW w:w="4644" w:type="dxa"/>
            <w:vMerge/>
          </w:tcPr>
          <w:p w:rsidR="00A21403" w:rsidRPr="00F47F08" w:rsidRDefault="00A21403" w:rsidP="00817972">
            <w:pPr>
              <w:pStyle w:val="NormalLeft"/>
              <w:tabs>
                <w:tab w:val="left" w:pos="709"/>
                <w:tab w:val="left" w:pos="993"/>
              </w:tabs>
              <w:rPr>
                <w:rStyle w:val="NormalBoldChar"/>
                <w:b w:val="0"/>
                <w:sz w:val="22"/>
              </w:rPr>
            </w:pP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икономическият оператор предприел ли е мерки за реабилитиране по своя инициатива? [] Да [] Не</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xml:space="preserve">, моля опишете предприетите мерки: </w:t>
            </w:r>
            <w:r w:rsidRPr="00F47F08">
              <w:rPr>
                <w:rFonts w:ascii="Times New Roman" w:hAnsi="Times New Roman"/>
              </w:rPr>
              <w:lastRenderedPageBreak/>
              <w:t>[……]</w:t>
            </w:r>
          </w:p>
        </w:tc>
      </w:tr>
      <w:tr w:rsidR="00A21403" w:rsidRPr="00F47F08" w:rsidTr="008B2896">
        <w:trPr>
          <w:trHeight w:val="1316"/>
        </w:trPr>
        <w:tc>
          <w:tcPr>
            <w:tcW w:w="4644" w:type="dxa"/>
          </w:tcPr>
          <w:p w:rsidR="00A21403" w:rsidRPr="00F47F08" w:rsidRDefault="00A21403" w:rsidP="00817972">
            <w:pPr>
              <w:pStyle w:val="NormalLeft"/>
              <w:tabs>
                <w:tab w:val="left" w:pos="709"/>
                <w:tab w:val="left" w:pos="993"/>
              </w:tabs>
              <w:rPr>
                <w:rStyle w:val="NormalBoldChar"/>
                <w:b w:val="0"/>
                <w:sz w:val="22"/>
              </w:rPr>
            </w:pPr>
            <w:r w:rsidRPr="00F47F08">
              <w:rPr>
                <w:rStyle w:val="NormalBoldChar"/>
                <w:b w:val="0"/>
                <w:sz w:val="22"/>
              </w:rPr>
              <w:lastRenderedPageBreak/>
              <w:t>Икономическият оператор има ли информация</w:t>
            </w:r>
            <w:r w:rsidRPr="00F47F08">
              <w:rPr>
                <w:sz w:val="22"/>
              </w:rPr>
              <w:t xml:space="preserve"> за </w:t>
            </w:r>
            <w:r w:rsidRPr="00F47F08">
              <w:rPr>
                <w:b/>
                <w:sz w:val="22"/>
              </w:rPr>
              <w:t>конфликт на интереси</w:t>
            </w:r>
            <w:r w:rsidRPr="00F47F08">
              <w:rPr>
                <w:rStyle w:val="ad"/>
                <w:b/>
                <w:sz w:val="22"/>
              </w:rPr>
              <w:footnoteReference w:id="30"/>
            </w:r>
            <w:r w:rsidRPr="00F47F08">
              <w:rPr>
                <w:sz w:val="22"/>
              </w:rPr>
              <w:t>, свързан с участието му в процедурата за възлагане на обществена поръчка?</w:t>
            </w:r>
            <w:r w:rsidRPr="00F47F08">
              <w:rPr>
                <w:sz w:val="22"/>
              </w:rPr>
              <w:br/>
            </w:r>
            <w:r w:rsidRPr="00F47F08">
              <w:rPr>
                <w:b/>
                <w:sz w:val="22"/>
              </w:rPr>
              <w:t>Ако „да“</w:t>
            </w:r>
            <w:r w:rsidRPr="00F47F08">
              <w:rPr>
                <w:sz w:val="22"/>
              </w:rPr>
              <w:t>, моля, опишете подробно:</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A21403" w:rsidRPr="00F47F08" w:rsidTr="008B2896">
        <w:trPr>
          <w:trHeight w:val="1544"/>
        </w:trPr>
        <w:tc>
          <w:tcPr>
            <w:tcW w:w="4644" w:type="dxa"/>
          </w:tcPr>
          <w:p w:rsidR="00A21403" w:rsidRPr="00F47F08" w:rsidRDefault="00A21403" w:rsidP="00817972">
            <w:pPr>
              <w:pStyle w:val="NormalLeft"/>
              <w:tabs>
                <w:tab w:val="left" w:pos="709"/>
                <w:tab w:val="left" w:pos="993"/>
              </w:tabs>
              <w:rPr>
                <w:rStyle w:val="NormalBoldChar"/>
                <w:b w:val="0"/>
                <w:sz w:val="22"/>
              </w:rPr>
            </w:pPr>
            <w:r w:rsidRPr="00F47F08">
              <w:rPr>
                <w:rStyle w:val="NormalBoldChar"/>
                <w:sz w:val="22"/>
              </w:rPr>
              <w:t>Икономическият оператор или свързано</w:t>
            </w:r>
            <w:r w:rsidRPr="00F47F08">
              <w:rPr>
                <w:sz w:val="22"/>
              </w:rPr>
              <w:t xml:space="preserve"> с него предприятие, предоставял ли е </w:t>
            </w:r>
            <w:r w:rsidRPr="00F47F08">
              <w:rPr>
                <w:b/>
                <w:sz w:val="22"/>
              </w:rPr>
              <w:t>консултантски</w:t>
            </w:r>
            <w:r w:rsidRPr="00F47F08">
              <w:rPr>
                <w:sz w:val="22"/>
              </w:rPr>
              <w:t xml:space="preserve"> услуги на възлагащия орган или на възложителя или </w:t>
            </w:r>
            <w:r w:rsidRPr="00F47F08">
              <w:rPr>
                <w:b/>
                <w:sz w:val="22"/>
              </w:rPr>
              <w:t>участвал ли е по друг начин в подготовката</w:t>
            </w:r>
            <w:r w:rsidRPr="00F47F08">
              <w:rPr>
                <w:sz w:val="22"/>
              </w:rPr>
              <w:t xml:space="preserve"> на процедурата за възлагане на обществена поръчка?</w:t>
            </w:r>
            <w:r w:rsidRPr="00F47F08">
              <w:rPr>
                <w:sz w:val="22"/>
              </w:rPr>
              <w:br/>
            </w:r>
            <w:r w:rsidRPr="00F47F08">
              <w:rPr>
                <w:b/>
                <w:sz w:val="22"/>
              </w:rPr>
              <w:t>Ако „да“</w:t>
            </w:r>
            <w:r w:rsidRPr="00F47F08">
              <w:rPr>
                <w:sz w:val="22"/>
              </w:rPr>
              <w:t>, моля, опишете подробно:</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A21403" w:rsidRPr="00F47F08" w:rsidTr="008B2896">
        <w:trPr>
          <w:trHeight w:val="932"/>
        </w:trPr>
        <w:tc>
          <w:tcPr>
            <w:tcW w:w="4644" w:type="dxa"/>
            <w:vMerge w:val="restart"/>
          </w:tcPr>
          <w:p w:rsidR="00A21403" w:rsidRPr="00F47F08" w:rsidRDefault="00A21403" w:rsidP="00817972">
            <w:pPr>
              <w:pStyle w:val="NormalLeft"/>
              <w:tabs>
                <w:tab w:val="left" w:pos="709"/>
                <w:tab w:val="left" w:pos="993"/>
              </w:tabs>
              <w:rPr>
                <w:rStyle w:val="NormalBoldChar"/>
                <w:b w:val="0"/>
                <w:sz w:val="22"/>
              </w:rPr>
            </w:pPr>
            <w:r w:rsidRPr="00F47F08">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F47F08">
              <w:rPr>
                <w:b/>
                <w:sz w:val="22"/>
              </w:rPr>
              <w:t>предсрочно прекратен</w:t>
            </w:r>
            <w:r w:rsidRPr="00F47F08">
              <w:rPr>
                <w:sz w:val="22"/>
              </w:rPr>
              <w:t xml:space="preserve"> или да са му били налагани обезщетения или други подобни санкции във връзка с такава поръчка в миналото?</w:t>
            </w:r>
            <w:r w:rsidRPr="00F47F08">
              <w:rPr>
                <w:sz w:val="22"/>
              </w:rPr>
              <w:br/>
            </w:r>
            <w:r w:rsidRPr="00F47F08">
              <w:rPr>
                <w:b/>
                <w:sz w:val="22"/>
              </w:rPr>
              <w:t>Ако „да“</w:t>
            </w:r>
            <w:r w:rsidRPr="00F47F08">
              <w:rPr>
                <w:sz w:val="22"/>
              </w:rPr>
              <w:t>, моля, опишете подробно:</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A21403" w:rsidRPr="00F47F08" w:rsidTr="008B2896">
        <w:trPr>
          <w:trHeight w:val="931"/>
        </w:trPr>
        <w:tc>
          <w:tcPr>
            <w:tcW w:w="4644" w:type="dxa"/>
            <w:vMerge/>
          </w:tcPr>
          <w:p w:rsidR="00A21403" w:rsidRPr="00F47F08" w:rsidRDefault="00A21403" w:rsidP="00817972">
            <w:pPr>
              <w:pStyle w:val="NormalLeft"/>
              <w:tabs>
                <w:tab w:val="left" w:pos="709"/>
                <w:tab w:val="left" w:pos="993"/>
              </w:tabs>
            </w:pP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xml:space="preserve">,  икономическият оператор предприел ли е мерки за реабилитиране по своя инициатива? [] Да [] Не </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rPr>
              <w:t>Ако „да“</w:t>
            </w:r>
            <w:r w:rsidRPr="00F47F08">
              <w:rPr>
                <w:rFonts w:ascii="Times New Roman" w:hAnsi="Times New Roman"/>
              </w:rPr>
              <w:t>, моля опишете предприетите мерки: [……]</w:t>
            </w:r>
          </w:p>
        </w:tc>
      </w:tr>
      <w:tr w:rsidR="00A21403" w:rsidRPr="00F47F08" w:rsidTr="008B2896">
        <w:tc>
          <w:tcPr>
            <w:tcW w:w="4644" w:type="dxa"/>
          </w:tcPr>
          <w:p w:rsidR="00A21403" w:rsidRPr="00F47F08" w:rsidRDefault="00A21403" w:rsidP="00817972">
            <w:pPr>
              <w:pStyle w:val="NormalLeft"/>
              <w:tabs>
                <w:tab w:val="left" w:pos="709"/>
                <w:tab w:val="left" w:pos="993"/>
              </w:tabs>
            </w:pPr>
            <w:r w:rsidRPr="00F47F08">
              <w:rPr>
                <w:sz w:val="22"/>
              </w:rPr>
              <w:t>Може ли икономическият оператор да потвърди, че:</w:t>
            </w:r>
            <w:r w:rsidRPr="00F47F08">
              <w:rPr>
                <w:sz w:val="22"/>
              </w:rPr>
              <w:br/>
              <w:t xml:space="preserve">а) не е виновен за подаване на </w:t>
            </w:r>
            <w:r w:rsidRPr="00F47F08">
              <w:rPr>
                <w:b/>
                <w:sz w:val="22"/>
              </w:rPr>
              <w:t>неверни данни</w:t>
            </w:r>
            <w:r w:rsidRPr="00F47F08">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A21403" w:rsidRPr="00F47F08" w:rsidRDefault="00A21403" w:rsidP="00817972">
            <w:pPr>
              <w:pStyle w:val="NormalLeft"/>
              <w:tabs>
                <w:tab w:val="left" w:pos="709"/>
                <w:tab w:val="left" w:pos="993"/>
              </w:tabs>
            </w:pPr>
            <w:r w:rsidRPr="00F47F08">
              <w:rPr>
                <w:sz w:val="22"/>
              </w:rPr>
              <w:t xml:space="preserve">б) </w:t>
            </w:r>
            <w:r w:rsidRPr="00F47F08">
              <w:rPr>
                <w:rStyle w:val="NormalBoldChar"/>
                <w:sz w:val="22"/>
              </w:rPr>
              <w:t xml:space="preserve">не е укрил такава </w:t>
            </w:r>
            <w:r w:rsidRPr="00F47F08">
              <w:rPr>
                <w:sz w:val="22"/>
              </w:rPr>
              <w:t>информация;</w:t>
            </w:r>
          </w:p>
          <w:p w:rsidR="00A21403" w:rsidRPr="00F47F08" w:rsidRDefault="00A21403" w:rsidP="00817972">
            <w:pPr>
              <w:pStyle w:val="NormalLeft"/>
              <w:tabs>
                <w:tab w:val="left" w:pos="709"/>
                <w:tab w:val="left" w:pos="993"/>
              </w:tabs>
            </w:pPr>
            <w:r w:rsidRPr="00F47F08">
              <w:rPr>
                <w:sz w:val="22"/>
              </w:rPr>
              <w:t>в) може без забавяне да предостави придружаващите документи, изисквани от възлагащия орган или възложителя; и</w:t>
            </w:r>
          </w:p>
          <w:p w:rsidR="00A21403" w:rsidRPr="00F47F08" w:rsidRDefault="00A21403" w:rsidP="00817972">
            <w:pPr>
              <w:pStyle w:val="NormalLeft"/>
              <w:tabs>
                <w:tab w:val="left" w:pos="709"/>
                <w:tab w:val="left" w:pos="993"/>
              </w:tabs>
            </w:pPr>
            <w:r w:rsidRPr="00F47F08">
              <w:rPr>
                <w:sz w:val="22"/>
              </w:rPr>
              <w:t xml:space="preserve">г) не се е опитал да упражни непозволено влияние върху процеса на вземане на решения </w:t>
            </w:r>
            <w:r w:rsidRPr="00F47F08">
              <w:rPr>
                <w:sz w:val="22"/>
              </w:rPr>
              <w:lastRenderedPageBreak/>
              <w:t>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t>[] Да [] Не</w:t>
            </w:r>
          </w:p>
        </w:tc>
      </w:tr>
    </w:tbl>
    <w:p w:rsidR="00A21403" w:rsidRPr="00F47F08" w:rsidRDefault="00A21403" w:rsidP="00817972">
      <w:pPr>
        <w:pStyle w:val="SectionTitle"/>
        <w:tabs>
          <w:tab w:val="left" w:pos="709"/>
          <w:tab w:val="left" w:pos="993"/>
        </w:tabs>
        <w:rPr>
          <w:sz w:val="22"/>
          <w:lang w:val="en-US"/>
        </w:rPr>
      </w:pPr>
    </w:p>
    <w:p w:rsidR="00A21403" w:rsidRPr="00F47F08" w:rsidRDefault="00A21403" w:rsidP="00817972">
      <w:pPr>
        <w:pStyle w:val="SectionTitle"/>
        <w:tabs>
          <w:tab w:val="left" w:pos="709"/>
          <w:tab w:val="left" w:pos="993"/>
        </w:tabs>
        <w:rPr>
          <w:sz w:val="22"/>
        </w:rPr>
      </w:pPr>
      <w:r w:rsidRPr="00F47F0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Специфични национални основания за изключване</w:t>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Прилагат ли се </w:t>
            </w:r>
            <w:r w:rsidRPr="00F47F08">
              <w:rPr>
                <w:rFonts w:ascii="Times New Roman" w:hAnsi="Times New Roman"/>
                <w:b/>
              </w:rPr>
              <w:t>специфичните национални основания за изключване</w:t>
            </w:r>
            <w:r w:rsidRPr="00F47F08">
              <w:rPr>
                <w:rFonts w:ascii="Times New Roman" w:hAnsi="Times New Roman"/>
              </w:rPr>
              <w:t>, които са посочени в съответното обявление или в документацията за обществената поръчка?</w:t>
            </w:r>
            <w:r w:rsidRPr="00F47F08">
              <w:rPr>
                <w:rFonts w:ascii="Times New Roman" w:hAnsi="Times New Roman"/>
              </w:rPr>
              <w:br/>
            </w:r>
            <w:r w:rsidRPr="00F47F08">
              <w:rPr>
                <w:rFonts w:ascii="Times New Roman" w:hAnsi="Times New Roman"/>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rPr>
              <w:br/>
            </w:r>
            <w:r w:rsidRPr="00F47F08">
              <w:rPr>
                <w:rFonts w:ascii="Times New Roman" w:hAnsi="Times New Roman"/>
                <w:i/>
              </w:rPr>
              <w:t>[……][……][……][……]</w:t>
            </w:r>
            <w:r w:rsidRPr="00F47F08">
              <w:rPr>
                <w:rStyle w:val="ad"/>
                <w:rFonts w:ascii="Times New Roman" w:hAnsi="Times New Roman"/>
                <w:i/>
              </w:rPr>
              <w:footnoteReference w:id="31"/>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Style w:val="NormalBoldChar"/>
              </w:rPr>
              <w:t>В случай че се прилага някое специфично национално основание за изключване</w:t>
            </w:r>
            <w:r w:rsidRPr="00F47F08">
              <w:rPr>
                <w:rFonts w:ascii="Times New Roman" w:hAnsi="Times New Roman"/>
              </w:rPr>
              <w:t xml:space="preserve">, икономическият оператор предприел ли е мерки за реабилитиране по своя инициатива? </w:t>
            </w:r>
            <w:r w:rsidRPr="00F47F08">
              <w:rPr>
                <w:rFonts w:ascii="Times New Roman" w:hAnsi="Times New Roman"/>
              </w:rPr>
              <w:br/>
            </w:r>
            <w:r w:rsidRPr="00F47F08">
              <w:rPr>
                <w:rFonts w:ascii="Times New Roman" w:hAnsi="Times New Roman"/>
                <w:b/>
              </w:rPr>
              <w:t>Ако „да“</w:t>
            </w:r>
            <w:r w:rsidRPr="00F47F08">
              <w:rPr>
                <w:rFonts w:ascii="Times New Roman" w:hAnsi="Times New Roman"/>
              </w:rPr>
              <w:t xml:space="preserve">, моля опишете предприетите мерки: </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bl>
    <w:p w:rsidR="00A21403" w:rsidRPr="00F47F08" w:rsidRDefault="00A21403" w:rsidP="00817972">
      <w:pPr>
        <w:pStyle w:val="ChapterTitle"/>
        <w:tabs>
          <w:tab w:val="left" w:pos="709"/>
          <w:tab w:val="left" w:pos="993"/>
        </w:tabs>
        <w:rPr>
          <w:sz w:val="22"/>
          <w:lang w:val="en-US"/>
        </w:rPr>
      </w:pPr>
    </w:p>
    <w:p w:rsidR="00A21403" w:rsidRPr="00F47F08" w:rsidRDefault="00A21403" w:rsidP="00817972">
      <w:pPr>
        <w:pStyle w:val="ChapterTitle"/>
        <w:tabs>
          <w:tab w:val="left" w:pos="709"/>
          <w:tab w:val="left" w:pos="993"/>
        </w:tabs>
        <w:rPr>
          <w:sz w:val="22"/>
        </w:rPr>
      </w:pPr>
      <w:r w:rsidRPr="00F47F08">
        <w:rPr>
          <w:sz w:val="22"/>
        </w:rPr>
        <w:t>Част IV: Критерии за подбор</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i/>
        </w:rPr>
        <w:t>Относно критериите за подбор (раздел</w:t>
      </w:r>
      <w:r w:rsidRPr="00F47F08">
        <w:rPr>
          <w:rFonts w:ascii="Times New Roman" w:hAnsi="Times New Roman"/>
          <w:b/>
          <w:i/>
        </w:rPr>
        <w:sym w:font="Symbol" w:char="F061"/>
      </w:r>
      <w:r w:rsidRPr="00F47F08">
        <w:rPr>
          <w:rFonts w:ascii="Times New Roman" w:hAnsi="Times New Roman"/>
          <w:b/>
          <w:i/>
        </w:rPr>
        <w:t xml:space="preserve"> </w:t>
      </w:r>
      <w:proofErr w:type="spellStart"/>
      <w:r w:rsidRPr="00F47F08">
        <w:rPr>
          <w:rFonts w:ascii="Times New Roman" w:hAnsi="Times New Roman"/>
          <w:b/>
          <w:i/>
        </w:rPr>
        <w:t>илираздели</w:t>
      </w:r>
      <w:proofErr w:type="spellEnd"/>
      <w:r w:rsidRPr="00F47F08">
        <w:rPr>
          <w:rFonts w:ascii="Times New Roman" w:hAnsi="Times New Roman"/>
          <w:b/>
          <w:i/>
        </w:rPr>
        <w:t xml:space="preserve"> А—Г от настоящата част) икономическият оператор заявява, че</w:t>
      </w:r>
    </w:p>
    <w:p w:rsidR="00A21403" w:rsidRPr="00F47F08" w:rsidRDefault="00A21403" w:rsidP="00817972">
      <w:pPr>
        <w:pStyle w:val="SectionTitle"/>
        <w:tabs>
          <w:tab w:val="left" w:pos="709"/>
          <w:tab w:val="left" w:pos="993"/>
        </w:tabs>
        <w:rPr>
          <w:sz w:val="22"/>
        </w:rPr>
      </w:pPr>
      <w:r w:rsidRPr="00F47F08">
        <w:rPr>
          <w:sz w:val="22"/>
        </w:rPr>
        <w:lastRenderedPageBreak/>
        <w:sym w:font="Symbol" w:char="F061"/>
      </w:r>
      <w:r w:rsidRPr="00F47F08">
        <w:rPr>
          <w:sz w:val="22"/>
        </w:rPr>
        <w:t>: Общо указание за всички критерии за подбор</w:t>
      </w:r>
    </w:p>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попълни тази информация </w:t>
      </w:r>
      <w:r w:rsidRPr="00F47F08">
        <w:rPr>
          <w:rFonts w:ascii="Times New Roman" w:hAnsi="Times New Roman"/>
          <w:b/>
          <w:i/>
          <w:u w:val="single"/>
        </w:rPr>
        <w:t>само</w:t>
      </w:r>
      <w:r w:rsidRPr="00F47F08">
        <w:rPr>
          <w:rFonts w:ascii="Times New Roman" w:hAnsi="Times New Roman"/>
          <w:b/>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F47F08">
        <w:rPr>
          <w:rFonts w:ascii="Times New Roman" w:hAnsi="Times New Roman"/>
          <w:b/>
          <w:i/>
        </w:rPr>
        <w:sym w:font="Symbol" w:char="F061"/>
      </w:r>
      <w:r w:rsidRPr="00F47F08">
        <w:rPr>
          <w:rFonts w:ascii="Times New Roman" w:hAnsi="Times New Roman"/>
          <w:b/>
          <w:i/>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06"/>
        <w:gridCol w:w="4607"/>
      </w:tblGrid>
      <w:tr w:rsidR="00A21403" w:rsidRPr="00F47F08" w:rsidTr="008B2896">
        <w:tc>
          <w:tcPr>
            <w:tcW w:w="4606"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Спазване на всички изисквани критерии за подбор</w:t>
            </w:r>
          </w:p>
        </w:tc>
        <w:tc>
          <w:tcPr>
            <w:tcW w:w="4607"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c>
          <w:tcPr>
            <w:tcW w:w="4606"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Той отговаря на изискваните критерии за подбор:</w:t>
            </w:r>
          </w:p>
        </w:tc>
        <w:tc>
          <w:tcPr>
            <w:tcW w:w="4607"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Да [] Не</w:t>
            </w:r>
          </w:p>
        </w:tc>
      </w:tr>
    </w:tbl>
    <w:p w:rsidR="00A21403" w:rsidRPr="00F47F08" w:rsidRDefault="00A21403" w:rsidP="00817972">
      <w:pPr>
        <w:pStyle w:val="SectionTitle"/>
        <w:tabs>
          <w:tab w:val="left" w:pos="709"/>
          <w:tab w:val="left" w:pos="993"/>
        </w:tabs>
        <w:rPr>
          <w:sz w:val="22"/>
          <w:lang w:val="en-US"/>
        </w:rPr>
      </w:pPr>
    </w:p>
    <w:p w:rsidR="00A21403" w:rsidRPr="00F47F08" w:rsidRDefault="00A21403" w:rsidP="00817972">
      <w:pPr>
        <w:pStyle w:val="SectionTitle"/>
        <w:tabs>
          <w:tab w:val="left" w:pos="709"/>
          <w:tab w:val="left" w:pos="993"/>
        </w:tabs>
        <w:rPr>
          <w:sz w:val="22"/>
        </w:rPr>
      </w:pPr>
      <w:r w:rsidRPr="00F47F08">
        <w:rPr>
          <w:sz w:val="22"/>
        </w:rPr>
        <w:t>А: Годност</w:t>
      </w:r>
    </w:p>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Годност</w:t>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1) </w:t>
            </w:r>
            <w:r w:rsidRPr="00F47F08">
              <w:rPr>
                <w:rFonts w:ascii="Times New Roman" w:hAnsi="Times New Roman"/>
                <w:b/>
              </w:rPr>
              <w:t>Той е вписан в съответния професионален или търговски регистър</w:t>
            </w:r>
            <w:r w:rsidRPr="00F47F08">
              <w:rPr>
                <w:rFonts w:ascii="Times New Roman" w:hAnsi="Times New Roman"/>
              </w:rPr>
              <w:t xml:space="preserve"> в държавата членка, в която е установен</w:t>
            </w:r>
            <w:r w:rsidRPr="00F47F08">
              <w:rPr>
                <w:rStyle w:val="ad"/>
                <w:rFonts w:ascii="Times New Roman" w:hAnsi="Times New Roman"/>
              </w:rPr>
              <w:footnoteReference w:id="32"/>
            </w:r>
            <w:r w:rsidRPr="00F47F08">
              <w:rPr>
                <w:rFonts w:ascii="Times New Roman" w:hAnsi="Times New Roman"/>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t xml:space="preserve"> </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rPr>
            </w:pPr>
            <w:r w:rsidRPr="00F47F08">
              <w:rPr>
                <w:rFonts w:ascii="Times New Roman" w:hAnsi="Times New Roman"/>
                <w:b/>
              </w:rPr>
              <w:t>2) При поръчки за услуги:</w:t>
            </w:r>
            <w:r w:rsidRPr="00F47F08">
              <w:rPr>
                <w:rFonts w:ascii="Times New Roman" w:hAnsi="Times New Roman"/>
              </w:rPr>
              <w:br/>
              <w:t xml:space="preserve">Необходимо ли е специално </w:t>
            </w:r>
            <w:r w:rsidRPr="00F47F08">
              <w:rPr>
                <w:rFonts w:ascii="Times New Roman" w:hAnsi="Times New Roman"/>
                <w:b/>
              </w:rPr>
              <w:t>разрешение</w:t>
            </w:r>
            <w:r w:rsidRPr="00F47F08">
              <w:rPr>
                <w:rFonts w:ascii="Times New Roman" w:hAnsi="Times New Roman"/>
              </w:rPr>
              <w:t xml:space="preserve"> или </w:t>
            </w:r>
            <w:r w:rsidRPr="00F47F08">
              <w:rPr>
                <w:rFonts w:ascii="Times New Roman" w:hAnsi="Times New Roman"/>
                <w:b/>
              </w:rPr>
              <w:t>членство</w:t>
            </w:r>
            <w:r w:rsidRPr="00F47F08">
              <w:rPr>
                <w:rFonts w:ascii="Times New Roman" w:hAnsi="Times New Roman"/>
              </w:rPr>
              <w:t xml:space="preserve"> в определена организация, за да може икономическият оператор да изпълни съответната услуга в държавата на установяване? </w:t>
            </w:r>
            <w:r w:rsidRPr="00F47F08">
              <w:rPr>
                <w:rFonts w:ascii="Times New Roman" w:hAnsi="Times New Roman"/>
              </w:rPr>
              <w:br/>
            </w:r>
            <w:r w:rsidRPr="00F47F08">
              <w:rPr>
                <w:rFonts w:ascii="Times New Roman" w:hAnsi="Times New Roman"/>
              </w:rPr>
              <w:br/>
            </w:r>
            <w:r w:rsidRPr="00F47F08">
              <w:rPr>
                <w:rFonts w:ascii="Times New Roman" w:hAnsi="Times New Roman"/>
                <w:i/>
              </w:rPr>
              <w:t xml:space="preserve">Ако съответните документи са на разположение в електронен формат, моля, </w:t>
            </w:r>
            <w:r w:rsidRPr="00F47F08">
              <w:rPr>
                <w:rFonts w:ascii="Times New Roman" w:hAnsi="Times New Roman"/>
                <w:i/>
              </w:rPr>
              <w:lastRenderedPageBreak/>
              <w:t>посочете:</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br/>
              <w:t>[] Да [] Не</w:t>
            </w:r>
            <w:r w:rsidRPr="00F47F08">
              <w:rPr>
                <w:rFonts w:ascii="Times New Roman" w:hAnsi="Times New Roman"/>
              </w:rPr>
              <w:br/>
            </w:r>
            <w:r w:rsidRPr="00F47F08">
              <w:rPr>
                <w:rFonts w:ascii="Times New Roman" w:hAnsi="Times New Roman"/>
              </w:rPr>
              <w:br/>
              <w:t>Ако да, моля посочете какво и дали икономическият оператор го притежава: […] [] Да [] Не</w:t>
            </w:r>
            <w:r w:rsidRPr="00F47F08">
              <w:rPr>
                <w:rFonts w:ascii="Times New Roman" w:hAnsi="Times New Roman"/>
              </w:rPr>
              <w:br/>
              <w:t xml:space="preserve"> </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r w:rsidRPr="00F47F08">
              <w:rPr>
                <w:rFonts w:ascii="Times New Roman" w:hAnsi="Times New Roman"/>
                <w:i/>
              </w:rPr>
              <w:lastRenderedPageBreak/>
              <w:t>[……][……][……][……]</w:t>
            </w:r>
          </w:p>
        </w:tc>
      </w:tr>
    </w:tbl>
    <w:p w:rsidR="00A21403" w:rsidRPr="00F47F08" w:rsidRDefault="00A21403" w:rsidP="00817972">
      <w:pPr>
        <w:pStyle w:val="SectionTitle"/>
        <w:tabs>
          <w:tab w:val="left" w:pos="709"/>
          <w:tab w:val="left" w:pos="993"/>
        </w:tabs>
        <w:rPr>
          <w:sz w:val="22"/>
          <w:lang w:val="en-US"/>
        </w:rPr>
      </w:pPr>
    </w:p>
    <w:p w:rsidR="00A21403" w:rsidRPr="00F47F08" w:rsidRDefault="00A21403" w:rsidP="00817972">
      <w:pPr>
        <w:pStyle w:val="SectionTitle"/>
        <w:tabs>
          <w:tab w:val="left" w:pos="709"/>
          <w:tab w:val="left" w:pos="993"/>
        </w:tabs>
        <w:rPr>
          <w:sz w:val="22"/>
        </w:rPr>
      </w:pPr>
      <w:r w:rsidRPr="00F47F08">
        <w:rPr>
          <w:sz w:val="22"/>
        </w:rPr>
        <w:t>Б: икономическо и финансово състояние</w:t>
      </w:r>
    </w:p>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Икономическо и финансово състояние</w:t>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1а) Неговият („общ“) </w:t>
            </w:r>
            <w:r w:rsidRPr="00F47F08">
              <w:rPr>
                <w:rFonts w:ascii="Times New Roman" w:hAnsi="Times New Roman"/>
                <w:b/>
              </w:rPr>
              <w:t>годишен оборот</w:t>
            </w:r>
            <w:r w:rsidRPr="00F47F08">
              <w:rPr>
                <w:rFonts w:ascii="Times New Roman" w:hAnsi="Times New Roman"/>
              </w:rPr>
              <w:t xml:space="preserve"> за броя финансови години, изисквани в съответното обявление или в документацията за поръчката, е както следва:</w:t>
            </w:r>
            <w:r w:rsidRPr="00F47F08">
              <w:rPr>
                <w:rFonts w:ascii="Times New Roman" w:hAnsi="Times New Roman"/>
              </w:rPr>
              <w:br/>
            </w:r>
            <w:r w:rsidRPr="00F47F08">
              <w:rPr>
                <w:rFonts w:ascii="Times New Roman" w:hAnsi="Times New Roman"/>
                <w:b/>
                <w:u w:val="single"/>
              </w:rPr>
              <w:t>и/или</w:t>
            </w:r>
            <w:r w:rsidRPr="00F47F08">
              <w:rPr>
                <w:rFonts w:ascii="Times New Roman" w:hAnsi="Times New Roman"/>
              </w:rPr>
              <w:t xml:space="preserve"> </w:t>
            </w:r>
            <w:r w:rsidRPr="00F47F08">
              <w:rPr>
                <w:rFonts w:ascii="Times New Roman" w:hAnsi="Times New Roman"/>
              </w:rPr>
              <w:br/>
              <w:t xml:space="preserve">1б) Неговият </w:t>
            </w:r>
            <w:r w:rsidRPr="00F47F08">
              <w:rPr>
                <w:rFonts w:ascii="Times New Roman" w:hAnsi="Times New Roman"/>
                <w:b/>
              </w:rPr>
              <w:t>среден</w:t>
            </w:r>
            <w:r w:rsidRPr="00F47F08">
              <w:rPr>
                <w:rFonts w:ascii="Times New Roman" w:hAnsi="Times New Roman"/>
              </w:rPr>
              <w:t xml:space="preserve"> годишен </w:t>
            </w:r>
            <w:r w:rsidRPr="00F47F08">
              <w:rPr>
                <w:rFonts w:ascii="Times New Roman" w:hAnsi="Times New Roman"/>
                <w:b/>
              </w:rPr>
              <w:t>оборот за броя години, изисквани в съответното обявление или в документацията за поръчката, е както следва</w:t>
            </w:r>
            <w:r w:rsidRPr="00F47F08">
              <w:rPr>
                <w:rStyle w:val="ad"/>
                <w:rFonts w:ascii="Times New Roman" w:hAnsi="Times New Roman"/>
                <w:b/>
              </w:rPr>
              <w:footnoteReference w:id="33"/>
            </w:r>
            <w:r w:rsidRPr="00F47F08">
              <w:rPr>
                <w:rFonts w:ascii="Times New Roman" w:hAnsi="Times New Roman"/>
                <w:b/>
              </w:rPr>
              <w:t>(</w:t>
            </w:r>
            <w:r w:rsidRPr="00F47F08">
              <w:rPr>
                <w:rFonts w:ascii="Times New Roman" w:hAnsi="Times New Roman"/>
              </w:rPr>
              <w:t>)</w:t>
            </w:r>
            <w:r w:rsidRPr="00F47F08">
              <w:rPr>
                <w:rFonts w:ascii="Times New Roman" w:hAnsi="Times New Roman"/>
                <w:b/>
              </w:rPr>
              <w:t>:</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21403" w:rsidRPr="00F47F08" w:rsidRDefault="00A21403" w:rsidP="00817972">
            <w:pPr>
              <w:tabs>
                <w:tab w:val="left" w:pos="709"/>
                <w:tab w:val="left" w:pos="993"/>
              </w:tabs>
              <w:rPr>
                <w:rFonts w:ascii="Times New Roman" w:hAnsi="Times New Roman"/>
                <w:i/>
              </w:rPr>
            </w:pPr>
            <w:r w:rsidRPr="00F47F08">
              <w:rPr>
                <w:rFonts w:ascii="Times New Roman" w:hAnsi="Times New Roman"/>
              </w:rPr>
              <w:t>година: [……] оборот:[……][…]валута</w:t>
            </w:r>
            <w:r w:rsidRPr="00F47F08">
              <w:rPr>
                <w:rFonts w:ascii="Times New Roman" w:hAnsi="Times New Roman"/>
              </w:rPr>
              <w:br/>
              <w:t>година: [……] оборот:[……][…]валута година: [……] оборот:[……][…]валута</w:t>
            </w:r>
            <w:r w:rsidRPr="00F47F08">
              <w:rPr>
                <w:rFonts w:ascii="Times New Roman" w:hAnsi="Times New Roman"/>
              </w:rPr>
              <w:br/>
            </w:r>
            <w:r w:rsidRPr="00F47F08">
              <w:rPr>
                <w:rFonts w:ascii="Times New Roman" w:hAnsi="Times New Roman"/>
              </w:rPr>
              <w:br/>
              <w:t>(брой години, среден оборот)</w:t>
            </w:r>
            <w:r w:rsidRPr="00F47F08">
              <w:rPr>
                <w:rFonts w:ascii="Times New Roman" w:hAnsi="Times New Roman"/>
                <w:b/>
              </w:rPr>
              <w:t>:</w:t>
            </w:r>
            <w:r w:rsidRPr="00F47F08">
              <w:rPr>
                <w:rFonts w:ascii="Times New Roman" w:hAnsi="Times New Roman"/>
              </w:rPr>
              <w:t xml:space="preserve"> [……],[……][…]валута</w:t>
            </w:r>
            <w:r w:rsidRPr="00F47F08">
              <w:rPr>
                <w:rFonts w:ascii="Times New Roman" w:hAnsi="Times New Roman"/>
              </w:rPr>
              <w:br/>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u w:val="single"/>
              </w:rPr>
            </w:pPr>
            <w:r w:rsidRPr="00F47F08">
              <w:rPr>
                <w:rFonts w:ascii="Times New Roman" w:hAnsi="Times New Roman"/>
              </w:rPr>
              <w:t xml:space="preserve">2а) Неговият („конкретен“) годишен </w:t>
            </w:r>
            <w:r w:rsidRPr="00F47F08">
              <w:rPr>
                <w:rFonts w:ascii="Times New Roman" w:hAnsi="Times New Roman"/>
                <w:b/>
              </w:rPr>
              <w:t>оборот в стопанската област, обхваната от поръчката</w:t>
            </w:r>
            <w:r w:rsidRPr="00F47F08">
              <w:rPr>
                <w:rFonts w:ascii="Times New Roman" w:hAnsi="Times New Roman"/>
              </w:rPr>
              <w:t xml:space="preserve"> и посочена в съответното обявление,</w:t>
            </w:r>
            <w:r w:rsidRPr="00F47F08">
              <w:rPr>
                <w:rFonts w:ascii="Times New Roman" w:hAnsi="Times New Roman"/>
                <w:b/>
                <w:i/>
              </w:rPr>
              <w:t xml:space="preserve"> </w:t>
            </w:r>
            <w:r w:rsidRPr="00F47F08">
              <w:rPr>
                <w:rFonts w:ascii="Times New Roman" w:hAnsi="Times New Roman"/>
              </w:rPr>
              <w:t xml:space="preserve"> или в документацията за поръчката, за изисквания брой финансови години, е както следва:</w:t>
            </w:r>
            <w:r w:rsidRPr="00F47F08">
              <w:rPr>
                <w:rFonts w:ascii="Times New Roman" w:hAnsi="Times New Roman"/>
              </w:rPr>
              <w:br/>
            </w:r>
            <w:r w:rsidRPr="00F47F08">
              <w:rPr>
                <w:rFonts w:ascii="Times New Roman" w:hAnsi="Times New Roman"/>
                <w:b/>
                <w:i/>
                <w:u w:val="single"/>
              </w:rPr>
              <w:t>и/или</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2б) Неговият </w:t>
            </w:r>
            <w:r w:rsidRPr="00F47F08">
              <w:rPr>
                <w:rFonts w:ascii="Times New Roman" w:hAnsi="Times New Roman"/>
                <w:b/>
              </w:rPr>
              <w:t>среден</w:t>
            </w:r>
            <w:r w:rsidRPr="00F47F08">
              <w:rPr>
                <w:rFonts w:ascii="Times New Roman" w:hAnsi="Times New Roman"/>
              </w:rPr>
              <w:t xml:space="preserve"> годишен </w:t>
            </w:r>
            <w:r w:rsidRPr="00F47F08">
              <w:rPr>
                <w:rFonts w:ascii="Times New Roman" w:hAnsi="Times New Roman"/>
                <w:b/>
              </w:rPr>
              <w:t>оборот в областта и за броя години, изисквани в съответното обявление или документацията за поръчката, е както следва</w:t>
            </w:r>
            <w:r w:rsidRPr="00F47F08">
              <w:rPr>
                <w:rStyle w:val="ad"/>
                <w:rFonts w:ascii="Times New Roman" w:hAnsi="Times New Roman"/>
                <w:b/>
              </w:rPr>
              <w:footnoteReference w:id="34"/>
            </w:r>
            <w:r w:rsidRPr="00F47F08">
              <w:rPr>
                <w:rFonts w:ascii="Times New Roman" w:hAnsi="Times New Roman"/>
              </w:rPr>
              <w:t>:</w:t>
            </w:r>
            <w:r w:rsidRPr="00F47F08">
              <w:rPr>
                <w:rFonts w:ascii="Times New Roman" w:hAnsi="Times New Roman"/>
              </w:rPr>
              <w:br/>
            </w:r>
            <w:r w:rsidRPr="00F47F08">
              <w:rPr>
                <w:rFonts w:ascii="Times New Roman" w:hAnsi="Times New Roman"/>
                <w:i/>
              </w:rPr>
              <w:t xml:space="preserve">Ако съответните документи са на разположение в електронен формат, моля, </w:t>
            </w:r>
            <w:r w:rsidRPr="00F47F08">
              <w:rPr>
                <w:rFonts w:ascii="Times New Roman" w:hAnsi="Times New Roman"/>
                <w:i/>
              </w:rPr>
              <w:lastRenderedPageBreak/>
              <w:t>посочете:</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t>година: [……] оборот:[……][…]валута</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година: [……] оборот:[……][…]валута</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година: [……] оборот:[……][…]валута</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(брой години, среден оборот): [……],[……][…]валута</w:t>
            </w:r>
          </w:p>
          <w:p w:rsidR="00A21403" w:rsidRPr="00F47F08" w:rsidRDefault="00A21403" w:rsidP="00817972">
            <w:pPr>
              <w:tabs>
                <w:tab w:val="left" w:pos="709"/>
                <w:tab w:val="left" w:pos="993"/>
              </w:tabs>
              <w:rPr>
                <w:rFonts w:ascii="Times New Roman" w:hAnsi="Times New Roman"/>
              </w:rPr>
            </w:pPr>
          </w:p>
          <w:p w:rsidR="00A21403" w:rsidRPr="00F47F08" w:rsidRDefault="00A21403" w:rsidP="00817972">
            <w:pPr>
              <w:tabs>
                <w:tab w:val="left" w:pos="709"/>
                <w:tab w:val="left" w:pos="993"/>
              </w:tabs>
              <w:rPr>
                <w:rFonts w:ascii="Times New Roman" w:hAnsi="Times New Roman"/>
              </w:rPr>
            </w:pP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i/>
              </w:rPr>
              <w:t xml:space="preserve">(уеб адрес, орган или служба, издаващи </w:t>
            </w:r>
            <w:r w:rsidRPr="00F47F08">
              <w:rPr>
                <w:rFonts w:ascii="Times New Roman" w:hAnsi="Times New Roman"/>
                <w:i/>
              </w:rPr>
              <w:lastRenderedPageBreak/>
              <w:t>документа, точно позоваване на документацията): [……][……][……][……]</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4) Що се отнася до </w:t>
            </w:r>
            <w:r w:rsidRPr="00F47F08">
              <w:rPr>
                <w:rFonts w:ascii="Times New Roman" w:hAnsi="Times New Roman"/>
                <w:b/>
              </w:rPr>
              <w:t>финансовите съотношения</w:t>
            </w:r>
            <w:r w:rsidRPr="00F47F08">
              <w:rPr>
                <w:rStyle w:val="ad"/>
                <w:rFonts w:ascii="Times New Roman" w:hAnsi="Times New Roman"/>
                <w:b/>
              </w:rPr>
              <w:footnoteReference w:id="35"/>
            </w:r>
            <w:r w:rsidRPr="00F47F08">
              <w:rPr>
                <w:rFonts w:ascii="Times New Roman" w:hAnsi="Times New Roman"/>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(посочване на изискваното съотношение — съотношение между х и у</w:t>
            </w:r>
            <w:r w:rsidRPr="00F47F08">
              <w:rPr>
                <w:rStyle w:val="ad"/>
                <w:rFonts w:ascii="Times New Roman" w:hAnsi="Times New Roman"/>
              </w:rPr>
              <w:footnoteReference w:id="36"/>
            </w:r>
            <w:r w:rsidRPr="00F47F08">
              <w:rPr>
                <w:rFonts w:ascii="Times New Roman" w:hAnsi="Times New Roman"/>
              </w:rPr>
              <w:t xml:space="preserve"> — и стойността):</w:t>
            </w:r>
            <w:r w:rsidRPr="00F47F08">
              <w:rPr>
                <w:rFonts w:ascii="Times New Roman" w:hAnsi="Times New Roman"/>
              </w:rPr>
              <w:br/>
              <w:t>[…], [……]</w:t>
            </w:r>
            <w:r w:rsidRPr="00F47F08">
              <w:rPr>
                <w:rStyle w:val="ad"/>
                <w:rFonts w:ascii="Times New Roman" w:hAnsi="Times New Roman"/>
              </w:rPr>
              <w:footnoteReference w:id="37"/>
            </w:r>
            <w:r w:rsidRPr="00F47F08">
              <w:rPr>
                <w:rFonts w:ascii="Times New Roman" w:hAnsi="Times New Roman"/>
              </w:rPr>
              <w:br/>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 (</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5) Застрахователната сума по неговата </w:t>
            </w:r>
            <w:r w:rsidRPr="00F47F08">
              <w:rPr>
                <w:rFonts w:ascii="Times New Roman" w:hAnsi="Times New Roman"/>
                <w:b/>
              </w:rPr>
              <w:t>застрахователна полица за риска „професионална отговорност“</w:t>
            </w:r>
            <w:r w:rsidRPr="00F47F08">
              <w:rPr>
                <w:rFonts w:ascii="Times New Roman" w:hAnsi="Times New Roman"/>
              </w:rPr>
              <w:t xml:space="preserve"> възлиза на:</w:t>
            </w:r>
            <w:r w:rsidRPr="00F47F08">
              <w:rPr>
                <w:rFonts w:ascii="Times New Roman" w:hAnsi="Times New Roman"/>
              </w:rPr>
              <w:br/>
            </w:r>
            <w:r w:rsidRPr="00F47F08">
              <w:rPr>
                <w:rStyle w:val="NormalBoldChar"/>
                <w:b w:val="0"/>
                <w:i/>
              </w:rPr>
              <w:t>Ако</w:t>
            </w:r>
            <w:r w:rsidRPr="00F47F08">
              <w:rPr>
                <w:rFonts w:ascii="Times New Roman" w:hAnsi="Times New Roman"/>
                <w:i/>
              </w:rPr>
              <w:t xml:space="preserve"> съответната информация е на разположение в електронен формат, моля, посочете:</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[……],[……][…]валута</w:t>
            </w:r>
          </w:p>
          <w:p w:rsidR="00A21403" w:rsidRPr="00F47F08" w:rsidRDefault="00A21403" w:rsidP="00817972">
            <w:pPr>
              <w:tabs>
                <w:tab w:val="left" w:pos="709"/>
                <w:tab w:val="left" w:pos="993"/>
              </w:tabs>
              <w:rPr>
                <w:rFonts w:ascii="Times New Roman" w:hAnsi="Times New Roman"/>
              </w:rPr>
            </w:pP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6) Що се отнася до </w:t>
            </w:r>
            <w:r w:rsidRPr="00F47F08">
              <w:rPr>
                <w:rFonts w:ascii="Times New Roman" w:hAnsi="Times New Roman"/>
                <w:b/>
              </w:rPr>
              <w:t>другите икономически или финансови изисквания</w:t>
            </w:r>
            <w:r w:rsidRPr="00F47F08">
              <w:rPr>
                <w:rFonts w:ascii="Times New Roman" w:hAnsi="Times New Roman"/>
              </w:rPr>
              <w:t xml:space="preserve">, </w:t>
            </w:r>
            <w:r w:rsidRPr="00F47F08">
              <w:rPr>
                <w:rFonts w:ascii="Times New Roman" w:hAnsi="Times New Roman"/>
                <w:b/>
              </w:rPr>
              <w:t>ако има такива</w:t>
            </w:r>
            <w:r w:rsidRPr="00F47F08">
              <w:rPr>
                <w:rFonts w:ascii="Times New Roman" w:hAnsi="Times New Roman"/>
              </w:rPr>
              <w:t>, които може да са посочени в съответното обявление или в документацията за обществената поръчка, икономическият оператор заявява, че:</w:t>
            </w:r>
            <w:r w:rsidRPr="00F47F08">
              <w:rPr>
                <w:rFonts w:ascii="Times New Roman" w:hAnsi="Times New Roman"/>
              </w:rPr>
              <w:br/>
            </w:r>
            <w:r w:rsidRPr="00F47F08">
              <w:rPr>
                <w:rFonts w:ascii="Times New Roman" w:hAnsi="Times New Roman"/>
                <w:i/>
              </w:rPr>
              <w:t xml:space="preserve">Ако съответната документация, която </w:t>
            </w:r>
            <w:r w:rsidRPr="00F47F08">
              <w:rPr>
                <w:rFonts w:ascii="Times New Roman" w:hAnsi="Times New Roman"/>
                <w:b/>
                <w:i/>
              </w:rPr>
              <w:t xml:space="preserve">може </w:t>
            </w:r>
            <w:r w:rsidRPr="00F47F08">
              <w:rPr>
                <w:rFonts w:ascii="Times New Roman" w:hAnsi="Times New Roman"/>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w:t>
            </w:r>
          </w:p>
          <w:p w:rsidR="00A21403" w:rsidRPr="00F47F08" w:rsidRDefault="00A21403" w:rsidP="00817972">
            <w:pPr>
              <w:tabs>
                <w:tab w:val="left" w:pos="709"/>
                <w:tab w:val="left" w:pos="993"/>
              </w:tabs>
              <w:rPr>
                <w:rFonts w:ascii="Times New Roman" w:hAnsi="Times New Roman"/>
              </w:rPr>
            </w:pP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документацията)</w:t>
            </w:r>
            <w:r w:rsidRPr="00F47F08">
              <w:rPr>
                <w:rFonts w:ascii="Times New Roman" w:hAnsi="Times New Roman"/>
              </w:rPr>
              <w:t>:</w:t>
            </w:r>
            <w:r w:rsidRPr="00F47F08">
              <w:rPr>
                <w:rFonts w:ascii="Times New Roman" w:hAnsi="Times New Roman"/>
                <w:i/>
              </w:rPr>
              <w:t xml:space="preserve"> [……][……][……][……]</w:t>
            </w:r>
          </w:p>
        </w:tc>
      </w:tr>
    </w:tbl>
    <w:p w:rsidR="00A21403" w:rsidRPr="00F47F08" w:rsidRDefault="00A21403" w:rsidP="00817972">
      <w:pPr>
        <w:pStyle w:val="SectionTitle"/>
        <w:tabs>
          <w:tab w:val="left" w:pos="709"/>
          <w:tab w:val="left" w:pos="993"/>
        </w:tabs>
        <w:rPr>
          <w:sz w:val="22"/>
          <w:lang w:val="en-US"/>
        </w:rPr>
      </w:pPr>
    </w:p>
    <w:p w:rsidR="00A21403" w:rsidRPr="00F47F08" w:rsidRDefault="00A21403" w:rsidP="00817972">
      <w:pPr>
        <w:pStyle w:val="SectionTitle"/>
        <w:tabs>
          <w:tab w:val="left" w:pos="709"/>
          <w:tab w:val="left" w:pos="993"/>
        </w:tabs>
        <w:rPr>
          <w:sz w:val="22"/>
        </w:rPr>
      </w:pPr>
      <w:r w:rsidRPr="00F47F08">
        <w:rPr>
          <w:sz w:val="22"/>
        </w:rPr>
        <w:t>В: Технически и професионални способности</w:t>
      </w:r>
    </w:p>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критериите за подбор са били изисквани от възлагащия орган или възложителя в обявлението,</w:t>
      </w:r>
      <w:r w:rsidRPr="00F47F08">
        <w:rPr>
          <w:rFonts w:ascii="Times New Roman" w:hAnsi="Times New Roman"/>
        </w:rPr>
        <w:t xml:space="preserve"> </w:t>
      </w:r>
      <w:r w:rsidRPr="00F47F08">
        <w:rPr>
          <w:rFonts w:ascii="Times New Roman" w:hAnsi="Times New Roman"/>
          <w:b/>
          <w:i/>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Технически и професионални способности</w:t>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1а) </w:t>
            </w:r>
            <w:r w:rsidRPr="00DC1DFB">
              <w:rPr>
                <w:rFonts w:ascii="Times New Roman" w:hAnsi="Times New Roman"/>
                <w:highlight w:val="lightGray"/>
              </w:rPr>
              <w:t xml:space="preserve">Само за </w:t>
            </w:r>
            <w:r w:rsidRPr="00DC1DFB">
              <w:rPr>
                <w:rFonts w:ascii="Times New Roman" w:hAnsi="Times New Roman"/>
                <w:b/>
                <w:i/>
                <w:highlight w:val="lightGray"/>
              </w:rPr>
              <w:t>обществените поръчки за</w:t>
            </w:r>
            <w:r w:rsidRPr="00DC1DFB">
              <w:rPr>
                <w:rFonts w:ascii="Times New Roman" w:hAnsi="Times New Roman"/>
                <w:highlight w:val="lightGray"/>
              </w:rPr>
              <w:t xml:space="preserve"> </w:t>
            </w:r>
            <w:r w:rsidRPr="00DC1DFB">
              <w:rPr>
                <w:rFonts w:ascii="Times New Roman" w:hAnsi="Times New Roman"/>
                <w:b/>
                <w:i/>
                <w:highlight w:val="lightGray"/>
              </w:rPr>
              <w:t>строителство</w:t>
            </w:r>
            <w:r w:rsidRPr="00F47F08">
              <w:rPr>
                <w:rFonts w:ascii="Times New Roman" w:hAnsi="Times New Roman"/>
              </w:rPr>
              <w:t>:</w:t>
            </w:r>
            <w:r w:rsidRPr="00F47F08">
              <w:rPr>
                <w:rFonts w:ascii="Times New Roman" w:hAnsi="Times New Roman"/>
              </w:rPr>
              <w:br/>
              <w:t>През референтния период</w:t>
            </w:r>
            <w:r w:rsidRPr="00F47F08">
              <w:rPr>
                <w:rStyle w:val="ad"/>
                <w:rFonts w:ascii="Times New Roman" w:hAnsi="Times New Roman"/>
              </w:rPr>
              <w:footnoteReference w:id="38"/>
            </w:r>
            <w:r w:rsidRPr="00F47F08">
              <w:rPr>
                <w:rFonts w:ascii="Times New Roman" w:hAnsi="Times New Roman"/>
              </w:rPr>
              <w:t xml:space="preserve"> икономическият оператор е </w:t>
            </w:r>
            <w:r w:rsidRPr="00F47F08">
              <w:rPr>
                <w:rFonts w:ascii="Times New Roman" w:hAnsi="Times New Roman"/>
                <w:b/>
              </w:rPr>
              <w:t>извършил следните строителни дейности от конкретния вид</w:t>
            </w:r>
            <w:r w:rsidRPr="00F47F08">
              <w:rPr>
                <w:rFonts w:ascii="Times New Roman" w:hAnsi="Times New Roman"/>
              </w:rPr>
              <w:t xml:space="preserve">: </w:t>
            </w:r>
            <w:r w:rsidRPr="00F47F08">
              <w:rPr>
                <w:rFonts w:ascii="Times New Roman" w:hAnsi="Times New Roman"/>
              </w:rPr>
              <w:br/>
            </w:r>
            <w:r w:rsidRPr="00F47F08">
              <w:rPr>
                <w:rFonts w:ascii="Times New Roman" w:hAnsi="Times New Roman"/>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Брой години (този период е определен в обявлението или документацията за обществената поръчка):  [……]</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Строителни работи:  [……]</w:t>
            </w:r>
          </w:p>
          <w:p w:rsidR="00A21403" w:rsidRPr="00F47F08" w:rsidRDefault="00A21403" w:rsidP="00817972">
            <w:pPr>
              <w:tabs>
                <w:tab w:val="left" w:pos="709"/>
                <w:tab w:val="left" w:pos="993"/>
              </w:tabs>
              <w:rPr>
                <w:rFonts w:ascii="Times New Roman" w:hAnsi="Times New Roman"/>
              </w:rPr>
            </w:pP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shd w:val="clear" w:color="000000" w:fill="auto"/>
              </w:rPr>
            </w:pPr>
            <w:r w:rsidRPr="00F47F08">
              <w:rPr>
                <w:rFonts w:ascii="Times New Roman" w:hAnsi="Times New Roman"/>
              </w:rPr>
              <w:t xml:space="preserve">1б) </w:t>
            </w:r>
            <w:r w:rsidRPr="00DC1DFB">
              <w:rPr>
                <w:rFonts w:ascii="Times New Roman" w:hAnsi="Times New Roman"/>
                <w:highlight w:val="lightGray"/>
              </w:rPr>
              <w:t xml:space="preserve">Само за </w:t>
            </w:r>
            <w:r w:rsidRPr="00DC1DFB">
              <w:rPr>
                <w:rFonts w:ascii="Times New Roman" w:hAnsi="Times New Roman"/>
                <w:b/>
                <w:i/>
                <w:highlight w:val="lightGray"/>
              </w:rPr>
              <w:t>обществени поръчки за доставки и обществени поръчки за услуги</w:t>
            </w:r>
            <w:r w:rsidRPr="00F47F08">
              <w:rPr>
                <w:rFonts w:ascii="Times New Roman" w:hAnsi="Times New Roman"/>
              </w:rPr>
              <w:t>:</w:t>
            </w:r>
            <w:r w:rsidRPr="00F47F08">
              <w:rPr>
                <w:rFonts w:ascii="Times New Roman" w:hAnsi="Times New Roman"/>
              </w:rPr>
              <w:br/>
              <w:t>През референтния период</w:t>
            </w:r>
            <w:r w:rsidRPr="00F47F08">
              <w:rPr>
                <w:rStyle w:val="ad"/>
                <w:rFonts w:ascii="Times New Roman" w:hAnsi="Times New Roman"/>
              </w:rPr>
              <w:footnoteReference w:id="39"/>
            </w:r>
            <w:r w:rsidRPr="00F47F08">
              <w:rPr>
                <w:rFonts w:ascii="Times New Roman" w:hAnsi="Times New Roman"/>
              </w:rPr>
              <w:t xml:space="preserve"> икономическият оператор е извършил </w:t>
            </w:r>
            <w:r w:rsidRPr="00F47F08">
              <w:rPr>
                <w:rFonts w:ascii="Times New Roman" w:hAnsi="Times New Roman"/>
                <w:b/>
              </w:rPr>
              <w:t>следните основни доставки или е предоставил следните основни услуги от посочения вид</w:t>
            </w:r>
            <w:r w:rsidRPr="00F47F08">
              <w:rPr>
                <w:rFonts w:ascii="Times New Roman" w:hAnsi="Times New Roman"/>
              </w:rPr>
              <w:t>:</w:t>
            </w:r>
            <w:r w:rsidRPr="00F47F08">
              <w:rPr>
                <w:rFonts w:ascii="Times New Roman" w:hAnsi="Times New Roman"/>
                <w:b/>
              </w:rPr>
              <w:t xml:space="preserve"> </w:t>
            </w:r>
            <w:r w:rsidRPr="00F47F08">
              <w:rPr>
                <w:rFonts w:ascii="Times New Roman" w:hAnsi="Times New Roman"/>
              </w:rPr>
              <w:t>При изготвяне на списъка, моля, посочете сумите, датите и получателите, независимо дали са публични или частни субекти</w:t>
            </w:r>
            <w:r w:rsidRPr="00F47F08">
              <w:rPr>
                <w:rStyle w:val="ad"/>
                <w:rFonts w:ascii="Times New Roman" w:hAnsi="Times New Roman"/>
              </w:rPr>
              <w:footnoteReference w:id="40"/>
            </w:r>
            <w:r w:rsidRPr="00F47F08">
              <w:rPr>
                <w:rFonts w:ascii="Times New Roman" w:hAnsi="Times New Roman"/>
              </w:rPr>
              <w:t>:</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36"/>
              <w:gridCol w:w="936"/>
              <w:gridCol w:w="724"/>
              <w:gridCol w:w="1149"/>
            </w:tblGrid>
            <w:tr w:rsidR="00A21403" w:rsidRPr="00F47F08" w:rsidTr="008B2896">
              <w:tc>
                <w:tcPr>
                  <w:tcW w:w="1336" w:type="dxa"/>
                  <w:tcBorders>
                    <w:top w:val="single" w:sz="4" w:space="0" w:color="auto"/>
                    <w:left w:val="single" w:sz="4" w:space="0" w:color="auto"/>
                    <w:bottom w:val="single" w:sz="4" w:space="0" w:color="auto"/>
                    <w:right w:val="single" w:sz="4" w:space="0" w:color="auto"/>
                  </w:tcBorders>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Описание</w:t>
                  </w:r>
                </w:p>
              </w:tc>
              <w:tc>
                <w:tcPr>
                  <w:tcW w:w="936" w:type="dxa"/>
                  <w:tcBorders>
                    <w:top w:val="single" w:sz="4" w:space="0" w:color="auto"/>
                    <w:left w:val="single" w:sz="4" w:space="0" w:color="auto"/>
                    <w:bottom w:val="single" w:sz="4" w:space="0" w:color="auto"/>
                    <w:right w:val="single" w:sz="4" w:space="0" w:color="auto"/>
                  </w:tcBorders>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Суми</w:t>
                  </w:r>
                </w:p>
              </w:tc>
              <w:tc>
                <w:tcPr>
                  <w:tcW w:w="724" w:type="dxa"/>
                  <w:tcBorders>
                    <w:top w:val="single" w:sz="4" w:space="0" w:color="auto"/>
                    <w:left w:val="single" w:sz="4" w:space="0" w:color="auto"/>
                    <w:bottom w:val="single" w:sz="4" w:space="0" w:color="auto"/>
                    <w:right w:val="single" w:sz="4" w:space="0" w:color="auto"/>
                  </w:tcBorders>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Дати</w:t>
                  </w:r>
                </w:p>
              </w:tc>
              <w:tc>
                <w:tcPr>
                  <w:tcW w:w="1149" w:type="dxa"/>
                  <w:tcBorders>
                    <w:top w:val="single" w:sz="4" w:space="0" w:color="auto"/>
                    <w:left w:val="single" w:sz="4" w:space="0" w:color="auto"/>
                    <w:bottom w:val="single" w:sz="4" w:space="0" w:color="auto"/>
                    <w:right w:val="single" w:sz="4" w:space="0" w:color="auto"/>
                  </w:tcBorders>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Получатели</w:t>
                  </w:r>
                </w:p>
              </w:tc>
            </w:tr>
            <w:tr w:rsidR="00A21403" w:rsidRPr="00F47F08" w:rsidTr="008B2896">
              <w:tc>
                <w:tcPr>
                  <w:tcW w:w="1336" w:type="dxa"/>
                  <w:tcBorders>
                    <w:top w:val="single" w:sz="4" w:space="0" w:color="auto"/>
                    <w:left w:val="single" w:sz="4" w:space="0" w:color="auto"/>
                    <w:bottom w:val="single" w:sz="4" w:space="0" w:color="auto"/>
                    <w:right w:val="single" w:sz="4" w:space="0" w:color="auto"/>
                  </w:tcBorders>
                </w:tcPr>
                <w:p w:rsidR="00A21403" w:rsidRPr="00F47F08" w:rsidRDefault="00A21403" w:rsidP="00817972">
                  <w:pPr>
                    <w:tabs>
                      <w:tab w:val="left" w:pos="709"/>
                      <w:tab w:val="left" w:pos="993"/>
                    </w:tabs>
                    <w:rPr>
                      <w:rFonts w:ascii="Times New Roman" w:hAnsi="Times New Roman"/>
                    </w:rPr>
                  </w:pPr>
                </w:p>
              </w:tc>
              <w:tc>
                <w:tcPr>
                  <w:tcW w:w="936" w:type="dxa"/>
                  <w:tcBorders>
                    <w:top w:val="single" w:sz="4" w:space="0" w:color="auto"/>
                    <w:left w:val="single" w:sz="4" w:space="0" w:color="auto"/>
                    <w:bottom w:val="single" w:sz="4" w:space="0" w:color="auto"/>
                    <w:right w:val="single" w:sz="4" w:space="0" w:color="auto"/>
                  </w:tcBorders>
                </w:tcPr>
                <w:p w:rsidR="00A21403" w:rsidRPr="00F47F08" w:rsidRDefault="00A21403" w:rsidP="00817972">
                  <w:pPr>
                    <w:tabs>
                      <w:tab w:val="left" w:pos="709"/>
                      <w:tab w:val="left" w:pos="993"/>
                    </w:tabs>
                    <w:rPr>
                      <w:rFonts w:ascii="Times New Roman" w:hAnsi="Times New Roman"/>
                    </w:rPr>
                  </w:pPr>
                </w:p>
              </w:tc>
              <w:tc>
                <w:tcPr>
                  <w:tcW w:w="724" w:type="dxa"/>
                  <w:tcBorders>
                    <w:top w:val="single" w:sz="4" w:space="0" w:color="auto"/>
                    <w:left w:val="single" w:sz="4" w:space="0" w:color="auto"/>
                    <w:bottom w:val="single" w:sz="4" w:space="0" w:color="auto"/>
                    <w:right w:val="single" w:sz="4" w:space="0" w:color="auto"/>
                  </w:tcBorders>
                </w:tcPr>
                <w:p w:rsidR="00A21403" w:rsidRPr="00F47F08" w:rsidRDefault="00A21403" w:rsidP="00817972">
                  <w:pPr>
                    <w:tabs>
                      <w:tab w:val="left" w:pos="709"/>
                      <w:tab w:val="left" w:pos="993"/>
                    </w:tabs>
                    <w:rPr>
                      <w:rFonts w:ascii="Times New Roman" w:hAnsi="Times New Roman"/>
                    </w:rPr>
                  </w:pPr>
                </w:p>
              </w:tc>
              <w:tc>
                <w:tcPr>
                  <w:tcW w:w="1149" w:type="dxa"/>
                  <w:tcBorders>
                    <w:top w:val="single" w:sz="4" w:space="0" w:color="auto"/>
                    <w:left w:val="single" w:sz="4" w:space="0" w:color="auto"/>
                    <w:bottom w:val="single" w:sz="4" w:space="0" w:color="auto"/>
                    <w:right w:val="single" w:sz="4" w:space="0" w:color="auto"/>
                  </w:tcBorders>
                </w:tcPr>
                <w:p w:rsidR="00A21403" w:rsidRPr="00F47F08" w:rsidRDefault="00A21403" w:rsidP="00817972">
                  <w:pPr>
                    <w:tabs>
                      <w:tab w:val="left" w:pos="709"/>
                      <w:tab w:val="left" w:pos="993"/>
                    </w:tabs>
                    <w:rPr>
                      <w:rFonts w:ascii="Times New Roman" w:hAnsi="Times New Roman"/>
                    </w:rPr>
                  </w:pPr>
                </w:p>
              </w:tc>
            </w:tr>
          </w:tbl>
          <w:p w:rsidR="00A21403" w:rsidRPr="00F47F08" w:rsidRDefault="00A21403" w:rsidP="00817972">
            <w:pPr>
              <w:tabs>
                <w:tab w:val="left" w:pos="709"/>
                <w:tab w:val="left" w:pos="993"/>
              </w:tabs>
              <w:rPr>
                <w:rFonts w:ascii="Times New Roman" w:hAnsi="Times New Roman"/>
              </w:rPr>
            </w:pP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shd w:val="clear" w:color="000000" w:fill="auto"/>
              </w:rPr>
            </w:pPr>
            <w:r w:rsidRPr="00F47F08">
              <w:rPr>
                <w:rFonts w:ascii="Times New Roman" w:hAnsi="Times New Roman"/>
              </w:rPr>
              <w:t xml:space="preserve">2) Той може да използва следните </w:t>
            </w:r>
            <w:r w:rsidRPr="00F47F08">
              <w:rPr>
                <w:rFonts w:ascii="Times New Roman" w:hAnsi="Times New Roman"/>
                <w:b/>
              </w:rPr>
              <w:t>технически лица или органи</w:t>
            </w:r>
            <w:r w:rsidRPr="00F47F08">
              <w:rPr>
                <w:rStyle w:val="ad"/>
                <w:rFonts w:ascii="Times New Roman" w:hAnsi="Times New Roman"/>
                <w:b/>
              </w:rPr>
              <w:footnoteReference w:id="41"/>
            </w:r>
            <w:r w:rsidRPr="00F47F08">
              <w:rPr>
                <w:rFonts w:ascii="Times New Roman" w:hAnsi="Times New Roman"/>
              </w:rPr>
              <w:t>, особено тези, отговарящи за контрола на качеството:</w:t>
            </w:r>
            <w:r w:rsidRPr="00F47F08">
              <w:rPr>
                <w:rFonts w:ascii="Times New Roman" w:hAnsi="Times New Roman"/>
              </w:rPr>
              <w:br/>
              <w:t xml:space="preserve">При обществените поръчки за строителство икономическият оператор ще може да </w:t>
            </w:r>
            <w:r w:rsidRPr="00F47F08">
              <w:rPr>
                <w:rFonts w:ascii="Times New Roman" w:hAnsi="Times New Roman"/>
              </w:rPr>
              <w:lastRenderedPageBreak/>
              <w:t>използва технически лица или органи при извършване на строителството:</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t>[……]</w:t>
            </w:r>
            <w:r w:rsidRPr="00F47F08">
              <w:rPr>
                <w:rFonts w:ascii="Times New Roman" w:hAnsi="Times New Roman"/>
              </w:rPr>
              <w:br/>
            </w:r>
            <w:r w:rsidRPr="00F47F08">
              <w:rPr>
                <w:rFonts w:ascii="Times New Roman" w:hAnsi="Times New Roman"/>
              </w:rPr>
              <w:br/>
            </w:r>
            <w:r w:rsidRPr="00F47F08">
              <w:rPr>
                <w:rFonts w:ascii="Times New Roman" w:hAnsi="Times New Roman"/>
              </w:rPr>
              <w:b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t xml:space="preserve">3) Той използва следните </w:t>
            </w:r>
            <w:r w:rsidRPr="00F47F08">
              <w:rPr>
                <w:rFonts w:ascii="Times New Roman" w:hAnsi="Times New Roman"/>
                <w:b/>
              </w:rPr>
              <w:t>технически съоръжения и мерки за гарантиране на качество</w:t>
            </w:r>
            <w:r w:rsidRPr="00F47F08">
              <w:rPr>
                <w:rFonts w:ascii="Times New Roman" w:hAnsi="Times New Roman"/>
              </w:rPr>
              <w:t xml:space="preserve">, а </w:t>
            </w:r>
            <w:r w:rsidRPr="00F47F08">
              <w:rPr>
                <w:rFonts w:ascii="Times New Roman" w:hAnsi="Times New Roman"/>
                <w:b/>
              </w:rPr>
              <w:t>съоръженията за проучване и изследване</w:t>
            </w:r>
            <w:r w:rsidRPr="00F47F08">
              <w:rPr>
                <w:rFonts w:ascii="Times New Roman" w:hAnsi="Times New Roman"/>
              </w:rPr>
              <w:t xml:space="preserve"> са както следва: </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4) При изпълнение на поръчката той ще бъде в състояние да прилага следните </w:t>
            </w:r>
            <w:r w:rsidRPr="00F47F08">
              <w:rPr>
                <w:rFonts w:ascii="Times New Roman" w:hAnsi="Times New Roman"/>
                <w:b/>
              </w:rPr>
              <w:t>системи за управление и за проследяване на веригата на доставка</w:t>
            </w:r>
            <w:r w:rsidRPr="00F47F08">
              <w:rPr>
                <w:rFonts w:ascii="Times New Roman" w:hAnsi="Times New Roman"/>
              </w:rPr>
              <w:t>:</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b/>
                <w:i/>
              </w:rPr>
              <w:t>5) За комплексни стоки или услуги или, по изключение, за стоки или услуги, които са със специално предназначение:</w:t>
            </w:r>
            <w:r w:rsidRPr="00F47F08">
              <w:rPr>
                <w:rFonts w:ascii="Times New Roman" w:hAnsi="Times New Roman"/>
              </w:rPr>
              <w:br/>
              <w:t xml:space="preserve">Икономическият оператор </w:t>
            </w:r>
            <w:r w:rsidRPr="00F47F08">
              <w:rPr>
                <w:rFonts w:ascii="Times New Roman" w:hAnsi="Times New Roman"/>
                <w:b/>
              </w:rPr>
              <w:t>ще</w:t>
            </w:r>
            <w:r w:rsidRPr="00F47F08">
              <w:rPr>
                <w:rFonts w:ascii="Times New Roman" w:hAnsi="Times New Roman"/>
              </w:rPr>
              <w:t xml:space="preserve"> позволи ли извършването на </w:t>
            </w:r>
            <w:r w:rsidRPr="00F47F08">
              <w:rPr>
                <w:rFonts w:ascii="Times New Roman" w:hAnsi="Times New Roman"/>
                <w:b/>
              </w:rPr>
              <w:t>проверки</w:t>
            </w:r>
            <w:r w:rsidRPr="00F47F08">
              <w:rPr>
                <w:rStyle w:val="ad"/>
                <w:rFonts w:ascii="Times New Roman" w:hAnsi="Times New Roman"/>
                <w:b/>
              </w:rPr>
              <w:footnoteReference w:id="42"/>
            </w:r>
            <w:r w:rsidRPr="00F47F08">
              <w:rPr>
                <w:rFonts w:ascii="Times New Roman" w:hAnsi="Times New Roman"/>
              </w:rPr>
              <w:t xml:space="preserve"> на неговия </w:t>
            </w:r>
            <w:r w:rsidRPr="00F47F08">
              <w:rPr>
                <w:rFonts w:ascii="Times New Roman" w:hAnsi="Times New Roman"/>
                <w:b/>
              </w:rPr>
              <w:t>производствен или технически капацитет</w:t>
            </w:r>
            <w:r w:rsidRPr="00F47F08">
              <w:rPr>
                <w:rFonts w:ascii="Times New Roman" w:hAnsi="Times New Roman"/>
              </w:rPr>
              <w:t xml:space="preserve"> и, когато е необходимо, на </w:t>
            </w:r>
            <w:r w:rsidRPr="00F47F08">
              <w:rPr>
                <w:rFonts w:ascii="Times New Roman" w:hAnsi="Times New Roman"/>
                <w:b/>
              </w:rPr>
              <w:t>средствата за проучване и изследване</w:t>
            </w:r>
            <w:r w:rsidRPr="00F47F08">
              <w:rPr>
                <w:rFonts w:ascii="Times New Roman" w:hAnsi="Times New Roman"/>
              </w:rPr>
              <w:t xml:space="preserve">, с които разполага, както и на </w:t>
            </w:r>
            <w:r w:rsidRPr="00F47F08">
              <w:rPr>
                <w:rFonts w:ascii="Times New Roman" w:hAnsi="Times New Roman"/>
                <w:b/>
              </w:rPr>
              <w:t>мерките за контрол на качеството</w:t>
            </w:r>
            <w:r w:rsidRPr="00F47F08">
              <w:rPr>
                <w:rFonts w:ascii="Times New Roman" w:hAnsi="Times New Roman"/>
              </w:rPr>
              <w:t>?</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br/>
            </w:r>
            <w:r w:rsidRPr="00F47F08">
              <w:rPr>
                <w:rFonts w:ascii="Times New Roman" w:hAnsi="Times New Roman"/>
              </w:rPr>
              <w:br/>
            </w:r>
            <w:r w:rsidRPr="00F47F08">
              <w:rPr>
                <w:rFonts w:ascii="Times New Roman" w:hAnsi="Times New Roman"/>
              </w:rPr>
              <w:br/>
              <w:t>[] Да [] Не</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6) Следната </w:t>
            </w:r>
            <w:r w:rsidRPr="00F47F08">
              <w:rPr>
                <w:rFonts w:ascii="Times New Roman" w:hAnsi="Times New Roman"/>
                <w:b/>
              </w:rPr>
              <w:t>образователна и професионална квалификация</w:t>
            </w:r>
            <w:r w:rsidRPr="00F47F08">
              <w:rPr>
                <w:rFonts w:ascii="Times New Roman" w:hAnsi="Times New Roman"/>
              </w:rPr>
              <w:t xml:space="preserve"> се притежава от:</w:t>
            </w:r>
            <w:r w:rsidRPr="00F47F08">
              <w:rPr>
                <w:rFonts w:ascii="Times New Roman" w:hAnsi="Times New Roman"/>
              </w:rPr>
              <w:br/>
              <w:t xml:space="preserve">а) доставчика на услуга или самия изпълнител, </w:t>
            </w:r>
            <w:r w:rsidRPr="00F47F08">
              <w:rPr>
                <w:rFonts w:ascii="Times New Roman" w:hAnsi="Times New Roman"/>
                <w:b/>
                <w:i/>
              </w:rPr>
              <w:t>и/или</w:t>
            </w:r>
            <w:r w:rsidRPr="00F47F08">
              <w:rPr>
                <w:rFonts w:ascii="Times New Roman" w:hAnsi="Times New Roman"/>
              </w:rPr>
              <w:t xml:space="preserve"> (в зависимост от изискванията, посочени в обявлението, или в документацията за обществената поръчка)</w:t>
            </w:r>
          </w:p>
          <w:p w:rsidR="00A21403" w:rsidRPr="00F47F08" w:rsidRDefault="00A21403" w:rsidP="00817972">
            <w:pPr>
              <w:tabs>
                <w:tab w:val="left" w:pos="709"/>
                <w:tab w:val="left" w:pos="993"/>
              </w:tabs>
              <w:rPr>
                <w:rFonts w:ascii="Times New Roman" w:hAnsi="Times New Roman"/>
                <w:b/>
                <w:shd w:val="clear" w:color="000000" w:fill="auto"/>
              </w:rPr>
            </w:pPr>
            <w:r w:rsidRPr="00F47F08">
              <w:rPr>
                <w:rFonts w:ascii="Times New Roman" w:hAnsi="Times New Roman"/>
              </w:rPr>
              <w:t>б) неговия ръководен състав:</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br/>
            </w:r>
            <w:r w:rsidRPr="00F47F08">
              <w:rPr>
                <w:rFonts w:ascii="Times New Roman" w:hAnsi="Times New Roman"/>
              </w:rPr>
              <w:br/>
              <w:t>a) [……]</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б) [……]</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7) При изпълнение на поръчката икономическият оператор ще може да приложи следните </w:t>
            </w:r>
            <w:r w:rsidRPr="00F47F08">
              <w:rPr>
                <w:rFonts w:ascii="Times New Roman" w:hAnsi="Times New Roman"/>
                <w:b/>
              </w:rPr>
              <w:t>мерки за управление на околната среда</w:t>
            </w:r>
            <w:r w:rsidRPr="00F47F08">
              <w:rPr>
                <w:rFonts w:ascii="Times New Roman" w:hAnsi="Times New Roman"/>
              </w:rPr>
              <w:t>:</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8)</w:t>
            </w:r>
            <w:r w:rsidRPr="00F47F08">
              <w:rPr>
                <w:rFonts w:ascii="Times New Roman" w:hAnsi="Times New Roman"/>
                <w:b/>
              </w:rPr>
              <w:t xml:space="preserve"> Средната годишна численост на състава</w:t>
            </w:r>
            <w:r w:rsidRPr="00F47F08">
              <w:rPr>
                <w:rFonts w:ascii="Times New Roman" w:hAnsi="Times New Roman"/>
              </w:rPr>
              <w:t xml:space="preserve"> на икономическия оператор и броят на  ръководния персонал през последните три години са, както следва:</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Година, средна годишна численост на състава:</w:t>
            </w:r>
            <w:r w:rsidRPr="00F47F08">
              <w:rPr>
                <w:rFonts w:ascii="Times New Roman" w:hAnsi="Times New Roman"/>
              </w:rPr>
              <w:br/>
              <w:t>[……],[……],</w:t>
            </w:r>
            <w:r w:rsidRPr="00F47F08">
              <w:rPr>
                <w:rFonts w:ascii="Times New Roman" w:hAnsi="Times New Roman"/>
              </w:rPr>
              <w:br/>
              <w:t>[……],[……],</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t>[……],[……],</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Година, брой на ръководните кадри:</w:t>
            </w:r>
            <w:r w:rsidRPr="00F47F08">
              <w:rPr>
                <w:rFonts w:ascii="Times New Roman" w:hAnsi="Times New Roman"/>
              </w:rPr>
              <w:br/>
              <w:t>[……],[……],</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lastRenderedPageBreak/>
              <w:t xml:space="preserve">9) Следните </w:t>
            </w:r>
            <w:r w:rsidRPr="00F47F08">
              <w:rPr>
                <w:rFonts w:ascii="Times New Roman" w:hAnsi="Times New Roman"/>
                <w:b/>
              </w:rPr>
              <w:t>инструменти, съоръжения или техническо оборудване</w:t>
            </w:r>
            <w:r w:rsidRPr="00F47F08">
              <w:rPr>
                <w:rFonts w:ascii="Times New Roman" w:hAnsi="Times New Roman"/>
              </w:rPr>
              <w:t xml:space="preserve"> ще бъдат на негово разположение за изпълнение на договора:</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10) Икономическият оператор </w:t>
            </w:r>
            <w:r w:rsidRPr="00F47F08">
              <w:rPr>
                <w:rFonts w:ascii="Times New Roman" w:hAnsi="Times New Roman"/>
                <w:b/>
              </w:rPr>
              <w:t>възнамерява евентуално да възложи на подизпълнител</w:t>
            </w:r>
            <w:r w:rsidRPr="00F47F08">
              <w:rPr>
                <w:rStyle w:val="ad"/>
                <w:rFonts w:ascii="Times New Roman" w:hAnsi="Times New Roman"/>
                <w:b/>
              </w:rPr>
              <w:footnoteReference w:id="43"/>
            </w:r>
            <w:r w:rsidRPr="00F47F08">
              <w:rPr>
                <w:rFonts w:ascii="Times New Roman" w:hAnsi="Times New Roman"/>
                <w:b/>
              </w:rPr>
              <w:t xml:space="preserve"> </w:t>
            </w:r>
            <w:r w:rsidRPr="00F47F08">
              <w:rPr>
                <w:rFonts w:ascii="Times New Roman" w:hAnsi="Times New Roman"/>
              </w:rPr>
              <w:t>изпълнението на</w:t>
            </w:r>
            <w:r w:rsidRPr="00F47F08">
              <w:rPr>
                <w:rFonts w:ascii="Times New Roman" w:hAnsi="Times New Roman"/>
                <w:b/>
              </w:rPr>
              <w:t xml:space="preserve"> следната част (процентно изражение)</w:t>
            </w:r>
            <w:r w:rsidRPr="00F47F08">
              <w:rPr>
                <w:rFonts w:ascii="Times New Roman" w:hAnsi="Times New Roman"/>
              </w:rPr>
              <w:t xml:space="preserve"> от поръчката:</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11) </w:t>
            </w:r>
            <w:r w:rsidRPr="00DC1DFB">
              <w:rPr>
                <w:rFonts w:ascii="Times New Roman" w:hAnsi="Times New Roman"/>
                <w:highlight w:val="lightGray"/>
              </w:rPr>
              <w:t xml:space="preserve">За </w:t>
            </w:r>
            <w:r w:rsidRPr="00DC1DFB">
              <w:rPr>
                <w:rFonts w:ascii="Times New Roman" w:hAnsi="Times New Roman"/>
                <w:b/>
                <w:i/>
                <w:highlight w:val="lightGray"/>
              </w:rPr>
              <w:t>обществени поръчки за доставки</w:t>
            </w:r>
            <w:r w:rsidRPr="00F47F08">
              <w:rPr>
                <w:rFonts w:ascii="Times New Roman" w:hAnsi="Times New Roman"/>
              </w:rPr>
              <w:t>:</w:t>
            </w:r>
            <w:r w:rsidRPr="00F47F08">
              <w:rPr>
                <w:rFonts w:ascii="Times New Roman" w:hAnsi="Times New Roman"/>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F47F08">
              <w:rPr>
                <w:rFonts w:ascii="Times New Roman" w:hAnsi="Times New Roman"/>
              </w:rPr>
              <w:br/>
              <w:t>Ако е приложимо, икономическият оператор декларира, че ще осигури изискваните сертификати за автентичност.</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br/>
              <w:t>[…] []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xml:space="preserve"> [] Да[] Не </w:t>
            </w:r>
            <w:r w:rsidRPr="00F47F08">
              <w:rPr>
                <w:rFonts w:ascii="Times New Roman" w:hAnsi="Times New Roman"/>
              </w:rPr>
              <w:br/>
            </w:r>
            <w:r w:rsidRPr="00F47F08">
              <w:rPr>
                <w:rFonts w:ascii="Times New Roman" w:hAnsi="Times New Roman"/>
              </w:rPr>
              <w:br/>
            </w: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w:t>
            </w:r>
            <w:r w:rsidRPr="00F47F08">
              <w:rPr>
                <w:rFonts w:ascii="Times New Roman" w:hAnsi="Times New Roman"/>
                <w:i/>
              </w:rPr>
              <w:t>уеб адрес, орган или служба, издаващи документа, точно позоваване на документа</w:t>
            </w:r>
            <w:r w:rsidRPr="00F47F08">
              <w:rPr>
                <w:rFonts w:ascii="Times New Roman" w:hAnsi="Times New Roman"/>
              </w:rPr>
              <w:t>):</w:t>
            </w:r>
            <w:r w:rsidRPr="00F47F08">
              <w:rPr>
                <w:rFonts w:ascii="Times New Roman" w:hAnsi="Times New Roman"/>
                <w:i/>
              </w:rPr>
              <w:t xml:space="preserve"> [……][……][……][……]</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shd w:val="clear" w:color="000000" w:fill="auto"/>
              </w:rPr>
            </w:pPr>
            <w:r w:rsidRPr="00F47F08">
              <w:rPr>
                <w:rFonts w:ascii="Times New Roman" w:hAnsi="Times New Roman"/>
              </w:rPr>
              <w:t xml:space="preserve">12) </w:t>
            </w:r>
            <w:r w:rsidRPr="00DC1DFB">
              <w:rPr>
                <w:rFonts w:ascii="Times New Roman" w:hAnsi="Times New Roman"/>
                <w:highlight w:val="lightGray"/>
              </w:rPr>
              <w:t xml:space="preserve">За </w:t>
            </w:r>
            <w:r w:rsidRPr="00DC1DFB">
              <w:rPr>
                <w:rFonts w:ascii="Times New Roman" w:hAnsi="Times New Roman"/>
                <w:b/>
                <w:i/>
                <w:highlight w:val="lightGray"/>
              </w:rPr>
              <w:t>обществени поръчки за доставки</w:t>
            </w:r>
            <w:r w:rsidRPr="00F47F08">
              <w:rPr>
                <w:rFonts w:ascii="Times New Roman" w:hAnsi="Times New Roman"/>
              </w:rPr>
              <w:t>:</w:t>
            </w:r>
            <w:r w:rsidRPr="00F47F08">
              <w:rPr>
                <w:rFonts w:ascii="Times New Roman" w:hAnsi="Times New Roman"/>
              </w:rPr>
              <w:br/>
              <w:t xml:space="preserve">Икономическият оператор може ли да представи изискваните </w:t>
            </w:r>
            <w:r w:rsidRPr="00F47F08">
              <w:rPr>
                <w:rFonts w:ascii="Times New Roman" w:hAnsi="Times New Roman"/>
                <w:b/>
              </w:rPr>
              <w:t>сертификати</w:t>
            </w:r>
            <w:r w:rsidRPr="00F47F08">
              <w:rPr>
                <w:rFonts w:ascii="Times New Roman" w:hAnsi="Times New Roman"/>
              </w:rPr>
              <w:t xml:space="preserve">, изготвени от официално признати </w:t>
            </w:r>
            <w:r w:rsidRPr="00F47F08">
              <w:rPr>
                <w:rFonts w:ascii="Times New Roman" w:hAnsi="Times New Roman"/>
                <w:b/>
              </w:rPr>
              <w:t>институции или агенции по контрол на качеството</w:t>
            </w:r>
            <w:r w:rsidRPr="00F47F08">
              <w:rPr>
                <w:rFonts w:ascii="Times New Roman" w:hAnsi="Times New Roman"/>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F47F08">
              <w:rPr>
                <w:rFonts w:ascii="Times New Roman" w:hAnsi="Times New Roman"/>
              </w:rPr>
              <w:br/>
            </w:r>
            <w:r w:rsidRPr="00F47F08">
              <w:rPr>
                <w:rFonts w:ascii="Times New Roman" w:hAnsi="Times New Roman"/>
                <w:b/>
              </w:rPr>
              <w:lastRenderedPageBreak/>
              <w:t>Ако „не“</w:t>
            </w:r>
            <w:r w:rsidRPr="00F47F08">
              <w:rPr>
                <w:rFonts w:ascii="Times New Roman" w:hAnsi="Times New Roman"/>
              </w:rPr>
              <w:t>, моля, обяснете защо и посочете какви други доказателства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21403" w:rsidRPr="00F47F08" w:rsidRDefault="00A21403" w:rsidP="00817972">
            <w:pPr>
              <w:tabs>
                <w:tab w:val="left" w:pos="709"/>
                <w:tab w:val="left" w:pos="993"/>
              </w:tabs>
              <w:rPr>
                <w:rFonts w:ascii="Times New Roman" w:hAnsi="Times New Roman"/>
                <w:i/>
              </w:rPr>
            </w:pPr>
            <w:r w:rsidRPr="00F47F08">
              <w:rPr>
                <w:rFonts w:ascii="Times New Roman" w:hAnsi="Times New Roman"/>
              </w:rPr>
              <w:lastRenderedPageBreak/>
              <w:b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w:t>
            </w:r>
            <w:r w:rsidRPr="00F47F08">
              <w:rPr>
                <w:rFonts w:ascii="Times New Roman" w:hAnsi="Times New Roman"/>
              </w:rPr>
              <w:br/>
            </w:r>
          </w:p>
          <w:p w:rsidR="00A21403" w:rsidRPr="00F47F08" w:rsidRDefault="00A21403" w:rsidP="00817972">
            <w:pPr>
              <w:tabs>
                <w:tab w:val="left" w:pos="709"/>
                <w:tab w:val="left" w:pos="993"/>
              </w:tabs>
              <w:rPr>
                <w:rFonts w:ascii="Times New Roman" w:hAnsi="Times New Roman"/>
                <w:i/>
              </w:rPr>
            </w:pP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bl>
    <w:p w:rsidR="00A21403" w:rsidRPr="00F47F08" w:rsidRDefault="00A21403" w:rsidP="00817972">
      <w:pPr>
        <w:pStyle w:val="SectionTitle"/>
        <w:tabs>
          <w:tab w:val="left" w:pos="709"/>
          <w:tab w:val="left" w:pos="993"/>
        </w:tabs>
        <w:rPr>
          <w:sz w:val="22"/>
          <w:lang w:val="en-US"/>
        </w:rPr>
      </w:pPr>
    </w:p>
    <w:p w:rsidR="00A21403" w:rsidRPr="00F47F08" w:rsidRDefault="00A21403" w:rsidP="00817972">
      <w:pPr>
        <w:pStyle w:val="SectionTitle"/>
        <w:tabs>
          <w:tab w:val="left" w:pos="709"/>
          <w:tab w:val="left" w:pos="993"/>
        </w:tabs>
        <w:rPr>
          <w:sz w:val="22"/>
        </w:rPr>
      </w:pPr>
      <w:r w:rsidRPr="00F47F08">
        <w:rPr>
          <w:sz w:val="22"/>
        </w:rPr>
        <w:t>Г: Стандарти за осигуряване на качеството и стандарти за екологично управление</w:t>
      </w:r>
    </w:p>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само</w:t>
      </w:r>
      <w:r w:rsidRPr="00F47F08">
        <w:rPr>
          <w:rFonts w:ascii="Times New Roman" w:hAnsi="Times New Roman"/>
          <w:b/>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Стандарти за осигуряване на качеството и стандарти за екологично управление</w:t>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ще може ли да представи </w:t>
            </w:r>
            <w:r w:rsidRPr="00F47F08">
              <w:rPr>
                <w:rFonts w:ascii="Times New Roman" w:hAnsi="Times New Roman"/>
                <w:b/>
              </w:rPr>
              <w:t>сертификати</w:t>
            </w:r>
            <w:r w:rsidRPr="00F47F08">
              <w:rPr>
                <w:rFonts w:ascii="Times New Roman" w:hAnsi="Times New Roman"/>
              </w:rPr>
              <w:t xml:space="preserve">, изготвени от независими органи и доказващи, че икономическият оператор отговаря на </w:t>
            </w:r>
            <w:r w:rsidRPr="00F47F08">
              <w:rPr>
                <w:rFonts w:ascii="Times New Roman" w:hAnsi="Times New Roman"/>
                <w:b/>
              </w:rPr>
              <w:t>стандартите за осигуряване на качеството</w:t>
            </w:r>
            <w:r w:rsidRPr="00F47F08">
              <w:rPr>
                <w:rFonts w:ascii="Times New Roman" w:hAnsi="Times New Roman"/>
              </w:rPr>
              <w:t>, включително тези за достъпност за хора с увреждания.</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моля, обяснете защо и посочете какви други доказателства относно схемата за гарантиране на качеството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21403" w:rsidRPr="00F47F08" w:rsidRDefault="00A21403" w:rsidP="00817972">
            <w:pPr>
              <w:tabs>
                <w:tab w:val="left" w:pos="709"/>
                <w:tab w:val="left" w:pos="993"/>
              </w:tabs>
              <w:rPr>
                <w:rFonts w:ascii="Times New Roman" w:hAnsi="Times New Roman"/>
                <w:i/>
              </w:rPr>
            </w:pPr>
            <w:r w:rsidRPr="00F47F08">
              <w:rPr>
                <w:rFonts w:ascii="Times New Roman" w:hAnsi="Times New Roman"/>
              </w:rPr>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w:t>
            </w:r>
            <w:r w:rsidRPr="00F47F08">
              <w:rPr>
                <w:rFonts w:ascii="Times New Roman" w:hAnsi="Times New Roman"/>
              </w:rPr>
              <w:br/>
            </w:r>
            <w:r w:rsidRPr="00F47F08">
              <w:rPr>
                <w:rFonts w:ascii="Times New Roman" w:hAnsi="Times New Roman"/>
              </w:rPr>
              <w:br/>
            </w:r>
          </w:p>
          <w:p w:rsidR="00A21403" w:rsidRPr="00F47F08" w:rsidRDefault="00A21403" w:rsidP="00817972">
            <w:pPr>
              <w:tabs>
                <w:tab w:val="left" w:pos="709"/>
                <w:tab w:val="left" w:pos="993"/>
              </w:tabs>
              <w:rPr>
                <w:rFonts w:ascii="Times New Roman" w:hAnsi="Times New Roman"/>
                <w:i/>
              </w:rPr>
            </w:pPr>
          </w:p>
          <w:p w:rsidR="00A21403" w:rsidRPr="00F47F08" w:rsidRDefault="00A21403" w:rsidP="00817972">
            <w:pPr>
              <w:tabs>
                <w:tab w:val="left" w:pos="709"/>
                <w:tab w:val="left" w:pos="993"/>
              </w:tabs>
              <w:rPr>
                <w:rFonts w:ascii="Times New Roman" w:hAnsi="Times New Roman"/>
                <w:i/>
              </w:rPr>
            </w:pP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rPr>
            </w:pPr>
            <w:r w:rsidRPr="00F47F08">
              <w:rPr>
                <w:rFonts w:ascii="Times New Roman" w:hAnsi="Times New Roman"/>
              </w:rPr>
              <w:t xml:space="preserve">Икономическият оператор ще може ли да представи </w:t>
            </w:r>
            <w:r w:rsidRPr="00F47F08">
              <w:rPr>
                <w:rFonts w:ascii="Times New Roman" w:hAnsi="Times New Roman"/>
                <w:b/>
              </w:rPr>
              <w:t>сертификати</w:t>
            </w:r>
            <w:r w:rsidRPr="00F47F08">
              <w:rPr>
                <w:rFonts w:ascii="Times New Roman" w:hAnsi="Times New Roman"/>
              </w:rPr>
              <w:t xml:space="preserve">, изготвени от независими органи, доказващи, че икономическият оператор отговаря на задължителните </w:t>
            </w:r>
            <w:r w:rsidRPr="00F47F08">
              <w:rPr>
                <w:rFonts w:ascii="Times New Roman" w:hAnsi="Times New Roman"/>
                <w:b/>
              </w:rPr>
              <w:t>стандарти или системи за екологично управление</w:t>
            </w:r>
            <w:r w:rsidRPr="00F47F08">
              <w:rPr>
                <w:rFonts w:ascii="Times New Roman" w:hAnsi="Times New Roman"/>
              </w:rPr>
              <w:t>?</w:t>
            </w:r>
            <w:r w:rsidRPr="00F47F08">
              <w:rPr>
                <w:rFonts w:ascii="Times New Roman" w:hAnsi="Times New Roman"/>
              </w:rPr>
              <w:br/>
            </w:r>
            <w:r w:rsidRPr="00F47F08">
              <w:rPr>
                <w:rFonts w:ascii="Times New Roman" w:hAnsi="Times New Roman"/>
                <w:b/>
              </w:rPr>
              <w:t>Ако „не“</w:t>
            </w:r>
            <w:r w:rsidRPr="00F47F08">
              <w:rPr>
                <w:rFonts w:ascii="Times New Roman" w:hAnsi="Times New Roman"/>
              </w:rPr>
              <w:t xml:space="preserve">, моля, обяснете защо и посочете какви други доказателства относно </w:t>
            </w:r>
            <w:r w:rsidRPr="00F47F08">
              <w:rPr>
                <w:rFonts w:ascii="Times New Roman" w:hAnsi="Times New Roman"/>
                <w:b/>
              </w:rPr>
              <w:lastRenderedPageBreak/>
              <w:t>стандартите или системите за екологично управление</w:t>
            </w:r>
            <w:r w:rsidRPr="00F47F08">
              <w:rPr>
                <w:rFonts w:ascii="Times New Roman" w:hAnsi="Times New Roman"/>
              </w:rPr>
              <w:t xml:space="preserve"> могат да бъдат представени:</w:t>
            </w:r>
            <w:r w:rsidRPr="00F47F08">
              <w:rPr>
                <w:rFonts w:ascii="Times New Roman" w:hAnsi="Times New Roman"/>
              </w:rPr>
              <w:br/>
            </w:r>
            <w:r w:rsidRPr="00F47F08">
              <w:rPr>
                <w:rFonts w:ascii="Times New Roman" w:hAnsi="Times New Roman"/>
                <w:i/>
              </w:rPr>
              <w:t>Ако съответните документи са на разположение в електронен формат, моля, посочете:</w:t>
            </w:r>
          </w:p>
        </w:tc>
        <w:tc>
          <w:tcPr>
            <w:tcW w:w="4645" w:type="dxa"/>
          </w:tcPr>
          <w:p w:rsidR="00A21403" w:rsidRPr="00F47F08" w:rsidRDefault="00A21403" w:rsidP="00817972">
            <w:pPr>
              <w:tabs>
                <w:tab w:val="left" w:pos="709"/>
                <w:tab w:val="left" w:pos="993"/>
              </w:tabs>
              <w:rPr>
                <w:rFonts w:ascii="Times New Roman" w:hAnsi="Times New Roman"/>
                <w:i/>
              </w:rPr>
            </w:pPr>
            <w:r w:rsidRPr="00F47F08">
              <w:rPr>
                <w:rFonts w:ascii="Times New Roman" w:hAnsi="Times New Roman"/>
              </w:rPr>
              <w:lastRenderedPageBreak/>
              <w:t>[] Да [] Не</w:t>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r>
            <w:r w:rsidRPr="00F47F08">
              <w:rPr>
                <w:rFonts w:ascii="Times New Roman" w:hAnsi="Times New Roman"/>
              </w:rPr>
              <w:br/>
              <w:t>[……] [……]</w:t>
            </w:r>
            <w:r w:rsidRPr="00F47F08">
              <w:rPr>
                <w:rFonts w:ascii="Times New Roman" w:hAnsi="Times New Roman"/>
              </w:rPr>
              <w:br/>
            </w:r>
            <w:r w:rsidRPr="00F47F08">
              <w:rPr>
                <w:rFonts w:ascii="Times New Roman" w:hAnsi="Times New Roman"/>
              </w:rPr>
              <w:br/>
            </w:r>
          </w:p>
          <w:p w:rsidR="00A21403" w:rsidRPr="00F47F08" w:rsidRDefault="00A21403" w:rsidP="00817972">
            <w:pPr>
              <w:tabs>
                <w:tab w:val="left" w:pos="709"/>
                <w:tab w:val="left" w:pos="993"/>
              </w:tabs>
              <w:rPr>
                <w:rFonts w:ascii="Times New Roman" w:hAnsi="Times New Roman"/>
                <w:i/>
              </w:rPr>
            </w:pPr>
          </w:p>
          <w:p w:rsidR="00A21403" w:rsidRPr="00F47F08" w:rsidRDefault="00A21403" w:rsidP="00817972">
            <w:pPr>
              <w:tabs>
                <w:tab w:val="left" w:pos="709"/>
                <w:tab w:val="left" w:pos="993"/>
              </w:tabs>
              <w:rPr>
                <w:rFonts w:ascii="Times New Roman" w:hAnsi="Times New Roman"/>
                <w:i/>
              </w:rPr>
            </w:pPr>
          </w:p>
          <w:p w:rsidR="00A21403" w:rsidRPr="00F47F08" w:rsidRDefault="00A21403" w:rsidP="00817972">
            <w:pPr>
              <w:tabs>
                <w:tab w:val="left" w:pos="709"/>
                <w:tab w:val="left" w:pos="993"/>
              </w:tabs>
              <w:rPr>
                <w:rFonts w:ascii="Times New Roman" w:hAnsi="Times New Roman"/>
              </w:rPr>
            </w:pPr>
            <w:r w:rsidRPr="00F47F08">
              <w:rPr>
                <w:rFonts w:ascii="Times New Roman" w:hAnsi="Times New Roman"/>
                <w:i/>
              </w:rPr>
              <w:t>(уеб адрес, орган или служба, издаващи документа, точно позоваване на документа): [……][……][……][……]</w:t>
            </w:r>
          </w:p>
        </w:tc>
      </w:tr>
    </w:tbl>
    <w:p w:rsidR="00A21403" w:rsidRPr="00F47F08" w:rsidRDefault="00A21403" w:rsidP="00817972">
      <w:pPr>
        <w:pStyle w:val="ChapterTitle"/>
        <w:tabs>
          <w:tab w:val="left" w:pos="709"/>
          <w:tab w:val="left" w:pos="993"/>
        </w:tabs>
        <w:ind w:left="708" w:firstLine="708"/>
        <w:jc w:val="left"/>
        <w:rPr>
          <w:sz w:val="22"/>
        </w:rPr>
      </w:pPr>
      <w:r w:rsidRPr="00F47F08">
        <w:rPr>
          <w:sz w:val="22"/>
        </w:rPr>
        <w:lastRenderedPageBreak/>
        <w:t>Част V: Намаляване на броя на квалифицираните кандидати</w:t>
      </w:r>
    </w:p>
    <w:p w:rsidR="00A21403" w:rsidRPr="00F47F08" w:rsidRDefault="00A21403" w:rsidP="00817972">
      <w:pPr>
        <w:pBdr>
          <w:top w:val="single" w:sz="4" w:space="1" w:color="auto"/>
          <w:left w:val="single" w:sz="4" w:space="4" w:color="auto"/>
          <w:bottom w:val="single" w:sz="4" w:space="1" w:color="auto"/>
          <w:right w:val="single" w:sz="4" w:space="4" w:color="auto"/>
        </w:pBdr>
        <w:shd w:val="clear" w:color="auto" w:fill="BFBFBF"/>
        <w:tabs>
          <w:tab w:val="left" w:pos="709"/>
          <w:tab w:val="left" w:pos="993"/>
        </w:tabs>
        <w:rPr>
          <w:rFonts w:ascii="Times New Roman" w:hAnsi="Times New Roman"/>
          <w:b/>
          <w:i/>
        </w:rPr>
      </w:pPr>
      <w:r w:rsidRPr="00F47F08">
        <w:rPr>
          <w:rFonts w:ascii="Times New Roman" w:hAnsi="Times New Roman"/>
          <w:b/>
          <w:i/>
        </w:rPr>
        <w:t xml:space="preserve">Икономическият оператор следва да предостави информация </w:t>
      </w:r>
      <w:r w:rsidRPr="00F47F08">
        <w:rPr>
          <w:rFonts w:ascii="Times New Roman" w:hAnsi="Times New Roman"/>
          <w:b/>
          <w:i/>
          <w:u w:val="single"/>
        </w:rPr>
        <w:t xml:space="preserve">само </w:t>
      </w:r>
      <w:r w:rsidRPr="00F47F08">
        <w:rPr>
          <w:rFonts w:ascii="Times New Roman" w:hAnsi="Times New Roman"/>
          <w:b/>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F47F08">
        <w:rPr>
          <w:rFonts w:ascii="Times New Roman" w:hAnsi="Times New Roman"/>
          <w:b/>
          <w:u w:val="single"/>
        </w:rPr>
        <w:t>ако има такива</w:t>
      </w:r>
      <w:r w:rsidRPr="00F47F08">
        <w:rPr>
          <w:rFonts w:ascii="Times New Roman" w:hAnsi="Times New Roman"/>
          <w:b/>
          <w:i/>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F47F08">
        <w:rPr>
          <w:rFonts w:ascii="Times New Roman" w:hAnsi="Times New Roman"/>
        </w:rPr>
        <w:br/>
      </w:r>
      <w:r w:rsidRPr="00F47F08">
        <w:rPr>
          <w:rFonts w:ascii="Times New Roman" w:hAnsi="Times New Roman"/>
          <w:b/>
          <w:i/>
        </w:rPr>
        <w:t>Само при ограничени процедури, състезателни процедури с договаряне, процедури за състезателен диалог и партньорства за иновации:</w:t>
      </w:r>
    </w:p>
    <w:p w:rsidR="00A21403" w:rsidRPr="00F47F08" w:rsidRDefault="00A21403" w:rsidP="00817972">
      <w:pPr>
        <w:tabs>
          <w:tab w:val="left" w:pos="709"/>
          <w:tab w:val="left" w:pos="993"/>
        </w:tabs>
        <w:rPr>
          <w:rFonts w:ascii="Times New Roman" w:hAnsi="Times New Roman"/>
          <w:b/>
        </w:rPr>
      </w:pPr>
      <w:r w:rsidRPr="00F47F08">
        <w:rPr>
          <w:rFonts w:ascii="Times New Roman" w:hAnsi="Times New Roman"/>
          <w:b/>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4645"/>
      </w:tblGrid>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Намаляване на броя</w:t>
            </w:r>
          </w:p>
        </w:tc>
        <w:tc>
          <w:tcPr>
            <w:tcW w:w="4645" w:type="dxa"/>
          </w:tcPr>
          <w:p w:rsidR="00A21403" w:rsidRPr="00F47F08" w:rsidRDefault="00A21403" w:rsidP="00817972">
            <w:pPr>
              <w:tabs>
                <w:tab w:val="left" w:pos="709"/>
                <w:tab w:val="left" w:pos="993"/>
              </w:tabs>
              <w:rPr>
                <w:rFonts w:ascii="Times New Roman" w:hAnsi="Times New Roman"/>
                <w:b/>
                <w:i/>
              </w:rPr>
            </w:pPr>
            <w:r w:rsidRPr="00F47F08">
              <w:rPr>
                <w:rFonts w:ascii="Times New Roman" w:hAnsi="Times New Roman"/>
                <w:b/>
                <w:i/>
              </w:rPr>
              <w:t>Отговор:</w:t>
            </w:r>
          </w:p>
        </w:tc>
      </w:tr>
      <w:tr w:rsidR="00A21403" w:rsidRPr="00F47F08" w:rsidTr="008B2896">
        <w:tc>
          <w:tcPr>
            <w:tcW w:w="4644" w:type="dxa"/>
          </w:tcPr>
          <w:p w:rsidR="00A21403" w:rsidRPr="00F47F08" w:rsidRDefault="00A21403" w:rsidP="00817972">
            <w:pPr>
              <w:tabs>
                <w:tab w:val="left" w:pos="709"/>
                <w:tab w:val="left" w:pos="993"/>
              </w:tabs>
              <w:rPr>
                <w:rFonts w:ascii="Times New Roman" w:hAnsi="Times New Roman"/>
                <w:b/>
              </w:rPr>
            </w:pPr>
            <w:r w:rsidRPr="00F47F08">
              <w:rPr>
                <w:rFonts w:ascii="Times New Roman" w:hAnsi="Times New Roman"/>
              </w:rPr>
              <w:t xml:space="preserve">Той </w:t>
            </w:r>
            <w:r w:rsidRPr="00F47F08">
              <w:rPr>
                <w:rFonts w:ascii="Times New Roman" w:hAnsi="Times New Roman"/>
                <w:b/>
              </w:rPr>
              <w:t>изпълнява</w:t>
            </w:r>
            <w:r w:rsidRPr="00F47F08">
              <w:rPr>
                <w:rFonts w:ascii="Times New Roman" w:hAnsi="Times New Roman"/>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F47F08">
              <w:rPr>
                <w:rFonts w:ascii="Times New Roman" w:hAnsi="Times New Roman"/>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F47F08">
              <w:rPr>
                <w:rFonts w:ascii="Times New Roman" w:hAnsi="Times New Roman"/>
              </w:rPr>
              <w:br/>
            </w:r>
            <w:r w:rsidRPr="00F47F08">
              <w:rPr>
                <w:rFonts w:ascii="Times New Roman" w:hAnsi="Times New Roman"/>
                <w:i/>
              </w:rPr>
              <w:t>Ако някои от тези сертификати или форми на документални доказателства са на разположение в електронен формат</w:t>
            </w:r>
            <w:r w:rsidRPr="00F47F08">
              <w:rPr>
                <w:rStyle w:val="ad"/>
                <w:rFonts w:ascii="Times New Roman" w:hAnsi="Times New Roman"/>
                <w:i/>
              </w:rPr>
              <w:footnoteReference w:id="44"/>
            </w:r>
            <w:r w:rsidRPr="00F47F08">
              <w:rPr>
                <w:rFonts w:ascii="Times New Roman" w:hAnsi="Times New Roman"/>
                <w:i/>
              </w:rPr>
              <w:t xml:space="preserve">, моля, посочете за </w:t>
            </w:r>
            <w:r w:rsidRPr="00F47F08">
              <w:rPr>
                <w:rFonts w:ascii="Times New Roman" w:hAnsi="Times New Roman"/>
                <w:b/>
                <w:i/>
              </w:rPr>
              <w:t>всички</w:t>
            </w:r>
            <w:r w:rsidRPr="00F47F08">
              <w:rPr>
                <w:rFonts w:ascii="Times New Roman" w:hAnsi="Times New Roman"/>
                <w:i/>
              </w:rPr>
              <w:t xml:space="preserve"> от тях:</w:t>
            </w:r>
            <w:r w:rsidRPr="00F47F08">
              <w:rPr>
                <w:rFonts w:ascii="Times New Roman" w:hAnsi="Times New Roman"/>
              </w:rPr>
              <w:t xml:space="preserve"> </w:t>
            </w:r>
          </w:p>
        </w:tc>
        <w:tc>
          <w:tcPr>
            <w:tcW w:w="4645" w:type="dxa"/>
          </w:tcPr>
          <w:p w:rsidR="00A21403" w:rsidRPr="00F47F08" w:rsidRDefault="00A21403" w:rsidP="00817972">
            <w:pPr>
              <w:tabs>
                <w:tab w:val="left" w:pos="709"/>
                <w:tab w:val="left" w:pos="993"/>
              </w:tabs>
              <w:rPr>
                <w:rFonts w:ascii="Times New Roman" w:hAnsi="Times New Roman"/>
                <w:b/>
              </w:rPr>
            </w:pPr>
            <w:r w:rsidRPr="00F47F08">
              <w:rPr>
                <w:rFonts w:ascii="Times New Roman" w:hAnsi="Times New Roman"/>
              </w:rPr>
              <w:t>[……]</w:t>
            </w:r>
            <w:r w:rsidRPr="00F47F08">
              <w:rPr>
                <w:rFonts w:ascii="Times New Roman" w:hAnsi="Times New Roman"/>
              </w:rPr>
              <w:br/>
            </w:r>
            <w:r w:rsidRPr="00F47F08">
              <w:rPr>
                <w:rFonts w:ascii="Times New Roman" w:hAnsi="Times New Roman"/>
              </w:rPr>
              <w:br/>
            </w:r>
            <w:r w:rsidRPr="00F47F08">
              <w:rPr>
                <w:rFonts w:ascii="Times New Roman" w:hAnsi="Times New Roman"/>
              </w:rPr>
              <w:br/>
              <w:t>[…] [] Да [] Не</w:t>
            </w:r>
            <w:r w:rsidRPr="00F47F08">
              <w:rPr>
                <w:rStyle w:val="ad"/>
                <w:rFonts w:ascii="Times New Roman" w:hAnsi="Times New Roman"/>
              </w:rPr>
              <w:footnoteReference w:id="45"/>
            </w:r>
            <w:r w:rsidRPr="00F47F08">
              <w:rPr>
                <w:rFonts w:ascii="Times New Roman" w:hAnsi="Times New Roman"/>
              </w:rPr>
              <w:br/>
            </w:r>
            <w:r w:rsidRPr="00F47F08">
              <w:rPr>
                <w:rFonts w:ascii="Times New Roman" w:hAnsi="Times New Roman"/>
              </w:rPr>
              <w:br/>
            </w:r>
            <w:r w:rsidRPr="00F47F08">
              <w:rPr>
                <w:rFonts w:ascii="Times New Roman" w:hAnsi="Times New Roman"/>
              </w:rPr>
              <w:br/>
              <w:t>(</w:t>
            </w:r>
            <w:r w:rsidRPr="00F47F08">
              <w:rPr>
                <w:rFonts w:ascii="Times New Roman" w:hAnsi="Times New Roman"/>
                <w:i/>
              </w:rPr>
              <w:t>уеб адрес, орган или служба, издаващи документа, точно позоваване на документацията</w:t>
            </w:r>
            <w:r w:rsidRPr="00F47F08">
              <w:rPr>
                <w:rFonts w:ascii="Times New Roman" w:hAnsi="Times New Roman"/>
              </w:rPr>
              <w:t>):</w:t>
            </w:r>
            <w:r w:rsidRPr="00F47F08">
              <w:rPr>
                <w:rFonts w:ascii="Times New Roman" w:hAnsi="Times New Roman"/>
                <w:i/>
              </w:rPr>
              <w:t xml:space="preserve"> [……][……][……][……]</w:t>
            </w:r>
            <w:r w:rsidRPr="00F47F08">
              <w:rPr>
                <w:rStyle w:val="ad"/>
                <w:rFonts w:ascii="Times New Roman" w:hAnsi="Times New Roman"/>
                <w:i/>
              </w:rPr>
              <w:footnoteReference w:id="46"/>
            </w:r>
          </w:p>
        </w:tc>
      </w:tr>
    </w:tbl>
    <w:p w:rsidR="00A21403" w:rsidRPr="00F47F08" w:rsidRDefault="00A21403" w:rsidP="00817972">
      <w:pPr>
        <w:pStyle w:val="ChapterTitle"/>
        <w:tabs>
          <w:tab w:val="left" w:pos="709"/>
          <w:tab w:val="left" w:pos="993"/>
        </w:tabs>
        <w:ind w:left="2124" w:firstLine="708"/>
        <w:jc w:val="left"/>
        <w:rPr>
          <w:sz w:val="22"/>
        </w:rPr>
      </w:pPr>
      <w:r w:rsidRPr="00F47F08">
        <w:rPr>
          <w:sz w:val="22"/>
        </w:rPr>
        <w:lastRenderedPageBreak/>
        <w:t>Част VI: Заключителни положения</w:t>
      </w:r>
    </w:p>
    <w:p w:rsidR="00A21403" w:rsidRPr="00F47F08" w:rsidRDefault="00A21403" w:rsidP="00817972">
      <w:pPr>
        <w:tabs>
          <w:tab w:val="left" w:pos="709"/>
          <w:tab w:val="left" w:pos="993"/>
        </w:tabs>
        <w:spacing w:line="240" w:lineRule="auto"/>
        <w:rPr>
          <w:rFonts w:ascii="Times New Roman" w:hAnsi="Times New Roman"/>
          <w:i/>
        </w:rPr>
      </w:pPr>
      <w:r w:rsidRPr="00F47F08">
        <w:rPr>
          <w:rFonts w:ascii="Times New Roman" w:hAnsi="Times New Roman"/>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A21403" w:rsidRPr="00F47F08" w:rsidRDefault="00A21403" w:rsidP="00817972">
      <w:pPr>
        <w:tabs>
          <w:tab w:val="left" w:pos="709"/>
          <w:tab w:val="left" w:pos="993"/>
        </w:tabs>
        <w:spacing w:line="240" w:lineRule="auto"/>
        <w:rPr>
          <w:rFonts w:ascii="Times New Roman" w:hAnsi="Times New Roman"/>
          <w:i/>
        </w:rPr>
      </w:pPr>
      <w:r w:rsidRPr="00F47F08">
        <w:rPr>
          <w:rFonts w:ascii="Times New Roman" w:hAnsi="Times New Roman"/>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A21403" w:rsidRPr="00F47F08" w:rsidRDefault="00A21403" w:rsidP="00817972">
      <w:pPr>
        <w:tabs>
          <w:tab w:val="left" w:pos="709"/>
          <w:tab w:val="left" w:pos="993"/>
        </w:tabs>
        <w:spacing w:line="240" w:lineRule="auto"/>
        <w:rPr>
          <w:rFonts w:ascii="Times New Roman" w:hAnsi="Times New Roman"/>
          <w:i/>
        </w:rPr>
      </w:pPr>
      <w:r w:rsidRPr="00F47F08">
        <w:rPr>
          <w:rFonts w:ascii="Times New Roman" w:hAnsi="Times New Roman"/>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F47F08">
        <w:rPr>
          <w:rStyle w:val="ad"/>
          <w:rFonts w:ascii="Times New Roman" w:hAnsi="Times New Roman"/>
          <w:i/>
        </w:rPr>
        <w:footnoteReference w:id="47"/>
      </w:r>
      <w:r w:rsidRPr="00F47F08">
        <w:rPr>
          <w:rFonts w:ascii="Times New Roman" w:hAnsi="Times New Roman"/>
          <w:i/>
        </w:rPr>
        <w:t>; или</w:t>
      </w:r>
    </w:p>
    <w:p w:rsidR="00A21403" w:rsidRPr="00F47F08" w:rsidRDefault="00A21403" w:rsidP="00817972">
      <w:pPr>
        <w:tabs>
          <w:tab w:val="left" w:pos="709"/>
          <w:tab w:val="left" w:pos="993"/>
        </w:tabs>
        <w:spacing w:line="240" w:lineRule="auto"/>
        <w:rPr>
          <w:rFonts w:ascii="Times New Roman" w:hAnsi="Times New Roman"/>
          <w:i/>
        </w:rPr>
      </w:pPr>
      <w:r w:rsidRPr="00F47F08">
        <w:rPr>
          <w:rFonts w:ascii="Times New Roman" w:hAnsi="Times New Roman"/>
          <w:i/>
        </w:rPr>
        <w:t>б) считано от 18 октомври 2018 г. най-късно</w:t>
      </w:r>
      <w:r w:rsidRPr="00F47F08">
        <w:rPr>
          <w:rStyle w:val="ad"/>
          <w:rFonts w:ascii="Times New Roman" w:hAnsi="Times New Roman"/>
          <w:i/>
        </w:rPr>
        <w:footnoteReference w:id="48"/>
      </w:r>
      <w:r w:rsidRPr="00F47F08">
        <w:rPr>
          <w:rFonts w:ascii="Times New Roman" w:hAnsi="Times New Roman"/>
          <w:i/>
        </w:rPr>
        <w:t>, възлагащият орган или възложителят вече притежава съответната документация</w:t>
      </w:r>
      <w:r w:rsidRPr="00F47F08">
        <w:rPr>
          <w:rFonts w:ascii="Times New Roman" w:hAnsi="Times New Roman"/>
        </w:rPr>
        <w:t>.</w:t>
      </w:r>
    </w:p>
    <w:p w:rsidR="00A21403" w:rsidRPr="00F47F08" w:rsidRDefault="00A21403" w:rsidP="00666319">
      <w:pPr>
        <w:tabs>
          <w:tab w:val="left" w:pos="709"/>
          <w:tab w:val="left" w:pos="993"/>
        </w:tabs>
        <w:spacing w:line="240" w:lineRule="auto"/>
        <w:rPr>
          <w:rFonts w:ascii="Times New Roman" w:hAnsi="Times New Roman"/>
          <w:i/>
        </w:rPr>
      </w:pPr>
      <w:r w:rsidRPr="00F47F08">
        <w:rPr>
          <w:rFonts w:ascii="Times New Roman" w:hAnsi="Times New Roman"/>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w:t>
      </w:r>
      <w:r w:rsidRPr="00A84481">
        <w:rPr>
          <w:rFonts w:ascii="Times New Roman" w:hAnsi="Times New Roman"/>
          <w:i/>
          <w:color w:val="FF0000"/>
        </w:rPr>
        <w:t>[посочете съответната част, раздел/ точка/и] от настоящия Единен европейски документ за обществени поръчки за целите на</w:t>
      </w:r>
      <w:r w:rsidRPr="00A84481">
        <w:rPr>
          <w:rFonts w:ascii="Times New Roman" w:hAnsi="Times New Roman"/>
          <w:color w:val="FF0000"/>
        </w:rPr>
        <w:t xml:space="preserve"> [посочете процедурата за възлагане на обществена поръчка: (кратко описание, препратка към публикацията в </w:t>
      </w:r>
      <w:r w:rsidRPr="00A84481">
        <w:rPr>
          <w:rFonts w:ascii="Times New Roman" w:hAnsi="Times New Roman"/>
          <w:i/>
          <w:color w:val="FF0000"/>
        </w:rPr>
        <w:t>Официален вестник на Европейския съюз</w:t>
      </w:r>
      <w:r w:rsidRPr="00A84481">
        <w:rPr>
          <w:rFonts w:ascii="Times New Roman" w:hAnsi="Times New Roman"/>
          <w:color w:val="FF0000"/>
        </w:rPr>
        <w:t>, референтен номер)].</w:t>
      </w:r>
      <w:r w:rsidRPr="00A84481">
        <w:rPr>
          <w:rFonts w:ascii="Times New Roman" w:hAnsi="Times New Roman"/>
          <w:i/>
          <w:color w:val="FF0000"/>
        </w:rPr>
        <w:t xml:space="preserve"> </w:t>
      </w:r>
    </w:p>
    <w:p w:rsidR="00A21403" w:rsidRPr="00FF0540" w:rsidRDefault="00A21403" w:rsidP="00FF0540">
      <w:pPr>
        <w:tabs>
          <w:tab w:val="left" w:pos="709"/>
          <w:tab w:val="left" w:pos="993"/>
        </w:tabs>
        <w:rPr>
          <w:rFonts w:ascii="Times New Roman" w:hAnsi="Times New Roman"/>
          <w:b/>
          <w:sz w:val="24"/>
          <w:szCs w:val="24"/>
          <w:u w:val="single"/>
        </w:rPr>
        <w:sectPr w:rsidR="00A21403" w:rsidRPr="00FF0540" w:rsidSect="009D10E6">
          <w:headerReference w:type="default" r:id="rId9"/>
          <w:footerReference w:type="default" r:id="rId10"/>
          <w:pgSz w:w="11906" w:h="16838"/>
          <w:pgMar w:top="964" w:right="1133" w:bottom="1417" w:left="1134" w:header="709" w:footer="113" w:gutter="0"/>
          <w:cols w:space="708"/>
          <w:rtlGutter/>
          <w:docGrid w:linePitch="360"/>
        </w:sectPr>
      </w:pPr>
      <w:r w:rsidRPr="00F47F08">
        <w:rPr>
          <w:rFonts w:ascii="Times New Roman" w:hAnsi="Times New Roman"/>
        </w:rPr>
        <w:t>Дата, място и, когато се изисква или е необходимо, подпис(и):  […</w:t>
      </w:r>
    </w:p>
    <w:p w:rsidR="00FF0540" w:rsidRPr="0063348B" w:rsidRDefault="00FF0540" w:rsidP="00020729">
      <w:pPr>
        <w:spacing w:after="0" w:line="240" w:lineRule="auto"/>
        <w:ind w:left="7799"/>
        <w:rPr>
          <w:rFonts w:ascii="Times New Roman" w:hAnsi="Times New Roman"/>
          <w:b/>
          <w:i/>
          <w:sz w:val="24"/>
          <w:szCs w:val="24"/>
          <w:u w:val="single"/>
        </w:rPr>
      </w:pPr>
      <w:r>
        <w:rPr>
          <w:rFonts w:ascii="Times New Roman" w:eastAsia="Batang" w:hAnsi="Times New Roman"/>
          <w:b/>
          <w:sz w:val="24"/>
          <w:szCs w:val="24"/>
          <w:lang w:eastAsia="bg-BG"/>
        </w:rPr>
        <w:lastRenderedPageBreak/>
        <w:t>О</w:t>
      </w:r>
      <w:r w:rsidRPr="00BB1CE8">
        <w:rPr>
          <w:rFonts w:ascii="Times New Roman" w:eastAsia="Batang" w:hAnsi="Times New Roman"/>
          <w:b/>
          <w:sz w:val="24"/>
          <w:szCs w:val="24"/>
          <w:lang w:eastAsia="bg-BG"/>
        </w:rPr>
        <w:t>бразец №</w:t>
      </w:r>
      <w:r>
        <w:rPr>
          <w:rFonts w:ascii="Times New Roman" w:eastAsia="Batang" w:hAnsi="Times New Roman"/>
          <w:b/>
          <w:sz w:val="24"/>
          <w:szCs w:val="24"/>
          <w:lang w:eastAsia="bg-BG"/>
        </w:rPr>
        <w:t xml:space="preserve"> 3а</w:t>
      </w:r>
    </w:p>
    <w:p w:rsidR="00FF0540" w:rsidRDefault="00FF0540" w:rsidP="009D10E6">
      <w:pPr>
        <w:spacing w:after="0" w:line="240" w:lineRule="auto"/>
        <w:jc w:val="center"/>
        <w:rPr>
          <w:rFonts w:ascii="Times New Roman" w:hAnsi="Times New Roman"/>
          <w:sz w:val="24"/>
          <w:szCs w:val="24"/>
        </w:rPr>
      </w:pPr>
    </w:p>
    <w:p w:rsidR="00FF0540" w:rsidRDefault="00FF0540" w:rsidP="00FF0540">
      <w:pPr>
        <w:pStyle w:val="af0"/>
        <w:spacing w:line="240" w:lineRule="auto"/>
        <w:jc w:val="center"/>
        <w:rPr>
          <w:b/>
          <w:bCs/>
          <w:szCs w:val="24"/>
        </w:rPr>
      </w:pPr>
    </w:p>
    <w:p w:rsidR="00FF0540" w:rsidRDefault="00FF0540" w:rsidP="00FF0540">
      <w:pPr>
        <w:pStyle w:val="af0"/>
        <w:spacing w:line="240" w:lineRule="auto"/>
        <w:jc w:val="center"/>
        <w:rPr>
          <w:b/>
          <w:bCs/>
          <w:szCs w:val="24"/>
        </w:rPr>
      </w:pPr>
    </w:p>
    <w:p w:rsidR="00FF0540" w:rsidRPr="009D10E6" w:rsidRDefault="00FF0540" w:rsidP="00FF0540">
      <w:pPr>
        <w:pStyle w:val="1"/>
        <w:spacing w:before="0" w:line="320" w:lineRule="exact"/>
        <w:jc w:val="center"/>
        <w:rPr>
          <w:rFonts w:ascii="Times New Roman" w:hAnsi="Times New Roman"/>
          <w:color w:val="auto"/>
          <w:sz w:val="24"/>
          <w:szCs w:val="24"/>
        </w:rPr>
      </w:pPr>
      <w:r w:rsidRPr="009D10E6">
        <w:rPr>
          <w:rFonts w:ascii="Times New Roman" w:hAnsi="Times New Roman"/>
          <w:color w:val="auto"/>
          <w:sz w:val="24"/>
          <w:szCs w:val="24"/>
        </w:rPr>
        <w:t>ТЕХНИЧЕСКО ПРЕДЛОЖЕНИЕ</w:t>
      </w:r>
    </w:p>
    <w:p w:rsidR="00FF0540" w:rsidRDefault="00FF0540" w:rsidP="00FF0540">
      <w:pPr>
        <w:spacing w:after="0" w:line="320" w:lineRule="exact"/>
        <w:jc w:val="both"/>
        <w:rPr>
          <w:rFonts w:ascii="Times New Roman" w:hAnsi="Times New Roman"/>
          <w:sz w:val="24"/>
          <w:szCs w:val="24"/>
        </w:rPr>
      </w:pPr>
    </w:p>
    <w:p w:rsidR="00FF0540" w:rsidRDefault="00FF0540" w:rsidP="009D10E6">
      <w:pPr>
        <w:spacing w:after="0" w:line="320" w:lineRule="exact"/>
        <w:ind w:firstLine="709"/>
        <w:jc w:val="both"/>
        <w:rPr>
          <w:rFonts w:ascii="Times New Roman" w:hAnsi="Times New Roman"/>
          <w:sz w:val="24"/>
          <w:szCs w:val="24"/>
        </w:rPr>
      </w:pPr>
      <w:r>
        <w:rPr>
          <w:rFonts w:ascii="Times New Roman" w:hAnsi="Times New Roman"/>
          <w:sz w:val="24"/>
          <w:szCs w:val="24"/>
        </w:rPr>
        <w:t>Уважаеми Дами и Господа,</w:t>
      </w:r>
    </w:p>
    <w:p w:rsidR="00D64D3E" w:rsidRDefault="00D64D3E" w:rsidP="00FF0540">
      <w:pPr>
        <w:spacing w:after="0" w:line="320" w:lineRule="exact"/>
        <w:jc w:val="both"/>
        <w:rPr>
          <w:rFonts w:ascii="Times New Roman" w:hAnsi="Times New Roman"/>
          <w:sz w:val="24"/>
          <w:szCs w:val="24"/>
        </w:rPr>
      </w:pPr>
    </w:p>
    <w:p w:rsidR="00FF0540" w:rsidRPr="00822808" w:rsidRDefault="00FF0540" w:rsidP="00FF0540">
      <w:pPr>
        <w:tabs>
          <w:tab w:val="left" w:pos="426"/>
        </w:tabs>
        <w:suppressAutoHyphens/>
        <w:jc w:val="both"/>
        <w:rPr>
          <w:rFonts w:ascii="Times New Roman" w:eastAsia="Times New Roman" w:hAnsi="Times New Roman"/>
          <w:bCs/>
          <w:iCs/>
          <w:sz w:val="24"/>
          <w:szCs w:val="24"/>
          <w:lang w:eastAsia="ar-SA"/>
        </w:rPr>
      </w:pPr>
      <w:r>
        <w:tab/>
      </w:r>
      <w:r>
        <w:rPr>
          <w:rFonts w:ascii="Times New Roman" w:hAnsi="Times New Roman"/>
          <w:sz w:val="24"/>
          <w:szCs w:val="24"/>
        </w:rPr>
        <w:t>След запознаване с документацията за участие в открита процедура за възлагане на обществена поръчка с предмет:</w:t>
      </w:r>
      <w:r w:rsidR="00D64D3E">
        <w:rPr>
          <w:rFonts w:ascii="Times New Roman" w:hAnsi="Times New Roman"/>
          <w:sz w:val="24"/>
          <w:szCs w:val="24"/>
        </w:rPr>
        <w:t xml:space="preserve"> </w:t>
      </w:r>
      <w:r w:rsidRPr="00822808">
        <w:rPr>
          <w:rFonts w:ascii="Times New Roman" w:eastAsia="Times New Roman" w:hAnsi="Times New Roman"/>
          <w:sz w:val="24"/>
          <w:szCs w:val="24"/>
          <w:lang w:eastAsia="ar-SA"/>
        </w:rPr>
        <w:t xml:space="preserve">„Провеждане на обучение за работа с </w:t>
      </w:r>
      <w:proofErr w:type="spellStart"/>
      <w:r w:rsidRPr="00822808">
        <w:rPr>
          <w:rFonts w:ascii="Times New Roman" w:eastAsia="Times New Roman" w:hAnsi="Times New Roman"/>
          <w:sz w:val="24"/>
          <w:szCs w:val="24"/>
          <w:lang w:eastAsia="ar-SA"/>
        </w:rPr>
        <w:t>полиграф</w:t>
      </w:r>
      <w:proofErr w:type="spellEnd"/>
      <w:r w:rsidRPr="00822808">
        <w:rPr>
          <w:rFonts w:ascii="Times New Roman" w:eastAsia="Times New Roman" w:hAnsi="Times New Roman"/>
          <w:sz w:val="24"/>
          <w:szCs w:val="24"/>
          <w:lang w:eastAsia="ar-SA"/>
        </w:rPr>
        <w:t xml:space="preserve"> и обучение за правно-етични и организационни аспекти на приложението на полиграфския метод при проверки за лоялност на служителите и превенция на корупцията в министерството</w:t>
      </w:r>
      <w:r w:rsidRPr="00822808">
        <w:rPr>
          <w:rFonts w:ascii="Times New Roman" w:eastAsia="Times New Roman" w:hAnsi="Times New Roman"/>
          <w:bCs/>
          <w:sz w:val="24"/>
          <w:szCs w:val="24"/>
          <w:lang w:eastAsia="ar-SA"/>
        </w:rPr>
        <w:t xml:space="preserve">”, </w:t>
      </w:r>
      <w:r w:rsidRPr="00822808">
        <w:rPr>
          <w:rFonts w:ascii="Times New Roman" w:eastAsia="Times New Roman" w:hAnsi="Times New Roman"/>
          <w:sz w:val="24"/>
          <w:szCs w:val="24"/>
          <w:lang w:eastAsia="ar-SA"/>
        </w:rPr>
        <w:t>по проект</w:t>
      </w:r>
      <w:r w:rsidRPr="00822808">
        <w:rPr>
          <w:rFonts w:ascii="Times New Roman" w:eastAsia="Times New Roman" w:hAnsi="Times New Roman"/>
          <w:bCs/>
          <w:i/>
          <w:iCs/>
          <w:sz w:val="24"/>
          <w:szCs w:val="24"/>
          <w:lang w:eastAsia="ar-SA"/>
        </w:rPr>
        <w:t xml:space="preserve"> </w:t>
      </w:r>
      <w:r w:rsidRPr="00822808">
        <w:rPr>
          <w:rFonts w:ascii="Times New Roman" w:eastAsia="Times New Roman" w:hAnsi="Times New Roman"/>
          <w:bCs/>
          <w:iCs/>
          <w:sz w:val="24"/>
          <w:szCs w:val="24"/>
          <w:lang w:eastAsia="ar-SA"/>
        </w:rPr>
        <w:t>„</w:t>
      </w:r>
      <w:r w:rsidRPr="00822808">
        <w:rPr>
          <w:rFonts w:ascii="Times New Roman" w:eastAsia="Times New Roman" w:hAnsi="Times New Roman"/>
          <w:sz w:val="24"/>
          <w:szCs w:val="24"/>
          <w:lang w:eastAsia="ar-SA"/>
        </w:rPr>
        <w:t xml:space="preserve">Разширяване експертния капацитет на служителите на МВР за превенция на агресивни прояви в обществото, корупция и </w:t>
      </w:r>
      <w:proofErr w:type="spellStart"/>
      <w:r w:rsidRPr="00822808">
        <w:rPr>
          <w:rFonts w:ascii="Times New Roman" w:eastAsia="Times New Roman" w:hAnsi="Times New Roman"/>
          <w:sz w:val="24"/>
          <w:szCs w:val="24"/>
          <w:lang w:eastAsia="ar-SA"/>
        </w:rPr>
        <w:t>радикализация</w:t>
      </w:r>
      <w:proofErr w:type="spellEnd"/>
      <w:r w:rsidRPr="00822808">
        <w:rPr>
          <w:rFonts w:ascii="Times New Roman" w:eastAsia="Times New Roman" w:hAnsi="Times New Roman"/>
          <w:sz w:val="24"/>
          <w:szCs w:val="24"/>
          <w:lang w:eastAsia="ar-SA"/>
        </w:rPr>
        <w:t xml:space="preserve">“, </w:t>
      </w:r>
      <w:r w:rsidRPr="00822808">
        <w:rPr>
          <w:rFonts w:ascii="Times New Roman" w:eastAsia="Times New Roman" w:hAnsi="Times New Roman"/>
          <w:bCs/>
          <w:iCs/>
          <w:sz w:val="24"/>
          <w:szCs w:val="24"/>
          <w:lang w:eastAsia="ar-SA"/>
        </w:rPr>
        <w:t>договор № BG05SF</w:t>
      </w:r>
      <w:r>
        <w:rPr>
          <w:rFonts w:ascii="Times New Roman" w:eastAsia="Times New Roman" w:hAnsi="Times New Roman"/>
          <w:bCs/>
          <w:iCs/>
          <w:sz w:val="24"/>
          <w:szCs w:val="24"/>
          <w:lang w:eastAsia="ar-SA"/>
        </w:rPr>
        <w:t>OP001-2.004-0003-C01/27.12.2016</w:t>
      </w:r>
      <w:r w:rsidR="009E5A0D">
        <w:rPr>
          <w:rFonts w:ascii="Times New Roman" w:eastAsia="Times New Roman" w:hAnsi="Times New Roman"/>
          <w:bCs/>
          <w:iCs/>
          <w:sz w:val="24"/>
          <w:szCs w:val="24"/>
          <w:lang w:eastAsia="ar-SA"/>
        </w:rPr>
        <w:t> </w:t>
      </w:r>
      <w:r w:rsidRPr="00822808">
        <w:rPr>
          <w:rFonts w:ascii="Times New Roman" w:eastAsia="Times New Roman" w:hAnsi="Times New Roman"/>
          <w:bCs/>
          <w:iCs/>
          <w:sz w:val="24"/>
          <w:szCs w:val="24"/>
          <w:lang w:eastAsia="ar-SA"/>
        </w:rPr>
        <w:t xml:space="preserve">г., за предоставяне на безвъзмездна финансова помощ по Оперативна програма „Добро управление“, </w:t>
      </w:r>
      <w:proofErr w:type="spellStart"/>
      <w:r w:rsidRPr="00822808">
        <w:rPr>
          <w:rFonts w:ascii="Times New Roman" w:eastAsia="Times New Roman" w:hAnsi="Times New Roman"/>
          <w:bCs/>
          <w:iCs/>
          <w:sz w:val="24"/>
          <w:szCs w:val="24"/>
          <w:lang w:eastAsia="ar-SA"/>
        </w:rPr>
        <w:t>съфинансирана</w:t>
      </w:r>
      <w:proofErr w:type="spellEnd"/>
      <w:r w:rsidRPr="00822808">
        <w:rPr>
          <w:rFonts w:ascii="Times New Roman" w:eastAsia="Times New Roman" w:hAnsi="Times New Roman"/>
          <w:bCs/>
          <w:iCs/>
          <w:sz w:val="24"/>
          <w:szCs w:val="24"/>
          <w:lang w:eastAsia="ar-SA"/>
        </w:rPr>
        <w:t xml:space="preserve"> от Европейския съюз</w:t>
      </w:r>
      <w:r w:rsidR="009E5A0D">
        <w:rPr>
          <w:rFonts w:ascii="Times New Roman" w:eastAsia="Times New Roman" w:hAnsi="Times New Roman"/>
          <w:bCs/>
          <w:iCs/>
          <w:sz w:val="24"/>
          <w:szCs w:val="24"/>
          <w:lang w:eastAsia="ar-SA"/>
        </w:rPr>
        <w:t>,</w:t>
      </w:r>
      <w:r>
        <w:rPr>
          <w:rFonts w:ascii="Times New Roman" w:eastAsia="Times New Roman" w:hAnsi="Times New Roman"/>
          <w:bCs/>
          <w:iCs/>
          <w:sz w:val="24"/>
          <w:szCs w:val="24"/>
          <w:lang w:eastAsia="ar-SA"/>
        </w:rPr>
        <w:t xml:space="preserve"> чрез Европейския социален фонд, </w:t>
      </w:r>
      <w:r w:rsidRPr="009D10E6">
        <w:rPr>
          <w:rFonts w:ascii="Times New Roman" w:eastAsia="Times New Roman" w:hAnsi="Times New Roman"/>
          <w:b/>
          <w:bCs/>
          <w:iCs/>
          <w:sz w:val="24"/>
          <w:szCs w:val="24"/>
          <w:lang w:eastAsia="ar-SA"/>
        </w:rPr>
        <w:t xml:space="preserve">по обособена позиция 1 </w:t>
      </w:r>
      <w:r w:rsidRPr="009D10E6">
        <w:rPr>
          <w:rFonts w:ascii="Times New Roman" w:hAnsi="Times New Roman"/>
          <w:b/>
          <w:sz w:val="24"/>
          <w:szCs w:val="24"/>
          <w:lang w:val="en-US"/>
        </w:rPr>
        <w:t>„</w:t>
      </w:r>
      <w:proofErr w:type="spellStart"/>
      <w:r w:rsidRPr="009D10E6">
        <w:rPr>
          <w:rFonts w:ascii="Times New Roman" w:hAnsi="Times New Roman"/>
          <w:b/>
          <w:sz w:val="24"/>
          <w:szCs w:val="24"/>
          <w:lang w:val="en-US"/>
        </w:rPr>
        <w:t>Провеждане</w:t>
      </w:r>
      <w:proofErr w:type="spellEnd"/>
      <w:r w:rsidRPr="009D10E6">
        <w:rPr>
          <w:rFonts w:ascii="Times New Roman" w:hAnsi="Times New Roman"/>
          <w:b/>
          <w:sz w:val="24"/>
          <w:szCs w:val="24"/>
          <w:lang w:val="en-US"/>
        </w:rPr>
        <w:t xml:space="preserve"> </w:t>
      </w:r>
      <w:proofErr w:type="spellStart"/>
      <w:r w:rsidRPr="009D10E6">
        <w:rPr>
          <w:rFonts w:ascii="Times New Roman" w:hAnsi="Times New Roman"/>
          <w:b/>
          <w:sz w:val="24"/>
          <w:szCs w:val="24"/>
          <w:lang w:val="en-US"/>
        </w:rPr>
        <w:t>на</w:t>
      </w:r>
      <w:proofErr w:type="spellEnd"/>
      <w:r w:rsidRPr="009D10E6">
        <w:rPr>
          <w:rFonts w:ascii="Times New Roman" w:hAnsi="Times New Roman"/>
          <w:b/>
          <w:sz w:val="24"/>
          <w:szCs w:val="24"/>
          <w:lang w:val="en-US"/>
        </w:rPr>
        <w:t xml:space="preserve"> </w:t>
      </w:r>
      <w:proofErr w:type="spellStart"/>
      <w:r w:rsidRPr="009D10E6">
        <w:rPr>
          <w:rFonts w:ascii="Times New Roman" w:hAnsi="Times New Roman"/>
          <w:b/>
          <w:sz w:val="24"/>
          <w:szCs w:val="24"/>
          <w:lang w:val="en-US"/>
        </w:rPr>
        <w:t>обучение</w:t>
      </w:r>
      <w:proofErr w:type="spellEnd"/>
      <w:r w:rsidRPr="009D10E6">
        <w:rPr>
          <w:rFonts w:ascii="Times New Roman" w:hAnsi="Times New Roman"/>
          <w:b/>
          <w:sz w:val="24"/>
          <w:szCs w:val="24"/>
          <w:lang w:val="en-US"/>
        </w:rPr>
        <w:t xml:space="preserve"> </w:t>
      </w:r>
      <w:proofErr w:type="spellStart"/>
      <w:r w:rsidRPr="009D10E6">
        <w:rPr>
          <w:rFonts w:ascii="Times New Roman" w:hAnsi="Times New Roman"/>
          <w:b/>
          <w:sz w:val="24"/>
          <w:szCs w:val="24"/>
          <w:lang w:val="en-US"/>
        </w:rPr>
        <w:t>за</w:t>
      </w:r>
      <w:proofErr w:type="spellEnd"/>
      <w:r w:rsidRPr="009D10E6">
        <w:rPr>
          <w:rFonts w:ascii="Times New Roman" w:hAnsi="Times New Roman"/>
          <w:b/>
          <w:sz w:val="24"/>
          <w:szCs w:val="24"/>
          <w:lang w:val="en-US"/>
        </w:rPr>
        <w:t xml:space="preserve"> </w:t>
      </w:r>
      <w:proofErr w:type="spellStart"/>
      <w:r w:rsidRPr="009D10E6">
        <w:rPr>
          <w:rFonts w:ascii="Times New Roman" w:hAnsi="Times New Roman"/>
          <w:b/>
          <w:sz w:val="24"/>
          <w:szCs w:val="24"/>
          <w:lang w:val="en-US"/>
        </w:rPr>
        <w:t>работа</w:t>
      </w:r>
      <w:proofErr w:type="spellEnd"/>
      <w:r w:rsidRPr="009D10E6">
        <w:rPr>
          <w:rFonts w:ascii="Times New Roman" w:hAnsi="Times New Roman"/>
          <w:b/>
          <w:sz w:val="24"/>
          <w:szCs w:val="24"/>
          <w:lang w:val="en-US"/>
        </w:rPr>
        <w:t xml:space="preserve"> с </w:t>
      </w:r>
      <w:proofErr w:type="spellStart"/>
      <w:r w:rsidRPr="009D10E6">
        <w:rPr>
          <w:rFonts w:ascii="Times New Roman" w:hAnsi="Times New Roman"/>
          <w:b/>
          <w:sz w:val="24"/>
          <w:szCs w:val="24"/>
          <w:lang w:val="en-US"/>
        </w:rPr>
        <w:t>полиграф</w:t>
      </w:r>
      <w:proofErr w:type="spellEnd"/>
      <w:r w:rsidRPr="009D10E6">
        <w:rPr>
          <w:rFonts w:ascii="Times New Roman" w:hAnsi="Times New Roman"/>
          <w:b/>
          <w:sz w:val="24"/>
          <w:szCs w:val="24"/>
          <w:lang w:val="en-US"/>
        </w:rPr>
        <w:t>“</w:t>
      </w:r>
      <w:r>
        <w:rPr>
          <w:rFonts w:ascii="Times New Roman" w:hAnsi="Times New Roman"/>
          <w:sz w:val="24"/>
          <w:szCs w:val="24"/>
        </w:rPr>
        <w:t>,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FF0540" w:rsidRPr="00822808" w:rsidRDefault="00FF0540" w:rsidP="00FF0540">
      <w:pPr>
        <w:spacing w:after="0" w:line="320" w:lineRule="exact"/>
        <w:jc w:val="both"/>
        <w:rPr>
          <w:rFonts w:ascii="Times New Roman" w:hAnsi="Times New Roman"/>
          <w:sz w:val="24"/>
          <w:szCs w:val="24"/>
          <w:lang w:val="en-US"/>
        </w:rPr>
      </w:pPr>
      <w:r>
        <w:rPr>
          <w:rFonts w:ascii="Times New Roman" w:hAnsi="Times New Roman"/>
          <w:sz w:val="24"/>
          <w:szCs w:val="24"/>
        </w:rPr>
        <w:t xml:space="preserve">Ние: </w:t>
      </w:r>
      <w:r>
        <w:rPr>
          <w:rFonts w:ascii="Times New Roman" w:hAnsi="Times New Roman"/>
          <w:sz w:val="24"/>
          <w:szCs w:val="24"/>
          <w:lang w:val="ru-RU"/>
        </w:rPr>
        <w:t>……………</w:t>
      </w:r>
      <w:r>
        <w:rPr>
          <w:rFonts w:ascii="Times New Roman" w:hAnsi="Times New Roman"/>
          <w:sz w:val="24"/>
          <w:szCs w:val="24"/>
        </w:rPr>
        <w:t>………………………………………………………………………………</w:t>
      </w:r>
      <w:r w:rsidR="00D66735">
        <w:rPr>
          <w:rFonts w:ascii="Times New Roman" w:hAnsi="Times New Roman"/>
          <w:sz w:val="24"/>
          <w:szCs w:val="24"/>
        </w:rPr>
        <w:t>…………</w:t>
      </w:r>
    </w:p>
    <w:p w:rsidR="00FF0540" w:rsidRDefault="00FF0540" w:rsidP="00FF0540">
      <w:pPr>
        <w:spacing w:after="0" w:line="320" w:lineRule="exact"/>
        <w:jc w:val="center"/>
        <w:rPr>
          <w:rFonts w:ascii="Times New Roman" w:hAnsi="Times New Roman"/>
          <w:sz w:val="24"/>
          <w:szCs w:val="24"/>
        </w:rPr>
      </w:pPr>
      <w:r>
        <w:rPr>
          <w:rFonts w:ascii="Times New Roman" w:hAnsi="Times New Roman"/>
          <w:sz w:val="24"/>
          <w:szCs w:val="24"/>
        </w:rPr>
        <w:t>/изписва се името на участника/</w:t>
      </w:r>
    </w:p>
    <w:p w:rsidR="00FF0540" w:rsidRDefault="00FF0540" w:rsidP="00FF0540">
      <w:pPr>
        <w:spacing w:after="0" w:line="320" w:lineRule="exact"/>
        <w:jc w:val="both"/>
        <w:rPr>
          <w:rFonts w:ascii="Times New Roman" w:hAnsi="Times New Roman"/>
          <w:sz w:val="24"/>
          <w:szCs w:val="24"/>
        </w:rPr>
      </w:pPr>
      <w:r>
        <w:rPr>
          <w:rFonts w:ascii="Times New Roman" w:hAnsi="Times New Roman"/>
          <w:sz w:val="24"/>
          <w:szCs w:val="24"/>
        </w:rPr>
        <w:t>………………...………………………….../БУЛСТАТ или ЕИК/</w:t>
      </w:r>
    </w:p>
    <w:p w:rsidR="00FF0540" w:rsidRDefault="00FF0540" w:rsidP="00FF0540">
      <w:pPr>
        <w:spacing w:after="0" w:line="320" w:lineRule="exact"/>
        <w:ind w:right="-284"/>
        <w:jc w:val="both"/>
        <w:rPr>
          <w:rFonts w:ascii="Times New Roman" w:hAnsi="Times New Roman"/>
          <w:sz w:val="24"/>
          <w:szCs w:val="24"/>
          <w:lang w:val="en-US"/>
        </w:rPr>
      </w:pPr>
      <w:r>
        <w:rPr>
          <w:rFonts w:ascii="Times New Roman" w:hAnsi="Times New Roman"/>
          <w:sz w:val="24"/>
          <w:szCs w:val="24"/>
        </w:rPr>
        <w:t>……………………………………………………………………………………………</w:t>
      </w:r>
      <w:r>
        <w:rPr>
          <w:rFonts w:ascii="Times New Roman" w:hAnsi="Times New Roman"/>
          <w:sz w:val="24"/>
          <w:szCs w:val="24"/>
          <w:lang w:val="ru-RU"/>
        </w:rPr>
        <w:t>………</w:t>
      </w:r>
    </w:p>
    <w:p w:rsidR="00FF0540" w:rsidRDefault="00FF0540" w:rsidP="00FF0540">
      <w:pPr>
        <w:spacing w:after="0" w:line="320" w:lineRule="exact"/>
        <w:jc w:val="both"/>
        <w:rPr>
          <w:rFonts w:ascii="Times New Roman" w:hAnsi="Times New Roman"/>
          <w:sz w:val="24"/>
          <w:szCs w:val="24"/>
        </w:rPr>
      </w:pPr>
      <w:r>
        <w:rPr>
          <w:rFonts w:ascii="Times New Roman" w:hAnsi="Times New Roman"/>
          <w:sz w:val="24"/>
          <w:szCs w:val="24"/>
        </w:rPr>
        <w:t>/адрес по регистрация/</w:t>
      </w:r>
    </w:p>
    <w:p w:rsidR="00FF0540" w:rsidRDefault="00FF0540" w:rsidP="00FF0540">
      <w:pPr>
        <w:spacing w:after="0" w:line="320" w:lineRule="exact"/>
        <w:jc w:val="both"/>
        <w:rPr>
          <w:rFonts w:ascii="Times New Roman" w:hAnsi="Times New Roman"/>
          <w:sz w:val="24"/>
          <w:szCs w:val="24"/>
        </w:rPr>
      </w:pPr>
    </w:p>
    <w:p w:rsidR="00FF0540" w:rsidRPr="00B34B11" w:rsidRDefault="00FF0540" w:rsidP="009D10E6">
      <w:pPr>
        <w:spacing w:after="0" w:line="240" w:lineRule="auto"/>
        <w:ind w:firstLine="540"/>
        <w:jc w:val="both"/>
        <w:rPr>
          <w:rFonts w:ascii="Times New Roman" w:eastAsia="Times New Roman" w:hAnsi="Times New Roman"/>
          <w:i/>
          <w:sz w:val="24"/>
          <w:szCs w:val="24"/>
          <w:lang w:eastAsia="zh-CN"/>
        </w:rPr>
      </w:pPr>
      <w:r w:rsidRPr="00B34B11">
        <w:rPr>
          <w:rFonts w:ascii="Times New Roman" w:eastAsia="Times New Roman" w:hAnsi="Times New Roman"/>
          <w:sz w:val="24"/>
          <w:szCs w:val="24"/>
        </w:rPr>
        <w:t xml:space="preserve">Предлагаме да изпълним поръчката, с предмет </w:t>
      </w:r>
      <w:r w:rsidRPr="002E6B55">
        <w:rPr>
          <w:rFonts w:ascii="Times New Roman" w:hAnsi="Times New Roman"/>
          <w:sz w:val="24"/>
          <w:szCs w:val="24"/>
          <w:lang w:val="en-US"/>
        </w:rPr>
        <w:t>„</w:t>
      </w:r>
      <w:proofErr w:type="spellStart"/>
      <w:r w:rsidRPr="009D10E6">
        <w:rPr>
          <w:rFonts w:ascii="Times New Roman" w:hAnsi="Times New Roman"/>
          <w:b/>
          <w:sz w:val="24"/>
          <w:szCs w:val="24"/>
          <w:lang w:val="en-US"/>
        </w:rPr>
        <w:t>Провеждане</w:t>
      </w:r>
      <w:proofErr w:type="spellEnd"/>
      <w:r w:rsidRPr="009D10E6">
        <w:rPr>
          <w:rFonts w:ascii="Times New Roman" w:hAnsi="Times New Roman"/>
          <w:b/>
          <w:sz w:val="24"/>
          <w:szCs w:val="24"/>
          <w:lang w:val="en-US"/>
        </w:rPr>
        <w:t xml:space="preserve"> </w:t>
      </w:r>
      <w:proofErr w:type="spellStart"/>
      <w:r w:rsidRPr="009D10E6">
        <w:rPr>
          <w:rFonts w:ascii="Times New Roman" w:hAnsi="Times New Roman"/>
          <w:b/>
          <w:sz w:val="24"/>
          <w:szCs w:val="24"/>
          <w:lang w:val="en-US"/>
        </w:rPr>
        <w:t>на</w:t>
      </w:r>
      <w:proofErr w:type="spellEnd"/>
      <w:r w:rsidRPr="009D10E6">
        <w:rPr>
          <w:rFonts w:ascii="Times New Roman" w:hAnsi="Times New Roman"/>
          <w:b/>
          <w:sz w:val="24"/>
          <w:szCs w:val="24"/>
          <w:lang w:val="en-US"/>
        </w:rPr>
        <w:t xml:space="preserve"> </w:t>
      </w:r>
      <w:proofErr w:type="spellStart"/>
      <w:r w:rsidRPr="009D10E6">
        <w:rPr>
          <w:rFonts w:ascii="Times New Roman" w:hAnsi="Times New Roman"/>
          <w:b/>
          <w:sz w:val="24"/>
          <w:szCs w:val="24"/>
          <w:lang w:val="en-US"/>
        </w:rPr>
        <w:t>обучение</w:t>
      </w:r>
      <w:proofErr w:type="spellEnd"/>
      <w:r w:rsidRPr="009D10E6">
        <w:rPr>
          <w:rFonts w:ascii="Times New Roman" w:hAnsi="Times New Roman"/>
          <w:b/>
          <w:sz w:val="24"/>
          <w:szCs w:val="24"/>
          <w:lang w:val="en-US"/>
        </w:rPr>
        <w:t xml:space="preserve"> </w:t>
      </w:r>
      <w:proofErr w:type="spellStart"/>
      <w:r w:rsidRPr="009D10E6">
        <w:rPr>
          <w:rFonts w:ascii="Times New Roman" w:hAnsi="Times New Roman"/>
          <w:b/>
          <w:sz w:val="24"/>
          <w:szCs w:val="24"/>
          <w:lang w:val="en-US"/>
        </w:rPr>
        <w:t>за</w:t>
      </w:r>
      <w:proofErr w:type="spellEnd"/>
      <w:r w:rsidRPr="009D10E6">
        <w:rPr>
          <w:rFonts w:ascii="Times New Roman" w:hAnsi="Times New Roman"/>
          <w:b/>
          <w:sz w:val="24"/>
          <w:szCs w:val="24"/>
          <w:lang w:val="en-US"/>
        </w:rPr>
        <w:t xml:space="preserve"> </w:t>
      </w:r>
      <w:proofErr w:type="spellStart"/>
      <w:r w:rsidRPr="009D10E6">
        <w:rPr>
          <w:rFonts w:ascii="Times New Roman" w:hAnsi="Times New Roman"/>
          <w:b/>
          <w:sz w:val="24"/>
          <w:szCs w:val="24"/>
          <w:lang w:val="en-US"/>
        </w:rPr>
        <w:t>работа</w:t>
      </w:r>
      <w:proofErr w:type="spellEnd"/>
      <w:r w:rsidRPr="009D10E6">
        <w:rPr>
          <w:rFonts w:ascii="Times New Roman" w:hAnsi="Times New Roman"/>
          <w:b/>
          <w:sz w:val="24"/>
          <w:szCs w:val="24"/>
          <w:lang w:val="en-US"/>
        </w:rPr>
        <w:t xml:space="preserve"> с </w:t>
      </w:r>
      <w:proofErr w:type="spellStart"/>
      <w:r w:rsidRPr="009D10E6">
        <w:rPr>
          <w:rFonts w:ascii="Times New Roman" w:hAnsi="Times New Roman"/>
          <w:b/>
          <w:sz w:val="24"/>
          <w:szCs w:val="24"/>
          <w:lang w:val="en-US"/>
        </w:rPr>
        <w:t>полиграф</w:t>
      </w:r>
      <w:proofErr w:type="spellEnd"/>
      <w:r w:rsidRPr="002E6B55">
        <w:rPr>
          <w:rFonts w:ascii="Times New Roman" w:hAnsi="Times New Roman"/>
          <w:sz w:val="24"/>
          <w:szCs w:val="24"/>
          <w:lang w:val="en-US"/>
        </w:rPr>
        <w:t>“</w:t>
      </w:r>
      <w:r w:rsidRPr="00B34B11">
        <w:rPr>
          <w:rFonts w:ascii="Times New Roman" w:eastAsia="Times New Roman" w:hAnsi="Times New Roman"/>
          <w:i/>
          <w:sz w:val="24"/>
          <w:szCs w:val="24"/>
        </w:rPr>
        <w:t xml:space="preserve">, </w:t>
      </w:r>
      <w:r w:rsidRPr="00B34B11">
        <w:rPr>
          <w:rFonts w:ascii="Times New Roman" w:eastAsia="Times New Roman" w:hAnsi="Times New Roman"/>
          <w:sz w:val="24"/>
          <w:szCs w:val="24"/>
        </w:rPr>
        <w:t>съгласно изискванията на Възложителя при следните условия:</w:t>
      </w:r>
    </w:p>
    <w:p w:rsidR="00FF0540" w:rsidRPr="00B34B11" w:rsidRDefault="00FF0540" w:rsidP="00FF0540">
      <w:pPr>
        <w:spacing w:after="0" w:line="240" w:lineRule="auto"/>
        <w:ind w:firstLine="540"/>
        <w:jc w:val="both"/>
        <w:rPr>
          <w:rFonts w:ascii="Times New Roman" w:eastAsia="Times New Roman" w:hAnsi="Times New Roman"/>
          <w:snapToGrid w:val="0"/>
          <w:sz w:val="24"/>
          <w:szCs w:val="24"/>
        </w:rPr>
      </w:pPr>
      <w:r w:rsidRPr="00B34B11">
        <w:rPr>
          <w:rFonts w:ascii="Times New Roman" w:eastAsia="Times New Roman" w:hAnsi="Times New Roman"/>
          <w:sz w:val="24"/>
          <w:szCs w:val="24"/>
        </w:rPr>
        <w:t xml:space="preserve">1. </w:t>
      </w:r>
      <w:r w:rsidRPr="00B34B11">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FF0540" w:rsidRPr="00B34B11" w:rsidRDefault="009E5A0D" w:rsidP="00FF0540">
      <w:pPr>
        <w:spacing w:after="0" w:line="320" w:lineRule="exact"/>
        <w:ind w:firstLine="570"/>
        <w:jc w:val="both"/>
        <w:rPr>
          <w:rFonts w:ascii="Times New Roman" w:eastAsia="Times New Roman" w:hAnsi="Times New Roman"/>
          <w:sz w:val="24"/>
          <w:szCs w:val="24"/>
        </w:rPr>
      </w:pPr>
      <w:r w:rsidRPr="009D10E6">
        <w:rPr>
          <w:rFonts w:ascii="Times New Roman" w:eastAsia="Times New Roman" w:hAnsi="Times New Roman"/>
          <w:color w:val="000000"/>
          <w:spacing w:val="-4"/>
          <w:sz w:val="24"/>
          <w:szCs w:val="24"/>
        </w:rPr>
        <w:t>2</w:t>
      </w:r>
      <w:r w:rsidR="00FF0540" w:rsidRPr="009D10E6">
        <w:rPr>
          <w:rFonts w:ascii="Times New Roman" w:eastAsia="Times New Roman" w:hAnsi="Times New Roman"/>
          <w:color w:val="000000"/>
          <w:spacing w:val="-4"/>
          <w:sz w:val="24"/>
          <w:szCs w:val="24"/>
        </w:rPr>
        <w:t>.</w:t>
      </w:r>
      <w:r w:rsidR="00FF0540" w:rsidRPr="00B34B11">
        <w:rPr>
          <w:rFonts w:ascii="Times New Roman" w:eastAsia="Times New Roman" w:hAnsi="Times New Roman"/>
          <w:b/>
          <w:color w:val="000000"/>
          <w:spacing w:val="-4"/>
          <w:sz w:val="24"/>
          <w:szCs w:val="24"/>
        </w:rPr>
        <w:t xml:space="preserve"> </w:t>
      </w:r>
      <w:r w:rsidR="00FF0540" w:rsidRPr="00B34B11">
        <w:rPr>
          <w:rFonts w:ascii="Times New Roman" w:eastAsia="Times New Roman" w:hAnsi="Times New Roman"/>
          <w:sz w:val="24"/>
          <w:szCs w:val="24"/>
        </w:rPr>
        <w:t>Предлагам да изпълним поръчката, съгласно изискванията на възложителя:</w:t>
      </w:r>
    </w:p>
    <w:p w:rsidR="00FF0540" w:rsidRPr="00667CD7" w:rsidRDefault="00FF0540" w:rsidP="00FF0540">
      <w:pPr>
        <w:spacing w:after="0" w:line="320" w:lineRule="exact"/>
        <w:jc w:val="both"/>
        <w:rPr>
          <w:rFonts w:ascii="Times New Roman" w:hAnsi="Times New Roman"/>
          <w:color w:val="000000"/>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2302"/>
        <w:gridCol w:w="4961"/>
      </w:tblGrid>
      <w:tr w:rsidR="00D64D3E" w:rsidTr="009D10E6">
        <w:tc>
          <w:tcPr>
            <w:tcW w:w="4962" w:type="dxa"/>
            <w:gridSpan w:val="2"/>
            <w:tcBorders>
              <w:top w:val="single" w:sz="4" w:space="0" w:color="auto"/>
              <w:left w:val="single" w:sz="4" w:space="0" w:color="auto"/>
              <w:bottom w:val="single" w:sz="4" w:space="0" w:color="auto"/>
              <w:right w:val="single" w:sz="4" w:space="0" w:color="auto"/>
            </w:tcBorders>
            <w:hideMark/>
          </w:tcPr>
          <w:p w:rsidR="00D64D3E" w:rsidRDefault="00D64D3E" w:rsidP="009D10E6">
            <w:pPr>
              <w:suppressAutoHyphens/>
              <w:spacing w:after="0" w:line="320" w:lineRule="exact"/>
              <w:jc w:val="center"/>
              <w:rPr>
                <w:rFonts w:ascii="Times New Roman" w:hAnsi="Times New Roman"/>
                <w:sz w:val="24"/>
                <w:szCs w:val="24"/>
                <w:lang w:eastAsia="ar-SA"/>
              </w:rPr>
            </w:pPr>
            <w:r>
              <w:rPr>
                <w:rFonts w:ascii="Times New Roman" w:hAnsi="Times New Roman"/>
                <w:sz w:val="24"/>
                <w:szCs w:val="24"/>
              </w:rPr>
              <w:t>ИЗИСКАНО ОТ ВЪЗЛОЖИТЕЛЯ</w:t>
            </w:r>
          </w:p>
        </w:tc>
        <w:tc>
          <w:tcPr>
            <w:tcW w:w="4961" w:type="dxa"/>
            <w:tcBorders>
              <w:top w:val="single" w:sz="4" w:space="0" w:color="auto"/>
              <w:left w:val="single" w:sz="4" w:space="0" w:color="auto"/>
              <w:bottom w:val="single" w:sz="4" w:space="0" w:color="auto"/>
              <w:right w:val="single" w:sz="4" w:space="0" w:color="auto"/>
            </w:tcBorders>
            <w:hideMark/>
          </w:tcPr>
          <w:p w:rsidR="00D64D3E" w:rsidRDefault="00D64D3E" w:rsidP="009D10E6">
            <w:pPr>
              <w:suppressAutoHyphens/>
              <w:spacing w:after="0" w:line="320" w:lineRule="exact"/>
              <w:jc w:val="center"/>
              <w:rPr>
                <w:rFonts w:ascii="Times New Roman" w:hAnsi="Times New Roman"/>
                <w:sz w:val="24"/>
                <w:szCs w:val="24"/>
                <w:lang w:eastAsia="ar-SA"/>
              </w:rPr>
            </w:pPr>
            <w:r>
              <w:rPr>
                <w:rFonts w:ascii="Times New Roman" w:hAnsi="Times New Roman"/>
                <w:sz w:val="24"/>
                <w:szCs w:val="24"/>
              </w:rPr>
              <w:t>ПРЕДЛОЖЕНО ОТ УЧАСТНИКА</w:t>
            </w:r>
          </w:p>
        </w:tc>
      </w:tr>
      <w:tr w:rsidR="00D64D3E" w:rsidTr="009D10E6">
        <w:tc>
          <w:tcPr>
            <w:tcW w:w="4962" w:type="dxa"/>
            <w:gridSpan w:val="2"/>
            <w:tcBorders>
              <w:top w:val="single" w:sz="4" w:space="0" w:color="auto"/>
              <w:left w:val="single" w:sz="4" w:space="0" w:color="auto"/>
              <w:bottom w:val="single" w:sz="4" w:space="0" w:color="auto"/>
              <w:right w:val="single" w:sz="4" w:space="0" w:color="auto"/>
            </w:tcBorders>
            <w:hideMark/>
          </w:tcPr>
          <w:p w:rsidR="00D64D3E" w:rsidRPr="00667CD7" w:rsidRDefault="00D64D3E" w:rsidP="009D10E6">
            <w:pPr>
              <w:tabs>
                <w:tab w:val="left" w:pos="993"/>
              </w:tabs>
              <w:spacing w:after="0" w:line="240" w:lineRule="auto"/>
              <w:rPr>
                <w:rFonts w:ascii="Times New Roman" w:eastAsia="Times New Roman" w:hAnsi="Times New Roman"/>
                <w:bCs/>
                <w:snapToGrid w:val="0"/>
                <w:sz w:val="24"/>
                <w:szCs w:val="24"/>
              </w:rPr>
            </w:pPr>
            <w:r w:rsidRPr="00667CD7">
              <w:rPr>
                <w:rFonts w:ascii="Times New Roman" w:eastAsia="Times New Roman" w:hAnsi="Times New Roman"/>
                <w:bCs/>
                <w:snapToGrid w:val="0"/>
                <w:sz w:val="24"/>
                <w:szCs w:val="24"/>
              </w:rPr>
              <w:t xml:space="preserve">Обучението следва да обхваща тематично и процедурно основните аспекти в компетентността по прилагане на полиграфския метод. Една от специфичните цели е придобиване на знания за използването на метода при изследване на лоялно поведение на служителите в </w:t>
            </w:r>
            <w:r w:rsidRPr="00667CD7">
              <w:rPr>
                <w:rFonts w:ascii="Times New Roman" w:eastAsia="Times New Roman" w:hAnsi="Times New Roman"/>
                <w:bCs/>
                <w:snapToGrid w:val="0"/>
                <w:sz w:val="24"/>
                <w:szCs w:val="24"/>
              </w:rPr>
              <w:lastRenderedPageBreak/>
              <w:t xml:space="preserve">организационен контекст. </w:t>
            </w:r>
          </w:p>
          <w:p w:rsidR="00D64D3E" w:rsidRPr="00667CD7" w:rsidRDefault="00D64D3E" w:rsidP="009D10E6">
            <w:pPr>
              <w:tabs>
                <w:tab w:val="left" w:pos="993"/>
              </w:tabs>
              <w:spacing w:after="0" w:line="240" w:lineRule="auto"/>
              <w:rPr>
                <w:rFonts w:ascii="Times New Roman" w:eastAsia="Times New Roman" w:hAnsi="Times New Roman"/>
                <w:bCs/>
                <w:snapToGrid w:val="0"/>
                <w:sz w:val="24"/>
                <w:szCs w:val="24"/>
              </w:rPr>
            </w:pPr>
            <w:proofErr w:type="spellStart"/>
            <w:r w:rsidRPr="00667CD7">
              <w:rPr>
                <w:rFonts w:ascii="Times New Roman" w:eastAsia="Times New Roman" w:hAnsi="Times New Roman"/>
                <w:bCs/>
                <w:snapToGrid w:val="0"/>
                <w:sz w:val="24"/>
                <w:szCs w:val="24"/>
              </w:rPr>
              <w:t>Сертификационното</w:t>
            </w:r>
            <w:proofErr w:type="spellEnd"/>
            <w:r w:rsidRPr="00667CD7">
              <w:rPr>
                <w:rFonts w:ascii="Times New Roman" w:eastAsia="Times New Roman" w:hAnsi="Times New Roman"/>
                <w:bCs/>
                <w:snapToGrid w:val="0"/>
                <w:sz w:val="24"/>
                <w:szCs w:val="24"/>
              </w:rPr>
              <w:t xml:space="preserve"> обучение - "Специализирани знания и умения за работа с </w:t>
            </w:r>
            <w:proofErr w:type="spellStart"/>
            <w:r w:rsidRPr="00667CD7">
              <w:rPr>
                <w:rFonts w:ascii="Times New Roman" w:eastAsia="Times New Roman" w:hAnsi="Times New Roman"/>
                <w:bCs/>
                <w:snapToGrid w:val="0"/>
                <w:sz w:val="24"/>
                <w:szCs w:val="24"/>
              </w:rPr>
              <w:t>полиграф</w:t>
            </w:r>
            <w:proofErr w:type="spellEnd"/>
            <w:r w:rsidRPr="00667CD7">
              <w:rPr>
                <w:rFonts w:ascii="Times New Roman" w:eastAsia="Times New Roman" w:hAnsi="Times New Roman"/>
                <w:bCs/>
                <w:snapToGrid w:val="0"/>
                <w:sz w:val="24"/>
                <w:szCs w:val="24"/>
              </w:rPr>
              <w:t xml:space="preserve">" трябва да включва в програмата си всички компоненти, отговарящи на изискванията за придобиване на базово ниво за работа с </w:t>
            </w:r>
            <w:proofErr w:type="spellStart"/>
            <w:r w:rsidRPr="00667CD7">
              <w:rPr>
                <w:rFonts w:ascii="Times New Roman" w:eastAsia="Times New Roman" w:hAnsi="Times New Roman"/>
                <w:bCs/>
                <w:snapToGrid w:val="0"/>
                <w:sz w:val="24"/>
                <w:szCs w:val="24"/>
              </w:rPr>
              <w:t>полифизиограф</w:t>
            </w:r>
            <w:proofErr w:type="spellEnd"/>
            <w:r w:rsidRPr="00667CD7">
              <w:rPr>
                <w:rFonts w:ascii="Times New Roman" w:eastAsia="Times New Roman" w:hAnsi="Times New Roman"/>
                <w:bCs/>
                <w:snapToGrid w:val="0"/>
                <w:sz w:val="24"/>
                <w:szCs w:val="24"/>
              </w:rPr>
              <w:t xml:space="preserve"> и получаване на сертификат. </w:t>
            </w:r>
            <w:proofErr w:type="spellStart"/>
            <w:r w:rsidRPr="00667CD7">
              <w:rPr>
                <w:rFonts w:ascii="Times New Roman" w:eastAsia="Times New Roman" w:hAnsi="Times New Roman"/>
                <w:bCs/>
                <w:snapToGrid w:val="0"/>
                <w:sz w:val="24"/>
                <w:szCs w:val="24"/>
              </w:rPr>
              <w:t>Сертификационното</w:t>
            </w:r>
            <w:proofErr w:type="spellEnd"/>
            <w:r w:rsidRPr="00667CD7">
              <w:rPr>
                <w:rFonts w:ascii="Times New Roman" w:eastAsia="Times New Roman" w:hAnsi="Times New Roman"/>
                <w:bCs/>
                <w:snapToGrid w:val="0"/>
                <w:sz w:val="24"/>
                <w:szCs w:val="24"/>
              </w:rPr>
              <w:t xml:space="preserve"> обучението трябва да бъде с продължителност минимум 350 и максимум 400 часа. Съдържанието на теоретичния блок следва да покрива теми по психология, физиология, методология и практика на полиграфските изследвания и др. Практическата част от обучението трябва да бъде не по-малко от 60 часа, а обучаемите, задължително трябва да получат сертификат за придобито базово ниво за работа с </w:t>
            </w:r>
            <w:proofErr w:type="spellStart"/>
            <w:r w:rsidRPr="00667CD7">
              <w:rPr>
                <w:rFonts w:ascii="Times New Roman" w:eastAsia="Times New Roman" w:hAnsi="Times New Roman"/>
                <w:bCs/>
                <w:snapToGrid w:val="0"/>
                <w:sz w:val="24"/>
                <w:szCs w:val="24"/>
              </w:rPr>
              <w:t>полиграф</w:t>
            </w:r>
            <w:proofErr w:type="spellEnd"/>
            <w:r w:rsidRPr="00667CD7">
              <w:rPr>
                <w:rFonts w:ascii="Times New Roman" w:eastAsia="Times New Roman" w:hAnsi="Times New Roman"/>
                <w:bCs/>
                <w:snapToGrid w:val="0"/>
                <w:sz w:val="24"/>
                <w:szCs w:val="24"/>
              </w:rPr>
              <w:t>. В практическите занятия трябва да са застъпени казуси, свързани с изследване на лоялно/ корупционно поведение на служителите в организационен контекст.</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4962" w:type="dxa"/>
            <w:gridSpan w:val="2"/>
            <w:tcBorders>
              <w:top w:val="single" w:sz="4" w:space="0" w:color="auto"/>
              <w:left w:val="single" w:sz="4" w:space="0" w:color="auto"/>
              <w:bottom w:val="single" w:sz="4" w:space="0" w:color="auto"/>
              <w:right w:val="single" w:sz="4" w:space="0" w:color="auto"/>
            </w:tcBorders>
            <w:hideMark/>
          </w:tcPr>
          <w:p w:rsidR="00D64D3E" w:rsidRPr="005C1F6B" w:rsidRDefault="00382CBB" w:rsidP="00382CBB">
            <w:pPr>
              <w:pStyle w:val="af0"/>
              <w:shd w:val="clear" w:color="auto" w:fill="FFFFFF"/>
              <w:spacing w:line="320" w:lineRule="exact"/>
              <w:jc w:val="left"/>
              <w:rPr>
                <w:sz w:val="24"/>
                <w:szCs w:val="24"/>
              </w:rPr>
            </w:pPr>
            <w:r>
              <w:rPr>
                <w:bCs/>
                <w:sz w:val="24"/>
                <w:szCs w:val="24"/>
              </w:rPr>
              <w:lastRenderedPageBreak/>
              <w:t>Работният език на обучението е на български.</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4962" w:type="dxa"/>
            <w:gridSpan w:val="2"/>
            <w:tcBorders>
              <w:top w:val="single" w:sz="4" w:space="0" w:color="auto"/>
              <w:left w:val="single" w:sz="4" w:space="0" w:color="auto"/>
              <w:bottom w:val="single" w:sz="4" w:space="0" w:color="auto"/>
              <w:right w:val="single" w:sz="4" w:space="0" w:color="auto"/>
            </w:tcBorders>
            <w:hideMark/>
          </w:tcPr>
          <w:p w:rsidR="00D64D3E" w:rsidRPr="00A648C4" w:rsidRDefault="00D64D3E" w:rsidP="009D10E6">
            <w:pPr>
              <w:tabs>
                <w:tab w:val="left" w:pos="993"/>
              </w:tabs>
              <w:rPr>
                <w:rFonts w:ascii="Times New Roman" w:eastAsia="Times New Roman" w:hAnsi="Times New Roman"/>
                <w:bCs/>
                <w:snapToGrid w:val="0"/>
                <w:sz w:val="24"/>
                <w:szCs w:val="24"/>
              </w:rPr>
            </w:pPr>
            <w:r w:rsidRPr="00A648C4">
              <w:rPr>
                <w:rFonts w:ascii="Times New Roman" w:hAnsi="Times New Roman"/>
                <w:sz w:val="24"/>
                <w:szCs w:val="24"/>
              </w:rPr>
              <w:t xml:space="preserve">Място на провеждане - </w:t>
            </w:r>
            <w:r w:rsidRPr="00A648C4">
              <w:rPr>
                <w:rFonts w:ascii="Times New Roman" w:eastAsia="Times New Roman" w:hAnsi="Times New Roman"/>
                <w:bCs/>
                <w:snapToGrid w:val="0"/>
                <w:sz w:val="24"/>
                <w:szCs w:val="24"/>
              </w:rPr>
              <w:t>зала на Института по психология – МВР, гр. София, ул. Балша №10.</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4962" w:type="dxa"/>
            <w:gridSpan w:val="2"/>
            <w:tcBorders>
              <w:top w:val="single" w:sz="4" w:space="0" w:color="auto"/>
              <w:left w:val="single" w:sz="4" w:space="0" w:color="auto"/>
              <w:bottom w:val="single" w:sz="4" w:space="0" w:color="auto"/>
              <w:right w:val="single" w:sz="4" w:space="0" w:color="auto"/>
            </w:tcBorders>
            <w:hideMark/>
          </w:tcPr>
          <w:p w:rsidR="00D64D3E" w:rsidRPr="00C3127C" w:rsidRDefault="00D64D3E" w:rsidP="00CB2E15">
            <w:pPr>
              <w:tabs>
                <w:tab w:val="left" w:pos="993"/>
              </w:tabs>
              <w:spacing w:after="0" w:line="240" w:lineRule="auto"/>
              <w:jc w:val="both"/>
              <w:rPr>
                <w:rFonts w:ascii="Times New Roman" w:eastAsia="Times New Roman" w:hAnsi="Times New Roman"/>
                <w:bCs/>
                <w:snapToGrid w:val="0"/>
                <w:sz w:val="24"/>
                <w:szCs w:val="24"/>
              </w:rPr>
            </w:pPr>
            <w:r w:rsidRPr="00C3127C">
              <w:rPr>
                <w:rFonts w:ascii="Times New Roman" w:eastAsia="Times New Roman" w:hAnsi="Times New Roman"/>
                <w:bCs/>
                <w:snapToGrid w:val="0"/>
                <w:sz w:val="24"/>
                <w:szCs w:val="24"/>
              </w:rPr>
              <w:t xml:space="preserve">Броят на </w:t>
            </w:r>
            <w:proofErr w:type="spellStart"/>
            <w:r w:rsidRPr="00C3127C">
              <w:rPr>
                <w:rFonts w:ascii="Times New Roman" w:eastAsia="Times New Roman" w:hAnsi="Times New Roman"/>
                <w:bCs/>
                <w:snapToGrid w:val="0"/>
                <w:sz w:val="24"/>
                <w:szCs w:val="24"/>
              </w:rPr>
              <w:t>обучителите</w:t>
            </w:r>
            <w:proofErr w:type="spellEnd"/>
            <w:r w:rsidRPr="00C3127C">
              <w:rPr>
                <w:rFonts w:ascii="Times New Roman" w:eastAsia="Times New Roman" w:hAnsi="Times New Roman"/>
                <w:bCs/>
                <w:snapToGrid w:val="0"/>
                <w:sz w:val="24"/>
                <w:szCs w:val="24"/>
              </w:rPr>
              <w:t xml:space="preserve"> не трябва да </w:t>
            </w:r>
            <w:r w:rsidR="00CB2E15">
              <w:rPr>
                <w:rFonts w:ascii="Times New Roman" w:eastAsia="Times New Roman" w:hAnsi="Times New Roman"/>
                <w:bCs/>
                <w:snapToGrid w:val="0"/>
                <w:sz w:val="24"/>
                <w:szCs w:val="24"/>
              </w:rPr>
              <w:t>е по-малко от 3</w:t>
            </w:r>
            <w:r w:rsidRPr="00C3127C">
              <w:rPr>
                <w:rFonts w:ascii="Times New Roman" w:eastAsia="Times New Roman" w:hAnsi="Times New Roman"/>
                <w:bCs/>
                <w:snapToGrid w:val="0"/>
                <w:sz w:val="24"/>
                <w:szCs w:val="24"/>
              </w:rPr>
              <w:t xml:space="preserve"> бр.</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4962" w:type="dxa"/>
            <w:gridSpan w:val="2"/>
            <w:tcBorders>
              <w:top w:val="single" w:sz="4" w:space="0" w:color="auto"/>
              <w:left w:val="single" w:sz="4" w:space="0" w:color="auto"/>
              <w:bottom w:val="single" w:sz="4" w:space="0" w:color="auto"/>
              <w:right w:val="single" w:sz="4" w:space="0" w:color="auto"/>
            </w:tcBorders>
            <w:hideMark/>
          </w:tcPr>
          <w:p w:rsidR="00D64D3E" w:rsidRPr="00D66735" w:rsidRDefault="00D64D3E" w:rsidP="009D10E6">
            <w:pPr>
              <w:tabs>
                <w:tab w:val="left" w:pos="993"/>
              </w:tabs>
              <w:spacing w:after="0" w:line="240" w:lineRule="auto"/>
              <w:rPr>
                <w:rFonts w:ascii="Times New Roman" w:eastAsia="Times New Roman" w:hAnsi="Times New Roman"/>
                <w:bCs/>
                <w:snapToGrid w:val="0"/>
                <w:sz w:val="24"/>
                <w:szCs w:val="24"/>
              </w:rPr>
            </w:pPr>
            <w:r w:rsidRPr="00D66735">
              <w:rPr>
                <w:rFonts w:ascii="Times New Roman" w:eastAsia="Times New Roman" w:hAnsi="Times New Roman"/>
                <w:bCs/>
                <w:snapToGrid w:val="0"/>
                <w:sz w:val="24"/>
                <w:szCs w:val="24"/>
              </w:rPr>
              <w:t xml:space="preserve">Обучението </w:t>
            </w:r>
            <w:r w:rsidR="009E5A0D" w:rsidRPr="00D66735">
              <w:rPr>
                <w:rFonts w:ascii="Times New Roman" w:eastAsia="Times New Roman" w:hAnsi="Times New Roman"/>
                <w:bCs/>
                <w:snapToGrid w:val="0"/>
                <w:sz w:val="24"/>
                <w:szCs w:val="24"/>
              </w:rPr>
              <w:t xml:space="preserve">трябва да </w:t>
            </w:r>
            <w:r w:rsidRPr="00D66735">
              <w:rPr>
                <w:rFonts w:ascii="Times New Roman" w:eastAsia="Times New Roman" w:hAnsi="Times New Roman"/>
                <w:bCs/>
                <w:snapToGrid w:val="0"/>
                <w:sz w:val="24"/>
                <w:szCs w:val="24"/>
              </w:rPr>
              <w:t>се провежда в работни дни, целодневно (8 часа) и следва да се планира от Изпълнителя и зададе като дизайн в един панел, т.е. 40 часа седмично, без прекъсване след стартирането му. Максималната продължителност на периода на обучение не трябва да е повече от 10 седмици.</w:t>
            </w:r>
          </w:p>
          <w:p w:rsidR="00D64D3E" w:rsidRPr="00D66735" w:rsidRDefault="00D64D3E" w:rsidP="009D10E6">
            <w:pPr>
              <w:tabs>
                <w:tab w:val="left" w:pos="993"/>
              </w:tabs>
              <w:spacing w:after="0" w:line="240" w:lineRule="auto"/>
              <w:rPr>
                <w:rFonts w:ascii="Times New Roman" w:eastAsia="Times New Roman" w:hAnsi="Times New Roman"/>
                <w:bCs/>
                <w:snapToGrid w:val="0"/>
                <w:sz w:val="24"/>
                <w:szCs w:val="24"/>
              </w:rPr>
            </w:pPr>
            <w:r w:rsidRPr="009D10E6">
              <w:rPr>
                <w:rFonts w:ascii="Times New Roman" w:hAnsi="Times New Roman"/>
                <w:bCs/>
                <w:i/>
                <w:sz w:val="24"/>
                <w:szCs w:val="24"/>
              </w:rPr>
              <w:t>Забележка: При необходимост последователността на седмиците може да варира в зависимост от професионалните ангажименти на служителите на Института по психология. Внасянето на евентуална промяна ще е след съгласуване между двете страни</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4962" w:type="dxa"/>
            <w:gridSpan w:val="2"/>
            <w:tcBorders>
              <w:top w:val="single" w:sz="4" w:space="0" w:color="auto"/>
              <w:left w:val="single" w:sz="4" w:space="0" w:color="auto"/>
              <w:bottom w:val="single" w:sz="4" w:space="0" w:color="auto"/>
              <w:right w:val="single" w:sz="4" w:space="0" w:color="auto"/>
            </w:tcBorders>
            <w:hideMark/>
          </w:tcPr>
          <w:p w:rsidR="00D64D3E" w:rsidRPr="00A648C4" w:rsidRDefault="00D64D3E" w:rsidP="009D10E6">
            <w:pPr>
              <w:tabs>
                <w:tab w:val="left" w:pos="993"/>
              </w:tabs>
              <w:spacing w:after="0" w:line="240" w:lineRule="auto"/>
              <w:rPr>
                <w:rFonts w:ascii="Times New Roman" w:eastAsia="Times New Roman" w:hAnsi="Times New Roman"/>
                <w:bCs/>
                <w:i/>
                <w:snapToGrid w:val="0"/>
                <w:sz w:val="24"/>
                <w:szCs w:val="24"/>
                <w:highlight w:val="yellow"/>
              </w:rPr>
            </w:pPr>
            <w:r w:rsidRPr="00A648C4">
              <w:rPr>
                <w:rFonts w:ascii="Times New Roman" w:eastAsia="Times New Roman" w:hAnsi="Times New Roman"/>
                <w:snapToGrid w:val="0"/>
                <w:sz w:val="24"/>
                <w:szCs w:val="20"/>
              </w:rPr>
              <w:lastRenderedPageBreak/>
              <w:t xml:space="preserve">Изпълнителят </w:t>
            </w:r>
            <w:r w:rsidR="009E5A0D">
              <w:rPr>
                <w:rFonts w:ascii="Times New Roman" w:eastAsia="Times New Roman" w:hAnsi="Times New Roman"/>
                <w:snapToGrid w:val="0"/>
                <w:sz w:val="24"/>
                <w:szCs w:val="20"/>
              </w:rPr>
              <w:t xml:space="preserve">трябва да </w:t>
            </w:r>
            <w:r w:rsidRPr="00A648C4">
              <w:rPr>
                <w:rFonts w:ascii="Times New Roman" w:eastAsia="Times New Roman" w:hAnsi="Times New Roman"/>
                <w:snapToGrid w:val="0"/>
                <w:sz w:val="24"/>
                <w:szCs w:val="20"/>
              </w:rPr>
              <w:t>изда</w:t>
            </w:r>
            <w:r w:rsidR="009E5A0D">
              <w:rPr>
                <w:rFonts w:ascii="Times New Roman" w:eastAsia="Times New Roman" w:hAnsi="Times New Roman"/>
                <w:snapToGrid w:val="0"/>
                <w:sz w:val="24"/>
                <w:szCs w:val="20"/>
              </w:rPr>
              <w:t>де</w:t>
            </w:r>
            <w:r w:rsidRPr="00A648C4">
              <w:rPr>
                <w:rFonts w:ascii="Times New Roman" w:eastAsia="Times New Roman" w:hAnsi="Times New Roman"/>
                <w:snapToGrid w:val="0"/>
                <w:sz w:val="24"/>
                <w:szCs w:val="20"/>
              </w:rPr>
              <w:t xml:space="preserve"> сертификат за преминато обучение за работа с </w:t>
            </w:r>
            <w:proofErr w:type="spellStart"/>
            <w:r w:rsidRPr="00A648C4">
              <w:rPr>
                <w:rFonts w:ascii="Times New Roman" w:eastAsia="Times New Roman" w:hAnsi="Times New Roman"/>
                <w:snapToGrid w:val="0"/>
                <w:sz w:val="24"/>
                <w:szCs w:val="20"/>
              </w:rPr>
              <w:t>полиграф</w:t>
            </w:r>
            <w:proofErr w:type="spellEnd"/>
            <w:r w:rsidRPr="00A648C4">
              <w:rPr>
                <w:rFonts w:ascii="Times New Roman" w:eastAsia="Times New Roman" w:hAnsi="Times New Roman"/>
                <w:bCs/>
                <w:i/>
                <w:snapToGrid w:val="0"/>
                <w:sz w:val="24"/>
                <w:szCs w:val="24"/>
              </w:rPr>
              <w:t xml:space="preserve"> </w:t>
            </w:r>
            <w:r w:rsidRPr="00A648C4">
              <w:rPr>
                <w:rFonts w:ascii="Times New Roman" w:eastAsia="Times New Roman" w:hAnsi="Times New Roman"/>
                <w:snapToGrid w:val="0"/>
                <w:sz w:val="24"/>
                <w:szCs w:val="20"/>
              </w:rPr>
              <w:t>на всеки участник в обучението.</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4962" w:type="dxa"/>
            <w:gridSpan w:val="2"/>
            <w:tcBorders>
              <w:top w:val="single" w:sz="4" w:space="0" w:color="auto"/>
              <w:left w:val="single" w:sz="4" w:space="0" w:color="auto"/>
              <w:bottom w:val="single" w:sz="4" w:space="0" w:color="auto"/>
              <w:right w:val="single" w:sz="4" w:space="0" w:color="auto"/>
            </w:tcBorders>
            <w:hideMark/>
          </w:tcPr>
          <w:p w:rsidR="00D64D3E" w:rsidRPr="00A648C4" w:rsidRDefault="00D64D3E" w:rsidP="009D10E6">
            <w:pPr>
              <w:spacing w:after="0" w:line="240" w:lineRule="auto"/>
              <w:rPr>
                <w:rFonts w:ascii="Times New Roman" w:eastAsia="Times New Roman" w:hAnsi="Times New Roman"/>
                <w:snapToGrid w:val="0"/>
                <w:sz w:val="24"/>
                <w:szCs w:val="28"/>
              </w:rPr>
            </w:pPr>
            <w:r w:rsidRPr="00A648C4">
              <w:rPr>
                <w:rFonts w:ascii="Times New Roman" w:eastAsia="Times New Roman" w:hAnsi="Times New Roman"/>
                <w:snapToGrid w:val="0"/>
                <w:sz w:val="24"/>
                <w:szCs w:val="28"/>
              </w:rPr>
              <w:t xml:space="preserve">Продължителност на обучението: максимум </w:t>
            </w:r>
            <w:r w:rsidRPr="00A648C4">
              <w:rPr>
                <w:rFonts w:ascii="Times New Roman" w:eastAsia="Times New Roman" w:hAnsi="Times New Roman"/>
                <w:b/>
                <w:snapToGrid w:val="0"/>
                <w:sz w:val="24"/>
                <w:szCs w:val="28"/>
              </w:rPr>
              <w:t>10 седмици</w:t>
            </w:r>
            <w:r w:rsidRPr="00A648C4">
              <w:rPr>
                <w:rFonts w:ascii="Times New Roman" w:eastAsia="Times New Roman" w:hAnsi="Times New Roman"/>
                <w:snapToGrid w:val="0"/>
                <w:sz w:val="24"/>
                <w:szCs w:val="28"/>
              </w:rPr>
              <w:t xml:space="preserve"> /40 часа на седмица/.</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4962" w:type="dxa"/>
            <w:gridSpan w:val="2"/>
            <w:tcBorders>
              <w:top w:val="single" w:sz="4" w:space="0" w:color="auto"/>
              <w:left w:val="single" w:sz="4" w:space="0" w:color="auto"/>
              <w:bottom w:val="single" w:sz="4" w:space="0" w:color="auto"/>
              <w:right w:val="single" w:sz="4" w:space="0" w:color="auto"/>
            </w:tcBorders>
            <w:hideMark/>
          </w:tcPr>
          <w:p w:rsidR="00D64D3E" w:rsidRPr="00A648C4" w:rsidRDefault="00D64D3E" w:rsidP="009D10E6">
            <w:pPr>
              <w:tabs>
                <w:tab w:val="left" w:pos="851"/>
              </w:tabs>
              <w:spacing w:after="0" w:line="240" w:lineRule="auto"/>
              <w:rPr>
                <w:rFonts w:ascii="Times New Roman" w:eastAsia="Times New Roman" w:hAnsi="Times New Roman"/>
                <w:snapToGrid w:val="0"/>
                <w:sz w:val="24"/>
                <w:szCs w:val="20"/>
              </w:rPr>
            </w:pPr>
            <w:proofErr w:type="spellStart"/>
            <w:r w:rsidRPr="00A648C4">
              <w:rPr>
                <w:rFonts w:ascii="Times New Roman" w:eastAsia="Times New Roman" w:hAnsi="Times New Roman"/>
                <w:snapToGrid w:val="0"/>
                <w:sz w:val="24"/>
                <w:szCs w:val="20"/>
              </w:rPr>
              <w:t>Сертификационното</w:t>
            </w:r>
            <w:proofErr w:type="spellEnd"/>
            <w:r w:rsidRPr="00A648C4">
              <w:rPr>
                <w:rFonts w:ascii="Times New Roman" w:eastAsia="Times New Roman" w:hAnsi="Times New Roman"/>
                <w:snapToGrid w:val="0"/>
                <w:sz w:val="24"/>
                <w:szCs w:val="20"/>
              </w:rPr>
              <w:t xml:space="preserve"> обучение следва да съдържа:</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2660" w:type="dxa"/>
            <w:tcBorders>
              <w:top w:val="single" w:sz="4" w:space="0" w:color="auto"/>
              <w:left w:val="single" w:sz="4" w:space="0" w:color="auto"/>
              <w:bottom w:val="single" w:sz="4" w:space="0" w:color="auto"/>
              <w:right w:val="single" w:sz="4" w:space="0" w:color="auto"/>
            </w:tcBorders>
          </w:tcPr>
          <w:p w:rsidR="00D64D3E" w:rsidRPr="00E73AEE" w:rsidRDefault="00D64D3E" w:rsidP="00020729">
            <w:pPr>
              <w:spacing w:before="120" w:after="120"/>
              <w:rPr>
                <w:rFonts w:ascii="Times New Roman" w:hAnsi="Times New Roman"/>
                <w:b/>
                <w:i/>
                <w:sz w:val="24"/>
                <w:szCs w:val="24"/>
              </w:rPr>
            </w:pPr>
            <w:r w:rsidRPr="00E73AEE">
              <w:rPr>
                <w:rFonts w:ascii="Times New Roman" w:hAnsi="Times New Roman"/>
                <w:b/>
                <w:i/>
                <w:sz w:val="24"/>
                <w:szCs w:val="24"/>
              </w:rPr>
              <w:t xml:space="preserve">Програма на </w:t>
            </w:r>
            <w:proofErr w:type="spellStart"/>
            <w:r w:rsidRPr="00E73AEE">
              <w:rPr>
                <w:rFonts w:ascii="Times New Roman" w:hAnsi="Times New Roman"/>
                <w:b/>
                <w:i/>
                <w:sz w:val="24"/>
                <w:szCs w:val="24"/>
              </w:rPr>
              <w:t>сертификационния</w:t>
            </w:r>
            <w:proofErr w:type="spellEnd"/>
            <w:r w:rsidRPr="00E73AEE">
              <w:rPr>
                <w:rFonts w:ascii="Times New Roman" w:hAnsi="Times New Roman"/>
                <w:b/>
                <w:i/>
                <w:sz w:val="24"/>
                <w:szCs w:val="24"/>
              </w:rPr>
              <w:t xml:space="preserve"> курс</w:t>
            </w:r>
          </w:p>
        </w:tc>
        <w:tc>
          <w:tcPr>
            <w:tcW w:w="2302" w:type="dxa"/>
            <w:tcBorders>
              <w:top w:val="single" w:sz="4" w:space="0" w:color="auto"/>
              <w:left w:val="single" w:sz="4" w:space="0" w:color="auto"/>
              <w:bottom w:val="single" w:sz="4" w:space="0" w:color="auto"/>
              <w:right w:val="single" w:sz="4" w:space="0" w:color="auto"/>
            </w:tcBorders>
          </w:tcPr>
          <w:p w:rsidR="00D64D3E" w:rsidRPr="00E73AEE" w:rsidRDefault="00D64D3E" w:rsidP="00020729">
            <w:pPr>
              <w:spacing w:before="120" w:after="120"/>
              <w:jc w:val="center"/>
              <w:rPr>
                <w:rFonts w:ascii="Times New Roman" w:hAnsi="Times New Roman"/>
                <w:b/>
                <w:i/>
                <w:sz w:val="24"/>
                <w:szCs w:val="24"/>
              </w:rPr>
            </w:pPr>
            <w:r w:rsidRPr="00E73AEE">
              <w:rPr>
                <w:rFonts w:ascii="Times New Roman" w:hAnsi="Times New Roman"/>
                <w:b/>
                <w:i/>
                <w:sz w:val="24"/>
                <w:szCs w:val="24"/>
              </w:rPr>
              <w:t>Часови</w:t>
            </w:r>
          </w:p>
          <w:p w:rsidR="00D64D3E" w:rsidRPr="00E73AEE" w:rsidRDefault="00D64D3E" w:rsidP="00020729">
            <w:pPr>
              <w:spacing w:before="120" w:after="120"/>
              <w:jc w:val="center"/>
              <w:rPr>
                <w:rFonts w:ascii="Times New Roman" w:hAnsi="Times New Roman"/>
                <w:b/>
                <w:i/>
                <w:sz w:val="24"/>
                <w:szCs w:val="24"/>
              </w:rPr>
            </w:pPr>
            <w:r w:rsidRPr="00E73AEE">
              <w:rPr>
                <w:rFonts w:ascii="Times New Roman" w:hAnsi="Times New Roman"/>
                <w:b/>
                <w:i/>
                <w:sz w:val="24"/>
                <w:szCs w:val="24"/>
              </w:rPr>
              <w:t>диапазон</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2660" w:type="dxa"/>
            <w:tcBorders>
              <w:top w:val="single" w:sz="4" w:space="0" w:color="auto"/>
              <w:left w:val="single" w:sz="4" w:space="0" w:color="auto"/>
              <w:bottom w:val="single" w:sz="4" w:space="0" w:color="auto"/>
              <w:right w:val="single" w:sz="4" w:space="0" w:color="auto"/>
            </w:tcBorders>
          </w:tcPr>
          <w:p w:rsidR="00D64D3E" w:rsidRPr="00E73AEE" w:rsidRDefault="00D64D3E" w:rsidP="009D10E6">
            <w:pPr>
              <w:rPr>
                <w:rFonts w:ascii="Times New Roman" w:hAnsi="Times New Roman"/>
                <w:b/>
                <w:sz w:val="24"/>
                <w:szCs w:val="24"/>
              </w:rPr>
            </w:pPr>
            <w:r w:rsidRPr="00E73AEE">
              <w:rPr>
                <w:rFonts w:ascii="Times New Roman" w:hAnsi="Times New Roman"/>
                <w:sz w:val="24"/>
                <w:szCs w:val="24"/>
              </w:rPr>
              <w:t>Правно-етични въпроси</w:t>
            </w:r>
          </w:p>
        </w:tc>
        <w:tc>
          <w:tcPr>
            <w:tcW w:w="2302" w:type="dxa"/>
            <w:tcBorders>
              <w:top w:val="single" w:sz="4" w:space="0" w:color="auto"/>
              <w:left w:val="single" w:sz="4" w:space="0" w:color="auto"/>
              <w:bottom w:val="single" w:sz="4" w:space="0" w:color="auto"/>
              <w:right w:val="single" w:sz="4" w:space="0" w:color="auto"/>
            </w:tcBorders>
          </w:tcPr>
          <w:p w:rsidR="00D64D3E" w:rsidRPr="00E73AEE" w:rsidRDefault="00D64D3E" w:rsidP="00020729">
            <w:pPr>
              <w:rPr>
                <w:rFonts w:ascii="Times New Roman" w:hAnsi="Times New Roman"/>
                <w:i/>
                <w:sz w:val="24"/>
                <w:szCs w:val="24"/>
                <w:lang w:val="ru-RU"/>
              </w:rPr>
            </w:pPr>
            <w:r w:rsidRPr="00E73AEE">
              <w:rPr>
                <w:rFonts w:ascii="Times New Roman" w:hAnsi="Times New Roman"/>
                <w:i/>
                <w:sz w:val="24"/>
                <w:szCs w:val="24"/>
                <w:lang w:val="ru-RU"/>
              </w:rPr>
              <w:t>10 - 15 часа</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2660" w:type="dxa"/>
            <w:tcBorders>
              <w:top w:val="single" w:sz="4" w:space="0" w:color="auto"/>
              <w:left w:val="single" w:sz="4" w:space="0" w:color="auto"/>
              <w:bottom w:val="single" w:sz="4" w:space="0" w:color="auto"/>
              <w:right w:val="single" w:sz="4" w:space="0" w:color="auto"/>
            </w:tcBorders>
          </w:tcPr>
          <w:p w:rsidR="00D64D3E" w:rsidRPr="00E73AEE" w:rsidRDefault="00D64D3E" w:rsidP="009D10E6">
            <w:pPr>
              <w:rPr>
                <w:rFonts w:ascii="Times New Roman" w:hAnsi="Times New Roman"/>
                <w:sz w:val="24"/>
                <w:szCs w:val="24"/>
              </w:rPr>
            </w:pPr>
            <w:r w:rsidRPr="00E73AEE">
              <w:rPr>
                <w:rFonts w:ascii="Times New Roman" w:hAnsi="Times New Roman"/>
                <w:sz w:val="24"/>
                <w:szCs w:val="24"/>
              </w:rPr>
              <w:t>Исторически аспекти на психофизиологичната детекция на лъжата</w:t>
            </w:r>
          </w:p>
        </w:tc>
        <w:tc>
          <w:tcPr>
            <w:tcW w:w="2302" w:type="dxa"/>
            <w:tcBorders>
              <w:top w:val="single" w:sz="4" w:space="0" w:color="auto"/>
              <w:left w:val="single" w:sz="4" w:space="0" w:color="auto"/>
              <w:bottom w:val="single" w:sz="4" w:space="0" w:color="auto"/>
              <w:right w:val="single" w:sz="4" w:space="0" w:color="auto"/>
            </w:tcBorders>
          </w:tcPr>
          <w:p w:rsidR="00D64D3E" w:rsidRPr="00E73AEE" w:rsidRDefault="00D64D3E" w:rsidP="00020729">
            <w:pPr>
              <w:rPr>
                <w:rFonts w:ascii="Times New Roman" w:hAnsi="Times New Roman"/>
                <w:i/>
                <w:sz w:val="24"/>
                <w:szCs w:val="24"/>
                <w:lang w:val="ru-RU"/>
              </w:rPr>
            </w:pPr>
            <w:r w:rsidRPr="00E73AEE">
              <w:rPr>
                <w:rFonts w:ascii="Times New Roman" w:hAnsi="Times New Roman"/>
                <w:i/>
                <w:sz w:val="24"/>
                <w:szCs w:val="24"/>
                <w:lang w:val="ru-RU"/>
              </w:rPr>
              <w:t>15 - 20 часа</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2660" w:type="dxa"/>
            <w:tcBorders>
              <w:top w:val="single" w:sz="4" w:space="0" w:color="auto"/>
              <w:left w:val="single" w:sz="4" w:space="0" w:color="auto"/>
              <w:bottom w:val="single" w:sz="4" w:space="0" w:color="auto"/>
              <w:right w:val="single" w:sz="4" w:space="0" w:color="auto"/>
            </w:tcBorders>
          </w:tcPr>
          <w:p w:rsidR="00D64D3E" w:rsidRPr="00E73AEE" w:rsidRDefault="00D64D3E" w:rsidP="009D10E6">
            <w:pPr>
              <w:rPr>
                <w:rFonts w:ascii="Times New Roman" w:hAnsi="Times New Roman"/>
                <w:b/>
                <w:sz w:val="24"/>
                <w:szCs w:val="24"/>
              </w:rPr>
            </w:pPr>
            <w:proofErr w:type="spellStart"/>
            <w:r w:rsidRPr="00E73AEE">
              <w:rPr>
                <w:rFonts w:ascii="Times New Roman" w:hAnsi="Times New Roman"/>
                <w:sz w:val="24"/>
                <w:szCs w:val="24"/>
              </w:rPr>
              <w:t>Невро-психологични</w:t>
            </w:r>
            <w:proofErr w:type="spellEnd"/>
            <w:r w:rsidRPr="00E73AEE">
              <w:rPr>
                <w:rFonts w:ascii="Times New Roman" w:hAnsi="Times New Roman"/>
                <w:sz w:val="24"/>
                <w:szCs w:val="24"/>
              </w:rPr>
              <w:t xml:space="preserve"> основи на детекцията на лъжата</w:t>
            </w:r>
          </w:p>
        </w:tc>
        <w:tc>
          <w:tcPr>
            <w:tcW w:w="2302" w:type="dxa"/>
            <w:tcBorders>
              <w:top w:val="single" w:sz="4" w:space="0" w:color="auto"/>
              <w:left w:val="single" w:sz="4" w:space="0" w:color="auto"/>
              <w:bottom w:val="single" w:sz="4" w:space="0" w:color="auto"/>
              <w:right w:val="single" w:sz="4" w:space="0" w:color="auto"/>
            </w:tcBorders>
          </w:tcPr>
          <w:p w:rsidR="00D64D3E" w:rsidRPr="00E73AEE" w:rsidRDefault="00D64D3E" w:rsidP="00020729">
            <w:pPr>
              <w:rPr>
                <w:rFonts w:ascii="Times New Roman" w:hAnsi="Times New Roman"/>
                <w:i/>
                <w:sz w:val="24"/>
                <w:szCs w:val="24"/>
              </w:rPr>
            </w:pPr>
            <w:r w:rsidRPr="00E73AEE">
              <w:rPr>
                <w:rFonts w:ascii="Times New Roman" w:hAnsi="Times New Roman"/>
                <w:i/>
                <w:sz w:val="24"/>
                <w:szCs w:val="24"/>
                <w:lang w:val="ru-RU"/>
              </w:rPr>
              <w:t>20 - 25 часа</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2660" w:type="dxa"/>
            <w:tcBorders>
              <w:top w:val="single" w:sz="4" w:space="0" w:color="auto"/>
              <w:left w:val="single" w:sz="4" w:space="0" w:color="auto"/>
              <w:bottom w:val="single" w:sz="4" w:space="0" w:color="auto"/>
              <w:right w:val="single" w:sz="4" w:space="0" w:color="auto"/>
            </w:tcBorders>
          </w:tcPr>
          <w:p w:rsidR="00D64D3E" w:rsidRPr="00E73AEE" w:rsidRDefault="00D64D3E" w:rsidP="009D10E6">
            <w:pPr>
              <w:rPr>
                <w:rFonts w:ascii="Times New Roman" w:hAnsi="Times New Roman"/>
                <w:b/>
                <w:sz w:val="24"/>
                <w:szCs w:val="24"/>
              </w:rPr>
            </w:pPr>
            <w:r w:rsidRPr="00E73AEE">
              <w:rPr>
                <w:rFonts w:ascii="Times New Roman" w:hAnsi="Times New Roman"/>
                <w:sz w:val="24"/>
                <w:szCs w:val="24"/>
              </w:rPr>
              <w:t>Физиологични основи на детекцията на лъжата</w:t>
            </w:r>
          </w:p>
        </w:tc>
        <w:tc>
          <w:tcPr>
            <w:tcW w:w="2302" w:type="dxa"/>
            <w:tcBorders>
              <w:top w:val="single" w:sz="4" w:space="0" w:color="auto"/>
              <w:left w:val="single" w:sz="4" w:space="0" w:color="auto"/>
              <w:bottom w:val="single" w:sz="4" w:space="0" w:color="auto"/>
              <w:right w:val="single" w:sz="4" w:space="0" w:color="auto"/>
            </w:tcBorders>
          </w:tcPr>
          <w:p w:rsidR="00D64D3E" w:rsidRPr="00E73AEE" w:rsidRDefault="00D64D3E" w:rsidP="00020729">
            <w:pPr>
              <w:rPr>
                <w:rFonts w:ascii="Times New Roman" w:hAnsi="Times New Roman"/>
                <w:i/>
                <w:sz w:val="24"/>
                <w:szCs w:val="24"/>
              </w:rPr>
            </w:pPr>
            <w:r w:rsidRPr="00E73AEE">
              <w:rPr>
                <w:rFonts w:ascii="Times New Roman" w:hAnsi="Times New Roman"/>
                <w:i/>
                <w:sz w:val="24"/>
                <w:szCs w:val="24"/>
              </w:rPr>
              <w:t>20 - 25 часа</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2660" w:type="dxa"/>
            <w:tcBorders>
              <w:top w:val="single" w:sz="4" w:space="0" w:color="auto"/>
              <w:left w:val="single" w:sz="4" w:space="0" w:color="auto"/>
              <w:bottom w:val="single" w:sz="4" w:space="0" w:color="auto"/>
              <w:right w:val="single" w:sz="4" w:space="0" w:color="auto"/>
            </w:tcBorders>
          </w:tcPr>
          <w:p w:rsidR="00D64D3E" w:rsidRPr="00E73AEE" w:rsidRDefault="00D64D3E" w:rsidP="009D10E6">
            <w:pPr>
              <w:rPr>
                <w:rFonts w:ascii="Times New Roman" w:hAnsi="Times New Roman"/>
                <w:sz w:val="24"/>
                <w:szCs w:val="24"/>
              </w:rPr>
            </w:pPr>
            <w:r>
              <w:rPr>
                <w:rFonts w:ascii="Times New Roman" w:hAnsi="Times New Roman"/>
                <w:sz w:val="24"/>
                <w:szCs w:val="24"/>
              </w:rPr>
              <w:t>Полиграфска апаратура –</w:t>
            </w:r>
            <w:r w:rsidRPr="00E73AEE">
              <w:rPr>
                <w:rFonts w:ascii="Times New Roman" w:hAnsi="Times New Roman"/>
                <w:sz w:val="24"/>
                <w:szCs w:val="24"/>
              </w:rPr>
              <w:t xml:space="preserve">технически компоненти и софтуерни възможности </w:t>
            </w:r>
          </w:p>
        </w:tc>
        <w:tc>
          <w:tcPr>
            <w:tcW w:w="2302" w:type="dxa"/>
            <w:tcBorders>
              <w:top w:val="single" w:sz="4" w:space="0" w:color="auto"/>
              <w:left w:val="single" w:sz="4" w:space="0" w:color="auto"/>
              <w:bottom w:val="single" w:sz="4" w:space="0" w:color="auto"/>
              <w:right w:val="single" w:sz="4" w:space="0" w:color="auto"/>
            </w:tcBorders>
          </w:tcPr>
          <w:p w:rsidR="00D64D3E" w:rsidRPr="00E73AEE" w:rsidRDefault="00D64D3E" w:rsidP="00020729">
            <w:pPr>
              <w:rPr>
                <w:rFonts w:ascii="Times New Roman" w:hAnsi="Times New Roman"/>
                <w:i/>
                <w:sz w:val="24"/>
                <w:szCs w:val="24"/>
              </w:rPr>
            </w:pPr>
            <w:r w:rsidRPr="00E73AEE">
              <w:rPr>
                <w:rFonts w:ascii="Times New Roman" w:hAnsi="Times New Roman"/>
                <w:i/>
                <w:sz w:val="24"/>
                <w:szCs w:val="24"/>
              </w:rPr>
              <w:t>15 - 20 часа</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2660" w:type="dxa"/>
            <w:tcBorders>
              <w:top w:val="single" w:sz="4" w:space="0" w:color="auto"/>
              <w:left w:val="single" w:sz="4" w:space="0" w:color="auto"/>
              <w:bottom w:val="single" w:sz="4" w:space="0" w:color="auto"/>
              <w:right w:val="single" w:sz="4" w:space="0" w:color="auto"/>
            </w:tcBorders>
          </w:tcPr>
          <w:p w:rsidR="00D64D3E" w:rsidRPr="00E73AEE" w:rsidRDefault="00D64D3E" w:rsidP="009D10E6">
            <w:pPr>
              <w:rPr>
                <w:rFonts w:ascii="Times New Roman" w:hAnsi="Times New Roman"/>
                <w:b/>
                <w:sz w:val="24"/>
                <w:szCs w:val="24"/>
              </w:rPr>
            </w:pPr>
            <w:r w:rsidRPr="00E73AEE">
              <w:rPr>
                <w:rFonts w:ascii="Times New Roman" w:hAnsi="Times New Roman"/>
                <w:sz w:val="24"/>
                <w:szCs w:val="24"/>
              </w:rPr>
              <w:t xml:space="preserve">Методология на полиграфското изследване – техники на изследване, формулиране на въпроси, </w:t>
            </w:r>
            <w:proofErr w:type="spellStart"/>
            <w:r w:rsidRPr="00E73AEE">
              <w:rPr>
                <w:rFonts w:ascii="Times New Roman" w:hAnsi="Times New Roman"/>
                <w:sz w:val="24"/>
                <w:szCs w:val="24"/>
              </w:rPr>
              <w:t>предтестово</w:t>
            </w:r>
            <w:proofErr w:type="spellEnd"/>
            <w:r w:rsidRPr="00E73AEE">
              <w:rPr>
                <w:rFonts w:ascii="Times New Roman" w:hAnsi="Times New Roman"/>
                <w:sz w:val="24"/>
                <w:szCs w:val="24"/>
              </w:rPr>
              <w:t xml:space="preserve"> и </w:t>
            </w:r>
            <w:proofErr w:type="spellStart"/>
            <w:r w:rsidRPr="00E73AEE">
              <w:rPr>
                <w:rFonts w:ascii="Times New Roman" w:hAnsi="Times New Roman"/>
                <w:sz w:val="24"/>
                <w:szCs w:val="24"/>
              </w:rPr>
              <w:t>следтестово</w:t>
            </w:r>
            <w:proofErr w:type="spellEnd"/>
            <w:r w:rsidRPr="00E73AEE">
              <w:rPr>
                <w:rFonts w:ascii="Times New Roman" w:hAnsi="Times New Roman"/>
                <w:sz w:val="24"/>
                <w:szCs w:val="24"/>
              </w:rPr>
              <w:t xml:space="preserve"> интервю, </w:t>
            </w:r>
            <w:r w:rsidRPr="00E73AEE">
              <w:rPr>
                <w:rFonts w:ascii="Times New Roman" w:hAnsi="Times New Roman"/>
                <w:sz w:val="24"/>
                <w:szCs w:val="24"/>
              </w:rPr>
              <w:lastRenderedPageBreak/>
              <w:t>анализ и др.</w:t>
            </w:r>
          </w:p>
        </w:tc>
        <w:tc>
          <w:tcPr>
            <w:tcW w:w="2302" w:type="dxa"/>
            <w:tcBorders>
              <w:top w:val="single" w:sz="4" w:space="0" w:color="auto"/>
              <w:left w:val="single" w:sz="4" w:space="0" w:color="auto"/>
              <w:bottom w:val="single" w:sz="4" w:space="0" w:color="auto"/>
              <w:right w:val="single" w:sz="4" w:space="0" w:color="auto"/>
            </w:tcBorders>
          </w:tcPr>
          <w:p w:rsidR="00D64D3E" w:rsidRPr="00E73AEE" w:rsidRDefault="00D64D3E" w:rsidP="00020729">
            <w:pPr>
              <w:rPr>
                <w:rFonts w:ascii="Times New Roman" w:hAnsi="Times New Roman"/>
                <w:i/>
                <w:sz w:val="24"/>
                <w:szCs w:val="24"/>
              </w:rPr>
            </w:pPr>
            <w:r w:rsidRPr="00E73AEE">
              <w:rPr>
                <w:rFonts w:ascii="Times New Roman" w:hAnsi="Times New Roman"/>
                <w:i/>
                <w:sz w:val="24"/>
                <w:szCs w:val="24"/>
              </w:rPr>
              <w:lastRenderedPageBreak/>
              <w:t>150 - 160 часа</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2660" w:type="dxa"/>
            <w:tcBorders>
              <w:top w:val="single" w:sz="4" w:space="0" w:color="auto"/>
              <w:left w:val="single" w:sz="4" w:space="0" w:color="auto"/>
              <w:bottom w:val="single" w:sz="4" w:space="0" w:color="auto"/>
              <w:right w:val="single" w:sz="4" w:space="0" w:color="auto"/>
            </w:tcBorders>
          </w:tcPr>
          <w:p w:rsidR="00D64D3E" w:rsidRPr="00E73AEE" w:rsidRDefault="00D64D3E" w:rsidP="009D10E6">
            <w:pPr>
              <w:rPr>
                <w:rFonts w:ascii="Times New Roman" w:hAnsi="Times New Roman"/>
                <w:sz w:val="24"/>
                <w:szCs w:val="24"/>
              </w:rPr>
            </w:pPr>
            <w:r w:rsidRPr="00E73AEE">
              <w:rPr>
                <w:rFonts w:ascii="Times New Roman" w:hAnsi="Times New Roman"/>
                <w:sz w:val="24"/>
                <w:szCs w:val="24"/>
              </w:rPr>
              <w:lastRenderedPageBreak/>
              <w:t>Контрамерки – видове и начини за разпознаване</w:t>
            </w:r>
          </w:p>
        </w:tc>
        <w:tc>
          <w:tcPr>
            <w:tcW w:w="2302" w:type="dxa"/>
            <w:tcBorders>
              <w:top w:val="single" w:sz="4" w:space="0" w:color="auto"/>
              <w:left w:val="single" w:sz="4" w:space="0" w:color="auto"/>
              <w:bottom w:val="single" w:sz="4" w:space="0" w:color="auto"/>
              <w:right w:val="single" w:sz="4" w:space="0" w:color="auto"/>
            </w:tcBorders>
          </w:tcPr>
          <w:p w:rsidR="00D64D3E" w:rsidRPr="00E73AEE" w:rsidRDefault="00D64D3E" w:rsidP="00020729">
            <w:pPr>
              <w:rPr>
                <w:rFonts w:ascii="Times New Roman" w:hAnsi="Times New Roman"/>
                <w:i/>
                <w:sz w:val="24"/>
                <w:szCs w:val="24"/>
              </w:rPr>
            </w:pPr>
            <w:r w:rsidRPr="00E73AEE">
              <w:rPr>
                <w:rFonts w:ascii="Times New Roman" w:hAnsi="Times New Roman"/>
                <w:i/>
                <w:sz w:val="24"/>
                <w:szCs w:val="24"/>
              </w:rPr>
              <w:t>20 – 25 часа</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rPr>
          <w:trHeight w:val="528"/>
        </w:trPr>
        <w:tc>
          <w:tcPr>
            <w:tcW w:w="2660" w:type="dxa"/>
            <w:tcBorders>
              <w:top w:val="single" w:sz="4" w:space="0" w:color="auto"/>
              <w:left w:val="single" w:sz="4" w:space="0" w:color="auto"/>
              <w:bottom w:val="single" w:sz="4" w:space="0" w:color="auto"/>
              <w:right w:val="single" w:sz="4" w:space="0" w:color="auto"/>
            </w:tcBorders>
          </w:tcPr>
          <w:p w:rsidR="00D64D3E" w:rsidRPr="00E73AEE" w:rsidRDefault="00D64D3E" w:rsidP="009D10E6">
            <w:pPr>
              <w:rPr>
                <w:rFonts w:ascii="Times New Roman" w:hAnsi="Times New Roman"/>
                <w:b/>
                <w:sz w:val="24"/>
                <w:szCs w:val="24"/>
              </w:rPr>
            </w:pPr>
            <w:r w:rsidRPr="00E73AEE">
              <w:rPr>
                <w:rFonts w:ascii="Times New Roman" w:hAnsi="Times New Roman"/>
                <w:sz w:val="24"/>
                <w:szCs w:val="24"/>
              </w:rPr>
              <w:t>Практическите упражнения</w:t>
            </w:r>
          </w:p>
        </w:tc>
        <w:tc>
          <w:tcPr>
            <w:tcW w:w="2302" w:type="dxa"/>
            <w:tcBorders>
              <w:top w:val="single" w:sz="4" w:space="0" w:color="auto"/>
              <w:left w:val="single" w:sz="4" w:space="0" w:color="auto"/>
              <w:bottom w:val="single" w:sz="4" w:space="0" w:color="auto"/>
              <w:right w:val="single" w:sz="4" w:space="0" w:color="auto"/>
            </w:tcBorders>
          </w:tcPr>
          <w:p w:rsidR="00D64D3E" w:rsidRPr="00E73AEE" w:rsidRDefault="00D64D3E" w:rsidP="00020729">
            <w:pPr>
              <w:rPr>
                <w:rFonts w:ascii="Times New Roman" w:hAnsi="Times New Roman"/>
                <w:i/>
                <w:sz w:val="24"/>
                <w:szCs w:val="24"/>
              </w:rPr>
            </w:pPr>
            <w:r w:rsidRPr="00E73AEE">
              <w:rPr>
                <w:rFonts w:ascii="Times New Roman" w:hAnsi="Times New Roman"/>
                <w:i/>
                <w:sz w:val="24"/>
                <w:szCs w:val="24"/>
              </w:rPr>
              <w:t>60 - 80 часа</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2660" w:type="dxa"/>
            <w:tcBorders>
              <w:top w:val="single" w:sz="4" w:space="0" w:color="auto"/>
              <w:left w:val="single" w:sz="4" w:space="0" w:color="auto"/>
              <w:bottom w:val="single" w:sz="4" w:space="0" w:color="auto"/>
              <w:right w:val="single" w:sz="4" w:space="0" w:color="auto"/>
            </w:tcBorders>
          </w:tcPr>
          <w:p w:rsidR="00D64D3E" w:rsidRPr="00E73AEE" w:rsidRDefault="00D64D3E" w:rsidP="009D10E6">
            <w:pPr>
              <w:rPr>
                <w:rFonts w:ascii="Times New Roman" w:hAnsi="Times New Roman"/>
                <w:sz w:val="24"/>
                <w:szCs w:val="24"/>
              </w:rPr>
            </w:pPr>
            <w:proofErr w:type="spellStart"/>
            <w:r w:rsidRPr="00E73AEE">
              <w:rPr>
                <w:rFonts w:ascii="Times New Roman" w:hAnsi="Times New Roman"/>
                <w:sz w:val="24"/>
                <w:szCs w:val="24"/>
              </w:rPr>
              <w:t>Супервизия</w:t>
            </w:r>
            <w:proofErr w:type="spellEnd"/>
            <w:r w:rsidRPr="00E73AEE">
              <w:rPr>
                <w:rFonts w:ascii="Times New Roman" w:hAnsi="Times New Roman"/>
                <w:sz w:val="24"/>
                <w:szCs w:val="24"/>
              </w:rPr>
              <w:t xml:space="preserve"> на 20 полиграфски изследвания</w:t>
            </w:r>
          </w:p>
        </w:tc>
        <w:tc>
          <w:tcPr>
            <w:tcW w:w="2302" w:type="dxa"/>
            <w:tcBorders>
              <w:top w:val="single" w:sz="4" w:space="0" w:color="auto"/>
              <w:left w:val="single" w:sz="4" w:space="0" w:color="auto"/>
              <w:bottom w:val="single" w:sz="4" w:space="0" w:color="auto"/>
              <w:right w:val="single" w:sz="4" w:space="0" w:color="auto"/>
            </w:tcBorders>
          </w:tcPr>
          <w:p w:rsidR="00D64D3E" w:rsidRPr="00E73AEE" w:rsidRDefault="00D64D3E" w:rsidP="00020729">
            <w:pPr>
              <w:rPr>
                <w:rFonts w:ascii="Times New Roman" w:hAnsi="Times New Roman"/>
                <w:i/>
                <w:sz w:val="24"/>
                <w:szCs w:val="24"/>
              </w:rPr>
            </w:pPr>
            <w:r w:rsidRPr="00E73AEE">
              <w:rPr>
                <w:rFonts w:ascii="Times New Roman" w:hAnsi="Times New Roman"/>
                <w:i/>
                <w:sz w:val="24"/>
                <w:szCs w:val="24"/>
              </w:rPr>
              <w:t>40 - 70 часа</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r w:rsidR="00D64D3E" w:rsidTr="009D10E6">
        <w:tc>
          <w:tcPr>
            <w:tcW w:w="4962" w:type="dxa"/>
            <w:gridSpan w:val="2"/>
            <w:tcBorders>
              <w:top w:val="single" w:sz="4" w:space="0" w:color="auto"/>
              <w:left w:val="single" w:sz="4" w:space="0" w:color="auto"/>
              <w:bottom w:val="single" w:sz="4" w:space="0" w:color="auto"/>
              <w:right w:val="single" w:sz="4" w:space="0" w:color="auto"/>
            </w:tcBorders>
          </w:tcPr>
          <w:p w:rsidR="00D64D3E" w:rsidRPr="005026FC" w:rsidRDefault="00D64D3E" w:rsidP="00020729">
            <w:pPr>
              <w:spacing w:after="0" w:line="240" w:lineRule="auto"/>
              <w:jc w:val="both"/>
              <w:rPr>
                <w:rFonts w:ascii="Times New Roman" w:eastAsia="Times New Roman" w:hAnsi="Times New Roman"/>
                <w:b/>
                <w:i/>
                <w:snapToGrid w:val="0"/>
                <w:sz w:val="24"/>
                <w:szCs w:val="20"/>
                <w:u w:val="single"/>
              </w:rPr>
            </w:pPr>
            <w:r w:rsidRPr="005026FC">
              <w:rPr>
                <w:rFonts w:ascii="Times New Roman" w:eastAsia="Times New Roman" w:hAnsi="Times New Roman"/>
                <w:b/>
                <w:i/>
                <w:snapToGrid w:val="0"/>
                <w:sz w:val="24"/>
                <w:szCs w:val="20"/>
              </w:rPr>
              <w:t xml:space="preserve">Общия брой часове не трябва да надвишава </w:t>
            </w:r>
            <w:r w:rsidRPr="005026FC">
              <w:rPr>
                <w:rFonts w:ascii="Times New Roman" w:eastAsia="Times New Roman" w:hAnsi="Times New Roman"/>
                <w:b/>
                <w:i/>
                <w:snapToGrid w:val="0"/>
                <w:sz w:val="24"/>
                <w:szCs w:val="20"/>
                <w:u w:val="single"/>
              </w:rPr>
              <w:t>400 часа.</w:t>
            </w:r>
          </w:p>
        </w:tc>
        <w:tc>
          <w:tcPr>
            <w:tcW w:w="4961" w:type="dxa"/>
            <w:tcBorders>
              <w:top w:val="single" w:sz="4" w:space="0" w:color="auto"/>
              <w:left w:val="single" w:sz="4" w:space="0" w:color="auto"/>
              <w:bottom w:val="single" w:sz="4" w:space="0" w:color="auto"/>
              <w:right w:val="single" w:sz="4" w:space="0" w:color="auto"/>
            </w:tcBorders>
          </w:tcPr>
          <w:p w:rsidR="00D64D3E" w:rsidRDefault="00D64D3E" w:rsidP="00020729">
            <w:pPr>
              <w:suppressAutoHyphens/>
              <w:spacing w:after="0" w:line="320" w:lineRule="exact"/>
              <w:jc w:val="center"/>
              <w:rPr>
                <w:rFonts w:ascii="Times New Roman" w:hAnsi="Times New Roman"/>
                <w:sz w:val="24"/>
                <w:szCs w:val="24"/>
                <w:lang w:val="en-US" w:eastAsia="ar-SA"/>
              </w:rPr>
            </w:pPr>
          </w:p>
        </w:tc>
      </w:tr>
    </w:tbl>
    <w:p w:rsidR="005C1F6B" w:rsidRDefault="005C1F6B" w:rsidP="00FF0540">
      <w:pPr>
        <w:spacing w:after="0" w:line="240" w:lineRule="auto"/>
        <w:ind w:left="426"/>
        <w:jc w:val="both"/>
        <w:rPr>
          <w:rFonts w:ascii="Times New Roman" w:hAnsi="Times New Roman"/>
          <w:b/>
          <w:sz w:val="24"/>
          <w:szCs w:val="24"/>
          <w:lang w:val="en-US"/>
        </w:rPr>
      </w:pPr>
    </w:p>
    <w:p w:rsidR="00FF0540" w:rsidRPr="009D10E6" w:rsidRDefault="005C1F6B" w:rsidP="00FF0540">
      <w:pPr>
        <w:spacing w:after="0" w:line="240" w:lineRule="auto"/>
        <w:ind w:left="426"/>
        <w:jc w:val="both"/>
        <w:rPr>
          <w:rFonts w:ascii="Times New Roman" w:eastAsia="Times New Roman" w:hAnsi="Times New Roman"/>
          <w:b/>
          <w:snapToGrid w:val="0"/>
          <w:color w:val="FF0000"/>
          <w:sz w:val="24"/>
          <w:szCs w:val="20"/>
          <w:lang w:val="ru-RU"/>
        </w:rPr>
      </w:pPr>
      <w:r>
        <w:rPr>
          <w:rFonts w:ascii="Times New Roman" w:hAnsi="Times New Roman"/>
          <w:b/>
          <w:sz w:val="24"/>
          <w:szCs w:val="24"/>
        </w:rPr>
        <w:t>3</w:t>
      </w:r>
      <w:r w:rsidR="00FF0540">
        <w:rPr>
          <w:rFonts w:ascii="Times New Roman" w:hAnsi="Times New Roman"/>
          <w:b/>
          <w:sz w:val="24"/>
          <w:szCs w:val="24"/>
        </w:rPr>
        <w:t xml:space="preserve">. </w:t>
      </w:r>
      <w:proofErr w:type="spellStart"/>
      <w:r w:rsidR="00572A14">
        <w:rPr>
          <w:rFonts w:ascii="Times New Roman" w:eastAsia="Times New Roman" w:hAnsi="Times New Roman"/>
          <w:b/>
          <w:snapToGrid w:val="0"/>
          <w:sz w:val="24"/>
          <w:szCs w:val="20"/>
          <w:lang w:val="ru-RU"/>
        </w:rPr>
        <w:t>Задължавам</w:t>
      </w:r>
      <w:r w:rsidR="00534356">
        <w:rPr>
          <w:rFonts w:ascii="Times New Roman" w:eastAsia="Times New Roman" w:hAnsi="Times New Roman"/>
          <w:b/>
          <w:snapToGrid w:val="0"/>
          <w:sz w:val="24"/>
          <w:szCs w:val="20"/>
          <w:lang w:val="ru-RU"/>
        </w:rPr>
        <w:t>е</w:t>
      </w:r>
      <w:proofErr w:type="spellEnd"/>
      <w:r w:rsidR="00572A14">
        <w:rPr>
          <w:rFonts w:ascii="Times New Roman" w:eastAsia="Times New Roman" w:hAnsi="Times New Roman"/>
          <w:b/>
          <w:snapToGrid w:val="0"/>
          <w:sz w:val="24"/>
          <w:szCs w:val="20"/>
          <w:lang w:val="ru-RU"/>
        </w:rPr>
        <w:t xml:space="preserve"> се</w:t>
      </w:r>
      <w:r w:rsidR="00ED09A3">
        <w:rPr>
          <w:rFonts w:ascii="Times New Roman" w:eastAsia="Times New Roman" w:hAnsi="Times New Roman"/>
          <w:b/>
          <w:snapToGrid w:val="0"/>
          <w:sz w:val="24"/>
          <w:szCs w:val="20"/>
          <w:lang w:val="ru-RU"/>
        </w:rPr>
        <w:t>:</w:t>
      </w:r>
    </w:p>
    <w:p w:rsidR="00FF0540" w:rsidRDefault="005C1F6B" w:rsidP="00FF0540">
      <w:pPr>
        <w:spacing w:before="120" w:after="0" w:line="240" w:lineRule="auto"/>
        <w:jc w:val="both"/>
        <w:rPr>
          <w:rFonts w:ascii="Times New Roman" w:eastAsia="Times New Roman" w:hAnsi="Times New Roman"/>
          <w:snapToGrid w:val="0"/>
          <w:sz w:val="24"/>
          <w:szCs w:val="20"/>
        </w:rPr>
      </w:pPr>
      <w:r>
        <w:rPr>
          <w:rFonts w:ascii="Times New Roman" w:hAnsi="Times New Roman"/>
          <w:sz w:val="24"/>
          <w:szCs w:val="24"/>
        </w:rPr>
        <w:t>3</w:t>
      </w:r>
      <w:r w:rsidR="00FF0540">
        <w:rPr>
          <w:rFonts w:ascii="Times New Roman" w:hAnsi="Times New Roman"/>
          <w:sz w:val="24"/>
          <w:szCs w:val="24"/>
        </w:rPr>
        <w:t xml:space="preserve">.1. </w:t>
      </w:r>
      <w:r w:rsidR="00572A14">
        <w:rPr>
          <w:rFonts w:ascii="Times New Roman" w:hAnsi="Times New Roman"/>
          <w:sz w:val="24"/>
          <w:szCs w:val="24"/>
        </w:rPr>
        <w:t xml:space="preserve">Да </w:t>
      </w:r>
      <w:r w:rsidR="00FF0540" w:rsidRPr="002E691D">
        <w:rPr>
          <w:rFonts w:ascii="Times New Roman" w:eastAsia="Times New Roman" w:hAnsi="Times New Roman"/>
          <w:snapToGrid w:val="0"/>
          <w:sz w:val="24"/>
          <w:szCs w:val="20"/>
        </w:rPr>
        <w:t>осигур</w:t>
      </w:r>
      <w:r w:rsidR="00534356">
        <w:rPr>
          <w:rFonts w:ascii="Times New Roman" w:eastAsia="Times New Roman" w:hAnsi="Times New Roman"/>
          <w:snapToGrid w:val="0"/>
          <w:sz w:val="24"/>
          <w:szCs w:val="20"/>
        </w:rPr>
        <w:t>им</w:t>
      </w:r>
      <w:r w:rsidR="00FF0540" w:rsidRPr="002E691D">
        <w:rPr>
          <w:rFonts w:ascii="Times New Roman" w:eastAsia="Times New Roman" w:hAnsi="Times New Roman"/>
          <w:snapToGrid w:val="0"/>
          <w:sz w:val="24"/>
          <w:szCs w:val="20"/>
        </w:rPr>
        <w:t xml:space="preserve"> за своя сметка общата координация на изпълнение на дейностите по договора.</w:t>
      </w:r>
      <w:r w:rsidR="00534356">
        <w:rPr>
          <w:rFonts w:ascii="Times New Roman" w:eastAsia="Times New Roman" w:hAnsi="Times New Roman"/>
          <w:snapToGrid w:val="0"/>
          <w:sz w:val="24"/>
          <w:szCs w:val="20"/>
        </w:rPr>
        <w:t xml:space="preserve"> Л</w:t>
      </w:r>
      <w:r w:rsidR="00FF0540" w:rsidRPr="002E691D">
        <w:rPr>
          <w:rFonts w:ascii="Times New Roman" w:eastAsia="Times New Roman" w:hAnsi="Times New Roman"/>
          <w:snapToGrid w:val="0"/>
          <w:sz w:val="24"/>
          <w:szCs w:val="20"/>
        </w:rPr>
        <w:t xml:space="preserve">ице за контакт, с което Възложителят </w:t>
      </w:r>
      <w:r w:rsidR="00534356">
        <w:rPr>
          <w:rFonts w:ascii="Times New Roman" w:eastAsia="Times New Roman" w:hAnsi="Times New Roman"/>
          <w:snapToGrid w:val="0"/>
          <w:sz w:val="24"/>
          <w:szCs w:val="20"/>
        </w:rPr>
        <w:t>ще</w:t>
      </w:r>
      <w:r w:rsidR="00534356" w:rsidRPr="002E691D">
        <w:rPr>
          <w:rFonts w:ascii="Times New Roman" w:eastAsia="Times New Roman" w:hAnsi="Times New Roman"/>
          <w:snapToGrid w:val="0"/>
          <w:sz w:val="24"/>
          <w:szCs w:val="20"/>
        </w:rPr>
        <w:t xml:space="preserve"> </w:t>
      </w:r>
      <w:r w:rsidR="00FF0540" w:rsidRPr="002E691D">
        <w:rPr>
          <w:rFonts w:ascii="Times New Roman" w:eastAsia="Times New Roman" w:hAnsi="Times New Roman"/>
          <w:snapToGrid w:val="0"/>
          <w:sz w:val="24"/>
          <w:szCs w:val="20"/>
        </w:rPr>
        <w:t>координира изпълнението на дейностите</w:t>
      </w:r>
      <w:r w:rsidR="00534356">
        <w:rPr>
          <w:rFonts w:ascii="Times New Roman" w:eastAsia="Times New Roman" w:hAnsi="Times New Roman"/>
          <w:snapToGrid w:val="0"/>
          <w:sz w:val="24"/>
          <w:szCs w:val="20"/>
        </w:rPr>
        <w:t xml:space="preserve"> - </w:t>
      </w:r>
      <w:r w:rsidR="00534356" w:rsidRPr="00976ACB">
        <w:rPr>
          <w:rFonts w:ascii="Times New Roman" w:eastAsia="Times New Roman" w:hAnsi="Times New Roman"/>
          <w:snapToGrid w:val="0"/>
          <w:sz w:val="24"/>
          <w:szCs w:val="20"/>
        </w:rPr>
        <w:t>…………………………………………………………………………..</w:t>
      </w:r>
      <w:r w:rsidR="00FF0540" w:rsidRPr="00976ACB">
        <w:rPr>
          <w:rFonts w:ascii="Times New Roman" w:eastAsia="Times New Roman" w:hAnsi="Times New Roman"/>
          <w:snapToGrid w:val="0"/>
          <w:sz w:val="24"/>
          <w:szCs w:val="20"/>
        </w:rPr>
        <w:t>.</w:t>
      </w:r>
      <w:r w:rsidR="00534356" w:rsidRPr="00976ACB">
        <w:rPr>
          <w:rFonts w:ascii="Times New Roman" w:eastAsia="Times New Roman" w:hAnsi="Times New Roman"/>
          <w:snapToGrid w:val="0"/>
          <w:sz w:val="24"/>
          <w:szCs w:val="20"/>
        </w:rPr>
        <w:t>(</w:t>
      </w:r>
      <w:r w:rsidR="00FF0540" w:rsidRPr="00976ACB">
        <w:rPr>
          <w:rFonts w:ascii="Times New Roman" w:eastAsia="Times New Roman" w:hAnsi="Times New Roman"/>
          <w:snapToGrid w:val="0"/>
          <w:sz w:val="24"/>
          <w:szCs w:val="20"/>
        </w:rPr>
        <w:t xml:space="preserve"> От Изпълнителя се изисква да представи </w:t>
      </w:r>
      <w:r w:rsidR="00FF0540" w:rsidRPr="006A7BAA">
        <w:rPr>
          <w:rFonts w:ascii="Times New Roman" w:eastAsia="Times New Roman" w:hAnsi="Times New Roman"/>
          <w:b/>
          <w:snapToGrid w:val="0"/>
          <w:sz w:val="24"/>
          <w:szCs w:val="20"/>
        </w:rPr>
        <w:t>минимум 1 координиращо</w:t>
      </w:r>
      <w:r w:rsidR="00FF0540" w:rsidRPr="006A7BAA">
        <w:rPr>
          <w:rFonts w:ascii="Times New Roman" w:eastAsia="Times New Roman" w:hAnsi="Times New Roman"/>
          <w:snapToGrid w:val="0"/>
          <w:sz w:val="24"/>
          <w:szCs w:val="20"/>
        </w:rPr>
        <w:t xml:space="preserve"> </w:t>
      </w:r>
      <w:r w:rsidR="00FF0540" w:rsidRPr="006A7BAA">
        <w:rPr>
          <w:rFonts w:ascii="Times New Roman" w:eastAsia="Times New Roman" w:hAnsi="Times New Roman"/>
          <w:b/>
          <w:snapToGrid w:val="0"/>
          <w:sz w:val="24"/>
          <w:szCs w:val="20"/>
        </w:rPr>
        <w:t>лице</w:t>
      </w:r>
      <w:r w:rsidR="00FF0540" w:rsidRPr="006A7BAA">
        <w:rPr>
          <w:rFonts w:ascii="Times New Roman" w:eastAsia="Times New Roman" w:hAnsi="Times New Roman"/>
          <w:snapToGrid w:val="0"/>
          <w:sz w:val="24"/>
          <w:szCs w:val="20"/>
        </w:rPr>
        <w:t xml:space="preserve"> за обучението</w:t>
      </w:r>
      <w:r w:rsidR="00976ACB">
        <w:rPr>
          <w:rFonts w:ascii="Times New Roman" w:eastAsia="Times New Roman" w:hAnsi="Times New Roman"/>
          <w:snapToGrid w:val="0"/>
          <w:sz w:val="24"/>
          <w:szCs w:val="20"/>
        </w:rPr>
        <w:t xml:space="preserve">, </w:t>
      </w:r>
      <w:r w:rsidR="00FF0540" w:rsidRPr="006A7BAA">
        <w:rPr>
          <w:rFonts w:ascii="Times New Roman" w:eastAsia="Times New Roman" w:hAnsi="Times New Roman"/>
          <w:snapToGrid w:val="0"/>
          <w:sz w:val="24"/>
          <w:szCs w:val="20"/>
        </w:rPr>
        <w:t>посочва се името/имената на координиращото/</w:t>
      </w:r>
      <w:proofErr w:type="spellStart"/>
      <w:r w:rsidR="00FF0540" w:rsidRPr="006A7BAA">
        <w:rPr>
          <w:rFonts w:ascii="Times New Roman" w:eastAsia="Times New Roman" w:hAnsi="Times New Roman"/>
          <w:snapToGrid w:val="0"/>
          <w:sz w:val="24"/>
          <w:szCs w:val="20"/>
        </w:rPr>
        <w:t>щите</w:t>
      </w:r>
      <w:proofErr w:type="spellEnd"/>
      <w:r w:rsidR="00FF0540" w:rsidRPr="006A7BAA">
        <w:rPr>
          <w:rFonts w:ascii="Times New Roman" w:eastAsia="Times New Roman" w:hAnsi="Times New Roman"/>
          <w:snapToGrid w:val="0"/>
          <w:sz w:val="24"/>
          <w:szCs w:val="20"/>
        </w:rPr>
        <w:t xml:space="preserve"> лице/а).</w:t>
      </w:r>
      <w:r w:rsidR="00FF0540" w:rsidRPr="002E691D">
        <w:rPr>
          <w:rFonts w:ascii="Times New Roman" w:eastAsia="Times New Roman" w:hAnsi="Times New Roman"/>
          <w:snapToGrid w:val="0"/>
          <w:sz w:val="24"/>
          <w:szCs w:val="20"/>
        </w:rPr>
        <w:t xml:space="preserve"> </w:t>
      </w:r>
    </w:p>
    <w:p w:rsidR="00FF0540" w:rsidRDefault="005C1F6B" w:rsidP="00FF0540">
      <w:pPr>
        <w:spacing w:after="0" w:line="240" w:lineRule="auto"/>
        <w:jc w:val="both"/>
        <w:rPr>
          <w:rFonts w:ascii="Times New Roman" w:hAnsi="Times New Roman"/>
          <w:sz w:val="24"/>
          <w:szCs w:val="24"/>
        </w:rPr>
      </w:pPr>
      <w:r>
        <w:rPr>
          <w:rFonts w:ascii="Times New Roman" w:hAnsi="Times New Roman"/>
          <w:sz w:val="24"/>
          <w:szCs w:val="24"/>
        </w:rPr>
        <w:t>3</w:t>
      </w:r>
      <w:r w:rsidR="00FF0540">
        <w:rPr>
          <w:rFonts w:ascii="Times New Roman" w:hAnsi="Times New Roman"/>
          <w:sz w:val="24"/>
          <w:szCs w:val="24"/>
        </w:rPr>
        <w:t>.</w:t>
      </w:r>
      <w:r w:rsidR="00B51E64">
        <w:rPr>
          <w:rFonts w:ascii="Times New Roman" w:hAnsi="Times New Roman"/>
          <w:sz w:val="24"/>
          <w:szCs w:val="24"/>
        </w:rPr>
        <w:t>2</w:t>
      </w:r>
      <w:r w:rsidR="00FF0540" w:rsidRPr="002E691D">
        <w:rPr>
          <w:rFonts w:ascii="Times New Roman" w:hAnsi="Times New Roman"/>
          <w:sz w:val="24"/>
          <w:szCs w:val="24"/>
        </w:rPr>
        <w:t xml:space="preserve">. </w:t>
      </w:r>
      <w:r w:rsidR="00976ACB">
        <w:rPr>
          <w:rFonts w:ascii="Times New Roman" w:hAnsi="Times New Roman"/>
          <w:sz w:val="24"/>
          <w:szCs w:val="24"/>
        </w:rPr>
        <w:t xml:space="preserve">По всяко време </w:t>
      </w:r>
      <w:r w:rsidR="00FF0540" w:rsidRPr="002E691D">
        <w:rPr>
          <w:rFonts w:ascii="Times New Roman" w:hAnsi="Times New Roman"/>
          <w:sz w:val="24"/>
          <w:szCs w:val="24"/>
        </w:rPr>
        <w:t xml:space="preserve">Възложителя </w:t>
      </w:r>
      <w:r w:rsidR="00976ACB">
        <w:rPr>
          <w:rFonts w:ascii="Times New Roman" w:hAnsi="Times New Roman"/>
          <w:sz w:val="24"/>
          <w:szCs w:val="24"/>
        </w:rPr>
        <w:t xml:space="preserve"> </w:t>
      </w:r>
      <w:r w:rsidR="00FF0540" w:rsidRPr="002E691D">
        <w:rPr>
          <w:rFonts w:ascii="Times New Roman" w:hAnsi="Times New Roman"/>
          <w:sz w:val="24"/>
          <w:szCs w:val="24"/>
        </w:rPr>
        <w:t xml:space="preserve">да получава информация за хода на подготовката и организацията по реализиране на обучението. </w:t>
      </w:r>
    </w:p>
    <w:p w:rsidR="00976ACB" w:rsidRDefault="00976ACB">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6A7BAA">
        <w:rPr>
          <w:rFonts w:ascii="Times New Roman" w:hAnsi="Times New Roman"/>
          <w:b/>
          <w:sz w:val="24"/>
          <w:szCs w:val="24"/>
        </w:rPr>
        <w:t>4. Декларираме,че:</w:t>
      </w:r>
    </w:p>
    <w:p w:rsidR="00B51E64" w:rsidRPr="006A7BAA" w:rsidRDefault="00B51E64" w:rsidP="006A7BAA">
      <w:pPr>
        <w:spacing w:before="120" w:after="0" w:line="240" w:lineRule="auto"/>
        <w:jc w:val="both"/>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4.1. </w:t>
      </w:r>
      <w:r w:rsidRPr="002E691D">
        <w:rPr>
          <w:rFonts w:ascii="Times New Roman" w:eastAsia="Times New Roman" w:hAnsi="Times New Roman"/>
          <w:snapToGrid w:val="0"/>
          <w:sz w:val="24"/>
          <w:szCs w:val="20"/>
        </w:rPr>
        <w:t xml:space="preserve">Разходите за екипа за изпълнение на поръчката са изцяло за </w:t>
      </w:r>
      <w:r>
        <w:rPr>
          <w:rFonts w:ascii="Times New Roman" w:eastAsia="Times New Roman" w:hAnsi="Times New Roman"/>
          <w:snapToGrid w:val="0"/>
          <w:sz w:val="24"/>
          <w:szCs w:val="20"/>
        </w:rPr>
        <w:t xml:space="preserve"> </w:t>
      </w:r>
      <w:r w:rsidR="00CB2E15">
        <w:rPr>
          <w:rFonts w:ascii="Times New Roman" w:eastAsia="Times New Roman" w:hAnsi="Times New Roman"/>
          <w:snapToGrid w:val="0"/>
          <w:sz w:val="24"/>
          <w:szCs w:val="20"/>
        </w:rPr>
        <w:t>наша</w:t>
      </w:r>
      <w:r>
        <w:rPr>
          <w:rFonts w:ascii="Times New Roman" w:eastAsia="Times New Roman" w:hAnsi="Times New Roman"/>
          <w:snapToGrid w:val="0"/>
          <w:sz w:val="24"/>
          <w:szCs w:val="20"/>
        </w:rPr>
        <w:t xml:space="preserve"> </w:t>
      </w:r>
      <w:r w:rsidRPr="002E691D">
        <w:rPr>
          <w:rFonts w:ascii="Times New Roman" w:eastAsia="Times New Roman" w:hAnsi="Times New Roman"/>
          <w:snapToGrid w:val="0"/>
          <w:sz w:val="24"/>
          <w:szCs w:val="20"/>
        </w:rPr>
        <w:t>сметка</w:t>
      </w:r>
      <w:r>
        <w:rPr>
          <w:rFonts w:ascii="Times New Roman" w:eastAsia="Times New Roman" w:hAnsi="Times New Roman"/>
          <w:snapToGrid w:val="0"/>
          <w:sz w:val="24"/>
          <w:szCs w:val="20"/>
        </w:rPr>
        <w:t>.</w:t>
      </w:r>
    </w:p>
    <w:p w:rsidR="00FF0540" w:rsidRPr="00E73AEE" w:rsidRDefault="00B51E64" w:rsidP="00FF0540">
      <w:pPr>
        <w:pStyle w:val="af0"/>
        <w:spacing w:line="320" w:lineRule="exact"/>
        <w:rPr>
          <w:sz w:val="24"/>
          <w:szCs w:val="24"/>
        </w:rPr>
      </w:pPr>
      <w:r>
        <w:rPr>
          <w:sz w:val="24"/>
          <w:szCs w:val="24"/>
        </w:rPr>
        <w:t>4.2</w:t>
      </w:r>
      <w:r w:rsidR="00FF0540" w:rsidRPr="00E73AEE">
        <w:rPr>
          <w:sz w:val="24"/>
          <w:szCs w:val="24"/>
        </w:rPr>
        <w:t xml:space="preserve">. Потвърждаваме срока за изпълнение на договора - до 12 /дванадесет/ месеца от датата на сключване на договора. </w:t>
      </w:r>
    </w:p>
    <w:p w:rsidR="00FF0540" w:rsidRPr="005E0E45" w:rsidRDefault="00B51E64" w:rsidP="00FF0540">
      <w:pPr>
        <w:pStyle w:val="33"/>
        <w:spacing w:line="320" w:lineRule="exact"/>
        <w:rPr>
          <w:rFonts w:ascii="Times New Roman" w:hAnsi="Times New Roman"/>
          <w:sz w:val="24"/>
          <w:szCs w:val="24"/>
          <w:lang w:val="en-US"/>
        </w:rPr>
      </w:pPr>
      <w:r>
        <w:rPr>
          <w:rFonts w:ascii="Times New Roman" w:hAnsi="Times New Roman"/>
          <w:sz w:val="24"/>
          <w:szCs w:val="24"/>
        </w:rPr>
        <w:t>4.3</w:t>
      </w:r>
      <w:r w:rsidR="00C3127C">
        <w:rPr>
          <w:rFonts w:ascii="Times New Roman" w:hAnsi="Times New Roman"/>
          <w:sz w:val="24"/>
          <w:szCs w:val="24"/>
        </w:rPr>
        <w:t>.</w:t>
      </w:r>
      <w:r w:rsidR="00FF0540">
        <w:rPr>
          <w:rFonts w:ascii="Times New Roman" w:hAnsi="Times New Roman"/>
          <w:sz w:val="24"/>
          <w:szCs w:val="24"/>
        </w:rPr>
        <w:t xml:space="preserve"> Предлагаме срок за изпълнение на услугата ………………….. след писмено уведомяване от страна на възложителя.</w:t>
      </w:r>
    </w:p>
    <w:p w:rsidR="00FF0540" w:rsidRDefault="00976ACB" w:rsidP="009D10E6">
      <w:pPr>
        <w:autoSpaceDE w:val="0"/>
        <w:autoSpaceDN w:val="0"/>
        <w:adjustRightInd w:val="0"/>
        <w:spacing w:after="0" w:line="240" w:lineRule="auto"/>
        <w:ind w:firstLine="426"/>
        <w:jc w:val="both"/>
        <w:rPr>
          <w:rFonts w:ascii="Times New Roman" w:eastAsia="Times New Roman" w:hAnsi="Times New Roman"/>
          <w:b/>
          <w:snapToGrid w:val="0"/>
          <w:sz w:val="24"/>
          <w:szCs w:val="20"/>
          <w:lang w:val="ru-RU"/>
        </w:rPr>
      </w:pPr>
      <w:r>
        <w:rPr>
          <w:rFonts w:ascii="Times New Roman" w:eastAsia="Times New Roman" w:hAnsi="Times New Roman"/>
          <w:b/>
          <w:snapToGrid w:val="0"/>
          <w:sz w:val="24"/>
          <w:szCs w:val="20"/>
          <w:lang w:val="ru-RU"/>
        </w:rPr>
        <w:t>5</w:t>
      </w:r>
      <w:r w:rsidR="00FF0540">
        <w:rPr>
          <w:rFonts w:ascii="Times New Roman" w:eastAsia="Times New Roman" w:hAnsi="Times New Roman"/>
          <w:b/>
          <w:snapToGrid w:val="0"/>
          <w:sz w:val="24"/>
          <w:szCs w:val="20"/>
          <w:lang w:val="ru-RU"/>
        </w:rPr>
        <w:t xml:space="preserve">. </w:t>
      </w:r>
      <w:r w:rsidR="00C3127C">
        <w:rPr>
          <w:rFonts w:ascii="Times New Roman" w:eastAsia="Times New Roman" w:hAnsi="Times New Roman"/>
          <w:b/>
          <w:snapToGrid w:val="0"/>
          <w:sz w:val="24"/>
          <w:szCs w:val="20"/>
          <w:lang w:val="ru-RU"/>
        </w:rPr>
        <w:t>ПРИЛОЖЕНИЯ</w:t>
      </w:r>
      <w:r w:rsidR="00C3127C" w:rsidRPr="00025085">
        <w:rPr>
          <w:rFonts w:ascii="Times New Roman" w:eastAsia="Times New Roman" w:hAnsi="Times New Roman"/>
          <w:b/>
          <w:snapToGrid w:val="0"/>
          <w:sz w:val="24"/>
          <w:szCs w:val="20"/>
          <w:lang w:val="ru-RU"/>
        </w:rPr>
        <w:t xml:space="preserve"> </w:t>
      </w:r>
      <w:r w:rsidR="00FF0540" w:rsidRPr="00025085">
        <w:rPr>
          <w:rFonts w:ascii="Times New Roman" w:eastAsia="Times New Roman" w:hAnsi="Times New Roman"/>
          <w:b/>
          <w:snapToGrid w:val="0"/>
          <w:sz w:val="24"/>
          <w:szCs w:val="20"/>
          <w:lang w:val="ru-RU"/>
        </w:rPr>
        <w:t xml:space="preserve">КЪМ ТЕХНИЧЕСКАТА ОФЕРТА </w:t>
      </w:r>
    </w:p>
    <w:p w:rsidR="00FF0540" w:rsidRDefault="00976ACB" w:rsidP="00FF0540">
      <w:pPr>
        <w:autoSpaceDE w:val="0"/>
        <w:autoSpaceDN w:val="0"/>
        <w:adjustRightInd w:val="0"/>
        <w:spacing w:after="0" w:line="240" w:lineRule="auto"/>
        <w:jc w:val="both"/>
        <w:rPr>
          <w:rFonts w:ascii="Times New Roman" w:eastAsia="Times New Roman" w:hAnsi="Times New Roman"/>
          <w:snapToGrid w:val="0"/>
          <w:sz w:val="24"/>
          <w:szCs w:val="20"/>
        </w:rPr>
      </w:pPr>
      <w:r>
        <w:rPr>
          <w:rFonts w:ascii="Times New Roman" w:eastAsia="Times New Roman" w:hAnsi="Times New Roman"/>
          <w:snapToGrid w:val="0"/>
          <w:sz w:val="24"/>
          <w:szCs w:val="20"/>
        </w:rPr>
        <w:t>5</w:t>
      </w:r>
      <w:r w:rsidR="00C3127C">
        <w:rPr>
          <w:rFonts w:ascii="Times New Roman" w:eastAsia="Times New Roman" w:hAnsi="Times New Roman"/>
          <w:snapToGrid w:val="0"/>
          <w:sz w:val="24"/>
          <w:szCs w:val="20"/>
        </w:rPr>
        <w:t>.1. П</w:t>
      </w:r>
      <w:r w:rsidR="00FF0540" w:rsidRPr="009D10E6">
        <w:rPr>
          <w:rFonts w:ascii="Times New Roman" w:eastAsia="Times New Roman" w:hAnsi="Times New Roman"/>
          <w:snapToGrid w:val="0"/>
          <w:sz w:val="24"/>
          <w:szCs w:val="20"/>
        </w:rPr>
        <w:t xml:space="preserve">одробен дизайн/програма (съдържание и времево разпределение на отделните компоненти) на обучението, продължителност и брой </w:t>
      </w:r>
      <w:proofErr w:type="spellStart"/>
      <w:r w:rsidR="00FF0540" w:rsidRPr="009D10E6">
        <w:rPr>
          <w:rFonts w:ascii="Times New Roman" w:eastAsia="Times New Roman" w:hAnsi="Times New Roman"/>
          <w:snapToGrid w:val="0"/>
          <w:sz w:val="24"/>
          <w:szCs w:val="20"/>
        </w:rPr>
        <w:t>обучители</w:t>
      </w:r>
      <w:proofErr w:type="spellEnd"/>
      <w:r w:rsidR="00FF0540" w:rsidRPr="009D10E6">
        <w:rPr>
          <w:rFonts w:ascii="Times New Roman" w:eastAsia="Times New Roman" w:hAnsi="Times New Roman"/>
          <w:snapToGrid w:val="0"/>
          <w:sz w:val="24"/>
          <w:szCs w:val="20"/>
        </w:rPr>
        <w:t>.</w:t>
      </w:r>
    </w:p>
    <w:p w:rsidR="00C538B0" w:rsidRDefault="00C538B0" w:rsidP="00FF0540">
      <w:pPr>
        <w:autoSpaceDE w:val="0"/>
        <w:autoSpaceDN w:val="0"/>
        <w:adjustRightInd w:val="0"/>
        <w:spacing w:after="0" w:line="240" w:lineRule="auto"/>
        <w:jc w:val="both"/>
        <w:rPr>
          <w:rFonts w:ascii="Times New Roman" w:eastAsia="Times New Roman" w:hAnsi="Times New Roman"/>
          <w:snapToGrid w:val="0"/>
          <w:sz w:val="24"/>
          <w:szCs w:val="20"/>
        </w:rPr>
      </w:pPr>
    </w:p>
    <w:tbl>
      <w:tblPr>
        <w:tblW w:w="14099" w:type="dxa"/>
        <w:tblInd w:w="468" w:type="dxa"/>
        <w:tblLook w:val="0000" w:firstRow="0" w:lastRow="0" w:firstColumn="0" w:lastColumn="0" w:noHBand="0" w:noVBand="0"/>
      </w:tblPr>
      <w:tblGrid>
        <w:gridCol w:w="4500"/>
        <w:gridCol w:w="9599"/>
      </w:tblGrid>
      <w:tr w:rsidR="00C538B0" w:rsidRPr="00882BBD" w:rsidTr="002F5041">
        <w:tc>
          <w:tcPr>
            <w:tcW w:w="4500" w:type="dxa"/>
          </w:tcPr>
          <w:p w:rsidR="00C538B0" w:rsidRPr="00882BBD" w:rsidRDefault="00C538B0" w:rsidP="002F5041">
            <w:pPr>
              <w:spacing w:after="0" w:line="240" w:lineRule="auto"/>
              <w:rPr>
                <w:rFonts w:ascii="Times New Roman" w:eastAsia="Times New Roman" w:hAnsi="Times New Roman"/>
                <w:sz w:val="24"/>
                <w:szCs w:val="24"/>
                <w:lang w:eastAsia="bg-BG"/>
              </w:rPr>
            </w:pPr>
            <w:r w:rsidRPr="00882BBD">
              <w:rPr>
                <w:rFonts w:ascii="Times New Roman" w:eastAsia="Times New Roman" w:hAnsi="Times New Roman"/>
                <w:sz w:val="24"/>
                <w:szCs w:val="24"/>
                <w:lang w:eastAsia="bg-BG"/>
              </w:rPr>
              <w:t>Дата…………………….</w:t>
            </w:r>
          </w:p>
        </w:tc>
        <w:tc>
          <w:tcPr>
            <w:tcW w:w="9599" w:type="dxa"/>
          </w:tcPr>
          <w:p w:rsidR="00C538B0" w:rsidRPr="00882BBD" w:rsidRDefault="00C538B0" w:rsidP="002F5041">
            <w:pPr>
              <w:spacing w:after="0" w:line="240" w:lineRule="auto"/>
              <w:ind w:right="4286"/>
              <w:rPr>
                <w:rFonts w:ascii="Times New Roman" w:eastAsia="Times New Roman" w:hAnsi="Times New Roman"/>
                <w:sz w:val="24"/>
                <w:szCs w:val="24"/>
                <w:lang w:eastAsia="bg-BG"/>
              </w:rPr>
            </w:pPr>
            <w:r w:rsidRPr="00882BBD">
              <w:rPr>
                <w:rFonts w:ascii="Times New Roman" w:eastAsia="Times New Roman" w:hAnsi="Times New Roman"/>
                <w:sz w:val="24"/>
                <w:szCs w:val="24"/>
                <w:lang w:eastAsia="bg-BG"/>
              </w:rPr>
              <w:t>ПОДПИС и ПЕЧАТ:……………………..</w:t>
            </w:r>
          </w:p>
        </w:tc>
      </w:tr>
      <w:tr w:rsidR="00C538B0" w:rsidRPr="00882BBD" w:rsidTr="002F5041">
        <w:tc>
          <w:tcPr>
            <w:tcW w:w="4500" w:type="dxa"/>
          </w:tcPr>
          <w:p w:rsidR="00C538B0" w:rsidRPr="00882BBD" w:rsidRDefault="00C538B0" w:rsidP="002F5041">
            <w:pPr>
              <w:spacing w:after="0" w:line="240" w:lineRule="auto"/>
              <w:rPr>
                <w:rFonts w:ascii="Times New Roman" w:eastAsia="Times New Roman" w:hAnsi="Times New Roman"/>
                <w:sz w:val="24"/>
                <w:szCs w:val="24"/>
                <w:lang w:eastAsia="bg-BG"/>
              </w:rPr>
            </w:pPr>
          </w:p>
        </w:tc>
        <w:tc>
          <w:tcPr>
            <w:tcW w:w="9599" w:type="dxa"/>
          </w:tcPr>
          <w:p w:rsidR="00C538B0" w:rsidRPr="00882BBD" w:rsidRDefault="00C538B0" w:rsidP="002F5041">
            <w:pPr>
              <w:spacing w:after="0" w:line="240" w:lineRule="auto"/>
              <w:rPr>
                <w:rFonts w:ascii="Times New Roman" w:eastAsia="Times New Roman" w:hAnsi="Times New Roman"/>
                <w:sz w:val="24"/>
                <w:szCs w:val="24"/>
                <w:lang w:eastAsia="bg-BG"/>
              </w:rPr>
            </w:pPr>
            <w:r w:rsidRPr="00882BBD">
              <w:rPr>
                <w:rFonts w:ascii="Times New Roman" w:eastAsia="Times New Roman" w:hAnsi="Times New Roman"/>
                <w:sz w:val="24"/>
                <w:szCs w:val="24"/>
                <w:lang w:eastAsia="bg-BG"/>
              </w:rPr>
              <w:t xml:space="preserve">                                        /име и фамилия/</w:t>
            </w:r>
          </w:p>
        </w:tc>
      </w:tr>
      <w:tr w:rsidR="00C538B0" w:rsidRPr="00882BBD" w:rsidTr="002F5041">
        <w:tc>
          <w:tcPr>
            <w:tcW w:w="4500" w:type="dxa"/>
          </w:tcPr>
          <w:p w:rsidR="00C538B0" w:rsidRPr="005E0E45" w:rsidRDefault="00C538B0" w:rsidP="002F5041">
            <w:pPr>
              <w:spacing w:after="0" w:line="240" w:lineRule="auto"/>
              <w:rPr>
                <w:rFonts w:ascii="Times New Roman" w:eastAsia="Times New Roman" w:hAnsi="Times New Roman"/>
                <w:sz w:val="24"/>
                <w:szCs w:val="24"/>
                <w:lang w:val="en-US" w:eastAsia="bg-BG"/>
              </w:rPr>
            </w:pPr>
          </w:p>
        </w:tc>
        <w:tc>
          <w:tcPr>
            <w:tcW w:w="9599" w:type="dxa"/>
          </w:tcPr>
          <w:p w:rsidR="00C538B0" w:rsidRPr="005E0E45" w:rsidRDefault="00C538B0" w:rsidP="002F5041">
            <w:pPr>
              <w:spacing w:after="0" w:line="240" w:lineRule="auto"/>
              <w:rPr>
                <w:rFonts w:ascii="Times New Roman" w:eastAsia="Times New Roman" w:hAnsi="Times New Roman"/>
                <w:sz w:val="24"/>
                <w:szCs w:val="24"/>
                <w:lang w:val="en-US" w:eastAsia="bg-BG"/>
              </w:rPr>
            </w:pPr>
          </w:p>
        </w:tc>
      </w:tr>
      <w:tr w:rsidR="00C538B0" w:rsidRPr="00882BBD" w:rsidTr="002F5041">
        <w:tc>
          <w:tcPr>
            <w:tcW w:w="4500" w:type="dxa"/>
          </w:tcPr>
          <w:p w:rsidR="00C538B0" w:rsidRPr="00882BBD" w:rsidRDefault="00C538B0" w:rsidP="002F5041">
            <w:pPr>
              <w:spacing w:after="0" w:line="240" w:lineRule="auto"/>
              <w:rPr>
                <w:rFonts w:ascii="Times New Roman" w:eastAsia="Times New Roman" w:hAnsi="Times New Roman"/>
                <w:sz w:val="24"/>
                <w:szCs w:val="24"/>
                <w:lang w:eastAsia="bg-BG"/>
              </w:rPr>
            </w:pPr>
          </w:p>
        </w:tc>
        <w:tc>
          <w:tcPr>
            <w:tcW w:w="9599" w:type="dxa"/>
          </w:tcPr>
          <w:p w:rsidR="00C538B0" w:rsidRPr="00882BBD" w:rsidRDefault="00C538B0" w:rsidP="002F5041">
            <w:pPr>
              <w:spacing w:after="0" w:line="240" w:lineRule="auto"/>
              <w:rPr>
                <w:rFonts w:ascii="Times New Roman" w:eastAsia="Times New Roman" w:hAnsi="Times New Roman"/>
                <w:sz w:val="24"/>
                <w:szCs w:val="24"/>
                <w:lang w:eastAsia="bg-BG"/>
              </w:rPr>
            </w:pPr>
            <w:r w:rsidRPr="00882BBD">
              <w:rPr>
                <w:rFonts w:ascii="Times New Roman" w:eastAsia="Times New Roman" w:hAnsi="Times New Roman"/>
                <w:sz w:val="24"/>
                <w:szCs w:val="24"/>
                <w:lang w:eastAsia="bg-BG"/>
              </w:rPr>
              <w:t>………………………………………………..</w:t>
            </w:r>
          </w:p>
          <w:p w:rsidR="00C538B0" w:rsidRPr="00882BBD" w:rsidRDefault="00C538B0" w:rsidP="002F5041">
            <w:pPr>
              <w:spacing w:after="0" w:line="240" w:lineRule="auto"/>
              <w:rPr>
                <w:rFonts w:ascii="Times New Roman" w:eastAsia="Times New Roman" w:hAnsi="Times New Roman"/>
                <w:sz w:val="24"/>
                <w:szCs w:val="24"/>
                <w:lang w:eastAsia="bg-BG"/>
              </w:rPr>
            </w:pPr>
            <w:r w:rsidRPr="00882BBD">
              <w:rPr>
                <w:rFonts w:ascii="Times New Roman" w:eastAsia="Times New Roman" w:hAnsi="Times New Roman"/>
                <w:sz w:val="24"/>
                <w:szCs w:val="24"/>
                <w:lang w:eastAsia="bg-BG"/>
              </w:rPr>
              <w:t>/длъжност на представляващия участника/</w:t>
            </w:r>
          </w:p>
        </w:tc>
      </w:tr>
    </w:tbl>
    <w:p w:rsidR="00C538B0" w:rsidRDefault="00C538B0" w:rsidP="00C538B0">
      <w:pPr>
        <w:spacing w:after="0" w:line="240" w:lineRule="auto"/>
        <w:ind w:left="7799" w:firstLine="709"/>
        <w:rPr>
          <w:rFonts w:ascii="Times New Roman" w:eastAsia="Batang" w:hAnsi="Times New Roman"/>
          <w:b/>
          <w:sz w:val="24"/>
          <w:szCs w:val="24"/>
          <w:lang w:eastAsia="bg-BG"/>
        </w:rPr>
      </w:pPr>
    </w:p>
    <w:p w:rsidR="00C538B0" w:rsidRPr="009D10E6" w:rsidRDefault="00C538B0" w:rsidP="00FF0540">
      <w:pPr>
        <w:autoSpaceDE w:val="0"/>
        <w:autoSpaceDN w:val="0"/>
        <w:adjustRightInd w:val="0"/>
        <w:spacing w:after="0" w:line="240" w:lineRule="auto"/>
        <w:jc w:val="both"/>
        <w:rPr>
          <w:rFonts w:ascii="Times New Roman" w:eastAsia="Times New Roman" w:hAnsi="Times New Roman"/>
          <w:b/>
          <w:snapToGrid w:val="0"/>
          <w:sz w:val="24"/>
          <w:szCs w:val="20"/>
        </w:rPr>
      </w:pPr>
    </w:p>
    <w:p w:rsidR="00882BBD" w:rsidRDefault="00882BBD" w:rsidP="009D10E6">
      <w:pPr>
        <w:spacing w:after="0" w:line="320" w:lineRule="exact"/>
        <w:jc w:val="both"/>
        <w:rPr>
          <w:rFonts w:ascii="Times New Roman" w:eastAsia="Batang" w:hAnsi="Times New Roman"/>
          <w:b/>
          <w:sz w:val="24"/>
          <w:szCs w:val="24"/>
          <w:lang w:eastAsia="bg-BG"/>
        </w:rPr>
      </w:pPr>
    </w:p>
    <w:p w:rsidR="00882BBD" w:rsidRPr="0063348B" w:rsidRDefault="00882BBD" w:rsidP="00882BBD">
      <w:pPr>
        <w:spacing w:after="0" w:line="240" w:lineRule="auto"/>
        <w:ind w:left="7799"/>
        <w:rPr>
          <w:rFonts w:ascii="Times New Roman" w:hAnsi="Times New Roman"/>
          <w:b/>
          <w:i/>
          <w:sz w:val="24"/>
          <w:szCs w:val="24"/>
          <w:u w:val="single"/>
        </w:rPr>
      </w:pPr>
      <w:r>
        <w:rPr>
          <w:rFonts w:ascii="Times New Roman" w:eastAsia="Batang" w:hAnsi="Times New Roman"/>
          <w:b/>
          <w:sz w:val="24"/>
          <w:szCs w:val="24"/>
          <w:lang w:eastAsia="bg-BG"/>
        </w:rPr>
        <w:t>О</w:t>
      </w:r>
      <w:r w:rsidRPr="00BB1CE8">
        <w:rPr>
          <w:rFonts w:ascii="Times New Roman" w:eastAsia="Batang" w:hAnsi="Times New Roman"/>
          <w:b/>
          <w:sz w:val="24"/>
          <w:szCs w:val="24"/>
          <w:lang w:eastAsia="bg-BG"/>
        </w:rPr>
        <w:t>бразец №</w:t>
      </w:r>
      <w:r>
        <w:rPr>
          <w:rFonts w:ascii="Times New Roman" w:eastAsia="Batang" w:hAnsi="Times New Roman"/>
          <w:b/>
          <w:sz w:val="24"/>
          <w:szCs w:val="24"/>
          <w:lang w:eastAsia="bg-BG"/>
        </w:rPr>
        <w:t xml:space="preserve"> 3б</w:t>
      </w:r>
    </w:p>
    <w:p w:rsidR="00E73AEE" w:rsidRDefault="00E73AEE" w:rsidP="00C3127C">
      <w:pPr>
        <w:spacing w:after="0" w:line="240" w:lineRule="auto"/>
        <w:jc w:val="center"/>
        <w:rPr>
          <w:rFonts w:ascii="Times New Roman" w:hAnsi="Times New Roman"/>
          <w:sz w:val="24"/>
          <w:szCs w:val="24"/>
        </w:rPr>
      </w:pPr>
    </w:p>
    <w:p w:rsidR="00E73AEE" w:rsidRDefault="00E73AEE" w:rsidP="00E73AEE">
      <w:pPr>
        <w:pStyle w:val="af0"/>
        <w:spacing w:line="240" w:lineRule="auto"/>
        <w:jc w:val="center"/>
        <w:rPr>
          <w:b/>
          <w:bCs/>
          <w:szCs w:val="24"/>
        </w:rPr>
      </w:pPr>
    </w:p>
    <w:p w:rsidR="00E73AEE" w:rsidRDefault="00E73AEE" w:rsidP="00E73AEE">
      <w:pPr>
        <w:pStyle w:val="af0"/>
        <w:spacing w:line="240" w:lineRule="auto"/>
        <w:jc w:val="center"/>
        <w:rPr>
          <w:b/>
          <w:bCs/>
          <w:szCs w:val="24"/>
        </w:rPr>
      </w:pPr>
    </w:p>
    <w:p w:rsidR="00E73AEE" w:rsidRPr="009D10E6" w:rsidRDefault="00E73AEE" w:rsidP="00E73AEE">
      <w:pPr>
        <w:pStyle w:val="1"/>
        <w:spacing w:before="0" w:line="320" w:lineRule="exact"/>
        <w:jc w:val="center"/>
        <w:rPr>
          <w:rFonts w:ascii="Times New Roman" w:hAnsi="Times New Roman"/>
          <w:color w:val="auto"/>
          <w:sz w:val="24"/>
          <w:szCs w:val="24"/>
        </w:rPr>
      </w:pPr>
      <w:r w:rsidRPr="009D10E6">
        <w:rPr>
          <w:rFonts w:ascii="Times New Roman" w:hAnsi="Times New Roman"/>
          <w:color w:val="auto"/>
          <w:sz w:val="24"/>
          <w:szCs w:val="24"/>
        </w:rPr>
        <w:t>ТЕХНИЧЕСКО ПРЕДЛОЖЕНИЕ</w:t>
      </w:r>
    </w:p>
    <w:p w:rsidR="00E73AEE" w:rsidRDefault="00E73AEE" w:rsidP="00E73AEE">
      <w:pPr>
        <w:spacing w:after="0" w:line="320" w:lineRule="exact"/>
        <w:jc w:val="both"/>
        <w:rPr>
          <w:rFonts w:ascii="Times New Roman" w:hAnsi="Times New Roman"/>
          <w:sz w:val="24"/>
          <w:szCs w:val="24"/>
        </w:rPr>
      </w:pPr>
    </w:p>
    <w:p w:rsidR="00C3127C" w:rsidRDefault="00C3127C" w:rsidP="00E73AEE">
      <w:pPr>
        <w:spacing w:after="0" w:line="320" w:lineRule="exact"/>
        <w:jc w:val="both"/>
        <w:rPr>
          <w:rFonts w:ascii="Times New Roman" w:hAnsi="Times New Roman"/>
          <w:sz w:val="24"/>
          <w:szCs w:val="24"/>
        </w:rPr>
      </w:pPr>
    </w:p>
    <w:p w:rsidR="00E73AEE" w:rsidRDefault="00E73AEE" w:rsidP="009D10E6">
      <w:pPr>
        <w:spacing w:after="0" w:line="320" w:lineRule="exact"/>
        <w:ind w:firstLine="709"/>
        <w:jc w:val="both"/>
        <w:rPr>
          <w:rFonts w:ascii="Times New Roman" w:hAnsi="Times New Roman"/>
          <w:sz w:val="24"/>
          <w:szCs w:val="24"/>
        </w:rPr>
      </w:pPr>
      <w:r>
        <w:rPr>
          <w:rFonts w:ascii="Times New Roman" w:hAnsi="Times New Roman"/>
          <w:sz w:val="24"/>
          <w:szCs w:val="24"/>
        </w:rPr>
        <w:t>Уважаеми Дами и Господа,</w:t>
      </w:r>
    </w:p>
    <w:p w:rsidR="00E73AEE" w:rsidRPr="00822808" w:rsidRDefault="00E73AEE" w:rsidP="009D10E6">
      <w:pPr>
        <w:tabs>
          <w:tab w:val="left" w:pos="426"/>
        </w:tabs>
        <w:suppressAutoHyphens/>
        <w:ind w:firstLine="709"/>
        <w:jc w:val="both"/>
        <w:rPr>
          <w:rFonts w:ascii="Times New Roman" w:eastAsia="Times New Roman" w:hAnsi="Times New Roman"/>
          <w:bCs/>
          <w:iCs/>
          <w:sz w:val="24"/>
          <w:szCs w:val="24"/>
          <w:lang w:eastAsia="ar-SA"/>
        </w:rPr>
      </w:pPr>
      <w:r>
        <w:rPr>
          <w:rFonts w:ascii="Times New Roman" w:hAnsi="Times New Roman"/>
          <w:sz w:val="24"/>
          <w:szCs w:val="24"/>
        </w:rPr>
        <w:t>След запознаване с документацията за участие в открита процедура за възлагане на обществена поръчка с предмет:</w:t>
      </w:r>
      <w:r w:rsidRPr="00822808">
        <w:rPr>
          <w:rFonts w:ascii="Times New Roman" w:eastAsia="Times New Roman" w:hAnsi="Times New Roman"/>
          <w:sz w:val="24"/>
          <w:szCs w:val="24"/>
          <w:lang w:eastAsia="ar-SA"/>
        </w:rPr>
        <w:t xml:space="preserve">„Провеждане на обучение за работа с </w:t>
      </w:r>
      <w:proofErr w:type="spellStart"/>
      <w:r w:rsidRPr="00822808">
        <w:rPr>
          <w:rFonts w:ascii="Times New Roman" w:eastAsia="Times New Roman" w:hAnsi="Times New Roman"/>
          <w:sz w:val="24"/>
          <w:szCs w:val="24"/>
          <w:lang w:eastAsia="ar-SA"/>
        </w:rPr>
        <w:t>полиграф</w:t>
      </w:r>
      <w:proofErr w:type="spellEnd"/>
      <w:r w:rsidRPr="00822808">
        <w:rPr>
          <w:rFonts w:ascii="Times New Roman" w:eastAsia="Times New Roman" w:hAnsi="Times New Roman"/>
          <w:sz w:val="24"/>
          <w:szCs w:val="24"/>
          <w:lang w:eastAsia="ar-SA"/>
        </w:rPr>
        <w:t xml:space="preserve"> и обучение за правно-етични и организационни аспекти на приложението на полиграфския метод при проверки за лоялност на служителите и превенция на корупцията в министерството</w:t>
      </w:r>
      <w:r w:rsidRPr="00822808">
        <w:rPr>
          <w:rFonts w:ascii="Times New Roman" w:eastAsia="Times New Roman" w:hAnsi="Times New Roman"/>
          <w:bCs/>
          <w:sz w:val="24"/>
          <w:szCs w:val="24"/>
          <w:lang w:eastAsia="ar-SA"/>
        </w:rPr>
        <w:t xml:space="preserve">”, </w:t>
      </w:r>
      <w:r w:rsidRPr="00822808">
        <w:rPr>
          <w:rFonts w:ascii="Times New Roman" w:eastAsia="Times New Roman" w:hAnsi="Times New Roman"/>
          <w:sz w:val="24"/>
          <w:szCs w:val="24"/>
          <w:lang w:eastAsia="ar-SA"/>
        </w:rPr>
        <w:t>по проект</w:t>
      </w:r>
      <w:r w:rsidRPr="00822808">
        <w:rPr>
          <w:rFonts w:ascii="Times New Roman" w:eastAsia="Times New Roman" w:hAnsi="Times New Roman"/>
          <w:bCs/>
          <w:i/>
          <w:iCs/>
          <w:sz w:val="24"/>
          <w:szCs w:val="24"/>
          <w:lang w:eastAsia="ar-SA"/>
        </w:rPr>
        <w:t xml:space="preserve"> </w:t>
      </w:r>
      <w:r w:rsidRPr="00822808">
        <w:rPr>
          <w:rFonts w:ascii="Times New Roman" w:eastAsia="Times New Roman" w:hAnsi="Times New Roman"/>
          <w:bCs/>
          <w:iCs/>
          <w:sz w:val="24"/>
          <w:szCs w:val="24"/>
          <w:lang w:eastAsia="ar-SA"/>
        </w:rPr>
        <w:t>„</w:t>
      </w:r>
      <w:r w:rsidRPr="00822808">
        <w:rPr>
          <w:rFonts w:ascii="Times New Roman" w:eastAsia="Times New Roman" w:hAnsi="Times New Roman"/>
          <w:sz w:val="24"/>
          <w:szCs w:val="24"/>
          <w:lang w:eastAsia="ar-SA"/>
        </w:rPr>
        <w:t xml:space="preserve">Разширяване експертния капацитет на служителите на МВР за превенция на агресивни прояви в обществото, корупция и </w:t>
      </w:r>
      <w:proofErr w:type="spellStart"/>
      <w:r w:rsidRPr="00822808">
        <w:rPr>
          <w:rFonts w:ascii="Times New Roman" w:eastAsia="Times New Roman" w:hAnsi="Times New Roman"/>
          <w:sz w:val="24"/>
          <w:szCs w:val="24"/>
          <w:lang w:eastAsia="ar-SA"/>
        </w:rPr>
        <w:t>радикализация</w:t>
      </w:r>
      <w:proofErr w:type="spellEnd"/>
      <w:r w:rsidRPr="00822808">
        <w:rPr>
          <w:rFonts w:ascii="Times New Roman" w:eastAsia="Times New Roman" w:hAnsi="Times New Roman"/>
          <w:sz w:val="24"/>
          <w:szCs w:val="24"/>
          <w:lang w:eastAsia="ar-SA"/>
        </w:rPr>
        <w:t xml:space="preserve">“, </w:t>
      </w:r>
      <w:r w:rsidRPr="00822808">
        <w:rPr>
          <w:rFonts w:ascii="Times New Roman" w:eastAsia="Times New Roman" w:hAnsi="Times New Roman"/>
          <w:bCs/>
          <w:iCs/>
          <w:sz w:val="24"/>
          <w:szCs w:val="24"/>
          <w:lang w:eastAsia="ar-SA"/>
        </w:rPr>
        <w:t>договор № BG05SF</w:t>
      </w:r>
      <w:r>
        <w:rPr>
          <w:rFonts w:ascii="Times New Roman" w:eastAsia="Times New Roman" w:hAnsi="Times New Roman"/>
          <w:bCs/>
          <w:iCs/>
          <w:sz w:val="24"/>
          <w:szCs w:val="24"/>
          <w:lang w:eastAsia="ar-SA"/>
        </w:rPr>
        <w:t>OP001-2.004-0003-C01/27.12.2016</w:t>
      </w:r>
      <w:r>
        <w:rPr>
          <w:rFonts w:ascii="Times New Roman" w:eastAsia="Times New Roman" w:hAnsi="Times New Roman"/>
          <w:bCs/>
          <w:iCs/>
          <w:sz w:val="24"/>
          <w:szCs w:val="24"/>
          <w:lang w:val="en-US" w:eastAsia="ar-SA"/>
        </w:rPr>
        <w:t xml:space="preserve"> </w:t>
      </w:r>
      <w:r w:rsidRPr="00822808">
        <w:rPr>
          <w:rFonts w:ascii="Times New Roman" w:eastAsia="Times New Roman" w:hAnsi="Times New Roman"/>
          <w:bCs/>
          <w:iCs/>
          <w:sz w:val="24"/>
          <w:szCs w:val="24"/>
          <w:lang w:eastAsia="ar-SA"/>
        </w:rPr>
        <w:t xml:space="preserve">г., за предоставяне на безвъзмездна финансова помощ по Оперативна програма „Добро управление“, </w:t>
      </w:r>
      <w:proofErr w:type="spellStart"/>
      <w:r w:rsidRPr="00822808">
        <w:rPr>
          <w:rFonts w:ascii="Times New Roman" w:eastAsia="Times New Roman" w:hAnsi="Times New Roman"/>
          <w:bCs/>
          <w:iCs/>
          <w:sz w:val="24"/>
          <w:szCs w:val="24"/>
          <w:lang w:eastAsia="ar-SA"/>
        </w:rPr>
        <w:t>съфинансирана</w:t>
      </w:r>
      <w:proofErr w:type="spellEnd"/>
      <w:r w:rsidRPr="00822808">
        <w:rPr>
          <w:rFonts w:ascii="Times New Roman" w:eastAsia="Times New Roman" w:hAnsi="Times New Roman"/>
          <w:bCs/>
          <w:iCs/>
          <w:sz w:val="24"/>
          <w:szCs w:val="24"/>
          <w:lang w:eastAsia="ar-SA"/>
        </w:rPr>
        <w:t xml:space="preserve"> от Европейския съюз</w:t>
      </w:r>
      <w:r>
        <w:rPr>
          <w:rFonts w:ascii="Times New Roman" w:eastAsia="Times New Roman" w:hAnsi="Times New Roman"/>
          <w:bCs/>
          <w:iCs/>
          <w:sz w:val="24"/>
          <w:szCs w:val="24"/>
          <w:lang w:eastAsia="ar-SA"/>
        </w:rPr>
        <w:t xml:space="preserve"> чрез Европейския социален фонд, </w:t>
      </w:r>
      <w:r w:rsidRPr="009D10E6">
        <w:rPr>
          <w:rFonts w:ascii="Times New Roman" w:eastAsia="Times New Roman" w:hAnsi="Times New Roman"/>
          <w:b/>
          <w:bCs/>
          <w:iCs/>
          <w:sz w:val="24"/>
          <w:szCs w:val="24"/>
          <w:lang w:eastAsia="ar-SA"/>
        </w:rPr>
        <w:t>по</w:t>
      </w:r>
      <w:r>
        <w:rPr>
          <w:rFonts w:ascii="Times New Roman" w:eastAsia="Times New Roman" w:hAnsi="Times New Roman"/>
          <w:bCs/>
          <w:iCs/>
          <w:sz w:val="24"/>
          <w:szCs w:val="24"/>
          <w:lang w:eastAsia="ar-SA"/>
        </w:rPr>
        <w:t xml:space="preserve"> </w:t>
      </w:r>
      <w:r w:rsidRPr="009D10E6">
        <w:rPr>
          <w:rFonts w:ascii="Times New Roman" w:eastAsia="Times New Roman" w:hAnsi="Times New Roman"/>
          <w:b/>
          <w:bCs/>
          <w:iCs/>
          <w:sz w:val="24"/>
          <w:szCs w:val="24"/>
          <w:lang w:eastAsia="ar-SA"/>
        </w:rPr>
        <w:t xml:space="preserve">обособена позиция 2 </w:t>
      </w:r>
      <w:r w:rsidRPr="009D10E6">
        <w:rPr>
          <w:rFonts w:ascii="Times New Roman" w:hAnsi="Times New Roman"/>
          <w:b/>
          <w:sz w:val="24"/>
          <w:szCs w:val="24"/>
        </w:rPr>
        <w:t>„Обучение на правно-етични и организационни аспекти на приложението на полиграфския метод при проверки/изследвания за лоялност на служители и превенция на корупцията“</w:t>
      </w:r>
      <w:r>
        <w:rPr>
          <w:rFonts w:ascii="Times New Roman" w:hAnsi="Times New Roman"/>
          <w:sz w:val="24"/>
          <w:szCs w:val="24"/>
        </w:rPr>
        <w:t>,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p>
    <w:p w:rsidR="00E73AEE" w:rsidRPr="00822808" w:rsidRDefault="00E73AEE" w:rsidP="00E73AEE">
      <w:pPr>
        <w:spacing w:after="0" w:line="320" w:lineRule="exact"/>
        <w:jc w:val="both"/>
        <w:rPr>
          <w:rFonts w:ascii="Times New Roman" w:hAnsi="Times New Roman"/>
          <w:sz w:val="24"/>
          <w:szCs w:val="24"/>
          <w:lang w:val="en-US"/>
        </w:rPr>
      </w:pPr>
      <w:r>
        <w:rPr>
          <w:rFonts w:ascii="Times New Roman" w:hAnsi="Times New Roman"/>
          <w:sz w:val="24"/>
          <w:szCs w:val="24"/>
        </w:rPr>
        <w:t xml:space="preserve">Ние:  </w:t>
      </w:r>
      <w:r>
        <w:rPr>
          <w:rFonts w:ascii="Times New Roman" w:hAnsi="Times New Roman"/>
          <w:sz w:val="24"/>
          <w:szCs w:val="24"/>
          <w:lang w:val="ru-RU"/>
        </w:rPr>
        <w:t>……………</w:t>
      </w:r>
      <w:r>
        <w:rPr>
          <w:rFonts w:ascii="Times New Roman" w:hAnsi="Times New Roman"/>
          <w:sz w:val="24"/>
          <w:szCs w:val="24"/>
        </w:rPr>
        <w:t>………………………………………………………………………………</w:t>
      </w:r>
    </w:p>
    <w:p w:rsidR="00E73AEE" w:rsidRDefault="00E73AEE" w:rsidP="00E73AEE">
      <w:pPr>
        <w:spacing w:after="0" w:line="320" w:lineRule="exact"/>
        <w:jc w:val="center"/>
        <w:rPr>
          <w:rFonts w:ascii="Times New Roman" w:hAnsi="Times New Roman"/>
          <w:sz w:val="24"/>
          <w:szCs w:val="24"/>
        </w:rPr>
      </w:pPr>
      <w:r>
        <w:rPr>
          <w:rFonts w:ascii="Times New Roman" w:hAnsi="Times New Roman"/>
          <w:sz w:val="24"/>
          <w:szCs w:val="24"/>
        </w:rPr>
        <w:t>/изписва се името на участника/</w:t>
      </w:r>
    </w:p>
    <w:p w:rsidR="00E73AEE" w:rsidRDefault="00E73AEE" w:rsidP="00E73AEE">
      <w:pPr>
        <w:spacing w:after="0" w:line="320" w:lineRule="exact"/>
        <w:jc w:val="both"/>
        <w:rPr>
          <w:rFonts w:ascii="Times New Roman" w:hAnsi="Times New Roman"/>
          <w:sz w:val="24"/>
          <w:szCs w:val="24"/>
        </w:rPr>
      </w:pPr>
      <w:r>
        <w:rPr>
          <w:rFonts w:ascii="Times New Roman" w:hAnsi="Times New Roman"/>
          <w:sz w:val="24"/>
          <w:szCs w:val="24"/>
        </w:rPr>
        <w:t>………………...………………………….../БУЛСТАТ или ЕИК/</w:t>
      </w:r>
    </w:p>
    <w:p w:rsidR="00E73AEE" w:rsidRDefault="00E73AEE" w:rsidP="00E73AEE">
      <w:pPr>
        <w:spacing w:after="0" w:line="320" w:lineRule="exact"/>
        <w:ind w:right="-284"/>
        <w:jc w:val="both"/>
        <w:rPr>
          <w:rFonts w:ascii="Times New Roman" w:hAnsi="Times New Roman"/>
          <w:sz w:val="24"/>
          <w:szCs w:val="24"/>
          <w:lang w:val="en-US"/>
        </w:rPr>
      </w:pPr>
      <w:r>
        <w:rPr>
          <w:rFonts w:ascii="Times New Roman" w:hAnsi="Times New Roman"/>
          <w:sz w:val="24"/>
          <w:szCs w:val="24"/>
        </w:rPr>
        <w:t>……………………………………………………………………………………………</w:t>
      </w:r>
      <w:r>
        <w:rPr>
          <w:rFonts w:ascii="Times New Roman" w:hAnsi="Times New Roman"/>
          <w:sz w:val="24"/>
          <w:szCs w:val="24"/>
          <w:lang w:val="ru-RU"/>
        </w:rPr>
        <w:t>………</w:t>
      </w:r>
    </w:p>
    <w:p w:rsidR="00E73AEE" w:rsidRDefault="00E73AEE" w:rsidP="00E73AEE">
      <w:pPr>
        <w:spacing w:after="0" w:line="320" w:lineRule="exact"/>
        <w:jc w:val="both"/>
        <w:rPr>
          <w:rFonts w:ascii="Times New Roman" w:hAnsi="Times New Roman"/>
          <w:sz w:val="24"/>
          <w:szCs w:val="24"/>
        </w:rPr>
      </w:pPr>
      <w:r>
        <w:rPr>
          <w:rFonts w:ascii="Times New Roman" w:hAnsi="Times New Roman"/>
          <w:sz w:val="24"/>
          <w:szCs w:val="24"/>
        </w:rPr>
        <w:t>/адрес по регистрация/</w:t>
      </w:r>
    </w:p>
    <w:p w:rsidR="00E73AEE" w:rsidRDefault="00E73AEE" w:rsidP="00E73AEE">
      <w:pPr>
        <w:spacing w:after="0" w:line="320" w:lineRule="exact"/>
        <w:jc w:val="both"/>
        <w:rPr>
          <w:rFonts w:ascii="Times New Roman" w:hAnsi="Times New Roman"/>
          <w:sz w:val="24"/>
          <w:szCs w:val="24"/>
        </w:rPr>
      </w:pPr>
    </w:p>
    <w:p w:rsidR="00E73AEE" w:rsidRPr="00C3127C" w:rsidRDefault="00E73AEE" w:rsidP="00E73AEE">
      <w:pPr>
        <w:spacing w:after="0" w:line="240" w:lineRule="auto"/>
        <w:jc w:val="both"/>
        <w:rPr>
          <w:rFonts w:ascii="Times New Roman" w:eastAsia="Times New Roman" w:hAnsi="Times New Roman"/>
          <w:i/>
          <w:sz w:val="24"/>
          <w:szCs w:val="24"/>
          <w:lang w:eastAsia="zh-CN"/>
        </w:rPr>
      </w:pPr>
      <w:r w:rsidRPr="00C3127C">
        <w:rPr>
          <w:rFonts w:ascii="Times New Roman" w:eastAsia="Times New Roman" w:hAnsi="Times New Roman"/>
          <w:sz w:val="24"/>
          <w:szCs w:val="24"/>
        </w:rPr>
        <w:t xml:space="preserve">Предлагаме да изпълним поръчката, с предмет </w:t>
      </w:r>
      <w:r w:rsidRPr="009D10E6">
        <w:rPr>
          <w:rFonts w:ascii="Times New Roman" w:hAnsi="Times New Roman"/>
          <w:b/>
          <w:sz w:val="24"/>
          <w:szCs w:val="24"/>
        </w:rPr>
        <w:t>„Обучение на правно-етични и организационни аспекти на приложението на полиграфския метод при проверки/изследвания за лоялност на служители и превенция на корупцията“</w:t>
      </w:r>
      <w:r w:rsidRPr="00C3127C">
        <w:rPr>
          <w:rFonts w:ascii="Times New Roman" w:eastAsia="Times New Roman" w:hAnsi="Times New Roman"/>
          <w:i/>
          <w:sz w:val="24"/>
          <w:szCs w:val="24"/>
        </w:rPr>
        <w:t xml:space="preserve">, </w:t>
      </w:r>
      <w:r w:rsidRPr="00C3127C">
        <w:rPr>
          <w:rFonts w:ascii="Times New Roman" w:eastAsia="Times New Roman" w:hAnsi="Times New Roman"/>
          <w:sz w:val="24"/>
          <w:szCs w:val="24"/>
        </w:rPr>
        <w:t>съгласно изискванията на Възложителя при следните условия:</w:t>
      </w:r>
    </w:p>
    <w:p w:rsidR="00E73AEE" w:rsidRPr="00C3127C" w:rsidRDefault="00E73AEE" w:rsidP="009D10E6">
      <w:pPr>
        <w:tabs>
          <w:tab w:val="left" w:pos="851"/>
        </w:tabs>
        <w:spacing w:after="0" w:line="240" w:lineRule="auto"/>
        <w:ind w:firstLine="540"/>
        <w:jc w:val="both"/>
        <w:rPr>
          <w:rFonts w:ascii="Times New Roman" w:eastAsia="Times New Roman" w:hAnsi="Times New Roman"/>
          <w:snapToGrid w:val="0"/>
          <w:sz w:val="24"/>
          <w:szCs w:val="24"/>
        </w:rPr>
      </w:pPr>
      <w:r w:rsidRPr="00C3127C">
        <w:rPr>
          <w:rFonts w:ascii="Times New Roman" w:eastAsia="Times New Roman" w:hAnsi="Times New Roman"/>
          <w:sz w:val="24"/>
          <w:szCs w:val="24"/>
        </w:rPr>
        <w:t>1.</w:t>
      </w:r>
      <w:r w:rsidR="00C538B0">
        <w:rPr>
          <w:rFonts w:ascii="Times New Roman" w:eastAsia="Times New Roman" w:hAnsi="Times New Roman"/>
          <w:sz w:val="24"/>
          <w:szCs w:val="24"/>
        </w:rPr>
        <w:tab/>
      </w:r>
      <w:r w:rsidRPr="00C3127C">
        <w:rPr>
          <w:rFonts w:ascii="Times New Roman" w:eastAsia="Times New Roman" w:hAnsi="Times New Roman"/>
          <w:snapToGrid w:val="0"/>
          <w:sz w:val="24"/>
          <w:szCs w:val="24"/>
        </w:rPr>
        <w:t>Декларирам, че сме запознати и ще изпълним всички точки от Техническата спецификация и документацията за участие в процедурата.</w:t>
      </w:r>
    </w:p>
    <w:p w:rsidR="00882BBD" w:rsidRPr="009D10E6" w:rsidRDefault="00882BBD" w:rsidP="009D10E6">
      <w:pPr>
        <w:pStyle w:val="a8"/>
        <w:numPr>
          <w:ilvl w:val="0"/>
          <w:numId w:val="4"/>
        </w:numPr>
        <w:ind w:hanging="283"/>
        <w:rPr>
          <w:rFonts w:ascii="Times New Roman" w:eastAsia="Times New Roman" w:hAnsi="Times New Roman"/>
          <w:snapToGrid w:val="0"/>
          <w:sz w:val="24"/>
          <w:szCs w:val="24"/>
        </w:rPr>
      </w:pPr>
      <w:r w:rsidRPr="009D10E6">
        <w:rPr>
          <w:rFonts w:ascii="Times New Roman" w:eastAsia="Times New Roman" w:hAnsi="Times New Roman"/>
          <w:snapToGrid w:val="0"/>
          <w:sz w:val="24"/>
          <w:szCs w:val="24"/>
        </w:rPr>
        <w:t>Предлагам да изпълним поръчката, съгласно изискванията на възложителя: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4819"/>
      </w:tblGrid>
      <w:tr w:rsidR="00793502" w:rsidRPr="00882BBD" w:rsidTr="009D10E6">
        <w:tc>
          <w:tcPr>
            <w:tcW w:w="5070" w:type="dxa"/>
            <w:tcBorders>
              <w:top w:val="single" w:sz="4" w:space="0" w:color="auto"/>
              <w:left w:val="single" w:sz="4" w:space="0" w:color="auto"/>
              <w:bottom w:val="single" w:sz="4" w:space="0" w:color="auto"/>
              <w:right w:val="single" w:sz="4" w:space="0" w:color="auto"/>
            </w:tcBorders>
            <w:hideMark/>
          </w:tcPr>
          <w:p w:rsidR="00793502" w:rsidRPr="00882BBD" w:rsidRDefault="00793502" w:rsidP="009D10E6">
            <w:pPr>
              <w:suppressAutoHyphens/>
              <w:spacing w:after="0" w:line="320" w:lineRule="exact"/>
              <w:jc w:val="center"/>
              <w:rPr>
                <w:rFonts w:ascii="Times New Roman" w:eastAsia="Times New Roman" w:hAnsi="Times New Roman"/>
                <w:sz w:val="24"/>
                <w:szCs w:val="24"/>
                <w:lang w:val="pl-PL" w:eastAsia="ar-SA"/>
              </w:rPr>
            </w:pPr>
            <w:r w:rsidRPr="00882BBD">
              <w:rPr>
                <w:rFonts w:ascii="Times New Roman" w:hAnsi="Times New Roman"/>
                <w:sz w:val="24"/>
                <w:szCs w:val="24"/>
              </w:rPr>
              <w:t>ИЗИСКАНО ОТ ВЪЗЛОЖИТЕЛЯ</w:t>
            </w:r>
          </w:p>
        </w:tc>
        <w:tc>
          <w:tcPr>
            <w:tcW w:w="4819" w:type="dxa"/>
            <w:tcBorders>
              <w:top w:val="single" w:sz="4" w:space="0" w:color="auto"/>
              <w:left w:val="single" w:sz="4" w:space="0" w:color="auto"/>
              <w:bottom w:val="single" w:sz="4" w:space="0" w:color="auto"/>
              <w:right w:val="single" w:sz="4" w:space="0" w:color="auto"/>
            </w:tcBorders>
            <w:hideMark/>
          </w:tcPr>
          <w:p w:rsidR="00793502" w:rsidRPr="00882BBD" w:rsidRDefault="00793502" w:rsidP="009D10E6">
            <w:pPr>
              <w:suppressAutoHyphens/>
              <w:spacing w:after="0" w:line="320" w:lineRule="exact"/>
              <w:jc w:val="center"/>
              <w:rPr>
                <w:rFonts w:ascii="Times New Roman" w:hAnsi="Times New Roman"/>
                <w:sz w:val="24"/>
                <w:szCs w:val="24"/>
                <w:lang w:eastAsia="ar-SA"/>
              </w:rPr>
            </w:pPr>
            <w:r w:rsidRPr="00882BBD">
              <w:rPr>
                <w:rFonts w:ascii="Times New Roman" w:hAnsi="Times New Roman"/>
                <w:sz w:val="24"/>
                <w:szCs w:val="24"/>
              </w:rPr>
              <w:t>ПРЕДЛОЖЕНО ОТ УЧАСТНИКА</w:t>
            </w:r>
          </w:p>
        </w:tc>
      </w:tr>
      <w:tr w:rsidR="00793502" w:rsidRPr="00882BBD" w:rsidTr="009D10E6">
        <w:tc>
          <w:tcPr>
            <w:tcW w:w="5070" w:type="dxa"/>
            <w:tcBorders>
              <w:top w:val="single" w:sz="4" w:space="0" w:color="auto"/>
              <w:left w:val="single" w:sz="4" w:space="0" w:color="auto"/>
              <w:bottom w:val="single" w:sz="4" w:space="0" w:color="auto"/>
              <w:right w:val="single" w:sz="4" w:space="0" w:color="auto"/>
            </w:tcBorders>
            <w:hideMark/>
          </w:tcPr>
          <w:p w:rsidR="00793502" w:rsidRPr="00882BBD" w:rsidRDefault="00793502" w:rsidP="009D10E6">
            <w:pPr>
              <w:tabs>
                <w:tab w:val="left" w:pos="993"/>
              </w:tabs>
              <w:spacing w:after="0" w:line="240" w:lineRule="auto"/>
              <w:rPr>
                <w:rFonts w:ascii="Times New Roman" w:eastAsia="Times New Roman" w:hAnsi="Times New Roman"/>
                <w:bCs/>
                <w:snapToGrid w:val="0"/>
                <w:sz w:val="24"/>
                <w:szCs w:val="24"/>
              </w:rPr>
            </w:pPr>
            <w:r w:rsidRPr="00882BBD">
              <w:rPr>
                <w:rFonts w:ascii="Times New Roman" w:eastAsia="Times New Roman" w:hAnsi="Times New Roman"/>
                <w:bCs/>
                <w:snapToGrid w:val="0"/>
                <w:sz w:val="24"/>
                <w:szCs w:val="24"/>
              </w:rPr>
              <w:t xml:space="preserve">Обучението „Правно-етични и организационни аспекти на приложението на </w:t>
            </w:r>
            <w:r w:rsidRPr="00882BBD">
              <w:rPr>
                <w:rFonts w:ascii="Times New Roman" w:eastAsia="Times New Roman" w:hAnsi="Times New Roman"/>
                <w:bCs/>
                <w:snapToGrid w:val="0"/>
                <w:sz w:val="24"/>
                <w:szCs w:val="24"/>
              </w:rPr>
              <w:lastRenderedPageBreak/>
              <w:t xml:space="preserve">полиграфския метод при проверки/изследвания за лоялност на служители и превенция на корупцията.", следва да включва в съдържанието си запознаване с правните и организационни аспекти при използване на </w:t>
            </w:r>
            <w:proofErr w:type="spellStart"/>
            <w:r w:rsidRPr="00882BBD">
              <w:rPr>
                <w:rFonts w:ascii="Times New Roman" w:eastAsia="Times New Roman" w:hAnsi="Times New Roman"/>
                <w:bCs/>
                <w:snapToGrid w:val="0"/>
                <w:sz w:val="24"/>
                <w:szCs w:val="24"/>
              </w:rPr>
              <w:t>полиграф</w:t>
            </w:r>
            <w:proofErr w:type="spellEnd"/>
            <w:r w:rsidRPr="00882BBD">
              <w:rPr>
                <w:rFonts w:ascii="Times New Roman" w:eastAsia="Times New Roman" w:hAnsi="Times New Roman"/>
                <w:bCs/>
                <w:snapToGrid w:val="0"/>
                <w:sz w:val="24"/>
                <w:szCs w:val="24"/>
              </w:rPr>
              <w:t xml:space="preserve">, за целите на изследвания за лоялност на служителите и превенция на корупцията в системата на МВР, същност на полиграфския метод и условия за провеждане на изследването с </w:t>
            </w:r>
            <w:proofErr w:type="spellStart"/>
            <w:r w:rsidRPr="00882BBD">
              <w:rPr>
                <w:rFonts w:ascii="Times New Roman" w:eastAsia="Times New Roman" w:hAnsi="Times New Roman"/>
                <w:bCs/>
                <w:snapToGrid w:val="0"/>
                <w:sz w:val="24"/>
                <w:szCs w:val="24"/>
              </w:rPr>
              <w:t>полиграф</w:t>
            </w:r>
            <w:proofErr w:type="spellEnd"/>
            <w:r w:rsidRPr="00882BBD">
              <w:rPr>
                <w:rFonts w:ascii="Times New Roman" w:eastAsia="Times New Roman" w:hAnsi="Times New Roman"/>
                <w:bCs/>
                <w:snapToGrid w:val="0"/>
                <w:sz w:val="24"/>
                <w:szCs w:val="24"/>
              </w:rPr>
              <w:t xml:space="preserve">. Целта на обучението е уеднаквяване разбиранията относно целите, ползите, рисковете и възможностите на този метод. </w:t>
            </w:r>
          </w:p>
        </w:tc>
        <w:tc>
          <w:tcPr>
            <w:tcW w:w="4819" w:type="dxa"/>
            <w:tcBorders>
              <w:top w:val="single" w:sz="4" w:space="0" w:color="auto"/>
              <w:left w:val="single" w:sz="4" w:space="0" w:color="auto"/>
              <w:bottom w:val="single" w:sz="4" w:space="0" w:color="auto"/>
              <w:right w:val="single" w:sz="4" w:space="0" w:color="auto"/>
            </w:tcBorders>
          </w:tcPr>
          <w:p w:rsidR="00793502" w:rsidRPr="00882BBD" w:rsidRDefault="00793502" w:rsidP="00882BBD">
            <w:pPr>
              <w:suppressAutoHyphens/>
              <w:spacing w:after="0" w:line="320" w:lineRule="exact"/>
              <w:jc w:val="center"/>
              <w:rPr>
                <w:rFonts w:ascii="Times New Roman" w:hAnsi="Times New Roman"/>
                <w:sz w:val="24"/>
                <w:szCs w:val="24"/>
                <w:lang w:val="en-US" w:eastAsia="ar-SA"/>
              </w:rPr>
            </w:pPr>
          </w:p>
        </w:tc>
      </w:tr>
      <w:tr w:rsidR="00793502" w:rsidRPr="00882BBD" w:rsidTr="009D10E6">
        <w:tc>
          <w:tcPr>
            <w:tcW w:w="5070" w:type="dxa"/>
            <w:tcBorders>
              <w:top w:val="single" w:sz="4" w:space="0" w:color="auto"/>
              <w:left w:val="single" w:sz="4" w:space="0" w:color="auto"/>
              <w:bottom w:val="single" w:sz="4" w:space="0" w:color="auto"/>
              <w:right w:val="single" w:sz="4" w:space="0" w:color="auto"/>
            </w:tcBorders>
            <w:hideMark/>
          </w:tcPr>
          <w:p w:rsidR="00793502" w:rsidRPr="00C538B0" w:rsidRDefault="00793502" w:rsidP="009D10E6">
            <w:pPr>
              <w:spacing w:after="0" w:line="240" w:lineRule="auto"/>
              <w:rPr>
                <w:rFonts w:ascii="Times New Roman" w:eastAsia="Times New Roman" w:hAnsi="Times New Roman"/>
                <w:bCs/>
                <w:snapToGrid w:val="0"/>
                <w:sz w:val="24"/>
                <w:szCs w:val="24"/>
              </w:rPr>
            </w:pPr>
            <w:r w:rsidRPr="00C538B0">
              <w:rPr>
                <w:rFonts w:ascii="Times New Roman" w:eastAsia="Times New Roman" w:hAnsi="Times New Roman"/>
                <w:bCs/>
                <w:snapToGrid w:val="0"/>
                <w:sz w:val="24"/>
                <w:szCs w:val="24"/>
              </w:rPr>
              <w:lastRenderedPageBreak/>
              <w:t xml:space="preserve">Обучението ще се проведе в рамките на </w:t>
            </w:r>
            <w:r w:rsidRPr="00C538B0">
              <w:rPr>
                <w:rFonts w:ascii="Times New Roman" w:eastAsia="Times New Roman" w:hAnsi="Times New Roman"/>
                <w:b/>
                <w:bCs/>
                <w:snapToGrid w:val="0"/>
                <w:sz w:val="24"/>
                <w:szCs w:val="24"/>
              </w:rPr>
              <w:t>три 2-дневни семинара</w:t>
            </w:r>
            <w:r w:rsidRPr="00C538B0">
              <w:rPr>
                <w:rFonts w:ascii="Times New Roman" w:eastAsia="Times New Roman" w:hAnsi="Times New Roman"/>
                <w:bCs/>
                <w:snapToGrid w:val="0"/>
                <w:sz w:val="24"/>
                <w:szCs w:val="24"/>
              </w:rPr>
              <w:t xml:space="preserve">. </w:t>
            </w:r>
          </w:p>
        </w:tc>
        <w:tc>
          <w:tcPr>
            <w:tcW w:w="4819" w:type="dxa"/>
            <w:tcBorders>
              <w:top w:val="single" w:sz="4" w:space="0" w:color="auto"/>
              <w:left w:val="single" w:sz="4" w:space="0" w:color="auto"/>
              <w:bottom w:val="single" w:sz="4" w:space="0" w:color="auto"/>
              <w:right w:val="single" w:sz="4" w:space="0" w:color="auto"/>
            </w:tcBorders>
          </w:tcPr>
          <w:p w:rsidR="00793502" w:rsidRPr="00882BBD" w:rsidRDefault="00793502" w:rsidP="00882BBD">
            <w:pPr>
              <w:suppressAutoHyphens/>
              <w:spacing w:after="0" w:line="320" w:lineRule="exact"/>
              <w:jc w:val="center"/>
              <w:rPr>
                <w:rFonts w:ascii="Times New Roman" w:hAnsi="Times New Roman"/>
                <w:sz w:val="24"/>
                <w:szCs w:val="24"/>
                <w:lang w:val="en-US" w:eastAsia="ar-SA"/>
              </w:rPr>
            </w:pPr>
          </w:p>
        </w:tc>
      </w:tr>
      <w:tr w:rsidR="00793502" w:rsidRPr="00882BBD" w:rsidTr="009D10E6">
        <w:tc>
          <w:tcPr>
            <w:tcW w:w="5070" w:type="dxa"/>
            <w:tcBorders>
              <w:top w:val="single" w:sz="4" w:space="0" w:color="auto"/>
              <w:left w:val="single" w:sz="4" w:space="0" w:color="auto"/>
              <w:bottom w:val="single" w:sz="4" w:space="0" w:color="auto"/>
              <w:right w:val="single" w:sz="4" w:space="0" w:color="auto"/>
            </w:tcBorders>
            <w:hideMark/>
          </w:tcPr>
          <w:p w:rsidR="00793502" w:rsidRPr="00C538B0" w:rsidRDefault="00793502" w:rsidP="009D10E6">
            <w:pPr>
              <w:tabs>
                <w:tab w:val="left" w:pos="993"/>
              </w:tabs>
              <w:rPr>
                <w:rFonts w:ascii="Times New Roman" w:eastAsia="Times New Roman" w:hAnsi="Times New Roman"/>
                <w:bCs/>
                <w:snapToGrid w:val="0"/>
                <w:sz w:val="24"/>
                <w:szCs w:val="24"/>
              </w:rPr>
            </w:pPr>
            <w:r w:rsidRPr="00C538B0">
              <w:rPr>
                <w:rFonts w:ascii="Times New Roman" w:hAnsi="Times New Roman"/>
                <w:sz w:val="24"/>
                <w:szCs w:val="24"/>
              </w:rPr>
              <w:t xml:space="preserve">Място на провеждане - </w:t>
            </w:r>
            <w:r w:rsidRPr="00C538B0">
              <w:rPr>
                <w:rFonts w:ascii="Times New Roman" w:eastAsia="Times New Roman" w:hAnsi="Times New Roman"/>
                <w:bCs/>
                <w:snapToGrid w:val="0"/>
                <w:sz w:val="24"/>
                <w:szCs w:val="24"/>
              </w:rPr>
              <w:t>зала на Института по психология – МВР</w:t>
            </w:r>
          </w:p>
        </w:tc>
        <w:tc>
          <w:tcPr>
            <w:tcW w:w="4819" w:type="dxa"/>
            <w:tcBorders>
              <w:top w:val="single" w:sz="4" w:space="0" w:color="auto"/>
              <w:left w:val="single" w:sz="4" w:space="0" w:color="auto"/>
              <w:bottom w:val="single" w:sz="4" w:space="0" w:color="auto"/>
              <w:right w:val="single" w:sz="4" w:space="0" w:color="auto"/>
            </w:tcBorders>
          </w:tcPr>
          <w:p w:rsidR="00793502" w:rsidRPr="00882BBD" w:rsidRDefault="00793502" w:rsidP="00882BBD">
            <w:pPr>
              <w:suppressAutoHyphens/>
              <w:spacing w:after="0" w:line="320" w:lineRule="exact"/>
              <w:jc w:val="center"/>
              <w:rPr>
                <w:rFonts w:ascii="Times New Roman" w:hAnsi="Times New Roman"/>
                <w:sz w:val="24"/>
                <w:szCs w:val="24"/>
                <w:lang w:val="en-US" w:eastAsia="ar-SA"/>
              </w:rPr>
            </w:pPr>
          </w:p>
        </w:tc>
      </w:tr>
      <w:tr w:rsidR="00793502" w:rsidRPr="00882BBD" w:rsidTr="009D10E6">
        <w:tc>
          <w:tcPr>
            <w:tcW w:w="5070" w:type="dxa"/>
            <w:tcBorders>
              <w:top w:val="single" w:sz="4" w:space="0" w:color="auto"/>
              <w:left w:val="single" w:sz="4" w:space="0" w:color="auto"/>
              <w:bottom w:val="single" w:sz="4" w:space="0" w:color="auto"/>
              <w:right w:val="single" w:sz="4" w:space="0" w:color="auto"/>
            </w:tcBorders>
            <w:hideMark/>
          </w:tcPr>
          <w:p w:rsidR="00793502" w:rsidRPr="00C538B0" w:rsidRDefault="00793502" w:rsidP="00CB2E15">
            <w:pPr>
              <w:tabs>
                <w:tab w:val="left" w:pos="993"/>
              </w:tabs>
              <w:spacing w:after="0" w:line="240" w:lineRule="auto"/>
              <w:rPr>
                <w:rFonts w:ascii="Times New Roman" w:eastAsia="Times New Roman" w:hAnsi="Times New Roman"/>
                <w:bCs/>
                <w:snapToGrid w:val="0"/>
                <w:sz w:val="24"/>
                <w:szCs w:val="24"/>
              </w:rPr>
            </w:pPr>
            <w:r w:rsidRPr="00C538B0">
              <w:rPr>
                <w:rFonts w:ascii="Times New Roman" w:eastAsia="Times New Roman" w:hAnsi="Times New Roman"/>
                <w:bCs/>
                <w:snapToGrid w:val="0"/>
                <w:sz w:val="24"/>
                <w:szCs w:val="24"/>
              </w:rPr>
              <w:t xml:space="preserve">Броят на </w:t>
            </w:r>
            <w:proofErr w:type="spellStart"/>
            <w:r w:rsidRPr="00C538B0">
              <w:rPr>
                <w:rFonts w:ascii="Times New Roman" w:eastAsia="Times New Roman" w:hAnsi="Times New Roman"/>
                <w:bCs/>
                <w:snapToGrid w:val="0"/>
                <w:sz w:val="24"/>
                <w:szCs w:val="24"/>
              </w:rPr>
              <w:t>обучителите</w:t>
            </w:r>
            <w:proofErr w:type="spellEnd"/>
            <w:r w:rsidRPr="00C538B0">
              <w:rPr>
                <w:rFonts w:ascii="Times New Roman" w:eastAsia="Times New Roman" w:hAnsi="Times New Roman"/>
                <w:bCs/>
                <w:snapToGrid w:val="0"/>
                <w:sz w:val="24"/>
                <w:szCs w:val="24"/>
              </w:rPr>
              <w:t xml:space="preserve"> не трябва да </w:t>
            </w:r>
            <w:r w:rsidR="00CB2E15">
              <w:rPr>
                <w:rFonts w:ascii="Times New Roman" w:eastAsia="Times New Roman" w:hAnsi="Times New Roman"/>
                <w:bCs/>
                <w:snapToGrid w:val="0"/>
                <w:sz w:val="24"/>
                <w:szCs w:val="24"/>
              </w:rPr>
              <w:t>е по-малко от  3</w:t>
            </w:r>
            <w:r w:rsidRPr="00C538B0">
              <w:rPr>
                <w:rFonts w:ascii="Times New Roman" w:eastAsia="Times New Roman" w:hAnsi="Times New Roman"/>
                <w:bCs/>
                <w:snapToGrid w:val="0"/>
                <w:sz w:val="24"/>
                <w:szCs w:val="24"/>
              </w:rPr>
              <w:t xml:space="preserve"> бр.</w:t>
            </w:r>
          </w:p>
        </w:tc>
        <w:tc>
          <w:tcPr>
            <w:tcW w:w="4819" w:type="dxa"/>
            <w:tcBorders>
              <w:top w:val="single" w:sz="4" w:space="0" w:color="auto"/>
              <w:left w:val="single" w:sz="4" w:space="0" w:color="auto"/>
              <w:bottom w:val="single" w:sz="4" w:space="0" w:color="auto"/>
              <w:right w:val="single" w:sz="4" w:space="0" w:color="auto"/>
            </w:tcBorders>
          </w:tcPr>
          <w:p w:rsidR="00793502" w:rsidRPr="00882BBD" w:rsidRDefault="00793502" w:rsidP="00882BBD">
            <w:pPr>
              <w:suppressAutoHyphens/>
              <w:spacing w:after="0" w:line="320" w:lineRule="exact"/>
              <w:jc w:val="center"/>
              <w:rPr>
                <w:rFonts w:ascii="Times New Roman" w:hAnsi="Times New Roman"/>
                <w:sz w:val="24"/>
                <w:szCs w:val="24"/>
                <w:lang w:val="en-US" w:eastAsia="ar-SA"/>
              </w:rPr>
            </w:pPr>
          </w:p>
        </w:tc>
      </w:tr>
      <w:tr w:rsidR="00793502" w:rsidRPr="00882BBD" w:rsidTr="009D10E6">
        <w:tc>
          <w:tcPr>
            <w:tcW w:w="5070" w:type="dxa"/>
            <w:tcBorders>
              <w:top w:val="single" w:sz="4" w:space="0" w:color="auto"/>
              <w:left w:val="single" w:sz="4" w:space="0" w:color="auto"/>
              <w:bottom w:val="single" w:sz="4" w:space="0" w:color="auto"/>
              <w:right w:val="single" w:sz="4" w:space="0" w:color="auto"/>
            </w:tcBorders>
            <w:hideMark/>
          </w:tcPr>
          <w:p w:rsidR="00793502" w:rsidRPr="00C538B0" w:rsidRDefault="00793502" w:rsidP="009D10E6">
            <w:pPr>
              <w:spacing w:after="0" w:line="240" w:lineRule="auto"/>
              <w:rPr>
                <w:rFonts w:ascii="Times New Roman" w:eastAsia="Times New Roman" w:hAnsi="Times New Roman"/>
                <w:snapToGrid w:val="0"/>
                <w:sz w:val="24"/>
                <w:szCs w:val="24"/>
              </w:rPr>
            </w:pPr>
            <w:r w:rsidRPr="00C538B0">
              <w:rPr>
                <w:rFonts w:ascii="Times New Roman" w:eastAsia="Times New Roman" w:hAnsi="Times New Roman"/>
                <w:snapToGrid w:val="0"/>
                <w:sz w:val="24"/>
                <w:szCs w:val="24"/>
              </w:rPr>
              <w:t>Изпълнителят издава сертификат за участие в обучение на тема: «Правно-етични и организационни аспекти на приложението на полиграфския метод при проверки/изследвания за лоялност на служители и превенция на корупцията».</w:t>
            </w:r>
          </w:p>
        </w:tc>
        <w:tc>
          <w:tcPr>
            <w:tcW w:w="4819" w:type="dxa"/>
            <w:tcBorders>
              <w:top w:val="single" w:sz="4" w:space="0" w:color="auto"/>
              <w:left w:val="single" w:sz="4" w:space="0" w:color="auto"/>
              <w:bottom w:val="single" w:sz="4" w:space="0" w:color="auto"/>
              <w:right w:val="single" w:sz="4" w:space="0" w:color="auto"/>
            </w:tcBorders>
          </w:tcPr>
          <w:p w:rsidR="00793502" w:rsidRPr="00882BBD" w:rsidRDefault="00793502" w:rsidP="00882BBD">
            <w:pPr>
              <w:suppressAutoHyphens/>
              <w:spacing w:after="0" w:line="320" w:lineRule="exact"/>
              <w:jc w:val="center"/>
              <w:rPr>
                <w:rFonts w:ascii="Times New Roman" w:hAnsi="Times New Roman"/>
                <w:sz w:val="24"/>
                <w:szCs w:val="24"/>
                <w:lang w:val="en-US" w:eastAsia="ar-SA"/>
              </w:rPr>
            </w:pPr>
          </w:p>
        </w:tc>
      </w:tr>
      <w:tr w:rsidR="00793502" w:rsidRPr="00882BBD" w:rsidTr="009D10E6">
        <w:tc>
          <w:tcPr>
            <w:tcW w:w="5070" w:type="dxa"/>
            <w:tcBorders>
              <w:top w:val="single" w:sz="4" w:space="0" w:color="auto"/>
              <w:left w:val="single" w:sz="4" w:space="0" w:color="auto"/>
              <w:bottom w:val="single" w:sz="4" w:space="0" w:color="auto"/>
              <w:right w:val="single" w:sz="4" w:space="0" w:color="auto"/>
            </w:tcBorders>
            <w:hideMark/>
          </w:tcPr>
          <w:p w:rsidR="00793502" w:rsidRPr="00C538B0" w:rsidRDefault="00793502" w:rsidP="009D10E6">
            <w:pPr>
              <w:spacing w:after="0" w:line="240" w:lineRule="auto"/>
              <w:rPr>
                <w:rFonts w:ascii="Times New Roman" w:eastAsia="Times New Roman" w:hAnsi="Times New Roman"/>
                <w:snapToGrid w:val="0"/>
                <w:sz w:val="24"/>
                <w:szCs w:val="24"/>
              </w:rPr>
            </w:pPr>
            <w:r w:rsidRPr="00C538B0">
              <w:rPr>
                <w:rFonts w:ascii="Times New Roman" w:hAnsi="Times New Roman"/>
                <w:sz w:val="24"/>
                <w:szCs w:val="24"/>
              </w:rPr>
              <w:t xml:space="preserve">Продължителност на обучението: </w:t>
            </w:r>
            <w:r w:rsidRPr="00C538B0">
              <w:rPr>
                <w:rFonts w:ascii="Times New Roman" w:hAnsi="Times New Roman"/>
                <w:b/>
                <w:sz w:val="24"/>
                <w:szCs w:val="24"/>
              </w:rPr>
              <w:t>2-дневно</w:t>
            </w:r>
          </w:p>
        </w:tc>
        <w:tc>
          <w:tcPr>
            <w:tcW w:w="4819" w:type="dxa"/>
            <w:tcBorders>
              <w:top w:val="single" w:sz="4" w:space="0" w:color="auto"/>
              <w:left w:val="single" w:sz="4" w:space="0" w:color="auto"/>
              <w:bottom w:val="single" w:sz="4" w:space="0" w:color="auto"/>
              <w:right w:val="single" w:sz="4" w:space="0" w:color="auto"/>
            </w:tcBorders>
          </w:tcPr>
          <w:p w:rsidR="00793502" w:rsidRPr="00882BBD" w:rsidRDefault="00793502" w:rsidP="00882BBD">
            <w:pPr>
              <w:suppressAutoHyphens/>
              <w:spacing w:after="0" w:line="320" w:lineRule="exact"/>
              <w:jc w:val="center"/>
              <w:rPr>
                <w:rFonts w:ascii="Times New Roman" w:hAnsi="Times New Roman"/>
                <w:sz w:val="24"/>
                <w:szCs w:val="24"/>
                <w:lang w:val="en-US" w:eastAsia="ar-SA"/>
              </w:rPr>
            </w:pPr>
          </w:p>
        </w:tc>
      </w:tr>
      <w:tr w:rsidR="00793502" w:rsidRPr="00882BBD" w:rsidTr="009D10E6">
        <w:trPr>
          <w:trHeight w:val="3089"/>
        </w:trPr>
        <w:tc>
          <w:tcPr>
            <w:tcW w:w="5070" w:type="dxa"/>
            <w:tcBorders>
              <w:top w:val="single" w:sz="4" w:space="0" w:color="auto"/>
              <w:left w:val="single" w:sz="4" w:space="0" w:color="auto"/>
              <w:bottom w:val="single" w:sz="4" w:space="0" w:color="auto"/>
              <w:right w:val="single" w:sz="4" w:space="0" w:color="auto"/>
            </w:tcBorders>
            <w:hideMark/>
          </w:tcPr>
          <w:p w:rsidR="00793502" w:rsidRPr="00C538B0" w:rsidRDefault="00793502" w:rsidP="009D10E6">
            <w:pPr>
              <w:spacing w:after="0" w:line="240" w:lineRule="auto"/>
              <w:rPr>
                <w:rFonts w:ascii="Times New Roman" w:eastAsia="Times New Roman" w:hAnsi="Times New Roman"/>
                <w:snapToGrid w:val="0"/>
                <w:sz w:val="24"/>
                <w:szCs w:val="24"/>
              </w:rPr>
            </w:pPr>
            <w:r w:rsidRPr="00C538B0">
              <w:rPr>
                <w:rFonts w:ascii="Times New Roman" w:eastAsia="Times New Roman" w:hAnsi="Times New Roman"/>
                <w:snapToGrid w:val="0"/>
                <w:sz w:val="24"/>
                <w:szCs w:val="24"/>
              </w:rPr>
              <w:t>Обучението следва да е под формата на интерактивен семинар и да съдържа три основни теми:</w:t>
            </w:r>
          </w:p>
          <w:p w:rsidR="00793502" w:rsidRPr="00C538B0" w:rsidRDefault="00793502" w:rsidP="009D10E6">
            <w:pPr>
              <w:spacing w:after="0" w:line="240" w:lineRule="auto"/>
              <w:rPr>
                <w:rFonts w:ascii="Times New Roman" w:eastAsia="Times New Roman" w:hAnsi="Times New Roman"/>
                <w:snapToGrid w:val="0"/>
                <w:sz w:val="24"/>
                <w:szCs w:val="24"/>
              </w:rPr>
            </w:pPr>
            <w:r w:rsidRPr="00C538B0">
              <w:rPr>
                <w:rFonts w:ascii="Times New Roman" w:eastAsia="Times New Roman" w:hAnsi="Times New Roman"/>
                <w:snapToGrid w:val="0"/>
                <w:sz w:val="24"/>
                <w:szCs w:val="24"/>
              </w:rPr>
              <w:t>-Правно – етични въпроси;</w:t>
            </w:r>
          </w:p>
          <w:p w:rsidR="00793502" w:rsidRPr="00C538B0" w:rsidRDefault="00793502" w:rsidP="009D10E6">
            <w:pPr>
              <w:spacing w:after="0" w:line="240" w:lineRule="auto"/>
              <w:rPr>
                <w:rFonts w:ascii="Times New Roman" w:eastAsia="Times New Roman" w:hAnsi="Times New Roman"/>
                <w:snapToGrid w:val="0"/>
                <w:sz w:val="24"/>
                <w:szCs w:val="24"/>
              </w:rPr>
            </w:pPr>
            <w:r w:rsidRPr="00C538B0">
              <w:rPr>
                <w:rFonts w:ascii="Times New Roman" w:eastAsia="Times New Roman" w:hAnsi="Times New Roman"/>
                <w:snapToGrid w:val="0"/>
                <w:sz w:val="24"/>
                <w:szCs w:val="24"/>
              </w:rPr>
              <w:t>-Същност на полиграфския метод;</w:t>
            </w:r>
          </w:p>
          <w:p w:rsidR="00793502" w:rsidRPr="00C538B0" w:rsidRDefault="00793502" w:rsidP="009D10E6">
            <w:pPr>
              <w:spacing w:after="0" w:line="240" w:lineRule="auto"/>
              <w:rPr>
                <w:rFonts w:ascii="Times New Roman" w:eastAsia="Times New Roman" w:hAnsi="Times New Roman"/>
                <w:snapToGrid w:val="0"/>
                <w:sz w:val="24"/>
                <w:szCs w:val="24"/>
              </w:rPr>
            </w:pPr>
            <w:r w:rsidRPr="00C538B0">
              <w:rPr>
                <w:rFonts w:ascii="Times New Roman" w:eastAsia="Times New Roman" w:hAnsi="Times New Roman"/>
                <w:snapToGrid w:val="0"/>
                <w:sz w:val="24"/>
                <w:szCs w:val="24"/>
              </w:rPr>
              <w:t>-Приложение на полиграфския метод.</w:t>
            </w:r>
          </w:p>
          <w:p w:rsidR="00793502" w:rsidRPr="009D10E6" w:rsidRDefault="00793502" w:rsidP="009D10E6">
            <w:pPr>
              <w:tabs>
                <w:tab w:val="left" w:pos="0"/>
                <w:tab w:val="left" w:pos="1134"/>
              </w:tabs>
              <w:rPr>
                <w:rFonts w:ascii="Times New Roman" w:hAnsi="Times New Roman"/>
                <w:i/>
                <w:sz w:val="24"/>
                <w:szCs w:val="24"/>
              </w:rPr>
            </w:pPr>
            <w:r w:rsidRPr="009D10E6">
              <w:rPr>
                <w:rFonts w:ascii="Times New Roman" w:hAnsi="Times New Roman"/>
                <w:i/>
                <w:sz w:val="24"/>
                <w:szCs w:val="24"/>
              </w:rPr>
              <w:t>Забележка: Съдържанието на програмата трябва да съдържа основно изброените теми. Изпълнителят може да добавя и други теми и занятия в програмата.</w:t>
            </w:r>
          </w:p>
        </w:tc>
        <w:tc>
          <w:tcPr>
            <w:tcW w:w="4819" w:type="dxa"/>
            <w:tcBorders>
              <w:top w:val="single" w:sz="4" w:space="0" w:color="auto"/>
              <w:left w:val="single" w:sz="4" w:space="0" w:color="auto"/>
              <w:bottom w:val="single" w:sz="4" w:space="0" w:color="auto"/>
              <w:right w:val="single" w:sz="4" w:space="0" w:color="auto"/>
            </w:tcBorders>
          </w:tcPr>
          <w:p w:rsidR="00793502" w:rsidRPr="00882BBD" w:rsidRDefault="00793502" w:rsidP="00882BBD">
            <w:pPr>
              <w:suppressAutoHyphens/>
              <w:spacing w:after="0" w:line="320" w:lineRule="exact"/>
              <w:jc w:val="center"/>
              <w:rPr>
                <w:rFonts w:ascii="Times New Roman" w:hAnsi="Times New Roman"/>
                <w:sz w:val="24"/>
                <w:szCs w:val="24"/>
                <w:lang w:val="en-US" w:eastAsia="ar-SA"/>
              </w:rPr>
            </w:pPr>
          </w:p>
        </w:tc>
      </w:tr>
      <w:tr w:rsidR="00793502" w:rsidRPr="00882BBD" w:rsidTr="009D10E6">
        <w:tc>
          <w:tcPr>
            <w:tcW w:w="5070" w:type="dxa"/>
            <w:tcBorders>
              <w:top w:val="single" w:sz="4" w:space="0" w:color="auto"/>
              <w:left w:val="single" w:sz="4" w:space="0" w:color="auto"/>
              <w:bottom w:val="single" w:sz="4" w:space="0" w:color="auto"/>
              <w:right w:val="single" w:sz="4" w:space="0" w:color="auto"/>
            </w:tcBorders>
          </w:tcPr>
          <w:p w:rsidR="00793502" w:rsidRPr="00882BBD" w:rsidRDefault="00793502" w:rsidP="009D10E6">
            <w:pPr>
              <w:tabs>
                <w:tab w:val="left" w:pos="0"/>
                <w:tab w:val="left" w:pos="1134"/>
              </w:tabs>
              <w:spacing w:after="0" w:line="240" w:lineRule="auto"/>
              <w:rPr>
                <w:rFonts w:ascii="Times New Roman" w:eastAsia="Times New Roman" w:hAnsi="Times New Roman"/>
                <w:snapToGrid w:val="0"/>
                <w:sz w:val="24"/>
                <w:szCs w:val="20"/>
              </w:rPr>
            </w:pPr>
            <w:r w:rsidRPr="00882BBD">
              <w:rPr>
                <w:rFonts w:ascii="Times New Roman" w:eastAsia="Times New Roman" w:hAnsi="Times New Roman"/>
                <w:snapToGrid w:val="0"/>
                <w:sz w:val="24"/>
                <w:szCs w:val="20"/>
              </w:rPr>
              <w:t>Всяко едно от трите обучения ще се провежда след предварителна заявка за това от страна на Възложителя към Изпълнителя.</w:t>
            </w:r>
          </w:p>
        </w:tc>
        <w:tc>
          <w:tcPr>
            <w:tcW w:w="4819" w:type="dxa"/>
            <w:tcBorders>
              <w:top w:val="single" w:sz="4" w:space="0" w:color="auto"/>
              <w:left w:val="single" w:sz="4" w:space="0" w:color="auto"/>
              <w:bottom w:val="single" w:sz="4" w:space="0" w:color="auto"/>
              <w:right w:val="single" w:sz="4" w:space="0" w:color="auto"/>
            </w:tcBorders>
          </w:tcPr>
          <w:p w:rsidR="00793502" w:rsidRPr="00882BBD" w:rsidRDefault="00793502" w:rsidP="00882BBD">
            <w:pPr>
              <w:suppressAutoHyphens/>
              <w:spacing w:after="0" w:line="320" w:lineRule="exact"/>
              <w:jc w:val="center"/>
              <w:rPr>
                <w:rFonts w:ascii="Times New Roman" w:hAnsi="Times New Roman"/>
                <w:sz w:val="24"/>
                <w:szCs w:val="24"/>
                <w:lang w:val="en-US" w:eastAsia="ar-SA"/>
              </w:rPr>
            </w:pPr>
          </w:p>
        </w:tc>
      </w:tr>
    </w:tbl>
    <w:p w:rsidR="00882BBD" w:rsidRDefault="00882BBD" w:rsidP="00882BBD">
      <w:pPr>
        <w:spacing w:after="0" w:line="240" w:lineRule="auto"/>
        <w:rPr>
          <w:rFonts w:ascii="Times New Roman" w:eastAsia="Batang" w:hAnsi="Times New Roman"/>
          <w:b/>
          <w:sz w:val="24"/>
          <w:szCs w:val="24"/>
          <w:lang w:eastAsia="bg-BG"/>
        </w:rPr>
      </w:pPr>
    </w:p>
    <w:p w:rsidR="00CD1D88" w:rsidRPr="009D10E6" w:rsidRDefault="00CD1D88" w:rsidP="00CD1D88">
      <w:pPr>
        <w:spacing w:after="0" w:line="240" w:lineRule="auto"/>
        <w:ind w:left="426"/>
        <w:jc w:val="both"/>
        <w:rPr>
          <w:rFonts w:ascii="Times New Roman" w:eastAsia="Times New Roman" w:hAnsi="Times New Roman"/>
          <w:b/>
          <w:snapToGrid w:val="0"/>
          <w:color w:val="FF0000"/>
          <w:sz w:val="24"/>
          <w:szCs w:val="20"/>
          <w:lang w:val="ru-RU"/>
        </w:rPr>
      </w:pPr>
      <w:r>
        <w:rPr>
          <w:rFonts w:ascii="Times New Roman" w:hAnsi="Times New Roman"/>
          <w:b/>
          <w:sz w:val="24"/>
          <w:szCs w:val="24"/>
        </w:rPr>
        <w:t xml:space="preserve">3. </w:t>
      </w:r>
      <w:proofErr w:type="spellStart"/>
      <w:r>
        <w:rPr>
          <w:rFonts w:ascii="Times New Roman" w:eastAsia="Times New Roman" w:hAnsi="Times New Roman"/>
          <w:b/>
          <w:snapToGrid w:val="0"/>
          <w:sz w:val="24"/>
          <w:szCs w:val="20"/>
          <w:lang w:val="ru-RU"/>
        </w:rPr>
        <w:t>Задължаваме</w:t>
      </w:r>
      <w:proofErr w:type="spellEnd"/>
      <w:r>
        <w:rPr>
          <w:rFonts w:ascii="Times New Roman" w:eastAsia="Times New Roman" w:hAnsi="Times New Roman"/>
          <w:b/>
          <w:snapToGrid w:val="0"/>
          <w:sz w:val="24"/>
          <w:szCs w:val="20"/>
          <w:lang w:val="ru-RU"/>
        </w:rPr>
        <w:t xml:space="preserve"> се:</w:t>
      </w:r>
    </w:p>
    <w:p w:rsidR="00CD1D88" w:rsidRDefault="00CD1D88" w:rsidP="00CD1D88">
      <w:pPr>
        <w:spacing w:before="120" w:after="0" w:line="240" w:lineRule="auto"/>
        <w:jc w:val="both"/>
        <w:rPr>
          <w:rFonts w:ascii="Times New Roman" w:eastAsia="Times New Roman" w:hAnsi="Times New Roman"/>
          <w:snapToGrid w:val="0"/>
          <w:sz w:val="24"/>
          <w:szCs w:val="20"/>
        </w:rPr>
      </w:pPr>
      <w:r>
        <w:rPr>
          <w:rFonts w:ascii="Times New Roman" w:hAnsi="Times New Roman"/>
          <w:sz w:val="24"/>
          <w:szCs w:val="24"/>
        </w:rPr>
        <w:lastRenderedPageBreak/>
        <w:t xml:space="preserve">3.1. Да </w:t>
      </w:r>
      <w:r w:rsidRPr="002E691D">
        <w:rPr>
          <w:rFonts w:ascii="Times New Roman" w:eastAsia="Times New Roman" w:hAnsi="Times New Roman"/>
          <w:snapToGrid w:val="0"/>
          <w:sz w:val="24"/>
          <w:szCs w:val="20"/>
        </w:rPr>
        <w:t>осигур</w:t>
      </w:r>
      <w:r>
        <w:rPr>
          <w:rFonts w:ascii="Times New Roman" w:eastAsia="Times New Roman" w:hAnsi="Times New Roman"/>
          <w:snapToGrid w:val="0"/>
          <w:sz w:val="24"/>
          <w:szCs w:val="20"/>
        </w:rPr>
        <w:t>им</w:t>
      </w:r>
      <w:r w:rsidRPr="002E691D">
        <w:rPr>
          <w:rFonts w:ascii="Times New Roman" w:eastAsia="Times New Roman" w:hAnsi="Times New Roman"/>
          <w:snapToGrid w:val="0"/>
          <w:sz w:val="24"/>
          <w:szCs w:val="20"/>
        </w:rPr>
        <w:t xml:space="preserve"> за своя сметка общата координация на изпълнение на дейностите по договора.</w:t>
      </w:r>
      <w:r>
        <w:rPr>
          <w:rFonts w:ascii="Times New Roman" w:eastAsia="Times New Roman" w:hAnsi="Times New Roman"/>
          <w:snapToGrid w:val="0"/>
          <w:sz w:val="24"/>
          <w:szCs w:val="20"/>
        </w:rPr>
        <w:t xml:space="preserve"> Л</w:t>
      </w:r>
      <w:r w:rsidRPr="002E691D">
        <w:rPr>
          <w:rFonts w:ascii="Times New Roman" w:eastAsia="Times New Roman" w:hAnsi="Times New Roman"/>
          <w:snapToGrid w:val="0"/>
          <w:sz w:val="24"/>
          <w:szCs w:val="20"/>
        </w:rPr>
        <w:t xml:space="preserve">ице за контакт, с което Възложителят </w:t>
      </w:r>
      <w:r>
        <w:rPr>
          <w:rFonts w:ascii="Times New Roman" w:eastAsia="Times New Roman" w:hAnsi="Times New Roman"/>
          <w:snapToGrid w:val="0"/>
          <w:sz w:val="24"/>
          <w:szCs w:val="20"/>
        </w:rPr>
        <w:t>ще</w:t>
      </w:r>
      <w:r w:rsidRPr="002E691D">
        <w:rPr>
          <w:rFonts w:ascii="Times New Roman" w:eastAsia="Times New Roman" w:hAnsi="Times New Roman"/>
          <w:snapToGrid w:val="0"/>
          <w:sz w:val="24"/>
          <w:szCs w:val="20"/>
        </w:rPr>
        <w:t xml:space="preserve"> координира изпълнението на дейностите</w:t>
      </w:r>
      <w:r>
        <w:rPr>
          <w:rFonts w:ascii="Times New Roman" w:eastAsia="Times New Roman" w:hAnsi="Times New Roman"/>
          <w:snapToGrid w:val="0"/>
          <w:sz w:val="24"/>
          <w:szCs w:val="20"/>
        </w:rPr>
        <w:t xml:space="preserve"> - </w:t>
      </w:r>
      <w:r w:rsidRPr="007257D5">
        <w:rPr>
          <w:rFonts w:ascii="Times New Roman" w:eastAsia="Times New Roman" w:hAnsi="Times New Roman"/>
          <w:snapToGrid w:val="0"/>
          <w:sz w:val="24"/>
          <w:szCs w:val="20"/>
        </w:rPr>
        <w:t xml:space="preserve">…………………………………………………………………………...( От Изпълнителя се изисква да представи </w:t>
      </w:r>
      <w:r w:rsidRPr="007257D5">
        <w:rPr>
          <w:rFonts w:ascii="Times New Roman" w:eastAsia="Times New Roman" w:hAnsi="Times New Roman"/>
          <w:b/>
          <w:snapToGrid w:val="0"/>
          <w:sz w:val="24"/>
          <w:szCs w:val="20"/>
        </w:rPr>
        <w:t>минимум 1 координиращо</w:t>
      </w:r>
      <w:r w:rsidRPr="007257D5">
        <w:rPr>
          <w:rFonts w:ascii="Times New Roman" w:eastAsia="Times New Roman" w:hAnsi="Times New Roman"/>
          <w:snapToGrid w:val="0"/>
          <w:sz w:val="24"/>
          <w:szCs w:val="20"/>
        </w:rPr>
        <w:t xml:space="preserve"> </w:t>
      </w:r>
      <w:r w:rsidRPr="007257D5">
        <w:rPr>
          <w:rFonts w:ascii="Times New Roman" w:eastAsia="Times New Roman" w:hAnsi="Times New Roman"/>
          <w:b/>
          <w:snapToGrid w:val="0"/>
          <w:sz w:val="24"/>
          <w:szCs w:val="20"/>
        </w:rPr>
        <w:t>лице</w:t>
      </w:r>
      <w:r w:rsidRPr="007257D5">
        <w:rPr>
          <w:rFonts w:ascii="Times New Roman" w:eastAsia="Times New Roman" w:hAnsi="Times New Roman"/>
          <w:snapToGrid w:val="0"/>
          <w:sz w:val="24"/>
          <w:szCs w:val="20"/>
        </w:rPr>
        <w:t xml:space="preserve"> за обучението</w:t>
      </w:r>
      <w:r>
        <w:rPr>
          <w:rFonts w:ascii="Times New Roman" w:eastAsia="Times New Roman" w:hAnsi="Times New Roman"/>
          <w:snapToGrid w:val="0"/>
          <w:sz w:val="24"/>
          <w:szCs w:val="20"/>
        </w:rPr>
        <w:t xml:space="preserve">, </w:t>
      </w:r>
      <w:r w:rsidRPr="007257D5">
        <w:rPr>
          <w:rFonts w:ascii="Times New Roman" w:eastAsia="Times New Roman" w:hAnsi="Times New Roman"/>
          <w:snapToGrid w:val="0"/>
          <w:sz w:val="24"/>
          <w:szCs w:val="20"/>
        </w:rPr>
        <w:t>посочва се името/имената на координиращото/</w:t>
      </w:r>
      <w:proofErr w:type="spellStart"/>
      <w:r w:rsidRPr="007257D5">
        <w:rPr>
          <w:rFonts w:ascii="Times New Roman" w:eastAsia="Times New Roman" w:hAnsi="Times New Roman"/>
          <w:snapToGrid w:val="0"/>
          <w:sz w:val="24"/>
          <w:szCs w:val="20"/>
        </w:rPr>
        <w:t>щите</w:t>
      </w:r>
      <w:proofErr w:type="spellEnd"/>
      <w:r w:rsidRPr="007257D5">
        <w:rPr>
          <w:rFonts w:ascii="Times New Roman" w:eastAsia="Times New Roman" w:hAnsi="Times New Roman"/>
          <w:snapToGrid w:val="0"/>
          <w:sz w:val="24"/>
          <w:szCs w:val="20"/>
        </w:rPr>
        <w:t xml:space="preserve"> лице/а).</w:t>
      </w:r>
      <w:r w:rsidRPr="002E691D">
        <w:rPr>
          <w:rFonts w:ascii="Times New Roman" w:eastAsia="Times New Roman" w:hAnsi="Times New Roman"/>
          <w:snapToGrid w:val="0"/>
          <w:sz w:val="24"/>
          <w:szCs w:val="20"/>
        </w:rPr>
        <w:t xml:space="preserve"> </w:t>
      </w:r>
    </w:p>
    <w:p w:rsidR="00CD1D88" w:rsidRDefault="00CD1D88" w:rsidP="00CD1D88">
      <w:pPr>
        <w:spacing w:after="0" w:line="240" w:lineRule="auto"/>
        <w:jc w:val="both"/>
        <w:rPr>
          <w:rFonts w:ascii="Times New Roman" w:hAnsi="Times New Roman"/>
          <w:sz w:val="24"/>
          <w:szCs w:val="24"/>
        </w:rPr>
      </w:pPr>
      <w:r>
        <w:rPr>
          <w:rFonts w:ascii="Times New Roman" w:hAnsi="Times New Roman"/>
          <w:sz w:val="24"/>
          <w:szCs w:val="24"/>
        </w:rPr>
        <w:t>3.2</w:t>
      </w:r>
      <w:r w:rsidRPr="002E691D">
        <w:rPr>
          <w:rFonts w:ascii="Times New Roman" w:hAnsi="Times New Roman"/>
          <w:sz w:val="24"/>
          <w:szCs w:val="24"/>
        </w:rPr>
        <w:t xml:space="preserve">. </w:t>
      </w:r>
      <w:r>
        <w:rPr>
          <w:rFonts w:ascii="Times New Roman" w:hAnsi="Times New Roman"/>
          <w:sz w:val="24"/>
          <w:szCs w:val="24"/>
        </w:rPr>
        <w:t xml:space="preserve">По всяко време </w:t>
      </w:r>
      <w:r w:rsidRPr="002E691D">
        <w:rPr>
          <w:rFonts w:ascii="Times New Roman" w:hAnsi="Times New Roman"/>
          <w:sz w:val="24"/>
          <w:szCs w:val="24"/>
        </w:rPr>
        <w:t xml:space="preserve">Възложителя </w:t>
      </w:r>
      <w:r>
        <w:rPr>
          <w:rFonts w:ascii="Times New Roman" w:hAnsi="Times New Roman"/>
          <w:sz w:val="24"/>
          <w:szCs w:val="24"/>
        </w:rPr>
        <w:t xml:space="preserve"> </w:t>
      </w:r>
      <w:r w:rsidRPr="002E691D">
        <w:rPr>
          <w:rFonts w:ascii="Times New Roman" w:hAnsi="Times New Roman"/>
          <w:sz w:val="24"/>
          <w:szCs w:val="24"/>
        </w:rPr>
        <w:t xml:space="preserve">да получава информация за хода на подготовката и организацията по реализиране на обучението. </w:t>
      </w:r>
    </w:p>
    <w:p w:rsidR="00CD1D88" w:rsidRDefault="00CD1D88" w:rsidP="00CD1D88">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7257D5">
        <w:rPr>
          <w:rFonts w:ascii="Times New Roman" w:hAnsi="Times New Roman"/>
          <w:b/>
          <w:sz w:val="24"/>
          <w:szCs w:val="24"/>
        </w:rPr>
        <w:t>4. Декларираме,че:</w:t>
      </w:r>
    </w:p>
    <w:p w:rsidR="00CD1D88" w:rsidRPr="007257D5" w:rsidRDefault="00CD1D88" w:rsidP="00CD1D88">
      <w:pPr>
        <w:spacing w:before="120" w:after="0" w:line="240" w:lineRule="auto"/>
        <w:jc w:val="both"/>
        <w:rPr>
          <w:rFonts w:ascii="Times New Roman" w:eastAsia="Times New Roman" w:hAnsi="Times New Roman"/>
          <w:snapToGrid w:val="0"/>
          <w:sz w:val="24"/>
          <w:szCs w:val="20"/>
        </w:rPr>
      </w:pPr>
      <w:r>
        <w:rPr>
          <w:rFonts w:ascii="Times New Roman" w:eastAsia="Times New Roman" w:hAnsi="Times New Roman"/>
          <w:snapToGrid w:val="0"/>
          <w:sz w:val="24"/>
          <w:szCs w:val="20"/>
        </w:rPr>
        <w:t xml:space="preserve">4.1. </w:t>
      </w:r>
      <w:r w:rsidRPr="002E691D">
        <w:rPr>
          <w:rFonts w:ascii="Times New Roman" w:eastAsia="Times New Roman" w:hAnsi="Times New Roman"/>
          <w:snapToGrid w:val="0"/>
          <w:sz w:val="24"/>
          <w:szCs w:val="20"/>
        </w:rPr>
        <w:t xml:space="preserve">Разходите за екипа за изпълнение на поръчката са изцяло за </w:t>
      </w:r>
      <w:r>
        <w:rPr>
          <w:rFonts w:ascii="Times New Roman" w:eastAsia="Times New Roman" w:hAnsi="Times New Roman"/>
          <w:snapToGrid w:val="0"/>
          <w:sz w:val="24"/>
          <w:szCs w:val="20"/>
        </w:rPr>
        <w:t xml:space="preserve"> </w:t>
      </w:r>
      <w:r w:rsidR="00CB2E15">
        <w:rPr>
          <w:rFonts w:ascii="Times New Roman" w:eastAsia="Times New Roman" w:hAnsi="Times New Roman"/>
          <w:snapToGrid w:val="0"/>
          <w:sz w:val="24"/>
          <w:szCs w:val="20"/>
        </w:rPr>
        <w:t>наша</w:t>
      </w:r>
      <w:r>
        <w:rPr>
          <w:rFonts w:ascii="Times New Roman" w:eastAsia="Times New Roman" w:hAnsi="Times New Roman"/>
          <w:snapToGrid w:val="0"/>
          <w:sz w:val="24"/>
          <w:szCs w:val="20"/>
        </w:rPr>
        <w:t xml:space="preserve"> </w:t>
      </w:r>
      <w:r w:rsidRPr="002E691D">
        <w:rPr>
          <w:rFonts w:ascii="Times New Roman" w:eastAsia="Times New Roman" w:hAnsi="Times New Roman"/>
          <w:snapToGrid w:val="0"/>
          <w:sz w:val="24"/>
          <w:szCs w:val="20"/>
        </w:rPr>
        <w:t>сметка</w:t>
      </w:r>
      <w:r>
        <w:rPr>
          <w:rFonts w:ascii="Times New Roman" w:eastAsia="Times New Roman" w:hAnsi="Times New Roman"/>
          <w:snapToGrid w:val="0"/>
          <w:sz w:val="24"/>
          <w:szCs w:val="20"/>
        </w:rPr>
        <w:t>.</w:t>
      </w:r>
    </w:p>
    <w:p w:rsidR="00CD1D88" w:rsidRPr="00E73AEE" w:rsidRDefault="00CD1D88" w:rsidP="00CD1D88">
      <w:pPr>
        <w:pStyle w:val="af0"/>
        <w:spacing w:line="320" w:lineRule="exact"/>
        <w:rPr>
          <w:sz w:val="24"/>
          <w:szCs w:val="24"/>
        </w:rPr>
      </w:pPr>
      <w:r>
        <w:rPr>
          <w:sz w:val="24"/>
          <w:szCs w:val="24"/>
        </w:rPr>
        <w:t>4.2</w:t>
      </w:r>
      <w:r w:rsidRPr="00E73AEE">
        <w:rPr>
          <w:sz w:val="24"/>
          <w:szCs w:val="24"/>
        </w:rPr>
        <w:t xml:space="preserve">. Потвърждаваме срока за изпълнение на договора </w:t>
      </w:r>
      <w:r w:rsidR="0045761A">
        <w:rPr>
          <w:sz w:val="24"/>
          <w:szCs w:val="24"/>
        </w:rPr>
        <w:t>–</w:t>
      </w:r>
      <w:r w:rsidRPr="00E73AEE">
        <w:rPr>
          <w:sz w:val="24"/>
          <w:szCs w:val="24"/>
        </w:rPr>
        <w:t xml:space="preserve"> до 12 /дванадесет/ месеца от датата на сключване на договора. </w:t>
      </w:r>
    </w:p>
    <w:p w:rsidR="00CD1D88" w:rsidRDefault="00CD1D88" w:rsidP="00CD1D88">
      <w:pPr>
        <w:pStyle w:val="33"/>
        <w:spacing w:line="320" w:lineRule="exact"/>
        <w:rPr>
          <w:rFonts w:ascii="Times New Roman" w:hAnsi="Times New Roman"/>
          <w:sz w:val="24"/>
          <w:szCs w:val="24"/>
        </w:rPr>
      </w:pPr>
      <w:r>
        <w:rPr>
          <w:rFonts w:ascii="Times New Roman" w:hAnsi="Times New Roman"/>
          <w:sz w:val="24"/>
          <w:szCs w:val="24"/>
        </w:rPr>
        <w:t>4.3. Предлагаме срок за изпълнение на услугата ………………….. след писмено уведомяване от страна на възложителя.</w:t>
      </w:r>
    </w:p>
    <w:p w:rsidR="00C538B0" w:rsidRDefault="00CD1D88" w:rsidP="00C538B0">
      <w:pPr>
        <w:autoSpaceDE w:val="0"/>
        <w:autoSpaceDN w:val="0"/>
        <w:adjustRightInd w:val="0"/>
        <w:spacing w:after="0" w:line="240" w:lineRule="auto"/>
        <w:ind w:firstLine="426"/>
        <w:jc w:val="both"/>
        <w:rPr>
          <w:rFonts w:ascii="Times New Roman" w:eastAsia="Times New Roman" w:hAnsi="Times New Roman"/>
          <w:b/>
          <w:snapToGrid w:val="0"/>
          <w:sz w:val="24"/>
          <w:szCs w:val="20"/>
          <w:lang w:val="ru-RU"/>
        </w:rPr>
      </w:pPr>
      <w:r>
        <w:rPr>
          <w:rFonts w:ascii="Times New Roman" w:eastAsia="Times New Roman" w:hAnsi="Times New Roman"/>
          <w:b/>
          <w:snapToGrid w:val="0"/>
          <w:sz w:val="24"/>
          <w:szCs w:val="20"/>
          <w:lang w:val="ru-RU"/>
        </w:rPr>
        <w:t>5</w:t>
      </w:r>
      <w:r w:rsidR="00C538B0">
        <w:rPr>
          <w:rFonts w:ascii="Times New Roman" w:eastAsia="Times New Roman" w:hAnsi="Times New Roman"/>
          <w:b/>
          <w:snapToGrid w:val="0"/>
          <w:sz w:val="24"/>
          <w:szCs w:val="20"/>
          <w:lang w:val="ru-RU"/>
        </w:rPr>
        <w:t xml:space="preserve">. </w:t>
      </w:r>
      <w:r w:rsidR="005E0E45">
        <w:rPr>
          <w:rFonts w:ascii="Times New Roman" w:eastAsia="Times New Roman" w:hAnsi="Times New Roman"/>
          <w:b/>
          <w:snapToGrid w:val="0"/>
          <w:sz w:val="24"/>
          <w:szCs w:val="20"/>
          <w:lang w:val="ru-RU"/>
        </w:rPr>
        <w:t xml:space="preserve">Приложения </w:t>
      </w:r>
      <w:proofErr w:type="spellStart"/>
      <w:r w:rsidR="005E0E45">
        <w:rPr>
          <w:rFonts w:ascii="Times New Roman" w:eastAsia="Times New Roman" w:hAnsi="Times New Roman"/>
          <w:b/>
          <w:snapToGrid w:val="0"/>
          <w:sz w:val="24"/>
          <w:szCs w:val="20"/>
          <w:lang w:val="ru-RU"/>
        </w:rPr>
        <w:t>към</w:t>
      </w:r>
      <w:proofErr w:type="spellEnd"/>
      <w:r w:rsidR="005E0E45">
        <w:rPr>
          <w:rFonts w:ascii="Times New Roman" w:eastAsia="Times New Roman" w:hAnsi="Times New Roman"/>
          <w:b/>
          <w:snapToGrid w:val="0"/>
          <w:sz w:val="24"/>
          <w:szCs w:val="20"/>
          <w:lang w:val="ru-RU"/>
        </w:rPr>
        <w:t xml:space="preserve"> </w:t>
      </w:r>
      <w:proofErr w:type="spellStart"/>
      <w:r w:rsidR="005E0E45">
        <w:rPr>
          <w:rFonts w:ascii="Times New Roman" w:eastAsia="Times New Roman" w:hAnsi="Times New Roman"/>
          <w:b/>
          <w:snapToGrid w:val="0"/>
          <w:sz w:val="24"/>
          <w:szCs w:val="20"/>
          <w:lang w:val="ru-RU"/>
        </w:rPr>
        <w:t>техническата</w:t>
      </w:r>
      <w:proofErr w:type="spellEnd"/>
      <w:r w:rsidR="005E0E45">
        <w:rPr>
          <w:rFonts w:ascii="Times New Roman" w:eastAsia="Times New Roman" w:hAnsi="Times New Roman"/>
          <w:b/>
          <w:snapToGrid w:val="0"/>
          <w:sz w:val="24"/>
          <w:szCs w:val="20"/>
          <w:lang w:val="ru-RU"/>
        </w:rPr>
        <w:t xml:space="preserve"> оферта</w:t>
      </w:r>
      <w:r w:rsidR="00C538B0" w:rsidRPr="00025085">
        <w:rPr>
          <w:rFonts w:ascii="Times New Roman" w:eastAsia="Times New Roman" w:hAnsi="Times New Roman"/>
          <w:b/>
          <w:snapToGrid w:val="0"/>
          <w:sz w:val="24"/>
          <w:szCs w:val="20"/>
          <w:lang w:val="ru-RU"/>
        </w:rPr>
        <w:t xml:space="preserve"> </w:t>
      </w:r>
    </w:p>
    <w:p w:rsidR="00C538B0" w:rsidRPr="003770EE" w:rsidRDefault="00CD1D88" w:rsidP="00C538B0">
      <w:pPr>
        <w:autoSpaceDE w:val="0"/>
        <w:autoSpaceDN w:val="0"/>
        <w:adjustRightInd w:val="0"/>
        <w:spacing w:after="0" w:line="240" w:lineRule="auto"/>
        <w:jc w:val="both"/>
        <w:rPr>
          <w:rFonts w:ascii="Times New Roman" w:eastAsia="Times New Roman" w:hAnsi="Times New Roman"/>
          <w:b/>
          <w:snapToGrid w:val="0"/>
          <w:sz w:val="24"/>
          <w:szCs w:val="20"/>
        </w:rPr>
      </w:pPr>
      <w:r>
        <w:rPr>
          <w:rFonts w:ascii="Times New Roman" w:eastAsia="Times New Roman" w:hAnsi="Times New Roman"/>
          <w:snapToGrid w:val="0"/>
          <w:sz w:val="24"/>
          <w:szCs w:val="20"/>
        </w:rPr>
        <w:t>5</w:t>
      </w:r>
      <w:r w:rsidR="00C538B0">
        <w:rPr>
          <w:rFonts w:ascii="Times New Roman" w:eastAsia="Times New Roman" w:hAnsi="Times New Roman"/>
          <w:snapToGrid w:val="0"/>
          <w:sz w:val="24"/>
          <w:szCs w:val="20"/>
        </w:rPr>
        <w:t>.1. П</w:t>
      </w:r>
      <w:r w:rsidR="00C538B0" w:rsidRPr="003770EE">
        <w:rPr>
          <w:rFonts w:ascii="Times New Roman" w:eastAsia="Times New Roman" w:hAnsi="Times New Roman"/>
          <w:snapToGrid w:val="0"/>
          <w:sz w:val="24"/>
          <w:szCs w:val="20"/>
        </w:rPr>
        <w:t xml:space="preserve">одробен дизайн/програма (съдържание и времево разпределение на отделните компоненти) на обучението, продължителност и брой </w:t>
      </w:r>
      <w:proofErr w:type="spellStart"/>
      <w:r w:rsidR="00C538B0" w:rsidRPr="003770EE">
        <w:rPr>
          <w:rFonts w:ascii="Times New Roman" w:eastAsia="Times New Roman" w:hAnsi="Times New Roman"/>
          <w:snapToGrid w:val="0"/>
          <w:sz w:val="24"/>
          <w:szCs w:val="20"/>
        </w:rPr>
        <w:t>обучители</w:t>
      </w:r>
      <w:proofErr w:type="spellEnd"/>
      <w:r w:rsidR="00C538B0" w:rsidRPr="003770EE">
        <w:rPr>
          <w:rFonts w:ascii="Times New Roman" w:eastAsia="Times New Roman" w:hAnsi="Times New Roman"/>
          <w:snapToGrid w:val="0"/>
          <w:sz w:val="24"/>
          <w:szCs w:val="20"/>
        </w:rPr>
        <w:t>.</w:t>
      </w:r>
    </w:p>
    <w:p w:rsidR="00882BBD" w:rsidRPr="00882BBD" w:rsidRDefault="00882BBD" w:rsidP="00882BBD">
      <w:pPr>
        <w:tabs>
          <w:tab w:val="left" w:pos="513"/>
        </w:tabs>
        <w:autoSpaceDE w:val="0"/>
        <w:autoSpaceDN w:val="0"/>
        <w:adjustRightInd w:val="0"/>
        <w:spacing w:after="0" w:line="240" w:lineRule="auto"/>
        <w:ind w:firstLine="567"/>
        <w:jc w:val="both"/>
        <w:rPr>
          <w:rFonts w:ascii="Times New Roman" w:eastAsia="Times New Roman" w:hAnsi="Times New Roman"/>
          <w:snapToGrid w:val="0"/>
          <w:sz w:val="24"/>
          <w:szCs w:val="20"/>
          <w:lang w:val="ru-RU"/>
        </w:rPr>
      </w:pPr>
    </w:p>
    <w:p w:rsidR="00882BBD" w:rsidRPr="005E0E45" w:rsidRDefault="00882BBD" w:rsidP="005E0E45">
      <w:pPr>
        <w:spacing w:after="0" w:line="240" w:lineRule="auto"/>
        <w:rPr>
          <w:rFonts w:ascii="Times New Roman" w:eastAsia="Batang" w:hAnsi="Times New Roman"/>
          <w:b/>
          <w:sz w:val="24"/>
          <w:szCs w:val="24"/>
          <w:lang w:val="en-US" w:eastAsia="bg-BG"/>
        </w:rPr>
      </w:pPr>
    </w:p>
    <w:p w:rsidR="00882BBD" w:rsidRDefault="00882BBD" w:rsidP="006A09CB">
      <w:pPr>
        <w:spacing w:after="0" w:line="240" w:lineRule="auto"/>
        <w:ind w:left="7799" w:firstLine="709"/>
        <w:rPr>
          <w:rFonts w:ascii="Times New Roman" w:eastAsia="Batang" w:hAnsi="Times New Roman"/>
          <w:b/>
          <w:sz w:val="24"/>
          <w:szCs w:val="24"/>
          <w:lang w:eastAsia="bg-BG"/>
        </w:rPr>
      </w:pPr>
    </w:p>
    <w:tbl>
      <w:tblPr>
        <w:tblW w:w="14099" w:type="dxa"/>
        <w:tblInd w:w="468" w:type="dxa"/>
        <w:tblLook w:val="0000" w:firstRow="0" w:lastRow="0" w:firstColumn="0" w:lastColumn="0" w:noHBand="0" w:noVBand="0"/>
      </w:tblPr>
      <w:tblGrid>
        <w:gridCol w:w="4500"/>
        <w:gridCol w:w="9599"/>
      </w:tblGrid>
      <w:tr w:rsidR="00882BBD" w:rsidRPr="00882BBD" w:rsidTr="00417AE9">
        <w:tc>
          <w:tcPr>
            <w:tcW w:w="4500" w:type="dxa"/>
          </w:tcPr>
          <w:p w:rsidR="00882BBD" w:rsidRPr="00882BBD" w:rsidRDefault="00882BBD" w:rsidP="00882BBD">
            <w:pPr>
              <w:spacing w:after="0" w:line="240" w:lineRule="auto"/>
              <w:rPr>
                <w:rFonts w:ascii="Times New Roman" w:eastAsia="Times New Roman" w:hAnsi="Times New Roman"/>
                <w:sz w:val="24"/>
                <w:szCs w:val="24"/>
                <w:lang w:eastAsia="bg-BG"/>
              </w:rPr>
            </w:pPr>
            <w:r w:rsidRPr="00882BBD">
              <w:rPr>
                <w:rFonts w:ascii="Times New Roman" w:eastAsia="Times New Roman" w:hAnsi="Times New Roman"/>
                <w:sz w:val="24"/>
                <w:szCs w:val="24"/>
                <w:lang w:eastAsia="bg-BG"/>
              </w:rPr>
              <w:t>Дата…………………….</w:t>
            </w:r>
          </w:p>
        </w:tc>
        <w:tc>
          <w:tcPr>
            <w:tcW w:w="9599" w:type="dxa"/>
          </w:tcPr>
          <w:p w:rsidR="00882BBD" w:rsidRPr="00882BBD" w:rsidRDefault="00882BBD" w:rsidP="00882BBD">
            <w:pPr>
              <w:spacing w:after="0" w:line="240" w:lineRule="auto"/>
              <w:ind w:right="4286"/>
              <w:rPr>
                <w:rFonts w:ascii="Times New Roman" w:eastAsia="Times New Roman" w:hAnsi="Times New Roman"/>
                <w:sz w:val="24"/>
                <w:szCs w:val="24"/>
                <w:lang w:eastAsia="bg-BG"/>
              </w:rPr>
            </w:pPr>
            <w:r w:rsidRPr="00882BBD">
              <w:rPr>
                <w:rFonts w:ascii="Times New Roman" w:eastAsia="Times New Roman" w:hAnsi="Times New Roman"/>
                <w:sz w:val="24"/>
                <w:szCs w:val="24"/>
                <w:lang w:eastAsia="bg-BG"/>
              </w:rPr>
              <w:t>ПОДПИС и ПЕЧАТ:……………………..</w:t>
            </w:r>
          </w:p>
        </w:tc>
      </w:tr>
      <w:tr w:rsidR="00882BBD" w:rsidRPr="00882BBD" w:rsidTr="00417AE9">
        <w:tc>
          <w:tcPr>
            <w:tcW w:w="4500" w:type="dxa"/>
          </w:tcPr>
          <w:p w:rsidR="00882BBD" w:rsidRPr="00882BBD" w:rsidRDefault="00882BBD" w:rsidP="00882BBD">
            <w:pPr>
              <w:spacing w:after="0" w:line="240" w:lineRule="auto"/>
              <w:rPr>
                <w:rFonts w:ascii="Times New Roman" w:eastAsia="Times New Roman" w:hAnsi="Times New Roman"/>
                <w:sz w:val="24"/>
                <w:szCs w:val="24"/>
                <w:lang w:eastAsia="bg-BG"/>
              </w:rPr>
            </w:pPr>
          </w:p>
        </w:tc>
        <w:tc>
          <w:tcPr>
            <w:tcW w:w="9599" w:type="dxa"/>
          </w:tcPr>
          <w:p w:rsidR="00882BBD" w:rsidRPr="00882BBD" w:rsidRDefault="00882BBD" w:rsidP="00882BBD">
            <w:pPr>
              <w:spacing w:after="0" w:line="240" w:lineRule="auto"/>
              <w:rPr>
                <w:rFonts w:ascii="Times New Roman" w:eastAsia="Times New Roman" w:hAnsi="Times New Roman"/>
                <w:sz w:val="24"/>
                <w:szCs w:val="24"/>
                <w:lang w:eastAsia="bg-BG"/>
              </w:rPr>
            </w:pPr>
            <w:r w:rsidRPr="00882BBD">
              <w:rPr>
                <w:rFonts w:ascii="Times New Roman" w:eastAsia="Times New Roman" w:hAnsi="Times New Roman"/>
                <w:sz w:val="24"/>
                <w:szCs w:val="24"/>
                <w:lang w:eastAsia="bg-BG"/>
              </w:rPr>
              <w:t xml:space="preserve">                                        /име и фамилия/</w:t>
            </w:r>
          </w:p>
        </w:tc>
      </w:tr>
      <w:tr w:rsidR="00882BBD" w:rsidRPr="00882BBD" w:rsidTr="00417AE9">
        <w:tc>
          <w:tcPr>
            <w:tcW w:w="4500" w:type="dxa"/>
          </w:tcPr>
          <w:p w:rsidR="00882BBD" w:rsidRPr="00882BBD" w:rsidRDefault="00882BBD" w:rsidP="00882BBD">
            <w:pPr>
              <w:spacing w:after="0" w:line="240" w:lineRule="auto"/>
              <w:rPr>
                <w:rFonts w:ascii="Times New Roman" w:eastAsia="Times New Roman" w:hAnsi="Times New Roman"/>
                <w:sz w:val="24"/>
                <w:szCs w:val="24"/>
                <w:lang w:eastAsia="bg-BG"/>
              </w:rPr>
            </w:pPr>
          </w:p>
        </w:tc>
        <w:tc>
          <w:tcPr>
            <w:tcW w:w="9599" w:type="dxa"/>
          </w:tcPr>
          <w:p w:rsidR="00882BBD" w:rsidRPr="00882BBD" w:rsidRDefault="00882BBD" w:rsidP="00882BBD">
            <w:pPr>
              <w:spacing w:after="0" w:line="240" w:lineRule="auto"/>
              <w:rPr>
                <w:rFonts w:ascii="Times New Roman" w:eastAsia="Times New Roman" w:hAnsi="Times New Roman"/>
                <w:sz w:val="24"/>
                <w:szCs w:val="24"/>
                <w:lang w:eastAsia="bg-BG"/>
              </w:rPr>
            </w:pPr>
          </w:p>
        </w:tc>
      </w:tr>
      <w:tr w:rsidR="00882BBD" w:rsidRPr="00882BBD" w:rsidTr="00417AE9">
        <w:tc>
          <w:tcPr>
            <w:tcW w:w="4500" w:type="dxa"/>
          </w:tcPr>
          <w:p w:rsidR="00882BBD" w:rsidRPr="00882BBD" w:rsidRDefault="00882BBD" w:rsidP="00882BBD">
            <w:pPr>
              <w:spacing w:after="0" w:line="240" w:lineRule="auto"/>
              <w:rPr>
                <w:rFonts w:ascii="Times New Roman" w:eastAsia="Times New Roman" w:hAnsi="Times New Roman"/>
                <w:sz w:val="24"/>
                <w:szCs w:val="24"/>
                <w:lang w:eastAsia="bg-BG"/>
              </w:rPr>
            </w:pPr>
          </w:p>
        </w:tc>
        <w:tc>
          <w:tcPr>
            <w:tcW w:w="9599" w:type="dxa"/>
          </w:tcPr>
          <w:p w:rsidR="00882BBD" w:rsidRPr="00882BBD" w:rsidRDefault="00882BBD" w:rsidP="00882BBD">
            <w:pPr>
              <w:spacing w:after="0" w:line="240" w:lineRule="auto"/>
              <w:rPr>
                <w:rFonts w:ascii="Times New Roman" w:eastAsia="Times New Roman" w:hAnsi="Times New Roman"/>
                <w:sz w:val="24"/>
                <w:szCs w:val="24"/>
                <w:lang w:eastAsia="bg-BG"/>
              </w:rPr>
            </w:pPr>
            <w:r w:rsidRPr="00882BBD">
              <w:rPr>
                <w:rFonts w:ascii="Times New Roman" w:eastAsia="Times New Roman" w:hAnsi="Times New Roman"/>
                <w:sz w:val="24"/>
                <w:szCs w:val="24"/>
                <w:lang w:eastAsia="bg-BG"/>
              </w:rPr>
              <w:t>………………………………………………..</w:t>
            </w:r>
          </w:p>
          <w:p w:rsidR="00882BBD" w:rsidRPr="00882BBD" w:rsidRDefault="00882BBD" w:rsidP="00882BBD">
            <w:pPr>
              <w:spacing w:after="0" w:line="240" w:lineRule="auto"/>
              <w:rPr>
                <w:rFonts w:ascii="Times New Roman" w:eastAsia="Times New Roman" w:hAnsi="Times New Roman"/>
                <w:sz w:val="24"/>
                <w:szCs w:val="24"/>
                <w:lang w:eastAsia="bg-BG"/>
              </w:rPr>
            </w:pPr>
            <w:r w:rsidRPr="00882BBD">
              <w:rPr>
                <w:rFonts w:ascii="Times New Roman" w:eastAsia="Times New Roman" w:hAnsi="Times New Roman"/>
                <w:sz w:val="24"/>
                <w:szCs w:val="24"/>
                <w:lang w:eastAsia="bg-BG"/>
              </w:rPr>
              <w:t>/длъжност на представляващия участника/</w:t>
            </w:r>
          </w:p>
        </w:tc>
      </w:tr>
    </w:tbl>
    <w:p w:rsidR="00C538B0" w:rsidRDefault="00C538B0" w:rsidP="006A09CB">
      <w:pPr>
        <w:spacing w:after="0" w:line="240" w:lineRule="auto"/>
        <w:ind w:left="7799" w:firstLine="709"/>
        <w:rPr>
          <w:rFonts w:ascii="Times New Roman" w:eastAsia="Batang" w:hAnsi="Times New Roman"/>
          <w:b/>
          <w:sz w:val="24"/>
          <w:szCs w:val="24"/>
          <w:lang w:eastAsia="bg-BG"/>
        </w:rPr>
      </w:pPr>
    </w:p>
    <w:p w:rsidR="00C538B0" w:rsidRDefault="00C538B0">
      <w:pPr>
        <w:spacing w:after="0" w:line="240" w:lineRule="auto"/>
        <w:rPr>
          <w:rFonts w:ascii="Times New Roman" w:eastAsia="Batang" w:hAnsi="Times New Roman"/>
          <w:b/>
          <w:sz w:val="24"/>
          <w:szCs w:val="24"/>
          <w:lang w:eastAsia="bg-BG"/>
        </w:rPr>
      </w:pPr>
      <w:r>
        <w:rPr>
          <w:rFonts w:ascii="Times New Roman" w:eastAsia="Batang" w:hAnsi="Times New Roman"/>
          <w:b/>
          <w:sz w:val="24"/>
          <w:szCs w:val="24"/>
          <w:lang w:eastAsia="bg-BG"/>
        </w:rPr>
        <w:br w:type="page"/>
      </w:r>
    </w:p>
    <w:p w:rsidR="00882BBD" w:rsidRDefault="00882BBD" w:rsidP="006A09CB">
      <w:pPr>
        <w:spacing w:after="0" w:line="240" w:lineRule="auto"/>
        <w:ind w:left="7799" w:firstLine="709"/>
        <w:rPr>
          <w:rFonts w:ascii="Times New Roman" w:eastAsia="Batang" w:hAnsi="Times New Roman"/>
          <w:b/>
          <w:sz w:val="24"/>
          <w:szCs w:val="24"/>
          <w:lang w:eastAsia="bg-BG"/>
        </w:rPr>
      </w:pPr>
    </w:p>
    <w:p w:rsidR="00882BBD" w:rsidRDefault="00882BBD" w:rsidP="006A09CB">
      <w:pPr>
        <w:spacing w:after="0" w:line="240" w:lineRule="auto"/>
        <w:ind w:left="7799" w:firstLine="709"/>
        <w:rPr>
          <w:rFonts w:ascii="Times New Roman" w:eastAsia="Batang" w:hAnsi="Times New Roman"/>
          <w:b/>
          <w:sz w:val="24"/>
          <w:szCs w:val="24"/>
          <w:lang w:eastAsia="bg-BG"/>
        </w:rPr>
      </w:pPr>
    </w:p>
    <w:p w:rsidR="00A21403" w:rsidRPr="0063348B" w:rsidRDefault="00FF0540" w:rsidP="006A09CB">
      <w:pPr>
        <w:spacing w:after="0" w:line="240" w:lineRule="auto"/>
        <w:ind w:left="7799" w:firstLine="709"/>
        <w:rPr>
          <w:rFonts w:ascii="Times New Roman" w:hAnsi="Times New Roman"/>
          <w:b/>
          <w:i/>
          <w:sz w:val="24"/>
          <w:szCs w:val="24"/>
          <w:u w:val="single"/>
        </w:rPr>
      </w:pPr>
      <w:r>
        <w:rPr>
          <w:rFonts w:ascii="Times New Roman" w:eastAsia="Batang" w:hAnsi="Times New Roman"/>
          <w:b/>
          <w:sz w:val="24"/>
          <w:szCs w:val="24"/>
          <w:lang w:eastAsia="bg-BG"/>
        </w:rPr>
        <w:t>О</w:t>
      </w:r>
      <w:r w:rsidR="00A21403" w:rsidRPr="00BB1CE8">
        <w:rPr>
          <w:rFonts w:ascii="Times New Roman" w:eastAsia="Batang" w:hAnsi="Times New Roman"/>
          <w:b/>
          <w:sz w:val="24"/>
          <w:szCs w:val="24"/>
          <w:lang w:eastAsia="bg-BG"/>
        </w:rPr>
        <w:t>бразец №</w:t>
      </w:r>
      <w:r w:rsidR="00A21403">
        <w:rPr>
          <w:rFonts w:ascii="Times New Roman" w:eastAsia="Batang" w:hAnsi="Times New Roman"/>
          <w:b/>
          <w:sz w:val="24"/>
          <w:szCs w:val="24"/>
          <w:lang w:eastAsia="bg-BG"/>
        </w:rPr>
        <w:t xml:space="preserve"> 4</w:t>
      </w:r>
    </w:p>
    <w:p w:rsidR="00A21403" w:rsidRDefault="00A21403" w:rsidP="00817972">
      <w:pPr>
        <w:tabs>
          <w:tab w:val="left" w:pos="709"/>
          <w:tab w:val="left" w:pos="993"/>
        </w:tabs>
        <w:spacing w:after="0" w:line="240" w:lineRule="auto"/>
        <w:jc w:val="center"/>
        <w:rPr>
          <w:rFonts w:ascii="Times New Roman" w:hAnsi="Times New Roman"/>
          <w:sz w:val="24"/>
          <w:szCs w:val="24"/>
          <w:lang w:eastAsia="bg-BG"/>
        </w:rPr>
      </w:pPr>
    </w:p>
    <w:p w:rsidR="00C538B0" w:rsidRPr="00BB1CE8" w:rsidRDefault="00C538B0" w:rsidP="00817972">
      <w:pPr>
        <w:tabs>
          <w:tab w:val="left" w:pos="709"/>
          <w:tab w:val="left" w:pos="993"/>
        </w:tabs>
        <w:spacing w:after="0" w:line="240" w:lineRule="auto"/>
        <w:jc w:val="center"/>
        <w:rPr>
          <w:rFonts w:ascii="Times New Roman" w:hAnsi="Times New Roman"/>
          <w:sz w:val="24"/>
          <w:szCs w:val="24"/>
          <w:lang w:eastAsia="bg-BG"/>
        </w:rPr>
      </w:pPr>
    </w:p>
    <w:p w:rsidR="00A21403" w:rsidRPr="00BB1CE8" w:rsidRDefault="00C538B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A21403" w:rsidRPr="00BB1CE8" w:rsidRDefault="00A21403" w:rsidP="00817972">
      <w:pPr>
        <w:tabs>
          <w:tab w:val="left" w:pos="709"/>
          <w:tab w:val="left" w:pos="993"/>
        </w:tabs>
        <w:spacing w:after="0" w:line="240" w:lineRule="auto"/>
        <w:jc w:val="center"/>
        <w:rPr>
          <w:rFonts w:ascii="Times New Roman" w:hAnsi="Times New Roman"/>
          <w:b/>
          <w:sz w:val="24"/>
          <w:szCs w:val="24"/>
          <w:lang w:eastAsia="bg-BG"/>
        </w:rPr>
      </w:pPr>
    </w:p>
    <w:p w:rsidR="00A21403" w:rsidRPr="00BB1CE8" w:rsidRDefault="00A21403"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A21403" w:rsidRPr="006A09CB" w:rsidRDefault="00A21403" w:rsidP="006A09CB">
      <w:pPr>
        <w:tabs>
          <w:tab w:val="left" w:pos="709"/>
          <w:tab w:val="left" w:pos="993"/>
        </w:tabs>
        <w:spacing w:after="0" w:line="240" w:lineRule="auto"/>
        <w:rPr>
          <w:rFonts w:ascii="Times New Roman" w:hAnsi="Times New Roman"/>
          <w:sz w:val="24"/>
          <w:szCs w:val="24"/>
          <w:lang w:val="en-US" w:eastAsia="bg-BG"/>
        </w:rPr>
      </w:pPr>
    </w:p>
    <w:p w:rsidR="00A21403" w:rsidRPr="00BB1CE8" w:rsidRDefault="00233B1A"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b/>
          <w:sz w:val="24"/>
          <w:szCs w:val="24"/>
          <w:lang w:eastAsia="bg-BG"/>
        </w:rPr>
        <w:t>Долуподписаният:</w:t>
      </w:r>
      <w:r w:rsidR="0045761A">
        <w:rPr>
          <w:rFonts w:ascii="Times New Roman" w:hAnsi="Times New Roman"/>
          <w:sz w:val="24"/>
          <w:szCs w:val="24"/>
          <w:lang w:eastAsia="bg-BG"/>
        </w:rPr>
        <w:t>…</w:t>
      </w:r>
      <w:r w:rsidR="00A21403" w:rsidRPr="00BB1CE8">
        <w:rPr>
          <w:rFonts w:ascii="Times New Roman" w:hAnsi="Times New Roman"/>
          <w:sz w:val="24"/>
          <w:szCs w:val="24"/>
          <w:lang w:eastAsia="bg-BG"/>
        </w:rPr>
        <w:t>.......................................................</w:t>
      </w:r>
      <w:r w:rsidR="00A21403">
        <w:rPr>
          <w:rFonts w:ascii="Times New Roman" w:hAnsi="Times New Roman"/>
          <w:sz w:val="24"/>
          <w:szCs w:val="24"/>
          <w:lang w:eastAsia="bg-BG"/>
        </w:rPr>
        <w:t>........................................</w:t>
      </w:r>
      <w:r w:rsidR="00A21403" w:rsidRPr="00BB1CE8">
        <w:rPr>
          <w:rFonts w:ascii="Times New Roman" w:hAnsi="Times New Roman"/>
          <w:sz w:val="24"/>
          <w:szCs w:val="24"/>
          <w:lang w:eastAsia="bg-BG"/>
        </w:rPr>
        <w:t>....</w:t>
      </w:r>
      <w:r>
        <w:rPr>
          <w:rFonts w:ascii="Times New Roman" w:hAnsi="Times New Roman"/>
          <w:sz w:val="24"/>
          <w:szCs w:val="24"/>
          <w:lang w:eastAsia="bg-BG"/>
        </w:rPr>
        <w:t>..............................</w:t>
      </w:r>
    </w:p>
    <w:p w:rsidR="00A21403" w:rsidRPr="00BB1CE8" w:rsidRDefault="00A21403"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A21403" w:rsidRPr="00BB1CE8" w:rsidRDefault="00A21403"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sidR="0045761A">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w:t>
      </w:r>
      <w:r w:rsidR="0045761A">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 xml:space="preserve">от МВР – гр. </w:t>
      </w:r>
      <w:r w:rsidR="0045761A">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A21403" w:rsidRPr="00BB1CE8" w:rsidRDefault="00233B1A"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ab/>
      </w:r>
      <w:r>
        <w:rPr>
          <w:rFonts w:ascii="Times New Roman" w:hAnsi="Times New Roman"/>
          <w:sz w:val="24"/>
          <w:szCs w:val="24"/>
          <w:lang w:eastAsia="bg-BG"/>
        </w:rPr>
        <w:tab/>
      </w:r>
      <w:r w:rsidR="00A21403" w:rsidRPr="00BB1CE8">
        <w:rPr>
          <w:rFonts w:ascii="Times New Roman" w:hAnsi="Times New Roman"/>
          <w:sz w:val="24"/>
          <w:szCs w:val="24"/>
          <w:lang w:eastAsia="bg-BG"/>
        </w:rPr>
        <w:tab/>
      </w:r>
      <w:r w:rsidR="00A21403" w:rsidRPr="00BB1CE8">
        <w:rPr>
          <w:rFonts w:ascii="Times New Roman" w:hAnsi="Times New Roman"/>
          <w:sz w:val="24"/>
          <w:szCs w:val="24"/>
          <w:lang w:eastAsia="bg-BG"/>
        </w:rPr>
        <w:tab/>
      </w:r>
      <w:r w:rsidR="00A21403" w:rsidRPr="00BB1CE8">
        <w:rPr>
          <w:rFonts w:ascii="Times New Roman" w:hAnsi="Times New Roman"/>
          <w:sz w:val="24"/>
          <w:szCs w:val="24"/>
          <w:lang w:eastAsia="bg-BG"/>
        </w:rPr>
        <w:tab/>
      </w:r>
      <w:r w:rsidR="00A21403" w:rsidRPr="00BB1CE8">
        <w:rPr>
          <w:rFonts w:ascii="Times New Roman" w:hAnsi="Times New Roman"/>
          <w:sz w:val="24"/>
          <w:szCs w:val="24"/>
          <w:lang w:eastAsia="bg-BG"/>
        </w:rPr>
        <w:tab/>
        <w:t>/дата на издаване/</w:t>
      </w:r>
      <w:r w:rsidR="00A21403">
        <w:rPr>
          <w:rFonts w:ascii="Times New Roman" w:hAnsi="Times New Roman"/>
          <w:sz w:val="24"/>
          <w:szCs w:val="24"/>
          <w:lang w:eastAsia="bg-BG"/>
        </w:rPr>
        <w:tab/>
      </w:r>
      <w:r w:rsidR="00A21403">
        <w:rPr>
          <w:rFonts w:ascii="Times New Roman" w:hAnsi="Times New Roman"/>
          <w:sz w:val="24"/>
          <w:szCs w:val="24"/>
          <w:lang w:eastAsia="bg-BG"/>
        </w:rPr>
        <w:tab/>
      </w:r>
      <w:r w:rsidR="00A21403" w:rsidRPr="00BB1CE8">
        <w:rPr>
          <w:rFonts w:ascii="Times New Roman" w:hAnsi="Times New Roman"/>
          <w:sz w:val="24"/>
          <w:szCs w:val="24"/>
          <w:lang w:eastAsia="bg-BG"/>
        </w:rPr>
        <w:t>/място на издаване/</w:t>
      </w:r>
    </w:p>
    <w:p w:rsidR="00A21403" w:rsidRPr="00BB1CE8" w:rsidRDefault="00A21403"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адрес: </w:t>
      </w:r>
      <w:r w:rsidR="0045761A">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A21403" w:rsidRPr="00BB1CE8" w:rsidRDefault="00A21403"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представляващ </w:t>
      </w:r>
      <w:r w:rsidR="0045761A">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 xml:space="preserve">в качеството си на </w:t>
      </w:r>
      <w:r w:rsidR="0045761A">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t xml:space="preserve">/наименование на юридическото лице, физическото лице </w:t>
      </w:r>
      <w:r w:rsidR="0045761A">
        <w:rPr>
          <w:rFonts w:ascii="Times New Roman" w:hAnsi="Times New Roman"/>
          <w:sz w:val="24"/>
          <w:szCs w:val="24"/>
          <w:lang w:eastAsia="bg-BG"/>
        </w:rPr>
        <w:t>–</w:t>
      </w:r>
      <w:r w:rsidRPr="00BB1CE8">
        <w:rPr>
          <w:rFonts w:ascii="Times New Roman" w:hAnsi="Times New Roman"/>
          <w:sz w:val="24"/>
          <w:szCs w:val="24"/>
          <w:lang w:eastAsia="bg-BG"/>
        </w:rPr>
        <w:t xml:space="preserve">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A21403" w:rsidRPr="00BB1CE8" w:rsidRDefault="00233B1A"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седалище</w:t>
      </w:r>
      <w:r w:rsidR="0045761A">
        <w:rPr>
          <w:rFonts w:ascii="Times New Roman" w:hAnsi="Times New Roman"/>
          <w:sz w:val="24"/>
          <w:szCs w:val="24"/>
          <w:lang w:eastAsia="bg-BG"/>
        </w:rPr>
        <w:t>…</w:t>
      </w:r>
      <w:r w:rsidR="00A21403" w:rsidRPr="00BB1CE8">
        <w:rPr>
          <w:rFonts w:ascii="Times New Roman" w:hAnsi="Times New Roman"/>
          <w:sz w:val="24"/>
          <w:szCs w:val="24"/>
          <w:lang w:eastAsia="bg-BG"/>
        </w:rPr>
        <w:t>..................................................</w:t>
      </w:r>
      <w:r w:rsidR="00A21403">
        <w:rPr>
          <w:rFonts w:ascii="Times New Roman" w:hAnsi="Times New Roman"/>
          <w:sz w:val="24"/>
          <w:szCs w:val="24"/>
          <w:lang w:eastAsia="bg-BG"/>
        </w:rPr>
        <w:t>.......................................</w:t>
      </w:r>
      <w:r w:rsidR="00A21403" w:rsidRPr="00BB1CE8">
        <w:rPr>
          <w:rFonts w:ascii="Times New Roman" w:hAnsi="Times New Roman"/>
          <w:sz w:val="24"/>
          <w:szCs w:val="24"/>
          <w:lang w:eastAsia="bg-BG"/>
        </w:rPr>
        <w:t>.........................</w:t>
      </w:r>
      <w:r w:rsidR="00A21403">
        <w:rPr>
          <w:rFonts w:ascii="Times New Roman" w:hAnsi="Times New Roman"/>
          <w:sz w:val="24"/>
          <w:szCs w:val="24"/>
          <w:lang w:eastAsia="bg-BG"/>
        </w:rPr>
        <w:t>...............................,</w:t>
      </w:r>
      <w:r>
        <w:rPr>
          <w:rFonts w:ascii="Times New Roman" w:hAnsi="Times New Roman"/>
          <w:sz w:val="24"/>
          <w:szCs w:val="24"/>
          <w:lang w:eastAsia="bg-BG"/>
        </w:rPr>
        <w:t>а</w:t>
      </w:r>
      <w:r w:rsidR="00A21403" w:rsidRPr="00BB1CE8">
        <w:rPr>
          <w:rFonts w:ascii="Times New Roman" w:hAnsi="Times New Roman"/>
          <w:sz w:val="24"/>
          <w:szCs w:val="24"/>
          <w:lang w:eastAsia="bg-BG"/>
        </w:rPr>
        <w:t xml:space="preserve">дрес на управление: </w:t>
      </w:r>
      <w:r w:rsidR="0045761A">
        <w:rPr>
          <w:rFonts w:ascii="Times New Roman" w:hAnsi="Times New Roman"/>
          <w:sz w:val="24"/>
          <w:szCs w:val="24"/>
          <w:lang w:eastAsia="bg-BG"/>
        </w:rPr>
        <w:t>…</w:t>
      </w:r>
      <w:r w:rsidR="00A21403" w:rsidRPr="00BB1CE8">
        <w:rPr>
          <w:rFonts w:ascii="Times New Roman" w:hAnsi="Times New Roman"/>
          <w:sz w:val="24"/>
          <w:szCs w:val="24"/>
          <w:lang w:eastAsia="bg-BG"/>
        </w:rPr>
        <w:t xml:space="preserve">..........................................., тел./факс </w:t>
      </w:r>
      <w:r w:rsidR="0045761A">
        <w:rPr>
          <w:rFonts w:ascii="Times New Roman" w:hAnsi="Times New Roman"/>
          <w:sz w:val="24"/>
          <w:szCs w:val="24"/>
          <w:lang w:eastAsia="bg-BG"/>
        </w:rPr>
        <w:t>…</w:t>
      </w:r>
      <w:r w:rsidR="00A21403" w:rsidRPr="00BB1CE8">
        <w:rPr>
          <w:rFonts w:ascii="Times New Roman" w:hAnsi="Times New Roman"/>
          <w:sz w:val="24"/>
          <w:szCs w:val="24"/>
          <w:lang w:eastAsia="bg-BG"/>
        </w:rPr>
        <w:t>.......................,</w:t>
      </w:r>
    </w:p>
    <w:p w:rsidR="00A21403" w:rsidRPr="00BB1CE8" w:rsidRDefault="00A21403"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 xml:space="preserve">БУЛСТАТ/ЕИК </w:t>
      </w:r>
      <w:r w:rsidR="0045761A">
        <w:rPr>
          <w:rFonts w:ascii="Times New Roman" w:hAnsi="Times New Roman"/>
          <w:sz w:val="24"/>
          <w:szCs w:val="24"/>
          <w:lang w:eastAsia="bg-BG"/>
        </w:rPr>
        <w:t>…</w:t>
      </w:r>
      <w:r w:rsidRPr="00BB1CE8">
        <w:rPr>
          <w:rFonts w:ascii="Times New Roman" w:hAnsi="Times New Roman"/>
          <w:sz w:val="24"/>
          <w:szCs w:val="24"/>
          <w:lang w:eastAsia="bg-BG"/>
        </w:rPr>
        <w:t>.................................,</w:t>
      </w:r>
    </w:p>
    <w:p w:rsidR="00A21403" w:rsidRPr="00BB1CE8" w:rsidRDefault="00A21403" w:rsidP="00817972">
      <w:pPr>
        <w:tabs>
          <w:tab w:val="left" w:pos="709"/>
          <w:tab w:val="left" w:pos="993"/>
        </w:tabs>
        <w:spacing w:after="0" w:line="240" w:lineRule="auto"/>
        <w:jc w:val="both"/>
        <w:rPr>
          <w:rFonts w:ascii="Times New Roman" w:hAnsi="Times New Roman"/>
          <w:sz w:val="24"/>
          <w:szCs w:val="24"/>
          <w:lang w:eastAsia="bg-BG"/>
        </w:rPr>
      </w:pPr>
    </w:p>
    <w:p w:rsidR="00A21403" w:rsidRPr="00BB1CE8" w:rsidRDefault="00A21403"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A21403" w:rsidRPr="00BB1CE8" w:rsidRDefault="00A21403" w:rsidP="00817972">
      <w:pPr>
        <w:tabs>
          <w:tab w:val="left" w:pos="709"/>
          <w:tab w:val="left" w:pos="993"/>
        </w:tabs>
        <w:spacing w:after="0" w:line="320" w:lineRule="exact"/>
        <w:jc w:val="center"/>
        <w:rPr>
          <w:rFonts w:ascii="Times New Roman" w:hAnsi="Times New Roman"/>
          <w:sz w:val="24"/>
          <w:szCs w:val="24"/>
          <w:lang w:eastAsia="bg-BG"/>
        </w:rPr>
      </w:pPr>
    </w:p>
    <w:p w:rsidR="00C538B0" w:rsidRDefault="00A21403" w:rsidP="00233B1A">
      <w:pPr>
        <w:spacing w:after="0" w:line="320" w:lineRule="exact"/>
        <w:jc w:val="both"/>
        <w:rPr>
          <w:rFonts w:ascii="Times New Roman" w:hAnsi="Times New Roman"/>
          <w:sz w:val="24"/>
          <w:szCs w:val="24"/>
        </w:rPr>
      </w:pPr>
      <w:r w:rsidRPr="00BB1CE8">
        <w:rPr>
          <w:rFonts w:ascii="Times New Roman" w:hAnsi="Times New Roman"/>
          <w:sz w:val="24"/>
          <w:szCs w:val="24"/>
          <w:lang w:eastAsia="bg-BG"/>
        </w:rPr>
        <w:tab/>
      </w:r>
      <w:r>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w:t>
      </w:r>
      <w:r w:rsidR="0045761A">
        <w:rPr>
          <w:rFonts w:ascii="Times New Roman" w:hAnsi="Times New Roman"/>
          <w:sz w:val="24"/>
          <w:szCs w:val="24"/>
          <w:lang w:eastAsia="bg-BG"/>
        </w:rPr>
        <w:t>…</w:t>
      </w:r>
      <w:r w:rsidRPr="00BB1CE8">
        <w:rPr>
          <w:rFonts w:ascii="Times New Roman" w:hAnsi="Times New Roman"/>
          <w:sz w:val="24"/>
          <w:szCs w:val="24"/>
          <w:lang w:eastAsia="bg-BG"/>
        </w:rPr>
        <w:t>..................../</w:t>
      </w:r>
      <w:r w:rsidR="0045761A">
        <w:rPr>
          <w:rFonts w:ascii="Times New Roman" w:hAnsi="Times New Roman"/>
          <w:sz w:val="24"/>
          <w:szCs w:val="24"/>
          <w:lang w:eastAsia="bg-BG"/>
        </w:rPr>
        <w:t>…</w:t>
      </w:r>
      <w:r w:rsidRPr="00BB1CE8">
        <w:rPr>
          <w:rFonts w:ascii="Times New Roman" w:hAnsi="Times New Roman"/>
          <w:sz w:val="24"/>
          <w:szCs w:val="24"/>
          <w:lang w:eastAsia="bg-BG"/>
        </w:rPr>
        <w:t>................... г. на възложителя, заложени в приложения към документацията проект на договор, с предмет</w:t>
      </w:r>
      <w:r w:rsidR="00233B1A" w:rsidRPr="00233B1A">
        <w:rPr>
          <w:rFonts w:ascii="Times New Roman" w:hAnsi="Times New Roman"/>
          <w:b/>
          <w:i/>
          <w:sz w:val="24"/>
          <w:szCs w:val="24"/>
          <w:lang w:eastAsia="bg-BG"/>
        </w:rPr>
        <w:t>:</w:t>
      </w:r>
      <w:r w:rsidR="00C538B0">
        <w:rPr>
          <w:rFonts w:ascii="Times New Roman" w:hAnsi="Times New Roman"/>
          <w:b/>
          <w:i/>
          <w:sz w:val="24"/>
          <w:szCs w:val="24"/>
          <w:lang w:eastAsia="bg-BG"/>
        </w:rPr>
        <w:t xml:space="preserve"> </w:t>
      </w:r>
      <w:r w:rsidR="00233B1A" w:rsidRPr="00233B1A">
        <w:rPr>
          <w:rFonts w:ascii="Times New Roman" w:hAnsi="Times New Roman"/>
          <w:b/>
          <w:i/>
          <w:sz w:val="24"/>
          <w:szCs w:val="24"/>
          <w:lang w:val="en-US"/>
        </w:rPr>
        <w:t>„</w:t>
      </w:r>
      <w:r w:rsidR="00233B1A" w:rsidRPr="009D10E6">
        <w:rPr>
          <w:rFonts w:ascii="Times New Roman" w:hAnsi="Times New Roman"/>
          <w:b/>
          <w:i/>
          <w:sz w:val="24"/>
          <w:szCs w:val="24"/>
        </w:rPr>
        <w:t xml:space="preserve">Провеждане на обучение за работа с </w:t>
      </w:r>
      <w:proofErr w:type="spellStart"/>
      <w:r w:rsidR="00233B1A" w:rsidRPr="009D10E6">
        <w:rPr>
          <w:rFonts w:ascii="Times New Roman" w:hAnsi="Times New Roman"/>
          <w:b/>
          <w:i/>
          <w:sz w:val="24"/>
          <w:szCs w:val="24"/>
        </w:rPr>
        <w:t>полиграф</w:t>
      </w:r>
      <w:proofErr w:type="spellEnd"/>
      <w:r w:rsidR="00233B1A" w:rsidRPr="009D10E6">
        <w:rPr>
          <w:rFonts w:ascii="Times New Roman" w:hAnsi="Times New Roman"/>
          <w:b/>
          <w:i/>
          <w:sz w:val="24"/>
          <w:szCs w:val="24"/>
        </w:rPr>
        <w:t xml:space="preserve"> и обучение за правно-етични и организационни аспекти на приложението на полиграфския метод при проверки за лоялност на служителите и превенция на корупцията в министерството”</w:t>
      </w:r>
      <w:r w:rsidR="00233B1A">
        <w:rPr>
          <w:rFonts w:ascii="Times New Roman" w:hAnsi="Times New Roman"/>
          <w:sz w:val="24"/>
          <w:szCs w:val="24"/>
        </w:rPr>
        <w:t xml:space="preserve"> </w:t>
      </w:r>
    </w:p>
    <w:p w:rsidR="00C538B0" w:rsidRDefault="00C538B0" w:rsidP="00233B1A">
      <w:pPr>
        <w:spacing w:after="0" w:line="320" w:lineRule="exact"/>
        <w:jc w:val="both"/>
        <w:rPr>
          <w:rFonts w:ascii="Times New Roman" w:hAnsi="Times New Roman"/>
          <w:sz w:val="24"/>
          <w:szCs w:val="24"/>
        </w:rPr>
      </w:pPr>
    </w:p>
    <w:p w:rsidR="00C538B0" w:rsidRPr="00A1031D" w:rsidRDefault="00C538B0" w:rsidP="00C538B0">
      <w:pPr>
        <w:spacing w:line="320" w:lineRule="exact"/>
        <w:jc w:val="center"/>
        <w:rPr>
          <w:rFonts w:ascii="Times New Roman" w:hAnsi="Times New Roman"/>
          <w:b/>
          <w:sz w:val="24"/>
          <w:szCs w:val="24"/>
        </w:rPr>
      </w:pPr>
      <w:r>
        <w:rPr>
          <w:rFonts w:ascii="Times New Roman" w:hAnsi="Times New Roman"/>
          <w:b/>
          <w:sz w:val="24"/>
          <w:szCs w:val="24"/>
        </w:rPr>
        <w:t xml:space="preserve">по </w:t>
      </w:r>
      <w:r w:rsidRPr="00A1031D">
        <w:rPr>
          <w:rFonts w:ascii="Times New Roman" w:hAnsi="Times New Roman"/>
          <w:b/>
          <w:sz w:val="24"/>
          <w:szCs w:val="24"/>
        </w:rPr>
        <w:t xml:space="preserve">обособена позиция </w:t>
      </w:r>
      <w:r w:rsidR="00316C90">
        <w:rPr>
          <w:rFonts w:ascii="Times New Roman" w:hAnsi="Times New Roman"/>
          <w:b/>
          <w:sz w:val="24"/>
          <w:szCs w:val="24"/>
        </w:rPr>
        <w:t>№……………………………………………………………………………</w:t>
      </w:r>
    </w:p>
    <w:p w:rsidR="00A21403" w:rsidRPr="00BB1CE8" w:rsidRDefault="00C538B0" w:rsidP="00817972">
      <w:pPr>
        <w:tabs>
          <w:tab w:val="left" w:pos="709"/>
          <w:tab w:val="left" w:pos="993"/>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ab/>
      </w:r>
      <w:r>
        <w:rPr>
          <w:rFonts w:ascii="Times New Roman" w:hAnsi="Times New Roman"/>
          <w:sz w:val="24"/>
          <w:szCs w:val="24"/>
          <w:lang w:eastAsia="bg-BG"/>
        </w:rPr>
        <w:tab/>
      </w:r>
      <w:r>
        <w:rPr>
          <w:rFonts w:ascii="Times New Roman" w:hAnsi="Times New Roman"/>
          <w:sz w:val="24"/>
          <w:szCs w:val="24"/>
          <w:lang w:eastAsia="bg-BG"/>
        </w:rPr>
        <w:tab/>
      </w:r>
      <w:r>
        <w:rPr>
          <w:rFonts w:ascii="Times New Roman" w:hAnsi="Times New Roman"/>
          <w:sz w:val="24"/>
          <w:szCs w:val="24"/>
          <w:lang w:eastAsia="bg-BG"/>
        </w:rPr>
        <w:tab/>
      </w:r>
      <w:r>
        <w:rPr>
          <w:rFonts w:ascii="Times New Roman" w:hAnsi="Times New Roman"/>
          <w:sz w:val="24"/>
          <w:szCs w:val="24"/>
          <w:lang w:eastAsia="bg-BG"/>
        </w:rPr>
        <w:tab/>
      </w:r>
      <w:r w:rsidR="00233B1A">
        <w:rPr>
          <w:rFonts w:ascii="Times New Roman" w:hAnsi="Times New Roman"/>
          <w:sz w:val="24"/>
          <w:szCs w:val="24"/>
          <w:lang w:eastAsia="bg-BG"/>
        </w:rPr>
        <w:t>(изписва се номера и наименованието на обособената позиция)</w:t>
      </w:r>
    </w:p>
    <w:p w:rsidR="00A21403" w:rsidRPr="00BB1CE8" w:rsidRDefault="00A21403" w:rsidP="00817972">
      <w:pPr>
        <w:tabs>
          <w:tab w:val="left" w:pos="709"/>
          <w:tab w:val="left" w:pos="993"/>
        </w:tabs>
        <w:spacing w:after="0" w:line="240" w:lineRule="auto"/>
        <w:jc w:val="both"/>
        <w:rPr>
          <w:rFonts w:ascii="Times New Roman" w:hAnsi="Times New Roman"/>
          <w:sz w:val="24"/>
          <w:szCs w:val="24"/>
          <w:lang w:eastAsia="bg-BG"/>
        </w:rPr>
      </w:pPr>
    </w:p>
    <w:p w:rsidR="00A21403" w:rsidRPr="00BB1CE8" w:rsidRDefault="00A21403" w:rsidP="00817972">
      <w:pPr>
        <w:tabs>
          <w:tab w:val="left" w:pos="709"/>
          <w:tab w:val="left" w:pos="993"/>
        </w:tabs>
        <w:spacing w:after="0" w:line="240" w:lineRule="auto"/>
        <w:jc w:val="both"/>
        <w:rPr>
          <w:rFonts w:ascii="Times New Roman" w:hAnsi="Times New Roman"/>
          <w:sz w:val="24"/>
          <w:szCs w:val="24"/>
          <w:lang w:eastAsia="bg-BG"/>
        </w:rPr>
      </w:pPr>
    </w:p>
    <w:p w:rsidR="00A21403" w:rsidRPr="00BB1CE8" w:rsidRDefault="00A21403" w:rsidP="00817972">
      <w:pPr>
        <w:tabs>
          <w:tab w:val="left" w:pos="709"/>
          <w:tab w:val="left" w:pos="993"/>
        </w:tabs>
        <w:spacing w:after="0" w:line="240" w:lineRule="auto"/>
        <w:jc w:val="both"/>
        <w:rPr>
          <w:rFonts w:ascii="Times New Roman" w:hAnsi="Times New Roman"/>
          <w:sz w:val="24"/>
          <w:szCs w:val="24"/>
          <w:lang w:eastAsia="bg-BG"/>
        </w:rPr>
      </w:pPr>
      <w:proofErr w:type="spellStart"/>
      <w:r w:rsidRPr="00BB1CE8">
        <w:rPr>
          <w:rFonts w:ascii="Times New Roman" w:hAnsi="Times New Roman"/>
          <w:sz w:val="24"/>
          <w:szCs w:val="24"/>
          <w:lang w:eastAsia="bg-BG"/>
        </w:rPr>
        <w:t>гр</w:t>
      </w:r>
      <w:proofErr w:type="spellEnd"/>
      <w:r w:rsidRPr="00BB1CE8">
        <w:rPr>
          <w:rFonts w:ascii="Times New Roman" w:hAnsi="Times New Roman"/>
          <w:sz w:val="24"/>
          <w:szCs w:val="24"/>
          <w:lang w:eastAsia="bg-BG"/>
        </w:rPr>
        <w:t xml:space="preserve">: </w:t>
      </w:r>
      <w:r w:rsidR="0045761A">
        <w:rPr>
          <w:rFonts w:ascii="Times New Roman" w:hAnsi="Times New Roman"/>
          <w:sz w:val="24"/>
          <w:szCs w:val="24"/>
          <w:lang w:eastAsia="bg-BG"/>
        </w:rPr>
        <w:t>…</w:t>
      </w:r>
      <w:r w:rsidRPr="00BB1CE8">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A21403" w:rsidRPr="00BB1CE8" w:rsidRDefault="00A21403"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дата: </w:t>
      </w:r>
      <w:r w:rsidR="0045761A">
        <w:rPr>
          <w:rFonts w:ascii="Times New Roman" w:hAnsi="Times New Roman"/>
          <w:sz w:val="24"/>
          <w:szCs w:val="24"/>
          <w:lang w:eastAsia="bg-BG"/>
        </w:rPr>
        <w:t>…</w:t>
      </w:r>
      <w:r w:rsidRPr="00BB1CE8">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A21403" w:rsidRPr="00BB1CE8" w:rsidRDefault="00A21403" w:rsidP="00817972">
      <w:pPr>
        <w:tabs>
          <w:tab w:val="left" w:pos="709"/>
          <w:tab w:val="left" w:pos="993"/>
        </w:tabs>
        <w:spacing w:after="0" w:line="240" w:lineRule="auto"/>
        <w:jc w:val="both"/>
        <w:rPr>
          <w:rFonts w:ascii="Times New Roman" w:hAnsi="Times New Roman"/>
          <w:sz w:val="24"/>
          <w:szCs w:val="24"/>
          <w:lang w:eastAsia="bg-BG"/>
        </w:rPr>
      </w:pPr>
    </w:p>
    <w:p w:rsidR="00A21403" w:rsidRDefault="00A21403" w:rsidP="00817972">
      <w:pPr>
        <w:tabs>
          <w:tab w:val="left" w:pos="709"/>
          <w:tab w:val="left" w:pos="993"/>
        </w:tabs>
        <w:spacing w:after="0" w:line="240" w:lineRule="auto"/>
        <w:jc w:val="both"/>
        <w:rPr>
          <w:rFonts w:ascii="Times New Roman" w:hAnsi="Times New Roman"/>
          <w:sz w:val="24"/>
          <w:szCs w:val="24"/>
          <w:lang w:eastAsia="bg-BG"/>
        </w:rPr>
      </w:pPr>
    </w:p>
    <w:p w:rsidR="000822ED" w:rsidRPr="00BB1CE8" w:rsidRDefault="000822ED" w:rsidP="00817972">
      <w:pPr>
        <w:tabs>
          <w:tab w:val="left" w:pos="709"/>
          <w:tab w:val="left" w:pos="993"/>
        </w:tabs>
        <w:spacing w:after="0" w:line="240" w:lineRule="auto"/>
        <w:jc w:val="both"/>
        <w:rPr>
          <w:rFonts w:ascii="Times New Roman" w:hAnsi="Times New Roman"/>
          <w:sz w:val="24"/>
          <w:szCs w:val="24"/>
          <w:lang w:eastAsia="bg-BG"/>
        </w:rPr>
      </w:pPr>
    </w:p>
    <w:p w:rsidR="00A21403" w:rsidRPr="00BB1CE8" w:rsidRDefault="00A21403"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A21403" w:rsidRDefault="00A21403" w:rsidP="00233B1A">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w:t>
      </w:r>
      <w:r w:rsidR="00233B1A">
        <w:rPr>
          <w:rFonts w:ascii="Times New Roman" w:hAnsi="Times New Roman"/>
          <w:i/>
          <w:sz w:val="24"/>
          <w:szCs w:val="24"/>
          <w:lang w:eastAsia="bg-BG"/>
        </w:rPr>
        <w:t xml:space="preserve"> и от участник </w:t>
      </w:r>
      <w:r w:rsidR="0045761A">
        <w:rPr>
          <w:rFonts w:ascii="Times New Roman" w:hAnsi="Times New Roman"/>
          <w:i/>
          <w:sz w:val="24"/>
          <w:szCs w:val="24"/>
          <w:lang w:eastAsia="bg-BG"/>
        </w:rPr>
        <w:t>–</w:t>
      </w:r>
      <w:r w:rsidR="00233B1A">
        <w:rPr>
          <w:rFonts w:ascii="Times New Roman" w:hAnsi="Times New Roman"/>
          <w:i/>
          <w:sz w:val="24"/>
          <w:szCs w:val="24"/>
          <w:lang w:eastAsia="bg-BG"/>
        </w:rPr>
        <w:t xml:space="preserve"> физическо лице</w:t>
      </w:r>
    </w:p>
    <w:p w:rsidR="00C538B0" w:rsidRDefault="00C538B0">
      <w:pPr>
        <w:spacing w:after="0" w:line="240" w:lineRule="auto"/>
        <w:rPr>
          <w:rFonts w:ascii="Times New Roman" w:hAnsi="Times New Roman"/>
          <w:i/>
          <w:sz w:val="24"/>
          <w:szCs w:val="24"/>
          <w:lang w:eastAsia="bg-BG"/>
        </w:rPr>
      </w:pPr>
      <w:r>
        <w:rPr>
          <w:rFonts w:ascii="Times New Roman" w:hAnsi="Times New Roman"/>
          <w:i/>
          <w:sz w:val="24"/>
          <w:szCs w:val="24"/>
          <w:lang w:eastAsia="bg-BG"/>
        </w:rPr>
        <w:br w:type="page"/>
      </w:r>
    </w:p>
    <w:p w:rsidR="005C1F6B" w:rsidRPr="00233B1A" w:rsidRDefault="005C1F6B" w:rsidP="00233B1A">
      <w:pPr>
        <w:tabs>
          <w:tab w:val="left" w:pos="709"/>
          <w:tab w:val="left" w:pos="993"/>
        </w:tabs>
        <w:spacing w:after="0" w:line="240" w:lineRule="auto"/>
        <w:jc w:val="both"/>
        <w:rPr>
          <w:rFonts w:ascii="Times New Roman" w:hAnsi="Times New Roman"/>
          <w:i/>
          <w:sz w:val="24"/>
          <w:szCs w:val="24"/>
          <w:lang w:eastAsia="bg-BG"/>
        </w:rPr>
      </w:pPr>
    </w:p>
    <w:p w:rsidR="00A21403" w:rsidRPr="00BB1CE8" w:rsidRDefault="00A21403"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BB1CE8">
        <w:rPr>
          <w:rFonts w:ascii="Times New Roman" w:eastAsia="Batang" w:hAnsi="Times New Roman"/>
          <w:b/>
          <w:sz w:val="24"/>
          <w:szCs w:val="24"/>
          <w:lang w:eastAsia="bg-BG"/>
        </w:rPr>
        <w:t>5</w:t>
      </w:r>
    </w:p>
    <w:p w:rsidR="00C538B0" w:rsidRDefault="00C538B0" w:rsidP="00817972">
      <w:pPr>
        <w:tabs>
          <w:tab w:val="left" w:pos="709"/>
          <w:tab w:val="left" w:pos="993"/>
        </w:tabs>
        <w:spacing w:after="0" w:line="240" w:lineRule="auto"/>
        <w:jc w:val="center"/>
        <w:rPr>
          <w:rFonts w:ascii="Times New Roman" w:hAnsi="Times New Roman"/>
          <w:b/>
          <w:sz w:val="24"/>
          <w:szCs w:val="24"/>
          <w:lang w:eastAsia="bg-BG"/>
        </w:rPr>
      </w:pPr>
    </w:p>
    <w:p w:rsidR="00C538B0" w:rsidRDefault="00C538B0" w:rsidP="00817972">
      <w:pPr>
        <w:tabs>
          <w:tab w:val="left" w:pos="709"/>
          <w:tab w:val="left" w:pos="993"/>
        </w:tabs>
        <w:spacing w:after="0" w:line="240" w:lineRule="auto"/>
        <w:jc w:val="center"/>
        <w:rPr>
          <w:rFonts w:ascii="Times New Roman" w:hAnsi="Times New Roman"/>
          <w:b/>
          <w:sz w:val="24"/>
          <w:szCs w:val="24"/>
          <w:lang w:eastAsia="bg-BG"/>
        </w:rPr>
      </w:pPr>
    </w:p>
    <w:p w:rsidR="00A21403" w:rsidRPr="00BB1CE8" w:rsidRDefault="00C538B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A21403" w:rsidRPr="00BB1CE8" w:rsidRDefault="00A21403" w:rsidP="00817972">
      <w:pPr>
        <w:tabs>
          <w:tab w:val="left" w:pos="709"/>
          <w:tab w:val="left" w:pos="993"/>
        </w:tabs>
        <w:spacing w:after="0" w:line="240" w:lineRule="auto"/>
        <w:jc w:val="center"/>
        <w:rPr>
          <w:rFonts w:ascii="Times New Roman" w:hAnsi="Times New Roman"/>
          <w:b/>
          <w:sz w:val="24"/>
          <w:szCs w:val="24"/>
          <w:lang w:eastAsia="bg-BG"/>
        </w:rPr>
      </w:pPr>
    </w:p>
    <w:p w:rsidR="00A21403" w:rsidRPr="00BB1CE8" w:rsidRDefault="00A21403"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A1031D" w:rsidRPr="008116E7" w:rsidRDefault="00A1031D" w:rsidP="00A1031D">
      <w:pPr>
        <w:spacing w:line="320" w:lineRule="exact"/>
      </w:pPr>
    </w:p>
    <w:p w:rsidR="00A1031D" w:rsidRPr="00A1031D" w:rsidRDefault="00A1031D" w:rsidP="00A1031D">
      <w:pPr>
        <w:spacing w:before="60" w:after="60"/>
        <w:rPr>
          <w:rFonts w:ascii="Times New Roman" w:hAnsi="Times New Roman"/>
          <w:sz w:val="24"/>
          <w:szCs w:val="24"/>
        </w:rPr>
      </w:pPr>
      <w:r w:rsidRPr="00A1031D">
        <w:rPr>
          <w:rFonts w:ascii="Times New Roman" w:hAnsi="Times New Roman"/>
          <w:b/>
          <w:sz w:val="24"/>
          <w:szCs w:val="24"/>
        </w:rPr>
        <w:t xml:space="preserve">Долуподписаният: </w:t>
      </w:r>
      <w:r w:rsidR="0045761A">
        <w:rPr>
          <w:rFonts w:ascii="Times New Roman" w:hAnsi="Times New Roman"/>
          <w:sz w:val="24"/>
          <w:szCs w:val="24"/>
        </w:rPr>
        <w:t>…</w:t>
      </w:r>
      <w:r w:rsidRPr="00A1031D">
        <w:rPr>
          <w:rFonts w:ascii="Times New Roman" w:hAnsi="Times New Roman"/>
          <w:sz w:val="24"/>
          <w:szCs w:val="24"/>
        </w:rPr>
        <w:t>..............................................................................................................</w:t>
      </w:r>
      <w:r>
        <w:rPr>
          <w:rFonts w:ascii="Times New Roman" w:hAnsi="Times New Roman"/>
          <w:sz w:val="24"/>
          <w:szCs w:val="24"/>
        </w:rPr>
        <w:t>...........</w:t>
      </w:r>
      <w:r w:rsidRPr="00A1031D">
        <w:rPr>
          <w:rFonts w:ascii="Times New Roman" w:hAnsi="Times New Roman"/>
          <w:sz w:val="24"/>
          <w:szCs w:val="24"/>
        </w:rPr>
        <w:t>.</w:t>
      </w:r>
      <w:r>
        <w:rPr>
          <w:rFonts w:ascii="Times New Roman" w:hAnsi="Times New Roman"/>
          <w:sz w:val="24"/>
          <w:szCs w:val="24"/>
        </w:rPr>
        <w:t>....</w:t>
      </w:r>
      <w:r w:rsidRPr="00A1031D">
        <w:rPr>
          <w:rFonts w:ascii="Times New Roman" w:hAnsi="Times New Roman"/>
          <w:sz w:val="24"/>
          <w:szCs w:val="24"/>
        </w:rPr>
        <w:t>.,</w:t>
      </w:r>
    </w:p>
    <w:p w:rsidR="00A1031D" w:rsidRPr="00A1031D" w:rsidRDefault="00A1031D" w:rsidP="00A1031D">
      <w:pPr>
        <w:tabs>
          <w:tab w:val="left" w:pos="9498"/>
        </w:tabs>
        <w:spacing w:before="60" w:after="60"/>
        <w:ind w:left="3119" w:hanging="3119"/>
        <w:rPr>
          <w:rFonts w:ascii="Times New Roman" w:hAnsi="Times New Roman"/>
          <w:sz w:val="24"/>
          <w:szCs w:val="24"/>
        </w:rPr>
      </w:pPr>
      <w:r w:rsidRPr="00A1031D">
        <w:rPr>
          <w:rFonts w:ascii="Times New Roman" w:hAnsi="Times New Roman"/>
          <w:sz w:val="24"/>
          <w:szCs w:val="24"/>
        </w:rPr>
        <w:tab/>
        <w:t>/собствено, бащино, фамилно име/</w:t>
      </w:r>
    </w:p>
    <w:p w:rsidR="00A1031D" w:rsidRPr="00A1031D" w:rsidRDefault="004806B2" w:rsidP="00A1031D">
      <w:pPr>
        <w:spacing w:before="60" w:after="60"/>
        <w:ind w:left="3544" w:hanging="3544"/>
        <w:rPr>
          <w:rFonts w:ascii="Times New Roman" w:hAnsi="Times New Roman"/>
          <w:sz w:val="24"/>
          <w:szCs w:val="24"/>
        </w:rPr>
      </w:pPr>
      <w:r>
        <w:rPr>
          <w:rFonts w:ascii="Times New Roman" w:hAnsi="Times New Roman"/>
          <w:sz w:val="24"/>
          <w:szCs w:val="24"/>
        </w:rPr>
        <w:t>в качеството си на</w:t>
      </w:r>
      <w:r w:rsidR="0045761A">
        <w:rPr>
          <w:rFonts w:ascii="Times New Roman" w:hAnsi="Times New Roman"/>
          <w:sz w:val="24"/>
          <w:szCs w:val="24"/>
        </w:rPr>
        <w:t>…</w:t>
      </w:r>
      <w:r w:rsidR="00A1031D" w:rsidRPr="00A1031D">
        <w:rPr>
          <w:rFonts w:ascii="Times New Roman" w:hAnsi="Times New Roman"/>
          <w:sz w:val="24"/>
          <w:szCs w:val="24"/>
        </w:rPr>
        <w:t>...................................................................................................................</w:t>
      </w:r>
      <w:r w:rsidR="00A1031D">
        <w:rPr>
          <w:rFonts w:ascii="Times New Roman" w:hAnsi="Times New Roman"/>
          <w:sz w:val="24"/>
          <w:szCs w:val="24"/>
        </w:rPr>
        <w:t>...............</w:t>
      </w:r>
    </w:p>
    <w:p w:rsidR="00A1031D" w:rsidRPr="00A1031D" w:rsidRDefault="00A1031D" w:rsidP="00A1031D">
      <w:pPr>
        <w:spacing w:before="60" w:after="60"/>
        <w:ind w:left="4111" w:hanging="4111"/>
        <w:rPr>
          <w:rFonts w:ascii="Times New Roman" w:hAnsi="Times New Roman"/>
          <w:sz w:val="24"/>
          <w:szCs w:val="24"/>
        </w:rPr>
      </w:pPr>
      <w:r w:rsidRPr="00A1031D">
        <w:rPr>
          <w:rFonts w:ascii="Times New Roman" w:hAnsi="Times New Roman"/>
          <w:sz w:val="24"/>
          <w:szCs w:val="24"/>
        </w:rPr>
        <w:tab/>
        <w:t>/длъжност/</w:t>
      </w:r>
    </w:p>
    <w:p w:rsidR="00A1031D" w:rsidRPr="00A1031D" w:rsidRDefault="004806B2" w:rsidP="00A1031D">
      <w:pPr>
        <w:spacing w:before="60" w:after="60"/>
        <w:ind w:left="1701" w:hanging="1701"/>
        <w:rPr>
          <w:rFonts w:ascii="Times New Roman" w:hAnsi="Times New Roman"/>
          <w:sz w:val="24"/>
          <w:szCs w:val="24"/>
        </w:rPr>
      </w:pPr>
      <w:r>
        <w:rPr>
          <w:rFonts w:ascii="Times New Roman" w:hAnsi="Times New Roman"/>
          <w:sz w:val="24"/>
          <w:szCs w:val="24"/>
        </w:rPr>
        <w:t>на</w:t>
      </w:r>
      <w:r w:rsidR="00A1031D" w:rsidRPr="00A1031D">
        <w:rPr>
          <w:rFonts w:ascii="Times New Roman" w:hAnsi="Times New Roman"/>
          <w:sz w:val="24"/>
          <w:szCs w:val="24"/>
        </w:rPr>
        <w:t>……………</w:t>
      </w:r>
      <w:r w:rsidR="0045761A">
        <w:rPr>
          <w:rFonts w:ascii="Times New Roman" w:hAnsi="Times New Roman"/>
          <w:sz w:val="24"/>
          <w:szCs w:val="24"/>
        </w:rPr>
        <w:t>…</w:t>
      </w:r>
      <w:r w:rsidR="00A1031D" w:rsidRPr="00A1031D">
        <w:rPr>
          <w:rFonts w:ascii="Times New Roman" w:hAnsi="Times New Roman"/>
          <w:sz w:val="24"/>
          <w:szCs w:val="24"/>
        </w:rPr>
        <w:t>.......................................................................................................................</w:t>
      </w:r>
      <w:r w:rsidR="00A1031D">
        <w:rPr>
          <w:rFonts w:ascii="Times New Roman" w:hAnsi="Times New Roman"/>
          <w:sz w:val="24"/>
          <w:szCs w:val="24"/>
        </w:rPr>
        <w:t>................</w:t>
      </w:r>
      <w:r w:rsidR="00A1031D" w:rsidRPr="00A1031D">
        <w:rPr>
          <w:rFonts w:ascii="Times New Roman" w:hAnsi="Times New Roman"/>
          <w:sz w:val="24"/>
          <w:szCs w:val="24"/>
        </w:rPr>
        <w:t>.,</w:t>
      </w:r>
      <w:r w:rsidR="00A1031D" w:rsidRPr="00A1031D">
        <w:rPr>
          <w:rFonts w:ascii="Times New Roman" w:hAnsi="Times New Roman"/>
          <w:sz w:val="24"/>
          <w:szCs w:val="24"/>
        </w:rPr>
        <w:tab/>
        <w:t xml:space="preserve">/наименование на юридическото лице, физическото лице </w:t>
      </w:r>
      <w:r w:rsidR="0045761A">
        <w:rPr>
          <w:rFonts w:ascii="Times New Roman" w:hAnsi="Times New Roman"/>
          <w:sz w:val="24"/>
          <w:szCs w:val="24"/>
        </w:rPr>
        <w:t>–</w:t>
      </w:r>
      <w:r w:rsidR="00A1031D" w:rsidRPr="00A1031D">
        <w:rPr>
          <w:rFonts w:ascii="Times New Roman" w:hAnsi="Times New Roman"/>
          <w:sz w:val="24"/>
          <w:szCs w:val="24"/>
        </w:rPr>
        <w:t xml:space="preserve"> ЕТ/</w:t>
      </w:r>
    </w:p>
    <w:p w:rsidR="00A1031D" w:rsidRPr="00A1031D" w:rsidRDefault="00A1031D" w:rsidP="00A1031D">
      <w:pPr>
        <w:spacing w:before="60" w:after="60"/>
        <w:rPr>
          <w:rFonts w:ascii="Times New Roman" w:hAnsi="Times New Roman"/>
          <w:sz w:val="24"/>
          <w:szCs w:val="24"/>
        </w:rPr>
      </w:pPr>
      <w:r w:rsidRPr="00A1031D">
        <w:rPr>
          <w:rFonts w:ascii="Times New Roman" w:hAnsi="Times New Roman"/>
          <w:sz w:val="24"/>
          <w:szCs w:val="24"/>
        </w:rPr>
        <w:t xml:space="preserve">БУЛСТАТ/ЕИК </w:t>
      </w:r>
      <w:r w:rsidR="0045761A">
        <w:rPr>
          <w:rFonts w:ascii="Times New Roman" w:hAnsi="Times New Roman"/>
          <w:sz w:val="24"/>
          <w:szCs w:val="24"/>
        </w:rPr>
        <w:t>…</w:t>
      </w:r>
      <w:r w:rsidRPr="00A1031D">
        <w:rPr>
          <w:rFonts w:ascii="Times New Roman" w:hAnsi="Times New Roman"/>
          <w:sz w:val="24"/>
          <w:szCs w:val="24"/>
        </w:rPr>
        <w:t xml:space="preserve">......................................., седалище </w:t>
      </w:r>
      <w:r w:rsidR="0045761A">
        <w:rPr>
          <w:rFonts w:ascii="Times New Roman" w:hAnsi="Times New Roman"/>
          <w:sz w:val="24"/>
          <w:szCs w:val="24"/>
        </w:rPr>
        <w:t>…</w:t>
      </w:r>
      <w:r w:rsidRPr="00A1031D">
        <w:rPr>
          <w:rFonts w:ascii="Times New Roman" w:hAnsi="Times New Roman"/>
          <w:sz w:val="24"/>
          <w:szCs w:val="24"/>
        </w:rPr>
        <w:t>........................................................</w:t>
      </w:r>
      <w:r>
        <w:rPr>
          <w:rFonts w:ascii="Times New Roman" w:hAnsi="Times New Roman"/>
          <w:sz w:val="24"/>
          <w:szCs w:val="24"/>
        </w:rPr>
        <w:t>...............</w:t>
      </w:r>
      <w:r w:rsidRPr="00A1031D">
        <w:rPr>
          <w:rFonts w:ascii="Times New Roman" w:hAnsi="Times New Roman"/>
          <w:sz w:val="24"/>
          <w:szCs w:val="24"/>
        </w:rPr>
        <w:t>..</w:t>
      </w:r>
    </w:p>
    <w:p w:rsidR="00A1031D" w:rsidRPr="00A1031D" w:rsidRDefault="00A1031D" w:rsidP="009D10E6">
      <w:pPr>
        <w:spacing w:before="60" w:after="60"/>
        <w:rPr>
          <w:rFonts w:ascii="Times New Roman" w:hAnsi="Times New Roman"/>
          <w:sz w:val="24"/>
          <w:szCs w:val="24"/>
        </w:rPr>
      </w:pPr>
      <w:r w:rsidRPr="00A1031D">
        <w:rPr>
          <w:rFonts w:ascii="Times New Roman" w:hAnsi="Times New Roman"/>
          <w:sz w:val="24"/>
          <w:szCs w:val="24"/>
        </w:rPr>
        <w:t xml:space="preserve"> и адрес на управление: </w:t>
      </w:r>
      <w:r w:rsidR="0045761A">
        <w:rPr>
          <w:rFonts w:ascii="Times New Roman" w:hAnsi="Times New Roman"/>
          <w:sz w:val="24"/>
          <w:szCs w:val="24"/>
        </w:rPr>
        <w:t>…</w:t>
      </w:r>
      <w:r w:rsidRPr="00A1031D">
        <w:rPr>
          <w:rFonts w:ascii="Times New Roman" w:hAnsi="Times New Roman"/>
          <w:sz w:val="24"/>
          <w:szCs w:val="24"/>
        </w:rPr>
        <w:t xml:space="preserve">........................................................., тел./факс </w:t>
      </w:r>
      <w:r w:rsidR="0045761A">
        <w:rPr>
          <w:rFonts w:ascii="Times New Roman" w:hAnsi="Times New Roman"/>
          <w:sz w:val="24"/>
          <w:szCs w:val="24"/>
        </w:rPr>
        <w:t>…</w:t>
      </w:r>
      <w:r w:rsidRPr="00A1031D">
        <w:rPr>
          <w:rFonts w:ascii="Times New Roman" w:hAnsi="Times New Roman"/>
          <w:sz w:val="24"/>
          <w:szCs w:val="24"/>
        </w:rPr>
        <w:t>.........................</w:t>
      </w:r>
      <w:r>
        <w:rPr>
          <w:rFonts w:ascii="Times New Roman" w:hAnsi="Times New Roman"/>
          <w:sz w:val="24"/>
          <w:szCs w:val="24"/>
        </w:rPr>
        <w:t>..............</w:t>
      </w:r>
      <w:r w:rsidRPr="00A1031D">
        <w:rPr>
          <w:rFonts w:ascii="Times New Roman" w:hAnsi="Times New Roman"/>
          <w:sz w:val="24"/>
          <w:szCs w:val="24"/>
        </w:rPr>
        <w:t>..,</w:t>
      </w:r>
    </w:p>
    <w:p w:rsidR="00A1031D" w:rsidRPr="00A1031D" w:rsidRDefault="00A1031D" w:rsidP="009D10E6">
      <w:pPr>
        <w:spacing w:before="240" w:line="320" w:lineRule="exact"/>
        <w:jc w:val="center"/>
        <w:rPr>
          <w:rFonts w:ascii="Times New Roman" w:hAnsi="Times New Roman"/>
          <w:sz w:val="24"/>
          <w:szCs w:val="24"/>
        </w:rPr>
      </w:pPr>
      <w:r w:rsidRPr="00A1031D">
        <w:rPr>
          <w:rFonts w:ascii="Times New Roman" w:hAnsi="Times New Roman"/>
          <w:sz w:val="24"/>
          <w:szCs w:val="24"/>
        </w:rPr>
        <w:t>ДЕКЛАРИРАМ, ЧЕ:</w:t>
      </w:r>
    </w:p>
    <w:p w:rsidR="00A1031D" w:rsidRPr="00A1031D" w:rsidRDefault="00A1031D" w:rsidP="005C1F6B">
      <w:pPr>
        <w:spacing w:line="320" w:lineRule="exact"/>
        <w:jc w:val="both"/>
        <w:rPr>
          <w:rFonts w:ascii="Times New Roman" w:hAnsi="Times New Roman"/>
          <w:b/>
          <w:sz w:val="24"/>
          <w:szCs w:val="24"/>
        </w:rPr>
      </w:pPr>
      <w:r w:rsidRPr="00A1031D">
        <w:rPr>
          <w:rFonts w:ascii="Times New Roman" w:hAnsi="Times New Roman"/>
          <w:sz w:val="24"/>
          <w:szCs w:val="24"/>
        </w:rPr>
        <w:t xml:space="preserve">Срокът на валидност на офертата е </w:t>
      </w:r>
      <w:r w:rsidR="00C538B0">
        <w:rPr>
          <w:rFonts w:ascii="Times New Roman" w:hAnsi="Times New Roman"/>
          <w:b/>
          <w:i/>
          <w:sz w:val="24"/>
          <w:szCs w:val="24"/>
          <w:u w:val="single"/>
        </w:rPr>
        <w:t>3</w:t>
      </w:r>
      <w:r w:rsidR="00C538B0" w:rsidRPr="00A1031D">
        <w:rPr>
          <w:rFonts w:ascii="Times New Roman" w:hAnsi="Times New Roman"/>
          <w:b/>
          <w:i/>
          <w:sz w:val="24"/>
          <w:szCs w:val="24"/>
          <w:u w:val="single"/>
        </w:rPr>
        <w:t xml:space="preserve"> </w:t>
      </w:r>
      <w:r w:rsidRPr="00A1031D">
        <w:rPr>
          <w:rFonts w:ascii="Times New Roman" w:hAnsi="Times New Roman"/>
          <w:b/>
          <w:i/>
          <w:sz w:val="24"/>
          <w:szCs w:val="24"/>
          <w:u w:val="single"/>
        </w:rPr>
        <w:t>месеца</w:t>
      </w:r>
      <w:r w:rsidRPr="00A1031D">
        <w:rPr>
          <w:rFonts w:ascii="Times New Roman" w:hAnsi="Times New Roman"/>
          <w:sz w:val="24"/>
          <w:szCs w:val="24"/>
        </w:rPr>
        <w:t xml:space="preserve">, посочени в раздел </w:t>
      </w:r>
      <w:r w:rsidRPr="00A1031D">
        <w:rPr>
          <w:rFonts w:ascii="Times New Roman" w:hAnsi="Times New Roman"/>
          <w:sz w:val="24"/>
          <w:szCs w:val="24"/>
          <w:lang w:val="en-US"/>
        </w:rPr>
        <w:t>IV.2.6</w:t>
      </w:r>
      <w:r w:rsidRPr="00A1031D">
        <w:rPr>
          <w:rFonts w:ascii="Times New Roman" w:hAnsi="Times New Roman"/>
          <w:sz w:val="24"/>
          <w:szCs w:val="24"/>
        </w:rPr>
        <w:t xml:space="preserve">) на Обявлението, считано от датата, която е посочена за дата на получаване на офертата в раздел </w:t>
      </w:r>
      <w:r w:rsidRPr="00A1031D">
        <w:rPr>
          <w:rFonts w:ascii="Times New Roman" w:hAnsi="Times New Roman"/>
          <w:sz w:val="24"/>
          <w:szCs w:val="24"/>
          <w:lang w:val="en-US"/>
        </w:rPr>
        <w:t>IV.2.</w:t>
      </w:r>
      <w:r w:rsidRPr="00A1031D">
        <w:rPr>
          <w:rFonts w:ascii="Times New Roman" w:hAnsi="Times New Roman"/>
          <w:sz w:val="24"/>
          <w:szCs w:val="24"/>
        </w:rPr>
        <w:t>2) на Обявлението, приложено към документацията за участие в процедурата с предмет</w:t>
      </w:r>
      <w:r w:rsidR="00C538B0">
        <w:rPr>
          <w:rFonts w:ascii="Times New Roman" w:hAnsi="Times New Roman"/>
          <w:sz w:val="24"/>
          <w:szCs w:val="24"/>
        </w:rPr>
        <w:t>:</w:t>
      </w:r>
      <w:r w:rsidR="005C1F6B">
        <w:rPr>
          <w:rFonts w:ascii="Times New Roman" w:hAnsi="Times New Roman"/>
          <w:sz w:val="24"/>
          <w:szCs w:val="24"/>
        </w:rPr>
        <w:t xml:space="preserve"> </w:t>
      </w:r>
      <w:r w:rsidRPr="009D10E6">
        <w:rPr>
          <w:rFonts w:ascii="Times New Roman" w:hAnsi="Times New Roman"/>
          <w:b/>
          <w:i/>
          <w:sz w:val="24"/>
          <w:szCs w:val="24"/>
        </w:rPr>
        <w:t xml:space="preserve">„Провеждане на обучение за работа с </w:t>
      </w:r>
      <w:proofErr w:type="spellStart"/>
      <w:r w:rsidRPr="009D10E6">
        <w:rPr>
          <w:rFonts w:ascii="Times New Roman" w:hAnsi="Times New Roman"/>
          <w:b/>
          <w:i/>
          <w:sz w:val="24"/>
          <w:szCs w:val="24"/>
        </w:rPr>
        <w:t>полиграф</w:t>
      </w:r>
      <w:proofErr w:type="spellEnd"/>
      <w:r w:rsidRPr="009D10E6">
        <w:rPr>
          <w:rFonts w:ascii="Times New Roman" w:hAnsi="Times New Roman"/>
          <w:b/>
          <w:i/>
          <w:sz w:val="24"/>
          <w:szCs w:val="24"/>
        </w:rPr>
        <w:t xml:space="preserve"> и обучение за правно-етични и организационни аспекти на приложението на полиграфския метод при проверки за лоялност на служителите и превенция на корупцията в министерството”</w:t>
      </w:r>
      <w:r w:rsidR="005C1F6B">
        <w:rPr>
          <w:rFonts w:ascii="Times New Roman" w:hAnsi="Times New Roman"/>
          <w:b/>
          <w:sz w:val="24"/>
          <w:szCs w:val="24"/>
        </w:rPr>
        <w:t>,</w:t>
      </w:r>
    </w:p>
    <w:p w:rsidR="004806B2" w:rsidRPr="00A1031D" w:rsidRDefault="004806B2" w:rsidP="004806B2">
      <w:pPr>
        <w:spacing w:line="320" w:lineRule="exact"/>
        <w:jc w:val="center"/>
        <w:rPr>
          <w:rFonts w:ascii="Times New Roman" w:hAnsi="Times New Roman"/>
          <w:b/>
          <w:sz w:val="24"/>
          <w:szCs w:val="24"/>
        </w:rPr>
      </w:pPr>
      <w:r>
        <w:rPr>
          <w:rFonts w:ascii="Times New Roman" w:hAnsi="Times New Roman"/>
          <w:b/>
          <w:sz w:val="24"/>
          <w:szCs w:val="24"/>
        </w:rPr>
        <w:t xml:space="preserve">по </w:t>
      </w:r>
      <w:r w:rsidRPr="00A1031D">
        <w:rPr>
          <w:rFonts w:ascii="Times New Roman" w:hAnsi="Times New Roman"/>
          <w:b/>
          <w:sz w:val="24"/>
          <w:szCs w:val="24"/>
        </w:rPr>
        <w:t xml:space="preserve">обособена позиция </w:t>
      </w:r>
      <w:r>
        <w:rPr>
          <w:rFonts w:ascii="Times New Roman" w:hAnsi="Times New Roman"/>
          <w:b/>
          <w:sz w:val="24"/>
          <w:szCs w:val="24"/>
        </w:rPr>
        <w:t>№……………………………………………………………………………</w:t>
      </w:r>
    </w:p>
    <w:p w:rsidR="004806B2" w:rsidRPr="00BB1CE8" w:rsidRDefault="004806B2" w:rsidP="004806B2">
      <w:pPr>
        <w:tabs>
          <w:tab w:val="left" w:pos="709"/>
          <w:tab w:val="left" w:pos="993"/>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ab/>
      </w:r>
      <w:r>
        <w:rPr>
          <w:rFonts w:ascii="Times New Roman" w:hAnsi="Times New Roman"/>
          <w:sz w:val="24"/>
          <w:szCs w:val="24"/>
          <w:lang w:eastAsia="bg-BG"/>
        </w:rPr>
        <w:tab/>
      </w:r>
      <w:r>
        <w:rPr>
          <w:rFonts w:ascii="Times New Roman" w:hAnsi="Times New Roman"/>
          <w:sz w:val="24"/>
          <w:szCs w:val="24"/>
          <w:lang w:eastAsia="bg-BG"/>
        </w:rPr>
        <w:tab/>
      </w:r>
      <w:r>
        <w:rPr>
          <w:rFonts w:ascii="Times New Roman" w:hAnsi="Times New Roman"/>
          <w:sz w:val="24"/>
          <w:szCs w:val="24"/>
          <w:lang w:eastAsia="bg-BG"/>
        </w:rPr>
        <w:tab/>
      </w:r>
      <w:r>
        <w:rPr>
          <w:rFonts w:ascii="Times New Roman" w:hAnsi="Times New Roman"/>
          <w:sz w:val="24"/>
          <w:szCs w:val="24"/>
          <w:lang w:eastAsia="bg-BG"/>
        </w:rPr>
        <w:tab/>
        <w:t>(изписва се номера и наименованието на обособената позиция)</w:t>
      </w:r>
    </w:p>
    <w:p w:rsidR="00A1031D" w:rsidRPr="00A1031D" w:rsidRDefault="00A1031D" w:rsidP="004806B2">
      <w:pPr>
        <w:spacing w:line="320" w:lineRule="exact"/>
        <w:rPr>
          <w:rFonts w:ascii="Times New Roman" w:hAnsi="Times New Roman"/>
          <w:b/>
          <w:sz w:val="24"/>
          <w:szCs w:val="24"/>
        </w:rPr>
      </w:pPr>
    </w:p>
    <w:p w:rsidR="00A1031D" w:rsidRPr="00A1031D" w:rsidRDefault="00A1031D" w:rsidP="00A1031D">
      <w:pPr>
        <w:spacing w:line="320" w:lineRule="exact"/>
        <w:ind w:left="4536" w:hanging="4536"/>
        <w:rPr>
          <w:rFonts w:ascii="Times New Roman" w:hAnsi="Times New Roman"/>
          <w:sz w:val="24"/>
          <w:szCs w:val="24"/>
        </w:rPr>
      </w:pPr>
      <w:proofErr w:type="spellStart"/>
      <w:r w:rsidRPr="00A1031D">
        <w:rPr>
          <w:rFonts w:ascii="Times New Roman" w:hAnsi="Times New Roman"/>
          <w:sz w:val="24"/>
          <w:szCs w:val="24"/>
        </w:rPr>
        <w:t>гр</w:t>
      </w:r>
      <w:proofErr w:type="spellEnd"/>
      <w:r w:rsidRPr="00A1031D">
        <w:rPr>
          <w:rFonts w:ascii="Times New Roman" w:hAnsi="Times New Roman"/>
          <w:sz w:val="24"/>
          <w:szCs w:val="24"/>
        </w:rPr>
        <w:t xml:space="preserve">: </w:t>
      </w:r>
      <w:r w:rsidR="0045761A">
        <w:rPr>
          <w:rFonts w:ascii="Times New Roman" w:hAnsi="Times New Roman"/>
          <w:sz w:val="24"/>
          <w:szCs w:val="24"/>
        </w:rPr>
        <w:t>…</w:t>
      </w:r>
      <w:r w:rsidRPr="00A1031D">
        <w:rPr>
          <w:rFonts w:ascii="Times New Roman" w:hAnsi="Times New Roman"/>
          <w:sz w:val="24"/>
          <w:szCs w:val="24"/>
        </w:rPr>
        <w:t>.......................</w:t>
      </w:r>
      <w:r w:rsidRPr="00A1031D">
        <w:rPr>
          <w:rFonts w:ascii="Times New Roman" w:hAnsi="Times New Roman"/>
          <w:sz w:val="24"/>
          <w:szCs w:val="24"/>
        </w:rPr>
        <w:tab/>
      </w:r>
      <w:r w:rsidR="005C1F6B">
        <w:rPr>
          <w:rFonts w:ascii="Times New Roman" w:hAnsi="Times New Roman"/>
          <w:sz w:val="24"/>
          <w:szCs w:val="24"/>
        </w:rPr>
        <w:tab/>
      </w:r>
      <w:r w:rsidRPr="00A1031D">
        <w:rPr>
          <w:rFonts w:ascii="Times New Roman" w:hAnsi="Times New Roman"/>
          <w:b/>
          <w:sz w:val="24"/>
          <w:szCs w:val="24"/>
        </w:rPr>
        <w:t>ДЕКЛАРАТОР:</w:t>
      </w:r>
      <w:r w:rsidRPr="00A1031D">
        <w:rPr>
          <w:rFonts w:ascii="Times New Roman" w:hAnsi="Times New Roman"/>
          <w:sz w:val="24"/>
          <w:szCs w:val="24"/>
        </w:rPr>
        <w:t xml:space="preserve"> </w:t>
      </w:r>
    </w:p>
    <w:p w:rsidR="00A1031D" w:rsidRPr="00A1031D" w:rsidRDefault="00A1031D" w:rsidP="00A1031D">
      <w:pPr>
        <w:tabs>
          <w:tab w:val="left" w:pos="6379"/>
        </w:tabs>
        <w:spacing w:line="320" w:lineRule="exact"/>
        <w:rPr>
          <w:rFonts w:ascii="Times New Roman" w:hAnsi="Times New Roman"/>
          <w:sz w:val="24"/>
          <w:szCs w:val="24"/>
        </w:rPr>
      </w:pPr>
      <w:r w:rsidRPr="00A1031D">
        <w:rPr>
          <w:rFonts w:ascii="Times New Roman" w:hAnsi="Times New Roman"/>
          <w:sz w:val="24"/>
          <w:szCs w:val="24"/>
        </w:rPr>
        <w:t xml:space="preserve">дата: </w:t>
      </w:r>
      <w:r w:rsidR="0045761A">
        <w:rPr>
          <w:rFonts w:ascii="Times New Roman" w:hAnsi="Times New Roman"/>
          <w:sz w:val="24"/>
          <w:szCs w:val="24"/>
        </w:rPr>
        <w:t>…</w:t>
      </w:r>
      <w:r w:rsidRPr="00A1031D">
        <w:rPr>
          <w:rFonts w:ascii="Times New Roman" w:hAnsi="Times New Roman"/>
          <w:sz w:val="24"/>
          <w:szCs w:val="24"/>
        </w:rPr>
        <w:t>...................</w:t>
      </w:r>
      <w:r w:rsidRPr="00A1031D">
        <w:rPr>
          <w:rFonts w:ascii="Times New Roman" w:hAnsi="Times New Roman"/>
          <w:sz w:val="24"/>
          <w:szCs w:val="24"/>
        </w:rPr>
        <w:tab/>
        <w:t>/име и фамилия и подпис/</w:t>
      </w:r>
    </w:p>
    <w:p w:rsidR="00A21403" w:rsidRPr="006B23B8" w:rsidRDefault="00A21403" w:rsidP="00817972">
      <w:pPr>
        <w:tabs>
          <w:tab w:val="left" w:pos="709"/>
          <w:tab w:val="left" w:pos="993"/>
        </w:tabs>
        <w:spacing w:after="0" w:line="240" w:lineRule="auto"/>
        <w:jc w:val="both"/>
        <w:rPr>
          <w:rFonts w:ascii="Times New Roman" w:hAnsi="Times New Roman"/>
          <w:sz w:val="24"/>
          <w:szCs w:val="24"/>
          <w:lang w:eastAsia="bg-BG"/>
        </w:rPr>
      </w:pPr>
    </w:p>
    <w:p w:rsidR="00A21403" w:rsidRPr="00BB1CE8" w:rsidRDefault="00A21403"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lastRenderedPageBreak/>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C538B0" w:rsidRDefault="00A21403" w:rsidP="00B333C3">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w:t>
      </w:r>
      <w:r w:rsidR="00A1031D">
        <w:rPr>
          <w:rFonts w:ascii="Times New Roman" w:hAnsi="Times New Roman"/>
          <w:i/>
          <w:sz w:val="24"/>
          <w:szCs w:val="24"/>
          <w:lang w:eastAsia="bg-BG"/>
        </w:rPr>
        <w:t xml:space="preserve">и от участник </w:t>
      </w:r>
      <w:r w:rsidR="0045761A">
        <w:rPr>
          <w:rFonts w:ascii="Times New Roman" w:hAnsi="Times New Roman"/>
          <w:i/>
          <w:sz w:val="24"/>
          <w:szCs w:val="24"/>
          <w:lang w:eastAsia="bg-BG"/>
        </w:rPr>
        <w:t>–</w:t>
      </w:r>
      <w:r w:rsidR="00A1031D">
        <w:rPr>
          <w:rFonts w:ascii="Times New Roman" w:hAnsi="Times New Roman"/>
          <w:i/>
          <w:sz w:val="24"/>
          <w:szCs w:val="24"/>
          <w:lang w:eastAsia="bg-BG"/>
        </w:rPr>
        <w:t xml:space="preserve"> физическо лице.</w:t>
      </w:r>
    </w:p>
    <w:p w:rsidR="00A21403" w:rsidRPr="00B333C3" w:rsidRDefault="00C538B0" w:rsidP="00793FEB">
      <w:pPr>
        <w:spacing w:after="0" w:line="240" w:lineRule="auto"/>
        <w:rPr>
          <w:rFonts w:ascii="Times New Roman" w:hAnsi="Times New Roman"/>
          <w:i/>
          <w:sz w:val="24"/>
          <w:szCs w:val="24"/>
          <w:lang w:eastAsia="bg-BG"/>
        </w:rPr>
      </w:pPr>
      <w:r>
        <w:rPr>
          <w:rFonts w:ascii="Times New Roman" w:hAnsi="Times New Roman"/>
          <w:i/>
          <w:sz w:val="24"/>
          <w:szCs w:val="24"/>
          <w:lang w:eastAsia="bg-BG"/>
        </w:rPr>
        <w:br w:type="page"/>
      </w:r>
    </w:p>
    <w:p w:rsidR="005C1F6B" w:rsidRDefault="005C1F6B" w:rsidP="009D10E6">
      <w:pPr>
        <w:spacing w:after="0" w:line="240" w:lineRule="auto"/>
        <w:rPr>
          <w:rFonts w:ascii="Times New Roman" w:eastAsia="Batang" w:hAnsi="Times New Roman"/>
          <w:b/>
          <w:sz w:val="24"/>
          <w:szCs w:val="24"/>
          <w:lang w:eastAsia="bg-BG"/>
        </w:rPr>
      </w:pPr>
    </w:p>
    <w:p w:rsidR="00A21403" w:rsidRDefault="00A21403" w:rsidP="009959CA">
      <w:pPr>
        <w:spacing w:after="0" w:line="240" w:lineRule="auto"/>
        <w:ind w:left="7799"/>
        <w:jc w:val="right"/>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sidR="00B333C3">
        <w:rPr>
          <w:rFonts w:ascii="Times New Roman" w:eastAsia="Batang" w:hAnsi="Times New Roman"/>
          <w:b/>
          <w:sz w:val="24"/>
          <w:szCs w:val="24"/>
          <w:lang w:eastAsia="bg-BG"/>
        </w:rPr>
        <w:t>а</w:t>
      </w:r>
    </w:p>
    <w:p w:rsidR="00A21403" w:rsidRPr="0018107B" w:rsidRDefault="00A21403" w:rsidP="0018107B">
      <w:pPr>
        <w:spacing w:after="0" w:line="240" w:lineRule="auto"/>
        <w:ind w:left="7799" w:firstLine="709"/>
        <w:rPr>
          <w:rFonts w:ascii="Times New Roman" w:hAnsi="Times New Roman"/>
          <w:lang w:val="en-US"/>
        </w:rPr>
      </w:pPr>
    </w:p>
    <w:p w:rsidR="00B333C3" w:rsidRPr="00C47122" w:rsidRDefault="00B333C3" w:rsidP="00B333C3">
      <w:pPr>
        <w:suppressAutoHyphens/>
        <w:spacing w:after="0" w:line="320" w:lineRule="exact"/>
        <w:rPr>
          <w:rFonts w:ascii="Times New Roman" w:eastAsia="Times New Roman" w:hAnsi="Times New Roman"/>
          <w:sz w:val="24"/>
          <w:szCs w:val="24"/>
          <w:lang w:eastAsia="ar-SA"/>
        </w:rPr>
      </w:pPr>
    </w:p>
    <w:p w:rsidR="00B333C3" w:rsidRDefault="00B333C3" w:rsidP="00B333C3">
      <w:pPr>
        <w:pStyle w:val="2c"/>
        <w:shd w:val="clear" w:color="auto" w:fill="auto"/>
        <w:spacing w:before="0" w:after="306" w:line="210" w:lineRule="exact"/>
        <w:ind w:left="180"/>
        <w:rPr>
          <w:sz w:val="24"/>
          <w:szCs w:val="24"/>
        </w:rPr>
      </w:pPr>
      <w:r w:rsidRPr="00C47122">
        <w:rPr>
          <w:sz w:val="24"/>
          <w:szCs w:val="24"/>
        </w:rPr>
        <w:t>ЦЕНОВО ПРЕДЛОЖЕНИЕ</w:t>
      </w:r>
    </w:p>
    <w:p w:rsidR="00B333C3" w:rsidRPr="00C47122" w:rsidRDefault="00B333C3" w:rsidP="00B333C3">
      <w:pPr>
        <w:pStyle w:val="2c"/>
        <w:shd w:val="clear" w:color="auto" w:fill="auto"/>
        <w:spacing w:before="0" w:after="306" w:line="210" w:lineRule="exact"/>
        <w:ind w:left="180"/>
        <w:rPr>
          <w:sz w:val="24"/>
          <w:szCs w:val="24"/>
        </w:rPr>
      </w:pPr>
    </w:p>
    <w:p w:rsidR="00B333C3" w:rsidRPr="00B333C3" w:rsidRDefault="00C538B0" w:rsidP="009D10E6">
      <w:pPr>
        <w:pStyle w:val="13"/>
        <w:keepNext/>
        <w:keepLines/>
        <w:shd w:val="clear" w:color="auto" w:fill="auto"/>
        <w:tabs>
          <w:tab w:val="left" w:leader="dot" w:pos="6647"/>
        </w:tabs>
        <w:spacing w:before="0" w:after="0" w:line="240" w:lineRule="auto"/>
        <w:rPr>
          <w:sz w:val="24"/>
          <w:szCs w:val="24"/>
        </w:rPr>
      </w:pPr>
      <w:r>
        <w:rPr>
          <w:sz w:val="24"/>
          <w:szCs w:val="24"/>
        </w:rPr>
        <w:t>о</w:t>
      </w:r>
      <w:r w:rsidRPr="00B333C3">
        <w:rPr>
          <w:sz w:val="24"/>
          <w:szCs w:val="24"/>
        </w:rPr>
        <w:t>т</w:t>
      </w:r>
      <w:r w:rsidR="00B333C3" w:rsidRPr="00B333C3">
        <w:rPr>
          <w:rStyle w:val="110pt"/>
          <w:sz w:val="24"/>
          <w:szCs w:val="24"/>
        </w:rPr>
        <w:t>………………………………………………………………………………………</w:t>
      </w:r>
      <w:r>
        <w:rPr>
          <w:rStyle w:val="110pt"/>
          <w:sz w:val="24"/>
          <w:szCs w:val="24"/>
        </w:rPr>
        <w:t>……………</w:t>
      </w:r>
    </w:p>
    <w:p w:rsidR="00B333C3" w:rsidRPr="00B333C3" w:rsidRDefault="00B333C3" w:rsidP="00B333C3">
      <w:pPr>
        <w:pStyle w:val="2a"/>
        <w:shd w:val="clear" w:color="auto" w:fill="auto"/>
        <w:spacing w:after="0" w:line="240" w:lineRule="auto"/>
        <w:ind w:left="180"/>
        <w:jc w:val="center"/>
        <w:rPr>
          <w:sz w:val="24"/>
          <w:szCs w:val="24"/>
        </w:rPr>
      </w:pPr>
      <w:r w:rsidRPr="00B333C3">
        <w:rPr>
          <w:sz w:val="24"/>
          <w:szCs w:val="24"/>
        </w:rPr>
        <w:t>/наименование на участника/</w:t>
      </w:r>
    </w:p>
    <w:p w:rsidR="00B333C3" w:rsidRPr="00B333C3" w:rsidRDefault="00B333C3" w:rsidP="00B333C3">
      <w:pPr>
        <w:widowControl w:val="0"/>
        <w:spacing w:after="0" w:line="240" w:lineRule="auto"/>
        <w:rPr>
          <w:rFonts w:ascii="Times New Roman" w:eastAsia="Times New Roman" w:hAnsi="Times New Roman"/>
          <w:sz w:val="24"/>
          <w:szCs w:val="24"/>
        </w:rPr>
      </w:pPr>
      <w:r w:rsidRPr="00B333C3">
        <w:rPr>
          <w:rFonts w:ascii="Times New Roman" w:eastAsia="Times New Roman" w:hAnsi="Times New Roman"/>
          <w:sz w:val="24"/>
          <w:szCs w:val="24"/>
          <w:lang w:val="ru-RU" w:eastAsia="ar-SA"/>
        </w:rPr>
        <w:t>……</w:t>
      </w:r>
      <w:r w:rsidR="00930D31">
        <w:rPr>
          <w:rFonts w:ascii="Times New Roman" w:eastAsia="Times New Roman" w:hAnsi="Times New Roman"/>
          <w:sz w:val="24"/>
          <w:szCs w:val="24"/>
          <w:lang w:val="ru-RU" w:eastAsia="ar-SA"/>
        </w:rPr>
        <w:t>………………………………………………………………………………</w:t>
      </w:r>
      <w:r w:rsidR="00C538B0">
        <w:rPr>
          <w:rFonts w:ascii="Times New Roman" w:eastAsia="Times New Roman" w:hAnsi="Times New Roman"/>
          <w:sz w:val="24"/>
          <w:szCs w:val="24"/>
          <w:lang w:val="ru-RU" w:eastAsia="ar-SA"/>
        </w:rPr>
        <w:t>………………</w:t>
      </w:r>
      <w:r w:rsidR="00930D31">
        <w:rPr>
          <w:rFonts w:ascii="Times New Roman" w:eastAsia="Times New Roman" w:hAnsi="Times New Roman"/>
          <w:sz w:val="24"/>
          <w:szCs w:val="24"/>
          <w:lang w:val="ru-RU" w:eastAsia="ar-SA"/>
        </w:rPr>
        <w:t>…</w:t>
      </w:r>
      <w:r w:rsidRPr="00B333C3">
        <w:rPr>
          <w:rFonts w:ascii="Times New Roman" w:eastAsia="Times New Roman" w:hAnsi="Times New Roman"/>
          <w:sz w:val="24"/>
          <w:szCs w:val="24"/>
          <w:lang w:val="ru-RU" w:eastAsia="ar-SA"/>
        </w:rPr>
        <w:t>.</w:t>
      </w:r>
    </w:p>
    <w:p w:rsidR="00B333C3" w:rsidRPr="00B333C3" w:rsidRDefault="00B333C3" w:rsidP="00B333C3">
      <w:pPr>
        <w:suppressAutoHyphens/>
        <w:spacing w:after="0" w:line="240" w:lineRule="auto"/>
        <w:ind w:firstLine="741"/>
        <w:jc w:val="center"/>
        <w:rPr>
          <w:rFonts w:ascii="Times New Roman" w:eastAsia="Times New Roman" w:hAnsi="Times New Roman"/>
          <w:sz w:val="24"/>
          <w:szCs w:val="24"/>
          <w:lang w:val="ru-RU" w:eastAsia="ar-SA"/>
        </w:rPr>
      </w:pPr>
      <w:r w:rsidRPr="00B333C3">
        <w:rPr>
          <w:rFonts w:ascii="Times New Roman" w:eastAsia="Times New Roman" w:hAnsi="Times New Roman"/>
          <w:sz w:val="24"/>
          <w:szCs w:val="24"/>
          <w:lang w:val="ru-RU" w:eastAsia="ar-SA"/>
        </w:rPr>
        <w:t>/ЕИК/</w:t>
      </w:r>
    </w:p>
    <w:p w:rsidR="00B333C3" w:rsidRPr="00B333C3" w:rsidRDefault="00B333C3" w:rsidP="009D10E6">
      <w:pPr>
        <w:suppressAutoHyphens/>
        <w:spacing w:after="0" w:line="240" w:lineRule="auto"/>
        <w:rPr>
          <w:rFonts w:ascii="Times New Roman" w:hAnsi="Times New Roman"/>
          <w:sz w:val="24"/>
          <w:szCs w:val="24"/>
        </w:rPr>
      </w:pPr>
      <w:r w:rsidRPr="00B333C3">
        <w:rPr>
          <w:rFonts w:ascii="Times New Roman" w:eastAsia="Times New Roman" w:hAnsi="Times New Roman"/>
          <w:sz w:val="24"/>
          <w:szCs w:val="24"/>
          <w:lang w:val="ru-RU" w:eastAsia="ar-SA"/>
        </w:rPr>
        <w:t>…………………………….……………………………………………………</w:t>
      </w:r>
      <w:r w:rsidR="00C538B0">
        <w:rPr>
          <w:rFonts w:ascii="Times New Roman" w:eastAsia="Times New Roman" w:hAnsi="Times New Roman"/>
          <w:sz w:val="24"/>
          <w:szCs w:val="24"/>
          <w:lang w:val="ru-RU" w:eastAsia="ar-SA"/>
        </w:rPr>
        <w:t>………………</w:t>
      </w:r>
      <w:r w:rsidRPr="00B333C3">
        <w:rPr>
          <w:rFonts w:ascii="Times New Roman" w:eastAsia="Times New Roman" w:hAnsi="Times New Roman"/>
          <w:sz w:val="24"/>
          <w:szCs w:val="24"/>
          <w:lang w:val="ru-RU" w:eastAsia="ar-SA"/>
        </w:rPr>
        <w:t>……</w:t>
      </w:r>
    </w:p>
    <w:p w:rsidR="00B333C3" w:rsidRPr="00B333C3" w:rsidRDefault="00B333C3" w:rsidP="00B333C3">
      <w:pPr>
        <w:widowControl w:val="0"/>
        <w:spacing w:after="0" w:line="240" w:lineRule="auto"/>
        <w:ind w:left="180"/>
        <w:jc w:val="center"/>
        <w:rPr>
          <w:rFonts w:ascii="Times New Roman" w:eastAsia="Times New Roman" w:hAnsi="Times New Roman"/>
          <w:sz w:val="24"/>
          <w:szCs w:val="24"/>
        </w:rPr>
      </w:pPr>
      <w:r w:rsidRPr="00B333C3">
        <w:rPr>
          <w:rFonts w:ascii="Times New Roman" w:eastAsia="Times New Roman" w:hAnsi="Times New Roman"/>
          <w:sz w:val="24"/>
          <w:szCs w:val="24"/>
        </w:rPr>
        <w:t>/адрес по регистрация/</w:t>
      </w:r>
    </w:p>
    <w:p w:rsidR="00B333C3" w:rsidRPr="00B333C3" w:rsidRDefault="00B333C3" w:rsidP="00B333C3">
      <w:pPr>
        <w:widowControl w:val="0"/>
        <w:spacing w:after="0" w:line="240" w:lineRule="auto"/>
        <w:rPr>
          <w:rFonts w:ascii="Times New Roman" w:eastAsia="Times New Roman" w:hAnsi="Times New Roman"/>
          <w:sz w:val="24"/>
          <w:szCs w:val="24"/>
        </w:rPr>
      </w:pPr>
    </w:p>
    <w:p w:rsidR="00B333C3" w:rsidRPr="00B333C3" w:rsidRDefault="00B333C3" w:rsidP="00B333C3">
      <w:pPr>
        <w:suppressAutoHyphens/>
        <w:spacing w:after="0" w:line="320" w:lineRule="exact"/>
        <w:ind w:firstLine="741"/>
        <w:rPr>
          <w:rFonts w:ascii="Times New Roman" w:eastAsia="Times New Roman" w:hAnsi="Times New Roman"/>
          <w:sz w:val="24"/>
          <w:szCs w:val="24"/>
          <w:lang w:eastAsia="ar-SA"/>
        </w:rPr>
      </w:pPr>
      <w:r w:rsidRPr="00B333C3">
        <w:rPr>
          <w:rFonts w:ascii="Times New Roman" w:eastAsia="Times New Roman" w:hAnsi="Times New Roman"/>
          <w:sz w:val="24"/>
          <w:szCs w:val="24"/>
          <w:lang w:eastAsia="ar-SA"/>
        </w:rPr>
        <w:t>Уважаеми Дами и Господа,</w:t>
      </w:r>
    </w:p>
    <w:p w:rsidR="00B333C3" w:rsidRDefault="00B333C3" w:rsidP="00B87738">
      <w:pPr>
        <w:suppressAutoHyphens/>
        <w:spacing w:after="0" w:line="320" w:lineRule="exact"/>
        <w:ind w:firstLine="741"/>
        <w:jc w:val="both"/>
        <w:rPr>
          <w:rFonts w:ascii="Times New Roman" w:eastAsia="Times New Roman" w:hAnsi="Times New Roman"/>
          <w:sz w:val="24"/>
          <w:szCs w:val="24"/>
          <w:lang w:bidi="bg-BG"/>
        </w:rPr>
      </w:pPr>
      <w:r w:rsidRPr="00B333C3">
        <w:rPr>
          <w:rFonts w:ascii="Times New Roman" w:eastAsia="Times New Roman" w:hAnsi="Times New Roman"/>
          <w:sz w:val="24"/>
          <w:szCs w:val="24"/>
          <w:lang w:eastAsia="ar-SA"/>
        </w:rPr>
        <w:t>След</w:t>
      </w:r>
      <w:r w:rsidRPr="00B333C3">
        <w:rPr>
          <w:rFonts w:ascii="Times New Roman" w:eastAsia="Times New Roman" w:hAnsi="Times New Roman"/>
          <w:sz w:val="24"/>
          <w:szCs w:val="24"/>
          <w:lang w:val="ru-RU" w:eastAsia="ar-SA"/>
        </w:rPr>
        <w:t xml:space="preserve"> </w:t>
      </w:r>
      <w:r w:rsidRPr="00B333C3">
        <w:rPr>
          <w:rFonts w:ascii="Times New Roman" w:eastAsia="Times New Roman" w:hAnsi="Times New Roman"/>
          <w:sz w:val="24"/>
          <w:szCs w:val="24"/>
          <w:lang w:eastAsia="ar-SA"/>
        </w:rPr>
        <w:t>запознаване</w:t>
      </w:r>
      <w:r w:rsidRPr="00B333C3">
        <w:rPr>
          <w:rFonts w:ascii="Times New Roman" w:eastAsia="Times New Roman" w:hAnsi="Times New Roman"/>
          <w:sz w:val="24"/>
          <w:szCs w:val="24"/>
          <w:lang w:val="ru-RU" w:eastAsia="ar-SA"/>
        </w:rPr>
        <w:t xml:space="preserve"> с </w:t>
      </w:r>
      <w:proofErr w:type="spellStart"/>
      <w:r w:rsidRPr="00B333C3">
        <w:rPr>
          <w:rFonts w:ascii="Times New Roman" w:eastAsia="Times New Roman" w:hAnsi="Times New Roman"/>
          <w:sz w:val="24"/>
          <w:szCs w:val="24"/>
          <w:lang w:val="ru-RU" w:eastAsia="ar-SA"/>
        </w:rPr>
        <w:t>документацията</w:t>
      </w:r>
      <w:proofErr w:type="spellEnd"/>
      <w:r w:rsidRPr="00B333C3">
        <w:rPr>
          <w:rFonts w:ascii="Times New Roman" w:eastAsia="Times New Roman" w:hAnsi="Times New Roman"/>
          <w:sz w:val="24"/>
          <w:szCs w:val="24"/>
          <w:lang w:val="ru-RU" w:eastAsia="ar-SA"/>
        </w:rPr>
        <w:t xml:space="preserve"> за участие в </w:t>
      </w:r>
      <w:proofErr w:type="spellStart"/>
      <w:r w:rsidRPr="00B333C3">
        <w:rPr>
          <w:rFonts w:ascii="Times New Roman" w:eastAsia="Times New Roman" w:hAnsi="Times New Roman"/>
          <w:sz w:val="24"/>
          <w:szCs w:val="24"/>
          <w:lang w:val="ru-RU" w:eastAsia="ar-SA"/>
        </w:rPr>
        <w:t>открита</w:t>
      </w:r>
      <w:proofErr w:type="spellEnd"/>
      <w:r w:rsidRPr="00B333C3">
        <w:rPr>
          <w:rFonts w:ascii="Times New Roman" w:eastAsia="Times New Roman" w:hAnsi="Times New Roman"/>
          <w:sz w:val="24"/>
          <w:szCs w:val="24"/>
          <w:lang w:val="ru-RU" w:eastAsia="ar-SA"/>
        </w:rPr>
        <w:t xml:space="preserve"> процедура за </w:t>
      </w:r>
      <w:proofErr w:type="spellStart"/>
      <w:r w:rsidRPr="00B333C3">
        <w:rPr>
          <w:rFonts w:ascii="Times New Roman" w:eastAsia="Times New Roman" w:hAnsi="Times New Roman"/>
          <w:sz w:val="24"/>
          <w:szCs w:val="24"/>
          <w:lang w:val="ru-RU" w:eastAsia="ar-SA"/>
        </w:rPr>
        <w:t>възлагане</w:t>
      </w:r>
      <w:proofErr w:type="spellEnd"/>
      <w:r w:rsidRPr="00B333C3">
        <w:rPr>
          <w:rFonts w:ascii="Times New Roman" w:eastAsia="Times New Roman" w:hAnsi="Times New Roman"/>
          <w:sz w:val="24"/>
          <w:szCs w:val="24"/>
          <w:lang w:val="ru-RU" w:eastAsia="ar-SA"/>
        </w:rPr>
        <w:t xml:space="preserve"> на </w:t>
      </w:r>
      <w:r w:rsidRPr="00B333C3">
        <w:rPr>
          <w:rFonts w:ascii="Times New Roman" w:eastAsia="Times New Roman" w:hAnsi="Times New Roman"/>
          <w:sz w:val="24"/>
          <w:szCs w:val="24"/>
          <w:lang w:eastAsia="ar-SA"/>
        </w:rPr>
        <w:t>обществена поръчка</w:t>
      </w:r>
      <w:r w:rsidR="00B87738">
        <w:rPr>
          <w:rFonts w:ascii="Times New Roman" w:eastAsia="Times New Roman" w:hAnsi="Times New Roman"/>
          <w:sz w:val="24"/>
          <w:szCs w:val="24"/>
          <w:lang w:val="ru-RU" w:eastAsia="ar-SA"/>
        </w:rPr>
        <w:t xml:space="preserve"> с предмет: </w:t>
      </w:r>
      <w:r w:rsidRPr="009D10E6">
        <w:rPr>
          <w:rFonts w:ascii="Times New Roman" w:eastAsia="Times New Roman" w:hAnsi="Times New Roman"/>
          <w:b/>
          <w:bCs/>
          <w:i/>
          <w:iCs/>
          <w:snapToGrid w:val="0"/>
          <w:sz w:val="24"/>
          <w:szCs w:val="24"/>
        </w:rPr>
        <w:t xml:space="preserve">„Провеждане на обучение за работа с </w:t>
      </w:r>
      <w:proofErr w:type="spellStart"/>
      <w:r w:rsidRPr="009D10E6">
        <w:rPr>
          <w:rFonts w:ascii="Times New Roman" w:eastAsia="Times New Roman" w:hAnsi="Times New Roman"/>
          <w:b/>
          <w:bCs/>
          <w:i/>
          <w:iCs/>
          <w:snapToGrid w:val="0"/>
          <w:sz w:val="24"/>
          <w:szCs w:val="24"/>
        </w:rPr>
        <w:t>полиграф</w:t>
      </w:r>
      <w:proofErr w:type="spellEnd"/>
      <w:r w:rsidRPr="009D10E6">
        <w:rPr>
          <w:rFonts w:ascii="Times New Roman" w:eastAsia="Times New Roman" w:hAnsi="Times New Roman"/>
          <w:b/>
          <w:bCs/>
          <w:i/>
          <w:iCs/>
          <w:snapToGrid w:val="0"/>
          <w:sz w:val="24"/>
          <w:szCs w:val="24"/>
        </w:rPr>
        <w:t xml:space="preserve"> и обучение за правно-етични и организационни аспекти на приложението на полиграфския метод при проверки за лоялност на служители и превенция на корупцията в министерството“</w:t>
      </w:r>
      <w:r w:rsidRPr="00B333C3">
        <w:rPr>
          <w:rFonts w:ascii="Times New Roman" w:eastAsia="Times New Roman" w:hAnsi="Times New Roman"/>
          <w:snapToGrid w:val="0"/>
          <w:color w:val="000000"/>
          <w:sz w:val="24"/>
          <w:szCs w:val="24"/>
        </w:rPr>
        <w:t xml:space="preserve">, </w:t>
      </w:r>
      <w:r w:rsidRPr="00B333C3">
        <w:rPr>
          <w:rFonts w:ascii="Times New Roman" w:eastAsia="Times New Roman" w:hAnsi="Times New Roman"/>
          <w:b/>
          <w:bCs/>
          <w:iCs/>
          <w:snapToGrid w:val="0"/>
          <w:sz w:val="24"/>
          <w:szCs w:val="24"/>
        </w:rPr>
        <w:t xml:space="preserve">договор </w:t>
      </w:r>
      <w:r w:rsidR="00C538B0" w:rsidRPr="00B333C3">
        <w:rPr>
          <w:rFonts w:ascii="Times New Roman" w:eastAsia="Times New Roman" w:hAnsi="Times New Roman"/>
          <w:b/>
          <w:bCs/>
          <w:iCs/>
          <w:snapToGrid w:val="0"/>
          <w:sz w:val="24"/>
          <w:szCs w:val="24"/>
        </w:rPr>
        <w:t xml:space="preserve">за предоставяне на безвъзмездна финансова помощ </w:t>
      </w:r>
      <w:r w:rsidRPr="00B333C3">
        <w:rPr>
          <w:rFonts w:ascii="Times New Roman" w:eastAsia="Times New Roman" w:hAnsi="Times New Roman"/>
          <w:b/>
          <w:bCs/>
          <w:iCs/>
          <w:snapToGrid w:val="0"/>
          <w:sz w:val="24"/>
          <w:szCs w:val="24"/>
        </w:rPr>
        <w:t>№ BG05SFOP001-2.004-0003-C01/27.12.2016</w:t>
      </w:r>
      <w:r w:rsidR="00C538B0">
        <w:rPr>
          <w:rFonts w:ascii="Times New Roman" w:eastAsia="Times New Roman" w:hAnsi="Times New Roman"/>
          <w:b/>
          <w:bCs/>
          <w:iCs/>
          <w:snapToGrid w:val="0"/>
          <w:sz w:val="24"/>
          <w:szCs w:val="24"/>
        </w:rPr>
        <w:t> </w:t>
      </w:r>
      <w:r w:rsidRPr="00B333C3">
        <w:rPr>
          <w:rFonts w:ascii="Times New Roman" w:eastAsia="Times New Roman" w:hAnsi="Times New Roman"/>
          <w:b/>
          <w:bCs/>
          <w:iCs/>
          <w:snapToGrid w:val="0"/>
          <w:sz w:val="24"/>
          <w:szCs w:val="24"/>
        </w:rPr>
        <w:t xml:space="preserve">г., по Оперативна програма „Добро управление“, </w:t>
      </w:r>
      <w:proofErr w:type="spellStart"/>
      <w:r w:rsidRPr="00B333C3">
        <w:rPr>
          <w:rFonts w:ascii="Times New Roman" w:eastAsia="Times New Roman" w:hAnsi="Times New Roman"/>
          <w:b/>
          <w:bCs/>
          <w:iCs/>
          <w:snapToGrid w:val="0"/>
          <w:sz w:val="24"/>
          <w:szCs w:val="24"/>
        </w:rPr>
        <w:t>съфинансирана</w:t>
      </w:r>
      <w:proofErr w:type="spellEnd"/>
      <w:r w:rsidRPr="00B333C3">
        <w:rPr>
          <w:rFonts w:ascii="Times New Roman" w:eastAsia="Times New Roman" w:hAnsi="Times New Roman"/>
          <w:b/>
          <w:bCs/>
          <w:iCs/>
          <w:snapToGrid w:val="0"/>
          <w:sz w:val="24"/>
          <w:szCs w:val="24"/>
        </w:rPr>
        <w:t xml:space="preserve"> от Европейския съюз чрез Европейския социален фонд, </w:t>
      </w:r>
      <w:r w:rsidRPr="009D10E6">
        <w:rPr>
          <w:rFonts w:ascii="Times New Roman" w:eastAsia="Times New Roman" w:hAnsi="Times New Roman"/>
          <w:bCs/>
          <w:iCs/>
          <w:snapToGrid w:val="0"/>
          <w:sz w:val="24"/>
          <w:szCs w:val="24"/>
        </w:rPr>
        <w:t xml:space="preserve">по </w:t>
      </w:r>
      <w:r w:rsidR="00C538B0" w:rsidRPr="009D10E6">
        <w:rPr>
          <w:rFonts w:ascii="Times New Roman" w:eastAsia="Times New Roman" w:hAnsi="Times New Roman"/>
          <w:bCs/>
          <w:iCs/>
          <w:snapToGrid w:val="0"/>
          <w:sz w:val="24"/>
          <w:szCs w:val="24"/>
        </w:rPr>
        <w:t xml:space="preserve">обособена </w:t>
      </w:r>
      <w:r w:rsidRPr="009D10E6">
        <w:rPr>
          <w:rFonts w:ascii="Times New Roman" w:eastAsia="Times New Roman" w:hAnsi="Times New Roman"/>
          <w:bCs/>
          <w:iCs/>
          <w:snapToGrid w:val="0"/>
          <w:sz w:val="24"/>
          <w:szCs w:val="24"/>
        </w:rPr>
        <w:t>позиция 1</w:t>
      </w:r>
      <w:r w:rsidRPr="00B333C3">
        <w:rPr>
          <w:rFonts w:ascii="Times New Roman" w:eastAsia="Times New Roman" w:hAnsi="Times New Roman"/>
          <w:b/>
          <w:bCs/>
          <w:iCs/>
          <w:snapToGrid w:val="0"/>
          <w:sz w:val="24"/>
          <w:szCs w:val="24"/>
        </w:rPr>
        <w:t xml:space="preserve"> </w:t>
      </w:r>
      <w:r w:rsidRPr="009D10E6">
        <w:rPr>
          <w:rFonts w:ascii="Times New Roman" w:hAnsi="Times New Roman"/>
          <w:b/>
          <w:i/>
          <w:sz w:val="24"/>
          <w:szCs w:val="24"/>
        </w:rPr>
        <w:t xml:space="preserve">„Провеждане на обучение за работа с </w:t>
      </w:r>
      <w:proofErr w:type="spellStart"/>
      <w:r w:rsidRPr="009D10E6">
        <w:rPr>
          <w:rFonts w:ascii="Times New Roman" w:hAnsi="Times New Roman"/>
          <w:b/>
          <w:i/>
          <w:sz w:val="24"/>
          <w:szCs w:val="24"/>
        </w:rPr>
        <w:t>полиграф</w:t>
      </w:r>
      <w:proofErr w:type="spellEnd"/>
      <w:r w:rsidRPr="009D10E6">
        <w:rPr>
          <w:rFonts w:ascii="Times New Roman" w:hAnsi="Times New Roman"/>
          <w:b/>
          <w:i/>
          <w:sz w:val="24"/>
          <w:szCs w:val="24"/>
        </w:rPr>
        <w:t>“</w:t>
      </w:r>
      <w:r w:rsidR="00B87738">
        <w:rPr>
          <w:rFonts w:ascii="Times New Roman" w:eastAsia="Times New Roman" w:hAnsi="Times New Roman"/>
          <w:sz w:val="24"/>
          <w:szCs w:val="24"/>
          <w:lang w:val="ru-RU" w:eastAsia="ar-SA"/>
        </w:rPr>
        <w:t xml:space="preserve">, </w:t>
      </w:r>
      <w:r w:rsidRPr="00B333C3">
        <w:rPr>
          <w:rFonts w:ascii="Times New Roman" w:eastAsia="Times New Roman" w:hAnsi="Times New Roman"/>
          <w:sz w:val="24"/>
          <w:szCs w:val="24"/>
          <w:lang w:bidi="bg-BG"/>
        </w:rPr>
        <w:t>Ви представяме нашето ценово предложение съгласно Техническа спецификация, както следва:</w:t>
      </w:r>
    </w:p>
    <w:p w:rsidR="00C538B0" w:rsidRPr="00B87738" w:rsidRDefault="00C538B0" w:rsidP="00B87738">
      <w:pPr>
        <w:suppressAutoHyphens/>
        <w:spacing w:after="0" w:line="320" w:lineRule="exact"/>
        <w:ind w:firstLine="741"/>
        <w:jc w:val="both"/>
        <w:rPr>
          <w:rFonts w:ascii="Times New Roman" w:eastAsia="Times New Roman" w:hAnsi="Times New Roman"/>
          <w:sz w:val="24"/>
          <w:szCs w:val="24"/>
          <w:lang w:val="ru-RU" w:eastAsia="ar-SA"/>
        </w:rPr>
      </w:pPr>
    </w:p>
    <w:p w:rsidR="00B333C3" w:rsidRPr="00B333C3" w:rsidRDefault="00B333C3" w:rsidP="00B333C3">
      <w:pPr>
        <w:suppressAutoHyphens/>
        <w:spacing w:after="0" w:line="360" w:lineRule="auto"/>
        <w:ind w:firstLine="567"/>
        <w:jc w:val="both"/>
        <w:rPr>
          <w:rFonts w:ascii="Times New Roman" w:eastAsia="Times New Roman" w:hAnsi="Times New Roman"/>
          <w:bCs/>
          <w:sz w:val="24"/>
          <w:szCs w:val="24"/>
          <w:lang w:eastAsia="ar-SA"/>
        </w:rPr>
      </w:pPr>
      <w:r w:rsidRPr="00B333C3">
        <w:rPr>
          <w:rFonts w:ascii="Times New Roman" w:eastAsia="Times New Roman" w:hAnsi="Times New Roman"/>
          <w:b/>
          <w:bCs/>
          <w:sz w:val="24"/>
          <w:szCs w:val="24"/>
          <w:lang w:eastAsia="ar-SA"/>
        </w:rPr>
        <w:t xml:space="preserve">Обща цена за изпълнение на поръчката: </w:t>
      </w:r>
      <w:r w:rsidRPr="00B333C3">
        <w:rPr>
          <w:rFonts w:ascii="Times New Roman" w:eastAsia="Times New Roman" w:hAnsi="Times New Roman"/>
          <w:bCs/>
          <w:sz w:val="24"/>
          <w:szCs w:val="24"/>
          <w:lang w:eastAsia="ar-SA"/>
        </w:rPr>
        <w:t>…………………………… (</w:t>
      </w:r>
      <w:r w:rsidRPr="00B333C3">
        <w:rPr>
          <w:rFonts w:ascii="Times New Roman" w:eastAsia="Times New Roman" w:hAnsi="Times New Roman"/>
          <w:sz w:val="24"/>
          <w:szCs w:val="24"/>
          <w:lang w:eastAsia="ar-SA"/>
        </w:rPr>
        <w:t>словом ………</w:t>
      </w:r>
      <w:r w:rsidR="0045761A">
        <w:rPr>
          <w:rFonts w:ascii="Times New Roman" w:eastAsia="Times New Roman" w:hAnsi="Times New Roman"/>
          <w:sz w:val="24"/>
          <w:szCs w:val="24"/>
          <w:lang w:eastAsia="ar-SA"/>
        </w:rPr>
        <w:t>…</w:t>
      </w:r>
      <w:r w:rsidRPr="00B333C3">
        <w:rPr>
          <w:rFonts w:ascii="Times New Roman" w:eastAsia="Times New Roman" w:hAnsi="Times New Roman"/>
          <w:sz w:val="24"/>
          <w:szCs w:val="24"/>
          <w:lang w:eastAsia="ar-SA"/>
        </w:rPr>
        <w:t xml:space="preserve">......................………………………..) </w:t>
      </w:r>
      <w:r w:rsidRPr="00B333C3">
        <w:rPr>
          <w:rFonts w:ascii="Times New Roman" w:eastAsia="Times New Roman" w:hAnsi="Times New Roman"/>
          <w:bCs/>
          <w:sz w:val="24"/>
          <w:szCs w:val="24"/>
          <w:lang w:eastAsia="ar-SA"/>
        </w:rPr>
        <w:t>лв. без ДДС</w:t>
      </w:r>
      <w:r>
        <w:rPr>
          <w:rFonts w:ascii="Times New Roman" w:eastAsia="Times New Roman" w:hAnsi="Times New Roman"/>
          <w:bCs/>
          <w:sz w:val="24"/>
          <w:szCs w:val="24"/>
          <w:lang w:eastAsia="ar-SA"/>
        </w:rPr>
        <w:t>.</w:t>
      </w:r>
    </w:p>
    <w:p w:rsidR="00B333C3" w:rsidRPr="00B333C3" w:rsidRDefault="00B333C3" w:rsidP="00B333C3">
      <w:pPr>
        <w:suppressAutoHyphens/>
        <w:spacing w:after="0" w:line="320" w:lineRule="exact"/>
        <w:ind w:right="-853"/>
        <w:rPr>
          <w:rFonts w:ascii="Times New Roman" w:eastAsia="Times New Roman" w:hAnsi="Times New Roman"/>
          <w:b/>
          <w:sz w:val="24"/>
          <w:szCs w:val="24"/>
          <w:lang w:eastAsia="ar-SA"/>
        </w:rPr>
      </w:pPr>
    </w:p>
    <w:p w:rsidR="00B333C3" w:rsidRPr="00B333C3" w:rsidRDefault="00B333C3" w:rsidP="00B333C3">
      <w:pPr>
        <w:suppressAutoHyphens/>
        <w:spacing w:after="0" w:line="320" w:lineRule="exact"/>
        <w:ind w:right="-853"/>
        <w:rPr>
          <w:rFonts w:ascii="Times New Roman" w:eastAsia="Times New Roman" w:hAnsi="Times New Roman"/>
          <w:b/>
          <w:sz w:val="24"/>
          <w:szCs w:val="24"/>
          <w:lang w:eastAsia="ar-SA"/>
        </w:rPr>
      </w:pPr>
      <w:r w:rsidRPr="00B333C3">
        <w:rPr>
          <w:rFonts w:ascii="Times New Roman" w:eastAsia="Times New Roman" w:hAnsi="Times New Roman"/>
          <w:b/>
          <w:sz w:val="24"/>
          <w:szCs w:val="24"/>
          <w:lang w:eastAsia="ar-SA"/>
        </w:rPr>
        <w:t>Общата цена на нашата оферта</w:t>
      </w:r>
      <w:r w:rsidRPr="00B333C3">
        <w:rPr>
          <w:rFonts w:ascii="Times New Roman" w:eastAsia="Times New Roman" w:hAnsi="Times New Roman"/>
          <w:b/>
          <w:sz w:val="24"/>
          <w:szCs w:val="24"/>
          <w:lang w:val="en-US" w:eastAsia="ar-SA"/>
        </w:rPr>
        <w:t xml:space="preserve"> </w:t>
      </w:r>
      <w:r w:rsidRPr="00B333C3">
        <w:rPr>
          <w:rFonts w:ascii="Times New Roman" w:eastAsia="Times New Roman" w:hAnsi="Times New Roman"/>
          <w:b/>
          <w:sz w:val="24"/>
          <w:szCs w:val="24"/>
          <w:lang w:eastAsia="ar-SA"/>
        </w:rPr>
        <w:t>е образувана, както следва:</w:t>
      </w:r>
    </w:p>
    <w:p w:rsidR="00B333C3" w:rsidRPr="00B333C3" w:rsidRDefault="00B333C3" w:rsidP="00B333C3">
      <w:pPr>
        <w:suppressAutoHyphens/>
        <w:spacing w:after="0" w:line="320" w:lineRule="exact"/>
        <w:ind w:right="-853"/>
        <w:rPr>
          <w:rFonts w:ascii="Times New Roman" w:eastAsia="Times New Roman" w:hAnsi="Times New Roman"/>
          <w:b/>
          <w:sz w:val="24"/>
          <w:szCs w:val="24"/>
          <w:lang w:eastAsia="ar-SA"/>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276"/>
        <w:gridCol w:w="2126"/>
        <w:gridCol w:w="2836"/>
      </w:tblGrid>
      <w:tr w:rsidR="0045761A" w:rsidRPr="00B333C3" w:rsidTr="00793FEB">
        <w:trPr>
          <w:trHeight w:val="623"/>
        </w:trPr>
        <w:tc>
          <w:tcPr>
            <w:tcW w:w="368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5761A" w:rsidRPr="00B333C3" w:rsidRDefault="0045761A" w:rsidP="00020729">
            <w:pPr>
              <w:spacing w:after="0" w:line="240" w:lineRule="auto"/>
              <w:jc w:val="center"/>
              <w:rPr>
                <w:rFonts w:ascii="Times New Roman" w:eastAsia="Times New Roman" w:hAnsi="Times New Roman"/>
                <w:b/>
                <w:bCs/>
                <w:snapToGrid w:val="0"/>
                <w:sz w:val="24"/>
                <w:szCs w:val="24"/>
              </w:rPr>
            </w:pPr>
            <w:r w:rsidRPr="00B333C3">
              <w:rPr>
                <w:rFonts w:ascii="Times New Roman" w:eastAsia="Times New Roman" w:hAnsi="Times New Roman"/>
                <w:b/>
                <w:bCs/>
                <w:snapToGrid w:val="0"/>
                <w:sz w:val="24"/>
                <w:szCs w:val="24"/>
              </w:rPr>
              <w:t>Наименование</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rsidR="0045761A" w:rsidRPr="00B333C3" w:rsidRDefault="0045761A" w:rsidP="00020729">
            <w:pPr>
              <w:spacing w:after="0" w:line="240" w:lineRule="auto"/>
              <w:jc w:val="center"/>
              <w:rPr>
                <w:rFonts w:ascii="Times New Roman" w:eastAsia="Times New Roman" w:hAnsi="Times New Roman"/>
                <w:b/>
                <w:bCs/>
                <w:snapToGrid w:val="0"/>
                <w:sz w:val="24"/>
                <w:szCs w:val="24"/>
              </w:rPr>
            </w:pPr>
          </w:p>
          <w:p w:rsidR="0045761A" w:rsidRPr="00B333C3" w:rsidRDefault="00793FEB" w:rsidP="00E558A9">
            <w:pPr>
              <w:spacing w:after="0" w:line="240" w:lineRule="auto"/>
              <w:jc w:val="center"/>
              <w:rPr>
                <w:rFonts w:ascii="Times New Roman" w:eastAsia="Times New Roman" w:hAnsi="Times New Roman"/>
                <w:b/>
                <w:bCs/>
                <w:snapToGrid w:val="0"/>
                <w:sz w:val="24"/>
                <w:szCs w:val="24"/>
              </w:rPr>
            </w:pPr>
            <w:r>
              <w:rPr>
                <w:rFonts w:ascii="Times New Roman" w:eastAsia="Times New Roman" w:hAnsi="Times New Roman"/>
                <w:b/>
                <w:bCs/>
                <w:snapToGrid w:val="0"/>
                <w:sz w:val="24"/>
                <w:szCs w:val="24"/>
              </w:rPr>
              <w:t>Брой обуч</w:t>
            </w:r>
            <w:r w:rsidR="00E558A9">
              <w:rPr>
                <w:rFonts w:ascii="Times New Roman" w:eastAsia="Times New Roman" w:hAnsi="Times New Roman"/>
                <w:b/>
                <w:bCs/>
                <w:snapToGrid w:val="0"/>
                <w:sz w:val="24"/>
                <w:szCs w:val="24"/>
              </w:rPr>
              <w:t>аеми</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45761A" w:rsidRPr="00B333C3" w:rsidRDefault="0045761A" w:rsidP="00020729">
            <w:pPr>
              <w:spacing w:after="0" w:line="240" w:lineRule="auto"/>
              <w:jc w:val="center"/>
              <w:rPr>
                <w:rFonts w:ascii="Times New Roman" w:eastAsia="Times New Roman" w:hAnsi="Times New Roman"/>
                <w:b/>
                <w:snapToGrid w:val="0"/>
                <w:sz w:val="24"/>
                <w:szCs w:val="24"/>
              </w:rPr>
            </w:pPr>
            <w:r w:rsidRPr="00B333C3">
              <w:rPr>
                <w:rFonts w:ascii="Times New Roman" w:eastAsia="Times New Roman" w:hAnsi="Times New Roman"/>
                <w:b/>
                <w:snapToGrid w:val="0"/>
                <w:sz w:val="24"/>
                <w:szCs w:val="24"/>
              </w:rPr>
              <w:t>Единична цена в лв. без ДДС</w:t>
            </w:r>
            <w:r w:rsidR="00E558A9">
              <w:rPr>
                <w:rFonts w:ascii="Times New Roman" w:eastAsia="Times New Roman" w:hAnsi="Times New Roman"/>
                <w:b/>
                <w:snapToGrid w:val="0"/>
                <w:sz w:val="24"/>
                <w:szCs w:val="24"/>
              </w:rPr>
              <w:t xml:space="preserve"> за 1 обучаем</w:t>
            </w:r>
          </w:p>
        </w:tc>
        <w:tc>
          <w:tcPr>
            <w:tcW w:w="2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5761A" w:rsidRPr="00B333C3" w:rsidRDefault="0045761A" w:rsidP="00020729">
            <w:pPr>
              <w:spacing w:after="0" w:line="240" w:lineRule="auto"/>
              <w:jc w:val="center"/>
              <w:rPr>
                <w:rFonts w:ascii="Times New Roman" w:eastAsia="Times New Roman" w:hAnsi="Times New Roman"/>
                <w:b/>
                <w:snapToGrid w:val="0"/>
                <w:sz w:val="24"/>
                <w:szCs w:val="24"/>
                <w:lang w:val="ru-RU"/>
              </w:rPr>
            </w:pPr>
            <w:r w:rsidRPr="00B333C3">
              <w:rPr>
                <w:rFonts w:ascii="Times New Roman" w:eastAsia="Times New Roman" w:hAnsi="Times New Roman"/>
                <w:b/>
                <w:snapToGrid w:val="0"/>
                <w:sz w:val="24"/>
                <w:szCs w:val="24"/>
              </w:rPr>
              <w:t>Обща цена в лв. без ДДС</w:t>
            </w:r>
          </w:p>
        </w:tc>
      </w:tr>
      <w:tr w:rsidR="0045761A" w:rsidRPr="00B333C3" w:rsidTr="00793FEB">
        <w:trPr>
          <w:trHeight w:val="623"/>
        </w:trPr>
        <w:tc>
          <w:tcPr>
            <w:tcW w:w="3686" w:type="dxa"/>
            <w:tcBorders>
              <w:top w:val="single" w:sz="4" w:space="0" w:color="auto"/>
              <w:left w:val="single" w:sz="4" w:space="0" w:color="auto"/>
              <w:bottom w:val="single" w:sz="4" w:space="0" w:color="auto"/>
              <w:right w:val="single" w:sz="4" w:space="0" w:color="auto"/>
            </w:tcBorders>
            <w:shd w:val="clear" w:color="auto" w:fill="D9D9D9"/>
            <w:vAlign w:val="center"/>
          </w:tcPr>
          <w:p w:rsidR="0045761A" w:rsidRPr="00B333C3" w:rsidRDefault="0045761A" w:rsidP="00020729">
            <w:pPr>
              <w:spacing w:after="0" w:line="240" w:lineRule="auto"/>
              <w:jc w:val="center"/>
              <w:rPr>
                <w:rFonts w:ascii="Times New Roman" w:eastAsia="Times New Roman" w:hAnsi="Times New Roman"/>
                <w:b/>
                <w:bCs/>
                <w:snapToGrid w:val="0"/>
                <w:sz w:val="24"/>
                <w:szCs w:val="24"/>
              </w:rPr>
            </w:pPr>
            <w:r>
              <w:rPr>
                <w:rFonts w:ascii="Times New Roman" w:eastAsia="Times New Roman" w:hAnsi="Times New Roman"/>
                <w:b/>
                <w:bCs/>
                <w:snapToGrid w:val="0"/>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rsidR="0045761A" w:rsidRPr="00B333C3" w:rsidRDefault="0045761A" w:rsidP="00020729">
            <w:pPr>
              <w:spacing w:after="0" w:line="240" w:lineRule="auto"/>
              <w:jc w:val="center"/>
              <w:rPr>
                <w:rFonts w:ascii="Times New Roman" w:eastAsia="Times New Roman" w:hAnsi="Times New Roman"/>
                <w:b/>
                <w:bCs/>
                <w:snapToGrid w:val="0"/>
                <w:sz w:val="24"/>
                <w:szCs w:val="24"/>
              </w:rPr>
            </w:pPr>
            <w:r>
              <w:rPr>
                <w:rFonts w:ascii="Times New Roman" w:eastAsia="Times New Roman" w:hAnsi="Times New Roman"/>
                <w:b/>
                <w:bCs/>
                <w:snapToGrid w:val="0"/>
                <w:sz w:val="24"/>
                <w:szCs w:val="24"/>
              </w:rPr>
              <w:t>2</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45761A" w:rsidRPr="00B333C3" w:rsidRDefault="00793FEB" w:rsidP="00020729">
            <w:pPr>
              <w:spacing w:after="0" w:line="240" w:lineRule="auto"/>
              <w:jc w:val="center"/>
              <w:rPr>
                <w:rFonts w:ascii="Times New Roman" w:eastAsia="Times New Roman" w:hAnsi="Times New Roman"/>
                <w:b/>
                <w:snapToGrid w:val="0"/>
                <w:sz w:val="24"/>
                <w:szCs w:val="24"/>
              </w:rPr>
            </w:pPr>
            <w:r>
              <w:rPr>
                <w:rFonts w:ascii="Times New Roman" w:eastAsia="Times New Roman" w:hAnsi="Times New Roman"/>
                <w:b/>
                <w:snapToGrid w:val="0"/>
                <w:sz w:val="24"/>
                <w:szCs w:val="24"/>
              </w:rPr>
              <w:t>3</w:t>
            </w:r>
          </w:p>
        </w:tc>
        <w:tc>
          <w:tcPr>
            <w:tcW w:w="2836" w:type="dxa"/>
            <w:tcBorders>
              <w:top w:val="single" w:sz="4" w:space="0" w:color="auto"/>
              <w:left w:val="single" w:sz="4" w:space="0" w:color="auto"/>
              <w:bottom w:val="single" w:sz="4" w:space="0" w:color="auto"/>
              <w:right w:val="single" w:sz="4" w:space="0" w:color="auto"/>
            </w:tcBorders>
            <w:shd w:val="clear" w:color="auto" w:fill="D9D9D9"/>
            <w:vAlign w:val="center"/>
          </w:tcPr>
          <w:p w:rsidR="0045761A" w:rsidRPr="00B333C3" w:rsidRDefault="00793FEB" w:rsidP="00020729">
            <w:pPr>
              <w:spacing w:after="0" w:line="240" w:lineRule="auto"/>
              <w:jc w:val="center"/>
              <w:rPr>
                <w:rFonts w:ascii="Times New Roman" w:eastAsia="Times New Roman" w:hAnsi="Times New Roman"/>
                <w:b/>
                <w:snapToGrid w:val="0"/>
                <w:sz w:val="24"/>
                <w:szCs w:val="24"/>
              </w:rPr>
            </w:pPr>
            <w:r>
              <w:rPr>
                <w:rFonts w:ascii="Times New Roman" w:eastAsia="Times New Roman" w:hAnsi="Times New Roman"/>
                <w:b/>
                <w:snapToGrid w:val="0"/>
                <w:sz w:val="24"/>
                <w:szCs w:val="24"/>
              </w:rPr>
              <w:t>к.4=к.2*к.3</w:t>
            </w:r>
          </w:p>
        </w:tc>
      </w:tr>
      <w:tr w:rsidR="0045761A" w:rsidRPr="00B333C3" w:rsidTr="00793FEB">
        <w:trPr>
          <w:trHeight w:val="818"/>
        </w:trPr>
        <w:tc>
          <w:tcPr>
            <w:tcW w:w="3686" w:type="dxa"/>
            <w:tcBorders>
              <w:top w:val="single" w:sz="4" w:space="0" w:color="auto"/>
              <w:left w:val="single" w:sz="4" w:space="0" w:color="auto"/>
              <w:right w:val="single" w:sz="4" w:space="0" w:color="auto"/>
            </w:tcBorders>
            <w:hideMark/>
          </w:tcPr>
          <w:p w:rsidR="0045761A" w:rsidRPr="00793FEB" w:rsidRDefault="0045761A" w:rsidP="00793FEB">
            <w:pPr>
              <w:spacing w:after="0" w:line="240" w:lineRule="auto"/>
              <w:jc w:val="both"/>
              <w:rPr>
                <w:rFonts w:ascii="Times New Roman" w:eastAsia="Times New Roman" w:hAnsi="Times New Roman"/>
                <w:b/>
                <w:bCs/>
                <w:snapToGrid w:val="0"/>
                <w:sz w:val="24"/>
                <w:szCs w:val="24"/>
              </w:rPr>
            </w:pPr>
            <w:r w:rsidRPr="009D10E6">
              <w:rPr>
                <w:rFonts w:ascii="Times New Roman" w:hAnsi="Times New Roman"/>
                <w:sz w:val="24"/>
                <w:szCs w:val="24"/>
              </w:rPr>
              <w:t xml:space="preserve">„Провеждане на обучение за работа с </w:t>
            </w:r>
            <w:proofErr w:type="spellStart"/>
            <w:r w:rsidRPr="009D10E6">
              <w:rPr>
                <w:rFonts w:ascii="Times New Roman" w:hAnsi="Times New Roman"/>
                <w:sz w:val="24"/>
                <w:szCs w:val="24"/>
              </w:rPr>
              <w:t>полиграф</w:t>
            </w:r>
            <w:proofErr w:type="spellEnd"/>
            <w:r w:rsidRPr="009D10E6">
              <w:rPr>
                <w:rFonts w:ascii="Times New Roman" w:hAnsi="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rsidR="0045761A" w:rsidRPr="00B333C3" w:rsidRDefault="00793FEB" w:rsidP="00793FEB">
            <w:pPr>
              <w:spacing w:line="264" w:lineRule="auto"/>
              <w:rPr>
                <w:rFonts w:ascii="Times New Roman" w:hAnsi="Times New Roman"/>
                <w:bCs/>
                <w:sz w:val="24"/>
                <w:szCs w:val="24"/>
              </w:rPr>
            </w:pPr>
            <w:r>
              <w:rPr>
                <w:rFonts w:ascii="Times New Roman" w:hAnsi="Times New Roman"/>
                <w:bCs/>
                <w:sz w:val="24"/>
                <w:szCs w:val="24"/>
              </w:rPr>
              <w:t xml:space="preserve">       25</w:t>
            </w:r>
          </w:p>
        </w:tc>
        <w:tc>
          <w:tcPr>
            <w:tcW w:w="2126" w:type="dxa"/>
            <w:tcBorders>
              <w:top w:val="single" w:sz="4" w:space="0" w:color="auto"/>
              <w:left w:val="single" w:sz="4" w:space="0" w:color="auto"/>
              <w:bottom w:val="single" w:sz="4" w:space="0" w:color="auto"/>
              <w:right w:val="single" w:sz="4" w:space="0" w:color="auto"/>
            </w:tcBorders>
            <w:vAlign w:val="center"/>
          </w:tcPr>
          <w:p w:rsidR="0045761A" w:rsidRPr="00B333C3" w:rsidRDefault="0045761A" w:rsidP="00020729">
            <w:pPr>
              <w:spacing w:after="0" w:line="240" w:lineRule="auto"/>
              <w:jc w:val="both"/>
              <w:rPr>
                <w:rFonts w:ascii="Times New Roman" w:eastAsia="Times New Roman" w:hAnsi="Times New Roman"/>
                <w:snapToGrid w:val="0"/>
                <w:sz w:val="24"/>
                <w:szCs w:val="24"/>
                <w:lang w:val="ru-RU"/>
              </w:rPr>
            </w:pPr>
          </w:p>
        </w:tc>
        <w:tc>
          <w:tcPr>
            <w:tcW w:w="2836" w:type="dxa"/>
            <w:tcBorders>
              <w:top w:val="single" w:sz="4" w:space="0" w:color="auto"/>
              <w:left w:val="single" w:sz="4" w:space="0" w:color="auto"/>
              <w:bottom w:val="single" w:sz="4" w:space="0" w:color="auto"/>
              <w:right w:val="single" w:sz="4" w:space="0" w:color="auto"/>
            </w:tcBorders>
            <w:vAlign w:val="center"/>
          </w:tcPr>
          <w:p w:rsidR="0045761A" w:rsidRPr="00B333C3" w:rsidRDefault="0045761A" w:rsidP="00020729">
            <w:pPr>
              <w:spacing w:after="0" w:line="240" w:lineRule="auto"/>
              <w:rPr>
                <w:rFonts w:ascii="Times New Roman" w:eastAsia="Times New Roman" w:hAnsi="Times New Roman"/>
                <w:snapToGrid w:val="0"/>
                <w:sz w:val="24"/>
                <w:szCs w:val="24"/>
              </w:rPr>
            </w:pPr>
          </w:p>
        </w:tc>
      </w:tr>
      <w:tr w:rsidR="00B333C3" w:rsidRPr="00B333C3" w:rsidTr="00B87738">
        <w:trPr>
          <w:trHeight w:val="414"/>
        </w:trPr>
        <w:tc>
          <w:tcPr>
            <w:tcW w:w="9924" w:type="dxa"/>
            <w:gridSpan w:val="4"/>
            <w:tcBorders>
              <w:top w:val="single" w:sz="4" w:space="0" w:color="auto"/>
              <w:left w:val="single" w:sz="4" w:space="0" w:color="auto"/>
              <w:bottom w:val="single" w:sz="4" w:space="0" w:color="auto"/>
              <w:right w:val="single" w:sz="4" w:space="0" w:color="auto"/>
            </w:tcBorders>
            <w:vAlign w:val="center"/>
          </w:tcPr>
          <w:p w:rsidR="00B333C3" w:rsidRPr="00B333C3" w:rsidRDefault="00B333C3" w:rsidP="00020729">
            <w:pPr>
              <w:spacing w:after="0" w:line="240" w:lineRule="auto"/>
              <w:rPr>
                <w:rFonts w:ascii="Times New Roman" w:eastAsia="Times New Roman" w:hAnsi="Times New Roman"/>
                <w:snapToGrid w:val="0"/>
                <w:sz w:val="24"/>
                <w:szCs w:val="24"/>
              </w:rPr>
            </w:pPr>
            <w:r w:rsidRPr="00B333C3">
              <w:rPr>
                <w:rFonts w:ascii="Times New Roman" w:eastAsia="Times New Roman" w:hAnsi="Times New Roman"/>
                <w:snapToGrid w:val="0"/>
                <w:sz w:val="24"/>
                <w:szCs w:val="24"/>
              </w:rPr>
              <w:lastRenderedPageBreak/>
              <w:t>Словом:</w:t>
            </w:r>
          </w:p>
        </w:tc>
      </w:tr>
    </w:tbl>
    <w:p w:rsidR="00B333C3" w:rsidRPr="00B333C3" w:rsidRDefault="00B333C3" w:rsidP="009D10E6">
      <w:pPr>
        <w:pStyle w:val="2a"/>
        <w:shd w:val="clear" w:color="auto" w:fill="auto"/>
        <w:spacing w:before="120" w:after="120" w:line="240" w:lineRule="auto"/>
        <w:ind w:right="-2" w:firstLine="567"/>
        <w:jc w:val="both"/>
        <w:rPr>
          <w:sz w:val="24"/>
          <w:szCs w:val="24"/>
        </w:rPr>
      </w:pPr>
      <w:r w:rsidRPr="00B333C3">
        <w:rPr>
          <w:sz w:val="24"/>
          <w:szCs w:val="24"/>
        </w:rPr>
        <w:t>Предлаганата цена включва всички разходи по изпълнение на предмета на поръчката, т.е. всички разходи по провеждането на обученията, съгласно техническата спецификация за обществената поръчка.</w:t>
      </w:r>
    </w:p>
    <w:p w:rsidR="00B333C3" w:rsidRPr="00B333C3" w:rsidRDefault="00B333C3" w:rsidP="00B333C3">
      <w:pPr>
        <w:pStyle w:val="2a"/>
        <w:shd w:val="clear" w:color="auto" w:fill="auto"/>
        <w:spacing w:before="120" w:after="120" w:line="240" w:lineRule="auto"/>
        <w:ind w:right="-2" w:firstLine="567"/>
        <w:jc w:val="both"/>
        <w:rPr>
          <w:sz w:val="24"/>
          <w:szCs w:val="24"/>
        </w:rPr>
      </w:pPr>
      <w:r w:rsidRPr="00B333C3">
        <w:rPr>
          <w:sz w:val="24"/>
          <w:szCs w:val="24"/>
        </w:rPr>
        <w:t>Посочената цена е определена при пълно съответствие с условията и изискванията на Възложителя.</w:t>
      </w:r>
    </w:p>
    <w:p w:rsidR="00B333C3" w:rsidRPr="00B333C3" w:rsidRDefault="00B333C3" w:rsidP="00B333C3">
      <w:pPr>
        <w:widowControl w:val="0"/>
        <w:spacing w:before="120" w:after="120" w:line="240" w:lineRule="auto"/>
        <w:ind w:right="-2" w:firstLine="567"/>
        <w:jc w:val="both"/>
        <w:rPr>
          <w:rFonts w:ascii="Times New Roman" w:eastAsia="Times New Roman" w:hAnsi="Times New Roman"/>
          <w:sz w:val="24"/>
          <w:szCs w:val="24"/>
        </w:rPr>
      </w:pPr>
      <w:r w:rsidRPr="00B333C3">
        <w:rPr>
          <w:rFonts w:ascii="Times New Roman" w:eastAsia="Times New Roman" w:hAnsi="Times New Roman"/>
          <w:sz w:val="24"/>
          <w:szCs w:val="24"/>
        </w:rPr>
        <w:t>Всички стойности се закръгляват до втория знак след десетичната запетая.</w:t>
      </w:r>
    </w:p>
    <w:p w:rsidR="00B333C3" w:rsidRPr="00B333C3" w:rsidRDefault="00B333C3" w:rsidP="00B333C3">
      <w:pPr>
        <w:widowControl w:val="0"/>
        <w:spacing w:before="120" w:after="120" w:line="240" w:lineRule="auto"/>
        <w:ind w:right="-2" w:firstLine="567"/>
        <w:jc w:val="both"/>
        <w:rPr>
          <w:rFonts w:ascii="Times New Roman" w:eastAsia="Times New Roman" w:hAnsi="Times New Roman"/>
          <w:sz w:val="24"/>
          <w:szCs w:val="24"/>
        </w:rPr>
      </w:pPr>
      <w:r w:rsidRPr="00B333C3">
        <w:rPr>
          <w:rFonts w:ascii="Times New Roman" w:eastAsia="Times New Roman" w:hAnsi="Times New Roman"/>
          <w:sz w:val="24"/>
          <w:szCs w:val="24"/>
        </w:rPr>
        <w:t>При несъответствие между стойността, изписана с цифри и тази, изписана словом, се взема под внимание изписаната словом.</w:t>
      </w:r>
    </w:p>
    <w:p w:rsidR="00B333C3" w:rsidRPr="00B333C3" w:rsidRDefault="00B333C3" w:rsidP="00B333C3">
      <w:pPr>
        <w:pStyle w:val="2a"/>
        <w:shd w:val="clear" w:color="auto" w:fill="auto"/>
        <w:spacing w:before="120" w:after="120" w:line="240" w:lineRule="auto"/>
        <w:ind w:right="-2" w:firstLine="567"/>
        <w:jc w:val="both"/>
        <w:rPr>
          <w:rStyle w:val="affa"/>
          <w:b w:val="0"/>
          <w:bCs w:val="0"/>
          <w:color w:val="auto"/>
          <w:spacing w:val="0"/>
          <w:sz w:val="24"/>
          <w:szCs w:val="24"/>
          <w:shd w:val="clear" w:color="auto" w:fill="auto"/>
          <w:lang w:bidi="ar-SA"/>
        </w:rPr>
      </w:pPr>
      <w:r w:rsidRPr="00B333C3">
        <w:rPr>
          <w:sz w:val="24"/>
          <w:szCs w:val="24"/>
        </w:rPr>
        <w:t>Ние се задължаваме, ако нашата оферта бъде приета, да изпълним предмета на договора, съгласно сроковете и условията залегнали в него.</w:t>
      </w:r>
    </w:p>
    <w:p w:rsidR="00B333C3" w:rsidRDefault="00B333C3" w:rsidP="00793FEB">
      <w:pPr>
        <w:pStyle w:val="2a"/>
        <w:shd w:val="clear" w:color="auto" w:fill="auto"/>
        <w:spacing w:before="120" w:after="120" w:line="240" w:lineRule="auto"/>
        <w:ind w:left="20" w:right="20"/>
        <w:jc w:val="both"/>
        <w:rPr>
          <w:sz w:val="24"/>
          <w:szCs w:val="24"/>
        </w:rPr>
      </w:pPr>
      <w:r w:rsidRPr="00B333C3">
        <w:rPr>
          <w:rStyle w:val="affa"/>
          <w:sz w:val="24"/>
          <w:szCs w:val="24"/>
        </w:rPr>
        <w:t xml:space="preserve">Забележка: </w:t>
      </w:r>
      <w:r w:rsidRPr="00B333C3">
        <w:rPr>
          <w:sz w:val="24"/>
          <w:szCs w:val="24"/>
        </w:rPr>
        <w:t>В ценовото предложение участникът не може да предлага други ценови условия, освен тези посочени от Възложителя в документацията. Възложителят може да осигури финансиране до размера на прогнозната стойност, посочена в обявлението, част от документацията за поръчката. В случай, че участник предложи в ценовото си предложение цена, по-висока от прогнозната стойност, участникът ще</w:t>
      </w:r>
      <w:r w:rsidR="00793FEB">
        <w:rPr>
          <w:sz w:val="24"/>
          <w:szCs w:val="24"/>
        </w:rPr>
        <w:t xml:space="preserve"> бъде отстранен от процедурата.</w:t>
      </w:r>
    </w:p>
    <w:p w:rsidR="004540F2" w:rsidRDefault="004540F2" w:rsidP="00B333C3">
      <w:pPr>
        <w:pStyle w:val="2a"/>
        <w:shd w:val="clear" w:color="auto" w:fill="auto"/>
        <w:tabs>
          <w:tab w:val="right" w:pos="5179"/>
        </w:tabs>
        <w:spacing w:before="120" w:after="120" w:line="240" w:lineRule="auto"/>
        <w:ind w:left="20" w:right="20" w:firstLine="547"/>
        <w:jc w:val="both"/>
        <w:rPr>
          <w:sz w:val="24"/>
          <w:szCs w:val="24"/>
        </w:rPr>
      </w:pPr>
    </w:p>
    <w:p w:rsidR="004540F2" w:rsidRPr="00B333C3" w:rsidRDefault="004540F2" w:rsidP="00B333C3">
      <w:pPr>
        <w:pStyle w:val="2a"/>
        <w:shd w:val="clear" w:color="auto" w:fill="auto"/>
        <w:tabs>
          <w:tab w:val="right" w:pos="5179"/>
        </w:tabs>
        <w:spacing w:before="120" w:after="120" w:line="240" w:lineRule="auto"/>
        <w:ind w:left="20" w:right="20" w:firstLine="547"/>
        <w:jc w:val="both"/>
        <w:rPr>
          <w:sz w:val="24"/>
          <w:szCs w:val="24"/>
        </w:rPr>
      </w:pPr>
    </w:p>
    <w:p w:rsidR="00B333C3" w:rsidRPr="00B333C3" w:rsidRDefault="00B333C3" w:rsidP="00B333C3">
      <w:pPr>
        <w:pStyle w:val="2a"/>
        <w:shd w:val="clear" w:color="auto" w:fill="auto"/>
        <w:tabs>
          <w:tab w:val="right" w:pos="6093"/>
          <w:tab w:val="right" w:pos="5179"/>
          <w:tab w:val="right" w:pos="6093"/>
        </w:tabs>
        <w:spacing w:after="0" w:line="240" w:lineRule="auto"/>
        <w:jc w:val="both"/>
        <w:rPr>
          <w:sz w:val="24"/>
          <w:szCs w:val="24"/>
        </w:rPr>
      </w:pPr>
      <w:r w:rsidRPr="00B333C3">
        <w:rPr>
          <w:sz w:val="24"/>
          <w:szCs w:val="24"/>
        </w:rPr>
        <w:t>Дата:……………….</w:t>
      </w:r>
      <w:r w:rsidRPr="00B333C3">
        <w:rPr>
          <w:sz w:val="24"/>
          <w:szCs w:val="24"/>
        </w:rPr>
        <w:tab/>
        <w:t xml:space="preserve">                                               </w:t>
      </w:r>
      <w:r>
        <w:rPr>
          <w:sz w:val="24"/>
          <w:szCs w:val="24"/>
        </w:rPr>
        <w:t xml:space="preserve">Подпис </w:t>
      </w:r>
      <w:r w:rsidRPr="00B333C3">
        <w:rPr>
          <w:sz w:val="24"/>
          <w:szCs w:val="24"/>
        </w:rPr>
        <w:t xml:space="preserve">и печат …………………………………… </w:t>
      </w:r>
    </w:p>
    <w:p w:rsidR="00B333C3" w:rsidRPr="00B333C3" w:rsidRDefault="00B333C3" w:rsidP="00B333C3">
      <w:pPr>
        <w:pStyle w:val="2a"/>
        <w:shd w:val="clear" w:color="auto" w:fill="auto"/>
        <w:tabs>
          <w:tab w:val="right" w:pos="6093"/>
          <w:tab w:val="right" w:pos="5179"/>
          <w:tab w:val="right" w:pos="6093"/>
        </w:tabs>
        <w:spacing w:after="0" w:line="240" w:lineRule="auto"/>
        <w:jc w:val="both"/>
        <w:rPr>
          <w:sz w:val="24"/>
          <w:szCs w:val="24"/>
        </w:rPr>
      </w:pPr>
      <w:r w:rsidRPr="00B333C3">
        <w:rPr>
          <w:sz w:val="24"/>
          <w:szCs w:val="24"/>
        </w:rPr>
        <w:t xml:space="preserve">                                                                                                                                (име и фамилия)</w:t>
      </w:r>
    </w:p>
    <w:p w:rsidR="004540F2" w:rsidRDefault="004540F2">
      <w:pPr>
        <w:spacing w:after="0" w:line="240" w:lineRule="auto"/>
        <w:rPr>
          <w:rFonts w:ascii="Times New Roman" w:eastAsia="Times New Roman" w:hAnsi="Times New Roman"/>
          <w:sz w:val="24"/>
          <w:szCs w:val="24"/>
          <w:lang w:eastAsia="bg-BG"/>
        </w:rPr>
      </w:pPr>
      <w:r>
        <w:rPr>
          <w:sz w:val="24"/>
          <w:szCs w:val="24"/>
        </w:rPr>
        <w:br w:type="page"/>
      </w:r>
    </w:p>
    <w:p w:rsidR="00930D31" w:rsidRPr="00D702E9" w:rsidRDefault="00930D31" w:rsidP="009D10E6">
      <w:pPr>
        <w:pStyle w:val="2a"/>
        <w:shd w:val="clear" w:color="auto" w:fill="auto"/>
        <w:tabs>
          <w:tab w:val="right" w:pos="6093"/>
          <w:tab w:val="right" w:pos="5179"/>
          <w:tab w:val="right" w:pos="6093"/>
        </w:tabs>
        <w:spacing w:after="0" w:line="240" w:lineRule="auto"/>
        <w:jc w:val="both"/>
        <w:rPr>
          <w:rFonts w:eastAsia="Batang"/>
        </w:rPr>
      </w:pPr>
    </w:p>
    <w:p w:rsidR="00B333C3" w:rsidRDefault="00B333C3" w:rsidP="00B333C3">
      <w:pPr>
        <w:spacing w:after="0" w:line="240" w:lineRule="auto"/>
        <w:ind w:left="7799"/>
        <w:jc w:val="right"/>
        <w:rPr>
          <w:rFonts w:ascii="Times New Roman" w:hAnsi="Times New Roman"/>
          <w:lang w:val="en-US"/>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w:t>
      </w:r>
      <w:r w:rsidRPr="00F47F08">
        <w:rPr>
          <w:rFonts w:ascii="Times New Roman" w:eastAsia="Batang" w:hAnsi="Times New Roman"/>
          <w:b/>
          <w:sz w:val="24"/>
          <w:szCs w:val="24"/>
          <w:lang w:eastAsia="bg-BG"/>
        </w:rPr>
        <w:t>6</w:t>
      </w:r>
      <w:r>
        <w:rPr>
          <w:rFonts w:ascii="Times New Roman" w:eastAsia="Batang" w:hAnsi="Times New Roman"/>
          <w:b/>
          <w:sz w:val="24"/>
          <w:szCs w:val="24"/>
          <w:lang w:eastAsia="bg-BG"/>
        </w:rPr>
        <w:t>б</w:t>
      </w:r>
    </w:p>
    <w:p w:rsidR="00B333C3" w:rsidRPr="0018107B" w:rsidRDefault="00B333C3" w:rsidP="00B333C3">
      <w:pPr>
        <w:spacing w:after="0" w:line="240" w:lineRule="auto"/>
        <w:ind w:left="7799" w:firstLine="709"/>
        <w:rPr>
          <w:rFonts w:ascii="Times New Roman" w:hAnsi="Times New Roman"/>
          <w:lang w:val="en-US"/>
        </w:rPr>
      </w:pPr>
    </w:p>
    <w:p w:rsidR="00B333C3" w:rsidRPr="00C47122" w:rsidRDefault="00B333C3" w:rsidP="00B333C3">
      <w:pPr>
        <w:suppressAutoHyphens/>
        <w:spacing w:after="0" w:line="320" w:lineRule="exact"/>
        <w:rPr>
          <w:rFonts w:ascii="Times New Roman" w:eastAsia="Times New Roman" w:hAnsi="Times New Roman"/>
          <w:sz w:val="24"/>
          <w:szCs w:val="24"/>
          <w:lang w:eastAsia="ar-SA"/>
        </w:rPr>
      </w:pPr>
    </w:p>
    <w:p w:rsidR="00B333C3" w:rsidRDefault="00B333C3" w:rsidP="00B333C3">
      <w:pPr>
        <w:pStyle w:val="2c"/>
        <w:shd w:val="clear" w:color="auto" w:fill="auto"/>
        <w:spacing w:before="0" w:after="306" w:line="210" w:lineRule="exact"/>
        <w:ind w:left="180"/>
        <w:rPr>
          <w:sz w:val="24"/>
          <w:szCs w:val="24"/>
        </w:rPr>
      </w:pPr>
      <w:r w:rsidRPr="00C47122">
        <w:rPr>
          <w:sz w:val="24"/>
          <w:szCs w:val="24"/>
        </w:rPr>
        <w:t>ЦЕНОВО ПРЕДЛОЖЕНИЕ</w:t>
      </w:r>
    </w:p>
    <w:p w:rsidR="00B333C3" w:rsidRPr="00C47122" w:rsidRDefault="00B333C3" w:rsidP="00B333C3">
      <w:pPr>
        <w:pStyle w:val="2c"/>
        <w:shd w:val="clear" w:color="auto" w:fill="auto"/>
        <w:spacing w:before="0" w:after="306" w:line="210" w:lineRule="exact"/>
        <w:ind w:left="180"/>
        <w:rPr>
          <w:sz w:val="24"/>
          <w:szCs w:val="24"/>
        </w:rPr>
      </w:pPr>
    </w:p>
    <w:p w:rsidR="00B333C3" w:rsidRPr="00B333C3" w:rsidRDefault="004540F2" w:rsidP="009D10E6">
      <w:pPr>
        <w:pStyle w:val="13"/>
        <w:keepNext/>
        <w:keepLines/>
        <w:shd w:val="clear" w:color="auto" w:fill="auto"/>
        <w:tabs>
          <w:tab w:val="left" w:leader="dot" w:pos="6647"/>
        </w:tabs>
        <w:spacing w:before="0" w:after="0" w:line="240" w:lineRule="auto"/>
        <w:rPr>
          <w:sz w:val="24"/>
          <w:szCs w:val="24"/>
        </w:rPr>
      </w:pPr>
      <w:r>
        <w:rPr>
          <w:sz w:val="24"/>
          <w:szCs w:val="24"/>
        </w:rPr>
        <w:t>о</w:t>
      </w:r>
      <w:r w:rsidRPr="00B333C3">
        <w:rPr>
          <w:sz w:val="24"/>
          <w:szCs w:val="24"/>
        </w:rPr>
        <w:t>т</w:t>
      </w:r>
      <w:r w:rsidR="00B333C3" w:rsidRPr="00B333C3">
        <w:rPr>
          <w:rStyle w:val="110pt"/>
          <w:sz w:val="24"/>
          <w:szCs w:val="24"/>
        </w:rPr>
        <w:t>……………………………………………………………………</w:t>
      </w:r>
      <w:r>
        <w:rPr>
          <w:rStyle w:val="110pt"/>
          <w:sz w:val="24"/>
          <w:szCs w:val="24"/>
        </w:rPr>
        <w:t>…………….</w:t>
      </w:r>
      <w:r w:rsidR="00B333C3" w:rsidRPr="00B333C3">
        <w:rPr>
          <w:rStyle w:val="110pt"/>
          <w:sz w:val="24"/>
          <w:szCs w:val="24"/>
        </w:rPr>
        <w:t>…………………</w:t>
      </w:r>
    </w:p>
    <w:p w:rsidR="00B333C3" w:rsidRPr="00B333C3" w:rsidRDefault="00B333C3" w:rsidP="00B333C3">
      <w:pPr>
        <w:pStyle w:val="2a"/>
        <w:shd w:val="clear" w:color="auto" w:fill="auto"/>
        <w:spacing w:after="0" w:line="240" w:lineRule="auto"/>
        <w:ind w:left="180"/>
        <w:jc w:val="center"/>
        <w:rPr>
          <w:sz w:val="24"/>
          <w:szCs w:val="24"/>
        </w:rPr>
      </w:pPr>
      <w:r w:rsidRPr="00B333C3">
        <w:rPr>
          <w:sz w:val="24"/>
          <w:szCs w:val="24"/>
        </w:rPr>
        <w:t>/наименование на участника/</w:t>
      </w:r>
    </w:p>
    <w:p w:rsidR="00B333C3" w:rsidRPr="00B333C3" w:rsidRDefault="00B333C3" w:rsidP="00B333C3">
      <w:pPr>
        <w:widowControl w:val="0"/>
        <w:spacing w:after="0" w:line="240" w:lineRule="auto"/>
        <w:rPr>
          <w:rFonts w:ascii="Times New Roman" w:eastAsia="Times New Roman" w:hAnsi="Times New Roman"/>
          <w:sz w:val="24"/>
          <w:szCs w:val="24"/>
        </w:rPr>
      </w:pPr>
      <w:r w:rsidRPr="00B333C3">
        <w:rPr>
          <w:rFonts w:ascii="Times New Roman" w:eastAsia="Times New Roman" w:hAnsi="Times New Roman"/>
          <w:sz w:val="24"/>
          <w:szCs w:val="24"/>
          <w:lang w:val="ru-RU" w:eastAsia="ar-SA"/>
        </w:rPr>
        <w:t>…………………………………………………………………………………</w:t>
      </w:r>
      <w:r w:rsidR="004540F2">
        <w:rPr>
          <w:rFonts w:ascii="Times New Roman" w:eastAsia="Times New Roman" w:hAnsi="Times New Roman"/>
          <w:sz w:val="24"/>
          <w:szCs w:val="24"/>
          <w:lang w:val="ru-RU" w:eastAsia="ar-SA"/>
        </w:rPr>
        <w:t>……………….</w:t>
      </w:r>
      <w:r w:rsidRPr="00B333C3">
        <w:rPr>
          <w:rFonts w:ascii="Times New Roman" w:eastAsia="Times New Roman" w:hAnsi="Times New Roman"/>
          <w:sz w:val="24"/>
          <w:szCs w:val="24"/>
          <w:lang w:val="ru-RU" w:eastAsia="ar-SA"/>
        </w:rPr>
        <w:t>……</w:t>
      </w:r>
      <w:r w:rsidR="001855F0">
        <w:rPr>
          <w:rFonts w:ascii="Times New Roman" w:eastAsia="Times New Roman" w:hAnsi="Times New Roman"/>
          <w:sz w:val="24"/>
          <w:szCs w:val="24"/>
          <w:lang w:val="ru-RU" w:eastAsia="ar-SA"/>
        </w:rPr>
        <w:t>.</w:t>
      </w:r>
    </w:p>
    <w:p w:rsidR="00B333C3" w:rsidRPr="00B333C3" w:rsidRDefault="00B333C3" w:rsidP="00B333C3">
      <w:pPr>
        <w:suppressAutoHyphens/>
        <w:spacing w:after="0" w:line="240" w:lineRule="auto"/>
        <w:ind w:firstLine="741"/>
        <w:jc w:val="center"/>
        <w:rPr>
          <w:rFonts w:ascii="Times New Roman" w:eastAsia="Times New Roman" w:hAnsi="Times New Roman"/>
          <w:sz w:val="24"/>
          <w:szCs w:val="24"/>
          <w:lang w:val="ru-RU" w:eastAsia="ar-SA"/>
        </w:rPr>
      </w:pPr>
      <w:r w:rsidRPr="00B333C3">
        <w:rPr>
          <w:rFonts w:ascii="Times New Roman" w:eastAsia="Times New Roman" w:hAnsi="Times New Roman"/>
          <w:sz w:val="24"/>
          <w:szCs w:val="24"/>
          <w:lang w:val="ru-RU" w:eastAsia="ar-SA"/>
        </w:rPr>
        <w:t>/ЕИК/</w:t>
      </w:r>
    </w:p>
    <w:p w:rsidR="00B333C3" w:rsidRPr="00B333C3" w:rsidRDefault="00B333C3" w:rsidP="009D10E6">
      <w:pPr>
        <w:suppressAutoHyphens/>
        <w:spacing w:after="0" w:line="240" w:lineRule="auto"/>
        <w:rPr>
          <w:rFonts w:ascii="Times New Roman" w:hAnsi="Times New Roman"/>
          <w:sz w:val="24"/>
          <w:szCs w:val="24"/>
        </w:rPr>
      </w:pPr>
      <w:r w:rsidRPr="00B333C3">
        <w:rPr>
          <w:rFonts w:ascii="Times New Roman" w:eastAsia="Times New Roman" w:hAnsi="Times New Roman"/>
          <w:sz w:val="24"/>
          <w:szCs w:val="24"/>
          <w:lang w:val="ru-RU" w:eastAsia="ar-SA"/>
        </w:rPr>
        <w:t>…………………………….…………………………………………</w:t>
      </w:r>
      <w:r w:rsidR="004540F2">
        <w:rPr>
          <w:rFonts w:ascii="Times New Roman" w:eastAsia="Times New Roman" w:hAnsi="Times New Roman"/>
          <w:sz w:val="24"/>
          <w:szCs w:val="24"/>
          <w:lang w:val="ru-RU" w:eastAsia="ar-SA"/>
        </w:rPr>
        <w:t>………………..</w:t>
      </w:r>
      <w:r w:rsidRPr="00B333C3">
        <w:rPr>
          <w:rFonts w:ascii="Times New Roman" w:eastAsia="Times New Roman" w:hAnsi="Times New Roman"/>
          <w:sz w:val="24"/>
          <w:szCs w:val="24"/>
          <w:lang w:val="ru-RU" w:eastAsia="ar-SA"/>
        </w:rPr>
        <w:t>………………</w:t>
      </w:r>
    </w:p>
    <w:p w:rsidR="00B333C3" w:rsidRPr="00B333C3" w:rsidRDefault="00B333C3" w:rsidP="00B333C3">
      <w:pPr>
        <w:widowControl w:val="0"/>
        <w:spacing w:after="0" w:line="240" w:lineRule="auto"/>
        <w:ind w:left="180"/>
        <w:jc w:val="center"/>
        <w:rPr>
          <w:rFonts w:ascii="Times New Roman" w:eastAsia="Times New Roman" w:hAnsi="Times New Roman"/>
          <w:sz w:val="24"/>
          <w:szCs w:val="24"/>
        </w:rPr>
      </w:pPr>
      <w:r w:rsidRPr="00B333C3">
        <w:rPr>
          <w:rFonts w:ascii="Times New Roman" w:eastAsia="Times New Roman" w:hAnsi="Times New Roman"/>
          <w:sz w:val="24"/>
          <w:szCs w:val="24"/>
        </w:rPr>
        <w:t>/адрес по регистрация/</w:t>
      </w:r>
    </w:p>
    <w:p w:rsidR="00B333C3" w:rsidRPr="00B333C3" w:rsidRDefault="00B333C3" w:rsidP="00B333C3">
      <w:pPr>
        <w:widowControl w:val="0"/>
        <w:spacing w:after="0" w:line="240" w:lineRule="auto"/>
        <w:rPr>
          <w:rFonts w:ascii="Times New Roman" w:eastAsia="Times New Roman" w:hAnsi="Times New Roman"/>
          <w:sz w:val="24"/>
          <w:szCs w:val="24"/>
        </w:rPr>
      </w:pPr>
    </w:p>
    <w:p w:rsidR="00B333C3" w:rsidRPr="00B333C3" w:rsidRDefault="00B333C3" w:rsidP="00B333C3">
      <w:pPr>
        <w:suppressAutoHyphens/>
        <w:spacing w:after="0" w:line="320" w:lineRule="exact"/>
        <w:ind w:firstLine="741"/>
        <w:rPr>
          <w:rFonts w:ascii="Times New Roman" w:eastAsia="Times New Roman" w:hAnsi="Times New Roman"/>
          <w:sz w:val="24"/>
          <w:szCs w:val="24"/>
          <w:lang w:eastAsia="ar-SA"/>
        </w:rPr>
      </w:pPr>
      <w:r w:rsidRPr="00B333C3">
        <w:rPr>
          <w:rFonts w:ascii="Times New Roman" w:eastAsia="Times New Roman" w:hAnsi="Times New Roman"/>
          <w:sz w:val="24"/>
          <w:szCs w:val="24"/>
          <w:lang w:eastAsia="ar-SA"/>
        </w:rPr>
        <w:t>Уважаеми Дами и Господа,</w:t>
      </w:r>
    </w:p>
    <w:p w:rsidR="00B333C3" w:rsidRPr="009D10E6" w:rsidRDefault="00B333C3" w:rsidP="00B333C3">
      <w:pPr>
        <w:suppressAutoHyphens/>
        <w:spacing w:after="0" w:line="320" w:lineRule="exact"/>
        <w:ind w:firstLine="741"/>
        <w:jc w:val="both"/>
        <w:rPr>
          <w:rFonts w:ascii="Times New Roman" w:eastAsia="Times New Roman" w:hAnsi="Times New Roman"/>
          <w:sz w:val="24"/>
          <w:szCs w:val="24"/>
          <w:lang w:eastAsia="ar-SA"/>
        </w:rPr>
      </w:pPr>
      <w:r w:rsidRPr="00B333C3">
        <w:rPr>
          <w:rFonts w:ascii="Times New Roman" w:eastAsia="Times New Roman" w:hAnsi="Times New Roman"/>
          <w:sz w:val="24"/>
          <w:szCs w:val="24"/>
          <w:lang w:eastAsia="ar-SA"/>
        </w:rPr>
        <w:t>След</w:t>
      </w:r>
      <w:r w:rsidRPr="00B333C3">
        <w:rPr>
          <w:rFonts w:ascii="Times New Roman" w:eastAsia="Times New Roman" w:hAnsi="Times New Roman"/>
          <w:sz w:val="24"/>
          <w:szCs w:val="24"/>
          <w:lang w:val="ru-RU" w:eastAsia="ar-SA"/>
        </w:rPr>
        <w:t xml:space="preserve"> </w:t>
      </w:r>
      <w:r w:rsidRPr="00B333C3">
        <w:rPr>
          <w:rFonts w:ascii="Times New Roman" w:eastAsia="Times New Roman" w:hAnsi="Times New Roman"/>
          <w:sz w:val="24"/>
          <w:szCs w:val="24"/>
          <w:lang w:eastAsia="ar-SA"/>
        </w:rPr>
        <w:t>запознаване</w:t>
      </w:r>
      <w:r w:rsidRPr="00B333C3">
        <w:rPr>
          <w:rFonts w:ascii="Times New Roman" w:eastAsia="Times New Roman" w:hAnsi="Times New Roman"/>
          <w:sz w:val="24"/>
          <w:szCs w:val="24"/>
          <w:lang w:val="ru-RU" w:eastAsia="ar-SA"/>
        </w:rPr>
        <w:t xml:space="preserve"> с </w:t>
      </w:r>
      <w:r w:rsidRPr="009D10E6">
        <w:rPr>
          <w:rFonts w:ascii="Times New Roman" w:eastAsia="Times New Roman" w:hAnsi="Times New Roman"/>
          <w:sz w:val="24"/>
          <w:szCs w:val="24"/>
          <w:lang w:eastAsia="ar-SA"/>
        </w:rPr>
        <w:t xml:space="preserve">документацията за участие в открита процедура за възлагане на </w:t>
      </w:r>
      <w:r w:rsidRPr="004540F2">
        <w:rPr>
          <w:rFonts w:ascii="Times New Roman" w:eastAsia="Times New Roman" w:hAnsi="Times New Roman"/>
          <w:sz w:val="24"/>
          <w:szCs w:val="24"/>
          <w:lang w:eastAsia="ar-SA"/>
        </w:rPr>
        <w:t>обществена поръчка</w:t>
      </w:r>
      <w:r w:rsidRPr="009D10E6">
        <w:rPr>
          <w:rFonts w:ascii="Times New Roman" w:eastAsia="Times New Roman" w:hAnsi="Times New Roman"/>
          <w:sz w:val="24"/>
          <w:szCs w:val="24"/>
          <w:lang w:eastAsia="ar-SA"/>
        </w:rPr>
        <w:t xml:space="preserve"> с предмет: </w:t>
      </w:r>
    </w:p>
    <w:p w:rsidR="00B333C3" w:rsidRPr="009D10E6" w:rsidRDefault="00B333C3" w:rsidP="00B87738">
      <w:pPr>
        <w:spacing w:after="0" w:line="240" w:lineRule="auto"/>
        <w:jc w:val="both"/>
        <w:rPr>
          <w:rFonts w:ascii="Times New Roman" w:eastAsia="Times New Roman" w:hAnsi="Times New Roman"/>
          <w:b/>
          <w:bCs/>
          <w:sz w:val="24"/>
          <w:szCs w:val="24"/>
          <w:lang w:eastAsia="ar-SA"/>
        </w:rPr>
      </w:pPr>
      <w:r w:rsidRPr="004540F2">
        <w:rPr>
          <w:rFonts w:ascii="Times New Roman" w:eastAsia="Times New Roman" w:hAnsi="Times New Roman"/>
          <w:b/>
          <w:bCs/>
          <w:iCs/>
          <w:snapToGrid w:val="0"/>
          <w:sz w:val="24"/>
          <w:szCs w:val="24"/>
        </w:rPr>
        <w:t xml:space="preserve">„Провеждане на обучение за работа с </w:t>
      </w:r>
      <w:proofErr w:type="spellStart"/>
      <w:r w:rsidRPr="004540F2">
        <w:rPr>
          <w:rFonts w:ascii="Times New Roman" w:eastAsia="Times New Roman" w:hAnsi="Times New Roman"/>
          <w:b/>
          <w:bCs/>
          <w:iCs/>
          <w:snapToGrid w:val="0"/>
          <w:sz w:val="24"/>
          <w:szCs w:val="24"/>
        </w:rPr>
        <w:t>полиграф</w:t>
      </w:r>
      <w:proofErr w:type="spellEnd"/>
      <w:r w:rsidRPr="004540F2">
        <w:rPr>
          <w:rFonts w:ascii="Times New Roman" w:eastAsia="Times New Roman" w:hAnsi="Times New Roman"/>
          <w:b/>
          <w:bCs/>
          <w:iCs/>
          <w:snapToGrid w:val="0"/>
          <w:sz w:val="24"/>
          <w:szCs w:val="24"/>
        </w:rPr>
        <w:t xml:space="preserve"> и обучение за правно-етични и организационни аспекти на приложението на полиграфския метод при проверки за лоялност на служители и превенция на корупцията в министерството“</w:t>
      </w:r>
      <w:r w:rsidRPr="004540F2">
        <w:rPr>
          <w:rFonts w:ascii="Times New Roman" w:eastAsia="Times New Roman" w:hAnsi="Times New Roman"/>
          <w:snapToGrid w:val="0"/>
          <w:color w:val="000000"/>
          <w:sz w:val="24"/>
          <w:szCs w:val="24"/>
        </w:rPr>
        <w:t xml:space="preserve">, </w:t>
      </w:r>
      <w:r w:rsidRPr="004540F2">
        <w:rPr>
          <w:rFonts w:ascii="Times New Roman" w:eastAsia="Times New Roman" w:hAnsi="Times New Roman"/>
          <w:b/>
          <w:bCs/>
          <w:iCs/>
          <w:snapToGrid w:val="0"/>
          <w:sz w:val="24"/>
          <w:szCs w:val="24"/>
        </w:rPr>
        <w:t xml:space="preserve">договор № BG05SFOP001-2.004-0003-C01/27.12.2016 г., за предоставяне на безвъзмездна финансова помощ по Оперативна програма „Добро управление“, </w:t>
      </w:r>
      <w:proofErr w:type="spellStart"/>
      <w:r w:rsidRPr="004540F2">
        <w:rPr>
          <w:rFonts w:ascii="Times New Roman" w:eastAsia="Times New Roman" w:hAnsi="Times New Roman"/>
          <w:b/>
          <w:bCs/>
          <w:iCs/>
          <w:snapToGrid w:val="0"/>
          <w:sz w:val="24"/>
          <w:szCs w:val="24"/>
        </w:rPr>
        <w:t>съфинансирана</w:t>
      </w:r>
      <w:proofErr w:type="spellEnd"/>
      <w:r w:rsidRPr="004540F2">
        <w:rPr>
          <w:rFonts w:ascii="Times New Roman" w:eastAsia="Times New Roman" w:hAnsi="Times New Roman"/>
          <w:b/>
          <w:bCs/>
          <w:iCs/>
          <w:snapToGrid w:val="0"/>
          <w:sz w:val="24"/>
          <w:szCs w:val="24"/>
        </w:rPr>
        <w:t xml:space="preserve"> от Европейския съюз чрез Европейския социален фонд, </w:t>
      </w:r>
      <w:r w:rsidRPr="009D10E6">
        <w:rPr>
          <w:rFonts w:ascii="Times New Roman" w:eastAsia="Times New Roman" w:hAnsi="Times New Roman"/>
          <w:bCs/>
          <w:iCs/>
          <w:snapToGrid w:val="0"/>
          <w:sz w:val="24"/>
          <w:szCs w:val="24"/>
        </w:rPr>
        <w:t xml:space="preserve">по </w:t>
      </w:r>
      <w:r w:rsidR="004540F2" w:rsidRPr="009D10E6">
        <w:rPr>
          <w:rFonts w:ascii="Times New Roman" w:eastAsia="Times New Roman" w:hAnsi="Times New Roman"/>
          <w:bCs/>
          <w:iCs/>
          <w:snapToGrid w:val="0"/>
          <w:sz w:val="24"/>
          <w:szCs w:val="24"/>
        </w:rPr>
        <w:t xml:space="preserve">обособена </w:t>
      </w:r>
      <w:r w:rsidR="00E13F0A" w:rsidRPr="009D10E6">
        <w:rPr>
          <w:rFonts w:ascii="Times New Roman" w:eastAsia="Times New Roman" w:hAnsi="Times New Roman"/>
          <w:bCs/>
          <w:iCs/>
          <w:snapToGrid w:val="0"/>
          <w:sz w:val="24"/>
          <w:szCs w:val="24"/>
        </w:rPr>
        <w:t>позиция 2</w:t>
      </w:r>
      <w:r w:rsidRPr="004540F2">
        <w:rPr>
          <w:rFonts w:ascii="Times New Roman" w:eastAsia="Times New Roman" w:hAnsi="Times New Roman"/>
          <w:b/>
          <w:bCs/>
          <w:iCs/>
          <w:snapToGrid w:val="0"/>
          <w:sz w:val="24"/>
          <w:szCs w:val="24"/>
        </w:rPr>
        <w:t xml:space="preserve"> </w:t>
      </w:r>
      <w:r w:rsidR="00E13F0A" w:rsidRPr="009D10E6">
        <w:rPr>
          <w:rFonts w:ascii="Times New Roman" w:hAnsi="Times New Roman"/>
          <w:b/>
          <w:i/>
          <w:sz w:val="24"/>
          <w:szCs w:val="24"/>
        </w:rPr>
        <w:t>„Обучение на правно-етични и организационни аспекти на приложението на полиграфския метод при проверки/изследвания за лоялност на служители и превенция на корупцията“</w:t>
      </w:r>
      <w:r w:rsidR="00B87738" w:rsidRPr="004540F2">
        <w:rPr>
          <w:rFonts w:ascii="Times New Roman" w:eastAsia="Times New Roman" w:hAnsi="Times New Roman"/>
          <w:b/>
          <w:bCs/>
          <w:sz w:val="24"/>
          <w:szCs w:val="24"/>
          <w:lang w:eastAsia="ar-SA"/>
        </w:rPr>
        <w:t xml:space="preserve">, </w:t>
      </w:r>
      <w:r w:rsidRPr="004540F2">
        <w:rPr>
          <w:rFonts w:ascii="Times New Roman" w:eastAsia="Times New Roman" w:hAnsi="Times New Roman"/>
          <w:sz w:val="24"/>
          <w:szCs w:val="24"/>
          <w:lang w:bidi="bg-BG"/>
        </w:rPr>
        <w:t>Ви представяме нашето ценово предложение съгласно Техническа спецификация, както следва:</w:t>
      </w:r>
    </w:p>
    <w:p w:rsidR="004540F2" w:rsidRDefault="004540F2" w:rsidP="00B333C3">
      <w:pPr>
        <w:suppressAutoHyphens/>
        <w:spacing w:after="0" w:line="360" w:lineRule="auto"/>
        <w:ind w:firstLine="567"/>
        <w:jc w:val="both"/>
        <w:rPr>
          <w:rFonts w:ascii="Times New Roman" w:eastAsia="Times New Roman" w:hAnsi="Times New Roman"/>
          <w:b/>
          <w:bCs/>
          <w:sz w:val="24"/>
          <w:szCs w:val="24"/>
          <w:lang w:eastAsia="ar-SA"/>
        </w:rPr>
      </w:pPr>
    </w:p>
    <w:p w:rsidR="00B333C3" w:rsidRPr="00B333C3" w:rsidRDefault="00B333C3" w:rsidP="00B333C3">
      <w:pPr>
        <w:suppressAutoHyphens/>
        <w:spacing w:after="0" w:line="360" w:lineRule="auto"/>
        <w:ind w:firstLine="567"/>
        <w:jc w:val="both"/>
        <w:rPr>
          <w:rFonts w:ascii="Times New Roman" w:eastAsia="Times New Roman" w:hAnsi="Times New Roman"/>
          <w:bCs/>
          <w:sz w:val="24"/>
          <w:szCs w:val="24"/>
          <w:lang w:eastAsia="ar-SA"/>
        </w:rPr>
      </w:pPr>
      <w:r w:rsidRPr="00B333C3">
        <w:rPr>
          <w:rFonts w:ascii="Times New Roman" w:eastAsia="Times New Roman" w:hAnsi="Times New Roman"/>
          <w:b/>
          <w:bCs/>
          <w:sz w:val="24"/>
          <w:szCs w:val="24"/>
          <w:lang w:eastAsia="ar-SA"/>
        </w:rPr>
        <w:t xml:space="preserve">Обща цена за изпълнение на поръчката: </w:t>
      </w:r>
      <w:r w:rsidRPr="00B333C3">
        <w:rPr>
          <w:rFonts w:ascii="Times New Roman" w:eastAsia="Times New Roman" w:hAnsi="Times New Roman"/>
          <w:bCs/>
          <w:sz w:val="24"/>
          <w:szCs w:val="24"/>
          <w:lang w:eastAsia="ar-SA"/>
        </w:rPr>
        <w:t>…………………………… (</w:t>
      </w:r>
      <w:r w:rsidRPr="00B333C3">
        <w:rPr>
          <w:rFonts w:ascii="Times New Roman" w:eastAsia="Times New Roman" w:hAnsi="Times New Roman"/>
          <w:sz w:val="24"/>
          <w:szCs w:val="24"/>
          <w:lang w:eastAsia="ar-SA"/>
        </w:rPr>
        <w:t xml:space="preserve">словом ……….........................………………………..) </w:t>
      </w:r>
      <w:r w:rsidRPr="00B333C3">
        <w:rPr>
          <w:rFonts w:ascii="Times New Roman" w:eastAsia="Times New Roman" w:hAnsi="Times New Roman"/>
          <w:bCs/>
          <w:sz w:val="24"/>
          <w:szCs w:val="24"/>
          <w:lang w:eastAsia="ar-SA"/>
        </w:rPr>
        <w:t>лв. без ДДС</w:t>
      </w:r>
      <w:r>
        <w:rPr>
          <w:rFonts w:ascii="Times New Roman" w:eastAsia="Times New Roman" w:hAnsi="Times New Roman"/>
          <w:bCs/>
          <w:sz w:val="24"/>
          <w:szCs w:val="24"/>
          <w:lang w:eastAsia="ar-SA"/>
        </w:rPr>
        <w:t>.</w:t>
      </w:r>
    </w:p>
    <w:p w:rsidR="00B333C3" w:rsidRPr="00B333C3" w:rsidRDefault="00B333C3" w:rsidP="00B333C3">
      <w:pPr>
        <w:suppressAutoHyphens/>
        <w:spacing w:after="0" w:line="320" w:lineRule="exact"/>
        <w:ind w:right="-853"/>
        <w:rPr>
          <w:rFonts w:ascii="Times New Roman" w:eastAsia="Times New Roman" w:hAnsi="Times New Roman"/>
          <w:b/>
          <w:sz w:val="24"/>
          <w:szCs w:val="24"/>
          <w:lang w:eastAsia="ar-SA"/>
        </w:rPr>
      </w:pPr>
    </w:p>
    <w:p w:rsidR="00B333C3" w:rsidRDefault="00B333C3" w:rsidP="00B333C3">
      <w:pPr>
        <w:suppressAutoHyphens/>
        <w:spacing w:after="0" w:line="320" w:lineRule="exact"/>
        <w:ind w:right="-853"/>
        <w:rPr>
          <w:rFonts w:ascii="Times New Roman" w:eastAsia="Times New Roman" w:hAnsi="Times New Roman"/>
          <w:b/>
          <w:sz w:val="24"/>
          <w:szCs w:val="24"/>
          <w:lang w:eastAsia="ar-SA"/>
        </w:rPr>
      </w:pPr>
      <w:r w:rsidRPr="00B333C3">
        <w:rPr>
          <w:rFonts w:ascii="Times New Roman" w:eastAsia="Times New Roman" w:hAnsi="Times New Roman"/>
          <w:b/>
          <w:sz w:val="24"/>
          <w:szCs w:val="24"/>
          <w:lang w:eastAsia="ar-SA"/>
        </w:rPr>
        <w:t>Общата цена на нашата оферта е образувана, както следва:</w:t>
      </w:r>
    </w:p>
    <w:p w:rsidR="00C44FA7" w:rsidRPr="00B333C3" w:rsidRDefault="00C44FA7" w:rsidP="00B333C3">
      <w:pPr>
        <w:suppressAutoHyphens/>
        <w:spacing w:after="0" w:line="320" w:lineRule="exact"/>
        <w:ind w:right="-853"/>
        <w:rPr>
          <w:rFonts w:ascii="Times New Roman" w:eastAsia="Times New Roman" w:hAnsi="Times New Roman"/>
          <w:b/>
          <w:sz w:val="24"/>
          <w:szCs w:val="24"/>
          <w:lang w:eastAsia="ar-SA"/>
        </w:rPr>
      </w:pPr>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276"/>
        <w:gridCol w:w="2126"/>
        <w:gridCol w:w="2836"/>
      </w:tblGrid>
      <w:tr w:rsidR="00C44FA7" w:rsidRPr="00B333C3" w:rsidTr="00E16508">
        <w:trPr>
          <w:trHeight w:val="623"/>
        </w:trPr>
        <w:tc>
          <w:tcPr>
            <w:tcW w:w="368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44FA7" w:rsidRPr="00B333C3" w:rsidRDefault="00C44FA7" w:rsidP="00E16508">
            <w:pPr>
              <w:spacing w:after="0" w:line="240" w:lineRule="auto"/>
              <w:jc w:val="center"/>
              <w:rPr>
                <w:rFonts w:ascii="Times New Roman" w:eastAsia="Times New Roman" w:hAnsi="Times New Roman"/>
                <w:b/>
                <w:bCs/>
                <w:snapToGrid w:val="0"/>
                <w:sz w:val="24"/>
                <w:szCs w:val="24"/>
              </w:rPr>
            </w:pPr>
            <w:r w:rsidRPr="00B333C3">
              <w:rPr>
                <w:rFonts w:ascii="Times New Roman" w:eastAsia="Times New Roman" w:hAnsi="Times New Roman"/>
                <w:b/>
                <w:bCs/>
                <w:snapToGrid w:val="0"/>
                <w:sz w:val="24"/>
                <w:szCs w:val="24"/>
              </w:rPr>
              <w:t>Наименование</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rsidR="00C44FA7" w:rsidRPr="00B333C3" w:rsidRDefault="00C44FA7" w:rsidP="00C44FA7">
            <w:pPr>
              <w:spacing w:after="0" w:line="240" w:lineRule="auto"/>
              <w:jc w:val="center"/>
              <w:rPr>
                <w:rFonts w:ascii="Times New Roman" w:eastAsia="Times New Roman" w:hAnsi="Times New Roman"/>
                <w:b/>
                <w:bCs/>
                <w:snapToGrid w:val="0"/>
                <w:sz w:val="24"/>
                <w:szCs w:val="24"/>
              </w:rPr>
            </w:pPr>
            <w:r>
              <w:rPr>
                <w:rFonts w:ascii="Times New Roman" w:eastAsia="Times New Roman" w:hAnsi="Times New Roman"/>
                <w:b/>
                <w:bCs/>
                <w:snapToGrid w:val="0"/>
                <w:sz w:val="24"/>
                <w:szCs w:val="24"/>
              </w:rPr>
              <w:t>Брой обучаеми</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C44FA7" w:rsidRPr="00B333C3" w:rsidRDefault="00C44FA7" w:rsidP="00E16508">
            <w:pPr>
              <w:spacing w:after="0" w:line="240" w:lineRule="auto"/>
              <w:jc w:val="center"/>
              <w:rPr>
                <w:rFonts w:ascii="Times New Roman" w:eastAsia="Times New Roman" w:hAnsi="Times New Roman"/>
                <w:b/>
                <w:snapToGrid w:val="0"/>
                <w:sz w:val="24"/>
                <w:szCs w:val="24"/>
              </w:rPr>
            </w:pPr>
            <w:r w:rsidRPr="00B333C3">
              <w:rPr>
                <w:rFonts w:ascii="Times New Roman" w:eastAsia="Times New Roman" w:hAnsi="Times New Roman"/>
                <w:b/>
                <w:snapToGrid w:val="0"/>
                <w:sz w:val="24"/>
                <w:szCs w:val="24"/>
              </w:rPr>
              <w:t>Единична цена в лв. без ДДС</w:t>
            </w:r>
            <w:r>
              <w:rPr>
                <w:rFonts w:ascii="Times New Roman" w:eastAsia="Times New Roman" w:hAnsi="Times New Roman"/>
                <w:b/>
                <w:snapToGrid w:val="0"/>
                <w:sz w:val="24"/>
                <w:szCs w:val="24"/>
              </w:rPr>
              <w:t xml:space="preserve"> за 1 обучаем</w:t>
            </w:r>
          </w:p>
        </w:tc>
        <w:tc>
          <w:tcPr>
            <w:tcW w:w="2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44FA7" w:rsidRPr="00B333C3" w:rsidRDefault="00C44FA7" w:rsidP="00E16508">
            <w:pPr>
              <w:spacing w:after="0" w:line="240" w:lineRule="auto"/>
              <w:jc w:val="center"/>
              <w:rPr>
                <w:rFonts w:ascii="Times New Roman" w:eastAsia="Times New Roman" w:hAnsi="Times New Roman"/>
                <w:b/>
                <w:snapToGrid w:val="0"/>
                <w:sz w:val="24"/>
                <w:szCs w:val="24"/>
                <w:lang w:val="ru-RU"/>
              </w:rPr>
            </w:pPr>
            <w:r w:rsidRPr="00B333C3">
              <w:rPr>
                <w:rFonts w:ascii="Times New Roman" w:eastAsia="Times New Roman" w:hAnsi="Times New Roman"/>
                <w:b/>
                <w:snapToGrid w:val="0"/>
                <w:sz w:val="24"/>
                <w:szCs w:val="24"/>
              </w:rPr>
              <w:t>Обща цена в лв. без ДДС</w:t>
            </w:r>
          </w:p>
        </w:tc>
      </w:tr>
      <w:tr w:rsidR="00C44FA7" w:rsidRPr="00B333C3" w:rsidTr="00E16508">
        <w:trPr>
          <w:trHeight w:val="623"/>
        </w:trPr>
        <w:tc>
          <w:tcPr>
            <w:tcW w:w="3686" w:type="dxa"/>
            <w:tcBorders>
              <w:top w:val="single" w:sz="4" w:space="0" w:color="auto"/>
              <w:left w:val="single" w:sz="4" w:space="0" w:color="auto"/>
              <w:bottom w:val="single" w:sz="4" w:space="0" w:color="auto"/>
              <w:right w:val="single" w:sz="4" w:space="0" w:color="auto"/>
            </w:tcBorders>
            <w:shd w:val="clear" w:color="auto" w:fill="D9D9D9"/>
            <w:vAlign w:val="center"/>
          </w:tcPr>
          <w:p w:rsidR="00C44FA7" w:rsidRPr="00B333C3" w:rsidRDefault="00C44FA7" w:rsidP="00E16508">
            <w:pPr>
              <w:spacing w:after="0" w:line="240" w:lineRule="auto"/>
              <w:jc w:val="center"/>
              <w:rPr>
                <w:rFonts w:ascii="Times New Roman" w:eastAsia="Times New Roman" w:hAnsi="Times New Roman"/>
                <w:b/>
                <w:bCs/>
                <w:snapToGrid w:val="0"/>
                <w:sz w:val="24"/>
                <w:szCs w:val="24"/>
              </w:rPr>
            </w:pPr>
            <w:r>
              <w:rPr>
                <w:rFonts w:ascii="Times New Roman" w:eastAsia="Times New Roman" w:hAnsi="Times New Roman"/>
                <w:b/>
                <w:bCs/>
                <w:snapToGrid w:val="0"/>
                <w:sz w:val="24"/>
                <w:szCs w:val="24"/>
              </w:rPr>
              <w:t>1</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rsidR="00C44FA7" w:rsidRPr="00B333C3" w:rsidRDefault="00C44FA7" w:rsidP="00E16508">
            <w:pPr>
              <w:spacing w:after="0" w:line="240" w:lineRule="auto"/>
              <w:jc w:val="center"/>
              <w:rPr>
                <w:rFonts w:ascii="Times New Roman" w:eastAsia="Times New Roman" w:hAnsi="Times New Roman"/>
                <w:b/>
                <w:bCs/>
                <w:snapToGrid w:val="0"/>
                <w:sz w:val="24"/>
                <w:szCs w:val="24"/>
              </w:rPr>
            </w:pPr>
            <w:r>
              <w:rPr>
                <w:rFonts w:ascii="Times New Roman" w:eastAsia="Times New Roman" w:hAnsi="Times New Roman"/>
                <w:b/>
                <w:bCs/>
                <w:snapToGrid w:val="0"/>
                <w:sz w:val="24"/>
                <w:szCs w:val="24"/>
              </w:rPr>
              <w:t>2</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C44FA7" w:rsidRPr="00B333C3" w:rsidRDefault="00C44FA7" w:rsidP="00E16508">
            <w:pPr>
              <w:spacing w:after="0" w:line="240" w:lineRule="auto"/>
              <w:jc w:val="center"/>
              <w:rPr>
                <w:rFonts w:ascii="Times New Roman" w:eastAsia="Times New Roman" w:hAnsi="Times New Roman"/>
                <w:b/>
                <w:snapToGrid w:val="0"/>
                <w:sz w:val="24"/>
                <w:szCs w:val="24"/>
              </w:rPr>
            </w:pPr>
            <w:r>
              <w:rPr>
                <w:rFonts w:ascii="Times New Roman" w:eastAsia="Times New Roman" w:hAnsi="Times New Roman"/>
                <w:b/>
                <w:snapToGrid w:val="0"/>
                <w:sz w:val="24"/>
                <w:szCs w:val="24"/>
              </w:rPr>
              <w:t>3</w:t>
            </w:r>
          </w:p>
        </w:tc>
        <w:tc>
          <w:tcPr>
            <w:tcW w:w="2836" w:type="dxa"/>
            <w:tcBorders>
              <w:top w:val="single" w:sz="4" w:space="0" w:color="auto"/>
              <w:left w:val="single" w:sz="4" w:space="0" w:color="auto"/>
              <w:bottom w:val="single" w:sz="4" w:space="0" w:color="auto"/>
              <w:right w:val="single" w:sz="4" w:space="0" w:color="auto"/>
            </w:tcBorders>
            <w:shd w:val="clear" w:color="auto" w:fill="D9D9D9"/>
            <w:vAlign w:val="center"/>
          </w:tcPr>
          <w:p w:rsidR="00C44FA7" w:rsidRPr="00B333C3" w:rsidRDefault="00C44FA7" w:rsidP="00E16508">
            <w:pPr>
              <w:spacing w:after="0" w:line="240" w:lineRule="auto"/>
              <w:jc w:val="center"/>
              <w:rPr>
                <w:rFonts w:ascii="Times New Roman" w:eastAsia="Times New Roman" w:hAnsi="Times New Roman"/>
                <w:b/>
                <w:snapToGrid w:val="0"/>
                <w:sz w:val="24"/>
                <w:szCs w:val="24"/>
              </w:rPr>
            </w:pPr>
            <w:r>
              <w:rPr>
                <w:rFonts w:ascii="Times New Roman" w:eastAsia="Times New Roman" w:hAnsi="Times New Roman"/>
                <w:b/>
                <w:snapToGrid w:val="0"/>
                <w:sz w:val="24"/>
                <w:szCs w:val="24"/>
              </w:rPr>
              <w:t>к.4=к.2*к.3</w:t>
            </w:r>
          </w:p>
        </w:tc>
      </w:tr>
      <w:tr w:rsidR="00C44FA7" w:rsidRPr="00B333C3" w:rsidTr="00E16508">
        <w:trPr>
          <w:trHeight w:val="818"/>
        </w:trPr>
        <w:tc>
          <w:tcPr>
            <w:tcW w:w="3686" w:type="dxa"/>
            <w:tcBorders>
              <w:top w:val="single" w:sz="4" w:space="0" w:color="auto"/>
              <w:left w:val="single" w:sz="4" w:space="0" w:color="auto"/>
              <w:right w:val="single" w:sz="4" w:space="0" w:color="auto"/>
            </w:tcBorders>
            <w:hideMark/>
          </w:tcPr>
          <w:p w:rsidR="00C44FA7" w:rsidRPr="00793FEB" w:rsidRDefault="00C44FA7" w:rsidP="00E16508">
            <w:pPr>
              <w:spacing w:after="0" w:line="240" w:lineRule="auto"/>
              <w:jc w:val="both"/>
              <w:rPr>
                <w:rFonts w:ascii="Times New Roman" w:eastAsia="Times New Roman" w:hAnsi="Times New Roman"/>
                <w:b/>
                <w:bCs/>
                <w:snapToGrid w:val="0"/>
                <w:sz w:val="24"/>
                <w:szCs w:val="24"/>
              </w:rPr>
            </w:pPr>
            <w:r w:rsidRPr="00C44FA7">
              <w:rPr>
                <w:rFonts w:ascii="Times New Roman" w:hAnsi="Times New Roman"/>
                <w:sz w:val="24"/>
                <w:szCs w:val="24"/>
              </w:rPr>
              <w:t xml:space="preserve">Обучение на правно-етични и организационни аспекти на приложението на полиграфския </w:t>
            </w:r>
            <w:r w:rsidRPr="00C44FA7">
              <w:rPr>
                <w:rFonts w:ascii="Times New Roman" w:hAnsi="Times New Roman"/>
                <w:sz w:val="24"/>
                <w:szCs w:val="24"/>
              </w:rPr>
              <w:lastRenderedPageBreak/>
              <w:t>метод при проверки/изследвания за лоялност на служители и превенция на корупцията</w:t>
            </w:r>
          </w:p>
        </w:tc>
        <w:tc>
          <w:tcPr>
            <w:tcW w:w="1276" w:type="dxa"/>
            <w:tcBorders>
              <w:top w:val="single" w:sz="4" w:space="0" w:color="auto"/>
              <w:left w:val="single" w:sz="4" w:space="0" w:color="auto"/>
              <w:bottom w:val="single" w:sz="4" w:space="0" w:color="auto"/>
              <w:right w:val="single" w:sz="4" w:space="0" w:color="auto"/>
            </w:tcBorders>
            <w:hideMark/>
          </w:tcPr>
          <w:p w:rsidR="00C44FA7" w:rsidRPr="00B333C3" w:rsidRDefault="00C44FA7" w:rsidP="00E16508">
            <w:pPr>
              <w:spacing w:line="264" w:lineRule="auto"/>
              <w:rPr>
                <w:rFonts w:ascii="Times New Roman" w:hAnsi="Times New Roman"/>
                <w:bCs/>
                <w:sz w:val="24"/>
                <w:szCs w:val="24"/>
              </w:rPr>
            </w:pPr>
            <w:r>
              <w:rPr>
                <w:rFonts w:ascii="Times New Roman" w:hAnsi="Times New Roman"/>
                <w:bCs/>
                <w:sz w:val="24"/>
                <w:szCs w:val="24"/>
              </w:rPr>
              <w:lastRenderedPageBreak/>
              <w:t xml:space="preserve">       75</w:t>
            </w:r>
          </w:p>
        </w:tc>
        <w:tc>
          <w:tcPr>
            <w:tcW w:w="2126" w:type="dxa"/>
            <w:tcBorders>
              <w:top w:val="single" w:sz="4" w:space="0" w:color="auto"/>
              <w:left w:val="single" w:sz="4" w:space="0" w:color="auto"/>
              <w:bottom w:val="single" w:sz="4" w:space="0" w:color="auto"/>
              <w:right w:val="single" w:sz="4" w:space="0" w:color="auto"/>
            </w:tcBorders>
            <w:vAlign w:val="center"/>
          </w:tcPr>
          <w:p w:rsidR="00C44FA7" w:rsidRPr="00B333C3" w:rsidRDefault="00C44FA7" w:rsidP="00E16508">
            <w:pPr>
              <w:spacing w:after="0" w:line="240" w:lineRule="auto"/>
              <w:jc w:val="both"/>
              <w:rPr>
                <w:rFonts w:ascii="Times New Roman" w:eastAsia="Times New Roman" w:hAnsi="Times New Roman"/>
                <w:snapToGrid w:val="0"/>
                <w:sz w:val="24"/>
                <w:szCs w:val="24"/>
                <w:lang w:val="ru-RU"/>
              </w:rPr>
            </w:pPr>
          </w:p>
        </w:tc>
        <w:tc>
          <w:tcPr>
            <w:tcW w:w="2836" w:type="dxa"/>
            <w:tcBorders>
              <w:top w:val="single" w:sz="4" w:space="0" w:color="auto"/>
              <w:left w:val="single" w:sz="4" w:space="0" w:color="auto"/>
              <w:bottom w:val="single" w:sz="4" w:space="0" w:color="auto"/>
              <w:right w:val="single" w:sz="4" w:space="0" w:color="auto"/>
            </w:tcBorders>
            <w:vAlign w:val="center"/>
          </w:tcPr>
          <w:p w:rsidR="00C44FA7" w:rsidRPr="00B333C3" w:rsidRDefault="00C44FA7" w:rsidP="00E16508">
            <w:pPr>
              <w:spacing w:after="0" w:line="240" w:lineRule="auto"/>
              <w:rPr>
                <w:rFonts w:ascii="Times New Roman" w:eastAsia="Times New Roman" w:hAnsi="Times New Roman"/>
                <w:snapToGrid w:val="0"/>
                <w:sz w:val="24"/>
                <w:szCs w:val="24"/>
              </w:rPr>
            </w:pPr>
          </w:p>
        </w:tc>
      </w:tr>
      <w:tr w:rsidR="00C44FA7" w:rsidRPr="00B333C3" w:rsidTr="00E16508">
        <w:trPr>
          <w:trHeight w:val="414"/>
        </w:trPr>
        <w:tc>
          <w:tcPr>
            <w:tcW w:w="9924" w:type="dxa"/>
            <w:gridSpan w:val="4"/>
            <w:tcBorders>
              <w:top w:val="single" w:sz="4" w:space="0" w:color="auto"/>
              <w:left w:val="single" w:sz="4" w:space="0" w:color="auto"/>
              <w:bottom w:val="single" w:sz="4" w:space="0" w:color="auto"/>
              <w:right w:val="single" w:sz="4" w:space="0" w:color="auto"/>
            </w:tcBorders>
            <w:vAlign w:val="center"/>
          </w:tcPr>
          <w:p w:rsidR="00C44FA7" w:rsidRPr="00B333C3" w:rsidRDefault="00C44FA7" w:rsidP="00E16508">
            <w:pPr>
              <w:spacing w:after="0" w:line="240" w:lineRule="auto"/>
              <w:rPr>
                <w:rFonts w:ascii="Times New Roman" w:eastAsia="Times New Roman" w:hAnsi="Times New Roman"/>
                <w:snapToGrid w:val="0"/>
                <w:sz w:val="24"/>
                <w:szCs w:val="24"/>
              </w:rPr>
            </w:pPr>
            <w:r w:rsidRPr="00B333C3">
              <w:rPr>
                <w:rFonts w:ascii="Times New Roman" w:eastAsia="Times New Roman" w:hAnsi="Times New Roman"/>
                <w:snapToGrid w:val="0"/>
                <w:sz w:val="24"/>
                <w:szCs w:val="24"/>
              </w:rPr>
              <w:lastRenderedPageBreak/>
              <w:t>Словом:</w:t>
            </w:r>
          </w:p>
        </w:tc>
      </w:tr>
    </w:tbl>
    <w:p w:rsidR="00B333C3" w:rsidRPr="00B333C3" w:rsidRDefault="00B333C3" w:rsidP="00B333C3">
      <w:pPr>
        <w:suppressAutoHyphens/>
        <w:spacing w:after="0" w:line="320" w:lineRule="exact"/>
        <w:ind w:right="-853"/>
        <w:rPr>
          <w:rFonts w:ascii="Times New Roman" w:eastAsia="Times New Roman" w:hAnsi="Times New Roman"/>
          <w:b/>
          <w:sz w:val="24"/>
          <w:szCs w:val="24"/>
          <w:lang w:eastAsia="ar-SA"/>
        </w:rPr>
      </w:pPr>
    </w:p>
    <w:p w:rsidR="00B333C3" w:rsidRPr="00B333C3" w:rsidRDefault="00B333C3" w:rsidP="00B333C3">
      <w:pPr>
        <w:pStyle w:val="2a"/>
        <w:shd w:val="clear" w:color="auto" w:fill="auto"/>
        <w:spacing w:before="120" w:after="120" w:line="240" w:lineRule="auto"/>
        <w:ind w:right="-2" w:firstLine="567"/>
        <w:jc w:val="both"/>
        <w:rPr>
          <w:sz w:val="24"/>
          <w:szCs w:val="24"/>
        </w:rPr>
      </w:pPr>
      <w:r w:rsidRPr="00B333C3">
        <w:rPr>
          <w:sz w:val="24"/>
          <w:szCs w:val="24"/>
        </w:rPr>
        <w:t>Предлаганата цена включва всички разходи по изпълнение на предмета на поръчката, т.е. всички разходи по провеждането на обученията, съгласно техническата спецификация за обществената поръчка.</w:t>
      </w:r>
    </w:p>
    <w:p w:rsidR="00B333C3" w:rsidRPr="00B333C3" w:rsidRDefault="00B333C3" w:rsidP="00B333C3">
      <w:pPr>
        <w:pStyle w:val="2a"/>
        <w:shd w:val="clear" w:color="auto" w:fill="auto"/>
        <w:spacing w:before="120" w:after="120" w:line="240" w:lineRule="auto"/>
        <w:ind w:right="-2" w:firstLine="567"/>
        <w:jc w:val="both"/>
        <w:rPr>
          <w:sz w:val="24"/>
          <w:szCs w:val="24"/>
        </w:rPr>
      </w:pPr>
      <w:r w:rsidRPr="00B333C3">
        <w:rPr>
          <w:sz w:val="24"/>
          <w:szCs w:val="24"/>
        </w:rPr>
        <w:t>Посочената цена е определена при пълно съответствие с условията и изискванията на Възложителя.</w:t>
      </w:r>
    </w:p>
    <w:p w:rsidR="00B333C3" w:rsidRPr="00B333C3" w:rsidRDefault="00B333C3" w:rsidP="00B333C3">
      <w:pPr>
        <w:widowControl w:val="0"/>
        <w:spacing w:before="120" w:after="120" w:line="240" w:lineRule="auto"/>
        <w:ind w:right="-2" w:firstLine="567"/>
        <w:jc w:val="both"/>
        <w:rPr>
          <w:rFonts w:ascii="Times New Roman" w:eastAsia="Times New Roman" w:hAnsi="Times New Roman"/>
          <w:sz w:val="24"/>
          <w:szCs w:val="24"/>
        </w:rPr>
      </w:pPr>
      <w:r w:rsidRPr="00B333C3">
        <w:rPr>
          <w:rFonts w:ascii="Times New Roman" w:eastAsia="Times New Roman" w:hAnsi="Times New Roman"/>
          <w:sz w:val="24"/>
          <w:szCs w:val="24"/>
        </w:rPr>
        <w:t>Всички стойности се закръгляват до втория знак след десетичната запетая.</w:t>
      </w:r>
    </w:p>
    <w:p w:rsidR="00B333C3" w:rsidRPr="00B333C3" w:rsidRDefault="00B333C3" w:rsidP="00B333C3">
      <w:pPr>
        <w:widowControl w:val="0"/>
        <w:spacing w:before="120" w:after="120" w:line="240" w:lineRule="auto"/>
        <w:ind w:right="-2" w:firstLine="567"/>
        <w:jc w:val="both"/>
        <w:rPr>
          <w:rFonts w:ascii="Times New Roman" w:eastAsia="Times New Roman" w:hAnsi="Times New Roman"/>
          <w:sz w:val="24"/>
          <w:szCs w:val="24"/>
        </w:rPr>
      </w:pPr>
      <w:r w:rsidRPr="00B333C3">
        <w:rPr>
          <w:rFonts w:ascii="Times New Roman" w:eastAsia="Times New Roman" w:hAnsi="Times New Roman"/>
          <w:sz w:val="24"/>
          <w:szCs w:val="24"/>
        </w:rPr>
        <w:t>При несъответствие между стойността, изписана с цифри и тази, изписана словом, се взема под внимание изписаната словом.</w:t>
      </w:r>
    </w:p>
    <w:p w:rsidR="00B333C3" w:rsidRPr="00B333C3" w:rsidRDefault="00B333C3" w:rsidP="00B333C3">
      <w:pPr>
        <w:pStyle w:val="2a"/>
        <w:shd w:val="clear" w:color="auto" w:fill="auto"/>
        <w:spacing w:before="120" w:after="120" w:line="240" w:lineRule="auto"/>
        <w:ind w:right="-2" w:firstLine="567"/>
        <w:jc w:val="both"/>
        <w:rPr>
          <w:rStyle w:val="affa"/>
          <w:b w:val="0"/>
          <w:bCs w:val="0"/>
          <w:color w:val="auto"/>
          <w:spacing w:val="0"/>
          <w:sz w:val="24"/>
          <w:szCs w:val="24"/>
          <w:shd w:val="clear" w:color="auto" w:fill="auto"/>
          <w:lang w:bidi="ar-SA"/>
        </w:rPr>
      </w:pPr>
      <w:r w:rsidRPr="00B333C3">
        <w:rPr>
          <w:sz w:val="24"/>
          <w:szCs w:val="24"/>
        </w:rPr>
        <w:t>Ние се задължаваме, ако нашата оферта бъде приета, да изпълним предмета на договора, съгласно сроковете и условията залегнали в него.</w:t>
      </w:r>
    </w:p>
    <w:p w:rsidR="00B333C3" w:rsidRPr="00B333C3" w:rsidRDefault="00B333C3" w:rsidP="00B333C3">
      <w:pPr>
        <w:pStyle w:val="2a"/>
        <w:shd w:val="clear" w:color="auto" w:fill="auto"/>
        <w:spacing w:before="120" w:after="120" w:line="240" w:lineRule="auto"/>
        <w:ind w:left="20" w:right="20"/>
        <w:jc w:val="both"/>
        <w:rPr>
          <w:sz w:val="24"/>
          <w:szCs w:val="24"/>
        </w:rPr>
      </w:pPr>
      <w:r w:rsidRPr="00B333C3">
        <w:rPr>
          <w:rStyle w:val="affa"/>
          <w:sz w:val="24"/>
          <w:szCs w:val="24"/>
        </w:rPr>
        <w:t xml:space="preserve">Забележка: </w:t>
      </w:r>
      <w:r w:rsidRPr="00B333C3">
        <w:rPr>
          <w:sz w:val="24"/>
          <w:szCs w:val="24"/>
        </w:rPr>
        <w:t>В ценовото предложение участникът не може да предлага други ценови условия, освен тези посочени от Възложителя в документацията. Възложителят може да осигури финансиране до размера на прогнозната стойност, посочена в обявлението, част от документацията за поръчката. В случай, че участник предложи в ценовото си предложение цена, по-висока от прогнозната стойност, участникът ще бъде отстранен от процедурата.</w:t>
      </w:r>
    </w:p>
    <w:p w:rsidR="00B333C3" w:rsidRPr="00B333C3" w:rsidRDefault="00B333C3" w:rsidP="00B333C3">
      <w:pPr>
        <w:pStyle w:val="2a"/>
        <w:shd w:val="clear" w:color="auto" w:fill="auto"/>
        <w:tabs>
          <w:tab w:val="right" w:pos="5179"/>
        </w:tabs>
        <w:spacing w:before="120" w:after="120" w:line="240" w:lineRule="auto"/>
        <w:ind w:left="20" w:right="20" w:firstLine="547"/>
        <w:jc w:val="both"/>
        <w:rPr>
          <w:sz w:val="24"/>
          <w:szCs w:val="24"/>
        </w:rPr>
      </w:pPr>
    </w:p>
    <w:p w:rsidR="00B333C3" w:rsidRPr="00B333C3" w:rsidRDefault="00B333C3" w:rsidP="00B333C3">
      <w:pPr>
        <w:pStyle w:val="2a"/>
        <w:shd w:val="clear" w:color="auto" w:fill="auto"/>
        <w:tabs>
          <w:tab w:val="right" w:pos="6093"/>
          <w:tab w:val="right" w:pos="5179"/>
          <w:tab w:val="right" w:pos="6093"/>
        </w:tabs>
        <w:spacing w:after="0" w:line="240" w:lineRule="auto"/>
        <w:jc w:val="both"/>
        <w:rPr>
          <w:sz w:val="24"/>
          <w:szCs w:val="24"/>
        </w:rPr>
      </w:pPr>
      <w:r w:rsidRPr="00B333C3">
        <w:rPr>
          <w:sz w:val="24"/>
          <w:szCs w:val="24"/>
        </w:rPr>
        <w:t>Дата:……………….</w:t>
      </w:r>
      <w:r w:rsidRPr="00B333C3">
        <w:rPr>
          <w:sz w:val="24"/>
          <w:szCs w:val="24"/>
        </w:rPr>
        <w:tab/>
        <w:t xml:space="preserve">                                               </w:t>
      </w:r>
      <w:r>
        <w:rPr>
          <w:sz w:val="24"/>
          <w:szCs w:val="24"/>
        </w:rPr>
        <w:t xml:space="preserve">Подпис </w:t>
      </w:r>
      <w:r w:rsidRPr="00B333C3">
        <w:rPr>
          <w:sz w:val="24"/>
          <w:szCs w:val="24"/>
        </w:rPr>
        <w:t xml:space="preserve">и печат …………………………………… </w:t>
      </w:r>
    </w:p>
    <w:p w:rsidR="00B333C3" w:rsidRPr="00B333C3" w:rsidRDefault="00B333C3" w:rsidP="00B333C3">
      <w:pPr>
        <w:pStyle w:val="2a"/>
        <w:shd w:val="clear" w:color="auto" w:fill="auto"/>
        <w:tabs>
          <w:tab w:val="right" w:pos="6093"/>
          <w:tab w:val="right" w:pos="5179"/>
          <w:tab w:val="right" w:pos="6093"/>
        </w:tabs>
        <w:spacing w:after="0" w:line="240" w:lineRule="auto"/>
        <w:jc w:val="both"/>
        <w:rPr>
          <w:sz w:val="24"/>
          <w:szCs w:val="24"/>
        </w:rPr>
      </w:pPr>
      <w:r w:rsidRPr="00B333C3">
        <w:rPr>
          <w:sz w:val="24"/>
          <w:szCs w:val="24"/>
        </w:rPr>
        <w:t xml:space="preserve">                                                                                                                                (име и фамилия)</w:t>
      </w:r>
    </w:p>
    <w:p w:rsidR="005A2659" w:rsidRDefault="005A2659" w:rsidP="009D10E6"/>
    <w:p w:rsidR="005E5B9D" w:rsidRDefault="005E5B9D" w:rsidP="009D10E6"/>
    <w:p w:rsidR="005E5B9D" w:rsidRDefault="005E5B9D" w:rsidP="009D10E6"/>
    <w:p w:rsidR="005E5B9D" w:rsidRDefault="005E5B9D" w:rsidP="009D10E6"/>
    <w:p w:rsidR="005E5B9D" w:rsidRDefault="005E5B9D" w:rsidP="009D10E6"/>
    <w:p w:rsidR="005E5B9D" w:rsidRDefault="005E5B9D" w:rsidP="009D10E6"/>
    <w:p w:rsidR="005E5B9D" w:rsidRDefault="005E5B9D" w:rsidP="009D10E6"/>
    <w:p w:rsidR="005930D8" w:rsidRDefault="005930D8" w:rsidP="009D10E6"/>
    <w:p w:rsidR="005E5B9D" w:rsidRDefault="005E5B9D" w:rsidP="009D10E6"/>
    <w:p w:rsidR="006A7BAA" w:rsidRPr="006A7BAA" w:rsidRDefault="006A7BAA" w:rsidP="006A7BAA">
      <w:pPr>
        <w:pStyle w:val="a8"/>
        <w:numPr>
          <w:ilvl w:val="0"/>
          <w:numId w:val="32"/>
        </w:numPr>
        <w:shd w:val="clear" w:color="auto" w:fill="C5E0B3"/>
        <w:tabs>
          <w:tab w:val="left" w:pos="709"/>
          <w:tab w:val="left" w:pos="993"/>
        </w:tabs>
        <w:overflowPunct w:val="0"/>
        <w:autoSpaceDE w:val="0"/>
        <w:autoSpaceDN w:val="0"/>
        <w:adjustRightInd w:val="0"/>
        <w:spacing w:before="240" w:after="96" w:line="240" w:lineRule="auto"/>
        <w:jc w:val="center"/>
        <w:textAlignment w:val="baseline"/>
        <w:rPr>
          <w:rFonts w:ascii="Times New Roman" w:hAnsi="Times New Roman"/>
          <w:bCs/>
          <w:sz w:val="24"/>
          <w:szCs w:val="24"/>
          <w:lang w:eastAsia="bg-BG"/>
        </w:rPr>
      </w:pPr>
      <w:r w:rsidRPr="006A7BAA">
        <w:rPr>
          <w:rFonts w:ascii="Times New Roman" w:hAnsi="Times New Roman"/>
          <w:b/>
          <w:bCs/>
          <w:sz w:val="24"/>
          <w:szCs w:val="24"/>
          <w:lang w:eastAsia="bg-BG"/>
        </w:rPr>
        <w:lastRenderedPageBreak/>
        <w:t>ПРОЕКТ НА ДОГОВОР ЗА ОБЩЕСТВЕНА ПОРЪЧКА</w:t>
      </w:r>
    </w:p>
    <w:p w:rsidR="005E5B9D" w:rsidRPr="00EB1D51" w:rsidRDefault="00EB1D51" w:rsidP="00EB1D51">
      <w:pPr>
        <w:spacing w:after="0" w:line="240" w:lineRule="auto"/>
        <w:ind w:left="6381" w:firstLine="709"/>
        <w:rPr>
          <w:rFonts w:ascii="Times New Roman" w:hAnsi="Times New Roman"/>
          <w:color w:val="000000"/>
          <w:sz w:val="24"/>
          <w:szCs w:val="24"/>
        </w:rPr>
      </w:pPr>
      <w:r>
        <w:rPr>
          <w:rFonts w:ascii="Times New Roman" w:hAnsi="Times New Roman"/>
          <w:color w:val="000000"/>
          <w:sz w:val="24"/>
          <w:szCs w:val="24"/>
        </w:rPr>
        <w:t>Приложение 1а</w:t>
      </w:r>
    </w:p>
    <w:p w:rsidR="005E5B9D" w:rsidRPr="006A7BAA" w:rsidRDefault="00CB7D34" w:rsidP="006A7BAA">
      <w:pPr>
        <w:spacing w:after="0" w:line="240" w:lineRule="auto"/>
        <w:ind w:left="7090"/>
        <w:rPr>
          <w:rFonts w:ascii="Times New Roman" w:hAnsi="Times New Roman"/>
          <w:b/>
          <w:color w:val="000000"/>
          <w:sz w:val="20"/>
          <w:szCs w:val="20"/>
        </w:rPr>
      </w:pPr>
      <w:r w:rsidRPr="006A7BAA">
        <w:rPr>
          <w:rFonts w:ascii="Times New Roman" w:hAnsi="Times New Roman"/>
          <w:b/>
          <w:color w:val="000000"/>
          <w:sz w:val="20"/>
          <w:szCs w:val="20"/>
        </w:rPr>
        <w:t xml:space="preserve">Проект на договор по </w:t>
      </w:r>
      <w:r w:rsidR="006A7BAA">
        <w:rPr>
          <w:rFonts w:ascii="Times New Roman" w:hAnsi="Times New Roman"/>
          <w:b/>
          <w:color w:val="000000"/>
          <w:sz w:val="20"/>
          <w:szCs w:val="20"/>
        </w:rPr>
        <w:t xml:space="preserve">обособена </w:t>
      </w:r>
      <w:r w:rsidRPr="006A7BAA">
        <w:rPr>
          <w:rFonts w:ascii="Times New Roman" w:hAnsi="Times New Roman"/>
          <w:b/>
          <w:color w:val="000000"/>
          <w:sz w:val="20"/>
          <w:szCs w:val="20"/>
        </w:rPr>
        <w:t>поз</w:t>
      </w:r>
      <w:r w:rsidR="006A7BAA">
        <w:rPr>
          <w:rFonts w:ascii="Times New Roman" w:hAnsi="Times New Roman"/>
          <w:b/>
          <w:color w:val="000000"/>
          <w:sz w:val="20"/>
          <w:szCs w:val="20"/>
        </w:rPr>
        <w:t>иция № </w:t>
      </w:r>
      <w:r w:rsidRPr="006A7BAA">
        <w:rPr>
          <w:rFonts w:ascii="Times New Roman" w:hAnsi="Times New Roman"/>
          <w:b/>
          <w:color w:val="000000"/>
          <w:sz w:val="20"/>
          <w:szCs w:val="20"/>
        </w:rPr>
        <w:t>1</w:t>
      </w:r>
    </w:p>
    <w:p w:rsidR="005E5B9D" w:rsidRDefault="005E5B9D" w:rsidP="005E5B9D">
      <w:pPr>
        <w:spacing w:after="0" w:line="240" w:lineRule="auto"/>
        <w:jc w:val="center"/>
        <w:rPr>
          <w:rFonts w:ascii="Times New Roman" w:hAnsi="Times New Roman"/>
          <w:b/>
          <w:color w:val="000000"/>
          <w:sz w:val="24"/>
          <w:szCs w:val="24"/>
          <w:u w:val="single"/>
        </w:rPr>
      </w:pPr>
    </w:p>
    <w:p w:rsidR="005E5B9D" w:rsidRPr="00747380" w:rsidRDefault="005E5B9D" w:rsidP="005E5B9D">
      <w:pPr>
        <w:spacing w:after="0" w:line="240" w:lineRule="auto"/>
        <w:jc w:val="center"/>
        <w:rPr>
          <w:rFonts w:ascii="Times New Roman" w:hAnsi="Times New Roman"/>
          <w:b/>
          <w:color w:val="000000"/>
          <w:sz w:val="24"/>
          <w:szCs w:val="24"/>
          <w:u w:val="single"/>
        </w:rPr>
      </w:pPr>
    </w:p>
    <w:p w:rsidR="00D60CB2" w:rsidRDefault="00D60CB2" w:rsidP="00D60CB2">
      <w:pPr>
        <w:shd w:val="clear" w:color="auto" w:fill="FFFFFF"/>
        <w:spacing w:after="0" w:line="240" w:lineRule="auto"/>
        <w:jc w:val="center"/>
        <w:rPr>
          <w:rFonts w:ascii="Times New Roman" w:eastAsia="Times New Roman" w:hAnsi="Times New Roman"/>
          <w:b/>
          <w:spacing w:val="-4"/>
          <w:sz w:val="24"/>
          <w:szCs w:val="24"/>
        </w:rPr>
      </w:pPr>
      <w:r w:rsidRPr="00747380">
        <w:rPr>
          <w:rFonts w:ascii="Times New Roman" w:eastAsia="Times New Roman" w:hAnsi="Times New Roman"/>
          <w:b/>
          <w:spacing w:val="-4"/>
          <w:sz w:val="24"/>
          <w:szCs w:val="24"/>
        </w:rPr>
        <w:t>ДОГОВОР ЗА ОБЩЕСТВЕНА ПОРЪЧКА</w:t>
      </w:r>
      <w:r w:rsidR="00EB1D51">
        <w:rPr>
          <w:rFonts w:ascii="Times New Roman" w:eastAsia="Times New Roman" w:hAnsi="Times New Roman"/>
          <w:b/>
          <w:spacing w:val="-4"/>
          <w:sz w:val="24"/>
          <w:szCs w:val="24"/>
        </w:rPr>
        <w:tab/>
      </w:r>
    </w:p>
    <w:p w:rsidR="00D60CB2" w:rsidRDefault="00D60CB2" w:rsidP="00D60CB2">
      <w:pPr>
        <w:shd w:val="clear" w:color="auto" w:fill="FFFFFF"/>
        <w:tabs>
          <w:tab w:val="left" w:pos="7369"/>
        </w:tabs>
        <w:spacing w:after="0" w:line="240" w:lineRule="auto"/>
        <w:rPr>
          <w:rFonts w:ascii="Times New Roman" w:eastAsia="Times New Roman" w:hAnsi="Times New Roman"/>
          <w:b/>
          <w:spacing w:val="-4"/>
          <w:sz w:val="24"/>
          <w:szCs w:val="24"/>
        </w:rPr>
      </w:pPr>
      <w:r>
        <w:rPr>
          <w:rFonts w:ascii="Times New Roman" w:eastAsia="Times New Roman" w:hAnsi="Times New Roman"/>
          <w:b/>
          <w:spacing w:val="-4"/>
          <w:sz w:val="24"/>
          <w:szCs w:val="24"/>
        </w:rPr>
        <w:tab/>
      </w:r>
    </w:p>
    <w:p w:rsidR="00D60CB2" w:rsidRPr="00576876" w:rsidRDefault="00D60CB2" w:rsidP="00D60CB2">
      <w:pPr>
        <w:shd w:val="clear" w:color="auto" w:fill="FFFFFF"/>
        <w:spacing w:after="0" w:line="240" w:lineRule="auto"/>
        <w:jc w:val="both"/>
        <w:rPr>
          <w:rFonts w:ascii="Times New Roman" w:eastAsia="Times New Roman" w:hAnsi="Times New Roman"/>
          <w:spacing w:val="-4"/>
          <w:sz w:val="24"/>
          <w:szCs w:val="24"/>
        </w:rPr>
      </w:pPr>
    </w:p>
    <w:p w:rsidR="00D60CB2" w:rsidRPr="00576876" w:rsidRDefault="00D60CB2" w:rsidP="00D60CB2">
      <w:pPr>
        <w:shd w:val="clear" w:color="auto" w:fill="FFFFFF"/>
        <w:spacing w:after="0" w:line="240" w:lineRule="auto"/>
        <w:jc w:val="both"/>
        <w:rPr>
          <w:rFonts w:ascii="Times New Roman" w:eastAsia="Times New Roman" w:hAnsi="Times New Roman"/>
          <w:spacing w:val="-1"/>
          <w:sz w:val="24"/>
          <w:szCs w:val="24"/>
        </w:rPr>
      </w:pPr>
      <w:r w:rsidRPr="00576876">
        <w:rPr>
          <w:rFonts w:ascii="Times New Roman" w:eastAsia="Times New Roman" w:hAnsi="Times New Roman"/>
          <w:spacing w:val="-4"/>
          <w:sz w:val="24"/>
          <w:szCs w:val="24"/>
        </w:rPr>
        <w:t>Днес,</w:t>
      </w:r>
      <w:r>
        <w:rPr>
          <w:rFonts w:ascii="Times New Roman" w:eastAsia="Times New Roman" w:hAnsi="Times New Roman"/>
          <w:sz w:val="24"/>
          <w:szCs w:val="24"/>
        </w:rPr>
        <w:t xml:space="preserve"> ………… 2017 г.</w:t>
      </w:r>
      <w:r w:rsidRPr="00576876">
        <w:rPr>
          <w:rFonts w:ascii="Times New Roman" w:eastAsia="Times New Roman" w:hAnsi="Times New Roman"/>
          <w:spacing w:val="-1"/>
          <w:sz w:val="24"/>
          <w:szCs w:val="24"/>
        </w:rPr>
        <w:t xml:space="preserve">, в </w:t>
      </w:r>
      <w:r>
        <w:rPr>
          <w:rFonts w:ascii="Times New Roman" w:eastAsia="Times New Roman" w:hAnsi="Times New Roman"/>
          <w:sz w:val="24"/>
          <w:szCs w:val="24"/>
        </w:rPr>
        <w:t>гр. София</w:t>
      </w:r>
      <w:r w:rsidRPr="00576876">
        <w:rPr>
          <w:rFonts w:ascii="Times New Roman" w:eastAsia="Times New Roman" w:hAnsi="Times New Roman"/>
          <w:sz w:val="24"/>
          <w:szCs w:val="24"/>
        </w:rPr>
        <w:t xml:space="preserve">, </w:t>
      </w:r>
      <w:r w:rsidRPr="0061674E">
        <w:rPr>
          <w:rFonts w:ascii="Times New Roman" w:eastAsia="Times New Roman" w:hAnsi="Times New Roman"/>
          <w:sz w:val="24"/>
          <w:szCs w:val="24"/>
        </w:rPr>
        <w:t xml:space="preserve">след проведена процедура за възлагане на обществена поръчка, открита с Решение № ............... от ................ 2017 г. на </w:t>
      </w:r>
      <w:r>
        <w:rPr>
          <w:rFonts w:ascii="Times New Roman" w:eastAsia="Times New Roman" w:hAnsi="Times New Roman"/>
          <w:sz w:val="24"/>
          <w:szCs w:val="24"/>
        </w:rPr>
        <w:t>…………….</w:t>
      </w:r>
      <w:r w:rsidRPr="0061674E">
        <w:rPr>
          <w:rFonts w:ascii="Times New Roman" w:eastAsia="Times New Roman" w:hAnsi="Times New Roman"/>
          <w:sz w:val="24"/>
          <w:szCs w:val="24"/>
        </w:rPr>
        <w:t xml:space="preserve"> в качеството на Възложител по смисъла на чл. 5, ал. 2, т. 13 от Закона за обществените поръчки (ЗОП) и на основание чл. 112 от ЗОП, между:</w:t>
      </w:r>
    </w:p>
    <w:p w:rsidR="00D60CB2" w:rsidRPr="00576876" w:rsidRDefault="00D60CB2" w:rsidP="00D60CB2">
      <w:pPr>
        <w:shd w:val="clear" w:color="auto" w:fill="FFFFFF"/>
        <w:spacing w:after="0" w:line="240" w:lineRule="auto"/>
        <w:jc w:val="both"/>
        <w:rPr>
          <w:rFonts w:ascii="Times New Roman" w:eastAsia="Times New Roman" w:hAnsi="Times New Roman"/>
          <w:sz w:val="24"/>
          <w:szCs w:val="24"/>
        </w:rPr>
      </w:pPr>
    </w:p>
    <w:p w:rsidR="00D60CB2" w:rsidRPr="00576876" w:rsidRDefault="00D60CB2" w:rsidP="00D60CB2">
      <w:pPr>
        <w:widowControl w:val="0"/>
        <w:autoSpaceDE w:val="0"/>
        <w:autoSpaceDN w:val="0"/>
        <w:adjustRightInd w:val="0"/>
        <w:spacing w:after="0" w:line="240" w:lineRule="auto"/>
        <w:jc w:val="both"/>
        <w:rPr>
          <w:rFonts w:ascii="Times New Roman" w:eastAsia="Times New Roman" w:hAnsi="Times New Roman"/>
          <w:spacing w:val="-1"/>
          <w:sz w:val="24"/>
          <w:szCs w:val="24"/>
        </w:rPr>
      </w:pPr>
      <w:r w:rsidRPr="0061674E">
        <w:rPr>
          <w:rFonts w:ascii="Times New Roman" w:eastAsia="Times New Roman" w:hAnsi="Times New Roman"/>
          <w:b/>
          <w:sz w:val="24"/>
          <w:szCs w:val="24"/>
        </w:rPr>
        <w:t xml:space="preserve">1. МИНИСТЕРСТВО НА ВЪТРЕШНИТЕ РАБОТИ, </w:t>
      </w:r>
      <w:r w:rsidRPr="0061674E">
        <w:rPr>
          <w:rFonts w:ascii="Times New Roman" w:eastAsia="Times New Roman" w:hAnsi="Times New Roman"/>
          <w:sz w:val="24"/>
          <w:szCs w:val="24"/>
        </w:rPr>
        <w:t>със седалище и адрес на управление:  гр. София, ул. „Шести септември” № 29, БУЛСТАТ 000695235, ИН по ДДС</w:t>
      </w:r>
      <w:r w:rsidR="00151DBC">
        <w:rPr>
          <w:rFonts w:ascii="Times New Roman" w:eastAsia="Times New Roman" w:hAnsi="Times New Roman"/>
          <w:sz w:val="24"/>
          <w:szCs w:val="24"/>
        </w:rPr>
        <w:t>: BG000695235, представлявано от</w:t>
      </w:r>
      <w:r w:rsidRPr="0061674E">
        <w:rPr>
          <w:rFonts w:ascii="Times New Roman" w:eastAsia="Times New Roman" w:hAnsi="Times New Roman"/>
          <w:sz w:val="24"/>
          <w:szCs w:val="24"/>
        </w:rPr>
        <w:t xml:space="preserve"> </w:t>
      </w:r>
      <w:r w:rsidRPr="00014B88">
        <w:rPr>
          <w:rFonts w:ascii="Times New Roman" w:eastAsia="Times New Roman" w:hAnsi="Times New Roman"/>
          <w:sz w:val="24"/>
          <w:szCs w:val="24"/>
        </w:rPr>
        <w:t xml:space="preserve">Кристина </w:t>
      </w:r>
      <w:proofErr w:type="spellStart"/>
      <w:r w:rsidRPr="00014B88">
        <w:rPr>
          <w:rFonts w:ascii="Times New Roman" w:eastAsia="Times New Roman" w:hAnsi="Times New Roman"/>
          <w:sz w:val="24"/>
          <w:szCs w:val="24"/>
        </w:rPr>
        <w:t>Берчова</w:t>
      </w:r>
      <w:proofErr w:type="spellEnd"/>
      <w:r w:rsidRPr="00014B88">
        <w:rPr>
          <w:rFonts w:ascii="Times New Roman" w:eastAsia="Times New Roman" w:hAnsi="Times New Roman"/>
          <w:sz w:val="24"/>
          <w:szCs w:val="24"/>
        </w:rPr>
        <w:t xml:space="preserve"> Николаева, Директор на Институт по психология-МВР</w:t>
      </w:r>
      <w:r w:rsidRPr="0061674E">
        <w:rPr>
          <w:rFonts w:ascii="Times New Roman" w:eastAsia="Times New Roman" w:hAnsi="Times New Roman"/>
          <w:sz w:val="24"/>
          <w:szCs w:val="24"/>
        </w:rPr>
        <w:t xml:space="preserve">, </w:t>
      </w:r>
      <w:proofErr w:type="spellStart"/>
      <w:r w:rsidRPr="0061674E">
        <w:rPr>
          <w:rFonts w:ascii="Times New Roman" w:eastAsia="Times New Roman" w:hAnsi="Times New Roman"/>
          <w:sz w:val="24"/>
          <w:szCs w:val="24"/>
        </w:rPr>
        <w:t>оправомощен</w:t>
      </w:r>
      <w:proofErr w:type="spellEnd"/>
      <w:r w:rsidRPr="0061674E">
        <w:rPr>
          <w:rFonts w:ascii="Times New Roman" w:eastAsia="Times New Roman" w:hAnsi="Times New Roman"/>
          <w:sz w:val="24"/>
          <w:szCs w:val="24"/>
        </w:rPr>
        <w:t xml:space="preserve"> със заповед </w:t>
      </w:r>
      <w:r w:rsidRPr="00014B88">
        <w:rPr>
          <w:rFonts w:ascii="Times New Roman" w:eastAsia="Times New Roman" w:hAnsi="Times New Roman"/>
          <w:sz w:val="24"/>
          <w:szCs w:val="24"/>
        </w:rPr>
        <w:t>рег. № 8121з-</w:t>
      </w:r>
      <w:r w:rsidR="00250260">
        <w:rPr>
          <w:rFonts w:ascii="Times New Roman" w:eastAsia="Times New Roman" w:hAnsi="Times New Roman"/>
          <w:sz w:val="24"/>
          <w:szCs w:val="24"/>
        </w:rPr>
        <w:t>880/06.07.2017 г.</w:t>
      </w:r>
      <w:r w:rsidRPr="00014B88">
        <w:rPr>
          <w:rFonts w:ascii="Times New Roman" w:eastAsia="Times New Roman" w:hAnsi="Times New Roman"/>
          <w:sz w:val="24"/>
          <w:szCs w:val="24"/>
        </w:rPr>
        <w:t xml:space="preserve"> </w:t>
      </w:r>
      <w:r w:rsidRPr="0061674E">
        <w:rPr>
          <w:rFonts w:ascii="Times New Roman" w:eastAsia="Times New Roman" w:hAnsi="Times New Roman"/>
          <w:sz w:val="24"/>
          <w:szCs w:val="24"/>
        </w:rPr>
        <w:t>на министъра на вътрешните работи, наричан по-долу „ВЪЗЛОЖИТЕЛ” от една страна, и</w:t>
      </w:r>
    </w:p>
    <w:p w:rsidR="00D60CB2" w:rsidRDefault="00D60CB2" w:rsidP="00D60CB2">
      <w:pPr>
        <w:shd w:val="clear" w:color="auto" w:fill="FFFFFF"/>
        <w:spacing w:after="0" w:line="240" w:lineRule="auto"/>
        <w:jc w:val="both"/>
        <w:rPr>
          <w:rFonts w:ascii="Times New Roman" w:eastAsia="Times New Roman" w:hAnsi="Times New Roman"/>
          <w:b/>
          <w:sz w:val="24"/>
          <w:szCs w:val="24"/>
        </w:rPr>
      </w:pPr>
    </w:p>
    <w:p w:rsidR="00D60CB2" w:rsidRPr="0061674E" w:rsidRDefault="00D60CB2" w:rsidP="00D60CB2">
      <w:pPr>
        <w:shd w:val="clear" w:color="auto" w:fill="FFFFFF"/>
        <w:spacing w:after="0" w:line="240" w:lineRule="auto"/>
        <w:jc w:val="both"/>
        <w:rPr>
          <w:rFonts w:ascii="Times New Roman" w:eastAsia="Times New Roman" w:hAnsi="Times New Roman"/>
          <w:b/>
          <w:sz w:val="24"/>
          <w:szCs w:val="24"/>
        </w:rPr>
      </w:pPr>
      <w:r w:rsidRPr="0061674E">
        <w:rPr>
          <w:rFonts w:ascii="Times New Roman" w:eastAsia="Times New Roman" w:hAnsi="Times New Roman"/>
          <w:sz w:val="24"/>
          <w:szCs w:val="24"/>
        </w:rPr>
        <w:t>2</w:t>
      </w:r>
      <w:r>
        <w:rPr>
          <w:rFonts w:ascii="Times New Roman" w:eastAsia="Times New Roman" w:hAnsi="Times New Roman"/>
          <w:b/>
          <w:sz w:val="24"/>
          <w:szCs w:val="24"/>
        </w:rPr>
        <w:t xml:space="preserve">. </w:t>
      </w:r>
      <w:r w:rsidRPr="0061674E">
        <w:rPr>
          <w:rFonts w:ascii="Times New Roman" w:eastAsia="Times New Roman" w:hAnsi="Times New Roman"/>
          <w:b/>
          <w:sz w:val="24"/>
          <w:szCs w:val="24"/>
        </w:rPr>
        <w:t>..................................</w:t>
      </w:r>
      <w:r>
        <w:rPr>
          <w:rFonts w:ascii="Times New Roman" w:eastAsia="Times New Roman" w:hAnsi="Times New Roman"/>
          <w:b/>
          <w:sz w:val="24"/>
          <w:szCs w:val="24"/>
        </w:rPr>
        <w:t xml:space="preserve">..........................................................................................................., </w:t>
      </w:r>
      <w:r w:rsidRPr="0061674E">
        <w:rPr>
          <w:rFonts w:ascii="Times New Roman" w:eastAsia="Times New Roman" w:hAnsi="Times New Roman"/>
          <w:sz w:val="24"/>
          <w:szCs w:val="24"/>
        </w:rPr>
        <w:t>със седалище и адрес на управление: ......................................................................</w:t>
      </w:r>
      <w:r>
        <w:rPr>
          <w:rFonts w:ascii="Times New Roman" w:eastAsia="Times New Roman" w:hAnsi="Times New Roman"/>
          <w:sz w:val="24"/>
          <w:szCs w:val="24"/>
        </w:rPr>
        <w:t xml:space="preserve">.............................., </w:t>
      </w:r>
      <w:r w:rsidRPr="0061674E">
        <w:rPr>
          <w:rFonts w:ascii="Times New Roman" w:eastAsia="Times New Roman" w:hAnsi="Times New Roman"/>
          <w:sz w:val="24"/>
          <w:szCs w:val="24"/>
        </w:rPr>
        <w:t xml:space="preserve">ЕИК (БУЛСТАТ) ............................., представляван от </w:t>
      </w:r>
      <w:r>
        <w:rPr>
          <w:rFonts w:ascii="Times New Roman" w:eastAsia="Times New Roman" w:hAnsi="Times New Roman"/>
          <w:sz w:val="24"/>
          <w:szCs w:val="24"/>
        </w:rPr>
        <w:t>..</w:t>
      </w:r>
      <w:r w:rsidRPr="0061674E">
        <w:rPr>
          <w:rFonts w:ascii="Times New Roman" w:eastAsia="Times New Roman" w:hAnsi="Times New Roman"/>
          <w:sz w:val="24"/>
          <w:szCs w:val="24"/>
        </w:rPr>
        <w:t>...............,</w:t>
      </w:r>
      <w:r w:rsidRPr="0061674E">
        <w:rPr>
          <w:rFonts w:ascii="Times New Roman" w:eastAsia="Times New Roman" w:hAnsi="Times New Roman"/>
          <w:sz w:val="24"/>
          <w:szCs w:val="24"/>
        </w:rPr>
        <w:tab/>
        <w:t>действащ в качеството си на</w:t>
      </w:r>
      <w:r>
        <w:rPr>
          <w:rFonts w:ascii="Times New Roman" w:eastAsia="Times New Roman" w:hAnsi="Times New Roman"/>
          <w:sz w:val="24"/>
          <w:szCs w:val="24"/>
        </w:rPr>
        <w:t xml:space="preserve"> </w:t>
      </w:r>
      <w:r w:rsidR="002F170E">
        <w:rPr>
          <w:rFonts w:ascii="Times New Roman" w:eastAsia="Times New Roman" w:hAnsi="Times New Roman"/>
          <w:sz w:val="24"/>
          <w:szCs w:val="24"/>
        </w:rPr>
        <w:t>.....................</w:t>
      </w:r>
      <w:r w:rsidRPr="0061674E">
        <w:rPr>
          <w:rFonts w:ascii="Times New Roman" w:eastAsia="Times New Roman" w:hAnsi="Times New Roman"/>
          <w:sz w:val="24"/>
          <w:szCs w:val="24"/>
        </w:rPr>
        <w:t xml:space="preserve">, </w:t>
      </w:r>
      <w:r>
        <w:rPr>
          <w:rFonts w:ascii="Times New Roman" w:eastAsia="Times New Roman" w:hAnsi="Times New Roman"/>
          <w:sz w:val="24"/>
          <w:szCs w:val="24"/>
        </w:rPr>
        <w:t xml:space="preserve">наричана по-долу </w:t>
      </w:r>
      <w:r w:rsidRPr="0061674E">
        <w:rPr>
          <w:rFonts w:ascii="Times New Roman" w:eastAsia="Times New Roman" w:hAnsi="Times New Roman"/>
          <w:b/>
          <w:sz w:val="24"/>
          <w:szCs w:val="24"/>
        </w:rPr>
        <w:t>„Изпълнител”,</w:t>
      </w:r>
      <w:r>
        <w:rPr>
          <w:rFonts w:ascii="Times New Roman" w:eastAsia="Times New Roman" w:hAnsi="Times New Roman"/>
          <w:b/>
          <w:sz w:val="24"/>
          <w:szCs w:val="24"/>
        </w:rPr>
        <w:t xml:space="preserve"> </w:t>
      </w:r>
      <w:r w:rsidRPr="00576876">
        <w:rPr>
          <w:rFonts w:ascii="Times New Roman" w:eastAsia="Times New Roman" w:hAnsi="Times New Roman"/>
          <w:sz w:val="24"/>
          <w:szCs w:val="24"/>
          <w:lang w:eastAsia="bg-BG"/>
        </w:rPr>
        <w:t>от друга страна,</w:t>
      </w:r>
    </w:p>
    <w:p w:rsidR="00D60CB2" w:rsidRPr="00576876" w:rsidRDefault="00D60CB2" w:rsidP="00D60CB2">
      <w:pPr>
        <w:shd w:val="clear" w:color="auto" w:fill="FFFFFF"/>
        <w:spacing w:after="0" w:line="240" w:lineRule="auto"/>
        <w:jc w:val="both"/>
        <w:rPr>
          <w:rFonts w:ascii="Times New Roman" w:eastAsia="Times New Roman" w:hAnsi="Times New Roman"/>
          <w:sz w:val="24"/>
          <w:szCs w:val="24"/>
        </w:rPr>
      </w:pPr>
    </w:p>
    <w:p w:rsidR="00D60CB2" w:rsidRDefault="00D60CB2" w:rsidP="00D60CB2">
      <w:pPr>
        <w:tabs>
          <w:tab w:val="left" w:pos="-720"/>
        </w:tabs>
        <w:spacing w:after="0" w:line="240" w:lineRule="auto"/>
        <w:jc w:val="both"/>
        <w:rPr>
          <w:rFonts w:ascii="Times New Roman" w:hAnsi="Times New Roman"/>
          <w:bCs/>
          <w:sz w:val="24"/>
          <w:szCs w:val="24"/>
        </w:rPr>
      </w:pPr>
      <w:r w:rsidRPr="00576876">
        <w:rPr>
          <w:rFonts w:ascii="Times New Roman" w:eastAsia="Times New Roman" w:hAnsi="Times New Roman"/>
          <w:b/>
          <w:sz w:val="24"/>
          <w:szCs w:val="24"/>
        </w:rPr>
        <w:t>на основание</w:t>
      </w:r>
      <w:r w:rsidRPr="00576876">
        <w:rPr>
          <w:rFonts w:ascii="Times New Roman" w:eastAsia="Times New Roman" w:hAnsi="Times New Roman"/>
          <w:sz w:val="24"/>
          <w:szCs w:val="24"/>
        </w:rPr>
        <w:t xml:space="preserve"> чл. [</w:t>
      </w:r>
      <w:r w:rsidRPr="00576876">
        <w:rPr>
          <w:rFonts w:ascii="Times New Roman" w:eastAsia="Times New Roman" w:hAnsi="Times New Roman"/>
          <w:i/>
          <w:color w:val="FF0000"/>
          <w:sz w:val="24"/>
          <w:szCs w:val="24"/>
        </w:rPr>
        <w:t>посочват се приложимите разпоредби</w:t>
      </w:r>
      <w:r w:rsidRPr="00576876">
        <w:rPr>
          <w:rFonts w:ascii="Times New Roman" w:eastAsia="Times New Roman" w:hAnsi="Times New Roman"/>
          <w:sz w:val="24"/>
          <w:szCs w:val="24"/>
        </w:rPr>
        <w:t>] от Закона за обществените поръчки („</w:t>
      </w:r>
      <w:r w:rsidRPr="00576876">
        <w:rPr>
          <w:rFonts w:ascii="Times New Roman" w:eastAsia="Times New Roman" w:hAnsi="Times New Roman"/>
          <w:b/>
          <w:sz w:val="24"/>
          <w:szCs w:val="24"/>
        </w:rPr>
        <w:t>ЗОП</w:t>
      </w:r>
      <w:r w:rsidRPr="00576876">
        <w:rPr>
          <w:rFonts w:ascii="Times New Roman" w:eastAsia="Times New Roman" w:hAnsi="Times New Roman"/>
          <w:sz w:val="24"/>
          <w:szCs w:val="24"/>
        </w:rPr>
        <w:t>“) и [</w:t>
      </w:r>
      <w:r w:rsidRPr="00576876">
        <w:rPr>
          <w:rFonts w:ascii="Times New Roman" w:eastAsia="Times New Roman" w:hAnsi="Times New Roman"/>
          <w:i/>
          <w:color w:val="FF0000"/>
          <w:sz w:val="24"/>
          <w:szCs w:val="24"/>
        </w:rPr>
        <w:t>посочват се наименование, номер и дата на акта на възложителя за избор на изпълнител</w:t>
      </w:r>
      <w:r w:rsidRPr="00576876">
        <w:rPr>
          <w:rFonts w:ascii="Times New Roman" w:eastAsia="Times New Roman" w:hAnsi="Times New Roman"/>
          <w:sz w:val="24"/>
          <w:szCs w:val="24"/>
        </w:rPr>
        <w:t xml:space="preserve">] </w:t>
      </w:r>
      <w:r w:rsidRPr="00576876">
        <w:rPr>
          <w:rFonts w:ascii="Times New Roman" w:eastAsia="Times New Roman" w:hAnsi="Times New Roman"/>
          <w:color w:val="000000"/>
          <w:sz w:val="24"/>
          <w:szCs w:val="24"/>
        </w:rPr>
        <w:t xml:space="preserve">на </w:t>
      </w:r>
      <w:r w:rsidRPr="00576876">
        <w:rPr>
          <w:rFonts w:ascii="Times New Roman" w:eastAsia="Times New Roman" w:hAnsi="Times New Roman"/>
          <w:sz w:val="24"/>
          <w:szCs w:val="24"/>
        </w:rPr>
        <w:t>ВЪЗЛОЖИТЕЛЯ</w:t>
      </w:r>
      <w:r w:rsidRPr="00576876">
        <w:rPr>
          <w:rFonts w:ascii="Times New Roman" w:eastAsia="Times New Roman" w:hAnsi="Times New Roman"/>
          <w:color w:val="000000"/>
          <w:sz w:val="24"/>
          <w:szCs w:val="24"/>
        </w:rPr>
        <w:t xml:space="preserve"> за определяне на ИЗПЪЛНИТЕЛ </w:t>
      </w:r>
      <w:r w:rsidRPr="00576876">
        <w:rPr>
          <w:rFonts w:ascii="Times New Roman" w:eastAsia="Times New Roman" w:hAnsi="Times New Roman"/>
          <w:sz w:val="24"/>
          <w:szCs w:val="24"/>
        </w:rPr>
        <w:t>н</w:t>
      </w:r>
      <w:r>
        <w:rPr>
          <w:rFonts w:ascii="Times New Roman" w:eastAsia="Times New Roman" w:hAnsi="Times New Roman"/>
          <w:sz w:val="24"/>
          <w:szCs w:val="24"/>
        </w:rPr>
        <w:t>а обществена поръчка с предмет:</w:t>
      </w:r>
      <w:r w:rsidRPr="00587D12">
        <w:rPr>
          <w:rStyle w:val="aa"/>
          <w:rFonts w:ascii="Times New Roman" w:hAnsi="Times New Roman"/>
          <w:bCs/>
          <w:i w:val="0"/>
          <w:sz w:val="24"/>
          <w:szCs w:val="24"/>
        </w:rPr>
        <w:t xml:space="preserve">„Провеждане на обучение за работа с </w:t>
      </w:r>
      <w:proofErr w:type="spellStart"/>
      <w:r w:rsidRPr="00587D12">
        <w:rPr>
          <w:rStyle w:val="aa"/>
          <w:rFonts w:ascii="Times New Roman" w:hAnsi="Times New Roman"/>
          <w:bCs/>
          <w:i w:val="0"/>
          <w:sz w:val="24"/>
          <w:szCs w:val="24"/>
        </w:rPr>
        <w:t>полиграф</w:t>
      </w:r>
      <w:proofErr w:type="spellEnd"/>
      <w:r w:rsidRPr="00587D12">
        <w:rPr>
          <w:rStyle w:val="aa"/>
          <w:rFonts w:ascii="Times New Roman" w:hAnsi="Times New Roman"/>
          <w:bCs/>
          <w:i w:val="0"/>
          <w:sz w:val="24"/>
          <w:szCs w:val="24"/>
        </w:rPr>
        <w:t xml:space="preserve"> и обучение за правно-етични и организационни аспекти на приложението на полиграфския метод при проверки за лоялност на служители и превенция на корупцията в министерството</w:t>
      </w:r>
      <w:r w:rsidRPr="00587D12">
        <w:rPr>
          <w:rFonts w:ascii="Times New Roman" w:hAnsi="Times New Roman"/>
          <w:bCs/>
          <w:sz w:val="24"/>
          <w:szCs w:val="24"/>
        </w:rPr>
        <w:t>“</w:t>
      </w:r>
    </w:p>
    <w:p w:rsidR="00D60CB2" w:rsidRPr="00576876" w:rsidRDefault="00D60CB2" w:rsidP="00D60CB2">
      <w:pPr>
        <w:tabs>
          <w:tab w:val="left" w:pos="-720"/>
        </w:tabs>
        <w:spacing w:after="0" w:line="240" w:lineRule="auto"/>
        <w:jc w:val="both"/>
        <w:rPr>
          <w:rFonts w:ascii="Times New Roman" w:eastAsia="Times New Roman" w:hAnsi="Times New Roman"/>
          <w:b/>
          <w:sz w:val="24"/>
          <w:szCs w:val="24"/>
        </w:rPr>
      </w:pPr>
      <w:r w:rsidRPr="00576876">
        <w:rPr>
          <w:rFonts w:ascii="Times New Roman" w:eastAsia="Times New Roman" w:hAnsi="Times New Roman"/>
          <w:b/>
          <w:sz w:val="24"/>
          <w:szCs w:val="24"/>
        </w:rPr>
        <w:tab/>
      </w:r>
    </w:p>
    <w:p w:rsidR="00D60CB2" w:rsidRPr="00576876" w:rsidRDefault="00D60CB2" w:rsidP="00D60CB2">
      <w:pPr>
        <w:tabs>
          <w:tab w:val="left" w:pos="-720"/>
        </w:tabs>
        <w:spacing w:after="0" w:line="240" w:lineRule="auto"/>
        <w:jc w:val="both"/>
        <w:rPr>
          <w:rFonts w:ascii="Times New Roman" w:eastAsia="Times New Roman" w:hAnsi="Times New Roman"/>
          <w:sz w:val="24"/>
          <w:szCs w:val="24"/>
        </w:rPr>
      </w:pPr>
      <w:r w:rsidRPr="00576876">
        <w:rPr>
          <w:rFonts w:ascii="Times New Roman" w:eastAsia="Times New Roman" w:hAnsi="Times New Roman"/>
          <w:sz w:val="24"/>
          <w:szCs w:val="24"/>
        </w:rPr>
        <w:t>се сключи този договор („</w:t>
      </w:r>
      <w:r w:rsidRPr="00576876">
        <w:rPr>
          <w:rFonts w:ascii="Times New Roman" w:eastAsia="Times New Roman" w:hAnsi="Times New Roman"/>
          <w:b/>
          <w:sz w:val="24"/>
          <w:szCs w:val="24"/>
        </w:rPr>
        <w:t>Договора</w:t>
      </w:r>
      <w:r w:rsidRPr="00576876">
        <w:rPr>
          <w:rFonts w:ascii="Times New Roman" w:eastAsia="Times New Roman" w:hAnsi="Times New Roman"/>
          <w:sz w:val="24"/>
          <w:szCs w:val="24"/>
        </w:rPr>
        <w:t>/</w:t>
      </w:r>
      <w:r w:rsidRPr="00576876">
        <w:rPr>
          <w:rFonts w:ascii="Times New Roman" w:eastAsia="Times New Roman" w:hAnsi="Times New Roman"/>
          <w:b/>
          <w:sz w:val="24"/>
          <w:szCs w:val="24"/>
        </w:rPr>
        <w:t>Договорът</w:t>
      </w:r>
      <w:r w:rsidRPr="00576876">
        <w:rPr>
          <w:rFonts w:ascii="Times New Roman" w:eastAsia="Times New Roman" w:hAnsi="Times New Roman"/>
          <w:sz w:val="24"/>
          <w:szCs w:val="24"/>
        </w:rPr>
        <w:t>“) за следното:</w:t>
      </w:r>
    </w:p>
    <w:p w:rsidR="00D60CB2" w:rsidRPr="00576876" w:rsidRDefault="00D60CB2" w:rsidP="00D60CB2">
      <w:pPr>
        <w:keepNext/>
        <w:keepLines/>
        <w:spacing w:before="240" w:after="240" w:line="240" w:lineRule="auto"/>
        <w:jc w:val="both"/>
        <w:outlineLvl w:val="1"/>
        <w:rPr>
          <w:rFonts w:ascii="Times New Roman" w:eastAsia="Times New Roman" w:hAnsi="Times New Roman"/>
          <w:b/>
          <w:bCs/>
          <w:color w:val="000000"/>
          <w:sz w:val="24"/>
          <w:szCs w:val="26"/>
        </w:rPr>
      </w:pPr>
      <w:r>
        <w:rPr>
          <w:rFonts w:ascii="Times New Roman" w:eastAsia="Times New Roman" w:hAnsi="Times New Roman"/>
          <w:b/>
          <w:bCs/>
          <w:color w:val="000000"/>
          <w:sz w:val="24"/>
          <w:szCs w:val="26"/>
        </w:rPr>
        <w:t>ПРЕД</w:t>
      </w:r>
      <w:r w:rsidRPr="00576876">
        <w:rPr>
          <w:rFonts w:ascii="Times New Roman" w:eastAsia="Times New Roman" w:hAnsi="Times New Roman"/>
          <w:b/>
          <w:bCs/>
          <w:color w:val="000000"/>
          <w:sz w:val="24"/>
          <w:szCs w:val="26"/>
        </w:rPr>
        <w:t>МЕТ НА ДОГОВОРА</w:t>
      </w:r>
    </w:p>
    <w:p w:rsidR="00D60CB2" w:rsidRPr="00576876" w:rsidRDefault="00D60CB2" w:rsidP="00D60CB2">
      <w:pPr>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 xml:space="preserve">Чл. </w:t>
      </w:r>
      <w:r w:rsidRPr="00576876">
        <w:rPr>
          <w:rFonts w:ascii="Times New Roman" w:eastAsia="Times New Roman" w:hAnsi="Times New Roman"/>
          <w:b/>
          <w:sz w:val="24"/>
          <w:szCs w:val="24"/>
        </w:rPr>
        <w:t>1.</w:t>
      </w:r>
      <w:r>
        <w:rPr>
          <w:rFonts w:ascii="Times New Roman" w:eastAsia="Times New Roman" w:hAnsi="Times New Roman"/>
          <w:sz w:val="24"/>
          <w:szCs w:val="24"/>
        </w:rPr>
        <w:t xml:space="preserve"> </w:t>
      </w:r>
      <w:r w:rsidRPr="00576876">
        <w:rPr>
          <w:rFonts w:ascii="Times New Roman" w:eastAsia="Times New Roman" w:hAnsi="Times New Roman"/>
          <w:sz w:val="24"/>
          <w:szCs w:val="24"/>
        </w:rPr>
        <w:t>ВЪЗЛОЖИТЕЛЯТ възлага, а ИЗП</w:t>
      </w:r>
      <w:r>
        <w:rPr>
          <w:rFonts w:ascii="Times New Roman" w:eastAsia="Times New Roman" w:hAnsi="Times New Roman"/>
          <w:sz w:val="24"/>
          <w:szCs w:val="24"/>
        </w:rPr>
        <w:t>ЪЛНИТЕЛЯТ приема да п</w:t>
      </w:r>
      <w:r w:rsidRPr="00DD6FA5">
        <w:rPr>
          <w:rFonts w:ascii="Times New Roman" w:eastAsia="Times New Roman" w:hAnsi="Times New Roman"/>
          <w:sz w:val="24"/>
          <w:szCs w:val="24"/>
        </w:rPr>
        <w:t>рове</w:t>
      </w:r>
      <w:r>
        <w:rPr>
          <w:rFonts w:ascii="Times New Roman" w:eastAsia="Times New Roman" w:hAnsi="Times New Roman"/>
          <w:sz w:val="24"/>
          <w:szCs w:val="24"/>
        </w:rPr>
        <w:t xml:space="preserve">де 10-седмично </w:t>
      </w:r>
      <w:r w:rsidRPr="00DD6FA5">
        <w:rPr>
          <w:rFonts w:ascii="Times New Roman" w:eastAsia="Times New Roman" w:hAnsi="Times New Roman"/>
          <w:sz w:val="24"/>
          <w:szCs w:val="24"/>
        </w:rPr>
        <w:t xml:space="preserve">обучение за работа с </w:t>
      </w:r>
      <w:proofErr w:type="spellStart"/>
      <w:r w:rsidRPr="00DD6FA5">
        <w:rPr>
          <w:rFonts w:ascii="Times New Roman" w:eastAsia="Times New Roman" w:hAnsi="Times New Roman"/>
          <w:sz w:val="24"/>
          <w:szCs w:val="24"/>
        </w:rPr>
        <w:t>полиграф</w:t>
      </w:r>
      <w:proofErr w:type="spellEnd"/>
      <w:r>
        <w:rPr>
          <w:rFonts w:ascii="Times New Roman" w:eastAsia="Times New Roman" w:hAnsi="Times New Roman"/>
          <w:sz w:val="24"/>
          <w:szCs w:val="24"/>
        </w:rPr>
        <w:t xml:space="preserve"> на 25 броя служители на Института по психология,</w:t>
      </w:r>
      <w:r w:rsidRPr="00014B88">
        <w:rPr>
          <w:rFonts w:ascii="Times New Roman" w:eastAsia="Times New Roman" w:hAnsi="Times New Roman"/>
          <w:sz w:val="24"/>
          <w:szCs w:val="24"/>
        </w:rPr>
        <w:t xml:space="preserve"> по проект „Разширяване експертния капацитет на служителите на МВР за превенция на агресивни прояви в обществото, корупция и </w:t>
      </w:r>
      <w:proofErr w:type="spellStart"/>
      <w:r w:rsidRPr="00014B88">
        <w:rPr>
          <w:rFonts w:ascii="Times New Roman" w:eastAsia="Times New Roman" w:hAnsi="Times New Roman"/>
          <w:sz w:val="24"/>
          <w:szCs w:val="24"/>
        </w:rPr>
        <w:t>радикализация</w:t>
      </w:r>
      <w:proofErr w:type="spellEnd"/>
      <w:r w:rsidRPr="00014B88">
        <w:rPr>
          <w:rFonts w:ascii="Times New Roman" w:eastAsia="Times New Roman" w:hAnsi="Times New Roman"/>
          <w:sz w:val="24"/>
          <w:szCs w:val="24"/>
        </w:rPr>
        <w:t xml:space="preserve">“, договор № BG05SFOP001-2.004-0003-C01/27.12.2016 г., за предоставяне на безвъзмездна финансова помощ по Оперативна програма „Добро управление“, </w:t>
      </w:r>
      <w:proofErr w:type="spellStart"/>
      <w:r w:rsidRPr="00014B88">
        <w:rPr>
          <w:rFonts w:ascii="Times New Roman" w:eastAsia="Times New Roman" w:hAnsi="Times New Roman"/>
          <w:sz w:val="24"/>
          <w:szCs w:val="24"/>
        </w:rPr>
        <w:t>съфинансирана</w:t>
      </w:r>
      <w:proofErr w:type="spellEnd"/>
      <w:r w:rsidRPr="00014B88">
        <w:rPr>
          <w:rFonts w:ascii="Times New Roman" w:eastAsia="Times New Roman" w:hAnsi="Times New Roman"/>
          <w:sz w:val="24"/>
          <w:szCs w:val="24"/>
        </w:rPr>
        <w:t xml:space="preserve"> от Европейския съюз чрез Европейския социален фонд.</w:t>
      </w:r>
      <w:r>
        <w:rPr>
          <w:rFonts w:ascii="Times New Roman" w:eastAsia="Times New Roman" w:hAnsi="Times New Roman"/>
          <w:sz w:val="24"/>
          <w:szCs w:val="24"/>
        </w:rPr>
        <w:t xml:space="preserve">, </w:t>
      </w:r>
      <w:r w:rsidRPr="00576876">
        <w:rPr>
          <w:rFonts w:ascii="Times New Roman" w:eastAsia="Times New Roman" w:hAnsi="Times New Roman"/>
          <w:sz w:val="24"/>
          <w:szCs w:val="24"/>
        </w:rPr>
        <w:t>наричан</w:t>
      </w:r>
      <w:r>
        <w:rPr>
          <w:rFonts w:ascii="Times New Roman" w:eastAsia="Times New Roman" w:hAnsi="Times New Roman"/>
          <w:sz w:val="24"/>
          <w:szCs w:val="24"/>
        </w:rPr>
        <w:t>а</w:t>
      </w:r>
      <w:r w:rsidRPr="00576876">
        <w:rPr>
          <w:rFonts w:ascii="Times New Roman" w:eastAsia="Times New Roman" w:hAnsi="Times New Roman"/>
          <w:sz w:val="24"/>
          <w:szCs w:val="24"/>
        </w:rPr>
        <w:t xml:space="preserve"> за краткост „</w:t>
      </w:r>
      <w:r w:rsidRPr="00576876">
        <w:rPr>
          <w:rFonts w:ascii="Times New Roman" w:eastAsia="Times New Roman" w:hAnsi="Times New Roman"/>
          <w:b/>
          <w:sz w:val="24"/>
          <w:szCs w:val="24"/>
        </w:rPr>
        <w:t>Услуг</w:t>
      </w:r>
      <w:r>
        <w:rPr>
          <w:rFonts w:ascii="Times New Roman" w:eastAsia="Times New Roman" w:hAnsi="Times New Roman"/>
          <w:b/>
          <w:sz w:val="24"/>
          <w:szCs w:val="24"/>
        </w:rPr>
        <w:t>а</w:t>
      </w:r>
      <w:r w:rsidRPr="00576876">
        <w:rPr>
          <w:rFonts w:ascii="Times New Roman" w:eastAsia="Times New Roman" w:hAnsi="Times New Roman"/>
          <w:b/>
          <w:sz w:val="24"/>
          <w:szCs w:val="24"/>
        </w:rPr>
        <w:t>т</w:t>
      </w:r>
      <w:r>
        <w:rPr>
          <w:rFonts w:ascii="Times New Roman" w:eastAsia="Times New Roman" w:hAnsi="Times New Roman"/>
          <w:b/>
          <w:sz w:val="24"/>
          <w:szCs w:val="24"/>
        </w:rPr>
        <w:t>а</w:t>
      </w:r>
      <w:r w:rsidRPr="00576876">
        <w:rPr>
          <w:rFonts w:ascii="Times New Roman" w:eastAsia="Times New Roman" w:hAnsi="Times New Roman"/>
          <w:sz w:val="24"/>
          <w:szCs w:val="24"/>
        </w:rPr>
        <w:t xml:space="preserve">“. </w:t>
      </w:r>
    </w:p>
    <w:p w:rsidR="00D60CB2" w:rsidRPr="00576876" w:rsidRDefault="00D60CB2" w:rsidP="00D60CB2">
      <w:pPr>
        <w:widowControl w:val="0"/>
        <w:spacing w:after="0" w:line="240" w:lineRule="auto"/>
        <w:jc w:val="both"/>
        <w:rPr>
          <w:rFonts w:ascii="Times New Roman" w:eastAsia="Times New Roman" w:hAnsi="Times New Roman"/>
          <w:b/>
          <w:sz w:val="24"/>
          <w:szCs w:val="24"/>
        </w:rPr>
      </w:pPr>
    </w:p>
    <w:p w:rsidR="00D60CB2" w:rsidRPr="00576876" w:rsidRDefault="00D60CB2" w:rsidP="00D60CB2">
      <w:pPr>
        <w:spacing w:after="0" w:line="240" w:lineRule="auto"/>
        <w:jc w:val="both"/>
        <w:rPr>
          <w:rFonts w:ascii="Times New Roman" w:hAnsi="Times New Roman"/>
          <w:sz w:val="24"/>
        </w:rPr>
      </w:pPr>
      <w:r w:rsidRPr="00576876">
        <w:rPr>
          <w:rFonts w:ascii="Times New Roman" w:hAnsi="Times New Roman"/>
          <w:b/>
          <w:sz w:val="24"/>
        </w:rPr>
        <w:lastRenderedPageBreak/>
        <w:t>Чл. 2.</w:t>
      </w:r>
      <w:r w:rsidRPr="00576876">
        <w:rPr>
          <w:rFonts w:ascii="Times New Roman" w:hAnsi="Times New Roman"/>
          <w:sz w:val="24"/>
        </w:rPr>
        <w:t xml:space="preserve"> ИЗПЪЛНИТЕЛЯТ</w:t>
      </w:r>
      <w:r w:rsidRPr="00576876">
        <w:rPr>
          <w:rFonts w:ascii="Times New Roman" w:hAnsi="Times New Roman"/>
          <w:bCs/>
          <w:sz w:val="24"/>
        </w:rPr>
        <w:t xml:space="preserve"> се задължава да </w:t>
      </w:r>
      <w:r>
        <w:rPr>
          <w:rFonts w:ascii="Times New Roman" w:hAnsi="Times New Roman"/>
          <w:sz w:val="24"/>
        </w:rPr>
        <w:t>предостави</w:t>
      </w:r>
      <w:r w:rsidRPr="00576876">
        <w:rPr>
          <w:rFonts w:ascii="Times New Roman" w:hAnsi="Times New Roman"/>
          <w:bCs/>
          <w:sz w:val="24"/>
        </w:rPr>
        <w:t xml:space="preserve"> Услуг</w:t>
      </w:r>
      <w:r>
        <w:rPr>
          <w:rFonts w:ascii="Times New Roman" w:hAnsi="Times New Roman"/>
          <w:bCs/>
          <w:sz w:val="24"/>
        </w:rPr>
        <w:t>а</w:t>
      </w:r>
      <w:r w:rsidRPr="00576876">
        <w:rPr>
          <w:rFonts w:ascii="Times New Roman" w:hAnsi="Times New Roman"/>
          <w:bCs/>
          <w:sz w:val="24"/>
        </w:rPr>
        <w:t>т</w:t>
      </w:r>
      <w:r>
        <w:rPr>
          <w:rFonts w:ascii="Times New Roman" w:hAnsi="Times New Roman"/>
          <w:bCs/>
          <w:sz w:val="24"/>
        </w:rPr>
        <w:t>а</w:t>
      </w:r>
      <w:r w:rsidRPr="00576876">
        <w:rPr>
          <w:rFonts w:ascii="Times New Roman" w:hAnsi="Times New Roman"/>
          <w:bCs/>
          <w:sz w:val="24"/>
        </w:rPr>
        <w:t xml:space="preserve"> </w:t>
      </w:r>
      <w:r w:rsidRPr="00576876">
        <w:rPr>
          <w:rFonts w:ascii="Times New Roman" w:hAnsi="Times New Roman"/>
          <w:sz w:val="24"/>
        </w:rPr>
        <w:t>в съответствие с Техническата специфик</w:t>
      </w:r>
      <w:r>
        <w:rPr>
          <w:rFonts w:ascii="Times New Roman" w:hAnsi="Times New Roman"/>
          <w:sz w:val="24"/>
        </w:rPr>
        <w:t xml:space="preserve">ация, Техническото предложение </w:t>
      </w:r>
      <w:r w:rsidRPr="00576876">
        <w:rPr>
          <w:rFonts w:ascii="Times New Roman" w:hAnsi="Times New Roman"/>
          <w:sz w:val="24"/>
        </w:rPr>
        <w:t>на ИЗПЪ</w:t>
      </w:r>
      <w:r>
        <w:rPr>
          <w:rFonts w:ascii="Times New Roman" w:hAnsi="Times New Roman"/>
          <w:sz w:val="24"/>
        </w:rPr>
        <w:t xml:space="preserve">ЛНИТЕЛЯ и Ценовото предложение на ИЗПЪЛНИТЕЛЯ, и чрез лицата, посочени в </w:t>
      </w:r>
      <w:r w:rsidRPr="00576876">
        <w:rPr>
          <w:rFonts w:ascii="Times New Roman" w:hAnsi="Times New Roman"/>
          <w:sz w:val="24"/>
        </w:rPr>
        <w:t>Списък на персонала</w:t>
      </w:r>
      <w:r w:rsidR="00F327D3">
        <w:rPr>
          <w:rFonts w:ascii="Times New Roman" w:hAnsi="Times New Roman"/>
          <w:sz w:val="24"/>
        </w:rPr>
        <w:t>, който ще изпълнява поръчката</w:t>
      </w:r>
      <w:r>
        <w:rPr>
          <w:rFonts w:ascii="Times New Roman" w:hAnsi="Times New Roman"/>
          <w:i/>
          <w:sz w:val="24"/>
        </w:rPr>
        <w:t xml:space="preserve">, </w:t>
      </w:r>
      <w:r>
        <w:rPr>
          <w:rFonts w:ascii="Times New Roman" w:hAnsi="Times New Roman"/>
          <w:sz w:val="24"/>
        </w:rPr>
        <w:t>съставляващо</w:t>
      </w:r>
      <w:r w:rsidRPr="00576876">
        <w:rPr>
          <w:rFonts w:ascii="Times New Roman" w:hAnsi="Times New Roman"/>
          <w:sz w:val="24"/>
        </w:rPr>
        <w:t xml:space="preserve"> съответно Прилож</w:t>
      </w:r>
      <w:r>
        <w:rPr>
          <w:rFonts w:ascii="Times New Roman" w:hAnsi="Times New Roman"/>
          <w:sz w:val="24"/>
        </w:rPr>
        <w:t xml:space="preserve">ения № </w:t>
      </w:r>
      <w:r w:rsidR="00F327D3">
        <w:rPr>
          <w:rFonts w:ascii="Times New Roman" w:hAnsi="Times New Roman"/>
          <w:sz w:val="24"/>
          <w:lang w:val="en-US"/>
        </w:rPr>
        <w:t>1</w:t>
      </w:r>
      <w:r w:rsidR="00F327D3">
        <w:rPr>
          <w:rFonts w:ascii="Times New Roman" w:hAnsi="Times New Roman"/>
          <w:sz w:val="24"/>
        </w:rPr>
        <w:t xml:space="preserve">,2,3 и </w:t>
      </w:r>
      <w:r>
        <w:rPr>
          <w:rFonts w:ascii="Times New Roman" w:hAnsi="Times New Roman"/>
          <w:sz w:val="24"/>
        </w:rPr>
        <w:t xml:space="preserve">4 </w:t>
      </w:r>
      <w:r w:rsidRPr="00576876">
        <w:rPr>
          <w:rFonts w:ascii="Times New Roman" w:hAnsi="Times New Roman"/>
          <w:sz w:val="24"/>
        </w:rPr>
        <w:t>към този Договор („</w:t>
      </w:r>
      <w:r w:rsidRPr="00576876">
        <w:rPr>
          <w:rFonts w:ascii="Times New Roman" w:hAnsi="Times New Roman"/>
          <w:b/>
          <w:sz w:val="24"/>
        </w:rPr>
        <w:t>Приложенията</w:t>
      </w:r>
      <w:r w:rsidRPr="00576876">
        <w:rPr>
          <w:rFonts w:ascii="Times New Roman" w:hAnsi="Times New Roman"/>
          <w:sz w:val="24"/>
        </w:rPr>
        <w:t>“) и представляващи неразделна част от него.</w:t>
      </w:r>
    </w:p>
    <w:p w:rsidR="00D60CB2" w:rsidRPr="00576876" w:rsidRDefault="00D60CB2" w:rsidP="00D60CB2">
      <w:pPr>
        <w:widowControl w:val="0"/>
        <w:spacing w:after="0" w:line="240" w:lineRule="auto"/>
        <w:jc w:val="both"/>
        <w:rPr>
          <w:rFonts w:ascii="Times New Roman" w:eastAsia="Times New Roman" w:hAnsi="Times New Roman"/>
          <w:b/>
          <w:sz w:val="24"/>
          <w:szCs w:val="24"/>
        </w:rPr>
      </w:pPr>
    </w:p>
    <w:p w:rsidR="00D60CB2" w:rsidRPr="00576876" w:rsidRDefault="00D60CB2" w:rsidP="00D60CB2">
      <w:pPr>
        <w:keepNext/>
        <w:keepLines/>
        <w:spacing w:before="240" w:after="240" w:line="240" w:lineRule="auto"/>
        <w:jc w:val="both"/>
        <w:outlineLvl w:val="1"/>
        <w:rPr>
          <w:rFonts w:ascii="Times New Roman" w:eastAsia="Times New Roman" w:hAnsi="Times New Roman"/>
          <w:b/>
          <w:bCs/>
          <w:color w:val="000000"/>
          <w:sz w:val="24"/>
          <w:szCs w:val="26"/>
        </w:rPr>
      </w:pPr>
      <w:r w:rsidRPr="00576876">
        <w:rPr>
          <w:rFonts w:ascii="Times New Roman" w:eastAsia="Times New Roman" w:hAnsi="Times New Roman"/>
          <w:b/>
          <w:bCs/>
          <w:color w:val="000000"/>
          <w:sz w:val="24"/>
          <w:szCs w:val="26"/>
        </w:rPr>
        <w:t>СРОК  НА ДОГОВОРА. СРОК И МЯСТО НА ИЗПЪЛНЕНИЕ</w:t>
      </w:r>
    </w:p>
    <w:p w:rsidR="00D60CB2" w:rsidRPr="00D35B84" w:rsidRDefault="00D60CB2" w:rsidP="00D60CB2">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Чл. 3</w:t>
      </w:r>
      <w:r w:rsidRPr="00576876">
        <w:rPr>
          <w:rFonts w:ascii="Times New Roman" w:eastAsia="Times New Roman" w:hAnsi="Times New Roman"/>
          <w:b/>
          <w:sz w:val="24"/>
          <w:szCs w:val="24"/>
        </w:rPr>
        <w:t>.</w:t>
      </w:r>
      <w:r w:rsidRPr="00576876">
        <w:rPr>
          <w:rFonts w:ascii="Times New Roman" w:eastAsia="Times New Roman" w:hAnsi="Times New Roman"/>
          <w:sz w:val="24"/>
          <w:szCs w:val="24"/>
        </w:rPr>
        <w:t xml:space="preserve"> </w:t>
      </w:r>
      <w:r w:rsidRPr="00F01CE9">
        <w:rPr>
          <w:rFonts w:ascii="Times New Roman" w:eastAsia="Times New Roman" w:hAnsi="Times New Roman"/>
          <w:b/>
          <w:sz w:val="24"/>
          <w:szCs w:val="24"/>
        </w:rPr>
        <w:t>(1)</w:t>
      </w:r>
      <w:r w:rsidRPr="00F01CE9">
        <w:rPr>
          <w:rFonts w:ascii="Times New Roman" w:eastAsia="Times New Roman" w:hAnsi="Times New Roman"/>
          <w:sz w:val="24"/>
          <w:szCs w:val="24"/>
        </w:rPr>
        <w:t xml:space="preserve"> </w:t>
      </w:r>
      <w:r w:rsidRPr="00576876">
        <w:rPr>
          <w:rFonts w:ascii="Times New Roman" w:eastAsia="Times New Roman" w:hAnsi="Times New Roman"/>
          <w:sz w:val="24"/>
          <w:szCs w:val="24"/>
        </w:rPr>
        <w:t xml:space="preserve">Договорът влиза в сила </w:t>
      </w:r>
      <w:r>
        <w:rPr>
          <w:rFonts w:ascii="Times New Roman" w:eastAsia="Times New Roman" w:hAnsi="Times New Roman"/>
          <w:sz w:val="24"/>
          <w:szCs w:val="24"/>
        </w:rPr>
        <w:t xml:space="preserve">от </w:t>
      </w:r>
      <w:r w:rsidRPr="00EC68FA">
        <w:rPr>
          <w:rFonts w:ascii="Times New Roman" w:eastAsia="Times New Roman" w:hAnsi="Times New Roman"/>
          <w:sz w:val="24"/>
          <w:szCs w:val="24"/>
        </w:rPr>
        <w:t>дата</w:t>
      </w:r>
      <w:r>
        <w:rPr>
          <w:rFonts w:ascii="Times New Roman" w:eastAsia="Times New Roman" w:hAnsi="Times New Roman"/>
          <w:sz w:val="24"/>
          <w:szCs w:val="24"/>
        </w:rPr>
        <w:t>та на подписването му от двете страни.</w:t>
      </w:r>
    </w:p>
    <w:p w:rsidR="00D60CB2" w:rsidRPr="00D35B84" w:rsidRDefault="00D60CB2" w:rsidP="00D60CB2">
      <w:pPr>
        <w:tabs>
          <w:tab w:val="left" w:pos="709"/>
        </w:tabs>
        <w:spacing w:after="0" w:line="240" w:lineRule="auto"/>
        <w:jc w:val="both"/>
        <w:rPr>
          <w:rFonts w:ascii="Times New Roman" w:eastAsia="Times New Roman" w:hAnsi="Times New Roman"/>
          <w:b/>
          <w:color w:val="FF0000"/>
          <w:sz w:val="24"/>
          <w:szCs w:val="24"/>
          <w:u w:val="single"/>
        </w:rPr>
      </w:pPr>
      <w:r>
        <w:rPr>
          <w:rFonts w:ascii="Times New Roman" w:eastAsia="Times New Roman" w:hAnsi="Times New Roman"/>
          <w:b/>
          <w:sz w:val="24"/>
          <w:szCs w:val="24"/>
        </w:rPr>
        <w:t>(2</w:t>
      </w:r>
      <w:r w:rsidRPr="00924BFB">
        <w:rPr>
          <w:rFonts w:ascii="Times New Roman" w:eastAsia="Times New Roman" w:hAnsi="Times New Roman"/>
          <w:b/>
          <w:sz w:val="24"/>
          <w:szCs w:val="24"/>
        </w:rPr>
        <w:t>)</w:t>
      </w:r>
      <w:r>
        <w:rPr>
          <w:rFonts w:ascii="Times New Roman" w:eastAsia="Times New Roman" w:hAnsi="Times New Roman"/>
          <w:sz w:val="24"/>
          <w:szCs w:val="24"/>
        </w:rPr>
        <w:t xml:space="preserve"> </w:t>
      </w:r>
      <w:r w:rsidRPr="00D35B84">
        <w:rPr>
          <w:rFonts w:ascii="Times New Roman" w:eastAsia="Times New Roman" w:hAnsi="Times New Roman"/>
          <w:sz w:val="24"/>
          <w:szCs w:val="24"/>
        </w:rPr>
        <w:t>Срокът за изпълнение на</w:t>
      </w:r>
      <w:r>
        <w:rPr>
          <w:rFonts w:ascii="Times New Roman" w:eastAsia="Times New Roman" w:hAnsi="Times New Roman"/>
          <w:sz w:val="24"/>
          <w:szCs w:val="24"/>
        </w:rPr>
        <w:t xml:space="preserve"> договора</w:t>
      </w:r>
      <w:r w:rsidRPr="00D35B84">
        <w:rPr>
          <w:rFonts w:ascii="Times New Roman" w:eastAsia="Times New Roman" w:hAnsi="Times New Roman"/>
          <w:sz w:val="24"/>
          <w:szCs w:val="24"/>
        </w:rPr>
        <w:t xml:space="preserve">  е </w:t>
      </w:r>
      <w:r>
        <w:rPr>
          <w:rFonts w:ascii="Times New Roman" w:eastAsia="Times New Roman" w:hAnsi="Times New Roman"/>
          <w:sz w:val="24"/>
          <w:szCs w:val="24"/>
        </w:rPr>
        <w:t xml:space="preserve">до </w:t>
      </w:r>
      <w:r w:rsidRPr="00825BF2">
        <w:rPr>
          <w:rFonts w:ascii="Times New Roman" w:eastAsia="Times New Roman" w:hAnsi="Times New Roman"/>
          <w:sz w:val="24"/>
          <w:szCs w:val="24"/>
        </w:rPr>
        <w:t>1</w:t>
      </w:r>
      <w:r>
        <w:rPr>
          <w:rFonts w:ascii="Times New Roman" w:eastAsia="Times New Roman" w:hAnsi="Times New Roman"/>
          <w:sz w:val="24"/>
          <w:szCs w:val="24"/>
        </w:rPr>
        <w:t>2</w:t>
      </w:r>
      <w:r w:rsidRPr="00825BF2">
        <w:rPr>
          <w:rFonts w:ascii="Times New Roman" w:eastAsia="Times New Roman" w:hAnsi="Times New Roman"/>
          <w:sz w:val="24"/>
          <w:szCs w:val="24"/>
        </w:rPr>
        <w:t xml:space="preserve"> (</w:t>
      </w:r>
      <w:r>
        <w:rPr>
          <w:rFonts w:ascii="Times New Roman" w:eastAsia="Times New Roman" w:hAnsi="Times New Roman"/>
          <w:sz w:val="24"/>
          <w:szCs w:val="24"/>
        </w:rPr>
        <w:t>дванадесет</w:t>
      </w:r>
      <w:r w:rsidRPr="00825BF2">
        <w:rPr>
          <w:rFonts w:ascii="Times New Roman" w:eastAsia="Times New Roman" w:hAnsi="Times New Roman"/>
          <w:sz w:val="24"/>
          <w:szCs w:val="24"/>
        </w:rPr>
        <w:t xml:space="preserve">) </w:t>
      </w:r>
      <w:r>
        <w:rPr>
          <w:rFonts w:ascii="Times New Roman" w:eastAsia="Times New Roman" w:hAnsi="Times New Roman"/>
          <w:sz w:val="24"/>
          <w:szCs w:val="24"/>
        </w:rPr>
        <w:t>месеца,</w:t>
      </w:r>
      <w:r w:rsidRPr="000F5D89">
        <w:rPr>
          <w:rFonts w:ascii="Times New Roman" w:eastAsia="Times New Roman" w:hAnsi="Times New Roman"/>
          <w:sz w:val="24"/>
          <w:szCs w:val="24"/>
        </w:rPr>
        <w:t xml:space="preserve"> </w:t>
      </w:r>
      <w:r>
        <w:rPr>
          <w:rFonts w:ascii="Times New Roman" w:eastAsia="Times New Roman" w:hAnsi="Times New Roman"/>
          <w:sz w:val="24"/>
          <w:szCs w:val="24"/>
        </w:rPr>
        <w:t xml:space="preserve">считано </w:t>
      </w:r>
      <w:r w:rsidRPr="000F5D89">
        <w:rPr>
          <w:rFonts w:ascii="Times New Roman" w:eastAsia="Times New Roman" w:hAnsi="Times New Roman"/>
          <w:sz w:val="24"/>
          <w:szCs w:val="24"/>
        </w:rPr>
        <w:t xml:space="preserve">от </w:t>
      </w:r>
      <w:r>
        <w:rPr>
          <w:rFonts w:ascii="Times New Roman" w:eastAsia="Times New Roman" w:hAnsi="Times New Roman"/>
          <w:sz w:val="24"/>
          <w:szCs w:val="24"/>
        </w:rPr>
        <w:t>датата на подписването му от двете страни, но не по  късно от 30.11.2018 г.</w:t>
      </w:r>
    </w:p>
    <w:p w:rsidR="00D60CB2" w:rsidRPr="00D35B84" w:rsidRDefault="00D60CB2" w:rsidP="00D60CB2">
      <w:pPr>
        <w:tabs>
          <w:tab w:val="left" w:pos="709"/>
        </w:tabs>
        <w:spacing w:after="0" w:line="240" w:lineRule="auto"/>
        <w:jc w:val="both"/>
        <w:rPr>
          <w:rFonts w:ascii="Times New Roman" w:eastAsia="Times New Roman" w:hAnsi="Times New Roman"/>
          <w:sz w:val="24"/>
          <w:szCs w:val="24"/>
        </w:rPr>
      </w:pPr>
    </w:p>
    <w:p w:rsidR="00D60CB2" w:rsidRPr="00D35B84" w:rsidRDefault="00D60CB2" w:rsidP="00D60CB2">
      <w:pPr>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Чл. 4</w:t>
      </w:r>
      <w:r w:rsidRPr="00D35B84">
        <w:rPr>
          <w:rFonts w:ascii="Times New Roman" w:eastAsia="Times New Roman" w:hAnsi="Times New Roman"/>
          <w:b/>
          <w:sz w:val="24"/>
          <w:szCs w:val="24"/>
        </w:rPr>
        <w:t>.</w:t>
      </w:r>
      <w:r w:rsidRPr="00D35B84">
        <w:rPr>
          <w:rFonts w:ascii="Times New Roman" w:eastAsia="Times New Roman" w:hAnsi="Times New Roman"/>
          <w:sz w:val="24"/>
          <w:szCs w:val="24"/>
        </w:rPr>
        <w:t xml:space="preserve"> Мястото на изпълнение </w:t>
      </w:r>
      <w:r>
        <w:rPr>
          <w:rFonts w:ascii="Times New Roman" w:eastAsia="Times New Roman" w:hAnsi="Times New Roman"/>
          <w:sz w:val="24"/>
          <w:szCs w:val="24"/>
        </w:rPr>
        <w:t>на услугата по</w:t>
      </w:r>
      <w:r w:rsidRPr="00D35B84">
        <w:rPr>
          <w:rFonts w:ascii="Times New Roman" w:eastAsia="Times New Roman" w:hAnsi="Times New Roman"/>
          <w:sz w:val="24"/>
          <w:szCs w:val="24"/>
        </w:rPr>
        <w:t xml:space="preserve"> Договора </w:t>
      </w:r>
      <w:r>
        <w:rPr>
          <w:rFonts w:ascii="Times New Roman" w:eastAsia="Times New Roman" w:hAnsi="Times New Roman"/>
          <w:sz w:val="24"/>
          <w:szCs w:val="24"/>
        </w:rPr>
        <w:t>е Институт</w:t>
      </w:r>
      <w:r w:rsidRPr="00E169CC">
        <w:rPr>
          <w:rFonts w:ascii="Times New Roman" w:eastAsia="Times New Roman" w:hAnsi="Times New Roman"/>
          <w:sz w:val="24"/>
          <w:szCs w:val="24"/>
        </w:rPr>
        <w:t xml:space="preserve"> по психология – МВР, гр. София, кв. „Ив. Вазов“, ул. „Балша“ 10.</w:t>
      </w:r>
    </w:p>
    <w:p w:rsidR="00D60CB2" w:rsidRPr="00D35B84" w:rsidRDefault="00D60CB2" w:rsidP="00D60CB2">
      <w:pPr>
        <w:keepNext/>
        <w:keepLines/>
        <w:spacing w:before="240" w:after="240" w:line="240" w:lineRule="auto"/>
        <w:jc w:val="both"/>
        <w:outlineLvl w:val="1"/>
        <w:rPr>
          <w:rFonts w:ascii="Times New Roman" w:eastAsia="Times New Roman" w:hAnsi="Times New Roman"/>
          <w:b/>
          <w:bCs/>
          <w:color w:val="000000"/>
          <w:sz w:val="24"/>
          <w:szCs w:val="26"/>
        </w:rPr>
      </w:pPr>
      <w:r w:rsidRPr="00D35B84">
        <w:rPr>
          <w:rFonts w:ascii="Times New Roman" w:eastAsia="Times New Roman" w:hAnsi="Times New Roman"/>
          <w:b/>
          <w:bCs/>
          <w:color w:val="000000"/>
          <w:sz w:val="24"/>
          <w:szCs w:val="26"/>
        </w:rPr>
        <w:t xml:space="preserve">ЦЕНА, РЕД И СРОКОВЕ ЗА ПЛАЩАНЕ. </w:t>
      </w:r>
    </w:p>
    <w:p w:rsidR="00D60CB2" w:rsidRPr="00D35B84" w:rsidRDefault="00D60CB2" w:rsidP="00D60CB2">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Чл. 5</w:t>
      </w:r>
      <w:r w:rsidRPr="00D35B84">
        <w:rPr>
          <w:rFonts w:ascii="Times New Roman" w:eastAsia="Times New Roman" w:hAnsi="Times New Roman"/>
          <w:b/>
          <w:sz w:val="24"/>
          <w:szCs w:val="24"/>
        </w:rPr>
        <w:t>.</w:t>
      </w:r>
      <w:r w:rsidRPr="00D35B84">
        <w:rPr>
          <w:rFonts w:ascii="Times New Roman" w:eastAsia="Times New Roman" w:hAnsi="Times New Roman"/>
          <w:sz w:val="24"/>
          <w:szCs w:val="24"/>
        </w:rPr>
        <w:t xml:space="preserve"> </w:t>
      </w:r>
      <w:r w:rsidRPr="00D35B84">
        <w:rPr>
          <w:rFonts w:ascii="Times New Roman" w:eastAsia="Times New Roman" w:hAnsi="Times New Roman"/>
          <w:b/>
          <w:sz w:val="24"/>
          <w:szCs w:val="24"/>
        </w:rPr>
        <w:t>(1)</w:t>
      </w:r>
      <w:r w:rsidRPr="00D35B84">
        <w:rPr>
          <w:rFonts w:ascii="Times New Roman" w:eastAsia="Times New Roman" w:hAnsi="Times New Roman"/>
          <w:sz w:val="24"/>
          <w:szCs w:val="24"/>
        </w:rPr>
        <w:t xml:space="preserve"> </w:t>
      </w:r>
      <w:r>
        <w:rPr>
          <w:rFonts w:ascii="Times New Roman" w:eastAsia="Times New Roman" w:hAnsi="Times New Roman"/>
          <w:sz w:val="24"/>
          <w:szCs w:val="24"/>
        </w:rPr>
        <w:t xml:space="preserve">Общата стойност на договора е ……………………(словом) </w:t>
      </w:r>
      <w:r w:rsidR="00A6649A">
        <w:rPr>
          <w:rFonts w:ascii="Times New Roman" w:eastAsia="Times New Roman" w:hAnsi="Times New Roman"/>
          <w:sz w:val="24"/>
          <w:szCs w:val="24"/>
        </w:rPr>
        <w:t xml:space="preserve">лева </w:t>
      </w:r>
      <w:r>
        <w:rPr>
          <w:rFonts w:ascii="Times New Roman" w:eastAsia="Times New Roman" w:hAnsi="Times New Roman"/>
          <w:sz w:val="24"/>
          <w:szCs w:val="24"/>
        </w:rPr>
        <w:t xml:space="preserve">без вкл. ДДС и </w:t>
      </w:r>
      <w:r w:rsidRPr="008B0A35">
        <w:rPr>
          <w:rFonts w:ascii="Times New Roman" w:eastAsia="Times New Roman" w:hAnsi="Times New Roman"/>
          <w:sz w:val="24"/>
          <w:szCs w:val="24"/>
        </w:rPr>
        <w:t>……………</w:t>
      </w:r>
      <w:r>
        <w:rPr>
          <w:rFonts w:ascii="Times New Roman" w:eastAsia="Times New Roman" w:hAnsi="Times New Roman"/>
          <w:sz w:val="24"/>
          <w:szCs w:val="24"/>
        </w:rPr>
        <w:t>……….</w:t>
      </w:r>
      <w:r w:rsidRPr="008B0A35">
        <w:rPr>
          <w:rFonts w:ascii="Times New Roman" w:eastAsia="Times New Roman" w:hAnsi="Times New Roman"/>
          <w:sz w:val="24"/>
          <w:szCs w:val="24"/>
        </w:rPr>
        <w:t xml:space="preserve">(словом) </w:t>
      </w:r>
      <w:r w:rsidR="00A6649A">
        <w:rPr>
          <w:rFonts w:ascii="Times New Roman" w:eastAsia="Times New Roman" w:hAnsi="Times New Roman"/>
          <w:sz w:val="24"/>
          <w:szCs w:val="24"/>
        </w:rPr>
        <w:t xml:space="preserve">лева </w:t>
      </w:r>
      <w:r>
        <w:rPr>
          <w:rFonts w:ascii="Times New Roman" w:eastAsia="Times New Roman" w:hAnsi="Times New Roman"/>
          <w:sz w:val="24"/>
          <w:szCs w:val="24"/>
        </w:rPr>
        <w:t>с</w:t>
      </w:r>
      <w:r w:rsidRPr="008B0A35">
        <w:rPr>
          <w:rFonts w:ascii="Times New Roman" w:eastAsia="Times New Roman" w:hAnsi="Times New Roman"/>
          <w:sz w:val="24"/>
          <w:szCs w:val="24"/>
        </w:rPr>
        <w:t xml:space="preserve"> вкл. ДДС</w:t>
      </w:r>
      <w:r>
        <w:rPr>
          <w:rFonts w:ascii="Times New Roman" w:eastAsia="Times New Roman" w:hAnsi="Times New Roman"/>
          <w:sz w:val="24"/>
          <w:szCs w:val="24"/>
        </w:rPr>
        <w:t>, съгласно Ценово предложение – Приложение №3.</w:t>
      </w:r>
    </w:p>
    <w:p w:rsidR="00D60CB2" w:rsidRPr="00D35B84" w:rsidRDefault="00D60CB2" w:rsidP="00D60CB2">
      <w:pPr>
        <w:widowControl w:val="0"/>
        <w:spacing w:after="0" w:line="240" w:lineRule="auto"/>
        <w:jc w:val="both"/>
        <w:rPr>
          <w:rFonts w:ascii="Times New Roman" w:eastAsia="Times New Roman" w:hAnsi="Times New Roman"/>
          <w:bCs/>
          <w:sz w:val="24"/>
          <w:szCs w:val="24"/>
        </w:rPr>
      </w:pPr>
      <w:r w:rsidRPr="00D35B84">
        <w:rPr>
          <w:rFonts w:ascii="Times New Roman" w:eastAsia="Times New Roman" w:hAnsi="Times New Roman"/>
          <w:b/>
          <w:sz w:val="24"/>
          <w:szCs w:val="24"/>
        </w:rPr>
        <w:t>(2)</w:t>
      </w:r>
      <w:r w:rsidRPr="00D35B84">
        <w:rPr>
          <w:rFonts w:ascii="Times New Roman" w:eastAsia="Times New Roman" w:hAnsi="Times New Roman"/>
          <w:sz w:val="24"/>
          <w:szCs w:val="24"/>
        </w:rPr>
        <w:t xml:space="preserve"> В </w:t>
      </w:r>
      <w:r>
        <w:rPr>
          <w:rFonts w:ascii="Times New Roman" w:eastAsia="Times New Roman" w:hAnsi="Times New Roman"/>
          <w:sz w:val="24"/>
          <w:szCs w:val="24"/>
        </w:rPr>
        <w:t>стойността на д</w:t>
      </w:r>
      <w:r w:rsidRPr="00D23E38">
        <w:rPr>
          <w:rFonts w:ascii="Times New Roman" w:eastAsia="Times New Roman" w:hAnsi="Times New Roman"/>
          <w:sz w:val="24"/>
          <w:szCs w:val="24"/>
        </w:rPr>
        <w:t>оговора</w:t>
      </w:r>
      <w:r>
        <w:rPr>
          <w:rFonts w:ascii="Times New Roman" w:eastAsia="Times New Roman" w:hAnsi="Times New Roman"/>
          <w:sz w:val="24"/>
          <w:szCs w:val="24"/>
        </w:rPr>
        <w:t xml:space="preserve"> </w:t>
      </w:r>
      <w:r w:rsidRPr="00D35B84">
        <w:rPr>
          <w:rFonts w:ascii="Times New Roman" w:eastAsia="Times New Roman" w:hAnsi="Times New Roman"/>
          <w:sz w:val="24"/>
          <w:szCs w:val="24"/>
        </w:rPr>
        <w:t>по ал. 1 са включени всички разходи на ИЗПЪЛНИТ</w:t>
      </w:r>
      <w:r>
        <w:rPr>
          <w:rFonts w:ascii="Times New Roman" w:eastAsia="Times New Roman" w:hAnsi="Times New Roman"/>
          <w:sz w:val="24"/>
          <w:szCs w:val="24"/>
        </w:rPr>
        <w:t>ЕЛЯ за изпълнение на Услугата</w:t>
      </w:r>
      <w:r w:rsidRPr="00D35B84">
        <w:rPr>
          <w:rFonts w:ascii="Times New Roman" w:eastAsia="Times New Roman" w:hAnsi="Times New Roman"/>
          <w:bCs/>
          <w:sz w:val="24"/>
          <w:szCs w:val="24"/>
        </w:rPr>
        <w:t>.</w:t>
      </w:r>
    </w:p>
    <w:p w:rsidR="00D60CB2" w:rsidRPr="00D35B84" w:rsidRDefault="00D60CB2" w:rsidP="00D60CB2">
      <w:pPr>
        <w:tabs>
          <w:tab w:val="left" w:pos="0"/>
        </w:tabs>
        <w:spacing w:after="0" w:line="240" w:lineRule="auto"/>
        <w:jc w:val="both"/>
        <w:rPr>
          <w:rFonts w:ascii="Times New Roman" w:eastAsia="Times New Roman" w:hAnsi="Times New Roman"/>
          <w:sz w:val="24"/>
          <w:szCs w:val="24"/>
        </w:rPr>
      </w:pPr>
      <w:r w:rsidRPr="00D35B84">
        <w:rPr>
          <w:rFonts w:ascii="Times New Roman" w:eastAsia="Times New Roman" w:hAnsi="Times New Roman"/>
          <w:b/>
          <w:sz w:val="24"/>
          <w:szCs w:val="24"/>
        </w:rPr>
        <w:t>(3)</w:t>
      </w:r>
      <w:r w:rsidRPr="00D35B84">
        <w:rPr>
          <w:rFonts w:ascii="Times New Roman" w:eastAsia="Times New Roman" w:hAnsi="Times New Roman"/>
          <w:sz w:val="24"/>
          <w:szCs w:val="24"/>
        </w:rPr>
        <w:t xml:space="preserve"> </w:t>
      </w:r>
      <w:r>
        <w:rPr>
          <w:rFonts w:ascii="Times New Roman" w:eastAsia="Times New Roman" w:hAnsi="Times New Roman"/>
          <w:sz w:val="24"/>
          <w:szCs w:val="24"/>
        </w:rPr>
        <w:t>Стойността на д</w:t>
      </w:r>
      <w:r w:rsidRPr="00D23E38">
        <w:rPr>
          <w:rFonts w:ascii="Times New Roman" w:eastAsia="Times New Roman" w:hAnsi="Times New Roman"/>
          <w:sz w:val="24"/>
          <w:szCs w:val="24"/>
        </w:rPr>
        <w:t>оговора</w:t>
      </w:r>
      <w:r>
        <w:rPr>
          <w:rFonts w:ascii="Times New Roman" w:eastAsia="Times New Roman" w:hAnsi="Times New Roman"/>
          <w:sz w:val="24"/>
          <w:szCs w:val="24"/>
        </w:rPr>
        <w:t xml:space="preserve">, посочена в ал. 1, е </w:t>
      </w:r>
      <w:r w:rsidRPr="00D23E38">
        <w:rPr>
          <w:rFonts w:ascii="Times New Roman" w:eastAsia="Times New Roman" w:hAnsi="Times New Roman"/>
          <w:sz w:val="24"/>
          <w:szCs w:val="24"/>
        </w:rPr>
        <w:t>крайна</w:t>
      </w:r>
      <w:r w:rsidRPr="00D35B84">
        <w:rPr>
          <w:rFonts w:ascii="Times New Roman" w:eastAsia="Times New Roman" w:hAnsi="Times New Roman"/>
          <w:sz w:val="24"/>
          <w:szCs w:val="24"/>
        </w:rPr>
        <w:t xml:space="preserve"> за времето на изпълнение на До</w:t>
      </w:r>
      <w:r>
        <w:rPr>
          <w:rFonts w:ascii="Times New Roman" w:eastAsia="Times New Roman" w:hAnsi="Times New Roman"/>
          <w:sz w:val="24"/>
          <w:szCs w:val="24"/>
        </w:rPr>
        <w:t xml:space="preserve">говора и не подлежи на промяна </w:t>
      </w:r>
      <w:r w:rsidRPr="00D35B84">
        <w:rPr>
          <w:rFonts w:ascii="Times New Roman" w:eastAsia="Times New Roman" w:hAnsi="Times New Roman"/>
          <w:sz w:val="24"/>
          <w:szCs w:val="24"/>
        </w:rPr>
        <w:t>освен в случаите, изрично уговорени в този Договор и в съ</w:t>
      </w:r>
      <w:r>
        <w:rPr>
          <w:rFonts w:ascii="Times New Roman" w:eastAsia="Times New Roman" w:hAnsi="Times New Roman"/>
          <w:sz w:val="24"/>
          <w:szCs w:val="24"/>
        </w:rPr>
        <w:t>ответствие с разпоредбите на ЗОП</w:t>
      </w:r>
      <w:r w:rsidRPr="00D35B84">
        <w:rPr>
          <w:rFonts w:ascii="Times New Roman" w:eastAsia="Times New Roman" w:hAnsi="Times New Roman"/>
          <w:sz w:val="24"/>
          <w:szCs w:val="24"/>
        </w:rPr>
        <w:t xml:space="preserve">.  </w:t>
      </w:r>
    </w:p>
    <w:p w:rsidR="00D60CB2" w:rsidRPr="00D23E38" w:rsidRDefault="00D60CB2" w:rsidP="00D60CB2">
      <w:pPr>
        <w:tabs>
          <w:tab w:val="left" w:pos="709"/>
        </w:tabs>
        <w:spacing w:after="0" w:line="240" w:lineRule="auto"/>
        <w:jc w:val="both"/>
        <w:rPr>
          <w:rFonts w:ascii="Times New Roman" w:eastAsia="Times New Roman" w:hAnsi="Times New Roman"/>
          <w:b/>
          <w:color w:val="000000"/>
          <w:sz w:val="24"/>
          <w:szCs w:val="24"/>
          <w:u w:val="single"/>
        </w:rPr>
      </w:pPr>
      <w:r w:rsidRPr="00D35B84">
        <w:rPr>
          <w:rFonts w:ascii="Times New Roman" w:eastAsia="Times New Roman" w:hAnsi="Times New Roman"/>
          <w:sz w:val="24"/>
          <w:szCs w:val="24"/>
        </w:rPr>
        <w:tab/>
      </w:r>
    </w:p>
    <w:p w:rsidR="00D60CB2" w:rsidRPr="00D35B84" w:rsidRDefault="00D60CB2" w:rsidP="00D60CB2">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Чл. 6</w:t>
      </w:r>
      <w:r w:rsidRPr="00D35B84">
        <w:rPr>
          <w:rFonts w:ascii="Times New Roman" w:eastAsia="Times New Roman" w:hAnsi="Times New Roman"/>
          <w:b/>
          <w:sz w:val="24"/>
          <w:szCs w:val="24"/>
        </w:rPr>
        <w:t xml:space="preserve">. </w:t>
      </w:r>
      <w:r>
        <w:rPr>
          <w:rFonts w:ascii="Times New Roman" w:eastAsia="Times New Roman" w:hAnsi="Times New Roman"/>
          <w:b/>
          <w:sz w:val="24"/>
          <w:szCs w:val="24"/>
        </w:rPr>
        <w:t xml:space="preserve">(1) </w:t>
      </w:r>
      <w:r w:rsidRPr="00B07690">
        <w:rPr>
          <w:rFonts w:ascii="Times New Roman" w:eastAsia="Times New Roman" w:hAnsi="Times New Roman"/>
          <w:sz w:val="24"/>
          <w:szCs w:val="24"/>
        </w:rPr>
        <w:t>Плащането се извършва по банков път, в български лева, по посочена от</w:t>
      </w:r>
      <w:r>
        <w:rPr>
          <w:rFonts w:ascii="Times New Roman" w:eastAsia="Times New Roman" w:hAnsi="Times New Roman"/>
          <w:b/>
          <w:sz w:val="24"/>
          <w:szCs w:val="24"/>
        </w:rPr>
        <w:t xml:space="preserve"> </w:t>
      </w:r>
      <w:r w:rsidRPr="00D35B84">
        <w:rPr>
          <w:rFonts w:ascii="Times New Roman" w:eastAsia="Times New Roman" w:hAnsi="Times New Roman"/>
          <w:sz w:val="24"/>
          <w:szCs w:val="24"/>
        </w:rPr>
        <w:t>ИЗПЪЛНИТЕЛЯ</w:t>
      </w:r>
      <w:r>
        <w:rPr>
          <w:rFonts w:ascii="Times New Roman" w:eastAsia="Times New Roman" w:hAnsi="Times New Roman"/>
          <w:sz w:val="24"/>
          <w:szCs w:val="24"/>
        </w:rPr>
        <w:t xml:space="preserve"> банкова сметка, по следната схема</w:t>
      </w:r>
      <w:r w:rsidRPr="00D35B84">
        <w:rPr>
          <w:rFonts w:ascii="Times New Roman" w:eastAsia="Times New Roman" w:hAnsi="Times New Roman"/>
          <w:sz w:val="24"/>
          <w:szCs w:val="24"/>
        </w:rPr>
        <w:t>:</w:t>
      </w:r>
    </w:p>
    <w:p w:rsidR="00D60CB2" w:rsidRDefault="00D60CB2" w:rsidP="00D60CB2">
      <w:pPr>
        <w:widowControl w:val="0"/>
        <w:spacing w:after="0" w:line="240" w:lineRule="auto"/>
        <w:jc w:val="both"/>
        <w:rPr>
          <w:rFonts w:ascii="Times New Roman" w:eastAsia="Times New Roman" w:hAnsi="Times New Roman"/>
          <w:sz w:val="24"/>
          <w:szCs w:val="24"/>
        </w:rPr>
      </w:pPr>
      <w:r w:rsidRPr="00115CB2">
        <w:rPr>
          <w:rFonts w:ascii="Times New Roman" w:eastAsia="Times New Roman" w:hAnsi="Times New Roman"/>
          <w:b/>
          <w:sz w:val="24"/>
          <w:szCs w:val="24"/>
        </w:rPr>
        <w:t>а)</w:t>
      </w:r>
      <w:r>
        <w:rPr>
          <w:rFonts w:ascii="Times New Roman" w:eastAsia="Times New Roman" w:hAnsi="Times New Roman"/>
          <w:sz w:val="24"/>
          <w:szCs w:val="24"/>
        </w:rPr>
        <w:t xml:space="preserve"> авансово плащане в размер на 20 % (двадесет на сто) от стойността на договора,</w:t>
      </w:r>
      <w:r w:rsidRPr="00915998">
        <w:rPr>
          <w:rFonts w:ascii="Times New Roman" w:eastAsia="Times New Roman" w:hAnsi="Times New Roman"/>
          <w:sz w:val="24"/>
          <w:szCs w:val="24"/>
        </w:rPr>
        <w:t xml:space="preserve"> в срок до </w:t>
      </w:r>
      <w:r>
        <w:rPr>
          <w:rFonts w:ascii="Times New Roman" w:eastAsia="Times New Roman" w:hAnsi="Times New Roman"/>
          <w:sz w:val="24"/>
          <w:szCs w:val="24"/>
        </w:rPr>
        <w:t>20 (двадесет) дни от сключването му, срещу представяне на оригинална фактура;</w:t>
      </w:r>
    </w:p>
    <w:p w:rsidR="00D60CB2" w:rsidRDefault="00D60CB2" w:rsidP="00D60CB2">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б)</w:t>
      </w:r>
      <w:r w:rsidRPr="00576876">
        <w:rPr>
          <w:rFonts w:ascii="Times New Roman" w:eastAsia="Times New Roman" w:hAnsi="Times New Roman"/>
          <w:sz w:val="24"/>
          <w:szCs w:val="24"/>
        </w:rPr>
        <w:t xml:space="preserve"> окончателно плащане в размер на </w:t>
      </w:r>
      <w:r>
        <w:rPr>
          <w:rFonts w:ascii="Times New Roman" w:eastAsia="Times New Roman" w:hAnsi="Times New Roman"/>
          <w:sz w:val="24"/>
          <w:szCs w:val="24"/>
        </w:rPr>
        <w:t>80 % (осемдесет на сто) от стойността на договора</w:t>
      </w:r>
      <w:r w:rsidRPr="00576876">
        <w:rPr>
          <w:rFonts w:ascii="Times New Roman" w:eastAsia="Times New Roman" w:hAnsi="Times New Roman"/>
          <w:sz w:val="24"/>
          <w:szCs w:val="24"/>
        </w:rPr>
        <w:t xml:space="preserve"> </w:t>
      </w:r>
      <w:r w:rsidRPr="00D35B84">
        <w:rPr>
          <w:rFonts w:ascii="Times New Roman" w:eastAsia="Times New Roman" w:hAnsi="Times New Roman"/>
          <w:sz w:val="24"/>
          <w:szCs w:val="24"/>
        </w:rPr>
        <w:t xml:space="preserve">– </w:t>
      </w:r>
      <w:r w:rsidRPr="00915998">
        <w:rPr>
          <w:rFonts w:ascii="Times New Roman" w:eastAsia="Times New Roman" w:hAnsi="Times New Roman"/>
          <w:sz w:val="24"/>
          <w:szCs w:val="24"/>
        </w:rPr>
        <w:t>в срок до 20 (двадесет) дни</w:t>
      </w:r>
      <w:r w:rsidRPr="00D35B84">
        <w:rPr>
          <w:rFonts w:ascii="Times New Roman" w:eastAsia="Times New Roman" w:hAnsi="Times New Roman"/>
          <w:sz w:val="24"/>
          <w:szCs w:val="24"/>
        </w:rPr>
        <w:t xml:space="preserve">, </w:t>
      </w:r>
      <w:r w:rsidRPr="00B07690">
        <w:rPr>
          <w:rFonts w:ascii="Times New Roman" w:eastAsia="Times New Roman" w:hAnsi="Times New Roman"/>
          <w:sz w:val="24"/>
          <w:szCs w:val="24"/>
        </w:rPr>
        <w:t xml:space="preserve">срещу представяне на </w:t>
      </w:r>
      <w:r>
        <w:rPr>
          <w:rFonts w:ascii="Times New Roman" w:eastAsia="Times New Roman" w:hAnsi="Times New Roman"/>
          <w:sz w:val="24"/>
          <w:szCs w:val="24"/>
        </w:rPr>
        <w:t>следните документ</w:t>
      </w:r>
      <w:r w:rsidR="00D112B3">
        <w:rPr>
          <w:rFonts w:ascii="Times New Roman" w:eastAsia="Times New Roman" w:hAnsi="Times New Roman"/>
          <w:sz w:val="24"/>
          <w:szCs w:val="24"/>
        </w:rPr>
        <w:t>и</w:t>
      </w:r>
      <w:r>
        <w:rPr>
          <w:rFonts w:ascii="Times New Roman" w:eastAsia="Times New Roman" w:hAnsi="Times New Roman"/>
          <w:sz w:val="24"/>
          <w:szCs w:val="24"/>
        </w:rPr>
        <w:t>:</w:t>
      </w:r>
    </w:p>
    <w:p w:rsidR="00D60CB2" w:rsidRDefault="00D60CB2" w:rsidP="00D60CB2">
      <w:pPr>
        <w:widowControl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1. Отчет за предоставена услуга, изготвен от Изпълнителя и представен на Възложителя;</w:t>
      </w:r>
    </w:p>
    <w:p w:rsidR="00D60CB2" w:rsidRDefault="00D60CB2" w:rsidP="00D60CB2">
      <w:pPr>
        <w:widowControl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2. </w:t>
      </w:r>
      <w:proofErr w:type="spellStart"/>
      <w:r>
        <w:rPr>
          <w:rFonts w:ascii="Times New Roman" w:eastAsia="Times New Roman" w:hAnsi="Times New Roman"/>
          <w:sz w:val="24"/>
          <w:szCs w:val="24"/>
        </w:rPr>
        <w:t>Приемо-предавателен</w:t>
      </w:r>
      <w:proofErr w:type="spellEnd"/>
      <w:r>
        <w:rPr>
          <w:rFonts w:ascii="Times New Roman" w:eastAsia="Times New Roman" w:hAnsi="Times New Roman"/>
          <w:sz w:val="24"/>
          <w:szCs w:val="24"/>
        </w:rPr>
        <w:t xml:space="preserve"> протокол за приемане на услугата, подписан от </w:t>
      </w:r>
      <w:r w:rsidR="00A6649A">
        <w:rPr>
          <w:rFonts w:ascii="Times New Roman" w:eastAsia="Times New Roman" w:hAnsi="Times New Roman"/>
          <w:sz w:val="24"/>
          <w:szCs w:val="24"/>
        </w:rPr>
        <w:t xml:space="preserve">представители на </w:t>
      </w:r>
      <w:r>
        <w:rPr>
          <w:rFonts w:ascii="Times New Roman" w:eastAsia="Times New Roman" w:hAnsi="Times New Roman"/>
          <w:sz w:val="24"/>
          <w:szCs w:val="24"/>
        </w:rPr>
        <w:t>страните, след приемане от Възложителя на отчета по т.1;</w:t>
      </w:r>
    </w:p>
    <w:p w:rsidR="00D60CB2" w:rsidRPr="00D35B84" w:rsidRDefault="00D60CB2" w:rsidP="00D60CB2">
      <w:pPr>
        <w:widowControl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3. Оригинална фактура.</w:t>
      </w:r>
    </w:p>
    <w:p w:rsidR="00D60CB2" w:rsidRPr="00115CB2" w:rsidRDefault="00D60CB2" w:rsidP="00D60CB2">
      <w:pPr>
        <w:tabs>
          <w:tab w:val="left" w:pos="1800"/>
        </w:tabs>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 xml:space="preserve">(2) </w:t>
      </w:r>
      <w:r w:rsidRPr="003F6008">
        <w:rPr>
          <w:rFonts w:ascii="Times New Roman" w:eastAsia="Times New Roman" w:hAnsi="Times New Roman"/>
          <w:sz w:val="24"/>
          <w:szCs w:val="24"/>
        </w:rPr>
        <w:t>За извършване на плащан</w:t>
      </w:r>
      <w:r>
        <w:rPr>
          <w:rFonts w:ascii="Times New Roman" w:eastAsia="Times New Roman" w:hAnsi="Times New Roman"/>
          <w:sz w:val="24"/>
          <w:szCs w:val="24"/>
        </w:rPr>
        <w:t>ията</w:t>
      </w:r>
      <w:r w:rsidRPr="003F6008">
        <w:rPr>
          <w:rFonts w:ascii="Times New Roman" w:eastAsia="Times New Roman" w:hAnsi="Times New Roman"/>
          <w:sz w:val="24"/>
          <w:szCs w:val="24"/>
        </w:rPr>
        <w:t xml:space="preserve"> ИЗПЪЛНИТЕЛЯТ предоставя фактура</w:t>
      </w:r>
      <w:r>
        <w:rPr>
          <w:rFonts w:ascii="Times New Roman" w:eastAsia="Times New Roman" w:hAnsi="Times New Roman"/>
          <w:sz w:val="24"/>
          <w:szCs w:val="24"/>
        </w:rPr>
        <w:t xml:space="preserve"> оригинал</w:t>
      </w:r>
      <w:r w:rsidRPr="003F6008">
        <w:rPr>
          <w:rFonts w:ascii="Times New Roman" w:eastAsia="Times New Roman" w:hAnsi="Times New Roman"/>
          <w:sz w:val="24"/>
          <w:szCs w:val="24"/>
        </w:rPr>
        <w:t xml:space="preserve">, в описателната част, на която задължително трябва да е включен и следния текст: „Разходът е по проект „Разширяване експертния капацитет на служителите на МВР за превенция на агресивни прояви в обществото, корупция и </w:t>
      </w:r>
      <w:proofErr w:type="spellStart"/>
      <w:r w:rsidRPr="003F6008">
        <w:rPr>
          <w:rFonts w:ascii="Times New Roman" w:eastAsia="Times New Roman" w:hAnsi="Times New Roman"/>
          <w:sz w:val="24"/>
          <w:szCs w:val="24"/>
        </w:rPr>
        <w:t>радикализация</w:t>
      </w:r>
      <w:proofErr w:type="spellEnd"/>
      <w:r w:rsidRPr="003F6008">
        <w:rPr>
          <w:rFonts w:ascii="Times New Roman" w:eastAsia="Times New Roman" w:hAnsi="Times New Roman"/>
          <w:sz w:val="24"/>
          <w:szCs w:val="24"/>
        </w:rPr>
        <w:t xml:space="preserve">“, договор № BG05SFOP001-2.004-0003-C01/27.12.2016 г., за предоставяне на безвъзмездна финансова помощ по Оперативна програма „Добро управление“, </w:t>
      </w:r>
      <w:proofErr w:type="spellStart"/>
      <w:r w:rsidRPr="003F6008">
        <w:rPr>
          <w:rFonts w:ascii="Times New Roman" w:eastAsia="Times New Roman" w:hAnsi="Times New Roman"/>
          <w:sz w:val="24"/>
          <w:szCs w:val="24"/>
        </w:rPr>
        <w:t>съфинансирана</w:t>
      </w:r>
      <w:proofErr w:type="spellEnd"/>
      <w:r w:rsidRPr="003F6008">
        <w:rPr>
          <w:rFonts w:ascii="Times New Roman" w:eastAsia="Times New Roman" w:hAnsi="Times New Roman"/>
          <w:sz w:val="24"/>
          <w:szCs w:val="24"/>
        </w:rPr>
        <w:t xml:space="preserve"> от Европейския съюз чрез Европейския социален фонд.</w:t>
      </w:r>
    </w:p>
    <w:p w:rsidR="00D60CB2" w:rsidRDefault="00D60CB2" w:rsidP="00D60CB2">
      <w:pPr>
        <w:widowControl w:val="0"/>
        <w:spacing w:after="0" w:line="240" w:lineRule="auto"/>
        <w:jc w:val="both"/>
        <w:rPr>
          <w:rFonts w:ascii="Times New Roman" w:eastAsia="Times New Roman" w:hAnsi="Times New Roman"/>
          <w:sz w:val="24"/>
          <w:szCs w:val="24"/>
        </w:rPr>
      </w:pPr>
      <w:r w:rsidRPr="00057FC5">
        <w:rPr>
          <w:rFonts w:ascii="Times New Roman" w:eastAsia="Times New Roman" w:hAnsi="Times New Roman"/>
          <w:b/>
          <w:sz w:val="24"/>
          <w:szCs w:val="24"/>
        </w:rPr>
        <w:t xml:space="preserve"> (</w:t>
      </w:r>
      <w:r>
        <w:rPr>
          <w:rFonts w:ascii="Times New Roman" w:eastAsia="Times New Roman" w:hAnsi="Times New Roman"/>
          <w:b/>
          <w:sz w:val="24"/>
          <w:szCs w:val="24"/>
        </w:rPr>
        <w:t>3</w:t>
      </w:r>
      <w:r w:rsidRPr="00057FC5">
        <w:rPr>
          <w:rFonts w:ascii="Times New Roman" w:eastAsia="Times New Roman" w:hAnsi="Times New Roman"/>
          <w:b/>
          <w:sz w:val="24"/>
          <w:szCs w:val="24"/>
        </w:rPr>
        <w:t>)</w:t>
      </w:r>
      <w:r w:rsidRPr="00915998">
        <w:rPr>
          <w:rFonts w:ascii="Times New Roman" w:eastAsia="Times New Roman" w:hAnsi="Times New Roman"/>
          <w:sz w:val="24"/>
          <w:szCs w:val="24"/>
        </w:rPr>
        <w:t xml:space="preserve"> </w:t>
      </w:r>
      <w:r w:rsidRPr="00115CB2">
        <w:rPr>
          <w:rFonts w:ascii="Times New Roman" w:eastAsia="Times New Roman" w:hAnsi="Times New Roman"/>
          <w:sz w:val="24"/>
          <w:szCs w:val="24"/>
        </w:rPr>
        <w:t>Приемането на услуг</w:t>
      </w:r>
      <w:r>
        <w:rPr>
          <w:rFonts w:ascii="Times New Roman" w:eastAsia="Times New Roman" w:hAnsi="Times New Roman"/>
          <w:sz w:val="24"/>
          <w:szCs w:val="24"/>
        </w:rPr>
        <w:t>а</w:t>
      </w:r>
      <w:r w:rsidRPr="00115CB2">
        <w:rPr>
          <w:rFonts w:ascii="Times New Roman" w:eastAsia="Times New Roman" w:hAnsi="Times New Roman"/>
          <w:sz w:val="24"/>
          <w:szCs w:val="24"/>
        </w:rPr>
        <w:t>т</w:t>
      </w:r>
      <w:r>
        <w:rPr>
          <w:rFonts w:ascii="Times New Roman" w:eastAsia="Times New Roman" w:hAnsi="Times New Roman"/>
          <w:sz w:val="24"/>
          <w:szCs w:val="24"/>
        </w:rPr>
        <w:t>а</w:t>
      </w:r>
      <w:r w:rsidRPr="00115CB2">
        <w:rPr>
          <w:rFonts w:ascii="Times New Roman" w:eastAsia="Times New Roman" w:hAnsi="Times New Roman"/>
          <w:sz w:val="24"/>
          <w:szCs w:val="24"/>
        </w:rPr>
        <w:t xml:space="preserve">, както и контролът </w:t>
      </w:r>
      <w:r>
        <w:rPr>
          <w:rFonts w:ascii="Times New Roman" w:eastAsia="Times New Roman" w:hAnsi="Times New Roman"/>
          <w:sz w:val="24"/>
          <w:szCs w:val="24"/>
        </w:rPr>
        <w:t>върху</w:t>
      </w:r>
      <w:r w:rsidRPr="00115CB2">
        <w:rPr>
          <w:rFonts w:ascii="Times New Roman" w:eastAsia="Times New Roman" w:hAnsi="Times New Roman"/>
          <w:sz w:val="24"/>
          <w:szCs w:val="24"/>
        </w:rPr>
        <w:t xml:space="preserve">  изпълнение</w:t>
      </w:r>
      <w:r>
        <w:rPr>
          <w:rFonts w:ascii="Times New Roman" w:eastAsia="Times New Roman" w:hAnsi="Times New Roman"/>
          <w:sz w:val="24"/>
          <w:szCs w:val="24"/>
        </w:rPr>
        <w:t>то й</w:t>
      </w:r>
      <w:r w:rsidRPr="00115CB2">
        <w:rPr>
          <w:rFonts w:ascii="Times New Roman" w:eastAsia="Times New Roman" w:hAnsi="Times New Roman"/>
          <w:sz w:val="24"/>
          <w:szCs w:val="24"/>
        </w:rPr>
        <w:t xml:space="preserve"> ще се осъществи съгласно разпоредбите на МЗ рег. № 1013/18.05.2013 г. относно утвърждаване на методически </w:t>
      </w:r>
      <w:r w:rsidRPr="00115CB2">
        <w:rPr>
          <w:rFonts w:ascii="Times New Roman" w:eastAsia="Times New Roman" w:hAnsi="Times New Roman"/>
          <w:sz w:val="24"/>
          <w:szCs w:val="24"/>
        </w:rPr>
        <w:lastRenderedPageBreak/>
        <w:t xml:space="preserve">указания за приемане на доставки, услуги и строително – монтажни работи по проекти и програми, финансирани със средствата на ЕС или по други международни споразумения – Приложение </w:t>
      </w:r>
      <w:r>
        <w:rPr>
          <w:rFonts w:ascii="Times New Roman" w:eastAsia="Times New Roman" w:hAnsi="Times New Roman"/>
          <w:sz w:val="24"/>
          <w:szCs w:val="24"/>
        </w:rPr>
        <w:t xml:space="preserve">№ </w:t>
      </w:r>
      <w:r w:rsidR="00917AC2">
        <w:rPr>
          <w:rFonts w:ascii="Times New Roman" w:eastAsia="Times New Roman" w:hAnsi="Times New Roman"/>
          <w:sz w:val="24"/>
          <w:szCs w:val="24"/>
          <w:lang w:val="en-US"/>
        </w:rPr>
        <w:t>6</w:t>
      </w:r>
      <w:r w:rsidRPr="00115CB2">
        <w:rPr>
          <w:rFonts w:ascii="Times New Roman" w:eastAsia="Times New Roman" w:hAnsi="Times New Roman"/>
          <w:sz w:val="24"/>
          <w:szCs w:val="24"/>
        </w:rPr>
        <w:t>. Резултатът от изпълнението на услуг</w:t>
      </w:r>
      <w:r>
        <w:rPr>
          <w:rFonts w:ascii="Times New Roman" w:eastAsia="Times New Roman" w:hAnsi="Times New Roman"/>
          <w:sz w:val="24"/>
          <w:szCs w:val="24"/>
        </w:rPr>
        <w:t>а</w:t>
      </w:r>
      <w:r w:rsidRPr="00115CB2">
        <w:rPr>
          <w:rFonts w:ascii="Times New Roman" w:eastAsia="Times New Roman" w:hAnsi="Times New Roman"/>
          <w:sz w:val="24"/>
          <w:szCs w:val="24"/>
        </w:rPr>
        <w:t>т</w:t>
      </w:r>
      <w:r>
        <w:rPr>
          <w:rFonts w:ascii="Times New Roman" w:eastAsia="Times New Roman" w:hAnsi="Times New Roman"/>
          <w:sz w:val="24"/>
          <w:szCs w:val="24"/>
        </w:rPr>
        <w:t>а</w:t>
      </w:r>
      <w:r w:rsidRPr="00115CB2">
        <w:rPr>
          <w:rFonts w:ascii="Times New Roman" w:eastAsia="Times New Roman" w:hAnsi="Times New Roman"/>
          <w:sz w:val="24"/>
          <w:szCs w:val="24"/>
        </w:rPr>
        <w:t xml:space="preserve"> ще бъд</w:t>
      </w:r>
      <w:r>
        <w:rPr>
          <w:rFonts w:ascii="Times New Roman" w:eastAsia="Times New Roman" w:hAnsi="Times New Roman"/>
          <w:sz w:val="24"/>
          <w:szCs w:val="24"/>
        </w:rPr>
        <w:t xml:space="preserve">е приеман от комисия, назначена от Възложителя. </w:t>
      </w:r>
      <w:r w:rsidRPr="00115CB2">
        <w:rPr>
          <w:rFonts w:ascii="Times New Roman" w:eastAsia="Times New Roman" w:hAnsi="Times New Roman"/>
          <w:sz w:val="24"/>
          <w:szCs w:val="24"/>
        </w:rPr>
        <w:t>Доклад</w:t>
      </w:r>
      <w:r>
        <w:rPr>
          <w:rFonts w:ascii="Times New Roman" w:eastAsia="Times New Roman" w:hAnsi="Times New Roman"/>
          <w:sz w:val="24"/>
          <w:szCs w:val="24"/>
        </w:rPr>
        <w:t>ъ</w:t>
      </w:r>
      <w:r w:rsidRPr="00115CB2">
        <w:rPr>
          <w:rFonts w:ascii="Times New Roman" w:eastAsia="Times New Roman" w:hAnsi="Times New Roman"/>
          <w:sz w:val="24"/>
          <w:szCs w:val="24"/>
        </w:rPr>
        <w:t>т от заседани</w:t>
      </w:r>
      <w:r>
        <w:rPr>
          <w:rFonts w:ascii="Times New Roman" w:eastAsia="Times New Roman" w:hAnsi="Times New Roman"/>
          <w:sz w:val="24"/>
          <w:szCs w:val="24"/>
        </w:rPr>
        <w:t>е</w:t>
      </w:r>
      <w:r w:rsidRPr="00115CB2">
        <w:rPr>
          <w:rFonts w:ascii="Times New Roman" w:eastAsia="Times New Roman" w:hAnsi="Times New Roman"/>
          <w:sz w:val="24"/>
          <w:szCs w:val="24"/>
        </w:rPr>
        <w:t>т</w:t>
      </w:r>
      <w:r>
        <w:rPr>
          <w:rFonts w:ascii="Times New Roman" w:eastAsia="Times New Roman" w:hAnsi="Times New Roman"/>
          <w:sz w:val="24"/>
          <w:szCs w:val="24"/>
        </w:rPr>
        <w:t>о</w:t>
      </w:r>
      <w:r w:rsidRPr="00115CB2">
        <w:rPr>
          <w:rFonts w:ascii="Times New Roman" w:eastAsia="Times New Roman" w:hAnsi="Times New Roman"/>
          <w:sz w:val="24"/>
          <w:szCs w:val="24"/>
        </w:rPr>
        <w:t xml:space="preserve"> на комисията, както и прием</w:t>
      </w:r>
      <w:r>
        <w:rPr>
          <w:rFonts w:ascii="Times New Roman" w:eastAsia="Times New Roman" w:hAnsi="Times New Roman"/>
          <w:sz w:val="24"/>
          <w:szCs w:val="24"/>
        </w:rPr>
        <w:t>н</w:t>
      </w:r>
      <w:r w:rsidRPr="00115CB2">
        <w:rPr>
          <w:rFonts w:ascii="Times New Roman" w:eastAsia="Times New Roman" w:hAnsi="Times New Roman"/>
          <w:sz w:val="24"/>
          <w:szCs w:val="24"/>
        </w:rPr>
        <w:t>о – предавателни</w:t>
      </w:r>
      <w:r>
        <w:rPr>
          <w:rFonts w:ascii="Times New Roman" w:eastAsia="Times New Roman" w:hAnsi="Times New Roman"/>
          <w:sz w:val="24"/>
          <w:szCs w:val="24"/>
        </w:rPr>
        <w:t>я</w:t>
      </w:r>
      <w:r w:rsidRPr="00115CB2">
        <w:rPr>
          <w:rFonts w:ascii="Times New Roman" w:eastAsia="Times New Roman" w:hAnsi="Times New Roman"/>
          <w:sz w:val="24"/>
          <w:szCs w:val="24"/>
        </w:rPr>
        <w:t>т протокол ще бъд</w:t>
      </w:r>
      <w:r>
        <w:rPr>
          <w:rFonts w:ascii="Times New Roman" w:eastAsia="Times New Roman" w:hAnsi="Times New Roman"/>
          <w:sz w:val="24"/>
          <w:szCs w:val="24"/>
        </w:rPr>
        <w:t>е</w:t>
      </w:r>
      <w:r w:rsidRPr="00115CB2">
        <w:rPr>
          <w:rFonts w:ascii="Times New Roman" w:eastAsia="Times New Roman" w:hAnsi="Times New Roman"/>
          <w:sz w:val="24"/>
          <w:szCs w:val="24"/>
        </w:rPr>
        <w:t xml:space="preserve"> предоставян за подпис на Ръководителя на проекта.</w:t>
      </w:r>
    </w:p>
    <w:p w:rsidR="00D60CB2" w:rsidRPr="00576876" w:rsidRDefault="00D60CB2" w:rsidP="00D60CB2">
      <w:pPr>
        <w:widowControl w:val="0"/>
        <w:spacing w:after="0" w:line="240" w:lineRule="auto"/>
        <w:jc w:val="both"/>
        <w:rPr>
          <w:rFonts w:ascii="Times New Roman" w:eastAsia="Times New Roman" w:hAnsi="Times New Roman"/>
          <w:b/>
          <w:sz w:val="24"/>
          <w:szCs w:val="24"/>
        </w:rPr>
      </w:pPr>
    </w:p>
    <w:p w:rsidR="00D60CB2" w:rsidRPr="00576876" w:rsidRDefault="00D60CB2" w:rsidP="00D60CB2">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Чл. 7</w:t>
      </w:r>
      <w:r w:rsidRPr="00576876">
        <w:rPr>
          <w:rFonts w:ascii="Times New Roman" w:eastAsia="Times New Roman" w:hAnsi="Times New Roman"/>
          <w:b/>
          <w:sz w:val="24"/>
          <w:szCs w:val="24"/>
        </w:rPr>
        <w:t xml:space="preserve">. </w:t>
      </w:r>
      <w:r>
        <w:rPr>
          <w:rFonts w:ascii="Times New Roman" w:eastAsia="Times New Roman" w:hAnsi="Times New Roman"/>
          <w:b/>
          <w:sz w:val="24"/>
          <w:szCs w:val="24"/>
        </w:rPr>
        <w:t xml:space="preserve">(1) </w:t>
      </w:r>
      <w:r>
        <w:rPr>
          <w:rFonts w:ascii="Times New Roman" w:eastAsia="Times New Roman" w:hAnsi="Times New Roman"/>
          <w:sz w:val="24"/>
          <w:szCs w:val="24"/>
        </w:rPr>
        <w:t>Б</w:t>
      </w:r>
      <w:r w:rsidRPr="00576876">
        <w:rPr>
          <w:rFonts w:ascii="Times New Roman" w:eastAsia="Times New Roman" w:hAnsi="Times New Roman"/>
          <w:sz w:val="24"/>
          <w:szCs w:val="24"/>
        </w:rPr>
        <w:t>анкова сметка на ИЗПЪЛНИТЕЛЯ</w:t>
      </w:r>
      <w:r>
        <w:rPr>
          <w:rFonts w:ascii="Times New Roman" w:eastAsia="Times New Roman" w:hAnsi="Times New Roman"/>
          <w:sz w:val="24"/>
          <w:szCs w:val="24"/>
        </w:rPr>
        <w:t xml:space="preserve"> е</w:t>
      </w:r>
      <w:r w:rsidRPr="00576876">
        <w:rPr>
          <w:rFonts w:ascii="Times New Roman" w:eastAsia="Times New Roman" w:hAnsi="Times New Roman"/>
          <w:sz w:val="24"/>
          <w:szCs w:val="24"/>
        </w:rPr>
        <w:t xml:space="preserve">: </w:t>
      </w:r>
    </w:p>
    <w:p w:rsidR="00D60CB2" w:rsidRPr="00576876" w:rsidRDefault="00D60CB2" w:rsidP="00D60CB2">
      <w:pPr>
        <w:spacing w:after="0" w:line="240" w:lineRule="auto"/>
        <w:jc w:val="both"/>
        <w:rPr>
          <w:rFonts w:ascii="Times New Roman" w:hAnsi="Times New Roman"/>
          <w:sz w:val="24"/>
          <w:szCs w:val="24"/>
        </w:rPr>
      </w:pPr>
      <w:r w:rsidRPr="00576876">
        <w:rPr>
          <w:rFonts w:ascii="Times New Roman" w:hAnsi="Times New Roman"/>
          <w:sz w:val="24"/>
          <w:szCs w:val="24"/>
        </w:rPr>
        <w:t>Банка:</w:t>
      </w:r>
      <w:r w:rsidRPr="00576876">
        <w:rPr>
          <w:rFonts w:ascii="Times New Roman" w:hAnsi="Times New Roman"/>
          <w:sz w:val="24"/>
          <w:szCs w:val="24"/>
        </w:rPr>
        <w:tab/>
      </w:r>
      <w:r w:rsidRPr="00576876">
        <w:rPr>
          <w:rFonts w:ascii="Times New Roman" w:eastAsia="Times New Roman" w:hAnsi="Times New Roman"/>
          <w:sz w:val="24"/>
          <w:szCs w:val="24"/>
        </w:rPr>
        <w:t>[…………………………….]</w:t>
      </w:r>
    </w:p>
    <w:p w:rsidR="00D60CB2" w:rsidRPr="00576876" w:rsidRDefault="00D60CB2" w:rsidP="00D60CB2">
      <w:pPr>
        <w:spacing w:after="0" w:line="240" w:lineRule="auto"/>
        <w:jc w:val="both"/>
        <w:rPr>
          <w:rFonts w:ascii="Times New Roman" w:hAnsi="Times New Roman"/>
          <w:sz w:val="24"/>
          <w:szCs w:val="24"/>
        </w:rPr>
      </w:pPr>
      <w:r w:rsidRPr="00576876">
        <w:rPr>
          <w:rFonts w:ascii="Times New Roman" w:hAnsi="Times New Roman"/>
          <w:sz w:val="24"/>
          <w:szCs w:val="24"/>
        </w:rPr>
        <w:t>BIC:</w:t>
      </w:r>
      <w:r w:rsidRPr="00576876">
        <w:rPr>
          <w:rFonts w:ascii="Times New Roman" w:hAnsi="Times New Roman"/>
          <w:sz w:val="24"/>
          <w:szCs w:val="24"/>
        </w:rPr>
        <w:tab/>
      </w:r>
      <w:r w:rsidRPr="00576876">
        <w:rPr>
          <w:rFonts w:ascii="Times New Roman" w:eastAsia="Times New Roman" w:hAnsi="Times New Roman"/>
          <w:sz w:val="24"/>
          <w:szCs w:val="24"/>
        </w:rPr>
        <w:t>[…………………………….]</w:t>
      </w:r>
    </w:p>
    <w:p w:rsidR="00D60CB2" w:rsidRPr="00576876" w:rsidRDefault="00D60CB2" w:rsidP="00D60CB2">
      <w:pPr>
        <w:spacing w:after="0" w:line="240" w:lineRule="auto"/>
        <w:jc w:val="both"/>
        <w:rPr>
          <w:rFonts w:ascii="Times New Roman" w:hAnsi="Times New Roman"/>
          <w:sz w:val="24"/>
          <w:szCs w:val="24"/>
        </w:rPr>
      </w:pPr>
      <w:r w:rsidRPr="00576876">
        <w:rPr>
          <w:rFonts w:ascii="Times New Roman" w:hAnsi="Times New Roman"/>
          <w:sz w:val="24"/>
          <w:szCs w:val="24"/>
        </w:rPr>
        <w:t>IBAN:</w:t>
      </w:r>
      <w:r w:rsidRPr="00576876">
        <w:rPr>
          <w:rFonts w:ascii="Times New Roman" w:hAnsi="Times New Roman"/>
          <w:sz w:val="24"/>
          <w:szCs w:val="24"/>
        </w:rPr>
        <w:tab/>
      </w:r>
      <w:r w:rsidRPr="00576876">
        <w:rPr>
          <w:rFonts w:ascii="Times New Roman" w:eastAsia="Times New Roman" w:hAnsi="Times New Roman"/>
          <w:sz w:val="24"/>
          <w:szCs w:val="24"/>
        </w:rPr>
        <w:t>[…………………………….].</w:t>
      </w:r>
    </w:p>
    <w:p w:rsidR="00D60CB2" w:rsidRPr="00F81374" w:rsidRDefault="00D60CB2" w:rsidP="00D60CB2">
      <w:pPr>
        <w:spacing w:after="0" w:line="240" w:lineRule="auto"/>
        <w:jc w:val="both"/>
        <w:rPr>
          <w:rFonts w:ascii="Times New Roman" w:hAnsi="Times New Roman"/>
          <w:sz w:val="24"/>
          <w:szCs w:val="24"/>
        </w:rPr>
      </w:pPr>
      <w:r w:rsidRPr="00ED5EDB">
        <w:rPr>
          <w:rFonts w:ascii="Times New Roman" w:hAnsi="Times New Roman"/>
          <w:b/>
          <w:sz w:val="24"/>
          <w:szCs w:val="24"/>
        </w:rPr>
        <w:t>(2)</w:t>
      </w:r>
      <w:r w:rsidRPr="00A974A2">
        <w:rPr>
          <w:rFonts w:ascii="Times New Roman" w:hAnsi="Times New Roman"/>
          <w:sz w:val="24"/>
          <w:szCs w:val="24"/>
        </w:rPr>
        <w:t xml:space="preserve"> </w:t>
      </w:r>
      <w:r w:rsidRPr="00F81374">
        <w:rPr>
          <w:rFonts w:ascii="Times New Roman" w:hAnsi="Times New Roman"/>
          <w:sz w:val="24"/>
          <w:szCs w:val="24"/>
        </w:rPr>
        <w:t xml:space="preserve">Изпълнителят е длъжен </w:t>
      </w:r>
      <w:r>
        <w:rPr>
          <w:rFonts w:ascii="Times New Roman" w:hAnsi="Times New Roman"/>
          <w:sz w:val="24"/>
          <w:szCs w:val="24"/>
        </w:rPr>
        <w:t xml:space="preserve">незабавно </w:t>
      </w:r>
      <w:r w:rsidRPr="00F81374">
        <w:rPr>
          <w:rFonts w:ascii="Times New Roman" w:hAnsi="Times New Roman"/>
          <w:sz w:val="24"/>
          <w:szCs w:val="24"/>
        </w:rPr>
        <w:t xml:space="preserve">да уведомява писмено Възложителя за всички </w:t>
      </w:r>
      <w:proofErr w:type="spellStart"/>
      <w:r w:rsidRPr="00F81374">
        <w:rPr>
          <w:rFonts w:ascii="Times New Roman" w:hAnsi="Times New Roman"/>
          <w:sz w:val="24"/>
          <w:szCs w:val="24"/>
        </w:rPr>
        <w:t>последващи</w:t>
      </w:r>
      <w:proofErr w:type="spellEnd"/>
      <w:r w:rsidRPr="00F81374">
        <w:rPr>
          <w:rFonts w:ascii="Times New Roman" w:hAnsi="Times New Roman"/>
          <w:sz w:val="24"/>
          <w:szCs w:val="24"/>
        </w:rPr>
        <w:t xml:space="preserve"> промени по ал. 1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w:t>
      </w:r>
    </w:p>
    <w:p w:rsidR="00D60CB2" w:rsidRPr="00A974A2" w:rsidRDefault="00D60CB2" w:rsidP="00D60CB2">
      <w:pPr>
        <w:spacing w:after="0" w:line="240" w:lineRule="auto"/>
        <w:jc w:val="both"/>
        <w:rPr>
          <w:rFonts w:ascii="Times New Roman" w:eastAsia="Times New Roman" w:hAnsi="Times New Roman"/>
          <w:b/>
          <w:sz w:val="24"/>
          <w:szCs w:val="24"/>
        </w:rPr>
      </w:pPr>
    </w:p>
    <w:p w:rsidR="00D60CB2" w:rsidRPr="00576876" w:rsidRDefault="00D60CB2" w:rsidP="00D60CB2">
      <w:pPr>
        <w:spacing w:after="0" w:line="240" w:lineRule="auto"/>
        <w:jc w:val="both"/>
        <w:rPr>
          <w:rFonts w:ascii="Times New Roman" w:eastAsia="Times New Roman" w:hAnsi="Times New Roman"/>
          <w:sz w:val="24"/>
          <w:szCs w:val="24"/>
        </w:rPr>
      </w:pPr>
      <w:r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8</w:t>
      </w:r>
      <w:r w:rsidRPr="00576876">
        <w:rPr>
          <w:rFonts w:ascii="Times New Roman" w:eastAsia="Times New Roman" w:hAnsi="Times New Roman"/>
          <w:b/>
          <w:sz w:val="24"/>
          <w:szCs w:val="24"/>
        </w:rPr>
        <w:t xml:space="preserve">. </w:t>
      </w:r>
      <w:r w:rsidRPr="00C320DC">
        <w:rPr>
          <w:rFonts w:ascii="Times New Roman" w:eastAsia="Times New Roman" w:hAnsi="Times New Roman"/>
          <w:b/>
          <w:sz w:val="24"/>
          <w:szCs w:val="24"/>
        </w:rPr>
        <w:t>(1)</w:t>
      </w:r>
      <w:r w:rsidRPr="00576876">
        <w:rPr>
          <w:rFonts w:ascii="Times New Roman" w:eastAsia="Times New Roman" w:hAnsi="Times New Roman"/>
          <w:sz w:val="24"/>
          <w:szCs w:val="24"/>
        </w:rPr>
        <w:t xml:space="preserve"> Когато за частта от </w:t>
      </w:r>
      <w:r>
        <w:rPr>
          <w:rFonts w:ascii="Times New Roman" w:eastAsia="Times New Roman" w:hAnsi="Times New Roman"/>
          <w:sz w:val="24"/>
          <w:szCs w:val="24"/>
        </w:rPr>
        <w:t>услугите</w:t>
      </w:r>
      <w:r w:rsidRPr="00576876">
        <w:rPr>
          <w:rFonts w:ascii="Times New Roman" w:eastAsia="Times New Roman" w:hAnsi="Times New Roman"/>
          <w:sz w:val="24"/>
          <w:szCs w:val="24"/>
        </w:rPr>
        <w:t xml:space="preserve">, която се изпълнява от подизпълнител, изпълнението може да бъде предадено отделно от изпълнението на останалите </w:t>
      </w:r>
      <w:r>
        <w:rPr>
          <w:rFonts w:ascii="Times New Roman" w:eastAsia="Times New Roman" w:hAnsi="Times New Roman"/>
          <w:sz w:val="24"/>
          <w:szCs w:val="24"/>
        </w:rPr>
        <w:t>услуги</w:t>
      </w:r>
      <w:r w:rsidRPr="00576876">
        <w:rPr>
          <w:rFonts w:ascii="Times New Roman" w:eastAsia="Times New Roman" w:hAnsi="Times New Roman"/>
          <w:sz w:val="24"/>
          <w:szCs w:val="24"/>
        </w:rPr>
        <w:t xml:space="preserve">, подизпълнителят представя на ИЗПЪЛНИТЕЛЯ отчет за изпълнението на съответната част от </w:t>
      </w:r>
      <w:r>
        <w:rPr>
          <w:rFonts w:ascii="Times New Roman" w:eastAsia="Times New Roman" w:hAnsi="Times New Roman"/>
          <w:sz w:val="24"/>
          <w:szCs w:val="24"/>
        </w:rPr>
        <w:t>услугите, з</w:t>
      </w:r>
      <w:r w:rsidRPr="00576876">
        <w:rPr>
          <w:rFonts w:ascii="Times New Roman" w:eastAsia="Times New Roman" w:hAnsi="Times New Roman"/>
          <w:sz w:val="24"/>
          <w:szCs w:val="24"/>
        </w:rPr>
        <w:t>аедно с искане за плащане на тази част пряко на подизпълнителя.</w:t>
      </w:r>
    </w:p>
    <w:p w:rsidR="00D60CB2" w:rsidRPr="00576876" w:rsidRDefault="00D60CB2" w:rsidP="00D60CB2">
      <w:pPr>
        <w:spacing w:after="0" w:line="240" w:lineRule="auto"/>
        <w:jc w:val="both"/>
        <w:rPr>
          <w:rFonts w:ascii="Times New Roman" w:eastAsia="Times New Roman" w:hAnsi="Times New Roman"/>
          <w:sz w:val="24"/>
          <w:szCs w:val="24"/>
        </w:rPr>
      </w:pPr>
      <w:r w:rsidRPr="00C320DC">
        <w:rPr>
          <w:rFonts w:ascii="Times New Roman" w:eastAsia="Times New Roman" w:hAnsi="Times New Roman"/>
          <w:b/>
          <w:sz w:val="24"/>
          <w:szCs w:val="24"/>
        </w:rPr>
        <w:t>(2)</w:t>
      </w:r>
      <w:r w:rsidRPr="00576876">
        <w:rPr>
          <w:rFonts w:ascii="Times New Roman" w:eastAsia="Times New Roman" w:hAnsi="Times New Roman"/>
          <w:sz w:val="24"/>
          <w:szCs w:val="24"/>
        </w:rPr>
        <w:t xml:space="preserve"> ИЗПЪЛНИТЕЛЯТ се задължава да предостави на ВЪЗЛОЖИТЕЛЯ отчета и искането за плащан</w:t>
      </w:r>
      <w:r>
        <w:rPr>
          <w:rFonts w:ascii="Times New Roman" w:eastAsia="Times New Roman" w:hAnsi="Times New Roman"/>
          <w:sz w:val="24"/>
          <w:szCs w:val="24"/>
        </w:rPr>
        <w:t>е на подизпълнителя в срок до 15 (петнадесет</w:t>
      </w:r>
      <w:r w:rsidRPr="00576876">
        <w:rPr>
          <w:rFonts w:ascii="Times New Roman" w:eastAsia="Times New Roman" w:hAnsi="Times New Roman"/>
          <w:sz w:val="24"/>
          <w:szCs w:val="24"/>
        </w:rPr>
        <w:t>) дни от получаването му, заедно със становище, от което да е видно дали оспорва плащанията или част от тях като недължими.</w:t>
      </w:r>
    </w:p>
    <w:p w:rsidR="00D60CB2" w:rsidRPr="00576876" w:rsidRDefault="00D60CB2" w:rsidP="00D60CB2">
      <w:pPr>
        <w:spacing w:after="0" w:line="240" w:lineRule="auto"/>
        <w:jc w:val="both"/>
        <w:rPr>
          <w:rFonts w:ascii="Times New Roman" w:eastAsia="Times New Roman" w:hAnsi="Times New Roman"/>
          <w:sz w:val="24"/>
          <w:szCs w:val="24"/>
        </w:rPr>
      </w:pPr>
      <w:r w:rsidRPr="00C320DC">
        <w:rPr>
          <w:rFonts w:ascii="Times New Roman" w:eastAsia="Times New Roman" w:hAnsi="Times New Roman"/>
          <w:b/>
          <w:sz w:val="24"/>
          <w:szCs w:val="24"/>
        </w:rPr>
        <w:t>(3)</w:t>
      </w:r>
      <w:r w:rsidRPr="00576876">
        <w:rPr>
          <w:rFonts w:ascii="Times New Roman" w:eastAsia="Times New Roman" w:hAnsi="Times New Roman"/>
          <w:sz w:val="24"/>
          <w:szCs w:val="24"/>
        </w:rPr>
        <w:t xml:space="preserve"> ВЪЗЛОЖИТЕЛЯТ приема изпълнението на</w:t>
      </w:r>
      <w:r>
        <w:rPr>
          <w:rFonts w:ascii="Times New Roman" w:eastAsia="Times New Roman" w:hAnsi="Times New Roman"/>
          <w:sz w:val="24"/>
          <w:szCs w:val="24"/>
        </w:rPr>
        <w:t xml:space="preserve"> частта от</w:t>
      </w:r>
      <w:r w:rsidRPr="00576876">
        <w:rPr>
          <w:rFonts w:ascii="Times New Roman" w:eastAsia="Times New Roman" w:hAnsi="Times New Roman"/>
          <w:sz w:val="24"/>
          <w:szCs w:val="24"/>
        </w:rPr>
        <w:t xml:space="preserve"> </w:t>
      </w:r>
      <w:r>
        <w:rPr>
          <w:rFonts w:ascii="Times New Roman" w:eastAsia="Times New Roman" w:hAnsi="Times New Roman"/>
          <w:sz w:val="24"/>
          <w:szCs w:val="24"/>
        </w:rPr>
        <w:t>Услугата</w:t>
      </w:r>
      <w:r w:rsidRPr="00576876">
        <w:rPr>
          <w:rFonts w:ascii="Times New Roman" w:eastAsia="Times New Roman" w:hAnsi="Times New Roman"/>
          <w:sz w:val="24"/>
          <w:szCs w:val="24"/>
        </w:rPr>
        <w:t>, при съотв</w:t>
      </w:r>
      <w:r>
        <w:rPr>
          <w:rFonts w:ascii="Times New Roman" w:eastAsia="Times New Roman" w:hAnsi="Times New Roman"/>
          <w:sz w:val="24"/>
          <w:szCs w:val="24"/>
        </w:rPr>
        <w:t>етно спазване на разпоредбите в</w:t>
      </w:r>
      <w:r w:rsidRPr="00576876">
        <w:rPr>
          <w:rFonts w:ascii="Times New Roman" w:eastAsia="Times New Roman" w:hAnsi="Times New Roman"/>
          <w:sz w:val="24"/>
          <w:szCs w:val="24"/>
        </w:rPr>
        <w:t xml:space="preserve"> Р</w:t>
      </w:r>
      <w:r w:rsidRPr="00C320DC">
        <w:rPr>
          <w:rFonts w:ascii="Times New Roman" w:eastAsia="Times New Roman" w:hAnsi="Times New Roman"/>
          <w:sz w:val="24"/>
          <w:szCs w:val="24"/>
        </w:rPr>
        <w:t>аздел</w:t>
      </w:r>
      <w:r>
        <w:rPr>
          <w:rFonts w:ascii="Times New Roman" w:eastAsia="Times New Roman" w:hAnsi="Times New Roman"/>
          <w:sz w:val="24"/>
          <w:szCs w:val="24"/>
        </w:rPr>
        <w:t xml:space="preserve"> П</w:t>
      </w:r>
      <w:r w:rsidRPr="00576876">
        <w:rPr>
          <w:rFonts w:ascii="Times New Roman" w:eastAsia="Times New Roman" w:hAnsi="Times New Roman"/>
          <w:sz w:val="24"/>
          <w:szCs w:val="24"/>
        </w:rPr>
        <w:t>ри</w:t>
      </w:r>
      <w:r>
        <w:rPr>
          <w:rFonts w:ascii="Times New Roman" w:eastAsia="Times New Roman" w:hAnsi="Times New Roman"/>
          <w:sz w:val="24"/>
          <w:szCs w:val="24"/>
        </w:rPr>
        <w:t>емане на изпълнението</w:t>
      </w:r>
      <w:r w:rsidRPr="00576876">
        <w:rPr>
          <w:rFonts w:ascii="Times New Roman" w:eastAsia="Times New Roman" w:hAnsi="Times New Roman"/>
          <w:sz w:val="24"/>
          <w:szCs w:val="24"/>
        </w:rPr>
        <w:t xml:space="preserve"> от Договора, и заплаща възнаграждение за тази ча</w:t>
      </w:r>
      <w:r>
        <w:rPr>
          <w:rFonts w:ascii="Times New Roman" w:eastAsia="Times New Roman" w:hAnsi="Times New Roman"/>
          <w:sz w:val="24"/>
          <w:szCs w:val="24"/>
        </w:rPr>
        <w:t>ст на подизпълнителя в срок до 20 (двадесет)</w:t>
      </w:r>
      <w:r w:rsidRPr="00576876">
        <w:rPr>
          <w:rFonts w:ascii="Times New Roman" w:eastAsia="Times New Roman" w:hAnsi="Times New Roman"/>
          <w:sz w:val="24"/>
          <w:szCs w:val="24"/>
        </w:rPr>
        <w:t xml:space="preserve"> дни от подписването на </w:t>
      </w:r>
      <w:proofErr w:type="spellStart"/>
      <w:r w:rsidRPr="00576876">
        <w:rPr>
          <w:rFonts w:ascii="Times New Roman" w:eastAsia="Times New Roman" w:hAnsi="Times New Roman"/>
          <w:sz w:val="24"/>
          <w:szCs w:val="24"/>
        </w:rPr>
        <w:t>приемо-предавателен</w:t>
      </w:r>
      <w:proofErr w:type="spellEnd"/>
      <w:r w:rsidRPr="00576876">
        <w:rPr>
          <w:rFonts w:ascii="Times New Roman" w:eastAsia="Times New Roman" w:hAnsi="Times New Roman"/>
          <w:sz w:val="24"/>
          <w:szCs w:val="24"/>
        </w:rPr>
        <w:t xml:space="preserve"> протокол. ВЪЗЛОЖИТЕЛЯТ има право да откаже да извърши плащането, когато искането за плащане е оспорено от ИЗПЪЛНИТЕЛЯ, до момента на отстр</w:t>
      </w:r>
      <w:r>
        <w:rPr>
          <w:rFonts w:ascii="Times New Roman" w:eastAsia="Times New Roman" w:hAnsi="Times New Roman"/>
          <w:sz w:val="24"/>
          <w:szCs w:val="24"/>
        </w:rPr>
        <w:t>аняване на причината за отказа.</w:t>
      </w:r>
    </w:p>
    <w:p w:rsidR="00D60CB2" w:rsidRDefault="00D60CB2" w:rsidP="00D60CB2">
      <w:pPr>
        <w:keepNext/>
        <w:keepLines/>
        <w:spacing w:before="240" w:after="240" w:line="240" w:lineRule="auto"/>
        <w:jc w:val="both"/>
        <w:outlineLvl w:val="1"/>
        <w:rPr>
          <w:rFonts w:ascii="Times New Roman" w:eastAsia="Times New Roman" w:hAnsi="Times New Roman"/>
          <w:b/>
          <w:bCs/>
          <w:color w:val="000000"/>
          <w:sz w:val="24"/>
          <w:szCs w:val="26"/>
        </w:rPr>
      </w:pPr>
      <w:r w:rsidRPr="003F6008">
        <w:rPr>
          <w:rFonts w:ascii="Times New Roman" w:eastAsia="Times New Roman" w:hAnsi="Times New Roman"/>
          <w:b/>
          <w:bCs/>
          <w:color w:val="000000"/>
          <w:sz w:val="24"/>
          <w:szCs w:val="26"/>
        </w:rPr>
        <w:t>ГАРАНЦИЯ ЗА ИЗПЪЛНЕНИЕ</w:t>
      </w:r>
    </w:p>
    <w:p w:rsidR="00D60CB2" w:rsidRPr="00F93225" w:rsidRDefault="00D60CB2" w:rsidP="00D60CB2">
      <w:pPr>
        <w:spacing w:after="0" w:line="240" w:lineRule="auto"/>
        <w:ind w:right="1"/>
        <w:jc w:val="both"/>
        <w:rPr>
          <w:rFonts w:ascii="Times New Roman" w:eastAsia="Times New Roman" w:hAnsi="Times New Roman"/>
          <w:sz w:val="24"/>
          <w:szCs w:val="24"/>
        </w:rPr>
      </w:pPr>
      <w:r w:rsidRPr="00F93225">
        <w:rPr>
          <w:rFonts w:ascii="Times New Roman" w:eastAsia="Times New Roman" w:hAnsi="Times New Roman"/>
          <w:b/>
          <w:bCs/>
          <w:sz w:val="24"/>
          <w:szCs w:val="24"/>
        </w:rPr>
        <w:t xml:space="preserve">Чл. </w:t>
      </w:r>
      <w:r>
        <w:rPr>
          <w:rFonts w:ascii="Times New Roman" w:eastAsia="Times New Roman" w:hAnsi="Times New Roman"/>
          <w:b/>
          <w:bCs/>
          <w:sz w:val="24"/>
          <w:szCs w:val="24"/>
        </w:rPr>
        <w:t>9</w:t>
      </w:r>
      <w:r w:rsidRPr="00F93225">
        <w:rPr>
          <w:rFonts w:ascii="Times New Roman" w:eastAsia="Times New Roman" w:hAnsi="Times New Roman"/>
          <w:b/>
          <w:bCs/>
          <w:sz w:val="24"/>
          <w:szCs w:val="24"/>
        </w:rPr>
        <w:t>. (1)</w:t>
      </w:r>
      <w:r w:rsidRPr="00F93225">
        <w:rPr>
          <w:rFonts w:ascii="Times New Roman" w:eastAsia="Times New Roman" w:hAnsi="Times New Roman"/>
          <w:sz w:val="24"/>
          <w:szCs w:val="24"/>
        </w:rPr>
        <w:t xml:space="preserve"> </w:t>
      </w:r>
      <w:r w:rsidR="00D112B3">
        <w:rPr>
          <w:rFonts w:ascii="Times New Roman" w:eastAsia="Times New Roman" w:hAnsi="Times New Roman"/>
          <w:sz w:val="24"/>
          <w:szCs w:val="24"/>
        </w:rPr>
        <w:t>При подписване на този договор ИЗПЪЛНИТЕЛЯ представя на ВЪЗЛОЖИТЕЛЯ г</w:t>
      </w:r>
      <w:r w:rsidRPr="00F93225">
        <w:rPr>
          <w:rFonts w:ascii="Times New Roman" w:eastAsia="Times New Roman" w:hAnsi="Times New Roman"/>
          <w:sz w:val="24"/>
          <w:szCs w:val="24"/>
        </w:rPr>
        <w:t>аранция</w:t>
      </w:r>
      <w:r>
        <w:rPr>
          <w:rFonts w:ascii="Times New Roman" w:eastAsia="Times New Roman" w:hAnsi="Times New Roman"/>
          <w:sz w:val="24"/>
          <w:szCs w:val="24"/>
        </w:rPr>
        <w:t>та</w:t>
      </w:r>
      <w:r w:rsidRPr="00F93225">
        <w:rPr>
          <w:rFonts w:ascii="Times New Roman" w:eastAsia="Times New Roman" w:hAnsi="Times New Roman"/>
          <w:sz w:val="24"/>
          <w:szCs w:val="24"/>
        </w:rPr>
        <w:t xml:space="preserve"> за изпълнен</w:t>
      </w:r>
      <w:r w:rsidR="000D65C5">
        <w:rPr>
          <w:rFonts w:ascii="Times New Roman" w:eastAsia="Times New Roman" w:hAnsi="Times New Roman"/>
          <w:sz w:val="24"/>
          <w:szCs w:val="24"/>
        </w:rPr>
        <w:t>ие на договора</w:t>
      </w:r>
      <w:r>
        <w:rPr>
          <w:rFonts w:ascii="Times New Roman" w:eastAsia="Times New Roman" w:hAnsi="Times New Roman"/>
          <w:sz w:val="24"/>
          <w:szCs w:val="24"/>
        </w:rPr>
        <w:t xml:space="preserve"> в размер на 5 % (пет на сто</w:t>
      </w:r>
      <w:r w:rsidRPr="00F93225">
        <w:rPr>
          <w:rFonts w:ascii="Times New Roman" w:eastAsia="Times New Roman" w:hAnsi="Times New Roman"/>
          <w:sz w:val="24"/>
          <w:szCs w:val="24"/>
        </w:rPr>
        <w:t xml:space="preserve">) от </w:t>
      </w:r>
      <w:r>
        <w:rPr>
          <w:rFonts w:ascii="Times New Roman" w:eastAsia="Times New Roman" w:hAnsi="Times New Roman"/>
          <w:sz w:val="24"/>
          <w:szCs w:val="24"/>
        </w:rPr>
        <w:t>стойността му или…..…….. (словом</w:t>
      </w:r>
      <w:r w:rsidRPr="00F93225">
        <w:rPr>
          <w:rFonts w:ascii="Times New Roman" w:eastAsia="Times New Roman" w:hAnsi="Times New Roman"/>
          <w:sz w:val="24"/>
          <w:szCs w:val="24"/>
        </w:rPr>
        <w:t>)</w:t>
      </w:r>
      <w:r>
        <w:rPr>
          <w:rFonts w:ascii="Times New Roman" w:eastAsia="Times New Roman" w:hAnsi="Times New Roman"/>
          <w:sz w:val="24"/>
          <w:szCs w:val="24"/>
        </w:rPr>
        <w:t xml:space="preserve"> лв</w:t>
      </w:r>
      <w:r w:rsidRPr="00F93225">
        <w:rPr>
          <w:rFonts w:ascii="Times New Roman" w:eastAsia="Times New Roman" w:hAnsi="Times New Roman"/>
          <w:sz w:val="24"/>
          <w:szCs w:val="24"/>
        </w:rPr>
        <w:t>.</w:t>
      </w:r>
    </w:p>
    <w:p w:rsidR="00D60CB2" w:rsidRDefault="00D60CB2" w:rsidP="00D60CB2">
      <w:pPr>
        <w:widowControl w:val="0"/>
        <w:spacing w:after="0" w:line="240" w:lineRule="auto"/>
        <w:jc w:val="both"/>
        <w:rPr>
          <w:rFonts w:ascii="Times New Roman" w:eastAsia="Courier New" w:hAnsi="Times New Roman"/>
          <w:i/>
          <w:color w:val="000000"/>
          <w:sz w:val="24"/>
          <w:szCs w:val="24"/>
        </w:rPr>
      </w:pPr>
      <w:r w:rsidRPr="00F93225">
        <w:rPr>
          <w:rFonts w:ascii="Times New Roman" w:eastAsia="Courier New" w:hAnsi="Times New Roman"/>
          <w:b/>
          <w:color w:val="000000"/>
          <w:sz w:val="24"/>
          <w:szCs w:val="24"/>
        </w:rPr>
        <w:t>(2)</w:t>
      </w:r>
      <w:r w:rsidRPr="00F93225">
        <w:rPr>
          <w:rFonts w:ascii="Times New Roman" w:eastAsia="Courier New" w:hAnsi="Times New Roman"/>
          <w:color w:val="000000"/>
          <w:sz w:val="24"/>
          <w:szCs w:val="24"/>
        </w:rPr>
        <w:t xml:space="preserve"> Гаранцията за изпълнение на договора се представя от </w:t>
      </w:r>
      <w:r w:rsidRPr="00C320DC">
        <w:rPr>
          <w:rFonts w:ascii="Times New Roman" w:eastAsia="Courier New" w:hAnsi="Times New Roman"/>
          <w:color w:val="000000"/>
          <w:sz w:val="24"/>
          <w:szCs w:val="24"/>
        </w:rPr>
        <w:t>ИЗПЪЛНИТЕЛЯ</w:t>
      </w:r>
      <w:r w:rsidRPr="00F93225">
        <w:rPr>
          <w:rFonts w:ascii="Times New Roman" w:eastAsia="Courier New" w:hAnsi="Times New Roman"/>
          <w:color w:val="000000"/>
          <w:sz w:val="24"/>
          <w:szCs w:val="24"/>
        </w:rPr>
        <w:t xml:space="preserve"> под формата на  парична сума/банкова гаранция/застраховка, която обезпечава изпълнението чрез покритие на отговорността на </w:t>
      </w:r>
      <w:r w:rsidRPr="00C320DC">
        <w:rPr>
          <w:rFonts w:ascii="Times New Roman" w:eastAsia="Courier New" w:hAnsi="Times New Roman"/>
          <w:color w:val="000000"/>
          <w:sz w:val="24"/>
          <w:szCs w:val="24"/>
        </w:rPr>
        <w:t>ИЗПЪЛНИТЕЛЯ</w:t>
      </w:r>
      <w:r w:rsidRPr="00F93225">
        <w:rPr>
          <w:rFonts w:ascii="Times New Roman" w:eastAsia="Courier New" w:hAnsi="Times New Roman"/>
          <w:color w:val="000000"/>
          <w:sz w:val="24"/>
          <w:szCs w:val="24"/>
        </w:rPr>
        <w:t xml:space="preserve"> </w:t>
      </w:r>
      <w:r w:rsidRPr="00F93225">
        <w:rPr>
          <w:rFonts w:ascii="Times New Roman" w:eastAsia="Courier New" w:hAnsi="Times New Roman"/>
          <w:i/>
          <w:color w:val="000000"/>
          <w:sz w:val="24"/>
          <w:szCs w:val="24"/>
        </w:rPr>
        <w:t xml:space="preserve">(записва се </w:t>
      </w:r>
      <w:proofErr w:type="spellStart"/>
      <w:r w:rsidRPr="00F93225">
        <w:rPr>
          <w:rFonts w:ascii="Times New Roman" w:eastAsia="Courier New" w:hAnsi="Times New Roman"/>
          <w:i/>
          <w:color w:val="000000"/>
          <w:sz w:val="24"/>
          <w:szCs w:val="24"/>
        </w:rPr>
        <w:t>относимото</w:t>
      </w:r>
      <w:proofErr w:type="spellEnd"/>
      <w:r w:rsidRPr="00F93225">
        <w:rPr>
          <w:rFonts w:ascii="Times New Roman" w:eastAsia="Courier New" w:hAnsi="Times New Roman"/>
          <w:i/>
          <w:color w:val="000000"/>
          <w:sz w:val="24"/>
          <w:szCs w:val="24"/>
        </w:rPr>
        <w:t>)</w:t>
      </w:r>
      <w:r>
        <w:rPr>
          <w:rFonts w:ascii="Times New Roman" w:eastAsia="Courier New" w:hAnsi="Times New Roman"/>
          <w:i/>
          <w:color w:val="000000"/>
          <w:sz w:val="24"/>
          <w:szCs w:val="24"/>
        </w:rPr>
        <w:t>.</w:t>
      </w:r>
    </w:p>
    <w:p w:rsidR="00D60CB2" w:rsidRPr="002937ED" w:rsidRDefault="00D60CB2" w:rsidP="00D60CB2">
      <w:pPr>
        <w:widowControl w:val="0"/>
        <w:spacing w:after="0" w:line="240" w:lineRule="auto"/>
        <w:jc w:val="both"/>
        <w:rPr>
          <w:rFonts w:ascii="Times New Roman" w:eastAsia="Courier New" w:hAnsi="Times New Roman"/>
          <w:color w:val="000000"/>
          <w:sz w:val="24"/>
          <w:szCs w:val="24"/>
        </w:rPr>
      </w:pPr>
      <w:r>
        <w:rPr>
          <w:rFonts w:ascii="Times New Roman" w:eastAsia="Courier New" w:hAnsi="Times New Roman"/>
          <w:b/>
          <w:color w:val="000000"/>
          <w:sz w:val="24"/>
          <w:szCs w:val="24"/>
        </w:rPr>
        <w:t>(3)</w:t>
      </w:r>
      <w:r w:rsidRPr="00F93225">
        <w:rPr>
          <w:rFonts w:ascii="Times New Roman" w:eastAsia="Courier New" w:hAnsi="Times New Roman"/>
          <w:i/>
          <w:color w:val="000000"/>
          <w:sz w:val="24"/>
          <w:szCs w:val="24"/>
        </w:rPr>
        <w:t xml:space="preserve">  </w:t>
      </w:r>
      <w:r w:rsidRPr="00F93225">
        <w:rPr>
          <w:rFonts w:ascii="Times New Roman" w:eastAsia="Courier New" w:hAnsi="Times New Roman"/>
          <w:color w:val="000000"/>
          <w:sz w:val="24"/>
          <w:szCs w:val="24"/>
        </w:rPr>
        <w:t xml:space="preserve">Когато гаранция за изпълнение </w:t>
      </w:r>
      <w:r>
        <w:rPr>
          <w:rFonts w:ascii="Times New Roman" w:eastAsia="Courier New" w:hAnsi="Times New Roman"/>
          <w:color w:val="000000"/>
          <w:sz w:val="24"/>
          <w:szCs w:val="24"/>
        </w:rPr>
        <w:t xml:space="preserve">е представена </w:t>
      </w:r>
      <w:r w:rsidRPr="00F93225">
        <w:rPr>
          <w:rFonts w:ascii="Times New Roman" w:eastAsia="Courier New" w:hAnsi="Times New Roman"/>
          <w:color w:val="000000"/>
          <w:sz w:val="24"/>
          <w:szCs w:val="24"/>
        </w:rPr>
        <w:t>под формата на</w:t>
      </w:r>
      <w:r>
        <w:rPr>
          <w:rFonts w:ascii="Times New Roman" w:eastAsia="Courier New" w:hAnsi="Times New Roman"/>
          <w:color w:val="000000"/>
          <w:sz w:val="24"/>
          <w:szCs w:val="24"/>
        </w:rPr>
        <w:t xml:space="preserve"> парична сума, тя се внася по следната банковата сметка на</w:t>
      </w:r>
      <w:r w:rsidRPr="002937ED">
        <w:t xml:space="preserve"> </w:t>
      </w:r>
      <w:r w:rsidRPr="002937ED">
        <w:rPr>
          <w:rFonts w:ascii="Times New Roman" w:eastAsia="Courier New" w:hAnsi="Times New Roman"/>
          <w:color w:val="000000"/>
          <w:sz w:val="24"/>
          <w:szCs w:val="24"/>
        </w:rPr>
        <w:t>IBAN</w:t>
      </w:r>
      <w:r>
        <w:rPr>
          <w:rFonts w:ascii="Times New Roman" w:eastAsia="Courier New" w:hAnsi="Times New Roman"/>
          <w:color w:val="000000"/>
          <w:sz w:val="24"/>
          <w:szCs w:val="24"/>
        </w:rPr>
        <w:t>:</w:t>
      </w:r>
      <w:r>
        <w:rPr>
          <w:rFonts w:ascii="Times New Roman" w:eastAsia="Courier New" w:hAnsi="Times New Roman"/>
          <w:color w:val="000000"/>
          <w:sz w:val="24"/>
          <w:szCs w:val="24"/>
          <w:lang w:val="en-US"/>
        </w:rPr>
        <w:t>BG09 BNBG 9661 3300 1462 01</w:t>
      </w:r>
      <w:r>
        <w:rPr>
          <w:rFonts w:ascii="Times New Roman" w:eastAsia="Courier New" w:hAnsi="Times New Roman"/>
          <w:color w:val="000000"/>
          <w:sz w:val="24"/>
          <w:szCs w:val="24"/>
        </w:rPr>
        <w:t xml:space="preserve">, </w:t>
      </w:r>
      <w:r w:rsidRPr="00576876">
        <w:rPr>
          <w:rFonts w:ascii="Times New Roman" w:hAnsi="Times New Roman"/>
          <w:sz w:val="24"/>
          <w:szCs w:val="24"/>
        </w:rPr>
        <w:t>BIC</w:t>
      </w:r>
      <w:r>
        <w:rPr>
          <w:rFonts w:ascii="Times New Roman" w:hAnsi="Times New Roman"/>
          <w:sz w:val="24"/>
          <w:szCs w:val="24"/>
        </w:rPr>
        <w:t xml:space="preserve"> код:</w:t>
      </w:r>
      <w:r>
        <w:rPr>
          <w:rFonts w:ascii="Times New Roman" w:hAnsi="Times New Roman"/>
          <w:sz w:val="24"/>
          <w:szCs w:val="24"/>
          <w:lang w:val="en-US"/>
        </w:rPr>
        <w:t>BNBGBGSD</w:t>
      </w:r>
      <w:r>
        <w:rPr>
          <w:rFonts w:ascii="Times New Roman" w:hAnsi="Times New Roman"/>
          <w:sz w:val="24"/>
          <w:szCs w:val="24"/>
        </w:rPr>
        <w:t>, на името на Министерство на вътрешните работи.</w:t>
      </w:r>
    </w:p>
    <w:p w:rsidR="00D60CB2" w:rsidRDefault="00D60CB2" w:rsidP="00D60CB2">
      <w:pPr>
        <w:spacing w:after="0" w:line="240" w:lineRule="auto"/>
        <w:ind w:right="1"/>
        <w:jc w:val="both"/>
        <w:rPr>
          <w:rFonts w:ascii="Times New Roman" w:eastAsia="Times New Roman" w:hAnsi="Times New Roman"/>
          <w:sz w:val="24"/>
          <w:szCs w:val="24"/>
        </w:rPr>
      </w:pPr>
      <w:r w:rsidRPr="00F93225">
        <w:rPr>
          <w:rFonts w:ascii="Times New Roman" w:eastAsia="Times New Roman" w:hAnsi="Times New Roman"/>
          <w:b/>
          <w:bCs/>
          <w:sz w:val="24"/>
          <w:szCs w:val="24"/>
        </w:rPr>
        <w:t>(</w:t>
      </w:r>
      <w:r>
        <w:rPr>
          <w:rFonts w:ascii="Times New Roman" w:eastAsia="Times New Roman" w:hAnsi="Times New Roman"/>
          <w:b/>
          <w:bCs/>
          <w:sz w:val="24"/>
          <w:szCs w:val="24"/>
        </w:rPr>
        <w:t>4</w:t>
      </w:r>
      <w:r w:rsidRPr="00F93225">
        <w:rPr>
          <w:rFonts w:ascii="Times New Roman" w:eastAsia="Times New Roman" w:hAnsi="Times New Roman"/>
          <w:b/>
          <w:bCs/>
          <w:sz w:val="24"/>
          <w:szCs w:val="24"/>
        </w:rPr>
        <w:t>)</w:t>
      </w:r>
      <w:r w:rsidRPr="00F93225">
        <w:rPr>
          <w:rFonts w:ascii="Times New Roman" w:eastAsia="Times New Roman" w:hAnsi="Times New Roman"/>
          <w:sz w:val="24"/>
          <w:szCs w:val="24"/>
        </w:rPr>
        <w:t xml:space="preserve"> </w:t>
      </w:r>
      <w:r w:rsidRPr="00F93225">
        <w:rPr>
          <w:rFonts w:ascii="Times New Roman" w:eastAsia="Courier New" w:hAnsi="Times New Roman"/>
          <w:color w:val="000000"/>
          <w:sz w:val="24"/>
          <w:szCs w:val="24"/>
        </w:rPr>
        <w:t>Когато гаранция</w:t>
      </w:r>
      <w:r>
        <w:rPr>
          <w:rFonts w:ascii="Times New Roman" w:eastAsia="Courier New" w:hAnsi="Times New Roman"/>
          <w:color w:val="000000"/>
          <w:sz w:val="24"/>
          <w:szCs w:val="24"/>
        </w:rPr>
        <w:t xml:space="preserve">та е представена във вид </w:t>
      </w:r>
      <w:r w:rsidRPr="00F93225">
        <w:rPr>
          <w:rFonts w:ascii="Times New Roman" w:eastAsia="Courier New" w:hAnsi="Times New Roman"/>
          <w:color w:val="000000"/>
          <w:sz w:val="24"/>
          <w:szCs w:val="24"/>
        </w:rPr>
        <w:t xml:space="preserve">на банкова гаранция, </w:t>
      </w:r>
      <w:r>
        <w:rPr>
          <w:rFonts w:ascii="Times New Roman" w:eastAsia="Courier New" w:hAnsi="Times New Roman"/>
          <w:color w:val="000000"/>
          <w:sz w:val="24"/>
          <w:szCs w:val="24"/>
        </w:rPr>
        <w:t>същата следва</w:t>
      </w:r>
      <w:r w:rsidRPr="00F93225">
        <w:rPr>
          <w:rFonts w:ascii="Times New Roman" w:eastAsia="Courier New" w:hAnsi="Times New Roman"/>
          <w:color w:val="000000"/>
          <w:sz w:val="24"/>
          <w:szCs w:val="24"/>
        </w:rPr>
        <w:t xml:space="preserve"> да е безусловна, неотменяема</w:t>
      </w:r>
      <w:r>
        <w:rPr>
          <w:rFonts w:ascii="Times New Roman" w:eastAsia="Courier New" w:hAnsi="Times New Roman"/>
          <w:color w:val="000000"/>
          <w:sz w:val="24"/>
          <w:szCs w:val="24"/>
        </w:rPr>
        <w:t xml:space="preserve"> и покриваща 100% от стойността на гаранцията за изпълнение, със срок на валидност</w:t>
      </w:r>
      <w:r w:rsidRPr="00F93225">
        <w:rPr>
          <w:rFonts w:ascii="Times New Roman" w:eastAsia="Courier New" w:hAnsi="Times New Roman"/>
          <w:color w:val="000000"/>
          <w:sz w:val="24"/>
          <w:szCs w:val="24"/>
        </w:rPr>
        <w:t xml:space="preserve">, </w:t>
      </w:r>
      <w:r>
        <w:rPr>
          <w:rFonts w:ascii="Times New Roman" w:eastAsia="Courier New" w:hAnsi="Times New Roman"/>
          <w:color w:val="000000"/>
          <w:sz w:val="24"/>
          <w:szCs w:val="24"/>
        </w:rPr>
        <w:t>срока на изпълнението на договора, плюс 30 (тридесет) дни.</w:t>
      </w:r>
      <w:r>
        <w:rPr>
          <w:rFonts w:ascii="Times New Roman" w:eastAsia="Times New Roman" w:hAnsi="Times New Roman"/>
          <w:sz w:val="24"/>
          <w:szCs w:val="24"/>
        </w:rPr>
        <w:t xml:space="preserve"> Когато поръчката не бъде изпълнена в договорения краен срок, Изпълнителят е длъжен да удължи </w:t>
      </w:r>
      <w:r>
        <w:rPr>
          <w:rFonts w:ascii="Times New Roman" w:eastAsia="Times New Roman" w:hAnsi="Times New Roman"/>
          <w:sz w:val="24"/>
          <w:szCs w:val="24"/>
        </w:rPr>
        <w:lastRenderedPageBreak/>
        <w:t>срока на предоставената банкова гаранция или да предостави на Възложителя нова банкова гаранция с валидност-периодът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 има право да предяви иск за изплащане на гаранцията в пълен размер.</w:t>
      </w:r>
    </w:p>
    <w:p w:rsidR="00D60CB2" w:rsidRPr="00F93225" w:rsidRDefault="00D60CB2" w:rsidP="00D60CB2">
      <w:pPr>
        <w:spacing w:after="0" w:line="240" w:lineRule="auto"/>
        <w:ind w:right="1"/>
        <w:jc w:val="both"/>
        <w:rPr>
          <w:rFonts w:ascii="Times New Roman" w:eastAsia="Times New Roman" w:hAnsi="Times New Roman"/>
          <w:sz w:val="24"/>
          <w:szCs w:val="24"/>
        </w:rPr>
      </w:pPr>
      <w:r w:rsidRPr="00F93225">
        <w:rPr>
          <w:rFonts w:ascii="Times New Roman" w:eastAsia="Times New Roman" w:hAnsi="Times New Roman"/>
          <w:b/>
          <w:sz w:val="24"/>
          <w:szCs w:val="24"/>
        </w:rPr>
        <w:t>(</w:t>
      </w:r>
      <w:r>
        <w:rPr>
          <w:rFonts w:ascii="Times New Roman" w:eastAsia="Times New Roman" w:hAnsi="Times New Roman"/>
          <w:b/>
          <w:sz w:val="24"/>
          <w:szCs w:val="24"/>
        </w:rPr>
        <w:t>5</w:t>
      </w:r>
      <w:r w:rsidRPr="00F93225">
        <w:rPr>
          <w:rFonts w:ascii="Times New Roman" w:eastAsia="Times New Roman" w:hAnsi="Times New Roman"/>
          <w:b/>
          <w:sz w:val="24"/>
          <w:szCs w:val="24"/>
        </w:rPr>
        <w:t>)</w:t>
      </w:r>
      <w:r w:rsidRPr="00F93225">
        <w:rPr>
          <w:rFonts w:ascii="Times New Roman" w:eastAsia="Times New Roman" w:hAnsi="Times New Roman"/>
          <w:sz w:val="24"/>
          <w:szCs w:val="24"/>
        </w:rPr>
        <w:t xml:space="preserve"> </w:t>
      </w:r>
      <w:r w:rsidRPr="00F93225">
        <w:rPr>
          <w:rFonts w:ascii="Times New Roman" w:eastAsia="Courier New" w:hAnsi="Times New Roman"/>
          <w:color w:val="000000"/>
          <w:sz w:val="24"/>
          <w:szCs w:val="24"/>
        </w:rPr>
        <w:t xml:space="preserve">Когато </w:t>
      </w:r>
      <w:r w:rsidRPr="00C320DC">
        <w:rPr>
          <w:rFonts w:ascii="Times New Roman" w:eastAsia="Times New Roman" w:hAnsi="Times New Roman"/>
          <w:sz w:val="24"/>
          <w:szCs w:val="24"/>
        </w:rPr>
        <w:t>ИЗПЪЛНИТЕЛЯТ</w:t>
      </w:r>
      <w:r w:rsidRPr="00F93225">
        <w:rPr>
          <w:rFonts w:ascii="Times New Roman" w:eastAsia="Times New Roman" w:hAnsi="Times New Roman"/>
          <w:sz w:val="24"/>
          <w:szCs w:val="24"/>
        </w:rPr>
        <w:t xml:space="preserve"> е представил </w:t>
      </w:r>
      <w:r w:rsidRPr="00F93225">
        <w:rPr>
          <w:rFonts w:ascii="Times New Roman" w:eastAsia="Courier New" w:hAnsi="Times New Roman"/>
          <w:color w:val="000000"/>
          <w:sz w:val="24"/>
          <w:szCs w:val="24"/>
        </w:rPr>
        <w:t xml:space="preserve">гаранция за изпълнение </w:t>
      </w:r>
      <w:r>
        <w:rPr>
          <w:rFonts w:ascii="Times New Roman" w:eastAsia="Courier New" w:hAnsi="Times New Roman"/>
          <w:color w:val="000000"/>
          <w:sz w:val="24"/>
          <w:szCs w:val="24"/>
        </w:rPr>
        <w:t xml:space="preserve">е </w:t>
      </w:r>
      <w:r w:rsidRPr="00F93225">
        <w:rPr>
          <w:rFonts w:ascii="Times New Roman" w:eastAsia="Courier New" w:hAnsi="Times New Roman"/>
          <w:color w:val="000000"/>
          <w:sz w:val="24"/>
          <w:szCs w:val="24"/>
        </w:rPr>
        <w:t xml:space="preserve">под формата на </w:t>
      </w:r>
      <w:r w:rsidRPr="00F93225">
        <w:rPr>
          <w:rFonts w:ascii="Times New Roman" w:eastAsia="Times New Roman" w:hAnsi="Times New Roman"/>
          <w:sz w:val="24"/>
          <w:szCs w:val="24"/>
        </w:rPr>
        <w:t>застраховка,</w:t>
      </w:r>
      <w:r>
        <w:rPr>
          <w:rFonts w:ascii="Times New Roman" w:eastAsia="Times New Roman" w:hAnsi="Times New Roman"/>
          <w:sz w:val="24"/>
          <w:szCs w:val="24"/>
        </w:rPr>
        <w:t xml:space="preserve"> се представя оригиналът й, покриваща 100% от стойността на гаранцията  за изпълнение и със срок на валидност крайния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предоставената застраховка или да представи на ВЪЗЛОЖИТЕЛЯ нова застраховка с валидност-периодът на изпълнение н поръчката плюс 30 (тридесет) дни, не по-късно от 5 (пет) работни дни преди изтичане срока на застраховката. </w:t>
      </w:r>
      <w:r w:rsidRPr="00FE47CF">
        <w:rPr>
          <w:rFonts w:ascii="Times New Roman" w:eastAsia="Times New Roman" w:hAnsi="Times New Roman"/>
          <w:sz w:val="24"/>
          <w:szCs w:val="24"/>
        </w:rPr>
        <w:t>При непредставяне в посочения срок на документ, удостоверяващ изпълнението на ангажимента от страна на ИЗПЪЛНИТЕЛЯ, ВЪЗЛОЖИТЕЛЯ има право да предяви иск за изплащане на застраховката в пълен размер.</w:t>
      </w:r>
    </w:p>
    <w:p w:rsidR="00D60CB2" w:rsidRPr="00F93225" w:rsidRDefault="00D60CB2" w:rsidP="00D60CB2">
      <w:pPr>
        <w:shd w:val="clear" w:color="auto" w:fill="FFFFFF"/>
        <w:tabs>
          <w:tab w:val="left" w:pos="-180"/>
        </w:tabs>
        <w:spacing w:after="0" w:line="240" w:lineRule="auto"/>
        <w:jc w:val="both"/>
        <w:rPr>
          <w:rFonts w:ascii="Times New Roman" w:eastAsia="Times New Roman" w:hAnsi="Times New Roman"/>
          <w:bCs/>
          <w:sz w:val="24"/>
          <w:szCs w:val="24"/>
        </w:rPr>
      </w:pPr>
      <w:r w:rsidRPr="00F93225">
        <w:rPr>
          <w:rFonts w:ascii="Times New Roman" w:eastAsia="Times New Roman" w:hAnsi="Times New Roman"/>
          <w:b/>
          <w:bCs/>
          <w:sz w:val="24"/>
          <w:szCs w:val="24"/>
        </w:rPr>
        <w:t>(</w:t>
      </w:r>
      <w:r>
        <w:rPr>
          <w:rFonts w:ascii="Times New Roman" w:eastAsia="Times New Roman" w:hAnsi="Times New Roman"/>
          <w:b/>
          <w:bCs/>
          <w:sz w:val="24"/>
          <w:szCs w:val="24"/>
        </w:rPr>
        <w:t>6</w:t>
      </w:r>
      <w:r w:rsidRPr="00F93225">
        <w:rPr>
          <w:rFonts w:ascii="Times New Roman" w:eastAsia="Times New Roman" w:hAnsi="Times New Roman"/>
          <w:b/>
          <w:bCs/>
          <w:sz w:val="24"/>
          <w:szCs w:val="24"/>
        </w:rPr>
        <w:t>)</w:t>
      </w:r>
      <w:r w:rsidRPr="00F93225">
        <w:rPr>
          <w:rFonts w:ascii="Times New Roman" w:eastAsia="Times New Roman" w:hAnsi="Times New Roman"/>
          <w:bCs/>
          <w:sz w:val="24"/>
          <w:szCs w:val="24"/>
        </w:rPr>
        <w:t xml:space="preserve"> </w:t>
      </w:r>
      <w:r w:rsidRPr="00C320DC">
        <w:rPr>
          <w:rFonts w:ascii="Times New Roman" w:eastAsia="Times New Roman" w:hAnsi="Times New Roman"/>
          <w:bCs/>
          <w:sz w:val="24"/>
          <w:szCs w:val="24"/>
        </w:rPr>
        <w:t>ВЪЗЛОЖИТЕЛЯТ</w:t>
      </w:r>
      <w:r w:rsidRPr="00F93225">
        <w:rPr>
          <w:rFonts w:ascii="Times New Roman" w:eastAsia="Times New Roman" w:hAnsi="Times New Roman"/>
          <w:bCs/>
          <w:sz w:val="24"/>
          <w:szCs w:val="24"/>
        </w:rPr>
        <w:t xml:space="preserve"> освобождава гаранцията за изпълнение, в срок от 30 дни след изпълнение на всички дейности по договора и п</w:t>
      </w:r>
      <w:r>
        <w:rPr>
          <w:rFonts w:ascii="Times New Roman" w:eastAsia="Times New Roman" w:hAnsi="Times New Roman"/>
          <w:bCs/>
          <w:sz w:val="24"/>
          <w:szCs w:val="24"/>
        </w:rPr>
        <w:t>одписване</w:t>
      </w:r>
      <w:r w:rsidRPr="00F93225">
        <w:rPr>
          <w:rFonts w:ascii="Times New Roman" w:eastAsia="Times New Roman" w:hAnsi="Times New Roman"/>
          <w:bCs/>
          <w:sz w:val="24"/>
          <w:szCs w:val="24"/>
        </w:rPr>
        <w:t xml:space="preserve"> на окончателн</w:t>
      </w:r>
      <w:r>
        <w:rPr>
          <w:rFonts w:ascii="Times New Roman" w:eastAsia="Times New Roman" w:hAnsi="Times New Roman"/>
          <w:bCs/>
          <w:sz w:val="24"/>
          <w:szCs w:val="24"/>
        </w:rPr>
        <w:t xml:space="preserve">ия </w:t>
      </w:r>
      <w:proofErr w:type="spellStart"/>
      <w:r>
        <w:rPr>
          <w:rFonts w:ascii="Times New Roman" w:eastAsia="Times New Roman" w:hAnsi="Times New Roman"/>
          <w:bCs/>
          <w:sz w:val="24"/>
          <w:szCs w:val="24"/>
        </w:rPr>
        <w:t>приемо-предавателен</w:t>
      </w:r>
      <w:proofErr w:type="spellEnd"/>
      <w:r>
        <w:rPr>
          <w:rFonts w:ascii="Times New Roman" w:eastAsia="Times New Roman" w:hAnsi="Times New Roman"/>
          <w:bCs/>
          <w:sz w:val="24"/>
          <w:szCs w:val="24"/>
        </w:rPr>
        <w:t xml:space="preserve"> протокол. </w:t>
      </w:r>
      <w:r w:rsidRPr="00F93225">
        <w:rPr>
          <w:rFonts w:ascii="Times New Roman" w:eastAsia="Times New Roman" w:hAnsi="Times New Roman"/>
          <w:b/>
          <w:bCs/>
          <w:sz w:val="24"/>
          <w:szCs w:val="24"/>
        </w:rPr>
        <w:t xml:space="preserve"> (</w:t>
      </w:r>
      <w:r>
        <w:rPr>
          <w:rFonts w:ascii="Times New Roman" w:eastAsia="Times New Roman" w:hAnsi="Times New Roman"/>
          <w:b/>
          <w:bCs/>
          <w:sz w:val="24"/>
          <w:szCs w:val="24"/>
        </w:rPr>
        <w:t>7</w:t>
      </w:r>
      <w:r w:rsidRPr="00F93225">
        <w:rPr>
          <w:rFonts w:ascii="Times New Roman" w:eastAsia="Times New Roman" w:hAnsi="Times New Roman"/>
          <w:b/>
          <w:bCs/>
          <w:sz w:val="24"/>
          <w:szCs w:val="24"/>
        </w:rPr>
        <w:t>)</w:t>
      </w:r>
      <w:r w:rsidRPr="00F93225">
        <w:rPr>
          <w:rFonts w:ascii="Times New Roman" w:eastAsia="Times New Roman" w:hAnsi="Times New Roman"/>
          <w:bCs/>
          <w:sz w:val="24"/>
          <w:szCs w:val="24"/>
        </w:rPr>
        <w:t xml:space="preserve"> Гаранцията за изпълнение се усвоява от </w:t>
      </w:r>
      <w:r w:rsidRPr="00C320DC">
        <w:rPr>
          <w:rFonts w:ascii="Times New Roman" w:eastAsia="Times New Roman" w:hAnsi="Times New Roman"/>
          <w:bCs/>
          <w:sz w:val="24"/>
          <w:szCs w:val="24"/>
        </w:rPr>
        <w:t>ВЪЗЛОЖИТЕЛЯ</w:t>
      </w:r>
      <w:r w:rsidRPr="00F93225">
        <w:rPr>
          <w:rFonts w:ascii="Times New Roman" w:eastAsia="Times New Roman" w:hAnsi="Times New Roman"/>
          <w:bCs/>
          <w:sz w:val="24"/>
          <w:szCs w:val="24"/>
        </w:rPr>
        <w:t xml:space="preserve">, ако договорът бъде прекратен </w:t>
      </w:r>
      <w:r w:rsidR="00784466">
        <w:rPr>
          <w:rFonts w:ascii="Times New Roman" w:eastAsia="Times New Roman" w:hAnsi="Times New Roman"/>
          <w:bCs/>
          <w:sz w:val="24"/>
          <w:szCs w:val="24"/>
        </w:rPr>
        <w:t xml:space="preserve">или развален </w:t>
      </w:r>
      <w:r w:rsidRPr="00F93225">
        <w:rPr>
          <w:rFonts w:ascii="Times New Roman" w:eastAsia="Times New Roman" w:hAnsi="Times New Roman"/>
          <w:bCs/>
          <w:sz w:val="24"/>
          <w:szCs w:val="24"/>
        </w:rPr>
        <w:t>по вина</w:t>
      </w:r>
      <w:r>
        <w:rPr>
          <w:rFonts w:ascii="Times New Roman" w:eastAsia="Times New Roman" w:hAnsi="Times New Roman"/>
          <w:bCs/>
          <w:sz w:val="24"/>
          <w:szCs w:val="24"/>
        </w:rPr>
        <w:t xml:space="preserve"> на</w:t>
      </w:r>
      <w:r w:rsidRPr="00F93225">
        <w:rPr>
          <w:rFonts w:ascii="Times New Roman" w:eastAsia="Times New Roman" w:hAnsi="Times New Roman"/>
          <w:bCs/>
          <w:sz w:val="24"/>
          <w:szCs w:val="24"/>
        </w:rPr>
        <w:t xml:space="preserve"> </w:t>
      </w:r>
      <w:r w:rsidRPr="00C320DC">
        <w:rPr>
          <w:rFonts w:ascii="Times New Roman" w:eastAsia="Times New Roman" w:hAnsi="Times New Roman"/>
          <w:bCs/>
          <w:sz w:val="24"/>
          <w:szCs w:val="24"/>
        </w:rPr>
        <w:t>ИЗПЪЛНИТЕЛЯ</w:t>
      </w:r>
      <w:r>
        <w:rPr>
          <w:rFonts w:ascii="Times New Roman" w:eastAsia="Times New Roman" w:hAnsi="Times New Roman"/>
          <w:bCs/>
          <w:sz w:val="24"/>
          <w:szCs w:val="24"/>
        </w:rPr>
        <w:t>.</w:t>
      </w:r>
    </w:p>
    <w:p w:rsidR="00D60CB2" w:rsidRPr="00F93225" w:rsidRDefault="00D60CB2" w:rsidP="00D60CB2">
      <w:pPr>
        <w:spacing w:after="0" w:line="240" w:lineRule="auto"/>
        <w:ind w:right="1"/>
        <w:jc w:val="both"/>
        <w:rPr>
          <w:rFonts w:ascii="Times New Roman" w:eastAsia="Times New Roman" w:hAnsi="Times New Roman"/>
          <w:bCs/>
          <w:sz w:val="24"/>
          <w:szCs w:val="24"/>
        </w:rPr>
      </w:pPr>
      <w:r w:rsidRPr="00F93225">
        <w:rPr>
          <w:rFonts w:ascii="Times New Roman" w:eastAsia="Times New Roman" w:hAnsi="Times New Roman"/>
          <w:b/>
          <w:bCs/>
          <w:sz w:val="24"/>
          <w:szCs w:val="24"/>
        </w:rPr>
        <w:t>(</w:t>
      </w:r>
      <w:r>
        <w:rPr>
          <w:rFonts w:ascii="Times New Roman" w:eastAsia="Times New Roman" w:hAnsi="Times New Roman"/>
          <w:b/>
          <w:bCs/>
          <w:sz w:val="24"/>
          <w:szCs w:val="24"/>
        </w:rPr>
        <w:t>8</w:t>
      </w:r>
      <w:r w:rsidRPr="00F93225">
        <w:rPr>
          <w:rFonts w:ascii="Times New Roman" w:eastAsia="Times New Roman" w:hAnsi="Times New Roman"/>
          <w:b/>
          <w:bCs/>
          <w:sz w:val="24"/>
          <w:szCs w:val="24"/>
        </w:rPr>
        <w:t>)</w:t>
      </w:r>
      <w:r w:rsidRPr="00F93225">
        <w:rPr>
          <w:rFonts w:ascii="Times New Roman" w:eastAsia="Times New Roman" w:hAnsi="Times New Roman"/>
          <w:bCs/>
          <w:sz w:val="24"/>
          <w:szCs w:val="24"/>
        </w:rPr>
        <w:t xml:space="preserve"> Гаранцията за изпълнение се задържа от </w:t>
      </w:r>
      <w:r w:rsidRPr="00C320DC">
        <w:rPr>
          <w:rFonts w:ascii="Times New Roman" w:eastAsia="Times New Roman" w:hAnsi="Times New Roman"/>
          <w:bCs/>
          <w:sz w:val="24"/>
          <w:szCs w:val="24"/>
        </w:rPr>
        <w:t>ВЪЗЛОЖИТЕЛЯ</w:t>
      </w:r>
      <w:r w:rsidRPr="00F93225">
        <w:rPr>
          <w:rFonts w:ascii="Times New Roman" w:eastAsia="Times New Roman" w:hAnsi="Times New Roman"/>
          <w:bCs/>
          <w:sz w:val="24"/>
          <w:szCs w:val="24"/>
        </w:rPr>
        <w:t>, ако в процеса на неговото изпълнение възникне спор между страните, който е внесен за решаване от компетентен съд – до решаване на спора.</w:t>
      </w:r>
    </w:p>
    <w:p w:rsidR="00D60CB2" w:rsidRDefault="00D60CB2" w:rsidP="00D60CB2">
      <w:pPr>
        <w:spacing w:after="0" w:line="240" w:lineRule="auto"/>
        <w:ind w:right="1"/>
        <w:jc w:val="both"/>
        <w:rPr>
          <w:rFonts w:ascii="Times New Roman" w:eastAsia="Times New Roman" w:hAnsi="Times New Roman"/>
          <w:bCs/>
          <w:sz w:val="24"/>
          <w:szCs w:val="24"/>
        </w:rPr>
      </w:pPr>
      <w:r w:rsidRPr="00F93225">
        <w:rPr>
          <w:rFonts w:ascii="Times New Roman" w:eastAsia="Times New Roman" w:hAnsi="Times New Roman"/>
          <w:b/>
          <w:bCs/>
          <w:sz w:val="24"/>
          <w:szCs w:val="24"/>
        </w:rPr>
        <w:t>(</w:t>
      </w:r>
      <w:r>
        <w:rPr>
          <w:rFonts w:ascii="Times New Roman" w:eastAsia="Times New Roman" w:hAnsi="Times New Roman"/>
          <w:b/>
          <w:bCs/>
          <w:sz w:val="24"/>
          <w:szCs w:val="24"/>
        </w:rPr>
        <w:t>9</w:t>
      </w:r>
      <w:r w:rsidRPr="00F93225">
        <w:rPr>
          <w:rFonts w:ascii="Times New Roman" w:eastAsia="Times New Roman" w:hAnsi="Times New Roman"/>
          <w:b/>
          <w:bCs/>
          <w:sz w:val="24"/>
          <w:szCs w:val="24"/>
        </w:rPr>
        <w:t>)</w:t>
      </w:r>
      <w:r w:rsidRPr="00F93225">
        <w:rPr>
          <w:rFonts w:ascii="Times New Roman" w:eastAsia="Times New Roman" w:hAnsi="Times New Roman"/>
          <w:bCs/>
          <w:sz w:val="24"/>
          <w:szCs w:val="24"/>
        </w:rPr>
        <w:t xml:space="preserve"> </w:t>
      </w:r>
      <w:r w:rsidRPr="008037A1">
        <w:rPr>
          <w:rFonts w:ascii="Times New Roman" w:eastAsia="Times New Roman" w:hAnsi="Times New Roman"/>
          <w:bCs/>
          <w:sz w:val="24"/>
          <w:szCs w:val="24"/>
        </w:rPr>
        <w:t>ВЪЗЛОЖИТЕЛЯТ</w:t>
      </w:r>
      <w:r w:rsidRPr="00F93225">
        <w:rPr>
          <w:rFonts w:ascii="Times New Roman" w:eastAsia="Times New Roman" w:hAnsi="Times New Roman"/>
          <w:bCs/>
          <w:sz w:val="24"/>
          <w:szCs w:val="24"/>
        </w:rPr>
        <w:t xml:space="preserve"> има право да </w:t>
      </w:r>
      <w:r>
        <w:rPr>
          <w:rFonts w:ascii="Times New Roman" w:eastAsia="Times New Roman" w:hAnsi="Times New Roman"/>
          <w:bCs/>
          <w:sz w:val="24"/>
          <w:szCs w:val="24"/>
        </w:rPr>
        <w:t>задържа от</w:t>
      </w:r>
      <w:r w:rsidRPr="00F93225">
        <w:rPr>
          <w:rFonts w:ascii="Times New Roman" w:eastAsia="Times New Roman" w:hAnsi="Times New Roman"/>
          <w:bCs/>
          <w:sz w:val="24"/>
          <w:szCs w:val="24"/>
        </w:rPr>
        <w:t xml:space="preserve"> гаранцията за изпълнение </w:t>
      </w:r>
      <w:r>
        <w:rPr>
          <w:rFonts w:ascii="Times New Roman" w:eastAsia="Times New Roman" w:hAnsi="Times New Roman"/>
          <w:bCs/>
          <w:sz w:val="24"/>
          <w:szCs w:val="24"/>
        </w:rPr>
        <w:t>размера на начислените неустойки по договора.</w:t>
      </w:r>
    </w:p>
    <w:p w:rsidR="00D60CB2" w:rsidRPr="009A4D97" w:rsidRDefault="00D60CB2" w:rsidP="00D60CB2">
      <w:pPr>
        <w:spacing w:after="0" w:line="240" w:lineRule="auto"/>
        <w:ind w:right="1"/>
        <w:jc w:val="both"/>
        <w:rPr>
          <w:rFonts w:ascii="Times New Roman" w:eastAsia="Times New Roman" w:hAnsi="Times New Roman"/>
          <w:bCs/>
          <w:sz w:val="24"/>
          <w:szCs w:val="24"/>
        </w:rPr>
      </w:pPr>
      <w:r w:rsidRPr="00F93225">
        <w:rPr>
          <w:rFonts w:ascii="Times New Roman" w:eastAsia="Times New Roman" w:hAnsi="Times New Roman"/>
          <w:b/>
          <w:bCs/>
          <w:sz w:val="24"/>
          <w:szCs w:val="24"/>
        </w:rPr>
        <w:t>(1</w:t>
      </w:r>
      <w:r>
        <w:rPr>
          <w:rFonts w:ascii="Times New Roman" w:eastAsia="Times New Roman" w:hAnsi="Times New Roman"/>
          <w:b/>
          <w:bCs/>
          <w:sz w:val="24"/>
          <w:szCs w:val="24"/>
        </w:rPr>
        <w:t>0</w:t>
      </w:r>
      <w:r w:rsidRPr="00F93225">
        <w:rPr>
          <w:rFonts w:ascii="Times New Roman" w:eastAsia="Times New Roman" w:hAnsi="Times New Roman"/>
          <w:b/>
          <w:bCs/>
          <w:sz w:val="24"/>
          <w:szCs w:val="24"/>
        </w:rPr>
        <w:t>)</w:t>
      </w:r>
      <w:r w:rsidRPr="00F93225">
        <w:rPr>
          <w:rFonts w:ascii="Times New Roman" w:eastAsia="Times New Roman" w:hAnsi="Times New Roman"/>
          <w:bCs/>
          <w:sz w:val="24"/>
          <w:szCs w:val="24"/>
        </w:rPr>
        <w:t xml:space="preserve"> Когато </w:t>
      </w:r>
      <w:r w:rsidRPr="008037A1">
        <w:rPr>
          <w:rFonts w:ascii="Times New Roman" w:eastAsia="Times New Roman" w:hAnsi="Times New Roman"/>
          <w:bCs/>
          <w:sz w:val="24"/>
          <w:szCs w:val="24"/>
        </w:rPr>
        <w:t>ВЪЗЛОЖИТЕЛЯТ</w:t>
      </w:r>
      <w:r w:rsidRPr="00F93225">
        <w:rPr>
          <w:rFonts w:ascii="Times New Roman" w:eastAsia="Times New Roman" w:hAnsi="Times New Roman"/>
          <w:bCs/>
          <w:sz w:val="24"/>
          <w:szCs w:val="24"/>
        </w:rPr>
        <w:t xml:space="preserve"> се е удовлетворил от гаранцията за изпълнение и договорът продължава да е в сила, </w:t>
      </w:r>
      <w:r w:rsidRPr="008037A1">
        <w:rPr>
          <w:rFonts w:ascii="Times New Roman" w:eastAsia="Times New Roman" w:hAnsi="Times New Roman"/>
          <w:bCs/>
          <w:sz w:val="24"/>
          <w:szCs w:val="24"/>
        </w:rPr>
        <w:t>ИЗПЪЛНИТЕЛЯТ</w:t>
      </w:r>
      <w:r w:rsidRPr="00F93225">
        <w:rPr>
          <w:rFonts w:ascii="Times New Roman" w:eastAsia="Times New Roman" w:hAnsi="Times New Roman"/>
          <w:bCs/>
          <w:sz w:val="24"/>
          <w:szCs w:val="24"/>
        </w:rPr>
        <w:t xml:space="preserve"> се задължава в срок до 10 (десет) дни да допълни гаранцията за изпълнение, като внесе усвоената от </w:t>
      </w:r>
      <w:r w:rsidRPr="008037A1">
        <w:rPr>
          <w:rFonts w:ascii="Times New Roman" w:eastAsia="Times New Roman" w:hAnsi="Times New Roman"/>
          <w:bCs/>
          <w:sz w:val="24"/>
          <w:szCs w:val="24"/>
        </w:rPr>
        <w:t>ВЪЗЛОЖИТЕЛЯ</w:t>
      </w:r>
      <w:r w:rsidRPr="00F93225">
        <w:rPr>
          <w:rFonts w:ascii="Times New Roman" w:eastAsia="Times New Roman" w:hAnsi="Times New Roman"/>
          <w:bCs/>
          <w:sz w:val="24"/>
          <w:szCs w:val="24"/>
        </w:rPr>
        <w:t xml:space="preserve"> сума по сметката на </w:t>
      </w:r>
      <w:r w:rsidRPr="008037A1">
        <w:rPr>
          <w:rFonts w:ascii="Times New Roman" w:eastAsia="Times New Roman" w:hAnsi="Times New Roman"/>
          <w:bCs/>
          <w:sz w:val="24"/>
          <w:szCs w:val="24"/>
        </w:rPr>
        <w:t>ВЪЗЛОЖИТЕЛЯ</w:t>
      </w:r>
      <w:r w:rsidRPr="00F93225">
        <w:rPr>
          <w:rFonts w:ascii="Times New Roman" w:eastAsia="Times New Roman" w:hAnsi="Times New Roman"/>
          <w:bCs/>
          <w:sz w:val="24"/>
          <w:szCs w:val="24"/>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w:t>
      </w:r>
      <w:r>
        <w:rPr>
          <w:rFonts w:ascii="Times New Roman" w:eastAsia="Times New Roman" w:hAnsi="Times New Roman"/>
          <w:bCs/>
          <w:sz w:val="24"/>
          <w:szCs w:val="24"/>
        </w:rPr>
        <w:t xml:space="preserve"> да бъде в съответствие с чл. 9</w:t>
      </w:r>
      <w:r w:rsidRPr="00F93225">
        <w:rPr>
          <w:rFonts w:ascii="Times New Roman" w:eastAsia="Times New Roman" w:hAnsi="Times New Roman"/>
          <w:bCs/>
          <w:sz w:val="24"/>
          <w:szCs w:val="24"/>
        </w:rPr>
        <w:t>, ал. 1 от договора.</w:t>
      </w:r>
    </w:p>
    <w:p w:rsidR="00D60CB2" w:rsidRPr="00576876" w:rsidRDefault="00D60CB2" w:rsidP="00D60CB2">
      <w:pPr>
        <w:keepNext/>
        <w:keepLines/>
        <w:spacing w:before="240" w:after="240" w:line="240" w:lineRule="auto"/>
        <w:jc w:val="both"/>
        <w:outlineLvl w:val="1"/>
        <w:rPr>
          <w:rFonts w:ascii="Times New Roman" w:eastAsia="Times New Roman" w:hAnsi="Times New Roman"/>
          <w:b/>
          <w:bCs/>
          <w:color w:val="000000"/>
          <w:sz w:val="24"/>
          <w:szCs w:val="26"/>
          <w:lang w:eastAsia="bg-BG"/>
        </w:rPr>
      </w:pPr>
      <w:r w:rsidRPr="00576876">
        <w:rPr>
          <w:rFonts w:ascii="Times New Roman" w:eastAsia="Times New Roman" w:hAnsi="Times New Roman"/>
          <w:b/>
          <w:bCs/>
          <w:color w:val="000000"/>
          <w:sz w:val="24"/>
          <w:szCs w:val="26"/>
          <w:lang w:eastAsia="bg-BG"/>
        </w:rPr>
        <w:t>ПРАВА И ЗАДЪЛЖЕНИЯ НА СТРАНИТЕ</w:t>
      </w:r>
    </w:p>
    <w:p w:rsidR="00D60CB2" w:rsidRPr="00576876" w:rsidRDefault="00D60CB2" w:rsidP="00D60CB2">
      <w:pPr>
        <w:spacing w:after="0" w:line="240" w:lineRule="auto"/>
        <w:jc w:val="both"/>
        <w:rPr>
          <w:rFonts w:ascii="Times New Roman" w:eastAsia="Times New Roman" w:hAnsi="Times New Roman"/>
          <w:b/>
          <w:bCs/>
          <w:color w:val="000000"/>
          <w:spacing w:val="1"/>
          <w:sz w:val="24"/>
          <w:szCs w:val="24"/>
        </w:rPr>
      </w:pPr>
      <w:r w:rsidRPr="00576876">
        <w:rPr>
          <w:rFonts w:ascii="Times New Roman" w:eastAsia="Times New Roman" w:hAnsi="Times New Roman"/>
          <w:b/>
          <w:bCs/>
          <w:color w:val="000000"/>
          <w:spacing w:val="1"/>
          <w:sz w:val="24"/>
          <w:szCs w:val="24"/>
        </w:rPr>
        <w:t xml:space="preserve">Чл. </w:t>
      </w:r>
      <w:r>
        <w:rPr>
          <w:rFonts w:ascii="Times New Roman" w:eastAsia="Times New Roman" w:hAnsi="Times New Roman"/>
          <w:b/>
          <w:bCs/>
          <w:color w:val="000000"/>
          <w:spacing w:val="1"/>
          <w:sz w:val="24"/>
          <w:szCs w:val="24"/>
        </w:rPr>
        <w:t>10</w:t>
      </w:r>
      <w:r w:rsidRPr="00576876">
        <w:rPr>
          <w:rFonts w:ascii="Times New Roman" w:eastAsia="Times New Roman" w:hAnsi="Times New Roman"/>
          <w:b/>
          <w:bCs/>
          <w:color w:val="000000"/>
          <w:spacing w:val="1"/>
          <w:sz w:val="24"/>
          <w:szCs w:val="24"/>
        </w:rPr>
        <w:t xml:space="preserve">. </w:t>
      </w:r>
      <w:r w:rsidRPr="00576876">
        <w:rPr>
          <w:rFonts w:ascii="Times New Roman" w:eastAsia="Times New Roman" w:hAnsi="Times New Roman"/>
          <w:bCs/>
          <w:color w:val="000000"/>
          <w:spacing w:val="1"/>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D60CB2" w:rsidRPr="008037A1" w:rsidRDefault="00D60CB2" w:rsidP="00D60CB2">
      <w:pPr>
        <w:spacing w:after="0" w:line="240" w:lineRule="auto"/>
        <w:jc w:val="both"/>
        <w:rPr>
          <w:rFonts w:ascii="Times New Roman" w:hAnsi="Times New Roman"/>
          <w:sz w:val="24"/>
          <w:highlight w:val="yellow"/>
          <w:lang w:eastAsia="bg-BG"/>
        </w:rPr>
      </w:pPr>
    </w:p>
    <w:p w:rsidR="00D60CB2" w:rsidRPr="008037A1" w:rsidRDefault="00D60CB2" w:rsidP="00D60CB2">
      <w:pPr>
        <w:spacing w:after="0" w:line="240" w:lineRule="auto"/>
        <w:jc w:val="both"/>
        <w:rPr>
          <w:rFonts w:ascii="Times New Roman" w:hAnsi="Times New Roman"/>
          <w:b/>
          <w:sz w:val="24"/>
          <w:lang w:eastAsia="bg-BG"/>
        </w:rPr>
      </w:pPr>
      <w:r w:rsidRPr="008037A1">
        <w:rPr>
          <w:rFonts w:ascii="Times New Roman" w:hAnsi="Times New Roman"/>
          <w:b/>
          <w:sz w:val="24"/>
          <w:lang w:eastAsia="bg-BG"/>
        </w:rPr>
        <w:t>Общи права и задължения на ИЗПЪЛНИТЕЛЯ</w:t>
      </w:r>
    </w:p>
    <w:p w:rsidR="00D60CB2" w:rsidRPr="00576876" w:rsidRDefault="00D60CB2" w:rsidP="00D60CB2">
      <w:pPr>
        <w:spacing w:after="0" w:line="240" w:lineRule="auto"/>
        <w:jc w:val="both"/>
        <w:rPr>
          <w:rFonts w:ascii="Times New Roman" w:eastAsia="Times New Roman" w:hAnsi="Times New Roman"/>
          <w:bCs/>
          <w:color w:val="000000"/>
          <w:spacing w:val="1"/>
          <w:sz w:val="24"/>
          <w:szCs w:val="24"/>
        </w:rPr>
      </w:pPr>
      <w:r w:rsidRPr="00576876">
        <w:rPr>
          <w:rFonts w:ascii="Times New Roman" w:eastAsia="Times New Roman" w:hAnsi="Times New Roman"/>
          <w:bCs/>
          <w:color w:val="000000"/>
          <w:spacing w:val="1"/>
          <w:sz w:val="24"/>
          <w:szCs w:val="24"/>
        </w:rPr>
        <w:tab/>
      </w:r>
    </w:p>
    <w:p w:rsidR="00D60CB2" w:rsidRPr="00576876" w:rsidRDefault="00D60CB2" w:rsidP="00D60CB2">
      <w:pPr>
        <w:spacing w:after="0" w:line="240" w:lineRule="auto"/>
        <w:jc w:val="both"/>
        <w:rPr>
          <w:rFonts w:ascii="Times New Roman" w:eastAsia="Times New Roman" w:hAnsi="Times New Roman"/>
          <w:b/>
          <w:color w:val="000000"/>
          <w:spacing w:val="1"/>
          <w:sz w:val="24"/>
          <w:szCs w:val="24"/>
        </w:rPr>
      </w:pPr>
      <w:r w:rsidRPr="00576876">
        <w:rPr>
          <w:rFonts w:ascii="Times New Roman" w:eastAsia="Times New Roman" w:hAnsi="Times New Roman"/>
          <w:b/>
          <w:bCs/>
          <w:color w:val="000000"/>
          <w:spacing w:val="1"/>
          <w:sz w:val="24"/>
          <w:szCs w:val="24"/>
        </w:rPr>
        <w:t xml:space="preserve">Чл. </w:t>
      </w:r>
      <w:r>
        <w:rPr>
          <w:rFonts w:ascii="Times New Roman" w:eastAsia="Times New Roman" w:hAnsi="Times New Roman"/>
          <w:b/>
          <w:bCs/>
          <w:color w:val="000000"/>
          <w:spacing w:val="1"/>
          <w:sz w:val="24"/>
          <w:szCs w:val="24"/>
        </w:rPr>
        <w:t>11</w:t>
      </w:r>
      <w:r w:rsidRPr="00576876">
        <w:rPr>
          <w:rFonts w:ascii="Times New Roman" w:eastAsia="Times New Roman" w:hAnsi="Times New Roman"/>
          <w:b/>
          <w:bCs/>
          <w:color w:val="000000"/>
          <w:spacing w:val="1"/>
          <w:sz w:val="24"/>
          <w:szCs w:val="24"/>
        </w:rPr>
        <w:t xml:space="preserve">. </w:t>
      </w:r>
      <w:r w:rsidRPr="00576876">
        <w:rPr>
          <w:rFonts w:ascii="Times New Roman" w:eastAsia="Times New Roman" w:hAnsi="Times New Roman"/>
          <w:b/>
          <w:color w:val="000000"/>
          <w:spacing w:val="1"/>
          <w:sz w:val="24"/>
          <w:szCs w:val="24"/>
        </w:rPr>
        <w:t>ИЗПЪЛНИТЕЛЯТ има право:</w:t>
      </w:r>
      <w:r w:rsidRPr="00576876">
        <w:rPr>
          <w:rFonts w:ascii="Times New Roman" w:eastAsia="Times New Roman" w:hAnsi="Times New Roman"/>
          <w:b/>
          <w:color w:val="000000"/>
          <w:spacing w:val="1"/>
          <w:sz w:val="24"/>
          <w:szCs w:val="24"/>
        </w:rPr>
        <w:tab/>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1.</w:t>
      </w:r>
      <w:r w:rsidRPr="00576876">
        <w:rPr>
          <w:rFonts w:ascii="Times New Roman" w:eastAsia="Times New Roman" w:hAnsi="Times New Roman"/>
          <w:color w:val="000000"/>
          <w:spacing w:val="1"/>
          <w:sz w:val="24"/>
          <w:szCs w:val="24"/>
        </w:rPr>
        <w:t xml:space="preserve"> да получи възнаграждение в размера, сро</w:t>
      </w:r>
      <w:r>
        <w:rPr>
          <w:rFonts w:ascii="Times New Roman" w:eastAsia="Times New Roman" w:hAnsi="Times New Roman"/>
          <w:color w:val="000000"/>
          <w:spacing w:val="1"/>
          <w:sz w:val="24"/>
          <w:szCs w:val="24"/>
        </w:rPr>
        <w:t>ковете и при условията по чл. 5 – 8</w:t>
      </w:r>
      <w:r w:rsidRPr="00576876">
        <w:rPr>
          <w:rFonts w:ascii="Times New Roman" w:eastAsia="Times New Roman" w:hAnsi="Times New Roman"/>
          <w:color w:val="000000"/>
          <w:spacing w:val="1"/>
          <w:sz w:val="24"/>
          <w:szCs w:val="24"/>
        </w:rPr>
        <w:t xml:space="preserve"> от договора;</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lastRenderedPageBreak/>
        <w:t>2.</w:t>
      </w:r>
      <w:r w:rsidRPr="00576876">
        <w:rPr>
          <w:rFonts w:ascii="Times New Roman" w:eastAsia="Times New Roman" w:hAnsi="Times New Roman"/>
          <w:color w:val="000000"/>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bookmarkStart w:id="0" w:name="_DV_M80"/>
      <w:bookmarkEnd w:id="0"/>
      <w:r w:rsidRPr="00576876">
        <w:rPr>
          <w:rFonts w:ascii="Times New Roman" w:eastAsia="Times New Roman" w:hAnsi="Times New Roman"/>
          <w:color w:val="000000"/>
          <w:spacing w:val="1"/>
          <w:sz w:val="24"/>
          <w:szCs w:val="24"/>
        </w:rPr>
        <w:tab/>
      </w:r>
    </w:p>
    <w:p w:rsidR="00D60CB2" w:rsidRPr="00576876" w:rsidRDefault="00D60CB2" w:rsidP="00D60CB2">
      <w:pPr>
        <w:spacing w:after="0" w:line="240" w:lineRule="auto"/>
        <w:jc w:val="both"/>
        <w:rPr>
          <w:rFonts w:ascii="Times New Roman" w:eastAsia="Times New Roman" w:hAnsi="Times New Roman"/>
          <w:b/>
          <w:color w:val="000000"/>
          <w:spacing w:val="1"/>
          <w:sz w:val="24"/>
          <w:szCs w:val="24"/>
        </w:rPr>
      </w:pPr>
      <w:r w:rsidRPr="00576876">
        <w:rPr>
          <w:rFonts w:ascii="Times New Roman" w:eastAsia="Times New Roman" w:hAnsi="Times New Roman"/>
          <w:b/>
          <w:bCs/>
          <w:color w:val="000000"/>
          <w:spacing w:val="1"/>
          <w:sz w:val="24"/>
          <w:szCs w:val="24"/>
        </w:rPr>
        <w:t>Чл.</w:t>
      </w:r>
      <w:r w:rsidRPr="00576876">
        <w:rPr>
          <w:rFonts w:ascii="Times New Roman" w:eastAsia="Times New Roman" w:hAnsi="Times New Roman"/>
          <w:b/>
          <w:color w:val="000000"/>
          <w:spacing w:val="1"/>
          <w:sz w:val="24"/>
          <w:szCs w:val="24"/>
        </w:rPr>
        <w:t xml:space="preserve"> </w:t>
      </w:r>
      <w:r>
        <w:rPr>
          <w:rFonts w:ascii="Times New Roman" w:eastAsia="Times New Roman" w:hAnsi="Times New Roman"/>
          <w:b/>
          <w:bCs/>
          <w:color w:val="000000"/>
          <w:spacing w:val="1"/>
          <w:sz w:val="24"/>
          <w:szCs w:val="24"/>
        </w:rPr>
        <w:t>12</w:t>
      </w:r>
      <w:r w:rsidRPr="00576876">
        <w:rPr>
          <w:rFonts w:ascii="Times New Roman" w:eastAsia="Times New Roman" w:hAnsi="Times New Roman"/>
          <w:b/>
          <w:bCs/>
          <w:color w:val="000000"/>
          <w:spacing w:val="1"/>
          <w:sz w:val="24"/>
          <w:szCs w:val="24"/>
        </w:rPr>
        <w:t>.</w:t>
      </w:r>
      <w:r w:rsidRPr="00576876">
        <w:rPr>
          <w:rFonts w:ascii="Times New Roman" w:eastAsia="Times New Roman" w:hAnsi="Times New Roman"/>
          <w:b/>
          <w:color w:val="000000"/>
          <w:spacing w:val="1"/>
          <w:sz w:val="24"/>
          <w:szCs w:val="24"/>
        </w:rPr>
        <w:t xml:space="preserve"> ИЗПЪЛНИТЕЛЯТ се задължава:</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bookmarkStart w:id="1" w:name="_DV_M81"/>
      <w:bookmarkEnd w:id="1"/>
      <w:r w:rsidRPr="00576876">
        <w:rPr>
          <w:rFonts w:ascii="Times New Roman" w:eastAsia="Times New Roman" w:hAnsi="Times New Roman"/>
          <w:bCs/>
          <w:color w:val="000000"/>
          <w:spacing w:val="1"/>
          <w:sz w:val="24"/>
          <w:szCs w:val="24"/>
        </w:rPr>
        <w:t>1.</w:t>
      </w:r>
      <w:r w:rsidRPr="00576876">
        <w:rPr>
          <w:rFonts w:ascii="Times New Roman" w:eastAsia="Times New Roman" w:hAnsi="Times New Roman"/>
          <w:color w:val="000000"/>
          <w:spacing w:val="1"/>
          <w:sz w:val="24"/>
          <w:szCs w:val="24"/>
        </w:rPr>
        <w:t xml:space="preserve"> да пре</w:t>
      </w:r>
      <w:r>
        <w:rPr>
          <w:rFonts w:ascii="Times New Roman" w:eastAsia="Times New Roman" w:hAnsi="Times New Roman"/>
          <w:color w:val="000000"/>
          <w:spacing w:val="1"/>
          <w:sz w:val="24"/>
          <w:szCs w:val="24"/>
        </w:rPr>
        <w:t>достави услугите</w:t>
      </w:r>
      <w:r w:rsidRPr="00576876">
        <w:rPr>
          <w:rFonts w:ascii="Times New Roman" w:eastAsia="Times New Roman" w:hAnsi="Times New Roman"/>
          <w:color w:val="000000"/>
          <w:spacing w:val="1"/>
          <w:sz w:val="24"/>
          <w:szCs w:val="24"/>
        </w:rPr>
        <w:t xml:space="preserve"> и да изпълнява задълженията си по този Договор в уговорените срокове и качествено, в съответствие с Договора и Приложенията;</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 xml:space="preserve">2. да представи на ВЪЗЛОЖИТЕЛЯ отчетни документи за изпълнение на Услугата с всички приложения </w:t>
      </w:r>
      <w:r w:rsidRPr="00576876">
        <w:rPr>
          <w:rFonts w:ascii="Times New Roman" w:eastAsia="Times New Roman" w:hAnsi="Times New Roman"/>
          <w:color w:val="000000"/>
          <w:spacing w:val="1"/>
          <w:sz w:val="24"/>
          <w:szCs w:val="24"/>
        </w:rPr>
        <w:t>и да извърши преработване и/или допълване в указания от ВЪЗЛОЖИТЕЛЯ срок, когато ВЪЗЛОЖИТЕЛЯТ е поискал това;</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color w:val="000000"/>
          <w:spacing w:val="1"/>
          <w:sz w:val="24"/>
          <w:szCs w:val="24"/>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bookmarkStart w:id="2" w:name="_DV_M82"/>
      <w:bookmarkEnd w:id="2"/>
      <w:r w:rsidRPr="00576876">
        <w:rPr>
          <w:rFonts w:ascii="Times New Roman" w:eastAsia="Times New Roman" w:hAnsi="Times New Roman"/>
          <w:color w:val="000000"/>
          <w:spacing w:val="1"/>
          <w:sz w:val="24"/>
          <w:szCs w:val="24"/>
        </w:rPr>
        <w:t>4. да изпълнява всички законосъобразни указания и изисквания на ВЪЗЛОЖИТЕЛЯ;</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color w:val="000000"/>
          <w:spacing w:val="1"/>
          <w:sz w:val="24"/>
          <w:szCs w:val="24"/>
        </w:rPr>
        <w:t>5.</w:t>
      </w:r>
      <w:bookmarkStart w:id="3" w:name="_DV_M84"/>
      <w:bookmarkEnd w:id="3"/>
      <w:r w:rsidRPr="00576876">
        <w:rPr>
          <w:rFonts w:ascii="Times New Roman" w:eastAsia="Times New Roman" w:hAnsi="Times New Roman"/>
          <w:color w:val="000000"/>
          <w:spacing w:val="1"/>
          <w:sz w:val="24"/>
          <w:szCs w:val="24"/>
        </w:rPr>
        <w:t xml:space="preserve"> да пази поверителна Конфиденциалната информация, в съ</w:t>
      </w:r>
      <w:r>
        <w:rPr>
          <w:rFonts w:ascii="Times New Roman" w:eastAsia="Times New Roman" w:hAnsi="Times New Roman"/>
          <w:color w:val="000000"/>
          <w:spacing w:val="1"/>
          <w:sz w:val="24"/>
          <w:szCs w:val="24"/>
        </w:rPr>
        <w:t>ответствие с уговореното в чл</w:t>
      </w:r>
      <w:r w:rsidRPr="00022491">
        <w:rPr>
          <w:rFonts w:ascii="Times New Roman" w:eastAsia="Times New Roman" w:hAnsi="Times New Roman"/>
          <w:color w:val="000000"/>
          <w:spacing w:val="1"/>
          <w:sz w:val="24"/>
          <w:szCs w:val="24"/>
        </w:rPr>
        <w:t xml:space="preserve">. </w:t>
      </w:r>
      <w:r>
        <w:rPr>
          <w:rFonts w:ascii="Times New Roman" w:eastAsia="Times New Roman" w:hAnsi="Times New Roman"/>
          <w:color w:val="000000"/>
          <w:spacing w:val="1"/>
          <w:sz w:val="24"/>
          <w:szCs w:val="24"/>
        </w:rPr>
        <w:t>29</w:t>
      </w:r>
      <w:r w:rsidRPr="00576876">
        <w:rPr>
          <w:rFonts w:ascii="Times New Roman" w:eastAsia="Times New Roman" w:hAnsi="Times New Roman"/>
          <w:color w:val="000000"/>
          <w:spacing w:val="1"/>
          <w:sz w:val="24"/>
          <w:szCs w:val="24"/>
        </w:rPr>
        <w:t xml:space="preserve"> от Договора;  </w:t>
      </w:r>
    </w:p>
    <w:p w:rsidR="00D60CB2" w:rsidRPr="00D35B84" w:rsidRDefault="00D60CB2" w:rsidP="00D60CB2">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 xml:space="preserve">6. </w:t>
      </w:r>
      <w:r w:rsidRPr="00576876">
        <w:rPr>
          <w:rFonts w:ascii="Times New Roman" w:eastAsia="Times New Roman" w:hAnsi="Times New Roman"/>
          <w:color w:val="000000"/>
          <w:spacing w:val="1"/>
          <w:sz w:val="24"/>
          <w:szCs w:val="24"/>
        </w:rPr>
        <w:t>да не възлага работата или части от нея на подизпълнители, извън посоче</w:t>
      </w:r>
      <w:r>
        <w:rPr>
          <w:rFonts w:ascii="Times New Roman" w:eastAsia="Times New Roman" w:hAnsi="Times New Roman"/>
          <w:color w:val="000000"/>
          <w:spacing w:val="1"/>
          <w:sz w:val="24"/>
          <w:szCs w:val="24"/>
        </w:rPr>
        <w:t xml:space="preserve">ните в офертата на ИЗПЪЛНИТЕЛЯ </w:t>
      </w:r>
      <w:r w:rsidRPr="00576876">
        <w:rPr>
          <w:rFonts w:ascii="Times New Roman" w:eastAsia="Times New Roman" w:hAnsi="Times New Roman"/>
          <w:color w:val="000000"/>
          <w:spacing w:val="1"/>
          <w:sz w:val="24"/>
          <w:szCs w:val="24"/>
        </w:rPr>
        <w:t>освен в случаите и п</w:t>
      </w:r>
      <w:r>
        <w:rPr>
          <w:rFonts w:ascii="Times New Roman" w:eastAsia="Times New Roman" w:hAnsi="Times New Roman"/>
          <w:color w:val="000000"/>
          <w:spacing w:val="1"/>
          <w:sz w:val="24"/>
          <w:szCs w:val="24"/>
        </w:rPr>
        <w:t>ри условията, предвидени в ЗОП;</w:t>
      </w:r>
    </w:p>
    <w:p w:rsidR="00D60CB2" w:rsidRDefault="00D60CB2" w:rsidP="00D60CB2">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 xml:space="preserve">7. </w:t>
      </w:r>
      <w:r w:rsidRPr="00D35B84">
        <w:rPr>
          <w:rFonts w:ascii="Times New Roman" w:eastAsia="Times New Roman" w:hAnsi="Times New Roman"/>
          <w:color w:val="000000"/>
          <w:spacing w:val="1"/>
          <w:sz w:val="24"/>
          <w:szCs w:val="24"/>
        </w:rPr>
        <w:t>да участва във всички работни срещи, свързани с изпълнението на този Договор</w:t>
      </w:r>
      <w:r>
        <w:rPr>
          <w:rFonts w:ascii="Times New Roman" w:eastAsia="Times New Roman" w:hAnsi="Times New Roman"/>
          <w:color w:val="000000"/>
          <w:spacing w:val="1"/>
          <w:sz w:val="24"/>
          <w:szCs w:val="24"/>
        </w:rPr>
        <w:t>;</w:t>
      </w:r>
    </w:p>
    <w:p w:rsidR="00D60CB2" w:rsidRDefault="00D60CB2" w:rsidP="00D60CB2">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 xml:space="preserve">8. </w:t>
      </w:r>
      <w:r w:rsidRPr="00A07E82">
        <w:rPr>
          <w:rFonts w:ascii="Times New Roman" w:eastAsia="Times New Roman" w:hAnsi="Times New Roman"/>
          <w:color w:val="000000"/>
          <w:spacing w:val="1"/>
          <w:sz w:val="24"/>
          <w:szCs w:val="24"/>
        </w:rPr>
        <w:t xml:space="preserve">да допуска ВЪЗЛОЖИТЕЛЯ и лица, упълномощени от него, както и всички компетентни органи, съгласно действащото законодателство да проверяват или </w:t>
      </w:r>
      <w:proofErr w:type="spellStart"/>
      <w:r w:rsidRPr="00A07E82">
        <w:rPr>
          <w:rFonts w:ascii="Times New Roman" w:eastAsia="Times New Roman" w:hAnsi="Times New Roman"/>
          <w:color w:val="000000"/>
          <w:spacing w:val="1"/>
          <w:sz w:val="24"/>
          <w:szCs w:val="24"/>
        </w:rPr>
        <w:t>одитират</w:t>
      </w:r>
      <w:proofErr w:type="spellEnd"/>
      <w:r w:rsidRPr="00A07E82">
        <w:rPr>
          <w:rFonts w:ascii="Times New Roman" w:eastAsia="Times New Roman" w:hAnsi="Times New Roman"/>
          <w:color w:val="000000"/>
          <w:spacing w:val="1"/>
          <w:sz w:val="24"/>
          <w:szCs w:val="24"/>
        </w:rPr>
        <w:t xml:space="preserve"> по всяко време документите и сметките, свързани с дейностите по Договора, както и да правят копия по време на и след изпълнение на услугите и да съдейства по всякакъв начин на проверяващите/</w:t>
      </w:r>
      <w:proofErr w:type="spellStart"/>
      <w:r w:rsidRPr="00A07E82">
        <w:rPr>
          <w:rFonts w:ascii="Times New Roman" w:eastAsia="Times New Roman" w:hAnsi="Times New Roman"/>
          <w:color w:val="000000"/>
          <w:spacing w:val="1"/>
          <w:sz w:val="24"/>
          <w:szCs w:val="24"/>
        </w:rPr>
        <w:t>одитиращи</w:t>
      </w:r>
      <w:proofErr w:type="spellEnd"/>
      <w:r w:rsidRPr="00A07E82">
        <w:rPr>
          <w:rFonts w:ascii="Times New Roman" w:eastAsia="Times New Roman" w:hAnsi="Times New Roman"/>
          <w:color w:val="000000"/>
          <w:spacing w:val="1"/>
          <w:sz w:val="24"/>
          <w:szCs w:val="24"/>
        </w:rPr>
        <w:t xml:space="preserve"> органи.</w:t>
      </w:r>
    </w:p>
    <w:p w:rsidR="00D60CB2" w:rsidRDefault="00D60CB2" w:rsidP="00D60CB2">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9. п</w:t>
      </w:r>
      <w:r w:rsidRPr="00582B1F">
        <w:rPr>
          <w:rFonts w:ascii="Times New Roman" w:eastAsia="Times New Roman" w:hAnsi="Times New Roman"/>
          <w:color w:val="000000"/>
          <w:spacing w:val="1"/>
          <w:sz w:val="24"/>
          <w:szCs w:val="24"/>
        </w:rPr>
        <w:t>ри изпълнението на Договора, ИЗПЪЛНИТЕЛЯТ и неговите подизпълнители е длъж</w:t>
      </w:r>
      <w:r>
        <w:rPr>
          <w:rFonts w:ascii="Times New Roman" w:eastAsia="Times New Roman" w:hAnsi="Times New Roman"/>
          <w:color w:val="000000"/>
          <w:spacing w:val="1"/>
          <w:sz w:val="24"/>
          <w:szCs w:val="24"/>
        </w:rPr>
        <w:t>ен/са длъжни да спазва/т</w:t>
      </w:r>
      <w:r w:rsidRPr="00582B1F">
        <w:rPr>
          <w:rFonts w:ascii="Times New Roman" w:eastAsia="Times New Roman" w:hAnsi="Times New Roman"/>
          <w:color w:val="000000"/>
          <w:spacing w:val="1"/>
          <w:sz w:val="24"/>
          <w:szCs w:val="24"/>
        </w:rPr>
        <w:t xml:space="preserve"> всички приложими нормативни актове, разпоредби, стандарти и други изисквания, свързани с предмета на договора</w:t>
      </w:r>
      <w:r>
        <w:rPr>
          <w:rFonts w:ascii="Times New Roman" w:eastAsia="Times New Roman" w:hAnsi="Times New Roman"/>
          <w:color w:val="000000"/>
          <w:spacing w:val="1"/>
          <w:sz w:val="24"/>
          <w:szCs w:val="24"/>
        </w:rPr>
        <w:t>.</w:t>
      </w:r>
    </w:p>
    <w:p w:rsidR="00D60CB2" w:rsidRDefault="00D60CB2" w:rsidP="00D60CB2">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 xml:space="preserve">10. </w:t>
      </w:r>
      <w:r w:rsidRPr="00582B1F">
        <w:rPr>
          <w:rFonts w:ascii="Times New Roman" w:eastAsia="Times New Roman" w:hAnsi="Times New Roman"/>
          <w:color w:val="000000"/>
          <w:spacing w:val="1"/>
          <w:sz w:val="24"/>
          <w:szCs w:val="24"/>
        </w:rPr>
        <w:t xml:space="preserve">да сключи договор/договори за </w:t>
      </w:r>
      <w:proofErr w:type="spellStart"/>
      <w:r w:rsidRPr="00582B1F">
        <w:rPr>
          <w:rFonts w:ascii="Times New Roman" w:eastAsia="Times New Roman" w:hAnsi="Times New Roman"/>
          <w:color w:val="000000"/>
          <w:spacing w:val="1"/>
          <w:sz w:val="24"/>
          <w:szCs w:val="24"/>
        </w:rPr>
        <w:t>подизпълнение</w:t>
      </w:r>
      <w:proofErr w:type="spellEnd"/>
      <w:r w:rsidRPr="00582B1F">
        <w:rPr>
          <w:rFonts w:ascii="Times New Roman" w:eastAsia="Times New Roman" w:hAnsi="Times New Roman"/>
          <w:color w:val="000000"/>
          <w:spacing w:val="1"/>
          <w:sz w:val="24"/>
          <w:szCs w:val="24"/>
        </w:rPr>
        <w:t xml:space="preserve"> с посочените в офертата му подизпълнители в срок от 10 (десет) дни от сключване на настоящия Договор. В срок до 10 (десет) дни от сключването на договор за </w:t>
      </w:r>
      <w:proofErr w:type="spellStart"/>
      <w:r w:rsidRPr="00582B1F">
        <w:rPr>
          <w:rFonts w:ascii="Times New Roman" w:eastAsia="Times New Roman" w:hAnsi="Times New Roman"/>
          <w:color w:val="000000"/>
          <w:spacing w:val="1"/>
          <w:sz w:val="24"/>
          <w:szCs w:val="24"/>
        </w:rPr>
        <w:t>подизпълнение</w:t>
      </w:r>
      <w:proofErr w:type="spellEnd"/>
      <w:r w:rsidRPr="00582B1F">
        <w:rPr>
          <w:rFonts w:ascii="Times New Roman" w:eastAsia="Times New Roman" w:hAnsi="Times New Roman"/>
          <w:color w:val="000000"/>
          <w:spacing w:val="1"/>
          <w:sz w:val="24"/>
          <w:szCs w:val="24"/>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 (ако е приложимо);</w:t>
      </w:r>
    </w:p>
    <w:p w:rsidR="00D60CB2" w:rsidRDefault="00D60CB2" w:rsidP="00D60CB2">
      <w:pPr>
        <w:spacing w:after="0" w:line="240" w:lineRule="auto"/>
        <w:jc w:val="both"/>
        <w:rPr>
          <w:rFonts w:ascii="Times New Roman" w:eastAsia="Times New Roman" w:hAnsi="Times New Roman"/>
          <w:color w:val="000000"/>
          <w:sz w:val="24"/>
          <w:szCs w:val="24"/>
          <w:lang w:eastAsia="ar-SA"/>
        </w:rPr>
      </w:pPr>
      <w:r>
        <w:rPr>
          <w:rFonts w:ascii="Times New Roman" w:eastAsia="Times New Roman" w:hAnsi="Times New Roman"/>
          <w:color w:val="000000"/>
          <w:spacing w:val="1"/>
          <w:sz w:val="24"/>
          <w:szCs w:val="24"/>
        </w:rPr>
        <w:t>11.</w:t>
      </w:r>
      <w:r w:rsidRPr="006F1BF1">
        <w:rPr>
          <w:rFonts w:ascii="Times New Roman" w:eastAsia="Times New Roman" w:hAnsi="Times New Roman"/>
          <w:color w:val="000000"/>
          <w:sz w:val="24"/>
          <w:szCs w:val="24"/>
          <w:lang w:eastAsia="ar-SA"/>
        </w:rPr>
        <w:t xml:space="preserve"> </w:t>
      </w:r>
      <w:r w:rsidRPr="00582B1F">
        <w:rPr>
          <w:rFonts w:ascii="Times New Roman" w:eastAsia="Times New Roman" w:hAnsi="Times New Roman"/>
          <w:color w:val="000000"/>
          <w:sz w:val="24"/>
          <w:szCs w:val="24"/>
          <w:lang w:eastAsia="ar-SA"/>
        </w:rPr>
        <w:t xml:space="preserve">ИЗПЪЛНИТЕЛЯТ следва да използва емблемата на ЕС във всички обяви или публикации, свързани с договора. ИЗПЪЛНИТЕЛЯТ е длъжен да оповести, че договорът е получил финансиране от Европейския социален фонд (ЕСФ) чрез Оперативна програма „Добро управление” (ОПДУ). Изготвените материали следва ясно да отразяват финансовия принос на ОПДУ, спазвайки горните изисквания. Финансовият принос на ОПДУ следва да бъде ясно демонстриран по подходящ начин при изпълнението на всяка една от </w:t>
      </w:r>
      <w:r>
        <w:rPr>
          <w:rFonts w:ascii="Times New Roman" w:eastAsia="Times New Roman" w:hAnsi="Times New Roman"/>
          <w:color w:val="000000"/>
          <w:sz w:val="24"/>
          <w:szCs w:val="24"/>
          <w:lang w:eastAsia="ar-SA"/>
        </w:rPr>
        <w:t>доставките</w:t>
      </w:r>
      <w:r w:rsidRPr="00582B1F">
        <w:rPr>
          <w:rFonts w:ascii="Times New Roman" w:eastAsia="Times New Roman" w:hAnsi="Times New Roman"/>
          <w:color w:val="000000"/>
          <w:sz w:val="24"/>
          <w:szCs w:val="24"/>
          <w:lang w:eastAsia="ar-SA"/>
        </w:rPr>
        <w:t xml:space="preserve">. Приложението следва ясно да демонстрира ролята на ОПДУ за изграждането на системата и да визуализира всички изискуеми </w:t>
      </w:r>
      <w:proofErr w:type="spellStart"/>
      <w:r w:rsidRPr="00582B1F">
        <w:rPr>
          <w:rFonts w:ascii="Times New Roman" w:eastAsia="Times New Roman" w:hAnsi="Times New Roman"/>
          <w:color w:val="000000"/>
          <w:sz w:val="24"/>
          <w:szCs w:val="24"/>
          <w:lang w:eastAsia="ar-SA"/>
        </w:rPr>
        <w:t>лога</w:t>
      </w:r>
      <w:proofErr w:type="spellEnd"/>
      <w:r w:rsidRPr="00582B1F">
        <w:rPr>
          <w:rFonts w:ascii="Times New Roman" w:eastAsia="Times New Roman" w:hAnsi="Times New Roman"/>
          <w:color w:val="000000"/>
          <w:sz w:val="24"/>
          <w:szCs w:val="24"/>
          <w:lang w:eastAsia="ar-SA"/>
        </w:rPr>
        <w:t>, както и надписите показващи финансовия принос на ЕС.</w:t>
      </w:r>
      <w:r>
        <w:rPr>
          <w:rFonts w:ascii="Times New Roman" w:eastAsia="Times New Roman" w:hAnsi="Times New Roman"/>
          <w:color w:val="000000"/>
          <w:sz w:val="24"/>
          <w:szCs w:val="24"/>
          <w:lang w:eastAsia="ar-SA"/>
        </w:rPr>
        <w:t xml:space="preserve"> </w:t>
      </w:r>
    </w:p>
    <w:p w:rsidR="00DE3FDF" w:rsidRPr="008A13EB" w:rsidRDefault="00DE3FDF" w:rsidP="00D60CB2">
      <w:pPr>
        <w:spacing w:after="0" w:line="240" w:lineRule="auto"/>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12. да не п</w:t>
      </w:r>
      <w:r w:rsidR="003033A6">
        <w:rPr>
          <w:rFonts w:ascii="Times New Roman" w:eastAsia="Times New Roman" w:hAnsi="Times New Roman"/>
          <w:color w:val="000000"/>
          <w:sz w:val="24"/>
          <w:szCs w:val="24"/>
          <w:lang w:eastAsia="ar-SA"/>
        </w:rPr>
        <w:t>роменя състава на персонала, кой</w:t>
      </w:r>
      <w:r>
        <w:rPr>
          <w:rFonts w:ascii="Times New Roman" w:eastAsia="Times New Roman" w:hAnsi="Times New Roman"/>
          <w:color w:val="000000"/>
          <w:sz w:val="24"/>
          <w:szCs w:val="24"/>
          <w:lang w:eastAsia="ar-SA"/>
        </w:rPr>
        <w:t>то ще изпълнява услугите без предварително писмено съгласие от страна на ВЪЗЛОЖИТЕЛЯ.</w:t>
      </w:r>
    </w:p>
    <w:p w:rsidR="00D60CB2" w:rsidRPr="00576876" w:rsidRDefault="00D60CB2" w:rsidP="00D60CB2">
      <w:pPr>
        <w:spacing w:after="0" w:line="240" w:lineRule="auto"/>
        <w:jc w:val="both"/>
        <w:rPr>
          <w:rFonts w:ascii="Times New Roman" w:eastAsia="Times New Roman" w:hAnsi="Times New Roman"/>
          <w:sz w:val="24"/>
          <w:szCs w:val="24"/>
        </w:rPr>
      </w:pPr>
      <w:bookmarkStart w:id="4" w:name="_DV_M83"/>
      <w:bookmarkStart w:id="5" w:name="_DV_M85"/>
      <w:bookmarkStart w:id="6" w:name="_DV_M86"/>
      <w:bookmarkStart w:id="7" w:name="_DV_M87"/>
      <w:bookmarkEnd w:id="4"/>
      <w:bookmarkEnd w:id="5"/>
      <w:bookmarkEnd w:id="6"/>
      <w:bookmarkEnd w:id="7"/>
    </w:p>
    <w:p w:rsidR="00D60CB2" w:rsidRPr="003D528F" w:rsidRDefault="00D60CB2" w:rsidP="00D60CB2">
      <w:pPr>
        <w:spacing w:after="0" w:line="240" w:lineRule="auto"/>
        <w:jc w:val="both"/>
        <w:rPr>
          <w:rFonts w:ascii="Times New Roman" w:hAnsi="Times New Roman"/>
          <w:b/>
          <w:sz w:val="24"/>
          <w:lang w:eastAsia="bg-BG"/>
        </w:rPr>
      </w:pPr>
      <w:r w:rsidRPr="003D528F">
        <w:rPr>
          <w:rFonts w:ascii="Times New Roman" w:hAnsi="Times New Roman"/>
          <w:b/>
          <w:sz w:val="24"/>
          <w:lang w:eastAsia="bg-BG"/>
        </w:rPr>
        <w:t>Общи права и задължения на ВЪЗЛОЖИТЕЛЯ</w:t>
      </w:r>
    </w:p>
    <w:p w:rsidR="00D60CB2" w:rsidRPr="00576876" w:rsidRDefault="00D60CB2" w:rsidP="00D60CB2">
      <w:pPr>
        <w:spacing w:after="0" w:line="240" w:lineRule="auto"/>
        <w:jc w:val="both"/>
        <w:rPr>
          <w:rFonts w:ascii="Times New Roman" w:eastAsia="Times New Roman" w:hAnsi="Times New Roman"/>
          <w:bCs/>
          <w:color w:val="000000"/>
          <w:spacing w:val="1"/>
          <w:sz w:val="24"/>
          <w:szCs w:val="24"/>
        </w:rPr>
      </w:pPr>
    </w:p>
    <w:p w:rsidR="00D60CB2" w:rsidRPr="00576876" w:rsidRDefault="00D60CB2" w:rsidP="00D60CB2">
      <w:pPr>
        <w:spacing w:after="0" w:line="240" w:lineRule="auto"/>
        <w:jc w:val="both"/>
        <w:rPr>
          <w:rFonts w:ascii="Times New Roman" w:eastAsia="Times New Roman" w:hAnsi="Times New Roman"/>
          <w:b/>
          <w:color w:val="000000"/>
          <w:spacing w:val="1"/>
          <w:sz w:val="24"/>
          <w:szCs w:val="24"/>
        </w:rPr>
      </w:pPr>
      <w:r w:rsidRPr="00576876">
        <w:rPr>
          <w:rFonts w:ascii="Times New Roman" w:eastAsia="Times New Roman" w:hAnsi="Times New Roman"/>
          <w:b/>
          <w:bCs/>
          <w:color w:val="000000"/>
          <w:spacing w:val="1"/>
          <w:sz w:val="24"/>
          <w:szCs w:val="24"/>
        </w:rPr>
        <w:t xml:space="preserve">Чл. </w:t>
      </w:r>
      <w:r>
        <w:rPr>
          <w:rFonts w:ascii="Times New Roman" w:eastAsia="Times New Roman" w:hAnsi="Times New Roman"/>
          <w:b/>
          <w:bCs/>
          <w:color w:val="000000"/>
          <w:spacing w:val="1"/>
          <w:sz w:val="24"/>
          <w:szCs w:val="24"/>
        </w:rPr>
        <w:t>13</w:t>
      </w:r>
      <w:r w:rsidRPr="00576876">
        <w:rPr>
          <w:rFonts w:ascii="Times New Roman" w:eastAsia="Times New Roman" w:hAnsi="Times New Roman"/>
          <w:b/>
          <w:bCs/>
          <w:color w:val="000000"/>
          <w:spacing w:val="1"/>
          <w:sz w:val="24"/>
          <w:szCs w:val="24"/>
        </w:rPr>
        <w:t xml:space="preserve">. </w:t>
      </w:r>
      <w:r w:rsidRPr="00576876">
        <w:rPr>
          <w:rFonts w:ascii="Times New Roman" w:eastAsia="Times New Roman" w:hAnsi="Times New Roman"/>
          <w:b/>
          <w:color w:val="000000"/>
          <w:spacing w:val="1"/>
          <w:sz w:val="24"/>
          <w:szCs w:val="24"/>
        </w:rPr>
        <w:t>ВЪЗЛОЖИТЕЛЯТ има право:</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bookmarkStart w:id="8" w:name="_DV_M94"/>
      <w:bookmarkEnd w:id="8"/>
      <w:r w:rsidRPr="00576876">
        <w:rPr>
          <w:rFonts w:ascii="Times New Roman" w:eastAsia="Times New Roman" w:hAnsi="Times New Roman"/>
          <w:bCs/>
          <w:color w:val="000000"/>
          <w:spacing w:val="1"/>
          <w:sz w:val="24"/>
          <w:szCs w:val="24"/>
        </w:rPr>
        <w:t>1.</w:t>
      </w:r>
      <w:r w:rsidRPr="00576876">
        <w:rPr>
          <w:rFonts w:ascii="Times New Roman" w:eastAsia="Times New Roman" w:hAnsi="Times New Roman"/>
          <w:color w:val="000000"/>
          <w:spacing w:val="1"/>
          <w:sz w:val="24"/>
          <w:szCs w:val="24"/>
        </w:rPr>
        <w:t xml:space="preserve"> д</w:t>
      </w:r>
      <w:r>
        <w:rPr>
          <w:rFonts w:ascii="Times New Roman" w:eastAsia="Times New Roman" w:hAnsi="Times New Roman"/>
          <w:color w:val="000000"/>
          <w:spacing w:val="1"/>
          <w:sz w:val="24"/>
          <w:szCs w:val="24"/>
        </w:rPr>
        <w:t>а изисква и да получи услугата в уговорените срокове</w:t>
      </w:r>
      <w:r w:rsidRPr="00576876">
        <w:rPr>
          <w:rFonts w:ascii="Times New Roman" w:eastAsia="Times New Roman" w:hAnsi="Times New Roman"/>
          <w:color w:val="000000"/>
          <w:spacing w:val="1"/>
          <w:sz w:val="24"/>
          <w:szCs w:val="24"/>
        </w:rPr>
        <w:t>, количество и качество;</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bookmarkStart w:id="9" w:name="_DV_M95"/>
      <w:bookmarkEnd w:id="9"/>
      <w:r w:rsidRPr="00576876">
        <w:rPr>
          <w:rFonts w:ascii="Times New Roman" w:eastAsia="Times New Roman" w:hAnsi="Times New Roman"/>
          <w:bCs/>
          <w:color w:val="000000"/>
          <w:spacing w:val="1"/>
          <w:sz w:val="24"/>
          <w:szCs w:val="24"/>
        </w:rPr>
        <w:t>2.</w:t>
      </w:r>
      <w:r w:rsidRPr="00576876">
        <w:rPr>
          <w:rFonts w:ascii="Times New Roman" w:eastAsia="Times New Roman" w:hAnsi="Times New Roman"/>
          <w:color w:val="000000"/>
          <w:spacing w:val="1"/>
          <w:sz w:val="24"/>
          <w:szCs w:val="24"/>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w:t>
      </w:r>
      <w:r>
        <w:rPr>
          <w:rFonts w:ascii="Times New Roman" w:eastAsia="Times New Roman" w:hAnsi="Times New Roman"/>
          <w:color w:val="000000"/>
          <w:spacing w:val="1"/>
          <w:sz w:val="24"/>
          <w:szCs w:val="24"/>
        </w:rPr>
        <w:t>;</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3.</w:t>
      </w:r>
      <w:r w:rsidRPr="00576876">
        <w:rPr>
          <w:rFonts w:ascii="Times New Roman" w:eastAsia="Times New Roman" w:hAnsi="Times New Roman"/>
          <w:color w:val="000000"/>
          <w:spacing w:val="1"/>
          <w:sz w:val="24"/>
          <w:szCs w:val="24"/>
        </w:rPr>
        <w:t xml:space="preserve"> да изисква, при необходимост и по своя преценка, обосновка от страна на</w:t>
      </w:r>
      <w:r w:rsidRPr="00576876">
        <w:rPr>
          <w:rFonts w:ascii="Times New Roman" w:eastAsia="Times New Roman" w:hAnsi="Times New Roman"/>
          <w:bCs/>
          <w:color w:val="000000"/>
          <w:spacing w:val="1"/>
          <w:sz w:val="24"/>
          <w:szCs w:val="24"/>
        </w:rPr>
        <w:t xml:space="preserve"> ИЗПЪЛНИТЕЛЯ</w:t>
      </w:r>
      <w:r>
        <w:rPr>
          <w:rFonts w:ascii="Times New Roman" w:eastAsia="Times New Roman" w:hAnsi="Times New Roman"/>
          <w:color w:val="000000"/>
          <w:spacing w:val="1"/>
          <w:sz w:val="24"/>
          <w:szCs w:val="24"/>
        </w:rPr>
        <w:t xml:space="preserve"> на изготвените от него отчетни документи</w:t>
      </w:r>
      <w:r w:rsidRPr="00576876">
        <w:rPr>
          <w:rFonts w:ascii="Times New Roman" w:eastAsia="Times New Roman" w:hAnsi="Times New Roman"/>
          <w:color w:val="000000"/>
          <w:spacing w:val="1"/>
          <w:sz w:val="24"/>
          <w:szCs w:val="24"/>
        </w:rPr>
        <w:t>;</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4.</w:t>
      </w:r>
      <w:r w:rsidRPr="00576876">
        <w:rPr>
          <w:rFonts w:ascii="Times New Roman" w:eastAsia="Times New Roman" w:hAnsi="Times New Roman"/>
          <w:color w:val="000000"/>
          <w:spacing w:val="1"/>
          <w:sz w:val="24"/>
          <w:szCs w:val="24"/>
        </w:rPr>
        <w:t xml:space="preserve"> да изисква от</w:t>
      </w:r>
      <w:r w:rsidRPr="00576876">
        <w:rPr>
          <w:rFonts w:ascii="Times New Roman" w:eastAsia="Times New Roman" w:hAnsi="Times New Roman"/>
          <w:bCs/>
          <w:color w:val="000000"/>
          <w:spacing w:val="1"/>
          <w:sz w:val="24"/>
          <w:szCs w:val="24"/>
        </w:rPr>
        <w:t xml:space="preserve"> ИЗПЪЛНИТЕЛЯ</w:t>
      </w:r>
      <w:r w:rsidRPr="00576876">
        <w:rPr>
          <w:rFonts w:ascii="Times New Roman" w:eastAsia="Times New Roman" w:hAnsi="Times New Roman"/>
          <w:color w:val="000000"/>
          <w:spacing w:val="1"/>
          <w:sz w:val="24"/>
          <w:szCs w:val="24"/>
        </w:rPr>
        <w:t xml:space="preserve"> </w:t>
      </w:r>
      <w:r>
        <w:rPr>
          <w:rFonts w:ascii="Times New Roman" w:eastAsia="Times New Roman" w:hAnsi="Times New Roman"/>
          <w:color w:val="000000"/>
          <w:spacing w:val="1"/>
          <w:sz w:val="24"/>
          <w:szCs w:val="24"/>
        </w:rPr>
        <w:t>корекция в отчетните документи в</w:t>
      </w:r>
      <w:r w:rsidRPr="00576876">
        <w:rPr>
          <w:rFonts w:ascii="Times New Roman" w:eastAsia="Times New Roman" w:hAnsi="Times New Roman"/>
          <w:color w:val="000000"/>
          <w:spacing w:val="1"/>
          <w:sz w:val="24"/>
          <w:szCs w:val="24"/>
        </w:rPr>
        <w:t xml:space="preserve"> съ</w:t>
      </w:r>
      <w:r>
        <w:rPr>
          <w:rFonts w:ascii="Times New Roman" w:eastAsia="Times New Roman" w:hAnsi="Times New Roman"/>
          <w:color w:val="000000"/>
          <w:spacing w:val="1"/>
          <w:sz w:val="24"/>
          <w:szCs w:val="24"/>
        </w:rPr>
        <w:t>ответствие с уговореното в чл. 16, т.2</w:t>
      </w:r>
      <w:r w:rsidRPr="00576876">
        <w:rPr>
          <w:rFonts w:ascii="Times New Roman" w:eastAsia="Times New Roman" w:hAnsi="Times New Roman"/>
          <w:color w:val="000000"/>
          <w:spacing w:val="1"/>
          <w:sz w:val="24"/>
          <w:szCs w:val="24"/>
        </w:rPr>
        <w:t xml:space="preserve"> от Договора;</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5.</w:t>
      </w:r>
      <w:r w:rsidRPr="00576876">
        <w:rPr>
          <w:rFonts w:ascii="Times New Roman" w:eastAsia="Times New Roman" w:hAnsi="Times New Roman"/>
          <w:color w:val="000000"/>
          <w:spacing w:val="1"/>
          <w:sz w:val="24"/>
          <w:szCs w:val="24"/>
        </w:rPr>
        <w:t xml:space="preserve"> да не приеме </w:t>
      </w:r>
      <w:r>
        <w:rPr>
          <w:rFonts w:ascii="Times New Roman" w:eastAsia="Times New Roman" w:hAnsi="Times New Roman"/>
          <w:color w:val="000000"/>
          <w:spacing w:val="1"/>
          <w:sz w:val="24"/>
          <w:szCs w:val="24"/>
        </w:rPr>
        <w:t xml:space="preserve">предоставените отчетни документи </w:t>
      </w:r>
      <w:r w:rsidRPr="00576876">
        <w:rPr>
          <w:rFonts w:ascii="Times New Roman" w:eastAsia="Times New Roman" w:hAnsi="Times New Roman"/>
          <w:color w:val="000000"/>
          <w:spacing w:val="1"/>
          <w:sz w:val="24"/>
          <w:szCs w:val="24"/>
        </w:rPr>
        <w:t xml:space="preserve">в съответствие с уговореното в </w:t>
      </w:r>
      <w:r w:rsidRPr="00D049A4">
        <w:rPr>
          <w:rFonts w:ascii="Times New Roman" w:eastAsia="Times New Roman" w:hAnsi="Times New Roman"/>
          <w:color w:val="000000"/>
          <w:spacing w:val="1"/>
          <w:sz w:val="24"/>
          <w:szCs w:val="24"/>
        </w:rPr>
        <w:t xml:space="preserve">чл. </w:t>
      </w:r>
      <w:r>
        <w:rPr>
          <w:rFonts w:ascii="Times New Roman" w:eastAsia="Times New Roman" w:hAnsi="Times New Roman"/>
          <w:color w:val="000000"/>
          <w:spacing w:val="1"/>
          <w:sz w:val="24"/>
          <w:szCs w:val="24"/>
        </w:rPr>
        <w:t>16, т.3</w:t>
      </w:r>
      <w:r w:rsidRPr="00576876">
        <w:rPr>
          <w:rFonts w:ascii="Times New Roman" w:eastAsia="Times New Roman" w:hAnsi="Times New Roman"/>
          <w:color w:val="000000"/>
          <w:spacing w:val="1"/>
          <w:sz w:val="24"/>
          <w:szCs w:val="24"/>
        </w:rPr>
        <w:t xml:space="preserve"> от Договора;</w:t>
      </w:r>
    </w:p>
    <w:p w:rsidR="00D60CB2" w:rsidRPr="00A50A69" w:rsidRDefault="00D60CB2" w:rsidP="00D60CB2">
      <w:pPr>
        <w:numPr>
          <w:ilvl w:val="0"/>
          <w:numId w:val="33"/>
        </w:numPr>
        <w:tabs>
          <w:tab w:val="left" w:pos="284"/>
          <w:tab w:val="left" w:pos="426"/>
        </w:tabs>
        <w:spacing w:after="0" w:line="240" w:lineRule="auto"/>
        <w:ind w:left="0" w:firstLine="0"/>
        <w:jc w:val="both"/>
        <w:rPr>
          <w:rFonts w:ascii="Times New Roman" w:eastAsia="Times New Roman" w:hAnsi="Times New Roman"/>
          <w:color w:val="000000"/>
          <w:spacing w:val="1"/>
          <w:sz w:val="24"/>
          <w:szCs w:val="24"/>
        </w:rPr>
      </w:pPr>
      <w:r w:rsidRPr="00A50A69">
        <w:rPr>
          <w:rFonts w:ascii="Times New Roman" w:eastAsia="Times New Roman" w:hAnsi="Times New Roman"/>
          <w:color w:val="000000"/>
          <w:spacing w:val="1"/>
          <w:sz w:val="24"/>
          <w:szCs w:val="24"/>
        </w:rPr>
        <w:t>да не приеме изпълнението или да приеме частично изпълнението, когато същото или част от него:</w:t>
      </w:r>
    </w:p>
    <w:p w:rsidR="00D60CB2" w:rsidRDefault="00D60CB2" w:rsidP="00D60CB2">
      <w:pPr>
        <w:spacing w:after="0" w:line="240" w:lineRule="auto"/>
        <w:jc w:val="both"/>
        <w:rPr>
          <w:rFonts w:ascii="Times New Roman" w:eastAsia="Times New Roman" w:hAnsi="Times New Roman"/>
          <w:color w:val="000000"/>
          <w:spacing w:val="1"/>
          <w:sz w:val="24"/>
          <w:szCs w:val="24"/>
        </w:rPr>
      </w:pPr>
      <w:r w:rsidRPr="00A50A69">
        <w:rPr>
          <w:rFonts w:ascii="Times New Roman" w:eastAsia="Times New Roman" w:hAnsi="Times New Roman"/>
          <w:color w:val="000000"/>
          <w:spacing w:val="1"/>
          <w:sz w:val="24"/>
          <w:szCs w:val="24"/>
        </w:rPr>
        <w:t>а) не отговаря на изискванията на Техническата спецификация</w:t>
      </w:r>
      <w:r w:rsidR="00FF04AF">
        <w:rPr>
          <w:rFonts w:ascii="Times New Roman" w:eastAsia="Times New Roman" w:hAnsi="Times New Roman"/>
          <w:color w:val="000000"/>
          <w:spacing w:val="1"/>
          <w:sz w:val="24"/>
          <w:szCs w:val="24"/>
        </w:rPr>
        <w:t xml:space="preserve"> и Техническо предложение</w:t>
      </w:r>
      <w:r w:rsidRPr="00A50A69">
        <w:rPr>
          <w:rFonts w:ascii="Times New Roman" w:eastAsia="Times New Roman" w:hAnsi="Times New Roman"/>
          <w:color w:val="000000"/>
          <w:spacing w:val="1"/>
          <w:sz w:val="24"/>
          <w:szCs w:val="24"/>
        </w:rPr>
        <w:t xml:space="preserve">, съставляващи </w:t>
      </w:r>
      <w:r w:rsidR="00FF04AF">
        <w:rPr>
          <w:rFonts w:ascii="Times New Roman" w:eastAsia="Times New Roman" w:hAnsi="Times New Roman"/>
          <w:color w:val="000000"/>
          <w:spacing w:val="1"/>
          <w:sz w:val="24"/>
          <w:szCs w:val="24"/>
        </w:rPr>
        <w:t xml:space="preserve">съответно </w:t>
      </w:r>
      <w:r w:rsidRPr="00A50A69">
        <w:rPr>
          <w:rFonts w:ascii="Times New Roman" w:eastAsia="Times New Roman" w:hAnsi="Times New Roman"/>
          <w:color w:val="000000"/>
          <w:spacing w:val="1"/>
          <w:sz w:val="24"/>
          <w:szCs w:val="24"/>
        </w:rPr>
        <w:t>Приложение № 1</w:t>
      </w:r>
      <w:r w:rsidR="00FF04AF" w:rsidRPr="00FF04AF">
        <w:rPr>
          <w:rFonts w:ascii="Times New Roman" w:eastAsia="Times New Roman" w:hAnsi="Times New Roman"/>
          <w:color w:val="000000"/>
          <w:spacing w:val="1"/>
          <w:sz w:val="24"/>
          <w:szCs w:val="24"/>
        </w:rPr>
        <w:t xml:space="preserve"> </w:t>
      </w:r>
      <w:r w:rsidR="00FF04AF">
        <w:rPr>
          <w:rFonts w:ascii="Times New Roman" w:eastAsia="Times New Roman" w:hAnsi="Times New Roman"/>
          <w:color w:val="000000"/>
          <w:spacing w:val="1"/>
          <w:sz w:val="24"/>
          <w:szCs w:val="24"/>
        </w:rPr>
        <w:t>и Приложение № 2</w:t>
      </w:r>
      <w:r>
        <w:rPr>
          <w:rFonts w:ascii="Times New Roman" w:eastAsia="Times New Roman" w:hAnsi="Times New Roman"/>
          <w:color w:val="000000"/>
          <w:spacing w:val="1"/>
          <w:sz w:val="24"/>
          <w:szCs w:val="24"/>
        </w:rPr>
        <w:t>;</w:t>
      </w:r>
      <w:r w:rsidRPr="00A50A69">
        <w:rPr>
          <w:rFonts w:ascii="Times New Roman" w:eastAsia="Times New Roman" w:hAnsi="Times New Roman"/>
          <w:color w:val="000000"/>
          <w:spacing w:val="1"/>
          <w:sz w:val="24"/>
          <w:szCs w:val="24"/>
        </w:rPr>
        <w:t xml:space="preserve"> </w:t>
      </w:r>
    </w:p>
    <w:p w:rsidR="00D60CB2" w:rsidRPr="00B254A0" w:rsidRDefault="00D60CB2" w:rsidP="00D60CB2">
      <w:pPr>
        <w:spacing w:after="0" w:line="240" w:lineRule="auto"/>
        <w:jc w:val="both"/>
        <w:rPr>
          <w:rFonts w:ascii="Times New Roman" w:eastAsia="Times New Roman" w:hAnsi="Times New Roman"/>
          <w:color w:val="000000"/>
          <w:spacing w:val="1"/>
          <w:sz w:val="24"/>
          <w:szCs w:val="24"/>
        </w:rPr>
      </w:pPr>
      <w:r w:rsidRPr="00A50A69">
        <w:rPr>
          <w:rFonts w:ascii="Times New Roman" w:eastAsia="Times New Roman" w:hAnsi="Times New Roman"/>
          <w:color w:val="000000"/>
          <w:spacing w:val="1"/>
          <w:sz w:val="24"/>
          <w:szCs w:val="24"/>
        </w:rPr>
        <w:t>б) има съществени недостатъци, които го правят негодно и коригирането им е невъзможно или би го направило безполезно</w:t>
      </w:r>
      <w:r>
        <w:rPr>
          <w:rFonts w:ascii="Times New Roman" w:eastAsia="Times New Roman" w:hAnsi="Times New Roman"/>
          <w:color w:val="000000"/>
          <w:spacing w:val="1"/>
          <w:sz w:val="24"/>
          <w:szCs w:val="24"/>
        </w:rPr>
        <w:t>.</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p>
    <w:p w:rsidR="00D60CB2" w:rsidRPr="00576876" w:rsidRDefault="00D60CB2" w:rsidP="00D60CB2">
      <w:pPr>
        <w:spacing w:after="0" w:line="240" w:lineRule="auto"/>
        <w:jc w:val="both"/>
        <w:rPr>
          <w:rFonts w:ascii="Times New Roman" w:eastAsia="Times New Roman" w:hAnsi="Times New Roman"/>
          <w:b/>
          <w:color w:val="000000"/>
          <w:spacing w:val="1"/>
          <w:sz w:val="24"/>
          <w:szCs w:val="24"/>
        </w:rPr>
      </w:pPr>
      <w:bookmarkStart w:id="10" w:name="_DV_M96"/>
      <w:bookmarkStart w:id="11" w:name="_DV_M97"/>
      <w:bookmarkStart w:id="12" w:name="_DV_M98"/>
      <w:bookmarkStart w:id="13" w:name="_DV_M99"/>
      <w:bookmarkEnd w:id="10"/>
      <w:bookmarkEnd w:id="11"/>
      <w:bookmarkEnd w:id="12"/>
      <w:bookmarkEnd w:id="13"/>
      <w:r w:rsidRPr="00576876">
        <w:rPr>
          <w:rFonts w:ascii="Times New Roman" w:eastAsia="Times New Roman" w:hAnsi="Times New Roman"/>
          <w:b/>
          <w:bCs/>
          <w:color w:val="000000"/>
          <w:spacing w:val="1"/>
          <w:sz w:val="24"/>
          <w:szCs w:val="24"/>
        </w:rPr>
        <w:t>Чл.</w:t>
      </w:r>
      <w:r w:rsidRPr="00576876">
        <w:rPr>
          <w:rFonts w:ascii="Times New Roman" w:eastAsia="Times New Roman" w:hAnsi="Times New Roman"/>
          <w:b/>
          <w:color w:val="000000"/>
          <w:spacing w:val="1"/>
          <w:sz w:val="24"/>
          <w:szCs w:val="24"/>
        </w:rPr>
        <w:t xml:space="preserve"> </w:t>
      </w:r>
      <w:r>
        <w:rPr>
          <w:rFonts w:ascii="Times New Roman" w:eastAsia="Times New Roman" w:hAnsi="Times New Roman"/>
          <w:b/>
          <w:bCs/>
          <w:color w:val="000000"/>
          <w:spacing w:val="1"/>
          <w:sz w:val="24"/>
          <w:szCs w:val="24"/>
        </w:rPr>
        <w:t>14</w:t>
      </w:r>
      <w:r w:rsidRPr="00576876">
        <w:rPr>
          <w:rFonts w:ascii="Times New Roman" w:eastAsia="Times New Roman" w:hAnsi="Times New Roman"/>
          <w:b/>
          <w:bCs/>
          <w:color w:val="000000"/>
          <w:spacing w:val="1"/>
          <w:sz w:val="24"/>
          <w:szCs w:val="24"/>
        </w:rPr>
        <w:t>.</w:t>
      </w:r>
      <w:r w:rsidRPr="00576876">
        <w:rPr>
          <w:rFonts w:ascii="Times New Roman" w:eastAsia="Times New Roman" w:hAnsi="Times New Roman"/>
          <w:b/>
          <w:color w:val="000000"/>
          <w:spacing w:val="1"/>
          <w:sz w:val="24"/>
          <w:szCs w:val="24"/>
        </w:rPr>
        <w:t xml:space="preserve"> ВЪЗЛОЖИТЕЛЯТ се задължава:</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bookmarkStart w:id="14" w:name="_DV_M100"/>
      <w:bookmarkEnd w:id="14"/>
      <w:r>
        <w:rPr>
          <w:rFonts w:ascii="Times New Roman" w:eastAsia="Times New Roman" w:hAnsi="Times New Roman"/>
          <w:color w:val="000000"/>
          <w:spacing w:val="1"/>
          <w:sz w:val="24"/>
          <w:szCs w:val="24"/>
        </w:rPr>
        <w:t xml:space="preserve">1. да приеме </w:t>
      </w:r>
      <w:r w:rsidRPr="00576876">
        <w:rPr>
          <w:rFonts w:ascii="Times New Roman" w:eastAsia="Times New Roman" w:hAnsi="Times New Roman"/>
          <w:color w:val="000000"/>
          <w:spacing w:val="1"/>
          <w:sz w:val="24"/>
          <w:szCs w:val="24"/>
        </w:rPr>
        <w:t>изпълнение</w:t>
      </w:r>
      <w:r>
        <w:rPr>
          <w:rFonts w:ascii="Times New Roman" w:eastAsia="Times New Roman" w:hAnsi="Times New Roman"/>
          <w:color w:val="000000"/>
          <w:spacing w:val="1"/>
          <w:sz w:val="24"/>
          <w:szCs w:val="24"/>
        </w:rPr>
        <w:t xml:space="preserve">то на Услугата, </w:t>
      </w:r>
      <w:r w:rsidRPr="00576876">
        <w:rPr>
          <w:rFonts w:ascii="Times New Roman" w:eastAsia="Times New Roman" w:hAnsi="Times New Roman"/>
          <w:color w:val="000000"/>
          <w:spacing w:val="1"/>
          <w:sz w:val="24"/>
          <w:szCs w:val="24"/>
        </w:rPr>
        <w:t xml:space="preserve">когато </w:t>
      </w:r>
      <w:r>
        <w:rPr>
          <w:rFonts w:ascii="Times New Roman" w:eastAsia="Times New Roman" w:hAnsi="Times New Roman"/>
          <w:color w:val="000000"/>
          <w:spacing w:val="1"/>
          <w:sz w:val="24"/>
          <w:szCs w:val="24"/>
        </w:rPr>
        <w:t xml:space="preserve">тя/те </w:t>
      </w:r>
      <w:r w:rsidRPr="00576876">
        <w:rPr>
          <w:rFonts w:ascii="Times New Roman" w:eastAsia="Times New Roman" w:hAnsi="Times New Roman"/>
          <w:color w:val="000000"/>
          <w:spacing w:val="1"/>
          <w:sz w:val="24"/>
          <w:szCs w:val="24"/>
        </w:rPr>
        <w:t>отговаря</w:t>
      </w:r>
      <w:r>
        <w:rPr>
          <w:rFonts w:ascii="Times New Roman" w:eastAsia="Times New Roman" w:hAnsi="Times New Roman"/>
          <w:color w:val="000000"/>
          <w:spacing w:val="1"/>
          <w:sz w:val="24"/>
          <w:szCs w:val="24"/>
        </w:rPr>
        <w:t>/т</w:t>
      </w:r>
      <w:r w:rsidRPr="00576876">
        <w:rPr>
          <w:rFonts w:ascii="Times New Roman" w:eastAsia="Times New Roman" w:hAnsi="Times New Roman"/>
          <w:color w:val="000000"/>
          <w:spacing w:val="1"/>
          <w:sz w:val="24"/>
          <w:szCs w:val="24"/>
        </w:rPr>
        <w:t xml:space="preserve"> на договореното, по реда и при условията на този Договор;</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2.</w:t>
      </w:r>
      <w:r w:rsidRPr="00576876">
        <w:rPr>
          <w:rFonts w:ascii="Times New Roman" w:eastAsia="Times New Roman" w:hAnsi="Times New Roman"/>
          <w:color w:val="000000"/>
          <w:spacing w:val="1"/>
          <w:sz w:val="24"/>
          <w:szCs w:val="24"/>
        </w:rPr>
        <w:t xml:space="preserve"> да заплати на ИЗПЪЛНИТЕЛЯ </w:t>
      </w:r>
      <w:r>
        <w:rPr>
          <w:rFonts w:ascii="Times New Roman" w:eastAsia="Times New Roman" w:hAnsi="Times New Roman"/>
          <w:color w:val="000000"/>
          <w:spacing w:val="1"/>
          <w:sz w:val="24"/>
          <w:szCs w:val="24"/>
        </w:rPr>
        <w:t>Стойността на договора</w:t>
      </w:r>
      <w:r w:rsidRPr="00576876">
        <w:rPr>
          <w:rFonts w:ascii="Times New Roman" w:eastAsia="Times New Roman" w:hAnsi="Times New Roman"/>
          <w:color w:val="000000"/>
          <w:spacing w:val="1"/>
          <w:sz w:val="24"/>
          <w:szCs w:val="24"/>
        </w:rPr>
        <w:t xml:space="preserve"> в размера, по реда и при условията, предвидени в този Договор;</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bookmarkStart w:id="15" w:name="_DV_M101"/>
      <w:bookmarkEnd w:id="15"/>
      <w:r w:rsidRPr="00576876">
        <w:rPr>
          <w:rFonts w:ascii="Times New Roman" w:eastAsia="Times New Roman" w:hAnsi="Times New Roman"/>
          <w:color w:val="000000"/>
          <w:spacing w:val="1"/>
          <w:sz w:val="24"/>
          <w:szCs w:val="24"/>
        </w:rPr>
        <w:t>3</w:t>
      </w:r>
      <w:r w:rsidRPr="00576876">
        <w:rPr>
          <w:rFonts w:ascii="Times New Roman" w:eastAsia="Times New Roman" w:hAnsi="Times New Roman"/>
          <w:bCs/>
          <w:color w:val="000000"/>
          <w:spacing w:val="1"/>
          <w:sz w:val="24"/>
          <w:szCs w:val="24"/>
        </w:rPr>
        <w:t>.</w:t>
      </w:r>
      <w:r w:rsidRPr="00576876">
        <w:rPr>
          <w:rFonts w:ascii="Times New Roman" w:eastAsia="Times New Roman" w:hAnsi="Times New Roman"/>
          <w:color w:val="000000"/>
          <w:spacing w:val="1"/>
          <w:sz w:val="24"/>
          <w:szCs w:val="24"/>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Pr="00576876">
        <w:rPr>
          <w:rFonts w:ascii="Times New Roman" w:eastAsia="Times New Roman" w:hAnsi="Times New Roman"/>
          <w:color w:val="000000"/>
          <w:spacing w:val="1"/>
          <w:sz w:val="24"/>
          <w:szCs w:val="24"/>
        </w:rPr>
        <w:t>относимите</w:t>
      </w:r>
      <w:proofErr w:type="spellEnd"/>
      <w:r w:rsidRPr="00576876">
        <w:rPr>
          <w:rFonts w:ascii="Times New Roman" w:eastAsia="Times New Roman" w:hAnsi="Times New Roman"/>
          <w:color w:val="000000"/>
          <w:spacing w:val="1"/>
          <w:sz w:val="24"/>
          <w:szCs w:val="24"/>
        </w:rPr>
        <w:t xml:space="preserve"> изисквания или ограничения съгласно приложимото право;</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color w:val="000000"/>
          <w:spacing w:val="1"/>
          <w:sz w:val="24"/>
          <w:szCs w:val="24"/>
        </w:rPr>
        <w:t>4. да пази поверителна Конфиденциалната информация, в съ</w:t>
      </w:r>
      <w:r>
        <w:rPr>
          <w:rFonts w:ascii="Times New Roman" w:eastAsia="Times New Roman" w:hAnsi="Times New Roman"/>
          <w:color w:val="000000"/>
          <w:spacing w:val="1"/>
          <w:sz w:val="24"/>
          <w:szCs w:val="24"/>
        </w:rPr>
        <w:t>ответствие с уговореното в чл. 29</w:t>
      </w:r>
      <w:r w:rsidRPr="00576876">
        <w:rPr>
          <w:rFonts w:ascii="Times New Roman" w:eastAsia="Times New Roman" w:hAnsi="Times New Roman"/>
          <w:color w:val="000000"/>
          <w:spacing w:val="1"/>
          <w:sz w:val="24"/>
          <w:szCs w:val="24"/>
        </w:rPr>
        <w:t xml:space="preserve"> от Договора;</w:t>
      </w:r>
    </w:p>
    <w:p w:rsidR="00D60CB2" w:rsidRPr="00576876" w:rsidRDefault="00D60CB2" w:rsidP="00D60CB2">
      <w:pPr>
        <w:spacing w:after="0" w:line="240" w:lineRule="auto"/>
        <w:jc w:val="both"/>
        <w:rPr>
          <w:rFonts w:ascii="Times New Roman" w:eastAsia="Times New Roman" w:hAnsi="Times New Roman"/>
          <w:color w:val="000000"/>
          <w:spacing w:val="1"/>
          <w:sz w:val="24"/>
          <w:szCs w:val="24"/>
        </w:rPr>
      </w:pPr>
      <w:bookmarkStart w:id="16" w:name="_DV_M102"/>
      <w:bookmarkEnd w:id="16"/>
      <w:r w:rsidRPr="00576876">
        <w:rPr>
          <w:rFonts w:ascii="Times New Roman" w:eastAsia="Times New Roman" w:hAnsi="Times New Roman"/>
          <w:bCs/>
          <w:color w:val="000000"/>
          <w:spacing w:val="1"/>
          <w:sz w:val="24"/>
          <w:szCs w:val="24"/>
        </w:rPr>
        <w:t>5.</w:t>
      </w:r>
      <w:r w:rsidRPr="00576876">
        <w:rPr>
          <w:rFonts w:ascii="Times New Roman" w:eastAsia="Times New Roman" w:hAnsi="Times New Roman"/>
          <w:color w:val="000000"/>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D60CB2" w:rsidRPr="00572FE9" w:rsidRDefault="00D60CB2" w:rsidP="00D60CB2">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color w:val="000000"/>
          <w:spacing w:val="1"/>
          <w:sz w:val="24"/>
          <w:szCs w:val="24"/>
        </w:rPr>
        <w:t xml:space="preserve">6. да освободи представената от ИЗПЪЛНИТЕЛЯ Гаранция за изпълнение, съгласно клаузите на чл. </w:t>
      </w:r>
      <w:r>
        <w:rPr>
          <w:rFonts w:ascii="Times New Roman" w:eastAsia="Times New Roman" w:hAnsi="Times New Roman"/>
          <w:color w:val="000000"/>
          <w:spacing w:val="1"/>
          <w:sz w:val="24"/>
          <w:szCs w:val="24"/>
        </w:rPr>
        <w:t>9 от Договора.</w:t>
      </w:r>
    </w:p>
    <w:p w:rsidR="00D60CB2" w:rsidRPr="00576876" w:rsidRDefault="00D60CB2" w:rsidP="00D60CB2">
      <w:pPr>
        <w:keepNext/>
        <w:keepLines/>
        <w:spacing w:before="240" w:after="240" w:line="240" w:lineRule="auto"/>
        <w:jc w:val="both"/>
        <w:outlineLvl w:val="1"/>
        <w:rPr>
          <w:rFonts w:ascii="Times New Roman" w:eastAsia="Times New Roman" w:hAnsi="Times New Roman"/>
          <w:b/>
          <w:bCs/>
          <w:color w:val="000000"/>
          <w:sz w:val="24"/>
          <w:szCs w:val="26"/>
          <w:lang w:eastAsia="bg-BG"/>
        </w:rPr>
      </w:pPr>
      <w:r w:rsidRPr="00576876">
        <w:rPr>
          <w:rFonts w:ascii="Times New Roman" w:eastAsia="Times New Roman" w:hAnsi="Times New Roman"/>
          <w:b/>
          <w:bCs/>
          <w:color w:val="000000"/>
          <w:sz w:val="24"/>
          <w:szCs w:val="26"/>
          <w:lang w:eastAsia="bg-BG"/>
        </w:rPr>
        <w:t xml:space="preserve">ПРИЕМАНЕ НА ИЗПЪЛНЕНИЕТО </w:t>
      </w:r>
    </w:p>
    <w:p w:rsidR="00D60CB2" w:rsidRDefault="00D60CB2" w:rsidP="00D60CB2">
      <w:pPr>
        <w:tabs>
          <w:tab w:val="left" w:pos="0"/>
        </w:tabs>
        <w:spacing w:after="0" w:line="240" w:lineRule="auto"/>
        <w:jc w:val="both"/>
        <w:rPr>
          <w:rFonts w:ascii="Times New Roman" w:eastAsia="Times New Roman" w:hAnsi="Times New Roman"/>
          <w:sz w:val="24"/>
          <w:szCs w:val="20"/>
        </w:rPr>
      </w:pPr>
      <w:r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15</w:t>
      </w:r>
      <w:r w:rsidRPr="00576876">
        <w:rPr>
          <w:rFonts w:ascii="Times New Roman" w:eastAsia="Times New Roman" w:hAnsi="Times New Roman"/>
          <w:b/>
          <w:sz w:val="24"/>
          <w:szCs w:val="24"/>
        </w:rPr>
        <w:t xml:space="preserve">. </w:t>
      </w:r>
      <w:r>
        <w:rPr>
          <w:rFonts w:ascii="Times New Roman" w:eastAsia="Times New Roman" w:hAnsi="Times New Roman"/>
          <w:sz w:val="24"/>
          <w:szCs w:val="20"/>
        </w:rPr>
        <w:t xml:space="preserve">Предаването </w:t>
      </w:r>
      <w:r w:rsidRPr="00576876">
        <w:rPr>
          <w:rFonts w:ascii="Times New Roman" w:eastAsia="Times New Roman" w:hAnsi="Times New Roman"/>
          <w:sz w:val="24"/>
          <w:szCs w:val="20"/>
        </w:rPr>
        <w:t>на У</w:t>
      </w:r>
      <w:r>
        <w:rPr>
          <w:rFonts w:ascii="Times New Roman" w:eastAsia="Times New Roman" w:hAnsi="Times New Roman"/>
          <w:sz w:val="24"/>
          <w:szCs w:val="20"/>
        </w:rPr>
        <w:t xml:space="preserve">слугата </w:t>
      </w:r>
      <w:r w:rsidRPr="00576876">
        <w:rPr>
          <w:rFonts w:ascii="Times New Roman" w:eastAsia="Times New Roman" w:hAnsi="Times New Roman"/>
          <w:sz w:val="24"/>
          <w:szCs w:val="20"/>
        </w:rPr>
        <w:t xml:space="preserve">се </w:t>
      </w:r>
      <w:r>
        <w:rPr>
          <w:rFonts w:ascii="Times New Roman" w:eastAsia="Times New Roman" w:hAnsi="Times New Roman"/>
          <w:sz w:val="24"/>
          <w:szCs w:val="20"/>
        </w:rPr>
        <w:t>удостоверява със следните документи:</w:t>
      </w:r>
    </w:p>
    <w:p w:rsidR="00D60CB2" w:rsidRDefault="00D60CB2" w:rsidP="00D60CB2">
      <w:pPr>
        <w:tabs>
          <w:tab w:val="left" w:pos="0"/>
        </w:tabs>
        <w:spacing w:after="0" w:line="240" w:lineRule="auto"/>
        <w:jc w:val="both"/>
        <w:rPr>
          <w:rFonts w:ascii="Times New Roman" w:eastAsia="Times New Roman" w:hAnsi="Times New Roman"/>
          <w:sz w:val="24"/>
        </w:rPr>
      </w:pPr>
      <w:r>
        <w:rPr>
          <w:rFonts w:ascii="Times New Roman" w:eastAsia="Times New Roman" w:hAnsi="Times New Roman"/>
          <w:sz w:val="24"/>
        </w:rPr>
        <w:t>1. Отчет за предоставената услуга, изготвен от ИЗПЪЛНИТЕЛЯ и представен на ВЪЗЛОЖИТЕЛЯ;</w:t>
      </w:r>
    </w:p>
    <w:p w:rsidR="00D60CB2" w:rsidRPr="00A3594F" w:rsidRDefault="00D60CB2" w:rsidP="00D60CB2">
      <w:pPr>
        <w:tabs>
          <w:tab w:val="left" w:pos="0"/>
        </w:tabs>
        <w:spacing w:after="0" w:line="240" w:lineRule="auto"/>
        <w:jc w:val="both"/>
        <w:rPr>
          <w:rFonts w:ascii="Times New Roman" w:eastAsia="Times New Roman" w:hAnsi="Times New Roman"/>
          <w:sz w:val="24"/>
        </w:rPr>
      </w:pPr>
      <w:r>
        <w:rPr>
          <w:rFonts w:ascii="Times New Roman" w:eastAsia="Times New Roman" w:hAnsi="Times New Roman"/>
          <w:sz w:val="24"/>
        </w:rPr>
        <w:t xml:space="preserve">2. </w:t>
      </w:r>
      <w:proofErr w:type="spellStart"/>
      <w:r>
        <w:rPr>
          <w:rFonts w:ascii="Times New Roman" w:eastAsia="Times New Roman" w:hAnsi="Times New Roman"/>
          <w:sz w:val="24"/>
        </w:rPr>
        <w:t>Приемо-предавателен</w:t>
      </w:r>
      <w:proofErr w:type="spellEnd"/>
      <w:r>
        <w:rPr>
          <w:rFonts w:ascii="Times New Roman" w:eastAsia="Times New Roman" w:hAnsi="Times New Roman"/>
          <w:sz w:val="24"/>
        </w:rPr>
        <w:t xml:space="preserve"> протокол за приемане на услугата, който се подписва от страните, след приемане от ВЪЗЛОЖИТЕЛЯ на отчета по т.1;</w:t>
      </w:r>
    </w:p>
    <w:p w:rsidR="00D60CB2" w:rsidRPr="00022491" w:rsidRDefault="00D60CB2" w:rsidP="00D60CB2">
      <w:pPr>
        <w:tabs>
          <w:tab w:val="left" w:pos="0"/>
        </w:tabs>
        <w:spacing w:after="0" w:line="240" w:lineRule="auto"/>
        <w:jc w:val="both"/>
        <w:rPr>
          <w:rFonts w:ascii="Times New Roman" w:eastAsia="Times New Roman" w:hAnsi="Times New Roman"/>
          <w:bCs/>
          <w:sz w:val="24"/>
          <w:szCs w:val="20"/>
        </w:rPr>
      </w:pPr>
      <w:r>
        <w:rPr>
          <w:rFonts w:ascii="Times New Roman" w:eastAsia="Times New Roman" w:hAnsi="Times New Roman"/>
          <w:b/>
          <w:sz w:val="24"/>
          <w:szCs w:val="20"/>
        </w:rPr>
        <w:t>Чл. 16</w:t>
      </w:r>
      <w:r w:rsidRPr="00022491">
        <w:rPr>
          <w:rFonts w:ascii="Times New Roman" w:eastAsia="Times New Roman" w:hAnsi="Times New Roman"/>
          <w:b/>
          <w:sz w:val="24"/>
          <w:szCs w:val="20"/>
        </w:rPr>
        <w:t>. (1)</w:t>
      </w:r>
      <w:r w:rsidRPr="00022491">
        <w:rPr>
          <w:rFonts w:ascii="Times New Roman" w:eastAsia="Times New Roman" w:hAnsi="Times New Roman"/>
          <w:sz w:val="24"/>
          <w:szCs w:val="20"/>
        </w:rPr>
        <w:t xml:space="preserve"> ВЪЗЛОЖИТЕЛЯТ има право:</w:t>
      </w:r>
      <w:bookmarkStart w:id="17" w:name="_DV_M64"/>
      <w:bookmarkEnd w:id="17"/>
    </w:p>
    <w:p w:rsidR="00D60CB2" w:rsidRPr="00022491" w:rsidRDefault="00D60CB2" w:rsidP="00D60CB2">
      <w:pPr>
        <w:tabs>
          <w:tab w:val="left" w:pos="0"/>
        </w:tabs>
        <w:spacing w:after="0" w:line="240" w:lineRule="auto"/>
        <w:jc w:val="both"/>
        <w:rPr>
          <w:rFonts w:ascii="Times New Roman" w:eastAsia="Times New Roman" w:hAnsi="Times New Roman"/>
          <w:bCs/>
          <w:sz w:val="24"/>
          <w:szCs w:val="20"/>
        </w:rPr>
      </w:pPr>
      <w:r w:rsidRPr="00022491">
        <w:rPr>
          <w:rFonts w:ascii="Times New Roman" w:eastAsia="Times New Roman" w:hAnsi="Times New Roman"/>
          <w:sz w:val="24"/>
          <w:szCs w:val="20"/>
        </w:rPr>
        <w:lastRenderedPageBreak/>
        <w:t>1. да приеме изпълнението, когато отговаря на договореното;</w:t>
      </w:r>
      <w:bookmarkStart w:id="18" w:name="_DV_M65"/>
      <w:bookmarkEnd w:id="18"/>
    </w:p>
    <w:p w:rsidR="00D60CB2" w:rsidRPr="00022491" w:rsidRDefault="00D60CB2" w:rsidP="00D60CB2">
      <w:pPr>
        <w:tabs>
          <w:tab w:val="left" w:pos="0"/>
        </w:tabs>
        <w:spacing w:after="0" w:line="240" w:lineRule="auto"/>
        <w:jc w:val="both"/>
        <w:rPr>
          <w:rFonts w:ascii="Times New Roman" w:eastAsia="Times New Roman" w:hAnsi="Times New Roman"/>
          <w:sz w:val="24"/>
          <w:szCs w:val="20"/>
        </w:rPr>
      </w:pPr>
      <w:r w:rsidRPr="00022491">
        <w:rPr>
          <w:rFonts w:ascii="Times New Roman" w:eastAsia="Times New Roman" w:hAnsi="Times New Roman"/>
          <w:sz w:val="24"/>
          <w:szCs w:val="20"/>
        </w:rPr>
        <w:t>2. да поиска преработване и/или допълване на отчетните документи за изпълнение на доставката/те в определен от него срок, като в такъв случай преработването и/или допълването се извършва в указан от ВЪЗЛОЖИТЕЛЯ срок и е изцяло за сметка на ИЗПЪЛНИТЕЛЯ</w:t>
      </w:r>
      <w:bookmarkStart w:id="19" w:name="_DV_M66"/>
      <w:bookmarkEnd w:id="19"/>
      <w:r w:rsidRPr="00022491">
        <w:rPr>
          <w:rFonts w:ascii="Times New Roman" w:eastAsia="Times New Roman" w:hAnsi="Times New Roman"/>
          <w:sz w:val="24"/>
          <w:szCs w:val="20"/>
        </w:rPr>
        <w:t>.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rsidR="00D60CB2" w:rsidRPr="00022491" w:rsidRDefault="00D60CB2" w:rsidP="00D60CB2">
      <w:pPr>
        <w:tabs>
          <w:tab w:val="left" w:pos="0"/>
        </w:tabs>
        <w:spacing w:after="0" w:line="240" w:lineRule="auto"/>
        <w:jc w:val="both"/>
        <w:rPr>
          <w:rFonts w:ascii="Times New Roman" w:eastAsia="Times New Roman" w:hAnsi="Times New Roman"/>
          <w:bCs/>
          <w:sz w:val="24"/>
          <w:szCs w:val="20"/>
        </w:rPr>
      </w:pPr>
      <w:r w:rsidRPr="00022491">
        <w:rPr>
          <w:rFonts w:ascii="Times New Roman" w:eastAsia="Times New Roman" w:hAnsi="Times New Roman"/>
          <w:sz w:val="24"/>
          <w:szCs w:val="20"/>
        </w:rPr>
        <w:t>3. 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Договора/резултатът от изпълнението става безполезен за ВЪЗЛОЖИТЕЛЯ.</w:t>
      </w:r>
    </w:p>
    <w:p w:rsidR="00D60CB2" w:rsidRPr="00022491" w:rsidRDefault="00D60CB2" w:rsidP="00D60CB2">
      <w:pPr>
        <w:keepNext/>
        <w:keepLines/>
        <w:spacing w:before="240" w:after="240" w:line="240" w:lineRule="auto"/>
        <w:jc w:val="both"/>
        <w:outlineLvl w:val="1"/>
        <w:rPr>
          <w:rFonts w:ascii="Times New Roman" w:eastAsia="Times New Roman" w:hAnsi="Times New Roman"/>
          <w:b/>
          <w:bCs/>
          <w:color w:val="000000"/>
          <w:sz w:val="24"/>
          <w:szCs w:val="26"/>
        </w:rPr>
      </w:pPr>
      <w:r w:rsidRPr="00022491">
        <w:rPr>
          <w:rFonts w:ascii="Times New Roman" w:eastAsia="Times New Roman" w:hAnsi="Times New Roman"/>
          <w:b/>
          <w:bCs/>
          <w:color w:val="000000"/>
          <w:sz w:val="24"/>
          <w:szCs w:val="26"/>
        </w:rPr>
        <w:t>САНКЦИИ ПРИ НЕИЗПЪЛНЕНИЕ</w:t>
      </w:r>
    </w:p>
    <w:p w:rsidR="00D60CB2" w:rsidRPr="00D35B84" w:rsidRDefault="00D60CB2" w:rsidP="00D60CB2">
      <w:pPr>
        <w:shd w:val="clear" w:color="auto" w:fill="FFFFFF"/>
        <w:spacing w:after="0" w:line="240" w:lineRule="auto"/>
        <w:jc w:val="both"/>
        <w:rPr>
          <w:rFonts w:ascii="Times New Roman" w:eastAsia="Times New Roman" w:hAnsi="Times New Roman"/>
          <w:sz w:val="24"/>
          <w:szCs w:val="24"/>
        </w:rPr>
      </w:pPr>
      <w:r w:rsidRPr="00022491">
        <w:rPr>
          <w:rFonts w:ascii="Times New Roman" w:eastAsia="Times New Roman" w:hAnsi="Times New Roman"/>
          <w:b/>
          <w:sz w:val="24"/>
          <w:szCs w:val="24"/>
        </w:rPr>
        <w:t xml:space="preserve">Чл. </w:t>
      </w:r>
      <w:r>
        <w:rPr>
          <w:rFonts w:ascii="Times New Roman" w:eastAsia="Times New Roman" w:hAnsi="Times New Roman"/>
          <w:b/>
          <w:sz w:val="24"/>
          <w:szCs w:val="24"/>
        </w:rPr>
        <w:t>17</w:t>
      </w:r>
      <w:r w:rsidRPr="00022491">
        <w:rPr>
          <w:rFonts w:ascii="Times New Roman" w:eastAsia="Times New Roman" w:hAnsi="Times New Roman"/>
          <w:b/>
          <w:sz w:val="24"/>
          <w:szCs w:val="24"/>
        </w:rPr>
        <w:t xml:space="preserve">. </w:t>
      </w:r>
      <w:r w:rsidRPr="00022491">
        <w:rPr>
          <w:rFonts w:ascii="Times New Roman" w:eastAsia="Times New Roman" w:hAnsi="Times New Roman"/>
          <w:sz w:val="24"/>
          <w:szCs w:val="24"/>
        </w:rPr>
        <w:t>При  забавено изпълнение на задължения по договора, ИЗПЪЛНИТЕЛЯТ дължи неустойка в размер на 0,05 % (нула цяло и нула пет на сто) за всеки просрочен ден, но не повече от 20% (двадесет на сто) от стойността на</w:t>
      </w:r>
      <w:r>
        <w:rPr>
          <w:rFonts w:ascii="Times New Roman" w:eastAsia="Times New Roman" w:hAnsi="Times New Roman"/>
          <w:sz w:val="24"/>
          <w:szCs w:val="24"/>
        </w:rPr>
        <w:t xml:space="preserve"> договора с ДДС, посочена в чл.5</w:t>
      </w:r>
      <w:r w:rsidRPr="00022491">
        <w:rPr>
          <w:rFonts w:ascii="Times New Roman" w:eastAsia="Times New Roman" w:hAnsi="Times New Roman"/>
          <w:sz w:val="24"/>
          <w:szCs w:val="24"/>
        </w:rPr>
        <w:t>, ал</w:t>
      </w:r>
      <w:r>
        <w:rPr>
          <w:rFonts w:ascii="Times New Roman" w:eastAsia="Times New Roman" w:hAnsi="Times New Roman"/>
          <w:sz w:val="24"/>
          <w:szCs w:val="24"/>
        </w:rPr>
        <w:t xml:space="preserve">.1. </w:t>
      </w:r>
    </w:p>
    <w:p w:rsidR="00D60CB2" w:rsidRPr="00576876" w:rsidRDefault="00D60CB2" w:rsidP="00D60CB2">
      <w:pPr>
        <w:shd w:val="clear" w:color="auto" w:fill="FFFFFF"/>
        <w:spacing w:after="0" w:line="240" w:lineRule="auto"/>
        <w:jc w:val="both"/>
        <w:rPr>
          <w:rFonts w:ascii="Times New Roman" w:eastAsia="Times New Roman" w:hAnsi="Times New Roman"/>
          <w:sz w:val="24"/>
          <w:szCs w:val="24"/>
        </w:rPr>
      </w:pPr>
      <w:r w:rsidRPr="00D35B84">
        <w:rPr>
          <w:rFonts w:ascii="Times New Roman" w:eastAsia="Times New Roman" w:hAnsi="Times New Roman"/>
          <w:b/>
          <w:sz w:val="24"/>
          <w:szCs w:val="20"/>
        </w:rPr>
        <w:t xml:space="preserve">Чл. </w:t>
      </w:r>
      <w:r>
        <w:rPr>
          <w:rFonts w:ascii="Times New Roman" w:eastAsia="Times New Roman" w:hAnsi="Times New Roman"/>
          <w:b/>
          <w:sz w:val="24"/>
          <w:szCs w:val="20"/>
        </w:rPr>
        <w:t>18</w:t>
      </w:r>
      <w:r w:rsidRPr="00D35B84">
        <w:rPr>
          <w:rFonts w:ascii="Times New Roman" w:eastAsia="Times New Roman" w:hAnsi="Times New Roman"/>
          <w:b/>
          <w:sz w:val="24"/>
          <w:szCs w:val="20"/>
        </w:rPr>
        <w:t xml:space="preserve">. </w:t>
      </w:r>
      <w:r>
        <w:rPr>
          <w:rFonts w:ascii="Times New Roman" w:eastAsia="Times New Roman" w:hAnsi="Times New Roman"/>
          <w:sz w:val="24"/>
          <w:szCs w:val="24"/>
        </w:rPr>
        <w:t>При</w:t>
      </w:r>
      <w:r w:rsidRPr="00D35B84">
        <w:rPr>
          <w:rFonts w:ascii="Times New Roman" w:eastAsia="Times New Roman" w:hAnsi="Times New Roman"/>
          <w:sz w:val="24"/>
          <w:szCs w:val="24"/>
        </w:rPr>
        <w:t xml:space="preserve"> </w:t>
      </w:r>
      <w:r w:rsidRPr="00D35B84">
        <w:rPr>
          <w:rFonts w:ascii="Times New Roman" w:eastAsia="Times New Roman" w:hAnsi="Times New Roman"/>
          <w:color w:val="000000"/>
          <w:sz w:val="24"/>
          <w:szCs w:val="24"/>
        </w:rPr>
        <w:t>лошо изпълнение</w:t>
      </w:r>
      <w:r>
        <w:rPr>
          <w:rFonts w:ascii="Times New Roman" w:eastAsia="Times New Roman" w:hAnsi="Times New Roman"/>
          <w:color w:val="000000"/>
          <w:sz w:val="24"/>
          <w:szCs w:val="24"/>
        </w:rPr>
        <w:t>,</w:t>
      </w:r>
      <w:r w:rsidRPr="00D35B84">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ИЗПЪЛНИТЕЛЯТ дължи  неустойка в размер на 20% </w:t>
      </w:r>
      <w:r>
        <w:rPr>
          <w:rFonts w:ascii="Times New Roman" w:eastAsia="Times New Roman" w:hAnsi="Times New Roman"/>
          <w:sz w:val="24"/>
          <w:szCs w:val="24"/>
        </w:rPr>
        <w:t>(двадесет на сто) от стойността на некачественото изпълнение</w:t>
      </w:r>
      <w:r w:rsidR="00D57D74">
        <w:rPr>
          <w:rFonts w:ascii="Times New Roman" w:eastAsia="Times New Roman" w:hAnsi="Times New Roman"/>
          <w:sz w:val="24"/>
          <w:szCs w:val="24"/>
        </w:rPr>
        <w:t xml:space="preserve"> с ДДС</w:t>
      </w:r>
      <w:r>
        <w:rPr>
          <w:rFonts w:ascii="Times New Roman" w:eastAsia="Times New Roman" w:hAnsi="Times New Roman"/>
          <w:sz w:val="24"/>
          <w:szCs w:val="24"/>
        </w:rPr>
        <w:t>.</w:t>
      </w:r>
    </w:p>
    <w:p w:rsidR="00D60CB2" w:rsidRPr="00CF4B30" w:rsidRDefault="00D60CB2" w:rsidP="00D60CB2">
      <w:pPr>
        <w:shd w:val="clear" w:color="auto" w:fill="FFFFFF"/>
        <w:spacing w:after="0" w:line="240" w:lineRule="auto"/>
        <w:jc w:val="both"/>
        <w:rPr>
          <w:rFonts w:ascii="Times New Roman" w:eastAsia="Times New Roman" w:hAnsi="Times New Roman"/>
          <w:sz w:val="24"/>
          <w:szCs w:val="24"/>
        </w:rPr>
      </w:pPr>
      <w:r w:rsidRPr="00576876">
        <w:rPr>
          <w:rFonts w:ascii="Times New Roman" w:eastAsia="Times New Roman" w:hAnsi="Times New Roman"/>
          <w:b/>
          <w:sz w:val="24"/>
          <w:szCs w:val="20"/>
        </w:rPr>
        <w:t xml:space="preserve">Чл. </w:t>
      </w:r>
      <w:r>
        <w:rPr>
          <w:rFonts w:ascii="Times New Roman" w:eastAsia="Times New Roman" w:hAnsi="Times New Roman"/>
          <w:b/>
          <w:sz w:val="24"/>
          <w:szCs w:val="20"/>
        </w:rPr>
        <w:t>19</w:t>
      </w:r>
      <w:r w:rsidRPr="00576876">
        <w:rPr>
          <w:rFonts w:ascii="Times New Roman" w:eastAsia="Times New Roman" w:hAnsi="Times New Roman"/>
          <w:b/>
          <w:sz w:val="24"/>
          <w:szCs w:val="20"/>
        </w:rPr>
        <w:t xml:space="preserve">. </w:t>
      </w:r>
      <w:r w:rsidRPr="00576876">
        <w:rPr>
          <w:rFonts w:ascii="Times New Roman" w:eastAsia="Times New Roman" w:hAnsi="Times New Roman"/>
          <w:sz w:val="24"/>
          <w:szCs w:val="24"/>
        </w:rPr>
        <w:t xml:space="preserve">При </w:t>
      </w:r>
      <w:r>
        <w:rPr>
          <w:rFonts w:ascii="Times New Roman" w:eastAsia="Times New Roman" w:hAnsi="Times New Roman"/>
          <w:sz w:val="24"/>
          <w:szCs w:val="24"/>
        </w:rPr>
        <w:t>частично неизпълнение, ИЗПЪЛНИТЕЛЯТ дължи неустойка в размер на 20% (двадесет на сто) от стойността на неизпълнената част с ДДС.</w:t>
      </w:r>
    </w:p>
    <w:p w:rsidR="00D60CB2" w:rsidRDefault="00D60CB2" w:rsidP="00D60CB2">
      <w:pPr>
        <w:spacing w:after="0" w:line="240" w:lineRule="auto"/>
        <w:jc w:val="both"/>
        <w:rPr>
          <w:rFonts w:ascii="Times New Roman" w:eastAsia="Times New Roman" w:hAnsi="Times New Roman"/>
          <w:sz w:val="24"/>
          <w:szCs w:val="20"/>
        </w:rPr>
      </w:pPr>
      <w:r w:rsidRPr="00576876">
        <w:rPr>
          <w:rFonts w:ascii="Times New Roman" w:eastAsia="Times New Roman" w:hAnsi="Times New Roman"/>
          <w:b/>
          <w:sz w:val="24"/>
          <w:szCs w:val="20"/>
        </w:rPr>
        <w:t xml:space="preserve">Чл. </w:t>
      </w:r>
      <w:r>
        <w:rPr>
          <w:rFonts w:ascii="Times New Roman" w:eastAsia="Times New Roman" w:hAnsi="Times New Roman"/>
          <w:b/>
          <w:sz w:val="24"/>
          <w:szCs w:val="20"/>
        </w:rPr>
        <w:t>20</w:t>
      </w:r>
      <w:r w:rsidRPr="00576876">
        <w:rPr>
          <w:rFonts w:ascii="Times New Roman" w:eastAsia="Times New Roman" w:hAnsi="Times New Roman"/>
          <w:b/>
          <w:sz w:val="24"/>
          <w:szCs w:val="20"/>
        </w:rPr>
        <w:t xml:space="preserve">. </w:t>
      </w:r>
      <w:r w:rsidRPr="00CF4B30">
        <w:rPr>
          <w:rFonts w:ascii="Times New Roman" w:eastAsia="Times New Roman" w:hAnsi="Times New Roman"/>
          <w:sz w:val="24"/>
          <w:szCs w:val="20"/>
        </w:rPr>
        <w:t>Ако е в забава за плащане</w:t>
      </w:r>
      <w:r>
        <w:rPr>
          <w:rFonts w:ascii="Times New Roman" w:eastAsia="Times New Roman" w:hAnsi="Times New Roman"/>
          <w:sz w:val="24"/>
          <w:szCs w:val="20"/>
        </w:rPr>
        <w:t xml:space="preserve">, </w:t>
      </w:r>
      <w:r w:rsidRPr="00CF4B30">
        <w:rPr>
          <w:rFonts w:ascii="Times New Roman" w:eastAsia="Times New Roman" w:hAnsi="Times New Roman"/>
          <w:sz w:val="24"/>
          <w:szCs w:val="20"/>
        </w:rPr>
        <w:t>ВЪЗЛОЖИТЕЛЯТ</w:t>
      </w:r>
      <w:r w:rsidRPr="00576876">
        <w:rPr>
          <w:rFonts w:ascii="Times New Roman" w:eastAsia="Times New Roman" w:hAnsi="Times New Roman"/>
          <w:sz w:val="24"/>
          <w:szCs w:val="20"/>
        </w:rPr>
        <w:t xml:space="preserve"> </w:t>
      </w:r>
      <w:r>
        <w:rPr>
          <w:rFonts w:ascii="Times New Roman" w:eastAsia="Times New Roman" w:hAnsi="Times New Roman"/>
          <w:sz w:val="24"/>
          <w:szCs w:val="20"/>
        </w:rPr>
        <w:t>дължи неустойка в размер на законната лихва върху неизплатената в срок сума за всеки просрочен ден.</w:t>
      </w:r>
      <w:r w:rsidRPr="00576876">
        <w:rPr>
          <w:rFonts w:ascii="Times New Roman" w:eastAsia="Times New Roman" w:hAnsi="Times New Roman"/>
          <w:sz w:val="24"/>
          <w:szCs w:val="20"/>
        </w:rPr>
        <w:t xml:space="preserve"> </w:t>
      </w:r>
    </w:p>
    <w:p w:rsidR="00D60CB2" w:rsidRDefault="00D60CB2" w:rsidP="00D60CB2">
      <w:pPr>
        <w:spacing w:after="0" w:line="240" w:lineRule="auto"/>
        <w:jc w:val="both"/>
        <w:rPr>
          <w:rFonts w:ascii="Times New Roman" w:eastAsia="Times New Roman" w:hAnsi="Times New Roman"/>
          <w:sz w:val="24"/>
          <w:szCs w:val="20"/>
          <w:lang w:val="en-US"/>
        </w:rPr>
      </w:pPr>
      <w:r w:rsidRPr="00576876">
        <w:rPr>
          <w:rFonts w:ascii="Times New Roman" w:eastAsia="Times New Roman" w:hAnsi="Times New Roman"/>
          <w:b/>
          <w:sz w:val="24"/>
          <w:szCs w:val="20"/>
        </w:rPr>
        <w:t xml:space="preserve">Чл. </w:t>
      </w:r>
      <w:r>
        <w:rPr>
          <w:rFonts w:ascii="Times New Roman" w:eastAsia="Times New Roman" w:hAnsi="Times New Roman"/>
          <w:b/>
          <w:sz w:val="24"/>
          <w:szCs w:val="20"/>
        </w:rPr>
        <w:t>21</w:t>
      </w:r>
      <w:r w:rsidRPr="00576876">
        <w:rPr>
          <w:rFonts w:ascii="Times New Roman" w:eastAsia="Times New Roman" w:hAnsi="Times New Roman"/>
          <w:b/>
          <w:sz w:val="24"/>
          <w:szCs w:val="20"/>
        </w:rPr>
        <w:t xml:space="preserve">. </w:t>
      </w:r>
      <w:r w:rsidRPr="00576876">
        <w:rPr>
          <w:rFonts w:ascii="Times New Roman" w:eastAsia="Times New Roman" w:hAnsi="Times New Roman"/>
          <w:sz w:val="24"/>
          <w:szCs w:val="20"/>
        </w:rPr>
        <w:t>П</w:t>
      </w:r>
      <w:r>
        <w:rPr>
          <w:rFonts w:ascii="Times New Roman" w:eastAsia="Times New Roman" w:hAnsi="Times New Roman"/>
          <w:sz w:val="24"/>
          <w:szCs w:val="20"/>
        </w:rPr>
        <w:t xml:space="preserve">ри пълно виновно неизпълнение на договора, ИЗПЪЛНИТЕЛЯТ заплаща неустойка в размер на </w:t>
      </w:r>
      <w:r w:rsidRPr="00576876">
        <w:rPr>
          <w:rFonts w:ascii="Times New Roman" w:eastAsia="Times New Roman" w:hAnsi="Times New Roman"/>
          <w:sz w:val="24"/>
          <w:szCs w:val="20"/>
        </w:rPr>
        <w:t xml:space="preserve"> </w:t>
      </w:r>
      <w:r>
        <w:rPr>
          <w:rFonts w:ascii="Times New Roman" w:eastAsia="Times New Roman" w:hAnsi="Times New Roman"/>
          <w:sz w:val="24"/>
          <w:szCs w:val="20"/>
        </w:rPr>
        <w:t>20% (двадесет на сто) от стойността на договора с ДДС, посочена в чл.5, ал.1</w:t>
      </w:r>
      <w:r w:rsidRPr="00576876">
        <w:rPr>
          <w:rFonts w:ascii="Times New Roman" w:eastAsia="Times New Roman" w:hAnsi="Times New Roman"/>
          <w:sz w:val="24"/>
          <w:szCs w:val="20"/>
        </w:rPr>
        <w:t>.</w:t>
      </w:r>
    </w:p>
    <w:p w:rsidR="00D60CB2" w:rsidRPr="00195455" w:rsidRDefault="00D60CB2" w:rsidP="00D60CB2">
      <w:pPr>
        <w:spacing w:after="0" w:line="240" w:lineRule="auto"/>
        <w:jc w:val="both"/>
        <w:rPr>
          <w:rFonts w:ascii="Times New Roman" w:eastAsia="Times New Roman" w:hAnsi="Times New Roman"/>
          <w:sz w:val="24"/>
          <w:szCs w:val="20"/>
          <w:lang w:val="en-US"/>
        </w:rPr>
      </w:pPr>
    </w:p>
    <w:p w:rsidR="00D60CB2" w:rsidRPr="00111431" w:rsidRDefault="00D60CB2" w:rsidP="00D60CB2">
      <w:pPr>
        <w:keepLines/>
        <w:autoSpaceDE w:val="0"/>
        <w:autoSpaceDN w:val="0"/>
        <w:spacing w:after="0" w:line="240" w:lineRule="auto"/>
        <w:jc w:val="both"/>
        <w:rPr>
          <w:rFonts w:ascii="Times New Roman" w:eastAsia="Times New Roman" w:hAnsi="Times New Roman"/>
          <w:b/>
          <w:sz w:val="24"/>
          <w:szCs w:val="24"/>
          <w:lang w:val="en-US"/>
        </w:rPr>
      </w:pPr>
      <w:r w:rsidRPr="00111431">
        <w:rPr>
          <w:rFonts w:ascii="Times New Roman" w:eastAsia="Times New Roman" w:hAnsi="Times New Roman"/>
          <w:b/>
          <w:sz w:val="24"/>
          <w:szCs w:val="24"/>
        </w:rPr>
        <w:t>ПРЕКРАТЯВАНЕ НА ДОГОВОРА</w:t>
      </w:r>
    </w:p>
    <w:p w:rsidR="00D60CB2" w:rsidRPr="00111431" w:rsidRDefault="00D60CB2" w:rsidP="00D60CB2">
      <w:pPr>
        <w:keepLines/>
        <w:autoSpaceDE w:val="0"/>
        <w:autoSpaceDN w:val="0"/>
        <w:spacing w:after="0" w:line="240" w:lineRule="auto"/>
        <w:jc w:val="both"/>
        <w:rPr>
          <w:rFonts w:ascii="Times New Roman" w:eastAsia="Times New Roman" w:hAnsi="Times New Roman"/>
          <w:b/>
          <w:sz w:val="24"/>
          <w:szCs w:val="24"/>
          <w:lang w:val="en-US"/>
        </w:rPr>
      </w:pP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b/>
          <w:sz w:val="24"/>
          <w:szCs w:val="24"/>
        </w:rPr>
        <w:t xml:space="preserve">Чл. </w:t>
      </w:r>
      <w:r w:rsidRPr="00111431">
        <w:rPr>
          <w:rFonts w:ascii="Times New Roman" w:eastAsia="Times New Roman" w:hAnsi="Times New Roman"/>
          <w:b/>
          <w:sz w:val="24"/>
          <w:szCs w:val="24"/>
          <w:lang w:val="en-US"/>
        </w:rPr>
        <w:t>22</w:t>
      </w:r>
      <w:r w:rsidRPr="00111431">
        <w:rPr>
          <w:rFonts w:ascii="Times New Roman" w:eastAsia="Times New Roman" w:hAnsi="Times New Roman"/>
          <w:b/>
          <w:sz w:val="24"/>
          <w:szCs w:val="24"/>
        </w:rPr>
        <w:t xml:space="preserve">. (1) </w:t>
      </w:r>
      <w:r w:rsidRPr="00111431">
        <w:rPr>
          <w:rFonts w:ascii="Times New Roman" w:eastAsia="Times New Roman" w:hAnsi="Times New Roman"/>
          <w:sz w:val="24"/>
          <w:szCs w:val="24"/>
        </w:rPr>
        <w:t xml:space="preserve">Този Договор се прекратява: </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1. с изтичане на срока по чл.</w:t>
      </w:r>
      <w:r w:rsidRPr="00111431">
        <w:rPr>
          <w:rFonts w:ascii="Times New Roman" w:eastAsia="Times New Roman" w:hAnsi="Times New Roman"/>
          <w:sz w:val="24"/>
          <w:szCs w:val="24"/>
          <w:lang w:val="en-US"/>
        </w:rPr>
        <w:t>3</w:t>
      </w:r>
      <w:r w:rsidRPr="00111431">
        <w:rPr>
          <w:rFonts w:ascii="Times New Roman" w:eastAsia="Times New Roman" w:hAnsi="Times New Roman"/>
          <w:sz w:val="24"/>
          <w:szCs w:val="24"/>
        </w:rPr>
        <w:t>, ал.2 от Договора;</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 xml:space="preserve">2. с изпълнението на всички задължения на Страните по него; </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lang w:val="en-US"/>
        </w:rPr>
        <w:t>3</w:t>
      </w:r>
      <w:r w:rsidRPr="00111431">
        <w:rPr>
          <w:rFonts w:ascii="Times New Roman" w:eastAsia="Times New Roman" w:hAnsi="Times New Roman"/>
          <w:sz w:val="24"/>
          <w:szCs w:val="24"/>
        </w:rPr>
        <w:t xml:space="preserve">. при прекратяване на юридическо лице – Страна по Договора без </w:t>
      </w:r>
      <w:proofErr w:type="spellStart"/>
      <w:r w:rsidRPr="00111431">
        <w:rPr>
          <w:rFonts w:ascii="Times New Roman" w:eastAsia="Times New Roman" w:hAnsi="Times New Roman"/>
          <w:sz w:val="24"/>
          <w:szCs w:val="24"/>
        </w:rPr>
        <w:t>правоприемство</w:t>
      </w:r>
      <w:proofErr w:type="spellEnd"/>
      <w:r w:rsidRPr="00111431">
        <w:rPr>
          <w:rFonts w:ascii="Times New Roman" w:eastAsia="Times New Roman" w:hAnsi="Times New Roman"/>
          <w:sz w:val="24"/>
          <w:szCs w:val="24"/>
        </w:rPr>
        <w:t>, по смисъла на законодателството на държавата, в която съответното лице е установено;</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lang w:val="en-US"/>
        </w:rPr>
        <w:t>4</w:t>
      </w:r>
      <w:r w:rsidRPr="00111431">
        <w:rPr>
          <w:rFonts w:ascii="Times New Roman" w:eastAsia="Times New Roman" w:hAnsi="Times New Roman"/>
          <w:sz w:val="24"/>
          <w:szCs w:val="24"/>
        </w:rPr>
        <w:t>. при условията по чл. 5, ал. 1, т. 3 от ЗИФОДРЮПДРСЛ.</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(2) Договорът може да бъде прекратен</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1.</w:t>
      </w:r>
      <w:r w:rsidRPr="00111431">
        <w:rPr>
          <w:rFonts w:ascii="Times New Roman" w:eastAsia="Times New Roman" w:hAnsi="Times New Roman"/>
          <w:sz w:val="24"/>
          <w:szCs w:val="24"/>
        </w:rPr>
        <w:tab/>
        <w:t>по взаимно съгласие на Страните, изразено в писмена форма;</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2.</w:t>
      </w:r>
      <w:r w:rsidRPr="00111431">
        <w:rPr>
          <w:rFonts w:ascii="Times New Roman" w:eastAsia="Times New Roman" w:hAnsi="Times New Roman"/>
          <w:sz w:val="24"/>
          <w:szCs w:val="24"/>
        </w:rPr>
        <w:tab/>
        <w:t>когато за ИЗПЪЛНИТЕЛЯ бъде открито производство по несъстоятелност или ликвидация – едностранно от ВЪЗЛОЖИТЕЛЯ с писмено уведомление до другата страна.</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b/>
          <w:sz w:val="24"/>
          <w:szCs w:val="24"/>
        </w:rPr>
        <w:t>Чл. 23. (1)</w:t>
      </w:r>
      <w:r w:rsidRPr="00111431">
        <w:rPr>
          <w:rFonts w:ascii="Times New Roman" w:eastAsia="Times New Roman" w:hAnsi="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lastRenderedPageBreak/>
        <w:t xml:space="preserve">(2) За целите на този Договор, Страните ще считат за виновно неизпълнение на съществено задължение на ИЗПЪЛНИТЕЛЯ всеки от следните случаи: </w:t>
      </w:r>
    </w:p>
    <w:p w:rsidR="00D60CB2" w:rsidRPr="00111431" w:rsidRDefault="00D60CB2" w:rsidP="00D60CB2">
      <w:pPr>
        <w:widowControl w:val="0"/>
        <w:numPr>
          <w:ilvl w:val="0"/>
          <w:numId w:val="34"/>
        </w:numPr>
        <w:spacing w:after="0" w:line="240" w:lineRule="auto"/>
        <w:ind w:hanging="270"/>
        <w:jc w:val="both"/>
        <w:rPr>
          <w:rFonts w:ascii="Times New Roman" w:eastAsia="Times New Roman" w:hAnsi="Times New Roman"/>
          <w:sz w:val="24"/>
          <w:szCs w:val="24"/>
        </w:rPr>
      </w:pPr>
      <w:r w:rsidRPr="00111431">
        <w:rPr>
          <w:rFonts w:ascii="Times New Roman" w:eastAsia="Times New Roman" w:hAnsi="Times New Roman"/>
          <w:sz w:val="24"/>
          <w:szCs w:val="24"/>
        </w:rPr>
        <w:t>забави изпълнението на някое от задълженията си по договора с повече от 10 (десет) дни;</w:t>
      </w:r>
    </w:p>
    <w:p w:rsidR="00D60CB2" w:rsidRPr="00111431" w:rsidRDefault="00D60CB2" w:rsidP="00D60CB2">
      <w:pPr>
        <w:widowControl w:val="0"/>
        <w:numPr>
          <w:ilvl w:val="0"/>
          <w:numId w:val="34"/>
        </w:numPr>
        <w:spacing w:after="0" w:line="240" w:lineRule="auto"/>
        <w:ind w:hanging="270"/>
        <w:jc w:val="both"/>
        <w:rPr>
          <w:rFonts w:ascii="Times New Roman" w:eastAsia="Times New Roman" w:hAnsi="Times New Roman"/>
          <w:sz w:val="24"/>
          <w:szCs w:val="24"/>
        </w:rPr>
      </w:pPr>
      <w:r w:rsidRPr="00111431">
        <w:rPr>
          <w:rFonts w:ascii="Times New Roman" w:eastAsia="Times New Roman" w:hAnsi="Times New Roman"/>
          <w:sz w:val="24"/>
          <w:szCs w:val="24"/>
        </w:rPr>
        <w:t>не отстрани допуснатите пропуски в работата си в определения от ВЪЗЛОЖИТЕЛЯ срок;</w:t>
      </w:r>
    </w:p>
    <w:p w:rsidR="00D60CB2" w:rsidRPr="00111431" w:rsidRDefault="00D60CB2" w:rsidP="00D60CB2">
      <w:pPr>
        <w:widowControl w:val="0"/>
        <w:numPr>
          <w:ilvl w:val="0"/>
          <w:numId w:val="34"/>
        </w:numPr>
        <w:spacing w:after="0" w:line="240" w:lineRule="auto"/>
        <w:ind w:hanging="270"/>
        <w:jc w:val="both"/>
        <w:rPr>
          <w:rFonts w:ascii="Times New Roman" w:eastAsia="Times New Roman" w:hAnsi="Times New Roman"/>
          <w:sz w:val="24"/>
          <w:szCs w:val="24"/>
        </w:rPr>
      </w:pPr>
      <w:r w:rsidRPr="00111431">
        <w:rPr>
          <w:rFonts w:ascii="Times New Roman" w:eastAsia="Times New Roman" w:hAnsi="Times New Roman"/>
          <w:sz w:val="24"/>
          <w:szCs w:val="24"/>
        </w:rPr>
        <w:t>системно (три или повече от три пъти) не изпълнява задълженията си по договора;</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4. ИЗПЪЛНИТЕЛЯТ е допуснал съществено отклонение от Условията за изпълнение на Техническата спецификация и Техническото предложение.</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(3)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b/>
          <w:sz w:val="24"/>
          <w:szCs w:val="24"/>
        </w:rPr>
        <w:t>Чл. 24.</w:t>
      </w:r>
      <w:r w:rsidRPr="00111431">
        <w:rPr>
          <w:rFonts w:ascii="Times New Roman" w:eastAsia="Times New Roman" w:hAnsi="Times New Roman"/>
          <w:sz w:val="24"/>
          <w:szCs w:val="24"/>
        </w:rPr>
        <w:t xml:space="preserve"> 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b/>
          <w:sz w:val="24"/>
          <w:szCs w:val="24"/>
        </w:rPr>
        <w:t>Чл. 25.</w:t>
      </w:r>
      <w:r w:rsidRPr="00111431">
        <w:rPr>
          <w:rFonts w:ascii="Times New Roman" w:eastAsia="Times New Roman" w:hAnsi="Times New Roman"/>
          <w:sz w:val="24"/>
          <w:szCs w:val="24"/>
        </w:rPr>
        <w:t xml:space="preserve"> Във всички случаи на прекратяване на Договора, освен при прекратяване на юридическо лице – Страна по Договора без </w:t>
      </w:r>
      <w:proofErr w:type="spellStart"/>
      <w:r w:rsidRPr="00111431">
        <w:rPr>
          <w:rFonts w:ascii="Times New Roman" w:eastAsia="Times New Roman" w:hAnsi="Times New Roman"/>
          <w:sz w:val="24"/>
          <w:szCs w:val="24"/>
        </w:rPr>
        <w:t>правоприемство</w:t>
      </w:r>
      <w:proofErr w:type="spellEnd"/>
      <w:r w:rsidRPr="00111431">
        <w:rPr>
          <w:rFonts w:ascii="Times New Roman" w:eastAsia="Times New Roman" w:hAnsi="Times New Roman"/>
          <w:sz w:val="24"/>
          <w:szCs w:val="24"/>
        </w:rPr>
        <w:t>:</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2. ИЗПЪЛНИТЕЛЯТ се задължава:</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б) да предаде на ВЪЗЛОЖИТЕЛЯ всички [отчети/разработки/доклади], изготвени от него в изпълнение на Договора до датата на прекратяването; и</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D60CB2" w:rsidRPr="00111431" w:rsidRDefault="00D60CB2" w:rsidP="00D60CB2">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b/>
          <w:sz w:val="24"/>
          <w:szCs w:val="24"/>
        </w:rPr>
        <w:t>Чл. 26.</w:t>
      </w:r>
      <w:r w:rsidRPr="00111431">
        <w:rPr>
          <w:rFonts w:ascii="Times New Roman" w:eastAsia="Times New Roman" w:hAnsi="Times New Roman"/>
          <w:sz w:val="24"/>
          <w:szCs w:val="24"/>
        </w:rPr>
        <w:t xml:space="preserve"> При предсрочно прекратяване на Договора, ВЪЗЛОЖИТЕЛЯТ е длъжен да заплати на ИЗПЪЛНИТЕЛЯ реално изпълнените и приети по установения ред Услуги, а ИЗПЪЛНИТЕЛЯТ е длъжен да възстанови на ВЪЗЛОЖИТЕЛЯ неусвоената част от авансово предоставените средства. Когато прекратяването на Договора е по вина на ИЗПЪЛНИТЕЛЯ, той дължи и законната лихва върху частта от авансово предоставените средства, подлежащи на връщане, за периода от  датата на прекратяване на Договора до тяхното връщане. </w:t>
      </w:r>
    </w:p>
    <w:p w:rsidR="00D60CB2" w:rsidRPr="00604479" w:rsidRDefault="00D60CB2" w:rsidP="00D60CB2">
      <w:pPr>
        <w:keepLines/>
        <w:autoSpaceDE w:val="0"/>
        <w:autoSpaceDN w:val="0"/>
        <w:spacing w:after="0" w:line="240" w:lineRule="auto"/>
        <w:jc w:val="both"/>
        <w:rPr>
          <w:rFonts w:ascii="Times New Roman" w:eastAsia="Times New Roman" w:hAnsi="Times New Roman"/>
          <w:bCs/>
          <w:color w:val="000000"/>
          <w:sz w:val="24"/>
          <w:szCs w:val="26"/>
          <w:highlight w:val="yellow"/>
        </w:rPr>
      </w:pPr>
    </w:p>
    <w:p w:rsidR="00D60CB2" w:rsidRPr="00195455" w:rsidRDefault="00D60CB2" w:rsidP="00D60CB2">
      <w:pPr>
        <w:keepLines/>
        <w:autoSpaceDE w:val="0"/>
        <w:autoSpaceDN w:val="0"/>
        <w:spacing w:after="0" w:line="240" w:lineRule="auto"/>
        <w:jc w:val="both"/>
        <w:rPr>
          <w:rFonts w:ascii="Times New Roman" w:eastAsia="Times New Roman" w:hAnsi="Times New Roman"/>
          <w:bCs/>
          <w:color w:val="000000"/>
          <w:sz w:val="24"/>
          <w:szCs w:val="26"/>
        </w:rPr>
      </w:pPr>
      <w:r w:rsidRPr="00111431">
        <w:rPr>
          <w:rFonts w:ascii="Times New Roman" w:eastAsia="Times New Roman" w:hAnsi="Times New Roman"/>
          <w:bCs/>
          <w:color w:val="000000"/>
          <w:sz w:val="24"/>
          <w:szCs w:val="26"/>
        </w:rPr>
        <w:t>ОБЩИ РАЗПОРЕДБИ</w:t>
      </w:r>
    </w:p>
    <w:p w:rsidR="00D60CB2" w:rsidRPr="00195455" w:rsidRDefault="00D60CB2" w:rsidP="00D60CB2">
      <w:pPr>
        <w:suppressAutoHyphens/>
        <w:spacing w:after="0" w:line="240" w:lineRule="auto"/>
        <w:jc w:val="both"/>
        <w:rPr>
          <w:rFonts w:ascii="Times New Roman" w:eastAsia="Times New Roman" w:hAnsi="Times New Roman"/>
          <w:noProof/>
          <w:sz w:val="24"/>
          <w:szCs w:val="24"/>
          <w:u w:val="single"/>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 xml:space="preserve">Дефинирани понятия и тълкуване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cs-CZ"/>
        </w:rPr>
      </w:pPr>
    </w:p>
    <w:p w:rsidR="00D60CB2" w:rsidRPr="00576876" w:rsidRDefault="00D60CB2" w:rsidP="00D60CB2">
      <w:pPr>
        <w:suppressAutoHyphens/>
        <w:spacing w:after="0" w:line="240" w:lineRule="auto"/>
        <w:jc w:val="both"/>
        <w:rPr>
          <w:rFonts w:ascii="Times New Roman" w:eastAsia="Times New Roman" w:hAnsi="Times New Roman"/>
          <w:b/>
          <w:sz w:val="24"/>
          <w:szCs w:val="24"/>
        </w:rPr>
      </w:pPr>
      <w:r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27</w:t>
      </w:r>
      <w:r w:rsidRPr="00576876">
        <w:rPr>
          <w:rFonts w:ascii="Times New Roman" w:eastAsia="Times New Roman" w:hAnsi="Times New Roman"/>
          <w:b/>
          <w:sz w:val="24"/>
          <w:szCs w:val="24"/>
        </w:rPr>
        <w:t xml:space="preserve">. (1) </w:t>
      </w:r>
      <w:r w:rsidRPr="00576876">
        <w:rPr>
          <w:rFonts w:ascii="Times New Roman" w:eastAsia="Times New Roman" w:hAnsi="Times New Roman"/>
          <w:sz w:val="24"/>
          <w:szCs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b/>
          <w:sz w:val="24"/>
          <w:szCs w:val="24"/>
        </w:rPr>
        <w:t xml:space="preserve">(2) </w:t>
      </w:r>
      <w:r w:rsidRPr="00576876">
        <w:rPr>
          <w:rFonts w:ascii="Times New Roman" w:eastAsia="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noProof/>
          <w:sz w:val="24"/>
          <w:szCs w:val="24"/>
          <w:lang w:eastAsia="cs-CZ"/>
        </w:rPr>
        <w:lastRenderedPageBreak/>
        <w:t>1. специалните разпоредби имат предимство пред общите разпоредби;</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noProof/>
          <w:sz w:val="24"/>
          <w:szCs w:val="24"/>
          <w:lang w:eastAsia="cs-CZ"/>
        </w:rPr>
        <w:t>2. разпоредбите на Приложенията имат предимств</w:t>
      </w:r>
      <w:r>
        <w:rPr>
          <w:rFonts w:ascii="Times New Roman" w:eastAsia="Times New Roman" w:hAnsi="Times New Roman"/>
          <w:noProof/>
          <w:sz w:val="24"/>
          <w:szCs w:val="24"/>
          <w:lang w:eastAsia="cs-CZ"/>
        </w:rPr>
        <w:t>о пред разпоредбите на Договора.</w:t>
      </w:r>
    </w:p>
    <w:p w:rsidR="00D60CB2" w:rsidRPr="00576876" w:rsidRDefault="00D60CB2" w:rsidP="00D60CB2">
      <w:pPr>
        <w:suppressAutoHyphens/>
        <w:spacing w:after="0" w:line="240" w:lineRule="auto"/>
        <w:jc w:val="both"/>
        <w:rPr>
          <w:rFonts w:ascii="Times New Roman" w:eastAsia="Times New Roman" w:hAnsi="Times New Roman"/>
          <w:b/>
          <w:noProof/>
          <w:sz w:val="24"/>
          <w:szCs w:val="24"/>
          <w:highlight w:val="magenta"/>
          <w:u w:val="single"/>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 xml:space="preserve">Спазване на приложими норми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cs-CZ"/>
        </w:rPr>
      </w:pPr>
    </w:p>
    <w:p w:rsidR="00D60CB2" w:rsidRPr="00575369" w:rsidRDefault="00D60CB2" w:rsidP="00D60CB2">
      <w:pPr>
        <w:suppressAutoHyphens/>
        <w:spacing w:after="0" w:line="240" w:lineRule="auto"/>
        <w:jc w:val="both"/>
        <w:rPr>
          <w:rFonts w:ascii="Times New Roman" w:eastAsia="Times New Roman" w:hAnsi="Times New Roman"/>
          <w:noProof/>
          <w:sz w:val="24"/>
          <w:szCs w:val="24"/>
          <w:lang w:val="en-US" w:eastAsia="cs-CZ"/>
        </w:rPr>
      </w:pPr>
      <w:r>
        <w:rPr>
          <w:rFonts w:ascii="Times New Roman" w:eastAsia="Times New Roman" w:hAnsi="Times New Roman"/>
          <w:b/>
          <w:sz w:val="24"/>
          <w:szCs w:val="24"/>
        </w:rPr>
        <w:t>Чл. 28</w:t>
      </w:r>
      <w:r w:rsidRPr="00576876">
        <w:rPr>
          <w:rFonts w:ascii="Times New Roman" w:eastAsia="Times New Roman" w:hAnsi="Times New Roman"/>
          <w:b/>
          <w:sz w:val="24"/>
          <w:szCs w:val="24"/>
        </w:rPr>
        <w:t xml:space="preserve">. </w:t>
      </w:r>
      <w:r w:rsidRPr="00576876">
        <w:rPr>
          <w:rFonts w:ascii="Times New Roman" w:eastAsia="Times New Roman" w:hAnsi="Times New Roman"/>
          <w:noProof/>
          <w:sz w:val="24"/>
          <w:szCs w:val="24"/>
          <w:lang w:eastAsia="cs-CZ"/>
        </w:rPr>
        <w:t>При изпълнен</w:t>
      </w:r>
      <w:r>
        <w:rPr>
          <w:rFonts w:ascii="Times New Roman" w:eastAsia="Times New Roman" w:hAnsi="Times New Roman"/>
          <w:noProof/>
          <w:sz w:val="24"/>
          <w:szCs w:val="24"/>
          <w:lang w:eastAsia="cs-CZ"/>
        </w:rPr>
        <w:t>ието на Договора, ИЗПЪЛНИТЕЛЯТ и неговите подизпълнители е длъжен/са длъжни да спазва/т</w:t>
      </w:r>
      <w:r w:rsidRPr="00576876">
        <w:rPr>
          <w:rFonts w:ascii="Times New Roman" w:eastAsia="Times New Roman" w:hAnsi="Times New Roman"/>
          <w:noProof/>
          <w:sz w:val="24"/>
          <w:szCs w:val="24"/>
          <w:lang w:eastAsia="cs-CZ"/>
        </w:rPr>
        <w:t xml:space="preserve">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w:t>
      </w:r>
      <w:r>
        <w:rPr>
          <w:rFonts w:ascii="Times New Roman" w:eastAsia="Times New Roman" w:hAnsi="Times New Roman"/>
          <w:noProof/>
          <w:sz w:val="24"/>
          <w:szCs w:val="24"/>
          <w:lang w:eastAsia="cs-CZ"/>
        </w:rPr>
        <w:t xml:space="preserve"> 115 от ЗОП.</w:t>
      </w:r>
    </w:p>
    <w:p w:rsidR="00D60CB2" w:rsidRPr="00575369" w:rsidRDefault="00D60CB2" w:rsidP="00D60CB2">
      <w:pPr>
        <w:rPr>
          <w:rFonts w:ascii="Times New Roman" w:eastAsia="Times New Roman" w:hAnsi="Times New Roman"/>
          <w:sz w:val="24"/>
          <w:szCs w:val="24"/>
          <w:lang w:val="en-US"/>
        </w:rPr>
      </w:pPr>
    </w:p>
    <w:p w:rsidR="00D60CB2" w:rsidRPr="00CD5B30" w:rsidRDefault="00D60CB2" w:rsidP="00D60CB2">
      <w:pPr>
        <w:keepNext/>
        <w:outlineLvl w:val="0"/>
        <w:rPr>
          <w:rFonts w:ascii="Times New Roman" w:eastAsia="Times New Roman" w:hAnsi="Times New Roman"/>
          <w:bCs/>
          <w:kern w:val="32"/>
          <w:sz w:val="24"/>
          <w:szCs w:val="24"/>
          <w:u w:val="single"/>
          <w:lang w:val="ru-RU"/>
        </w:rPr>
      </w:pPr>
      <w:proofErr w:type="spellStart"/>
      <w:r w:rsidRPr="00CD5B30">
        <w:rPr>
          <w:rFonts w:ascii="Times New Roman" w:eastAsia="Times New Roman" w:hAnsi="Times New Roman"/>
          <w:bCs/>
          <w:kern w:val="32"/>
          <w:sz w:val="24"/>
          <w:szCs w:val="24"/>
          <w:u w:val="single"/>
          <w:lang w:val="ru-RU"/>
        </w:rPr>
        <w:t>Поверителност</w:t>
      </w:r>
      <w:proofErr w:type="spellEnd"/>
      <w:r w:rsidRPr="00CD5B30">
        <w:rPr>
          <w:rFonts w:ascii="Times New Roman" w:eastAsia="Times New Roman" w:hAnsi="Times New Roman"/>
          <w:bCs/>
          <w:kern w:val="32"/>
          <w:sz w:val="24"/>
          <w:szCs w:val="24"/>
          <w:u w:val="single"/>
          <w:lang w:val="ru-RU"/>
        </w:rPr>
        <w:t xml:space="preserve"> на договора</w:t>
      </w:r>
    </w:p>
    <w:p w:rsidR="00D60CB2" w:rsidRPr="007D24C4" w:rsidRDefault="00D60CB2" w:rsidP="00D60CB2">
      <w:pPr>
        <w:keepNext/>
        <w:spacing w:after="0" w:line="240" w:lineRule="auto"/>
        <w:jc w:val="both"/>
        <w:outlineLvl w:val="0"/>
        <w:rPr>
          <w:rFonts w:ascii="Times New Roman" w:eastAsia="Times New Roman" w:hAnsi="Times New Roman"/>
          <w:b/>
          <w:bCs/>
          <w:kern w:val="32"/>
          <w:sz w:val="24"/>
          <w:szCs w:val="24"/>
          <w:lang w:val="ru-RU"/>
        </w:rPr>
      </w:pPr>
      <w:r w:rsidRPr="007D24C4">
        <w:rPr>
          <w:rFonts w:ascii="Times New Roman" w:eastAsia="Times New Roman" w:hAnsi="Times New Roman"/>
          <w:b/>
          <w:bCs/>
          <w:sz w:val="24"/>
          <w:szCs w:val="24"/>
          <w:lang w:val="ru-RU"/>
        </w:rPr>
        <w:t>Чл.</w:t>
      </w:r>
      <w:r w:rsidRPr="007D24C4">
        <w:rPr>
          <w:rFonts w:ascii="Times New Roman" w:eastAsia="Times New Roman" w:hAnsi="Times New Roman"/>
          <w:b/>
          <w:bCs/>
          <w:sz w:val="24"/>
          <w:szCs w:val="24"/>
        </w:rPr>
        <w:t xml:space="preserve"> </w:t>
      </w:r>
      <w:r>
        <w:rPr>
          <w:rFonts w:ascii="Times New Roman" w:eastAsia="Times New Roman" w:hAnsi="Times New Roman"/>
          <w:b/>
          <w:bCs/>
          <w:sz w:val="24"/>
          <w:szCs w:val="24"/>
          <w:lang w:val="ru-RU"/>
        </w:rPr>
        <w:t>29</w:t>
      </w:r>
      <w:r w:rsidRPr="007D24C4">
        <w:rPr>
          <w:rFonts w:ascii="Times New Roman" w:eastAsia="Times New Roman" w:hAnsi="Times New Roman"/>
          <w:b/>
          <w:bCs/>
          <w:sz w:val="24"/>
          <w:szCs w:val="24"/>
          <w:lang w:val="ru-RU"/>
        </w:rPr>
        <w:t>.</w:t>
      </w:r>
      <w:r w:rsidRPr="007D24C4">
        <w:rPr>
          <w:rFonts w:ascii="Times New Roman" w:eastAsia="Times New Roman" w:hAnsi="Times New Roman"/>
          <w:b/>
          <w:bCs/>
          <w:sz w:val="24"/>
          <w:szCs w:val="24"/>
        </w:rPr>
        <w:t xml:space="preserve"> </w:t>
      </w:r>
      <w:r w:rsidRPr="007D24C4">
        <w:rPr>
          <w:rFonts w:ascii="Times New Roman" w:eastAsia="Times New Roman" w:hAnsi="Times New Roman"/>
          <w:b/>
          <w:bCs/>
          <w:sz w:val="24"/>
          <w:szCs w:val="24"/>
          <w:lang w:val="ru-RU"/>
        </w:rPr>
        <w:t xml:space="preserve">(1) </w:t>
      </w:r>
      <w:r w:rsidRPr="007D24C4">
        <w:rPr>
          <w:rFonts w:ascii="Times New Roman" w:eastAsia="Times New Roman" w:hAnsi="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7D24C4">
        <w:rPr>
          <w:rFonts w:ascii="Times New Roman" w:eastAsia="Times New Roman" w:hAnsi="Times New Roman"/>
          <w:b/>
          <w:bCs/>
          <w:noProof/>
          <w:sz w:val="24"/>
          <w:szCs w:val="24"/>
          <w:lang w:eastAsia="en-GB"/>
        </w:rPr>
        <w:t>Конфиденциална информация</w:t>
      </w:r>
      <w:r w:rsidRPr="007D24C4">
        <w:rPr>
          <w:rFonts w:ascii="Times New Roman" w:eastAsia="Times New Roman" w:hAnsi="Times New Roman"/>
          <w:bCs/>
          <w:noProof/>
          <w:sz w:val="24"/>
          <w:szCs w:val="24"/>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w:t>
      </w:r>
      <w:r>
        <w:rPr>
          <w:rFonts w:ascii="Times New Roman" w:eastAsia="Times New Roman" w:hAnsi="Times New Roman"/>
          <w:bCs/>
          <w:noProof/>
          <w:sz w:val="24"/>
          <w:szCs w:val="24"/>
          <w:lang w:eastAsia="en-GB"/>
        </w:rPr>
        <w:t xml:space="preserve">ни с изпълнението на Договора. </w:t>
      </w:r>
      <w:r w:rsidRPr="007D24C4">
        <w:rPr>
          <w:rFonts w:ascii="Times New Roman" w:eastAsia="Times New Roman" w:hAnsi="Times New Roman"/>
          <w:bCs/>
          <w:noProof/>
          <w:sz w:val="24"/>
          <w:szCs w:val="24"/>
          <w:lang w:eastAsia="en-GB"/>
        </w:rPr>
        <w:t>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w:t>
      </w:r>
      <w:r>
        <w:rPr>
          <w:rFonts w:ascii="Times New Roman" w:eastAsia="Times New Roman" w:hAnsi="Times New Roman"/>
          <w:bCs/>
          <w:noProof/>
          <w:sz w:val="24"/>
          <w:szCs w:val="24"/>
          <w:lang w:eastAsia="en-GB"/>
        </w:rPr>
        <w:t>фесионален опит от ИЗПЪЛНИТЕЛЯ.</w:t>
      </w:r>
    </w:p>
    <w:p w:rsidR="00D60CB2" w:rsidRPr="007D24C4" w:rsidRDefault="00D60CB2" w:rsidP="00D60CB2">
      <w:pPr>
        <w:suppressAutoHyphens/>
        <w:spacing w:after="0" w:line="240" w:lineRule="auto"/>
        <w:jc w:val="both"/>
        <w:rPr>
          <w:rFonts w:ascii="Times New Roman" w:eastAsia="Times New Roman" w:hAnsi="Times New Roman"/>
          <w:noProof/>
          <w:sz w:val="24"/>
          <w:szCs w:val="24"/>
          <w:lang w:eastAsia="en-GB"/>
        </w:rPr>
      </w:pPr>
      <w:r w:rsidRPr="007D24C4">
        <w:rPr>
          <w:rFonts w:ascii="Times New Roman" w:eastAsia="Times New Roman" w:hAnsi="Times New Roman"/>
          <w:b/>
          <w:noProof/>
          <w:sz w:val="24"/>
          <w:szCs w:val="24"/>
          <w:lang w:eastAsia="en-GB"/>
        </w:rPr>
        <w:t>(2)</w:t>
      </w:r>
      <w:r w:rsidRPr="007D24C4">
        <w:rPr>
          <w:rFonts w:ascii="Times New Roman" w:eastAsia="Times New Roman" w:hAnsi="Times New Roman"/>
          <w:noProof/>
          <w:sz w:val="24"/>
          <w:szCs w:val="24"/>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D60CB2" w:rsidRPr="007D24C4" w:rsidRDefault="00D60CB2" w:rsidP="00D60CB2">
      <w:pPr>
        <w:suppressAutoHyphens/>
        <w:spacing w:after="0" w:line="240" w:lineRule="auto"/>
        <w:jc w:val="both"/>
        <w:rPr>
          <w:rFonts w:ascii="Times New Roman" w:eastAsia="Times New Roman" w:hAnsi="Times New Roman"/>
          <w:noProof/>
          <w:sz w:val="24"/>
          <w:szCs w:val="24"/>
          <w:lang w:eastAsia="en-GB"/>
        </w:rPr>
      </w:pPr>
      <w:r w:rsidRPr="007D24C4">
        <w:rPr>
          <w:rFonts w:ascii="Times New Roman" w:eastAsia="Times New Roman" w:hAnsi="Times New Roman"/>
          <w:b/>
          <w:noProof/>
          <w:sz w:val="24"/>
          <w:szCs w:val="24"/>
          <w:lang w:eastAsia="en-GB"/>
        </w:rPr>
        <w:t>(3)</w:t>
      </w:r>
      <w:r w:rsidRPr="007D24C4">
        <w:rPr>
          <w:rFonts w:ascii="Times New Roman" w:eastAsia="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D60CB2" w:rsidRPr="007D24C4" w:rsidRDefault="00D60CB2" w:rsidP="00D60CB2">
      <w:pPr>
        <w:suppressAutoHyphens/>
        <w:spacing w:after="0" w:line="240" w:lineRule="auto"/>
        <w:jc w:val="both"/>
        <w:rPr>
          <w:rFonts w:ascii="Times New Roman" w:eastAsia="Times New Roman" w:hAnsi="Times New Roman"/>
          <w:noProof/>
          <w:sz w:val="24"/>
          <w:szCs w:val="24"/>
          <w:lang w:eastAsia="en-GB"/>
        </w:rPr>
      </w:pPr>
      <w:r w:rsidRPr="007D24C4">
        <w:rPr>
          <w:rFonts w:ascii="Times New Roman" w:eastAsia="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D60CB2" w:rsidRPr="007D24C4" w:rsidRDefault="00D60CB2" w:rsidP="00D60CB2">
      <w:pPr>
        <w:suppressAutoHyphens/>
        <w:spacing w:after="0" w:line="240" w:lineRule="auto"/>
        <w:jc w:val="both"/>
        <w:rPr>
          <w:rFonts w:ascii="Times New Roman" w:eastAsia="Times New Roman" w:hAnsi="Times New Roman"/>
          <w:noProof/>
          <w:sz w:val="24"/>
          <w:szCs w:val="24"/>
          <w:lang w:eastAsia="en-GB"/>
        </w:rPr>
      </w:pPr>
      <w:r w:rsidRPr="007D24C4">
        <w:rPr>
          <w:rFonts w:ascii="Times New Roman" w:eastAsia="Times New Roman" w:hAnsi="Times New Roman"/>
          <w:noProof/>
          <w:sz w:val="24"/>
          <w:szCs w:val="24"/>
          <w:lang w:eastAsia="en-GB"/>
        </w:rPr>
        <w:t>2. информацията се изисква по силата на закон, приложим спря</w:t>
      </w:r>
      <w:r>
        <w:rPr>
          <w:rFonts w:ascii="Times New Roman" w:eastAsia="Times New Roman" w:hAnsi="Times New Roman"/>
          <w:noProof/>
          <w:sz w:val="24"/>
          <w:szCs w:val="24"/>
          <w:lang w:eastAsia="en-GB"/>
        </w:rPr>
        <w:t>мо която и да е от страните;</w:t>
      </w:r>
    </w:p>
    <w:p w:rsidR="00D60CB2" w:rsidRPr="007D24C4" w:rsidRDefault="00D60CB2" w:rsidP="00D60CB2">
      <w:pPr>
        <w:suppressAutoHyphens/>
        <w:spacing w:after="0" w:line="240" w:lineRule="auto"/>
        <w:jc w:val="both"/>
        <w:rPr>
          <w:rFonts w:ascii="Times New Roman" w:eastAsia="Times New Roman" w:hAnsi="Times New Roman"/>
          <w:bCs/>
          <w:noProof/>
          <w:sz w:val="24"/>
          <w:szCs w:val="24"/>
          <w:lang w:eastAsia="en-GB"/>
        </w:rPr>
      </w:pPr>
      <w:r w:rsidRPr="007D24C4">
        <w:rPr>
          <w:rFonts w:ascii="Times New Roman" w:eastAsia="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D60CB2" w:rsidRPr="007D24C4" w:rsidRDefault="00D60CB2" w:rsidP="00D60CB2">
      <w:pPr>
        <w:suppressAutoHyphens/>
        <w:spacing w:after="0" w:line="240" w:lineRule="auto"/>
        <w:jc w:val="both"/>
        <w:rPr>
          <w:rFonts w:ascii="Times New Roman" w:eastAsia="Times New Roman" w:hAnsi="Times New Roman"/>
          <w:bCs/>
          <w:noProof/>
          <w:sz w:val="24"/>
          <w:szCs w:val="24"/>
          <w:lang w:eastAsia="en-GB"/>
        </w:rPr>
      </w:pPr>
      <w:r w:rsidRPr="007D24C4">
        <w:rPr>
          <w:rFonts w:ascii="Times New Roman" w:eastAsia="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7D24C4">
        <w:rPr>
          <w:rFonts w:ascii="Times New Roman" w:eastAsia="Times New Roman" w:hAnsi="Times New Roman"/>
          <w:bCs/>
          <w:noProof/>
          <w:sz w:val="24"/>
          <w:szCs w:val="24"/>
          <w:lang w:eastAsia="en-GB"/>
        </w:rPr>
        <w:t>.</w:t>
      </w:r>
    </w:p>
    <w:p w:rsidR="00D60CB2" w:rsidRPr="007D24C4" w:rsidRDefault="00D60CB2" w:rsidP="00D60CB2">
      <w:pPr>
        <w:suppressAutoHyphens/>
        <w:spacing w:after="0" w:line="240" w:lineRule="auto"/>
        <w:jc w:val="both"/>
        <w:rPr>
          <w:rFonts w:ascii="Times New Roman" w:eastAsia="Times New Roman" w:hAnsi="Times New Roman"/>
          <w:bCs/>
          <w:noProof/>
          <w:sz w:val="24"/>
          <w:szCs w:val="24"/>
          <w:lang w:eastAsia="en-GB"/>
        </w:rPr>
      </w:pPr>
      <w:r w:rsidRPr="007D24C4">
        <w:rPr>
          <w:rFonts w:ascii="Times New Roman" w:eastAsia="Times New Roman" w:hAnsi="Times New Roman"/>
          <w:b/>
          <w:bCs/>
          <w:noProof/>
          <w:sz w:val="24"/>
          <w:szCs w:val="24"/>
          <w:lang w:eastAsia="en-GB"/>
        </w:rPr>
        <w:t>(4)</w:t>
      </w:r>
      <w:r w:rsidRPr="007D24C4">
        <w:rPr>
          <w:rFonts w:ascii="Times New Roman" w:eastAsia="Times New Roman" w:hAnsi="Times New Roman"/>
          <w:bCs/>
          <w:noProof/>
          <w:sz w:val="24"/>
          <w:szCs w:val="24"/>
          <w:lang w:eastAsia="en-GB"/>
        </w:rPr>
        <w:t xml:space="preserve"> Задълженията по тази клауза се отнасят до съответната страна, вси</w:t>
      </w:r>
      <w:r>
        <w:rPr>
          <w:rFonts w:ascii="Times New Roman" w:eastAsia="Times New Roman" w:hAnsi="Times New Roman"/>
          <w:bCs/>
          <w:noProof/>
          <w:sz w:val="24"/>
          <w:szCs w:val="24"/>
          <w:lang w:eastAsia="en-GB"/>
        </w:rPr>
        <w:t xml:space="preserve">чки поделения, контролирани от него/нея фирми и организации, всички негови/нейни служители и наети от него/нея </w:t>
      </w:r>
      <w:r w:rsidRPr="007D24C4">
        <w:rPr>
          <w:rFonts w:ascii="Times New Roman" w:eastAsia="Times New Roman" w:hAnsi="Times New Roman"/>
          <w:bCs/>
          <w:noProof/>
          <w:sz w:val="24"/>
          <w:szCs w:val="24"/>
          <w:lang w:eastAsia="en-GB"/>
        </w:rPr>
        <w:t xml:space="preserve">физически или юридически лица, като съответната Страна отговаря за изпълнението на тези задължения от страна на такива лица. </w:t>
      </w:r>
    </w:p>
    <w:p w:rsidR="00D60CB2" w:rsidRDefault="00D60CB2" w:rsidP="00D60CB2">
      <w:pPr>
        <w:suppressAutoHyphens/>
        <w:spacing w:after="0" w:line="240" w:lineRule="auto"/>
        <w:jc w:val="both"/>
        <w:rPr>
          <w:rFonts w:ascii="Times New Roman" w:eastAsia="Times New Roman" w:hAnsi="Times New Roman"/>
          <w:bCs/>
          <w:noProof/>
          <w:sz w:val="24"/>
          <w:szCs w:val="24"/>
          <w:lang w:eastAsia="en-GB"/>
        </w:rPr>
      </w:pPr>
      <w:r w:rsidRPr="007D24C4">
        <w:rPr>
          <w:rFonts w:ascii="Times New Roman" w:eastAsia="Times New Roman" w:hAnsi="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D60CB2" w:rsidRPr="007D24C4" w:rsidRDefault="00D60CB2" w:rsidP="00D60CB2">
      <w:pPr>
        <w:suppressAutoHyphens/>
        <w:spacing w:after="0" w:line="240" w:lineRule="auto"/>
        <w:jc w:val="both"/>
        <w:rPr>
          <w:rFonts w:ascii="Times New Roman" w:eastAsia="Times New Roman" w:hAnsi="Times New Roman"/>
          <w:bCs/>
          <w:noProof/>
          <w:sz w:val="24"/>
          <w:szCs w:val="24"/>
          <w:lang w:eastAsia="en-GB"/>
        </w:rPr>
      </w:pPr>
    </w:p>
    <w:p w:rsidR="00D60CB2" w:rsidRPr="00777257" w:rsidRDefault="00D60CB2" w:rsidP="00D60CB2">
      <w:pPr>
        <w:suppressAutoHyphens/>
        <w:spacing w:after="0" w:line="240" w:lineRule="auto"/>
        <w:jc w:val="both"/>
        <w:rPr>
          <w:rFonts w:ascii="Times New Roman" w:eastAsia="Times New Roman" w:hAnsi="Times New Roman"/>
          <w:sz w:val="24"/>
          <w:szCs w:val="24"/>
          <w:u w:val="single"/>
        </w:rPr>
      </w:pPr>
      <w:r w:rsidRPr="00777257">
        <w:rPr>
          <w:rFonts w:ascii="Times New Roman" w:eastAsia="Times New Roman" w:hAnsi="Times New Roman"/>
          <w:sz w:val="24"/>
          <w:szCs w:val="24"/>
          <w:u w:val="single"/>
        </w:rPr>
        <w:t>Публични изявления</w:t>
      </w:r>
    </w:p>
    <w:p w:rsidR="00D60CB2" w:rsidRPr="00777257" w:rsidRDefault="00D60CB2" w:rsidP="00D60CB2">
      <w:pPr>
        <w:suppressAutoHyphens/>
        <w:spacing w:after="0" w:line="240" w:lineRule="auto"/>
        <w:jc w:val="both"/>
        <w:rPr>
          <w:rFonts w:ascii="Times New Roman" w:eastAsia="Times New Roman" w:hAnsi="Times New Roman"/>
          <w:sz w:val="24"/>
          <w:szCs w:val="24"/>
        </w:rPr>
      </w:pPr>
    </w:p>
    <w:p w:rsidR="00D60CB2" w:rsidRPr="00992586" w:rsidRDefault="00D60CB2" w:rsidP="00D60CB2">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b/>
          <w:sz w:val="24"/>
          <w:szCs w:val="24"/>
        </w:rPr>
        <w:t>Чл. 30</w:t>
      </w:r>
      <w:r w:rsidRPr="007D24C4">
        <w:rPr>
          <w:rFonts w:ascii="Times New Roman" w:eastAsia="Times New Roman" w:hAnsi="Times New Roman"/>
          <w:b/>
          <w:sz w:val="24"/>
          <w:szCs w:val="24"/>
        </w:rPr>
        <w:t xml:space="preserve">. </w:t>
      </w:r>
      <w:r w:rsidRPr="007D24C4">
        <w:rPr>
          <w:rFonts w:ascii="Times New Roman" w:eastAsia="Times New Roman" w:hAnsi="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7D24C4">
        <w:rPr>
          <w:rFonts w:ascii="Times New Roman" w:eastAsia="Times New Roman" w:hAnsi="Times New Roman"/>
          <w:bCs/>
          <w:noProof/>
          <w:sz w:val="24"/>
          <w:szCs w:val="24"/>
          <w:lang w:eastAsia="en-GB"/>
        </w:rPr>
        <w:t xml:space="preserve">ВЪЗЛОЖИТЕЛЯ </w:t>
      </w:r>
      <w:r w:rsidRPr="007D24C4">
        <w:rPr>
          <w:rFonts w:ascii="Times New Roman" w:eastAsia="Times New Roman" w:hAnsi="Times New Roman"/>
          <w:noProof/>
          <w:sz w:val="24"/>
          <w:szCs w:val="24"/>
          <w:lang w:eastAsia="en-GB"/>
        </w:rPr>
        <w:t xml:space="preserve">или на резултати от работата на ИЗПЪЛНИТЕЛЯ, без предварителното писмено съгласие на </w:t>
      </w:r>
      <w:r w:rsidRPr="007D24C4">
        <w:rPr>
          <w:rFonts w:ascii="Times New Roman" w:eastAsia="Times New Roman" w:hAnsi="Times New Roman"/>
          <w:bCs/>
          <w:noProof/>
          <w:sz w:val="24"/>
          <w:szCs w:val="24"/>
          <w:lang w:eastAsia="en-GB"/>
        </w:rPr>
        <w:t>ВЪЗЛОЖИТЕЛЯ</w:t>
      </w:r>
      <w:r w:rsidRPr="007D24C4">
        <w:rPr>
          <w:rFonts w:ascii="Times New Roman" w:eastAsia="Times New Roman" w:hAnsi="Times New Roman"/>
          <w:noProof/>
          <w:sz w:val="24"/>
          <w:szCs w:val="24"/>
          <w:lang w:eastAsia="en-GB"/>
        </w:rPr>
        <w:t>, което съгласие няма да бъде безпричинно отказано или забавено.</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p>
    <w:p w:rsidR="00D60CB2" w:rsidRPr="004806B2" w:rsidRDefault="00D60CB2" w:rsidP="00D60CB2">
      <w:pPr>
        <w:suppressAutoHyphens/>
        <w:spacing w:after="0" w:line="240" w:lineRule="auto"/>
        <w:jc w:val="both"/>
        <w:rPr>
          <w:rFonts w:ascii="Times New Roman" w:eastAsia="Times New Roman" w:hAnsi="Times New Roman"/>
          <w:noProof/>
          <w:sz w:val="24"/>
          <w:szCs w:val="24"/>
          <w:u w:val="single"/>
          <w:lang w:eastAsia="cs-CZ"/>
        </w:rPr>
      </w:pPr>
      <w:r w:rsidRPr="004806B2">
        <w:rPr>
          <w:rFonts w:ascii="Times New Roman" w:eastAsia="Times New Roman" w:hAnsi="Times New Roman"/>
          <w:noProof/>
          <w:sz w:val="24"/>
          <w:szCs w:val="24"/>
          <w:u w:val="single"/>
          <w:lang w:eastAsia="cs-CZ"/>
        </w:rPr>
        <w:t>Авторски права</w:t>
      </w:r>
    </w:p>
    <w:p w:rsidR="00D60CB2" w:rsidRPr="004806B2" w:rsidRDefault="00D60CB2" w:rsidP="00D60CB2">
      <w:pPr>
        <w:suppressAutoHyphens/>
        <w:spacing w:after="0" w:line="240" w:lineRule="auto"/>
        <w:jc w:val="both"/>
        <w:rPr>
          <w:rFonts w:ascii="Times New Roman" w:eastAsia="Times New Roman" w:hAnsi="Times New Roman"/>
          <w:b/>
          <w:bCs/>
          <w:noProof/>
          <w:sz w:val="24"/>
          <w:szCs w:val="24"/>
          <w:lang w:eastAsia="cs-CZ"/>
        </w:rPr>
      </w:pPr>
    </w:p>
    <w:p w:rsidR="00D60CB2" w:rsidRPr="004806B2" w:rsidRDefault="00D60CB2" w:rsidP="00D60CB2">
      <w:pPr>
        <w:suppressAutoHyphens/>
        <w:spacing w:after="0" w:line="240" w:lineRule="auto"/>
        <w:jc w:val="both"/>
        <w:rPr>
          <w:rFonts w:ascii="Times New Roman" w:eastAsia="Times New Roman" w:hAnsi="Times New Roman"/>
          <w:noProof/>
          <w:sz w:val="24"/>
          <w:szCs w:val="24"/>
          <w:lang w:eastAsia="cs-CZ"/>
        </w:rPr>
      </w:pPr>
      <w:r w:rsidRPr="004806B2">
        <w:rPr>
          <w:rFonts w:ascii="Times New Roman" w:eastAsia="Times New Roman" w:hAnsi="Times New Roman"/>
          <w:b/>
          <w:sz w:val="24"/>
          <w:szCs w:val="24"/>
        </w:rPr>
        <w:t xml:space="preserve">Чл. 31. </w:t>
      </w:r>
      <w:r w:rsidRPr="004806B2">
        <w:rPr>
          <w:rFonts w:ascii="Times New Roman" w:eastAsia="Times New Roman" w:hAnsi="Times New Roman"/>
          <w:b/>
          <w:bCs/>
          <w:noProof/>
          <w:sz w:val="24"/>
          <w:szCs w:val="24"/>
          <w:lang w:eastAsia="cs-CZ"/>
        </w:rPr>
        <w:t>(1)</w:t>
      </w:r>
      <w:r w:rsidRPr="004806B2">
        <w:rPr>
          <w:rFonts w:ascii="Times New Roman" w:eastAsia="Times New Roman" w:hAnsi="Times New Roman"/>
          <w:noProof/>
          <w:sz w:val="24"/>
          <w:szCs w:val="24"/>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D60CB2" w:rsidRPr="004806B2" w:rsidRDefault="00D60CB2" w:rsidP="00D60CB2">
      <w:pPr>
        <w:suppressAutoHyphens/>
        <w:spacing w:after="0" w:line="240" w:lineRule="auto"/>
        <w:jc w:val="both"/>
        <w:rPr>
          <w:rFonts w:ascii="Times New Roman" w:eastAsia="Times New Roman" w:hAnsi="Times New Roman"/>
          <w:noProof/>
          <w:sz w:val="24"/>
          <w:szCs w:val="24"/>
          <w:lang w:eastAsia="cs-CZ"/>
        </w:rPr>
      </w:pPr>
      <w:r w:rsidRPr="004806B2">
        <w:rPr>
          <w:rFonts w:ascii="Times New Roman" w:eastAsia="Times New Roman" w:hAnsi="Times New Roman"/>
          <w:b/>
          <w:noProof/>
          <w:sz w:val="24"/>
          <w:szCs w:val="24"/>
          <w:lang w:eastAsia="cs-CZ"/>
        </w:rPr>
        <w:t>(2)</w:t>
      </w:r>
      <w:r w:rsidRPr="004806B2">
        <w:rPr>
          <w:rFonts w:ascii="Times New Roman" w:eastAsia="Times New Roman" w:hAnsi="Times New Roman"/>
          <w:noProof/>
          <w:sz w:val="24"/>
          <w:szCs w:val="24"/>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D60CB2" w:rsidRPr="004806B2" w:rsidRDefault="00D60CB2" w:rsidP="00D60CB2">
      <w:pPr>
        <w:suppressAutoHyphens/>
        <w:spacing w:after="0" w:line="240" w:lineRule="auto"/>
        <w:jc w:val="both"/>
        <w:rPr>
          <w:rFonts w:ascii="Times New Roman" w:eastAsia="Times New Roman" w:hAnsi="Times New Roman"/>
          <w:noProof/>
          <w:sz w:val="24"/>
          <w:szCs w:val="24"/>
          <w:lang w:eastAsia="cs-CZ"/>
        </w:rPr>
      </w:pPr>
      <w:r w:rsidRPr="004806B2">
        <w:rPr>
          <w:rFonts w:ascii="Times New Roman" w:eastAsia="Times New Roman" w:hAnsi="Times New Roman"/>
          <w:noProof/>
          <w:sz w:val="24"/>
          <w:szCs w:val="24"/>
          <w:lang w:eastAsia="cs-CZ"/>
        </w:rPr>
        <w:t>1. чрез промяна на съответния документ или материал; или</w:t>
      </w:r>
    </w:p>
    <w:p w:rsidR="00D60CB2" w:rsidRPr="004806B2" w:rsidRDefault="00D60CB2" w:rsidP="00D60CB2">
      <w:pPr>
        <w:suppressAutoHyphens/>
        <w:spacing w:after="0" w:line="240" w:lineRule="auto"/>
        <w:jc w:val="both"/>
        <w:rPr>
          <w:rFonts w:ascii="Times New Roman" w:eastAsia="Times New Roman" w:hAnsi="Times New Roman"/>
          <w:noProof/>
          <w:sz w:val="24"/>
          <w:szCs w:val="24"/>
          <w:lang w:eastAsia="cs-CZ"/>
        </w:rPr>
      </w:pPr>
      <w:r w:rsidRPr="004806B2">
        <w:rPr>
          <w:rFonts w:ascii="Times New Roman" w:eastAsia="Times New Roman" w:hAnsi="Times New Roman"/>
          <w:noProof/>
          <w:sz w:val="24"/>
          <w:szCs w:val="24"/>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D60CB2" w:rsidRPr="004806B2" w:rsidRDefault="00D60CB2" w:rsidP="00D60CB2">
      <w:pPr>
        <w:suppressAutoHyphens/>
        <w:spacing w:after="0" w:line="240" w:lineRule="auto"/>
        <w:jc w:val="both"/>
        <w:rPr>
          <w:rFonts w:ascii="Times New Roman" w:eastAsia="Times New Roman" w:hAnsi="Times New Roman"/>
          <w:noProof/>
          <w:sz w:val="24"/>
          <w:szCs w:val="24"/>
          <w:lang w:eastAsia="cs-CZ"/>
        </w:rPr>
      </w:pPr>
      <w:r w:rsidRPr="004806B2">
        <w:rPr>
          <w:rFonts w:ascii="Times New Roman" w:eastAsia="Times New Roman" w:hAnsi="Times New Roman"/>
          <w:noProof/>
          <w:sz w:val="24"/>
          <w:szCs w:val="24"/>
          <w:lang w:eastAsia="cs-CZ"/>
        </w:rPr>
        <w:t>3. като получи за своя сметка разрешение за ползване на продукта от третото лице, чиито права са нарушени.</w:t>
      </w:r>
    </w:p>
    <w:p w:rsidR="00D60CB2" w:rsidRPr="004806B2" w:rsidRDefault="00D60CB2" w:rsidP="00D60CB2">
      <w:pPr>
        <w:suppressAutoHyphens/>
        <w:spacing w:after="0" w:line="240" w:lineRule="auto"/>
        <w:jc w:val="both"/>
        <w:rPr>
          <w:rFonts w:ascii="Times New Roman" w:eastAsia="Times New Roman" w:hAnsi="Times New Roman"/>
          <w:noProof/>
          <w:sz w:val="24"/>
          <w:szCs w:val="24"/>
          <w:lang w:eastAsia="cs-CZ"/>
        </w:rPr>
      </w:pPr>
      <w:r w:rsidRPr="004806B2">
        <w:rPr>
          <w:rFonts w:ascii="Times New Roman" w:eastAsia="Times New Roman" w:hAnsi="Times New Roman"/>
          <w:b/>
          <w:noProof/>
          <w:sz w:val="24"/>
          <w:szCs w:val="24"/>
          <w:lang w:eastAsia="cs-CZ"/>
        </w:rPr>
        <w:t>(3)</w:t>
      </w:r>
      <w:r w:rsidRPr="004806B2">
        <w:rPr>
          <w:rFonts w:ascii="Times New Roman" w:eastAsia="Times New Roman" w:hAnsi="Times New Roman"/>
          <w:b/>
          <w:bCs/>
          <w:noProof/>
          <w:sz w:val="24"/>
          <w:szCs w:val="24"/>
          <w:lang w:eastAsia="cs-CZ"/>
        </w:rPr>
        <w:t xml:space="preserve"> </w:t>
      </w:r>
      <w:r w:rsidRPr="004806B2">
        <w:rPr>
          <w:rFonts w:ascii="Times New Roman" w:eastAsia="Times New Roman" w:hAnsi="Times New Roman"/>
          <w:noProof/>
          <w:sz w:val="24"/>
          <w:szCs w:val="24"/>
          <w:lang w:eastAsia="cs-CZ"/>
        </w:rPr>
        <w:t>ВЪЗЛОЖИТЕЛЯТ уведомява ИЗПЪЛНИТЕЛЯ за претенциите за нарушени авторски права от страна на трети лица в срок до 10 (десет)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cs-CZ"/>
        </w:rPr>
      </w:pPr>
      <w:r w:rsidRPr="004806B2">
        <w:rPr>
          <w:rFonts w:ascii="Times New Roman" w:eastAsia="Times New Roman" w:hAnsi="Times New Roman"/>
          <w:b/>
          <w:bCs/>
          <w:noProof/>
          <w:sz w:val="24"/>
          <w:szCs w:val="24"/>
          <w:lang w:eastAsia="cs-CZ"/>
        </w:rPr>
        <w:t>(4)</w:t>
      </w:r>
      <w:r w:rsidRPr="004806B2">
        <w:rPr>
          <w:rFonts w:ascii="Times New Roman" w:eastAsia="Times New Roman" w:hAnsi="Times New Roman"/>
          <w:b/>
          <w:noProof/>
          <w:sz w:val="24"/>
          <w:szCs w:val="24"/>
          <w:lang w:eastAsia="cs-CZ"/>
        </w:rPr>
        <w:t xml:space="preserve"> </w:t>
      </w:r>
      <w:r w:rsidRPr="004806B2">
        <w:rPr>
          <w:rFonts w:ascii="Times New Roman" w:eastAsia="Times New Roman" w:hAnsi="Times New Roman"/>
          <w:noProof/>
          <w:sz w:val="24"/>
          <w:szCs w:val="24"/>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noProof/>
          <w:sz w:val="24"/>
          <w:szCs w:val="24"/>
          <w:u w:val="single"/>
          <w:lang w:eastAsia="cs-CZ"/>
        </w:rPr>
        <w:t>Прехвърляне на права и задължения</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cs-CZ"/>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32</w:t>
      </w:r>
      <w:r w:rsidRPr="00576876">
        <w:rPr>
          <w:rFonts w:ascii="Times New Roman" w:eastAsia="Times New Roman" w:hAnsi="Times New Roman"/>
          <w:b/>
          <w:sz w:val="24"/>
          <w:szCs w:val="24"/>
        </w:rPr>
        <w:t xml:space="preserve">. </w:t>
      </w:r>
      <w:r w:rsidRPr="00576876">
        <w:rPr>
          <w:rFonts w:ascii="Times New Roman" w:eastAsia="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576876">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cs-CZ"/>
        </w:rPr>
        <w:t xml:space="preserve">Паричните вземания по Договора </w:t>
      </w:r>
      <w:r w:rsidRPr="00576876">
        <w:rPr>
          <w:rFonts w:ascii="Times New Roman" w:eastAsia="Times New Roman" w:hAnsi="Times New Roman"/>
          <w:noProof/>
          <w:sz w:val="24"/>
          <w:szCs w:val="24"/>
          <w:lang w:eastAsia="cs-CZ"/>
        </w:rPr>
        <w:t>и</w:t>
      </w:r>
      <w:r>
        <w:rPr>
          <w:rFonts w:ascii="Times New Roman" w:eastAsia="Times New Roman" w:hAnsi="Times New Roman"/>
          <w:noProof/>
          <w:sz w:val="24"/>
          <w:szCs w:val="24"/>
          <w:lang w:eastAsia="cs-CZ"/>
        </w:rPr>
        <w:t xml:space="preserve"> по договорите за подизпълнение</w:t>
      </w:r>
      <w:r w:rsidRPr="00576876">
        <w:rPr>
          <w:rFonts w:ascii="Times New Roman" w:eastAsia="Times New Roman" w:hAnsi="Times New Roman"/>
          <w:noProof/>
          <w:sz w:val="24"/>
          <w:szCs w:val="24"/>
          <w:lang w:eastAsia="cs-CZ"/>
        </w:rPr>
        <w:t xml:space="preserve"> могат да бъдат прехвърляни или залагани съгласно приложимото право.</w:t>
      </w:r>
    </w:p>
    <w:p w:rsidR="00D60CB2" w:rsidRPr="00576876" w:rsidRDefault="00D60CB2" w:rsidP="00D60CB2">
      <w:pPr>
        <w:suppressAutoHyphens/>
        <w:spacing w:after="0" w:line="240" w:lineRule="auto"/>
        <w:jc w:val="both"/>
        <w:rPr>
          <w:rFonts w:ascii="Times New Roman" w:eastAsia="Times New Roman" w:hAnsi="Times New Roman"/>
          <w:noProof/>
          <w:sz w:val="24"/>
          <w:szCs w:val="24"/>
          <w:u w:val="single"/>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lastRenderedPageBreak/>
        <w:t>Изменения</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33</w:t>
      </w:r>
      <w:r w:rsidRPr="00576876">
        <w:rPr>
          <w:rFonts w:ascii="Times New Roman" w:eastAsia="Times New Roman" w:hAnsi="Times New Roman"/>
          <w:b/>
          <w:sz w:val="24"/>
          <w:szCs w:val="24"/>
        </w:rPr>
        <w:t xml:space="preserve">. </w:t>
      </w:r>
      <w:r w:rsidRPr="00576876">
        <w:rPr>
          <w:rFonts w:ascii="Times New Roman" w:eastAsia="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p>
    <w:p w:rsidR="00D60CB2" w:rsidRPr="00DF2E09" w:rsidRDefault="00D60CB2" w:rsidP="00D60CB2">
      <w:pPr>
        <w:suppressAutoHyphens/>
        <w:spacing w:after="0" w:line="240" w:lineRule="auto"/>
        <w:jc w:val="both"/>
        <w:rPr>
          <w:rFonts w:ascii="Times New Roman" w:eastAsia="Times New Roman" w:hAnsi="Times New Roman"/>
          <w:noProof/>
          <w:sz w:val="24"/>
          <w:szCs w:val="24"/>
          <w:u w:val="single"/>
          <w:lang w:eastAsia="en-GB"/>
        </w:rPr>
      </w:pPr>
      <w:r w:rsidRPr="00DF2E09">
        <w:rPr>
          <w:rFonts w:ascii="Times New Roman" w:eastAsia="Times New Roman" w:hAnsi="Times New Roman"/>
          <w:noProof/>
          <w:sz w:val="24"/>
          <w:szCs w:val="24"/>
          <w:u w:val="single"/>
          <w:lang w:eastAsia="en-GB"/>
        </w:rPr>
        <w:t>Непреодолима сила</w:t>
      </w:r>
    </w:p>
    <w:p w:rsidR="00D60CB2" w:rsidRPr="00601579" w:rsidRDefault="00D60CB2" w:rsidP="00D60CB2">
      <w:pPr>
        <w:spacing w:after="0" w:line="240" w:lineRule="auto"/>
        <w:jc w:val="both"/>
        <w:rPr>
          <w:rFonts w:ascii="Times New Roman" w:eastAsia="Times New Roman" w:hAnsi="Times New Roman"/>
          <w:b/>
          <w:bCs/>
          <w:sz w:val="24"/>
          <w:szCs w:val="24"/>
          <w:highlight w:val="yellow"/>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34</w:t>
      </w:r>
      <w:r w:rsidRPr="00576876">
        <w:rPr>
          <w:rFonts w:ascii="Times New Roman" w:eastAsia="Times New Roman" w:hAnsi="Times New Roman"/>
          <w:b/>
          <w:sz w:val="24"/>
          <w:szCs w:val="24"/>
        </w:rPr>
        <w:t xml:space="preserve">. (1) </w:t>
      </w:r>
      <w:r w:rsidRPr="00576876">
        <w:rPr>
          <w:rFonts w:ascii="Times New Roman" w:eastAsia="Times New Roman" w:hAnsi="Times New Roman"/>
          <w:noProof/>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(2) </w:t>
      </w:r>
      <w:r w:rsidRPr="00576876">
        <w:rPr>
          <w:rFonts w:ascii="Times New Roman" w:eastAsia="Times New Roman" w:hAnsi="Times New Roman"/>
          <w:noProof/>
          <w:sz w:val="24"/>
          <w:szCs w:val="24"/>
          <w:lang w:eastAsia="en-GB"/>
        </w:rPr>
        <w:t>За целите на този Договор, „непреодолима сила“ има значението на това понятие по смисъла на чл</w:t>
      </w:r>
      <w:r>
        <w:rPr>
          <w:rFonts w:ascii="Times New Roman" w:eastAsia="Times New Roman" w:hAnsi="Times New Roman"/>
          <w:noProof/>
          <w:sz w:val="24"/>
          <w:szCs w:val="24"/>
          <w:lang w:eastAsia="en-GB"/>
        </w:rPr>
        <w:t xml:space="preserve">.306, ал.2 от Търговския закон. </w:t>
      </w:r>
      <w:r w:rsidRPr="00576876">
        <w:rPr>
          <w:rFonts w:ascii="Times New Roman" w:eastAsia="Times New Roman" w:hAnsi="Times New Roman"/>
          <w:noProof/>
          <w:sz w:val="24"/>
          <w:szCs w:val="24"/>
          <w:lang w:eastAsia="en-GB"/>
        </w:rPr>
        <w:t>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w:t>
      </w:r>
      <w:r>
        <w:rPr>
          <w:rFonts w:ascii="Times New Roman" w:eastAsia="Times New Roman" w:hAnsi="Times New Roman"/>
          <w:noProof/>
          <w:sz w:val="24"/>
          <w:szCs w:val="24"/>
          <w:lang w:eastAsia="en-GB"/>
        </w:rPr>
        <w:t xml:space="preserve"> поетите с Договора задължения.</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(3) </w:t>
      </w:r>
      <w:r w:rsidRPr="00576876">
        <w:rPr>
          <w:rFonts w:ascii="Times New Roman" w:eastAsia="Times New Roman" w:hAnsi="Times New Roman"/>
          <w:noProof/>
          <w:sz w:val="24"/>
          <w:szCs w:val="24"/>
          <w:lang w:eastAsia="en-GB"/>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w:t>
      </w:r>
      <w:r>
        <w:rPr>
          <w:rFonts w:ascii="Times New Roman" w:eastAsia="Times New Roman" w:hAnsi="Times New Roman"/>
          <w:noProof/>
          <w:sz w:val="24"/>
          <w:szCs w:val="24"/>
          <w:lang w:eastAsia="en-GB"/>
        </w:rPr>
        <w:t xml:space="preserve">уведоми писмено другата Страна </w:t>
      </w:r>
      <w:r w:rsidRPr="00576876">
        <w:rPr>
          <w:rFonts w:ascii="Times New Roman" w:eastAsia="Times New Roman" w:hAnsi="Times New Roman"/>
          <w:noProof/>
          <w:sz w:val="24"/>
          <w:szCs w:val="24"/>
          <w:lang w:eastAsia="en-GB"/>
        </w:rPr>
        <w:t xml:space="preserve">в </w:t>
      </w:r>
      <w:r>
        <w:rPr>
          <w:rFonts w:ascii="Times New Roman" w:eastAsia="Times New Roman" w:hAnsi="Times New Roman"/>
          <w:noProof/>
          <w:sz w:val="24"/>
          <w:szCs w:val="24"/>
          <w:lang w:eastAsia="en-GB"/>
        </w:rPr>
        <w:t xml:space="preserve">3(три) дневен </w:t>
      </w:r>
      <w:r w:rsidRPr="00601579">
        <w:rPr>
          <w:rFonts w:ascii="Times New Roman" w:eastAsia="Times New Roman" w:hAnsi="Times New Roman"/>
          <w:noProof/>
          <w:sz w:val="24"/>
          <w:szCs w:val="24"/>
          <w:lang w:eastAsia="en-GB"/>
        </w:rPr>
        <w:t>срок</w:t>
      </w:r>
      <w:r>
        <w:rPr>
          <w:rFonts w:ascii="Times New Roman" w:eastAsia="Times New Roman" w:hAnsi="Times New Roman"/>
          <w:noProof/>
          <w:sz w:val="24"/>
          <w:szCs w:val="24"/>
          <w:lang w:eastAsia="en-GB"/>
        </w:rPr>
        <w:t xml:space="preserve"> от</w:t>
      </w:r>
      <w:r w:rsidRPr="00576876">
        <w:rPr>
          <w:rFonts w:ascii="Times New Roman" w:eastAsia="Times New Roman" w:hAnsi="Times New Roman"/>
          <w:noProof/>
          <w:sz w:val="24"/>
          <w:szCs w:val="24"/>
          <w:lang w:eastAsia="en-GB"/>
        </w:rPr>
        <w:t xml:space="preserve">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(4) </w:t>
      </w:r>
      <w:r w:rsidRPr="00576876">
        <w:rPr>
          <w:rFonts w:ascii="Times New Roman" w:eastAsia="Times New Roman" w:hAnsi="Times New Roman"/>
          <w:noProof/>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(5) </w:t>
      </w:r>
      <w:r w:rsidRPr="00576876">
        <w:rPr>
          <w:rFonts w:ascii="Times New Roman" w:eastAsia="Times New Roman" w:hAnsi="Times New Roman"/>
          <w:noProof/>
          <w:sz w:val="24"/>
          <w:szCs w:val="24"/>
          <w:lang w:eastAsia="en-GB"/>
        </w:rPr>
        <w:t xml:space="preserve">Не може да се позовава на непреодолима сила Страна: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1. която е била в забава или друго неизпълнение преди настъпването на непреодолима сила;</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2. която не е информирала другата Страна за настъпването на непреодолима сила; или</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3. чиято небрежност или умишлени действия или бездействия са довели до невъзможност за изпълнение на Договора.</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(6) </w:t>
      </w:r>
      <w:r w:rsidRPr="00576876">
        <w:rPr>
          <w:rFonts w:ascii="Times New Roman" w:eastAsia="Times New Roman" w:hAnsi="Times New Roman"/>
          <w:noProof/>
          <w:sz w:val="24"/>
          <w:szCs w:val="24"/>
          <w:lang w:eastAsia="en-GB"/>
        </w:rPr>
        <w:t xml:space="preserve">Липсата на парични средства не </w:t>
      </w:r>
      <w:r>
        <w:rPr>
          <w:rFonts w:ascii="Times New Roman" w:eastAsia="Times New Roman" w:hAnsi="Times New Roman"/>
          <w:noProof/>
          <w:sz w:val="24"/>
          <w:szCs w:val="24"/>
          <w:lang w:eastAsia="en-GB"/>
        </w:rPr>
        <w:t>представлява непреодолима сила.</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Нищожност на отделни клаузи</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p>
    <w:p w:rsidR="00D60CB2" w:rsidRPr="00576876" w:rsidRDefault="00D60CB2" w:rsidP="00D60CB2">
      <w:pPr>
        <w:suppressAutoHyphens/>
        <w:spacing w:after="0" w:line="240" w:lineRule="auto"/>
        <w:jc w:val="both"/>
        <w:rPr>
          <w:rFonts w:ascii="Times New Roman" w:eastAsia="Times New Roman" w:hAnsi="Times New Roman"/>
          <w:b/>
          <w:bCs/>
          <w:noProof/>
          <w:sz w:val="24"/>
          <w:szCs w:val="24"/>
          <w:lang w:eastAsia="en-GB"/>
        </w:rPr>
      </w:pPr>
      <w:r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35</w:t>
      </w:r>
      <w:r w:rsidRPr="00576876">
        <w:rPr>
          <w:rFonts w:ascii="Times New Roman" w:eastAsia="Times New Roman" w:hAnsi="Times New Roman"/>
          <w:b/>
          <w:sz w:val="24"/>
          <w:szCs w:val="24"/>
        </w:rPr>
        <w:t xml:space="preserve">. </w:t>
      </w:r>
      <w:r w:rsidRPr="00576876">
        <w:rPr>
          <w:rFonts w:ascii="Times New Roman" w:eastAsia="Times New Roman" w:hAnsi="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D60CB2" w:rsidRDefault="00D60CB2" w:rsidP="00D60CB2">
      <w:pPr>
        <w:suppressAutoHyphens/>
        <w:spacing w:after="0" w:line="240" w:lineRule="auto"/>
        <w:jc w:val="both"/>
        <w:rPr>
          <w:rFonts w:ascii="Times New Roman" w:eastAsia="Times New Roman" w:hAnsi="Times New Roman"/>
          <w:b/>
          <w:sz w:val="24"/>
          <w:szCs w:val="24"/>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b/>
          <w:sz w:val="24"/>
          <w:szCs w:val="24"/>
        </w:rPr>
        <w:t>Чл. 36.</w:t>
      </w:r>
      <w:r w:rsidRPr="00576876">
        <w:rPr>
          <w:rFonts w:ascii="Times New Roman" w:eastAsia="Times New Roman" w:hAnsi="Times New Roman"/>
          <w:b/>
          <w:sz w:val="24"/>
          <w:szCs w:val="24"/>
        </w:rPr>
        <w:t xml:space="preserve"> </w:t>
      </w:r>
      <w:r w:rsidRPr="00576876">
        <w:rPr>
          <w:rFonts w:ascii="Times New Roman" w:eastAsia="Times New Roman" w:hAnsi="Times New Roman"/>
          <w:noProof/>
          <w:sz w:val="24"/>
          <w:szCs w:val="24"/>
          <w:lan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lastRenderedPageBreak/>
        <w:t>Уведомления</w:t>
      </w:r>
    </w:p>
    <w:p w:rsidR="00D60CB2" w:rsidRPr="00576876" w:rsidRDefault="00D60CB2" w:rsidP="00D60CB2">
      <w:pPr>
        <w:suppressAutoHyphens/>
        <w:spacing w:after="0" w:line="240" w:lineRule="auto"/>
        <w:jc w:val="both"/>
        <w:rPr>
          <w:rFonts w:ascii="Times New Roman" w:eastAsia="Times New Roman" w:hAnsi="Times New Roman"/>
          <w:b/>
          <w:noProof/>
          <w:sz w:val="24"/>
          <w:szCs w:val="24"/>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37</w:t>
      </w:r>
      <w:r w:rsidRPr="00576876">
        <w:rPr>
          <w:rFonts w:ascii="Times New Roman" w:eastAsia="Times New Roman" w:hAnsi="Times New Roman"/>
          <w:b/>
          <w:sz w:val="24"/>
          <w:szCs w:val="24"/>
        </w:rPr>
        <w:t xml:space="preserve">. </w:t>
      </w:r>
      <w:r w:rsidRPr="00576876">
        <w:rPr>
          <w:rFonts w:ascii="Times New Roman" w:eastAsia="Times New Roman" w:hAnsi="Times New Roman"/>
          <w:b/>
          <w:noProof/>
          <w:sz w:val="24"/>
          <w:szCs w:val="24"/>
          <w:lang w:eastAsia="en-GB"/>
        </w:rPr>
        <w:t>(1)</w:t>
      </w:r>
      <w:r w:rsidRPr="00576876">
        <w:rPr>
          <w:rFonts w:ascii="Times New Roman" w:eastAsia="Times New Roman" w:hAnsi="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noProof/>
          <w:sz w:val="24"/>
          <w:szCs w:val="24"/>
          <w:lang w:eastAsia="en-GB"/>
        </w:rPr>
        <w:t>(2)</w:t>
      </w:r>
      <w:r w:rsidRPr="00576876">
        <w:rPr>
          <w:rFonts w:ascii="Times New Roman" w:eastAsia="Times New Roman" w:hAnsi="Times New Roman"/>
          <w:noProof/>
          <w:sz w:val="24"/>
          <w:szCs w:val="24"/>
          <w:lang w:eastAsia="en-GB"/>
        </w:rPr>
        <w:t xml:space="preserve"> За целите на този Договор данните и лицата за контакт на Страните са, както следва:</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1. За ВЪЗЛОЖИТЕЛЯ:</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 xml:space="preserve">Адрес за кореспонденция: ………………………………………….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Тел.: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Факс: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e-mail: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Лице за контакт: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 xml:space="preserve">2. За ИЗПЪЛНИТЕЛЯ: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Адрес за кореспонденция: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Тел.: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Факс: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e-mail: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Лиц</w:t>
      </w:r>
      <w:r>
        <w:rPr>
          <w:rFonts w:ascii="Times New Roman" w:eastAsia="Times New Roman" w:hAnsi="Times New Roman"/>
          <w:noProof/>
          <w:sz w:val="24"/>
          <w:szCs w:val="24"/>
          <w:lang w:eastAsia="en-GB"/>
        </w:rPr>
        <w:t>е за контакт: ………………………………………….</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noProof/>
          <w:sz w:val="24"/>
          <w:szCs w:val="24"/>
          <w:lang w:eastAsia="en-GB"/>
        </w:rPr>
        <w:t>(3)</w:t>
      </w:r>
      <w:r w:rsidRPr="00576876">
        <w:rPr>
          <w:rFonts w:ascii="Times New Roman" w:eastAsia="Times New Roman" w:hAnsi="Times New Roman"/>
          <w:noProof/>
          <w:sz w:val="24"/>
          <w:szCs w:val="24"/>
          <w:lang w:eastAsia="en-GB"/>
        </w:rPr>
        <w:t xml:space="preserve"> За дата на уведомлението се счита:</w:t>
      </w:r>
    </w:p>
    <w:p w:rsidR="005152AD" w:rsidRPr="00576876" w:rsidRDefault="005152AD" w:rsidP="005152AD">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1. датата на предаването – при лично предаване на уведомлението;</w:t>
      </w:r>
    </w:p>
    <w:p w:rsidR="005152AD" w:rsidRPr="00576876" w:rsidRDefault="005152AD" w:rsidP="005152AD">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2. датата на пощенското клеймо на обратната разписка – при изпращане по пощата;</w:t>
      </w:r>
    </w:p>
    <w:p w:rsidR="005152AD" w:rsidRPr="00576876" w:rsidRDefault="005152AD" w:rsidP="005152AD">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3.  датата на доставка, отбелязана върху куриерската разписка – при изпращане по куриер;</w:t>
      </w:r>
    </w:p>
    <w:p w:rsidR="005152AD" w:rsidRPr="00576876" w:rsidRDefault="004A254D" w:rsidP="005152AD">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4</w:t>
      </w:r>
      <w:r w:rsidR="005152AD" w:rsidRPr="00576876">
        <w:rPr>
          <w:rFonts w:ascii="Times New Roman" w:eastAsia="Times New Roman" w:hAnsi="Times New Roman"/>
          <w:noProof/>
          <w:sz w:val="24"/>
          <w:szCs w:val="24"/>
          <w:lang w:eastAsia="en-GB"/>
        </w:rPr>
        <w:t>. датата на приемането – при изпращане по факс;</w:t>
      </w:r>
    </w:p>
    <w:p w:rsidR="005152AD" w:rsidRPr="00576876" w:rsidRDefault="004A254D" w:rsidP="005152AD">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5</w:t>
      </w:r>
      <w:r w:rsidR="005152AD" w:rsidRPr="00576876">
        <w:rPr>
          <w:rFonts w:ascii="Times New Roman" w:eastAsia="Times New Roman" w:hAnsi="Times New Roman"/>
          <w:noProof/>
          <w:sz w:val="24"/>
          <w:szCs w:val="24"/>
          <w:lang w:eastAsia="en-GB"/>
        </w:rPr>
        <w:t xml:space="preserve">. датата на получаване – при изпращане по електронна поща. </w:t>
      </w:r>
    </w:p>
    <w:p w:rsidR="00D60CB2" w:rsidRPr="00576876" w:rsidRDefault="005152AD" w:rsidP="005152AD">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noProof/>
          <w:sz w:val="24"/>
          <w:szCs w:val="24"/>
          <w:lang w:eastAsia="en-GB"/>
        </w:rPr>
        <w:t xml:space="preserve"> </w:t>
      </w:r>
      <w:r w:rsidR="00D60CB2" w:rsidRPr="00576876">
        <w:rPr>
          <w:rFonts w:ascii="Times New Roman" w:eastAsia="Times New Roman" w:hAnsi="Times New Roman"/>
          <w:b/>
          <w:noProof/>
          <w:sz w:val="24"/>
          <w:szCs w:val="24"/>
          <w:lang w:eastAsia="en-GB"/>
        </w:rPr>
        <w:t>(4)</w:t>
      </w:r>
      <w:r w:rsidR="00D60CB2" w:rsidRPr="00576876">
        <w:rPr>
          <w:rFonts w:ascii="Times New Roman" w:eastAsia="Times New Roman" w:hAnsi="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w:t>
      </w:r>
      <w:r w:rsidR="00D60CB2">
        <w:rPr>
          <w:rFonts w:ascii="Times New Roman" w:eastAsia="Times New Roman" w:hAnsi="Times New Roman"/>
          <w:noProof/>
          <w:sz w:val="24"/>
          <w:szCs w:val="24"/>
          <w:lang w:eastAsia="en-GB"/>
        </w:rPr>
        <w:t>гата в писмен вид в срок до 10 (десет)</w:t>
      </w:r>
      <w:r w:rsidR="00D60CB2" w:rsidRPr="00576876">
        <w:rPr>
          <w:rFonts w:ascii="Times New Roman" w:eastAsia="Times New Roman" w:hAnsi="Times New Roman"/>
          <w:noProof/>
          <w:sz w:val="24"/>
          <w:szCs w:val="24"/>
          <w:lang w:eastAsia="en-GB"/>
        </w:rPr>
        <w:t xml:space="preserve">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D60CB2" w:rsidRPr="00576876" w:rsidRDefault="00D60CB2" w:rsidP="00D60CB2">
      <w:pPr>
        <w:tabs>
          <w:tab w:val="left" w:pos="284"/>
          <w:tab w:val="left" w:pos="426"/>
        </w:tabs>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noProof/>
          <w:sz w:val="24"/>
          <w:szCs w:val="24"/>
          <w:lang w:eastAsia="en-GB"/>
        </w:rPr>
        <w:t>(5)</w:t>
      </w:r>
      <w:r>
        <w:rPr>
          <w:rFonts w:ascii="Times New Roman" w:eastAsia="Times New Roman" w:hAnsi="Times New Roman"/>
          <w:noProof/>
          <w:sz w:val="24"/>
          <w:szCs w:val="24"/>
          <w:lang w:eastAsia="en-GB"/>
        </w:rPr>
        <w:t xml:space="preserve"> </w:t>
      </w:r>
      <w:r w:rsidRPr="00576876">
        <w:rPr>
          <w:rFonts w:ascii="Times New Roman" w:eastAsia="Times New Roman" w:hAnsi="Times New Roman"/>
          <w:noProof/>
          <w:sz w:val="24"/>
          <w:szCs w:val="24"/>
          <w:lang w:eastAsia="en-GB"/>
        </w:rPr>
        <w:t xml:space="preserve">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576876">
        <w:rPr>
          <w:rFonts w:ascii="Times New Roman" w:eastAsia="Times New Roman" w:hAnsi="Times New Roman"/>
          <w:bCs/>
          <w:noProof/>
          <w:sz w:val="24"/>
          <w:szCs w:val="24"/>
          <w:lang w:eastAsia="en-GB"/>
        </w:rPr>
        <w:t>ИЗПЪЛНИТЕЛЯ</w:t>
      </w:r>
      <w:r w:rsidRPr="00576876">
        <w:rPr>
          <w:rFonts w:ascii="Times New Roman" w:eastAsia="Times New Roman" w:hAnsi="Times New Roman"/>
          <w:noProof/>
          <w:sz w:val="24"/>
          <w:szCs w:val="24"/>
          <w:lang w:eastAsia="en-GB"/>
        </w:rPr>
        <w:t xml:space="preserve">, същият се задължава да уведоми </w:t>
      </w:r>
      <w:r w:rsidRPr="00576876">
        <w:rPr>
          <w:rFonts w:ascii="Times New Roman" w:eastAsia="Times New Roman" w:hAnsi="Times New Roman"/>
          <w:bCs/>
          <w:noProof/>
          <w:sz w:val="24"/>
          <w:szCs w:val="24"/>
          <w:lang w:eastAsia="en-GB"/>
        </w:rPr>
        <w:t>ВЪЗЛОЖИТЕЛЯ</w:t>
      </w:r>
      <w:r w:rsidRPr="00576876">
        <w:rPr>
          <w:rFonts w:ascii="Times New Roman" w:eastAsia="Times New Roman" w:hAnsi="Times New Roman"/>
          <w:noProof/>
          <w:sz w:val="24"/>
          <w:szCs w:val="24"/>
          <w:lang w:eastAsia="en-GB"/>
        </w:rPr>
        <w:t xml:space="preserve"> за промяната в срок до </w:t>
      </w:r>
      <w:r>
        <w:rPr>
          <w:rFonts w:ascii="Times New Roman" w:eastAsia="Times New Roman" w:hAnsi="Times New Roman"/>
          <w:noProof/>
          <w:sz w:val="24"/>
          <w:szCs w:val="24"/>
          <w:lang w:eastAsia="en-GB"/>
        </w:rPr>
        <w:t>10 (десет)</w:t>
      </w:r>
      <w:r w:rsidRPr="00576876">
        <w:rPr>
          <w:rFonts w:ascii="Times New Roman" w:eastAsia="Times New Roman" w:hAnsi="Times New Roman"/>
          <w:noProof/>
          <w:sz w:val="24"/>
          <w:szCs w:val="24"/>
          <w:lang w:eastAsia="en-GB"/>
        </w:rPr>
        <w:t xml:space="preserve"> дни от вписването ѝ в съответния регистър.</w:t>
      </w:r>
    </w:p>
    <w:p w:rsidR="00D60CB2" w:rsidRPr="00576876" w:rsidRDefault="00D60CB2" w:rsidP="00D60CB2">
      <w:pPr>
        <w:suppressAutoHyphens/>
        <w:spacing w:after="0" w:line="240" w:lineRule="auto"/>
        <w:jc w:val="both"/>
        <w:rPr>
          <w:rFonts w:ascii="Times New Roman" w:eastAsia="Times New Roman" w:hAnsi="Times New Roman"/>
          <w:b/>
          <w:noProof/>
          <w:sz w:val="24"/>
          <w:szCs w:val="24"/>
          <w:highlight w:val="magenta"/>
          <w:u w:val="single"/>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Език</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p>
    <w:p w:rsidR="00D60CB2"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38</w:t>
      </w:r>
      <w:r w:rsidRPr="00576876">
        <w:rPr>
          <w:rFonts w:ascii="Times New Roman" w:eastAsia="Times New Roman" w:hAnsi="Times New Roman"/>
          <w:b/>
          <w:sz w:val="24"/>
          <w:szCs w:val="24"/>
        </w:rPr>
        <w:t xml:space="preserve">. </w:t>
      </w:r>
      <w:r w:rsidRPr="00576876">
        <w:rPr>
          <w:rFonts w:ascii="Times New Roman" w:eastAsia="Times New Roman" w:hAnsi="Times New Roman"/>
          <w:b/>
          <w:noProof/>
          <w:sz w:val="24"/>
          <w:szCs w:val="24"/>
          <w:lang w:eastAsia="en-GB"/>
        </w:rPr>
        <w:t>(1)</w:t>
      </w:r>
      <w:r w:rsidRPr="00576876">
        <w:rPr>
          <w:rFonts w:ascii="Times New Roman" w:eastAsia="Times New Roman" w:hAnsi="Times New Roman"/>
          <w:noProof/>
          <w:sz w:val="24"/>
          <w:szCs w:val="24"/>
          <w:lang w:eastAsia="en-GB"/>
        </w:rPr>
        <w:t xml:space="preserve"> Този Договор се сключва на български. </w:t>
      </w:r>
    </w:p>
    <w:p w:rsidR="00D60CB2" w:rsidRPr="00576876" w:rsidRDefault="00D60CB2" w:rsidP="00D60CB2">
      <w:pPr>
        <w:suppressAutoHyphens/>
        <w:spacing w:after="0" w:line="240" w:lineRule="auto"/>
        <w:jc w:val="both"/>
        <w:rPr>
          <w:rFonts w:ascii="Times New Roman" w:eastAsia="Times New Roman" w:hAnsi="Times New Roman"/>
          <w:noProof/>
          <w:sz w:val="24"/>
          <w:szCs w:val="24"/>
          <w:u w:val="single"/>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Приложимо право</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39</w:t>
      </w:r>
      <w:r w:rsidRPr="00576876">
        <w:rPr>
          <w:rFonts w:ascii="Times New Roman" w:eastAsia="Times New Roman" w:hAnsi="Times New Roman"/>
          <w:b/>
          <w:sz w:val="24"/>
          <w:szCs w:val="24"/>
        </w:rPr>
        <w:t xml:space="preserve">. </w:t>
      </w:r>
      <w:r w:rsidRPr="00576876">
        <w:rPr>
          <w:rFonts w:ascii="Times New Roman" w:eastAsia="Times New Roman" w:hAnsi="Times New Roman"/>
          <w:noProof/>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D60CB2" w:rsidRDefault="00D60CB2" w:rsidP="00D60CB2">
      <w:pPr>
        <w:suppressAutoHyphens/>
        <w:spacing w:after="0" w:line="240" w:lineRule="auto"/>
        <w:jc w:val="both"/>
        <w:rPr>
          <w:rFonts w:ascii="Times New Roman" w:eastAsia="Times New Roman" w:hAnsi="Times New Roman"/>
          <w:b/>
          <w:sz w:val="24"/>
          <w:szCs w:val="24"/>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b/>
          <w:sz w:val="24"/>
          <w:szCs w:val="24"/>
        </w:rPr>
        <w:t xml:space="preserve">Чл. 40. </w:t>
      </w:r>
      <w:r w:rsidRPr="00576876">
        <w:rPr>
          <w:rFonts w:ascii="Times New Roman" w:eastAsia="Times New Roman" w:hAnsi="Times New Roman"/>
          <w:noProof/>
          <w:sz w:val="24"/>
          <w:szCs w:val="24"/>
          <w:lang w:eastAsia="en-GB"/>
        </w:rPr>
        <w:t>За неуредените в този Договор въпроси се прилагат разпоредбите на действащото българско законодателство.]</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p>
    <w:p w:rsidR="00D60CB2" w:rsidRPr="00576876" w:rsidRDefault="00D60CB2" w:rsidP="00D60CB2">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Разрешаване на спорове</w:t>
      </w:r>
    </w:p>
    <w:p w:rsidR="00D60CB2" w:rsidRPr="00576876" w:rsidRDefault="00D60CB2" w:rsidP="00D60CB2">
      <w:pPr>
        <w:suppressAutoHyphens/>
        <w:spacing w:after="0" w:line="240" w:lineRule="auto"/>
        <w:jc w:val="both"/>
        <w:rPr>
          <w:rFonts w:ascii="Times New Roman" w:eastAsia="Times New Roman" w:hAnsi="Times New Roman"/>
          <w:bCs/>
          <w:noProof/>
          <w:sz w:val="24"/>
          <w:szCs w:val="24"/>
          <w:lang w:eastAsia="en-GB"/>
        </w:rPr>
      </w:pPr>
    </w:p>
    <w:p w:rsidR="00D60CB2" w:rsidRPr="00576876" w:rsidRDefault="00D60CB2" w:rsidP="00D60CB2">
      <w:pPr>
        <w:suppressAutoHyphens/>
        <w:spacing w:after="0" w:line="240" w:lineRule="auto"/>
        <w:jc w:val="both"/>
        <w:rPr>
          <w:rFonts w:ascii="Times New Roman" w:eastAsia="Times New Roman" w:hAnsi="Times New Roman"/>
          <w:bCs/>
          <w:noProof/>
          <w:sz w:val="24"/>
          <w:szCs w:val="24"/>
          <w:lang w:eastAsia="en-GB"/>
        </w:rPr>
      </w:pPr>
      <w:r w:rsidRPr="00576876">
        <w:rPr>
          <w:rFonts w:ascii="Times New Roman" w:eastAsia="Times New Roman" w:hAnsi="Times New Roman"/>
          <w:b/>
          <w:sz w:val="24"/>
          <w:szCs w:val="24"/>
        </w:rPr>
        <w:t xml:space="preserve">Чл. </w:t>
      </w:r>
      <w:r>
        <w:rPr>
          <w:rFonts w:ascii="Times New Roman" w:eastAsia="Times New Roman" w:hAnsi="Times New Roman"/>
          <w:b/>
          <w:sz w:val="24"/>
          <w:szCs w:val="24"/>
        </w:rPr>
        <w:t>41</w:t>
      </w:r>
      <w:r w:rsidRPr="00576876">
        <w:rPr>
          <w:rFonts w:ascii="Times New Roman" w:eastAsia="Times New Roman" w:hAnsi="Times New Roman"/>
          <w:b/>
          <w:sz w:val="24"/>
          <w:szCs w:val="24"/>
        </w:rPr>
        <w:t xml:space="preserve">. </w:t>
      </w:r>
      <w:r w:rsidRPr="00576876">
        <w:rPr>
          <w:rFonts w:ascii="Times New Roman" w:eastAsia="Times New Roman" w:hAnsi="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576876">
        <w:rPr>
          <w:rFonts w:ascii="Times New Roman" w:eastAsia="Times New Roman" w:hAnsi="Times New Roman"/>
          <w:noProof/>
          <w:sz w:val="24"/>
          <w:szCs w:val="24"/>
          <w:lang w:eastAsia="en-GB"/>
        </w:rPr>
        <w:t>от компетентния български съд</w:t>
      </w:r>
      <w:r w:rsidR="00C317C2">
        <w:rPr>
          <w:rFonts w:ascii="Times New Roman" w:eastAsia="Times New Roman" w:hAnsi="Times New Roman"/>
          <w:noProof/>
          <w:sz w:val="24"/>
          <w:szCs w:val="24"/>
          <w:lang w:eastAsia="en-GB"/>
        </w:rPr>
        <w:t xml:space="preserve">  в гр. София</w:t>
      </w:r>
      <w:r w:rsidRPr="00576876">
        <w:rPr>
          <w:rFonts w:ascii="Times New Roman" w:eastAsia="Times New Roman" w:hAnsi="Times New Roman"/>
          <w:bCs/>
          <w:noProof/>
          <w:sz w:val="24"/>
          <w:szCs w:val="24"/>
          <w:lang w:eastAsia="en-GB"/>
        </w:rPr>
        <w:t>.</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p>
    <w:p w:rsidR="00D60CB2" w:rsidRPr="00443B27" w:rsidRDefault="00D60CB2" w:rsidP="00D60CB2">
      <w:pPr>
        <w:suppressAutoHyphens/>
        <w:spacing w:after="0" w:line="240" w:lineRule="auto"/>
        <w:jc w:val="both"/>
        <w:rPr>
          <w:rFonts w:ascii="Times New Roman" w:eastAsia="Times New Roman" w:hAnsi="Times New Roman"/>
          <w:noProof/>
          <w:sz w:val="24"/>
          <w:szCs w:val="24"/>
          <w:u w:val="single"/>
          <w:lang w:val="en-US" w:eastAsia="en-GB"/>
        </w:rPr>
      </w:pPr>
      <w:r w:rsidRPr="00576876">
        <w:rPr>
          <w:rFonts w:ascii="Times New Roman" w:eastAsia="Times New Roman" w:hAnsi="Times New Roman"/>
          <w:noProof/>
          <w:sz w:val="24"/>
          <w:szCs w:val="24"/>
          <w:u w:val="single"/>
          <w:lang w:eastAsia="en-GB"/>
        </w:rPr>
        <w:t>Екземпляри</w:t>
      </w:r>
    </w:p>
    <w:p w:rsidR="00D60CB2" w:rsidRPr="00576876" w:rsidRDefault="00D60CB2" w:rsidP="00D60CB2">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Чл. </w:t>
      </w:r>
      <w:r w:rsidR="00122491">
        <w:rPr>
          <w:rFonts w:ascii="Times New Roman" w:eastAsia="Times New Roman" w:hAnsi="Times New Roman"/>
          <w:b/>
          <w:sz w:val="24"/>
          <w:szCs w:val="24"/>
        </w:rPr>
        <w:t>43</w:t>
      </w:r>
      <w:r w:rsidRPr="00576876">
        <w:rPr>
          <w:rFonts w:ascii="Times New Roman" w:eastAsia="Times New Roman" w:hAnsi="Times New Roman"/>
          <w:b/>
          <w:sz w:val="24"/>
          <w:szCs w:val="24"/>
        </w:rPr>
        <w:t xml:space="preserve">. </w:t>
      </w:r>
      <w:r w:rsidRPr="00576876">
        <w:rPr>
          <w:rFonts w:ascii="Times New Roman" w:eastAsia="Times New Roman" w:hAnsi="Times New Roman"/>
          <w:noProof/>
          <w:sz w:val="24"/>
          <w:szCs w:val="24"/>
          <w:lang w:eastAsia="en-GB"/>
        </w:rPr>
        <w:t>Т</w:t>
      </w:r>
      <w:r>
        <w:rPr>
          <w:rFonts w:ascii="Times New Roman" w:eastAsia="Times New Roman" w:hAnsi="Times New Roman"/>
          <w:noProof/>
          <w:sz w:val="24"/>
          <w:szCs w:val="24"/>
          <w:lang w:eastAsia="en-GB"/>
        </w:rPr>
        <w:t>ози Договор се състои от … (…)</w:t>
      </w:r>
      <w:r w:rsidRPr="00576876">
        <w:rPr>
          <w:rFonts w:ascii="Times New Roman" w:eastAsia="Times New Roman" w:hAnsi="Times New Roman"/>
          <w:noProof/>
          <w:sz w:val="24"/>
          <w:szCs w:val="24"/>
          <w:lang w:eastAsia="en-GB"/>
        </w:rPr>
        <w:t xml:space="preserve"> стра</w:t>
      </w:r>
      <w:r>
        <w:rPr>
          <w:rFonts w:ascii="Times New Roman" w:eastAsia="Times New Roman" w:hAnsi="Times New Roman"/>
          <w:noProof/>
          <w:sz w:val="24"/>
          <w:szCs w:val="24"/>
          <w:lang w:eastAsia="en-GB"/>
        </w:rPr>
        <w:t xml:space="preserve">ници и е изготвен и подписан в 3(три) </w:t>
      </w:r>
      <w:r w:rsidRPr="00576876">
        <w:rPr>
          <w:rFonts w:ascii="Times New Roman" w:eastAsia="Times New Roman" w:hAnsi="Times New Roman"/>
          <w:noProof/>
          <w:sz w:val="24"/>
          <w:szCs w:val="24"/>
          <w:lang w:eastAsia="en-GB"/>
        </w:rPr>
        <w:t xml:space="preserve">еднообразни екземпляра – </w:t>
      </w:r>
      <w:r>
        <w:rPr>
          <w:rFonts w:ascii="Times New Roman" w:eastAsia="Times New Roman" w:hAnsi="Times New Roman"/>
          <w:noProof/>
          <w:sz w:val="24"/>
          <w:szCs w:val="24"/>
          <w:lang w:eastAsia="en-GB"/>
        </w:rPr>
        <w:t>2 за ВЪЗЛОЖИТЕЛЯ и 1 за ИЗПЪЛНИТЕЛЯ</w:t>
      </w:r>
      <w:r w:rsidRPr="00576876">
        <w:rPr>
          <w:rFonts w:ascii="Times New Roman" w:eastAsia="Times New Roman" w:hAnsi="Times New Roman"/>
          <w:noProof/>
          <w:sz w:val="24"/>
          <w:szCs w:val="24"/>
          <w:lang w:eastAsia="en-GB"/>
        </w:rPr>
        <w:t>.</w:t>
      </w:r>
    </w:p>
    <w:p w:rsidR="00D60CB2" w:rsidRPr="00576876" w:rsidRDefault="00D60CB2" w:rsidP="00D60CB2">
      <w:pPr>
        <w:autoSpaceDE w:val="0"/>
        <w:autoSpaceDN w:val="0"/>
        <w:adjustRightInd w:val="0"/>
        <w:spacing w:after="0" w:line="240" w:lineRule="auto"/>
        <w:jc w:val="both"/>
        <w:rPr>
          <w:rFonts w:ascii="Times New Roman" w:eastAsia="Times New Roman" w:hAnsi="Times New Roman"/>
          <w:b/>
          <w:sz w:val="24"/>
          <w:szCs w:val="24"/>
          <w:highlight w:val="magenta"/>
          <w:lang w:eastAsia="bg-BG"/>
        </w:rPr>
      </w:pPr>
    </w:p>
    <w:p w:rsidR="00D60CB2" w:rsidRPr="00443B27" w:rsidRDefault="00D60CB2" w:rsidP="00D60CB2">
      <w:pPr>
        <w:autoSpaceDE w:val="0"/>
        <w:autoSpaceDN w:val="0"/>
        <w:adjustRightInd w:val="0"/>
        <w:spacing w:after="0" w:line="240" w:lineRule="auto"/>
        <w:jc w:val="both"/>
        <w:rPr>
          <w:rFonts w:ascii="Times New Roman" w:eastAsia="Times New Roman" w:hAnsi="Times New Roman"/>
          <w:sz w:val="24"/>
          <w:szCs w:val="24"/>
          <w:lang w:val="en-US" w:eastAsia="bg-BG"/>
        </w:rPr>
      </w:pPr>
      <w:r w:rsidRPr="00576876">
        <w:rPr>
          <w:rFonts w:ascii="Times New Roman" w:eastAsia="Times New Roman" w:hAnsi="Times New Roman"/>
          <w:sz w:val="24"/>
          <w:szCs w:val="24"/>
          <w:u w:val="single"/>
          <w:lang w:eastAsia="bg-BG"/>
        </w:rPr>
        <w:t>Приложения</w:t>
      </w:r>
      <w:r w:rsidRPr="00576876">
        <w:rPr>
          <w:rFonts w:ascii="Times New Roman" w:eastAsia="Times New Roman" w:hAnsi="Times New Roman"/>
          <w:sz w:val="24"/>
          <w:szCs w:val="24"/>
          <w:lang w:eastAsia="bg-BG"/>
        </w:rPr>
        <w:t>:</w:t>
      </w:r>
    </w:p>
    <w:p w:rsidR="00D60CB2" w:rsidRPr="00576876" w:rsidRDefault="00D60CB2" w:rsidP="00D60CB2">
      <w:pPr>
        <w:autoSpaceDE w:val="0"/>
        <w:autoSpaceDN w:val="0"/>
        <w:adjustRightInd w:val="0"/>
        <w:spacing w:after="0" w:line="240" w:lineRule="auto"/>
        <w:jc w:val="both"/>
        <w:rPr>
          <w:rFonts w:ascii="Times New Roman" w:eastAsia="Times New Roman" w:hAnsi="Times New Roman"/>
          <w:b/>
          <w:sz w:val="24"/>
          <w:szCs w:val="24"/>
        </w:rPr>
      </w:pPr>
      <w:r w:rsidRPr="00576876">
        <w:rPr>
          <w:rFonts w:ascii="Times New Roman" w:eastAsia="Times New Roman" w:hAnsi="Times New Roman"/>
          <w:b/>
          <w:sz w:val="24"/>
          <w:szCs w:val="24"/>
        </w:rPr>
        <w:t xml:space="preserve">Чл. </w:t>
      </w:r>
      <w:r w:rsidR="00122491">
        <w:rPr>
          <w:rFonts w:ascii="Times New Roman" w:eastAsia="Times New Roman" w:hAnsi="Times New Roman"/>
          <w:b/>
          <w:sz w:val="24"/>
          <w:szCs w:val="24"/>
        </w:rPr>
        <w:t>44</w:t>
      </w:r>
      <w:r w:rsidRPr="00576876">
        <w:rPr>
          <w:rFonts w:ascii="Times New Roman" w:eastAsia="Times New Roman" w:hAnsi="Times New Roman"/>
          <w:b/>
          <w:sz w:val="24"/>
          <w:szCs w:val="24"/>
        </w:rPr>
        <w:t xml:space="preserve">. </w:t>
      </w:r>
      <w:r w:rsidRPr="00576876">
        <w:rPr>
          <w:rFonts w:ascii="Times New Roman" w:eastAsia="Times New Roman" w:hAnsi="Times New Roman"/>
          <w:sz w:val="24"/>
          <w:szCs w:val="24"/>
        </w:rPr>
        <w:t>Към този Договор се прилагат и са неразделна част от него следните приложения:</w:t>
      </w:r>
    </w:p>
    <w:p w:rsidR="00D60CB2" w:rsidRPr="00576876" w:rsidRDefault="00D60CB2" w:rsidP="00D60CB2">
      <w:pPr>
        <w:autoSpaceDE w:val="0"/>
        <w:autoSpaceDN w:val="0"/>
        <w:adjustRightInd w:val="0"/>
        <w:spacing w:after="0" w:line="240" w:lineRule="auto"/>
        <w:jc w:val="both"/>
        <w:rPr>
          <w:rFonts w:ascii="Times New Roman" w:eastAsia="Times New Roman" w:hAnsi="Times New Roman"/>
          <w:bCs/>
          <w:iCs/>
          <w:sz w:val="24"/>
          <w:szCs w:val="24"/>
          <w:lang w:eastAsia="bg-BG"/>
        </w:rPr>
      </w:pPr>
      <w:r w:rsidRPr="00576876">
        <w:rPr>
          <w:rFonts w:ascii="Times New Roman" w:eastAsia="Times New Roman" w:hAnsi="Times New Roman"/>
          <w:bCs/>
          <w:iCs/>
          <w:sz w:val="24"/>
          <w:szCs w:val="24"/>
          <w:lang w:eastAsia="bg-BG"/>
        </w:rPr>
        <w:t>Приложение № 1 – Техническа спецификация;</w:t>
      </w:r>
    </w:p>
    <w:p w:rsidR="00D60CB2" w:rsidRPr="00576876" w:rsidRDefault="00D60CB2" w:rsidP="00D60CB2">
      <w:pPr>
        <w:autoSpaceDE w:val="0"/>
        <w:autoSpaceDN w:val="0"/>
        <w:adjustRightInd w:val="0"/>
        <w:spacing w:after="0" w:line="240" w:lineRule="auto"/>
        <w:jc w:val="both"/>
        <w:rPr>
          <w:rFonts w:ascii="Times New Roman" w:eastAsia="Times New Roman" w:hAnsi="Times New Roman"/>
          <w:bCs/>
          <w:iCs/>
          <w:sz w:val="24"/>
          <w:szCs w:val="24"/>
          <w:lang w:eastAsia="bg-BG"/>
        </w:rPr>
      </w:pPr>
      <w:r w:rsidRPr="00576876">
        <w:rPr>
          <w:rFonts w:ascii="Times New Roman" w:eastAsia="Times New Roman" w:hAnsi="Times New Roman"/>
          <w:bCs/>
          <w:iCs/>
          <w:sz w:val="24"/>
          <w:szCs w:val="24"/>
          <w:lang w:eastAsia="bg-BG"/>
        </w:rPr>
        <w:t>Приложение № 2 – Техническо предложение на ИЗПЪЛНИТЕЛЯ;</w:t>
      </w:r>
    </w:p>
    <w:p w:rsidR="00D60CB2" w:rsidRPr="00576876" w:rsidRDefault="00D60CB2" w:rsidP="00D60CB2">
      <w:pPr>
        <w:autoSpaceDE w:val="0"/>
        <w:autoSpaceDN w:val="0"/>
        <w:adjustRightInd w:val="0"/>
        <w:spacing w:after="0" w:line="240" w:lineRule="auto"/>
        <w:jc w:val="both"/>
        <w:rPr>
          <w:rFonts w:ascii="Times New Roman" w:eastAsia="Times New Roman" w:hAnsi="Times New Roman"/>
          <w:bCs/>
          <w:iCs/>
          <w:sz w:val="24"/>
          <w:szCs w:val="24"/>
          <w:lang w:eastAsia="bg-BG"/>
        </w:rPr>
      </w:pPr>
      <w:r w:rsidRPr="00576876">
        <w:rPr>
          <w:rFonts w:ascii="Times New Roman" w:eastAsia="Times New Roman" w:hAnsi="Times New Roman"/>
          <w:bCs/>
          <w:iCs/>
          <w:sz w:val="24"/>
          <w:szCs w:val="24"/>
          <w:lang w:eastAsia="bg-BG"/>
        </w:rPr>
        <w:t>Приложение № 3 – Ценово предложение на ИЗПЪЛНИТЕЛЯ;</w:t>
      </w:r>
    </w:p>
    <w:p w:rsidR="00D60CB2" w:rsidRPr="00576876" w:rsidRDefault="00D60CB2" w:rsidP="00D60CB2">
      <w:pPr>
        <w:autoSpaceDE w:val="0"/>
        <w:autoSpaceDN w:val="0"/>
        <w:adjustRightInd w:val="0"/>
        <w:spacing w:after="0" w:line="240" w:lineRule="auto"/>
        <w:jc w:val="both"/>
        <w:rPr>
          <w:rFonts w:ascii="Times New Roman" w:eastAsia="Times New Roman" w:hAnsi="Times New Roman"/>
          <w:bCs/>
          <w:iCs/>
          <w:sz w:val="24"/>
          <w:szCs w:val="24"/>
          <w:lang w:eastAsia="bg-BG"/>
        </w:rPr>
      </w:pPr>
      <w:r w:rsidRPr="00576876">
        <w:rPr>
          <w:rFonts w:ascii="Times New Roman" w:eastAsia="Times New Roman" w:hAnsi="Times New Roman"/>
          <w:bCs/>
          <w:iCs/>
          <w:sz w:val="24"/>
          <w:szCs w:val="24"/>
          <w:lang w:eastAsia="bg-BG"/>
        </w:rPr>
        <w:t>Приложение №</w:t>
      </w:r>
      <w:r w:rsidR="00917AC2">
        <w:rPr>
          <w:rFonts w:ascii="Times New Roman" w:eastAsia="Times New Roman" w:hAnsi="Times New Roman"/>
          <w:bCs/>
          <w:iCs/>
          <w:sz w:val="24"/>
          <w:szCs w:val="24"/>
          <w:lang w:val="en-US" w:eastAsia="bg-BG"/>
        </w:rPr>
        <w:t xml:space="preserve"> </w:t>
      </w:r>
      <w:r w:rsidRPr="00576876">
        <w:rPr>
          <w:rFonts w:ascii="Times New Roman" w:eastAsia="Times New Roman" w:hAnsi="Times New Roman"/>
          <w:bCs/>
          <w:iCs/>
          <w:sz w:val="24"/>
          <w:szCs w:val="24"/>
          <w:lang w:eastAsia="bg-BG"/>
        </w:rPr>
        <w:t>4 – Списък на персонала, който ще изпълнява поръчката</w:t>
      </w:r>
      <w:r>
        <w:rPr>
          <w:rFonts w:ascii="Times New Roman" w:eastAsia="Times New Roman" w:hAnsi="Times New Roman"/>
          <w:bCs/>
          <w:iCs/>
          <w:sz w:val="24"/>
          <w:szCs w:val="24"/>
          <w:lang w:eastAsia="bg-BG"/>
        </w:rPr>
        <w:t>;</w:t>
      </w:r>
    </w:p>
    <w:p w:rsidR="00D60CB2" w:rsidRDefault="00D60CB2" w:rsidP="00D60CB2">
      <w:pPr>
        <w:autoSpaceDE w:val="0"/>
        <w:autoSpaceDN w:val="0"/>
        <w:adjustRightInd w:val="0"/>
        <w:spacing w:after="0" w:line="240" w:lineRule="auto"/>
        <w:jc w:val="both"/>
        <w:rPr>
          <w:rFonts w:ascii="Times New Roman" w:eastAsia="Times New Roman" w:hAnsi="Times New Roman"/>
          <w:bCs/>
          <w:iCs/>
          <w:sz w:val="24"/>
          <w:szCs w:val="24"/>
          <w:lang w:val="en-US" w:eastAsia="bg-BG"/>
        </w:rPr>
      </w:pPr>
      <w:r w:rsidRPr="00FA2C4A">
        <w:rPr>
          <w:rFonts w:ascii="Times New Roman" w:eastAsia="Times New Roman" w:hAnsi="Times New Roman"/>
          <w:bCs/>
          <w:iCs/>
          <w:sz w:val="24"/>
          <w:szCs w:val="24"/>
          <w:lang w:eastAsia="bg-BG"/>
        </w:rPr>
        <w:t>Приложение № 5 – Гаранция за изпълнение;</w:t>
      </w:r>
    </w:p>
    <w:p w:rsidR="00917AC2" w:rsidRPr="00917AC2" w:rsidRDefault="00917AC2" w:rsidP="00917AC2">
      <w:pPr>
        <w:autoSpaceDE w:val="0"/>
        <w:autoSpaceDN w:val="0"/>
        <w:adjustRightInd w:val="0"/>
        <w:spacing w:after="0" w:line="240" w:lineRule="auto"/>
        <w:jc w:val="both"/>
        <w:rPr>
          <w:rFonts w:ascii="Times New Roman" w:eastAsia="Times New Roman" w:hAnsi="Times New Roman"/>
          <w:bCs/>
          <w:iCs/>
          <w:sz w:val="24"/>
          <w:szCs w:val="24"/>
          <w:lang w:val="en-US" w:eastAsia="bg-BG"/>
        </w:rPr>
      </w:pPr>
      <w:r w:rsidRPr="00FA2C4A">
        <w:rPr>
          <w:rFonts w:ascii="Times New Roman" w:eastAsia="Times New Roman" w:hAnsi="Times New Roman"/>
          <w:bCs/>
          <w:iCs/>
          <w:sz w:val="24"/>
          <w:szCs w:val="24"/>
          <w:lang w:eastAsia="bg-BG"/>
        </w:rPr>
        <w:t xml:space="preserve">Приложение № </w:t>
      </w:r>
      <w:r>
        <w:rPr>
          <w:rFonts w:ascii="Times New Roman" w:eastAsia="Times New Roman" w:hAnsi="Times New Roman"/>
          <w:bCs/>
          <w:iCs/>
          <w:sz w:val="24"/>
          <w:szCs w:val="24"/>
          <w:lang w:val="en-US" w:eastAsia="bg-BG"/>
        </w:rPr>
        <w:t>6</w:t>
      </w:r>
      <w:r w:rsidRPr="00FA2C4A">
        <w:rPr>
          <w:rFonts w:ascii="Times New Roman" w:eastAsia="Times New Roman" w:hAnsi="Times New Roman"/>
          <w:bCs/>
          <w:iCs/>
          <w:sz w:val="24"/>
          <w:szCs w:val="24"/>
          <w:lang w:eastAsia="bg-BG"/>
        </w:rPr>
        <w:t xml:space="preserve"> –</w:t>
      </w:r>
      <w:r>
        <w:rPr>
          <w:rFonts w:ascii="Times New Roman" w:eastAsia="Times New Roman" w:hAnsi="Times New Roman"/>
          <w:bCs/>
          <w:iCs/>
          <w:sz w:val="24"/>
          <w:szCs w:val="24"/>
          <w:lang w:val="en-US" w:eastAsia="bg-BG"/>
        </w:rPr>
        <w:t xml:space="preserve"> </w:t>
      </w:r>
      <w:r w:rsidRPr="00115CB2">
        <w:rPr>
          <w:rFonts w:ascii="Times New Roman" w:eastAsia="Times New Roman" w:hAnsi="Times New Roman"/>
          <w:sz w:val="24"/>
          <w:szCs w:val="24"/>
        </w:rPr>
        <w:t>МЗ рег. № 1013/18.05.2013 г. относно утвърждаване на методически указания за приемане на доставки, услуги и строително – монтажни работи по проекти и програми, финансирани със средствата на ЕС или по други международни споразумения</w:t>
      </w:r>
      <w:r>
        <w:rPr>
          <w:rFonts w:ascii="Times New Roman" w:eastAsia="Times New Roman" w:hAnsi="Times New Roman"/>
          <w:bCs/>
          <w:iCs/>
          <w:sz w:val="24"/>
          <w:szCs w:val="24"/>
          <w:lang w:val="en-US" w:eastAsia="bg-BG"/>
        </w:rPr>
        <w:t>.</w:t>
      </w:r>
    </w:p>
    <w:p w:rsidR="00D60CB2" w:rsidRPr="00443B27" w:rsidRDefault="00D60CB2" w:rsidP="00D60CB2">
      <w:pPr>
        <w:autoSpaceDE w:val="0"/>
        <w:autoSpaceDN w:val="0"/>
        <w:adjustRightInd w:val="0"/>
        <w:spacing w:after="0" w:line="240" w:lineRule="auto"/>
        <w:jc w:val="both"/>
        <w:rPr>
          <w:rFonts w:ascii="Times New Roman" w:eastAsia="Times New Roman" w:hAnsi="Times New Roman"/>
          <w:bCs/>
          <w:iCs/>
          <w:sz w:val="24"/>
          <w:szCs w:val="24"/>
          <w:lang w:val="en-US"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D60CB2" w:rsidRPr="00303F60" w:rsidTr="00601F22">
        <w:tc>
          <w:tcPr>
            <w:tcW w:w="5032" w:type="dxa"/>
          </w:tcPr>
          <w:p w:rsidR="00D60CB2" w:rsidRPr="00303F60" w:rsidRDefault="00D60CB2" w:rsidP="00601F22">
            <w:pPr>
              <w:widowControl w:val="0"/>
              <w:spacing w:after="160" w:line="259" w:lineRule="auto"/>
              <w:rPr>
                <w:rFonts w:ascii="Times New Roman" w:hAnsi="Times New Roman"/>
                <w:b/>
                <w:sz w:val="24"/>
                <w:szCs w:val="24"/>
              </w:rPr>
            </w:pPr>
            <w:r>
              <w:rPr>
                <w:rFonts w:ascii="Times New Roman" w:hAnsi="Times New Roman"/>
                <w:b/>
                <w:sz w:val="24"/>
                <w:szCs w:val="24"/>
              </w:rPr>
              <w:t>ЗА ВЪЗЛОЖИТЕЛЯ:</w:t>
            </w:r>
          </w:p>
          <w:p w:rsidR="00D60CB2" w:rsidRPr="00303F60" w:rsidRDefault="00D60CB2" w:rsidP="00601F22">
            <w:pPr>
              <w:widowControl w:val="0"/>
              <w:spacing w:after="160" w:line="259" w:lineRule="auto"/>
              <w:rPr>
                <w:rFonts w:ascii="Times New Roman" w:hAnsi="Times New Roman"/>
                <w:b/>
                <w:i/>
                <w:sz w:val="24"/>
                <w:szCs w:val="24"/>
              </w:rPr>
            </w:pPr>
            <w:r w:rsidRPr="00303F60">
              <w:rPr>
                <w:rFonts w:ascii="Times New Roman" w:hAnsi="Times New Roman"/>
                <w:b/>
                <w:i/>
                <w:sz w:val="24"/>
                <w:szCs w:val="24"/>
              </w:rPr>
              <w:t>1. ...........................................................................</w:t>
            </w:r>
          </w:p>
          <w:p w:rsidR="00D60CB2" w:rsidRPr="00303F60" w:rsidRDefault="00D60CB2" w:rsidP="00601F22">
            <w:pPr>
              <w:widowControl w:val="0"/>
              <w:spacing w:after="160" w:line="259" w:lineRule="auto"/>
              <w:rPr>
                <w:rFonts w:ascii="Times New Roman" w:hAnsi="Times New Roman"/>
                <w:i/>
                <w:sz w:val="24"/>
                <w:szCs w:val="24"/>
              </w:rPr>
            </w:pPr>
            <w:r>
              <w:rPr>
                <w:rFonts w:ascii="Times New Roman" w:hAnsi="Times New Roman"/>
                <w:i/>
                <w:sz w:val="24"/>
                <w:szCs w:val="24"/>
              </w:rPr>
              <w:t xml:space="preserve"> (подпис и печат) </w:t>
            </w:r>
          </w:p>
          <w:p w:rsidR="00D60CB2" w:rsidRPr="00303F60" w:rsidRDefault="00D60CB2" w:rsidP="00601F22">
            <w:pPr>
              <w:widowControl w:val="0"/>
              <w:spacing w:after="160" w:line="259" w:lineRule="auto"/>
              <w:rPr>
                <w:rFonts w:ascii="Times New Roman" w:hAnsi="Times New Roman"/>
                <w:i/>
                <w:sz w:val="24"/>
                <w:szCs w:val="24"/>
              </w:rPr>
            </w:pPr>
            <w:r w:rsidRPr="00303F60">
              <w:rPr>
                <w:rFonts w:ascii="Times New Roman" w:hAnsi="Times New Roman"/>
                <w:i/>
                <w:sz w:val="24"/>
                <w:szCs w:val="24"/>
              </w:rPr>
              <w:t>...............................</w:t>
            </w:r>
          </w:p>
          <w:p w:rsidR="00D60CB2" w:rsidRPr="00303F60" w:rsidRDefault="00D60CB2" w:rsidP="00601F22">
            <w:pPr>
              <w:widowControl w:val="0"/>
              <w:spacing w:after="160" w:line="259" w:lineRule="auto"/>
              <w:rPr>
                <w:rFonts w:ascii="Times New Roman" w:hAnsi="Times New Roman"/>
                <w:i/>
                <w:sz w:val="24"/>
                <w:szCs w:val="24"/>
              </w:rPr>
            </w:pPr>
            <w:r w:rsidRPr="00303F60">
              <w:rPr>
                <w:rFonts w:ascii="Times New Roman" w:hAnsi="Times New Roman"/>
                <w:i/>
                <w:sz w:val="24"/>
                <w:szCs w:val="24"/>
              </w:rPr>
              <w:t xml:space="preserve">Дата на подписване: </w:t>
            </w:r>
          </w:p>
          <w:p w:rsidR="00D60CB2" w:rsidRPr="00303F60" w:rsidRDefault="00D60CB2" w:rsidP="00601F22">
            <w:pPr>
              <w:widowControl w:val="0"/>
              <w:spacing w:after="160" w:line="259" w:lineRule="auto"/>
              <w:rPr>
                <w:rFonts w:ascii="Times New Roman" w:hAnsi="Times New Roman"/>
                <w:sz w:val="24"/>
                <w:szCs w:val="24"/>
                <w:lang w:val="en-US"/>
              </w:rPr>
            </w:pPr>
          </w:p>
          <w:p w:rsidR="00D60CB2" w:rsidRPr="00303F60" w:rsidRDefault="00D60CB2" w:rsidP="00601F22">
            <w:pPr>
              <w:widowControl w:val="0"/>
              <w:spacing w:after="160" w:line="259" w:lineRule="auto"/>
              <w:rPr>
                <w:rFonts w:ascii="Times New Roman" w:hAnsi="Times New Roman"/>
                <w:sz w:val="24"/>
                <w:szCs w:val="24"/>
              </w:rPr>
            </w:pPr>
            <w:r w:rsidRPr="00303F60">
              <w:rPr>
                <w:rFonts w:ascii="Times New Roman" w:hAnsi="Times New Roman"/>
                <w:sz w:val="24"/>
                <w:szCs w:val="24"/>
              </w:rPr>
              <w:t>2. ............................................................................</w:t>
            </w:r>
          </w:p>
          <w:p w:rsidR="00D60CB2" w:rsidRPr="00303F60" w:rsidRDefault="00D60CB2" w:rsidP="00601F22">
            <w:pPr>
              <w:widowControl w:val="0"/>
              <w:spacing w:after="160" w:line="259" w:lineRule="auto"/>
              <w:rPr>
                <w:rFonts w:ascii="Times New Roman" w:hAnsi="Times New Roman"/>
                <w:sz w:val="24"/>
                <w:szCs w:val="24"/>
              </w:rPr>
            </w:pPr>
            <w:r w:rsidRPr="00303F60">
              <w:rPr>
                <w:rFonts w:ascii="Times New Roman" w:hAnsi="Times New Roman"/>
                <w:sz w:val="24"/>
                <w:szCs w:val="24"/>
              </w:rPr>
              <w:lastRenderedPageBreak/>
              <w:t>(подпис)</w:t>
            </w:r>
          </w:p>
          <w:p w:rsidR="00D60CB2" w:rsidRPr="00303F60" w:rsidRDefault="00D60CB2" w:rsidP="00601F22">
            <w:pPr>
              <w:widowControl w:val="0"/>
              <w:spacing w:after="160" w:line="259" w:lineRule="auto"/>
              <w:rPr>
                <w:rFonts w:ascii="Times New Roman" w:hAnsi="Times New Roman"/>
                <w:sz w:val="24"/>
                <w:szCs w:val="24"/>
              </w:rPr>
            </w:pPr>
            <w:r w:rsidRPr="00303F60">
              <w:rPr>
                <w:rFonts w:ascii="Times New Roman" w:hAnsi="Times New Roman"/>
                <w:sz w:val="24"/>
                <w:szCs w:val="24"/>
              </w:rPr>
              <w:t>Лице, отгово</w:t>
            </w:r>
            <w:r>
              <w:rPr>
                <w:rFonts w:ascii="Times New Roman" w:hAnsi="Times New Roman"/>
                <w:sz w:val="24"/>
                <w:szCs w:val="24"/>
              </w:rPr>
              <w:t>рно за счетоводните записвания:</w:t>
            </w:r>
          </w:p>
          <w:p w:rsidR="00D60CB2" w:rsidRPr="00303F60" w:rsidRDefault="00D60CB2" w:rsidP="00601F22">
            <w:pPr>
              <w:widowControl w:val="0"/>
              <w:spacing w:after="160" w:line="259" w:lineRule="auto"/>
              <w:rPr>
                <w:rFonts w:ascii="Times New Roman" w:hAnsi="Times New Roman"/>
                <w:i/>
                <w:sz w:val="24"/>
                <w:szCs w:val="24"/>
              </w:rPr>
            </w:pPr>
            <w:r w:rsidRPr="00303F60">
              <w:rPr>
                <w:rFonts w:ascii="Times New Roman" w:hAnsi="Times New Roman"/>
                <w:i/>
                <w:sz w:val="24"/>
                <w:szCs w:val="24"/>
              </w:rPr>
              <w:t>...............................</w:t>
            </w:r>
          </w:p>
          <w:p w:rsidR="00D60CB2" w:rsidRPr="00303F60" w:rsidRDefault="00D60CB2" w:rsidP="00601F22">
            <w:pPr>
              <w:widowControl w:val="0"/>
              <w:spacing w:after="160" w:line="259" w:lineRule="auto"/>
              <w:rPr>
                <w:rFonts w:ascii="Times New Roman" w:hAnsi="Times New Roman"/>
                <w:b/>
                <w:sz w:val="24"/>
                <w:szCs w:val="24"/>
              </w:rPr>
            </w:pPr>
            <w:r w:rsidRPr="00303F60">
              <w:rPr>
                <w:rFonts w:ascii="Times New Roman" w:hAnsi="Times New Roman"/>
                <w:i/>
                <w:sz w:val="24"/>
                <w:szCs w:val="24"/>
              </w:rPr>
              <w:t xml:space="preserve">Дата на подписване: </w:t>
            </w:r>
          </w:p>
        </w:tc>
        <w:tc>
          <w:tcPr>
            <w:tcW w:w="5032" w:type="dxa"/>
          </w:tcPr>
          <w:p w:rsidR="00D60CB2" w:rsidRPr="00303F60" w:rsidRDefault="00D60CB2" w:rsidP="00601F22">
            <w:pPr>
              <w:widowControl w:val="0"/>
              <w:spacing w:after="160" w:line="259" w:lineRule="auto"/>
              <w:rPr>
                <w:rFonts w:ascii="Times New Roman" w:hAnsi="Times New Roman"/>
                <w:b/>
                <w:sz w:val="24"/>
                <w:szCs w:val="24"/>
              </w:rPr>
            </w:pPr>
            <w:r>
              <w:rPr>
                <w:rFonts w:ascii="Times New Roman" w:hAnsi="Times New Roman"/>
                <w:b/>
                <w:sz w:val="24"/>
                <w:szCs w:val="24"/>
              </w:rPr>
              <w:lastRenderedPageBreak/>
              <w:t>ЗА ИЗПЪЛНИТЕЛЯ:</w:t>
            </w:r>
          </w:p>
          <w:p w:rsidR="00D60CB2" w:rsidRPr="00303F60" w:rsidRDefault="00D60CB2" w:rsidP="00601F22">
            <w:pPr>
              <w:widowControl w:val="0"/>
              <w:spacing w:after="160" w:line="259" w:lineRule="auto"/>
              <w:rPr>
                <w:rFonts w:ascii="Times New Roman" w:hAnsi="Times New Roman"/>
                <w:b/>
                <w:i/>
                <w:sz w:val="24"/>
                <w:szCs w:val="24"/>
              </w:rPr>
            </w:pPr>
            <w:r w:rsidRPr="00303F60">
              <w:rPr>
                <w:rFonts w:ascii="Times New Roman" w:hAnsi="Times New Roman"/>
                <w:b/>
                <w:i/>
                <w:sz w:val="24"/>
                <w:szCs w:val="24"/>
              </w:rPr>
              <w:t>. ...........................................................................</w:t>
            </w:r>
          </w:p>
          <w:p w:rsidR="00D60CB2" w:rsidRPr="00897444" w:rsidRDefault="00D60CB2" w:rsidP="00601F22">
            <w:pPr>
              <w:widowControl w:val="0"/>
              <w:spacing w:after="160" w:line="259" w:lineRule="auto"/>
              <w:rPr>
                <w:rFonts w:ascii="Times New Roman" w:hAnsi="Times New Roman"/>
                <w:i/>
                <w:sz w:val="24"/>
                <w:szCs w:val="24"/>
              </w:rPr>
            </w:pPr>
            <w:r w:rsidRPr="00303F60">
              <w:rPr>
                <w:rFonts w:ascii="Times New Roman" w:hAnsi="Times New Roman"/>
                <w:i/>
                <w:sz w:val="24"/>
                <w:szCs w:val="24"/>
              </w:rPr>
              <w:t xml:space="preserve"> (подпис и печат) </w:t>
            </w:r>
          </w:p>
          <w:p w:rsidR="00D60CB2" w:rsidRPr="00303F60" w:rsidRDefault="00D60CB2" w:rsidP="00601F22">
            <w:pPr>
              <w:widowControl w:val="0"/>
              <w:spacing w:after="160" w:line="259" w:lineRule="auto"/>
              <w:rPr>
                <w:rFonts w:ascii="Times New Roman" w:hAnsi="Times New Roman"/>
                <w:i/>
                <w:sz w:val="24"/>
                <w:szCs w:val="24"/>
              </w:rPr>
            </w:pPr>
            <w:r w:rsidRPr="00303F60">
              <w:rPr>
                <w:rFonts w:ascii="Times New Roman" w:hAnsi="Times New Roman"/>
                <w:i/>
                <w:sz w:val="24"/>
                <w:szCs w:val="24"/>
              </w:rPr>
              <w:t>...............................</w:t>
            </w:r>
          </w:p>
          <w:p w:rsidR="00D60CB2" w:rsidRPr="00303F60" w:rsidRDefault="00D60CB2" w:rsidP="00601F22">
            <w:pPr>
              <w:widowControl w:val="0"/>
              <w:spacing w:after="160" w:line="259" w:lineRule="auto"/>
              <w:rPr>
                <w:rFonts w:ascii="Times New Roman" w:hAnsi="Times New Roman"/>
                <w:i/>
                <w:sz w:val="24"/>
                <w:szCs w:val="24"/>
              </w:rPr>
            </w:pPr>
            <w:r w:rsidRPr="00303F60">
              <w:rPr>
                <w:rFonts w:ascii="Times New Roman" w:hAnsi="Times New Roman"/>
                <w:i/>
                <w:sz w:val="24"/>
                <w:szCs w:val="24"/>
              </w:rPr>
              <w:t xml:space="preserve">Дата на подписване: </w:t>
            </w:r>
          </w:p>
          <w:p w:rsidR="00D60CB2" w:rsidRPr="00303F60" w:rsidRDefault="00D60CB2" w:rsidP="00601F22">
            <w:pPr>
              <w:widowControl w:val="0"/>
              <w:spacing w:after="160" w:line="259" w:lineRule="auto"/>
              <w:rPr>
                <w:rFonts w:ascii="Times New Roman" w:hAnsi="Times New Roman"/>
                <w:b/>
                <w:sz w:val="24"/>
                <w:szCs w:val="24"/>
              </w:rPr>
            </w:pPr>
          </w:p>
          <w:p w:rsidR="00D60CB2" w:rsidRPr="00303F60" w:rsidRDefault="00D60CB2" w:rsidP="00601F22">
            <w:pPr>
              <w:widowControl w:val="0"/>
              <w:spacing w:after="160" w:line="259" w:lineRule="auto"/>
              <w:rPr>
                <w:rFonts w:ascii="Times New Roman" w:hAnsi="Times New Roman"/>
                <w:b/>
                <w:sz w:val="24"/>
                <w:szCs w:val="24"/>
              </w:rPr>
            </w:pPr>
          </w:p>
        </w:tc>
      </w:tr>
    </w:tbl>
    <w:p w:rsidR="00B2629E" w:rsidRDefault="00B2629E" w:rsidP="009D10E6"/>
    <w:p w:rsidR="00D60CB2" w:rsidRDefault="00D60CB2" w:rsidP="006A7BAA">
      <w:pPr>
        <w:spacing w:after="0" w:line="240" w:lineRule="auto"/>
        <w:ind w:left="7090"/>
        <w:rPr>
          <w:rFonts w:ascii="Times New Roman" w:hAnsi="Times New Roman"/>
          <w:b/>
          <w:color w:val="000000"/>
          <w:sz w:val="20"/>
          <w:szCs w:val="20"/>
        </w:rPr>
        <w:sectPr w:rsidR="00D60CB2" w:rsidSect="008D1E56">
          <w:footerReference w:type="default" r:id="rId11"/>
          <w:pgSz w:w="11906" w:h="16838"/>
          <w:pgMar w:top="964" w:right="964" w:bottom="907" w:left="993" w:header="709" w:footer="709" w:gutter="0"/>
          <w:cols w:space="708"/>
          <w:docGrid w:linePitch="360"/>
        </w:sectPr>
      </w:pPr>
    </w:p>
    <w:p w:rsidR="00327D01" w:rsidRPr="00327D01" w:rsidRDefault="00327D01" w:rsidP="00327D01">
      <w:pPr>
        <w:spacing w:after="0" w:line="240" w:lineRule="auto"/>
        <w:ind w:left="6381" w:firstLine="709"/>
        <w:rPr>
          <w:rFonts w:ascii="Times New Roman" w:hAnsi="Times New Roman"/>
          <w:b/>
          <w:color w:val="000000"/>
          <w:sz w:val="20"/>
          <w:szCs w:val="20"/>
        </w:rPr>
      </w:pPr>
      <w:r w:rsidRPr="00327D01">
        <w:rPr>
          <w:rFonts w:ascii="Times New Roman" w:hAnsi="Times New Roman"/>
          <w:b/>
          <w:color w:val="000000"/>
          <w:sz w:val="20"/>
          <w:szCs w:val="20"/>
        </w:rPr>
        <w:lastRenderedPageBreak/>
        <w:t>Приложение 1б</w:t>
      </w:r>
    </w:p>
    <w:p w:rsidR="006A7BAA" w:rsidRPr="00575B5B" w:rsidRDefault="006A7BAA" w:rsidP="006A7BAA">
      <w:pPr>
        <w:spacing w:after="0" w:line="240" w:lineRule="auto"/>
        <w:ind w:left="7090"/>
        <w:rPr>
          <w:rFonts w:ascii="Times New Roman" w:hAnsi="Times New Roman"/>
          <w:b/>
          <w:color w:val="000000"/>
          <w:sz w:val="20"/>
          <w:szCs w:val="20"/>
        </w:rPr>
      </w:pPr>
      <w:r w:rsidRPr="00575B5B">
        <w:rPr>
          <w:rFonts w:ascii="Times New Roman" w:hAnsi="Times New Roman"/>
          <w:b/>
          <w:color w:val="000000"/>
          <w:sz w:val="20"/>
          <w:szCs w:val="20"/>
        </w:rPr>
        <w:t xml:space="preserve">Проект на договор по </w:t>
      </w:r>
      <w:r>
        <w:rPr>
          <w:rFonts w:ascii="Times New Roman" w:hAnsi="Times New Roman"/>
          <w:b/>
          <w:color w:val="000000"/>
          <w:sz w:val="20"/>
          <w:szCs w:val="20"/>
        </w:rPr>
        <w:t xml:space="preserve">обособена </w:t>
      </w:r>
      <w:r w:rsidRPr="00575B5B">
        <w:rPr>
          <w:rFonts w:ascii="Times New Roman" w:hAnsi="Times New Roman"/>
          <w:b/>
          <w:color w:val="000000"/>
          <w:sz w:val="20"/>
          <w:szCs w:val="20"/>
        </w:rPr>
        <w:t>поз</w:t>
      </w:r>
      <w:r>
        <w:rPr>
          <w:rFonts w:ascii="Times New Roman" w:hAnsi="Times New Roman"/>
          <w:b/>
          <w:color w:val="000000"/>
          <w:sz w:val="20"/>
          <w:szCs w:val="20"/>
        </w:rPr>
        <w:t>иция № 2</w:t>
      </w:r>
    </w:p>
    <w:p w:rsidR="00B2629E" w:rsidRDefault="00B2629E" w:rsidP="006A7BAA">
      <w:pPr>
        <w:rPr>
          <w:rFonts w:ascii="Times New Roman" w:hAnsi="Times New Roman"/>
          <w:b/>
          <w:color w:val="000000"/>
          <w:sz w:val="24"/>
          <w:szCs w:val="24"/>
          <w:u w:val="single"/>
        </w:rPr>
      </w:pPr>
    </w:p>
    <w:p w:rsidR="00B2629E" w:rsidRPr="00747380" w:rsidRDefault="00B2629E" w:rsidP="00B2629E">
      <w:pPr>
        <w:spacing w:after="0" w:line="240" w:lineRule="auto"/>
        <w:jc w:val="center"/>
        <w:rPr>
          <w:rFonts w:ascii="Times New Roman" w:hAnsi="Times New Roman"/>
          <w:b/>
          <w:color w:val="000000"/>
          <w:sz w:val="24"/>
          <w:szCs w:val="24"/>
          <w:u w:val="single"/>
        </w:rPr>
      </w:pPr>
    </w:p>
    <w:p w:rsidR="00B2629E" w:rsidRDefault="00B2629E" w:rsidP="00B2629E">
      <w:pPr>
        <w:shd w:val="clear" w:color="auto" w:fill="FFFFFF"/>
        <w:spacing w:after="0" w:line="240" w:lineRule="auto"/>
        <w:jc w:val="center"/>
        <w:rPr>
          <w:rFonts w:ascii="Times New Roman" w:eastAsia="Times New Roman" w:hAnsi="Times New Roman"/>
          <w:b/>
          <w:spacing w:val="-4"/>
          <w:sz w:val="24"/>
          <w:szCs w:val="24"/>
        </w:rPr>
      </w:pPr>
      <w:r w:rsidRPr="00747380">
        <w:rPr>
          <w:rFonts w:ascii="Times New Roman" w:eastAsia="Times New Roman" w:hAnsi="Times New Roman"/>
          <w:b/>
          <w:spacing w:val="-4"/>
          <w:sz w:val="24"/>
          <w:szCs w:val="24"/>
        </w:rPr>
        <w:t>ДОГОВОР ЗА ОБЩЕСТВЕНА ПОРЪЧКА</w:t>
      </w:r>
    </w:p>
    <w:p w:rsidR="00B2629E" w:rsidRDefault="00B2629E" w:rsidP="00B2629E">
      <w:pPr>
        <w:shd w:val="clear" w:color="auto" w:fill="FFFFFF"/>
        <w:tabs>
          <w:tab w:val="left" w:pos="7369"/>
        </w:tabs>
        <w:spacing w:after="0" w:line="240" w:lineRule="auto"/>
        <w:rPr>
          <w:rFonts w:ascii="Times New Roman" w:eastAsia="Times New Roman" w:hAnsi="Times New Roman"/>
          <w:b/>
          <w:spacing w:val="-4"/>
          <w:sz w:val="24"/>
          <w:szCs w:val="24"/>
        </w:rPr>
      </w:pPr>
      <w:r>
        <w:rPr>
          <w:rFonts w:ascii="Times New Roman" w:eastAsia="Times New Roman" w:hAnsi="Times New Roman"/>
          <w:b/>
          <w:spacing w:val="-4"/>
          <w:sz w:val="24"/>
          <w:szCs w:val="24"/>
        </w:rPr>
        <w:tab/>
      </w:r>
    </w:p>
    <w:p w:rsidR="00B2629E" w:rsidRPr="00576876" w:rsidRDefault="00B2629E" w:rsidP="00B2629E">
      <w:pPr>
        <w:shd w:val="clear" w:color="auto" w:fill="FFFFFF"/>
        <w:spacing w:after="0" w:line="240" w:lineRule="auto"/>
        <w:jc w:val="both"/>
        <w:rPr>
          <w:rFonts w:ascii="Times New Roman" w:eastAsia="Times New Roman" w:hAnsi="Times New Roman"/>
          <w:spacing w:val="-4"/>
          <w:sz w:val="24"/>
          <w:szCs w:val="24"/>
        </w:rPr>
      </w:pPr>
    </w:p>
    <w:p w:rsidR="00B2629E" w:rsidRPr="00576876" w:rsidRDefault="00B2629E" w:rsidP="00B2629E">
      <w:pPr>
        <w:shd w:val="clear" w:color="auto" w:fill="FFFFFF"/>
        <w:spacing w:after="0" w:line="240" w:lineRule="auto"/>
        <w:jc w:val="both"/>
        <w:rPr>
          <w:rFonts w:ascii="Times New Roman" w:eastAsia="Times New Roman" w:hAnsi="Times New Roman"/>
          <w:spacing w:val="-1"/>
          <w:sz w:val="24"/>
          <w:szCs w:val="24"/>
        </w:rPr>
      </w:pPr>
      <w:r w:rsidRPr="00576876">
        <w:rPr>
          <w:rFonts w:ascii="Times New Roman" w:eastAsia="Times New Roman" w:hAnsi="Times New Roman"/>
          <w:spacing w:val="-4"/>
          <w:sz w:val="24"/>
          <w:szCs w:val="24"/>
        </w:rPr>
        <w:t>Днес,</w:t>
      </w:r>
      <w:r>
        <w:rPr>
          <w:rFonts w:ascii="Times New Roman" w:eastAsia="Times New Roman" w:hAnsi="Times New Roman"/>
          <w:sz w:val="24"/>
          <w:szCs w:val="24"/>
        </w:rPr>
        <w:t xml:space="preserve"> ………… 2017 г.</w:t>
      </w:r>
      <w:r w:rsidRPr="00576876">
        <w:rPr>
          <w:rFonts w:ascii="Times New Roman" w:eastAsia="Times New Roman" w:hAnsi="Times New Roman"/>
          <w:spacing w:val="-1"/>
          <w:sz w:val="24"/>
          <w:szCs w:val="24"/>
        </w:rPr>
        <w:t xml:space="preserve">, в </w:t>
      </w:r>
      <w:r>
        <w:rPr>
          <w:rFonts w:ascii="Times New Roman" w:eastAsia="Times New Roman" w:hAnsi="Times New Roman"/>
          <w:sz w:val="24"/>
          <w:szCs w:val="24"/>
        </w:rPr>
        <w:t>гр. София</w:t>
      </w:r>
      <w:r w:rsidRPr="00576876">
        <w:rPr>
          <w:rFonts w:ascii="Times New Roman" w:eastAsia="Times New Roman" w:hAnsi="Times New Roman"/>
          <w:sz w:val="24"/>
          <w:szCs w:val="24"/>
        </w:rPr>
        <w:t xml:space="preserve">, </w:t>
      </w:r>
      <w:r w:rsidRPr="0061674E">
        <w:rPr>
          <w:rFonts w:ascii="Times New Roman" w:eastAsia="Times New Roman" w:hAnsi="Times New Roman"/>
          <w:sz w:val="24"/>
          <w:szCs w:val="24"/>
        </w:rPr>
        <w:t xml:space="preserve">след проведена процедура за възлагане на обществена поръчка, открита с Решение № ............... от ................ 2017 г. на </w:t>
      </w:r>
      <w:r>
        <w:rPr>
          <w:rFonts w:ascii="Times New Roman" w:eastAsia="Times New Roman" w:hAnsi="Times New Roman"/>
          <w:sz w:val="24"/>
          <w:szCs w:val="24"/>
        </w:rPr>
        <w:t>…………….</w:t>
      </w:r>
      <w:r w:rsidRPr="0061674E">
        <w:rPr>
          <w:rFonts w:ascii="Times New Roman" w:eastAsia="Times New Roman" w:hAnsi="Times New Roman"/>
          <w:sz w:val="24"/>
          <w:szCs w:val="24"/>
        </w:rPr>
        <w:t xml:space="preserve"> в качеството на Възложител по смисъла на чл. 5, ал. 2, т. 13 от Закона за обществените поръчки (ЗОП) и на основание чл. 112 от ЗОП, между:</w:t>
      </w:r>
    </w:p>
    <w:p w:rsidR="00B2629E" w:rsidRPr="00576876" w:rsidRDefault="00B2629E" w:rsidP="00B2629E">
      <w:pPr>
        <w:shd w:val="clear" w:color="auto" w:fill="FFFFFF"/>
        <w:spacing w:after="0" w:line="240" w:lineRule="auto"/>
        <w:jc w:val="both"/>
        <w:rPr>
          <w:rFonts w:ascii="Times New Roman" w:eastAsia="Times New Roman" w:hAnsi="Times New Roman"/>
          <w:sz w:val="24"/>
          <w:szCs w:val="24"/>
        </w:rPr>
      </w:pPr>
    </w:p>
    <w:p w:rsidR="00B2629E" w:rsidRPr="00576876" w:rsidRDefault="00B2629E" w:rsidP="00B2629E">
      <w:pPr>
        <w:widowControl w:val="0"/>
        <w:autoSpaceDE w:val="0"/>
        <w:autoSpaceDN w:val="0"/>
        <w:adjustRightInd w:val="0"/>
        <w:spacing w:after="0" w:line="240" w:lineRule="auto"/>
        <w:jc w:val="both"/>
        <w:rPr>
          <w:rFonts w:ascii="Times New Roman" w:eastAsia="Times New Roman" w:hAnsi="Times New Roman"/>
          <w:spacing w:val="-1"/>
          <w:sz w:val="24"/>
          <w:szCs w:val="24"/>
        </w:rPr>
      </w:pPr>
      <w:r w:rsidRPr="0061674E">
        <w:rPr>
          <w:rFonts w:ascii="Times New Roman" w:eastAsia="Times New Roman" w:hAnsi="Times New Roman"/>
          <w:b/>
          <w:sz w:val="24"/>
          <w:szCs w:val="24"/>
        </w:rPr>
        <w:t xml:space="preserve">1. МИНИСТЕРСТВО НА ВЪТРЕШНИТЕ РАБОТИ, </w:t>
      </w:r>
      <w:r w:rsidRPr="0061674E">
        <w:rPr>
          <w:rFonts w:ascii="Times New Roman" w:eastAsia="Times New Roman" w:hAnsi="Times New Roman"/>
          <w:sz w:val="24"/>
          <w:szCs w:val="24"/>
        </w:rPr>
        <w:t>със седалище и адрес на управление:  гр. София, ул. „Шести септември” № 29, БУЛСТАТ 000695235, ИН по ДДС</w:t>
      </w:r>
      <w:r w:rsidR="007F69E8">
        <w:rPr>
          <w:rFonts w:ascii="Times New Roman" w:eastAsia="Times New Roman" w:hAnsi="Times New Roman"/>
          <w:sz w:val="24"/>
          <w:szCs w:val="24"/>
        </w:rPr>
        <w:t>: BG000695235, представлявано от</w:t>
      </w:r>
      <w:r w:rsidRPr="0061674E">
        <w:rPr>
          <w:rFonts w:ascii="Times New Roman" w:eastAsia="Times New Roman" w:hAnsi="Times New Roman"/>
          <w:sz w:val="24"/>
          <w:szCs w:val="24"/>
        </w:rPr>
        <w:t xml:space="preserve"> </w:t>
      </w:r>
      <w:r w:rsidRPr="00014B88">
        <w:rPr>
          <w:rFonts w:ascii="Times New Roman" w:eastAsia="Times New Roman" w:hAnsi="Times New Roman"/>
          <w:sz w:val="24"/>
          <w:szCs w:val="24"/>
        </w:rPr>
        <w:t xml:space="preserve">Кристина </w:t>
      </w:r>
      <w:proofErr w:type="spellStart"/>
      <w:r w:rsidRPr="00014B88">
        <w:rPr>
          <w:rFonts w:ascii="Times New Roman" w:eastAsia="Times New Roman" w:hAnsi="Times New Roman"/>
          <w:sz w:val="24"/>
          <w:szCs w:val="24"/>
        </w:rPr>
        <w:t>Берчова</w:t>
      </w:r>
      <w:proofErr w:type="spellEnd"/>
      <w:r w:rsidRPr="00014B88">
        <w:rPr>
          <w:rFonts w:ascii="Times New Roman" w:eastAsia="Times New Roman" w:hAnsi="Times New Roman"/>
          <w:sz w:val="24"/>
          <w:szCs w:val="24"/>
        </w:rPr>
        <w:t xml:space="preserve"> Николаева, Директор на Институт по психология-МВР</w:t>
      </w:r>
      <w:r w:rsidRPr="0061674E">
        <w:rPr>
          <w:rFonts w:ascii="Times New Roman" w:eastAsia="Times New Roman" w:hAnsi="Times New Roman"/>
          <w:sz w:val="24"/>
          <w:szCs w:val="24"/>
        </w:rPr>
        <w:t xml:space="preserve">, </w:t>
      </w:r>
      <w:proofErr w:type="spellStart"/>
      <w:r w:rsidRPr="0061674E">
        <w:rPr>
          <w:rFonts w:ascii="Times New Roman" w:eastAsia="Times New Roman" w:hAnsi="Times New Roman"/>
          <w:sz w:val="24"/>
          <w:szCs w:val="24"/>
        </w:rPr>
        <w:t>оправомощен</w:t>
      </w:r>
      <w:proofErr w:type="spellEnd"/>
      <w:r w:rsidRPr="0061674E">
        <w:rPr>
          <w:rFonts w:ascii="Times New Roman" w:eastAsia="Times New Roman" w:hAnsi="Times New Roman"/>
          <w:sz w:val="24"/>
          <w:szCs w:val="24"/>
        </w:rPr>
        <w:t xml:space="preserve"> със заповед </w:t>
      </w:r>
      <w:r w:rsidRPr="00014B88">
        <w:rPr>
          <w:rFonts w:ascii="Times New Roman" w:eastAsia="Times New Roman" w:hAnsi="Times New Roman"/>
          <w:sz w:val="24"/>
          <w:szCs w:val="24"/>
        </w:rPr>
        <w:t>рег. № 8121з-</w:t>
      </w:r>
      <w:r w:rsidR="006E4DD3">
        <w:rPr>
          <w:rFonts w:ascii="Times New Roman" w:eastAsia="Times New Roman" w:hAnsi="Times New Roman"/>
          <w:sz w:val="24"/>
          <w:szCs w:val="24"/>
        </w:rPr>
        <w:t>880/06.02.2017 г.</w:t>
      </w:r>
      <w:r w:rsidRPr="00014B88">
        <w:rPr>
          <w:rFonts w:ascii="Times New Roman" w:eastAsia="Times New Roman" w:hAnsi="Times New Roman"/>
          <w:sz w:val="24"/>
          <w:szCs w:val="24"/>
        </w:rPr>
        <w:t xml:space="preserve"> </w:t>
      </w:r>
      <w:r w:rsidRPr="0061674E">
        <w:rPr>
          <w:rFonts w:ascii="Times New Roman" w:eastAsia="Times New Roman" w:hAnsi="Times New Roman"/>
          <w:sz w:val="24"/>
          <w:szCs w:val="24"/>
        </w:rPr>
        <w:t>на министъра на вътрешните работи, наричан по-долу „ВЪЗЛОЖИТЕЛ” от една страна, и</w:t>
      </w:r>
    </w:p>
    <w:p w:rsidR="00B2629E" w:rsidRDefault="00B2629E" w:rsidP="00B2629E">
      <w:pPr>
        <w:shd w:val="clear" w:color="auto" w:fill="FFFFFF"/>
        <w:spacing w:after="0" w:line="240" w:lineRule="auto"/>
        <w:jc w:val="both"/>
        <w:rPr>
          <w:rFonts w:ascii="Times New Roman" w:eastAsia="Times New Roman" w:hAnsi="Times New Roman"/>
          <w:b/>
          <w:sz w:val="24"/>
          <w:szCs w:val="24"/>
        </w:rPr>
      </w:pPr>
    </w:p>
    <w:p w:rsidR="00B2629E" w:rsidRPr="0061674E" w:rsidRDefault="00B2629E" w:rsidP="00B2629E">
      <w:pPr>
        <w:shd w:val="clear" w:color="auto" w:fill="FFFFFF"/>
        <w:spacing w:after="0" w:line="240" w:lineRule="auto"/>
        <w:jc w:val="both"/>
        <w:rPr>
          <w:rFonts w:ascii="Times New Roman" w:eastAsia="Times New Roman" w:hAnsi="Times New Roman"/>
          <w:b/>
          <w:sz w:val="24"/>
          <w:szCs w:val="24"/>
        </w:rPr>
      </w:pPr>
      <w:r w:rsidRPr="0061674E">
        <w:rPr>
          <w:rFonts w:ascii="Times New Roman" w:eastAsia="Times New Roman" w:hAnsi="Times New Roman"/>
          <w:sz w:val="24"/>
          <w:szCs w:val="24"/>
        </w:rPr>
        <w:t>2</w:t>
      </w:r>
      <w:r>
        <w:rPr>
          <w:rFonts w:ascii="Times New Roman" w:eastAsia="Times New Roman" w:hAnsi="Times New Roman"/>
          <w:b/>
          <w:sz w:val="24"/>
          <w:szCs w:val="24"/>
        </w:rPr>
        <w:t xml:space="preserve">. </w:t>
      </w:r>
      <w:r w:rsidRPr="0061674E">
        <w:rPr>
          <w:rFonts w:ascii="Times New Roman" w:eastAsia="Times New Roman" w:hAnsi="Times New Roman"/>
          <w:b/>
          <w:sz w:val="24"/>
          <w:szCs w:val="24"/>
        </w:rPr>
        <w:t>..................................</w:t>
      </w:r>
      <w:r>
        <w:rPr>
          <w:rFonts w:ascii="Times New Roman" w:eastAsia="Times New Roman" w:hAnsi="Times New Roman"/>
          <w:b/>
          <w:sz w:val="24"/>
          <w:szCs w:val="24"/>
        </w:rPr>
        <w:t xml:space="preserve">..........................................................................................................., </w:t>
      </w:r>
      <w:r w:rsidRPr="0061674E">
        <w:rPr>
          <w:rFonts w:ascii="Times New Roman" w:eastAsia="Times New Roman" w:hAnsi="Times New Roman"/>
          <w:sz w:val="24"/>
          <w:szCs w:val="24"/>
        </w:rPr>
        <w:t>със седалище и адрес на управление: ......................................................................</w:t>
      </w:r>
      <w:r>
        <w:rPr>
          <w:rFonts w:ascii="Times New Roman" w:eastAsia="Times New Roman" w:hAnsi="Times New Roman"/>
          <w:sz w:val="24"/>
          <w:szCs w:val="24"/>
        </w:rPr>
        <w:t xml:space="preserve">.............................., </w:t>
      </w:r>
      <w:r w:rsidRPr="0061674E">
        <w:rPr>
          <w:rFonts w:ascii="Times New Roman" w:eastAsia="Times New Roman" w:hAnsi="Times New Roman"/>
          <w:sz w:val="24"/>
          <w:szCs w:val="24"/>
        </w:rPr>
        <w:t xml:space="preserve">ЕИК (БУЛСТАТ) ............................., представляван от </w:t>
      </w:r>
      <w:r>
        <w:rPr>
          <w:rFonts w:ascii="Times New Roman" w:eastAsia="Times New Roman" w:hAnsi="Times New Roman"/>
          <w:sz w:val="24"/>
          <w:szCs w:val="24"/>
        </w:rPr>
        <w:t>..</w:t>
      </w:r>
      <w:r w:rsidRPr="0061674E">
        <w:rPr>
          <w:rFonts w:ascii="Times New Roman" w:eastAsia="Times New Roman" w:hAnsi="Times New Roman"/>
          <w:sz w:val="24"/>
          <w:szCs w:val="24"/>
        </w:rPr>
        <w:t>...............,</w:t>
      </w:r>
      <w:r w:rsidRPr="0061674E">
        <w:rPr>
          <w:rFonts w:ascii="Times New Roman" w:eastAsia="Times New Roman" w:hAnsi="Times New Roman"/>
          <w:sz w:val="24"/>
          <w:szCs w:val="24"/>
        </w:rPr>
        <w:tab/>
        <w:t>действащ в качеството си на</w:t>
      </w:r>
      <w:r>
        <w:rPr>
          <w:rFonts w:ascii="Times New Roman" w:eastAsia="Times New Roman" w:hAnsi="Times New Roman"/>
          <w:sz w:val="24"/>
          <w:szCs w:val="24"/>
        </w:rPr>
        <w:t xml:space="preserve"> </w:t>
      </w:r>
      <w:r w:rsidR="004E56F2">
        <w:rPr>
          <w:rFonts w:ascii="Times New Roman" w:eastAsia="Times New Roman" w:hAnsi="Times New Roman"/>
          <w:sz w:val="24"/>
          <w:szCs w:val="24"/>
        </w:rPr>
        <w:t>.....................</w:t>
      </w:r>
      <w:r w:rsidRPr="0061674E">
        <w:rPr>
          <w:rFonts w:ascii="Times New Roman" w:eastAsia="Times New Roman" w:hAnsi="Times New Roman"/>
          <w:sz w:val="24"/>
          <w:szCs w:val="24"/>
        </w:rPr>
        <w:t xml:space="preserve">, </w:t>
      </w:r>
      <w:r>
        <w:rPr>
          <w:rFonts w:ascii="Times New Roman" w:eastAsia="Times New Roman" w:hAnsi="Times New Roman"/>
          <w:sz w:val="24"/>
          <w:szCs w:val="24"/>
        </w:rPr>
        <w:t xml:space="preserve">наричана по-долу </w:t>
      </w:r>
      <w:r w:rsidRPr="0061674E">
        <w:rPr>
          <w:rFonts w:ascii="Times New Roman" w:eastAsia="Times New Roman" w:hAnsi="Times New Roman"/>
          <w:b/>
          <w:sz w:val="24"/>
          <w:szCs w:val="24"/>
        </w:rPr>
        <w:t>„Изпълнител”,</w:t>
      </w:r>
      <w:r>
        <w:rPr>
          <w:rFonts w:ascii="Times New Roman" w:eastAsia="Times New Roman" w:hAnsi="Times New Roman"/>
          <w:b/>
          <w:sz w:val="24"/>
          <w:szCs w:val="24"/>
        </w:rPr>
        <w:t xml:space="preserve"> </w:t>
      </w:r>
      <w:r w:rsidRPr="00576876">
        <w:rPr>
          <w:rFonts w:ascii="Times New Roman" w:eastAsia="Times New Roman" w:hAnsi="Times New Roman"/>
          <w:sz w:val="24"/>
          <w:szCs w:val="24"/>
          <w:lang w:eastAsia="bg-BG"/>
        </w:rPr>
        <w:t>от друга страна,</w:t>
      </w:r>
    </w:p>
    <w:p w:rsidR="00B2629E" w:rsidRPr="00576876" w:rsidRDefault="00B2629E" w:rsidP="00B2629E">
      <w:pPr>
        <w:shd w:val="clear" w:color="auto" w:fill="FFFFFF"/>
        <w:spacing w:after="0" w:line="240" w:lineRule="auto"/>
        <w:jc w:val="both"/>
        <w:rPr>
          <w:rFonts w:ascii="Times New Roman" w:eastAsia="Times New Roman" w:hAnsi="Times New Roman"/>
          <w:sz w:val="24"/>
          <w:szCs w:val="24"/>
        </w:rPr>
      </w:pPr>
    </w:p>
    <w:p w:rsidR="00B2629E" w:rsidRPr="00576876" w:rsidRDefault="00B2629E" w:rsidP="00897444">
      <w:pPr>
        <w:tabs>
          <w:tab w:val="left" w:pos="-720"/>
        </w:tabs>
        <w:spacing w:after="0" w:line="240" w:lineRule="auto"/>
        <w:jc w:val="both"/>
        <w:rPr>
          <w:rFonts w:ascii="Times New Roman" w:eastAsia="Times New Roman" w:hAnsi="Times New Roman"/>
          <w:sz w:val="24"/>
          <w:szCs w:val="24"/>
        </w:rPr>
      </w:pPr>
      <w:r w:rsidRPr="00576876">
        <w:rPr>
          <w:rFonts w:ascii="Times New Roman" w:eastAsia="Times New Roman" w:hAnsi="Times New Roman"/>
          <w:b/>
          <w:sz w:val="24"/>
          <w:szCs w:val="24"/>
        </w:rPr>
        <w:t>на основание</w:t>
      </w:r>
      <w:r w:rsidRPr="00576876">
        <w:rPr>
          <w:rFonts w:ascii="Times New Roman" w:eastAsia="Times New Roman" w:hAnsi="Times New Roman"/>
          <w:sz w:val="24"/>
          <w:szCs w:val="24"/>
        </w:rPr>
        <w:t xml:space="preserve"> чл. [</w:t>
      </w:r>
      <w:r w:rsidRPr="00576876">
        <w:rPr>
          <w:rFonts w:ascii="Times New Roman" w:eastAsia="Times New Roman" w:hAnsi="Times New Roman"/>
          <w:i/>
          <w:color w:val="FF0000"/>
          <w:sz w:val="24"/>
          <w:szCs w:val="24"/>
        </w:rPr>
        <w:t>посочват се приложимите разпоредби</w:t>
      </w:r>
      <w:r w:rsidRPr="00576876">
        <w:rPr>
          <w:rFonts w:ascii="Times New Roman" w:eastAsia="Times New Roman" w:hAnsi="Times New Roman"/>
          <w:sz w:val="24"/>
          <w:szCs w:val="24"/>
        </w:rPr>
        <w:t>] от Закона за обществените поръчки („</w:t>
      </w:r>
      <w:r w:rsidRPr="00576876">
        <w:rPr>
          <w:rFonts w:ascii="Times New Roman" w:eastAsia="Times New Roman" w:hAnsi="Times New Roman"/>
          <w:b/>
          <w:sz w:val="24"/>
          <w:szCs w:val="24"/>
        </w:rPr>
        <w:t>ЗОП</w:t>
      </w:r>
      <w:r w:rsidRPr="00576876">
        <w:rPr>
          <w:rFonts w:ascii="Times New Roman" w:eastAsia="Times New Roman" w:hAnsi="Times New Roman"/>
          <w:sz w:val="24"/>
          <w:szCs w:val="24"/>
        </w:rPr>
        <w:t>“) и [</w:t>
      </w:r>
      <w:r w:rsidRPr="00576876">
        <w:rPr>
          <w:rFonts w:ascii="Times New Roman" w:eastAsia="Times New Roman" w:hAnsi="Times New Roman"/>
          <w:i/>
          <w:color w:val="FF0000"/>
          <w:sz w:val="24"/>
          <w:szCs w:val="24"/>
        </w:rPr>
        <w:t>посочват се наименование, номер и дата на акта на възложителя за избор на изпълнител</w:t>
      </w:r>
      <w:r w:rsidRPr="00576876">
        <w:rPr>
          <w:rFonts w:ascii="Times New Roman" w:eastAsia="Times New Roman" w:hAnsi="Times New Roman"/>
          <w:sz w:val="24"/>
          <w:szCs w:val="24"/>
        </w:rPr>
        <w:t xml:space="preserve">] </w:t>
      </w:r>
      <w:r w:rsidRPr="00576876">
        <w:rPr>
          <w:rFonts w:ascii="Times New Roman" w:eastAsia="Times New Roman" w:hAnsi="Times New Roman"/>
          <w:color w:val="000000"/>
          <w:sz w:val="24"/>
          <w:szCs w:val="24"/>
        </w:rPr>
        <w:t xml:space="preserve">на </w:t>
      </w:r>
      <w:r w:rsidRPr="00576876">
        <w:rPr>
          <w:rFonts w:ascii="Times New Roman" w:eastAsia="Times New Roman" w:hAnsi="Times New Roman"/>
          <w:sz w:val="24"/>
          <w:szCs w:val="24"/>
        </w:rPr>
        <w:t>ВЪЗЛОЖИТЕЛЯ</w:t>
      </w:r>
      <w:r w:rsidRPr="00576876">
        <w:rPr>
          <w:rFonts w:ascii="Times New Roman" w:eastAsia="Times New Roman" w:hAnsi="Times New Roman"/>
          <w:color w:val="000000"/>
          <w:sz w:val="24"/>
          <w:szCs w:val="24"/>
        </w:rPr>
        <w:t xml:space="preserve"> за определяне на ИЗПЪЛНИТЕЛ </w:t>
      </w:r>
      <w:r w:rsidRPr="00576876">
        <w:rPr>
          <w:rFonts w:ascii="Times New Roman" w:eastAsia="Times New Roman" w:hAnsi="Times New Roman"/>
          <w:sz w:val="24"/>
          <w:szCs w:val="24"/>
        </w:rPr>
        <w:t>н</w:t>
      </w:r>
      <w:r w:rsidR="00897444">
        <w:rPr>
          <w:rFonts w:ascii="Times New Roman" w:eastAsia="Times New Roman" w:hAnsi="Times New Roman"/>
          <w:sz w:val="24"/>
          <w:szCs w:val="24"/>
        </w:rPr>
        <w:t xml:space="preserve">а обществена поръчка с предмет </w:t>
      </w:r>
      <w:r w:rsidR="00897444" w:rsidRPr="00897444">
        <w:rPr>
          <w:rFonts w:ascii="Times New Roman" w:eastAsia="Times New Roman" w:hAnsi="Times New Roman"/>
          <w:sz w:val="24"/>
          <w:szCs w:val="24"/>
        </w:rPr>
        <w:t>„Обучение на правно-етични и организационни аспекти на приложението на полиграфския метод при проверки/изследвания за лоялност на служит</w:t>
      </w:r>
      <w:r w:rsidR="00897444">
        <w:rPr>
          <w:rFonts w:ascii="Times New Roman" w:eastAsia="Times New Roman" w:hAnsi="Times New Roman"/>
          <w:sz w:val="24"/>
          <w:szCs w:val="24"/>
        </w:rPr>
        <w:t xml:space="preserve">ели и превенция на корупцията“ </w:t>
      </w:r>
      <w:r w:rsidRPr="00576876">
        <w:rPr>
          <w:rFonts w:ascii="Times New Roman" w:eastAsia="Times New Roman" w:hAnsi="Times New Roman"/>
          <w:sz w:val="24"/>
          <w:szCs w:val="24"/>
        </w:rPr>
        <w:t>се сключи този договор („</w:t>
      </w:r>
      <w:r w:rsidRPr="00576876">
        <w:rPr>
          <w:rFonts w:ascii="Times New Roman" w:eastAsia="Times New Roman" w:hAnsi="Times New Roman"/>
          <w:b/>
          <w:sz w:val="24"/>
          <w:szCs w:val="24"/>
        </w:rPr>
        <w:t>Договора</w:t>
      </w:r>
      <w:r w:rsidRPr="00576876">
        <w:rPr>
          <w:rFonts w:ascii="Times New Roman" w:eastAsia="Times New Roman" w:hAnsi="Times New Roman"/>
          <w:sz w:val="24"/>
          <w:szCs w:val="24"/>
        </w:rPr>
        <w:t>/</w:t>
      </w:r>
      <w:r w:rsidRPr="00576876">
        <w:rPr>
          <w:rFonts w:ascii="Times New Roman" w:eastAsia="Times New Roman" w:hAnsi="Times New Roman"/>
          <w:b/>
          <w:sz w:val="24"/>
          <w:szCs w:val="24"/>
        </w:rPr>
        <w:t>Договорът</w:t>
      </w:r>
      <w:r w:rsidRPr="00576876">
        <w:rPr>
          <w:rFonts w:ascii="Times New Roman" w:eastAsia="Times New Roman" w:hAnsi="Times New Roman"/>
          <w:sz w:val="24"/>
          <w:szCs w:val="24"/>
        </w:rPr>
        <w:t>“) за следното:</w:t>
      </w:r>
    </w:p>
    <w:p w:rsidR="00B2629E" w:rsidRPr="00576876" w:rsidRDefault="00B2629E" w:rsidP="00B2629E">
      <w:pPr>
        <w:keepNext/>
        <w:keepLines/>
        <w:spacing w:before="240" w:after="240" w:line="240" w:lineRule="auto"/>
        <w:jc w:val="both"/>
        <w:outlineLvl w:val="1"/>
        <w:rPr>
          <w:rFonts w:ascii="Times New Roman" w:eastAsia="Times New Roman" w:hAnsi="Times New Roman"/>
          <w:b/>
          <w:bCs/>
          <w:color w:val="000000"/>
          <w:sz w:val="24"/>
          <w:szCs w:val="26"/>
        </w:rPr>
      </w:pPr>
      <w:r>
        <w:rPr>
          <w:rFonts w:ascii="Times New Roman" w:eastAsia="Times New Roman" w:hAnsi="Times New Roman"/>
          <w:b/>
          <w:bCs/>
          <w:color w:val="000000"/>
          <w:sz w:val="24"/>
          <w:szCs w:val="26"/>
        </w:rPr>
        <w:t>ПРЕД</w:t>
      </w:r>
      <w:r w:rsidRPr="00576876">
        <w:rPr>
          <w:rFonts w:ascii="Times New Roman" w:eastAsia="Times New Roman" w:hAnsi="Times New Roman"/>
          <w:b/>
          <w:bCs/>
          <w:color w:val="000000"/>
          <w:sz w:val="24"/>
          <w:szCs w:val="26"/>
        </w:rPr>
        <w:t>МЕТ НА ДОГОВОРА</w:t>
      </w:r>
    </w:p>
    <w:p w:rsidR="00B2629E" w:rsidRPr="00576876" w:rsidRDefault="00B2629E" w:rsidP="00B2629E">
      <w:pPr>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 xml:space="preserve">Чл. </w:t>
      </w:r>
      <w:r w:rsidRPr="00576876">
        <w:rPr>
          <w:rFonts w:ascii="Times New Roman" w:eastAsia="Times New Roman" w:hAnsi="Times New Roman"/>
          <w:b/>
          <w:sz w:val="24"/>
          <w:szCs w:val="24"/>
        </w:rPr>
        <w:t>1.</w:t>
      </w:r>
      <w:r>
        <w:rPr>
          <w:rFonts w:ascii="Times New Roman" w:eastAsia="Times New Roman" w:hAnsi="Times New Roman"/>
          <w:sz w:val="24"/>
          <w:szCs w:val="24"/>
        </w:rPr>
        <w:t xml:space="preserve"> </w:t>
      </w:r>
      <w:r w:rsidRPr="00576876">
        <w:rPr>
          <w:rFonts w:ascii="Times New Roman" w:eastAsia="Times New Roman" w:hAnsi="Times New Roman"/>
          <w:sz w:val="24"/>
          <w:szCs w:val="24"/>
        </w:rPr>
        <w:t>ВЪЗЛОЖИТЕЛЯТ възлага, а ИЗП</w:t>
      </w:r>
      <w:r>
        <w:rPr>
          <w:rFonts w:ascii="Times New Roman" w:eastAsia="Times New Roman" w:hAnsi="Times New Roman"/>
          <w:sz w:val="24"/>
          <w:szCs w:val="24"/>
        </w:rPr>
        <w:t xml:space="preserve">ЪЛНИТЕЛЯТ приема да </w:t>
      </w:r>
      <w:r w:rsidR="00151DD1">
        <w:rPr>
          <w:rFonts w:ascii="Times New Roman" w:eastAsia="Times New Roman" w:hAnsi="Times New Roman"/>
          <w:sz w:val="24"/>
          <w:szCs w:val="24"/>
        </w:rPr>
        <w:t>про</w:t>
      </w:r>
      <w:r w:rsidR="00897444">
        <w:rPr>
          <w:rFonts w:ascii="Times New Roman" w:eastAsia="Times New Roman" w:hAnsi="Times New Roman"/>
          <w:sz w:val="24"/>
          <w:szCs w:val="24"/>
        </w:rPr>
        <w:t xml:space="preserve">веде три двудневни интерактивни  обучения на </w:t>
      </w:r>
      <w:r w:rsidR="00151DD1">
        <w:rPr>
          <w:rFonts w:ascii="Times New Roman" w:eastAsia="Times New Roman" w:hAnsi="Times New Roman"/>
          <w:sz w:val="24"/>
          <w:szCs w:val="24"/>
        </w:rPr>
        <w:t xml:space="preserve">общо </w:t>
      </w:r>
      <w:r w:rsidR="00897444">
        <w:rPr>
          <w:rFonts w:ascii="Times New Roman" w:eastAsia="Times New Roman" w:hAnsi="Times New Roman"/>
          <w:sz w:val="24"/>
          <w:szCs w:val="24"/>
        </w:rPr>
        <w:t xml:space="preserve">75 броя служители от специализирани дирекции </w:t>
      </w:r>
      <w:r w:rsidR="00151DD1">
        <w:rPr>
          <w:rFonts w:ascii="Times New Roman" w:eastAsia="Times New Roman" w:hAnsi="Times New Roman"/>
          <w:sz w:val="24"/>
          <w:szCs w:val="24"/>
        </w:rPr>
        <w:t xml:space="preserve">в МВР </w:t>
      </w:r>
      <w:r w:rsidRPr="008945CE">
        <w:rPr>
          <w:rFonts w:ascii="Times New Roman" w:eastAsia="Times New Roman" w:hAnsi="Times New Roman"/>
          <w:sz w:val="24"/>
          <w:szCs w:val="24"/>
        </w:rPr>
        <w:t xml:space="preserve">на </w:t>
      </w:r>
      <w:r w:rsidRPr="00E464A1">
        <w:rPr>
          <w:rFonts w:ascii="Times New Roman" w:eastAsia="Times New Roman" w:hAnsi="Times New Roman"/>
          <w:sz w:val="24"/>
          <w:szCs w:val="24"/>
        </w:rPr>
        <w:t>правно-етични и организационни аспекти на приложението на полиграфския метод при проверки</w:t>
      </w:r>
      <w:r w:rsidR="00130321">
        <w:rPr>
          <w:rFonts w:ascii="Times New Roman" w:eastAsia="Times New Roman" w:hAnsi="Times New Roman"/>
          <w:sz w:val="24"/>
          <w:szCs w:val="24"/>
        </w:rPr>
        <w:t>/изследвания</w:t>
      </w:r>
      <w:r w:rsidRPr="00E464A1">
        <w:rPr>
          <w:rFonts w:ascii="Times New Roman" w:eastAsia="Times New Roman" w:hAnsi="Times New Roman"/>
          <w:sz w:val="24"/>
          <w:szCs w:val="24"/>
        </w:rPr>
        <w:t xml:space="preserve"> за лоялност на служителите и превенция на корупцията</w:t>
      </w:r>
      <w:r w:rsidR="001E2BBA">
        <w:rPr>
          <w:rFonts w:ascii="Times New Roman" w:eastAsia="Times New Roman" w:hAnsi="Times New Roman"/>
          <w:sz w:val="24"/>
          <w:szCs w:val="24"/>
        </w:rPr>
        <w:t>“</w:t>
      </w:r>
      <w:r w:rsidRPr="00E464A1">
        <w:rPr>
          <w:rFonts w:ascii="Times New Roman" w:eastAsia="Times New Roman" w:hAnsi="Times New Roman"/>
          <w:sz w:val="24"/>
          <w:szCs w:val="24"/>
        </w:rPr>
        <w:t xml:space="preserve"> </w:t>
      </w:r>
      <w:r w:rsidRPr="00014B88">
        <w:rPr>
          <w:rFonts w:ascii="Times New Roman" w:eastAsia="Times New Roman" w:hAnsi="Times New Roman"/>
          <w:sz w:val="24"/>
          <w:szCs w:val="24"/>
        </w:rPr>
        <w:t xml:space="preserve">по проект „Разширяване експертния капацитет на служителите на МВР за превенция на агресивни прояви в обществото, корупция и </w:t>
      </w:r>
      <w:proofErr w:type="spellStart"/>
      <w:r w:rsidRPr="00014B88">
        <w:rPr>
          <w:rFonts w:ascii="Times New Roman" w:eastAsia="Times New Roman" w:hAnsi="Times New Roman"/>
          <w:sz w:val="24"/>
          <w:szCs w:val="24"/>
        </w:rPr>
        <w:t>радикализация</w:t>
      </w:r>
      <w:proofErr w:type="spellEnd"/>
      <w:r w:rsidRPr="00014B88">
        <w:rPr>
          <w:rFonts w:ascii="Times New Roman" w:eastAsia="Times New Roman" w:hAnsi="Times New Roman"/>
          <w:sz w:val="24"/>
          <w:szCs w:val="24"/>
        </w:rPr>
        <w:t xml:space="preserve">“, договор № BG05SFOP001-2.004-0003-C01/27.12.2016 г., за предоставяне на безвъзмездна финансова помощ по Оперативна програма „Добро управление“, </w:t>
      </w:r>
      <w:proofErr w:type="spellStart"/>
      <w:r w:rsidRPr="00014B88">
        <w:rPr>
          <w:rFonts w:ascii="Times New Roman" w:eastAsia="Times New Roman" w:hAnsi="Times New Roman"/>
          <w:sz w:val="24"/>
          <w:szCs w:val="24"/>
        </w:rPr>
        <w:t>съфинансирана</w:t>
      </w:r>
      <w:proofErr w:type="spellEnd"/>
      <w:r w:rsidRPr="00014B88">
        <w:rPr>
          <w:rFonts w:ascii="Times New Roman" w:eastAsia="Times New Roman" w:hAnsi="Times New Roman"/>
          <w:sz w:val="24"/>
          <w:szCs w:val="24"/>
        </w:rPr>
        <w:t xml:space="preserve"> от Европейския съюз</w:t>
      </w:r>
      <w:r w:rsidR="00400641">
        <w:rPr>
          <w:rFonts w:ascii="Times New Roman" w:eastAsia="Times New Roman" w:hAnsi="Times New Roman"/>
          <w:sz w:val="24"/>
          <w:szCs w:val="24"/>
        </w:rPr>
        <w:t xml:space="preserve"> чрез Европейския социален фонд</w:t>
      </w:r>
      <w:r>
        <w:rPr>
          <w:rFonts w:ascii="Times New Roman" w:eastAsia="Times New Roman" w:hAnsi="Times New Roman"/>
          <w:sz w:val="24"/>
          <w:szCs w:val="24"/>
        </w:rPr>
        <w:t xml:space="preserve">, </w:t>
      </w:r>
      <w:r w:rsidRPr="00576876">
        <w:rPr>
          <w:rFonts w:ascii="Times New Roman" w:eastAsia="Times New Roman" w:hAnsi="Times New Roman"/>
          <w:sz w:val="24"/>
          <w:szCs w:val="24"/>
        </w:rPr>
        <w:t>наричан</w:t>
      </w:r>
      <w:r>
        <w:rPr>
          <w:rFonts w:ascii="Times New Roman" w:eastAsia="Times New Roman" w:hAnsi="Times New Roman"/>
          <w:sz w:val="24"/>
          <w:szCs w:val="24"/>
        </w:rPr>
        <w:t>а</w:t>
      </w:r>
      <w:r w:rsidRPr="00576876">
        <w:rPr>
          <w:rFonts w:ascii="Times New Roman" w:eastAsia="Times New Roman" w:hAnsi="Times New Roman"/>
          <w:sz w:val="24"/>
          <w:szCs w:val="24"/>
        </w:rPr>
        <w:t xml:space="preserve"> за краткост „</w:t>
      </w:r>
      <w:r w:rsidRPr="00576876">
        <w:rPr>
          <w:rFonts w:ascii="Times New Roman" w:eastAsia="Times New Roman" w:hAnsi="Times New Roman"/>
          <w:b/>
          <w:sz w:val="24"/>
          <w:szCs w:val="24"/>
        </w:rPr>
        <w:t>Услуг</w:t>
      </w:r>
      <w:r>
        <w:rPr>
          <w:rFonts w:ascii="Times New Roman" w:eastAsia="Times New Roman" w:hAnsi="Times New Roman"/>
          <w:b/>
          <w:sz w:val="24"/>
          <w:szCs w:val="24"/>
        </w:rPr>
        <w:t>а</w:t>
      </w:r>
      <w:r w:rsidRPr="00576876">
        <w:rPr>
          <w:rFonts w:ascii="Times New Roman" w:eastAsia="Times New Roman" w:hAnsi="Times New Roman"/>
          <w:b/>
          <w:sz w:val="24"/>
          <w:szCs w:val="24"/>
        </w:rPr>
        <w:t>т</w:t>
      </w:r>
      <w:r>
        <w:rPr>
          <w:rFonts w:ascii="Times New Roman" w:eastAsia="Times New Roman" w:hAnsi="Times New Roman"/>
          <w:b/>
          <w:sz w:val="24"/>
          <w:szCs w:val="24"/>
        </w:rPr>
        <w:t>а</w:t>
      </w:r>
      <w:r w:rsidRPr="00576876">
        <w:rPr>
          <w:rFonts w:ascii="Times New Roman" w:eastAsia="Times New Roman" w:hAnsi="Times New Roman"/>
          <w:sz w:val="24"/>
          <w:szCs w:val="24"/>
        </w:rPr>
        <w:t xml:space="preserve">“. </w:t>
      </w:r>
    </w:p>
    <w:p w:rsidR="00B2629E" w:rsidRPr="00576876" w:rsidRDefault="00B2629E" w:rsidP="00B2629E">
      <w:pPr>
        <w:widowControl w:val="0"/>
        <w:spacing w:after="0" w:line="240" w:lineRule="auto"/>
        <w:jc w:val="both"/>
        <w:rPr>
          <w:rFonts w:ascii="Times New Roman" w:eastAsia="Times New Roman" w:hAnsi="Times New Roman"/>
          <w:b/>
          <w:sz w:val="24"/>
          <w:szCs w:val="24"/>
        </w:rPr>
      </w:pPr>
    </w:p>
    <w:p w:rsidR="00B2629E" w:rsidRPr="00576876" w:rsidRDefault="00B2629E" w:rsidP="00B2629E">
      <w:pPr>
        <w:spacing w:after="0" w:line="240" w:lineRule="auto"/>
        <w:jc w:val="both"/>
        <w:rPr>
          <w:rFonts w:ascii="Times New Roman" w:hAnsi="Times New Roman"/>
          <w:sz w:val="24"/>
        </w:rPr>
      </w:pPr>
      <w:r w:rsidRPr="00576876">
        <w:rPr>
          <w:rFonts w:ascii="Times New Roman" w:hAnsi="Times New Roman"/>
          <w:b/>
          <w:sz w:val="24"/>
        </w:rPr>
        <w:lastRenderedPageBreak/>
        <w:t>Чл. 2.</w:t>
      </w:r>
      <w:r w:rsidRPr="00576876">
        <w:rPr>
          <w:rFonts w:ascii="Times New Roman" w:hAnsi="Times New Roman"/>
          <w:sz w:val="24"/>
        </w:rPr>
        <w:t xml:space="preserve"> ИЗПЪЛНИТЕЛЯТ</w:t>
      </w:r>
      <w:r w:rsidRPr="00576876">
        <w:rPr>
          <w:rFonts w:ascii="Times New Roman" w:hAnsi="Times New Roman"/>
          <w:bCs/>
          <w:sz w:val="24"/>
        </w:rPr>
        <w:t xml:space="preserve"> се задължава да </w:t>
      </w:r>
      <w:r>
        <w:rPr>
          <w:rFonts w:ascii="Times New Roman" w:hAnsi="Times New Roman"/>
          <w:sz w:val="24"/>
        </w:rPr>
        <w:t>предостави</w:t>
      </w:r>
      <w:r w:rsidRPr="00576876">
        <w:rPr>
          <w:rFonts w:ascii="Times New Roman" w:hAnsi="Times New Roman"/>
          <w:bCs/>
          <w:sz w:val="24"/>
        </w:rPr>
        <w:t xml:space="preserve"> Услуг</w:t>
      </w:r>
      <w:r>
        <w:rPr>
          <w:rFonts w:ascii="Times New Roman" w:hAnsi="Times New Roman"/>
          <w:bCs/>
          <w:sz w:val="24"/>
        </w:rPr>
        <w:t>а</w:t>
      </w:r>
      <w:r w:rsidRPr="00576876">
        <w:rPr>
          <w:rFonts w:ascii="Times New Roman" w:hAnsi="Times New Roman"/>
          <w:bCs/>
          <w:sz w:val="24"/>
        </w:rPr>
        <w:t>т</w:t>
      </w:r>
      <w:r>
        <w:rPr>
          <w:rFonts w:ascii="Times New Roman" w:hAnsi="Times New Roman"/>
          <w:bCs/>
          <w:sz w:val="24"/>
        </w:rPr>
        <w:t>а</w:t>
      </w:r>
      <w:r w:rsidRPr="00576876">
        <w:rPr>
          <w:rFonts w:ascii="Times New Roman" w:hAnsi="Times New Roman"/>
          <w:bCs/>
          <w:sz w:val="24"/>
        </w:rPr>
        <w:t xml:space="preserve"> </w:t>
      </w:r>
      <w:r w:rsidRPr="00576876">
        <w:rPr>
          <w:rFonts w:ascii="Times New Roman" w:hAnsi="Times New Roman"/>
          <w:sz w:val="24"/>
        </w:rPr>
        <w:t>в съответствие с Техническата специфик</w:t>
      </w:r>
      <w:r>
        <w:rPr>
          <w:rFonts w:ascii="Times New Roman" w:hAnsi="Times New Roman"/>
          <w:sz w:val="24"/>
        </w:rPr>
        <w:t xml:space="preserve">ация, Техническото предложение </w:t>
      </w:r>
      <w:r w:rsidRPr="00576876">
        <w:rPr>
          <w:rFonts w:ascii="Times New Roman" w:hAnsi="Times New Roman"/>
          <w:sz w:val="24"/>
        </w:rPr>
        <w:t>на ИЗПЪ</w:t>
      </w:r>
      <w:r>
        <w:rPr>
          <w:rFonts w:ascii="Times New Roman" w:hAnsi="Times New Roman"/>
          <w:sz w:val="24"/>
        </w:rPr>
        <w:t xml:space="preserve">ЛНИТЕЛЯ и Ценовото предложение на ИЗПЪЛНИТЕЛЯ, и чрез лицата, посочени в </w:t>
      </w:r>
      <w:r w:rsidRPr="00576876">
        <w:rPr>
          <w:rFonts w:ascii="Times New Roman" w:hAnsi="Times New Roman"/>
          <w:sz w:val="24"/>
        </w:rPr>
        <w:t>Списък на персонала</w:t>
      </w:r>
      <w:r w:rsidR="00EF6783">
        <w:rPr>
          <w:rFonts w:ascii="Times New Roman" w:hAnsi="Times New Roman"/>
          <w:sz w:val="24"/>
        </w:rPr>
        <w:t>, който ще изпълнява поръчката</w:t>
      </w:r>
      <w:r>
        <w:rPr>
          <w:rFonts w:ascii="Times New Roman" w:hAnsi="Times New Roman"/>
          <w:i/>
          <w:sz w:val="24"/>
        </w:rPr>
        <w:t xml:space="preserve">, </w:t>
      </w:r>
      <w:r w:rsidRPr="00576876">
        <w:rPr>
          <w:rFonts w:ascii="Times New Roman" w:hAnsi="Times New Roman"/>
          <w:sz w:val="24"/>
        </w:rPr>
        <w:t>съставляващи съответно Прилож</w:t>
      </w:r>
      <w:r>
        <w:rPr>
          <w:rFonts w:ascii="Times New Roman" w:hAnsi="Times New Roman"/>
          <w:sz w:val="24"/>
        </w:rPr>
        <w:t xml:space="preserve">ения № </w:t>
      </w:r>
      <w:r w:rsidRPr="00576876">
        <w:rPr>
          <w:rFonts w:ascii="Times New Roman" w:hAnsi="Times New Roman"/>
          <w:sz w:val="24"/>
        </w:rPr>
        <w:t xml:space="preserve">1, </w:t>
      </w:r>
      <w:r>
        <w:rPr>
          <w:rFonts w:ascii="Times New Roman" w:hAnsi="Times New Roman"/>
          <w:sz w:val="24"/>
        </w:rPr>
        <w:t xml:space="preserve">№ </w:t>
      </w:r>
      <w:r w:rsidRPr="00933498">
        <w:rPr>
          <w:rFonts w:ascii="Times New Roman" w:hAnsi="Times New Roman"/>
          <w:sz w:val="24"/>
        </w:rPr>
        <w:t xml:space="preserve">2, </w:t>
      </w:r>
      <w:r>
        <w:rPr>
          <w:rFonts w:ascii="Times New Roman" w:hAnsi="Times New Roman"/>
          <w:sz w:val="24"/>
        </w:rPr>
        <w:t xml:space="preserve">№ </w:t>
      </w:r>
      <w:r w:rsidRPr="00933498">
        <w:rPr>
          <w:rFonts w:ascii="Times New Roman" w:hAnsi="Times New Roman"/>
          <w:sz w:val="24"/>
        </w:rPr>
        <w:t xml:space="preserve">3 и </w:t>
      </w:r>
      <w:r>
        <w:rPr>
          <w:rFonts w:ascii="Times New Roman" w:hAnsi="Times New Roman"/>
          <w:sz w:val="24"/>
        </w:rPr>
        <w:t xml:space="preserve">№ </w:t>
      </w:r>
      <w:r w:rsidRPr="00933498">
        <w:rPr>
          <w:rFonts w:ascii="Times New Roman" w:hAnsi="Times New Roman"/>
          <w:sz w:val="24"/>
        </w:rPr>
        <w:t>4</w:t>
      </w:r>
      <w:r w:rsidRPr="00576876">
        <w:rPr>
          <w:rFonts w:ascii="Times New Roman" w:hAnsi="Times New Roman"/>
          <w:sz w:val="24"/>
        </w:rPr>
        <w:t xml:space="preserve"> към този Договор („</w:t>
      </w:r>
      <w:r w:rsidRPr="00576876">
        <w:rPr>
          <w:rFonts w:ascii="Times New Roman" w:hAnsi="Times New Roman"/>
          <w:b/>
          <w:sz w:val="24"/>
        </w:rPr>
        <w:t>Приложенията</w:t>
      </w:r>
      <w:r w:rsidRPr="00576876">
        <w:rPr>
          <w:rFonts w:ascii="Times New Roman" w:hAnsi="Times New Roman"/>
          <w:sz w:val="24"/>
        </w:rPr>
        <w:t>“) и представляващи неразделна част от него.</w:t>
      </w:r>
    </w:p>
    <w:p w:rsidR="00B2629E" w:rsidRPr="00576876" w:rsidRDefault="00B2629E" w:rsidP="00B2629E">
      <w:pPr>
        <w:widowControl w:val="0"/>
        <w:spacing w:after="0" w:line="240" w:lineRule="auto"/>
        <w:jc w:val="both"/>
        <w:rPr>
          <w:rFonts w:ascii="Times New Roman" w:eastAsia="Times New Roman" w:hAnsi="Times New Roman"/>
          <w:b/>
          <w:sz w:val="24"/>
          <w:szCs w:val="24"/>
        </w:rPr>
      </w:pPr>
    </w:p>
    <w:p w:rsidR="00B2629E" w:rsidRPr="00576876" w:rsidRDefault="00B2629E" w:rsidP="00B2629E">
      <w:pPr>
        <w:keepNext/>
        <w:keepLines/>
        <w:spacing w:before="240" w:after="240" w:line="240" w:lineRule="auto"/>
        <w:jc w:val="both"/>
        <w:outlineLvl w:val="1"/>
        <w:rPr>
          <w:rFonts w:ascii="Times New Roman" w:eastAsia="Times New Roman" w:hAnsi="Times New Roman"/>
          <w:b/>
          <w:bCs/>
          <w:color w:val="000000"/>
          <w:sz w:val="24"/>
          <w:szCs w:val="26"/>
        </w:rPr>
      </w:pPr>
      <w:r w:rsidRPr="00576876">
        <w:rPr>
          <w:rFonts w:ascii="Times New Roman" w:eastAsia="Times New Roman" w:hAnsi="Times New Roman"/>
          <w:b/>
          <w:bCs/>
          <w:color w:val="000000"/>
          <w:sz w:val="24"/>
          <w:szCs w:val="26"/>
        </w:rPr>
        <w:t>СРОК  НА ДОГОВОРА. СРОК И МЯСТО НА ИЗПЪЛНЕНИЕ</w:t>
      </w:r>
    </w:p>
    <w:p w:rsidR="00B2629E" w:rsidRPr="00D35B84" w:rsidRDefault="00A87218" w:rsidP="00B2629E">
      <w:pPr>
        <w:tabs>
          <w:tab w:val="left" w:pos="720"/>
        </w:tabs>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Чл. 3</w:t>
      </w:r>
      <w:r w:rsidR="00B2629E" w:rsidRPr="00AA702C">
        <w:rPr>
          <w:rFonts w:ascii="Times New Roman" w:eastAsia="Times New Roman" w:hAnsi="Times New Roman"/>
          <w:b/>
          <w:sz w:val="24"/>
          <w:szCs w:val="24"/>
        </w:rPr>
        <w:t>.</w:t>
      </w:r>
      <w:r w:rsidR="00B2629E" w:rsidRPr="00AA702C">
        <w:rPr>
          <w:rFonts w:ascii="Times New Roman" w:eastAsia="Times New Roman" w:hAnsi="Times New Roman"/>
          <w:sz w:val="24"/>
          <w:szCs w:val="24"/>
        </w:rPr>
        <w:t xml:space="preserve"> </w:t>
      </w:r>
      <w:r w:rsidR="00B2629E" w:rsidRPr="00AA702C">
        <w:rPr>
          <w:rFonts w:ascii="Times New Roman" w:eastAsia="Times New Roman" w:hAnsi="Times New Roman"/>
          <w:b/>
          <w:sz w:val="24"/>
          <w:szCs w:val="24"/>
        </w:rPr>
        <w:t>(1)</w:t>
      </w:r>
      <w:r w:rsidR="00DD7DDE">
        <w:rPr>
          <w:rFonts w:ascii="Times New Roman" w:eastAsia="Times New Roman" w:hAnsi="Times New Roman"/>
          <w:b/>
          <w:sz w:val="24"/>
          <w:szCs w:val="24"/>
        </w:rPr>
        <w:t xml:space="preserve"> </w:t>
      </w:r>
      <w:r w:rsidR="00B2629E" w:rsidRPr="00F01CE9">
        <w:rPr>
          <w:rFonts w:ascii="Times New Roman" w:eastAsia="Times New Roman" w:hAnsi="Times New Roman"/>
          <w:sz w:val="24"/>
          <w:szCs w:val="24"/>
        </w:rPr>
        <w:t xml:space="preserve"> </w:t>
      </w:r>
      <w:r w:rsidR="00B2629E" w:rsidRPr="00576876">
        <w:rPr>
          <w:rFonts w:ascii="Times New Roman" w:eastAsia="Times New Roman" w:hAnsi="Times New Roman"/>
          <w:sz w:val="24"/>
          <w:szCs w:val="24"/>
        </w:rPr>
        <w:t xml:space="preserve">Договорът влиза в сила </w:t>
      </w:r>
      <w:r w:rsidR="00017562">
        <w:rPr>
          <w:rFonts w:ascii="Times New Roman" w:eastAsia="Times New Roman" w:hAnsi="Times New Roman"/>
          <w:sz w:val="24"/>
          <w:szCs w:val="24"/>
        </w:rPr>
        <w:t xml:space="preserve">от </w:t>
      </w:r>
      <w:r w:rsidR="00B2629E" w:rsidRPr="00EC68FA">
        <w:rPr>
          <w:rFonts w:ascii="Times New Roman" w:eastAsia="Times New Roman" w:hAnsi="Times New Roman"/>
          <w:sz w:val="24"/>
          <w:szCs w:val="24"/>
        </w:rPr>
        <w:t>дата</w:t>
      </w:r>
      <w:r w:rsidR="00017562">
        <w:rPr>
          <w:rFonts w:ascii="Times New Roman" w:eastAsia="Times New Roman" w:hAnsi="Times New Roman"/>
          <w:sz w:val="24"/>
          <w:szCs w:val="24"/>
        </w:rPr>
        <w:t>та на подписването му от двете страни.</w:t>
      </w:r>
    </w:p>
    <w:p w:rsidR="00B2629E" w:rsidRPr="00D35B84" w:rsidRDefault="00B2629E" w:rsidP="00B2629E">
      <w:pPr>
        <w:tabs>
          <w:tab w:val="left" w:pos="709"/>
        </w:tabs>
        <w:spacing w:after="0" w:line="240" w:lineRule="auto"/>
        <w:jc w:val="both"/>
        <w:rPr>
          <w:rFonts w:ascii="Times New Roman" w:eastAsia="Times New Roman" w:hAnsi="Times New Roman"/>
          <w:b/>
          <w:color w:val="FF0000"/>
          <w:sz w:val="24"/>
          <w:szCs w:val="24"/>
          <w:u w:val="single"/>
        </w:rPr>
      </w:pPr>
      <w:r>
        <w:rPr>
          <w:rFonts w:ascii="Times New Roman" w:eastAsia="Times New Roman" w:hAnsi="Times New Roman"/>
          <w:b/>
          <w:sz w:val="24"/>
          <w:szCs w:val="24"/>
        </w:rPr>
        <w:t>(2</w:t>
      </w:r>
      <w:r w:rsidRPr="00924BFB">
        <w:rPr>
          <w:rFonts w:ascii="Times New Roman" w:eastAsia="Times New Roman" w:hAnsi="Times New Roman"/>
          <w:b/>
          <w:sz w:val="24"/>
          <w:szCs w:val="24"/>
        </w:rPr>
        <w:t>)</w:t>
      </w:r>
      <w:r>
        <w:rPr>
          <w:rFonts w:ascii="Times New Roman" w:eastAsia="Times New Roman" w:hAnsi="Times New Roman"/>
          <w:sz w:val="24"/>
          <w:szCs w:val="24"/>
        </w:rPr>
        <w:t xml:space="preserve"> </w:t>
      </w:r>
      <w:r w:rsidR="00017562">
        <w:rPr>
          <w:rFonts w:ascii="Times New Roman" w:eastAsia="Times New Roman" w:hAnsi="Times New Roman"/>
          <w:sz w:val="24"/>
          <w:szCs w:val="24"/>
        </w:rPr>
        <w:t xml:space="preserve">Срокът за изпълнение на  договора е до 12 </w:t>
      </w:r>
      <w:r w:rsidRPr="000F5D89">
        <w:rPr>
          <w:rFonts w:ascii="Times New Roman" w:eastAsia="Times New Roman" w:hAnsi="Times New Roman"/>
          <w:sz w:val="24"/>
          <w:szCs w:val="24"/>
        </w:rPr>
        <w:t>(</w:t>
      </w:r>
      <w:r w:rsidR="00017562">
        <w:rPr>
          <w:rFonts w:ascii="Times New Roman" w:eastAsia="Times New Roman" w:hAnsi="Times New Roman"/>
          <w:sz w:val="24"/>
          <w:szCs w:val="24"/>
        </w:rPr>
        <w:t>дванадесет) месеца,</w:t>
      </w:r>
      <w:r w:rsidRPr="000F5D89">
        <w:rPr>
          <w:rFonts w:ascii="Times New Roman" w:eastAsia="Times New Roman" w:hAnsi="Times New Roman"/>
          <w:sz w:val="24"/>
          <w:szCs w:val="24"/>
        </w:rPr>
        <w:t xml:space="preserve"> </w:t>
      </w:r>
      <w:r>
        <w:rPr>
          <w:rFonts w:ascii="Times New Roman" w:eastAsia="Times New Roman" w:hAnsi="Times New Roman"/>
          <w:sz w:val="24"/>
          <w:szCs w:val="24"/>
        </w:rPr>
        <w:t xml:space="preserve">считано </w:t>
      </w:r>
      <w:r w:rsidRPr="000F5D89">
        <w:rPr>
          <w:rFonts w:ascii="Times New Roman" w:eastAsia="Times New Roman" w:hAnsi="Times New Roman"/>
          <w:sz w:val="24"/>
          <w:szCs w:val="24"/>
        </w:rPr>
        <w:t xml:space="preserve">от </w:t>
      </w:r>
      <w:r w:rsidR="00017562">
        <w:rPr>
          <w:rFonts w:ascii="Times New Roman" w:eastAsia="Times New Roman" w:hAnsi="Times New Roman"/>
          <w:sz w:val="24"/>
          <w:szCs w:val="24"/>
        </w:rPr>
        <w:t>датата на подписването му от двете страни, но не по от</w:t>
      </w:r>
      <w:r>
        <w:rPr>
          <w:rFonts w:ascii="Times New Roman" w:eastAsia="Times New Roman" w:hAnsi="Times New Roman"/>
          <w:sz w:val="24"/>
          <w:szCs w:val="24"/>
        </w:rPr>
        <w:t xml:space="preserve"> късно от 30.11.2018 г.</w:t>
      </w:r>
    </w:p>
    <w:p w:rsidR="00B2629E" w:rsidRPr="00D35B84" w:rsidRDefault="00B2629E" w:rsidP="00B2629E">
      <w:pPr>
        <w:tabs>
          <w:tab w:val="left" w:pos="709"/>
        </w:tabs>
        <w:spacing w:after="0" w:line="240" w:lineRule="auto"/>
        <w:jc w:val="both"/>
        <w:rPr>
          <w:rFonts w:ascii="Times New Roman" w:eastAsia="Times New Roman" w:hAnsi="Times New Roman"/>
          <w:sz w:val="24"/>
          <w:szCs w:val="24"/>
        </w:rPr>
      </w:pPr>
    </w:p>
    <w:p w:rsidR="00B2629E" w:rsidRPr="00D35B84" w:rsidRDefault="00A87218" w:rsidP="00B2629E">
      <w:pPr>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Чл. 4</w:t>
      </w:r>
      <w:r w:rsidR="00B2629E" w:rsidRPr="00D35B84">
        <w:rPr>
          <w:rFonts w:ascii="Times New Roman" w:eastAsia="Times New Roman" w:hAnsi="Times New Roman"/>
          <w:b/>
          <w:sz w:val="24"/>
          <w:szCs w:val="24"/>
        </w:rPr>
        <w:t>.</w:t>
      </w:r>
      <w:r w:rsidR="00B2629E" w:rsidRPr="00D35B84">
        <w:rPr>
          <w:rFonts w:ascii="Times New Roman" w:eastAsia="Times New Roman" w:hAnsi="Times New Roman"/>
          <w:sz w:val="24"/>
          <w:szCs w:val="24"/>
        </w:rPr>
        <w:t xml:space="preserve"> Мястото на изпълнение </w:t>
      </w:r>
      <w:r w:rsidR="00B2629E">
        <w:rPr>
          <w:rFonts w:ascii="Times New Roman" w:eastAsia="Times New Roman" w:hAnsi="Times New Roman"/>
          <w:sz w:val="24"/>
          <w:szCs w:val="24"/>
        </w:rPr>
        <w:t xml:space="preserve">на </w:t>
      </w:r>
      <w:r w:rsidR="00C43613">
        <w:rPr>
          <w:rFonts w:ascii="Times New Roman" w:eastAsia="Times New Roman" w:hAnsi="Times New Roman"/>
          <w:sz w:val="24"/>
          <w:szCs w:val="24"/>
        </w:rPr>
        <w:t>услугата</w:t>
      </w:r>
      <w:r w:rsidR="00B2629E">
        <w:rPr>
          <w:rFonts w:ascii="Times New Roman" w:eastAsia="Times New Roman" w:hAnsi="Times New Roman"/>
          <w:sz w:val="24"/>
          <w:szCs w:val="24"/>
        </w:rPr>
        <w:t xml:space="preserve"> по</w:t>
      </w:r>
      <w:r w:rsidR="00B2629E" w:rsidRPr="00D35B84">
        <w:rPr>
          <w:rFonts w:ascii="Times New Roman" w:eastAsia="Times New Roman" w:hAnsi="Times New Roman"/>
          <w:sz w:val="24"/>
          <w:szCs w:val="24"/>
        </w:rPr>
        <w:t xml:space="preserve"> Договора </w:t>
      </w:r>
      <w:r w:rsidR="00B2629E">
        <w:rPr>
          <w:rFonts w:ascii="Times New Roman" w:eastAsia="Times New Roman" w:hAnsi="Times New Roman"/>
          <w:sz w:val="24"/>
          <w:szCs w:val="24"/>
        </w:rPr>
        <w:t>е Институт</w:t>
      </w:r>
      <w:r w:rsidR="00B2629E" w:rsidRPr="00E169CC">
        <w:rPr>
          <w:rFonts w:ascii="Times New Roman" w:eastAsia="Times New Roman" w:hAnsi="Times New Roman"/>
          <w:sz w:val="24"/>
          <w:szCs w:val="24"/>
        </w:rPr>
        <w:t xml:space="preserve"> по психология – МВР, гр. София, кв. „Ив. Вазов“, ул. „Балша“ 10.</w:t>
      </w:r>
    </w:p>
    <w:p w:rsidR="00B2629E" w:rsidRPr="00D35B84" w:rsidRDefault="00B2629E" w:rsidP="00B2629E">
      <w:pPr>
        <w:keepNext/>
        <w:keepLines/>
        <w:spacing w:before="240" w:after="240" w:line="240" w:lineRule="auto"/>
        <w:jc w:val="both"/>
        <w:outlineLvl w:val="1"/>
        <w:rPr>
          <w:rFonts w:ascii="Times New Roman" w:eastAsia="Times New Roman" w:hAnsi="Times New Roman"/>
          <w:b/>
          <w:bCs/>
          <w:color w:val="000000"/>
          <w:sz w:val="24"/>
          <w:szCs w:val="26"/>
        </w:rPr>
      </w:pPr>
      <w:r w:rsidRPr="00D35B84">
        <w:rPr>
          <w:rFonts w:ascii="Times New Roman" w:eastAsia="Times New Roman" w:hAnsi="Times New Roman"/>
          <w:b/>
          <w:bCs/>
          <w:color w:val="000000"/>
          <w:sz w:val="24"/>
          <w:szCs w:val="26"/>
        </w:rPr>
        <w:t xml:space="preserve">ЦЕНА, РЕД И СРОКОВЕ ЗА ПЛАЩАНЕ. </w:t>
      </w:r>
    </w:p>
    <w:p w:rsidR="00B2629E" w:rsidRPr="00D35B84" w:rsidRDefault="00A87218" w:rsidP="00B2629E">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Чл. 5</w:t>
      </w:r>
      <w:r w:rsidR="00B2629E" w:rsidRPr="00D35B84">
        <w:rPr>
          <w:rFonts w:ascii="Times New Roman" w:eastAsia="Times New Roman" w:hAnsi="Times New Roman"/>
          <w:b/>
          <w:sz w:val="24"/>
          <w:szCs w:val="24"/>
        </w:rPr>
        <w:t>.</w:t>
      </w:r>
      <w:r w:rsidR="00B2629E" w:rsidRPr="00D35B84">
        <w:rPr>
          <w:rFonts w:ascii="Times New Roman" w:eastAsia="Times New Roman" w:hAnsi="Times New Roman"/>
          <w:sz w:val="24"/>
          <w:szCs w:val="24"/>
        </w:rPr>
        <w:t xml:space="preserve"> </w:t>
      </w:r>
      <w:r w:rsidR="00B2629E" w:rsidRPr="00D35B84">
        <w:rPr>
          <w:rFonts w:ascii="Times New Roman" w:eastAsia="Times New Roman" w:hAnsi="Times New Roman"/>
          <w:b/>
          <w:sz w:val="24"/>
          <w:szCs w:val="24"/>
        </w:rPr>
        <w:t>(1)</w:t>
      </w:r>
      <w:r w:rsidR="00B2629E" w:rsidRPr="00D35B84">
        <w:rPr>
          <w:rFonts w:ascii="Times New Roman" w:eastAsia="Times New Roman" w:hAnsi="Times New Roman"/>
          <w:sz w:val="24"/>
          <w:szCs w:val="24"/>
        </w:rPr>
        <w:t xml:space="preserve"> </w:t>
      </w:r>
      <w:r w:rsidR="009744D7">
        <w:rPr>
          <w:rFonts w:ascii="Times New Roman" w:eastAsia="Times New Roman" w:hAnsi="Times New Roman"/>
          <w:sz w:val="24"/>
          <w:szCs w:val="24"/>
        </w:rPr>
        <w:t>О</w:t>
      </w:r>
      <w:r w:rsidR="00B2629E">
        <w:rPr>
          <w:rFonts w:ascii="Times New Roman" w:eastAsia="Times New Roman" w:hAnsi="Times New Roman"/>
          <w:sz w:val="24"/>
          <w:szCs w:val="24"/>
        </w:rPr>
        <w:t>бща</w:t>
      </w:r>
      <w:r w:rsidR="009744D7">
        <w:rPr>
          <w:rFonts w:ascii="Times New Roman" w:eastAsia="Times New Roman" w:hAnsi="Times New Roman"/>
          <w:sz w:val="24"/>
          <w:szCs w:val="24"/>
        </w:rPr>
        <w:t>та стойност</w:t>
      </w:r>
      <w:r w:rsidR="00B2629E">
        <w:rPr>
          <w:rFonts w:ascii="Times New Roman" w:eastAsia="Times New Roman" w:hAnsi="Times New Roman"/>
          <w:sz w:val="24"/>
          <w:szCs w:val="24"/>
        </w:rPr>
        <w:t xml:space="preserve"> цена на </w:t>
      </w:r>
      <w:r w:rsidR="009744D7">
        <w:rPr>
          <w:rFonts w:ascii="Times New Roman" w:eastAsia="Times New Roman" w:hAnsi="Times New Roman"/>
          <w:sz w:val="24"/>
          <w:szCs w:val="24"/>
        </w:rPr>
        <w:t xml:space="preserve">договора е </w:t>
      </w:r>
      <w:r w:rsidR="00B2629E">
        <w:rPr>
          <w:rFonts w:ascii="Times New Roman" w:eastAsia="Times New Roman" w:hAnsi="Times New Roman"/>
          <w:sz w:val="24"/>
          <w:szCs w:val="24"/>
        </w:rPr>
        <w:t>……… (</w:t>
      </w:r>
      <w:r w:rsidR="00B2629E" w:rsidRPr="009744D7">
        <w:rPr>
          <w:rFonts w:ascii="Times New Roman" w:eastAsia="Times New Roman" w:hAnsi="Times New Roman"/>
          <w:i/>
          <w:sz w:val="24"/>
          <w:szCs w:val="24"/>
        </w:rPr>
        <w:t>словом</w:t>
      </w:r>
      <w:r w:rsidR="009744D7">
        <w:rPr>
          <w:rFonts w:ascii="Times New Roman" w:eastAsia="Times New Roman" w:hAnsi="Times New Roman"/>
          <w:sz w:val="24"/>
          <w:szCs w:val="24"/>
        </w:rPr>
        <w:t>)</w:t>
      </w:r>
      <w:r w:rsidR="00B2629E" w:rsidRPr="009744D7">
        <w:rPr>
          <w:rFonts w:ascii="Times New Roman" w:eastAsia="Times New Roman" w:hAnsi="Times New Roman"/>
          <w:sz w:val="24"/>
          <w:szCs w:val="24"/>
        </w:rPr>
        <w:t xml:space="preserve"> </w:t>
      </w:r>
      <w:r w:rsidR="00B2629E" w:rsidRPr="00D35B84">
        <w:rPr>
          <w:rFonts w:ascii="Times New Roman" w:eastAsia="Times New Roman" w:hAnsi="Times New Roman"/>
          <w:sz w:val="24"/>
          <w:szCs w:val="24"/>
        </w:rPr>
        <w:t xml:space="preserve">лева без </w:t>
      </w:r>
      <w:r w:rsidR="009744D7">
        <w:rPr>
          <w:rFonts w:ascii="Times New Roman" w:eastAsia="Times New Roman" w:hAnsi="Times New Roman"/>
          <w:sz w:val="24"/>
          <w:szCs w:val="24"/>
        </w:rPr>
        <w:t xml:space="preserve">вкл. </w:t>
      </w:r>
      <w:r w:rsidR="00B2629E" w:rsidRPr="00D35B84">
        <w:rPr>
          <w:rFonts w:ascii="Times New Roman" w:eastAsia="Times New Roman" w:hAnsi="Times New Roman"/>
          <w:sz w:val="24"/>
          <w:szCs w:val="24"/>
        </w:rPr>
        <w:t xml:space="preserve">ДДС </w:t>
      </w:r>
      <w:r w:rsidR="00B2629E">
        <w:rPr>
          <w:rFonts w:ascii="Times New Roman" w:eastAsia="Times New Roman" w:hAnsi="Times New Roman"/>
          <w:sz w:val="24"/>
          <w:szCs w:val="24"/>
        </w:rPr>
        <w:t xml:space="preserve"> и </w:t>
      </w:r>
      <w:r w:rsidR="009744D7" w:rsidRPr="009744D7">
        <w:rPr>
          <w:rFonts w:ascii="Times New Roman" w:eastAsia="Times New Roman" w:hAnsi="Times New Roman"/>
          <w:sz w:val="24"/>
          <w:szCs w:val="24"/>
        </w:rPr>
        <w:t xml:space="preserve">……… (словом) </w:t>
      </w:r>
      <w:r w:rsidR="00B2629E" w:rsidRPr="00D35B84">
        <w:rPr>
          <w:rFonts w:ascii="Times New Roman" w:eastAsia="Times New Roman" w:hAnsi="Times New Roman"/>
          <w:color w:val="000000"/>
          <w:sz w:val="24"/>
          <w:szCs w:val="24"/>
          <w:lang w:eastAsia="bg-BG"/>
        </w:rPr>
        <w:t>лева</w:t>
      </w:r>
      <w:r w:rsidR="00B2629E" w:rsidRPr="00D35B84">
        <w:rPr>
          <w:rFonts w:ascii="Times New Roman" w:eastAsia="Times New Roman" w:hAnsi="Times New Roman"/>
          <w:sz w:val="24"/>
          <w:szCs w:val="24"/>
        </w:rPr>
        <w:t xml:space="preserve"> с </w:t>
      </w:r>
      <w:r w:rsidR="009744D7">
        <w:rPr>
          <w:rFonts w:ascii="Times New Roman" w:eastAsia="Times New Roman" w:hAnsi="Times New Roman"/>
          <w:sz w:val="24"/>
          <w:szCs w:val="24"/>
        </w:rPr>
        <w:t xml:space="preserve">вкл. </w:t>
      </w:r>
      <w:r w:rsidR="00B2629E" w:rsidRPr="00D35B84">
        <w:rPr>
          <w:rFonts w:ascii="Times New Roman" w:eastAsia="Times New Roman" w:hAnsi="Times New Roman"/>
          <w:sz w:val="24"/>
          <w:szCs w:val="24"/>
        </w:rPr>
        <w:t xml:space="preserve">ДДС </w:t>
      </w:r>
      <w:r w:rsidR="00B2629E">
        <w:rPr>
          <w:rFonts w:ascii="Times New Roman" w:eastAsia="Times New Roman" w:hAnsi="Times New Roman"/>
          <w:sz w:val="24"/>
          <w:szCs w:val="24"/>
        </w:rPr>
        <w:t>съгласно Ценовото предложение</w:t>
      </w:r>
      <w:r w:rsidR="009744D7">
        <w:rPr>
          <w:rFonts w:ascii="Times New Roman" w:eastAsia="Times New Roman" w:hAnsi="Times New Roman"/>
          <w:sz w:val="24"/>
          <w:szCs w:val="24"/>
        </w:rPr>
        <w:t xml:space="preserve"> - </w:t>
      </w:r>
      <w:r w:rsidR="00B2629E">
        <w:rPr>
          <w:rFonts w:ascii="Times New Roman" w:eastAsia="Times New Roman" w:hAnsi="Times New Roman"/>
          <w:sz w:val="24"/>
          <w:szCs w:val="24"/>
        </w:rPr>
        <w:t>Приложение № 3</w:t>
      </w:r>
      <w:r w:rsidR="00B2629E" w:rsidRPr="00D35B84">
        <w:rPr>
          <w:rFonts w:ascii="Times New Roman" w:eastAsia="Times New Roman" w:hAnsi="Times New Roman"/>
          <w:sz w:val="24"/>
          <w:szCs w:val="24"/>
        </w:rPr>
        <w:t>.</w:t>
      </w:r>
    </w:p>
    <w:p w:rsidR="00B2629E" w:rsidRPr="00D35B84" w:rsidRDefault="00B2629E" w:rsidP="00B2629E">
      <w:pPr>
        <w:widowControl w:val="0"/>
        <w:spacing w:after="0" w:line="240" w:lineRule="auto"/>
        <w:jc w:val="both"/>
        <w:rPr>
          <w:rFonts w:ascii="Times New Roman" w:eastAsia="Times New Roman" w:hAnsi="Times New Roman"/>
          <w:bCs/>
          <w:sz w:val="24"/>
          <w:szCs w:val="24"/>
        </w:rPr>
      </w:pPr>
      <w:r w:rsidRPr="00D35B84">
        <w:rPr>
          <w:rFonts w:ascii="Times New Roman" w:eastAsia="Times New Roman" w:hAnsi="Times New Roman"/>
          <w:b/>
          <w:sz w:val="24"/>
          <w:szCs w:val="24"/>
        </w:rPr>
        <w:t>(2)</w:t>
      </w:r>
      <w:r w:rsidRPr="00D35B84">
        <w:rPr>
          <w:rFonts w:ascii="Times New Roman" w:eastAsia="Times New Roman" w:hAnsi="Times New Roman"/>
          <w:sz w:val="24"/>
          <w:szCs w:val="24"/>
        </w:rPr>
        <w:t xml:space="preserve"> В </w:t>
      </w:r>
      <w:r>
        <w:rPr>
          <w:rFonts w:ascii="Times New Roman" w:eastAsia="Times New Roman" w:hAnsi="Times New Roman"/>
          <w:sz w:val="24"/>
          <w:szCs w:val="24"/>
        </w:rPr>
        <w:t>стойността на д</w:t>
      </w:r>
      <w:r w:rsidRPr="00D23E38">
        <w:rPr>
          <w:rFonts w:ascii="Times New Roman" w:eastAsia="Times New Roman" w:hAnsi="Times New Roman"/>
          <w:sz w:val="24"/>
          <w:szCs w:val="24"/>
        </w:rPr>
        <w:t>оговора</w:t>
      </w:r>
      <w:r>
        <w:rPr>
          <w:rFonts w:ascii="Times New Roman" w:eastAsia="Times New Roman" w:hAnsi="Times New Roman"/>
          <w:sz w:val="24"/>
          <w:szCs w:val="24"/>
        </w:rPr>
        <w:t>(цената)</w:t>
      </w:r>
      <w:r w:rsidRPr="00D35B84">
        <w:rPr>
          <w:rFonts w:ascii="Times New Roman" w:eastAsia="Times New Roman" w:hAnsi="Times New Roman"/>
          <w:sz w:val="24"/>
          <w:szCs w:val="24"/>
        </w:rPr>
        <w:t xml:space="preserve"> по ал. 1 са включени всички разходи на ИЗПЪЛНИТ</w:t>
      </w:r>
      <w:r w:rsidR="009744D7">
        <w:rPr>
          <w:rFonts w:ascii="Times New Roman" w:eastAsia="Times New Roman" w:hAnsi="Times New Roman"/>
          <w:sz w:val="24"/>
          <w:szCs w:val="24"/>
        </w:rPr>
        <w:t>ЕЛЯ за изпълнение на Услугата</w:t>
      </w:r>
      <w:r w:rsidRPr="00D35B84">
        <w:rPr>
          <w:rFonts w:ascii="Times New Roman" w:eastAsia="Times New Roman" w:hAnsi="Times New Roman"/>
          <w:bCs/>
          <w:sz w:val="24"/>
          <w:szCs w:val="24"/>
        </w:rPr>
        <w:t>.</w:t>
      </w:r>
    </w:p>
    <w:p w:rsidR="00B2629E" w:rsidRPr="00D35B84" w:rsidRDefault="00B2629E" w:rsidP="00B2629E">
      <w:pPr>
        <w:tabs>
          <w:tab w:val="left" w:pos="0"/>
        </w:tabs>
        <w:spacing w:after="0" w:line="240" w:lineRule="auto"/>
        <w:jc w:val="both"/>
        <w:rPr>
          <w:rFonts w:ascii="Times New Roman" w:eastAsia="Times New Roman" w:hAnsi="Times New Roman"/>
          <w:sz w:val="24"/>
          <w:szCs w:val="24"/>
        </w:rPr>
      </w:pPr>
      <w:r w:rsidRPr="00D35B84">
        <w:rPr>
          <w:rFonts w:ascii="Times New Roman" w:eastAsia="Times New Roman" w:hAnsi="Times New Roman"/>
          <w:b/>
          <w:sz w:val="24"/>
          <w:szCs w:val="24"/>
        </w:rPr>
        <w:t>(3)</w:t>
      </w:r>
      <w:r w:rsidRPr="00D35B84">
        <w:rPr>
          <w:rFonts w:ascii="Times New Roman" w:eastAsia="Times New Roman" w:hAnsi="Times New Roman"/>
          <w:sz w:val="24"/>
          <w:szCs w:val="24"/>
        </w:rPr>
        <w:t xml:space="preserve"> </w:t>
      </w:r>
      <w:r>
        <w:rPr>
          <w:rFonts w:ascii="Times New Roman" w:eastAsia="Times New Roman" w:hAnsi="Times New Roman"/>
          <w:sz w:val="24"/>
          <w:szCs w:val="24"/>
        </w:rPr>
        <w:t>Стойността на д</w:t>
      </w:r>
      <w:r w:rsidRPr="00D23E38">
        <w:rPr>
          <w:rFonts w:ascii="Times New Roman" w:eastAsia="Times New Roman" w:hAnsi="Times New Roman"/>
          <w:sz w:val="24"/>
          <w:szCs w:val="24"/>
        </w:rPr>
        <w:t>оговора</w:t>
      </w:r>
      <w:r>
        <w:rPr>
          <w:rFonts w:ascii="Times New Roman" w:eastAsia="Times New Roman" w:hAnsi="Times New Roman"/>
          <w:sz w:val="24"/>
          <w:szCs w:val="24"/>
        </w:rPr>
        <w:t xml:space="preserve">(цената), посочена в ал. 1, е </w:t>
      </w:r>
      <w:r w:rsidRPr="00D23E38">
        <w:rPr>
          <w:rFonts w:ascii="Times New Roman" w:eastAsia="Times New Roman" w:hAnsi="Times New Roman"/>
          <w:sz w:val="24"/>
          <w:szCs w:val="24"/>
        </w:rPr>
        <w:t>крайна</w:t>
      </w:r>
      <w:r w:rsidRPr="00D35B84">
        <w:rPr>
          <w:rFonts w:ascii="Times New Roman" w:eastAsia="Times New Roman" w:hAnsi="Times New Roman"/>
          <w:sz w:val="24"/>
          <w:szCs w:val="24"/>
        </w:rPr>
        <w:t xml:space="preserve"> за времето на изпълнение на До</w:t>
      </w:r>
      <w:r>
        <w:rPr>
          <w:rFonts w:ascii="Times New Roman" w:eastAsia="Times New Roman" w:hAnsi="Times New Roman"/>
          <w:sz w:val="24"/>
          <w:szCs w:val="24"/>
        </w:rPr>
        <w:t xml:space="preserve">говора и не подлежи на промяна </w:t>
      </w:r>
      <w:r w:rsidRPr="00D35B84">
        <w:rPr>
          <w:rFonts w:ascii="Times New Roman" w:eastAsia="Times New Roman" w:hAnsi="Times New Roman"/>
          <w:sz w:val="24"/>
          <w:szCs w:val="24"/>
        </w:rPr>
        <w:t>освен в случаите, изрично уговорени в този Договор и в съ</w:t>
      </w:r>
      <w:r>
        <w:rPr>
          <w:rFonts w:ascii="Times New Roman" w:eastAsia="Times New Roman" w:hAnsi="Times New Roman"/>
          <w:sz w:val="24"/>
          <w:szCs w:val="24"/>
        </w:rPr>
        <w:t>ответствие с разпоредбите на ЗОП</w:t>
      </w:r>
      <w:r w:rsidRPr="00D35B84">
        <w:rPr>
          <w:rFonts w:ascii="Times New Roman" w:eastAsia="Times New Roman" w:hAnsi="Times New Roman"/>
          <w:sz w:val="24"/>
          <w:szCs w:val="24"/>
        </w:rPr>
        <w:t xml:space="preserve">.  </w:t>
      </w:r>
    </w:p>
    <w:p w:rsidR="00B2629E" w:rsidRPr="00D23E38" w:rsidRDefault="00B2629E" w:rsidP="00B2629E">
      <w:pPr>
        <w:tabs>
          <w:tab w:val="left" w:pos="709"/>
        </w:tabs>
        <w:spacing w:after="0" w:line="240" w:lineRule="auto"/>
        <w:jc w:val="both"/>
        <w:rPr>
          <w:rFonts w:ascii="Times New Roman" w:eastAsia="Times New Roman" w:hAnsi="Times New Roman"/>
          <w:b/>
          <w:color w:val="000000"/>
          <w:sz w:val="24"/>
          <w:szCs w:val="24"/>
          <w:u w:val="single"/>
        </w:rPr>
      </w:pPr>
      <w:r w:rsidRPr="00D35B84">
        <w:rPr>
          <w:rFonts w:ascii="Times New Roman" w:eastAsia="Times New Roman" w:hAnsi="Times New Roman"/>
          <w:sz w:val="24"/>
          <w:szCs w:val="24"/>
        </w:rPr>
        <w:tab/>
      </w:r>
    </w:p>
    <w:p w:rsidR="00485453" w:rsidRDefault="00A87218" w:rsidP="00B2629E">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Чл. 6</w:t>
      </w:r>
      <w:r w:rsidR="00B2629E" w:rsidRPr="00D35B84">
        <w:rPr>
          <w:rFonts w:ascii="Times New Roman" w:eastAsia="Times New Roman" w:hAnsi="Times New Roman"/>
          <w:b/>
          <w:sz w:val="24"/>
          <w:szCs w:val="24"/>
        </w:rPr>
        <w:t>.</w:t>
      </w:r>
      <w:r w:rsidR="00485453">
        <w:rPr>
          <w:rFonts w:ascii="Times New Roman" w:eastAsia="Times New Roman" w:hAnsi="Times New Roman"/>
          <w:b/>
          <w:sz w:val="24"/>
          <w:szCs w:val="24"/>
        </w:rPr>
        <w:t>(1)</w:t>
      </w:r>
      <w:r w:rsidR="00B2629E" w:rsidRPr="00D35B84">
        <w:rPr>
          <w:rFonts w:ascii="Times New Roman" w:eastAsia="Times New Roman" w:hAnsi="Times New Roman"/>
          <w:b/>
          <w:sz w:val="24"/>
          <w:szCs w:val="24"/>
        </w:rPr>
        <w:t xml:space="preserve"> </w:t>
      </w:r>
      <w:r w:rsidR="00485453">
        <w:rPr>
          <w:rFonts w:ascii="Times New Roman" w:eastAsia="Times New Roman" w:hAnsi="Times New Roman"/>
          <w:sz w:val="24"/>
          <w:szCs w:val="24"/>
        </w:rPr>
        <w:t>П</w:t>
      </w:r>
      <w:r w:rsidR="00B2629E">
        <w:rPr>
          <w:rFonts w:ascii="Times New Roman" w:eastAsia="Times New Roman" w:hAnsi="Times New Roman"/>
          <w:sz w:val="24"/>
          <w:szCs w:val="24"/>
        </w:rPr>
        <w:t>лащане</w:t>
      </w:r>
      <w:r w:rsidR="00485453">
        <w:rPr>
          <w:rFonts w:ascii="Times New Roman" w:eastAsia="Times New Roman" w:hAnsi="Times New Roman"/>
          <w:sz w:val="24"/>
          <w:szCs w:val="24"/>
        </w:rPr>
        <w:t xml:space="preserve">то се извършва по банков път, в български лева, </w:t>
      </w:r>
      <w:r w:rsidR="00B2629E" w:rsidRPr="00D35B84">
        <w:rPr>
          <w:rFonts w:ascii="Times New Roman" w:eastAsia="Times New Roman" w:hAnsi="Times New Roman"/>
          <w:sz w:val="24"/>
          <w:szCs w:val="24"/>
        </w:rPr>
        <w:t xml:space="preserve">в срок до </w:t>
      </w:r>
      <w:r w:rsidR="00B2629E" w:rsidRPr="00377EB5">
        <w:rPr>
          <w:rFonts w:ascii="Times New Roman" w:eastAsia="Times New Roman" w:hAnsi="Times New Roman"/>
          <w:sz w:val="24"/>
          <w:szCs w:val="24"/>
        </w:rPr>
        <w:t>20 (двадесет) дни</w:t>
      </w:r>
      <w:r w:rsidR="00485453">
        <w:rPr>
          <w:rFonts w:ascii="Times New Roman" w:eastAsia="Times New Roman" w:hAnsi="Times New Roman"/>
          <w:sz w:val="24"/>
          <w:szCs w:val="24"/>
        </w:rPr>
        <w:t xml:space="preserve"> след провеждане на обученията по чл.1, срещу предоставяне на следните документи:</w:t>
      </w:r>
    </w:p>
    <w:p w:rsidR="00485453" w:rsidRDefault="00485453" w:rsidP="00485453">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1.Отчет за предоставената услуга, изготвен от ИЗПЪЛНИТЕЛЯ и представен на ВЪЗЛОЖИТЕЛЯ;</w:t>
      </w:r>
    </w:p>
    <w:p w:rsidR="00B2629E" w:rsidRPr="00485453" w:rsidRDefault="00485453" w:rsidP="00485453">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w:t>
      </w:r>
      <w:r w:rsidR="00B2629E" w:rsidRPr="00485453">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w:t>
      </w:r>
      <w:r w:rsidR="00B2629E" w:rsidRPr="00485453">
        <w:rPr>
          <w:rFonts w:ascii="Times New Roman" w:eastAsia="Times New Roman" w:hAnsi="Times New Roman"/>
          <w:sz w:val="24"/>
          <w:szCs w:val="24"/>
        </w:rPr>
        <w:t>риемо</w:t>
      </w:r>
      <w:proofErr w:type="spellEnd"/>
      <w:r w:rsidR="00B2629E" w:rsidRPr="00485453">
        <w:rPr>
          <w:rFonts w:ascii="Times New Roman" w:eastAsia="Times New Roman" w:hAnsi="Times New Roman"/>
          <w:sz w:val="24"/>
          <w:szCs w:val="24"/>
        </w:rPr>
        <w:t xml:space="preserve"> – предавателен протокол </w:t>
      </w:r>
      <w:r w:rsidRPr="00485453">
        <w:rPr>
          <w:rFonts w:ascii="Times New Roman" w:eastAsia="Times New Roman" w:hAnsi="Times New Roman"/>
          <w:sz w:val="24"/>
          <w:szCs w:val="24"/>
        </w:rPr>
        <w:t xml:space="preserve">за приемане </w:t>
      </w:r>
      <w:r>
        <w:rPr>
          <w:rFonts w:ascii="Times New Roman" w:eastAsia="Times New Roman" w:hAnsi="Times New Roman"/>
          <w:sz w:val="24"/>
          <w:szCs w:val="24"/>
        </w:rPr>
        <w:t xml:space="preserve">на услугата, подписан </w:t>
      </w:r>
      <w:r w:rsidR="00B2629E" w:rsidRPr="00485453">
        <w:rPr>
          <w:rFonts w:ascii="Times New Roman" w:eastAsia="Times New Roman" w:hAnsi="Times New Roman"/>
          <w:sz w:val="24"/>
          <w:szCs w:val="24"/>
        </w:rPr>
        <w:t xml:space="preserve">от </w:t>
      </w:r>
      <w:r w:rsidR="00C54BDB">
        <w:rPr>
          <w:rFonts w:ascii="Times New Roman" w:eastAsia="Times New Roman" w:hAnsi="Times New Roman"/>
          <w:sz w:val="24"/>
          <w:szCs w:val="24"/>
        </w:rPr>
        <w:t xml:space="preserve">представители на </w:t>
      </w:r>
      <w:r>
        <w:rPr>
          <w:rFonts w:ascii="Times New Roman" w:eastAsia="Times New Roman" w:hAnsi="Times New Roman"/>
          <w:sz w:val="24"/>
          <w:szCs w:val="24"/>
        </w:rPr>
        <w:t xml:space="preserve">страните, след приемане от </w:t>
      </w:r>
      <w:r w:rsidR="00B2629E" w:rsidRPr="00485453">
        <w:rPr>
          <w:rFonts w:ascii="Times New Roman" w:eastAsia="Times New Roman" w:hAnsi="Times New Roman"/>
          <w:sz w:val="24"/>
          <w:szCs w:val="24"/>
        </w:rPr>
        <w:t>ВЪЗЛОЖИТЕЛЯ</w:t>
      </w:r>
      <w:r>
        <w:rPr>
          <w:rFonts w:ascii="Times New Roman" w:eastAsia="Times New Roman" w:hAnsi="Times New Roman"/>
          <w:sz w:val="24"/>
          <w:szCs w:val="24"/>
        </w:rPr>
        <w:t xml:space="preserve"> на отчета по т.1.</w:t>
      </w:r>
    </w:p>
    <w:p w:rsidR="00B2629E" w:rsidRDefault="00485453" w:rsidP="00B2629E">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 xml:space="preserve"> (2</w:t>
      </w:r>
      <w:r w:rsidR="00B2629E">
        <w:rPr>
          <w:rFonts w:ascii="Times New Roman" w:eastAsia="Times New Roman" w:hAnsi="Times New Roman"/>
          <w:b/>
          <w:sz w:val="24"/>
          <w:szCs w:val="24"/>
        </w:rPr>
        <w:t xml:space="preserve">) </w:t>
      </w:r>
      <w:r w:rsidR="00B2629E" w:rsidRPr="00115CB2">
        <w:rPr>
          <w:rFonts w:ascii="Times New Roman" w:eastAsia="Times New Roman" w:hAnsi="Times New Roman"/>
          <w:sz w:val="24"/>
          <w:szCs w:val="24"/>
        </w:rPr>
        <w:t>Приемането на услуг</w:t>
      </w:r>
      <w:r w:rsidR="00B2629E">
        <w:rPr>
          <w:rFonts w:ascii="Times New Roman" w:eastAsia="Times New Roman" w:hAnsi="Times New Roman"/>
          <w:sz w:val="24"/>
          <w:szCs w:val="24"/>
        </w:rPr>
        <w:t>а</w:t>
      </w:r>
      <w:r w:rsidR="00B2629E" w:rsidRPr="00115CB2">
        <w:rPr>
          <w:rFonts w:ascii="Times New Roman" w:eastAsia="Times New Roman" w:hAnsi="Times New Roman"/>
          <w:sz w:val="24"/>
          <w:szCs w:val="24"/>
        </w:rPr>
        <w:t>т</w:t>
      </w:r>
      <w:r w:rsidR="00B2629E">
        <w:rPr>
          <w:rFonts w:ascii="Times New Roman" w:eastAsia="Times New Roman" w:hAnsi="Times New Roman"/>
          <w:sz w:val="24"/>
          <w:szCs w:val="24"/>
        </w:rPr>
        <w:t>а</w:t>
      </w:r>
      <w:r w:rsidR="00B2629E" w:rsidRPr="00115CB2">
        <w:rPr>
          <w:rFonts w:ascii="Times New Roman" w:eastAsia="Times New Roman" w:hAnsi="Times New Roman"/>
          <w:sz w:val="24"/>
          <w:szCs w:val="24"/>
        </w:rPr>
        <w:t xml:space="preserve">, както и контролът </w:t>
      </w:r>
      <w:r w:rsidR="00B2629E">
        <w:rPr>
          <w:rFonts w:ascii="Times New Roman" w:eastAsia="Times New Roman" w:hAnsi="Times New Roman"/>
          <w:sz w:val="24"/>
          <w:szCs w:val="24"/>
        </w:rPr>
        <w:t>върху</w:t>
      </w:r>
      <w:r w:rsidR="00B2629E" w:rsidRPr="00115CB2">
        <w:rPr>
          <w:rFonts w:ascii="Times New Roman" w:eastAsia="Times New Roman" w:hAnsi="Times New Roman"/>
          <w:sz w:val="24"/>
          <w:szCs w:val="24"/>
        </w:rPr>
        <w:t xml:space="preserve">  изпълнение</w:t>
      </w:r>
      <w:r w:rsidR="00B2629E">
        <w:rPr>
          <w:rFonts w:ascii="Times New Roman" w:eastAsia="Times New Roman" w:hAnsi="Times New Roman"/>
          <w:sz w:val="24"/>
          <w:szCs w:val="24"/>
        </w:rPr>
        <w:t>то й</w:t>
      </w:r>
      <w:r w:rsidR="00B2629E" w:rsidRPr="00115CB2">
        <w:rPr>
          <w:rFonts w:ascii="Times New Roman" w:eastAsia="Times New Roman" w:hAnsi="Times New Roman"/>
          <w:sz w:val="24"/>
          <w:szCs w:val="24"/>
        </w:rPr>
        <w:t xml:space="preserve"> ще се осъществи съгласно разпоредбите на МЗ рег. № 1013/18.05.2013 г. относно утвърждаване на методически указания за приемане на доставки, услуги и строително – монтажни работи по проекти и програми, финансирани със средствата на ЕС или по други международни споразумения – Приложение </w:t>
      </w:r>
      <w:r w:rsidR="00B2629E">
        <w:rPr>
          <w:rFonts w:ascii="Times New Roman" w:eastAsia="Times New Roman" w:hAnsi="Times New Roman"/>
          <w:sz w:val="24"/>
          <w:szCs w:val="24"/>
        </w:rPr>
        <w:t xml:space="preserve">№ </w:t>
      </w:r>
      <w:r w:rsidR="00B2629E" w:rsidRPr="00115CB2">
        <w:rPr>
          <w:rFonts w:ascii="Times New Roman" w:eastAsia="Times New Roman" w:hAnsi="Times New Roman"/>
          <w:sz w:val="24"/>
          <w:szCs w:val="24"/>
        </w:rPr>
        <w:t>6. Резултатът от изпълнението на услуг</w:t>
      </w:r>
      <w:r w:rsidR="00B2629E">
        <w:rPr>
          <w:rFonts w:ascii="Times New Roman" w:eastAsia="Times New Roman" w:hAnsi="Times New Roman"/>
          <w:sz w:val="24"/>
          <w:szCs w:val="24"/>
        </w:rPr>
        <w:t>а</w:t>
      </w:r>
      <w:r w:rsidR="00B2629E" w:rsidRPr="00115CB2">
        <w:rPr>
          <w:rFonts w:ascii="Times New Roman" w:eastAsia="Times New Roman" w:hAnsi="Times New Roman"/>
          <w:sz w:val="24"/>
          <w:szCs w:val="24"/>
        </w:rPr>
        <w:t>т</w:t>
      </w:r>
      <w:r w:rsidR="00B2629E">
        <w:rPr>
          <w:rFonts w:ascii="Times New Roman" w:eastAsia="Times New Roman" w:hAnsi="Times New Roman"/>
          <w:sz w:val="24"/>
          <w:szCs w:val="24"/>
        </w:rPr>
        <w:t>а</w:t>
      </w:r>
      <w:r w:rsidR="00B2629E" w:rsidRPr="00115CB2">
        <w:rPr>
          <w:rFonts w:ascii="Times New Roman" w:eastAsia="Times New Roman" w:hAnsi="Times New Roman"/>
          <w:sz w:val="24"/>
          <w:szCs w:val="24"/>
        </w:rPr>
        <w:t xml:space="preserve"> ще бъд</w:t>
      </w:r>
      <w:r w:rsidR="00B2629E">
        <w:rPr>
          <w:rFonts w:ascii="Times New Roman" w:eastAsia="Times New Roman" w:hAnsi="Times New Roman"/>
          <w:sz w:val="24"/>
          <w:szCs w:val="24"/>
        </w:rPr>
        <w:t xml:space="preserve">е приеман от комисия. </w:t>
      </w:r>
      <w:r w:rsidR="00B2629E" w:rsidRPr="00115CB2">
        <w:rPr>
          <w:rFonts w:ascii="Times New Roman" w:eastAsia="Times New Roman" w:hAnsi="Times New Roman"/>
          <w:sz w:val="24"/>
          <w:szCs w:val="24"/>
        </w:rPr>
        <w:t>Доклад</w:t>
      </w:r>
      <w:r w:rsidR="00B2629E">
        <w:rPr>
          <w:rFonts w:ascii="Times New Roman" w:eastAsia="Times New Roman" w:hAnsi="Times New Roman"/>
          <w:sz w:val="24"/>
          <w:szCs w:val="24"/>
        </w:rPr>
        <w:t>ъ</w:t>
      </w:r>
      <w:r w:rsidR="00B2629E" w:rsidRPr="00115CB2">
        <w:rPr>
          <w:rFonts w:ascii="Times New Roman" w:eastAsia="Times New Roman" w:hAnsi="Times New Roman"/>
          <w:sz w:val="24"/>
          <w:szCs w:val="24"/>
        </w:rPr>
        <w:t>т от заседани</w:t>
      </w:r>
      <w:r w:rsidR="00B2629E">
        <w:rPr>
          <w:rFonts w:ascii="Times New Roman" w:eastAsia="Times New Roman" w:hAnsi="Times New Roman"/>
          <w:sz w:val="24"/>
          <w:szCs w:val="24"/>
        </w:rPr>
        <w:t>е</w:t>
      </w:r>
      <w:r w:rsidR="00B2629E" w:rsidRPr="00115CB2">
        <w:rPr>
          <w:rFonts w:ascii="Times New Roman" w:eastAsia="Times New Roman" w:hAnsi="Times New Roman"/>
          <w:sz w:val="24"/>
          <w:szCs w:val="24"/>
        </w:rPr>
        <w:t>т</w:t>
      </w:r>
      <w:r w:rsidR="00B2629E">
        <w:rPr>
          <w:rFonts w:ascii="Times New Roman" w:eastAsia="Times New Roman" w:hAnsi="Times New Roman"/>
          <w:sz w:val="24"/>
          <w:szCs w:val="24"/>
        </w:rPr>
        <w:t>о</w:t>
      </w:r>
      <w:r w:rsidR="00B2629E" w:rsidRPr="00115CB2">
        <w:rPr>
          <w:rFonts w:ascii="Times New Roman" w:eastAsia="Times New Roman" w:hAnsi="Times New Roman"/>
          <w:sz w:val="24"/>
          <w:szCs w:val="24"/>
        </w:rPr>
        <w:t xml:space="preserve"> на комисията, както и прием</w:t>
      </w:r>
      <w:r w:rsidR="00B2629E">
        <w:rPr>
          <w:rFonts w:ascii="Times New Roman" w:eastAsia="Times New Roman" w:hAnsi="Times New Roman"/>
          <w:sz w:val="24"/>
          <w:szCs w:val="24"/>
        </w:rPr>
        <w:t>н</w:t>
      </w:r>
      <w:r w:rsidR="00B2629E" w:rsidRPr="00115CB2">
        <w:rPr>
          <w:rFonts w:ascii="Times New Roman" w:eastAsia="Times New Roman" w:hAnsi="Times New Roman"/>
          <w:sz w:val="24"/>
          <w:szCs w:val="24"/>
        </w:rPr>
        <w:t>о – предавателни</w:t>
      </w:r>
      <w:r w:rsidR="00B2629E">
        <w:rPr>
          <w:rFonts w:ascii="Times New Roman" w:eastAsia="Times New Roman" w:hAnsi="Times New Roman"/>
          <w:sz w:val="24"/>
          <w:szCs w:val="24"/>
        </w:rPr>
        <w:t>я</w:t>
      </w:r>
      <w:r w:rsidR="00B2629E" w:rsidRPr="00115CB2">
        <w:rPr>
          <w:rFonts w:ascii="Times New Roman" w:eastAsia="Times New Roman" w:hAnsi="Times New Roman"/>
          <w:sz w:val="24"/>
          <w:szCs w:val="24"/>
        </w:rPr>
        <w:t>т протокол ще бъд</w:t>
      </w:r>
      <w:r w:rsidR="00B2629E">
        <w:rPr>
          <w:rFonts w:ascii="Times New Roman" w:eastAsia="Times New Roman" w:hAnsi="Times New Roman"/>
          <w:sz w:val="24"/>
          <w:szCs w:val="24"/>
        </w:rPr>
        <w:t>е</w:t>
      </w:r>
      <w:r w:rsidR="00B2629E" w:rsidRPr="00115CB2">
        <w:rPr>
          <w:rFonts w:ascii="Times New Roman" w:eastAsia="Times New Roman" w:hAnsi="Times New Roman"/>
          <w:sz w:val="24"/>
          <w:szCs w:val="24"/>
        </w:rPr>
        <w:t xml:space="preserve"> предоставян за подпис на Ръководителя на проекта.</w:t>
      </w:r>
    </w:p>
    <w:p w:rsidR="00B2629E" w:rsidRPr="00115CB2" w:rsidRDefault="00485453" w:rsidP="00B2629E">
      <w:pPr>
        <w:tabs>
          <w:tab w:val="left" w:pos="1800"/>
        </w:tabs>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(3</w:t>
      </w:r>
      <w:r w:rsidR="00B2629E">
        <w:rPr>
          <w:rFonts w:ascii="Times New Roman" w:eastAsia="Times New Roman" w:hAnsi="Times New Roman"/>
          <w:b/>
          <w:sz w:val="24"/>
          <w:szCs w:val="24"/>
        </w:rPr>
        <w:t xml:space="preserve">) </w:t>
      </w:r>
      <w:r w:rsidR="00B2629E" w:rsidRPr="003F6008">
        <w:rPr>
          <w:rFonts w:ascii="Times New Roman" w:eastAsia="Times New Roman" w:hAnsi="Times New Roman"/>
          <w:sz w:val="24"/>
          <w:szCs w:val="24"/>
        </w:rPr>
        <w:t>За извършване на плащан</w:t>
      </w:r>
      <w:r w:rsidR="00B2629E">
        <w:rPr>
          <w:rFonts w:ascii="Times New Roman" w:eastAsia="Times New Roman" w:hAnsi="Times New Roman"/>
          <w:sz w:val="24"/>
          <w:szCs w:val="24"/>
        </w:rPr>
        <w:t>ето</w:t>
      </w:r>
      <w:r w:rsidR="00B2629E" w:rsidRPr="003F6008">
        <w:rPr>
          <w:rFonts w:ascii="Times New Roman" w:eastAsia="Times New Roman" w:hAnsi="Times New Roman"/>
          <w:sz w:val="24"/>
          <w:szCs w:val="24"/>
        </w:rPr>
        <w:t xml:space="preserve"> ИЗПЪЛНИТЕЛЯТ предоставя фактура</w:t>
      </w:r>
      <w:r w:rsidR="00B2629E">
        <w:rPr>
          <w:rFonts w:ascii="Times New Roman" w:eastAsia="Times New Roman" w:hAnsi="Times New Roman"/>
          <w:sz w:val="24"/>
          <w:szCs w:val="24"/>
        </w:rPr>
        <w:t xml:space="preserve"> оригинал</w:t>
      </w:r>
      <w:r w:rsidR="00B2629E" w:rsidRPr="003F6008">
        <w:rPr>
          <w:rFonts w:ascii="Times New Roman" w:eastAsia="Times New Roman" w:hAnsi="Times New Roman"/>
          <w:sz w:val="24"/>
          <w:szCs w:val="24"/>
        </w:rPr>
        <w:t xml:space="preserve">, в описателната част, на която задължително трябва да е включен и следния текст: „Разходът е по проект „Разширяване експертния капацитет на служителите на МВР за превенция на агресивни прояви в обществото, корупция и </w:t>
      </w:r>
      <w:proofErr w:type="spellStart"/>
      <w:r w:rsidR="00B2629E" w:rsidRPr="003F6008">
        <w:rPr>
          <w:rFonts w:ascii="Times New Roman" w:eastAsia="Times New Roman" w:hAnsi="Times New Roman"/>
          <w:sz w:val="24"/>
          <w:szCs w:val="24"/>
        </w:rPr>
        <w:t>радикализация</w:t>
      </w:r>
      <w:proofErr w:type="spellEnd"/>
      <w:r w:rsidR="00B2629E" w:rsidRPr="003F6008">
        <w:rPr>
          <w:rFonts w:ascii="Times New Roman" w:eastAsia="Times New Roman" w:hAnsi="Times New Roman"/>
          <w:sz w:val="24"/>
          <w:szCs w:val="24"/>
        </w:rPr>
        <w:t>“, договор № BG05SFOP001-2.004-0003-</w:t>
      </w:r>
      <w:r w:rsidR="00B2629E" w:rsidRPr="003F6008">
        <w:rPr>
          <w:rFonts w:ascii="Times New Roman" w:eastAsia="Times New Roman" w:hAnsi="Times New Roman"/>
          <w:sz w:val="24"/>
          <w:szCs w:val="24"/>
        </w:rPr>
        <w:lastRenderedPageBreak/>
        <w:t xml:space="preserve">C01/27.12.2016 г., за предоставяне на безвъзмездна финансова помощ по Оперативна програма „Добро управление“, </w:t>
      </w:r>
      <w:proofErr w:type="spellStart"/>
      <w:r w:rsidR="00B2629E" w:rsidRPr="003F6008">
        <w:rPr>
          <w:rFonts w:ascii="Times New Roman" w:eastAsia="Times New Roman" w:hAnsi="Times New Roman"/>
          <w:sz w:val="24"/>
          <w:szCs w:val="24"/>
        </w:rPr>
        <w:t>съфинансирана</w:t>
      </w:r>
      <w:proofErr w:type="spellEnd"/>
      <w:r w:rsidR="00B2629E" w:rsidRPr="003F6008">
        <w:rPr>
          <w:rFonts w:ascii="Times New Roman" w:eastAsia="Times New Roman" w:hAnsi="Times New Roman"/>
          <w:sz w:val="24"/>
          <w:szCs w:val="24"/>
        </w:rPr>
        <w:t xml:space="preserve"> от Европейския съюз чрез Европейския социален фонд.</w:t>
      </w:r>
    </w:p>
    <w:p w:rsidR="00B2629E" w:rsidRPr="00576876" w:rsidRDefault="00B2629E" w:rsidP="00B2629E">
      <w:pPr>
        <w:widowControl w:val="0"/>
        <w:spacing w:after="0" w:line="240" w:lineRule="auto"/>
        <w:jc w:val="both"/>
        <w:rPr>
          <w:rFonts w:ascii="Times New Roman" w:eastAsia="Times New Roman" w:hAnsi="Times New Roman"/>
          <w:b/>
          <w:sz w:val="24"/>
          <w:szCs w:val="24"/>
        </w:rPr>
      </w:pPr>
    </w:p>
    <w:p w:rsidR="00B2629E" w:rsidRPr="00576876" w:rsidRDefault="00A87218" w:rsidP="00B2629E">
      <w:pPr>
        <w:widowControl w:val="0"/>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Чл. 7</w:t>
      </w:r>
      <w:r w:rsidR="00B2629E" w:rsidRPr="00576876">
        <w:rPr>
          <w:rFonts w:ascii="Times New Roman" w:eastAsia="Times New Roman" w:hAnsi="Times New Roman"/>
          <w:b/>
          <w:sz w:val="24"/>
          <w:szCs w:val="24"/>
        </w:rPr>
        <w:t xml:space="preserve">. </w:t>
      </w:r>
      <w:r w:rsidR="00B2629E">
        <w:rPr>
          <w:rFonts w:ascii="Times New Roman" w:eastAsia="Times New Roman" w:hAnsi="Times New Roman"/>
          <w:b/>
          <w:sz w:val="24"/>
          <w:szCs w:val="24"/>
        </w:rPr>
        <w:t xml:space="preserve">(1) </w:t>
      </w:r>
      <w:r w:rsidR="0050065E">
        <w:rPr>
          <w:rFonts w:ascii="Times New Roman" w:eastAsia="Times New Roman" w:hAnsi="Times New Roman"/>
          <w:sz w:val="24"/>
          <w:szCs w:val="24"/>
        </w:rPr>
        <w:t>Б</w:t>
      </w:r>
      <w:r w:rsidR="00B2629E" w:rsidRPr="00576876">
        <w:rPr>
          <w:rFonts w:ascii="Times New Roman" w:eastAsia="Times New Roman" w:hAnsi="Times New Roman"/>
          <w:sz w:val="24"/>
          <w:szCs w:val="24"/>
        </w:rPr>
        <w:t>анкова сметка на ИЗПЪЛНИТЕЛЯ</w:t>
      </w:r>
      <w:r w:rsidR="0050065E">
        <w:rPr>
          <w:rFonts w:ascii="Times New Roman" w:eastAsia="Times New Roman" w:hAnsi="Times New Roman"/>
          <w:sz w:val="24"/>
          <w:szCs w:val="24"/>
        </w:rPr>
        <w:t xml:space="preserve"> е</w:t>
      </w:r>
      <w:r w:rsidR="00B2629E" w:rsidRPr="00576876">
        <w:rPr>
          <w:rFonts w:ascii="Times New Roman" w:eastAsia="Times New Roman" w:hAnsi="Times New Roman"/>
          <w:sz w:val="24"/>
          <w:szCs w:val="24"/>
        </w:rPr>
        <w:t xml:space="preserve">: </w:t>
      </w:r>
    </w:p>
    <w:p w:rsidR="00B2629E" w:rsidRPr="00576876" w:rsidRDefault="00B2629E" w:rsidP="00B2629E">
      <w:pPr>
        <w:spacing w:after="0" w:line="240" w:lineRule="auto"/>
        <w:jc w:val="both"/>
        <w:rPr>
          <w:rFonts w:ascii="Times New Roman" w:hAnsi="Times New Roman"/>
          <w:sz w:val="24"/>
          <w:szCs w:val="24"/>
        </w:rPr>
      </w:pPr>
      <w:r w:rsidRPr="00576876">
        <w:rPr>
          <w:rFonts w:ascii="Times New Roman" w:hAnsi="Times New Roman"/>
          <w:sz w:val="24"/>
          <w:szCs w:val="24"/>
        </w:rPr>
        <w:t>Банка:</w:t>
      </w:r>
      <w:r w:rsidRPr="00576876">
        <w:rPr>
          <w:rFonts w:ascii="Times New Roman" w:hAnsi="Times New Roman"/>
          <w:sz w:val="24"/>
          <w:szCs w:val="24"/>
        </w:rPr>
        <w:tab/>
      </w:r>
      <w:r w:rsidRPr="00576876">
        <w:rPr>
          <w:rFonts w:ascii="Times New Roman" w:eastAsia="Times New Roman" w:hAnsi="Times New Roman"/>
          <w:sz w:val="24"/>
          <w:szCs w:val="24"/>
        </w:rPr>
        <w:t>[…………………………….]</w:t>
      </w:r>
    </w:p>
    <w:p w:rsidR="00B2629E" w:rsidRPr="00576876" w:rsidRDefault="00B2629E" w:rsidP="00B2629E">
      <w:pPr>
        <w:spacing w:after="0" w:line="240" w:lineRule="auto"/>
        <w:jc w:val="both"/>
        <w:rPr>
          <w:rFonts w:ascii="Times New Roman" w:hAnsi="Times New Roman"/>
          <w:sz w:val="24"/>
          <w:szCs w:val="24"/>
        </w:rPr>
      </w:pPr>
      <w:r w:rsidRPr="00576876">
        <w:rPr>
          <w:rFonts w:ascii="Times New Roman" w:hAnsi="Times New Roman"/>
          <w:sz w:val="24"/>
          <w:szCs w:val="24"/>
        </w:rPr>
        <w:t>BIC:</w:t>
      </w:r>
      <w:r w:rsidRPr="00576876">
        <w:rPr>
          <w:rFonts w:ascii="Times New Roman" w:hAnsi="Times New Roman"/>
          <w:sz w:val="24"/>
          <w:szCs w:val="24"/>
        </w:rPr>
        <w:tab/>
      </w:r>
      <w:r w:rsidRPr="00576876">
        <w:rPr>
          <w:rFonts w:ascii="Times New Roman" w:eastAsia="Times New Roman" w:hAnsi="Times New Roman"/>
          <w:sz w:val="24"/>
          <w:szCs w:val="24"/>
        </w:rPr>
        <w:t>[…………………………….]</w:t>
      </w:r>
    </w:p>
    <w:p w:rsidR="00B2629E" w:rsidRPr="00576876" w:rsidRDefault="00B2629E" w:rsidP="00B2629E">
      <w:pPr>
        <w:spacing w:after="0" w:line="240" w:lineRule="auto"/>
        <w:jc w:val="both"/>
        <w:rPr>
          <w:rFonts w:ascii="Times New Roman" w:hAnsi="Times New Roman"/>
          <w:sz w:val="24"/>
          <w:szCs w:val="24"/>
        </w:rPr>
      </w:pPr>
      <w:r w:rsidRPr="00576876">
        <w:rPr>
          <w:rFonts w:ascii="Times New Roman" w:hAnsi="Times New Roman"/>
          <w:sz w:val="24"/>
          <w:szCs w:val="24"/>
        </w:rPr>
        <w:t>IBAN:</w:t>
      </w:r>
      <w:r w:rsidRPr="00576876">
        <w:rPr>
          <w:rFonts w:ascii="Times New Roman" w:hAnsi="Times New Roman"/>
          <w:sz w:val="24"/>
          <w:szCs w:val="24"/>
        </w:rPr>
        <w:tab/>
      </w:r>
      <w:r w:rsidRPr="00576876">
        <w:rPr>
          <w:rFonts w:ascii="Times New Roman" w:eastAsia="Times New Roman" w:hAnsi="Times New Roman"/>
          <w:sz w:val="24"/>
          <w:szCs w:val="24"/>
        </w:rPr>
        <w:t>[…………………………….].</w:t>
      </w:r>
    </w:p>
    <w:p w:rsidR="00B2629E" w:rsidRPr="00F81374" w:rsidRDefault="00B2629E" w:rsidP="00B2629E">
      <w:pPr>
        <w:spacing w:after="0" w:line="240" w:lineRule="auto"/>
        <w:jc w:val="both"/>
        <w:rPr>
          <w:rFonts w:ascii="Times New Roman" w:hAnsi="Times New Roman"/>
          <w:sz w:val="24"/>
          <w:szCs w:val="24"/>
        </w:rPr>
      </w:pPr>
      <w:r w:rsidRPr="00ED5EDB">
        <w:rPr>
          <w:rFonts w:ascii="Times New Roman" w:hAnsi="Times New Roman"/>
          <w:b/>
          <w:sz w:val="24"/>
          <w:szCs w:val="24"/>
        </w:rPr>
        <w:t>(2)</w:t>
      </w:r>
      <w:r w:rsidRPr="00A974A2">
        <w:rPr>
          <w:rFonts w:ascii="Times New Roman" w:hAnsi="Times New Roman"/>
          <w:sz w:val="24"/>
          <w:szCs w:val="24"/>
        </w:rPr>
        <w:t xml:space="preserve"> </w:t>
      </w:r>
      <w:r w:rsidRPr="00F81374">
        <w:rPr>
          <w:rFonts w:ascii="Times New Roman" w:hAnsi="Times New Roman"/>
          <w:sz w:val="24"/>
          <w:szCs w:val="24"/>
        </w:rPr>
        <w:t xml:space="preserve">Изпълнителят е длъжен </w:t>
      </w:r>
      <w:r w:rsidR="00932732">
        <w:rPr>
          <w:rFonts w:ascii="Times New Roman" w:hAnsi="Times New Roman"/>
          <w:sz w:val="24"/>
          <w:szCs w:val="24"/>
        </w:rPr>
        <w:t xml:space="preserve">незабавно </w:t>
      </w:r>
      <w:r w:rsidRPr="00F81374">
        <w:rPr>
          <w:rFonts w:ascii="Times New Roman" w:hAnsi="Times New Roman"/>
          <w:sz w:val="24"/>
          <w:szCs w:val="24"/>
        </w:rPr>
        <w:t xml:space="preserve">да уведомява писмено Възложителя за всички </w:t>
      </w:r>
      <w:proofErr w:type="spellStart"/>
      <w:r w:rsidRPr="00F81374">
        <w:rPr>
          <w:rFonts w:ascii="Times New Roman" w:hAnsi="Times New Roman"/>
          <w:sz w:val="24"/>
          <w:szCs w:val="24"/>
        </w:rPr>
        <w:t>последващи</w:t>
      </w:r>
      <w:proofErr w:type="spellEnd"/>
      <w:r w:rsidRPr="00F81374">
        <w:rPr>
          <w:rFonts w:ascii="Times New Roman" w:hAnsi="Times New Roman"/>
          <w:sz w:val="24"/>
          <w:szCs w:val="24"/>
        </w:rPr>
        <w:t xml:space="preserve"> промени по ал. 1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w:t>
      </w:r>
    </w:p>
    <w:p w:rsidR="00B2629E" w:rsidRPr="00A974A2" w:rsidRDefault="00B2629E" w:rsidP="00B2629E">
      <w:pPr>
        <w:spacing w:after="0" w:line="240" w:lineRule="auto"/>
        <w:jc w:val="both"/>
        <w:rPr>
          <w:rFonts w:ascii="Times New Roman" w:eastAsia="Times New Roman" w:hAnsi="Times New Roman"/>
          <w:b/>
          <w:sz w:val="24"/>
          <w:szCs w:val="24"/>
        </w:rPr>
      </w:pPr>
    </w:p>
    <w:p w:rsidR="00B2629E" w:rsidRPr="00576876" w:rsidRDefault="00B2629E" w:rsidP="00B2629E">
      <w:pPr>
        <w:spacing w:after="0" w:line="240" w:lineRule="auto"/>
        <w:jc w:val="both"/>
        <w:rPr>
          <w:rFonts w:ascii="Times New Roman" w:eastAsia="Times New Roman" w:hAnsi="Times New Roman"/>
          <w:sz w:val="24"/>
          <w:szCs w:val="24"/>
        </w:rPr>
      </w:pPr>
      <w:r w:rsidRPr="00576876">
        <w:rPr>
          <w:rFonts w:ascii="Times New Roman" w:eastAsia="Times New Roman" w:hAnsi="Times New Roman"/>
          <w:b/>
          <w:sz w:val="24"/>
          <w:szCs w:val="24"/>
        </w:rPr>
        <w:t xml:space="preserve">Чл. </w:t>
      </w:r>
      <w:r w:rsidR="00A87218">
        <w:rPr>
          <w:rFonts w:ascii="Times New Roman" w:eastAsia="Times New Roman" w:hAnsi="Times New Roman"/>
          <w:b/>
          <w:sz w:val="24"/>
          <w:szCs w:val="24"/>
        </w:rPr>
        <w:t>8</w:t>
      </w:r>
      <w:r w:rsidRPr="00576876">
        <w:rPr>
          <w:rFonts w:ascii="Times New Roman" w:eastAsia="Times New Roman" w:hAnsi="Times New Roman"/>
          <w:b/>
          <w:sz w:val="24"/>
          <w:szCs w:val="24"/>
        </w:rPr>
        <w:t xml:space="preserve">. </w:t>
      </w:r>
      <w:r w:rsidRPr="00C320DC">
        <w:rPr>
          <w:rFonts w:ascii="Times New Roman" w:eastAsia="Times New Roman" w:hAnsi="Times New Roman"/>
          <w:b/>
          <w:sz w:val="24"/>
          <w:szCs w:val="24"/>
        </w:rPr>
        <w:t>(1)</w:t>
      </w:r>
      <w:r w:rsidRPr="00576876">
        <w:rPr>
          <w:rFonts w:ascii="Times New Roman" w:eastAsia="Times New Roman" w:hAnsi="Times New Roman"/>
          <w:sz w:val="24"/>
          <w:szCs w:val="24"/>
        </w:rPr>
        <w:t xml:space="preserve"> Когато за частта от </w:t>
      </w:r>
      <w:r>
        <w:rPr>
          <w:rFonts w:ascii="Times New Roman" w:eastAsia="Times New Roman" w:hAnsi="Times New Roman"/>
          <w:sz w:val="24"/>
          <w:szCs w:val="24"/>
        </w:rPr>
        <w:t>услугите</w:t>
      </w:r>
      <w:r w:rsidRPr="00576876">
        <w:rPr>
          <w:rFonts w:ascii="Times New Roman" w:eastAsia="Times New Roman" w:hAnsi="Times New Roman"/>
          <w:sz w:val="24"/>
          <w:szCs w:val="24"/>
        </w:rPr>
        <w:t xml:space="preserve">, която се изпълнява от подизпълнител, изпълнението може да бъде предадено отделно от изпълнението на останалите </w:t>
      </w:r>
      <w:r>
        <w:rPr>
          <w:rFonts w:ascii="Times New Roman" w:eastAsia="Times New Roman" w:hAnsi="Times New Roman"/>
          <w:sz w:val="24"/>
          <w:szCs w:val="24"/>
        </w:rPr>
        <w:t>услуги</w:t>
      </w:r>
      <w:r w:rsidRPr="00576876">
        <w:rPr>
          <w:rFonts w:ascii="Times New Roman" w:eastAsia="Times New Roman" w:hAnsi="Times New Roman"/>
          <w:sz w:val="24"/>
          <w:szCs w:val="24"/>
        </w:rPr>
        <w:t xml:space="preserve">, подизпълнителят представя на ИЗПЪЛНИТЕЛЯ отчет за изпълнението на съответната част от </w:t>
      </w:r>
      <w:r w:rsidR="00E863B7">
        <w:rPr>
          <w:rFonts w:ascii="Times New Roman" w:eastAsia="Times New Roman" w:hAnsi="Times New Roman"/>
          <w:sz w:val="24"/>
          <w:szCs w:val="24"/>
        </w:rPr>
        <w:t>услугите</w:t>
      </w:r>
      <w:r>
        <w:rPr>
          <w:rFonts w:ascii="Times New Roman" w:eastAsia="Times New Roman" w:hAnsi="Times New Roman"/>
          <w:sz w:val="24"/>
          <w:szCs w:val="24"/>
        </w:rPr>
        <w:t>, з</w:t>
      </w:r>
      <w:r w:rsidRPr="00576876">
        <w:rPr>
          <w:rFonts w:ascii="Times New Roman" w:eastAsia="Times New Roman" w:hAnsi="Times New Roman"/>
          <w:sz w:val="24"/>
          <w:szCs w:val="24"/>
        </w:rPr>
        <w:t>аедно с искане за плащане на тази част пряко на подизпълнителя.</w:t>
      </w:r>
    </w:p>
    <w:p w:rsidR="00B2629E" w:rsidRPr="00576876" w:rsidRDefault="00B2629E" w:rsidP="00B2629E">
      <w:pPr>
        <w:spacing w:after="0" w:line="240" w:lineRule="auto"/>
        <w:jc w:val="both"/>
        <w:rPr>
          <w:rFonts w:ascii="Times New Roman" w:eastAsia="Times New Roman" w:hAnsi="Times New Roman"/>
          <w:sz w:val="24"/>
          <w:szCs w:val="24"/>
        </w:rPr>
      </w:pPr>
      <w:r w:rsidRPr="00C320DC">
        <w:rPr>
          <w:rFonts w:ascii="Times New Roman" w:eastAsia="Times New Roman" w:hAnsi="Times New Roman"/>
          <w:b/>
          <w:sz w:val="24"/>
          <w:szCs w:val="24"/>
        </w:rPr>
        <w:t>(2)</w:t>
      </w:r>
      <w:r w:rsidRPr="00576876">
        <w:rPr>
          <w:rFonts w:ascii="Times New Roman" w:eastAsia="Times New Roman" w:hAnsi="Times New Roman"/>
          <w:sz w:val="24"/>
          <w:szCs w:val="24"/>
        </w:rPr>
        <w:t xml:space="preserve"> ИЗПЪЛНИТЕЛЯТ се задължава да предостави на ВЪЗЛОЖИТЕЛЯ отчета и искането за плащан</w:t>
      </w:r>
      <w:r w:rsidR="00E863B7">
        <w:rPr>
          <w:rFonts w:ascii="Times New Roman" w:eastAsia="Times New Roman" w:hAnsi="Times New Roman"/>
          <w:sz w:val="24"/>
          <w:szCs w:val="24"/>
        </w:rPr>
        <w:t>е на подизпълнителя в срок до 15</w:t>
      </w:r>
      <w:r>
        <w:rPr>
          <w:rFonts w:ascii="Times New Roman" w:eastAsia="Times New Roman" w:hAnsi="Times New Roman"/>
          <w:sz w:val="24"/>
          <w:szCs w:val="24"/>
        </w:rPr>
        <w:t xml:space="preserve"> (</w:t>
      </w:r>
      <w:r w:rsidR="00E863B7">
        <w:rPr>
          <w:rFonts w:ascii="Times New Roman" w:eastAsia="Times New Roman" w:hAnsi="Times New Roman"/>
          <w:sz w:val="24"/>
          <w:szCs w:val="24"/>
        </w:rPr>
        <w:t>петна</w:t>
      </w:r>
      <w:r>
        <w:rPr>
          <w:rFonts w:ascii="Times New Roman" w:eastAsia="Times New Roman" w:hAnsi="Times New Roman"/>
          <w:sz w:val="24"/>
          <w:szCs w:val="24"/>
        </w:rPr>
        <w:t>десет</w:t>
      </w:r>
      <w:r w:rsidRPr="00576876">
        <w:rPr>
          <w:rFonts w:ascii="Times New Roman" w:eastAsia="Times New Roman" w:hAnsi="Times New Roman"/>
          <w:sz w:val="24"/>
          <w:szCs w:val="24"/>
        </w:rPr>
        <w:t>) дни от получаването му, заедно със становище, от което да е видно дали оспорва плащанията или част от тях като недължими.</w:t>
      </w:r>
    </w:p>
    <w:p w:rsidR="00B2629E" w:rsidRPr="00576876" w:rsidRDefault="00B2629E" w:rsidP="00B2629E">
      <w:pPr>
        <w:spacing w:after="0" w:line="240" w:lineRule="auto"/>
        <w:jc w:val="both"/>
        <w:rPr>
          <w:rFonts w:ascii="Times New Roman" w:eastAsia="Times New Roman" w:hAnsi="Times New Roman"/>
          <w:sz w:val="24"/>
          <w:szCs w:val="24"/>
        </w:rPr>
      </w:pPr>
      <w:r w:rsidRPr="00C320DC">
        <w:rPr>
          <w:rFonts w:ascii="Times New Roman" w:eastAsia="Times New Roman" w:hAnsi="Times New Roman"/>
          <w:b/>
          <w:sz w:val="24"/>
          <w:szCs w:val="24"/>
        </w:rPr>
        <w:t>(3)</w:t>
      </w:r>
      <w:r w:rsidRPr="00576876">
        <w:rPr>
          <w:rFonts w:ascii="Times New Roman" w:eastAsia="Times New Roman" w:hAnsi="Times New Roman"/>
          <w:sz w:val="24"/>
          <w:szCs w:val="24"/>
        </w:rPr>
        <w:t xml:space="preserve"> ВЪЗЛОЖИТЕЛЯТ приема изпълнението на</w:t>
      </w:r>
      <w:r>
        <w:rPr>
          <w:rFonts w:ascii="Times New Roman" w:eastAsia="Times New Roman" w:hAnsi="Times New Roman"/>
          <w:sz w:val="24"/>
          <w:szCs w:val="24"/>
        </w:rPr>
        <w:t xml:space="preserve"> частта от</w:t>
      </w:r>
      <w:r w:rsidRPr="00576876">
        <w:rPr>
          <w:rFonts w:ascii="Times New Roman" w:eastAsia="Times New Roman" w:hAnsi="Times New Roman"/>
          <w:sz w:val="24"/>
          <w:szCs w:val="24"/>
        </w:rPr>
        <w:t xml:space="preserve"> </w:t>
      </w:r>
      <w:r>
        <w:rPr>
          <w:rFonts w:ascii="Times New Roman" w:eastAsia="Times New Roman" w:hAnsi="Times New Roman"/>
          <w:sz w:val="24"/>
          <w:szCs w:val="24"/>
        </w:rPr>
        <w:t>Услугата</w:t>
      </w:r>
      <w:r w:rsidRPr="00576876">
        <w:rPr>
          <w:rFonts w:ascii="Times New Roman" w:eastAsia="Times New Roman" w:hAnsi="Times New Roman"/>
          <w:sz w:val="24"/>
          <w:szCs w:val="24"/>
        </w:rPr>
        <w:t>, при съответно спазване на разпоредбите на Р</w:t>
      </w:r>
      <w:r w:rsidRPr="00C320DC">
        <w:rPr>
          <w:rFonts w:ascii="Times New Roman" w:eastAsia="Times New Roman" w:hAnsi="Times New Roman"/>
          <w:sz w:val="24"/>
          <w:szCs w:val="24"/>
        </w:rPr>
        <w:t>аздел</w:t>
      </w:r>
      <w:r>
        <w:rPr>
          <w:rFonts w:ascii="Times New Roman" w:eastAsia="Times New Roman" w:hAnsi="Times New Roman"/>
          <w:sz w:val="24"/>
          <w:szCs w:val="24"/>
        </w:rPr>
        <w:t xml:space="preserve"> </w:t>
      </w:r>
      <w:r w:rsidR="00A87218">
        <w:rPr>
          <w:rFonts w:ascii="Times New Roman" w:eastAsia="Times New Roman" w:hAnsi="Times New Roman"/>
          <w:sz w:val="24"/>
          <w:szCs w:val="24"/>
        </w:rPr>
        <w:t>П</w:t>
      </w:r>
      <w:r w:rsidRPr="00576876">
        <w:rPr>
          <w:rFonts w:ascii="Times New Roman" w:eastAsia="Times New Roman" w:hAnsi="Times New Roman"/>
          <w:sz w:val="24"/>
          <w:szCs w:val="24"/>
        </w:rPr>
        <w:t>ри</w:t>
      </w:r>
      <w:r>
        <w:rPr>
          <w:rFonts w:ascii="Times New Roman" w:eastAsia="Times New Roman" w:hAnsi="Times New Roman"/>
          <w:sz w:val="24"/>
          <w:szCs w:val="24"/>
        </w:rPr>
        <w:t>емане на изпълнението)</w:t>
      </w:r>
      <w:r w:rsidRPr="00576876">
        <w:rPr>
          <w:rFonts w:ascii="Times New Roman" w:eastAsia="Times New Roman" w:hAnsi="Times New Roman"/>
          <w:sz w:val="24"/>
          <w:szCs w:val="24"/>
        </w:rPr>
        <w:t xml:space="preserve"> от Договора, и заплаща възнаграждение за тази ча</w:t>
      </w:r>
      <w:r>
        <w:rPr>
          <w:rFonts w:ascii="Times New Roman" w:eastAsia="Times New Roman" w:hAnsi="Times New Roman"/>
          <w:sz w:val="24"/>
          <w:szCs w:val="24"/>
        </w:rPr>
        <w:t>ст на подизпълнителя в срок до 20 (двадесет)</w:t>
      </w:r>
      <w:r w:rsidRPr="00576876">
        <w:rPr>
          <w:rFonts w:ascii="Times New Roman" w:eastAsia="Times New Roman" w:hAnsi="Times New Roman"/>
          <w:sz w:val="24"/>
          <w:szCs w:val="24"/>
        </w:rPr>
        <w:t xml:space="preserve"> дни от подписването на </w:t>
      </w:r>
      <w:proofErr w:type="spellStart"/>
      <w:r w:rsidRPr="00576876">
        <w:rPr>
          <w:rFonts w:ascii="Times New Roman" w:eastAsia="Times New Roman" w:hAnsi="Times New Roman"/>
          <w:sz w:val="24"/>
          <w:szCs w:val="24"/>
        </w:rPr>
        <w:t>приемо-предавателен</w:t>
      </w:r>
      <w:proofErr w:type="spellEnd"/>
      <w:r w:rsidRPr="00576876">
        <w:rPr>
          <w:rFonts w:ascii="Times New Roman" w:eastAsia="Times New Roman" w:hAnsi="Times New Roman"/>
          <w:sz w:val="24"/>
          <w:szCs w:val="24"/>
        </w:rPr>
        <w:t xml:space="preserve"> протокол. ВЪЗЛОЖИТЕЛЯТ има право да откаже да извърши плащането, когато искането за плащане е оспорено от ИЗПЪЛНИТЕЛЯ, до момента на отстр</w:t>
      </w:r>
      <w:r>
        <w:rPr>
          <w:rFonts w:ascii="Times New Roman" w:eastAsia="Times New Roman" w:hAnsi="Times New Roman"/>
          <w:sz w:val="24"/>
          <w:szCs w:val="24"/>
        </w:rPr>
        <w:t>аняване на причината за отказа.</w:t>
      </w:r>
    </w:p>
    <w:p w:rsidR="00B2629E" w:rsidRDefault="00B2629E" w:rsidP="00B2629E">
      <w:pPr>
        <w:keepNext/>
        <w:keepLines/>
        <w:spacing w:before="240" w:after="240" w:line="240" w:lineRule="auto"/>
        <w:jc w:val="both"/>
        <w:outlineLvl w:val="1"/>
        <w:rPr>
          <w:rFonts w:ascii="Times New Roman" w:eastAsia="Times New Roman" w:hAnsi="Times New Roman"/>
          <w:b/>
          <w:bCs/>
          <w:color w:val="000000"/>
          <w:sz w:val="24"/>
          <w:szCs w:val="26"/>
        </w:rPr>
      </w:pPr>
      <w:r w:rsidRPr="003F6008">
        <w:rPr>
          <w:rFonts w:ascii="Times New Roman" w:eastAsia="Times New Roman" w:hAnsi="Times New Roman"/>
          <w:b/>
          <w:bCs/>
          <w:color w:val="000000"/>
          <w:sz w:val="24"/>
          <w:szCs w:val="26"/>
        </w:rPr>
        <w:t>ГАРАНЦИЯ ЗА ИЗПЪЛНЕНИЕ</w:t>
      </w:r>
    </w:p>
    <w:p w:rsidR="00AD1F58" w:rsidRDefault="00B2629E" w:rsidP="00AD1F58">
      <w:pPr>
        <w:spacing w:after="0" w:line="240" w:lineRule="auto"/>
        <w:ind w:right="1"/>
        <w:jc w:val="both"/>
        <w:rPr>
          <w:rFonts w:ascii="Times New Roman" w:eastAsia="Courier New" w:hAnsi="Times New Roman"/>
          <w:b/>
          <w:color w:val="000000"/>
          <w:sz w:val="24"/>
          <w:szCs w:val="24"/>
        </w:rPr>
      </w:pPr>
      <w:r w:rsidRPr="00F93225">
        <w:rPr>
          <w:rFonts w:ascii="Times New Roman" w:eastAsia="Times New Roman" w:hAnsi="Times New Roman"/>
          <w:b/>
          <w:bCs/>
          <w:sz w:val="24"/>
          <w:szCs w:val="24"/>
        </w:rPr>
        <w:t xml:space="preserve">Чл. </w:t>
      </w:r>
      <w:r w:rsidR="00A87218">
        <w:rPr>
          <w:rFonts w:ascii="Times New Roman" w:eastAsia="Times New Roman" w:hAnsi="Times New Roman"/>
          <w:b/>
          <w:bCs/>
          <w:sz w:val="24"/>
          <w:szCs w:val="24"/>
        </w:rPr>
        <w:t>9</w:t>
      </w:r>
      <w:r w:rsidRPr="00F93225">
        <w:rPr>
          <w:rFonts w:ascii="Times New Roman" w:eastAsia="Times New Roman" w:hAnsi="Times New Roman"/>
          <w:b/>
          <w:bCs/>
          <w:sz w:val="24"/>
          <w:szCs w:val="24"/>
        </w:rPr>
        <w:t>. (1</w:t>
      </w:r>
      <w:r w:rsidR="0007759D">
        <w:rPr>
          <w:rFonts w:ascii="Times New Roman" w:eastAsia="Times New Roman" w:hAnsi="Times New Roman"/>
          <w:b/>
          <w:bCs/>
          <w:sz w:val="24"/>
          <w:szCs w:val="24"/>
        </w:rPr>
        <w:t>)</w:t>
      </w:r>
      <w:r w:rsidR="00AD1F58" w:rsidRPr="00AD1F58">
        <w:rPr>
          <w:rFonts w:ascii="Times New Roman" w:eastAsia="Times New Roman" w:hAnsi="Times New Roman"/>
          <w:sz w:val="24"/>
          <w:szCs w:val="24"/>
        </w:rPr>
        <w:t xml:space="preserve"> </w:t>
      </w:r>
      <w:r w:rsidR="00AD1F58">
        <w:rPr>
          <w:rFonts w:ascii="Times New Roman" w:eastAsia="Times New Roman" w:hAnsi="Times New Roman"/>
          <w:sz w:val="24"/>
          <w:szCs w:val="24"/>
        </w:rPr>
        <w:t>При подписване на този договор ИЗПЪЛНИТЕЛЯ представя на ВЪЗЛОЖИТЕЛЯ г</w:t>
      </w:r>
      <w:r w:rsidR="00AD1F58" w:rsidRPr="00F93225">
        <w:rPr>
          <w:rFonts w:ascii="Times New Roman" w:eastAsia="Times New Roman" w:hAnsi="Times New Roman"/>
          <w:sz w:val="24"/>
          <w:szCs w:val="24"/>
        </w:rPr>
        <w:t>аранция</w:t>
      </w:r>
      <w:r w:rsidR="00AD1F58">
        <w:rPr>
          <w:rFonts w:ascii="Times New Roman" w:eastAsia="Times New Roman" w:hAnsi="Times New Roman"/>
          <w:sz w:val="24"/>
          <w:szCs w:val="24"/>
        </w:rPr>
        <w:t>та</w:t>
      </w:r>
      <w:r w:rsidR="00AD1F58" w:rsidRPr="00F93225">
        <w:rPr>
          <w:rFonts w:ascii="Times New Roman" w:eastAsia="Times New Roman" w:hAnsi="Times New Roman"/>
          <w:sz w:val="24"/>
          <w:szCs w:val="24"/>
        </w:rPr>
        <w:t xml:space="preserve"> за изпълнен</w:t>
      </w:r>
      <w:r w:rsidR="0007759D">
        <w:rPr>
          <w:rFonts w:ascii="Times New Roman" w:eastAsia="Times New Roman" w:hAnsi="Times New Roman"/>
          <w:sz w:val="24"/>
          <w:szCs w:val="24"/>
        </w:rPr>
        <w:t>ие на договора</w:t>
      </w:r>
      <w:r w:rsidR="00AD1F58">
        <w:rPr>
          <w:rFonts w:ascii="Times New Roman" w:eastAsia="Times New Roman" w:hAnsi="Times New Roman"/>
          <w:sz w:val="24"/>
          <w:szCs w:val="24"/>
        </w:rPr>
        <w:t xml:space="preserve"> в размер на 5 % (пет на сто</w:t>
      </w:r>
      <w:r w:rsidR="00AD1F58" w:rsidRPr="00F93225">
        <w:rPr>
          <w:rFonts w:ascii="Times New Roman" w:eastAsia="Times New Roman" w:hAnsi="Times New Roman"/>
          <w:sz w:val="24"/>
          <w:szCs w:val="24"/>
        </w:rPr>
        <w:t xml:space="preserve">) от </w:t>
      </w:r>
      <w:r w:rsidR="00AD1F58">
        <w:rPr>
          <w:rFonts w:ascii="Times New Roman" w:eastAsia="Times New Roman" w:hAnsi="Times New Roman"/>
          <w:sz w:val="24"/>
          <w:szCs w:val="24"/>
        </w:rPr>
        <w:t>стойността му или…..…….. (словом</w:t>
      </w:r>
      <w:r w:rsidR="00AD1F58" w:rsidRPr="00F93225">
        <w:rPr>
          <w:rFonts w:ascii="Times New Roman" w:eastAsia="Times New Roman" w:hAnsi="Times New Roman"/>
          <w:sz w:val="24"/>
          <w:szCs w:val="24"/>
        </w:rPr>
        <w:t>)</w:t>
      </w:r>
      <w:r w:rsidR="00AD1F58">
        <w:rPr>
          <w:rFonts w:ascii="Times New Roman" w:eastAsia="Times New Roman" w:hAnsi="Times New Roman"/>
          <w:sz w:val="24"/>
          <w:szCs w:val="24"/>
        </w:rPr>
        <w:t xml:space="preserve"> лв</w:t>
      </w:r>
      <w:r w:rsidR="00AD1F58" w:rsidRPr="00F93225">
        <w:rPr>
          <w:rFonts w:ascii="Times New Roman" w:eastAsia="Times New Roman" w:hAnsi="Times New Roman"/>
          <w:sz w:val="24"/>
          <w:szCs w:val="24"/>
        </w:rPr>
        <w:t>.</w:t>
      </w:r>
      <w:r w:rsidR="00AD1F58" w:rsidRPr="00F93225">
        <w:rPr>
          <w:rFonts w:ascii="Times New Roman" w:eastAsia="Courier New" w:hAnsi="Times New Roman"/>
          <w:b/>
          <w:color w:val="000000"/>
          <w:sz w:val="24"/>
          <w:szCs w:val="24"/>
        </w:rPr>
        <w:t xml:space="preserve"> </w:t>
      </w:r>
    </w:p>
    <w:p w:rsidR="00B2629E" w:rsidRDefault="00B2629E" w:rsidP="00AD1F58">
      <w:pPr>
        <w:spacing w:after="0" w:line="240" w:lineRule="auto"/>
        <w:ind w:right="1"/>
        <w:jc w:val="both"/>
        <w:rPr>
          <w:rFonts w:ascii="Times New Roman" w:eastAsia="Courier New" w:hAnsi="Times New Roman"/>
          <w:i/>
          <w:color w:val="000000"/>
          <w:sz w:val="24"/>
          <w:szCs w:val="24"/>
        </w:rPr>
      </w:pPr>
      <w:r w:rsidRPr="00F93225">
        <w:rPr>
          <w:rFonts w:ascii="Times New Roman" w:eastAsia="Courier New" w:hAnsi="Times New Roman"/>
          <w:b/>
          <w:color w:val="000000"/>
          <w:sz w:val="24"/>
          <w:szCs w:val="24"/>
        </w:rPr>
        <w:t>(2)</w:t>
      </w:r>
      <w:r w:rsidRPr="00F93225">
        <w:rPr>
          <w:rFonts w:ascii="Times New Roman" w:eastAsia="Courier New" w:hAnsi="Times New Roman"/>
          <w:color w:val="000000"/>
          <w:sz w:val="24"/>
          <w:szCs w:val="24"/>
        </w:rPr>
        <w:t xml:space="preserve"> Гаранцията за изпълнение на договора се представя от </w:t>
      </w:r>
      <w:r w:rsidRPr="00C320DC">
        <w:rPr>
          <w:rFonts w:ascii="Times New Roman" w:eastAsia="Courier New" w:hAnsi="Times New Roman"/>
          <w:color w:val="000000"/>
          <w:sz w:val="24"/>
          <w:szCs w:val="24"/>
        </w:rPr>
        <w:t>ИЗПЪЛНИТЕЛЯ</w:t>
      </w:r>
      <w:r w:rsidRPr="00F93225">
        <w:rPr>
          <w:rFonts w:ascii="Times New Roman" w:eastAsia="Courier New" w:hAnsi="Times New Roman"/>
          <w:color w:val="000000"/>
          <w:sz w:val="24"/>
          <w:szCs w:val="24"/>
        </w:rPr>
        <w:t xml:space="preserve"> под формата на  парична сума/банкова гаранция/застраховка, която обезпечава изпълнението чрез покритие на отговорността на </w:t>
      </w:r>
      <w:r w:rsidRPr="00C320DC">
        <w:rPr>
          <w:rFonts w:ascii="Times New Roman" w:eastAsia="Courier New" w:hAnsi="Times New Roman"/>
          <w:color w:val="000000"/>
          <w:sz w:val="24"/>
          <w:szCs w:val="24"/>
        </w:rPr>
        <w:t>ИЗПЪЛНИТЕЛЯ</w:t>
      </w:r>
      <w:r w:rsidRPr="00F93225">
        <w:rPr>
          <w:rFonts w:ascii="Times New Roman" w:eastAsia="Courier New" w:hAnsi="Times New Roman"/>
          <w:color w:val="000000"/>
          <w:sz w:val="24"/>
          <w:szCs w:val="24"/>
        </w:rPr>
        <w:t xml:space="preserve"> </w:t>
      </w:r>
      <w:r w:rsidRPr="00F93225">
        <w:rPr>
          <w:rFonts w:ascii="Times New Roman" w:eastAsia="Courier New" w:hAnsi="Times New Roman"/>
          <w:i/>
          <w:color w:val="000000"/>
          <w:sz w:val="24"/>
          <w:szCs w:val="24"/>
        </w:rPr>
        <w:t xml:space="preserve">(записва се </w:t>
      </w:r>
      <w:proofErr w:type="spellStart"/>
      <w:r w:rsidRPr="00F93225">
        <w:rPr>
          <w:rFonts w:ascii="Times New Roman" w:eastAsia="Courier New" w:hAnsi="Times New Roman"/>
          <w:i/>
          <w:color w:val="000000"/>
          <w:sz w:val="24"/>
          <w:szCs w:val="24"/>
        </w:rPr>
        <w:t>относимото</w:t>
      </w:r>
      <w:proofErr w:type="spellEnd"/>
      <w:r w:rsidRPr="00F93225">
        <w:rPr>
          <w:rFonts w:ascii="Times New Roman" w:eastAsia="Courier New" w:hAnsi="Times New Roman"/>
          <w:i/>
          <w:color w:val="000000"/>
          <w:sz w:val="24"/>
          <w:szCs w:val="24"/>
        </w:rPr>
        <w:t>)</w:t>
      </w:r>
      <w:r>
        <w:rPr>
          <w:rFonts w:ascii="Times New Roman" w:eastAsia="Courier New" w:hAnsi="Times New Roman"/>
          <w:i/>
          <w:color w:val="000000"/>
          <w:sz w:val="24"/>
          <w:szCs w:val="24"/>
        </w:rPr>
        <w:t>.</w:t>
      </w:r>
    </w:p>
    <w:p w:rsidR="00B2629E" w:rsidRPr="00EF6286" w:rsidRDefault="00B2629E" w:rsidP="00EF6286">
      <w:pPr>
        <w:widowControl w:val="0"/>
        <w:spacing w:after="0" w:line="240" w:lineRule="auto"/>
        <w:jc w:val="both"/>
        <w:rPr>
          <w:rFonts w:ascii="Times New Roman" w:eastAsia="Courier New" w:hAnsi="Times New Roman"/>
          <w:color w:val="000000"/>
          <w:sz w:val="24"/>
          <w:szCs w:val="24"/>
        </w:rPr>
      </w:pPr>
      <w:r>
        <w:rPr>
          <w:rFonts w:ascii="Times New Roman" w:eastAsia="Courier New" w:hAnsi="Times New Roman"/>
          <w:b/>
          <w:color w:val="000000"/>
          <w:sz w:val="24"/>
          <w:szCs w:val="24"/>
        </w:rPr>
        <w:t>(3)</w:t>
      </w:r>
      <w:r w:rsidRPr="00F93225">
        <w:rPr>
          <w:rFonts w:ascii="Times New Roman" w:eastAsia="Courier New" w:hAnsi="Times New Roman"/>
          <w:i/>
          <w:color w:val="000000"/>
          <w:sz w:val="24"/>
          <w:szCs w:val="24"/>
        </w:rPr>
        <w:t xml:space="preserve">  </w:t>
      </w:r>
      <w:r w:rsidRPr="00F93225">
        <w:rPr>
          <w:rFonts w:ascii="Times New Roman" w:eastAsia="Courier New" w:hAnsi="Times New Roman"/>
          <w:color w:val="000000"/>
          <w:sz w:val="24"/>
          <w:szCs w:val="24"/>
        </w:rPr>
        <w:t xml:space="preserve">Когато гаранция за изпълнение </w:t>
      </w:r>
      <w:r w:rsidR="0050065E">
        <w:rPr>
          <w:rFonts w:ascii="Times New Roman" w:eastAsia="Courier New" w:hAnsi="Times New Roman"/>
          <w:color w:val="000000"/>
          <w:sz w:val="24"/>
          <w:szCs w:val="24"/>
        </w:rPr>
        <w:t xml:space="preserve">е представена </w:t>
      </w:r>
      <w:r w:rsidRPr="00F93225">
        <w:rPr>
          <w:rFonts w:ascii="Times New Roman" w:eastAsia="Courier New" w:hAnsi="Times New Roman"/>
          <w:color w:val="000000"/>
          <w:sz w:val="24"/>
          <w:szCs w:val="24"/>
        </w:rPr>
        <w:t>под формата на</w:t>
      </w:r>
      <w:r>
        <w:rPr>
          <w:rFonts w:ascii="Times New Roman" w:eastAsia="Courier New" w:hAnsi="Times New Roman"/>
          <w:color w:val="000000"/>
          <w:sz w:val="24"/>
          <w:szCs w:val="24"/>
        </w:rPr>
        <w:t xml:space="preserve"> парична сума, </w:t>
      </w:r>
      <w:r w:rsidR="0050065E">
        <w:rPr>
          <w:rFonts w:ascii="Times New Roman" w:eastAsia="Courier New" w:hAnsi="Times New Roman"/>
          <w:color w:val="000000"/>
          <w:sz w:val="24"/>
          <w:szCs w:val="24"/>
        </w:rPr>
        <w:t>тя</w:t>
      </w:r>
      <w:r>
        <w:rPr>
          <w:rFonts w:ascii="Times New Roman" w:eastAsia="Courier New" w:hAnsi="Times New Roman"/>
          <w:color w:val="000000"/>
          <w:sz w:val="24"/>
          <w:szCs w:val="24"/>
        </w:rPr>
        <w:t xml:space="preserve"> се внася по </w:t>
      </w:r>
      <w:r w:rsidR="0050065E">
        <w:rPr>
          <w:rFonts w:ascii="Times New Roman" w:eastAsia="Courier New" w:hAnsi="Times New Roman"/>
          <w:color w:val="000000"/>
          <w:sz w:val="24"/>
          <w:szCs w:val="24"/>
        </w:rPr>
        <w:t xml:space="preserve">следната </w:t>
      </w:r>
      <w:r>
        <w:rPr>
          <w:rFonts w:ascii="Times New Roman" w:eastAsia="Courier New" w:hAnsi="Times New Roman"/>
          <w:color w:val="000000"/>
          <w:sz w:val="24"/>
          <w:szCs w:val="24"/>
        </w:rPr>
        <w:t>банковата сметка</w:t>
      </w:r>
      <w:r w:rsidR="0050065E">
        <w:rPr>
          <w:rFonts w:ascii="Times New Roman" w:eastAsia="Courier New" w:hAnsi="Times New Roman"/>
          <w:color w:val="000000"/>
          <w:sz w:val="24"/>
          <w:szCs w:val="24"/>
        </w:rPr>
        <w:t xml:space="preserve"> </w:t>
      </w:r>
      <w:r w:rsidR="0050065E" w:rsidRPr="00576876">
        <w:rPr>
          <w:rFonts w:ascii="Times New Roman" w:hAnsi="Times New Roman"/>
          <w:sz w:val="24"/>
          <w:szCs w:val="24"/>
        </w:rPr>
        <w:t>IBAN</w:t>
      </w:r>
      <w:r>
        <w:rPr>
          <w:rFonts w:ascii="Times New Roman" w:eastAsia="Courier New" w:hAnsi="Times New Roman"/>
          <w:color w:val="000000"/>
          <w:sz w:val="24"/>
          <w:szCs w:val="24"/>
        </w:rPr>
        <w:t>:</w:t>
      </w:r>
      <w:r w:rsidR="00EF6286">
        <w:rPr>
          <w:rFonts w:ascii="Times New Roman" w:eastAsia="Courier New" w:hAnsi="Times New Roman"/>
          <w:color w:val="000000"/>
          <w:sz w:val="24"/>
          <w:szCs w:val="24"/>
          <w:lang w:val="en-US"/>
        </w:rPr>
        <w:t>BG09 BNBG 9661 3300 1462 01</w:t>
      </w:r>
      <w:r w:rsidR="00EF6286">
        <w:rPr>
          <w:rFonts w:ascii="Times New Roman" w:eastAsia="Courier New" w:hAnsi="Times New Roman"/>
          <w:color w:val="000000"/>
          <w:sz w:val="24"/>
          <w:szCs w:val="24"/>
        </w:rPr>
        <w:t>,</w:t>
      </w:r>
      <w:r w:rsidR="00EF6286" w:rsidRPr="00EF6286">
        <w:t xml:space="preserve"> </w:t>
      </w:r>
      <w:r w:rsidR="00EF6286" w:rsidRPr="00EF6286">
        <w:rPr>
          <w:rFonts w:ascii="Times New Roman" w:eastAsia="Courier New" w:hAnsi="Times New Roman"/>
          <w:color w:val="000000"/>
          <w:sz w:val="24"/>
          <w:szCs w:val="24"/>
          <w:lang w:val="en-US"/>
        </w:rPr>
        <w:t>BIC</w:t>
      </w:r>
      <w:r w:rsidR="00EF6286">
        <w:rPr>
          <w:rFonts w:ascii="Times New Roman" w:eastAsia="Courier New" w:hAnsi="Times New Roman"/>
          <w:color w:val="000000"/>
          <w:sz w:val="24"/>
          <w:szCs w:val="24"/>
        </w:rPr>
        <w:t xml:space="preserve"> код:</w:t>
      </w:r>
      <w:r w:rsidR="00EF6286">
        <w:rPr>
          <w:rFonts w:ascii="Times New Roman" w:eastAsia="Courier New" w:hAnsi="Times New Roman"/>
          <w:color w:val="000000"/>
          <w:sz w:val="24"/>
          <w:szCs w:val="24"/>
          <w:lang w:val="en-US"/>
        </w:rPr>
        <w:t xml:space="preserve"> BNBGBGSD</w:t>
      </w:r>
      <w:r w:rsidR="00EF6286">
        <w:rPr>
          <w:rFonts w:ascii="Times New Roman" w:eastAsia="Courier New" w:hAnsi="Times New Roman"/>
          <w:color w:val="000000"/>
          <w:sz w:val="24"/>
          <w:szCs w:val="24"/>
        </w:rPr>
        <w:t>, БНБ, на името на Министерство на вътрешните работи.</w:t>
      </w:r>
    </w:p>
    <w:p w:rsidR="008F5BD9" w:rsidRDefault="008F5BD9" w:rsidP="008F5BD9">
      <w:pPr>
        <w:spacing w:after="0" w:line="240" w:lineRule="auto"/>
        <w:ind w:right="1"/>
        <w:jc w:val="both"/>
        <w:rPr>
          <w:rFonts w:ascii="Times New Roman" w:eastAsia="Times New Roman" w:hAnsi="Times New Roman"/>
          <w:sz w:val="24"/>
          <w:szCs w:val="24"/>
        </w:rPr>
      </w:pPr>
      <w:r w:rsidRPr="00F93225">
        <w:rPr>
          <w:rFonts w:ascii="Times New Roman" w:eastAsia="Times New Roman" w:hAnsi="Times New Roman"/>
          <w:b/>
          <w:bCs/>
          <w:sz w:val="24"/>
          <w:szCs w:val="24"/>
        </w:rPr>
        <w:t>(</w:t>
      </w:r>
      <w:r>
        <w:rPr>
          <w:rFonts w:ascii="Times New Roman" w:eastAsia="Times New Roman" w:hAnsi="Times New Roman"/>
          <w:b/>
          <w:bCs/>
          <w:sz w:val="24"/>
          <w:szCs w:val="24"/>
        </w:rPr>
        <w:t>4</w:t>
      </w:r>
      <w:r w:rsidRPr="00F93225">
        <w:rPr>
          <w:rFonts w:ascii="Times New Roman" w:eastAsia="Times New Roman" w:hAnsi="Times New Roman"/>
          <w:b/>
          <w:bCs/>
          <w:sz w:val="24"/>
          <w:szCs w:val="24"/>
        </w:rPr>
        <w:t>)</w:t>
      </w:r>
      <w:r w:rsidRPr="00F93225">
        <w:rPr>
          <w:rFonts w:ascii="Times New Roman" w:eastAsia="Times New Roman" w:hAnsi="Times New Roman"/>
          <w:sz w:val="24"/>
          <w:szCs w:val="24"/>
        </w:rPr>
        <w:t xml:space="preserve"> </w:t>
      </w:r>
      <w:r w:rsidRPr="00F93225">
        <w:rPr>
          <w:rFonts w:ascii="Times New Roman" w:eastAsia="Courier New" w:hAnsi="Times New Roman"/>
          <w:color w:val="000000"/>
          <w:sz w:val="24"/>
          <w:szCs w:val="24"/>
        </w:rPr>
        <w:t>Когато гаранция</w:t>
      </w:r>
      <w:r>
        <w:rPr>
          <w:rFonts w:ascii="Times New Roman" w:eastAsia="Courier New" w:hAnsi="Times New Roman"/>
          <w:color w:val="000000"/>
          <w:sz w:val="24"/>
          <w:szCs w:val="24"/>
        </w:rPr>
        <w:t xml:space="preserve">та е представена във вид </w:t>
      </w:r>
      <w:r w:rsidRPr="00F93225">
        <w:rPr>
          <w:rFonts w:ascii="Times New Roman" w:eastAsia="Courier New" w:hAnsi="Times New Roman"/>
          <w:color w:val="000000"/>
          <w:sz w:val="24"/>
          <w:szCs w:val="24"/>
        </w:rPr>
        <w:t xml:space="preserve">на банкова гаранция, </w:t>
      </w:r>
      <w:r>
        <w:rPr>
          <w:rFonts w:ascii="Times New Roman" w:eastAsia="Courier New" w:hAnsi="Times New Roman"/>
          <w:color w:val="000000"/>
          <w:sz w:val="24"/>
          <w:szCs w:val="24"/>
        </w:rPr>
        <w:t>същата следва</w:t>
      </w:r>
      <w:r w:rsidRPr="00F93225">
        <w:rPr>
          <w:rFonts w:ascii="Times New Roman" w:eastAsia="Courier New" w:hAnsi="Times New Roman"/>
          <w:color w:val="000000"/>
          <w:sz w:val="24"/>
          <w:szCs w:val="24"/>
        </w:rPr>
        <w:t xml:space="preserve"> да е безусловна, неотменяема</w:t>
      </w:r>
      <w:r>
        <w:rPr>
          <w:rFonts w:ascii="Times New Roman" w:eastAsia="Courier New" w:hAnsi="Times New Roman"/>
          <w:color w:val="000000"/>
          <w:sz w:val="24"/>
          <w:szCs w:val="24"/>
        </w:rPr>
        <w:t xml:space="preserve"> и покриваща 100% от стойността на гаранцията за изпълнение, със срок на валидност</w:t>
      </w:r>
      <w:r w:rsidRPr="00F93225">
        <w:rPr>
          <w:rFonts w:ascii="Times New Roman" w:eastAsia="Courier New" w:hAnsi="Times New Roman"/>
          <w:color w:val="000000"/>
          <w:sz w:val="24"/>
          <w:szCs w:val="24"/>
        </w:rPr>
        <w:t xml:space="preserve">, </w:t>
      </w:r>
      <w:r>
        <w:rPr>
          <w:rFonts w:ascii="Times New Roman" w:eastAsia="Courier New" w:hAnsi="Times New Roman"/>
          <w:color w:val="000000"/>
          <w:sz w:val="24"/>
          <w:szCs w:val="24"/>
        </w:rPr>
        <w:t>срока на изпълнението на договора, плюс 30 (тридесет) дни.</w:t>
      </w:r>
      <w:r>
        <w:rPr>
          <w:rFonts w:ascii="Times New Roman" w:eastAsia="Times New Roman" w:hAnsi="Times New Roman"/>
          <w:sz w:val="24"/>
          <w:szCs w:val="24"/>
        </w:rPr>
        <w:t xml:space="preserve"> 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валидност-периодът на изпълнение на поръчката плюс 30 (тридесет) дни, не по-късно от 5 (пет) работни дни преди изтичане срока на банковата гаранция. При непредставяне в </w:t>
      </w:r>
      <w:r>
        <w:rPr>
          <w:rFonts w:ascii="Times New Roman" w:eastAsia="Times New Roman" w:hAnsi="Times New Roman"/>
          <w:sz w:val="24"/>
          <w:szCs w:val="24"/>
        </w:rPr>
        <w:lastRenderedPageBreak/>
        <w:t>посочения срок на документ, удостоверяващ изпълнението на ангажимента от страна на Изпълнителя, Възложителя има право да предяви иск за изплащане на гаранцията в пълен размер.</w:t>
      </w:r>
    </w:p>
    <w:p w:rsidR="008F5BD9" w:rsidRPr="00F93225" w:rsidRDefault="008F5BD9" w:rsidP="008F5BD9">
      <w:pPr>
        <w:spacing w:after="0" w:line="240" w:lineRule="auto"/>
        <w:ind w:right="1"/>
        <w:jc w:val="both"/>
        <w:rPr>
          <w:rFonts w:ascii="Times New Roman" w:eastAsia="Times New Roman" w:hAnsi="Times New Roman"/>
          <w:sz w:val="24"/>
          <w:szCs w:val="24"/>
        </w:rPr>
      </w:pPr>
      <w:r w:rsidRPr="00F93225">
        <w:rPr>
          <w:rFonts w:ascii="Times New Roman" w:eastAsia="Times New Roman" w:hAnsi="Times New Roman"/>
          <w:b/>
          <w:sz w:val="24"/>
          <w:szCs w:val="24"/>
        </w:rPr>
        <w:t>(</w:t>
      </w:r>
      <w:r>
        <w:rPr>
          <w:rFonts w:ascii="Times New Roman" w:eastAsia="Times New Roman" w:hAnsi="Times New Roman"/>
          <w:b/>
          <w:sz w:val="24"/>
          <w:szCs w:val="24"/>
        </w:rPr>
        <w:t>5</w:t>
      </w:r>
      <w:r w:rsidRPr="00F93225">
        <w:rPr>
          <w:rFonts w:ascii="Times New Roman" w:eastAsia="Times New Roman" w:hAnsi="Times New Roman"/>
          <w:b/>
          <w:sz w:val="24"/>
          <w:szCs w:val="24"/>
        </w:rPr>
        <w:t>)</w:t>
      </w:r>
      <w:r w:rsidRPr="00F93225">
        <w:rPr>
          <w:rFonts w:ascii="Times New Roman" w:eastAsia="Times New Roman" w:hAnsi="Times New Roman"/>
          <w:sz w:val="24"/>
          <w:szCs w:val="24"/>
        </w:rPr>
        <w:t xml:space="preserve"> </w:t>
      </w:r>
      <w:r w:rsidRPr="00F93225">
        <w:rPr>
          <w:rFonts w:ascii="Times New Roman" w:eastAsia="Courier New" w:hAnsi="Times New Roman"/>
          <w:color w:val="000000"/>
          <w:sz w:val="24"/>
          <w:szCs w:val="24"/>
        </w:rPr>
        <w:t xml:space="preserve">Когато </w:t>
      </w:r>
      <w:r w:rsidRPr="00C320DC">
        <w:rPr>
          <w:rFonts w:ascii="Times New Roman" w:eastAsia="Times New Roman" w:hAnsi="Times New Roman"/>
          <w:sz w:val="24"/>
          <w:szCs w:val="24"/>
        </w:rPr>
        <w:t>ИЗПЪЛНИТЕЛЯТ</w:t>
      </w:r>
      <w:r w:rsidRPr="00F93225">
        <w:rPr>
          <w:rFonts w:ascii="Times New Roman" w:eastAsia="Times New Roman" w:hAnsi="Times New Roman"/>
          <w:sz w:val="24"/>
          <w:szCs w:val="24"/>
        </w:rPr>
        <w:t xml:space="preserve"> е представил </w:t>
      </w:r>
      <w:r w:rsidRPr="00F93225">
        <w:rPr>
          <w:rFonts w:ascii="Times New Roman" w:eastAsia="Courier New" w:hAnsi="Times New Roman"/>
          <w:color w:val="000000"/>
          <w:sz w:val="24"/>
          <w:szCs w:val="24"/>
        </w:rPr>
        <w:t xml:space="preserve">гаранция за изпълнение </w:t>
      </w:r>
      <w:r>
        <w:rPr>
          <w:rFonts w:ascii="Times New Roman" w:eastAsia="Courier New" w:hAnsi="Times New Roman"/>
          <w:color w:val="000000"/>
          <w:sz w:val="24"/>
          <w:szCs w:val="24"/>
        </w:rPr>
        <w:t xml:space="preserve">е </w:t>
      </w:r>
      <w:r w:rsidRPr="00F93225">
        <w:rPr>
          <w:rFonts w:ascii="Times New Roman" w:eastAsia="Courier New" w:hAnsi="Times New Roman"/>
          <w:color w:val="000000"/>
          <w:sz w:val="24"/>
          <w:szCs w:val="24"/>
        </w:rPr>
        <w:t xml:space="preserve">под формата на </w:t>
      </w:r>
      <w:r w:rsidRPr="00F93225">
        <w:rPr>
          <w:rFonts w:ascii="Times New Roman" w:eastAsia="Times New Roman" w:hAnsi="Times New Roman"/>
          <w:sz w:val="24"/>
          <w:szCs w:val="24"/>
        </w:rPr>
        <w:t>застраховка,</w:t>
      </w:r>
      <w:r>
        <w:rPr>
          <w:rFonts w:ascii="Times New Roman" w:eastAsia="Times New Roman" w:hAnsi="Times New Roman"/>
          <w:sz w:val="24"/>
          <w:szCs w:val="24"/>
        </w:rPr>
        <w:t xml:space="preserve"> се представя оригиналът й, покриваща 100% от стойността на гаранцията  за изпълнение и със срок на валидност крайния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предоставената застраховка или да представи на ВЪЗЛОЖИТЕЛЯ нова застраховка с валидност-периодът на изпълнение н поръчката плюс 30 (тридесет) дни, не по-късно от 5 (пет) работни дни преди изтичане срока на застраховката. </w:t>
      </w:r>
      <w:r w:rsidRPr="00FE47CF">
        <w:rPr>
          <w:rFonts w:ascii="Times New Roman" w:eastAsia="Times New Roman" w:hAnsi="Times New Roman"/>
          <w:sz w:val="24"/>
          <w:szCs w:val="24"/>
        </w:rPr>
        <w:t>При непредставяне в посочения срок на документ, удостоверяващ изпълнението на ангажимента от страна на ИЗПЪЛНИТЕЛЯ, ВЪЗЛОЖИТЕЛЯ има право да предяви иск за изплащане на застраховката в пълен размер.</w:t>
      </w:r>
    </w:p>
    <w:p w:rsidR="00B2629E" w:rsidRPr="00F93225" w:rsidRDefault="008F5BD9" w:rsidP="008F5BD9">
      <w:pPr>
        <w:shd w:val="clear" w:color="auto" w:fill="FFFFFF"/>
        <w:tabs>
          <w:tab w:val="left" w:pos="-180"/>
        </w:tabs>
        <w:spacing w:after="0" w:line="240" w:lineRule="auto"/>
        <w:jc w:val="both"/>
        <w:rPr>
          <w:rFonts w:ascii="Times New Roman" w:eastAsia="Times New Roman" w:hAnsi="Times New Roman"/>
          <w:bCs/>
          <w:sz w:val="24"/>
          <w:szCs w:val="24"/>
        </w:rPr>
      </w:pPr>
      <w:r w:rsidRPr="00F93225">
        <w:rPr>
          <w:rFonts w:ascii="Times New Roman" w:eastAsia="Times New Roman" w:hAnsi="Times New Roman"/>
          <w:b/>
          <w:bCs/>
          <w:sz w:val="24"/>
          <w:szCs w:val="24"/>
        </w:rPr>
        <w:t xml:space="preserve"> </w:t>
      </w:r>
      <w:r w:rsidR="00B2629E" w:rsidRPr="00F93225">
        <w:rPr>
          <w:rFonts w:ascii="Times New Roman" w:eastAsia="Times New Roman" w:hAnsi="Times New Roman"/>
          <w:b/>
          <w:bCs/>
          <w:sz w:val="24"/>
          <w:szCs w:val="24"/>
        </w:rPr>
        <w:t>(</w:t>
      </w:r>
      <w:r w:rsidR="00B2629E">
        <w:rPr>
          <w:rFonts w:ascii="Times New Roman" w:eastAsia="Times New Roman" w:hAnsi="Times New Roman"/>
          <w:b/>
          <w:bCs/>
          <w:sz w:val="24"/>
          <w:szCs w:val="24"/>
        </w:rPr>
        <w:t>6</w:t>
      </w:r>
      <w:r w:rsidR="00B2629E" w:rsidRPr="00F93225">
        <w:rPr>
          <w:rFonts w:ascii="Times New Roman" w:eastAsia="Times New Roman" w:hAnsi="Times New Roman"/>
          <w:b/>
          <w:bCs/>
          <w:sz w:val="24"/>
          <w:szCs w:val="24"/>
        </w:rPr>
        <w:t>)</w:t>
      </w:r>
      <w:r w:rsidR="00B2629E" w:rsidRPr="00F93225">
        <w:rPr>
          <w:rFonts w:ascii="Times New Roman" w:eastAsia="Times New Roman" w:hAnsi="Times New Roman"/>
          <w:bCs/>
          <w:sz w:val="24"/>
          <w:szCs w:val="24"/>
        </w:rPr>
        <w:t xml:space="preserve"> </w:t>
      </w:r>
      <w:r w:rsidR="00B2629E" w:rsidRPr="00C320DC">
        <w:rPr>
          <w:rFonts w:ascii="Times New Roman" w:eastAsia="Times New Roman" w:hAnsi="Times New Roman"/>
          <w:bCs/>
          <w:sz w:val="24"/>
          <w:szCs w:val="24"/>
        </w:rPr>
        <w:t>ВЪЗЛОЖИТЕЛЯТ</w:t>
      </w:r>
      <w:r w:rsidR="00B2629E" w:rsidRPr="00F93225">
        <w:rPr>
          <w:rFonts w:ascii="Times New Roman" w:eastAsia="Times New Roman" w:hAnsi="Times New Roman"/>
          <w:bCs/>
          <w:sz w:val="24"/>
          <w:szCs w:val="24"/>
        </w:rPr>
        <w:t xml:space="preserve"> освобождава гаранцията за изпълнение, в срок от 30 дни след изпълнение на всички дейности по договора и </w:t>
      </w:r>
      <w:r>
        <w:rPr>
          <w:rFonts w:ascii="Times New Roman" w:eastAsia="Times New Roman" w:hAnsi="Times New Roman"/>
          <w:bCs/>
          <w:sz w:val="24"/>
          <w:szCs w:val="24"/>
        </w:rPr>
        <w:t>подписване</w:t>
      </w:r>
      <w:r w:rsidR="00B2629E" w:rsidRPr="00F93225">
        <w:rPr>
          <w:rFonts w:ascii="Times New Roman" w:eastAsia="Times New Roman" w:hAnsi="Times New Roman"/>
          <w:bCs/>
          <w:sz w:val="24"/>
          <w:szCs w:val="24"/>
        </w:rPr>
        <w:t xml:space="preserve"> на окончателни</w:t>
      </w:r>
      <w:r>
        <w:rPr>
          <w:rFonts w:ascii="Times New Roman" w:eastAsia="Times New Roman" w:hAnsi="Times New Roman"/>
          <w:bCs/>
          <w:sz w:val="24"/>
          <w:szCs w:val="24"/>
        </w:rPr>
        <w:t xml:space="preserve">я </w:t>
      </w:r>
      <w:proofErr w:type="spellStart"/>
      <w:r>
        <w:rPr>
          <w:rFonts w:ascii="Times New Roman" w:eastAsia="Times New Roman" w:hAnsi="Times New Roman"/>
          <w:bCs/>
          <w:sz w:val="24"/>
          <w:szCs w:val="24"/>
        </w:rPr>
        <w:t>приемо-предавателен</w:t>
      </w:r>
      <w:proofErr w:type="spellEnd"/>
      <w:r>
        <w:rPr>
          <w:rFonts w:ascii="Times New Roman" w:eastAsia="Times New Roman" w:hAnsi="Times New Roman"/>
          <w:bCs/>
          <w:sz w:val="24"/>
          <w:szCs w:val="24"/>
        </w:rPr>
        <w:t xml:space="preserve"> протокол.</w:t>
      </w:r>
    </w:p>
    <w:p w:rsidR="00B2629E" w:rsidRPr="00F93225" w:rsidRDefault="00B2629E" w:rsidP="00B2629E">
      <w:pPr>
        <w:spacing w:after="0" w:line="240" w:lineRule="auto"/>
        <w:ind w:right="1"/>
        <w:jc w:val="both"/>
        <w:rPr>
          <w:rFonts w:ascii="Times New Roman" w:eastAsia="Times New Roman" w:hAnsi="Times New Roman"/>
          <w:bCs/>
          <w:sz w:val="24"/>
          <w:szCs w:val="24"/>
        </w:rPr>
      </w:pPr>
      <w:r w:rsidRPr="00F93225">
        <w:rPr>
          <w:rFonts w:ascii="Times New Roman" w:eastAsia="Times New Roman" w:hAnsi="Times New Roman"/>
          <w:b/>
          <w:bCs/>
          <w:sz w:val="24"/>
          <w:szCs w:val="24"/>
        </w:rPr>
        <w:t>(</w:t>
      </w:r>
      <w:r w:rsidR="008F5BD9">
        <w:rPr>
          <w:rFonts w:ascii="Times New Roman" w:eastAsia="Times New Roman" w:hAnsi="Times New Roman"/>
          <w:b/>
          <w:bCs/>
          <w:sz w:val="24"/>
          <w:szCs w:val="24"/>
        </w:rPr>
        <w:t>7</w:t>
      </w:r>
      <w:r w:rsidRPr="00F93225">
        <w:rPr>
          <w:rFonts w:ascii="Times New Roman" w:eastAsia="Times New Roman" w:hAnsi="Times New Roman"/>
          <w:b/>
          <w:bCs/>
          <w:sz w:val="24"/>
          <w:szCs w:val="24"/>
        </w:rPr>
        <w:t>)</w:t>
      </w:r>
      <w:r w:rsidRPr="00F93225">
        <w:rPr>
          <w:rFonts w:ascii="Times New Roman" w:eastAsia="Times New Roman" w:hAnsi="Times New Roman"/>
          <w:bCs/>
          <w:sz w:val="24"/>
          <w:szCs w:val="24"/>
        </w:rPr>
        <w:t xml:space="preserve"> Гаранцията за изпълнение се усвоява от </w:t>
      </w:r>
      <w:r w:rsidRPr="00C320DC">
        <w:rPr>
          <w:rFonts w:ascii="Times New Roman" w:eastAsia="Times New Roman" w:hAnsi="Times New Roman"/>
          <w:bCs/>
          <w:sz w:val="24"/>
          <w:szCs w:val="24"/>
        </w:rPr>
        <w:t>ВЪЗЛОЖИТЕЛЯ</w:t>
      </w:r>
      <w:r w:rsidRPr="00F93225">
        <w:rPr>
          <w:rFonts w:ascii="Times New Roman" w:eastAsia="Times New Roman" w:hAnsi="Times New Roman"/>
          <w:bCs/>
          <w:sz w:val="24"/>
          <w:szCs w:val="24"/>
        </w:rPr>
        <w:t xml:space="preserve">, ако договорът бъде прекратен </w:t>
      </w:r>
      <w:r w:rsidR="00DE4E5B">
        <w:rPr>
          <w:rFonts w:ascii="Times New Roman" w:eastAsia="Times New Roman" w:hAnsi="Times New Roman"/>
          <w:bCs/>
          <w:sz w:val="24"/>
          <w:szCs w:val="24"/>
        </w:rPr>
        <w:t xml:space="preserve">или развален </w:t>
      </w:r>
      <w:r w:rsidRPr="00F93225">
        <w:rPr>
          <w:rFonts w:ascii="Times New Roman" w:eastAsia="Times New Roman" w:hAnsi="Times New Roman"/>
          <w:bCs/>
          <w:sz w:val="24"/>
          <w:szCs w:val="24"/>
        </w:rPr>
        <w:t>по вина</w:t>
      </w:r>
      <w:r>
        <w:rPr>
          <w:rFonts w:ascii="Times New Roman" w:eastAsia="Times New Roman" w:hAnsi="Times New Roman"/>
          <w:bCs/>
          <w:sz w:val="24"/>
          <w:szCs w:val="24"/>
        </w:rPr>
        <w:t xml:space="preserve"> на</w:t>
      </w:r>
      <w:r w:rsidRPr="00F93225">
        <w:rPr>
          <w:rFonts w:ascii="Times New Roman" w:eastAsia="Times New Roman" w:hAnsi="Times New Roman"/>
          <w:bCs/>
          <w:sz w:val="24"/>
          <w:szCs w:val="24"/>
        </w:rPr>
        <w:t xml:space="preserve"> </w:t>
      </w:r>
      <w:r w:rsidRPr="00C320DC">
        <w:rPr>
          <w:rFonts w:ascii="Times New Roman" w:eastAsia="Times New Roman" w:hAnsi="Times New Roman"/>
          <w:bCs/>
          <w:sz w:val="24"/>
          <w:szCs w:val="24"/>
        </w:rPr>
        <w:t>ИЗПЪЛНИТЕЛЯ</w:t>
      </w:r>
      <w:r w:rsidRPr="00F93225">
        <w:rPr>
          <w:rFonts w:ascii="Times New Roman" w:eastAsia="Times New Roman" w:hAnsi="Times New Roman"/>
          <w:bCs/>
          <w:sz w:val="24"/>
          <w:szCs w:val="24"/>
        </w:rPr>
        <w:t>.</w:t>
      </w:r>
    </w:p>
    <w:p w:rsidR="00B2629E" w:rsidRPr="00F93225" w:rsidRDefault="00B2629E" w:rsidP="00B2629E">
      <w:pPr>
        <w:spacing w:after="0" w:line="240" w:lineRule="auto"/>
        <w:ind w:right="1"/>
        <w:jc w:val="both"/>
        <w:rPr>
          <w:rFonts w:ascii="Times New Roman" w:eastAsia="Times New Roman" w:hAnsi="Times New Roman"/>
          <w:bCs/>
          <w:sz w:val="24"/>
          <w:szCs w:val="24"/>
        </w:rPr>
      </w:pPr>
      <w:r w:rsidRPr="00F93225">
        <w:rPr>
          <w:rFonts w:ascii="Times New Roman" w:eastAsia="Times New Roman" w:hAnsi="Times New Roman"/>
          <w:b/>
          <w:bCs/>
          <w:sz w:val="24"/>
          <w:szCs w:val="24"/>
        </w:rPr>
        <w:t>(</w:t>
      </w:r>
      <w:r w:rsidR="008F5BD9">
        <w:rPr>
          <w:rFonts w:ascii="Times New Roman" w:eastAsia="Times New Roman" w:hAnsi="Times New Roman"/>
          <w:b/>
          <w:bCs/>
          <w:sz w:val="24"/>
          <w:szCs w:val="24"/>
        </w:rPr>
        <w:t>8</w:t>
      </w:r>
      <w:r w:rsidRPr="00F93225">
        <w:rPr>
          <w:rFonts w:ascii="Times New Roman" w:eastAsia="Times New Roman" w:hAnsi="Times New Roman"/>
          <w:b/>
          <w:bCs/>
          <w:sz w:val="24"/>
          <w:szCs w:val="24"/>
        </w:rPr>
        <w:t>)</w:t>
      </w:r>
      <w:r w:rsidRPr="00F93225">
        <w:rPr>
          <w:rFonts w:ascii="Times New Roman" w:eastAsia="Times New Roman" w:hAnsi="Times New Roman"/>
          <w:bCs/>
          <w:sz w:val="24"/>
          <w:szCs w:val="24"/>
        </w:rPr>
        <w:t xml:space="preserve"> Гаранцията за изпълнение се задържа от </w:t>
      </w:r>
      <w:r w:rsidRPr="00C320DC">
        <w:rPr>
          <w:rFonts w:ascii="Times New Roman" w:eastAsia="Times New Roman" w:hAnsi="Times New Roman"/>
          <w:bCs/>
          <w:sz w:val="24"/>
          <w:szCs w:val="24"/>
        </w:rPr>
        <w:t>ВЪЗЛОЖИТЕЛЯ</w:t>
      </w:r>
      <w:r w:rsidRPr="00F93225">
        <w:rPr>
          <w:rFonts w:ascii="Times New Roman" w:eastAsia="Times New Roman" w:hAnsi="Times New Roman"/>
          <w:bCs/>
          <w:sz w:val="24"/>
          <w:szCs w:val="24"/>
        </w:rPr>
        <w:t>, ако в процеса на неговото изпълнение възникне спор между страните, който е внесен за решаване от компетентен съд – до решаване на спора.</w:t>
      </w:r>
    </w:p>
    <w:p w:rsidR="00446091" w:rsidRDefault="00B2629E" w:rsidP="00B2629E">
      <w:pPr>
        <w:spacing w:after="0" w:line="240" w:lineRule="auto"/>
        <w:ind w:right="1"/>
        <w:jc w:val="both"/>
        <w:rPr>
          <w:rFonts w:ascii="Times New Roman" w:eastAsia="Times New Roman" w:hAnsi="Times New Roman"/>
          <w:bCs/>
          <w:sz w:val="24"/>
          <w:szCs w:val="24"/>
        </w:rPr>
      </w:pPr>
      <w:r w:rsidRPr="00F93225">
        <w:rPr>
          <w:rFonts w:ascii="Times New Roman" w:eastAsia="Times New Roman" w:hAnsi="Times New Roman"/>
          <w:b/>
          <w:bCs/>
          <w:sz w:val="24"/>
          <w:szCs w:val="24"/>
        </w:rPr>
        <w:t>(</w:t>
      </w:r>
      <w:r w:rsidR="00446091">
        <w:rPr>
          <w:rFonts w:ascii="Times New Roman" w:eastAsia="Times New Roman" w:hAnsi="Times New Roman"/>
          <w:b/>
          <w:bCs/>
          <w:sz w:val="24"/>
          <w:szCs w:val="24"/>
        </w:rPr>
        <w:t>9</w:t>
      </w:r>
      <w:r w:rsidRPr="00F93225">
        <w:rPr>
          <w:rFonts w:ascii="Times New Roman" w:eastAsia="Times New Roman" w:hAnsi="Times New Roman"/>
          <w:b/>
          <w:bCs/>
          <w:sz w:val="24"/>
          <w:szCs w:val="24"/>
        </w:rPr>
        <w:t>)</w:t>
      </w:r>
      <w:r w:rsidRPr="00F93225">
        <w:rPr>
          <w:rFonts w:ascii="Times New Roman" w:eastAsia="Times New Roman" w:hAnsi="Times New Roman"/>
          <w:bCs/>
          <w:sz w:val="24"/>
          <w:szCs w:val="24"/>
        </w:rPr>
        <w:t xml:space="preserve"> </w:t>
      </w:r>
      <w:r w:rsidRPr="008037A1">
        <w:rPr>
          <w:rFonts w:ascii="Times New Roman" w:eastAsia="Times New Roman" w:hAnsi="Times New Roman"/>
          <w:bCs/>
          <w:sz w:val="24"/>
          <w:szCs w:val="24"/>
        </w:rPr>
        <w:t>ВЪЗЛОЖИТЕЛЯТ</w:t>
      </w:r>
      <w:r w:rsidRPr="00F93225">
        <w:rPr>
          <w:rFonts w:ascii="Times New Roman" w:eastAsia="Times New Roman" w:hAnsi="Times New Roman"/>
          <w:bCs/>
          <w:sz w:val="24"/>
          <w:szCs w:val="24"/>
        </w:rPr>
        <w:t xml:space="preserve"> има право да </w:t>
      </w:r>
      <w:r w:rsidR="008F5BD9">
        <w:rPr>
          <w:rFonts w:ascii="Times New Roman" w:eastAsia="Times New Roman" w:hAnsi="Times New Roman"/>
          <w:bCs/>
          <w:sz w:val="24"/>
          <w:szCs w:val="24"/>
        </w:rPr>
        <w:t xml:space="preserve">задържа от </w:t>
      </w:r>
      <w:r w:rsidRPr="00F93225">
        <w:rPr>
          <w:rFonts w:ascii="Times New Roman" w:eastAsia="Times New Roman" w:hAnsi="Times New Roman"/>
          <w:bCs/>
          <w:sz w:val="24"/>
          <w:szCs w:val="24"/>
        </w:rPr>
        <w:t xml:space="preserve">гаранцията за изпълнение </w:t>
      </w:r>
      <w:r w:rsidR="008F5BD9">
        <w:rPr>
          <w:rFonts w:ascii="Times New Roman" w:eastAsia="Times New Roman" w:hAnsi="Times New Roman"/>
          <w:bCs/>
          <w:sz w:val="24"/>
          <w:szCs w:val="24"/>
        </w:rPr>
        <w:t>размера на начислените</w:t>
      </w:r>
      <w:r w:rsidRPr="00F93225">
        <w:rPr>
          <w:rFonts w:ascii="Times New Roman" w:eastAsia="Times New Roman" w:hAnsi="Times New Roman"/>
          <w:bCs/>
          <w:sz w:val="24"/>
          <w:szCs w:val="24"/>
        </w:rPr>
        <w:t xml:space="preserve"> неустойки </w:t>
      </w:r>
      <w:r w:rsidR="00446091">
        <w:rPr>
          <w:rFonts w:ascii="Times New Roman" w:eastAsia="Times New Roman" w:hAnsi="Times New Roman"/>
          <w:bCs/>
          <w:sz w:val="24"/>
          <w:szCs w:val="24"/>
        </w:rPr>
        <w:t xml:space="preserve">по договора. </w:t>
      </w:r>
    </w:p>
    <w:p w:rsidR="00B2629E" w:rsidRPr="00446091" w:rsidRDefault="00B2629E" w:rsidP="00B2629E">
      <w:pPr>
        <w:spacing w:after="0" w:line="240" w:lineRule="auto"/>
        <w:ind w:right="1"/>
        <w:jc w:val="both"/>
        <w:rPr>
          <w:rFonts w:ascii="Times New Roman" w:eastAsia="Times New Roman" w:hAnsi="Times New Roman"/>
          <w:bCs/>
          <w:sz w:val="24"/>
          <w:szCs w:val="24"/>
        </w:rPr>
      </w:pPr>
      <w:r w:rsidRPr="00F93225">
        <w:rPr>
          <w:rFonts w:ascii="Times New Roman" w:eastAsia="Times New Roman" w:hAnsi="Times New Roman"/>
          <w:b/>
          <w:bCs/>
          <w:sz w:val="24"/>
          <w:szCs w:val="24"/>
        </w:rPr>
        <w:t>(1</w:t>
      </w:r>
      <w:r w:rsidR="00446091">
        <w:rPr>
          <w:rFonts w:ascii="Times New Roman" w:eastAsia="Times New Roman" w:hAnsi="Times New Roman"/>
          <w:b/>
          <w:bCs/>
          <w:sz w:val="24"/>
          <w:szCs w:val="24"/>
        </w:rPr>
        <w:t>0</w:t>
      </w:r>
      <w:r w:rsidRPr="00F93225">
        <w:rPr>
          <w:rFonts w:ascii="Times New Roman" w:eastAsia="Times New Roman" w:hAnsi="Times New Roman"/>
          <w:b/>
          <w:bCs/>
          <w:sz w:val="24"/>
          <w:szCs w:val="24"/>
        </w:rPr>
        <w:t>)</w:t>
      </w:r>
      <w:r w:rsidRPr="00F93225">
        <w:rPr>
          <w:rFonts w:ascii="Times New Roman" w:eastAsia="Times New Roman" w:hAnsi="Times New Roman"/>
          <w:bCs/>
          <w:sz w:val="24"/>
          <w:szCs w:val="24"/>
        </w:rPr>
        <w:t xml:space="preserve"> Когато </w:t>
      </w:r>
      <w:r w:rsidRPr="008037A1">
        <w:rPr>
          <w:rFonts w:ascii="Times New Roman" w:eastAsia="Times New Roman" w:hAnsi="Times New Roman"/>
          <w:bCs/>
          <w:sz w:val="24"/>
          <w:szCs w:val="24"/>
        </w:rPr>
        <w:t>ВЪЗЛОЖИТЕЛЯТ</w:t>
      </w:r>
      <w:r w:rsidRPr="00F93225">
        <w:rPr>
          <w:rFonts w:ascii="Times New Roman" w:eastAsia="Times New Roman" w:hAnsi="Times New Roman"/>
          <w:bCs/>
          <w:sz w:val="24"/>
          <w:szCs w:val="24"/>
        </w:rPr>
        <w:t xml:space="preserve"> се е удовлетворил от гаранцията за изпълнение и договорът продължава да е в сила, </w:t>
      </w:r>
      <w:r w:rsidRPr="008037A1">
        <w:rPr>
          <w:rFonts w:ascii="Times New Roman" w:eastAsia="Times New Roman" w:hAnsi="Times New Roman"/>
          <w:bCs/>
          <w:sz w:val="24"/>
          <w:szCs w:val="24"/>
        </w:rPr>
        <w:t>ИЗПЪЛНИТЕЛЯТ</w:t>
      </w:r>
      <w:r w:rsidRPr="00F93225">
        <w:rPr>
          <w:rFonts w:ascii="Times New Roman" w:eastAsia="Times New Roman" w:hAnsi="Times New Roman"/>
          <w:bCs/>
          <w:sz w:val="24"/>
          <w:szCs w:val="24"/>
        </w:rPr>
        <w:t xml:space="preserve"> се задължава в срок до 10 (десет) дни да допълни гаранцията за изпълнение, като внесе усвоената от </w:t>
      </w:r>
      <w:r w:rsidRPr="008037A1">
        <w:rPr>
          <w:rFonts w:ascii="Times New Roman" w:eastAsia="Times New Roman" w:hAnsi="Times New Roman"/>
          <w:bCs/>
          <w:sz w:val="24"/>
          <w:szCs w:val="24"/>
        </w:rPr>
        <w:t>ВЪЗЛОЖИТЕЛЯ</w:t>
      </w:r>
      <w:r w:rsidRPr="00F93225">
        <w:rPr>
          <w:rFonts w:ascii="Times New Roman" w:eastAsia="Times New Roman" w:hAnsi="Times New Roman"/>
          <w:bCs/>
          <w:sz w:val="24"/>
          <w:szCs w:val="24"/>
        </w:rPr>
        <w:t xml:space="preserve"> сума по сметката на </w:t>
      </w:r>
      <w:r w:rsidRPr="008037A1">
        <w:rPr>
          <w:rFonts w:ascii="Times New Roman" w:eastAsia="Times New Roman" w:hAnsi="Times New Roman"/>
          <w:bCs/>
          <w:sz w:val="24"/>
          <w:szCs w:val="24"/>
        </w:rPr>
        <w:t>ВЪЗЛОЖИТЕЛЯ</w:t>
      </w:r>
      <w:r w:rsidRPr="00F93225">
        <w:rPr>
          <w:rFonts w:ascii="Times New Roman" w:eastAsia="Times New Roman" w:hAnsi="Times New Roman"/>
          <w:bCs/>
          <w:sz w:val="24"/>
          <w:szCs w:val="24"/>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w:t>
      </w:r>
      <w:r w:rsidR="007C1BFF">
        <w:rPr>
          <w:rFonts w:ascii="Times New Roman" w:eastAsia="Times New Roman" w:hAnsi="Times New Roman"/>
          <w:bCs/>
          <w:sz w:val="24"/>
          <w:szCs w:val="24"/>
        </w:rPr>
        <w:t xml:space="preserve"> да бъде в съответствие с чл. 9</w:t>
      </w:r>
      <w:r w:rsidRPr="00F93225">
        <w:rPr>
          <w:rFonts w:ascii="Times New Roman" w:eastAsia="Times New Roman" w:hAnsi="Times New Roman"/>
          <w:bCs/>
          <w:sz w:val="24"/>
          <w:szCs w:val="24"/>
        </w:rPr>
        <w:t>, ал. 1 от договора.</w:t>
      </w:r>
    </w:p>
    <w:p w:rsidR="00B2629E" w:rsidRPr="00576876" w:rsidRDefault="00B2629E" w:rsidP="00B2629E">
      <w:pPr>
        <w:keepNext/>
        <w:keepLines/>
        <w:spacing w:before="240" w:after="240" w:line="240" w:lineRule="auto"/>
        <w:jc w:val="both"/>
        <w:outlineLvl w:val="1"/>
        <w:rPr>
          <w:rFonts w:ascii="Times New Roman" w:eastAsia="Times New Roman" w:hAnsi="Times New Roman"/>
          <w:b/>
          <w:bCs/>
          <w:color w:val="000000"/>
          <w:sz w:val="24"/>
          <w:szCs w:val="26"/>
          <w:lang w:eastAsia="bg-BG"/>
        </w:rPr>
      </w:pPr>
      <w:r w:rsidRPr="00576876">
        <w:rPr>
          <w:rFonts w:ascii="Times New Roman" w:eastAsia="Times New Roman" w:hAnsi="Times New Roman"/>
          <w:b/>
          <w:bCs/>
          <w:color w:val="000000"/>
          <w:sz w:val="24"/>
          <w:szCs w:val="26"/>
          <w:lang w:eastAsia="bg-BG"/>
        </w:rPr>
        <w:t>ПРАВА И ЗАДЪЛЖЕНИЯ НА СТРАНИТЕ</w:t>
      </w:r>
    </w:p>
    <w:p w:rsidR="00B2629E" w:rsidRPr="00576876" w:rsidRDefault="00B2629E" w:rsidP="00B2629E">
      <w:pPr>
        <w:spacing w:after="0" w:line="240" w:lineRule="auto"/>
        <w:jc w:val="both"/>
        <w:rPr>
          <w:rFonts w:ascii="Times New Roman" w:eastAsia="Times New Roman" w:hAnsi="Times New Roman"/>
          <w:b/>
          <w:bCs/>
          <w:color w:val="000000"/>
          <w:spacing w:val="1"/>
          <w:sz w:val="24"/>
          <w:szCs w:val="24"/>
        </w:rPr>
      </w:pPr>
      <w:r w:rsidRPr="00576876">
        <w:rPr>
          <w:rFonts w:ascii="Times New Roman" w:eastAsia="Times New Roman" w:hAnsi="Times New Roman"/>
          <w:b/>
          <w:bCs/>
          <w:color w:val="000000"/>
          <w:spacing w:val="1"/>
          <w:sz w:val="24"/>
          <w:szCs w:val="24"/>
        </w:rPr>
        <w:t xml:space="preserve">Чл. </w:t>
      </w:r>
      <w:r w:rsidR="007C1BFF">
        <w:rPr>
          <w:rFonts w:ascii="Times New Roman" w:eastAsia="Times New Roman" w:hAnsi="Times New Roman"/>
          <w:b/>
          <w:bCs/>
          <w:color w:val="000000"/>
          <w:spacing w:val="1"/>
          <w:sz w:val="24"/>
          <w:szCs w:val="24"/>
        </w:rPr>
        <w:t>10</w:t>
      </w:r>
      <w:r w:rsidRPr="00576876">
        <w:rPr>
          <w:rFonts w:ascii="Times New Roman" w:eastAsia="Times New Roman" w:hAnsi="Times New Roman"/>
          <w:b/>
          <w:bCs/>
          <w:color w:val="000000"/>
          <w:spacing w:val="1"/>
          <w:sz w:val="24"/>
          <w:szCs w:val="24"/>
        </w:rPr>
        <w:t xml:space="preserve">. </w:t>
      </w:r>
      <w:r w:rsidRPr="00576876">
        <w:rPr>
          <w:rFonts w:ascii="Times New Roman" w:eastAsia="Times New Roman" w:hAnsi="Times New Roman"/>
          <w:bCs/>
          <w:color w:val="000000"/>
          <w:spacing w:val="1"/>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B2629E" w:rsidRPr="008037A1" w:rsidRDefault="00B2629E" w:rsidP="00B2629E">
      <w:pPr>
        <w:spacing w:after="0" w:line="240" w:lineRule="auto"/>
        <w:jc w:val="both"/>
        <w:rPr>
          <w:rFonts w:ascii="Times New Roman" w:hAnsi="Times New Roman"/>
          <w:sz w:val="24"/>
          <w:highlight w:val="yellow"/>
          <w:lang w:eastAsia="bg-BG"/>
        </w:rPr>
      </w:pPr>
    </w:p>
    <w:p w:rsidR="00B2629E" w:rsidRPr="008037A1" w:rsidRDefault="00B2629E" w:rsidP="00B2629E">
      <w:pPr>
        <w:spacing w:after="0" w:line="240" w:lineRule="auto"/>
        <w:jc w:val="both"/>
        <w:rPr>
          <w:rFonts w:ascii="Times New Roman" w:hAnsi="Times New Roman"/>
          <w:b/>
          <w:sz w:val="24"/>
          <w:lang w:eastAsia="bg-BG"/>
        </w:rPr>
      </w:pPr>
      <w:r w:rsidRPr="008037A1">
        <w:rPr>
          <w:rFonts w:ascii="Times New Roman" w:hAnsi="Times New Roman"/>
          <w:b/>
          <w:sz w:val="24"/>
          <w:lang w:eastAsia="bg-BG"/>
        </w:rPr>
        <w:t>Общи права и задължения на ИЗПЪЛНИТЕЛЯ</w:t>
      </w:r>
    </w:p>
    <w:p w:rsidR="00B2629E" w:rsidRPr="00576876" w:rsidRDefault="00B2629E" w:rsidP="00B2629E">
      <w:pPr>
        <w:spacing w:after="0" w:line="240" w:lineRule="auto"/>
        <w:jc w:val="both"/>
        <w:rPr>
          <w:rFonts w:ascii="Times New Roman" w:eastAsia="Times New Roman" w:hAnsi="Times New Roman"/>
          <w:bCs/>
          <w:color w:val="000000"/>
          <w:spacing w:val="1"/>
          <w:sz w:val="24"/>
          <w:szCs w:val="24"/>
        </w:rPr>
      </w:pPr>
      <w:r w:rsidRPr="00576876">
        <w:rPr>
          <w:rFonts w:ascii="Times New Roman" w:eastAsia="Times New Roman" w:hAnsi="Times New Roman"/>
          <w:bCs/>
          <w:color w:val="000000"/>
          <w:spacing w:val="1"/>
          <w:sz w:val="24"/>
          <w:szCs w:val="24"/>
        </w:rPr>
        <w:tab/>
      </w:r>
    </w:p>
    <w:p w:rsidR="00B2629E" w:rsidRPr="00576876" w:rsidRDefault="00B2629E" w:rsidP="00B2629E">
      <w:pPr>
        <w:spacing w:after="0" w:line="240" w:lineRule="auto"/>
        <w:jc w:val="both"/>
        <w:rPr>
          <w:rFonts w:ascii="Times New Roman" w:eastAsia="Times New Roman" w:hAnsi="Times New Roman"/>
          <w:b/>
          <w:color w:val="000000"/>
          <w:spacing w:val="1"/>
          <w:sz w:val="24"/>
          <w:szCs w:val="24"/>
        </w:rPr>
      </w:pPr>
      <w:r w:rsidRPr="00576876">
        <w:rPr>
          <w:rFonts w:ascii="Times New Roman" w:eastAsia="Times New Roman" w:hAnsi="Times New Roman"/>
          <w:b/>
          <w:bCs/>
          <w:color w:val="000000"/>
          <w:spacing w:val="1"/>
          <w:sz w:val="24"/>
          <w:szCs w:val="24"/>
        </w:rPr>
        <w:t xml:space="preserve">Чл. </w:t>
      </w:r>
      <w:r w:rsidR="007C1BFF">
        <w:rPr>
          <w:rFonts w:ascii="Times New Roman" w:eastAsia="Times New Roman" w:hAnsi="Times New Roman"/>
          <w:b/>
          <w:bCs/>
          <w:color w:val="000000"/>
          <w:spacing w:val="1"/>
          <w:sz w:val="24"/>
          <w:szCs w:val="24"/>
        </w:rPr>
        <w:t>11</w:t>
      </w:r>
      <w:r w:rsidRPr="00576876">
        <w:rPr>
          <w:rFonts w:ascii="Times New Roman" w:eastAsia="Times New Roman" w:hAnsi="Times New Roman"/>
          <w:b/>
          <w:bCs/>
          <w:color w:val="000000"/>
          <w:spacing w:val="1"/>
          <w:sz w:val="24"/>
          <w:szCs w:val="24"/>
        </w:rPr>
        <w:t xml:space="preserve">. </w:t>
      </w:r>
      <w:r w:rsidRPr="00576876">
        <w:rPr>
          <w:rFonts w:ascii="Times New Roman" w:eastAsia="Times New Roman" w:hAnsi="Times New Roman"/>
          <w:b/>
          <w:color w:val="000000"/>
          <w:spacing w:val="1"/>
          <w:sz w:val="24"/>
          <w:szCs w:val="24"/>
        </w:rPr>
        <w:t>ИЗПЪЛНИТЕЛЯТ има право:</w:t>
      </w:r>
      <w:r w:rsidRPr="00576876">
        <w:rPr>
          <w:rFonts w:ascii="Times New Roman" w:eastAsia="Times New Roman" w:hAnsi="Times New Roman"/>
          <w:b/>
          <w:color w:val="000000"/>
          <w:spacing w:val="1"/>
          <w:sz w:val="24"/>
          <w:szCs w:val="24"/>
        </w:rPr>
        <w:tab/>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1.</w:t>
      </w:r>
      <w:r w:rsidRPr="00576876">
        <w:rPr>
          <w:rFonts w:ascii="Times New Roman" w:eastAsia="Times New Roman" w:hAnsi="Times New Roman"/>
          <w:color w:val="000000"/>
          <w:spacing w:val="1"/>
          <w:sz w:val="24"/>
          <w:szCs w:val="24"/>
        </w:rPr>
        <w:t xml:space="preserve"> да получи възнаграждение в размера, сро</w:t>
      </w:r>
      <w:r w:rsidR="007C1BFF">
        <w:rPr>
          <w:rFonts w:ascii="Times New Roman" w:eastAsia="Times New Roman" w:hAnsi="Times New Roman"/>
          <w:color w:val="000000"/>
          <w:spacing w:val="1"/>
          <w:sz w:val="24"/>
          <w:szCs w:val="24"/>
        </w:rPr>
        <w:t>ковете и при условията по чл. 5 – 8</w:t>
      </w:r>
      <w:r w:rsidRPr="00576876">
        <w:rPr>
          <w:rFonts w:ascii="Times New Roman" w:eastAsia="Times New Roman" w:hAnsi="Times New Roman"/>
          <w:color w:val="000000"/>
          <w:spacing w:val="1"/>
          <w:sz w:val="24"/>
          <w:szCs w:val="24"/>
        </w:rPr>
        <w:t xml:space="preserve"> от договора;</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2.</w:t>
      </w:r>
      <w:r w:rsidRPr="00576876">
        <w:rPr>
          <w:rFonts w:ascii="Times New Roman" w:eastAsia="Times New Roman" w:hAnsi="Times New Roman"/>
          <w:color w:val="000000"/>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color w:val="000000"/>
          <w:spacing w:val="1"/>
          <w:sz w:val="24"/>
          <w:szCs w:val="24"/>
        </w:rPr>
        <w:tab/>
      </w:r>
    </w:p>
    <w:p w:rsidR="00B2629E" w:rsidRPr="00576876" w:rsidRDefault="00B2629E" w:rsidP="00B2629E">
      <w:pPr>
        <w:spacing w:after="0" w:line="240" w:lineRule="auto"/>
        <w:jc w:val="both"/>
        <w:rPr>
          <w:rFonts w:ascii="Times New Roman" w:eastAsia="Times New Roman" w:hAnsi="Times New Roman"/>
          <w:b/>
          <w:color w:val="000000"/>
          <w:spacing w:val="1"/>
          <w:sz w:val="24"/>
          <w:szCs w:val="24"/>
        </w:rPr>
      </w:pPr>
      <w:r w:rsidRPr="00576876">
        <w:rPr>
          <w:rFonts w:ascii="Times New Roman" w:eastAsia="Times New Roman" w:hAnsi="Times New Roman"/>
          <w:b/>
          <w:bCs/>
          <w:color w:val="000000"/>
          <w:spacing w:val="1"/>
          <w:sz w:val="24"/>
          <w:szCs w:val="24"/>
        </w:rPr>
        <w:lastRenderedPageBreak/>
        <w:t>Чл.</w:t>
      </w:r>
      <w:r w:rsidRPr="00576876">
        <w:rPr>
          <w:rFonts w:ascii="Times New Roman" w:eastAsia="Times New Roman" w:hAnsi="Times New Roman"/>
          <w:b/>
          <w:color w:val="000000"/>
          <w:spacing w:val="1"/>
          <w:sz w:val="24"/>
          <w:szCs w:val="24"/>
        </w:rPr>
        <w:t xml:space="preserve"> </w:t>
      </w:r>
      <w:r w:rsidR="000665C2">
        <w:rPr>
          <w:rFonts w:ascii="Times New Roman" w:eastAsia="Times New Roman" w:hAnsi="Times New Roman"/>
          <w:b/>
          <w:bCs/>
          <w:color w:val="000000"/>
          <w:spacing w:val="1"/>
          <w:sz w:val="24"/>
          <w:szCs w:val="24"/>
        </w:rPr>
        <w:t>12</w:t>
      </w:r>
      <w:r w:rsidRPr="00576876">
        <w:rPr>
          <w:rFonts w:ascii="Times New Roman" w:eastAsia="Times New Roman" w:hAnsi="Times New Roman"/>
          <w:b/>
          <w:bCs/>
          <w:color w:val="000000"/>
          <w:spacing w:val="1"/>
          <w:sz w:val="24"/>
          <w:szCs w:val="24"/>
        </w:rPr>
        <w:t>.</w:t>
      </w:r>
      <w:r w:rsidRPr="00576876">
        <w:rPr>
          <w:rFonts w:ascii="Times New Roman" w:eastAsia="Times New Roman" w:hAnsi="Times New Roman"/>
          <w:b/>
          <w:color w:val="000000"/>
          <w:spacing w:val="1"/>
          <w:sz w:val="24"/>
          <w:szCs w:val="24"/>
        </w:rPr>
        <w:t xml:space="preserve"> ИЗПЪЛНИТЕЛЯТ се задължава:</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1.</w:t>
      </w:r>
      <w:r w:rsidRPr="00576876">
        <w:rPr>
          <w:rFonts w:ascii="Times New Roman" w:eastAsia="Times New Roman" w:hAnsi="Times New Roman"/>
          <w:color w:val="000000"/>
          <w:spacing w:val="1"/>
          <w:sz w:val="24"/>
          <w:szCs w:val="24"/>
        </w:rPr>
        <w:t xml:space="preserve"> да предостави/предоставя </w:t>
      </w:r>
      <w:r>
        <w:rPr>
          <w:rFonts w:ascii="Times New Roman" w:eastAsia="Times New Roman" w:hAnsi="Times New Roman"/>
          <w:color w:val="000000"/>
          <w:spacing w:val="1"/>
          <w:sz w:val="24"/>
          <w:szCs w:val="24"/>
        </w:rPr>
        <w:t>доставката/те</w:t>
      </w:r>
      <w:r w:rsidRPr="00576876">
        <w:rPr>
          <w:rFonts w:ascii="Times New Roman" w:eastAsia="Times New Roman" w:hAnsi="Times New Roman"/>
          <w:color w:val="000000"/>
          <w:spacing w:val="1"/>
          <w:sz w:val="24"/>
          <w:szCs w:val="24"/>
        </w:rPr>
        <w:t xml:space="preserve"> и да изпълнява задълженията си по този Договор в уговорените срокове и качествено, в съответствие с Договора и Приложенията;</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 xml:space="preserve">2. да представи на ВЪЗЛОЖИТЕЛЯ отчетни документи за изпълнение на Услугата с всички приложения </w:t>
      </w:r>
      <w:r w:rsidRPr="00576876">
        <w:rPr>
          <w:rFonts w:ascii="Times New Roman" w:eastAsia="Times New Roman" w:hAnsi="Times New Roman"/>
          <w:color w:val="000000"/>
          <w:spacing w:val="1"/>
          <w:sz w:val="24"/>
          <w:szCs w:val="24"/>
        </w:rPr>
        <w:t>и да извърши преработване и/или допълване в указания от ВЪЗЛОЖИТЕЛЯ срок, когато ВЪЗЛОЖИТЕЛЯТ е поискал това;</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color w:val="000000"/>
          <w:spacing w:val="1"/>
          <w:sz w:val="24"/>
          <w:szCs w:val="24"/>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color w:val="000000"/>
          <w:spacing w:val="1"/>
          <w:sz w:val="24"/>
          <w:szCs w:val="24"/>
        </w:rPr>
        <w:t>4. да изпълнява всички законосъобразни указания и изисквания на ВЪЗЛОЖИТЕЛЯ;</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color w:val="000000"/>
          <w:spacing w:val="1"/>
          <w:sz w:val="24"/>
          <w:szCs w:val="24"/>
        </w:rPr>
        <w:t>5. да пази поверителна Конфиденциалната информация, в съ</w:t>
      </w:r>
      <w:r>
        <w:rPr>
          <w:rFonts w:ascii="Times New Roman" w:eastAsia="Times New Roman" w:hAnsi="Times New Roman"/>
          <w:color w:val="000000"/>
          <w:spacing w:val="1"/>
          <w:sz w:val="24"/>
          <w:szCs w:val="24"/>
        </w:rPr>
        <w:t>о</w:t>
      </w:r>
      <w:r w:rsidR="00F374C3">
        <w:rPr>
          <w:rFonts w:ascii="Times New Roman" w:eastAsia="Times New Roman" w:hAnsi="Times New Roman"/>
          <w:color w:val="000000"/>
          <w:spacing w:val="1"/>
          <w:sz w:val="24"/>
          <w:szCs w:val="24"/>
        </w:rPr>
        <w:t>тветствие с уговореното в чл. 29</w:t>
      </w:r>
      <w:r w:rsidRPr="00576876">
        <w:rPr>
          <w:rFonts w:ascii="Times New Roman" w:eastAsia="Times New Roman" w:hAnsi="Times New Roman"/>
          <w:color w:val="000000"/>
          <w:spacing w:val="1"/>
          <w:sz w:val="24"/>
          <w:szCs w:val="24"/>
        </w:rPr>
        <w:t xml:space="preserve"> от Договора;  </w:t>
      </w:r>
    </w:p>
    <w:p w:rsidR="00B2629E" w:rsidRPr="00D35B84" w:rsidRDefault="00B2629E" w:rsidP="00B2629E">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 xml:space="preserve">6. </w:t>
      </w:r>
      <w:r w:rsidRPr="00576876">
        <w:rPr>
          <w:rFonts w:ascii="Times New Roman" w:eastAsia="Times New Roman" w:hAnsi="Times New Roman"/>
          <w:color w:val="000000"/>
          <w:spacing w:val="1"/>
          <w:sz w:val="24"/>
          <w:szCs w:val="24"/>
        </w:rPr>
        <w:t>да не възлага работата или части от нея на подизпълнители, извън посоче</w:t>
      </w:r>
      <w:r>
        <w:rPr>
          <w:rFonts w:ascii="Times New Roman" w:eastAsia="Times New Roman" w:hAnsi="Times New Roman"/>
          <w:color w:val="000000"/>
          <w:spacing w:val="1"/>
          <w:sz w:val="24"/>
          <w:szCs w:val="24"/>
        </w:rPr>
        <w:t xml:space="preserve">ните в офертата на ИЗПЪЛНИТЕЛЯ </w:t>
      </w:r>
      <w:r w:rsidRPr="00576876">
        <w:rPr>
          <w:rFonts w:ascii="Times New Roman" w:eastAsia="Times New Roman" w:hAnsi="Times New Roman"/>
          <w:color w:val="000000"/>
          <w:spacing w:val="1"/>
          <w:sz w:val="24"/>
          <w:szCs w:val="24"/>
        </w:rPr>
        <w:t>освен в случаите и п</w:t>
      </w:r>
      <w:r>
        <w:rPr>
          <w:rFonts w:ascii="Times New Roman" w:eastAsia="Times New Roman" w:hAnsi="Times New Roman"/>
          <w:color w:val="000000"/>
          <w:spacing w:val="1"/>
          <w:sz w:val="24"/>
          <w:szCs w:val="24"/>
        </w:rPr>
        <w:t>ри условията, предвидени в ЗОП;</w:t>
      </w:r>
    </w:p>
    <w:p w:rsidR="00B2629E" w:rsidRDefault="00B2629E" w:rsidP="00B2629E">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 xml:space="preserve">7. </w:t>
      </w:r>
      <w:r w:rsidRPr="00D35B84">
        <w:rPr>
          <w:rFonts w:ascii="Times New Roman" w:eastAsia="Times New Roman" w:hAnsi="Times New Roman"/>
          <w:color w:val="000000"/>
          <w:spacing w:val="1"/>
          <w:sz w:val="24"/>
          <w:szCs w:val="24"/>
        </w:rPr>
        <w:t>да участва във всички работни срещи, свързани с изпълнението на този Договор</w:t>
      </w:r>
      <w:r>
        <w:rPr>
          <w:rFonts w:ascii="Times New Roman" w:eastAsia="Times New Roman" w:hAnsi="Times New Roman"/>
          <w:color w:val="000000"/>
          <w:spacing w:val="1"/>
          <w:sz w:val="24"/>
          <w:szCs w:val="24"/>
        </w:rPr>
        <w:t>;</w:t>
      </w:r>
    </w:p>
    <w:p w:rsidR="00B2629E" w:rsidRDefault="00B2629E" w:rsidP="00B2629E">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 xml:space="preserve">8. </w:t>
      </w:r>
      <w:r w:rsidRPr="00A07E82">
        <w:rPr>
          <w:rFonts w:ascii="Times New Roman" w:eastAsia="Times New Roman" w:hAnsi="Times New Roman"/>
          <w:color w:val="000000"/>
          <w:spacing w:val="1"/>
          <w:sz w:val="24"/>
          <w:szCs w:val="24"/>
        </w:rPr>
        <w:t xml:space="preserve">да допуска ВЪЗЛОЖИТЕЛЯ и лица, упълномощени от него, както и всички компетентни органи, съгласно действащото законодателство да проверяват или </w:t>
      </w:r>
      <w:proofErr w:type="spellStart"/>
      <w:r w:rsidRPr="00A07E82">
        <w:rPr>
          <w:rFonts w:ascii="Times New Roman" w:eastAsia="Times New Roman" w:hAnsi="Times New Roman"/>
          <w:color w:val="000000"/>
          <w:spacing w:val="1"/>
          <w:sz w:val="24"/>
          <w:szCs w:val="24"/>
        </w:rPr>
        <w:t>одитират</w:t>
      </w:r>
      <w:proofErr w:type="spellEnd"/>
      <w:r w:rsidRPr="00A07E82">
        <w:rPr>
          <w:rFonts w:ascii="Times New Roman" w:eastAsia="Times New Roman" w:hAnsi="Times New Roman"/>
          <w:color w:val="000000"/>
          <w:spacing w:val="1"/>
          <w:sz w:val="24"/>
          <w:szCs w:val="24"/>
        </w:rPr>
        <w:t xml:space="preserve"> по всяко време документите и сметките, свързани с дейностите по Договора, както и да правят копия по време на и след изпълнение на услугите и да съдейства по всякакъв начин на проверяващите/</w:t>
      </w:r>
      <w:proofErr w:type="spellStart"/>
      <w:r w:rsidRPr="00A07E82">
        <w:rPr>
          <w:rFonts w:ascii="Times New Roman" w:eastAsia="Times New Roman" w:hAnsi="Times New Roman"/>
          <w:color w:val="000000"/>
          <w:spacing w:val="1"/>
          <w:sz w:val="24"/>
          <w:szCs w:val="24"/>
        </w:rPr>
        <w:t>одитиращи</w:t>
      </w:r>
      <w:proofErr w:type="spellEnd"/>
      <w:r w:rsidRPr="00A07E82">
        <w:rPr>
          <w:rFonts w:ascii="Times New Roman" w:eastAsia="Times New Roman" w:hAnsi="Times New Roman"/>
          <w:color w:val="000000"/>
          <w:spacing w:val="1"/>
          <w:sz w:val="24"/>
          <w:szCs w:val="24"/>
        </w:rPr>
        <w:t xml:space="preserve"> органи.</w:t>
      </w:r>
    </w:p>
    <w:p w:rsidR="00B2629E" w:rsidRDefault="00B2629E" w:rsidP="00B2629E">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9. п</w:t>
      </w:r>
      <w:r w:rsidRPr="00582B1F">
        <w:rPr>
          <w:rFonts w:ascii="Times New Roman" w:eastAsia="Times New Roman" w:hAnsi="Times New Roman"/>
          <w:color w:val="000000"/>
          <w:spacing w:val="1"/>
          <w:sz w:val="24"/>
          <w:szCs w:val="24"/>
        </w:rPr>
        <w:t>ри изпълнението на Договора, ИЗПЪЛНИТЕЛЯТ и неговите подизпълнители е длъж</w:t>
      </w:r>
      <w:r>
        <w:rPr>
          <w:rFonts w:ascii="Times New Roman" w:eastAsia="Times New Roman" w:hAnsi="Times New Roman"/>
          <w:color w:val="000000"/>
          <w:spacing w:val="1"/>
          <w:sz w:val="24"/>
          <w:szCs w:val="24"/>
        </w:rPr>
        <w:t>ен/са длъжни да спазва/т</w:t>
      </w:r>
      <w:r w:rsidRPr="00582B1F">
        <w:rPr>
          <w:rFonts w:ascii="Times New Roman" w:eastAsia="Times New Roman" w:hAnsi="Times New Roman"/>
          <w:color w:val="000000"/>
          <w:spacing w:val="1"/>
          <w:sz w:val="24"/>
          <w:szCs w:val="24"/>
        </w:rPr>
        <w:t xml:space="preserve"> всички приложими нормативни актове, разпоредби, стандарти и други изисквания, свързани с предмета на договора</w:t>
      </w:r>
      <w:r>
        <w:rPr>
          <w:rFonts w:ascii="Times New Roman" w:eastAsia="Times New Roman" w:hAnsi="Times New Roman"/>
          <w:color w:val="000000"/>
          <w:spacing w:val="1"/>
          <w:sz w:val="24"/>
          <w:szCs w:val="24"/>
        </w:rPr>
        <w:t>.</w:t>
      </w:r>
    </w:p>
    <w:p w:rsidR="00B2629E" w:rsidRDefault="00B2629E" w:rsidP="00B2629E">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 xml:space="preserve">10. </w:t>
      </w:r>
      <w:r w:rsidRPr="00582B1F">
        <w:rPr>
          <w:rFonts w:ascii="Times New Roman" w:eastAsia="Times New Roman" w:hAnsi="Times New Roman"/>
          <w:color w:val="000000"/>
          <w:spacing w:val="1"/>
          <w:sz w:val="24"/>
          <w:szCs w:val="24"/>
        </w:rPr>
        <w:t xml:space="preserve">да сключи договор/договори за </w:t>
      </w:r>
      <w:proofErr w:type="spellStart"/>
      <w:r w:rsidRPr="00582B1F">
        <w:rPr>
          <w:rFonts w:ascii="Times New Roman" w:eastAsia="Times New Roman" w:hAnsi="Times New Roman"/>
          <w:color w:val="000000"/>
          <w:spacing w:val="1"/>
          <w:sz w:val="24"/>
          <w:szCs w:val="24"/>
        </w:rPr>
        <w:t>подизпълнение</w:t>
      </w:r>
      <w:proofErr w:type="spellEnd"/>
      <w:r w:rsidRPr="00582B1F">
        <w:rPr>
          <w:rFonts w:ascii="Times New Roman" w:eastAsia="Times New Roman" w:hAnsi="Times New Roman"/>
          <w:color w:val="000000"/>
          <w:spacing w:val="1"/>
          <w:sz w:val="24"/>
          <w:szCs w:val="24"/>
        </w:rPr>
        <w:t xml:space="preserve"> с посочените в офертата му подизпълнители в срок от 10 (десет) дни от сключване на настоящия Договор. В срок до 10 (десет) дни от сключването на договор за </w:t>
      </w:r>
      <w:proofErr w:type="spellStart"/>
      <w:r w:rsidRPr="00582B1F">
        <w:rPr>
          <w:rFonts w:ascii="Times New Roman" w:eastAsia="Times New Roman" w:hAnsi="Times New Roman"/>
          <w:color w:val="000000"/>
          <w:spacing w:val="1"/>
          <w:sz w:val="24"/>
          <w:szCs w:val="24"/>
        </w:rPr>
        <w:t>подизпълнение</w:t>
      </w:r>
      <w:proofErr w:type="spellEnd"/>
      <w:r w:rsidRPr="00582B1F">
        <w:rPr>
          <w:rFonts w:ascii="Times New Roman" w:eastAsia="Times New Roman" w:hAnsi="Times New Roman"/>
          <w:color w:val="000000"/>
          <w:spacing w:val="1"/>
          <w:sz w:val="24"/>
          <w:szCs w:val="24"/>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 (ако е приложимо);</w:t>
      </w:r>
    </w:p>
    <w:p w:rsidR="00B2629E" w:rsidRPr="008A13EB" w:rsidRDefault="00B2629E" w:rsidP="00B2629E">
      <w:pPr>
        <w:spacing w:after="0" w:line="240" w:lineRule="auto"/>
        <w:jc w:val="both"/>
        <w:rPr>
          <w:rFonts w:ascii="Times New Roman" w:eastAsia="Times New Roman" w:hAnsi="Times New Roman"/>
          <w:color w:val="000000"/>
          <w:sz w:val="24"/>
          <w:szCs w:val="24"/>
          <w:lang w:eastAsia="ar-SA"/>
        </w:rPr>
      </w:pPr>
      <w:r>
        <w:rPr>
          <w:rFonts w:ascii="Times New Roman" w:eastAsia="Times New Roman" w:hAnsi="Times New Roman"/>
          <w:color w:val="000000"/>
          <w:spacing w:val="1"/>
          <w:sz w:val="24"/>
          <w:szCs w:val="24"/>
        </w:rPr>
        <w:t>11.</w:t>
      </w:r>
      <w:r w:rsidRPr="006F1BF1">
        <w:rPr>
          <w:rFonts w:ascii="Times New Roman" w:eastAsia="Times New Roman" w:hAnsi="Times New Roman"/>
          <w:color w:val="000000"/>
          <w:sz w:val="24"/>
          <w:szCs w:val="24"/>
          <w:lang w:eastAsia="ar-SA"/>
        </w:rPr>
        <w:t xml:space="preserve"> </w:t>
      </w:r>
      <w:r w:rsidRPr="00582B1F">
        <w:rPr>
          <w:rFonts w:ascii="Times New Roman" w:eastAsia="Times New Roman" w:hAnsi="Times New Roman"/>
          <w:color w:val="000000"/>
          <w:sz w:val="24"/>
          <w:szCs w:val="24"/>
          <w:lang w:eastAsia="ar-SA"/>
        </w:rPr>
        <w:t xml:space="preserve">ИЗПЪЛНИТЕЛЯТ следва да използва емблемата на ЕС във всички обяви или публикации, свързани с договора. ИЗПЪЛНИТЕЛЯТ е длъжен да оповести, че договорът е получил финансиране от Европейския социален фонд (ЕСФ) чрез Оперативна програма „Добро управление” (ОПДУ). Изготвените материали следва ясно да отразяват финансовия принос на ОПДУ, спазвайки горните изисквания. Финансовият принос на ОПДУ следва да бъде ясно демонстриран по подходящ начин при изпълнението на всяка една от </w:t>
      </w:r>
      <w:r>
        <w:rPr>
          <w:rFonts w:ascii="Times New Roman" w:eastAsia="Times New Roman" w:hAnsi="Times New Roman"/>
          <w:color w:val="000000"/>
          <w:sz w:val="24"/>
          <w:szCs w:val="24"/>
          <w:lang w:eastAsia="ar-SA"/>
        </w:rPr>
        <w:t>доставките</w:t>
      </w:r>
      <w:r w:rsidRPr="00582B1F">
        <w:rPr>
          <w:rFonts w:ascii="Times New Roman" w:eastAsia="Times New Roman" w:hAnsi="Times New Roman"/>
          <w:color w:val="000000"/>
          <w:sz w:val="24"/>
          <w:szCs w:val="24"/>
          <w:lang w:eastAsia="ar-SA"/>
        </w:rPr>
        <w:t xml:space="preserve">. Приложението следва ясно да демонстрира ролята на ОПДУ за изграждането на системата и да визуализира всички изискуеми </w:t>
      </w:r>
      <w:proofErr w:type="spellStart"/>
      <w:r w:rsidRPr="00582B1F">
        <w:rPr>
          <w:rFonts w:ascii="Times New Roman" w:eastAsia="Times New Roman" w:hAnsi="Times New Roman"/>
          <w:color w:val="000000"/>
          <w:sz w:val="24"/>
          <w:szCs w:val="24"/>
          <w:lang w:eastAsia="ar-SA"/>
        </w:rPr>
        <w:t>лога</w:t>
      </w:r>
      <w:proofErr w:type="spellEnd"/>
      <w:r w:rsidRPr="00582B1F">
        <w:rPr>
          <w:rFonts w:ascii="Times New Roman" w:eastAsia="Times New Roman" w:hAnsi="Times New Roman"/>
          <w:color w:val="000000"/>
          <w:sz w:val="24"/>
          <w:szCs w:val="24"/>
          <w:lang w:eastAsia="ar-SA"/>
        </w:rPr>
        <w:t>, както и надписите показващи финансовия принос на ЕС.</w:t>
      </w:r>
      <w:r>
        <w:rPr>
          <w:rFonts w:ascii="Times New Roman" w:eastAsia="Times New Roman" w:hAnsi="Times New Roman"/>
          <w:color w:val="000000"/>
          <w:sz w:val="24"/>
          <w:szCs w:val="24"/>
          <w:lang w:eastAsia="ar-SA"/>
        </w:rPr>
        <w:t xml:space="preserve"> </w:t>
      </w:r>
    </w:p>
    <w:p w:rsidR="001556F4" w:rsidRPr="008A13EB" w:rsidRDefault="001556F4" w:rsidP="001556F4">
      <w:pPr>
        <w:spacing w:after="0" w:line="240" w:lineRule="auto"/>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12. да не променя състава на персонала, който ще изпълнява услугите без предварително писмено съгласие от страна на ВЪЗЛОЖИТЕЛЯ.</w:t>
      </w:r>
    </w:p>
    <w:p w:rsidR="00B2629E" w:rsidRPr="00576876" w:rsidRDefault="00B2629E" w:rsidP="00B2629E">
      <w:pPr>
        <w:spacing w:after="0" w:line="240" w:lineRule="auto"/>
        <w:jc w:val="both"/>
        <w:rPr>
          <w:rFonts w:ascii="Times New Roman" w:eastAsia="Times New Roman" w:hAnsi="Times New Roman"/>
          <w:sz w:val="24"/>
          <w:szCs w:val="24"/>
        </w:rPr>
      </w:pPr>
    </w:p>
    <w:p w:rsidR="00B2629E" w:rsidRPr="003D528F" w:rsidRDefault="00B2629E" w:rsidP="00B2629E">
      <w:pPr>
        <w:spacing w:after="0" w:line="240" w:lineRule="auto"/>
        <w:jc w:val="both"/>
        <w:rPr>
          <w:rFonts w:ascii="Times New Roman" w:hAnsi="Times New Roman"/>
          <w:b/>
          <w:sz w:val="24"/>
          <w:lang w:eastAsia="bg-BG"/>
        </w:rPr>
      </w:pPr>
      <w:r w:rsidRPr="003D528F">
        <w:rPr>
          <w:rFonts w:ascii="Times New Roman" w:hAnsi="Times New Roman"/>
          <w:b/>
          <w:sz w:val="24"/>
          <w:lang w:eastAsia="bg-BG"/>
        </w:rPr>
        <w:t>Общи права и задължения на ВЪЗЛОЖИТЕЛЯ</w:t>
      </w:r>
    </w:p>
    <w:p w:rsidR="00B2629E" w:rsidRPr="00576876" w:rsidRDefault="00B2629E" w:rsidP="00B2629E">
      <w:pPr>
        <w:spacing w:after="0" w:line="240" w:lineRule="auto"/>
        <w:jc w:val="both"/>
        <w:rPr>
          <w:rFonts w:ascii="Times New Roman" w:eastAsia="Times New Roman" w:hAnsi="Times New Roman"/>
          <w:bCs/>
          <w:color w:val="000000"/>
          <w:spacing w:val="1"/>
          <w:sz w:val="24"/>
          <w:szCs w:val="24"/>
        </w:rPr>
      </w:pPr>
    </w:p>
    <w:p w:rsidR="00B2629E" w:rsidRPr="00576876" w:rsidRDefault="00B2629E" w:rsidP="00B2629E">
      <w:pPr>
        <w:spacing w:after="0" w:line="240" w:lineRule="auto"/>
        <w:jc w:val="both"/>
        <w:rPr>
          <w:rFonts w:ascii="Times New Roman" w:eastAsia="Times New Roman" w:hAnsi="Times New Roman"/>
          <w:b/>
          <w:color w:val="000000"/>
          <w:spacing w:val="1"/>
          <w:sz w:val="24"/>
          <w:szCs w:val="24"/>
        </w:rPr>
      </w:pPr>
      <w:r w:rsidRPr="00576876">
        <w:rPr>
          <w:rFonts w:ascii="Times New Roman" w:eastAsia="Times New Roman" w:hAnsi="Times New Roman"/>
          <w:b/>
          <w:bCs/>
          <w:color w:val="000000"/>
          <w:spacing w:val="1"/>
          <w:sz w:val="24"/>
          <w:szCs w:val="24"/>
        </w:rPr>
        <w:t xml:space="preserve">Чл. </w:t>
      </w:r>
      <w:r w:rsidR="000665C2">
        <w:rPr>
          <w:rFonts w:ascii="Times New Roman" w:eastAsia="Times New Roman" w:hAnsi="Times New Roman"/>
          <w:b/>
          <w:bCs/>
          <w:color w:val="000000"/>
          <w:spacing w:val="1"/>
          <w:sz w:val="24"/>
          <w:szCs w:val="24"/>
        </w:rPr>
        <w:t>13</w:t>
      </w:r>
      <w:r w:rsidRPr="00576876">
        <w:rPr>
          <w:rFonts w:ascii="Times New Roman" w:eastAsia="Times New Roman" w:hAnsi="Times New Roman"/>
          <w:b/>
          <w:bCs/>
          <w:color w:val="000000"/>
          <w:spacing w:val="1"/>
          <w:sz w:val="24"/>
          <w:szCs w:val="24"/>
        </w:rPr>
        <w:t xml:space="preserve">. </w:t>
      </w:r>
      <w:r w:rsidRPr="00576876">
        <w:rPr>
          <w:rFonts w:ascii="Times New Roman" w:eastAsia="Times New Roman" w:hAnsi="Times New Roman"/>
          <w:b/>
          <w:color w:val="000000"/>
          <w:spacing w:val="1"/>
          <w:sz w:val="24"/>
          <w:szCs w:val="24"/>
        </w:rPr>
        <w:t>ВЪЗЛОЖИТЕЛЯТ има право:</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lastRenderedPageBreak/>
        <w:t>1.</w:t>
      </w:r>
      <w:r w:rsidRPr="00576876">
        <w:rPr>
          <w:rFonts w:ascii="Times New Roman" w:eastAsia="Times New Roman" w:hAnsi="Times New Roman"/>
          <w:color w:val="000000"/>
          <w:spacing w:val="1"/>
          <w:sz w:val="24"/>
          <w:szCs w:val="24"/>
        </w:rPr>
        <w:t xml:space="preserve"> д</w:t>
      </w:r>
      <w:r>
        <w:rPr>
          <w:rFonts w:ascii="Times New Roman" w:eastAsia="Times New Roman" w:hAnsi="Times New Roman"/>
          <w:color w:val="000000"/>
          <w:spacing w:val="1"/>
          <w:sz w:val="24"/>
          <w:szCs w:val="24"/>
        </w:rPr>
        <w:t xml:space="preserve">а изисква и да получи </w:t>
      </w:r>
      <w:r w:rsidR="00FD408D">
        <w:rPr>
          <w:rFonts w:ascii="Times New Roman" w:eastAsia="Times New Roman" w:hAnsi="Times New Roman"/>
          <w:color w:val="000000"/>
          <w:spacing w:val="1"/>
          <w:sz w:val="24"/>
          <w:szCs w:val="24"/>
        </w:rPr>
        <w:t>услугата</w:t>
      </w:r>
      <w:r>
        <w:rPr>
          <w:rFonts w:ascii="Times New Roman" w:eastAsia="Times New Roman" w:hAnsi="Times New Roman"/>
          <w:color w:val="000000"/>
          <w:spacing w:val="1"/>
          <w:sz w:val="24"/>
          <w:szCs w:val="24"/>
        </w:rPr>
        <w:t xml:space="preserve"> в уговорените срокове</w:t>
      </w:r>
      <w:r w:rsidRPr="00576876">
        <w:rPr>
          <w:rFonts w:ascii="Times New Roman" w:eastAsia="Times New Roman" w:hAnsi="Times New Roman"/>
          <w:color w:val="000000"/>
          <w:spacing w:val="1"/>
          <w:sz w:val="24"/>
          <w:szCs w:val="24"/>
        </w:rPr>
        <w:t>, количество и качество;</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2.</w:t>
      </w:r>
      <w:r w:rsidRPr="00576876">
        <w:rPr>
          <w:rFonts w:ascii="Times New Roman" w:eastAsia="Times New Roman" w:hAnsi="Times New Roman"/>
          <w:color w:val="000000"/>
          <w:spacing w:val="1"/>
          <w:sz w:val="24"/>
          <w:szCs w:val="24"/>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w:t>
      </w:r>
      <w:r>
        <w:rPr>
          <w:rFonts w:ascii="Times New Roman" w:eastAsia="Times New Roman" w:hAnsi="Times New Roman"/>
          <w:color w:val="000000"/>
          <w:spacing w:val="1"/>
          <w:sz w:val="24"/>
          <w:szCs w:val="24"/>
        </w:rPr>
        <w:t>;</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3.</w:t>
      </w:r>
      <w:r w:rsidRPr="00576876">
        <w:rPr>
          <w:rFonts w:ascii="Times New Roman" w:eastAsia="Times New Roman" w:hAnsi="Times New Roman"/>
          <w:color w:val="000000"/>
          <w:spacing w:val="1"/>
          <w:sz w:val="24"/>
          <w:szCs w:val="24"/>
        </w:rPr>
        <w:t xml:space="preserve"> да изисква, при необходимост и по своя преценка, обосновка от страна на</w:t>
      </w:r>
      <w:r w:rsidRPr="00576876">
        <w:rPr>
          <w:rFonts w:ascii="Times New Roman" w:eastAsia="Times New Roman" w:hAnsi="Times New Roman"/>
          <w:bCs/>
          <w:color w:val="000000"/>
          <w:spacing w:val="1"/>
          <w:sz w:val="24"/>
          <w:szCs w:val="24"/>
        </w:rPr>
        <w:t xml:space="preserve"> ИЗПЪЛНИТЕЛЯ</w:t>
      </w:r>
      <w:r>
        <w:rPr>
          <w:rFonts w:ascii="Times New Roman" w:eastAsia="Times New Roman" w:hAnsi="Times New Roman"/>
          <w:color w:val="000000"/>
          <w:spacing w:val="1"/>
          <w:sz w:val="24"/>
          <w:szCs w:val="24"/>
        </w:rPr>
        <w:t xml:space="preserve"> на изготвените от него отчетни документи</w:t>
      </w:r>
      <w:r w:rsidRPr="00576876">
        <w:rPr>
          <w:rFonts w:ascii="Times New Roman" w:eastAsia="Times New Roman" w:hAnsi="Times New Roman"/>
          <w:color w:val="000000"/>
          <w:spacing w:val="1"/>
          <w:sz w:val="24"/>
          <w:szCs w:val="24"/>
        </w:rPr>
        <w:t>;</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4.</w:t>
      </w:r>
      <w:r w:rsidRPr="00576876">
        <w:rPr>
          <w:rFonts w:ascii="Times New Roman" w:eastAsia="Times New Roman" w:hAnsi="Times New Roman"/>
          <w:color w:val="000000"/>
          <w:spacing w:val="1"/>
          <w:sz w:val="24"/>
          <w:szCs w:val="24"/>
        </w:rPr>
        <w:t xml:space="preserve"> да изисква от</w:t>
      </w:r>
      <w:r w:rsidRPr="00576876">
        <w:rPr>
          <w:rFonts w:ascii="Times New Roman" w:eastAsia="Times New Roman" w:hAnsi="Times New Roman"/>
          <w:bCs/>
          <w:color w:val="000000"/>
          <w:spacing w:val="1"/>
          <w:sz w:val="24"/>
          <w:szCs w:val="24"/>
        </w:rPr>
        <w:t xml:space="preserve"> ИЗПЪЛНИТЕЛЯ</w:t>
      </w:r>
      <w:r w:rsidRPr="00576876">
        <w:rPr>
          <w:rFonts w:ascii="Times New Roman" w:eastAsia="Times New Roman" w:hAnsi="Times New Roman"/>
          <w:color w:val="000000"/>
          <w:spacing w:val="1"/>
          <w:sz w:val="24"/>
          <w:szCs w:val="24"/>
        </w:rPr>
        <w:t xml:space="preserve"> </w:t>
      </w:r>
      <w:r>
        <w:rPr>
          <w:rFonts w:ascii="Times New Roman" w:eastAsia="Times New Roman" w:hAnsi="Times New Roman"/>
          <w:color w:val="000000"/>
          <w:spacing w:val="1"/>
          <w:sz w:val="24"/>
          <w:szCs w:val="24"/>
        </w:rPr>
        <w:t>корекция в отчетните документи в</w:t>
      </w:r>
      <w:r w:rsidRPr="00576876">
        <w:rPr>
          <w:rFonts w:ascii="Times New Roman" w:eastAsia="Times New Roman" w:hAnsi="Times New Roman"/>
          <w:color w:val="000000"/>
          <w:spacing w:val="1"/>
          <w:sz w:val="24"/>
          <w:szCs w:val="24"/>
        </w:rPr>
        <w:t xml:space="preserve"> съ</w:t>
      </w:r>
      <w:r>
        <w:rPr>
          <w:rFonts w:ascii="Times New Roman" w:eastAsia="Times New Roman" w:hAnsi="Times New Roman"/>
          <w:color w:val="000000"/>
          <w:spacing w:val="1"/>
          <w:sz w:val="24"/>
          <w:szCs w:val="24"/>
        </w:rPr>
        <w:t xml:space="preserve">ответствие с уговореното в чл. </w:t>
      </w:r>
      <w:r w:rsidR="000665C2">
        <w:rPr>
          <w:rFonts w:ascii="Times New Roman" w:eastAsia="Times New Roman" w:hAnsi="Times New Roman"/>
          <w:color w:val="000000"/>
          <w:spacing w:val="1"/>
          <w:sz w:val="24"/>
          <w:szCs w:val="24"/>
        </w:rPr>
        <w:t xml:space="preserve">16,т.2 </w:t>
      </w:r>
      <w:r w:rsidRPr="00576876">
        <w:rPr>
          <w:rFonts w:ascii="Times New Roman" w:eastAsia="Times New Roman" w:hAnsi="Times New Roman"/>
          <w:color w:val="000000"/>
          <w:spacing w:val="1"/>
          <w:sz w:val="24"/>
          <w:szCs w:val="24"/>
        </w:rPr>
        <w:t xml:space="preserve"> от Договора;</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5.</w:t>
      </w:r>
      <w:r w:rsidRPr="00576876">
        <w:rPr>
          <w:rFonts w:ascii="Times New Roman" w:eastAsia="Times New Roman" w:hAnsi="Times New Roman"/>
          <w:color w:val="000000"/>
          <w:spacing w:val="1"/>
          <w:sz w:val="24"/>
          <w:szCs w:val="24"/>
        </w:rPr>
        <w:t xml:space="preserve"> да не приеме </w:t>
      </w:r>
      <w:r>
        <w:rPr>
          <w:rFonts w:ascii="Times New Roman" w:eastAsia="Times New Roman" w:hAnsi="Times New Roman"/>
          <w:color w:val="000000"/>
          <w:spacing w:val="1"/>
          <w:sz w:val="24"/>
          <w:szCs w:val="24"/>
        </w:rPr>
        <w:t xml:space="preserve">предоставените отчетни документи </w:t>
      </w:r>
      <w:r w:rsidRPr="00576876">
        <w:rPr>
          <w:rFonts w:ascii="Times New Roman" w:eastAsia="Times New Roman" w:hAnsi="Times New Roman"/>
          <w:color w:val="000000"/>
          <w:spacing w:val="1"/>
          <w:sz w:val="24"/>
          <w:szCs w:val="24"/>
        </w:rPr>
        <w:t xml:space="preserve">в съответствие с уговореното в </w:t>
      </w:r>
      <w:r w:rsidRPr="00D049A4">
        <w:rPr>
          <w:rFonts w:ascii="Times New Roman" w:eastAsia="Times New Roman" w:hAnsi="Times New Roman"/>
          <w:color w:val="000000"/>
          <w:spacing w:val="1"/>
          <w:sz w:val="24"/>
          <w:szCs w:val="24"/>
        </w:rPr>
        <w:t xml:space="preserve">чл. </w:t>
      </w:r>
      <w:r w:rsidR="000665C2">
        <w:rPr>
          <w:rFonts w:ascii="Times New Roman" w:eastAsia="Times New Roman" w:hAnsi="Times New Roman"/>
          <w:color w:val="000000"/>
          <w:spacing w:val="1"/>
          <w:sz w:val="24"/>
          <w:szCs w:val="24"/>
        </w:rPr>
        <w:t>16,т.3</w:t>
      </w:r>
      <w:r w:rsidRPr="00576876">
        <w:rPr>
          <w:rFonts w:ascii="Times New Roman" w:eastAsia="Times New Roman" w:hAnsi="Times New Roman"/>
          <w:color w:val="000000"/>
          <w:spacing w:val="1"/>
          <w:sz w:val="24"/>
          <w:szCs w:val="24"/>
        </w:rPr>
        <w:t xml:space="preserve"> от Договора;</w:t>
      </w:r>
    </w:p>
    <w:p w:rsidR="00B2629E" w:rsidRPr="00A50A69" w:rsidRDefault="00B2629E" w:rsidP="00B2629E">
      <w:pPr>
        <w:numPr>
          <w:ilvl w:val="0"/>
          <w:numId w:val="33"/>
        </w:numPr>
        <w:tabs>
          <w:tab w:val="left" w:pos="284"/>
          <w:tab w:val="left" w:pos="426"/>
        </w:tabs>
        <w:spacing w:after="0" w:line="240" w:lineRule="auto"/>
        <w:ind w:left="0" w:firstLine="0"/>
        <w:jc w:val="both"/>
        <w:rPr>
          <w:rFonts w:ascii="Times New Roman" w:eastAsia="Times New Roman" w:hAnsi="Times New Roman"/>
          <w:color w:val="000000"/>
          <w:spacing w:val="1"/>
          <w:sz w:val="24"/>
          <w:szCs w:val="24"/>
        </w:rPr>
      </w:pPr>
      <w:r w:rsidRPr="00A50A69">
        <w:rPr>
          <w:rFonts w:ascii="Times New Roman" w:eastAsia="Times New Roman" w:hAnsi="Times New Roman"/>
          <w:color w:val="000000"/>
          <w:spacing w:val="1"/>
          <w:sz w:val="24"/>
          <w:szCs w:val="24"/>
        </w:rPr>
        <w:t>да не приеме изпълнението или да приеме частично изпълнението, когато същото или част от него:</w:t>
      </w:r>
    </w:p>
    <w:p w:rsidR="00B2629E" w:rsidRDefault="00B2629E" w:rsidP="00B2629E">
      <w:pPr>
        <w:spacing w:after="0" w:line="240" w:lineRule="auto"/>
        <w:jc w:val="both"/>
        <w:rPr>
          <w:rFonts w:ascii="Times New Roman" w:eastAsia="Times New Roman" w:hAnsi="Times New Roman"/>
          <w:color w:val="000000"/>
          <w:spacing w:val="1"/>
          <w:sz w:val="24"/>
          <w:szCs w:val="24"/>
        </w:rPr>
      </w:pPr>
      <w:r w:rsidRPr="00A50A69">
        <w:rPr>
          <w:rFonts w:ascii="Times New Roman" w:eastAsia="Times New Roman" w:hAnsi="Times New Roman"/>
          <w:color w:val="000000"/>
          <w:spacing w:val="1"/>
          <w:sz w:val="24"/>
          <w:szCs w:val="24"/>
        </w:rPr>
        <w:t>а) не отговаря на изискванията на Техническата спецификация</w:t>
      </w:r>
      <w:r w:rsidR="00F72FA2">
        <w:rPr>
          <w:rFonts w:ascii="Times New Roman" w:eastAsia="Times New Roman" w:hAnsi="Times New Roman"/>
          <w:color w:val="000000"/>
          <w:spacing w:val="1"/>
          <w:sz w:val="24"/>
          <w:szCs w:val="24"/>
        </w:rPr>
        <w:t xml:space="preserve"> и Техническо предложение</w:t>
      </w:r>
      <w:r w:rsidRPr="00A50A69">
        <w:rPr>
          <w:rFonts w:ascii="Times New Roman" w:eastAsia="Times New Roman" w:hAnsi="Times New Roman"/>
          <w:color w:val="000000"/>
          <w:spacing w:val="1"/>
          <w:sz w:val="24"/>
          <w:szCs w:val="24"/>
        </w:rPr>
        <w:t xml:space="preserve">, съставляващи </w:t>
      </w:r>
      <w:r w:rsidR="008714F7">
        <w:rPr>
          <w:rFonts w:ascii="Times New Roman" w:eastAsia="Times New Roman" w:hAnsi="Times New Roman"/>
          <w:color w:val="000000"/>
          <w:spacing w:val="1"/>
          <w:sz w:val="24"/>
          <w:szCs w:val="24"/>
        </w:rPr>
        <w:t>съответно</w:t>
      </w:r>
      <w:r w:rsidR="008714F7" w:rsidRPr="00A50A69">
        <w:rPr>
          <w:rFonts w:ascii="Times New Roman" w:eastAsia="Times New Roman" w:hAnsi="Times New Roman"/>
          <w:color w:val="000000"/>
          <w:spacing w:val="1"/>
          <w:sz w:val="24"/>
          <w:szCs w:val="24"/>
        </w:rPr>
        <w:t xml:space="preserve"> </w:t>
      </w:r>
      <w:r w:rsidRPr="00A50A69">
        <w:rPr>
          <w:rFonts w:ascii="Times New Roman" w:eastAsia="Times New Roman" w:hAnsi="Times New Roman"/>
          <w:color w:val="000000"/>
          <w:spacing w:val="1"/>
          <w:sz w:val="24"/>
          <w:szCs w:val="24"/>
        </w:rPr>
        <w:t>Приложение № 1</w:t>
      </w:r>
      <w:r w:rsidR="00F72FA2" w:rsidRPr="00F72FA2">
        <w:rPr>
          <w:rFonts w:ascii="Times New Roman" w:eastAsia="Times New Roman" w:hAnsi="Times New Roman"/>
          <w:color w:val="000000"/>
          <w:spacing w:val="1"/>
          <w:sz w:val="24"/>
          <w:szCs w:val="24"/>
        </w:rPr>
        <w:t xml:space="preserve"> </w:t>
      </w:r>
      <w:r w:rsidR="00F72FA2">
        <w:rPr>
          <w:rFonts w:ascii="Times New Roman" w:eastAsia="Times New Roman" w:hAnsi="Times New Roman"/>
          <w:color w:val="000000"/>
          <w:spacing w:val="1"/>
          <w:sz w:val="24"/>
          <w:szCs w:val="24"/>
        </w:rPr>
        <w:t>и Приложение № 2</w:t>
      </w:r>
      <w:r>
        <w:rPr>
          <w:rFonts w:ascii="Times New Roman" w:eastAsia="Times New Roman" w:hAnsi="Times New Roman"/>
          <w:color w:val="000000"/>
          <w:spacing w:val="1"/>
          <w:sz w:val="24"/>
          <w:szCs w:val="24"/>
        </w:rPr>
        <w:t>;</w:t>
      </w:r>
      <w:r w:rsidRPr="00A50A69">
        <w:rPr>
          <w:rFonts w:ascii="Times New Roman" w:eastAsia="Times New Roman" w:hAnsi="Times New Roman"/>
          <w:color w:val="000000"/>
          <w:spacing w:val="1"/>
          <w:sz w:val="24"/>
          <w:szCs w:val="24"/>
        </w:rPr>
        <w:t xml:space="preserve"> </w:t>
      </w:r>
    </w:p>
    <w:p w:rsidR="00B2629E" w:rsidRPr="00B254A0" w:rsidRDefault="00B2629E" w:rsidP="00B2629E">
      <w:pPr>
        <w:spacing w:after="0" w:line="240" w:lineRule="auto"/>
        <w:jc w:val="both"/>
        <w:rPr>
          <w:rFonts w:ascii="Times New Roman" w:eastAsia="Times New Roman" w:hAnsi="Times New Roman"/>
          <w:color w:val="000000"/>
          <w:spacing w:val="1"/>
          <w:sz w:val="24"/>
          <w:szCs w:val="24"/>
        </w:rPr>
      </w:pPr>
      <w:r w:rsidRPr="00A50A69">
        <w:rPr>
          <w:rFonts w:ascii="Times New Roman" w:eastAsia="Times New Roman" w:hAnsi="Times New Roman"/>
          <w:color w:val="000000"/>
          <w:spacing w:val="1"/>
          <w:sz w:val="24"/>
          <w:szCs w:val="24"/>
        </w:rPr>
        <w:t>б) има съществени недостатъци, които го правят негодно и коригирането им е невъзможно или би го направило безполезно</w:t>
      </w:r>
      <w:r>
        <w:rPr>
          <w:rFonts w:ascii="Times New Roman" w:eastAsia="Times New Roman" w:hAnsi="Times New Roman"/>
          <w:color w:val="000000"/>
          <w:spacing w:val="1"/>
          <w:sz w:val="24"/>
          <w:szCs w:val="24"/>
        </w:rPr>
        <w:t>.</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p>
    <w:p w:rsidR="00B2629E" w:rsidRPr="00576876" w:rsidRDefault="00B2629E" w:rsidP="00B2629E">
      <w:pPr>
        <w:spacing w:after="0" w:line="240" w:lineRule="auto"/>
        <w:jc w:val="both"/>
        <w:rPr>
          <w:rFonts w:ascii="Times New Roman" w:eastAsia="Times New Roman" w:hAnsi="Times New Roman"/>
          <w:b/>
          <w:color w:val="000000"/>
          <w:spacing w:val="1"/>
          <w:sz w:val="24"/>
          <w:szCs w:val="24"/>
        </w:rPr>
      </w:pPr>
      <w:r w:rsidRPr="00576876">
        <w:rPr>
          <w:rFonts w:ascii="Times New Roman" w:eastAsia="Times New Roman" w:hAnsi="Times New Roman"/>
          <w:b/>
          <w:bCs/>
          <w:color w:val="000000"/>
          <w:spacing w:val="1"/>
          <w:sz w:val="24"/>
          <w:szCs w:val="24"/>
        </w:rPr>
        <w:t>Чл.</w:t>
      </w:r>
      <w:r w:rsidRPr="00576876">
        <w:rPr>
          <w:rFonts w:ascii="Times New Roman" w:eastAsia="Times New Roman" w:hAnsi="Times New Roman"/>
          <w:b/>
          <w:color w:val="000000"/>
          <w:spacing w:val="1"/>
          <w:sz w:val="24"/>
          <w:szCs w:val="24"/>
        </w:rPr>
        <w:t xml:space="preserve"> </w:t>
      </w:r>
      <w:r w:rsidR="000665C2">
        <w:rPr>
          <w:rFonts w:ascii="Times New Roman" w:eastAsia="Times New Roman" w:hAnsi="Times New Roman"/>
          <w:b/>
          <w:bCs/>
          <w:color w:val="000000"/>
          <w:spacing w:val="1"/>
          <w:sz w:val="24"/>
          <w:szCs w:val="24"/>
        </w:rPr>
        <w:t>14</w:t>
      </w:r>
      <w:r w:rsidRPr="00576876">
        <w:rPr>
          <w:rFonts w:ascii="Times New Roman" w:eastAsia="Times New Roman" w:hAnsi="Times New Roman"/>
          <w:b/>
          <w:bCs/>
          <w:color w:val="000000"/>
          <w:spacing w:val="1"/>
          <w:sz w:val="24"/>
          <w:szCs w:val="24"/>
        </w:rPr>
        <w:t>.</w:t>
      </w:r>
      <w:r w:rsidRPr="00576876">
        <w:rPr>
          <w:rFonts w:ascii="Times New Roman" w:eastAsia="Times New Roman" w:hAnsi="Times New Roman"/>
          <w:b/>
          <w:color w:val="000000"/>
          <w:spacing w:val="1"/>
          <w:sz w:val="24"/>
          <w:szCs w:val="24"/>
        </w:rPr>
        <w:t xml:space="preserve"> ВЪЗЛОЖИТЕЛЯТ се задължава:</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Pr>
          <w:rFonts w:ascii="Times New Roman" w:eastAsia="Times New Roman" w:hAnsi="Times New Roman"/>
          <w:color w:val="000000"/>
          <w:spacing w:val="1"/>
          <w:sz w:val="24"/>
          <w:szCs w:val="24"/>
        </w:rPr>
        <w:t xml:space="preserve">1. да приеме </w:t>
      </w:r>
      <w:r w:rsidRPr="00576876">
        <w:rPr>
          <w:rFonts w:ascii="Times New Roman" w:eastAsia="Times New Roman" w:hAnsi="Times New Roman"/>
          <w:color w:val="000000"/>
          <w:spacing w:val="1"/>
          <w:sz w:val="24"/>
          <w:szCs w:val="24"/>
        </w:rPr>
        <w:t>изпълнение</w:t>
      </w:r>
      <w:r>
        <w:rPr>
          <w:rFonts w:ascii="Times New Roman" w:eastAsia="Times New Roman" w:hAnsi="Times New Roman"/>
          <w:color w:val="000000"/>
          <w:spacing w:val="1"/>
          <w:sz w:val="24"/>
          <w:szCs w:val="24"/>
        </w:rPr>
        <w:t xml:space="preserve">то на Услугата, </w:t>
      </w:r>
      <w:r w:rsidRPr="00576876">
        <w:rPr>
          <w:rFonts w:ascii="Times New Roman" w:eastAsia="Times New Roman" w:hAnsi="Times New Roman"/>
          <w:color w:val="000000"/>
          <w:spacing w:val="1"/>
          <w:sz w:val="24"/>
          <w:szCs w:val="24"/>
        </w:rPr>
        <w:t xml:space="preserve">когато </w:t>
      </w:r>
      <w:r>
        <w:rPr>
          <w:rFonts w:ascii="Times New Roman" w:eastAsia="Times New Roman" w:hAnsi="Times New Roman"/>
          <w:color w:val="000000"/>
          <w:spacing w:val="1"/>
          <w:sz w:val="24"/>
          <w:szCs w:val="24"/>
        </w:rPr>
        <w:t xml:space="preserve">тя/те </w:t>
      </w:r>
      <w:r w:rsidRPr="00576876">
        <w:rPr>
          <w:rFonts w:ascii="Times New Roman" w:eastAsia="Times New Roman" w:hAnsi="Times New Roman"/>
          <w:color w:val="000000"/>
          <w:spacing w:val="1"/>
          <w:sz w:val="24"/>
          <w:szCs w:val="24"/>
        </w:rPr>
        <w:t>отговаря</w:t>
      </w:r>
      <w:r>
        <w:rPr>
          <w:rFonts w:ascii="Times New Roman" w:eastAsia="Times New Roman" w:hAnsi="Times New Roman"/>
          <w:color w:val="000000"/>
          <w:spacing w:val="1"/>
          <w:sz w:val="24"/>
          <w:szCs w:val="24"/>
        </w:rPr>
        <w:t>/т</w:t>
      </w:r>
      <w:r w:rsidRPr="00576876">
        <w:rPr>
          <w:rFonts w:ascii="Times New Roman" w:eastAsia="Times New Roman" w:hAnsi="Times New Roman"/>
          <w:color w:val="000000"/>
          <w:spacing w:val="1"/>
          <w:sz w:val="24"/>
          <w:szCs w:val="24"/>
        </w:rPr>
        <w:t xml:space="preserve"> на договореното, по реда и при условията на този Договор;</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2.</w:t>
      </w:r>
      <w:r w:rsidRPr="00576876">
        <w:rPr>
          <w:rFonts w:ascii="Times New Roman" w:eastAsia="Times New Roman" w:hAnsi="Times New Roman"/>
          <w:color w:val="000000"/>
          <w:spacing w:val="1"/>
          <w:sz w:val="24"/>
          <w:szCs w:val="24"/>
        </w:rPr>
        <w:t xml:space="preserve"> да заплати на ИЗПЪЛНИТЕЛЯ </w:t>
      </w:r>
      <w:r>
        <w:rPr>
          <w:rFonts w:ascii="Times New Roman" w:eastAsia="Times New Roman" w:hAnsi="Times New Roman"/>
          <w:color w:val="000000"/>
          <w:spacing w:val="1"/>
          <w:sz w:val="24"/>
          <w:szCs w:val="24"/>
        </w:rPr>
        <w:t>Стойността на договора</w:t>
      </w:r>
      <w:r w:rsidRPr="00576876">
        <w:rPr>
          <w:rFonts w:ascii="Times New Roman" w:eastAsia="Times New Roman" w:hAnsi="Times New Roman"/>
          <w:color w:val="000000"/>
          <w:spacing w:val="1"/>
          <w:sz w:val="24"/>
          <w:szCs w:val="24"/>
        </w:rPr>
        <w:t xml:space="preserve"> в размера, по реда и при условията, предвидени в този Договор;</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color w:val="000000"/>
          <w:spacing w:val="1"/>
          <w:sz w:val="24"/>
          <w:szCs w:val="24"/>
        </w:rPr>
        <w:t>3</w:t>
      </w:r>
      <w:r w:rsidRPr="00576876">
        <w:rPr>
          <w:rFonts w:ascii="Times New Roman" w:eastAsia="Times New Roman" w:hAnsi="Times New Roman"/>
          <w:bCs/>
          <w:color w:val="000000"/>
          <w:spacing w:val="1"/>
          <w:sz w:val="24"/>
          <w:szCs w:val="24"/>
        </w:rPr>
        <w:t>.</w:t>
      </w:r>
      <w:r w:rsidRPr="00576876">
        <w:rPr>
          <w:rFonts w:ascii="Times New Roman" w:eastAsia="Times New Roman" w:hAnsi="Times New Roman"/>
          <w:color w:val="000000"/>
          <w:spacing w:val="1"/>
          <w:sz w:val="24"/>
          <w:szCs w:val="24"/>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sidRPr="00576876">
        <w:rPr>
          <w:rFonts w:ascii="Times New Roman" w:eastAsia="Times New Roman" w:hAnsi="Times New Roman"/>
          <w:color w:val="000000"/>
          <w:spacing w:val="1"/>
          <w:sz w:val="24"/>
          <w:szCs w:val="24"/>
        </w:rPr>
        <w:t>относимите</w:t>
      </w:r>
      <w:proofErr w:type="spellEnd"/>
      <w:r w:rsidRPr="00576876">
        <w:rPr>
          <w:rFonts w:ascii="Times New Roman" w:eastAsia="Times New Roman" w:hAnsi="Times New Roman"/>
          <w:color w:val="000000"/>
          <w:spacing w:val="1"/>
          <w:sz w:val="24"/>
          <w:szCs w:val="24"/>
        </w:rPr>
        <w:t xml:space="preserve"> изисквания или ограничения съгласно приложимото право;</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color w:val="000000"/>
          <w:spacing w:val="1"/>
          <w:sz w:val="24"/>
          <w:szCs w:val="24"/>
        </w:rPr>
        <w:t>4. да пази поверителна Конфиденциалната информация, в съ</w:t>
      </w:r>
      <w:r>
        <w:rPr>
          <w:rFonts w:ascii="Times New Roman" w:eastAsia="Times New Roman" w:hAnsi="Times New Roman"/>
          <w:color w:val="000000"/>
          <w:spacing w:val="1"/>
          <w:sz w:val="24"/>
          <w:szCs w:val="24"/>
        </w:rPr>
        <w:t>о</w:t>
      </w:r>
      <w:r w:rsidR="00F374C3">
        <w:rPr>
          <w:rFonts w:ascii="Times New Roman" w:eastAsia="Times New Roman" w:hAnsi="Times New Roman"/>
          <w:color w:val="000000"/>
          <w:spacing w:val="1"/>
          <w:sz w:val="24"/>
          <w:szCs w:val="24"/>
        </w:rPr>
        <w:t>тветствие с уговореното в чл. 29</w:t>
      </w:r>
      <w:r w:rsidR="000665C2">
        <w:rPr>
          <w:rFonts w:ascii="Times New Roman" w:eastAsia="Times New Roman" w:hAnsi="Times New Roman"/>
          <w:color w:val="000000"/>
          <w:spacing w:val="1"/>
          <w:sz w:val="24"/>
          <w:szCs w:val="24"/>
        </w:rPr>
        <w:t xml:space="preserve"> </w:t>
      </w:r>
      <w:r w:rsidRPr="00576876">
        <w:rPr>
          <w:rFonts w:ascii="Times New Roman" w:eastAsia="Times New Roman" w:hAnsi="Times New Roman"/>
          <w:color w:val="000000"/>
          <w:spacing w:val="1"/>
          <w:sz w:val="24"/>
          <w:szCs w:val="24"/>
        </w:rPr>
        <w:t>от Договора;</w:t>
      </w:r>
    </w:p>
    <w:p w:rsidR="00B2629E" w:rsidRPr="00576876"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bCs/>
          <w:color w:val="000000"/>
          <w:spacing w:val="1"/>
          <w:sz w:val="24"/>
          <w:szCs w:val="24"/>
        </w:rPr>
        <w:t>5.</w:t>
      </w:r>
      <w:r w:rsidRPr="00576876">
        <w:rPr>
          <w:rFonts w:ascii="Times New Roman" w:eastAsia="Times New Roman" w:hAnsi="Times New Roman"/>
          <w:color w:val="000000"/>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B2629E" w:rsidRPr="00572FE9" w:rsidRDefault="00B2629E" w:rsidP="00B2629E">
      <w:pPr>
        <w:spacing w:after="0" w:line="240" w:lineRule="auto"/>
        <w:jc w:val="both"/>
        <w:rPr>
          <w:rFonts w:ascii="Times New Roman" w:eastAsia="Times New Roman" w:hAnsi="Times New Roman"/>
          <w:color w:val="000000"/>
          <w:spacing w:val="1"/>
          <w:sz w:val="24"/>
          <w:szCs w:val="24"/>
        </w:rPr>
      </w:pPr>
      <w:r w:rsidRPr="00576876">
        <w:rPr>
          <w:rFonts w:ascii="Times New Roman" w:eastAsia="Times New Roman" w:hAnsi="Times New Roman"/>
          <w:color w:val="000000"/>
          <w:spacing w:val="1"/>
          <w:sz w:val="24"/>
          <w:szCs w:val="24"/>
        </w:rPr>
        <w:t xml:space="preserve">6. да освободи представената от ИЗПЪЛНИТЕЛЯ Гаранция за изпълнение, съгласно клаузите на чл. </w:t>
      </w:r>
      <w:r w:rsidR="000665C2">
        <w:rPr>
          <w:rFonts w:ascii="Times New Roman" w:eastAsia="Times New Roman" w:hAnsi="Times New Roman"/>
          <w:color w:val="000000"/>
          <w:spacing w:val="1"/>
          <w:sz w:val="24"/>
          <w:szCs w:val="24"/>
        </w:rPr>
        <w:t>9</w:t>
      </w:r>
      <w:r>
        <w:rPr>
          <w:rFonts w:ascii="Times New Roman" w:eastAsia="Times New Roman" w:hAnsi="Times New Roman"/>
          <w:color w:val="000000"/>
          <w:spacing w:val="1"/>
          <w:sz w:val="24"/>
          <w:szCs w:val="24"/>
        </w:rPr>
        <w:t xml:space="preserve"> от Договора.</w:t>
      </w:r>
    </w:p>
    <w:p w:rsidR="00B2629E" w:rsidRPr="00576876" w:rsidRDefault="00B2629E" w:rsidP="00B2629E">
      <w:pPr>
        <w:keepNext/>
        <w:keepLines/>
        <w:spacing w:before="240" w:after="240" w:line="240" w:lineRule="auto"/>
        <w:jc w:val="both"/>
        <w:outlineLvl w:val="1"/>
        <w:rPr>
          <w:rFonts w:ascii="Times New Roman" w:eastAsia="Times New Roman" w:hAnsi="Times New Roman"/>
          <w:b/>
          <w:bCs/>
          <w:color w:val="000000"/>
          <w:sz w:val="24"/>
          <w:szCs w:val="26"/>
          <w:lang w:eastAsia="bg-BG"/>
        </w:rPr>
      </w:pPr>
      <w:r w:rsidRPr="00576876">
        <w:rPr>
          <w:rFonts w:ascii="Times New Roman" w:eastAsia="Times New Roman" w:hAnsi="Times New Roman"/>
          <w:b/>
          <w:bCs/>
          <w:color w:val="000000"/>
          <w:sz w:val="24"/>
          <w:szCs w:val="26"/>
          <w:lang w:eastAsia="bg-BG"/>
        </w:rPr>
        <w:t xml:space="preserve">ПРИЕМАНЕ НА ИЗПЪЛНЕНИЕТО </w:t>
      </w:r>
    </w:p>
    <w:p w:rsidR="00446091" w:rsidRDefault="00296C74" w:rsidP="00446091">
      <w:pPr>
        <w:tabs>
          <w:tab w:val="left" w:pos="0"/>
        </w:tabs>
        <w:spacing w:after="0" w:line="240" w:lineRule="auto"/>
        <w:jc w:val="both"/>
        <w:rPr>
          <w:rFonts w:ascii="Times New Roman" w:eastAsia="Times New Roman" w:hAnsi="Times New Roman"/>
          <w:sz w:val="24"/>
          <w:szCs w:val="20"/>
        </w:rPr>
      </w:pPr>
      <w:r>
        <w:rPr>
          <w:rFonts w:ascii="Times New Roman" w:eastAsia="Times New Roman" w:hAnsi="Times New Roman"/>
          <w:b/>
          <w:sz w:val="24"/>
          <w:szCs w:val="24"/>
        </w:rPr>
        <w:t>Чл. 15</w:t>
      </w:r>
      <w:r w:rsidR="00B2629E" w:rsidRPr="00446091">
        <w:rPr>
          <w:rFonts w:ascii="Times New Roman" w:eastAsia="Times New Roman" w:hAnsi="Times New Roman"/>
          <w:b/>
          <w:sz w:val="24"/>
          <w:szCs w:val="24"/>
        </w:rPr>
        <w:t xml:space="preserve">. </w:t>
      </w:r>
      <w:r w:rsidR="00446091">
        <w:rPr>
          <w:rFonts w:ascii="Times New Roman" w:eastAsia="Times New Roman" w:hAnsi="Times New Roman"/>
          <w:sz w:val="24"/>
          <w:szCs w:val="20"/>
        </w:rPr>
        <w:t xml:space="preserve">Предаването </w:t>
      </w:r>
      <w:r w:rsidR="00446091" w:rsidRPr="00576876">
        <w:rPr>
          <w:rFonts w:ascii="Times New Roman" w:eastAsia="Times New Roman" w:hAnsi="Times New Roman"/>
          <w:sz w:val="24"/>
          <w:szCs w:val="20"/>
        </w:rPr>
        <w:t>на У</w:t>
      </w:r>
      <w:r w:rsidR="00446091">
        <w:rPr>
          <w:rFonts w:ascii="Times New Roman" w:eastAsia="Times New Roman" w:hAnsi="Times New Roman"/>
          <w:sz w:val="24"/>
          <w:szCs w:val="20"/>
        </w:rPr>
        <w:t xml:space="preserve">слугата </w:t>
      </w:r>
      <w:r w:rsidR="00446091" w:rsidRPr="00576876">
        <w:rPr>
          <w:rFonts w:ascii="Times New Roman" w:eastAsia="Times New Roman" w:hAnsi="Times New Roman"/>
          <w:sz w:val="24"/>
          <w:szCs w:val="20"/>
        </w:rPr>
        <w:t xml:space="preserve">се </w:t>
      </w:r>
      <w:r w:rsidR="00446091">
        <w:rPr>
          <w:rFonts w:ascii="Times New Roman" w:eastAsia="Times New Roman" w:hAnsi="Times New Roman"/>
          <w:sz w:val="24"/>
          <w:szCs w:val="20"/>
        </w:rPr>
        <w:t>удостоверява със следните документи:</w:t>
      </w:r>
    </w:p>
    <w:p w:rsidR="00446091" w:rsidRDefault="00446091" w:rsidP="00446091">
      <w:pPr>
        <w:tabs>
          <w:tab w:val="left" w:pos="0"/>
        </w:tabs>
        <w:spacing w:after="0" w:line="240" w:lineRule="auto"/>
        <w:jc w:val="both"/>
        <w:rPr>
          <w:rFonts w:ascii="Times New Roman" w:eastAsia="Times New Roman" w:hAnsi="Times New Roman"/>
          <w:sz w:val="24"/>
        </w:rPr>
      </w:pPr>
      <w:r>
        <w:rPr>
          <w:rFonts w:ascii="Times New Roman" w:eastAsia="Times New Roman" w:hAnsi="Times New Roman"/>
          <w:sz w:val="24"/>
        </w:rPr>
        <w:t>1. Отчет за предоставената услуга, изготвен от ИЗПЪЛНИТЕЛЯ и представен на ВЪЗЛОЖИТЕЛЯ;</w:t>
      </w:r>
    </w:p>
    <w:p w:rsidR="00B2629E" w:rsidRPr="00446091" w:rsidRDefault="00446091" w:rsidP="00B2629E">
      <w:pPr>
        <w:tabs>
          <w:tab w:val="left" w:pos="0"/>
        </w:tabs>
        <w:spacing w:after="0" w:line="240" w:lineRule="auto"/>
        <w:jc w:val="both"/>
        <w:rPr>
          <w:rFonts w:ascii="Times New Roman" w:eastAsia="Times New Roman" w:hAnsi="Times New Roman"/>
          <w:sz w:val="24"/>
        </w:rPr>
      </w:pPr>
      <w:r>
        <w:rPr>
          <w:rFonts w:ascii="Times New Roman" w:eastAsia="Times New Roman" w:hAnsi="Times New Roman"/>
          <w:sz w:val="24"/>
        </w:rPr>
        <w:t xml:space="preserve">2. </w:t>
      </w:r>
      <w:proofErr w:type="spellStart"/>
      <w:r>
        <w:rPr>
          <w:rFonts w:ascii="Times New Roman" w:eastAsia="Times New Roman" w:hAnsi="Times New Roman"/>
          <w:sz w:val="24"/>
        </w:rPr>
        <w:t>Приемо-предавателен</w:t>
      </w:r>
      <w:proofErr w:type="spellEnd"/>
      <w:r>
        <w:rPr>
          <w:rFonts w:ascii="Times New Roman" w:eastAsia="Times New Roman" w:hAnsi="Times New Roman"/>
          <w:sz w:val="24"/>
        </w:rPr>
        <w:t xml:space="preserve"> протокол за приемане на услугата, който се подписва от страните, след приемане от ВЪЗЛОЖИТЕЛЯ на отчета по т.1;</w:t>
      </w:r>
    </w:p>
    <w:p w:rsidR="00B2629E" w:rsidRPr="00576876" w:rsidRDefault="00B2629E" w:rsidP="00B2629E">
      <w:pPr>
        <w:tabs>
          <w:tab w:val="left" w:pos="0"/>
        </w:tabs>
        <w:spacing w:after="0" w:line="240" w:lineRule="auto"/>
        <w:jc w:val="both"/>
        <w:rPr>
          <w:rFonts w:ascii="Times New Roman" w:eastAsia="Times New Roman" w:hAnsi="Times New Roman"/>
          <w:bCs/>
          <w:sz w:val="24"/>
          <w:szCs w:val="20"/>
        </w:rPr>
      </w:pPr>
      <w:r w:rsidRPr="00576876">
        <w:rPr>
          <w:rFonts w:ascii="Times New Roman" w:eastAsia="Times New Roman" w:hAnsi="Times New Roman"/>
          <w:b/>
          <w:sz w:val="24"/>
          <w:szCs w:val="20"/>
        </w:rPr>
        <w:t xml:space="preserve">Чл. </w:t>
      </w:r>
      <w:r w:rsidR="00296C74">
        <w:rPr>
          <w:rFonts w:ascii="Times New Roman" w:eastAsia="Times New Roman" w:hAnsi="Times New Roman"/>
          <w:b/>
          <w:sz w:val="24"/>
          <w:szCs w:val="20"/>
        </w:rPr>
        <w:t>16</w:t>
      </w:r>
      <w:r w:rsidRPr="00576876">
        <w:rPr>
          <w:rFonts w:ascii="Times New Roman" w:eastAsia="Times New Roman" w:hAnsi="Times New Roman"/>
          <w:b/>
          <w:sz w:val="24"/>
          <w:szCs w:val="20"/>
        </w:rPr>
        <w:t>. (1)</w:t>
      </w:r>
      <w:r w:rsidRPr="00576876">
        <w:rPr>
          <w:rFonts w:ascii="Times New Roman" w:eastAsia="Times New Roman" w:hAnsi="Times New Roman"/>
          <w:sz w:val="24"/>
          <w:szCs w:val="20"/>
        </w:rPr>
        <w:t xml:space="preserve"> ВЪЗЛОЖИТЕЛЯТ има право:</w:t>
      </w:r>
    </w:p>
    <w:p w:rsidR="00B2629E" w:rsidRPr="00576876" w:rsidRDefault="00B2629E" w:rsidP="00B2629E">
      <w:pPr>
        <w:tabs>
          <w:tab w:val="left" w:pos="0"/>
        </w:tabs>
        <w:spacing w:after="0" w:line="240" w:lineRule="auto"/>
        <w:jc w:val="both"/>
        <w:rPr>
          <w:rFonts w:ascii="Times New Roman" w:eastAsia="Times New Roman" w:hAnsi="Times New Roman"/>
          <w:bCs/>
          <w:sz w:val="24"/>
          <w:szCs w:val="20"/>
        </w:rPr>
      </w:pPr>
      <w:r w:rsidRPr="00576876">
        <w:rPr>
          <w:rFonts w:ascii="Times New Roman" w:eastAsia="Times New Roman" w:hAnsi="Times New Roman"/>
          <w:sz w:val="24"/>
          <w:szCs w:val="20"/>
        </w:rPr>
        <w:t>1. да приеме изпълнението, когато отговаря на договореното;</w:t>
      </w:r>
    </w:p>
    <w:p w:rsidR="00B2629E" w:rsidRPr="00110BE9" w:rsidRDefault="00B2629E" w:rsidP="00B2629E">
      <w:pPr>
        <w:tabs>
          <w:tab w:val="left" w:pos="0"/>
        </w:tabs>
        <w:spacing w:after="0" w:line="240" w:lineRule="auto"/>
        <w:jc w:val="both"/>
        <w:rPr>
          <w:rFonts w:ascii="Times New Roman" w:eastAsia="Times New Roman" w:hAnsi="Times New Roman"/>
          <w:sz w:val="24"/>
          <w:szCs w:val="20"/>
        </w:rPr>
      </w:pPr>
      <w:r>
        <w:rPr>
          <w:rFonts w:ascii="Times New Roman" w:eastAsia="Times New Roman" w:hAnsi="Times New Roman"/>
          <w:sz w:val="24"/>
          <w:szCs w:val="20"/>
        </w:rPr>
        <w:t xml:space="preserve">2. да поиска </w:t>
      </w:r>
      <w:r w:rsidRPr="00576876">
        <w:rPr>
          <w:rFonts w:ascii="Times New Roman" w:eastAsia="Times New Roman" w:hAnsi="Times New Roman"/>
          <w:sz w:val="24"/>
          <w:szCs w:val="20"/>
        </w:rPr>
        <w:t>преработва</w:t>
      </w:r>
      <w:r>
        <w:rPr>
          <w:rFonts w:ascii="Times New Roman" w:eastAsia="Times New Roman" w:hAnsi="Times New Roman"/>
          <w:sz w:val="24"/>
          <w:szCs w:val="20"/>
        </w:rPr>
        <w:t xml:space="preserve">не и/или допълване на отчетните документи за изпълнение на доставката/те </w:t>
      </w:r>
      <w:r w:rsidRPr="00576876">
        <w:rPr>
          <w:rFonts w:ascii="Times New Roman" w:eastAsia="Times New Roman" w:hAnsi="Times New Roman"/>
          <w:sz w:val="24"/>
          <w:szCs w:val="20"/>
        </w:rPr>
        <w:t>в определен от него срок,</w:t>
      </w:r>
      <w:r>
        <w:rPr>
          <w:rFonts w:ascii="Times New Roman" w:eastAsia="Times New Roman" w:hAnsi="Times New Roman"/>
          <w:sz w:val="24"/>
          <w:szCs w:val="20"/>
        </w:rPr>
        <w:t xml:space="preserve"> </w:t>
      </w:r>
      <w:r w:rsidRPr="00576876">
        <w:rPr>
          <w:rFonts w:ascii="Times New Roman" w:eastAsia="Times New Roman" w:hAnsi="Times New Roman"/>
          <w:sz w:val="24"/>
          <w:szCs w:val="20"/>
        </w:rPr>
        <w:t>като в такъв случай преработването и/или допълването се извършва в указан от ВЪЗЛОЖИТЕЛЯ срок и е изцяло за сметка на ИЗПЪЛНИТЕЛЯ</w:t>
      </w:r>
      <w:r>
        <w:rPr>
          <w:rFonts w:ascii="Times New Roman" w:eastAsia="Times New Roman" w:hAnsi="Times New Roman"/>
          <w:sz w:val="24"/>
          <w:szCs w:val="20"/>
        </w:rPr>
        <w:t>. К</w:t>
      </w:r>
      <w:r w:rsidRPr="00576876">
        <w:rPr>
          <w:rFonts w:ascii="Times New Roman" w:eastAsia="Times New Roman" w:hAnsi="Times New Roman"/>
          <w:sz w:val="24"/>
          <w:szCs w:val="20"/>
        </w:rPr>
        <w:t xml:space="preserve">огато </w:t>
      </w:r>
      <w:r w:rsidRPr="00576876">
        <w:rPr>
          <w:rFonts w:ascii="Times New Roman" w:eastAsia="Times New Roman" w:hAnsi="Times New Roman"/>
          <w:sz w:val="24"/>
          <w:szCs w:val="20"/>
        </w:rPr>
        <w:lastRenderedPageBreak/>
        <w:t>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w:t>
      </w:r>
      <w:r>
        <w:rPr>
          <w:rFonts w:ascii="Times New Roman" w:eastAsia="Times New Roman" w:hAnsi="Times New Roman"/>
          <w:sz w:val="24"/>
          <w:szCs w:val="20"/>
        </w:rPr>
        <w:t>ето им за сметка на ИЗПЪЛНИТЕЛЯ</w:t>
      </w:r>
      <w:r w:rsidRPr="00576876">
        <w:rPr>
          <w:rFonts w:ascii="Times New Roman" w:eastAsia="Times New Roman" w:hAnsi="Times New Roman"/>
          <w:sz w:val="24"/>
          <w:szCs w:val="20"/>
        </w:rPr>
        <w:t>;</w:t>
      </w:r>
    </w:p>
    <w:p w:rsidR="00B2629E" w:rsidRPr="00576876" w:rsidRDefault="00B2629E" w:rsidP="00B2629E">
      <w:pPr>
        <w:tabs>
          <w:tab w:val="left" w:pos="0"/>
        </w:tabs>
        <w:spacing w:after="0" w:line="240" w:lineRule="auto"/>
        <w:jc w:val="both"/>
        <w:rPr>
          <w:rFonts w:ascii="Times New Roman" w:eastAsia="Times New Roman" w:hAnsi="Times New Roman"/>
          <w:bCs/>
          <w:sz w:val="24"/>
          <w:szCs w:val="20"/>
        </w:rPr>
      </w:pPr>
      <w:r w:rsidRPr="00576876">
        <w:rPr>
          <w:rFonts w:ascii="Times New Roman" w:eastAsia="Times New Roman" w:hAnsi="Times New Roman"/>
          <w:sz w:val="24"/>
          <w:szCs w:val="20"/>
        </w:rPr>
        <w:t>3. да</w:t>
      </w:r>
      <w:r>
        <w:rPr>
          <w:rFonts w:ascii="Times New Roman" w:eastAsia="Times New Roman" w:hAnsi="Times New Roman"/>
          <w:sz w:val="24"/>
          <w:szCs w:val="20"/>
        </w:rPr>
        <w:t xml:space="preserve"> откаже да приеме изпълнението </w:t>
      </w:r>
      <w:r w:rsidRPr="00576876">
        <w:rPr>
          <w:rFonts w:ascii="Times New Roman" w:eastAsia="Times New Roman" w:hAnsi="Times New Roman"/>
          <w:sz w:val="24"/>
          <w:szCs w:val="20"/>
        </w:rPr>
        <w:t>при съществ</w:t>
      </w:r>
      <w:r>
        <w:rPr>
          <w:rFonts w:ascii="Times New Roman" w:eastAsia="Times New Roman" w:hAnsi="Times New Roman"/>
          <w:sz w:val="24"/>
          <w:szCs w:val="20"/>
        </w:rPr>
        <w:t xml:space="preserve">ени отклонения от договореното </w:t>
      </w:r>
      <w:r w:rsidRPr="00576876">
        <w:rPr>
          <w:rFonts w:ascii="Times New Roman" w:eastAsia="Times New Roman" w:hAnsi="Times New Roman"/>
          <w:sz w:val="24"/>
          <w:szCs w:val="20"/>
        </w:rPr>
        <w:t>в случай, че констатираните недоста</w:t>
      </w:r>
      <w:r>
        <w:rPr>
          <w:rFonts w:ascii="Times New Roman" w:eastAsia="Times New Roman" w:hAnsi="Times New Roman"/>
          <w:sz w:val="24"/>
          <w:szCs w:val="20"/>
        </w:rPr>
        <w:t xml:space="preserve">тъци са от такова естество, че </w:t>
      </w:r>
      <w:r w:rsidRPr="00576876">
        <w:rPr>
          <w:rFonts w:ascii="Times New Roman" w:eastAsia="Times New Roman" w:hAnsi="Times New Roman"/>
          <w:sz w:val="24"/>
          <w:szCs w:val="20"/>
        </w:rPr>
        <w:t>не могат да бъдат отстранени</w:t>
      </w:r>
      <w:r>
        <w:rPr>
          <w:rFonts w:ascii="Times New Roman" w:eastAsia="Times New Roman" w:hAnsi="Times New Roman"/>
          <w:sz w:val="24"/>
          <w:szCs w:val="20"/>
        </w:rPr>
        <w:t xml:space="preserve"> в рамките на </w:t>
      </w:r>
      <w:r w:rsidRPr="00576876">
        <w:rPr>
          <w:rFonts w:ascii="Times New Roman" w:eastAsia="Times New Roman" w:hAnsi="Times New Roman"/>
          <w:sz w:val="24"/>
          <w:szCs w:val="20"/>
        </w:rPr>
        <w:t>ср</w:t>
      </w:r>
      <w:r>
        <w:rPr>
          <w:rFonts w:ascii="Times New Roman" w:eastAsia="Times New Roman" w:hAnsi="Times New Roman"/>
          <w:sz w:val="24"/>
          <w:szCs w:val="20"/>
        </w:rPr>
        <w:t>ока за изпълнение по Договора/</w:t>
      </w:r>
      <w:r w:rsidRPr="00576876">
        <w:rPr>
          <w:rFonts w:ascii="Times New Roman" w:eastAsia="Times New Roman" w:hAnsi="Times New Roman"/>
          <w:sz w:val="24"/>
          <w:szCs w:val="20"/>
        </w:rPr>
        <w:t>резултатът от изпълнението с</w:t>
      </w:r>
      <w:r>
        <w:rPr>
          <w:rFonts w:ascii="Times New Roman" w:eastAsia="Times New Roman" w:hAnsi="Times New Roman"/>
          <w:sz w:val="24"/>
          <w:szCs w:val="20"/>
        </w:rPr>
        <w:t>тава безполезен за ВЪЗЛОЖИТЕЛЯ</w:t>
      </w:r>
      <w:r w:rsidRPr="00576876">
        <w:rPr>
          <w:rFonts w:ascii="Times New Roman" w:eastAsia="Times New Roman" w:hAnsi="Times New Roman"/>
          <w:sz w:val="24"/>
          <w:szCs w:val="20"/>
        </w:rPr>
        <w:t>.</w:t>
      </w:r>
    </w:p>
    <w:p w:rsidR="00B2629E" w:rsidRPr="00576876" w:rsidRDefault="00B2629E" w:rsidP="00B2629E">
      <w:pPr>
        <w:keepNext/>
        <w:keepLines/>
        <w:spacing w:before="240" w:after="240" w:line="240" w:lineRule="auto"/>
        <w:jc w:val="both"/>
        <w:outlineLvl w:val="1"/>
        <w:rPr>
          <w:rFonts w:ascii="Times New Roman" w:eastAsia="Times New Roman" w:hAnsi="Times New Roman"/>
          <w:b/>
          <w:bCs/>
          <w:color w:val="000000"/>
          <w:sz w:val="24"/>
          <w:szCs w:val="26"/>
        </w:rPr>
      </w:pPr>
      <w:r w:rsidRPr="007D24C4">
        <w:rPr>
          <w:rFonts w:ascii="Times New Roman" w:eastAsia="Times New Roman" w:hAnsi="Times New Roman"/>
          <w:b/>
          <w:bCs/>
          <w:color w:val="000000"/>
          <w:sz w:val="24"/>
          <w:szCs w:val="26"/>
        </w:rPr>
        <w:t xml:space="preserve">САНКЦИИ </w:t>
      </w:r>
      <w:r w:rsidRPr="00576876">
        <w:rPr>
          <w:rFonts w:ascii="Times New Roman" w:eastAsia="Times New Roman" w:hAnsi="Times New Roman"/>
          <w:b/>
          <w:bCs/>
          <w:color w:val="000000"/>
          <w:sz w:val="24"/>
          <w:szCs w:val="26"/>
        </w:rPr>
        <w:t>ПРИ НЕИЗПЪЛНЕНИЕ</w:t>
      </w:r>
    </w:p>
    <w:p w:rsidR="00446091" w:rsidRPr="00D35B84" w:rsidRDefault="00446091" w:rsidP="00446091">
      <w:pPr>
        <w:shd w:val="clear" w:color="auto" w:fill="FFFFFF"/>
        <w:spacing w:after="0" w:line="240" w:lineRule="auto"/>
        <w:jc w:val="both"/>
        <w:rPr>
          <w:rFonts w:ascii="Times New Roman" w:eastAsia="Times New Roman" w:hAnsi="Times New Roman"/>
          <w:sz w:val="24"/>
          <w:szCs w:val="24"/>
        </w:rPr>
      </w:pPr>
      <w:r w:rsidRPr="00175108">
        <w:rPr>
          <w:rFonts w:ascii="Times New Roman" w:eastAsia="Times New Roman" w:hAnsi="Times New Roman"/>
          <w:b/>
          <w:sz w:val="24"/>
          <w:szCs w:val="24"/>
        </w:rPr>
        <w:t xml:space="preserve">Чл. </w:t>
      </w:r>
      <w:r w:rsidR="00296C74">
        <w:rPr>
          <w:rFonts w:ascii="Times New Roman" w:eastAsia="Times New Roman" w:hAnsi="Times New Roman"/>
          <w:b/>
          <w:sz w:val="24"/>
          <w:szCs w:val="24"/>
        </w:rPr>
        <w:t>17</w:t>
      </w:r>
      <w:r w:rsidRPr="00175108">
        <w:rPr>
          <w:rFonts w:ascii="Times New Roman" w:eastAsia="Times New Roman" w:hAnsi="Times New Roman"/>
          <w:b/>
          <w:sz w:val="24"/>
          <w:szCs w:val="24"/>
        </w:rPr>
        <w:t xml:space="preserve">. </w:t>
      </w:r>
      <w:r w:rsidRPr="00D35B84">
        <w:rPr>
          <w:rFonts w:ascii="Times New Roman" w:eastAsia="Times New Roman" w:hAnsi="Times New Roman"/>
          <w:sz w:val="24"/>
          <w:szCs w:val="24"/>
        </w:rPr>
        <w:t xml:space="preserve">При </w:t>
      </w:r>
      <w:r>
        <w:rPr>
          <w:rFonts w:ascii="Times New Roman" w:eastAsia="Times New Roman" w:hAnsi="Times New Roman"/>
          <w:sz w:val="24"/>
          <w:szCs w:val="24"/>
        </w:rPr>
        <w:t xml:space="preserve"> забавено изпълнение на задължения по договора, ИЗПЪЛНИТЕЛЯТ дължи неустойка в размер на 0,05 </w:t>
      </w:r>
      <w:r w:rsidRPr="00D35B84">
        <w:rPr>
          <w:rFonts w:ascii="Times New Roman" w:eastAsia="Times New Roman" w:hAnsi="Times New Roman"/>
          <w:sz w:val="24"/>
          <w:szCs w:val="24"/>
        </w:rPr>
        <w:t xml:space="preserve">% </w:t>
      </w:r>
      <w:r>
        <w:rPr>
          <w:rFonts w:ascii="Times New Roman" w:eastAsia="Times New Roman" w:hAnsi="Times New Roman"/>
          <w:sz w:val="24"/>
          <w:szCs w:val="24"/>
        </w:rPr>
        <w:t xml:space="preserve">(нула цяло и нула пет на сто) </w:t>
      </w:r>
      <w:r w:rsidRPr="00D35B84">
        <w:rPr>
          <w:rFonts w:ascii="Times New Roman" w:eastAsia="Times New Roman" w:hAnsi="Times New Roman"/>
          <w:sz w:val="24"/>
          <w:szCs w:val="24"/>
        </w:rPr>
        <w:t xml:space="preserve">за всеки </w:t>
      </w:r>
      <w:r>
        <w:rPr>
          <w:rFonts w:ascii="Times New Roman" w:eastAsia="Times New Roman" w:hAnsi="Times New Roman"/>
          <w:sz w:val="24"/>
          <w:szCs w:val="24"/>
        </w:rPr>
        <w:t>просрочен ден, но не повече от 20% (двадесет на сто) от стойността на</w:t>
      </w:r>
      <w:r w:rsidR="00DD1077">
        <w:rPr>
          <w:rFonts w:ascii="Times New Roman" w:eastAsia="Times New Roman" w:hAnsi="Times New Roman"/>
          <w:sz w:val="24"/>
          <w:szCs w:val="24"/>
        </w:rPr>
        <w:t xml:space="preserve"> договора с ДДС, посочена в чл.5</w:t>
      </w:r>
      <w:r>
        <w:rPr>
          <w:rFonts w:ascii="Times New Roman" w:eastAsia="Times New Roman" w:hAnsi="Times New Roman"/>
          <w:sz w:val="24"/>
          <w:szCs w:val="24"/>
        </w:rPr>
        <w:t xml:space="preserve">, ал.1. </w:t>
      </w:r>
    </w:p>
    <w:p w:rsidR="00446091" w:rsidRPr="00576876" w:rsidRDefault="00446091" w:rsidP="00446091">
      <w:pPr>
        <w:shd w:val="clear" w:color="auto" w:fill="FFFFFF"/>
        <w:spacing w:after="0" w:line="240" w:lineRule="auto"/>
        <w:jc w:val="both"/>
        <w:rPr>
          <w:rFonts w:ascii="Times New Roman" w:eastAsia="Times New Roman" w:hAnsi="Times New Roman"/>
          <w:sz w:val="24"/>
          <w:szCs w:val="24"/>
        </w:rPr>
      </w:pPr>
      <w:r w:rsidRPr="00D35B84">
        <w:rPr>
          <w:rFonts w:ascii="Times New Roman" w:eastAsia="Times New Roman" w:hAnsi="Times New Roman"/>
          <w:b/>
          <w:sz w:val="24"/>
          <w:szCs w:val="20"/>
        </w:rPr>
        <w:t xml:space="preserve">Чл. </w:t>
      </w:r>
      <w:r w:rsidR="00296C74">
        <w:rPr>
          <w:rFonts w:ascii="Times New Roman" w:eastAsia="Times New Roman" w:hAnsi="Times New Roman"/>
          <w:b/>
          <w:sz w:val="24"/>
          <w:szCs w:val="20"/>
        </w:rPr>
        <w:t>18</w:t>
      </w:r>
      <w:r w:rsidRPr="00D35B84">
        <w:rPr>
          <w:rFonts w:ascii="Times New Roman" w:eastAsia="Times New Roman" w:hAnsi="Times New Roman"/>
          <w:b/>
          <w:sz w:val="24"/>
          <w:szCs w:val="20"/>
        </w:rPr>
        <w:t xml:space="preserve">. </w:t>
      </w:r>
      <w:r>
        <w:rPr>
          <w:rFonts w:ascii="Times New Roman" w:eastAsia="Times New Roman" w:hAnsi="Times New Roman"/>
          <w:sz w:val="24"/>
          <w:szCs w:val="24"/>
        </w:rPr>
        <w:t>При</w:t>
      </w:r>
      <w:r w:rsidRPr="00D35B84">
        <w:rPr>
          <w:rFonts w:ascii="Times New Roman" w:eastAsia="Times New Roman" w:hAnsi="Times New Roman"/>
          <w:sz w:val="24"/>
          <w:szCs w:val="24"/>
        </w:rPr>
        <w:t xml:space="preserve"> </w:t>
      </w:r>
      <w:r w:rsidRPr="00D35B84">
        <w:rPr>
          <w:rFonts w:ascii="Times New Roman" w:eastAsia="Times New Roman" w:hAnsi="Times New Roman"/>
          <w:color w:val="000000"/>
          <w:sz w:val="24"/>
          <w:szCs w:val="24"/>
        </w:rPr>
        <w:t>лошо изпълнение</w:t>
      </w:r>
      <w:r>
        <w:rPr>
          <w:rFonts w:ascii="Times New Roman" w:eastAsia="Times New Roman" w:hAnsi="Times New Roman"/>
          <w:color w:val="000000"/>
          <w:sz w:val="24"/>
          <w:szCs w:val="24"/>
        </w:rPr>
        <w:t>,</w:t>
      </w:r>
      <w:r w:rsidRPr="00D35B84">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ИЗПЪЛНИТЕЛЯТ дължи  неустойка в размер на 20% </w:t>
      </w:r>
      <w:r>
        <w:rPr>
          <w:rFonts w:ascii="Times New Roman" w:eastAsia="Times New Roman" w:hAnsi="Times New Roman"/>
          <w:sz w:val="24"/>
          <w:szCs w:val="24"/>
        </w:rPr>
        <w:t>(двадесет на сто) от стойността на некачественото изпълнение</w:t>
      </w:r>
      <w:r w:rsidR="000A0A6C">
        <w:rPr>
          <w:rFonts w:ascii="Times New Roman" w:eastAsia="Times New Roman" w:hAnsi="Times New Roman"/>
          <w:sz w:val="24"/>
          <w:szCs w:val="24"/>
        </w:rPr>
        <w:t xml:space="preserve"> с ДДС</w:t>
      </w:r>
      <w:r>
        <w:rPr>
          <w:rFonts w:ascii="Times New Roman" w:eastAsia="Times New Roman" w:hAnsi="Times New Roman"/>
          <w:sz w:val="24"/>
          <w:szCs w:val="24"/>
        </w:rPr>
        <w:t>.</w:t>
      </w:r>
    </w:p>
    <w:p w:rsidR="00446091" w:rsidRPr="00CF4B30" w:rsidRDefault="00446091" w:rsidP="00446091">
      <w:pPr>
        <w:shd w:val="clear" w:color="auto" w:fill="FFFFFF"/>
        <w:spacing w:after="0" w:line="240" w:lineRule="auto"/>
        <w:jc w:val="both"/>
        <w:rPr>
          <w:rFonts w:ascii="Times New Roman" w:eastAsia="Times New Roman" w:hAnsi="Times New Roman"/>
          <w:sz w:val="24"/>
          <w:szCs w:val="24"/>
        </w:rPr>
      </w:pPr>
      <w:r w:rsidRPr="00576876">
        <w:rPr>
          <w:rFonts w:ascii="Times New Roman" w:eastAsia="Times New Roman" w:hAnsi="Times New Roman"/>
          <w:b/>
          <w:sz w:val="24"/>
          <w:szCs w:val="20"/>
        </w:rPr>
        <w:t xml:space="preserve">Чл. </w:t>
      </w:r>
      <w:r w:rsidR="00296C74">
        <w:rPr>
          <w:rFonts w:ascii="Times New Roman" w:eastAsia="Times New Roman" w:hAnsi="Times New Roman"/>
          <w:b/>
          <w:sz w:val="24"/>
          <w:szCs w:val="20"/>
        </w:rPr>
        <w:t>19</w:t>
      </w:r>
      <w:r w:rsidRPr="00576876">
        <w:rPr>
          <w:rFonts w:ascii="Times New Roman" w:eastAsia="Times New Roman" w:hAnsi="Times New Roman"/>
          <w:b/>
          <w:sz w:val="24"/>
          <w:szCs w:val="20"/>
        </w:rPr>
        <w:t xml:space="preserve">. </w:t>
      </w:r>
      <w:r w:rsidRPr="00576876">
        <w:rPr>
          <w:rFonts w:ascii="Times New Roman" w:eastAsia="Times New Roman" w:hAnsi="Times New Roman"/>
          <w:sz w:val="24"/>
          <w:szCs w:val="24"/>
        </w:rPr>
        <w:t xml:space="preserve">При </w:t>
      </w:r>
      <w:r>
        <w:rPr>
          <w:rFonts w:ascii="Times New Roman" w:eastAsia="Times New Roman" w:hAnsi="Times New Roman"/>
          <w:sz w:val="24"/>
          <w:szCs w:val="24"/>
        </w:rPr>
        <w:t>частично неизпълнение, ИЗПЪЛНИТЕЛЯТ дължи неустойка в размер на 20% (двадесет на сто) от стойността на неизпълнената част с ДДС.</w:t>
      </w:r>
    </w:p>
    <w:p w:rsidR="00446091" w:rsidRDefault="00446091" w:rsidP="00446091">
      <w:pPr>
        <w:spacing w:after="0" w:line="240" w:lineRule="auto"/>
        <w:jc w:val="both"/>
        <w:rPr>
          <w:rFonts w:ascii="Times New Roman" w:eastAsia="Times New Roman" w:hAnsi="Times New Roman"/>
          <w:sz w:val="24"/>
          <w:szCs w:val="20"/>
        </w:rPr>
      </w:pPr>
      <w:r w:rsidRPr="00576876">
        <w:rPr>
          <w:rFonts w:ascii="Times New Roman" w:eastAsia="Times New Roman" w:hAnsi="Times New Roman"/>
          <w:b/>
          <w:sz w:val="24"/>
          <w:szCs w:val="20"/>
        </w:rPr>
        <w:t xml:space="preserve">Чл. </w:t>
      </w:r>
      <w:r w:rsidR="00296C74">
        <w:rPr>
          <w:rFonts w:ascii="Times New Roman" w:eastAsia="Times New Roman" w:hAnsi="Times New Roman"/>
          <w:b/>
          <w:sz w:val="24"/>
          <w:szCs w:val="20"/>
        </w:rPr>
        <w:t>20</w:t>
      </w:r>
      <w:r w:rsidRPr="00576876">
        <w:rPr>
          <w:rFonts w:ascii="Times New Roman" w:eastAsia="Times New Roman" w:hAnsi="Times New Roman"/>
          <w:b/>
          <w:sz w:val="24"/>
          <w:szCs w:val="20"/>
        </w:rPr>
        <w:t xml:space="preserve">. </w:t>
      </w:r>
      <w:r w:rsidRPr="00CF4B30">
        <w:rPr>
          <w:rFonts w:ascii="Times New Roman" w:eastAsia="Times New Roman" w:hAnsi="Times New Roman"/>
          <w:sz w:val="24"/>
          <w:szCs w:val="20"/>
        </w:rPr>
        <w:t>Ако е в забава за плащане</w:t>
      </w:r>
      <w:r>
        <w:rPr>
          <w:rFonts w:ascii="Times New Roman" w:eastAsia="Times New Roman" w:hAnsi="Times New Roman"/>
          <w:sz w:val="24"/>
          <w:szCs w:val="20"/>
        </w:rPr>
        <w:t xml:space="preserve">, </w:t>
      </w:r>
      <w:r w:rsidRPr="00CF4B30">
        <w:rPr>
          <w:rFonts w:ascii="Times New Roman" w:eastAsia="Times New Roman" w:hAnsi="Times New Roman"/>
          <w:sz w:val="24"/>
          <w:szCs w:val="20"/>
        </w:rPr>
        <w:t>ВЪЗЛОЖИТЕЛЯТ</w:t>
      </w:r>
      <w:r w:rsidRPr="00576876">
        <w:rPr>
          <w:rFonts w:ascii="Times New Roman" w:eastAsia="Times New Roman" w:hAnsi="Times New Roman"/>
          <w:sz w:val="24"/>
          <w:szCs w:val="20"/>
        </w:rPr>
        <w:t xml:space="preserve"> </w:t>
      </w:r>
      <w:r>
        <w:rPr>
          <w:rFonts w:ascii="Times New Roman" w:eastAsia="Times New Roman" w:hAnsi="Times New Roman"/>
          <w:sz w:val="24"/>
          <w:szCs w:val="20"/>
        </w:rPr>
        <w:t>дължи неустойка в размер на законната лихва върху неизплатената в срок сума за всеки просрочен ден.</w:t>
      </w:r>
      <w:r w:rsidRPr="00576876">
        <w:rPr>
          <w:rFonts w:ascii="Times New Roman" w:eastAsia="Times New Roman" w:hAnsi="Times New Roman"/>
          <w:sz w:val="24"/>
          <w:szCs w:val="20"/>
        </w:rPr>
        <w:t xml:space="preserve"> </w:t>
      </w:r>
    </w:p>
    <w:p w:rsidR="00446091" w:rsidRDefault="00446091" w:rsidP="00446091">
      <w:pPr>
        <w:spacing w:after="0" w:line="240" w:lineRule="auto"/>
        <w:jc w:val="both"/>
        <w:rPr>
          <w:rFonts w:ascii="Times New Roman" w:eastAsia="Times New Roman" w:hAnsi="Times New Roman"/>
          <w:sz w:val="24"/>
          <w:szCs w:val="20"/>
        </w:rPr>
      </w:pPr>
      <w:r w:rsidRPr="00576876">
        <w:rPr>
          <w:rFonts w:ascii="Times New Roman" w:eastAsia="Times New Roman" w:hAnsi="Times New Roman"/>
          <w:b/>
          <w:sz w:val="24"/>
          <w:szCs w:val="20"/>
        </w:rPr>
        <w:t xml:space="preserve">Чл. </w:t>
      </w:r>
      <w:r w:rsidR="00296C74">
        <w:rPr>
          <w:rFonts w:ascii="Times New Roman" w:eastAsia="Times New Roman" w:hAnsi="Times New Roman"/>
          <w:b/>
          <w:sz w:val="24"/>
          <w:szCs w:val="20"/>
        </w:rPr>
        <w:t>21</w:t>
      </w:r>
      <w:r w:rsidRPr="00576876">
        <w:rPr>
          <w:rFonts w:ascii="Times New Roman" w:eastAsia="Times New Roman" w:hAnsi="Times New Roman"/>
          <w:b/>
          <w:sz w:val="24"/>
          <w:szCs w:val="20"/>
        </w:rPr>
        <w:t xml:space="preserve">. </w:t>
      </w:r>
      <w:r w:rsidRPr="00576876">
        <w:rPr>
          <w:rFonts w:ascii="Times New Roman" w:eastAsia="Times New Roman" w:hAnsi="Times New Roman"/>
          <w:sz w:val="24"/>
          <w:szCs w:val="20"/>
        </w:rPr>
        <w:t>П</w:t>
      </w:r>
      <w:r>
        <w:rPr>
          <w:rFonts w:ascii="Times New Roman" w:eastAsia="Times New Roman" w:hAnsi="Times New Roman"/>
          <w:sz w:val="24"/>
          <w:szCs w:val="20"/>
        </w:rPr>
        <w:t xml:space="preserve">ри пълно виновно неизпълнение на договора, ИЗПЪЛНИТЕЛЯТ заплаща неустойка в размер на </w:t>
      </w:r>
      <w:r w:rsidRPr="00576876">
        <w:rPr>
          <w:rFonts w:ascii="Times New Roman" w:eastAsia="Times New Roman" w:hAnsi="Times New Roman"/>
          <w:sz w:val="24"/>
          <w:szCs w:val="20"/>
        </w:rPr>
        <w:t xml:space="preserve"> </w:t>
      </w:r>
      <w:r>
        <w:rPr>
          <w:rFonts w:ascii="Times New Roman" w:eastAsia="Times New Roman" w:hAnsi="Times New Roman"/>
          <w:sz w:val="24"/>
          <w:szCs w:val="20"/>
        </w:rPr>
        <w:t>20% (двадесет на сто) от стойността на</w:t>
      </w:r>
      <w:r w:rsidR="00296C74">
        <w:rPr>
          <w:rFonts w:ascii="Times New Roman" w:eastAsia="Times New Roman" w:hAnsi="Times New Roman"/>
          <w:sz w:val="24"/>
          <w:szCs w:val="20"/>
        </w:rPr>
        <w:t xml:space="preserve"> договора с ДДС, посочена в чл.5</w:t>
      </w:r>
      <w:r>
        <w:rPr>
          <w:rFonts w:ascii="Times New Roman" w:eastAsia="Times New Roman" w:hAnsi="Times New Roman"/>
          <w:sz w:val="24"/>
          <w:szCs w:val="20"/>
        </w:rPr>
        <w:t>, ал.1</w:t>
      </w:r>
      <w:r w:rsidRPr="00576876">
        <w:rPr>
          <w:rFonts w:ascii="Times New Roman" w:eastAsia="Times New Roman" w:hAnsi="Times New Roman"/>
          <w:sz w:val="24"/>
          <w:szCs w:val="20"/>
        </w:rPr>
        <w:t>.</w:t>
      </w:r>
    </w:p>
    <w:p w:rsidR="008E0EFB" w:rsidRPr="00576876" w:rsidRDefault="008E0EFB" w:rsidP="00446091">
      <w:pPr>
        <w:spacing w:after="0" w:line="240" w:lineRule="auto"/>
        <w:jc w:val="both"/>
        <w:rPr>
          <w:rFonts w:ascii="Times New Roman" w:eastAsia="Times New Roman" w:hAnsi="Times New Roman"/>
          <w:sz w:val="24"/>
          <w:szCs w:val="20"/>
        </w:rPr>
      </w:pPr>
    </w:p>
    <w:p w:rsidR="008E0EFB" w:rsidRPr="00111431" w:rsidRDefault="008E0EFB" w:rsidP="008E0EFB">
      <w:pPr>
        <w:keepLines/>
        <w:autoSpaceDE w:val="0"/>
        <w:autoSpaceDN w:val="0"/>
        <w:spacing w:after="0" w:line="240" w:lineRule="auto"/>
        <w:jc w:val="both"/>
        <w:rPr>
          <w:rFonts w:ascii="Times New Roman" w:eastAsia="Times New Roman" w:hAnsi="Times New Roman"/>
          <w:b/>
          <w:sz w:val="24"/>
          <w:szCs w:val="24"/>
          <w:lang w:val="en-US"/>
        </w:rPr>
      </w:pPr>
      <w:r w:rsidRPr="00111431">
        <w:rPr>
          <w:rFonts w:ascii="Times New Roman" w:eastAsia="Times New Roman" w:hAnsi="Times New Roman"/>
          <w:b/>
          <w:sz w:val="24"/>
          <w:szCs w:val="24"/>
        </w:rPr>
        <w:t>ПРЕКРАТЯВАНЕ НА ДОГОВОРА</w:t>
      </w:r>
    </w:p>
    <w:p w:rsidR="008E0EFB" w:rsidRPr="00111431" w:rsidRDefault="008E0EFB" w:rsidP="008E0EFB">
      <w:pPr>
        <w:keepLines/>
        <w:autoSpaceDE w:val="0"/>
        <w:autoSpaceDN w:val="0"/>
        <w:spacing w:after="0" w:line="240" w:lineRule="auto"/>
        <w:jc w:val="both"/>
        <w:rPr>
          <w:rFonts w:ascii="Times New Roman" w:eastAsia="Times New Roman" w:hAnsi="Times New Roman"/>
          <w:b/>
          <w:sz w:val="24"/>
          <w:szCs w:val="24"/>
          <w:lang w:val="en-US"/>
        </w:rPr>
      </w:pP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b/>
          <w:sz w:val="24"/>
          <w:szCs w:val="24"/>
        </w:rPr>
        <w:t xml:space="preserve">Чл. </w:t>
      </w:r>
      <w:r w:rsidRPr="00111431">
        <w:rPr>
          <w:rFonts w:ascii="Times New Roman" w:eastAsia="Times New Roman" w:hAnsi="Times New Roman"/>
          <w:b/>
          <w:sz w:val="24"/>
          <w:szCs w:val="24"/>
          <w:lang w:val="en-US"/>
        </w:rPr>
        <w:t>22</w:t>
      </w:r>
      <w:r w:rsidRPr="00111431">
        <w:rPr>
          <w:rFonts w:ascii="Times New Roman" w:eastAsia="Times New Roman" w:hAnsi="Times New Roman"/>
          <w:b/>
          <w:sz w:val="24"/>
          <w:szCs w:val="24"/>
        </w:rPr>
        <w:t xml:space="preserve">. (1) </w:t>
      </w:r>
      <w:r w:rsidRPr="00111431">
        <w:rPr>
          <w:rFonts w:ascii="Times New Roman" w:eastAsia="Times New Roman" w:hAnsi="Times New Roman"/>
          <w:sz w:val="24"/>
          <w:szCs w:val="24"/>
        </w:rPr>
        <w:t xml:space="preserve">Този Договор се прекратява: </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1. с изтичане на срока по чл.</w:t>
      </w:r>
      <w:r w:rsidRPr="00111431">
        <w:rPr>
          <w:rFonts w:ascii="Times New Roman" w:eastAsia="Times New Roman" w:hAnsi="Times New Roman"/>
          <w:sz w:val="24"/>
          <w:szCs w:val="24"/>
          <w:lang w:val="en-US"/>
        </w:rPr>
        <w:t>3</w:t>
      </w:r>
      <w:r w:rsidRPr="00111431">
        <w:rPr>
          <w:rFonts w:ascii="Times New Roman" w:eastAsia="Times New Roman" w:hAnsi="Times New Roman"/>
          <w:sz w:val="24"/>
          <w:szCs w:val="24"/>
        </w:rPr>
        <w:t>, ал.2 от Договора;</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 xml:space="preserve">2. с изпълнението на всички задължения на Страните по него; </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lang w:val="en-US"/>
        </w:rPr>
        <w:t>3</w:t>
      </w:r>
      <w:r w:rsidRPr="00111431">
        <w:rPr>
          <w:rFonts w:ascii="Times New Roman" w:eastAsia="Times New Roman" w:hAnsi="Times New Roman"/>
          <w:sz w:val="24"/>
          <w:szCs w:val="24"/>
        </w:rPr>
        <w:t xml:space="preserve">. при прекратяване на юридическо лице – Страна по Договора без </w:t>
      </w:r>
      <w:proofErr w:type="spellStart"/>
      <w:r w:rsidRPr="00111431">
        <w:rPr>
          <w:rFonts w:ascii="Times New Roman" w:eastAsia="Times New Roman" w:hAnsi="Times New Roman"/>
          <w:sz w:val="24"/>
          <w:szCs w:val="24"/>
        </w:rPr>
        <w:t>правоприемство</w:t>
      </w:r>
      <w:proofErr w:type="spellEnd"/>
      <w:r w:rsidRPr="00111431">
        <w:rPr>
          <w:rFonts w:ascii="Times New Roman" w:eastAsia="Times New Roman" w:hAnsi="Times New Roman"/>
          <w:sz w:val="24"/>
          <w:szCs w:val="24"/>
        </w:rPr>
        <w:t>, по смисъла на законодателството на държавата, в която съответното лице е установено;</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lang w:val="en-US"/>
        </w:rPr>
        <w:t>4</w:t>
      </w:r>
      <w:r w:rsidRPr="00111431">
        <w:rPr>
          <w:rFonts w:ascii="Times New Roman" w:eastAsia="Times New Roman" w:hAnsi="Times New Roman"/>
          <w:sz w:val="24"/>
          <w:szCs w:val="24"/>
        </w:rPr>
        <w:t>. при условията по чл. 5, ал. 1, т. 3 от ЗИФОДРЮПДРСЛ.</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(2) Договорът може да бъде прекратен</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1.</w:t>
      </w:r>
      <w:r w:rsidRPr="00111431">
        <w:rPr>
          <w:rFonts w:ascii="Times New Roman" w:eastAsia="Times New Roman" w:hAnsi="Times New Roman"/>
          <w:sz w:val="24"/>
          <w:szCs w:val="24"/>
        </w:rPr>
        <w:tab/>
        <w:t>по взаимно съгласие на Страните, изразено в писмена форма;</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2.</w:t>
      </w:r>
      <w:r w:rsidRPr="00111431">
        <w:rPr>
          <w:rFonts w:ascii="Times New Roman" w:eastAsia="Times New Roman" w:hAnsi="Times New Roman"/>
          <w:sz w:val="24"/>
          <w:szCs w:val="24"/>
        </w:rPr>
        <w:tab/>
        <w:t>когато за ИЗПЪЛНИТЕЛЯ бъде открито производство по несъстоятелност или ликвидация – едностранно от ВЪЗЛОЖИТЕЛЯ с писмено уведомление до другата страна.</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b/>
          <w:sz w:val="24"/>
          <w:szCs w:val="24"/>
        </w:rPr>
        <w:t>Чл. 23. (1)</w:t>
      </w:r>
      <w:r w:rsidRPr="00111431">
        <w:rPr>
          <w:rFonts w:ascii="Times New Roman" w:eastAsia="Times New Roman" w:hAnsi="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 xml:space="preserve">(2) За целите на този Договор, Страните ще считат за виновно неизпълнение на съществено задължение на ИЗПЪЛНИТЕЛЯ всеки от следните случаи: </w:t>
      </w:r>
    </w:p>
    <w:p w:rsidR="008E0EFB" w:rsidRPr="00111431" w:rsidRDefault="008E0EFB" w:rsidP="008E0EFB">
      <w:pPr>
        <w:widowControl w:val="0"/>
        <w:numPr>
          <w:ilvl w:val="0"/>
          <w:numId w:val="34"/>
        </w:numPr>
        <w:spacing w:after="0" w:line="240" w:lineRule="auto"/>
        <w:ind w:hanging="270"/>
        <w:jc w:val="both"/>
        <w:rPr>
          <w:rFonts w:ascii="Times New Roman" w:eastAsia="Times New Roman" w:hAnsi="Times New Roman"/>
          <w:sz w:val="24"/>
          <w:szCs w:val="24"/>
        </w:rPr>
      </w:pPr>
      <w:r w:rsidRPr="00111431">
        <w:rPr>
          <w:rFonts w:ascii="Times New Roman" w:eastAsia="Times New Roman" w:hAnsi="Times New Roman"/>
          <w:sz w:val="24"/>
          <w:szCs w:val="24"/>
        </w:rPr>
        <w:t>забави изпълнението на някое от задълженията си по договора с повече от 10 (десет) дни;</w:t>
      </w:r>
    </w:p>
    <w:p w:rsidR="008E0EFB" w:rsidRPr="00111431" w:rsidRDefault="008E0EFB" w:rsidP="008E0EFB">
      <w:pPr>
        <w:widowControl w:val="0"/>
        <w:numPr>
          <w:ilvl w:val="0"/>
          <w:numId w:val="34"/>
        </w:numPr>
        <w:spacing w:after="0" w:line="240" w:lineRule="auto"/>
        <w:ind w:hanging="270"/>
        <w:jc w:val="both"/>
        <w:rPr>
          <w:rFonts w:ascii="Times New Roman" w:eastAsia="Times New Roman" w:hAnsi="Times New Roman"/>
          <w:sz w:val="24"/>
          <w:szCs w:val="24"/>
        </w:rPr>
      </w:pPr>
      <w:r w:rsidRPr="00111431">
        <w:rPr>
          <w:rFonts w:ascii="Times New Roman" w:eastAsia="Times New Roman" w:hAnsi="Times New Roman"/>
          <w:sz w:val="24"/>
          <w:szCs w:val="24"/>
        </w:rPr>
        <w:t>не отстрани допуснатите пропуски в работата си в определения от ВЪЗЛОЖИТЕЛЯ срок;</w:t>
      </w:r>
    </w:p>
    <w:p w:rsidR="008E0EFB" w:rsidRPr="00111431" w:rsidRDefault="008E0EFB" w:rsidP="008E0EFB">
      <w:pPr>
        <w:widowControl w:val="0"/>
        <w:numPr>
          <w:ilvl w:val="0"/>
          <w:numId w:val="34"/>
        </w:numPr>
        <w:spacing w:after="0" w:line="240" w:lineRule="auto"/>
        <w:ind w:hanging="270"/>
        <w:jc w:val="both"/>
        <w:rPr>
          <w:rFonts w:ascii="Times New Roman" w:eastAsia="Times New Roman" w:hAnsi="Times New Roman"/>
          <w:sz w:val="24"/>
          <w:szCs w:val="24"/>
        </w:rPr>
      </w:pPr>
      <w:r w:rsidRPr="00111431">
        <w:rPr>
          <w:rFonts w:ascii="Times New Roman" w:eastAsia="Times New Roman" w:hAnsi="Times New Roman"/>
          <w:sz w:val="24"/>
          <w:szCs w:val="24"/>
        </w:rPr>
        <w:lastRenderedPageBreak/>
        <w:t>системно (три или повече от три пъти) не изпълнява задълженията си по договора;</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4. ИЗПЪЛНИТЕЛЯТ е допуснал съществено отклонение от Условията за изпълнение на Техническата спецификация и Техническото предложение.</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(3)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b/>
          <w:sz w:val="24"/>
          <w:szCs w:val="24"/>
        </w:rPr>
        <w:t>Чл. 24.</w:t>
      </w:r>
      <w:r w:rsidRPr="00111431">
        <w:rPr>
          <w:rFonts w:ascii="Times New Roman" w:eastAsia="Times New Roman" w:hAnsi="Times New Roman"/>
          <w:sz w:val="24"/>
          <w:szCs w:val="24"/>
        </w:rPr>
        <w:t xml:space="preserve"> 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b/>
          <w:sz w:val="24"/>
          <w:szCs w:val="24"/>
        </w:rPr>
        <w:t>Чл. 25.</w:t>
      </w:r>
      <w:r w:rsidRPr="00111431">
        <w:rPr>
          <w:rFonts w:ascii="Times New Roman" w:eastAsia="Times New Roman" w:hAnsi="Times New Roman"/>
          <w:sz w:val="24"/>
          <w:szCs w:val="24"/>
        </w:rPr>
        <w:t xml:space="preserve"> Във всички случаи на прекратяване на Договора, освен при прекратяване на юридическо лице – Страна по Договора без </w:t>
      </w:r>
      <w:proofErr w:type="spellStart"/>
      <w:r w:rsidRPr="00111431">
        <w:rPr>
          <w:rFonts w:ascii="Times New Roman" w:eastAsia="Times New Roman" w:hAnsi="Times New Roman"/>
          <w:sz w:val="24"/>
          <w:szCs w:val="24"/>
        </w:rPr>
        <w:t>правоприемство</w:t>
      </w:r>
      <w:proofErr w:type="spellEnd"/>
      <w:r w:rsidRPr="00111431">
        <w:rPr>
          <w:rFonts w:ascii="Times New Roman" w:eastAsia="Times New Roman" w:hAnsi="Times New Roman"/>
          <w:sz w:val="24"/>
          <w:szCs w:val="24"/>
        </w:rPr>
        <w:t>:</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2. ИЗПЪЛНИТЕЛЯТ се задължава:</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б) да предаде на ВЪЗЛОЖИТЕЛЯ всички [отчети/разработки/доклади], изготвени от него в изпълнение на Договора до датата на прекратяването; и</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sz w:val="24"/>
          <w:szCs w:val="24"/>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8E0EFB" w:rsidRPr="00111431" w:rsidRDefault="008E0EFB" w:rsidP="008E0EFB">
      <w:pPr>
        <w:keepLines/>
        <w:autoSpaceDE w:val="0"/>
        <w:autoSpaceDN w:val="0"/>
        <w:spacing w:after="0" w:line="240" w:lineRule="auto"/>
        <w:jc w:val="both"/>
        <w:rPr>
          <w:rFonts w:ascii="Times New Roman" w:eastAsia="Times New Roman" w:hAnsi="Times New Roman"/>
          <w:sz w:val="24"/>
          <w:szCs w:val="24"/>
        </w:rPr>
      </w:pPr>
      <w:r w:rsidRPr="00111431">
        <w:rPr>
          <w:rFonts w:ascii="Times New Roman" w:eastAsia="Times New Roman" w:hAnsi="Times New Roman"/>
          <w:b/>
          <w:sz w:val="24"/>
          <w:szCs w:val="24"/>
        </w:rPr>
        <w:t>Чл. 26.</w:t>
      </w:r>
      <w:r w:rsidRPr="00111431">
        <w:rPr>
          <w:rFonts w:ascii="Times New Roman" w:eastAsia="Times New Roman" w:hAnsi="Times New Roman"/>
          <w:sz w:val="24"/>
          <w:szCs w:val="24"/>
        </w:rPr>
        <w:t xml:space="preserve"> При предсрочно прекратяване на Договора, ВЪЗЛОЖИТЕЛЯТ е длъжен да заплати на ИЗПЪЛНИТЕЛЯ реално изпълнените и приети по установения ред Услуги</w:t>
      </w:r>
      <w:r w:rsidR="00775E88">
        <w:rPr>
          <w:rFonts w:ascii="Times New Roman" w:eastAsia="Times New Roman" w:hAnsi="Times New Roman"/>
          <w:sz w:val="24"/>
          <w:szCs w:val="24"/>
        </w:rPr>
        <w:t>.</w:t>
      </w:r>
      <w:r w:rsidRPr="00111431">
        <w:rPr>
          <w:rFonts w:ascii="Times New Roman" w:eastAsia="Times New Roman" w:hAnsi="Times New Roman"/>
          <w:sz w:val="24"/>
          <w:szCs w:val="24"/>
        </w:rPr>
        <w:t xml:space="preserve"> </w:t>
      </w:r>
    </w:p>
    <w:p w:rsidR="001C5D5F" w:rsidRDefault="001C5D5F" w:rsidP="001C5D5F">
      <w:pPr>
        <w:keepLines/>
        <w:autoSpaceDE w:val="0"/>
        <w:autoSpaceDN w:val="0"/>
        <w:spacing w:after="0" w:line="240" w:lineRule="auto"/>
        <w:jc w:val="both"/>
        <w:rPr>
          <w:rFonts w:ascii="Times New Roman" w:eastAsia="Times New Roman" w:hAnsi="Times New Roman"/>
          <w:b/>
          <w:bCs/>
          <w:color w:val="000000"/>
          <w:sz w:val="24"/>
          <w:szCs w:val="26"/>
        </w:rPr>
      </w:pPr>
    </w:p>
    <w:p w:rsidR="00B2629E" w:rsidRPr="00576876" w:rsidRDefault="00B2629E" w:rsidP="00B2629E">
      <w:pPr>
        <w:keepLines/>
        <w:autoSpaceDE w:val="0"/>
        <w:autoSpaceDN w:val="0"/>
        <w:spacing w:after="0" w:line="240" w:lineRule="auto"/>
        <w:jc w:val="both"/>
        <w:rPr>
          <w:rFonts w:ascii="Times New Roman" w:eastAsia="Times New Roman" w:hAnsi="Times New Roman"/>
          <w:b/>
          <w:bCs/>
          <w:color w:val="000000"/>
          <w:sz w:val="24"/>
          <w:szCs w:val="26"/>
        </w:rPr>
      </w:pPr>
      <w:r w:rsidRPr="00D35B84">
        <w:rPr>
          <w:rFonts w:ascii="Times New Roman" w:eastAsia="Times New Roman" w:hAnsi="Times New Roman"/>
          <w:b/>
          <w:bCs/>
          <w:color w:val="000000"/>
          <w:sz w:val="24"/>
          <w:szCs w:val="26"/>
        </w:rPr>
        <w:t>ОБЩИ РАЗПОРЕДБИ</w:t>
      </w:r>
    </w:p>
    <w:p w:rsidR="00B2629E" w:rsidRDefault="00B2629E" w:rsidP="00B2629E">
      <w:pPr>
        <w:suppressAutoHyphens/>
        <w:spacing w:after="0" w:line="240" w:lineRule="auto"/>
        <w:jc w:val="both"/>
        <w:rPr>
          <w:rFonts w:ascii="Times New Roman" w:eastAsia="Times New Roman" w:hAnsi="Times New Roman"/>
          <w:noProof/>
          <w:sz w:val="24"/>
          <w:szCs w:val="24"/>
          <w:u w:val="single"/>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 xml:space="preserve">Дефинирани понятия и тълкуване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p>
    <w:p w:rsidR="00B2629E" w:rsidRPr="00576876" w:rsidRDefault="00B2629E" w:rsidP="00B2629E">
      <w:pPr>
        <w:suppressAutoHyphens/>
        <w:spacing w:after="0" w:line="240" w:lineRule="auto"/>
        <w:jc w:val="both"/>
        <w:rPr>
          <w:rFonts w:ascii="Times New Roman" w:eastAsia="Times New Roman" w:hAnsi="Times New Roman"/>
          <w:b/>
          <w:sz w:val="24"/>
          <w:szCs w:val="24"/>
        </w:rPr>
      </w:pPr>
      <w:r w:rsidRPr="00576876">
        <w:rPr>
          <w:rFonts w:ascii="Times New Roman" w:eastAsia="Times New Roman" w:hAnsi="Times New Roman"/>
          <w:b/>
          <w:sz w:val="24"/>
          <w:szCs w:val="24"/>
        </w:rPr>
        <w:t xml:space="preserve">Чл. </w:t>
      </w:r>
      <w:r w:rsidR="008E0EFB">
        <w:rPr>
          <w:rFonts w:ascii="Times New Roman" w:eastAsia="Times New Roman" w:hAnsi="Times New Roman"/>
          <w:b/>
          <w:sz w:val="24"/>
          <w:szCs w:val="24"/>
        </w:rPr>
        <w:t>27</w:t>
      </w:r>
      <w:r w:rsidRPr="00576876">
        <w:rPr>
          <w:rFonts w:ascii="Times New Roman" w:eastAsia="Times New Roman" w:hAnsi="Times New Roman"/>
          <w:b/>
          <w:sz w:val="24"/>
          <w:szCs w:val="24"/>
        </w:rPr>
        <w:t xml:space="preserve">. (1) </w:t>
      </w:r>
      <w:r w:rsidRPr="00576876">
        <w:rPr>
          <w:rFonts w:ascii="Times New Roman" w:eastAsia="Times New Roman" w:hAnsi="Times New Roman"/>
          <w:sz w:val="24"/>
          <w:szCs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b/>
          <w:sz w:val="24"/>
          <w:szCs w:val="24"/>
        </w:rPr>
        <w:t xml:space="preserve">(2) </w:t>
      </w:r>
      <w:r w:rsidRPr="00576876">
        <w:rPr>
          <w:rFonts w:ascii="Times New Roman" w:eastAsia="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noProof/>
          <w:sz w:val="24"/>
          <w:szCs w:val="24"/>
          <w:lang w:eastAsia="cs-CZ"/>
        </w:rPr>
        <w:t>1. специалните разпоредби имат предимство пред общите разпоредби;</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noProof/>
          <w:sz w:val="24"/>
          <w:szCs w:val="24"/>
          <w:lang w:eastAsia="cs-CZ"/>
        </w:rPr>
        <w:t>2. разпоредбите на Приложенията имат предимств</w:t>
      </w:r>
      <w:r>
        <w:rPr>
          <w:rFonts w:ascii="Times New Roman" w:eastAsia="Times New Roman" w:hAnsi="Times New Roman"/>
          <w:noProof/>
          <w:sz w:val="24"/>
          <w:szCs w:val="24"/>
          <w:lang w:eastAsia="cs-CZ"/>
        </w:rPr>
        <w:t>о пред разпоредбите на Договора.</w:t>
      </w:r>
    </w:p>
    <w:p w:rsidR="00B2629E" w:rsidRPr="00576876" w:rsidRDefault="00B2629E" w:rsidP="00B2629E">
      <w:pPr>
        <w:suppressAutoHyphens/>
        <w:spacing w:after="0" w:line="240" w:lineRule="auto"/>
        <w:jc w:val="both"/>
        <w:rPr>
          <w:rFonts w:ascii="Times New Roman" w:eastAsia="Times New Roman" w:hAnsi="Times New Roman"/>
          <w:b/>
          <w:noProof/>
          <w:sz w:val="24"/>
          <w:szCs w:val="24"/>
          <w:highlight w:val="magenta"/>
          <w:u w:val="single"/>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 xml:space="preserve">Спазване на приложими норми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p>
    <w:p w:rsidR="00B2629E" w:rsidRPr="007849E3" w:rsidRDefault="008E0EFB" w:rsidP="00B2629E">
      <w:pPr>
        <w:suppressAutoHyphens/>
        <w:spacing w:after="0" w:line="240" w:lineRule="auto"/>
        <w:jc w:val="both"/>
        <w:rPr>
          <w:rFonts w:ascii="Times New Roman" w:eastAsia="Times New Roman" w:hAnsi="Times New Roman"/>
          <w:noProof/>
          <w:sz w:val="24"/>
          <w:szCs w:val="24"/>
          <w:lang w:eastAsia="cs-CZ"/>
        </w:rPr>
      </w:pPr>
      <w:r>
        <w:rPr>
          <w:rFonts w:ascii="Times New Roman" w:eastAsia="Times New Roman" w:hAnsi="Times New Roman"/>
          <w:b/>
          <w:sz w:val="24"/>
          <w:szCs w:val="24"/>
        </w:rPr>
        <w:t>Чл. 28</w:t>
      </w:r>
      <w:r w:rsidR="00B2629E" w:rsidRPr="00576876">
        <w:rPr>
          <w:rFonts w:ascii="Times New Roman" w:eastAsia="Times New Roman" w:hAnsi="Times New Roman"/>
          <w:b/>
          <w:sz w:val="24"/>
          <w:szCs w:val="24"/>
        </w:rPr>
        <w:t xml:space="preserve">. </w:t>
      </w:r>
      <w:r w:rsidR="00B2629E" w:rsidRPr="00576876">
        <w:rPr>
          <w:rFonts w:ascii="Times New Roman" w:eastAsia="Times New Roman" w:hAnsi="Times New Roman"/>
          <w:noProof/>
          <w:sz w:val="24"/>
          <w:szCs w:val="24"/>
          <w:lang w:eastAsia="cs-CZ"/>
        </w:rPr>
        <w:t>При изпълнен</w:t>
      </w:r>
      <w:r w:rsidR="00B2629E">
        <w:rPr>
          <w:rFonts w:ascii="Times New Roman" w:eastAsia="Times New Roman" w:hAnsi="Times New Roman"/>
          <w:noProof/>
          <w:sz w:val="24"/>
          <w:szCs w:val="24"/>
          <w:lang w:eastAsia="cs-CZ"/>
        </w:rPr>
        <w:t>ието на Договора, ИЗПЪЛНИТЕЛЯТ и неговите подизпълнители е длъжен/са длъжни да спазва/т</w:t>
      </w:r>
      <w:r w:rsidR="00B2629E" w:rsidRPr="00576876">
        <w:rPr>
          <w:rFonts w:ascii="Times New Roman" w:eastAsia="Times New Roman" w:hAnsi="Times New Roman"/>
          <w:noProof/>
          <w:sz w:val="24"/>
          <w:szCs w:val="24"/>
          <w:lang w:eastAsia="cs-CZ"/>
        </w:rPr>
        <w:t xml:space="preserve"> всички приложими нормативни актове, разпоредби, стандарти и други изисквания, свързани с предмета на Договора, и в частност,   всички приложими правила </w:t>
      </w:r>
      <w:r w:rsidR="00B2629E" w:rsidRPr="00576876">
        <w:rPr>
          <w:rFonts w:ascii="Times New Roman" w:eastAsia="Times New Roman" w:hAnsi="Times New Roman"/>
          <w:noProof/>
          <w:sz w:val="24"/>
          <w:szCs w:val="24"/>
          <w:lang w:eastAsia="cs-CZ"/>
        </w:rPr>
        <w:lastRenderedPageBreak/>
        <w:t>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w:t>
      </w:r>
      <w:r w:rsidR="00B2629E">
        <w:rPr>
          <w:rFonts w:ascii="Times New Roman" w:eastAsia="Times New Roman" w:hAnsi="Times New Roman"/>
          <w:noProof/>
          <w:sz w:val="24"/>
          <w:szCs w:val="24"/>
          <w:lang w:eastAsia="cs-CZ"/>
        </w:rPr>
        <w:t xml:space="preserve"> 115 от ЗОП.</w:t>
      </w:r>
    </w:p>
    <w:p w:rsidR="00B2629E" w:rsidRDefault="00B2629E" w:rsidP="00B2629E">
      <w:pPr>
        <w:spacing w:after="0" w:line="240" w:lineRule="auto"/>
        <w:jc w:val="both"/>
        <w:rPr>
          <w:rFonts w:ascii="Times New Roman" w:eastAsia="Times New Roman" w:hAnsi="Times New Roman"/>
          <w:sz w:val="24"/>
          <w:szCs w:val="24"/>
        </w:rPr>
      </w:pPr>
    </w:p>
    <w:p w:rsidR="00B2629E" w:rsidRPr="00CD5B30" w:rsidRDefault="00B2629E" w:rsidP="00B2629E">
      <w:pPr>
        <w:keepNext/>
        <w:outlineLvl w:val="0"/>
        <w:rPr>
          <w:rFonts w:ascii="Times New Roman" w:eastAsia="Times New Roman" w:hAnsi="Times New Roman"/>
          <w:bCs/>
          <w:kern w:val="32"/>
          <w:sz w:val="24"/>
          <w:szCs w:val="24"/>
          <w:u w:val="single"/>
          <w:lang w:val="ru-RU"/>
        </w:rPr>
      </w:pPr>
      <w:proofErr w:type="spellStart"/>
      <w:r w:rsidRPr="00CD5B30">
        <w:rPr>
          <w:rFonts w:ascii="Times New Roman" w:eastAsia="Times New Roman" w:hAnsi="Times New Roman"/>
          <w:bCs/>
          <w:kern w:val="32"/>
          <w:sz w:val="24"/>
          <w:szCs w:val="24"/>
          <w:u w:val="single"/>
          <w:lang w:val="ru-RU"/>
        </w:rPr>
        <w:t>Поверителност</w:t>
      </w:r>
      <w:proofErr w:type="spellEnd"/>
      <w:r w:rsidRPr="00CD5B30">
        <w:rPr>
          <w:rFonts w:ascii="Times New Roman" w:eastAsia="Times New Roman" w:hAnsi="Times New Roman"/>
          <w:bCs/>
          <w:kern w:val="32"/>
          <w:sz w:val="24"/>
          <w:szCs w:val="24"/>
          <w:u w:val="single"/>
          <w:lang w:val="ru-RU"/>
        </w:rPr>
        <w:t xml:space="preserve"> на договора</w:t>
      </w:r>
    </w:p>
    <w:p w:rsidR="00B2629E" w:rsidRPr="007D24C4" w:rsidRDefault="00B2629E" w:rsidP="00B2629E">
      <w:pPr>
        <w:keepNext/>
        <w:spacing w:after="0" w:line="240" w:lineRule="auto"/>
        <w:jc w:val="both"/>
        <w:outlineLvl w:val="0"/>
        <w:rPr>
          <w:rFonts w:ascii="Times New Roman" w:eastAsia="Times New Roman" w:hAnsi="Times New Roman"/>
          <w:b/>
          <w:bCs/>
          <w:kern w:val="32"/>
          <w:sz w:val="24"/>
          <w:szCs w:val="24"/>
          <w:lang w:val="ru-RU"/>
        </w:rPr>
      </w:pPr>
      <w:r w:rsidRPr="007D24C4">
        <w:rPr>
          <w:rFonts w:ascii="Times New Roman" w:eastAsia="Times New Roman" w:hAnsi="Times New Roman"/>
          <w:b/>
          <w:bCs/>
          <w:sz w:val="24"/>
          <w:szCs w:val="24"/>
          <w:lang w:val="ru-RU"/>
        </w:rPr>
        <w:t>Чл.</w:t>
      </w:r>
      <w:r w:rsidRPr="007D24C4">
        <w:rPr>
          <w:rFonts w:ascii="Times New Roman" w:eastAsia="Times New Roman" w:hAnsi="Times New Roman"/>
          <w:b/>
          <w:bCs/>
          <w:sz w:val="24"/>
          <w:szCs w:val="24"/>
        </w:rPr>
        <w:t xml:space="preserve"> </w:t>
      </w:r>
      <w:r w:rsidR="008E0EFB">
        <w:rPr>
          <w:rFonts w:ascii="Times New Roman" w:eastAsia="Times New Roman" w:hAnsi="Times New Roman"/>
          <w:b/>
          <w:bCs/>
          <w:sz w:val="24"/>
          <w:szCs w:val="24"/>
          <w:lang w:val="ru-RU"/>
        </w:rPr>
        <w:t>29</w:t>
      </w:r>
      <w:r w:rsidRPr="007D24C4">
        <w:rPr>
          <w:rFonts w:ascii="Times New Roman" w:eastAsia="Times New Roman" w:hAnsi="Times New Roman"/>
          <w:b/>
          <w:bCs/>
          <w:sz w:val="24"/>
          <w:szCs w:val="24"/>
          <w:lang w:val="ru-RU"/>
        </w:rPr>
        <w:t>.</w:t>
      </w:r>
      <w:r w:rsidRPr="007D24C4">
        <w:rPr>
          <w:rFonts w:ascii="Times New Roman" w:eastAsia="Times New Roman" w:hAnsi="Times New Roman"/>
          <w:b/>
          <w:bCs/>
          <w:sz w:val="24"/>
          <w:szCs w:val="24"/>
        </w:rPr>
        <w:t xml:space="preserve"> </w:t>
      </w:r>
      <w:r w:rsidRPr="007D24C4">
        <w:rPr>
          <w:rFonts w:ascii="Times New Roman" w:eastAsia="Times New Roman" w:hAnsi="Times New Roman"/>
          <w:b/>
          <w:bCs/>
          <w:sz w:val="24"/>
          <w:szCs w:val="24"/>
          <w:lang w:val="ru-RU"/>
        </w:rPr>
        <w:t xml:space="preserve">(1) </w:t>
      </w:r>
      <w:r w:rsidRPr="007D24C4">
        <w:rPr>
          <w:rFonts w:ascii="Times New Roman" w:eastAsia="Times New Roman" w:hAnsi="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7D24C4">
        <w:rPr>
          <w:rFonts w:ascii="Times New Roman" w:eastAsia="Times New Roman" w:hAnsi="Times New Roman"/>
          <w:b/>
          <w:bCs/>
          <w:noProof/>
          <w:sz w:val="24"/>
          <w:szCs w:val="24"/>
          <w:lang w:eastAsia="en-GB"/>
        </w:rPr>
        <w:t>Конфиденциална информация</w:t>
      </w:r>
      <w:r w:rsidRPr="007D24C4">
        <w:rPr>
          <w:rFonts w:ascii="Times New Roman" w:eastAsia="Times New Roman" w:hAnsi="Times New Roman"/>
          <w:bCs/>
          <w:noProof/>
          <w:sz w:val="24"/>
          <w:szCs w:val="24"/>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w:t>
      </w:r>
      <w:r>
        <w:rPr>
          <w:rFonts w:ascii="Times New Roman" w:eastAsia="Times New Roman" w:hAnsi="Times New Roman"/>
          <w:bCs/>
          <w:noProof/>
          <w:sz w:val="24"/>
          <w:szCs w:val="24"/>
          <w:lang w:eastAsia="en-GB"/>
        </w:rPr>
        <w:t xml:space="preserve">ни с изпълнението на Договора. </w:t>
      </w:r>
      <w:r w:rsidRPr="007D24C4">
        <w:rPr>
          <w:rFonts w:ascii="Times New Roman" w:eastAsia="Times New Roman" w:hAnsi="Times New Roman"/>
          <w:bCs/>
          <w:noProof/>
          <w:sz w:val="24"/>
          <w:szCs w:val="24"/>
          <w:lang w:eastAsia="en-GB"/>
        </w:rPr>
        <w:t>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w:t>
      </w:r>
      <w:r>
        <w:rPr>
          <w:rFonts w:ascii="Times New Roman" w:eastAsia="Times New Roman" w:hAnsi="Times New Roman"/>
          <w:bCs/>
          <w:noProof/>
          <w:sz w:val="24"/>
          <w:szCs w:val="24"/>
          <w:lang w:eastAsia="en-GB"/>
        </w:rPr>
        <w:t>фесионален опит от ИЗПЪЛНИТЕЛЯ.</w:t>
      </w:r>
    </w:p>
    <w:p w:rsidR="00B2629E" w:rsidRPr="007D24C4" w:rsidRDefault="00B2629E" w:rsidP="00B2629E">
      <w:pPr>
        <w:suppressAutoHyphens/>
        <w:spacing w:after="0" w:line="240" w:lineRule="auto"/>
        <w:jc w:val="both"/>
        <w:rPr>
          <w:rFonts w:ascii="Times New Roman" w:eastAsia="Times New Roman" w:hAnsi="Times New Roman"/>
          <w:noProof/>
          <w:sz w:val="24"/>
          <w:szCs w:val="24"/>
          <w:lang w:eastAsia="en-GB"/>
        </w:rPr>
      </w:pPr>
      <w:r w:rsidRPr="007D24C4">
        <w:rPr>
          <w:rFonts w:ascii="Times New Roman" w:eastAsia="Times New Roman" w:hAnsi="Times New Roman"/>
          <w:b/>
          <w:noProof/>
          <w:sz w:val="24"/>
          <w:szCs w:val="24"/>
          <w:lang w:eastAsia="en-GB"/>
        </w:rPr>
        <w:t>(2)</w:t>
      </w:r>
      <w:r w:rsidRPr="007D24C4">
        <w:rPr>
          <w:rFonts w:ascii="Times New Roman" w:eastAsia="Times New Roman" w:hAnsi="Times New Roman"/>
          <w:noProof/>
          <w:sz w:val="24"/>
          <w:szCs w:val="24"/>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B2629E" w:rsidRPr="007D24C4" w:rsidRDefault="00B2629E" w:rsidP="00B2629E">
      <w:pPr>
        <w:suppressAutoHyphens/>
        <w:spacing w:after="0" w:line="240" w:lineRule="auto"/>
        <w:jc w:val="both"/>
        <w:rPr>
          <w:rFonts w:ascii="Times New Roman" w:eastAsia="Times New Roman" w:hAnsi="Times New Roman"/>
          <w:noProof/>
          <w:sz w:val="24"/>
          <w:szCs w:val="24"/>
          <w:lang w:eastAsia="en-GB"/>
        </w:rPr>
      </w:pPr>
      <w:r w:rsidRPr="007D24C4">
        <w:rPr>
          <w:rFonts w:ascii="Times New Roman" w:eastAsia="Times New Roman" w:hAnsi="Times New Roman"/>
          <w:b/>
          <w:noProof/>
          <w:sz w:val="24"/>
          <w:szCs w:val="24"/>
          <w:lang w:eastAsia="en-GB"/>
        </w:rPr>
        <w:t>(3)</w:t>
      </w:r>
      <w:r w:rsidRPr="007D24C4">
        <w:rPr>
          <w:rFonts w:ascii="Times New Roman" w:eastAsia="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B2629E" w:rsidRPr="007D24C4" w:rsidRDefault="00B2629E" w:rsidP="00B2629E">
      <w:pPr>
        <w:suppressAutoHyphens/>
        <w:spacing w:after="0" w:line="240" w:lineRule="auto"/>
        <w:jc w:val="both"/>
        <w:rPr>
          <w:rFonts w:ascii="Times New Roman" w:eastAsia="Times New Roman" w:hAnsi="Times New Roman"/>
          <w:noProof/>
          <w:sz w:val="24"/>
          <w:szCs w:val="24"/>
          <w:lang w:eastAsia="en-GB"/>
        </w:rPr>
      </w:pPr>
      <w:r w:rsidRPr="007D24C4">
        <w:rPr>
          <w:rFonts w:ascii="Times New Roman" w:eastAsia="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B2629E" w:rsidRPr="007D24C4" w:rsidRDefault="00B2629E" w:rsidP="00B2629E">
      <w:pPr>
        <w:suppressAutoHyphens/>
        <w:spacing w:after="0" w:line="240" w:lineRule="auto"/>
        <w:jc w:val="both"/>
        <w:rPr>
          <w:rFonts w:ascii="Times New Roman" w:eastAsia="Times New Roman" w:hAnsi="Times New Roman"/>
          <w:noProof/>
          <w:sz w:val="24"/>
          <w:szCs w:val="24"/>
          <w:lang w:eastAsia="en-GB"/>
        </w:rPr>
      </w:pPr>
      <w:r w:rsidRPr="007D24C4">
        <w:rPr>
          <w:rFonts w:ascii="Times New Roman" w:eastAsia="Times New Roman" w:hAnsi="Times New Roman"/>
          <w:noProof/>
          <w:sz w:val="24"/>
          <w:szCs w:val="24"/>
          <w:lang w:eastAsia="en-GB"/>
        </w:rPr>
        <w:t>2. информацията се изисква по силата на закон, приложим спря</w:t>
      </w:r>
      <w:r w:rsidR="00670004">
        <w:rPr>
          <w:rFonts w:ascii="Times New Roman" w:eastAsia="Times New Roman" w:hAnsi="Times New Roman"/>
          <w:noProof/>
          <w:sz w:val="24"/>
          <w:szCs w:val="24"/>
          <w:lang w:eastAsia="en-GB"/>
        </w:rPr>
        <w:t>мо която и да е от страните;</w:t>
      </w:r>
    </w:p>
    <w:p w:rsidR="00B2629E" w:rsidRPr="007D24C4" w:rsidRDefault="00B2629E" w:rsidP="00B2629E">
      <w:pPr>
        <w:suppressAutoHyphens/>
        <w:spacing w:after="0" w:line="240" w:lineRule="auto"/>
        <w:jc w:val="both"/>
        <w:rPr>
          <w:rFonts w:ascii="Times New Roman" w:eastAsia="Times New Roman" w:hAnsi="Times New Roman"/>
          <w:bCs/>
          <w:noProof/>
          <w:sz w:val="24"/>
          <w:szCs w:val="24"/>
          <w:lang w:eastAsia="en-GB"/>
        </w:rPr>
      </w:pPr>
      <w:r w:rsidRPr="007D24C4">
        <w:rPr>
          <w:rFonts w:ascii="Times New Roman" w:eastAsia="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B2629E" w:rsidRPr="007D24C4" w:rsidRDefault="00B2629E" w:rsidP="00B2629E">
      <w:pPr>
        <w:suppressAutoHyphens/>
        <w:spacing w:after="0" w:line="240" w:lineRule="auto"/>
        <w:jc w:val="both"/>
        <w:rPr>
          <w:rFonts w:ascii="Times New Roman" w:eastAsia="Times New Roman" w:hAnsi="Times New Roman"/>
          <w:bCs/>
          <w:noProof/>
          <w:sz w:val="24"/>
          <w:szCs w:val="24"/>
          <w:lang w:eastAsia="en-GB"/>
        </w:rPr>
      </w:pPr>
      <w:r w:rsidRPr="007D24C4">
        <w:rPr>
          <w:rFonts w:ascii="Times New Roman" w:eastAsia="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7D24C4">
        <w:rPr>
          <w:rFonts w:ascii="Times New Roman" w:eastAsia="Times New Roman" w:hAnsi="Times New Roman"/>
          <w:bCs/>
          <w:noProof/>
          <w:sz w:val="24"/>
          <w:szCs w:val="24"/>
          <w:lang w:eastAsia="en-GB"/>
        </w:rPr>
        <w:t>.</w:t>
      </w:r>
    </w:p>
    <w:p w:rsidR="00B2629E" w:rsidRPr="007D24C4" w:rsidRDefault="00B2629E" w:rsidP="00B2629E">
      <w:pPr>
        <w:suppressAutoHyphens/>
        <w:spacing w:after="0" w:line="240" w:lineRule="auto"/>
        <w:jc w:val="both"/>
        <w:rPr>
          <w:rFonts w:ascii="Times New Roman" w:eastAsia="Times New Roman" w:hAnsi="Times New Roman"/>
          <w:bCs/>
          <w:noProof/>
          <w:sz w:val="24"/>
          <w:szCs w:val="24"/>
          <w:lang w:eastAsia="en-GB"/>
        </w:rPr>
      </w:pPr>
      <w:r w:rsidRPr="007D24C4">
        <w:rPr>
          <w:rFonts w:ascii="Times New Roman" w:eastAsia="Times New Roman" w:hAnsi="Times New Roman"/>
          <w:b/>
          <w:bCs/>
          <w:noProof/>
          <w:sz w:val="24"/>
          <w:szCs w:val="24"/>
          <w:lang w:eastAsia="en-GB"/>
        </w:rPr>
        <w:t>(4)</w:t>
      </w:r>
      <w:r w:rsidRPr="007D24C4">
        <w:rPr>
          <w:rFonts w:ascii="Times New Roman" w:eastAsia="Times New Roman" w:hAnsi="Times New Roman"/>
          <w:bCs/>
          <w:noProof/>
          <w:sz w:val="24"/>
          <w:szCs w:val="24"/>
          <w:lang w:eastAsia="en-GB"/>
        </w:rPr>
        <w:t xml:space="preserve"> Задълженията по тази клауза се отнасят до съответната страна, вси</w:t>
      </w:r>
      <w:r>
        <w:rPr>
          <w:rFonts w:ascii="Times New Roman" w:eastAsia="Times New Roman" w:hAnsi="Times New Roman"/>
          <w:bCs/>
          <w:noProof/>
          <w:sz w:val="24"/>
          <w:szCs w:val="24"/>
          <w:lang w:eastAsia="en-GB"/>
        </w:rPr>
        <w:t xml:space="preserve">чки поделения, контролирани от него/нея фирми и организации, всички негови/нейни служители и наети от него/нея </w:t>
      </w:r>
      <w:r w:rsidRPr="007D24C4">
        <w:rPr>
          <w:rFonts w:ascii="Times New Roman" w:eastAsia="Times New Roman" w:hAnsi="Times New Roman"/>
          <w:bCs/>
          <w:noProof/>
          <w:sz w:val="24"/>
          <w:szCs w:val="24"/>
          <w:lang w:eastAsia="en-GB"/>
        </w:rPr>
        <w:t>физически или юридически лица, като съответната Страна отговаря</w:t>
      </w:r>
      <w:r w:rsidRPr="00B2629E">
        <w:rPr>
          <w:rFonts w:ascii="Times New Roman" w:eastAsia="Times New Roman" w:hAnsi="Times New Roman"/>
          <w:bCs/>
          <w:noProof/>
          <w:sz w:val="24"/>
          <w:szCs w:val="24"/>
          <w:lang w:eastAsia="en-GB"/>
        </w:rPr>
        <w:t xml:space="preserve"> </w:t>
      </w:r>
      <w:r w:rsidRPr="007D24C4">
        <w:rPr>
          <w:rFonts w:ascii="Times New Roman" w:eastAsia="Times New Roman" w:hAnsi="Times New Roman"/>
          <w:bCs/>
          <w:noProof/>
          <w:sz w:val="24"/>
          <w:szCs w:val="24"/>
          <w:lang w:eastAsia="en-GB"/>
        </w:rPr>
        <w:t xml:space="preserve">за изпълнението на тези задължения от страна на такива лица. </w:t>
      </w:r>
    </w:p>
    <w:p w:rsidR="00B2629E" w:rsidRDefault="00B2629E" w:rsidP="00B2629E">
      <w:pPr>
        <w:suppressAutoHyphens/>
        <w:spacing w:after="0" w:line="240" w:lineRule="auto"/>
        <w:jc w:val="both"/>
        <w:rPr>
          <w:rFonts w:ascii="Times New Roman" w:eastAsia="Times New Roman" w:hAnsi="Times New Roman"/>
          <w:bCs/>
          <w:noProof/>
          <w:sz w:val="24"/>
          <w:szCs w:val="24"/>
          <w:lang w:eastAsia="en-GB"/>
        </w:rPr>
      </w:pPr>
      <w:r w:rsidRPr="007D24C4">
        <w:rPr>
          <w:rFonts w:ascii="Times New Roman" w:eastAsia="Times New Roman" w:hAnsi="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B2629E" w:rsidRPr="007D24C4" w:rsidRDefault="00B2629E" w:rsidP="00B2629E">
      <w:pPr>
        <w:suppressAutoHyphens/>
        <w:spacing w:after="0" w:line="240" w:lineRule="auto"/>
        <w:jc w:val="both"/>
        <w:rPr>
          <w:rFonts w:ascii="Times New Roman" w:eastAsia="Times New Roman" w:hAnsi="Times New Roman"/>
          <w:bCs/>
          <w:noProof/>
          <w:sz w:val="24"/>
          <w:szCs w:val="24"/>
          <w:lang w:eastAsia="en-GB"/>
        </w:rPr>
      </w:pPr>
    </w:p>
    <w:p w:rsidR="00B2629E" w:rsidRPr="00777257" w:rsidRDefault="00B2629E" w:rsidP="00B2629E">
      <w:pPr>
        <w:suppressAutoHyphens/>
        <w:spacing w:after="0" w:line="240" w:lineRule="auto"/>
        <w:jc w:val="both"/>
        <w:rPr>
          <w:rFonts w:ascii="Times New Roman" w:eastAsia="Times New Roman" w:hAnsi="Times New Roman"/>
          <w:sz w:val="24"/>
          <w:szCs w:val="24"/>
          <w:u w:val="single"/>
        </w:rPr>
      </w:pPr>
      <w:r w:rsidRPr="00777257">
        <w:rPr>
          <w:rFonts w:ascii="Times New Roman" w:eastAsia="Times New Roman" w:hAnsi="Times New Roman"/>
          <w:sz w:val="24"/>
          <w:szCs w:val="24"/>
          <w:u w:val="single"/>
        </w:rPr>
        <w:t>Публични изявления</w:t>
      </w:r>
    </w:p>
    <w:p w:rsidR="00B2629E" w:rsidRPr="00777257" w:rsidRDefault="00B2629E" w:rsidP="00B2629E">
      <w:pPr>
        <w:suppressAutoHyphens/>
        <w:spacing w:after="0" w:line="240" w:lineRule="auto"/>
        <w:jc w:val="both"/>
        <w:rPr>
          <w:rFonts w:ascii="Times New Roman" w:eastAsia="Times New Roman" w:hAnsi="Times New Roman"/>
          <w:sz w:val="24"/>
          <w:szCs w:val="24"/>
        </w:rPr>
      </w:pPr>
    </w:p>
    <w:p w:rsidR="00B2629E" w:rsidRPr="00992586" w:rsidRDefault="008E0EFB" w:rsidP="00B2629E">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b/>
          <w:sz w:val="24"/>
          <w:szCs w:val="24"/>
        </w:rPr>
        <w:t>Чл. 30</w:t>
      </w:r>
      <w:r w:rsidR="00B2629E" w:rsidRPr="007D24C4">
        <w:rPr>
          <w:rFonts w:ascii="Times New Roman" w:eastAsia="Times New Roman" w:hAnsi="Times New Roman"/>
          <w:b/>
          <w:sz w:val="24"/>
          <w:szCs w:val="24"/>
        </w:rPr>
        <w:t xml:space="preserve">. </w:t>
      </w:r>
      <w:r w:rsidR="00B2629E" w:rsidRPr="007D24C4">
        <w:rPr>
          <w:rFonts w:ascii="Times New Roman" w:eastAsia="Times New Roman" w:hAnsi="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B2629E" w:rsidRPr="007D24C4">
        <w:rPr>
          <w:rFonts w:ascii="Times New Roman" w:eastAsia="Times New Roman" w:hAnsi="Times New Roman"/>
          <w:bCs/>
          <w:noProof/>
          <w:sz w:val="24"/>
          <w:szCs w:val="24"/>
          <w:lang w:eastAsia="en-GB"/>
        </w:rPr>
        <w:t xml:space="preserve">ВЪЗЛОЖИТЕЛЯ </w:t>
      </w:r>
      <w:r w:rsidR="00B2629E" w:rsidRPr="007D24C4">
        <w:rPr>
          <w:rFonts w:ascii="Times New Roman" w:eastAsia="Times New Roman" w:hAnsi="Times New Roman"/>
          <w:noProof/>
          <w:sz w:val="24"/>
          <w:szCs w:val="24"/>
          <w:lang w:eastAsia="en-GB"/>
        </w:rPr>
        <w:t xml:space="preserve">или на резултати от работата на ИЗПЪЛНИТЕЛЯ, без предварителното писмено съгласие на </w:t>
      </w:r>
      <w:r w:rsidR="00B2629E" w:rsidRPr="007D24C4">
        <w:rPr>
          <w:rFonts w:ascii="Times New Roman" w:eastAsia="Times New Roman" w:hAnsi="Times New Roman"/>
          <w:bCs/>
          <w:noProof/>
          <w:sz w:val="24"/>
          <w:szCs w:val="24"/>
          <w:lang w:eastAsia="en-GB"/>
        </w:rPr>
        <w:t>ВЪЗЛОЖИТЕЛЯ</w:t>
      </w:r>
      <w:r w:rsidR="00B2629E" w:rsidRPr="007D24C4">
        <w:rPr>
          <w:rFonts w:ascii="Times New Roman" w:eastAsia="Times New Roman" w:hAnsi="Times New Roman"/>
          <w:noProof/>
          <w:sz w:val="24"/>
          <w:szCs w:val="24"/>
          <w:lang w:eastAsia="en-GB"/>
        </w:rPr>
        <w:t>, което съгласие няма да бъде безпричинно отказано или забавено.</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u w:val="single"/>
          <w:lang w:eastAsia="cs-CZ"/>
        </w:rPr>
      </w:pPr>
      <w:r w:rsidRPr="00576876">
        <w:rPr>
          <w:rFonts w:ascii="Times New Roman" w:eastAsia="Times New Roman" w:hAnsi="Times New Roman"/>
          <w:noProof/>
          <w:sz w:val="24"/>
          <w:szCs w:val="24"/>
          <w:u w:val="single"/>
          <w:lang w:eastAsia="cs-CZ"/>
        </w:rPr>
        <w:t>Авторски права</w:t>
      </w:r>
    </w:p>
    <w:p w:rsidR="00B2629E" w:rsidRPr="00576876" w:rsidRDefault="00B2629E" w:rsidP="00B2629E">
      <w:pPr>
        <w:suppressAutoHyphens/>
        <w:spacing w:after="0" w:line="240" w:lineRule="auto"/>
        <w:jc w:val="both"/>
        <w:rPr>
          <w:rFonts w:ascii="Times New Roman" w:eastAsia="Times New Roman" w:hAnsi="Times New Roman"/>
          <w:b/>
          <w:bCs/>
          <w:noProof/>
          <w:sz w:val="24"/>
          <w:szCs w:val="24"/>
          <w:lang w:eastAsia="cs-CZ"/>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b/>
          <w:sz w:val="24"/>
          <w:szCs w:val="24"/>
        </w:rPr>
        <w:t xml:space="preserve">Чл. </w:t>
      </w:r>
      <w:r w:rsidR="008E0EFB">
        <w:rPr>
          <w:rFonts w:ascii="Times New Roman" w:eastAsia="Times New Roman" w:hAnsi="Times New Roman"/>
          <w:b/>
          <w:sz w:val="24"/>
          <w:szCs w:val="24"/>
        </w:rPr>
        <w:t>31</w:t>
      </w:r>
      <w:r w:rsidRPr="00576876">
        <w:rPr>
          <w:rFonts w:ascii="Times New Roman" w:eastAsia="Times New Roman" w:hAnsi="Times New Roman"/>
          <w:b/>
          <w:sz w:val="24"/>
          <w:szCs w:val="24"/>
        </w:rPr>
        <w:t xml:space="preserve">. </w:t>
      </w:r>
      <w:r w:rsidRPr="00576876">
        <w:rPr>
          <w:rFonts w:ascii="Times New Roman" w:eastAsia="Times New Roman" w:hAnsi="Times New Roman"/>
          <w:b/>
          <w:bCs/>
          <w:noProof/>
          <w:sz w:val="24"/>
          <w:szCs w:val="24"/>
          <w:lang w:eastAsia="cs-CZ"/>
        </w:rPr>
        <w:t>(1)</w:t>
      </w:r>
      <w:r w:rsidRPr="00576876">
        <w:rPr>
          <w:rFonts w:ascii="Times New Roman" w:eastAsia="Times New Roman" w:hAnsi="Times New Roman"/>
          <w:noProof/>
          <w:sz w:val="24"/>
          <w:szCs w:val="24"/>
          <w:lang w:eastAsia="cs-CZ"/>
        </w:rPr>
        <w:t xml:space="preserve"> Страните се съгласяват, на основание чл.</w:t>
      </w:r>
      <w:r>
        <w:rPr>
          <w:rFonts w:ascii="Times New Roman" w:eastAsia="Times New Roman" w:hAnsi="Times New Roman"/>
          <w:noProof/>
          <w:sz w:val="24"/>
          <w:szCs w:val="24"/>
          <w:lang w:eastAsia="cs-CZ"/>
        </w:rPr>
        <w:t xml:space="preserve"> </w:t>
      </w:r>
      <w:r w:rsidRPr="00576876">
        <w:rPr>
          <w:rFonts w:ascii="Times New Roman" w:eastAsia="Times New Roman" w:hAnsi="Times New Roman"/>
          <w:noProof/>
          <w:sz w:val="24"/>
          <w:szCs w:val="24"/>
          <w:lang w:eastAsia="cs-CZ"/>
        </w:rPr>
        <w:t>42, ал.</w:t>
      </w:r>
      <w:r>
        <w:rPr>
          <w:rFonts w:ascii="Times New Roman" w:eastAsia="Times New Roman" w:hAnsi="Times New Roman"/>
          <w:noProof/>
          <w:sz w:val="24"/>
          <w:szCs w:val="24"/>
          <w:lang w:eastAsia="cs-CZ"/>
        </w:rPr>
        <w:t xml:space="preserve"> </w:t>
      </w:r>
      <w:r w:rsidRPr="00576876">
        <w:rPr>
          <w:rFonts w:ascii="Times New Roman" w:eastAsia="Times New Roman" w:hAnsi="Times New Roman"/>
          <w:noProof/>
          <w:sz w:val="24"/>
          <w:szCs w:val="24"/>
          <w:lang w:eastAsia="cs-CZ"/>
        </w:rPr>
        <w:t xml:space="preserve">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b/>
          <w:noProof/>
          <w:sz w:val="24"/>
          <w:szCs w:val="24"/>
          <w:lang w:eastAsia="cs-CZ"/>
        </w:rPr>
        <w:t>(2)</w:t>
      </w:r>
      <w:r w:rsidRPr="00576876">
        <w:rPr>
          <w:rFonts w:ascii="Times New Roman" w:eastAsia="Times New Roman" w:hAnsi="Times New Roman"/>
          <w:noProof/>
          <w:sz w:val="24"/>
          <w:szCs w:val="24"/>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noProof/>
          <w:sz w:val="24"/>
          <w:szCs w:val="24"/>
          <w:lang w:eastAsia="cs-CZ"/>
        </w:rPr>
        <w:t>1. чрез промяна на съответния документ или материал; или</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noProof/>
          <w:sz w:val="24"/>
          <w:szCs w:val="24"/>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noProof/>
          <w:sz w:val="24"/>
          <w:szCs w:val="24"/>
          <w:lang w:eastAsia="cs-CZ"/>
        </w:rPr>
        <w:t>3. като получи за своя сметка разрешение за ползване на продукта от третото лице, чиито права са нарушени.</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b/>
          <w:noProof/>
          <w:sz w:val="24"/>
          <w:szCs w:val="24"/>
          <w:lang w:eastAsia="cs-CZ"/>
        </w:rPr>
        <w:t>(3)</w:t>
      </w:r>
      <w:r w:rsidRPr="00576876">
        <w:rPr>
          <w:rFonts w:ascii="Times New Roman" w:eastAsia="Times New Roman" w:hAnsi="Times New Roman"/>
          <w:b/>
          <w:bCs/>
          <w:noProof/>
          <w:sz w:val="24"/>
          <w:szCs w:val="24"/>
          <w:lang w:eastAsia="cs-CZ"/>
        </w:rPr>
        <w:t xml:space="preserve"> </w:t>
      </w:r>
      <w:r w:rsidRPr="00576876">
        <w:rPr>
          <w:rFonts w:ascii="Times New Roman" w:eastAsia="Times New Roman" w:hAnsi="Times New Roman"/>
          <w:noProof/>
          <w:sz w:val="24"/>
          <w:szCs w:val="24"/>
          <w:lang w:eastAsia="cs-CZ"/>
        </w:rPr>
        <w:t>ВЪЗЛОЖИТЕЛЯТ уведомява ИЗПЪЛНИТЕЛЯ за претенциите за нарушени авторски права от ст</w:t>
      </w:r>
      <w:r>
        <w:rPr>
          <w:rFonts w:ascii="Times New Roman" w:eastAsia="Times New Roman" w:hAnsi="Times New Roman"/>
          <w:noProof/>
          <w:sz w:val="24"/>
          <w:szCs w:val="24"/>
          <w:lang w:eastAsia="cs-CZ"/>
        </w:rPr>
        <w:t>рана на трети лица в срок до 10</w:t>
      </w:r>
      <w:r w:rsidRPr="00576876">
        <w:rPr>
          <w:rFonts w:ascii="Times New Roman" w:eastAsia="Times New Roman" w:hAnsi="Times New Roman"/>
          <w:noProof/>
          <w:sz w:val="24"/>
          <w:szCs w:val="24"/>
          <w:lang w:eastAsia="cs-CZ"/>
        </w:rPr>
        <w:t xml:space="preserve"> (</w:t>
      </w:r>
      <w:r w:rsidRPr="00CD5B30">
        <w:rPr>
          <w:rFonts w:ascii="Times New Roman" w:eastAsia="Times New Roman" w:hAnsi="Times New Roman"/>
          <w:noProof/>
          <w:sz w:val="24"/>
          <w:szCs w:val="24"/>
          <w:lang w:eastAsia="cs-CZ"/>
        </w:rPr>
        <w:t>десет</w:t>
      </w:r>
      <w:r>
        <w:rPr>
          <w:rFonts w:ascii="Times New Roman" w:eastAsia="Times New Roman" w:hAnsi="Times New Roman"/>
          <w:noProof/>
          <w:sz w:val="24"/>
          <w:szCs w:val="24"/>
          <w:lang w:eastAsia="cs-CZ"/>
        </w:rPr>
        <w:t xml:space="preserve">) </w:t>
      </w:r>
      <w:r w:rsidRPr="00576876">
        <w:rPr>
          <w:rFonts w:ascii="Times New Roman" w:eastAsia="Times New Roman" w:hAnsi="Times New Roman"/>
          <w:noProof/>
          <w:sz w:val="24"/>
          <w:szCs w:val="24"/>
          <w:lang w:eastAsia="cs-CZ"/>
        </w:rPr>
        <w:t>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b/>
          <w:bCs/>
          <w:noProof/>
          <w:sz w:val="24"/>
          <w:szCs w:val="24"/>
          <w:lang w:eastAsia="cs-CZ"/>
        </w:rPr>
        <w:t>(4)</w:t>
      </w:r>
      <w:r w:rsidRPr="00576876">
        <w:rPr>
          <w:rFonts w:ascii="Times New Roman" w:eastAsia="Times New Roman" w:hAnsi="Times New Roman"/>
          <w:b/>
          <w:noProof/>
          <w:sz w:val="24"/>
          <w:szCs w:val="24"/>
          <w:lang w:eastAsia="cs-CZ"/>
        </w:rPr>
        <w:t xml:space="preserve"> </w:t>
      </w:r>
      <w:r w:rsidRPr="00576876">
        <w:rPr>
          <w:rFonts w:ascii="Times New Roman" w:eastAsia="Times New Roman" w:hAnsi="Times New Roman"/>
          <w:noProof/>
          <w:sz w:val="24"/>
          <w:szCs w:val="24"/>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noProof/>
          <w:sz w:val="24"/>
          <w:szCs w:val="24"/>
          <w:u w:val="single"/>
          <w:lang w:eastAsia="cs-CZ"/>
        </w:rPr>
        <w:t>Прехвърляне на права и задължения</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cs-CZ"/>
        </w:rPr>
      </w:pPr>
      <w:r w:rsidRPr="00576876">
        <w:rPr>
          <w:rFonts w:ascii="Times New Roman" w:eastAsia="Times New Roman" w:hAnsi="Times New Roman"/>
          <w:b/>
          <w:sz w:val="24"/>
          <w:szCs w:val="24"/>
        </w:rPr>
        <w:t xml:space="preserve">Чл. </w:t>
      </w:r>
      <w:r w:rsidR="008E0EFB">
        <w:rPr>
          <w:rFonts w:ascii="Times New Roman" w:eastAsia="Times New Roman" w:hAnsi="Times New Roman"/>
          <w:b/>
          <w:sz w:val="24"/>
          <w:szCs w:val="24"/>
        </w:rPr>
        <w:t>32</w:t>
      </w:r>
      <w:r w:rsidRPr="00576876">
        <w:rPr>
          <w:rFonts w:ascii="Times New Roman" w:eastAsia="Times New Roman" w:hAnsi="Times New Roman"/>
          <w:b/>
          <w:sz w:val="24"/>
          <w:szCs w:val="24"/>
        </w:rPr>
        <w:t xml:space="preserve">. </w:t>
      </w:r>
      <w:r w:rsidRPr="00576876">
        <w:rPr>
          <w:rFonts w:ascii="Times New Roman" w:eastAsia="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576876">
        <w:rPr>
          <w:rFonts w:ascii="Times New Roman" w:eastAsia="Times New Roman" w:hAnsi="Times New Roman"/>
          <w:sz w:val="24"/>
          <w:szCs w:val="24"/>
          <w:lang w:eastAsia="bg-BG"/>
        </w:rPr>
        <w:t xml:space="preserve"> </w:t>
      </w:r>
      <w:r>
        <w:rPr>
          <w:rFonts w:ascii="Times New Roman" w:eastAsia="Times New Roman" w:hAnsi="Times New Roman"/>
          <w:noProof/>
          <w:sz w:val="24"/>
          <w:szCs w:val="24"/>
          <w:lang w:eastAsia="cs-CZ"/>
        </w:rPr>
        <w:t xml:space="preserve">Паричните вземания по Договора </w:t>
      </w:r>
      <w:r w:rsidRPr="00576876">
        <w:rPr>
          <w:rFonts w:ascii="Times New Roman" w:eastAsia="Times New Roman" w:hAnsi="Times New Roman"/>
          <w:noProof/>
          <w:sz w:val="24"/>
          <w:szCs w:val="24"/>
          <w:lang w:eastAsia="cs-CZ"/>
        </w:rPr>
        <w:t>и</w:t>
      </w:r>
      <w:r>
        <w:rPr>
          <w:rFonts w:ascii="Times New Roman" w:eastAsia="Times New Roman" w:hAnsi="Times New Roman"/>
          <w:noProof/>
          <w:sz w:val="24"/>
          <w:szCs w:val="24"/>
          <w:lang w:eastAsia="cs-CZ"/>
        </w:rPr>
        <w:t xml:space="preserve"> по договорите за подизпълнение</w:t>
      </w:r>
      <w:r w:rsidRPr="00576876">
        <w:rPr>
          <w:rFonts w:ascii="Times New Roman" w:eastAsia="Times New Roman" w:hAnsi="Times New Roman"/>
          <w:noProof/>
          <w:sz w:val="24"/>
          <w:szCs w:val="24"/>
          <w:lang w:eastAsia="cs-CZ"/>
        </w:rPr>
        <w:t xml:space="preserve"> могат да бъдат прехвърляни или залагани съгласно приложимото право.</w:t>
      </w:r>
    </w:p>
    <w:p w:rsidR="00B2629E" w:rsidRPr="00576876" w:rsidRDefault="00B2629E" w:rsidP="00B2629E">
      <w:pPr>
        <w:suppressAutoHyphens/>
        <w:spacing w:after="0" w:line="240" w:lineRule="auto"/>
        <w:jc w:val="both"/>
        <w:rPr>
          <w:rFonts w:ascii="Times New Roman" w:eastAsia="Times New Roman" w:hAnsi="Times New Roman"/>
          <w:noProof/>
          <w:sz w:val="24"/>
          <w:szCs w:val="24"/>
          <w:u w:val="single"/>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Изменения</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Чл. </w:t>
      </w:r>
      <w:r w:rsidR="008E0EFB">
        <w:rPr>
          <w:rFonts w:ascii="Times New Roman" w:eastAsia="Times New Roman" w:hAnsi="Times New Roman"/>
          <w:b/>
          <w:sz w:val="24"/>
          <w:szCs w:val="24"/>
        </w:rPr>
        <w:t>33</w:t>
      </w:r>
      <w:r w:rsidRPr="00576876">
        <w:rPr>
          <w:rFonts w:ascii="Times New Roman" w:eastAsia="Times New Roman" w:hAnsi="Times New Roman"/>
          <w:b/>
          <w:sz w:val="24"/>
          <w:szCs w:val="24"/>
        </w:rPr>
        <w:t xml:space="preserve">. </w:t>
      </w:r>
      <w:r w:rsidRPr="00576876">
        <w:rPr>
          <w:rFonts w:ascii="Times New Roman" w:eastAsia="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p>
    <w:p w:rsidR="008E0EFB" w:rsidRPr="00DF2E09" w:rsidRDefault="008E0EFB" w:rsidP="008E0EFB">
      <w:pPr>
        <w:suppressAutoHyphens/>
        <w:spacing w:after="0" w:line="240" w:lineRule="auto"/>
        <w:jc w:val="both"/>
        <w:rPr>
          <w:rFonts w:ascii="Times New Roman" w:eastAsia="Times New Roman" w:hAnsi="Times New Roman"/>
          <w:noProof/>
          <w:sz w:val="24"/>
          <w:szCs w:val="24"/>
          <w:u w:val="single"/>
          <w:lang w:eastAsia="en-GB"/>
        </w:rPr>
      </w:pPr>
      <w:r w:rsidRPr="00DF2E09">
        <w:rPr>
          <w:rFonts w:ascii="Times New Roman" w:eastAsia="Times New Roman" w:hAnsi="Times New Roman"/>
          <w:noProof/>
          <w:sz w:val="24"/>
          <w:szCs w:val="24"/>
          <w:u w:val="single"/>
          <w:lang w:eastAsia="en-GB"/>
        </w:rPr>
        <w:t>Непреодолима сила</w:t>
      </w:r>
    </w:p>
    <w:p w:rsidR="008E0EFB" w:rsidRPr="00601579" w:rsidRDefault="008E0EFB" w:rsidP="008E0EFB">
      <w:pPr>
        <w:spacing w:after="0" w:line="240" w:lineRule="auto"/>
        <w:jc w:val="both"/>
        <w:rPr>
          <w:rFonts w:ascii="Times New Roman" w:eastAsia="Times New Roman" w:hAnsi="Times New Roman"/>
          <w:b/>
          <w:bCs/>
          <w:sz w:val="24"/>
          <w:szCs w:val="24"/>
          <w:highlight w:val="yellow"/>
        </w:rPr>
      </w:pPr>
    </w:p>
    <w:p w:rsidR="008E0EFB" w:rsidRPr="00576876" w:rsidRDefault="008E0EFB" w:rsidP="008E0EFB">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lastRenderedPageBreak/>
        <w:t xml:space="preserve">Чл. </w:t>
      </w:r>
      <w:r>
        <w:rPr>
          <w:rFonts w:ascii="Times New Roman" w:eastAsia="Times New Roman" w:hAnsi="Times New Roman"/>
          <w:b/>
          <w:sz w:val="24"/>
          <w:szCs w:val="24"/>
        </w:rPr>
        <w:t>34</w:t>
      </w:r>
      <w:r w:rsidRPr="00576876">
        <w:rPr>
          <w:rFonts w:ascii="Times New Roman" w:eastAsia="Times New Roman" w:hAnsi="Times New Roman"/>
          <w:b/>
          <w:sz w:val="24"/>
          <w:szCs w:val="24"/>
        </w:rPr>
        <w:t xml:space="preserve">. (1) </w:t>
      </w:r>
      <w:r w:rsidRPr="00576876">
        <w:rPr>
          <w:rFonts w:ascii="Times New Roman" w:eastAsia="Times New Roman" w:hAnsi="Times New Roman"/>
          <w:noProof/>
          <w:sz w:val="24"/>
          <w:szCs w:val="24"/>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8E0EFB" w:rsidRPr="00576876" w:rsidRDefault="008E0EFB" w:rsidP="008E0EFB">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(2) </w:t>
      </w:r>
      <w:r w:rsidRPr="00576876">
        <w:rPr>
          <w:rFonts w:ascii="Times New Roman" w:eastAsia="Times New Roman" w:hAnsi="Times New Roman"/>
          <w:noProof/>
          <w:sz w:val="24"/>
          <w:szCs w:val="24"/>
          <w:lang w:eastAsia="en-GB"/>
        </w:rPr>
        <w:t>За целите на този Договор, „непреодолима сила“ има значението на това понятие по смисъла на чл</w:t>
      </w:r>
      <w:r>
        <w:rPr>
          <w:rFonts w:ascii="Times New Roman" w:eastAsia="Times New Roman" w:hAnsi="Times New Roman"/>
          <w:noProof/>
          <w:sz w:val="24"/>
          <w:szCs w:val="24"/>
          <w:lang w:eastAsia="en-GB"/>
        </w:rPr>
        <w:t xml:space="preserve">.306, ал.2 от Търговския закон. </w:t>
      </w:r>
      <w:r w:rsidRPr="00576876">
        <w:rPr>
          <w:rFonts w:ascii="Times New Roman" w:eastAsia="Times New Roman" w:hAnsi="Times New Roman"/>
          <w:noProof/>
          <w:sz w:val="24"/>
          <w:szCs w:val="24"/>
          <w:lang w:eastAsia="en-GB"/>
        </w:rPr>
        <w:t>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w:t>
      </w:r>
      <w:r>
        <w:rPr>
          <w:rFonts w:ascii="Times New Roman" w:eastAsia="Times New Roman" w:hAnsi="Times New Roman"/>
          <w:noProof/>
          <w:sz w:val="24"/>
          <w:szCs w:val="24"/>
          <w:lang w:eastAsia="en-GB"/>
        </w:rPr>
        <w:t xml:space="preserve"> поетите с Договора задължения.</w:t>
      </w:r>
    </w:p>
    <w:p w:rsidR="008E0EFB" w:rsidRPr="00576876" w:rsidRDefault="008E0EFB" w:rsidP="008E0EFB">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(3) </w:t>
      </w:r>
      <w:r w:rsidRPr="00576876">
        <w:rPr>
          <w:rFonts w:ascii="Times New Roman" w:eastAsia="Times New Roman" w:hAnsi="Times New Roman"/>
          <w:noProof/>
          <w:sz w:val="24"/>
          <w:szCs w:val="24"/>
          <w:lang w:eastAsia="en-GB"/>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w:t>
      </w:r>
      <w:r>
        <w:rPr>
          <w:rFonts w:ascii="Times New Roman" w:eastAsia="Times New Roman" w:hAnsi="Times New Roman"/>
          <w:noProof/>
          <w:sz w:val="24"/>
          <w:szCs w:val="24"/>
          <w:lang w:eastAsia="en-GB"/>
        </w:rPr>
        <w:t xml:space="preserve">уведоми писмено другата Страна </w:t>
      </w:r>
      <w:r w:rsidRPr="00576876">
        <w:rPr>
          <w:rFonts w:ascii="Times New Roman" w:eastAsia="Times New Roman" w:hAnsi="Times New Roman"/>
          <w:noProof/>
          <w:sz w:val="24"/>
          <w:szCs w:val="24"/>
          <w:lang w:eastAsia="en-GB"/>
        </w:rPr>
        <w:t xml:space="preserve">в </w:t>
      </w:r>
      <w:r>
        <w:rPr>
          <w:rFonts w:ascii="Times New Roman" w:eastAsia="Times New Roman" w:hAnsi="Times New Roman"/>
          <w:noProof/>
          <w:sz w:val="24"/>
          <w:szCs w:val="24"/>
          <w:lang w:eastAsia="en-GB"/>
        </w:rPr>
        <w:t xml:space="preserve">3(три) дневен </w:t>
      </w:r>
      <w:r w:rsidRPr="00601579">
        <w:rPr>
          <w:rFonts w:ascii="Times New Roman" w:eastAsia="Times New Roman" w:hAnsi="Times New Roman"/>
          <w:noProof/>
          <w:sz w:val="24"/>
          <w:szCs w:val="24"/>
          <w:lang w:eastAsia="en-GB"/>
        </w:rPr>
        <w:t>срок</w:t>
      </w:r>
      <w:r>
        <w:rPr>
          <w:rFonts w:ascii="Times New Roman" w:eastAsia="Times New Roman" w:hAnsi="Times New Roman"/>
          <w:noProof/>
          <w:sz w:val="24"/>
          <w:szCs w:val="24"/>
          <w:lang w:eastAsia="en-GB"/>
        </w:rPr>
        <w:t xml:space="preserve"> от</w:t>
      </w:r>
      <w:r w:rsidRPr="00576876">
        <w:rPr>
          <w:rFonts w:ascii="Times New Roman" w:eastAsia="Times New Roman" w:hAnsi="Times New Roman"/>
          <w:noProof/>
          <w:sz w:val="24"/>
          <w:szCs w:val="24"/>
          <w:lang w:eastAsia="en-GB"/>
        </w:rPr>
        <w:t xml:space="preserve">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8E0EFB" w:rsidRPr="00576876" w:rsidRDefault="008E0EFB" w:rsidP="008E0EFB">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(4) </w:t>
      </w:r>
      <w:r w:rsidRPr="00576876">
        <w:rPr>
          <w:rFonts w:ascii="Times New Roman" w:eastAsia="Times New Roman" w:hAnsi="Times New Roman"/>
          <w:noProof/>
          <w:sz w:val="24"/>
          <w:szCs w:val="24"/>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8E0EFB" w:rsidRPr="00576876" w:rsidRDefault="008E0EFB" w:rsidP="008E0EFB">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(5) </w:t>
      </w:r>
      <w:r w:rsidRPr="00576876">
        <w:rPr>
          <w:rFonts w:ascii="Times New Roman" w:eastAsia="Times New Roman" w:hAnsi="Times New Roman"/>
          <w:noProof/>
          <w:sz w:val="24"/>
          <w:szCs w:val="24"/>
          <w:lang w:eastAsia="en-GB"/>
        </w:rPr>
        <w:t xml:space="preserve">Не може да се позовава на непреодолима сила Страна: </w:t>
      </w:r>
    </w:p>
    <w:p w:rsidR="008E0EFB" w:rsidRPr="00576876" w:rsidRDefault="008E0EFB" w:rsidP="008E0EFB">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1. която е била в забава или друго неизпълнение преди настъпването на непреодолима сила;</w:t>
      </w:r>
    </w:p>
    <w:p w:rsidR="008E0EFB" w:rsidRPr="00576876" w:rsidRDefault="008E0EFB" w:rsidP="008E0EFB">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2. която не е информирала другата Страна за настъпването на непреодолима сила; или</w:t>
      </w:r>
    </w:p>
    <w:p w:rsidR="008E0EFB" w:rsidRPr="00576876" w:rsidRDefault="008E0EFB" w:rsidP="008E0EFB">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3. чиято небрежност или умишлени действия или бездействия са довели до невъзможност за изпълнение на Договора.</w:t>
      </w:r>
    </w:p>
    <w:p w:rsidR="008E0EFB" w:rsidRPr="00576876" w:rsidRDefault="008E0EFB" w:rsidP="008E0EFB">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(6) </w:t>
      </w:r>
      <w:r w:rsidRPr="00576876">
        <w:rPr>
          <w:rFonts w:ascii="Times New Roman" w:eastAsia="Times New Roman" w:hAnsi="Times New Roman"/>
          <w:noProof/>
          <w:sz w:val="24"/>
          <w:szCs w:val="24"/>
          <w:lang w:eastAsia="en-GB"/>
        </w:rPr>
        <w:t xml:space="preserve">Липсата на парични средства не </w:t>
      </w:r>
      <w:r>
        <w:rPr>
          <w:rFonts w:ascii="Times New Roman" w:eastAsia="Times New Roman" w:hAnsi="Times New Roman"/>
          <w:noProof/>
          <w:sz w:val="24"/>
          <w:szCs w:val="24"/>
          <w:lang w:eastAsia="en-GB"/>
        </w:rPr>
        <w:t>представлява непреодолима сила.</w:t>
      </w:r>
    </w:p>
    <w:p w:rsidR="00BF5B46" w:rsidRPr="00576876" w:rsidRDefault="00BF5B46" w:rsidP="00BF5B46">
      <w:pPr>
        <w:suppressAutoHyphens/>
        <w:spacing w:after="0" w:line="240" w:lineRule="auto"/>
        <w:jc w:val="both"/>
        <w:rPr>
          <w:rFonts w:ascii="Times New Roman" w:eastAsia="Times New Roman" w:hAnsi="Times New Roman"/>
          <w:noProof/>
          <w:sz w:val="24"/>
          <w:szCs w:val="24"/>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Нищожност на отделни клаузи</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p>
    <w:p w:rsidR="00B2629E" w:rsidRPr="00576876" w:rsidRDefault="00B2629E" w:rsidP="00B2629E">
      <w:pPr>
        <w:suppressAutoHyphens/>
        <w:spacing w:after="0" w:line="240" w:lineRule="auto"/>
        <w:jc w:val="both"/>
        <w:rPr>
          <w:rFonts w:ascii="Times New Roman" w:eastAsia="Times New Roman" w:hAnsi="Times New Roman"/>
          <w:b/>
          <w:bCs/>
          <w:noProof/>
          <w:sz w:val="24"/>
          <w:szCs w:val="24"/>
          <w:lang w:eastAsia="en-GB"/>
        </w:rPr>
      </w:pPr>
      <w:r w:rsidRPr="00576876">
        <w:rPr>
          <w:rFonts w:ascii="Times New Roman" w:eastAsia="Times New Roman" w:hAnsi="Times New Roman"/>
          <w:b/>
          <w:sz w:val="24"/>
          <w:szCs w:val="24"/>
        </w:rPr>
        <w:t xml:space="preserve">Чл. </w:t>
      </w:r>
      <w:r w:rsidR="008E0EFB">
        <w:rPr>
          <w:rFonts w:ascii="Times New Roman" w:eastAsia="Times New Roman" w:hAnsi="Times New Roman"/>
          <w:b/>
          <w:sz w:val="24"/>
          <w:szCs w:val="24"/>
        </w:rPr>
        <w:t>35</w:t>
      </w:r>
      <w:r w:rsidRPr="00576876">
        <w:rPr>
          <w:rFonts w:ascii="Times New Roman" w:eastAsia="Times New Roman" w:hAnsi="Times New Roman"/>
          <w:b/>
          <w:sz w:val="24"/>
          <w:szCs w:val="24"/>
        </w:rPr>
        <w:t xml:space="preserve">. </w:t>
      </w:r>
      <w:r w:rsidRPr="00576876">
        <w:rPr>
          <w:rFonts w:ascii="Times New Roman" w:eastAsia="Times New Roman" w:hAnsi="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B2629E" w:rsidRDefault="00B2629E" w:rsidP="00B2629E">
      <w:pPr>
        <w:suppressAutoHyphens/>
        <w:spacing w:after="0" w:line="240" w:lineRule="auto"/>
        <w:jc w:val="both"/>
        <w:rPr>
          <w:rFonts w:ascii="Times New Roman" w:eastAsia="Times New Roman" w:hAnsi="Times New Roman"/>
          <w:b/>
          <w:sz w:val="24"/>
          <w:szCs w:val="24"/>
        </w:rPr>
      </w:pPr>
    </w:p>
    <w:p w:rsidR="00B2629E" w:rsidRPr="00576876" w:rsidRDefault="008E0EFB" w:rsidP="00B2629E">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b/>
          <w:sz w:val="24"/>
          <w:szCs w:val="24"/>
        </w:rPr>
        <w:t>Чл. 36</w:t>
      </w:r>
      <w:r w:rsidR="00B2629E">
        <w:rPr>
          <w:rFonts w:ascii="Times New Roman" w:eastAsia="Times New Roman" w:hAnsi="Times New Roman"/>
          <w:b/>
          <w:sz w:val="24"/>
          <w:szCs w:val="24"/>
        </w:rPr>
        <w:t>.</w:t>
      </w:r>
      <w:r w:rsidR="00B2629E" w:rsidRPr="00576876">
        <w:rPr>
          <w:rFonts w:ascii="Times New Roman" w:eastAsia="Times New Roman" w:hAnsi="Times New Roman"/>
          <w:b/>
          <w:sz w:val="24"/>
          <w:szCs w:val="24"/>
        </w:rPr>
        <w:t xml:space="preserve"> </w:t>
      </w:r>
      <w:r w:rsidR="00B2629E" w:rsidRPr="00576876">
        <w:rPr>
          <w:rFonts w:ascii="Times New Roman" w:eastAsia="Times New Roman" w:hAnsi="Times New Roman"/>
          <w:noProof/>
          <w:sz w:val="24"/>
          <w:szCs w:val="24"/>
          <w:lan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w:t>
      </w:r>
      <w:r w:rsidR="000A6D4B">
        <w:rPr>
          <w:rFonts w:ascii="Times New Roman" w:eastAsia="Times New Roman" w:hAnsi="Times New Roman"/>
          <w:noProof/>
          <w:sz w:val="24"/>
          <w:szCs w:val="24"/>
          <w:lang w:eastAsia="en-GB"/>
        </w:rPr>
        <w:t>ауза или на Договора като цяло.</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Уведомления</w:t>
      </w:r>
    </w:p>
    <w:p w:rsidR="00B2629E" w:rsidRPr="00576876" w:rsidRDefault="00B2629E" w:rsidP="00B2629E">
      <w:pPr>
        <w:suppressAutoHyphens/>
        <w:spacing w:after="0" w:line="240" w:lineRule="auto"/>
        <w:jc w:val="both"/>
        <w:rPr>
          <w:rFonts w:ascii="Times New Roman" w:eastAsia="Times New Roman" w:hAnsi="Times New Roman"/>
          <w:b/>
          <w:noProof/>
          <w:sz w:val="24"/>
          <w:szCs w:val="24"/>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Чл. </w:t>
      </w:r>
      <w:r w:rsidR="008E0EFB">
        <w:rPr>
          <w:rFonts w:ascii="Times New Roman" w:eastAsia="Times New Roman" w:hAnsi="Times New Roman"/>
          <w:b/>
          <w:sz w:val="24"/>
          <w:szCs w:val="24"/>
        </w:rPr>
        <w:t>37</w:t>
      </w:r>
      <w:r w:rsidRPr="00576876">
        <w:rPr>
          <w:rFonts w:ascii="Times New Roman" w:eastAsia="Times New Roman" w:hAnsi="Times New Roman"/>
          <w:b/>
          <w:sz w:val="24"/>
          <w:szCs w:val="24"/>
        </w:rPr>
        <w:t xml:space="preserve">. </w:t>
      </w:r>
      <w:r w:rsidRPr="00576876">
        <w:rPr>
          <w:rFonts w:ascii="Times New Roman" w:eastAsia="Times New Roman" w:hAnsi="Times New Roman"/>
          <w:b/>
          <w:noProof/>
          <w:sz w:val="24"/>
          <w:szCs w:val="24"/>
          <w:lang w:eastAsia="en-GB"/>
        </w:rPr>
        <w:t>(1)</w:t>
      </w:r>
      <w:r w:rsidRPr="00576876">
        <w:rPr>
          <w:rFonts w:ascii="Times New Roman" w:eastAsia="Times New Roman" w:hAnsi="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noProof/>
          <w:sz w:val="24"/>
          <w:szCs w:val="24"/>
          <w:lang w:eastAsia="en-GB"/>
        </w:rPr>
        <w:t>(2)</w:t>
      </w:r>
      <w:r w:rsidRPr="00576876">
        <w:rPr>
          <w:rFonts w:ascii="Times New Roman" w:eastAsia="Times New Roman" w:hAnsi="Times New Roman"/>
          <w:noProof/>
          <w:sz w:val="24"/>
          <w:szCs w:val="24"/>
          <w:lang w:eastAsia="en-GB"/>
        </w:rPr>
        <w:t xml:space="preserve"> За целите на този Договор данните и лицата за контакт на Страните са, както следва:</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1. За ВЪЗЛОЖИТЕЛЯ:</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 xml:space="preserve">Адрес за кореспонденция: ………………………………………….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lastRenderedPageBreak/>
        <w:t>Тел.: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Факс: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e-mail: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Лице за контакт: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 xml:space="preserve">2. За ИЗПЪЛНИТЕЛЯ: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Адрес за кореспонденция: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Тел.: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Факс: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e-mail: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Лиц</w:t>
      </w:r>
      <w:r>
        <w:rPr>
          <w:rFonts w:ascii="Times New Roman" w:eastAsia="Times New Roman" w:hAnsi="Times New Roman"/>
          <w:noProof/>
          <w:sz w:val="24"/>
          <w:szCs w:val="24"/>
          <w:lang w:eastAsia="en-GB"/>
        </w:rPr>
        <w:t>е за контакт: ………………………………………….</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noProof/>
          <w:sz w:val="24"/>
          <w:szCs w:val="24"/>
          <w:lang w:eastAsia="en-GB"/>
        </w:rPr>
        <w:t>(3)</w:t>
      </w:r>
      <w:r w:rsidRPr="00576876">
        <w:rPr>
          <w:rFonts w:ascii="Times New Roman" w:eastAsia="Times New Roman" w:hAnsi="Times New Roman"/>
          <w:noProof/>
          <w:sz w:val="24"/>
          <w:szCs w:val="24"/>
          <w:lang w:eastAsia="en-GB"/>
        </w:rPr>
        <w:t xml:space="preserve"> За дата на уведомлението се счита:</w:t>
      </w:r>
    </w:p>
    <w:p w:rsidR="006C15ED" w:rsidRPr="00576876" w:rsidRDefault="006C15ED" w:rsidP="006C15ED">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1. датата на предаването – при лично предаване на уведомлението;</w:t>
      </w:r>
    </w:p>
    <w:p w:rsidR="006C15ED" w:rsidRPr="00576876" w:rsidRDefault="006C15ED" w:rsidP="006C15ED">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2. датата на пощенското клеймо на обратната разписка – при изпращане по пощата;</w:t>
      </w:r>
    </w:p>
    <w:p w:rsidR="006C15ED" w:rsidRPr="00576876" w:rsidRDefault="006C15ED" w:rsidP="006C15ED">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noProof/>
          <w:sz w:val="24"/>
          <w:szCs w:val="24"/>
          <w:lang w:eastAsia="en-GB"/>
        </w:rPr>
        <w:t>3.  датата на доставка, отбелязана върху куриерската разписка – при изпращане по куриер;</w:t>
      </w:r>
    </w:p>
    <w:p w:rsidR="006C15ED" w:rsidRPr="00576876" w:rsidRDefault="006C15ED" w:rsidP="006C15ED">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4</w:t>
      </w:r>
      <w:r w:rsidRPr="00576876">
        <w:rPr>
          <w:rFonts w:ascii="Times New Roman" w:eastAsia="Times New Roman" w:hAnsi="Times New Roman"/>
          <w:noProof/>
          <w:sz w:val="24"/>
          <w:szCs w:val="24"/>
          <w:lang w:eastAsia="en-GB"/>
        </w:rPr>
        <w:t>. датата на приемането – при изпращане по факс;</w:t>
      </w:r>
    </w:p>
    <w:p w:rsidR="006C15ED" w:rsidRPr="00576876" w:rsidRDefault="006C15ED" w:rsidP="006C15ED">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noProof/>
          <w:sz w:val="24"/>
          <w:szCs w:val="24"/>
          <w:lang w:eastAsia="en-GB"/>
        </w:rPr>
        <w:t>5</w:t>
      </w:r>
      <w:r w:rsidRPr="00576876">
        <w:rPr>
          <w:rFonts w:ascii="Times New Roman" w:eastAsia="Times New Roman" w:hAnsi="Times New Roman"/>
          <w:noProof/>
          <w:sz w:val="24"/>
          <w:szCs w:val="24"/>
          <w:lang w:eastAsia="en-GB"/>
        </w:rPr>
        <w:t>. датата на получаване – при</w:t>
      </w:r>
      <w:r>
        <w:rPr>
          <w:rFonts w:ascii="Times New Roman" w:eastAsia="Times New Roman" w:hAnsi="Times New Roman"/>
          <w:noProof/>
          <w:sz w:val="24"/>
          <w:szCs w:val="24"/>
          <w:lang w:eastAsia="en-GB"/>
        </w:rPr>
        <w:t xml:space="preserve"> изпращане по електронна поща. </w:t>
      </w:r>
    </w:p>
    <w:p w:rsidR="00B2629E" w:rsidRPr="00576876" w:rsidRDefault="006C15ED" w:rsidP="006C15ED">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noProof/>
          <w:sz w:val="24"/>
          <w:szCs w:val="24"/>
          <w:lang w:eastAsia="en-GB"/>
        </w:rPr>
        <w:t xml:space="preserve"> </w:t>
      </w:r>
      <w:r w:rsidR="00B2629E" w:rsidRPr="00576876">
        <w:rPr>
          <w:rFonts w:ascii="Times New Roman" w:eastAsia="Times New Roman" w:hAnsi="Times New Roman"/>
          <w:b/>
          <w:noProof/>
          <w:sz w:val="24"/>
          <w:szCs w:val="24"/>
          <w:lang w:eastAsia="en-GB"/>
        </w:rPr>
        <w:t>(4)</w:t>
      </w:r>
      <w:r w:rsidR="00B2629E" w:rsidRPr="00576876">
        <w:rPr>
          <w:rFonts w:ascii="Times New Roman" w:eastAsia="Times New Roman" w:hAnsi="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w:t>
      </w:r>
      <w:r w:rsidR="00B2629E">
        <w:rPr>
          <w:rFonts w:ascii="Times New Roman" w:eastAsia="Times New Roman" w:hAnsi="Times New Roman"/>
          <w:noProof/>
          <w:sz w:val="24"/>
          <w:szCs w:val="24"/>
          <w:lang w:eastAsia="en-GB"/>
        </w:rPr>
        <w:t>гата в писмен вид в срок до 10 (десет)</w:t>
      </w:r>
      <w:r w:rsidR="00B2629E" w:rsidRPr="00576876">
        <w:rPr>
          <w:rFonts w:ascii="Times New Roman" w:eastAsia="Times New Roman" w:hAnsi="Times New Roman"/>
          <w:noProof/>
          <w:sz w:val="24"/>
          <w:szCs w:val="24"/>
          <w:lang w:eastAsia="en-GB"/>
        </w:rPr>
        <w:t xml:space="preserve">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B2629E" w:rsidRPr="00576876" w:rsidRDefault="00B2629E" w:rsidP="00B2629E">
      <w:pPr>
        <w:tabs>
          <w:tab w:val="left" w:pos="284"/>
          <w:tab w:val="left" w:pos="426"/>
        </w:tabs>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noProof/>
          <w:sz w:val="24"/>
          <w:szCs w:val="24"/>
          <w:lang w:eastAsia="en-GB"/>
        </w:rPr>
        <w:t>(5)</w:t>
      </w:r>
      <w:r>
        <w:rPr>
          <w:rFonts w:ascii="Times New Roman" w:eastAsia="Times New Roman" w:hAnsi="Times New Roman"/>
          <w:noProof/>
          <w:sz w:val="24"/>
          <w:szCs w:val="24"/>
          <w:lang w:eastAsia="en-GB"/>
        </w:rPr>
        <w:t xml:space="preserve"> </w:t>
      </w:r>
      <w:r w:rsidRPr="00576876">
        <w:rPr>
          <w:rFonts w:ascii="Times New Roman" w:eastAsia="Times New Roman" w:hAnsi="Times New Roman"/>
          <w:noProof/>
          <w:sz w:val="24"/>
          <w:szCs w:val="24"/>
          <w:lang w:eastAsia="en-GB"/>
        </w:rPr>
        <w:t xml:space="preserve">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576876">
        <w:rPr>
          <w:rFonts w:ascii="Times New Roman" w:eastAsia="Times New Roman" w:hAnsi="Times New Roman"/>
          <w:bCs/>
          <w:noProof/>
          <w:sz w:val="24"/>
          <w:szCs w:val="24"/>
          <w:lang w:eastAsia="en-GB"/>
        </w:rPr>
        <w:t>ИЗПЪЛНИТЕЛЯ</w:t>
      </w:r>
      <w:r w:rsidRPr="00576876">
        <w:rPr>
          <w:rFonts w:ascii="Times New Roman" w:eastAsia="Times New Roman" w:hAnsi="Times New Roman"/>
          <w:noProof/>
          <w:sz w:val="24"/>
          <w:szCs w:val="24"/>
          <w:lang w:eastAsia="en-GB"/>
        </w:rPr>
        <w:t xml:space="preserve">, същият се задължава да уведоми </w:t>
      </w:r>
      <w:r w:rsidRPr="00576876">
        <w:rPr>
          <w:rFonts w:ascii="Times New Roman" w:eastAsia="Times New Roman" w:hAnsi="Times New Roman"/>
          <w:bCs/>
          <w:noProof/>
          <w:sz w:val="24"/>
          <w:szCs w:val="24"/>
          <w:lang w:eastAsia="en-GB"/>
        </w:rPr>
        <w:t>ВЪЗЛОЖИТЕЛЯ</w:t>
      </w:r>
      <w:r w:rsidRPr="00576876">
        <w:rPr>
          <w:rFonts w:ascii="Times New Roman" w:eastAsia="Times New Roman" w:hAnsi="Times New Roman"/>
          <w:noProof/>
          <w:sz w:val="24"/>
          <w:szCs w:val="24"/>
          <w:lang w:eastAsia="en-GB"/>
        </w:rPr>
        <w:t xml:space="preserve"> за промяната в срок до </w:t>
      </w:r>
      <w:r>
        <w:rPr>
          <w:rFonts w:ascii="Times New Roman" w:eastAsia="Times New Roman" w:hAnsi="Times New Roman"/>
          <w:noProof/>
          <w:sz w:val="24"/>
          <w:szCs w:val="24"/>
          <w:lang w:eastAsia="en-GB"/>
        </w:rPr>
        <w:t>10 (десет)</w:t>
      </w:r>
      <w:r w:rsidRPr="00576876">
        <w:rPr>
          <w:rFonts w:ascii="Times New Roman" w:eastAsia="Times New Roman" w:hAnsi="Times New Roman"/>
          <w:noProof/>
          <w:sz w:val="24"/>
          <w:szCs w:val="24"/>
          <w:lang w:eastAsia="en-GB"/>
        </w:rPr>
        <w:t xml:space="preserve"> дни от вписването ѝ в съответния регистър.</w:t>
      </w:r>
    </w:p>
    <w:p w:rsidR="00B2629E" w:rsidRPr="00576876" w:rsidRDefault="00B2629E" w:rsidP="00B2629E">
      <w:pPr>
        <w:suppressAutoHyphens/>
        <w:spacing w:after="0" w:line="240" w:lineRule="auto"/>
        <w:jc w:val="both"/>
        <w:rPr>
          <w:rFonts w:ascii="Times New Roman" w:eastAsia="Times New Roman" w:hAnsi="Times New Roman"/>
          <w:b/>
          <w:noProof/>
          <w:sz w:val="24"/>
          <w:szCs w:val="24"/>
          <w:highlight w:val="magenta"/>
          <w:u w:val="single"/>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Език</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p>
    <w:p w:rsidR="00B2629E"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Чл. </w:t>
      </w:r>
      <w:r w:rsidR="008E0EFB">
        <w:rPr>
          <w:rFonts w:ascii="Times New Roman" w:eastAsia="Times New Roman" w:hAnsi="Times New Roman"/>
          <w:b/>
          <w:sz w:val="24"/>
          <w:szCs w:val="24"/>
        </w:rPr>
        <w:t>38</w:t>
      </w:r>
      <w:r w:rsidRPr="00576876">
        <w:rPr>
          <w:rFonts w:ascii="Times New Roman" w:eastAsia="Times New Roman" w:hAnsi="Times New Roman"/>
          <w:b/>
          <w:sz w:val="24"/>
          <w:szCs w:val="24"/>
        </w:rPr>
        <w:t xml:space="preserve">. </w:t>
      </w:r>
      <w:r w:rsidRPr="00576876">
        <w:rPr>
          <w:rFonts w:ascii="Times New Roman" w:eastAsia="Times New Roman" w:hAnsi="Times New Roman"/>
          <w:b/>
          <w:noProof/>
          <w:sz w:val="24"/>
          <w:szCs w:val="24"/>
          <w:lang w:eastAsia="en-GB"/>
        </w:rPr>
        <w:t>(1)</w:t>
      </w:r>
      <w:r w:rsidRPr="00576876">
        <w:rPr>
          <w:rFonts w:ascii="Times New Roman" w:eastAsia="Times New Roman" w:hAnsi="Times New Roman"/>
          <w:noProof/>
          <w:sz w:val="24"/>
          <w:szCs w:val="24"/>
          <w:lang w:eastAsia="en-GB"/>
        </w:rPr>
        <w:t xml:space="preserve"> Този Договор се сключва на български. </w:t>
      </w:r>
    </w:p>
    <w:p w:rsidR="00B2629E" w:rsidRPr="00576876" w:rsidRDefault="00B2629E" w:rsidP="00B2629E">
      <w:pPr>
        <w:suppressAutoHyphens/>
        <w:spacing w:after="0" w:line="240" w:lineRule="auto"/>
        <w:jc w:val="both"/>
        <w:rPr>
          <w:rFonts w:ascii="Times New Roman" w:eastAsia="Times New Roman" w:hAnsi="Times New Roman"/>
          <w:noProof/>
          <w:sz w:val="24"/>
          <w:szCs w:val="24"/>
          <w:u w:val="single"/>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t>Приложимо право</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Чл. </w:t>
      </w:r>
      <w:r w:rsidR="008E0EFB">
        <w:rPr>
          <w:rFonts w:ascii="Times New Roman" w:eastAsia="Times New Roman" w:hAnsi="Times New Roman"/>
          <w:b/>
          <w:sz w:val="24"/>
          <w:szCs w:val="24"/>
        </w:rPr>
        <w:t>39</w:t>
      </w:r>
      <w:r w:rsidRPr="00576876">
        <w:rPr>
          <w:rFonts w:ascii="Times New Roman" w:eastAsia="Times New Roman" w:hAnsi="Times New Roman"/>
          <w:b/>
          <w:sz w:val="24"/>
          <w:szCs w:val="24"/>
        </w:rPr>
        <w:t xml:space="preserve">. </w:t>
      </w:r>
      <w:r w:rsidRPr="00576876">
        <w:rPr>
          <w:rFonts w:ascii="Times New Roman" w:eastAsia="Times New Roman" w:hAnsi="Times New Roman"/>
          <w:noProof/>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B2629E" w:rsidRDefault="00B2629E" w:rsidP="00B2629E">
      <w:pPr>
        <w:suppressAutoHyphens/>
        <w:spacing w:after="0" w:line="240" w:lineRule="auto"/>
        <w:jc w:val="both"/>
        <w:rPr>
          <w:rFonts w:ascii="Times New Roman" w:eastAsia="Times New Roman" w:hAnsi="Times New Roman"/>
          <w:b/>
          <w:sz w:val="24"/>
          <w:szCs w:val="24"/>
        </w:rPr>
      </w:pPr>
    </w:p>
    <w:p w:rsidR="00B2629E" w:rsidRPr="00576876" w:rsidRDefault="000A6D4B" w:rsidP="00B2629E">
      <w:pPr>
        <w:suppressAutoHyphens/>
        <w:spacing w:after="0" w:line="240" w:lineRule="auto"/>
        <w:jc w:val="both"/>
        <w:rPr>
          <w:rFonts w:ascii="Times New Roman" w:eastAsia="Times New Roman" w:hAnsi="Times New Roman"/>
          <w:noProof/>
          <w:sz w:val="24"/>
          <w:szCs w:val="24"/>
          <w:lang w:eastAsia="en-GB"/>
        </w:rPr>
      </w:pPr>
      <w:r>
        <w:rPr>
          <w:rFonts w:ascii="Times New Roman" w:eastAsia="Times New Roman" w:hAnsi="Times New Roman"/>
          <w:b/>
          <w:sz w:val="24"/>
          <w:szCs w:val="24"/>
        </w:rPr>
        <w:t>Чл. 38</w:t>
      </w:r>
      <w:r w:rsidR="00B2629E">
        <w:rPr>
          <w:rFonts w:ascii="Times New Roman" w:eastAsia="Times New Roman" w:hAnsi="Times New Roman"/>
          <w:b/>
          <w:sz w:val="24"/>
          <w:szCs w:val="24"/>
        </w:rPr>
        <w:t xml:space="preserve">. </w:t>
      </w:r>
      <w:r w:rsidR="00B2629E" w:rsidRPr="00576876">
        <w:rPr>
          <w:rFonts w:ascii="Times New Roman" w:eastAsia="Times New Roman" w:hAnsi="Times New Roman"/>
          <w:noProof/>
          <w:sz w:val="24"/>
          <w:szCs w:val="24"/>
          <w:lang w:eastAsia="en-GB"/>
        </w:rPr>
        <w:t>За неуредените в този Договор въпроси се прилагат разпоредбите на действа</w:t>
      </w:r>
      <w:r>
        <w:rPr>
          <w:rFonts w:ascii="Times New Roman" w:eastAsia="Times New Roman" w:hAnsi="Times New Roman"/>
          <w:noProof/>
          <w:sz w:val="24"/>
          <w:szCs w:val="24"/>
          <w:lang w:eastAsia="en-GB"/>
        </w:rPr>
        <w:t>щото българско законодателство.</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p>
    <w:p w:rsidR="00B2629E" w:rsidRPr="00576876" w:rsidRDefault="00B2629E" w:rsidP="00B2629E">
      <w:pPr>
        <w:suppressAutoHyphens/>
        <w:spacing w:after="0" w:line="240" w:lineRule="auto"/>
        <w:jc w:val="both"/>
        <w:rPr>
          <w:rFonts w:ascii="Times New Roman" w:eastAsia="Times New Roman" w:hAnsi="Times New Roman"/>
          <w:noProof/>
          <w:sz w:val="24"/>
          <w:szCs w:val="24"/>
          <w:u w:val="single"/>
          <w:lang w:eastAsia="en-GB"/>
        </w:rPr>
      </w:pPr>
      <w:r w:rsidRPr="00576876">
        <w:rPr>
          <w:rFonts w:ascii="Times New Roman" w:eastAsia="Times New Roman" w:hAnsi="Times New Roman"/>
          <w:noProof/>
          <w:sz w:val="24"/>
          <w:szCs w:val="24"/>
          <w:u w:val="single"/>
          <w:lang w:eastAsia="en-GB"/>
        </w:rPr>
        <w:lastRenderedPageBreak/>
        <w:t>Разрешаване на спорове</w:t>
      </w:r>
    </w:p>
    <w:p w:rsidR="00B2629E" w:rsidRPr="00576876" w:rsidRDefault="00B2629E" w:rsidP="00B2629E">
      <w:pPr>
        <w:suppressAutoHyphens/>
        <w:spacing w:after="0" w:line="240" w:lineRule="auto"/>
        <w:jc w:val="both"/>
        <w:rPr>
          <w:rFonts w:ascii="Times New Roman" w:eastAsia="Times New Roman" w:hAnsi="Times New Roman"/>
          <w:bCs/>
          <w:noProof/>
          <w:sz w:val="24"/>
          <w:szCs w:val="24"/>
          <w:lang w:eastAsia="en-GB"/>
        </w:rPr>
      </w:pPr>
    </w:p>
    <w:p w:rsidR="00B2629E" w:rsidRDefault="00B2629E" w:rsidP="00B2629E">
      <w:pPr>
        <w:suppressAutoHyphens/>
        <w:spacing w:after="0" w:line="240" w:lineRule="auto"/>
        <w:jc w:val="both"/>
        <w:rPr>
          <w:rFonts w:ascii="Times New Roman" w:eastAsia="Times New Roman" w:hAnsi="Times New Roman"/>
          <w:bCs/>
          <w:noProof/>
          <w:sz w:val="24"/>
          <w:szCs w:val="24"/>
          <w:lang w:val="en-US" w:eastAsia="en-GB"/>
        </w:rPr>
      </w:pPr>
      <w:r w:rsidRPr="00576876">
        <w:rPr>
          <w:rFonts w:ascii="Times New Roman" w:eastAsia="Times New Roman" w:hAnsi="Times New Roman"/>
          <w:b/>
          <w:sz w:val="24"/>
          <w:szCs w:val="24"/>
        </w:rPr>
        <w:t xml:space="preserve">Чл. </w:t>
      </w:r>
      <w:r w:rsidR="008E0EFB">
        <w:rPr>
          <w:rFonts w:ascii="Times New Roman" w:eastAsia="Times New Roman" w:hAnsi="Times New Roman"/>
          <w:b/>
          <w:sz w:val="24"/>
          <w:szCs w:val="24"/>
        </w:rPr>
        <w:t>40</w:t>
      </w:r>
      <w:r w:rsidRPr="00576876">
        <w:rPr>
          <w:rFonts w:ascii="Times New Roman" w:eastAsia="Times New Roman" w:hAnsi="Times New Roman"/>
          <w:b/>
          <w:sz w:val="24"/>
          <w:szCs w:val="24"/>
        </w:rPr>
        <w:t xml:space="preserve">. </w:t>
      </w:r>
      <w:r w:rsidRPr="00576876">
        <w:rPr>
          <w:rFonts w:ascii="Times New Roman" w:eastAsia="Times New Roman" w:hAnsi="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576876">
        <w:rPr>
          <w:rFonts w:ascii="Times New Roman" w:eastAsia="Times New Roman" w:hAnsi="Times New Roman"/>
          <w:noProof/>
          <w:sz w:val="24"/>
          <w:szCs w:val="24"/>
          <w:lang w:eastAsia="en-GB"/>
        </w:rPr>
        <w:t>от компетентния български съд</w:t>
      </w:r>
      <w:r w:rsidR="006C15ED">
        <w:rPr>
          <w:rFonts w:ascii="Times New Roman" w:eastAsia="Times New Roman" w:hAnsi="Times New Roman"/>
          <w:noProof/>
          <w:sz w:val="24"/>
          <w:szCs w:val="24"/>
          <w:lang w:eastAsia="en-GB"/>
        </w:rPr>
        <w:t xml:space="preserve"> в гр. София</w:t>
      </w:r>
      <w:r w:rsidRPr="00576876">
        <w:rPr>
          <w:rFonts w:ascii="Times New Roman" w:eastAsia="Times New Roman" w:hAnsi="Times New Roman"/>
          <w:bCs/>
          <w:noProof/>
          <w:sz w:val="24"/>
          <w:szCs w:val="24"/>
          <w:lang w:eastAsia="en-GB"/>
        </w:rPr>
        <w:t>.</w:t>
      </w:r>
    </w:p>
    <w:p w:rsidR="007308AF" w:rsidRPr="007308AF" w:rsidRDefault="007308AF" w:rsidP="00B2629E">
      <w:pPr>
        <w:suppressAutoHyphens/>
        <w:spacing w:after="0" w:line="240" w:lineRule="auto"/>
        <w:jc w:val="both"/>
        <w:rPr>
          <w:rFonts w:ascii="Times New Roman" w:eastAsia="Times New Roman" w:hAnsi="Times New Roman"/>
          <w:bCs/>
          <w:noProof/>
          <w:sz w:val="24"/>
          <w:szCs w:val="24"/>
          <w:lang w:val="en-US" w:eastAsia="en-GB"/>
        </w:rPr>
      </w:pPr>
    </w:p>
    <w:p w:rsidR="00B2629E" w:rsidRPr="007308AF" w:rsidRDefault="00B2629E" w:rsidP="00B2629E">
      <w:pPr>
        <w:suppressAutoHyphens/>
        <w:spacing w:after="0" w:line="240" w:lineRule="auto"/>
        <w:jc w:val="both"/>
        <w:rPr>
          <w:rFonts w:ascii="Times New Roman" w:eastAsia="Times New Roman" w:hAnsi="Times New Roman"/>
          <w:noProof/>
          <w:sz w:val="24"/>
          <w:szCs w:val="24"/>
          <w:u w:val="single"/>
          <w:lang w:val="en-US" w:eastAsia="en-GB"/>
        </w:rPr>
      </w:pPr>
      <w:r w:rsidRPr="00576876">
        <w:rPr>
          <w:rFonts w:ascii="Times New Roman" w:eastAsia="Times New Roman" w:hAnsi="Times New Roman"/>
          <w:noProof/>
          <w:sz w:val="24"/>
          <w:szCs w:val="24"/>
          <w:u w:val="single"/>
          <w:lang w:eastAsia="en-GB"/>
        </w:rPr>
        <w:t>Екземпляри</w:t>
      </w:r>
    </w:p>
    <w:p w:rsidR="00B2629E" w:rsidRPr="00576876" w:rsidRDefault="00B2629E" w:rsidP="00B2629E">
      <w:pPr>
        <w:suppressAutoHyphens/>
        <w:spacing w:after="0" w:line="240" w:lineRule="auto"/>
        <w:jc w:val="both"/>
        <w:rPr>
          <w:rFonts w:ascii="Times New Roman" w:eastAsia="Times New Roman" w:hAnsi="Times New Roman"/>
          <w:noProof/>
          <w:sz w:val="24"/>
          <w:szCs w:val="24"/>
          <w:lang w:eastAsia="en-GB"/>
        </w:rPr>
      </w:pPr>
      <w:r w:rsidRPr="00576876">
        <w:rPr>
          <w:rFonts w:ascii="Times New Roman" w:eastAsia="Times New Roman" w:hAnsi="Times New Roman"/>
          <w:b/>
          <w:sz w:val="24"/>
          <w:szCs w:val="24"/>
        </w:rPr>
        <w:t xml:space="preserve">Чл. </w:t>
      </w:r>
      <w:r w:rsidR="008E0EFB">
        <w:rPr>
          <w:rFonts w:ascii="Times New Roman" w:eastAsia="Times New Roman" w:hAnsi="Times New Roman"/>
          <w:b/>
          <w:sz w:val="24"/>
          <w:szCs w:val="24"/>
        </w:rPr>
        <w:t>41</w:t>
      </w:r>
      <w:r w:rsidRPr="00576876">
        <w:rPr>
          <w:rFonts w:ascii="Times New Roman" w:eastAsia="Times New Roman" w:hAnsi="Times New Roman"/>
          <w:b/>
          <w:sz w:val="24"/>
          <w:szCs w:val="24"/>
        </w:rPr>
        <w:t xml:space="preserve">. </w:t>
      </w:r>
      <w:r w:rsidRPr="00576876">
        <w:rPr>
          <w:rFonts w:ascii="Times New Roman" w:eastAsia="Times New Roman" w:hAnsi="Times New Roman"/>
          <w:noProof/>
          <w:sz w:val="24"/>
          <w:szCs w:val="24"/>
          <w:lang w:eastAsia="en-GB"/>
        </w:rPr>
        <w:t>Т</w:t>
      </w:r>
      <w:r>
        <w:rPr>
          <w:rFonts w:ascii="Times New Roman" w:eastAsia="Times New Roman" w:hAnsi="Times New Roman"/>
          <w:noProof/>
          <w:sz w:val="24"/>
          <w:szCs w:val="24"/>
          <w:lang w:eastAsia="en-GB"/>
        </w:rPr>
        <w:t>ози Договор се състои от … (…)</w:t>
      </w:r>
      <w:r w:rsidRPr="00576876">
        <w:rPr>
          <w:rFonts w:ascii="Times New Roman" w:eastAsia="Times New Roman" w:hAnsi="Times New Roman"/>
          <w:noProof/>
          <w:sz w:val="24"/>
          <w:szCs w:val="24"/>
          <w:lang w:eastAsia="en-GB"/>
        </w:rPr>
        <w:t xml:space="preserve"> стра</w:t>
      </w:r>
      <w:r>
        <w:rPr>
          <w:rFonts w:ascii="Times New Roman" w:eastAsia="Times New Roman" w:hAnsi="Times New Roman"/>
          <w:noProof/>
          <w:sz w:val="24"/>
          <w:szCs w:val="24"/>
          <w:lang w:eastAsia="en-GB"/>
        </w:rPr>
        <w:t xml:space="preserve">ници и е изготвен и подписан в </w:t>
      </w:r>
      <w:r w:rsidR="000A6D4B">
        <w:rPr>
          <w:rFonts w:ascii="Times New Roman" w:eastAsia="Times New Roman" w:hAnsi="Times New Roman"/>
          <w:noProof/>
          <w:sz w:val="24"/>
          <w:szCs w:val="24"/>
          <w:lang w:eastAsia="en-GB"/>
        </w:rPr>
        <w:t>3</w:t>
      </w:r>
      <w:r>
        <w:rPr>
          <w:rFonts w:ascii="Times New Roman" w:eastAsia="Times New Roman" w:hAnsi="Times New Roman"/>
          <w:noProof/>
          <w:sz w:val="24"/>
          <w:szCs w:val="24"/>
          <w:lang w:eastAsia="en-GB"/>
        </w:rPr>
        <w:t>(</w:t>
      </w:r>
      <w:r w:rsidR="000A6D4B">
        <w:rPr>
          <w:rFonts w:ascii="Times New Roman" w:eastAsia="Times New Roman" w:hAnsi="Times New Roman"/>
          <w:noProof/>
          <w:sz w:val="24"/>
          <w:szCs w:val="24"/>
          <w:lang w:eastAsia="en-GB"/>
        </w:rPr>
        <w:t>три</w:t>
      </w:r>
      <w:r>
        <w:rPr>
          <w:rFonts w:ascii="Times New Roman" w:eastAsia="Times New Roman" w:hAnsi="Times New Roman"/>
          <w:noProof/>
          <w:sz w:val="24"/>
          <w:szCs w:val="24"/>
          <w:lang w:eastAsia="en-GB"/>
        </w:rPr>
        <w:t xml:space="preserve">) </w:t>
      </w:r>
      <w:r w:rsidRPr="00576876">
        <w:rPr>
          <w:rFonts w:ascii="Times New Roman" w:eastAsia="Times New Roman" w:hAnsi="Times New Roman"/>
          <w:noProof/>
          <w:sz w:val="24"/>
          <w:szCs w:val="24"/>
          <w:lang w:eastAsia="en-GB"/>
        </w:rPr>
        <w:t>еднообразни екземпляра –</w:t>
      </w:r>
      <w:r w:rsidR="006C15ED">
        <w:rPr>
          <w:rFonts w:ascii="Times New Roman" w:eastAsia="Times New Roman" w:hAnsi="Times New Roman"/>
          <w:noProof/>
          <w:sz w:val="24"/>
          <w:szCs w:val="24"/>
          <w:lang w:eastAsia="en-GB"/>
        </w:rPr>
        <w:t>два за ВЪЗЛОЖИТЕЛЯ и един</w:t>
      </w:r>
      <w:r w:rsidR="000A6D4B">
        <w:rPr>
          <w:rFonts w:ascii="Times New Roman" w:eastAsia="Times New Roman" w:hAnsi="Times New Roman"/>
          <w:noProof/>
          <w:sz w:val="24"/>
          <w:szCs w:val="24"/>
          <w:lang w:eastAsia="en-GB"/>
        </w:rPr>
        <w:t xml:space="preserve"> за ИЗПЪЛНИТЕЛЯ.</w:t>
      </w:r>
    </w:p>
    <w:p w:rsidR="00B2629E" w:rsidRPr="00576876" w:rsidRDefault="00B2629E" w:rsidP="00B2629E">
      <w:pPr>
        <w:autoSpaceDE w:val="0"/>
        <w:autoSpaceDN w:val="0"/>
        <w:adjustRightInd w:val="0"/>
        <w:spacing w:after="0" w:line="240" w:lineRule="auto"/>
        <w:jc w:val="both"/>
        <w:rPr>
          <w:rFonts w:ascii="Times New Roman" w:eastAsia="Times New Roman" w:hAnsi="Times New Roman"/>
          <w:b/>
          <w:sz w:val="24"/>
          <w:szCs w:val="24"/>
          <w:highlight w:val="magenta"/>
          <w:lang w:eastAsia="bg-BG"/>
        </w:rPr>
      </w:pPr>
    </w:p>
    <w:p w:rsidR="00B2629E" w:rsidRPr="007308AF" w:rsidRDefault="00B2629E" w:rsidP="00B2629E">
      <w:pPr>
        <w:autoSpaceDE w:val="0"/>
        <w:autoSpaceDN w:val="0"/>
        <w:adjustRightInd w:val="0"/>
        <w:spacing w:after="0" w:line="240" w:lineRule="auto"/>
        <w:jc w:val="both"/>
        <w:rPr>
          <w:rFonts w:ascii="Times New Roman" w:eastAsia="Times New Roman" w:hAnsi="Times New Roman"/>
          <w:sz w:val="24"/>
          <w:szCs w:val="24"/>
          <w:lang w:val="en-US" w:eastAsia="bg-BG"/>
        </w:rPr>
      </w:pPr>
      <w:r w:rsidRPr="00576876">
        <w:rPr>
          <w:rFonts w:ascii="Times New Roman" w:eastAsia="Times New Roman" w:hAnsi="Times New Roman"/>
          <w:sz w:val="24"/>
          <w:szCs w:val="24"/>
          <w:u w:val="single"/>
          <w:lang w:eastAsia="bg-BG"/>
        </w:rPr>
        <w:t>Приложения</w:t>
      </w:r>
      <w:r w:rsidRPr="00576876">
        <w:rPr>
          <w:rFonts w:ascii="Times New Roman" w:eastAsia="Times New Roman" w:hAnsi="Times New Roman"/>
          <w:sz w:val="24"/>
          <w:szCs w:val="24"/>
          <w:lang w:eastAsia="bg-BG"/>
        </w:rPr>
        <w:t>:</w:t>
      </w:r>
    </w:p>
    <w:p w:rsidR="00B2629E" w:rsidRPr="00576876" w:rsidRDefault="00B2629E" w:rsidP="00B2629E">
      <w:pPr>
        <w:autoSpaceDE w:val="0"/>
        <w:autoSpaceDN w:val="0"/>
        <w:adjustRightInd w:val="0"/>
        <w:spacing w:after="0" w:line="240" w:lineRule="auto"/>
        <w:jc w:val="both"/>
        <w:rPr>
          <w:rFonts w:ascii="Times New Roman" w:eastAsia="Times New Roman" w:hAnsi="Times New Roman"/>
          <w:b/>
          <w:sz w:val="24"/>
          <w:szCs w:val="24"/>
        </w:rPr>
      </w:pPr>
      <w:r w:rsidRPr="00576876">
        <w:rPr>
          <w:rFonts w:ascii="Times New Roman" w:eastAsia="Times New Roman" w:hAnsi="Times New Roman"/>
          <w:b/>
          <w:sz w:val="24"/>
          <w:szCs w:val="24"/>
        </w:rPr>
        <w:t xml:space="preserve">Чл. </w:t>
      </w:r>
      <w:r w:rsidR="008E0EFB">
        <w:rPr>
          <w:rFonts w:ascii="Times New Roman" w:eastAsia="Times New Roman" w:hAnsi="Times New Roman"/>
          <w:b/>
          <w:sz w:val="24"/>
          <w:szCs w:val="24"/>
        </w:rPr>
        <w:t>42</w:t>
      </w:r>
      <w:r w:rsidRPr="00576876">
        <w:rPr>
          <w:rFonts w:ascii="Times New Roman" w:eastAsia="Times New Roman" w:hAnsi="Times New Roman"/>
          <w:b/>
          <w:sz w:val="24"/>
          <w:szCs w:val="24"/>
        </w:rPr>
        <w:t xml:space="preserve">. </w:t>
      </w:r>
      <w:r w:rsidRPr="00576876">
        <w:rPr>
          <w:rFonts w:ascii="Times New Roman" w:eastAsia="Times New Roman" w:hAnsi="Times New Roman"/>
          <w:sz w:val="24"/>
          <w:szCs w:val="24"/>
        </w:rPr>
        <w:t>Към този Договор се прилагат и са неразделна част от него следните приложения:</w:t>
      </w:r>
    </w:p>
    <w:p w:rsidR="00B2629E" w:rsidRPr="00576876" w:rsidRDefault="00B2629E" w:rsidP="00B2629E">
      <w:pPr>
        <w:autoSpaceDE w:val="0"/>
        <w:autoSpaceDN w:val="0"/>
        <w:adjustRightInd w:val="0"/>
        <w:spacing w:after="0" w:line="240" w:lineRule="auto"/>
        <w:jc w:val="both"/>
        <w:rPr>
          <w:rFonts w:ascii="Times New Roman" w:eastAsia="Times New Roman" w:hAnsi="Times New Roman"/>
          <w:bCs/>
          <w:iCs/>
          <w:sz w:val="24"/>
          <w:szCs w:val="24"/>
          <w:lang w:eastAsia="bg-BG"/>
        </w:rPr>
      </w:pPr>
      <w:r w:rsidRPr="00576876">
        <w:rPr>
          <w:rFonts w:ascii="Times New Roman" w:eastAsia="Times New Roman" w:hAnsi="Times New Roman"/>
          <w:bCs/>
          <w:iCs/>
          <w:sz w:val="24"/>
          <w:szCs w:val="24"/>
          <w:lang w:eastAsia="bg-BG"/>
        </w:rPr>
        <w:t>Приложение № 1 – Техническа спецификация;</w:t>
      </w:r>
    </w:p>
    <w:p w:rsidR="00B2629E" w:rsidRPr="00576876" w:rsidRDefault="00B2629E" w:rsidP="00B2629E">
      <w:pPr>
        <w:autoSpaceDE w:val="0"/>
        <w:autoSpaceDN w:val="0"/>
        <w:adjustRightInd w:val="0"/>
        <w:spacing w:after="0" w:line="240" w:lineRule="auto"/>
        <w:jc w:val="both"/>
        <w:rPr>
          <w:rFonts w:ascii="Times New Roman" w:eastAsia="Times New Roman" w:hAnsi="Times New Roman"/>
          <w:bCs/>
          <w:iCs/>
          <w:sz w:val="24"/>
          <w:szCs w:val="24"/>
          <w:lang w:eastAsia="bg-BG"/>
        </w:rPr>
      </w:pPr>
      <w:r w:rsidRPr="00576876">
        <w:rPr>
          <w:rFonts w:ascii="Times New Roman" w:eastAsia="Times New Roman" w:hAnsi="Times New Roman"/>
          <w:bCs/>
          <w:iCs/>
          <w:sz w:val="24"/>
          <w:szCs w:val="24"/>
          <w:lang w:eastAsia="bg-BG"/>
        </w:rPr>
        <w:t>Приложение № 2 – Техническо предложение на ИЗПЪЛНИТЕЛЯ;</w:t>
      </w:r>
    </w:p>
    <w:p w:rsidR="00B2629E" w:rsidRPr="00576876" w:rsidRDefault="00B2629E" w:rsidP="00B2629E">
      <w:pPr>
        <w:autoSpaceDE w:val="0"/>
        <w:autoSpaceDN w:val="0"/>
        <w:adjustRightInd w:val="0"/>
        <w:spacing w:after="0" w:line="240" w:lineRule="auto"/>
        <w:jc w:val="both"/>
        <w:rPr>
          <w:rFonts w:ascii="Times New Roman" w:eastAsia="Times New Roman" w:hAnsi="Times New Roman"/>
          <w:bCs/>
          <w:iCs/>
          <w:sz w:val="24"/>
          <w:szCs w:val="24"/>
          <w:lang w:eastAsia="bg-BG"/>
        </w:rPr>
      </w:pPr>
      <w:r w:rsidRPr="00576876">
        <w:rPr>
          <w:rFonts w:ascii="Times New Roman" w:eastAsia="Times New Roman" w:hAnsi="Times New Roman"/>
          <w:bCs/>
          <w:iCs/>
          <w:sz w:val="24"/>
          <w:szCs w:val="24"/>
          <w:lang w:eastAsia="bg-BG"/>
        </w:rPr>
        <w:t>Приложение № 3 – Ценово предложение на ИЗПЪЛНИТЕЛЯ;</w:t>
      </w:r>
    </w:p>
    <w:p w:rsidR="00B2629E" w:rsidRPr="00576876" w:rsidRDefault="00B2629E" w:rsidP="00B2629E">
      <w:pPr>
        <w:autoSpaceDE w:val="0"/>
        <w:autoSpaceDN w:val="0"/>
        <w:adjustRightInd w:val="0"/>
        <w:spacing w:after="0" w:line="240" w:lineRule="auto"/>
        <w:jc w:val="both"/>
        <w:rPr>
          <w:rFonts w:ascii="Times New Roman" w:eastAsia="Times New Roman" w:hAnsi="Times New Roman"/>
          <w:bCs/>
          <w:iCs/>
          <w:sz w:val="24"/>
          <w:szCs w:val="24"/>
          <w:lang w:eastAsia="bg-BG"/>
        </w:rPr>
      </w:pPr>
      <w:r w:rsidRPr="00576876">
        <w:rPr>
          <w:rFonts w:ascii="Times New Roman" w:eastAsia="Times New Roman" w:hAnsi="Times New Roman"/>
          <w:bCs/>
          <w:iCs/>
          <w:sz w:val="24"/>
          <w:szCs w:val="24"/>
          <w:lang w:eastAsia="bg-BG"/>
        </w:rPr>
        <w:t>Приложение №</w:t>
      </w:r>
      <w:r w:rsidR="00F76E32">
        <w:rPr>
          <w:rFonts w:ascii="Times New Roman" w:eastAsia="Times New Roman" w:hAnsi="Times New Roman"/>
          <w:bCs/>
          <w:iCs/>
          <w:sz w:val="24"/>
          <w:szCs w:val="24"/>
          <w:lang w:val="en-US" w:eastAsia="bg-BG"/>
        </w:rPr>
        <w:t xml:space="preserve"> </w:t>
      </w:r>
      <w:r w:rsidRPr="00576876">
        <w:rPr>
          <w:rFonts w:ascii="Times New Roman" w:eastAsia="Times New Roman" w:hAnsi="Times New Roman"/>
          <w:bCs/>
          <w:iCs/>
          <w:sz w:val="24"/>
          <w:szCs w:val="24"/>
          <w:lang w:eastAsia="bg-BG"/>
        </w:rPr>
        <w:t>4 – Списък на персонал</w:t>
      </w:r>
      <w:r w:rsidR="006C15ED">
        <w:rPr>
          <w:rFonts w:ascii="Times New Roman" w:eastAsia="Times New Roman" w:hAnsi="Times New Roman"/>
          <w:bCs/>
          <w:iCs/>
          <w:sz w:val="24"/>
          <w:szCs w:val="24"/>
          <w:lang w:eastAsia="bg-BG"/>
        </w:rPr>
        <w:t>а, който ще изпълнява поръчката</w:t>
      </w:r>
      <w:r>
        <w:rPr>
          <w:rFonts w:ascii="Times New Roman" w:eastAsia="Times New Roman" w:hAnsi="Times New Roman"/>
          <w:bCs/>
          <w:iCs/>
          <w:sz w:val="24"/>
          <w:szCs w:val="24"/>
          <w:lang w:eastAsia="bg-BG"/>
        </w:rPr>
        <w:t>;</w:t>
      </w:r>
    </w:p>
    <w:p w:rsidR="00B2629E" w:rsidRDefault="00B2629E" w:rsidP="00B2629E">
      <w:pPr>
        <w:autoSpaceDE w:val="0"/>
        <w:autoSpaceDN w:val="0"/>
        <w:adjustRightInd w:val="0"/>
        <w:spacing w:after="0" w:line="240" w:lineRule="auto"/>
        <w:jc w:val="both"/>
        <w:rPr>
          <w:rFonts w:ascii="Times New Roman" w:eastAsia="Times New Roman" w:hAnsi="Times New Roman"/>
          <w:bCs/>
          <w:iCs/>
          <w:sz w:val="24"/>
          <w:szCs w:val="24"/>
          <w:lang w:val="en-US" w:eastAsia="bg-BG"/>
        </w:rPr>
      </w:pPr>
      <w:r w:rsidRPr="00576876">
        <w:rPr>
          <w:rFonts w:ascii="Times New Roman" w:eastAsia="Times New Roman" w:hAnsi="Times New Roman"/>
          <w:bCs/>
          <w:iCs/>
          <w:sz w:val="24"/>
          <w:szCs w:val="24"/>
          <w:lang w:eastAsia="bg-BG"/>
        </w:rPr>
        <w:t>Приложени</w:t>
      </w:r>
      <w:r>
        <w:rPr>
          <w:rFonts w:ascii="Times New Roman" w:eastAsia="Times New Roman" w:hAnsi="Times New Roman"/>
          <w:bCs/>
          <w:iCs/>
          <w:sz w:val="24"/>
          <w:szCs w:val="24"/>
          <w:lang w:eastAsia="bg-BG"/>
        </w:rPr>
        <w:t>е № 5 – Гаранция за изпълнение;</w:t>
      </w:r>
    </w:p>
    <w:p w:rsidR="00917AC2" w:rsidRPr="00917AC2" w:rsidRDefault="00F76E32" w:rsidP="00B2629E">
      <w:pPr>
        <w:autoSpaceDE w:val="0"/>
        <w:autoSpaceDN w:val="0"/>
        <w:adjustRightInd w:val="0"/>
        <w:spacing w:after="0" w:line="240" w:lineRule="auto"/>
        <w:jc w:val="both"/>
        <w:rPr>
          <w:rFonts w:ascii="Times New Roman" w:eastAsia="Times New Roman" w:hAnsi="Times New Roman"/>
          <w:bCs/>
          <w:iCs/>
          <w:sz w:val="24"/>
          <w:szCs w:val="24"/>
          <w:lang w:val="en-US" w:eastAsia="bg-BG"/>
        </w:rPr>
      </w:pPr>
      <w:r>
        <w:rPr>
          <w:rFonts w:ascii="Times New Roman" w:eastAsia="Times New Roman" w:hAnsi="Times New Roman"/>
          <w:bCs/>
          <w:iCs/>
          <w:sz w:val="24"/>
          <w:szCs w:val="24"/>
          <w:lang w:eastAsia="bg-BG"/>
        </w:rPr>
        <w:t>Приложение №</w:t>
      </w:r>
      <w:r>
        <w:rPr>
          <w:rFonts w:ascii="Times New Roman" w:eastAsia="Times New Roman" w:hAnsi="Times New Roman"/>
          <w:bCs/>
          <w:iCs/>
          <w:sz w:val="24"/>
          <w:szCs w:val="24"/>
          <w:lang w:val="en-US" w:eastAsia="bg-BG"/>
        </w:rPr>
        <w:t xml:space="preserve"> </w:t>
      </w:r>
      <w:r w:rsidR="00917AC2">
        <w:rPr>
          <w:rFonts w:ascii="Times New Roman" w:eastAsia="Times New Roman" w:hAnsi="Times New Roman"/>
          <w:bCs/>
          <w:iCs/>
          <w:sz w:val="24"/>
          <w:szCs w:val="24"/>
          <w:lang w:val="en-US" w:eastAsia="bg-BG"/>
        </w:rPr>
        <w:t>6</w:t>
      </w:r>
      <w:r w:rsidR="00917AC2" w:rsidRPr="00FA2C4A">
        <w:rPr>
          <w:rFonts w:ascii="Times New Roman" w:eastAsia="Times New Roman" w:hAnsi="Times New Roman"/>
          <w:bCs/>
          <w:iCs/>
          <w:sz w:val="24"/>
          <w:szCs w:val="24"/>
          <w:lang w:eastAsia="bg-BG"/>
        </w:rPr>
        <w:t xml:space="preserve"> –</w:t>
      </w:r>
      <w:r w:rsidR="00917AC2">
        <w:rPr>
          <w:rFonts w:ascii="Times New Roman" w:eastAsia="Times New Roman" w:hAnsi="Times New Roman"/>
          <w:bCs/>
          <w:iCs/>
          <w:sz w:val="24"/>
          <w:szCs w:val="24"/>
          <w:lang w:val="en-US" w:eastAsia="bg-BG"/>
        </w:rPr>
        <w:t xml:space="preserve"> </w:t>
      </w:r>
      <w:r w:rsidR="00917AC2" w:rsidRPr="00115CB2">
        <w:rPr>
          <w:rFonts w:ascii="Times New Roman" w:eastAsia="Times New Roman" w:hAnsi="Times New Roman"/>
          <w:sz w:val="24"/>
          <w:szCs w:val="24"/>
        </w:rPr>
        <w:t xml:space="preserve">МЗ рег. № </w:t>
      </w:r>
      <w:bookmarkStart w:id="20" w:name="_GoBack"/>
      <w:bookmarkEnd w:id="20"/>
      <w:r w:rsidR="00917AC2" w:rsidRPr="00115CB2">
        <w:rPr>
          <w:rFonts w:ascii="Times New Roman" w:eastAsia="Times New Roman" w:hAnsi="Times New Roman"/>
          <w:sz w:val="24"/>
          <w:szCs w:val="24"/>
        </w:rPr>
        <w:t>1013/18.05.2013 г. относно утвърждаване на методически указания за приемане на доставки, услуги и строително – монтажни работи по проекти и програми, финансирани със средствата на ЕС или по други международни споразумения</w:t>
      </w:r>
      <w:r w:rsidR="00917AC2">
        <w:rPr>
          <w:rFonts w:ascii="Times New Roman" w:eastAsia="Times New Roman" w:hAnsi="Times New Roman"/>
          <w:bCs/>
          <w:iCs/>
          <w:sz w:val="24"/>
          <w:szCs w:val="24"/>
          <w:lang w:val="en-US" w:eastAsia="bg-BG"/>
        </w:rPr>
        <w:t>.</w:t>
      </w:r>
    </w:p>
    <w:p w:rsidR="00B2629E" w:rsidRDefault="00B2629E" w:rsidP="00B2629E">
      <w:pPr>
        <w:autoSpaceDE w:val="0"/>
        <w:autoSpaceDN w:val="0"/>
        <w:adjustRightInd w:val="0"/>
        <w:spacing w:after="0" w:line="240" w:lineRule="auto"/>
        <w:jc w:val="both"/>
        <w:rPr>
          <w:rFonts w:ascii="Times New Roman" w:eastAsia="Times New Roman" w:hAnsi="Times New Roman"/>
          <w:bCs/>
          <w:iCs/>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303F60" w:rsidRPr="00303F60" w:rsidTr="00D25177">
        <w:tc>
          <w:tcPr>
            <w:tcW w:w="5032" w:type="dxa"/>
          </w:tcPr>
          <w:p w:rsidR="00303F60" w:rsidRPr="00303F60" w:rsidRDefault="00303F60" w:rsidP="00303F60">
            <w:pPr>
              <w:widowControl w:val="0"/>
              <w:spacing w:after="160" w:line="259" w:lineRule="auto"/>
              <w:rPr>
                <w:rFonts w:ascii="Times New Roman" w:hAnsi="Times New Roman"/>
                <w:b/>
                <w:sz w:val="24"/>
                <w:szCs w:val="24"/>
              </w:rPr>
            </w:pPr>
            <w:r w:rsidRPr="00303F60">
              <w:rPr>
                <w:rFonts w:ascii="Times New Roman" w:hAnsi="Times New Roman"/>
                <w:b/>
                <w:sz w:val="24"/>
                <w:szCs w:val="24"/>
              </w:rPr>
              <w:t>ЗА ВЪЗЛОЖИТЕЛЯ:</w:t>
            </w:r>
          </w:p>
          <w:p w:rsidR="00303F60" w:rsidRPr="00303F60" w:rsidRDefault="00303F60" w:rsidP="00303F60">
            <w:pPr>
              <w:widowControl w:val="0"/>
              <w:spacing w:after="160" w:line="259" w:lineRule="auto"/>
              <w:rPr>
                <w:rFonts w:ascii="Times New Roman" w:hAnsi="Times New Roman"/>
                <w:b/>
                <w:sz w:val="24"/>
                <w:szCs w:val="24"/>
              </w:rPr>
            </w:pPr>
          </w:p>
          <w:p w:rsidR="00303F60" w:rsidRPr="00303F60" w:rsidRDefault="00303F60" w:rsidP="00303F60">
            <w:pPr>
              <w:widowControl w:val="0"/>
              <w:spacing w:after="160" w:line="259" w:lineRule="auto"/>
              <w:rPr>
                <w:rFonts w:ascii="Times New Roman" w:hAnsi="Times New Roman"/>
                <w:b/>
                <w:i/>
                <w:sz w:val="24"/>
                <w:szCs w:val="24"/>
              </w:rPr>
            </w:pPr>
            <w:r w:rsidRPr="00303F60">
              <w:rPr>
                <w:rFonts w:ascii="Times New Roman" w:hAnsi="Times New Roman"/>
                <w:b/>
                <w:i/>
                <w:sz w:val="24"/>
                <w:szCs w:val="24"/>
              </w:rPr>
              <w:t>1. ...........................................................................</w:t>
            </w:r>
          </w:p>
          <w:p w:rsidR="00303F60" w:rsidRPr="00303F60" w:rsidRDefault="006C15ED" w:rsidP="00303F60">
            <w:pPr>
              <w:widowControl w:val="0"/>
              <w:spacing w:after="160" w:line="259" w:lineRule="auto"/>
              <w:rPr>
                <w:rFonts w:ascii="Times New Roman" w:hAnsi="Times New Roman"/>
                <w:i/>
                <w:sz w:val="24"/>
                <w:szCs w:val="24"/>
              </w:rPr>
            </w:pPr>
            <w:r>
              <w:rPr>
                <w:rFonts w:ascii="Times New Roman" w:hAnsi="Times New Roman"/>
                <w:i/>
                <w:sz w:val="24"/>
                <w:szCs w:val="24"/>
              </w:rPr>
              <w:t xml:space="preserve"> (подпис и печат) </w:t>
            </w:r>
          </w:p>
          <w:p w:rsidR="00303F60" w:rsidRPr="00303F60" w:rsidRDefault="00303F60" w:rsidP="00303F60">
            <w:pPr>
              <w:widowControl w:val="0"/>
              <w:spacing w:after="160" w:line="259" w:lineRule="auto"/>
              <w:rPr>
                <w:rFonts w:ascii="Times New Roman" w:hAnsi="Times New Roman"/>
                <w:i/>
                <w:sz w:val="24"/>
                <w:szCs w:val="24"/>
              </w:rPr>
            </w:pPr>
            <w:r w:rsidRPr="00303F60">
              <w:rPr>
                <w:rFonts w:ascii="Times New Roman" w:hAnsi="Times New Roman"/>
                <w:i/>
                <w:sz w:val="24"/>
                <w:szCs w:val="24"/>
              </w:rPr>
              <w:t>...............................</w:t>
            </w:r>
          </w:p>
          <w:p w:rsidR="00303F60" w:rsidRPr="006C15ED" w:rsidRDefault="006C15ED" w:rsidP="00303F60">
            <w:pPr>
              <w:widowControl w:val="0"/>
              <w:spacing w:after="160" w:line="259" w:lineRule="auto"/>
              <w:rPr>
                <w:rFonts w:ascii="Times New Roman" w:hAnsi="Times New Roman"/>
                <w:i/>
                <w:sz w:val="24"/>
                <w:szCs w:val="24"/>
              </w:rPr>
            </w:pPr>
            <w:r>
              <w:rPr>
                <w:rFonts w:ascii="Times New Roman" w:hAnsi="Times New Roman"/>
                <w:i/>
                <w:sz w:val="24"/>
                <w:szCs w:val="24"/>
              </w:rPr>
              <w:t xml:space="preserve">Дата на подписване: </w:t>
            </w:r>
          </w:p>
          <w:p w:rsidR="00303F60" w:rsidRPr="00303F60" w:rsidRDefault="00303F60" w:rsidP="00303F60">
            <w:pPr>
              <w:widowControl w:val="0"/>
              <w:spacing w:after="160" w:line="259" w:lineRule="auto"/>
              <w:rPr>
                <w:rFonts w:ascii="Times New Roman" w:hAnsi="Times New Roman"/>
                <w:sz w:val="24"/>
                <w:szCs w:val="24"/>
              </w:rPr>
            </w:pPr>
            <w:r w:rsidRPr="00303F60">
              <w:rPr>
                <w:rFonts w:ascii="Times New Roman" w:hAnsi="Times New Roman"/>
                <w:sz w:val="24"/>
                <w:szCs w:val="24"/>
              </w:rPr>
              <w:t>2. ............................................................................</w:t>
            </w:r>
          </w:p>
          <w:p w:rsidR="00303F60" w:rsidRPr="00303F60" w:rsidRDefault="00303F60" w:rsidP="00303F60">
            <w:pPr>
              <w:widowControl w:val="0"/>
              <w:spacing w:after="160" w:line="259" w:lineRule="auto"/>
              <w:rPr>
                <w:rFonts w:ascii="Times New Roman" w:hAnsi="Times New Roman"/>
                <w:sz w:val="24"/>
                <w:szCs w:val="24"/>
              </w:rPr>
            </w:pPr>
            <w:r w:rsidRPr="00303F60">
              <w:rPr>
                <w:rFonts w:ascii="Times New Roman" w:hAnsi="Times New Roman"/>
                <w:sz w:val="24"/>
                <w:szCs w:val="24"/>
              </w:rPr>
              <w:t>(подпис)</w:t>
            </w:r>
          </w:p>
          <w:p w:rsidR="00303F60" w:rsidRPr="00303F60" w:rsidRDefault="00303F60" w:rsidP="00303F60">
            <w:pPr>
              <w:widowControl w:val="0"/>
              <w:spacing w:after="160" w:line="259" w:lineRule="auto"/>
              <w:rPr>
                <w:rFonts w:ascii="Times New Roman" w:hAnsi="Times New Roman"/>
                <w:sz w:val="24"/>
                <w:szCs w:val="24"/>
              </w:rPr>
            </w:pPr>
            <w:r w:rsidRPr="00303F60">
              <w:rPr>
                <w:rFonts w:ascii="Times New Roman" w:hAnsi="Times New Roman"/>
                <w:sz w:val="24"/>
                <w:szCs w:val="24"/>
              </w:rPr>
              <w:t>Лице, отгово</w:t>
            </w:r>
            <w:r w:rsidR="006C15ED">
              <w:rPr>
                <w:rFonts w:ascii="Times New Roman" w:hAnsi="Times New Roman"/>
                <w:sz w:val="24"/>
                <w:szCs w:val="24"/>
              </w:rPr>
              <w:t>рно за счетоводните записвания:</w:t>
            </w:r>
          </w:p>
          <w:p w:rsidR="00303F60" w:rsidRPr="00303F60" w:rsidRDefault="00303F60" w:rsidP="00303F60">
            <w:pPr>
              <w:widowControl w:val="0"/>
              <w:spacing w:after="160" w:line="259" w:lineRule="auto"/>
              <w:rPr>
                <w:rFonts w:ascii="Times New Roman" w:hAnsi="Times New Roman"/>
                <w:i/>
                <w:sz w:val="24"/>
                <w:szCs w:val="24"/>
              </w:rPr>
            </w:pPr>
            <w:r w:rsidRPr="00303F60">
              <w:rPr>
                <w:rFonts w:ascii="Times New Roman" w:hAnsi="Times New Roman"/>
                <w:i/>
                <w:sz w:val="24"/>
                <w:szCs w:val="24"/>
              </w:rPr>
              <w:t>...............................</w:t>
            </w:r>
          </w:p>
          <w:p w:rsidR="00303F60" w:rsidRPr="00303F60" w:rsidRDefault="00303F60" w:rsidP="00303F60">
            <w:pPr>
              <w:widowControl w:val="0"/>
              <w:spacing w:after="160" w:line="259" w:lineRule="auto"/>
              <w:rPr>
                <w:rFonts w:ascii="Times New Roman" w:hAnsi="Times New Roman"/>
                <w:b/>
                <w:sz w:val="24"/>
                <w:szCs w:val="24"/>
              </w:rPr>
            </w:pPr>
            <w:r w:rsidRPr="00303F60">
              <w:rPr>
                <w:rFonts w:ascii="Times New Roman" w:hAnsi="Times New Roman"/>
                <w:i/>
                <w:sz w:val="24"/>
                <w:szCs w:val="24"/>
              </w:rPr>
              <w:t xml:space="preserve">Дата на подписване: </w:t>
            </w:r>
          </w:p>
        </w:tc>
        <w:tc>
          <w:tcPr>
            <w:tcW w:w="5032" w:type="dxa"/>
          </w:tcPr>
          <w:p w:rsidR="00303F60" w:rsidRPr="00303F60" w:rsidRDefault="00303F60" w:rsidP="00303F60">
            <w:pPr>
              <w:widowControl w:val="0"/>
              <w:spacing w:after="160" w:line="259" w:lineRule="auto"/>
              <w:rPr>
                <w:rFonts w:ascii="Times New Roman" w:hAnsi="Times New Roman"/>
                <w:b/>
                <w:sz w:val="24"/>
                <w:szCs w:val="24"/>
              </w:rPr>
            </w:pPr>
            <w:r w:rsidRPr="00303F60">
              <w:rPr>
                <w:rFonts w:ascii="Times New Roman" w:hAnsi="Times New Roman"/>
                <w:b/>
                <w:sz w:val="24"/>
                <w:szCs w:val="24"/>
              </w:rPr>
              <w:t>ЗА ИЗПЪЛНИТЕЛЯ:</w:t>
            </w:r>
          </w:p>
          <w:p w:rsidR="00303F60" w:rsidRPr="00303F60" w:rsidRDefault="00303F60" w:rsidP="00303F60">
            <w:pPr>
              <w:widowControl w:val="0"/>
              <w:spacing w:after="160" w:line="259" w:lineRule="auto"/>
              <w:rPr>
                <w:rFonts w:ascii="Times New Roman" w:hAnsi="Times New Roman"/>
                <w:b/>
                <w:sz w:val="24"/>
                <w:szCs w:val="24"/>
              </w:rPr>
            </w:pPr>
          </w:p>
          <w:p w:rsidR="00303F60" w:rsidRPr="00303F60" w:rsidRDefault="00303F60" w:rsidP="00303F60">
            <w:pPr>
              <w:widowControl w:val="0"/>
              <w:spacing w:after="160" w:line="259" w:lineRule="auto"/>
              <w:rPr>
                <w:rFonts w:ascii="Times New Roman" w:hAnsi="Times New Roman"/>
                <w:b/>
                <w:i/>
                <w:sz w:val="24"/>
                <w:szCs w:val="24"/>
              </w:rPr>
            </w:pPr>
            <w:r w:rsidRPr="00303F60">
              <w:rPr>
                <w:rFonts w:ascii="Times New Roman" w:hAnsi="Times New Roman"/>
                <w:b/>
                <w:i/>
                <w:sz w:val="24"/>
                <w:szCs w:val="24"/>
              </w:rPr>
              <w:t>. ...........................................................................</w:t>
            </w:r>
          </w:p>
          <w:p w:rsidR="00303F60" w:rsidRPr="006C15ED" w:rsidRDefault="00303F60" w:rsidP="00303F60">
            <w:pPr>
              <w:widowControl w:val="0"/>
              <w:spacing w:after="160" w:line="259" w:lineRule="auto"/>
              <w:rPr>
                <w:rFonts w:ascii="Times New Roman" w:hAnsi="Times New Roman"/>
                <w:i/>
                <w:sz w:val="24"/>
                <w:szCs w:val="24"/>
              </w:rPr>
            </w:pPr>
            <w:r w:rsidRPr="00303F60">
              <w:rPr>
                <w:rFonts w:ascii="Times New Roman" w:hAnsi="Times New Roman"/>
                <w:i/>
                <w:sz w:val="24"/>
                <w:szCs w:val="24"/>
              </w:rPr>
              <w:t xml:space="preserve"> (подпис и печат) </w:t>
            </w:r>
          </w:p>
          <w:p w:rsidR="00303F60" w:rsidRPr="00303F60" w:rsidRDefault="00303F60" w:rsidP="00303F60">
            <w:pPr>
              <w:widowControl w:val="0"/>
              <w:spacing w:after="160" w:line="259" w:lineRule="auto"/>
              <w:rPr>
                <w:rFonts w:ascii="Times New Roman" w:hAnsi="Times New Roman"/>
                <w:i/>
                <w:sz w:val="24"/>
                <w:szCs w:val="24"/>
              </w:rPr>
            </w:pPr>
            <w:r w:rsidRPr="00303F60">
              <w:rPr>
                <w:rFonts w:ascii="Times New Roman" w:hAnsi="Times New Roman"/>
                <w:i/>
                <w:sz w:val="24"/>
                <w:szCs w:val="24"/>
              </w:rPr>
              <w:t>...............................</w:t>
            </w:r>
          </w:p>
          <w:p w:rsidR="00303F60" w:rsidRPr="00303F60" w:rsidRDefault="00303F60" w:rsidP="00303F60">
            <w:pPr>
              <w:widowControl w:val="0"/>
              <w:spacing w:after="160" w:line="259" w:lineRule="auto"/>
              <w:rPr>
                <w:rFonts w:ascii="Times New Roman" w:hAnsi="Times New Roman"/>
                <w:i/>
                <w:sz w:val="24"/>
                <w:szCs w:val="24"/>
              </w:rPr>
            </w:pPr>
            <w:r w:rsidRPr="00303F60">
              <w:rPr>
                <w:rFonts w:ascii="Times New Roman" w:hAnsi="Times New Roman"/>
                <w:i/>
                <w:sz w:val="24"/>
                <w:szCs w:val="24"/>
              </w:rPr>
              <w:t xml:space="preserve">Дата на подписване: </w:t>
            </w:r>
          </w:p>
          <w:p w:rsidR="00303F60" w:rsidRPr="00303F60" w:rsidRDefault="00303F60" w:rsidP="00303F60">
            <w:pPr>
              <w:widowControl w:val="0"/>
              <w:spacing w:after="160" w:line="259" w:lineRule="auto"/>
              <w:rPr>
                <w:rFonts w:ascii="Times New Roman" w:hAnsi="Times New Roman"/>
                <w:b/>
                <w:sz w:val="24"/>
                <w:szCs w:val="24"/>
              </w:rPr>
            </w:pPr>
          </w:p>
          <w:p w:rsidR="00303F60" w:rsidRPr="00303F60" w:rsidRDefault="00303F60" w:rsidP="00303F60">
            <w:pPr>
              <w:widowControl w:val="0"/>
              <w:spacing w:after="160" w:line="259" w:lineRule="auto"/>
              <w:rPr>
                <w:rFonts w:ascii="Times New Roman" w:hAnsi="Times New Roman"/>
                <w:b/>
                <w:sz w:val="24"/>
                <w:szCs w:val="24"/>
              </w:rPr>
            </w:pPr>
          </w:p>
        </w:tc>
      </w:tr>
    </w:tbl>
    <w:p w:rsidR="00B2629E" w:rsidRPr="007308AF" w:rsidRDefault="00B2629E" w:rsidP="007308AF">
      <w:pPr>
        <w:rPr>
          <w:lang w:val="en-US"/>
        </w:rPr>
      </w:pPr>
    </w:p>
    <w:sectPr w:rsidR="00B2629E" w:rsidRPr="007308AF" w:rsidSect="008D1E56">
      <w:pgSz w:w="11906" w:h="16838"/>
      <w:pgMar w:top="964" w:right="964" w:bottom="907"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543" w:rsidRDefault="00870543" w:rsidP="00D0490F">
      <w:pPr>
        <w:spacing w:after="0" w:line="240" w:lineRule="auto"/>
      </w:pPr>
      <w:r>
        <w:separator/>
      </w:r>
    </w:p>
  </w:endnote>
  <w:endnote w:type="continuationSeparator" w:id="0">
    <w:p w:rsidR="00870543" w:rsidRDefault="00870543"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9541636"/>
      <w:docPartObj>
        <w:docPartGallery w:val="Page Numbers (Bottom of Page)"/>
        <w:docPartUnique/>
      </w:docPartObj>
    </w:sdtPr>
    <w:sdtEndPr/>
    <w:sdtContent>
      <w:p w:rsidR="001B4845" w:rsidRDefault="001B4845">
        <w:pPr>
          <w:pStyle w:val="a6"/>
          <w:jc w:val="right"/>
        </w:pPr>
        <w:r>
          <w:fldChar w:fldCharType="begin"/>
        </w:r>
        <w:r>
          <w:instrText>PAGE   \* MERGEFORMAT</w:instrText>
        </w:r>
        <w:r>
          <w:fldChar w:fldCharType="separate"/>
        </w:r>
        <w:r w:rsidR="00F76E32">
          <w:rPr>
            <w:noProof/>
          </w:rPr>
          <w:t>45</w:t>
        </w:r>
        <w:r>
          <w:fldChar w:fldCharType="end"/>
        </w:r>
      </w:p>
    </w:sdtContent>
  </w:sdt>
  <w:p w:rsidR="001B4845" w:rsidRDefault="001B4845" w:rsidP="00821ACD">
    <w:pPr>
      <w:pStyle w:val="a6"/>
      <w:jc w:val="both"/>
      <w:rPr>
        <w:lang w:val="ru-RU"/>
      </w:rPr>
    </w:pPr>
    <w:proofErr w:type="spellStart"/>
    <w:r>
      <w:rPr>
        <w:rStyle w:val="aa"/>
        <w:bCs/>
        <w:sz w:val="18"/>
        <w:szCs w:val="18"/>
        <w:lang w:val="ru-RU"/>
      </w:rPr>
      <w:t>Този</w:t>
    </w:r>
    <w:proofErr w:type="spellEnd"/>
    <w:r>
      <w:rPr>
        <w:rStyle w:val="aa"/>
        <w:bCs/>
        <w:sz w:val="18"/>
        <w:szCs w:val="18"/>
        <w:lang w:val="ru-RU"/>
      </w:rPr>
      <w:t xml:space="preserve"> документ е </w:t>
    </w:r>
    <w:proofErr w:type="spellStart"/>
    <w:r>
      <w:rPr>
        <w:rStyle w:val="aa"/>
        <w:bCs/>
        <w:sz w:val="18"/>
        <w:szCs w:val="18"/>
        <w:lang w:val="ru-RU"/>
      </w:rPr>
      <w:t>създаден</w:t>
    </w:r>
    <w:proofErr w:type="spellEnd"/>
    <w:r>
      <w:rPr>
        <w:rStyle w:val="aa"/>
        <w:bCs/>
        <w:sz w:val="18"/>
        <w:szCs w:val="18"/>
        <w:lang w:val="ru-RU"/>
      </w:rPr>
      <w:t xml:space="preserve"> в </w:t>
    </w:r>
    <w:proofErr w:type="spellStart"/>
    <w:r>
      <w:rPr>
        <w:rStyle w:val="aa"/>
        <w:bCs/>
        <w:sz w:val="18"/>
        <w:szCs w:val="18"/>
        <w:lang w:val="ru-RU"/>
      </w:rPr>
      <w:t>рамките</w:t>
    </w:r>
    <w:proofErr w:type="spellEnd"/>
    <w:r>
      <w:rPr>
        <w:rStyle w:val="aa"/>
        <w:bCs/>
        <w:sz w:val="18"/>
        <w:szCs w:val="18"/>
        <w:lang w:val="ru-RU"/>
      </w:rPr>
      <w:t xml:space="preserve"> на проект </w:t>
    </w:r>
    <w:r>
      <w:rPr>
        <w:rStyle w:val="aa"/>
        <w:sz w:val="18"/>
        <w:szCs w:val="18"/>
        <w:lang w:val="ru-RU"/>
      </w:rPr>
      <w:t>„</w:t>
    </w:r>
    <w:proofErr w:type="spellStart"/>
    <w:r w:rsidRPr="00B97E0A">
      <w:rPr>
        <w:i/>
        <w:color w:val="000000"/>
        <w:sz w:val="18"/>
        <w:szCs w:val="18"/>
        <w:lang w:val="ru-RU"/>
      </w:rPr>
      <w:t>Разширяване</w:t>
    </w:r>
    <w:proofErr w:type="spellEnd"/>
    <w:r w:rsidRPr="00B97E0A">
      <w:rPr>
        <w:i/>
        <w:color w:val="000000"/>
        <w:sz w:val="18"/>
        <w:szCs w:val="18"/>
        <w:lang w:val="ru-RU"/>
      </w:rPr>
      <w:t xml:space="preserve"> </w:t>
    </w:r>
    <w:proofErr w:type="spellStart"/>
    <w:r w:rsidRPr="00B97E0A">
      <w:rPr>
        <w:i/>
        <w:color w:val="000000"/>
        <w:sz w:val="18"/>
        <w:szCs w:val="18"/>
        <w:lang w:val="ru-RU"/>
      </w:rPr>
      <w:t>експертния</w:t>
    </w:r>
    <w:proofErr w:type="spellEnd"/>
    <w:r w:rsidRPr="00B97E0A">
      <w:rPr>
        <w:i/>
        <w:color w:val="000000"/>
        <w:sz w:val="18"/>
        <w:szCs w:val="18"/>
        <w:lang w:val="ru-RU"/>
      </w:rPr>
      <w:t xml:space="preserve"> </w:t>
    </w:r>
    <w:proofErr w:type="spellStart"/>
    <w:r w:rsidRPr="00B97E0A">
      <w:rPr>
        <w:i/>
        <w:color w:val="000000"/>
        <w:sz w:val="18"/>
        <w:szCs w:val="18"/>
        <w:lang w:val="ru-RU"/>
      </w:rPr>
      <w:t>капацитет</w:t>
    </w:r>
    <w:proofErr w:type="spellEnd"/>
    <w:r w:rsidRPr="00B97E0A">
      <w:rPr>
        <w:i/>
        <w:color w:val="000000"/>
        <w:sz w:val="18"/>
        <w:szCs w:val="18"/>
        <w:lang w:val="ru-RU"/>
      </w:rPr>
      <w:t xml:space="preserve"> на </w:t>
    </w:r>
    <w:proofErr w:type="spellStart"/>
    <w:r w:rsidRPr="00B97E0A">
      <w:rPr>
        <w:i/>
        <w:color w:val="000000"/>
        <w:sz w:val="18"/>
        <w:szCs w:val="18"/>
        <w:lang w:val="ru-RU"/>
      </w:rPr>
      <w:t>служителите</w:t>
    </w:r>
    <w:proofErr w:type="spellEnd"/>
    <w:r w:rsidRPr="00B97E0A">
      <w:rPr>
        <w:i/>
        <w:color w:val="000000"/>
        <w:sz w:val="18"/>
        <w:szCs w:val="18"/>
        <w:lang w:val="ru-RU"/>
      </w:rPr>
      <w:t xml:space="preserve"> на МВР за превенция на</w:t>
    </w:r>
    <w:r w:rsidRPr="00B97E0A">
      <w:rPr>
        <w:i/>
        <w:color w:val="000000"/>
        <w:sz w:val="18"/>
        <w:szCs w:val="18"/>
        <w:lang w:val="en-US"/>
      </w:rPr>
      <w:t xml:space="preserve"> </w:t>
    </w:r>
    <w:proofErr w:type="spellStart"/>
    <w:r w:rsidRPr="00B97E0A">
      <w:rPr>
        <w:i/>
        <w:color w:val="000000"/>
        <w:sz w:val="18"/>
        <w:szCs w:val="18"/>
        <w:lang w:val="ru-RU"/>
      </w:rPr>
      <w:t>агресивни</w:t>
    </w:r>
    <w:proofErr w:type="spellEnd"/>
    <w:r w:rsidRPr="00B97E0A">
      <w:rPr>
        <w:i/>
        <w:color w:val="000000"/>
        <w:sz w:val="18"/>
        <w:szCs w:val="18"/>
        <w:lang w:val="ru-RU"/>
      </w:rPr>
      <w:t xml:space="preserve"> прояви в </w:t>
    </w:r>
    <w:proofErr w:type="spellStart"/>
    <w:r w:rsidRPr="00B97E0A">
      <w:rPr>
        <w:i/>
        <w:color w:val="000000"/>
        <w:sz w:val="18"/>
        <w:szCs w:val="18"/>
        <w:lang w:val="ru-RU"/>
      </w:rPr>
      <w:t>обществото</w:t>
    </w:r>
    <w:proofErr w:type="spellEnd"/>
    <w:r w:rsidRPr="00B97E0A">
      <w:rPr>
        <w:i/>
        <w:color w:val="000000"/>
        <w:sz w:val="18"/>
        <w:szCs w:val="18"/>
        <w:lang w:val="ru-RU"/>
      </w:rPr>
      <w:t xml:space="preserve">, </w:t>
    </w:r>
    <w:proofErr w:type="spellStart"/>
    <w:r w:rsidRPr="00B97E0A">
      <w:rPr>
        <w:i/>
        <w:color w:val="000000"/>
        <w:sz w:val="18"/>
        <w:szCs w:val="18"/>
        <w:lang w:val="ru-RU"/>
      </w:rPr>
      <w:t>корупция</w:t>
    </w:r>
    <w:proofErr w:type="spellEnd"/>
    <w:r w:rsidRPr="00B97E0A">
      <w:rPr>
        <w:i/>
        <w:color w:val="000000"/>
        <w:sz w:val="18"/>
        <w:szCs w:val="18"/>
        <w:lang w:val="ru-RU"/>
      </w:rPr>
      <w:t xml:space="preserve"> и </w:t>
    </w:r>
    <w:proofErr w:type="spellStart"/>
    <w:r w:rsidRPr="00B97E0A">
      <w:rPr>
        <w:i/>
        <w:color w:val="000000"/>
        <w:sz w:val="18"/>
        <w:szCs w:val="18"/>
        <w:lang w:val="ru-RU"/>
      </w:rPr>
      <w:t>радикализация</w:t>
    </w:r>
    <w:proofErr w:type="spellEnd"/>
    <w:r>
      <w:rPr>
        <w:rStyle w:val="aa"/>
        <w:sz w:val="18"/>
        <w:szCs w:val="18"/>
        <w:lang w:val="ru-RU"/>
      </w:rPr>
      <w:t xml:space="preserve">”, </w:t>
    </w:r>
    <w:r w:rsidRPr="00642FBF">
      <w:rPr>
        <w:i/>
        <w:iCs/>
        <w:sz w:val="18"/>
        <w:szCs w:val="18"/>
      </w:rPr>
      <w:t xml:space="preserve">договор № BG05SFOP001-2.004-0003-C01/27.12.2016 г., за предоставяне на безвъзмездна финансова помощ по Оперативна програма „Добро управление“, </w:t>
    </w:r>
    <w:proofErr w:type="spellStart"/>
    <w:r w:rsidRPr="005D26AF">
      <w:rPr>
        <w:i/>
        <w:iCs/>
        <w:sz w:val="18"/>
        <w:szCs w:val="18"/>
      </w:rPr>
      <w:t>съфинансирана</w:t>
    </w:r>
    <w:proofErr w:type="spellEnd"/>
    <w:r w:rsidRPr="005D26AF">
      <w:rPr>
        <w:i/>
        <w:iCs/>
        <w:sz w:val="18"/>
        <w:szCs w:val="18"/>
      </w:rPr>
      <w:t xml:space="preserve"> от Европейския съюз чрез Европейския социален фонд</w:t>
    </w:r>
    <w:r>
      <w:rPr>
        <w:i/>
        <w:iCs/>
        <w:sz w:val="18"/>
        <w:szCs w:val="18"/>
      </w:rPr>
      <w:t xml:space="preserve">. </w:t>
    </w:r>
    <w:r>
      <w:rPr>
        <w:rStyle w:val="aa"/>
        <w:bCs/>
        <w:sz w:val="18"/>
        <w:szCs w:val="18"/>
        <w:lang w:val="ru-RU"/>
      </w:rPr>
      <w:t xml:space="preserve"> </w:t>
    </w:r>
    <w:proofErr w:type="spellStart"/>
    <w:r>
      <w:rPr>
        <w:rStyle w:val="aa"/>
        <w:bCs/>
        <w:sz w:val="18"/>
        <w:szCs w:val="18"/>
        <w:lang w:val="ru-RU"/>
      </w:rPr>
      <w:t>Цялата</w:t>
    </w:r>
    <w:proofErr w:type="spellEnd"/>
    <w:r>
      <w:rPr>
        <w:rStyle w:val="aa"/>
        <w:bCs/>
        <w:sz w:val="18"/>
        <w:szCs w:val="18"/>
        <w:lang w:val="ru-RU"/>
      </w:rPr>
      <w:t xml:space="preserve"> </w:t>
    </w:r>
    <w:proofErr w:type="spellStart"/>
    <w:r>
      <w:rPr>
        <w:rStyle w:val="aa"/>
        <w:bCs/>
        <w:sz w:val="18"/>
        <w:szCs w:val="18"/>
        <w:lang w:val="ru-RU"/>
      </w:rPr>
      <w:t>отговорност</w:t>
    </w:r>
    <w:proofErr w:type="spellEnd"/>
    <w:r>
      <w:rPr>
        <w:rStyle w:val="aa"/>
        <w:bCs/>
        <w:sz w:val="18"/>
        <w:szCs w:val="18"/>
        <w:lang w:val="ru-RU"/>
      </w:rPr>
      <w:t xml:space="preserve"> за </w:t>
    </w:r>
    <w:proofErr w:type="spellStart"/>
    <w:r>
      <w:rPr>
        <w:rStyle w:val="aa"/>
        <w:bCs/>
        <w:sz w:val="18"/>
        <w:szCs w:val="18"/>
        <w:lang w:val="ru-RU"/>
      </w:rPr>
      <w:t>съдържанието</w:t>
    </w:r>
    <w:proofErr w:type="spellEnd"/>
    <w:r>
      <w:rPr>
        <w:rStyle w:val="aa"/>
        <w:bCs/>
        <w:sz w:val="18"/>
        <w:szCs w:val="18"/>
        <w:lang w:val="ru-RU"/>
      </w:rPr>
      <w:t xml:space="preserve"> </w:t>
    </w:r>
    <w:proofErr w:type="spellStart"/>
    <w:r>
      <w:rPr>
        <w:rStyle w:val="aa"/>
        <w:bCs/>
        <w:sz w:val="18"/>
        <w:szCs w:val="18"/>
        <w:lang w:val="ru-RU"/>
      </w:rPr>
      <w:t>му</w:t>
    </w:r>
    <w:proofErr w:type="spellEnd"/>
    <w:r>
      <w:rPr>
        <w:rStyle w:val="aa"/>
        <w:bCs/>
        <w:sz w:val="18"/>
        <w:szCs w:val="18"/>
        <w:lang w:val="ru-RU"/>
      </w:rPr>
      <w:t xml:space="preserve"> се носи от Институт по психология - МВР и при </w:t>
    </w:r>
    <w:proofErr w:type="spellStart"/>
    <w:r>
      <w:rPr>
        <w:rStyle w:val="aa"/>
        <w:bCs/>
        <w:sz w:val="18"/>
        <w:szCs w:val="18"/>
        <w:lang w:val="ru-RU"/>
      </w:rPr>
      <w:t>никакви</w:t>
    </w:r>
    <w:proofErr w:type="spellEnd"/>
    <w:r>
      <w:rPr>
        <w:rStyle w:val="aa"/>
        <w:bCs/>
        <w:sz w:val="18"/>
        <w:szCs w:val="18"/>
        <w:lang w:val="ru-RU"/>
      </w:rPr>
      <w:t xml:space="preserve"> </w:t>
    </w:r>
    <w:proofErr w:type="spellStart"/>
    <w:r>
      <w:rPr>
        <w:rStyle w:val="aa"/>
        <w:bCs/>
        <w:sz w:val="18"/>
        <w:szCs w:val="18"/>
        <w:lang w:val="ru-RU"/>
      </w:rPr>
      <w:t>обстоятелства</w:t>
    </w:r>
    <w:proofErr w:type="spellEnd"/>
    <w:r>
      <w:rPr>
        <w:rStyle w:val="aa"/>
        <w:bCs/>
        <w:sz w:val="18"/>
        <w:szCs w:val="18"/>
        <w:lang w:val="ru-RU"/>
      </w:rPr>
      <w:t xml:space="preserve"> не </w:t>
    </w:r>
    <w:proofErr w:type="spellStart"/>
    <w:r>
      <w:rPr>
        <w:rStyle w:val="aa"/>
        <w:bCs/>
        <w:sz w:val="18"/>
        <w:szCs w:val="18"/>
        <w:lang w:val="ru-RU"/>
      </w:rPr>
      <w:t>може</w:t>
    </w:r>
    <w:proofErr w:type="spellEnd"/>
    <w:r>
      <w:rPr>
        <w:rStyle w:val="aa"/>
        <w:bCs/>
        <w:sz w:val="18"/>
        <w:szCs w:val="18"/>
        <w:lang w:val="ru-RU"/>
      </w:rPr>
      <w:t xml:space="preserve"> да се </w:t>
    </w:r>
    <w:proofErr w:type="spellStart"/>
    <w:r>
      <w:rPr>
        <w:rStyle w:val="aa"/>
        <w:bCs/>
        <w:sz w:val="18"/>
        <w:szCs w:val="18"/>
        <w:lang w:val="ru-RU"/>
      </w:rPr>
      <w:t>счита</w:t>
    </w:r>
    <w:proofErr w:type="spellEnd"/>
    <w:r>
      <w:rPr>
        <w:rStyle w:val="aa"/>
        <w:bCs/>
        <w:sz w:val="18"/>
        <w:szCs w:val="18"/>
        <w:lang w:val="ru-RU"/>
      </w:rPr>
      <w:t xml:space="preserve">, че то </w:t>
    </w:r>
    <w:proofErr w:type="spellStart"/>
    <w:r>
      <w:rPr>
        <w:rStyle w:val="aa"/>
        <w:bCs/>
        <w:sz w:val="18"/>
        <w:szCs w:val="18"/>
        <w:lang w:val="ru-RU"/>
      </w:rPr>
      <w:t>отразява</w:t>
    </w:r>
    <w:proofErr w:type="spellEnd"/>
    <w:r>
      <w:rPr>
        <w:rStyle w:val="aa"/>
        <w:bCs/>
        <w:sz w:val="18"/>
        <w:szCs w:val="18"/>
        <w:lang w:val="ru-RU"/>
      </w:rPr>
      <w:t xml:space="preserve"> </w:t>
    </w:r>
    <w:proofErr w:type="spellStart"/>
    <w:r>
      <w:rPr>
        <w:rStyle w:val="aa"/>
        <w:bCs/>
        <w:sz w:val="18"/>
        <w:szCs w:val="18"/>
        <w:lang w:val="ru-RU"/>
      </w:rPr>
      <w:t>официалното</w:t>
    </w:r>
    <w:proofErr w:type="spellEnd"/>
    <w:r>
      <w:rPr>
        <w:rStyle w:val="aa"/>
        <w:bCs/>
        <w:sz w:val="18"/>
        <w:szCs w:val="18"/>
        <w:lang w:val="ru-RU"/>
      </w:rPr>
      <w:t xml:space="preserve"> становище на </w:t>
    </w:r>
    <w:proofErr w:type="spellStart"/>
    <w:r>
      <w:rPr>
        <w:rStyle w:val="aa"/>
        <w:bCs/>
        <w:sz w:val="18"/>
        <w:szCs w:val="18"/>
        <w:lang w:val="ru-RU"/>
      </w:rPr>
      <w:t>Европейския</w:t>
    </w:r>
    <w:proofErr w:type="spellEnd"/>
    <w:r>
      <w:rPr>
        <w:rStyle w:val="aa"/>
        <w:bCs/>
        <w:sz w:val="18"/>
        <w:szCs w:val="18"/>
        <w:lang w:val="ru-RU"/>
      </w:rPr>
      <w:t xml:space="preserve"> </w:t>
    </w:r>
    <w:proofErr w:type="spellStart"/>
    <w:r>
      <w:rPr>
        <w:rStyle w:val="aa"/>
        <w:bCs/>
        <w:sz w:val="18"/>
        <w:szCs w:val="18"/>
        <w:lang w:val="ru-RU"/>
      </w:rPr>
      <w:t>съюз</w:t>
    </w:r>
    <w:proofErr w:type="spellEnd"/>
    <w:r>
      <w:rPr>
        <w:rStyle w:val="aa"/>
        <w:bCs/>
        <w:sz w:val="18"/>
        <w:szCs w:val="18"/>
        <w:lang w:val="ru-RU"/>
      </w:rPr>
      <w:t xml:space="preserve"> и </w:t>
    </w:r>
    <w:proofErr w:type="spellStart"/>
    <w:r>
      <w:rPr>
        <w:rStyle w:val="aa"/>
        <w:bCs/>
        <w:sz w:val="18"/>
        <w:szCs w:val="18"/>
        <w:lang w:val="ru-RU"/>
      </w:rPr>
      <w:t>Управляващия</w:t>
    </w:r>
    <w:proofErr w:type="spellEnd"/>
    <w:r>
      <w:rPr>
        <w:rStyle w:val="aa"/>
        <w:bCs/>
        <w:sz w:val="18"/>
        <w:szCs w:val="18"/>
        <w:lang w:val="ru-RU"/>
      </w:rPr>
      <w:t xml:space="preserve"> орган.</w:t>
    </w:r>
  </w:p>
  <w:p w:rsidR="001B4845" w:rsidRDefault="001B4845" w:rsidP="00821ACD">
    <w:pPr>
      <w:pStyle w:val="a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871794"/>
      <w:docPartObj>
        <w:docPartGallery w:val="Page Numbers (Bottom of Page)"/>
        <w:docPartUnique/>
      </w:docPartObj>
    </w:sdtPr>
    <w:sdtEndPr/>
    <w:sdtContent>
      <w:p w:rsidR="001B4845" w:rsidRDefault="001B4845">
        <w:pPr>
          <w:pStyle w:val="a6"/>
          <w:jc w:val="right"/>
        </w:pPr>
        <w:r>
          <w:fldChar w:fldCharType="begin"/>
        </w:r>
        <w:r>
          <w:instrText>PAGE   \* MERGEFORMAT</w:instrText>
        </w:r>
        <w:r>
          <w:fldChar w:fldCharType="separate"/>
        </w:r>
        <w:r w:rsidR="00F76E32">
          <w:rPr>
            <w:noProof/>
          </w:rPr>
          <w:t>87</w:t>
        </w:r>
        <w:r>
          <w:fldChar w:fldCharType="end"/>
        </w:r>
      </w:p>
    </w:sdtContent>
  </w:sdt>
  <w:p w:rsidR="001B4845" w:rsidRDefault="001B4845" w:rsidP="00821ACD">
    <w:pPr>
      <w:pStyle w:val="a6"/>
      <w:jc w:val="both"/>
      <w:rPr>
        <w:lang w:val="ru-RU"/>
      </w:rPr>
    </w:pPr>
    <w:r>
      <w:tab/>
    </w:r>
    <w:proofErr w:type="spellStart"/>
    <w:r>
      <w:rPr>
        <w:rStyle w:val="aa"/>
        <w:bCs/>
        <w:sz w:val="18"/>
        <w:szCs w:val="18"/>
        <w:lang w:val="ru-RU"/>
      </w:rPr>
      <w:t>Този</w:t>
    </w:r>
    <w:proofErr w:type="spellEnd"/>
    <w:r>
      <w:rPr>
        <w:rStyle w:val="aa"/>
        <w:bCs/>
        <w:sz w:val="18"/>
        <w:szCs w:val="18"/>
        <w:lang w:val="ru-RU"/>
      </w:rPr>
      <w:t xml:space="preserve"> документ е </w:t>
    </w:r>
    <w:proofErr w:type="spellStart"/>
    <w:r>
      <w:rPr>
        <w:rStyle w:val="aa"/>
        <w:bCs/>
        <w:sz w:val="18"/>
        <w:szCs w:val="18"/>
        <w:lang w:val="ru-RU"/>
      </w:rPr>
      <w:t>създаден</w:t>
    </w:r>
    <w:proofErr w:type="spellEnd"/>
    <w:r>
      <w:rPr>
        <w:rStyle w:val="aa"/>
        <w:bCs/>
        <w:sz w:val="18"/>
        <w:szCs w:val="18"/>
        <w:lang w:val="ru-RU"/>
      </w:rPr>
      <w:t xml:space="preserve"> в </w:t>
    </w:r>
    <w:proofErr w:type="spellStart"/>
    <w:r>
      <w:rPr>
        <w:rStyle w:val="aa"/>
        <w:bCs/>
        <w:sz w:val="18"/>
        <w:szCs w:val="18"/>
        <w:lang w:val="ru-RU"/>
      </w:rPr>
      <w:t>рамките</w:t>
    </w:r>
    <w:proofErr w:type="spellEnd"/>
    <w:r>
      <w:rPr>
        <w:rStyle w:val="aa"/>
        <w:bCs/>
        <w:sz w:val="18"/>
        <w:szCs w:val="18"/>
        <w:lang w:val="ru-RU"/>
      </w:rPr>
      <w:t xml:space="preserve"> на проект </w:t>
    </w:r>
    <w:r>
      <w:rPr>
        <w:rStyle w:val="aa"/>
        <w:sz w:val="18"/>
        <w:szCs w:val="18"/>
        <w:lang w:val="ru-RU"/>
      </w:rPr>
      <w:t>„</w:t>
    </w:r>
    <w:proofErr w:type="spellStart"/>
    <w:r w:rsidRPr="00B97E0A">
      <w:rPr>
        <w:i/>
        <w:color w:val="000000"/>
        <w:sz w:val="18"/>
        <w:szCs w:val="18"/>
        <w:lang w:val="ru-RU"/>
      </w:rPr>
      <w:t>Разширяване</w:t>
    </w:r>
    <w:proofErr w:type="spellEnd"/>
    <w:r w:rsidRPr="00B97E0A">
      <w:rPr>
        <w:i/>
        <w:color w:val="000000"/>
        <w:sz w:val="18"/>
        <w:szCs w:val="18"/>
        <w:lang w:val="ru-RU"/>
      </w:rPr>
      <w:t xml:space="preserve"> </w:t>
    </w:r>
    <w:proofErr w:type="spellStart"/>
    <w:r w:rsidRPr="00B97E0A">
      <w:rPr>
        <w:i/>
        <w:color w:val="000000"/>
        <w:sz w:val="18"/>
        <w:szCs w:val="18"/>
        <w:lang w:val="ru-RU"/>
      </w:rPr>
      <w:t>експертния</w:t>
    </w:r>
    <w:proofErr w:type="spellEnd"/>
    <w:r w:rsidRPr="00B97E0A">
      <w:rPr>
        <w:i/>
        <w:color w:val="000000"/>
        <w:sz w:val="18"/>
        <w:szCs w:val="18"/>
        <w:lang w:val="ru-RU"/>
      </w:rPr>
      <w:t xml:space="preserve"> </w:t>
    </w:r>
    <w:proofErr w:type="spellStart"/>
    <w:r w:rsidRPr="00B97E0A">
      <w:rPr>
        <w:i/>
        <w:color w:val="000000"/>
        <w:sz w:val="18"/>
        <w:szCs w:val="18"/>
        <w:lang w:val="ru-RU"/>
      </w:rPr>
      <w:t>капацитет</w:t>
    </w:r>
    <w:proofErr w:type="spellEnd"/>
    <w:r w:rsidRPr="00B97E0A">
      <w:rPr>
        <w:i/>
        <w:color w:val="000000"/>
        <w:sz w:val="18"/>
        <w:szCs w:val="18"/>
        <w:lang w:val="ru-RU"/>
      </w:rPr>
      <w:t xml:space="preserve"> на </w:t>
    </w:r>
    <w:proofErr w:type="spellStart"/>
    <w:r w:rsidRPr="00B97E0A">
      <w:rPr>
        <w:i/>
        <w:color w:val="000000"/>
        <w:sz w:val="18"/>
        <w:szCs w:val="18"/>
        <w:lang w:val="ru-RU"/>
      </w:rPr>
      <w:t>служителите</w:t>
    </w:r>
    <w:proofErr w:type="spellEnd"/>
    <w:r w:rsidRPr="00B97E0A">
      <w:rPr>
        <w:i/>
        <w:color w:val="000000"/>
        <w:sz w:val="18"/>
        <w:szCs w:val="18"/>
        <w:lang w:val="ru-RU"/>
      </w:rPr>
      <w:t xml:space="preserve"> на МВР за превенция на</w:t>
    </w:r>
    <w:r w:rsidRPr="00B97E0A">
      <w:rPr>
        <w:i/>
        <w:color w:val="000000"/>
        <w:sz w:val="18"/>
        <w:szCs w:val="18"/>
        <w:lang w:val="en-US"/>
      </w:rPr>
      <w:t xml:space="preserve"> </w:t>
    </w:r>
    <w:proofErr w:type="spellStart"/>
    <w:r w:rsidRPr="00B97E0A">
      <w:rPr>
        <w:i/>
        <w:color w:val="000000"/>
        <w:sz w:val="18"/>
        <w:szCs w:val="18"/>
        <w:lang w:val="ru-RU"/>
      </w:rPr>
      <w:t>агресивни</w:t>
    </w:r>
    <w:proofErr w:type="spellEnd"/>
    <w:r w:rsidRPr="00B97E0A">
      <w:rPr>
        <w:i/>
        <w:color w:val="000000"/>
        <w:sz w:val="18"/>
        <w:szCs w:val="18"/>
        <w:lang w:val="ru-RU"/>
      </w:rPr>
      <w:t xml:space="preserve"> прояви в </w:t>
    </w:r>
    <w:proofErr w:type="spellStart"/>
    <w:r w:rsidRPr="00B97E0A">
      <w:rPr>
        <w:i/>
        <w:color w:val="000000"/>
        <w:sz w:val="18"/>
        <w:szCs w:val="18"/>
        <w:lang w:val="ru-RU"/>
      </w:rPr>
      <w:t>обществото</w:t>
    </w:r>
    <w:proofErr w:type="spellEnd"/>
    <w:r w:rsidRPr="00B97E0A">
      <w:rPr>
        <w:i/>
        <w:color w:val="000000"/>
        <w:sz w:val="18"/>
        <w:szCs w:val="18"/>
        <w:lang w:val="ru-RU"/>
      </w:rPr>
      <w:t xml:space="preserve">, </w:t>
    </w:r>
    <w:proofErr w:type="spellStart"/>
    <w:r w:rsidRPr="00B97E0A">
      <w:rPr>
        <w:i/>
        <w:color w:val="000000"/>
        <w:sz w:val="18"/>
        <w:szCs w:val="18"/>
        <w:lang w:val="ru-RU"/>
      </w:rPr>
      <w:t>корупция</w:t>
    </w:r>
    <w:proofErr w:type="spellEnd"/>
    <w:r w:rsidRPr="00B97E0A">
      <w:rPr>
        <w:i/>
        <w:color w:val="000000"/>
        <w:sz w:val="18"/>
        <w:szCs w:val="18"/>
        <w:lang w:val="ru-RU"/>
      </w:rPr>
      <w:t xml:space="preserve"> и </w:t>
    </w:r>
    <w:proofErr w:type="spellStart"/>
    <w:r w:rsidRPr="00B97E0A">
      <w:rPr>
        <w:i/>
        <w:color w:val="000000"/>
        <w:sz w:val="18"/>
        <w:szCs w:val="18"/>
        <w:lang w:val="ru-RU"/>
      </w:rPr>
      <w:t>радикализация</w:t>
    </w:r>
    <w:proofErr w:type="spellEnd"/>
    <w:r>
      <w:rPr>
        <w:rStyle w:val="aa"/>
        <w:sz w:val="18"/>
        <w:szCs w:val="18"/>
        <w:lang w:val="ru-RU"/>
      </w:rPr>
      <w:t xml:space="preserve">”, </w:t>
    </w:r>
    <w:r w:rsidRPr="00642FBF">
      <w:rPr>
        <w:i/>
        <w:iCs/>
        <w:sz w:val="18"/>
        <w:szCs w:val="18"/>
      </w:rPr>
      <w:t xml:space="preserve">договор № BG05SFOP001-2.004-0003-C01/27.12.2016 г., за предоставяне на безвъзмездна финансова помощ по Оперативна програма „Добро управление“, </w:t>
    </w:r>
    <w:proofErr w:type="spellStart"/>
    <w:r w:rsidRPr="005D26AF">
      <w:rPr>
        <w:i/>
        <w:iCs/>
        <w:sz w:val="18"/>
        <w:szCs w:val="18"/>
      </w:rPr>
      <w:t>съфинансирана</w:t>
    </w:r>
    <w:proofErr w:type="spellEnd"/>
    <w:r w:rsidRPr="005D26AF">
      <w:rPr>
        <w:i/>
        <w:iCs/>
        <w:sz w:val="18"/>
        <w:szCs w:val="18"/>
      </w:rPr>
      <w:t xml:space="preserve"> от Европейския съюз чрез Европейския социален фонд</w:t>
    </w:r>
    <w:r>
      <w:rPr>
        <w:i/>
        <w:iCs/>
        <w:sz w:val="18"/>
        <w:szCs w:val="18"/>
      </w:rPr>
      <w:t xml:space="preserve">. </w:t>
    </w:r>
    <w:r>
      <w:rPr>
        <w:rStyle w:val="aa"/>
        <w:bCs/>
        <w:sz w:val="18"/>
        <w:szCs w:val="18"/>
        <w:lang w:val="ru-RU"/>
      </w:rPr>
      <w:t xml:space="preserve"> </w:t>
    </w:r>
    <w:proofErr w:type="spellStart"/>
    <w:r>
      <w:rPr>
        <w:rStyle w:val="aa"/>
        <w:bCs/>
        <w:sz w:val="18"/>
        <w:szCs w:val="18"/>
        <w:lang w:val="ru-RU"/>
      </w:rPr>
      <w:t>Цялата</w:t>
    </w:r>
    <w:proofErr w:type="spellEnd"/>
    <w:r>
      <w:rPr>
        <w:rStyle w:val="aa"/>
        <w:bCs/>
        <w:sz w:val="18"/>
        <w:szCs w:val="18"/>
        <w:lang w:val="ru-RU"/>
      </w:rPr>
      <w:t xml:space="preserve"> </w:t>
    </w:r>
    <w:proofErr w:type="spellStart"/>
    <w:r>
      <w:rPr>
        <w:rStyle w:val="aa"/>
        <w:bCs/>
        <w:sz w:val="18"/>
        <w:szCs w:val="18"/>
        <w:lang w:val="ru-RU"/>
      </w:rPr>
      <w:t>отговорност</w:t>
    </w:r>
    <w:proofErr w:type="spellEnd"/>
    <w:r>
      <w:rPr>
        <w:rStyle w:val="aa"/>
        <w:bCs/>
        <w:sz w:val="18"/>
        <w:szCs w:val="18"/>
        <w:lang w:val="ru-RU"/>
      </w:rPr>
      <w:t xml:space="preserve"> за </w:t>
    </w:r>
    <w:proofErr w:type="spellStart"/>
    <w:r>
      <w:rPr>
        <w:rStyle w:val="aa"/>
        <w:bCs/>
        <w:sz w:val="18"/>
        <w:szCs w:val="18"/>
        <w:lang w:val="ru-RU"/>
      </w:rPr>
      <w:t>съдържанието</w:t>
    </w:r>
    <w:proofErr w:type="spellEnd"/>
    <w:r>
      <w:rPr>
        <w:rStyle w:val="aa"/>
        <w:bCs/>
        <w:sz w:val="18"/>
        <w:szCs w:val="18"/>
        <w:lang w:val="ru-RU"/>
      </w:rPr>
      <w:t xml:space="preserve"> </w:t>
    </w:r>
    <w:proofErr w:type="spellStart"/>
    <w:r>
      <w:rPr>
        <w:rStyle w:val="aa"/>
        <w:bCs/>
        <w:sz w:val="18"/>
        <w:szCs w:val="18"/>
        <w:lang w:val="ru-RU"/>
      </w:rPr>
      <w:t>му</w:t>
    </w:r>
    <w:proofErr w:type="spellEnd"/>
    <w:r>
      <w:rPr>
        <w:rStyle w:val="aa"/>
        <w:bCs/>
        <w:sz w:val="18"/>
        <w:szCs w:val="18"/>
        <w:lang w:val="ru-RU"/>
      </w:rPr>
      <w:t xml:space="preserve"> се носи от Институт по психология - МВР и при </w:t>
    </w:r>
    <w:proofErr w:type="spellStart"/>
    <w:r>
      <w:rPr>
        <w:rStyle w:val="aa"/>
        <w:bCs/>
        <w:sz w:val="18"/>
        <w:szCs w:val="18"/>
        <w:lang w:val="ru-RU"/>
      </w:rPr>
      <w:t>никакви</w:t>
    </w:r>
    <w:proofErr w:type="spellEnd"/>
    <w:r>
      <w:rPr>
        <w:rStyle w:val="aa"/>
        <w:bCs/>
        <w:sz w:val="18"/>
        <w:szCs w:val="18"/>
        <w:lang w:val="ru-RU"/>
      </w:rPr>
      <w:t xml:space="preserve"> </w:t>
    </w:r>
    <w:proofErr w:type="spellStart"/>
    <w:r>
      <w:rPr>
        <w:rStyle w:val="aa"/>
        <w:bCs/>
        <w:sz w:val="18"/>
        <w:szCs w:val="18"/>
        <w:lang w:val="ru-RU"/>
      </w:rPr>
      <w:t>обстоятелства</w:t>
    </w:r>
    <w:proofErr w:type="spellEnd"/>
    <w:r>
      <w:rPr>
        <w:rStyle w:val="aa"/>
        <w:bCs/>
        <w:sz w:val="18"/>
        <w:szCs w:val="18"/>
        <w:lang w:val="ru-RU"/>
      </w:rPr>
      <w:t xml:space="preserve"> не </w:t>
    </w:r>
    <w:proofErr w:type="spellStart"/>
    <w:r>
      <w:rPr>
        <w:rStyle w:val="aa"/>
        <w:bCs/>
        <w:sz w:val="18"/>
        <w:szCs w:val="18"/>
        <w:lang w:val="ru-RU"/>
      </w:rPr>
      <w:t>може</w:t>
    </w:r>
    <w:proofErr w:type="spellEnd"/>
    <w:r>
      <w:rPr>
        <w:rStyle w:val="aa"/>
        <w:bCs/>
        <w:sz w:val="18"/>
        <w:szCs w:val="18"/>
        <w:lang w:val="ru-RU"/>
      </w:rPr>
      <w:t xml:space="preserve"> да се </w:t>
    </w:r>
    <w:proofErr w:type="spellStart"/>
    <w:r>
      <w:rPr>
        <w:rStyle w:val="aa"/>
        <w:bCs/>
        <w:sz w:val="18"/>
        <w:szCs w:val="18"/>
        <w:lang w:val="ru-RU"/>
      </w:rPr>
      <w:t>счита</w:t>
    </w:r>
    <w:proofErr w:type="spellEnd"/>
    <w:r>
      <w:rPr>
        <w:rStyle w:val="aa"/>
        <w:bCs/>
        <w:sz w:val="18"/>
        <w:szCs w:val="18"/>
        <w:lang w:val="ru-RU"/>
      </w:rPr>
      <w:t xml:space="preserve">, че то </w:t>
    </w:r>
    <w:proofErr w:type="spellStart"/>
    <w:r>
      <w:rPr>
        <w:rStyle w:val="aa"/>
        <w:bCs/>
        <w:sz w:val="18"/>
        <w:szCs w:val="18"/>
        <w:lang w:val="ru-RU"/>
      </w:rPr>
      <w:t>отразява</w:t>
    </w:r>
    <w:proofErr w:type="spellEnd"/>
    <w:r>
      <w:rPr>
        <w:rStyle w:val="aa"/>
        <w:bCs/>
        <w:sz w:val="18"/>
        <w:szCs w:val="18"/>
        <w:lang w:val="ru-RU"/>
      </w:rPr>
      <w:t xml:space="preserve"> </w:t>
    </w:r>
    <w:proofErr w:type="spellStart"/>
    <w:r>
      <w:rPr>
        <w:rStyle w:val="aa"/>
        <w:bCs/>
        <w:sz w:val="18"/>
        <w:szCs w:val="18"/>
        <w:lang w:val="ru-RU"/>
      </w:rPr>
      <w:t>официалното</w:t>
    </w:r>
    <w:proofErr w:type="spellEnd"/>
    <w:r>
      <w:rPr>
        <w:rStyle w:val="aa"/>
        <w:bCs/>
        <w:sz w:val="18"/>
        <w:szCs w:val="18"/>
        <w:lang w:val="ru-RU"/>
      </w:rPr>
      <w:t xml:space="preserve"> становище на </w:t>
    </w:r>
    <w:proofErr w:type="spellStart"/>
    <w:r>
      <w:rPr>
        <w:rStyle w:val="aa"/>
        <w:bCs/>
        <w:sz w:val="18"/>
        <w:szCs w:val="18"/>
        <w:lang w:val="ru-RU"/>
      </w:rPr>
      <w:t>Европейския</w:t>
    </w:r>
    <w:proofErr w:type="spellEnd"/>
    <w:r>
      <w:rPr>
        <w:rStyle w:val="aa"/>
        <w:bCs/>
        <w:sz w:val="18"/>
        <w:szCs w:val="18"/>
        <w:lang w:val="ru-RU"/>
      </w:rPr>
      <w:t xml:space="preserve"> </w:t>
    </w:r>
    <w:proofErr w:type="spellStart"/>
    <w:r>
      <w:rPr>
        <w:rStyle w:val="aa"/>
        <w:bCs/>
        <w:sz w:val="18"/>
        <w:szCs w:val="18"/>
        <w:lang w:val="ru-RU"/>
      </w:rPr>
      <w:t>съюз</w:t>
    </w:r>
    <w:proofErr w:type="spellEnd"/>
    <w:r>
      <w:rPr>
        <w:rStyle w:val="aa"/>
        <w:bCs/>
        <w:sz w:val="18"/>
        <w:szCs w:val="18"/>
        <w:lang w:val="ru-RU"/>
      </w:rPr>
      <w:t xml:space="preserve"> и </w:t>
    </w:r>
    <w:proofErr w:type="spellStart"/>
    <w:r>
      <w:rPr>
        <w:rStyle w:val="aa"/>
        <w:bCs/>
        <w:sz w:val="18"/>
        <w:szCs w:val="18"/>
        <w:lang w:val="ru-RU"/>
      </w:rPr>
      <w:t>Управляващия</w:t>
    </w:r>
    <w:proofErr w:type="spellEnd"/>
    <w:r>
      <w:rPr>
        <w:rStyle w:val="aa"/>
        <w:bCs/>
        <w:sz w:val="18"/>
        <w:szCs w:val="18"/>
        <w:lang w:val="ru-RU"/>
      </w:rPr>
      <w:t xml:space="preserve"> орган.</w:t>
    </w:r>
  </w:p>
  <w:p w:rsidR="001B4845" w:rsidRDefault="001B4845" w:rsidP="00821ACD">
    <w:pPr>
      <w:pStyle w:val="a6"/>
      <w:tabs>
        <w:tab w:val="clear" w:pos="4536"/>
        <w:tab w:val="clear" w:pos="9072"/>
        <w:tab w:val="left" w:pos="3377"/>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543" w:rsidRDefault="00870543" w:rsidP="00D0490F">
      <w:pPr>
        <w:spacing w:after="0" w:line="240" w:lineRule="auto"/>
      </w:pPr>
      <w:r>
        <w:separator/>
      </w:r>
    </w:p>
  </w:footnote>
  <w:footnote w:type="continuationSeparator" w:id="0">
    <w:p w:rsidR="00870543" w:rsidRDefault="00870543" w:rsidP="00D0490F">
      <w:pPr>
        <w:spacing w:after="0" w:line="240" w:lineRule="auto"/>
      </w:pPr>
      <w:r>
        <w:continuationSeparator/>
      </w:r>
    </w:p>
  </w:footnote>
  <w:footnote w:id="1">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jc w:val="left"/>
      </w:pPr>
      <w:r w:rsidRPr="00FA0A92">
        <w:rPr>
          <w:rStyle w:val="ad"/>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Pr>
          <w:i/>
        </w:rPr>
        <w:t>Вж. точки II. 1.1 и II.1.3 от съответното обявление</w:t>
      </w:r>
    </w:p>
  </w:footnote>
  <w:footnote w:id="5">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rPr>
          <w:i/>
        </w:rPr>
        <w:tab/>
        <w:t>Вж. точка II. 1.1 от съответното обявление</w:t>
      </w:r>
    </w:p>
  </w:footnote>
  <w:footnote w:id="6">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t>Моля повторете информацията относно лицата за контакт толкова пъти, колкото е необходимо.</w:t>
      </w:r>
    </w:p>
  </w:footnote>
  <w:footnote w:id="7">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t xml:space="preserve">Вж. Препоръка на Комисията от 6 май 2003 г. относно определението за </w:t>
      </w:r>
      <w:proofErr w:type="spellStart"/>
      <w:r>
        <w:t>микро-</w:t>
      </w:r>
      <w:proofErr w:type="spellEnd"/>
      <w:r>
        <w:t>,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proofErr w:type="spellStart"/>
      <w:r>
        <w:rPr>
          <w:rStyle w:val="DeltaViewInsertion"/>
          <w:i w:val="0"/>
        </w:rPr>
        <w:t>Микропредприятия</w:t>
      </w:r>
      <w:proofErr w:type="spellEnd"/>
      <w:r>
        <w:rPr>
          <w:rStyle w:val="DeltaViewInsertion"/>
          <w:i w:val="0"/>
        </w:rPr>
        <w:t>:</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 xml:space="preserve">Средни предприятия, </w:t>
      </w:r>
      <w:proofErr w:type="spellStart"/>
      <w:r w:rsidRPr="004314E5">
        <w:rPr>
          <w:rStyle w:val="DeltaViewInsertion"/>
          <w:i w:val="0"/>
        </w:rPr>
        <w:t>предприятия</w:t>
      </w:r>
      <w:proofErr w:type="spellEnd"/>
      <w:r w:rsidRPr="004314E5">
        <w:rPr>
          <w:rStyle w:val="DeltaViewInsertion"/>
          <w:i w:val="0"/>
        </w:rPr>
        <w:t xml:space="preserve">, които не са нито </w:t>
      </w:r>
      <w:proofErr w:type="spellStart"/>
      <w:r w:rsidRPr="004314E5">
        <w:rPr>
          <w:rStyle w:val="DeltaViewInsertion"/>
          <w:i w:val="0"/>
        </w:rPr>
        <w:t>микро-</w:t>
      </w:r>
      <w:proofErr w:type="spellEnd"/>
      <w:r w:rsidRPr="004314E5">
        <w:rPr>
          <w:rStyle w:val="DeltaViewInsertion"/>
          <w:i w:val="0"/>
        </w:rPr>
        <w:t>,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Вж. точка </w:t>
      </w:r>
      <w:r>
        <w:t>III</w:t>
      </w:r>
      <w:r w:rsidRPr="00123AA0">
        <w:t>.1.5 от обявлението за поръчка</w:t>
      </w:r>
    </w:p>
  </w:footnote>
  <w:footnote w:id="9">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Позоваванията и класификацията, ако има такива, са определени в </w:t>
      </w:r>
      <w:proofErr w:type="spellStart"/>
      <w:r w:rsidRPr="00123AA0">
        <w:t>сертификацията</w:t>
      </w:r>
      <w:proofErr w:type="spellEnd"/>
      <w:r w:rsidRPr="00123AA0">
        <w:t>.</w:t>
      </w:r>
    </w:p>
  </w:footnote>
  <w:footnote w:id="11">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По-специално като част от група, консорциум, съвместно предприятие или други подобни.</w:t>
      </w:r>
    </w:p>
  </w:footnote>
  <w:footnote w:id="12">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w:t>
      </w:r>
      <w:proofErr w:type="spellStart"/>
      <w:r w:rsidRPr="00123AA0">
        <w:t>11</w:t>
      </w:r>
      <w:proofErr w:type="spellEnd"/>
      <w:r w:rsidRPr="00123AA0">
        <w:t>.2008 г., стр. 42).</w:t>
      </w:r>
    </w:p>
  </w:footnote>
  <w:footnote w:id="14">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 xml:space="preserve">г., стр. 1, и </w:t>
      </w:r>
      <w:proofErr w:type="spellStart"/>
      <w:r w:rsidRPr="00123AA0">
        <w:t>вчлен</w:t>
      </w:r>
      <w:proofErr w:type="spellEnd"/>
      <w:r w:rsidRPr="00123AA0">
        <w:t xml:space="preserve">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 xml:space="preserve">г., </w:t>
      </w:r>
      <w:proofErr w:type="spellStart"/>
      <w:r w:rsidRPr="00123AA0">
        <w:t>ст</w:t>
      </w:r>
      <w:r>
        <w:t>p</w:t>
      </w:r>
      <w:proofErr w:type="spellEnd"/>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или съучастие или опит за извършване на престъпление, както е посочено в член</w:t>
      </w:r>
      <w:r>
        <w:t> </w:t>
      </w:r>
      <w:r w:rsidRPr="00123AA0">
        <w:t>4 от същото рамково решение.</w:t>
      </w:r>
    </w:p>
  </w:footnote>
  <w:footnote w:id="17">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0">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1">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2">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25">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Вж. член 57, параграф 4 от Директива 2014/24/ЕС</w:t>
      </w:r>
    </w:p>
  </w:footnote>
  <w:footnote w:id="26">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w:t>
      </w:r>
      <w:proofErr w:type="spellStart"/>
      <w:r w:rsidRPr="00123AA0">
        <w:t>е</w:t>
      </w:r>
      <w:proofErr w:type="spellEnd"/>
      <w:r w:rsidRPr="00123AA0">
        <w:t xml:space="preserve">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 xml:space="preserve">възможност за </w:t>
      </w:r>
      <w:proofErr w:type="spellStart"/>
      <w:r w:rsidRPr="00123AA0">
        <w:rPr>
          <w:b/>
        </w:rPr>
        <w:t>дерогация</w:t>
      </w:r>
      <w:proofErr w:type="spellEnd"/>
      <w:r w:rsidRPr="00123AA0">
        <w:t>, дори ако икономическият оператор е в състояние да изпълни поръчката.</w:t>
      </w:r>
    </w:p>
  </w:footnote>
  <w:footnote w:id="29">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2">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4">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Само ако е разрешено в съответното обявление или в документацията за обществената поръчка.</w:t>
      </w:r>
    </w:p>
  </w:footnote>
  <w:footnote w:id="35">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6">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Например съотношението между активите и пасивите.</w:t>
      </w:r>
    </w:p>
  </w:footnote>
  <w:footnote w:id="37">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38">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w:t>
      </w:r>
      <w:proofErr w:type="spellStart"/>
      <w:r w:rsidRPr="00123AA0">
        <w:t>подизпълнението</w:t>
      </w:r>
      <w:proofErr w:type="spellEnd"/>
      <w:r w:rsidRPr="00123AA0">
        <w:t xml:space="preserve">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1B4845" w:rsidRDefault="001B4845" w:rsidP="00582000">
      <w:pPr>
        <w:pStyle w:val="ab"/>
        <w:pBdr>
          <w:top w:val="single" w:sz="4" w:space="1" w:color="auto"/>
          <w:left w:val="single" w:sz="4" w:space="4" w:color="auto"/>
          <w:bottom w:val="single" w:sz="4" w:space="5" w:color="auto"/>
          <w:right w:val="single" w:sz="4" w:space="4" w:color="auto"/>
        </w:pBdr>
        <w:shd w:val="clear" w:color="auto" w:fill="BFBFBF"/>
      </w:pPr>
      <w:r w:rsidRPr="00FA0A92">
        <w:rPr>
          <w:rStyle w:val="ad"/>
        </w:rPr>
        <w:footnoteRef/>
      </w:r>
      <w:r>
        <w:tab/>
      </w:r>
      <w:r w:rsidRPr="00123AA0">
        <w:t>Моля, посочете ясно към кой документ се отнася отговорът.</w:t>
      </w:r>
    </w:p>
  </w:footnote>
  <w:footnote w:id="45">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6">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Моля да се повтори толкова пъти, колкото е необходимо.</w:t>
      </w:r>
    </w:p>
  </w:footnote>
  <w:footnote w:id="47">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FA0A92">
        <w:rPr>
          <w:rStyle w:val="ad"/>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1B4845" w:rsidRDefault="001B4845" w:rsidP="00582000">
      <w:pPr>
        <w:pStyle w:val="ab"/>
        <w:pBdr>
          <w:top w:val="single" w:sz="4" w:space="1" w:color="auto"/>
          <w:left w:val="single" w:sz="4" w:space="4" w:color="auto"/>
          <w:bottom w:val="single" w:sz="4" w:space="1" w:color="auto"/>
          <w:right w:val="single" w:sz="4" w:space="4" w:color="auto"/>
        </w:pBdr>
        <w:shd w:val="clear" w:color="auto" w:fill="BFBFBF"/>
      </w:pPr>
      <w:r w:rsidRPr="0047201F">
        <w:rPr>
          <w:rStyle w:val="ad"/>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845" w:rsidRPr="00B02969" w:rsidRDefault="001B4845" w:rsidP="00D05A15">
    <w:pPr>
      <w:tabs>
        <w:tab w:val="center" w:pos="4536"/>
      </w:tabs>
      <w:ind w:right="-1370" w:hanging="1418"/>
      <w:jc w:val="center"/>
      <w:rPr>
        <w:lang w:val="en-GB"/>
      </w:rPr>
    </w:pPr>
    <w:r>
      <w:rPr>
        <w:noProof/>
        <w:lang w:eastAsia="bg-BG"/>
      </w:rPr>
      <w:drawing>
        <wp:anchor distT="0" distB="0" distL="114300" distR="114300" simplePos="0" relativeHeight="251657728" behindDoc="0" locked="0" layoutInCell="1" allowOverlap="1" wp14:anchorId="6F6BDBE6" wp14:editId="17DFFF91">
          <wp:simplePos x="0" y="0"/>
          <wp:positionH relativeFrom="column">
            <wp:posOffset>-114300</wp:posOffset>
          </wp:positionH>
          <wp:positionV relativeFrom="paragraph">
            <wp:posOffset>107315</wp:posOffset>
          </wp:positionV>
          <wp:extent cx="2096770" cy="72834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pic:spPr>
              </pic:pic>
            </a:graphicData>
          </a:graphic>
          <wp14:sizeRelH relativeFrom="page">
            <wp14:pctWidth>0</wp14:pctWidth>
          </wp14:sizeRelH>
          <wp14:sizeRelV relativeFrom="page">
            <wp14:pctHeight>0</wp14:pctHeight>
          </wp14:sizeRelV>
        </wp:anchor>
      </w:drawing>
    </w:r>
    <w:r w:rsidRPr="00B02969">
      <w:rPr>
        <w:rFonts w:eastAsia="Times New Roman"/>
        <w:noProof/>
        <w:lang w:val="en-GB"/>
      </w:rPr>
      <w:t xml:space="preserve">                                                                                                                   </w:t>
    </w:r>
    <w:r>
      <w:rPr>
        <w:rFonts w:eastAsia="Times New Roman"/>
        <w:noProof/>
        <w:lang w:eastAsia="bg-BG"/>
      </w:rPr>
      <w:drawing>
        <wp:inline distT="0" distB="0" distL="0" distR="0" wp14:anchorId="075C1EA4" wp14:editId="74103F8F">
          <wp:extent cx="1924050" cy="795020"/>
          <wp:effectExtent l="0" t="0" r="0" b="508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r="7167"/>
                  <a:stretch>
                    <a:fillRect/>
                  </a:stretch>
                </pic:blipFill>
                <pic:spPr bwMode="auto">
                  <a:xfrm>
                    <a:off x="0" y="0"/>
                    <a:ext cx="1924050" cy="7950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115E6D1E"/>
    <w:multiLevelType w:val="hybridMultilevel"/>
    <w:tmpl w:val="E320063E"/>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
    <w:nsid w:val="17D201C7"/>
    <w:multiLevelType w:val="hybridMultilevel"/>
    <w:tmpl w:val="76DAEA64"/>
    <w:lvl w:ilvl="0" w:tplc="89FABE74">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6">
    <w:nsid w:val="1A833E5C"/>
    <w:multiLevelType w:val="multilevel"/>
    <w:tmpl w:val="3B96648A"/>
    <w:lvl w:ilvl="0">
      <w:start w:val="1"/>
      <w:numFmt w:val="bullet"/>
      <w:lvlText w:val=""/>
      <w:lvlJc w:val="left"/>
      <w:pPr>
        <w:tabs>
          <w:tab w:val="num" w:pos="0"/>
        </w:tabs>
        <w:ind w:left="432" w:hanging="432"/>
      </w:pPr>
      <w:rPr>
        <w:rFonts w:ascii="Wingdings" w:hAnsi="Wingdings" w:hint="default"/>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7">
    <w:nsid w:val="1B5F3E3C"/>
    <w:multiLevelType w:val="hybridMultilevel"/>
    <w:tmpl w:val="3062A3B2"/>
    <w:lvl w:ilvl="0" w:tplc="ABF45AEA">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8">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nsid w:val="26955F3A"/>
    <w:multiLevelType w:val="hybridMultilevel"/>
    <w:tmpl w:val="00262BD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0">
    <w:nsid w:val="2A861CFA"/>
    <w:multiLevelType w:val="hybridMultilevel"/>
    <w:tmpl w:val="31561A4E"/>
    <w:lvl w:ilvl="0" w:tplc="3AB6A598">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1">
    <w:nsid w:val="2D1531E9"/>
    <w:multiLevelType w:val="hybridMultilevel"/>
    <w:tmpl w:val="ECB47194"/>
    <w:lvl w:ilvl="0" w:tplc="94C4A9B2">
      <w:start w:val="1"/>
      <w:numFmt w:val="decimal"/>
      <w:lvlText w:val="%1."/>
      <w:lvlJc w:val="left"/>
      <w:pPr>
        <w:ind w:left="270" w:hanging="360"/>
      </w:pPr>
      <w:rPr>
        <w:rFonts w:cs="Times New Roman"/>
        <w:i w:val="0"/>
      </w:rPr>
    </w:lvl>
    <w:lvl w:ilvl="1" w:tplc="04090019">
      <w:start w:val="1"/>
      <w:numFmt w:val="lowerLetter"/>
      <w:lvlText w:val="%2."/>
      <w:lvlJc w:val="left"/>
      <w:pPr>
        <w:ind w:left="990" w:hanging="360"/>
      </w:pPr>
      <w:rPr>
        <w:rFonts w:cs="Times New Roman"/>
      </w:rPr>
    </w:lvl>
    <w:lvl w:ilvl="2" w:tplc="0409001B">
      <w:start w:val="1"/>
      <w:numFmt w:val="lowerRoman"/>
      <w:lvlText w:val="%3."/>
      <w:lvlJc w:val="right"/>
      <w:pPr>
        <w:ind w:left="1710" w:hanging="180"/>
      </w:pPr>
      <w:rPr>
        <w:rFonts w:cs="Times New Roman"/>
      </w:rPr>
    </w:lvl>
    <w:lvl w:ilvl="3" w:tplc="0409000F">
      <w:start w:val="1"/>
      <w:numFmt w:val="decimal"/>
      <w:lvlText w:val="%4."/>
      <w:lvlJc w:val="left"/>
      <w:pPr>
        <w:ind w:left="2430" w:hanging="360"/>
      </w:pPr>
      <w:rPr>
        <w:rFonts w:cs="Times New Roman"/>
      </w:rPr>
    </w:lvl>
    <w:lvl w:ilvl="4" w:tplc="04090019">
      <w:start w:val="1"/>
      <w:numFmt w:val="lowerLetter"/>
      <w:lvlText w:val="%5."/>
      <w:lvlJc w:val="left"/>
      <w:pPr>
        <w:ind w:left="3150" w:hanging="360"/>
      </w:pPr>
      <w:rPr>
        <w:rFonts w:cs="Times New Roman"/>
      </w:rPr>
    </w:lvl>
    <w:lvl w:ilvl="5" w:tplc="0409001B">
      <w:start w:val="1"/>
      <w:numFmt w:val="lowerRoman"/>
      <w:lvlText w:val="%6."/>
      <w:lvlJc w:val="right"/>
      <w:pPr>
        <w:ind w:left="3870" w:hanging="180"/>
      </w:pPr>
      <w:rPr>
        <w:rFonts w:cs="Times New Roman"/>
      </w:rPr>
    </w:lvl>
    <w:lvl w:ilvl="6" w:tplc="0409000F">
      <w:start w:val="1"/>
      <w:numFmt w:val="decimal"/>
      <w:lvlText w:val="%7."/>
      <w:lvlJc w:val="left"/>
      <w:pPr>
        <w:ind w:left="4590" w:hanging="360"/>
      </w:pPr>
      <w:rPr>
        <w:rFonts w:cs="Times New Roman"/>
      </w:rPr>
    </w:lvl>
    <w:lvl w:ilvl="7" w:tplc="04090019">
      <w:start w:val="1"/>
      <w:numFmt w:val="lowerLetter"/>
      <w:lvlText w:val="%8."/>
      <w:lvlJc w:val="left"/>
      <w:pPr>
        <w:ind w:left="5310" w:hanging="360"/>
      </w:pPr>
      <w:rPr>
        <w:rFonts w:cs="Times New Roman"/>
      </w:rPr>
    </w:lvl>
    <w:lvl w:ilvl="8" w:tplc="0409001B">
      <w:start w:val="1"/>
      <w:numFmt w:val="lowerRoman"/>
      <w:lvlText w:val="%9."/>
      <w:lvlJc w:val="right"/>
      <w:pPr>
        <w:ind w:left="6030" w:hanging="180"/>
      </w:pPr>
      <w:rPr>
        <w:rFonts w:cs="Times New Roman"/>
      </w:rPr>
    </w:lvl>
  </w:abstractNum>
  <w:abstractNum w:abstractNumId="12">
    <w:nsid w:val="2DC77212"/>
    <w:multiLevelType w:val="hybridMultilevel"/>
    <w:tmpl w:val="AE4E5772"/>
    <w:lvl w:ilvl="0" w:tplc="1262A20E">
      <w:numFmt w:val="bullet"/>
      <w:lvlText w:val="-"/>
      <w:lvlJc w:val="left"/>
      <w:pPr>
        <w:tabs>
          <w:tab w:val="num" w:pos="360"/>
        </w:tabs>
        <w:ind w:left="360" w:hanging="360"/>
      </w:pPr>
      <w:rPr>
        <w:rFonts w:ascii="Times New Roman" w:eastAsia="Times New Roman" w:hAnsi="Times New Roman"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13">
    <w:nsid w:val="38DB5604"/>
    <w:multiLevelType w:val="hybridMultilevel"/>
    <w:tmpl w:val="6DCCB4BE"/>
    <w:lvl w:ilvl="0" w:tplc="6102FBC6">
      <w:start w:val="2"/>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5">
    <w:nsid w:val="449D0E98"/>
    <w:multiLevelType w:val="hybridMultilevel"/>
    <w:tmpl w:val="0C045518"/>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46766690"/>
    <w:multiLevelType w:val="multilevel"/>
    <w:tmpl w:val="77464154"/>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6DF2D1E"/>
    <w:multiLevelType w:val="hybridMultilevel"/>
    <w:tmpl w:val="4796DAFA"/>
    <w:lvl w:ilvl="0" w:tplc="647E8C5C">
      <w:start w:val="3"/>
      <w:numFmt w:val="decimal"/>
      <w:lvlText w:val="%1."/>
      <w:lvlJc w:val="left"/>
      <w:pPr>
        <w:tabs>
          <w:tab w:val="num" w:pos="1110"/>
        </w:tabs>
        <w:ind w:left="1110" w:hanging="360"/>
      </w:pPr>
      <w:rPr>
        <w:rFonts w:cs="Times New Roman" w:hint="default"/>
      </w:rPr>
    </w:lvl>
    <w:lvl w:ilvl="1" w:tplc="04020019" w:tentative="1">
      <w:start w:val="1"/>
      <w:numFmt w:val="lowerLetter"/>
      <w:lvlText w:val="%2."/>
      <w:lvlJc w:val="left"/>
      <w:pPr>
        <w:tabs>
          <w:tab w:val="num" w:pos="1830"/>
        </w:tabs>
        <w:ind w:left="1830" w:hanging="360"/>
      </w:pPr>
      <w:rPr>
        <w:rFonts w:cs="Times New Roman"/>
      </w:rPr>
    </w:lvl>
    <w:lvl w:ilvl="2" w:tplc="0402001B" w:tentative="1">
      <w:start w:val="1"/>
      <w:numFmt w:val="lowerRoman"/>
      <w:lvlText w:val="%3."/>
      <w:lvlJc w:val="right"/>
      <w:pPr>
        <w:tabs>
          <w:tab w:val="num" w:pos="2550"/>
        </w:tabs>
        <w:ind w:left="2550" w:hanging="180"/>
      </w:pPr>
      <w:rPr>
        <w:rFonts w:cs="Times New Roman"/>
      </w:rPr>
    </w:lvl>
    <w:lvl w:ilvl="3" w:tplc="0402000F" w:tentative="1">
      <w:start w:val="1"/>
      <w:numFmt w:val="decimal"/>
      <w:lvlText w:val="%4."/>
      <w:lvlJc w:val="left"/>
      <w:pPr>
        <w:tabs>
          <w:tab w:val="num" w:pos="3270"/>
        </w:tabs>
        <w:ind w:left="3270" w:hanging="360"/>
      </w:pPr>
      <w:rPr>
        <w:rFonts w:cs="Times New Roman"/>
      </w:rPr>
    </w:lvl>
    <w:lvl w:ilvl="4" w:tplc="04020019" w:tentative="1">
      <w:start w:val="1"/>
      <w:numFmt w:val="lowerLetter"/>
      <w:lvlText w:val="%5."/>
      <w:lvlJc w:val="left"/>
      <w:pPr>
        <w:tabs>
          <w:tab w:val="num" w:pos="3990"/>
        </w:tabs>
        <w:ind w:left="3990" w:hanging="360"/>
      </w:pPr>
      <w:rPr>
        <w:rFonts w:cs="Times New Roman"/>
      </w:rPr>
    </w:lvl>
    <w:lvl w:ilvl="5" w:tplc="0402001B" w:tentative="1">
      <w:start w:val="1"/>
      <w:numFmt w:val="lowerRoman"/>
      <w:lvlText w:val="%6."/>
      <w:lvlJc w:val="right"/>
      <w:pPr>
        <w:tabs>
          <w:tab w:val="num" w:pos="4710"/>
        </w:tabs>
        <w:ind w:left="4710" w:hanging="180"/>
      </w:pPr>
      <w:rPr>
        <w:rFonts w:cs="Times New Roman"/>
      </w:rPr>
    </w:lvl>
    <w:lvl w:ilvl="6" w:tplc="0402000F" w:tentative="1">
      <w:start w:val="1"/>
      <w:numFmt w:val="decimal"/>
      <w:lvlText w:val="%7."/>
      <w:lvlJc w:val="left"/>
      <w:pPr>
        <w:tabs>
          <w:tab w:val="num" w:pos="5430"/>
        </w:tabs>
        <w:ind w:left="5430" w:hanging="360"/>
      </w:pPr>
      <w:rPr>
        <w:rFonts w:cs="Times New Roman"/>
      </w:rPr>
    </w:lvl>
    <w:lvl w:ilvl="7" w:tplc="04020019" w:tentative="1">
      <w:start w:val="1"/>
      <w:numFmt w:val="lowerLetter"/>
      <w:lvlText w:val="%8."/>
      <w:lvlJc w:val="left"/>
      <w:pPr>
        <w:tabs>
          <w:tab w:val="num" w:pos="6150"/>
        </w:tabs>
        <w:ind w:left="6150" w:hanging="360"/>
      </w:pPr>
      <w:rPr>
        <w:rFonts w:cs="Times New Roman"/>
      </w:rPr>
    </w:lvl>
    <w:lvl w:ilvl="8" w:tplc="0402001B" w:tentative="1">
      <w:start w:val="1"/>
      <w:numFmt w:val="lowerRoman"/>
      <w:lvlText w:val="%9."/>
      <w:lvlJc w:val="right"/>
      <w:pPr>
        <w:tabs>
          <w:tab w:val="num" w:pos="6870"/>
        </w:tabs>
        <w:ind w:left="6870" w:hanging="180"/>
      </w:pPr>
      <w:rPr>
        <w:rFonts w:cs="Times New Roman"/>
      </w:rPr>
    </w:lvl>
  </w:abstractNum>
  <w:abstractNum w:abstractNumId="18">
    <w:nsid w:val="4AD7660D"/>
    <w:multiLevelType w:val="hybridMultilevel"/>
    <w:tmpl w:val="72A46C4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4B890323"/>
    <w:multiLevelType w:val="hybridMultilevel"/>
    <w:tmpl w:val="D69005E2"/>
    <w:lvl w:ilvl="0" w:tplc="EC16C876">
      <w:numFmt w:val="bullet"/>
      <w:lvlText w:val="-"/>
      <w:lvlJc w:val="left"/>
      <w:pPr>
        <w:ind w:left="1429"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0">
    <w:nsid w:val="4C3D16CF"/>
    <w:multiLevelType w:val="hybridMultilevel"/>
    <w:tmpl w:val="D7DA40B8"/>
    <w:lvl w:ilvl="0" w:tplc="956AA30E">
      <w:start w:val="1"/>
      <w:numFmt w:val="decimal"/>
      <w:lvlText w:val="%1."/>
      <w:lvlJc w:val="left"/>
      <w:pPr>
        <w:ind w:left="1392" w:hanging="825"/>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1">
    <w:nsid w:val="525F3FBB"/>
    <w:multiLevelType w:val="hybridMultilevel"/>
    <w:tmpl w:val="3D4AA114"/>
    <w:lvl w:ilvl="0" w:tplc="F6FCE178">
      <w:start w:val="1"/>
      <w:numFmt w:val="decimal"/>
      <w:lvlText w:val="%1."/>
      <w:lvlJc w:val="left"/>
      <w:pPr>
        <w:ind w:left="2034" w:hanging="1107"/>
      </w:pPr>
      <w:rPr>
        <w:rFonts w:hint="default"/>
        <w:b w:val="0"/>
        <w:u w:val="none"/>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2">
    <w:nsid w:val="5BD543CD"/>
    <w:multiLevelType w:val="hybridMultilevel"/>
    <w:tmpl w:val="23C4A0CC"/>
    <w:lvl w:ilvl="0" w:tplc="7B22433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3">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4">
    <w:nsid w:val="5CE91ABA"/>
    <w:multiLevelType w:val="multilevel"/>
    <w:tmpl w:val="E57C43B8"/>
    <w:lvl w:ilvl="0">
      <w:start w:val="1"/>
      <w:numFmt w:val="decimal"/>
      <w:lvlText w:val="%1."/>
      <w:lvlJc w:val="left"/>
      <w:pPr>
        <w:ind w:left="108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5">
    <w:nsid w:val="60020316"/>
    <w:multiLevelType w:val="hybridMultilevel"/>
    <w:tmpl w:val="AEF683FA"/>
    <w:lvl w:ilvl="0" w:tplc="7B44424C">
      <w:start w:val="4"/>
      <w:numFmt w:val="upperRoman"/>
      <w:lvlText w:val="%1."/>
      <w:lvlJc w:val="left"/>
      <w:pPr>
        <w:ind w:left="720" w:hanging="720"/>
      </w:pPr>
      <w:rPr>
        <w:rFonts w:hint="default"/>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6">
    <w:nsid w:val="61DD1E6E"/>
    <w:multiLevelType w:val="hybridMultilevel"/>
    <w:tmpl w:val="A8AAFDE4"/>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7">
    <w:nsid w:val="636321C0"/>
    <w:multiLevelType w:val="hybridMultilevel"/>
    <w:tmpl w:val="D248D1C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6639632D"/>
    <w:multiLevelType w:val="hybridMultilevel"/>
    <w:tmpl w:val="3062A3B2"/>
    <w:lvl w:ilvl="0" w:tplc="ABF45AEA">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abstractNum w:abstractNumId="29">
    <w:nsid w:val="6AB45B2A"/>
    <w:multiLevelType w:val="multilevel"/>
    <w:tmpl w:val="DFB0F0BE"/>
    <w:lvl w:ilvl="0">
      <w:start w:val="1"/>
      <w:numFmt w:val="decimal"/>
      <w:lvlText w:val="%1."/>
      <w:lvlJc w:val="left"/>
      <w:pPr>
        <w:ind w:left="426" w:firstLine="0"/>
      </w:pPr>
      <w:rPr>
        <w:rFonts w:hint="default"/>
        <w:b w:val="0"/>
      </w:rPr>
    </w:lvl>
    <w:lvl w:ilvl="1">
      <w:start w:val="1"/>
      <w:numFmt w:val="decimal"/>
      <w:isLgl/>
      <w:lvlText w:val="%1.%2."/>
      <w:lvlJc w:val="left"/>
      <w:pPr>
        <w:ind w:left="1428" w:hanging="360"/>
      </w:pPr>
      <w:rPr>
        <w:rFonts w:hint="default"/>
      </w:rPr>
    </w:lvl>
    <w:lvl w:ilvl="2">
      <w:start w:val="1"/>
      <w:numFmt w:val="decimal"/>
      <w:isLgl/>
      <w:lvlText w:val="%1.%2.%3."/>
      <w:lvlJc w:val="left"/>
      <w:pPr>
        <w:ind w:left="2496" w:hanging="720"/>
      </w:pPr>
      <w:rPr>
        <w:rFonts w:hint="default"/>
      </w:rPr>
    </w:lvl>
    <w:lvl w:ilvl="3">
      <w:start w:val="1"/>
      <w:numFmt w:val="decimal"/>
      <w:isLgl/>
      <w:lvlText w:val="%1.%2.%3.%4."/>
      <w:lvlJc w:val="left"/>
      <w:pPr>
        <w:ind w:left="3204" w:hanging="720"/>
      </w:pPr>
      <w:rPr>
        <w:rFonts w:hint="default"/>
      </w:rPr>
    </w:lvl>
    <w:lvl w:ilvl="4">
      <w:start w:val="1"/>
      <w:numFmt w:val="decimal"/>
      <w:isLgl/>
      <w:lvlText w:val="%1.%2.%3.%4.%5."/>
      <w:lvlJc w:val="left"/>
      <w:pPr>
        <w:ind w:left="4272" w:hanging="1080"/>
      </w:pPr>
      <w:rPr>
        <w:rFonts w:hint="default"/>
      </w:rPr>
    </w:lvl>
    <w:lvl w:ilvl="5">
      <w:start w:val="1"/>
      <w:numFmt w:val="decimal"/>
      <w:isLgl/>
      <w:lvlText w:val="%1.%2.%3.%4.%5.%6."/>
      <w:lvlJc w:val="left"/>
      <w:pPr>
        <w:ind w:left="4980" w:hanging="1080"/>
      </w:pPr>
      <w:rPr>
        <w:rFonts w:hint="default"/>
      </w:rPr>
    </w:lvl>
    <w:lvl w:ilvl="6">
      <w:start w:val="1"/>
      <w:numFmt w:val="decimal"/>
      <w:isLgl/>
      <w:lvlText w:val="%1.%2.%3.%4.%5.%6.%7."/>
      <w:lvlJc w:val="left"/>
      <w:pPr>
        <w:ind w:left="6048" w:hanging="1440"/>
      </w:pPr>
      <w:rPr>
        <w:rFonts w:hint="default"/>
      </w:rPr>
    </w:lvl>
    <w:lvl w:ilvl="7">
      <w:start w:val="1"/>
      <w:numFmt w:val="decimal"/>
      <w:isLgl/>
      <w:lvlText w:val="%1.%2.%3.%4.%5.%6.%7.%8."/>
      <w:lvlJc w:val="left"/>
      <w:pPr>
        <w:ind w:left="6756" w:hanging="1440"/>
      </w:pPr>
      <w:rPr>
        <w:rFonts w:hint="default"/>
      </w:rPr>
    </w:lvl>
    <w:lvl w:ilvl="8">
      <w:start w:val="1"/>
      <w:numFmt w:val="decimal"/>
      <w:isLgl/>
      <w:lvlText w:val="%1.%2.%3.%4.%5.%6.%7.%8.%9."/>
      <w:lvlJc w:val="left"/>
      <w:pPr>
        <w:ind w:left="7824" w:hanging="1800"/>
      </w:pPr>
      <w:rPr>
        <w:rFonts w:hint="default"/>
      </w:rPr>
    </w:lvl>
  </w:abstractNum>
  <w:abstractNum w:abstractNumId="3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1">
    <w:nsid w:val="6DA643CF"/>
    <w:multiLevelType w:val="multilevel"/>
    <w:tmpl w:val="D1AEA586"/>
    <w:lvl w:ilvl="0">
      <w:start w:val="1"/>
      <w:numFmt w:val="decimal"/>
      <w:lvlText w:val="%1."/>
      <w:lvlJc w:val="left"/>
      <w:pPr>
        <w:ind w:left="1068" w:hanging="360"/>
      </w:pPr>
      <w:rPr>
        <w:rFonts w:hint="default"/>
        <w:b w:val="0"/>
      </w:rPr>
    </w:lvl>
    <w:lvl w:ilvl="1">
      <w:start w:val="1"/>
      <w:numFmt w:val="decimal"/>
      <w:isLgl/>
      <w:lvlText w:val="%1.%2"/>
      <w:lvlJc w:val="left"/>
      <w:pPr>
        <w:ind w:left="1069"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32">
    <w:nsid w:val="6E770BD7"/>
    <w:multiLevelType w:val="hybridMultilevel"/>
    <w:tmpl w:val="A8C2C1AE"/>
    <w:lvl w:ilvl="0" w:tplc="FF2009A0">
      <w:start w:val="1"/>
      <w:numFmt w:val="upperRoman"/>
      <w:lvlText w:val="%1."/>
      <w:lvlJc w:val="left"/>
      <w:pPr>
        <w:tabs>
          <w:tab w:val="num" w:pos="1260"/>
        </w:tabs>
        <w:ind w:left="1260" w:hanging="720"/>
      </w:pPr>
      <w:rPr>
        <w:rFonts w:cs="Times New Roman" w:hint="default"/>
      </w:rPr>
    </w:lvl>
    <w:lvl w:ilvl="1" w:tplc="04020019" w:tentative="1">
      <w:start w:val="1"/>
      <w:numFmt w:val="lowerLetter"/>
      <w:lvlText w:val="%2."/>
      <w:lvlJc w:val="left"/>
      <w:pPr>
        <w:tabs>
          <w:tab w:val="num" w:pos="1620"/>
        </w:tabs>
        <w:ind w:left="1620" w:hanging="360"/>
      </w:pPr>
      <w:rPr>
        <w:rFonts w:cs="Times New Roman"/>
      </w:rPr>
    </w:lvl>
    <w:lvl w:ilvl="2" w:tplc="0402001B" w:tentative="1">
      <w:start w:val="1"/>
      <w:numFmt w:val="lowerRoman"/>
      <w:lvlText w:val="%3."/>
      <w:lvlJc w:val="right"/>
      <w:pPr>
        <w:tabs>
          <w:tab w:val="num" w:pos="2340"/>
        </w:tabs>
        <w:ind w:left="2340" w:hanging="180"/>
      </w:pPr>
      <w:rPr>
        <w:rFonts w:cs="Times New Roman"/>
      </w:rPr>
    </w:lvl>
    <w:lvl w:ilvl="3" w:tplc="0402000F" w:tentative="1">
      <w:start w:val="1"/>
      <w:numFmt w:val="decimal"/>
      <w:lvlText w:val="%4."/>
      <w:lvlJc w:val="left"/>
      <w:pPr>
        <w:tabs>
          <w:tab w:val="num" w:pos="3060"/>
        </w:tabs>
        <w:ind w:left="3060" w:hanging="360"/>
      </w:pPr>
      <w:rPr>
        <w:rFonts w:cs="Times New Roman"/>
      </w:rPr>
    </w:lvl>
    <w:lvl w:ilvl="4" w:tplc="04020019" w:tentative="1">
      <w:start w:val="1"/>
      <w:numFmt w:val="lowerLetter"/>
      <w:lvlText w:val="%5."/>
      <w:lvlJc w:val="left"/>
      <w:pPr>
        <w:tabs>
          <w:tab w:val="num" w:pos="3780"/>
        </w:tabs>
        <w:ind w:left="3780" w:hanging="360"/>
      </w:pPr>
      <w:rPr>
        <w:rFonts w:cs="Times New Roman"/>
      </w:rPr>
    </w:lvl>
    <w:lvl w:ilvl="5" w:tplc="0402001B" w:tentative="1">
      <w:start w:val="1"/>
      <w:numFmt w:val="lowerRoman"/>
      <w:lvlText w:val="%6."/>
      <w:lvlJc w:val="right"/>
      <w:pPr>
        <w:tabs>
          <w:tab w:val="num" w:pos="4500"/>
        </w:tabs>
        <w:ind w:left="4500" w:hanging="180"/>
      </w:pPr>
      <w:rPr>
        <w:rFonts w:cs="Times New Roman"/>
      </w:rPr>
    </w:lvl>
    <w:lvl w:ilvl="6" w:tplc="0402000F" w:tentative="1">
      <w:start w:val="1"/>
      <w:numFmt w:val="decimal"/>
      <w:lvlText w:val="%7."/>
      <w:lvlJc w:val="left"/>
      <w:pPr>
        <w:tabs>
          <w:tab w:val="num" w:pos="5220"/>
        </w:tabs>
        <w:ind w:left="5220" w:hanging="360"/>
      </w:pPr>
      <w:rPr>
        <w:rFonts w:cs="Times New Roman"/>
      </w:rPr>
    </w:lvl>
    <w:lvl w:ilvl="7" w:tplc="04020019" w:tentative="1">
      <w:start w:val="1"/>
      <w:numFmt w:val="lowerLetter"/>
      <w:lvlText w:val="%8."/>
      <w:lvlJc w:val="left"/>
      <w:pPr>
        <w:tabs>
          <w:tab w:val="num" w:pos="5940"/>
        </w:tabs>
        <w:ind w:left="5940" w:hanging="360"/>
      </w:pPr>
      <w:rPr>
        <w:rFonts w:cs="Times New Roman"/>
      </w:rPr>
    </w:lvl>
    <w:lvl w:ilvl="8" w:tplc="0402001B" w:tentative="1">
      <w:start w:val="1"/>
      <w:numFmt w:val="lowerRoman"/>
      <w:lvlText w:val="%9."/>
      <w:lvlJc w:val="right"/>
      <w:pPr>
        <w:tabs>
          <w:tab w:val="num" w:pos="6660"/>
        </w:tabs>
        <w:ind w:left="6660" w:hanging="180"/>
      </w:pPr>
      <w:rPr>
        <w:rFonts w:cs="Times New Roman"/>
      </w:rPr>
    </w:lvl>
  </w:abstractNum>
  <w:abstractNum w:abstractNumId="33">
    <w:nsid w:val="6EC13C09"/>
    <w:multiLevelType w:val="hybridMultilevel"/>
    <w:tmpl w:val="C38092E2"/>
    <w:lvl w:ilvl="0" w:tplc="B784E7CA">
      <w:start w:val="5"/>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6ED35626"/>
    <w:multiLevelType w:val="hybridMultilevel"/>
    <w:tmpl w:val="DC622196"/>
    <w:lvl w:ilvl="0" w:tplc="705E346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70D147C8"/>
    <w:multiLevelType w:val="hybridMultilevel"/>
    <w:tmpl w:val="EB9418A2"/>
    <w:lvl w:ilvl="0" w:tplc="04020001">
      <w:start w:val="1"/>
      <w:numFmt w:val="bullet"/>
      <w:lvlText w:val=""/>
      <w:lvlJc w:val="left"/>
      <w:pPr>
        <w:ind w:left="1356" w:hanging="360"/>
      </w:pPr>
      <w:rPr>
        <w:rFonts w:ascii="Symbol" w:hAnsi="Symbol" w:hint="default"/>
      </w:rPr>
    </w:lvl>
    <w:lvl w:ilvl="1" w:tplc="04020003" w:tentative="1">
      <w:start w:val="1"/>
      <w:numFmt w:val="bullet"/>
      <w:lvlText w:val="o"/>
      <w:lvlJc w:val="left"/>
      <w:pPr>
        <w:ind w:left="2076" w:hanging="360"/>
      </w:pPr>
      <w:rPr>
        <w:rFonts w:ascii="Courier New" w:hAnsi="Courier New" w:cs="Courier New" w:hint="default"/>
      </w:rPr>
    </w:lvl>
    <w:lvl w:ilvl="2" w:tplc="04020005" w:tentative="1">
      <w:start w:val="1"/>
      <w:numFmt w:val="bullet"/>
      <w:lvlText w:val=""/>
      <w:lvlJc w:val="left"/>
      <w:pPr>
        <w:ind w:left="2796" w:hanging="360"/>
      </w:pPr>
      <w:rPr>
        <w:rFonts w:ascii="Wingdings" w:hAnsi="Wingdings" w:hint="default"/>
      </w:rPr>
    </w:lvl>
    <w:lvl w:ilvl="3" w:tplc="04020001" w:tentative="1">
      <w:start w:val="1"/>
      <w:numFmt w:val="bullet"/>
      <w:lvlText w:val=""/>
      <w:lvlJc w:val="left"/>
      <w:pPr>
        <w:ind w:left="3516" w:hanging="360"/>
      </w:pPr>
      <w:rPr>
        <w:rFonts w:ascii="Symbol" w:hAnsi="Symbol" w:hint="default"/>
      </w:rPr>
    </w:lvl>
    <w:lvl w:ilvl="4" w:tplc="04020003" w:tentative="1">
      <w:start w:val="1"/>
      <w:numFmt w:val="bullet"/>
      <w:lvlText w:val="o"/>
      <w:lvlJc w:val="left"/>
      <w:pPr>
        <w:ind w:left="4236" w:hanging="360"/>
      </w:pPr>
      <w:rPr>
        <w:rFonts w:ascii="Courier New" w:hAnsi="Courier New" w:cs="Courier New" w:hint="default"/>
      </w:rPr>
    </w:lvl>
    <w:lvl w:ilvl="5" w:tplc="04020005" w:tentative="1">
      <w:start w:val="1"/>
      <w:numFmt w:val="bullet"/>
      <w:lvlText w:val=""/>
      <w:lvlJc w:val="left"/>
      <w:pPr>
        <w:ind w:left="4956" w:hanging="360"/>
      </w:pPr>
      <w:rPr>
        <w:rFonts w:ascii="Wingdings" w:hAnsi="Wingdings" w:hint="default"/>
      </w:rPr>
    </w:lvl>
    <w:lvl w:ilvl="6" w:tplc="04020001" w:tentative="1">
      <w:start w:val="1"/>
      <w:numFmt w:val="bullet"/>
      <w:lvlText w:val=""/>
      <w:lvlJc w:val="left"/>
      <w:pPr>
        <w:ind w:left="5676" w:hanging="360"/>
      </w:pPr>
      <w:rPr>
        <w:rFonts w:ascii="Symbol" w:hAnsi="Symbol" w:hint="default"/>
      </w:rPr>
    </w:lvl>
    <w:lvl w:ilvl="7" w:tplc="04020003" w:tentative="1">
      <w:start w:val="1"/>
      <w:numFmt w:val="bullet"/>
      <w:lvlText w:val="o"/>
      <w:lvlJc w:val="left"/>
      <w:pPr>
        <w:ind w:left="6396" w:hanging="360"/>
      </w:pPr>
      <w:rPr>
        <w:rFonts w:ascii="Courier New" w:hAnsi="Courier New" w:cs="Courier New" w:hint="default"/>
      </w:rPr>
    </w:lvl>
    <w:lvl w:ilvl="8" w:tplc="04020005" w:tentative="1">
      <w:start w:val="1"/>
      <w:numFmt w:val="bullet"/>
      <w:lvlText w:val=""/>
      <w:lvlJc w:val="left"/>
      <w:pPr>
        <w:ind w:left="7116" w:hanging="360"/>
      </w:pPr>
      <w:rPr>
        <w:rFonts w:ascii="Wingdings" w:hAnsi="Wingdings" w:hint="default"/>
      </w:rPr>
    </w:lvl>
  </w:abstractNum>
  <w:abstractNum w:abstractNumId="36">
    <w:nsid w:val="72F87416"/>
    <w:multiLevelType w:val="hybridMultilevel"/>
    <w:tmpl w:val="CA70AA9E"/>
    <w:lvl w:ilvl="0" w:tplc="3DD23104">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30"/>
  </w:num>
  <w:num w:numId="2">
    <w:abstractNumId w:val="23"/>
  </w:num>
  <w:num w:numId="3">
    <w:abstractNumId w:val="1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8"/>
  </w:num>
  <w:num w:numId="10">
    <w:abstractNumId w:val="7"/>
  </w:num>
  <w:num w:numId="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7"/>
  </w:num>
  <w:num w:numId="14">
    <w:abstractNumId w:val="4"/>
  </w:num>
  <w:num w:numId="15">
    <w:abstractNumId w:val="35"/>
  </w:num>
  <w:num w:numId="16">
    <w:abstractNumId w:val="25"/>
  </w:num>
  <w:num w:numId="17">
    <w:abstractNumId w:val="20"/>
  </w:num>
  <w:num w:numId="18">
    <w:abstractNumId w:val="22"/>
  </w:num>
  <w:num w:numId="19">
    <w:abstractNumId w:val="31"/>
  </w:num>
  <w:num w:numId="20">
    <w:abstractNumId w:val="19"/>
  </w:num>
  <w:num w:numId="21">
    <w:abstractNumId w:val="27"/>
  </w:num>
  <w:num w:numId="22">
    <w:abstractNumId w:val="6"/>
  </w:num>
  <w:num w:numId="23">
    <w:abstractNumId w:val="18"/>
  </w:num>
  <w:num w:numId="24">
    <w:abstractNumId w:val="13"/>
  </w:num>
  <w:num w:numId="25">
    <w:abstractNumId w:val="34"/>
  </w:num>
  <w:num w:numId="26">
    <w:abstractNumId w:val="16"/>
  </w:num>
  <w:num w:numId="27">
    <w:abstractNumId w:val="21"/>
  </w:num>
  <w:num w:numId="28">
    <w:abstractNumId w:val="29"/>
  </w:num>
  <w:num w:numId="29">
    <w:abstractNumId w:val="9"/>
  </w:num>
  <w:num w:numId="30">
    <w:abstractNumId w:val="26"/>
  </w:num>
  <w:num w:numId="31">
    <w:abstractNumId w:val="36"/>
  </w:num>
  <w:num w:numId="32">
    <w:abstractNumId w:val="33"/>
  </w:num>
  <w:num w:numId="33">
    <w:abstractNumId w:val="15"/>
  </w:num>
  <w:num w:numId="34">
    <w:abstractNumId w:val="11"/>
  </w:num>
  <w:num w:numId="35">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33B0"/>
    <w:rsid w:val="00010842"/>
    <w:rsid w:val="000145A6"/>
    <w:rsid w:val="00015B50"/>
    <w:rsid w:val="00015E67"/>
    <w:rsid w:val="00017562"/>
    <w:rsid w:val="00020729"/>
    <w:rsid w:val="00020826"/>
    <w:rsid w:val="00021A3F"/>
    <w:rsid w:val="00022491"/>
    <w:rsid w:val="00022E39"/>
    <w:rsid w:val="000248C3"/>
    <w:rsid w:val="0002789E"/>
    <w:rsid w:val="00030C33"/>
    <w:rsid w:val="000339E9"/>
    <w:rsid w:val="00044F79"/>
    <w:rsid w:val="00050414"/>
    <w:rsid w:val="00053CE2"/>
    <w:rsid w:val="0005469F"/>
    <w:rsid w:val="00061F9D"/>
    <w:rsid w:val="000665C2"/>
    <w:rsid w:val="00067B9B"/>
    <w:rsid w:val="00075C24"/>
    <w:rsid w:val="00077409"/>
    <w:rsid w:val="0007759D"/>
    <w:rsid w:val="000822ED"/>
    <w:rsid w:val="0008274A"/>
    <w:rsid w:val="000843DA"/>
    <w:rsid w:val="00085D91"/>
    <w:rsid w:val="000945C3"/>
    <w:rsid w:val="00095945"/>
    <w:rsid w:val="000977E3"/>
    <w:rsid w:val="00097BD4"/>
    <w:rsid w:val="000A033C"/>
    <w:rsid w:val="000A0A6C"/>
    <w:rsid w:val="000A28E2"/>
    <w:rsid w:val="000A46D2"/>
    <w:rsid w:val="000A6D4B"/>
    <w:rsid w:val="000B0A39"/>
    <w:rsid w:val="000B6C98"/>
    <w:rsid w:val="000C1645"/>
    <w:rsid w:val="000C2911"/>
    <w:rsid w:val="000C5A9C"/>
    <w:rsid w:val="000D0155"/>
    <w:rsid w:val="000D4B3A"/>
    <w:rsid w:val="000D65C5"/>
    <w:rsid w:val="000E2FB8"/>
    <w:rsid w:val="000E49E6"/>
    <w:rsid w:val="000E5230"/>
    <w:rsid w:val="000E7A61"/>
    <w:rsid w:val="000F301F"/>
    <w:rsid w:val="000F52AB"/>
    <w:rsid w:val="00101B2D"/>
    <w:rsid w:val="00102F3F"/>
    <w:rsid w:val="00104BED"/>
    <w:rsid w:val="001073EC"/>
    <w:rsid w:val="00111940"/>
    <w:rsid w:val="001142C0"/>
    <w:rsid w:val="00114AA2"/>
    <w:rsid w:val="00116581"/>
    <w:rsid w:val="001173A8"/>
    <w:rsid w:val="001203C9"/>
    <w:rsid w:val="00122491"/>
    <w:rsid w:val="001228B8"/>
    <w:rsid w:val="00123AA0"/>
    <w:rsid w:val="001245C1"/>
    <w:rsid w:val="0012468D"/>
    <w:rsid w:val="0012659E"/>
    <w:rsid w:val="00130321"/>
    <w:rsid w:val="00130D00"/>
    <w:rsid w:val="00132F2E"/>
    <w:rsid w:val="00135991"/>
    <w:rsid w:val="0014279F"/>
    <w:rsid w:val="00145F34"/>
    <w:rsid w:val="00151DBC"/>
    <w:rsid w:val="00151DD1"/>
    <w:rsid w:val="00153183"/>
    <w:rsid w:val="001556F4"/>
    <w:rsid w:val="0016779A"/>
    <w:rsid w:val="00167D43"/>
    <w:rsid w:val="00171970"/>
    <w:rsid w:val="00173D22"/>
    <w:rsid w:val="0018107B"/>
    <w:rsid w:val="00182D4D"/>
    <w:rsid w:val="001840C2"/>
    <w:rsid w:val="001855F0"/>
    <w:rsid w:val="001869E0"/>
    <w:rsid w:val="0018765C"/>
    <w:rsid w:val="0019111A"/>
    <w:rsid w:val="001924E5"/>
    <w:rsid w:val="00192AE1"/>
    <w:rsid w:val="00193391"/>
    <w:rsid w:val="00193FCD"/>
    <w:rsid w:val="00197890"/>
    <w:rsid w:val="001A00D7"/>
    <w:rsid w:val="001A371C"/>
    <w:rsid w:val="001A4899"/>
    <w:rsid w:val="001B034E"/>
    <w:rsid w:val="001B0921"/>
    <w:rsid w:val="001B4845"/>
    <w:rsid w:val="001B59F9"/>
    <w:rsid w:val="001C3E39"/>
    <w:rsid w:val="001C5D40"/>
    <w:rsid w:val="001C5D5F"/>
    <w:rsid w:val="001D04B5"/>
    <w:rsid w:val="001D3946"/>
    <w:rsid w:val="001D4A83"/>
    <w:rsid w:val="001D671A"/>
    <w:rsid w:val="001E2BBA"/>
    <w:rsid w:val="001E4691"/>
    <w:rsid w:val="001E4D80"/>
    <w:rsid w:val="001E65BE"/>
    <w:rsid w:val="001F2870"/>
    <w:rsid w:val="001F7400"/>
    <w:rsid w:val="00202095"/>
    <w:rsid w:val="002023BC"/>
    <w:rsid w:val="0020465F"/>
    <w:rsid w:val="0020569D"/>
    <w:rsid w:val="00210EEB"/>
    <w:rsid w:val="00212173"/>
    <w:rsid w:val="00212C8C"/>
    <w:rsid w:val="00215FBB"/>
    <w:rsid w:val="00220746"/>
    <w:rsid w:val="00222546"/>
    <w:rsid w:val="00226033"/>
    <w:rsid w:val="00227A4E"/>
    <w:rsid w:val="00233B1A"/>
    <w:rsid w:val="00236161"/>
    <w:rsid w:val="00236ECB"/>
    <w:rsid w:val="00237948"/>
    <w:rsid w:val="0024345C"/>
    <w:rsid w:val="002456F6"/>
    <w:rsid w:val="00245F3D"/>
    <w:rsid w:val="00247874"/>
    <w:rsid w:val="00250260"/>
    <w:rsid w:val="00251409"/>
    <w:rsid w:val="00257838"/>
    <w:rsid w:val="00257F48"/>
    <w:rsid w:val="002619E8"/>
    <w:rsid w:val="002655DE"/>
    <w:rsid w:val="00266AE9"/>
    <w:rsid w:val="00266BAB"/>
    <w:rsid w:val="0027289C"/>
    <w:rsid w:val="00274AF3"/>
    <w:rsid w:val="002754F7"/>
    <w:rsid w:val="00275B4B"/>
    <w:rsid w:val="00276C09"/>
    <w:rsid w:val="00281E19"/>
    <w:rsid w:val="00281F04"/>
    <w:rsid w:val="00290197"/>
    <w:rsid w:val="002937ED"/>
    <w:rsid w:val="002943A9"/>
    <w:rsid w:val="0029486E"/>
    <w:rsid w:val="00294E83"/>
    <w:rsid w:val="002951F2"/>
    <w:rsid w:val="00296C74"/>
    <w:rsid w:val="00297B45"/>
    <w:rsid w:val="002A2469"/>
    <w:rsid w:val="002A5897"/>
    <w:rsid w:val="002A6101"/>
    <w:rsid w:val="002A699E"/>
    <w:rsid w:val="002A6EED"/>
    <w:rsid w:val="002B09F4"/>
    <w:rsid w:val="002B2D65"/>
    <w:rsid w:val="002C1C31"/>
    <w:rsid w:val="002C2FDC"/>
    <w:rsid w:val="002C5892"/>
    <w:rsid w:val="002D031E"/>
    <w:rsid w:val="002D0FAF"/>
    <w:rsid w:val="002D6624"/>
    <w:rsid w:val="002D71DC"/>
    <w:rsid w:val="002E0262"/>
    <w:rsid w:val="002E03A3"/>
    <w:rsid w:val="002E4494"/>
    <w:rsid w:val="002E61A5"/>
    <w:rsid w:val="002E6C10"/>
    <w:rsid w:val="002E6D24"/>
    <w:rsid w:val="002F170E"/>
    <w:rsid w:val="002F421D"/>
    <w:rsid w:val="002F4CE5"/>
    <w:rsid w:val="002F5041"/>
    <w:rsid w:val="002F634A"/>
    <w:rsid w:val="002F6D17"/>
    <w:rsid w:val="00300512"/>
    <w:rsid w:val="00302E07"/>
    <w:rsid w:val="003033A6"/>
    <w:rsid w:val="003035FB"/>
    <w:rsid w:val="00303F60"/>
    <w:rsid w:val="00306646"/>
    <w:rsid w:val="003078DC"/>
    <w:rsid w:val="00310A65"/>
    <w:rsid w:val="00311944"/>
    <w:rsid w:val="00313103"/>
    <w:rsid w:val="00313255"/>
    <w:rsid w:val="003152F5"/>
    <w:rsid w:val="00316502"/>
    <w:rsid w:val="00316C90"/>
    <w:rsid w:val="003219DC"/>
    <w:rsid w:val="003223D4"/>
    <w:rsid w:val="003261FD"/>
    <w:rsid w:val="00327433"/>
    <w:rsid w:val="00327D01"/>
    <w:rsid w:val="00332F33"/>
    <w:rsid w:val="00333FAC"/>
    <w:rsid w:val="003367AF"/>
    <w:rsid w:val="003375D1"/>
    <w:rsid w:val="00345447"/>
    <w:rsid w:val="00345F40"/>
    <w:rsid w:val="00346FEB"/>
    <w:rsid w:val="003519CB"/>
    <w:rsid w:val="00354C94"/>
    <w:rsid w:val="00355313"/>
    <w:rsid w:val="00362008"/>
    <w:rsid w:val="00362D06"/>
    <w:rsid w:val="00370109"/>
    <w:rsid w:val="003717DF"/>
    <w:rsid w:val="0037233C"/>
    <w:rsid w:val="003729EA"/>
    <w:rsid w:val="003733A4"/>
    <w:rsid w:val="0038133D"/>
    <w:rsid w:val="00382CBB"/>
    <w:rsid w:val="003834C3"/>
    <w:rsid w:val="00383AB8"/>
    <w:rsid w:val="00384C44"/>
    <w:rsid w:val="00385FC5"/>
    <w:rsid w:val="00392168"/>
    <w:rsid w:val="003951F5"/>
    <w:rsid w:val="0039545B"/>
    <w:rsid w:val="003A0906"/>
    <w:rsid w:val="003A0C07"/>
    <w:rsid w:val="003A51E6"/>
    <w:rsid w:val="003A68F0"/>
    <w:rsid w:val="003B1355"/>
    <w:rsid w:val="003B73AB"/>
    <w:rsid w:val="003C160C"/>
    <w:rsid w:val="003C1EEB"/>
    <w:rsid w:val="003C3247"/>
    <w:rsid w:val="003C4BCE"/>
    <w:rsid w:val="003D0F4C"/>
    <w:rsid w:val="003D130A"/>
    <w:rsid w:val="003D66D4"/>
    <w:rsid w:val="003D72BD"/>
    <w:rsid w:val="003E1432"/>
    <w:rsid w:val="003E2730"/>
    <w:rsid w:val="003E36A0"/>
    <w:rsid w:val="003E5218"/>
    <w:rsid w:val="003E627C"/>
    <w:rsid w:val="003E6BC1"/>
    <w:rsid w:val="003F04F4"/>
    <w:rsid w:val="003F31D0"/>
    <w:rsid w:val="00400641"/>
    <w:rsid w:val="00410961"/>
    <w:rsid w:val="00412C6B"/>
    <w:rsid w:val="0041335E"/>
    <w:rsid w:val="0041440B"/>
    <w:rsid w:val="00416D82"/>
    <w:rsid w:val="00417AE9"/>
    <w:rsid w:val="0042029A"/>
    <w:rsid w:val="00422420"/>
    <w:rsid w:val="00425069"/>
    <w:rsid w:val="00430347"/>
    <w:rsid w:val="004314E5"/>
    <w:rsid w:val="00433301"/>
    <w:rsid w:val="00435F8B"/>
    <w:rsid w:val="00440125"/>
    <w:rsid w:val="00443A35"/>
    <w:rsid w:val="00443B27"/>
    <w:rsid w:val="00445518"/>
    <w:rsid w:val="00446091"/>
    <w:rsid w:val="004509C3"/>
    <w:rsid w:val="00450C64"/>
    <w:rsid w:val="0045278E"/>
    <w:rsid w:val="004540F2"/>
    <w:rsid w:val="00455DF9"/>
    <w:rsid w:val="004564C8"/>
    <w:rsid w:val="00457564"/>
    <w:rsid w:val="0045761A"/>
    <w:rsid w:val="00457869"/>
    <w:rsid w:val="0046605D"/>
    <w:rsid w:val="00466A8E"/>
    <w:rsid w:val="0047201F"/>
    <w:rsid w:val="00473108"/>
    <w:rsid w:val="00476766"/>
    <w:rsid w:val="004806B2"/>
    <w:rsid w:val="004810B3"/>
    <w:rsid w:val="0048233B"/>
    <w:rsid w:val="0048333E"/>
    <w:rsid w:val="00484B60"/>
    <w:rsid w:val="00485453"/>
    <w:rsid w:val="00485EE2"/>
    <w:rsid w:val="00487FE7"/>
    <w:rsid w:val="00492A85"/>
    <w:rsid w:val="00493255"/>
    <w:rsid w:val="004942AC"/>
    <w:rsid w:val="004948B3"/>
    <w:rsid w:val="00496BF4"/>
    <w:rsid w:val="004A1727"/>
    <w:rsid w:val="004A254D"/>
    <w:rsid w:val="004A2EE1"/>
    <w:rsid w:val="004A6ED4"/>
    <w:rsid w:val="004B011B"/>
    <w:rsid w:val="004B217E"/>
    <w:rsid w:val="004B4DB2"/>
    <w:rsid w:val="004B67A0"/>
    <w:rsid w:val="004C4F23"/>
    <w:rsid w:val="004D1293"/>
    <w:rsid w:val="004D1C20"/>
    <w:rsid w:val="004D2FD6"/>
    <w:rsid w:val="004D3D5B"/>
    <w:rsid w:val="004D4863"/>
    <w:rsid w:val="004D4FB5"/>
    <w:rsid w:val="004D5FC2"/>
    <w:rsid w:val="004E27F6"/>
    <w:rsid w:val="004E41DB"/>
    <w:rsid w:val="004E56F2"/>
    <w:rsid w:val="004F0030"/>
    <w:rsid w:val="004F3ED3"/>
    <w:rsid w:val="004F7AA3"/>
    <w:rsid w:val="0050065E"/>
    <w:rsid w:val="00503180"/>
    <w:rsid w:val="00503717"/>
    <w:rsid w:val="00506F62"/>
    <w:rsid w:val="0051091F"/>
    <w:rsid w:val="00511C34"/>
    <w:rsid w:val="005152AD"/>
    <w:rsid w:val="00515809"/>
    <w:rsid w:val="005217DF"/>
    <w:rsid w:val="00526341"/>
    <w:rsid w:val="005300E1"/>
    <w:rsid w:val="00531B79"/>
    <w:rsid w:val="0053204A"/>
    <w:rsid w:val="00534356"/>
    <w:rsid w:val="0054160E"/>
    <w:rsid w:val="005417FA"/>
    <w:rsid w:val="00541DE9"/>
    <w:rsid w:val="005426EE"/>
    <w:rsid w:val="00542C98"/>
    <w:rsid w:val="005448A8"/>
    <w:rsid w:val="00556BF9"/>
    <w:rsid w:val="00565C54"/>
    <w:rsid w:val="00566164"/>
    <w:rsid w:val="00571B47"/>
    <w:rsid w:val="0057238F"/>
    <w:rsid w:val="00572A14"/>
    <w:rsid w:val="0057445E"/>
    <w:rsid w:val="00575E1B"/>
    <w:rsid w:val="00582000"/>
    <w:rsid w:val="0058225F"/>
    <w:rsid w:val="0058481A"/>
    <w:rsid w:val="005867A4"/>
    <w:rsid w:val="00591724"/>
    <w:rsid w:val="00591816"/>
    <w:rsid w:val="0059305F"/>
    <w:rsid w:val="005930D8"/>
    <w:rsid w:val="00595E12"/>
    <w:rsid w:val="00597BBC"/>
    <w:rsid w:val="005A1571"/>
    <w:rsid w:val="005A253B"/>
    <w:rsid w:val="005A2659"/>
    <w:rsid w:val="005B39E4"/>
    <w:rsid w:val="005B5255"/>
    <w:rsid w:val="005B6E14"/>
    <w:rsid w:val="005B79D2"/>
    <w:rsid w:val="005C1F6B"/>
    <w:rsid w:val="005C3AAF"/>
    <w:rsid w:val="005C791D"/>
    <w:rsid w:val="005D26AF"/>
    <w:rsid w:val="005D2E9F"/>
    <w:rsid w:val="005D304C"/>
    <w:rsid w:val="005D3E2F"/>
    <w:rsid w:val="005D6067"/>
    <w:rsid w:val="005E0E45"/>
    <w:rsid w:val="005E2C1F"/>
    <w:rsid w:val="005E5B9D"/>
    <w:rsid w:val="005E6D71"/>
    <w:rsid w:val="005E79B7"/>
    <w:rsid w:val="005F3587"/>
    <w:rsid w:val="005F5237"/>
    <w:rsid w:val="005F57DA"/>
    <w:rsid w:val="00601F22"/>
    <w:rsid w:val="0060446B"/>
    <w:rsid w:val="00604BA6"/>
    <w:rsid w:val="00605DBD"/>
    <w:rsid w:val="00607270"/>
    <w:rsid w:val="00611E94"/>
    <w:rsid w:val="006210AC"/>
    <w:rsid w:val="00622D39"/>
    <w:rsid w:val="00623E95"/>
    <w:rsid w:val="0062465B"/>
    <w:rsid w:val="006259CC"/>
    <w:rsid w:val="00625B49"/>
    <w:rsid w:val="00626310"/>
    <w:rsid w:val="00626D44"/>
    <w:rsid w:val="006308F7"/>
    <w:rsid w:val="00630ECB"/>
    <w:rsid w:val="006313C1"/>
    <w:rsid w:val="00633195"/>
    <w:rsid w:val="0063336E"/>
    <w:rsid w:val="0063348B"/>
    <w:rsid w:val="00642FBF"/>
    <w:rsid w:val="00644D0B"/>
    <w:rsid w:val="00647693"/>
    <w:rsid w:val="00652A30"/>
    <w:rsid w:val="006546BE"/>
    <w:rsid w:val="00660E88"/>
    <w:rsid w:val="006639D9"/>
    <w:rsid w:val="006659B4"/>
    <w:rsid w:val="00666319"/>
    <w:rsid w:val="006663F1"/>
    <w:rsid w:val="00667DDD"/>
    <w:rsid w:val="00670004"/>
    <w:rsid w:val="006737D3"/>
    <w:rsid w:val="00683AF9"/>
    <w:rsid w:val="00687FAD"/>
    <w:rsid w:val="00692A93"/>
    <w:rsid w:val="006A09CB"/>
    <w:rsid w:val="006A7BAA"/>
    <w:rsid w:val="006B1852"/>
    <w:rsid w:val="006B23B8"/>
    <w:rsid w:val="006B2B67"/>
    <w:rsid w:val="006B32A6"/>
    <w:rsid w:val="006B5749"/>
    <w:rsid w:val="006C15ED"/>
    <w:rsid w:val="006C2B75"/>
    <w:rsid w:val="006C7788"/>
    <w:rsid w:val="006D09C0"/>
    <w:rsid w:val="006D3B48"/>
    <w:rsid w:val="006D5EAA"/>
    <w:rsid w:val="006D7C6D"/>
    <w:rsid w:val="006E4DD3"/>
    <w:rsid w:val="006E78D2"/>
    <w:rsid w:val="006F2EBC"/>
    <w:rsid w:val="006F7781"/>
    <w:rsid w:val="00700091"/>
    <w:rsid w:val="007017A4"/>
    <w:rsid w:val="0070232A"/>
    <w:rsid w:val="00703318"/>
    <w:rsid w:val="00703E38"/>
    <w:rsid w:val="007049ED"/>
    <w:rsid w:val="00710FD0"/>
    <w:rsid w:val="0071254B"/>
    <w:rsid w:val="00714307"/>
    <w:rsid w:val="00715372"/>
    <w:rsid w:val="0071596F"/>
    <w:rsid w:val="00723B99"/>
    <w:rsid w:val="007308AF"/>
    <w:rsid w:val="0073481F"/>
    <w:rsid w:val="00741A2F"/>
    <w:rsid w:val="00742EEB"/>
    <w:rsid w:val="007537E5"/>
    <w:rsid w:val="00756069"/>
    <w:rsid w:val="00756DE2"/>
    <w:rsid w:val="00756DF8"/>
    <w:rsid w:val="00765AAA"/>
    <w:rsid w:val="007724D3"/>
    <w:rsid w:val="00774676"/>
    <w:rsid w:val="00774F59"/>
    <w:rsid w:val="00774FA1"/>
    <w:rsid w:val="00775E88"/>
    <w:rsid w:val="00777934"/>
    <w:rsid w:val="00782070"/>
    <w:rsid w:val="00783248"/>
    <w:rsid w:val="00784466"/>
    <w:rsid w:val="0078463B"/>
    <w:rsid w:val="0078569B"/>
    <w:rsid w:val="00790266"/>
    <w:rsid w:val="00790CF5"/>
    <w:rsid w:val="00793502"/>
    <w:rsid w:val="00793FEB"/>
    <w:rsid w:val="00794780"/>
    <w:rsid w:val="007952B6"/>
    <w:rsid w:val="007A2173"/>
    <w:rsid w:val="007A2A32"/>
    <w:rsid w:val="007A5630"/>
    <w:rsid w:val="007B2B44"/>
    <w:rsid w:val="007C1868"/>
    <w:rsid w:val="007C1BFF"/>
    <w:rsid w:val="007C75D2"/>
    <w:rsid w:val="007D44F9"/>
    <w:rsid w:val="007E0B87"/>
    <w:rsid w:val="007E174D"/>
    <w:rsid w:val="007E2A88"/>
    <w:rsid w:val="007F0695"/>
    <w:rsid w:val="007F10DD"/>
    <w:rsid w:val="007F177E"/>
    <w:rsid w:val="007F69E8"/>
    <w:rsid w:val="00803D1A"/>
    <w:rsid w:val="00805528"/>
    <w:rsid w:val="00805A8A"/>
    <w:rsid w:val="00816C95"/>
    <w:rsid w:val="00817972"/>
    <w:rsid w:val="00821ACD"/>
    <w:rsid w:val="0082527E"/>
    <w:rsid w:val="00825AD9"/>
    <w:rsid w:val="00830CA6"/>
    <w:rsid w:val="00831BA2"/>
    <w:rsid w:val="008323D1"/>
    <w:rsid w:val="00833BEA"/>
    <w:rsid w:val="0083566E"/>
    <w:rsid w:val="00841529"/>
    <w:rsid w:val="00845B01"/>
    <w:rsid w:val="00857593"/>
    <w:rsid w:val="0086217A"/>
    <w:rsid w:val="00862A5B"/>
    <w:rsid w:val="00863D0E"/>
    <w:rsid w:val="008650E4"/>
    <w:rsid w:val="00865192"/>
    <w:rsid w:val="00870543"/>
    <w:rsid w:val="008710B4"/>
    <w:rsid w:val="008714F7"/>
    <w:rsid w:val="00871D14"/>
    <w:rsid w:val="0087297F"/>
    <w:rsid w:val="00875D76"/>
    <w:rsid w:val="00876EF7"/>
    <w:rsid w:val="00882BBD"/>
    <w:rsid w:val="00886A05"/>
    <w:rsid w:val="00893396"/>
    <w:rsid w:val="00894E47"/>
    <w:rsid w:val="00896743"/>
    <w:rsid w:val="00897444"/>
    <w:rsid w:val="008A0BFC"/>
    <w:rsid w:val="008A0F68"/>
    <w:rsid w:val="008A320E"/>
    <w:rsid w:val="008A6158"/>
    <w:rsid w:val="008B0A35"/>
    <w:rsid w:val="008B1E60"/>
    <w:rsid w:val="008B2236"/>
    <w:rsid w:val="008B2896"/>
    <w:rsid w:val="008B4AC3"/>
    <w:rsid w:val="008B4D2C"/>
    <w:rsid w:val="008C6E45"/>
    <w:rsid w:val="008D1812"/>
    <w:rsid w:val="008D1E56"/>
    <w:rsid w:val="008D57CC"/>
    <w:rsid w:val="008E0EFB"/>
    <w:rsid w:val="008E153D"/>
    <w:rsid w:val="008E1A96"/>
    <w:rsid w:val="008E261D"/>
    <w:rsid w:val="008E48C8"/>
    <w:rsid w:val="008E4B94"/>
    <w:rsid w:val="008E741A"/>
    <w:rsid w:val="008E74C5"/>
    <w:rsid w:val="008F0FAF"/>
    <w:rsid w:val="008F304D"/>
    <w:rsid w:val="008F5BD9"/>
    <w:rsid w:val="009002C9"/>
    <w:rsid w:val="00900F53"/>
    <w:rsid w:val="0090134B"/>
    <w:rsid w:val="00903963"/>
    <w:rsid w:val="009079C8"/>
    <w:rsid w:val="0091233D"/>
    <w:rsid w:val="00912A3D"/>
    <w:rsid w:val="00917916"/>
    <w:rsid w:val="00917AC2"/>
    <w:rsid w:val="009242EF"/>
    <w:rsid w:val="00930D31"/>
    <w:rsid w:val="00931C04"/>
    <w:rsid w:val="00932732"/>
    <w:rsid w:val="00932F26"/>
    <w:rsid w:val="00935B07"/>
    <w:rsid w:val="0094356B"/>
    <w:rsid w:val="00946A81"/>
    <w:rsid w:val="00951F3A"/>
    <w:rsid w:val="00953094"/>
    <w:rsid w:val="00954816"/>
    <w:rsid w:val="0095643B"/>
    <w:rsid w:val="00960D23"/>
    <w:rsid w:val="009670FD"/>
    <w:rsid w:val="00970917"/>
    <w:rsid w:val="0097095B"/>
    <w:rsid w:val="009744D7"/>
    <w:rsid w:val="0097459D"/>
    <w:rsid w:val="009755DF"/>
    <w:rsid w:val="00976ACB"/>
    <w:rsid w:val="00976D02"/>
    <w:rsid w:val="0098017B"/>
    <w:rsid w:val="00981AF0"/>
    <w:rsid w:val="00984B2B"/>
    <w:rsid w:val="00986501"/>
    <w:rsid w:val="00993AE7"/>
    <w:rsid w:val="00994B93"/>
    <w:rsid w:val="009959CA"/>
    <w:rsid w:val="0099612E"/>
    <w:rsid w:val="009962F6"/>
    <w:rsid w:val="009A4D97"/>
    <w:rsid w:val="009B030E"/>
    <w:rsid w:val="009C0992"/>
    <w:rsid w:val="009C48F7"/>
    <w:rsid w:val="009C7F9C"/>
    <w:rsid w:val="009D10E6"/>
    <w:rsid w:val="009D27D4"/>
    <w:rsid w:val="009D3C54"/>
    <w:rsid w:val="009D5385"/>
    <w:rsid w:val="009D6E38"/>
    <w:rsid w:val="009D7A90"/>
    <w:rsid w:val="009E1453"/>
    <w:rsid w:val="009E55D1"/>
    <w:rsid w:val="009E5A0D"/>
    <w:rsid w:val="009E65B6"/>
    <w:rsid w:val="009E7958"/>
    <w:rsid w:val="009F07A5"/>
    <w:rsid w:val="009F0B0D"/>
    <w:rsid w:val="009F3B62"/>
    <w:rsid w:val="009F4CFE"/>
    <w:rsid w:val="009F7EDB"/>
    <w:rsid w:val="00A03E46"/>
    <w:rsid w:val="00A063FF"/>
    <w:rsid w:val="00A0713E"/>
    <w:rsid w:val="00A1031D"/>
    <w:rsid w:val="00A155D1"/>
    <w:rsid w:val="00A1717C"/>
    <w:rsid w:val="00A21403"/>
    <w:rsid w:val="00A240AC"/>
    <w:rsid w:val="00A2612B"/>
    <w:rsid w:val="00A27511"/>
    <w:rsid w:val="00A31F8B"/>
    <w:rsid w:val="00A355BE"/>
    <w:rsid w:val="00A3594F"/>
    <w:rsid w:val="00A4242B"/>
    <w:rsid w:val="00A42672"/>
    <w:rsid w:val="00A42F75"/>
    <w:rsid w:val="00A565E9"/>
    <w:rsid w:val="00A61D7B"/>
    <w:rsid w:val="00A6649A"/>
    <w:rsid w:val="00A70BE1"/>
    <w:rsid w:val="00A723AB"/>
    <w:rsid w:val="00A73387"/>
    <w:rsid w:val="00A735EF"/>
    <w:rsid w:val="00A73824"/>
    <w:rsid w:val="00A73C8D"/>
    <w:rsid w:val="00A7445A"/>
    <w:rsid w:val="00A77D06"/>
    <w:rsid w:val="00A8119D"/>
    <w:rsid w:val="00A84183"/>
    <w:rsid w:val="00A84481"/>
    <w:rsid w:val="00A87218"/>
    <w:rsid w:val="00A92419"/>
    <w:rsid w:val="00A9312C"/>
    <w:rsid w:val="00AA0C1A"/>
    <w:rsid w:val="00AA1086"/>
    <w:rsid w:val="00AA33F0"/>
    <w:rsid w:val="00AA702C"/>
    <w:rsid w:val="00AB0268"/>
    <w:rsid w:val="00AB132F"/>
    <w:rsid w:val="00AC1F19"/>
    <w:rsid w:val="00AC2B6C"/>
    <w:rsid w:val="00AD02D8"/>
    <w:rsid w:val="00AD036D"/>
    <w:rsid w:val="00AD1A47"/>
    <w:rsid w:val="00AD1F58"/>
    <w:rsid w:val="00AE0E5D"/>
    <w:rsid w:val="00AE1A52"/>
    <w:rsid w:val="00AE2375"/>
    <w:rsid w:val="00AE296B"/>
    <w:rsid w:val="00AE2F87"/>
    <w:rsid w:val="00AF270F"/>
    <w:rsid w:val="00AF3B12"/>
    <w:rsid w:val="00AF43C1"/>
    <w:rsid w:val="00AF63C7"/>
    <w:rsid w:val="00AF6439"/>
    <w:rsid w:val="00AF76AB"/>
    <w:rsid w:val="00B004C9"/>
    <w:rsid w:val="00B00587"/>
    <w:rsid w:val="00B02969"/>
    <w:rsid w:val="00B052FF"/>
    <w:rsid w:val="00B07690"/>
    <w:rsid w:val="00B14A7C"/>
    <w:rsid w:val="00B21246"/>
    <w:rsid w:val="00B2188E"/>
    <w:rsid w:val="00B24EC1"/>
    <w:rsid w:val="00B2629E"/>
    <w:rsid w:val="00B27506"/>
    <w:rsid w:val="00B27A5E"/>
    <w:rsid w:val="00B317EF"/>
    <w:rsid w:val="00B333C3"/>
    <w:rsid w:val="00B4097A"/>
    <w:rsid w:val="00B4261B"/>
    <w:rsid w:val="00B51E64"/>
    <w:rsid w:val="00B544FE"/>
    <w:rsid w:val="00B54CC8"/>
    <w:rsid w:val="00B57807"/>
    <w:rsid w:val="00B6201A"/>
    <w:rsid w:val="00B63275"/>
    <w:rsid w:val="00B63CD8"/>
    <w:rsid w:val="00B63E6C"/>
    <w:rsid w:val="00B63F64"/>
    <w:rsid w:val="00B7377A"/>
    <w:rsid w:val="00B73E66"/>
    <w:rsid w:val="00B846CE"/>
    <w:rsid w:val="00B87738"/>
    <w:rsid w:val="00B92E92"/>
    <w:rsid w:val="00B95C4A"/>
    <w:rsid w:val="00B9708C"/>
    <w:rsid w:val="00B97E0A"/>
    <w:rsid w:val="00BA088E"/>
    <w:rsid w:val="00BA3112"/>
    <w:rsid w:val="00BA360D"/>
    <w:rsid w:val="00BA6F0E"/>
    <w:rsid w:val="00BB0EEB"/>
    <w:rsid w:val="00BB1CE8"/>
    <w:rsid w:val="00BB3912"/>
    <w:rsid w:val="00BB6058"/>
    <w:rsid w:val="00BB7D67"/>
    <w:rsid w:val="00BC432A"/>
    <w:rsid w:val="00BC7103"/>
    <w:rsid w:val="00BD540F"/>
    <w:rsid w:val="00BD6A9A"/>
    <w:rsid w:val="00BF323A"/>
    <w:rsid w:val="00BF3249"/>
    <w:rsid w:val="00BF3AB3"/>
    <w:rsid w:val="00BF4617"/>
    <w:rsid w:val="00BF5B46"/>
    <w:rsid w:val="00C00E0F"/>
    <w:rsid w:val="00C11DB7"/>
    <w:rsid w:val="00C12382"/>
    <w:rsid w:val="00C132E3"/>
    <w:rsid w:val="00C13593"/>
    <w:rsid w:val="00C2011F"/>
    <w:rsid w:val="00C20453"/>
    <w:rsid w:val="00C2120B"/>
    <w:rsid w:val="00C3127C"/>
    <w:rsid w:val="00C317C2"/>
    <w:rsid w:val="00C3234A"/>
    <w:rsid w:val="00C36EEF"/>
    <w:rsid w:val="00C3767C"/>
    <w:rsid w:val="00C43613"/>
    <w:rsid w:val="00C44FA7"/>
    <w:rsid w:val="00C46D41"/>
    <w:rsid w:val="00C50657"/>
    <w:rsid w:val="00C50E66"/>
    <w:rsid w:val="00C511E8"/>
    <w:rsid w:val="00C5198E"/>
    <w:rsid w:val="00C538B0"/>
    <w:rsid w:val="00C54BDB"/>
    <w:rsid w:val="00C556B3"/>
    <w:rsid w:val="00C576D2"/>
    <w:rsid w:val="00C6189D"/>
    <w:rsid w:val="00C624EC"/>
    <w:rsid w:val="00C66EC6"/>
    <w:rsid w:val="00C670B8"/>
    <w:rsid w:val="00C67DD1"/>
    <w:rsid w:val="00C72DBE"/>
    <w:rsid w:val="00C806D6"/>
    <w:rsid w:val="00C86080"/>
    <w:rsid w:val="00C91D04"/>
    <w:rsid w:val="00C929E4"/>
    <w:rsid w:val="00C936B7"/>
    <w:rsid w:val="00C93C62"/>
    <w:rsid w:val="00C97AB3"/>
    <w:rsid w:val="00CA04A1"/>
    <w:rsid w:val="00CA6018"/>
    <w:rsid w:val="00CA664D"/>
    <w:rsid w:val="00CA7044"/>
    <w:rsid w:val="00CA724C"/>
    <w:rsid w:val="00CB1512"/>
    <w:rsid w:val="00CB23B1"/>
    <w:rsid w:val="00CB2D1A"/>
    <w:rsid w:val="00CB2E15"/>
    <w:rsid w:val="00CB43F3"/>
    <w:rsid w:val="00CB7D34"/>
    <w:rsid w:val="00CC1F52"/>
    <w:rsid w:val="00CC2148"/>
    <w:rsid w:val="00CC3320"/>
    <w:rsid w:val="00CC5878"/>
    <w:rsid w:val="00CC5A80"/>
    <w:rsid w:val="00CC6109"/>
    <w:rsid w:val="00CD1D88"/>
    <w:rsid w:val="00CD79EF"/>
    <w:rsid w:val="00CE1061"/>
    <w:rsid w:val="00CE1F4D"/>
    <w:rsid w:val="00CE20E6"/>
    <w:rsid w:val="00CF3597"/>
    <w:rsid w:val="00CF4B30"/>
    <w:rsid w:val="00CF564C"/>
    <w:rsid w:val="00D0490F"/>
    <w:rsid w:val="00D05A15"/>
    <w:rsid w:val="00D0723E"/>
    <w:rsid w:val="00D112B3"/>
    <w:rsid w:val="00D11CDC"/>
    <w:rsid w:val="00D12268"/>
    <w:rsid w:val="00D13A4D"/>
    <w:rsid w:val="00D21004"/>
    <w:rsid w:val="00D25177"/>
    <w:rsid w:val="00D26089"/>
    <w:rsid w:val="00D32540"/>
    <w:rsid w:val="00D336CB"/>
    <w:rsid w:val="00D41D7E"/>
    <w:rsid w:val="00D55438"/>
    <w:rsid w:val="00D57D74"/>
    <w:rsid w:val="00D60CB2"/>
    <w:rsid w:val="00D63645"/>
    <w:rsid w:val="00D63717"/>
    <w:rsid w:val="00D64BBF"/>
    <w:rsid w:val="00D64D3E"/>
    <w:rsid w:val="00D66735"/>
    <w:rsid w:val="00D66A04"/>
    <w:rsid w:val="00D702E9"/>
    <w:rsid w:val="00D71361"/>
    <w:rsid w:val="00D76B26"/>
    <w:rsid w:val="00D8096E"/>
    <w:rsid w:val="00D84971"/>
    <w:rsid w:val="00D85219"/>
    <w:rsid w:val="00D875E0"/>
    <w:rsid w:val="00D87872"/>
    <w:rsid w:val="00D878DD"/>
    <w:rsid w:val="00D90C3F"/>
    <w:rsid w:val="00D923C3"/>
    <w:rsid w:val="00D924A9"/>
    <w:rsid w:val="00D93A02"/>
    <w:rsid w:val="00D94220"/>
    <w:rsid w:val="00D97262"/>
    <w:rsid w:val="00DA098F"/>
    <w:rsid w:val="00DA141D"/>
    <w:rsid w:val="00DA25ED"/>
    <w:rsid w:val="00DA4ECD"/>
    <w:rsid w:val="00DA6FFD"/>
    <w:rsid w:val="00DB218C"/>
    <w:rsid w:val="00DB405D"/>
    <w:rsid w:val="00DB6119"/>
    <w:rsid w:val="00DC1DFB"/>
    <w:rsid w:val="00DC22DD"/>
    <w:rsid w:val="00DC4877"/>
    <w:rsid w:val="00DC5480"/>
    <w:rsid w:val="00DD09D2"/>
    <w:rsid w:val="00DD1077"/>
    <w:rsid w:val="00DD148D"/>
    <w:rsid w:val="00DD14FA"/>
    <w:rsid w:val="00DD770D"/>
    <w:rsid w:val="00DD7DDE"/>
    <w:rsid w:val="00DE378C"/>
    <w:rsid w:val="00DE3EAA"/>
    <w:rsid w:val="00DE3FDF"/>
    <w:rsid w:val="00DE4E5B"/>
    <w:rsid w:val="00DE51CA"/>
    <w:rsid w:val="00DE5412"/>
    <w:rsid w:val="00E0088E"/>
    <w:rsid w:val="00E009B7"/>
    <w:rsid w:val="00E00DA8"/>
    <w:rsid w:val="00E05AE3"/>
    <w:rsid w:val="00E13559"/>
    <w:rsid w:val="00E13F0A"/>
    <w:rsid w:val="00E15FCB"/>
    <w:rsid w:val="00E16508"/>
    <w:rsid w:val="00E224E4"/>
    <w:rsid w:val="00E22959"/>
    <w:rsid w:val="00E22EA2"/>
    <w:rsid w:val="00E37EAE"/>
    <w:rsid w:val="00E441C3"/>
    <w:rsid w:val="00E450F0"/>
    <w:rsid w:val="00E45903"/>
    <w:rsid w:val="00E46779"/>
    <w:rsid w:val="00E52F15"/>
    <w:rsid w:val="00E55325"/>
    <w:rsid w:val="00E558A9"/>
    <w:rsid w:val="00E57B9E"/>
    <w:rsid w:val="00E72048"/>
    <w:rsid w:val="00E73977"/>
    <w:rsid w:val="00E73AEE"/>
    <w:rsid w:val="00E7431C"/>
    <w:rsid w:val="00E75107"/>
    <w:rsid w:val="00E76C05"/>
    <w:rsid w:val="00E80AD8"/>
    <w:rsid w:val="00E85492"/>
    <w:rsid w:val="00E85C81"/>
    <w:rsid w:val="00E863B7"/>
    <w:rsid w:val="00E90CD4"/>
    <w:rsid w:val="00E92275"/>
    <w:rsid w:val="00E92374"/>
    <w:rsid w:val="00E92E7D"/>
    <w:rsid w:val="00E951C8"/>
    <w:rsid w:val="00EA0244"/>
    <w:rsid w:val="00EA1537"/>
    <w:rsid w:val="00EA2CF3"/>
    <w:rsid w:val="00EB1D51"/>
    <w:rsid w:val="00EB3EFF"/>
    <w:rsid w:val="00EC1235"/>
    <w:rsid w:val="00EC4E54"/>
    <w:rsid w:val="00EC7AA7"/>
    <w:rsid w:val="00ED09A3"/>
    <w:rsid w:val="00ED4716"/>
    <w:rsid w:val="00ED544E"/>
    <w:rsid w:val="00ED642D"/>
    <w:rsid w:val="00ED6C3B"/>
    <w:rsid w:val="00ED6C3C"/>
    <w:rsid w:val="00EE5524"/>
    <w:rsid w:val="00EE558F"/>
    <w:rsid w:val="00EE5D0F"/>
    <w:rsid w:val="00EF56B7"/>
    <w:rsid w:val="00EF5C12"/>
    <w:rsid w:val="00EF5C15"/>
    <w:rsid w:val="00EF6286"/>
    <w:rsid w:val="00EF6783"/>
    <w:rsid w:val="00EF7D50"/>
    <w:rsid w:val="00F005CB"/>
    <w:rsid w:val="00F01237"/>
    <w:rsid w:val="00F03E4B"/>
    <w:rsid w:val="00F05B99"/>
    <w:rsid w:val="00F05FF9"/>
    <w:rsid w:val="00F126F6"/>
    <w:rsid w:val="00F13B7D"/>
    <w:rsid w:val="00F14D91"/>
    <w:rsid w:val="00F1783C"/>
    <w:rsid w:val="00F208B6"/>
    <w:rsid w:val="00F24069"/>
    <w:rsid w:val="00F267A3"/>
    <w:rsid w:val="00F327D3"/>
    <w:rsid w:val="00F330D4"/>
    <w:rsid w:val="00F33B5D"/>
    <w:rsid w:val="00F36217"/>
    <w:rsid w:val="00F374C3"/>
    <w:rsid w:val="00F375E4"/>
    <w:rsid w:val="00F40DDB"/>
    <w:rsid w:val="00F422FF"/>
    <w:rsid w:val="00F44856"/>
    <w:rsid w:val="00F44D36"/>
    <w:rsid w:val="00F4538A"/>
    <w:rsid w:val="00F46059"/>
    <w:rsid w:val="00F47F08"/>
    <w:rsid w:val="00F5318D"/>
    <w:rsid w:val="00F538B1"/>
    <w:rsid w:val="00F55699"/>
    <w:rsid w:val="00F65053"/>
    <w:rsid w:val="00F675F4"/>
    <w:rsid w:val="00F67E60"/>
    <w:rsid w:val="00F72FA2"/>
    <w:rsid w:val="00F76E32"/>
    <w:rsid w:val="00F80FA3"/>
    <w:rsid w:val="00F85111"/>
    <w:rsid w:val="00F9060F"/>
    <w:rsid w:val="00FA0A92"/>
    <w:rsid w:val="00FA2C4A"/>
    <w:rsid w:val="00FA4FAF"/>
    <w:rsid w:val="00FA77DD"/>
    <w:rsid w:val="00FB0127"/>
    <w:rsid w:val="00FB110F"/>
    <w:rsid w:val="00FB15A4"/>
    <w:rsid w:val="00FB337E"/>
    <w:rsid w:val="00FB6B6E"/>
    <w:rsid w:val="00FB6BA8"/>
    <w:rsid w:val="00FC0788"/>
    <w:rsid w:val="00FC7F01"/>
    <w:rsid w:val="00FD408D"/>
    <w:rsid w:val="00FD5772"/>
    <w:rsid w:val="00FE3097"/>
    <w:rsid w:val="00FE3468"/>
    <w:rsid w:val="00FE3572"/>
    <w:rsid w:val="00FE47CF"/>
    <w:rsid w:val="00FF04AF"/>
    <w:rsid w:val="00FF0540"/>
    <w:rsid w:val="00FF3DB7"/>
    <w:rsid w:val="00FF41E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446091"/>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color w:val="365F91"/>
      <w:sz w:val="28"/>
      <w:szCs w:val="20"/>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color w:val="4F81BD"/>
      <w:sz w:val="26"/>
      <w:szCs w:val="20"/>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b/>
      <w:color w:val="365F91"/>
      <w:sz w:val="28"/>
    </w:rPr>
  </w:style>
  <w:style w:type="character" w:customStyle="1" w:styleId="20">
    <w:name w:val="Заглавие 2 Знак"/>
    <w:link w:val="2"/>
    <w:uiPriority w:val="99"/>
    <w:locked/>
    <w:rsid w:val="00831BA2"/>
    <w:rPr>
      <w:rFonts w:ascii="Cambria" w:hAnsi="Cambria"/>
      <w:b/>
      <w:color w:val="4F81BD"/>
      <w:sz w:val="26"/>
    </w:rPr>
  </w:style>
  <w:style w:type="character" w:customStyle="1" w:styleId="30">
    <w:name w:val="Заглавие 3 Знак"/>
    <w:link w:val="3"/>
    <w:uiPriority w:val="99"/>
    <w:locked/>
    <w:rsid w:val="00831BA2"/>
    <w:rPr>
      <w:rFonts w:ascii="Cambria" w:hAnsi="Cambria"/>
      <w:b/>
      <w:color w:val="4F81BD"/>
    </w:rPr>
  </w:style>
  <w:style w:type="character" w:customStyle="1" w:styleId="50">
    <w:name w:val="Заглавие 5 Знак"/>
    <w:link w:val="5"/>
    <w:uiPriority w:val="99"/>
    <w:locked/>
    <w:rsid w:val="009B030E"/>
    <w:rPr>
      <w:rFonts w:ascii="TmsCyrNew" w:hAnsi="TmsCyrNew"/>
      <w:sz w:val="20"/>
    </w:rPr>
  </w:style>
  <w:style w:type="character" w:customStyle="1" w:styleId="60">
    <w:name w:val="Заглавие 6 Знак"/>
    <w:link w:val="6"/>
    <w:uiPriority w:val="99"/>
    <w:locked/>
    <w:rsid w:val="009B030E"/>
    <w:rPr>
      <w:rFonts w:ascii="TmsCyrNew" w:hAnsi="TmsCyrNew"/>
      <w:sz w:val="20"/>
    </w:rPr>
  </w:style>
  <w:style w:type="character" w:customStyle="1" w:styleId="70">
    <w:name w:val="Заглавие 7 Знак"/>
    <w:link w:val="7"/>
    <w:uiPriority w:val="99"/>
    <w:locked/>
    <w:rsid w:val="009B030E"/>
    <w:rPr>
      <w:rFonts w:ascii="TmsCyrNew" w:hAnsi="TmsCyrNew"/>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sz w:val="20"/>
      <w:szCs w:val="20"/>
      <w:lang w:eastAsia="bg-BG"/>
    </w:rPr>
  </w:style>
  <w:style w:type="character" w:customStyle="1" w:styleId="a7">
    <w:name w:val="Долен колонтитул Знак"/>
    <w:link w:val="a6"/>
    <w:uiPriority w:val="99"/>
    <w:locked/>
    <w:rsid w:val="00D0490F"/>
    <w:rPr>
      <w:rFonts w:ascii="Calibri" w:hAnsi="Calibri"/>
    </w:rPr>
  </w:style>
  <w:style w:type="paragraph" w:styleId="a8">
    <w:name w:val="List Paragraph"/>
    <w:basedOn w:val="a"/>
    <w:link w:val="a9"/>
    <w:qFormat/>
    <w:rsid w:val="00993AE7"/>
    <w:pPr>
      <w:ind w:left="720"/>
      <w:contextualSpacing/>
    </w:pPr>
    <w:rPr>
      <w:sz w:val="20"/>
      <w:szCs w:val="20"/>
    </w:rPr>
  </w:style>
  <w:style w:type="character" w:styleId="aa">
    <w:name w:val="Emphasis"/>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imes New Roman" w:hAnsi="Times New Roman"/>
      <w:sz w:val="2"/>
      <w:szCs w:val="20"/>
    </w:rPr>
  </w:style>
  <w:style w:type="character" w:customStyle="1" w:styleId="af8">
    <w:name w:val="Изнесен текст Знак"/>
    <w:link w:val="af7"/>
    <w:uiPriority w:val="99"/>
    <w:semiHidden/>
    <w:locked/>
    <w:rsid w:val="00302E07"/>
    <w:rPr>
      <w:rFonts w:ascii="Times New Roman" w:hAnsi="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sz w:val="20"/>
      <w:lang w:val="en-US"/>
    </w:rPr>
  </w:style>
  <w:style w:type="paragraph" w:styleId="afc">
    <w:name w:val="annotation subject"/>
    <w:basedOn w:val="afa"/>
    <w:next w:val="afa"/>
    <w:link w:val="afd"/>
    <w:uiPriority w:val="99"/>
    <w:rsid w:val="009B030E"/>
    <w:rPr>
      <w:b/>
    </w:rPr>
  </w:style>
  <w:style w:type="character" w:customStyle="1" w:styleId="afd">
    <w:name w:val="Предмет на коментар Знак"/>
    <w:link w:val="afc"/>
    <w:uiPriority w:val="99"/>
    <w:locked/>
    <w:rsid w:val="009B030E"/>
    <w:rPr>
      <w:rFonts w:ascii="Times New Roman" w:hAnsi="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uiPriority w:val="99"/>
    <w:locked/>
    <w:rsid w:val="00EB3EFF"/>
    <w:rPr>
      <w:sz w:val="26"/>
      <w:shd w:val="clear" w:color="auto" w:fill="FFFFFF"/>
    </w:rPr>
  </w:style>
  <w:style w:type="paragraph" w:customStyle="1" w:styleId="aff0">
    <w:name w:val="??????? ?????"/>
    <w:basedOn w:val="a"/>
    <w:link w:val="aff"/>
    <w:uiPriority w:val="99"/>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szCs w:val="20"/>
    </w:rPr>
  </w:style>
  <w:style w:type="character" w:customStyle="1" w:styleId="aff5">
    <w:name w:val="План на документа Знак"/>
    <w:link w:val="aff4"/>
    <w:uiPriority w:val="99"/>
    <w:semiHidden/>
    <w:locked/>
    <w:rsid w:val="00302E07"/>
    <w:rPr>
      <w:rFonts w:ascii="Times New Roman" w:hAnsi="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locked/>
    <w:rsid w:val="00DA141D"/>
    <w:rPr>
      <w:rFonts w:ascii="Times New Roman" w:hAnsi="Times New Roman"/>
      <w:sz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0"/>
      <w:lang w:eastAsia="bg-BG"/>
    </w:rPr>
  </w:style>
  <w:style w:type="character" w:customStyle="1" w:styleId="a9">
    <w:name w:val="Списък на абзаци Знак"/>
    <w:link w:val="a8"/>
    <w:uiPriority w:val="99"/>
    <w:locked/>
    <w:rsid w:val="00DA141D"/>
    <w:rPr>
      <w:lang w:eastAsia="en-US"/>
    </w:rPr>
  </w:style>
  <w:style w:type="paragraph" w:customStyle="1" w:styleId="CharChar1Char">
    <w:name w:val="Char Char1 Char"/>
    <w:basedOn w:val="a"/>
    <w:uiPriority w:val="99"/>
    <w:rsid w:val="00951F3A"/>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
    <w:name w:val="Char Char1 Char Char Char1 Char Char Char"/>
    <w:basedOn w:val="a"/>
    <w:uiPriority w:val="99"/>
    <w:rsid w:val="00A240AC"/>
    <w:pPr>
      <w:tabs>
        <w:tab w:val="left" w:pos="709"/>
      </w:tabs>
      <w:spacing w:after="0" w:line="240" w:lineRule="auto"/>
    </w:pPr>
    <w:rPr>
      <w:rFonts w:ascii="Tahoma" w:eastAsia="Times New Roman" w:hAnsi="Tahoma"/>
      <w:sz w:val="24"/>
      <w:szCs w:val="24"/>
      <w:lang w:val="pl-PL" w:eastAsia="pl-PL"/>
    </w:rPr>
  </w:style>
  <w:style w:type="paragraph" w:styleId="aff7">
    <w:name w:val="Plain Text"/>
    <w:basedOn w:val="a"/>
    <w:link w:val="aff8"/>
    <w:uiPriority w:val="99"/>
    <w:semiHidden/>
    <w:locked/>
    <w:rsid w:val="00A240AC"/>
    <w:pPr>
      <w:spacing w:after="0" w:line="240" w:lineRule="auto"/>
    </w:pPr>
    <w:rPr>
      <w:rFonts w:ascii="Courier New" w:hAnsi="Courier New"/>
      <w:sz w:val="20"/>
      <w:szCs w:val="20"/>
      <w:lang w:val="en-GB" w:eastAsia="bg-BG"/>
    </w:rPr>
  </w:style>
  <w:style w:type="character" w:customStyle="1" w:styleId="aff8">
    <w:name w:val="Обикновен текст Знак"/>
    <w:link w:val="aff7"/>
    <w:uiPriority w:val="99"/>
    <w:semiHidden/>
    <w:locked/>
    <w:rsid w:val="00A240AC"/>
    <w:rPr>
      <w:rFonts w:ascii="Courier New" w:hAnsi="Courier New"/>
      <w:lang w:val="en-GB"/>
    </w:rPr>
  </w:style>
  <w:style w:type="paragraph" w:customStyle="1" w:styleId="CharChar1CharCharChar1CharCharChar2">
    <w:name w:val="Char Char1 Char Char Char1 Char Char Char2"/>
    <w:basedOn w:val="a"/>
    <w:uiPriority w:val="99"/>
    <w:rsid w:val="0071430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1">
    <w:name w:val="Char Char1 Char Char Char1 Char Char Char1"/>
    <w:basedOn w:val="a"/>
    <w:uiPriority w:val="99"/>
    <w:rsid w:val="00F14D91"/>
    <w:pPr>
      <w:tabs>
        <w:tab w:val="left" w:pos="709"/>
      </w:tabs>
      <w:spacing w:after="0" w:line="240" w:lineRule="auto"/>
    </w:pPr>
    <w:rPr>
      <w:rFonts w:ascii="Tahoma" w:eastAsia="Times New Roman" w:hAnsi="Tahoma"/>
      <w:sz w:val="24"/>
      <w:szCs w:val="24"/>
      <w:lang w:val="pl-PL" w:eastAsia="pl-PL"/>
    </w:rPr>
  </w:style>
  <w:style w:type="paragraph" w:customStyle="1" w:styleId="CharChar1Char1CharCharCharCharCharCharCharCharCharCharCharCharCharCharCharChar1">
    <w:name w:val="Char Char1 Char1 Char Char Char Char Char Char Char Char Char Char Char Char Char Char Char Char1"/>
    <w:basedOn w:val="a"/>
    <w:uiPriority w:val="99"/>
    <w:semiHidden/>
    <w:rsid w:val="00435F8B"/>
    <w:pPr>
      <w:tabs>
        <w:tab w:val="left" w:pos="709"/>
      </w:tabs>
      <w:spacing w:after="0" w:line="240" w:lineRule="auto"/>
    </w:pPr>
    <w:rPr>
      <w:rFonts w:ascii="Tahoma" w:hAnsi="Tahoma"/>
      <w:sz w:val="24"/>
      <w:szCs w:val="24"/>
      <w:lang w:val="pl-PL" w:eastAsia="pl-PL"/>
    </w:rPr>
  </w:style>
  <w:style w:type="character" w:customStyle="1" w:styleId="CharChar11">
    <w:name w:val="Char Char11"/>
    <w:uiPriority w:val="99"/>
    <w:locked/>
    <w:rsid w:val="00F005CB"/>
    <w:rPr>
      <w:sz w:val="26"/>
    </w:rPr>
  </w:style>
  <w:style w:type="paragraph" w:customStyle="1" w:styleId="ui-widget-shadow">
    <w:name w:val="ui-widget-shadow"/>
    <w:basedOn w:val="a"/>
    <w:uiPriority w:val="99"/>
    <w:rsid w:val="00591724"/>
    <w:pPr>
      <w:shd w:val="clear" w:color="auto" w:fill="AAAAAA"/>
      <w:spacing w:after="0" w:line="240" w:lineRule="auto"/>
      <w:ind w:left="-80"/>
    </w:pPr>
    <w:rPr>
      <w:rFonts w:ascii="Times New Roman" w:hAnsi="Times New Roman"/>
      <w:sz w:val="24"/>
      <w:szCs w:val="24"/>
      <w:lang w:eastAsia="bg-BG"/>
    </w:rPr>
  </w:style>
  <w:style w:type="paragraph" w:customStyle="1" w:styleId="CharChar2CharCharCharCharCharChar">
    <w:name w:val="Char Char2 Char Char Char Char Char Char"/>
    <w:basedOn w:val="a"/>
    <w:uiPriority w:val="99"/>
    <w:rsid w:val="00E85492"/>
    <w:pPr>
      <w:tabs>
        <w:tab w:val="left" w:pos="709"/>
      </w:tabs>
      <w:spacing w:after="0" w:line="240" w:lineRule="auto"/>
    </w:pPr>
    <w:rPr>
      <w:rFonts w:ascii="Tahoma" w:eastAsia="Times New Roman" w:hAnsi="Tahoma"/>
      <w:sz w:val="24"/>
      <w:szCs w:val="24"/>
      <w:lang w:val="pl-PL" w:eastAsia="pl-PL"/>
    </w:rPr>
  </w:style>
  <w:style w:type="character" w:customStyle="1" w:styleId="CharChar12">
    <w:name w:val="Char Char12"/>
    <w:uiPriority w:val="99"/>
    <w:rsid w:val="00D05A15"/>
    <w:rPr>
      <w:sz w:val="24"/>
      <w:lang w:eastAsia="en-US"/>
    </w:rPr>
  </w:style>
  <w:style w:type="character" w:customStyle="1" w:styleId="aff9">
    <w:name w:val="Основен текст_"/>
    <w:link w:val="2a"/>
    <w:rsid w:val="0051091F"/>
    <w:rPr>
      <w:rFonts w:ascii="Times New Roman" w:eastAsia="Times New Roman" w:hAnsi="Times New Roman"/>
      <w:sz w:val="21"/>
      <w:szCs w:val="21"/>
      <w:shd w:val="clear" w:color="auto" w:fill="FFFFFF"/>
    </w:rPr>
  </w:style>
  <w:style w:type="paragraph" w:customStyle="1" w:styleId="2a">
    <w:name w:val="Основен текст2"/>
    <w:basedOn w:val="a"/>
    <w:link w:val="aff9"/>
    <w:rsid w:val="0051091F"/>
    <w:pPr>
      <w:widowControl w:val="0"/>
      <w:shd w:val="clear" w:color="auto" w:fill="FFFFFF"/>
      <w:spacing w:after="180" w:line="0" w:lineRule="atLeast"/>
    </w:pPr>
    <w:rPr>
      <w:rFonts w:ascii="Times New Roman" w:eastAsia="Times New Roman" w:hAnsi="Times New Roman"/>
      <w:sz w:val="21"/>
      <w:szCs w:val="21"/>
      <w:lang w:eastAsia="bg-BG"/>
    </w:rPr>
  </w:style>
  <w:style w:type="character" w:customStyle="1" w:styleId="affa">
    <w:name w:val="Основен текст + Удебелен"/>
    <w:aliases w:val="Разредка 0 pt"/>
    <w:rsid w:val="0051091F"/>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bg-BG" w:eastAsia="bg-BG" w:bidi="bg-BG"/>
    </w:rPr>
  </w:style>
  <w:style w:type="character" w:customStyle="1" w:styleId="2b">
    <w:name w:val="Основен текст (2)_"/>
    <w:link w:val="2c"/>
    <w:rsid w:val="00B333C3"/>
    <w:rPr>
      <w:rFonts w:ascii="Times New Roman" w:eastAsia="Times New Roman" w:hAnsi="Times New Roman"/>
      <w:b/>
      <w:bCs/>
      <w:spacing w:val="10"/>
      <w:sz w:val="21"/>
      <w:szCs w:val="21"/>
      <w:shd w:val="clear" w:color="auto" w:fill="FFFFFF"/>
    </w:rPr>
  </w:style>
  <w:style w:type="character" w:customStyle="1" w:styleId="12">
    <w:name w:val="Заглавие #1_"/>
    <w:link w:val="13"/>
    <w:rsid w:val="00B333C3"/>
    <w:rPr>
      <w:rFonts w:ascii="Times New Roman" w:eastAsia="Times New Roman" w:hAnsi="Times New Roman"/>
      <w:b/>
      <w:bCs/>
      <w:sz w:val="23"/>
      <w:szCs w:val="23"/>
      <w:shd w:val="clear" w:color="auto" w:fill="FFFFFF"/>
    </w:rPr>
  </w:style>
  <w:style w:type="character" w:customStyle="1" w:styleId="110pt">
    <w:name w:val="Заглавие #1 + 10 pt"/>
    <w:aliases w:val="Не е удебелен"/>
    <w:rsid w:val="00B333C3"/>
    <w:rPr>
      <w:rFonts w:ascii="Times New Roman" w:eastAsia="Times New Roman" w:hAnsi="Times New Roman" w:cs="Times New Roman"/>
      <w:b/>
      <w:bCs/>
      <w:color w:val="000000"/>
      <w:spacing w:val="0"/>
      <w:w w:val="100"/>
      <w:position w:val="0"/>
      <w:sz w:val="20"/>
      <w:szCs w:val="20"/>
      <w:shd w:val="clear" w:color="auto" w:fill="FFFFFF"/>
    </w:rPr>
  </w:style>
  <w:style w:type="paragraph" w:customStyle="1" w:styleId="2c">
    <w:name w:val="Основен текст (2)"/>
    <w:basedOn w:val="a"/>
    <w:link w:val="2b"/>
    <w:rsid w:val="00B333C3"/>
    <w:pPr>
      <w:widowControl w:val="0"/>
      <w:shd w:val="clear" w:color="auto" w:fill="FFFFFF"/>
      <w:spacing w:before="780" w:after="420" w:line="0" w:lineRule="atLeast"/>
      <w:jc w:val="center"/>
    </w:pPr>
    <w:rPr>
      <w:rFonts w:ascii="Times New Roman" w:eastAsia="Times New Roman" w:hAnsi="Times New Roman"/>
      <w:b/>
      <w:bCs/>
      <w:spacing w:val="10"/>
      <w:sz w:val="21"/>
      <w:szCs w:val="21"/>
      <w:lang w:eastAsia="bg-BG"/>
    </w:rPr>
  </w:style>
  <w:style w:type="paragraph" w:customStyle="1" w:styleId="13">
    <w:name w:val="Заглавие #1"/>
    <w:basedOn w:val="a"/>
    <w:link w:val="12"/>
    <w:rsid w:val="00B333C3"/>
    <w:pPr>
      <w:widowControl w:val="0"/>
      <w:shd w:val="clear" w:color="auto" w:fill="FFFFFF"/>
      <w:spacing w:before="420" w:after="180" w:line="0" w:lineRule="atLeast"/>
      <w:jc w:val="both"/>
      <w:outlineLvl w:val="0"/>
    </w:pPr>
    <w:rPr>
      <w:rFonts w:ascii="Times New Roman" w:eastAsia="Times New Roman" w:hAnsi="Times New Roman"/>
      <w:b/>
      <w:bCs/>
      <w:sz w:val="23"/>
      <w:szCs w:val="23"/>
      <w:lang w:eastAsia="bg-BG"/>
    </w:rPr>
  </w:style>
  <w:style w:type="character" w:customStyle="1" w:styleId="14">
    <w:name w:val="Основен текст1"/>
    <w:rsid w:val="00B333C3"/>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37">
    <w:name w:val="Основен текст (3) + Не е курсив"/>
    <w:rsid w:val="00B333C3"/>
    <w:rPr>
      <w:rFonts w:ascii="Times New Roman" w:eastAsia="Times New Roman" w:hAnsi="Times New Roman" w:cs="Times New Roman"/>
      <w:i/>
      <w:iCs/>
      <w:color w:val="000000"/>
      <w:spacing w:val="0"/>
      <w:w w:val="100"/>
      <w:position w:val="0"/>
      <w:sz w:val="23"/>
      <w:szCs w:val="23"/>
      <w:shd w:val="clear" w:color="auto" w:fill="FFFFFF"/>
      <w:lang w:val="bg-BG" w:eastAsia="bg-BG" w:bidi="bg-BG"/>
    </w:rPr>
  </w:style>
  <w:style w:type="paragraph" w:styleId="affb">
    <w:name w:val="Revision"/>
    <w:hidden/>
    <w:uiPriority w:val="99"/>
    <w:semiHidden/>
    <w:rsid w:val="00C3127C"/>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446091"/>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color w:val="365F91"/>
      <w:sz w:val="28"/>
      <w:szCs w:val="20"/>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color w:val="4F81BD"/>
      <w:sz w:val="26"/>
      <w:szCs w:val="20"/>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b/>
      <w:color w:val="365F91"/>
      <w:sz w:val="28"/>
    </w:rPr>
  </w:style>
  <w:style w:type="character" w:customStyle="1" w:styleId="20">
    <w:name w:val="Заглавие 2 Знак"/>
    <w:link w:val="2"/>
    <w:uiPriority w:val="99"/>
    <w:locked/>
    <w:rsid w:val="00831BA2"/>
    <w:rPr>
      <w:rFonts w:ascii="Cambria" w:hAnsi="Cambria"/>
      <w:b/>
      <w:color w:val="4F81BD"/>
      <w:sz w:val="26"/>
    </w:rPr>
  </w:style>
  <w:style w:type="character" w:customStyle="1" w:styleId="30">
    <w:name w:val="Заглавие 3 Знак"/>
    <w:link w:val="3"/>
    <w:uiPriority w:val="99"/>
    <w:locked/>
    <w:rsid w:val="00831BA2"/>
    <w:rPr>
      <w:rFonts w:ascii="Cambria" w:hAnsi="Cambria"/>
      <w:b/>
      <w:color w:val="4F81BD"/>
    </w:rPr>
  </w:style>
  <w:style w:type="character" w:customStyle="1" w:styleId="50">
    <w:name w:val="Заглавие 5 Знак"/>
    <w:link w:val="5"/>
    <w:uiPriority w:val="99"/>
    <w:locked/>
    <w:rsid w:val="009B030E"/>
    <w:rPr>
      <w:rFonts w:ascii="TmsCyrNew" w:hAnsi="TmsCyrNew"/>
      <w:sz w:val="20"/>
    </w:rPr>
  </w:style>
  <w:style w:type="character" w:customStyle="1" w:styleId="60">
    <w:name w:val="Заглавие 6 Знак"/>
    <w:link w:val="6"/>
    <w:uiPriority w:val="99"/>
    <w:locked/>
    <w:rsid w:val="009B030E"/>
    <w:rPr>
      <w:rFonts w:ascii="TmsCyrNew" w:hAnsi="TmsCyrNew"/>
      <w:sz w:val="20"/>
    </w:rPr>
  </w:style>
  <w:style w:type="character" w:customStyle="1" w:styleId="70">
    <w:name w:val="Заглавие 7 Знак"/>
    <w:link w:val="7"/>
    <w:uiPriority w:val="99"/>
    <w:locked/>
    <w:rsid w:val="009B030E"/>
    <w:rPr>
      <w:rFonts w:ascii="TmsCyrNew" w:hAnsi="TmsCyrNew"/>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sz w:val="20"/>
      <w:szCs w:val="20"/>
      <w:lang w:eastAsia="bg-BG"/>
    </w:rPr>
  </w:style>
  <w:style w:type="character" w:customStyle="1" w:styleId="a7">
    <w:name w:val="Долен колонтитул Знак"/>
    <w:link w:val="a6"/>
    <w:uiPriority w:val="99"/>
    <w:locked/>
    <w:rsid w:val="00D0490F"/>
    <w:rPr>
      <w:rFonts w:ascii="Calibri" w:hAnsi="Calibri"/>
    </w:rPr>
  </w:style>
  <w:style w:type="paragraph" w:styleId="a8">
    <w:name w:val="List Paragraph"/>
    <w:basedOn w:val="a"/>
    <w:link w:val="a9"/>
    <w:qFormat/>
    <w:rsid w:val="00993AE7"/>
    <w:pPr>
      <w:ind w:left="720"/>
      <w:contextualSpacing/>
    </w:pPr>
    <w:rPr>
      <w:sz w:val="20"/>
      <w:szCs w:val="20"/>
    </w:rPr>
  </w:style>
  <w:style w:type="character" w:styleId="aa">
    <w:name w:val="Emphasis"/>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imes New Roman" w:hAnsi="Times New Roman"/>
      <w:sz w:val="2"/>
      <w:szCs w:val="20"/>
    </w:rPr>
  </w:style>
  <w:style w:type="character" w:customStyle="1" w:styleId="af8">
    <w:name w:val="Изнесен текст Знак"/>
    <w:link w:val="af7"/>
    <w:uiPriority w:val="99"/>
    <w:semiHidden/>
    <w:locked/>
    <w:rsid w:val="00302E07"/>
    <w:rPr>
      <w:rFonts w:ascii="Times New Roman" w:hAnsi="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sz w:val="20"/>
      <w:lang w:val="en-US"/>
    </w:rPr>
  </w:style>
  <w:style w:type="paragraph" w:styleId="afc">
    <w:name w:val="annotation subject"/>
    <w:basedOn w:val="afa"/>
    <w:next w:val="afa"/>
    <w:link w:val="afd"/>
    <w:uiPriority w:val="99"/>
    <w:rsid w:val="009B030E"/>
    <w:rPr>
      <w:b/>
    </w:rPr>
  </w:style>
  <w:style w:type="character" w:customStyle="1" w:styleId="afd">
    <w:name w:val="Предмет на коментар Знак"/>
    <w:link w:val="afc"/>
    <w:uiPriority w:val="99"/>
    <w:locked/>
    <w:rsid w:val="009B030E"/>
    <w:rPr>
      <w:rFonts w:ascii="Times New Roman" w:hAnsi="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uiPriority w:val="99"/>
    <w:locked/>
    <w:rsid w:val="00EB3EFF"/>
    <w:rPr>
      <w:sz w:val="26"/>
      <w:shd w:val="clear" w:color="auto" w:fill="FFFFFF"/>
    </w:rPr>
  </w:style>
  <w:style w:type="paragraph" w:customStyle="1" w:styleId="aff0">
    <w:name w:val="??????? ?????"/>
    <w:basedOn w:val="a"/>
    <w:link w:val="aff"/>
    <w:uiPriority w:val="99"/>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szCs w:val="20"/>
    </w:rPr>
  </w:style>
  <w:style w:type="character" w:customStyle="1" w:styleId="aff5">
    <w:name w:val="План на документа Знак"/>
    <w:link w:val="aff4"/>
    <w:uiPriority w:val="99"/>
    <w:semiHidden/>
    <w:locked/>
    <w:rsid w:val="00302E07"/>
    <w:rPr>
      <w:rFonts w:ascii="Times New Roman" w:hAnsi="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locked/>
    <w:rsid w:val="00DA141D"/>
    <w:rPr>
      <w:rFonts w:ascii="Times New Roman" w:hAnsi="Times New Roman"/>
      <w:sz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0"/>
      <w:lang w:eastAsia="bg-BG"/>
    </w:rPr>
  </w:style>
  <w:style w:type="character" w:customStyle="1" w:styleId="a9">
    <w:name w:val="Списък на абзаци Знак"/>
    <w:link w:val="a8"/>
    <w:uiPriority w:val="99"/>
    <w:locked/>
    <w:rsid w:val="00DA141D"/>
    <w:rPr>
      <w:lang w:eastAsia="en-US"/>
    </w:rPr>
  </w:style>
  <w:style w:type="paragraph" w:customStyle="1" w:styleId="CharChar1Char">
    <w:name w:val="Char Char1 Char"/>
    <w:basedOn w:val="a"/>
    <w:uiPriority w:val="99"/>
    <w:rsid w:val="00951F3A"/>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
    <w:name w:val="Char Char1 Char Char Char1 Char Char Char"/>
    <w:basedOn w:val="a"/>
    <w:uiPriority w:val="99"/>
    <w:rsid w:val="00A240AC"/>
    <w:pPr>
      <w:tabs>
        <w:tab w:val="left" w:pos="709"/>
      </w:tabs>
      <w:spacing w:after="0" w:line="240" w:lineRule="auto"/>
    </w:pPr>
    <w:rPr>
      <w:rFonts w:ascii="Tahoma" w:eastAsia="Times New Roman" w:hAnsi="Tahoma"/>
      <w:sz w:val="24"/>
      <w:szCs w:val="24"/>
      <w:lang w:val="pl-PL" w:eastAsia="pl-PL"/>
    </w:rPr>
  </w:style>
  <w:style w:type="paragraph" w:styleId="aff7">
    <w:name w:val="Plain Text"/>
    <w:basedOn w:val="a"/>
    <w:link w:val="aff8"/>
    <w:uiPriority w:val="99"/>
    <w:semiHidden/>
    <w:locked/>
    <w:rsid w:val="00A240AC"/>
    <w:pPr>
      <w:spacing w:after="0" w:line="240" w:lineRule="auto"/>
    </w:pPr>
    <w:rPr>
      <w:rFonts w:ascii="Courier New" w:hAnsi="Courier New"/>
      <w:sz w:val="20"/>
      <w:szCs w:val="20"/>
      <w:lang w:val="en-GB" w:eastAsia="bg-BG"/>
    </w:rPr>
  </w:style>
  <w:style w:type="character" w:customStyle="1" w:styleId="aff8">
    <w:name w:val="Обикновен текст Знак"/>
    <w:link w:val="aff7"/>
    <w:uiPriority w:val="99"/>
    <w:semiHidden/>
    <w:locked/>
    <w:rsid w:val="00A240AC"/>
    <w:rPr>
      <w:rFonts w:ascii="Courier New" w:hAnsi="Courier New"/>
      <w:lang w:val="en-GB"/>
    </w:rPr>
  </w:style>
  <w:style w:type="paragraph" w:customStyle="1" w:styleId="CharChar1CharCharChar1CharCharChar2">
    <w:name w:val="Char Char1 Char Char Char1 Char Char Char2"/>
    <w:basedOn w:val="a"/>
    <w:uiPriority w:val="99"/>
    <w:rsid w:val="00714307"/>
    <w:pPr>
      <w:tabs>
        <w:tab w:val="left" w:pos="709"/>
      </w:tabs>
      <w:spacing w:after="0" w:line="240" w:lineRule="auto"/>
    </w:pPr>
    <w:rPr>
      <w:rFonts w:ascii="Tahoma" w:eastAsia="Times New Roman" w:hAnsi="Tahoma"/>
      <w:sz w:val="24"/>
      <w:szCs w:val="24"/>
      <w:lang w:val="pl-PL" w:eastAsia="pl-PL"/>
    </w:rPr>
  </w:style>
  <w:style w:type="paragraph" w:customStyle="1" w:styleId="CharChar1CharCharChar1CharCharChar1">
    <w:name w:val="Char Char1 Char Char Char1 Char Char Char1"/>
    <w:basedOn w:val="a"/>
    <w:uiPriority w:val="99"/>
    <w:rsid w:val="00F14D91"/>
    <w:pPr>
      <w:tabs>
        <w:tab w:val="left" w:pos="709"/>
      </w:tabs>
      <w:spacing w:after="0" w:line="240" w:lineRule="auto"/>
    </w:pPr>
    <w:rPr>
      <w:rFonts w:ascii="Tahoma" w:eastAsia="Times New Roman" w:hAnsi="Tahoma"/>
      <w:sz w:val="24"/>
      <w:szCs w:val="24"/>
      <w:lang w:val="pl-PL" w:eastAsia="pl-PL"/>
    </w:rPr>
  </w:style>
  <w:style w:type="paragraph" w:customStyle="1" w:styleId="CharChar1Char1CharCharCharCharCharCharCharCharCharCharCharCharCharCharCharChar1">
    <w:name w:val="Char Char1 Char1 Char Char Char Char Char Char Char Char Char Char Char Char Char Char Char Char1"/>
    <w:basedOn w:val="a"/>
    <w:uiPriority w:val="99"/>
    <w:semiHidden/>
    <w:rsid w:val="00435F8B"/>
    <w:pPr>
      <w:tabs>
        <w:tab w:val="left" w:pos="709"/>
      </w:tabs>
      <w:spacing w:after="0" w:line="240" w:lineRule="auto"/>
    </w:pPr>
    <w:rPr>
      <w:rFonts w:ascii="Tahoma" w:hAnsi="Tahoma"/>
      <w:sz w:val="24"/>
      <w:szCs w:val="24"/>
      <w:lang w:val="pl-PL" w:eastAsia="pl-PL"/>
    </w:rPr>
  </w:style>
  <w:style w:type="character" w:customStyle="1" w:styleId="CharChar11">
    <w:name w:val="Char Char11"/>
    <w:uiPriority w:val="99"/>
    <w:locked/>
    <w:rsid w:val="00F005CB"/>
    <w:rPr>
      <w:sz w:val="26"/>
    </w:rPr>
  </w:style>
  <w:style w:type="paragraph" w:customStyle="1" w:styleId="ui-widget-shadow">
    <w:name w:val="ui-widget-shadow"/>
    <w:basedOn w:val="a"/>
    <w:uiPriority w:val="99"/>
    <w:rsid w:val="00591724"/>
    <w:pPr>
      <w:shd w:val="clear" w:color="auto" w:fill="AAAAAA"/>
      <w:spacing w:after="0" w:line="240" w:lineRule="auto"/>
      <w:ind w:left="-80"/>
    </w:pPr>
    <w:rPr>
      <w:rFonts w:ascii="Times New Roman" w:hAnsi="Times New Roman"/>
      <w:sz w:val="24"/>
      <w:szCs w:val="24"/>
      <w:lang w:eastAsia="bg-BG"/>
    </w:rPr>
  </w:style>
  <w:style w:type="paragraph" w:customStyle="1" w:styleId="CharChar2CharCharCharCharCharChar">
    <w:name w:val="Char Char2 Char Char Char Char Char Char"/>
    <w:basedOn w:val="a"/>
    <w:uiPriority w:val="99"/>
    <w:rsid w:val="00E85492"/>
    <w:pPr>
      <w:tabs>
        <w:tab w:val="left" w:pos="709"/>
      </w:tabs>
      <w:spacing w:after="0" w:line="240" w:lineRule="auto"/>
    </w:pPr>
    <w:rPr>
      <w:rFonts w:ascii="Tahoma" w:eastAsia="Times New Roman" w:hAnsi="Tahoma"/>
      <w:sz w:val="24"/>
      <w:szCs w:val="24"/>
      <w:lang w:val="pl-PL" w:eastAsia="pl-PL"/>
    </w:rPr>
  </w:style>
  <w:style w:type="character" w:customStyle="1" w:styleId="CharChar12">
    <w:name w:val="Char Char12"/>
    <w:uiPriority w:val="99"/>
    <w:rsid w:val="00D05A15"/>
    <w:rPr>
      <w:sz w:val="24"/>
      <w:lang w:eastAsia="en-US"/>
    </w:rPr>
  </w:style>
  <w:style w:type="character" w:customStyle="1" w:styleId="aff9">
    <w:name w:val="Основен текст_"/>
    <w:link w:val="2a"/>
    <w:rsid w:val="0051091F"/>
    <w:rPr>
      <w:rFonts w:ascii="Times New Roman" w:eastAsia="Times New Roman" w:hAnsi="Times New Roman"/>
      <w:sz w:val="21"/>
      <w:szCs w:val="21"/>
      <w:shd w:val="clear" w:color="auto" w:fill="FFFFFF"/>
    </w:rPr>
  </w:style>
  <w:style w:type="paragraph" w:customStyle="1" w:styleId="2a">
    <w:name w:val="Основен текст2"/>
    <w:basedOn w:val="a"/>
    <w:link w:val="aff9"/>
    <w:rsid w:val="0051091F"/>
    <w:pPr>
      <w:widowControl w:val="0"/>
      <w:shd w:val="clear" w:color="auto" w:fill="FFFFFF"/>
      <w:spacing w:after="180" w:line="0" w:lineRule="atLeast"/>
    </w:pPr>
    <w:rPr>
      <w:rFonts w:ascii="Times New Roman" w:eastAsia="Times New Roman" w:hAnsi="Times New Roman"/>
      <w:sz w:val="21"/>
      <w:szCs w:val="21"/>
      <w:lang w:eastAsia="bg-BG"/>
    </w:rPr>
  </w:style>
  <w:style w:type="character" w:customStyle="1" w:styleId="affa">
    <w:name w:val="Основен текст + Удебелен"/>
    <w:aliases w:val="Разредка 0 pt"/>
    <w:rsid w:val="0051091F"/>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bg-BG" w:eastAsia="bg-BG" w:bidi="bg-BG"/>
    </w:rPr>
  </w:style>
  <w:style w:type="character" w:customStyle="1" w:styleId="2b">
    <w:name w:val="Основен текст (2)_"/>
    <w:link w:val="2c"/>
    <w:rsid w:val="00B333C3"/>
    <w:rPr>
      <w:rFonts w:ascii="Times New Roman" w:eastAsia="Times New Roman" w:hAnsi="Times New Roman"/>
      <w:b/>
      <w:bCs/>
      <w:spacing w:val="10"/>
      <w:sz w:val="21"/>
      <w:szCs w:val="21"/>
      <w:shd w:val="clear" w:color="auto" w:fill="FFFFFF"/>
    </w:rPr>
  </w:style>
  <w:style w:type="character" w:customStyle="1" w:styleId="12">
    <w:name w:val="Заглавие #1_"/>
    <w:link w:val="13"/>
    <w:rsid w:val="00B333C3"/>
    <w:rPr>
      <w:rFonts w:ascii="Times New Roman" w:eastAsia="Times New Roman" w:hAnsi="Times New Roman"/>
      <w:b/>
      <w:bCs/>
      <w:sz w:val="23"/>
      <w:szCs w:val="23"/>
      <w:shd w:val="clear" w:color="auto" w:fill="FFFFFF"/>
    </w:rPr>
  </w:style>
  <w:style w:type="character" w:customStyle="1" w:styleId="110pt">
    <w:name w:val="Заглавие #1 + 10 pt"/>
    <w:aliases w:val="Не е удебелен"/>
    <w:rsid w:val="00B333C3"/>
    <w:rPr>
      <w:rFonts w:ascii="Times New Roman" w:eastAsia="Times New Roman" w:hAnsi="Times New Roman" w:cs="Times New Roman"/>
      <w:b/>
      <w:bCs/>
      <w:color w:val="000000"/>
      <w:spacing w:val="0"/>
      <w:w w:val="100"/>
      <w:position w:val="0"/>
      <w:sz w:val="20"/>
      <w:szCs w:val="20"/>
      <w:shd w:val="clear" w:color="auto" w:fill="FFFFFF"/>
    </w:rPr>
  </w:style>
  <w:style w:type="paragraph" w:customStyle="1" w:styleId="2c">
    <w:name w:val="Основен текст (2)"/>
    <w:basedOn w:val="a"/>
    <w:link w:val="2b"/>
    <w:rsid w:val="00B333C3"/>
    <w:pPr>
      <w:widowControl w:val="0"/>
      <w:shd w:val="clear" w:color="auto" w:fill="FFFFFF"/>
      <w:spacing w:before="780" w:after="420" w:line="0" w:lineRule="atLeast"/>
      <w:jc w:val="center"/>
    </w:pPr>
    <w:rPr>
      <w:rFonts w:ascii="Times New Roman" w:eastAsia="Times New Roman" w:hAnsi="Times New Roman"/>
      <w:b/>
      <w:bCs/>
      <w:spacing w:val="10"/>
      <w:sz w:val="21"/>
      <w:szCs w:val="21"/>
      <w:lang w:eastAsia="bg-BG"/>
    </w:rPr>
  </w:style>
  <w:style w:type="paragraph" w:customStyle="1" w:styleId="13">
    <w:name w:val="Заглавие #1"/>
    <w:basedOn w:val="a"/>
    <w:link w:val="12"/>
    <w:rsid w:val="00B333C3"/>
    <w:pPr>
      <w:widowControl w:val="0"/>
      <w:shd w:val="clear" w:color="auto" w:fill="FFFFFF"/>
      <w:spacing w:before="420" w:after="180" w:line="0" w:lineRule="atLeast"/>
      <w:jc w:val="both"/>
      <w:outlineLvl w:val="0"/>
    </w:pPr>
    <w:rPr>
      <w:rFonts w:ascii="Times New Roman" w:eastAsia="Times New Roman" w:hAnsi="Times New Roman"/>
      <w:b/>
      <w:bCs/>
      <w:sz w:val="23"/>
      <w:szCs w:val="23"/>
      <w:lang w:eastAsia="bg-BG"/>
    </w:rPr>
  </w:style>
  <w:style w:type="character" w:customStyle="1" w:styleId="14">
    <w:name w:val="Основен текст1"/>
    <w:rsid w:val="00B333C3"/>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37">
    <w:name w:val="Основен текст (3) + Не е курсив"/>
    <w:rsid w:val="00B333C3"/>
    <w:rPr>
      <w:rFonts w:ascii="Times New Roman" w:eastAsia="Times New Roman" w:hAnsi="Times New Roman" w:cs="Times New Roman"/>
      <w:i/>
      <w:iCs/>
      <w:color w:val="000000"/>
      <w:spacing w:val="0"/>
      <w:w w:val="100"/>
      <w:position w:val="0"/>
      <w:sz w:val="23"/>
      <w:szCs w:val="23"/>
      <w:shd w:val="clear" w:color="auto" w:fill="FFFFFF"/>
      <w:lang w:val="bg-BG" w:eastAsia="bg-BG" w:bidi="bg-BG"/>
    </w:rPr>
  </w:style>
  <w:style w:type="paragraph" w:styleId="affb">
    <w:name w:val="Revision"/>
    <w:hidden/>
    <w:uiPriority w:val="99"/>
    <w:semiHidden/>
    <w:rsid w:val="00C3127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393796">
      <w:marLeft w:val="0"/>
      <w:marRight w:val="0"/>
      <w:marTop w:val="0"/>
      <w:marBottom w:val="0"/>
      <w:divBdr>
        <w:top w:val="none" w:sz="0" w:space="0" w:color="auto"/>
        <w:left w:val="none" w:sz="0" w:space="0" w:color="auto"/>
        <w:bottom w:val="none" w:sz="0" w:space="0" w:color="auto"/>
        <w:right w:val="none" w:sz="0" w:space="0" w:color="auto"/>
      </w:divBdr>
    </w:div>
    <w:div w:id="3963937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F0D0C-2810-466E-88D9-1A72557B6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835</TotalTime>
  <Pages>87</Pages>
  <Words>23201</Words>
  <Characters>132246</Characters>
  <Application>Microsoft Office Word</Application>
  <DocSecurity>0</DocSecurity>
  <Lines>1102</Lines>
  <Paragraphs>310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155137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Stanka M. Bakalova</cp:lastModifiedBy>
  <cp:revision>151</cp:revision>
  <cp:lastPrinted>2017-08-14T12:59:00Z</cp:lastPrinted>
  <dcterms:created xsi:type="dcterms:W3CDTF">2017-05-22T13:15:00Z</dcterms:created>
  <dcterms:modified xsi:type="dcterms:W3CDTF">2017-09-19T12:36:00Z</dcterms:modified>
</cp:coreProperties>
</file>