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E232C9">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F47F08" w:rsidRDefault="005F5237" w:rsidP="00205E5B">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eastAsia="bg-BG"/>
        </w:rPr>
      </w:pPr>
    </w:p>
    <w:p w:rsidR="005F5237" w:rsidRPr="00205E5B"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28"/>
          <w:szCs w:val="28"/>
          <w:lang w:eastAsia="bg-BG"/>
        </w:rPr>
      </w:pPr>
      <w:r w:rsidRPr="00205E5B">
        <w:rPr>
          <w:rFonts w:ascii="Times New Roman" w:hAnsi="Times New Roman"/>
          <w:b/>
          <w:bCs/>
          <w:sz w:val="28"/>
          <w:szCs w:val="28"/>
          <w:lang w:eastAsia="bg-BG"/>
        </w:rPr>
        <w:t>ДОКУМЕНТАЦИЯ</w:t>
      </w:r>
    </w:p>
    <w:p w:rsidR="005F5237" w:rsidRPr="00205E5B"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28"/>
          <w:szCs w:val="28"/>
          <w:lang w:eastAsia="bg-BG"/>
        </w:rPr>
      </w:pPr>
    </w:p>
    <w:p w:rsidR="005F5237" w:rsidRPr="00205E5B"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28"/>
          <w:szCs w:val="28"/>
          <w:lang w:eastAsia="bg-BG"/>
        </w:rPr>
      </w:pPr>
      <w:r w:rsidRPr="00205E5B">
        <w:rPr>
          <w:rFonts w:ascii="Times New Roman" w:hAnsi="Times New Roman"/>
          <w:b/>
          <w:bCs/>
          <w:sz w:val="28"/>
          <w:szCs w:val="28"/>
          <w:lang w:eastAsia="bg-BG"/>
        </w:rPr>
        <w:t>ЗА ОБЩЕСТВЕНА ПОРЪЧКА</w:t>
      </w:r>
    </w:p>
    <w:p w:rsidR="005F5237" w:rsidRPr="00205E5B"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28"/>
          <w:szCs w:val="28"/>
          <w:lang w:val="en-US" w:eastAsia="bg-BG"/>
        </w:rPr>
      </w:pPr>
      <w:r w:rsidRPr="00205E5B">
        <w:rPr>
          <w:rFonts w:ascii="Times New Roman" w:hAnsi="Times New Roman"/>
          <w:b/>
          <w:bCs/>
          <w:sz w:val="28"/>
          <w:szCs w:val="28"/>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9859A1" w:rsidRPr="00205E5B" w:rsidRDefault="005F5237" w:rsidP="003A06C4">
      <w:pPr>
        <w:tabs>
          <w:tab w:val="left" w:pos="709"/>
          <w:tab w:val="left" w:pos="993"/>
        </w:tabs>
        <w:spacing w:line="360" w:lineRule="auto"/>
        <w:jc w:val="center"/>
        <w:rPr>
          <w:rFonts w:ascii="Times New Roman" w:hAnsi="Times New Roman"/>
          <w:sz w:val="24"/>
          <w:szCs w:val="24"/>
        </w:rPr>
      </w:pPr>
      <w:r w:rsidRPr="00205E5B">
        <w:rPr>
          <w:rFonts w:ascii="Times New Roman" w:hAnsi="Times New Roman"/>
          <w:b/>
          <w:bCs/>
          <w:sz w:val="24"/>
          <w:szCs w:val="24"/>
          <w:lang w:eastAsia="bg-BG"/>
        </w:rPr>
        <w:t>“</w:t>
      </w:r>
      <w:r w:rsidR="00D734F3" w:rsidRPr="00205E5B">
        <w:rPr>
          <w:rFonts w:ascii="Times New Roman" w:hAnsi="Times New Roman"/>
          <w:b/>
          <w:bCs/>
          <w:sz w:val="24"/>
          <w:szCs w:val="24"/>
          <w:lang w:eastAsia="bg-BG"/>
        </w:rPr>
        <w:t xml:space="preserve">Доставка </w:t>
      </w:r>
      <w:r w:rsidR="003A06C4" w:rsidRPr="00205E5B">
        <w:rPr>
          <w:rFonts w:ascii="Times New Roman" w:hAnsi="Times New Roman"/>
          <w:b/>
          <w:bCs/>
          <w:sz w:val="24"/>
          <w:szCs w:val="24"/>
          <w:lang w:eastAsia="bg-BG"/>
        </w:rPr>
        <w:t>и монтаж на мебели, необходими за БО „Къпина“ - Боровец</w:t>
      </w:r>
      <w:r w:rsidRPr="00205E5B">
        <w:rPr>
          <w:rFonts w:ascii="Times New Roman" w:hAnsi="Times New Roman"/>
          <w:b/>
          <w:sz w:val="24"/>
          <w:szCs w:val="24"/>
        </w:rPr>
        <w:t>“</w:t>
      </w:r>
      <w:r w:rsidR="00D734F3" w:rsidRPr="00205E5B">
        <w:rPr>
          <w:rFonts w:ascii="Times New Roman" w:hAnsi="Times New Roman"/>
          <w:b/>
          <w:sz w:val="24"/>
          <w:szCs w:val="24"/>
        </w:rPr>
        <w:t xml:space="preserve"> </w:t>
      </w:r>
      <w:r w:rsidR="003A06C4" w:rsidRPr="00205E5B">
        <w:rPr>
          <w:rFonts w:ascii="Times New Roman" w:hAnsi="Times New Roman"/>
          <w:sz w:val="24"/>
          <w:szCs w:val="24"/>
        </w:rPr>
        <w:t>обособени в една позиция</w:t>
      </w:r>
      <w:r w:rsidR="00652AB0">
        <w:rPr>
          <w:rFonts w:ascii="Times New Roman" w:hAnsi="Times New Roman"/>
          <w:sz w:val="24"/>
          <w:szCs w:val="24"/>
        </w:rPr>
        <w:t xml:space="preserve"> </w:t>
      </w:r>
      <w:r w:rsidR="00887A37">
        <w:rPr>
          <w:rFonts w:ascii="Times New Roman" w:hAnsi="Times New Roman"/>
          <w:sz w:val="24"/>
          <w:szCs w:val="24"/>
        </w:rPr>
        <w:t>и 17</w:t>
      </w:r>
      <w:r w:rsidR="003A06C4" w:rsidRPr="00205E5B">
        <w:rPr>
          <w:rFonts w:ascii="Times New Roman" w:hAnsi="Times New Roman"/>
          <w:sz w:val="24"/>
          <w:szCs w:val="24"/>
        </w:rPr>
        <w:t xml:space="preserve"> </w:t>
      </w:r>
      <w:r w:rsidR="003A06C4" w:rsidRPr="00205E5B">
        <w:rPr>
          <w:rFonts w:ascii="Times New Roman" w:hAnsi="Times New Roman"/>
          <w:sz w:val="24"/>
          <w:szCs w:val="24"/>
          <w:lang w:val="en-US"/>
        </w:rPr>
        <w:t>(</w:t>
      </w:r>
      <w:r w:rsidR="00887A37">
        <w:rPr>
          <w:rFonts w:ascii="Times New Roman" w:hAnsi="Times New Roman"/>
          <w:sz w:val="24"/>
          <w:szCs w:val="24"/>
        </w:rPr>
        <w:t>седемнадесет</w:t>
      </w:r>
      <w:r w:rsidR="003A06C4" w:rsidRPr="00205E5B">
        <w:rPr>
          <w:rFonts w:ascii="Times New Roman" w:hAnsi="Times New Roman"/>
          <w:sz w:val="24"/>
          <w:szCs w:val="24"/>
          <w:lang w:val="en-US"/>
        </w:rPr>
        <w:t>)</w:t>
      </w:r>
      <w:r w:rsidR="003A06C4" w:rsidRPr="00205E5B">
        <w:rPr>
          <w:rFonts w:ascii="Times New Roman" w:hAnsi="Times New Roman"/>
          <w:sz w:val="24"/>
          <w:szCs w:val="24"/>
        </w:rPr>
        <w:t xml:space="preserve"> артикула, както следва: </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1. </w:t>
      </w:r>
      <w:r w:rsidR="00D75283">
        <w:rPr>
          <w:rFonts w:ascii="Times New Roman" w:hAnsi="Times New Roman"/>
          <w:sz w:val="24"/>
          <w:szCs w:val="24"/>
        </w:rPr>
        <w:t>Легло</w:t>
      </w:r>
      <w:r w:rsidRPr="00485AD1">
        <w:rPr>
          <w:rFonts w:ascii="Times New Roman" w:hAnsi="Times New Roman"/>
          <w:sz w:val="24"/>
          <w:szCs w:val="24"/>
        </w:rPr>
        <w:t xml:space="preserve"> – 5 бр.</w:t>
      </w:r>
      <w:r w:rsidRPr="00485AD1">
        <w:rPr>
          <w:rFonts w:ascii="Times New Roman" w:hAnsi="Times New Roman"/>
          <w:sz w:val="24"/>
          <w:szCs w:val="24"/>
          <w:lang w:val="en-US"/>
        </w:rPr>
        <w:t>;</w:t>
      </w:r>
    </w:p>
    <w:p w:rsidR="003A06C4" w:rsidRPr="00485AD1" w:rsidRDefault="00D75283" w:rsidP="003A06C4">
      <w:pPr>
        <w:tabs>
          <w:tab w:val="left" w:pos="709"/>
          <w:tab w:val="left" w:pos="993"/>
        </w:tabs>
        <w:spacing w:after="0" w:line="360" w:lineRule="auto"/>
        <w:jc w:val="both"/>
        <w:rPr>
          <w:rFonts w:ascii="Times New Roman" w:hAnsi="Times New Roman"/>
          <w:sz w:val="24"/>
          <w:szCs w:val="24"/>
          <w:lang w:val="en-US"/>
        </w:rPr>
      </w:pPr>
      <w:r>
        <w:rPr>
          <w:rFonts w:ascii="Times New Roman" w:hAnsi="Times New Roman"/>
          <w:sz w:val="24"/>
          <w:szCs w:val="24"/>
        </w:rPr>
        <w:t>Артикул 2. Нощно шкафче с размери - 45/38/39.5 см – 10</w:t>
      </w:r>
      <w:r w:rsidR="003A06C4" w:rsidRPr="00485AD1">
        <w:rPr>
          <w:rFonts w:ascii="Times New Roman" w:hAnsi="Times New Roman"/>
          <w:sz w:val="24"/>
          <w:szCs w:val="24"/>
        </w:rPr>
        <w:t xml:space="preserve"> бр.;</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3. </w:t>
      </w:r>
      <w:r w:rsidR="00D75283">
        <w:rPr>
          <w:rFonts w:ascii="Times New Roman" w:hAnsi="Times New Roman"/>
          <w:sz w:val="24"/>
          <w:szCs w:val="24"/>
        </w:rPr>
        <w:t>Гардероб – 4 крила – 5</w:t>
      </w:r>
      <w:r w:rsidRPr="00485AD1">
        <w:rPr>
          <w:rFonts w:ascii="Times New Roman" w:hAnsi="Times New Roman"/>
          <w:sz w:val="24"/>
          <w:szCs w:val="24"/>
        </w:rPr>
        <w:t xml:space="preserve"> бр.</w:t>
      </w:r>
      <w:r w:rsidRPr="00485AD1">
        <w:rPr>
          <w:rFonts w:ascii="Times New Roman" w:hAnsi="Times New Roman"/>
          <w:sz w:val="24"/>
          <w:szCs w:val="24"/>
          <w:lang w:val="en-US"/>
        </w:rPr>
        <w:t>;</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Артикул 4.</w:t>
      </w:r>
      <w:r w:rsidR="009B7564">
        <w:rPr>
          <w:rFonts w:ascii="Times New Roman" w:hAnsi="Times New Roman"/>
          <w:sz w:val="24"/>
          <w:szCs w:val="24"/>
        </w:rPr>
        <w:t xml:space="preserve"> </w:t>
      </w:r>
      <w:r w:rsidR="00D75283">
        <w:rPr>
          <w:rFonts w:ascii="Times New Roman" w:hAnsi="Times New Roman"/>
          <w:sz w:val="24"/>
          <w:szCs w:val="24"/>
        </w:rPr>
        <w:t>Скрин</w:t>
      </w:r>
      <w:r w:rsidR="009B7564">
        <w:rPr>
          <w:rFonts w:ascii="Times New Roman" w:hAnsi="Times New Roman"/>
          <w:sz w:val="24"/>
          <w:szCs w:val="24"/>
        </w:rPr>
        <w:t xml:space="preserve"> </w:t>
      </w:r>
      <w:r w:rsidRPr="00485AD1">
        <w:rPr>
          <w:rFonts w:ascii="Times New Roman" w:hAnsi="Times New Roman"/>
          <w:sz w:val="24"/>
          <w:szCs w:val="24"/>
        </w:rPr>
        <w:t>– 5 бр.</w:t>
      </w:r>
      <w:r w:rsidRPr="00485AD1">
        <w:rPr>
          <w:rFonts w:ascii="Times New Roman" w:hAnsi="Times New Roman"/>
          <w:sz w:val="24"/>
          <w:szCs w:val="24"/>
          <w:lang w:val="en-US"/>
        </w:rPr>
        <w:t>;</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5. </w:t>
      </w:r>
      <w:r w:rsidR="00D75283">
        <w:rPr>
          <w:rFonts w:ascii="Times New Roman" w:hAnsi="Times New Roman"/>
          <w:sz w:val="24"/>
          <w:szCs w:val="24"/>
        </w:rPr>
        <w:t xml:space="preserve">Огледало с рамка </w:t>
      </w:r>
      <w:r w:rsidR="004B4E1E" w:rsidRPr="00CA471E">
        <w:rPr>
          <w:rFonts w:ascii="Times New Roman" w:hAnsi="Times New Roman"/>
          <w:sz w:val="24"/>
          <w:szCs w:val="24"/>
          <w:lang w:eastAsia="bg-BG"/>
        </w:rPr>
        <w:t>ш/в/ -</w:t>
      </w:r>
      <w:r w:rsidR="004B4E1E">
        <w:rPr>
          <w:rFonts w:ascii="Times New Roman" w:hAnsi="Times New Roman"/>
          <w:sz w:val="24"/>
          <w:szCs w:val="24"/>
          <w:lang w:eastAsia="bg-BG"/>
        </w:rPr>
        <w:t xml:space="preserve"> </w:t>
      </w:r>
      <w:r w:rsidR="004B4E1E" w:rsidRPr="00CA471E">
        <w:rPr>
          <w:rFonts w:ascii="Times New Roman" w:hAnsi="Times New Roman"/>
          <w:sz w:val="24"/>
          <w:szCs w:val="24"/>
          <w:lang w:eastAsia="bg-BG"/>
        </w:rPr>
        <w:t>100</w:t>
      </w:r>
      <w:r w:rsidR="004B4E1E">
        <w:rPr>
          <w:rFonts w:ascii="Times New Roman" w:hAnsi="Times New Roman"/>
          <w:sz w:val="24"/>
          <w:szCs w:val="24"/>
          <w:lang w:val="en-US" w:eastAsia="bg-BG"/>
        </w:rPr>
        <w:t xml:space="preserve"> </w:t>
      </w:r>
      <w:bookmarkStart w:id="0" w:name="_GoBack"/>
      <w:bookmarkEnd w:id="0"/>
      <w:r w:rsidR="004B4E1E" w:rsidRPr="00CA471E">
        <w:rPr>
          <w:rFonts w:ascii="Times New Roman" w:hAnsi="Times New Roman"/>
          <w:sz w:val="24"/>
          <w:szCs w:val="24"/>
          <w:lang w:eastAsia="bg-BG"/>
        </w:rPr>
        <w:t>/50 см</w:t>
      </w:r>
      <w:r w:rsidR="004B4E1E">
        <w:rPr>
          <w:rFonts w:ascii="Times New Roman" w:hAnsi="Times New Roman"/>
          <w:sz w:val="24"/>
          <w:szCs w:val="24"/>
        </w:rPr>
        <w:t xml:space="preserve"> </w:t>
      </w:r>
      <w:r w:rsidR="00D75283">
        <w:rPr>
          <w:rFonts w:ascii="Times New Roman" w:hAnsi="Times New Roman"/>
          <w:sz w:val="24"/>
          <w:szCs w:val="24"/>
        </w:rPr>
        <w:t>– 5</w:t>
      </w:r>
      <w:r w:rsidRPr="00485AD1">
        <w:rPr>
          <w:rFonts w:ascii="Times New Roman" w:hAnsi="Times New Roman"/>
          <w:sz w:val="24"/>
          <w:szCs w:val="24"/>
        </w:rPr>
        <w:t xml:space="preserve"> бр.</w:t>
      </w:r>
      <w:r w:rsidRPr="00485AD1">
        <w:rPr>
          <w:rFonts w:ascii="Times New Roman" w:hAnsi="Times New Roman"/>
          <w:sz w:val="24"/>
          <w:szCs w:val="24"/>
          <w:lang w:val="en-US"/>
        </w:rPr>
        <w:t>;</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6. </w:t>
      </w:r>
      <w:r w:rsidR="00D75283">
        <w:rPr>
          <w:rFonts w:ascii="Times New Roman" w:hAnsi="Times New Roman"/>
          <w:sz w:val="24"/>
          <w:szCs w:val="24"/>
        </w:rPr>
        <w:t>Мини бар с поставка за телевизор – 5</w:t>
      </w:r>
      <w:r w:rsidRPr="00485AD1">
        <w:rPr>
          <w:rFonts w:ascii="Times New Roman" w:hAnsi="Times New Roman"/>
          <w:sz w:val="24"/>
          <w:szCs w:val="24"/>
        </w:rPr>
        <w:t xml:space="preserve"> бр.</w:t>
      </w:r>
      <w:r w:rsidRPr="00485AD1">
        <w:rPr>
          <w:rFonts w:ascii="Times New Roman" w:hAnsi="Times New Roman"/>
          <w:sz w:val="24"/>
          <w:szCs w:val="24"/>
          <w:lang w:val="en-US"/>
        </w:rPr>
        <w:t>;</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7. </w:t>
      </w:r>
      <w:r w:rsidR="00D75283">
        <w:rPr>
          <w:rFonts w:ascii="Times New Roman" w:hAnsi="Times New Roman"/>
          <w:sz w:val="24"/>
          <w:szCs w:val="24"/>
        </w:rPr>
        <w:t>Маса холна – 5</w:t>
      </w:r>
      <w:r w:rsidRPr="00485AD1">
        <w:rPr>
          <w:rFonts w:ascii="Times New Roman" w:hAnsi="Times New Roman"/>
          <w:sz w:val="24"/>
          <w:szCs w:val="24"/>
        </w:rPr>
        <w:t xml:space="preserve"> бр.</w:t>
      </w:r>
      <w:r w:rsidRPr="00485AD1">
        <w:rPr>
          <w:rFonts w:ascii="Times New Roman" w:hAnsi="Times New Roman"/>
          <w:sz w:val="24"/>
          <w:szCs w:val="24"/>
          <w:lang w:val="en-US"/>
        </w:rPr>
        <w:t>;</w:t>
      </w:r>
    </w:p>
    <w:p w:rsidR="003A06C4" w:rsidRPr="00485AD1" w:rsidRDefault="003A06C4" w:rsidP="003A06C4">
      <w:pPr>
        <w:tabs>
          <w:tab w:val="left" w:pos="709"/>
          <w:tab w:val="left" w:pos="993"/>
        </w:tabs>
        <w:spacing w:after="0" w:line="360" w:lineRule="auto"/>
        <w:jc w:val="both"/>
        <w:rPr>
          <w:rFonts w:ascii="Times New Roman" w:hAnsi="Times New Roman"/>
          <w:sz w:val="24"/>
          <w:szCs w:val="24"/>
          <w:lang w:val="en-US"/>
        </w:rPr>
      </w:pPr>
      <w:r w:rsidRPr="00485AD1">
        <w:rPr>
          <w:rFonts w:ascii="Times New Roman" w:hAnsi="Times New Roman"/>
          <w:sz w:val="24"/>
          <w:szCs w:val="24"/>
        </w:rPr>
        <w:t xml:space="preserve">Артикул 8. </w:t>
      </w:r>
      <w:r w:rsidR="00D75283">
        <w:rPr>
          <w:rFonts w:ascii="Times New Roman" w:hAnsi="Times New Roman"/>
          <w:sz w:val="24"/>
          <w:szCs w:val="24"/>
        </w:rPr>
        <w:t>Ъглова холна мека мебел</w:t>
      </w:r>
      <w:r w:rsidRPr="00485AD1">
        <w:rPr>
          <w:rFonts w:ascii="Times New Roman" w:hAnsi="Times New Roman"/>
          <w:sz w:val="24"/>
          <w:szCs w:val="24"/>
        </w:rPr>
        <w:t xml:space="preserve"> – 5 бр.</w:t>
      </w:r>
      <w:r w:rsidRPr="00485AD1">
        <w:rPr>
          <w:rFonts w:ascii="Times New Roman" w:hAnsi="Times New Roman"/>
          <w:sz w:val="24"/>
          <w:szCs w:val="24"/>
          <w:lang w:val="en-US"/>
        </w:rPr>
        <w:t>;</w:t>
      </w:r>
    </w:p>
    <w:p w:rsidR="003A06C4" w:rsidRPr="00D75283" w:rsidRDefault="003A06C4" w:rsidP="003A06C4">
      <w:pPr>
        <w:tabs>
          <w:tab w:val="left" w:pos="709"/>
          <w:tab w:val="left" w:pos="993"/>
        </w:tabs>
        <w:spacing w:after="0" w:line="360" w:lineRule="auto"/>
        <w:jc w:val="both"/>
        <w:rPr>
          <w:rFonts w:ascii="Times New Roman" w:hAnsi="Times New Roman"/>
          <w:sz w:val="24"/>
          <w:szCs w:val="24"/>
          <w:lang w:val="en-US"/>
        </w:rPr>
      </w:pPr>
      <w:r w:rsidRPr="00D75283">
        <w:rPr>
          <w:rFonts w:ascii="Times New Roman" w:hAnsi="Times New Roman"/>
          <w:sz w:val="24"/>
          <w:szCs w:val="24"/>
        </w:rPr>
        <w:t xml:space="preserve">Артикул 9. </w:t>
      </w:r>
      <w:r w:rsidR="00D75283" w:rsidRPr="00D75283">
        <w:rPr>
          <w:rFonts w:ascii="Times New Roman" w:hAnsi="Times New Roman"/>
          <w:sz w:val="24"/>
          <w:szCs w:val="24"/>
        </w:rPr>
        <w:t>Табуретка – 10</w:t>
      </w:r>
      <w:r w:rsidRPr="00D75283">
        <w:rPr>
          <w:rFonts w:ascii="Times New Roman" w:hAnsi="Times New Roman"/>
          <w:sz w:val="24"/>
          <w:szCs w:val="24"/>
        </w:rPr>
        <w:t xml:space="preserve"> бр.</w:t>
      </w:r>
      <w:r w:rsidRPr="00D75283">
        <w:rPr>
          <w:rFonts w:ascii="Times New Roman" w:hAnsi="Times New Roman"/>
          <w:sz w:val="24"/>
          <w:szCs w:val="24"/>
          <w:lang w:val="en-US"/>
        </w:rPr>
        <w:t>;</w:t>
      </w:r>
    </w:p>
    <w:p w:rsidR="003A06C4" w:rsidRPr="00D75283" w:rsidRDefault="003A06C4" w:rsidP="003A06C4">
      <w:pPr>
        <w:tabs>
          <w:tab w:val="left" w:pos="709"/>
          <w:tab w:val="left" w:pos="993"/>
        </w:tabs>
        <w:spacing w:after="0" w:line="360" w:lineRule="auto"/>
        <w:jc w:val="both"/>
        <w:rPr>
          <w:rFonts w:ascii="Times New Roman" w:hAnsi="Times New Roman"/>
          <w:sz w:val="24"/>
          <w:szCs w:val="24"/>
          <w:lang w:val="en-US"/>
        </w:rPr>
      </w:pPr>
      <w:r w:rsidRPr="00D75283">
        <w:rPr>
          <w:rFonts w:ascii="Times New Roman" w:hAnsi="Times New Roman"/>
          <w:sz w:val="24"/>
          <w:szCs w:val="24"/>
        </w:rPr>
        <w:t xml:space="preserve">Артикул 10. </w:t>
      </w:r>
      <w:r w:rsidR="00D75283" w:rsidRPr="00D75283">
        <w:rPr>
          <w:rFonts w:ascii="Times New Roman" w:hAnsi="Times New Roman"/>
          <w:sz w:val="24"/>
          <w:szCs w:val="24"/>
        </w:rPr>
        <w:t>Легло единично – 70</w:t>
      </w:r>
      <w:r w:rsidRPr="00D75283">
        <w:rPr>
          <w:rFonts w:ascii="Times New Roman" w:hAnsi="Times New Roman"/>
          <w:sz w:val="24"/>
          <w:szCs w:val="24"/>
        </w:rPr>
        <w:t xml:space="preserve"> бр.</w:t>
      </w:r>
      <w:r w:rsidRPr="00D75283">
        <w:rPr>
          <w:rFonts w:ascii="Times New Roman" w:hAnsi="Times New Roman"/>
          <w:sz w:val="24"/>
          <w:szCs w:val="24"/>
          <w:lang w:val="en-US"/>
        </w:rPr>
        <w:t>;</w:t>
      </w:r>
    </w:p>
    <w:p w:rsidR="00D75283" w:rsidRDefault="00D75283" w:rsidP="003A06C4">
      <w:pPr>
        <w:tabs>
          <w:tab w:val="left" w:pos="709"/>
          <w:tab w:val="left" w:pos="993"/>
        </w:tabs>
        <w:spacing w:after="0" w:line="360" w:lineRule="auto"/>
        <w:jc w:val="both"/>
        <w:rPr>
          <w:rFonts w:ascii="Times New Roman" w:hAnsi="Times New Roman"/>
          <w:sz w:val="24"/>
          <w:szCs w:val="24"/>
          <w:lang w:val="en-US"/>
        </w:rPr>
      </w:pPr>
      <w:r w:rsidRPr="00D75283">
        <w:rPr>
          <w:rFonts w:ascii="Times New Roman" w:hAnsi="Times New Roman"/>
          <w:sz w:val="24"/>
          <w:szCs w:val="24"/>
        </w:rPr>
        <w:t xml:space="preserve">Артикул 11. </w:t>
      </w:r>
      <w:r>
        <w:rPr>
          <w:rFonts w:ascii="Times New Roman" w:hAnsi="Times New Roman"/>
          <w:sz w:val="24"/>
          <w:szCs w:val="24"/>
        </w:rPr>
        <w:t xml:space="preserve">Нощно шкафче с размери - 45/45/50 </w:t>
      </w:r>
      <w:r>
        <w:rPr>
          <w:rFonts w:ascii="Times New Roman" w:hAnsi="Times New Roman"/>
          <w:sz w:val="24"/>
          <w:szCs w:val="24"/>
          <w:lang w:val="en-US"/>
        </w:rPr>
        <w:t>h</w:t>
      </w:r>
      <w:r>
        <w:rPr>
          <w:rFonts w:ascii="Times New Roman" w:hAnsi="Times New Roman"/>
          <w:sz w:val="24"/>
          <w:szCs w:val="24"/>
        </w:rPr>
        <w:t xml:space="preserve"> см, с едно чекмедже в долния край – 70</w:t>
      </w:r>
      <w:r w:rsidRPr="00485AD1">
        <w:rPr>
          <w:rFonts w:ascii="Times New Roman" w:hAnsi="Times New Roman"/>
          <w:sz w:val="24"/>
          <w:szCs w:val="24"/>
        </w:rPr>
        <w:t xml:space="preserve"> бр.</w:t>
      </w:r>
      <w:r>
        <w:rPr>
          <w:rFonts w:ascii="Times New Roman" w:hAnsi="Times New Roman"/>
          <w:sz w:val="24"/>
          <w:szCs w:val="24"/>
          <w:lang w:val="en-US"/>
        </w:rPr>
        <w:t>;</w:t>
      </w:r>
    </w:p>
    <w:p w:rsidR="00887A37" w:rsidRDefault="00D75283" w:rsidP="00D75283">
      <w:pPr>
        <w:tabs>
          <w:tab w:val="left" w:pos="709"/>
          <w:tab w:val="left" w:pos="993"/>
        </w:tabs>
        <w:spacing w:after="0" w:line="360" w:lineRule="auto"/>
        <w:jc w:val="both"/>
        <w:rPr>
          <w:rFonts w:ascii="Times New Roman" w:hAnsi="Times New Roman"/>
          <w:sz w:val="24"/>
          <w:szCs w:val="24"/>
          <w:lang w:val="en-US"/>
        </w:rPr>
      </w:pPr>
      <w:r>
        <w:rPr>
          <w:rFonts w:ascii="Times New Roman" w:hAnsi="Times New Roman"/>
          <w:sz w:val="24"/>
          <w:szCs w:val="24"/>
        </w:rPr>
        <w:t>Артикул 12</w:t>
      </w:r>
      <w:r w:rsidRPr="00D75283">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 xml:space="preserve">Тоалетка </w:t>
      </w:r>
      <w:r w:rsidR="007279F7">
        <w:rPr>
          <w:rFonts w:ascii="Times New Roman" w:hAnsi="Times New Roman"/>
          <w:sz w:val="24"/>
          <w:szCs w:val="24"/>
        </w:rPr>
        <w:t xml:space="preserve">– 34 </w:t>
      </w:r>
      <w:r w:rsidR="00887A37">
        <w:rPr>
          <w:rFonts w:ascii="Times New Roman" w:hAnsi="Times New Roman"/>
          <w:sz w:val="24"/>
          <w:szCs w:val="24"/>
        </w:rPr>
        <w:t>бр.</w:t>
      </w:r>
      <w:r w:rsidR="00887A37">
        <w:rPr>
          <w:rFonts w:ascii="Times New Roman" w:hAnsi="Times New Roman"/>
          <w:sz w:val="24"/>
          <w:szCs w:val="24"/>
          <w:lang w:val="en-US"/>
        </w:rPr>
        <w:t>;</w:t>
      </w:r>
    </w:p>
    <w:p w:rsidR="00D75283" w:rsidRDefault="00887A37" w:rsidP="00D75283">
      <w:pPr>
        <w:tabs>
          <w:tab w:val="left" w:pos="709"/>
          <w:tab w:val="left" w:pos="993"/>
        </w:tabs>
        <w:spacing w:after="0" w:line="360" w:lineRule="auto"/>
        <w:jc w:val="both"/>
        <w:rPr>
          <w:rFonts w:ascii="Times New Roman" w:hAnsi="Times New Roman"/>
          <w:sz w:val="24"/>
          <w:szCs w:val="24"/>
        </w:rPr>
      </w:pPr>
      <w:r>
        <w:rPr>
          <w:rFonts w:ascii="Times New Roman" w:hAnsi="Times New Roman"/>
          <w:sz w:val="24"/>
          <w:szCs w:val="24"/>
        </w:rPr>
        <w:t>Артикул 13. О</w:t>
      </w:r>
      <w:r w:rsidR="007279F7">
        <w:rPr>
          <w:rFonts w:ascii="Times New Roman" w:hAnsi="Times New Roman"/>
          <w:sz w:val="24"/>
          <w:szCs w:val="24"/>
        </w:rPr>
        <w:t xml:space="preserve">гледало с рамка </w:t>
      </w:r>
      <w:r w:rsidR="004B4E1E">
        <w:rPr>
          <w:rFonts w:ascii="Times New Roman" w:hAnsi="Times New Roman"/>
          <w:sz w:val="24"/>
          <w:szCs w:val="24"/>
          <w:lang w:eastAsia="bg-BG"/>
        </w:rPr>
        <w:t xml:space="preserve">80 см </w:t>
      </w:r>
      <w:r w:rsidR="004B4E1E" w:rsidRPr="004527CE">
        <w:rPr>
          <w:rFonts w:ascii="Times New Roman" w:hAnsi="Times New Roman"/>
          <w:sz w:val="24"/>
          <w:szCs w:val="24"/>
          <w:lang w:eastAsia="bg-BG"/>
        </w:rPr>
        <w:t>/65 см</w:t>
      </w:r>
      <w:r w:rsidR="004B4E1E">
        <w:rPr>
          <w:rFonts w:ascii="Times New Roman" w:hAnsi="Times New Roman"/>
          <w:sz w:val="24"/>
          <w:szCs w:val="24"/>
        </w:rPr>
        <w:t xml:space="preserve"> </w:t>
      </w:r>
      <w:r w:rsidR="007279F7">
        <w:rPr>
          <w:rFonts w:ascii="Times New Roman" w:hAnsi="Times New Roman"/>
          <w:sz w:val="24"/>
          <w:szCs w:val="24"/>
        </w:rPr>
        <w:t>– 34 бр.;</w:t>
      </w:r>
    </w:p>
    <w:p w:rsidR="007279F7" w:rsidRPr="007279F7" w:rsidRDefault="00887A37" w:rsidP="007279F7">
      <w:pPr>
        <w:tabs>
          <w:tab w:val="left" w:pos="709"/>
          <w:tab w:val="left" w:pos="993"/>
        </w:tabs>
        <w:spacing w:after="0" w:line="360" w:lineRule="auto"/>
        <w:jc w:val="both"/>
        <w:rPr>
          <w:rFonts w:ascii="Times New Roman" w:hAnsi="Times New Roman"/>
          <w:sz w:val="24"/>
          <w:szCs w:val="24"/>
          <w:lang w:val="en-US"/>
        </w:rPr>
      </w:pPr>
      <w:r>
        <w:rPr>
          <w:rFonts w:ascii="Times New Roman" w:hAnsi="Times New Roman"/>
          <w:sz w:val="24"/>
          <w:szCs w:val="24"/>
        </w:rPr>
        <w:t>Артикул 14</w:t>
      </w:r>
      <w:r w:rsidR="007279F7" w:rsidRPr="00D75283">
        <w:rPr>
          <w:rFonts w:ascii="Times New Roman" w:hAnsi="Times New Roman"/>
          <w:sz w:val="24"/>
          <w:szCs w:val="24"/>
        </w:rPr>
        <w:t>.</w:t>
      </w:r>
      <w:r w:rsidR="007279F7">
        <w:rPr>
          <w:rFonts w:ascii="Times New Roman" w:hAnsi="Times New Roman"/>
          <w:sz w:val="24"/>
          <w:szCs w:val="24"/>
        </w:rPr>
        <w:t xml:space="preserve"> Тапициран стол – 80 бр.</w:t>
      </w:r>
      <w:r w:rsidR="007279F7">
        <w:rPr>
          <w:rFonts w:ascii="Times New Roman" w:hAnsi="Times New Roman"/>
          <w:sz w:val="24"/>
          <w:szCs w:val="24"/>
          <w:lang w:val="en-US"/>
        </w:rPr>
        <w:t>;</w:t>
      </w:r>
    </w:p>
    <w:p w:rsidR="007279F7" w:rsidRDefault="00887A37" w:rsidP="007279F7">
      <w:pPr>
        <w:tabs>
          <w:tab w:val="left" w:pos="709"/>
          <w:tab w:val="left" w:pos="993"/>
        </w:tabs>
        <w:spacing w:after="0" w:line="360" w:lineRule="auto"/>
        <w:jc w:val="both"/>
        <w:rPr>
          <w:rFonts w:ascii="Times New Roman" w:hAnsi="Times New Roman"/>
          <w:sz w:val="24"/>
          <w:szCs w:val="24"/>
          <w:lang w:val="en-US"/>
        </w:rPr>
      </w:pPr>
      <w:r>
        <w:rPr>
          <w:rFonts w:ascii="Times New Roman" w:hAnsi="Times New Roman"/>
          <w:sz w:val="24"/>
          <w:szCs w:val="24"/>
        </w:rPr>
        <w:t>Артикул 15</w:t>
      </w:r>
      <w:r w:rsidR="007279F7" w:rsidRPr="00D75283">
        <w:rPr>
          <w:rFonts w:ascii="Times New Roman" w:hAnsi="Times New Roman"/>
          <w:sz w:val="24"/>
          <w:szCs w:val="24"/>
        </w:rPr>
        <w:t>.</w:t>
      </w:r>
      <w:r w:rsidR="007279F7">
        <w:rPr>
          <w:rFonts w:ascii="Times New Roman" w:hAnsi="Times New Roman"/>
          <w:sz w:val="24"/>
          <w:szCs w:val="24"/>
          <w:lang w:val="en-US"/>
        </w:rPr>
        <w:t xml:space="preserve"> </w:t>
      </w:r>
      <w:r w:rsidR="007279F7">
        <w:rPr>
          <w:rFonts w:ascii="Times New Roman" w:hAnsi="Times New Roman"/>
          <w:sz w:val="24"/>
          <w:szCs w:val="24"/>
        </w:rPr>
        <w:t>Фотьойл разтегателен – 32 бр.</w:t>
      </w:r>
      <w:r w:rsidR="007279F7">
        <w:rPr>
          <w:rFonts w:ascii="Times New Roman" w:hAnsi="Times New Roman"/>
          <w:sz w:val="24"/>
          <w:szCs w:val="24"/>
          <w:lang w:val="en-US"/>
        </w:rPr>
        <w:t>;</w:t>
      </w:r>
    </w:p>
    <w:p w:rsidR="007279F7" w:rsidRDefault="007279F7" w:rsidP="007279F7">
      <w:pPr>
        <w:tabs>
          <w:tab w:val="left" w:pos="709"/>
          <w:tab w:val="left" w:pos="993"/>
        </w:tabs>
        <w:spacing w:after="0" w:line="360" w:lineRule="auto"/>
        <w:jc w:val="both"/>
        <w:rPr>
          <w:rFonts w:ascii="Times New Roman" w:hAnsi="Times New Roman"/>
          <w:sz w:val="24"/>
          <w:szCs w:val="24"/>
          <w:lang w:val="en-US"/>
        </w:rPr>
      </w:pPr>
      <w:r>
        <w:rPr>
          <w:rFonts w:ascii="Times New Roman" w:hAnsi="Times New Roman"/>
          <w:sz w:val="24"/>
          <w:szCs w:val="24"/>
        </w:rPr>
        <w:t>Артикул 1</w:t>
      </w:r>
      <w:r w:rsidR="00887A37">
        <w:rPr>
          <w:rFonts w:ascii="Times New Roman" w:hAnsi="Times New Roman"/>
          <w:sz w:val="24"/>
          <w:szCs w:val="24"/>
        </w:rPr>
        <w:t>6</w:t>
      </w:r>
      <w:r w:rsidRPr="00D75283">
        <w:rPr>
          <w:rFonts w:ascii="Times New Roman" w:hAnsi="Times New Roman"/>
          <w:sz w:val="24"/>
          <w:szCs w:val="24"/>
        </w:rPr>
        <w:t>.</w:t>
      </w:r>
      <w:r>
        <w:rPr>
          <w:rFonts w:ascii="Times New Roman" w:hAnsi="Times New Roman"/>
          <w:sz w:val="24"/>
          <w:szCs w:val="24"/>
          <w:lang w:val="en-US"/>
        </w:rPr>
        <w:t xml:space="preserve"> </w:t>
      </w:r>
      <w:r>
        <w:rPr>
          <w:rFonts w:ascii="Times New Roman" w:hAnsi="Times New Roman"/>
          <w:sz w:val="24"/>
          <w:szCs w:val="24"/>
        </w:rPr>
        <w:t>Гардероб двукрилен  - 80 бр.</w:t>
      </w:r>
      <w:r>
        <w:rPr>
          <w:rFonts w:ascii="Times New Roman" w:hAnsi="Times New Roman"/>
          <w:sz w:val="24"/>
          <w:szCs w:val="24"/>
          <w:lang w:val="en-US"/>
        </w:rPr>
        <w:t>;</w:t>
      </w:r>
    </w:p>
    <w:p w:rsidR="007279F7" w:rsidRPr="007279F7" w:rsidRDefault="007279F7" w:rsidP="007279F7">
      <w:pPr>
        <w:tabs>
          <w:tab w:val="left" w:pos="709"/>
          <w:tab w:val="left" w:pos="993"/>
        </w:tabs>
        <w:spacing w:after="0" w:line="360" w:lineRule="auto"/>
        <w:jc w:val="both"/>
        <w:rPr>
          <w:rFonts w:ascii="Times New Roman" w:hAnsi="Times New Roman"/>
          <w:sz w:val="24"/>
          <w:szCs w:val="24"/>
        </w:rPr>
      </w:pPr>
      <w:r>
        <w:rPr>
          <w:rFonts w:ascii="Times New Roman" w:hAnsi="Times New Roman"/>
          <w:sz w:val="24"/>
          <w:szCs w:val="24"/>
        </w:rPr>
        <w:t>Артикул 1</w:t>
      </w:r>
      <w:r w:rsidR="00887A37">
        <w:rPr>
          <w:rFonts w:ascii="Times New Roman" w:hAnsi="Times New Roman"/>
          <w:sz w:val="24"/>
          <w:szCs w:val="24"/>
          <w:lang w:val="en-US"/>
        </w:rPr>
        <w:t>7</w:t>
      </w:r>
      <w:r>
        <w:rPr>
          <w:rFonts w:ascii="Times New Roman" w:hAnsi="Times New Roman"/>
          <w:sz w:val="24"/>
          <w:szCs w:val="24"/>
          <w:lang w:val="en-US"/>
        </w:rPr>
        <w:t xml:space="preserve">. </w:t>
      </w:r>
      <w:r w:rsidR="00F95D51">
        <w:rPr>
          <w:rFonts w:ascii="Times New Roman" w:hAnsi="Times New Roman"/>
          <w:sz w:val="24"/>
          <w:szCs w:val="24"/>
        </w:rPr>
        <w:t>Ъглова мека мебел</w:t>
      </w:r>
      <w:r>
        <w:rPr>
          <w:rFonts w:ascii="Times New Roman" w:hAnsi="Times New Roman"/>
          <w:sz w:val="24"/>
          <w:szCs w:val="24"/>
        </w:rPr>
        <w:t xml:space="preserve"> – 2 бр.</w:t>
      </w:r>
    </w:p>
    <w:p w:rsidR="007279F7" w:rsidRPr="007279F7" w:rsidRDefault="007279F7" w:rsidP="007279F7">
      <w:pPr>
        <w:tabs>
          <w:tab w:val="left" w:pos="709"/>
          <w:tab w:val="left" w:pos="993"/>
        </w:tabs>
        <w:spacing w:line="360" w:lineRule="auto"/>
        <w:jc w:val="both"/>
        <w:rPr>
          <w:rFonts w:ascii="Times New Roman" w:hAnsi="Times New Roman"/>
          <w:sz w:val="24"/>
          <w:szCs w:val="24"/>
          <w:lang w:val="en-US"/>
        </w:rPr>
      </w:pPr>
    </w:p>
    <w:p w:rsidR="00953E97" w:rsidRDefault="005E2CC9" w:rsidP="003A06C4">
      <w:pPr>
        <w:tabs>
          <w:tab w:val="left" w:pos="709"/>
          <w:tab w:val="left" w:pos="993"/>
        </w:tabs>
        <w:spacing w:after="0" w:line="240" w:lineRule="auto"/>
        <w:rPr>
          <w:rFonts w:ascii="Times New Roman" w:hAnsi="Times New Roman"/>
        </w:rPr>
      </w:pPr>
      <w:r>
        <w:rPr>
          <w:rFonts w:ascii="Times New Roman" w:eastAsia="Times New Roman" w:hAnsi="Times New Roman"/>
          <w:sz w:val="24"/>
          <w:szCs w:val="24"/>
          <w:lang w:eastAsia="bg-BG"/>
        </w:rPr>
        <w:t xml:space="preserve">  </w:t>
      </w:r>
    </w:p>
    <w:p w:rsidR="00095292" w:rsidRDefault="005F5237" w:rsidP="00485AD1">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485AD1" w:rsidRPr="00485AD1" w:rsidRDefault="00485AD1" w:rsidP="009C6632">
      <w:pPr>
        <w:pStyle w:val="ListParagraph"/>
        <w:numPr>
          <w:ilvl w:val="0"/>
          <w:numId w:val="1"/>
        </w:numPr>
        <w:rPr>
          <w:rFonts w:ascii="Times New Roman" w:hAnsi="Times New Roman"/>
          <w:sz w:val="24"/>
          <w:szCs w:val="24"/>
        </w:rPr>
      </w:pPr>
      <w:r w:rsidRPr="00485AD1">
        <w:rPr>
          <w:rFonts w:ascii="Times New Roman" w:hAnsi="Times New Roman"/>
          <w:sz w:val="24"/>
          <w:szCs w:val="24"/>
        </w:rPr>
        <w:t>Основания за отстраняване</w:t>
      </w:r>
    </w:p>
    <w:p w:rsidR="00485AD1" w:rsidRPr="00485AD1" w:rsidRDefault="00485AD1" w:rsidP="009C6632">
      <w:pPr>
        <w:pStyle w:val="ListParagraph"/>
        <w:numPr>
          <w:ilvl w:val="0"/>
          <w:numId w:val="1"/>
        </w:numPr>
        <w:rPr>
          <w:rFonts w:ascii="Times New Roman" w:hAnsi="Times New Roman"/>
          <w:sz w:val="24"/>
          <w:szCs w:val="24"/>
        </w:rPr>
      </w:pPr>
      <w:r w:rsidRPr="00485AD1">
        <w:rPr>
          <w:rFonts w:ascii="Times New Roman" w:hAnsi="Times New Roman"/>
          <w:sz w:val="24"/>
          <w:szCs w:val="24"/>
        </w:rPr>
        <w:t>Критерий за подбор</w:t>
      </w:r>
    </w:p>
    <w:p w:rsidR="00485AD1" w:rsidRDefault="00485AD1" w:rsidP="009C6632">
      <w:pPr>
        <w:pStyle w:val="ListParagraph"/>
        <w:numPr>
          <w:ilvl w:val="0"/>
          <w:numId w:val="1"/>
        </w:numPr>
        <w:tabs>
          <w:tab w:val="left" w:pos="709"/>
          <w:tab w:val="left" w:pos="993"/>
        </w:tabs>
        <w:spacing w:line="320" w:lineRule="exact"/>
        <w:rPr>
          <w:rFonts w:ascii="Times New Roman" w:hAnsi="Times New Roman"/>
          <w:sz w:val="24"/>
          <w:szCs w:val="24"/>
        </w:rPr>
      </w:pPr>
      <w:r w:rsidRPr="00485AD1">
        <w:rPr>
          <w:rFonts w:ascii="Times New Roman" w:hAnsi="Times New Roman"/>
          <w:sz w:val="24"/>
          <w:szCs w:val="24"/>
        </w:rPr>
        <w:t>Критерий за възлагане</w:t>
      </w:r>
    </w:p>
    <w:p w:rsidR="00485AD1" w:rsidRDefault="00485AD1" w:rsidP="009C6632">
      <w:pPr>
        <w:pStyle w:val="ListParagraph"/>
        <w:numPr>
          <w:ilvl w:val="0"/>
          <w:numId w:val="1"/>
        </w:numPr>
        <w:tabs>
          <w:tab w:val="left" w:pos="709"/>
          <w:tab w:val="left" w:pos="993"/>
        </w:tabs>
        <w:spacing w:line="320" w:lineRule="exact"/>
        <w:rPr>
          <w:rFonts w:ascii="Times New Roman" w:hAnsi="Times New Roman"/>
          <w:sz w:val="24"/>
          <w:szCs w:val="24"/>
        </w:rPr>
      </w:pPr>
      <w:r w:rsidRPr="00485AD1">
        <w:rPr>
          <w:rFonts w:ascii="Times New Roman" w:hAnsi="Times New Roman"/>
          <w:sz w:val="24"/>
          <w:szCs w:val="24"/>
        </w:rPr>
        <w:t>Общи изисквания при изго</w:t>
      </w:r>
      <w:r>
        <w:rPr>
          <w:rFonts w:ascii="Times New Roman" w:hAnsi="Times New Roman"/>
          <w:sz w:val="24"/>
          <w:szCs w:val="24"/>
        </w:rPr>
        <w:t>твяне и представяне на офертата. С</w:t>
      </w:r>
      <w:r w:rsidRPr="00485AD1">
        <w:rPr>
          <w:rFonts w:ascii="Times New Roman" w:hAnsi="Times New Roman"/>
          <w:sz w:val="24"/>
          <w:szCs w:val="24"/>
        </w:rPr>
        <w:t>ъдържание на опаковката</w:t>
      </w:r>
    </w:p>
    <w:p w:rsidR="00485AD1" w:rsidRDefault="00485AD1" w:rsidP="006B6D85">
      <w:pPr>
        <w:pStyle w:val="ListParagraph"/>
        <w:numPr>
          <w:ilvl w:val="0"/>
          <w:numId w:val="1"/>
        </w:numPr>
        <w:tabs>
          <w:tab w:val="left" w:pos="709"/>
          <w:tab w:val="left" w:pos="993"/>
        </w:tabs>
        <w:spacing w:after="0" w:line="320" w:lineRule="exact"/>
        <w:rPr>
          <w:rFonts w:ascii="Times New Roman" w:hAnsi="Times New Roman"/>
          <w:sz w:val="24"/>
          <w:szCs w:val="24"/>
        </w:rPr>
      </w:pPr>
      <w:r w:rsidRPr="00485AD1">
        <w:rPr>
          <w:rFonts w:ascii="Times New Roman" w:hAnsi="Times New Roman"/>
          <w:sz w:val="24"/>
          <w:szCs w:val="24"/>
        </w:rPr>
        <w:t>Други указания</w:t>
      </w:r>
    </w:p>
    <w:p w:rsidR="006B6D85" w:rsidRDefault="00485AD1" w:rsidP="006B6D85">
      <w:pPr>
        <w:pStyle w:val="ListParagraph"/>
        <w:numPr>
          <w:ilvl w:val="0"/>
          <w:numId w:val="1"/>
        </w:numPr>
        <w:tabs>
          <w:tab w:val="left" w:pos="709"/>
          <w:tab w:val="left" w:pos="993"/>
        </w:tabs>
        <w:spacing w:after="0" w:line="320" w:lineRule="exact"/>
        <w:rPr>
          <w:rFonts w:ascii="Times New Roman" w:hAnsi="Times New Roman"/>
          <w:sz w:val="24"/>
          <w:szCs w:val="24"/>
        </w:rPr>
      </w:pPr>
      <w:r w:rsidRPr="00485AD1">
        <w:rPr>
          <w:rFonts w:ascii="Times New Roman" w:hAnsi="Times New Roman"/>
          <w:sz w:val="24"/>
          <w:szCs w:val="24"/>
        </w:rPr>
        <w:t>Образци на документ</w:t>
      </w:r>
      <w:r>
        <w:rPr>
          <w:rFonts w:ascii="Times New Roman" w:hAnsi="Times New Roman"/>
          <w:sz w:val="24"/>
          <w:szCs w:val="24"/>
        </w:rPr>
        <w:t>и и указания за подготовката им</w:t>
      </w:r>
    </w:p>
    <w:p w:rsidR="006B6D85" w:rsidRPr="006B6D85" w:rsidRDefault="006B6D85" w:rsidP="006B6D85">
      <w:pPr>
        <w:tabs>
          <w:tab w:val="left" w:pos="709"/>
          <w:tab w:val="left" w:pos="993"/>
        </w:tabs>
        <w:spacing w:after="0" w:line="320" w:lineRule="exact"/>
        <w:ind w:left="360"/>
        <w:rPr>
          <w:rFonts w:ascii="Times New Roman" w:hAnsi="Times New Roman"/>
          <w:sz w:val="24"/>
          <w:szCs w:val="24"/>
        </w:rPr>
      </w:pPr>
      <w:r w:rsidRPr="006B6D85">
        <w:rPr>
          <w:rFonts w:ascii="Times New Roman" w:hAnsi="Times New Roman"/>
          <w:sz w:val="24"/>
          <w:szCs w:val="24"/>
          <w:lang w:val="en-US"/>
        </w:rPr>
        <w:t xml:space="preserve">VII. </w:t>
      </w:r>
      <w:r w:rsidRPr="006B6D85">
        <w:rPr>
          <w:rFonts w:ascii="Times New Roman" w:hAnsi="Times New Roman"/>
          <w:sz w:val="24"/>
          <w:szCs w:val="24"/>
        </w:rPr>
        <w:t>Защита на личните данни</w:t>
      </w:r>
    </w:p>
    <w:p w:rsidR="00485AD1" w:rsidRDefault="00485AD1" w:rsidP="006B6D85">
      <w:pPr>
        <w:pStyle w:val="ListParagraph"/>
        <w:numPr>
          <w:ilvl w:val="0"/>
          <w:numId w:val="5"/>
        </w:numPr>
        <w:tabs>
          <w:tab w:val="left" w:pos="709"/>
          <w:tab w:val="left" w:pos="993"/>
        </w:tabs>
        <w:spacing w:after="0" w:line="320" w:lineRule="exact"/>
        <w:rPr>
          <w:rFonts w:ascii="Times New Roman" w:hAnsi="Times New Roman"/>
          <w:sz w:val="24"/>
          <w:szCs w:val="24"/>
        </w:rPr>
      </w:pPr>
      <w:r w:rsidRPr="00485AD1">
        <w:rPr>
          <w:rFonts w:ascii="Times New Roman" w:hAnsi="Times New Roman"/>
          <w:sz w:val="24"/>
          <w:szCs w:val="24"/>
        </w:rPr>
        <w:t>Опис на представените документи - Образец №1</w:t>
      </w:r>
    </w:p>
    <w:p w:rsidR="00485AD1" w:rsidRDefault="00485AD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485AD1">
        <w:rPr>
          <w:rFonts w:ascii="Times New Roman" w:hAnsi="Times New Roman"/>
          <w:sz w:val="24"/>
          <w:szCs w:val="24"/>
        </w:rPr>
        <w:t>Единен европейски документ за обществени поръчки (ЕЕДОП) – стандартен образец предоставен в генерирани файлове към документацията за обществената поръчка (espd-request) в XML и в PDF формат</w:t>
      </w:r>
    </w:p>
    <w:p w:rsidR="00485AD1" w:rsidRDefault="00485AD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485AD1">
        <w:rPr>
          <w:rFonts w:ascii="Times New Roman" w:hAnsi="Times New Roman"/>
          <w:sz w:val="24"/>
          <w:szCs w:val="24"/>
        </w:rPr>
        <w:t>Предложение за изпълнение на поръчката</w:t>
      </w:r>
      <w:r>
        <w:rPr>
          <w:rFonts w:ascii="Times New Roman" w:hAnsi="Times New Roman"/>
          <w:sz w:val="24"/>
          <w:szCs w:val="24"/>
        </w:rPr>
        <w:t xml:space="preserve"> – Образец №2</w:t>
      </w:r>
    </w:p>
    <w:p w:rsidR="00485AD1" w:rsidRDefault="002363C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2363C1">
        <w:rPr>
          <w:rFonts w:ascii="Times New Roman" w:hAnsi="Times New Roman"/>
          <w:sz w:val="24"/>
          <w:szCs w:val="24"/>
        </w:rPr>
        <w:t>Декларация за  приемане условията в проекта на договор - Образец № 3</w:t>
      </w:r>
    </w:p>
    <w:p w:rsidR="002363C1" w:rsidRDefault="002363C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2363C1">
        <w:rPr>
          <w:rFonts w:ascii="Times New Roman" w:hAnsi="Times New Roman"/>
          <w:sz w:val="24"/>
          <w:szCs w:val="24"/>
        </w:rPr>
        <w:t>Декларация за срок на валидност на офертата - Образец № 4</w:t>
      </w:r>
    </w:p>
    <w:p w:rsidR="002363C1" w:rsidRDefault="002363C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2363C1">
        <w:rPr>
          <w:rFonts w:ascii="Times New Roman" w:hAnsi="Times New Roman"/>
          <w:sz w:val="24"/>
          <w:szCs w:val="24"/>
        </w:rPr>
        <w:t>Ценово предложение</w:t>
      </w:r>
      <w:r>
        <w:rPr>
          <w:rFonts w:ascii="Times New Roman" w:hAnsi="Times New Roman"/>
          <w:sz w:val="24"/>
          <w:szCs w:val="24"/>
        </w:rPr>
        <w:t xml:space="preserve"> – Образец №5</w:t>
      </w:r>
    </w:p>
    <w:p w:rsidR="002363C1" w:rsidRDefault="002363C1" w:rsidP="009C6632">
      <w:pPr>
        <w:pStyle w:val="ListParagraph"/>
        <w:numPr>
          <w:ilvl w:val="0"/>
          <w:numId w:val="5"/>
        </w:numPr>
        <w:tabs>
          <w:tab w:val="left" w:pos="709"/>
          <w:tab w:val="left" w:pos="993"/>
        </w:tabs>
        <w:spacing w:line="320" w:lineRule="exact"/>
        <w:rPr>
          <w:rFonts w:ascii="Times New Roman" w:hAnsi="Times New Roman"/>
          <w:sz w:val="24"/>
          <w:szCs w:val="24"/>
        </w:rPr>
      </w:pPr>
      <w:r w:rsidRPr="002363C1">
        <w:rPr>
          <w:rFonts w:ascii="Times New Roman" w:hAnsi="Times New Roman"/>
          <w:sz w:val="24"/>
          <w:szCs w:val="24"/>
        </w:rPr>
        <w:t>Банкова гаранция за изпълнение на договора - Образец № 6</w:t>
      </w:r>
    </w:p>
    <w:p w:rsidR="00884DDC" w:rsidRDefault="002363C1" w:rsidP="009C6632">
      <w:pPr>
        <w:pStyle w:val="ListParagraph"/>
        <w:numPr>
          <w:ilvl w:val="0"/>
          <w:numId w:val="5"/>
        </w:numPr>
        <w:tabs>
          <w:tab w:val="left" w:pos="709"/>
          <w:tab w:val="left" w:pos="993"/>
        </w:tabs>
        <w:spacing w:after="0" w:line="320" w:lineRule="exact"/>
        <w:rPr>
          <w:rFonts w:ascii="Times New Roman" w:hAnsi="Times New Roman"/>
          <w:sz w:val="24"/>
          <w:szCs w:val="24"/>
        </w:rPr>
      </w:pPr>
      <w:r w:rsidRPr="002363C1">
        <w:rPr>
          <w:rFonts w:ascii="Times New Roman" w:hAnsi="Times New Roman"/>
          <w:sz w:val="24"/>
          <w:szCs w:val="24"/>
        </w:rPr>
        <w:t>Проект на договор за обществена поръчка</w:t>
      </w:r>
    </w:p>
    <w:p w:rsidR="005F5237" w:rsidRPr="00095292" w:rsidRDefault="005F5237" w:rsidP="00485AD1">
      <w:pPr>
        <w:tabs>
          <w:tab w:val="left" w:pos="709"/>
          <w:tab w:val="left" w:pos="993"/>
        </w:tabs>
        <w:spacing w:after="0" w:line="240" w:lineRule="auto"/>
        <w:rPr>
          <w:rFonts w:ascii="Times New Roman" w:hAnsi="Times New Roman"/>
          <w:color w:val="FF0000"/>
          <w:sz w:val="24"/>
          <w:szCs w:val="24"/>
        </w:rPr>
      </w:pPr>
    </w:p>
    <w:p w:rsidR="002363C1" w:rsidRDefault="002363C1" w:rsidP="00817972">
      <w:pPr>
        <w:tabs>
          <w:tab w:val="left" w:pos="709"/>
          <w:tab w:val="left" w:pos="993"/>
        </w:tabs>
        <w:spacing w:line="320" w:lineRule="exact"/>
        <w:rPr>
          <w:rFonts w:ascii="Times New Roman" w:hAnsi="Times New Roman"/>
          <w:color w:val="FF0000"/>
          <w:sz w:val="24"/>
          <w:szCs w:val="24"/>
        </w:rPr>
      </w:pPr>
    </w:p>
    <w:p w:rsidR="002363C1" w:rsidRPr="002363C1" w:rsidRDefault="002363C1" w:rsidP="002363C1">
      <w:pPr>
        <w:tabs>
          <w:tab w:val="left" w:pos="709"/>
          <w:tab w:val="left" w:pos="993"/>
        </w:tabs>
        <w:spacing w:line="320" w:lineRule="exact"/>
        <w:rPr>
          <w:rFonts w:ascii="Times New Roman" w:hAnsi="Times New Roman"/>
          <w:b/>
          <w:sz w:val="32"/>
          <w:szCs w:val="32"/>
          <w:lang w:val="en-US"/>
        </w:rPr>
      </w:pPr>
      <w:r>
        <w:rPr>
          <w:rFonts w:ascii="Times New Roman" w:hAnsi="Times New Roman"/>
          <w:b/>
          <w:sz w:val="28"/>
          <w:szCs w:val="28"/>
        </w:rPr>
        <w:t xml:space="preserve">     </w:t>
      </w:r>
      <w:r w:rsidR="005F5237" w:rsidRPr="002363C1">
        <w:rPr>
          <w:rFonts w:ascii="Times New Roman" w:hAnsi="Times New Roman"/>
          <w:b/>
          <w:sz w:val="28"/>
          <w:szCs w:val="28"/>
        </w:rPr>
        <w:t>ПРИЛОЖЕНИЯ</w:t>
      </w:r>
      <w:r w:rsidR="006210AC" w:rsidRPr="002363C1">
        <w:rPr>
          <w:rFonts w:ascii="Times New Roman" w:hAnsi="Times New Roman"/>
          <w:b/>
          <w:sz w:val="28"/>
          <w:szCs w:val="28"/>
          <w:lang w:val="en-US"/>
        </w:rPr>
        <w:t>:</w:t>
      </w:r>
      <w:r w:rsidR="002B2D65" w:rsidRPr="002363C1">
        <w:rPr>
          <w:rFonts w:ascii="Times New Roman" w:hAnsi="Times New Roman"/>
          <w:b/>
          <w:sz w:val="28"/>
          <w:szCs w:val="28"/>
        </w:rPr>
        <w:t xml:space="preserve"> </w:t>
      </w:r>
      <w:r w:rsidRPr="002363C1">
        <w:rPr>
          <w:rFonts w:ascii="Times New Roman" w:hAnsi="Times New Roman"/>
          <w:sz w:val="24"/>
          <w:szCs w:val="24"/>
        </w:rPr>
        <w:t xml:space="preserve">Техническа спецификация </w:t>
      </w:r>
    </w:p>
    <w:p w:rsidR="002B2D65" w:rsidRDefault="002B2D65" w:rsidP="00817972">
      <w:pPr>
        <w:tabs>
          <w:tab w:val="left" w:pos="709"/>
          <w:tab w:val="left" w:pos="993"/>
        </w:tabs>
        <w:spacing w:line="320" w:lineRule="exact"/>
        <w:rPr>
          <w:rFonts w:ascii="Times New Roman" w:hAnsi="Times New Roman"/>
          <w:sz w:val="24"/>
          <w:szCs w:val="24"/>
          <w:lang w:val="en-US"/>
        </w:rPr>
      </w:pPr>
    </w:p>
    <w:p w:rsidR="00000ED8" w:rsidRDefault="00000ED8"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Default="002363C1" w:rsidP="00817972">
      <w:pPr>
        <w:tabs>
          <w:tab w:val="left" w:pos="709"/>
          <w:tab w:val="left" w:pos="993"/>
        </w:tabs>
        <w:rPr>
          <w:rFonts w:ascii="Times New Roman" w:hAnsi="Times New Roman"/>
          <w:b/>
          <w:sz w:val="32"/>
          <w:szCs w:val="32"/>
          <w:lang w:val="en-US"/>
        </w:rPr>
      </w:pPr>
    </w:p>
    <w:p w:rsidR="002363C1" w:rsidRPr="00F47F08" w:rsidRDefault="002363C1"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Default="00506F62" w:rsidP="00876EF7">
      <w:pPr>
        <w:spacing w:after="120" w:line="320" w:lineRule="exact"/>
        <w:ind w:right="83" w:firstLine="709"/>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участниците са посочени в </w:t>
      </w:r>
      <w:r w:rsidRPr="00D45093">
        <w:rPr>
          <w:rFonts w:ascii="Times New Roman" w:hAnsi="Times New Roman"/>
          <w:sz w:val="24"/>
          <w:szCs w:val="24"/>
        </w:rPr>
        <w:t>т.</w:t>
      </w:r>
      <w:r w:rsidR="006B2B67" w:rsidRPr="00D45093">
        <w:rPr>
          <w:rFonts w:ascii="Times New Roman" w:hAnsi="Times New Roman"/>
          <w:sz w:val="24"/>
          <w:szCs w:val="24"/>
        </w:rPr>
        <w:t xml:space="preserve"> </w:t>
      </w:r>
      <w:r w:rsidR="00D45093" w:rsidRPr="00D45093">
        <w:rPr>
          <w:rFonts w:ascii="Times New Roman" w:hAnsi="Times New Roman"/>
          <w:sz w:val="24"/>
          <w:szCs w:val="24"/>
        </w:rPr>
        <w:t>3</w:t>
      </w:r>
      <w:r w:rsidRPr="00D45093">
        <w:rPr>
          <w:rFonts w:ascii="Times New Roman" w:hAnsi="Times New Roman"/>
          <w:sz w:val="24"/>
          <w:szCs w:val="24"/>
        </w:rPr>
        <w:t xml:space="preserve"> от раздел </w:t>
      </w:r>
      <w:r w:rsidRPr="00D45093">
        <w:rPr>
          <w:rFonts w:ascii="Times New Roman" w:hAnsi="Times New Roman"/>
          <w:sz w:val="24"/>
          <w:szCs w:val="24"/>
          <w:lang w:val="en-US"/>
        </w:rPr>
        <w:t>VI.3</w:t>
      </w:r>
      <w:r w:rsidRPr="00D45093">
        <w:rPr>
          <w:rFonts w:ascii="Times New Roman" w:hAnsi="Times New Roman"/>
          <w:sz w:val="24"/>
          <w:szCs w:val="24"/>
        </w:rPr>
        <w:t xml:space="preserve">) </w:t>
      </w:r>
      <w:r w:rsidRPr="00F47F08">
        <w:rPr>
          <w:rFonts w:ascii="Times New Roman" w:hAnsi="Times New Roman"/>
          <w:sz w:val="24"/>
          <w:szCs w:val="24"/>
        </w:rPr>
        <w:t>Допълни</w:t>
      </w:r>
      <w:r w:rsidR="003E25D9">
        <w:rPr>
          <w:rFonts w:ascii="Times New Roman" w:hAnsi="Times New Roman"/>
          <w:sz w:val="24"/>
          <w:szCs w:val="24"/>
        </w:rPr>
        <w:t xml:space="preserve">телна информация от Обявлението на поръчката. </w:t>
      </w:r>
    </w:p>
    <w:p w:rsidR="001E24CC" w:rsidRPr="001E24CC" w:rsidRDefault="00D85219" w:rsidP="001E24CC">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1E24CC" w:rsidRPr="001E24CC" w:rsidRDefault="005C0025" w:rsidP="005C0025">
      <w:pPr>
        <w:spacing w:after="120" w:line="320" w:lineRule="exact"/>
        <w:ind w:firstLine="709"/>
        <w:jc w:val="both"/>
        <w:rPr>
          <w:rFonts w:ascii="Times New Roman" w:hAnsi="Times New Roman"/>
          <w:sz w:val="24"/>
          <w:szCs w:val="24"/>
        </w:rPr>
      </w:pPr>
      <w:r>
        <w:rPr>
          <w:rFonts w:ascii="Times New Roman" w:hAnsi="Times New Roman"/>
          <w:sz w:val="24"/>
          <w:szCs w:val="24"/>
        </w:rPr>
        <w:t>Няма включени изисквания на критерии за подбор.</w:t>
      </w:r>
    </w:p>
    <w:p w:rsidR="004942AC" w:rsidRPr="00D85219"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5A03AC" w:rsidRPr="00F47F08" w:rsidRDefault="005A03AC" w:rsidP="002363C1">
      <w:pPr>
        <w:autoSpaceDE w:val="0"/>
        <w:autoSpaceDN w:val="0"/>
        <w:adjustRightInd w:val="0"/>
        <w:spacing w:after="0" w:line="320" w:lineRule="exact"/>
        <w:ind w:firstLine="709"/>
        <w:jc w:val="both"/>
        <w:rPr>
          <w:rFonts w:ascii="Times New Roman" w:hAnsi="Times New Roman"/>
          <w:bCs/>
          <w:iCs/>
          <w:sz w:val="24"/>
          <w:szCs w:val="24"/>
        </w:rPr>
      </w:pPr>
      <w:r w:rsidRPr="00F47F08">
        <w:rPr>
          <w:rFonts w:ascii="Times New Roman" w:hAnsi="Times New Roman"/>
          <w:bCs/>
          <w:iCs/>
          <w:sz w:val="24"/>
          <w:szCs w:val="24"/>
        </w:rPr>
        <w:t xml:space="preserve">Обществената поръчка се възлага въз основа на </w:t>
      </w:r>
      <w:r>
        <w:rPr>
          <w:rFonts w:ascii="Times New Roman" w:hAnsi="Times New Roman"/>
          <w:bCs/>
          <w:iCs/>
          <w:sz w:val="24"/>
          <w:szCs w:val="24"/>
        </w:rPr>
        <w:t>икономически най-изгодна оферта, съгласно чл. 70, ал. 1 от ЗОП.</w:t>
      </w:r>
    </w:p>
    <w:p w:rsidR="005A03AC" w:rsidRDefault="005A03AC" w:rsidP="002363C1">
      <w:pPr>
        <w:autoSpaceDE w:val="0"/>
        <w:autoSpaceDN w:val="0"/>
        <w:adjustRightInd w:val="0"/>
        <w:spacing w:after="0" w:line="320" w:lineRule="exact"/>
        <w:ind w:firstLine="708"/>
        <w:jc w:val="both"/>
        <w:rPr>
          <w:rFonts w:ascii="Times New Roman" w:hAnsi="Times New Roman"/>
          <w:bCs/>
          <w:iCs/>
          <w:sz w:val="24"/>
          <w:szCs w:val="24"/>
        </w:rPr>
      </w:pPr>
      <w:r w:rsidRPr="006B453B">
        <w:rPr>
          <w:rFonts w:ascii="Times New Roman" w:hAnsi="Times New Roman"/>
          <w:bCs/>
          <w:iCs/>
          <w:sz w:val="24"/>
          <w:szCs w:val="24"/>
        </w:rPr>
        <w:t xml:space="preserve">В конкретния случай икономически най-изгодната оферта се определя въз основа на критерия </w:t>
      </w:r>
      <w:r w:rsidRPr="001157CC">
        <w:rPr>
          <w:rFonts w:ascii="Times New Roman" w:hAnsi="Times New Roman"/>
          <w:b/>
          <w:bCs/>
          <w:iCs/>
          <w:sz w:val="24"/>
          <w:szCs w:val="24"/>
        </w:rPr>
        <w:t>„най-ниска цена“</w:t>
      </w:r>
      <w:r w:rsidR="002363C1" w:rsidRPr="002363C1">
        <w:rPr>
          <w:rFonts w:ascii="Times New Roman" w:hAnsi="Times New Roman"/>
          <w:bCs/>
          <w:iCs/>
          <w:sz w:val="24"/>
          <w:szCs w:val="24"/>
        </w:rPr>
        <w:t>,</w:t>
      </w:r>
      <w:r w:rsidRPr="001157CC">
        <w:rPr>
          <w:rFonts w:ascii="Times New Roman" w:hAnsi="Times New Roman"/>
          <w:b/>
          <w:bCs/>
          <w:iCs/>
          <w:sz w:val="24"/>
          <w:szCs w:val="24"/>
        </w:rPr>
        <w:t xml:space="preserve"> </w:t>
      </w:r>
      <w:r w:rsidRPr="006B453B">
        <w:rPr>
          <w:rFonts w:ascii="Times New Roman" w:hAnsi="Times New Roman"/>
          <w:bCs/>
          <w:iCs/>
          <w:color w:val="000000" w:themeColor="text1"/>
          <w:sz w:val="24"/>
          <w:szCs w:val="24"/>
        </w:rPr>
        <w:t>съгласно чл. 70, ал. 2, т. 1 от ЗОП</w:t>
      </w:r>
      <w:r>
        <w:rPr>
          <w:rFonts w:ascii="Times New Roman" w:hAnsi="Times New Roman"/>
          <w:bCs/>
          <w:iCs/>
          <w:color w:val="000000" w:themeColor="text1"/>
          <w:sz w:val="24"/>
          <w:szCs w:val="24"/>
        </w:rPr>
        <w:t>,</w:t>
      </w:r>
      <w:r w:rsidRPr="006B453B">
        <w:rPr>
          <w:rFonts w:ascii="Times New Roman" w:hAnsi="Times New Roman"/>
          <w:bCs/>
          <w:iCs/>
          <w:sz w:val="24"/>
          <w:szCs w:val="24"/>
        </w:rPr>
        <w:t xml:space="preserve"> при пълно съответствие с изискванията на Възложителя. </w:t>
      </w:r>
    </w:p>
    <w:p w:rsidR="00BD6A9A" w:rsidRDefault="00D66A04" w:rsidP="002363C1">
      <w:pPr>
        <w:autoSpaceDE w:val="0"/>
        <w:autoSpaceDN w:val="0"/>
        <w:adjustRightInd w:val="0"/>
        <w:spacing w:after="0" w:line="320" w:lineRule="exact"/>
        <w:jc w:val="both"/>
        <w:rPr>
          <w:rFonts w:ascii="Times New Roman" w:hAnsi="Times New Roman"/>
          <w:sz w:val="24"/>
          <w:szCs w:val="24"/>
        </w:rPr>
      </w:pPr>
      <w:r>
        <w:rPr>
          <w:rFonts w:ascii="Times New Roman" w:hAnsi="Times New Roman"/>
          <w:sz w:val="24"/>
          <w:szCs w:val="24"/>
        </w:rPr>
        <w:tab/>
      </w:r>
      <w:r w:rsidR="00BD6A9A"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sidR="00DD148D">
        <w:rPr>
          <w:rFonts w:ascii="Times New Roman" w:hAnsi="Times New Roman"/>
          <w:sz w:val="24"/>
          <w:szCs w:val="24"/>
        </w:rPr>
        <w:t>съгласно предложената цена</w:t>
      </w:r>
      <w:r w:rsidR="00BD6A9A" w:rsidRPr="007724D3">
        <w:rPr>
          <w:rFonts w:ascii="Times New Roman" w:hAnsi="Times New Roman"/>
          <w:b/>
          <w:sz w:val="24"/>
          <w:szCs w:val="24"/>
        </w:rPr>
        <w:t xml:space="preserve"> </w:t>
      </w:r>
      <w:r w:rsidR="00BD6A9A">
        <w:rPr>
          <w:rFonts w:ascii="Times New Roman" w:hAnsi="Times New Roman"/>
          <w:b/>
          <w:sz w:val="24"/>
          <w:szCs w:val="24"/>
        </w:rPr>
        <w:t>без</w:t>
      </w:r>
      <w:r w:rsidR="00BD6A9A" w:rsidRPr="007724D3">
        <w:rPr>
          <w:rFonts w:ascii="Times New Roman" w:hAnsi="Times New Roman"/>
          <w:b/>
          <w:sz w:val="24"/>
          <w:szCs w:val="24"/>
        </w:rPr>
        <w:t xml:space="preserve"> включен ДДС</w:t>
      </w:r>
      <w:r w:rsidR="00BD6A9A" w:rsidRPr="007724D3">
        <w:rPr>
          <w:rFonts w:ascii="Times New Roman" w:hAnsi="Times New Roman"/>
          <w:sz w:val="24"/>
          <w:szCs w:val="24"/>
        </w:rPr>
        <w:t>.</w:t>
      </w:r>
      <w:r w:rsidR="00BD6A9A">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w:t>
      </w:r>
      <w:r w:rsidR="002363C1">
        <w:rPr>
          <w:rFonts w:ascii="Times New Roman" w:hAnsi="Times New Roman"/>
          <w:sz w:val="24"/>
          <w:szCs w:val="24"/>
        </w:rPr>
        <w:t>,</w:t>
      </w:r>
      <w:r w:rsidR="00BD6A9A">
        <w:rPr>
          <w:rFonts w:ascii="Times New Roman" w:hAnsi="Times New Roman"/>
          <w:sz w:val="24"/>
          <w:szCs w:val="24"/>
        </w:rPr>
        <w:t xml:space="preserve"> съгласно математическото правило за закръгляване.</w:t>
      </w:r>
    </w:p>
    <w:p w:rsidR="0019237E" w:rsidRDefault="0019237E" w:rsidP="002363C1">
      <w:pPr>
        <w:spacing w:after="0" w:line="320" w:lineRule="exact"/>
        <w:ind w:firstLine="709"/>
        <w:jc w:val="both"/>
        <w:rPr>
          <w:rFonts w:ascii="Times New Roman" w:hAnsi="Times New Roman"/>
          <w:sz w:val="24"/>
          <w:szCs w:val="24"/>
        </w:rPr>
      </w:pPr>
      <w:r w:rsidRPr="006F0024">
        <w:rPr>
          <w:rFonts w:ascii="Times New Roman" w:hAnsi="Times New Roman"/>
          <w:sz w:val="24"/>
          <w:szCs w:val="24"/>
        </w:rPr>
        <w:t>Предлаганата цена да включва единична цена в лева без включен ДДС</w:t>
      </w:r>
      <w:r w:rsidR="00265016">
        <w:rPr>
          <w:rFonts w:ascii="Times New Roman" w:hAnsi="Times New Roman"/>
          <w:sz w:val="24"/>
          <w:szCs w:val="24"/>
        </w:rPr>
        <w:t xml:space="preserve"> за всеки артикул</w:t>
      </w:r>
      <w:r w:rsidRPr="006F0024">
        <w:rPr>
          <w:rFonts w:ascii="Times New Roman" w:hAnsi="Times New Roman"/>
          <w:sz w:val="24"/>
          <w:szCs w:val="24"/>
        </w:rPr>
        <w:t xml:space="preserve">, обща цена </w:t>
      </w:r>
      <w:r>
        <w:rPr>
          <w:rFonts w:ascii="Times New Roman" w:hAnsi="Times New Roman"/>
          <w:sz w:val="24"/>
          <w:szCs w:val="24"/>
        </w:rPr>
        <w:t xml:space="preserve">без ДДС за исканото количество от всеки </w:t>
      </w:r>
      <w:r w:rsidR="00265016">
        <w:rPr>
          <w:rFonts w:ascii="Times New Roman" w:hAnsi="Times New Roman"/>
          <w:sz w:val="24"/>
          <w:szCs w:val="24"/>
        </w:rPr>
        <w:t>артикул</w:t>
      </w:r>
      <w:r>
        <w:rPr>
          <w:rFonts w:ascii="Times New Roman" w:hAnsi="Times New Roman"/>
          <w:sz w:val="24"/>
          <w:szCs w:val="24"/>
        </w:rPr>
        <w:t xml:space="preserve">, както и обща стойност без ДДС за всички видове и количества </w:t>
      </w:r>
      <w:r w:rsidR="00265016">
        <w:rPr>
          <w:rFonts w:ascii="Times New Roman" w:hAnsi="Times New Roman"/>
          <w:sz w:val="24"/>
          <w:szCs w:val="24"/>
        </w:rPr>
        <w:t>артикули</w:t>
      </w:r>
      <w:r>
        <w:rPr>
          <w:rFonts w:ascii="Times New Roman" w:hAnsi="Times New Roman"/>
          <w:sz w:val="24"/>
          <w:szCs w:val="24"/>
        </w:rPr>
        <w:t>, с включени всички разходи, франко мястото на изпълнение на доставката.</w:t>
      </w:r>
      <w:r w:rsidRPr="006F0024">
        <w:rPr>
          <w:rFonts w:ascii="Times New Roman" w:hAnsi="Times New Roman"/>
          <w:sz w:val="24"/>
          <w:szCs w:val="24"/>
        </w:rPr>
        <w:t xml:space="preserve"> </w:t>
      </w:r>
    </w:p>
    <w:p w:rsidR="008B2896" w:rsidRPr="00F47F08" w:rsidRDefault="008B2896" w:rsidP="002F1D0B">
      <w:pPr>
        <w:tabs>
          <w:tab w:val="left" w:pos="709"/>
          <w:tab w:val="left" w:pos="993"/>
        </w:tabs>
        <w:autoSpaceDE w:val="0"/>
        <w:autoSpaceDN w:val="0"/>
        <w:adjustRightInd w:val="0"/>
        <w:spacing w:after="120" w:line="320" w:lineRule="exact"/>
        <w:jc w:val="both"/>
        <w:rPr>
          <w:rFonts w:ascii="Times New Roman" w:hAnsi="Times New Roman"/>
          <w:bCs/>
          <w:iCs/>
          <w:sz w:val="24"/>
          <w:szCs w:val="24"/>
        </w:rPr>
      </w:pPr>
    </w:p>
    <w:p w:rsidR="00DA141D" w:rsidRPr="00F47F08"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876EF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2363C1">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2363C1">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2363C1">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2363C1">
      <w:pPr>
        <w:spacing w:after="0" w:line="320" w:lineRule="exact"/>
        <w:ind w:firstLine="850"/>
        <w:jc w:val="both"/>
        <w:rPr>
          <w:rFonts w:ascii="Times New Roman" w:hAnsi="Times New Roman"/>
          <w:sz w:val="24"/>
          <w:szCs w:val="24"/>
        </w:rPr>
      </w:pPr>
      <w:r w:rsidRPr="00B54CC8">
        <w:rPr>
          <w:rFonts w:ascii="Times New Roman" w:hAnsi="Times New Roman"/>
          <w:sz w:val="24"/>
          <w:szCs w:val="24"/>
        </w:rPr>
        <w:lastRenderedPageBreak/>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2363C1">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2363C1">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637750" w:rsidRDefault="00B54CC8" w:rsidP="00637750">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2363C1">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876EF7">
      <w:pPr>
        <w:spacing w:after="12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876EF7">
      <w:pPr>
        <w:spacing w:after="12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876EF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876EF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876EF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9923" w:type="dxa"/>
        <w:tblInd w:w="-5" w:type="dxa"/>
        <w:tblLayout w:type="fixed"/>
        <w:tblLook w:val="0000" w:firstRow="0" w:lastRow="0" w:firstColumn="0" w:lastColumn="0" w:noHBand="0" w:noVBand="0"/>
      </w:tblPr>
      <w:tblGrid>
        <w:gridCol w:w="9923"/>
      </w:tblGrid>
      <w:tr w:rsidR="0098017B" w:rsidRPr="00F47F08" w:rsidTr="00637750">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98017B" w:rsidRPr="00F47F08"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817972">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637750">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8017B" w:rsidRPr="00A0282C" w:rsidRDefault="0098017B" w:rsidP="00817972">
            <w:pPr>
              <w:tabs>
                <w:tab w:val="left" w:pos="709"/>
                <w:tab w:val="left" w:pos="993"/>
              </w:tabs>
              <w:spacing w:line="240" w:lineRule="auto"/>
              <w:jc w:val="center"/>
              <w:rPr>
                <w:rFonts w:ascii="Times New Roman" w:hAnsi="Times New Roman"/>
                <w:b/>
                <w:color w:val="FF0000"/>
                <w:sz w:val="24"/>
                <w:szCs w:val="24"/>
              </w:rPr>
            </w:pPr>
            <w:r w:rsidRPr="00F47F08">
              <w:rPr>
                <w:rFonts w:ascii="Times New Roman" w:hAnsi="Times New Roman"/>
                <w:b/>
                <w:bCs/>
                <w:sz w:val="32"/>
                <w:szCs w:val="32"/>
                <w:lang w:eastAsia="bg-BG"/>
              </w:rPr>
              <w:t>“</w:t>
            </w:r>
            <w:r w:rsidR="00A0282C" w:rsidRPr="00A0282C">
              <w:rPr>
                <w:rFonts w:ascii="Times New Roman" w:hAnsi="Times New Roman"/>
                <w:b/>
                <w:bCs/>
                <w:sz w:val="24"/>
                <w:szCs w:val="24"/>
                <w:lang w:eastAsia="bg-BG"/>
              </w:rPr>
              <w:t xml:space="preserve">Доставка </w:t>
            </w:r>
            <w:r w:rsidR="00637750">
              <w:rPr>
                <w:rFonts w:ascii="Times New Roman" w:hAnsi="Times New Roman"/>
                <w:b/>
                <w:bCs/>
                <w:sz w:val="24"/>
                <w:szCs w:val="24"/>
                <w:lang w:eastAsia="bg-BG"/>
              </w:rPr>
              <w:t>и монтаж на мебели, необходими за БО „Къпина“ – Боровец“</w:t>
            </w:r>
          </w:p>
          <w:p w:rsidR="0098017B" w:rsidRPr="00F47F08" w:rsidRDefault="0098017B" w:rsidP="00817972">
            <w:pPr>
              <w:tabs>
                <w:tab w:val="left" w:pos="709"/>
                <w:tab w:val="left" w:pos="993"/>
              </w:tabs>
              <w:spacing w:before="40" w:after="40" w:line="240" w:lineRule="auto"/>
              <w:jc w:val="center"/>
              <w:rPr>
                <w:rFonts w:ascii="Times New Roman" w:hAnsi="Times New Roman"/>
                <w:sz w:val="24"/>
                <w:szCs w:val="24"/>
              </w:rPr>
            </w:pPr>
            <w:r w:rsidRPr="00F47F08">
              <w:rPr>
                <w:rFonts w:ascii="Times New Roman" w:hAnsi="Times New Roman"/>
                <w:b/>
                <w:sz w:val="24"/>
                <w:szCs w:val="24"/>
              </w:rPr>
              <w:lastRenderedPageBreak/>
              <w:t>№______</w:t>
            </w:r>
          </w:p>
          <w:p w:rsidR="0098017B" w:rsidRPr="00C67B45" w:rsidRDefault="00C67B45" w:rsidP="00637750">
            <w:pPr>
              <w:tabs>
                <w:tab w:val="left" w:pos="709"/>
                <w:tab w:val="left" w:pos="993"/>
              </w:tabs>
              <w:spacing w:before="40" w:after="40" w:line="240" w:lineRule="auto"/>
              <w:jc w:val="center"/>
              <w:rPr>
                <w:rFonts w:ascii="Times New Roman" w:hAnsi="Times New Roman"/>
                <w:lang w:val="en-US"/>
              </w:rPr>
            </w:pPr>
            <w:r>
              <w:rPr>
                <w:rFonts w:ascii="Times New Roman" w:hAnsi="Times New Roman"/>
                <w:sz w:val="24"/>
                <w:szCs w:val="24"/>
              </w:rPr>
              <w:t>(</w:t>
            </w:r>
            <w:r w:rsidR="0098017B" w:rsidRPr="00F47F08">
              <w:rPr>
                <w:rFonts w:ascii="Times New Roman" w:hAnsi="Times New Roman"/>
                <w:sz w:val="24"/>
                <w:szCs w:val="24"/>
              </w:rPr>
              <w:t>изписва се</w:t>
            </w:r>
            <w:r w:rsidR="00A84E9D">
              <w:rPr>
                <w:rFonts w:ascii="Times New Roman" w:hAnsi="Times New Roman"/>
                <w:sz w:val="24"/>
                <w:szCs w:val="24"/>
              </w:rPr>
              <w:t xml:space="preserve"> № и наименованието на </w:t>
            </w:r>
            <w:r w:rsidR="00637750">
              <w:rPr>
                <w:rFonts w:ascii="Times New Roman" w:hAnsi="Times New Roman"/>
                <w:sz w:val="24"/>
                <w:szCs w:val="24"/>
              </w:rPr>
              <w:t>поръчката</w:t>
            </w:r>
            <w:r>
              <w:rPr>
                <w:rFonts w:ascii="Times New Roman" w:hAnsi="Times New Roman"/>
                <w:sz w:val="24"/>
                <w:szCs w:val="24"/>
                <w:lang w:val="en-US"/>
              </w:rPr>
              <w:t>)</w:t>
            </w:r>
          </w:p>
        </w:tc>
      </w:tr>
      <w:tr w:rsidR="0098017B" w:rsidRPr="00F47F08" w:rsidTr="00637750">
        <w:tc>
          <w:tcPr>
            <w:tcW w:w="9923" w:type="dxa"/>
            <w:tcBorders>
              <w:top w:val="single" w:sz="4" w:space="0" w:color="000000"/>
              <w:left w:val="single" w:sz="4" w:space="0" w:color="000000"/>
              <w:bottom w:val="single" w:sz="4" w:space="0" w:color="000000"/>
              <w:right w:val="single" w:sz="4" w:space="0" w:color="000000"/>
            </w:tcBorders>
          </w:tcPr>
          <w:p w:rsidR="0098017B" w:rsidRPr="00F47F08" w:rsidRDefault="0098017B" w:rsidP="00817972">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lastRenderedPageBreak/>
              <w:t>________________________________________________</w:t>
            </w:r>
            <w:r w:rsidRPr="00F47F08">
              <w:rPr>
                <w:rFonts w:ascii="Times New Roman" w:hAnsi="Times New Roman"/>
                <w:b/>
              </w:rPr>
              <w:br/>
              <w:t>име на участника</w:t>
            </w:r>
          </w:p>
          <w:p w:rsidR="0098017B" w:rsidRPr="00F47F08"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817972">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817972">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637750" w:rsidRDefault="00DA141D" w:rsidP="00637750">
      <w:pPr>
        <w:spacing w:after="0" w:line="320" w:lineRule="exact"/>
        <w:ind w:firstLine="709"/>
        <w:jc w:val="both"/>
        <w:rPr>
          <w:rFonts w:ascii="Times New Roman" w:hAnsi="Times New Roman"/>
          <w:b/>
          <w:sz w:val="24"/>
          <w:szCs w:val="24"/>
        </w:rPr>
      </w:pPr>
      <w:r w:rsidRPr="00637750">
        <w:rPr>
          <w:rFonts w:ascii="Times New Roman" w:hAnsi="Times New Roman"/>
          <w:b/>
          <w:sz w:val="24"/>
          <w:szCs w:val="24"/>
        </w:rPr>
        <w:t xml:space="preserve">Забележки: </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w:t>
      </w:r>
      <w:r w:rsidR="00637750">
        <w:rPr>
          <w:rFonts w:ascii="Times New Roman" w:hAnsi="Times New Roman"/>
          <w:sz w:val="24"/>
          <w:szCs w:val="24"/>
        </w:rPr>
        <w:t>дат на български език. В случай</w:t>
      </w:r>
      <w:r w:rsidRPr="008B2896">
        <w:rPr>
          <w:rFonts w:ascii="Times New Roman" w:hAnsi="Times New Roman"/>
          <w:sz w:val="24"/>
          <w:szCs w:val="24"/>
        </w:rPr>
        <w:t xml:space="preserve">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637750" w:rsidRPr="008B2896" w:rsidRDefault="00637750" w:rsidP="00637750">
      <w:pPr>
        <w:spacing w:after="0" w:line="320" w:lineRule="exact"/>
        <w:ind w:firstLine="709"/>
        <w:jc w:val="both"/>
        <w:rPr>
          <w:rFonts w:ascii="Times New Roman" w:hAnsi="Times New Roman"/>
          <w:sz w:val="24"/>
          <w:szCs w:val="24"/>
        </w:rPr>
      </w:pPr>
    </w:p>
    <w:p w:rsidR="00425069" w:rsidRDefault="00425069" w:rsidP="00637750">
      <w:pPr>
        <w:tabs>
          <w:tab w:val="left" w:pos="709"/>
          <w:tab w:val="left" w:pos="993"/>
        </w:tabs>
        <w:spacing w:after="0" w:line="320" w:lineRule="exact"/>
        <w:ind w:firstLine="709"/>
        <w:jc w:val="center"/>
        <w:rPr>
          <w:rFonts w:ascii="Times New Roman" w:hAnsi="Times New Roman"/>
          <w:b/>
          <w:sz w:val="24"/>
          <w:szCs w:val="24"/>
        </w:rPr>
      </w:pPr>
      <w:r w:rsidRPr="00574F8F">
        <w:rPr>
          <w:rFonts w:ascii="Times New Roman" w:hAnsi="Times New Roman"/>
          <w:b/>
          <w:sz w:val="24"/>
          <w:szCs w:val="24"/>
        </w:rPr>
        <w:t>СЪДЪРЖАНИЕ НА ОПАКОВКАТА</w:t>
      </w:r>
    </w:p>
    <w:p w:rsidR="00637750" w:rsidRPr="00574F8F" w:rsidRDefault="00637750" w:rsidP="00637750">
      <w:pPr>
        <w:tabs>
          <w:tab w:val="left" w:pos="709"/>
          <w:tab w:val="left" w:pos="993"/>
        </w:tabs>
        <w:spacing w:after="0" w:line="320" w:lineRule="exact"/>
        <w:ind w:firstLine="709"/>
        <w:jc w:val="center"/>
        <w:rPr>
          <w:rFonts w:ascii="Times New Roman" w:hAnsi="Times New Roman"/>
          <w:b/>
          <w:sz w:val="24"/>
          <w:szCs w:val="24"/>
        </w:rPr>
      </w:pPr>
    </w:p>
    <w:p w:rsidR="00DA141D" w:rsidRPr="00574F8F" w:rsidRDefault="00DA141D"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Опаковката включва следните документи:</w:t>
      </w:r>
    </w:p>
    <w:p w:rsidR="00425069"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1. Опис на представените документи (образец №1);</w:t>
      </w:r>
    </w:p>
    <w:p w:rsidR="00425069"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 xml:space="preserve">2. </w:t>
      </w:r>
      <w:r w:rsidR="00DB37C6" w:rsidRPr="00574F8F">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574F8F">
        <w:rPr>
          <w:rFonts w:ascii="Times New Roman" w:hAnsi="Times New Roman"/>
          <w:sz w:val="24"/>
          <w:szCs w:val="24"/>
        </w:rPr>
        <w:t>;</w:t>
      </w:r>
    </w:p>
    <w:p w:rsidR="00425069"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574F8F">
        <w:rPr>
          <w:rFonts w:ascii="Times New Roman" w:hAnsi="Times New Roman"/>
          <w:sz w:val="24"/>
          <w:szCs w:val="24"/>
        </w:rPr>
        <w:t>;</w:t>
      </w:r>
    </w:p>
    <w:p w:rsidR="00425069"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574F8F">
        <w:rPr>
          <w:rFonts w:ascii="Times New Roman" w:hAnsi="Times New Roman"/>
          <w:sz w:val="24"/>
          <w:szCs w:val="24"/>
        </w:rPr>
        <w:t xml:space="preserve"> (</w:t>
      </w:r>
      <w:r w:rsidRPr="00574F8F">
        <w:rPr>
          <w:rFonts w:ascii="Times New Roman" w:hAnsi="Times New Roman"/>
          <w:sz w:val="24"/>
          <w:szCs w:val="24"/>
        </w:rPr>
        <w:t>когато е приложимо</w:t>
      </w:r>
      <w:r w:rsidR="008B2896" w:rsidRPr="00574F8F">
        <w:rPr>
          <w:rFonts w:ascii="Times New Roman" w:hAnsi="Times New Roman"/>
          <w:sz w:val="24"/>
          <w:szCs w:val="24"/>
        </w:rPr>
        <w:t>);</w:t>
      </w:r>
    </w:p>
    <w:p w:rsidR="00DA141D"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lastRenderedPageBreak/>
        <w:t xml:space="preserve">5. </w:t>
      </w:r>
      <w:r w:rsidR="00DA141D" w:rsidRPr="00574F8F">
        <w:rPr>
          <w:rFonts w:ascii="Times New Roman" w:hAnsi="Times New Roman"/>
          <w:sz w:val="24"/>
          <w:szCs w:val="24"/>
        </w:rPr>
        <w:t>Техническо предложение</w:t>
      </w:r>
      <w:r w:rsidR="008B2896" w:rsidRPr="00574F8F">
        <w:rPr>
          <w:rFonts w:ascii="Times New Roman" w:hAnsi="Times New Roman"/>
          <w:sz w:val="24"/>
          <w:szCs w:val="24"/>
        </w:rPr>
        <w:t>:</w:t>
      </w:r>
    </w:p>
    <w:p w:rsidR="00DA141D"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 xml:space="preserve">5.1. </w:t>
      </w:r>
      <w:r w:rsidR="00DA141D" w:rsidRPr="00574F8F">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EB695D"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 xml:space="preserve">5.2. </w:t>
      </w:r>
      <w:r w:rsidR="00DA141D" w:rsidRPr="00574F8F">
        <w:rPr>
          <w:rFonts w:ascii="Times New Roman" w:hAnsi="Times New Roman"/>
          <w:sz w:val="24"/>
          <w:szCs w:val="24"/>
        </w:rPr>
        <w:t>Предложение за изпълнение на поръчката</w:t>
      </w:r>
      <w:r w:rsidR="00AA0D21">
        <w:rPr>
          <w:rFonts w:ascii="Times New Roman" w:hAnsi="Times New Roman"/>
          <w:sz w:val="24"/>
          <w:szCs w:val="24"/>
          <w:lang w:val="en-US"/>
        </w:rPr>
        <w:t xml:space="preserve"> </w:t>
      </w:r>
      <w:r w:rsidR="00AA0D21">
        <w:rPr>
          <w:rFonts w:ascii="Times New Roman" w:hAnsi="Times New Roman"/>
          <w:sz w:val="24"/>
          <w:szCs w:val="24"/>
        </w:rPr>
        <w:t>за обособена позиция</w:t>
      </w:r>
      <w:r w:rsidR="00DA141D" w:rsidRPr="00574F8F">
        <w:rPr>
          <w:rFonts w:ascii="Times New Roman" w:hAnsi="Times New Roman"/>
          <w:sz w:val="24"/>
          <w:szCs w:val="24"/>
        </w:rPr>
        <w:t xml:space="preserve"> </w:t>
      </w:r>
      <w:r w:rsidR="00DA141D" w:rsidRPr="00EB695D">
        <w:rPr>
          <w:rFonts w:ascii="Times New Roman" w:hAnsi="Times New Roman"/>
          <w:sz w:val="24"/>
          <w:szCs w:val="24"/>
        </w:rPr>
        <w:t xml:space="preserve">(образец </w:t>
      </w:r>
      <w:r w:rsidR="008B2896" w:rsidRPr="00EB695D">
        <w:rPr>
          <w:rFonts w:ascii="Times New Roman" w:hAnsi="Times New Roman"/>
          <w:sz w:val="24"/>
          <w:szCs w:val="24"/>
        </w:rPr>
        <w:t xml:space="preserve">№ </w:t>
      </w:r>
      <w:r w:rsidR="00DB37C6" w:rsidRPr="00EB695D">
        <w:rPr>
          <w:rFonts w:ascii="Times New Roman" w:hAnsi="Times New Roman"/>
          <w:sz w:val="24"/>
          <w:szCs w:val="24"/>
        </w:rPr>
        <w:t>2</w:t>
      </w:r>
      <w:r w:rsidR="00DA141D" w:rsidRPr="00EB695D">
        <w:rPr>
          <w:rFonts w:ascii="Times New Roman" w:hAnsi="Times New Roman"/>
          <w:sz w:val="24"/>
          <w:szCs w:val="24"/>
        </w:rPr>
        <w:t>);</w:t>
      </w:r>
    </w:p>
    <w:p w:rsidR="00DA141D"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 xml:space="preserve">5.3. </w:t>
      </w:r>
      <w:r w:rsidR="00DA141D" w:rsidRPr="00574F8F">
        <w:rPr>
          <w:rFonts w:ascii="Times New Roman" w:hAnsi="Times New Roman"/>
          <w:sz w:val="24"/>
          <w:szCs w:val="24"/>
        </w:rPr>
        <w:t>Декларация за съгласие с клаузите на приложения проект на договор (образец</w:t>
      </w:r>
      <w:r w:rsidR="008B2896" w:rsidRPr="00574F8F">
        <w:rPr>
          <w:rFonts w:ascii="Times New Roman" w:hAnsi="Times New Roman"/>
          <w:sz w:val="24"/>
          <w:szCs w:val="24"/>
        </w:rPr>
        <w:t xml:space="preserve"> №</w:t>
      </w:r>
      <w:r w:rsidR="00DA141D" w:rsidRPr="00574F8F">
        <w:rPr>
          <w:rFonts w:ascii="Times New Roman" w:hAnsi="Times New Roman"/>
          <w:sz w:val="24"/>
          <w:szCs w:val="24"/>
        </w:rPr>
        <w:t xml:space="preserve"> </w:t>
      </w:r>
      <w:r w:rsidR="00DB37C6" w:rsidRPr="00574F8F">
        <w:rPr>
          <w:rFonts w:ascii="Times New Roman" w:hAnsi="Times New Roman"/>
          <w:sz w:val="24"/>
          <w:szCs w:val="24"/>
        </w:rPr>
        <w:t>3</w:t>
      </w:r>
      <w:r w:rsidR="00DA141D" w:rsidRPr="00574F8F">
        <w:rPr>
          <w:rFonts w:ascii="Times New Roman" w:hAnsi="Times New Roman"/>
          <w:sz w:val="24"/>
          <w:szCs w:val="24"/>
        </w:rPr>
        <w:t>);</w:t>
      </w:r>
    </w:p>
    <w:p w:rsidR="00425069" w:rsidRPr="00574F8F" w:rsidRDefault="00425069" w:rsidP="00637750">
      <w:pPr>
        <w:spacing w:after="0" w:line="320" w:lineRule="exact"/>
        <w:ind w:firstLine="709"/>
        <w:jc w:val="both"/>
        <w:rPr>
          <w:rFonts w:ascii="Times New Roman" w:hAnsi="Times New Roman"/>
          <w:sz w:val="24"/>
          <w:szCs w:val="24"/>
        </w:rPr>
      </w:pPr>
      <w:r w:rsidRPr="00574F8F">
        <w:rPr>
          <w:rFonts w:ascii="Times New Roman" w:hAnsi="Times New Roman"/>
          <w:sz w:val="24"/>
          <w:szCs w:val="24"/>
        </w:rPr>
        <w:t xml:space="preserve">5.4. Декларация за срока на валидност на офертата </w:t>
      </w:r>
      <w:r w:rsidR="003219DC" w:rsidRPr="00574F8F">
        <w:rPr>
          <w:rFonts w:ascii="Times New Roman" w:hAnsi="Times New Roman"/>
          <w:sz w:val="24"/>
          <w:szCs w:val="24"/>
        </w:rPr>
        <w:t xml:space="preserve">- </w:t>
      </w:r>
      <w:r w:rsidRPr="00574F8F">
        <w:rPr>
          <w:rFonts w:ascii="Times New Roman" w:hAnsi="Times New Roman"/>
          <w:sz w:val="24"/>
          <w:szCs w:val="24"/>
        </w:rPr>
        <w:t xml:space="preserve">(образец № </w:t>
      </w:r>
      <w:r w:rsidR="00DB37C6" w:rsidRPr="00574F8F">
        <w:rPr>
          <w:rFonts w:ascii="Times New Roman" w:hAnsi="Times New Roman"/>
          <w:sz w:val="24"/>
          <w:szCs w:val="24"/>
        </w:rPr>
        <w:t>4</w:t>
      </w:r>
      <w:r w:rsidR="00F47F08" w:rsidRPr="00574F8F">
        <w:rPr>
          <w:rFonts w:ascii="Times New Roman" w:hAnsi="Times New Roman"/>
          <w:sz w:val="24"/>
          <w:szCs w:val="24"/>
        </w:rPr>
        <w:t>)</w:t>
      </w:r>
      <w:r w:rsidRPr="00574F8F">
        <w:rPr>
          <w:rFonts w:ascii="Times New Roman" w:hAnsi="Times New Roman"/>
          <w:sz w:val="24"/>
          <w:szCs w:val="24"/>
        </w:rPr>
        <w:t>;</w:t>
      </w:r>
    </w:p>
    <w:p w:rsidR="00534A4C" w:rsidRDefault="00F47F08" w:rsidP="00637750">
      <w:pPr>
        <w:spacing w:after="0" w:line="320" w:lineRule="exact"/>
        <w:ind w:firstLine="709"/>
        <w:jc w:val="both"/>
        <w:rPr>
          <w:rFonts w:ascii="Times New Roman" w:hAnsi="Times New Roman"/>
          <w:sz w:val="24"/>
          <w:szCs w:val="24"/>
          <w:lang w:val="en-US"/>
        </w:rPr>
      </w:pPr>
      <w:r w:rsidRPr="00574F8F">
        <w:rPr>
          <w:rFonts w:ascii="Times New Roman" w:hAnsi="Times New Roman"/>
          <w:sz w:val="24"/>
          <w:szCs w:val="24"/>
        </w:rPr>
        <w:t xml:space="preserve">6. </w:t>
      </w:r>
      <w:r w:rsidR="00DA141D" w:rsidRPr="00574F8F">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534A4C">
        <w:rPr>
          <w:rFonts w:ascii="Times New Roman" w:hAnsi="Times New Roman"/>
          <w:sz w:val="24"/>
          <w:szCs w:val="24"/>
          <w:lang w:val="en-US"/>
        </w:rPr>
        <w:t>(</w:t>
      </w:r>
      <w:r w:rsidR="00534A4C">
        <w:rPr>
          <w:rFonts w:ascii="Times New Roman" w:hAnsi="Times New Roman"/>
          <w:sz w:val="24"/>
          <w:szCs w:val="24"/>
        </w:rPr>
        <w:t xml:space="preserve">образец </w:t>
      </w:r>
      <w:r w:rsidR="00534A4C" w:rsidRPr="00F85631">
        <w:rPr>
          <w:rFonts w:ascii="Times New Roman" w:hAnsi="Times New Roman"/>
          <w:sz w:val="24"/>
          <w:szCs w:val="24"/>
        </w:rPr>
        <w:t>№</w:t>
      </w:r>
      <w:r w:rsidR="00534A4C">
        <w:rPr>
          <w:rFonts w:ascii="Times New Roman" w:hAnsi="Times New Roman"/>
          <w:sz w:val="24"/>
          <w:szCs w:val="24"/>
        </w:rPr>
        <w:t>5)</w:t>
      </w:r>
      <w:r w:rsidR="00534A4C">
        <w:rPr>
          <w:rFonts w:ascii="Times New Roman" w:hAnsi="Times New Roman"/>
          <w:sz w:val="24"/>
          <w:szCs w:val="24"/>
          <w:lang w:val="en-US"/>
        </w:rPr>
        <w:t>;</w:t>
      </w:r>
    </w:p>
    <w:p w:rsidR="00DA141D" w:rsidRPr="008B2896" w:rsidRDefault="00DA141D" w:rsidP="0063775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534A4C" w:rsidRPr="00534A4C" w:rsidRDefault="0098017B" w:rsidP="00534A4C">
      <w:pPr>
        <w:shd w:val="clear" w:color="auto" w:fill="C5E0B3"/>
        <w:autoSpaceDE w:val="0"/>
        <w:spacing w:before="240" w:after="96" w:line="240" w:lineRule="auto"/>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Pr="00F47F08" w:rsidRDefault="00F47F08" w:rsidP="00876EF7">
      <w:pPr>
        <w:spacing w:before="40" w:after="96"/>
        <w:ind w:right="-51"/>
        <w:jc w:val="both"/>
        <w:rPr>
          <w:rFonts w:ascii="Times New Roman" w:hAnsi="Times New Roman"/>
          <w:sz w:val="24"/>
          <w:szCs w:val="24"/>
          <w:lang w:val="en-US" w:eastAsia="bg-BG"/>
        </w:rPr>
      </w:pPr>
      <w:r>
        <w:rPr>
          <w:rFonts w:ascii="Times New Roman" w:hAnsi="Times New Roman"/>
          <w:sz w:val="24"/>
          <w:szCs w:val="24"/>
          <w:lang w:val="en-US" w:eastAsia="bg-BG"/>
        </w:rPr>
        <w:tab/>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34A4C">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6B2B67" w:rsidRDefault="006B2B67" w:rsidP="00876EF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876EF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F47F08" w:rsidRPr="00996A40" w:rsidRDefault="00F47F08" w:rsidP="00876EF7">
      <w:pPr>
        <w:spacing w:after="120" w:line="320" w:lineRule="exact"/>
        <w:ind w:firstLine="709"/>
        <w:jc w:val="both"/>
        <w:rPr>
          <w:rFonts w:ascii="Times New Roman" w:hAnsi="Times New Roman"/>
          <w:sz w:val="24"/>
          <w:szCs w:val="24"/>
        </w:rPr>
      </w:pPr>
      <w:r w:rsidRPr="00996A40">
        <w:rPr>
          <w:rFonts w:ascii="Times New Roman" w:hAnsi="Times New Roman"/>
          <w:sz w:val="24"/>
          <w:szCs w:val="24"/>
        </w:rPr>
        <w:t xml:space="preserve">2. </w:t>
      </w:r>
      <w:r w:rsidRPr="00996A40">
        <w:rPr>
          <w:rFonts w:ascii="Times New Roman" w:hAnsi="Times New Roman"/>
          <w:b/>
          <w:sz w:val="24"/>
          <w:szCs w:val="24"/>
        </w:rPr>
        <w:t>Единен европейски документ за обществени поръчки</w:t>
      </w:r>
      <w:r w:rsidRPr="00996A40">
        <w:rPr>
          <w:rFonts w:ascii="Times New Roman" w:hAnsi="Times New Roman"/>
          <w:sz w:val="24"/>
          <w:szCs w:val="24"/>
        </w:rPr>
        <w:t xml:space="preserve"> (ЕЕДОП)</w:t>
      </w:r>
      <w:r w:rsidR="008B2896" w:rsidRPr="00996A40">
        <w:rPr>
          <w:rFonts w:ascii="Times New Roman" w:hAnsi="Times New Roman"/>
          <w:sz w:val="24"/>
          <w:szCs w:val="24"/>
        </w:rPr>
        <w:t>:</w:t>
      </w:r>
    </w:p>
    <w:p w:rsidR="006E6D22" w:rsidRPr="00996A40" w:rsidRDefault="006E6D22" w:rsidP="006E6D22">
      <w:pPr>
        <w:spacing w:after="0" w:line="320" w:lineRule="exact"/>
        <w:ind w:firstLine="709"/>
        <w:jc w:val="both"/>
        <w:rPr>
          <w:rFonts w:ascii="Times New Roman" w:eastAsia="Batang" w:hAnsi="Times New Roman"/>
          <w:sz w:val="24"/>
          <w:szCs w:val="24"/>
          <w:lang w:val="en-US" w:eastAsia="bg-BG"/>
        </w:rPr>
      </w:pPr>
      <w:r w:rsidRPr="00996A40">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996A40">
        <w:rPr>
          <w:rFonts w:ascii="Times New Roman" w:eastAsia="Batang" w:hAnsi="Times New Roman"/>
          <w:sz w:val="24"/>
          <w:szCs w:val="24"/>
          <w:lang w:val="en-US" w:eastAsia="bg-BG"/>
        </w:rPr>
        <w:t xml:space="preserve">espd-request)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 xml:space="preserve">формат.  </w:t>
      </w:r>
      <w:r w:rsidRPr="00996A40">
        <w:rPr>
          <w:rFonts w:ascii="Times New Roman" w:eastAsia="Batang" w:hAnsi="Times New Roman"/>
          <w:sz w:val="24"/>
          <w:szCs w:val="24"/>
          <w:lang w:val="en-US" w:eastAsia="bg-BG"/>
        </w:rPr>
        <w:t xml:space="preserve"> </w:t>
      </w:r>
    </w:p>
    <w:p w:rsidR="006E6D22" w:rsidRPr="00996A40" w:rsidRDefault="006E6D22" w:rsidP="006E6D22">
      <w:pPr>
        <w:tabs>
          <w:tab w:val="left" w:pos="709"/>
        </w:tabs>
        <w:spacing w:after="0" w:line="320" w:lineRule="exact"/>
        <w:jc w:val="both"/>
        <w:rPr>
          <w:rFonts w:ascii="Times New Roman" w:eastAsia="Times New Roman" w:hAnsi="Times New Roman"/>
          <w:sz w:val="24"/>
          <w:szCs w:val="24"/>
          <w:lang w:eastAsia="bg-BG"/>
        </w:rPr>
      </w:pPr>
      <w:r w:rsidRPr="00996A40">
        <w:rPr>
          <w:rFonts w:ascii="Times New Roman" w:eastAsia="Batang" w:hAnsi="Times New Roman"/>
          <w:sz w:val="24"/>
          <w:szCs w:val="24"/>
          <w:lang w:eastAsia="bg-BG"/>
        </w:rPr>
        <w:t xml:space="preserve">            </w:t>
      </w:r>
      <w:r w:rsidRPr="00996A40">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996A40" w:rsidRDefault="006E6D22" w:rsidP="006E6D22">
      <w:pPr>
        <w:spacing w:after="0" w:line="320" w:lineRule="exact"/>
        <w:ind w:firstLine="567"/>
        <w:jc w:val="both"/>
        <w:rPr>
          <w:rFonts w:ascii="Times New Roman" w:hAnsi="Times New Roman"/>
          <w:sz w:val="24"/>
          <w:szCs w:val="24"/>
        </w:rPr>
      </w:pPr>
      <w:r w:rsidRPr="00996A40">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996A40">
        <w:rPr>
          <w:rFonts w:ascii="Times New Roman" w:hAnsi="Times New Roman"/>
          <w:sz w:val="24"/>
          <w:szCs w:val="24"/>
          <w:lang w:val="en-US"/>
        </w:rPr>
        <w:t>e-</w:t>
      </w:r>
      <w:r w:rsidRPr="00996A40">
        <w:rPr>
          <w:rFonts w:ascii="Times New Roman" w:hAnsi="Times New Roman"/>
          <w:sz w:val="24"/>
          <w:szCs w:val="24"/>
        </w:rPr>
        <w:t xml:space="preserve">услуги/Електронни услуги на Европейската комисия, както и директно на адрес: </w:t>
      </w:r>
      <w:r w:rsidRPr="00996A40">
        <w:rPr>
          <w:rFonts w:ascii="Times New Roman" w:hAnsi="Times New Roman"/>
          <w:b/>
          <w:sz w:val="24"/>
          <w:szCs w:val="24"/>
          <w:lang w:val="en-US"/>
        </w:rPr>
        <w:t>https:/ec.europa.eu/tools/espd</w:t>
      </w:r>
      <w:r w:rsidRPr="00996A40">
        <w:rPr>
          <w:rFonts w:ascii="Times New Roman" w:hAnsi="Times New Roman"/>
          <w:sz w:val="24"/>
          <w:szCs w:val="24"/>
        </w:rPr>
        <w:t xml:space="preserve"> </w:t>
      </w:r>
    </w:p>
    <w:p w:rsidR="006E6D22" w:rsidRPr="00996A40" w:rsidRDefault="006E6D22" w:rsidP="006E6D22">
      <w:pPr>
        <w:spacing w:after="0" w:line="320" w:lineRule="exact"/>
        <w:ind w:firstLine="567"/>
        <w:jc w:val="both"/>
        <w:rPr>
          <w:rFonts w:ascii="Times New Roman" w:hAnsi="Times New Roman"/>
          <w:sz w:val="24"/>
          <w:szCs w:val="24"/>
          <w:lang w:val="en-US"/>
        </w:rPr>
      </w:pPr>
      <w:r w:rsidRPr="00996A40">
        <w:rPr>
          <w:rFonts w:ascii="Times New Roman" w:hAnsi="Times New Roman"/>
          <w:sz w:val="24"/>
          <w:szCs w:val="24"/>
          <w:lang w:val="en-US"/>
        </w:rPr>
        <w:t xml:space="preserve">  </w:t>
      </w:r>
      <w:r w:rsidRPr="00996A40">
        <w:rPr>
          <w:rFonts w:ascii="Times New Roman" w:hAnsi="Times New Roman"/>
          <w:sz w:val="24"/>
          <w:szCs w:val="24"/>
        </w:rPr>
        <w:t xml:space="preserve">Информация за използването на системата за еЕЕДОП може да бъде намерена на адрес: </w:t>
      </w:r>
      <w:r w:rsidRPr="00996A40">
        <w:rPr>
          <w:rFonts w:ascii="Times New Roman" w:hAnsi="Times New Roman"/>
          <w:b/>
          <w:sz w:val="24"/>
          <w:szCs w:val="24"/>
          <w:lang w:val="en-US"/>
        </w:rPr>
        <w:t>http://ec.europa.eu/DocsRoom/documents/17242</w:t>
      </w:r>
      <w:r w:rsidRPr="00996A40">
        <w:rPr>
          <w:rFonts w:ascii="Times New Roman" w:hAnsi="Times New Roman"/>
          <w:sz w:val="24"/>
          <w:szCs w:val="24"/>
          <w:lang w:val="en-US"/>
        </w:rPr>
        <w:t xml:space="preserve"> </w:t>
      </w:r>
    </w:p>
    <w:p w:rsidR="006E6D22" w:rsidRPr="00996A40" w:rsidRDefault="006E6D22" w:rsidP="00534A4C">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носител</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към пакета документи</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следва да позволява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достъп по електронен път до изготвения</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адреса, към който се препраща, преди крайния срок за получаване на</w:t>
      </w:r>
      <w:r w:rsidRPr="00996A40">
        <w:rPr>
          <w:rFonts w:ascii="Times New Roman" w:eastAsia="Times New Roman" w:hAnsi="Times New Roman"/>
          <w:sz w:val="24"/>
          <w:szCs w:val="24"/>
          <w:lang w:val="en-US" w:eastAsia="bg-BG"/>
        </w:rPr>
        <w:t xml:space="preserve"> </w:t>
      </w:r>
      <w:r w:rsidRPr="00996A40">
        <w:rPr>
          <w:rFonts w:ascii="Times New Roman" w:eastAsia="Times New Roman" w:hAnsi="Times New Roman"/>
          <w:sz w:val="24"/>
          <w:szCs w:val="24"/>
          <w:lang w:eastAsia="bg-BG"/>
        </w:rPr>
        <w:t xml:space="preserve">офертите. </w:t>
      </w:r>
    </w:p>
    <w:p w:rsidR="006E6D22" w:rsidRPr="00996A40" w:rsidRDefault="006E6D22" w:rsidP="00534A4C">
      <w:pPr>
        <w:spacing w:after="0" w:line="320" w:lineRule="exact"/>
        <w:jc w:val="both"/>
        <w:rPr>
          <w:rFonts w:ascii="Times New Roman" w:eastAsia="Times New Roman" w:hAnsi="Times New Roman"/>
          <w:sz w:val="24"/>
          <w:szCs w:val="24"/>
          <w:lang w:eastAsia="bg-BG"/>
        </w:rPr>
      </w:pPr>
      <w:r w:rsidRPr="00996A40">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w:t>
      </w:r>
      <w:r w:rsidR="00534A4C">
        <w:rPr>
          <w:rFonts w:ascii="Times New Roman" w:eastAsia="Times New Roman" w:hAnsi="Times New Roman"/>
          <w:sz w:val="24"/>
          <w:szCs w:val="24"/>
          <w:lang w:eastAsia="bg-BG"/>
        </w:rPr>
        <w:t xml:space="preserve">ектронен подпис следва да бъде </w:t>
      </w:r>
      <w:r w:rsidRPr="00996A40">
        <w:rPr>
          <w:rFonts w:ascii="Times New Roman" w:eastAsia="Times New Roman" w:hAnsi="Times New Roman"/>
          <w:sz w:val="24"/>
          <w:szCs w:val="24"/>
          <w:lang w:eastAsia="bg-BG"/>
        </w:rPr>
        <w:t xml:space="preserve">подписана версията в </w:t>
      </w:r>
      <w:r w:rsidRPr="00996A40">
        <w:rPr>
          <w:rFonts w:ascii="Times New Roman" w:eastAsia="Times New Roman" w:hAnsi="Times New Roman"/>
          <w:sz w:val="24"/>
          <w:szCs w:val="24"/>
          <w:lang w:val="en-US" w:eastAsia="bg-BG"/>
        </w:rPr>
        <w:t xml:space="preserve">PDF </w:t>
      </w:r>
      <w:r w:rsidRPr="00996A40">
        <w:rPr>
          <w:rFonts w:ascii="Times New Roman" w:eastAsia="Times New Roman" w:hAnsi="Times New Roman"/>
          <w:sz w:val="24"/>
          <w:szCs w:val="24"/>
          <w:lang w:eastAsia="bg-BG"/>
        </w:rPr>
        <w:t>формат</w:t>
      </w:r>
      <w:r w:rsidRPr="00996A40">
        <w:rPr>
          <w:rFonts w:ascii="Times New Roman" w:eastAsia="Times New Roman" w:hAnsi="Times New Roman"/>
          <w:sz w:val="24"/>
          <w:szCs w:val="24"/>
          <w:lang w:val="en-US" w:eastAsia="bg-BG"/>
        </w:rPr>
        <w:t>.</w:t>
      </w:r>
      <w:r w:rsidRPr="00996A40">
        <w:rPr>
          <w:rFonts w:ascii="Times New Roman" w:eastAsia="Times New Roman" w:hAnsi="Times New Roman"/>
          <w:sz w:val="24"/>
          <w:szCs w:val="24"/>
          <w:lang w:eastAsia="bg-BG"/>
        </w:rPr>
        <w:t xml:space="preserve">  </w:t>
      </w:r>
    </w:p>
    <w:p w:rsidR="006E6D22" w:rsidRPr="00996A40" w:rsidRDefault="006E6D22" w:rsidP="00534A4C">
      <w:pPr>
        <w:spacing w:after="0" w:line="320" w:lineRule="exact"/>
        <w:ind w:right="-58" w:firstLine="709"/>
        <w:jc w:val="both"/>
        <w:rPr>
          <w:rFonts w:ascii="Times New Roman" w:hAnsi="Times New Roman"/>
          <w:sz w:val="24"/>
          <w:szCs w:val="24"/>
          <w:lang w:val="en-US"/>
        </w:rPr>
      </w:pPr>
      <w:r w:rsidRPr="00996A40">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996A40">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0A28E2" w:rsidRDefault="006E6D22" w:rsidP="00534A4C">
      <w:pPr>
        <w:spacing w:after="0" w:line="320" w:lineRule="exact"/>
        <w:ind w:right="-58" w:firstLine="709"/>
        <w:jc w:val="both"/>
        <w:rPr>
          <w:rFonts w:ascii="Times New Roman" w:hAnsi="Times New Roman"/>
          <w:sz w:val="24"/>
          <w:szCs w:val="24"/>
        </w:rPr>
      </w:pPr>
      <w:r w:rsidRPr="00996A40">
        <w:rPr>
          <w:rFonts w:ascii="Times New Roman" w:hAnsi="Times New Roman"/>
          <w:sz w:val="24"/>
          <w:szCs w:val="24"/>
        </w:rPr>
        <w:lastRenderedPageBreak/>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0A28E2" w:rsidRDefault="006E6D22" w:rsidP="00534A4C">
      <w:pPr>
        <w:spacing w:after="0" w:line="320" w:lineRule="exact"/>
        <w:ind w:right="-58" w:firstLine="709"/>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sidRPr="00996A40">
        <w:rPr>
          <w:rFonts w:ascii="Times New Roman" w:hAnsi="Times New Roman"/>
          <w:sz w:val="24"/>
          <w:szCs w:val="24"/>
        </w:rPr>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5</w:t>
      </w:r>
      <w:r w:rsidRPr="000A28E2">
        <w:rPr>
          <w:rFonts w:ascii="Times New Roman" w:hAnsi="Times New Roman"/>
          <w:sz w:val="24"/>
          <w:szCs w:val="24"/>
        </w:rPr>
        <w:t>. Когато участникът е обединение, което не е юридическо лице, за всеки от участниците в обединението се представя отделен ЕЕДОП.</w:t>
      </w:r>
    </w:p>
    <w:p w:rsidR="006E6D22" w:rsidRPr="000A28E2" w:rsidRDefault="006E6D22" w:rsidP="00534A4C">
      <w:pPr>
        <w:suppressAutoHyphens/>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6</w:t>
      </w:r>
      <w:r w:rsidRPr="000A28E2">
        <w:rPr>
          <w:rFonts w:ascii="Times New Roman" w:hAnsi="Times New Roman"/>
          <w:sz w:val="24"/>
          <w:szCs w:val="24"/>
        </w:rPr>
        <w:t>.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7</w:t>
      </w:r>
      <w:r w:rsidRPr="000A28E2">
        <w:rPr>
          <w:rFonts w:ascii="Times New Roman" w:hAnsi="Times New Roman"/>
          <w:sz w:val="24"/>
          <w:szCs w:val="24"/>
        </w:rPr>
        <w:t xml:space="preserve">.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8</w:t>
      </w:r>
      <w:r w:rsidRPr="000A28E2">
        <w:rPr>
          <w:rFonts w:ascii="Times New Roman" w:hAnsi="Times New Roman"/>
          <w:sz w:val="24"/>
          <w:szCs w:val="24"/>
        </w:rPr>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9</w:t>
      </w:r>
      <w:r w:rsidRPr="000A28E2">
        <w:rPr>
          <w:rFonts w:ascii="Times New Roman" w:hAnsi="Times New Roman"/>
          <w:sz w:val="24"/>
          <w:szCs w:val="24"/>
        </w:rPr>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0A28E2" w:rsidRDefault="006E6D22" w:rsidP="00534A4C">
      <w:pPr>
        <w:spacing w:after="0" w:line="320" w:lineRule="exact"/>
        <w:ind w:right="-58" w:firstLine="709"/>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174E14" w:rsidRPr="007226CC" w:rsidRDefault="006E6D22" w:rsidP="00174E14">
      <w:pPr>
        <w:spacing w:after="0" w:line="320" w:lineRule="exact"/>
        <w:ind w:right="-58" w:firstLine="709"/>
        <w:jc w:val="both"/>
        <w:rPr>
          <w:rFonts w:ascii="Times New Roman" w:hAnsi="Times New Roman"/>
          <w:sz w:val="24"/>
          <w:szCs w:val="24"/>
        </w:rPr>
      </w:pPr>
      <w:r w:rsidRPr="008B2896">
        <w:rPr>
          <w:rFonts w:ascii="Times New Roman" w:hAnsi="Times New Roman"/>
          <w:b/>
          <w:sz w:val="24"/>
          <w:szCs w:val="24"/>
        </w:rPr>
        <w:t>2.1</w:t>
      </w:r>
      <w:r>
        <w:rPr>
          <w:rFonts w:ascii="Times New Roman" w:hAnsi="Times New Roman"/>
          <w:b/>
          <w:sz w:val="24"/>
          <w:szCs w:val="24"/>
        </w:rPr>
        <w:t>2</w:t>
      </w:r>
      <w:r w:rsidRPr="008B2896">
        <w:rPr>
          <w:rFonts w:ascii="Times New Roman" w:hAnsi="Times New Roman"/>
          <w:b/>
          <w:sz w:val="24"/>
          <w:szCs w:val="24"/>
        </w:rPr>
        <w:t>.</w:t>
      </w:r>
      <w:r w:rsidR="00174E14" w:rsidRPr="00174E14">
        <w:rPr>
          <w:rFonts w:ascii="Times New Roman" w:hAnsi="Times New Roman"/>
          <w:sz w:val="24"/>
          <w:szCs w:val="24"/>
        </w:rPr>
        <w:t xml:space="preserve"> </w:t>
      </w:r>
      <w:r w:rsidR="00174E14" w:rsidRPr="007226CC">
        <w:rPr>
          <w:rFonts w:ascii="Times New Roman" w:hAnsi="Times New Roman"/>
          <w:sz w:val="24"/>
          <w:szCs w:val="24"/>
        </w:rPr>
        <w:t xml:space="preserve">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w:t>
      </w:r>
      <w:r w:rsidR="00174E14" w:rsidRPr="007226CC">
        <w:rPr>
          <w:rFonts w:ascii="Times New Roman" w:hAnsi="Times New Roman"/>
          <w:sz w:val="24"/>
          <w:szCs w:val="24"/>
        </w:rPr>
        <w:lastRenderedPageBreak/>
        <w:t xml:space="preserve">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174E14" w:rsidRPr="007226CC" w:rsidRDefault="00174E14" w:rsidP="00174E14">
      <w:pPr>
        <w:spacing w:after="0" w:line="320" w:lineRule="exact"/>
        <w:ind w:right="-58" w:firstLine="709"/>
        <w:jc w:val="both"/>
        <w:rPr>
          <w:rFonts w:ascii="Times New Roman" w:hAnsi="Times New Roman"/>
          <w:sz w:val="24"/>
          <w:szCs w:val="24"/>
        </w:rPr>
      </w:pPr>
      <w:r w:rsidRPr="007226CC">
        <w:rPr>
          <w:rFonts w:ascii="Times New Roman" w:hAnsi="Times New Roman"/>
          <w:sz w:val="24"/>
          <w:szCs w:val="24"/>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p>
    <w:p w:rsidR="006E6D22" w:rsidRPr="000F5DA7" w:rsidRDefault="00174E14" w:rsidP="00174E14">
      <w:pPr>
        <w:spacing w:after="0" w:line="320" w:lineRule="exact"/>
        <w:ind w:right="-58" w:firstLine="709"/>
        <w:jc w:val="both"/>
        <w:rPr>
          <w:rFonts w:ascii="Times New Roman" w:hAnsi="Times New Roman"/>
          <w:sz w:val="24"/>
          <w:szCs w:val="24"/>
        </w:rPr>
      </w:pPr>
      <w:r w:rsidRPr="007226CC">
        <w:rPr>
          <w:rFonts w:ascii="Times New Roman" w:hAnsi="Times New Roman"/>
          <w:sz w:val="24"/>
          <w:szCs w:val="24"/>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6E6D22" w:rsidRPr="00382112" w:rsidRDefault="006E6D22" w:rsidP="00534A4C">
      <w:pPr>
        <w:suppressAutoHyphens/>
        <w:spacing w:after="0" w:line="320" w:lineRule="exact"/>
        <w:ind w:right="-58" w:firstLine="709"/>
        <w:jc w:val="both"/>
        <w:rPr>
          <w:rFonts w:ascii="Times New Roman" w:hAnsi="Times New Roman"/>
          <w:sz w:val="24"/>
          <w:szCs w:val="24"/>
        </w:rPr>
      </w:pPr>
      <w:r w:rsidRPr="000F5DA7">
        <w:rPr>
          <w:rFonts w:ascii="Times New Roman" w:hAnsi="Times New Roman"/>
          <w:sz w:val="24"/>
          <w:szCs w:val="24"/>
        </w:rPr>
        <w:t>2.1</w:t>
      </w:r>
      <w:r w:rsidR="001D52D0" w:rsidRPr="000F5DA7">
        <w:rPr>
          <w:rFonts w:ascii="Times New Roman" w:hAnsi="Times New Roman"/>
          <w:sz w:val="24"/>
          <w:szCs w:val="24"/>
          <w:lang w:val="en-US"/>
        </w:rPr>
        <w:t>3</w:t>
      </w:r>
      <w:r w:rsidRPr="000F5DA7">
        <w:rPr>
          <w:rFonts w:ascii="Times New Roman" w:hAnsi="Times New Roman"/>
          <w:sz w:val="24"/>
          <w:szCs w:val="24"/>
        </w:rPr>
        <w:t>. Необходимата информация се попълва в полет</w:t>
      </w:r>
      <w:r w:rsidR="001D52D0" w:rsidRPr="000F5DA7">
        <w:rPr>
          <w:rFonts w:ascii="Times New Roman" w:hAnsi="Times New Roman"/>
          <w:sz w:val="24"/>
          <w:szCs w:val="24"/>
          <w:lang w:val="en-US"/>
        </w:rPr>
        <w:t>a</w:t>
      </w:r>
      <w:r w:rsidR="001D52D0" w:rsidRPr="000F5DA7">
        <w:rPr>
          <w:rFonts w:ascii="Times New Roman" w:hAnsi="Times New Roman"/>
          <w:sz w:val="24"/>
          <w:szCs w:val="24"/>
        </w:rPr>
        <w:t>та, предназначени за тази цел, чрез маркиране на отговор и/или чрез въвеждане на информация.</w:t>
      </w:r>
      <w:r w:rsidR="001D52D0">
        <w:rPr>
          <w:rFonts w:ascii="Times New Roman" w:hAnsi="Times New Roman"/>
          <w:sz w:val="24"/>
          <w:szCs w:val="24"/>
        </w:rPr>
        <w:t xml:space="preserve"> </w:t>
      </w:r>
    </w:p>
    <w:p w:rsidR="006E6D22" w:rsidRPr="00D76B26" w:rsidRDefault="001D52D0" w:rsidP="00534A4C">
      <w:pPr>
        <w:spacing w:after="0" w:line="320" w:lineRule="exact"/>
        <w:ind w:right="-58" w:firstLine="709"/>
        <w:jc w:val="both"/>
        <w:rPr>
          <w:rFonts w:ascii="Times New Roman" w:hAnsi="Times New Roman"/>
          <w:sz w:val="24"/>
          <w:szCs w:val="24"/>
        </w:rPr>
      </w:pPr>
      <w:r>
        <w:rPr>
          <w:rFonts w:ascii="Times New Roman" w:hAnsi="Times New Roman"/>
          <w:sz w:val="24"/>
          <w:szCs w:val="24"/>
        </w:rPr>
        <w:t>2.14</w:t>
      </w:r>
      <w:r w:rsidR="006E6D22">
        <w:rPr>
          <w:rFonts w:ascii="Times New Roman" w:hAnsi="Times New Roman"/>
          <w:sz w:val="24"/>
          <w:szCs w:val="24"/>
        </w:rPr>
        <w:t xml:space="preserve">. </w:t>
      </w:r>
      <w:r w:rsidR="006E6D22" w:rsidRPr="003219DC">
        <w:rPr>
          <w:rFonts w:ascii="Times New Roman" w:hAnsi="Times New Roman"/>
          <w:sz w:val="24"/>
          <w:szCs w:val="24"/>
        </w:rPr>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w:t>
      </w:r>
      <w:r w:rsidR="006E6D22" w:rsidRPr="00D76B26">
        <w:rPr>
          <w:rFonts w:ascii="Times New Roman" w:hAnsi="Times New Roman"/>
          <w:sz w:val="24"/>
          <w:szCs w:val="24"/>
        </w:rPr>
        <w:t xml:space="preserve">2 от ППЗОП документи. </w:t>
      </w:r>
    </w:p>
    <w:p w:rsidR="00F47F08" w:rsidRPr="00D76B26" w:rsidRDefault="003219DC" w:rsidP="009473F0">
      <w:pPr>
        <w:spacing w:after="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F47F08" w:rsidRPr="00D76B26">
        <w:rPr>
          <w:rFonts w:ascii="Times New Roman" w:hAnsi="Times New Roman"/>
          <w:bCs/>
          <w:sz w:val="24"/>
          <w:szCs w:val="24"/>
        </w:rPr>
        <w:t>(</w:t>
      </w:r>
      <w:r w:rsidR="00F47F08" w:rsidRPr="00D76B26">
        <w:rPr>
          <w:rFonts w:ascii="Times New Roman" w:hAnsi="Times New Roman"/>
          <w:i/>
          <w:sz w:val="24"/>
          <w:szCs w:val="24"/>
          <w:lang w:val="ru-RU"/>
        </w:rPr>
        <w:t>Образец</w:t>
      </w:r>
      <w:r w:rsidR="000F5DA7">
        <w:rPr>
          <w:rFonts w:ascii="Times New Roman" w:hAnsi="Times New Roman"/>
          <w:i/>
          <w:sz w:val="24"/>
          <w:szCs w:val="24"/>
          <w:lang w:val="ru-RU"/>
        </w:rPr>
        <w:t xml:space="preserve"> №2</w:t>
      </w:r>
      <w:r w:rsidR="00F47F08" w:rsidRPr="00D76B26">
        <w:rPr>
          <w:rFonts w:ascii="Times New Roman" w:hAnsi="Times New Roman"/>
          <w:sz w:val="24"/>
          <w:szCs w:val="24"/>
          <w:lang w:val="ru-RU"/>
        </w:rPr>
        <w:t>)</w:t>
      </w:r>
      <w:r w:rsidR="00534A4C">
        <w:rPr>
          <w:rFonts w:ascii="Times New Roman" w:hAnsi="Times New Roman"/>
          <w:sz w:val="24"/>
          <w:szCs w:val="24"/>
          <w:lang w:val="ru-RU"/>
        </w:rPr>
        <w:t xml:space="preserve">, </w:t>
      </w:r>
      <w:r w:rsidR="009473F0">
        <w:rPr>
          <w:rFonts w:ascii="Times New Roman" w:hAnsi="Times New Roman"/>
          <w:sz w:val="24"/>
          <w:szCs w:val="24"/>
          <w:lang w:val="ru-RU"/>
        </w:rPr>
        <w:t>съдържа информация изискана от възложителя, съгласно техническата спецификация и документацията. Документът</w:t>
      </w:r>
      <w:r w:rsidR="000F5DA7">
        <w:rPr>
          <w:rFonts w:ascii="Times New Roman" w:hAnsi="Times New Roman"/>
          <w:sz w:val="24"/>
          <w:szCs w:val="24"/>
        </w:rPr>
        <w:t xml:space="preserve"> се представя в оригинал</w:t>
      </w:r>
      <w:r w:rsidR="009473F0">
        <w:rPr>
          <w:rFonts w:ascii="Times New Roman" w:hAnsi="Times New Roman"/>
          <w:sz w:val="24"/>
          <w:szCs w:val="24"/>
        </w:rPr>
        <w:t>.</w:t>
      </w:r>
      <w:r w:rsidR="000F5DA7">
        <w:rPr>
          <w:rFonts w:ascii="Times New Roman" w:hAnsi="Times New Roman"/>
          <w:sz w:val="24"/>
          <w:szCs w:val="24"/>
        </w:rPr>
        <w:t xml:space="preserve"> </w:t>
      </w:r>
    </w:p>
    <w:p w:rsidR="00F47F08" w:rsidRPr="00D76B26" w:rsidRDefault="003219DC" w:rsidP="009473F0">
      <w:pPr>
        <w:spacing w:after="0" w:line="320" w:lineRule="exact"/>
        <w:ind w:firstLine="709"/>
        <w:jc w:val="both"/>
        <w:rPr>
          <w:rFonts w:ascii="Times New Roman" w:hAnsi="Times New Roman"/>
          <w:sz w:val="24"/>
          <w:szCs w:val="24"/>
          <w:u w:val="single"/>
        </w:rPr>
      </w:pPr>
      <w:r w:rsidRPr="00D76B26">
        <w:rPr>
          <w:rFonts w:ascii="Times New Roman" w:hAnsi="Times New Roman"/>
          <w:sz w:val="24"/>
          <w:szCs w:val="24"/>
        </w:rPr>
        <w:t>4</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Декларацията за съгласие с клаузите на приложения проект на договор</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w:t>
      </w:r>
      <w:r w:rsidR="00214971">
        <w:rPr>
          <w:rFonts w:ascii="Times New Roman" w:hAnsi="Times New Roman"/>
          <w:i/>
          <w:sz w:val="24"/>
          <w:szCs w:val="24"/>
        </w:rPr>
        <w:t xml:space="preserve"> 3</w:t>
      </w:r>
      <w:r w:rsidR="00F47F08" w:rsidRPr="00D76B26">
        <w:rPr>
          <w:rFonts w:ascii="Times New Roman" w:hAnsi="Times New Roman"/>
          <w:i/>
          <w:sz w:val="24"/>
          <w:szCs w:val="24"/>
        </w:rPr>
        <w:t xml:space="preserve">) </w:t>
      </w:r>
      <w:r w:rsidR="00F47F08" w:rsidRPr="00D76B26">
        <w:rPr>
          <w:rFonts w:ascii="Times New Roman" w:hAnsi="Times New Roman"/>
          <w:sz w:val="24"/>
          <w:szCs w:val="24"/>
        </w:rPr>
        <w:t>се представя в оригинал.</w:t>
      </w:r>
    </w:p>
    <w:p w:rsidR="00F47F08" w:rsidRPr="00D76B26" w:rsidRDefault="003219DC" w:rsidP="009473F0">
      <w:pPr>
        <w:spacing w:after="0" w:line="320" w:lineRule="exact"/>
        <w:ind w:right="-51" w:firstLine="709"/>
        <w:jc w:val="both"/>
        <w:rPr>
          <w:rFonts w:ascii="Times New Roman" w:hAnsi="Times New Roman"/>
          <w:sz w:val="24"/>
          <w:szCs w:val="24"/>
        </w:rPr>
      </w:pPr>
      <w:r w:rsidRPr="00D76B26">
        <w:rPr>
          <w:rFonts w:ascii="Times New Roman" w:hAnsi="Times New Roman"/>
          <w:sz w:val="24"/>
          <w:szCs w:val="24"/>
        </w:rPr>
        <w:t>5</w:t>
      </w:r>
      <w:r w:rsidR="00F47F08" w:rsidRPr="00D76B26">
        <w:rPr>
          <w:rFonts w:ascii="Times New Roman" w:hAnsi="Times New Roman"/>
          <w:sz w:val="24"/>
          <w:szCs w:val="24"/>
        </w:rPr>
        <w:t xml:space="preserve">. </w:t>
      </w:r>
      <w:r w:rsidR="00F47F08" w:rsidRPr="00D76B26">
        <w:rPr>
          <w:rFonts w:ascii="Times New Roman" w:hAnsi="Times New Roman"/>
          <w:b/>
          <w:sz w:val="24"/>
          <w:szCs w:val="24"/>
        </w:rPr>
        <w:t>Декларация за срок на валидност на офертата</w:t>
      </w:r>
      <w:r w:rsidR="00F47F08" w:rsidRPr="00D76B26">
        <w:rPr>
          <w:rFonts w:ascii="Times New Roman" w:hAnsi="Times New Roman"/>
          <w:sz w:val="24"/>
          <w:szCs w:val="24"/>
        </w:rPr>
        <w:t xml:space="preserve"> </w:t>
      </w:r>
      <w:r w:rsidR="00F47F08" w:rsidRPr="00D76B26">
        <w:rPr>
          <w:rFonts w:ascii="Times New Roman" w:hAnsi="Times New Roman"/>
          <w:i/>
          <w:sz w:val="24"/>
          <w:szCs w:val="24"/>
        </w:rPr>
        <w:t>(Образец № </w:t>
      </w:r>
      <w:r w:rsidR="00214971">
        <w:rPr>
          <w:rFonts w:ascii="Times New Roman" w:hAnsi="Times New Roman"/>
          <w:i/>
          <w:sz w:val="24"/>
          <w:szCs w:val="24"/>
        </w:rPr>
        <w:t>4</w:t>
      </w:r>
      <w:r w:rsidR="00F47F08" w:rsidRPr="00D76B26">
        <w:rPr>
          <w:rFonts w:ascii="Times New Roman" w:hAnsi="Times New Roman"/>
          <w:i/>
          <w:sz w:val="24"/>
          <w:szCs w:val="24"/>
        </w:rPr>
        <w:t>)</w:t>
      </w:r>
      <w:r w:rsidR="00F47F08" w:rsidRPr="00D76B26">
        <w:rPr>
          <w:rFonts w:ascii="Times New Roman" w:hAnsi="Times New Roman"/>
          <w:sz w:val="24"/>
          <w:szCs w:val="24"/>
        </w:rPr>
        <w:t>. Документът се представя в оригинал.</w:t>
      </w:r>
      <w:r w:rsidRPr="00D76B26">
        <w:rPr>
          <w:rFonts w:ascii="Times New Roman" w:hAnsi="Times New Roman"/>
          <w:sz w:val="24"/>
          <w:szCs w:val="24"/>
          <w:lang w:val="en-US"/>
        </w:rPr>
        <w:t xml:space="preserve"> </w:t>
      </w:r>
      <w:r w:rsidRPr="00D76B26">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4A6ED4" w:rsidRDefault="003219DC" w:rsidP="009473F0">
      <w:pPr>
        <w:spacing w:after="0" w:line="320" w:lineRule="exact"/>
        <w:ind w:firstLine="709"/>
        <w:jc w:val="both"/>
        <w:rPr>
          <w:rFonts w:ascii="Times New Roman" w:hAnsi="Times New Roman"/>
          <w:sz w:val="24"/>
          <w:szCs w:val="24"/>
        </w:rPr>
      </w:pPr>
      <w:r w:rsidRPr="00D76B26">
        <w:rPr>
          <w:rFonts w:ascii="Times New Roman" w:hAnsi="Times New Roman"/>
          <w:sz w:val="24"/>
          <w:szCs w:val="24"/>
        </w:rPr>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4B3F47">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5</w:t>
      </w:r>
      <w:r w:rsidR="00F47F08" w:rsidRPr="00214971">
        <w:rPr>
          <w:rFonts w:ascii="Times New Roman" w:hAnsi="Times New Roman"/>
          <w:i/>
          <w:sz w:val="24"/>
          <w:szCs w:val="24"/>
        </w:rPr>
        <w:t>)</w:t>
      </w:r>
      <w:r w:rsidR="00F47F08" w:rsidRPr="00D76B26">
        <w:rPr>
          <w:rFonts w:ascii="Times New Roman" w:hAnsi="Times New Roman"/>
          <w:sz w:val="24"/>
          <w:szCs w:val="24"/>
        </w:rPr>
        <w:t xml:space="preserve">. Документът се </w:t>
      </w:r>
      <w:r w:rsidR="009473F0">
        <w:rPr>
          <w:rFonts w:ascii="Times New Roman" w:hAnsi="Times New Roman"/>
          <w:sz w:val="24"/>
          <w:szCs w:val="24"/>
        </w:rPr>
        <w:t xml:space="preserve">представя </w:t>
      </w:r>
      <w:r w:rsidR="00443E8D">
        <w:rPr>
          <w:rFonts w:ascii="Times New Roman" w:hAnsi="Times New Roman"/>
          <w:sz w:val="24"/>
          <w:szCs w:val="24"/>
        </w:rPr>
        <w:t>в отделен запечатан непр</w:t>
      </w:r>
      <w:r w:rsidR="00000ED8">
        <w:rPr>
          <w:rFonts w:ascii="Times New Roman" w:hAnsi="Times New Roman"/>
          <w:sz w:val="24"/>
          <w:szCs w:val="24"/>
        </w:rPr>
        <w:t>озрачен плик с надпис „Предлагани</w:t>
      </w:r>
      <w:r w:rsidR="009473F0">
        <w:rPr>
          <w:rFonts w:ascii="Times New Roman" w:hAnsi="Times New Roman"/>
          <w:sz w:val="24"/>
          <w:szCs w:val="24"/>
        </w:rPr>
        <w:t xml:space="preserve"> ценови параметри“.</w:t>
      </w:r>
    </w:p>
    <w:p w:rsidR="009473F0" w:rsidRDefault="009473F0"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6.1. Предложените цени да са в лева без ДДС, с включени всички разходи, франко мястото на изпълнение на поръчката. </w:t>
      </w:r>
    </w:p>
    <w:p w:rsidR="009473F0" w:rsidRDefault="009473F0"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6.2. Участниците да посочат единична цена в лева без Д</w:t>
      </w:r>
      <w:r w:rsidR="00265016">
        <w:rPr>
          <w:rFonts w:ascii="Times New Roman" w:hAnsi="Times New Roman"/>
          <w:bCs/>
          <w:iCs/>
          <w:sz w:val="24"/>
          <w:szCs w:val="24"/>
        </w:rPr>
        <w:t>ДС за всеки артикул, обща цена в</w:t>
      </w:r>
      <w:r>
        <w:rPr>
          <w:rFonts w:ascii="Times New Roman" w:hAnsi="Times New Roman"/>
          <w:bCs/>
          <w:iCs/>
          <w:sz w:val="24"/>
          <w:szCs w:val="24"/>
        </w:rPr>
        <w:t xml:space="preserve"> лева без ДДС за исканото количество от всеки артикул и обща стойност в лева без ДДС за всички видове и количества артикули, съгласно Образеца на ценовото предложение от документацията за обществената поръчка. </w:t>
      </w:r>
    </w:p>
    <w:p w:rsidR="009473F0" w:rsidRDefault="009473F0"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6.3. Предложената от участниците единична цена на артикулите следва да гарантира закупуването минимум на посочените количества, в рамките на прогнозната стойност. </w:t>
      </w:r>
    </w:p>
    <w:p w:rsidR="009473F0" w:rsidRDefault="009473F0"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6.4. Ако участник не е регистриран по ЗДДС лице, той задължително посочва това обстоятелство в забележка към ценовата оферта. </w:t>
      </w:r>
    </w:p>
    <w:p w:rsidR="00A734EE" w:rsidRDefault="00A734EE"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lastRenderedPageBreak/>
        <w:t xml:space="preserve">6.5. В случай че участникът не е регистрирано лице по ЗДДС при оценка на офертите се взима посочената от участника цена като крайна.  </w:t>
      </w:r>
    </w:p>
    <w:p w:rsidR="00A734EE" w:rsidRDefault="00A734EE" w:rsidP="009473F0">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6.6. Възложителят ще отстранява от участие в процедурата уча</w:t>
      </w:r>
      <w:r w:rsidR="00B0785F">
        <w:rPr>
          <w:rFonts w:ascii="Times New Roman" w:hAnsi="Times New Roman"/>
          <w:bCs/>
          <w:iCs/>
          <w:sz w:val="24"/>
          <w:szCs w:val="24"/>
        </w:rPr>
        <w:t>с</w:t>
      </w:r>
      <w:r>
        <w:rPr>
          <w:rFonts w:ascii="Times New Roman" w:hAnsi="Times New Roman"/>
          <w:bCs/>
          <w:iCs/>
          <w:sz w:val="24"/>
          <w:szCs w:val="24"/>
        </w:rPr>
        <w:t>тник за допусната аритметична грешка/не</w:t>
      </w:r>
      <w:r w:rsidR="00B0785F">
        <w:rPr>
          <w:rFonts w:ascii="Times New Roman" w:hAnsi="Times New Roman"/>
          <w:bCs/>
          <w:iCs/>
          <w:sz w:val="24"/>
          <w:szCs w:val="24"/>
        </w:rPr>
        <w:t>точност в Ценовото предложение, както и участник чието ценово предложение надвишава прогнозната стойност на поръчката.</w:t>
      </w:r>
    </w:p>
    <w:p w:rsidR="001D4A83" w:rsidRDefault="001840C2" w:rsidP="005C7796">
      <w:pPr>
        <w:spacing w:after="120" w:line="320" w:lineRule="exact"/>
        <w:ind w:firstLine="709"/>
        <w:jc w:val="both"/>
        <w:rPr>
          <w:rFonts w:ascii="Times New Roman" w:hAnsi="Times New Roman"/>
          <w:sz w:val="24"/>
          <w:szCs w:val="24"/>
        </w:rPr>
      </w:pPr>
      <w:r w:rsidRPr="00D76B26">
        <w:rPr>
          <w:rFonts w:ascii="Times New Roman" w:hAnsi="Times New Roman"/>
          <w:sz w:val="24"/>
          <w:szCs w:val="24"/>
        </w:rPr>
        <w:t>7</w:t>
      </w:r>
      <w:r w:rsidR="00F47F08" w:rsidRPr="00D76B26">
        <w:rPr>
          <w:rFonts w:ascii="Times New Roman" w:hAnsi="Times New Roman"/>
          <w:sz w:val="24"/>
          <w:szCs w:val="24"/>
        </w:rPr>
        <w:t xml:space="preserve">. </w:t>
      </w:r>
      <w:r w:rsidR="00F47F08" w:rsidRPr="00992D71">
        <w:rPr>
          <w:rFonts w:ascii="Times New Roman" w:hAnsi="Times New Roman"/>
          <w:b/>
          <w:sz w:val="24"/>
          <w:szCs w:val="24"/>
        </w:rPr>
        <w:t>Банкова гаранция за изпълнение на договора</w:t>
      </w:r>
      <w:r w:rsidR="00F47F08" w:rsidRPr="00D76B26">
        <w:rPr>
          <w:rFonts w:ascii="Times New Roman" w:hAnsi="Times New Roman"/>
          <w:sz w:val="24"/>
          <w:szCs w:val="24"/>
        </w:rPr>
        <w:t xml:space="preserve"> </w:t>
      </w:r>
      <w:r w:rsidR="00F47F08" w:rsidRPr="00214971">
        <w:rPr>
          <w:rFonts w:ascii="Times New Roman" w:hAnsi="Times New Roman"/>
          <w:i/>
          <w:sz w:val="24"/>
          <w:szCs w:val="24"/>
        </w:rPr>
        <w:t>(Образец № </w:t>
      </w:r>
      <w:r w:rsidR="00214971" w:rsidRPr="00214971">
        <w:rPr>
          <w:rFonts w:ascii="Times New Roman" w:hAnsi="Times New Roman"/>
          <w:i/>
          <w:sz w:val="24"/>
          <w:szCs w:val="24"/>
        </w:rPr>
        <w:t>6</w:t>
      </w:r>
      <w:r w:rsidR="00F47F08" w:rsidRPr="00214971">
        <w:rPr>
          <w:rFonts w:ascii="Times New Roman" w:hAnsi="Times New Roman"/>
          <w:i/>
          <w:sz w:val="24"/>
          <w:szCs w:val="24"/>
        </w:rPr>
        <w:t>)</w:t>
      </w:r>
      <w:r w:rsidR="00F47F08" w:rsidRPr="00D76B26">
        <w:rPr>
          <w:rFonts w:ascii="Times New Roman" w:hAnsi="Times New Roman"/>
          <w:sz w:val="24"/>
          <w:szCs w:val="24"/>
        </w:rPr>
        <w:t>. Док</w:t>
      </w:r>
      <w:r w:rsidR="00C73767">
        <w:rPr>
          <w:rFonts w:ascii="Times New Roman" w:hAnsi="Times New Roman"/>
          <w:sz w:val="24"/>
          <w:szCs w:val="24"/>
        </w:rPr>
        <w:t>ументът се представя в оригинал от участника</w:t>
      </w:r>
      <w:r w:rsidR="00A734EE">
        <w:rPr>
          <w:rFonts w:ascii="Times New Roman" w:hAnsi="Times New Roman"/>
          <w:sz w:val="24"/>
          <w:szCs w:val="24"/>
        </w:rPr>
        <w:t>,</w:t>
      </w:r>
      <w:r w:rsidR="00C73767">
        <w:rPr>
          <w:rFonts w:ascii="Times New Roman" w:hAnsi="Times New Roman"/>
          <w:sz w:val="24"/>
          <w:szCs w:val="24"/>
        </w:rPr>
        <w:t xml:space="preserve"> избран за изпълнител, в случай че е избрал този начин на представяне на гаранция за изпълнение</w:t>
      </w:r>
      <w:r w:rsidR="00A734EE">
        <w:rPr>
          <w:rFonts w:ascii="Times New Roman" w:hAnsi="Times New Roman"/>
          <w:sz w:val="24"/>
          <w:szCs w:val="24"/>
        </w:rPr>
        <w:t xml:space="preserve"> на договора</w:t>
      </w:r>
      <w:r w:rsidR="00C73767">
        <w:rPr>
          <w:rFonts w:ascii="Times New Roman" w:hAnsi="Times New Roman"/>
          <w:sz w:val="24"/>
          <w:szCs w:val="24"/>
        </w:rPr>
        <w:t xml:space="preserve">.  </w:t>
      </w:r>
    </w:p>
    <w:p w:rsidR="00000ED8" w:rsidRPr="00AC2827" w:rsidRDefault="00AC2827" w:rsidP="00000ED8">
      <w:pPr>
        <w:shd w:val="clear" w:color="auto" w:fill="C5E0B3"/>
        <w:tabs>
          <w:tab w:val="left" w:pos="709"/>
          <w:tab w:val="left" w:pos="993"/>
        </w:tabs>
        <w:autoSpaceDE w:val="0"/>
        <w:spacing w:before="240" w:after="96" w:line="240" w:lineRule="auto"/>
        <w:jc w:val="center"/>
        <w:rPr>
          <w:rFonts w:ascii="Times New Roman" w:hAnsi="Times New Roman"/>
          <w:b/>
          <w:bCs/>
          <w:sz w:val="24"/>
          <w:szCs w:val="24"/>
          <w:lang w:eastAsia="bg-BG"/>
        </w:rPr>
      </w:pPr>
      <w:r w:rsidRPr="00AC2827">
        <w:rPr>
          <w:rFonts w:ascii="Times New Roman" w:hAnsi="Times New Roman"/>
          <w:b/>
          <w:bCs/>
          <w:sz w:val="24"/>
          <w:szCs w:val="24"/>
          <w:lang w:eastAsia="bg-BG"/>
        </w:rPr>
        <w:t>VII. ЗАЩИТА НА ЛИЧНИТЕ ДАННИ</w:t>
      </w:r>
    </w:p>
    <w:p w:rsidR="00000ED8" w:rsidRPr="00000ED8" w:rsidRDefault="00000ED8" w:rsidP="00000ED8">
      <w:pPr>
        <w:spacing w:after="0" w:line="320" w:lineRule="exact"/>
        <w:jc w:val="center"/>
        <w:rPr>
          <w:rFonts w:ascii="Times New Roman" w:hAnsi="Times New Roman"/>
          <w:b/>
          <w:color w:val="000000"/>
          <w:sz w:val="24"/>
          <w:szCs w:val="24"/>
          <w:shd w:val="clear" w:color="auto" w:fill="FFFFFF"/>
          <w:lang w:eastAsia="bg-BG"/>
        </w:rPr>
      </w:pP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r>
      <w:r w:rsidRPr="00000ED8">
        <w:rPr>
          <w:rFonts w:ascii="Times New Roman" w:hAnsi="Times New Roman"/>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000ED8" w:rsidRPr="00000ED8" w:rsidRDefault="00000ED8" w:rsidP="00000ED8">
      <w:pPr>
        <w:spacing w:after="0" w:line="320" w:lineRule="exact"/>
        <w:jc w:val="both"/>
        <w:rPr>
          <w:rFonts w:ascii="Times New Roman" w:hAnsi="Times New Roman"/>
          <w:sz w:val="24"/>
          <w:szCs w:val="24"/>
          <w:lang w:val="en-US" w:eastAsia="bg-BG"/>
        </w:rPr>
      </w:pPr>
      <w:r w:rsidRPr="00000ED8">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000ED8" w:rsidRPr="00000ED8" w:rsidRDefault="00000ED8" w:rsidP="00000ED8">
      <w:pPr>
        <w:spacing w:after="0" w:line="320" w:lineRule="exact"/>
        <w:jc w:val="both"/>
        <w:rPr>
          <w:rFonts w:ascii="Times New Roman" w:hAnsi="Times New Roman"/>
          <w:sz w:val="24"/>
          <w:szCs w:val="24"/>
          <w:lang w:val="en-US" w:eastAsia="bg-BG"/>
        </w:rPr>
      </w:pPr>
      <w:r w:rsidRPr="00000ED8">
        <w:rPr>
          <w:rFonts w:ascii="Times New Roman" w:hAnsi="Times New Roman"/>
          <w:sz w:val="24"/>
          <w:szCs w:val="24"/>
          <w:lang w:val="en-US" w:eastAsia="bg-BG"/>
        </w:rPr>
        <w:tab/>
      </w:r>
      <w:r w:rsidRPr="00000ED8">
        <w:rPr>
          <w:rFonts w:ascii="Times New Roman" w:hAnsi="Times New Roman"/>
          <w:sz w:val="24"/>
          <w:szCs w:val="24"/>
          <w:lang w:eastAsia="bg-BG"/>
        </w:rPr>
        <w:t>Длъжностното лице по защита на личните данни в МВР</w:t>
      </w:r>
      <w:r w:rsidRPr="00000ED8">
        <w:rPr>
          <w:rFonts w:ascii="Times New Roman" w:hAnsi="Times New Roman"/>
          <w:sz w:val="24"/>
          <w:szCs w:val="24"/>
          <w:lang w:val="en-US" w:eastAsia="bg-BG"/>
        </w:rPr>
        <w:t xml:space="preserve"> </w:t>
      </w:r>
      <w:r w:rsidRPr="00000ED8">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000ED8">
        <w:rPr>
          <w:rFonts w:ascii="Times New Roman" w:hAnsi="Times New Roman"/>
          <w:sz w:val="24"/>
          <w:szCs w:val="24"/>
          <w:lang w:val="en-US" w:eastAsia="bg-BG"/>
        </w:rPr>
        <w:t>email: mrangelova.14@mvr.bg</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000ED8" w:rsidRPr="00000ED8" w:rsidRDefault="00000ED8" w:rsidP="009C6632">
      <w:pPr>
        <w:numPr>
          <w:ilvl w:val="0"/>
          <w:numId w:val="3"/>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00ED8" w:rsidRPr="00000ED8" w:rsidRDefault="00000ED8" w:rsidP="009C6632">
      <w:pPr>
        <w:numPr>
          <w:ilvl w:val="0"/>
          <w:numId w:val="3"/>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00ED8" w:rsidRPr="00000ED8" w:rsidRDefault="00000ED8" w:rsidP="009C6632">
      <w:pPr>
        <w:numPr>
          <w:ilvl w:val="0"/>
          <w:numId w:val="3"/>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000ED8" w:rsidRPr="00000ED8" w:rsidRDefault="00000ED8" w:rsidP="009C6632">
      <w:pPr>
        <w:numPr>
          <w:ilvl w:val="0"/>
          <w:numId w:val="3"/>
        </w:numPr>
        <w:spacing w:after="0" w:line="320" w:lineRule="exact"/>
        <w:ind w:left="426" w:hanging="426"/>
        <w:jc w:val="both"/>
        <w:rPr>
          <w:rFonts w:ascii="Times New Roman" w:hAnsi="Times New Roman"/>
          <w:sz w:val="24"/>
          <w:szCs w:val="24"/>
          <w:lang w:eastAsia="bg-BG"/>
        </w:rPr>
      </w:pPr>
      <w:r w:rsidRPr="00000ED8">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000ED8" w:rsidRPr="00000ED8" w:rsidRDefault="00000ED8" w:rsidP="00000ED8">
      <w:pPr>
        <w:spacing w:after="0" w:line="320" w:lineRule="exact"/>
        <w:ind w:firstLine="720"/>
        <w:jc w:val="both"/>
        <w:rPr>
          <w:rFonts w:ascii="Times New Roman" w:hAnsi="Times New Roman"/>
          <w:sz w:val="24"/>
          <w:szCs w:val="24"/>
          <w:lang w:eastAsia="bg-BG"/>
        </w:rPr>
      </w:pPr>
      <w:r w:rsidRPr="00000ED8">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000ED8">
        <w:t xml:space="preserve"> </w:t>
      </w:r>
      <w:r w:rsidRPr="00000ED8">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000ED8" w:rsidRPr="00000ED8" w:rsidRDefault="00000ED8" w:rsidP="00000ED8">
      <w:pPr>
        <w:spacing w:after="0" w:line="320" w:lineRule="exact"/>
        <w:jc w:val="both"/>
        <w:rPr>
          <w:rFonts w:ascii="Times New Roman" w:hAnsi="Times New Roman"/>
          <w:sz w:val="24"/>
          <w:szCs w:val="24"/>
          <w:lang w:eastAsia="bg-BG"/>
        </w:rPr>
      </w:pPr>
      <w:r w:rsidRPr="00000ED8">
        <w:rPr>
          <w:rFonts w:ascii="Times New Roman" w:hAnsi="Times New Roman"/>
          <w:sz w:val="24"/>
          <w:szCs w:val="24"/>
          <w:lang w:eastAsia="bg-BG"/>
        </w:rPr>
        <w:tab/>
        <w:t>Вашите права във връзка с обработването на личните данни от ДУССД-МВР са:</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lastRenderedPageBreak/>
        <w:t>Право на достъп съобразно Параграф 63 от Преамбюла и член 12 и 15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000ED8" w:rsidRPr="00000ED8" w:rsidRDefault="00000ED8" w:rsidP="009C6632">
      <w:pPr>
        <w:numPr>
          <w:ilvl w:val="0"/>
          <w:numId w:val="4"/>
        </w:numPr>
        <w:spacing w:after="0" w:line="320" w:lineRule="exact"/>
        <w:ind w:left="284" w:hanging="284"/>
        <w:jc w:val="both"/>
        <w:rPr>
          <w:rFonts w:ascii="Times New Roman" w:hAnsi="Times New Roman"/>
          <w:sz w:val="24"/>
          <w:szCs w:val="24"/>
          <w:lang w:eastAsia="bg-BG"/>
        </w:rPr>
      </w:pPr>
      <w:r w:rsidRPr="00000ED8">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00ED8" w:rsidRPr="00000ED8" w:rsidRDefault="00000ED8" w:rsidP="009C6632">
      <w:pPr>
        <w:numPr>
          <w:ilvl w:val="0"/>
          <w:numId w:val="4"/>
        </w:numPr>
        <w:spacing w:after="0" w:line="320" w:lineRule="exact"/>
        <w:ind w:left="426"/>
        <w:jc w:val="both"/>
        <w:rPr>
          <w:rFonts w:ascii="Times New Roman" w:hAnsi="Times New Roman"/>
          <w:sz w:val="24"/>
          <w:szCs w:val="24"/>
          <w:lang w:eastAsia="bg-BG"/>
        </w:rPr>
      </w:pPr>
      <w:r w:rsidRPr="00000ED8">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000ED8">
          <w:rPr>
            <w:rFonts w:ascii="Times New Roman" w:hAnsi="Times New Roman"/>
            <w:color w:val="0000FF"/>
            <w:sz w:val="24"/>
            <w:szCs w:val="24"/>
            <w:u w:val="single"/>
            <w:lang w:eastAsia="bg-BG"/>
          </w:rPr>
          <w:t>www.cpdp.bg</w:t>
        </w:r>
      </w:hyperlink>
      <w:r w:rsidRPr="00000ED8">
        <w:rPr>
          <w:rFonts w:ascii="Times New Roman" w:hAnsi="Times New Roman"/>
          <w:sz w:val="24"/>
          <w:szCs w:val="24"/>
          <w:lang w:eastAsia="bg-BG"/>
        </w:rPr>
        <w:t xml:space="preserve"> ; Електронна поща: </w:t>
      </w:r>
      <w:hyperlink r:id="rId9" w:history="1">
        <w:r w:rsidRPr="00000ED8">
          <w:rPr>
            <w:rFonts w:ascii="Times New Roman" w:hAnsi="Times New Roman"/>
            <w:color w:val="0000FF"/>
            <w:sz w:val="24"/>
            <w:szCs w:val="24"/>
            <w:u w:val="single"/>
            <w:lang w:eastAsia="bg-BG"/>
          </w:rPr>
          <w:t>kzld@cpdp.bg</w:t>
        </w:r>
      </w:hyperlink>
      <w:r w:rsidRPr="00000ED8">
        <w:rPr>
          <w:rFonts w:ascii="Times New Roman" w:hAnsi="Times New Roman"/>
          <w:sz w:val="24"/>
          <w:szCs w:val="24"/>
          <w:lang w:eastAsia="bg-BG"/>
        </w:rPr>
        <w:t>; Център за информация и контакти - тел. 02/91-53-518</w:t>
      </w: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000ED8" w:rsidRDefault="00000ED8" w:rsidP="00884DDC">
      <w:pPr>
        <w:spacing w:after="120" w:line="320" w:lineRule="exact"/>
        <w:jc w:val="both"/>
        <w:rPr>
          <w:rFonts w:ascii="Times New Roman" w:hAnsi="Times New Roman"/>
          <w:b/>
          <w:bCs/>
          <w:sz w:val="24"/>
          <w:szCs w:val="24"/>
          <w:lang w:eastAsia="bg-BG"/>
        </w:rPr>
      </w:pPr>
    </w:p>
    <w:p w:rsidR="00884DDC" w:rsidRDefault="00884DDC" w:rsidP="00884DDC">
      <w:pPr>
        <w:spacing w:after="120" w:line="320" w:lineRule="exact"/>
        <w:jc w:val="both"/>
        <w:rPr>
          <w:rFonts w:ascii="Times New Roman" w:hAnsi="Times New Roman"/>
          <w:b/>
          <w:bCs/>
          <w:sz w:val="24"/>
          <w:szCs w:val="24"/>
          <w:lang w:eastAsia="bg-BG"/>
        </w:rPr>
      </w:pPr>
    </w:p>
    <w:p w:rsidR="00000ED8" w:rsidRDefault="00000ED8" w:rsidP="005C7796">
      <w:pPr>
        <w:spacing w:after="120" w:line="320" w:lineRule="exact"/>
        <w:ind w:firstLine="709"/>
        <w:jc w:val="both"/>
        <w:rPr>
          <w:rFonts w:ascii="Times New Roman" w:hAnsi="Times New Roman"/>
          <w:b/>
          <w:bCs/>
          <w:sz w:val="24"/>
          <w:szCs w:val="24"/>
          <w:lang w:eastAsia="bg-BG"/>
        </w:rPr>
      </w:pPr>
    </w:p>
    <w:p w:rsidR="002E6E82" w:rsidRDefault="002E6E82" w:rsidP="005C7796">
      <w:pPr>
        <w:spacing w:after="120" w:line="320" w:lineRule="exact"/>
        <w:ind w:firstLine="709"/>
        <w:jc w:val="both"/>
        <w:rPr>
          <w:rFonts w:ascii="Times New Roman" w:hAnsi="Times New Roman"/>
          <w:b/>
          <w:bCs/>
          <w:sz w:val="24"/>
          <w:szCs w:val="24"/>
          <w:lang w:eastAsia="bg-BG"/>
        </w:rPr>
      </w:pPr>
    </w:p>
    <w:p w:rsidR="002E6E82" w:rsidRDefault="002E6E82" w:rsidP="005C7796">
      <w:pPr>
        <w:spacing w:after="120" w:line="320" w:lineRule="exact"/>
        <w:ind w:firstLine="709"/>
        <w:jc w:val="both"/>
        <w:rPr>
          <w:rFonts w:ascii="Times New Roman" w:hAnsi="Times New Roman"/>
          <w:b/>
          <w:bCs/>
          <w:sz w:val="24"/>
          <w:szCs w:val="24"/>
          <w:lang w:eastAsia="bg-BG"/>
        </w:rPr>
      </w:pPr>
    </w:p>
    <w:p w:rsidR="007226CC" w:rsidRDefault="006B2B67" w:rsidP="00817972">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582000" w:rsidRPr="00F47F08" w:rsidRDefault="00582000" w:rsidP="007226CC">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sidR="00935B07">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582000" w:rsidRPr="00F47F08" w:rsidRDefault="00582000" w:rsidP="00817972">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82000" w:rsidRPr="00F47F08" w:rsidRDefault="00582000" w:rsidP="00817972">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582000" w:rsidRPr="00884DDC" w:rsidRDefault="00582000" w:rsidP="00817972">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F47F08">
        <w:rPr>
          <w:rFonts w:ascii="Times New Roman" w:hAnsi="Times New Roman"/>
          <w:b/>
          <w:bCs/>
          <w:sz w:val="24"/>
          <w:szCs w:val="24"/>
          <w:lang w:eastAsia="bg-BG"/>
        </w:rPr>
        <w:t>“</w:t>
      </w:r>
      <w:r w:rsidR="00AC0D98">
        <w:rPr>
          <w:rFonts w:ascii="Times New Roman" w:hAnsi="Times New Roman"/>
          <w:b/>
          <w:sz w:val="24"/>
          <w:szCs w:val="24"/>
        </w:rPr>
        <w:t xml:space="preserve">Доставка </w:t>
      </w:r>
      <w:r w:rsidR="00884DDC">
        <w:rPr>
          <w:rFonts w:ascii="Times New Roman" w:hAnsi="Times New Roman"/>
          <w:b/>
          <w:sz w:val="24"/>
          <w:szCs w:val="24"/>
        </w:rPr>
        <w:t>и монтаж на мебели, необходими за БО „Къпина“ – Боровец“</w:t>
      </w:r>
    </w:p>
    <w:p w:rsidR="00582000" w:rsidRPr="002637A5" w:rsidRDefault="005B6AF7" w:rsidP="002637A5">
      <w:pPr>
        <w:tabs>
          <w:tab w:val="left" w:pos="709"/>
          <w:tab w:val="left" w:pos="993"/>
        </w:tabs>
        <w:autoSpaceDE w:val="0"/>
        <w:autoSpaceDN w:val="0"/>
        <w:adjustRightInd w:val="0"/>
        <w:spacing w:after="0" w:line="360" w:lineRule="auto"/>
        <w:jc w:val="center"/>
        <w:rPr>
          <w:rFonts w:ascii="Times New Roman" w:hAnsi="Times New Roman"/>
          <w:bCs/>
          <w:i/>
          <w:lang w:val="en-US" w:eastAsia="bg-BG"/>
        </w:rPr>
      </w:pPr>
      <w:r w:rsidRPr="005B6AF7">
        <w:rPr>
          <w:rFonts w:ascii="Times New Roman" w:hAnsi="Times New Roman"/>
          <w:bCs/>
          <w:i/>
          <w:sz w:val="24"/>
          <w:szCs w:val="24"/>
          <w:lang w:val="en-US" w:eastAsia="bg-BG"/>
        </w:rPr>
        <w:t>(</w:t>
      </w:r>
      <w:r w:rsidRPr="005B6AF7">
        <w:rPr>
          <w:rFonts w:ascii="Times New Roman" w:hAnsi="Times New Roman"/>
          <w:bCs/>
          <w:i/>
          <w:lang w:eastAsia="bg-BG"/>
        </w:rPr>
        <w:t>изписва се номера и наименованието на обособената/обособените позиция/позиции, за които се участва</w:t>
      </w:r>
      <w:r w:rsidRPr="005B6AF7">
        <w:rPr>
          <w:rFonts w:ascii="Times New Roman" w:hAnsi="Times New Roman"/>
          <w:bCs/>
          <w:i/>
          <w:lang w:val="en-US" w:eastAsia="bg-BG"/>
        </w:rPr>
        <w:t>)</w:t>
      </w: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F47F08" w:rsidTr="001F7400">
        <w:trPr>
          <w:gridAfter w:val="1"/>
          <w:wAfter w:w="1443" w:type="pct"/>
          <w:trHeight w:val="873"/>
        </w:trPr>
        <w:tc>
          <w:tcPr>
            <w:tcW w:w="236"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p>
          <w:p w:rsidR="00582000" w:rsidRPr="00F47F08" w:rsidRDefault="00582000" w:rsidP="00817972">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817972">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817972">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82000" w:rsidRPr="00F47F08" w:rsidRDefault="00582000" w:rsidP="0079727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 xml:space="preserve">подизпълнител/за всяко лице, чиито ресурси ще бъдат ангажирани в изпълнението на договора </w:t>
            </w:r>
            <w:r w:rsidR="0079727B" w:rsidRPr="00996A40">
              <w:rPr>
                <w:rFonts w:ascii="Times New Roman" w:hAnsi="Times New Roman"/>
                <w:sz w:val="24"/>
                <w:szCs w:val="24"/>
                <w:lang w:eastAsia="bg-BG"/>
              </w:rPr>
              <w:t>(предоставен в електронен вид)</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7017A4" w:rsidRPr="00F47F08" w:rsidRDefault="007017A4" w:rsidP="00817972">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00582000" w:rsidRPr="007017A4">
              <w:rPr>
                <w:rFonts w:ascii="Times New Roman" w:hAnsi="Times New Roman"/>
                <w:bCs/>
                <w:sz w:val="24"/>
                <w:szCs w:val="24"/>
                <w:lang w:eastAsia="bg-BG"/>
              </w:rPr>
              <w:t>.</w:t>
            </w:r>
          </w:p>
        </w:tc>
        <w:tc>
          <w:tcPr>
            <w:tcW w:w="2825" w:type="pct"/>
            <w:shd w:val="clear" w:color="auto" w:fill="DEEAF6"/>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7CAAC"/>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w:t>
            </w:r>
          </w:p>
        </w:tc>
        <w:tc>
          <w:tcPr>
            <w:tcW w:w="2825" w:type="pct"/>
            <w:shd w:val="clear" w:color="auto" w:fill="F7CAAC"/>
          </w:tcPr>
          <w:p w:rsidR="00582000" w:rsidRPr="00F47F08" w:rsidRDefault="00582000" w:rsidP="00817972">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817972">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2D0E89" w:rsidRDefault="00582000" w:rsidP="00884DDC">
            <w:pPr>
              <w:tabs>
                <w:tab w:val="left" w:pos="709"/>
                <w:tab w:val="left" w:pos="993"/>
              </w:tabs>
              <w:spacing w:before="120" w:after="120" w:line="240" w:lineRule="auto"/>
              <w:jc w:val="both"/>
              <w:rPr>
                <w:rFonts w:ascii="Times New Roman" w:hAnsi="Times New Roman"/>
                <w:i/>
                <w:sz w:val="24"/>
                <w:szCs w:val="24"/>
              </w:rPr>
            </w:pPr>
            <w:r w:rsidRPr="00F47F08">
              <w:rPr>
                <w:rFonts w:ascii="Times New Roman" w:hAnsi="Times New Roman"/>
                <w:sz w:val="24"/>
                <w:szCs w:val="24"/>
              </w:rPr>
              <w:t xml:space="preserve">Предложение за изпълнение на поръчката </w:t>
            </w:r>
            <w:r w:rsidRPr="00F47F08">
              <w:rPr>
                <w:rFonts w:ascii="Times New Roman" w:hAnsi="Times New Roman"/>
                <w:bCs/>
                <w:sz w:val="24"/>
                <w:szCs w:val="24"/>
              </w:rPr>
              <w:t>(</w:t>
            </w:r>
            <w:r w:rsidRPr="00F47F08">
              <w:rPr>
                <w:rFonts w:ascii="Times New Roman" w:hAnsi="Times New Roman"/>
                <w:i/>
                <w:sz w:val="24"/>
                <w:szCs w:val="24"/>
                <w:lang w:val="ru-RU"/>
              </w:rPr>
              <w:t>образец №</w:t>
            </w:r>
            <w:r w:rsidR="001E261A">
              <w:rPr>
                <w:rFonts w:ascii="Times New Roman" w:hAnsi="Times New Roman"/>
                <w:i/>
                <w:sz w:val="24"/>
                <w:szCs w:val="24"/>
                <w:lang w:val="ru-RU"/>
              </w:rPr>
              <w:t xml:space="preserve"> 2</w:t>
            </w:r>
            <w:r w:rsidRPr="00F47F08">
              <w:rPr>
                <w:rFonts w:ascii="Times New Roman" w:hAnsi="Times New Roman"/>
                <w:sz w:val="24"/>
                <w:szCs w:val="24"/>
                <w:lang w:val="ru-RU"/>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399"/>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 xml:space="preserve">.3. </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за приемане условията в проекта на договор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BE4D5"/>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00582000" w:rsidRPr="007017A4">
              <w:rPr>
                <w:rFonts w:ascii="Times New Roman" w:hAnsi="Times New Roman"/>
                <w:bCs/>
                <w:sz w:val="24"/>
                <w:szCs w:val="24"/>
                <w:lang w:eastAsia="bg-BG"/>
              </w:rPr>
              <w:t>.4.</w:t>
            </w:r>
          </w:p>
        </w:tc>
        <w:tc>
          <w:tcPr>
            <w:tcW w:w="2825" w:type="pct"/>
            <w:shd w:val="clear" w:color="auto" w:fill="FBE4D5"/>
          </w:tcPr>
          <w:p w:rsidR="00582000" w:rsidRPr="00F47F08" w:rsidRDefault="00582000" w:rsidP="001E261A">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sidR="001E261A">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FFE599"/>
          </w:tcPr>
          <w:p w:rsidR="00582000" w:rsidRPr="007017A4" w:rsidRDefault="007017A4" w:rsidP="00817972">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00582000" w:rsidRPr="007017A4">
              <w:rPr>
                <w:rFonts w:ascii="Times New Roman" w:hAnsi="Times New Roman"/>
                <w:bCs/>
                <w:sz w:val="24"/>
                <w:szCs w:val="24"/>
                <w:lang w:eastAsia="bg-BG"/>
              </w:rPr>
              <w:t xml:space="preserve">. </w:t>
            </w:r>
          </w:p>
        </w:tc>
        <w:tc>
          <w:tcPr>
            <w:tcW w:w="2825" w:type="pct"/>
            <w:shd w:val="clear" w:color="auto" w:fill="FFE599"/>
          </w:tcPr>
          <w:p w:rsidR="00582000" w:rsidRPr="00F47F08" w:rsidRDefault="00582000" w:rsidP="00884DDC">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Pr="00F47F08">
              <w:rPr>
                <w:rFonts w:ascii="Times New Roman" w:hAnsi="Times New Roman"/>
                <w:bCs/>
                <w:i/>
                <w:sz w:val="24"/>
                <w:szCs w:val="24"/>
                <w:lang w:val="ru-RU" w:eastAsia="bg-BG"/>
              </w:rPr>
              <w:t xml:space="preserve"> (</w:t>
            </w:r>
            <w:r w:rsidRPr="00F47F08">
              <w:rPr>
                <w:rFonts w:ascii="Times New Roman" w:hAnsi="Times New Roman"/>
                <w:i/>
                <w:sz w:val="24"/>
                <w:szCs w:val="24"/>
                <w:lang w:val="ru-RU" w:eastAsia="bg-BG"/>
              </w:rPr>
              <w:t>образец №</w:t>
            </w:r>
            <w:r w:rsidR="001E261A">
              <w:rPr>
                <w:rFonts w:ascii="Times New Roman" w:hAnsi="Times New Roman"/>
                <w:i/>
                <w:sz w:val="24"/>
                <w:szCs w:val="24"/>
                <w:lang w:val="ru-RU" w:eastAsia="bg-BG"/>
              </w:rPr>
              <w:t xml:space="preserve"> 5</w:t>
            </w:r>
            <w:r w:rsidRPr="00F47F08">
              <w:rPr>
                <w:rFonts w:ascii="Times New Roman" w:hAnsi="Times New Roman"/>
                <w:bCs/>
                <w:i/>
                <w:sz w:val="24"/>
                <w:szCs w:val="24"/>
                <w:lang w:val="ru-RU" w:eastAsia="bg-BG"/>
              </w:rPr>
              <w:t>)</w:t>
            </w:r>
          </w:p>
        </w:tc>
        <w:tc>
          <w:tcPr>
            <w:tcW w:w="496" w:type="pct"/>
          </w:tcPr>
          <w:p w:rsidR="00582000" w:rsidRPr="00F47F08" w:rsidRDefault="00582000" w:rsidP="00817972">
            <w:pPr>
              <w:tabs>
                <w:tab w:val="left" w:pos="709"/>
                <w:tab w:val="left" w:pos="993"/>
              </w:tabs>
              <w:spacing w:after="0" w:line="320" w:lineRule="exact"/>
              <w:jc w:val="both"/>
              <w:rPr>
                <w:rFonts w:ascii="Times New Roman" w:hAnsi="Times New Roman"/>
                <w:sz w:val="24"/>
                <w:szCs w:val="24"/>
                <w:lang w:eastAsia="bg-BG"/>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p>
          <w:p w:rsidR="004119E2" w:rsidRDefault="004119E2" w:rsidP="00817972">
            <w:pPr>
              <w:tabs>
                <w:tab w:val="left" w:pos="709"/>
                <w:tab w:val="left" w:pos="993"/>
              </w:tabs>
              <w:spacing w:after="0" w:line="320" w:lineRule="exact"/>
              <w:jc w:val="both"/>
              <w:rPr>
                <w:rFonts w:ascii="Times New Roman" w:hAnsi="Times New Roman"/>
                <w:b/>
                <w:sz w:val="24"/>
                <w:szCs w:val="24"/>
              </w:rPr>
            </w:pPr>
          </w:p>
          <w:p w:rsidR="00884DDC" w:rsidRDefault="00884DDC" w:rsidP="00817972">
            <w:pPr>
              <w:tabs>
                <w:tab w:val="left" w:pos="709"/>
                <w:tab w:val="left" w:pos="993"/>
              </w:tabs>
              <w:spacing w:after="0" w:line="320" w:lineRule="exact"/>
              <w:jc w:val="both"/>
              <w:rPr>
                <w:rFonts w:ascii="Times New Roman" w:hAnsi="Times New Roman"/>
                <w:b/>
                <w:sz w:val="24"/>
                <w:szCs w:val="24"/>
              </w:rPr>
            </w:pPr>
          </w:p>
          <w:p w:rsidR="00582000"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817972">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F47F08" w:rsidRDefault="00582000" w:rsidP="00817972">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p>
          <w:p w:rsidR="00582000" w:rsidRPr="00F47F08" w:rsidRDefault="001F7400" w:rsidP="00817972">
            <w:pPr>
              <w:tabs>
                <w:tab w:val="left" w:pos="709"/>
                <w:tab w:val="left" w:pos="993"/>
              </w:tabs>
              <w:spacing w:after="0" w:line="320" w:lineRule="exact"/>
              <w:jc w:val="both"/>
              <w:rPr>
                <w:rFonts w:ascii="Times New Roman" w:hAnsi="Times New Roman"/>
                <w:b/>
                <w:sz w:val="24"/>
                <w:szCs w:val="24"/>
              </w:rPr>
            </w:pPr>
            <w:r>
              <w:rPr>
                <w:rFonts w:ascii="Times New Roman" w:hAnsi="Times New Roman"/>
                <w:b/>
                <w:sz w:val="24"/>
                <w:szCs w:val="24"/>
              </w:rPr>
              <w:t>което представлява участника</w:t>
            </w:r>
          </w:p>
          <w:p w:rsidR="00582000" w:rsidRDefault="00582000" w:rsidP="00B75F2F">
            <w:pPr>
              <w:tabs>
                <w:tab w:val="left" w:pos="709"/>
                <w:tab w:val="left" w:pos="993"/>
              </w:tabs>
              <w:spacing w:after="0" w:line="312" w:lineRule="auto"/>
              <w:outlineLvl w:val="0"/>
              <w:rPr>
                <w:rFonts w:ascii="Times New Roman" w:hAnsi="Times New Roman"/>
                <w:b/>
                <w:sz w:val="24"/>
                <w:szCs w:val="24"/>
              </w:rPr>
            </w:pPr>
          </w:p>
          <w:p w:rsidR="00884DDC" w:rsidRDefault="00884DDC" w:rsidP="00B75F2F">
            <w:pPr>
              <w:tabs>
                <w:tab w:val="left" w:pos="709"/>
                <w:tab w:val="left" w:pos="993"/>
              </w:tabs>
              <w:spacing w:after="0" w:line="312" w:lineRule="auto"/>
              <w:outlineLvl w:val="0"/>
              <w:rPr>
                <w:rFonts w:ascii="Times New Roman" w:hAnsi="Times New Roman"/>
                <w:b/>
                <w:sz w:val="24"/>
                <w:szCs w:val="24"/>
              </w:rPr>
            </w:pPr>
          </w:p>
          <w:p w:rsidR="00884DDC" w:rsidRPr="00F47F08" w:rsidRDefault="00884DDC" w:rsidP="00B75F2F">
            <w:pPr>
              <w:tabs>
                <w:tab w:val="left" w:pos="709"/>
                <w:tab w:val="left" w:pos="993"/>
              </w:tabs>
              <w:spacing w:after="0" w:line="312" w:lineRule="auto"/>
              <w:outlineLvl w:val="0"/>
              <w:rPr>
                <w:rFonts w:ascii="Times New Roman" w:hAnsi="Times New Roman"/>
                <w:b/>
                <w:sz w:val="24"/>
                <w:szCs w:val="24"/>
              </w:rPr>
            </w:pPr>
          </w:p>
        </w:tc>
        <w:tc>
          <w:tcPr>
            <w:tcW w:w="1443" w:type="pct"/>
            <w:vAlign w:val="center"/>
          </w:tcPr>
          <w:p w:rsidR="00582000" w:rsidRPr="00F47F08" w:rsidRDefault="00582000" w:rsidP="00817972">
            <w:pPr>
              <w:tabs>
                <w:tab w:val="left" w:pos="709"/>
                <w:tab w:val="left" w:pos="993"/>
              </w:tabs>
              <w:spacing w:after="0" w:line="320" w:lineRule="exact"/>
              <w:jc w:val="both"/>
              <w:rPr>
                <w:rFonts w:ascii="Times New Roman" w:hAnsi="Times New Roman"/>
                <w:sz w:val="24"/>
                <w:szCs w:val="24"/>
              </w:rPr>
            </w:pPr>
          </w:p>
        </w:tc>
      </w:tr>
    </w:tbl>
    <w:p w:rsidR="00DE3C92" w:rsidRDefault="00DE3C92" w:rsidP="00817972">
      <w:pPr>
        <w:tabs>
          <w:tab w:val="left" w:pos="709"/>
          <w:tab w:val="left" w:pos="993"/>
        </w:tabs>
        <w:spacing w:after="0" w:line="312" w:lineRule="auto"/>
        <w:jc w:val="right"/>
        <w:outlineLvl w:val="0"/>
        <w:rPr>
          <w:rFonts w:ascii="Times New Roman" w:hAnsi="Times New Roman"/>
        </w:rPr>
      </w:pPr>
    </w:p>
    <w:p w:rsidR="00582000"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2</w:t>
      </w:r>
    </w:p>
    <w:p w:rsidR="009C2065" w:rsidRPr="00F47F08" w:rsidRDefault="009C2065"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A84481" w:rsidRPr="00D2281A"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Default="00582000"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Default="00BF2A08" w:rsidP="00344FFC">
      <w:pPr>
        <w:tabs>
          <w:tab w:val="left" w:pos="709"/>
          <w:tab w:val="left" w:pos="993"/>
        </w:tabs>
        <w:spacing w:after="0" w:line="312" w:lineRule="auto"/>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 xml:space="preserve">с предмет „Доставка </w:t>
      </w:r>
      <w:r w:rsidR="00344FFC">
        <w:rPr>
          <w:rFonts w:ascii="Times New Roman" w:eastAsia="Batang" w:hAnsi="Times New Roman"/>
          <w:b/>
          <w:sz w:val="24"/>
          <w:szCs w:val="24"/>
          <w:lang w:eastAsia="bg-BG"/>
        </w:rPr>
        <w:t>и монтаж на мебели, необходими за БО „Къпина“ – Боровец“</w:t>
      </w:r>
    </w:p>
    <w:p w:rsidR="00344FFC" w:rsidRPr="00A84481" w:rsidRDefault="00344FFC" w:rsidP="00344FFC">
      <w:pPr>
        <w:tabs>
          <w:tab w:val="left" w:pos="709"/>
          <w:tab w:val="left" w:pos="993"/>
        </w:tabs>
        <w:spacing w:after="0" w:line="312" w:lineRule="auto"/>
        <w:jc w:val="center"/>
        <w:outlineLvl w:val="0"/>
        <w:rPr>
          <w:rFonts w:ascii="Times New Roman" w:eastAsia="Batang" w:hAnsi="Times New Roman"/>
          <w:sz w:val="24"/>
          <w:szCs w:val="24"/>
          <w:lang w:val="en-US" w:eastAsia="bg-BG"/>
        </w:rPr>
      </w:pPr>
    </w:p>
    <w:p w:rsidR="00582000" w:rsidRPr="00F47F08" w:rsidRDefault="00344FFC" w:rsidP="00817972">
      <w:pPr>
        <w:tabs>
          <w:tab w:val="left" w:pos="709"/>
          <w:tab w:val="left" w:pos="993"/>
        </w:tabs>
        <w:spacing w:after="0" w:line="240" w:lineRule="auto"/>
        <w:ind w:firstLine="720"/>
        <w:rPr>
          <w:rFonts w:ascii="Times New Roman" w:hAnsi="Times New Roman"/>
          <w:b/>
          <w:sz w:val="24"/>
          <w:szCs w:val="24"/>
          <w:lang w:eastAsia="bg-BG"/>
        </w:rPr>
      </w:pPr>
      <w:r>
        <w:rPr>
          <w:rFonts w:ascii="Times New Roman" w:hAnsi="Times New Roman"/>
          <w:sz w:val="24"/>
          <w:szCs w:val="24"/>
          <w:lang w:eastAsia="bg-BG"/>
        </w:rPr>
        <w:t>УВАЖАЕМИ ГОСПОЖИ</w:t>
      </w:r>
      <w:r w:rsidR="00582000" w:rsidRPr="00F47F08">
        <w:rPr>
          <w:rFonts w:ascii="Times New Roman" w:hAnsi="Times New Roman"/>
          <w:sz w:val="24"/>
          <w:szCs w:val="24"/>
          <w:lang w:eastAsia="bg-BG"/>
        </w:rPr>
        <w:t xml:space="preserve"> И ГОСПОДА</w:t>
      </w:r>
      <w:r w:rsidR="00582000"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817972">
      <w:pPr>
        <w:tabs>
          <w:tab w:val="left" w:pos="709"/>
          <w:tab w:val="left" w:pos="993"/>
        </w:tabs>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Pr="00F47F08">
        <w:rPr>
          <w:rFonts w:ascii="Times New Roman" w:hAnsi="Times New Roman"/>
          <w:sz w:val="24"/>
          <w:szCs w:val="24"/>
        </w:rPr>
        <w:t>“</w:t>
      </w:r>
      <w:r w:rsidR="00203093" w:rsidRPr="00203093">
        <w:rPr>
          <w:rFonts w:ascii="Times New Roman" w:hAnsi="Times New Roman"/>
          <w:sz w:val="24"/>
          <w:szCs w:val="24"/>
        </w:rPr>
        <w:t xml:space="preserve">Доставка </w:t>
      </w:r>
      <w:r w:rsidR="00344FFC">
        <w:rPr>
          <w:rFonts w:ascii="Times New Roman" w:hAnsi="Times New Roman"/>
          <w:sz w:val="24"/>
          <w:szCs w:val="24"/>
        </w:rPr>
        <w:t>и монтаж на мебели, необходими на БО „Къпина“ – Боровец</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Default="00582000" w:rsidP="00817972">
      <w:pPr>
        <w:tabs>
          <w:tab w:val="left" w:pos="709"/>
          <w:tab w:val="left" w:pos="993"/>
        </w:tabs>
        <w:spacing w:after="0" w:line="240" w:lineRule="auto"/>
        <w:ind w:left="709" w:firstLine="709"/>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344FFC" w:rsidRPr="00F47F08" w:rsidRDefault="00344FFC" w:rsidP="00817972">
      <w:pPr>
        <w:tabs>
          <w:tab w:val="left" w:pos="709"/>
          <w:tab w:val="left" w:pos="993"/>
        </w:tabs>
        <w:spacing w:after="0" w:line="240" w:lineRule="auto"/>
        <w:ind w:left="709" w:firstLine="709"/>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p>
    <w:p w:rsidR="00582000"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r>
      <w:r w:rsidRPr="00F47F08">
        <w:rPr>
          <w:rFonts w:ascii="Times New Roman" w:hAnsi="Times New Roman"/>
          <w:sz w:val="24"/>
          <w:szCs w:val="24"/>
          <w:lang w:val="ru-RU" w:eastAsia="bg-BG"/>
        </w:rPr>
        <w:tab/>
      </w:r>
      <w:r w:rsidRPr="00F47F08">
        <w:rPr>
          <w:rFonts w:ascii="Times New Roman" w:hAnsi="Times New Roman"/>
          <w:sz w:val="24"/>
          <w:szCs w:val="24"/>
          <w:lang w:eastAsia="bg-BG"/>
        </w:rPr>
        <w:t>/БУЛСТАТ или ЕИК/</w:t>
      </w:r>
    </w:p>
    <w:p w:rsidR="00344FFC" w:rsidRPr="00F47F08" w:rsidRDefault="00344FFC" w:rsidP="00817972">
      <w:pPr>
        <w:tabs>
          <w:tab w:val="left" w:pos="709"/>
          <w:tab w:val="left" w:pos="993"/>
        </w:tabs>
        <w:spacing w:after="0" w:line="240" w:lineRule="auto"/>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Default="003149D1" w:rsidP="003149D1">
      <w:pPr>
        <w:tabs>
          <w:tab w:val="left" w:pos="709"/>
          <w:tab w:val="left" w:pos="993"/>
        </w:tabs>
        <w:spacing w:after="0" w:line="240" w:lineRule="auto"/>
        <w:ind w:left="709" w:firstLine="709"/>
        <w:rPr>
          <w:rFonts w:ascii="Times New Roman" w:hAnsi="Times New Roman"/>
          <w:sz w:val="24"/>
          <w:szCs w:val="24"/>
          <w:lang w:eastAsia="bg-BG"/>
        </w:rPr>
      </w:pPr>
      <w:r>
        <w:rPr>
          <w:rFonts w:ascii="Times New Roman" w:hAnsi="Times New Roman"/>
          <w:sz w:val="24"/>
          <w:szCs w:val="24"/>
          <w:lang w:eastAsia="bg-BG"/>
        </w:rPr>
        <w:t>/адрес по регистрация/</w:t>
      </w:r>
    </w:p>
    <w:p w:rsidR="00344FFC" w:rsidRPr="00F47F08" w:rsidRDefault="00344FFC" w:rsidP="003149D1">
      <w:pPr>
        <w:tabs>
          <w:tab w:val="left" w:pos="709"/>
          <w:tab w:val="left" w:pos="993"/>
        </w:tabs>
        <w:spacing w:after="0" w:line="240" w:lineRule="auto"/>
        <w:ind w:left="709" w:firstLine="709"/>
        <w:rPr>
          <w:rFonts w:ascii="Times New Roman" w:hAnsi="Times New Roman"/>
          <w:sz w:val="24"/>
          <w:szCs w:val="24"/>
          <w:lang w:eastAsia="bg-BG"/>
        </w:rPr>
      </w:pPr>
    </w:p>
    <w:p w:rsidR="00582000" w:rsidRPr="00F47F08" w:rsidRDefault="00582000" w:rsidP="00817972">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F47F08">
        <w:rPr>
          <w:rFonts w:ascii="Times New Roman" w:hAnsi="Times New Roman"/>
          <w:sz w:val="24"/>
          <w:szCs w:val="24"/>
          <w:lang w:eastAsia="bg-BG"/>
        </w:rPr>
        <w:t>предлагаме да изпълним поръчката, с предмет</w:t>
      </w:r>
      <w:r w:rsidR="00344FFC">
        <w:rPr>
          <w:rFonts w:ascii="Times New Roman" w:hAnsi="Times New Roman"/>
          <w:sz w:val="24"/>
          <w:szCs w:val="24"/>
          <w:lang w:eastAsia="bg-BG"/>
        </w:rPr>
        <w:t xml:space="preserve"> </w:t>
      </w:r>
      <w:r w:rsidR="00344FFC" w:rsidRPr="00344FFC">
        <w:rPr>
          <w:rFonts w:ascii="Times New Roman" w:hAnsi="Times New Roman"/>
          <w:sz w:val="24"/>
          <w:szCs w:val="24"/>
          <w:lang w:eastAsia="bg-BG"/>
        </w:rPr>
        <w:t>„Доставка и монтаж на мебели, необходими за БО „Къпина“ – Боровец“</w:t>
      </w:r>
      <w:r w:rsidR="00344FFC">
        <w:rPr>
          <w:rFonts w:ascii="Times New Roman" w:hAnsi="Times New Roman"/>
          <w:i/>
          <w:sz w:val="24"/>
          <w:szCs w:val="24"/>
          <w:lang w:eastAsia="bg-BG"/>
        </w:rPr>
        <w:t xml:space="preserve">, </w:t>
      </w:r>
      <w:r w:rsidRPr="00F47F08">
        <w:rPr>
          <w:rFonts w:ascii="Times New Roman" w:hAnsi="Times New Roman"/>
          <w:sz w:val="24"/>
          <w:szCs w:val="24"/>
          <w:lang w:eastAsia="bg-BG"/>
        </w:rPr>
        <w:t>съгл</w:t>
      </w:r>
      <w:r w:rsidR="004F3793">
        <w:rPr>
          <w:rFonts w:ascii="Times New Roman" w:hAnsi="Times New Roman"/>
          <w:sz w:val="24"/>
          <w:szCs w:val="24"/>
          <w:lang w:eastAsia="bg-BG"/>
        </w:rPr>
        <w:t>асно изискванията на Възложителя, както следва</w:t>
      </w:r>
      <w:r w:rsidRPr="00F47F08">
        <w:rPr>
          <w:rFonts w:ascii="Times New Roman" w:hAnsi="Times New Roman"/>
          <w:sz w:val="24"/>
          <w:szCs w:val="24"/>
          <w:lang w:eastAsia="bg-BG"/>
        </w:rPr>
        <w:t>:</w:t>
      </w:r>
    </w:p>
    <w:p w:rsidR="00344FFC" w:rsidRDefault="00BB1CE8"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1.</w:t>
      </w:r>
      <w:r w:rsidR="004F3793" w:rsidRPr="005C4F33">
        <w:rPr>
          <w:rFonts w:ascii="Times New Roman" w:hAnsi="Times New Roman"/>
          <w:sz w:val="24"/>
          <w:szCs w:val="24"/>
          <w:lang w:eastAsia="bg-BG"/>
        </w:rPr>
        <w:t xml:space="preserve"> Приемаме мястото на изпълнение на поръчката съгласно изискванията на Възложителя</w:t>
      </w:r>
      <w:r w:rsidR="005C4F33">
        <w:rPr>
          <w:rFonts w:ascii="Times New Roman" w:hAnsi="Times New Roman"/>
          <w:sz w:val="24"/>
          <w:szCs w:val="24"/>
          <w:lang w:eastAsia="bg-BG"/>
        </w:rPr>
        <w:t xml:space="preserve"> – </w:t>
      </w:r>
      <w:r w:rsidR="00344FFC">
        <w:rPr>
          <w:rFonts w:ascii="Times New Roman" w:hAnsi="Times New Roman"/>
          <w:sz w:val="24"/>
          <w:szCs w:val="24"/>
          <w:lang w:eastAsia="bg-BG"/>
        </w:rPr>
        <w:t>База за отдих „Къпина“ – к.</w:t>
      </w:r>
      <w:r w:rsidR="001C3A9B">
        <w:rPr>
          <w:rFonts w:ascii="Times New Roman" w:hAnsi="Times New Roman"/>
          <w:sz w:val="24"/>
          <w:szCs w:val="24"/>
          <w:lang w:eastAsia="bg-BG"/>
        </w:rPr>
        <w:t xml:space="preserve"> </w:t>
      </w:r>
      <w:r w:rsidR="00344FFC">
        <w:rPr>
          <w:rFonts w:ascii="Times New Roman" w:hAnsi="Times New Roman"/>
          <w:sz w:val="24"/>
          <w:szCs w:val="24"/>
          <w:lang w:eastAsia="bg-BG"/>
        </w:rPr>
        <w:t>к. Боровец, гр. С</w:t>
      </w:r>
      <w:r w:rsidR="003F0327">
        <w:rPr>
          <w:rFonts w:ascii="Times New Roman" w:hAnsi="Times New Roman"/>
          <w:sz w:val="24"/>
          <w:szCs w:val="24"/>
          <w:lang w:eastAsia="bg-BG"/>
        </w:rPr>
        <w:t>амоков, община Самоков, област С</w:t>
      </w:r>
      <w:r w:rsidR="00344FFC">
        <w:rPr>
          <w:rFonts w:ascii="Times New Roman" w:hAnsi="Times New Roman"/>
          <w:sz w:val="24"/>
          <w:szCs w:val="24"/>
          <w:lang w:eastAsia="bg-BG"/>
        </w:rPr>
        <w:t xml:space="preserve">офийска. </w:t>
      </w:r>
    </w:p>
    <w:p w:rsidR="00BB1CE8" w:rsidRPr="005C4F33" w:rsidRDefault="00BB1CE8"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2.</w:t>
      </w:r>
      <w:r w:rsidR="004F3793" w:rsidRPr="005C4F33">
        <w:rPr>
          <w:rFonts w:ascii="Times New Roman" w:hAnsi="Times New Roman"/>
          <w:sz w:val="24"/>
          <w:szCs w:val="24"/>
          <w:lang w:eastAsia="bg-BG"/>
        </w:rPr>
        <w:t xml:space="preserve"> Декларираме, че доставените </w:t>
      </w:r>
      <w:r w:rsidR="003F0327">
        <w:rPr>
          <w:rFonts w:ascii="Times New Roman" w:hAnsi="Times New Roman"/>
          <w:sz w:val="24"/>
          <w:szCs w:val="24"/>
          <w:lang w:eastAsia="bg-BG"/>
        </w:rPr>
        <w:t xml:space="preserve">и монтирани </w:t>
      </w:r>
      <w:r w:rsidR="005C4F33">
        <w:rPr>
          <w:rFonts w:ascii="Times New Roman" w:hAnsi="Times New Roman"/>
          <w:sz w:val="24"/>
          <w:szCs w:val="24"/>
          <w:lang w:eastAsia="bg-BG"/>
        </w:rPr>
        <w:t xml:space="preserve">от нас </w:t>
      </w:r>
      <w:r w:rsidR="00344FFC">
        <w:rPr>
          <w:rFonts w:ascii="Times New Roman" w:hAnsi="Times New Roman"/>
          <w:sz w:val="24"/>
          <w:szCs w:val="24"/>
          <w:lang w:eastAsia="bg-BG"/>
        </w:rPr>
        <w:t>мебели</w:t>
      </w:r>
      <w:r w:rsidR="004F3793" w:rsidRPr="005C4F33">
        <w:rPr>
          <w:rFonts w:ascii="Times New Roman" w:hAnsi="Times New Roman"/>
          <w:sz w:val="24"/>
          <w:szCs w:val="24"/>
          <w:lang w:eastAsia="bg-BG"/>
        </w:rPr>
        <w:t xml:space="preserve"> ще отговарят на изискванията на възложителя</w:t>
      </w:r>
      <w:r w:rsidR="003F0327">
        <w:rPr>
          <w:rFonts w:ascii="Times New Roman" w:hAnsi="Times New Roman"/>
          <w:sz w:val="24"/>
          <w:szCs w:val="24"/>
          <w:lang w:eastAsia="bg-BG"/>
        </w:rPr>
        <w:t>,</w:t>
      </w:r>
      <w:r w:rsidR="004F3793" w:rsidRPr="005C4F33">
        <w:rPr>
          <w:rFonts w:ascii="Times New Roman" w:hAnsi="Times New Roman"/>
          <w:sz w:val="24"/>
          <w:szCs w:val="24"/>
          <w:lang w:eastAsia="bg-BG"/>
        </w:rPr>
        <w:t xml:space="preserve"> описана в Техническата спецификация</w:t>
      </w:r>
      <w:r w:rsidR="00344FFC">
        <w:rPr>
          <w:rFonts w:ascii="Times New Roman" w:hAnsi="Times New Roman"/>
          <w:sz w:val="24"/>
          <w:szCs w:val="24"/>
          <w:lang w:eastAsia="bg-BG"/>
        </w:rPr>
        <w:t xml:space="preserve"> и в документацията за участие в настоящата обществена поръчка</w:t>
      </w:r>
      <w:r w:rsidR="005C4F33">
        <w:rPr>
          <w:rFonts w:ascii="Times New Roman" w:hAnsi="Times New Roman"/>
          <w:sz w:val="24"/>
          <w:szCs w:val="24"/>
          <w:lang w:eastAsia="bg-BG"/>
        </w:rPr>
        <w:t>.</w:t>
      </w:r>
    </w:p>
    <w:p w:rsidR="004F3793" w:rsidRPr="005C4F33" w:rsidRDefault="004F3793" w:rsidP="005C4F33">
      <w:pPr>
        <w:tabs>
          <w:tab w:val="left" w:pos="709"/>
          <w:tab w:val="left" w:pos="993"/>
        </w:tabs>
        <w:spacing w:line="320" w:lineRule="exact"/>
        <w:jc w:val="both"/>
        <w:rPr>
          <w:rFonts w:ascii="Times New Roman" w:hAnsi="Times New Roman"/>
          <w:sz w:val="24"/>
          <w:szCs w:val="24"/>
          <w:lang w:eastAsia="bg-BG"/>
        </w:rPr>
      </w:pPr>
      <w:r w:rsidRPr="005C4F33">
        <w:rPr>
          <w:rFonts w:ascii="Times New Roman" w:hAnsi="Times New Roman"/>
          <w:sz w:val="24"/>
          <w:szCs w:val="24"/>
          <w:lang w:eastAsia="bg-BG"/>
        </w:rPr>
        <w:t xml:space="preserve">3. </w:t>
      </w:r>
      <w:r w:rsidR="00344FFC">
        <w:rPr>
          <w:rFonts w:ascii="Times New Roman" w:hAnsi="Times New Roman"/>
          <w:sz w:val="24"/>
          <w:szCs w:val="24"/>
          <w:lang w:eastAsia="bg-BG"/>
        </w:rPr>
        <w:t xml:space="preserve">Декларирам, че </w:t>
      </w:r>
      <w:r w:rsidRPr="005C4F33">
        <w:rPr>
          <w:rFonts w:ascii="Times New Roman" w:hAnsi="Times New Roman"/>
          <w:sz w:val="24"/>
          <w:szCs w:val="24"/>
          <w:lang w:eastAsia="bg-BG"/>
        </w:rPr>
        <w:t xml:space="preserve">сме </w:t>
      </w:r>
      <w:r w:rsidR="00344FFC">
        <w:rPr>
          <w:rFonts w:ascii="Times New Roman" w:hAnsi="Times New Roman"/>
          <w:sz w:val="24"/>
          <w:szCs w:val="24"/>
          <w:lang w:eastAsia="bg-BG"/>
        </w:rPr>
        <w:t xml:space="preserve">съгласни </w:t>
      </w:r>
      <w:r w:rsidRPr="005C4F33">
        <w:rPr>
          <w:rFonts w:ascii="Times New Roman" w:hAnsi="Times New Roman"/>
          <w:sz w:val="24"/>
          <w:szCs w:val="24"/>
          <w:lang w:eastAsia="bg-BG"/>
        </w:rPr>
        <w:t>и се задължаваме</w:t>
      </w:r>
      <w:r w:rsidR="00EE2101">
        <w:rPr>
          <w:rFonts w:ascii="Times New Roman" w:hAnsi="Times New Roman"/>
          <w:sz w:val="24"/>
          <w:szCs w:val="24"/>
          <w:lang w:eastAsia="bg-BG"/>
        </w:rPr>
        <w:t xml:space="preserve"> да изпълним</w:t>
      </w:r>
      <w:r w:rsidRPr="005C4F33">
        <w:rPr>
          <w:rFonts w:ascii="Times New Roman" w:hAnsi="Times New Roman"/>
          <w:sz w:val="24"/>
          <w:szCs w:val="24"/>
          <w:lang w:eastAsia="bg-BG"/>
        </w:rPr>
        <w:t xml:space="preserve"> </w:t>
      </w:r>
      <w:r w:rsidR="003F0327">
        <w:rPr>
          <w:rFonts w:ascii="Times New Roman" w:hAnsi="Times New Roman"/>
          <w:sz w:val="24"/>
          <w:szCs w:val="24"/>
          <w:lang w:eastAsia="bg-BG"/>
        </w:rPr>
        <w:t>доставката и монтажа, съгласно изискванията на Възло</w:t>
      </w:r>
      <w:r w:rsidR="00E44AB5">
        <w:rPr>
          <w:rFonts w:ascii="Times New Roman" w:hAnsi="Times New Roman"/>
          <w:sz w:val="24"/>
          <w:szCs w:val="24"/>
          <w:lang w:eastAsia="bg-BG"/>
        </w:rPr>
        <w:t>жителя и срокът за изпълнение, като доставката и монтажа ще са</w:t>
      </w:r>
      <w:r w:rsidR="003F0327">
        <w:rPr>
          <w:rFonts w:ascii="Times New Roman" w:hAnsi="Times New Roman"/>
          <w:sz w:val="24"/>
          <w:szCs w:val="24"/>
          <w:lang w:eastAsia="bg-BG"/>
        </w:rPr>
        <w:t xml:space="preserve"> 35 дни след датата на подаване на писмена заявка от Възложителя. </w:t>
      </w:r>
    </w:p>
    <w:p w:rsidR="00D86511" w:rsidRDefault="003149D1" w:rsidP="00FE51FB">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4. </w:t>
      </w:r>
      <w:r w:rsidR="00582000" w:rsidRPr="003149D1">
        <w:rPr>
          <w:rFonts w:ascii="Times New Roman" w:hAnsi="Times New Roman"/>
          <w:sz w:val="24"/>
          <w:szCs w:val="24"/>
          <w:lang w:eastAsia="bg-BG"/>
        </w:rPr>
        <w:t>Предлагам</w:t>
      </w:r>
      <w:r w:rsidR="00BB1CE8" w:rsidRPr="003149D1">
        <w:rPr>
          <w:rFonts w:ascii="Times New Roman" w:hAnsi="Times New Roman"/>
          <w:sz w:val="24"/>
          <w:szCs w:val="24"/>
          <w:lang w:eastAsia="bg-BG"/>
        </w:rPr>
        <w:t>е</w:t>
      </w:r>
      <w:r w:rsidR="00582000" w:rsidRPr="003149D1">
        <w:rPr>
          <w:rFonts w:ascii="Times New Roman" w:hAnsi="Times New Roman"/>
          <w:sz w:val="24"/>
          <w:szCs w:val="24"/>
          <w:lang w:eastAsia="bg-BG"/>
        </w:rPr>
        <w:t xml:space="preserve"> да изпълним поръч</w:t>
      </w:r>
      <w:r w:rsidR="0000447D">
        <w:rPr>
          <w:rFonts w:ascii="Times New Roman" w:hAnsi="Times New Roman"/>
          <w:sz w:val="24"/>
          <w:szCs w:val="24"/>
          <w:lang w:eastAsia="bg-BG"/>
        </w:rPr>
        <w:t>ката, съгласно изискванията на В</w:t>
      </w:r>
      <w:r w:rsidR="00582000" w:rsidRPr="003149D1">
        <w:rPr>
          <w:rFonts w:ascii="Times New Roman" w:hAnsi="Times New Roman"/>
          <w:sz w:val="24"/>
          <w:szCs w:val="24"/>
          <w:lang w:eastAsia="bg-BG"/>
        </w:rPr>
        <w:t>ъзложителя</w:t>
      </w:r>
      <w:r w:rsidR="00BB1CE8" w:rsidRPr="003149D1">
        <w:rPr>
          <w:rFonts w:ascii="Times New Roman" w:hAnsi="Times New Roman"/>
          <w:sz w:val="24"/>
          <w:szCs w:val="24"/>
          <w:lang w:eastAsia="bg-BG"/>
        </w:rPr>
        <w:t>, както следва</w:t>
      </w:r>
      <w:r w:rsidR="00582000" w:rsidRPr="003149D1">
        <w:rPr>
          <w:rFonts w:ascii="Times New Roman" w:hAnsi="Times New Roman"/>
          <w:sz w:val="24"/>
          <w:szCs w:val="24"/>
          <w:lang w:eastAsia="bg-BG"/>
        </w:rPr>
        <w:t>:</w:t>
      </w:r>
    </w:p>
    <w:tbl>
      <w:tblPr>
        <w:tblStyle w:val="TableGrid"/>
        <w:tblW w:w="0" w:type="auto"/>
        <w:tblLayout w:type="fixed"/>
        <w:tblLook w:val="04A0" w:firstRow="1" w:lastRow="0" w:firstColumn="1" w:lastColumn="0" w:noHBand="0" w:noVBand="1"/>
      </w:tblPr>
      <w:tblGrid>
        <w:gridCol w:w="528"/>
        <w:gridCol w:w="2161"/>
        <w:gridCol w:w="2976"/>
        <w:gridCol w:w="1418"/>
        <w:gridCol w:w="1272"/>
        <w:gridCol w:w="1499"/>
      </w:tblGrid>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Артикул</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Размери</w:t>
            </w:r>
            <w:r>
              <w:rPr>
                <w:rFonts w:ascii="Times New Roman" w:hAnsi="Times New Roman"/>
                <w:b/>
                <w:sz w:val="24"/>
                <w:szCs w:val="24"/>
                <w:lang w:val="en-US" w:eastAsia="bg-BG"/>
              </w:rPr>
              <w:t xml:space="preserve"> (</w:t>
            </w:r>
            <w:r>
              <w:rPr>
                <w:rFonts w:ascii="Times New Roman" w:hAnsi="Times New Roman"/>
                <w:b/>
                <w:sz w:val="24"/>
                <w:szCs w:val="24"/>
                <w:lang w:eastAsia="bg-BG"/>
              </w:rPr>
              <w:t>см</w:t>
            </w:r>
            <w:r>
              <w:rPr>
                <w:rFonts w:ascii="Times New Roman" w:hAnsi="Times New Roman"/>
                <w:b/>
                <w:sz w:val="24"/>
                <w:szCs w:val="24"/>
                <w:lang w:val="en-US" w:eastAsia="bg-BG"/>
              </w:rPr>
              <w:t>)</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Материал</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Мярка</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b/>
                <w:sz w:val="24"/>
                <w:szCs w:val="24"/>
                <w:lang w:eastAsia="bg-BG"/>
              </w:rPr>
            </w:pPr>
            <w:r>
              <w:rPr>
                <w:rFonts w:ascii="Times New Roman" w:hAnsi="Times New Roman"/>
                <w:b/>
                <w:sz w:val="24"/>
                <w:szCs w:val="24"/>
                <w:lang w:eastAsia="bg-BG"/>
              </w:rPr>
              <w:t>Количество</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rPr>
                <w:rFonts w:ascii="Times New Roman" w:hAnsi="Times New Roman"/>
                <w:sz w:val="24"/>
                <w:szCs w:val="24"/>
                <w:lang w:val="en-US"/>
              </w:rPr>
            </w:pPr>
            <w:r>
              <w:rPr>
                <w:rFonts w:ascii="Times New Roman" w:hAnsi="Times New Roman"/>
                <w:sz w:val="24"/>
                <w:szCs w:val="24"/>
              </w:rPr>
              <w:t>Легло</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200/160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2</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Нощно шкафче </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45/38/39.5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3</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Гардероб - 4 крила </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ш/в/д 200/210/52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xml:space="preserve">бр. </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4</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rPr>
              <w:t>Скрин</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rPr>
              <w:t>ш/в/д 100/85/50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lastRenderedPageBreak/>
              <w:t>5</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Огледало с рамка</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ш/в/ - 100/50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6</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Мини бар с поставка за телевизор</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ш/в/д 60/75/50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7</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Маса холна</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xml:space="preserve">120/60/60 </w:t>
            </w:r>
            <w:r>
              <w:rPr>
                <w:rFonts w:ascii="Times New Roman" w:hAnsi="Times New Roman"/>
                <w:sz w:val="24"/>
                <w:szCs w:val="24"/>
                <w:lang w:val="en-US" w:eastAsia="bg-BG"/>
              </w:rPr>
              <w:t>h</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8</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Ъглова холна  мека мебел</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150/320 см, позволяваща спална площ 140/190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5</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9</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Табуретка</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45/50/35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10</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Легло единично</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190 см /84 см /71 h</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70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11</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Нощно  шкафче</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45/45/50 h см, с едно чекмедже в долния край, ролкови водачи – височина на челото 20 см,  височина цокъл 10 см, дръжка метал – сребриста, гръб – фазер – съобразен с цвета на корпуса</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70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12</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Тоалетка </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110 см/71 см/55 см,  с едно чекмедже, ролкови водачи, 1 бр. врата, дръжка метал – сребриста, гръб – фазер – съобразен с цвета на корпуса</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xml:space="preserve">бр. </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34</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13</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Огледало с рамка</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80 см /65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34</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14</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Тапициран стол                                              </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габаритна дължина – 44 мм</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габаритна височина – 86 мм</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габаритна дълбочина – 52 мм</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височина на седалната част – 46 мм</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ширина на седалната част – 44 мм</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цвят – дъб</w:t>
            </w:r>
          </w:p>
          <w:p w:rsidR="00DA2577" w:rsidRDefault="00DA2577">
            <w:pPr>
              <w:tabs>
                <w:tab w:val="left" w:pos="709"/>
                <w:tab w:val="left" w:pos="993"/>
              </w:tabs>
              <w:spacing w:after="0" w:line="320" w:lineRule="exact"/>
              <w:rPr>
                <w:rFonts w:ascii="Times New Roman" w:hAnsi="Times New Roman"/>
                <w:sz w:val="24"/>
                <w:szCs w:val="24"/>
                <w:lang w:eastAsia="bg-BG"/>
              </w:rPr>
            </w:pPr>
            <w:r>
              <w:rPr>
                <w:rFonts w:ascii="Times New Roman" w:hAnsi="Times New Roman"/>
                <w:sz w:val="24"/>
                <w:szCs w:val="24"/>
                <w:lang w:eastAsia="bg-BG"/>
              </w:rPr>
              <w:t>- лак – водоразредим - мат</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xml:space="preserve">корпус БУК или ДЪБ 2.5 см       </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80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15</w:t>
            </w:r>
          </w:p>
        </w:tc>
        <w:tc>
          <w:tcPr>
            <w:tcW w:w="2161" w:type="dxa"/>
            <w:tcBorders>
              <w:top w:val="single" w:sz="4" w:space="0" w:color="auto"/>
              <w:left w:val="single" w:sz="4" w:space="0" w:color="auto"/>
              <w:bottom w:val="single" w:sz="4" w:space="0" w:color="auto"/>
              <w:right w:val="single" w:sz="4" w:space="0" w:color="auto"/>
            </w:tcBorders>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Фотьойл разтегателен </w:t>
            </w:r>
          </w:p>
          <w:p w:rsidR="00DA2577" w:rsidRDefault="00DA2577">
            <w:pPr>
              <w:tabs>
                <w:tab w:val="left" w:pos="709"/>
                <w:tab w:val="left" w:pos="993"/>
              </w:tabs>
              <w:spacing w:line="320" w:lineRule="exact"/>
              <w:rPr>
                <w:rFonts w:ascii="Times New Roman" w:hAnsi="Times New Roman"/>
                <w:sz w:val="24"/>
                <w:szCs w:val="24"/>
                <w:lang w:eastAsia="bg-BG"/>
              </w:rPr>
            </w:pP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Цвят: уточняване на място с изпълнителя</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lastRenderedPageBreak/>
              <w:t>- Дамаска: уточняване на място с изпълнителя</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ширина 95 см височина-85 см дълбочина – 75 см</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при разтягане – спално място с размери: 82  см /190 см</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lastRenderedPageBreak/>
              <w:t>-</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32</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16</w:t>
            </w:r>
          </w:p>
        </w:tc>
        <w:tc>
          <w:tcPr>
            <w:tcW w:w="2161"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Гардероб двукрилен </w:t>
            </w: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с общ размер 90 см /55 см /240 см h</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- 2 бр. врати таблени с размер 180 см </w:t>
            </w:r>
            <w:r>
              <w:rPr>
                <w:rFonts w:ascii="Times New Roman" w:hAnsi="Times New Roman"/>
                <w:sz w:val="24"/>
                <w:szCs w:val="24"/>
                <w:lang w:val="en-US" w:eastAsia="bg-BG"/>
              </w:rPr>
              <w:t>h</w:t>
            </w:r>
            <w:r>
              <w:rPr>
                <w:rFonts w:ascii="Times New Roman" w:hAnsi="Times New Roman"/>
                <w:sz w:val="24"/>
                <w:szCs w:val="24"/>
                <w:lang w:eastAsia="bg-BG"/>
              </w:rPr>
              <w:t>/45 см;</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- 2 бр. врати таблени с размер 50 см h /45 см;</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Дръжка метал – сребриста;</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 Гръб – фазер; </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Обков – панти изхвърлящи;</w:t>
            </w:r>
          </w:p>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Лост метален</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80</w:t>
            </w:r>
          </w:p>
        </w:tc>
      </w:tr>
      <w:tr w:rsidR="00DA2577" w:rsidTr="00DA2577">
        <w:tc>
          <w:tcPr>
            <w:tcW w:w="52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17</w:t>
            </w:r>
          </w:p>
        </w:tc>
        <w:tc>
          <w:tcPr>
            <w:tcW w:w="2161" w:type="dxa"/>
            <w:tcBorders>
              <w:top w:val="single" w:sz="4" w:space="0" w:color="auto"/>
              <w:left w:val="single" w:sz="4" w:space="0" w:color="auto"/>
              <w:bottom w:val="single" w:sz="4" w:space="0" w:color="auto"/>
              <w:right w:val="single" w:sz="4" w:space="0" w:color="auto"/>
            </w:tcBorders>
          </w:tcPr>
          <w:p w:rsidR="00DA2577" w:rsidRDefault="00DA2577">
            <w:pPr>
              <w:tabs>
                <w:tab w:val="left" w:pos="709"/>
                <w:tab w:val="left" w:pos="993"/>
              </w:tabs>
              <w:spacing w:line="320" w:lineRule="exact"/>
              <w:rPr>
                <w:rFonts w:ascii="Times New Roman" w:hAnsi="Times New Roman"/>
                <w:sz w:val="24"/>
                <w:szCs w:val="24"/>
                <w:lang w:eastAsia="bg-BG"/>
              </w:rPr>
            </w:pPr>
            <w:r>
              <w:rPr>
                <w:rFonts w:ascii="Times New Roman" w:hAnsi="Times New Roman"/>
                <w:sz w:val="24"/>
                <w:szCs w:val="24"/>
                <w:lang w:eastAsia="bg-BG"/>
              </w:rPr>
              <w:t xml:space="preserve">Ъглова мека мебел </w:t>
            </w:r>
          </w:p>
          <w:p w:rsidR="00DA2577" w:rsidRDefault="00DA2577">
            <w:pPr>
              <w:tabs>
                <w:tab w:val="left" w:pos="709"/>
                <w:tab w:val="left" w:pos="993"/>
              </w:tabs>
              <w:spacing w:line="320" w:lineRule="exact"/>
              <w:rPr>
                <w:rFonts w:ascii="Times New Roman" w:hAnsi="Times New Roman"/>
                <w:sz w:val="24"/>
                <w:szCs w:val="24"/>
                <w:lang w:eastAsia="bg-BG"/>
              </w:rPr>
            </w:pPr>
          </w:p>
          <w:p w:rsidR="00DA2577" w:rsidRDefault="00DA2577">
            <w:pPr>
              <w:tabs>
                <w:tab w:val="left" w:pos="709"/>
                <w:tab w:val="left" w:pos="993"/>
              </w:tabs>
              <w:spacing w:line="320" w:lineRule="exact"/>
              <w:rPr>
                <w:rFonts w:ascii="Times New Roman" w:hAnsi="Times New Roman"/>
                <w:sz w:val="24"/>
                <w:szCs w:val="24"/>
                <w:lang w:eastAsia="bg-BG"/>
              </w:rPr>
            </w:pPr>
          </w:p>
        </w:tc>
        <w:tc>
          <w:tcPr>
            <w:tcW w:w="2976"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размер 240 см /240 см</w:t>
            </w:r>
          </w:p>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Цвят – кафяв</w:t>
            </w:r>
          </w:p>
        </w:tc>
        <w:tc>
          <w:tcPr>
            <w:tcW w:w="1418"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 xml:space="preserve">Лицева част – еко кожа, </w:t>
            </w:r>
          </w:p>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ПДЧ</w:t>
            </w:r>
          </w:p>
        </w:tc>
        <w:tc>
          <w:tcPr>
            <w:tcW w:w="1272"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бр.</w:t>
            </w:r>
          </w:p>
        </w:tc>
        <w:tc>
          <w:tcPr>
            <w:tcW w:w="1499" w:type="dxa"/>
            <w:tcBorders>
              <w:top w:val="single" w:sz="4" w:space="0" w:color="auto"/>
              <w:left w:val="single" w:sz="4" w:space="0" w:color="auto"/>
              <w:bottom w:val="single" w:sz="4" w:space="0" w:color="auto"/>
              <w:right w:val="single" w:sz="4" w:space="0" w:color="auto"/>
            </w:tcBorders>
            <w:hideMark/>
          </w:tcPr>
          <w:p w:rsidR="00DA2577" w:rsidRDefault="00DA2577">
            <w:pPr>
              <w:tabs>
                <w:tab w:val="left" w:pos="709"/>
                <w:tab w:val="left" w:pos="993"/>
              </w:tabs>
              <w:spacing w:line="320" w:lineRule="exact"/>
              <w:jc w:val="center"/>
              <w:rPr>
                <w:rFonts w:ascii="Times New Roman" w:hAnsi="Times New Roman"/>
                <w:sz w:val="24"/>
                <w:szCs w:val="24"/>
                <w:lang w:eastAsia="bg-BG"/>
              </w:rPr>
            </w:pPr>
            <w:r>
              <w:rPr>
                <w:rFonts w:ascii="Times New Roman" w:hAnsi="Times New Roman"/>
                <w:sz w:val="24"/>
                <w:szCs w:val="24"/>
                <w:lang w:eastAsia="bg-BG"/>
              </w:rPr>
              <w:t>2</w:t>
            </w:r>
          </w:p>
        </w:tc>
      </w:tr>
    </w:tbl>
    <w:p w:rsidR="00F54867" w:rsidRPr="004527CE" w:rsidRDefault="00F54867" w:rsidP="003149D1">
      <w:pPr>
        <w:spacing w:line="240" w:lineRule="auto"/>
        <w:jc w:val="both"/>
        <w:rPr>
          <w:rFonts w:ascii="Times New Roman" w:hAnsi="Times New Roman"/>
          <w:color w:val="FF0000"/>
          <w:sz w:val="24"/>
          <w:szCs w:val="24"/>
        </w:rPr>
      </w:pPr>
    </w:p>
    <w:p w:rsidR="003149D1" w:rsidRPr="00B2498E" w:rsidRDefault="003149D1" w:rsidP="003149D1">
      <w:pPr>
        <w:spacing w:line="240" w:lineRule="auto"/>
        <w:jc w:val="both"/>
        <w:rPr>
          <w:rFonts w:ascii="Times New Roman" w:hAnsi="Times New Roman"/>
          <w:sz w:val="24"/>
          <w:szCs w:val="24"/>
        </w:rPr>
      </w:pPr>
      <w:r>
        <w:rPr>
          <w:rFonts w:ascii="Times New Roman" w:hAnsi="Times New Roman"/>
          <w:sz w:val="24"/>
          <w:szCs w:val="24"/>
        </w:rPr>
        <w:t>5</w:t>
      </w:r>
      <w:r w:rsidRPr="00D634AD">
        <w:rPr>
          <w:rFonts w:ascii="Times New Roman" w:hAnsi="Times New Roman"/>
          <w:sz w:val="24"/>
          <w:szCs w:val="24"/>
        </w:rPr>
        <w:t>.</w:t>
      </w:r>
      <w:r w:rsidRPr="00B2498E">
        <w:rPr>
          <w:rFonts w:ascii="Times New Roman" w:hAnsi="Times New Roman"/>
          <w:color w:val="FF0000"/>
          <w:sz w:val="24"/>
          <w:szCs w:val="24"/>
        </w:rPr>
        <w:t xml:space="preserve"> </w:t>
      </w:r>
      <w:r w:rsidR="006F48CD" w:rsidRPr="00B2498E">
        <w:rPr>
          <w:rFonts w:ascii="Times New Roman" w:hAnsi="Times New Roman"/>
          <w:sz w:val="24"/>
          <w:szCs w:val="24"/>
        </w:rPr>
        <w:t xml:space="preserve">Декларираме, че </w:t>
      </w:r>
      <w:r w:rsidR="009F3BE0" w:rsidRPr="00B2498E">
        <w:rPr>
          <w:rFonts w:ascii="Times New Roman" w:hAnsi="Times New Roman"/>
          <w:sz w:val="24"/>
          <w:szCs w:val="24"/>
        </w:rPr>
        <w:t>разполагаме със сертификат за качество на материала, който е използван или еквивалент, удостоверяващ качеството на вложените материали, издаден от акредитирани институции.</w:t>
      </w:r>
    </w:p>
    <w:p w:rsidR="00FE51FB" w:rsidRPr="00B2498E" w:rsidRDefault="00836D3B" w:rsidP="003149D1">
      <w:pPr>
        <w:spacing w:line="240" w:lineRule="auto"/>
        <w:jc w:val="both"/>
        <w:rPr>
          <w:rFonts w:ascii="Times New Roman" w:hAnsi="Times New Roman"/>
          <w:sz w:val="24"/>
          <w:szCs w:val="24"/>
        </w:rPr>
      </w:pPr>
      <w:r w:rsidRPr="00B2498E">
        <w:rPr>
          <w:rFonts w:ascii="Times New Roman" w:hAnsi="Times New Roman"/>
          <w:sz w:val="24"/>
          <w:szCs w:val="24"/>
        </w:rPr>
        <w:t xml:space="preserve">6. Приемаме </w:t>
      </w:r>
      <w:r w:rsidR="00FE51FB" w:rsidRPr="00B2498E">
        <w:rPr>
          <w:rFonts w:ascii="Times New Roman" w:hAnsi="Times New Roman"/>
          <w:sz w:val="24"/>
          <w:szCs w:val="24"/>
        </w:rPr>
        <w:t>да предоставим възможност да бъдем уведомени за възникнала повреда на мебелите като бъдем своевременно уведомени на следния факс:</w:t>
      </w:r>
      <w:r w:rsidRPr="00B2498E">
        <w:rPr>
          <w:rFonts w:ascii="Times New Roman" w:hAnsi="Times New Roman"/>
          <w:sz w:val="24"/>
          <w:szCs w:val="24"/>
        </w:rPr>
        <w:t xml:space="preserve"> </w:t>
      </w:r>
      <w:r w:rsidR="00FE51FB" w:rsidRPr="00B2498E">
        <w:rPr>
          <w:rFonts w:ascii="Times New Roman" w:hAnsi="Times New Roman"/>
          <w:sz w:val="24"/>
          <w:szCs w:val="24"/>
        </w:rPr>
        <w:t>…………………… и/или електронна поща…………………………… .</w:t>
      </w:r>
    </w:p>
    <w:p w:rsidR="00836D3B" w:rsidRPr="00B2498E" w:rsidRDefault="00FE51FB" w:rsidP="003149D1">
      <w:pPr>
        <w:spacing w:line="240" w:lineRule="auto"/>
        <w:jc w:val="both"/>
        <w:rPr>
          <w:rFonts w:ascii="Times New Roman" w:hAnsi="Times New Roman"/>
          <w:sz w:val="24"/>
          <w:szCs w:val="24"/>
        </w:rPr>
      </w:pPr>
      <w:r w:rsidRPr="00B2498E">
        <w:rPr>
          <w:rFonts w:ascii="Times New Roman" w:hAnsi="Times New Roman"/>
          <w:sz w:val="24"/>
          <w:szCs w:val="24"/>
        </w:rPr>
        <w:t xml:space="preserve">7. Потвърждаваме изискуемото време за реакция и отстраняване на повредата/замяната да бъде в рамките на 5 </w:t>
      </w:r>
      <w:r w:rsidRPr="00B2498E">
        <w:rPr>
          <w:rFonts w:ascii="Times New Roman" w:hAnsi="Times New Roman"/>
          <w:sz w:val="24"/>
          <w:szCs w:val="24"/>
          <w:lang w:val="en-US"/>
        </w:rPr>
        <w:t>(</w:t>
      </w:r>
      <w:r w:rsidRPr="00B2498E">
        <w:rPr>
          <w:rFonts w:ascii="Times New Roman" w:hAnsi="Times New Roman"/>
          <w:sz w:val="24"/>
          <w:szCs w:val="24"/>
        </w:rPr>
        <w:t>пет</w:t>
      </w:r>
      <w:r w:rsidRPr="00B2498E">
        <w:rPr>
          <w:rFonts w:ascii="Times New Roman" w:hAnsi="Times New Roman"/>
          <w:sz w:val="24"/>
          <w:szCs w:val="24"/>
          <w:lang w:val="en-US"/>
        </w:rPr>
        <w:t>)</w:t>
      </w:r>
      <w:r w:rsidRPr="00B2498E">
        <w:rPr>
          <w:rFonts w:ascii="Times New Roman" w:hAnsi="Times New Roman"/>
          <w:sz w:val="24"/>
          <w:szCs w:val="24"/>
        </w:rPr>
        <w:t xml:space="preserve"> работни дни след получаване на уведомлението по факса и/или електронната поща. </w:t>
      </w:r>
    </w:p>
    <w:p w:rsidR="00FE51FB" w:rsidRPr="00B2498E" w:rsidRDefault="00FE51FB" w:rsidP="003149D1">
      <w:pPr>
        <w:spacing w:line="240" w:lineRule="auto"/>
        <w:jc w:val="both"/>
        <w:rPr>
          <w:rFonts w:ascii="Times New Roman" w:hAnsi="Times New Roman"/>
          <w:sz w:val="24"/>
          <w:szCs w:val="24"/>
        </w:rPr>
      </w:pPr>
      <w:r w:rsidRPr="00B2498E">
        <w:rPr>
          <w:rFonts w:ascii="Times New Roman" w:hAnsi="Times New Roman"/>
          <w:sz w:val="24"/>
          <w:szCs w:val="24"/>
        </w:rPr>
        <w:t>8. Декларираме, че приемаме да осигурим пълно гаранционно обслужване на доставеното оборудва</w:t>
      </w:r>
      <w:r w:rsidR="00B2498E" w:rsidRPr="00B2498E">
        <w:rPr>
          <w:rFonts w:ascii="Times New Roman" w:hAnsi="Times New Roman"/>
          <w:sz w:val="24"/>
          <w:szCs w:val="24"/>
        </w:rPr>
        <w:t xml:space="preserve">не за срок от минимум 24 месеца. </w:t>
      </w:r>
      <w:r w:rsidRPr="00B2498E">
        <w:rPr>
          <w:rFonts w:ascii="Times New Roman" w:hAnsi="Times New Roman"/>
          <w:sz w:val="24"/>
          <w:szCs w:val="24"/>
        </w:rPr>
        <w:t xml:space="preserve"> </w:t>
      </w:r>
    </w:p>
    <w:p w:rsidR="00E72C04" w:rsidRPr="00B2498E" w:rsidRDefault="00E72C04" w:rsidP="003149D1">
      <w:pPr>
        <w:spacing w:line="240" w:lineRule="auto"/>
        <w:jc w:val="both"/>
        <w:rPr>
          <w:rFonts w:ascii="Times New Roman" w:hAnsi="Times New Roman"/>
          <w:sz w:val="24"/>
          <w:szCs w:val="24"/>
        </w:rPr>
      </w:pPr>
      <w:r w:rsidRPr="00B2498E">
        <w:rPr>
          <w:rFonts w:ascii="Times New Roman" w:hAnsi="Times New Roman"/>
          <w:sz w:val="24"/>
          <w:szCs w:val="24"/>
        </w:rPr>
        <w:t xml:space="preserve">9. Приемаме да отстраним всички дефекти появили се в гаранционния срок, които не са причинени от неправилна употреба. </w:t>
      </w:r>
    </w:p>
    <w:p w:rsidR="00E72C04" w:rsidRPr="00B2498E" w:rsidRDefault="00E72C04" w:rsidP="003149D1">
      <w:pPr>
        <w:spacing w:line="240" w:lineRule="auto"/>
        <w:jc w:val="both"/>
        <w:rPr>
          <w:rFonts w:ascii="Times New Roman" w:hAnsi="Times New Roman"/>
          <w:sz w:val="24"/>
          <w:szCs w:val="24"/>
        </w:rPr>
      </w:pPr>
      <w:r w:rsidRPr="00B2498E">
        <w:rPr>
          <w:rFonts w:ascii="Times New Roman" w:hAnsi="Times New Roman"/>
          <w:sz w:val="24"/>
          <w:szCs w:val="24"/>
        </w:rPr>
        <w:lastRenderedPageBreak/>
        <w:t xml:space="preserve">10. Задължаваме се да посетим мястото за вземане на точни размери на гардеробите, преди тяхното изработване. </w:t>
      </w:r>
    </w:p>
    <w:p w:rsidR="00EE2101" w:rsidRPr="00B2498E" w:rsidRDefault="00EE2101" w:rsidP="003149D1">
      <w:pPr>
        <w:spacing w:line="240" w:lineRule="auto"/>
        <w:jc w:val="both"/>
        <w:rPr>
          <w:rFonts w:ascii="Times New Roman" w:hAnsi="Times New Roman"/>
          <w:sz w:val="24"/>
          <w:szCs w:val="24"/>
        </w:rPr>
      </w:pPr>
      <w:r w:rsidRPr="00B2498E">
        <w:rPr>
          <w:rFonts w:ascii="Times New Roman" w:hAnsi="Times New Roman"/>
          <w:sz w:val="24"/>
          <w:szCs w:val="24"/>
        </w:rPr>
        <w:t xml:space="preserve">11. </w:t>
      </w:r>
      <w:r w:rsidR="00B2498E" w:rsidRPr="00B2498E">
        <w:rPr>
          <w:rFonts w:ascii="Times New Roman" w:hAnsi="Times New Roman"/>
          <w:sz w:val="24"/>
          <w:szCs w:val="24"/>
        </w:rPr>
        <w:t xml:space="preserve">Задължаваме се да посетим мястото по време на гаранционния срок, при възникнали проблеми при експлоатацията. </w:t>
      </w:r>
      <w:r w:rsidRPr="00B2498E">
        <w:rPr>
          <w:rFonts w:ascii="Times New Roman" w:hAnsi="Times New Roman"/>
          <w:sz w:val="24"/>
          <w:szCs w:val="24"/>
        </w:rPr>
        <w:t xml:space="preserve"> </w:t>
      </w:r>
    </w:p>
    <w:p w:rsidR="00E72C04" w:rsidRPr="00B2498E" w:rsidRDefault="00B2498E" w:rsidP="003149D1">
      <w:pPr>
        <w:spacing w:line="240" w:lineRule="auto"/>
        <w:jc w:val="both"/>
        <w:rPr>
          <w:rFonts w:ascii="Times New Roman" w:hAnsi="Times New Roman"/>
          <w:sz w:val="24"/>
          <w:szCs w:val="24"/>
        </w:rPr>
      </w:pPr>
      <w:r>
        <w:rPr>
          <w:rFonts w:ascii="Times New Roman" w:hAnsi="Times New Roman"/>
          <w:sz w:val="24"/>
          <w:szCs w:val="24"/>
        </w:rPr>
        <w:t>12</w:t>
      </w:r>
      <w:r w:rsidR="00E72C04" w:rsidRPr="00B2498E">
        <w:rPr>
          <w:rFonts w:ascii="Times New Roman" w:hAnsi="Times New Roman"/>
          <w:sz w:val="24"/>
          <w:szCs w:val="24"/>
        </w:rPr>
        <w:t xml:space="preserve">. Приемаме да посетим мястото преди края на гаранционния срок, като направим текуща поддръжка, настройка, преглед на механизмите на мебелите, преди да е изтекъл крайният срок на гаранцията. </w:t>
      </w:r>
    </w:p>
    <w:p w:rsidR="00EE2101" w:rsidRPr="00B2498E" w:rsidRDefault="00B2498E" w:rsidP="003149D1">
      <w:pPr>
        <w:spacing w:line="240" w:lineRule="auto"/>
        <w:jc w:val="both"/>
        <w:rPr>
          <w:rFonts w:ascii="Times New Roman" w:hAnsi="Times New Roman"/>
          <w:sz w:val="24"/>
          <w:szCs w:val="24"/>
        </w:rPr>
      </w:pPr>
      <w:r>
        <w:rPr>
          <w:rFonts w:ascii="Times New Roman" w:hAnsi="Times New Roman"/>
          <w:sz w:val="24"/>
          <w:szCs w:val="24"/>
        </w:rPr>
        <w:t>13</w:t>
      </w:r>
      <w:r w:rsidR="00E72C04" w:rsidRPr="00B2498E">
        <w:rPr>
          <w:rFonts w:ascii="Times New Roman" w:hAnsi="Times New Roman"/>
          <w:sz w:val="24"/>
          <w:szCs w:val="24"/>
        </w:rPr>
        <w:t xml:space="preserve">. </w:t>
      </w:r>
      <w:r w:rsidR="00EE2101" w:rsidRPr="00B2498E">
        <w:rPr>
          <w:rFonts w:ascii="Times New Roman" w:hAnsi="Times New Roman"/>
          <w:sz w:val="24"/>
          <w:szCs w:val="24"/>
        </w:rPr>
        <w:t>Приемаме, че п</w:t>
      </w:r>
      <w:r w:rsidR="00E72C04" w:rsidRPr="00B2498E">
        <w:rPr>
          <w:rFonts w:ascii="Times New Roman" w:hAnsi="Times New Roman"/>
          <w:sz w:val="24"/>
          <w:szCs w:val="24"/>
        </w:rPr>
        <w:t xml:space="preserve">ри недостатъци и дефекти, появили се по време на експлоатацията на мебелите в гаранционния срок, да заменим </w:t>
      </w:r>
      <w:r w:rsidR="00EE2101" w:rsidRPr="00B2498E">
        <w:rPr>
          <w:rFonts w:ascii="Times New Roman" w:hAnsi="Times New Roman"/>
          <w:sz w:val="24"/>
          <w:szCs w:val="24"/>
        </w:rPr>
        <w:t xml:space="preserve">за своя сметка с годни такива до 3 </w:t>
      </w:r>
      <w:r w:rsidR="00EE2101" w:rsidRPr="00B2498E">
        <w:rPr>
          <w:rFonts w:ascii="Times New Roman" w:hAnsi="Times New Roman"/>
          <w:sz w:val="24"/>
          <w:szCs w:val="24"/>
          <w:lang w:val="en-US"/>
        </w:rPr>
        <w:t>(</w:t>
      </w:r>
      <w:r w:rsidR="00EE2101" w:rsidRPr="00B2498E">
        <w:rPr>
          <w:rFonts w:ascii="Times New Roman" w:hAnsi="Times New Roman"/>
          <w:sz w:val="24"/>
          <w:szCs w:val="24"/>
        </w:rPr>
        <w:t>три</w:t>
      </w:r>
      <w:r w:rsidR="00EE2101" w:rsidRPr="00B2498E">
        <w:rPr>
          <w:rFonts w:ascii="Times New Roman" w:hAnsi="Times New Roman"/>
          <w:sz w:val="24"/>
          <w:szCs w:val="24"/>
          <w:lang w:val="en-US"/>
        </w:rPr>
        <w:t>)</w:t>
      </w:r>
      <w:r w:rsidR="00EE2101" w:rsidRPr="00B2498E">
        <w:rPr>
          <w:rFonts w:ascii="Times New Roman" w:hAnsi="Times New Roman"/>
          <w:sz w:val="24"/>
          <w:szCs w:val="24"/>
        </w:rPr>
        <w:t xml:space="preserve"> месеца от изготвяне на констативния протокол подписан от двете страни.</w:t>
      </w:r>
      <w:r w:rsidR="00EE2101" w:rsidRPr="00B2498E">
        <w:rPr>
          <w:rFonts w:ascii="Times New Roman" w:hAnsi="Times New Roman"/>
          <w:sz w:val="24"/>
          <w:szCs w:val="24"/>
          <w:lang w:val="en-US"/>
        </w:rPr>
        <w:t xml:space="preserve"> </w:t>
      </w:r>
    </w:p>
    <w:p w:rsidR="00E72C04" w:rsidRPr="00B2498E" w:rsidRDefault="00B2498E" w:rsidP="003149D1">
      <w:pPr>
        <w:spacing w:line="240" w:lineRule="auto"/>
        <w:jc w:val="both"/>
        <w:rPr>
          <w:rFonts w:ascii="Times New Roman" w:hAnsi="Times New Roman"/>
          <w:sz w:val="24"/>
          <w:szCs w:val="24"/>
        </w:rPr>
      </w:pPr>
      <w:r>
        <w:rPr>
          <w:rFonts w:ascii="Times New Roman" w:hAnsi="Times New Roman"/>
          <w:sz w:val="24"/>
          <w:szCs w:val="24"/>
        </w:rPr>
        <w:t>14</w:t>
      </w:r>
      <w:r w:rsidR="00E72C04" w:rsidRPr="00B2498E">
        <w:rPr>
          <w:rFonts w:ascii="Times New Roman" w:hAnsi="Times New Roman"/>
          <w:sz w:val="24"/>
          <w:szCs w:val="24"/>
        </w:rPr>
        <w:t xml:space="preserve">. Декларираме, че ще заменим некачествените мебели, с нови със същите характеристики, в случай на установени скрити недостатъци в рамките на гаранционния срок.  </w:t>
      </w:r>
    </w:p>
    <w:p w:rsidR="00582000" w:rsidRPr="00FE51FB" w:rsidRDefault="00BB1CE8" w:rsidP="00FE51FB">
      <w:pPr>
        <w:spacing w:line="240" w:lineRule="auto"/>
        <w:jc w:val="both"/>
        <w:rPr>
          <w:rFonts w:ascii="Times New Roman" w:hAnsi="Times New Roman"/>
          <w:sz w:val="24"/>
          <w:szCs w:val="24"/>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r w:rsidR="00104BD4" w:rsidRPr="00104BD4">
        <w:rPr>
          <w:rFonts w:ascii="Times New Roman" w:hAnsi="Times New Roman"/>
          <w:i/>
          <w:sz w:val="24"/>
          <w:szCs w:val="24"/>
          <w:lang w:val="en-US" w:eastAsia="bg-BG"/>
        </w:rPr>
        <w:t>(</w:t>
      </w:r>
      <w:r w:rsidR="00104BD4" w:rsidRPr="00104BD4">
        <w:rPr>
          <w:rFonts w:ascii="Times New Roman" w:hAnsi="Times New Roman"/>
          <w:i/>
          <w:sz w:val="24"/>
          <w:szCs w:val="24"/>
          <w:lang w:eastAsia="bg-BG"/>
        </w:rPr>
        <w:t>в приложимите случай</w:t>
      </w:r>
      <w:r w:rsidR="00104BD4" w:rsidRPr="00104BD4">
        <w:rPr>
          <w:rFonts w:ascii="Times New Roman" w:hAnsi="Times New Roman"/>
          <w:i/>
          <w:sz w:val="24"/>
          <w:szCs w:val="24"/>
          <w:lang w:val="en-US" w:eastAsia="bg-BG"/>
        </w:rPr>
        <w:t>)</w:t>
      </w:r>
    </w:p>
    <w:p w:rsidR="00B2498E" w:rsidRDefault="00B2498E" w:rsidP="00817972">
      <w:pPr>
        <w:tabs>
          <w:tab w:val="left" w:pos="709"/>
          <w:tab w:val="left" w:pos="993"/>
        </w:tabs>
        <w:spacing w:after="0" w:line="240" w:lineRule="auto"/>
        <w:ind w:firstLine="720"/>
        <w:jc w:val="both"/>
        <w:rPr>
          <w:rFonts w:ascii="Times New Roman" w:hAnsi="Times New Roman"/>
          <w:sz w:val="24"/>
          <w:szCs w:val="24"/>
          <w:lang w:val="ru-RU" w:eastAsia="bg-BG"/>
        </w:rPr>
      </w:pPr>
    </w:p>
    <w:p w:rsidR="00582000" w:rsidRPr="00F47F08" w:rsidRDefault="00582000"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1. ................................................................................................................</w:t>
      </w:r>
    </w:p>
    <w:p w:rsidR="00582000" w:rsidRPr="00F47F08" w:rsidRDefault="00582000" w:rsidP="00817972">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2. ................................................................................................................</w:t>
      </w:r>
      <w:r w:rsidRPr="00F47F08">
        <w:rPr>
          <w:rFonts w:ascii="Times New Roman" w:hAnsi="Times New Roman"/>
          <w:sz w:val="24"/>
          <w:szCs w:val="24"/>
          <w:lang w:val="ru-RU" w:eastAsia="bg-BG"/>
        </w:rPr>
        <w:tab/>
      </w:r>
    </w:p>
    <w:p w:rsidR="00582000" w:rsidRPr="00B2498E" w:rsidRDefault="00582000" w:rsidP="00B2498E">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582000" w:rsidRPr="00F47F08" w:rsidRDefault="003320C3" w:rsidP="00817972">
      <w:pPr>
        <w:tabs>
          <w:tab w:val="left" w:pos="709"/>
          <w:tab w:val="left" w:pos="993"/>
        </w:tabs>
        <w:spacing w:line="320" w:lineRule="exact"/>
        <w:ind w:left="3686" w:hanging="3686"/>
        <w:rPr>
          <w:rFonts w:ascii="Times New Roman" w:hAnsi="Times New Roman"/>
          <w:sz w:val="24"/>
          <w:szCs w:val="24"/>
        </w:rPr>
      </w:pPr>
      <w:r>
        <w:rPr>
          <w:rFonts w:ascii="Times New Roman" w:hAnsi="Times New Roman"/>
          <w:sz w:val="24"/>
          <w:szCs w:val="24"/>
        </w:rPr>
        <w:tab/>
      </w:r>
      <w:r w:rsidR="00582000" w:rsidRPr="00F47F08">
        <w:rPr>
          <w:rFonts w:ascii="Times New Roman" w:hAnsi="Times New Roman"/>
          <w:sz w:val="24"/>
          <w:szCs w:val="24"/>
        </w:rPr>
        <w:t xml:space="preserve">Дата: ......................                  </w:t>
      </w:r>
      <w:r w:rsidR="00582000" w:rsidRPr="00F47F08">
        <w:rPr>
          <w:rFonts w:ascii="Times New Roman" w:hAnsi="Times New Roman"/>
          <w:sz w:val="24"/>
          <w:szCs w:val="24"/>
        </w:rPr>
        <w:tab/>
      </w:r>
      <w:r w:rsidR="00582000" w:rsidRPr="00F47F08">
        <w:rPr>
          <w:rFonts w:ascii="Times New Roman" w:hAnsi="Times New Roman"/>
          <w:sz w:val="24"/>
          <w:szCs w:val="24"/>
        </w:rPr>
        <w:tab/>
        <w:t xml:space="preserve"> ПОДПИС и ПЕЧАТ: ................................</w:t>
      </w:r>
    </w:p>
    <w:p w:rsidR="00582000" w:rsidRPr="00F47F08" w:rsidRDefault="00582000" w:rsidP="00817972">
      <w:pPr>
        <w:tabs>
          <w:tab w:val="left" w:pos="709"/>
          <w:tab w:val="left" w:pos="993"/>
        </w:tabs>
        <w:spacing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817972">
      <w:pPr>
        <w:tabs>
          <w:tab w:val="left" w:pos="709"/>
          <w:tab w:val="left" w:pos="993"/>
        </w:tabs>
        <w:spacing w:line="320" w:lineRule="exact"/>
        <w:ind w:firstLine="6120"/>
        <w:rPr>
          <w:rFonts w:ascii="Times New Roman" w:hAnsi="Times New Roman"/>
          <w:sz w:val="24"/>
          <w:szCs w:val="24"/>
        </w:rPr>
      </w:pPr>
    </w:p>
    <w:p w:rsidR="00582000" w:rsidRPr="00F47F08" w:rsidRDefault="00582000" w:rsidP="00817972">
      <w:pPr>
        <w:tabs>
          <w:tab w:val="left" w:pos="709"/>
          <w:tab w:val="left" w:pos="993"/>
        </w:tabs>
        <w:spacing w:line="320" w:lineRule="exact"/>
        <w:ind w:left="1176" w:firstLine="3780"/>
        <w:rPr>
          <w:rFonts w:ascii="Times New Roman" w:hAnsi="Times New Roman"/>
          <w:sz w:val="24"/>
          <w:szCs w:val="24"/>
        </w:rPr>
      </w:pPr>
      <w:r w:rsidRPr="00F47F08">
        <w:rPr>
          <w:rFonts w:ascii="Times New Roman" w:hAnsi="Times New Roman"/>
          <w:sz w:val="24"/>
          <w:szCs w:val="24"/>
        </w:rPr>
        <w:t>....................................................................</w:t>
      </w:r>
    </w:p>
    <w:p w:rsidR="0028437A" w:rsidRPr="00B2498E" w:rsidRDefault="00582000" w:rsidP="00B2498E">
      <w:pPr>
        <w:tabs>
          <w:tab w:val="left" w:pos="709"/>
          <w:tab w:val="left" w:pos="993"/>
        </w:tabs>
        <w:spacing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FE51FB" w:rsidRDefault="00FE51FB" w:rsidP="00FE51FB">
      <w:pPr>
        <w:tabs>
          <w:tab w:val="left" w:pos="709"/>
          <w:tab w:val="left" w:pos="993"/>
        </w:tabs>
        <w:spacing w:after="0" w:line="312" w:lineRule="auto"/>
        <w:outlineLvl w:val="0"/>
        <w:rPr>
          <w:rFonts w:ascii="Times New Roman" w:eastAsia="Batang" w:hAnsi="Times New Roman"/>
          <w:b/>
          <w:sz w:val="24"/>
          <w:szCs w:val="24"/>
          <w:lang w:eastAsia="bg-BG"/>
        </w:rPr>
      </w:pPr>
    </w:p>
    <w:p w:rsidR="004667DF" w:rsidRDefault="004667DF"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4667DF" w:rsidRDefault="004667DF"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D33605" w:rsidRDefault="00D33605"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4667DF" w:rsidRDefault="004667DF"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p>
    <w:p w:rsidR="00582000" w:rsidRPr="00BB1CE8" w:rsidRDefault="00582000" w:rsidP="00B616A9">
      <w:pPr>
        <w:tabs>
          <w:tab w:val="left" w:pos="709"/>
          <w:tab w:val="left" w:pos="993"/>
        </w:tabs>
        <w:spacing w:after="0" w:line="312" w:lineRule="auto"/>
        <w:ind w:left="7799"/>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за приемане условията в проекта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00F81222">
        <w:rPr>
          <w:rFonts w:ascii="Times New Roman" w:hAnsi="Times New Roman"/>
          <w:sz w:val="24"/>
          <w:szCs w:val="24"/>
          <w:lang w:eastAsia="bg-BG"/>
        </w:rPr>
        <w:t>...........</w:t>
      </w:r>
      <w:r w:rsidRPr="00BB1CE8">
        <w:rPr>
          <w:rFonts w:ascii="Times New Roman" w:hAnsi="Times New Roman"/>
          <w:sz w:val="24"/>
          <w:szCs w:val="24"/>
          <w:lang w:eastAsia="bg-BG"/>
        </w:rPr>
        <w:t>........</w:t>
      </w:r>
      <w:r w:rsidR="00F81222">
        <w:rPr>
          <w:rFonts w:ascii="Times New Roman" w:hAnsi="Times New Roman"/>
          <w:sz w:val="24"/>
          <w:szCs w:val="24"/>
          <w:lang w:eastAsia="bg-BG"/>
        </w:rPr>
        <w:t>, ЕГН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4162A8" w:rsidRPr="00BB1CE8" w:rsidRDefault="004162A8"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7C2193">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w:t>
      </w:r>
      <w:r w:rsidR="007C2193">
        <w:rPr>
          <w:rFonts w:ascii="Times New Roman" w:hAnsi="Times New Roman"/>
          <w:sz w:val="24"/>
          <w:szCs w:val="24"/>
          <w:lang w:eastAsia="bg-BG"/>
        </w:rPr>
        <w:t>.........</w:t>
      </w:r>
      <w:r w:rsidRPr="00BB1CE8">
        <w:rPr>
          <w:rFonts w:ascii="Times New Roman" w:hAnsi="Times New Roman"/>
          <w:sz w:val="24"/>
          <w:szCs w:val="24"/>
          <w:lang w:eastAsia="bg-BG"/>
        </w:rPr>
        <w:t xml:space="preserve">..../...................... г. на възложителя, заложени в приложения към документацията проект на договор, с предмет </w:t>
      </w:r>
      <w:r w:rsidRPr="000A7465">
        <w:rPr>
          <w:rFonts w:ascii="Times New Roman" w:hAnsi="Times New Roman"/>
          <w:sz w:val="24"/>
          <w:szCs w:val="24"/>
        </w:rPr>
        <w:t>“</w:t>
      </w:r>
      <w:r w:rsidR="007C2193">
        <w:rPr>
          <w:rFonts w:ascii="Times New Roman" w:hAnsi="Times New Roman"/>
          <w:sz w:val="24"/>
          <w:szCs w:val="24"/>
        </w:rPr>
        <w:t>Доставка и монтаж на мебели, необходими за БО „Къпина“ – Боровец“.</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Default="00582000"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Default="004162A8" w:rsidP="00817972">
      <w:pPr>
        <w:tabs>
          <w:tab w:val="left" w:pos="709"/>
          <w:tab w:val="left" w:pos="993"/>
        </w:tabs>
        <w:spacing w:after="0" w:line="240" w:lineRule="auto"/>
        <w:jc w:val="both"/>
        <w:rPr>
          <w:rFonts w:ascii="Times New Roman" w:hAnsi="Times New Roman"/>
          <w:sz w:val="24"/>
          <w:szCs w:val="24"/>
          <w:lang w:eastAsia="bg-BG"/>
        </w:rPr>
      </w:pPr>
    </w:p>
    <w:p w:rsidR="004162A8" w:rsidRPr="00BB1CE8" w:rsidRDefault="004162A8"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7C2193" w:rsidRDefault="007C2193" w:rsidP="00817972">
      <w:pPr>
        <w:tabs>
          <w:tab w:val="left" w:pos="709"/>
          <w:tab w:val="left" w:pos="993"/>
        </w:tabs>
        <w:spacing w:after="0" w:line="240" w:lineRule="auto"/>
        <w:jc w:val="both"/>
        <w:rPr>
          <w:rFonts w:ascii="Times New Roman" w:hAnsi="Times New Roman"/>
          <w:i/>
          <w:sz w:val="24"/>
          <w:szCs w:val="24"/>
          <w:u w:val="single"/>
          <w:lang w:eastAsia="bg-BG"/>
        </w:rPr>
      </w:pPr>
    </w:p>
    <w:p w:rsidR="007C2193" w:rsidRDefault="007C2193" w:rsidP="00817972">
      <w:pPr>
        <w:tabs>
          <w:tab w:val="left" w:pos="709"/>
          <w:tab w:val="left" w:pos="993"/>
        </w:tabs>
        <w:spacing w:after="0" w:line="240" w:lineRule="auto"/>
        <w:jc w:val="both"/>
        <w:rPr>
          <w:rFonts w:ascii="Times New Roman" w:hAnsi="Times New Roman"/>
          <w:i/>
          <w:sz w:val="24"/>
          <w:szCs w:val="24"/>
          <w:u w:val="single"/>
          <w:lang w:eastAsia="bg-BG"/>
        </w:rPr>
      </w:pPr>
    </w:p>
    <w:p w:rsidR="007C2193" w:rsidRDefault="007C2193"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15"/>
          <w:tab w:val="left" w:pos="993"/>
        </w:tabs>
        <w:autoSpaceDE w:val="0"/>
        <w:autoSpaceDN w:val="0"/>
        <w:adjustRightInd w:val="0"/>
        <w:spacing w:after="0" w:line="240" w:lineRule="auto"/>
        <w:jc w:val="both"/>
        <w:rPr>
          <w:rFonts w:ascii="Times New Roman" w:hAnsi="Times New Roman"/>
          <w:bCs/>
          <w:sz w:val="24"/>
          <w:szCs w:val="24"/>
          <w:lang w:eastAsia="bg-BG"/>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582000" w:rsidP="00817972">
      <w:pPr>
        <w:tabs>
          <w:tab w:val="left" w:pos="709"/>
          <w:tab w:val="left" w:pos="993"/>
        </w:tabs>
        <w:spacing w:after="0" w:line="320" w:lineRule="exact"/>
        <w:jc w:val="center"/>
        <w:rPr>
          <w:rFonts w:ascii="Times New Roman" w:hAnsi="Times New Roman"/>
          <w:sz w:val="24"/>
          <w:szCs w:val="24"/>
        </w:rPr>
      </w:pPr>
      <w:r w:rsidRPr="00BB1CE8">
        <w:rPr>
          <w:rFonts w:ascii="Times New Roman" w:hAnsi="Times New Roman"/>
          <w:sz w:val="24"/>
          <w:szCs w:val="24"/>
        </w:rPr>
        <w:t>“</w:t>
      </w:r>
      <w:r w:rsidR="007C2193">
        <w:rPr>
          <w:rFonts w:ascii="Times New Roman" w:hAnsi="Times New Roman"/>
          <w:sz w:val="24"/>
          <w:szCs w:val="24"/>
        </w:rPr>
        <w:t>Доставка и монтаж на мебели, необходими за БО „Къпина“ – Боровец“</w:t>
      </w:r>
    </w:p>
    <w:p w:rsidR="007C2193" w:rsidRPr="00BB1CE8" w:rsidRDefault="007C2193"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r w:rsidR="004162A8">
        <w:rPr>
          <w:rFonts w:ascii="Times New Roman" w:hAnsi="Times New Roman"/>
          <w:sz w:val="24"/>
          <w:szCs w:val="24"/>
          <w:lang w:eastAsia="bg-BG"/>
        </w:rPr>
        <w:t>.......................ЕГН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4162A8">
        <w:rPr>
          <w:rFonts w:ascii="Times New Roman" w:hAnsi="Times New Roman"/>
          <w:sz w:val="24"/>
          <w:szCs w:val="24"/>
          <w:lang w:eastAsia="bg-BG"/>
        </w:rPr>
        <w:t>6</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1A371C">
        <w:rPr>
          <w:rFonts w:ascii="Times New Roman" w:hAnsi="Times New Roman"/>
          <w:sz w:val="24"/>
          <w:szCs w:val="24"/>
          <w:lang w:val="en-US" w:eastAsia="bg-BG"/>
        </w:rPr>
        <w:t>2</w:t>
      </w:r>
      <w:r w:rsidRPr="00BB1CE8">
        <w:rPr>
          <w:rFonts w:ascii="Times New Roman" w:hAnsi="Times New Roman"/>
          <w:sz w:val="24"/>
          <w:szCs w:val="24"/>
          <w:lang w:eastAsia="bg-BG"/>
        </w:rPr>
        <w:t>) на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D25F27" w:rsidRDefault="00D25F27" w:rsidP="00817972">
      <w:pPr>
        <w:tabs>
          <w:tab w:val="left" w:pos="709"/>
          <w:tab w:val="left" w:pos="993"/>
        </w:tabs>
        <w:spacing w:after="0" w:line="240" w:lineRule="auto"/>
        <w:jc w:val="both"/>
        <w:rPr>
          <w:rFonts w:ascii="Times New Roman" w:hAnsi="Times New Roman"/>
          <w:i/>
          <w:sz w:val="24"/>
          <w:szCs w:val="24"/>
          <w:u w:val="single"/>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1D4A83" w:rsidRDefault="001D4A83">
      <w:pPr>
        <w:spacing w:after="0" w:line="240" w:lineRule="auto"/>
        <w:rPr>
          <w:rFonts w:ascii="Times New Roman" w:hAnsi="Times New Roman"/>
        </w:rPr>
      </w:pPr>
    </w:p>
    <w:p w:rsidR="00A26FB4" w:rsidRDefault="00A26FB4">
      <w:pPr>
        <w:spacing w:after="0" w:line="240" w:lineRule="auto"/>
        <w:rPr>
          <w:rFonts w:ascii="Times New Roman" w:hAnsi="Times New Roman"/>
        </w:rPr>
      </w:pPr>
    </w:p>
    <w:p w:rsidR="00A26FB4" w:rsidRDefault="00A26FB4">
      <w:pPr>
        <w:spacing w:after="0" w:line="240" w:lineRule="auto"/>
        <w:rPr>
          <w:rFonts w:ascii="Times New Roman" w:hAnsi="Times New Roman"/>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045DED">
        <w:rPr>
          <w:rFonts w:ascii="Times New Roman" w:eastAsia="Batang" w:hAnsi="Times New Roman"/>
          <w:b/>
          <w:sz w:val="24"/>
          <w:szCs w:val="24"/>
          <w:lang w:eastAsia="bg-BG"/>
        </w:rPr>
        <w:t>5</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A26FB4" w:rsidRPr="00F47F08" w:rsidRDefault="00A26FB4" w:rsidP="00817972">
      <w:pPr>
        <w:tabs>
          <w:tab w:val="left" w:pos="709"/>
          <w:tab w:val="left" w:pos="993"/>
        </w:tabs>
        <w:rPr>
          <w:rFonts w:ascii="Times New Roman" w:hAnsi="Times New Roman"/>
          <w:b/>
          <w:sz w:val="24"/>
          <w:szCs w:val="24"/>
          <w:lang w:val="ru-RU"/>
        </w:rPr>
      </w:pPr>
    </w:p>
    <w:p w:rsidR="00582000" w:rsidRPr="00F47F08"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FE4865" w:rsidRPr="009859A1" w:rsidRDefault="00582000" w:rsidP="00FE4865">
      <w:pPr>
        <w:spacing w:after="0" w:line="240" w:lineRule="auto"/>
        <w:rPr>
          <w:rFonts w:ascii="Times New Roman" w:eastAsia="Times New Roman" w:hAnsi="Times New Roman"/>
          <w:bCs/>
          <w:color w:val="000000"/>
          <w:sz w:val="24"/>
          <w:szCs w:val="24"/>
          <w:lang w:eastAsia="bg-BG"/>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F47F08">
        <w:rPr>
          <w:rFonts w:ascii="Times New Roman" w:hAnsi="Times New Roman"/>
          <w:b/>
          <w:sz w:val="24"/>
          <w:szCs w:val="24"/>
          <w:lang w:val="ru-RU"/>
        </w:rPr>
        <w:t>„</w:t>
      </w:r>
      <w:r w:rsidR="00CC3A3F">
        <w:rPr>
          <w:rFonts w:ascii="Times New Roman" w:hAnsi="Times New Roman"/>
          <w:b/>
          <w:sz w:val="24"/>
          <w:szCs w:val="24"/>
          <w:lang w:val="ru-RU"/>
        </w:rPr>
        <w:t xml:space="preserve">Доставка </w:t>
      </w:r>
      <w:r w:rsidR="007C2193">
        <w:rPr>
          <w:rFonts w:ascii="Times New Roman" w:hAnsi="Times New Roman"/>
          <w:b/>
          <w:sz w:val="24"/>
          <w:szCs w:val="24"/>
          <w:lang w:val="ru-RU"/>
        </w:rPr>
        <w:t>и монтаж на мебели, необходими за БО "Къпина</w:t>
      </w:r>
      <w:r w:rsidR="007C2193">
        <w:rPr>
          <w:rFonts w:ascii="Times New Roman" w:hAnsi="Times New Roman"/>
          <w:b/>
          <w:sz w:val="24"/>
          <w:szCs w:val="24"/>
          <w:lang w:val="en-US"/>
        </w:rPr>
        <w:t xml:space="preserve">” - </w:t>
      </w:r>
      <w:r w:rsidR="007C2193">
        <w:rPr>
          <w:rFonts w:ascii="Times New Roman" w:hAnsi="Times New Roman"/>
          <w:b/>
          <w:sz w:val="24"/>
          <w:szCs w:val="24"/>
        </w:rPr>
        <w:t>Боровец</w:t>
      </w:r>
      <w:r w:rsidRPr="00F47F08">
        <w:rPr>
          <w:rFonts w:ascii="Times New Roman" w:hAnsi="Times New Roman"/>
          <w:b/>
          <w:sz w:val="24"/>
          <w:szCs w:val="24"/>
          <w:lang w:val="ru-RU"/>
        </w:rPr>
        <w:t>“</w:t>
      </w:r>
      <w:r w:rsidR="00C9704F">
        <w:rPr>
          <w:rFonts w:ascii="Times New Roman" w:hAnsi="Times New Roman"/>
          <w:b/>
          <w:sz w:val="24"/>
          <w:szCs w:val="24"/>
          <w:lang w:val="ru-RU"/>
        </w:rPr>
        <w:t xml:space="preserve"> </w:t>
      </w:r>
    </w:p>
    <w:p w:rsidR="00582000" w:rsidRDefault="00582000" w:rsidP="008C7012">
      <w:pPr>
        <w:tabs>
          <w:tab w:val="left" w:pos="709"/>
          <w:tab w:val="left" w:pos="993"/>
        </w:tabs>
        <w:spacing w:after="0" w:line="320" w:lineRule="exact"/>
        <w:rPr>
          <w:rFonts w:ascii="Times New Roman" w:hAnsi="Times New Roman"/>
          <w:b/>
          <w:sz w:val="24"/>
          <w:szCs w:val="24"/>
        </w:rPr>
      </w:pPr>
    </w:p>
    <w:p w:rsidR="00A26FB4" w:rsidRPr="00F47F08" w:rsidRDefault="00A26FB4" w:rsidP="008C7012">
      <w:pPr>
        <w:tabs>
          <w:tab w:val="left" w:pos="709"/>
          <w:tab w:val="left" w:pos="993"/>
        </w:tabs>
        <w:spacing w:after="0" w:line="320" w:lineRule="exact"/>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B1CE8" w:rsidRPr="00B24EC1" w:rsidRDefault="00BB1CE8" w:rsidP="00817972">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E3468" w:rsidRPr="001840C2" w:rsidRDefault="00FE3468" w:rsidP="00817972">
      <w:pPr>
        <w:tabs>
          <w:tab w:val="left" w:pos="709"/>
          <w:tab w:val="left" w:pos="993"/>
        </w:tabs>
        <w:spacing w:after="0" w:line="320" w:lineRule="exact"/>
        <w:jc w:val="both"/>
        <w:rPr>
          <w:rFonts w:ascii="Times New Roman" w:hAnsi="Times New Roman"/>
          <w:b/>
          <w:sz w:val="24"/>
          <w:szCs w:val="24"/>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544"/>
        <w:gridCol w:w="992"/>
        <w:gridCol w:w="1560"/>
        <w:gridCol w:w="1701"/>
        <w:gridCol w:w="1417"/>
      </w:tblGrid>
      <w:tr w:rsidR="006B2322" w:rsidRPr="001840C2" w:rsidTr="005C6AB0">
        <w:trPr>
          <w:trHeight w:val="520"/>
        </w:trPr>
        <w:tc>
          <w:tcPr>
            <w:tcW w:w="596" w:type="dxa"/>
            <w:shd w:val="clear" w:color="auto" w:fill="auto"/>
          </w:tcPr>
          <w:p w:rsidR="006B2322" w:rsidRPr="007C2193" w:rsidRDefault="007976CE" w:rsidP="00DF7F3D">
            <w:pPr>
              <w:spacing w:after="0" w:line="240" w:lineRule="auto"/>
              <w:jc w:val="center"/>
              <w:rPr>
                <w:rFonts w:ascii="Times New Roman" w:eastAsia="Times New Roman" w:hAnsi="Times New Roman"/>
                <w:color w:val="FF0000"/>
                <w:sz w:val="24"/>
                <w:szCs w:val="24"/>
                <w:lang w:eastAsia="bg-BG"/>
              </w:rPr>
            </w:pPr>
            <w:r w:rsidRPr="001B5C9D">
              <w:rPr>
                <w:rFonts w:ascii="Times New Roman" w:eastAsia="Times New Roman" w:hAnsi="Times New Roman"/>
                <w:sz w:val="24"/>
                <w:szCs w:val="24"/>
                <w:lang w:eastAsia="bg-BG"/>
              </w:rPr>
              <w:t>№</w:t>
            </w:r>
            <w:r w:rsidR="006B2322" w:rsidRPr="007C2193">
              <w:rPr>
                <w:rFonts w:ascii="Times New Roman" w:eastAsia="Times New Roman" w:hAnsi="Times New Roman"/>
                <w:color w:val="FF0000"/>
                <w:sz w:val="24"/>
                <w:szCs w:val="24"/>
                <w:lang w:eastAsia="bg-BG"/>
              </w:rPr>
              <w:t xml:space="preserve">  </w:t>
            </w:r>
          </w:p>
        </w:tc>
        <w:tc>
          <w:tcPr>
            <w:tcW w:w="3544" w:type="dxa"/>
            <w:shd w:val="clear" w:color="auto" w:fill="auto"/>
          </w:tcPr>
          <w:p w:rsidR="006B2322" w:rsidRPr="001B5C9D" w:rsidRDefault="002B7D70" w:rsidP="006B2322">
            <w:pPr>
              <w:spacing w:after="0" w:line="240" w:lineRule="auto"/>
              <w:ind w:firstLine="709"/>
              <w:jc w:val="center"/>
              <w:rPr>
                <w:rFonts w:ascii="Times New Roman" w:hAnsi="Times New Roman"/>
                <w:b/>
                <w:sz w:val="24"/>
                <w:szCs w:val="24"/>
              </w:rPr>
            </w:pPr>
            <w:r w:rsidRPr="001B5C9D">
              <w:rPr>
                <w:rFonts w:ascii="Times New Roman" w:hAnsi="Times New Roman"/>
                <w:b/>
                <w:sz w:val="24"/>
                <w:szCs w:val="24"/>
              </w:rPr>
              <w:t>Наименование</w:t>
            </w:r>
          </w:p>
          <w:p w:rsidR="006B2322" w:rsidRPr="007C2193" w:rsidRDefault="006B2322" w:rsidP="00DF7F3D">
            <w:pPr>
              <w:spacing w:after="0" w:line="240" w:lineRule="auto"/>
              <w:jc w:val="center"/>
              <w:rPr>
                <w:rFonts w:ascii="Times New Roman" w:eastAsia="Times New Roman" w:hAnsi="Times New Roman"/>
                <w:color w:val="FF0000"/>
                <w:sz w:val="24"/>
                <w:szCs w:val="24"/>
                <w:lang w:eastAsia="bg-BG"/>
              </w:rPr>
            </w:pPr>
          </w:p>
        </w:tc>
        <w:tc>
          <w:tcPr>
            <w:tcW w:w="992" w:type="dxa"/>
            <w:tcBorders>
              <w:bottom w:val="single" w:sz="4" w:space="0" w:color="auto"/>
            </w:tcBorders>
            <w:shd w:val="clear" w:color="auto" w:fill="auto"/>
          </w:tcPr>
          <w:p w:rsidR="006B2322" w:rsidRPr="001B5C9D" w:rsidRDefault="006B2322" w:rsidP="00DF7F3D">
            <w:pPr>
              <w:spacing w:after="0" w:line="240" w:lineRule="auto"/>
              <w:jc w:val="center"/>
              <w:rPr>
                <w:rFonts w:ascii="Times New Roman" w:eastAsia="Times New Roman" w:hAnsi="Times New Roman"/>
                <w:b/>
                <w:sz w:val="24"/>
                <w:szCs w:val="24"/>
                <w:lang w:eastAsia="bg-BG"/>
              </w:rPr>
            </w:pPr>
            <w:r w:rsidRPr="001B5C9D">
              <w:rPr>
                <w:rFonts w:ascii="Times New Roman" w:eastAsia="Times New Roman" w:hAnsi="Times New Roman"/>
                <w:b/>
                <w:sz w:val="24"/>
                <w:szCs w:val="24"/>
                <w:lang w:eastAsia="bg-BG"/>
              </w:rPr>
              <w:t>Мярка</w:t>
            </w:r>
          </w:p>
        </w:tc>
        <w:tc>
          <w:tcPr>
            <w:tcW w:w="1560" w:type="dxa"/>
            <w:tcBorders>
              <w:bottom w:val="single" w:sz="4" w:space="0" w:color="auto"/>
            </w:tcBorders>
          </w:tcPr>
          <w:p w:rsidR="006B2322" w:rsidRPr="001B5C9D" w:rsidRDefault="004645A3" w:rsidP="004645A3">
            <w:pPr>
              <w:spacing w:after="0" w:line="240" w:lineRule="auto"/>
              <w:jc w:val="center"/>
              <w:rPr>
                <w:rFonts w:ascii="Times New Roman" w:eastAsia="Times New Roman" w:hAnsi="Times New Roman"/>
                <w:b/>
                <w:bCs/>
                <w:sz w:val="24"/>
                <w:szCs w:val="24"/>
                <w:lang w:eastAsia="bg-BG"/>
              </w:rPr>
            </w:pPr>
            <w:r w:rsidRPr="001B5C9D">
              <w:rPr>
                <w:rFonts w:ascii="Times New Roman" w:eastAsia="Times New Roman" w:hAnsi="Times New Roman"/>
                <w:b/>
                <w:bCs/>
                <w:sz w:val="24"/>
                <w:szCs w:val="24"/>
                <w:lang w:eastAsia="bg-BG"/>
              </w:rPr>
              <w:t>К</w:t>
            </w:r>
            <w:r w:rsidR="005014B8" w:rsidRPr="001B5C9D">
              <w:rPr>
                <w:rFonts w:ascii="Times New Roman" w:eastAsia="Times New Roman" w:hAnsi="Times New Roman"/>
                <w:b/>
                <w:bCs/>
                <w:sz w:val="24"/>
                <w:szCs w:val="24"/>
                <w:lang w:eastAsia="bg-BG"/>
              </w:rPr>
              <w:t>оличество</w:t>
            </w:r>
          </w:p>
        </w:tc>
        <w:tc>
          <w:tcPr>
            <w:tcW w:w="1701" w:type="dxa"/>
            <w:tcBorders>
              <w:bottom w:val="single" w:sz="4" w:space="0" w:color="auto"/>
            </w:tcBorders>
            <w:shd w:val="clear" w:color="auto" w:fill="auto"/>
          </w:tcPr>
          <w:p w:rsidR="006B2322" w:rsidRPr="007C2193" w:rsidRDefault="006B2322" w:rsidP="00DF7F3D">
            <w:pPr>
              <w:spacing w:after="0" w:line="240" w:lineRule="auto"/>
              <w:ind w:firstLine="12"/>
              <w:jc w:val="center"/>
              <w:rPr>
                <w:rFonts w:ascii="Times New Roman" w:eastAsia="Times New Roman" w:hAnsi="Times New Roman"/>
                <w:b/>
                <w:color w:val="FF0000"/>
                <w:sz w:val="24"/>
                <w:szCs w:val="24"/>
              </w:rPr>
            </w:pPr>
            <w:r w:rsidRPr="007C2193">
              <w:rPr>
                <w:rFonts w:ascii="Times New Roman" w:eastAsia="Times New Roman" w:hAnsi="Times New Roman"/>
                <w:b/>
                <w:sz w:val="24"/>
                <w:szCs w:val="24"/>
              </w:rPr>
              <w:t xml:space="preserve">Единична цена </w:t>
            </w:r>
            <w:r w:rsidR="00BA0F70" w:rsidRPr="007C2193">
              <w:rPr>
                <w:rFonts w:ascii="Times New Roman" w:eastAsia="Times New Roman" w:hAnsi="Times New Roman"/>
                <w:b/>
                <w:sz w:val="24"/>
                <w:szCs w:val="24"/>
              </w:rPr>
              <w:t xml:space="preserve">в лева </w:t>
            </w:r>
            <w:r w:rsidRPr="007C2193">
              <w:rPr>
                <w:rFonts w:ascii="Times New Roman" w:eastAsia="Times New Roman" w:hAnsi="Times New Roman"/>
                <w:b/>
                <w:sz w:val="24"/>
                <w:szCs w:val="24"/>
              </w:rPr>
              <w:t>без ДДС:</w:t>
            </w:r>
          </w:p>
        </w:tc>
        <w:tc>
          <w:tcPr>
            <w:tcW w:w="1417" w:type="dxa"/>
            <w:shd w:val="clear" w:color="auto" w:fill="auto"/>
          </w:tcPr>
          <w:p w:rsidR="001B5C9D" w:rsidRDefault="006B2322" w:rsidP="00417232">
            <w:pPr>
              <w:tabs>
                <w:tab w:val="left" w:pos="720"/>
                <w:tab w:val="left" w:pos="900"/>
                <w:tab w:val="left" w:pos="1080"/>
                <w:tab w:val="left" w:pos="1440"/>
              </w:tabs>
              <w:spacing w:after="0" w:line="240" w:lineRule="auto"/>
              <w:jc w:val="center"/>
              <w:rPr>
                <w:rFonts w:ascii="Times New Roman" w:hAnsi="Times New Roman"/>
                <w:b/>
                <w:sz w:val="24"/>
                <w:szCs w:val="24"/>
              </w:rPr>
            </w:pPr>
            <w:r w:rsidRPr="001B5C9D">
              <w:rPr>
                <w:rFonts w:ascii="Times New Roman" w:hAnsi="Times New Roman"/>
                <w:b/>
                <w:sz w:val="24"/>
                <w:szCs w:val="24"/>
              </w:rPr>
              <w:t xml:space="preserve">Обща </w:t>
            </w:r>
            <w:r w:rsidR="00417232" w:rsidRPr="001B5C9D">
              <w:rPr>
                <w:rFonts w:ascii="Times New Roman" w:hAnsi="Times New Roman"/>
                <w:b/>
                <w:sz w:val="24"/>
                <w:szCs w:val="24"/>
              </w:rPr>
              <w:t>цена</w:t>
            </w:r>
            <w:r w:rsidRPr="001B5C9D">
              <w:rPr>
                <w:rFonts w:ascii="Times New Roman" w:hAnsi="Times New Roman"/>
                <w:b/>
                <w:sz w:val="24"/>
                <w:szCs w:val="24"/>
              </w:rPr>
              <w:t xml:space="preserve"> </w:t>
            </w:r>
            <w:r w:rsidR="00BA0F70" w:rsidRPr="001B5C9D">
              <w:rPr>
                <w:rFonts w:ascii="Times New Roman" w:hAnsi="Times New Roman"/>
                <w:b/>
                <w:sz w:val="24"/>
                <w:szCs w:val="24"/>
              </w:rPr>
              <w:t xml:space="preserve">в лева </w:t>
            </w:r>
          </w:p>
          <w:p w:rsidR="006B2322" w:rsidRPr="007C2193" w:rsidRDefault="006B2322" w:rsidP="00417232">
            <w:pPr>
              <w:tabs>
                <w:tab w:val="left" w:pos="720"/>
                <w:tab w:val="left" w:pos="900"/>
                <w:tab w:val="left" w:pos="1080"/>
                <w:tab w:val="left" w:pos="1440"/>
              </w:tabs>
              <w:spacing w:after="0" w:line="240" w:lineRule="auto"/>
              <w:jc w:val="center"/>
              <w:rPr>
                <w:rFonts w:ascii="Times New Roman" w:eastAsia="Times New Roman" w:hAnsi="Times New Roman"/>
                <w:b/>
                <w:color w:val="FF0000"/>
                <w:sz w:val="24"/>
                <w:szCs w:val="24"/>
                <w:lang w:eastAsia="bg-BG"/>
              </w:rPr>
            </w:pPr>
            <w:r w:rsidRPr="001B5C9D">
              <w:rPr>
                <w:rFonts w:ascii="Times New Roman" w:hAnsi="Times New Roman"/>
                <w:b/>
                <w:sz w:val="24"/>
                <w:szCs w:val="24"/>
              </w:rPr>
              <w:t xml:space="preserve">без ДДС:                                                            </w:t>
            </w:r>
          </w:p>
        </w:tc>
      </w:tr>
      <w:tr w:rsidR="005014B8" w:rsidRPr="001840C2" w:rsidTr="005C6AB0">
        <w:trPr>
          <w:trHeight w:hRule="exact" w:val="689"/>
        </w:trPr>
        <w:tc>
          <w:tcPr>
            <w:tcW w:w="596" w:type="dxa"/>
            <w:shd w:val="clear" w:color="auto" w:fill="auto"/>
            <w:vAlign w:val="center"/>
          </w:tcPr>
          <w:p w:rsidR="005014B8" w:rsidRPr="002C32E5" w:rsidRDefault="005014B8" w:rsidP="005014B8">
            <w:pPr>
              <w:spacing w:after="0" w:line="240" w:lineRule="auto"/>
              <w:jc w:val="right"/>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1</w:t>
            </w:r>
          </w:p>
        </w:tc>
        <w:tc>
          <w:tcPr>
            <w:tcW w:w="3544" w:type="dxa"/>
            <w:shd w:val="clear" w:color="auto" w:fill="auto"/>
            <w:vAlign w:val="center"/>
          </w:tcPr>
          <w:p w:rsidR="005014B8" w:rsidRPr="002C32E5" w:rsidRDefault="00912A62"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Легло</w:t>
            </w:r>
          </w:p>
        </w:tc>
        <w:tc>
          <w:tcPr>
            <w:tcW w:w="992" w:type="dxa"/>
            <w:shd w:val="clear" w:color="auto" w:fill="auto"/>
            <w:vAlign w:val="center"/>
          </w:tcPr>
          <w:p w:rsidR="005014B8" w:rsidRPr="002C32E5" w:rsidRDefault="007C2193"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r w:rsidR="005014B8" w:rsidRPr="002C32E5">
              <w:rPr>
                <w:rFonts w:ascii="Times New Roman" w:eastAsia="Times New Roman" w:hAnsi="Times New Roman"/>
                <w:sz w:val="24"/>
                <w:szCs w:val="24"/>
                <w:lang w:eastAsia="bg-BG"/>
              </w:rPr>
              <w:t>.</w:t>
            </w:r>
          </w:p>
        </w:tc>
        <w:tc>
          <w:tcPr>
            <w:tcW w:w="1560" w:type="dxa"/>
            <w:tcBorders>
              <w:top w:val="nil"/>
              <w:left w:val="nil"/>
              <w:bottom w:val="single" w:sz="4" w:space="0" w:color="auto"/>
              <w:right w:val="single" w:sz="4" w:space="0" w:color="auto"/>
            </w:tcBorders>
            <w:shd w:val="clear" w:color="000000" w:fill="FFFFFF"/>
            <w:vAlign w:val="center"/>
          </w:tcPr>
          <w:p w:rsidR="005014B8" w:rsidRPr="002C32E5" w:rsidRDefault="005C6AB0" w:rsidP="005014B8">
            <w:pPr>
              <w:spacing w:after="0" w:line="240" w:lineRule="auto"/>
              <w:jc w:val="center"/>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5</w:t>
            </w:r>
          </w:p>
        </w:tc>
        <w:tc>
          <w:tcPr>
            <w:tcW w:w="1701" w:type="dxa"/>
            <w:shd w:val="clear" w:color="auto" w:fill="auto"/>
            <w:vAlign w:val="center"/>
          </w:tcPr>
          <w:p w:rsidR="005014B8" w:rsidRPr="005C6AB0" w:rsidRDefault="005014B8"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014B8" w:rsidRPr="005C6AB0" w:rsidRDefault="005014B8" w:rsidP="005014B8">
            <w:pPr>
              <w:spacing w:after="0" w:line="240" w:lineRule="auto"/>
              <w:ind w:firstLine="12"/>
              <w:jc w:val="both"/>
              <w:rPr>
                <w:rFonts w:ascii="Times New Roman" w:eastAsia="Times New Roman" w:hAnsi="Times New Roman"/>
                <w:color w:val="FF0000"/>
                <w:sz w:val="24"/>
                <w:szCs w:val="24"/>
                <w:lang w:eastAsia="bg-BG"/>
              </w:rPr>
            </w:pPr>
          </w:p>
        </w:tc>
      </w:tr>
      <w:tr w:rsidR="005014B8" w:rsidRPr="001840C2" w:rsidTr="005C6AB0">
        <w:trPr>
          <w:trHeight w:hRule="exact" w:val="493"/>
        </w:trPr>
        <w:tc>
          <w:tcPr>
            <w:tcW w:w="596" w:type="dxa"/>
            <w:shd w:val="clear" w:color="auto" w:fill="auto"/>
            <w:vAlign w:val="center"/>
          </w:tcPr>
          <w:p w:rsidR="005014B8" w:rsidRPr="002C32E5" w:rsidRDefault="005014B8" w:rsidP="005014B8">
            <w:pPr>
              <w:spacing w:after="0" w:line="240" w:lineRule="auto"/>
              <w:jc w:val="right"/>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2</w:t>
            </w:r>
          </w:p>
        </w:tc>
        <w:tc>
          <w:tcPr>
            <w:tcW w:w="3544" w:type="dxa"/>
            <w:shd w:val="clear" w:color="auto" w:fill="auto"/>
            <w:vAlign w:val="center"/>
          </w:tcPr>
          <w:p w:rsidR="005014B8"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Нощно шкафче</w:t>
            </w:r>
          </w:p>
        </w:tc>
        <w:tc>
          <w:tcPr>
            <w:tcW w:w="992" w:type="dxa"/>
            <w:shd w:val="clear" w:color="auto" w:fill="auto"/>
            <w:vAlign w:val="center"/>
          </w:tcPr>
          <w:p w:rsidR="005014B8" w:rsidRPr="002C32E5" w:rsidRDefault="007C2193"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r w:rsidR="005014B8" w:rsidRPr="002C32E5">
              <w:rPr>
                <w:rFonts w:ascii="Times New Roman" w:eastAsia="Times New Roman" w:hAnsi="Times New Roman"/>
                <w:sz w:val="24"/>
                <w:szCs w:val="24"/>
                <w:lang w:eastAsia="bg-BG"/>
              </w:rPr>
              <w:t xml:space="preserve">. </w:t>
            </w:r>
          </w:p>
        </w:tc>
        <w:tc>
          <w:tcPr>
            <w:tcW w:w="1560" w:type="dxa"/>
            <w:tcBorders>
              <w:top w:val="nil"/>
              <w:left w:val="nil"/>
              <w:bottom w:val="single" w:sz="4" w:space="0" w:color="auto"/>
              <w:right w:val="single" w:sz="4" w:space="0" w:color="auto"/>
            </w:tcBorders>
            <w:shd w:val="clear" w:color="000000" w:fill="FFFFFF"/>
            <w:vAlign w:val="center"/>
          </w:tcPr>
          <w:p w:rsidR="005014B8"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c>
          <w:tcPr>
            <w:tcW w:w="1701" w:type="dxa"/>
            <w:shd w:val="clear" w:color="auto" w:fill="auto"/>
            <w:vAlign w:val="center"/>
          </w:tcPr>
          <w:p w:rsidR="005014B8" w:rsidRPr="005C6AB0" w:rsidRDefault="005014B8"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014B8" w:rsidRPr="005C6AB0" w:rsidRDefault="005014B8" w:rsidP="005014B8">
            <w:pPr>
              <w:spacing w:after="0" w:line="240" w:lineRule="auto"/>
              <w:ind w:firstLine="12"/>
              <w:jc w:val="both"/>
              <w:rPr>
                <w:rFonts w:ascii="Times New Roman" w:eastAsia="Times New Roman" w:hAnsi="Times New Roman"/>
                <w:color w:val="FF0000"/>
                <w:sz w:val="24"/>
                <w:szCs w:val="24"/>
                <w:lang w:eastAsia="bg-BG"/>
              </w:rPr>
            </w:pPr>
          </w:p>
        </w:tc>
      </w:tr>
      <w:tr w:rsidR="005014B8" w:rsidRPr="001840C2" w:rsidTr="005C6AB0">
        <w:trPr>
          <w:trHeight w:hRule="exact" w:val="429"/>
        </w:trPr>
        <w:tc>
          <w:tcPr>
            <w:tcW w:w="596" w:type="dxa"/>
            <w:shd w:val="clear" w:color="auto" w:fill="auto"/>
            <w:vAlign w:val="center"/>
          </w:tcPr>
          <w:p w:rsidR="005014B8" w:rsidRPr="002C32E5" w:rsidRDefault="005014B8" w:rsidP="005014B8">
            <w:pPr>
              <w:spacing w:after="0" w:line="240" w:lineRule="auto"/>
              <w:jc w:val="right"/>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3</w:t>
            </w:r>
          </w:p>
        </w:tc>
        <w:tc>
          <w:tcPr>
            <w:tcW w:w="3544" w:type="dxa"/>
            <w:shd w:val="clear" w:color="auto" w:fill="auto"/>
            <w:vAlign w:val="center"/>
          </w:tcPr>
          <w:p w:rsidR="005014B8" w:rsidRPr="002C32E5" w:rsidRDefault="00912A62" w:rsidP="005C6AB0">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Гардероб</w:t>
            </w:r>
          </w:p>
        </w:tc>
        <w:tc>
          <w:tcPr>
            <w:tcW w:w="992" w:type="dxa"/>
            <w:shd w:val="clear" w:color="auto" w:fill="auto"/>
            <w:vAlign w:val="center"/>
          </w:tcPr>
          <w:p w:rsidR="005014B8" w:rsidRPr="002C32E5" w:rsidRDefault="007C2193"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r w:rsidR="005014B8" w:rsidRPr="002C32E5">
              <w:rPr>
                <w:rFonts w:ascii="Times New Roman" w:eastAsia="Times New Roman" w:hAnsi="Times New Roman"/>
                <w:sz w:val="24"/>
                <w:szCs w:val="24"/>
                <w:lang w:eastAsia="bg-BG"/>
              </w:rPr>
              <w:t>.</w:t>
            </w:r>
          </w:p>
        </w:tc>
        <w:tc>
          <w:tcPr>
            <w:tcW w:w="1560" w:type="dxa"/>
            <w:tcBorders>
              <w:top w:val="nil"/>
              <w:left w:val="nil"/>
              <w:bottom w:val="single" w:sz="4" w:space="0" w:color="auto"/>
              <w:right w:val="single" w:sz="4" w:space="0" w:color="auto"/>
            </w:tcBorders>
            <w:shd w:val="clear" w:color="000000" w:fill="FFFFFF"/>
            <w:vAlign w:val="center"/>
          </w:tcPr>
          <w:p w:rsidR="005014B8"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5C6AB0" w:rsidRPr="002C32E5">
              <w:rPr>
                <w:rFonts w:ascii="Times New Roman" w:eastAsia="Times New Roman" w:hAnsi="Times New Roman"/>
                <w:sz w:val="24"/>
                <w:szCs w:val="24"/>
                <w:lang w:eastAsia="bg-BG"/>
              </w:rPr>
              <w:t xml:space="preserve"> </w:t>
            </w:r>
          </w:p>
        </w:tc>
        <w:tc>
          <w:tcPr>
            <w:tcW w:w="1701" w:type="dxa"/>
            <w:shd w:val="clear" w:color="auto" w:fill="auto"/>
            <w:vAlign w:val="center"/>
          </w:tcPr>
          <w:p w:rsidR="005014B8" w:rsidRPr="005C6AB0" w:rsidRDefault="005014B8"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014B8" w:rsidRPr="005C6AB0" w:rsidRDefault="005014B8" w:rsidP="005014B8">
            <w:pPr>
              <w:spacing w:after="0" w:line="240" w:lineRule="auto"/>
              <w:ind w:firstLine="12"/>
              <w:jc w:val="both"/>
              <w:rPr>
                <w:rFonts w:ascii="Times New Roman" w:eastAsia="Times New Roman" w:hAnsi="Times New Roman"/>
                <w:color w:val="FF0000"/>
                <w:sz w:val="24"/>
                <w:szCs w:val="24"/>
                <w:lang w:eastAsia="bg-BG"/>
              </w:rPr>
            </w:pPr>
          </w:p>
        </w:tc>
      </w:tr>
      <w:tr w:rsidR="005C6AB0" w:rsidRPr="001840C2" w:rsidTr="005C6AB0">
        <w:trPr>
          <w:trHeight w:hRule="exact" w:val="429"/>
        </w:trPr>
        <w:tc>
          <w:tcPr>
            <w:tcW w:w="596" w:type="dxa"/>
            <w:shd w:val="clear" w:color="auto" w:fill="auto"/>
            <w:vAlign w:val="center"/>
          </w:tcPr>
          <w:p w:rsidR="005C6AB0"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5C6AB0" w:rsidRPr="002C32E5">
              <w:rPr>
                <w:rFonts w:ascii="Times New Roman" w:eastAsia="Times New Roman" w:hAnsi="Times New Roman"/>
                <w:sz w:val="24"/>
                <w:szCs w:val="24"/>
                <w:lang w:eastAsia="bg-BG"/>
              </w:rPr>
              <w:t xml:space="preserve"> </w:t>
            </w:r>
          </w:p>
        </w:tc>
        <w:tc>
          <w:tcPr>
            <w:tcW w:w="3544" w:type="dxa"/>
            <w:shd w:val="clear" w:color="auto" w:fill="auto"/>
            <w:vAlign w:val="center"/>
          </w:tcPr>
          <w:p w:rsidR="005C6AB0" w:rsidRPr="002C32E5" w:rsidRDefault="00912A62"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Скрин</w:t>
            </w:r>
          </w:p>
        </w:tc>
        <w:tc>
          <w:tcPr>
            <w:tcW w:w="992" w:type="dxa"/>
            <w:shd w:val="clear" w:color="auto" w:fill="auto"/>
            <w:vAlign w:val="center"/>
          </w:tcPr>
          <w:p w:rsidR="005C6AB0"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 xml:space="preserve">бр. </w:t>
            </w:r>
          </w:p>
        </w:tc>
        <w:tc>
          <w:tcPr>
            <w:tcW w:w="1560" w:type="dxa"/>
            <w:tcBorders>
              <w:top w:val="nil"/>
              <w:left w:val="nil"/>
              <w:bottom w:val="single" w:sz="4" w:space="0" w:color="auto"/>
              <w:right w:val="single" w:sz="4" w:space="0" w:color="auto"/>
            </w:tcBorders>
            <w:shd w:val="clear" w:color="000000" w:fill="FFFFFF"/>
            <w:vAlign w:val="center"/>
          </w:tcPr>
          <w:p w:rsidR="005C6AB0"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c>
          <w:tcPr>
            <w:tcW w:w="1701" w:type="dxa"/>
            <w:shd w:val="clear" w:color="auto" w:fill="auto"/>
            <w:vAlign w:val="center"/>
          </w:tcPr>
          <w:p w:rsidR="005C6AB0" w:rsidRPr="005C6AB0" w:rsidRDefault="005C6AB0"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C6AB0" w:rsidRPr="005C6AB0" w:rsidRDefault="005C6AB0" w:rsidP="005014B8">
            <w:pPr>
              <w:spacing w:after="0" w:line="240" w:lineRule="auto"/>
              <w:ind w:firstLine="12"/>
              <w:jc w:val="both"/>
              <w:rPr>
                <w:rFonts w:ascii="Times New Roman" w:eastAsia="Times New Roman" w:hAnsi="Times New Roman"/>
                <w:color w:val="FF0000"/>
                <w:sz w:val="24"/>
                <w:szCs w:val="24"/>
                <w:lang w:eastAsia="bg-BG"/>
              </w:rPr>
            </w:pPr>
          </w:p>
        </w:tc>
      </w:tr>
      <w:tr w:rsidR="005014B8" w:rsidRPr="001840C2" w:rsidTr="005C6AB0">
        <w:trPr>
          <w:trHeight w:hRule="exact" w:val="575"/>
        </w:trPr>
        <w:tc>
          <w:tcPr>
            <w:tcW w:w="596" w:type="dxa"/>
            <w:shd w:val="clear" w:color="auto" w:fill="auto"/>
            <w:vAlign w:val="center"/>
          </w:tcPr>
          <w:p w:rsidR="005014B8"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c>
          <w:tcPr>
            <w:tcW w:w="3544" w:type="dxa"/>
            <w:shd w:val="clear" w:color="auto" w:fill="auto"/>
            <w:vAlign w:val="center"/>
          </w:tcPr>
          <w:p w:rsidR="005014B8" w:rsidRPr="002C32E5" w:rsidRDefault="00912A62"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Огледало с рамка</w:t>
            </w:r>
            <w:r w:rsidR="0031454F">
              <w:rPr>
                <w:rFonts w:ascii="Times New Roman" w:eastAsia="Times New Roman" w:hAnsi="Times New Roman"/>
                <w:sz w:val="24"/>
                <w:szCs w:val="24"/>
                <w:lang w:eastAsia="bg-BG"/>
              </w:rPr>
              <w:t xml:space="preserve"> 100 см/50 см</w:t>
            </w:r>
          </w:p>
        </w:tc>
        <w:tc>
          <w:tcPr>
            <w:tcW w:w="992" w:type="dxa"/>
            <w:shd w:val="clear" w:color="auto" w:fill="auto"/>
            <w:vAlign w:val="center"/>
          </w:tcPr>
          <w:p w:rsidR="005014B8" w:rsidRPr="002C32E5" w:rsidRDefault="007C2193"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r w:rsidR="005014B8" w:rsidRPr="002C32E5">
              <w:rPr>
                <w:rFonts w:ascii="Times New Roman" w:eastAsia="Times New Roman" w:hAnsi="Times New Roman"/>
                <w:sz w:val="24"/>
                <w:szCs w:val="24"/>
                <w:lang w:eastAsia="bg-BG"/>
              </w:rPr>
              <w:t>.</w:t>
            </w:r>
          </w:p>
        </w:tc>
        <w:tc>
          <w:tcPr>
            <w:tcW w:w="1560" w:type="dxa"/>
            <w:tcBorders>
              <w:top w:val="nil"/>
              <w:left w:val="nil"/>
              <w:bottom w:val="single" w:sz="4" w:space="0" w:color="auto"/>
              <w:right w:val="single" w:sz="4" w:space="0" w:color="auto"/>
            </w:tcBorders>
            <w:shd w:val="clear" w:color="000000" w:fill="FFFFFF"/>
            <w:vAlign w:val="center"/>
          </w:tcPr>
          <w:p w:rsidR="005014B8" w:rsidRPr="002C32E5" w:rsidRDefault="005C6AB0" w:rsidP="005014B8">
            <w:pPr>
              <w:spacing w:after="0" w:line="240" w:lineRule="auto"/>
              <w:jc w:val="center"/>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5</w:t>
            </w:r>
          </w:p>
        </w:tc>
        <w:tc>
          <w:tcPr>
            <w:tcW w:w="1701" w:type="dxa"/>
            <w:shd w:val="clear" w:color="auto" w:fill="auto"/>
            <w:vAlign w:val="center"/>
          </w:tcPr>
          <w:p w:rsidR="005014B8" w:rsidRPr="005C6AB0" w:rsidRDefault="005014B8"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014B8" w:rsidRPr="005C6AB0" w:rsidRDefault="005014B8" w:rsidP="005014B8">
            <w:pPr>
              <w:spacing w:after="0" w:line="240" w:lineRule="auto"/>
              <w:ind w:firstLine="12"/>
              <w:jc w:val="both"/>
              <w:rPr>
                <w:rFonts w:ascii="Times New Roman" w:eastAsia="Times New Roman" w:hAnsi="Times New Roman"/>
                <w:color w:val="FF0000"/>
                <w:sz w:val="24"/>
                <w:szCs w:val="24"/>
                <w:lang w:eastAsia="bg-BG"/>
              </w:rPr>
            </w:pPr>
          </w:p>
        </w:tc>
      </w:tr>
      <w:tr w:rsidR="00D634AD" w:rsidRPr="001840C2" w:rsidTr="005C6AB0">
        <w:trPr>
          <w:trHeight w:hRule="exact" w:val="575"/>
        </w:trPr>
        <w:tc>
          <w:tcPr>
            <w:tcW w:w="596" w:type="dxa"/>
            <w:shd w:val="clear" w:color="auto" w:fill="auto"/>
            <w:vAlign w:val="center"/>
          </w:tcPr>
          <w:p w:rsidR="00D634A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00D634AD">
              <w:rPr>
                <w:rFonts w:ascii="Times New Roman" w:eastAsia="Times New Roman" w:hAnsi="Times New Roman"/>
                <w:sz w:val="24"/>
                <w:szCs w:val="24"/>
                <w:lang w:eastAsia="bg-BG"/>
              </w:rPr>
              <w:t xml:space="preserve"> </w:t>
            </w:r>
          </w:p>
        </w:tc>
        <w:tc>
          <w:tcPr>
            <w:tcW w:w="3544" w:type="dxa"/>
            <w:shd w:val="clear" w:color="auto" w:fill="auto"/>
            <w:vAlign w:val="center"/>
          </w:tcPr>
          <w:p w:rsidR="00D634AD" w:rsidRDefault="00A81FB1"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Мини бар с поставка за телевизор</w:t>
            </w:r>
          </w:p>
        </w:tc>
        <w:tc>
          <w:tcPr>
            <w:tcW w:w="992" w:type="dxa"/>
            <w:shd w:val="clear" w:color="auto" w:fill="auto"/>
            <w:vAlign w:val="center"/>
          </w:tcPr>
          <w:p w:rsidR="00D634AD" w:rsidRPr="002C32E5" w:rsidRDefault="00D634AD"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бр. </w:t>
            </w:r>
          </w:p>
        </w:tc>
        <w:tc>
          <w:tcPr>
            <w:tcW w:w="1560" w:type="dxa"/>
            <w:tcBorders>
              <w:top w:val="nil"/>
              <w:left w:val="nil"/>
              <w:bottom w:val="single" w:sz="4" w:space="0" w:color="auto"/>
              <w:right w:val="single" w:sz="4" w:space="0" w:color="auto"/>
            </w:tcBorders>
            <w:shd w:val="clear" w:color="000000" w:fill="FFFFFF"/>
            <w:vAlign w:val="center"/>
          </w:tcPr>
          <w:p w:rsidR="00D634A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c>
          <w:tcPr>
            <w:tcW w:w="1701" w:type="dxa"/>
            <w:shd w:val="clear" w:color="auto" w:fill="auto"/>
            <w:vAlign w:val="center"/>
          </w:tcPr>
          <w:p w:rsidR="00D634AD" w:rsidRPr="005C6AB0" w:rsidRDefault="00D634A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D634AD" w:rsidRPr="005C6AB0" w:rsidRDefault="00D634AD" w:rsidP="005014B8">
            <w:pPr>
              <w:spacing w:after="0" w:line="240" w:lineRule="auto"/>
              <w:ind w:firstLine="12"/>
              <w:jc w:val="both"/>
              <w:rPr>
                <w:rFonts w:ascii="Times New Roman" w:eastAsia="Times New Roman" w:hAnsi="Times New Roman"/>
                <w:color w:val="FF0000"/>
                <w:sz w:val="24"/>
                <w:szCs w:val="24"/>
                <w:lang w:eastAsia="bg-BG"/>
              </w:rPr>
            </w:pPr>
          </w:p>
        </w:tc>
      </w:tr>
      <w:tr w:rsidR="005014B8" w:rsidRPr="001840C2" w:rsidTr="005C6AB0">
        <w:trPr>
          <w:trHeight w:hRule="exact" w:val="543"/>
        </w:trPr>
        <w:tc>
          <w:tcPr>
            <w:tcW w:w="596" w:type="dxa"/>
            <w:tcBorders>
              <w:bottom w:val="single" w:sz="4" w:space="0" w:color="auto"/>
            </w:tcBorders>
            <w:shd w:val="clear" w:color="auto" w:fill="auto"/>
            <w:vAlign w:val="center"/>
          </w:tcPr>
          <w:p w:rsidR="005014B8"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p>
        </w:tc>
        <w:tc>
          <w:tcPr>
            <w:tcW w:w="3544" w:type="dxa"/>
            <w:tcBorders>
              <w:bottom w:val="single" w:sz="4" w:space="0" w:color="auto"/>
            </w:tcBorders>
            <w:shd w:val="clear" w:color="auto" w:fill="auto"/>
            <w:vAlign w:val="center"/>
          </w:tcPr>
          <w:p w:rsidR="005014B8" w:rsidRPr="002C32E5" w:rsidRDefault="00A81FB1"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Маса холна</w:t>
            </w:r>
          </w:p>
        </w:tc>
        <w:tc>
          <w:tcPr>
            <w:tcW w:w="992" w:type="dxa"/>
            <w:tcBorders>
              <w:bottom w:val="single" w:sz="4" w:space="0" w:color="auto"/>
            </w:tcBorders>
            <w:shd w:val="clear" w:color="auto" w:fill="auto"/>
            <w:vAlign w:val="center"/>
          </w:tcPr>
          <w:p w:rsidR="005014B8" w:rsidRPr="002C32E5" w:rsidRDefault="007C2193"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r w:rsidR="005014B8" w:rsidRPr="002C32E5">
              <w:rPr>
                <w:rFonts w:ascii="Times New Roman" w:eastAsia="Times New Roman" w:hAnsi="Times New Roman"/>
                <w:sz w:val="24"/>
                <w:szCs w:val="24"/>
                <w:lang w:eastAsia="bg-BG"/>
              </w:rPr>
              <w:t>.</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5014B8"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c>
          <w:tcPr>
            <w:tcW w:w="1701" w:type="dxa"/>
            <w:shd w:val="clear" w:color="auto" w:fill="auto"/>
            <w:vAlign w:val="center"/>
          </w:tcPr>
          <w:p w:rsidR="005014B8" w:rsidRPr="005C6AB0" w:rsidRDefault="005014B8"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5014B8" w:rsidRPr="005C6AB0" w:rsidRDefault="005014B8" w:rsidP="005014B8">
            <w:pPr>
              <w:spacing w:after="0" w:line="240" w:lineRule="auto"/>
              <w:ind w:firstLine="12"/>
              <w:jc w:val="both"/>
              <w:rPr>
                <w:rFonts w:ascii="Times New Roman" w:eastAsia="Times New Roman" w:hAnsi="Times New Roman"/>
                <w:color w:val="FF0000"/>
                <w:sz w:val="24"/>
                <w:szCs w:val="24"/>
                <w:lang w:eastAsia="bg-BG"/>
              </w:rPr>
            </w:pPr>
          </w:p>
        </w:tc>
      </w:tr>
      <w:tr w:rsidR="001B5C9D" w:rsidRPr="001840C2" w:rsidTr="005C6AB0">
        <w:trPr>
          <w:trHeight w:hRule="exact" w:val="543"/>
        </w:trPr>
        <w:tc>
          <w:tcPr>
            <w:tcW w:w="596" w:type="dxa"/>
            <w:tcBorders>
              <w:bottom w:val="single" w:sz="4" w:space="0" w:color="auto"/>
            </w:tcBorders>
            <w:shd w:val="clear" w:color="auto" w:fill="auto"/>
            <w:vAlign w:val="center"/>
          </w:tcPr>
          <w:p w:rsidR="001B5C9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8</w:t>
            </w:r>
          </w:p>
        </w:tc>
        <w:tc>
          <w:tcPr>
            <w:tcW w:w="3544" w:type="dxa"/>
            <w:tcBorders>
              <w:bottom w:val="single" w:sz="4" w:space="0" w:color="auto"/>
            </w:tcBorders>
            <w:shd w:val="clear" w:color="auto" w:fill="auto"/>
            <w:vAlign w:val="center"/>
          </w:tcPr>
          <w:p w:rsidR="001B5C9D" w:rsidRPr="002C32E5" w:rsidRDefault="0031454F"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Ъглова холна мека мебел</w:t>
            </w:r>
          </w:p>
        </w:tc>
        <w:tc>
          <w:tcPr>
            <w:tcW w:w="992" w:type="dxa"/>
            <w:tcBorders>
              <w:bottom w:val="single" w:sz="4" w:space="0" w:color="auto"/>
            </w:tcBorders>
            <w:shd w:val="clear" w:color="auto" w:fill="auto"/>
            <w:vAlign w:val="center"/>
          </w:tcPr>
          <w:p w:rsidR="001B5C9D"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1B5C9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p>
        </w:tc>
        <w:tc>
          <w:tcPr>
            <w:tcW w:w="1701" w:type="dxa"/>
            <w:shd w:val="clear" w:color="auto" w:fill="auto"/>
            <w:vAlign w:val="center"/>
          </w:tcPr>
          <w:p w:rsidR="001B5C9D" w:rsidRPr="005C6AB0" w:rsidRDefault="001B5C9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1B5C9D" w:rsidRPr="005C6AB0" w:rsidRDefault="001B5C9D" w:rsidP="005014B8">
            <w:pPr>
              <w:spacing w:after="0" w:line="240" w:lineRule="auto"/>
              <w:ind w:firstLine="12"/>
              <w:jc w:val="both"/>
              <w:rPr>
                <w:rFonts w:ascii="Times New Roman" w:eastAsia="Times New Roman" w:hAnsi="Times New Roman"/>
                <w:color w:val="FF0000"/>
                <w:sz w:val="24"/>
                <w:szCs w:val="24"/>
                <w:lang w:eastAsia="bg-BG"/>
              </w:rPr>
            </w:pPr>
          </w:p>
        </w:tc>
      </w:tr>
      <w:tr w:rsidR="001B5C9D" w:rsidRPr="001840C2" w:rsidTr="005C6AB0">
        <w:trPr>
          <w:trHeight w:hRule="exact" w:val="543"/>
        </w:trPr>
        <w:tc>
          <w:tcPr>
            <w:tcW w:w="596" w:type="dxa"/>
            <w:tcBorders>
              <w:bottom w:val="single" w:sz="4" w:space="0" w:color="auto"/>
            </w:tcBorders>
            <w:shd w:val="clear" w:color="auto" w:fill="auto"/>
            <w:vAlign w:val="center"/>
          </w:tcPr>
          <w:p w:rsidR="001B5C9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p>
        </w:tc>
        <w:tc>
          <w:tcPr>
            <w:tcW w:w="3544" w:type="dxa"/>
            <w:tcBorders>
              <w:bottom w:val="single" w:sz="4" w:space="0" w:color="auto"/>
            </w:tcBorders>
            <w:shd w:val="clear" w:color="auto" w:fill="auto"/>
            <w:vAlign w:val="center"/>
          </w:tcPr>
          <w:p w:rsidR="001B5C9D" w:rsidRPr="002C32E5" w:rsidRDefault="0031454F"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Табуретка</w:t>
            </w:r>
          </w:p>
        </w:tc>
        <w:tc>
          <w:tcPr>
            <w:tcW w:w="992" w:type="dxa"/>
            <w:tcBorders>
              <w:bottom w:val="single" w:sz="4" w:space="0" w:color="auto"/>
            </w:tcBorders>
            <w:shd w:val="clear" w:color="auto" w:fill="auto"/>
            <w:vAlign w:val="center"/>
          </w:tcPr>
          <w:p w:rsidR="001B5C9D"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 xml:space="preserve">бр. </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1B5C9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c>
          <w:tcPr>
            <w:tcW w:w="1701" w:type="dxa"/>
            <w:shd w:val="clear" w:color="auto" w:fill="auto"/>
            <w:vAlign w:val="center"/>
          </w:tcPr>
          <w:p w:rsidR="001B5C9D" w:rsidRPr="005C6AB0" w:rsidRDefault="001B5C9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1B5C9D" w:rsidRPr="005C6AB0" w:rsidRDefault="001B5C9D" w:rsidP="005014B8">
            <w:pPr>
              <w:spacing w:after="0" w:line="240" w:lineRule="auto"/>
              <w:ind w:firstLine="12"/>
              <w:jc w:val="both"/>
              <w:rPr>
                <w:rFonts w:ascii="Times New Roman" w:eastAsia="Times New Roman" w:hAnsi="Times New Roman"/>
                <w:color w:val="FF0000"/>
                <w:sz w:val="24"/>
                <w:szCs w:val="24"/>
                <w:lang w:eastAsia="bg-BG"/>
              </w:rPr>
            </w:pPr>
          </w:p>
        </w:tc>
      </w:tr>
      <w:tr w:rsidR="001B5C9D" w:rsidRPr="001840C2" w:rsidTr="005C6AB0">
        <w:trPr>
          <w:trHeight w:hRule="exact" w:val="543"/>
        </w:trPr>
        <w:tc>
          <w:tcPr>
            <w:tcW w:w="596" w:type="dxa"/>
            <w:tcBorders>
              <w:bottom w:val="single" w:sz="4" w:space="0" w:color="auto"/>
            </w:tcBorders>
            <w:shd w:val="clear" w:color="auto" w:fill="auto"/>
            <w:vAlign w:val="center"/>
          </w:tcPr>
          <w:p w:rsidR="001B5C9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10</w:t>
            </w:r>
          </w:p>
        </w:tc>
        <w:tc>
          <w:tcPr>
            <w:tcW w:w="3544" w:type="dxa"/>
            <w:tcBorders>
              <w:bottom w:val="single" w:sz="4" w:space="0" w:color="auto"/>
            </w:tcBorders>
            <w:shd w:val="clear" w:color="auto" w:fill="auto"/>
            <w:vAlign w:val="center"/>
          </w:tcPr>
          <w:p w:rsidR="001B5C9D" w:rsidRPr="002C32E5" w:rsidRDefault="0031454F"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Легло единично</w:t>
            </w:r>
          </w:p>
        </w:tc>
        <w:tc>
          <w:tcPr>
            <w:tcW w:w="992" w:type="dxa"/>
            <w:tcBorders>
              <w:bottom w:val="single" w:sz="4" w:space="0" w:color="auto"/>
            </w:tcBorders>
            <w:shd w:val="clear" w:color="auto" w:fill="auto"/>
            <w:vAlign w:val="center"/>
          </w:tcPr>
          <w:p w:rsidR="001B5C9D"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1B5C9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70</w:t>
            </w:r>
          </w:p>
        </w:tc>
        <w:tc>
          <w:tcPr>
            <w:tcW w:w="1701" w:type="dxa"/>
            <w:shd w:val="clear" w:color="auto" w:fill="auto"/>
            <w:vAlign w:val="center"/>
          </w:tcPr>
          <w:p w:rsidR="001B5C9D" w:rsidRPr="005C6AB0" w:rsidRDefault="001B5C9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1B5C9D" w:rsidRPr="005C6AB0" w:rsidRDefault="001B5C9D" w:rsidP="005014B8">
            <w:pPr>
              <w:spacing w:after="0" w:line="240" w:lineRule="auto"/>
              <w:ind w:firstLine="12"/>
              <w:jc w:val="both"/>
              <w:rPr>
                <w:rFonts w:ascii="Times New Roman" w:eastAsia="Times New Roman" w:hAnsi="Times New Roman"/>
                <w:color w:val="FF0000"/>
                <w:sz w:val="24"/>
                <w:szCs w:val="24"/>
                <w:lang w:eastAsia="bg-BG"/>
              </w:rPr>
            </w:pPr>
          </w:p>
        </w:tc>
      </w:tr>
      <w:tr w:rsidR="001B5C9D" w:rsidRPr="001840C2" w:rsidTr="005C6AB0">
        <w:trPr>
          <w:trHeight w:hRule="exact" w:val="543"/>
        </w:trPr>
        <w:tc>
          <w:tcPr>
            <w:tcW w:w="596" w:type="dxa"/>
            <w:tcBorders>
              <w:bottom w:val="single" w:sz="4" w:space="0" w:color="auto"/>
            </w:tcBorders>
            <w:shd w:val="clear" w:color="auto" w:fill="auto"/>
            <w:vAlign w:val="center"/>
          </w:tcPr>
          <w:p w:rsidR="001B5C9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11</w:t>
            </w:r>
          </w:p>
        </w:tc>
        <w:tc>
          <w:tcPr>
            <w:tcW w:w="3544" w:type="dxa"/>
            <w:tcBorders>
              <w:bottom w:val="single" w:sz="4" w:space="0" w:color="auto"/>
            </w:tcBorders>
            <w:shd w:val="clear" w:color="auto" w:fill="auto"/>
            <w:vAlign w:val="center"/>
          </w:tcPr>
          <w:p w:rsidR="001B5C9D" w:rsidRPr="002C32E5" w:rsidRDefault="0031454F"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Нощно шкафче</w:t>
            </w:r>
          </w:p>
        </w:tc>
        <w:tc>
          <w:tcPr>
            <w:tcW w:w="992" w:type="dxa"/>
            <w:tcBorders>
              <w:bottom w:val="single" w:sz="4" w:space="0" w:color="auto"/>
            </w:tcBorders>
            <w:shd w:val="clear" w:color="auto" w:fill="auto"/>
            <w:vAlign w:val="center"/>
          </w:tcPr>
          <w:p w:rsidR="001B5C9D"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1B5C9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70</w:t>
            </w:r>
          </w:p>
        </w:tc>
        <w:tc>
          <w:tcPr>
            <w:tcW w:w="1701" w:type="dxa"/>
            <w:shd w:val="clear" w:color="auto" w:fill="auto"/>
            <w:vAlign w:val="center"/>
          </w:tcPr>
          <w:p w:rsidR="001B5C9D" w:rsidRPr="005C6AB0" w:rsidRDefault="001B5C9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1B5C9D" w:rsidRPr="005C6AB0" w:rsidRDefault="001B5C9D" w:rsidP="005014B8">
            <w:pPr>
              <w:spacing w:after="0" w:line="240" w:lineRule="auto"/>
              <w:ind w:firstLine="12"/>
              <w:jc w:val="both"/>
              <w:rPr>
                <w:rFonts w:ascii="Times New Roman" w:eastAsia="Times New Roman" w:hAnsi="Times New Roman"/>
                <w:color w:val="FF0000"/>
                <w:sz w:val="24"/>
                <w:szCs w:val="24"/>
                <w:lang w:eastAsia="bg-BG"/>
              </w:rPr>
            </w:pPr>
          </w:p>
        </w:tc>
      </w:tr>
      <w:tr w:rsidR="001B5C9D" w:rsidRPr="001840C2" w:rsidTr="005C6AB0">
        <w:trPr>
          <w:trHeight w:hRule="exact" w:val="543"/>
        </w:trPr>
        <w:tc>
          <w:tcPr>
            <w:tcW w:w="596" w:type="dxa"/>
            <w:tcBorders>
              <w:bottom w:val="single" w:sz="4" w:space="0" w:color="auto"/>
            </w:tcBorders>
            <w:shd w:val="clear" w:color="auto" w:fill="auto"/>
            <w:vAlign w:val="center"/>
          </w:tcPr>
          <w:p w:rsidR="001B5C9D" w:rsidRPr="002C32E5"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12</w:t>
            </w:r>
          </w:p>
        </w:tc>
        <w:tc>
          <w:tcPr>
            <w:tcW w:w="3544" w:type="dxa"/>
            <w:tcBorders>
              <w:bottom w:val="single" w:sz="4" w:space="0" w:color="auto"/>
            </w:tcBorders>
            <w:shd w:val="clear" w:color="auto" w:fill="auto"/>
            <w:vAlign w:val="center"/>
          </w:tcPr>
          <w:p w:rsidR="001B5C9D" w:rsidRPr="002C32E5" w:rsidRDefault="0031454F"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Тоалетка </w:t>
            </w:r>
          </w:p>
        </w:tc>
        <w:tc>
          <w:tcPr>
            <w:tcW w:w="992" w:type="dxa"/>
            <w:tcBorders>
              <w:bottom w:val="single" w:sz="4" w:space="0" w:color="auto"/>
            </w:tcBorders>
            <w:shd w:val="clear" w:color="auto" w:fill="auto"/>
            <w:vAlign w:val="center"/>
          </w:tcPr>
          <w:p w:rsidR="001B5C9D" w:rsidRPr="002C32E5" w:rsidRDefault="005C6AB0" w:rsidP="005014B8">
            <w:pPr>
              <w:spacing w:after="0" w:line="240" w:lineRule="auto"/>
              <w:rPr>
                <w:rFonts w:ascii="Times New Roman" w:eastAsia="Times New Roman" w:hAnsi="Times New Roman"/>
                <w:sz w:val="24"/>
                <w:szCs w:val="24"/>
                <w:lang w:eastAsia="bg-BG"/>
              </w:rPr>
            </w:pPr>
            <w:r w:rsidRPr="002C32E5">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1B5C9D"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34</w:t>
            </w:r>
          </w:p>
        </w:tc>
        <w:tc>
          <w:tcPr>
            <w:tcW w:w="1701" w:type="dxa"/>
            <w:shd w:val="clear" w:color="auto" w:fill="auto"/>
            <w:vAlign w:val="center"/>
          </w:tcPr>
          <w:p w:rsidR="001B5C9D" w:rsidRPr="005C6AB0" w:rsidRDefault="001B5C9D"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1B5C9D" w:rsidRPr="005C6AB0" w:rsidRDefault="001B5C9D" w:rsidP="005014B8">
            <w:pPr>
              <w:spacing w:after="0" w:line="240" w:lineRule="auto"/>
              <w:ind w:firstLine="12"/>
              <w:jc w:val="both"/>
              <w:rPr>
                <w:rFonts w:ascii="Times New Roman" w:eastAsia="Times New Roman" w:hAnsi="Times New Roman"/>
                <w:color w:val="FF0000"/>
                <w:sz w:val="24"/>
                <w:szCs w:val="24"/>
                <w:lang w:eastAsia="bg-BG"/>
              </w:rPr>
            </w:pPr>
          </w:p>
        </w:tc>
      </w:tr>
      <w:tr w:rsidR="00912A62" w:rsidRPr="001840C2" w:rsidTr="005C6AB0">
        <w:trPr>
          <w:trHeight w:hRule="exact" w:val="543"/>
        </w:trPr>
        <w:tc>
          <w:tcPr>
            <w:tcW w:w="596" w:type="dxa"/>
            <w:tcBorders>
              <w:bottom w:val="single" w:sz="4" w:space="0" w:color="auto"/>
            </w:tcBorders>
            <w:shd w:val="clear" w:color="auto" w:fill="auto"/>
            <w:vAlign w:val="center"/>
          </w:tcPr>
          <w:p w:rsidR="00912A62"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13</w:t>
            </w:r>
          </w:p>
        </w:tc>
        <w:tc>
          <w:tcPr>
            <w:tcW w:w="3544" w:type="dxa"/>
            <w:tcBorders>
              <w:bottom w:val="single" w:sz="4" w:space="0" w:color="auto"/>
            </w:tcBorders>
            <w:shd w:val="clear" w:color="auto" w:fill="auto"/>
            <w:vAlign w:val="center"/>
          </w:tcPr>
          <w:p w:rsidR="00912A62" w:rsidRPr="002C32E5" w:rsidRDefault="0031454F" w:rsidP="0031454F">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Огледало с рамка 80 см/65 см</w:t>
            </w:r>
          </w:p>
        </w:tc>
        <w:tc>
          <w:tcPr>
            <w:tcW w:w="992"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912A62"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34</w:t>
            </w:r>
          </w:p>
        </w:tc>
        <w:tc>
          <w:tcPr>
            <w:tcW w:w="1701" w:type="dxa"/>
            <w:shd w:val="clear" w:color="auto" w:fill="auto"/>
            <w:vAlign w:val="center"/>
          </w:tcPr>
          <w:p w:rsidR="00912A62" w:rsidRPr="005C6AB0" w:rsidRDefault="00912A62"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912A62" w:rsidRPr="005C6AB0" w:rsidRDefault="00912A62" w:rsidP="005014B8">
            <w:pPr>
              <w:spacing w:after="0" w:line="240" w:lineRule="auto"/>
              <w:ind w:firstLine="12"/>
              <w:jc w:val="both"/>
              <w:rPr>
                <w:rFonts w:ascii="Times New Roman" w:eastAsia="Times New Roman" w:hAnsi="Times New Roman"/>
                <w:color w:val="FF0000"/>
                <w:sz w:val="24"/>
                <w:szCs w:val="24"/>
                <w:lang w:eastAsia="bg-BG"/>
              </w:rPr>
            </w:pPr>
          </w:p>
        </w:tc>
      </w:tr>
      <w:tr w:rsidR="00912A62" w:rsidRPr="001840C2" w:rsidTr="005C6AB0">
        <w:trPr>
          <w:trHeight w:hRule="exact" w:val="543"/>
        </w:trPr>
        <w:tc>
          <w:tcPr>
            <w:tcW w:w="596" w:type="dxa"/>
            <w:tcBorders>
              <w:bottom w:val="single" w:sz="4" w:space="0" w:color="auto"/>
            </w:tcBorders>
            <w:shd w:val="clear" w:color="auto" w:fill="auto"/>
            <w:vAlign w:val="center"/>
          </w:tcPr>
          <w:p w:rsidR="00912A62"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14</w:t>
            </w:r>
          </w:p>
        </w:tc>
        <w:tc>
          <w:tcPr>
            <w:tcW w:w="3544"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Тапициран стол</w:t>
            </w:r>
          </w:p>
        </w:tc>
        <w:tc>
          <w:tcPr>
            <w:tcW w:w="992"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912A62"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80</w:t>
            </w:r>
          </w:p>
        </w:tc>
        <w:tc>
          <w:tcPr>
            <w:tcW w:w="1701" w:type="dxa"/>
            <w:shd w:val="clear" w:color="auto" w:fill="auto"/>
            <w:vAlign w:val="center"/>
          </w:tcPr>
          <w:p w:rsidR="00912A62" w:rsidRPr="005C6AB0" w:rsidRDefault="00912A62"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912A62" w:rsidRPr="005C6AB0" w:rsidRDefault="00912A62" w:rsidP="005014B8">
            <w:pPr>
              <w:spacing w:after="0" w:line="240" w:lineRule="auto"/>
              <w:ind w:firstLine="12"/>
              <w:jc w:val="both"/>
              <w:rPr>
                <w:rFonts w:ascii="Times New Roman" w:eastAsia="Times New Roman" w:hAnsi="Times New Roman"/>
                <w:color w:val="FF0000"/>
                <w:sz w:val="24"/>
                <w:szCs w:val="24"/>
                <w:lang w:eastAsia="bg-BG"/>
              </w:rPr>
            </w:pPr>
          </w:p>
        </w:tc>
      </w:tr>
      <w:tr w:rsidR="00912A62" w:rsidRPr="001840C2" w:rsidTr="005C6AB0">
        <w:trPr>
          <w:trHeight w:hRule="exact" w:val="543"/>
        </w:trPr>
        <w:tc>
          <w:tcPr>
            <w:tcW w:w="596" w:type="dxa"/>
            <w:tcBorders>
              <w:bottom w:val="single" w:sz="4" w:space="0" w:color="auto"/>
            </w:tcBorders>
            <w:shd w:val="clear" w:color="auto" w:fill="auto"/>
            <w:vAlign w:val="center"/>
          </w:tcPr>
          <w:p w:rsidR="00912A62"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15</w:t>
            </w:r>
          </w:p>
        </w:tc>
        <w:tc>
          <w:tcPr>
            <w:tcW w:w="3544"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Фотьойл разтегателен</w:t>
            </w:r>
          </w:p>
        </w:tc>
        <w:tc>
          <w:tcPr>
            <w:tcW w:w="992"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912A62"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32</w:t>
            </w:r>
          </w:p>
        </w:tc>
        <w:tc>
          <w:tcPr>
            <w:tcW w:w="1701" w:type="dxa"/>
            <w:shd w:val="clear" w:color="auto" w:fill="auto"/>
            <w:vAlign w:val="center"/>
          </w:tcPr>
          <w:p w:rsidR="00912A62" w:rsidRPr="005C6AB0" w:rsidRDefault="00912A62"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912A62" w:rsidRPr="005C6AB0" w:rsidRDefault="00912A62" w:rsidP="005014B8">
            <w:pPr>
              <w:spacing w:after="0" w:line="240" w:lineRule="auto"/>
              <w:ind w:firstLine="12"/>
              <w:jc w:val="both"/>
              <w:rPr>
                <w:rFonts w:ascii="Times New Roman" w:eastAsia="Times New Roman" w:hAnsi="Times New Roman"/>
                <w:color w:val="FF0000"/>
                <w:sz w:val="24"/>
                <w:szCs w:val="24"/>
                <w:lang w:eastAsia="bg-BG"/>
              </w:rPr>
            </w:pPr>
          </w:p>
        </w:tc>
      </w:tr>
      <w:tr w:rsidR="00912A62" w:rsidRPr="001840C2" w:rsidTr="005C6AB0">
        <w:trPr>
          <w:trHeight w:hRule="exact" w:val="543"/>
        </w:trPr>
        <w:tc>
          <w:tcPr>
            <w:tcW w:w="596" w:type="dxa"/>
            <w:tcBorders>
              <w:bottom w:val="single" w:sz="4" w:space="0" w:color="auto"/>
            </w:tcBorders>
            <w:shd w:val="clear" w:color="auto" w:fill="auto"/>
            <w:vAlign w:val="center"/>
          </w:tcPr>
          <w:p w:rsidR="00912A62"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16</w:t>
            </w:r>
          </w:p>
        </w:tc>
        <w:tc>
          <w:tcPr>
            <w:tcW w:w="3544"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Гардероб двукрилен</w:t>
            </w:r>
          </w:p>
        </w:tc>
        <w:tc>
          <w:tcPr>
            <w:tcW w:w="992"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912A62"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80</w:t>
            </w:r>
          </w:p>
        </w:tc>
        <w:tc>
          <w:tcPr>
            <w:tcW w:w="1701" w:type="dxa"/>
            <w:shd w:val="clear" w:color="auto" w:fill="auto"/>
            <w:vAlign w:val="center"/>
          </w:tcPr>
          <w:p w:rsidR="00912A62" w:rsidRPr="005C6AB0" w:rsidRDefault="00912A62"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912A62" w:rsidRPr="005C6AB0" w:rsidRDefault="00912A62" w:rsidP="005014B8">
            <w:pPr>
              <w:spacing w:after="0" w:line="240" w:lineRule="auto"/>
              <w:ind w:firstLine="12"/>
              <w:jc w:val="both"/>
              <w:rPr>
                <w:rFonts w:ascii="Times New Roman" w:eastAsia="Times New Roman" w:hAnsi="Times New Roman"/>
                <w:color w:val="FF0000"/>
                <w:sz w:val="24"/>
                <w:szCs w:val="24"/>
                <w:lang w:eastAsia="bg-BG"/>
              </w:rPr>
            </w:pPr>
          </w:p>
        </w:tc>
      </w:tr>
      <w:tr w:rsidR="00912A62" w:rsidRPr="001840C2" w:rsidTr="005C6AB0">
        <w:trPr>
          <w:trHeight w:hRule="exact" w:val="543"/>
        </w:trPr>
        <w:tc>
          <w:tcPr>
            <w:tcW w:w="596" w:type="dxa"/>
            <w:tcBorders>
              <w:bottom w:val="single" w:sz="4" w:space="0" w:color="auto"/>
            </w:tcBorders>
            <w:shd w:val="clear" w:color="auto" w:fill="auto"/>
            <w:vAlign w:val="center"/>
          </w:tcPr>
          <w:p w:rsidR="00912A62" w:rsidRDefault="00912A62" w:rsidP="005014B8">
            <w:pPr>
              <w:spacing w:after="0" w:line="240" w:lineRule="auto"/>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17</w:t>
            </w:r>
          </w:p>
        </w:tc>
        <w:tc>
          <w:tcPr>
            <w:tcW w:w="3544"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Ъглова мека мебел</w:t>
            </w:r>
          </w:p>
        </w:tc>
        <w:tc>
          <w:tcPr>
            <w:tcW w:w="992" w:type="dxa"/>
            <w:tcBorders>
              <w:bottom w:val="single" w:sz="4" w:space="0" w:color="auto"/>
            </w:tcBorders>
            <w:shd w:val="clear" w:color="auto" w:fill="auto"/>
            <w:vAlign w:val="center"/>
          </w:tcPr>
          <w:p w:rsidR="00912A62" w:rsidRPr="002C32E5" w:rsidRDefault="00E554E7" w:rsidP="005014B8">
            <w:pPr>
              <w:spacing w:after="0" w:line="240" w:lineRule="auto"/>
              <w:rPr>
                <w:rFonts w:ascii="Times New Roman" w:eastAsia="Times New Roman" w:hAnsi="Times New Roman"/>
                <w:sz w:val="24"/>
                <w:szCs w:val="24"/>
                <w:lang w:eastAsia="bg-BG"/>
              </w:rPr>
            </w:pPr>
            <w:r>
              <w:rPr>
                <w:rFonts w:ascii="Times New Roman" w:eastAsia="Times New Roman" w:hAnsi="Times New Roman"/>
                <w:sz w:val="24"/>
                <w:szCs w:val="24"/>
                <w:lang w:eastAsia="bg-BG"/>
              </w:rPr>
              <w:t>бр.</w:t>
            </w:r>
          </w:p>
        </w:tc>
        <w:tc>
          <w:tcPr>
            <w:tcW w:w="1560" w:type="dxa"/>
            <w:tcBorders>
              <w:top w:val="single" w:sz="4" w:space="0" w:color="auto"/>
              <w:left w:val="nil"/>
              <w:bottom w:val="single" w:sz="4" w:space="0" w:color="auto"/>
              <w:right w:val="single" w:sz="4" w:space="0" w:color="auto"/>
            </w:tcBorders>
            <w:shd w:val="clear" w:color="000000" w:fill="FFFFFF"/>
            <w:vAlign w:val="center"/>
          </w:tcPr>
          <w:p w:rsidR="00912A62" w:rsidRPr="002C32E5" w:rsidRDefault="00E554E7" w:rsidP="005014B8">
            <w:pPr>
              <w:spacing w:after="0" w:line="240" w:lineRule="auto"/>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p>
        </w:tc>
        <w:tc>
          <w:tcPr>
            <w:tcW w:w="1701" w:type="dxa"/>
            <w:shd w:val="clear" w:color="auto" w:fill="auto"/>
            <w:vAlign w:val="center"/>
          </w:tcPr>
          <w:p w:rsidR="00912A62" w:rsidRPr="005C6AB0" w:rsidRDefault="00912A62" w:rsidP="005014B8">
            <w:pPr>
              <w:spacing w:after="0" w:line="240" w:lineRule="auto"/>
              <w:jc w:val="center"/>
              <w:rPr>
                <w:rFonts w:ascii="Times New Roman" w:eastAsia="Times New Roman" w:hAnsi="Times New Roman"/>
                <w:color w:val="FF0000"/>
                <w:sz w:val="24"/>
                <w:szCs w:val="24"/>
                <w:lang w:eastAsia="bg-BG"/>
              </w:rPr>
            </w:pPr>
          </w:p>
        </w:tc>
        <w:tc>
          <w:tcPr>
            <w:tcW w:w="1417" w:type="dxa"/>
          </w:tcPr>
          <w:p w:rsidR="00912A62" w:rsidRPr="005C6AB0" w:rsidRDefault="00912A62" w:rsidP="005014B8">
            <w:pPr>
              <w:spacing w:after="0" w:line="240" w:lineRule="auto"/>
              <w:ind w:firstLine="12"/>
              <w:jc w:val="both"/>
              <w:rPr>
                <w:rFonts w:ascii="Times New Roman" w:eastAsia="Times New Roman" w:hAnsi="Times New Roman"/>
                <w:color w:val="FF0000"/>
                <w:sz w:val="24"/>
                <w:szCs w:val="24"/>
                <w:lang w:eastAsia="bg-BG"/>
              </w:rPr>
            </w:pPr>
          </w:p>
        </w:tc>
      </w:tr>
      <w:tr w:rsidR="004D3C69" w:rsidRPr="001840C2" w:rsidTr="005C6AB0">
        <w:trPr>
          <w:trHeight w:hRule="exact" w:val="336"/>
        </w:trPr>
        <w:tc>
          <w:tcPr>
            <w:tcW w:w="596" w:type="dxa"/>
            <w:tcBorders>
              <w:bottom w:val="single" w:sz="4" w:space="0" w:color="auto"/>
              <w:right w:val="nil"/>
            </w:tcBorders>
            <w:shd w:val="clear" w:color="auto" w:fill="auto"/>
            <w:vAlign w:val="center"/>
          </w:tcPr>
          <w:p w:rsidR="004D3C69" w:rsidRPr="007C2193" w:rsidRDefault="004D3C69" w:rsidP="00C7578D">
            <w:pPr>
              <w:rPr>
                <w:color w:val="FF0000"/>
              </w:rPr>
            </w:pPr>
          </w:p>
        </w:tc>
        <w:tc>
          <w:tcPr>
            <w:tcW w:w="7797" w:type="dxa"/>
            <w:gridSpan w:val="4"/>
            <w:tcBorders>
              <w:left w:val="nil"/>
              <w:bottom w:val="single" w:sz="4" w:space="0" w:color="auto"/>
            </w:tcBorders>
            <w:shd w:val="clear" w:color="auto" w:fill="auto"/>
            <w:vAlign w:val="center"/>
          </w:tcPr>
          <w:p w:rsidR="004D3C69" w:rsidRPr="007C2193" w:rsidRDefault="004D3C69" w:rsidP="004D3C69">
            <w:pPr>
              <w:jc w:val="right"/>
              <w:rPr>
                <w:rFonts w:ascii="Times New Roman" w:hAnsi="Times New Roman"/>
                <w:b/>
                <w:color w:val="FF0000"/>
                <w:sz w:val="24"/>
                <w:szCs w:val="24"/>
              </w:rPr>
            </w:pPr>
            <w:r w:rsidRPr="001B5C9D">
              <w:rPr>
                <w:rFonts w:ascii="Times New Roman" w:hAnsi="Times New Roman"/>
                <w:b/>
                <w:sz w:val="24"/>
                <w:szCs w:val="24"/>
              </w:rPr>
              <w:t>Обща стойност в лева без ДДС:</w:t>
            </w:r>
          </w:p>
        </w:tc>
        <w:tc>
          <w:tcPr>
            <w:tcW w:w="1417" w:type="dxa"/>
          </w:tcPr>
          <w:p w:rsidR="004D3C69" w:rsidRPr="007C2193" w:rsidRDefault="004D3C69" w:rsidP="005014B8">
            <w:pPr>
              <w:spacing w:after="0" w:line="240" w:lineRule="auto"/>
              <w:ind w:firstLine="12"/>
              <w:jc w:val="both"/>
              <w:rPr>
                <w:rFonts w:ascii="Times New Roman" w:eastAsia="Times New Roman" w:hAnsi="Times New Roman"/>
                <w:color w:val="FF0000"/>
                <w:sz w:val="24"/>
                <w:szCs w:val="24"/>
                <w:lang w:eastAsia="bg-BG"/>
              </w:rPr>
            </w:pPr>
          </w:p>
        </w:tc>
      </w:tr>
    </w:tbl>
    <w:p w:rsidR="00BA0F70" w:rsidRDefault="00BA0F70" w:rsidP="00817972">
      <w:pPr>
        <w:tabs>
          <w:tab w:val="left" w:pos="709"/>
          <w:tab w:val="left" w:pos="993"/>
        </w:tabs>
        <w:spacing w:after="0" w:line="320" w:lineRule="exact"/>
        <w:jc w:val="both"/>
        <w:rPr>
          <w:rFonts w:ascii="Times New Roman" w:hAnsi="Times New Roman"/>
          <w:b/>
          <w:sz w:val="24"/>
          <w:szCs w:val="24"/>
        </w:rPr>
      </w:pPr>
    </w:p>
    <w:p w:rsidR="00FE3468" w:rsidRPr="00CA41DA" w:rsidRDefault="00CA41DA" w:rsidP="00817972">
      <w:pPr>
        <w:tabs>
          <w:tab w:val="left" w:pos="709"/>
          <w:tab w:val="left" w:pos="993"/>
        </w:tabs>
        <w:spacing w:after="0" w:line="320" w:lineRule="exact"/>
        <w:jc w:val="both"/>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В посочените цени са включени всички разходи, франко мястото на изпълнение на поръчката. </w:t>
      </w:r>
    </w:p>
    <w:p w:rsidR="00BB1CE8" w:rsidRDefault="00BB1CE8" w:rsidP="00817972">
      <w:pPr>
        <w:tabs>
          <w:tab w:val="left" w:pos="709"/>
        </w:tabs>
        <w:spacing w:after="0" w:line="320" w:lineRule="exact"/>
        <w:ind w:firstLine="709"/>
        <w:jc w:val="both"/>
        <w:rPr>
          <w:rFonts w:ascii="Times New Roman" w:hAnsi="Times New Roman"/>
          <w:sz w:val="24"/>
          <w:szCs w:val="24"/>
        </w:rPr>
      </w:pPr>
      <w:r w:rsidRPr="00B24EC1">
        <w:rPr>
          <w:rFonts w:ascii="Times New Roman" w:hAnsi="Times New Roman"/>
          <w:sz w:val="24"/>
          <w:szCs w:val="24"/>
        </w:rPr>
        <w:t xml:space="preserve">Ако участникът не е данъчно задължено по ЗДДС лице, той </w:t>
      </w:r>
      <w:r w:rsidR="008C7012">
        <w:rPr>
          <w:rFonts w:ascii="Times New Roman" w:hAnsi="Times New Roman"/>
          <w:sz w:val="24"/>
          <w:szCs w:val="24"/>
        </w:rPr>
        <w:t xml:space="preserve">задължително декларира това обстоятелство в ценовото предложение. </w:t>
      </w:r>
      <w:r w:rsidRPr="00B24EC1">
        <w:rPr>
          <w:rFonts w:ascii="Times New Roman" w:hAnsi="Times New Roman"/>
          <w:sz w:val="24"/>
          <w:szCs w:val="24"/>
        </w:rPr>
        <w:t xml:space="preserve"> </w:t>
      </w:r>
    </w:p>
    <w:p w:rsidR="00D25F27" w:rsidRPr="00FC47F7" w:rsidRDefault="00FC47F7" w:rsidP="00817972">
      <w:pPr>
        <w:tabs>
          <w:tab w:val="left" w:pos="709"/>
          <w:tab w:val="left" w:pos="9633"/>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r w:rsidRPr="00FC47F7">
        <w:rPr>
          <w:rFonts w:ascii="Times New Roman" w:hAnsi="Times New Roman"/>
          <w:sz w:val="24"/>
          <w:szCs w:val="24"/>
        </w:rPr>
        <w:t>Декларирам: ……………………………………….</w:t>
      </w:r>
    </w:p>
    <w:p w:rsidR="00BB1CE8" w:rsidRDefault="00BB1CE8" w:rsidP="008C701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FC47F7" w:rsidRDefault="00FC47F7" w:rsidP="008C7012">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C70729" w:rsidP="00817972">
      <w:pPr>
        <w:tabs>
          <w:tab w:val="left" w:pos="709"/>
        </w:tabs>
        <w:spacing w:after="0" w:line="240" w:lineRule="auto"/>
        <w:rPr>
          <w:rFonts w:ascii="Times New Roman" w:hAnsi="Times New Roman"/>
          <w:sz w:val="24"/>
          <w:szCs w:val="24"/>
        </w:rPr>
      </w:pPr>
      <w:r>
        <w:rPr>
          <w:rFonts w:ascii="Times New Roman" w:hAnsi="Times New Roman"/>
          <w:sz w:val="24"/>
          <w:szCs w:val="24"/>
        </w:rPr>
        <w:tab/>
      </w:r>
      <w:r w:rsidR="00BB1CE8" w:rsidRPr="00B24EC1">
        <w:rPr>
          <w:rFonts w:ascii="Times New Roman" w:hAnsi="Times New Roman"/>
          <w:sz w:val="24"/>
          <w:szCs w:val="24"/>
        </w:rPr>
        <w:t xml:space="preserve">Дата: .........................          </w:t>
      </w:r>
      <w:r w:rsidR="00BB1CE8" w:rsidRPr="00B24EC1">
        <w:rPr>
          <w:rFonts w:ascii="Times New Roman" w:hAnsi="Times New Roman"/>
          <w:sz w:val="24"/>
          <w:szCs w:val="24"/>
        </w:rPr>
        <w:tab/>
        <w:t xml:space="preserve">        </w:t>
      </w:r>
      <w:r w:rsidR="00BB1CE8" w:rsidRPr="00B24EC1">
        <w:rPr>
          <w:rFonts w:ascii="Times New Roman" w:hAnsi="Times New Roman"/>
          <w:sz w:val="24"/>
          <w:szCs w:val="24"/>
        </w:rPr>
        <w:tab/>
      </w:r>
      <w:r w:rsidR="00BB1CE8" w:rsidRPr="00B24EC1">
        <w:rPr>
          <w:rFonts w:ascii="Times New Roman" w:hAnsi="Times New Roman"/>
          <w:sz w:val="24"/>
          <w:szCs w:val="24"/>
        </w:rPr>
        <w:tab/>
      </w:r>
      <w:r w:rsidR="00BB1CE8"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641557" w:rsidRPr="00BF0AD5" w:rsidRDefault="00BB1CE8" w:rsidP="00BF0AD5">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641557" w:rsidRDefault="00641557" w:rsidP="008C7012">
      <w:pPr>
        <w:tabs>
          <w:tab w:val="left" w:pos="709"/>
          <w:tab w:val="left" w:pos="993"/>
        </w:tabs>
        <w:spacing w:after="0" w:line="312" w:lineRule="auto"/>
        <w:jc w:val="center"/>
        <w:outlineLvl w:val="0"/>
        <w:rPr>
          <w:rFonts w:ascii="Times New Roman" w:eastAsia="Batang" w:hAnsi="Times New Roman"/>
          <w:sz w:val="24"/>
          <w:szCs w:val="24"/>
          <w:lang w:eastAsia="bg-BG"/>
        </w:rPr>
      </w:pPr>
    </w:p>
    <w:p w:rsidR="00D25F27" w:rsidRDefault="00D25F27" w:rsidP="0064155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C2193" w:rsidRDefault="007C2193" w:rsidP="00641557">
      <w:pPr>
        <w:tabs>
          <w:tab w:val="left" w:pos="709"/>
          <w:tab w:val="left" w:pos="993"/>
        </w:tabs>
        <w:spacing w:after="0" w:line="312" w:lineRule="auto"/>
        <w:jc w:val="right"/>
        <w:outlineLvl w:val="0"/>
        <w:rPr>
          <w:rFonts w:ascii="Times New Roman" w:eastAsia="Batang" w:hAnsi="Times New Roman"/>
          <w:b/>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817972">
      <w:pPr>
        <w:tabs>
          <w:tab w:val="left" w:pos="709"/>
          <w:tab w:val="left" w:pos="993"/>
        </w:tabs>
        <w:spacing w:after="0" w:line="312" w:lineRule="auto"/>
        <w:jc w:val="right"/>
        <w:outlineLvl w:val="0"/>
        <w:rPr>
          <w:rFonts w:ascii="Times New Roman" w:eastAsia="Batang" w:hAnsi="Times New Roman"/>
          <w:sz w:val="24"/>
          <w:szCs w:val="24"/>
          <w:lang w:eastAsia="bg-BG"/>
        </w:rPr>
      </w:pPr>
    </w:p>
    <w:p w:rsidR="00A26FB4" w:rsidRDefault="00A26FB4" w:rsidP="001D62A6">
      <w:pPr>
        <w:tabs>
          <w:tab w:val="left" w:pos="709"/>
          <w:tab w:val="left" w:pos="993"/>
        </w:tabs>
        <w:spacing w:after="0" w:line="312" w:lineRule="auto"/>
        <w:outlineLvl w:val="0"/>
        <w:rPr>
          <w:rFonts w:ascii="Times New Roman" w:eastAsia="Batang" w:hAnsi="Times New Roman"/>
          <w:sz w:val="24"/>
          <w:szCs w:val="24"/>
          <w:lang w:eastAsia="bg-BG"/>
        </w:rPr>
      </w:pPr>
    </w:p>
    <w:p w:rsidR="001D62A6" w:rsidRDefault="001D62A6" w:rsidP="001D62A6">
      <w:pPr>
        <w:tabs>
          <w:tab w:val="left" w:pos="709"/>
          <w:tab w:val="left" w:pos="993"/>
        </w:tabs>
        <w:spacing w:after="0" w:line="312" w:lineRule="auto"/>
        <w:outlineLvl w:val="0"/>
        <w:rPr>
          <w:rFonts w:ascii="Times New Roman" w:eastAsia="Batang" w:hAnsi="Times New Roman"/>
          <w:sz w:val="24"/>
          <w:szCs w:val="24"/>
          <w:lang w:eastAsia="bg-BG"/>
        </w:rPr>
      </w:pP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sz w:val="24"/>
          <w:szCs w:val="24"/>
          <w:lang w:eastAsia="bg-BG"/>
        </w:rPr>
      </w:pPr>
      <w:r w:rsidRPr="00F47F08">
        <w:rPr>
          <w:rFonts w:ascii="Times New Roman" w:eastAsia="Batang" w:hAnsi="Times New Roman"/>
          <w:sz w:val="24"/>
          <w:szCs w:val="24"/>
          <w:lang w:eastAsia="bg-BG"/>
        </w:rPr>
        <w:lastRenderedPageBreak/>
        <w:t>Образец №</w:t>
      </w:r>
      <w:r w:rsidR="00CA04A1">
        <w:rPr>
          <w:rFonts w:ascii="Times New Roman" w:eastAsia="Batang" w:hAnsi="Times New Roman"/>
          <w:sz w:val="24"/>
          <w:szCs w:val="24"/>
          <w:lang w:eastAsia="bg-BG"/>
        </w:rPr>
        <w:t xml:space="preserve"> </w:t>
      </w:r>
      <w:r w:rsidR="00045DED">
        <w:rPr>
          <w:rFonts w:ascii="Times New Roman" w:eastAsia="Batang" w:hAnsi="Times New Roman"/>
          <w:sz w:val="24"/>
          <w:szCs w:val="24"/>
          <w:lang w:eastAsia="bg-BG"/>
        </w:rPr>
        <w:t>6</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p>
    <w:p w:rsidR="00582000" w:rsidRPr="00F47F0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582000" w:rsidRPr="004A0924"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B81006">
        <w:rPr>
          <w:rFonts w:ascii="Times New Roman" w:hAnsi="Times New Roman"/>
          <w:sz w:val="24"/>
          <w:szCs w:val="24"/>
          <w:lang w:eastAsia="bg-BG"/>
        </w:rPr>
        <w:t>Дирекция „У</w:t>
      </w:r>
      <w:r w:rsidR="00B81006" w:rsidRPr="00D21DD1">
        <w:rPr>
          <w:rFonts w:ascii="Times New Roman" w:hAnsi="Times New Roman"/>
          <w:sz w:val="24"/>
          <w:szCs w:val="24"/>
          <w:lang w:eastAsia="bg-BG"/>
        </w:rPr>
        <w:t>правление на соб</w:t>
      </w:r>
      <w:r w:rsidR="00B81006">
        <w:rPr>
          <w:rFonts w:ascii="Times New Roman" w:hAnsi="Times New Roman"/>
          <w:sz w:val="24"/>
          <w:szCs w:val="24"/>
          <w:lang w:eastAsia="bg-BG"/>
        </w:rPr>
        <w:t>ствеността и социални дейности”</w:t>
      </w:r>
      <w:r w:rsidR="00D21DD1">
        <w:rPr>
          <w:rFonts w:ascii="Times New Roman" w:hAnsi="Times New Roman"/>
          <w:sz w:val="24"/>
          <w:szCs w:val="24"/>
          <w:lang w:eastAsia="bg-BG"/>
        </w:rPr>
        <w:t xml:space="preserve"> </w:t>
      </w:r>
      <w:r w:rsidR="00D21DD1" w:rsidRPr="00D21DD1">
        <w:rPr>
          <w:rFonts w:ascii="Times New Roman" w:hAnsi="Times New Roman"/>
          <w:sz w:val="24"/>
          <w:szCs w:val="24"/>
          <w:lang w:eastAsia="bg-BG"/>
        </w:rPr>
        <w:t>(ДУССД)</w:t>
      </w:r>
      <w:r w:rsidR="00B81006">
        <w:rPr>
          <w:rFonts w:ascii="Times New Roman" w:hAnsi="Times New Roman"/>
          <w:sz w:val="24"/>
          <w:szCs w:val="24"/>
          <w:lang w:eastAsia="bg-BG"/>
        </w:rPr>
        <w:t xml:space="preserve"> </w:t>
      </w:r>
      <w:r w:rsidR="00D21DD1">
        <w:rPr>
          <w:rFonts w:ascii="Times New Roman" w:hAnsi="Times New Roman"/>
          <w:sz w:val="24"/>
          <w:szCs w:val="24"/>
          <w:lang w:eastAsia="bg-BG"/>
        </w:rPr>
        <w:t xml:space="preserve">-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w:t>
      </w:r>
      <w:r w:rsidR="004A0924">
        <w:rPr>
          <w:rFonts w:ascii="Times New Roman" w:hAnsi="Times New Roman"/>
          <w:sz w:val="24"/>
          <w:szCs w:val="24"/>
          <w:lang w:eastAsia="bg-BG"/>
        </w:rPr>
        <w:t>……….. от стойността на договора</w:t>
      </w:r>
      <w:r w:rsidR="004A0924">
        <w:rPr>
          <w:rFonts w:ascii="Times New Roman" w:hAnsi="Times New Roman"/>
          <w:sz w:val="24"/>
          <w:szCs w:val="24"/>
          <w:lang w:val="en-US" w:eastAsia="bg-BG"/>
        </w:rPr>
        <w:t xml:space="preserve"> </w:t>
      </w:r>
      <w:r w:rsidR="004A0924">
        <w:rPr>
          <w:rFonts w:ascii="Times New Roman" w:hAnsi="Times New Roman"/>
          <w:sz w:val="24"/>
          <w:szCs w:val="24"/>
          <w:lang w:eastAsia="bg-BG"/>
        </w:rPr>
        <w:t>без ДДС.</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817972">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817972">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Pr="00F47F08" w:rsidRDefault="00582000" w:rsidP="00817972">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582000" w:rsidRPr="00F47F0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F47F08" w:rsidRDefault="00582000" w:rsidP="00817972">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5F5237" w:rsidRDefault="005F5237"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A26FB4" w:rsidRDefault="00A26FB4"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BB1CE8" w:rsidRDefault="00BB1CE8" w:rsidP="00817972">
      <w:pPr>
        <w:tabs>
          <w:tab w:val="left" w:pos="709"/>
          <w:tab w:val="left" w:pos="993"/>
        </w:tabs>
        <w:autoSpaceDE w:val="0"/>
        <w:spacing w:before="40" w:after="96" w:line="240" w:lineRule="auto"/>
        <w:ind w:firstLine="709"/>
        <w:jc w:val="both"/>
        <w:rPr>
          <w:rFonts w:ascii="Times New Roman" w:hAnsi="Times New Roman"/>
          <w:b/>
          <w:bCs/>
          <w:sz w:val="24"/>
          <w:szCs w:val="24"/>
          <w:lang w:eastAsia="bg-BG"/>
        </w:rPr>
      </w:pPr>
    </w:p>
    <w:p w:rsidR="001D4A83" w:rsidRDefault="001D4A83">
      <w:pPr>
        <w:spacing w:after="0" w:line="240" w:lineRule="auto"/>
        <w:rPr>
          <w:rFonts w:ascii="Times New Roman" w:hAnsi="Times New Roman"/>
          <w:b/>
          <w:bCs/>
          <w:sz w:val="24"/>
          <w:szCs w:val="24"/>
          <w:lang w:eastAsia="bg-BG"/>
        </w:rPr>
      </w:pPr>
    </w:p>
    <w:p w:rsidR="003A1B7D" w:rsidRDefault="003A1B7D">
      <w:pPr>
        <w:spacing w:after="0" w:line="240" w:lineRule="auto"/>
        <w:rPr>
          <w:rFonts w:ascii="Times New Roman" w:hAnsi="Times New Roman"/>
          <w:b/>
          <w:bCs/>
          <w:sz w:val="24"/>
          <w:szCs w:val="24"/>
          <w:lang w:eastAsia="bg-BG"/>
        </w:rPr>
      </w:pPr>
    </w:p>
    <w:sectPr w:rsidR="003A1B7D" w:rsidSect="000E27F2">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172E" w:rsidRDefault="0060172E" w:rsidP="00D0490F">
      <w:pPr>
        <w:spacing w:after="0" w:line="240" w:lineRule="auto"/>
      </w:pPr>
      <w:r>
        <w:separator/>
      </w:r>
    </w:p>
  </w:endnote>
  <w:endnote w:type="continuationSeparator" w:id="0">
    <w:p w:rsidR="0060172E" w:rsidRDefault="0060172E"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172E" w:rsidRDefault="0060172E" w:rsidP="00D0490F">
      <w:pPr>
        <w:spacing w:after="0" w:line="240" w:lineRule="auto"/>
      </w:pPr>
      <w:r>
        <w:separator/>
      </w:r>
    </w:p>
  </w:footnote>
  <w:footnote w:type="continuationSeparator" w:id="0">
    <w:p w:rsidR="0060172E" w:rsidRDefault="0060172E"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5395E41"/>
    <w:multiLevelType w:val="hybridMultilevel"/>
    <w:tmpl w:val="B7F839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4BC4AFF"/>
    <w:multiLevelType w:val="hybridMultilevel"/>
    <w:tmpl w:val="1EA611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0"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1" w15:restartNumberingAfterBreak="0">
    <w:nsid w:val="74873CDD"/>
    <w:multiLevelType w:val="hybridMultilevel"/>
    <w:tmpl w:val="B290BAC6"/>
    <w:lvl w:ilvl="0" w:tplc="CDC8005E">
      <w:start w:val="1"/>
      <w:numFmt w:val="upperRoman"/>
      <w:lvlText w:val="%1."/>
      <w:lvlJc w:val="left"/>
      <w:pPr>
        <w:ind w:left="720" w:hanging="360"/>
      </w:pPr>
      <w:rPr>
        <w:rFonts w:ascii="Times New Roman" w:eastAsia="Calibri"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1"/>
  </w:num>
  <w:num w:numId="2">
    <w:abstractNumId w:val="4"/>
  </w:num>
  <w:num w:numId="3">
    <w:abstractNumId w:val="8"/>
  </w:num>
  <w:num w:numId="4">
    <w:abstractNumId w:val="6"/>
  </w:num>
  <w:num w:numId="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0ED8"/>
    <w:rsid w:val="000033B0"/>
    <w:rsid w:val="0000447D"/>
    <w:rsid w:val="00004F83"/>
    <w:rsid w:val="00014967"/>
    <w:rsid w:val="00015B50"/>
    <w:rsid w:val="00015E67"/>
    <w:rsid w:val="00020826"/>
    <w:rsid w:val="00021A3F"/>
    <w:rsid w:val="00021A41"/>
    <w:rsid w:val="000248C3"/>
    <w:rsid w:val="00024F97"/>
    <w:rsid w:val="00030C33"/>
    <w:rsid w:val="000322B1"/>
    <w:rsid w:val="000339E9"/>
    <w:rsid w:val="00037D31"/>
    <w:rsid w:val="00045DED"/>
    <w:rsid w:val="00053CE2"/>
    <w:rsid w:val="00054FBE"/>
    <w:rsid w:val="00055DE6"/>
    <w:rsid w:val="00055FCE"/>
    <w:rsid w:val="00060D92"/>
    <w:rsid w:val="00064147"/>
    <w:rsid w:val="00067F62"/>
    <w:rsid w:val="00077409"/>
    <w:rsid w:val="0008104E"/>
    <w:rsid w:val="00085CA4"/>
    <w:rsid w:val="00085D91"/>
    <w:rsid w:val="0009058E"/>
    <w:rsid w:val="00093A1F"/>
    <w:rsid w:val="00094E7A"/>
    <w:rsid w:val="00095292"/>
    <w:rsid w:val="0009626B"/>
    <w:rsid w:val="0009669D"/>
    <w:rsid w:val="000977E3"/>
    <w:rsid w:val="000A0007"/>
    <w:rsid w:val="000A11C8"/>
    <w:rsid w:val="000A28E2"/>
    <w:rsid w:val="000A4042"/>
    <w:rsid w:val="000A6B60"/>
    <w:rsid w:val="000A7465"/>
    <w:rsid w:val="000B45F6"/>
    <w:rsid w:val="000B7BD1"/>
    <w:rsid w:val="000C0B7A"/>
    <w:rsid w:val="000C2911"/>
    <w:rsid w:val="000C3F3D"/>
    <w:rsid w:val="000C5A9C"/>
    <w:rsid w:val="000D2850"/>
    <w:rsid w:val="000D75C8"/>
    <w:rsid w:val="000E27F2"/>
    <w:rsid w:val="000E2FB8"/>
    <w:rsid w:val="000F155B"/>
    <w:rsid w:val="000F2A38"/>
    <w:rsid w:val="000F48F4"/>
    <w:rsid w:val="000F52DE"/>
    <w:rsid w:val="000F5DA7"/>
    <w:rsid w:val="000F7CC7"/>
    <w:rsid w:val="001031D8"/>
    <w:rsid w:val="00104BD4"/>
    <w:rsid w:val="00104BED"/>
    <w:rsid w:val="001073EC"/>
    <w:rsid w:val="001142C0"/>
    <w:rsid w:val="00114AA2"/>
    <w:rsid w:val="00117878"/>
    <w:rsid w:val="001178BD"/>
    <w:rsid w:val="001228B8"/>
    <w:rsid w:val="00122DBE"/>
    <w:rsid w:val="00123412"/>
    <w:rsid w:val="001235B3"/>
    <w:rsid w:val="00123AA0"/>
    <w:rsid w:val="00123FFA"/>
    <w:rsid w:val="001245C1"/>
    <w:rsid w:val="00126C22"/>
    <w:rsid w:val="0013255B"/>
    <w:rsid w:val="001346A5"/>
    <w:rsid w:val="00135991"/>
    <w:rsid w:val="001420F1"/>
    <w:rsid w:val="0014279F"/>
    <w:rsid w:val="0014569B"/>
    <w:rsid w:val="00145F34"/>
    <w:rsid w:val="00151880"/>
    <w:rsid w:val="00155EC2"/>
    <w:rsid w:val="001665A3"/>
    <w:rsid w:val="00167011"/>
    <w:rsid w:val="0016779A"/>
    <w:rsid w:val="00174E14"/>
    <w:rsid w:val="00182409"/>
    <w:rsid w:val="00182D4D"/>
    <w:rsid w:val="001831ED"/>
    <w:rsid w:val="001840C2"/>
    <w:rsid w:val="00185B4E"/>
    <w:rsid w:val="001869E0"/>
    <w:rsid w:val="0019237E"/>
    <w:rsid w:val="001924E5"/>
    <w:rsid w:val="00192AE1"/>
    <w:rsid w:val="00193391"/>
    <w:rsid w:val="00194180"/>
    <w:rsid w:val="00197890"/>
    <w:rsid w:val="001A00D7"/>
    <w:rsid w:val="001A05FB"/>
    <w:rsid w:val="001A1999"/>
    <w:rsid w:val="001A371C"/>
    <w:rsid w:val="001A3945"/>
    <w:rsid w:val="001A3DE4"/>
    <w:rsid w:val="001A4899"/>
    <w:rsid w:val="001A50C2"/>
    <w:rsid w:val="001A631A"/>
    <w:rsid w:val="001A7D2C"/>
    <w:rsid w:val="001B034E"/>
    <w:rsid w:val="001B0921"/>
    <w:rsid w:val="001B1730"/>
    <w:rsid w:val="001B2F9B"/>
    <w:rsid w:val="001B46E6"/>
    <w:rsid w:val="001B59F9"/>
    <w:rsid w:val="001B5C9D"/>
    <w:rsid w:val="001C3A9B"/>
    <w:rsid w:val="001C5D40"/>
    <w:rsid w:val="001D04B5"/>
    <w:rsid w:val="001D3946"/>
    <w:rsid w:val="001D4A83"/>
    <w:rsid w:val="001D52D0"/>
    <w:rsid w:val="001D62A6"/>
    <w:rsid w:val="001D671A"/>
    <w:rsid w:val="001E180A"/>
    <w:rsid w:val="001E1B83"/>
    <w:rsid w:val="001E24CC"/>
    <w:rsid w:val="001E261A"/>
    <w:rsid w:val="001E4691"/>
    <w:rsid w:val="001E4D80"/>
    <w:rsid w:val="001F2870"/>
    <w:rsid w:val="001F3440"/>
    <w:rsid w:val="001F41F8"/>
    <w:rsid w:val="001F7400"/>
    <w:rsid w:val="00202579"/>
    <w:rsid w:val="00203093"/>
    <w:rsid w:val="0020465F"/>
    <w:rsid w:val="00205E5B"/>
    <w:rsid w:val="00210C72"/>
    <w:rsid w:val="00210EEB"/>
    <w:rsid w:val="00210F7B"/>
    <w:rsid w:val="00212173"/>
    <w:rsid w:val="00212C8C"/>
    <w:rsid w:val="002140B3"/>
    <w:rsid w:val="00214853"/>
    <w:rsid w:val="00214971"/>
    <w:rsid w:val="0021716F"/>
    <w:rsid w:val="002201AD"/>
    <w:rsid w:val="00220746"/>
    <w:rsid w:val="00222546"/>
    <w:rsid w:val="00222EC9"/>
    <w:rsid w:val="00222FC2"/>
    <w:rsid w:val="00226033"/>
    <w:rsid w:val="002264A6"/>
    <w:rsid w:val="00227A4E"/>
    <w:rsid w:val="00230A9B"/>
    <w:rsid w:val="002335D0"/>
    <w:rsid w:val="00236161"/>
    <w:rsid w:val="002363C1"/>
    <w:rsid w:val="00236ECB"/>
    <w:rsid w:val="002378E1"/>
    <w:rsid w:val="00237BF3"/>
    <w:rsid w:val="002421E3"/>
    <w:rsid w:val="00242940"/>
    <w:rsid w:val="0024345C"/>
    <w:rsid w:val="002437CA"/>
    <w:rsid w:val="002456F6"/>
    <w:rsid w:val="00245F3D"/>
    <w:rsid w:val="00255E4C"/>
    <w:rsid w:val="002572E1"/>
    <w:rsid w:val="00257838"/>
    <w:rsid w:val="00257F48"/>
    <w:rsid w:val="002619E8"/>
    <w:rsid w:val="002637A5"/>
    <w:rsid w:val="00265016"/>
    <w:rsid w:val="002655DE"/>
    <w:rsid w:val="00266AE9"/>
    <w:rsid w:val="00266BAB"/>
    <w:rsid w:val="002678C4"/>
    <w:rsid w:val="00267C9A"/>
    <w:rsid w:val="0027101F"/>
    <w:rsid w:val="0027192A"/>
    <w:rsid w:val="00275B4B"/>
    <w:rsid w:val="00281F04"/>
    <w:rsid w:val="00282F07"/>
    <w:rsid w:val="0028437A"/>
    <w:rsid w:val="00286D4A"/>
    <w:rsid w:val="00293BB5"/>
    <w:rsid w:val="002943A9"/>
    <w:rsid w:val="002947A2"/>
    <w:rsid w:val="0029486E"/>
    <w:rsid w:val="00297B45"/>
    <w:rsid w:val="002A1D84"/>
    <w:rsid w:val="002A3A73"/>
    <w:rsid w:val="002A4D21"/>
    <w:rsid w:val="002A5122"/>
    <w:rsid w:val="002A6101"/>
    <w:rsid w:val="002A699E"/>
    <w:rsid w:val="002A6EED"/>
    <w:rsid w:val="002A7524"/>
    <w:rsid w:val="002B0701"/>
    <w:rsid w:val="002B2D65"/>
    <w:rsid w:val="002B7D70"/>
    <w:rsid w:val="002C09D3"/>
    <w:rsid w:val="002C20F6"/>
    <w:rsid w:val="002C2FDC"/>
    <w:rsid w:val="002C32E5"/>
    <w:rsid w:val="002C3978"/>
    <w:rsid w:val="002C5892"/>
    <w:rsid w:val="002C5B56"/>
    <w:rsid w:val="002D024F"/>
    <w:rsid w:val="002D0CA2"/>
    <w:rsid w:val="002D0E89"/>
    <w:rsid w:val="002D1FF0"/>
    <w:rsid w:val="002E4494"/>
    <w:rsid w:val="002E61A5"/>
    <w:rsid w:val="002E66A8"/>
    <w:rsid w:val="002E6D24"/>
    <w:rsid w:val="002E6E82"/>
    <w:rsid w:val="002F1D0B"/>
    <w:rsid w:val="002F1F6D"/>
    <w:rsid w:val="002F421D"/>
    <w:rsid w:val="002F76DA"/>
    <w:rsid w:val="00302E07"/>
    <w:rsid w:val="003035FB"/>
    <w:rsid w:val="003078DC"/>
    <w:rsid w:val="003105E6"/>
    <w:rsid w:val="00313103"/>
    <w:rsid w:val="0031454F"/>
    <w:rsid w:val="003149D1"/>
    <w:rsid w:val="003219DC"/>
    <w:rsid w:val="003223D4"/>
    <w:rsid w:val="00322FDB"/>
    <w:rsid w:val="003261FD"/>
    <w:rsid w:val="00326BDC"/>
    <w:rsid w:val="00327433"/>
    <w:rsid w:val="00327BDF"/>
    <w:rsid w:val="003320C3"/>
    <w:rsid w:val="00332F33"/>
    <w:rsid w:val="003356A3"/>
    <w:rsid w:val="00337168"/>
    <w:rsid w:val="003375D1"/>
    <w:rsid w:val="00341727"/>
    <w:rsid w:val="00344FFC"/>
    <w:rsid w:val="00345345"/>
    <w:rsid w:val="00354C94"/>
    <w:rsid w:val="00355313"/>
    <w:rsid w:val="003553DF"/>
    <w:rsid w:val="00362D06"/>
    <w:rsid w:val="00363A88"/>
    <w:rsid w:val="003717DF"/>
    <w:rsid w:val="00383527"/>
    <w:rsid w:val="00383AB8"/>
    <w:rsid w:val="00384C44"/>
    <w:rsid w:val="00385A0C"/>
    <w:rsid w:val="00385FC5"/>
    <w:rsid w:val="00392168"/>
    <w:rsid w:val="003948B1"/>
    <w:rsid w:val="00394F96"/>
    <w:rsid w:val="003951F5"/>
    <w:rsid w:val="0039545B"/>
    <w:rsid w:val="003A06C4"/>
    <w:rsid w:val="003A0D18"/>
    <w:rsid w:val="003A1B7D"/>
    <w:rsid w:val="003A3FBA"/>
    <w:rsid w:val="003A51E6"/>
    <w:rsid w:val="003B1353"/>
    <w:rsid w:val="003B1355"/>
    <w:rsid w:val="003B2804"/>
    <w:rsid w:val="003B73AB"/>
    <w:rsid w:val="003C21D5"/>
    <w:rsid w:val="003C442B"/>
    <w:rsid w:val="003C4C01"/>
    <w:rsid w:val="003D0EEA"/>
    <w:rsid w:val="003D5430"/>
    <w:rsid w:val="003D72BD"/>
    <w:rsid w:val="003E25D9"/>
    <w:rsid w:val="003E2730"/>
    <w:rsid w:val="003E36A0"/>
    <w:rsid w:val="003E4F6C"/>
    <w:rsid w:val="003E627C"/>
    <w:rsid w:val="003F0327"/>
    <w:rsid w:val="003F04F4"/>
    <w:rsid w:val="003F0EC7"/>
    <w:rsid w:val="003F21FE"/>
    <w:rsid w:val="00402F10"/>
    <w:rsid w:val="00410961"/>
    <w:rsid w:val="004119E2"/>
    <w:rsid w:val="004126AF"/>
    <w:rsid w:val="00412C6B"/>
    <w:rsid w:val="004133E8"/>
    <w:rsid w:val="00413525"/>
    <w:rsid w:val="0041440B"/>
    <w:rsid w:val="00415FC1"/>
    <w:rsid w:val="004162A8"/>
    <w:rsid w:val="00417232"/>
    <w:rsid w:val="00423DC2"/>
    <w:rsid w:val="00425069"/>
    <w:rsid w:val="004251CC"/>
    <w:rsid w:val="004269CE"/>
    <w:rsid w:val="00430347"/>
    <w:rsid w:val="004314E5"/>
    <w:rsid w:val="004343FB"/>
    <w:rsid w:val="0043517E"/>
    <w:rsid w:val="004373AF"/>
    <w:rsid w:val="00440125"/>
    <w:rsid w:val="004421AF"/>
    <w:rsid w:val="00443E8D"/>
    <w:rsid w:val="004440A7"/>
    <w:rsid w:val="00444BD3"/>
    <w:rsid w:val="00445518"/>
    <w:rsid w:val="00445BF3"/>
    <w:rsid w:val="00447343"/>
    <w:rsid w:val="0045278E"/>
    <w:rsid w:val="004527CE"/>
    <w:rsid w:val="004534F5"/>
    <w:rsid w:val="00455BAD"/>
    <w:rsid w:val="00455DF9"/>
    <w:rsid w:val="00457564"/>
    <w:rsid w:val="00461F54"/>
    <w:rsid w:val="004645A3"/>
    <w:rsid w:val="004656A8"/>
    <w:rsid w:val="0046605D"/>
    <w:rsid w:val="004667DF"/>
    <w:rsid w:val="00466A8E"/>
    <w:rsid w:val="0047201F"/>
    <w:rsid w:val="00472EB6"/>
    <w:rsid w:val="00473108"/>
    <w:rsid w:val="00474CBA"/>
    <w:rsid w:val="00480433"/>
    <w:rsid w:val="004814CB"/>
    <w:rsid w:val="00484B60"/>
    <w:rsid w:val="00485611"/>
    <w:rsid w:val="00485AD1"/>
    <w:rsid w:val="00485EE2"/>
    <w:rsid w:val="0048629D"/>
    <w:rsid w:val="00492E97"/>
    <w:rsid w:val="00493B75"/>
    <w:rsid w:val="004942AC"/>
    <w:rsid w:val="00494C21"/>
    <w:rsid w:val="004963FE"/>
    <w:rsid w:val="00496A30"/>
    <w:rsid w:val="00496BF4"/>
    <w:rsid w:val="00497FB2"/>
    <w:rsid w:val="004A0924"/>
    <w:rsid w:val="004A2EE1"/>
    <w:rsid w:val="004A64D5"/>
    <w:rsid w:val="004A6ED4"/>
    <w:rsid w:val="004B011B"/>
    <w:rsid w:val="004B217E"/>
    <w:rsid w:val="004B39E4"/>
    <w:rsid w:val="004B3B4D"/>
    <w:rsid w:val="004B3F47"/>
    <w:rsid w:val="004B4DB2"/>
    <w:rsid w:val="004B4E1E"/>
    <w:rsid w:val="004B57BF"/>
    <w:rsid w:val="004B67A0"/>
    <w:rsid w:val="004B6C2A"/>
    <w:rsid w:val="004C441D"/>
    <w:rsid w:val="004C4D0F"/>
    <w:rsid w:val="004D3C69"/>
    <w:rsid w:val="004D3D5B"/>
    <w:rsid w:val="004D4863"/>
    <w:rsid w:val="004D4FB5"/>
    <w:rsid w:val="004D5B7C"/>
    <w:rsid w:val="004D5FC2"/>
    <w:rsid w:val="004E27F6"/>
    <w:rsid w:val="004E6A9C"/>
    <w:rsid w:val="004F0030"/>
    <w:rsid w:val="004F3176"/>
    <w:rsid w:val="004F3793"/>
    <w:rsid w:val="004F3ED3"/>
    <w:rsid w:val="004F50CE"/>
    <w:rsid w:val="005009A8"/>
    <w:rsid w:val="005014B8"/>
    <w:rsid w:val="00503180"/>
    <w:rsid w:val="00503717"/>
    <w:rsid w:val="00503DC6"/>
    <w:rsid w:val="00503DE7"/>
    <w:rsid w:val="00504705"/>
    <w:rsid w:val="00506F62"/>
    <w:rsid w:val="005074F4"/>
    <w:rsid w:val="0051009A"/>
    <w:rsid w:val="005101B2"/>
    <w:rsid w:val="00511C34"/>
    <w:rsid w:val="00512BF6"/>
    <w:rsid w:val="005147C2"/>
    <w:rsid w:val="00517D5C"/>
    <w:rsid w:val="005217DF"/>
    <w:rsid w:val="00524565"/>
    <w:rsid w:val="00526E26"/>
    <w:rsid w:val="0052726F"/>
    <w:rsid w:val="005300C2"/>
    <w:rsid w:val="00534A4C"/>
    <w:rsid w:val="005402F5"/>
    <w:rsid w:val="00540C71"/>
    <w:rsid w:val="00541DE9"/>
    <w:rsid w:val="005426EE"/>
    <w:rsid w:val="00542C98"/>
    <w:rsid w:val="005448A8"/>
    <w:rsid w:val="005511C7"/>
    <w:rsid w:val="005524F0"/>
    <w:rsid w:val="00555C09"/>
    <w:rsid w:val="00556BF9"/>
    <w:rsid w:val="0056599E"/>
    <w:rsid w:val="00565C54"/>
    <w:rsid w:val="00566164"/>
    <w:rsid w:val="00571B47"/>
    <w:rsid w:val="0057238F"/>
    <w:rsid w:val="00572B31"/>
    <w:rsid w:val="00574F8F"/>
    <w:rsid w:val="00575E1B"/>
    <w:rsid w:val="005775FF"/>
    <w:rsid w:val="00582000"/>
    <w:rsid w:val="0058225F"/>
    <w:rsid w:val="00582EB1"/>
    <w:rsid w:val="0058481A"/>
    <w:rsid w:val="00585698"/>
    <w:rsid w:val="005867A4"/>
    <w:rsid w:val="00591816"/>
    <w:rsid w:val="00595E12"/>
    <w:rsid w:val="00597BBC"/>
    <w:rsid w:val="005A03AC"/>
    <w:rsid w:val="005A1571"/>
    <w:rsid w:val="005A253B"/>
    <w:rsid w:val="005B39E4"/>
    <w:rsid w:val="005B6AF7"/>
    <w:rsid w:val="005B79D2"/>
    <w:rsid w:val="005C0025"/>
    <w:rsid w:val="005C2820"/>
    <w:rsid w:val="005C4CA0"/>
    <w:rsid w:val="005C4F33"/>
    <w:rsid w:val="005C6AB0"/>
    <w:rsid w:val="005C751C"/>
    <w:rsid w:val="005C7796"/>
    <w:rsid w:val="005D2E9F"/>
    <w:rsid w:val="005D304C"/>
    <w:rsid w:val="005D34B8"/>
    <w:rsid w:val="005D6067"/>
    <w:rsid w:val="005D745D"/>
    <w:rsid w:val="005E2C1F"/>
    <w:rsid w:val="005E2CC9"/>
    <w:rsid w:val="005E6B54"/>
    <w:rsid w:val="005F5237"/>
    <w:rsid w:val="005F7B96"/>
    <w:rsid w:val="00600842"/>
    <w:rsid w:val="0060172E"/>
    <w:rsid w:val="00603C2A"/>
    <w:rsid w:val="0060446B"/>
    <w:rsid w:val="00604BA6"/>
    <w:rsid w:val="00606276"/>
    <w:rsid w:val="00606AD4"/>
    <w:rsid w:val="00607270"/>
    <w:rsid w:val="00611743"/>
    <w:rsid w:val="006210AC"/>
    <w:rsid w:val="00622D39"/>
    <w:rsid w:val="0062337D"/>
    <w:rsid w:val="00623426"/>
    <w:rsid w:val="0062442E"/>
    <w:rsid w:val="0062465B"/>
    <w:rsid w:val="00625B49"/>
    <w:rsid w:val="00626310"/>
    <w:rsid w:val="00626D44"/>
    <w:rsid w:val="006308F7"/>
    <w:rsid w:val="00631297"/>
    <w:rsid w:val="00637750"/>
    <w:rsid w:val="00641557"/>
    <w:rsid w:val="0064276B"/>
    <w:rsid w:val="00645BC3"/>
    <w:rsid w:val="00647D9E"/>
    <w:rsid w:val="00652AB0"/>
    <w:rsid w:val="006532B7"/>
    <w:rsid w:val="00660E88"/>
    <w:rsid w:val="0066257A"/>
    <w:rsid w:val="006639D9"/>
    <w:rsid w:val="00665162"/>
    <w:rsid w:val="00667DDD"/>
    <w:rsid w:val="00674329"/>
    <w:rsid w:val="00674868"/>
    <w:rsid w:val="00676913"/>
    <w:rsid w:val="00676CED"/>
    <w:rsid w:val="006772EA"/>
    <w:rsid w:val="00677E5B"/>
    <w:rsid w:val="00680A46"/>
    <w:rsid w:val="00681928"/>
    <w:rsid w:val="00683AF9"/>
    <w:rsid w:val="00687B74"/>
    <w:rsid w:val="006935A5"/>
    <w:rsid w:val="00694DD5"/>
    <w:rsid w:val="006A62CB"/>
    <w:rsid w:val="006A6A3D"/>
    <w:rsid w:val="006B1852"/>
    <w:rsid w:val="006B2322"/>
    <w:rsid w:val="006B2B67"/>
    <w:rsid w:val="006B4C8A"/>
    <w:rsid w:val="006B5749"/>
    <w:rsid w:val="006B5756"/>
    <w:rsid w:val="006B5F51"/>
    <w:rsid w:val="006B6D85"/>
    <w:rsid w:val="006D5EAA"/>
    <w:rsid w:val="006D7356"/>
    <w:rsid w:val="006E08BA"/>
    <w:rsid w:val="006E2255"/>
    <w:rsid w:val="006E3200"/>
    <w:rsid w:val="006E3D1A"/>
    <w:rsid w:val="006E6D22"/>
    <w:rsid w:val="006F2EBC"/>
    <w:rsid w:val="006F48CD"/>
    <w:rsid w:val="006F581E"/>
    <w:rsid w:val="006F701A"/>
    <w:rsid w:val="006F738F"/>
    <w:rsid w:val="00700BCC"/>
    <w:rsid w:val="007017A4"/>
    <w:rsid w:val="0070232A"/>
    <w:rsid w:val="00703612"/>
    <w:rsid w:val="007054B1"/>
    <w:rsid w:val="00706E0B"/>
    <w:rsid w:val="00707C77"/>
    <w:rsid w:val="0071254B"/>
    <w:rsid w:val="00715372"/>
    <w:rsid w:val="007226CC"/>
    <w:rsid w:val="00723B99"/>
    <w:rsid w:val="0072775F"/>
    <w:rsid w:val="007279F7"/>
    <w:rsid w:val="00736F5C"/>
    <w:rsid w:val="00737373"/>
    <w:rsid w:val="00741A2F"/>
    <w:rsid w:val="00747602"/>
    <w:rsid w:val="00752383"/>
    <w:rsid w:val="007537E5"/>
    <w:rsid w:val="00756DE2"/>
    <w:rsid w:val="00757261"/>
    <w:rsid w:val="00760D53"/>
    <w:rsid w:val="00762E6E"/>
    <w:rsid w:val="00765AAA"/>
    <w:rsid w:val="007662DD"/>
    <w:rsid w:val="00770692"/>
    <w:rsid w:val="00774676"/>
    <w:rsid w:val="00774F59"/>
    <w:rsid w:val="00774FA1"/>
    <w:rsid w:val="00775446"/>
    <w:rsid w:val="00776B31"/>
    <w:rsid w:val="00777D83"/>
    <w:rsid w:val="00782070"/>
    <w:rsid w:val="00783900"/>
    <w:rsid w:val="00786A9E"/>
    <w:rsid w:val="00790266"/>
    <w:rsid w:val="00790CF5"/>
    <w:rsid w:val="00792C07"/>
    <w:rsid w:val="00792FF8"/>
    <w:rsid w:val="00793B09"/>
    <w:rsid w:val="00794780"/>
    <w:rsid w:val="0079727B"/>
    <w:rsid w:val="007976CE"/>
    <w:rsid w:val="007A3F4C"/>
    <w:rsid w:val="007A4577"/>
    <w:rsid w:val="007A5630"/>
    <w:rsid w:val="007A6949"/>
    <w:rsid w:val="007B23C8"/>
    <w:rsid w:val="007B422C"/>
    <w:rsid w:val="007B44F8"/>
    <w:rsid w:val="007B53DF"/>
    <w:rsid w:val="007B61AE"/>
    <w:rsid w:val="007C2193"/>
    <w:rsid w:val="007C626C"/>
    <w:rsid w:val="007C6BFD"/>
    <w:rsid w:val="007D44F9"/>
    <w:rsid w:val="007D50D5"/>
    <w:rsid w:val="007E09F5"/>
    <w:rsid w:val="007E2B98"/>
    <w:rsid w:val="007E4F66"/>
    <w:rsid w:val="007F02FC"/>
    <w:rsid w:val="007F0695"/>
    <w:rsid w:val="007F10DD"/>
    <w:rsid w:val="007F177E"/>
    <w:rsid w:val="007F1B05"/>
    <w:rsid w:val="007F3C0D"/>
    <w:rsid w:val="007F4502"/>
    <w:rsid w:val="007F7E0D"/>
    <w:rsid w:val="00814A58"/>
    <w:rsid w:val="00815D60"/>
    <w:rsid w:val="00816C95"/>
    <w:rsid w:val="00817972"/>
    <w:rsid w:val="00821E6E"/>
    <w:rsid w:val="00831BA2"/>
    <w:rsid w:val="008323D1"/>
    <w:rsid w:val="00832EC9"/>
    <w:rsid w:val="00833BEA"/>
    <w:rsid w:val="00836033"/>
    <w:rsid w:val="008363A9"/>
    <w:rsid w:val="00836D3B"/>
    <w:rsid w:val="00841529"/>
    <w:rsid w:val="008449CD"/>
    <w:rsid w:val="00845B01"/>
    <w:rsid w:val="00846C1E"/>
    <w:rsid w:val="00852B50"/>
    <w:rsid w:val="008540DF"/>
    <w:rsid w:val="008600F5"/>
    <w:rsid w:val="00862AD2"/>
    <w:rsid w:val="008646C1"/>
    <w:rsid w:val="00864A3B"/>
    <w:rsid w:val="00865192"/>
    <w:rsid w:val="00867010"/>
    <w:rsid w:val="00867D4E"/>
    <w:rsid w:val="00870E8B"/>
    <w:rsid w:val="00871675"/>
    <w:rsid w:val="00876EF7"/>
    <w:rsid w:val="008770A0"/>
    <w:rsid w:val="008827AA"/>
    <w:rsid w:val="0088287D"/>
    <w:rsid w:val="00882EF8"/>
    <w:rsid w:val="0088429D"/>
    <w:rsid w:val="00884DDC"/>
    <w:rsid w:val="0088568B"/>
    <w:rsid w:val="00887A37"/>
    <w:rsid w:val="00892678"/>
    <w:rsid w:val="00893BC8"/>
    <w:rsid w:val="0089430B"/>
    <w:rsid w:val="00895B02"/>
    <w:rsid w:val="00896743"/>
    <w:rsid w:val="00896D55"/>
    <w:rsid w:val="008A0BFC"/>
    <w:rsid w:val="008A320E"/>
    <w:rsid w:val="008A4887"/>
    <w:rsid w:val="008A4A11"/>
    <w:rsid w:val="008A6158"/>
    <w:rsid w:val="008B1E60"/>
    <w:rsid w:val="008B2236"/>
    <w:rsid w:val="008B2896"/>
    <w:rsid w:val="008B6276"/>
    <w:rsid w:val="008B653D"/>
    <w:rsid w:val="008B735F"/>
    <w:rsid w:val="008B7E92"/>
    <w:rsid w:val="008C6E62"/>
    <w:rsid w:val="008C7012"/>
    <w:rsid w:val="008D57C7"/>
    <w:rsid w:val="008D57CC"/>
    <w:rsid w:val="008E153D"/>
    <w:rsid w:val="008E2CD9"/>
    <w:rsid w:val="008E48C8"/>
    <w:rsid w:val="008E4B94"/>
    <w:rsid w:val="008F0FAF"/>
    <w:rsid w:val="008F304D"/>
    <w:rsid w:val="0090132D"/>
    <w:rsid w:val="009042C1"/>
    <w:rsid w:val="009079C8"/>
    <w:rsid w:val="0091233D"/>
    <w:rsid w:val="00912A3D"/>
    <w:rsid w:val="00912A62"/>
    <w:rsid w:val="009144E7"/>
    <w:rsid w:val="00915673"/>
    <w:rsid w:val="00921B8A"/>
    <w:rsid w:val="009242EF"/>
    <w:rsid w:val="00933CA8"/>
    <w:rsid w:val="00935B07"/>
    <w:rsid w:val="00942670"/>
    <w:rsid w:val="00944EB0"/>
    <w:rsid w:val="009473F0"/>
    <w:rsid w:val="0095291C"/>
    <w:rsid w:val="00953094"/>
    <w:rsid w:val="00953E97"/>
    <w:rsid w:val="00956F19"/>
    <w:rsid w:val="00960D23"/>
    <w:rsid w:val="00961794"/>
    <w:rsid w:val="009670FD"/>
    <w:rsid w:val="00970917"/>
    <w:rsid w:val="00972480"/>
    <w:rsid w:val="0097459D"/>
    <w:rsid w:val="009766BC"/>
    <w:rsid w:val="009776E9"/>
    <w:rsid w:val="0098017B"/>
    <w:rsid w:val="0098043F"/>
    <w:rsid w:val="0098059D"/>
    <w:rsid w:val="00984614"/>
    <w:rsid w:val="00984B2B"/>
    <w:rsid w:val="009859A1"/>
    <w:rsid w:val="009860F3"/>
    <w:rsid w:val="00990742"/>
    <w:rsid w:val="00992D71"/>
    <w:rsid w:val="00993AE7"/>
    <w:rsid w:val="0099612E"/>
    <w:rsid w:val="00996A40"/>
    <w:rsid w:val="009B030E"/>
    <w:rsid w:val="009B254D"/>
    <w:rsid w:val="009B30E2"/>
    <w:rsid w:val="009B5AC3"/>
    <w:rsid w:val="009B7564"/>
    <w:rsid w:val="009C09B8"/>
    <w:rsid w:val="009C18AC"/>
    <w:rsid w:val="009C200A"/>
    <w:rsid w:val="009C2065"/>
    <w:rsid w:val="009C21C0"/>
    <w:rsid w:val="009C242A"/>
    <w:rsid w:val="009C2C68"/>
    <w:rsid w:val="009C340E"/>
    <w:rsid w:val="009C38B9"/>
    <w:rsid w:val="009C3D41"/>
    <w:rsid w:val="009C48F7"/>
    <w:rsid w:val="009C6632"/>
    <w:rsid w:val="009D300B"/>
    <w:rsid w:val="009D6547"/>
    <w:rsid w:val="009D6E38"/>
    <w:rsid w:val="009D7606"/>
    <w:rsid w:val="009E1453"/>
    <w:rsid w:val="009E77DD"/>
    <w:rsid w:val="009F07A5"/>
    <w:rsid w:val="009F08B8"/>
    <w:rsid w:val="009F0B0D"/>
    <w:rsid w:val="009F3B62"/>
    <w:rsid w:val="009F3BE0"/>
    <w:rsid w:val="009F4118"/>
    <w:rsid w:val="009F7EDB"/>
    <w:rsid w:val="00A0282C"/>
    <w:rsid w:val="00A02CC4"/>
    <w:rsid w:val="00A03E46"/>
    <w:rsid w:val="00A05468"/>
    <w:rsid w:val="00A06FAF"/>
    <w:rsid w:val="00A078DF"/>
    <w:rsid w:val="00A10EA6"/>
    <w:rsid w:val="00A12924"/>
    <w:rsid w:val="00A14235"/>
    <w:rsid w:val="00A17022"/>
    <w:rsid w:val="00A2612B"/>
    <w:rsid w:val="00A26FB4"/>
    <w:rsid w:val="00A34843"/>
    <w:rsid w:val="00A36147"/>
    <w:rsid w:val="00A40AC0"/>
    <w:rsid w:val="00A4242B"/>
    <w:rsid w:val="00A42672"/>
    <w:rsid w:val="00A429E3"/>
    <w:rsid w:val="00A4614D"/>
    <w:rsid w:val="00A463CF"/>
    <w:rsid w:val="00A565E9"/>
    <w:rsid w:val="00A570A0"/>
    <w:rsid w:val="00A6188F"/>
    <w:rsid w:val="00A61D7B"/>
    <w:rsid w:val="00A61E78"/>
    <w:rsid w:val="00A7249C"/>
    <w:rsid w:val="00A730B9"/>
    <w:rsid w:val="00A73387"/>
    <w:rsid w:val="00A734EE"/>
    <w:rsid w:val="00A7630F"/>
    <w:rsid w:val="00A77B5E"/>
    <w:rsid w:val="00A77D06"/>
    <w:rsid w:val="00A81FB1"/>
    <w:rsid w:val="00A84183"/>
    <w:rsid w:val="00A84481"/>
    <w:rsid w:val="00A84E9D"/>
    <w:rsid w:val="00A9137C"/>
    <w:rsid w:val="00A92419"/>
    <w:rsid w:val="00A9312C"/>
    <w:rsid w:val="00AA0D21"/>
    <w:rsid w:val="00AA21B8"/>
    <w:rsid w:val="00AA284B"/>
    <w:rsid w:val="00AB13A3"/>
    <w:rsid w:val="00AC0D98"/>
    <w:rsid w:val="00AC1F19"/>
    <w:rsid w:val="00AC2827"/>
    <w:rsid w:val="00AC2B6C"/>
    <w:rsid w:val="00AC3505"/>
    <w:rsid w:val="00AC680A"/>
    <w:rsid w:val="00AD02D8"/>
    <w:rsid w:val="00AD034D"/>
    <w:rsid w:val="00AD036D"/>
    <w:rsid w:val="00AD1BE2"/>
    <w:rsid w:val="00AD2598"/>
    <w:rsid w:val="00AE0E5D"/>
    <w:rsid w:val="00AE1A52"/>
    <w:rsid w:val="00AE296B"/>
    <w:rsid w:val="00AE2F87"/>
    <w:rsid w:val="00AF5B7F"/>
    <w:rsid w:val="00AF6439"/>
    <w:rsid w:val="00AF76AB"/>
    <w:rsid w:val="00B004C9"/>
    <w:rsid w:val="00B040C0"/>
    <w:rsid w:val="00B04EBB"/>
    <w:rsid w:val="00B0785F"/>
    <w:rsid w:val="00B10E4A"/>
    <w:rsid w:val="00B1480C"/>
    <w:rsid w:val="00B14A7C"/>
    <w:rsid w:val="00B20611"/>
    <w:rsid w:val="00B21246"/>
    <w:rsid w:val="00B2188E"/>
    <w:rsid w:val="00B2277C"/>
    <w:rsid w:val="00B2453F"/>
    <w:rsid w:val="00B2498E"/>
    <w:rsid w:val="00B24C29"/>
    <w:rsid w:val="00B27506"/>
    <w:rsid w:val="00B34477"/>
    <w:rsid w:val="00B344B4"/>
    <w:rsid w:val="00B35D6B"/>
    <w:rsid w:val="00B40724"/>
    <w:rsid w:val="00B4261B"/>
    <w:rsid w:val="00B506B3"/>
    <w:rsid w:val="00B54463"/>
    <w:rsid w:val="00B54CC8"/>
    <w:rsid w:val="00B57807"/>
    <w:rsid w:val="00B57AEC"/>
    <w:rsid w:val="00B57B0E"/>
    <w:rsid w:val="00B616A9"/>
    <w:rsid w:val="00B63275"/>
    <w:rsid w:val="00B63F64"/>
    <w:rsid w:val="00B66175"/>
    <w:rsid w:val="00B70E02"/>
    <w:rsid w:val="00B73E66"/>
    <w:rsid w:val="00B75F2F"/>
    <w:rsid w:val="00B81006"/>
    <w:rsid w:val="00B846CE"/>
    <w:rsid w:val="00B91DF8"/>
    <w:rsid w:val="00B93D54"/>
    <w:rsid w:val="00B95C4A"/>
    <w:rsid w:val="00B96B2B"/>
    <w:rsid w:val="00B9708C"/>
    <w:rsid w:val="00BA0F70"/>
    <w:rsid w:val="00BA4E89"/>
    <w:rsid w:val="00BA6F0E"/>
    <w:rsid w:val="00BB1CE8"/>
    <w:rsid w:val="00BB6058"/>
    <w:rsid w:val="00BB6D98"/>
    <w:rsid w:val="00BB7890"/>
    <w:rsid w:val="00BB7D67"/>
    <w:rsid w:val="00BC2F72"/>
    <w:rsid w:val="00BC310C"/>
    <w:rsid w:val="00BC3BA7"/>
    <w:rsid w:val="00BC4315"/>
    <w:rsid w:val="00BC432A"/>
    <w:rsid w:val="00BD540F"/>
    <w:rsid w:val="00BD6A9A"/>
    <w:rsid w:val="00BE793A"/>
    <w:rsid w:val="00BF0AD5"/>
    <w:rsid w:val="00BF2A08"/>
    <w:rsid w:val="00BF3249"/>
    <w:rsid w:val="00BF4617"/>
    <w:rsid w:val="00BF6007"/>
    <w:rsid w:val="00C00E0F"/>
    <w:rsid w:val="00C04BFA"/>
    <w:rsid w:val="00C0539D"/>
    <w:rsid w:val="00C2011F"/>
    <w:rsid w:val="00C2120B"/>
    <w:rsid w:val="00C2195D"/>
    <w:rsid w:val="00C330F8"/>
    <w:rsid w:val="00C35E66"/>
    <w:rsid w:val="00C36EEF"/>
    <w:rsid w:val="00C423FA"/>
    <w:rsid w:val="00C47F8A"/>
    <w:rsid w:val="00C50E66"/>
    <w:rsid w:val="00C50F68"/>
    <w:rsid w:val="00C511E8"/>
    <w:rsid w:val="00C61293"/>
    <w:rsid w:val="00C624EC"/>
    <w:rsid w:val="00C6334A"/>
    <w:rsid w:val="00C657C5"/>
    <w:rsid w:val="00C66EC6"/>
    <w:rsid w:val="00C670B8"/>
    <w:rsid w:val="00C67B45"/>
    <w:rsid w:val="00C67DD1"/>
    <w:rsid w:val="00C70729"/>
    <w:rsid w:val="00C72DBE"/>
    <w:rsid w:val="00C73767"/>
    <w:rsid w:val="00C7578D"/>
    <w:rsid w:val="00C81623"/>
    <w:rsid w:val="00C83BD0"/>
    <w:rsid w:val="00C862A0"/>
    <w:rsid w:val="00C8755A"/>
    <w:rsid w:val="00C91D04"/>
    <w:rsid w:val="00C929E4"/>
    <w:rsid w:val="00C936B7"/>
    <w:rsid w:val="00C93C62"/>
    <w:rsid w:val="00C9704F"/>
    <w:rsid w:val="00CA04A1"/>
    <w:rsid w:val="00CA06FD"/>
    <w:rsid w:val="00CA41DA"/>
    <w:rsid w:val="00CA471E"/>
    <w:rsid w:val="00CA6018"/>
    <w:rsid w:val="00CA664D"/>
    <w:rsid w:val="00CB3A2E"/>
    <w:rsid w:val="00CB4890"/>
    <w:rsid w:val="00CB4DCF"/>
    <w:rsid w:val="00CB526E"/>
    <w:rsid w:val="00CB7E9D"/>
    <w:rsid w:val="00CC2148"/>
    <w:rsid w:val="00CC21DF"/>
    <w:rsid w:val="00CC3320"/>
    <w:rsid w:val="00CC3A3F"/>
    <w:rsid w:val="00CC4ED8"/>
    <w:rsid w:val="00CC6109"/>
    <w:rsid w:val="00CD0CD4"/>
    <w:rsid w:val="00CD2728"/>
    <w:rsid w:val="00CD3974"/>
    <w:rsid w:val="00CD495A"/>
    <w:rsid w:val="00CD7856"/>
    <w:rsid w:val="00CD79EF"/>
    <w:rsid w:val="00CE0AC4"/>
    <w:rsid w:val="00CE1061"/>
    <w:rsid w:val="00CE20E6"/>
    <w:rsid w:val="00CE2FA4"/>
    <w:rsid w:val="00CF1CB6"/>
    <w:rsid w:val="00D0008F"/>
    <w:rsid w:val="00D03714"/>
    <w:rsid w:val="00D0490F"/>
    <w:rsid w:val="00D05965"/>
    <w:rsid w:val="00D07154"/>
    <w:rsid w:val="00D0723E"/>
    <w:rsid w:val="00D11CDC"/>
    <w:rsid w:val="00D12268"/>
    <w:rsid w:val="00D149F5"/>
    <w:rsid w:val="00D21004"/>
    <w:rsid w:val="00D2152C"/>
    <w:rsid w:val="00D21A81"/>
    <w:rsid w:val="00D21DD1"/>
    <w:rsid w:val="00D2261E"/>
    <w:rsid w:val="00D22942"/>
    <w:rsid w:val="00D22E36"/>
    <w:rsid w:val="00D24991"/>
    <w:rsid w:val="00D253AA"/>
    <w:rsid w:val="00D25F27"/>
    <w:rsid w:val="00D33605"/>
    <w:rsid w:val="00D336CB"/>
    <w:rsid w:val="00D37B5F"/>
    <w:rsid w:val="00D40FB8"/>
    <w:rsid w:val="00D40FCD"/>
    <w:rsid w:val="00D413A2"/>
    <w:rsid w:val="00D41D7E"/>
    <w:rsid w:val="00D45093"/>
    <w:rsid w:val="00D47C7D"/>
    <w:rsid w:val="00D51261"/>
    <w:rsid w:val="00D5537E"/>
    <w:rsid w:val="00D55438"/>
    <w:rsid w:val="00D608B0"/>
    <w:rsid w:val="00D621DB"/>
    <w:rsid w:val="00D627D4"/>
    <w:rsid w:val="00D634AD"/>
    <w:rsid w:val="00D63717"/>
    <w:rsid w:val="00D63A53"/>
    <w:rsid w:val="00D64BBF"/>
    <w:rsid w:val="00D651B2"/>
    <w:rsid w:val="00D65233"/>
    <w:rsid w:val="00D65F62"/>
    <w:rsid w:val="00D66917"/>
    <w:rsid w:val="00D66A04"/>
    <w:rsid w:val="00D67674"/>
    <w:rsid w:val="00D734F3"/>
    <w:rsid w:val="00D75283"/>
    <w:rsid w:val="00D76B26"/>
    <w:rsid w:val="00D8096E"/>
    <w:rsid w:val="00D83955"/>
    <w:rsid w:val="00D85219"/>
    <w:rsid w:val="00D86511"/>
    <w:rsid w:val="00D87872"/>
    <w:rsid w:val="00D906C1"/>
    <w:rsid w:val="00D924A9"/>
    <w:rsid w:val="00D94220"/>
    <w:rsid w:val="00D97262"/>
    <w:rsid w:val="00DA0B10"/>
    <w:rsid w:val="00DA141D"/>
    <w:rsid w:val="00DA2577"/>
    <w:rsid w:val="00DA6FFD"/>
    <w:rsid w:val="00DB02C4"/>
    <w:rsid w:val="00DB37C6"/>
    <w:rsid w:val="00DB71A8"/>
    <w:rsid w:val="00DB7248"/>
    <w:rsid w:val="00DC4877"/>
    <w:rsid w:val="00DD09D2"/>
    <w:rsid w:val="00DD148D"/>
    <w:rsid w:val="00DD14FA"/>
    <w:rsid w:val="00DD4D18"/>
    <w:rsid w:val="00DD770D"/>
    <w:rsid w:val="00DE378C"/>
    <w:rsid w:val="00DE3C92"/>
    <w:rsid w:val="00DE3EAA"/>
    <w:rsid w:val="00DF2A5F"/>
    <w:rsid w:val="00DF4041"/>
    <w:rsid w:val="00DF7F3D"/>
    <w:rsid w:val="00E0088E"/>
    <w:rsid w:val="00E00DA8"/>
    <w:rsid w:val="00E01A30"/>
    <w:rsid w:val="00E04340"/>
    <w:rsid w:val="00E044B6"/>
    <w:rsid w:val="00E04E6E"/>
    <w:rsid w:val="00E05AE3"/>
    <w:rsid w:val="00E061EE"/>
    <w:rsid w:val="00E1183D"/>
    <w:rsid w:val="00E12C8C"/>
    <w:rsid w:val="00E13559"/>
    <w:rsid w:val="00E15FCB"/>
    <w:rsid w:val="00E17065"/>
    <w:rsid w:val="00E17889"/>
    <w:rsid w:val="00E21B19"/>
    <w:rsid w:val="00E21EC5"/>
    <w:rsid w:val="00E22959"/>
    <w:rsid w:val="00E23286"/>
    <w:rsid w:val="00E232C9"/>
    <w:rsid w:val="00E23FD3"/>
    <w:rsid w:val="00E26999"/>
    <w:rsid w:val="00E37EAE"/>
    <w:rsid w:val="00E37FFB"/>
    <w:rsid w:val="00E441C3"/>
    <w:rsid w:val="00E44AB5"/>
    <w:rsid w:val="00E450F0"/>
    <w:rsid w:val="00E47BC2"/>
    <w:rsid w:val="00E506D0"/>
    <w:rsid w:val="00E52CCD"/>
    <w:rsid w:val="00E52F15"/>
    <w:rsid w:val="00E54E99"/>
    <w:rsid w:val="00E55266"/>
    <w:rsid w:val="00E554E7"/>
    <w:rsid w:val="00E57B9E"/>
    <w:rsid w:val="00E67232"/>
    <w:rsid w:val="00E707B7"/>
    <w:rsid w:val="00E718F6"/>
    <w:rsid w:val="00E72048"/>
    <w:rsid w:val="00E72C04"/>
    <w:rsid w:val="00E73977"/>
    <w:rsid w:val="00E76C05"/>
    <w:rsid w:val="00E80AD8"/>
    <w:rsid w:val="00E84987"/>
    <w:rsid w:val="00E90CD4"/>
    <w:rsid w:val="00E92275"/>
    <w:rsid w:val="00E92374"/>
    <w:rsid w:val="00E92E7D"/>
    <w:rsid w:val="00EA0244"/>
    <w:rsid w:val="00EA273D"/>
    <w:rsid w:val="00EA2CF3"/>
    <w:rsid w:val="00EA4559"/>
    <w:rsid w:val="00EA70FB"/>
    <w:rsid w:val="00EA7EA1"/>
    <w:rsid w:val="00EB3EFF"/>
    <w:rsid w:val="00EB4047"/>
    <w:rsid w:val="00EB5643"/>
    <w:rsid w:val="00EB695D"/>
    <w:rsid w:val="00EC1235"/>
    <w:rsid w:val="00EC7AA7"/>
    <w:rsid w:val="00ED04C2"/>
    <w:rsid w:val="00ED5395"/>
    <w:rsid w:val="00ED642D"/>
    <w:rsid w:val="00ED6C3B"/>
    <w:rsid w:val="00ED78D2"/>
    <w:rsid w:val="00EE0163"/>
    <w:rsid w:val="00EE040D"/>
    <w:rsid w:val="00EE19E2"/>
    <w:rsid w:val="00EE2101"/>
    <w:rsid w:val="00EE5524"/>
    <w:rsid w:val="00EF5C15"/>
    <w:rsid w:val="00EF67A1"/>
    <w:rsid w:val="00EF6FDC"/>
    <w:rsid w:val="00F01237"/>
    <w:rsid w:val="00F03631"/>
    <w:rsid w:val="00F03E4B"/>
    <w:rsid w:val="00F04B29"/>
    <w:rsid w:val="00F04D4D"/>
    <w:rsid w:val="00F05A67"/>
    <w:rsid w:val="00F05B99"/>
    <w:rsid w:val="00F05FF9"/>
    <w:rsid w:val="00F100D2"/>
    <w:rsid w:val="00F126F6"/>
    <w:rsid w:val="00F13B7D"/>
    <w:rsid w:val="00F143B0"/>
    <w:rsid w:val="00F24069"/>
    <w:rsid w:val="00F26DDD"/>
    <w:rsid w:val="00F300F4"/>
    <w:rsid w:val="00F32185"/>
    <w:rsid w:val="00F3585D"/>
    <w:rsid w:val="00F36217"/>
    <w:rsid w:val="00F36446"/>
    <w:rsid w:val="00F408F0"/>
    <w:rsid w:val="00F417F4"/>
    <w:rsid w:val="00F42BED"/>
    <w:rsid w:val="00F44856"/>
    <w:rsid w:val="00F4538A"/>
    <w:rsid w:val="00F468CF"/>
    <w:rsid w:val="00F47F08"/>
    <w:rsid w:val="00F51C26"/>
    <w:rsid w:val="00F5318D"/>
    <w:rsid w:val="00F538B1"/>
    <w:rsid w:val="00F54867"/>
    <w:rsid w:val="00F60456"/>
    <w:rsid w:val="00F604A2"/>
    <w:rsid w:val="00F65C34"/>
    <w:rsid w:val="00F66498"/>
    <w:rsid w:val="00F672F2"/>
    <w:rsid w:val="00F70AA3"/>
    <w:rsid w:val="00F70E0D"/>
    <w:rsid w:val="00F71B45"/>
    <w:rsid w:val="00F7415C"/>
    <w:rsid w:val="00F74438"/>
    <w:rsid w:val="00F776D1"/>
    <w:rsid w:val="00F81222"/>
    <w:rsid w:val="00F814EA"/>
    <w:rsid w:val="00F83E87"/>
    <w:rsid w:val="00F85631"/>
    <w:rsid w:val="00F90DDA"/>
    <w:rsid w:val="00F95D51"/>
    <w:rsid w:val="00F961DE"/>
    <w:rsid w:val="00FA09B8"/>
    <w:rsid w:val="00FA0A92"/>
    <w:rsid w:val="00FA227C"/>
    <w:rsid w:val="00FB0815"/>
    <w:rsid w:val="00FB1104"/>
    <w:rsid w:val="00FB110F"/>
    <w:rsid w:val="00FB337E"/>
    <w:rsid w:val="00FB3E60"/>
    <w:rsid w:val="00FB6B6E"/>
    <w:rsid w:val="00FB75C4"/>
    <w:rsid w:val="00FC20B7"/>
    <w:rsid w:val="00FC47F7"/>
    <w:rsid w:val="00FC504A"/>
    <w:rsid w:val="00FD4054"/>
    <w:rsid w:val="00FD6ED6"/>
    <w:rsid w:val="00FE0B5B"/>
    <w:rsid w:val="00FE3468"/>
    <w:rsid w:val="00FE3572"/>
    <w:rsid w:val="00FE3ACD"/>
    <w:rsid w:val="00FE4865"/>
    <w:rsid w:val="00FE51FB"/>
    <w:rsid w:val="00FE6277"/>
    <w:rsid w:val="00FF30EA"/>
    <w:rsid w:val="00FF564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7E17B6"/>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7A1"/>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locked/>
    <w:rsid w:val="00EB3EFF"/>
    <w:rPr>
      <w:b/>
      <w:spacing w:val="10"/>
      <w:sz w:val="26"/>
      <w:shd w:val="clear" w:color="auto" w:fill="FFFFFF"/>
    </w:rPr>
  </w:style>
  <w:style w:type="paragraph" w:customStyle="1" w:styleId="20">
    <w:name w:val="??????? ????? (2)"/>
    <w:basedOn w:val="Normal"/>
    <w:link w:val="2"/>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locked/>
    <w:rsid w:val="00EB3EFF"/>
    <w:rPr>
      <w:shd w:val="clear" w:color="auto" w:fill="FFFFFF"/>
    </w:rPr>
  </w:style>
  <w:style w:type="character" w:customStyle="1" w:styleId="3">
    <w:name w:val="??????? ????? (3)_"/>
    <w:link w:val="30"/>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5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inputvalue1">
    <w:name w:val="input_value1"/>
    <w:basedOn w:val="DefaultParagraphFont"/>
    <w:rsid w:val="00C73767"/>
    <w:rPr>
      <w:rFonts w:ascii="Courier New" w:hAnsi="Courier New" w:cs="Courier New" w:hint="default"/>
      <w:sz w:val="20"/>
      <w:szCs w:val="20"/>
    </w:rPr>
  </w:style>
  <w:style w:type="character" w:styleId="LineNumber">
    <w:name w:val="line number"/>
    <w:basedOn w:val="DefaultParagraphFont"/>
    <w:uiPriority w:val="99"/>
    <w:semiHidden/>
    <w:unhideWhenUsed/>
    <w:locked/>
    <w:rsid w:val="00236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141842">
      <w:bodyDiv w:val="1"/>
      <w:marLeft w:val="0"/>
      <w:marRight w:val="0"/>
      <w:marTop w:val="0"/>
      <w:marBottom w:val="0"/>
      <w:divBdr>
        <w:top w:val="none" w:sz="0" w:space="0" w:color="auto"/>
        <w:left w:val="none" w:sz="0" w:space="0" w:color="auto"/>
        <w:bottom w:val="none" w:sz="0" w:space="0" w:color="auto"/>
        <w:right w:val="none" w:sz="0" w:space="0" w:color="auto"/>
      </w:divBdr>
    </w:div>
    <w:div w:id="433135553">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16FC6-F801-4663-B248-2771B1BE3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20</Pages>
  <Words>5783</Words>
  <Characters>32968</Characters>
  <Application>Microsoft Office Word</Application>
  <DocSecurity>0</DocSecurity>
  <Lines>274</Lines>
  <Paragraphs>77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 H. Vasilev</dc:creator>
  <cp:lastModifiedBy>Iva G. Ivanova</cp:lastModifiedBy>
  <cp:revision>102</cp:revision>
  <cp:lastPrinted>2018-09-25T06:24:00Z</cp:lastPrinted>
  <dcterms:created xsi:type="dcterms:W3CDTF">2018-08-13T14:00:00Z</dcterms:created>
  <dcterms:modified xsi:type="dcterms:W3CDTF">2018-09-25T06:26:00Z</dcterms:modified>
</cp:coreProperties>
</file>