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07665"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07665"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07665"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07665"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07665" w:rsidRDefault="005F5237" w:rsidP="00137BEF">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07665"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07665"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72155" w:rsidRDefault="005F5237" w:rsidP="0067215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6"/>
          <w:szCs w:val="36"/>
          <w:lang w:eastAsia="bg-BG"/>
        </w:rPr>
      </w:pPr>
      <w:r w:rsidRPr="00672155">
        <w:rPr>
          <w:rFonts w:ascii="Times New Roman" w:hAnsi="Times New Roman"/>
          <w:b/>
          <w:bCs/>
          <w:sz w:val="36"/>
          <w:szCs w:val="36"/>
          <w:lang w:eastAsia="bg-BG"/>
        </w:rPr>
        <w:t>ДОКУМЕНТАЦИЯ</w:t>
      </w:r>
    </w:p>
    <w:p w:rsidR="005F5237" w:rsidRPr="00672155"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72155"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72155">
        <w:rPr>
          <w:rFonts w:ascii="Times New Roman" w:hAnsi="Times New Roman"/>
          <w:b/>
          <w:bCs/>
          <w:sz w:val="36"/>
          <w:szCs w:val="36"/>
          <w:lang w:eastAsia="bg-BG"/>
        </w:rPr>
        <w:t>ЗА ОБЩЕСТВЕНА ПОРЪЧКА</w:t>
      </w:r>
    </w:p>
    <w:p w:rsidR="005F5237" w:rsidRPr="00672155"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r w:rsidRPr="00672155">
        <w:rPr>
          <w:rFonts w:ascii="Times New Roman" w:hAnsi="Times New Roman"/>
          <w:b/>
          <w:bCs/>
          <w:sz w:val="36"/>
          <w:szCs w:val="36"/>
          <w:lang w:eastAsia="bg-BG"/>
        </w:rPr>
        <w:br/>
        <w:t>С ПРЕДМЕТ:</w:t>
      </w:r>
    </w:p>
    <w:p w:rsidR="005F5237" w:rsidRPr="00672155"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5F5237" w:rsidRPr="00672155" w:rsidRDefault="005F5237" w:rsidP="00672155">
      <w:pPr>
        <w:tabs>
          <w:tab w:val="left" w:pos="709"/>
          <w:tab w:val="left" w:pos="993"/>
        </w:tabs>
        <w:autoSpaceDE w:val="0"/>
        <w:autoSpaceDN w:val="0"/>
        <w:adjustRightInd w:val="0"/>
        <w:spacing w:after="0" w:line="320" w:lineRule="exact"/>
        <w:jc w:val="center"/>
        <w:rPr>
          <w:rFonts w:ascii="Times New Roman" w:hAnsi="Times New Roman"/>
          <w:b/>
          <w:bCs/>
          <w:sz w:val="36"/>
          <w:szCs w:val="36"/>
          <w:lang w:eastAsia="bg-BG"/>
        </w:rPr>
      </w:pPr>
    </w:p>
    <w:p w:rsidR="00F07665" w:rsidRPr="00672155" w:rsidRDefault="00F07665" w:rsidP="00672155">
      <w:pPr>
        <w:tabs>
          <w:tab w:val="left" w:pos="709"/>
          <w:tab w:val="left" w:pos="993"/>
        </w:tabs>
        <w:spacing w:before="240" w:line="320" w:lineRule="exact"/>
        <w:jc w:val="center"/>
        <w:rPr>
          <w:rFonts w:ascii="Times New Roman" w:hAnsi="Times New Roman"/>
          <w:b/>
          <w:bCs/>
          <w:sz w:val="36"/>
          <w:szCs w:val="36"/>
          <w:lang w:eastAsia="bg-BG"/>
        </w:rPr>
      </w:pPr>
      <w:r w:rsidRPr="00672155">
        <w:rPr>
          <w:rFonts w:ascii="Times New Roman" w:hAnsi="Times New Roman"/>
          <w:b/>
          <w:bCs/>
          <w:sz w:val="36"/>
          <w:szCs w:val="36"/>
          <w:lang w:eastAsia="bg-BG"/>
        </w:rPr>
        <w:t>„Доставка на елемент от</w:t>
      </w:r>
    </w:p>
    <w:p w:rsidR="005F5237" w:rsidRPr="00672155" w:rsidRDefault="00F07665" w:rsidP="00672155">
      <w:pPr>
        <w:tabs>
          <w:tab w:val="left" w:pos="709"/>
          <w:tab w:val="left" w:pos="993"/>
        </w:tabs>
        <w:spacing w:before="240" w:line="320" w:lineRule="exact"/>
        <w:jc w:val="center"/>
        <w:rPr>
          <w:rFonts w:ascii="Times New Roman" w:hAnsi="Times New Roman"/>
          <w:sz w:val="36"/>
          <w:szCs w:val="36"/>
        </w:rPr>
      </w:pPr>
      <w:r w:rsidRPr="00672155">
        <w:rPr>
          <w:rFonts w:ascii="Times New Roman" w:hAnsi="Times New Roman"/>
          <w:b/>
          <w:bCs/>
          <w:sz w:val="36"/>
          <w:szCs w:val="36"/>
          <w:lang w:eastAsia="bg-BG"/>
        </w:rPr>
        <w:t>полицейската униформа – шапки зимни плетени“</w:t>
      </w:r>
    </w:p>
    <w:p w:rsidR="005F5237" w:rsidRPr="00672155" w:rsidRDefault="005F5237" w:rsidP="00F96585">
      <w:pPr>
        <w:tabs>
          <w:tab w:val="left" w:pos="709"/>
          <w:tab w:val="left" w:pos="993"/>
          <w:tab w:val="left" w:pos="4155"/>
        </w:tabs>
        <w:spacing w:after="0" w:line="320" w:lineRule="exact"/>
        <w:ind w:firstLine="851"/>
        <w:rPr>
          <w:rFonts w:ascii="Times New Roman" w:hAnsi="Times New Roman"/>
          <w:b/>
          <w:bCs/>
          <w:sz w:val="28"/>
          <w:szCs w:val="28"/>
          <w:lang w:eastAsia="bg-BG"/>
        </w:rPr>
      </w:pPr>
      <w:r w:rsidRPr="00672155">
        <w:rPr>
          <w:rFonts w:ascii="Times New Roman" w:hAnsi="Times New Roman"/>
          <w:sz w:val="36"/>
          <w:szCs w:val="36"/>
        </w:rPr>
        <w:br w:type="page"/>
      </w:r>
      <w:r w:rsidRPr="00672155">
        <w:rPr>
          <w:rFonts w:ascii="Times New Roman" w:hAnsi="Times New Roman"/>
          <w:b/>
          <w:bCs/>
          <w:sz w:val="28"/>
          <w:szCs w:val="28"/>
          <w:lang w:eastAsia="bg-BG"/>
        </w:rPr>
        <w:lastRenderedPageBreak/>
        <w:t>СЪДЪРЖАНИЕ:</w:t>
      </w:r>
    </w:p>
    <w:p w:rsidR="00672155" w:rsidRPr="00F07665" w:rsidRDefault="00672155" w:rsidP="00672155">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672155" w:rsidRDefault="008D2B3A" w:rsidP="00975EB1">
      <w:pPr>
        <w:tabs>
          <w:tab w:val="left" w:pos="709"/>
          <w:tab w:val="left" w:pos="993"/>
        </w:tabs>
        <w:spacing w:line="320" w:lineRule="exact"/>
        <w:ind w:firstLine="851"/>
        <w:jc w:val="both"/>
        <w:rPr>
          <w:rFonts w:ascii="Times New Roman" w:eastAsia="Batang" w:hAnsi="Times New Roman"/>
          <w:sz w:val="28"/>
          <w:szCs w:val="28"/>
        </w:rPr>
      </w:pPr>
      <w:r>
        <w:rPr>
          <w:rFonts w:ascii="Times New Roman" w:hAnsi="Times New Roman"/>
          <w:sz w:val="28"/>
          <w:szCs w:val="28"/>
        </w:rPr>
        <w:t>I</w:t>
      </w:r>
      <w:r w:rsidR="005F5237" w:rsidRPr="00672155">
        <w:rPr>
          <w:rFonts w:ascii="Times New Roman" w:hAnsi="Times New Roman"/>
          <w:sz w:val="28"/>
          <w:szCs w:val="28"/>
        </w:rPr>
        <w:t xml:space="preserve">. </w:t>
      </w:r>
      <w:r w:rsidR="00506F62" w:rsidRPr="00672155">
        <w:rPr>
          <w:rFonts w:ascii="Times New Roman" w:eastAsia="Batang" w:hAnsi="Times New Roman"/>
          <w:sz w:val="28"/>
          <w:szCs w:val="28"/>
        </w:rPr>
        <w:t>Основания за отстраняване</w:t>
      </w:r>
    </w:p>
    <w:p w:rsidR="004942AC" w:rsidRPr="00672155" w:rsidRDefault="008D2B3A" w:rsidP="00975EB1">
      <w:pPr>
        <w:tabs>
          <w:tab w:val="left" w:pos="709"/>
          <w:tab w:val="left" w:pos="993"/>
        </w:tabs>
        <w:suppressAutoHyphens/>
        <w:spacing w:line="320" w:lineRule="exact"/>
        <w:ind w:firstLine="851"/>
        <w:jc w:val="both"/>
        <w:rPr>
          <w:rFonts w:ascii="Times New Roman" w:hAnsi="Times New Roman"/>
          <w:sz w:val="28"/>
          <w:szCs w:val="28"/>
        </w:rPr>
      </w:pPr>
      <w:r>
        <w:rPr>
          <w:rFonts w:ascii="Times New Roman" w:eastAsia="Batang" w:hAnsi="Times New Roman"/>
          <w:sz w:val="28"/>
          <w:szCs w:val="28"/>
        </w:rPr>
        <w:t>II</w:t>
      </w:r>
      <w:r w:rsidR="00506F62" w:rsidRPr="00672155">
        <w:rPr>
          <w:rFonts w:ascii="Times New Roman" w:eastAsia="Batang" w:hAnsi="Times New Roman"/>
          <w:sz w:val="28"/>
          <w:szCs w:val="28"/>
        </w:rPr>
        <w:t>. Критерии за подбор</w:t>
      </w:r>
      <w:r w:rsidR="00506F62" w:rsidRPr="00672155">
        <w:rPr>
          <w:rFonts w:ascii="Times New Roman" w:hAnsi="Times New Roman"/>
          <w:sz w:val="28"/>
          <w:szCs w:val="28"/>
        </w:rPr>
        <w:t xml:space="preserve"> </w:t>
      </w:r>
    </w:p>
    <w:p w:rsidR="00506F62" w:rsidRPr="00672155"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Pr>
          <w:rFonts w:ascii="Times New Roman" w:hAnsi="Times New Roman"/>
          <w:sz w:val="28"/>
          <w:szCs w:val="28"/>
          <w:lang w:val="en-US"/>
        </w:rPr>
        <w:t>III</w:t>
      </w:r>
      <w:r w:rsidR="004942AC" w:rsidRPr="00672155">
        <w:rPr>
          <w:rFonts w:ascii="Times New Roman" w:hAnsi="Times New Roman"/>
          <w:sz w:val="28"/>
          <w:szCs w:val="28"/>
        </w:rPr>
        <w:t>. К</w:t>
      </w:r>
      <w:r w:rsidR="00506F62" w:rsidRPr="00672155">
        <w:rPr>
          <w:rFonts w:ascii="Times New Roman" w:eastAsia="Batang" w:hAnsi="Times New Roman"/>
          <w:sz w:val="28"/>
          <w:szCs w:val="28"/>
        </w:rPr>
        <w:t>ритери</w:t>
      </w:r>
      <w:r w:rsidR="004942AC" w:rsidRPr="00672155">
        <w:rPr>
          <w:rFonts w:ascii="Times New Roman" w:eastAsia="Batang" w:hAnsi="Times New Roman"/>
          <w:sz w:val="28"/>
          <w:szCs w:val="28"/>
        </w:rPr>
        <w:t>й</w:t>
      </w:r>
      <w:r w:rsidR="00506F62" w:rsidRPr="00672155">
        <w:rPr>
          <w:rFonts w:ascii="Times New Roman" w:eastAsia="Batang" w:hAnsi="Times New Roman"/>
          <w:sz w:val="28"/>
          <w:szCs w:val="28"/>
        </w:rPr>
        <w:t xml:space="preserve"> за възлагане</w:t>
      </w:r>
    </w:p>
    <w:p w:rsidR="00506F62" w:rsidRPr="00672155" w:rsidRDefault="008D2B3A" w:rsidP="00975EB1">
      <w:pPr>
        <w:tabs>
          <w:tab w:val="left" w:pos="709"/>
          <w:tab w:val="left" w:pos="993"/>
        </w:tabs>
        <w:suppressAutoHyphens/>
        <w:spacing w:line="320" w:lineRule="exact"/>
        <w:ind w:firstLine="851"/>
        <w:jc w:val="both"/>
        <w:rPr>
          <w:rFonts w:ascii="Times New Roman" w:eastAsia="Batang" w:hAnsi="Times New Roman"/>
          <w:sz w:val="28"/>
          <w:szCs w:val="28"/>
        </w:rPr>
      </w:pPr>
      <w:r>
        <w:rPr>
          <w:rFonts w:ascii="Times New Roman" w:eastAsia="Batang" w:hAnsi="Times New Roman"/>
          <w:sz w:val="28"/>
          <w:szCs w:val="28"/>
        </w:rPr>
        <w:t>IV</w:t>
      </w:r>
      <w:r w:rsidR="00506F62" w:rsidRPr="00672155">
        <w:rPr>
          <w:rFonts w:ascii="Times New Roman" w:eastAsia="Batang" w:hAnsi="Times New Roman"/>
          <w:sz w:val="28"/>
          <w:szCs w:val="28"/>
        </w:rPr>
        <w:t>. Общи изисквания при изготвяне и представяне на офертата, съдържание на опаковката</w:t>
      </w:r>
    </w:p>
    <w:p w:rsidR="00506F62" w:rsidRPr="00672155" w:rsidRDefault="002C00D0" w:rsidP="00975EB1">
      <w:pPr>
        <w:tabs>
          <w:tab w:val="left" w:pos="709"/>
          <w:tab w:val="left" w:pos="993"/>
        </w:tabs>
        <w:suppressAutoHyphens/>
        <w:spacing w:line="320" w:lineRule="exact"/>
        <w:ind w:firstLine="851"/>
        <w:jc w:val="both"/>
        <w:rPr>
          <w:rFonts w:ascii="Times New Roman" w:hAnsi="Times New Roman"/>
          <w:sz w:val="28"/>
          <w:szCs w:val="28"/>
        </w:rPr>
      </w:pPr>
      <w:r>
        <w:rPr>
          <w:rFonts w:ascii="Times New Roman" w:eastAsia="Batang" w:hAnsi="Times New Roman"/>
          <w:sz w:val="28"/>
          <w:szCs w:val="28"/>
          <w:lang w:val="en-US"/>
        </w:rPr>
        <w:t>V</w:t>
      </w:r>
      <w:r w:rsidR="00506F62" w:rsidRPr="00672155">
        <w:rPr>
          <w:rFonts w:ascii="Times New Roman" w:eastAsia="Batang" w:hAnsi="Times New Roman"/>
          <w:sz w:val="28"/>
          <w:szCs w:val="28"/>
        </w:rPr>
        <w:t>. Други указания</w:t>
      </w:r>
    </w:p>
    <w:p w:rsidR="005F5237" w:rsidRPr="00672155" w:rsidRDefault="002C00D0" w:rsidP="00975EB1">
      <w:pPr>
        <w:tabs>
          <w:tab w:val="left" w:pos="709"/>
          <w:tab w:val="left" w:pos="993"/>
        </w:tabs>
        <w:spacing w:line="320" w:lineRule="exact"/>
        <w:ind w:firstLine="851"/>
        <w:jc w:val="both"/>
        <w:rPr>
          <w:rFonts w:ascii="Times New Roman" w:hAnsi="Times New Roman"/>
          <w:sz w:val="28"/>
          <w:szCs w:val="28"/>
        </w:rPr>
      </w:pPr>
      <w:r>
        <w:rPr>
          <w:rFonts w:ascii="Times New Roman" w:hAnsi="Times New Roman"/>
          <w:sz w:val="28"/>
          <w:szCs w:val="28"/>
        </w:rPr>
        <w:t>VI</w:t>
      </w:r>
      <w:r w:rsidR="005F5237" w:rsidRPr="00672155">
        <w:rPr>
          <w:rFonts w:ascii="Times New Roman" w:hAnsi="Times New Roman"/>
          <w:sz w:val="28"/>
          <w:szCs w:val="28"/>
        </w:rPr>
        <w:t>. Образци на документи и указания за подготовката им:</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 xml:space="preserve">1. </w:t>
      </w:r>
      <w:r w:rsidRPr="00672155">
        <w:rPr>
          <w:rFonts w:ascii="Times New Roman" w:eastAsia="Batang" w:hAnsi="Times New Roman"/>
          <w:sz w:val="28"/>
          <w:szCs w:val="28"/>
          <w:lang w:eastAsia="bg-BG"/>
        </w:rPr>
        <w:t>Опис на представените документи - Образец №1</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 xml:space="preserve">2. </w:t>
      </w:r>
      <w:r w:rsidR="00B40724" w:rsidRPr="00672155">
        <w:rPr>
          <w:rFonts w:ascii="Times New Roman" w:hAnsi="Times New Roman"/>
          <w:sz w:val="28"/>
          <w:szCs w:val="28"/>
        </w:rPr>
        <w:t xml:space="preserve">Единен европейски документ за обществени поръчки (ЕЕДОП) – стандартен образец </w:t>
      </w:r>
      <w:r w:rsidR="00B40724" w:rsidRPr="00672155">
        <w:rPr>
          <w:rFonts w:ascii="Times New Roman" w:eastAsia="Batang" w:hAnsi="Times New Roman"/>
          <w:sz w:val="28"/>
          <w:szCs w:val="28"/>
          <w:lang w:eastAsia="bg-BG"/>
        </w:rPr>
        <w:t>предоставен в генерирани файлове към документацията за обществената поръчка (espd-request) в XML и в PDF формат</w:t>
      </w:r>
    </w:p>
    <w:p w:rsidR="005F5237" w:rsidRPr="00672155" w:rsidRDefault="005F5237" w:rsidP="00975EB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ind w:firstLine="851"/>
        <w:jc w:val="both"/>
        <w:rPr>
          <w:rFonts w:ascii="Times New Roman" w:eastAsia="Batang" w:hAnsi="Times New Roman"/>
          <w:sz w:val="28"/>
          <w:szCs w:val="28"/>
          <w:lang w:eastAsia="bg-BG"/>
        </w:rPr>
      </w:pPr>
      <w:r w:rsidRPr="00672155">
        <w:rPr>
          <w:rFonts w:ascii="Times New Roman" w:hAnsi="Times New Roman"/>
          <w:bCs/>
          <w:sz w:val="28"/>
          <w:szCs w:val="28"/>
          <w:lang w:eastAsia="bg-BG"/>
        </w:rPr>
        <w:t>3</w:t>
      </w:r>
      <w:r w:rsidRPr="00672155">
        <w:rPr>
          <w:rFonts w:ascii="Times New Roman" w:eastAsia="Batang" w:hAnsi="Times New Roman"/>
          <w:sz w:val="28"/>
          <w:szCs w:val="28"/>
          <w:lang w:eastAsia="bg-BG"/>
        </w:rPr>
        <w:t xml:space="preserve"> Предложение за изпълн</w:t>
      </w:r>
      <w:r w:rsidR="002B2D65" w:rsidRPr="00672155">
        <w:rPr>
          <w:rFonts w:ascii="Times New Roman" w:eastAsia="Batang" w:hAnsi="Times New Roman"/>
          <w:sz w:val="28"/>
          <w:szCs w:val="28"/>
          <w:lang w:eastAsia="bg-BG"/>
        </w:rPr>
        <w:t xml:space="preserve">ение на поръчката - Образец № </w:t>
      </w:r>
      <w:r w:rsidR="000F2A38" w:rsidRPr="00672155">
        <w:rPr>
          <w:rFonts w:ascii="Times New Roman" w:eastAsia="Batang" w:hAnsi="Times New Roman"/>
          <w:sz w:val="28"/>
          <w:szCs w:val="28"/>
          <w:lang w:eastAsia="bg-BG"/>
        </w:rPr>
        <w:t>2</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 xml:space="preserve">4. </w:t>
      </w:r>
      <w:r w:rsidRPr="00672155">
        <w:rPr>
          <w:rFonts w:ascii="Times New Roman" w:eastAsia="Batang" w:hAnsi="Times New Roman"/>
          <w:sz w:val="28"/>
          <w:szCs w:val="28"/>
          <w:lang w:eastAsia="bg-BG"/>
        </w:rPr>
        <w:t>Д</w:t>
      </w:r>
      <w:r w:rsidRPr="00672155">
        <w:rPr>
          <w:rFonts w:ascii="Times New Roman" w:hAnsi="Times New Roman"/>
          <w:sz w:val="28"/>
          <w:szCs w:val="28"/>
        </w:rPr>
        <w:t>екларация за</w:t>
      </w:r>
      <w:r w:rsidRPr="00672155">
        <w:rPr>
          <w:rFonts w:ascii="Times New Roman" w:hAnsi="Times New Roman"/>
          <w:sz w:val="28"/>
          <w:szCs w:val="28"/>
          <w:lang w:eastAsia="bg-BG"/>
        </w:rPr>
        <w:t xml:space="preserve">  приемане условията в проекта на договор</w:t>
      </w:r>
      <w:r w:rsidRPr="00672155">
        <w:rPr>
          <w:rFonts w:ascii="Times New Roman" w:hAnsi="Times New Roman"/>
          <w:sz w:val="28"/>
          <w:szCs w:val="28"/>
        </w:rPr>
        <w:t xml:space="preserve"> - Образец №</w:t>
      </w:r>
      <w:r w:rsidR="000F2A38" w:rsidRPr="00672155">
        <w:rPr>
          <w:rFonts w:ascii="Times New Roman" w:hAnsi="Times New Roman"/>
          <w:sz w:val="28"/>
          <w:szCs w:val="28"/>
        </w:rPr>
        <w:t>3</w:t>
      </w:r>
      <w:r w:rsidRPr="00672155">
        <w:rPr>
          <w:rFonts w:ascii="Times New Roman" w:hAnsi="Times New Roman"/>
          <w:sz w:val="28"/>
          <w:szCs w:val="28"/>
        </w:rPr>
        <w:t xml:space="preserve"> </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5. Декларация за срок на вали</w:t>
      </w:r>
      <w:r w:rsidR="002B2D65" w:rsidRPr="00672155">
        <w:rPr>
          <w:rFonts w:ascii="Times New Roman" w:hAnsi="Times New Roman"/>
          <w:sz w:val="28"/>
          <w:szCs w:val="28"/>
        </w:rPr>
        <w:t>д</w:t>
      </w:r>
      <w:r w:rsidR="000F2A38" w:rsidRPr="00672155">
        <w:rPr>
          <w:rFonts w:ascii="Times New Roman" w:hAnsi="Times New Roman"/>
          <w:sz w:val="28"/>
          <w:szCs w:val="28"/>
        </w:rPr>
        <w:t>ност на офертата - Образец № 4</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 xml:space="preserve">6. </w:t>
      </w:r>
      <w:r w:rsidR="000F2A38" w:rsidRPr="00672155">
        <w:rPr>
          <w:rFonts w:ascii="Times New Roman" w:hAnsi="Times New Roman"/>
          <w:sz w:val="28"/>
          <w:szCs w:val="28"/>
        </w:rPr>
        <w:t>Ценово предложение - Образец № 5</w:t>
      </w:r>
    </w:p>
    <w:p w:rsidR="005F5237" w:rsidRPr="00672155" w:rsidRDefault="005F5237" w:rsidP="00975EB1">
      <w:pPr>
        <w:tabs>
          <w:tab w:val="left" w:pos="709"/>
          <w:tab w:val="left" w:pos="993"/>
        </w:tabs>
        <w:spacing w:line="320" w:lineRule="exact"/>
        <w:ind w:firstLine="851"/>
        <w:jc w:val="both"/>
        <w:rPr>
          <w:rFonts w:ascii="Times New Roman" w:hAnsi="Times New Roman"/>
          <w:sz w:val="28"/>
          <w:szCs w:val="28"/>
        </w:rPr>
      </w:pPr>
      <w:r w:rsidRPr="00672155">
        <w:rPr>
          <w:rFonts w:ascii="Times New Roman" w:hAnsi="Times New Roman"/>
          <w:sz w:val="28"/>
          <w:szCs w:val="28"/>
        </w:rPr>
        <w:t>7. Банкова гаранция за изпъ</w:t>
      </w:r>
      <w:r w:rsidR="000F2A38" w:rsidRPr="00672155">
        <w:rPr>
          <w:rFonts w:ascii="Times New Roman" w:hAnsi="Times New Roman"/>
          <w:sz w:val="28"/>
          <w:szCs w:val="28"/>
        </w:rPr>
        <w:t>лнение на договора - Образец № 6</w:t>
      </w:r>
    </w:p>
    <w:p w:rsidR="008412DF" w:rsidRDefault="008412DF" w:rsidP="00975EB1">
      <w:pPr>
        <w:tabs>
          <w:tab w:val="left" w:pos="709"/>
          <w:tab w:val="left" w:pos="993"/>
        </w:tabs>
        <w:spacing w:line="320" w:lineRule="exact"/>
        <w:ind w:firstLine="851"/>
        <w:jc w:val="both"/>
        <w:rPr>
          <w:rFonts w:ascii="Times New Roman" w:hAnsi="Times New Roman"/>
          <w:sz w:val="28"/>
          <w:szCs w:val="28"/>
        </w:rPr>
      </w:pPr>
      <w:r w:rsidRPr="008412DF">
        <w:rPr>
          <w:rFonts w:ascii="Times New Roman" w:hAnsi="Times New Roman"/>
          <w:sz w:val="28"/>
          <w:szCs w:val="28"/>
        </w:rPr>
        <w:t>VII. Защита на личните данни</w:t>
      </w:r>
    </w:p>
    <w:p w:rsidR="005F5237" w:rsidRPr="00672155" w:rsidRDefault="002C00D0" w:rsidP="00975EB1">
      <w:pPr>
        <w:tabs>
          <w:tab w:val="left" w:pos="709"/>
          <w:tab w:val="left" w:pos="993"/>
        </w:tabs>
        <w:spacing w:line="320" w:lineRule="exact"/>
        <w:ind w:firstLine="851"/>
        <w:jc w:val="both"/>
        <w:rPr>
          <w:rFonts w:ascii="Times New Roman" w:hAnsi="Times New Roman"/>
          <w:sz w:val="28"/>
          <w:szCs w:val="28"/>
        </w:rPr>
      </w:pPr>
      <w:r>
        <w:rPr>
          <w:rFonts w:ascii="Times New Roman" w:hAnsi="Times New Roman"/>
          <w:sz w:val="28"/>
          <w:szCs w:val="28"/>
        </w:rPr>
        <w:t>VI</w:t>
      </w:r>
      <w:r w:rsidR="008412DF">
        <w:rPr>
          <w:rFonts w:ascii="Times New Roman" w:hAnsi="Times New Roman"/>
          <w:sz w:val="28"/>
          <w:szCs w:val="28"/>
          <w:lang w:val="en-US"/>
        </w:rPr>
        <w:t>I</w:t>
      </w:r>
      <w:r>
        <w:rPr>
          <w:rFonts w:ascii="Times New Roman" w:hAnsi="Times New Roman"/>
          <w:sz w:val="28"/>
          <w:szCs w:val="28"/>
        </w:rPr>
        <w:t>I</w:t>
      </w:r>
      <w:r w:rsidR="005F5237" w:rsidRPr="00672155">
        <w:rPr>
          <w:rFonts w:ascii="Times New Roman" w:hAnsi="Times New Roman"/>
          <w:sz w:val="28"/>
          <w:szCs w:val="28"/>
        </w:rPr>
        <w:t>. Проект на договор</w:t>
      </w:r>
    </w:p>
    <w:p w:rsidR="00506F62" w:rsidRPr="00672155" w:rsidRDefault="00506F62" w:rsidP="00975EB1">
      <w:pPr>
        <w:tabs>
          <w:tab w:val="left" w:pos="709"/>
          <w:tab w:val="left" w:pos="993"/>
        </w:tabs>
        <w:spacing w:line="320" w:lineRule="exact"/>
        <w:ind w:firstLine="851"/>
        <w:jc w:val="both"/>
        <w:rPr>
          <w:rFonts w:ascii="Times New Roman" w:hAnsi="Times New Roman"/>
          <w:b/>
          <w:sz w:val="28"/>
          <w:szCs w:val="28"/>
        </w:rPr>
      </w:pPr>
    </w:p>
    <w:p w:rsidR="002B2D65" w:rsidRDefault="005F5237" w:rsidP="00137BEF">
      <w:pPr>
        <w:tabs>
          <w:tab w:val="left" w:pos="709"/>
          <w:tab w:val="left" w:pos="993"/>
        </w:tabs>
        <w:spacing w:after="0" w:line="320" w:lineRule="exact"/>
        <w:ind w:firstLine="851"/>
        <w:jc w:val="both"/>
        <w:rPr>
          <w:rFonts w:ascii="Times New Roman" w:hAnsi="Times New Roman"/>
          <w:b/>
          <w:sz w:val="28"/>
          <w:szCs w:val="28"/>
        </w:rPr>
      </w:pPr>
      <w:r w:rsidRPr="00672155">
        <w:rPr>
          <w:rFonts w:ascii="Times New Roman" w:hAnsi="Times New Roman"/>
          <w:b/>
          <w:sz w:val="28"/>
          <w:szCs w:val="28"/>
        </w:rPr>
        <w:t>ПРИЛОЖЕНИЯ</w:t>
      </w:r>
      <w:r w:rsidR="006210AC" w:rsidRPr="00672155">
        <w:rPr>
          <w:rFonts w:ascii="Times New Roman" w:hAnsi="Times New Roman"/>
          <w:b/>
          <w:sz w:val="28"/>
          <w:szCs w:val="28"/>
        </w:rPr>
        <w:t>:</w:t>
      </w:r>
      <w:r w:rsidR="002B2D65" w:rsidRPr="00672155">
        <w:rPr>
          <w:rFonts w:ascii="Times New Roman" w:hAnsi="Times New Roman"/>
          <w:b/>
          <w:sz w:val="28"/>
          <w:szCs w:val="28"/>
        </w:rPr>
        <w:t xml:space="preserve"> </w:t>
      </w:r>
    </w:p>
    <w:p w:rsidR="00672155" w:rsidRPr="00672155" w:rsidRDefault="00672155" w:rsidP="00137BEF">
      <w:pPr>
        <w:tabs>
          <w:tab w:val="left" w:pos="709"/>
          <w:tab w:val="left" w:pos="993"/>
        </w:tabs>
        <w:spacing w:after="0" w:line="320" w:lineRule="exact"/>
        <w:ind w:firstLine="851"/>
        <w:jc w:val="both"/>
        <w:rPr>
          <w:rFonts w:ascii="Times New Roman" w:hAnsi="Times New Roman"/>
          <w:sz w:val="28"/>
          <w:szCs w:val="28"/>
        </w:rPr>
      </w:pPr>
    </w:p>
    <w:p w:rsidR="00FB3E60" w:rsidRPr="00672155" w:rsidRDefault="00FB3E60" w:rsidP="00137BEF">
      <w:pPr>
        <w:tabs>
          <w:tab w:val="left" w:pos="709"/>
          <w:tab w:val="left" w:pos="993"/>
        </w:tabs>
        <w:spacing w:after="0" w:line="320" w:lineRule="exact"/>
        <w:ind w:firstLine="851"/>
        <w:jc w:val="both"/>
        <w:rPr>
          <w:rFonts w:ascii="Times New Roman" w:hAnsi="Times New Roman"/>
          <w:sz w:val="28"/>
          <w:szCs w:val="28"/>
        </w:rPr>
      </w:pPr>
      <w:r w:rsidRPr="00672155">
        <w:rPr>
          <w:rFonts w:ascii="Times New Roman" w:hAnsi="Times New Roman"/>
          <w:sz w:val="28"/>
          <w:szCs w:val="28"/>
        </w:rPr>
        <w:t>1. Техническа спецификация</w:t>
      </w:r>
    </w:p>
    <w:p w:rsidR="008323D1" w:rsidRPr="00672155"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8323D1" w:rsidRPr="00672155" w:rsidRDefault="008323D1" w:rsidP="00137BEF">
      <w:pPr>
        <w:tabs>
          <w:tab w:val="left" w:pos="709"/>
          <w:tab w:val="left" w:pos="993"/>
        </w:tabs>
        <w:spacing w:after="0" w:line="320" w:lineRule="exact"/>
        <w:ind w:firstLine="851"/>
        <w:jc w:val="both"/>
        <w:rPr>
          <w:rFonts w:ascii="Times New Roman" w:hAnsi="Times New Roman"/>
          <w:b/>
          <w:sz w:val="28"/>
          <w:szCs w:val="28"/>
        </w:rPr>
      </w:pPr>
    </w:p>
    <w:p w:rsidR="00F47F08" w:rsidRPr="00F07665" w:rsidRDefault="00F47F08" w:rsidP="00137BEF">
      <w:pPr>
        <w:tabs>
          <w:tab w:val="left" w:pos="709"/>
          <w:tab w:val="left" w:pos="993"/>
        </w:tabs>
        <w:spacing w:after="0" w:line="320" w:lineRule="exact"/>
        <w:ind w:firstLine="851"/>
        <w:jc w:val="both"/>
        <w:rPr>
          <w:rFonts w:ascii="Times New Roman" w:hAnsi="Times New Roman"/>
          <w:b/>
          <w:sz w:val="32"/>
          <w:szCs w:val="32"/>
        </w:rPr>
      </w:pPr>
    </w:p>
    <w:p w:rsidR="00137BEF" w:rsidRDefault="00137BEF" w:rsidP="00137BEF">
      <w:pPr>
        <w:spacing w:after="0" w:line="320" w:lineRule="exact"/>
        <w:ind w:firstLine="851"/>
        <w:jc w:val="both"/>
        <w:rPr>
          <w:rFonts w:ascii="Times New Roman" w:hAnsi="Times New Roman"/>
          <w:b/>
          <w:sz w:val="32"/>
          <w:szCs w:val="32"/>
        </w:rPr>
      </w:pPr>
      <w:r>
        <w:rPr>
          <w:rFonts w:ascii="Times New Roman" w:hAnsi="Times New Roman"/>
          <w:b/>
          <w:sz w:val="32"/>
          <w:szCs w:val="32"/>
        </w:rPr>
        <w:br w:type="page"/>
      </w:r>
    </w:p>
    <w:p w:rsidR="00506F62" w:rsidRPr="00F07665" w:rsidRDefault="00506F62"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F07665">
        <w:rPr>
          <w:rFonts w:ascii="Times New Roman" w:hAnsi="Times New Roman"/>
          <w:b/>
          <w:bCs/>
          <w:sz w:val="24"/>
          <w:szCs w:val="24"/>
          <w:lang w:eastAsia="bg-BG"/>
        </w:rPr>
        <w:lastRenderedPageBreak/>
        <w:t>I. ОСНОВАНИЯ ЗА ОТСТРАНЯВАНЕ</w:t>
      </w:r>
    </w:p>
    <w:p w:rsidR="00964236" w:rsidRDefault="00964236" w:rsidP="00137BEF">
      <w:pPr>
        <w:spacing w:after="0" w:line="320" w:lineRule="exact"/>
        <w:ind w:firstLine="851"/>
        <w:jc w:val="both"/>
        <w:rPr>
          <w:rFonts w:ascii="Times New Roman" w:hAnsi="Times New Roman"/>
          <w:sz w:val="24"/>
          <w:szCs w:val="24"/>
        </w:rPr>
      </w:pPr>
    </w:p>
    <w:p w:rsidR="00506F62" w:rsidRDefault="00506F62"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Основанията за отстраняване на участниците са посочени в т.</w:t>
      </w:r>
      <w:r w:rsidR="006B2B67" w:rsidRPr="00F07665">
        <w:rPr>
          <w:rFonts w:ascii="Times New Roman" w:hAnsi="Times New Roman"/>
          <w:sz w:val="24"/>
          <w:szCs w:val="24"/>
        </w:rPr>
        <w:t xml:space="preserve"> </w:t>
      </w:r>
      <w:r w:rsidRPr="00F07665">
        <w:rPr>
          <w:rFonts w:ascii="Times New Roman" w:hAnsi="Times New Roman"/>
          <w:sz w:val="24"/>
          <w:szCs w:val="24"/>
        </w:rPr>
        <w:t>3</w:t>
      </w:r>
      <w:r w:rsidR="007E0575">
        <w:rPr>
          <w:rFonts w:ascii="Times New Roman" w:hAnsi="Times New Roman"/>
          <w:sz w:val="24"/>
          <w:szCs w:val="24"/>
        </w:rPr>
        <w:t xml:space="preserve"> и т. 4</w:t>
      </w:r>
      <w:r w:rsidRPr="00F07665">
        <w:rPr>
          <w:rFonts w:ascii="Times New Roman" w:hAnsi="Times New Roman"/>
          <w:sz w:val="24"/>
          <w:szCs w:val="24"/>
        </w:rPr>
        <w:t xml:space="preserve"> от раздел VI.3) Допълнителна информация от Обявлението</w:t>
      </w:r>
      <w:r w:rsidR="003B7401">
        <w:rPr>
          <w:rFonts w:ascii="Times New Roman" w:hAnsi="Times New Roman"/>
          <w:sz w:val="24"/>
          <w:szCs w:val="24"/>
        </w:rPr>
        <w:t xml:space="preserve"> за поръчката</w:t>
      </w:r>
      <w:r w:rsidRPr="00F07665">
        <w:rPr>
          <w:rFonts w:ascii="Times New Roman" w:hAnsi="Times New Roman"/>
          <w:sz w:val="24"/>
          <w:szCs w:val="24"/>
        </w:rPr>
        <w:t>.</w:t>
      </w:r>
    </w:p>
    <w:p w:rsidR="00964236" w:rsidRPr="00F07665" w:rsidRDefault="00964236" w:rsidP="00137BEF">
      <w:pPr>
        <w:spacing w:after="0" w:line="320" w:lineRule="exact"/>
        <w:ind w:firstLine="851"/>
        <w:jc w:val="both"/>
        <w:rPr>
          <w:rFonts w:ascii="Times New Roman" w:hAnsi="Times New Roman"/>
          <w:sz w:val="24"/>
          <w:szCs w:val="24"/>
        </w:rPr>
      </w:pPr>
    </w:p>
    <w:p w:rsidR="00D85219" w:rsidRPr="00F07665" w:rsidRDefault="00D85219"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F07665">
        <w:rPr>
          <w:rFonts w:ascii="Times New Roman" w:hAnsi="Times New Roman"/>
          <w:b/>
          <w:bCs/>
          <w:sz w:val="24"/>
          <w:szCs w:val="24"/>
          <w:lang w:eastAsia="bg-BG"/>
        </w:rPr>
        <w:t xml:space="preserve">II. КРИТЕРИИ ЗА ПОДБОР </w:t>
      </w:r>
    </w:p>
    <w:p w:rsidR="00964236" w:rsidRDefault="00964236" w:rsidP="00137BEF">
      <w:pPr>
        <w:spacing w:after="0" w:line="320" w:lineRule="exact"/>
        <w:ind w:firstLine="851"/>
        <w:jc w:val="both"/>
        <w:rPr>
          <w:rFonts w:ascii="Times New Roman" w:hAnsi="Times New Roman"/>
          <w:sz w:val="24"/>
          <w:szCs w:val="24"/>
        </w:rPr>
      </w:pPr>
    </w:p>
    <w:p w:rsidR="00964236" w:rsidRPr="00F07665" w:rsidRDefault="00DA141D" w:rsidP="00160292">
      <w:pPr>
        <w:spacing w:after="0" w:line="320" w:lineRule="exact"/>
        <w:ind w:firstLine="851"/>
        <w:jc w:val="both"/>
        <w:rPr>
          <w:rFonts w:ascii="Times New Roman" w:hAnsi="Times New Roman"/>
          <w:sz w:val="24"/>
          <w:szCs w:val="24"/>
        </w:rPr>
      </w:pPr>
      <w:r w:rsidRPr="00F07665">
        <w:rPr>
          <w:rFonts w:ascii="Times New Roman" w:hAnsi="Times New Roman"/>
          <w:sz w:val="24"/>
          <w:szCs w:val="24"/>
        </w:rPr>
        <w:t>Критериите за подбор на участниците са посочени в раздел III от Обявлението</w:t>
      </w:r>
      <w:r w:rsidR="00BB62A4">
        <w:rPr>
          <w:rFonts w:ascii="Times New Roman" w:hAnsi="Times New Roman"/>
          <w:sz w:val="24"/>
          <w:szCs w:val="24"/>
        </w:rPr>
        <w:t xml:space="preserve"> за поръчката</w:t>
      </w:r>
      <w:r w:rsidRPr="00F07665">
        <w:rPr>
          <w:rFonts w:ascii="Times New Roman" w:hAnsi="Times New Roman"/>
          <w:sz w:val="24"/>
          <w:szCs w:val="24"/>
        </w:rPr>
        <w:t>.</w:t>
      </w:r>
    </w:p>
    <w:p w:rsidR="004942AC" w:rsidRPr="00F07665" w:rsidRDefault="004942AC" w:rsidP="00137BEF">
      <w:pPr>
        <w:shd w:val="clear" w:color="auto" w:fill="C2D69B"/>
        <w:autoSpaceDE w:val="0"/>
        <w:autoSpaceDN w:val="0"/>
        <w:adjustRightInd w:val="0"/>
        <w:spacing w:after="0" w:line="320" w:lineRule="exact"/>
        <w:ind w:firstLine="851"/>
        <w:jc w:val="both"/>
        <w:rPr>
          <w:rFonts w:ascii="Times New Roman" w:hAnsi="Times New Roman"/>
          <w:b/>
          <w:bCs/>
          <w:sz w:val="24"/>
          <w:szCs w:val="24"/>
          <w:lang w:eastAsia="bg-BG"/>
        </w:rPr>
      </w:pPr>
      <w:r w:rsidRPr="00F07665">
        <w:rPr>
          <w:rFonts w:ascii="Times New Roman" w:hAnsi="Times New Roman"/>
          <w:b/>
          <w:bCs/>
          <w:sz w:val="24"/>
          <w:szCs w:val="24"/>
          <w:lang w:eastAsia="bg-BG"/>
        </w:rPr>
        <w:t>I</w:t>
      </w:r>
      <w:r w:rsidR="002F76DA" w:rsidRPr="00F07665">
        <w:rPr>
          <w:rFonts w:ascii="Times New Roman" w:hAnsi="Times New Roman"/>
          <w:b/>
          <w:bCs/>
          <w:sz w:val="24"/>
          <w:szCs w:val="24"/>
          <w:lang w:eastAsia="bg-BG"/>
        </w:rPr>
        <w:t>II</w:t>
      </w:r>
      <w:r w:rsidRPr="00F07665">
        <w:rPr>
          <w:rFonts w:ascii="Times New Roman" w:hAnsi="Times New Roman"/>
          <w:b/>
          <w:bCs/>
          <w:sz w:val="24"/>
          <w:szCs w:val="24"/>
          <w:lang w:eastAsia="bg-BG"/>
        </w:rPr>
        <w:t>. КРИТЕРИЙ ЗА ВЪЗЛАГАНЕ</w:t>
      </w:r>
    </w:p>
    <w:p w:rsidR="00964236" w:rsidRDefault="00964236" w:rsidP="00137BEF">
      <w:pPr>
        <w:autoSpaceDE w:val="0"/>
        <w:autoSpaceDN w:val="0"/>
        <w:adjustRightInd w:val="0"/>
        <w:spacing w:after="0" w:line="320" w:lineRule="exact"/>
        <w:ind w:firstLine="851"/>
        <w:jc w:val="both"/>
        <w:rPr>
          <w:rFonts w:ascii="Times New Roman" w:hAnsi="Times New Roman"/>
          <w:bCs/>
          <w:iCs/>
          <w:sz w:val="24"/>
          <w:szCs w:val="24"/>
        </w:rPr>
      </w:pPr>
    </w:p>
    <w:p w:rsidR="00DA141D" w:rsidRPr="00F07665" w:rsidRDefault="00DA141D" w:rsidP="00137BEF">
      <w:pPr>
        <w:autoSpaceDE w:val="0"/>
        <w:autoSpaceDN w:val="0"/>
        <w:adjustRightInd w:val="0"/>
        <w:spacing w:after="0" w:line="320" w:lineRule="exact"/>
        <w:ind w:firstLine="851"/>
        <w:jc w:val="both"/>
        <w:rPr>
          <w:rFonts w:ascii="Times New Roman" w:hAnsi="Times New Roman"/>
          <w:bCs/>
          <w:iCs/>
          <w:sz w:val="24"/>
          <w:szCs w:val="24"/>
        </w:rPr>
      </w:pPr>
      <w:r w:rsidRPr="00F07665">
        <w:rPr>
          <w:rFonts w:ascii="Times New Roman" w:hAnsi="Times New Roman"/>
          <w:bCs/>
          <w:iCs/>
          <w:sz w:val="24"/>
          <w:szCs w:val="24"/>
        </w:rPr>
        <w:t>Обществената поръчка се възлага въз основа на икономически най-изгодна оферта.</w:t>
      </w:r>
    </w:p>
    <w:p w:rsidR="00DA141D" w:rsidRPr="00F07665" w:rsidRDefault="00DA141D" w:rsidP="00EE0492">
      <w:pPr>
        <w:autoSpaceDE w:val="0"/>
        <w:autoSpaceDN w:val="0"/>
        <w:adjustRightInd w:val="0"/>
        <w:spacing w:after="0" w:line="320" w:lineRule="exact"/>
        <w:ind w:firstLine="851"/>
        <w:jc w:val="both"/>
        <w:rPr>
          <w:rFonts w:ascii="Times New Roman" w:hAnsi="Times New Roman"/>
          <w:bCs/>
          <w:iCs/>
          <w:sz w:val="24"/>
          <w:szCs w:val="24"/>
        </w:rPr>
      </w:pPr>
      <w:r w:rsidRPr="00F07665">
        <w:rPr>
          <w:rFonts w:ascii="Times New Roman" w:hAnsi="Times New Roman"/>
          <w:bCs/>
          <w:iCs/>
          <w:sz w:val="24"/>
          <w:szCs w:val="24"/>
        </w:rPr>
        <w:t>Критерият за определяне на икон</w:t>
      </w:r>
      <w:r w:rsidR="00EE0492">
        <w:rPr>
          <w:rFonts w:ascii="Times New Roman" w:hAnsi="Times New Roman"/>
          <w:bCs/>
          <w:iCs/>
          <w:sz w:val="24"/>
          <w:szCs w:val="24"/>
        </w:rPr>
        <w:t>омически най-изгодната оферта е</w:t>
      </w:r>
      <w:r w:rsidR="00EE0492" w:rsidRPr="00F47F08">
        <w:rPr>
          <w:rFonts w:ascii="Times New Roman" w:hAnsi="Times New Roman"/>
          <w:bCs/>
          <w:iCs/>
          <w:sz w:val="24"/>
          <w:szCs w:val="24"/>
        </w:rPr>
        <w:t xml:space="preserve"> „</w:t>
      </w:r>
      <w:r w:rsidR="00EE0492">
        <w:rPr>
          <w:rFonts w:ascii="Times New Roman" w:hAnsi="Times New Roman"/>
          <w:bCs/>
          <w:iCs/>
          <w:sz w:val="24"/>
          <w:szCs w:val="24"/>
        </w:rPr>
        <w:t>най-ниска цена</w:t>
      </w:r>
      <w:r w:rsidR="00EE0492" w:rsidRPr="00F47F08">
        <w:rPr>
          <w:rFonts w:ascii="Times New Roman" w:hAnsi="Times New Roman"/>
          <w:bCs/>
          <w:iCs/>
          <w:sz w:val="24"/>
          <w:szCs w:val="24"/>
        </w:rPr>
        <w:t>”</w:t>
      </w:r>
      <w:r w:rsidR="00EE0492">
        <w:rPr>
          <w:rFonts w:ascii="Times New Roman" w:hAnsi="Times New Roman"/>
          <w:bCs/>
          <w:iCs/>
          <w:sz w:val="24"/>
          <w:szCs w:val="24"/>
        </w:rPr>
        <w:t xml:space="preserve">, при пълно съответствие по всички точки от техническата спецификация. </w:t>
      </w:r>
      <w:r w:rsidR="00546CDA" w:rsidRPr="00546CDA">
        <w:rPr>
          <w:rFonts w:ascii="Times New Roman" w:hAnsi="Times New Roman"/>
          <w:bCs/>
          <w:iCs/>
          <w:sz w:val="24"/>
          <w:szCs w:val="24"/>
        </w:rPr>
        <w:t xml:space="preserve">Предлаганата от участниците обща </w:t>
      </w:r>
      <w:r w:rsidR="00B74AC3">
        <w:rPr>
          <w:rFonts w:ascii="Times New Roman" w:hAnsi="Times New Roman"/>
          <w:bCs/>
          <w:iCs/>
          <w:sz w:val="24"/>
          <w:szCs w:val="24"/>
        </w:rPr>
        <w:t>цена за изпълнение</w:t>
      </w:r>
      <w:r w:rsidR="00546CDA" w:rsidRPr="00546CDA">
        <w:rPr>
          <w:rFonts w:ascii="Times New Roman" w:hAnsi="Times New Roman"/>
          <w:bCs/>
          <w:iCs/>
          <w:sz w:val="24"/>
          <w:szCs w:val="24"/>
        </w:rPr>
        <w:t xml:space="preserve"> на поръчката не трябва да надвишава общата прогнозна стойност за поръчката</w:t>
      </w:r>
      <w:r w:rsidR="00B74AC3">
        <w:rPr>
          <w:rFonts w:ascii="Times New Roman" w:hAnsi="Times New Roman"/>
          <w:bCs/>
          <w:iCs/>
          <w:sz w:val="24"/>
          <w:szCs w:val="24"/>
        </w:rPr>
        <w:t>, посочена в обявлението.</w:t>
      </w:r>
    </w:p>
    <w:p w:rsidR="00BD6A9A" w:rsidRPr="00F07665" w:rsidRDefault="00BD6A9A" w:rsidP="00137BEF">
      <w:pPr>
        <w:autoSpaceDE w:val="0"/>
        <w:autoSpaceDN w:val="0"/>
        <w:adjustRightInd w:val="0"/>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sidRPr="00F07665">
        <w:rPr>
          <w:rFonts w:ascii="Times New Roman" w:hAnsi="Times New Roman"/>
          <w:sz w:val="24"/>
          <w:szCs w:val="24"/>
        </w:rPr>
        <w:t>съгласно предложената цена</w:t>
      </w:r>
      <w:r w:rsidRPr="00F07665">
        <w:rPr>
          <w:rFonts w:ascii="Times New Roman" w:hAnsi="Times New Roman"/>
          <w:b/>
          <w:sz w:val="24"/>
          <w:szCs w:val="24"/>
        </w:rPr>
        <w:t xml:space="preserve"> без включен ДДС</w:t>
      </w:r>
      <w:r w:rsidRPr="00F07665">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8B2896" w:rsidRPr="00F07665" w:rsidRDefault="008B2896" w:rsidP="00137BEF">
      <w:pPr>
        <w:tabs>
          <w:tab w:val="left" w:pos="709"/>
          <w:tab w:val="left" w:pos="993"/>
        </w:tabs>
        <w:autoSpaceDE w:val="0"/>
        <w:autoSpaceDN w:val="0"/>
        <w:adjustRightInd w:val="0"/>
        <w:spacing w:after="0" w:line="320" w:lineRule="exact"/>
        <w:ind w:firstLine="851"/>
        <w:jc w:val="both"/>
        <w:rPr>
          <w:rFonts w:ascii="Times New Roman" w:hAnsi="Times New Roman"/>
          <w:bCs/>
          <w:iCs/>
          <w:sz w:val="24"/>
          <w:szCs w:val="24"/>
        </w:rPr>
      </w:pPr>
    </w:p>
    <w:p w:rsidR="00DA141D" w:rsidRPr="00F07665" w:rsidRDefault="002F76DA" w:rsidP="006F7F99">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F07665">
        <w:rPr>
          <w:rFonts w:ascii="Times New Roman" w:hAnsi="Times New Roman"/>
          <w:b/>
          <w:bCs/>
          <w:sz w:val="24"/>
          <w:szCs w:val="24"/>
          <w:lang w:eastAsia="bg-BG"/>
        </w:rPr>
        <w:t>I</w:t>
      </w:r>
      <w:r w:rsidR="00DA141D" w:rsidRPr="00F07665">
        <w:rPr>
          <w:rFonts w:ascii="Times New Roman" w:hAnsi="Times New Roman"/>
          <w:b/>
          <w:bCs/>
          <w:sz w:val="24"/>
          <w:szCs w:val="24"/>
          <w:lang w:eastAsia="bg-BG"/>
        </w:rPr>
        <w:t>V. ОБЩИ ИЗИСКВАНИЯ ПРИ ИЗГОТВЯНЕ И ПРЕДСТАВЯНЕ НА ОФЕРТАТА. СЪДЪРЖАНИЕ НА ОПАКОВКАТА</w:t>
      </w:r>
    </w:p>
    <w:p w:rsidR="00991686" w:rsidRDefault="00991686" w:rsidP="00137BEF">
      <w:pPr>
        <w:spacing w:after="0" w:line="320" w:lineRule="exact"/>
        <w:ind w:firstLine="851"/>
        <w:jc w:val="both"/>
        <w:rPr>
          <w:rFonts w:ascii="Times New Roman" w:hAnsi="Times New Roman"/>
          <w:b/>
          <w:bCs/>
          <w:sz w:val="24"/>
          <w:szCs w:val="24"/>
          <w:lang w:eastAsia="bg-BG"/>
        </w:rPr>
      </w:pPr>
    </w:p>
    <w:p w:rsidR="00DA141D" w:rsidRPr="00F07665" w:rsidRDefault="00DA141D" w:rsidP="00991686">
      <w:pPr>
        <w:spacing w:after="0" w:line="320" w:lineRule="exact"/>
        <w:jc w:val="center"/>
        <w:rPr>
          <w:rFonts w:ascii="Times New Roman" w:hAnsi="Times New Roman"/>
          <w:b/>
          <w:bCs/>
          <w:sz w:val="24"/>
          <w:szCs w:val="24"/>
          <w:lang w:eastAsia="bg-BG"/>
        </w:rPr>
      </w:pPr>
      <w:r w:rsidRPr="00F07665">
        <w:rPr>
          <w:rFonts w:ascii="Times New Roman" w:hAnsi="Times New Roman"/>
          <w:b/>
          <w:bCs/>
          <w:sz w:val="24"/>
          <w:szCs w:val="24"/>
          <w:lang w:eastAsia="bg-BG"/>
        </w:rPr>
        <w:t xml:space="preserve">ОБЩИ ИЗИСКВАНИЯ ПРИ </w:t>
      </w:r>
      <w:r w:rsidRPr="00F07665">
        <w:rPr>
          <w:rFonts w:ascii="Times New Roman" w:hAnsi="Times New Roman"/>
          <w:b/>
          <w:bCs/>
          <w:sz w:val="24"/>
          <w:szCs w:val="24"/>
          <w:shd w:val="clear" w:color="auto" w:fill="FFFFFF"/>
          <w:lang w:eastAsia="bg-BG"/>
        </w:rPr>
        <w:t>ИЗГОТВЯНЕ И ПРЕДСТАВЯНЕ</w:t>
      </w:r>
      <w:r w:rsidRPr="00F07665">
        <w:rPr>
          <w:rFonts w:ascii="Times New Roman" w:hAnsi="Times New Roman"/>
          <w:b/>
          <w:bCs/>
          <w:sz w:val="24"/>
          <w:szCs w:val="24"/>
          <w:lang w:eastAsia="bg-BG"/>
        </w:rPr>
        <w:t xml:space="preserve"> НА ОФЕРТАTA</w:t>
      </w:r>
    </w:p>
    <w:p w:rsidR="00991686" w:rsidRDefault="00991686" w:rsidP="00137BEF">
      <w:pPr>
        <w:spacing w:after="0" w:line="320" w:lineRule="exact"/>
        <w:ind w:firstLine="851"/>
        <w:jc w:val="both"/>
        <w:rPr>
          <w:rFonts w:ascii="Times New Roman" w:hAnsi="Times New Roman"/>
          <w:color w:val="000000"/>
          <w:sz w:val="24"/>
          <w:szCs w:val="24"/>
        </w:rPr>
      </w:pP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color w:val="000000"/>
          <w:sz w:val="24"/>
          <w:szCs w:val="24"/>
        </w:rPr>
        <w:t>Участни</w:t>
      </w:r>
      <w:r w:rsidR="00B54CC8" w:rsidRPr="00F07665">
        <w:rPr>
          <w:rFonts w:ascii="Times New Roman" w:hAnsi="Times New Roman"/>
          <w:color w:val="000000"/>
          <w:sz w:val="24"/>
          <w:szCs w:val="24"/>
        </w:rPr>
        <w:t>к</w:t>
      </w:r>
      <w:r w:rsidRPr="00F07665">
        <w:rPr>
          <w:rFonts w:ascii="Times New Roman" w:hAnsi="Times New Roman"/>
          <w:color w:val="000000"/>
          <w:sz w:val="24"/>
          <w:szCs w:val="24"/>
        </w:rPr>
        <w:t xml:space="preserve"> в настоящата процедура може да бъде</w:t>
      </w:r>
      <w:r w:rsidRPr="00F07665">
        <w:rPr>
          <w:rFonts w:ascii="Times New Roman" w:hAnsi="Times New Roman"/>
          <w:b/>
          <w:color w:val="000000"/>
          <w:sz w:val="24"/>
          <w:szCs w:val="24"/>
        </w:rPr>
        <w:t xml:space="preserve"> </w:t>
      </w:r>
      <w:r w:rsidRPr="00F07665">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F07665">
        <w:rPr>
          <w:rFonts w:ascii="Times New Roman" w:hAnsi="Times New Roman"/>
          <w:color w:val="000000"/>
          <w:sz w:val="24"/>
          <w:szCs w:val="24"/>
        </w:rPr>
        <w:t>а</w:t>
      </w:r>
      <w:r w:rsidRPr="00F07665">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F07665" w:rsidRDefault="0071254B" w:rsidP="00137BEF">
      <w:pPr>
        <w:autoSpaceDE w:val="0"/>
        <w:spacing w:after="0" w:line="320" w:lineRule="exact"/>
        <w:ind w:firstLine="851"/>
        <w:jc w:val="both"/>
        <w:rPr>
          <w:rFonts w:ascii="Times New Roman" w:hAnsi="Times New Roman"/>
          <w:sz w:val="24"/>
          <w:szCs w:val="24"/>
        </w:rPr>
      </w:pPr>
      <w:r w:rsidRPr="00F07665">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Всеки участник в обществената поръчка има право да представи само една оферта.</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Свързани лица не могат да бъдат самостоятелни участници в една и съща процедура.</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bCs/>
          <w:sz w:val="24"/>
          <w:szCs w:val="24"/>
        </w:rPr>
        <w:t>У</w:t>
      </w:r>
      <w:r w:rsidRPr="00F07665">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F07665" w:rsidRDefault="00B54CC8"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lastRenderedPageBreak/>
        <w:t>У</w:t>
      </w:r>
      <w:r w:rsidR="0071254B" w:rsidRPr="00F07665">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F07665" w:rsidRDefault="0071254B"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F07665" w:rsidRDefault="00B54CC8"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F07665" w:rsidRDefault="00B54CC8"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F07665" w:rsidRDefault="00B54CC8" w:rsidP="00137BEF">
      <w:pPr>
        <w:pStyle w:val="ListParagraph"/>
        <w:spacing w:after="0" w:line="320" w:lineRule="exact"/>
        <w:ind w:left="0" w:firstLine="851"/>
        <w:jc w:val="both"/>
        <w:rPr>
          <w:rFonts w:ascii="Times New Roman" w:hAnsi="Times New Roman"/>
          <w:sz w:val="24"/>
          <w:szCs w:val="24"/>
        </w:rPr>
      </w:pPr>
    </w:p>
    <w:p w:rsidR="00DA141D" w:rsidRPr="00F07665" w:rsidRDefault="00DA141D" w:rsidP="00137BEF">
      <w:pPr>
        <w:pStyle w:val="ListParagraph"/>
        <w:spacing w:after="0" w:line="320" w:lineRule="exact"/>
        <w:ind w:left="0" w:firstLine="851"/>
        <w:jc w:val="both"/>
        <w:rPr>
          <w:rFonts w:ascii="Times New Roman" w:hAnsi="Times New Roman"/>
          <w:sz w:val="24"/>
          <w:szCs w:val="24"/>
        </w:rPr>
      </w:pPr>
      <w:r w:rsidRPr="00F07665">
        <w:rPr>
          <w:rFonts w:ascii="Times New Roman" w:hAnsi="Times New Roman"/>
          <w:sz w:val="24"/>
          <w:szCs w:val="24"/>
        </w:rPr>
        <w:t xml:space="preserve">Документите, свързани с участието в процедурата се представят в </w:t>
      </w:r>
      <w:r w:rsidRPr="00F07665">
        <w:rPr>
          <w:rFonts w:ascii="Times New Roman" w:hAnsi="Times New Roman"/>
          <w:b/>
          <w:sz w:val="24"/>
          <w:szCs w:val="24"/>
        </w:rPr>
        <w:t>запечатана непрозрачна опаковка</w:t>
      </w:r>
      <w:r w:rsidRPr="00F07665">
        <w:rPr>
          <w:rFonts w:ascii="Times New Roman" w:hAnsi="Times New Roman"/>
          <w:sz w:val="24"/>
          <w:szCs w:val="24"/>
        </w:rPr>
        <w:t>, върху която се посочват:</w:t>
      </w:r>
    </w:p>
    <w:p w:rsidR="00DA141D" w:rsidRPr="00F07665"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F07665"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2. адрес за кореспонденция, телефон и по възможност - факс и електронен адрес;</w:t>
      </w:r>
    </w:p>
    <w:p w:rsidR="00DA141D" w:rsidRPr="00F07665"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3. наименованието на поръчката. </w:t>
      </w:r>
    </w:p>
    <w:p w:rsidR="00DA141D"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807B7A" w:rsidRPr="00F07665" w:rsidRDefault="00807B7A" w:rsidP="00137BEF">
      <w:pPr>
        <w:spacing w:after="0" w:line="320" w:lineRule="exact"/>
        <w:ind w:firstLine="851"/>
        <w:jc w:val="both"/>
        <w:rPr>
          <w:rFonts w:ascii="Times New Roman" w:hAnsi="Times New Roman"/>
          <w:b/>
          <w:sz w:val="24"/>
          <w:szCs w:val="24"/>
        </w:rPr>
      </w:pPr>
    </w:p>
    <w:p w:rsidR="00DA141D" w:rsidRPr="00F07665" w:rsidRDefault="00DA141D" w:rsidP="00807B7A">
      <w:pPr>
        <w:spacing w:line="320" w:lineRule="exact"/>
        <w:jc w:val="center"/>
        <w:rPr>
          <w:rFonts w:ascii="Times New Roman" w:hAnsi="Times New Roman"/>
          <w:b/>
          <w:sz w:val="24"/>
          <w:szCs w:val="24"/>
        </w:rPr>
      </w:pPr>
      <w:r w:rsidRPr="00F07665">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07665">
        <w:rPr>
          <w:rFonts w:ascii="Times New Roman" w:hAnsi="Times New Roman"/>
          <w:b/>
          <w:sz w:val="24"/>
          <w:szCs w:val="24"/>
        </w:rPr>
        <w:br/>
        <w:t>гр. София, ул. „Княз Борис І“ № 124</w:t>
      </w:r>
    </w:p>
    <w:p w:rsidR="00E05AE3" w:rsidRPr="00F07665"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Default="00E05AE3"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07665">
        <w:rPr>
          <w:rFonts w:ascii="Times New Roman" w:hAnsi="Times New Roman"/>
          <w:sz w:val="24"/>
          <w:szCs w:val="24"/>
        </w:rPr>
        <w:t xml:space="preserve"> </w:t>
      </w:r>
    </w:p>
    <w:p w:rsidR="00EE0492" w:rsidRPr="00F07665" w:rsidRDefault="00EE0492" w:rsidP="00137BEF">
      <w:pPr>
        <w:spacing w:after="0" w:line="320" w:lineRule="exact"/>
        <w:ind w:firstLine="851"/>
        <w:jc w:val="both"/>
        <w:rPr>
          <w:rFonts w:ascii="Times New Roman" w:hAnsi="Times New Roman"/>
          <w:sz w:val="24"/>
          <w:szCs w:val="24"/>
        </w:rPr>
      </w:pPr>
    </w:p>
    <w:p w:rsidR="00DA141D" w:rsidRDefault="00DA141D" w:rsidP="00137BEF">
      <w:pPr>
        <w:spacing w:after="0" w:line="320" w:lineRule="exact"/>
        <w:ind w:firstLine="851"/>
        <w:jc w:val="both"/>
        <w:rPr>
          <w:rFonts w:ascii="Times New Roman" w:hAnsi="Times New Roman"/>
          <w:sz w:val="24"/>
          <w:szCs w:val="24"/>
        </w:rPr>
      </w:pPr>
      <w:r w:rsidRPr="00F07665">
        <w:rPr>
          <w:rFonts w:ascii="Times New Roman" w:hAnsi="Times New Roman"/>
          <w:sz w:val="24"/>
          <w:szCs w:val="24"/>
        </w:rPr>
        <w:t>Офертите се подават в запечатана, непрозрачна, с ненарушена цялост опаковка и с надпис:</w:t>
      </w:r>
    </w:p>
    <w:p w:rsidR="00137BEF" w:rsidRPr="00F07665" w:rsidRDefault="00137BEF" w:rsidP="00137BEF">
      <w:pPr>
        <w:spacing w:after="0" w:line="320" w:lineRule="exact"/>
        <w:ind w:firstLine="851"/>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07665" w:rsidTr="00E05AE3">
        <w:tc>
          <w:tcPr>
            <w:tcW w:w="9923" w:type="dxa"/>
            <w:tcBorders>
              <w:top w:val="single" w:sz="4" w:space="0" w:color="000000"/>
              <w:left w:val="single" w:sz="4" w:space="0" w:color="000000"/>
              <w:bottom w:val="single" w:sz="4" w:space="0" w:color="000000"/>
              <w:right w:val="single" w:sz="4" w:space="0" w:color="000000"/>
            </w:tcBorders>
          </w:tcPr>
          <w:p w:rsidR="0098017B" w:rsidRPr="00F07665" w:rsidRDefault="0098017B" w:rsidP="00991686">
            <w:pPr>
              <w:tabs>
                <w:tab w:val="left" w:pos="0"/>
                <w:tab w:val="left" w:pos="709"/>
                <w:tab w:val="left" w:pos="993"/>
              </w:tabs>
              <w:spacing w:before="96" w:after="96" w:line="240" w:lineRule="auto"/>
              <w:ind w:right="28"/>
              <w:rPr>
                <w:rFonts w:ascii="Times New Roman" w:hAnsi="Times New Roman"/>
                <w:b/>
                <w:sz w:val="24"/>
                <w:szCs w:val="24"/>
              </w:rPr>
            </w:pPr>
            <w:r w:rsidRPr="00F07665">
              <w:rPr>
                <w:rFonts w:ascii="Times New Roman" w:hAnsi="Times New Roman"/>
                <w:b/>
                <w:sz w:val="24"/>
                <w:szCs w:val="24"/>
              </w:rPr>
              <w:t>ДО</w:t>
            </w:r>
          </w:p>
          <w:p w:rsidR="0098017B" w:rsidRPr="00F07665" w:rsidRDefault="0098017B" w:rsidP="00991686">
            <w:pPr>
              <w:tabs>
                <w:tab w:val="left" w:pos="0"/>
                <w:tab w:val="left" w:pos="709"/>
                <w:tab w:val="left" w:pos="993"/>
              </w:tabs>
              <w:spacing w:before="96" w:after="96" w:line="240" w:lineRule="auto"/>
              <w:ind w:right="28"/>
              <w:rPr>
                <w:rFonts w:ascii="Times New Roman" w:hAnsi="Times New Roman"/>
                <w:b/>
                <w:sz w:val="24"/>
                <w:szCs w:val="24"/>
              </w:rPr>
            </w:pPr>
            <w:r w:rsidRPr="00F07665">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Default="0098017B" w:rsidP="00817972">
            <w:pPr>
              <w:tabs>
                <w:tab w:val="left" w:pos="0"/>
                <w:tab w:val="left" w:pos="709"/>
                <w:tab w:val="left" w:pos="993"/>
              </w:tabs>
              <w:spacing w:before="96" w:after="96" w:line="240" w:lineRule="auto"/>
              <w:ind w:right="6"/>
              <w:jc w:val="center"/>
              <w:rPr>
                <w:rFonts w:ascii="Times New Roman" w:hAnsi="Times New Roman"/>
                <w:b/>
                <w:sz w:val="24"/>
                <w:szCs w:val="24"/>
              </w:rPr>
            </w:pPr>
            <w:r w:rsidRPr="00F07665">
              <w:rPr>
                <w:rFonts w:ascii="Times New Roman" w:hAnsi="Times New Roman"/>
                <w:b/>
                <w:sz w:val="24"/>
                <w:szCs w:val="24"/>
              </w:rPr>
              <w:t>гр. София, ул. „Княз Борис І“ № 124</w:t>
            </w:r>
          </w:p>
          <w:p w:rsidR="00EE0492" w:rsidRPr="00F07665" w:rsidRDefault="00EE0492" w:rsidP="00817972">
            <w:pPr>
              <w:tabs>
                <w:tab w:val="left" w:pos="0"/>
                <w:tab w:val="left" w:pos="709"/>
                <w:tab w:val="left" w:pos="993"/>
              </w:tabs>
              <w:spacing w:before="96" w:after="96" w:line="240" w:lineRule="auto"/>
              <w:ind w:right="6"/>
              <w:jc w:val="center"/>
              <w:rPr>
                <w:rFonts w:ascii="Times New Roman" w:hAnsi="Times New Roman"/>
              </w:rPr>
            </w:pPr>
          </w:p>
        </w:tc>
      </w:tr>
      <w:tr w:rsidR="0098017B" w:rsidRPr="00F07665" w:rsidTr="00E05AE3">
        <w:tc>
          <w:tcPr>
            <w:tcW w:w="9923" w:type="dxa"/>
            <w:tcBorders>
              <w:top w:val="single" w:sz="4" w:space="0" w:color="000000"/>
              <w:left w:val="single" w:sz="4" w:space="0" w:color="000000"/>
              <w:bottom w:val="single" w:sz="4" w:space="0" w:color="000000"/>
              <w:right w:val="single" w:sz="4" w:space="0" w:color="000000"/>
            </w:tcBorders>
          </w:tcPr>
          <w:p w:rsidR="005E3D96" w:rsidRDefault="005E3D96" w:rsidP="00817972">
            <w:pPr>
              <w:tabs>
                <w:tab w:val="left" w:pos="709"/>
                <w:tab w:val="left" w:pos="993"/>
              </w:tabs>
              <w:spacing w:before="40" w:after="40" w:line="240" w:lineRule="auto"/>
              <w:jc w:val="center"/>
              <w:rPr>
                <w:rFonts w:ascii="Times New Roman" w:hAnsi="Times New Roman"/>
                <w:b/>
                <w:sz w:val="24"/>
                <w:szCs w:val="24"/>
              </w:rPr>
            </w:pPr>
          </w:p>
          <w:p w:rsidR="0098017B" w:rsidRPr="002F04D7" w:rsidRDefault="0098017B" w:rsidP="00817972">
            <w:pPr>
              <w:tabs>
                <w:tab w:val="left" w:pos="709"/>
                <w:tab w:val="left" w:pos="993"/>
              </w:tabs>
              <w:spacing w:before="40" w:after="40" w:line="240" w:lineRule="auto"/>
              <w:jc w:val="center"/>
              <w:rPr>
                <w:rFonts w:ascii="Times New Roman" w:hAnsi="Times New Roman"/>
                <w:b/>
                <w:sz w:val="32"/>
                <w:szCs w:val="32"/>
              </w:rPr>
            </w:pPr>
            <w:r w:rsidRPr="002F04D7">
              <w:rPr>
                <w:rFonts w:ascii="Times New Roman" w:hAnsi="Times New Roman"/>
                <w:b/>
                <w:sz w:val="32"/>
                <w:szCs w:val="32"/>
              </w:rPr>
              <w:t>О Ф Е Р Т А</w:t>
            </w:r>
          </w:p>
          <w:p w:rsidR="0098017B" w:rsidRPr="00F07665"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07665">
              <w:rPr>
                <w:rFonts w:ascii="Times New Roman" w:hAnsi="Times New Roman"/>
                <w:b/>
                <w:sz w:val="24"/>
                <w:szCs w:val="24"/>
              </w:rPr>
              <w:t>за участие в процедура</w:t>
            </w:r>
            <w:r w:rsidR="003F04F4" w:rsidRPr="00F07665">
              <w:rPr>
                <w:rFonts w:ascii="Times New Roman" w:hAnsi="Times New Roman"/>
                <w:b/>
                <w:sz w:val="24"/>
                <w:szCs w:val="24"/>
              </w:rPr>
              <w:t xml:space="preserve"> за възлагане на обществена поръчка</w:t>
            </w:r>
            <w:r w:rsidRPr="00F07665">
              <w:rPr>
                <w:rFonts w:ascii="Times New Roman" w:hAnsi="Times New Roman"/>
                <w:b/>
                <w:sz w:val="24"/>
                <w:szCs w:val="24"/>
              </w:rPr>
              <w:t xml:space="preserve"> с предмет:</w:t>
            </w:r>
          </w:p>
          <w:p w:rsidR="00952256" w:rsidRPr="00952256" w:rsidRDefault="00952256" w:rsidP="00952256">
            <w:pPr>
              <w:tabs>
                <w:tab w:val="left" w:pos="709"/>
                <w:tab w:val="left" w:pos="993"/>
              </w:tabs>
              <w:spacing w:line="240" w:lineRule="auto"/>
              <w:jc w:val="center"/>
              <w:rPr>
                <w:rFonts w:ascii="Times New Roman" w:hAnsi="Times New Roman"/>
                <w:b/>
                <w:bCs/>
                <w:sz w:val="32"/>
                <w:szCs w:val="32"/>
                <w:lang w:eastAsia="bg-BG"/>
              </w:rPr>
            </w:pPr>
            <w:r w:rsidRPr="00952256">
              <w:rPr>
                <w:rFonts w:ascii="Times New Roman" w:hAnsi="Times New Roman"/>
                <w:b/>
                <w:bCs/>
                <w:sz w:val="32"/>
                <w:szCs w:val="32"/>
                <w:lang w:eastAsia="bg-BG"/>
              </w:rPr>
              <w:t>„Доставка на елемент от</w:t>
            </w:r>
          </w:p>
          <w:p w:rsidR="008D3C86" w:rsidRDefault="00952256" w:rsidP="00952256">
            <w:pPr>
              <w:tabs>
                <w:tab w:val="left" w:pos="709"/>
                <w:tab w:val="left" w:pos="993"/>
              </w:tabs>
              <w:spacing w:before="40" w:after="40" w:line="240" w:lineRule="auto"/>
              <w:jc w:val="center"/>
              <w:rPr>
                <w:rFonts w:ascii="Times New Roman" w:hAnsi="Times New Roman"/>
                <w:b/>
                <w:bCs/>
                <w:sz w:val="32"/>
                <w:szCs w:val="32"/>
                <w:lang w:eastAsia="bg-BG"/>
              </w:rPr>
            </w:pPr>
            <w:r w:rsidRPr="00952256">
              <w:rPr>
                <w:rFonts w:ascii="Times New Roman" w:hAnsi="Times New Roman"/>
                <w:b/>
                <w:bCs/>
                <w:sz w:val="32"/>
                <w:szCs w:val="32"/>
                <w:lang w:eastAsia="bg-BG"/>
              </w:rPr>
              <w:t>полицейската униформа – шапки зимни плетени“</w:t>
            </w:r>
          </w:p>
          <w:p w:rsidR="00EE0492" w:rsidRDefault="00EE0492" w:rsidP="0067161C">
            <w:pPr>
              <w:tabs>
                <w:tab w:val="left" w:pos="709"/>
                <w:tab w:val="left" w:pos="993"/>
              </w:tabs>
              <w:spacing w:before="40" w:after="40" w:line="240" w:lineRule="auto"/>
              <w:jc w:val="center"/>
              <w:rPr>
                <w:rFonts w:ascii="Times New Roman" w:hAnsi="Times New Roman"/>
                <w:b/>
                <w:sz w:val="24"/>
                <w:szCs w:val="24"/>
              </w:rPr>
            </w:pPr>
          </w:p>
          <w:p w:rsidR="0067161C" w:rsidRPr="00F07665" w:rsidRDefault="0067161C" w:rsidP="0067161C">
            <w:pPr>
              <w:tabs>
                <w:tab w:val="left" w:pos="709"/>
                <w:tab w:val="left" w:pos="993"/>
              </w:tabs>
              <w:spacing w:before="40" w:after="40" w:line="240" w:lineRule="auto"/>
              <w:jc w:val="center"/>
              <w:rPr>
                <w:rFonts w:ascii="Times New Roman" w:hAnsi="Times New Roman"/>
              </w:rPr>
            </w:pPr>
          </w:p>
        </w:tc>
      </w:tr>
      <w:tr w:rsidR="0098017B" w:rsidRPr="00F07665" w:rsidTr="00E05AE3">
        <w:tc>
          <w:tcPr>
            <w:tcW w:w="9923" w:type="dxa"/>
            <w:tcBorders>
              <w:top w:val="single" w:sz="4" w:space="0" w:color="000000"/>
              <w:left w:val="single" w:sz="4" w:space="0" w:color="000000"/>
              <w:bottom w:val="single" w:sz="4" w:space="0" w:color="000000"/>
              <w:right w:val="single" w:sz="4" w:space="0" w:color="000000"/>
            </w:tcBorders>
          </w:tcPr>
          <w:p w:rsidR="0098017B" w:rsidRPr="00F07665" w:rsidRDefault="0098017B" w:rsidP="00817972">
            <w:pPr>
              <w:tabs>
                <w:tab w:val="left" w:pos="709"/>
                <w:tab w:val="left" w:pos="993"/>
              </w:tabs>
              <w:spacing w:before="180" w:after="40" w:line="240" w:lineRule="auto"/>
              <w:ind w:firstLine="567"/>
              <w:jc w:val="center"/>
              <w:rPr>
                <w:rFonts w:ascii="Times New Roman" w:hAnsi="Times New Roman"/>
                <w:b/>
              </w:rPr>
            </w:pPr>
            <w:r w:rsidRPr="00F07665">
              <w:rPr>
                <w:rFonts w:ascii="Times New Roman" w:hAnsi="Times New Roman"/>
                <w:b/>
              </w:rPr>
              <w:t>________________________________________________</w:t>
            </w:r>
            <w:r w:rsidRPr="00F07665">
              <w:rPr>
                <w:rFonts w:ascii="Times New Roman" w:hAnsi="Times New Roman"/>
                <w:b/>
              </w:rPr>
              <w:br/>
              <w:t>име на участника</w:t>
            </w:r>
          </w:p>
          <w:p w:rsidR="0098017B" w:rsidRPr="00F07665"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07665">
              <w:rPr>
                <w:rFonts w:ascii="Times New Roman" w:hAnsi="Times New Roman"/>
                <w:b/>
              </w:rPr>
              <w:t>________________________________________________</w:t>
            </w:r>
            <w:r w:rsidRPr="00F07665">
              <w:rPr>
                <w:rFonts w:ascii="Times New Roman" w:hAnsi="Times New Roman"/>
                <w:b/>
              </w:rPr>
              <w:br/>
              <w:t xml:space="preserve"> пълен адрес за кореспонденция</w:t>
            </w:r>
          </w:p>
          <w:p w:rsidR="0098017B" w:rsidRDefault="0098017B" w:rsidP="00817972">
            <w:pPr>
              <w:tabs>
                <w:tab w:val="left" w:pos="709"/>
                <w:tab w:val="left" w:pos="993"/>
              </w:tabs>
              <w:spacing w:before="40" w:after="40" w:line="240" w:lineRule="auto"/>
              <w:jc w:val="center"/>
              <w:rPr>
                <w:rFonts w:ascii="Times New Roman" w:hAnsi="Times New Roman"/>
                <w:b/>
              </w:rPr>
            </w:pPr>
            <w:r w:rsidRPr="00F07665">
              <w:rPr>
                <w:rFonts w:ascii="Times New Roman" w:hAnsi="Times New Roman"/>
                <w:b/>
              </w:rPr>
              <w:t>________________________________________________</w:t>
            </w:r>
            <w:r w:rsidRPr="00F07665">
              <w:rPr>
                <w:rFonts w:ascii="Times New Roman" w:hAnsi="Times New Roman"/>
                <w:b/>
              </w:rPr>
              <w:br/>
              <w:t>лице за контакт, телефон, факс и електронен адрес</w:t>
            </w:r>
          </w:p>
          <w:p w:rsidR="005E3D96" w:rsidRPr="00F07665" w:rsidRDefault="005E3D96" w:rsidP="00817972">
            <w:pPr>
              <w:tabs>
                <w:tab w:val="left" w:pos="709"/>
                <w:tab w:val="left" w:pos="993"/>
              </w:tabs>
              <w:spacing w:before="40" w:after="40" w:line="240" w:lineRule="auto"/>
              <w:jc w:val="center"/>
              <w:rPr>
                <w:rFonts w:ascii="Times New Roman" w:hAnsi="Times New Roman"/>
              </w:rPr>
            </w:pPr>
          </w:p>
        </w:tc>
      </w:tr>
    </w:tbl>
    <w:p w:rsidR="00E05AE3" w:rsidRPr="00F07665"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За подаването на офертата на участника се издава документ.</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Оферти, които са представени след крайния срок за подаването им или </w:t>
      </w:r>
      <w:r w:rsidR="00E05AE3" w:rsidRPr="00F07665">
        <w:rPr>
          <w:rFonts w:ascii="Times New Roman" w:hAnsi="Times New Roman"/>
          <w:sz w:val="24"/>
          <w:szCs w:val="24"/>
        </w:rPr>
        <w:t>са в незапечатана опаковка или в опаковка с ненарушена цялост</w:t>
      </w:r>
      <w:r w:rsidRPr="00F07665">
        <w:rPr>
          <w:rFonts w:ascii="Times New Roman" w:hAnsi="Times New Roman"/>
          <w:sz w:val="24"/>
          <w:szCs w:val="24"/>
        </w:rPr>
        <w:t>, се вписват в регистъра и се връщат на подателя незабавно.</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Забележки: </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1. Всички документи се представят в един екземпляр, освен ако не е посочено друго.</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F07665" w:rsidRDefault="008B2896" w:rsidP="00991686">
      <w:pPr>
        <w:tabs>
          <w:tab w:val="left" w:pos="709"/>
          <w:tab w:val="left" w:pos="993"/>
        </w:tabs>
        <w:spacing w:after="0" w:line="320" w:lineRule="exact"/>
        <w:ind w:firstLine="851"/>
        <w:jc w:val="both"/>
        <w:rPr>
          <w:rFonts w:ascii="Times New Roman" w:hAnsi="Times New Roman"/>
          <w:sz w:val="24"/>
          <w:szCs w:val="24"/>
        </w:rPr>
      </w:pPr>
    </w:p>
    <w:p w:rsidR="00425069" w:rsidRDefault="00425069" w:rsidP="00991686">
      <w:pPr>
        <w:tabs>
          <w:tab w:val="left" w:pos="709"/>
          <w:tab w:val="left" w:pos="993"/>
        </w:tabs>
        <w:spacing w:after="0" w:line="320" w:lineRule="exact"/>
        <w:ind w:firstLine="851"/>
        <w:jc w:val="both"/>
        <w:rPr>
          <w:rFonts w:ascii="Times New Roman" w:hAnsi="Times New Roman"/>
          <w:b/>
          <w:sz w:val="24"/>
          <w:szCs w:val="24"/>
        </w:rPr>
      </w:pPr>
      <w:r w:rsidRPr="00F07665">
        <w:rPr>
          <w:rFonts w:ascii="Times New Roman" w:hAnsi="Times New Roman"/>
          <w:b/>
          <w:sz w:val="24"/>
          <w:szCs w:val="24"/>
        </w:rPr>
        <w:t>СЪДЪРЖАНИЕ НА ОПАКОВКАТА</w:t>
      </w:r>
    </w:p>
    <w:p w:rsidR="005E3D96" w:rsidRPr="00F07665" w:rsidRDefault="005E3D96" w:rsidP="00991686">
      <w:pPr>
        <w:tabs>
          <w:tab w:val="left" w:pos="709"/>
          <w:tab w:val="left" w:pos="993"/>
        </w:tabs>
        <w:spacing w:after="0" w:line="320" w:lineRule="exact"/>
        <w:ind w:firstLine="851"/>
        <w:jc w:val="both"/>
        <w:rPr>
          <w:rFonts w:ascii="Times New Roman" w:hAnsi="Times New Roman"/>
          <w:b/>
          <w:sz w:val="24"/>
          <w:szCs w:val="24"/>
        </w:rPr>
      </w:pPr>
    </w:p>
    <w:p w:rsidR="00DA141D" w:rsidRPr="00F07665" w:rsidRDefault="00DA141D"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Опаковката включва следните документи:</w:t>
      </w:r>
    </w:p>
    <w:p w:rsidR="00425069"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1. Опис на представените документи (образец №1);</w:t>
      </w:r>
    </w:p>
    <w:p w:rsidR="00425069"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lastRenderedPageBreak/>
        <w:t xml:space="preserve">2. </w:t>
      </w:r>
      <w:r w:rsidR="00DB37C6" w:rsidRPr="00F07665">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F07665">
        <w:rPr>
          <w:rFonts w:ascii="Times New Roman" w:hAnsi="Times New Roman"/>
          <w:sz w:val="24"/>
          <w:szCs w:val="24"/>
        </w:rPr>
        <w:t>;</w:t>
      </w:r>
    </w:p>
    <w:p w:rsidR="00425069"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F07665">
        <w:rPr>
          <w:rFonts w:ascii="Times New Roman" w:hAnsi="Times New Roman"/>
          <w:sz w:val="24"/>
          <w:szCs w:val="24"/>
        </w:rPr>
        <w:t>;</w:t>
      </w:r>
    </w:p>
    <w:p w:rsidR="00425069"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F07665">
        <w:rPr>
          <w:rFonts w:ascii="Times New Roman" w:hAnsi="Times New Roman"/>
          <w:sz w:val="24"/>
          <w:szCs w:val="24"/>
        </w:rPr>
        <w:t xml:space="preserve"> (</w:t>
      </w:r>
      <w:r w:rsidRPr="00F07665">
        <w:rPr>
          <w:rFonts w:ascii="Times New Roman" w:hAnsi="Times New Roman"/>
          <w:sz w:val="24"/>
          <w:szCs w:val="24"/>
        </w:rPr>
        <w:t>когато е приложимо</w:t>
      </w:r>
      <w:r w:rsidR="008B2896" w:rsidRPr="00F07665">
        <w:rPr>
          <w:rFonts w:ascii="Times New Roman" w:hAnsi="Times New Roman"/>
          <w:sz w:val="24"/>
          <w:szCs w:val="24"/>
        </w:rPr>
        <w:t>);</w:t>
      </w:r>
    </w:p>
    <w:p w:rsidR="00DA141D"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5. </w:t>
      </w:r>
      <w:r w:rsidR="00DA141D" w:rsidRPr="00F07665">
        <w:rPr>
          <w:rFonts w:ascii="Times New Roman" w:hAnsi="Times New Roman"/>
          <w:sz w:val="24"/>
          <w:szCs w:val="24"/>
        </w:rPr>
        <w:t>Техническо предложение</w:t>
      </w:r>
      <w:r w:rsidR="008B2896" w:rsidRPr="00F07665">
        <w:rPr>
          <w:rFonts w:ascii="Times New Roman" w:hAnsi="Times New Roman"/>
          <w:sz w:val="24"/>
          <w:szCs w:val="24"/>
        </w:rPr>
        <w:t>:</w:t>
      </w:r>
    </w:p>
    <w:p w:rsidR="00DA141D"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5.1. </w:t>
      </w:r>
      <w:r w:rsidR="00DA141D" w:rsidRPr="00F07665">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2F04D7" w:rsidRPr="00F07665" w:rsidRDefault="00425069" w:rsidP="00244A6F">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5.2. </w:t>
      </w:r>
      <w:r w:rsidR="00DA141D" w:rsidRPr="00F07665">
        <w:rPr>
          <w:rFonts w:ascii="Times New Roman" w:hAnsi="Times New Roman"/>
          <w:sz w:val="24"/>
          <w:szCs w:val="24"/>
        </w:rPr>
        <w:t xml:space="preserve">Предложение за изпълнение на поръчката (образец </w:t>
      </w:r>
      <w:r w:rsidR="008B2896" w:rsidRPr="00F07665">
        <w:rPr>
          <w:rFonts w:ascii="Times New Roman" w:hAnsi="Times New Roman"/>
          <w:sz w:val="24"/>
          <w:szCs w:val="24"/>
        </w:rPr>
        <w:t xml:space="preserve">№ </w:t>
      </w:r>
      <w:r w:rsidR="00DB37C6" w:rsidRPr="00F07665">
        <w:rPr>
          <w:rFonts w:ascii="Times New Roman" w:hAnsi="Times New Roman"/>
          <w:sz w:val="24"/>
          <w:szCs w:val="24"/>
        </w:rPr>
        <w:t>2</w:t>
      </w:r>
      <w:r w:rsidR="00DA141D" w:rsidRPr="00F07665">
        <w:rPr>
          <w:rFonts w:ascii="Times New Roman" w:hAnsi="Times New Roman"/>
          <w:sz w:val="24"/>
          <w:szCs w:val="24"/>
        </w:rPr>
        <w:t>);</w:t>
      </w:r>
    </w:p>
    <w:p w:rsidR="00DA141D"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5.3. </w:t>
      </w:r>
      <w:r w:rsidR="00DA141D" w:rsidRPr="00F07665">
        <w:rPr>
          <w:rFonts w:ascii="Times New Roman" w:hAnsi="Times New Roman"/>
          <w:sz w:val="24"/>
          <w:szCs w:val="24"/>
        </w:rPr>
        <w:t>Декларация за съгласие с клаузите на приложения проект на договор (образец</w:t>
      </w:r>
      <w:r w:rsidR="008B2896" w:rsidRPr="00F07665">
        <w:rPr>
          <w:rFonts w:ascii="Times New Roman" w:hAnsi="Times New Roman"/>
          <w:sz w:val="24"/>
          <w:szCs w:val="24"/>
        </w:rPr>
        <w:t xml:space="preserve"> №</w:t>
      </w:r>
      <w:r w:rsidR="00DA141D" w:rsidRPr="00F07665">
        <w:rPr>
          <w:rFonts w:ascii="Times New Roman" w:hAnsi="Times New Roman"/>
          <w:sz w:val="24"/>
          <w:szCs w:val="24"/>
        </w:rPr>
        <w:t xml:space="preserve"> </w:t>
      </w:r>
      <w:r w:rsidR="00DB37C6" w:rsidRPr="00F07665">
        <w:rPr>
          <w:rFonts w:ascii="Times New Roman" w:hAnsi="Times New Roman"/>
          <w:sz w:val="24"/>
          <w:szCs w:val="24"/>
        </w:rPr>
        <w:t>3</w:t>
      </w:r>
      <w:r w:rsidR="00DA141D" w:rsidRPr="00F07665">
        <w:rPr>
          <w:rFonts w:ascii="Times New Roman" w:hAnsi="Times New Roman"/>
          <w:sz w:val="24"/>
          <w:szCs w:val="24"/>
        </w:rPr>
        <w:t>);</w:t>
      </w:r>
    </w:p>
    <w:p w:rsidR="00425069" w:rsidRPr="00F07665" w:rsidRDefault="0042506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5.4. Декларация за срока на валидност на офертата </w:t>
      </w:r>
      <w:r w:rsidR="003219DC" w:rsidRPr="00F07665">
        <w:rPr>
          <w:rFonts w:ascii="Times New Roman" w:hAnsi="Times New Roman"/>
          <w:sz w:val="24"/>
          <w:szCs w:val="24"/>
        </w:rPr>
        <w:t xml:space="preserve">- </w:t>
      </w:r>
      <w:r w:rsidRPr="00F07665">
        <w:rPr>
          <w:rFonts w:ascii="Times New Roman" w:hAnsi="Times New Roman"/>
          <w:sz w:val="24"/>
          <w:szCs w:val="24"/>
        </w:rPr>
        <w:t xml:space="preserve">(образец № </w:t>
      </w:r>
      <w:r w:rsidR="00DB37C6" w:rsidRPr="00F07665">
        <w:rPr>
          <w:rFonts w:ascii="Times New Roman" w:hAnsi="Times New Roman"/>
          <w:sz w:val="24"/>
          <w:szCs w:val="24"/>
        </w:rPr>
        <w:t>4</w:t>
      </w:r>
      <w:r w:rsidR="00F47F08" w:rsidRPr="00F07665">
        <w:rPr>
          <w:rFonts w:ascii="Times New Roman" w:hAnsi="Times New Roman"/>
          <w:sz w:val="24"/>
          <w:szCs w:val="24"/>
        </w:rPr>
        <w:t>)</w:t>
      </w:r>
      <w:r w:rsidRPr="00F07665">
        <w:rPr>
          <w:rFonts w:ascii="Times New Roman" w:hAnsi="Times New Roman"/>
          <w:sz w:val="24"/>
          <w:szCs w:val="24"/>
        </w:rPr>
        <w:t>;</w:t>
      </w:r>
    </w:p>
    <w:p w:rsidR="006F7F99" w:rsidRDefault="00F47F08" w:rsidP="00B34FB8">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6. </w:t>
      </w:r>
      <w:r w:rsidR="00DA141D" w:rsidRPr="00F0766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F07665">
        <w:rPr>
          <w:rFonts w:ascii="Times New Roman" w:hAnsi="Times New Roman"/>
          <w:sz w:val="24"/>
          <w:szCs w:val="24"/>
        </w:rPr>
        <w:t xml:space="preserve">№ </w:t>
      </w:r>
      <w:r w:rsidR="00DB37C6" w:rsidRPr="00F07665">
        <w:rPr>
          <w:rFonts w:ascii="Times New Roman" w:hAnsi="Times New Roman"/>
          <w:sz w:val="24"/>
          <w:szCs w:val="24"/>
        </w:rPr>
        <w:t>5</w:t>
      </w:r>
      <w:r w:rsidR="00DA141D" w:rsidRPr="00F07665">
        <w:rPr>
          <w:rFonts w:ascii="Times New Roman" w:hAnsi="Times New Roman"/>
          <w:sz w:val="24"/>
          <w:szCs w:val="24"/>
        </w:rPr>
        <w:t>)</w:t>
      </w:r>
      <w:r w:rsidR="008D7D31">
        <w:rPr>
          <w:rFonts w:ascii="Times New Roman" w:hAnsi="Times New Roman"/>
          <w:sz w:val="24"/>
          <w:szCs w:val="24"/>
        </w:rPr>
        <w:t>.</w:t>
      </w:r>
    </w:p>
    <w:p w:rsidR="00B34FB8" w:rsidRPr="00B34FB8" w:rsidRDefault="00B34FB8" w:rsidP="00B34FB8">
      <w:pPr>
        <w:spacing w:after="0" w:line="320" w:lineRule="exact"/>
        <w:ind w:firstLine="851"/>
        <w:jc w:val="both"/>
        <w:rPr>
          <w:rFonts w:ascii="Times New Roman" w:hAnsi="Times New Roman"/>
          <w:sz w:val="24"/>
          <w:szCs w:val="24"/>
        </w:rPr>
      </w:pPr>
    </w:p>
    <w:p w:rsidR="00DA141D" w:rsidRDefault="00DA141D" w:rsidP="00991686">
      <w:pPr>
        <w:spacing w:after="0" w:line="320" w:lineRule="exact"/>
        <w:ind w:firstLine="851"/>
        <w:jc w:val="both"/>
        <w:rPr>
          <w:rFonts w:ascii="Times New Roman" w:hAnsi="Times New Roman"/>
          <w:b/>
          <w:sz w:val="24"/>
          <w:szCs w:val="24"/>
        </w:rPr>
      </w:pPr>
      <w:r w:rsidRPr="008977BF">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rsidR="00E46C1F" w:rsidRDefault="00E46C1F" w:rsidP="00991686">
      <w:pPr>
        <w:spacing w:after="0" w:line="320" w:lineRule="exact"/>
        <w:ind w:firstLine="851"/>
        <w:jc w:val="both"/>
        <w:rPr>
          <w:rFonts w:ascii="Times New Roman" w:hAnsi="Times New Roman"/>
          <w:b/>
          <w:sz w:val="24"/>
          <w:szCs w:val="24"/>
        </w:rPr>
      </w:pPr>
    </w:p>
    <w:p w:rsidR="00E46C1F" w:rsidRDefault="00E46C1F" w:rsidP="00354BED">
      <w:pPr>
        <w:spacing w:after="0" w:line="320" w:lineRule="exact"/>
        <w:ind w:firstLine="851"/>
        <w:jc w:val="both"/>
        <w:rPr>
          <w:rFonts w:ascii="Times New Roman" w:hAnsi="Times New Roman"/>
          <w:sz w:val="24"/>
          <w:szCs w:val="24"/>
        </w:rPr>
      </w:pPr>
      <w:r w:rsidRPr="002F04D7">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w:t>
      </w:r>
    </w:p>
    <w:p w:rsidR="008C4778" w:rsidRDefault="008C4778" w:rsidP="00354BED">
      <w:pPr>
        <w:spacing w:after="0" w:line="320" w:lineRule="exact"/>
        <w:ind w:firstLine="851"/>
        <w:jc w:val="both"/>
        <w:rPr>
          <w:rFonts w:ascii="Times New Roman" w:hAnsi="Times New Roman"/>
          <w:sz w:val="24"/>
          <w:szCs w:val="24"/>
        </w:rPr>
      </w:pPr>
    </w:p>
    <w:p w:rsidR="008C4778" w:rsidRDefault="008C4778" w:rsidP="008C4778">
      <w:pPr>
        <w:spacing w:after="0" w:line="320" w:lineRule="exact"/>
        <w:ind w:firstLine="851"/>
        <w:jc w:val="both"/>
        <w:rPr>
          <w:rFonts w:ascii="Times New Roman" w:hAnsi="Times New Roman"/>
          <w:sz w:val="24"/>
          <w:szCs w:val="24"/>
        </w:rPr>
      </w:pPr>
      <w:r w:rsidRPr="002F04D7">
        <w:rPr>
          <w:rFonts w:ascii="Times New Roman" w:hAnsi="Times New Roman"/>
          <w:b/>
          <w:sz w:val="24"/>
          <w:szCs w:val="24"/>
        </w:rPr>
        <w:t>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27941 - ст. експерт Х. Димитрова, 27946 - ст. експерт И. Милушев и 27948 - експерт Г. Ганарева</w:t>
      </w:r>
      <w:r w:rsidRPr="002F04D7">
        <w:rPr>
          <w:rFonts w:ascii="Times New Roman" w:hAnsi="Times New Roman"/>
          <w:sz w:val="24"/>
          <w:szCs w:val="24"/>
        </w:rPr>
        <w:t>.</w:t>
      </w:r>
    </w:p>
    <w:p w:rsidR="005E3D96" w:rsidRDefault="005E3D96" w:rsidP="008C4778">
      <w:pPr>
        <w:spacing w:after="0" w:line="320" w:lineRule="exact"/>
        <w:jc w:val="both"/>
        <w:rPr>
          <w:rFonts w:ascii="Times New Roman" w:hAnsi="Times New Roman"/>
          <w:sz w:val="24"/>
          <w:szCs w:val="24"/>
        </w:rPr>
      </w:pPr>
    </w:p>
    <w:p w:rsidR="008C4778" w:rsidRPr="008977BF" w:rsidRDefault="008C4778" w:rsidP="008C4778">
      <w:pPr>
        <w:spacing w:after="0" w:line="320" w:lineRule="exact"/>
        <w:jc w:val="both"/>
        <w:rPr>
          <w:rFonts w:ascii="Times New Roman" w:hAnsi="Times New Roman"/>
          <w:b/>
          <w:sz w:val="24"/>
          <w:szCs w:val="24"/>
        </w:rPr>
      </w:pPr>
    </w:p>
    <w:p w:rsidR="0098017B" w:rsidRPr="00F07665" w:rsidRDefault="0098017B" w:rsidP="00991686">
      <w:pPr>
        <w:shd w:val="clear" w:color="auto" w:fill="C5E0B3"/>
        <w:autoSpaceDE w:val="0"/>
        <w:spacing w:after="0" w:line="320" w:lineRule="exact"/>
        <w:ind w:firstLine="851"/>
        <w:jc w:val="both"/>
        <w:rPr>
          <w:rFonts w:ascii="Times New Roman" w:hAnsi="Times New Roman"/>
          <w:bCs/>
          <w:sz w:val="24"/>
          <w:szCs w:val="24"/>
          <w:lang w:eastAsia="bg-BG"/>
        </w:rPr>
      </w:pPr>
      <w:r w:rsidRPr="00F07665">
        <w:rPr>
          <w:rFonts w:ascii="Times New Roman" w:hAnsi="Times New Roman"/>
          <w:b/>
          <w:bCs/>
          <w:sz w:val="24"/>
          <w:szCs w:val="24"/>
          <w:lang w:eastAsia="bg-BG"/>
        </w:rPr>
        <w:t>V. ДРУГИ УКАЗАНИЯ</w:t>
      </w:r>
    </w:p>
    <w:p w:rsidR="008D3C86" w:rsidRDefault="008D3C86" w:rsidP="00991686">
      <w:pPr>
        <w:spacing w:after="0" w:line="320" w:lineRule="exact"/>
        <w:ind w:right="-51" w:firstLine="851"/>
        <w:jc w:val="both"/>
        <w:rPr>
          <w:rFonts w:ascii="Times New Roman" w:hAnsi="Times New Roman"/>
          <w:sz w:val="24"/>
          <w:szCs w:val="24"/>
          <w:lang w:eastAsia="bg-BG"/>
        </w:rPr>
      </w:pPr>
    </w:p>
    <w:p w:rsidR="0098017B" w:rsidRDefault="0098017B" w:rsidP="00991686">
      <w:pPr>
        <w:spacing w:after="0" w:line="320" w:lineRule="exact"/>
        <w:ind w:right="-51" w:firstLine="851"/>
        <w:jc w:val="both"/>
        <w:rPr>
          <w:rFonts w:ascii="Times New Roman" w:hAnsi="Times New Roman"/>
          <w:sz w:val="24"/>
          <w:szCs w:val="24"/>
          <w:lang w:eastAsia="bg-BG"/>
        </w:rPr>
      </w:pPr>
      <w:r w:rsidRPr="00F07665">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8D3C86" w:rsidRPr="00F07665" w:rsidRDefault="008D3C86" w:rsidP="00991686">
      <w:pPr>
        <w:spacing w:after="0" w:line="320" w:lineRule="exact"/>
        <w:ind w:right="-51" w:firstLine="851"/>
        <w:jc w:val="both"/>
        <w:rPr>
          <w:rFonts w:ascii="Times New Roman" w:hAnsi="Times New Roman"/>
          <w:sz w:val="24"/>
          <w:szCs w:val="24"/>
          <w:lang w:eastAsia="bg-BG"/>
        </w:rPr>
      </w:pPr>
    </w:p>
    <w:p w:rsidR="005F5237" w:rsidRPr="00F07665" w:rsidRDefault="0098017B" w:rsidP="00991686">
      <w:pPr>
        <w:shd w:val="clear" w:color="auto" w:fill="C5E0B3"/>
        <w:tabs>
          <w:tab w:val="left" w:pos="709"/>
          <w:tab w:val="left" w:pos="993"/>
        </w:tabs>
        <w:autoSpaceDE w:val="0"/>
        <w:spacing w:after="0" w:line="320" w:lineRule="exact"/>
        <w:ind w:firstLine="851"/>
        <w:jc w:val="both"/>
        <w:rPr>
          <w:rFonts w:ascii="Times New Roman" w:hAnsi="Times New Roman"/>
          <w:bCs/>
          <w:sz w:val="24"/>
          <w:szCs w:val="24"/>
          <w:lang w:eastAsia="bg-BG"/>
        </w:rPr>
      </w:pPr>
      <w:r w:rsidRPr="00F07665">
        <w:rPr>
          <w:rFonts w:ascii="Times New Roman" w:hAnsi="Times New Roman"/>
          <w:b/>
          <w:bCs/>
          <w:sz w:val="24"/>
          <w:szCs w:val="24"/>
          <w:lang w:eastAsia="bg-BG"/>
        </w:rPr>
        <w:t>V</w:t>
      </w:r>
      <w:r w:rsidR="00D76B26" w:rsidRPr="00F07665">
        <w:rPr>
          <w:rFonts w:ascii="Times New Roman" w:hAnsi="Times New Roman"/>
          <w:b/>
          <w:bCs/>
          <w:sz w:val="24"/>
          <w:szCs w:val="24"/>
          <w:lang w:eastAsia="bg-BG"/>
        </w:rPr>
        <w:t>I</w:t>
      </w:r>
      <w:r w:rsidR="00DA141D" w:rsidRPr="00F07665">
        <w:rPr>
          <w:rFonts w:ascii="Times New Roman" w:hAnsi="Times New Roman"/>
          <w:b/>
          <w:bCs/>
          <w:sz w:val="24"/>
          <w:szCs w:val="24"/>
          <w:lang w:eastAsia="bg-BG"/>
        </w:rPr>
        <w:t xml:space="preserve">. </w:t>
      </w:r>
      <w:r w:rsidR="005F5237" w:rsidRPr="00F07665">
        <w:rPr>
          <w:rFonts w:ascii="Times New Roman" w:hAnsi="Times New Roman"/>
          <w:b/>
          <w:bCs/>
          <w:sz w:val="24"/>
          <w:szCs w:val="24"/>
          <w:lang w:eastAsia="bg-BG"/>
        </w:rPr>
        <w:t>ОБРАЗЦИ И УКАЗАНИ</w:t>
      </w:r>
      <w:r w:rsidR="006B2B67" w:rsidRPr="00F07665">
        <w:rPr>
          <w:rFonts w:ascii="Times New Roman" w:hAnsi="Times New Roman"/>
          <w:b/>
          <w:bCs/>
          <w:sz w:val="24"/>
          <w:szCs w:val="24"/>
          <w:lang w:eastAsia="bg-BG"/>
        </w:rPr>
        <w:t>Я</w:t>
      </w:r>
      <w:r w:rsidR="005F5237" w:rsidRPr="00F07665">
        <w:rPr>
          <w:rFonts w:ascii="Times New Roman" w:hAnsi="Times New Roman"/>
          <w:b/>
          <w:bCs/>
          <w:sz w:val="24"/>
          <w:szCs w:val="24"/>
          <w:lang w:eastAsia="bg-BG"/>
        </w:rPr>
        <w:t xml:space="preserve"> ЗА ПОДГОТОВКАТА ИМ</w:t>
      </w:r>
    </w:p>
    <w:p w:rsidR="008D3C86" w:rsidRDefault="008D3C86" w:rsidP="00991686">
      <w:pPr>
        <w:spacing w:after="0" w:line="320" w:lineRule="exact"/>
        <w:ind w:firstLine="851"/>
        <w:jc w:val="both"/>
        <w:rPr>
          <w:rFonts w:ascii="Times New Roman" w:hAnsi="Times New Roman"/>
          <w:sz w:val="24"/>
          <w:szCs w:val="24"/>
        </w:rPr>
      </w:pPr>
    </w:p>
    <w:p w:rsidR="006B2B67" w:rsidRPr="00A65490" w:rsidRDefault="006B2B67" w:rsidP="007E548C">
      <w:pPr>
        <w:spacing w:after="0" w:line="320" w:lineRule="exact"/>
        <w:ind w:firstLine="851"/>
        <w:jc w:val="both"/>
        <w:rPr>
          <w:rFonts w:ascii="Times New Roman" w:hAnsi="Times New Roman"/>
          <w:b/>
          <w:sz w:val="24"/>
          <w:szCs w:val="24"/>
        </w:rPr>
      </w:pPr>
      <w:r w:rsidRPr="00A65490">
        <w:rPr>
          <w:rFonts w:ascii="Times New Roman" w:hAnsi="Times New Roman"/>
          <w:b/>
          <w:sz w:val="24"/>
          <w:szCs w:val="24"/>
        </w:rPr>
        <w:t>УКАЗАНИЯ ЗА ПОДГОТОВКА НА ОБРАЗЦИТЕ</w:t>
      </w:r>
    </w:p>
    <w:p w:rsidR="008D3C86" w:rsidRPr="00A65490" w:rsidRDefault="008D3C86" w:rsidP="007E548C">
      <w:pPr>
        <w:spacing w:after="0" w:line="320" w:lineRule="exact"/>
        <w:ind w:firstLine="851"/>
        <w:jc w:val="both"/>
        <w:rPr>
          <w:rFonts w:ascii="Times New Roman" w:hAnsi="Times New Roman"/>
          <w:b/>
          <w:sz w:val="24"/>
          <w:szCs w:val="24"/>
        </w:rPr>
      </w:pPr>
    </w:p>
    <w:p w:rsidR="00F47F08" w:rsidRDefault="00F47F08" w:rsidP="007E548C">
      <w:pPr>
        <w:spacing w:after="0" w:line="320" w:lineRule="exact"/>
        <w:ind w:firstLine="851"/>
        <w:jc w:val="both"/>
        <w:rPr>
          <w:rFonts w:ascii="Times New Roman" w:hAnsi="Times New Roman"/>
          <w:i/>
          <w:sz w:val="24"/>
          <w:szCs w:val="24"/>
        </w:rPr>
      </w:pPr>
      <w:r w:rsidRPr="00A65490">
        <w:rPr>
          <w:rFonts w:ascii="Times New Roman" w:hAnsi="Times New Roman"/>
          <w:b/>
          <w:sz w:val="24"/>
          <w:szCs w:val="24"/>
        </w:rPr>
        <w:t>1. Опис</w:t>
      </w:r>
      <w:r w:rsidRPr="00F07665">
        <w:rPr>
          <w:rFonts w:ascii="Times New Roman" w:hAnsi="Times New Roman"/>
          <w:b/>
          <w:sz w:val="24"/>
          <w:szCs w:val="24"/>
        </w:rPr>
        <w:t xml:space="preserve"> на документите и информацията, съдържащи се в опаковката</w:t>
      </w:r>
      <w:r w:rsidRPr="00F07665">
        <w:rPr>
          <w:rFonts w:ascii="Times New Roman" w:hAnsi="Times New Roman"/>
          <w:sz w:val="24"/>
          <w:szCs w:val="24"/>
        </w:rPr>
        <w:t xml:space="preserve">, подписан от участника </w:t>
      </w:r>
      <w:r w:rsidRPr="00F07665">
        <w:rPr>
          <w:rFonts w:ascii="Times New Roman" w:hAnsi="Times New Roman"/>
          <w:i/>
          <w:sz w:val="24"/>
          <w:szCs w:val="24"/>
        </w:rPr>
        <w:t>(Образец № 1)</w:t>
      </w:r>
    </w:p>
    <w:p w:rsidR="001101AE" w:rsidRPr="00F07665" w:rsidRDefault="001101AE" w:rsidP="007E548C">
      <w:pPr>
        <w:spacing w:after="0" w:line="320" w:lineRule="exact"/>
        <w:ind w:firstLine="851"/>
        <w:jc w:val="both"/>
        <w:rPr>
          <w:rFonts w:ascii="Times New Roman" w:hAnsi="Times New Roman"/>
          <w:sz w:val="24"/>
          <w:szCs w:val="24"/>
        </w:rPr>
      </w:pPr>
    </w:p>
    <w:p w:rsidR="00F47F08" w:rsidRPr="00F07665" w:rsidRDefault="00F47F08" w:rsidP="007E548C">
      <w:pPr>
        <w:spacing w:after="0" w:line="320" w:lineRule="exact"/>
        <w:ind w:firstLine="851"/>
        <w:jc w:val="both"/>
        <w:rPr>
          <w:rFonts w:ascii="Times New Roman" w:hAnsi="Times New Roman"/>
          <w:sz w:val="24"/>
          <w:szCs w:val="24"/>
        </w:rPr>
      </w:pPr>
      <w:r w:rsidRPr="00A65490">
        <w:rPr>
          <w:rFonts w:ascii="Times New Roman" w:hAnsi="Times New Roman"/>
          <w:b/>
          <w:sz w:val="24"/>
          <w:szCs w:val="24"/>
        </w:rPr>
        <w:t>2. Единен</w:t>
      </w:r>
      <w:r w:rsidRPr="00F07665">
        <w:rPr>
          <w:rFonts w:ascii="Times New Roman" w:hAnsi="Times New Roman"/>
          <w:b/>
          <w:sz w:val="24"/>
          <w:szCs w:val="24"/>
        </w:rPr>
        <w:t xml:space="preserve"> европейски документ за обществени поръчки</w:t>
      </w:r>
      <w:r w:rsidRPr="00F07665">
        <w:rPr>
          <w:rFonts w:ascii="Times New Roman" w:hAnsi="Times New Roman"/>
          <w:sz w:val="24"/>
          <w:szCs w:val="24"/>
        </w:rPr>
        <w:t xml:space="preserve"> (ЕЕДОП)</w:t>
      </w:r>
      <w:r w:rsidR="008B2896" w:rsidRPr="00F07665">
        <w:rPr>
          <w:rFonts w:ascii="Times New Roman" w:hAnsi="Times New Roman"/>
          <w:sz w:val="24"/>
          <w:szCs w:val="24"/>
        </w:rPr>
        <w:t>:</w:t>
      </w:r>
    </w:p>
    <w:p w:rsidR="006E6D22" w:rsidRPr="00F07665" w:rsidRDefault="006E6D22" w:rsidP="007E548C">
      <w:pPr>
        <w:spacing w:after="0" w:line="320" w:lineRule="exact"/>
        <w:ind w:firstLine="851"/>
        <w:jc w:val="both"/>
        <w:rPr>
          <w:rFonts w:ascii="Times New Roman" w:eastAsia="Batang" w:hAnsi="Times New Roman"/>
          <w:sz w:val="24"/>
          <w:szCs w:val="24"/>
          <w:lang w:eastAsia="bg-BG"/>
        </w:rPr>
      </w:pPr>
      <w:r w:rsidRPr="00F07665">
        <w:rPr>
          <w:rFonts w:ascii="Times New Roman" w:eastAsia="Batang" w:hAnsi="Times New Roman"/>
          <w:sz w:val="24"/>
          <w:szCs w:val="24"/>
          <w:lang w:eastAsia="bg-BG"/>
        </w:rPr>
        <w:lastRenderedPageBreak/>
        <w:t xml:space="preserve">2.1. Възложителят е предоставил образец на ЕЕДОП в генерирани файлове към документацията за обществената поръчка (espd-request) в XML и в PDF формат.   </w:t>
      </w:r>
    </w:p>
    <w:p w:rsidR="006E6D22" w:rsidRPr="00F07665" w:rsidRDefault="006E6D22" w:rsidP="007E548C">
      <w:pPr>
        <w:tabs>
          <w:tab w:val="left" w:pos="709"/>
        </w:tabs>
        <w:spacing w:after="0" w:line="320" w:lineRule="exact"/>
        <w:ind w:firstLine="851"/>
        <w:jc w:val="both"/>
        <w:rPr>
          <w:rFonts w:ascii="Times New Roman" w:eastAsia="Times New Roman" w:hAnsi="Times New Roman"/>
          <w:sz w:val="24"/>
          <w:szCs w:val="24"/>
          <w:lang w:eastAsia="bg-BG"/>
        </w:rPr>
      </w:pPr>
      <w:r w:rsidRPr="00F0766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7847D7" w:rsidRDefault="006E6D22" w:rsidP="007E548C">
      <w:pPr>
        <w:spacing w:after="0" w:line="320" w:lineRule="exact"/>
        <w:ind w:firstLine="851"/>
        <w:jc w:val="both"/>
        <w:rPr>
          <w:rFonts w:ascii="Times New Roman" w:hAnsi="Times New Roman"/>
          <w:b/>
          <w:sz w:val="24"/>
          <w:szCs w:val="24"/>
        </w:rPr>
      </w:pPr>
      <w:r w:rsidRPr="00F0766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e-услуги/Електронни услуги на Европейската комисия, както и директно на адрес: </w:t>
      </w:r>
      <w:r w:rsidRPr="00F07665">
        <w:rPr>
          <w:rFonts w:ascii="Times New Roman" w:hAnsi="Times New Roman"/>
          <w:b/>
          <w:sz w:val="24"/>
          <w:szCs w:val="24"/>
        </w:rPr>
        <w:t>https:/ec.europa.eu/tools/espd</w:t>
      </w:r>
      <w:r w:rsidRPr="00F07665">
        <w:rPr>
          <w:rFonts w:ascii="Times New Roman" w:hAnsi="Times New Roman"/>
          <w:sz w:val="24"/>
          <w:szCs w:val="24"/>
        </w:rPr>
        <w:t xml:space="preserve"> </w:t>
      </w:r>
    </w:p>
    <w:p w:rsidR="007847D7" w:rsidRDefault="006E6D22" w:rsidP="007E548C">
      <w:pPr>
        <w:spacing w:after="0" w:line="320" w:lineRule="exact"/>
        <w:ind w:firstLine="851"/>
        <w:jc w:val="both"/>
        <w:rPr>
          <w:rFonts w:ascii="Times New Roman" w:hAnsi="Times New Roman"/>
          <w:b/>
          <w:sz w:val="24"/>
          <w:szCs w:val="24"/>
        </w:rPr>
      </w:pPr>
      <w:r w:rsidRPr="00F07665">
        <w:rPr>
          <w:rFonts w:ascii="Times New Roman" w:hAnsi="Times New Roman"/>
          <w:sz w:val="24"/>
          <w:szCs w:val="24"/>
        </w:rPr>
        <w:t xml:space="preserve">  Информация за използването на системата за еЕЕДОП може да бъде намерена на адрес: </w:t>
      </w:r>
      <w:hyperlink r:id="rId8" w:history="1">
        <w:r w:rsidR="007847D7" w:rsidRPr="006D7348">
          <w:rPr>
            <w:rStyle w:val="Hyperlink"/>
            <w:rFonts w:ascii="Times New Roman" w:hAnsi="Times New Roman"/>
            <w:b/>
            <w:sz w:val="24"/>
            <w:szCs w:val="24"/>
          </w:rPr>
          <w:t>http://ec.europa.eu/DocsRoom/documents/17242</w:t>
        </w:r>
      </w:hyperlink>
    </w:p>
    <w:p w:rsidR="008D3C86"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 </w:t>
      </w:r>
    </w:p>
    <w:p w:rsidR="008D3C86" w:rsidRDefault="006E6D22" w:rsidP="007E548C">
      <w:pPr>
        <w:spacing w:after="0" w:line="320" w:lineRule="exact"/>
        <w:ind w:firstLine="851"/>
        <w:jc w:val="both"/>
        <w:rPr>
          <w:rFonts w:ascii="Times New Roman" w:hAnsi="Times New Roman"/>
          <w:sz w:val="24"/>
          <w:szCs w:val="24"/>
        </w:rPr>
      </w:pPr>
      <w:r w:rsidRPr="00F07665">
        <w:rPr>
          <w:rFonts w:ascii="Times New Roman" w:eastAsia="Times New Roman" w:hAnsi="Times New Roman"/>
          <w:sz w:val="24"/>
          <w:szCs w:val="24"/>
          <w:lang w:eastAsia="bg-BG"/>
        </w:rPr>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6E6D22" w:rsidRPr="008D3C86" w:rsidRDefault="006E6D22" w:rsidP="007E548C">
      <w:pPr>
        <w:spacing w:after="0" w:line="320" w:lineRule="exact"/>
        <w:ind w:firstLine="851"/>
        <w:jc w:val="both"/>
        <w:rPr>
          <w:rFonts w:ascii="Times New Roman" w:hAnsi="Times New Roman"/>
          <w:sz w:val="24"/>
          <w:szCs w:val="24"/>
        </w:rPr>
      </w:pPr>
      <w:r w:rsidRPr="00F07665">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PDF формат.  </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F07665">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6E6D22" w:rsidRPr="00F07665" w:rsidRDefault="006E6D22" w:rsidP="007E548C">
      <w:pPr>
        <w:suppressAutoHyphens/>
        <w:spacing w:after="0" w:line="320" w:lineRule="exact"/>
        <w:ind w:firstLine="851"/>
        <w:jc w:val="both"/>
        <w:rPr>
          <w:rFonts w:ascii="Times New Roman" w:hAnsi="Times New Roman"/>
          <w:sz w:val="24"/>
          <w:szCs w:val="24"/>
        </w:rPr>
      </w:pPr>
      <w:r w:rsidRPr="00F07665">
        <w:rPr>
          <w:rFonts w:ascii="Times New Roman" w:hAnsi="Times New Roman"/>
          <w:sz w:val="24"/>
          <w:szCs w:val="24"/>
        </w:rPr>
        <w:lastRenderedPageBreak/>
        <w:t>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F07665" w:rsidRDefault="006E6D22" w:rsidP="007E548C">
      <w:pPr>
        <w:spacing w:after="0" w:line="320" w:lineRule="exact"/>
        <w:ind w:firstLine="851"/>
        <w:jc w:val="both"/>
        <w:rPr>
          <w:rFonts w:ascii="Times New Roman" w:hAnsi="Times New Roman"/>
          <w:sz w:val="24"/>
          <w:szCs w:val="24"/>
        </w:rPr>
      </w:pPr>
      <w:r w:rsidRPr="00F07665">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F57B1" w:rsidRPr="00FF57B1" w:rsidRDefault="00FF57B1" w:rsidP="00FF57B1">
      <w:pPr>
        <w:autoSpaceDE w:val="0"/>
        <w:autoSpaceDN w:val="0"/>
        <w:spacing w:after="0" w:line="320" w:lineRule="exact"/>
        <w:ind w:firstLine="709"/>
        <w:jc w:val="both"/>
        <w:rPr>
          <w:rFonts w:ascii="Times New Roman" w:hAnsi="Times New Roman"/>
          <w:sz w:val="24"/>
          <w:szCs w:val="24"/>
          <w:lang w:eastAsia="bg-BG"/>
        </w:rPr>
      </w:pPr>
      <w:r w:rsidRPr="00FF57B1">
        <w:rPr>
          <w:rFonts w:ascii="Times New Roman" w:hAnsi="Times New Roman"/>
          <w:sz w:val="24"/>
          <w:szCs w:val="24"/>
          <w:lang w:eastAsia="bg-BG"/>
        </w:rPr>
        <w:t xml:space="preserve">2.12.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FF57B1" w:rsidRPr="00FF57B1" w:rsidRDefault="00FF57B1" w:rsidP="00FF57B1">
      <w:pPr>
        <w:autoSpaceDE w:val="0"/>
        <w:autoSpaceDN w:val="0"/>
        <w:spacing w:after="0" w:line="320" w:lineRule="exact"/>
        <w:ind w:firstLine="709"/>
        <w:jc w:val="both"/>
        <w:rPr>
          <w:rFonts w:ascii="Times New Roman" w:hAnsi="Times New Roman"/>
          <w:sz w:val="24"/>
          <w:szCs w:val="24"/>
          <w:lang w:val="en-US" w:eastAsia="bg-BG"/>
        </w:rPr>
      </w:pPr>
      <w:r w:rsidRPr="00FF57B1">
        <w:rPr>
          <w:rFonts w:ascii="Times New Roman" w:hAnsi="Times New Roman"/>
          <w:sz w:val="24"/>
          <w:szCs w:val="24"/>
          <w:lang w:eastAsia="bg-BG"/>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FF57B1">
        <w:rPr>
          <w:rFonts w:ascii="Times New Roman" w:hAnsi="Times New Roman"/>
          <w:sz w:val="24"/>
          <w:szCs w:val="24"/>
          <w:lang w:val="en-US" w:eastAsia="bg-BG"/>
        </w:rPr>
        <w:t>;</w:t>
      </w:r>
    </w:p>
    <w:p w:rsidR="006E6D22" w:rsidRDefault="00FF57B1" w:rsidP="00FF57B1">
      <w:pPr>
        <w:spacing w:after="0" w:line="320" w:lineRule="exact"/>
        <w:ind w:firstLine="851"/>
        <w:jc w:val="both"/>
        <w:rPr>
          <w:rFonts w:ascii="Times New Roman" w:hAnsi="Times New Roman"/>
          <w:sz w:val="24"/>
          <w:szCs w:val="24"/>
          <w:lang w:eastAsia="bg-BG"/>
        </w:rPr>
      </w:pPr>
      <w:r w:rsidRPr="00FF57B1">
        <w:rPr>
          <w:rFonts w:ascii="Times New Roman" w:hAnsi="Times New Roman"/>
          <w:sz w:val="24"/>
          <w:szCs w:val="24"/>
          <w:lang w:eastAsia="bg-BG"/>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FF57B1" w:rsidRPr="007E548C" w:rsidRDefault="00FF57B1" w:rsidP="00FF57B1">
      <w:pPr>
        <w:spacing w:after="0" w:line="320" w:lineRule="exact"/>
        <w:ind w:firstLine="851"/>
        <w:jc w:val="both"/>
        <w:rPr>
          <w:rFonts w:ascii="Times New Roman" w:hAnsi="Times New Roman"/>
          <w:sz w:val="24"/>
          <w:szCs w:val="24"/>
        </w:rPr>
      </w:pPr>
    </w:p>
    <w:p w:rsidR="006E6D22" w:rsidRPr="007E548C" w:rsidRDefault="006E6D22" w:rsidP="007E548C">
      <w:pPr>
        <w:suppressAutoHyphens/>
        <w:spacing w:after="0" w:line="320" w:lineRule="exact"/>
        <w:ind w:firstLine="851"/>
        <w:jc w:val="both"/>
        <w:rPr>
          <w:rFonts w:ascii="Times New Roman" w:hAnsi="Times New Roman"/>
          <w:sz w:val="24"/>
          <w:szCs w:val="24"/>
        </w:rPr>
      </w:pPr>
      <w:r w:rsidRPr="007E548C">
        <w:rPr>
          <w:rFonts w:ascii="Times New Roman" w:hAnsi="Times New Roman"/>
          <w:sz w:val="24"/>
          <w:szCs w:val="24"/>
        </w:rPr>
        <w:lastRenderedPageBreak/>
        <w:t>2.1</w:t>
      </w:r>
      <w:r w:rsidR="001D52D0" w:rsidRPr="007E548C">
        <w:rPr>
          <w:rFonts w:ascii="Times New Roman" w:hAnsi="Times New Roman"/>
          <w:sz w:val="24"/>
          <w:szCs w:val="24"/>
        </w:rPr>
        <w:t>3</w:t>
      </w:r>
      <w:r w:rsidRPr="007E548C">
        <w:rPr>
          <w:rFonts w:ascii="Times New Roman" w:hAnsi="Times New Roman"/>
          <w:sz w:val="24"/>
          <w:szCs w:val="24"/>
        </w:rPr>
        <w:t>. Необходимата информация се попълва в полет</w:t>
      </w:r>
      <w:r w:rsidR="001D52D0" w:rsidRPr="007E548C">
        <w:rPr>
          <w:rFonts w:ascii="Times New Roman" w:hAnsi="Times New Roman"/>
          <w:sz w:val="24"/>
          <w:szCs w:val="24"/>
        </w:rPr>
        <w:t xml:space="preserve">aта, предназначени за тази цел, чрез маркиране на отговор и/или чрез въвеждане на информация. </w:t>
      </w:r>
    </w:p>
    <w:p w:rsidR="006E6D22" w:rsidRDefault="001D52D0" w:rsidP="007E548C">
      <w:pPr>
        <w:spacing w:after="0" w:line="320" w:lineRule="exact"/>
        <w:ind w:firstLine="851"/>
        <w:jc w:val="both"/>
        <w:rPr>
          <w:rFonts w:ascii="Times New Roman" w:hAnsi="Times New Roman"/>
          <w:sz w:val="24"/>
          <w:szCs w:val="24"/>
        </w:rPr>
      </w:pPr>
      <w:r w:rsidRPr="007E548C">
        <w:rPr>
          <w:rFonts w:ascii="Times New Roman" w:hAnsi="Times New Roman"/>
          <w:sz w:val="24"/>
          <w:szCs w:val="24"/>
        </w:rPr>
        <w:t>2.14</w:t>
      </w:r>
      <w:r w:rsidR="006E6D22" w:rsidRPr="007E548C">
        <w:rPr>
          <w:rFonts w:ascii="Times New Roman" w:hAnsi="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1101AE" w:rsidRDefault="001101AE" w:rsidP="007E548C">
      <w:pPr>
        <w:spacing w:after="0" w:line="320" w:lineRule="exact"/>
        <w:ind w:firstLine="851"/>
        <w:jc w:val="both"/>
        <w:rPr>
          <w:rFonts w:ascii="Times New Roman" w:hAnsi="Times New Roman"/>
          <w:sz w:val="24"/>
          <w:szCs w:val="24"/>
        </w:rPr>
      </w:pPr>
    </w:p>
    <w:p w:rsidR="001101AE" w:rsidRPr="007E548C" w:rsidRDefault="001101AE" w:rsidP="007E548C">
      <w:pPr>
        <w:spacing w:after="0" w:line="320" w:lineRule="exact"/>
        <w:ind w:firstLine="851"/>
        <w:jc w:val="both"/>
        <w:rPr>
          <w:rFonts w:ascii="Times New Roman" w:hAnsi="Times New Roman"/>
          <w:sz w:val="24"/>
          <w:szCs w:val="24"/>
        </w:rPr>
      </w:pPr>
    </w:p>
    <w:p w:rsidR="00B60BD2" w:rsidRDefault="003219DC" w:rsidP="00A65490">
      <w:pPr>
        <w:spacing w:after="0" w:line="320" w:lineRule="exact"/>
        <w:ind w:firstLine="851"/>
        <w:jc w:val="both"/>
        <w:rPr>
          <w:rFonts w:ascii="Times New Roman" w:hAnsi="Times New Roman"/>
          <w:sz w:val="24"/>
          <w:szCs w:val="24"/>
        </w:rPr>
      </w:pPr>
      <w:r w:rsidRPr="001176BE">
        <w:rPr>
          <w:rFonts w:ascii="Times New Roman" w:hAnsi="Times New Roman"/>
          <w:b/>
          <w:sz w:val="24"/>
          <w:szCs w:val="24"/>
        </w:rPr>
        <w:t>3</w:t>
      </w:r>
      <w:r w:rsidR="00F47F08" w:rsidRPr="001176BE">
        <w:rPr>
          <w:rFonts w:ascii="Times New Roman" w:hAnsi="Times New Roman"/>
          <w:b/>
          <w:sz w:val="24"/>
          <w:szCs w:val="24"/>
        </w:rPr>
        <w:t>. Предложението</w:t>
      </w:r>
      <w:r w:rsidR="00F47F08" w:rsidRPr="007E548C">
        <w:rPr>
          <w:rFonts w:ascii="Times New Roman" w:hAnsi="Times New Roman"/>
          <w:b/>
          <w:sz w:val="24"/>
          <w:szCs w:val="24"/>
        </w:rPr>
        <w:t xml:space="preserve"> за изпълнение на поръчката</w:t>
      </w:r>
      <w:r w:rsidR="00F47F08" w:rsidRPr="007E548C">
        <w:rPr>
          <w:rFonts w:ascii="Times New Roman" w:hAnsi="Times New Roman"/>
          <w:sz w:val="24"/>
          <w:szCs w:val="24"/>
        </w:rPr>
        <w:t xml:space="preserve"> </w:t>
      </w:r>
      <w:r w:rsidR="00F47F08" w:rsidRPr="007E548C">
        <w:rPr>
          <w:rFonts w:ascii="Times New Roman" w:hAnsi="Times New Roman"/>
          <w:bCs/>
          <w:sz w:val="24"/>
          <w:szCs w:val="24"/>
        </w:rPr>
        <w:t>(</w:t>
      </w:r>
      <w:r w:rsidR="00F47F08" w:rsidRPr="007E548C">
        <w:rPr>
          <w:rFonts w:ascii="Times New Roman" w:hAnsi="Times New Roman"/>
          <w:i/>
          <w:sz w:val="24"/>
          <w:szCs w:val="24"/>
        </w:rPr>
        <w:t>Образец № </w:t>
      </w:r>
      <w:r w:rsidR="00214971" w:rsidRPr="007E548C">
        <w:rPr>
          <w:rFonts w:ascii="Times New Roman" w:hAnsi="Times New Roman"/>
          <w:i/>
          <w:sz w:val="24"/>
          <w:szCs w:val="24"/>
        </w:rPr>
        <w:t>2</w:t>
      </w:r>
      <w:r w:rsidR="00F47F08" w:rsidRPr="007E548C">
        <w:rPr>
          <w:rFonts w:ascii="Times New Roman" w:hAnsi="Times New Roman"/>
          <w:sz w:val="24"/>
          <w:szCs w:val="24"/>
        </w:rPr>
        <w:t>) се представя в оригинал</w:t>
      </w:r>
      <w:r w:rsidR="00D2621B">
        <w:rPr>
          <w:rFonts w:ascii="Times New Roman" w:hAnsi="Times New Roman"/>
          <w:sz w:val="24"/>
          <w:szCs w:val="24"/>
        </w:rPr>
        <w:t xml:space="preserve"> и съдържа информация, изискана от Възложителя, съгласно Техническата спецификация</w:t>
      </w:r>
      <w:r w:rsidR="00F47F08" w:rsidRPr="007E548C">
        <w:rPr>
          <w:rFonts w:ascii="Times New Roman" w:hAnsi="Times New Roman"/>
          <w:sz w:val="24"/>
          <w:szCs w:val="24"/>
        </w:rPr>
        <w:t>.</w:t>
      </w:r>
    </w:p>
    <w:p w:rsidR="001101AE" w:rsidRDefault="001101AE" w:rsidP="00A65490">
      <w:pPr>
        <w:spacing w:after="0" w:line="320" w:lineRule="exact"/>
        <w:ind w:firstLine="851"/>
        <w:jc w:val="both"/>
        <w:rPr>
          <w:rFonts w:ascii="Times New Roman" w:hAnsi="Times New Roman"/>
          <w:sz w:val="24"/>
          <w:szCs w:val="24"/>
        </w:rPr>
      </w:pPr>
    </w:p>
    <w:p w:rsidR="00B60BD2" w:rsidRPr="00F07665" w:rsidRDefault="00B60BD2" w:rsidP="00B60BD2">
      <w:pPr>
        <w:spacing w:after="0" w:line="320" w:lineRule="exact"/>
        <w:jc w:val="both"/>
        <w:rPr>
          <w:rFonts w:ascii="Times New Roman" w:hAnsi="Times New Roman"/>
          <w:sz w:val="24"/>
          <w:szCs w:val="24"/>
        </w:rPr>
      </w:pPr>
    </w:p>
    <w:p w:rsidR="00F47F08" w:rsidRDefault="003219DC" w:rsidP="007E548C">
      <w:pPr>
        <w:spacing w:after="0" w:line="320" w:lineRule="exact"/>
        <w:ind w:firstLine="851"/>
        <w:jc w:val="both"/>
        <w:rPr>
          <w:rFonts w:ascii="Times New Roman" w:hAnsi="Times New Roman"/>
          <w:sz w:val="24"/>
          <w:szCs w:val="24"/>
        </w:rPr>
      </w:pPr>
      <w:r w:rsidRPr="00B60BD2">
        <w:rPr>
          <w:rFonts w:ascii="Times New Roman" w:hAnsi="Times New Roman"/>
          <w:b/>
          <w:sz w:val="24"/>
          <w:szCs w:val="24"/>
        </w:rPr>
        <w:t>4</w:t>
      </w:r>
      <w:r w:rsidR="00F47F08" w:rsidRPr="00B60BD2">
        <w:rPr>
          <w:rFonts w:ascii="Times New Roman" w:hAnsi="Times New Roman"/>
          <w:b/>
          <w:sz w:val="24"/>
          <w:szCs w:val="24"/>
        </w:rPr>
        <w:t>.</w:t>
      </w:r>
      <w:r w:rsidR="00F47F08" w:rsidRPr="00F07665">
        <w:rPr>
          <w:rFonts w:ascii="Times New Roman" w:hAnsi="Times New Roman"/>
          <w:sz w:val="24"/>
          <w:szCs w:val="24"/>
        </w:rPr>
        <w:t xml:space="preserve"> </w:t>
      </w:r>
      <w:r w:rsidR="00F47F08" w:rsidRPr="00F07665">
        <w:rPr>
          <w:rFonts w:ascii="Times New Roman" w:hAnsi="Times New Roman"/>
          <w:b/>
          <w:sz w:val="24"/>
          <w:szCs w:val="24"/>
        </w:rPr>
        <w:t>Декларацията за съгласие с клаузите на приложения проект на договор</w:t>
      </w:r>
      <w:r w:rsidR="00F47F08" w:rsidRPr="00F07665">
        <w:rPr>
          <w:rFonts w:ascii="Times New Roman" w:hAnsi="Times New Roman"/>
          <w:sz w:val="24"/>
          <w:szCs w:val="24"/>
        </w:rPr>
        <w:t xml:space="preserve"> </w:t>
      </w:r>
      <w:r w:rsidR="00F47F08" w:rsidRPr="00F07665">
        <w:rPr>
          <w:rFonts w:ascii="Times New Roman" w:hAnsi="Times New Roman"/>
          <w:i/>
          <w:sz w:val="24"/>
          <w:szCs w:val="24"/>
        </w:rPr>
        <w:t>(Образец №</w:t>
      </w:r>
      <w:r w:rsidR="00214971" w:rsidRPr="00F07665">
        <w:rPr>
          <w:rFonts w:ascii="Times New Roman" w:hAnsi="Times New Roman"/>
          <w:i/>
          <w:sz w:val="24"/>
          <w:szCs w:val="24"/>
        </w:rPr>
        <w:t xml:space="preserve"> 3</w:t>
      </w:r>
      <w:r w:rsidR="00F47F08" w:rsidRPr="00F07665">
        <w:rPr>
          <w:rFonts w:ascii="Times New Roman" w:hAnsi="Times New Roman"/>
          <w:i/>
          <w:sz w:val="24"/>
          <w:szCs w:val="24"/>
        </w:rPr>
        <w:t xml:space="preserve">) </w:t>
      </w:r>
      <w:r w:rsidR="00F47F08" w:rsidRPr="00F07665">
        <w:rPr>
          <w:rFonts w:ascii="Times New Roman" w:hAnsi="Times New Roman"/>
          <w:sz w:val="24"/>
          <w:szCs w:val="24"/>
        </w:rPr>
        <w:t>се представя в оригинал.</w:t>
      </w:r>
    </w:p>
    <w:p w:rsidR="001101AE" w:rsidRPr="00F07665" w:rsidRDefault="001101AE" w:rsidP="007E548C">
      <w:pPr>
        <w:spacing w:after="0" w:line="320" w:lineRule="exact"/>
        <w:ind w:firstLine="851"/>
        <w:jc w:val="both"/>
        <w:rPr>
          <w:rFonts w:ascii="Times New Roman" w:hAnsi="Times New Roman"/>
          <w:sz w:val="24"/>
          <w:szCs w:val="24"/>
          <w:u w:val="single"/>
        </w:rPr>
      </w:pPr>
    </w:p>
    <w:p w:rsidR="00F47F08" w:rsidRDefault="003219DC" w:rsidP="007E548C">
      <w:pPr>
        <w:spacing w:after="0" w:line="320" w:lineRule="exact"/>
        <w:ind w:firstLine="851"/>
        <w:jc w:val="both"/>
        <w:rPr>
          <w:rFonts w:ascii="Times New Roman" w:hAnsi="Times New Roman"/>
          <w:sz w:val="24"/>
          <w:szCs w:val="24"/>
        </w:rPr>
      </w:pPr>
      <w:r w:rsidRPr="00B60BD2">
        <w:rPr>
          <w:rFonts w:ascii="Times New Roman" w:hAnsi="Times New Roman"/>
          <w:b/>
          <w:sz w:val="24"/>
          <w:szCs w:val="24"/>
        </w:rPr>
        <w:t>5</w:t>
      </w:r>
      <w:r w:rsidR="00F47F08" w:rsidRPr="00B60BD2">
        <w:rPr>
          <w:rFonts w:ascii="Times New Roman" w:hAnsi="Times New Roman"/>
          <w:b/>
          <w:sz w:val="24"/>
          <w:szCs w:val="24"/>
        </w:rPr>
        <w:t>.</w:t>
      </w:r>
      <w:r w:rsidR="00F47F08" w:rsidRPr="00F07665">
        <w:rPr>
          <w:rFonts w:ascii="Times New Roman" w:hAnsi="Times New Roman"/>
          <w:sz w:val="24"/>
          <w:szCs w:val="24"/>
        </w:rPr>
        <w:t xml:space="preserve"> </w:t>
      </w:r>
      <w:r w:rsidR="00F47F08" w:rsidRPr="00F07665">
        <w:rPr>
          <w:rFonts w:ascii="Times New Roman" w:hAnsi="Times New Roman"/>
          <w:b/>
          <w:sz w:val="24"/>
          <w:szCs w:val="24"/>
        </w:rPr>
        <w:t>Декларация за срок на валидност на офертата</w:t>
      </w:r>
      <w:r w:rsidR="00F47F08" w:rsidRPr="00F07665">
        <w:rPr>
          <w:rFonts w:ascii="Times New Roman" w:hAnsi="Times New Roman"/>
          <w:sz w:val="24"/>
          <w:szCs w:val="24"/>
        </w:rPr>
        <w:t xml:space="preserve"> </w:t>
      </w:r>
      <w:r w:rsidR="00F47F08" w:rsidRPr="00F07665">
        <w:rPr>
          <w:rFonts w:ascii="Times New Roman" w:hAnsi="Times New Roman"/>
          <w:i/>
          <w:sz w:val="24"/>
          <w:szCs w:val="24"/>
        </w:rPr>
        <w:t>(Образец № </w:t>
      </w:r>
      <w:r w:rsidR="00214971" w:rsidRPr="00F07665">
        <w:rPr>
          <w:rFonts w:ascii="Times New Roman" w:hAnsi="Times New Roman"/>
          <w:i/>
          <w:sz w:val="24"/>
          <w:szCs w:val="24"/>
        </w:rPr>
        <w:t>4</w:t>
      </w:r>
      <w:r w:rsidR="00F47F08" w:rsidRPr="00F07665">
        <w:rPr>
          <w:rFonts w:ascii="Times New Roman" w:hAnsi="Times New Roman"/>
          <w:i/>
          <w:sz w:val="24"/>
          <w:szCs w:val="24"/>
        </w:rPr>
        <w:t>)</w:t>
      </w:r>
      <w:r w:rsidR="00F47F08" w:rsidRPr="00F07665">
        <w:rPr>
          <w:rFonts w:ascii="Times New Roman" w:hAnsi="Times New Roman"/>
          <w:sz w:val="24"/>
          <w:szCs w:val="24"/>
        </w:rPr>
        <w:t>. Документът се представя в оригинал.</w:t>
      </w:r>
      <w:r w:rsidRPr="00F07665">
        <w:rPr>
          <w:rFonts w:ascii="Times New Roman" w:hAnsi="Times New Roman"/>
          <w:sz w:val="24"/>
          <w:szCs w:val="24"/>
        </w:rPr>
        <w:t xml:space="preserve"> 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1101AE" w:rsidRPr="00F07665" w:rsidRDefault="001101AE" w:rsidP="007E548C">
      <w:pPr>
        <w:spacing w:after="0" w:line="320" w:lineRule="exact"/>
        <w:ind w:firstLine="851"/>
        <w:jc w:val="both"/>
        <w:rPr>
          <w:rFonts w:ascii="Times New Roman" w:hAnsi="Times New Roman"/>
          <w:sz w:val="24"/>
          <w:szCs w:val="24"/>
        </w:rPr>
      </w:pPr>
    </w:p>
    <w:p w:rsidR="0047640F" w:rsidRDefault="003219DC" w:rsidP="0047640F">
      <w:pPr>
        <w:spacing w:after="0" w:line="320" w:lineRule="exact"/>
        <w:ind w:firstLine="851"/>
        <w:jc w:val="both"/>
        <w:rPr>
          <w:rFonts w:ascii="Times New Roman" w:hAnsi="Times New Roman"/>
          <w:sz w:val="24"/>
          <w:szCs w:val="24"/>
        </w:rPr>
      </w:pPr>
      <w:r w:rsidRPr="006A69C2">
        <w:rPr>
          <w:rFonts w:ascii="Times New Roman" w:hAnsi="Times New Roman"/>
          <w:b/>
          <w:sz w:val="24"/>
          <w:szCs w:val="24"/>
        </w:rPr>
        <w:t>6</w:t>
      </w:r>
      <w:r w:rsidR="00F47F08" w:rsidRPr="006A69C2">
        <w:rPr>
          <w:rFonts w:ascii="Times New Roman" w:hAnsi="Times New Roman"/>
          <w:b/>
          <w:sz w:val="24"/>
          <w:szCs w:val="24"/>
        </w:rPr>
        <w:t>.</w:t>
      </w:r>
      <w:r w:rsidR="004F0030" w:rsidRPr="006A69C2">
        <w:rPr>
          <w:rFonts w:ascii="Times New Roman" w:hAnsi="Times New Roman"/>
          <w:b/>
          <w:sz w:val="24"/>
          <w:szCs w:val="24"/>
        </w:rPr>
        <w:t xml:space="preserve"> Ценово предложение</w:t>
      </w:r>
      <w:r w:rsidR="00F47F08" w:rsidRPr="00F07665">
        <w:rPr>
          <w:rFonts w:ascii="Times New Roman" w:hAnsi="Times New Roman"/>
          <w:sz w:val="24"/>
          <w:szCs w:val="24"/>
        </w:rPr>
        <w:t xml:space="preserve"> </w:t>
      </w:r>
      <w:r w:rsidR="00F47F08" w:rsidRPr="00F07665">
        <w:rPr>
          <w:rFonts w:ascii="Times New Roman" w:hAnsi="Times New Roman"/>
          <w:i/>
          <w:sz w:val="24"/>
          <w:szCs w:val="24"/>
        </w:rPr>
        <w:t>(Образец № </w:t>
      </w:r>
      <w:r w:rsidR="00214971" w:rsidRPr="00F07665">
        <w:rPr>
          <w:rFonts w:ascii="Times New Roman" w:hAnsi="Times New Roman"/>
          <w:i/>
          <w:sz w:val="24"/>
          <w:szCs w:val="24"/>
        </w:rPr>
        <w:t>5</w:t>
      </w:r>
      <w:r w:rsidR="00F47F08" w:rsidRPr="00F07665">
        <w:rPr>
          <w:rFonts w:ascii="Times New Roman" w:hAnsi="Times New Roman"/>
          <w:i/>
          <w:sz w:val="24"/>
          <w:szCs w:val="24"/>
        </w:rPr>
        <w:t>)</w:t>
      </w:r>
      <w:r w:rsidR="00F47F08" w:rsidRPr="00F07665">
        <w:rPr>
          <w:rFonts w:ascii="Times New Roman" w:hAnsi="Times New Roman"/>
          <w:sz w:val="24"/>
          <w:szCs w:val="24"/>
        </w:rPr>
        <w:t>. Документът се представя в оригинал</w:t>
      </w:r>
      <w:r w:rsidR="0047640F">
        <w:rPr>
          <w:rFonts w:ascii="Times New Roman" w:hAnsi="Times New Roman"/>
          <w:sz w:val="24"/>
          <w:szCs w:val="24"/>
        </w:rPr>
        <w:t xml:space="preserve"> в </w:t>
      </w:r>
      <w:r w:rsidR="0047640F" w:rsidRPr="00F07665">
        <w:rPr>
          <w:rFonts w:ascii="Times New Roman" w:hAnsi="Times New Roman"/>
          <w:sz w:val="24"/>
          <w:szCs w:val="24"/>
        </w:rPr>
        <w:t>отделен запечатан непрозрачен плик с надпис</w:t>
      </w:r>
      <w:r w:rsidR="0047640F">
        <w:rPr>
          <w:rFonts w:ascii="Times New Roman" w:hAnsi="Times New Roman"/>
          <w:sz w:val="24"/>
          <w:szCs w:val="24"/>
        </w:rPr>
        <w:t xml:space="preserve"> „Предлагани ценови параметри”.</w:t>
      </w:r>
    </w:p>
    <w:p w:rsidR="001C46F2" w:rsidRPr="00F07665" w:rsidRDefault="001C46F2" w:rsidP="007E548C">
      <w:pPr>
        <w:spacing w:after="0" w:line="320" w:lineRule="exact"/>
        <w:ind w:firstLine="851"/>
        <w:jc w:val="both"/>
        <w:rPr>
          <w:rFonts w:ascii="Times New Roman" w:hAnsi="Times New Roman"/>
          <w:sz w:val="24"/>
          <w:szCs w:val="24"/>
        </w:rPr>
      </w:pPr>
    </w:p>
    <w:p w:rsidR="001C46F2" w:rsidRPr="00F51CBF" w:rsidRDefault="001C46F2" w:rsidP="001C46F2">
      <w:pPr>
        <w:spacing w:after="0" w:line="320" w:lineRule="exact"/>
        <w:ind w:firstLine="851"/>
        <w:jc w:val="both"/>
        <w:rPr>
          <w:rFonts w:ascii="Times New Roman" w:hAnsi="Times New Roman"/>
          <w:b/>
          <w:sz w:val="24"/>
          <w:szCs w:val="24"/>
        </w:rPr>
      </w:pPr>
      <w:r w:rsidRPr="00F51CBF">
        <w:rPr>
          <w:rFonts w:ascii="Times New Roman" w:hAnsi="Times New Roman"/>
          <w:b/>
          <w:sz w:val="24"/>
          <w:szCs w:val="24"/>
        </w:rPr>
        <w:t>Начин за формиране на предлаганата цена:</w:t>
      </w:r>
    </w:p>
    <w:p w:rsidR="001C46F2" w:rsidRPr="00A36D2A" w:rsidRDefault="001C46F2" w:rsidP="001C46F2">
      <w:pPr>
        <w:spacing w:after="0" w:line="320" w:lineRule="exact"/>
        <w:ind w:firstLine="851"/>
        <w:jc w:val="both"/>
        <w:rPr>
          <w:rFonts w:ascii="Times New Roman" w:hAnsi="Times New Roman"/>
          <w:sz w:val="24"/>
          <w:szCs w:val="24"/>
        </w:rPr>
      </w:pPr>
      <w:r w:rsidRPr="001C46F2">
        <w:rPr>
          <w:rFonts w:ascii="Times New Roman" w:hAnsi="Times New Roman"/>
          <w:sz w:val="24"/>
          <w:szCs w:val="24"/>
        </w:rPr>
        <w:t xml:space="preserve">Предложените цени да са в лева без включен ДДС, франко </w:t>
      </w:r>
      <w:r>
        <w:rPr>
          <w:rFonts w:ascii="Times New Roman" w:hAnsi="Times New Roman"/>
          <w:sz w:val="24"/>
          <w:szCs w:val="24"/>
        </w:rPr>
        <w:t>Ц</w:t>
      </w:r>
      <w:r w:rsidRPr="001C46F2">
        <w:rPr>
          <w:rFonts w:ascii="Times New Roman" w:hAnsi="Times New Roman"/>
          <w:sz w:val="24"/>
          <w:szCs w:val="24"/>
        </w:rPr>
        <w:t xml:space="preserve">ентрални вещеви складове на ДУССД-МВР </w:t>
      </w:r>
      <w:r>
        <w:rPr>
          <w:rFonts w:ascii="Times New Roman" w:hAnsi="Times New Roman"/>
          <w:sz w:val="24"/>
          <w:szCs w:val="24"/>
        </w:rPr>
        <w:t>(</w:t>
      </w:r>
      <w:r w:rsidRPr="001C46F2">
        <w:rPr>
          <w:rFonts w:ascii="Times New Roman" w:hAnsi="Times New Roman"/>
          <w:sz w:val="24"/>
          <w:szCs w:val="24"/>
        </w:rPr>
        <w:t>гр. София, кв. „Захарна фабрика”, ул. Кукуш № 1). Участникът да посочи единична цена без ДДС</w:t>
      </w:r>
      <w:r w:rsidR="003D68A0">
        <w:rPr>
          <w:rFonts w:ascii="Times New Roman" w:hAnsi="Times New Roman"/>
          <w:sz w:val="24"/>
          <w:szCs w:val="24"/>
        </w:rPr>
        <w:t xml:space="preserve"> </w:t>
      </w:r>
      <w:r w:rsidR="00B74AC3">
        <w:rPr>
          <w:rFonts w:ascii="Times New Roman" w:hAnsi="Times New Roman"/>
          <w:sz w:val="24"/>
          <w:szCs w:val="24"/>
        </w:rPr>
        <w:t>и</w:t>
      </w:r>
      <w:r w:rsidRPr="001C46F2">
        <w:rPr>
          <w:rFonts w:ascii="Times New Roman" w:hAnsi="Times New Roman"/>
          <w:sz w:val="24"/>
          <w:szCs w:val="24"/>
        </w:rPr>
        <w:t xml:space="preserve"> обща цена без ДДС за исканото количество</w:t>
      </w:r>
      <w:r w:rsidR="003D68A0">
        <w:rPr>
          <w:rFonts w:ascii="Times New Roman" w:hAnsi="Times New Roman"/>
          <w:sz w:val="24"/>
          <w:szCs w:val="24"/>
        </w:rPr>
        <w:t xml:space="preserve"> от артикул</w:t>
      </w:r>
      <w:r w:rsidR="00B74AC3">
        <w:rPr>
          <w:rFonts w:ascii="Times New Roman" w:hAnsi="Times New Roman"/>
          <w:sz w:val="24"/>
          <w:szCs w:val="24"/>
        </w:rPr>
        <w:t>и</w:t>
      </w:r>
      <w:r w:rsidRPr="00A36D2A">
        <w:rPr>
          <w:rFonts w:ascii="Times New Roman" w:hAnsi="Times New Roman"/>
          <w:sz w:val="24"/>
          <w:szCs w:val="24"/>
        </w:rPr>
        <w:t>.</w:t>
      </w:r>
    </w:p>
    <w:p w:rsidR="003D68A0" w:rsidRPr="00A36D2A" w:rsidRDefault="001C46F2" w:rsidP="003D68A0">
      <w:pPr>
        <w:spacing w:after="0" w:line="320" w:lineRule="exact"/>
        <w:ind w:firstLine="851"/>
        <w:jc w:val="both"/>
        <w:rPr>
          <w:rFonts w:ascii="Times New Roman" w:hAnsi="Times New Roman"/>
          <w:sz w:val="24"/>
          <w:szCs w:val="24"/>
        </w:rPr>
      </w:pPr>
      <w:r w:rsidRPr="00A36D2A">
        <w:rPr>
          <w:rFonts w:ascii="Times New Roman" w:hAnsi="Times New Roman"/>
          <w:sz w:val="24"/>
          <w:szCs w:val="24"/>
        </w:rPr>
        <w:t xml:space="preserve">Предложената от участниците </w:t>
      </w:r>
      <w:r w:rsidR="003D68A0" w:rsidRPr="00A36D2A">
        <w:rPr>
          <w:rFonts w:ascii="Times New Roman" w:hAnsi="Times New Roman"/>
          <w:sz w:val="24"/>
          <w:szCs w:val="24"/>
        </w:rPr>
        <w:t>цена за изпълнение на обществената поръчка</w:t>
      </w:r>
      <w:r w:rsidRPr="00A36D2A">
        <w:rPr>
          <w:rFonts w:ascii="Times New Roman" w:hAnsi="Times New Roman"/>
          <w:sz w:val="24"/>
          <w:szCs w:val="24"/>
        </w:rPr>
        <w:t xml:space="preserve"> не може да превишава прогнозната стойност</w:t>
      </w:r>
      <w:r w:rsidR="003D68A0" w:rsidRPr="00A36D2A">
        <w:rPr>
          <w:rFonts w:ascii="Times New Roman" w:hAnsi="Times New Roman"/>
          <w:sz w:val="24"/>
          <w:szCs w:val="24"/>
        </w:rPr>
        <w:t xml:space="preserve"> на обществената поръчка, посочена в обявлението.</w:t>
      </w:r>
      <w:r w:rsidRPr="00A36D2A">
        <w:rPr>
          <w:rFonts w:ascii="Times New Roman" w:hAnsi="Times New Roman"/>
          <w:sz w:val="24"/>
          <w:szCs w:val="24"/>
        </w:rPr>
        <w:t xml:space="preserve"> </w:t>
      </w:r>
    </w:p>
    <w:p w:rsidR="00D85219" w:rsidRPr="00F07665" w:rsidRDefault="00D85219" w:rsidP="00991686">
      <w:pPr>
        <w:spacing w:after="0" w:line="320" w:lineRule="exact"/>
        <w:ind w:firstLine="851"/>
        <w:jc w:val="both"/>
        <w:rPr>
          <w:rFonts w:ascii="Times New Roman" w:hAnsi="Times New Roman"/>
          <w:sz w:val="24"/>
          <w:szCs w:val="24"/>
        </w:rPr>
      </w:pPr>
      <w:r w:rsidRPr="00A36D2A">
        <w:rPr>
          <w:rFonts w:ascii="Times New Roman" w:hAnsi="Times New Roman"/>
          <w:sz w:val="24"/>
          <w:szCs w:val="24"/>
        </w:rPr>
        <w:t xml:space="preserve">Ако участник не е регистрирано по ЗДДС лице, той задължително </w:t>
      </w:r>
      <w:r w:rsidR="00B74AC3">
        <w:rPr>
          <w:rFonts w:ascii="Times New Roman" w:hAnsi="Times New Roman"/>
          <w:sz w:val="24"/>
          <w:szCs w:val="24"/>
        </w:rPr>
        <w:t>декларира</w:t>
      </w:r>
      <w:r w:rsidRPr="00A36D2A">
        <w:rPr>
          <w:rFonts w:ascii="Times New Roman" w:hAnsi="Times New Roman"/>
          <w:sz w:val="24"/>
          <w:szCs w:val="24"/>
        </w:rPr>
        <w:t xml:space="preserve"> това обстоятелство в </w:t>
      </w:r>
      <w:r w:rsidR="00B74AC3">
        <w:rPr>
          <w:rFonts w:ascii="Times New Roman" w:hAnsi="Times New Roman"/>
          <w:sz w:val="24"/>
          <w:szCs w:val="24"/>
        </w:rPr>
        <w:t>ценовото предложение</w:t>
      </w:r>
      <w:r w:rsidRPr="00A36D2A">
        <w:rPr>
          <w:rFonts w:ascii="Times New Roman" w:hAnsi="Times New Roman"/>
          <w:sz w:val="24"/>
          <w:szCs w:val="24"/>
        </w:rPr>
        <w:t>.</w:t>
      </w:r>
    </w:p>
    <w:p w:rsidR="00A77D06" w:rsidRPr="00F07665" w:rsidRDefault="00D85219" w:rsidP="00991686">
      <w:pPr>
        <w:spacing w:after="0" w:line="320" w:lineRule="exact"/>
        <w:ind w:firstLine="851"/>
        <w:jc w:val="both"/>
        <w:rPr>
          <w:rFonts w:ascii="Times New Roman" w:hAnsi="Times New Roman"/>
          <w:sz w:val="24"/>
          <w:szCs w:val="24"/>
        </w:rPr>
      </w:pPr>
      <w:r w:rsidRPr="00F07665">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F07665">
        <w:rPr>
          <w:rFonts w:ascii="Times New Roman" w:hAnsi="Times New Roman"/>
          <w:sz w:val="24"/>
          <w:szCs w:val="24"/>
        </w:rPr>
        <w:t xml:space="preserve"> от участника цена като крайна.</w:t>
      </w:r>
    </w:p>
    <w:p w:rsidR="00D85219" w:rsidRDefault="00AE2F87" w:rsidP="00991686">
      <w:pPr>
        <w:spacing w:after="0" w:line="320" w:lineRule="exact"/>
        <w:ind w:firstLine="851"/>
        <w:jc w:val="both"/>
        <w:rPr>
          <w:rFonts w:ascii="Times New Roman" w:hAnsi="Times New Roman"/>
          <w:bCs/>
          <w:sz w:val="24"/>
          <w:szCs w:val="24"/>
        </w:rPr>
      </w:pPr>
      <w:r w:rsidRPr="00F07665">
        <w:rPr>
          <w:rFonts w:ascii="Times New Roman" w:hAnsi="Times New Roman"/>
          <w:bCs/>
          <w:sz w:val="24"/>
          <w:szCs w:val="24"/>
        </w:rPr>
        <w:t>Възложителят ще отстранява от участие в процедурата участник за допуснати</w:t>
      </w:r>
      <w:r w:rsidR="003D68A0">
        <w:rPr>
          <w:rFonts w:ascii="Times New Roman" w:hAnsi="Times New Roman"/>
          <w:bCs/>
          <w:sz w:val="24"/>
          <w:szCs w:val="24"/>
        </w:rPr>
        <w:t xml:space="preserve"> аритметични</w:t>
      </w:r>
      <w:r w:rsidRPr="00F07665">
        <w:rPr>
          <w:rFonts w:ascii="Times New Roman" w:hAnsi="Times New Roman"/>
          <w:bCs/>
          <w:sz w:val="24"/>
          <w:szCs w:val="24"/>
        </w:rPr>
        <w:t xml:space="preserve"> грешки в Ценовото предложение.</w:t>
      </w:r>
    </w:p>
    <w:p w:rsidR="00906DF5" w:rsidRPr="00F07665" w:rsidRDefault="00906DF5" w:rsidP="00991686">
      <w:pPr>
        <w:spacing w:after="0" w:line="320" w:lineRule="exact"/>
        <w:ind w:firstLine="851"/>
        <w:jc w:val="both"/>
        <w:rPr>
          <w:rFonts w:ascii="Times New Roman" w:hAnsi="Times New Roman"/>
          <w:b/>
          <w:sz w:val="24"/>
          <w:szCs w:val="24"/>
        </w:rPr>
      </w:pPr>
    </w:p>
    <w:p w:rsidR="006B2B67" w:rsidRPr="00F07665" w:rsidRDefault="001840C2" w:rsidP="00991686">
      <w:pPr>
        <w:spacing w:after="0" w:line="320" w:lineRule="exact"/>
        <w:ind w:firstLine="851"/>
        <w:jc w:val="both"/>
        <w:rPr>
          <w:rFonts w:ascii="Times New Roman" w:hAnsi="Times New Roman"/>
          <w:b/>
          <w:bCs/>
          <w:sz w:val="24"/>
          <w:szCs w:val="24"/>
          <w:lang w:eastAsia="bg-BG"/>
        </w:rPr>
      </w:pPr>
      <w:r w:rsidRPr="006A69C2">
        <w:rPr>
          <w:rFonts w:ascii="Times New Roman" w:hAnsi="Times New Roman"/>
          <w:b/>
          <w:sz w:val="24"/>
          <w:szCs w:val="24"/>
        </w:rPr>
        <w:t>7</w:t>
      </w:r>
      <w:r w:rsidR="00F47F08" w:rsidRPr="006A69C2">
        <w:rPr>
          <w:rFonts w:ascii="Times New Roman" w:hAnsi="Times New Roman"/>
          <w:b/>
          <w:sz w:val="24"/>
          <w:szCs w:val="24"/>
        </w:rPr>
        <w:t>. Банкова гаранция за изпълнение на договора</w:t>
      </w:r>
      <w:r w:rsidR="00F47F08" w:rsidRPr="00F07665">
        <w:rPr>
          <w:rFonts w:ascii="Times New Roman" w:hAnsi="Times New Roman"/>
          <w:sz w:val="24"/>
          <w:szCs w:val="24"/>
        </w:rPr>
        <w:t xml:space="preserve"> </w:t>
      </w:r>
      <w:r w:rsidR="00F47F08" w:rsidRPr="00F07665">
        <w:rPr>
          <w:rFonts w:ascii="Times New Roman" w:hAnsi="Times New Roman"/>
          <w:i/>
          <w:sz w:val="24"/>
          <w:szCs w:val="24"/>
        </w:rPr>
        <w:t>(Образец № </w:t>
      </w:r>
      <w:r w:rsidR="00214971" w:rsidRPr="00F07665">
        <w:rPr>
          <w:rFonts w:ascii="Times New Roman" w:hAnsi="Times New Roman"/>
          <w:i/>
          <w:sz w:val="24"/>
          <w:szCs w:val="24"/>
        </w:rPr>
        <w:t>6</w:t>
      </w:r>
      <w:r w:rsidR="00F47F08" w:rsidRPr="00F07665">
        <w:rPr>
          <w:rFonts w:ascii="Times New Roman" w:hAnsi="Times New Roman"/>
          <w:i/>
          <w:sz w:val="24"/>
          <w:szCs w:val="24"/>
        </w:rPr>
        <w:t>)</w:t>
      </w:r>
      <w:r w:rsidR="00F47F08" w:rsidRPr="00F07665">
        <w:rPr>
          <w:rFonts w:ascii="Times New Roman" w:hAnsi="Times New Roman"/>
          <w:sz w:val="24"/>
          <w:szCs w:val="24"/>
        </w:rPr>
        <w:t>. Документът се представя в оригинал</w:t>
      </w:r>
      <w:r w:rsidR="00876E28">
        <w:rPr>
          <w:rFonts w:ascii="Times New Roman" w:hAnsi="Times New Roman"/>
          <w:sz w:val="24"/>
          <w:szCs w:val="24"/>
        </w:rPr>
        <w:t xml:space="preserve"> при подписване на договор за изпълнение на доставка от участника, избран за изпълнител, в случай, че  е избрал този начин на представяне на гаранцията за изпълнение на договора.</w:t>
      </w: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Default="00660CC2" w:rsidP="001101AE">
      <w:pPr>
        <w:spacing w:after="0" w:line="240" w:lineRule="auto"/>
        <w:rPr>
          <w:rFonts w:ascii="Times New Roman" w:hAnsi="Times New Roman"/>
          <w:b/>
          <w:bCs/>
          <w:sz w:val="24"/>
          <w:szCs w:val="24"/>
          <w:lang w:eastAsia="bg-BG"/>
        </w:rPr>
      </w:pPr>
    </w:p>
    <w:p w:rsidR="00660CC2" w:rsidRPr="0013112B" w:rsidRDefault="00660CC2" w:rsidP="0013112B">
      <w:pPr>
        <w:shd w:val="clear" w:color="auto" w:fill="C2D69B" w:themeFill="accent3" w:themeFillTint="99"/>
        <w:jc w:val="center"/>
        <w:rPr>
          <w:rFonts w:ascii="Times New Roman" w:hAnsi="Times New Roman"/>
          <w:b/>
          <w:sz w:val="24"/>
        </w:rPr>
      </w:pPr>
      <w:r w:rsidRPr="0013112B">
        <w:rPr>
          <w:rFonts w:ascii="Times New Roman" w:hAnsi="Times New Roman"/>
          <w:b/>
          <w:sz w:val="24"/>
        </w:rPr>
        <w:lastRenderedPageBreak/>
        <w:t>VII. ЗАЩИТА НА ЛИЧНИТЕ ДАННИ</w:t>
      </w:r>
    </w:p>
    <w:p w:rsidR="00660CC2" w:rsidRPr="004129E1" w:rsidRDefault="00660CC2" w:rsidP="00660CC2">
      <w:pPr>
        <w:pStyle w:val="NoSpacing"/>
        <w:spacing w:line="320" w:lineRule="exact"/>
        <w:jc w:val="center"/>
        <w:rPr>
          <w:rStyle w:val="a"/>
          <w:rFonts w:ascii="Times New Roman" w:hAnsi="Times New Roman"/>
          <w:b/>
          <w:color w:val="000000"/>
          <w:sz w:val="24"/>
          <w:szCs w:val="24"/>
          <w:lang w:eastAsia="bg-BG"/>
        </w:rPr>
      </w:pPr>
    </w:p>
    <w:p w:rsidR="00660CC2" w:rsidRPr="00EE177D" w:rsidRDefault="00660CC2" w:rsidP="00660CC2">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660CC2" w:rsidRDefault="00660CC2" w:rsidP="00660CC2">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660CC2" w:rsidRPr="000C5A84" w:rsidRDefault="00660CC2" w:rsidP="00660CC2">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660CC2" w:rsidRPr="00EE177D" w:rsidRDefault="00660CC2" w:rsidP="00660CC2">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660CC2" w:rsidRPr="00EE177D" w:rsidRDefault="00660CC2" w:rsidP="00103CD1">
      <w:pPr>
        <w:pStyle w:val="NoSpacing"/>
        <w:numPr>
          <w:ilvl w:val="0"/>
          <w:numId w:val="1"/>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660CC2" w:rsidRPr="00EE177D" w:rsidRDefault="00660CC2" w:rsidP="00103CD1">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660CC2" w:rsidRPr="00EE177D" w:rsidRDefault="00660CC2" w:rsidP="00103CD1">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660CC2" w:rsidRDefault="00660CC2" w:rsidP="00103CD1">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660CC2" w:rsidRPr="00EE177D" w:rsidRDefault="00660CC2" w:rsidP="00660CC2">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660CC2" w:rsidRPr="00EE177D" w:rsidRDefault="00660CC2" w:rsidP="00660CC2">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660CC2" w:rsidRPr="00EE177D" w:rsidRDefault="00660CC2" w:rsidP="00660CC2">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660CC2" w:rsidRPr="00EE177D"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660CC2" w:rsidRDefault="00660CC2" w:rsidP="00103CD1">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660CC2" w:rsidRDefault="00660CC2" w:rsidP="00660CC2">
      <w:pPr>
        <w:pStyle w:val="NoSpacing"/>
        <w:spacing w:line="320" w:lineRule="exact"/>
        <w:jc w:val="both"/>
        <w:rPr>
          <w:rFonts w:ascii="Times New Roman" w:hAnsi="Times New Roman"/>
          <w:sz w:val="24"/>
          <w:szCs w:val="24"/>
          <w:lang w:eastAsia="bg-BG"/>
        </w:rPr>
      </w:pPr>
    </w:p>
    <w:p w:rsidR="00582000" w:rsidRPr="00F07665" w:rsidRDefault="006B2B67" w:rsidP="00952256">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07665">
        <w:rPr>
          <w:rFonts w:ascii="Times New Roman" w:hAnsi="Times New Roman"/>
          <w:b/>
          <w:bCs/>
          <w:sz w:val="24"/>
          <w:szCs w:val="24"/>
          <w:lang w:eastAsia="bg-BG"/>
        </w:rPr>
        <w:lastRenderedPageBreak/>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Pr="00F07665">
        <w:rPr>
          <w:rFonts w:ascii="Times New Roman" w:hAnsi="Times New Roman"/>
          <w:b/>
          <w:bCs/>
          <w:sz w:val="24"/>
          <w:szCs w:val="24"/>
          <w:lang w:eastAsia="bg-BG"/>
        </w:rPr>
        <w:tab/>
      </w:r>
      <w:r w:rsidR="00582000" w:rsidRPr="00F07665">
        <w:rPr>
          <w:rFonts w:ascii="Times New Roman" w:hAnsi="Times New Roman"/>
          <w:b/>
          <w:bCs/>
          <w:sz w:val="24"/>
          <w:szCs w:val="24"/>
          <w:lang w:eastAsia="bg-BG"/>
        </w:rPr>
        <w:t>Образец №</w:t>
      </w:r>
      <w:r w:rsidR="00935B07" w:rsidRPr="00F07665">
        <w:rPr>
          <w:rFonts w:ascii="Times New Roman" w:hAnsi="Times New Roman"/>
          <w:b/>
          <w:bCs/>
          <w:sz w:val="24"/>
          <w:szCs w:val="24"/>
          <w:lang w:eastAsia="bg-BG"/>
        </w:rPr>
        <w:t xml:space="preserve"> </w:t>
      </w:r>
      <w:r w:rsidR="00582000" w:rsidRPr="00F07665">
        <w:rPr>
          <w:rFonts w:ascii="Times New Roman" w:hAnsi="Times New Roman"/>
          <w:b/>
          <w:bCs/>
          <w:sz w:val="24"/>
          <w:szCs w:val="24"/>
          <w:lang w:eastAsia="bg-BG"/>
        </w:rPr>
        <w:t>1</w:t>
      </w:r>
    </w:p>
    <w:p w:rsidR="008D3C86" w:rsidRPr="00F07665" w:rsidRDefault="00582000" w:rsidP="007847D7">
      <w:pPr>
        <w:tabs>
          <w:tab w:val="left" w:pos="709"/>
          <w:tab w:val="left" w:pos="993"/>
        </w:tabs>
        <w:spacing w:after="0" w:line="312" w:lineRule="auto"/>
        <w:jc w:val="center"/>
        <w:outlineLvl w:val="0"/>
        <w:rPr>
          <w:rFonts w:ascii="Times New Roman" w:hAnsi="Times New Roman"/>
          <w:b/>
          <w:bCs/>
          <w:caps/>
          <w:sz w:val="28"/>
          <w:szCs w:val="24"/>
          <w:lang w:eastAsia="bg-BG"/>
        </w:rPr>
      </w:pPr>
      <w:r w:rsidRPr="00F07665">
        <w:rPr>
          <w:rFonts w:ascii="Times New Roman" w:hAnsi="Times New Roman"/>
          <w:b/>
          <w:sz w:val="24"/>
          <w:szCs w:val="24"/>
          <w:lang w:eastAsia="bg-BG"/>
        </w:rPr>
        <w:t>ОПИС НА ПРЕДСТАВЕНИТЕ ДОКУМЕНТИ</w:t>
      </w:r>
      <w:r w:rsidRPr="00F07665">
        <w:rPr>
          <w:rFonts w:ascii="Times New Roman" w:hAnsi="Times New Roman"/>
          <w:b/>
          <w:bCs/>
          <w:caps/>
          <w:sz w:val="28"/>
          <w:szCs w:val="24"/>
          <w:lang w:eastAsia="bg-BG"/>
        </w:rPr>
        <w:t xml:space="preserve"> </w:t>
      </w:r>
    </w:p>
    <w:p w:rsidR="00582000" w:rsidRPr="00F07665" w:rsidRDefault="00582000" w:rsidP="00817972">
      <w:pPr>
        <w:tabs>
          <w:tab w:val="left" w:pos="709"/>
          <w:tab w:val="left" w:pos="993"/>
        </w:tabs>
        <w:spacing w:after="0" w:line="312" w:lineRule="auto"/>
        <w:jc w:val="center"/>
        <w:rPr>
          <w:rFonts w:ascii="Times New Roman" w:hAnsi="Times New Roman"/>
          <w:sz w:val="24"/>
          <w:szCs w:val="24"/>
        </w:rPr>
      </w:pPr>
      <w:r w:rsidRPr="00F07665">
        <w:rPr>
          <w:rFonts w:ascii="Times New Roman" w:hAnsi="Times New Roman"/>
          <w:sz w:val="24"/>
          <w:szCs w:val="24"/>
        </w:rPr>
        <w:t>в оферта за участие в процедура за възлагане на обществена поръчка с предмет:</w:t>
      </w:r>
    </w:p>
    <w:p w:rsidR="00F90B03"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8D3C86">
        <w:rPr>
          <w:rFonts w:ascii="Times New Roman" w:hAnsi="Times New Roman"/>
          <w:b/>
          <w:bCs/>
          <w:sz w:val="24"/>
          <w:szCs w:val="24"/>
          <w:lang w:eastAsia="bg-BG"/>
        </w:rPr>
        <w:t>„ДОСТАВКА НА ЕЛЕМЕНТ ОТ</w:t>
      </w:r>
      <w:r>
        <w:rPr>
          <w:rFonts w:ascii="Times New Roman" w:hAnsi="Times New Roman"/>
          <w:b/>
          <w:bCs/>
          <w:sz w:val="24"/>
          <w:szCs w:val="24"/>
          <w:lang w:eastAsia="bg-BG"/>
        </w:rPr>
        <w:t xml:space="preserve"> </w:t>
      </w:r>
      <w:r w:rsidRPr="008D3C86">
        <w:rPr>
          <w:rFonts w:ascii="Times New Roman" w:hAnsi="Times New Roman"/>
          <w:b/>
          <w:bCs/>
          <w:sz w:val="24"/>
          <w:szCs w:val="24"/>
          <w:lang w:eastAsia="bg-BG"/>
        </w:rPr>
        <w:t>ПОЛИЦЕЙСКАТА УНИФОРМА –</w:t>
      </w:r>
    </w:p>
    <w:p w:rsidR="00582000" w:rsidRPr="00F07665" w:rsidRDefault="007847D7" w:rsidP="00F90B03">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8D3C86">
        <w:rPr>
          <w:rFonts w:ascii="Times New Roman" w:hAnsi="Times New Roman"/>
          <w:b/>
          <w:bCs/>
          <w:sz w:val="24"/>
          <w:szCs w:val="24"/>
          <w:lang w:eastAsia="bg-BG"/>
        </w:rPr>
        <w:t>ШАПКИ ЗИМНИ ПЛЕТЕНИ“</w:t>
      </w:r>
    </w:p>
    <w:p w:rsidR="00582000" w:rsidRPr="00F07665"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F07665" w:rsidTr="001F7400">
        <w:trPr>
          <w:gridAfter w:val="1"/>
          <w:wAfter w:w="1443" w:type="pct"/>
          <w:trHeight w:val="873"/>
        </w:trPr>
        <w:tc>
          <w:tcPr>
            <w:tcW w:w="236" w:type="pct"/>
          </w:tcPr>
          <w:p w:rsidR="00582000" w:rsidRPr="00F07665"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07665"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07665">
              <w:rPr>
                <w:rFonts w:ascii="Times New Roman" w:hAnsi="Times New Roman"/>
                <w:b/>
                <w:bCs/>
                <w:sz w:val="24"/>
                <w:szCs w:val="24"/>
                <w:lang w:eastAsia="bg-BG"/>
              </w:rPr>
              <w:t>№</w:t>
            </w:r>
          </w:p>
        </w:tc>
        <w:tc>
          <w:tcPr>
            <w:tcW w:w="2825" w:type="pct"/>
          </w:tcPr>
          <w:p w:rsidR="00582000" w:rsidRPr="00F07665"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07665" w:rsidRDefault="00F90B03" w:rsidP="00817972">
            <w:pPr>
              <w:tabs>
                <w:tab w:val="left" w:pos="709"/>
                <w:tab w:val="left" w:pos="993"/>
              </w:tabs>
              <w:spacing w:after="0" w:line="320" w:lineRule="exact"/>
              <w:jc w:val="center"/>
              <w:rPr>
                <w:rFonts w:ascii="Times New Roman" w:hAnsi="Times New Roman"/>
                <w:b/>
                <w:bCs/>
                <w:sz w:val="24"/>
                <w:szCs w:val="24"/>
                <w:lang w:eastAsia="bg-BG"/>
              </w:rPr>
            </w:pPr>
            <w:r w:rsidRPr="00F07665">
              <w:rPr>
                <w:rFonts w:ascii="Times New Roman" w:hAnsi="Times New Roman"/>
                <w:b/>
                <w:bCs/>
                <w:sz w:val="24"/>
                <w:szCs w:val="24"/>
                <w:lang w:eastAsia="bg-BG"/>
              </w:rPr>
              <w:t>СЪДЪРЖАНИЕ</w:t>
            </w:r>
          </w:p>
        </w:tc>
        <w:tc>
          <w:tcPr>
            <w:tcW w:w="496" w:type="pct"/>
          </w:tcPr>
          <w:p w:rsidR="00582000" w:rsidRPr="00F07665"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07665">
              <w:rPr>
                <w:rFonts w:ascii="Times New Roman" w:hAnsi="Times New Roman"/>
                <w:bCs/>
                <w:i/>
                <w:sz w:val="24"/>
                <w:szCs w:val="24"/>
                <w:lang w:eastAsia="bg-BG"/>
              </w:rPr>
              <w:t>Номер на страница от.....до</w:t>
            </w:r>
          </w:p>
        </w:tc>
      </w:tr>
      <w:tr w:rsidR="00582000" w:rsidRPr="00F07665" w:rsidTr="001F7400">
        <w:trPr>
          <w:gridAfter w:val="1"/>
          <w:wAfter w:w="1443" w:type="pct"/>
          <w:trHeight w:val="266"/>
        </w:trPr>
        <w:tc>
          <w:tcPr>
            <w:tcW w:w="236" w:type="pct"/>
            <w:shd w:val="clear" w:color="auto" w:fill="BDD6EE"/>
          </w:tcPr>
          <w:p w:rsidR="00582000" w:rsidRPr="00F07665"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1.</w:t>
            </w:r>
          </w:p>
        </w:tc>
        <w:tc>
          <w:tcPr>
            <w:tcW w:w="2825" w:type="pct"/>
            <w:shd w:val="clear" w:color="auto" w:fill="BDD6EE"/>
          </w:tcPr>
          <w:p w:rsidR="00582000" w:rsidRPr="00F07665" w:rsidRDefault="00582000" w:rsidP="0079727B">
            <w:pPr>
              <w:tabs>
                <w:tab w:val="left" w:pos="709"/>
                <w:tab w:val="left" w:pos="993"/>
              </w:tabs>
              <w:spacing w:before="120" w:after="120" w:line="240" w:lineRule="auto"/>
              <w:jc w:val="both"/>
              <w:rPr>
                <w:rFonts w:ascii="Times New Roman" w:hAnsi="Times New Roman"/>
                <w:bCs/>
                <w:sz w:val="24"/>
                <w:szCs w:val="24"/>
                <w:lang w:eastAsia="bg-BG"/>
              </w:rPr>
            </w:pPr>
            <w:r w:rsidRPr="00F07665">
              <w:rPr>
                <w:rFonts w:ascii="Times New Roman" w:hAnsi="Times New Roman"/>
                <w:b/>
                <w:sz w:val="24"/>
                <w:szCs w:val="24"/>
                <w:lang w:eastAsia="bg-BG"/>
              </w:rPr>
              <w:t>Единен европейски документ за обществени поръчки (ЕЕДОП)</w:t>
            </w:r>
            <w:r w:rsidRPr="00F0766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F07665">
              <w:rPr>
                <w:rFonts w:ascii="Times New Roman" w:hAnsi="Times New Roman"/>
                <w:sz w:val="24"/>
                <w:szCs w:val="24"/>
                <w:lang w:eastAsia="bg-BG"/>
              </w:rPr>
              <w:t>(предоставен в електронен вид)</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07665" w:rsidTr="001F7400">
        <w:trPr>
          <w:gridAfter w:val="1"/>
          <w:wAfter w:w="1443" w:type="pct"/>
          <w:trHeight w:val="252"/>
        </w:trPr>
        <w:tc>
          <w:tcPr>
            <w:tcW w:w="236" w:type="pct"/>
            <w:shd w:val="clear" w:color="auto" w:fill="DEEAF6"/>
          </w:tcPr>
          <w:p w:rsidR="007017A4"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2.</w:t>
            </w:r>
          </w:p>
        </w:tc>
        <w:tc>
          <w:tcPr>
            <w:tcW w:w="2825" w:type="pct"/>
            <w:shd w:val="clear" w:color="auto" w:fill="DEEAF6"/>
          </w:tcPr>
          <w:p w:rsidR="007017A4" w:rsidRPr="00F07665"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F07665">
              <w:rPr>
                <w:rFonts w:ascii="Times New Roman" w:hAnsi="Times New Roman"/>
                <w:sz w:val="24"/>
                <w:szCs w:val="24"/>
              </w:rPr>
              <w:t xml:space="preserve">Доказателства за предприети мерки за надеждност по чл. 56, ал. 1 от ЗОП </w:t>
            </w:r>
            <w:r w:rsidRPr="00F07665">
              <w:rPr>
                <w:rFonts w:ascii="Times New Roman" w:hAnsi="Times New Roman"/>
                <w:i/>
                <w:sz w:val="24"/>
                <w:szCs w:val="24"/>
              </w:rPr>
              <w:t>(когато е приложимо)</w:t>
            </w:r>
            <w:r w:rsidRPr="00F07665">
              <w:rPr>
                <w:rFonts w:ascii="Times New Roman" w:hAnsi="Times New Roman"/>
                <w:sz w:val="24"/>
                <w:szCs w:val="24"/>
              </w:rPr>
              <w:t>;</w:t>
            </w:r>
          </w:p>
        </w:tc>
        <w:tc>
          <w:tcPr>
            <w:tcW w:w="496" w:type="pct"/>
          </w:tcPr>
          <w:p w:rsidR="007017A4" w:rsidRPr="00F07665"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252"/>
        </w:trPr>
        <w:tc>
          <w:tcPr>
            <w:tcW w:w="236" w:type="pct"/>
            <w:shd w:val="clear" w:color="auto" w:fill="DEEAF6"/>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3</w:t>
            </w:r>
            <w:r w:rsidR="00582000" w:rsidRPr="00F07665">
              <w:rPr>
                <w:rFonts w:ascii="Times New Roman" w:hAnsi="Times New Roman"/>
                <w:bCs/>
                <w:sz w:val="24"/>
                <w:szCs w:val="24"/>
                <w:lang w:eastAsia="bg-BG"/>
              </w:rPr>
              <w:t>.</w:t>
            </w:r>
          </w:p>
        </w:tc>
        <w:tc>
          <w:tcPr>
            <w:tcW w:w="2825" w:type="pct"/>
            <w:shd w:val="clear" w:color="auto" w:fill="DEEAF6"/>
          </w:tcPr>
          <w:p w:rsidR="00582000" w:rsidRPr="00F07665"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07665">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07665">
              <w:rPr>
                <w:rFonts w:ascii="Times New Roman" w:hAnsi="Times New Roman"/>
                <w:i/>
                <w:sz w:val="24"/>
                <w:szCs w:val="24"/>
                <w:lang w:eastAsia="bg-BG"/>
              </w:rPr>
              <w:t>когато е приложимо</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252"/>
        </w:trPr>
        <w:tc>
          <w:tcPr>
            <w:tcW w:w="236" w:type="pct"/>
            <w:shd w:val="clear" w:color="auto" w:fill="F7CAAC"/>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4</w:t>
            </w:r>
            <w:r w:rsidR="00582000" w:rsidRPr="00F07665">
              <w:rPr>
                <w:rFonts w:ascii="Times New Roman" w:hAnsi="Times New Roman"/>
                <w:bCs/>
                <w:sz w:val="24"/>
                <w:szCs w:val="24"/>
                <w:lang w:eastAsia="bg-BG"/>
              </w:rPr>
              <w:t>.</w:t>
            </w:r>
          </w:p>
        </w:tc>
        <w:tc>
          <w:tcPr>
            <w:tcW w:w="2825" w:type="pct"/>
            <w:shd w:val="clear" w:color="auto" w:fill="F7CAAC"/>
          </w:tcPr>
          <w:p w:rsidR="00582000" w:rsidRPr="00F07665"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07665">
              <w:rPr>
                <w:rFonts w:ascii="Times New Roman" w:hAnsi="Times New Roman"/>
                <w:b/>
                <w:sz w:val="24"/>
                <w:szCs w:val="24"/>
                <w:lang w:eastAsia="bg-BG"/>
              </w:rPr>
              <w:t>Техническо предложение</w:t>
            </w:r>
            <w:r w:rsidRPr="00F07665">
              <w:rPr>
                <w:rFonts w:ascii="Times New Roman" w:hAnsi="Times New Roman"/>
                <w:sz w:val="24"/>
                <w:szCs w:val="24"/>
                <w:lang w:eastAsia="bg-BG"/>
              </w:rPr>
              <w:t>, което съдържа</w:t>
            </w:r>
            <w:r w:rsidRPr="00F07665">
              <w:rPr>
                <w:rFonts w:ascii="Times New Roman" w:hAnsi="Times New Roman"/>
                <w:b/>
                <w:sz w:val="24"/>
                <w:szCs w:val="24"/>
                <w:lang w:eastAsia="bg-BG"/>
              </w:rPr>
              <w:t>:</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518"/>
        </w:trPr>
        <w:tc>
          <w:tcPr>
            <w:tcW w:w="236" w:type="pct"/>
            <w:shd w:val="clear" w:color="auto" w:fill="FBE4D5"/>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4</w:t>
            </w:r>
            <w:r w:rsidR="00582000" w:rsidRPr="00F07665">
              <w:rPr>
                <w:rFonts w:ascii="Times New Roman" w:hAnsi="Times New Roman"/>
                <w:bCs/>
                <w:sz w:val="24"/>
                <w:szCs w:val="24"/>
                <w:lang w:eastAsia="bg-BG"/>
              </w:rPr>
              <w:t>.1.</w:t>
            </w:r>
          </w:p>
        </w:tc>
        <w:tc>
          <w:tcPr>
            <w:tcW w:w="2825" w:type="pct"/>
            <w:shd w:val="clear" w:color="auto" w:fill="FBE4D5"/>
          </w:tcPr>
          <w:p w:rsidR="00582000" w:rsidRPr="00F07665" w:rsidRDefault="00582000" w:rsidP="00817972">
            <w:pPr>
              <w:tabs>
                <w:tab w:val="left" w:pos="709"/>
                <w:tab w:val="left" w:pos="993"/>
              </w:tabs>
              <w:spacing w:before="120" w:after="120" w:line="240" w:lineRule="auto"/>
              <w:jc w:val="both"/>
              <w:rPr>
                <w:rFonts w:ascii="Times New Roman" w:hAnsi="Times New Roman"/>
                <w:sz w:val="24"/>
                <w:szCs w:val="24"/>
              </w:rPr>
            </w:pPr>
            <w:r w:rsidRPr="00F07665">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518"/>
        </w:trPr>
        <w:tc>
          <w:tcPr>
            <w:tcW w:w="236" w:type="pct"/>
            <w:shd w:val="clear" w:color="auto" w:fill="FBE4D5"/>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4</w:t>
            </w:r>
            <w:r w:rsidR="00582000" w:rsidRPr="00F07665">
              <w:rPr>
                <w:rFonts w:ascii="Times New Roman" w:hAnsi="Times New Roman"/>
                <w:bCs/>
                <w:sz w:val="24"/>
                <w:szCs w:val="24"/>
                <w:lang w:eastAsia="bg-BG"/>
              </w:rPr>
              <w:t>.2.</w:t>
            </w:r>
          </w:p>
        </w:tc>
        <w:tc>
          <w:tcPr>
            <w:tcW w:w="2825" w:type="pct"/>
            <w:shd w:val="clear" w:color="auto" w:fill="FBE4D5"/>
          </w:tcPr>
          <w:p w:rsidR="00582000" w:rsidRPr="00F07665" w:rsidRDefault="00582000" w:rsidP="001E261A">
            <w:pPr>
              <w:tabs>
                <w:tab w:val="left" w:pos="709"/>
                <w:tab w:val="left" w:pos="993"/>
              </w:tabs>
              <w:spacing w:before="120" w:after="120" w:line="240" w:lineRule="auto"/>
              <w:jc w:val="both"/>
              <w:rPr>
                <w:rFonts w:ascii="Times New Roman" w:hAnsi="Times New Roman"/>
                <w:sz w:val="24"/>
                <w:szCs w:val="24"/>
              </w:rPr>
            </w:pPr>
            <w:r w:rsidRPr="00F07665">
              <w:rPr>
                <w:rFonts w:ascii="Times New Roman" w:hAnsi="Times New Roman"/>
                <w:sz w:val="24"/>
                <w:szCs w:val="24"/>
              </w:rPr>
              <w:t xml:space="preserve">Предложение за изпълнение на поръчката </w:t>
            </w:r>
            <w:r w:rsidRPr="00F07665">
              <w:rPr>
                <w:rFonts w:ascii="Times New Roman" w:hAnsi="Times New Roman"/>
                <w:bCs/>
                <w:sz w:val="24"/>
                <w:szCs w:val="24"/>
              </w:rPr>
              <w:t>(</w:t>
            </w:r>
            <w:r w:rsidRPr="00F07665">
              <w:rPr>
                <w:rFonts w:ascii="Times New Roman" w:hAnsi="Times New Roman"/>
                <w:i/>
                <w:sz w:val="24"/>
                <w:szCs w:val="24"/>
              </w:rPr>
              <w:t>образец №</w:t>
            </w:r>
            <w:r w:rsidR="001E261A" w:rsidRPr="00F07665">
              <w:rPr>
                <w:rFonts w:ascii="Times New Roman" w:hAnsi="Times New Roman"/>
                <w:i/>
                <w:sz w:val="24"/>
                <w:szCs w:val="24"/>
              </w:rPr>
              <w:t xml:space="preserve"> 2</w:t>
            </w:r>
            <w:r w:rsidRPr="00F07665">
              <w:rPr>
                <w:rFonts w:ascii="Times New Roman" w:hAnsi="Times New Roman"/>
                <w:sz w:val="24"/>
                <w:szCs w:val="24"/>
              </w:rPr>
              <w:t>)</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399"/>
        </w:trPr>
        <w:tc>
          <w:tcPr>
            <w:tcW w:w="236" w:type="pct"/>
            <w:shd w:val="clear" w:color="auto" w:fill="FBE4D5"/>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4</w:t>
            </w:r>
            <w:r w:rsidR="00582000" w:rsidRPr="00F07665">
              <w:rPr>
                <w:rFonts w:ascii="Times New Roman" w:hAnsi="Times New Roman"/>
                <w:bCs/>
                <w:sz w:val="24"/>
                <w:szCs w:val="24"/>
                <w:lang w:eastAsia="bg-BG"/>
              </w:rPr>
              <w:t xml:space="preserve">.3. </w:t>
            </w:r>
          </w:p>
        </w:tc>
        <w:tc>
          <w:tcPr>
            <w:tcW w:w="2825" w:type="pct"/>
            <w:shd w:val="clear" w:color="auto" w:fill="FBE4D5"/>
          </w:tcPr>
          <w:p w:rsidR="00582000" w:rsidRPr="00F07665"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07665">
              <w:rPr>
                <w:rFonts w:ascii="Times New Roman" w:hAnsi="Times New Roman"/>
                <w:sz w:val="24"/>
                <w:szCs w:val="24"/>
                <w:lang w:eastAsia="bg-BG"/>
              </w:rPr>
              <w:t xml:space="preserve">Декларация за приемане условията в проекта на договор </w:t>
            </w:r>
            <w:r w:rsidRPr="00F07665">
              <w:rPr>
                <w:rFonts w:ascii="Times New Roman" w:hAnsi="Times New Roman"/>
                <w:i/>
                <w:sz w:val="24"/>
                <w:szCs w:val="24"/>
                <w:lang w:eastAsia="bg-BG"/>
              </w:rPr>
              <w:t>(образец №</w:t>
            </w:r>
            <w:r w:rsidR="001E261A" w:rsidRPr="00F07665">
              <w:rPr>
                <w:rFonts w:ascii="Times New Roman" w:hAnsi="Times New Roman"/>
                <w:i/>
                <w:sz w:val="24"/>
                <w:szCs w:val="24"/>
                <w:lang w:eastAsia="bg-BG"/>
              </w:rPr>
              <w:t xml:space="preserve"> 3</w:t>
            </w:r>
            <w:r w:rsidRPr="00F07665">
              <w:rPr>
                <w:rFonts w:ascii="Times New Roman" w:hAnsi="Times New Roman"/>
                <w:i/>
                <w:sz w:val="24"/>
                <w:szCs w:val="24"/>
                <w:lang w:eastAsia="bg-BG"/>
              </w:rPr>
              <w:t>)</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252"/>
        </w:trPr>
        <w:tc>
          <w:tcPr>
            <w:tcW w:w="236" w:type="pct"/>
            <w:shd w:val="clear" w:color="auto" w:fill="FBE4D5"/>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4</w:t>
            </w:r>
            <w:r w:rsidR="00582000" w:rsidRPr="00F07665">
              <w:rPr>
                <w:rFonts w:ascii="Times New Roman" w:hAnsi="Times New Roman"/>
                <w:bCs/>
                <w:sz w:val="24"/>
                <w:szCs w:val="24"/>
                <w:lang w:eastAsia="bg-BG"/>
              </w:rPr>
              <w:t>.4.</w:t>
            </w:r>
          </w:p>
        </w:tc>
        <w:tc>
          <w:tcPr>
            <w:tcW w:w="2825" w:type="pct"/>
            <w:shd w:val="clear" w:color="auto" w:fill="FBE4D5"/>
          </w:tcPr>
          <w:p w:rsidR="00582000" w:rsidRPr="00F07665"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07665">
              <w:rPr>
                <w:rFonts w:ascii="Times New Roman" w:hAnsi="Times New Roman"/>
                <w:sz w:val="24"/>
                <w:szCs w:val="24"/>
                <w:lang w:eastAsia="bg-BG"/>
              </w:rPr>
              <w:t xml:space="preserve">Декларация за срока на валидност на офертата </w:t>
            </w:r>
            <w:r w:rsidRPr="00F07665">
              <w:rPr>
                <w:rFonts w:ascii="Times New Roman" w:hAnsi="Times New Roman"/>
                <w:i/>
                <w:sz w:val="24"/>
                <w:szCs w:val="24"/>
                <w:lang w:eastAsia="bg-BG"/>
              </w:rPr>
              <w:t>(образец №</w:t>
            </w:r>
            <w:r w:rsidR="001E261A" w:rsidRPr="00F07665">
              <w:rPr>
                <w:rFonts w:ascii="Times New Roman" w:hAnsi="Times New Roman"/>
                <w:i/>
                <w:sz w:val="24"/>
                <w:szCs w:val="24"/>
                <w:lang w:eastAsia="bg-BG"/>
              </w:rPr>
              <w:t xml:space="preserve"> 4</w:t>
            </w:r>
            <w:r w:rsidRPr="00F07665">
              <w:rPr>
                <w:rFonts w:ascii="Times New Roman" w:hAnsi="Times New Roman"/>
                <w:i/>
                <w:sz w:val="24"/>
                <w:szCs w:val="24"/>
                <w:lang w:eastAsia="bg-BG"/>
              </w:rPr>
              <w:t>)</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rPr>
          <w:gridAfter w:val="1"/>
          <w:wAfter w:w="1443" w:type="pct"/>
          <w:trHeight w:val="252"/>
        </w:trPr>
        <w:tc>
          <w:tcPr>
            <w:tcW w:w="236" w:type="pct"/>
            <w:shd w:val="clear" w:color="auto" w:fill="FFE599"/>
          </w:tcPr>
          <w:p w:rsidR="00582000" w:rsidRPr="00F07665"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07665">
              <w:rPr>
                <w:rFonts w:ascii="Times New Roman" w:hAnsi="Times New Roman"/>
                <w:bCs/>
                <w:sz w:val="24"/>
                <w:szCs w:val="24"/>
                <w:lang w:eastAsia="bg-BG"/>
              </w:rPr>
              <w:t>5</w:t>
            </w:r>
            <w:r w:rsidR="00582000" w:rsidRPr="00F07665">
              <w:rPr>
                <w:rFonts w:ascii="Times New Roman" w:hAnsi="Times New Roman"/>
                <w:bCs/>
                <w:sz w:val="24"/>
                <w:szCs w:val="24"/>
                <w:lang w:eastAsia="bg-BG"/>
              </w:rPr>
              <w:t xml:space="preserve">. </w:t>
            </w:r>
          </w:p>
        </w:tc>
        <w:tc>
          <w:tcPr>
            <w:tcW w:w="2825" w:type="pct"/>
            <w:shd w:val="clear" w:color="auto" w:fill="FFE599"/>
          </w:tcPr>
          <w:p w:rsidR="00582000" w:rsidRPr="00F07665"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07665">
              <w:rPr>
                <w:rFonts w:ascii="Times New Roman" w:hAnsi="Times New Roman"/>
                <w:b/>
                <w:sz w:val="24"/>
                <w:szCs w:val="24"/>
                <w:lang w:eastAsia="bg-BG"/>
              </w:rPr>
              <w:t xml:space="preserve">Ценовото предложение </w:t>
            </w:r>
            <w:r w:rsidRPr="00F07665">
              <w:rPr>
                <w:rFonts w:ascii="Times New Roman" w:hAnsi="Times New Roman"/>
                <w:sz w:val="24"/>
                <w:szCs w:val="24"/>
                <w:lang w:eastAsia="bg-BG"/>
              </w:rPr>
              <w:t xml:space="preserve">в </w:t>
            </w:r>
            <w:r w:rsidRPr="00F07665">
              <w:rPr>
                <w:rFonts w:ascii="Times New Roman" w:hAnsi="Times New Roman"/>
                <w:b/>
                <w:i/>
                <w:sz w:val="24"/>
                <w:szCs w:val="24"/>
                <w:lang w:eastAsia="bg-BG"/>
              </w:rPr>
              <w:t>отделен запечатан непрозрачен плик</w:t>
            </w:r>
            <w:r w:rsidRPr="00F07665">
              <w:rPr>
                <w:rFonts w:ascii="Times New Roman" w:hAnsi="Times New Roman"/>
                <w:sz w:val="24"/>
                <w:szCs w:val="24"/>
                <w:lang w:eastAsia="bg-BG"/>
              </w:rPr>
              <w:t xml:space="preserve"> с надпис </w:t>
            </w:r>
            <w:r w:rsidRPr="00F07665">
              <w:rPr>
                <w:rFonts w:ascii="Times New Roman" w:hAnsi="Times New Roman"/>
                <w:b/>
                <w:sz w:val="24"/>
                <w:szCs w:val="24"/>
                <w:lang w:eastAsia="bg-BG"/>
              </w:rPr>
              <w:t>„Предлагани ценови параметри”</w:t>
            </w:r>
            <w:r w:rsidRPr="00F07665">
              <w:rPr>
                <w:rFonts w:ascii="Times New Roman" w:hAnsi="Times New Roman"/>
                <w:bCs/>
                <w:i/>
                <w:sz w:val="24"/>
                <w:szCs w:val="24"/>
                <w:lang w:eastAsia="bg-BG"/>
              </w:rPr>
              <w:t xml:space="preserve"> (</w:t>
            </w:r>
            <w:r w:rsidRPr="00F07665">
              <w:rPr>
                <w:rFonts w:ascii="Times New Roman" w:hAnsi="Times New Roman"/>
                <w:i/>
                <w:sz w:val="24"/>
                <w:szCs w:val="24"/>
                <w:lang w:eastAsia="bg-BG"/>
              </w:rPr>
              <w:t>образец №</w:t>
            </w:r>
            <w:r w:rsidR="001E261A" w:rsidRPr="00F07665">
              <w:rPr>
                <w:rFonts w:ascii="Times New Roman" w:hAnsi="Times New Roman"/>
                <w:i/>
                <w:sz w:val="24"/>
                <w:szCs w:val="24"/>
                <w:lang w:eastAsia="bg-BG"/>
              </w:rPr>
              <w:t xml:space="preserve"> 5</w:t>
            </w:r>
            <w:r w:rsidRPr="00F07665">
              <w:rPr>
                <w:rFonts w:ascii="Times New Roman" w:hAnsi="Times New Roman"/>
                <w:bCs/>
                <w:i/>
                <w:sz w:val="24"/>
                <w:szCs w:val="24"/>
                <w:lang w:eastAsia="bg-BG"/>
              </w:rPr>
              <w:t>)</w:t>
            </w:r>
          </w:p>
        </w:tc>
        <w:tc>
          <w:tcPr>
            <w:tcW w:w="496" w:type="pct"/>
          </w:tcPr>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07665"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07665" w:rsidRDefault="00582000" w:rsidP="00817972">
            <w:pPr>
              <w:tabs>
                <w:tab w:val="left" w:pos="709"/>
                <w:tab w:val="left" w:pos="993"/>
              </w:tabs>
              <w:spacing w:after="0" w:line="320" w:lineRule="exact"/>
              <w:jc w:val="both"/>
              <w:rPr>
                <w:rFonts w:ascii="Times New Roman" w:hAnsi="Times New Roman"/>
                <w:b/>
                <w:sz w:val="24"/>
                <w:szCs w:val="24"/>
              </w:rPr>
            </w:pPr>
          </w:p>
          <w:p w:rsidR="00582000" w:rsidRPr="00F07665" w:rsidRDefault="00582000" w:rsidP="00817972">
            <w:pPr>
              <w:tabs>
                <w:tab w:val="left" w:pos="709"/>
                <w:tab w:val="left" w:pos="993"/>
              </w:tabs>
              <w:spacing w:after="0" w:line="320" w:lineRule="exact"/>
              <w:jc w:val="both"/>
              <w:rPr>
                <w:rFonts w:ascii="Times New Roman" w:hAnsi="Times New Roman"/>
                <w:b/>
                <w:sz w:val="24"/>
                <w:szCs w:val="24"/>
              </w:rPr>
            </w:pPr>
            <w:r w:rsidRPr="00F07665">
              <w:rPr>
                <w:rFonts w:ascii="Times New Roman" w:hAnsi="Times New Roman"/>
                <w:b/>
                <w:sz w:val="24"/>
                <w:szCs w:val="24"/>
              </w:rPr>
              <w:t xml:space="preserve">Подпис </w:t>
            </w:r>
          </w:p>
          <w:p w:rsidR="001F7400" w:rsidRPr="00F07665"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07665"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07665"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07665" w:rsidRDefault="00582000" w:rsidP="00817972">
            <w:pPr>
              <w:tabs>
                <w:tab w:val="left" w:pos="709"/>
                <w:tab w:val="left" w:pos="993"/>
              </w:tabs>
              <w:spacing w:after="0" w:line="320" w:lineRule="exact"/>
              <w:jc w:val="both"/>
              <w:rPr>
                <w:rFonts w:ascii="Times New Roman" w:hAnsi="Times New Roman"/>
                <w:b/>
                <w:sz w:val="24"/>
                <w:szCs w:val="24"/>
              </w:rPr>
            </w:pPr>
            <w:r w:rsidRPr="00F07665">
              <w:rPr>
                <w:rFonts w:ascii="Times New Roman" w:hAnsi="Times New Roman"/>
                <w:b/>
                <w:sz w:val="24"/>
                <w:szCs w:val="24"/>
              </w:rPr>
              <w:t>Име и фамилия на лицето,</w:t>
            </w:r>
          </w:p>
          <w:p w:rsidR="00582000" w:rsidRPr="00F07665" w:rsidRDefault="001F7400" w:rsidP="00817972">
            <w:pPr>
              <w:tabs>
                <w:tab w:val="left" w:pos="709"/>
                <w:tab w:val="left" w:pos="993"/>
              </w:tabs>
              <w:spacing w:after="0" w:line="320" w:lineRule="exact"/>
              <w:jc w:val="both"/>
              <w:rPr>
                <w:rFonts w:ascii="Times New Roman" w:hAnsi="Times New Roman"/>
                <w:b/>
                <w:sz w:val="24"/>
                <w:szCs w:val="24"/>
              </w:rPr>
            </w:pPr>
            <w:r w:rsidRPr="00F07665">
              <w:rPr>
                <w:rFonts w:ascii="Times New Roman" w:hAnsi="Times New Roman"/>
                <w:b/>
                <w:sz w:val="24"/>
                <w:szCs w:val="24"/>
              </w:rPr>
              <w:t>което представлява участника</w:t>
            </w:r>
          </w:p>
          <w:p w:rsidR="00582000" w:rsidRPr="00F07665"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07665"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07665"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Default="00582000" w:rsidP="00817972">
      <w:pPr>
        <w:tabs>
          <w:tab w:val="left" w:pos="709"/>
          <w:tab w:val="left" w:pos="993"/>
        </w:tabs>
        <w:ind w:firstLine="708"/>
        <w:rPr>
          <w:rStyle w:val="Emphasis"/>
          <w:rFonts w:ascii="Times New Roman" w:hAnsi="Times New Roman"/>
          <w:iCs/>
        </w:rPr>
      </w:pPr>
    </w:p>
    <w:p w:rsidR="00AD36C8" w:rsidRPr="00F07665" w:rsidRDefault="00AD36C8" w:rsidP="00817972">
      <w:pPr>
        <w:tabs>
          <w:tab w:val="left" w:pos="709"/>
          <w:tab w:val="left" w:pos="993"/>
        </w:tabs>
        <w:ind w:firstLine="708"/>
        <w:rPr>
          <w:rStyle w:val="Emphasis"/>
          <w:rFonts w:ascii="Times New Roman" w:hAnsi="Times New Roman"/>
          <w:iCs/>
        </w:rPr>
      </w:pPr>
      <w:bookmarkStart w:id="0" w:name="_GoBack"/>
      <w:bookmarkEnd w:id="0"/>
    </w:p>
    <w:p w:rsidR="001D4A83" w:rsidRPr="00F07665" w:rsidRDefault="001D4A83">
      <w:pPr>
        <w:spacing w:after="0" w:line="240" w:lineRule="auto"/>
        <w:rPr>
          <w:rFonts w:ascii="Times New Roman" w:hAnsi="Times New Roman"/>
        </w:rPr>
      </w:pPr>
    </w:p>
    <w:p w:rsidR="00074199" w:rsidRPr="004D28C6" w:rsidRDefault="00074199" w:rsidP="00074199">
      <w:pPr>
        <w:tabs>
          <w:tab w:val="left" w:pos="709"/>
          <w:tab w:val="left" w:pos="993"/>
        </w:tabs>
        <w:spacing w:line="312" w:lineRule="auto"/>
        <w:jc w:val="right"/>
        <w:outlineLvl w:val="0"/>
        <w:rPr>
          <w:rFonts w:ascii="Times New Roman" w:eastAsia="Batang" w:hAnsi="Times New Roman"/>
          <w:b/>
          <w:sz w:val="24"/>
          <w:szCs w:val="24"/>
          <w:lang w:eastAsia="bg-BG"/>
        </w:rPr>
      </w:pPr>
      <w:r w:rsidRPr="004D28C6">
        <w:rPr>
          <w:rFonts w:ascii="Times New Roman" w:eastAsia="Batang" w:hAnsi="Times New Roman"/>
          <w:b/>
          <w:sz w:val="24"/>
          <w:szCs w:val="24"/>
          <w:lang w:eastAsia="bg-BG"/>
        </w:rPr>
        <w:lastRenderedPageBreak/>
        <w:t>Образец № 2</w:t>
      </w:r>
    </w:p>
    <w:p w:rsidR="00074199" w:rsidRPr="004D28C6" w:rsidRDefault="00074199" w:rsidP="00074199">
      <w:pPr>
        <w:tabs>
          <w:tab w:val="left" w:pos="709"/>
          <w:tab w:val="left" w:pos="993"/>
        </w:tabs>
        <w:ind w:left="5664" w:firstLine="708"/>
        <w:rPr>
          <w:rFonts w:ascii="Times New Roman" w:hAnsi="Times New Roman"/>
          <w:sz w:val="24"/>
          <w:szCs w:val="24"/>
        </w:rPr>
      </w:pPr>
      <w:r w:rsidRPr="004D28C6">
        <w:rPr>
          <w:rFonts w:ascii="Times New Roman" w:hAnsi="Times New Roman"/>
          <w:sz w:val="24"/>
          <w:szCs w:val="24"/>
        </w:rPr>
        <w:t>ДО</w:t>
      </w:r>
    </w:p>
    <w:p w:rsidR="00074199" w:rsidRPr="004D28C6" w:rsidRDefault="00074199" w:rsidP="00074199">
      <w:pPr>
        <w:tabs>
          <w:tab w:val="left" w:pos="709"/>
          <w:tab w:val="left" w:pos="993"/>
        </w:tabs>
        <w:ind w:left="6381"/>
        <w:rPr>
          <w:rFonts w:ascii="Times New Roman" w:hAnsi="Times New Roman"/>
          <w:sz w:val="24"/>
          <w:szCs w:val="24"/>
        </w:rPr>
      </w:pPr>
      <w:r w:rsidRPr="004D28C6">
        <w:rPr>
          <w:rFonts w:ascii="Times New Roman" w:hAnsi="Times New Roman"/>
          <w:sz w:val="24"/>
          <w:szCs w:val="24"/>
        </w:rPr>
        <w:t>ДУССД – МВР</w:t>
      </w:r>
    </w:p>
    <w:p w:rsidR="00074199" w:rsidRPr="004D28C6" w:rsidRDefault="00074199" w:rsidP="00074199">
      <w:pPr>
        <w:tabs>
          <w:tab w:val="left" w:pos="709"/>
          <w:tab w:val="left" w:pos="993"/>
        </w:tabs>
        <w:ind w:left="5672" w:firstLine="709"/>
        <w:rPr>
          <w:rFonts w:ascii="Times New Roman" w:hAnsi="Times New Roman"/>
          <w:sz w:val="24"/>
          <w:szCs w:val="24"/>
        </w:rPr>
      </w:pPr>
      <w:r w:rsidRPr="004D28C6">
        <w:rPr>
          <w:rFonts w:ascii="Times New Roman" w:hAnsi="Times New Roman"/>
          <w:sz w:val="24"/>
          <w:szCs w:val="24"/>
        </w:rPr>
        <w:t xml:space="preserve">ГР. СОФИЯ, </w:t>
      </w:r>
    </w:p>
    <w:p w:rsidR="00074199" w:rsidRPr="004D28C6" w:rsidRDefault="00074199" w:rsidP="00074199">
      <w:pPr>
        <w:tabs>
          <w:tab w:val="left" w:pos="709"/>
          <w:tab w:val="left" w:pos="993"/>
        </w:tabs>
        <w:ind w:left="5672" w:firstLine="709"/>
        <w:rPr>
          <w:rFonts w:ascii="Times New Roman" w:hAnsi="Times New Roman"/>
          <w:sz w:val="24"/>
          <w:szCs w:val="24"/>
        </w:rPr>
      </w:pPr>
      <w:r w:rsidRPr="004D28C6">
        <w:rPr>
          <w:rFonts w:ascii="Times New Roman" w:hAnsi="Times New Roman"/>
          <w:sz w:val="24"/>
          <w:szCs w:val="24"/>
        </w:rPr>
        <w:t>УЛ. “КНЯЗ БОРИС I” № 124</w:t>
      </w:r>
    </w:p>
    <w:p w:rsidR="00074199" w:rsidRPr="004D28C6" w:rsidRDefault="00074199" w:rsidP="00074199">
      <w:pPr>
        <w:tabs>
          <w:tab w:val="left" w:pos="709"/>
          <w:tab w:val="left" w:pos="993"/>
        </w:tabs>
        <w:ind w:left="6372"/>
        <w:rPr>
          <w:rFonts w:ascii="Times New Roman" w:hAnsi="Times New Roman"/>
          <w:sz w:val="24"/>
          <w:szCs w:val="24"/>
        </w:rPr>
      </w:pPr>
    </w:p>
    <w:p w:rsidR="00074199" w:rsidRPr="004D28C6" w:rsidRDefault="00074199" w:rsidP="00074199">
      <w:pPr>
        <w:tabs>
          <w:tab w:val="left" w:pos="709"/>
          <w:tab w:val="left" w:pos="993"/>
        </w:tabs>
        <w:spacing w:line="312" w:lineRule="auto"/>
        <w:outlineLvl w:val="0"/>
        <w:rPr>
          <w:rFonts w:ascii="Times New Roman" w:eastAsia="Batang" w:hAnsi="Times New Roman"/>
          <w:b/>
          <w:sz w:val="24"/>
          <w:szCs w:val="24"/>
          <w:lang w:eastAsia="bg-BG"/>
        </w:rPr>
      </w:pPr>
    </w:p>
    <w:p w:rsidR="00074199" w:rsidRPr="004D28C6"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4D28C6">
        <w:rPr>
          <w:rFonts w:ascii="Times New Roman" w:eastAsia="Batang" w:hAnsi="Times New Roman"/>
          <w:b/>
          <w:sz w:val="32"/>
          <w:szCs w:val="32"/>
          <w:lang w:eastAsia="bg-BG"/>
        </w:rPr>
        <w:t>Предложение за изпълнение на обществена поръчка</w:t>
      </w:r>
    </w:p>
    <w:p w:rsidR="00074199" w:rsidRPr="004D28C6" w:rsidRDefault="00074199" w:rsidP="00074199">
      <w:pPr>
        <w:tabs>
          <w:tab w:val="left" w:pos="709"/>
          <w:tab w:val="left" w:pos="993"/>
        </w:tabs>
        <w:spacing w:line="312" w:lineRule="auto"/>
        <w:jc w:val="center"/>
        <w:outlineLvl w:val="0"/>
        <w:rPr>
          <w:rFonts w:ascii="Times New Roman" w:eastAsia="Batang" w:hAnsi="Times New Roman"/>
          <w:b/>
          <w:sz w:val="28"/>
          <w:szCs w:val="28"/>
          <w:lang w:eastAsia="bg-BG"/>
        </w:rPr>
      </w:pPr>
      <w:r w:rsidRPr="004D28C6">
        <w:rPr>
          <w:rFonts w:ascii="Times New Roman" w:eastAsia="Batang" w:hAnsi="Times New Roman"/>
          <w:b/>
          <w:sz w:val="28"/>
          <w:szCs w:val="28"/>
          <w:lang w:eastAsia="bg-BG"/>
        </w:rPr>
        <w:t>с предмет:</w:t>
      </w:r>
    </w:p>
    <w:p w:rsidR="00074199" w:rsidRPr="004D28C6"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r w:rsidRPr="004D28C6">
        <w:rPr>
          <w:rFonts w:ascii="Times New Roman" w:hAnsi="Times New Roman"/>
          <w:b/>
          <w:sz w:val="32"/>
          <w:szCs w:val="32"/>
        </w:rPr>
        <w:t>„Доставка на елемент от полицейската униформа – шапки зимни плетени“</w:t>
      </w:r>
    </w:p>
    <w:p w:rsidR="00074199" w:rsidRPr="004D28C6" w:rsidRDefault="00074199" w:rsidP="00074199">
      <w:pPr>
        <w:tabs>
          <w:tab w:val="left" w:pos="709"/>
          <w:tab w:val="left" w:pos="993"/>
        </w:tabs>
        <w:spacing w:line="312" w:lineRule="auto"/>
        <w:jc w:val="center"/>
        <w:outlineLvl w:val="0"/>
        <w:rPr>
          <w:rFonts w:ascii="Times New Roman" w:eastAsia="Batang" w:hAnsi="Times New Roman"/>
          <w:b/>
          <w:sz w:val="32"/>
          <w:szCs w:val="32"/>
          <w:lang w:eastAsia="bg-BG"/>
        </w:rPr>
      </w:pPr>
    </w:p>
    <w:p w:rsidR="00074199" w:rsidRPr="004D28C6" w:rsidRDefault="00074199" w:rsidP="00074199">
      <w:pPr>
        <w:tabs>
          <w:tab w:val="left" w:pos="709"/>
          <w:tab w:val="left" w:pos="993"/>
        </w:tabs>
        <w:spacing w:line="320" w:lineRule="exact"/>
        <w:ind w:firstLine="907"/>
        <w:outlineLvl w:val="0"/>
        <w:rPr>
          <w:rFonts w:ascii="Times New Roman" w:eastAsia="Batang" w:hAnsi="Times New Roman"/>
          <w:sz w:val="24"/>
          <w:szCs w:val="24"/>
          <w:lang w:eastAsia="bg-BG"/>
        </w:rPr>
      </w:pPr>
    </w:p>
    <w:p w:rsidR="00074199" w:rsidRPr="004D28C6" w:rsidRDefault="00074199" w:rsidP="00074199">
      <w:pPr>
        <w:tabs>
          <w:tab w:val="left" w:pos="709"/>
          <w:tab w:val="left" w:pos="993"/>
        </w:tabs>
        <w:spacing w:line="320" w:lineRule="exact"/>
        <w:ind w:firstLine="907"/>
        <w:rPr>
          <w:rFonts w:ascii="Times New Roman" w:hAnsi="Times New Roman"/>
          <w:b/>
          <w:sz w:val="24"/>
          <w:szCs w:val="24"/>
          <w:lang w:eastAsia="bg-BG"/>
        </w:rPr>
      </w:pPr>
      <w:r w:rsidRPr="004D28C6">
        <w:rPr>
          <w:rFonts w:ascii="Times New Roman" w:hAnsi="Times New Roman"/>
          <w:sz w:val="24"/>
          <w:szCs w:val="24"/>
          <w:lang w:eastAsia="bg-BG"/>
        </w:rPr>
        <w:t>УВАЖАЕМИ ДАМИ И ГОСПОДА</w:t>
      </w:r>
      <w:r w:rsidRPr="004D28C6">
        <w:rPr>
          <w:rFonts w:ascii="Times New Roman" w:hAnsi="Times New Roman"/>
          <w:b/>
          <w:sz w:val="24"/>
          <w:szCs w:val="24"/>
          <w:lang w:eastAsia="bg-BG"/>
        </w:rPr>
        <w:t>,</w:t>
      </w:r>
    </w:p>
    <w:p w:rsidR="00074199" w:rsidRPr="004D28C6" w:rsidRDefault="00074199" w:rsidP="00074199">
      <w:pPr>
        <w:tabs>
          <w:tab w:val="left" w:pos="709"/>
          <w:tab w:val="left" w:pos="993"/>
        </w:tabs>
        <w:spacing w:line="320" w:lineRule="exact"/>
        <w:ind w:firstLine="907"/>
        <w:rPr>
          <w:rFonts w:ascii="Times New Roman" w:hAnsi="Times New Roman"/>
          <w:b/>
          <w:sz w:val="24"/>
          <w:szCs w:val="24"/>
          <w:lang w:eastAsia="bg-BG"/>
        </w:rPr>
      </w:pPr>
    </w:p>
    <w:p w:rsidR="00074199" w:rsidRPr="004D28C6" w:rsidRDefault="00074199" w:rsidP="00074199">
      <w:pPr>
        <w:tabs>
          <w:tab w:val="left" w:pos="709"/>
          <w:tab w:val="left" w:pos="993"/>
        </w:tabs>
        <w:spacing w:line="320" w:lineRule="exact"/>
        <w:ind w:firstLine="907"/>
        <w:rPr>
          <w:rFonts w:ascii="Times New Roman" w:hAnsi="Times New Roman"/>
          <w:sz w:val="24"/>
          <w:szCs w:val="24"/>
        </w:rPr>
      </w:pPr>
      <w:r w:rsidRPr="004D28C6">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4D28C6">
        <w:t xml:space="preserve"> </w:t>
      </w:r>
      <w:r w:rsidRPr="008213A1">
        <w:rPr>
          <w:rFonts w:ascii="Times New Roman" w:hAnsi="Times New Roman"/>
          <w:b/>
          <w:sz w:val="24"/>
          <w:szCs w:val="24"/>
        </w:rPr>
        <w:t>„Доставка на елемент от полицейската униформа – шапки зимни плетени“</w:t>
      </w:r>
      <w:r w:rsidRPr="004D28C6">
        <w:rPr>
          <w:rFonts w:ascii="Times New Roman" w:hAnsi="Times New Roman"/>
          <w:sz w:val="24"/>
          <w:szCs w:val="24"/>
        </w:rPr>
        <w:t>, н</w:t>
      </w:r>
      <w:r w:rsidRPr="004D28C6">
        <w:rPr>
          <w:rFonts w:ascii="Times New Roman" w:hAnsi="Times New Roman"/>
          <w:sz w:val="24"/>
          <w:szCs w:val="24"/>
          <w:lang w:eastAsia="bg-BG"/>
        </w:rPr>
        <w:t xml:space="preserve">ие: </w:t>
      </w:r>
    </w:p>
    <w:p w:rsidR="00074199" w:rsidRPr="004D28C6" w:rsidRDefault="00074199" w:rsidP="00074199">
      <w:pPr>
        <w:tabs>
          <w:tab w:val="left" w:pos="709"/>
          <w:tab w:val="left" w:pos="993"/>
        </w:tabs>
        <w:spacing w:line="320" w:lineRule="exact"/>
        <w:rPr>
          <w:rFonts w:ascii="Times New Roman" w:hAnsi="Times New Roman"/>
          <w:sz w:val="24"/>
          <w:szCs w:val="24"/>
          <w:lang w:eastAsia="bg-BG"/>
        </w:rPr>
      </w:pPr>
      <w:r w:rsidRPr="004D28C6">
        <w:rPr>
          <w:rFonts w:ascii="Times New Roman" w:hAnsi="Times New Roman"/>
          <w:sz w:val="24"/>
          <w:szCs w:val="24"/>
          <w:lang w:eastAsia="bg-BG"/>
        </w:rPr>
        <w:t>…………………………………………………………………………………………………………</w:t>
      </w:r>
    </w:p>
    <w:p w:rsidR="00074199" w:rsidRPr="004D28C6" w:rsidRDefault="00074199" w:rsidP="00074199">
      <w:pPr>
        <w:tabs>
          <w:tab w:val="left" w:pos="709"/>
          <w:tab w:val="left" w:pos="993"/>
        </w:tabs>
        <w:spacing w:line="320" w:lineRule="exact"/>
        <w:ind w:firstLine="907"/>
        <w:rPr>
          <w:rFonts w:ascii="Times New Roman" w:hAnsi="Times New Roman"/>
          <w:sz w:val="24"/>
          <w:szCs w:val="24"/>
          <w:lang w:eastAsia="bg-BG"/>
        </w:rPr>
      </w:pPr>
      <w:r w:rsidRPr="004D28C6">
        <w:rPr>
          <w:rFonts w:ascii="Times New Roman" w:hAnsi="Times New Roman"/>
          <w:sz w:val="24"/>
          <w:szCs w:val="24"/>
          <w:lang w:eastAsia="bg-BG"/>
        </w:rPr>
        <w:t>/изписва се името на участника/</w:t>
      </w:r>
    </w:p>
    <w:p w:rsidR="00074199" w:rsidRPr="004D28C6" w:rsidRDefault="00074199" w:rsidP="00074199">
      <w:pPr>
        <w:tabs>
          <w:tab w:val="left" w:pos="709"/>
          <w:tab w:val="left" w:pos="993"/>
        </w:tabs>
        <w:spacing w:line="320" w:lineRule="exact"/>
        <w:rPr>
          <w:rFonts w:ascii="Times New Roman" w:hAnsi="Times New Roman"/>
          <w:sz w:val="24"/>
          <w:szCs w:val="24"/>
          <w:lang w:eastAsia="bg-BG"/>
        </w:rPr>
      </w:pPr>
      <w:r w:rsidRPr="004D28C6">
        <w:rPr>
          <w:rFonts w:ascii="Times New Roman" w:hAnsi="Times New Roman"/>
          <w:sz w:val="24"/>
          <w:szCs w:val="24"/>
          <w:lang w:eastAsia="bg-BG"/>
        </w:rPr>
        <w:t>………………...…………………………...........</w:t>
      </w:r>
    </w:p>
    <w:p w:rsidR="00074199" w:rsidRPr="004D28C6" w:rsidRDefault="00074199" w:rsidP="00074199">
      <w:pPr>
        <w:tabs>
          <w:tab w:val="left" w:pos="709"/>
          <w:tab w:val="left" w:pos="993"/>
        </w:tabs>
        <w:spacing w:line="320" w:lineRule="exact"/>
        <w:ind w:firstLine="907"/>
        <w:rPr>
          <w:rFonts w:ascii="Times New Roman" w:hAnsi="Times New Roman"/>
          <w:sz w:val="24"/>
          <w:szCs w:val="24"/>
          <w:lang w:eastAsia="bg-BG"/>
        </w:rPr>
      </w:pPr>
      <w:r w:rsidRPr="004D28C6">
        <w:rPr>
          <w:rFonts w:ascii="Times New Roman" w:hAnsi="Times New Roman"/>
          <w:sz w:val="24"/>
          <w:szCs w:val="24"/>
          <w:lang w:eastAsia="bg-BG"/>
        </w:rPr>
        <w:t>/БУЛСТАТ или ЕИК/</w:t>
      </w:r>
    </w:p>
    <w:p w:rsidR="00074199" w:rsidRPr="004D28C6" w:rsidRDefault="00074199" w:rsidP="00074199">
      <w:pPr>
        <w:tabs>
          <w:tab w:val="left" w:pos="709"/>
          <w:tab w:val="left" w:pos="993"/>
        </w:tabs>
        <w:spacing w:line="320" w:lineRule="exact"/>
        <w:rPr>
          <w:rFonts w:ascii="Times New Roman" w:hAnsi="Times New Roman"/>
          <w:sz w:val="24"/>
          <w:szCs w:val="24"/>
          <w:lang w:eastAsia="bg-BG"/>
        </w:rPr>
      </w:pPr>
      <w:r w:rsidRPr="004D28C6">
        <w:rPr>
          <w:rFonts w:ascii="Times New Roman" w:hAnsi="Times New Roman"/>
          <w:sz w:val="24"/>
          <w:szCs w:val="24"/>
          <w:lang w:eastAsia="bg-BG"/>
        </w:rPr>
        <w:t>…………………………………………………………………………………………………………</w:t>
      </w:r>
    </w:p>
    <w:p w:rsidR="00074199" w:rsidRPr="004D28C6" w:rsidRDefault="00074199" w:rsidP="00074199">
      <w:pPr>
        <w:tabs>
          <w:tab w:val="left" w:pos="709"/>
          <w:tab w:val="left" w:pos="993"/>
        </w:tabs>
        <w:spacing w:line="320" w:lineRule="exact"/>
        <w:ind w:firstLine="907"/>
        <w:rPr>
          <w:rFonts w:ascii="Times New Roman" w:hAnsi="Times New Roman"/>
          <w:sz w:val="24"/>
          <w:szCs w:val="24"/>
          <w:lang w:eastAsia="bg-BG"/>
        </w:rPr>
      </w:pPr>
      <w:r w:rsidRPr="004D28C6">
        <w:rPr>
          <w:rFonts w:ascii="Times New Roman" w:hAnsi="Times New Roman"/>
          <w:sz w:val="24"/>
          <w:szCs w:val="24"/>
          <w:lang w:eastAsia="bg-BG"/>
        </w:rPr>
        <w:t>/адрес по регистрация/</w:t>
      </w:r>
    </w:p>
    <w:p w:rsidR="00074199" w:rsidRPr="004D28C6" w:rsidRDefault="00074199" w:rsidP="00074199">
      <w:pPr>
        <w:tabs>
          <w:tab w:val="left" w:pos="709"/>
          <w:tab w:val="left" w:pos="993"/>
        </w:tabs>
        <w:spacing w:line="320" w:lineRule="exact"/>
        <w:ind w:firstLine="907"/>
        <w:jc w:val="center"/>
        <w:rPr>
          <w:rFonts w:ascii="Times New Roman" w:hAnsi="Times New Roman"/>
          <w:sz w:val="24"/>
          <w:szCs w:val="24"/>
          <w:lang w:eastAsia="bg-BG"/>
        </w:rPr>
      </w:pPr>
    </w:p>
    <w:p w:rsidR="00074199"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sz w:val="24"/>
          <w:szCs w:val="24"/>
          <w:lang w:eastAsia="bg-BG"/>
        </w:rPr>
      </w:pPr>
      <w:r w:rsidRPr="004D28C6">
        <w:rPr>
          <w:rFonts w:ascii="Times New Roman" w:hAnsi="Times New Roman"/>
          <w:sz w:val="24"/>
          <w:szCs w:val="24"/>
          <w:lang w:eastAsia="bg-BG"/>
        </w:rPr>
        <w:t xml:space="preserve">предлагаме да изпълним поръчката, с </w:t>
      </w:r>
      <w:r w:rsidRPr="004D28C6">
        <w:rPr>
          <w:rFonts w:ascii="Times New Roman" w:hAnsi="Times New Roman"/>
          <w:b/>
          <w:sz w:val="24"/>
          <w:szCs w:val="24"/>
          <w:lang w:eastAsia="bg-BG"/>
        </w:rPr>
        <w:t xml:space="preserve">предмет </w:t>
      </w:r>
      <w:r w:rsidRPr="004D28C6">
        <w:rPr>
          <w:rFonts w:ascii="Times New Roman" w:hAnsi="Times New Roman"/>
          <w:b/>
          <w:sz w:val="24"/>
          <w:szCs w:val="24"/>
        </w:rPr>
        <w:t>„Доставка на елемент от полицейската униформа – шапки зимни плетени“</w:t>
      </w:r>
      <w:r w:rsidRPr="004D28C6">
        <w:rPr>
          <w:rFonts w:ascii="Times New Roman" w:hAnsi="Times New Roman"/>
          <w:i/>
          <w:sz w:val="24"/>
          <w:szCs w:val="24"/>
          <w:lang w:eastAsia="bg-BG"/>
        </w:rPr>
        <w:t xml:space="preserve">,  </w:t>
      </w:r>
      <w:r w:rsidRPr="004D28C6">
        <w:rPr>
          <w:rFonts w:ascii="Times New Roman" w:hAnsi="Times New Roman"/>
          <w:sz w:val="24"/>
          <w:szCs w:val="24"/>
          <w:lang w:eastAsia="bg-BG"/>
        </w:rPr>
        <w:t>съгласно изискванията на Възложителя при следните условия:</w:t>
      </w:r>
    </w:p>
    <w:p w:rsidR="00074199"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sz w:val="24"/>
          <w:szCs w:val="24"/>
        </w:rPr>
      </w:pPr>
    </w:p>
    <w:p w:rsidR="00074199" w:rsidRPr="00820326"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820326">
        <w:rPr>
          <w:rFonts w:ascii="Times New Roman" w:hAnsi="Times New Roman"/>
          <w:b/>
          <w:sz w:val="24"/>
          <w:szCs w:val="24"/>
        </w:rPr>
        <w:lastRenderedPageBreak/>
        <w:t>1. Декларираме, че приемаме мястото на изпълнение на поръчката, съгласно изискванията на възложителя.</w:t>
      </w:r>
    </w:p>
    <w:p w:rsidR="00074199" w:rsidRPr="00820326"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p>
    <w:p w:rsidR="00074199" w:rsidRPr="00820326"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b/>
          <w:sz w:val="24"/>
          <w:szCs w:val="24"/>
        </w:rPr>
      </w:pPr>
      <w:r w:rsidRPr="00820326">
        <w:rPr>
          <w:rFonts w:ascii="Times New Roman" w:hAnsi="Times New Roman"/>
          <w:b/>
          <w:sz w:val="24"/>
          <w:szCs w:val="24"/>
        </w:rPr>
        <w:t xml:space="preserve">2. Декларираме, че доставените изделия ще отговарят на изискванията на възложителя, описани в техническата спецификация  </w:t>
      </w:r>
    </w:p>
    <w:p w:rsidR="00074199" w:rsidRPr="004D28C6" w:rsidRDefault="00074199" w:rsidP="00074199">
      <w:pPr>
        <w:tabs>
          <w:tab w:val="left" w:pos="709"/>
          <w:tab w:val="left" w:pos="915"/>
          <w:tab w:val="left" w:pos="993"/>
        </w:tabs>
        <w:autoSpaceDE w:val="0"/>
        <w:autoSpaceDN w:val="0"/>
        <w:adjustRightInd w:val="0"/>
        <w:spacing w:line="320" w:lineRule="exact"/>
        <w:ind w:firstLine="907"/>
        <w:rPr>
          <w:rFonts w:ascii="Times New Roman" w:hAnsi="Times New Roman"/>
          <w:sz w:val="24"/>
          <w:szCs w:val="24"/>
        </w:rPr>
      </w:pPr>
    </w:p>
    <w:p w:rsidR="00074199" w:rsidRPr="00AC710F" w:rsidRDefault="00074199" w:rsidP="00074199">
      <w:pPr>
        <w:tabs>
          <w:tab w:val="left" w:pos="851"/>
        </w:tabs>
        <w:spacing w:line="320" w:lineRule="exact"/>
        <w:ind w:firstLine="907"/>
        <w:rPr>
          <w:rFonts w:ascii="Times New Roman" w:hAnsi="Times New Roman"/>
          <w:b/>
          <w:sz w:val="24"/>
          <w:szCs w:val="24"/>
        </w:rPr>
      </w:pPr>
      <w:r>
        <w:rPr>
          <w:rFonts w:ascii="Times New Roman" w:hAnsi="Times New Roman"/>
          <w:b/>
          <w:sz w:val="24"/>
          <w:szCs w:val="24"/>
        </w:rPr>
        <w:t xml:space="preserve">3. </w:t>
      </w:r>
      <w:r w:rsidRPr="0065197D">
        <w:rPr>
          <w:rFonts w:ascii="Times New Roman" w:hAnsi="Times New Roman"/>
          <w:b/>
          <w:sz w:val="24"/>
          <w:szCs w:val="24"/>
        </w:rPr>
        <w:t xml:space="preserve">Съгласни сме и се задължаваме при изпълнението на поръчката да изпълним всички </w:t>
      </w:r>
      <w:r w:rsidRPr="00AC710F">
        <w:rPr>
          <w:rFonts w:ascii="Times New Roman" w:hAnsi="Times New Roman"/>
          <w:b/>
          <w:sz w:val="24"/>
          <w:szCs w:val="24"/>
        </w:rPr>
        <w:t>раздели от Техническата спецификация, съгласно поставените от Възложителя изисквания.</w:t>
      </w:r>
    </w:p>
    <w:p w:rsidR="00074199" w:rsidRPr="00AC710F" w:rsidRDefault="00074199" w:rsidP="00074199">
      <w:pPr>
        <w:tabs>
          <w:tab w:val="left" w:pos="851"/>
        </w:tabs>
        <w:spacing w:line="320" w:lineRule="exact"/>
        <w:ind w:firstLine="907"/>
        <w:rPr>
          <w:rFonts w:ascii="Times New Roman" w:hAnsi="Times New Roman"/>
          <w:b/>
          <w:sz w:val="24"/>
          <w:szCs w:val="24"/>
        </w:rPr>
      </w:pPr>
    </w:p>
    <w:p w:rsidR="00074199" w:rsidRPr="00AC710F" w:rsidRDefault="00074199" w:rsidP="00074199">
      <w:pPr>
        <w:spacing w:line="320" w:lineRule="exact"/>
        <w:rPr>
          <w:rFonts w:ascii="Times New Roman" w:hAnsi="Times New Roman"/>
          <w:b/>
          <w:noProof/>
          <w:sz w:val="24"/>
          <w:szCs w:val="24"/>
        </w:rPr>
      </w:pPr>
      <w:r>
        <w:rPr>
          <w:rFonts w:ascii="Times New Roman" w:hAnsi="Times New Roman"/>
          <w:b/>
          <w:noProof/>
          <w:sz w:val="24"/>
          <w:szCs w:val="24"/>
        </w:rPr>
        <w:t xml:space="preserve">4. </w:t>
      </w:r>
      <w:r w:rsidRPr="00AC710F">
        <w:rPr>
          <w:rFonts w:ascii="Times New Roman" w:hAnsi="Times New Roman"/>
          <w:b/>
          <w:noProof/>
          <w:sz w:val="24"/>
          <w:szCs w:val="24"/>
        </w:rPr>
        <w:t>Приемаме стандартите, на които трябва да отговарят доставяните изделия, съгласно описанията в приложената подробна техническа спецификация.</w:t>
      </w:r>
    </w:p>
    <w:p w:rsidR="00074199" w:rsidRPr="00AC710F" w:rsidRDefault="00074199" w:rsidP="00074199">
      <w:pPr>
        <w:tabs>
          <w:tab w:val="left" w:pos="851"/>
        </w:tabs>
        <w:spacing w:line="320" w:lineRule="exact"/>
        <w:rPr>
          <w:rFonts w:ascii="Times New Roman" w:hAnsi="Times New Roman"/>
          <w:b/>
          <w:bCs/>
          <w:sz w:val="24"/>
          <w:szCs w:val="24"/>
        </w:rPr>
      </w:pPr>
    </w:p>
    <w:p w:rsidR="00074199" w:rsidRPr="00D16764" w:rsidRDefault="00074199" w:rsidP="00074199">
      <w:pPr>
        <w:tabs>
          <w:tab w:val="left" w:pos="709"/>
          <w:tab w:val="left" w:pos="851"/>
        </w:tabs>
        <w:spacing w:line="320" w:lineRule="exact"/>
        <w:rPr>
          <w:rFonts w:ascii="Times New Roman" w:hAnsi="Times New Roman"/>
          <w:b/>
          <w:sz w:val="24"/>
          <w:szCs w:val="24"/>
          <w:lang w:eastAsia="bg-BG"/>
        </w:rPr>
      </w:pPr>
      <w:r w:rsidRPr="00D16764">
        <w:rPr>
          <w:rFonts w:ascii="Times New Roman" w:hAnsi="Times New Roman"/>
          <w:b/>
          <w:sz w:val="24"/>
          <w:szCs w:val="24"/>
          <w:lang w:eastAsia="pl-PL"/>
        </w:rPr>
        <w:t xml:space="preserve">Предлагаме изпълнението на поръчката да извършим съгласно изискванията на възложителя, като </w:t>
      </w:r>
      <w:r w:rsidRPr="00D16764">
        <w:rPr>
          <w:rFonts w:ascii="Times New Roman" w:hAnsi="Times New Roman"/>
          <w:b/>
          <w:sz w:val="24"/>
          <w:szCs w:val="24"/>
        </w:rPr>
        <w:t xml:space="preserve">доставката на елемент от полицейската униформа – шапки зимни плетени </w:t>
      </w:r>
      <w:r w:rsidRPr="00D16764">
        <w:rPr>
          <w:rFonts w:ascii="Times New Roman" w:hAnsi="Times New Roman"/>
          <w:b/>
          <w:sz w:val="24"/>
          <w:szCs w:val="24"/>
          <w:lang w:eastAsia="pl-PL"/>
        </w:rPr>
        <w:t>ще бъде в</w:t>
      </w:r>
      <w:r w:rsidRPr="00D16764">
        <w:rPr>
          <w:rFonts w:ascii="Times New Roman" w:hAnsi="Times New Roman"/>
          <w:b/>
          <w:sz w:val="24"/>
          <w:szCs w:val="24"/>
          <w:lang w:val="en-US" w:eastAsia="pl-PL"/>
        </w:rPr>
        <w:t xml:space="preserve"> </w:t>
      </w:r>
      <w:r w:rsidRPr="00D16764">
        <w:rPr>
          <w:rFonts w:ascii="Times New Roman" w:hAnsi="Times New Roman"/>
          <w:b/>
          <w:sz w:val="24"/>
          <w:szCs w:val="24"/>
          <w:lang w:eastAsia="pl-PL"/>
        </w:rPr>
        <w:t xml:space="preserve">пълно съответствие с </w:t>
      </w:r>
      <w:r>
        <w:rPr>
          <w:rFonts w:ascii="Times New Roman" w:hAnsi="Times New Roman"/>
          <w:b/>
          <w:sz w:val="24"/>
          <w:szCs w:val="24"/>
          <w:lang w:eastAsia="pl-PL"/>
        </w:rPr>
        <w:t>Т</w:t>
      </w:r>
      <w:r w:rsidRPr="00D16764">
        <w:rPr>
          <w:rFonts w:ascii="Times New Roman" w:hAnsi="Times New Roman"/>
          <w:b/>
          <w:sz w:val="24"/>
          <w:szCs w:val="24"/>
          <w:lang w:eastAsia="pl-PL"/>
        </w:rPr>
        <w:t>ехническите спецификаци</w:t>
      </w:r>
      <w:r>
        <w:rPr>
          <w:rFonts w:ascii="Times New Roman" w:hAnsi="Times New Roman"/>
          <w:b/>
          <w:sz w:val="24"/>
          <w:szCs w:val="24"/>
          <w:lang w:eastAsia="pl-PL"/>
        </w:rPr>
        <w:t>я</w:t>
      </w:r>
      <w:r w:rsidRPr="00D16764">
        <w:rPr>
          <w:rFonts w:ascii="Times New Roman" w:hAnsi="Times New Roman"/>
          <w:b/>
          <w:sz w:val="24"/>
          <w:szCs w:val="24"/>
          <w:lang w:eastAsia="pl-PL"/>
        </w:rPr>
        <w:t xml:space="preserve"> и изисквания</w:t>
      </w:r>
      <w:r>
        <w:rPr>
          <w:rFonts w:ascii="Times New Roman" w:hAnsi="Times New Roman"/>
          <w:b/>
          <w:sz w:val="24"/>
          <w:szCs w:val="24"/>
          <w:lang w:eastAsia="pl-PL"/>
        </w:rPr>
        <w:t>та</w:t>
      </w:r>
      <w:r w:rsidRPr="00D16764">
        <w:rPr>
          <w:rFonts w:ascii="Times New Roman" w:hAnsi="Times New Roman"/>
          <w:b/>
          <w:sz w:val="24"/>
          <w:szCs w:val="24"/>
          <w:lang w:eastAsia="pl-PL"/>
        </w:rPr>
        <w:t xml:space="preserve"> на възложителя, както следва:</w:t>
      </w:r>
    </w:p>
    <w:p w:rsidR="00074199" w:rsidRPr="00530A25" w:rsidRDefault="00074199" w:rsidP="00074199">
      <w:pPr>
        <w:pStyle w:val="ListParagraph"/>
        <w:tabs>
          <w:tab w:val="left" w:pos="709"/>
          <w:tab w:val="left" w:pos="851"/>
        </w:tabs>
        <w:spacing w:line="320" w:lineRule="exact"/>
        <w:ind w:left="0" w:firstLine="907"/>
        <w:rPr>
          <w:rFonts w:ascii="Times New Roman" w:hAnsi="Times New Roman"/>
          <w:b/>
          <w:sz w:val="24"/>
          <w:szCs w:val="24"/>
          <w:lang w:eastAsia="bg-BG"/>
        </w:rPr>
      </w:pPr>
    </w:p>
    <w:p w:rsidR="00074199" w:rsidRPr="00580200" w:rsidRDefault="00074199" w:rsidP="00074199">
      <w:pPr>
        <w:tabs>
          <w:tab w:val="left" w:pos="709"/>
          <w:tab w:val="left" w:pos="851"/>
        </w:tabs>
        <w:spacing w:line="320" w:lineRule="exact"/>
        <w:rPr>
          <w:rFonts w:ascii="Times New Roman" w:hAnsi="Times New Roman"/>
          <w:sz w:val="24"/>
          <w:szCs w:val="24"/>
          <w:lang w:eastAsia="bg-BG"/>
        </w:rPr>
      </w:pPr>
      <w:r w:rsidRPr="00290560">
        <w:rPr>
          <w:rFonts w:ascii="Times New Roman" w:hAnsi="Times New Roman"/>
          <w:sz w:val="24"/>
          <w:szCs w:val="24"/>
          <w:lang w:eastAsia="bg-BG"/>
        </w:rPr>
        <w:t xml:space="preserve">Ще извършим доставка на </w:t>
      </w:r>
      <w:r>
        <w:rPr>
          <w:rFonts w:ascii="Times New Roman" w:hAnsi="Times New Roman"/>
          <w:sz w:val="24"/>
          <w:szCs w:val="24"/>
          <w:lang w:eastAsia="bg-BG"/>
        </w:rPr>
        <w:t>шапки зимни плетени</w:t>
      </w:r>
      <w:r w:rsidRPr="00891923">
        <w:rPr>
          <w:rFonts w:ascii="Times New Roman" w:hAnsi="Times New Roman"/>
          <w:sz w:val="24"/>
          <w:szCs w:val="24"/>
          <w:lang w:eastAsia="bg-BG"/>
        </w:rPr>
        <w:t xml:space="preserve"> за униформените </w:t>
      </w:r>
      <w:r>
        <w:rPr>
          <w:rFonts w:ascii="Times New Roman" w:hAnsi="Times New Roman"/>
          <w:sz w:val="24"/>
          <w:szCs w:val="24"/>
          <w:lang w:eastAsia="bg-BG"/>
        </w:rPr>
        <w:t>служители</w:t>
      </w:r>
      <w:r w:rsidRPr="00891923">
        <w:rPr>
          <w:rFonts w:ascii="Times New Roman" w:hAnsi="Times New Roman"/>
          <w:sz w:val="24"/>
          <w:szCs w:val="24"/>
          <w:lang w:eastAsia="bg-BG"/>
        </w:rPr>
        <w:t xml:space="preserve"> на МВР”</w:t>
      </w:r>
      <w:r>
        <w:rPr>
          <w:rFonts w:ascii="Times New Roman" w:hAnsi="Times New Roman"/>
          <w:sz w:val="24"/>
          <w:szCs w:val="24"/>
          <w:lang w:val="en-US" w:eastAsia="bg-BG"/>
        </w:rPr>
        <w:t xml:space="preserve"> </w:t>
      </w:r>
      <w:r w:rsidRPr="00891923">
        <w:rPr>
          <w:rFonts w:ascii="Times New Roman" w:hAnsi="Times New Roman"/>
          <w:sz w:val="24"/>
          <w:szCs w:val="24"/>
          <w:lang w:eastAsia="bg-BG"/>
        </w:rPr>
        <w:t>както следва:</w:t>
      </w:r>
      <w:r w:rsidRPr="007217E8">
        <w:rPr>
          <w:rFonts w:ascii="Times New Roman" w:eastAsia="Times New Roman" w:hAnsi="Times New Roman"/>
          <w:noProof/>
          <w:sz w:val="24"/>
          <w:szCs w:val="24"/>
          <w:lang w:val="ru-RU" w:eastAsia="bg-BG"/>
        </w:rPr>
        <w:t xml:space="preserve"> </w:t>
      </w:r>
      <w:r w:rsidRPr="007217E8">
        <w:rPr>
          <w:rFonts w:ascii="Times New Roman" w:hAnsi="Times New Roman"/>
          <w:sz w:val="24"/>
          <w:szCs w:val="24"/>
          <w:lang w:val="ru-RU"/>
        </w:rPr>
        <w:t>Шапки зимни плетени</w:t>
      </w:r>
      <w:r w:rsidRPr="007217E8">
        <w:rPr>
          <w:rFonts w:ascii="Times New Roman" w:hAnsi="Times New Roman"/>
          <w:sz w:val="24"/>
          <w:szCs w:val="24"/>
        </w:rPr>
        <w:t xml:space="preserve"> –  </w:t>
      </w:r>
      <w:r w:rsidRPr="007217E8">
        <w:rPr>
          <w:rFonts w:ascii="Times New Roman" w:hAnsi="Times New Roman"/>
          <w:sz w:val="24"/>
          <w:szCs w:val="24"/>
          <w:lang w:val="ru-RU"/>
        </w:rPr>
        <w:t xml:space="preserve">28 333 </w:t>
      </w:r>
      <w:r w:rsidRPr="007217E8">
        <w:rPr>
          <w:rFonts w:ascii="Times New Roman" w:hAnsi="Times New Roman"/>
          <w:sz w:val="24"/>
          <w:szCs w:val="24"/>
        </w:rPr>
        <w:t>бр</w:t>
      </w:r>
      <w:r w:rsidRPr="007217E8">
        <w:rPr>
          <w:rFonts w:ascii="Times New Roman" w:hAnsi="Times New Roman"/>
          <w:sz w:val="24"/>
          <w:szCs w:val="24"/>
          <w:lang w:val="ru-RU"/>
        </w:rPr>
        <w:t>.</w:t>
      </w:r>
    </w:p>
    <w:p w:rsidR="00074199" w:rsidRDefault="00074199" w:rsidP="00074199">
      <w:pPr>
        <w:spacing w:line="320" w:lineRule="exact"/>
        <w:ind w:firstLine="907"/>
        <w:rPr>
          <w:rFonts w:ascii="Times New Roman" w:hAnsi="Times New Roman"/>
          <w:sz w:val="24"/>
          <w:szCs w:val="24"/>
          <w:lang w:val="ru-RU"/>
        </w:rPr>
      </w:pPr>
    </w:p>
    <w:p w:rsidR="00074199" w:rsidRDefault="00074199" w:rsidP="00074199">
      <w:pPr>
        <w:spacing w:line="320" w:lineRule="exact"/>
        <w:ind w:firstLine="907"/>
        <w:rPr>
          <w:rFonts w:ascii="Times New Roman" w:hAnsi="Times New Roman"/>
          <w:sz w:val="24"/>
          <w:szCs w:val="24"/>
          <w:lang w:val="ru-RU"/>
        </w:rPr>
      </w:pPr>
      <w:r w:rsidRPr="00304EFA">
        <w:rPr>
          <w:rFonts w:ascii="Times New Roman" w:hAnsi="Times New Roman"/>
          <w:sz w:val="24"/>
          <w:szCs w:val="24"/>
        </w:rPr>
        <w:t>Шапки</w:t>
      </w:r>
      <w:r>
        <w:rPr>
          <w:rFonts w:ascii="Times New Roman" w:hAnsi="Times New Roman"/>
          <w:sz w:val="24"/>
          <w:szCs w:val="24"/>
        </w:rPr>
        <w:t>те</w:t>
      </w:r>
      <w:r w:rsidRPr="00304EFA">
        <w:rPr>
          <w:rFonts w:ascii="Times New Roman" w:hAnsi="Times New Roman"/>
          <w:sz w:val="24"/>
          <w:szCs w:val="24"/>
        </w:rPr>
        <w:t xml:space="preserve"> зимни плетени </w:t>
      </w:r>
      <w:r w:rsidRPr="00AB4F4C">
        <w:rPr>
          <w:rFonts w:ascii="Times New Roman" w:hAnsi="Times New Roman"/>
          <w:sz w:val="24"/>
          <w:szCs w:val="24"/>
        </w:rPr>
        <w:t xml:space="preserve">ще бъдат </w:t>
      </w:r>
      <w:r w:rsidRPr="00AB4F4C">
        <w:rPr>
          <w:rFonts w:ascii="Times New Roman" w:hAnsi="Times New Roman"/>
          <w:sz w:val="24"/>
          <w:szCs w:val="24"/>
          <w:lang w:eastAsia="pl-PL"/>
        </w:rPr>
        <w:t>изработени съгласно описанието на възложителя в техническата спецификация, а именно</w:t>
      </w:r>
      <w:r>
        <w:rPr>
          <w:rFonts w:ascii="Times New Roman" w:hAnsi="Times New Roman"/>
          <w:sz w:val="24"/>
          <w:szCs w:val="24"/>
          <w:lang w:eastAsia="pl-PL"/>
        </w:rPr>
        <w:t>:</w:t>
      </w:r>
    </w:p>
    <w:p w:rsidR="00074199" w:rsidRPr="00D90078" w:rsidRDefault="00074199" w:rsidP="00074199">
      <w:pPr>
        <w:spacing w:line="320" w:lineRule="exact"/>
        <w:ind w:firstLine="907"/>
        <w:rPr>
          <w:rFonts w:ascii="Times New Roman" w:hAnsi="Times New Roman"/>
          <w:sz w:val="24"/>
          <w:szCs w:val="24"/>
          <w:lang w:val="ru-RU"/>
        </w:rPr>
      </w:pPr>
    </w:p>
    <w:p w:rsidR="00074199" w:rsidRPr="00530A25" w:rsidRDefault="00074199" w:rsidP="00103CD1">
      <w:pPr>
        <w:pStyle w:val="ListParagraph"/>
        <w:numPr>
          <w:ilvl w:val="0"/>
          <w:numId w:val="4"/>
        </w:numPr>
        <w:tabs>
          <w:tab w:val="left" w:pos="709"/>
          <w:tab w:val="left" w:pos="851"/>
        </w:tabs>
        <w:spacing w:after="0" w:line="320" w:lineRule="exact"/>
        <w:ind w:left="0" w:firstLine="907"/>
        <w:jc w:val="both"/>
        <w:rPr>
          <w:rFonts w:ascii="Times New Roman" w:hAnsi="Times New Roman"/>
          <w:b/>
          <w:sz w:val="24"/>
          <w:szCs w:val="24"/>
          <w:lang w:eastAsia="bg-BG"/>
        </w:rPr>
      </w:pPr>
      <w:r w:rsidRPr="00530A25">
        <w:rPr>
          <w:rFonts w:ascii="Times New Roman" w:hAnsi="Times New Roman"/>
          <w:b/>
          <w:sz w:val="24"/>
          <w:szCs w:val="24"/>
          <w:lang w:eastAsia="bg-BG"/>
        </w:rPr>
        <w:t xml:space="preserve">ПРЕДЛАГАМЕ ДА ДОСТАВИМ </w:t>
      </w:r>
      <w:r w:rsidRPr="00530A25">
        <w:rPr>
          <w:rFonts w:ascii="Times New Roman" w:hAnsi="Times New Roman"/>
          <w:b/>
          <w:sz w:val="24"/>
          <w:szCs w:val="24"/>
        </w:rPr>
        <w:t xml:space="preserve">ШАПКИТЕ ЗИМНИ ПЛЕТЕНИ </w:t>
      </w:r>
      <w:r w:rsidRPr="00530A25">
        <w:rPr>
          <w:rFonts w:ascii="Times New Roman" w:hAnsi="Times New Roman"/>
          <w:b/>
          <w:sz w:val="24"/>
          <w:szCs w:val="24"/>
          <w:lang w:eastAsia="bg-BG"/>
        </w:rPr>
        <w:t>В СЪСТАВ И ОПИСАНИЕ КАКТО СЛЕДВА:</w:t>
      </w:r>
    </w:p>
    <w:p w:rsidR="00074199" w:rsidRPr="00530A25" w:rsidRDefault="00074199" w:rsidP="00074199">
      <w:pPr>
        <w:pStyle w:val="ListParagraph"/>
        <w:tabs>
          <w:tab w:val="left" w:pos="709"/>
          <w:tab w:val="left" w:pos="851"/>
        </w:tabs>
        <w:spacing w:line="320" w:lineRule="exact"/>
        <w:ind w:left="0" w:firstLine="907"/>
        <w:rPr>
          <w:rFonts w:ascii="Times New Roman" w:hAnsi="Times New Roman"/>
          <w:sz w:val="24"/>
          <w:szCs w:val="24"/>
          <w:lang w:eastAsia="bg-BG"/>
        </w:rPr>
      </w:pPr>
    </w:p>
    <w:p w:rsidR="00074199" w:rsidRPr="00530A25" w:rsidRDefault="00074199" w:rsidP="00074199">
      <w:pPr>
        <w:tabs>
          <w:tab w:val="left" w:pos="709"/>
          <w:tab w:val="left" w:pos="851"/>
        </w:tabs>
        <w:spacing w:line="320" w:lineRule="exact"/>
        <w:ind w:firstLine="907"/>
        <w:rPr>
          <w:rFonts w:ascii="Times New Roman" w:hAnsi="Times New Roman"/>
          <w:sz w:val="24"/>
          <w:szCs w:val="24"/>
          <w:lang w:eastAsia="bg-BG"/>
        </w:rPr>
      </w:pPr>
      <w:r w:rsidRPr="00891923">
        <w:rPr>
          <w:rFonts w:ascii="Times New Roman" w:hAnsi="Times New Roman"/>
          <w:sz w:val="24"/>
          <w:szCs w:val="24"/>
          <w:lang w:eastAsia="bg-BG"/>
        </w:rPr>
        <w:t>Плетената вълнена шапка по Скица 1 и Скица 2 е елемент от специалното облекло на служителите на МВР. Продуктът е с цвят черен.</w:t>
      </w:r>
    </w:p>
    <w:p w:rsidR="00074199" w:rsidRPr="00891923" w:rsidRDefault="00074199" w:rsidP="00074199">
      <w:pPr>
        <w:tabs>
          <w:tab w:val="left" w:pos="709"/>
          <w:tab w:val="left" w:pos="851"/>
        </w:tabs>
        <w:spacing w:line="320" w:lineRule="exact"/>
        <w:rPr>
          <w:rFonts w:ascii="Times New Roman" w:hAnsi="Times New Roman"/>
          <w:sz w:val="24"/>
          <w:szCs w:val="24"/>
          <w:lang w:eastAsia="bg-BG"/>
        </w:rPr>
      </w:pPr>
    </w:p>
    <w:p w:rsidR="00074199" w:rsidRDefault="00074199" w:rsidP="00074199">
      <w:pPr>
        <w:tabs>
          <w:tab w:val="left" w:pos="709"/>
          <w:tab w:val="left" w:pos="851"/>
        </w:tabs>
        <w:spacing w:line="320" w:lineRule="exact"/>
        <w:jc w:val="center"/>
        <w:rPr>
          <w:rFonts w:ascii="Times New Roman" w:hAnsi="Times New Roman"/>
          <w:sz w:val="24"/>
          <w:szCs w:val="24"/>
          <w:lang w:eastAsia="bg-BG"/>
        </w:rPr>
      </w:pPr>
    </w:p>
    <w:p w:rsidR="00074199" w:rsidRDefault="00074199" w:rsidP="00074199">
      <w:pPr>
        <w:tabs>
          <w:tab w:val="left" w:pos="709"/>
          <w:tab w:val="left" w:pos="851"/>
        </w:tabs>
        <w:spacing w:line="320" w:lineRule="exact"/>
        <w:jc w:val="center"/>
        <w:rPr>
          <w:rFonts w:ascii="Times New Roman" w:hAnsi="Times New Roman"/>
          <w:sz w:val="24"/>
          <w:szCs w:val="24"/>
          <w:lang w:eastAsia="bg-BG"/>
        </w:rPr>
      </w:pPr>
    </w:p>
    <w:p w:rsidR="00074199" w:rsidRDefault="00074199" w:rsidP="00074199">
      <w:pPr>
        <w:tabs>
          <w:tab w:val="left" w:pos="709"/>
          <w:tab w:val="left" w:pos="851"/>
        </w:tabs>
        <w:spacing w:line="320" w:lineRule="exact"/>
        <w:jc w:val="center"/>
        <w:rPr>
          <w:rFonts w:ascii="Times New Roman" w:hAnsi="Times New Roman"/>
          <w:sz w:val="24"/>
          <w:szCs w:val="24"/>
          <w:lang w:eastAsia="bg-BG"/>
        </w:rPr>
      </w:pPr>
    </w:p>
    <w:p w:rsidR="00074199" w:rsidRDefault="00074199" w:rsidP="00074199">
      <w:pPr>
        <w:tabs>
          <w:tab w:val="left" w:pos="709"/>
          <w:tab w:val="left" w:pos="851"/>
        </w:tabs>
        <w:spacing w:line="320" w:lineRule="exact"/>
        <w:jc w:val="center"/>
        <w:rPr>
          <w:rFonts w:ascii="Times New Roman" w:hAnsi="Times New Roman"/>
          <w:sz w:val="24"/>
          <w:szCs w:val="24"/>
          <w:lang w:eastAsia="bg-BG"/>
        </w:rPr>
      </w:pPr>
      <w:r>
        <w:rPr>
          <w:rFonts w:ascii="Times New Roman" w:hAnsi="Times New Roman"/>
          <w:sz w:val="24"/>
          <w:szCs w:val="24"/>
          <w:lang w:eastAsia="bg-BG"/>
        </w:rPr>
        <w:lastRenderedPageBreak/>
        <w:t>Скица 1 – предна част</w:t>
      </w:r>
    </w:p>
    <w:p w:rsidR="00074199" w:rsidRPr="00D90078" w:rsidRDefault="00074199" w:rsidP="00074199">
      <w:pPr>
        <w:rPr>
          <w:rFonts w:ascii="Times New Roman" w:hAnsi="Times New Roman"/>
          <w:sz w:val="24"/>
          <w:szCs w:val="24"/>
          <w:lang w:eastAsia="bg-BG"/>
        </w:rPr>
      </w:pPr>
      <w:r w:rsidRPr="004D28C6">
        <w:rPr>
          <w:rFonts w:ascii="Courier New" w:eastAsia="Times New Roman" w:hAnsi="Courier New" w:cs="Courier New"/>
          <w:noProof/>
          <w:sz w:val="28"/>
          <w:szCs w:val="28"/>
          <w:lang w:eastAsia="bg-BG"/>
        </w:rPr>
        <w:drawing>
          <wp:anchor distT="0" distB="0" distL="114300" distR="114300" simplePos="0" relativeHeight="251659264" behindDoc="0" locked="0" layoutInCell="1" allowOverlap="1" wp14:anchorId="12F637CB" wp14:editId="0AC71308">
            <wp:simplePos x="0" y="0"/>
            <wp:positionH relativeFrom="column">
              <wp:posOffset>669290</wp:posOffset>
            </wp:positionH>
            <wp:positionV relativeFrom="paragraph">
              <wp:posOffset>191770</wp:posOffset>
            </wp:positionV>
            <wp:extent cx="4792980" cy="4629785"/>
            <wp:effectExtent l="0" t="0" r="7620" b="0"/>
            <wp:wrapTopAndBottom/>
            <wp:docPr id="3" name="Picture 3" descr="predna chast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dna chast shap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2980" cy="46297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4199" w:rsidRPr="00D90078" w:rsidRDefault="00074199" w:rsidP="00074199">
      <w:pPr>
        <w:rPr>
          <w:rFonts w:ascii="Times New Roman" w:hAnsi="Times New Roman"/>
          <w:sz w:val="24"/>
          <w:szCs w:val="24"/>
          <w:lang w:eastAsia="bg-BG"/>
        </w:rPr>
      </w:pPr>
    </w:p>
    <w:p w:rsidR="00074199" w:rsidRDefault="00074199" w:rsidP="00074199">
      <w:pPr>
        <w:rPr>
          <w:rFonts w:ascii="Times New Roman" w:hAnsi="Times New Roman"/>
          <w:sz w:val="24"/>
          <w:szCs w:val="24"/>
          <w:lang w:eastAsia="bg-BG"/>
        </w:rPr>
      </w:pPr>
    </w:p>
    <w:p w:rsidR="00074199" w:rsidRPr="00D90078" w:rsidRDefault="00074199" w:rsidP="00074199">
      <w:pP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Default="00074199" w:rsidP="00074199">
      <w:pPr>
        <w:tabs>
          <w:tab w:val="left" w:pos="7560"/>
        </w:tabs>
        <w:jc w:val="center"/>
        <w:rPr>
          <w:rFonts w:ascii="Times New Roman" w:hAnsi="Times New Roman"/>
          <w:sz w:val="24"/>
          <w:szCs w:val="24"/>
          <w:lang w:eastAsia="bg-BG"/>
        </w:rPr>
      </w:pPr>
    </w:p>
    <w:p w:rsidR="00074199" w:rsidRPr="00D90078" w:rsidRDefault="00074199" w:rsidP="00074199">
      <w:pPr>
        <w:tabs>
          <w:tab w:val="left" w:pos="7560"/>
        </w:tabs>
        <w:jc w:val="center"/>
        <w:rPr>
          <w:rFonts w:ascii="Times New Roman" w:hAnsi="Times New Roman"/>
          <w:sz w:val="24"/>
          <w:szCs w:val="24"/>
          <w:lang w:eastAsia="bg-BG"/>
        </w:rPr>
      </w:pPr>
      <w:r w:rsidRPr="00D90078">
        <w:rPr>
          <w:rFonts w:ascii="Times New Roman" w:hAnsi="Times New Roman"/>
          <w:sz w:val="24"/>
          <w:szCs w:val="24"/>
          <w:lang w:eastAsia="bg-BG"/>
        </w:rPr>
        <w:lastRenderedPageBreak/>
        <w:t>Скица 2 – задна част</w:t>
      </w:r>
    </w:p>
    <w:p w:rsidR="00074199" w:rsidRPr="00D90078" w:rsidRDefault="00074199" w:rsidP="00074199">
      <w:pPr>
        <w:rPr>
          <w:rFonts w:ascii="Times New Roman" w:hAnsi="Times New Roman"/>
          <w:sz w:val="24"/>
          <w:szCs w:val="24"/>
          <w:lang w:eastAsia="bg-BG"/>
        </w:rPr>
      </w:pPr>
      <w:r w:rsidRPr="004D28C6">
        <w:rPr>
          <w:rFonts w:ascii="Courier New" w:eastAsia="Times New Roman" w:hAnsi="Courier New" w:cs="Courier New"/>
          <w:noProof/>
          <w:sz w:val="28"/>
          <w:szCs w:val="28"/>
          <w:lang w:eastAsia="bg-BG"/>
        </w:rPr>
        <w:drawing>
          <wp:anchor distT="0" distB="0" distL="114300" distR="114300" simplePos="0" relativeHeight="251660288" behindDoc="0" locked="0" layoutInCell="1" allowOverlap="1" wp14:anchorId="1231DACC" wp14:editId="1DA38320">
            <wp:simplePos x="0" y="0"/>
            <wp:positionH relativeFrom="column">
              <wp:posOffset>814070</wp:posOffset>
            </wp:positionH>
            <wp:positionV relativeFrom="paragraph">
              <wp:posOffset>346075</wp:posOffset>
            </wp:positionV>
            <wp:extent cx="4419600" cy="4398010"/>
            <wp:effectExtent l="0" t="0" r="0" b="2540"/>
            <wp:wrapTopAndBottom/>
            <wp:docPr id="2" name="Picture 2" descr="sadna chast - sh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dna chast - shapk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9600" cy="43980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4199" w:rsidRPr="00D90078" w:rsidRDefault="00074199" w:rsidP="00074199">
      <w:pPr>
        <w:rPr>
          <w:rFonts w:ascii="Times New Roman" w:hAnsi="Times New Roman"/>
          <w:sz w:val="24"/>
          <w:szCs w:val="24"/>
          <w:lang w:eastAsia="bg-BG"/>
        </w:rPr>
      </w:pPr>
    </w:p>
    <w:p w:rsidR="00074199" w:rsidRPr="00D90078" w:rsidRDefault="00074199" w:rsidP="00074199">
      <w:pPr>
        <w:jc w:val="center"/>
        <w:rPr>
          <w:rFonts w:ascii="Times New Roman" w:hAnsi="Times New Roman"/>
          <w:sz w:val="24"/>
          <w:szCs w:val="24"/>
          <w:lang w:eastAsia="bg-BG"/>
        </w:rPr>
      </w:pPr>
    </w:p>
    <w:p w:rsidR="00074199" w:rsidRPr="004D28C6" w:rsidRDefault="00074199" w:rsidP="00074199">
      <w:pPr>
        <w:widowControl w:val="0"/>
        <w:suppressAutoHyphens/>
        <w:autoSpaceDE w:val="0"/>
        <w:autoSpaceDN w:val="0"/>
        <w:adjustRightInd w:val="0"/>
        <w:ind w:right="-108"/>
        <w:rPr>
          <w:rFonts w:ascii="Times New Roman" w:eastAsia="Times New Roman" w:hAnsi="Times New Roman"/>
          <w:sz w:val="24"/>
          <w:szCs w:val="24"/>
          <w:lang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Изделието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изплита с прежда вълнен тип в комбинация </w:t>
      </w:r>
      <w:r>
        <w:rPr>
          <w:rFonts w:ascii="Times New Roman" w:eastAsia="Times New Roman" w:hAnsi="Times New Roman"/>
          <w:sz w:val="24"/>
          <w:szCs w:val="24"/>
          <w:lang w:eastAsia="bg-BG"/>
        </w:rPr>
        <w:t>с</w:t>
      </w:r>
      <w:r w:rsidRPr="004D28C6">
        <w:rPr>
          <w:rFonts w:ascii="Times New Roman" w:eastAsia="Times New Roman" w:hAnsi="Times New Roman"/>
          <w:sz w:val="24"/>
          <w:szCs w:val="24"/>
          <w:lang w:eastAsia="bg-BG"/>
        </w:rPr>
        <w:t xml:space="preserve"> ликра. Процесът на плетене се извършва на кръгло плетачни машини за плетене на жакардов щрик с ликра</w:t>
      </w:r>
      <w:r w:rsidRPr="004D28C6">
        <w:rPr>
          <w:rFonts w:ascii="Times New Roman" w:eastAsia="Times New Roman" w:hAnsi="Times New Roman"/>
          <w:sz w:val="24"/>
          <w:szCs w:val="24"/>
          <w:lang w:val="ru-RU" w:eastAsia="bg-BG"/>
        </w:rPr>
        <w:t xml:space="preserve"> </w:t>
      </w:r>
      <w:r w:rsidRPr="004D28C6">
        <w:rPr>
          <w:rFonts w:ascii="Times New Roman" w:eastAsia="Times New Roman" w:hAnsi="Times New Roman"/>
          <w:sz w:val="24"/>
          <w:szCs w:val="24"/>
          <w:lang w:eastAsia="bg-BG"/>
        </w:rPr>
        <w:t>или на линейни плетачни машини.</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Шапката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 xml:space="preserve">сдвоена и със среден шев на тила. Овалът на шапката при върха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оформя с четири свивки. Задната свивка да преминава плавно и </w:t>
      </w:r>
      <w:r>
        <w:rPr>
          <w:rFonts w:ascii="Times New Roman" w:eastAsia="Times New Roman" w:hAnsi="Times New Roman"/>
          <w:sz w:val="24"/>
          <w:szCs w:val="24"/>
          <w:lang w:eastAsia="bg-BG"/>
        </w:rPr>
        <w:t>ще се слива със затварящия</w:t>
      </w:r>
      <w:r w:rsidRPr="004D28C6">
        <w:rPr>
          <w:rFonts w:ascii="Times New Roman" w:eastAsia="Times New Roman" w:hAnsi="Times New Roman"/>
          <w:sz w:val="24"/>
          <w:szCs w:val="24"/>
          <w:lang w:eastAsia="bg-BG"/>
        </w:rPr>
        <w:t xml:space="preserve"> се по дължината заден шев. Отстоянието на останалите три свивки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разпределя по равно. За оформяне върха на сдвоената част от вътре на изделието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чрез нанизване и присвиване на последните бримки от плетивото.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След първоначалното прегъване навътре, за оформяне на сдвояването и едновременното почистване на шапката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извършва и второ индивидуално пречупване. Последното пречупване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в областта на обиколката на главата и да образува действителната дълбочина на шапката.</w:t>
      </w:r>
    </w:p>
    <w:p w:rsidR="00074199" w:rsidRPr="004D28C6" w:rsidRDefault="00074199" w:rsidP="00074199">
      <w:pPr>
        <w:widowControl w:val="0"/>
        <w:tabs>
          <w:tab w:val="left" w:pos="720"/>
          <w:tab w:val="left" w:pos="900"/>
          <w:tab w:val="left" w:pos="108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ab/>
        <w:t xml:space="preserve">Легендата за последователността на плетената тъкан, с поглед от лицевата разгъната страна на изделието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 xml:space="preserve">според </w:t>
      </w:r>
      <w:r w:rsidRPr="004D28C6">
        <w:rPr>
          <w:rFonts w:ascii="Times New Roman" w:eastAsia="Times New Roman" w:hAnsi="Times New Roman"/>
          <w:b/>
          <w:sz w:val="24"/>
          <w:szCs w:val="24"/>
          <w:lang w:eastAsia="bg-BG"/>
        </w:rPr>
        <w:t>Таблица 1,</w:t>
      </w: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 xml:space="preserve">Таблица 2 </w:t>
      </w:r>
      <w:r w:rsidRPr="004D28C6">
        <w:rPr>
          <w:rFonts w:ascii="Times New Roman" w:eastAsia="Times New Roman" w:hAnsi="Times New Roman"/>
          <w:sz w:val="24"/>
          <w:szCs w:val="24"/>
          <w:lang w:eastAsia="bg-BG"/>
        </w:rPr>
        <w:t>и</w:t>
      </w:r>
      <w:r w:rsidRPr="004D28C6">
        <w:rPr>
          <w:rFonts w:ascii="Times New Roman" w:eastAsia="Times New Roman" w:hAnsi="Times New Roman"/>
          <w:b/>
          <w:sz w:val="24"/>
          <w:szCs w:val="24"/>
          <w:lang w:eastAsia="bg-BG"/>
        </w:rPr>
        <w:t xml:space="preserve"> Скица 3</w:t>
      </w:r>
      <w:r w:rsidRPr="004D28C6">
        <w:rPr>
          <w:rFonts w:ascii="Times New Roman" w:eastAsia="Times New Roman" w:hAnsi="Times New Roman"/>
          <w:sz w:val="24"/>
          <w:szCs w:val="24"/>
          <w:lang w:eastAsia="bg-BG"/>
        </w:rPr>
        <w:t xml:space="preserve"> от настоящата ТС:</w:t>
      </w:r>
    </w:p>
    <w:p w:rsidR="00074199" w:rsidRPr="004D28C6" w:rsidRDefault="00074199" w:rsidP="00074199">
      <w:pPr>
        <w:spacing w:line="320" w:lineRule="exact"/>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lastRenderedPageBreak/>
        <w:t>* двулицева “ребрена” 1:1</w:t>
      </w: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лицева : опакова</w:t>
      </w:r>
      <w:r w:rsidRPr="004D28C6">
        <w:rPr>
          <w:rFonts w:ascii="Times New Roman" w:eastAsia="Times New Roman" w:hAnsi="Times New Roman"/>
          <w:sz w:val="24"/>
          <w:szCs w:val="24"/>
          <w:lang w:eastAsia="bg-BG"/>
        </w:rPr>
        <w:t xml:space="preserve">) за обхващане лицевата горна част при върха на шапката, показана на квадрант </w:t>
      </w:r>
      <w:r w:rsidRPr="004D28C6">
        <w:rPr>
          <w:rFonts w:ascii="Times New Roman" w:eastAsia="Times New Roman" w:hAnsi="Times New Roman"/>
          <w:sz w:val="24"/>
          <w:szCs w:val="24"/>
          <w:lang w:val="en-US" w:eastAsia="bg-BG"/>
        </w:rPr>
        <w:t>I</w:t>
      </w:r>
      <w:r w:rsidRPr="004D28C6">
        <w:rPr>
          <w:rFonts w:ascii="Times New Roman" w:eastAsia="Times New Roman" w:hAnsi="Times New Roman"/>
          <w:sz w:val="24"/>
          <w:szCs w:val="24"/>
          <w:lang w:eastAsia="bg-BG"/>
        </w:rPr>
        <w:t>;</w:t>
      </w:r>
    </w:p>
    <w:p w:rsidR="00074199" w:rsidRPr="004D28C6" w:rsidRDefault="00074199" w:rsidP="00074199">
      <w:pPr>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”английски ластик” 3:1</w:t>
      </w: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лицева : опакова</w:t>
      </w:r>
      <w:r w:rsidRPr="004D28C6">
        <w:rPr>
          <w:rFonts w:ascii="Times New Roman" w:eastAsia="Times New Roman" w:hAnsi="Times New Roman"/>
          <w:sz w:val="24"/>
          <w:szCs w:val="24"/>
          <w:lang w:eastAsia="bg-BG"/>
        </w:rPr>
        <w:t xml:space="preserve">) за обхващане от вътре и от вън основата на обиколката на главата, показан на квадрант </w:t>
      </w:r>
      <w:r w:rsidRPr="004D28C6">
        <w:rPr>
          <w:rFonts w:ascii="Times New Roman" w:eastAsia="Times New Roman" w:hAnsi="Times New Roman"/>
          <w:sz w:val="24"/>
          <w:szCs w:val="24"/>
          <w:lang w:val="sv-SE" w:eastAsia="bg-BG"/>
        </w:rPr>
        <w:t>II</w:t>
      </w:r>
      <w:r w:rsidRPr="004D28C6">
        <w:rPr>
          <w:rFonts w:ascii="Times New Roman" w:eastAsia="Times New Roman" w:hAnsi="Times New Roman"/>
          <w:sz w:val="24"/>
          <w:szCs w:val="24"/>
          <w:lang w:eastAsia="bg-BG"/>
        </w:rPr>
        <w:t xml:space="preserve"> и </w:t>
      </w:r>
      <w:r w:rsidRPr="004D28C6">
        <w:rPr>
          <w:rFonts w:ascii="Times New Roman" w:eastAsia="Times New Roman" w:hAnsi="Times New Roman"/>
          <w:sz w:val="24"/>
          <w:szCs w:val="24"/>
          <w:lang w:val="en-US" w:eastAsia="bg-BG"/>
        </w:rPr>
        <w:t>VI</w:t>
      </w:r>
      <w:r w:rsidRPr="004D28C6">
        <w:rPr>
          <w:rFonts w:ascii="Times New Roman" w:eastAsia="Times New Roman" w:hAnsi="Times New Roman"/>
          <w:sz w:val="24"/>
          <w:szCs w:val="24"/>
          <w:lang w:eastAsia="bg-BG"/>
        </w:rPr>
        <w:t>;</w:t>
      </w:r>
    </w:p>
    <w:p w:rsidR="00074199" w:rsidRPr="004D28C6" w:rsidRDefault="00074199" w:rsidP="00074199">
      <w:pPr>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„опакови фиксиращи редове</w:t>
      </w:r>
      <w:r w:rsidRPr="004D28C6">
        <w:rPr>
          <w:rFonts w:ascii="Times New Roman" w:eastAsia="Times New Roman" w:hAnsi="Times New Roman"/>
          <w:sz w:val="24"/>
          <w:szCs w:val="24"/>
          <w:lang w:eastAsia="bg-BG"/>
        </w:rPr>
        <w:t xml:space="preserve"> за фиксиране долните части на ”английския ластик” 3:1, показани на квадрант </w:t>
      </w:r>
      <w:r w:rsidRPr="004D28C6">
        <w:rPr>
          <w:rFonts w:ascii="Times New Roman" w:eastAsia="Times New Roman" w:hAnsi="Times New Roman"/>
          <w:sz w:val="24"/>
          <w:szCs w:val="24"/>
          <w:lang w:val="sv-SE" w:eastAsia="bg-BG"/>
        </w:rPr>
        <w:t>III</w:t>
      </w:r>
      <w:r w:rsidRPr="004D28C6">
        <w:rPr>
          <w:rFonts w:ascii="Times New Roman" w:eastAsia="Times New Roman" w:hAnsi="Times New Roman"/>
          <w:sz w:val="24"/>
          <w:szCs w:val="24"/>
          <w:lang w:eastAsia="bg-BG"/>
        </w:rPr>
        <w:t xml:space="preserve"> и </w:t>
      </w:r>
      <w:r w:rsidRPr="004D28C6">
        <w:rPr>
          <w:rFonts w:ascii="Times New Roman" w:eastAsia="Times New Roman" w:hAnsi="Times New Roman"/>
          <w:sz w:val="24"/>
          <w:szCs w:val="24"/>
          <w:lang w:val="en-US" w:eastAsia="bg-BG"/>
        </w:rPr>
        <w:t>V</w:t>
      </w:r>
      <w:r w:rsidRPr="004D28C6">
        <w:rPr>
          <w:rFonts w:ascii="Times New Roman" w:eastAsia="Times New Roman" w:hAnsi="Times New Roman"/>
          <w:sz w:val="24"/>
          <w:szCs w:val="24"/>
          <w:lang w:eastAsia="bg-BG"/>
        </w:rPr>
        <w:t>;</w:t>
      </w:r>
    </w:p>
    <w:p w:rsidR="00074199" w:rsidRPr="004D28C6" w:rsidRDefault="00074199" w:rsidP="00074199">
      <w:pPr>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лицев центроващ ред</w:t>
      </w:r>
      <w:r w:rsidRPr="004D28C6">
        <w:rPr>
          <w:rFonts w:ascii="Times New Roman" w:eastAsia="Times New Roman" w:hAnsi="Times New Roman"/>
          <w:sz w:val="24"/>
          <w:szCs w:val="24"/>
          <w:lang w:eastAsia="bg-BG"/>
        </w:rPr>
        <w:t xml:space="preserve"> за определяне основното прегъване при оформяне сдвояването на шапката, показан на квадрант </w:t>
      </w:r>
      <w:r w:rsidRPr="004D28C6">
        <w:rPr>
          <w:rFonts w:ascii="Times New Roman" w:eastAsia="Times New Roman" w:hAnsi="Times New Roman"/>
          <w:sz w:val="24"/>
          <w:szCs w:val="24"/>
          <w:lang w:val="sv-SE" w:eastAsia="bg-BG"/>
        </w:rPr>
        <w:t>I</w:t>
      </w:r>
      <w:r w:rsidRPr="004D28C6">
        <w:rPr>
          <w:rFonts w:ascii="Times New Roman" w:eastAsia="Times New Roman" w:hAnsi="Times New Roman"/>
          <w:sz w:val="24"/>
          <w:szCs w:val="24"/>
          <w:lang w:val="en-US" w:eastAsia="bg-BG"/>
        </w:rPr>
        <w:t>V</w:t>
      </w:r>
      <w:r w:rsidRPr="004D28C6">
        <w:rPr>
          <w:rFonts w:ascii="Times New Roman" w:eastAsia="Times New Roman" w:hAnsi="Times New Roman"/>
          <w:sz w:val="24"/>
          <w:szCs w:val="24"/>
          <w:lang w:eastAsia="bg-BG"/>
        </w:rPr>
        <w:t>;</w:t>
      </w:r>
    </w:p>
    <w:p w:rsidR="00074199" w:rsidRPr="004D28C6" w:rsidRDefault="00074199" w:rsidP="00074199">
      <w:pPr>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лицева плетка</w:t>
      </w:r>
      <w:r w:rsidRPr="004D28C6">
        <w:rPr>
          <w:rFonts w:ascii="Times New Roman" w:eastAsia="Times New Roman" w:hAnsi="Times New Roman"/>
          <w:sz w:val="24"/>
          <w:szCs w:val="24"/>
          <w:lang w:eastAsia="bg-BG"/>
        </w:rPr>
        <w:t xml:space="preserve"> за горната дублираща част отвътре на изделието, показана на квадрант </w:t>
      </w:r>
      <w:r w:rsidRPr="004D28C6">
        <w:rPr>
          <w:rFonts w:ascii="Times New Roman" w:eastAsia="Times New Roman" w:hAnsi="Times New Roman"/>
          <w:sz w:val="24"/>
          <w:szCs w:val="24"/>
          <w:lang w:val="en-US" w:eastAsia="bg-BG"/>
        </w:rPr>
        <w:t>V</w:t>
      </w:r>
      <w:r w:rsidRPr="004D28C6">
        <w:rPr>
          <w:rFonts w:ascii="Times New Roman" w:eastAsia="Times New Roman" w:hAnsi="Times New Roman"/>
          <w:sz w:val="24"/>
          <w:szCs w:val="24"/>
          <w:lang w:val="sv-SE" w:eastAsia="bg-BG"/>
        </w:rPr>
        <w:t>II</w:t>
      </w:r>
      <w:r w:rsidRPr="004D28C6">
        <w:rPr>
          <w:rFonts w:ascii="Times New Roman" w:eastAsia="Times New Roman" w:hAnsi="Times New Roman"/>
          <w:sz w:val="24"/>
          <w:szCs w:val="24"/>
          <w:lang w:eastAsia="bg-BG"/>
        </w:rPr>
        <w:t>;</w:t>
      </w:r>
    </w:p>
    <w:p w:rsidR="00074199" w:rsidRPr="004D28C6" w:rsidRDefault="00074199" w:rsidP="00074199">
      <w:pPr>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свободни бримки</w:t>
      </w:r>
      <w:r w:rsidRPr="004D28C6">
        <w:rPr>
          <w:rFonts w:ascii="Times New Roman" w:eastAsia="Times New Roman" w:hAnsi="Times New Roman"/>
          <w:sz w:val="24"/>
          <w:szCs w:val="24"/>
          <w:lang w:eastAsia="bg-BG"/>
        </w:rPr>
        <w:t xml:space="preserve"> в края на плетивото, за нанизване и присвиване на вътрешната сдвоена част при върха на изделието, показани на квадрант </w:t>
      </w:r>
      <w:r w:rsidRPr="004D28C6">
        <w:rPr>
          <w:rFonts w:ascii="Times New Roman" w:eastAsia="Times New Roman" w:hAnsi="Times New Roman"/>
          <w:sz w:val="24"/>
          <w:szCs w:val="24"/>
          <w:lang w:val="en-US" w:eastAsia="bg-BG"/>
        </w:rPr>
        <w:t>III</w:t>
      </w:r>
      <w:r w:rsidRPr="004D28C6">
        <w:rPr>
          <w:rFonts w:ascii="Times New Roman" w:eastAsia="Times New Roman" w:hAnsi="Times New Roman"/>
          <w:sz w:val="24"/>
          <w:szCs w:val="24"/>
          <w:lang w:eastAsia="bg-BG"/>
        </w:rPr>
        <w:t xml:space="preserve">. </w:t>
      </w:r>
    </w:p>
    <w:p w:rsidR="00074199" w:rsidRPr="004D28C6" w:rsidRDefault="00074199" w:rsidP="00074199">
      <w:pPr>
        <w:widowControl w:val="0"/>
        <w:suppressAutoHyphens/>
        <w:autoSpaceDE w:val="0"/>
        <w:autoSpaceDN w:val="0"/>
        <w:adjustRightInd w:val="0"/>
        <w:spacing w:line="320" w:lineRule="exact"/>
        <w:ind w:right="-108"/>
        <w:jc w:val="center"/>
        <w:rPr>
          <w:rFonts w:ascii="Courier New" w:eastAsia="Times New Roman" w:hAnsi="Courier New" w:cs="Courier New"/>
          <w:sz w:val="28"/>
          <w:szCs w:val="28"/>
          <w:lang w:val="en-US" w:eastAsia="bg-BG"/>
        </w:rPr>
      </w:pPr>
    </w:p>
    <w:p w:rsidR="00074199" w:rsidRDefault="00074199" w:rsidP="00074199">
      <w:pPr>
        <w:widowControl w:val="0"/>
        <w:autoSpaceDE w:val="0"/>
        <w:autoSpaceDN w:val="0"/>
        <w:adjustRightInd w:val="0"/>
        <w:ind w:right="-2"/>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Таблица 1 - Легенда на видовете бримки при изплитане</w:t>
      </w:r>
    </w:p>
    <w:p w:rsidR="00074199" w:rsidRPr="004D28C6" w:rsidRDefault="00074199" w:rsidP="00074199">
      <w:pPr>
        <w:widowControl w:val="0"/>
        <w:autoSpaceDE w:val="0"/>
        <w:autoSpaceDN w:val="0"/>
        <w:adjustRightInd w:val="0"/>
        <w:ind w:right="-2"/>
        <w:jc w:val="center"/>
        <w:rPr>
          <w:rFonts w:ascii="Times New Roman" w:eastAsia="Times New Roman" w:hAnsi="Times New Roman"/>
          <w:b/>
          <w:sz w:val="24"/>
          <w:szCs w:val="24"/>
          <w:lang w:eastAsia="bg-BG"/>
        </w:rPr>
      </w:pPr>
    </w:p>
    <w:tbl>
      <w:tblPr>
        <w:tblpPr w:leftFromText="141" w:rightFromText="141"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
        <w:gridCol w:w="542"/>
        <w:gridCol w:w="7572"/>
      </w:tblGrid>
      <w:tr w:rsidR="00074199" w:rsidRPr="004D28C6" w:rsidTr="00172FC4">
        <w:trPr>
          <w:trHeight w:val="373"/>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Лицеви бримки по лицевата част на изделието</w:t>
            </w:r>
          </w:p>
        </w:tc>
      </w:tr>
      <w:tr w:rsidR="00074199" w:rsidRPr="004D28C6" w:rsidTr="00172FC4">
        <w:trPr>
          <w:trHeight w:val="701"/>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Лицеви бримки по дублиращата се горна част на изделието след основното прегъване</w:t>
            </w:r>
          </w:p>
        </w:tc>
      </w:tr>
      <w:tr w:rsidR="00074199" w:rsidRPr="004D28C6" w:rsidTr="00172FC4">
        <w:trPr>
          <w:trHeight w:val="347"/>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Опаковки бримки</w:t>
            </w:r>
          </w:p>
        </w:tc>
      </w:tr>
      <w:tr w:rsidR="00074199" w:rsidRPr="004D28C6" w:rsidTr="00172FC4">
        <w:trPr>
          <w:trHeight w:val="342"/>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O</w:t>
            </w: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 xml:space="preserve">Свободни бримки за нанизване </w:t>
            </w:r>
          </w:p>
        </w:tc>
      </w:tr>
      <w:tr w:rsidR="00074199" w:rsidRPr="004D28C6" w:rsidTr="00172FC4">
        <w:trPr>
          <w:trHeight w:val="367"/>
        </w:trPr>
        <w:tc>
          <w:tcPr>
            <w:tcW w:w="358" w:type="dxa"/>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0"/>
                <w:szCs w:val="20"/>
                <w:lang w:val="en-US" w:eastAsia="bg-BG"/>
              </w:rPr>
            </w:pPr>
            <w:r w:rsidRPr="004D28C6">
              <w:rPr>
                <w:rFonts w:ascii="Times New Roman" w:eastAsia="Times New Roman" w:hAnsi="Times New Roman"/>
                <w:b/>
                <w:sz w:val="20"/>
                <w:szCs w:val="20"/>
                <w:lang w:eastAsia="bg-BG"/>
              </w:rPr>
              <w:t xml:space="preserve">      </w:t>
            </w:r>
            <w:r w:rsidRPr="004D28C6">
              <w:rPr>
                <w:rFonts w:ascii="Times New Roman" w:eastAsia="Times New Roman" w:hAnsi="Times New Roman"/>
                <w:b/>
                <w:sz w:val="20"/>
                <w:szCs w:val="20"/>
                <w:lang w:val="en-US" w:eastAsia="bg-BG"/>
              </w:rPr>
              <w:t xml:space="preserve">   </w:t>
            </w:r>
          </w:p>
        </w:tc>
        <w:tc>
          <w:tcPr>
            <w:tcW w:w="542" w:type="dxa"/>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0"/>
                <w:szCs w:val="20"/>
                <w:lang w:val="en-US" w:eastAsia="bg-BG"/>
              </w:rPr>
            </w:pPr>
          </w:p>
        </w:tc>
        <w:tc>
          <w:tcPr>
            <w:tcW w:w="7572"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 xml:space="preserve">Крайни лицеви вертикални редове за припуските на задното зашиване </w:t>
            </w:r>
          </w:p>
        </w:tc>
      </w:tr>
    </w:tbl>
    <w:p w:rsidR="00074199" w:rsidRPr="004D28C6" w:rsidRDefault="00074199" w:rsidP="00074199">
      <w:pPr>
        <w:widowControl w:val="0"/>
        <w:suppressAutoHyphens/>
        <w:autoSpaceDE w:val="0"/>
        <w:autoSpaceDN w:val="0"/>
        <w:adjustRightInd w:val="0"/>
        <w:ind w:right="-108" w:firstLine="900"/>
        <w:rPr>
          <w:rFonts w:ascii="Times New Roman" w:eastAsia="Times New Roman" w:hAnsi="Times New Roman"/>
          <w:sz w:val="20"/>
          <w:szCs w:val="20"/>
          <w:lang w:eastAsia="bg-BG"/>
        </w:rPr>
      </w:pPr>
    </w:p>
    <w:p w:rsidR="00074199" w:rsidRPr="004D28C6" w:rsidRDefault="00074199" w:rsidP="00074199">
      <w:pPr>
        <w:widowControl w:val="0"/>
        <w:autoSpaceDE w:val="0"/>
        <w:autoSpaceDN w:val="0"/>
        <w:adjustRightInd w:val="0"/>
        <w:ind w:right="-628" w:firstLine="540"/>
        <w:rPr>
          <w:rFonts w:ascii="Courier New" w:eastAsia="Times New Roman" w:hAnsi="Courier New" w:cs="Courier New"/>
          <w:b/>
          <w:sz w:val="20"/>
          <w:szCs w:val="20"/>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      СКИЦА 3</w:t>
      </w:r>
      <w:r w:rsidRPr="004D28C6">
        <w:rPr>
          <w:rFonts w:ascii="Courier New" w:eastAsia="Times New Roman" w:hAnsi="Courier New" w:cs="Courier New"/>
          <w:b/>
          <w:sz w:val="28"/>
          <w:szCs w:val="28"/>
          <w:lang w:eastAsia="bg-BG"/>
        </w:rPr>
        <w:t xml:space="preserve"> - </w:t>
      </w:r>
      <w:r w:rsidRPr="004D28C6">
        <w:rPr>
          <w:rFonts w:ascii="Times New Roman" w:eastAsia="Times New Roman" w:hAnsi="Times New Roman"/>
          <w:b/>
          <w:sz w:val="24"/>
          <w:szCs w:val="24"/>
          <w:lang w:eastAsia="bg-BG"/>
        </w:rPr>
        <w:t>разгънато зашито състояние преди прегъванията</w:t>
      </w: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r w:rsidRPr="004D28C6">
        <w:rPr>
          <w:rFonts w:ascii="Courier New" w:eastAsia="Times New Roman" w:hAnsi="Courier New" w:cs="Courier New"/>
          <w:noProof/>
          <w:sz w:val="28"/>
          <w:szCs w:val="28"/>
          <w:lang w:eastAsia="bg-BG"/>
        </w:rPr>
        <w:drawing>
          <wp:inline distT="0" distB="0" distL="0" distR="0" wp14:anchorId="24EA3340" wp14:editId="47BCE2CF">
            <wp:extent cx="4709160" cy="6644640"/>
            <wp:effectExtent l="0" t="0" r="0" b="3810"/>
            <wp:docPr id="1" name="Picture 1" descr="Risu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nk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09160" cy="6644640"/>
                    </a:xfrm>
                    <a:prstGeom prst="rect">
                      <a:avLst/>
                    </a:prstGeom>
                    <a:noFill/>
                    <a:ln>
                      <a:noFill/>
                    </a:ln>
                  </pic:spPr>
                </pic:pic>
              </a:graphicData>
            </a:graphic>
          </wp:inline>
        </w:drawing>
      </w: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ind w:right="-628"/>
        <w:rPr>
          <w:rFonts w:ascii="Times New Roman" w:eastAsia="Times New Roman" w:hAnsi="Times New Roman"/>
          <w:b/>
          <w:sz w:val="24"/>
          <w:szCs w:val="24"/>
          <w:lang w:eastAsia="bg-BG"/>
        </w:rPr>
      </w:pPr>
    </w:p>
    <w:tbl>
      <w:tblPr>
        <w:tblpPr w:leftFromText="141" w:rightFromText="141" w:vertAnchor="page" w:horzAnchor="margin" w:tblpXSpec="center" w:tblpY="126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69"/>
        <w:gridCol w:w="369"/>
        <w:gridCol w:w="369"/>
        <w:gridCol w:w="369"/>
        <w:gridCol w:w="369"/>
        <w:gridCol w:w="369"/>
        <w:gridCol w:w="369"/>
        <w:gridCol w:w="369"/>
        <w:gridCol w:w="369"/>
        <w:gridCol w:w="369"/>
        <w:gridCol w:w="369"/>
        <w:gridCol w:w="368"/>
        <w:gridCol w:w="368"/>
        <w:gridCol w:w="368"/>
        <w:gridCol w:w="368"/>
        <w:gridCol w:w="368"/>
        <w:gridCol w:w="368"/>
        <w:gridCol w:w="368"/>
        <w:gridCol w:w="368"/>
        <w:gridCol w:w="368"/>
        <w:gridCol w:w="368"/>
        <w:gridCol w:w="368"/>
        <w:gridCol w:w="368"/>
        <w:gridCol w:w="368"/>
        <w:gridCol w:w="956"/>
      </w:tblGrid>
      <w:tr w:rsidR="00074199" w:rsidRPr="004D28C6" w:rsidTr="00172FC4">
        <w:trPr>
          <w:trHeight w:val="224"/>
        </w:trPr>
        <w:tc>
          <w:tcPr>
            <w:tcW w:w="5000" w:type="pct"/>
            <w:gridSpan w:val="25"/>
            <w:tcBorders>
              <w:top w:val="single" w:sz="2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widowControl w:val="0"/>
              <w:autoSpaceDE w:val="0"/>
              <w:autoSpaceDN w:val="0"/>
              <w:adjustRightInd w:val="0"/>
              <w:ind w:right="-628"/>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lastRenderedPageBreak/>
              <w:t>Таблица 2- Легенда за изплитане на заготовката</w:t>
            </w:r>
          </w:p>
          <w:p w:rsidR="00074199" w:rsidRPr="004D28C6" w:rsidRDefault="00074199" w:rsidP="00172FC4">
            <w:pPr>
              <w:jc w:val="cente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2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val="restar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t>I</w:t>
            </w:r>
          </w:p>
          <w:p w:rsidR="00074199" w:rsidRPr="004D28C6" w:rsidRDefault="00074199" w:rsidP="00172FC4">
            <w:pP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jc w:val="cente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12"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18"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val="restar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val="en-US" w:eastAsia="bg-BG"/>
              </w:rPr>
            </w:pPr>
          </w:p>
          <w:p w:rsidR="00074199" w:rsidRPr="004D28C6" w:rsidRDefault="00074199" w:rsidP="00172FC4">
            <w:pPr>
              <w:jc w:val="center"/>
              <w:rPr>
                <w:rFonts w:ascii="Times New Roman" w:eastAsia="Times New Roman" w:hAnsi="Times New Roman"/>
                <w:b/>
                <w:sz w:val="16"/>
                <w:szCs w:val="16"/>
                <w:lang w:val="en-US" w:eastAsia="bg-BG"/>
              </w:rPr>
            </w:pPr>
            <w:r w:rsidRPr="004D28C6">
              <w:rPr>
                <w:rFonts w:ascii="Times New Roman" w:eastAsia="Times New Roman" w:hAnsi="Times New Roman"/>
                <w:b/>
                <w:sz w:val="16"/>
                <w:szCs w:val="16"/>
                <w:lang w:val="en-US" w:eastAsia="bg-BG"/>
              </w:rPr>
              <w:t>II</w:t>
            </w:r>
          </w:p>
          <w:p w:rsidR="00074199" w:rsidRPr="004D28C6" w:rsidRDefault="00074199" w:rsidP="00172FC4">
            <w:pP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w:t>
            </w: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t>VI</w:t>
            </w:r>
          </w:p>
          <w:p w:rsidR="00074199" w:rsidRPr="004D28C6" w:rsidRDefault="00074199" w:rsidP="00172FC4">
            <w:pPr>
              <w:tabs>
                <w:tab w:val="left" w:pos="0"/>
                <w:tab w:val="left" w:pos="185"/>
              </w:tabs>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ind w:left="-220" w:right="-201" w:hanging="40"/>
              <w:jc w:val="cente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05"/>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09"/>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Arial CYR" w:eastAsia="Times New Roman" w:hAnsi="Arial CYR" w:cs="Arial CYR"/>
                <w:b/>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199"/>
        </w:trPr>
        <w:tc>
          <w:tcPr>
            <w:tcW w:w="188" w:type="pct"/>
            <w:tcBorders>
              <w:top w:val="single" w:sz="18" w:space="0" w:color="auto"/>
              <w:left w:val="single" w:sz="48"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2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val="en-US" w:eastAsia="bg-BG"/>
              </w:rPr>
            </w:pPr>
            <w:r w:rsidRPr="004D28C6">
              <w:rPr>
                <w:rFonts w:ascii="Times New Roman" w:eastAsia="Times New Roman" w:hAnsi="Times New Roman"/>
                <w:b/>
                <w:sz w:val="16"/>
                <w:szCs w:val="16"/>
                <w:lang w:val="en-US" w:eastAsia="bg-BG"/>
              </w:rPr>
              <w:t>III=V</w:t>
            </w:r>
          </w:p>
        </w:tc>
      </w:tr>
      <w:tr w:rsidR="00074199" w:rsidRPr="004D28C6" w:rsidTr="00172FC4">
        <w:trPr>
          <w:trHeight w:val="107"/>
        </w:trPr>
        <w:tc>
          <w:tcPr>
            <w:tcW w:w="188" w:type="pct"/>
            <w:tcBorders>
              <w:top w:val="single" w:sz="24" w:space="0" w:color="auto"/>
              <w:left w:val="single" w:sz="48"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bottom w:val="single" w:sz="2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t>IV</w:t>
            </w:r>
          </w:p>
        </w:tc>
      </w:tr>
      <w:tr w:rsidR="00074199" w:rsidRPr="004D28C6" w:rsidTr="00172FC4">
        <w:trPr>
          <w:trHeight w:val="225"/>
        </w:trPr>
        <w:tc>
          <w:tcPr>
            <w:tcW w:w="188" w:type="pct"/>
            <w:tcBorders>
              <w:top w:val="single" w:sz="24" w:space="0" w:color="auto"/>
              <w:left w:val="single" w:sz="48"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24" w:space="0" w:color="auto"/>
              <w:left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val="en-US" w:eastAsia="bg-BG"/>
              </w:rPr>
            </w:pPr>
            <w:r w:rsidRPr="004D28C6">
              <w:rPr>
                <w:rFonts w:ascii="Times New Roman" w:eastAsia="Times New Roman" w:hAnsi="Times New Roman"/>
                <w:b/>
                <w:sz w:val="16"/>
                <w:szCs w:val="16"/>
                <w:lang w:val="en-US" w:eastAsia="bg-BG"/>
              </w:rPr>
              <w:t>V=III</w:t>
            </w:r>
          </w:p>
        </w:tc>
      </w:tr>
      <w:tr w:rsidR="00074199" w:rsidRPr="004D28C6" w:rsidTr="00172FC4">
        <w:trPr>
          <w:trHeight w:val="243"/>
        </w:trPr>
        <w:tc>
          <w:tcPr>
            <w:tcW w:w="188" w:type="pct"/>
            <w:tcBorders>
              <w:top w:val="single" w:sz="18"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val="restar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val="en-US" w:eastAsia="bg-BG"/>
              </w:rPr>
            </w:pPr>
          </w:p>
          <w:p w:rsidR="00074199" w:rsidRPr="004D28C6" w:rsidRDefault="00074199" w:rsidP="00172FC4">
            <w:pPr>
              <w:jc w:val="center"/>
              <w:rPr>
                <w:rFonts w:ascii="Times New Roman" w:eastAsia="Times New Roman" w:hAnsi="Times New Roman"/>
                <w:b/>
                <w:sz w:val="16"/>
                <w:szCs w:val="16"/>
                <w:lang w:val="en-US" w:eastAsia="bg-BG"/>
              </w:rPr>
            </w:pPr>
            <w:r w:rsidRPr="004D28C6">
              <w:rPr>
                <w:rFonts w:ascii="Times New Roman" w:eastAsia="Times New Roman" w:hAnsi="Times New Roman"/>
                <w:b/>
                <w:sz w:val="16"/>
                <w:szCs w:val="16"/>
                <w:lang w:val="en-US" w:eastAsia="bg-BG"/>
              </w:rPr>
              <w:t>VI</w:t>
            </w:r>
          </w:p>
          <w:p w:rsidR="00074199" w:rsidRPr="004D28C6" w:rsidRDefault="00074199" w:rsidP="00172FC4">
            <w:pP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w:t>
            </w: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lastRenderedPageBreak/>
              <w:t>II</w:t>
            </w:r>
          </w:p>
          <w:p w:rsidR="00074199" w:rsidRPr="004D28C6" w:rsidRDefault="00074199" w:rsidP="00172FC4">
            <w:pP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jc w:val="cente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05"/>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lastRenderedPageBreak/>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38"/>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eastAsia="bg-BG"/>
              </w:rPr>
            </w:pPr>
          </w:p>
        </w:tc>
      </w:tr>
      <w:tr w:rsidR="00074199" w:rsidRPr="004D28C6" w:rsidTr="00172FC4">
        <w:trPr>
          <w:trHeight w:val="243"/>
        </w:trPr>
        <w:tc>
          <w:tcPr>
            <w:tcW w:w="188" w:type="pct"/>
            <w:tcBorders>
              <w:top w:val="single" w:sz="18"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18"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val="restart"/>
            <w:tcBorders>
              <w:top w:val="single" w:sz="4" w:space="0" w:color="auto"/>
              <w:left w:val="single" w:sz="48" w:space="0" w:color="auto"/>
              <w:bottom w:val="single" w:sz="4" w:space="0" w:color="auto"/>
              <w:right w:val="single" w:sz="4" w:space="0" w:color="auto"/>
            </w:tcBorders>
            <w:shd w:val="clear" w:color="auto" w:fill="auto"/>
          </w:tcPr>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p>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t>VII</w:t>
            </w:r>
          </w:p>
          <w:p w:rsidR="00074199" w:rsidRPr="004D28C6" w:rsidRDefault="00074199" w:rsidP="00172FC4">
            <w:pPr>
              <w:rPr>
                <w:rFonts w:ascii="Times New Roman" w:eastAsia="Times New Roman" w:hAnsi="Times New Roman"/>
                <w:b/>
                <w:sz w:val="16"/>
                <w:szCs w:val="16"/>
                <w:lang w:eastAsia="bg-BG"/>
              </w:rPr>
            </w:pPr>
            <w:r w:rsidRPr="004D28C6">
              <w:rPr>
                <w:rFonts w:ascii="Times New Roman" w:eastAsia="Times New Roman" w:hAnsi="Times New Roman"/>
                <w:b/>
                <w:sz w:val="16"/>
                <w:szCs w:val="16"/>
                <w:lang w:eastAsia="bg-BG"/>
              </w:rPr>
              <w:t>квадрант</w:t>
            </w:r>
          </w:p>
          <w:p w:rsidR="00074199" w:rsidRPr="004D28C6" w:rsidRDefault="00074199" w:rsidP="00172FC4">
            <w:pPr>
              <w:jc w:val="cente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05"/>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24"/>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285"/>
        </w:trPr>
        <w:tc>
          <w:tcPr>
            <w:tcW w:w="188" w:type="pct"/>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188" w:type="pct"/>
            <w:tcBorders>
              <w:top w:val="single" w:sz="4" w:space="0" w:color="auto"/>
              <w:left w:val="single" w:sz="4" w:space="0" w:color="auto"/>
              <w:bottom w:val="single" w:sz="4"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sz w:val="16"/>
                <w:szCs w:val="16"/>
                <w:lang w:eastAsia="bg-BG"/>
              </w:rPr>
            </w:pPr>
            <w:r w:rsidRPr="004D28C6">
              <w:rPr>
                <w:rFonts w:ascii="Arial CYR" w:eastAsia="Times New Roman" w:hAnsi="Arial CYR" w:cs="Arial CYR"/>
                <w:sz w:val="16"/>
                <w:szCs w:val="16"/>
                <w:lang w:eastAsia="bg-BG"/>
              </w:rPr>
              <w:t>─</w:t>
            </w:r>
          </w:p>
        </w:tc>
        <w:tc>
          <w:tcPr>
            <w:tcW w:w="488" w:type="pct"/>
            <w:vMerge/>
            <w:tcBorders>
              <w:top w:val="single" w:sz="4"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rPr>
                <w:rFonts w:ascii="Times New Roman" w:eastAsia="Times New Roman" w:hAnsi="Times New Roman"/>
                <w:b/>
                <w:sz w:val="16"/>
                <w:szCs w:val="16"/>
                <w:lang w:val="en-US" w:eastAsia="bg-BG"/>
              </w:rPr>
            </w:pPr>
          </w:p>
        </w:tc>
      </w:tr>
      <w:tr w:rsidR="00074199" w:rsidRPr="004D28C6" w:rsidTr="00172FC4">
        <w:trPr>
          <w:trHeight w:val="43"/>
        </w:trPr>
        <w:tc>
          <w:tcPr>
            <w:tcW w:w="188" w:type="pct"/>
            <w:tcBorders>
              <w:top w:val="single" w:sz="18" w:space="0" w:color="auto"/>
              <w:left w:val="single" w:sz="48"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188" w:type="pct"/>
            <w:tcBorders>
              <w:top w:val="single" w:sz="18" w:space="0" w:color="auto"/>
              <w:left w:val="single" w:sz="4" w:space="0" w:color="auto"/>
              <w:bottom w:val="single" w:sz="12" w:space="0" w:color="auto"/>
              <w:right w:val="single" w:sz="48" w:space="0" w:color="auto"/>
            </w:tcBorders>
            <w:shd w:val="clear" w:color="auto" w:fill="auto"/>
            <w:vAlign w:val="center"/>
          </w:tcPr>
          <w:p w:rsidR="00074199" w:rsidRPr="004D28C6" w:rsidRDefault="00074199" w:rsidP="00172FC4">
            <w:pPr>
              <w:jc w:val="center"/>
              <w:rPr>
                <w:rFonts w:ascii="Times New Roman" w:eastAsia="Times New Roman" w:hAnsi="Times New Roman"/>
                <w:b/>
                <w:sz w:val="20"/>
                <w:szCs w:val="20"/>
                <w:lang w:eastAsia="bg-BG"/>
              </w:rPr>
            </w:pPr>
            <w:r w:rsidRPr="004D28C6">
              <w:rPr>
                <w:rFonts w:ascii="Arial CYR" w:eastAsia="Times New Roman" w:hAnsi="Arial CYR" w:cs="Arial CYR"/>
                <w:b/>
                <w:sz w:val="20"/>
                <w:szCs w:val="20"/>
                <w:lang w:val="en-US" w:eastAsia="bg-BG"/>
              </w:rPr>
              <w:t>O</w:t>
            </w:r>
          </w:p>
        </w:tc>
        <w:tc>
          <w:tcPr>
            <w:tcW w:w="488" w:type="pct"/>
            <w:tcBorders>
              <w:top w:val="single" w:sz="18" w:space="0" w:color="auto"/>
              <w:left w:val="single" w:sz="48" w:space="0" w:color="auto"/>
              <w:bottom w:val="single" w:sz="4" w:space="0" w:color="auto"/>
              <w:right w:val="single" w:sz="4" w:space="0" w:color="auto"/>
            </w:tcBorders>
            <w:shd w:val="clear" w:color="auto" w:fill="auto"/>
            <w:vAlign w:val="center"/>
          </w:tcPr>
          <w:p w:rsidR="00074199" w:rsidRPr="004D28C6" w:rsidRDefault="00074199" w:rsidP="00172FC4">
            <w:pPr>
              <w:jc w:val="center"/>
              <w:rPr>
                <w:rFonts w:ascii="Times New Roman" w:eastAsia="Times New Roman" w:hAnsi="Times New Roman"/>
                <w:b/>
                <w:sz w:val="16"/>
                <w:szCs w:val="16"/>
                <w:lang w:eastAsia="bg-BG"/>
              </w:rPr>
            </w:pPr>
            <w:r w:rsidRPr="004D28C6">
              <w:rPr>
                <w:rFonts w:ascii="Times New Roman" w:eastAsia="Times New Roman" w:hAnsi="Times New Roman"/>
                <w:b/>
                <w:sz w:val="16"/>
                <w:szCs w:val="16"/>
                <w:lang w:val="en-US" w:eastAsia="bg-BG"/>
              </w:rPr>
              <w:t xml:space="preserve">VIII </w:t>
            </w:r>
            <w:r w:rsidRPr="004D28C6">
              <w:rPr>
                <w:rFonts w:ascii="Times New Roman" w:eastAsia="Times New Roman" w:hAnsi="Times New Roman"/>
                <w:b/>
                <w:sz w:val="16"/>
                <w:szCs w:val="16"/>
                <w:lang w:eastAsia="bg-BG"/>
              </w:rPr>
              <w:t>квадрант</w:t>
            </w:r>
          </w:p>
        </w:tc>
      </w:tr>
    </w:tbl>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highlight w:val="white"/>
          <w:shd w:val="clear" w:color="auto" w:fill="FEFEFE"/>
          <w:lang w:eastAsia="bg-BG"/>
        </w:rPr>
      </w:pPr>
    </w:p>
    <w:p w:rsidR="00074199" w:rsidRPr="00364DAE" w:rsidRDefault="00074199" w:rsidP="00103CD1">
      <w:pPr>
        <w:pStyle w:val="ListParagraph"/>
        <w:widowControl w:val="0"/>
        <w:numPr>
          <w:ilvl w:val="0"/>
          <w:numId w:val="4"/>
        </w:numPr>
        <w:autoSpaceDE w:val="0"/>
        <w:autoSpaceDN w:val="0"/>
        <w:adjustRightInd w:val="0"/>
        <w:spacing w:after="0" w:line="320" w:lineRule="exact"/>
        <w:ind w:left="0" w:firstLine="851"/>
        <w:jc w:val="both"/>
        <w:rPr>
          <w:rFonts w:ascii="Times New Roman" w:eastAsia="Times New Roman" w:hAnsi="Times New Roman"/>
          <w:b/>
          <w:sz w:val="24"/>
          <w:szCs w:val="24"/>
          <w:highlight w:val="white"/>
          <w:shd w:val="clear" w:color="auto" w:fill="FEFEFE"/>
          <w:lang w:eastAsia="bg-BG"/>
        </w:rPr>
      </w:pP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ТЕХНИЧЕСКИ ИЗИСКВАНИЯ: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shd w:val="clear" w:color="auto" w:fill="FEFEFE"/>
          <w:lang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3.1.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по предназначение</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Изделията </w:t>
      </w:r>
      <w:r>
        <w:rPr>
          <w:rFonts w:ascii="Times New Roman" w:eastAsia="Times New Roman" w:hAnsi="Times New Roman"/>
          <w:sz w:val="24"/>
          <w:szCs w:val="24"/>
          <w:lang w:eastAsia="bg-BG"/>
        </w:rPr>
        <w:t xml:space="preserve">ще </w:t>
      </w:r>
      <w:r w:rsidRPr="004D28C6">
        <w:rPr>
          <w:rFonts w:ascii="Times New Roman" w:eastAsia="Times New Roman" w:hAnsi="Times New Roman"/>
          <w:sz w:val="24"/>
          <w:szCs w:val="24"/>
          <w:lang w:eastAsia="bg-BG"/>
        </w:rPr>
        <w:t xml:space="preserve">са предназначени за служителите на МВР и </w:t>
      </w:r>
      <w:r>
        <w:rPr>
          <w:rFonts w:ascii="Times New Roman" w:eastAsia="Times New Roman" w:hAnsi="Times New Roman"/>
          <w:sz w:val="24"/>
          <w:szCs w:val="24"/>
          <w:lang w:eastAsia="bg-BG"/>
        </w:rPr>
        <w:t>ще бъдат</w:t>
      </w:r>
      <w:r w:rsidRPr="004D28C6">
        <w:rPr>
          <w:rFonts w:ascii="Times New Roman" w:eastAsia="Times New Roman" w:hAnsi="Times New Roman"/>
          <w:sz w:val="24"/>
          <w:szCs w:val="24"/>
          <w:lang w:eastAsia="bg-BG"/>
        </w:rPr>
        <w:t xml:space="preserve"> елемент от специалното униформеното облекло.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val="ru-RU"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3.1.1.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към конструкцията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3.1.1</w:t>
      </w:r>
      <w:r>
        <w:rPr>
          <w:rFonts w:ascii="Times New Roman" w:eastAsia="Times New Roman" w:hAnsi="Times New Roman"/>
          <w:sz w:val="24"/>
          <w:szCs w:val="24"/>
          <w:lang w:eastAsia="bg-BG"/>
        </w:rPr>
        <w:t xml:space="preserve">.1. Конструкцията на изделието ще </w:t>
      </w:r>
      <w:r w:rsidRPr="004D28C6">
        <w:rPr>
          <w:rFonts w:ascii="Times New Roman" w:eastAsia="Times New Roman" w:hAnsi="Times New Roman"/>
          <w:sz w:val="24"/>
          <w:szCs w:val="24"/>
          <w:lang w:eastAsia="bg-BG"/>
        </w:rPr>
        <w:t xml:space="preserve">се разработва в 11 анатомични измерения в сантиметри, отбелязани чрез повдигане в </w:t>
      </w:r>
      <w:r w:rsidRPr="004D28C6">
        <w:rPr>
          <w:rFonts w:ascii="Times New Roman" w:eastAsia="Times New Roman" w:hAnsi="Times New Roman"/>
          <w:b/>
          <w:sz w:val="24"/>
          <w:szCs w:val="24"/>
          <w:lang w:eastAsia="bg-BG"/>
        </w:rPr>
        <w:t>Таблица 3</w:t>
      </w:r>
      <w:r w:rsidRPr="004D28C6">
        <w:rPr>
          <w:rFonts w:ascii="Times New Roman" w:eastAsia="Times New Roman" w:hAnsi="Times New Roman"/>
          <w:sz w:val="24"/>
          <w:szCs w:val="24"/>
          <w:lang w:eastAsia="bg-BG"/>
        </w:rPr>
        <w:t xml:space="preserve">, при </w:t>
      </w:r>
      <w:r w:rsidRPr="004D28C6">
        <w:rPr>
          <w:rFonts w:ascii="Times New Roman" w:eastAsia="Times New Roman" w:hAnsi="Times New Roman"/>
          <w:b/>
          <w:sz w:val="24"/>
          <w:szCs w:val="24"/>
          <w:lang w:eastAsia="bg-BG"/>
        </w:rPr>
        <w:t>ръстове (Р)</w:t>
      </w:r>
      <w:r w:rsidRPr="004D28C6">
        <w:rPr>
          <w:rFonts w:ascii="Times New Roman" w:eastAsia="Times New Roman" w:hAnsi="Times New Roman"/>
          <w:sz w:val="24"/>
          <w:szCs w:val="24"/>
          <w:lang w:eastAsia="bg-BG"/>
        </w:rPr>
        <w:t xml:space="preserve"> от </w:t>
      </w:r>
      <w:r w:rsidRPr="004D28C6">
        <w:rPr>
          <w:rFonts w:ascii="Times New Roman" w:eastAsia="Times New Roman" w:hAnsi="Times New Roman"/>
          <w:b/>
          <w:sz w:val="24"/>
          <w:szCs w:val="24"/>
          <w:lang w:eastAsia="bg-BG"/>
        </w:rPr>
        <w:t xml:space="preserve">158 </w:t>
      </w:r>
      <w:r w:rsidRPr="004D28C6">
        <w:rPr>
          <w:rFonts w:ascii="Times New Roman" w:eastAsia="Times New Roman" w:hAnsi="Times New Roman"/>
          <w:sz w:val="24"/>
          <w:szCs w:val="24"/>
          <w:lang w:eastAsia="bg-BG"/>
        </w:rPr>
        <w:t xml:space="preserve">cm до </w:t>
      </w:r>
      <w:r w:rsidRPr="004D28C6">
        <w:rPr>
          <w:rFonts w:ascii="Times New Roman" w:eastAsia="Times New Roman" w:hAnsi="Times New Roman"/>
          <w:b/>
          <w:sz w:val="24"/>
          <w:szCs w:val="24"/>
          <w:lang w:eastAsia="bg-BG"/>
        </w:rPr>
        <w:t>194</w:t>
      </w:r>
      <w:r w:rsidRPr="004D28C6">
        <w:rPr>
          <w:rFonts w:ascii="Times New Roman" w:eastAsia="Times New Roman" w:hAnsi="Times New Roman"/>
          <w:sz w:val="24"/>
          <w:szCs w:val="24"/>
          <w:lang w:eastAsia="bg-BG"/>
        </w:rPr>
        <w:t xml:space="preserve"> cm и за </w:t>
      </w:r>
      <w:r w:rsidRPr="004D28C6">
        <w:rPr>
          <w:rFonts w:ascii="Times New Roman" w:eastAsia="Times New Roman" w:hAnsi="Times New Roman"/>
          <w:b/>
          <w:sz w:val="24"/>
          <w:szCs w:val="24"/>
          <w:lang w:eastAsia="bg-BG"/>
        </w:rPr>
        <w:t>обиколка на главата (О гл)</w:t>
      </w:r>
      <w:r w:rsidRPr="004D28C6">
        <w:rPr>
          <w:rFonts w:ascii="Times New Roman" w:eastAsia="Times New Roman" w:hAnsi="Times New Roman"/>
          <w:sz w:val="24"/>
          <w:szCs w:val="24"/>
          <w:lang w:eastAsia="bg-BG"/>
        </w:rPr>
        <w:t xml:space="preserve"> от </w:t>
      </w:r>
      <w:r w:rsidRPr="004D28C6">
        <w:rPr>
          <w:rFonts w:ascii="Times New Roman" w:eastAsia="Times New Roman" w:hAnsi="Times New Roman"/>
          <w:b/>
          <w:sz w:val="24"/>
          <w:szCs w:val="24"/>
          <w:lang w:eastAsia="bg-BG"/>
        </w:rPr>
        <w:t>52,0</w:t>
      </w:r>
      <w:r w:rsidRPr="004D28C6">
        <w:rPr>
          <w:rFonts w:ascii="Times New Roman" w:eastAsia="Times New Roman" w:hAnsi="Times New Roman"/>
          <w:sz w:val="24"/>
          <w:szCs w:val="24"/>
          <w:lang w:eastAsia="bg-BG"/>
        </w:rPr>
        <w:t xml:space="preserve"> сm до </w:t>
      </w:r>
      <w:r w:rsidRPr="004D28C6">
        <w:rPr>
          <w:rFonts w:ascii="Times New Roman" w:eastAsia="Times New Roman" w:hAnsi="Times New Roman"/>
          <w:b/>
          <w:sz w:val="24"/>
          <w:szCs w:val="24"/>
          <w:lang w:eastAsia="bg-BG"/>
        </w:rPr>
        <w:t>62,0</w:t>
      </w:r>
      <w:r w:rsidRPr="004D28C6">
        <w:rPr>
          <w:rFonts w:ascii="Times New Roman" w:eastAsia="Times New Roman" w:hAnsi="Times New Roman"/>
          <w:sz w:val="24"/>
          <w:szCs w:val="24"/>
          <w:lang w:eastAsia="bg-BG"/>
        </w:rPr>
        <w:t xml:space="preserve"> сm.</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lastRenderedPageBreak/>
        <w:t xml:space="preserve">3.1.1.2. Челно на шапката, разположен на подгъва </w:t>
      </w:r>
      <w:r>
        <w:rPr>
          <w:rFonts w:ascii="Times New Roman" w:eastAsia="Times New Roman" w:hAnsi="Times New Roman" w:cs="Courier New"/>
          <w:sz w:val="24"/>
          <w:szCs w:val="24"/>
          <w:lang w:eastAsia="bg-BG"/>
        </w:rPr>
        <w:t xml:space="preserve">ще </w:t>
      </w:r>
      <w:r w:rsidRPr="004D28C6">
        <w:rPr>
          <w:rFonts w:ascii="Times New Roman" w:eastAsia="Times New Roman" w:hAnsi="Times New Roman" w:cs="Courier New"/>
          <w:sz w:val="24"/>
          <w:szCs w:val="24"/>
          <w:lang w:eastAsia="bg-BG"/>
        </w:rPr>
        <w:t xml:space="preserve">се изработва бродиран с бели конци надпис за съответната структура. Надписът </w:t>
      </w:r>
      <w:r>
        <w:rPr>
          <w:rFonts w:ascii="Times New Roman" w:eastAsia="Times New Roman" w:hAnsi="Times New Roman" w:cs="Courier New"/>
          <w:sz w:val="24"/>
          <w:szCs w:val="24"/>
          <w:lang w:eastAsia="bg-BG"/>
        </w:rPr>
        <w:t xml:space="preserve">ще </w:t>
      </w:r>
      <w:r w:rsidRPr="004D28C6">
        <w:rPr>
          <w:rFonts w:ascii="Times New Roman" w:eastAsia="Times New Roman" w:hAnsi="Times New Roman" w:cs="Courier New"/>
          <w:sz w:val="24"/>
          <w:szCs w:val="24"/>
          <w:lang w:eastAsia="bg-BG"/>
        </w:rPr>
        <w:t xml:space="preserve">е с дължина 13 </w:t>
      </w:r>
      <w:r w:rsidRPr="004D28C6">
        <w:rPr>
          <w:rFonts w:ascii="Times New Roman" w:eastAsia="Times New Roman" w:hAnsi="Times New Roman"/>
          <w:sz w:val="24"/>
          <w:szCs w:val="24"/>
          <w:lang w:eastAsia="bg-BG"/>
        </w:rPr>
        <w:t>cm</w:t>
      </w:r>
      <w:r w:rsidRPr="004D28C6">
        <w:rPr>
          <w:rFonts w:ascii="Times New Roman" w:eastAsia="Times New Roman" w:hAnsi="Times New Roman" w:cs="Courier New"/>
          <w:sz w:val="24"/>
          <w:szCs w:val="24"/>
          <w:lang w:eastAsia="bg-BG"/>
        </w:rPr>
        <w:t xml:space="preserve">., като буквите </w:t>
      </w:r>
      <w:r>
        <w:rPr>
          <w:rFonts w:ascii="Times New Roman" w:eastAsia="Times New Roman" w:hAnsi="Times New Roman" w:cs="Courier New"/>
          <w:sz w:val="24"/>
          <w:szCs w:val="24"/>
          <w:lang w:eastAsia="bg-BG"/>
        </w:rPr>
        <w:t xml:space="preserve">ще </w:t>
      </w:r>
      <w:r w:rsidRPr="004D28C6">
        <w:rPr>
          <w:rFonts w:ascii="Times New Roman" w:eastAsia="Times New Roman" w:hAnsi="Times New Roman" w:cs="Courier New"/>
          <w:sz w:val="24"/>
          <w:szCs w:val="24"/>
          <w:lang w:eastAsia="bg-BG"/>
        </w:rPr>
        <w:t xml:space="preserve">имат височина 2 </w:t>
      </w:r>
      <w:r w:rsidRPr="004D28C6">
        <w:rPr>
          <w:rFonts w:ascii="Times New Roman" w:eastAsia="Times New Roman" w:hAnsi="Times New Roman"/>
          <w:sz w:val="24"/>
          <w:szCs w:val="24"/>
          <w:lang w:eastAsia="bg-BG"/>
        </w:rPr>
        <w:t>cm</w:t>
      </w:r>
      <w:r w:rsidRPr="004D28C6">
        <w:rPr>
          <w:rFonts w:ascii="Times New Roman" w:eastAsia="Times New Roman" w:hAnsi="Times New Roman" w:cs="Courier New"/>
          <w:sz w:val="24"/>
          <w:szCs w:val="24"/>
          <w:lang w:eastAsia="bg-BG"/>
        </w:rPr>
        <w:t xml:space="preserve"> и широчина 1,5 </w:t>
      </w:r>
      <w:r w:rsidRPr="004D28C6">
        <w:rPr>
          <w:rFonts w:ascii="Times New Roman" w:eastAsia="Times New Roman" w:hAnsi="Times New Roman"/>
          <w:sz w:val="24"/>
          <w:szCs w:val="24"/>
          <w:lang w:eastAsia="bg-BG"/>
        </w:rPr>
        <w:t>cm</w:t>
      </w:r>
      <w:r>
        <w:rPr>
          <w:rFonts w:ascii="Times New Roman" w:eastAsia="Times New Roman" w:hAnsi="Times New Roman" w:cs="Courier New"/>
          <w:sz w:val="24"/>
          <w:szCs w:val="24"/>
          <w:lang w:eastAsia="bg-BG"/>
        </w:rPr>
        <w:t>, а размерът</w:t>
      </w:r>
      <w:r w:rsidRPr="004D28C6">
        <w:rPr>
          <w:rFonts w:ascii="Times New Roman" w:eastAsia="Times New Roman" w:hAnsi="Times New Roman" w:cs="Courier New"/>
          <w:sz w:val="24"/>
          <w:szCs w:val="24"/>
          <w:lang w:eastAsia="bg-BG"/>
        </w:rPr>
        <w:t xml:space="preserve"> на шрифта е 0,5 </w:t>
      </w:r>
      <w:r w:rsidRPr="004D28C6">
        <w:rPr>
          <w:rFonts w:ascii="Times New Roman" w:eastAsia="Times New Roman" w:hAnsi="Times New Roman"/>
          <w:sz w:val="24"/>
          <w:szCs w:val="24"/>
          <w:lang w:eastAsia="bg-BG"/>
        </w:rPr>
        <w:t xml:space="preserve">cm. Надписите </w:t>
      </w:r>
      <w:r>
        <w:rPr>
          <w:rFonts w:ascii="Times New Roman" w:eastAsia="Times New Roman" w:hAnsi="Times New Roman"/>
          <w:sz w:val="24"/>
          <w:szCs w:val="24"/>
          <w:lang w:eastAsia="bg-BG"/>
        </w:rPr>
        <w:t xml:space="preserve">ще </w:t>
      </w:r>
      <w:r w:rsidRPr="004D28C6">
        <w:rPr>
          <w:rFonts w:ascii="Times New Roman" w:eastAsia="Times New Roman" w:hAnsi="Times New Roman"/>
          <w:sz w:val="24"/>
          <w:szCs w:val="24"/>
          <w:lang w:eastAsia="bg-BG"/>
        </w:rPr>
        <w:t>са както следва: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p>
    <w:tbl>
      <w:tblPr>
        <w:tblpPr w:leftFromText="141" w:rightFromText="141" w:vertAnchor="text" w:horzAnchor="page" w:tblpX="4273"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tblGrid>
      <w:tr w:rsidR="00074199" w:rsidRPr="004D28C6" w:rsidTr="00172FC4">
        <w:trPr>
          <w:trHeight w:val="169"/>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Default="00074199" w:rsidP="00172FC4">
            <w:pPr>
              <w:widowControl w:val="0"/>
              <w:tabs>
                <w:tab w:val="left" w:pos="1080"/>
                <w:tab w:val="left" w:pos="1620"/>
                <w:tab w:val="num" w:pos="2880"/>
              </w:tabs>
              <w:suppressAutoHyphens/>
              <w:autoSpaceDE w:val="0"/>
              <w:autoSpaceDN w:val="0"/>
              <w:adjustRightInd w:val="0"/>
              <w:spacing w:line="240" w:lineRule="exact"/>
              <w:jc w:val="center"/>
              <w:rPr>
                <w:rFonts w:ascii="Times New Roman" w:eastAsia="Times New Roman" w:hAnsi="Times New Roman" w:cs="Courier New"/>
                <w:b/>
                <w:color w:val="000000"/>
                <w:sz w:val="24"/>
                <w:szCs w:val="24"/>
                <w:lang w:eastAsia="bg-BG"/>
              </w:rPr>
            </w:pP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jc w:val="center"/>
              <w:rPr>
                <w:rFonts w:ascii="Times New Roman" w:eastAsia="Times New Roman" w:hAnsi="Times New Roman" w:cs="Courier New"/>
                <w:b/>
                <w:color w:val="000000"/>
                <w:sz w:val="24"/>
                <w:szCs w:val="24"/>
                <w:lang w:eastAsia="bg-BG"/>
              </w:rPr>
            </w:pPr>
            <w:r w:rsidRPr="004D28C6">
              <w:rPr>
                <w:rFonts w:ascii="Times New Roman" w:eastAsia="Times New Roman" w:hAnsi="Times New Roman" w:cs="Courier New"/>
                <w:b/>
                <w:color w:val="000000"/>
                <w:sz w:val="24"/>
                <w:szCs w:val="24"/>
                <w:lang w:eastAsia="bg-BG"/>
              </w:rPr>
              <w:t>НА БЪЛГАРСКИ ЕЗИК:</w:t>
            </w: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jc w:val="center"/>
              <w:rPr>
                <w:rFonts w:ascii="Times New Roman" w:eastAsia="Times New Roman" w:hAnsi="Times New Roman" w:cs="Courier New"/>
                <w:b/>
                <w:caps/>
                <w:color w:val="000000"/>
                <w:sz w:val="24"/>
                <w:szCs w:val="24"/>
                <w:lang w:val="en-US" w:eastAsia="ar-SA"/>
              </w:rPr>
            </w:pPr>
          </w:p>
        </w:tc>
      </w:tr>
      <w:tr w:rsidR="00074199" w:rsidRPr="004D28C6" w:rsidTr="00172FC4">
        <w:trPr>
          <w:trHeight w:val="610"/>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p>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bg-BG"/>
              </w:rPr>
            </w:pPr>
            <w:r w:rsidRPr="004D28C6">
              <w:rPr>
                <w:rFonts w:ascii="Times New Roman" w:eastAsia="Times New Roman" w:hAnsi="Times New Roman" w:cs="Courier New"/>
                <w:caps/>
                <w:color w:val="000000"/>
                <w:sz w:val="24"/>
                <w:szCs w:val="24"/>
                <w:lang w:eastAsia="bg-BG"/>
              </w:rPr>
              <w:t>полиция</w:t>
            </w: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ind w:hanging="900"/>
              <w:jc w:val="center"/>
              <w:rPr>
                <w:rFonts w:ascii="Times New Roman" w:eastAsia="Times New Roman" w:hAnsi="Times New Roman" w:cs="Courier New"/>
                <w:caps/>
                <w:color w:val="000000"/>
                <w:sz w:val="24"/>
                <w:szCs w:val="24"/>
                <w:lang w:eastAsia="ar-SA"/>
              </w:rPr>
            </w:pPr>
          </w:p>
        </w:tc>
      </w:tr>
      <w:tr w:rsidR="00074199" w:rsidRPr="004D28C6" w:rsidTr="00172FC4">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autoSpaceDE w:val="0"/>
              <w:autoSpaceDN w:val="0"/>
              <w:adjustRightInd w:val="0"/>
              <w:spacing w:line="240" w:lineRule="exact"/>
              <w:ind w:left="1080" w:hanging="900"/>
              <w:jc w:val="center"/>
              <w:rPr>
                <w:rFonts w:ascii="Times New Roman" w:eastAsia="Times New Roman" w:hAnsi="Times New Roman" w:cs="Courier New"/>
                <w:caps/>
                <w:color w:val="000000"/>
                <w:sz w:val="24"/>
                <w:szCs w:val="24"/>
                <w:lang w:eastAsia="ar-SA"/>
              </w:rPr>
            </w:pPr>
          </w:p>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r w:rsidRPr="004D28C6">
              <w:rPr>
                <w:rFonts w:ascii="Times New Roman" w:eastAsia="Times New Roman" w:hAnsi="Times New Roman" w:cs="Courier New"/>
                <w:caps/>
                <w:color w:val="000000"/>
                <w:sz w:val="24"/>
                <w:szCs w:val="24"/>
                <w:lang w:eastAsia="bg-BG"/>
              </w:rPr>
              <w:t>гдпбзн</w:t>
            </w: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ind w:hanging="900"/>
              <w:jc w:val="center"/>
              <w:rPr>
                <w:rFonts w:ascii="Times New Roman" w:eastAsia="Times New Roman" w:hAnsi="Times New Roman" w:cs="Courier New"/>
                <w:caps/>
                <w:color w:val="000000"/>
                <w:sz w:val="24"/>
                <w:szCs w:val="24"/>
                <w:lang w:eastAsia="ar-SA"/>
              </w:rPr>
            </w:pPr>
          </w:p>
        </w:tc>
      </w:tr>
      <w:tr w:rsidR="00074199" w:rsidRPr="004D28C6" w:rsidTr="00172FC4">
        <w:trPr>
          <w:trHeight w:val="422"/>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r w:rsidRPr="004D28C6">
              <w:rPr>
                <w:rFonts w:ascii="Times New Roman" w:eastAsia="Times New Roman" w:hAnsi="Times New Roman" w:cs="Courier New"/>
                <w:caps/>
                <w:color w:val="000000"/>
                <w:sz w:val="24"/>
                <w:szCs w:val="24"/>
                <w:lang w:eastAsia="ar-SA"/>
              </w:rPr>
              <w:t>ГДГП</w:t>
            </w:r>
          </w:p>
        </w:tc>
      </w:tr>
      <w:tr w:rsidR="00074199" w:rsidRPr="004D28C6" w:rsidTr="00172FC4">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autoSpaceDE w:val="0"/>
              <w:autoSpaceDN w:val="0"/>
              <w:adjustRightInd w:val="0"/>
              <w:spacing w:line="240" w:lineRule="exact"/>
              <w:ind w:left="1080" w:hanging="900"/>
              <w:jc w:val="center"/>
              <w:rPr>
                <w:rFonts w:ascii="Times New Roman" w:eastAsia="Times New Roman" w:hAnsi="Times New Roman" w:cs="Courier New"/>
                <w:caps/>
                <w:color w:val="000000"/>
                <w:sz w:val="24"/>
                <w:szCs w:val="24"/>
                <w:lang w:eastAsia="ar-SA"/>
              </w:rPr>
            </w:pPr>
          </w:p>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r w:rsidRPr="004D28C6">
              <w:rPr>
                <w:rFonts w:ascii="Times New Roman" w:eastAsia="Times New Roman" w:hAnsi="Times New Roman" w:cs="Courier New"/>
                <w:caps/>
                <w:color w:val="000000"/>
                <w:sz w:val="24"/>
                <w:szCs w:val="24"/>
                <w:lang w:eastAsia="ar-SA"/>
              </w:rPr>
              <w:t>ЖАНДАРМЕРИЯ</w:t>
            </w: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ind w:hanging="900"/>
              <w:jc w:val="center"/>
              <w:rPr>
                <w:rFonts w:ascii="Times New Roman" w:eastAsia="Times New Roman" w:hAnsi="Times New Roman" w:cs="Courier New"/>
                <w:caps/>
                <w:color w:val="000000"/>
                <w:sz w:val="24"/>
                <w:szCs w:val="24"/>
                <w:lang w:eastAsia="ar-SA"/>
              </w:rPr>
            </w:pPr>
          </w:p>
        </w:tc>
      </w:tr>
      <w:tr w:rsidR="00074199" w:rsidRPr="004D28C6" w:rsidTr="00172FC4">
        <w:trPr>
          <w:trHeight w:val="429"/>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p>
          <w:p w:rsidR="00074199" w:rsidRPr="004D28C6" w:rsidRDefault="00074199" w:rsidP="00172FC4">
            <w:pPr>
              <w:widowControl w:val="0"/>
              <w:tabs>
                <w:tab w:val="left" w:pos="1080"/>
                <w:tab w:val="left" w:pos="1620"/>
              </w:tab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r w:rsidRPr="004D28C6">
              <w:rPr>
                <w:rFonts w:ascii="Times New Roman" w:eastAsia="Times New Roman" w:hAnsi="Times New Roman" w:cs="Courier New"/>
                <w:caps/>
                <w:color w:val="000000"/>
                <w:sz w:val="24"/>
                <w:szCs w:val="24"/>
                <w:lang w:eastAsia="bg-BG"/>
              </w:rPr>
              <w:t>миграция</w:t>
            </w:r>
          </w:p>
          <w:p w:rsidR="00074199" w:rsidRPr="004D28C6" w:rsidRDefault="00074199" w:rsidP="00172FC4">
            <w:pPr>
              <w:widowControl w:val="0"/>
              <w:tabs>
                <w:tab w:val="left" w:pos="1080"/>
                <w:tab w:val="left" w:pos="1620"/>
                <w:tab w:val="num" w:pos="2880"/>
              </w:tabs>
              <w:suppressAutoHyphens/>
              <w:autoSpaceDE w:val="0"/>
              <w:autoSpaceDN w:val="0"/>
              <w:adjustRightInd w:val="0"/>
              <w:spacing w:line="240" w:lineRule="exact"/>
              <w:ind w:hanging="900"/>
              <w:jc w:val="center"/>
              <w:rPr>
                <w:rFonts w:ascii="Times New Roman" w:eastAsia="Times New Roman" w:hAnsi="Times New Roman" w:cs="Courier New"/>
                <w:caps/>
                <w:color w:val="000000"/>
                <w:sz w:val="24"/>
                <w:szCs w:val="24"/>
                <w:lang w:eastAsia="ar-SA"/>
              </w:rPr>
            </w:pPr>
          </w:p>
        </w:tc>
      </w:tr>
      <w:tr w:rsidR="00074199" w:rsidRPr="004D28C6" w:rsidTr="00172FC4">
        <w:trPr>
          <w:trHeight w:val="675"/>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074199" w:rsidRPr="004D28C6" w:rsidRDefault="00074199" w:rsidP="00172FC4">
            <w:pPr>
              <w:widowControl w:val="0"/>
              <w:tabs>
                <w:tab w:val="left" w:pos="1080"/>
                <w:tab w:val="left" w:pos="1620"/>
              </w:tabs>
              <w:suppressAutoHyphens/>
              <w:autoSpaceDE w:val="0"/>
              <w:autoSpaceDN w:val="0"/>
              <w:adjustRightInd w:val="0"/>
              <w:spacing w:line="240" w:lineRule="exact"/>
              <w:jc w:val="center"/>
              <w:rPr>
                <w:rFonts w:ascii="Times New Roman" w:eastAsia="Times New Roman" w:hAnsi="Times New Roman" w:cs="Courier New"/>
                <w:caps/>
                <w:color w:val="000000"/>
                <w:sz w:val="24"/>
                <w:szCs w:val="24"/>
                <w:lang w:eastAsia="ar-SA"/>
              </w:rPr>
            </w:pPr>
            <w:r w:rsidRPr="004D28C6">
              <w:rPr>
                <w:rFonts w:ascii="Times New Roman" w:eastAsia="Times New Roman" w:hAnsi="Times New Roman" w:cs="Courier New"/>
                <w:caps/>
                <w:color w:val="000000"/>
                <w:sz w:val="24"/>
                <w:szCs w:val="24"/>
                <w:lang w:eastAsia="bg-BG"/>
              </w:rPr>
              <w:t>гдбоп</w:t>
            </w:r>
          </w:p>
        </w:tc>
      </w:tr>
    </w:tbl>
    <w:p w:rsidR="00074199" w:rsidRPr="004D28C6" w:rsidRDefault="00074199" w:rsidP="00074199">
      <w:pPr>
        <w:widowControl w:val="0"/>
        <w:autoSpaceDE w:val="0"/>
        <w:autoSpaceDN w:val="0"/>
        <w:adjustRightInd w:val="0"/>
        <w:rPr>
          <w:rFonts w:ascii="Times New Roman" w:eastAsia="Times New Roman" w:hAnsi="Times New Roman" w:cs="Courier New"/>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tabs>
          <w:tab w:val="left" w:pos="540"/>
          <w:tab w:val="left" w:pos="1080"/>
        </w:tabs>
        <w:autoSpaceDE w:val="0"/>
        <w:autoSpaceDN w:val="0"/>
        <w:adjustRightInd w:val="0"/>
        <w:spacing w:line="320" w:lineRule="exact"/>
        <w:ind w:right="142" w:firstLine="900"/>
        <w:outlineLvl w:val="0"/>
        <w:rPr>
          <w:rFonts w:ascii="Times New Roman" w:eastAsia="Times New Roman" w:hAnsi="Times New Roman"/>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ind w:right="-628" w:firstLine="90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xml:space="preserve">3.1.2. Изисквания към размерите на изделието в готов вид </w:t>
      </w:r>
    </w:p>
    <w:p w:rsidR="00074199" w:rsidRPr="004D28C6" w:rsidRDefault="00074199" w:rsidP="00074199">
      <w:pPr>
        <w:widowControl w:val="0"/>
        <w:tabs>
          <w:tab w:val="left" w:pos="540"/>
          <w:tab w:val="left" w:pos="720"/>
          <w:tab w:val="left" w:pos="9540"/>
        </w:tabs>
        <w:autoSpaceDE w:val="0"/>
        <w:autoSpaceDN w:val="0"/>
        <w:adjustRightInd w:val="0"/>
        <w:spacing w:line="320" w:lineRule="exact"/>
        <w:ind w:firstLine="90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3.1.2.1. </w:t>
      </w:r>
      <w:r>
        <w:rPr>
          <w:rFonts w:ascii="Times New Roman" w:eastAsia="Times New Roman" w:hAnsi="Times New Roman"/>
          <w:sz w:val="24"/>
          <w:szCs w:val="24"/>
          <w:lang w:eastAsia="bg-BG"/>
        </w:rPr>
        <w:t>Възможно е</w:t>
      </w:r>
      <w:r w:rsidRPr="004D28C6">
        <w:rPr>
          <w:rFonts w:ascii="Times New Roman" w:eastAsia="Times New Roman" w:hAnsi="Times New Roman"/>
          <w:sz w:val="24"/>
          <w:szCs w:val="24"/>
          <w:lang w:eastAsia="bg-BG"/>
        </w:rPr>
        <w:t xml:space="preserve"> групиране на анатомичните размери в по-малък на брой обединени групи, отбелязани с</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буквени кодове</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b/>
          <w:sz w:val="24"/>
          <w:szCs w:val="24"/>
          <w:lang w:val="en-US" w:eastAsia="bg-BG"/>
        </w:rPr>
        <w:t>XXS</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b/>
          <w:sz w:val="24"/>
          <w:szCs w:val="24"/>
          <w:lang w:val="en-US" w:eastAsia="bg-BG"/>
        </w:rPr>
        <w:t>XS</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b/>
          <w:sz w:val="24"/>
          <w:szCs w:val="24"/>
          <w:lang w:val="en-US" w:eastAsia="bg-BG"/>
        </w:rPr>
        <w:t>S</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b/>
          <w:sz w:val="24"/>
          <w:szCs w:val="24"/>
          <w:lang w:val="en-US" w:eastAsia="bg-BG"/>
        </w:rPr>
        <w:t>M</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b/>
          <w:sz w:val="24"/>
          <w:szCs w:val="24"/>
          <w:lang w:val="en-US" w:eastAsia="bg-BG"/>
        </w:rPr>
        <w:t>L</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 xml:space="preserve">и </w:t>
      </w:r>
      <w:r w:rsidRPr="004D28C6">
        <w:rPr>
          <w:rFonts w:ascii="Times New Roman" w:eastAsia="Times New Roman" w:hAnsi="Times New Roman"/>
          <w:b/>
          <w:sz w:val="24"/>
          <w:szCs w:val="24"/>
          <w:lang w:val="en-US" w:eastAsia="bg-BG"/>
        </w:rPr>
        <w:t>XL</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в Таблица 3.</w:t>
      </w:r>
    </w:p>
    <w:p w:rsidR="00074199" w:rsidRPr="004D28C6" w:rsidRDefault="00074199" w:rsidP="00074199">
      <w:pPr>
        <w:widowControl w:val="0"/>
        <w:autoSpaceDE w:val="0"/>
        <w:autoSpaceDN w:val="0"/>
        <w:adjustRightInd w:val="0"/>
        <w:ind w:right="-36" w:firstLine="90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3.1.2.2. Анатомичната обиколка на главата </w:t>
      </w:r>
      <w:r>
        <w:rPr>
          <w:rFonts w:ascii="Times New Roman" w:eastAsia="Times New Roman" w:hAnsi="Times New Roman"/>
          <w:sz w:val="24"/>
          <w:szCs w:val="24"/>
          <w:lang w:eastAsia="bg-BG"/>
        </w:rPr>
        <w:t xml:space="preserve">ще </w:t>
      </w:r>
      <w:r w:rsidRPr="004D28C6">
        <w:rPr>
          <w:rFonts w:ascii="Times New Roman" w:eastAsia="Times New Roman" w:hAnsi="Times New Roman"/>
          <w:sz w:val="24"/>
          <w:szCs w:val="24"/>
          <w:lang w:eastAsia="bg-BG"/>
        </w:rPr>
        <w:t>е максималното измерение на хоризонталната обиколка на главата измерено над ушите.</w:t>
      </w:r>
    </w:p>
    <w:p w:rsidR="00074199" w:rsidRPr="004D28C6" w:rsidRDefault="00074199" w:rsidP="00074199">
      <w:pPr>
        <w:widowControl w:val="0"/>
        <w:tabs>
          <w:tab w:val="left" w:pos="540"/>
          <w:tab w:val="left" w:pos="720"/>
          <w:tab w:val="left" w:pos="900"/>
          <w:tab w:val="left" w:pos="1080"/>
          <w:tab w:val="left" w:pos="1800"/>
        </w:tabs>
        <w:autoSpaceDE w:val="0"/>
        <w:autoSpaceDN w:val="0"/>
        <w:adjustRightInd w:val="0"/>
        <w:spacing w:line="360" w:lineRule="auto"/>
        <w:ind w:hanging="357"/>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       Таблица 3 - Анатомични измерения в сантиметри</w:t>
      </w: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748"/>
        <w:gridCol w:w="636"/>
        <w:gridCol w:w="636"/>
        <w:gridCol w:w="636"/>
        <w:gridCol w:w="636"/>
        <w:gridCol w:w="636"/>
        <w:gridCol w:w="636"/>
        <w:gridCol w:w="636"/>
        <w:gridCol w:w="636"/>
        <w:gridCol w:w="636"/>
        <w:gridCol w:w="636"/>
        <w:gridCol w:w="636"/>
        <w:gridCol w:w="636"/>
      </w:tblGrid>
      <w:tr w:rsidR="00074199" w:rsidRPr="004D28C6" w:rsidTr="00172FC4">
        <w:trPr>
          <w:trHeight w:val="488"/>
          <w:jc w:val="center"/>
        </w:trPr>
        <w:tc>
          <w:tcPr>
            <w:tcW w:w="1313" w:type="dxa"/>
            <w:shd w:val="clear" w:color="auto" w:fill="auto"/>
            <w:vAlign w:val="center"/>
          </w:tcPr>
          <w:p w:rsidR="00074199" w:rsidRPr="004D28C6" w:rsidRDefault="00074199" w:rsidP="00172FC4">
            <w:pPr>
              <w:widowControl w:val="0"/>
              <w:autoSpaceDE w:val="0"/>
              <w:autoSpaceDN w:val="0"/>
              <w:adjustRightInd w:val="0"/>
              <w:ind w:firstLine="252"/>
              <w:jc w:val="center"/>
              <w:rPr>
                <w:rFonts w:ascii="Times New Roman" w:eastAsia="Times New Roman" w:hAnsi="Times New Roman"/>
                <w:b/>
                <w:bCs/>
                <w:sz w:val="20"/>
                <w:szCs w:val="20"/>
                <w:lang w:eastAsia="bg-BG"/>
              </w:rPr>
            </w:pPr>
            <w:r w:rsidRPr="004D28C6">
              <w:rPr>
                <w:rFonts w:ascii="Times New Roman" w:eastAsia="Times New Roman" w:hAnsi="Times New Roman"/>
                <w:b/>
                <w:sz w:val="20"/>
                <w:szCs w:val="20"/>
                <w:lang w:eastAsia="bg-BG"/>
              </w:rPr>
              <w:t xml:space="preserve">   Ръст </w:t>
            </w:r>
            <w:r w:rsidRPr="004D28C6">
              <w:rPr>
                <w:rFonts w:ascii="Times New Roman" w:eastAsia="Times New Roman" w:hAnsi="Times New Roman"/>
                <w:b/>
                <w:sz w:val="20"/>
                <w:szCs w:val="20"/>
                <w:lang w:eastAsia="bg-BG"/>
              </w:rPr>
              <w:lastRenderedPageBreak/>
              <w:t>(Р),cm</w:t>
            </w:r>
          </w:p>
        </w:tc>
        <w:tc>
          <w:tcPr>
            <w:tcW w:w="8380" w:type="dxa"/>
            <w:gridSpan w:val="13"/>
            <w:shd w:val="clear" w:color="auto" w:fill="auto"/>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bCs/>
                <w:color w:val="99CC00"/>
                <w:sz w:val="20"/>
                <w:szCs w:val="20"/>
                <w:lang w:eastAsia="bg-BG"/>
              </w:rPr>
            </w:pPr>
            <w:r w:rsidRPr="004D28C6">
              <w:rPr>
                <w:rFonts w:ascii="Times New Roman" w:eastAsia="Times New Roman" w:hAnsi="Times New Roman"/>
                <w:b/>
                <w:sz w:val="20"/>
                <w:szCs w:val="20"/>
                <w:lang w:val="en-US" w:eastAsia="bg-BG"/>
              </w:rPr>
              <w:lastRenderedPageBreak/>
              <w:t>158</w:t>
            </w:r>
            <w:r w:rsidRPr="004D28C6">
              <w:rPr>
                <w:rFonts w:ascii="Times New Roman" w:eastAsia="Times New Roman" w:hAnsi="Times New Roman"/>
                <w:b/>
                <w:sz w:val="20"/>
                <w:szCs w:val="20"/>
                <w:lang w:eastAsia="bg-BG"/>
              </w:rPr>
              <w:t>, 164, 170, 176, 182,188,194</w:t>
            </w:r>
          </w:p>
        </w:tc>
      </w:tr>
      <w:tr w:rsidR="00074199" w:rsidRPr="004D28C6" w:rsidTr="00172FC4">
        <w:trPr>
          <w:trHeight w:val="768"/>
          <w:jc w:val="center"/>
        </w:trPr>
        <w:tc>
          <w:tcPr>
            <w:tcW w:w="1313" w:type="dxa"/>
            <w:tcBorders>
              <w:right w:val="single" w:sz="18" w:space="0" w:color="auto"/>
            </w:tcBorders>
            <w:shd w:val="clear" w:color="auto" w:fill="auto"/>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Обиколка на главата - (О гл), cm</w:t>
            </w:r>
          </w:p>
        </w:tc>
        <w:tc>
          <w:tcPr>
            <w:tcW w:w="748" w:type="dxa"/>
            <w:tcBorders>
              <w:top w:val="single" w:sz="18" w:space="0" w:color="auto"/>
              <w:lef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52,0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53,0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54,0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55,0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56,0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57,0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58,0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59,0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60,0</w:t>
            </w:r>
          </w:p>
        </w:tc>
        <w:tc>
          <w:tcPr>
            <w:tcW w:w="636" w:type="dxa"/>
            <w:tcBorders>
              <w:top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61,0</w:t>
            </w:r>
          </w:p>
        </w:tc>
        <w:tc>
          <w:tcPr>
            <w:tcW w:w="636" w:type="dxa"/>
            <w:tcBorders>
              <w:top w:val="single" w:sz="18" w:space="0" w:color="auto"/>
              <w:righ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62,0</w:t>
            </w:r>
          </w:p>
        </w:tc>
        <w:tc>
          <w:tcPr>
            <w:tcW w:w="636" w:type="dxa"/>
            <w:tcBorders>
              <w:lef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Cs/>
                <w:kern w:val="32"/>
                <w:sz w:val="20"/>
                <w:szCs w:val="20"/>
                <w:lang w:eastAsia="bg-BG"/>
              </w:rPr>
            </w:pPr>
            <w:r w:rsidRPr="004D28C6">
              <w:rPr>
                <w:rFonts w:ascii="Times New Roman" w:eastAsia="Times New Roman" w:hAnsi="Times New Roman"/>
                <w:bCs/>
                <w:kern w:val="32"/>
                <w:sz w:val="20"/>
                <w:szCs w:val="20"/>
                <w:lang w:eastAsia="bg-BG"/>
              </w:rPr>
              <w:t>63,0</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Cs/>
                <w:kern w:val="32"/>
                <w:sz w:val="20"/>
                <w:szCs w:val="20"/>
                <w:lang w:eastAsia="bg-BG"/>
              </w:rPr>
            </w:pPr>
            <w:r w:rsidRPr="004D28C6">
              <w:rPr>
                <w:rFonts w:ascii="Times New Roman" w:eastAsia="Times New Roman" w:hAnsi="Times New Roman"/>
                <w:bCs/>
                <w:kern w:val="32"/>
                <w:sz w:val="20"/>
                <w:szCs w:val="20"/>
                <w:lang w:eastAsia="bg-BG"/>
              </w:rPr>
              <w:t>64,0</w:t>
            </w:r>
          </w:p>
        </w:tc>
      </w:tr>
      <w:tr w:rsidR="00074199" w:rsidRPr="004D28C6" w:rsidTr="00172FC4">
        <w:trPr>
          <w:trHeight w:val="835"/>
          <w:jc w:val="center"/>
        </w:trPr>
        <w:tc>
          <w:tcPr>
            <w:tcW w:w="1313" w:type="dxa"/>
            <w:tcBorders>
              <w:right w:val="single" w:sz="18" w:space="0" w:color="auto"/>
            </w:tcBorders>
            <w:shd w:val="clear" w:color="auto" w:fill="auto"/>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Размер (номер) на шапката</w:t>
            </w:r>
          </w:p>
        </w:tc>
        <w:tc>
          <w:tcPr>
            <w:tcW w:w="748" w:type="dxa"/>
            <w:tcBorders>
              <w:lef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52</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53</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54</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55</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56</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57</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58</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59</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60</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61</w:t>
            </w:r>
          </w:p>
        </w:tc>
        <w:tc>
          <w:tcPr>
            <w:tcW w:w="636" w:type="dxa"/>
            <w:tcBorders>
              <w:righ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62</w:t>
            </w:r>
          </w:p>
        </w:tc>
        <w:tc>
          <w:tcPr>
            <w:tcW w:w="636" w:type="dxa"/>
            <w:tcBorders>
              <w:left w:val="single" w:sz="18" w:space="0" w:color="auto"/>
            </w:tcBorders>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Cs/>
                <w:kern w:val="32"/>
                <w:sz w:val="20"/>
                <w:szCs w:val="20"/>
                <w:lang w:eastAsia="bg-BG"/>
              </w:rPr>
            </w:pPr>
            <w:r w:rsidRPr="004D28C6">
              <w:rPr>
                <w:rFonts w:ascii="Times New Roman" w:eastAsia="Times New Roman" w:hAnsi="Times New Roman"/>
                <w:bCs/>
                <w:kern w:val="32"/>
                <w:sz w:val="20"/>
                <w:szCs w:val="20"/>
                <w:lang w:eastAsia="bg-BG"/>
              </w:rPr>
              <w:t>63</w:t>
            </w:r>
          </w:p>
        </w:tc>
        <w:tc>
          <w:tcPr>
            <w:tcW w:w="636" w:type="dxa"/>
            <w:shd w:val="clear" w:color="auto" w:fill="auto"/>
            <w:vAlign w:val="center"/>
          </w:tcPr>
          <w:p w:rsidR="00074199" w:rsidRPr="004D28C6" w:rsidRDefault="00074199" w:rsidP="00172FC4">
            <w:pPr>
              <w:keepNext/>
              <w:tabs>
                <w:tab w:val="left" w:pos="9540"/>
              </w:tabs>
              <w:spacing w:before="240" w:after="60"/>
              <w:jc w:val="center"/>
              <w:outlineLvl w:val="0"/>
              <w:rPr>
                <w:rFonts w:ascii="Times New Roman" w:eastAsia="Times New Roman" w:hAnsi="Times New Roman"/>
                <w:bCs/>
                <w:kern w:val="32"/>
                <w:sz w:val="20"/>
                <w:szCs w:val="20"/>
                <w:lang w:eastAsia="bg-BG"/>
              </w:rPr>
            </w:pPr>
            <w:r w:rsidRPr="004D28C6">
              <w:rPr>
                <w:rFonts w:ascii="Times New Roman" w:eastAsia="Times New Roman" w:hAnsi="Times New Roman"/>
                <w:bCs/>
                <w:kern w:val="32"/>
                <w:sz w:val="20"/>
                <w:szCs w:val="20"/>
                <w:lang w:eastAsia="bg-BG"/>
              </w:rPr>
              <w:t>64</w:t>
            </w:r>
          </w:p>
        </w:tc>
      </w:tr>
      <w:tr w:rsidR="00074199" w:rsidRPr="004D28C6" w:rsidTr="00172FC4">
        <w:trPr>
          <w:trHeight w:val="994"/>
          <w:jc w:val="center"/>
        </w:trPr>
        <w:tc>
          <w:tcPr>
            <w:tcW w:w="1313" w:type="dxa"/>
            <w:tcBorders>
              <w:right w:val="single" w:sz="18" w:space="0" w:color="auto"/>
            </w:tcBorders>
            <w:shd w:val="clear" w:color="auto" w:fill="auto"/>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Буквени кодове</w:t>
            </w:r>
          </w:p>
        </w:tc>
        <w:tc>
          <w:tcPr>
            <w:tcW w:w="748" w:type="dxa"/>
            <w:tcBorders>
              <w:left w:val="single" w:sz="18" w:space="0" w:color="auto"/>
              <w:bottom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XXS</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малък</w:t>
            </w:r>
          </w:p>
        </w:tc>
        <w:tc>
          <w:tcPr>
            <w:tcW w:w="1272" w:type="dxa"/>
            <w:gridSpan w:val="2"/>
            <w:tcBorders>
              <w:bottom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XS</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малък</w:t>
            </w:r>
          </w:p>
        </w:tc>
        <w:tc>
          <w:tcPr>
            <w:tcW w:w="1272" w:type="dxa"/>
            <w:gridSpan w:val="2"/>
            <w:tcBorders>
              <w:bottom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S</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Малък</w:t>
            </w:r>
          </w:p>
        </w:tc>
        <w:tc>
          <w:tcPr>
            <w:tcW w:w="1272" w:type="dxa"/>
            <w:gridSpan w:val="2"/>
            <w:tcBorders>
              <w:bottom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M</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Среден</w:t>
            </w:r>
          </w:p>
        </w:tc>
        <w:tc>
          <w:tcPr>
            <w:tcW w:w="1272" w:type="dxa"/>
            <w:gridSpan w:val="2"/>
            <w:tcBorders>
              <w:bottom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L</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Голям</w:t>
            </w:r>
          </w:p>
        </w:tc>
        <w:tc>
          <w:tcPr>
            <w:tcW w:w="1272" w:type="dxa"/>
            <w:gridSpan w:val="2"/>
            <w:tcBorders>
              <w:bottom w:val="single" w:sz="18" w:space="0" w:color="auto"/>
              <w:right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XL</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голям</w:t>
            </w:r>
          </w:p>
        </w:tc>
        <w:tc>
          <w:tcPr>
            <w:tcW w:w="1272" w:type="dxa"/>
            <w:gridSpan w:val="2"/>
            <w:tcBorders>
              <w:left w:val="single" w:sz="18" w:space="0" w:color="auto"/>
            </w:tcBorders>
            <w:shd w:val="clear" w:color="auto" w:fill="auto"/>
            <w:vAlign w:val="center"/>
          </w:tcPr>
          <w:p w:rsidR="00074199" w:rsidRPr="004D28C6" w:rsidRDefault="00074199" w:rsidP="00172FC4">
            <w:pPr>
              <w:widowControl w:val="0"/>
              <w:tabs>
                <w:tab w:val="left" w:pos="9540"/>
              </w:tabs>
              <w:autoSpaceDE w:val="0"/>
              <w:autoSpaceDN w:val="0"/>
              <w:adjustRightInd w:val="0"/>
              <w:spacing w:line="360" w:lineRule="auto"/>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val="en-US" w:eastAsia="bg-BG"/>
              </w:rPr>
              <w:t>XXL</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свръх</w:t>
            </w:r>
          </w:p>
          <w:p w:rsidR="00074199" w:rsidRPr="004D28C6" w:rsidRDefault="00074199" w:rsidP="00172FC4">
            <w:pPr>
              <w:widowControl w:val="0"/>
              <w:tabs>
                <w:tab w:val="left" w:pos="9540"/>
              </w:tabs>
              <w:autoSpaceDE w:val="0"/>
              <w:autoSpaceDN w:val="0"/>
              <w:adjustRightInd w:val="0"/>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голям</w:t>
            </w:r>
          </w:p>
        </w:tc>
      </w:tr>
    </w:tbl>
    <w:p w:rsidR="00074199" w:rsidRPr="004D28C6" w:rsidRDefault="00074199" w:rsidP="00074199">
      <w:pPr>
        <w:widowControl w:val="0"/>
        <w:autoSpaceDE w:val="0"/>
        <w:autoSpaceDN w:val="0"/>
        <w:adjustRightInd w:val="0"/>
        <w:ind w:right="-628" w:firstLine="900"/>
        <w:rPr>
          <w:rFonts w:ascii="Times New Roman" w:eastAsia="Times New Roman" w:hAnsi="Times New Roman"/>
          <w:sz w:val="24"/>
          <w:szCs w:val="24"/>
          <w:lang w:val="ru-RU" w:eastAsia="bg-BG"/>
        </w:rPr>
      </w:pPr>
    </w:p>
    <w:p w:rsidR="00074199" w:rsidRPr="004D28C6" w:rsidRDefault="00074199" w:rsidP="00074199">
      <w:pPr>
        <w:widowControl w:val="0"/>
        <w:autoSpaceDE w:val="0"/>
        <w:autoSpaceDN w:val="0"/>
        <w:adjustRightInd w:val="0"/>
        <w:ind w:right="-628"/>
        <w:rPr>
          <w:rFonts w:ascii="Times New Roman" w:eastAsia="Times New Roman" w:hAnsi="Times New Roman"/>
          <w:b/>
          <w:sz w:val="24"/>
          <w:szCs w:val="24"/>
          <w:lang w:val="ru-RU" w:eastAsia="bg-BG"/>
        </w:rPr>
      </w:pPr>
      <w:r w:rsidRPr="004D28C6">
        <w:rPr>
          <w:rFonts w:ascii="Times New Roman" w:eastAsia="Times New Roman" w:hAnsi="Times New Roman"/>
          <w:b/>
          <w:sz w:val="24"/>
          <w:szCs w:val="24"/>
          <w:lang w:val="ru-RU" w:eastAsia="bg-BG"/>
        </w:rPr>
        <w:t xml:space="preserve">          </w:t>
      </w:r>
      <w:r w:rsidRPr="004D28C6">
        <w:rPr>
          <w:rFonts w:ascii="Times New Roman" w:eastAsia="Times New Roman" w:hAnsi="Times New Roman"/>
          <w:sz w:val="24"/>
          <w:szCs w:val="24"/>
          <w:lang w:eastAsia="bg-BG"/>
        </w:rPr>
        <w:t xml:space="preserve">3.1.2.3. Допускат се допълнителни размери извън обхвата и извън повдигнатата част на Таблица 3. </w:t>
      </w: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ind w:firstLine="360"/>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    3.1.3</w:t>
      </w:r>
      <w:r w:rsidRPr="004D28C6">
        <w:rPr>
          <w:rFonts w:ascii="Times New Roman" w:eastAsia="Times New Roman" w:hAnsi="Times New Roman"/>
          <w:sz w:val="24"/>
          <w:szCs w:val="24"/>
          <w:lang w:eastAsia="bg-BG"/>
        </w:rPr>
        <w:t xml:space="preserve">.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към размерите</w:t>
      </w: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 xml:space="preserve">на изделията в готов вид </w:t>
      </w: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ind w:firstLine="36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    3.1.3.1. Размерите на изделията в готов вид </w:t>
      </w:r>
      <w:r>
        <w:rPr>
          <w:rFonts w:ascii="Times New Roman" w:eastAsia="Times New Roman" w:hAnsi="Times New Roman"/>
          <w:sz w:val="24"/>
          <w:szCs w:val="24"/>
          <w:lang w:eastAsia="bg-BG"/>
        </w:rPr>
        <w:t xml:space="preserve">ще бъдат </w:t>
      </w:r>
      <w:r w:rsidRPr="004D28C6">
        <w:rPr>
          <w:rFonts w:ascii="Times New Roman" w:eastAsia="Times New Roman" w:hAnsi="Times New Roman"/>
          <w:sz w:val="24"/>
          <w:szCs w:val="24"/>
          <w:lang w:eastAsia="bg-BG"/>
        </w:rPr>
        <w:t xml:space="preserve">съгласно </w:t>
      </w:r>
      <w:r w:rsidRPr="004D28C6">
        <w:rPr>
          <w:rFonts w:ascii="Times New Roman" w:eastAsia="Times New Roman" w:hAnsi="Times New Roman"/>
          <w:b/>
          <w:sz w:val="24"/>
          <w:szCs w:val="24"/>
          <w:lang w:eastAsia="bg-BG"/>
        </w:rPr>
        <w:t xml:space="preserve">Таблица 4 </w:t>
      </w:r>
      <w:r w:rsidRPr="004D28C6">
        <w:rPr>
          <w:rFonts w:ascii="Times New Roman" w:eastAsia="Times New Roman" w:hAnsi="Times New Roman"/>
          <w:sz w:val="24"/>
          <w:szCs w:val="24"/>
          <w:lang w:eastAsia="bg-BG"/>
        </w:rPr>
        <w:t>и според</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описанието в настоящата ТС.</w:t>
      </w: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ind w:firstLine="360"/>
        <w:rPr>
          <w:rFonts w:ascii="Times New Roman" w:eastAsia="Times New Roman" w:hAnsi="Times New Roman"/>
          <w:sz w:val="24"/>
          <w:szCs w:val="24"/>
          <w:lang w:eastAsia="bg-BG"/>
        </w:rPr>
      </w:pP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Таблица 4 - Размери на плетените шапки в готов вид в сантиметри</w:t>
      </w:r>
    </w:p>
    <w:p w:rsidR="00074199" w:rsidRPr="004D28C6" w:rsidRDefault="00074199" w:rsidP="00074199">
      <w:pPr>
        <w:widowControl w:val="0"/>
        <w:tabs>
          <w:tab w:val="left" w:pos="3652"/>
          <w:tab w:val="left" w:pos="4503"/>
          <w:tab w:val="left" w:pos="12299"/>
          <w:tab w:val="left" w:pos="13149"/>
        </w:tabs>
        <w:autoSpaceDE w:val="0"/>
        <w:autoSpaceDN w:val="0"/>
        <w:adjustRightInd w:val="0"/>
        <w:spacing w:line="320" w:lineRule="exact"/>
        <w:ind w:left="250"/>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 xml:space="preserve">                                                                                                                                        </w:t>
      </w:r>
    </w:p>
    <w:tbl>
      <w:tblPr>
        <w:tblW w:w="9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802"/>
        <w:gridCol w:w="722"/>
        <w:gridCol w:w="525"/>
        <w:gridCol w:w="527"/>
        <w:gridCol w:w="50"/>
        <w:gridCol w:w="641"/>
        <w:gridCol w:w="646"/>
        <w:gridCol w:w="646"/>
        <w:gridCol w:w="629"/>
        <w:gridCol w:w="17"/>
        <w:gridCol w:w="656"/>
        <w:gridCol w:w="665"/>
        <w:gridCol w:w="12"/>
        <w:gridCol w:w="619"/>
        <w:gridCol w:w="604"/>
        <w:gridCol w:w="527"/>
      </w:tblGrid>
      <w:tr w:rsidR="00074199" w:rsidRPr="004D28C6" w:rsidTr="00172FC4">
        <w:trPr>
          <w:cantSplit/>
          <w:trHeight w:val="398"/>
          <w:jc w:val="center"/>
        </w:trPr>
        <w:tc>
          <w:tcPr>
            <w:tcW w:w="1615" w:type="dxa"/>
            <w:vMerge w:val="restart"/>
            <w:tcBorders>
              <w:top w:val="single" w:sz="8" w:space="0" w:color="auto"/>
              <w:right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 xml:space="preserve">                Размерен </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показател</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p>
        </w:tc>
        <w:tc>
          <w:tcPr>
            <w:tcW w:w="802" w:type="dxa"/>
            <w:vMerge w:val="restart"/>
            <w:tcBorders>
              <w:top w:val="single" w:sz="8" w:space="0" w:color="auto"/>
              <w:left w:val="single" w:sz="4" w:space="0" w:color="auto"/>
              <w:right w:val="single" w:sz="8" w:space="0" w:color="auto"/>
              <w:tr2bl w:val="single" w:sz="4" w:space="0" w:color="auto"/>
            </w:tcBorders>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Ръст</w:t>
            </w:r>
          </w:p>
        </w:tc>
        <w:tc>
          <w:tcPr>
            <w:tcW w:w="6959" w:type="dxa"/>
            <w:gridSpan w:val="14"/>
            <w:tcBorders>
              <w:top w:val="single" w:sz="8" w:space="0" w:color="auto"/>
              <w:left w:val="single" w:sz="8" w:space="0" w:color="auto"/>
              <w:bottom w:val="single" w:sz="8" w:space="0" w:color="auto"/>
            </w:tcBorders>
            <w:vAlign w:val="center"/>
          </w:tcPr>
          <w:p w:rsidR="00074199" w:rsidRPr="004D28C6" w:rsidRDefault="00074199" w:rsidP="00172FC4">
            <w:pPr>
              <w:widowControl w:val="0"/>
              <w:autoSpaceDE w:val="0"/>
              <w:autoSpaceDN w:val="0"/>
              <w:adjustRightInd w:val="0"/>
              <w:spacing w:line="320" w:lineRule="exact"/>
              <w:ind w:left="-193"/>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Размер (номер) на шапката</w:t>
            </w:r>
            <w:r w:rsidRPr="004D28C6">
              <w:rPr>
                <w:rFonts w:ascii="Times New Roman" w:eastAsia="Times New Roman" w:hAnsi="Times New Roman"/>
                <w:sz w:val="20"/>
                <w:szCs w:val="20"/>
                <w:lang w:eastAsia="bg-BG"/>
              </w:rPr>
              <w:t xml:space="preserve"> </w:t>
            </w:r>
          </w:p>
        </w:tc>
        <w:tc>
          <w:tcPr>
            <w:tcW w:w="527" w:type="dxa"/>
            <w:vMerge w:val="restart"/>
          </w:tcPr>
          <w:p w:rsidR="00074199" w:rsidRPr="004D28C6" w:rsidRDefault="00074199" w:rsidP="00172FC4">
            <w:pPr>
              <w:widowControl w:val="0"/>
              <w:autoSpaceDE w:val="0"/>
              <w:autoSpaceDN w:val="0"/>
              <w:adjustRightInd w:val="0"/>
              <w:spacing w:line="320" w:lineRule="exact"/>
              <w:ind w:left="-193" w:right="-108"/>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 xml:space="preserve"> Доп.               от</w:t>
            </w:r>
          </w:p>
          <w:p w:rsidR="00074199" w:rsidRPr="004D28C6" w:rsidRDefault="00074199" w:rsidP="00172FC4">
            <w:pPr>
              <w:widowControl w:val="0"/>
              <w:autoSpaceDE w:val="0"/>
              <w:autoSpaceDN w:val="0"/>
              <w:adjustRightInd w:val="0"/>
              <w:spacing w:line="320" w:lineRule="exact"/>
              <w:ind w:left="-193" w:right="-108"/>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кл.</w:t>
            </w:r>
          </w:p>
          <w:p w:rsidR="00074199" w:rsidRPr="004D28C6" w:rsidRDefault="00074199" w:rsidP="00172FC4">
            <w:pPr>
              <w:widowControl w:val="0"/>
              <w:autoSpaceDE w:val="0"/>
              <w:autoSpaceDN w:val="0"/>
              <w:adjustRightInd w:val="0"/>
              <w:spacing w:line="320" w:lineRule="exact"/>
              <w:ind w:left="-193"/>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w:t>
            </w:r>
          </w:p>
        </w:tc>
      </w:tr>
      <w:tr w:rsidR="00074199" w:rsidRPr="004D28C6" w:rsidTr="00172FC4">
        <w:trPr>
          <w:cantSplit/>
          <w:trHeight w:val="411"/>
          <w:jc w:val="center"/>
        </w:trPr>
        <w:tc>
          <w:tcPr>
            <w:tcW w:w="1615" w:type="dxa"/>
            <w:vMerge/>
            <w:tcBorders>
              <w:right w:val="single" w:sz="4"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tc>
        <w:tc>
          <w:tcPr>
            <w:tcW w:w="802" w:type="dxa"/>
            <w:vMerge/>
            <w:tcBorders>
              <w:left w:val="single" w:sz="4" w:space="0" w:color="auto"/>
              <w:right w:val="single" w:sz="8" w:space="0" w:color="auto"/>
              <w:tr2bl w:val="single" w:sz="4" w:space="0" w:color="auto"/>
            </w:tcBorders>
            <w:vAlign w:val="center"/>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0"/>
                <w:szCs w:val="20"/>
              </w:rPr>
            </w:pPr>
          </w:p>
        </w:tc>
        <w:tc>
          <w:tcPr>
            <w:tcW w:w="722" w:type="dxa"/>
            <w:tcBorders>
              <w:top w:val="single" w:sz="4" w:space="0" w:color="auto"/>
              <w:left w:val="single" w:sz="8" w:space="0" w:color="auto"/>
            </w:tcBorders>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52</w:t>
            </w:r>
          </w:p>
        </w:tc>
        <w:tc>
          <w:tcPr>
            <w:tcW w:w="525"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53</w:t>
            </w:r>
          </w:p>
        </w:tc>
        <w:tc>
          <w:tcPr>
            <w:tcW w:w="527"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54</w:t>
            </w:r>
          </w:p>
        </w:tc>
        <w:tc>
          <w:tcPr>
            <w:tcW w:w="691" w:type="dxa"/>
            <w:gridSpan w:val="2"/>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55</w:t>
            </w:r>
          </w:p>
        </w:tc>
        <w:tc>
          <w:tcPr>
            <w:tcW w:w="646"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56</w:t>
            </w:r>
          </w:p>
        </w:tc>
        <w:tc>
          <w:tcPr>
            <w:tcW w:w="646"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57</w:t>
            </w:r>
          </w:p>
        </w:tc>
        <w:tc>
          <w:tcPr>
            <w:tcW w:w="629"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58</w:t>
            </w:r>
          </w:p>
        </w:tc>
        <w:tc>
          <w:tcPr>
            <w:tcW w:w="673" w:type="dxa"/>
            <w:gridSpan w:val="2"/>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59</w:t>
            </w:r>
          </w:p>
        </w:tc>
        <w:tc>
          <w:tcPr>
            <w:tcW w:w="677" w:type="dxa"/>
            <w:gridSpan w:val="2"/>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60</w:t>
            </w:r>
          </w:p>
        </w:tc>
        <w:tc>
          <w:tcPr>
            <w:tcW w:w="619"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61</w:t>
            </w:r>
          </w:p>
        </w:tc>
        <w:tc>
          <w:tcPr>
            <w:tcW w:w="604" w:type="dxa"/>
            <w:vAlign w:val="center"/>
          </w:tcPr>
          <w:p w:rsidR="00074199" w:rsidRPr="004D28C6" w:rsidRDefault="00074199" w:rsidP="00172FC4">
            <w:pPr>
              <w:keepNext/>
              <w:tabs>
                <w:tab w:val="left" w:pos="9540"/>
              </w:tabs>
              <w:spacing w:line="320" w:lineRule="exact"/>
              <w:jc w:val="center"/>
              <w:outlineLvl w:val="0"/>
              <w:rPr>
                <w:rFonts w:ascii="Times New Roman" w:eastAsia="Times New Roman" w:hAnsi="Times New Roman"/>
                <w:b/>
                <w:bCs/>
                <w:kern w:val="32"/>
                <w:sz w:val="20"/>
                <w:szCs w:val="20"/>
                <w:lang w:eastAsia="bg-BG"/>
              </w:rPr>
            </w:pPr>
            <w:r w:rsidRPr="004D28C6">
              <w:rPr>
                <w:rFonts w:ascii="Times New Roman" w:eastAsia="Times New Roman" w:hAnsi="Times New Roman"/>
                <w:b/>
                <w:bCs/>
                <w:kern w:val="32"/>
                <w:sz w:val="20"/>
                <w:szCs w:val="20"/>
                <w:lang w:eastAsia="bg-BG"/>
              </w:rPr>
              <w:t>62</w:t>
            </w:r>
          </w:p>
        </w:tc>
        <w:tc>
          <w:tcPr>
            <w:tcW w:w="527" w:type="dxa"/>
            <w:vMerge/>
          </w:tcPr>
          <w:p w:rsidR="00074199" w:rsidRPr="004D28C6" w:rsidRDefault="00074199" w:rsidP="00172FC4">
            <w:pPr>
              <w:widowControl w:val="0"/>
              <w:autoSpaceDE w:val="0"/>
              <w:autoSpaceDN w:val="0"/>
              <w:adjustRightInd w:val="0"/>
              <w:spacing w:line="320" w:lineRule="exact"/>
              <w:ind w:left="-13"/>
              <w:jc w:val="center"/>
              <w:rPr>
                <w:rFonts w:ascii="Times New Roman" w:eastAsia="Times New Roman" w:hAnsi="Times New Roman"/>
                <w:sz w:val="20"/>
                <w:szCs w:val="20"/>
                <w:lang w:eastAsia="bg-BG"/>
              </w:rPr>
            </w:pPr>
          </w:p>
        </w:tc>
      </w:tr>
      <w:tr w:rsidR="00074199" w:rsidRPr="004D28C6" w:rsidTr="00172FC4">
        <w:trPr>
          <w:cantSplit/>
          <w:trHeight w:val="688"/>
          <w:jc w:val="center"/>
        </w:trPr>
        <w:tc>
          <w:tcPr>
            <w:tcW w:w="1615" w:type="dxa"/>
            <w:vMerge/>
            <w:tcBorders>
              <w:right w:val="single" w:sz="4"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tc>
        <w:tc>
          <w:tcPr>
            <w:tcW w:w="802" w:type="dxa"/>
            <w:tcBorders>
              <w:top w:val="single" w:sz="4" w:space="0" w:color="auto"/>
              <w:left w:val="single" w:sz="4" w:space="0" w:color="auto"/>
              <w:right w:val="single" w:sz="8" w:space="0" w:color="auto"/>
            </w:tcBorders>
          </w:tcPr>
          <w:p w:rsidR="00074199" w:rsidRPr="004D28C6" w:rsidRDefault="00074199" w:rsidP="00172FC4">
            <w:pPr>
              <w:widowControl w:val="0"/>
              <w:autoSpaceDE w:val="0"/>
              <w:autoSpaceDN w:val="0"/>
              <w:adjustRightInd w:val="0"/>
              <w:spacing w:line="320" w:lineRule="exact"/>
              <w:ind w:hanging="108"/>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Буквен</w:t>
            </w:r>
          </w:p>
          <w:p w:rsidR="00074199" w:rsidRPr="004D28C6" w:rsidRDefault="00074199" w:rsidP="00172FC4">
            <w:pPr>
              <w:widowControl w:val="0"/>
              <w:autoSpaceDE w:val="0"/>
              <w:autoSpaceDN w:val="0"/>
              <w:adjustRightInd w:val="0"/>
              <w:spacing w:line="320" w:lineRule="exact"/>
              <w:ind w:hanging="108"/>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код</w:t>
            </w:r>
          </w:p>
        </w:tc>
        <w:tc>
          <w:tcPr>
            <w:tcW w:w="722" w:type="dxa"/>
            <w:tcBorders>
              <w:top w:val="single" w:sz="4" w:space="0" w:color="auto"/>
              <w:left w:val="single" w:sz="8" w:space="0" w:color="auto"/>
            </w:tcBorders>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XXS</w:t>
            </w:r>
          </w:p>
        </w:tc>
        <w:tc>
          <w:tcPr>
            <w:tcW w:w="1052" w:type="dxa"/>
            <w:gridSpan w:val="2"/>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XS</w:t>
            </w:r>
          </w:p>
        </w:tc>
        <w:tc>
          <w:tcPr>
            <w:tcW w:w="1337" w:type="dxa"/>
            <w:gridSpan w:val="3"/>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S</w:t>
            </w:r>
          </w:p>
        </w:tc>
        <w:tc>
          <w:tcPr>
            <w:tcW w:w="1275" w:type="dxa"/>
            <w:gridSpan w:val="2"/>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M</w:t>
            </w:r>
          </w:p>
        </w:tc>
        <w:tc>
          <w:tcPr>
            <w:tcW w:w="1350" w:type="dxa"/>
            <w:gridSpan w:val="4"/>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L</w:t>
            </w:r>
          </w:p>
        </w:tc>
        <w:tc>
          <w:tcPr>
            <w:tcW w:w="1223" w:type="dxa"/>
            <w:gridSpan w:val="2"/>
            <w:vAlign w:val="center"/>
          </w:tcPr>
          <w:p w:rsidR="00074199" w:rsidRPr="004D28C6" w:rsidRDefault="00074199" w:rsidP="00172FC4">
            <w:pPr>
              <w:widowControl w:val="0"/>
              <w:tabs>
                <w:tab w:val="left" w:pos="9540"/>
              </w:tabs>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val="en-US" w:eastAsia="bg-BG"/>
              </w:rPr>
              <w:t>XL</w:t>
            </w:r>
          </w:p>
        </w:tc>
        <w:tc>
          <w:tcPr>
            <w:tcW w:w="527" w:type="dxa"/>
            <w:vMerge/>
          </w:tcPr>
          <w:p w:rsidR="00074199" w:rsidRPr="004D28C6" w:rsidRDefault="00074199" w:rsidP="00172FC4">
            <w:pPr>
              <w:widowControl w:val="0"/>
              <w:autoSpaceDE w:val="0"/>
              <w:autoSpaceDN w:val="0"/>
              <w:adjustRightInd w:val="0"/>
              <w:spacing w:line="320" w:lineRule="exact"/>
              <w:ind w:left="-13"/>
              <w:jc w:val="center"/>
              <w:rPr>
                <w:rFonts w:ascii="Times New Roman" w:eastAsia="Times New Roman" w:hAnsi="Times New Roman"/>
                <w:sz w:val="20"/>
                <w:szCs w:val="20"/>
                <w:lang w:eastAsia="bg-BG"/>
              </w:rPr>
            </w:pPr>
          </w:p>
        </w:tc>
      </w:tr>
      <w:tr w:rsidR="00074199" w:rsidRPr="004D28C6" w:rsidTr="00172FC4">
        <w:trPr>
          <w:cantSplit/>
          <w:trHeight w:val="116"/>
          <w:jc w:val="center"/>
        </w:trPr>
        <w:tc>
          <w:tcPr>
            <w:tcW w:w="1615" w:type="dxa"/>
            <w:tcBorders>
              <w:right w:val="single" w:sz="4"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1</w:t>
            </w:r>
          </w:p>
        </w:tc>
        <w:tc>
          <w:tcPr>
            <w:tcW w:w="802" w:type="dxa"/>
            <w:tcBorders>
              <w:left w:val="single" w:sz="4" w:space="0" w:color="auto"/>
              <w:right w:val="single" w:sz="8"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w:t>
            </w:r>
          </w:p>
        </w:tc>
        <w:tc>
          <w:tcPr>
            <w:tcW w:w="6959" w:type="dxa"/>
            <w:gridSpan w:val="14"/>
            <w:tcBorders>
              <w:left w:val="single" w:sz="8"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3</w:t>
            </w:r>
          </w:p>
        </w:tc>
        <w:tc>
          <w:tcPr>
            <w:tcW w:w="527" w:type="dxa"/>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4</w:t>
            </w:r>
          </w:p>
        </w:tc>
      </w:tr>
      <w:tr w:rsidR="00074199" w:rsidRPr="004D28C6" w:rsidTr="00172FC4">
        <w:trPr>
          <w:cantSplit/>
          <w:trHeight w:val="722"/>
          <w:jc w:val="center"/>
        </w:trPr>
        <w:tc>
          <w:tcPr>
            <w:tcW w:w="1615" w:type="dxa"/>
            <w:tcBorders>
              <w:right w:val="single" w:sz="8" w:space="0" w:color="auto"/>
            </w:tcBorders>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 Дължина (</w:t>
            </w:r>
            <w:r w:rsidRPr="004D28C6">
              <w:rPr>
                <w:rFonts w:ascii="Times New Roman" w:eastAsia="Times New Roman" w:hAnsi="Times New Roman"/>
                <w:sz w:val="20"/>
                <w:szCs w:val="20"/>
                <w:lang w:eastAsia="bg-BG"/>
              </w:rPr>
              <w:t>височина в свободно сдвоено състояние</w:t>
            </w:r>
            <w:r w:rsidRPr="004D28C6">
              <w:rPr>
                <w:rFonts w:ascii="Times New Roman" w:eastAsia="Times New Roman" w:hAnsi="Times New Roman"/>
                <w:b/>
                <w:sz w:val="20"/>
                <w:szCs w:val="20"/>
                <w:lang w:eastAsia="bg-BG"/>
              </w:rPr>
              <w:t>) на шапката</w:t>
            </w:r>
          </w:p>
        </w:tc>
        <w:tc>
          <w:tcPr>
            <w:tcW w:w="802" w:type="dxa"/>
            <w:tcBorders>
              <w:left w:val="single" w:sz="8" w:space="0" w:color="auto"/>
              <w:right w:val="single" w:sz="8"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От</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158</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до</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val="en-US" w:eastAsia="bg-BG"/>
              </w:rPr>
            </w:pPr>
            <w:r w:rsidRPr="004D28C6">
              <w:rPr>
                <w:rFonts w:ascii="Times New Roman" w:eastAsia="Times New Roman" w:hAnsi="Times New Roman"/>
                <w:b/>
                <w:sz w:val="20"/>
                <w:szCs w:val="20"/>
                <w:lang w:eastAsia="bg-BG"/>
              </w:rPr>
              <w:t>194</w:t>
            </w:r>
          </w:p>
        </w:tc>
        <w:tc>
          <w:tcPr>
            <w:tcW w:w="722" w:type="dxa"/>
            <w:tcBorders>
              <w:left w:val="single" w:sz="8"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24,2</w:t>
            </w:r>
          </w:p>
        </w:tc>
        <w:tc>
          <w:tcPr>
            <w:tcW w:w="525"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24,6</w:t>
            </w:r>
          </w:p>
        </w:tc>
        <w:tc>
          <w:tcPr>
            <w:tcW w:w="577"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25,0</w:t>
            </w:r>
          </w:p>
        </w:tc>
        <w:tc>
          <w:tcPr>
            <w:tcW w:w="641"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25,4</w:t>
            </w:r>
          </w:p>
        </w:tc>
        <w:tc>
          <w:tcPr>
            <w:tcW w:w="64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25,8</w:t>
            </w:r>
          </w:p>
        </w:tc>
        <w:tc>
          <w:tcPr>
            <w:tcW w:w="64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26,2</w:t>
            </w:r>
          </w:p>
        </w:tc>
        <w:tc>
          <w:tcPr>
            <w:tcW w:w="646"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26,6</w:t>
            </w:r>
          </w:p>
        </w:tc>
        <w:tc>
          <w:tcPr>
            <w:tcW w:w="65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27,0</w:t>
            </w:r>
          </w:p>
        </w:tc>
        <w:tc>
          <w:tcPr>
            <w:tcW w:w="665"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27,4</w:t>
            </w:r>
          </w:p>
        </w:tc>
        <w:tc>
          <w:tcPr>
            <w:tcW w:w="631"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27,8</w:t>
            </w:r>
          </w:p>
        </w:tc>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28,2</w:t>
            </w:r>
          </w:p>
        </w:tc>
        <w:tc>
          <w:tcPr>
            <w:tcW w:w="527" w:type="dxa"/>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val="en-US"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0,4</w:t>
            </w:r>
          </w:p>
        </w:tc>
      </w:tr>
      <w:tr w:rsidR="00074199" w:rsidRPr="004D28C6" w:rsidTr="00172FC4">
        <w:trPr>
          <w:cantSplit/>
          <w:trHeight w:val="1070"/>
          <w:jc w:val="center"/>
        </w:trPr>
        <w:tc>
          <w:tcPr>
            <w:tcW w:w="1615" w:type="dxa"/>
            <w:tcBorders>
              <w:bottom w:val="single" w:sz="4" w:space="0" w:color="auto"/>
              <w:right w:val="single" w:sz="8" w:space="0" w:color="auto"/>
            </w:tcBorders>
          </w:tcPr>
          <w:p w:rsidR="00074199" w:rsidRPr="004D28C6" w:rsidRDefault="00074199" w:rsidP="00172FC4">
            <w:pPr>
              <w:widowControl w:val="0"/>
              <w:autoSpaceDE w:val="0"/>
              <w:autoSpaceDN w:val="0"/>
              <w:adjustRightInd w:val="0"/>
              <w:spacing w:line="320" w:lineRule="exact"/>
              <w:ind w:left="-108"/>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lastRenderedPageBreak/>
              <w:t>2. Широчина</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0"/>
                <w:szCs w:val="20"/>
                <w:lang w:eastAsia="bg-BG"/>
              </w:rPr>
            </w:pPr>
            <w:r w:rsidRPr="004D28C6">
              <w:rPr>
                <w:rFonts w:ascii="Times New Roman" w:eastAsia="Times New Roman" w:hAnsi="Times New Roman"/>
                <w:b/>
                <w:sz w:val="20"/>
                <w:szCs w:val="20"/>
                <w:lang w:eastAsia="bg-BG"/>
              </w:rPr>
              <w:t>(</w:t>
            </w:r>
            <w:r w:rsidRPr="004D28C6">
              <w:rPr>
                <w:rFonts w:ascii="Times New Roman" w:eastAsia="Times New Roman" w:hAnsi="Times New Roman"/>
                <w:sz w:val="20"/>
                <w:szCs w:val="20"/>
                <w:lang w:eastAsia="bg-BG"/>
              </w:rPr>
              <w:t>в сгънато свободно</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състояние</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при отвора</w:t>
            </w:r>
            <w:r w:rsidRPr="004D28C6">
              <w:rPr>
                <w:rFonts w:ascii="Times New Roman" w:eastAsia="Times New Roman" w:hAnsi="Times New Roman"/>
                <w:b/>
                <w:sz w:val="20"/>
                <w:szCs w:val="20"/>
                <w:lang w:eastAsia="bg-BG"/>
              </w:rPr>
              <w:t>)</w:t>
            </w:r>
          </w:p>
        </w:tc>
        <w:tc>
          <w:tcPr>
            <w:tcW w:w="802" w:type="dxa"/>
            <w:tcBorders>
              <w:left w:val="single" w:sz="8" w:space="0" w:color="auto"/>
              <w:bottom w:val="single" w:sz="4" w:space="0" w:color="auto"/>
              <w:right w:val="single" w:sz="8"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 xml:space="preserve">От </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158</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до</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194</w:t>
            </w:r>
          </w:p>
        </w:tc>
        <w:tc>
          <w:tcPr>
            <w:tcW w:w="722" w:type="dxa"/>
            <w:tcBorders>
              <w:left w:val="single" w:sz="8" w:space="0" w:color="auto"/>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21,0</w:t>
            </w:r>
          </w:p>
        </w:tc>
        <w:tc>
          <w:tcPr>
            <w:tcW w:w="525"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21,5</w:t>
            </w:r>
          </w:p>
        </w:tc>
        <w:tc>
          <w:tcPr>
            <w:tcW w:w="577"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22,0</w:t>
            </w:r>
          </w:p>
        </w:tc>
        <w:tc>
          <w:tcPr>
            <w:tcW w:w="641"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22,5</w:t>
            </w:r>
          </w:p>
        </w:tc>
        <w:tc>
          <w:tcPr>
            <w:tcW w:w="64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23,0</w:t>
            </w:r>
          </w:p>
        </w:tc>
        <w:tc>
          <w:tcPr>
            <w:tcW w:w="64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23,5</w:t>
            </w:r>
          </w:p>
        </w:tc>
        <w:tc>
          <w:tcPr>
            <w:tcW w:w="646"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24,0</w:t>
            </w:r>
          </w:p>
        </w:tc>
        <w:tc>
          <w:tcPr>
            <w:tcW w:w="65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24,5</w:t>
            </w:r>
          </w:p>
        </w:tc>
        <w:tc>
          <w:tcPr>
            <w:tcW w:w="665"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25,0</w:t>
            </w:r>
          </w:p>
        </w:tc>
        <w:tc>
          <w:tcPr>
            <w:tcW w:w="631"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25,5</w:t>
            </w:r>
          </w:p>
        </w:tc>
        <w:tc>
          <w:tcPr>
            <w:tcW w:w="604"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26,0</w:t>
            </w:r>
          </w:p>
        </w:tc>
        <w:tc>
          <w:tcPr>
            <w:tcW w:w="527" w:type="dxa"/>
            <w:tcBorders>
              <w:bottom w:val="single" w:sz="4"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val="en-US"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val="en-US"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 xml:space="preserve">0,4 </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tc>
      </w:tr>
      <w:tr w:rsidR="00074199" w:rsidRPr="004D28C6" w:rsidTr="00172FC4">
        <w:trPr>
          <w:cantSplit/>
          <w:trHeight w:val="1331"/>
          <w:jc w:val="center"/>
        </w:trPr>
        <w:tc>
          <w:tcPr>
            <w:tcW w:w="1615" w:type="dxa"/>
          </w:tcPr>
          <w:p w:rsidR="00074199" w:rsidRPr="004D28C6" w:rsidRDefault="00074199" w:rsidP="00172FC4">
            <w:pPr>
              <w:widowControl w:val="0"/>
              <w:tabs>
                <w:tab w:val="left" w:pos="-108"/>
              </w:tabs>
              <w:autoSpaceDE w:val="0"/>
              <w:autoSpaceDN w:val="0"/>
              <w:adjustRightInd w:val="0"/>
              <w:spacing w:line="320" w:lineRule="exact"/>
              <w:ind w:hanging="108"/>
              <w:jc w:val="center"/>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3.</w:t>
            </w:r>
            <w:r w:rsidRPr="004D28C6">
              <w:rPr>
                <w:rFonts w:ascii="Times New Roman" w:eastAsia="Times New Roman" w:hAnsi="Times New Roman"/>
                <w:b/>
                <w:sz w:val="20"/>
                <w:szCs w:val="20"/>
                <w:lang w:eastAsia="bg-BG"/>
              </w:rPr>
              <w:t xml:space="preserve"> Височина на</w:t>
            </w:r>
            <w:r w:rsidRPr="004D28C6">
              <w:rPr>
                <w:rFonts w:ascii="Times New Roman" w:eastAsia="Times New Roman" w:hAnsi="Times New Roman"/>
                <w:sz w:val="20"/>
                <w:szCs w:val="20"/>
                <w:lang w:eastAsia="bg-BG"/>
              </w:rPr>
              <w:t xml:space="preserve"> </w:t>
            </w:r>
            <w:r w:rsidRPr="004D28C6">
              <w:rPr>
                <w:rFonts w:ascii="Times New Roman" w:eastAsia="Times New Roman" w:hAnsi="Times New Roman"/>
                <w:b/>
                <w:sz w:val="20"/>
                <w:szCs w:val="20"/>
                <w:lang w:eastAsia="bg-BG"/>
              </w:rPr>
              <w:t xml:space="preserve"> ластичен участък 3:1</w:t>
            </w:r>
          </w:p>
        </w:tc>
        <w:tc>
          <w:tcPr>
            <w:tcW w:w="802" w:type="dxa"/>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От</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158</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до</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194</w:t>
            </w:r>
          </w:p>
        </w:tc>
        <w:tc>
          <w:tcPr>
            <w:tcW w:w="722"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525"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577"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41"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4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4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46"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56"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65"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31" w:type="dxa"/>
            <w:gridSpan w:val="2"/>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5,0</w:t>
            </w:r>
          </w:p>
        </w:tc>
        <w:tc>
          <w:tcPr>
            <w:tcW w:w="527" w:type="dxa"/>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0,4</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p>
        </w:tc>
      </w:tr>
      <w:tr w:rsidR="00074199" w:rsidRPr="004D28C6" w:rsidTr="00172FC4">
        <w:trPr>
          <w:cantSplit/>
          <w:trHeight w:val="1242"/>
          <w:jc w:val="center"/>
        </w:trPr>
        <w:tc>
          <w:tcPr>
            <w:tcW w:w="1615" w:type="dxa"/>
            <w:tcBorders>
              <w:bottom w:val="single" w:sz="4" w:space="0" w:color="auto"/>
            </w:tcBorders>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b/>
                <w:sz w:val="20"/>
                <w:szCs w:val="20"/>
                <w:lang w:eastAsia="bg-BG"/>
              </w:rPr>
            </w:pPr>
            <w:r w:rsidRPr="004D28C6">
              <w:rPr>
                <w:rFonts w:ascii="Times New Roman" w:eastAsia="Times New Roman" w:hAnsi="Times New Roman"/>
                <w:sz w:val="20"/>
                <w:szCs w:val="20"/>
                <w:lang w:eastAsia="bg-BG"/>
              </w:rPr>
              <w:t>4.</w:t>
            </w:r>
            <w:r w:rsidRPr="004D28C6">
              <w:rPr>
                <w:rFonts w:ascii="Times New Roman" w:eastAsia="Times New Roman" w:hAnsi="Times New Roman"/>
                <w:b/>
                <w:sz w:val="20"/>
                <w:szCs w:val="20"/>
                <w:lang w:eastAsia="bg-BG"/>
              </w:rPr>
              <w:t xml:space="preserve"> Дължина </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0"/>
                <w:szCs w:val="20"/>
                <w:lang w:eastAsia="bg-BG"/>
              </w:rPr>
            </w:pPr>
            <w:r w:rsidRPr="004D28C6">
              <w:rPr>
                <w:rFonts w:ascii="Times New Roman" w:eastAsia="Times New Roman" w:hAnsi="Times New Roman"/>
                <w:b/>
                <w:sz w:val="20"/>
                <w:szCs w:val="20"/>
                <w:lang w:eastAsia="bg-BG"/>
              </w:rPr>
              <w:t xml:space="preserve">на свивките </w:t>
            </w:r>
            <w:r w:rsidRPr="004D28C6">
              <w:rPr>
                <w:rFonts w:ascii="Times New Roman" w:eastAsia="Times New Roman" w:hAnsi="Times New Roman"/>
                <w:sz w:val="20"/>
                <w:szCs w:val="20"/>
                <w:lang w:eastAsia="bg-BG"/>
              </w:rPr>
              <w:t>за оформяне на овала</w:t>
            </w:r>
          </w:p>
        </w:tc>
        <w:tc>
          <w:tcPr>
            <w:tcW w:w="802" w:type="dxa"/>
            <w:tcBorders>
              <w:bottom w:val="single" w:sz="4" w:space="0" w:color="auto"/>
            </w:tcBorders>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 xml:space="preserve">От </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158</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0"/>
                <w:szCs w:val="20"/>
                <w:lang w:eastAsia="bg-BG"/>
              </w:rPr>
            </w:pPr>
            <w:r w:rsidRPr="004D28C6">
              <w:rPr>
                <w:rFonts w:ascii="Times New Roman" w:eastAsia="Times New Roman" w:hAnsi="Times New Roman"/>
                <w:b/>
                <w:sz w:val="20"/>
                <w:szCs w:val="20"/>
                <w:lang w:eastAsia="bg-BG"/>
              </w:rPr>
              <w:t>до</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b/>
                <w:sz w:val="20"/>
                <w:szCs w:val="20"/>
                <w:lang w:eastAsia="bg-BG"/>
              </w:rPr>
              <w:t>194</w:t>
            </w:r>
          </w:p>
        </w:tc>
        <w:tc>
          <w:tcPr>
            <w:tcW w:w="722"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7,0</w:t>
            </w:r>
          </w:p>
        </w:tc>
        <w:tc>
          <w:tcPr>
            <w:tcW w:w="525"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7,0</w:t>
            </w:r>
          </w:p>
        </w:tc>
        <w:tc>
          <w:tcPr>
            <w:tcW w:w="577"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7,0</w:t>
            </w:r>
          </w:p>
        </w:tc>
        <w:tc>
          <w:tcPr>
            <w:tcW w:w="641"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8,0</w:t>
            </w:r>
          </w:p>
        </w:tc>
        <w:tc>
          <w:tcPr>
            <w:tcW w:w="64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8,0</w:t>
            </w:r>
          </w:p>
        </w:tc>
        <w:tc>
          <w:tcPr>
            <w:tcW w:w="64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8,0</w:t>
            </w:r>
          </w:p>
        </w:tc>
        <w:tc>
          <w:tcPr>
            <w:tcW w:w="646"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8,0</w:t>
            </w:r>
          </w:p>
        </w:tc>
        <w:tc>
          <w:tcPr>
            <w:tcW w:w="656"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9,0</w:t>
            </w:r>
          </w:p>
        </w:tc>
        <w:tc>
          <w:tcPr>
            <w:tcW w:w="665"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9,0</w:t>
            </w:r>
          </w:p>
        </w:tc>
        <w:tc>
          <w:tcPr>
            <w:tcW w:w="631" w:type="dxa"/>
            <w:gridSpan w:val="2"/>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9,0</w:t>
            </w:r>
          </w:p>
        </w:tc>
        <w:tc>
          <w:tcPr>
            <w:tcW w:w="604"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9,0</w:t>
            </w:r>
          </w:p>
        </w:tc>
        <w:tc>
          <w:tcPr>
            <w:tcW w:w="527" w:type="dxa"/>
            <w:tcBorders>
              <w:bottom w:val="single" w:sz="4" w:space="0" w:color="auto"/>
            </w:tcBorders>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0"/>
                <w:szCs w:val="20"/>
                <w:lang w:eastAsia="bg-BG"/>
              </w:rPr>
            </w:pPr>
            <w:r w:rsidRPr="004D28C6">
              <w:rPr>
                <w:rFonts w:ascii="Times New Roman" w:eastAsia="Times New Roman" w:hAnsi="Times New Roman"/>
                <w:sz w:val="20"/>
                <w:szCs w:val="20"/>
                <w:lang w:eastAsia="bg-BG"/>
              </w:rPr>
              <w:t>0,5</w:t>
            </w:r>
          </w:p>
        </w:tc>
      </w:tr>
    </w:tbl>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xml:space="preserve">         </w:t>
      </w: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3.1.3.2. </w:t>
      </w:r>
      <w:r w:rsidRPr="004D28C6">
        <w:rPr>
          <w:rFonts w:ascii="Times New Roman" w:eastAsia="Times New Roman" w:hAnsi="Times New Roman"/>
          <w:bCs/>
          <w:sz w:val="24"/>
          <w:szCs w:val="24"/>
          <w:lang w:eastAsia="bg-BG"/>
        </w:rPr>
        <w:t>И</w:t>
      </w:r>
      <w:r w:rsidRPr="004D28C6">
        <w:rPr>
          <w:rFonts w:ascii="Times New Roman" w:eastAsia="Times New Roman" w:hAnsi="Times New Roman"/>
          <w:sz w:val="24"/>
          <w:szCs w:val="24"/>
          <w:lang w:eastAsia="bg-BG"/>
        </w:rPr>
        <w:t>змеренията в готов вид</w:t>
      </w:r>
      <w:r>
        <w:rPr>
          <w:rFonts w:ascii="Times New Roman" w:eastAsia="Times New Roman" w:hAnsi="Times New Roman"/>
          <w:sz w:val="24"/>
          <w:szCs w:val="24"/>
          <w:lang w:eastAsia="bg-BG"/>
        </w:rPr>
        <w:t>,</w:t>
      </w:r>
      <w:r w:rsidRPr="004D28C6">
        <w:rPr>
          <w:rFonts w:ascii="Times New Roman" w:eastAsia="Times New Roman" w:hAnsi="Times New Roman"/>
          <w:sz w:val="24"/>
          <w:szCs w:val="24"/>
          <w:lang w:eastAsia="bg-BG"/>
        </w:rPr>
        <w:t xml:space="preserve"> посочени в Таблица 4</w:t>
      </w:r>
      <w:r>
        <w:rPr>
          <w:rFonts w:ascii="Times New Roman" w:eastAsia="Times New Roman" w:hAnsi="Times New Roman"/>
          <w:sz w:val="24"/>
          <w:szCs w:val="24"/>
          <w:lang w:eastAsia="bg-BG"/>
        </w:rPr>
        <w:t>,</w:t>
      </w:r>
      <w:r w:rsidRPr="004D28C6">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4D28C6">
        <w:rPr>
          <w:rFonts w:ascii="Times New Roman" w:eastAsia="Times New Roman" w:hAnsi="Times New Roman"/>
          <w:sz w:val="24"/>
          <w:szCs w:val="24"/>
          <w:lang w:eastAsia="bg-BG"/>
        </w:rPr>
        <w:t xml:space="preserve"> се спазват задължително. </w:t>
      </w:r>
      <w:r>
        <w:rPr>
          <w:rFonts w:ascii="Times New Roman" w:eastAsia="Times New Roman" w:hAnsi="Times New Roman"/>
          <w:sz w:val="24"/>
          <w:szCs w:val="24"/>
          <w:lang w:eastAsia="bg-BG"/>
        </w:rPr>
        <w:t>Ще</w:t>
      </w:r>
      <w:r w:rsidRPr="004D28C6">
        <w:rPr>
          <w:rFonts w:ascii="Times New Roman" w:eastAsia="Times New Roman" w:hAnsi="Times New Roman"/>
          <w:sz w:val="24"/>
          <w:szCs w:val="24"/>
          <w:lang w:eastAsia="bg-BG"/>
        </w:rPr>
        <w:t xml:space="preserve"> се контролират само основните измерения. Всички останали </w:t>
      </w:r>
      <w:r>
        <w:rPr>
          <w:rFonts w:ascii="Times New Roman" w:eastAsia="Times New Roman" w:hAnsi="Times New Roman"/>
          <w:sz w:val="24"/>
          <w:szCs w:val="24"/>
          <w:lang w:eastAsia="bg-BG"/>
        </w:rPr>
        <w:t>ще</w:t>
      </w:r>
      <w:r w:rsidRPr="004D28C6">
        <w:rPr>
          <w:rFonts w:ascii="Times New Roman" w:eastAsia="Times New Roman" w:hAnsi="Times New Roman"/>
          <w:sz w:val="24"/>
          <w:szCs w:val="24"/>
          <w:lang w:eastAsia="bg-BG"/>
        </w:rPr>
        <w:t xml:space="preserve"> служат като обмерни данни при конструирането от моделиерите.</w:t>
      </w:r>
    </w:p>
    <w:p w:rsidR="00074199" w:rsidRPr="004D28C6" w:rsidRDefault="00074199" w:rsidP="00074199">
      <w:pPr>
        <w:widowControl w:val="0"/>
        <w:shd w:val="clear" w:color="auto" w:fill="FFFFFF"/>
        <w:tabs>
          <w:tab w:val="left" w:pos="900"/>
          <w:tab w:val="left" w:pos="1080"/>
          <w:tab w:val="left" w:pos="1440"/>
          <w:tab w:val="left" w:pos="1620"/>
        </w:tabs>
        <w:autoSpaceDE w:val="0"/>
        <w:autoSpaceDN w:val="0"/>
        <w:adjustRightInd w:val="0"/>
        <w:spacing w:line="320" w:lineRule="exact"/>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4D28C6">
        <w:rPr>
          <w:rFonts w:ascii="Times New Roman" w:eastAsia="Times New Roman" w:hAnsi="Times New Roman"/>
          <w:sz w:val="24"/>
          <w:szCs w:val="24"/>
          <w:lang w:eastAsia="bg-BG"/>
        </w:rPr>
        <w:t>3.1.3.3.</w:t>
      </w:r>
      <w:r w:rsidRPr="004D28C6">
        <w:rPr>
          <w:rFonts w:ascii="Times New Roman" w:eastAsia="Times New Roman" w:hAnsi="Times New Roman"/>
          <w:bCs/>
          <w:sz w:val="24"/>
          <w:szCs w:val="24"/>
          <w:lang w:eastAsia="bg-BG"/>
        </w:rPr>
        <w:t xml:space="preserve"> </w:t>
      </w:r>
      <w:r w:rsidRPr="004D28C6">
        <w:rPr>
          <w:rFonts w:ascii="Times New Roman" w:eastAsia="Times New Roman" w:hAnsi="Times New Roman"/>
          <w:sz w:val="24"/>
          <w:szCs w:val="24"/>
          <w:lang w:eastAsia="bg-BG"/>
        </w:rPr>
        <w:t>Размерите на изделието в готов вид</w:t>
      </w:r>
      <w:r>
        <w:rPr>
          <w:rFonts w:ascii="Times New Roman" w:eastAsia="Times New Roman" w:hAnsi="Times New Roman"/>
          <w:sz w:val="24"/>
          <w:szCs w:val="24"/>
          <w:lang w:eastAsia="bg-BG"/>
        </w:rPr>
        <w:t>,</w:t>
      </w:r>
      <w:r w:rsidRPr="004D28C6">
        <w:rPr>
          <w:rFonts w:ascii="Times New Roman" w:eastAsia="Times New Roman" w:hAnsi="Times New Roman"/>
          <w:sz w:val="24"/>
          <w:szCs w:val="24"/>
          <w:lang w:eastAsia="bg-BG"/>
        </w:rPr>
        <w:t xml:space="preserve"> посочени в Таблица 4 </w:t>
      </w:r>
      <w:r>
        <w:rPr>
          <w:rFonts w:ascii="Times New Roman" w:eastAsia="Times New Roman" w:hAnsi="Times New Roman"/>
          <w:sz w:val="24"/>
          <w:szCs w:val="24"/>
          <w:lang w:eastAsia="bg-BG"/>
        </w:rPr>
        <w:t>ще</w:t>
      </w:r>
      <w:r w:rsidRPr="004D28C6">
        <w:rPr>
          <w:rFonts w:ascii="Times New Roman" w:eastAsia="Times New Roman" w:hAnsi="Times New Roman"/>
          <w:sz w:val="24"/>
          <w:szCs w:val="24"/>
          <w:lang w:eastAsia="bg-BG"/>
        </w:rPr>
        <w:t xml:space="preserve"> се проверяват с ролетка или шивашки метър с точност до </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0,1 сm.</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3.1.3.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към материалите</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Материалите, необходими за изработване на изделието, </w:t>
      </w:r>
      <w:r>
        <w:rPr>
          <w:rFonts w:ascii="Times New Roman" w:eastAsia="Times New Roman" w:hAnsi="Times New Roman"/>
          <w:sz w:val="24"/>
          <w:szCs w:val="24"/>
          <w:lang w:eastAsia="bg-BG"/>
        </w:rPr>
        <w:t>ще бъдат</w:t>
      </w:r>
      <w:r w:rsidRPr="004D28C6">
        <w:rPr>
          <w:rFonts w:ascii="Times New Roman" w:eastAsia="Times New Roman" w:hAnsi="Times New Roman"/>
          <w:sz w:val="24"/>
          <w:szCs w:val="24"/>
          <w:lang w:eastAsia="bg-BG"/>
        </w:rPr>
        <w:t xml:space="preserve"> съгласно настоящата техническа спецификацията и Таблица 5.</w:t>
      </w:r>
    </w:p>
    <w:p w:rsidR="00074199" w:rsidRPr="004D28C6" w:rsidRDefault="00074199" w:rsidP="00074199">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Таблица 5 - Спецификация на материалите</w:t>
      </w:r>
    </w:p>
    <w:tbl>
      <w:tblPr>
        <w:tblW w:w="8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10"/>
        <w:gridCol w:w="4872"/>
        <w:gridCol w:w="2782"/>
      </w:tblGrid>
      <w:tr w:rsidR="00074199" w:rsidRPr="004D28C6" w:rsidTr="00172FC4">
        <w:trPr>
          <w:jc w:val="center"/>
        </w:trPr>
        <w:tc>
          <w:tcPr>
            <w:tcW w:w="1010"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w:t>
            </w:r>
          </w:p>
        </w:tc>
        <w:tc>
          <w:tcPr>
            <w:tcW w:w="4872"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Наименование</w:t>
            </w:r>
          </w:p>
        </w:tc>
        <w:tc>
          <w:tcPr>
            <w:tcW w:w="2782" w:type="dxa"/>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Предназначение</w:t>
            </w:r>
          </w:p>
        </w:tc>
      </w:tr>
      <w:tr w:rsidR="00074199" w:rsidRPr="004D28C6" w:rsidTr="00172FC4">
        <w:trPr>
          <w:jc w:val="center"/>
        </w:trPr>
        <w:tc>
          <w:tcPr>
            <w:tcW w:w="1010"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1</w:t>
            </w:r>
          </w:p>
        </w:tc>
        <w:tc>
          <w:tcPr>
            <w:tcW w:w="4872"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2</w:t>
            </w:r>
          </w:p>
        </w:tc>
        <w:tc>
          <w:tcPr>
            <w:tcW w:w="2782" w:type="dxa"/>
          </w:tcPr>
          <w:p w:rsidR="00074199" w:rsidRPr="004D28C6" w:rsidRDefault="00074199" w:rsidP="00172FC4">
            <w:pPr>
              <w:widowControl w:val="0"/>
              <w:autoSpaceDE w:val="0"/>
              <w:autoSpaceDN w:val="0"/>
              <w:adjustRightInd w:val="0"/>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3</w:t>
            </w:r>
          </w:p>
        </w:tc>
      </w:tr>
      <w:tr w:rsidR="00074199" w:rsidRPr="004D28C6" w:rsidTr="00172FC4">
        <w:trPr>
          <w:jc w:val="center"/>
        </w:trPr>
        <w:tc>
          <w:tcPr>
            <w:tcW w:w="1010"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1.</w:t>
            </w:r>
          </w:p>
        </w:tc>
        <w:tc>
          <w:tcPr>
            <w:tcW w:w="4872" w:type="dxa"/>
            <w:vAlign w:val="center"/>
          </w:tcPr>
          <w:p w:rsidR="00074199" w:rsidRPr="004D28C6" w:rsidRDefault="00074199" w:rsidP="00172FC4">
            <w:pPr>
              <w:widowControl w:val="0"/>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Състав на преждата за плетене – вълнен тип в %;</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Вълна мериносоподобна/полиакрил/ликра –  67/30/3</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lastRenderedPageBreak/>
              <w:t xml:space="preserve">* </w:t>
            </w:r>
            <w:r w:rsidRPr="004D28C6">
              <w:rPr>
                <w:rFonts w:ascii="Times New Roman" w:eastAsia="Times New Roman" w:hAnsi="Times New Roman"/>
                <w:b/>
                <w:sz w:val="24"/>
                <w:szCs w:val="24"/>
                <w:lang w:eastAsia="bg-BG"/>
              </w:rPr>
              <w:t xml:space="preserve">Маса на единица площ, </w:t>
            </w:r>
            <w:r w:rsidRPr="004D28C6">
              <w:rPr>
                <w:rFonts w:ascii="Times New Roman" w:eastAsia="Times New Roman" w:hAnsi="Times New Roman"/>
                <w:sz w:val="24"/>
                <w:szCs w:val="24"/>
                <w:lang w:val="en-US" w:eastAsia="bg-BG"/>
              </w:rPr>
              <w:t>g</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val="en-US" w:eastAsia="bg-BG"/>
              </w:rPr>
              <w:t>m</w:t>
            </w:r>
            <w:r w:rsidRPr="004D28C6">
              <w:rPr>
                <w:rFonts w:ascii="Times New Roman" w:eastAsia="Times New Roman" w:hAnsi="Times New Roman"/>
                <w:sz w:val="24"/>
                <w:szCs w:val="24"/>
                <w:lang w:val="ru-RU" w:eastAsia="bg-BG"/>
              </w:rPr>
              <w:t xml:space="preserve">² - от 220 </w:t>
            </w:r>
            <w:r w:rsidRPr="004D28C6">
              <w:rPr>
                <w:rFonts w:ascii="Times New Roman" w:eastAsia="Times New Roman" w:hAnsi="Times New Roman"/>
                <w:sz w:val="24"/>
                <w:szCs w:val="24"/>
                <w:lang w:val="en-US" w:eastAsia="bg-BG"/>
              </w:rPr>
              <w:t>g</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val="en-US" w:eastAsia="bg-BG"/>
              </w:rPr>
              <w:t>m</w:t>
            </w:r>
            <w:r w:rsidRPr="004D28C6">
              <w:rPr>
                <w:rFonts w:ascii="Times New Roman" w:eastAsia="Times New Roman" w:hAnsi="Times New Roman"/>
                <w:sz w:val="24"/>
                <w:szCs w:val="24"/>
                <w:lang w:val="ru-RU" w:eastAsia="bg-BG"/>
              </w:rPr>
              <w:t xml:space="preserve">² до 280 </w:t>
            </w:r>
            <w:r w:rsidRPr="004D28C6">
              <w:rPr>
                <w:rFonts w:ascii="Times New Roman" w:eastAsia="Times New Roman" w:hAnsi="Times New Roman"/>
                <w:sz w:val="24"/>
                <w:szCs w:val="24"/>
                <w:lang w:val="en-US" w:eastAsia="bg-BG"/>
              </w:rPr>
              <w:t>g</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val="en-US" w:eastAsia="bg-BG"/>
              </w:rPr>
              <w:t>m</w:t>
            </w:r>
            <w:r w:rsidRPr="004D28C6">
              <w:rPr>
                <w:rFonts w:ascii="Times New Roman" w:eastAsia="Times New Roman" w:hAnsi="Times New Roman"/>
                <w:sz w:val="24"/>
                <w:szCs w:val="24"/>
                <w:lang w:val="ru-RU" w:eastAsia="bg-BG"/>
              </w:rPr>
              <w:t>²</w:t>
            </w:r>
            <w:r w:rsidRPr="004D28C6">
              <w:rPr>
                <w:rFonts w:ascii="Times New Roman" w:eastAsia="Times New Roman" w:hAnsi="Times New Roman"/>
                <w:sz w:val="24"/>
                <w:szCs w:val="24"/>
                <w:lang w:eastAsia="bg-BG"/>
              </w:rPr>
              <w:t>;</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cs="Courier New"/>
                <w:sz w:val="24"/>
                <w:szCs w:val="24"/>
                <w:lang w:eastAsia="bg-BG"/>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 xml:space="preserve">Максимално изменение на размерите при пране при 30º C и сушене, </w:t>
            </w:r>
            <w:r w:rsidRPr="004D28C6">
              <w:rPr>
                <w:rFonts w:ascii="Times New Roman" w:eastAsia="Times New Roman" w:hAnsi="Times New Roman"/>
                <w:sz w:val="24"/>
                <w:szCs w:val="24"/>
                <w:lang w:eastAsia="bg-BG"/>
              </w:rPr>
              <w:t>%:</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по бримков ред - </w:t>
            </w:r>
            <w:r w:rsidRPr="004D28C6">
              <w:rPr>
                <w:rFonts w:ascii="Times New Roman" w:eastAsia="Times New Roman" w:hAnsi="Times New Roman"/>
                <w:sz w:val="24"/>
                <w:szCs w:val="24"/>
                <w:lang w:eastAsia="bg-BG"/>
              </w:rPr>
              <w:t>4,0</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 xml:space="preserve">по бримков стълб - </w:t>
            </w:r>
            <w:r w:rsidRPr="004D28C6">
              <w:rPr>
                <w:rFonts w:ascii="Times New Roman" w:eastAsia="Times New Roman" w:hAnsi="Times New Roman"/>
                <w:sz w:val="24"/>
                <w:szCs w:val="24"/>
                <w:lang w:eastAsia="bg-BG"/>
              </w:rPr>
              <w:t>4,0;</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b/>
                <w:sz w:val="24"/>
                <w:szCs w:val="24"/>
                <w:lang w:eastAsia="bg-BG"/>
              </w:rPr>
              <w:t xml:space="preserve">Забележка: </w:t>
            </w:r>
            <w:r w:rsidRPr="004D28C6">
              <w:rPr>
                <w:rFonts w:ascii="Times New Roman" w:eastAsia="Times New Roman" w:hAnsi="Times New Roman"/>
                <w:sz w:val="24"/>
                <w:szCs w:val="24"/>
                <w:lang w:eastAsia="bg-BG"/>
              </w:rPr>
              <w:t>За двелицевите ребрени плетки</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 xml:space="preserve">изследването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само по бримков стълб.</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sz w:val="24"/>
                <w:szCs w:val="24"/>
                <w:lang w:val="ru-RU" w:eastAsia="bg-BG"/>
              </w:rPr>
              <w:t xml:space="preserve">* </w:t>
            </w:r>
            <w:r w:rsidRPr="004D28C6">
              <w:rPr>
                <w:rFonts w:ascii="Times New Roman" w:eastAsia="Times New Roman" w:hAnsi="Times New Roman"/>
                <w:b/>
                <w:sz w:val="24"/>
                <w:szCs w:val="24"/>
                <w:lang w:val="ru-RU" w:eastAsia="bg-BG"/>
              </w:rPr>
              <w:t>Минимална</w:t>
            </w:r>
            <w:r w:rsidRPr="004D28C6">
              <w:rPr>
                <w:rFonts w:ascii="Times New Roman" w:eastAsia="Times New Roman" w:hAnsi="Times New Roman"/>
                <w:sz w:val="24"/>
                <w:szCs w:val="24"/>
                <w:lang w:val="ru-RU" w:eastAsia="bg-BG"/>
              </w:rPr>
              <w:t xml:space="preserve"> </w:t>
            </w:r>
            <w:r w:rsidRPr="004D28C6">
              <w:rPr>
                <w:rFonts w:ascii="Times New Roman" w:eastAsia="Times New Roman" w:hAnsi="Times New Roman"/>
                <w:b/>
                <w:sz w:val="24"/>
                <w:szCs w:val="24"/>
                <w:lang w:eastAsia="bg-BG"/>
              </w:rPr>
              <w:t xml:space="preserve">устойчивост на обагрянията </w:t>
            </w:r>
            <w:r w:rsidRPr="004D28C6">
              <w:rPr>
                <w:rFonts w:ascii="Times New Roman" w:eastAsia="Times New Roman" w:hAnsi="Times New Roman"/>
                <w:b/>
                <w:sz w:val="24"/>
                <w:szCs w:val="24"/>
                <w:lang w:val="ru-RU" w:eastAsia="bg-BG"/>
              </w:rPr>
              <w:t>(</w:t>
            </w:r>
            <w:r w:rsidRPr="004D28C6">
              <w:rPr>
                <w:rFonts w:ascii="Times New Roman" w:eastAsia="Times New Roman" w:hAnsi="Times New Roman"/>
                <w:b/>
                <w:sz w:val="24"/>
                <w:szCs w:val="24"/>
                <w:lang w:eastAsia="bg-BG"/>
              </w:rPr>
              <w:t>цвета</w:t>
            </w:r>
            <w:r w:rsidRPr="004D28C6">
              <w:rPr>
                <w:rFonts w:ascii="Times New Roman" w:eastAsia="Times New Roman" w:hAnsi="Times New Roman"/>
                <w:b/>
                <w:sz w:val="24"/>
                <w:szCs w:val="24"/>
                <w:lang w:val="ru-RU" w:eastAsia="bg-BG"/>
              </w:rPr>
              <w:t>)</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sz w:val="24"/>
                <w:szCs w:val="24"/>
                <w:lang w:eastAsia="bg-BG"/>
              </w:rPr>
              <w:t>бал</w:t>
            </w:r>
            <w:r w:rsidRPr="004D28C6">
              <w:rPr>
                <w:rFonts w:ascii="Times New Roman" w:eastAsia="Times New Roman" w:hAnsi="Times New Roman"/>
                <w:b/>
                <w:sz w:val="24"/>
                <w:szCs w:val="24"/>
                <w:lang w:eastAsia="bg-BG"/>
              </w:rPr>
              <w:t>:</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пране при 30º C</w:t>
            </w:r>
            <w:r w:rsidRPr="004D28C6">
              <w:rPr>
                <w:rFonts w:ascii="Times New Roman" w:eastAsia="Times New Roman" w:hAnsi="Times New Roman"/>
                <w:sz w:val="24"/>
                <w:szCs w:val="24"/>
                <w:lang w:val="ru-RU" w:eastAsia="bg-BG"/>
              </w:rPr>
              <w:t xml:space="preserve"> </w:t>
            </w:r>
            <w:r w:rsidRPr="004D28C6">
              <w:rPr>
                <w:rFonts w:ascii="Times New Roman" w:eastAsia="Times New Roman" w:hAnsi="Times New Roman"/>
                <w:sz w:val="24"/>
                <w:szCs w:val="24"/>
                <w:lang w:eastAsia="bg-BG"/>
              </w:rPr>
              <w:t>- 3-4</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сухо триене</w:t>
            </w:r>
            <w:r w:rsidRPr="004D28C6">
              <w:rPr>
                <w:rFonts w:ascii="Times New Roman" w:eastAsia="Times New Roman" w:hAnsi="Times New Roman"/>
                <w:sz w:val="24"/>
                <w:szCs w:val="24"/>
                <w:lang w:val="ru-RU" w:eastAsia="bg-BG"/>
              </w:rPr>
              <w:t xml:space="preserve"> – </w:t>
            </w:r>
            <w:r w:rsidRPr="004D28C6">
              <w:rPr>
                <w:rFonts w:ascii="Times New Roman" w:eastAsia="Times New Roman" w:hAnsi="Times New Roman"/>
                <w:sz w:val="24"/>
                <w:szCs w:val="24"/>
                <w:lang w:val="en-US" w:eastAsia="bg-BG"/>
              </w:rPr>
              <w:t>min</w:t>
            </w:r>
            <w:r w:rsidRPr="004D28C6">
              <w:rPr>
                <w:rFonts w:ascii="Times New Roman" w:eastAsia="Times New Roman" w:hAnsi="Times New Roman"/>
                <w:sz w:val="24"/>
                <w:szCs w:val="24"/>
                <w:lang w:val="ru-RU" w:eastAsia="bg-BG"/>
              </w:rPr>
              <w:t xml:space="preserve"> 3-</w:t>
            </w:r>
            <w:r w:rsidRPr="004D28C6">
              <w:rPr>
                <w:rFonts w:ascii="Times New Roman" w:eastAsia="Times New Roman" w:hAnsi="Times New Roman"/>
                <w:sz w:val="24"/>
                <w:szCs w:val="24"/>
                <w:lang w:eastAsia="bg-BG"/>
              </w:rPr>
              <w:t>4</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мокро триене</w:t>
            </w:r>
            <w:r w:rsidRPr="004D28C6">
              <w:rPr>
                <w:rFonts w:ascii="Times New Roman" w:eastAsia="Times New Roman" w:hAnsi="Times New Roman"/>
                <w:sz w:val="24"/>
                <w:szCs w:val="24"/>
                <w:lang w:val="ru-RU" w:eastAsia="bg-BG"/>
              </w:rPr>
              <w:t xml:space="preserve"> – </w:t>
            </w:r>
            <w:r w:rsidRPr="004D28C6">
              <w:rPr>
                <w:rFonts w:ascii="Times New Roman" w:eastAsia="Times New Roman" w:hAnsi="Times New Roman"/>
                <w:sz w:val="24"/>
                <w:szCs w:val="24"/>
                <w:lang w:val="en-US" w:eastAsia="bg-BG"/>
              </w:rPr>
              <w:t>min</w:t>
            </w:r>
            <w:r w:rsidRPr="004D28C6">
              <w:rPr>
                <w:rFonts w:ascii="Times New Roman" w:eastAsia="Times New Roman" w:hAnsi="Times New Roman"/>
                <w:sz w:val="24"/>
                <w:szCs w:val="24"/>
                <w:lang w:val="ru-RU" w:eastAsia="bg-BG"/>
              </w:rPr>
              <w:t xml:space="preserve"> 3</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val="ru-RU" w:eastAsia="bg-BG"/>
              </w:rPr>
              <w:t xml:space="preserve">пот кисела – </w:t>
            </w:r>
            <w:r w:rsidRPr="004D28C6">
              <w:rPr>
                <w:rFonts w:ascii="Times New Roman" w:eastAsia="Times New Roman" w:hAnsi="Times New Roman"/>
                <w:sz w:val="24"/>
                <w:szCs w:val="24"/>
                <w:lang w:val="en-US" w:eastAsia="bg-BG"/>
              </w:rPr>
              <w:t>min</w:t>
            </w:r>
            <w:r w:rsidRPr="004D28C6">
              <w:rPr>
                <w:rFonts w:ascii="Times New Roman" w:eastAsia="Times New Roman" w:hAnsi="Times New Roman"/>
                <w:sz w:val="24"/>
                <w:szCs w:val="24"/>
                <w:lang w:val="ru-RU" w:eastAsia="bg-BG"/>
              </w:rPr>
              <w:t xml:space="preserve"> 3-</w:t>
            </w:r>
            <w:r w:rsidRPr="004D28C6">
              <w:rPr>
                <w:rFonts w:ascii="Times New Roman" w:eastAsia="Times New Roman" w:hAnsi="Times New Roman"/>
                <w:sz w:val="24"/>
                <w:szCs w:val="24"/>
                <w:lang w:eastAsia="bg-BG"/>
              </w:rPr>
              <w:t>4</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val="ru-RU" w:eastAsia="bg-BG"/>
              </w:rPr>
              <w:t xml:space="preserve">пот алкална – </w:t>
            </w:r>
            <w:r w:rsidRPr="004D28C6">
              <w:rPr>
                <w:rFonts w:ascii="Times New Roman" w:eastAsia="Times New Roman" w:hAnsi="Times New Roman"/>
                <w:sz w:val="24"/>
                <w:szCs w:val="24"/>
                <w:lang w:val="en-US" w:eastAsia="bg-BG"/>
              </w:rPr>
              <w:t>min</w:t>
            </w:r>
            <w:r w:rsidRPr="004D28C6">
              <w:rPr>
                <w:rFonts w:ascii="Times New Roman" w:eastAsia="Times New Roman" w:hAnsi="Times New Roman"/>
                <w:sz w:val="24"/>
                <w:szCs w:val="24"/>
                <w:lang w:val="ru-RU" w:eastAsia="bg-BG"/>
              </w:rPr>
              <w:t xml:space="preserve"> 3-</w:t>
            </w:r>
            <w:r w:rsidRPr="004D28C6">
              <w:rPr>
                <w:rFonts w:ascii="Times New Roman" w:eastAsia="Times New Roman" w:hAnsi="Times New Roman"/>
                <w:sz w:val="24"/>
                <w:szCs w:val="24"/>
                <w:lang w:eastAsia="bg-BG"/>
              </w:rPr>
              <w:t>4</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Минимална здравина на пробиване</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на сачма, </w:t>
            </w:r>
            <w:r w:rsidRPr="004D28C6">
              <w:rPr>
                <w:rFonts w:ascii="Times New Roman" w:eastAsia="Times New Roman" w:hAnsi="Times New Roman"/>
                <w:sz w:val="24"/>
                <w:szCs w:val="24"/>
                <w:lang w:val="en-US" w:eastAsia="bg-BG"/>
              </w:rPr>
              <w:t>daN</w:t>
            </w:r>
            <w:r w:rsidRPr="004D28C6">
              <w:rPr>
                <w:rFonts w:ascii="Times New Roman" w:eastAsia="Times New Roman" w:hAnsi="Times New Roman"/>
                <w:sz w:val="24"/>
                <w:szCs w:val="24"/>
                <w:lang w:eastAsia="bg-BG"/>
              </w:rPr>
              <w:t xml:space="preserve"> – </w:t>
            </w:r>
            <w:r w:rsidRPr="004D28C6">
              <w:rPr>
                <w:rFonts w:ascii="Times New Roman" w:eastAsia="Times New Roman" w:hAnsi="Times New Roman"/>
                <w:sz w:val="24"/>
                <w:szCs w:val="24"/>
                <w:lang w:val="en-US" w:eastAsia="bg-BG"/>
              </w:rPr>
              <w:t>min</w:t>
            </w:r>
            <w:r w:rsidRPr="004D28C6">
              <w:rPr>
                <w:rFonts w:ascii="Times New Roman" w:eastAsia="Times New Roman" w:hAnsi="Times New Roman"/>
                <w:sz w:val="24"/>
                <w:szCs w:val="24"/>
                <w:lang w:eastAsia="bg-BG"/>
              </w:rPr>
              <w:t xml:space="preserve"> 35,0</w:t>
            </w:r>
          </w:p>
          <w:p w:rsidR="00074199" w:rsidRPr="004D28C6" w:rsidRDefault="00074199" w:rsidP="00172FC4">
            <w:pPr>
              <w:widowControl w:val="0"/>
              <w:autoSpaceDE w:val="0"/>
              <w:autoSpaceDN w:val="0"/>
              <w:adjustRightInd w:val="0"/>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Съдържание на формалдехид</w:t>
            </w: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sz w:val="24"/>
                <w:szCs w:val="24"/>
                <w:lang w:val="en-US" w:eastAsia="bg-BG"/>
              </w:rPr>
              <w:t>mg</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val="en-US" w:eastAsia="bg-BG"/>
              </w:rPr>
              <w:t>kg</w:t>
            </w:r>
            <w:r w:rsidRPr="004D28C6">
              <w:rPr>
                <w:rFonts w:ascii="Times New Roman" w:eastAsia="Times New Roman" w:hAnsi="Times New Roman"/>
                <w:sz w:val="24"/>
                <w:szCs w:val="24"/>
                <w:lang w:eastAsia="bg-BG"/>
              </w:rPr>
              <w:t xml:space="preserve"> – не по голямо от 75 </w:t>
            </w:r>
            <w:r w:rsidRPr="004D28C6">
              <w:rPr>
                <w:rFonts w:ascii="Times New Roman" w:eastAsia="Times New Roman" w:hAnsi="Times New Roman"/>
                <w:sz w:val="24"/>
                <w:szCs w:val="24"/>
                <w:lang w:val="en-US" w:eastAsia="bg-BG"/>
              </w:rPr>
              <w:t>mg</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val="en-US" w:eastAsia="bg-BG"/>
              </w:rPr>
              <w:t>kg</w:t>
            </w:r>
            <w:r w:rsidRPr="004D28C6">
              <w:rPr>
                <w:rFonts w:ascii="Times New Roman" w:eastAsia="Times New Roman" w:hAnsi="Times New Roman"/>
                <w:sz w:val="24"/>
                <w:szCs w:val="24"/>
                <w:lang w:val="ru-RU" w:eastAsia="bg-BG"/>
              </w:rPr>
              <w:t xml:space="preserve"> </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val="en-US" w:eastAsia="bg-BG"/>
              </w:rPr>
              <w:t>pH</w:t>
            </w:r>
            <w:r w:rsidRPr="004D28C6">
              <w:rPr>
                <w:rFonts w:ascii="Times New Roman" w:eastAsia="Times New Roman" w:hAnsi="Times New Roman"/>
                <w:b/>
                <w:sz w:val="24"/>
                <w:szCs w:val="24"/>
                <w:lang w:val="ru-RU" w:eastAsia="bg-BG"/>
              </w:rPr>
              <w:t xml:space="preserve"> </w:t>
            </w:r>
            <w:r w:rsidRPr="004D28C6">
              <w:rPr>
                <w:rFonts w:ascii="Times New Roman" w:eastAsia="Times New Roman" w:hAnsi="Times New Roman"/>
                <w:b/>
                <w:sz w:val="24"/>
                <w:szCs w:val="24"/>
                <w:lang w:eastAsia="bg-BG"/>
              </w:rPr>
              <w:t>на воден екстракт</w:t>
            </w:r>
            <w:r w:rsidRPr="004D28C6">
              <w:rPr>
                <w:rFonts w:ascii="Times New Roman" w:eastAsia="Times New Roman" w:hAnsi="Times New Roman"/>
                <w:sz w:val="24"/>
                <w:szCs w:val="24"/>
                <w:lang w:eastAsia="bg-BG"/>
              </w:rPr>
              <w:t>:</w:t>
            </w:r>
          </w:p>
          <w:p w:rsidR="00074199" w:rsidRPr="004D28C6" w:rsidRDefault="00074199" w:rsidP="00172FC4">
            <w:pPr>
              <w:widowControl w:val="0"/>
              <w:tabs>
                <w:tab w:val="left" w:pos="6840"/>
              </w:tabs>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4,8-7,5</w:t>
            </w:r>
          </w:p>
        </w:tc>
        <w:tc>
          <w:tcPr>
            <w:tcW w:w="2782" w:type="dxa"/>
          </w:tcPr>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lastRenderedPageBreak/>
              <w:t>За основния трикотажен плат на изделието</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p>
          <w:p w:rsidR="00074199" w:rsidRPr="004D28C6" w:rsidRDefault="00074199" w:rsidP="00172FC4">
            <w:pPr>
              <w:widowControl w:val="0"/>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Забележка:</w:t>
            </w:r>
          </w:p>
          <w:p w:rsidR="00074199" w:rsidRPr="004D28C6" w:rsidRDefault="00074199" w:rsidP="00172FC4">
            <w:pPr>
              <w:widowControl w:val="0"/>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sz w:val="24"/>
                <w:szCs w:val="24"/>
                <w:lang w:eastAsia="bg-BG"/>
              </w:rPr>
              <w:lastRenderedPageBreak/>
              <w:t xml:space="preserve">Препоръчителният клас на финост на машините за изплитане на трикотажния плат </w:t>
            </w:r>
            <w:r>
              <w:rPr>
                <w:rFonts w:ascii="Times New Roman" w:eastAsia="Times New Roman" w:hAnsi="Times New Roman"/>
                <w:sz w:val="24"/>
                <w:szCs w:val="24"/>
                <w:lang w:eastAsia="bg-BG"/>
              </w:rPr>
              <w:t xml:space="preserve">ще бъдат </w:t>
            </w:r>
            <w:r w:rsidRPr="004D28C6">
              <w:rPr>
                <w:rFonts w:ascii="Times New Roman" w:eastAsia="Times New Roman" w:hAnsi="Times New Roman"/>
                <w:sz w:val="24"/>
                <w:szCs w:val="24"/>
                <w:lang w:eastAsia="bg-BG"/>
              </w:rPr>
              <w:t>от</w:t>
            </w:r>
            <w:r w:rsidRPr="004D28C6">
              <w:rPr>
                <w:rFonts w:ascii="Times New Roman" w:eastAsia="Times New Roman" w:hAnsi="Times New Roman"/>
                <w:b/>
                <w:sz w:val="24"/>
                <w:szCs w:val="24"/>
                <w:lang w:eastAsia="bg-BG"/>
              </w:rPr>
              <w:t xml:space="preserve"> </w:t>
            </w:r>
            <w:r w:rsidRPr="004D28C6">
              <w:rPr>
                <w:rFonts w:ascii="Times New Roman" w:eastAsia="Times New Roman" w:hAnsi="Times New Roman" w:cs="Courier New"/>
                <w:sz w:val="24"/>
                <w:szCs w:val="24"/>
                <w:lang w:eastAsia="bg-BG"/>
              </w:rPr>
              <w:t>10</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val="en-US" w:eastAsia="bg-BG"/>
              </w:rPr>
              <w:t>Fain</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eastAsia="bg-BG"/>
              </w:rPr>
              <w:t>до 12</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val="en-US" w:eastAsia="bg-BG"/>
              </w:rPr>
              <w:t>Fain</w:t>
            </w:r>
            <w:r w:rsidRPr="004D28C6">
              <w:rPr>
                <w:rFonts w:ascii="Times New Roman" w:eastAsia="Times New Roman" w:hAnsi="Times New Roman" w:cs="Courier New"/>
                <w:sz w:val="24"/>
                <w:szCs w:val="24"/>
                <w:lang w:eastAsia="bg-BG"/>
              </w:rPr>
              <w:t>.</w:t>
            </w:r>
          </w:p>
        </w:tc>
      </w:tr>
      <w:tr w:rsidR="00074199" w:rsidRPr="004D28C6" w:rsidTr="00172FC4">
        <w:trPr>
          <w:jc w:val="center"/>
        </w:trPr>
        <w:tc>
          <w:tcPr>
            <w:tcW w:w="1010"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lastRenderedPageBreak/>
              <w:t>2.</w:t>
            </w:r>
          </w:p>
        </w:tc>
        <w:tc>
          <w:tcPr>
            <w:tcW w:w="4872" w:type="dxa"/>
            <w:vAlign w:val="center"/>
          </w:tcPr>
          <w:p w:rsidR="00074199" w:rsidRPr="004D28C6" w:rsidRDefault="00074199" w:rsidP="00172FC4">
            <w:pPr>
              <w:widowControl w:val="0"/>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Конци индустриални шевни: </w:t>
            </w:r>
          </w:p>
          <w:p w:rsidR="00074199" w:rsidRPr="004D28C6" w:rsidRDefault="00074199" w:rsidP="00172FC4">
            <w:pPr>
              <w:widowControl w:val="0"/>
              <w:autoSpaceDE w:val="0"/>
              <w:autoSpaceDN w:val="0"/>
              <w:adjustRightInd w:val="0"/>
              <w:rPr>
                <w:rFonts w:ascii="Times New Roman" w:eastAsia="Times New Roman" w:hAnsi="Times New Roman"/>
                <w:b/>
                <w:sz w:val="24"/>
                <w:szCs w:val="24"/>
                <w:lang w:eastAsia="bg-BG"/>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Количествен състав , % -</w:t>
            </w:r>
          </w:p>
          <w:p w:rsidR="00074199" w:rsidRPr="004D28C6" w:rsidRDefault="00074199" w:rsidP="00172FC4">
            <w:pPr>
              <w:rPr>
                <w:rFonts w:ascii="Times New Roman" w:eastAsia="Times New Roman" w:hAnsi="Times New Roman"/>
                <w:b/>
                <w:sz w:val="24"/>
                <w:szCs w:val="24"/>
                <w:lang w:eastAsia="bg-BG"/>
              </w:rPr>
            </w:pPr>
            <w:r w:rsidRPr="004D28C6">
              <w:rPr>
                <w:rFonts w:ascii="Times New Roman" w:eastAsia="Times New Roman" w:hAnsi="Times New Roman"/>
                <w:sz w:val="24"/>
                <w:szCs w:val="24"/>
                <w:lang w:eastAsia="bg-BG"/>
              </w:rPr>
              <w:t xml:space="preserve">Полиестер 100 % или еквивалент; </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b/>
                <w:sz w:val="24"/>
                <w:szCs w:val="24"/>
                <w:lang w:eastAsia="bg-BG"/>
              </w:rPr>
              <w:t>Цвят</w:t>
            </w:r>
            <w:r w:rsidRPr="004D28C6">
              <w:rPr>
                <w:rFonts w:ascii="Times New Roman" w:eastAsia="Times New Roman" w:hAnsi="Times New Roman"/>
                <w:sz w:val="24"/>
                <w:szCs w:val="24"/>
                <w:lang w:eastAsia="bg-BG"/>
              </w:rPr>
              <w:t xml:space="preserve"> - съпоставим с основния цвят на изделието</w:t>
            </w:r>
          </w:p>
        </w:tc>
        <w:tc>
          <w:tcPr>
            <w:tcW w:w="2782" w:type="dxa"/>
          </w:tcPr>
          <w:p w:rsidR="00074199" w:rsidRPr="004D28C6" w:rsidRDefault="00074199" w:rsidP="00172FC4">
            <w:pPr>
              <w:widowControl w:val="0"/>
              <w:autoSpaceDE w:val="0"/>
              <w:autoSpaceDN w:val="0"/>
              <w:adjustRightInd w:val="0"/>
              <w:rPr>
                <w:rFonts w:ascii="Times New Roman" w:eastAsia="Times New Roman" w:hAnsi="Times New Roman"/>
                <w:sz w:val="24"/>
                <w:szCs w:val="24"/>
                <w:highlight w:val="yellow"/>
                <w:lang w:eastAsia="bg-BG"/>
              </w:rPr>
            </w:pPr>
            <w:r w:rsidRPr="004D28C6">
              <w:rPr>
                <w:rFonts w:ascii="Times New Roman" w:eastAsia="Times New Roman" w:hAnsi="Times New Roman"/>
                <w:sz w:val="24"/>
                <w:szCs w:val="24"/>
                <w:lang w:eastAsia="bg-BG"/>
              </w:rPr>
              <w:t>За съединителни и почистващи</w:t>
            </w:r>
          </w:p>
        </w:tc>
      </w:tr>
      <w:tr w:rsidR="00074199" w:rsidRPr="004D28C6" w:rsidTr="00172FC4">
        <w:trPr>
          <w:jc w:val="center"/>
        </w:trPr>
        <w:tc>
          <w:tcPr>
            <w:tcW w:w="1010" w:type="dxa"/>
            <w:vAlign w:val="center"/>
          </w:tcPr>
          <w:p w:rsidR="00074199" w:rsidRPr="004D28C6" w:rsidRDefault="00074199" w:rsidP="00172FC4">
            <w:pPr>
              <w:widowControl w:val="0"/>
              <w:autoSpaceDE w:val="0"/>
              <w:autoSpaceDN w:val="0"/>
              <w:adjustRightInd w:val="0"/>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3.</w:t>
            </w:r>
          </w:p>
        </w:tc>
        <w:tc>
          <w:tcPr>
            <w:tcW w:w="4872" w:type="dxa"/>
            <w:vAlign w:val="center"/>
          </w:tcPr>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Лента маркировъчна и знак за въздействие </w:t>
            </w:r>
          </w:p>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- 1 брой</w:t>
            </w:r>
          </w:p>
        </w:tc>
        <w:tc>
          <w:tcPr>
            <w:tcW w:w="2782" w:type="dxa"/>
          </w:tcPr>
          <w:p w:rsidR="00074199" w:rsidRPr="004D28C6" w:rsidRDefault="00074199" w:rsidP="00172FC4">
            <w:pPr>
              <w:widowControl w:val="0"/>
              <w:autoSpaceDE w:val="0"/>
              <w:autoSpaceDN w:val="0"/>
              <w:adjustRightInd w:val="0"/>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За означение на типоразмера и  фирмата производител, условията за експлоатация, състава на изделието и годината на производство</w:t>
            </w:r>
          </w:p>
        </w:tc>
      </w:tr>
    </w:tbl>
    <w:p w:rsidR="00074199" w:rsidRPr="004D28C6" w:rsidRDefault="00074199" w:rsidP="00074199">
      <w:pPr>
        <w:widowControl w:val="0"/>
        <w:autoSpaceDE w:val="0"/>
        <w:autoSpaceDN w:val="0"/>
        <w:adjustRightInd w:val="0"/>
        <w:rPr>
          <w:rFonts w:ascii="Times New Roman" w:eastAsia="Times New Roman" w:hAnsi="Times New Roman"/>
          <w:sz w:val="24"/>
          <w:szCs w:val="24"/>
          <w:lang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val="ru-RU" w:eastAsia="bg-BG"/>
        </w:rPr>
      </w:pPr>
      <w:r w:rsidRPr="004D28C6">
        <w:rPr>
          <w:rFonts w:ascii="Times New Roman" w:eastAsia="Times New Roman" w:hAnsi="Times New Roman"/>
          <w:b/>
          <w:sz w:val="24"/>
          <w:szCs w:val="24"/>
          <w:lang w:eastAsia="bg-BG"/>
        </w:rPr>
        <w:lastRenderedPageBreak/>
        <w:t xml:space="preserve">3.1.4.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към кроенето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val="ru-RU" w:eastAsia="bg-BG"/>
        </w:rPr>
      </w:pPr>
      <w:r w:rsidRPr="004D28C6">
        <w:rPr>
          <w:rFonts w:ascii="Times New Roman" w:eastAsia="Times New Roman" w:hAnsi="Times New Roman"/>
          <w:sz w:val="24"/>
          <w:szCs w:val="24"/>
          <w:lang w:eastAsia="bg-BG"/>
        </w:rPr>
        <w:t xml:space="preserve">3.1.4.1.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спазва направлението по бримков ред и по бримков стълб при кроенето на детайлите.</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sz w:val="24"/>
          <w:szCs w:val="24"/>
          <w:lang w:eastAsia="bg-BG"/>
        </w:rPr>
        <w:t xml:space="preserve">3.1.4.2.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поставят необходимите центрове, като дълбочината им не надвишава 0,3 cm.</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3.1.5.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 xml:space="preserve">зисквания </w:t>
      </w:r>
      <w:r w:rsidRPr="004D28C6">
        <w:rPr>
          <w:rFonts w:ascii="Times New Roman" w:eastAsia="Times New Roman" w:hAnsi="Times New Roman"/>
          <w:b/>
          <w:sz w:val="24"/>
          <w:szCs w:val="24"/>
          <w:lang w:eastAsia="bg-BG"/>
        </w:rPr>
        <w:t>към ушиването и технологичната изработка</w:t>
      </w:r>
    </w:p>
    <w:p w:rsidR="00074199" w:rsidRPr="004D28C6" w:rsidRDefault="00074199" w:rsidP="00074199">
      <w:pPr>
        <w:widowControl w:val="0"/>
        <w:tabs>
          <w:tab w:val="left" w:pos="720"/>
          <w:tab w:val="left" w:pos="900"/>
          <w:tab w:val="left" w:pos="2520"/>
        </w:tabs>
        <w:autoSpaceDE w:val="0"/>
        <w:autoSpaceDN w:val="0"/>
        <w:adjustRightInd w:val="0"/>
        <w:spacing w:line="320" w:lineRule="exact"/>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 xml:space="preserve">3.1.5.1. Пришиването на свивките при овала и при задния съединителен шев на изделието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изпълняват на оверлог с верижен бод.</w:t>
      </w:r>
    </w:p>
    <w:p w:rsidR="00074199" w:rsidRPr="004D28C6" w:rsidRDefault="00074199" w:rsidP="00074199">
      <w:pPr>
        <w:widowControl w:val="0"/>
        <w:tabs>
          <w:tab w:val="left" w:pos="720"/>
          <w:tab w:val="left" w:pos="900"/>
          <w:tab w:val="left" w:pos="252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3.1.5.2. Завършването на овала при вътрешната сдвоена част на изделието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оформя след пристягане на последните бримки от квадрант </w:t>
      </w:r>
      <w:r w:rsidRPr="004D28C6">
        <w:rPr>
          <w:rFonts w:ascii="Times New Roman" w:eastAsia="Times New Roman" w:hAnsi="Times New Roman"/>
          <w:sz w:val="24"/>
          <w:szCs w:val="24"/>
          <w:lang w:val="en-US" w:eastAsia="bg-BG"/>
        </w:rPr>
        <w:t>VIII</w:t>
      </w:r>
      <w:r w:rsidRPr="004D28C6">
        <w:rPr>
          <w:rFonts w:ascii="Times New Roman" w:eastAsia="Times New Roman" w:hAnsi="Times New Roman"/>
          <w:sz w:val="24"/>
          <w:szCs w:val="24"/>
          <w:lang w:eastAsia="bg-BG"/>
        </w:rPr>
        <w:t>, показани на Таблица 1.</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3.1.5.3. Гъстотата на съединителните шевове </w:t>
      </w:r>
      <w:r>
        <w:rPr>
          <w:rFonts w:ascii="Times New Roman" w:eastAsia="Times New Roman" w:hAnsi="Times New Roman"/>
          <w:sz w:val="24"/>
          <w:szCs w:val="24"/>
          <w:lang w:eastAsia="bg-BG"/>
        </w:rPr>
        <w:t xml:space="preserve">ще бъдат </w:t>
      </w:r>
      <w:r w:rsidRPr="004D28C6">
        <w:rPr>
          <w:rFonts w:ascii="Times New Roman" w:eastAsia="Times New Roman" w:hAnsi="Times New Roman"/>
          <w:sz w:val="24"/>
          <w:szCs w:val="24"/>
          <w:lang w:eastAsia="bg-BG"/>
        </w:rPr>
        <w:t>23 ±1 бода</w:t>
      </w: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eastAsia="bg-BG"/>
        </w:rPr>
        <w:t xml:space="preserve"> измерено в 5,0 cm.</w:t>
      </w:r>
    </w:p>
    <w:p w:rsidR="00074199" w:rsidRPr="004D28C6" w:rsidRDefault="00074199" w:rsidP="00074199">
      <w:pPr>
        <w:widowControl w:val="0"/>
        <w:tabs>
          <w:tab w:val="left" w:pos="720"/>
          <w:tab w:val="left" w:pos="108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3.1.5.4. Здравината на шева на изделието </w:t>
      </w:r>
      <w:r>
        <w:rPr>
          <w:rFonts w:ascii="Times New Roman" w:eastAsia="Times New Roman" w:hAnsi="Times New Roman"/>
          <w:sz w:val="24"/>
          <w:szCs w:val="24"/>
          <w:lang w:eastAsia="bg-BG"/>
        </w:rPr>
        <w:t xml:space="preserve">ще е </w:t>
      </w:r>
      <w:r w:rsidRPr="004D28C6">
        <w:rPr>
          <w:rFonts w:ascii="Times New Roman" w:eastAsia="Times New Roman" w:hAnsi="Times New Roman"/>
          <w:sz w:val="24"/>
          <w:szCs w:val="24"/>
          <w:lang w:eastAsia="bg-BG"/>
        </w:rPr>
        <w:t>минимум 16 daN.</w:t>
      </w:r>
    </w:p>
    <w:p w:rsidR="00074199" w:rsidRPr="004D28C6" w:rsidRDefault="00074199" w:rsidP="00074199">
      <w:pPr>
        <w:widowControl w:val="0"/>
        <w:tabs>
          <w:tab w:val="left" w:pos="720"/>
          <w:tab w:val="left" w:pos="900"/>
          <w:tab w:val="left" w:pos="252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3.1.5.5. Всички съединителни шевове за изработване на изделията </w:t>
      </w:r>
      <w:r>
        <w:rPr>
          <w:rFonts w:ascii="Times New Roman" w:eastAsia="Times New Roman" w:hAnsi="Times New Roman"/>
          <w:sz w:val="24"/>
          <w:szCs w:val="24"/>
          <w:lang w:eastAsia="bg-BG"/>
        </w:rPr>
        <w:t xml:space="preserve">ще бъдат </w:t>
      </w:r>
      <w:r w:rsidRPr="004D28C6">
        <w:rPr>
          <w:rFonts w:ascii="Times New Roman" w:eastAsia="Times New Roman" w:hAnsi="Times New Roman"/>
          <w:sz w:val="24"/>
          <w:szCs w:val="24"/>
          <w:lang w:eastAsia="bg-BG"/>
        </w:rPr>
        <w:t>гладки, без набор.</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 xml:space="preserve">3.1.5.6. Всички краища на шевовете </w:t>
      </w:r>
      <w:r>
        <w:rPr>
          <w:rFonts w:ascii="Times New Roman" w:eastAsia="Times New Roman" w:hAnsi="Times New Roman"/>
          <w:sz w:val="24"/>
          <w:szCs w:val="24"/>
          <w:lang w:eastAsia="bg-BG"/>
        </w:rPr>
        <w:t xml:space="preserve">ще бъдат </w:t>
      </w:r>
      <w:r w:rsidRPr="004D28C6">
        <w:rPr>
          <w:rFonts w:ascii="Times New Roman" w:eastAsia="Times New Roman" w:hAnsi="Times New Roman"/>
          <w:sz w:val="24"/>
          <w:szCs w:val="24"/>
          <w:lang w:eastAsia="bg-BG"/>
        </w:rPr>
        <w:t>добре затегнати.</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val="ru-RU" w:eastAsia="bg-BG"/>
        </w:rPr>
      </w:pPr>
      <w:r w:rsidRPr="004D28C6">
        <w:rPr>
          <w:rFonts w:ascii="Times New Roman" w:eastAsia="Times New Roman" w:hAnsi="Times New Roman"/>
          <w:sz w:val="24"/>
          <w:szCs w:val="24"/>
          <w:lang w:eastAsia="bg-BG"/>
        </w:rPr>
        <w:t xml:space="preserve">3.1.5.7.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извършва прецизна настройка на шевните машини и </w:t>
      </w:r>
      <w:r>
        <w:rPr>
          <w:rFonts w:ascii="Times New Roman" w:eastAsia="Times New Roman" w:hAnsi="Times New Roman"/>
          <w:sz w:val="24"/>
          <w:szCs w:val="24"/>
          <w:lang w:eastAsia="bg-BG"/>
        </w:rPr>
        <w:t>без да</w:t>
      </w:r>
      <w:r w:rsidRPr="004D28C6">
        <w:rPr>
          <w:rFonts w:ascii="Times New Roman" w:eastAsia="Times New Roman" w:hAnsi="Times New Roman"/>
          <w:sz w:val="24"/>
          <w:szCs w:val="24"/>
          <w:lang w:eastAsia="bg-BG"/>
        </w:rPr>
        <w:t xml:space="preserve"> се допуска повреждане на материята от износени игли.</w:t>
      </w:r>
      <w:r w:rsidRPr="004D28C6">
        <w:rPr>
          <w:rFonts w:ascii="Times New Roman" w:eastAsia="Times New Roman" w:hAnsi="Times New Roman"/>
          <w:sz w:val="24"/>
          <w:szCs w:val="24"/>
          <w:lang w:eastAsia="bg-BG"/>
        </w:rPr>
        <w:tab/>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3.1.5.8.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пришива маркировъчна лента на изделието съгласно настоящата техническа спецификация.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3.1.6. Методи за контрол и изпитване</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3.1.6.1. Моделът на изделието се контролира визуално за съответствие с описанието в т. 2 на техническата спецификация.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3.1.6.2. Контролирането на размерните показатели, посочени в Таблица 4, </w:t>
      </w:r>
      <w:r>
        <w:rPr>
          <w:rFonts w:ascii="Times New Roman" w:eastAsia="Times New Roman" w:hAnsi="Times New Roman"/>
          <w:sz w:val="24"/>
          <w:szCs w:val="24"/>
          <w:lang w:eastAsia="bg-BG"/>
        </w:rPr>
        <w:t xml:space="preserve">ще </w:t>
      </w:r>
      <w:r w:rsidRPr="004D28C6">
        <w:rPr>
          <w:rFonts w:ascii="Times New Roman" w:eastAsia="Times New Roman" w:hAnsi="Times New Roman"/>
          <w:sz w:val="24"/>
          <w:szCs w:val="24"/>
          <w:lang w:eastAsia="bg-BG"/>
        </w:rPr>
        <w:t xml:space="preserve">се извършва с помощта на калибрирана метална ролетка или шивашки метър с точност ± 0,1 </w:t>
      </w:r>
      <w:r w:rsidRPr="004D28C6">
        <w:rPr>
          <w:rFonts w:ascii="Times New Roman" w:eastAsia="Times New Roman" w:hAnsi="Times New Roman"/>
          <w:sz w:val="24"/>
          <w:szCs w:val="24"/>
          <w:lang w:val="en-US" w:eastAsia="bg-BG"/>
        </w:rPr>
        <w:t>cm</w:t>
      </w:r>
      <w:r w:rsidRPr="004D28C6">
        <w:rPr>
          <w:rFonts w:ascii="Times New Roman" w:eastAsia="Times New Roman" w:hAnsi="Times New Roman"/>
          <w:sz w:val="24"/>
          <w:szCs w:val="24"/>
          <w:lang w:eastAsia="bg-BG"/>
        </w:rPr>
        <w:t>.</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3.1.6.3. Технологичното изпълнение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оценява чрез сравняване с изискванията, заложени в настоящата ТС.</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3.1.6.4. Показателите на материала по т 1 от таблица 5</w:t>
      </w:r>
      <w:r>
        <w:rPr>
          <w:rFonts w:ascii="Times New Roman" w:eastAsia="Times New Roman" w:hAnsi="Times New Roman"/>
          <w:sz w:val="24"/>
          <w:szCs w:val="24"/>
          <w:lang w:eastAsia="bg-BG"/>
        </w:rPr>
        <w:t xml:space="preserve"> ще</w:t>
      </w:r>
      <w:r w:rsidRPr="004D28C6">
        <w:rPr>
          <w:rFonts w:ascii="Times New Roman" w:eastAsia="Times New Roman" w:hAnsi="Times New Roman"/>
          <w:sz w:val="24"/>
          <w:szCs w:val="24"/>
          <w:lang w:eastAsia="bg-BG"/>
        </w:rPr>
        <w:t xml:space="preserve"> се контролират чрез сравняване на резултатите от лабораторните изпитвания с изискванията в таблица 5. Методите за изпитване</w:t>
      </w:r>
      <w:r>
        <w:rPr>
          <w:rFonts w:ascii="Times New Roman" w:eastAsia="Times New Roman" w:hAnsi="Times New Roman"/>
          <w:sz w:val="24"/>
          <w:szCs w:val="24"/>
          <w:lang w:eastAsia="bg-BG"/>
        </w:rPr>
        <w:t xml:space="preserve"> на показателите са посочени в Т</w:t>
      </w:r>
      <w:r w:rsidRPr="004D28C6">
        <w:rPr>
          <w:rFonts w:ascii="Times New Roman" w:eastAsia="Times New Roman" w:hAnsi="Times New Roman"/>
          <w:sz w:val="24"/>
          <w:szCs w:val="24"/>
          <w:lang w:eastAsia="bg-BG"/>
        </w:rPr>
        <w:t>аблица 6.</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Вложените в изработването на изделието материали от Таблица 2 и цветовете по тях</w:t>
      </w:r>
      <w:r>
        <w:rPr>
          <w:rFonts w:ascii="Times New Roman" w:eastAsia="Times New Roman" w:hAnsi="Times New Roman"/>
          <w:sz w:val="24"/>
          <w:szCs w:val="24"/>
          <w:lang w:eastAsia="bg-BG"/>
        </w:rPr>
        <w:t>,</w:t>
      </w:r>
      <w:r w:rsidRPr="004D28C6">
        <w:rPr>
          <w:rFonts w:ascii="Times New Roman" w:eastAsia="Times New Roman" w:hAnsi="Times New Roman"/>
          <w:sz w:val="24"/>
          <w:szCs w:val="24"/>
          <w:lang w:eastAsia="bg-BG"/>
        </w:rPr>
        <w:t xml:space="preserve"> на които изрично не са посочени начините на оценка</w:t>
      </w:r>
      <w:r>
        <w:rPr>
          <w:rFonts w:ascii="Times New Roman" w:eastAsia="Times New Roman" w:hAnsi="Times New Roman"/>
          <w:sz w:val="24"/>
          <w:szCs w:val="24"/>
          <w:lang w:eastAsia="bg-BG"/>
        </w:rPr>
        <w:t>,</w:t>
      </w:r>
      <w:r w:rsidRPr="004D28C6">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контролират визуално, чрез сравняване с изискванията в Таблица 2 и на техническата спецификация. </w:t>
      </w:r>
    </w:p>
    <w:p w:rsidR="00074199" w:rsidRPr="004D28C6" w:rsidRDefault="00074199" w:rsidP="00074199">
      <w:pPr>
        <w:widowControl w:val="0"/>
        <w:autoSpaceDE w:val="0"/>
        <w:autoSpaceDN w:val="0"/>
        <w:adjustRightInd w:val="0"/>
        <w:spacing w:line="320" w:lineRule="exact"/>
        <w:ind w:firstLine="900"/>
        <w:rPr>
          <w:rFonts w:ascii="Times New Roman" w:eastAsia="Times New Roman" w:hAnsi="Times New Roman"/>
          <w:sz w:val="24"/>
          <w:szCs w:val="24"/>
          <w:lang w:eastAsia="bg-BG"/>
        </w:rPr>
      </w:pPr>
    </w:p>
    <w:p w:rsidR="00074199" w:rsidRDefault="00074199" w:rsidP="00074199">
      <w:pPr>
        <w:widowControl w:val="0"/>
        <w:tabs>
          <w:tab w:val="left" w:pos="720"/>
          <w:tab w:val="left" w:pos="900"/>
          <w:tab w:val="left" w:pos="1080"/>
          <w:tab w:val="left" w:pos="1260"/>
        </w:tabs>
        <w:autoSpaceDE w:val="0"/>
        <w:autoSpaceDN w:val="0"/>
        <w:adjustRightInd w:val="0"/>
        <w:spacing w:line="320" w:lineRule="exact"/>
        <w:jc w:val="center"/>
        <w:rPr>
          <w:rFonts w:ascii="Times New Roman" w:eastAsia="Times New Roman" w:hAnsi="Times New Roman"/>
          <w:b/>
          <w:sz w:val="24"/>
          <w:szCs w:val="24"/>
          <w:lang w:eastAsia="bg-BG"/>
        </w:rPr>
      </w:pPr>
    </w:p>
    <w:p w:rsidR="00074199" w:rsidRPr="004D28C6" w:rsidRDefault="00074199" w:rsidP="00074199">
      <w:pPr>
        <w:widowControl w:val="0"/>
        <w:tabs>
          <w:tab w:val="left" w:pos="720"/>
          <w:tab w:val="left" w:pos="900"/>
          <w:tab w:val="left" w:pos="1080"/>
          <w:tab w:val="left" w:pos="1260"/>
        </w:tabs>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lastRenderedPageBreak/>
        <w:t>Таблица 6 – Методи на изпитване</w:t>
      </w:r>
    </w:p>
    <w:p w:rsidR="00074199" w:rsidRPr="004D28C6" w:rsidRDefault="00074199" w:rsidP="00074199">
      <w:pPr>
        <w:widowControl w:val="0"/>
        <w:tabs>
          <w:tab w:val="left" w:pos="720"/>
          <w:tab w:val="left" w:pos="900"/>
          <w:tab w:val="left" w:pos="1080"/>
          <w:tab w:val="left" w:pos="1260"/>
        </w:tabs>
        <w:autoSpaceDE w:val="0"/>
        <w:autoSpaceDN w:val="0"/>
        <w:adjustRightInd w:val="0"/>
        <w:spacing w:line="320" w:lineRule="exact"/>
        <w:jc w:val="center"/>
        <w:rPr>
          <w:rFonts w:ascii="Times New Roman" w:eastAsia="Times New Roman" w:hAnsi="Times New Roman"/>
          <w:b/>
          <w:sz w:val="24"/>
          <w:szCs w:val="24"/>
          <w:lang w:eastAsia="bg-BG"/>
        </w:rPr>
      </w:pPr>
    </w:p>
    <w:tbl>
      <w:tblPr>
        <w:tblW w:w="7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w:t>
            </w:r>
          </w:p>
        </w:tc>
        <w:tc>
          <w:tcPr>
            <w:tcW w:w="3048"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Характеристики</w:t>
            </w:r>
          </w:p>
        </w:tc>
        <w:tc>
          <w:tcPr>
            <w:tcW w:w="3792"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Метод на</w:t>
            </w:r>
          </w:p>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b/>
                <w:sz w:val="24"/>
                <w:szCs w:val="24"/>
                <w:lang w:eastAsia="bg-BG"/>
              </w:rPr>
            </w:pPr>
            <w:r w:rsidRPr="004D28C6">
              <w:rPr>
                <w:rFonts w:ascii="Times New Roman" w:eastAsia="Times New Roman" w:hAnsi="Times New Roman"/>
                <w:b/>
                <w:sz w:val="24"/>
                <w:szCs w:val="24"/>
                <w:lang w:eastAsia="bg-BG"/>
              </w:rPr>
              <w:t xml:space="preserve"> изпитване</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1</w:t>
            </w:r>
          </w:p>
        </w:tc>
        <w:tc>
          <w:tcPr>
            <w:tcW w:w="3048" w:type="dxa"/>
            <w:vAlign w:val="center"/>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b/>
                <w:sz w:val="24"/>
                <w:szCs w:val="24"/>
                <w:lang w:eastAsia="bg-BG"/>
              </w:rPr>
            </w:pPr>
            <w:r w:rsidRPr="004D28C6">
              <w:rPr>
                <w:rFonts w:ascii="Times New Roman" w:eastAsia="Times New Roman" w:hAnsi="Times New Roman" w:cs="Courier New"/>
                <w:sz w:val="24"/>
                <w:szCs w:val="24"/>
                <w:lang w:eastAsia="bg-BG"/>
              </w:rPr>
              <w:t>Състав на преждата</w:t>
            </w:r>
          </w:p>
        </w:tc>
        <w:tc>
          <w:tcPr>
            <w:tcW w:w="3792" w:type="dxa"/>
            <w:vAlign w:val="center"/>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Наредба за етикетирането и наименованията на текстилните продукти</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2</w:t>
            </w:r>
          </w:p>
        </w:tc>
        <w:tc>
          <w:tcPr>
            <w:tcW w:w="3048" w:type="dxa"/>
            <w:vAlign w:val="center"/>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Маса на единица площ</w:t>
            </w:r>
          </w:p>
        </w:tc>
        <w:tc>
          <w:tcPr>
            <w:tcW w:w="3792" w:type="dxa"/>
            <w:vAlign w:val="center"/>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 xml:space="preserve">БДС </w:t>
            </w:r>
            <w:r w:rsidRPr="004D28C6">
              <w:rPr>
                <w:rFonts w:ascii="Times New Roman" w:eastAsia="Times New Roman" w:hAnsi="Times New Roman" w:cs="Courier New"/>
                <w:sz w:val="24"/>
                <w:szCs w:val="24"/>
                <w:lang w:val="en-US" w:eastAsia="bg-BG"/>
              </w:rPr>
              <w:t>EN</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val="en-US" w:eastAsia="bg-BG"/>
              </w:rPr>
              <w:t>ISO</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eastAsia="bg-BG"/>
              </w:rPr>
              <w:t>12127:2000 или еквивалентно/и</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3</w:t>
            </w:r>
          </w:p>
        </w:tc>
        <w:tc>
          <w:tcPr>
            <w:tcW w:w="3048" w:type="dxa"/>
          </w:tcPr>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val="ru-RU" w:eastAsia="ar-SA"/>
              </w:rPr>
            </w:pPr>
            <w:r w:rsidRPr="004D28C6">
              <w:rPr>
                <w:rFonts w:ascii="Times New Roman" w:eastAsia="Times New Roman" w:hAnsi="Times New Roman" w:cs="Courier New"/>
                <w:sz w:val="24"/>
                <w:szCs w:val="24"/>
                <w:lang w:val="ru-RU" w:eastAsia="bg-BG"/>
              </w:rPr>
              <w:t>Изменение на размерите при пране при 30º С:</w:t>
            </w: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по основа</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cs="Courier New"/>
                <w:sz w:val="24"/>
                <w:szCs w:val="24"/>
                <w:lang w:eastAsia="bg-BG"/>
              </w:rPr>
            </w:pPr>
          </w:p>
          <w:p w:rsidR="00074199" w:rsidRPr="004D28C6" w:rsidRDefault="00074199" w:rsidP="00172FC4">
            <w:pPr>
              <w:widowControl w:val="0"/>
              <w:autoSpaceDE w:val="0"/>
              <w:autoSpaceDN w:val="0"/>
              <w:adjustRightInd w:val="0"/>
              <w:spacing w:line="320" w:lineRule="exact"/>
              <w:rPr>
                <w:rFonts w:ascii="Times New Roman" w:eastAsia="Times New Roman" w:hAnsi="Times New Roman"/>
                <w:i/>
                <w:sz w:val="24"/>
                <w:szCs w:val="24"/>
                <w:lang w:eastAsia="bg-BG"/>
              </w:rPr>
            </w:pPr>
            <w:r w:rsidRPr="004D28C6">
              <w:rPr>
                <w:rFonts w:ascii="Times New Roman" w:eastAsia="Times New Roman" w:hAnsi="Times New Roman" w:cs="Courier New"/>
                <w:sz w:val="24"/>
                <w:szCs w:val="24"/>
                <w:lang w:eastAsia="bg-BG"/>
              </w:rPr>
              <w:t>- по вътък</w:t>
            </w:r>
          </w:p>
        </w:tc>
        <w:tc>
          <w:tcPr>
            <w:tcW w:w="3792" w:type="dxa"/>
          </w:tcPr>
          <w:p w:rsidR="00074199"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p>
          <w:p w:rsidR="00074199"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БДС EN ISO 3376:2012</w:t>
            </w:r>
            <w:r w:rsidRPr="004D28C6">
              <w:rPr>
                <w:rFonts w:ascii="Times New Roman" w:eastAsia="Times New Roman" w:hAnsi="Times New Roman" w:cs="Courier New"/>
                <w:sz w:val="24"/>
                <w:szCs w:val="24"/>
                <w:lang w:eastAsia="bg-BG"/>
              </w:rPr>
              <w:t xml:space="preserve"> или еквивалентно/и</w:t>
            </w:r>
          </w:p>
          <w:p w:rsidR="00074199" w:rsidRPr="004D28C6" w:rsidRDefault="00074199" w:rsidP="00172FC4">
            <w:pPr>
              <w:widowControl w:val="0"/>
              <w:tabs>
                <w:tab w:val="left" w:pos="6840"/>
              </w:tabs>
              <w:suppressAutoHyphen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БДС</w:t>
            </w:r>
            <w:r w:rsidRPr="004D28C6">
              <w:rPr>
                <w:rFonts w:ascii="Times New Roman" w:eastAsia="Times New Roman" w:hAnsi="Times New Roman" w:cs="Courier New"/>
                <w:sz w:val="24"/>
                <w:szCs w:val="24"/>
                <w:lang w:val="de-DE" w:eastAsia="bg-BG"/>
              </w:rPr>
              <w:t xml:space="preserve"> EN ISO</w:t>
            </w:r>
            <w:r w:rsidRPr="004D28C6">
              <w:rPr>
                <w:rFonts w:ascii="Times New Roman" w:eastAsia="Times New Roman" w:hAnsi="Times New Roman" w:cs="Courier New"/>
                <w:sz w:val="24"/>
                <w:szCs w:val="24"/>
                <w:lang w:eastAsia="bg-BG"/>
              </w:rPr>
              <w:t xml:space="preserve"> 3759:2011 или еквивалентно/и</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4</w:t>
            </w:r>
          </w:p>
        </w:tc>
        <w:tc>
          <w:tcPr>
            <w:tcW w:w="3048" w:type="dxa"/>
          </w:tcPr>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val="ru-RU" w:eastAsia="ar-SA"/>
              </w:rPr>
            </w:pPr>
            <w:r w:rsidRPr="004D28C6">
              <w:rPr>
                <w:rFonts w:ascii="Times New Roman" w:eastAsia="Times New Roman" w:hAnsi="Times New Roman" w:cs="Courier New"/>
                <w:sz w:val="24"/>
                <w:szCs w:val="24"/>
                <w:lang w:val="ru-RU" w:eastAsia="bg-BG"/>
              </w:rPr>
              <w:t>Устойчивост на обагрянията:</w:t>
            </w: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val="ru-RU" w:eastAsia="bg-BG"/>
              </w:rPr>
              <w:t>- пране при 30ºС</w:t>
            </w: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сухо триене</w:t>
            </w: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мокро триене</w:t>
            </w: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p>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пот кисела</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cs="Courier New"/>
                <w:sz w:val="24"/>
                <w:szCs w:val="24"/>
                <w:lang w:eastAsia="bg-BG"/>
              </w:rPr>
            </w:pP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 пот алкална</w:t>
            </w:r>
          </w:p>
        </w:tc>
        <w:tc>
          <w:tcPr>
            <w:tcW w:w="3792" w:type="dxa"/>
          </w:tcPr>
          <w:p w:rsidR="00074199" w:rsidRDefault="00074199" w:rsidP="00172FC4">
            <w:pPr>
              <w:widowControl w:val="0"/>
              <w:tabs>
                <w:tab w:val="left" w:pos="6840"/>
              </w:tabs>
              <w:autoSpaceDE w:val="0"/>
              <w:autoSpaceDN w:val="0"/>
              <w:adjustRightInd w:val="0"/>
              <w:spacing w:line="320" w:lineRule="exact"/>
              <w:ind w:right="-108"/>
              <w:rPr>
                <w:rFonts w:ascii="Times New Roman" w:eastAsia="Times New Roman" w:hAnsi="Times New Roman" w:cs="Courier New"/>
                <w:sz w:val="24"/>
                <w:szCs w:val="24"/>
                <w:lang w:eastAsia="bg-BG"/>
              </w:rPr>
            </w:pPr>
          </w:p>
          <w:p w:rsidR="00074199" w:rsidRDefault="00074199" w:rsidP="00172FC4">
            <w:pPr>
              <w:widowControl w:val="0"/>
              <w:tabs>
                <w:tab w:val="left" w:pos="6840"/>
              </w:tabs>
              <w:autoSpaceDE w:val="0"/>
              <w:autoSpaceDN w:val="0"/>
              <w:adjustRightInd w:val="0"/>
              <w:spacing w:line="320" w:lineRule="exact"/>
              <w:ind w:right="-108"/>
              <w:rPr>
                <w:rFonts w:ascii="Times New Roman" w:eastAsia="Times New Roman" w:hAnsi="Times New Roman" w:cs="Courier New"/>
                <w:sz w:val="24"/>
                <w:szCs w:val="24"/>
                <w:lang w:eastAsia="bg-BG"/>
              </w:rPr>
            </w:pPr>
          </w:p>
          <w:p w:rsidR="00074199" w:rsidRDefault="00074199" w:rsidP="00172FC4">
            <w:pPr>
              <w:widowControl w:val="0"/>
              <w:tabs>
                <w:tab w:val="left" w:pos="6840"/>
              </w:tabs>
              <w:autoSpaceDE w:val="0"/>
              <w:autoSpaceDN w:val="0"/>
              <w:adjustRightInd w:val="0"/>
              <w:spacing w:line="320" w:lineRule="exact"/>
              <w:ind w:right="-108"/>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БДС</w:t>
            </w:r>
            <w:r w:rsidRPr="004D28C6">
              <w:rPr>
                <w:rFonts w:ascii="Times New Roman" w:eastAsia="Times New Roman" w:hAnsi="Times New Roman" w:cs="Courier New"/>
                <w:sz w:val="24"/>
                <w:szCs w:val="24"/>
                <w:lang w:val="de-DE" w:eastAsia="bg-BG"/>
              </w:rPr>
              <w:t xml:space="preserve"> EN ISO</w:t>
            </w:r>
            <w:r w:rsidRPr="004D28C6">
              <w:rPr>
                <w:rFonts w:ascii="Times New Roman" w:eastAsia="Times New Roman" w:hAnsi="Times New Roman" w:cs="Courier New"/>
                <w:sz w:val="24"/>
                <w:szCs w:val="24"/>
                <w:lang w:eastAsia="bg-BG"/>
              </w:rPr>
              <w:t xml:space="preserve"> </w:t>
            </w:r>
            <w:r w:rsidRPr="004D28C6">
              <w:rPr>
                <w:rFonts w:ascii="Times New Roman" w:eastAsia="Times New Roman" w:hAnsi="Times New Roman" w:cs="Courier New"/>
                <w:sz w:val="24"/>
                <w:szCs w:val="24"/>
                <w:lang w:val="de-DE" w:eastAsia="bg-BG"/>
              </w:rPr>
              <w:t>105-</w:t>
            </w:r>
            <w:r w:rsidRPr="004D28C6">
              <w:rPr>
                <w:rFonts w:ascii="Times New Roman" w:eastAsia="Times New Roman" w:hAnsi="Times New Roman" w:cs="Courier New"/>
                <w:sz w:val="24"/>
                <w:szCs w:val="24"/>
                <w:lang w:eastAsia="bg-BG"/>
              </w:rPr>
              <w:t>С</w:t>
            </w:r>
            <w:r w:rsidRPr="004D28C6">
              <w:rPr>
                <w:rFonts w:ascii="Times New Roman" w:eastAsia="Times New Roman" w:hAnsi="Times New Roman" w:cs="Courier New"/>
                <w:sz w:val="24"/>
                <w:szCs w:val="24"/>
                <w:lang w:val="de-DE" w:eastAsia="bg-BG"/>
              </w:rPr>
              <w:t xml:space="preserve"> 06</w:t>
            </w:r>
            <w:r w:rsidRPr="004D28C6">
              <w:rPr>
                <w:rFonts w:ascii="Times New Roman" w:eastAsia="Times New Roman" w:hAnsi="Times New Roman" w:cs="Courier New"/>
                <w:sz w:val="24"/>
                <w:szCs w:val="24"/>
                <w:lang w:eastAsia="bg-BG"/>
              </w:rPr>
              <w:t>:2010 или еквивалентно/и</w:t>
            </w:r>
          </w:p>
          <w:p w:rsidR="00074199" w:rsidRPr="004D28C6" w:rsidRDefault="00074199" w:rsidP="00172FC4">
            <w:pPr>
              <w:widowControl w:val="0"/>
              <w:tabs>
                <w:tab w:val="left" w:pos="6840"/>
              </w:tabs>
              <w:autoSpaceDE w:val="0"/>
              <w:autoSpaceDN w:val="0"/>
              <w:adjustRightInd w:val="0"/>
              <w:spacing w:line="320" w:lineRule="exact"/>
              <w:ind w:right="-108"/>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БДС</w:t>
            </w:r>
            <w:r w:rsidRPr="004D28C6">
              <w:rPr>
                <w:rFonts w:ascii="Times New Roman" w:eastAsia="Times New Roman" w:hAnsi="Times New Roman" w:cs="Courier New"/>
                <w:sz w:val="24"/>
                <w:szCs w:val="24"/>
                <w:lang w:val="de-DE" w:eastAsia="bg-BG"/>
              </w:rPr>
              <w:t xml:space="preserve"> EN ISO</w:t>
            </w:r>
            <w:r w:rsidRPr="004D28C6">
              <w:rPr>
                <w:rFonts w:ascii="Times New Roman" w:eastAsia="Times New Roman" w:hAnsi="Times New Roman" w:cs="Courier New"/>
                <w:sz w:val="24"/>
                <w:szCs w:val="24"/>
                <w:lang w:eastAsia="bg-BG"/>
              </w:rPr>
              <w:t xml:space="preserve"> </w:t>
            </w:r>
            <w:r w:rsidRPr="004D28C6">
              <w:rPr>
                <w:rFonts w:ascii="Times New Roman" w:eastAsia="Times New Roman" w:hAnsi="Times New Roman" w:cs="Courier New"/>
                <w:sz w:val="24"/>
                <w:szCs w:val="24"/>
                <w:lang w:val="de-DE" w:eastAsia="bg-BG"/>
              </w:rPr>
              <w:t>105-</w:t>
            </w:r>
            <w:r w:rsidRPr="004D28C6">
              <w:rPr>
                <w:rFonts w:ascii="Times New Roman" w:eastAsia="Times New Roman" w:hAnsi="Times New Roman" w:cs="Courier New"/>
                <w:sz w:val="24"/>
                <w:szCs w:val="24"/>
                <w:lang w:val="ru-RU" w:eastAsia="bg-BG"/>
              </w:rPr>
              <w:t>Х</w:t>
            </w:r>
            <w:r w:rsidRPr="004D28C6">
              <w:rPr>
                <w:rFonts w:ascii="Times New Roman" w:eastAsia="Times New Roman" w:hAnsi="Times New Roman" w:cs="Courier New"/>
                <w:sz w:val="24"/>
                <w:szCs w:val="24"/>
                <w:lang w:val="de-DE" w:eastAsia="bg-BG"/>
              </w:rPr>
              <w:t xml:space="preserve"> 12</w:t>
            </w:r>
            <w:r w:rsidRPr="004D28C6">
              <w:rPr>
                <w:rFonts w:ascii="Times New Roman" w:eastAsia="Times New Roman" w:hAnsi="Times New Roman" w:cs="Courier New"/>
                <w:sz w:val="24"/>
                <w:szCs w:val="24"/>
                <w:lang w:eastAsia="bg-BG"/>
              </w:rPr>
              <w:t>:2016 или еквивалентно/и</w:t>
            </w:r>
          </w:p>
          <w:p w:rsidR="00074199" w:rsidRPr="004D28C6" w:rsidRDefault="00074199" w:rsidP="00172FC4">
            <w:pPr>
              <w:widowControl w:val="0"/>
              <w:tabs>
                <w:tab w:val="left" w:pos="6840"/>
              </w:tabs>
              <w:autoSpaceDE w:val="0"/>
              <w:autoSpaceDN w:val="0"/>
              <w:adjustRightInd w:val="0"/>
              <w:spacing w:line="320" w:lineRule="exact"/>
              <w:ind w:left="-74" w:right="-108"/>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БДС</w:t>
            </w:r>
            <w:r w:rsidRPr="004D28C6">
              <w:rPr>
                <w:rFonts w:ascii="Times New Roman" w:eastAsia="Times New Roman" w:hAnsi="Times New Roman" w:cs="Courier New"/>
                <w:sz w:val="24"/>
                <w:szCs w:val="24"/>
                <w:lang w:val="de-DE" w:eastAsia="bg-BG"/>
              </w:rPr>
              <w:t xml:space="preserve"> EN ISO</w:t>
            </w:r>
            <w:r w:rsidRPr="004D28C6">
              <w:rPr>
                <w:rFonts w:ascii="Times New Roman" w:eastAsia="Times New Roman" w:hAnsi="Times New Roman" w:cs="Courier New"/>
                <w:sz w:val="24"/>
                <w:szCs w:val="24"/>
                <w:lang w:eastAsia="bg-BG"/>
              </w:rPr>
              <w:t xml:space="preserve"> </w:t>
            </w:r>
            <w:r w:rsidRPr="004D28C6">
              <w:rPr>
                <w:rFonts w:ascii="Times New Roman" w:eastAsia="Times New Roman" w:hAnsi="Times New Roman" w:cs="Courier New"/>
                <w:sz w:val="24"/>
                <w:szCs w:val="24"/>
                <w:lang w:val="de-DE" w:eastAsia="bg-BG"/>
              </w:rPr>
              <w:t>105-</w:t>
            </w:r>
            <w:r w:rsidRPr="004D28C6">
              <w:rPr>
                <w:rFonts w:ascii="Times New Roman" w:eastAsia="Times New Roman" w:hAnsi="Times New Roman" w:cs="Courier New"/>
                <w:sz w:val="24"/>
                <w:szCs w:val="24"/>
                <w:lang w:eastAsia="bg-BG"/>
              </w:rPr>
              <w:t>Х</w:t>
            </w:r>
            <w:r w:rsidRPr="004D28C6">
              <w:rPr>
                <w:rFonts w:ascii="Times New Roman" w:eastAsia="Times New Roman" w:hAnsi="Times New Roman" w:cs="Courier New"/>
                <w:sz w:val="24"/>
                <w:szCs w:val="24"/>
                <w:lang w:val="de-DE" w:eastAsia="bg-BG"/>
              </w:rPr>
              <w:t xml:space="preserve"> 12</w:t>
            </w:r>
            <w:r w:rsidRPr="004D28C6">
              <w:rPr>
                <w:rFonts w:ascii="Times New Roman" w:eastAsia="Times New Roman" w:hAnsi="Times New Roman" w:cs="Courier New"/>
                <w:sz w:val="24"/>
                <w:szCs w:val="24"/>
                <w:lang w:eastAsia="bg-BG"/>
              </w:rPr>
              <w:t>:2016 или еквивалентно/и</w:t>
            </w:r>
          </w:p>
          <w:p w:rsidR="00074199" w:rsidRDefault="00074199" w:rsidP="00172FC4">
            <w:pPr>
              <w:widowControl w:val="0"/>
              <w:tabs>
                <w:tab w:val="left" w:pos="6840"/>
              </w:tabs>
              <w:autoSpaceDE w:val="0"/>
              <w:autoSpaceDN w:val="0"/>
              <w:adjustRightInd w:val="0"/>
              <w:spacing w:line="320" w:lineRule="exact"/>
              <w:ind w:left="-74" w:right="-108"/>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БДС</w:t>
            </w:r>
            <w:r w:rsidRPr="004D28C6">
              <w:rPr>
                <w:rFonts w:ascii="Times New Roman" w:eastAsia="Times New Roman" w:hAnsi="Times New Roman" w:cs="Courier New"/>
                <w:sz w:val="24"/>
                <w:szCs w:val="24"/>
                <w:lang w:val="de-DE" w:eastAsia="bg-BG"/>
              </w:rPr>
              <w:t xml:space="preserve"> EN ISO</w:t>
            </w:r>
            <w:r w:rsidRPr="004D28C6">
              <w:rPr>
                <w:rFonts w:ascii="Times New Roman" w:eastAsia="Times New Roman" w:hAnsi="Times New Roman" w:cs="Courier New"/>
                <w:sz w:val="24"/>
                <w:szCs w:val="24"/>
                <w:lang w:eastAsia="bg-BG"/>
              </w:rPr>
              <w:t xml:space="preserve"> </w:t>
            </w:r>
            <w:r w:rsidRPr="004D28C6">
              <w:rPr>
                <w:rFonts w:ascii="Times New Roman" w:eastAsia="Times New Roman" w:hAnsi="Times New Roman" w:cs="Courier New"/>
                <w:sz w:val="24"/>
                <w:szCs w:val="24"/>
                <w:lang w:val="de-DE" w:eastAsia="bg-BG"/>
              </w:rPr>
              <w:t>105-</w:t>
            </w:r>
            <w:r w:rsidRPr="004D28C6">
              <w:rPr>
                <w:rFonts w:ascii="Times New Roman" w:eastAsia="Times New Roman" w:hAnsi="Times New Roman" w:cs="Courier New"/>
                <w:sz w:val="24"/>
                <w:szCs w:val="24"/>
                <w:lang w:eastAsia="bg-BG"/>
              </w:rPr>
              <w:t>Е 04:2010 или еквивалентно/и</w:t>
            </w:r>
          </w:p>
          <w:p w:rsidR="00074199" w:rsidRPr="004D28C6" w:rsidRDefault="00074199" w:rsidP="00172FC4">
            <w:pPr>
              <w:widowControl w:val="0"/>
              <w:tabs>
                <w:tab w:val="left" w:pos="6840"/>
              </w:tabs>
              <w:autoSpaceDE w:val="0"/>
              <w:autoSpaceDN w:val="0"/>
              <w:adjustRightInd w:val="0"/>
              <w:spacing w:line="320" w:lineRule="exact"/>
              <w:ind w:right="-108"/>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БДС </w:t>
            </w:r>
            <w:r w:rsidRPr="004D28C6">
              <w:rPr>
                <w:rFonts w:ascii="Times New Roman" w:eastAsia="Times New Roman" w:hAnsi="Times New Roman" w:cs="Courier New"/>
                <w:sz w:val="24"/>
                <w:szCs w:val="24"/>
                <w:lang w:val="en-US" w:eastAsia="bg-BG"/>
              </w:rPr>
              <w:t>EN</w:t>
            </w:r>
            <w:r w:rsidRPr="004D28C6">
              <w:rPr>
                <w:rFonts w:ascii="Times New Roman" w:eastAsia="Times New Roman" w:hAnsi="Times New Roman" w:cs="Courier New"/>
                <w:sz w:val="24"/>
                <w:szCs w:val="24"/>
                <w:lang w:eastAsia="bg-BG"/>
              </w:rPr>
              <w:t xml:space="preserve"> </w:t>
            </w:r>
            <w:r w:rsidRPr="004D28C6">
              <w:rPr>
                <w:rFonts w:ascii="Times New Roman" w:eastAsia="Times New Roman" w:hAnsi="Times New Roman" w:cs="Courier New"/>
                <w:sz w:val="24"/>
                <w:szCs w:val="24"/>
                <w:lang w:val="en-US" w:eastAsia="bg-BG"/>
              </w:rPr>
              <w:t>ISO</w:t>
            </w:r>
            <w:r w:rsidRPr="004D28C6">
              <w:rPr>
                <w:rFonts w:ascii="Times New Roman" w:eastAsia="Times New Roman" w:hAnsi="Times New Roman" w:cs="Courier New"/>
                <w:sz w:val="24"/>
                <w:szCs w:val="24"/>
                <w:lang w:eastAsia="bg-BG"/>
              </w:rPr>
              <w:t xml:space="preserve"> 105-Е 04:2010 или еквивалентно/и</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5</w:t>
            </w:r>
          </w:p>
        </w:tc>
        <w:tc>
          <w:tcPr>
            <w:tcW w:w="3048" w:type="dxa"/>
          </w:tcPr>
          <w:p w:rsidR="00074199" w:rsidRPr="004D28C6" w:rsidRDefault="00074199" w:rsidP="00172FC4">
            <w:pPr>
              <w:widowControl w:val="0"/>
              <w:tabs>
                <w:tab w:val="left" w:pos="6840"/>
              </w:tabs>
              <w:autoSpaceDE w:val="0"/>
              <w:autoSpaceDN w:val="0"/>
              <w:adjustRightInd w:val="0"/>
              <w:spacing w:line="320" w:lineRule="exact"/>
              <w:rPr>
                <w:rFonts w:ascii="Times New Roman" w:eastAsia="Times New Roman" w:hAnsi="Times New Roman" w:cs="Courier New"/>
                <w:sz w:val="24"/>
                <w:szCs w:val="24"/>
                <w:lang w:eastAsia="ar-SA"/>
              </w:rPr>
            </w:pPr>
            <w:r w:rsidRPr="004D28C6">
              <w:rPr>
                <w:rFonts w:ascii="Times New Roman" w:eastAsia="Times New Roman" w:hAnsi="Times New Roman"/>
                <w:sz w:val="24"/>
                <w:szCs w:val="24"/>
                <w:lang w:eastAsia="bg-BG"/>
              </w:rPr>
              <w:t xml:space="preserve"> </w:t>
            </w:r>
            <w:r w:rsidRPr="004D28C6">
              <w:rPr>
                <w:rFonts w:ascii="Times New Roman" w:eastAsia="Times New Roman" w:hAnsi="Times New Roman" w:cs="Courier New"/>
                <w:sz w:val="24"/>
                <w:szCs w:val="24"/>
                <w:lang w:eastAsia="bg-BG"/>
              </w:rPr>
              <w:t xml:space="preserve">Съдържание на </w:t>
            </w:r>
          </w:p>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формалдехид</w:t>
            </w:r>
          </w:p>
        </w:tc>
        <w:tc>
          <w:tcPr>
            <w:tcW w:w="3792" w:type="dxa"/>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 xml:space="preserve">БДС </w:t>
            </w:r>
            <w:r w:rsidRPr="004D28C6">
              <w:rPr>
                <w:rFonts w:ascii="Times New Roman" w:eastAsia="Times New Roman" w:hAnsi="Times New Roman" w:cs="Courier New"/>
                <w:sz w:val="24"/>
                <w:szCs w:val="24"/>
                <w:lang w:val="en-US" w:eastAsia="bg-BG"/>
              </w:rPr>
              <w:t>EN</w:t>
            </w:r>
            <w:r w:rsidRPr="004D28C6">
              <w:rPr>
                <w:rFonts w:ascii="Times New Roman" w:eastAsia="Times New Roman" w:hAnsi="Times New Roman" w:cs="Courier New"/>
                <w:sz w:val="24"/>
                <w:szCs w:val="24"/>
                <w:lang w:val="ru-RU" w:eastAsia="bg-BG"/>
              </w:rPr>
              <w:t xml:space="preserve"> </w:t>
            </w:r>
            <w:r w:rsidRPr="004D28C6">
              <w:rPr>
                <w:rFonts w:ascii="Times New Roman" w:eastAsia="Times New Roman" w:hAnsi="Times New Roman" w:cs="Courier New"/>
                <w:sz w:val="24"/>
                <w:szCs w:val="24"/>
                <w:lang w:val="en-US" w:eastAsia="bg-BG"/>
              </w:rPr>
              <w:t>ISO</w:t>
            </w:r>
            <w:r w:rsidRPr="004D28C6">
              <w:rPr>
                <w:rFonts w:ascii="Times New Roman" w:eastAsia="Times New Roman" w:hAnsi="Times New Roman" w:cs="Courier New"/>
                <w:sz w:val="24"/>
                <w:szCs w:val="24"/>
                <w:lang w:val="ru-RU" w:eastAsia="bg-BG"/>
              </w:rPr>
              <w:t xml:space="preserve"> 14184-1</w:t>
            </w:r>
            <w:r w:rsidRPr="004D28C6">
              <w:rPr>
                <w:rFonts w:ascii="Times New Roman" w:eastAsia="Times New Roman" w:hAnsi="Times New Roman" w:cs="Courier New"/>
                <w:sz w:val="24"/>
                <w:szCs w:val="24"/>
                <w:lang w:eastAsia="bg-BG"/>
              </w:rPr>
              <w:t>:2011 или еквивалентно/и</w:t>
            </w:r>
          </w:p>
        </w:tc>
      </w:tr>
      <w:tr w:rsidR="00074199" w:rsidRPr="004D28C6" w:rsidTr="00172FC4">
        <w:trPr>
          <w:jc w:val="center"/>
        </w:trPr>
        <w:tc>
          <w:tcPr>
            <w:tcW w:w="604" w:type="dxa"/>
            <w:vAlign w:val="center"/>
          </w:tcPr>
          <w:p w:rsidR="00074199" w:rsidRPr="004D28C6" w:rsidRDefault="00074199" w:rsidP="00172FC4">
            <w:pPr>
              <w:widowControl w:val="0"/>
              <w:autoSpaceDE w:val="0"/>
              <w:autoSpaceDN w:val="0"/>
              <w:adjustRightInd w:val="0"/>
              <w:spacing w:line="320" w:lineRule="exact"/>
              <w:jc w:val="center"/>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6</w:t>
            </w:r>
          </w:p>
        </w:tc>
        <w:tc>
          <w:tcPr>
            <w:tcW w:w="3048" w:type="dxa"/>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рН на воден екстракт</w:t>
            </w:r>
          </w:p>
        </w:tc>
        <w:tc>
          <w:tcPr>
            <w:tcW w:w="3792" w:type="dxa"/>
          </w:tcPr>
          <w:p w:rsidR="00074199" w:rsidRPr="004D28C6" w:rsidRDefault="00074199" w:rsidP="00172FC4">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cs="Courier New"/>
                <w:sz w:val="24"/>
                <w:szCs w:val="24"/>
                <w:lang w:eastAsia="bg-BG"/>
              </w:rPr>
              <w:t>БДС EN ISO 3071:2008 или еквивалентно/и</w:t>
            </w:r>
          </w:p>
        </w:tc>
      </w:tr>
    </w:tbl>
    <w:p w:rsidR="00074199" w:rsidRPr="004D28C6" w:rsidRDefault="00074199" w:rsidP="00074199">
      <w:pPr>
        <w:widowControl w:val="0"/>
        <w:autoSpaceDE w:val="0"/>
        <w:autoSpaceDN w:val="0"/>
        <w:adjustRightInd w:val="0"/>
        <w:spacing w:line="320" w:lineRule="exact"/>
        <w:ind w:firstLine="900"/>
        <w:rPr>
          <w:rFonts w:ascii="Times New Roman" w:eastAsia="Times New Roman" w:hAnsi="Times New Roman"/>
          <w:b/>
          <w:sz w:val="24"/>
          <w:szCs w:val="24"/>
          <w:highlight w:val="white"/>
          <w:shd w:val="clear" w:color="auto" w:fill="FEFEFE"/>
          <w:lang w:eastAsia="bg-BG"/>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lastRenderedPageBreak/>
        <w:t>3.2. Изисквания по електромагнитна защита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Не се изискват.</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3.3.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зисквания по ергономичност, обитаемост и техническа естетика</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3.3.1. Шапки зимни плетени за служителите на МВР </w:t>
      </w:r>
      <w:r>
        <w:rPr>
          <w:rFonts w:ascii="Times New Roman" w:eastAsia="Times New Roman" w:hAnsi="Times New Roman"/>
          <w:sz w:val="24"/>
          <w:szCs w:val="24"/>
          <w:highlight w:val="white"/>
          <w:shd w:val="clear" w:color="auto" w:fill="FEFEFE"/>
          <w:lang w:eastAsia="bg-BG"/>
        </w:rPr>
        <w:t>ще</w:t>
      </w:r>
      <w:r w:rsidRPr="004D28C6">
        <w:rPr>
          <w:rFonts w:ascii="Times New Roman" w:eastAsia="Times New Roman" w:hAnsi="Times New Roman"/>
          <w:sz w:val="24"/>
          <w:szCs w:val="24"/>
          <w:highlight w:val="white"/>
          <w:shd w:val="clear" w:color="auto" w:fill="FEFEFE"/>
          <w:lang w:eastAsia="bg-BG"/>
        </w:rPr>
        <w:t xml:space="preserve"> запазват естетическите и ергономичните си свойства при условията на експлоатация.</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3.3.2. Изделията да не предизвикват неудобство и дискомфорт.</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3.3.3. </w:t>
      </w:r>
      <w:r w:rsidRPr="004D28C6">
        <w:rPr>
          <w:rFonts w:ascii="Times New Roman" w:eastAsia="Times New Roman" w:hAnsi="Times New Roman"/>
          <w:sz w:val="24"/>
          <w:szCs w:val="24"/>
          <w:shd w:val="clear" w:color="auto" w:fill="FEFEFE"/>
          <w:lang w:eastAsia="bg-BG"/>
        </w:rPr>
        <w:t>Използваните материали да не предизвикват кожни раздразнения и алергични реакции.</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3.4.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зисквания по експлоатацията, удобство за техническото обслужване и ремонт</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3.4.1.</w:t>
      </w:r>
      <w:r w:rsidRPr="004D28C6">
        <w:rPr>
          <w:rFonts w:ascii="Times New Roman" w:eastAsia="Times New Roman" w:hAnsi="Times New Roman"/>
          <w:bCs/>
          <w:sz w:val="24"/>
          <w:szCs w:val="24"/>
          <w:lang w:eastAsia="bg-BG"/>
        </w:rPr>
        <w:t xml:space="preserve"> Д</w:t>
      </w:r>
      <w:r w:rsidRPr="004D28C6">
        <w:rPr>
          <w:rFonts w:ascii="Times New Roman" w:eastAsia="Times New Roman" w:hAnsi="Times New Roman"/>
          <w:sz w:val="24"/>
          <w:szCs w:val="24"/>
          <w:lang w:eastAsia="bg-BG"/>
        </w:rPr>
        <w:t xml:space="preserve">а има лесно поддържане, </w:t>
      </w:r>
      <w:r w:rsidRPr="004D28C6">
        <w:rPr>
          <w:rFonts w:ascii="Times New Roman" w:eastAsia="Times New Roman" w:hAnsi="Times New Roman"/>
          <w:bCs/>
          <w:sz w:val="24"/>
          <w:szCs w:val="24"/>
          <w:lang w:eastAsia="bg-BG"/>
        </w:rPr>
        <w:t>без прилагане на разграждащи разтворители, увреждащи влаганите материали в тях, като се съобразява с у</w:t>
      </w:r>
      <w:r w:rsidRPr="004D28C6">
        <w:rPr>
          <w:rFonts w:ascii="Times New Roman" w:eastAsia="Times New Roman" w:hAnsi="Times New Roman"/>
          <w:sz w:val="24"/>
          <w:szCs w:val="24"/>
          <w:lang w:eastAsia="bg-BG"/>
        </w:rPr>
        <w:t>словията за влаго-топлинна и химическа обработка на изделието, посочени на маркировъчната лента.</w:t>
      </w:r>
      <w:r w:rsidRPr="004D28C6">
        <w:rPr>
          <w:rFonts w:ascii="Times New Roman" w:eastAsia="Times New Roman" w:hAnsi="Times New Roman"/>
          <w:sz w:val="24"/>
          <w:szCs w:val="24"/>
          <w:highlight w:val="white"/>
          <w:shd w:val="clear" w:color="auto" w:fill="FEFEFE"/>
          <w:lang w:eastAsia="bg-BG"/>
        </w:rPr>
        <w:t xml:space="preserve"> </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3.4.2. Не се допуска посукване на изделието като цяло.</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3.5.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зисквания за скритост и маскировка</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Не се изискват.</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3.6.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Pr>
          <w:rFonts w:ascii="Times New Roman" w:eastAsia="Times New Roman" w:hAnsi="Times New Roman"/>
          <w:b/>
          <w:sz w:val="24"/>
          <w:szCs w:val="24"/>
          <w:highlight w:val="white"/>
          <w:shd w:val="clear" w:color="auto" w:fill="FEFEFE"/>
          <w:lang w:eastAsia="bg-BG"/>
        </w:rPr>
        <w:t>и</w:t>
      </w:r>
      <w:r w:rsidRPr="004D28C6">
        <w:rPr>
          <w:rFonts w:ascii="Times New Roman" w:eastAsia="Times New Roman" w:hAnsi="Times New Roman"/>
          <w:b/>
          <w:sz w:val="24"/>
          <w:szCs w:val="24"/>
          <w:highlight w:val="white"/>
          <w:shd w:val="clear" w:color="auto" w:fill="FEFEFE"/>
          <w:lang w:eastAsia="bg-BG"/>
        </w:rPr>
        <w:t>зисквания за транспортопригодност и съхранение</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3.6.1. Опакованите изделия </w:t>
      </w:r>
      <w:r>
        <w:rPr>
          <w:rFonts w:ascii="Times New Roman" w:eastAsia="Times New Roman" w:hAnsi="Times New Roman"/>
          <w:sz w:val="24"/>
          <w:szCs w:val="24"/>
          <w:highlight w:val="white"/>
          <w:shd w:val="clear" w:color="auto" w:fill="FEFEFE"/>
          <w:lang w:eastAsia="bg-BG"/>
        </w:rPr>
        <w:t>ще се</w:t>
      </w:r>
      <w:r w:rsidRPr="004D28C6">
        <w:rPr>
          <w:rFonts w:ascii="Times New Roman" w:eastAsia="Times New Roman" w:hAnsi="Times New Roman"/>
          <w:sz w:val="24"/>
          <w:szCs w:val="24"/>
          <w:highlight w:val="white"/>
          <w:shd w:val="clear" w:color="auto" w:fill="FEFEFE"/>
          <w:lang w:eastAsia="bg-BG"/>
        </w:rPr>
        <w:t xml:space="preserve"> транспортират в добре почистени и сухи превозни средства. Товаро –</w:t>
      </w:r>
      <w:r>
        <w:rPr>
          <w:rFonts w:ascii="Times New Roman" w:eastAsia="Times New Roman" w:hAnsi="Times New Roman"/>
          <w:sz w:val="24"/>
          <w:szCs w:val="24"/>
          <w:highlight w:val="white"/>
          <w:shd w:val="clear" w:color="auto" w:fill="FEFEFE"/>
          <w:lang w:eastAsia="bg-BG"/>
        </w:rPr>
        <w:t xml:space="preserve"> разтоварните действия и превоз</w:t>
      </w:r>
      <w:r w:rsidRPr="004D28C6">
        <w:rPr>
          <w:rFonts w:ascii="Times New Roman" w:eastAsia="Times New Roman" w:hAnsi="Times New Roman"/>
          <w:sz w:val="24"/>
          <w:szCs w:val="24"/>
          <w:highlight w:val="white"/>
          <w:shd w:val="clear" w:color="auto" w:fill="FEFEFE"/>
          <w:lang w:eastAsia="bg-BG"/>
        </w:rPr>
        <w:t xml:space="preserve"> </w:t>
      </w:r>
      <w:r>
        <w:rPr>
          <w:rFonts w:ascii="Times New Roman" w:eastAsia="Times New Roman" w:hAnsi="Times New Roman"/>
          <w:sz w:val="24"/>
          <w:szCs w:val="24"/>
          <w:highlight w:val="white"/>
          <w:shd w:val="clear" w:color="auto" w:fill="FEFEFE"/>
          <w:lang w:eastAsia="bg-BG"/>
        </w:rPr>
        <w:t>ще се</w:t>
      </w:r>
      <w:r w:rsidRPr="004D28C6">
        <w:rPr>
          <w:rFonts w:ascii="Times New Roman" w:eastAsia="Times New Roman" w:hAnsi="Times New Roman"/>
          <w:sz w:val="24"/>
          <w:szCs w:val="24"/>
          <w:highlight w:val="white"/>
          <w:shd w:val="clear" w:color="auto" w:fill="FEFEFE"/>
          <w:lang w:eastAsia="bg-BG"/>
        </w:rPr>
        <w:t xml:space="preserve"> извършат в условия, предпазващи изделията от навлажняване, замърсяване и механични повреди.</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3.6.2. Съхраняването </w:t>
      </w:r>
      <w:r>
        <w:rPr>
          <w:rFonts w:ascii="Times New Roman" w:eastAsia="Times New Roman" w:hAnsi="Times New Roman"/>
          <w:sz w:val="24"/>
          <w:szCs w:val="24"/>
          <w:highlight w:val="white"/>
          <w:shd w:val="clear" w:color="auto" w:fill="FEFEFE"/>
          <w:lang w:eastAsia="bg-BG"/>
        </w:rPr>
        <w:t>ще се</w:t>
      </w:r>
      <w:r w:rsidRPr="004D28C6">
        <w:rPr>
          <w:rFonts w:ascii="Times New Roman" w:eastAsia="Times New Roman" w:hAnsi="Times New Roman"/>
          <w:sz w:val="24"/>
          <w:szCs w:val="24"/>
          <w:highlight w:val="white"/>
          <w:shd w:val="clear" w:color="auto" w:fill="FEFEFE"/>
          <w:lang w:eastAsia="bg-BG"/>
        </w:rPr>
        <w:t xml:space="preserve"> извършва в сухи и проветриви помещения, в условия, предпазващи изделията от навлажняване, замърсяване и механични повреди.</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3.6.3. Изделията </w:t>
      </w:r>
      <w:r>
        <w:rPr>
          <w:rFonts w:ascii="Times New Roman" w:eastAsia="Times New Roman" w:hAnsi="Times New Roman"/>
          <w:sz w:val="24"/>
          <w:szCs w:val="24"/>
          <w:highlight w:val="white"/>
          <w:shd w:val="clear" w:color="auto" w:fill="FEFEFE"/>
          <w:lang w:eastAsia="bg-BG"/>
        </w:rPr>
        <w:t>ще се</w:t>
      </w:r>
      <w:r w:rsidRPr="004D28C6">
        <w:rPr>
          <w:rFonts w:ascii="Times New Roman" w:eastAsia="Times New Roman" w:hAnsi="Times New Roman"/>
          <w:sz w:val="24"/>
          <w:szCs w:val="24"/>
          <w:highlight w:val="white"/>
          <w:shd w:val="clear" w:color="auto" w:fill="FEFEFE"/>
          <w:lang w:eastAsia="bg-BG"/>
        </w:rPr>
        <w:t xml:space="preserve"> съхраняват в помещения при температура от </w:t>
      </w:r>
      <w:r w:rsidRPr="004D28C6">
        <w:rPr>
          <w:rFonts w:ascii="Times New Roman" w:eastAsia="Times New Roman" w:hAnsi="Times New Roman"/>
          <w:sz w:val="24"/>
          <w:szCs w:val="24"/>
          <w:highlight w:val="white"/>
          <w:shd w:val="clear" w:color="auto" w:fill="FEFEFE"/>
          <w:lang w:val="ru-RU" w:eastAsia="bg-BG"/>
        </w:rPr>
        <w:t>(-20ºC) до (+50ºC).</w:t>
      </w:r>
    </w:p>
    <w:p w:rsidR="00074199" w:rsidRPr="004D28C6" w:rsidRDefault="00074199" w:rsidP="00074199">
      <w:pPr>
        <w:widowControl w:val="0"/>
        <w:tabs>
          <w:tab w:val="num" w:pos="720"/>
        </w:tabs>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 xml:space="preserve">Съхраняваните в склада изделия трябва </w:t>
      </w:r>
      <w:r>
        <w:rPr>
          <w:rFonts w:ascii="Times New Roman" w:eastAsia="Times New Roman" w:hAnsi="Times New Roman"/>
          <w:sz w:val="24"/>
          <w:szCs w:val="24"/>
          <w:highlight w:val="white"/>
          <w:shd w:val="clear" w:color="auto" w:fill="FEFEFE"/>
          <w:lang w:eastAsia="bg-BG"/>
        </w:rPr>
        <w:t xml:space="preserve">ще бъдат </w:t>
      </w:r>
      <w:r w:rsidRPr="004D28C6">
        <w:rPr>
          <w:rFonts w:ascii="Times New Roman" w:eastAsia="Times New Roman" w:hAnsi="Times New Roman"/>
          <w:sz w:val="24"/>
          <w:szCs w:val="24"/>
          <w:highlight w:val="white"/>
          <w:shd w:val="clear" w:color="auto" w:fill="FEFEFE"/>
          <w:lang w:eastAsia="bg-BG"/>
        </w:rPr>
        <w:t xml:space="preserve">отдалечени от отоплителни и осветителни тела на разстояние не по малко от 60,0 </w:t>
      </w:r>
      <w:r w:rsidRPr="004D28C6">
        <w:rPr>
          <w:rFonts w:ascii="Times New Roman" w:eastAsia="Times New Roman" w:hAnsi="Times New Roman"/>
          <w:sz w:val="24"/>
          <w:szCs w:val="24"/>
          <w:highlight w:val="white"/>
          <w:shd w:val="clear" w:color="auto" w:fill="FEFEFE"/>
          <w:lang w:val="en-US" w:eastAsia="bg-BG"/>
        </w:rPr>
        <w:t>cm</w:t>
      </w:r>
      <w:r w:rsidRPr="004D28C6">
        <w:rPr>
          <w:rFonts w:ascii="Times New Roman" w:eastAsia="Times New Roman" w:hAnsi="Times New Roman"/>
          <w:sz w:val="24"/>
          <w:szCs w:val="24"/>
          <w:highlight w:val="white"/>
          <w:shd w:val="clear" w:color="auto" w:fill="FEFEFE"/>
          <w:lang w:eastAsia="bg-BG"/>
        </w:rPr>
        <w:t>.</w:t>
      </w:r>
    </w:p>
    <w:p w:rsidR="00074199" w:rsidRPr="009F557F" w:rsidRDefault="00074199" w:rsidP="00074199">
      <w:pPr>
        <w:widowControl w:val="0"/>
        <w:tabs>
          <w:tab w:val="num" w:pos="720"/>
        </w:tabs>
        <w:autoSpaceDE w:val="0"/>
        <w:autoSpaceDN w:val="0"/>
        <w:adjustRightInd w:val="0"/>
        <w:spacing w:line="320" w:lineRule="exact"/>
        <w:ind w:left="851"/>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shd w:val="clear" w:color="auto" w:fill="FEFEFE"/>
          <w:lang w:eastAsia="bg-BG"/>
        </w:rPr>
        <w:t>3.7.</w:t>
      </w:r>
      <w:r w:rsidRPr="009F557F">
        <w:rPr>
          <w:rFonts w:ascii="Times New Roman" w:eastAsia="Times New Roman" w:hAnsi="Times New Roman"/>
          <w:b/>
          <w:sz w:val="24"/>
          <w:szCs w:val="24"/>
          <w:shd w:val="clear" w:color="auto" w:fill="FEFEFE"/>
          <w:lang w:eastAsia="bg-BG"/>
        </w:rPr>
        <w:t xml:space="preserve"> Други специфични изисквания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Сплитката на основната тъкан да осигурява качество на изделието, без посукване и смачкване на текстилната част.</w:t>
      </w:r>
    </w:p>
    <w:p w:rsidR="00074199" w:rsidRPr="006927CB" w:rsidRDefault="00074199" w:rsidP="00074199">
      <w:pPr>
        <w:widowControl w:val="0"/>
        <w:autoSpaceDE w:val="0"/>
        <w:autoSpaceDN w:val="0"/>
        <w:adjustRightInd w:val="0"/>
        <w:spacing w:line="320" w:lineRule="exact"/>
        <w:rPr>
          <w:rFonts w:ascii="Times New Roman" w:eastAsia="Times New Roman" w:hAnsi="Times New Roman"/>
          <w:b/>
          <w:sz w:val="24"/>
          <w:szCs w:val="24"/>
          <w:shd w:val="clear" w:color="auto" w:fill="FEFEFE"/>
          <w:lang w:eastAsia="bg-BG"/>
        </w:rPr>
      </w:pPr>
      <w:r w:rsidRPr="006927CB">
        <w:rPr>
          <w:rFonts w:ascii="Times New Roman" w:eastAsia="Times New Roman" w:hAnsi="Times New Roman"/>
          <w:b/>
          <w:sz w:val="24"/>
          <w:szCs w:val="24"/>
          <w:shd w:val="clear" w:color="auto" w:fill="FEFEFE"/>
          <w:lang w:eastAsia="bg-BG"/>
        </w:rPr>
        <w:t xml:space="preserve">4. </w:t>
      </w:r>
      <w:r w:rsidRPr="006927CB">
        <w:rPr>
          <w:rFonts w:ascii="Times New Roman" w:hAnsi="Times New Roman"/>
          <w:b/>
          <w:noProof/>
          <w:sz w:val="24"/>
          <w:szCs w:val="24"/>
          <w:shd w:val="clear" w:color="auto" w:fill="FEFEFE"/>
        </w:rPr>
        <w:t xml:space="preserve">ПРЕДЛАГАМЕ ДА ДОСТАВИМ ШАПКИ ЗИМНИ ПЛЕТЕНИ, КОИТО ЩЕ ОТГОВАРЯТ НА СЛЕДНИТЕ </w:t>
      </w:r>
      <w:r w:rsidRPr="006927CB">
        <w:rPr>
          <w:rFonts w:ascii="Times New Roman" w:eastAsia="Times New Roman" w:hAnsi="Times New Roman"/>
          <w:b/>
          <w:sz w:val="24"/>
          <w:szCs w:val="24"/>
          <w:shd w:val="clear" w:color="auto" w:fill="FEFEFE"/>
          <w:lang w:eastAsia="bg-BG"/>
        </w:rPr>
        <w:t>ИЗИСКВАНИЯ ЗА СТАНДАРТИЗАЦИЯ И УНИФИКАЦИЯ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6927CB">
        <w:rPr>
          <w:rFonts w:ascii="Times New Roman" w:eastAsia="Times New Roman" w:hAnsi="Times New Roman"/>
          <w:sz w:val="24"/>
          <w:szCs w:val="24"/>
          <w:shd w:val="clear" w:color="auto" w:fill="FEFEFE"/>
          <w:lang w:eastAsia="bg-BG"/>
        </w:rPr>
        <w:t xml:space="preserve">Изискванията за изделието ще бъдат съгласно настоящата техническа спецификация и </w:t>
      </w:r>
      <w:r w:rsidRPr="006927CB">
        <w:rPr>
          <w:rFonts w:ascii="Times New Roman" w:eastAsia="Times New Roman" w:hAnsi="Times New Roman"/>
          <w:sz w:val="24"/>
          <w:szCs w:val="24"/>
          <w:shd w:val="clear" w:color="auto" w:fill="FEFEFE"/>
          <w:lang w:eastAsia="bg-BG"/>
        </w:rPr>
        <w:lastRenderedPageBreak/>
        <w:t>съгласно посочените в нея стандарти или еквивалентно/и.</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5.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 xml:space="preserve">ШАПКИ ЗИМНИ ПЛЕТЕНИ, КОИТО ЩЕ ОТГОВАРЯТ НА СЛЕДНИТЕ </w:t>
      </w:r>
      <w:r w:rsidRPr="004D28C6">
        <w:rPr>
          <w:rFonts w:ascii="Times New Roman" w:eastAsia="Times New Roman" w:hAnsi="Times New Roman"/>
          <w:b/>
          <w:sz w:val="24"/>
          <w:szCs w:val="24"/>
          <w:highlight w:val="white"/>
          <w:shd w:val="clear" w:color="auto" w:fill="FEFEFE"/>
          <w:lang w:eastAsia="bg-BG"/>
        </w:rPr>
        <w:t>ИЗИСКВАНИЯ КЪМ ВИДОВЕТЕ ОСИГУРЯВАНЕ</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b/>
          <w:sz w:val="24"/>
          <w:szCs w:val="24"/>
          <w:shd w:val="clear" w:color="auto" w:fill="FEFEFE"/>
          <w:lang w:eastAsia="bg-BG"/>
        </w:rPr>
        <w:t>5.1</w:t>
      </w:r>
      <w:r w:rsidRPr="004D28C6">
        <w:rPr>
          <w:rFonts w:ascii="Times New Roman" w:eastAsia="Times New Roman" w:hAnsi="Times New Roman"/>
          <w:sz w:val="24"/>
          <w:szCs w:val="24"/>
          <w:shd w:val="clear" w:color="auto" w:fill="FEFEFE"/>
          <w:lang w:eastAsia="bg-BG"/>
        </w:rPr>
        <w:t xml:space="preserve">. </w:t>
      </w:r>
      <w:r w:rsidRPr="004D28C6">
        <w:rPr>
          <w:rFonts w:ascii="Times New Roman" w:eastAsia="Times New Roman" w:hAnsi="Times New Roman"/>
          <w:b/>
          <w:sz w:val="24"/>
          <w:szCs w:val="24"/>
          <w:shd w:val="clear" w:color="auto" w:fill="FEFEFE"/>
          <w:lang w:eastAsia="bg-BG"/>
        </w:rPr>
        <w:t>Осигуряване на качеството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5.1.1. Изисквания при процедура за доставка на вещеви изделия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При провеждане на процедура за доставка на вещеви изделия,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доказва с протоколи от изпитвания в акредитирана лаборатория съответствието с изискванията на техническата спецификация на показателите на материала по т. 1от таблица 5.</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спазват задължително при производството на изделието.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5.1.2. Правила за приемане и оценка на качеството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5.1.2.1. Преди доставка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5.1.2.2. Качеството на готовите изделия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удостоверява чрез контролни изпитвания, съгласно изискванията на настоящата ТС в акредитирана изпитвателна лаборатория.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5.1.2. Правила за приемане и оценка на качеството</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5.1.2.1. Преди доставка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 xml:space="preserve">5.1.2.2. Качеството на готовите изделия </w:t>
      </w:r>
      <w:r>
        <w:rPr>
          <w:rFonts w:ascii="Times New Roman" w:eastAsia="Times New Roman" w:hAnsi="Times New Roman"/>
          <w:sz w:val="24"/>
          <w:szCs w:val="24"/>
          <w:shd w:val="clear" w:color="auto" w:fill="FEFEFE"/>
          <w:lang w:eastAsia="bg-BG"/>
        </w:rPr>
        <w:t>ще се</w:t>
      </w:r>
      <w:r w:rsidRPr="004D28C6">
        <w:rPr>
          <w:rFonts w:ascii="Times New Roman" w:eastAsia="Times New Roman" w:hAnsi="Times New Roman"/>
          <w:sz w:val="24"/>
          <w:szCs w:val="24"/>
          <w:shd w:val="clear" w:color="auto" w:fill="FEFEFE"/>
          <w:lang w:eastAsia="bg-BG"/>
        </w:rPr>
        <w:t xml:space="preserve"> удостоверява чрез контролни изпитвания, съгласно изискванията на настоящата ТС в акредитирана изпитвателна лаборатория.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b/>
          <w:sz w:val="24"/>
          <w:szCs w:val="24"/>
          <w:lang w:val="ru-RU" w:eastAsia="bg-BG"/>
        </w:rPr>
      </w:pPr>
      <w:r w:rsidRPr="004D28C6">
        <w:rPr>
          <w:rFonts w:ascii="Times New Roman" w:eastAsia="Times New Roman" w:hAnsi="Times New Roman" w:cs="Courier New"/>
          <w:b/>
          <w:sz w:val="24"/>
          <w:szCs w:val="24"/>
          <w:lang w:val="ru-RU" w:eastAsia="bg-BG"/>
        </w:rPr>
        <w:t>5.2. Контрол на качеството</w:t>
      </w:r>
      <w:r w:rsidRPr="004D28C6">
        <w:rPr>
          <w:rFonts w:ascii="Times New Roman" w:eastAsia="Times New Roman" w:hAnsi="Times New Roman" w:cs="Courier New"/>
          <w:b/>
          <w:sz w:val="24"/>
          <w:szCs w:val="24"/>
          <w:lang w:eastAsia="bg-BG"/>
        </w:rPr>
        <w:t>:</w:t>
      </w:r>
      <w:r w:rsidRPr="004D28C6">
        <w:rPr>
          <w:rFonts w:ascii="Times New Roman" w:eastAsia="Times New Roman" w:hAnsi="Times New Roman" w:cs="Courier New"/>
          <w:b/>
          <w:sz w:val="24"/>
          <w:szCs w:val="24"/>
          <w:lang w:val="ru-RU" w:eastAsia="bg-BG"/>
        </w:rPr>
        <w:t xml:space="preserve"> </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color w:val="000000"/>
          <w:sz w:val="24"/>
          <w:szCs w:val="24"/>
          <w:lang w:eastAsia="bg-BG"/>
        </w:rPr>
        <w:t xml:space="preserve">5.2.1. </w:t>
      </w:r>
      <w:r w:rsidRPr="004D28C6">
        <w:rPr>
          <w:rFonts w:ascii="Times New Roman" w:eastAsia="Times New Roman" w:hAnsi="Times New Roman" w:cs="Courier New"/>
          <w:sz w:val="24"/>
          <w:szCs w:val="24"/>
          <w:lang w:eastAsia="bg-BG"/>
        </w:rPr>
        <w:t xml:space="preserve">При изпълнение на договора, готовите изделия  и вложените материали </w:t>
      </w:r>
      <w:r>
        <w:rPr>
          <w:rFonts w:ascii="Times New Roman" w:eastAsia="Times New Roman" w:hAnsi="Times New Roman" w:cs="Courier New"/>
          <w:sz w:val="24"/>
          <w:szCs w:val="24"/>
          <w:lang w:eastAsia="bg-BG"/>
        </w:rPr>
        <w:t>ще</w:t>
      </w:r>
      <w:r w:rsidRPr="004D28C6">
        <w:rPr>
          <w:rFonts w:ascii="Times New Roman" w:eastAsia="Times New Roman" w:hAnsi="Times New Roman" w:cs="Courier New"/>
          <w:sz w:val="24"/>
          <w:szCs w:val="24"/>
          <w:lang w:eastAsia="bg-BG"/>
        </w:rPr>
        <w:t xml:space="preserve"> съответстват напълно на технологичните и конструктивни изисквания на възложителя. Готовите изделия </w:t>
      </w:r>
      <w:r>
        <w:rPr>
          <w:rFonts w:ascii="Times New Roman" w:eastAsia="Times New Roman" w:hAnsi="Times New Roman" w:cs="Courier New"/>
          <w:sz w:val="24"/>
          <w:szCs w:val="24"/>
          <w:lang w:eastAsia="bg-BG"/>
        </w:rPr>
        <w:t xml:space="preserve">ще бъдат </w:t>
      </w:r>
      <w:r w:rsidRPr="004D28C6">
        <w:rPr>
          <w:rFonts w:ascii="Times New Roman" w:eastAsia="Times New Roman" w:hAnsi="Times New Roman" w:cs="Courier New"/>
          <w:sz w:val="24"/>
          <w:szCs w:val="24"/>
          <w:lang w:eastAsia="bg-BG"/>
        </w:rPr>
        <w:t xml:space="preserve">произведени от един и </w:t>
      </w:r>
      <w:r>
        <w:rPr>
          <w:rFonts w:ascii="Times New Roman" w:eastAsia="Times New Roman" w:hAnsi="Times New Roman" w:cs="Courier New"/>
          <w:sz w:val="24"/>
          <w:szCs w:val="24"/>
          <w:lang w:eastAsia="bg-BG"/>
        </w:rPr>
        <w:t>същ производител, ако доставчикът</w:t>
      </w:r>
      <w:r w:rsidRPr="004D28C6">
        <w:rPr>
          <w:rFonts w:ascii="Times New Roman" w:eastAsia="Times New Roman" w:hAnsi="Times New Roman" w:cs="Courier New"/>
          <w:sz w:val="24"/>
          <w:szCs w:val="24"/>
          <w:lang w:eastAsia="bg-BG"/>
        </w:rPr>
        <w:t xml:space="preserve"> не е производител. Вложените материали </w:t>
      </w:r>
      <w:r>
        <w:rPr>
          <w:rFonts w:ascii="Times New Roman" w:eastAsia="Times New Roman" w:hAnsi="Times New Roman" w:cs="Courier New"/>
          <w:sz w:val="24"/>
          <w:szCs w:val="24"/>
          <w:lang w:eastAsia="bg-BG"/>
        </w:rPr>
        <w:t xml:space="preserve">ще бъдат </w:t>
      </w:r>
      <w:r w:rsidRPr="004D28C6">
        <w:rPr>
          <w:rFonts w:ascii="Times New Roman" w:eastAsia="Times New Roman" w:hAnsi="Times New Roman" w:cs="Courier New"/>
          <w:sz w:val="24"/>
          <w:szCs w:val="24"/>
          <w:lang w:eastAsia="bg-BG"/>
        </w:rPr>
        <w:t>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b/>
          <w:color w:val="000000"/>
          <w:sz w:val="24"/>
          <w:szCs w:val="24"/>
          <w:lang w:eastAsia="bg-BG"/>
        </w:rPr>
      </w:pPr>
      <w:r w:rsidRPr="004D28C6">
        <w:rPr>
          <w:rFonts w:ascii="Times New Roman" w:eastAsia="Times New Roman" w:hAnsi="Times New Roman" w:cs="Courier New"/>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4D28C6">
        <w:rPr>
          <w:rFonts w:ascii="Times New Roman" w:eastAsia="Times New Roman" w:hAnsi="Times New Roman" w:cs="Courier New"/>
          <w:color w:val="000000"/>
          <w:sz w:val="24"/>
          <w:szCs w:val="24"/>
          <w:lang w:eastAsia="bg-BG"/>
        </w:rPr>
        <w:t xml:space="preserve"> и </w:t>
      </w:r>
      <w:r w:rsidRPr="004D28C6">
        <w:rPr>
          <w:rFonts w:ascii="Times New Roman" w:eastAsia="Times New Roman" w:hAnsi="Times New Roman" w:cs="Courier New"/>
          <w:color w:val="000000"/>
          <w:sz w:val="24"/>
          <w:szCs w:val="24"/>
          <w:lang w:eastAsia="bg-BG"/>
        </w:rPr>
        <w:lastRenderedPageBreak/>
        <w:t>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4D28C6">
        <w:rPr>
          <w:rFonts w:ascii="Times New Roman" w:eastAsia="Times New Roman" w:hAnsi="Times New Roman" w:cs="Courier New"/>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b/>
          <w:color w:val="000000"/>
          <w:sz w:val="24"/>
          <w:szCs w:val="24"/>
          <w:lang w:eastAsia="bg-BG"/>
        </w:rPr>
      </w:pPr>
      <w:r w:rsidRPr="004D28C6">
        <w:rPr>
          <w:rFonts w:ascii="Times New Roman" w:eastAsia="Times New Roman" w:hAnsi="Times New Roman" w:cs="Courier New"/>
          <w:sz w:val="24"/>
          <w:szCs w:val="24"/>
          <w:lang w:eastAsia="bg-BG"/>
        </w:rPr>
        <w:t>5.2.2. При неспазване характеристиките в настоящата техническа спецификация, партидата не се приема.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shd w:val="clear" w:color="auto" w:fill="FEFEFE"/>
          <w:lang w:eastAsia="bg-BG"/>
        </w:rPr>
      </w:pPr>
      <w:r w:rsidRPr="004D28C6">
        <w:rPr>
          <w:rFonts w:ascii="Times New Roman" w:eastAsia="Times New Roman" w:hAnsi="Times New Roman"/>
          <w:sz w:val="24"/>
          <w:szCs w:val="24"/>
          <w:shd w:val="clear" w:color="auto" w:fill="FEFEFE"/>
          <w:lang w:eastAsia="bg-BG"/>
        </w:rPr>
        <w:t>5.3. Други видове осигурявания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sz w:val="24"/>
          <w:szCs w:val="24"/>
          <w:highlight w:val="white"/>
          <w:shd w:val="clear" w:color="auto" w:fill="FEFEFE"/>
          <w:lang w:eastAsia="bg-BG"/>
        </w:rPr>
      </w:pPr>
      <w:r w:rsidRPr="004D28C6">
        <w:rPr>
          <w:rFonts w:ascii="Times New Roman" w:eastAsia="Times New Roman" w:hAnsi="Times New Roman"/>
          <w:sz w:val="24"/>
          <w:szCs w:val="24"/>
          <w:highlight w:val="white"/>
          <w:shd w:val="clear" w:color="auto" w:fill="FEFEFE"/>
          <w:lang w:eastAsia="bg-BG"/>
        </w:rPr>
        <w:t>Не се предвиждат.</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6.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ШАПКИ ЗИМНИ ПЛЕТЕНИ, КОИТО ОТГОВАРЯТ НА СЛЕДНИТЕ</w:t>
      </w:r>
      <w:r w:rsidRPr="004D28C6">
        <w:rPr>
          <w:rFonts w:ascii="Times New Roman" w:eastAsia="Times New Roman" w:hAnsi="Times New Roman"/>
          <w:b/>
          <w:sz w:val="24"/>
          <w:szCs w:val="24"/>
          <w:highlight w:val="white"/>
          <w:shd w:val="clear" w:color="auto" w:fill="FEFEFE"/>
          <w:lang w:eastAsia="bg-BG"/>
        </w:rPr>
        <w:t xml:space="preserve"> ИЗИСКВАНИЯ КЪМ ОПАКОВКАТА, МАРКИРОВКАТА, ЕТИКЕТИРАНЕТО И КОНСЕРВАЦИЯТА</w:t>
      </w:r>
    </w:p>
    <w:p w:rsidR="00074199" w:rsidRPr="004D28C6" w:rsidRDefault="00074199" w:rsidP="00074199">
      <w:pPr>
        <w:widowControl w:val="0"/>
        <w:shd w:val="clear" w:color="auto" w:fill="FFFFFF"/>
        <w:tabs>
          <w:tab w:val="left" w:pos="900"/>
        </w:tabs>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eastAsia="bg-BG"/>
        </w:rPr>
        <w:t xml:space="preserve">6.1. Всяко изделие задължително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поставя в полиетиленови пликове или торби и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нарежда в кашони от вълнообразен картон (с достатъчна дебелина и якостни показатели против разпадане и издържане стифиране на палети на 3-4 реда) или еквивалент на него с вместимост от 10 до 30 броя</w:t>
      </w:r>
      <w:r w:rsidRPr="004D28C6">
        <w:rPr>
          <w:rFonts w:ascii="Times New Roman" w:eastAsia="Times New Roman" w:hAnsi="Times New Roman"/>
          <w:color w:val="800080"/>
          <w:sz w:val="24"/>
          <w:szCs w:val="24"/>
          <w:lang w:eastAsia="bg-BG"/>
        </w:rPr>
        <w:t xml:space="preserve"> </w:t>
      </w:r>
      <w:r w:rsidRPr="004D28C6">
        <w:rPr>
          <w:rFonts w:ascii="Times New Roman" w:eastAsia="Times New Roman" w:hAnsi="Times New Roman"/>
          <w:sz w:val="24"/>
          <w:szCs w:val="24"/>
          <w:lang w:eastAsia="bg-BG"/>
        </w:rPr>
        <w:t xml:space="preserve">или по допълнителни изисквания на заявителя. </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6.2. В индивидуалните опаковки на шапките се поставя гаранционна карта, съдържаща информацията по т. Гаранционен срок и рекламации.</w:t>
      </w:r>
    </w:p>
    <w:p w:rsidR="00074199" w:rsidRPr="004D28C6" w:rsidRDefault="00074199" w:rsidP="00074199">
      <w:pPr>
        <w:widowControl w:val="0"/>
        <w:shd w:val="clear" w:color="auto" w:fill="FFFFFF"/>
        <w:tabs>
          <w:tab w:val="left" w:pos="900"/>
        </w:tabs>
        <w:autoSpaceDE w:val="0"/>
        <w:autoSpaceDN w:val="0"/>
        <w:adjustRightInd w:val="0"/>
        <w:spacing w:line="320" w:lineRule="exact"/>
        <w:rPr>
          <w:rFonts w:ascii="Times New Roman" w:eastAsia="Times New Roman" w:hAnsi="Times New Roman"/>
          <w:sz w:val="24"/>
          <w:szCs w:val="24"/>
          <w:lang w:eastAsia="bg-BG"/>
        </w:rPr>
      </w:pPr>
      <w:r>
        <w:rPr>
          <w:rFonts w:ascii="Times New Roman" w:eastAsia="Times New Roman" w:hAnsi="Times New Roman"/>
          <w:sz w:val="24"/>
          <w:szCs w:val="24"/>
          <w:lang w:eastAsia="bg-BG"/>
        </w:rPr>
        <w:t>6.3</w:t>
      </w:r>
      <w:r w:rsidRPr="004D28C6">
        <w:rPr>
          <w:rFonts w:ascii="Times New Roman" w:eastAsia="Times New Roman" w:hAnsi="Times New Roman"/>
          <w:sz w:val="24"/>
          <w:szCs w:val="24"/>
          <w:lang w:eastAsia="bg-BG"/>
        </w:rPr>
        <w:t xml:space="preserve">. Маркирането, опаковането, етикирането и съхраняването на готовите изделия </w:t>
      </w:r>
      <w:r>
        <w:rPr>
          <w:rFonts w:ascii="Times New Roman" w:eastAsia="Times New Roman" w:hAnsi="Times New Roman"/>
          <w:sz w:val="24"/>
          <w:szCs w:val="24"/>
          <w:lang w:eastAsia="bg-BG"/>
        </w:rPr>
        <w:t>ще се</w:t>
      </w:r>
      <w:r w:rsidRPr="004D28C6">
        <w:rPr>
          <w:rFonts w:ascii="Times New Roman" w:eastAsia="Times New Roman" w:hAnsi="Times New Roman"/>
          <w:sz w:val="24"/>
          <w:szCs w:val="24"/>
          <w:lang w:eastAsia="bg-BG"/>
        </w:rPr>
        <w:t xml:space="preserve"> извършват съгласно настоящата техническа спецификация или допълнителни изисквания на възложителя.</w:t>
      </w:r>
    </w:p>
    <w:p w:rsidR="00074199" w:rsidRDefault="00074199" w:rsidP="00074199">
      <w:pPr>
        <w:widowControl w:val="0"/>
        <w:autoSpaceDE w:val="0"/>
        <w:autoSpaceDN w:val="0"/>
        <w:adjustRightInd w:val="0"/>
        <w:spacing w:line="320" w:lineRule="exact"/>
        <w:rPr>
          <w:rFonts w:ascii="Times New Roman" w:eastAsia="Times New Roman" w:hAnsi="Times New Roman"/>
          <w:b/>
          <w:sz w:val="24"/>
          <w:szCs w:val="24"/>
          <w:highlight w:val="white"/>
          <w:shd w:val="clear" w:color="auto" w:fill="FEFEFE"/>
          <w:lang w:eastAsia="bg-BG"/>
        </w:rPr>
      </w:pPr>
      <w:r w:rsidRPr="004D28C6">
        <w:rPr>
          <w:rFonts w:ascii="Times New Roman" w:eastAsia="Times New Roman" w:hAnsi="Times New Roman"/>
          <w:b/>
          <w:sz w:val="24"/>
          <w:szCs w:val="24"/>
          <w:highlight w:val="white"/>
          <w:shd w:val="clear" w:color="auto" w:fill="FEFEFE"/>
          <w:lang w:eastAsia="bg-BG"/>
        </w:rPr>
        <w:t xml:space="preserve">7. </w:t>
      </w:r>
      <w:r w:rsidRPr="00781146">
        <w:rPr>
          <w:rFonts w:ascii="Times New Roman" w:hAnsi="Times New Roman"/>
          <w:b/>
          <w:noProof/>
          <w:sz w:val="24"/>
          <w:szCs w:val="24"/>
          <w:shd w:val="clear" w:color="auto" w:fill="FEFEFE"/>
        </w:rPr>
        <w:t xml:space="preserve">ПРЕДЛАГАМЕ ДА ДОСТАВИМ </w:t>
      </w:r>
      <w:r>
        <w:rPr>
          <w:rFonts w:ascii="Times New Roman" w:hAnsi="Times New Roman"/>
          <w:b/>
          <w:noProof/>
          <w:sz w:val="24"/>
          <w:szCs w:val="24"/>
          <w:shd w:val="clear" w:color="auto" w:fill="FEFEFE"/>
        </w:rPr>
        <w:t>ШАПКИ ЗИМНИ ПЛЕТЕНИ, КОИТО ОТГОВАРЯТ НА СЛЕДНИТЕ</w:t>
      </w:r>
      <w:r w:rsidRPr="004D28C6">
        <w:rPr>
          <w:rFonts w:ascii="Times New Roman" w:eastAsia="Times New Roman" w:hAnsi="Times New Roman"/>
          <w:b/>
          <w:sz w:val="24"/>
          <w:szCs w:val="24"/>
          <w:highlight w:val="white"/>
          <w:shd w:val="clear" w:color="auto" w:fill="FEFEFE"/>
          <w:lang w:eastAsia="bg-BG"/>
        </w:rPr>
        <w:t xml:space="preserve"> </w:t>
      </w:r>
      <w:r>
        <w:rPr>
          <w:rFonts w:ascii="Times New Roman" w:eastAsia="Times New Roman" w:hAnsi="Times New Roman"/>
          <w:b/>
          <w:sz w:val="24"/>
          <w:szCs w:val="24"/>
          <w:highlight w:val="white"/>
          <w:shd w:val="clear" w:color="auto" w:fill="FEFEFE"/>
          <w:lang w:eastAsia="bg-BG"/>
        </w:rPr>
        <w:t xml:space="preserve">ИЗИСКВАНИЯ СПРЯМО </w:t>
      </w:r>
      <w:r w:rsidRPr="004D28C6">
        <w:rPr>
          <w:rFonts w:ascii="Times New Roman" w:eastAsia="Times New Roman" w:hAnsi="Times New Roman"/>
          <w:b/>
          <w:sz w:val="24"/>
          <w:szCs w:val="24"/>
          <w:highlight w:val="white"/>
          <w:shd w:val="clear" w:color="auto" w:fill="FEFEFE"/>
          <w:lang w:eastAsia="bg-BG"/>
        </w:rPr>
        <w:t>ГАРАНЦИОНЕН СРОК И РЕКЛАМАЦИИ</w:t>
      </w:r>
    </w:p>
    <w:p w:rsidR="00074199" w:rsidRPr="00AD67AA" w:rsidRDefault="00074199" w:rsidP="00074199">
      <w:pPr>
        <w:spacing w:line="320" w:lineRule="exact"/>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Г</w:t>
      </w:r>
      <w:r w:rsidRPr="004D28C6">
        <w:rPr>
          <w:rFonts w:ascii="Times New Roman" w:eastAsia="Times New Roman" w:hAnsi="Times New Roman"/>
          <w:sz w:val="24"/>
          <w:szCs w:val="24"/>
          <w:highlight w:val="white"/>
          <w:shd w:val="clear" w:color="auto" w:fill="FEFEFE"/>
          <w:lang w:eastAsia="bg-BG"/>
        </w:rPr>
        <w:t>арантира</w:t>
      </w:r>
      <w:r>
        <w:rPr>
          <w:rFonts w:ascii="Times New Roman" w:eastAsia="Times New Roman" w:hAnsi="Times New Roman"/>
          <w:sz w:val="24"/>
          <w:szCs w:val="24"/>
          <w:highlight w:val="white"/>
          <w:shd w:val="clear" w:color="auto" w:fill="FEFEFE"/>
          <w:lang w:eastAsia="bg-BG"/>
        </w:rPr>
        <w:t>ме</w:t>
      </w:r>
      <w:r w:rsidRPr="004D28C6">
        <w:rPr>
          <w:rFonts w:ascii="Times New Roman" w:eastAsia="Times New Roman" w:hAnsi="Times New Roman"/>
          <w:sz w:val="24"/>
          <w:szCs w:val="24"/>
          <w:highlight w:val="white"/>
          <w:shd w:val="clear" w:color="auto" w:fill="FEFEFE"/>
          <w:lang w:eastAsia="bg-BG"/>
        </w:rPr>
        <w:t xml:space="preserve"> спазването на изискванията на техническата спецификац</w:t>
      </w:r>
      <w:r>
        <w:rPr>
          <w:rFonts w:ascii="Times New Roman" w:eastAsia="Times New Roman" w:hAnsi="Times New Roman"/>
          <w:sz w:val="24"/>
          <w:szCs w:val="24"/>
          <w:highlight w:val="white"/>
          <w:shd w:val="clear" w:color="auto" w:fill="FEFEFE"/>
          <w:lang w:eastAsia="bg-BG"/>
        </w:rPr>
        <w:t>ия при производството на изделията</w:t>
      </w:r>
      <w:r w:rsidRPr="004D28C6">
        <w:rPr>
          <w:rFonts w:ascii="Times New Roman" w:eastAsia="Times New Roman" w:hAnsi="Times New Roman"/>
          <w:sz w:val="24"/>
          <w:szCs w:val="24"/>
          <w:highlight w:val="white"/>
          <w:shd w:val="clear" w:color="auto" w:fill="FEFEFE"/>
          <w:lang w:eastAsia="bg-BG"/>
        </w:rPr>
        <w:t xml:space="preserve"> и запазване на качеството в условията на съхранение и експлоатация, указани в договора за изпълнение.</w:t>
      </w:r>
    </w:p>
    <w:p w:rsidR="00074199" w:rsidRPr="00AD67AA" w:rsidRDefault="00074199" w:rsidP="00074199">
      <w:pPr>
        <w:spacing w:line="320" w:lineRule="exact"/>
        <w:rPr>
          <w:rFonts w:ascii="Times New Roman" w:hAnsi="Times New Roman"/>
          <w:b/>
          <w:noProof/>
          <w:sz w:val="24"/>
          <w:szCs w:val="24"/>
        </w:rPr>
      </w:pPr>
      <w:r w:rsidRPr="00AD67AA">
        <w:rPr>
          <w:rFonts w:ascii="Times New Roman" w:hAnsi="Times New Roman"/>
          <w:b/>
          <w:noProof/>
          <w:sz w:val="24"/>
          <w:szCs w:val="24"/>
        </w:rPr>
        <w:t>Потвърждаваме, че гаранционният срок при съхранение е 12 месеца, считано от датата на доставка.</w:t>
      </w:r>
    </w:p>
    <w:p w:rsidR="00074199" w:rsidRPr="003B0303" w:rsidRDefault="00074199" w:rsidP="00074199">
      <w:pPr>
        <w:spacing w:line="320" w:lineRule="exact"/>
        <w:rPr>
          <w:rFonts w:ascii="Times New Roman" w:hAnsi="Times New Roman"/>
          <w:noProof/>
          <w:sz w:val="24"/>
          <w:szCs w:val="24"/>
        </w:rPr>
      </w:pPr>
      <w:r w:rsidRPr="00AD67AA">
        <w:rPr>
          <w:rFonts w:ascii="Times New Roman" w:hAnsi="Times New Roman"/>
          <w:b/>
          <w:noProof/>
          <w:sz w:val="24"/>
          <w:szCs w:val="24"/>
        </w:rPr>
        <w:t>Потвърждаваме, че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074199" w:rsidRPr="00327D54" w:rsidRDefault="00074199" w:rsidP="00074199">
      <w:pPr>
        <w:spacing w:line="320" w:lineRule="exact"/>
        <w:rPr>
          <w:rFonts w:ascii="Times New Roman" w:hAnsi="Times New Roman"/>
          <w:b/>
          <w:noProof/>
          <w:sz w:val="24"/>
          <w:szCs w:val="24"/>
        </w:rPr>
      </w:pPr>
      <w:r>
        <w:rPr>
          <w:rFonts w:ascii="Times New Roman" w:hAnsi="Times New Roman"/>
          <w:b/>
          <w:noProof/>
          <w:sz w:val="24"/>
          <w:szCs w:val="24"/>
        </w:rPr>
        <w:t xml:space="preserve">Декларираме, че ще </w:t>
      </w:r>
      <w:r w:rsidRPr="00AD67AA">
        <w:rPr>
          <w:rFonts w:ascii="Times New Roman" w:hAnsi="Times New Roman"/>
          <w:b/>
          <w:noProof/>
          <w:sz w:val="24"/>
          <w:szCs w:val="24"/>
        </w:rPr>
        <w:t>представяме следните съпроводителни документи при извършване на доставки</w:t>
      </w:r>
      <w:r>
        <w:rPr>
          <w:rFonts w:ascii="Times New Roman" w:hAnsi="Times New Roman"/>
          <w:b/>
          <w:noProof/>
          <w:sz w:val="24"/>
          <w:szCs w:val="24"/>
        </w:rPr>
        <w:t>те</w:t>
      </w:r>
      <w:r w:rsidRPr="00AD67AA">
        <w:rPr>
          <w:rFonts w:ascii="Times New Roman" w:hAnsi="Times New Roman"/>
          <w:b/>
          <w:noProof/>
          <w:sz w:val="24"/>
          <w:szCs w:val="24"/>
        </w:rPr>
        <w:t>:</w:t>
      </w:r>
      <w:r w:rsidRPr="003B0303">
        <w:rPr>
          <w:rFonts w:ascii="Times New Roman" w:hAnsi="Times New Roman"/>
          <w:noProof/>
          <w:sz w:val="24"/>
          <w:szCs w:val="24"/>
        </w:rPr>
        <w:t xml:space="preserve"> Доставките ще се придружават със сертификат за качество и декларация за съответствие на доставяните изделия и на основния плат /трикотажен/, издадени от производителя /придружени с преведени и заверени от Изпълнителя копия, ако доставката е от внос/</w:t>
      </w:r>
      <w:r>
        <w:rPr>
          <w:rFonts w:ascii="Times New Roman" w:hAnsi="Times New Roman"/>
          <w:noProof/>
          <w:sz w:val="24"/>
          <w:szCs w:val="24"/>
        </w:rPr>
        <w:t xml:space="preserve"> и </w:t>
      </w:r>
      <w:r w:rsidRPr="00B51DA8">
        <w:rPr>
          <w:rFonts w:ascii="Times New Roman" w:hAnsi="Times New Roman"/>
          <w:noProof/>
          <w:sz w:val="24"/>
          <w:szCs w:val="24"/>
        </w:rPr>
        <w:t>фактури със заличени стойности за закупените основни материали</w:t>
      </w:r>
      <w:r w:rsidRPr="003B0303">
        <w:rPr>
          <w:rFonts w:ascii="Times New Roman" w:hAnsi="Times New Roman"/>
          <w:noProof/>
          <w:sz w:val="24"/>
          <w:szCs w:val="24"/>
        </w:rPr>
        <w:t xml:space="preserve">. </w:t>
      </w:r>
    </w:p>
    <w:p w:rsidR="00074199" w:rsidRPr="003B0303" w:rsidRDefault="00074199" w:rsidP="00074199">
      <w:pPr>
        <w:spacing w:line="320" w:lineRule="exact"/>
        <w:rPr>
          <w:rFonts w:ascii="Times New Roman" w:hAnsi="Times New Roman"/>
          <w:noProof/>
          <w:sz w:val="24"/>
          <w:szCs w:val="24"/>
        </w:rPr>
      </w:pP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b/>
          <w:sz w:val="24"/>
          <w:szCs w:val="24"/>
          <w:lang w:eastAsia="bg-BG"/>
        </w:rPr>
      </w:pPr>
      <w:r w:rsidRPr="004D28C6">
        <w:rPr>
          <w:rFonts w:ascii="Times New Roman" w:eastAsia="Times New Roman" w:hAnsi="Times New Roman" w:cs="Courier New"/>
          <w:b/>
          <w:sz w:val="24"/>
          <w:szCs w:val="24"/>
          <w:lang w:val="ru-RU" w:eastAsia="bg-BG"/>
        </w:rPr>
        <w:lastRenderedPageBreak/>
        <w:t>8.</w:t>
      </w:r>
      <w:r w:rsidRPr="004D28C6">
        <w:rPr>
          <w:rFonts w:ascii="Times New Roman" w:eastAsia="Times New Roman" w:hAnsi="Times New Roman" w:cs="Courier New"/>
          <w:b/>
          <w:sz w:val="24"/>
          <w:szCs w:val="24"/>
          <w:lang w:eastAsia="bg-BG"/>
        </w:rPr>
        <w:t xml:space="preserve"> </w:t>
      </w:r>
      <w:r>
        <w:rPr>
          <w:rFonts w:ascii="Times New Roman" w:eastAsia="Times New Roman" w:hAnsi="Times New Roman" w:cs="Courier New"/>
          <w:b/>
          <w:sz w:val="24"/>
          <w:szCs w:val="24"/>
          <w:lang w:eastAsia="bg-BG"/>
        </w:rPr>
        <w:t xml:space="preserve">ПРИЕМАМЕ </w:t>
      </w:r>
      <w:r w:rsidRPr="004D28C6">
        <w:rPr>
          <w:rFonts w:ascii="Times New Roman" w:eastAsia="Times New Roman" w:hAnsi="Times New Roman" w:cs="Courier New"/>
          <w:b/>
          <w:sz w:val="24"/>
          <w:szCs w:val="24"/>
          <w:lang w:eastAsia="bg-BG"/>
        </w:rPr>
        <w:t>ОЦЕНЯВАНЕ НА СЪОТВЕТСТВИЕТО С ИЗИСКВАНИЯТА НА ВЪЗЛОЖИТЕЛЯ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Ще докажем </w:t>
      </w:r>
      <w:r w:rsidRPr="004D28C6">
        <w:rPr>
          <w:rFonts w:ascii="Times New Roman" w:eastAsia="Times New Roman" w:hAnsi="Times New Roman" w:cs="Courier New"/>
          <w:sz w:val="24"/>
          <w:szCs w:val="24"/>
          <w:lang w:eastAsia="bg-BG"/>
        </w:rPr>
        <w:t xml:space="preserve">съответствието с изискванията на Възложителя по характеристики </w:t>
      </w:r>
      <w:r>
        <w:rPr>
          <w:rFonts w:ascii="Times New Roman" w:eastAsia="Times New Roman" w:hAnsi="Times New Roman" w:cs="Courier New"/>
          <w:sz w:val="24"/>
          <w:szCs w:val="24"/>
          <w:lang w:eastAsia="bg-BG"/>
        </w:rPr>
        <w:t xml:space="preserve">чрез </w:t>
      </w:r>
      <w:r w:rsidRPr="004D28C6">
        <w:rPr>
          <w:rFonts w:ascii="Times New Roman" w:eastAsia="Times New Roman" w:hAnsi="Times New Roman" w:cs="Courier New"/>
          <w:sz w:val="24"/>
          <w:szCs w:val="24"/>
          <w:lang w:eastAsia="bg-BG"/>
        </w:rPr>
        <w:t>представяне на следните документи:</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8.1. Декларация за съответствие по БДС EN ISO/IEС 17050-1:2010 г. и БДС EN ISO/IEС 17050-2:2006 г. или еквивалентно/и на основния трикотажен плат и образеца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i/>
          <w:sz w:val="24"/>
          <w:szCs w:val="24"/>
          <w:lang w:eastAsia="bg-BG"/>
        </w:rPr>
      </w:pPr>
      <w:r w:rsidRPr="004D28C6">
        <w:rPr>
          <w:rFonts w:ascii="Times New Roman" w:eastAsia="Times New Roman" w:hAnsi="Times New Roman" w:cs="Courier New"/>
          <w:sz w:val="24"/>
          <w:szCs w:val="24"/>
          <w:lang w:eastAsia="bg-BG"/>
        </w:rPr>
        <w:t xml:space="preserve">Забележка: </w:t>
      </w:r>
      <w:r w:rsidRPr="004D28C6">
        <w:rPr>
          <w:rFonts w:ascii="Times New Roman" w:eastAsia="Times New Roman" w:hAnsi="Times New Roman" w:cs="Courier New"/>
          <w:i/>
          <w:sz w:val="24"/>
          <w:szCs w:val="24"/>
          <w:lang w:eastAsia="bg-BG"/>
        </w:rPr>
        <w:t xml:space="preserve">Декларацията </w:t>
      </w:r>
      <w:r>
        <w:rPr>
          <w:rFonts w:ascii="Times New Roman" w:eastAsia="Times New Roman" w:hAnsi="Times New Roman" w:cs="Courier New"/>
          <w:i/>
          <w:sz w:val="24"/>
          <w:szCs w:val="24"/>
          <w:lang w:eastAsia="bg-BG"/>
        </w:rPr>
        <w:t>ще представим</w:t>
      </w:r>
      <w:r w:rsidRPr="004D28C6">
        <w:rPr>
          <w:rFonts w:ascii="Times New Roman" w:eastAsia="Times New Roman" w:hAnsi="Times New Roman" w:cs="Courier New"/>
          <w:i/>
          <w:sz w:val="24"/>
          <w:szCs w:val="24"/>
          <w:lang w:eastAsia="bg-BG"/>
        </w:rPr>
        <w:t xml:space="preserve"> в оригинал със свеж печат и подпис от декларатора с дата на издаване, следваща датата на обявяване на настоящата обществена поръчка.</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8.2. Технически характеристики, включващи описание на основните параметри, на които отговаря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8.3.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8.4. Протоколи от изпитване на основния трикотажен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i/>
          <w:sz w:val="24"/>
          <w:szCs w:val="24"/>
          <w:lang w:eastAsia="bg-BG"/>
        </w:rPr>
      </w:pPr>
      <w:r w:rsidRPr="004D28C6">
        <w:rPr>
          <w:rFonts w:ascii="Times New Roman" w:eastAsia="Times New Roman" w:hAnsi="Times New Roman" w:cs="Courier New"/>
          <w:sz w:val="24"/>
          <w:szCs w:val="24"/>
          <w:lang w:eastAsia="bg-BG"/>
        </w:rPr>
        <w:t xml:space="preserve">Забележка: </w:t>
      </w:r>
      <w:r w:rsidRPr="004D28C6">
        <w:rPr>
          <w:rFonts w:ascii="Times New Roman" w:eastAsia="Times New Roman" w:hAnsi="Times New Roman" w:cs="Courier New"/>
          <w:i/>
          <w:sz w:val="24"/>
          <w:szCs w:val="24"/>
          <w:lang w:eastAsia="bg-BG"/>
        </w:rPr>
        <w:t xml:space="preserve">Представените лабораторни изпитвания </w:t>
      </w:r>
      <w:r>
        <w:rPr>
          <w:rFonts w:ascii="Times New Roman" w:eastAsia="Times New Roman" w:hAnsi="Times New Roman" w:cs="Courier New"/>
          <w:i/>
          <w:sz w:val="24"/>
          <w:szCs w:val="24"/>
          <w:lang w:eastAsia="bg-BG"/>
        </w:rPr>
        <w:t xml:space="preserve">ще бъдат </w:t>
      </w:r>
      <w:r w:rsidRPr="004D28C6">
        <w:rPr>
          <w:rFonts w:ascii="Times New Roman" w:eastAsia="Times New Roman" w:hAnsi="Times New Roman" w:cs="Courier New"/>
          <w:i/>
          <w:sz w:val="24"/>
          <w:szCs w:val="24"/>
          <w:lang w:eastAsia="bg-BG"/>
        </w:rPr>
        <w:t>в обхвата на акредитация на съответната АИЛ.</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074199" w:rsidRPr="00D95376" w:rsidRDefault="00074199" w:rsidP="00074199">
      <w:pPr>
        <w:widowControl w:val="0"/>
        <w:autoSpaceDE w:val="0"/>
        <w:autoSpaceDN w:val="0"/>
        <w:adjustRightInd w:val="0"/>
        <w:spacing w:line="320" w:lineRule="exact"/>
        <w:rPr>
          <w:rFonts w:ascii="Times New Roman" w:eastAsia="Times New Roman" w:hAnsi="Times New Roman" w:cs="Courier New"/>
          <w:i/>
          <w:sz w:val="24"/>
          <w:szCs w:val="24"/>
          <w:lang w:eastAsia="bg-BG"/>
        </w:rPr>
      </w:pPr>
      <w:r w:rsidRPr="004D28C6">
        <w:rPr>
          <w:rFonts w:ascii="Times New Roman" w:eastAsia="Times New Roman" w:hAnsi="Times New Roman" w:cs="Courier New"/>
          <w:i/>
          <w:sz w:val="24"/>
          <w:szCs w:val="24"/>
          <w:lang w:eastAsia="bg-BG"/>
        </w:rPr>
        <w:t>Забележка: Копието е заверено от съответната акредитирана изпитвателна лаборатория със свеж печат и подпис.</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8.6. Декларация /оригинал със свеж печат и подпис/ за основния трикотажен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w:t>
      </w:r>
      <w:r w:rsidRPr="004D28C6">
        <w:rPr>
          <w:rFonts w:ascii="Times New Roman" w:eastAsia="Times New Roman" w:hAnsi="Times New Roman" w:cs="Courier New"/>
          <w:sz w:val="24"/>
          <w:szCs w:val="24"/>
          <w:lang w:eastAsia="bg-BG"/>
        </w:rPr>
        <w:lastRenderedPageBreak/>
        <w:t>придружени с превод на български език.</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8.7. За производителя на основния плат</w:t>
      </w:r>
      <w:r w:rsidRPr="004D28C6">
        <w:rPr>
          <w:rFonts w:ascii="Times New Roman" w:eastAsia="Times New Roman" w:hAnsi="Times New Roman" w:cs="Courier New"/>
          <w:sz w:val="24"/>
          <w:szCs w:val="24"/>
          <w:lang w:val="ru-RU" w:eastAsia="bg-BG"/>
        </w:rPr>
        <w:t xml:space="preserve"> </w:t>
      </w:r>
      <w:r>
        <w:rPr>
          <w:rFonts w:ascii="Times New Roman" w:eastAsia="Times New Roman" w:hAnsi="Times New Roman" w:cs="Courier New"/>
          <w:sz w:val="24"/>
          <w:szCs w:val="24"/>
          <w:lang w:eastAsia="bg-BG"/>
        </w:rPr>
        <w:t>ще се</w:t>
      </w:r>
      <w:r w:rsidRPr="004D28C6">
        <w:rPr>
          <w:rFonts w:ascii="Times New Roman" w:eastAsia="Times New Roman" w:hAnsi="Times New Roman" w:cs="Courier New"/>
          <w:sz w:val="24"/>
          <w:szCs w:val="24"/>
          <w:lang w:eastAsia="bg-BG"/>
        </w:rPr>
        <w:t xml:space="preserve"> представят сертификат /заверени копия/ за управление на качеството </w:t>
      </w:r>
      <w:r w:rsidRPr="004D28C6">
        <w:rPr>
          <w:rFonts w:ascii="Times New Roman" w:eastAsia="Times New Roman" w:hAnsi="Times New Roman" w:cs="Courier New"/>
          <w:sz w:val="24"/>
          <w:szCs w:val="24"/>
          <w:lang w:val="en-US" w:eastAsia="bg-BG"/>
        </w:rPr>
        <w:t>ISO</w:t>
      </w:r>
      <w:r w:rsidRPr="004D28C6">
        <w:rPr>
          <w:rFonts w:ascii="Times New Roman" w:eastAsia="Times New Roman" w:hAnsi="Times New Roman" w:cs="Courier New"/>
          <w:sz w:val="24"/>
          <w:szCs w:val="24"/>
          <w:lang w:eastAsia="bg-BG"/>
        </w:rPr>
        <w:t xml:space="preserve">-9001:2015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w:t>
      </w:r>
      <w:r>
        <w:rPr>
          <w:rFonts w:ascii="Times New Roman" w:eastAsia="Times New Roman" w:hAnsi="Times New Roman" w:cs="Courier New"/>
          <w:sz w:val="24"/>
          <w:szCs w:val="24"/>
          <w:lang w:eastAsia="bg-BG"/>
        </w:rPr>
        <w:t>ще се</w:t>
      </w:r>
      <w:r w:rsidRPr="004D28C6">
        <w:rPr>
          <w:rFonts w:ascii="Times New Roman" w:eastAsia="Times New Roman" w:hAnsi="Times New Roman" w:cs="Courier New"/>
          <w:sz w:val="24"/>
          <w:szCs w:val="24"/>
          <w:lang w:eastAsia="bg-BG"/>
        </w:rPr>
        <w:t xml:space="preserve"> счита трикотажни и/или текстилни изделия/.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8.8. За спомагателни материали: шевни конци - да отговарят на БДС </w:t>
      </w:r>
      <w:r w:rsidRPr="004D28C6">
        <w:rPr>
          <w:rFonts w:ascii="Times New Roman" w:eastAsia="Times New Roman" w:hAnsi="Times New Roman" w:cs="Courier New"/>
          <w:sz w:val="24"/>
          <w:szCs w:val="24"/>
          <w:lang w:val="en-US" w:eastAsia="bg-BG"/>
        </w:rPr>
        <w:t>EN</w:t>
      </w:r>
      <w:r w:rsidRPr="004D28C6">
        <w:rPr>
          <w:rFonts w:ascii="Times New Roman" w:eastAsia="Times New Roman" w:hAnsi="Times New Roman" w:cs="Courier New"/>
          <w:sz w:val="24"/>
          <w:szCs w:val="24"/>
          <w:lang w:eastAsia="bg-BG"/>
        </w:rPr>
        <w:t xml:space="preserve"> 12590:2004 или еквивалентно/и/. За същите спомагателни материали </w:t>
      </w:r>
      <w:r>
        <w:rPr>
          <w:rFonts w:ascii="Times New Roman" w:eastAsia="Times New Roman" w:hAnsi="Times New Roman" w:cs="Courier New"/>
          <w:sz w:val="24"/>
          <w:szCs w:val="24"/>
          <w:lang w:eastAsia="bg-BG"/>
        </w:rPr>
        <w:t>ще се</w:t>
      </w:r>
      <w:r w:rsidRPr="004D28C6">
        <w:rPr>
          <w:rFonts w:ascii="Times New Roman" w:eastAsia="Times New Roman" w:hAnsi="Times New Roman" w:cs="Courier New"/>
          <w:sz w:val="24"/>
          <w:szCs w:val="24"/>
          <w:lang w:eastAsia="bg-BG"/>
        </w:rPr>
        <w:t xml:space="preserve"> представят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 xml:space="preserve">8.9.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w:t>
      </w:r>
      <w:r>
        <w:rPr>
          <w:rFonts w:ascii="Times New Roman" w:eastAsia="Times New Roman" w:hAnsi="Times New Roman" w:cs="Courier New"/>
          <w:sz w:val="24"/>
          <w:szCs w:val="24"/>
          <w:lang w:eastAsia="bg-BG"/>
        </w:rPr>
        <w:t>ще се</w:t>
      </w:r>
      <w:r w:rsidRPr="004D28C6">
        <w:rPr>
          <w:rFonts w:ascii="Times New Roman" w:eastAsia="Times New Roman" w:hAnsi="Times New Roman" w:cs="Courier New"/>
          <w:sz w:val="24"/>
          <w:szCs w:val="24"/>
          <w:lang w:eastAsia="bg-BG"/>
        </w:rPr>
        <w:t xml:space="preserve"> предоставя информация по отношение на съмнения за фалшификация.</w:t>
      </w:r>
    </w:p>
    <w:p w:rsidR="00074199" w:rsidRPr="004D28C6" w:rsidRDefault="00074199" w:rsidP="00074199">
      <w:pPr>
        <w:widowControl w:val="0"/>
        <w:autoSpaceDE w:val="0"/>
        <w:autoSpaceDN w:val="0"/>
        <w:adjustRightInd w:val="0"/>
        <w:spacing w:line="320" w:lineRule="exact"/>
        <w:rPr>
          <w:rFonts w:ascii="Times New Roman" w:eastAsia="Times New Roman" w:hAnsi="Times New Roman" w:cs="Courier New"/>
          <w:sz w:val="24"/>
          <w:szCs w:val="24"/>
          <w:lang w:eastAsia="bg-BG"/>
        </w:rPr>
      </w:pPr>
      <w:r w:rsidRPr="004D28C6">
        <w:rPr>
          <w:rFonts w:ascii="Times New Roman" w:eastAsia="Times New Roman" w:hAnsi="Times New Roman" w:cs="Courier New"/>
          <w:sz w:val="24"/>
          <w:szCs w:val="24"/>
          <w:lang w:eastAsia="bg-BG"/>
        </w:rPr>
        <w:t>8.10. Изискване за мостри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074199" w:rsidRPr="0052157E"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4D28C6">
        <w:rPr>
          <w:rFonts w:ascii="Times New Roman" w:eastAsia="Times New Roman" w:hAnsi="Times New Roman"/>
          <w:sz w:val="24"/>
          <w:szCs w:val="24"/>
          <w:lang w:val="ru-RU" w:eastAsia="bg-BG"/>
        </w:rPr>
        <w:t>*</w:t>
      </w:r>
      <w:r w:rsidRPr="004D28C6">
        <w:rPr>
          <w:rFonts w:ascii="Times New Roman" w:eastAsia="Times New Roman" w:hAnsi="Times New Roman"/>
          <w:sz w:val="24"/>
          <w:szCs w:val="24"/>
          <w:lang w:eastAsia="bg-BG"/>
        </w:rPr>
        <w:t xml:space="preserve"> В деня и часа на подаване на офертите,</w:t>
      </w:r>
      <w:r>
        <w:rPr>
          <w:rFonts w:ascii="Times New Roman" w:eastAsia="Times New Roman" w:hAnsi="Times New Roman"/>
          <w:sz w:val="24"/>
          <w:szCs w:val="24"/>
          <w:lang w:eastAsia="bg-BG"/>
        </w:rPr>
        <w:t xml:space="preserve"> ще представим</w:t>
      </w:r>
      <w:r w:rsidRPr="004D28C6">
        <w:rPr>
          <w:rFonts w:ascii="Times New Roman" w:eastAsia="Times New Roman" w:hAnsi="Times New Roman"/>
          <w:sz w:val="24"/>
          <w:szCs w:val="24"/>
          <w:lang w:eastAsia="bg-BG"/>
        </w:rPr>
        <w:t xml:space="preserve"> образци на готовите изделия – по 1 бр. в размер 57, както и мостри от основния трикотажен плат</w:t>
      </w:r>
      <w:r w:rsidRPr="004D28C6">
        <w:rPr>
          <w:rFonts w:ascii="Times New Roman" w:eastAsia="Times New Roman" w:hAnsi="Times New Roman"/>
          <w:sz w:val="24"/>
          <w:szCs w:val="24"/>
          <w:lang w:val="ru-RU" w:eastAsia="bg-BG"/>
        </w:rPr>
        <w:t xml:space="preserve"> -</w:t>
      </w:r>
      <w:r w:rsidRPr="004D28C6">
        <w:rPr>
          <w:rFonts w:ascii="Times New Roman" w:eastAsia="Times New Roman" w:hAnsi="Times New Roman"/>
          <w:sz w:val="24"/>
          <w:szCs w:val="24"/>
          <w:lang w:eastAsia="bg-BG"/>
        </w:rPr>
        <w:t xml:space="preserve"> 1 линеен метър, подпечатани със свеж печат от акредитирана от ИА „БСА” изпитателна лаборатория /АИЛ/. </w:t>
      </w:r>
      <w:r w:rsidRPr="004D28C6">
        <w:rPr>
          <w:rFonts w:ascii="Times New Roman" w:eastAsia="Times New Roman" w:hAnsi="Times New Roman"/>
          <w:noProof/>
          <w:spacing w:val="-8"/>
          <w:sz w:val="24"/>
          <w:szCs w:val="24"/>
          <w:lang w:val="ru-RU" w:eastAsia="bg-BG"/>
        </w:rPr>
        <w:t xml:space="preserve">Образците на артикулите трябва да имат трайна маркировка </w:t>
      </w:r>
      <w:r w:rsidRPr="004D28C6">
        <w:rPr>
          <w:rFonts w:ascii="Times New Roman" w:eastAsia="Times New Roman" w:hAnsi="Times New Roman"/>
          <w:noProof/>
          <w:spacing w:val="-8"/>
          <w:sz w:val="24"/>
          <w:szCs w:val="24"/>
          <w:lang w:eastAsia="bg-BG"/>
        </w:rPr>
        <w:t>(ръстова марка)</w:t>
      </w:r>
      <w:r w:rsidRPr="004D28C6">
        <w:rPr>
          <w:rFonts w:ascii="Times New Roman" w:eastAsia="Times New Roman" w:hAnsi="Times New Roman"/>
          <w:noProof/>
          <w:spacing w:val="-8"/>
          <w:sz w:val="24"/>
          <w:szCs w:val="24"/>
          <w:lang w:val="ru-RU" w:eastAsia="bg-BG"/>
        </w:rPr>
        <w:t>,</w:t>
      </w:r>
      <w:r w:rsidRPr="004D28C6">
        <w:rPr>
          <w:rFonts w:ascii="Times New Roman" w:eastAsia="Times New Roman" w:hAnsi="Times New Roman"/>
          <w:noProof/>
          <w:sz w:val="24"/>
          <w:szCs w:val="24"/>
          <w:lang w:val="ru-RU" w:eastAsia="bg-BG"/>
        </w:rPr>
        <w:t xml:space="preserve"> съгласно настоящата техническа спецификация, със следната информация: вид и размер на изделието, състав и име на участника в процедурата.</w:t>
      </w:r>
    </w:p>
    <w:p w:rsidR="00074199"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52157E">
        <w:rPr>
          <w:rFonts w:ascii="Times New Roman" w:eastAsia="Times New Roman" w:hAnsi="Times New Roman"/>
          <w:sz w:val="24"/>
          <w:szCs w:val="24"/>
          <w:lang w:eastAsia="bg-BG"/>
        </w:rPr>
        <w:t xml:space="preserve">* Мострите и образците ще представим като част от техническото предложение на участника с предварително попълнен от участника опис. Мострите и образците ще бъдат надписани за кой артикул се отнасят. Същите ще бъдат подпечатани със свеж </w:t>
      </w:r>
      <w:r>
        <w:rPr>
          <w:rFonts w:ascii="Times New Roman" w:eastAsia="Times New Roman" w:hAnsi="Times New Roman"/>
          <w:sz w:val="24"/>
          <w:szCs w:val="24"/>
          <w:lang w:eastAsia="bg-BG"/>
        </w:rPr>
        <w:t xml:space="preserve">                                    </w:t>
      </w:r>
      <w:r w:rsidRPr="0052157E">
        <w:rPr>
          <w:rFonts w:ascii="Times New Roman" w:eastAsia="Times New Roman" w:hAnsi="Times New Roman"/>
          <w:sz w:val="24"/>
          <w:szCs w:val="24"/>
          <w:lang w:eastAsia="bg-BG"/>
        </w:rPr>
        <w:t xml:space="preserve">печат от акредитирана от ИА „БСА” или друг признат орган по смисъла на ЗОП изпитвателна </w:t>
      </w:r>
    </w:p>
    <w:p w:rsidR="00074199" w:rsidRPr="0052157E" w:rsidRDefault="00074199" w:rsidP="00074199">
      <w:pPr>
        <w:widowControl w:val="0"/>
        <w:autoSpaceDE w:val="0"/>
        <w:autoSpaceDN w:val="0"/>
        <w:adjustRightInd w:val="0"/>
        <w:spacing w:line="320" w:lineRule="exact"/>
        <w:rPr>
          <w:rFonts w:ascii="Times New Roman" w:eastAsia="Times New Roman" w:hAnsi="Times New Roman"/>
          <w:sz w:val="24"/>
          <w:szCs w:val="24"/>
          <w:lang w:eastAsia="bg-BG"/>
        </w:rPr>
      </w:pPr>
      <w:r w:rsidRPr="0052157E">
        <w:rPr>
          <w:rFonts w:ascii="Times New Roman" w:eastAsia="Times New Roman" w:hAnsi="Times New Roman"/>
          <w:sz w:val="24"/>
          <w:szCs w:val="24"/>
          <w:lang w:eastAsia="bg-BG"/>
        </w:rPr>
        <w:t xml:space="preserve">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074199" w:rsidRPr="004D28C6" w:rsidRDefault="00074199" w:rsidP="00074199">
      <w:pPr>
        <w:spacing w:line="320" w:lineRule="exact"/>
        <w:rPr>
          <w:rFonts w:ascii="Times New Roman" w:hAnsi="Times New Roman"/>
          <w:noProof/>
          <w:sz w:val="24"/>
          <w:szCs w:val="24"/>
        </w:rPr>
      </w:pPr>
      <w:r w:rsidRPr="003A1075">
        <w:rPr>
          <w:rFonts w:ascii="Times New Roman" w:hAnsi="Times New Roman"/>
          <w:b/>
          <w:noProof/>
          <w:sz w:val="24"/>
          <w:szCs w:val="24"/>
        </w:rPr>
        <w:t>Съгласни сме мострите и образците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w:t>
      </w:r>
      <w:r w:rsidRPr="004D28C6">
        <w:rPr>
          <w:rFonts w:ascii="Times New Roman" w:hAnsi="Times New Roman"/>
          <w:noProof/>
          <w:sz w:val="24"/>
          <w:szCs w:val="24"/>
        </w:rPr>
        <w:t xml:space="preserve"> </w:t>
      </w:r>
      <w:r>
        <w:rPr>
          <w:rFonts w:ascii="Times New Roman" w:hAnsi="Times New Roman"/>
          <w:noProof/>
          <w:sz w:val="24"/>
          <w:szCs w:val="24"/>
        </w:rPr>
        <w:t xml:space="preserve">Приемаме, че </w:t>
      </w:r>
      <w:r w:rsidRPr="004D28C6">
        <w:rPr>
          <w:rFonts w:ascii="Times New Roman" w:hAnsi="Times New Roman"/>
          <w:noProof/>
          <w:sz w:val="24"/>
          <w:szCs w:val="24"/>
        </w:rPr>
        <w:t xml:space="preserve">мострите могат </w:t>
      </w:r>
      <w:r>
        <w:rPr>
          <w:rFonts w:ascii="Times New Roman" w:hAnsi="Times New Roman"/>
          <w:noProof/>
          <w:sz w:val="24"/>
          <w:szCs w:val="24"/>
        </w:rPr>
        <w:t>да се</w:t>
      </w:r>
      <w:r w:rsidRPr="004D28C6">
        <w:rPr>
          <w:rFonts w:ascii="Times New Roman" w:hAnsi="Times New Roman"/>
          <w:noProof/>
          <w:sz w:val="24"/>
          <w:szCs w:val="24"/>
        </w:rPr>
        <w:t xml:space="preserve"> предоставят от Възложителя за изследване по всички показатели посочени в техническата </w:t>
      </w:r>
      <w:r w:rsidRPr="004D28C6">
        <w:rPr>
          <w:rFonts w:ascii="Times New Roman" w:hAnsi="Times New Roman"/>
          <w:noProof/>
          <w:sz w:val="24"/>
          <w:szCs w:val="24"/>
        </w:rPr>
        <w:lastRenderedPageBreak/>
        <w:t xml:space="preserve">спецификация в АИЛ, като разходите по провеждане на изпитванията са за </w:t>
      </w:r>
      <w:r>
        <w:rPr>
          <w:rFonts w:ascii="Times New Roman" w:hAnsi="Times New Roman"/>
          <w:noProof/>
          <w:sz w:val="24"/>
          <w:szCs w:val="24"/>
        </w:rPr>
        <w:t>наша сметка</w:t>
      </w:r>
      <w:r w:rsidRPr="004D28C6">
        <w:rPr>
          <w:rFonts w:ascii="Times New Roman" w:hAnsi="Times New Roman"/>
          <w:noProof/>
          <w:sz w:val="24"/>
          <w:szCs w:val="24"/>
        </w:rPr>
        <w:t>. За целта декларираме съгласието си мострите да бъдат изследвани в АИЛ, като разходите са за наша сметка, като прилагаме към мострите декларация. Приемаме, че в резултат на изпитванията е възможно да бъде нарушена целостта на мострите.</w:t>
      </w:r>
    </w:p>
    <w:p w:rsidR="00074199" w:rsidRDefault="00074199" w:rsidP="00074199">
      <w:pPr>
        <w:widowControl w:val="0"/>
        <w:autoSpaceDE w:val="0"/>
        <w:autoSpaceDN w:val="0"/>
        <w:adjustRightInd w:val="0"/>
        <w:spacing w:line="320" w:lineRule="exact"/>
        <w:rPr>
          <w:rFonts w:ascii="Times New Roman" w:hAnsi="Times New Roman"/>
          <w:noProof/>
          <w:sz w:val="24"/>
          <w:szCs w:val="24"/>
        </w:rPr>
      </w:pPr>
      <w:r w:rsidRPr="004D28C6">
        <w:rPr>
          <w:rFonts w:ascii="Times New Roman" w:hAnsi="Times New Roman"/>
          <w:noProof/>
          <w:sz w:val="24"/>
          <w:szCs w:val="24"/>
        </w:rPr>
        <w:t>Приемаме, че в случай че бъдем избрани за изпълнители, мострите и образците ще бъдат задържани до приключване на договора</w:t>
      </w:r>
      <w:r>
        <w:rPr>
          <w:rFonts w:ascii="Times New Roman" w:hAnsi="Times New Roman"/>
          <w:noProof/>
          <w:sz w:val="24"/>
          <w:szCs w:val="24"/>
        </w:rPr>
        <w:t xml:space="preserve"> и изтичане на гаранционнния срок.</w:t>
      </w:r>
    </w:p>
    <w:p w:rsidR="00074199" w:rsidRDefault="00074199" w:rsidP="00074199">
      <w:pPr>
        <w:spacing w:line="320" w:lineRule="exact"/>
        <w:ind w:firstLine="708"/>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52157E">
        <w:rPr>
          <w:rFonts w:ascii="Times New Roman" w:eastAsia="Times New Roman" w:hAnsi="Times New Roman"/>
          <w:sz w:val="24"/>
          <w:szCs w:val="24"/>
          <w:lang w:eastAsia="bg-BG"/>
        </w:rPr>
        <w:t>Към техническото предложение прилага</w:t>
      </w:r>
      <w:r>
        <w:rPr>
          <w:rFonts w:ascii="Times New Roman" w:eastAsia="Times New Roman" w:hAnsi="Times New Roman"/>
          <w:sz w:val="24"/>
          <w:szCs w:val="24"/>
          <w:lang w:eastAsia="bg-BG"/>
        </w:rPr>
        <w:t>ме</w:t>
      </w:r>
      <w:r w:rsidRPr="0052157E">
        <w:rPr>
          <w:rFonts w:ascii="Times New Roman" w:eastAsia="Times New Roman" w:hAnsi="Times New Roman"/>
          <w:sz w:val="24"/>
          <w:szCs w:val="24"/>
          <w:lang w:eastAsia="bg-BG"/>
        </w:rPr>
        <w:t xml:space="preserve"> скици на изделията, които са предмет на настоящата обществена поръчка.</w:t>
      </w:r>
    </w:p>
    <w:p w:rsidR="00074199" w:rsidRPr="004D28C6" w:rsidRDefault="00074199" w:rsidP="00074199">
      <w:pPr>
        <w:spacing w:line="320" w:lineRule="exact"/>
        <w:rPr>
          <w:rFonts w:ascii="Times New Roman" w:hAnsi="Times New Roman"/>
          <w:b/>
          <w:noProof/>
          <w:color w:val="000000"/>
          <w:sz w:val="24"/>
          <w:szCs w:val="24"/>
        </w:rPr>
      </w:pPr>
      <w:r>
        <w:rPr>
          <w:rFonts w:ascii="Times New Roman" w:hAnsi="Times New Roman"/>
          <w:b/>
          <w:noProof/>
          <w:color w:val="000000"/>
          <w:sz w:val="24"/>
          <w:szCs w:val="24"/>
        </w:rPr>
        <w:t>9</w:t>
      </w:r>
      <w:r w:rsidRPr="004D28C6">
        <w:rPr>
          <w:rFonts w:ascii="Times New Roman" w:hAnsi="Times New Roman"/>
          <w:b/>
          <w:noProof/>
          <w:color w:val="000000"/>
          <w:sz w:val="24"/>
          <w:szCs w:val="24"/>
        </w:rPr>
        <w:t>. СРОКОВЕ ЗА ИЗПЪЛНЕНИЕ</w:t>
      </w:r>
    </w:p>
    <w:p w:rsidR="00074199" w:rsidRPr="00944C96" w:rsidRDefault="00074199" w:rsidP="00074199">
      <w:pPr>
        <w:tabs>
          <w:tab w:val="left" w:pos="1191"/>
        </w:tabs>
        <w:spacing w:line="320" w:lineRule="exact"/>
        <w:rPr>
          <w:rFonts w:ascii="Times New Roman" w:hAnsi="Times New Roman"/>
          <w:noProof/>
          <w:sz w:val="24"/>
          <w:szCs w:val="24"/>
        </w:rPr>
      </w:pPr>
      <w:r w:rsidRPr="004D28C6">
        <w:rPr>
          <w:rFonts w:ascii="Times New Roman" w:hAnsi="Times New Roman"/>
          <w:b/>
          <w:noProof/>
          <w:sz w:val="24"/>
          <w:szCs w:val="24"/>
        </w:rPr>
        <w:t>Предлагаме следните срокове, съгласно изискванията на Възложителя</w:t>
      </w:r>
      <w:r w:rsidRPr="004D28C6">
        <w:rPr>
          <w:rFonts w:ascii="Times New Roman" w:hAnsi="Times New Roman"/>
          <w:noProof/>
          <w:sz w:val="24"/>
          <w:szCs w:val="24"/>
        </w:rPr>
        <w:t xml:space="preserve">, както </w:t>
      </w:r>
      <w:r w:rsidRPr="00944C96">
        <w:rPr>
          <w:rFonts w:ascii="Times New Roman" w:hAnsi="Times New Roman"/>
          <w:noProof/>
          <w:sz w:val="24"/>
          <w:szCs w:val="24"/>
        </w:rPr>
        <w:t>следва:</w:t>
      </w:r>
    </w:p>
    <w:p w:rsidR="00074199" w:rsidRPr="00944C96" w:rsidRDefault="00074199" w:rsidP="00074199">
      <w:pPr>
        <w:tabs>
          <w:tab w:val="left" w:pos="1191"/>
        </w:tabs>
        <w:spacing w:line="320" w:lineRule="exact"/>
        <w:rPr>
          <w:rFonts w:ascii="Times New Roman" w:hAnsi="Times New Roman"/>
          <w:sz w:val="24"/>
          <w:szCs w:val="24"/>
        </w:rPr>
      </w:pPr>
      <w:r w:rsidRPr="00944C96">
        <w:rPr>
          <w:rFonts w:ascii="Times New Roman" w:hAnsi="Times New Roman"/>
          <w:sz w:val="24"/>
          <w:szCs w:val="24"/>
        </w:rPr>
        <w:t>Потвърждаваме, че срокът за изпълнение на договора е 12 (дванадесет) месеца от датата на сключване на договора при определяне на конкретни количества от  представител на Възложителя до изчерпване на цялото количество по договора.</w:t>
      </w:r>
    </w:p>
    <w:p w:rsidR="00074199" w:rsidRPr="00944C96" w:rsidRDefault="00074199" w:rsidP="00074199">
      <w:pPr>
        <w:tabs>
          <w:tab w:val="left" w:pos="1191"/>
        </w:tabs>
        <w:spacing w:line="320" w:lineRule="exact"/>
        <w:rPr>
          <w:rFonts w:ascii="Times New Roman" w:hAnsi="Times New Roman"/>
          <w:sz w:val="24"/>
          <w:szCs w:val="24"/>
        </w:rPr>
      </w:pPr>
      <w:r w:rsidRPr="00944C96">
        <w:rPr>
          <w:rFonts w:ascii="Times New Roman" w:hAnsi="Times New Roman"/>
          <w:sz w:val="24"/>
          <w:szCs w:val="24"/>
        </w:rPr>
        <w:t>Приемаме, че срокът за изпълнение на доставките е до 60 (шестдесет) дни след на писмена заявка от представител на Възложителя. Последната заявка се предоставя от представител на Възложителя до 61 (шестдесет и един) дни преди края на срока на договора. В тази последна заявка Възложителят се задължава да заяви всички оставащи количества по договора.</w:t>
      </w:r>
    </w:p>
    <w:p w:rsidR="00074199" w:rsidRPr="004D28C6" w:rsidRDefault="00074199" w:rsidP="00074199">
      <w:pPr>
        <w:tabs>
          <w:tab w:val="left" w:pos="709"/>
          <w:tab w:val="left" w:pos="993"/>
        </w:tabs>
        <w:spacing w:line="320" w:lineRule="exact"/>
        <w:rPr>
          <w:rFonts w:ascii="Times New Roman" w:hAnsi="Times New Roman"/>
          <w:b/>
          <w:sz w:val="24"/>
          <w:szCs w:val="24"/>
        </w:rPr>
      </w:pPr>
      <w:r>
        <w:rPr>
          <w:rFonts w:ascii="Times New Roman" w:hAnsi="Times New Roman"/>
          <w:b/>
          <w:sz w:val="24"/>
          <w:szCs w:val="24"/>
        </w:rPr>
        <w:t>10</w:t>
      </w:r>
      <w:r w:rsidRPr="004D28C6">
        <w:rPr>
          <w:rFonts w:ascii="Times New Roman" w:hAnsi="Times New Roman"/>
          <w:b/>
          <w:sz w:val="24"/>
          <w:szCs w:val="24"/>
        </w:rPr>
        <w:t xml:space="preserve">. МЯСТО НА ИЗПЪЛНЕНИЕ </w:t>
      </w:r>
    </w:p>
    <w:p w:rsidR="00074199" w:rsidRPr="00D95376" w:rsidRDefault="00074199" w:rsidP="00074199">
      <w:pPr>
        <w:tabs>
          <w:tab w:val="left" w:pos="709"/>
          <w:tab w:val="left" w:pos="993"/>
        </w:tabs>
        <w:spacing w:line="320" w:lineRule="exact"/>
        <w:rPr>
          <w:rFonts w:ascii="Times New Roman" w:hAnsi="Times New Roman"/>
          <w:b/>
          <w:sz w:val="24"/>
          <w:szCs w:val="24"/>
        </w:rPr>
      </w:pPr>
      <w:r w:rsidRPr="00304EFA">
        <w:rPr>
          <w:rFonts w:ascii="Times New Roman" w:hAnsi="Times New Roman"/>
          <w:b/>
          <w:sz w:val="24"/>
          <w:szCs w:val="24"/>
        </w:rPr>
        <w:t>Приемаме мястото на изпълнение на обществената поръчка: гр. София, кв. „Захарна фабрика”, ул. Кукуш № 1 (Централни вещеви складове на ДУССД-МВР).</w:t>
      </w:r>
    </w:p>
    <w:p w:rsidR="00074199" w:rsidRDefault="00074199" w:rsidP="00074199">
      <w:pPr>
        <w:tabs>
          <w:tab w:val="left" w:pos="709"/>
        </w:tabs>
        <w:autoSpaceDE w:val="0"/>
        <w:autoSpaceDN w:val="0"/>
        <w:adjustRightInd w:val="0"/>
        <w:spacing w:line="320" w:lineRule="exact"/>
        <w:rPr>
          <w:rFonts w:ascii="Times New Roman" w:hAnsi="Times New Roman"/>
          <w:sz w:val="24"/>
          <w:szCs w:val="24"/>
          <w:lang w:eastAsia="bg-BG"/>
        </w:rPr>
      </w:pPr>
      <w:r w:rsidRPr="00DB0CA8">
        <w:rPr>
          <w:rFonts w:ascii="Times New Roman" w:hAnsi="Times New Roman"/>
          <w:b/>
          <w:sz w:val="24"/>
          <w:szCs w:val="24"/>
          <w:lang w:eastAsia="bg-BG"/>
        </w:rPr>
        <w:t>11.</w:t>
      </w:r>
      <w:r>
        <w:rPr>
          <w:rFonts w:ascii="Times New Roman" w:hAnsi="Times New Roman"/>
          <w:sz w:val="24"/>
          <w:szCs w:val="24"/>
          <w:lang w:eastAsia="bg-BG"/>
        </w:rPr>
        <w:t xml:space="preserve"> </w:t>
      </w:r>
      <w:r w:rsidRPr="00DB0CA8">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Pr="004D28C6">
        <w:rPr>
          <w:rFonts w:ascii="Times New Roman" w:hAnsi="Times New Roman"/>
          <w:sz w:val="24"/>
          <w:szCs w:val="24"/>
          <w:lang w:eastAsia="bg-BG"/>
        </w:rPr>
        <w:t xml:space="preserve"> </w:t>
      </w:r>
    </w:p>
    <w:p w:rsidR="00074199" w:rsidRDefault="00074199" w:rsidP="00074199">
      <w:pPr>
        <w:tabs>
          <w:tab w:val="left" w:pos="709"/>
        </w:tabs>
        <w:autoSpaceDE w:val="0"/>
        <w:autoSpaceDN w:val="0"/>
        <w:adjustRightInd w:val="0"/>
        <w:spacing w:line="320" w:lineRule="exact"/>
        <w:rPr>
          <w:rFonts w:ascii="Times New Roman" w:hAnsi="Times New Roman"/>
          <w:sz w:val="24"/>
          <w:szCs w:val="24"/>
          <w:lang w:eastAsia="bg-BG"/>
        </w:rPr>
      </w:pPr>
      <w:r>
        <w:rPr>
          <w:rFonts w:ascii="Times New Roman" w:hAnsi="Times New Roman"/>
          <w:sz w:val="24"/>
          <w:szCs w:val="24"/>
          <w:lang w:eastAsia="bg-BG"/>
        </w:rPr>
        <w:t>1. …………………………………………………………………</w:t>
      </w:r>
    </w:p>
    <w:p w:rsidR="00074199" w:rsidRDefault="00074199" w:rsidP="00074199">
      <w:pPr>
        <w:tabs>
          <w:tab w:val="left" w:pos="709"/>
        </w:tabs>
        <w:autoSpaceDE w:val="0"/>
        <w:autoSpaceDN w:val="0"/>
        <w:adjustRightInd w:val="0"/>
        <w:spacing w:line="320" w:lineRule="exact"/>
        <w:rPr>
          <w:rFonts w:ascii="Times New Roman" w:hAnsi="Times New Roman"/>
          <w:sz w:val="24"/>
          <w:szCs w:val="24"/>
          <w:lang w:eastAsia="bg-BG"/>
        </w:rPr>
      </w:pPr>
      <w:r>
        <w:rPr>
          <w:rFonts w:ascii="Times New Roman" w:hAnsi="Times New Roman"/>
          <w:sz w:val="24"/>
          <w:szCs w:val="24"/>
          <w:lang w:eastAsia="bg-BG"/>
        </w:rPr>
        <w:t>2. …………………………………………………………………</w:t>
      </w:r>
    </w:p>
    <w:p w:rsidR="00074199" w:rsidRPr="00D95376" w:rsidRDefault="00074199" w:rsidP="00074199">
      <w:pPr>
        <w:tabs>
          <w:tab w:val="left" w:pos="709"/>
        </w:tabs>
        <w:autoSpaceDE w:val="0"/>
        <w:autoSpaceDN w:val="0"/>
        <w:adjustRightInd w:val="0"/>
        <w:spacing w:line="320" w:lineRule="exact"/>
        <w:rPr>
          <w:rFonts w:ascii="Times New Roman" w:hAnsi="Times New Roman"/>
          <w:b/>
          <w:bCs/>
          <w:sz w:val="24"/>
          <w:szCs w:val="24"/>
          <w:lang w:eastAsia="bg-BG"/>
        </w:rPr>
      </w:pPr>
      <w:r w:rsidRPr="00D95376">
        <w:rPr>
          <w:rFonts w:ascii="Times New Roman" w:hAnsi="Times New Roman"/>
          <w:b/>
          <w:bCs/>
          <w:sz w:val="24"/>
          <w:szCs w:val="24"/>
          <w:lang w:eastAsia="bg-BG"/>
        </w:rPr>
        <w:t>12. Декларация за съгласие с клаузите на приложения проект на договор – образец № 3;</w:t>
      </w:r>
    </w:p>
    <w:p w:rsidR="00074199" w:rsidRPr="00D95376" w:rsidRDefault="00074199" w:rsidP="00074199">
      <w:pPr>
        <w:tabs>
          <w:tab w:val="left" w:pos="709"/>
        </w:tabs>
        <w:autoSpaceDE w:val="0"/>
        <w:autoSpaceDN w:val="0"/>
        <w:adjustRightInd w:val="0"/>
        <w:spacing w:line="320" w:lineRule="exact"/>
        <w:rPr>
          <w:rFonts w:ascii="Times New Roman" w:hAnsi="Times New Roman"/>
          <w:b/>
          <w:bCs/>
          <w:sz w:val="24"/>
          <w:szCs w:val="24"/>
          <w:lang w:eastAsia="bg-BG"/>
        </w:rPr>
      </w:pPr>
      <w:r w:rsidRPr="00D95376">
        <w:rPr>
          <w:rFonts w:ascii="Times New Roman" w:hAnsi="Times New Roman"/>
          <w:b/>
          <w:bCs/>
          <w:sz w:val="24"/>
          <w:szCs w:val="24"/>
          <w:lang w:eastAsia="bg-BG"/>
        </w:rPr>
        <w:t>* Декларация за конфиденциалност по чл. 102, ал. 1 от ЗОП (ако е приложимо) – в свободен текст.</w:t>
      </w:r>
    </w:p>
    <w:p w:rsidR="00074199" w:rsidRPr="00580643" w:rsidRDefault="00074199" w:rsidP="00074199">
      <w:pPr>
        <w:tabs>
          <w:tab w:val="left" w:pos="0"/>
          <w:tab w:val="left" w:pos="709"/>
          <w:tab w:val="left" w:pos="993"/>
        </w:tabs>
        <w:spacing w:line="320" w:lineRule="exact"/>
        <w:rPr>
          <w:rFonts w:ascii="Times New Roman" w:hAnsi="Times New Roman"/>
          <w:b/>
          <w:sz w:val="24"/>
          <w:szCs w:val="24"/>
        </w:rPr>
      </w:pPr>
      <w:r w:rsidRPr="00580643">
        <w:rPr>
          <w:rFonts w:ascii="Times New Roman" w:hAnsi="Times New Roman"/>
          <w:b/>
          <w:sz w:val="24"/>
          <w:szCs w:val="24"/>
        </w:rPr>
        <w:t>Предложението съдържа ясна и изчерпателна информация за съответствие с изискванията на възложителя по всички точки от техническата спецификация.</w:t>
      </w:r>
    </w:p>
    <w:p w:rsidR="00074199" w:rsidRPr="004D28C6" w:rsidRDefault="00074199" w:rsidP="00074199">
      <w:pPr>
        <w:tabs>
          <w:tab w:val="left" w:pos="709"/>
          <w:tab w:val="left" w:pos="993"/>
        </w:tabs>
        <w:spacing w:line="320" w:lineRule="exact"/>
        <w:rPr>
          <w:rFonts w:ascii="Times New Roman" w:hAnsi="Times New Roman"/>
          <w:sz w:val="24"/>
          <w:szCs w:val="24"/>
        </w:rPr>
      </w:pPr>
      <w:r w:rsidRPr="004D28C6">
        <w:rPr>
          <w:rFonts w:ascii="Times New Roman" w:hAnsi="Times New Roman"/>
          <w:sz w:val="24"/>
          <w:szCs w:val="24"/>
        </w:rPr>
        <w:t xml:space="preserve">Дата: ......................                  </w:t>
      </w:r>
      <w:r w:rsidRPr="004D28C6">
        <w:rPr>
          <w:rFonts w:ascii="Times New Roman" w:hAnsi="Times New Roman"/>
          <w:sz w:val="24"/>
          <w:szCs w:val="24"/>
        </w:rPr>
        <w:tab/>
      </w:r>
      <w:r>
        <w:rPr>
          <w:rFonts w:ascii="Times New Roman" w:hAnsi="Times New Roman"/>
          <w:sz w:val="24"/>
          <w:szCs w:val="24"/>
        </w:rPr>
        <w:t xml:space="preserve">   </w:t>
      </w:r>
      <w:r w:rsidRPr="004D28C6">
        <w:rPr>
          <w:rFonts w:ascii="Times New Roman" w:hAnsi="Times New Roman"/>
          <w:sz w:val="24"/>
          <w:szCs w:val="24"/>
        </w:rPr>
        <w:tab/>
        <w:t xml:space="preserve">                  </w:t>
      </w:r>
      <w:r>
        <w:rPr>
          <w:rFonts w:ascii="Times New Roman" w:hAnsi="Times New Roman"/>
          <w:sz w:val="24"/>
          <w:szCs w:val="24"/>
        </w:rPr>
        <w:tab/>
      </w:r>
      <w:r w:rsidRPr="004D28C6">
        <w:rPr>
          <w:rFonts w:ascii="Times New Roman" w:hAnsi="Times New Roman"/>
          <w:sz w:val="24"/>
          <w:szCs w:val="24"/>
        </w:rPr>
        <w:t>ПОДПИС и ПЕЧАТ: ................................</w:t>
      </w:r>
    </w:p>
    <w:p w:rsidR="00074199" w:rsidRPr="004D28C6" w:rsidRDefault="00074199" w:rsidP="00074199">
      <w:pPr>
        <w:tabs>
          <w:tab w:val="left" w:pos="709"/>
          <w:tab w:val="left" w:pos="993"/>
        </w:tabs>
        <w:spacing w:line="320" w:lineRule="exact"/>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4D28C6">
        <w:rPr>
          <w:rFonts w:ascii="Times New Roman" w:hAnsi="Times New Roman"/>
          <w:sz w:val="24"/>
          <w:szCs w:val="24"/>
        </w:rPr>
        <w:t>(име и ф</w:t>
      </w:r>
      <w:r>
        <w:rPr>
          <w:rFonts w:ascii="Times New Roman" w:hAnsi="Times New Roman"/>
          <w:sz w:val="24"/>
          <w:szCs w:val="24"/>
        </w:rPr>
        <w:t>амилия)</w:t>
      </w:r>
    </w:p>
    <w:p w:rsidR="00074199" w:rsidRDefault="00074199" w:rsidP="00074199">
      <w:pPr>
        <w:tabs>
          <w:tab w:val="left" w:pos="709"/>
          <w:tab w:val="left" w:pos="993"/>
        </w:tabs>
        <w:spacing w:line="320" w:lineRule="exact"/>
        <w:jc w:val="right"/>
        <w:rPr>
          <w:rFonts w:ascii="Times New Roman" w:hAnsi="Times New Roman"/>
          <w:sz w:val="24"/>
          <w:szCs w:val="24"/>
        </w:rPr>
      </w:pPr>
      <w:r w:rsidRPr="004D28C6">
        <w:rPr>
          <w:rFonts w:ascii="Times New Roman" w:hAnsi="Times New Roman"/>
          <w:sz w:val="24"/>
          <w:szCs w:val="24"/>
        </w:rPr>
        <w:t>....................................................................</w:t>
      </w:r>
    </w:p>
    <w:p w:rsidR="00074199" w:rsidRPr="00AE69A4" w:rsidRDefault="00074199" w:rsidP="00074199">
      <w:pPr>
        <w:tabs>
          <w:tab w:val="left" w:pos="709"/>
          <w:tab w:val="left" w:pos="993"/>
        </w:tabs>
        <w:spacing w:line="320" w:lineRule="exact"/>
        <w:jc w:val="right"/>
        <w:rPr>
          <w:rFonts w:ascii="Times New Roman" w:hAnsi="Times New Roman"/>
          <w:sz w:val="24"/>
          <w:szCs w:val="24"/>
        </w:rPr>
      </w:pPr>
      <w:r w:rsidRPr="004D28C6">
        <w:rPr>
          <w:rFonts w:ascii="Times New Roman" w:hAnsi="Times New Roman"/>
          <w:sz w:val="24"/>
          <w:szCs w:val="24"/>
        </w:rPr>
        <w:t>(длъжно</w:t>
      </w:r>
      <w:r>
        <w:rPr>
          <w:rFonts w:ascii="Times New Roman" w:hAnsi="Times New Roman"/>
          <w:sz w:val="24"/>
          <w:szCs w:val="24"/>
        </w:rPr>
        <w:t>ст на представляващия участника)</w:t>
      </w:r>
    </w:p>
    <w:p w:rsidR="00AD36C8" w:rsidRDefault="00AD36C8" w:rsidP="002449D3">
      <w:pPr>
        <w:spacing w:after="0" w:line="240" w:lineRule="auto"/>
        <w:jc w:val="right"/>
        <w:rPr>
          <w:rFonts w:ascii="Times New Roman" w:eastAsia="Batang" w:hAnsi="Times New Roman"/>
          <w:b/>
          <w:sz w:val="24"/>
          <w:szCs w:val="24"/>
          <w:lang w:eastAsia="bg-BG"/>
        </w:rPr>
      </w:pPr>
    </w:p>
    <w:p w:rsidR="00582000" w:rsidRPr="00F07665" w:rsidRDefault="00582000" w:rsidP="002449D3">
      <w:pPr>
        <w:spacing w:after="0" w:line="240" w:lineRule="auto"/>
        <w:jc w:val="right"/>
        <w:rPr>
          <w:rFonts w:ascii="Times New Roman" w:eastAsia="Batang" w:hAnsi="Times New Roman"/>
          <w:b/>
          <w:sz w:val="24"/>
          <w:szCs w:val="24"/>
          <w:lang w:eastAsia="bg-BG"/>
        </w:rPr>
      </w:pPr>
      <w:r w:rsidRPr="00F07665">
        <w:rPr>
          <w:rFonts w:ascii="Times New Roman" w:eastAsia="Batang" w:hAnsi="Times New Roman"/>
          <w:b/>
          <w:sz w:val="24"/>
          <w:szCs w:val="24"/>
          <w:lang w:eastAsia="bg-BG"/>
        </w:rPr>
        <w:lastRenderedPageBreak/>
        <w:t>Образец №</w:t>
      </w:r>
      <w:r w:rsidR="00B63275" w:rsidRPr="00F07665">
        <w:rPr>
          <w:rFonts w:ascii="Times New Roman" w:eastAsia="Batang" w:hAnsi="Times New Roman"/>
          <w:b/>
          <w:sz w:val="24"/>
          <w:szCs w:val="24"/>
          <w:lang w:eastAsia="bg-BG"/>
        </w:rPr>
        <w:t xml:space="preserve"> </w:t>
      </w:r>
      <w:r w:rsidR="00045DED" w:rsidRPr="00F07665">
        <w:rPr>
          <w:rFonts w:ascii="Times New Roman" w:eastAsia="Batang" w:hAnsi="Times New Roman"/>
          <w:b/>
          <w:sz w:val="24"/>
          <w:szCs w:val="24"/>
          <w:lang w:eastAsia="bg-BG"/>
        </w:rPr>
        <w:t>3</w:t>
      </w:r>
    </w:p>
    <w:p w:rsidR="00582000" w:rsidRPr="00F07665" w:rsidRDefault="00582000" w:rsidP="00817972">
      <w:pPr>
        <w:tabs>
          <w:tab w:val="left" w:pos="709"/>
          <w:tab w:val="left" w:pos="993"/>
        </w:tabs>
        <w:spacing w:after="0" w:line="240" w:lineRule="auto"/>
        <w:jc w:val="center"/>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6C6AB7" w:rsidRPr="00BB1CE8" w:rsidRDefault="006C6AB7" w:rsidP="006C6AB7">
      <w:pPr>
        <w:tabs>
          <w:tab w:val="left" w:pos="709"/>
          <w:tab w:val="left" w:pos="993"/>
        </w:tabs>
        <w:spacing w:after="0" w:line="240" w:lineRule="auto"/>
        <w:jc w:val="center"/>
        <w:rPr>
          <w:rFonts w:ascii="Times New Roman" w:hAnsi="Times New Roman"/>
          <w:b/>
          <w:sz w:val="24"/>
          <w:szCs w:val="24"/>
          <w:lang w:eastAsia="bg-BG"/>
        </w:rPr>
      </w:pPr>
    </w:p>
    <w:p w:rsidR="006C6AB7" w:rsidRPr="00BB1CE8" w:rsidRDefault="006C6AB7" w:rsidP="006C6AB7">
      <w:pPr>
        <w:tabs>
          <w:tab w:val="left" w:pos="709"/>
          <w:tab w:val="left" w:pos="993"/>
        </w:tabs>
        <w:spacing w:after="0" w:line="240" w:lineRule="auto"/>
        <w:jc w:val="center"/>
        <w:rPr>
          <w:rFonts w:ascii="Times New Roman" w:hAnsi="Times New Roman"/>
          <w:sz w:val="24"/>
          <w:szCs w:val="24"/>
          <w:lang w:eastAsia="bg-BG"/>
        </w:rPr>
      </w:pPr>
      <w:r w:rsidRPr="0018430C">
        <w:rPr>
          <w:rFonts w:ascii="Times New Roman" w:hAnsi="Times New Roman"/>
          <w:sz w:val="24"/>
          <w:szCs w:val="24"/>
          <w:lang w:eastAsia="bg-BG"/>
        </w:rPr>
        <w:t>за съгласие с клаузите на приложения проект на договор</w:t>
      </w:r>
    </w:p>
    <w:p w:rsidR="006C6AB7" w:rsidRPr="00BB1CE8" w:rsidRDefault="006C6AB7" w:rsidP="006C6AB7">
      <w:pPr>
        <w:tabs>
          <w:tab w:val="left" w:pos="709"/>
          <w:tab w:val="left" w:pos="993"/>
        </w:tabs>
        <w:spacing w:after="0" w:line="240" w:lineRule="auto"/>
        <w:jc w:val="center"/>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center"/>
        <w:rPr>
          <w:rFonts w:ascii="Times New Roman" w:hAnsi="Times New Roman"/>
          <w:sz w:val="24"/>
          <w:szCs w:val="24"/>
          <w:lang w:eastAsia="bg-BG"/>
        </w:rPr>
      </w:pP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6C6AB7" w:rsidRPr="00BB1CE8" w:rsidRDefault="006C6AB7" w:rsidP="006C6AB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6C6AB7" w:rsidRPr="00BB1CE8" w:rsidRDefault="006C6AB7" w:rsidP="006C6AB7">
      <w:pPr>
        <w:tabs>
          <w:tab w:val="left" w:pos="709"/>
          <w:tab w:val="left" w:pos="993"/>
        </w:tabs>
        <w:spacing w:after="0" w:line="320" w:lineRule="exact"/>
        <w:jc w:val="center"/>
        <w:rPr>
          <w:rFonts w:ascii="Times New Roman" w:hAnsi="Times New Roman"/>
          <w:sz w:val="24"/>
          <w:szCs w:val="24"/>
          <w:lang w:eastAsia="bg-BG"/>
        </w:rPr>
      </w:pPr>
    </w:p>
    <w:p w:rsidR="006C6AB7" w:rsidRPr="006C6AB7" w:rsidRDefault="006C6AB7" w:rsidP="006C6AB7">
      <w:pPr>
        <w:spacing w:after="0" w:line="320" w:lineRule="exact"/>
        <w:jc w:val="both"/>
        <w:rPr>
          <w:rFonts w:ascii="Times New Roman" w:hAnsi="Times New Roman"/>
          <w:b/>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w:t>
      </w:r>
      <w:r>
        <w:rPr>
          <w:rFonts w:ascii="Times New Roman" w:hAnsi="Times New Roman"/>
          <w:sz w:val="24"/>
          <w:szCs w:val="24"/>
          <w:lang w:eastAsia="bg-BG"/>
        </w:rPr>
        <w:t>та проект на договор, с предмет</w:t>
      </w:r>
      <w:r w:rsidRPr="00BB1CE8">
        <w:rPr>
          <w:rFonts w:ascii="Times New Roman" w:hAnsi="Times New Roman"/>
          <w:b/>
          <w:sz w:val="24"/>
          <w:szCs w:val="24"/>
        </w:rPr>
        <w:t xml:space="preserve"> </w:t>
      </w:r>
      <w:r w:rsidRPr="006C6AB7">
        <w:rPr>
          <w:rFonts w:ascii="Times New Roman" w:hAnsi="Times New Roman"/>
          <w:b/>
          <w:sz w:val="24"/>
          <w:szCs w:val="24"/>
        </w:rPr>
        <w:t>„Доставка на елемент от полицейската униформа – шапки зимни плетени“.</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sz w:val="24"/>
          <w:szCs w:val="24"/>
          <w:lang w:eastAsia="bg-BG"/>
        </w:rPr>
      </w:pPr>
    </w:p>
    <w:p w:rsidR="006C6AB7" w:rsidRPr="00BB1CE8" w:rsidRDefault="006C6AB7" w:rsidP="006C6AB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6C6AB7" w:rsidRPr="00BB1CE8" w:rsidRDefault="006C6AB7" w:rsidP="006C6AB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6C6AB7" w:rsidRPr="00BB1CE8" w:rsidRDefault="006C6AB7" w:rsidP="006C6AB7">
      <w:pPr>
        <w:tabs>
          <w:tab w:val="left" w:pos="709"/>
          <w:tab w:val="left" w:pos="993"/>
        </w:tabs>
        <w:rPr>
          <w:rFonts w:ascii="Times New Roman" w:hAnsi="Times New Roman"/>
          <w:sz w:val="24"/>
          <w:szCs w:val="24"/>
        </w:rPr>
      </w:pPr>
    </w:p>
    <w:p w:rsidR="00582000" w:rsidRPr="00F07665"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15"/>
          <w:tab w:val="left" w:pos="993"/>
        </w:tabs>
        <w:autoSpaceDE w:val="0"/>
        <w:autoSpaceDN w:val="0"/>
        <w:adjustRightInd w:val="0"/>
        <w:spacing w:after="0" w:line="240" w:lineRule="auto"/>
        <w:jc w:val="both"/>
        <w:rPr>
          <w:rFonts w:ascii="Times New Roman" w:hAnsi="Times New Roman"/>
          <w:sz w:val="24"/>
          <w:szCs w:val="24"/>
        </w:rPr>
      </w:pPr>
    </w:p>
    <w:p w:rsidR="006C6AB7" w:rsidRDefault="006C6AB7" w:rsidP="00817972">
      <w:pPr>
        <w:tabs>
          <w:tab w:val="left" w:pos="709"/>
          <w:tab w:val="left" w:pos="915"/>
          <w:tab w:val="left" w:pos="993"/>
        </w:tabs>
        <w:autoSpaceDE w:val="0"/>
        <w:autoSpaceDN w:val="0"/>
        <w:adjustRightInd w:val="0"/>
        <w:spacing w:after="0" w:line="240" w:lineRule="auto"/>
        <w:jc w:val="both"/>
        <w:rPr>
          <w:rFonts w:ascii="Times New Roman" w:hAnsi="Times New Roman"/>
          <w:sz w:val="24"/>
          <w:szCs w:val="24"/>
        </w:rPr>
      </w:pPr>
    </w:p>
    <w:p w:rsidR="00BF3306" w:rsidRDefault="00BF3306"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AD36C8" w:rsidRPr="00F07665" w:rsidRDefault="00AD36C8"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582000" w:rsidRPr="00F07665"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07665">
        <w:rPr>
          <w:rFonts w:ascii="Times New Roman" w:eastAsia="Batang" w:hAnsi="Times New Roman"/>
          <w:b/>
          <w:sz w:val="24"/>
          <w:szCs w:val="24"/>
          <w:lang w:eastAsia="bg-BG"/>
        </w:rPr>
        <w:t>Образец №</w:t>
      </w:r>
      <w:r w:rsidR="00B63275" w:rsidRPr="00F07665">
        <w:rPr>
          <w:rFonts w:ascii="Times New Roman" w:eastAsia="Batang" w:hAnsi="Times New Roman"/>
          <w:b/>
          <w:sz w:val="24"/>
          <w:szCs w:val="24"/>
          <w:lang w:eastAsia="bg-BG"/>
        </w:rPr>
        <w:t xml:space="preserve"> </w:t>
      </w:r>
      <w:r w:rsidR="00045DED" w:rsidRPr="00F07665">
        <w:rPr>
          <w:rFonts w:ascii="Times New Roman" w:eastAsia="Batang" w:hAnsi="Times New Roman"/>
          <w:b/>
          <w:sz w:val="24"/>
          <w:szCs w:val="24"/>
          <w:lang w:eastAsia="bg-BG"/>
        </w:rPr>
        <w:t>4</w:t>
      </w:r>
    </w:p>
    <w:p w:rsidR="00582000" w:rsidRPr="00C24965" w:rsidRDefault="00C24965" w:rsidP="00817972">
      <w:pPr>
        <w:tabs>
          <w:tab w:val="left" w:pos="709"/>
          <w:tab w:val="left" w:pos="993"/>
        </w:tabs>
        <w:spacing w:after="0" w:line="240" w:lineRule="auto"/>
        <w:jc w:val="center"/>
        <w:rPr>
          <w:rFonts w:ascii="Times New Roman" w:hAnsi="Times New Roman"/>
          <w:b/>
          <w:sz w:val="24"/>
          <w:szCs w:val="24"/>
          <w:lang w:eastAsia="bg-BG"/>
        </w:rPr>
      </w:pPr>
      <w:r w:rsidRPr="00C24965">
        <w:rPr>
          <w:rFonts w:ascii="Times New Roman" w:hAnsi="Times New Roman"/>
          <w:b/>
          <w:sz w:val="24"/>
          <w:szCs w:val="24"/>
          <w:lang w:eastAsia="bg-BG"/>
        </w:rPr>
        <w:t>ДЕКЛАРАЦИЯ</w:t>
      </w:r>
    </w:p>
    <w:p w:rsidR="00582000" w:rsidRPr="00F07665"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F07665" w:rsidRDefault="00582000" w:rsidP="00817972">
      <w:pPr>
        <w:tabs>
          <w:tab w:val="left" w:pos="709"/>
          <w:tab w:val="left" w:pos="993"/>
        </w:tabs>
        <w:spacing w:after="0" w:line="320" w:lineRule="exact"/>
        <w:jc w:val="center"/>
        <w:rPr>
          <w:rFonts w:ascii="Times New Roman" w:hAnsi="Times New Roman"/>
          <w:sz w:val="24"/>
          <w:szCs w:val="24"/>
          <w:lang w:eastAsia="bg-BG"/>
        </w:rPr>
      </w:pPr>
      <w:r w:rsidRPr="00F07665">
        <w:rPr>
          <w:rFonts w:ascii="Times New Roman" w:hAnsi="Times New Roman"/>
          <w:sz w:val="24"/>
          <w:szCs w:val="24"/>
          <w:lang w:eastAsia="bg-BG"/>
        </w:rPr>
        <w:t>за срока на валидност на офертата</w:t>
      </w:r>
    </w:p>
    <w:p w:rsidR="00B66A50" w:rsidRDefault="00582000" w:rsidP="00B66A50">
      <w:pPr>
        <w:tabs>
          <w:tab w:val="left" w:pos="709"/>
          <w:tab w:val="left" w:pos="993"/>
        </w:tabs>
        <w:spacing w:after="0" w:line="320" w:lineRule="exact"/>
        <w:jc w:val="center"/>
        <w:rPr>
          <w:rFonts w:ascii="Times New Roman" w:hAnsi="Times New Roman"/>
          <w:sz w:val="24"/>
          <w:szCs w:val="24"/>
          <w:lang w:eastAsia="bg-BG"/>
        </w:rPr>
      </w:pPr>
      <w:r w:rsidRPr="00F07665">
        <w:rPr>
          <w:rFonts w:ascii="Times New Roman" w:hAnsi="Times New Roman"/>
          <w:sz w:val="24"/>
          <w:szCs w:val="24"/>
          <w:lang w:eastAsia="bg-BG"/>
        </w:rPr>
        <w:t>в процедура за възлагане на обществена поръчка с предмет:</w:t>
      </w:r>
    </w:p>
    <w:p w:rsidR="00582000" w:rsidRPr="00F07665" w:rsidRDefault="00582000" w:rsidP="00B66A50">
      <w:pPr>
        <w:tabs>
          <w:tab w:val="left" w:pos="709"/>
          <w:tab w:val="left" w:pos="993"/>
        </w:tabs>
        <w:spacing w:after="0" w:line="320" w:lineRule="exact"/>
        <w:jc w:val="center"/>
        <w:rPr>
          <w:rFonts w:ascii="Times New Roman" w:hAnsi="Times New Roman"/>
          <w:sz w:val="24"/>
          <w:szCs w:val="24"/>
          <w:lang w:eastAsia="bg-BG"/>
        </w:rPr>
      </w:pPr>
      <w:r w:rsidRPr="00F07665">
        <w:rPr>
          <w:rFonts w:ascii="Times New Roman" w:hAnsi="Times New Roman"/>
          <w:sz w:val="24"/>
          <w:szCs w:val="24"/>
          <w:lang w:eastAsia="bg-BG"/>
        </w:rPr>
        <w:t xml:space="preserve"> </w:t>
      </w:r>
    </w:p>
    <w:p w:rsidR="00582000" w:rsidRPr="00B66A50" w:rsidRDefault="00B66A50" w:rsidP="00B66A50">
      <w:pPr>
        <w:tabs>
          <w:tab w:val="left" w:pos="709"/>
          <w:tab w:val="left" w:pos="993"/>
        </w:tabs>
        <w:spacing w:after="0" w:line="320" w:lineRule="exact"/>
        <w:jc w:val="center"/>
        <w:rPr>
          <w:rFonts w:ascii="Times New Roman" w:hAnsi="Times New Roman"/>
          <w:b/>
          <w:bCs/>
          <w:sz w:val="24"/>
          <w:szCs w:val="24"/>
        </w:rPr>
      </w:pPr>
      <w:r w:rsidRPr="00B66A50">
        <w:rPr>
          <w:rFonts w:ascii="Times New Roman" w:hAnsi="Times New Roman"/>
          <w:b/>
          <w:bCs/>
          <w:sz w:val="24"/>
          <w:szCs w:val="24"/>
        </w:rPr>
        <w:t>„Доставка на елемент от</w:t>
      </w:r>
      <w:r>
        <w:rPr>
          <w:rFonts w:ascii="Times New Roman" w:hAnsi="Times New Roman"/>
          <w:b/>
          <w:bCs/>
          <w:sz w:val="24"/>
          <w:szCs w:val="24"/>
        </w:rPr>
        <w:t xml:space="preserve"> </w:t>
      </w:r>
      <w:r w:rsidRPr="00B66A50">
        <w:rPr>
          <w:rFonts w:ascii="Times New Roman" w:hAnsi="Times New Roman"/>
          <w:b/>
          <w:bCs/>
          <w:sz w:val="24"/>
          <w:szCs w:val="24"/>
        </w:rPr>
        <w:t>полицейската униформа – шапки зимни плетени“</w:t>
      </w:r>
    </w:p>
    <w:p w:rsidR="00582000" w:rsidRPr="00F07665"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b/>
          <w:sz w:val="24"/>
          <w:szCs w:val="24"/>
          <w:lang w:eastAsia="bg-BG"/>
        </w:rPr>
        <w:t xml:space="preserve">Долуподписаният: </w:t>
      </w:r>
      <w:r w:rsidRPr="00F07665">
        <w:rPr>
          <w:rFonts w:ascii="Times New Roman" w:hAnsi="Times New Roman"/>
          <w:sz w:val="24"/>
          <w:szCs w:val="24"/>
          <w:lang w:eastAsia="bg-BG"/>
        </w:rPr>
        <w:t>......................................................................................................................................</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t>/собствено, бащино, фамилно име/</w:t>
      </w:r>
    </w:p>
    <w:p w:rsidR="00251E8F"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 xml:space="preserve">Притежаващ лична карта № ...................., издадена на .......................... </w:t>
      </w:r>
      <w:r w:rsidR="00251E8F" w:rsidRPr="00F07665">
        <w:rPr>
          <w:rFonts w:ascii="Times New Roman" w:hAnsi="Times New Roman"/>
          <w:sz w:val="24"/>
          <w:szCs w:val="24"/>
          <w:lang w:eastAsia="bg-BG"/>
        </w:rPr>
        <w:t>/дата на издаване/</w:t>
      </w:r>
      <w:r w:rsidR="00251E8F">
        <w:rPr>
          <w:rFonts w:ascii="Times New Roman" w:hAnsi="Times New Roman"/>
          <w:sz w:val="24"/>
          <w:szCs w:val="24"/>
          <w:lang w:eastAsia="bg-BG"/>
        </w:rPr>
        <w:t xml:space="preserve"> </w:t>
      </w:r>
      <w:r w:rsidRPr="00F07665">
        <w:rPr>
          <w:rFonts w:ascii="Times New Roman" w:hAnsi="Times New Roman"/>
          <w:sz w:val="24"/>
          <w:szCs w:val="24"/>
          <w:lang w:eastAsia="bg-BG"/>
        </w:rPr>
        <w:t>от МВР</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 xml:space="preserve"> – гр. ...........................</w:t>
      </w:r>
      <w:r w:rsidR="00251E8F" w:rsidRPr="00251E8F">
        <w:rPr>
          <w:rFonts w:ascii="Times New Roman" w:hAnsi="Times New Roman"/>
          <w:sz w:val="24"/>
          <w:szCs w:val="24"/>
          <w:lang w:eastAsia="bg-BG"/>
        </w:rPr>
        <w:t xml:space="preserve"> </w:t>
      </w:r>
      <w:r w:rsidR="00251E8F" w:rsidRPr="00F07665">
        <w:rPr>
          <w:rFonts w:ascii="Times New Roman" w:hAnsi="Times New Roman"/>
          <w:sz w:val="24"/>
          <w:szCs w:val="24"/>
          <w:lang w:eastAsia="bg-BG"/>
        </w:rPr>
        <w:t>/място на издаване/</w:t>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адрес: ..........................................................................................................................................................,</w:t>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t>/постоянен адрес/</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 xml:space="preserve">представляващ ............................................................., </w:t>
      </w:r>
      <w:r w:rsidRPr="00F07665">
        <w:rPr>
          <w:rFonts w:ascii="Times New Roman" w:hAnsi="Times New Roman"/>
          <w:sz w:val="24"/>
          <w:szCs w:val="24"/>
          <w:lang w:eastAsia="bg-BG"/>
        </w:rPr>
        <w:tab/>
        <w:t>в качеството си на ........................................,</w:t>
      </w:r>
      <w:r w:rsidRPr="00F07665">
        <w:rPr>
          <w:rFonts w:ascii="Times New Roman" w:hAnsi="Times New Roman"/>
          <w:sz w:val="24"/>
          <w:szCs w:val="24"/>
          <w:lang w:eastAsia="bg-BG"/>
        </w:rPr>
        <w:tab/>
        <w:t>/наименование на юридическото лице, физическото лице - ЕТ/</w:t>
      </w:r>
      <w:r w:rsidRPr="00F07665">
        <w:rPr>
          <w:rFonts w:ascii="Times New Roman" w:hAnsi="Times New Roman"/>
          <w:sz w:val="24"/>
          <w:szCs w:val="24"/>
          <w:lang w:eastAsia="bg-BG"/>
        </w:rPr>
        <w:tab/>
      </w:r>
      <w:r w:rsidRPr="00F07665">
        <w:rPr>
          <w:rFonts w:ascii="Times New Roman" w:hAnsi="Times New Roman"/>
          <w:sz w:val="24"/>
          <w:szCs w:val="24"/>
          <w:lang w:eastAsia="bg-BG"/>
        </w:rPr>
        <w:tab/>
        <w:t>/длъжност/</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седалище ......................................................................................................................................................,</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адрес на управление: .............................................., тел./факс ..........................,</w:t>
      </w:r>
    </w:p>
    <w:p w:rsidR="00C67DD1" w:rsidRPr="00F07665" w:rsidRDefault="00C67DD1" w:rsidP="00251E8F">
      <w:pPr>
        <w:tabs>
          <w:tab w:val="left" w:pos="709"/>
        </w:tabs>
        <w:spacing w:before="240"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БУЛСТАТ/ЕИК ....................................,</w:t>
      </w:r>
    </w:p>
    <w:p w:rsidR="00582000" w:rsidRPr="00F07665"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F07665" w:rsidRDefault="00582000" w:rsidP="00817972">
      <w:pPr>
        <w:tabs>
          <w:tab w:val="left" w:pos="709"/>
          <w:tab w:val="left" w:pos="993"/>
        </w:tabs>
        <w:spacing w:after="0" w:line="320" w:lineRule="exact"/>
        <w:jc w:val="center"/>
        <w:rPr>
          <w:rFonts w:ascii="Times New Roman" w:hAnsi="Times New Roman"/>
          <w:sz w:val="24"/>
          <w:szCs w:val="24"/>
          <w:lang w:eastAsia="bg-BG"/>
        </w:rPr>
      </w:pPr>
      <w:r w:rsidRPr="00F07665">
        <w:rPr>
          <w:rFonts w:ascii="Times New Roman" w:hAnsi="Times New Roman"/>
          <w:sz w:val="24"/>
          <w:szCs w:val="24"/>
          <w:lang w:eastAsia="bg-BG"/>
        </w:rPr>
        <w:t>ДЕКЛАРИРАМ, ЧЕ:</w:t>
      </w:r>
    </w:p>
    <w:p w:rsidR="00582000" w:rsidRPr="00F07665"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F07665" w:rsidRDefault="00582000" w:rsidP="00817972">
      <w:pPr>
        <w:spacing w:after="0" w:line="320" w:lineRule="exact"/>
        <w:jc w:val="both"/>
        <w:rPr>
          <w:rFonts w:ascii="Times New Roman" w:hAnsi="Times New Roman"/>
          <w:sz w:val="24"/>
          <w:szCs w:val="24"/>
          <w:lang w:eastAsia="bg-BG"/>
        </w:rPr>
      </w:pPr>
      <w:r w:rsidRPr="00F07665">
        <w:rPr>
          <w:rFonts w:ascii="Times New Roman" w:hAnsi="Times New Roman"/>
          <w:sz w:val="24"/>
          <w:szCs w:val="24"/>
          <w:lang w:eastAsia="bg-BG"/>
        </w:rPr>
        <w:tab/>
        <w:t>Срокът на валидност на офертата е</w:t>
      </w:r>
      <w:r w:rsidR="00AC2E48">
        <w:rPr>
          <w:rFonts w:ascii="Times New Roman" w:hAnsi="Times New Roman"/>
          <w:sz w:val="24"/>
          <w:szCs w:val="24"/>
          <w:lang w:eastAsia="bg-BG"/>
        </w:rPr>
        <w:t xml:space="preserve"> 6 </w:t>
      </w:r>
      <w:r w:rsidR="006D15F6">
        <w:rPr>
          <w:rFonts w:ascii="Times New Roman" w:hAnsi="Times New Roman"/>
          <w:sz w:val="24"/>
          <w:szCs w:val="24"/>
          <w:lang w:eastAsia="bg-BG"/>
        </w:rPr>
        <w:t>(словом:</w:t>
      </w:r>
      <w:r w:rsidR="00300411">
        <w:rPr>
          <w:rFonts w:ascii="Times New Roman" w:hAnsi="Times New Roman"/>
          <w:sz w:val="24"/>
          <w:szCs w:val="24"/>
          <w:lang w:eastAsia="bg-BG"/>
        </w:rPr>
        <w:t xml:space="preserve"> шест</w:t>
      </w:r>
      <w:r w:rsidR="006D15F6">
        <w:rPr>
          <w:rFonts w:ascii="Times New Roman" w:hAnsi="Times New Roman"/>
          <w:sz w:val="24"/>
          <w:szCs w:val="24"/>
          <w:lang w:eastAsia="bg-BG"/>
        </w:rPr>
        <w:t>)</w:t>
      </w:r>
      <w:r w:rsidRPr="00F07665">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IV.2.</w:t>
      </w:r>
      <w:r w:rsidR="001A371C" w:rsidRPr="00F07665">
        <w:rPr>
          <w:rFonts w:ascii="Times New Roman" w:hAnsi="Times New Roman"/>
          <w:sz w:val="24"/>
          <w:szCs w:val="24"/>
          <w:lang w:eastAsia="bg-BG"/>
        </w:rPr>
        <w:t>2</w:t>
      </w:r>
      <w:r w:rsidRPr="00F07665">
        <w:rPr>
          <w:rFonts w:ascii="Times New Roman" w:hAnsi="Times New Roman"/>
          <w:sz w:val="24"/>
          <w:szCs w:val="24"/>
          <w:lang w:eastAsia="bg-BG"/>
        </w:rPr>
        <w:t>) на Обявлението, приложено към документацията за участие в процедурата.</w:t>
      </w: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r w:rsidRPr="00F07665">
        <w:rPr>
          <w:rFonts w:ascii="Times New Roman" w:hAnsi="Times New Roman"/>
          <w:sz w:val="24"/>
          <w:szCs w:val="24"/>
          <w:lang w:eastAsia="bg-BG"/>
        </w:rPr>
        <w:t>гр: ..........................</w:t>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b/>
          <w:sz w:val="24"/>
          <w:szCs w:val="24"/>
          <w:lang w:eastAsia="bg-BG"/>
        </w:rPr>
        <w:t>ДЕКЛАРАТОР:</w:t>
      </w:r>
      <w:r w:rsidRPr="00F07665">
        <w:rPr>
          <w:rFonts w:ascii="Times New Roman" w:hAnsi="Times New Roman"/>
          <w:sz w:val="24"/>
          <w:szCs w:val="24"/>
          <w:lang w:eastAsia="bg-BG"/>
        </w:rPr>
        <w:t xml:space="preserve"> </w:t>
      </w: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r w:rsidRPr="00F07665">
        <w:rPr>
          <w:rFonts w:ascii="Times New Roman" w:hAnsi="Times New Roman"/>
          <w:sz w:val="24"/>
          <w:szCs w:val="24"/>
          <w:lang w:eastAsia="bg-BG"/>
        </w:rPr>
        <w:t>дата: ......................</w:t>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t xml:space="preserve">  </w:t>
      </w:r>
      <w:r w:rsidRPr="00F07665">
        <w:rPr>
          <w:rFonts w:ascii="Times New Roman" w:hAnsi="Times New Roman"/>
          <w:sz w:val="24"/>
          <w:szCs w:val="24"/>
          <w:lang w:eastAsia="bg-BG"/>
        </w:rPr>
        <w:tab/>
        <w:t xml:space="preserve">  /име и фамилия и подпис/</w:t>
      </w:r>
    </w:p>
    <w:p w:rsidR="00582000" w:rsidRPr="00F07665"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r w:rsidRPr="00F07665">
        <w:rPr>
          <w:rFonts w:ascii="Times New Roman" w:hAnsi="Times New Roman"/>
          <w:sz w:val="24"/>
          <w:szCs w:val="24"/>
          <w:lang w:eastAsia="bg-BG"/>
        </w:rPr>
        <w:tab/>
      </w:r>
    </w:p>
    <w:p w:rsidR="00CC4FE3" w:rsidRPr="00F07665" w:rsidRDefault="00CC4FE3" w:rsidP="00817972">
      <w:pPr>
        <w:tabs>
          <w:tab w:val="left" w:pos="709"/>
          <w:tab w:val="left" w:pos="993"/>
        </w:tabs>
        <w:spacing w:after="0" w:line="240" w:lineRule="auto"/>
        <w:jc w:val="both"/>
        <w:rPr>
          <w:rFonts w:ascii="Times New Roman" w:hAnsi="Times New Roman"/>
          <w:sz w:val="24"/>
          <w:szCs w:val="24"/>
          <w:lang w:eastAsia="bg-BG"/>
        </w:rPr>
      </w:pPr>
    </w:p>
    <w:p w:rsidR="00582000" w:rsidRPr="00F07665"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07665">
        <w:rPr>
          <w:rFonts w:ascii="Times New Roman" w:hAnsi="Times New Roman"/>
          <w:i/>
          <w:sz w:val="24"/>
          <w:szCs w:val="24"/>
          <w:u w:val="single"/>
          <w:lang w:eastAsia="bg-BG"/>
        </w:rPr>
        <w:t>Забележка</w:t>
      </w:r>
      <w:r w:rsidRPr="00F07665">
        <w:rPr>
          <w:rFonts w:ascii="Times New Roman" w:hAnsi="Times New Roman"/>
          <w:i/>
          <w:sz w:val="24"/>
          <w:szCs w:val="24"/>
          <w:lang w:eastAsia="bg-BG"/>
        </w:rPr>
        <w:t>: Декларацията се подава от лицето, което представлява участника.</w:t>
      </w:r>
    </w:p>
    <w:p w:rsidR="00582000" w:rsidRDefault="00582000" w:rsidP="00F90B03">
      <w:pPr>
        <w:tabs>
          <w:tab w:val="left" w:pos="709"/>
          <w:tab w:val="left" w:pos="993"/>
        </w:tabs>
        <w:spacing w:after="0" w:line="240" w:lineRule="auto"/>
        <w:jc w:val="both"/>
        <w:rPr>
          <w:rFonts w:ascii="Times New Roman" w:hAnsi="Times New Roman"/>
          <w:i/>
          <w:sz w:val="24"/>
          <w:szCs w:val="24"/>
          <w:lang w:eastAsia="bg-BG"/>
        </w:rPr>
      </w:pPr>
      <w:r w:rsidRPr="00F07665">
        <w:rPr>
          <w:rFonts w:ascii="Times New Roman" w:hAnsi="Times New Roman"/>
          <w:i/>
          <w:sz w:val="24"/>
          <w:szCs w:val="24"/>
          <w:lang w:eastAsia="bg-BG"/>
        </w:rPr>
        <w:t xml:space="preserve">                   Декларацията се подава и от участник - физическо лице.</w:t>
      </w:r>
    </w:p>
    <w:p w:rsidR="00DC5160" w:rsidRDefault="00DC5160" w:rsidP="00F90B03">
      <w:pPr>
        <w:tabs>
          <w:tab w:val="left" w:pos="709"/>
          <w:tab w:val="left" w:pos="993"/>
        </w:tabs>
        <w:spacing w:after="0" w:line="240" w:lineRule="auto"/>
        <w:jc w:val="both"/>
        <w:rPr>
          <w:rFonts w:ascii="Times New Roman" w:hAnsi="Times New Roman"/>
          <w:i/>
          <w:sz w:val="24"/>
          <w:szCs w:val="24"/>
          <w:lang w:eastAsia="bg-BG"/>
        </w:rPr>
      </w:pPr>
    </w:p>
    <w:p w:rsidR="00DC5160" w:rsidRDefault="00DC5160" w:rsidP="00F90B03">
      <w:pPr>
        <w:tabs>
          <w:tab w:val="left" w:pos="709"/>
          <w:tab w:val="left" w:pos="993"/>
        </w:tabs>
        <w:spacing w:after="0" w:line="240" w:lineRule="auto"/>
        <w:jc w:val="both"/>
        <w:rPr>
          <w:rFonts w:ascii="Times New Roman" w:hAnsi="Times New Roman"/>
          <w:i/>
          <w:sz w:val="24"/>
          <w:szCs w:val="24"/>
          <w:lang w:eastAsia="bg-BG"/>
        </w:rPr>
      </w:pPr>
    </w:p>
    <w:p w:rsidR="00AD36C8" w:rsidRPr="00F90B03" w:rsidRDefault="00AD36C8" w:rsidP="00F90B03">
      <w:pPr>
        <w:tabs>
          <w:tab w:val="left" w:pos="709"/>
          <w:tab w:val="left" w:pos="993"/>
        </w:tabs>
        <w:spacing w:after="0" w:line="240" w:lineRule="auto"/>
        <w:jc w:val="both"/>
        <w:rPr>
          <w:rFonts w:ascii="Times New Roman" w:hAnsi="Times New Roman"/>
          <w:i/>
          <w:sz w:val="24"/>
          <w:szCs w:val="24"/>
          <w:lang w:eastAsia="bg-BG"/>
        </w:rPr>
      </w:pPr>
    </w:p>
    <w:p w:rsidR="00582000" w:rsidRPr="00F07665" w:rsidRDefault="00582000" w:rsidP="00B66A50">
      <w:pPr>
        <w:spacing w:after="0" w:line="240" w:lineRule="auto"/>
        <w:jc w:val="right"/>
        <w:rPr>
          <w:rFonts w:ascii="Times New Roman" w:eastAsia="Batang" w:hAnsi="Times New Roman"/>
          <w:b/>
          <w:sz w:val="24"/>
          <w:szCs w:val="24"/>
          <w:lang w:eastAsia="bg-BG"/>
        </w:rPr>
      </w:pPr>
      <w:r w:rsidRPr="00F07665">
        <w:rPr>
          <w:rFonts w:ascii="Times New Roman" w:eastAsia="Batang" w:hAnsi="Times New Roman"/>
          <w:b/>
          <w:sz w:val="24"/>
          <w:szCs w:val="24"/>
          <w:lang w:eastAsia="bg-BG"/>
        </w:rPr>
        <w:t>Образец №</w:t>
      </w:r>
      <w:r w:rsidR="00B63275" w:rsidRPr="00F07665">
        <w:rPr>
          <w:rFonts w:ascii="Times New Roman" w:eastAsia="Batang" w:hAnsi="Times New Roman"/>
          <w:b/>
          <w:sz w:val="24"/>
          <w:szCs w:val="24"/>
          <w:lang w:eastAsia="bg-BG"/>
        </w:rPr>
        <w:t xml:space="preserve"> </w:t>
      </w:r>
      <w:r w:rsidR="00045DED" w:rsidRPr="00F07665">
        <w:rPr>
          <w:rFonts w:ascii="Times New Roman" w:eastAsia="Batang" w:hAnsi="Times New Roman"/>
          <w:b/>
          <w:sz w:val="24"/>
          <w:szCs w:val="24"/>
          <w:lang w:eastAsia="bg-BG"/>
        </w:rPr>
        <w:t>5</w:t>
      </w:r>
    </w:p>
    <w:p w:rsidR="00582000" w:rsidRPr="00F07665"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07665" w:rsidRDefault="00BB1CE8" w:rsidP="00817972">
      <w:pPr>
        <w:tabs>
          <w:tab w:val="left" w:pos="709"/>
          <w:tab w:val="left" w:pos="993"/>
        </w:tabs>
        <w:spacing w:after="0"/>
        <w:ind w:left="5664" w:firstLine="708"/>
        <w:rPr>
          <w:rFonts w:ascii="Times New Roman" w:hAnsi="Times New Roman"/>
          <w:sz w:val="24"/>
          <w:szCs w:val="24"/>
        </w:rPr>
      </w:pPr>
      <w:r w:rsidRPr="00F07665">
        <w:rPr>
          <w:rFonts w:ascii="Times New Roman" w:hAnsi="Times New Roman"/>
          <w:sz w:val="24"/>
          <w:szCs w:val="24"/>
        </w:rPr>
        <w:t>ДО</w:t>
      </w:r>
    </w:p>
    <w:p w:rsidR="00BB1CE8" w:rsidRPr="00F07665" w:rsidRDefault="00BB1CE8" w:rsidP="00817972">
      <w:pPr>
        <w:tabs>
          <w:tab w:val="left" w:pos="709"/>
          <w:tab w:val="left" w:pos="993"/>
        </w:tabs>
        <w:spacing w:after="0" w:line="240" w:lineRule="auto"/>
        <w:ind w:left="6381"/>
        <w:jc w:val="both"/>
        <w:rPr>
          <w:rFonts w:ascii="Times New Roman" w:hAnsi="Times New Roman"/>
          <w:sz w:val="24"/>
          <w:szCs w:val="24"/>
        </w:rPr>
      </w:pPr>
      <w:r w:rsidRPr="00F07665">
        <w:rPr>
          <w:rFonts w:ascii="Times New Roman" w:hAnsi="Times New Roman"/>
          <w:sz w:val="24"/>
          <w:szCs w:val="24"/>
        </w:rPr>
        <w:t>ДУССД – МВР</w:t>
      </w:r>
    </w:p>
    <w:p w:rsidR="00BB1CE8" w:rsidRPr="00F07665"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F07665">
        <w:rPr>
          <w:rFonts w:ascii="Times New Roman" w:hAnsi="Times New Roman"/>
          <w:sz w:val="24"/>
          <w:szCs w:val="24"/>
        </w:rPr>
        <w:t xml:space="preserve">ГР. СОФИЯ, </w:t>
      </w:r>
    </w:p>
    <w:p w:rsidR="00BB1CE8" w:rsidRPr="00F07665"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F07665">
        <w:rPr>
          <w:rFonts w:ascii="Times New Roman" w:hAnsi="Times New Roman"/>
          <w:sz w:val="24"/>
          <w:szCs w:val="24"/>
        </w:rPr>
        <w:t>УЛ. “КНЯЗ БОРИС I” № 124</w:t>
      </w:r>
    </w:p>
    <w:p w:rsidR="00582000" w:rsidRPr="00F07665" w:rsidRDefault="00582000" w:rsidP="00817972">
      <w:pPr>
        <w:tabs>
          <w:tab w:val="left" w:pos="709"/>
          <w:tab w:val="left" w:pos="993"/>
        </w:tabs>
        <w:spacing w:after="0"/>
        <w:ind w:left="5664" w:firstLine="708"/>
        <w:rPr>
          <w:rFonts w:ascii="Times New Roman" w:hAnsi="Times New Roman"/>
          <w:sz w:val="24"/>
          <w:szCs w:val="24"/>
        </w:rPr>
      </w:pPr>
    </w:p>
    <w:p w:rsidR="00582000" w:rsidRPr="00F07665" w:rsidRDefault="00582000" w:rsidP="00817972">
      <w:pPr>
        <w:tabs>
          <w:tab w:val="left" w:pos="709"/>
          <w:tab w:val="left" w:pos="993"/>
        </w:tabs>
        <w:rPr>
          <w:rFonts w:ascii="Times New Roman" w:hAnsi="Times New Roman"/>
          <w:b/>
          <w:sz w:val="24"/>
          <w:szCs w:val="24"/>
        </w:rPr>
      </w:pPr>
    </w:p>
    <w:p w:rsidR="00582000" w:rsidRPr="00F07665" w:rsidRDefault="00582000" w:rsidP="00817972">
      <w:pPr>
        <w:tabs>
          <w:tab w:val="left" w:pos="709"/>
          <w:tab w:val="left" w:pos="993"/>
        </w:tabs>
        <w:spacing w:after="0" w:line="320" w:lineRule="exact"/>
        <w:jc w:val="center"/>
        <w:rPr>
          <w:rFonts w:ascii="Times New Roman" w:hAnsi="Times New Roman"/>
          <w:b/>
          <w:sz w:val="24"/>
          <w:szCs w:val="24"/>
        </w:rPr>
      </w:pPr>
      <w:r w:rsidRPr="00F07665">
        <w:rPr>
          <w:rFonts w:ascii="Times New Roman" w:hAnsi="Times New Roman"/>
          <w:b/>
          <w:sz w:val="24"/>
          <w:szCs w:val="24"/>
        </w:rPr>
        <w:t>ЦЕНОВО ПРЕДЛОЖЕНИЕ</w:t>
      </w:r>
    </w:p>
    <w:p w:rsidR="00E57C50"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07665">
        <w:rPr>
          <w:rFonts w:ascii="Times New Roman" w:hAnsi="Times New Roman"/>
          <w:sz w:val="24"/>
          <w:szCs w:val="24"/>
        </w:rPr>
        <w:t xml:space="preserve">за участие в обществена поръчка с предмет  </w:t>
      </w:r>
    </w:p>
    <w:p w:rsidR="00582000" w:rsidRPr="00F07665" w:rsidRDefault="00582000" w:rsidP="00817972">
      <w:pPr>
        <w:tabs>
          <w:tab w:val="left" w:pos="709"/>
          <w:tab w:val="left" w:pos="993"/>
          <w:tab w:val="left" w:pos="1418"/>
        </w:tabs>
        <w:spacing w:after="0" w:line="320" w:lineRule="exact"/>
        <w:jc w:val="center"/>
        <w:rPr>
          <w:rFonts w:ascii="Times New Roman" w:hAnsi="Times New Roman"/>
          <w:b/>
          <w:sz w:val="24"/>
          <w:szCs w:val="24"/>
        </w:rPr>
      </w:pPr>
      <w:r w:rsidRPr="00F07665">
        <w:rPr>
          <w:rFonts w:ascii="Times New Roman" w:hAnsi="Times New Roman"/>
          <w:b/>
          <w:sz w:val="24"/>
          <w:szCs w:val="24"/>
        </w:rPr>
        <w:t>„</w:t>
      </w:r>
      <w:r w:rsidR="00CA78B3" w:rsidRPr="00CA78B3">
        <w:rPr>
          <w:rFonts w:ascii="Times New Roman" w:hAnsi="Times New Roman"/>
          <w:b/>
          <w:sz w:val="24"/>
          <w:szCs w:val="24"/>
        </w:rPr>
        <w:t>Доставка на елемент от полицейската униформа – шапки зимни плетени</w:t>
      </w:r>
      <w:r w:rsidRPr="00F07665">
        <w:rPr>
          <w:rFonts w:ascii="Times New Roman" w:hAnsi="Times New Roman"/>
          <w:b/>
          <w:sz w:val="24"/>
          <w:szCs w:val="24"/>
        </w:rPr>
        <w:t>“</w:t>
      </w:r>
    </w:p>
    <w:p w:rsidR="00582000" w:rsidRPr="00F07665"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07665" w:rsidRDefault="00BB1CE8" w:rsidP="00817972">
      <w:pPr>
        <w:tabs>
          <w:tab w:val="left" w:pos="709"/>
          <w:tab w:val="left" w:pos="993"/>
        </w:tabs>
        <w:spacing w:after="0" w:line="320" w:lineRule="exact"/>
        <w:ind w:firstLine="708"/>
        <w:jc w:val="both"/>
        <w:rPr>
          <w:rFonts w:ascii="Times New Roman" w:hAnsi="Times New Roman"/>
          <w:sz w:val="24"/>
          <w:szCs w:val="24"/>
        </w:rPr>
      </w:pPr>
      <w:r w:rsidRPr="00F07665">
        <w:rPr>
          <w:rFonts w:ascii="Times New Roman" w:hAnsi="Times New Roman"/>
          <w:sz w:val="24"/>
          <w:szCs w:val="24"/>
        </w:rPr>
        <w:t>от</w:t>
      </w:r>
      <w:r w:rsidR="00582000" w:rsidRPr="00F07665">
        <w:rPr>
          <w:rFonts w:ascii="Times New Roman" w:hAnsi="Times New Roman"/>
          <w:sz w:val="24"/>
          <w:szCs w:val="24"/>
        </w:rPr>
        <w:t>: .................................................................................................………………..</w:t>
      </w:r>
    </w:p>
    <w:p w:rsidR="00582000" w:rsidRPr="00F07665" w:rsidRDefault="00582000" w:rsidP="00817972">
      <w:pPr>
        <w:tabs>
          <w:tab w:val="left" w:pos="709"/>
          <w:tab w:val="left" w:pos="993"/>
        </w:tabs>
        <w:spacing w:after="0" w:line="320" w:lineRule="exact"/>
        <w:jc w:val="center"/>
        <w:rPr>
          <w:rFonts w:ascii="Times New Roman" w:hAnsi="Times New Roman"/>
          <w:sz w:val="24"/>
          <w:szCs w:val="24"/>
        </w:rPr>
      </w:pPr>
      <w:r w:rsidRPr="00F07665">
        <w:rPr>
          <w:rFonts w:ascii="Times New Roman" w:hAnsi="Times New Roman"/>
          <w:sz w:val="24"/>
          <w:szCs w:val="24"/>
        </w:rPr>
        <w:t>/наименование на участника/</w:t>
      </w:r>
    </w:p>
    <w:p w:rsidR="00582000" w:rsidRPr="00F07665" w:rsidRDefault="00582000" w:rsidP="00817972">
      <w:pPr>
        <w:tabs>
          <w:tab w:val="left" w:pos="709"/>
          <w:tab w:val="left" w:pos="993"/>
        </w:tabs>
        <w:spacing w:after="0" w:line="320" w:lineRule="exact"/>
        <w:rPr>
          <w:rFonts w:ascii="Times New Roman" w:hAnsi="Times New Roman"/>
          <w:b/>
        </w:rPr>
      </w:pPr>
      <w:r w:rsidRPr="00F07665">
        <w:rPr>
          <w:rFonts w:ascii="Times New Roman" w:hAnsi="Times New Roman"/>
          <w:sz w:val="24"/>
          <w:szCs w:val="24"/>
        </w:rPr>
        <w:t xml:space="preserve">       </w:t>
      </w:r>
    </w:p>
    <w:p w:rsidR="00BB1CE8" w:rsidRPr="00F07665" w:rsidRDefault="00BB1CE8" w:rsidP="00817972">
      <w:pPr>
        <w:tabs>
          <w:tab w:val="left" w:pos="709"/>
        </w:tabs>
        <w:spacing w:after="0" w:line="320" w:lineRule="exact"/>
        <w:ind w:firstLine="709"/>
        <w:rPr>
          <w:rFonts w:ascii="Times New Roman" w:hAnsi="Times New Roman"/>
          <w:sz w:val="24"/>
          <w:szCs w:val="24"/>
        </w:rPr>
      </w:pPr>
      <w:r w:rsidRPr="00F07665">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Pr="00F07665" w:rsidRDefault="001840C2" w:rsidP="00817972">
      <w:pPr>
        <w:tabs>
          <w:tab w:val="left" w:pos="709"/>
          <w:tab w:val="left" w:pos="993"/>
        </w:tabs>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2897"/>
        <w:gridCol w:w="1561"/>
        <w:gridCol w:w="2793"/>
        <w:gridCol w:w="2103"/>
      </w:tblGrid>
      <w:tr w:rsidR="001B656C" w:rsidRPr="00D3208D" w:rsidTr="00832A6D">
        <w:trPr>
          <w:trHeight w:val="520"/>
        </w:trPr>
        <w:tc>
          <w:tcPr>
            <w:tcW w:w="254" w:type="pct"/>
            <w:shd w:val="clear" w:color="auto" w:fill="F2F2F2" w:themeFill="background1" w:themeFillShade="F2"/>
          </w:tcPr>
          <w:p w:rsidR="001B656C" w:rsidRPr="00D3208D" w:rsidRDefault="001B656C" w:rsidP="00B65C5A">
            <w:pPr>
              <w:spacing w:after="0" w:line="240" w:lineRule="auto"/>
              <w:jc w:val="center"/>
              <w:rPr>
                <w:rFonts w:ascii="Times New Roman" w:eastAsia="Times New Roman" w:hAnsi="Times New Roman"/>
                <w:sz w:val="24"/>
                <w:szCs w:val="24"/>
                <w:lang w:eastAsia="bg-BG"/>
              </w:rPr>
            </w:pPr>
            <w:r w:rsidRPr="00D3208D">
              <w:rPr>
                <w:rFonts w:ascii="Times New Roman" w:eastAsia="Times New Roman" w:hAnsi="Times New Roman"/>
                <w:sz w:val="24"/>
                <w:szCs w:val="24"/>
                <w:lang w:eastAsia="bg-BG"/>
              </w:rPr>
              <w:t xml:space="preserve">№  </w:t>
            </w:r>
          </w:p>
        </w:tc>
        <w:tc>
          <w:tcPr>
            <w:tcW w:w="1470" w:type="pct"/>
            <w:shd w:val="clear" w:color="auto" w:fill="F2F2F2" w:themeFill="background1" w:themeFillShade="F2"/>
          </w:tcPr>
          <w:p w:rsidR="001B656C" w:rsidRPr="009719DC" w:rsidRDefault="001B656C" w:rsidP="00832A6D">
            <w:pPr>
              <w:spacing w:after="0" w:line="240" w:lineRule="auto"/>
              <w:ind w:hanging="46"/>
              <w:jc w:val="center"/>
              <w:rPr>
                <w:rFonts w:ascii="Times New Roman" w:hAnsi="Times New Roman"/>
                <w:b/>
                <w:sz w:val="24"/>
                <w:szCs w:val="24"/>
              </w:rPr>
            </w:pPr>
            <w:r w:rsidRPr="009719DC">
              <w:rPr>
                <w:rFonts w:ascii="Times New Roman" w:hAnsi="Times New Roman"/>
                <w:b/>
                <w:sz w:val="24"/>
                <w:szCs w:val="24"/>
              </w:rPr>
              <w:t>Описание</w:t>
            </w:r>
          </w:p>
          <w:p w:rsidR="001B656C" w:rsidRPr="009719DC" w:rsidRDefault="001B656C" w:rsidP="00B65C5A">
            <w:pPr>
              <w:spacing w:after="0" w:line="240" w:lineRule="auto"/>
              <w:jc w:val="center"/>
              <w:rPr>
                <w:rFonts w:ascii="Times New Roman" w:eastAsia="Times New Roman" w:hAnsi="Times New Roman"/>
                <w:b/>
                <w:sz w:val="24"/>
                <w:szCs w:val="24"/>
                <w:lang w:eastAsia="bg-BG"/>
              </w:rPr>
            </w:pPr>
          </w:p>
        </w:tc>
        <w:tc>
          <w:tcPr>
            <w:tcW w:w="792" w:type="pct"/>
            <w:tcBorders>
              <w:bottom w:val="single" w:sz="4" w:space="0" w:color="auto"/>
            </w:tcBorders>
            <w:shd w:val="clear" w:color="auto" w:fill="F2F2F2" w:themeFill="background1" w:themeFillShade="F2"/>
          </w:tcPr>
          <w:p w:rsidR="001B656C" w:rsidRPr="009719DC" w:rsidRDefault="00D17341" w:rsidP="00B65C5A">
            <w:pPr>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Количество</w:t>
            </w:r>
            <w:r w:rsidR="001B656C" w:rsidRPr="009719DC">
              <w:rPr>
                <w:rFonts w:ascii="Times New Roman" w:eastAsia="Times New Roman" w:hAnsi="Times New Roman"/>
                <w:b/>
                <w:sz w:val="24"/>
                <w:szCs w:val="24"/>
                <w:lang w:eastAsia="bg-BG"/>
              </w:rPr>
              <w:t xml:space="preserve"> </w:t>
            </w:r>
          </w:p>
          <w:p w:rsidR="001B656C" w:rsidRPr="009719DC" w:rsidRDefault="001B656C" w:rsidP="00D17341">
            <w:pPr>
              <w:spacing w:after="0" w:line="240" w:lineRule="auto"/>
              <w:jc w:val="center"/>
              <w:rPr>
                <w:rFonts w:ascii="Times New Roman" w:eastAsia="Times New Roman" w:hAnsi="Times New Roman"/>
                <w:b/>
                <w:sz w:val="24"/>
                <w:szCs w:val="24"/>
                <w:lang w:eastAsia="bg-BG"/>
              </w:rPr>
            </w:pPr>
            <w:r w:rsidRPr="009719DC">
              <w:rPr>
                <w:rFonts w:ascii="Times New Roman" w:eastAsia="Times New Roman" w:hAnsi="Times New Roman"/>
                <w:b/>
                <w:sz w:val="24"/>
                <w:szCs w:val="24"/>
                <w:lang w:eastAsia="bg-BG"/>
              </w:rPr>
              <w:t>(</w:t>
            </w:r>
            <w:r w:rsidR="00D17341">
              <w:rPr>
                <w:rFonts w:ascii="Times New Roman" w:eastAsia="Times New Roman" w:hAnsi="Times New Roman"/>
                <w:b/>
                <w:sz w:val="24"/>
                <w:szCs w:val="24"/>
                <w:lang w:eastAsia="bg-BG"/>
              </w:rPr>
              <w:t>брой</w:t>
            </w:r>
            <w:r w:rsidRPr="009719DC">
              <w:rPr>
                <w:rFonts w:ascii="Times New Roman" w:eastAsia="Times New Roman" w:hAnsi="Times New Roman"/>
                <w:b/>
                <w:sz w:val="24"/>
                <w:szCs w:val="24"/>
                <w:lang w:eastAsia="bg-BG"/>
              </w:rPr>
              <w:t>)</w:t>
            </w:r>
          </w:p>
        </w:tc>
        <w:tc>
          <w:tcPr>
            <w:tcW w:w="1417" w:type="pct"/>
            <w:tcBorders>
              <w:bottom w:val="single" w:sz="4" w:space="0" w:color="auto"/>
            </w:tcBorders>
            <w:shd w:val="clear" w:color="auto" w:fill="F2F2F2" w:themeFill="background1" w:themeFillShade="F2"/>
          </w:tcPr>
          <w:p w:rsidR="001B656C" w:rsidRPr="009719DC" w:rsidRDefault="001B656C" w:rsidP="00B65C5A">
            <w:pPr>
              <w:spacing w:after="0" w:line="240" w:lineRule="auto"/>
              <w:ind w:firstLine="12"/>
              <w:jc w:val="center"/>
              <w:rPr>
                <w:rFonts w:ascii="Times New Roman" w:eastAsia="Times New Roman" w:hAnsi="Times New Roman"/>
                <w:b/>
                <w:sz w:val="24"/>
                <w:szCs w:val="24"/>
              </w:rPr>
            </w:pPr>
            <w:r w:rsidRPr="009719DC">
              <w:rPr>
                <w:rFonts w:ascii="Times New Roman" w:eastAsia="Times New Roman" w:hAnsi="Times New Roman"/>
                <w:b/>
                <w:sz w:val="24"/>
                <w:szCs w:val="24"/>
              </w:rPr>
              <w:t>Единична</w:t>
            </w:r>
            <w:r w:rsidR="00832A6D">
              <w:rPr>
                <w:rFonts w:ascii="Times New Roman" w:eastAsia="Times New Roman" w:hAnsi="Times New Roman"/>
                <w:b/>
                <w:sz w:val="24"/>
                <w:szCs w:val="24"/>
              </w:rPr>
              <w:t xml:space="preserve"> </w:t>
            </w:r>
            <w:r w:rsidR="00832A6D" w:rsidRPr="009719DC">
              <w:rPr>
                <w:rFonts w:ascii="Times New Roman" w:eastAsia="Times New Roman" w:hAnsi="Times New Roman"/>
                <w:b/>
                <w:sz w:val="24"/>
                <w:szCs w:val="24"/>
              </w:rPr>
              <w:t>цена</w:t>
            </w:r>
            <w:r w:rsidR="00832A6D">
              <w:rPr>
                <w:rFonts w:ascii="Times New Roman" w:eastAsia="Times New Roman" w:hAnsi="Times New Roman"/>
                <w:b/>
                <w:sz w:val="24"/>
                <w:szCs w:val="24"/>
              </w:rPr>
              <w:t xml:space="preserve"> в лева,</w:t>
            </w:r>
            <w:r w:rsidRPr="009719DC">
              <w:rPr>
                <w:rFonts w:ascii="Times New Roman" w:eastAsia="Times New Roman" w:hAnsi="Times New Roman"/>
                <w:b/>
                <w:sz w:val="24"/>
                <w:szCs w:val="24"/>
              </w:rPr>
              <w:t xml:space="preserve"> </w:t>
            </w:r>
          </w:p>
          <w:p w:rsidR="001B656C" w:rsidRPr="009719DC" w:rsidRDefault="001B656C" w:rsidP="00B65C5A">
            <w:pPr>
              <w:spacing w:after="0" w:line="240" w:lineRule="auto"/>
              <w:ind w:firstLine="12"/>
              <w:jc w:val="center"/>
              <w:rPr>
                <w:rFonts w:ascii="Times New Roman" w:eastAsia="Times New Roman" w:hAnsi="Times New Roman"/>
                <w:b/>
                <w:sz w:val="24"/>
                <w:szCs w:val="24"/>
              </w:rPr>
            </w:pPr>
            <w:r w:rsidRPr="009719DC">
              <w:rPr>
                <w:rFonts w:ascii="Times New Roman" w:eastAsia="Times New Roman" w:hAnsi="Times New Roman"/>
                <w:b/>
                <w:sz w:val="24"/>
                <w:szCs w:val="24"/>
              </w:rPr>
              <w:t>без ДДС:</w:t>
            </w:r>
          </w:p>
        </w:tc>
        <w:tc>
          <w:tcPr>
            <w:tcW w:w="1068" w:type="pct"/>
            <w:tcBorders>
              <w:bottom w:val="single" w:sz="4" w:space="0" w:color="auto"/>
            </w:tcBorders>
            <w:shd w:val="clear" w:color="auto" w:fill="F2F2F2" w:themeFill="background1" w:themeFillShade="F2"/>
          </w:tcPr>
          <w:p w:rsidR="001B656C" w:rsidRPr="009719DC" w:rsidRDefault="001B656C" w:rsidP="00B65C5A">
            <w:pPr>
              <w:spacing w:after="0" w:line="240" w:lineRule="auto"/>
              <w:ind w:firstLine="12"/>
              <w:jc w:val="center"/>
              <w:rPr>
                <w:rFonts w:ascii="Times New Roman" w:eastAsia="Times New Roman" w:hAnsi="Times New Roman"/>
                <w:b/>
                <w:sz w:val="24"/>
                <w:szCs w:val="24"/>
              </w:rPr>
            </w:pPr>
            <w:r w:rsidRPr="009719DC">
              <w:rPr>
                <w:rFonts w:ascii="Times New Roman" w:hAnsi="Times New Roman"/>
                <w:b/>
                <w:color w:val="000000"/>
                <w:sz w:val="24"/>
                <w:szCs w:val="24"/>
              </w:rPr>
              <w:t>Обща цена</w:t>
            </w:r>
            <w:r w:rsidR="00832A6D">
              <w:rPr>
                <w:rFonts w:ascii="Times New Roman" w:hAnsi="Times New Roman"/>
                <w:b/>
                <w:color w:val="000000"/>
                <w:sz w:val="24"/>
                <w:szCs w:val="24"/>
              </w:rPr>
              <w:t xml:space="preserve"> в лева</w:t>
            </w:r>
            <w:r w:rsidR="00C12D77">
              <w:rPr>
                <w:rFonts w:ascii="Times New Roman" w:hAnsi="Times New Roman"/>
                <w:b/>
                <w:color w:val="000000"/>
                <w:sz w:val="24"/>
                <w:szCs w:val="24"/>
              </w:rPr>
              <w:t>,</w:t>
            </w:r>
            <w:r w:rsidRPr="009719DC">
              <w:rPr>
                <w:rFonts w:ascii="Times New Roman" w:hAnsi="Times New Roman"/>
                <w:b/>
                <w:color w:val="000000"/>
                <w:sz w:val="24"/>
                <w:szCs w:val="24"/>
              </w:rPr>
              <w:t xml:space="preserve"> без ДДС:</w:t>
            </w:r>
          </w:p>
        </w:tc>
      </w:tr>
      <w:tr w:rsidR="001B656C" w:rsidRPr="00D3208D" w:rsidTr="00832A6D">
        <w:trPr>
          <w:trHeight w:hRule="exact" w:val="797"/>
        </w:trPr>
        <w:tc>
          <w:tcPr>
            <w:tcW w:w="254" w:type="pct"/>
            <w:shd w:val="clear" w:color="auto" w:fill="auto"/>
          </w:tcPr>
          <w:p w:rsidR="001B656C" w:rsidRPr="00D3208D" w:rsidRDefault="001B656C" w:rsidP="00D17341">
            <w:pPr>
              <w:spacing w:before="240" w:after="0" w:line="240" w:lineRule="auto"/>
              <w:jc w:val="center"/>
              <w:rPr>
                <w:rFonts w:ascii="Times New Roman" w:eastAsia="Times New Roman" w:hAnsi="Times New Roman"/>
                <w:sz w:val="24"/>
                <w:szCs w:val="24"/>
                <w:lang w:eastAsia="bg-BG"/>
              </w:rPr>
            </w:pPr>
            <w:r w:rsidRPr="00D3208D">
              <w:rPr>
                <w:rFonts w:ascii="Times New Roman" w:eastAsia="Times New Roman" w:hAnsi="Times New Roman"/>
                <w:sz w:val="24"/>
                <w:szCs w:val="24"/>
                <w:lang w:eastAsia="bg-BG"/>
              </w:rPr>
              <w:t>1.</w:t>
            </w:r>
          </w:p>
        </w:tc>
        <w:tc>
          <w:tcPr>
            <w:tcW w:w="1470" w:type="pct"/>
            <w:shd w:val="clear" w:color="auto" w:fill="auto"/>
          </w:tcPr>
          <w:p w:rsidR="001B656C" w:rsidRPr="00464212" w:rsidRDefault="00D17341" w:rsidP="006A59E5">
            <w:pPr>
              <w:tabs>
                <w:tab w:val="left" w:pos="720"/>
                <w:tab w:val="left" w:pos="900"/>
                <w:tab w:val="left" w:pos="1080"/>
                <w:tab w:val="left" w:pos="1440"/>
              </w:tabs>
              <w:spacing w:before="240" w:after="0" w:line="240" w:lineRule="auto"/>
              <w:ind w:firstLine="27"/>
              <w:rPr>
                <w:rFonts w:ascii="Times New Roman" w:eastAsia="Times New Roman" w:hAnsi="Times New Roman"/>
                <w:sz w:val="24"/>
                <w:szCs w:val="24"/>
                <w:highlight w:val="yellow"/>
                <w:lang w:eastAsia="bg-BG"/>
              </w:rPr>
            </w:pPr>
            <w:r>
              <w:rPr>
                <w:rFonts w:ascii="Times New Roman" w:eastAsia="Times New Roman" w:hAnsi="Times New Roman"/>
                <w:sz w:val="24"/>
                <w:szCs w:val="24"/>
                <w:lang w:eastAsia="bg-BG"/>
              </w:rPr>
              <w:t>Шапк</w:t>
            </w:r>
            <w:r w:rsidR="006A59E5">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зимн</w:t>
            </w:r>
            <w:r w:rsidR="006A59E5">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плетен</w:t>
            </w:r>
            <w:r w:rsidR="006A59E5">
              <w:rPr>
                <w:rFonts w:ascii="Times New Roman" w:eastAsia="Times New Roman" w:hAnsi="Times New Roman"/>
                <w:sz w:val="24"/>
                <w:szCs w:val="24"/>
                <w:lang w:eastAsia="bg-BG"/>
              </w:rPr>
              <w:t>и</w:t>
            </w:r>
          </w:p>
        </w:tc>
        <w:tc>
          <w:tcPr>
            <w:tcW w:w="792" w:type="pct"/>
            <w:shd w:val="clear" w:color="auto" w:fill="auto"/>
          </w:tcPr>
          <w:p w:rsidR="001B656C" w:rsidRPr="00464212" w:rsidRDefault="00D17341" w:rsidP="00D17341">
            <w:pPr>
              <w:tabs>
                <w:tab w:val="left" w:pos="720"/>
                <w:tab w:val="left" w:pos="900"/>
                <w:tab w:val="left" w:pos="1080"/>
                <w:tab w:val="left" w:pos="1440"/>
              </w:tabs>
              <w:spacing w:before="240" w:line="240" w:lineRule="auto"/>
              <w:jc w:val="center"/>
              <w:rPr>
                <w:rFonts w:ascii="Times New Roman" w:eastAsia="Times New Roman" w:hAnsi="Times New Roman"/>
                <w:sz w:val="24"/>
                <w:szCs w:val="24"/>
                <w:highlight w:val="yellow"/>
                <w:lang w:eastAsia="bg-BG"/>
              </w:rPr>
            </w:pPr>
            <w:r w:rsidRPr="00CD2836">
              <w:rPr>
                <w:rFonts w:ascii="Times New Roman" w:eastAsia="Times New Roman" w:hAnsi="Times New Roman"/>
                <w:sz w:val="24"/>
                <w:szCs w:val="24"/>
                <w:lang w:eastAsia="bg-BG"/>
              </w:rPr>
              <w:t>28</w:t>
            </w:r>
            <w:r w:rsidR="00CD2836" w:rsidRPr="00CD2836">
              <w:rPr>
                <w:rFonts w:ascii="Times New Roman" w:eastAsia="Times New Roman" w:hAnsi="Times New Roman"/>
                <w:sz w:val="24"/>
                <w:szCs w:val="24"/>
                <w:lang w:eastAsia="bg-BG"/>
              </w:rPr>
              <w:t xml:space="preserve"> </w:t>
            </w:r>
            <w:r w:rsidRPr="00CD2836">
              <w:rPr>
                <w:rFonts w:ascii="Times New Roman" w:eastAsia="Times New Roman" w:hAnsi="Times New Roman"/>
                <w:sz w:val="24"/>
                <w:szCs w:val="24"/>
                <w:lang w:eastAsia="bg-BG"/>
              </w:rPr>
              <w:t>333</w:t>
            </w:r>
          </w:p>
        </w:tc>
        <w:tc>
          <w:tcPr>
            <w:tcW w:w="1417" w:type="pct"/>
            <w:shd w:val="clear" w:color="auto" w:fill="auto"/>
          </w:tcPr>
          <w:p w:rsidR="001B656C" w:rsidRPr="00D3208D" w:rsidRDefault="001B656C" w:rsidP="00D17341">
            <w:pPr>
              <w:spacing w:before="240" w:after="0" w:line="240" w:lineRule="auto"/>
              <w:ind w:firstLine="12"/>
              <w:jc w:val="both"/>
              <w:rPr>
                <w:rFonts w:ascii="Times New Roman" w:eastAsia="Times New Roman" w:hAnsi="Times New Roman"/>
                <w:sz w:val="24"/>
                <w:szCs w:val="24"/>
                <w:lang w:eastAsia="bg-BG"/>
              </w:rPr>
            </w:pPr>
          </w:p>
        </w:tc>
        <w:tc>
          <w:tcPr>
            <w:tcW w:w="1068" w:type="pct"/>
          </w:tcPr>
          <w:p w:rsidR="001B656C" w:rsidRPr="00D3208D" w:rsidRDefault="001B656C" w:rsidP="00D17341">
            <w:pPr>
              <w:spacing w:before="240" w:after="0" w:line="240" w:lineRule="auto"/>
              <w:ind w:firstLine="12"/>
              <w:jc w:val="both"/>
              <w:rPr>
                <w:rFonts w:ascii="Times New Roman" w:eastAsia="Times New Roman" w:hAnsi="Times New Roman"/>
                <w:sz w:val="24"/>
                <w:szCs w:val="24"/>
                <w:lang w:eastAsia="bg-BG"/>
              </w:rPr>
            </w:pPr>
          </w:p>
        </w:tc>
      </w:tr>
    </w:tbl>
    <w:p w:rsidR="00464212" w:rsidRDefault="00464212" w:rsidP="001B656C">
      <w:pPr>
        <w:tabs>
          <w:tab w:val="left" w:pos="709"/>
          <w:tab w:val="left" w:pos="993"/>
        </w:tabs>
        <w:spacing w:after="0" w:line="320" w:lineRule="exact"/>
        <w:ind w:firstLine="851"/>
        <w:jc w:val="both"/>
        <w:rPr>
          <w:rFonts w:ascii="Times New Roman" w:hAnsi="Times New Roman"/>
          <w:b/>
          <w:sz w:val="24"/>
          <w:szCs w:val="24"/>
        </w:rPr>
      </w:pPr>
    </w:p>
    <w:p w:rsidR="001B656C" w:rsidRDefault="00B435C3" w:rsidP="001B656C">
      <w:pPr>
        <w:tabs>
          <w:tab w:val="left" w:pos="709"/>
          <w:tab w:val="left" w:pos="993"/>
        </w:tabs>
        <w:spacing w:after="0" w:line="320" w:lineRule="exact"/>
        <w:ind w:firstLine="851"/>
        <w:jc w:val="both"/>
        <w:rPr>
          <w:rFonts w:ascii="Times New Roman" w:hAnsi="Times New Roman"/>
          <w:sz w:val="24"/>
          <w:szCs w:val="24"/>
        </w:rPr>
      </w:pPr>
      <w:r>
        <w:rPr>
          <w:rFonts w:ascii="Times New Roman" w:hAnsi="Times New Roman"/>
          <w:sz w:val="24"/>
          <w:szCs w:val="24"/>
        </w:rPr>
        <w:t>Посочената цена е определена</w:t>
      </w:r>
      <w:r w:rsidR="001B656C" w:rsidRPr="002D2C0D">
        <w:rPr>
          <w:rFonts w:ascii="Times New Roman" w:hAnsi="Times New Roman"/>
          <w:sz w:val="24"/>
          <w:szCs w:val="24"/>
        </w:rPr>
        <w:t xml:space="preserve"> при пълно съответстви</w:t>
      </w:r>
      <w:r w:rsidR="00832A6D">
        <w:rPr>
          <w:rFonts w:ascii="Times New Roman" w:hAnsi="Times New Roman"/>
          <w:sz w:val="24"/>
          <w:szCs w:val="24"/>
        </w:rPr>
        <w:t>е с условията на образуването ѝ</w:t>
      </w:r>
      <w:r w:rsidR="001B656C" w:rsidRPr="002D2C0D">
        <w:rPr>
          <w:rFonts w:ascii="Times New Roman" w:hAnsi="Times New Roman"/>
          <w:sz w:val="24"/>
          <w:szCs w:val="24"/>
        </w:rPr>
        <w:t xml:space="preserve">, посочени в документацията за участие в процедурата. </w:t>
      </w:r>
    </w:p>
    <w:p w:rsidR="001B656C" w:rsidRPr="002D2C0D" w:rsidRDefault="00B435C3" w:rsidP="001B656C">
      <w:pPr>
        <w:tabs>
          <w:tab w:val="left" w:pos="709"/>
          <w:tab w:val="left" w:pos="993"/>
        </w:tabs>
        <w:spacing w:after="0" w:line="320" w:lineRule="exact"/>
        <w:ind w:firstLine="851"/>
        <w:jc w:val="both"/>
        <w:rPr>
          <w:rFonts w:ascii="Times New Roman" w:hAnsi="Times New Roman"/>
          <w:sz w:val="24"/>
          <w:szCs w:val="24"/>
        </w:rPr>
      </w:pPr>
      <w:r>
        <w:rPr>
          <w:rFonts w:ascii="Times New Roman" w:hAnsi="Times New Roman"/>
          <w:sz w:val="24"/>
          <w:szCs w:val="24"/>
        </w:rPr>
        <w:t>В предложената цена</w:t>
      </w:r>
      <w:r w:rsidR="001B656C" w:rsidRPr="002D2C0D">
        <w:rPr>
          <w:rFonts w:ascii="Times New Roman" w:hAnsi="Times New Roman"/>
          <w:sz w:val="24"/>
          <w:szCs w:val="24"/>
        </w:rPr>
        <w:t xml:space="preserve"> са включени всички разходи, франко </w:t>
      </w:r>
      <w:r w:rsidR="001B656C">
        <w:rPr>
          <w:rFonts w:ascii="Times New Roman" w:hAnsi="Times New Roman"/>
          <w:sz w:val="24"/>
          <w:szCs w:val="24"/>
        </w:rPr>
        <w:t xml:space="preserve"> мястото за изпълнение на доставката – гр. София, кв. Захарна фабрика, ул. „Кукуш“ № 1 (</w:t>
      </w:r>
      <w:r w:rsidR="001B656C" w:rsidRPr="002D2C0D">
        <w:rPr>
          <w:rFonts w:ascii="Times New Roman" w:hAnsi="Times New Roman"/>
          <w:sz w:val="24"/>
          <w:szCs w:val="24"/>
        </w:rPr>
        <w:t>Централни вещеви складове на ДУССД- МВР</w:t>
      </w:r>
      <w:r w:rsidR="001B656C">
        <w:rPr>
          <w:rFonts w:ascii="Times New Roman" w:hAnsi="Times New Roman"/>
          <w:sz w:val="24"/>
          <w:szCs w:val="24"/>
        </w:rPr>
        <w:t>)</w:t>
      </w:r>
      <w:r w:rsidR="001B656C" w:rsidRPr="002D2C0D">
        <w:rPr>
          <w:rFonts w:ascii="Times New Roman" w:hAnsi="Times New Roman"/>
          <w:sz w:val="24"/>
          <w:szCs w:val="24"/>
        </w:rPr>
        <w:t>.</w:t>
      </w:r>
    </w:p>
    <w:p w:rsidR="001B656C" w:rsidRDefault="001B656C" w:rsidP="00464212">
      <w:pPr>
        <w:tabs>
          <w:tab w:val="left" w:pos="709"/>
        </w:tabs>
        <w:spacing w:after="0" w:line="320" w:lineRule="exact"/>
        <w:ind w:firstLine="851"/>
        <w:jc w:val="both"/>
        <w:rPr>
          <w:rFonts w:ascii="Times New Roman" w:hAnsi="Times New Roman"/>
          <w:b/>
          <w:sz w:val="24"/>
          <w:szCs w:val="24"/>
        </w:rPr>
      </w:pPr>
      <w:r w:rsidRPr="00363C6E">
        <w:rPr>
          <w:rFonts w:ascii="Times New Roman" w:hAnsi="Times New Roman"/>
          <w:b/>
          <w:sz w:val="24"/>
          <w:szCs w:val="24"/>
        </w:rPr>
        <w:t xml:space="preserve">Ако участникът не е данъчно задължено по ЗДДС лице, той </w:t>
      </w:r>
      <w:r w:rsidR="00B74AC3">
        <w:rPr>
          <w:rFonts w:ascii="Times New Roman" w:hAnsi="Times New Roman"/>
          <w:b/>
          <w:sz w:val="24"/>
          <w:szCs w:val="24"/>
        </w:rPr>
        <w:t>задължително декларира</w:t>
      </w:r>
      <w:r w:rsidRPr="00363C6E">
        <w:rPr>
          <w:rFonts w:ascii="Times New Roman" w:hAnsi="Times New Roman"/>
          <w:b/>
          <w:sz w:val="24"/>
          <w:szCs w:val="24"/>
        </w:rPr>
        <w:t xml:space="preserve"> това обстоятелство в ценов</w:t>
      </w:r>
      <w:r w:rsidR="00B74AC3">
        <w:rPr>
          <w:rFonts w:ascii="Times New Roman" w:hAnsi="Times New Roman"/>
          <w:b/>
          <w:sz w:val="24"/>
          <w:szCs w:val="24"/>
        </w:rPr>
        <w:t>ото предложение</w:t>
      </w:r>
      <w:r w:rsidRPr="00363C6E">
        <w:rPr>
          <w:rFonts w:ascii="Times New Roman" w:hAnsi="Times New Roman"/>
          <w:b/>
          <w:sz w:val="24"/>
          <w:szCs w:val="24"/>
        </w:rPr>
        <w:t>.</w:t>
      </w:r>
    </w:p>
    <w:p w:rsidR="00464212" w:rsidRPr="00363C6E" w:rsidRDefault="00464212" w:rsidP="001B656C">
      <w:pPr>
        <w:tabs>
          <w:tab w:val="left" w:pos="709"/>
        </w:tabs>
        <w:spacing w:after="0" w:line="320" w:lineRule="exact"/>
        <w:ind w:firstLine="709"/>
        <w:jc w:val="both"/>
        <w:rPr>
          <w:rFonts w:ascii="Times New Roman" w:hAnsi="Times New Roman"/>
          <w:b/>
          <w:sz w:val="24"/>
          <w:szCs w:val="24"/>
        </w:rPr>
      </w:pPr>
    </w:p>
    <w:p w:rsidR="001B656C" w:rsidRPr="00363C6E" w:rsidRDefault="001B656C" w:rsidP="001B656C">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1B656C" w:rsidRDefault="00B74AC3"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Декларирам, че</w:t>
      </w:r>
      <w:r w:rsidR="001B656C" w:rsidRPr="00D3208D">
        <w:rPr>
          <w:rFonts w:ascii="Times New Roman" w:hAnsi="Times New Roman"/>
          <w:sz w:val="24"/>
          <w:szCs w:val="24"/>
        </w:rPr>
        <w:t xml:space="preserve"> ..........................................</w:t>
      </w:r>
    </w:p>
    <w:p w:rsidR="00464212" w:rsidRDefault="00464212" w:rsidP="001B656C">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3C4867" w:rsidRPr="00D3208D" w:rsidRDefault="003C4867" w:rsidP="003C4867">
      <w:pPr>
        <w:tabs>
          <w:tab w:val="left" w:pos="540"/>
          <w:tab w:val="left" w:pos="709"/>
          <w:tab w:val="left" w:pos="7371"/>
        </w:tabs>
        <w:autoSpaceDE w:val="0"/>
        <w:autoSpaceDN w:val="0"/>
        <w:adjustRightInd w:val="0"/>
        <w:spacing w:after="0" w:line="240" w:lineRule="auto"/>
        <w:ind w:right="-59"/>
        <w:jc w:val="both"/>
        <w:rPr>
          <w:rFonts w:ascii="Times New Roman" w:hAnsi="Times New Roman"/>
          <w:sz w:val="24"/>
          <w:szCs w:val="24"/>
        </w:rPr>
      </w:pPr>
      <w:r>
        <w:rPr>
          <w:rFonts w:ascii="Times New Roman" w:hAnsi="Times New Roman"/>
          <w:sz w:val="24"/>
          <w:szCs w:val="24"/>
        </w:rPr>
        <w:tab/>
        <w:t xml:space="preserve"> </w:t>
      </w:r>
    </w:p>
    <w:p w:rsidR="001B656C" w:rsidRPr="00D3208D" w:rsidRDefault="001B656C" w:rsidP="001B656C">
      <w:pPr>
        <w:tabs>
          <w:tab w:val="left" w:pos="709"/>
        </w:tabs>
        <w:spacing w:after="0" w:line="240" w:lineRule="auto"/>
        <w:rPr>
          <w:rFonts w:ascii="Times New Roman" w:hAnsi="Times New Roman"/>
          <w:sz w:val="24"/>
          <w:szCs w:val="24"/>
        </w:rPr>
      </w:pPr>
    </w:p>
    <w:p w:rsidR="001B656C" w:rsidRPr="00D3208D" w:rsidRDefault="001B656C" w:rsidP="001B656C">
      <w:pPr>
        <w:tabs>
          <w:tab w:val="left" w:pos="709"/>
        </w:tabs>
        <w:spacing w:after="0" w:line="240" w:lineRule="auto"/>
        <w:rPr>
          <w:rFonts w:ascii="Times New Roman" w:hAnsi="Times New Roman"/>
          <w:sz w:val="24"/>
          <w:szCs w:val="24"/>
        </w:rPr>
      </w:pPr>
    </w:p>
    <w:p w:rsidR="001B656C" w:rsidRPr="00D3208D" w:rsidRDefault="001B656C" w:rsidP="001B656C">
      <w:pPr>
        <w:tabs>
          <w:tab w:val="left" w:pos="709"/>
        </w:tabs>
        <w:spacing w:after="0" w:line="240" w:lineRule="auto"/>
        <w:rPr>
          <w:rFonts w:ascii="Times New Roman" w:hAnsi="Times New Roman"/>
          <w:sz w:val="24"/>
          <w:szCs w:val="24"/>
        </w:rPr>
      </w:pPr>
      <w:r w:rsidRPr="00D3208D">
        <w:rPr>
          <w:rFonts w:ascii="Times New Roman" w:hAnsi="Times New Roman"/>
          <w:sz w:val="24"/>
          <w:szCs w:val="24"/>
        </w:rPr>
        <w:t xml:space="preserve">Дата: .........................          </w:t>
      </w:r>
      <w:r w:rsidRPr="00D3208D">
        <w:rPr>
          <w:rFonts w:ascii="Times New Roman" w:hAnsi="Times New Roman"/>
          <w:sz w:val="24"/>
          <w:szCs w:val="24"/>
        </w:rPr>
        <w:tab/>
        <w:t xml:space="preserve">        </w:t>
      </w:r>
      <w:r w:rsidRPr="00D3208D">
        <w:rPr>
          <w:rFonts w:ascii="Times New Roman" w:hAnsi="Times New Roman"/>
          <w:sz w:val="24"/>
          <w:szCs w:val="24"/>
        </w:rPr>
        <w:tab/>
      </w:r>
      <w:r w:rsidRPr="00D3208D">
        <w:rPr>
          <w:rFonts w:ascii="Times New Roman" w:hAnsi="Times New Roman"/>
          <w:sz w:val="24"/>
          <w:szCs w:val="24"/>
        </w:rPr>
        <w:tab/>
      </w:r>
      <w:r w:rsidRPr="00D3208D">
        <w:rPr>
          <w:rFonts w:ascii="Times New Roman" w:hAnsi="Times New Roman"/>
          <w:sz w:val="24"/>
          <w:szCs w:val="24"/>
        </w:rPr>
        <w:tab/>
        <w:t xml:space="preserve"> ПОДПИС и ПЕЧАТ: ................................</w:t>
      </w:r>
      <w:r>
        <w:rPr>
          <w:rFonts w:ascii="Times New Roman" w:hAnsi="Times New Roman"/>
          <w:sz w:val="24"/>
          <w:szCs w:val="24"/>
        </w:rPr>
        <w:t>............</w:t>
      </w:r>
    </w:p>
    <w:p w:rsidR="001B656C" w:rsidRPr="00D3208D" w:rsidRDefault="001B656C" w:rsidP="00464212">
      <w:pPr>
        <w:tabs>
          <w:tab w:val="left" w:pos="709"/>
        </w:tabs>
        <w:spacing w:after="0" w:line="240" w:lineRule="auto"/>
        <w:ind w:left="5672" w:firstLine="1480"/>
        <w:jc w:val="right"/>
        <w:rPr>
          <w:rFonts w:ascii="Times New Roman" w:hAnsi="Times New Roman"/>
          <w:sz w:val="24"/>
          <w:szCs w:val="24"/>
        </w:rPr>
      </w:pPr>
      <w:r w:rsidRPr="00D3208D">
        <w:rPr>
          <w:rFonts w:ascii="Times New Roman" w:hAnsi="Times New Roman"/>
          <w:sz w:val="24"/>
          <w:szCs w:val="24"/>
        </w:rPr>
        <w:t>/име и фамилия/              ...................................................................</w:t>
      </w:r>
      <w:r>
        <w:rPr>
          <w:rFonts w:ascii="Times New Roman" w:hAnsi="Times New Roman"/>
          <w:sz w:val="24"/>
          <w:szCs w:val="24"/>
        </w:rPr>
        <w:t>..</w:t>
      </w:r>
    </w:p>
    <w:p w:rsidR="001B656C" w:rsidRPr="00D3208D" w:rsidRDefault="001B656C" w:rsidP="00464212">
      <w:pPr>
        <w:tabs>
          <w:tab w:val="left" w:pos="709"/>
        </w:tabs>
        <w:spacing w:after="0" w:line="240" w:lineRule="auto"/>
        <w:jc w:val="right"/>
        <w:rPr>
          <w:rFonts w:ascii="Times New Roman" w:hAnsi="Times New Roman"/>
          <w:sz w:val="24"/>
          <w:szCs w:val="24"/>
        </w:rPr>
      </w:pPr>
      <w:r w:rsidRPr="00D3208D">
        <w:rPr>
          <w:rFonts w:ascii="Times New Roman" w:hAnsi="Times New Roman"/>
          <w:sz w:val="24"/>
          <w:szCs w:val="24"/>
        </w:rPr>
        <w:t xml:space="preserve">                                                               </w:t>
      </w:r>
      <w:r w:rsidRPr="00D3208D">
        <w:rPr>
          <w:rFonts w:ascii="Times New Roman" w:hAnsi="Times New Roman"/>
          <w:sz w:val="24"/>
          <w:szCs w:val="24"/>
        </w:rPr>
        <w:tab/>
      </w:r>
      <w:r w:rsidRPr="00D3208D">
        <w:rPr>
          <w:rFonts w:ascii="Times New Roman" w:hAnsi="Times New Roman"/>
          <w:sz w:val="24"/>
          <w:szCs w:val="24"/>
        </w:rPr>
        <w:tab/>
        <w:t xml:space="preserve">  /длъжност на представляващия участника/</w:t>
      </w:r>
    </w:p>
    <w:p w:rsidR="001B656C" w:rsidRPr="00D3208D" w:rsidRDefault="001B656C" w:rsidP="001B656C">
      <w:pPr>
        <w:tabs>
          <w:tab w:val="left" w:pos="709"/>
          <w:tab w:val="left" w:pos="993"/>
        </w:tabs>
        <w:jc w:val="both"/>
        <w:rPr>
          <w:rFonts w:ascii="Times New Roman" w:hAnsi="Times New Roman"/>
          <w:b/>
          <w:sz w:val="24"/>
          <w:szCs w:val="24"/>
        </w:rPr>
      </w:pPr>
    </w:p>
    <w:p w:rsidR="00582000" w:rsidRDefault="00582000" w:rsidP="00817972">
      <w:pPr>
        <w:tabs>
          <w:tab w:val="left" w:pos="709"/>
          <w:tab w:val="left" w:pos="993"/>
          <w:tab w:val="left" w:pos="8625"/>
        </w:tabs>
        <w:spacing w:after="0" w:line="312" w:lineRule="auto"/>
        <w:outlineLvl w:val="0"/>
        <w:rPr>
          <w:rFonts w:ascii="Times New Roman" w:hAnsi="Times New Roman"/>
        </w:rPr>
      </w:pPr>
      <w:r w:rsidRPr="00F07665">
        <w:rPr>
          <w:rFonts w:ascii="Times New Roman" w:hAnsi="Times New Roman"/>
        </w:rPr>
        <w:tab/>
      </w:r>
    </w:p>
    <w:p w:rsidR="005849CB" w:rsidRDefault="005849CB" w:rsidP="00817972">
      <w:pPr>
        <w:tabs>
          <w:tab w:val="left" w:pos="709"/>
          <w:tab w:val="left" w:pos="993"/>
          <w:tab w:val="left" w:pos="8625"/>
        </w:tabs>
        <w:spacing w:after="0" w:line="312" w:lineRule="auto"/>
        <w:outlineLvl w:val="0"/>
        <w:rPr>
          <w:rFonts w:ascii="Times New Roman" w:hAnsi="Times New Roman"/>
        </w:rPr>
      </w:pPr>
    </w:p>
    <w:p w:rsidR="005849CB" w:rsidRDefault="005849CB" w:rsidP="00817972">
      <w:pPr>
        <w:tabs>
          <w:tab w:val="left" w:pos="709"/>
          <w:tab w:val="left" w:pos="993"/>
          <w:tab w:val="left" w:pos="8625"/>
        </w:tabs>
        <w:spacing w:after="0" w:line="312" w:lineRule="auto"/>
        <w:outlineLvl w:val="0"/>
        <w:rPr>
          <w:rFonts w:ascii="Times New Roman" w:hAnsi="Times New Roman"/>
        </w:rPr>
      </w:pPr>
    </w:p>
    <w:p w:rsidR="005849CB" w:rsidRPr="00F07665" w:rsidRDefault="005849CB" w:rsidP="00817972">
      <w:pPr>
        <w:tabs>
          <w:tab w:val="left" w:pos="709"/>
          <w:tab w:val="left" w:pos="993"/>
          <w:tab w:val="left" w:pos="8625"/>
        </w:tabs>
        <w:spacing w:after="0" w:line="312" w:lineRule="auto"/>
        <w:outlineLvl w:val="0"/>
        <w:rPr>
          <w:rFonts w:ascii="Times New Roman" w:hAnsi="Times New Roman"/>
        </w:rPr>
      </w:pPr>
    </w:p>
    <w:p w:rsidR="00582000" w:rsidRPr="00741A5B"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741A5B">
        <w:rPr>
          <w:rFonts w:ascii="Times New Roman" w:eastAsia="Batang" w:hAnsi="Times New Roman"/>
          <w:b/>
          <w:sz w:val="24"/>
          <w:szCs w:val="24"/>
          <w:lang w:eastAsia="bg-BG"/>
        </w:rPr>
        <w:t>Образец №</w:t>
      </w:r>
      <w:r w:rsidR="00CA04A1" w:rsidRPr="00741A5B">
        <w:rPr>
          <w:rFonts w:ascii="Times New Roman" w:eastAsia="Batang" w:hAnsi="Times New Roman"/>
          <w:b/>
          <w:sz w:val="24"/>
          <w:szCs w:val="24"/>
          <w:lang w:eastAsia="bg-BG"/>
        </w:rPr>
        <w:t xml:space="preserve"> </w:t>
      </w:r>
      <w:r w:rsidR="00045DED" w:rsidRPr="00741A5B">
        <w:rPr>
          <w:rFonts w:ascii="Times New Roman" w:eastAsia="Batang" w:hAnsi="Times New Roman"/>
          <w:b/>
          <w:sz w:val="24"/>
          <w:szCs w:val="24"/>
          <w:lang w:eastAsia="bg-BG"/>
        </w:rPr>
        <w:t>6</w:t>
      </w:r>
    </w:p>
    <w:p w:rsidR="00582000" w:rsidRPr="00F07665"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07665">
        <w:rPr>
          <w:rFonts w:ascii="Times New Roman" w:hAnsi="Times New Roman"/>
          <w:b/>
          <w:sz w:val="24"/>
          <w:szCs w:val="24"/>
          <w:lang w:eastAsia="bg-BG"/>
        </w:rPr>
        <w:t>Банкова гаранция  за изпълнение</w:t>
      </w:r>
    </w:p>
    <w:p w:rsidR="003A2AE1" w:rsidRPr="00F07665" w:rsidRDefault="003A2AE1" w:rsidP="00817972">
      <w:pPr>
        <w:tabs>
          <w:tab w:val="left" w:pos="709"/>
          <w:tab w:val="left" w:pos="993"/>
        </w:tabs>
        <w:spacing w:after="0" w:line="240" w:lineRule="auto"/>
        <w:jc w:val="center"/>
        <w:rPr>
          <w:rFonts w:ascii="Times New Roman" w:hAnsi="Times New Roman"/>
          <w:b/>
          <w:sz w:val="24"/>
          <w:szCs w:val="24"/>
          <w:lang w:eastAsia="bg-BG"/>
        </w:rPr>
      </w:pP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 xml:space="preserve">Ние, …………………………………/1 + индивидуализиращи белези на банката/ сме уведомени, че между Вас </w:t>
      </w:r>
      <w:r w:rsidR="00E47E62">
        <w:rPr>
          <w:rFonts w:ascii="Times New Roman" w:hAnsi="Times New Roman"/>
          <w:sz w:val="24"/>
          <w:szCs w:val="24"/>
          <w:lang w:eastAsia="bg-BG"/>
        </w:rPr>
        <w:t xml:space="preserve">Дирекция „Управление на собствеността и социални дейности“ </w:t>
      </w:r>
      <w:r w:rsidRPr="00F07665">
        <w:rPr>
          <w:rFonts w:ascii="Times New Roman" w:hAnsi="Times New Roman"/>
          <w:sz w:val="24"/>
          <w:szCs w:val="24"/>
          <w:lang w:eastAsia="bg-BG"/>
        </w:rPr>
        <w:t xml:space="preserve">като </w:t>
      </w:r>
      <w:r w:rsidRPr="001B0DE4">
        <w:rPr>
          <w:rFonts w:ascii="Times New Roman" w:hAnsi="Times New Roman"/>
          <w:sz w:val="24"/>
          <w:szCs w:val="24"/>
          <w:lang w:eastAsia="bg-BG"/>
        </w:rPr>
        <w:t xml:space="preserve">ВЪЗЛОЖИТЕЛ и …………………………………….. /3 + индивидуализиращи белези на изпълнителя/ като ИЗПЪЛНИТЕЛ, предстои да бъде сключен договор за изпълнение на доставка на </w:t>
      </w:r>
      <w:r w:rsidR="00E47E62" w:rsidRPr="00E47E62">
        <w:rPr>
          <w:rFonts w:ascii="Times New Roman" w:hAnsi="Times New Roman"/>
          <w:sz w:val="24"/>
          <w:szCs w:val="24"/>
        </w:rPr>
        <w:t>…………………………………………….</w:t>
      </w:r>
      <w:r w:rsidR="0020008A" w:rsidRPr="00E47E62">
        <w:rPr>
          <w:rFonts w:ascii="Times New Roman" w:hAnsi="Times New Roman"/>
          <w:sz w:val="24"/>
          <w:szCs w:val="24"/>
          <w:lang w:eastAsia="bg-BG"/>
        </w:rPr>
        <w:t xml:space="preserve"> </w:t>
      </w:r>
      <w:r w:rsidRPr="00E47E62">
        <w:rPr>
          <w:rFonts w:ascii="Times New Roman" w:hAnsi="Times New Roman"/>
          <w:sz w:val="24"/>
          <w:szCs w:val="24"/>
          <w:lang w:eastAsia="bg-BG"/>
        </w:rPr>
        <w:t>(индивидуал</w:t>
      </w:r>
      <w:r w:rsidRPr="001B0DE4">
        <w:rPr>
          <w:rFonts w:ascii="Times New Roman" w:hAnsi="Times New Roman"/>
          <w:sz w:val="24"/>
          <w:szCs w:val="24"/>
          <w:lang w:eastAsia="bg-BG"/>
        </w:rPr>
        <w:t>изация на договора). В съответствие с условията на договора ИЗПЪЛНИТЕЛЯТ следва да представи във Ваша полза банкова гаранция за изпълнение</w:t>
      </w:r>
      <w:r w:rsidRPr="00F07665">
        <w:rPr>
          <w:rFonts w:ascii="Times New Roman" w:hAnsi="Times New Roman"/>
          <w:sz w:val="24"/>
          <w:szCs w:val="24"/>
          <w:lang w:eastAsia="bg-BG"/>
        </w:rPr>
        <w:t xml:space="preserve"> за сумата ……………………………., представляваща …………………………….. от стойността на договора</w:t>
      </w:r>
      <w:r w:rsidR="003C4867">
        <w:rPr>
          <w:rFonts w:ascii="Times New Roman" w:hAnsi="Times New Roman"/>
          <w:sz w:val="24"/>
          <w:szCs w:val="24"/>
          <w:lang w:eastAsia="bg-BG"/>
        </w:rPr>
        <w:t xml:space="preserve"> без ДДС</w:t>
      </w:r>
      <w:r w:rsidRPr="00F07665">
        <w:rPr>
          <w:rFonts w:ascii="Times New Roman" w:hAnsi="Times New Roman"/>
          <w:sz w:val="24"/>
          <w:szCs w:val="24"/>
          <w:lang w:eastAsia="bg-BG"/>
        </w:rPr>
        <w:t>.</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 xml:space="preserve">В изпълнение на това, ние ……………………………………/1/ по нареждане на ……………………………………….. /3/, </w:t>
      </w:r>
      <w:r w:rsidRPr="00F07665">
        <w:rPr>
          <w:rFonts w:ascii="Times New Roman" w:hAnsi="Times New Roman"/>
          <w:b/>
          <w:sz w:val="24"/>
          <w:szCs w:val="24"/>
          <w:lang w:eastAsia="bg-BG"/>
        </w:rPr>
        <w:t>неотменяемо и безусловно</w:t>
      </w:r>
      <w:r w:rsidRPr="00F07665">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Всяко плащане по тази гаранция от страна на …………………………. /1/ в полза на ВЪЗЛОЖИТЕЛЯ намалява нейния ангажимент с размера на платената сума.</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Всички такси и комисионни, свързани с усвояване на суми от банковата гаранция са за сметка на изпълнителя.</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Настоящата гаранция е валидна до……………………………………..</w:t>
      </w:r>
    </w:p>
    <w:p w:rsidR="00582000" w:rsidRPr="00F07665" w:rsidRDefault="00582000" w:rsidP="00C003D4">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A86542" w:rsidRPr="00F07665" w:rsidRDefault="00582000" w:rsidP="00E47E62">
      <w:pPr>
        <w:tabs>
          <w:tab w:val="left" w:pos="709"/>
          <w:tab w:val="left" w:pos="851"/>
        </w:tabs>
        <w:spacing w:after="0" w:line="320" w:lineRule="exact"/>
        <w:ind w:firstLine="851"/>
        <w:jc w:val="both"/>
        <w:rPr>
          <w:rFonts w:ascii="Times New Roman" w:hAnsi="Times New Roman"/>
          <w:sz w:val="24"/>
          <w:szCs w:val="24"/>
          <w:lang w:eastAsia="bg-BG"/>
        </w:rPr>
      </w:pPr>
      <w:r w:rsidRPr="00F07665">
        <w:rPr>
          <w:rFonts w:ascii="Times New Roman" w:hAnsi="Times New Roman"/>
          <w:sz w:val="24"/>
          <w:szCs w:val="24"/>
          <w:lang w:eastAsia="bg-BG"/>
        </w:rPr>
        <w:t>Банковата гаранция може да бъде освободена преди изтичане на валидността й само след връщане на оригинала й в банката.</w:t>
      </w:r>
      <w:r w:rsidRPr="00F07665">
        <w:rPr>
          <w:rFonts w:ascii="Times New Roman" w:hAnsi="Times New Roman"/>
          <w:sz w:val="24"/>
          <w:szCs w:val="24"/>
          <w:lang w:eastAsia="bg-BG"/>
        </w:rPr>
        <w:tab/>
      </w:r>
    </w:p>
    <w:p w:rsidR="00582000" w:rsidRPr="00F07665" w:rsidRDefault="00582000" w:rsidP="003A2AE1">
      <w:pPr>
        <w:tabs>
          <w:tab w:val="left" w:pos="709"/>
          <w:tab w:val="left" w:pos="993"/>
        </w:tabs>
        <w:spacing w:after="0" w:line="320" w:lineRule="exact"/>
        <w:ind w:left="720"/>
        <w:jc w:val="both"/>
        <w:rPr>
          <w:rFonts w:ascii="Times New Roman" w:hAnsi="Times New Roman"/>
          <w:sz w:val="24"/>
          <w:szCs w:val="24"/>
          <w:lang w:eastAsia="bg-BG"/>
        </w:rPr>
      </w:pPr>
      <w:r w:rsidRPr="00F07665">
        <w:rPr>
          <w:rFonts w:ascii="Times New Roman" w:hAnsi="Times New Roman"/>
          <w:sz w:val="24"/>
          <w:szCs w:val="24"/>
          <w:lang w:eastAsia="bg-BG"/>
        </w:rPr>
        <w:t xml:space="preserve"> …………………………</w:t>
      </w:r>
      <w:r w:rsidRPr="00F07665">
        <w:rPr>
          <w:rFonts w:ascii="Times New Roman" w:hAnsi="Times New Roman"/>
          <w:sz w:val="24"/>
          <w:szCs w:val="24"/>
          <w:lang w:eastAsia="bg-BG"/>
        </w:rPr>
        <w:tab/>
      </w:r>
      <w:r w:rsidRPr="00F07665">
        <w:rPr>
          <w:rFonts w:ascii="Times New Roman" w:hAnsi="Times New Roman"/>
          <w:sz w:val="24"/>
          <w:szCs w:val="24"/>
          <w:lang w:eastAsia="bg-BG"/>
        </w:rPr>
        <w:tab/>
      </w:r>
      <w:r w:rsidRPr="00F07665">
        <w:rPr>
          <w:rFonts w:ascii="Times New Roman" w:hAnsi="Times New Roman"/>
          <w:sz w:val="24"/>
          <w:szCs w:val="24"/>
          <w:lang w:eastAsia="bg-BG"/>
        </w:rPr>
        <w:tab/>
        <w:t>НАРЕДИТЕЛ:......................</w:t>
      </w:r>
    </w:p>
    <w:p w:rsidR="00E47E62"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F07665">
        <w:rPr>
          <w:rFonts w:ascii="Times New Roman" w:hAnsi="Times New Roman"/>
          <w:sz w:val="24"/>
          <w:szCs w:val="24"/>
          <w:lang w:eastAsia="bg-BG"/>
        </w:rPr>
        <w:t>/подпис и печат/                                                               /подпис и печат/</w:t>
      </w:r>
    </w:p>
    <w:p w:rsidR="00A86542" w:rsidRPr="00F07665" w:rsidRDefault="00582000" w:rsidP="00E47E62">
      <w:pPr>
        <w:tabs>
          <w:tab w:val="left" w:pos="709"/>
          <w:tab w:val="left" w:pos="993"/>
        </w:tabs>
        <w:spacing w:after="0" w:line="320" w:lineRule="exact"/>
        <w:ind w:left="720"/>
        <w:jc w:val="both"/>
        <w:rPr>
          <w:rFonts w:ascii="Times New Roman" w:hAnsi="Times New Roman"/>
          <w:sz w:val="24"/>
          <w:szCs w:val="24"/>
          <w:lang w:eastAsia="bg-BG"/>
        </w:rPr>
      </w:pPr>
      <w:r w:rsidRPr="00F07665">
        <w:rPr>
          <w:rFonts w:ascii="Times New Roman" w:hAnsi="Times New Roman"/>
          <w:sz w:val="24"/>
          <w:szCs w:val="24"/>
          <w:lang w:eastAsia="bg-BG"/>
        </w:rPr>
        <w:tab/>
      </w:r>
    </w:p>
    <w:p w:rsidR="00582000" w:rsidRPr="00E47E62" w:rsidRDefault="00582000" w:rsidP="00817972">
      <w:pPr>
        <w:tabs>
          <w:tab w:val="left" w:pos="709"/>
          <w:tab w:val="left" w:pos="993"/>
        </w:tabs>
        <w:spacing w:after="0" w:line="240" w:lineRule="auto"/>
        <w:jc w:val="both"/>
        <w:rPr>
          <w:rFonts w:ascii="Times New Roman" w:hAnsi="Times New Roman"/>
          <w:i/>
          <w:sz w:val="16"/>
          <w:szCs w:val="16"/>
          <w:lang w:eastAsia="bg-BG"/>
        </w:rPr>
      </w:pPr>
      <w:r w:rsidRPr="00E47E62">
        <w:rPr>
          <w:rFonts w:ascii="Times New Roman" w:hAnsi="Times New Roman"/>
          <w:b/>
          <w:i/>
          <w:sz w:val="16"/>
          <w:szCs w:val="16"/>
          <w:lang w:eastAsia="bg-BG"/>
        </w:rPr>
        <w:t>ЗАБЕЛЕЖКА:</w:t>
      </w:r>
      <w:r w:rsidRPr="00E47E62">
        <w:rPr>
          <w:rFonts w:ascii="Times New Roman" w:hAnsi="Times New Roman"/>
          <w:i/>
          <w:sz w:val="16"/>
          <w:szCs w:val="16"/>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E47E62" w:rsidRDefault="00582000" w:rsidP="00817972">
      <w:pPr>
        <w:tabs>
          <w:tab w:val="left" w:pos="709"/>
          <w:tab w:val="left" w:pos="993"/>
        </w:tabs>
        <w:spacing w:after="0" w:line="240" w:lineRule="auto"/>
        <w:ind w:firstLine="720"/>
        <w:jc w:val="both"/>
        <w:rPr>
          <w:rFonts w:ascii="Times New Roman" w:hAnsi="Times New Roman"/>
          <w:i/>
          <w:sz w:val="16"/>
          <w:szCs w:val="16"/>
          <w:lang w:eastAsia="bg-BG"/>
        </w:rPr>
      </w:pPr>
      <w:r w:rsidRPr="00E47E62">
        <w:rPr>
          <w:rFonts w:ascii="Times New Roman" w:hAnsi="Times New Roman"/>
          <w:i/>
          <w:sz w:val="16"/>
          <w:szCs w:val="16"/>
          <w:lang w:eastAsia="bg-BG"/>
        </w:rPr>
        <w:t>/ 1 /</w:t>
      </w:r>
      <w:r w:rsidRPr="00E47E62">
        <w:rPr>
          <w:rFonts w:ascii="Times New Roman" w:hAnsi="Times New Roman"/>
          <w:i/>
          <w:sz w:val="16"/>
          <w:szCs w:val="16"/>
          <w:lang w:eastAsia="bg-BG"/>
        </w:rPr>
        <w:tab/>
        <w:t>Фирма на банката</w:t>
      </w:r>
    </w:p>
    <w:sectPr w:rsidR="00582000" w:rsidRPr="00E47E62" w:rsidSect="00991686">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598" w:rsidRDefault="007F5598" w:rsidP="00D0490F">
      <w:pPr>
        <w:spacing w:after="0" w:line="240" w:lineRule="auto"/>
      </w:pPr>
      <w:r>
        <w:separator/>
      </w:r>
    </w:p>
  </w:endnote>
  <w:endnote w:type="continuationSeparator" w:id="0">
    <w:p w:rsidR="007F5598" w:rsidRDefault="007F5598"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Timok">
    <w:altName w:val="Times New Roman"/>
    <w:charset w:val="00"/>
    <w:family w:val="auto"/>
    <w:pitch w:val="variable"/>
    <w:sig w:usb0="00000003" w:usb1="10000000" w:usb2="00000000" w:usb3="00000000" w:csb0="80000001"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CYR">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598" w:rsidRDefault="007F5598" w:rsidP="00D0490F">
      <w:pPr>
        <w:spacing w:after="0" w:line="240" w:lineRule="auto"/>
      </w:pPr>
      <w:r>
        <w:separator/>
      </w:r>
    </w:p>
  </w:footnote>
  <w:footnote w:type="continuationSeparator" w:id="0">
    <w:p w:rsidR="007F5598" w:rsidRDefault="007F5598"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9" w15:restartNumberingAfterBreak="0">
    <w:nsid w:val="61D32EFE"/>
    <w:multiLevelType w:val="multilevel"/>
    <w:tmpl w:val="D2E29E50"/>
    <w:lvl w:ilvl="0">
      <w:start w:val="1"/>
      <w:numFmt w:val="decimal"/>
      <w:lvlText w:val="%1."/>
      <w:lvlJc w:val="left"/>
      <w:pPr>
        <w:ind w:left="1211" w:hanging="360"/>
      </w:pPr>
      <w:rPr>
        <w:rFonts w:hint="default"/>
      </w:rPr>
    </w:lvl>
    <w:lvl w:ilvl="1">
      <w:start w:val="7"/>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6200605B"/>
    <w:multiLevelType w:val="multilevel"/>
    <w:tmpl w:val="0402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34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6"/>
  </w:num>
  <w:num w:numId="2">
    <w:abstractNumId w:val="5"/>
  </w:num>
  <w:num w:numId="3">
    <w:abstractNumId w:val="10"/>
  </w:num>
  <w:num w:numId="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4947"/>
    <w:rsid w:val="0001457F"/>
    <w:rsid w:val="00015B50"/>
    <w:rsid w:val="00015E67"/>
    <w:rsid w:val="00020826"/>
    <w:rsid w:val="00020FFA"/>
    <w:rsid w:val="00021A3F"/>
    <w:rsid w:val="000248C3"/>
    <w:rsid w:val="00030C33"/>
    <w:rsid w:val="000339E9"/>
    <w:rsid w:val="00034E0D"/>
    <w:rsid w:val="000400E7"/>
    <w:rsid w:val="00040479"/>
    <w:rsid w:val="00045DED"/>
    <w:rsid w:val="00053CE2"/>
    <w:rsid w:val="00074199"/>
    <w:rsid w:val="00077409"/>
    <w:rsid w:val="00085D91"/>
    <w:rsid w:val="0009292E"/>
    <w:rsid w:val="000977E3"/>
    <w:rsid w:val="000A28E2"/>
    <w:rsid w:val="000B7BD1"/>
    <w:rsid w:val="000C2911"/>
    <w:rsid w:val="000C5A9C"/>
    <w:rsid w:val="000E2FB8"/>
    <w:rsid w:val="000F2A38"/>
    <w:rsid w:val="00103CD1"/>
    <w:rsid w:val="00104BED"/>
    <w:rsid w:val="001073EC"/>
    <w:rsid w:val="001101AE"/>
    <w:rsid w:val="001142C0"/>
    <w:rsid w:val="00114AA2"/>
    <w:rsid w:val="001176BE"/>
    <w:rsid w:val="001228B8"/>
    <w:rsid w:val="00123AA0"/>
    <w:rsid w:val="001245C1"/>
    <w:rsid w:val="0013112B"/>
    <w:rsid w:val="00135991"/>
    <w:rsid w:val="00137BEF"/>
    <w:rsid w:val="001409F2"/>
    <w:rsid w:val="0014279F"/>
    <w:rsid w:val="00145F34"/>
    <w:rsid w:val="00160292"/>
    <w:rsid w:val="0016779A"/>
    <w:rsid w:val="00182D4D"/>
    <w:rsid w:val="001840C2"/>
    <w:rsid w:val="001869E0"/>
    <w:rsid w:val="001924E5"/>
    <w:rsid w:val="00192AE1"/>
    <w:rsid w:val="00193391"/>
    <w:rsid w:val="001950A2"/>
    <w:rsid w:val="00197890"/>
    <w:rsid w:val="001A00D7"/>
    <w:rsid w:val="001A316C"/>
    <w:rsid w:val="001A371C"/>
    <w:rsid w:val="001A3945"/>
    <w:rsid w:val="001A4899"/>
    <w:rsid w:val="001A50C2"/>
    <w:rsid w:val="001A7FE1"/>
    <w:rsid w:val="001B034E"/>
    <w:rsid w:val="001B0921"/>
    <w:rsid w:val="001B0DE4"/>
    <w:rsid w:val="001B59F9"/>
    <w:rsid w:val="001B656C"/>
    <w:rsid w:val="001C46F2"/>
    <w:rsid w:val="001C5D40"/>
    <w:rsid w:val="001D04B5"/>
    <w:rsid w:val="001D3946"/>
    <w:rsid w:val="001D4A83"/>
    <w:rsid w:val="001D52D0"/>
    <w:rsid w:val="001D671A"/>
    <w:rsid w:val="001E261A"/>
    <w:rsid w:val="001E4691"/>
    <w:rsid w:val="001E4D80"/>
    <w:rsid w:val="001F2870"/>
    <w:rsid w:val="001F7400"/>
    <w:rsid w:val="0020008A"/>
    <w:rsid w:val="0020465F"/>
    <w:rsid w:val="00210EEB"/>
    <w:rsid w:val="00212173"/>
    <w:rsid w:val="00212C8C"/>
    <w:rsid w:val="00214971"/>
    <w:rsid w:val="0021710B"/>
    <w:rsid w:val="00220746"/>
    <w:rsid w:val="00222546"/>
    <w:rsid w:val="00226033"/>
    <w:rsid w:val="00227A4E"/>
    <w:rsid w:val="00236161"/>
    <w:rsid w:val="00236ECB"/>
    <w:rsid w:val="0024345C"/>
    <w:rsid w:val="002449D3"/>
    <w:rsid w:val="00244A6F"/>
    <w:rsid w:val="002456F6"/>
    <w:rsid w:val="00245F3D"/>
    <w:rsid w:val="00251E8F"/>
    <w:rsid w:val="002568A8"/>
    <w:rsid w:val="00257838"/>
    <w:rsid w:val="00257F48"/>
    <w:rsid w:val="002619E8"/>
    <w:rsid w:val="002655DE"/>
    <w:rsid w:val="00266AE9"/>
    <w:rsid w:val="00266BAB"/>
    <w:rsid w:val="00275B4B"/>
    <w:rsid w:val="00276DDD"/>
    <w:rsid w:val="00281F04"/>
    <w:rsid w:val="002943A9"/>
    <w:rsid w:val="0029486E"/>
    <w:rsid w:val="00297B45"/>
    <w:rsid w:val="002A1D84"/>
    <w:rsid w:val="002A6101"/>
    <w:rsid w:val="002A62D9"/>
    <w:rsid w:val="002A699E"/>
    <w:rsid w:val="002A6EED"/>
    <w:rsid w:val="002B2D65"/>
    <w:rsid w:val="002B5D26"/>
    <w:rsid w:val="002C00D0"/>
    <w:rsid w:val="002C2FDC"/>
    <w:rsid w:val="002C5892"/>
    <w:rsid w:val="002E4494"/>
    <w:rsid w:val="002E61A5"/>
    <w:rsid w:val="002E6D24"/>
    <w:rsid w:val="002F04D7"/>
    <w:rsid w:val="002F421D"/>
    <w:rsid w:val="002F76DA"/>
    <w:rsid w:val="00300411"/>
    <w:rsid w:val="00302E07"/>
    <w:rsid w:val="003035FB"/>
    <w:rsid w:val="003078DC"/>
    <w:rsid w:val="00313103"/>
    <w:rsid w:val="003147BE"/>
    <w:rsid w:val="003219DC"/>
    <w:rsid w:val="003223D4"/>
    <w:rsid w:val="003261FD"/>
    <w:rsid w:val="00327433"/>
    <w:rsid w:val="00332F33"/>
    <w:rsid w:val="00333036"/>
    <w:rsid w:val="003375D1"/>
    <w:rsid w:val="00354BED"/>
    <w:rsid w:val="00354C94"/>
    <w:rsid w:val="00355313"/>
    <w:rsid w:val="00362D06"/>
    <w:rsid w:val="003717DF"/>
    <w:rsid w:val="00383AB8"/>
    <w:rsid w:val="003849A2"/>
    <w:rsid w:val="00384C44"/>
    <w:rsid w:val="00385FC5"/>
    <w:rsid w:val="00392168"/>
    <w:rsid w:val="003951F5"/>
    <w:rsid w:val="0039545B"/>
    <w:rsid w:val="003A2AE1"/>
    <w:rsid w:val="003A51E6"/>
    <w:rsid w:val="003B1355"/>
    <w:rsid w:val="003B73AB"/>
    <w:rsid w:val="003B7401"/>
    <w:rsid w:val="003C4867"/>
    <w:rsid w:val="003D68A0"/>
    <w:rsid w:val="003D72BD"/>
    <w:rsid w:val="003E2730"/>
    <w:rsid w:val="003E36A0"/>
    <w:rsid w:val="003E627C"/>
    <w:rsid w:val="003F04F4"/>
    <w:rsid w:val="00407D38"/>
    <w:rsid w:val="00410961"/>
    <w:rsid w:val="00412C6B"/>
    <w:rsid w:val="0041440B"/>
    <w:rsid w:val="00425069"/>
    <w:rsid w:val="00430347"/>
    <w:rsid w:val="004314E5"/>
    <w:rsid w:val="00440125"/>
    <w:rsid w:val="00445518"/>
    <w:rsid w:val="00445AD0"/>
    <w:rsid w:val="0045278E"/>
    <w:rsid w:val="00455DF9"/>
    <w:rsid w:val="00457564"/>
    <w:rsid w:val="00464212"/>
    <w:rsid w:val="0046605D"/>
    <w:rsid w:val="00466A8E"/>
    <w:rsid w:val="0047201F"/>
    <w:rsid w:val="00473108"/>
    <w:rsid w:val="0047640F"/>
    <w:rsid w:val="004814CB"/>
    <w:rsid w:val="00484B60"/>
    <w:rsid w:val="00485EE2"/>
    <w:rsid w:val="00491521"/>
    <w:rsid w:val="00492E97"/>
    <w:rsid w:val="004942AC"/>
    <w:rsid w:val="00496BF4"/>
    <w:rsid w:val="004A2EE1"/>
    <w:rsid w:val="004A6ED4"/>
    <w:rsid w:val="004B011B"/>
    <w:rsid w:val="004B217E"/>
    <w:rsid w:val="004B4DB2"/>
    <w:rsid w:val="004B67A0"/>
    <w:rsid w:val="004C0FF9"/>
    <w:rsid w:val="004D3D5B"/>
    <w:rsid w:val="004D4863"/>
    <w:rsid w:val="004D4FB5"/>
    <w:rsid w:val="004D5FC2"/>
    <w:rsid w:val="004D6CEB"/>
    <w:rsid w:val="004E27F6"/>
    <w:rsid w:val="004F0030"/>
    <w:rsid w:val="004F3ED3"/>
    <w:rsid w:val="00503180"/>
    <w:rsid w:val="005034B1"/>
    <w:rsid w:val="00503717"/>
    <w:rsid w:val="00506F62"/>
    <w:rsid w:val="00511C34"/>
    <w:rsid w:val="005217DF"/>
    <w:rsid w:val="00541DE9"/>
    <w:rsid w:val="005426EE"/>
    <w:rsid w:val="00542C98"/>
    <w:rsid w:val="005448A8"/>
    <w:rsid w:val="00546CDA"/>
    <w:rsid w:val="005511C7"/>
    <w:rsid w:val="00556BF9"/>
    <w:rsid w:val="00565C54"/>
    <w:rsid w:val="00566164"/>
    <w:rsid w:val="005710CF"/>
    <w:rsid w:val="00571B47"/>
    <w:rsid w:val="0057238F"/>
    <w:rsid w:val="00575E1B"/>
    <w:rsid w:val="00582000"/>
    <w:rsid w:val="0058225F"/>
    <w:rsid w:val="0058481A"/>
    <w:rsid w:val="005849CB"/>
    <w:rsid w:val="005867A4"/>
    <w:rsid w:val="00591816"/>
    <w:rsid w:val="00595E12"/>
    <w:rsid w:val="00597BBC"/>
    <w:rsid w:val="005A1571"/>
    <w:rsid w:val="005A253B"/>
    <w:rsid w:val="005B39E4"/>
    <w:rsid w:val="005B60F9"/>
    <w:rsid w:val="005B79D2"/>
    <w:rsid w:val="005B7B0B"/>
    <w:rsid w:val="005D2E9F"/>
    <w:rsid w:val="005D304C"/>
    <w:rsid w:val="005D6067"/>
    <w:rsid w:val="005E2C1F"/>
    <w:rsid w:val="005E3D96"/>
    <w:rsid w:val="005E4DA1"/>
    <w:rsid w:val="005F0E17"/>
    <w:rsid w:val="005F5237"/>
    <w:rsid w:val="0060446B"/>
    <w:rsid w:val="00604BA6"/>
    <w:rsid w:val="00607270"/>
    <w:rsid w:val="006210AC"/>
    <w:rsid w:val="00622D39"/>
    <w:rsid w:val="0062465B"/>
    <w:rsid w:val="00625B49"/>
    <w:rsid w:val="00626310"/>
    <w:rsid w:val="00626D44"/>
    <w:rsid w:val="006308F7"/>
    <w:rsid w:val="00631E78"/>
    <w:rsid w:val="00641770"/>
    <w:rsid w:val="0064276B"/>
    <w:rsid w:val="00660CC2"/>
    <w:rsid w:val="00660E88"/>
    <w:rsid w:val="006639D9"/>
    <w:rsid w:val="00667DDD"/>
    <w:rsid w:val="0067161C"/>
    <w:rsid w:val="00672155"/>
    <w:rsid w:val="00683AF9"/>
    <w:rsid w:val="006A59E5"/>
    <w:rsid w:val="006A69C2"/>
    <w:rsid w:val="006B17A3"/>
    <w:rsid w:val="006B1852"/>
    <w:rsid w:val="006B1C3B"/>
    <w:rsid w:val="006B2B67"/>
    <w:rsid w:val="006B5749"/>
    <w:rsid w:val="006C0684"/>
    <w:rsid w:val="006C6AB7"/>
    <w:rsid w:val="006D13FB"/>
    <w:rsid w:val="006D15F6"/>
    <w:rsid w:val="006D5EAA"/>
    <w:rsid w:val="006E66BC"/>
    <w:rsid w:val="006E6D22"/>
    <w:rsid w:val="006F2EBC"/>
    <w:rsid w:val="006F5A4A"/>
    <w:rsid w:val="006F7F99"/>
    <w:rsid w:val="007017A4"/>
    <w:rsid w:val="0070232A"/>
    <w:rsid w:val="00703612"/>
    <w:rsid w:val="0071254B"/>
    <w:rsid w:val="00715372"/>
    <w:rsid w:val="00723B99"/>
    <w:rsid w:val="00741A2F"/>
    <w:rsid w:val="00741A5B"/>
    <w:rsid w:val="007537E5"/>
    <w:rsid w:val="00756DE2"/>
    <w:rsid w:val="0076193E"/>
    <w:rsid w:val="00765AAA"/>
    <w:rsid w:val="00774676"/>
    <w:rsid w:val="00774F59"/>
    <w:rsid w:val="00774FA1"/>
    <w:rsid w:val="00777512"/>
    <w:rsid w:val="00782070"/>
    <w:rsid w:val="00782833"/>
    <w:rsid w:val="007847D7"/>
    <w:rsid w:val="00790266"/>
    <w:rsid w:val="00790871"/>
    <w:rsid w:val="00790CF5"/>
    <w:rsid w:val="00794780"/>
    <w:rsid w:val="00794E78"/>
    <w:rsid w:val="0079727B"/>
    <w:rsid w:val="007A5630"/>
    <w:rsid w:val="007D44F9"/>
    <w:rsid w:val="007E0575"/>
    <w:rsid w:val="007E2B98"/>
    <w:rsid w:val="007E548C"/>
    <w:rsid w:val="007F0695"/>
    <w:rsid w:val="007F10DD"/>
    <w:rsid w:val="007F177E"/>
    <w:rsid w:val="007F45B1"/>
    <w:rsid w:val="007F5598"/>
    <w:rsid w:val="00807B7A"/>
    <w:rsid w:val="00816C95"/>
    <w:rsid w:val="00817972"/>
    <w:rsid w:val="00831BA2"/>
    <w:rsid w:val="008323D1"/>
    <w:rsid w:val="00832A6D"/>
    <w:rsid w:val="00833BEA"/>
    <w:rsid w:val="008412DF"/>
    <w:rsid w:val="00841529"/>
    <w:rsid w:val="00845B01"/>
    <w:rsid w:val="00865192"/>
    <w:rsid w:val="00876E28"/>
    <w:rsid w:val="00876EF7"/>
    <w:rsid w:val="008770A0"/>
    <w:rsid w:val="0088429D"/>
    <w:rsid w:val="00896743"/>
    <w:rsid w:val="008977BF"/>
    <w:rsid w:val="008A0BFC"/>
    <w:rsid w:val="008A320E"/>
    <w:rsid w:val="008A6158"/>
    <w:rsid w:val="008B1E60"/>
    <w:rsid w:val="008B2236"/>
    <w:rsid w:val="008B2896"/>
    <w:rsid w:val="008C4778"/>
    <w:rsid w:val="008D2B3A"/>
    <w:rsid w:val="008D3C86"/>
    <w:rsid w:val="008D57CC"/>
    <w:rsid w:val="008D7D31"/>
    <w:rsid w:val="008E153D"/>
    <w:rsid w:val="008E48C8"/>
    <w:rsid w:val="008E4B94"/>
    <w:rsid w:val="008F0FAF"/>
    <w:rsid w:val="008F304D"/>
    <w:rsid w:val="009002EB"/>
    <w:rsid w:val="00906DF5"/>
    <w:rsid w:val="009079C8"/>
    <w:rsid w:val="0091233D"/>
    <w:rsid w:val="00912A3D"/>
    <w:rsid w:val="00921B8A"/>
    <w:rsid w:val="009242EF"/>
    <w:rsid w:val="00934554"/>
    <w:rsid w:val="00935B07"/>
    <w:rsid w:val="00952256"/>
    <w:rsid w:val="00953094"/>
    <w:rsid w:val="00956CE5"/>
    <w:rsid w:val="00960D23"/>
    <w:rsid w:val="00962424"/>
    <w:rsid w:val="00964236"/>
    <w:rsid w:val="009670FD"/>
    <w:rsid w:val="00970917"/>
    <w:rsid w:val="00971A2A"/>
    <w:rsid w:val="0097459D"/>
    <w:rsid w:val="00975EB1"/>
    <w:rsid w:val="0098017B"/>
    <w:rsid w:val="00984B2B"/>
    <w:rsid w:val="00991686"/>
    <w:rsid w:val="00993AE7"/>
    <w:rsid w:val="00995D24"/>
    <w:rsid w:val="0099612E"/>
    <w:rsid w:val="00996A40"/>
    <w:rsid w:val="009B030E"/>
    <w:rsid w:val="009C48F7"/>
    <w:rsid w:val="009D6E38"/>
    <w:rsid w:val="009E1453"/>
    <w:rsid w:val="009F07A5"/>
    <w:rsid w:val="009F0B0D"/>
    <w:rsid w:val="009F3B62"/>
    <w:rsid w:val="009F7EDB"/>
    <w:rsid w:val="00A03E46"/>
    <w:rsid w:val="00A1671C"/>
    <w:rsid w:val="00A249B3"/>
    <w:rsid w:val="00A2612B"/>
    <w:rsid w:val="00A36D2A"/>
    <w:rsid w:val="00A4242B"/>
    <w:rsid w:val="00A42672"/>
    <w:rsid w:val="00A565E9"/>
    <w:rsid w:val="00A61D7B"/>
    <w:rsid w:val="00A65490"/>
    <w:rsid w:val="00A73387"/>
    <w:rsid w:val="00A77D06"/>
    <w:rsid w:val="00A84183"/>
    <w:rsid w:val="00A84481"/>
    <w:rsid w:val="00A86542"/>
    <w:rsid w:val="00A92419"/>
    <w:rsid w:val="00A9312C"/>
    <w:rsid w:val="00AB5E6E"/>
    <w:rsid w:val="00AC07EE"/>
    <w:rsid w:val="00AC1F19"/>
    <w:rsid w:val="00AC2B6C"/>
    <w:rsid w:val="00AC2E48"/>
    <w:rsid w:val="00AC38D7"/>
    <w:rsid w:val="00AD02D8"/>
    <w:rsid w:val="00AD036D"/>
    <w:rsid w:val="00AD36C8"/>
    <w:rsid w:val="00AE0E5D"/>
    <w:rsid w:val="00AE1A52"/>
    <w:rsid w:val="00AE296B"/>
    <w:rsid w:val="00AE2F87"/>
    <w:rsid w:val="00AF6439"/>
    <w:rsid w:val="00AF76AB"/>
    <w:rsid w:val="00B004C9"/>
    <w:rsid w:val="00B04EBB"/>
    <w:rsid w:val="00B14A7C"/>
    <w:rsid w:val="00B21246"/>
    <w:rsid w:val="00B2188E"/>
    <w:rsid w:val="00B27506"/>
    <w:rsid w:val="00B34FB8"/>
    <w:rsid w:val="00B40724"/>
    <w:rsid w:val="00B4261B"/>
    <w:rsid w:val="00B435C3"/>
    <w:rsid w:val="00B54CC8"/>
    <w:rsid w:val="00B57807"/>
    <w:rsid w:val="00B60BD2"/>
    <w:rsid w:val="00B63275"/>
    <w:rsid w:val="00B63F64"/>
    <w:rsid w:val="00B64B19"/>
    <w:rsid w:val="00B66A50"/>
    <w:rsid w:val="00B73E66"/>
    <w:rsid w:val="00B74AC3"/>
    <w:rsid w:val="00B846CE"/>
    <w:rsid w:val="00B95C4A"/>
    <w:rsid w:val="00B9708C"/>
    <w:rsid w:val="00BA6F0E"/>
    <w:rsid w:val="00BB08DE"/>
    <w:rsid w:val="00BB1CE8"/>
    <w:rsid w:val="00BB6058"/>
    <w:rsid w:val="00BB62A4"/>
    <w:rsid w:val="00BB7D67"/>
    <w:rsid w:val="00BC432A"/>
    <w:rsid w:val="00BD540F"/>
    <w:rsid w:val="00BD6A9A"/>
    <w:rsid w:val="00BF3249"/>
    <w:rsid w:val="00BF3306"/>
    <w:rsid w:val="00BF4617"/>
    <w:rsid w:val="00C003D4"/>
    <w:rsid w:val="00C00E0F"/>
    <w:rsid w:val="00C12D77"/>
    <w:rsid w:val="00C2011F"/>
    <w:rsid w:val="00C2120B"/>
    <w:rsid w:val="00C24965"/>
    <w:rsid w:val="00C336E1"/>
    <w:rsid w:val="00C36EEF"/>
    <w:rsid w:val="00C50E66"/>
    <w:rsid w:val="00C50F68"/>
    <w:rsid w:val="00C511E8"/>
    <w:rsid w:val="00C5760F"/>
    <w:rsid w:val="00C624EC"/>
    <w:rsid w:val="00C66EC6"/>
    <w:rsid w:val="00C670B8"/>
    <w:rsid w:val="00C67DD1"/>
    <w:rsid w:val="00C724C8"/>
    <w:rsid w:val="00C72DBE"/>
    <w:rsid w:val="00C91D04"/>
    <w:rsid w:val="00C929E4"/>
    <w:rsid w:val="00C936B7"/>
    <w:rsid w:val="00C93C62"/>
    <w:rsid w:val="00CA04A1"/>
    <w:rsid w:val="00CA6018"/>
    <w:rsid w:val="00CA664D"/>
    <w:rsid w:val="00CA78B3"/>
    <w:rsid w:val="00CC2148"/>
    <w:rsid w:val="00CC3320"/>
    <w:rsid w:val="00CC4FE3"/>
    <w:rsid w:val="00CC6109"/>
    <w:rsid w:val="00CC799C"/>
    <w:rsid w:val="00CD2836"/>
    <w:rsid w:val="00CD79EF"/>
    <w:rsid w:val="00CE1061"/>
    <w:rsid w:val="00CE20E6"/>
    <w:rsid w:val="00D00C2E"/>
    <w:rsid w:val="00D03714"/>
    <w:rsid w:val="00D0490F"/>
    <w:rsid w:val="00D0723E"/>
    <w:rsid w:val="00D07EAC"/>
    <w:rsid w:val="00D11CDC"/>
    <w:rsid w:val="00D12268"/>
    <w:rsid w:val="00D17341"/>
    <w:rsid w:val="00D21004"/>
    <w:rsid w:val="00D2621B"/>
    <w:rsid w:val="00D336CB"/>
    <w:rsid w:val="00D37B5F"/>
    <w:rsid w:val="00D4000B"/>
    <w:rsid w:val="00D41D7E"/>
    <w:rsid w:val="00D47C7D"/>
    <w:rsid w:val="00D55438"/>
    <w:rsid w:val="00D63717"/>
    <w:rsid w:val="00D64BBF"/>
    <w:rsid w:val="00D66A04"/>
    <w:rsid w:val="00D67674"/>
    <w:rsid w:val="00D76B26"/>
    <w:rsid w:val="00D8096E"/>
    <w:rsid w:val="00D8226B"/>
    <w:rsid w:val="00D85219"/>
    <w:rsid w:val="00D87872"/>
    <w:rsid w:val="00D9180D"/>
    <w:rsid w:val="00D924A9"/>
    <w:rsid w:val="00D94220"/>
    <w:rsid w:val="00D97262"/>
    <w:rsid w:val="00DA141D"/>
    <w:rsid w:val="00DA6FFD"/>
    <w:rsid w:val="00DB37C6"/>
    <w:rsid w:val="00DC4877"/>
    <w:rsid w:val="00DC5160"/>
    <w:rsid w:val="00DD09D2"/>
    <w:rsid w:val="00DD148D"/>
    <w:rsid w:val="00DD14FA"/>
    <w:rsid w:val="00DD553B"/>
    <w:rsid w:val="00DD770D"/>
    <w:rsid w:val="00DE1667"/>
    <w:rsid w:val="00DE378C"/>
    <w:rsid w:val="00DE3EAA"/>
    <w:rsid w:val="00E005F6"/>
    <w:rsid w:val="00E0088E"/>
    <w:rsid w:val="00E00DA8"/>
    <w:rsid w:val="00E025E6"/>
    <w:rsid w:val="00E05AE3"/>
    <w:rsid w:val="00E13559"/>
    <w:rsid w:val="00E15FCB"/>
    <w:rsid w:val="00E22959"/>
    <w:rsid w:val="00E37EAE"/>
    <w:rsid w:val="00E441C3"/>
    <w:rsid w:val="00E450F0"/>
    <w:rsid w:val="00E46C1F"/>
    <w:rsid w:val="00E47E62"/>
    <w:rsid w:val="00E52CFD"/>
    <w:rsid w:val="00E52F15"/>
    <w:rsid w:val="00E57B9E"/>
    <w:rsid w:val="00E57C50"/>
    <w:rsid w:val="00E63B7C"/>
    <w:rsid w:val="00E72048"/>
    <w:rsid w:val="00E73977"/>
    <w:rsid w:val="00E76C05"/>
    <w:rsid w:val="00E80AD8"/>
    <w:rsid w:val="00E90CD4"/>
    <w:rsid w:val="00E92275"/>
    <w:rsid w:val="00E92374"/>
    <w:rsid w:val="00E92E7D"/>
    <w:rsid w:val="00EA0244"/>
    <w:rsid w:val="00EA2CF3"/>
    <w:rsid w:val="00EB3EFF"/>
    <w:rsid w:val="00EC1235"/>
    <w:rsid w:val="00EC7AA7"/>
    <w:rsid w:val="00ED642D"/>
    <w:rsid w:val="00ED6C3B"/>
    <w:rsid w:val="00EE0492"/>
    <w:rsid w:val="00EE5524"/>
    <w:rsid w:val="00EF5C15"/>
    <w:rsid w:val="00F01237"/>
    <w:rsid w:val="00F03E4B"/>
    <w:rsid w:val="00F05B99"/>
    <w:rsid w:val="00F05FF9"/>
    <w:rsid w:val="00F07665"/>
    <w:rsid w:val="00F126F6"/>
    <w:rsid w:val="00F13B7D"/>
    <w:rsid w:val="00F24069"/>
    <w:rsid w:val="00F36217"/>
    <w:rsid w:val="00F44856"/>
    <w:rsid w:val="00F4538A"/>
    <w:rsid w:val="00F47F08"/>
    <w:rsid w:val="00F51CBF"/>
    <w:rsid w:val="00F5318D"/>
    <w:rsid w:val="00F538B1"/>
    <w:rsid w:val="00F560A8"/>
    <w:rsid w:val="00F57191"/>
    <w:rsid w:val="00F757C8"/>
    <w:rsid w:val="00F85884"/>
    <w:rsid w:val="00F8750B"/>
    <w:rsid w:val="00F90B03"/>
    <w:rsid w:val="00F96585"/>
    <w:rsid w:val="00FA0A92"/>
    <w:rsid w:val="00FB110F"/>
    <w:rsid w:val="00FB337E"/>
    <w:rsid w:val="00FB3E60"/>
    <w:rsid w:val="00FB6B6E"/>
    <w:rsid w:val="00FE3468"/>
    <w:rsid w:val="00FE3572"/>
    <w:rsid w:val="00FF57B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ECF4FD"/>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A50"/>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aliases w:val=" Char"/>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074199"/>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qFormat/>
    <w:rsid w:val="00074199"/>
    <w:pPr>
      <w:keepNext/>
      <w:widowControl w:val="0"/>
      <w:spacing w:after="0" w:line="360" w:lineRule="auto"/>
      <w:ind w:right="284"/>
      <w:jc w:val="both"/>
      <w:outlineLvl w:val="7"/>
    </w:pPr>
    <w:rPr>
      <w:rFonts w:ascii="Times New Roman" w:eastAsia="Times New Roman" w:hAnsi="Times New Roman"/>
      <w:b/>
      <w:sz w:val="24"/>
      <w:szCs w:val="20"/>
    </w:rPr>
  </w:style>
  <w:style w:type="paragraph" w:styleId="Heading9">
    <w:name w:val="heading 9"/>
    <w:basedOn w:val="Normal"/>
    <w:next w:val="Normal"/>
    <w:link w:val="Heading9Char"/>
    <w:qFormat/>
    <w:rsid w:val="00074199"/>
    <w:pPr>
      <w:keepNext/>
      <w:widowControl w:val="0"/>
      <w:tabs>
        <w:tab w:val="left" w:pos="9498"/>
      </w:tabs>
      <w:spacing w:after="100" w:line="240" w:lineRule="auto"/>
      <w:jc w:val="center"/>
      <w:outlineLvl w:val="8"/>
    </w:pPr>
    <w:rPr>
      <w:rFonts w:ascii="Times New Roman" w:eastAsia="Times New Roman" w:hAnsi="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aliases w:val=" Char Char"/>
    <w:link w:val="Heading2"/>
    <w:locked/>
    <w:rsid w:val="00831BA2"/>
    <w:rPr>
      <w:rFonts w:ascii="Cambria" w:hAnsi="Cambria" w:cs="Times New Roman"/>
      <w:b/>
      <w:color w:val="4F81BD"/>
      <w:sz w:val="26"/>
    </w:rPr>
  </w:style>
  <w:style w:type="character" w:customStyle="1" w:styleId="Heading3Char">
    <w:name w:val="Heading 3 Char"/>
    <w:link w:val="Heading3"/>
    <w:uiPriority w:val="9"/>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aliases w:val="Char"/>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aliases w:val="Char Char2"/>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locked/>
    <w:rsid w:val="009B030E"/>
    <w:rPr>
      <w:rFonts w:ascii="Tahoma" w:hAnsi="Tahoma"/>
      <w:sz w:val="16"/>
      <w:lang w:val="en-US"/>
    </w:rPr>
  </w:style>
  <w:style w:type="paragraph" w:styleId="BalloonText">
    <w:name w:val="Balloon Text"/>
    <w:basedOn w:val="Normal"/>
    <w:link w:val="BalloonTextChar1"/>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Heading4Char">
    <w:name w:val="Heading 4 Char"/>
    <w:basedOn w:val="DefaultParagraphFont"/>
    <w:link w:val="Heading4"/>
    <w:rsid w:val="00074199"/>
    <w:rPr>
      <w:rFonts w:ascii="Times New Roman" w:eastAsia="Times New Roman" w:hAnsi="Times New Roman"/>
      <w:b/>
      <w:bCs/>
      <w:sz w:val="28"/>
      <w:szCs w:val="28"/>
    </w:rPr>
  </w:style>
  <w:style w:type="character" w:customStyle="1" w:styleId="Heading8Char">
    <w:name w:val="Heading 8 Char"/>
    <w:basedOn w:val="DefaultParagraphFont"/>
    <w:link w:val="Heading8"/>
    <w:rsid w:val="00074199"/>
    <w:rPr>
      <w:rFonts w:ascii="Times New Roman" w:eastAsia="Times New Roman" w:hAnsi="Times New Roman"/>
      <w:b/>
      <w:sz w:val="24"/>
      <w:lang w:eastAsia="en-US"/>
    </w:rPr>
  </w:style>
  <w:style w:type="character" w:customStyle="1" w:styleId="Heading9Char">
    <w:name w:val="Heading 9 Char"/>
    <w:basedOn w:val="DefaultParagraphFont"/>
    <w:link w:val="Heading9"/>
    <w:rsid w:val="00074199"/>
    <w:rPr>
      <w:rFonts w:ascii="Times New Roman" w:eastAsia="Times New Roman" w:hAnsi="Times New Roman"/>
      <w:b/>
      <w:sz w:val="32"/>
      <w:lang w:eastAsia="en-US"/>
    </w:rPr>
  </w:style>
  <w:style w:type="numbering" w:customStyle="1" w:styleId="NoList1">
    <w:name w:val="No List1"/>
    <w:next w:val="NoList"/>
    <w:semiHidden/>
    <w:rsid w:val="00074199"/>
  </w:style>
  <w:style w:type="paragraph" w:customStyle="1" w:styleId="CharCharCharCharCharChar">
    <w:name w:val="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074199"/>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CharCharCharChar0">
    <w:name w:val="Знак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paragraph" w:customStyle="1" w:styleId="Char1CharCharCharCharCharCharChar">
    <w:name w:val="Char1 Char Char Char Char Char Знак Знак Char Char"/>
    <w:basedOn w:val="Normal"/>
    <w:rsid w:val="00074199"/>
    <w:pPr>
      <w:spacing w:after="160" w:line="240" w:lineRule="exact"/>
    </w:pPr>
    <w:rPr>
      <w:rFonts w:ascii="Tahoma" w:eastAsia="Times New Roman" w:hAnsi="Tahoma" w:cs="Tahoma"/>
      <w:sz w:val="20"/>
      <w:szCs w:val="20"/>
      <w:lang w:val="en-US"/>
    </w:rPr>
  </w:style>
  <w:style w:type="paragraph" w:customStyle="1" w:styleId="Char1CharCharCharCharCharCharCharChar">
    <w:name w:val="Char1 Char Char Char Char Char Char Char Char"/>
    <w:basedOn w:val="Normal"/>
    <w:rsid w:val="00074199"/>
    <w:pPr>
      <w:spacing w:after="160" w:line="240" w:lineRule="exact"/>
    </w:pPr>
    <w:rPr>
      <w:rFonts w:ascii="Tahoma" w:eastAsia="Times New Roman" w:hAnsi="Tahoma" w:cs="Tahoma"/>
      <w:sz w:val="20"/>
      <w:szCs w:val="20"/>
      <w:lang w:val="en-US"/>
    </w:rPr>
  </w:style>
  <w:style w:type="character" w:customStyle="1" w:styleId="FontStyle23">
    <w:name w:val="Font Style23"/>
    <w:rsid w:val="00074199"/>
    <w:rPr>
      <w:rFonts w:ascii="Times New Roman" w:hAnsi="Times New Roman" w:cs="Times New Roman" w:hint="default"/>
      <w:sz w:val="26"/>
      <w:szCs w:val="26"/>
    </w:rPr>
  </w:style>
  <w:style w:type="paragraph" w:customStyle="1" w:styleId="Style">
    <w:name w:val="Style"/>
    <w:rsid w:val="00074199"/>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CharCharCharCharCharCharCharChar">
    <w:name w:val="Char Char Char Char Char Char Char Char Char Char"/>
    <w:basedOn w:val="Normal"/>
    <w:rsid w:val="00074199"/>
    <w:pPr>
      <w:spacing w:after="160" w:line="240" w:lineRule="exact"/>
    </w:pPr>
    <w:rPr>
      <w:rFonts w:ascii="Tahoma" w:eastAsia="Times New Roman" w:hAnsi="Tahoma" w:cs="Tahoma"/>
      <w:sz w:val="20"/>
      <w:szCs w:val="20"/>
    </w:rPr>
  </w:style>
  <w:style w:type="paragraph" w:customStyle="1" w:styleId="a4">
    <w:name w:val="Знак"/>
    <w:basedOn w:val="Normal"/>
    <w:rsid w:val="00074199"/>
    <w:pPr>
      <w:spacing w:after="160" w:line="240" w:lineRule="exact"/>
    </w:pPr>
    <w:rPr>
      <w:rFonts w:ascii="Tahoma" w:eastAsia="Times New Roman" w:hAnsi="Tahoma" w:cs="Tahoma"/>
      <w:sz w:val="20"/>
      <w:szCs w:val="20"/>
    </w:rPr>
  </w:style>
  <w:style w:type="paragraph" w:styleId="PlainText">
    <w:name w:val="Plain Text"/>
    <w:aliases w:val="Char Char Char2 Char,Plain Text Char1,Plain Text Char Char, Char Char Char Char, Char Char Char Char Char Char Char, Char Char Char Char Char Char"/>
    <w:basedOn w:val="Normal"/>
    <w:link w:val="PlainTextChar"/>
    <w:locked/>
    <w:rsid w:val="00074199"/>
    <w:pPr>
      <w:spacing w:after="0" w:line="240" w:lineRule="auto"/>
    </w:pPr>
    <w:rPr>
      <w:rFonts w:ascii="Courier New" w:eastAsia="Times New Roman" w:hAnsi="Courier New"/>
      <w:sz w:val="20"/>
      <w:szCs w:val="20"/>
      <w:lang w:eastAsia="bg-BG"/>
    </w:rPr>
  </w:style>
  <w:style w:type="character" w:customStyle="1" w:styleId="PlainTextChar">
    <w:name w:val="Plain Text Char"/>
    <w:aliases w:val="Char Char Char2 Char Char1,Plain Text Char1 Char1,Plain Text Char Char Char1, Char Char Char Char Char2, Char Char Char Char Char Char Char Char1, Char Char Char Char Char Char Char3"/>
    <w:basedOn w:val="DefaultParagraphFont"/>
    <w:link w:val="PlainText"/>
    <w:rsid w:val="00074199"/>
    <w:rPr>
      <w:rFonts w:ascii="Courier New" w:eastAsia="Times New Roman" w:hAnsi="Courier New"/>
    </w:rPr>
  </w:style>
  <w:style w:type="character" w:customStyle="1" w:styleId="PlainTextChar3">
    <w:name w:val="Plain Text Char3"/>
    <w:aliases w:val="Char Char Char2 Char Char,Plain Text Char1 Char,Plain Text Char Char Char,Char Char Char Char Char Char1, Char Char Char Char Char, Char Char Char Char Char Char Char Char, Char Char Char Char Char Char Char2"/>
    <w:rsid w:val="00074199"/>
    <w:rPr>
      <w:rFonts w:ascii="Courier New" w:eastAsia="Times New Roman" w:hAnsi="Courier New" w:cs="Times New Roman"/>
      <w:sz w:val="20"/>
      <w:szCs w:val="20"/>
      <w:lang w:eastAsia="bg-BG"/>
    </w:rPr>
  </w:style>
  <w:style w:type="paragraph" w:customStyle="1" w:styleId="CharCharCharCharCharCharCharChar0">
    <w:name w:val="Знак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BodyText2Char1">
    <w:name w:val="Body Text 2 Char1"/>
    <w:basedOn w:val="DefaultParagraphFont"/>
    <w:uiPriority w:val="99"/>
    <w:semiHidden/>
    <w:rsid w:val="00074199"/>
  </w:style>
  <w:style w:type="paragraph" w:customStyle="1" w:styleId="CharChar">
    <w:name w:val="Знак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mw-headline">
    <w:name w:val="mw-headline"/>
    <w:basedOn w:val="DefaultParagraphFont"/>
    <w:rsid w:val="00074199"/>
  </w:style>
  <w:style w:type="paragraph" w:customStyle="1" w:styleId="CharChar0">
    <w:name w:val="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Style1">
    <w:name w:val="Style1"/>
    <w:basedOn w:val="Heading4"/>
    <w:rsid w:val="00074199"/>
    <w:pPr>
      <w:keepNext w:val="0"/>
      <w:widowControl w:val="0"/>
      <w:tabs>
        <w:tab w:val="left" w:pos="360"/>
      </w:tabs>
      <w:spacing w:before="120" w:after="120" w:line="360" w:lineRule="auto"/>
      <w:jc w:val="both"/>
      <w:outlineLvl w:val="9"/>
    </w:pPr>
    <w:rPr>
      <w:b w:val="0"/>
      <w:bCs w:val="0"/>
      <w:sz w:val="24"/>
      <w:szCs w:val="20"/>
      <w:lang w:eastAsia="en-US"/>
    </w:rPr>
  </w:style>
  <w:style w:type="paragraph" w:styleId="BlockText">
    <w:name w:val="Block Text"/>
    <w:basedOn w:val="Normal"/>
    <w:locked/>
    <w:rsid w:val="00074199"/>
    <w:pPr>
      <w:widowControl w:val="0"/>
      <w:tabs>
        <w:tab w:val="left" w:pos="3686"/>
      </w:tabs>
      <w:suppressAutoHyphens/>
      <w:spacing w:after="120" w:line="288" w:lineRule="auto"/>
      <w:ind w:left="1134" w:right="566"/>
      <w:jc w:val="both"/>
    </w:pPr>
    <w:rPr>
      <w:rFonts w:ascii="Times New Roman" w:eastAsia="Times New Roman" w:hAnsi="Times New Roman"/>
      <w:spacing w:val="-3"/>
      <w:sz w:val="20"/>
      <w:szCs w:val="20"/>
      <w:lang w:val="en-US"/>
    </w:rPr>
  </w:style>
  <w:style w:type="paragraph" w:styleId="Subtitle">
    <w:name w:val="Subtitle"/>
    <w:basedOn w:val="Normal"/>
    <w:link w:val="SubtitleChar"/>
    <w:qFormat/>
    <w:rsid w:val="00074199"/>
    <w:pPr>
      <w:widowControl w:val="0"/>
      <w:spacing w:after="0" w:line="360" w:lineRule="auto"/>
      <w:ind w:left="284" w:right="284" w:firstLine="720"/>
      <w:jc w:val="center"/>
    </w:pPr>
    <w:rPr>
      <w:rFonts w:ascii="Times New Roman" w:eastAsia="Times New Roman" w:hAnsi="Times New Roman"/>
      <w:b/>
      <w:bCs/>
      <w:sz w:val="24"/>
      <w:szCs w:val="14"/>
      <w:lang w:val="ru-RU"/>
    </w:rPr>
  </w:style>
  <w:style w:type="character" w:customStyle="1" w:styleId="SubtitleChar">
    <w:name w:val="Subtitle Char"/>
    <w:basedOn w:val="DefaultParagraphFont"/>
    <w:link w:val="Subtitle"/>
    <w:rsid w:val="00074199"/>
    <w:rPr>
      <w:rFonts w:ascii="Times New Roman" w:eastAsia="Times New Roman" w:hAnsi="Times New Roman"/>
      <w:b/>
      <w:bCs/>
      <w:sz w:val="24"/>
      <w:szCs w:val="14"/>
      <w:lang w:val="ru-RU" w:eastAsia="en-US"/>
    </w:rPr>
  </w:style>
  <w:style w:type="character" w:customStyle="1" w:styleId="FontStyle71">
    <w:name w:val="Font Style71"/>
    <w:rsid w:val="00074199"/>
    <w:rPr>
      <w:rFonts w:ascii="Tahoma" w:hAnsi="Tahoma" w:cs="Tahoma"/>
      <w:sz w:val="18"/>
      <w:szCs w:val="18"/>
    </w:rPr>
  </w:style>
  <w:style w:type="paragraph" w:customStyle="1" w:styleId="Style40">
    <w:name w:val="Style40"/>
    <w:basedOn w:val="Normal"/>
    <w:rsid w:val="00074199"/>
    <w:pPr>
      <w:widowControl w:val="0"/>
      <w:autoSpaceDE w:val="0"/>
      <w:autoSpaceDN w:val="0"/>
      <w:adjustRightInd w:val="0"/>
      <w:spacing w:after="0" w:line="368" w:lineRule="exact"/>
      <w:ind w:firstLine="720"/>
      <w:jc w:val="both"/>
    </w:pPr>
    <w:rPr>
      <w:rFonts w:ascii="Tahoma" w:eastAsia="Times New Roman" w:hAnsi="Tahoma" w:cs="Tahoma"/>
      <w:sz w:val="24"/>
      <w:szCs w:val="24"/>
      <w:lang w:eastAsia="bg-BG"/>
    </w:rPr>
  </w:style>
  <w:style w:type="paragraph" w:customStyle="1" w:styleId="Style53">
    <w:name w:val="Style53"/>
    <w:basedOn w:val="Normal"/>
    <w:rsid w:val="00074199"/>
    <w:pPr>
      <w:widowControl w:val="0"/>
      <w:autoSpaceDE w:val="0"/>
      <w:autoSpaceDN w:val="0"/>
      <w:adjustRightInd w:val="0"/>
      <w:spacing w:after="0" w:line="235" w:lineRule="exact"/>
      <w:ind w:firstLine="706"/>
      <w:jc w:val="both"/>
    </w:pPr>
    <w:rPr>
      <w:rFonts w:ascii="Tahoma" w:eastAsia="Times New Roman" w:hAnsi="Tahoma" w:cs="Tahoma"/>
      <w:sz w:val="24"/>
      <w:szCs w:val="24"/>
      <w:lang w:eastAsia="bg-BG"/>
    </w:rPr>
  </w:style>
  <w:style w:type="character" w:customStyle="1" w:styleId="FontStyle77">
    <w:name w:val="Font Style77"/>
    <w:rsid w:val="00074199"/>
    <w:rPr>
      <w:rFonts w:ascii="Tahoma" w:hAnsi="Tahoma" w:cs="Tahoma"/>
      <w:b/>
      <w:bCs/>
      <w:sz w:val="16"/>
      <w:szCs w:val="16"/>
    </w:rPr>
  </w:style>
  <w:style w:type="paragraph" w:customStyle="1" w:styleId="CharChar8CharCharCharCharCharChar">
    <w:name w:val="Char Char8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character" w:customStyle="1" w:styleId="PlainText1">
    <w:name w:val="Plain Text1"/>
    <w:aliases w:val="Plain Text Char2,Char Char Char2 Char1,Plain Text Char11,Plain Text Char Char1,Char Char Char1,Char Char Char Char Char1, Char Char Char Char1, Char Char Char Char Char Char Char1, Char Char Char Char Char1,Char Char Char1 Char"/>
    <w:rsid w:val="00074199"/>
    <w:rPr>
      <w:rFonts w:ascii="Courier New" w:hAnsi="Courier New"/>
      <w:lang w:val="bg-BG" w:eastAsia="bg-BG" w:bidi="ar-SA"/>
    </w:rPr>
  </w:style>
  <w:style w:type="character" w:customStyle="1" w:styleId="Heading3Char1">
    <w:name w:val="Heading 3 Char1"/>
    <w:rsid w:val="00074199"/>
    <w:rPr>
      <w:rFonts w:ascii="Timok" w:eastAsia="Times New Roman" w:hAnsi="Timok" w:cs="Times New Roman"/>
      <w:sz w:val="28"/>
      <w:szCs w:val="20"/>
    </w:rPr>
  </w:style>
  <w:style w:type="paragraph" w:customStyle="1" w:styleId="a5">
    <w:name w:val="Основной текст"/>
    <w:basedOn w:val="Normal"/>
    <w:rsid w:val="00074199"/>
    <w:pPr>
      <w:shd w:val="clear" w:color="auto" w:fill="FFFFFF"/>
      <w:spacing w:after="0" w:line="274" w:lineRule="exact"/>
      <w:jc w:val="both"/>
    </w:pPr>
    <w:rPr>
      <w:rFonts w:ascii="Times New Roman" w:eastAsia="Microsoft Sans Serif" w:hAnsi="Times New Roman"/>
      <w:spacing w:val="-1"/>
      <w:lang w:val="ru-RU" w:eastAsia="bg-BG"/>
    </w:rPr>
  </w:style>
  <w:style w:type="paragraph" w:styleId="Caption">
    <w:name w:val="caption"/>
    <w:basedOn w:val="Normal"/>
    <w:next w:val="Normal"/>
    <w:qFormat/>
    <w:rsid w:val="00074199"/>
    <w:pPr>
      <w:spacing w:after="0" w:line="240" w:lineRule="auto"/>
      <w:ind w:left="705"/>
      <w:jc w:val="center"/>
    </w:pPr>
    <w:rPr>
      <w:rFonts w:ascii="Times New Roman" w:eastAsia="Times New Roman" w:hAnsi="Times New Roman"/>
      <w:b/>
      <w:sz w:val="26"/>
      <w:szCs w:val="24"/>
      <w:lang w:eastAsia="bg-BG"/>
    </w:rPr>
  </w:style>
  <w:style w:type="paragraph" w:customStyle="1" w:styleId="10">
    <w:name w:val="Основной текст1"/>
    <w:basedOn w:val="Normal"/>
    <w:rsid w:val="00074199"/>
    <w:pPr>
      <w:shd w:val="clear" w:color="auto" w:fill="FFFFFF"/>
      <w:spacing w:after="0" w:line="269" w:lineRule="exact"/>
      <w:jc w:val="both"/>
    </w:pPr>
    <w:rPr>
      <w:rFonts w:ascii="Times New Roman" w:eastAsia="Microsoft Sans Serif" w:hAnsi="Times New Roman"/>
      <w:spacing w:val="-2"/>
      <w:sz w:val="21"/>
      <w:szCs w:val="21"/>
      <w:lang w:val="ru-RU" w:eastAsia="bg-BG"/>
    </w:rPr>
  </w:style>
  <w:style w:type="paragraph" w:customStyle="1" w:styleId="ZchnZchnCharCharCharCharCharCharCharCharChar">
    <w:name w:val="Zchn Zchn Char Char Char Char Char Char Char Char Char"/>
    <w:basedOn w:val="Normal"/>
    <w:autoRedefine/>
    <w:rsid w:val="00074199"/>
    <w:pPr>
      <w:spacing w:after="120" w:line="240" w:lineRule="auto"/>
      <w:jc w:val="both"/>
    </w:pPr>
    <w:rPr>
      <w:rFonts w:ascii="Times New Roman" w:eastAsia="Times New Roman" w:hAnsi="Times New Roman"/>
      <w:color w:val="00FF00"/>
      <w:sz w:val="24"/>
      <w:szCs w:val="24"/>
      <w:lang w:eastAsia="pl-PL"/>
    </w:rPr>
  </w:style>
  <w:style w:type="paragraph" w:customStyle="1" w:styleId="ZchnZchnCharCharCharCharCharChar">
    <w:name w:val="Zchn Zchn Char Char Char Char Char Char"/>
    <w:basedOn w:val="Normal"/>
    <w:rsid w:val="00074199"/>
    <w:pPr>
      <w:spacing w:after="160" w:line="240" w:lineRule="exact"/>
    </w:pPr>
    <w:rPr>
      <w:rFonts w:ascii="Tahoma" w:eastAsia="Times New Roman" w:hAnsi="Tahoma" w:cs="Tahoma"/>
      <w:sz w:val="20"/>
      <w:szCs w:val="20"/>
      <w:lang w:val="en-US"/>
    </w:rPr>
  </w:style>
  <w:style w:type="paragraph" w:customStyle="1" w:styleId="CharChar8CharCharCharCharCharCharCharCharCharCharCharChar">
    <w:name w:val="Char Char8 Char Char Char Char Char Char Char Char Char Char Char Char"/>
    <w:basedOn w:val="Normal"/>
    <w:semiHidden/>
    <w:rsid w:val="00074199"/>
    <w:pPr>
      <w:tabs>
        <w:tab w:val="left" w:pos="709"/>
      </w:tabs>
      <w:spacing w:after="0" w:line="240" w:lineRule="auto"/>
      <w:jc w:val="both"/>
    </w:pPr>
    <w:rPr>
      <w:rFonts w:ascii="Tahoma" w:eastAsia="Times New Roman" w:hAnsi="Tahoma"/>
      <w:sz w:val="24"/>
      <w:szCs w:val="24"/>
      <w:lang w:val="pl-PL" w:eastAsia="pl-PL"/>
    </w:rPr>
  </w:style>
  <w:style w:type="numbering" w:styleId="111111">
    <w:name w:val="Outline List 2"/>
    <w:basedOn w:val="NoList"/>
    <w:locked/>
    <w:rsid w:val="00074199"/>
    <w:pPr>
      <w:numPr>
        <w:numId w:val="3"/>
      </w:numPr>
    </w:pPr>
  </w:style>
  <w:style w:type="numbering" w:customStyle="1" w:styleId="NoList11">
    <w:name w:val="No List11"/>
    <w:next w:val="NoList"/>
    <w:semiHidden/>
    <w:rsid w:val="00074199"/>
  </w:style>
  <w:style w:type="table" w:customStyle="1" w:styleId="TableGrid1">
    <w:name w:val="Table Grid1"/>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rsid w:val="00074199"/>
  </w:style>
  <w:style w:type="numbering" w:customStyle="1" w:styleId="NoList2">
    <w:name w:val="No List2"/>
    <w:next w:val="NoList"/>
    <w:semiHidden/>
    <w:rsid w:val="00074199"/>
  </w:style>
  <w:style w:type="table" w:customStyle="1" w:styleId="TableGrid2">
    <w:name w:val="Table Grid2"/>
    <w:basedOn w:val="TableNormal"/>
    <w:next w:val="TableGrid"/>
    <w:rsid w:val="000741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074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1368068368">
      <w:bodyDiv w:val="1"/>
      <w:marLeft w:val="0"/>
      <w:marRight w:val="0"/>
      <w:marTop w:val="0"/>
      <w:marBottom w:val="0"/>
      <w:divBdr>
        <w:top w:val="none" w:sz="0" w:space="0" w:color="auto"/>
        <w:left w:val="none" w:sz="0" w:space="0" w:color="auto"/>
        <w:bottom w:val="none" w:sz="0" w:space="0" w:color="auto"/>
        <w:right w:val="none" w:sz="0" w:space="0" w:color="auto"/>
      </w:divBdr>
    </w:div>
    <w:div w:id="156814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DocsRoom/documents/17242"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zld@cpdp.bg" TargetMode="External"/><Relationship Id="rId4" Type="http://schemas.openxmlformats.org/officeDocument/2006/relationships/settings" Target="settings.xml"/><Relationship Id="rId9" Type="http://schemas.openxmlformats.org/officeDocument/2006/relationships/hyperlink" Target="http://www.cpdp.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92C46-7DC6-42E6-9078-C5752A9FC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36</Pages>
  <Words>9459</Words>
  <Characters>53917</Characters>
  <Application>Microsoft Office Word</Application>
  <DocSecurity>0</DocSecurity>
  <Lines>449</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Svetoslav P. Kazakov</cp:lastModifiedBy>
  <cp:revision>51</cp:revision>
  <cp:lastPrinted>2018-09-14T06:55:00Z</cp:lastPrinted>
  <dcterms:created xsi:type="dcterms:W3CDTF">2018-06-13T13:37:00Z</dcterms:created>
  <dcterms:modified xsi:type="dcterms:W3CDTF">2018-10-24T14:13:00Z</dcterms:modified>
</cp:coreProperties>
</file>