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7A4" w:rsidRPr="003F04F4" w:rsidRDefault="007017A4" w:rsidP="00817972">
      <w:pPr>
        <w:tabs>
          <w:tab w:val="left" w:pos="709"/>
        </w:tabs>
        <w:spacing w:after="0"/>
        <w:ind w:left="4254" w:firstLine="709"/>
        <w:rPr>
          <w:rFonts w:ascii="Times New Roman" w:hAnsi="Times New Roman"/>
          <w:i/>
          <w:sz w:val="24"/>
          <w:szCs w:val="24"/>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2764D5" w:rsidRDefault="00052868" w:rsidP="00817972">
      <w:pPr>
        <w:tabs>
          <w:tab w:val="left" w:pos="709"/>
          <w:tab w:val="left" w:pos="993"/>
        </w:tabs>
        <w:jc w:val="center"/>
        <w:rPr>
          <w:rFonts w:ascii="Times New Roman" w:hAnsi="Times New Roman"/>
          <w:b/>
          <w:sz w:val="32"/>
          <w:szCs w:val="32"/>
        </w:rPr>
      </w:pPr>
      <w:r>
        <w:rPr>
          <w:rFonts w:ascii="Times New Roman" w:hAnsi="Times New Roman"/>
          <w:b/>
          <w:bCs/>
          <w:sz w:val="32"/>
          <w:szCs w:val="32"/>
          <w:lang w:eastAsia="bg-BG"/>
        </w:rPr>
        <w:t>„Ремонт на терасите на блок 1 и блок 2 в КК „Лазур“ - Несебър</w:t>
      </w:r>
      <w:r w:rsidR="005F5237" w:rsidRPr="00F47F08">
        <w:rPr>
          <w:rFonts w:ascii="Times New Roman" w:hAnsi="Times New Roman"/>
          <w:b/>
          <w:sz w:val="32"/>
          <w:szCs w:val="32"/>
        </w:rPr>
        <w:t>“</w:t>
      </w:r>
      <w:r w:rsidR="002764D5">
        <w:rPr>
          <w:rFonts w:ascii="Times New Roman" w:hAnsi="Times New Roman"/>
          <w:b/>
          <w:sz w:val="32"/>
          <w:szCs w:val="32"/>
        </w:rPr>
        <w:t xml:space="preserve"> </w:t>
      </w: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506F62" w:rsidRPr="00F47F08" w:rsidRDefault="00FA3AF3"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FA3AF3"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w:t>
      </w:r>
      <w:r w:rsidR="005067B5">
        <w:rPr>
          <w:rFonts w:ascii="Times New Roman" w:eastAsia="Batang" w:hAnsi="Times New Roman"/>
          <w:sz w:val="24"/>
          <w:szCs w:val="24"/>
        </w:rPr>
        <w:t>твяне и представяне на офертата.</w:t>
      </w:r>
      <w:r w:rsidR="00506F62" w:rsidRPr="00F47F08">
        <w:rPr>
          <w:rFonts w:ascii="Times New Roman" w:eastAsia="Batang" w:hAnsi="Times New Roman"/>
          <w:sz w:val="24"/>
          <w:szCs w:val="24"/>
        </w:rPr>
        <w:t xml:space="preserve"> </w:t>
      </w:r>
      <w:r w:rsidR="005067B5">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1710F0" w:rsidRPr="00F47F08" w:rsidRDefault="001710F0"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hAnsi="Times New Roman"/>
          <w:sz w:val="24"/>
          <w:szCs w:val="24"/>
        </w:rPr>
        <w:tab/>
      </w:r>
      <w:r w:rsidRPr="001710F0">
        <w:rPr>
          <w:rFonts w:ascii="Times New Roman" w:hAnsi="Times New Roman"/>
          <w:sz w:val="24"/>
          <w:szCs w:val="24"/>
        </w:rPr>
        <w:t>VI. Защита на личните данни.</w:t>
      </w:r>
    </w:p>
    <w:p w:rsidR="005F5237" w:rsidRPr="00F47F08" w:rsidRDefault="00FA3AF3"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w:t>
      </w:r>
      <w:r w:rsidR="001710F0">
        <w:rPr>
          <w:rFonts w:ascii="Times New Roman" w:hAnsi="Times New Roman"/>
          <w:sz w:val="24"/>
          <w:szCs w:val="24"/>
          <w:lang w:val="en-US"/>
        </w:rPr>
        <w:t>I</w:t>
      </w:r>
      <w:r w:rsidR="005F5237" w:rsidRPr="00F47F08">
        <w:rPr>
          <w:rFonts w:ascii="Times New Roman" w:hAnsi="Times New Roman"/>
          <w:sz w:val="24"/>
          <w:szCs w:val="24"/>
        </w:rPr>
        <w:t>. Образци на документи и указания за подготовката им:</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№1</w:t>
      </w:r>
    </w:p>
    <w:p w:rsidR="00375C6F" w:rsidRDefault="00FA3AF3" w:rsidP="000A2090">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 xml:space="preserve">2. </w:t>
      </w:r>
      <w:r w:rsidR="00375C6F" w:rsidRPr="00862461">
        <w:rPr>
          <w:rFonts w:ascii="Times New Roman" w:hAnsi="Times New Roman"/>
          <w:sz w:val="24"/>
          <w:szCs w:val="24"/>
        </w:rPr>
        <w:t>Единен европейски документ за обществени поръчки (ЕЕДОП)</w:t>
      </w:r>
      <w:r w:rsidR="00375C6F">
        <w:rPr>
          <w:rFonts w:ascii="Times New Roman" w:hAnsi="Times New Roman"/>
          <w:sz w:val="24"/>
          <w:szCs w:val="24"/>
          <w:lang w:val="en-US"/>
        </w:rPr>
        <w:t xml:space="preserve"> – </w:t>
      </w:r>
      <w:r w:rsidR="00375C6F">
        <w:rPr>
          <w:rFonts w:ascii="Times New Roman" w:hAnsi="Times New Roman"/>
          <w:sz w:val="24"/>
          <w:szCs w:val="24"/>
        </w:rPr>
        <w:t xml:space="preserve">стандартен образец </w:t>
      </w:r>
      <w:r w:rsidR="006C33F2">
        <w:rPr>
          <w:rFonts w:ascii="Times New Roman" w:hAnsi="Times New Roman"/>
          <w:sz w:val="24"/>
          <w:szCs w:val="24"/>
        </w:rPr>
        <w:t xml:space="preserve">в </w:t>
      </w:r>
      <w:r w:rsidR="006C33F2">
        <w:rPr>
          <w:rFonts w:ascii="Times New Roman" w:hAnsi="Times New Roman"/>
          <w:sz w:val="24"/>
          <w:szCs w:val="24"/>
          <w:lang w:val="en-US"/>
        </w:rPr>
        <w:t xml:space="preserve">word </w:t>
      </w:r>
      <w:r w:rsidR="00375C6F" w:rsidRPr="00C03931">
        <w:rPr>
          <w:rFonts w:ascii="Times New Roman" w:eastAsia="Batang" w:hAnsi="Times New Roman"/>
          <w:sz w:val="24"/>
          <w:szCs w:val="24"/>
          <w:lang w:eastAsia="bg-BG"/>
        </w:rPr>
        <w:t>формат</w:t>
      </w:r>
      <w:r w:rsidR="00375C6F">
        <w:rPr>
          <w:rFonts w:ascii="Times New Roman" w:eastAsia="Batang" w:hAnsi="Times New Roman"/>
          <w:sz w:val="24"/>
          <w:szCs w:val="24"/>
          <w:lang w:eastAsia="bg-BG"/>
        </w:rPr>
        <w:t xml:space="preserve">  </w:t>
      </w:r>
      <w:r w:rsidR="00375C6F">
        <w:rPr>
          <w:rFonts w:ascii="Times New Roman" w:eastAsia="Batang" w:hAnsi="Times New Roman"/>
          <w:sz w:val="24"/>
          <w:szCs w:val="24"/>
          <w:lang w:val="en-US" w:eastAsia="bg-BG"/>
        </w:rPr>
        <w:t xml:space="preserve"> </w:t>
      </w:r>
    </w:p>
    <w:p w:rsidR="005F5237" w:rsidRPr="00F47F08" w:rsidRDefault="00375C6F" w:rsidP="000A2090">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ab/>
      </w:r>
      <w:r>
        <w:rPr>
          <w:rFonts w:ascii="Times New Roman" w:hAnsi="Times New Roman"/>
          <w:bCs/>
          <w:sz w:val="24"/>
          <w:szCs w:val="24"/>
          <w:lang w:val="en-US" w:eastAsia="bg-BG"/>
        </w:rPr>
        <w:t>3</w:t>
      </w:r>
      <w:r w:rsidR="00932EC4">
        <w:rPr>
          <w:rFonts w:ascii="Times New Roman" w:hAnsi="Times New Roman"/>
          <w:bCs/>
          <w:sz w:val="24"/>
          <w:szCs w:val="24"/>
          <w:lang w:eastAsia="bg-BG"/>
        </w:rPr>
        <w:t>.</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0A2090">
        <w:rPr>
          <w:rFonts w:ascii="Times New Roman" w:eastAsia="Batang" w:hAnsi="Times New Roman"/>
          <w:sz w:val="24"/>
          <w:szCs w:val="24"/>
          <w:lang w:eastAsia="bg-BG"/>
        </w:rPr>
        <w:t>2</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4</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w:t>
      </w:r>
      <w:r w:rsidR="00622E31" w:rsidRPr="00D76B26">
        <w:rPr>
          <w:rFonts w:ascii="Times New Roman" w:hAnsi="Times New Roman"/>
          <w:sz w:val="24"/>
          <w:szCs w:val="24"/>
        </w:rPr>
        <w:t>съгласие с клаузите на приложения проект на договор</w:t>
      </w:r>
      <w:r w:rsidR="005F5237" w:rsidRPr="00F47F08">
        <w:rPr>
          <w:rFonts w:ascii="Times New Roman" w:hAnsi="Times New Roman"/>
          <w:sz w:val="24"/>
          <w:szCs w:val="24"/>
        </w:rPr>
        <w:t xml:space="preserve"> - Образец №</w:t>
      </w:r>
      <w:r w:rsidR="000A2090">
        <w:rPr>
          <w:rFonts w:ascii="Times New Roman" w:hAnsi="Times New Roman"/>
          <w:sz w:val="24"/>
          <w:szCs w:val="24"/>
        </w:rPr>
        <w:t xml:space="preserve"> 3</w:t>
      </w:r>
      <w:r w:rsidR="005F5237" w:rsidRPr="00F47F08">
        <w:rPr>
          <w:rFonts w:ascii="Times New Roman" w:hAnsi="Times New Roman"/>
          <w:sz w:val="24"/>
          <w:szCs w:val="24"/>
        </w:rPr>
        <w:t xml:space="preserve"> </w:t>
      </w:r>
    </w:p>
    <w:p w:rsidR="005F5237"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5</w:t>
      </w:r>
      <w:r w:rsidR="005F5237" w:rsidRPr="00F47F08">
        <w:rPr>
          <w:rFonts w:ascii="Times New Roman" w:hAnsi="Times New Roman"/>
          <w:sz w:val="24"/>
          <w:szCs w:val="24"/>
        </w:rPr>
        <w:t>. Декларация за срок на вали</w:t>
      </w:r>
      <w:r w:rsidR="000A2090">
        <w:rPr>
          <w:rFonts w:ascii="Times New Roman" w:hAnsi="Times New Roman"/>
          <w:sz w:val="24"/>
          <w:szCs w:val="24"/>
        </w:rPr>
        <w:t>дност на офертата - Образец № 4</w:t>
      </w:r>
    </w:p>
    <w:p w:rsidR="001D47EC" w:rsidRDefault="001D47EC" w:rsidP="001D47EC">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 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 </w:t>
      </w:r>
      <w:r w:rsidRPr="006D6A1A">
        <w:rPr>
          <w:rFonts w:ascii="Times New Roman" w:hAnsi="Times New Roman"/>
          <w:sz w:val="24"/>
          <w:szCs w:val="24"/>
        </w:rPr>
        <w:t xml:space="preserve">(образец № </w:t>
      </w:r>
      <w:r>
        <w:rPr>
          <w:rFonts w:ascii="Times New Roman" w:hAnsi="Times New Roman"/>
          <w:sz w:val="24"/>
          <w:szCs w:val="24"/>
        </w:rPr>
        <w:t>5</w:t>
      </w:r>
      <w:r w:rsidRPr="006D6A1A">
        <w:rPr>
          <w:rFonts w:ascii="Times New Roman" w:hAnsi="Times New Roman"/>
          <w:sz w:val="24"/>
          <w:szCs w:val="24"/>
        </w:rPr>
        <w:t>);</w:t>
      </w:r>
    </w:p>
    <w:p w:rsidR="00DC3952" w:rsidRPr="00F47F08" w:rsidRDefault="00FA3AF3" w:rsidP="00DC3952">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sz w:val="24"/>
          <w:szCs w:val="24"/>
        </w:rPr>
        <w:tab/>
      </w:r>
      <w:r w:rsidR="001D47EC">
        <w:rPr>
          <w:rFonts w:ascii="Times New Roman" w:hAnsi="Times New Roman"/>
          <w:sz w:val="24"/>
          <w:szCs w:val="24"/>
        </w:rPr>
        <w:t>7</w:t>
      </w:r>
      <w:r w:rsidR="005F5237" w:rsidRPr="00F47F08">
        <w:rPr>
          <w:rFonts w:ascii="Times New Roman" w:hAnsi="Times New Roman"/>
          <w:sz w:val="24"/>
          <w:szCs w:val="24"/>
        </w:rPr>
        <w:t xml:space="preserve">. </w:t>
      </w:r>
      <w:r w:rsidR="000A2090">
        <w:rPr>
          <w:rFonts w:ascii="Times New Roman" w:hAnsi="Times New Roman"/>
          <w:sz w:val="24"/>
          <w:szCs w:val="24"/>
        </w:rPr>
        <w:t xml:space="preserve">Ценово предложение </w:t>
      </w:r>
      <w:r w:rsidR="00AB0EA6">
        <w:rPr>
          <w:rFonts w:ascii="Times New Roman" w:hAnsi="Times New Roman"/>
          <w:sz w:val="24"/>
          <w:szCs w:val="24"/>
        </w:rPr>
        <w:t xml:space="preserve">за изпълнение на поръчката </w:t>
      </w:r>
      <w:r w:rsidR="001D47EC">
        <w:rPr>
          <w:rFonts w:ascii="Times New Roman" w:eastAsia="Batang" w:hAnsi="Times New Roman"/>
          <w:sz w:val="24"/>
          <w:szCs w:val="24"/>
          <w:lang w:eastAsia="bg-BG"/>
        </w:rPr>
        <w:t>- Образец № 6</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1D47EC">
        <w:rPr>
          <w:rFonts w:ascii="Times New Roman" w:hAnsi="Times New Roman"/>
          <w:sz w:val="24"/>
          <w:szCs w:val="24"/>
        </w:rPr>
        <w:t>8</w:t>
      </w:r>
      <w:r w:rsidR="005F5237" w:rsidRPr="00F47F08">
        <w:rPr>
          <w:rFonts w:ascii="Times New Roman" w:hAnsi="Times New Roman"/>
          <w:sz w:val="24"/>
          <w:szCs w:val="24"/>
        </w:rPr>
        <w:t>. Банкова гаранция за изпъ</w:t>
      </w:r>
      <w:r w:rsidR="001D47EC">
        <w:rPr>
          <w:rFonts w:ascii="Times New Roman" w:hAnsi="Times New Roman"/>
          <w:sz w:val="24"/>
          <w:szCs w:val="24"/>
        </w:rPr>
        <w:t>лнение на договора - Образец № 7</w:t>
      </w:r>
    </w:p>
    <w:p w:rsidR="005F5237" w:rsidRPr="00CA3E53" w:rsidRDefault="00FA3AF3"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VII</w:t>
      </w:r>
      <w:r w:rsidR="001710F0">
        <w:rPr>
          <w:rFonts w:ascii="Times New Roman" w:hAnsi="Times New Roman"/>
          <w:sz w:val="24"/>
          <w:szCs w:val="24"/>
          <w:lang w:val="en-US"/>
        </w:rPr>
        <w:t>I</w:t>
      </w:r>
      <w:r w:rsidR="005F5237" w:rsidRPr="00F47F08">
        <w:rPr>
          <w:rFonts w:ascii="Times New Roman" w:hAnsi="Times New Roman"/>
          <w:sz w:val="24"/>
          <w:szCs w:val="24"/>
        </w:rPr>
        <w:t>. Проект на договор</w:t>
      </w:r>
      <w:r w:rsidR="00CA3E53">
        <w:rPr>
          <w:rFonts w:ascii="Times New Roman" w:hAnsi="Times New Roman"/>
          <w:sz w:val="24"/>
          <w:szCs w:val="24"/>
          <w:lang w:val="en-US"/>
        </w:rPr>
        <w:t xml:space="preserve"> </w:t>
      </w:r>
      <w:r w:rsidR="00CA3E53">
        <w:rPr>
          <w:rFonts w:ascii="Times New Roman" w:hAnsi="Times New Roman"/>
          <w:sz w:val="24"/>
          <w:szCs w:val="24"/>
        </w:rPr>
        <w:t>за обществена поръчка</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ab/>
      </w:r>
      <w:r w:rsidR="005F5237"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551861" w:rsidRDefault="00FB3E60" w:rsidP="002E4D4F">
      <w:pPr>
        <w:pStyle w:val="a8"/>
        <w:numPr>
          <w:ilvl w:val="0"/>
          <w:numId w:val="1"/>
        </w:numPr>
        <w:tabs>
          <w:tab w:val="left" w:pos="709"/>
          <w:tab w:val="left" w:pos="993"/>
        </w:tabs>
        <w:spacing w:line="320" w:lineRule="exact"/>
        <w:rPr>
          <w:rFonts w:ascii="Times New Roman" w:hAnsi="Times New Roman"/>
          <w:sz w:val="24"/>
          <w:szCs w:val="24"/>
        </w:rPr>
      </w:pPr>
      <w:r w:rsidRPr="00551861">
        <w:rPr>
          <w:rFonts w:ascii="Times New Roman" w:hAnsi="Times New Roman"/>
          <w:sz w:val="24"/>
          <w:szCs w:val="24"/>
        </w:rPr>
        <w:t>Техническа спецификация</w:t>
      </w:r>
      <w:r w:rsidR="00035D72" w:rsidRPr="00551861">
        <w:rPr>
          <w:rFonts w:ascii="Times New Roman" w:hAnsi="Times New Roman"/>
          <w:sz w:val="24"/>
          <w:szCs w:val="24"/>
        </w:rPr>
        <w:t xml:space="preserve"> за </w:t>
      </w:r>
      <w:r w:rsidR="00AB0EA6" w:rsidRPr="00551861">
        <w:rPr>
          <w:rFonts w:ascii="Times New Roman" w:hAnsi="Times New Roman"/>
          <w:sz w:val="24"/>
          <w:szCs w:val="24"/>
        </w:rPr>
        <w:t>обществена поръчка</w:t>
      </w:r>
    </w:p>
    <w:p w:rsidR="00551861" w:rsidRDefault="00FA3AF3" w:rsidP="00551861">
      <w:pPr>
        <w:tabs>
          <w:tab w:val="left" w:pos="709"/>
          <w:tab w:val="left" w:pos="993"/>
        </w:tabs>
        <w:spacing w:line="320" w:lineRule="exact"/>
        <w:rPr>
          <w:rFonts w:ascii="Times New Roman" w:hAnsi="Times New Roman"/>
          <w:sz w:val="24"/>
          <w:szCs w:val="24"/>
          <w:lang w:val="en-US"/>
        </w:rPr>
      </w:pPr>
      <w:r w:rsidRPr="00551861">
        <w:rPr>
          <w:rFonts w:ascii="Times New Roman" w:hAnsi="Times New Roman"/>
          <w:sz w:val="24"/>
          <w:szCs w:val="24"/>
          <w:lang w:val="en-US"/>
        </w:rPr>
        <w:tab/>
      </w:r>
    </w:p>
    <w:p w:rsidR="00FB3E60" w:rsidRDefault="00FB3E60" w:rsidP="00FB3E60">
      <w:pPr>
        <w:tabs>
          <w:tab w:val="left" w:pos="709"/>
          <w:tab w:val="left" w:pos="993"/>
        </w:tabs>
        <w:spacing w:line="320" w:lineRule="exact"/>
        <w:rPr>
          <w:rFonts w:ascii="Times New Roman" w:hAnsi="Times New Roman"/>
          <w:color w:val="FF0000"/>
          <w:sz w:val="24"/>
          <w:szCs w:val="24"/>
        </w:rPr>
      </w:pPr>
    </w:p>
    <w:p w:rsidR="00FB3E60"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ab/>
      </w:r>
    </w:p>
    <w:p w:rsidR="000A2090" w:rsidRDefault="000A2090" w:rsidP="00817972">
      <w:pPr>
        <w:tabs>
          <w:tab w:val="left" w:pos="709"/>
          <w:tab w:val="left" w:pos="993"/>
        </w:tabs>
        <w:spacing w:line="320" w:lineRule="exact"/>
        <w:rPr>
          <w:rFonts w:ascii="Times New Roman" w:hAnsi="Times New Roman"/>
          <w:sz w:val="24"/>
          <w:szCs w:val="24"/>
          <w:lang w:val="en-US"/>
        </w:rPr>
      </w:pPr>
    </w:p>
    <w:p w:rsidR="005F5237" w:rsidRDefault="005F5237"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Pr="00496737" w:rsidRDefault="00506F62" w:rsidP="00777A5B">
      <w:pPr>
        <w:spacing w:after="120" w:line="320" w:lineRule="exact"/>
        <w:ind w:right="-58" w:firstLine="709"/>
        <w:jc w:val="both"/>
        <w:rPr>
          <w:rFonts w:ascii="Times New Roman" w:hAnsi="Times New Roman"/>
          <w:sz w:val="24"/>
          <w:szCs w:val="24"/>
        </w:rPr>
      </w:pPr>
      <w:r w:rsidRPr="00496737">
        <w:rPr>
          <w:rFonts w:ascii="Times New Roman" w:hAnsi="Times New Roman"/>
          <w:sz w:val="24"/>
          <w:szCs w:val="24"/>
        </w:rPr>
        <w:t xml:space="preserve">Основанията за отстраняване на участниците </w:t>
      </w:r>
      <w:r w:rsidRPr="005B344D">
        <w:rPr>
          <w:rFonts w:ascii="Times New Roman" w:hAnsi="Times New Roman"/>
          <w:sz w:val="24"/>
          <w:szCs w:val="24"/>
        </w:rPr>
        <w:t xml:space="preserve">са посочени в </w:t>
      </w:r>
      <w:r w:rsidRPr="00B332E0">
        <w:rPr>
          <w:rFonts w:ascii="Times New Roman" w:hAnsi="Times New Roman"/>
          <w:sz w:val="24"/>
          <w:szCs w:val="24"/>
        </w:rPr>
        <w:t>т.</w:t>
      </w:r>
      <w:r w:rsidR="006B2B67" w:rsidRPr="00B332E0">
        <w:rPr>
          <w:rFonts w:ascii="Times New Roman" w:hAnsi="Times New Roman"/>
          <w:sz w:val="24"/>
          <w:szCs w:val="24"/>
        </w:rPr>
        <w:t xml:space="preserve"> </w:t>
      </w:r>
      <w:r w:rsidR="00B86D93" w:rsidRPr="00B332E0">
        <w:rPr>
          <w:rFonts w:ascii="Times New Roman" w:hAnsi="Times New Roman"/>
          <w:sz w:val="24"/>
          <w:szCs w:val="24"/>
          <w:lang w:val="en-US"/>
        </w:rPr>
        <w:t>2</w:t>
      </w:r>
      <w:r w:rsidRPr="00B332E0">
        <w:rPr>
          <w:rFonts w:ascii="Times New Roman" w:hAnsi="Times New Roman"/>
          <w:sz w:val="24"/>
          <w:szCs w:val="24"/>
        </w:rPr>
        <w:t xml:space="preserve"> от раздел</w:t>
      </w:r>
      <w:r w:rsidRPr="005B344D">
        <w:rPr>
          <w:rFonts w:ascii="Times New Roman" w:hAnsi="Times New Roman"/>
          <w:sz w:val="24"/>
          <w:szCs w:val="24"/>
        </w:rPr>
        <w:t xml:space="preserve"> </w:t>
      </w:r>
      <w:r w:rsidRPr="005B344D">
        <w:rPr>
          <w:rFonts w:ascii="Times New Roman" w:hAnsi="Times New Roman"/>
          <w:sz w:val="24"/>
          <w:szCs w:val="24"/>
          <w:lang w:val="en-US"/>
        </w:rPr>
        <w:t>VI.3</w:t>
      </w:r>
      <w:r w:rsidRPr="005B344D">
        <w:rPr>
          <w:rFonts w:ascii="Times New Roman" w:hAnsi="Times New Roman"/>
          <w:sz w:val="24"/>
          <w:szCs w:val="24"/>
        </w:rPr>
        <w:t>)</w:t>
      </w:r>
      <w:r w:rsidRPr="00496737">
        <w:rPr>
          <w:rFonts w:ascii="Times New Roman" w:hAnsi="Times New Roman"/>
          <w:sz w:val="24"/>
          <w:szCs w:val="24"/>
        </w:rPr>
        <w:t xml:space="preserve"> Допълнителна информация от Обявлението</w:t>
      </w:r>
      <w:r w:rsidR="00C02D1A" w:rsidRPr="00496737">
        <w:rPr>
          <w:rFonts w:ascii="Times New Roman" w:hAnsi="Times New Roman"/>
          <w:sz w:val="24"/>
          <w:szCs w:val="24"/>
        </w:rPr>
        <w:t xml:space="preserve"> за поръчката</w:t>
      </w:r>
      <w:r w:rsidRPr="00496737">
        <w:rPr>
          <w:rFonts w:ascii="Times New Roman" w:hAnsi="Times New Roman"/>
          <w:sz w:val="24"/>
          <w:szCs w:val="24"/>
        </w:rPr>
        <w:t>.</w:t>
      </w:r>
    </w:p>
    <w:p w:rsidR="000C1FDC" w:rsidRDefault="000C1FDC" w:rsidP="00777A5B">
      <w:pPr>
        <w:spacing w:after="120" w:line="320" w:lineRule="exact"/>
        <w:ind w:right="-58" w:firstLine="709"/>
        <w:jc w:val="both"/>
        <w:rPr>
          <w:rFonts w:ascii="Times New Roman" w:hAnsi="Times New Roman"/>
          <w:sz w:val="24"/>
          <w:szCs w:val="24"/>
        </w:rPr>
      </w:pPr>
    </w:p>
    <w:p w:rsidR="00D85219" w:rsidRPr="00D85219" w:rsidRDefault="00D85219"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C02D1A">
        <w:rPr>
          <w:rFonts w:ascii="Times New Roman" w:hAnsi="Times New Roman"/>
          <w:sz w:val="24"/>
          <w:szCs w:val="24"/>
        </w:rPr>
        <w:t xml:space="preserve">) Правна, икономическа, финансова и техническа информация от </w:t>
      </w:r>
      <w:r w:rsidRPr="00F47F08">
        <w:rPr>
          <w:rFonts w:ascii="Times New Roman" w:hAnsi="Times New Roman"/>
          <w:sz w:val="24"/>
          <w:szCs w:val="24"/>
        </w:rPr>
        <w:t>Обявлението</w:t>
      </w:r>
      <w:r w:rsidR="00C02D1A">
        <w:rPr>
          <w:rFonts w:ascii="Times New Roman" w:hAnsi="Times New Roman"/>
          <w:sz w:val="24"/>
          <w:szCs w:val="24"/>
        </w:rPr>
        <w:t xml:space="preserve"> за поръчката</w:t>
      </w:r>
      <w:r w:rsidRPr="00F47F08">
        <w:rPr>
          <w:rFonts w:ascii="Times New Roman" w:hAnsi="Times New Roman"/>
          <w:sz w:val="24"/>
          <w:szCs w:val="24"/>
        </w:rPr>
        <w:t>.</w:t>
      </w:r>
    </w:p>
    <w:p w:rsidR="00F137DF" w:rsidRDefault="00F137DF" w:rsidP="00777A5B">
      <w:pPr>
        <w:spacing w:after="120" w:line="320" w:lineRule="exact"/>
        <w:ind w:right="-58" w:firstLine="709"/>
        <w:jc w:val="both"/>
        <w:rPr>
          <w:rFonts w:ascii="Times New Roman" w:hAnsi="Times New Roman"/>
          <w:sz w:val="24"/>
          <w:szCs w:val="24"/>
          <w:lang w:val="en-US"/>
        </w:rPr>
      </w:pPr>
    </w:p>
    <w:p w:rsidR="004942AC" w:rsidRPr="00D85219" w:rsidRDefault="004942AC"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A30D19" w:rsidRPr="00F47F08" w:rsidRDefault="00A30D19" w:rsidP="00A30D19">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A30D19" w:rsidRDefault="00A30D19" w:rsidP="00A30D19">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Критерият за определяне на икономически най-изгодната оферта е „</w:t>
      </w:r>
      <w:r>
        <w:rPr>
          <w:rFonts w:ascii="Times New Roman" w:hAnsi="Times New Roman"/>
          <w:bCs/>
          <w:iCs/>
          <w:sz w:val="24"/>
          <w:szCs w:val="24"/>
        </w:rPr>
        <w:t>най-ниска цена</w:t>
      </w:r>
      <w:r w:rsidRPr="00F47F08">
        <w:rPr>
          <w:rFonts w:ascii="Times New Roman" w:hAnsi="Times New Roman"/>
          <w:bCs/>
          <w:iCs/>
          <w:sz w:val="24"/>
          <w:szCs w:val="24"/>
        </w:rPr>
        <w:t>”</w:t>
      </w:r>
      <w:r>
        <w:rPr>
          <w:rFonts w:ascii="Times New Roman" w:hAnsi="Times New Roman"/>
          <w:bCs/>
          <w:iCs/>
          <w:sz w:val="24"/>
          <w:szCs w:val="24"/>
        </w:rPr>
        <w:t xml:space="preserve"> съгласно чл. 70, ал. 2, т. 1 от ЗОП.</w:t>
      </w:r>
    </w:p>
    <w:p w:rsidR="00A30D19" w:rsidRDefault="00A30D19" w:rsidP="00A30D19">
      <w:pPr>
        <w:spacing w:after="120" w:line="320" w:lineRule="exact"/>
        <w:ind w:firstLine="709"/>
        <w:jc w:val="both"/>
        <w:rPr>
          <w:rFonts w:ascii="Times New Roman" w:hAnsi="Times New Roman"/>
          <w:sz w:val="24"/>
          <w:szCs w:val="24"/>
        </w:rPr>
      </w:pPr>
      <w:r w:rsidRPr="00A30D19">
        <w:rPr>
          <w:rFonts w:ascii="Times New Roman" w:hAnsi="Times New Roman"/>
          <w:bCs/>
          <w:iCs/>
          <w:sz w:val="24"/>
          <w:szCs w:val="24"/>
        </w:rPr>
        <w:t xml:space="preserve">Предлаганите оферти на участниците ще се оценяват </w:t>
      </w:r>
      <w:r w:rsidRPr="00A30D19">
        <w:rPr>
          <w:rFonts w:ascii="Times New Roman" w:hAnsi="Times New Roman"/>
          <w:sz w:val="24"/>
          <w:szCs w:val="24"/>
        </w:rPr>
        <w:t>при пълно съответствие с изискванията на Възложителя.</w:t>
      </w:r>
    </w:p>
    <w:p w:rsidR="00946A9E" w:rsidRPr="00946A9E" w:rsidRDefault="00946A9E" w:rsidP="00A30D19">
      <w:pPr>
        <w:spacing w:after="120" w:line="320" w:lineRule="exact"/>
        <w:ind w:firstLine="709"/>
        <w:jc w:val="both"/>
        <w:rPr>
          <w:b/>
          <w:sz w:val="24"/>
          <w:szCs w:val="24"/>
          <w:lang w:val="en-US"/>
        </w:rPr>
      </w:pPr>
      <w:r w:rsidRPr="0019599F">
        <w:rPr>
          <w:rFonts w:ascii="Times New Roman" w:hAnsi="Times New Roman"/>
          <w:sz w:val="24"/>
          <w:szCs w:val="24"/>
        </w:rPr>
        <w:t>В ценовото си предложение участникът посочва предлаганата от него цена без ДДС. Комисията оценява офертите съгласно предложената цена</w:t>
      </w:r>
      <w:r w:rsidRPr="0019599F">
        <w:rPr>
          <w:rFonts w:ascii="Times New Roman" w:hAnsi="Times New Roman"/>
          <w:b/>
          <w:sz w:val="24"/>
          <w:szCs w:val="24"/>
        </w:rPr>
        <w:t xml:space="preserve"> без включен ДДС</w:t>
      </w:r>
      <w:r w:rsidRPr="0019599F">
        <w:rPr>
          <w:rFonts w:ascii="Times New Roman" w:hAnsi="Times New Roman"/>
          <w:sz w:val="24"/>
          <w:szCs w:val="24"/>
        </w:rPr>
        <w:t>.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r>
        <w:rPr>
          <w:rFonts w:ascii="Times New Roman" w:hAnsi="Times New Roman"/>
          <w:sz w:val="24"/>
          <w:szCs w:val="24"/>
          <w:lang w:val="en-US"/>
        </w:rPr>
        <w:t>.</w:t>
      </w:r>
    </w:p>
    <w:p w:rsidR="006A5BD0" w:rsidRPr="006A5BD0" w:rsidRDefault="006A5BD0" w:rsidP="006A5BD0">
      <w:pPr>
        <w:spacing w:after="0"/>
        <w:ind w:firstLine="720"/>
        <w:jc w:val="both"/>
        <w:rPr>
          <w:rFonts w:ascii="Times New Roman" w:hAnsi="Times New Roman"/>
          <w:bCs/>
          <w:iCs/>
          <w:sz w:val="24"/>
          <w:lang w:val="en-US"/>
        </w:rPr>
      </w:pPr>
      <w:r w:rsidRPr="006A5BD0">
        <w:rPr>
          <w:rFonts w:ascii="Times New Roman" w:hAnsi="Times New Roman"/>
          <w:bCs/>
          <w:iCs/>
          <w:sz w:val="24"/>
          <w:lang w:val="en-US"/>
        </w:rPr>
        <w:t>Размерът на единичните показатели за ценообразуване на строителната продукция при възникване на непредвидени видове СМР да не са по-големи от:</w:t>
      </w:r>
    </w:p>
    <w:p w:rsidR="006A5BD0" w:rsidRPr="006A5BD0" w:rsidRDefault="006A5BD0" w:rsidP="006A5BD0">
      <w:pPr>
        <w:spacing w:after="0"/>
        <w:ind w:firstLine="1134"/>
        <w:jc w:val="both"/>
        <w:rPr>
          <w:rFonts w:ascii="Times New Roman" w:hAnsi="Times New Roman"/>
          <w:bCs/>
          <w:iCs/>
          <w:sz w:val="24"/>
          <w:lang w:val="en-US"/>
        </w:rPr>
      </w:pPr>
      <w:r w:rsidRPr="006A5BD0">
        <w:rPr>
          <w:rFonts w:ascii="Times New Roman" w:hAnsi="Times New Roman"/>
          <w:bCs/>
          <w:iCs/>
          <w:sz w:val="24"/>
          <w:lang w:val="en-US"/>
        </w:rPr>
        <w:t xml:space="preserve">-часова ставка - 4.30 лв./ч.ч. </w:t>
      </w:r>
    </w:p>
    <w:p w:rsidR="006A5BD0" w:rsidRPr="006A5BD0" w:rsidRDefault="006A5BD0" w:rsidP="006A5BD0">
      <w:pPr>
        <w:spacing w:after="0"/>
        <w:ind w:firstLine="1134"/>
        <w:jc w:val="both"/>
        <w:rPr>
          <w:rFonts w:ascii="Times New Roman" w:hAnsi="Times New Roman"/>
          <w:bCs/>
          <w:iCs/>
          <w:sz w:val="24"/>
          <w:lang w:val="en-US"/>
        </w:rPr>
      </w:pPr>
      <w:r w:rsidRPr="006A5BD0">
        <w:rPr>
          <w:rFonts w:ascii="Times New Roman" w:hAnsi="Times New Roman"/>
          <w:bCs/>
          <w:iCs/>
          <w:sz w:val="24"/>
          <w:lang w:val="en-US"/>
        </w:rPr>
        <w:t>-допълнителни разходи върху труда - 80%;</w:t>
      </w:r>
    </w:p>
    <w:p w:rsidR="006A5BD0" w:rsidRPr="006A5BD0" w:rsidRDefault="006A5BD0" w:rsidP="006A5BD0">
      <w:pPr>
        <w:spacing w:after="0"/>
        <w:ind w:firstLine="1134"/>
        <w:jc w:val="both"/>
        <w:rPr>
          <w:rFonts w:ascii="Times New Roman" w:hAnsi="Times New Roman"/>
          <w:bCs/>
          <w:iCs/>
          <w:sz w:val="24"/>
          <w:lang w:val="en-US"/>
        </w:rPr>
      </w:pPr>
      <w:r w:rsidRPr="006A5BD0">
        <w:rPr>
          <w:rFonts w:ascii="Times New Roman" w:hAnsi="Times New Roman"/>
          <w:bCs/>
          <w:iCs/>
          <w:sz w:val="24"/>
          <w:lang w:val="en-US"/>
        </w:rPr>
        <w:t>-доставно - складовите и транспортни разходи - 7 % върху стойността на материалите;</w:t>
      </w:r>
    </w:p>
    <w:p w:rsidR="006A5BD0" w:rsidRDefault="006A5BD0" w:rsidP="006A5BD0">
      <w:pPr>
        <w:spacing w:after="0"/>
        <w:ind w:firstLine="1134"/>
        <w:jc w:val="both"/>
        <w:rPr>
          <w:rFonts w:ascii="Times New Roman" w:hAnsi="Times New Roman"/>
          <w:bCs/>
          <w:iCs/>
          <w:sz w:val="24"/>
          <w:lang w:val="en-US"/>
        </w:rPr>
      </w:pPr>
      <w:r w:rsidRPr="006A5BD0">
        <w:rPr>
          <w:rFonts w:ascii="Times New Roman" w:hAnsi="Times New Roman"/>
          <w:bCs/>
          <w:iCs/>
          <w:sz w:val="24"/>
          <w:lang w:val="en-US"/>
        </w:rPr>
        <w:t>-печалба - не по-голяма от 7 %  върху стойността на изпълнените СМР.</w:t>
      </w:r>
    </w:p>
    <w:p w:rsidR="008B1D3D" w:rsidRPr="006A5BD0" w:rsidRDefault="006A5BD0" w:rsidP="008B1D3D">
      <w:pPr>
        <w:spacing w:after="0"/>
        <w:ind w:firstLine="708"/>
        <w:jc w:val="both"/>
        <w:rPr>
          <w:rFonts w:ascii="Times New Roman" w:hAnsi="Times New Roman"/>
          <w:bCs/>
          <w:iCs/>
          <w:sz w:val="24"/>
          <w:lang w:val="en-US"/>
        </w:rPr>
      </w:pPr>
      <w:r>
        <w:rPr>
          <w:rFonts w:ascii="Times New Roman" w:hAnsi="Times New Roman"/>
          <w:bCs/>
          <w:iCs/>
          <w:sz w:val="24"/>
          <w:lang w:val="en-US"/>
        </w:rPr>
        <w:tab/>
      </w:r>
      <w:r w:rsidR="008B1D3D" w:rsidRPr="006A5BD0">
        <w:rPr>
          <w:rFonts w:ascii="Times New Roman" w:hAnsi="Times New Roman"/>
          <w:bCs/>
          <w:iCs/>
          <w:sz w:val="24"/>
          <w:lang w:val="en-US"/>
        </w:rPr>
        <w:t>Стойността на предложените единични показатели на ценообразуване остават непроменени до края на изпълнението на договора.</w:t>
      </w:r>
    </w:p>
    <w:p w:rsidR="008B1D3D" w:rsidRPr="008B1D3D" w:rsidRDefault="008B1D3D" w:rsidP="008B1D3D">
      <w:pPr>
        <w:spacing w:after="0"/>
        <w:ind w:firstLine="709"/>
        <w:jc w:val="both"/>
        <w:rPr>
          <w:rFonts w:ascii="Times New Roman" w:hAnsi="Times New Roman"/>
          <w:bCs/>
          <w:iCs/>
          <w:sz w:val="24"/>
        </w:rPr>
      </w:pPr>
      <w:r w:rsidRPr="008B1D3D">
        <w:rPr>
          <w:rFonts w:ascii="Times New Roman" w:hAnsi="Times New Roman"/>
          <w:bCs/>
          <w:iCs/>
          <w:sz w:val="24"/>
        </w:rPr>
        <w:t xml:space="preserve">При изготвяне на единичните цени на СМР участника трябва да включи печалбата и всички свои разходи за труд, материали, механизация, допълнителни разходи, включително разходи за временно строителство, доставно-складови разходи, пренос на материалите до работното място и други. </w:t>
      </w:r>
    </w:p>
    <w:p w:rsidR="006A5BD0" w:rsidRDefault="004A2AA4" w:rsidP="006A5BD0">
      <w:pPr>
        <w:spacing w:after="60"/>
        <w:ind w:firstLine="709"/>
        <w:jc w:val="both"/>
        <w:outlineLvl w:val="1"/>
        <w:rPr>
          <w:rFonts w:ascii="Times New Roman" w:hAnsi="Times New Roman"/>
          <w:sz w:val="24"/>
          <w:szCs w:val="24"/>
        </w:rPr>
      </w:pPr>
      <w:r w:rsidRPr="004A2AA4">
        <w:rPr>
          <w:rFonts w:ascii="Times New Roman" w:hAnsi="Times New Roman"/>
          <w:sz w:val="24"/>
          <w:szCs w:val="24"/>
        </w:rPr>
        <w:t>Възложителят ще отстранява от процедурата всеки участник</w:t>
      </w:r>
      <w:r w:rsidR="00121CA7">
        <w:rPr>
          <w:rFonts w:ascii="Times New Roman" w:hAnsi="Times New Roman"/>
          <w:sz w:val="24"/>
          <w:szCs w:val="24"/>
          <w:lang w:val="en-US"/>
        </w:rPr>
        <w:t>,</w:t>
      </w:r>
      <w:r w:rsidRPr="004A2AA4">
        <w:rPr>
          <w:rFonts w:ascii="Times New Roman" w:hAnsi="Times New Roman"/>
          <w:sz w:val="24"/>
          <w:szCs w:val="24"/>
        </w:rPr>
        <w:t xml:space="preserve"> допуснал аритметична грешка (неточност) в ценовото си предложение и/или в КСС, чието ценово предложение надвишава прогнозната стойност на поръчката</w:t>
      </w:r>
      <w:r w:rsidR="008E3373">
        <w:rPr>
          <w:rFonts w:ascii="Times New Roman" w:hAnsi="Times New Roman"/>
          <w:sz w:val="24"/>
          <w:szCs w:val="24"/>
          <w:lang w:val="en-US"/>
        </w:rPr>
        <w:t>,</w:t>
      </w:r>
      <w:r w:rsidRPr="004A2AA4">
        <w:rPr>
          <w:rFonts w:ascii="Times New Roman" w:hAnsi="Times New Roman"/>
          <w:sz w:val="24"/>
          <w:szCs w:val="24"/>
        </w:rPr>
        <w:t xml:space="preserve"> посочена в раздел II.2.6 от обявлението, както и при несъответствие в общата стойност на СМР</w:t>
      </w:r>
      <w:r w:rsidR="008E3373">
        <w:rPr>
          <w:rFonts w:ascii="Times New Roman" w:hAnsi="Times New Roman"/>
          <w:sz w:val="24"/>
          <w:szCs w:val="24"/>
          <w:lang w:val="en-US"/>
        </w:rPr>
        <w:t>,</w:t>
      </w:r>
      <w:r w:rsidRPr="004A2AA4">
        <w:rPr>
          <w:rFonts w:ascii="Times New Roman" w:hAnsi="Times New Roman"/>
          <w:sz w:val="24"/>
          <w:szCs w:val="24"/>
        </w:rPr>
        <w:t xml:space="preserve"> посочена в ценовото предложение и КСС.</w:t>
      </w:r>
    </w:p>
    <w:p w:rsidR="00226FB4" w:rsidRDefault="00226FB4" w:rsidP="006A5BD0">
      <w:pPr>
        <w:spacing w:after="60"/>
        <w:ind w:firstLine="709"/>
        <w:jc w:val="both"/>
        <w:outlineLvl w:val="1"/>
        <w:rPr>
          <w:rFonts w:ascii="Times New Roman" w:eastAsia="Times New Roman" w:hAnsi="Times New Roman"/>
          <w:sz w:val="24"/>
          <w:szCs w:val="24"/>
        </w:rPr>
      </w:pPr>
    </w:p>
    <w:p w:rsidR="00644274" w:rsidRDefault="00644274" w:rsidP="006A5BD0">
      <w:pPr>
        <w:spacing w:after="60"/>
        <w:ind w:firstLine="709"/>
        <w:jc w:val="both"/>
        <w:outlineLvl w:val="1"/>
        <w:rPr>
          <w:rFonts w:ascii="Times New Roman" w:eastAsia="Times New Roman" w:hAnsi="Times New Roman"/>
          <w:sz w:val="24"/>
          <w:szCs w:val="24"/>
        </w:rPr>
      </w:pPr>
    </w:p>
    <w:p w:rsidR="00644274" w:rsidRPr="006A5BD0" w:rsidRDefault="00644274" w:rsidP="006A5BD0">
      <w:pPr>
        <w:spacing w:after="60"/>
        <w:ind w:firstLine="709"/>
        <w:jc w:val="both"/>
        <w:outlineLvl w:val="1"/>
        <w:rPr>
          <w:rFonts w:ascii="Times New Roman" w:eastAsia="Times New Roman" w:hAnsi="Times New Roman"/>
          <w:sz w:val="24"/>
          <w:szCs w:val="24"/>
        </w:rPr>
      </w:pPr>
    </w:p>
    <w:p w:rsidR="00DA141D" w:rsidRPr="00F47F08" w:rsidRDefault="002F76DA" w:rsidP="00777A5B">
      <w:pPr>
        <w:shd w:val="clear" w:color="auto" w:fill="C5E0B3"/>
        <w:tabs>
          <w:tab w:val="left" w:pos="709"/>
          <w:tab w:val="left" w:pos="993"/>
        </w:tabs>
        <w:autoSpaceDE w:val="0"/>
        <w:spacing w:after="120" w:line="320" w:lineRule="exact"/>
        <w:ind w:right="-58" w:firstLine="709"/>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777A5B">
      <w:pPr>
        <w:spacing w:after="120" w:line="320" w:lineRule="exact"/>
        <w:ind w:right="-58" w:firstLine="709"/>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777A5B">
      <w:pPr>
        <w:autoSpaceDE w:val="0"/>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w:t>
      </w:r>
      <w:r w:rsidRPr="00C1719D">
        <w:rPr>
          <w:rFonts w:ascii="Times New Roman" w:hAnsi="Times New Roman"/>
          <w:bCs/>
          <w:sz w:val="24"/>
          <w:szCs w:val="24"/>
          <w:lang w:eastAsia="bg-BG"/>
        </w:rPr>
        <w:t xml:space="preserve">в </w:t>
      </w:r>
      <w:r w:rsidR="00C1719D" w:rsidRPr="00C1719D">
        <w:rPr>
          <w:rFonts w:ascii="Times New Roman" w:hAnsi="Times New Roman"/>
          <w:bCs/>
          <w:sz w:val="24"/>
          <w:szCs w:val="24"/>
          <w:lang w:eastAsia="bg-BG"/>
        </w:rPr>
        <w:t xml:space="preserve">публичното състезание </w:t>
      </w:r>
      <w:r w:rsidRPr="00B54CC8">
        <w:rPr>
          <w:rFonts w:ascii="Times New Roman" w:hAnsi="Times New Roman"/>
          <w:bCs/>
          <w:sz w:val="24"/>
          <w:szCs w:val="24"/>
          <w:lang w:eastAsia="bg-BG"/>
        </w:rPr>
        <w:t xml:space="preserve">заявява своето участие чрез подаване на оферта. </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777A5B">
      <w:pPr>
        <w:spacing w:after="120" w:line="320" w:lineRule="exact"/>
        <w:ind w:right="-58"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777A5B">
      <w:pPr>
        <w:pStyle w:val="a8"/>
        <w:spacing w:after="120" w:line="320" w:lineRule="exact"/>
        <w:ind w:left="0" w:right="-58"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777A5B">
      <w:pPr>
        <w:spacing w:after="120" w:line="320" w:lineRule="exact"/>
        <w:ind w:right="-58" w:firstLine="709"/>
        <w:jc w:val="both"/>
        <w:rPr>
          <w:rFonts w:ascii="Times New Roman" w:hAnsi="Times New Roman"/>
          <w:b/>
          <w:sz w:val="24"/>
          <w:szCs w:val="24"/>
          <w:lang w:val="en-US"/>
        </w:rPr>
      </w:pPr>
      <w:r w:rsidRPr="00F47F08">
        <w:rPr>
          <w:rFonts w:ascii="Times New Roman" w:hAnsi="Times New Roman"/>
          <w:sz w:val="24"/>
          <w:szCs w:val="24"/>
        </w:rPr>
        <w:lastRenderedPageBreak/>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36481F" w:rsidRPr="0036481F" w:rsidRDefault="00DA141D" w:rsidP="0036481F">
      <w:pPr>
        <w:pStyle w:val="4"/>
        <w:jc w:val="center"/>
        <w:rPr>
          <w:rFonts w:ascii="Times New Roman" w:hAnsi="Times New Roman" w:cs="Times New Roman"/>
          <w:b/>
          <w:i w:val="0"/>
          <w:color w:val="auto"/>
          <w:sz w:val="24"/>
          <w:szCs w:val="24"/>
        </w:rPr>
      </w:pPr>
      <w:r w:rsidRPr="0036481F">
        <w:rPr>
          <w:rFonts w:ascii="Times New Roman" w:hAnsi="Times New Roman" w:cs="Times New Roman"/>
          <w:b/>
          <w:i w:val="0"/>
          <w:color w:val="auto"/>
          <w:sz w:val="24"/>
          <w:szCs w:val="24"/>
        </w:rPr>
        <w:t>Дирекция „Управление на собствеността и социални дейности”</w:t>
      </w:r>
      <w:r w:rsidR="0036481F" w:rsidRPr="0036481F">
        <w:rPr>
          <w:rFonts w:ascii="Times New Roman" w:hAnsi="Times New Roman" w:cs="Times New Roman"/>
          <w:b/>
          <w:i w:val="0"/>
          <w:color w:val="auto"/>
          <w:sz w:val="24"/>
          <w:szCs w:val="24"/>
        </w:rPr>
        <w:t xml:space="preserve"> -</w:t>
      </w:r>
    </w:p>
    <w:p w:rsidR="00DA141D" w:rsidRPr="0036481F" w:rsidRDefault="00DA141D" w:rsidP="0036481F">
      <w:pPr>
        <w:pStyle w:val="4"/>
        <w:jc w:val="center"/>
        <w:rPr>
          <w:rFonts w:ascii="Times New Roman" w:hAnsi="Times New Roman" w:cs="Times New Roman"/>
          <w:b/>
          <w:i w:val="0"/>
          <w:color w:val="auto"/>
          <w:sz w:val="24"/>
          <w:szCs w:val="24"/>
          <w:lang w:val="en-US"/>
        </w:rPr>
      </w:pPr>
      <w:r w:rsidRPr="0036481F">
        <w:rPr>
          <w:rFonts w:ascii="Times New Roman" w:hAnsi="Times New Roman" w:cs="Times New Roman"/>
          <w:b/>
          <w:i w:val="0"/>
          <w:color w:val="auto"/>
          <w:sz w:val="24"/>
          <w:szCs w:val="24"/>
        </w:rPr>
        <w:t xml:space="preserve">Министерство на вътрешните работи, </w:t>
      </w:r>
      <w:r w:rsidRPr="0036481F">
        <w:rPr>
          <w:rFonts w:ascii="Times New Roman" w:hAnsi="Times New Roman" w:cs="Times New Roman"/>
          <w:b/>
          <w:i w:val="0"/>
          <w:color w:val="auto"/>
          <w:sz w:val="24"/>
          <w:szCs w:val="24"/>
        </w:rPr>
        <w:br/>
        <w:t>гр. София, ул. „Княз Борис І“ № 124</w:t>
      </w:r>
    </w:p>
    <w:p w:rsidR="00E05AE3"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777A5B">
      <w:pPr>
        <w:spacing w:after="120" w:line="320" w:lineRule="exact"/>
        <w:ind w:right="-58"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777A5B">
            <w:pPr>
              <w:shd w:val="clear" w:color="auto" w:fill="FFFFFF"/>
              <w:tabs>
                <w:tab w:val="left" w:pos="709"/>
                <w:tab w:val="left" w:pos="993"/>
                <w:tab w:val="left" w:leader="dot" w:pos="1771"/>
                <w:tab w:val="left" w:leader="dot" w:pos="2880"/>
              </w:tabs>
              <w:spacing w:before="120" w:after="120" w:line="320" w:lineRule="exact"/>
              <w:ind w:right="-58"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F47F08" w:rsidRDefault="0036481F" w:rsidP="0036481F">
            <w:pPr>
              <w:tabs>
                <w:tab w:val="left" w:pos="709"/>
                <w:tab w:val="left" w:pos="993"/>
              </w:tabs>
              <w:spacing w:line="240" w:lineRule="auto"/>
              <w:ind w:right="-58" w:firstLine="709"/>
              <w:jc w:val="center"/>
              <w:rPr>
                <w:rFonts w:ascii="Times New Roman" w:hAnsi="Times New Roman"/>
              </w:rPr>
            </w:pPr>
            <w:r>
              <w:rPr>
                <w:rFonts w:ascii="Times New Roman" w:hAnsi="Times New Roman"/>
                <w:b/>
                <w:bCs/>
                <w:sz w:val="28"/>
                <w:szCs w:val="28"/>
                <w:lang w:eastAsia="bg-BG"/>
              </w:rPr>
              <w:t>„</w:t>
            </w:r>
            <w:r w:rsidRPr="0036481F">
              <w:rPr>
                <w:rFonts w:ascii="Times New Roman" w:hAnsi="Times New Roman"/>
                <w:b/>
                <w:bCs/>
                <w:sz w:val="28"/>
                <w:szCs w:val="28"/>
                <w:lang w:eastAsia="bg-BG"/>
              </w:rPr>
              <w:t>Ремонт на терасите на блок 1 и блок 2 в КК „Лазур“ - Несебър</w:t>
            </w:r>
            <w:r w:rsidR="0098017B" w:rsidRPr="00596EDB">
              <w:rPr>
                <w:rFonts w:ascii="Times New Roman" w:hAnsi="Times New Roman"/>
                <w:b/>
                <w:sz w:val="28"/>
                <w:szCs w:val="28"/>
              </w:rPr>
              <w:t>“</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709"/>
                <w:tab w:val="left" w:pos="993"/>
              </w:tabs>
              <w:spacing w:before="18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777A5B">
            <w:pPr>
              <w:tabs>
                <w:tab w:val="left" w:pos="0"/>
                <w:tab w:val="left" w:pos="709"/>
                <w:tab w:val="left" w:pos="993"/>
              </w:tabs>
              <w:spacing w:before="4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777A5B">
      <w:pPr>
        <w:tabs>
          <w:tab w:val="left" w:pos="709"/>
          <w:tab w:val="left" w:pos="993"/>
        </w:tabs>
        <w:spacing w:after="0" w:line="320" w:lineRule="exact"/>
        <w:ind w:right="-58" w:firstLine="709"/>
        <w:jc w:val="both"/>
        <w:rPr>
          <w:rFonts w:ascii="Times New Roman" w:hAnsi="Times New Roman"/>
          <w:sz w:val="24"/>
          <w:szCs w:val="24"/>
        </w:rPr>
      </w:pP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lastRenderedPageBreak/>
        <w:t>1. Всички документи се представят в един екземпляр, освен ако не е посочено друго.</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777A5B">
      <w:pPr>
        <w:tabs>
          <w:tab w:val="left" w:pos="709"/>
          <w:tab w:val="left" w:pos="993"/>
        </w:tabs>
        <w:spacing w:after="120" w:line="320" w:lineRule="exact"/>
        <w:ind w:right="-58" w:firstLine="709"/>
        <w:jc w:val="both"/>
        <w:rPr>
          <w:rFonts w:ascii="Times New Roman" w:hAnsi="Times New Roman"/>
          <w:sz w:val="24"/>
          <w:szCs w:val="24"/>
        </w:rPr>
      </w:pPr>
    </w:p>
    <w:p w:rsidR="00425069" w:rsidRPr="008B2896" w:rsidRDefault="00425069" w:rsidP="00777A5B">
      <w:pPr>
        <w:tabs>
          <w:tab w:val="left" w:pos="709"/>
          <w:tab w:val="left" w:pos="993"/>
        </w:tabs>
        <w:spacing w:after="120" w:line="320" w:lineRule="exact"/>
        <w:ind w:right="-58"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F661F9" w:rsidRDefault="00F661F9" w:rsidP="00777A5B">
      <w:pPr>
        <w:spacing w:after="120" w:line="320" w:lineRule="exact"/>
        <w:ind w:right="-58" w:firstLine="709"/>
        <w:jc w:val="both"/>
        <w:rPr>
          <w:rFonts w:ascii="Times New Roman" w:hAnsi="Times New Roman"/>
          <w:sz w:val="24"/>
          <w:szCs w:val="24"/>
        </w:rPr>
      </w:pPr>
      <w:r w:rsidRPr="00862461">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Pr>
          <w:rFonts w:ascii="Times New Roman" w:hAnsi="Times New Roman"/>
          <w:sz w:val="24"/>
          <w:szCs w:val="24"/>
        </w:rPr>
        <w:t xml:space="preserve"> (предоставен в електронен вид)</w:t>
      </w:r>
      <w:r w:rsidR="00C1719D">
        <w:rPr>
          <w:rFonts w:ascii="Times New Roman" w:hAnsi="Times New Roman"/>
          <w:sz w:val="24"/>
          <w:szCs w:val="24"/>
        </w:rPr>
        <w:t>, подписан от лицата по чл. 40 от Правилника за прилагане на Закона за обществени поръчки (ППЗОП)</w:t>
      </w:r>
      <w:r>
        <w:rPr>
          <w:rFonts w:ascii="Times New Roman" w:hAnsi="Times New Roman"/>
          <w:sz w:val="24"/>
          <w:szCs w:val="24"/>
        </w:rPr>
        <w:t>;</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273214" w:rsidRDefault="00425069" w:rsidP="00777A5B">
      <w:pPr>
        <w:spacing w:after="120" w:line="320" w:lineRule="exact"/>
        <w:ind w:right="-58" w:firstLine="709"/>
        <w:jc w:val="both"/>
        <w:rPr>
          <w:rFonts w:ascii="Times New Roman" w:hAnsi="Times New Roman"/>
          <w:sz w:val="24"/>
          <w:szCs w:val="24"/>
          <w:lang w:val="en-US"/>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 xml:space="preserve">№ </w:t>
      </w:r>
      <w:r w:rsidR="0097706A">
        <w:rPr>
          <w:rFonts w:ascii="Times New Roman" w:hAnsi="Times New Roman"/>
          <w:sz w:val="24"/>
          <w:szCs w:val="24"/>
        </w:rPr>
        <w:t>2</w:t>
      </w:r>
      <w:r w:rsidR="00DA141D" w:rsidRPr="00D76B26">
        <w:rPr>
          <w:rFonts w:ascii="Times New Roman" w:hAnsi="Times New Roman"/>
          <w:sz w:val="24"/>
          <w:szCs w:val="24"/>
        </w:rPr>
        <w:t>)</w:t>
      </w:r>
      <w:r w:rsidR="00273214">
        <w:rPr>
          <w:rFonts w:ascii="Times New Roman" w:hAnsi="Times New Roman"/>
          <w:sz w:val="24"/>
          <w:szCs w:val="24"/>
          <w:lang w:val="en-US"/>
        </w:rPr>
        <w:t>;</w:t>
      </w:r>
    </w:p>
    <w:p w:rsidR="00DA141D" w:rsidRPr="00D76B26" w:rsidRDefault="00425069"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 xml:space="preserve">Декларация за </w:t>
      </w:r>
      <w:r w:rsidR="00866C04" w:rsidRPr="00866C04">
        <w:rPr>
          <w:rFonts w:ascii="Times New Roman" w:hAnsi="Times New Roman"/>
          <w:sz w:val="24"/>
          <w:szCs w:val="24"/>
        </w:rPr>
        <w:t xml:space="preserve">съгласие с клаузите на приложения проект на договор </w:t>
      </w:r>
      <w:r w:rsidR="00DA141D" w:rsidRPr="00D76B26">
        <w:rPr>
          <w:rFonts w:ascii="Times New Roman" w:hAnsi="Times New Roman"/>
          <w:sz w:val="24"/>
          <w:szCs w:val="24"/>
        </w:rPr>
        <w:t>(образец</w:t>
      </w:r>
      <w:r w:rsidR="008B2896" w:rsidRPr="00D76B26">
        <w:rPr>
          <w:rFonts w:ascii="Times New Roman" w:hAnsi="Times New Roman"/>
          <w:sz w:val="24"/>
          <w:szCs w:val="24"/>
        </w:rPr>
        <w:t xml:space="preserve"> №</w:t>
      </w:r>
      <w:r w:rsidR="00DA141D" w:rsidRPr="00D76B26">
        <w:rPr>
          <w:rFonts w:ascii="Times New Roman" w:hAnsi="Times New Roman"/>
          <w:sz w:val="24"/>
          <w:szCs w:val="24"/>
        </w:rPr>
        <w:t xml:space="preserve"> </w:t>
      </w:r>
      <w:r w:rsidR="0097706A">
        <w:rPr>
          <w:rFonts w:ascii="Times New Roman" w:hAnsi="Times New Roman"/>
          <w:sz w:val="24"/>
          <w:szCs w:val="24"/>
        </w:rPr>
        <w:t>3</w:t>
      </w:r>
      <w:r w:rsidR="00DA141D" w:rsidRPr="00D76B26">
        <w:rPr>
          <w:rFonts w:ascii="Times New Roman" w:hAnsi="Times New Roman"/>
          <w:sz w:val="24"/>
          <w:szCs w:val="24"/>
        </w:rPr>
        <w:t>);</w:t>
      </w:r>
    </w:p>
    <w:p w:rsidR="00425069" w:rsidRDefault="00425069"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Pr="00D76B26">
        <w:rPr>
          <w:rFonts w:ascii="Times New Roman" w:hAnsi="Times New Roman"/>
          <w:sz w:val="24"/>
          <w:szCs w:val="24"/>
        </w:rPr>
        <w:t xml:space="preserve">(образец № </w:t>
      </w:r>
      <w:r w:rsidR="0097706A">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B41062" w:rsidRDefault="00B41062" w:rsidP="00B41062">
      <w:pPr>
        <w:spacing w:after="120" w:line="320" w:lineRule="exact"/>
        <w:ind w:firstLine="709"/>
        <w:jc w:val="both"/>
        <w:rPr>
          <w:rFonts w:ascii="Times New Roman" w:hAnsi="Times New Roman"/>
          <w:sz w:val="24"/>
          <w:szCs w:val="24"/>
        </w:rPr>
      </w:pPr>
      <w:r w:rsidRPr="00012D5F">
        <w:rPr>
          <w:rFonts w:ascii="Times New Roman" w:hAnsi="Times New Roman"/>
          <w:sz w:val="24"/>
          <w:szCs w:val="24"/>
        </w:rPr>
        <w:t>5.5. 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 (образец № 5);</w:t>
      </w:r>
    </w:p>
    <w:p w:rsidR="00DA141D" w:rsidRDefault="00F47F08"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w:t>
      </w:r>
      <w:r w:rsidR="00955F47" w:rsidRPr="00D76B26">
        <w:rPr>
          <w:rFonts w:ascii="Times New Roman" w:hAnsi="Times New Roman"/>
          <w:sz w:val="24"/>
          <w:szCs w:val="24"/>
        </w:rPr>
        <w:t xml:space="preserve">(образец № </w:t>
      </w:r>
      <w:r w:rsidR="00955F47">
        <w:rPr>
          <w:rFonts w:ascii="Times New Roman" w:hAnsi="Times New Roman"/>
          <w:sz w:val="24"/>
          <w:szCs w:val="24"/>
        </w:rPr>
        <w:t>6</w:t>
      </w:r>
      <w:r w:rsidR="00955F47" w:rsidRPr="00D76B26">
        <w:rPr>
          <w:rFonts w:ascii="Times New Roman" w:hAnsi="Times New Roman"/>
          <w:sz w:val="24"/>
          <w:szCs w:val="24"/>
        </w:rPr>
        <w:t>)</w:t>
      </w:r>
      <w:r w:rsidR="00955F47">
        <w:rPr>
          <w:rFonts w:ascii="Times New Roman" w:hAnsi="Times New Roman"/>
          <w:sz w:val="24"/>
          <w:szCs w:val="24"/>
        </w:rPr>
        <w:t xml:space="preserve"> </w:t>
      </w:r>
      <w:r w:rsidR="00372C73" w:rsidRPr="00372C73">
        <w:rPr>
          <w:rFonts w:ascii="Times New Roman" w:hAnsi="Times New Roman"/>
          <w:sz w:val="24"/>
          <w:szCs w:val="24"/>
        </w:rPr>
        <w:t>и приложените количествено-стойностни сметки</w:t>
      </w:r>
      <w:r w:rsidR="00372C73" w:rsidRPr="00D76B26">
        <w:rPr>
          <w:rFonts w:ascii="Times New Roman" w:hAnsi="Times New Roman"/>
          <w:sz w:val="24"/>
          <w:szCs w:val="24"/>
        </w:rPr>
        <w:t xml:space="preserve"> </w:t>
      </w:r>
      <w:r w:rsidR="00DA141D" w:rsidRPr="00D76B26">
        <w:rPr>
          <w:rFonts w:ascii="Times New Roman" w:hAnsi="Times New Roman"/>
          <w:sz w:val="24"/>
          <w:szCs w:val="24"/>
        </w:rPr>
        <w:t>в отделен запечатан непрозрачен плик с надпис „Предлагани ценови параметри”</w:t>
      </w:r>
      <w:r w:rsidR="0097706A">
        <w:rPr>
          <w:rFonts w:ascii="Times New Roman" w:hAnsi="Times New Roman"/>
          <w:sz w:val="24"/>
          <w:szCs w:val="24"/>
        </w:rPr>
        <w:t>.</w:t>
      </w:r>
    </w:p>
    <w:p w:rsidR="00E80EC7" w:rsidRDefault="006C5754"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В случаите по чл. 181, ал. 2 от ЗОП, на основание чл. 47, ал. 6 от ППЗОП, ценовите предложения могат да не се представят в запечатан плик.</w:t>
      </w:r>
    </w:p>
    <w:p w:rsidR="0098017B" w:rsidRPr="00F47F08" w:rsidRDefault="0098017B" w:rsidP="00777A5B">
      <w:pPr>
        <w:shd w:val="clear" w:color="auto" w:fill="C5E0B3"/>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 xml:space="preserve">V. </w:t>
      </w:r>
      <w:r w:rsidRPr="00F47F08">
        <w:rPr>
          <w:rFonts w:ascii="Times New Roman" w:hAnsi="Times New Roman"/>
          <w:b/>
          <w:bCs/>
          <w:sz w:val="24"/>
          <w:szCs w:val="24"/>
          <w:lang w:eastAsia="bg-BG"/>
        </w:rPr>
        <w:t>ДРУГИ УКАЗАНИЯ</w:t>
      </w:r>
    </w:p>
    <w:p w:rsidR="0098017B" w:rsidRDefault="0098017B" w:rsidP="00777A5B">
      <w:pPr>
        <w:spacing w:before="40" w:after="96"/>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A5525B" w:rsidRDefault="00A5525B" w:rsidP="00777A5B">
      <w:pPr>
        <w:spacing w:before="40" w:after="96"/>
        <w:ind w:right="-58" w:firstLine="709"/>
        <w:jc w:val="both"/>
        <w:rPr>
          <w:rFonts w:ascii="Times New Roman" w:hAnsi="Times New Roman"/>
          <w:sz w:val="24"/>
          <w:szCs w:val="24"/>
          <w:lang w:eastAsia="bg-BG"/>
        </w:rPr>
      </w:pPr>
    </w:p>
    <w:p w:rsidR="001710F0" w:rsidRPr="00F47F08" w:rsidRDefault="001710F0" w:rsidP="001710F0">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ЗАЩИТА НА ЛИЧНИТЕ ДАННИ</w:t>
      </w:r>
    </w:p>
    <w:p w:rsidR="001710F0" w:rsidRPr="00EE177D" w:rsidRDefault="001710F0" w:rsidP="001710F0">
      <w:pPr>
        <w:pStyle w:val="a3"/>
        <w:spacing w:line="320" w:lineRule="exact"/>
        <w:ind w:firstLine="709"/>
        <w:jc w:val="both"/>
        <w:rPr>
          <w:rFonts w:ascii="Times New Roman" w:hAnsi="Times New Roman"/>
          <w:sz w:val="24"/>
          <w:szCs w:val="24"/>
          <w:lang w:eastAsia="bg-BG"/>
        </w:rPr>
      </w:pPr>
      <w:r w:rsidRPr="00EE177D">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1710F0" w:rsidRDefault="001710F0" w:rsidP="001710F0">
      <w:pPr>
        <w:pStyle w:val="a3"/>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w:t>
      </w:r>
      <w:r w:rsidR="00B10EC9">
        <w:rPr>
          <w:rFonts w:ascii="Times New Roman" w:hAnsi="Times New Roman"/>
          <w:sz w:val="24"/>
          <w:szCs w:val="24"/>
          <w:lang w:eastAsia="bg-BG"/>
        </w:rPr>
        <w:t>т</w:t>
      </w:r>
      <w:r w:rsidRPr="007C773D">
        <w:rPr>
          <w:rFonts w:ascii="Times New Roman" w:hAnsi="Times New Roman"/>
          <w:sz w:val="24"/>
          <w:szCs w:val="24"/>
          <w:lang w:eastAsia="bg-BG"/>
        </w:rPr>
        <w:t>и септември“ № 29, тел. 02 9825 000 – телефонна централа.</w:t>
      </w:r>
    </w:p>
    <w:p w:rsidR="001710F0" w:rsidRPr="000C5A84" w:rsidRDefault="001710F0" w:rsidP="001710F0">
      <w:pPr>
        <w:pStyle w:val="a3"/>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1710F0" w:rsidRPr="00EE177D" w:rsidRDefault="001710F0" w:rsidP="001710F0">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1710F0" w:rsidRPr="00EE177D" w:rsidRDefault="001710F0" w:rsidP="000019D4">
      <w:pPr>
        <w:pStyle w:val="a3"/>
        <w:numPr>
          <w:ilvl w:val="0"/>
          <w:numId w:val="6"/>
        </w:numPr>
        <w:tabs>
          <w:tab w:val="left" w:pos="993"/>
        </w:tabs>
        <w:spacing w:line="320" w:lineRule="exact"/>
        <w:ind w:left="0" w:firstLine="709"/>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1710F0" w:rsidRPr="00EE177D" w:rsidRDefault="001710F0" w:rsidP="000019D4">
      <w:pPr>
        <w:pStyle w:val="a3"/>
        <w:numPr>
          <w:ilvl w:val="0"/>
          <w:numId w:val="6"/>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1710F0" w:rsidRPr="00EE177D" w:rsidRDefault="001710F0" w:rsidP="000019D4">
      <w:pPr>
        <w:pStyle w:val="a3"/>
        <w:numPr>
          <w:ilvl w:val="0"/>
          <w:numId w:val="6"/>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1710F0" w:rsidRDefault="001710F0" w:rsidP="000019D4">
      <w:pPr>
        <w:pStyle w:val="a3"/>
        <w:numPr>
          <w:ilvl w:val="0"/>
          <w:numId w:val="6"/>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1710F0" w:rsidRPr="00EE177D" w:rsidRDefault="001710F0" w:rsidP="001710F0">
      <w:pPr>
        <w:pStyle w:val="a3"/>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в това число и еЕЕДОП,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година</w:t>
      </w:r>
      <w:r w:rsidR="00876B35">
        <w:rPr>
          <w:rFonts w:ascii="Times New Roman" w:hAnsi="Times New Roman"/>
          <w:sz w:val="24"/>
          <w:szCs w:val="24"/>
          <w:lang w:val="en-US" w:eastAsia="bg-BG"/>
        </w:rPr>
        <w:t xml:space="preserve"> </w:t>
      </w:r>
      <w:r w:rsidRPr="009D42FB">
        <w:rPr>
          <w:rFonts w:ascii="Times New Roman" w:hAnsi="Times New Roman"/>
          <w:sz w:val="24"/>
          <w:szCs w:val="24"/>
          <w:lang w:eastAsia="bg-BG"/>
        </w:rPr>
        <w:t>за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1710F0" w:rsidRPr="00EE177D" w:rsidRDefault="001710F0" w:rsidP="001710F0">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1710F0" w:rsidRPr="00EE177D" w:rsidRDefault="001710F0" w:rsidP="001710F0">
      <w:pPr>
        <w:pStyle w:val="a3"/>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ДУССД-МВР са:</w:t>
      </w:r>
    </w:p>
    <w:p w:rsidR="001710F0" w:rsidRPr="00EE177D" w:rsidRDefault="001710F0" w:rsidP="00A5525B">
      <w:pPr>
        <w:pStyle w:val="a3"/>
        <w:numPr>
          <w:ilvl w:val="0"/>
          <w:numId w:val="7"/>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1710F0" w:rsidRPr="00EE177D" w:rsidRDefault="001710F0" w:rsidP="00A5525B">
      <w:pPr>
        <w:pStyle w:val="a3"/>
        <w:numPr>
          <w:ilvl w:val="0"/>
          <w:numId w:val="7"/>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1710F0" w:rsidRPr="00EE177D" w:rsidRDefault="001710F0" w:rsidP="00A5525B">
      <w:pPr>
        <w:pStyle w:val="a3"/>
        <w:numPr>
          <w:ilvl w:val="0"/>
          <w:numId w:val="7"/>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lastRenderedPageBreak/>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1710F0" w:rsidRPr="00EE177D" w:rsidRDefault="001710F0" w:rsidP="00A0374E">
      <w:pPr>
        <w:pStyle w:val="a3"/>
        <w:numPr>
          <w:ilvl w:val="0"/>
          <w:numId w:val="7"/>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1710F0" w:rsidRPr="00EE177D" w:rsidRDefault="001710F0" w:rsidP="00A0374E">
      <w:pPr>
        <w:pStyle w:val="a3"/>
        <w:numPr>
          <w:ilvl w:val="0"/>
          <w:numId w:val="7"/>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1710F0" w:rsidRPr="00EE177D" w:rsidRDefault="001710F0" w:rsidP="00A0374E">
      <w:pPr>
        <w:pStyle w:val="a3"/>
        <w:numPr>
          <w:ilvl w:val="0"/>
          <w:numId w:val="7"/>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1710F0" w:rsidRPr="00EE177D" w:rsidRDefault="001710F0" w:rsidP="00A0374E">
      <w:pPr>
        <w:pStyle w:val="a3"/>
        <w:numPr>
          <w:ilvl w:val="0"/>
          <w:numId w:val="7"/>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1710F0" w:rsidRPr="00EE177D" w:rsidRDefault="001710F0" w:rsidP="00A0374E">
      <w:pPr>
        <w:pStyle w:val="a3"/>
        <w:numPr>
          <w:ilvl w:val="0"/>
          <w:numId w:val="7"/>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9"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5F5237"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1710F0">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5067B5">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777A5B">
      <w:pPr>
        <w:spacing w:after="120" w:line="320" w:lineRule="exact"/>
        <w:ind w:right="-58" w:firstLine="709"/>
        <w:jc w:val="both"/>
        <w:rPr>
          <w:rFonts w:ascii="Times New Roman" w:hAnsi="Times New Roman"/>
          <w:sz w:val="24"/>
          <w:szCs w:val="24"/>
        </w:rPr>
      </w:pPr>
      <w:r w:rsidRPr="00B05783">
        <w:rPr>
          <w:rFonts w:ascii="Times New Roman" w:hAnsi="Times New Roman"/>
          <w:b/>
          <w:sz w:val="24"/>
          <w:szCs w:val="24"/>
        </w:rPr>
        <w:t>1.</w:t>
      </w:r>
      <w:r w:rsidRPr="00DD148D">
        <w:rPr>
          <w:rFonts w:ascii="Times New Roman" w:hAnsi="Times New Roman"/>
          <w:sz w:val="24"/>
          <w:szCs w:val="24"/>
        </w:rPr>
        <w:t xml:space="preserve">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717925" w:rsidRDefault="00717925" w:rsidP="00717925">
      <w:pPr>
        <w:spacing w:after="120" w:line="320" w:lineRule="exact"/>
        <w:ind w:right="-58" w:firstLine="709"/>
        <w:jc w:val="both"/>
        <w:rPr>
          <w:rFonts w:ascii="Times New Roman" w:hAnsi="Times New Roman"/>
          <w:sz w:val="24"/>
          <w:szCs w:val="24"/>
        </w:rPr>
      </w:pPr>
      <w:r w:rsidRPr="00B05783">
        <w:rPr>
          <w:rFonts w:ascii="Times New Roman" w:hAnsi="Times New Roman"/>
          <w:b/>
          <w:sz w:val="24"/>
          <w:szCs w:val="24"/>
        </w:rPr>
        <w:t>2.</w:t>
      </w:r>
      <w:r w:rsidRPr="00230C1C">
        <w:rPr>
          <w:rFonts w:ascii="Times New Roman" w:hAnsi="Times New Roman"/>
          <w:sz w:val="24"/>
          <w:szCs w:val="24"/>
        </w:rPr>
        <w:t xml:space="preserve"> </w:t>
      </w:r>
      <w:r w:rsidRPr="00230C1C">
        <w:rPr>
          <w:rFonts w:ascii="Times New Roman" w:hAnsi="Times New Roman"/>
          <w:b/>
          <w:sz w:val="24"/>
          <w:szCs w:val="24"/>
        </w:rPr>
        <w:t>Единен европейски документ за обществени поръчки</w:t>
      </w:r>
      <w:r w:rsidRPr="00230C1C">
        <w:rPr>
          <w:rFonts w:ascii="Times New Roman" w:hAnsi="Times New Roman"/>
          <w:sz w:val="24"/>
          <w:szCs w:val="24"/>
        </w:rPr>
        <w:t xml:space="preserve"> (ЕЕДОП).</w:t>
      </w:r>
    </w:p>
    <w:p w:rsidR="00676419" w:rsidRPr="0019599F" w:rsidRDefault="00676419" w:rsidP="00676419">
      <w:pPr>
        <w:spacing w:after="120" w:line="320" w:lineRule="exact"/>
        <w:ind w:firstLine="709"/>
        <w:jc w:val="both"/>
        <w:rPr>
          <w:rFonts w:ascii="Times New Roman" w:hAnsi="Times New Roman"/>
          <w:sz w:val="24"/>
          <w:szCs w:val="24"/>
        </w:rPr>
      </w:pPr>
      <w:r w:rsidRPr="0019599F">
        <w:rPr>
          <w:rFonts w:ascii="Times New Roman" w:hAnsi="Times New Roman"/>
          <w:sz w:val="24"/>
          <w:szCs w:val="24"/>
        </w:rPr>
        <w:t>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w:t>
      </w:r>
    </w:p>
    <w:p w:rsidR="00676419" w:rsidRPr="0019599F" w:rsidRDefault="00676419" w:rsidP="00676419">
      <w:pPr>
        <w:spacing w:after="120" w:line="320" w:lineRule="exact"/>
        <w:ind w:firstLine="709"/>
        <w:jc w:val="both"/>
        <w:rPr>
          <w:rFonts w:ascii="Times New Roman" w:hAnsi="Times New Roman"/>
          <w:sz w:val="24"/>
          <w:szCs w:val="24"/>
          <w:highlight w:val="yellow"/>
        </w:rPr>
      </w:pPr>
      <w:r w:rsidRPr="0019599F">
        <w:rPr>
          <w:rFonts w:ascii="Times New Roman" w:hAnsi="Times New Roman"/>
          <w:sz w:val="24"/>
          <w:szCs w:val="24"/>
        </w:rPr>
        <w:t xml:space="preserve">Доколкото в информационната система на ЕК за еЕЕДОП липсват националните процедури (в т.ч. и публично състезание), Възложителят е предоставил ЕЕДОП в </w:t>
      </w:r>
      <w:r w:rsidRPr="0019599F">
        <w:rPr>
          <w:rFonts w:ascii="Times New Roman" w:hAnsi="Times New Roman"/>
          <w:sz w:val="24"/>
          <w:szCs w:val="24"/>
          <w:lang w:val="en-US"/>
        </w:rPr>
        <w:t xml:space="preserve">Word </w:t>
      </w:r>
      <w:r w:rsidRPr="0019599F">
        <w:rPr>
          <w:rFonts w:ascii="Times New Roman" w:hAnsi="Times New Roman"/>
          <w:sz w:val="24"/>
          <w:szCs w:val="24"/>
        </w:rPr>
        <w:t>формат, който е наличен и на Портала за обществени поръчки в АОП.</w:t>
      </w:r>
    </w:p>
    <w:p w:rsidR="00676419" w:rsidRPr="0019599F" w:rsidRDefault="00676419" w:rsidP="00676419">
      <w:pPr>
        <w:spacing w:after="0" w:line="320" w:lineRule="exact"/>
        <w:ind w:firstLine="709"/>
        <w:jc w:val="both"/>
        <w:rPr>
          <w:rFonts w:ascii="Times New Roman" w:eastAsia="Batang" w:hAnsi="Times New Roman"/>
          <w:sz w:val="24"/>
          <w:szCs w:val="24"/>
          <w:lang w:eastAsia="bg-BG"/>
        </w:rPr>
      </w:pPr>
      <w:r w:rsidRPr="0019599F">
        <w:rPr>
          <w:rFonts w:ascii="Times New Roman" w:eastAsia="Batang" w:hAnsi="Times New Roman"/>
          <w:sz w:val="24"/>
          <w:szCs w:val="24"/>
          <w:lang w:val="en-US" w:eastAsia="bg-BG"/>
        </w:rPr>
        <w:t xml:space="preserve">2.1. </w:t>
      </w:r>
      <w:r w:rsidRPr="0019599F">
        <w:rPr>
          <w:rFonts w:ascii="Times New Roman" w:eastAsia="Batang" w:hAnsi="Times New Roman"/>
          <w:sz w:val="24"/>
          <w:szCs w:val="24"/>
          <w:lang w:eastAsia="bg-BG"/>
        </w:rPr>
        <w:t xml:space="preserve">Участникът декларира липсата на основанията за отстраняване и съответствие с критериите за подбор чрез представяне на подписан еЕЕДОП, съгласно чл. 67, ал. 1 от ЗОП, попълнен в съответствие с изискванията и условията на ЗОП и ППЗОП. </w:t>
      </w:r>
    </w:p>
    <w:p w:rsidR="00676419" w:rsidRPr="0019599F" w:rsidRDefault="00676419" w:rsidP="00676419">
      <w:pPr>
        <w:spacing w:after="0" w:line="320" w:lineRule="exact"/>
        <w:ind w:firstLine="709"/>
        <w:jc w:val="both"/>
        <w:rPr>
          <w:rFonts w:ascii="Times New Roman" w:eastAsia="Batang" w:hAnsi="Times New Roman"/>
          <w:sz w:val="24"/>
          <w:szCs w:val="24"/>
          <w:lang w:eastAsia="bg-BG"/>
        </w:rPr>
      </w:pPr>
      <w:r w:rsidRPr="0019599F">
        <w:rPr>
          <w:rFonts w:ascii="Times New Roman" w:eastAsia="Batang" w:hAnsi="Times New Roman"/>
          <w:sz w:val="24"/>
          <w:szCs w:val="24"/>
          <w:lang w:val="en-US" w:eastAsia="bg-BG"/>
        </w:rPr>
        <w:t xml:space="preserve">2.2.   </w:t>
      </w:r>
      <w:r w:rsidRPr="0019599F">
        <w:rPr>
          <w:rFonts w:ascii="Times New Roman" w:eastAsia="Batang" w:hAnsi="Times New Roman"/>
          <w:sz w:val="24"/>
          <w:szCs w:val="24"/>
          <w:lang w:eastAsia="bg-BG"/>
        </w:rPr>
        <w:t xml:space="preserve">Документът се представя в електронен вид, подписан от лицата по чл. 40 от ППЗОП. </w:t>
      </w:r>
    </w:p>
    <w:p w:rsidR="00676419" w:rsidRPr="0019599F" w:rsidRDefault="00676419" w:rsidP="00676419">
      <w:pPr>
        <w:spacing w:after="0" w:line="320" w:lineRule="exact"/>
        <w:ind w:firstLine="567"/>
        <w:jc w:val="both"/>
        <w:rPr>
          <w:rFonts w:ascii="Times New Roman" w:eastAsia="Times New Roman" w:hAnsi="Times New Roman"/>
          <w:sz w:val="24"/>
          <w:szCs w:val="24"/>
          <w:lang w:eastAsia="bg-BG"/>
        </w:rPr>
      </w:pPr>
      <w:r w:rsidRPr="0019599F">
        <w:rPr>
          <w:rFonts w:ascii="Times New Roman" w:eastAsia="Batang" w:hAnsi="Times New Roman"/>
          <w:sz w:val="24"/>
          <w:szCs w:val="24"/>
          <w:lang w:eastAsia="bg-BG"/>
        </w:rPr>
        <w:t xml:space="preserve">  </w:t>
      </w:r>
      <w:r w:rsidRPr="0019599F">
        <w:rPr>
          <w:rFonts w:ascii="Times New Roman" w:eastAsia="Batang" w:hAnsi="Times New Roman"/>
          <w:sz w:val="24"/>
          <w:szCs w:val="24"/>
          <w:lang w:val="en-US" w:eastAsia="bg-BG"/>
        </w:rPr>
        <w:t xml:space="preserve">2.3.    </w:t>
      </w:r>
      <w:r w:rsidRPr="0019599F">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19599F">
        <w:rPr>
          <w:rFonts w:ascii="Times New Roman" w:eastAsia="Times New Roman" w:hAnsi="Times New Roman"/>
          <w:sz w:val="24"/>
          <w:szCs w:val="24"/>
          <w:lang w:val="en-US" w:eastAsia="bg-BG"/>
        </w:rPr>
        <w:t xml:space="preserve"> </w:t>
      </w:r>
      <w:r w:rsidRPr="0019599F">
        <w:rPr>
          <w:rFonts w:ascii="Times New Roman" w:eastAsia="Times New Roman" w:hAnsi="Times New Roman"/>
          <w:sz w:val="24"/>
          <w:szCs w:val="24"/>
          <w:lang w:eastAsia="bg-BG"/>
        </w:rPr>
        <w:t>носител</w:t>
      </w:r>
      <w:r w:rsidRPr="0019599F">
        <w:rPr>
          <w:rFonts w:ascii="Times New Roman" w:eastAsia="Times New Roman" w:hAnsi="Times New Roman"/>
          <w:sz w:val="24"/>
          <w:szCs w:val="24"/>
          <w:lang w:val="en-US" w:eastAsia="bg-BG"/>
        </w:rPr>
        <w:t xml:space="preserve"> </w:t>
      </w:r>
      <w:r w:rsidRPr="0019599F">
        <w:rPr>
          <w:rFonts w:ascii="Times New Roman" w:eastAsia="Times New Roman" w:hAnsi="Times New Roman"/>
          <w:sz w:val="24"/>
          <w:szCs w:val="24"/>
          <w:lang w:eastAsia="bg-BG"/>
        </w:rPr>
        <w:t>към пакета документи</w:t>
      </w:r>
      <w:r w:rsidRPr="0019599F">
        <w:rPr>
          <w:rFonts w:ascii="Times New Roman" w:eastAsia="Times New Roman" w:hAnsi="Times New Roman"/>
          <w:sz w:val="24"/>
          <w:szCs w:val="24"/>
          <w:lang w:val="en-US" w:eastAsia="bg-BG"/>
        </w:rPr>
        <w:t xml:space="preserve"> </w:t>
      </w:r>
      <w:r w:rsidRPr="0019599F">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19599F">
        <w:rPr>
          <w:rFonts w:ascii="Times New Roman" w:eastAsia="Times New Roman" w:hAnsi="Times New Roman"/>
          <w:sz w:val="24"/>
          <w:szCs w:val="24"/>
          <w:lang w:val="en-US" w:eastAsia="bg-BG"/>
        </w:rPr>
        <w:t xml:space="preserve"> </w:t>
      </w:r>
      <w:r w:rsidRPr="0019599F">
        <w:rPr>
          <w:rFonts w:ascii="Times New Roman" w:eastAsia="Times New Roman" w:hAnsi="Times New Roman"/>
          <w:sz w:val="24"/>
          <w:szCs w:val="24"/>
          <w:lang w:eastAsia="bg-BG"/>
        </w:rPr>
        <w:t>следва да позволява</w:t>
      </w:r>
      <w:r w:rsidRPr="0019599F">
        <w:rPr>
          <w:rFonts w:ascii="Times New Roman" w:eastAsia="Times New Roman" w:hAnsi="Times New Roman"/>
          <w:sz w:val="24"/>
          <w:szCs w:val="24"/>
          <w:lang w:val="en-US" w:eastAsia="bg-BG"/>
        </w:rPr>
        <w:t xml:space="preserve"> </w:t>
      </w:r>
      <w:r w:rsidRPr="0019599F">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19599F">
        <w:rPr>
          <w:rFonts w:ascii="Times New Roman" w:eastAsia="Times New Roman" w:hAnsi="Times New Roman"/>
          <w:sz w:val="24"/>
          <w:szCs w:val="24"/>
          <w:lang w:val="en-US" w:eastAsia="bg-BG"/>
        </w:rPr>
        <w:t xml:space="preserve"> </w:t>
      </w:r>
      <w:r w:rsidRPr="0019599F">
        <w:rPr>
          <w:rFonts w:ascii="Times New Roman" w:eastAsia="Times New Roman" w:hAnsi="Times New Roman"/>
          <w:sz w:val="24"/>
          <w:szCs w:val="24"/>
          <w:lang w:eastAsia="bg-BG"/>
        </w:rPr>
        <w:t>достъп по електронен път до изготвения</w:t>
      </w:r>
      <w:r w:rsidRPr="0019599F">
        <w:rPr>
          <w:rFonts w:ascii="Times New Roman" w:eastAsia="Times New Roman" w:hAnsi="Times New Roman"/>
          <w:sz w:val="24"/>
          <w:szCs w:val="24"/>
          <w:lang w:val="en-US" w:eastAsia="bg-BG"/>
        </w:rPr>
        <w:t xml:space="preserve"> </w:t>
      </w:r>
      <w:r w:rsidRPr="0019599F">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19599F">
        <w:rPr>
          <w:rFonts w:ascii="Times New Roman" w:eastAsia="Times New Roman" w:hAnsi="Times New Roman"/>
          <w:sz w:val="24"/>
          <w:szCs w:val="24"/>
          <w:lang w:val="en-US" w:eastAsia="bg-BG"/>
        </w:rPr>
        <w:t xml:space="preserve"> </w:t>
      </w:r>
      <w:r w:rsidRPr="0019599F">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19599F">
        <w:rPr>
          <w:rFonts w:ascii="Times New Roman" w:eastAsia="Times New Roman" w:hAnsi="Times New Roman"/>
          <w:sz w:val="24"/>
          <w:szCs w:val="24"/>
          <w:lang w:val="en-US" w:eastAsia="bg-BG"/>
        </w:rPr>
        <w:t xml:space="preserve"> </w:t>
      </w:r>
      <w:r w:rsidRPr="0019599F">
        <w:rPr>
          <w:rFonts w:ascii="Times New Roman" w:eastAsia="Times New Roman" w:hAnsi="Times New Roman"/>
          <w:sz w:val="24"/>
          <w:szCs w:val="24"/>
          <w:lang w:eastAsia="bg-BG"/>
        </w:rPr>
        <w:t>адреса, към който се препраща, преди крайния срок за получаване на</w:t>
      </w:r>
      <w:r w:rsidRPr="0019599F">
        <w:rPr>
          <w:rFonts w:ascii="Times New Roman" w:eastAsia="Times New Roman" w:hAnsi="Times New Roman"/>
          <w:sz w:val="24"/>
          <w:szCs w:val="24"/>
          <w:lang w:val="en-US" w:eastAsia="bg-BG"/>
        </w:rPr>
        <w:t xml:space="preserve"> </w:t>
      </w:r>
      <w:r w:rsidRPr="0019599F">
        <w:rPr>
          <w:rFonts w:ascii="Times New Roman" w:eastAsia="Times New Roman" w:hAnsi="Times New Roman"/>
          <w:sz w:val="24"/>
          <w:szCs w:val="24"/>
          <w:lang w:eastAsia="bg-BG"/>
        </w:rPr>
        <w:t xml:space="preserve">офертите. </w:t>
      </w:r>
    </w:p>
    <w:p w:rsidR="00676419" w:rsidRPr="0019599F" w:rsidRDefault="00676419" w:rsidP="00676419">
      <w:pPr>
        <w:spacing w:after="0" w:line="320" w:lineRule="exact"/>
        <w:ind w:firstLine="709"/>
        <w:jc w:val="both"/>
        <w:rPr>
          <w:rFonts w:ascii="Times New Roman" w:eastAsia="Batang" w:hAnsi="Times New Roman"/>
          <w:i/>
          <w:sz w:val="24"/>
          <w:szCs w:val="24"/>
          <w:lang w:eastAsia="bg-BG"/>
        </w:rPr>
      </w:pPr>
      <w:r w:rsidRPr="0019599F">
        <w:rPr>
          <w:rFonts w:ascii="Times New Roman" w:eastAsia="Batang" w:hAnsi="Times New Roman"/>
          <w:i/>
          <w:sz w:val="24"/>
          <w:szCs w:val="24"/>
          <w:lang w:eastAsia="bg-BG"/>
        </w:rPr>
        <w:t>Забележка:</w:t>
      </w:r>
    </w:p>
    <w:p w:rsidR="00676419" w:rsidRDefault="00676419" w:rsidP="00676419">
      <w:pPr>
        <w:spacing w:after="0" w:line="320" w:lineRule="exact"/>
        <w:ind w:firstLine="709"/>
        <w:jc w:val="both"/>
        <w:rPr>
          <w:rFonts w:ascii="Times New Roman" w:eastAsia="Batang" w:hAnsi="Times New Roman"/>
          <w:i/>
          <w:sz w:val="24"/>
          <w:szCs w:val="24"/>
          <w:lang w:eastAsia="bg-BG"/>
        </w:rPr>
      </w:pPr>
      <w:r w:rsidRPr="0019599F">
        <w:rPr>
          <w:rFonts w:ascii="Times New Roman" w:eastAsia="Batang" w:hAnsi="Times New Roman"/>
          <w:i/>
          <w:sz w:val="24"/>
          <w:szCs w:val="24"/>
          <w:lang w:eastAsia="bg-BG"/>
        </w:rPr>
        <w:t xml:space="preserve">При подготовка на еЕЕДОП е необходимо да бъдат спазвани указанията на Агенцията по обществени поръчки (АОП), публикувани на Портала за обществени поръчки (ПОП), раздел </w:t>
      </w:r>
      <w:r w:rsidRPr="0019599F">
        <w:rPr>
          <w:rFonts w:ascii="Times New Roman" w:eastAsia="Batang" w:hAnsi="Times New Roman"/>
          <w:i/>
          <w:sz w:val="24"/>
          <w:szCs w:val="24"/>
          <w:lang w:eastAsia="bg-BG"/>
        </w:rPr>
        <w:lastRenderedPageBreak/>
        <w:t xml:space="preserve">,,Законодателство и методология‘‘, подраздел ,,Въпроси и отговори‘‘, публично достъпни на интернет адрес:  </w:t>
      </w:r>
      <w:r>
        <w:rPr>
          <w:rFonts w:ascii="Times New Roman" w:eastAsia="Batang" w:hAnsi="Times New Roman"/>
          <w:i/>
          <w:sz w:val="24"/>
          <w:szCs w:val="24"/>
          <w:lang w:eastAsia="bg-BG"/>
        </w:rPr>
        <w:t xml:space="preserve">                                                                                                                                                        </w:t>
      </w:r>
    </w:p>
    <w:p w:rsidR="00676419" w:rsidRPr="00676419" w:rsidRDefault="0018245D" w:rsidP="00676419">
      <w:pPr>
        <w:spacing w:after="0" w:line="320" w:lineRule="exact"/>
        <w:ind w:firstLine="709"/>
        <w:jc w:val="both"/>
        <w:rPr>
          <w:rFonts w:ascii="Times New Roman" w:eastAsia="Batang" w:hAnsi="Times New Roman"/>
          <w:i/>
          <w:sz w:val="20"/>
          <w:szCs w:val="20"/>
          <w:lang w:eastAsia="bg-BG"/>
        </w:rPr>
      </w:pPr>
      <w:hyperlink r:id="rId10" w:history="1">
        <w:r w:rsidR="00676419" w:rsidRPr="00676419">
          <w:rPr>
            <w:rStyle w:val="af3"/>
            <w:rFonts w:ascii="Times New Roman" w:eastAsia="Batang" w:hAnsi="Times New Roman"/>
            <w:i/>
            <w:sz w:val="20"/>
            <w:szCs w:val="20"/>
            <w:lang w:eastAsia="bg-BG"/>
          </w:rPr>
          <w:t>http://rop3-app1.aop.bg:7778/portal/page?_pageid=93,1660363&amp;_dad=portal&amp;_schema=PORTAL</w:t>
        </w:r>
      </w:hyperlink>
    </w:p>
    <w:p w:rsidR="00676419" w:rsidRPr="0019599F" w:rsidRDefault="00676419" w:rsidP="00676419">
      <w:pPr>
        <w:spacing w:after="120" w:line="320" w:lineRule="exact"/>
        <w:ind w:right="-58" w:firstLine="709"/>
        <w:jc w:val="both"/>
        <w:rPr>
          <w:rFonts w:ascii="Times New Roman" w:hAnsi="Times New Roman"/>
          <w:sz w:val="24"/>
          <w:szCs w:val="24"/>
        </w:rPr>
      </w:pPr>
      <w:r w:rsidRPr="0019599F">
        <w:rPr>
          <w:rFonts w:ascii="Times New Roman" w:hAnsi="Times New Roman"/>
          <w:sz w:val="24"/>
          <w:szCs w:val="24"/>
          <w:lang w:val="en-US"/>
        </w:rPr>
        <w:t xml:space="preserve">2.4. </w:t>
      </w:r>
      <w:r w:rsidRPr="0019599F">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76419" w:rsidRPr="0019599F" w:rsidRDefault="00676419" w:rsidP="00676419">
      <w:pPr>
        <w:spacing w:after="120" w:line="320" w:lineRule="exact"/>
        <w:ind w:right="-58" w:firstLine="709"/>
        <w:jc w:val="both"/>
        <w:rPr>
          <w:rFonts w:ascii="Times New Roman" w:hAnsi="Times New Roman"/>
          <w:sz w:val="24"/>
          <w:szCs w:val="24"/>
        </w:rPr>
      </w:pPr>
      <w:r w:rsidRPr="0019599F">
        <w:rPr>
          <w:rFonts w:ascii="Times New Roman" w:hAnsi="Times New Roman"/>
          <w:sz w:val="24"/>
          <w:szCs w:val="24"/>
        </w:rPr>
        <w:t>2.</w:t>
      </w:r>
      <w:r w:rsidRPr="0019599F">
        <w:rPr>
          <w:rFonts w:ascii="Times New Roman" w:hAnsi="Times New Roman"/>
          <w:sz w:val="24"/>
          <w:szCs w:val="24"/>
          <w:lang w:val="en-US"/>
        </w:rPr>
        <w:t>5</w:t>
      </w:r>
      <w:r w:rsidRPr="0019599F">
        <w:rPr>
          <w:rFonts w:ascii="Times New Roman" w:hAnsi="Times New Roman"/>
          <w:sz w:val="24"/>
          <w:szCs w:val="24"/>
        </w:rPr>
        <w:t>.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676419" w:rsidRPr="0019599F" w:rsidRDefault="00676419" w:rsidP="00676419">
      <w:pPr>
        <w:spacing w:after="120" w:line="320" w:lineRule="exact"/>
        <w:ind w:right="-58" w:firstLine="709"/>
        <w:jc w:val="both"/>
        <w:rPr>
          <w:rFonts w:ascii="Times New Roman" w:hAnsi="Times New Roman"/>
          <w:sz w:val="24"/>
          <w:szCs w:val="24"/>
        </w:rPr>
      </w:pPr>
      <w:r w:rsidRPr="0019599F">
        <w:rPr>
          <w:rFonts w:ascii="Times New Roman" w:hAnsi="Times New Roman"/>
          <w:sz w:val="24"/>
          <w:szCs w:val="24"/>
        </w:rPr>
        <w:t>2.6. Когато участникът е посочил, че ще използва капацитета на трети лица за доказване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676419" w:rsidRPr="0019599F" w:rsidRDefault="00676419" w:rsidP="00676419">
      <w:pPr>
        <w:spacing w:after="120" w:line="320" w:lineRule="exact"/>
        <w:ind w:right="-58" w:firstLine="709"/>
        <w:jc w:val="both"/>
        <w:rPr>
          <w:rFonts w:ascii="Times New Roman" w:hAnsi="Times New Roman"/>
          <w:sz w:val="24"/>
          <w:szCs w:val="24"/>
        </w:rPr>
      </w:pPr>
      <w:r w:rsidRPr="0019599F">
        <w:rPr>
          <w:rFonts w:ascii="Times New Roman" w:hAnsi="Times New Roman"/>
          <w:sz w:val="24"/>
          <w:szCs w:val="24"/>
        </w:rPr>
        <w:t xml:space="preserve">2.7. Третите лица трябва да отговарят на съответните критерии за подбор съобразно вида и дела на поръчката, който ще изпълняват и за тях да не са налице основания за отстраняване от процедурата. </w:t>
      </w:r>
    </w:p>
    <w:p w:rsidR="00676419" w:rsidRPr="0019599F" w:rsidRDefault="00676419" w:rsidP="00676419">
      <w:pPr>
        <w:spacing w:after="120" w:line="320" w:lineRule="exact"/>
        <w:ind w:right="-58" w:firstLine="709"/>
        <w:jc w:val="both"/>
        <w:rPr>
          <w:rFonts w:ascii="Times New Roman" w:hAnsi="Times New Roman"/>
          <w:sz w:val="24"/>
          <w:szCs w:val="24"/>
        </w:rPr>
      </w:pPr>
      <w:r w:rsidRPr="0019599F">
        <w:rPr>
          <w:rFonts w:ascii="Times New Roman" w:hAnsi="Times New Roman"/>
          <w:sz w:val="24"/>
          <w:szCs w:val="24"/>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В случай че участникът използва подизпълнители, той посочва подизпълнители и дела от поръчката, който ще им възложи в част </w:t>
      </w:r>
      <w:r w:rsidRPr="0019599F">
        <w:rPr>
          <w:rFonts w:ascii="Times New Roman" w:hAnsi="Times New Roman"/>
          <w:sz w:val="24"/>
          <w:szCs w:val="24"/>
          <w:lang w:val="en-US"/>
        </w:rPr>
        <w:t xml:space="preserve">IV, </w:t>
      </w:r>
      <w:r w:rsidRPr="0019599F">
        <w:rPr>
          <w:rFonts w:ascii="Times New Roman" w:hAnsi="Times New Roman"/>
          <w:sz w:val="24"/>
          <w:szCs w:val="24"/>
        </w:rPr>
        <w:t>буква В, т. 10 от ЕЕДОП. В случай че участникът няма да използва подизпълнители, той не е длъжен да попълва тази част.</w:t>
      </w:r>
    </w:p>
    <w:p w:rsidR="00676419" w:rsidRPr="0019599F" w:rsidRDefault="00676419" w:rsidP="00676419">
      <w:pPr>
        <w:spacing w:after="120" w:line="320" w:lineRule="exact"/>
        <w:ind w:right="-58" w:firstLine="709"/>
        <w:jc w:val="both"/>
        <w:rPr>
          <w:rFonts w:ascii="Times New Roman" w:hAnsi="Times New Roman"/>
          <w:sz w:val="24"/>
          <w:szCs w:val="24"/>
        </w:rPr>
      </w:pPr>
      <w:r w:rsidRPr="0019599F">
        <w:rPr>
          <w:rFonts w:ascii="Times New Roman" w:hAnsi="Times New Roman"/>
          <w:sz w:val="24"/>
          <w:szCs w:val="24"/>
        </w:rPr>
        <w:t>2.</w:t>
      </w:r>
      <w:r w:rsidRPr="0019599F">
        <w:rPr>
          <w:rFonts w:ascii="Times New Roman" w:hAnsi="Times New Roman"/>
          <w:sz w:val="24"/>
          <w:szCs w:val="24"/>
          <w:lang w:val="en-US"/>
        </w:rPr>
        <w:t>8</w:t>
      </w:r>
      <w:r w:rsidRPr="0019599F">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676419" w:rsidRPr="0019599F" w:rsidRDefault="00676419" w:rsidP="00676419">
      <w:pPr>
        <w:spacing w:after="120" w:line="320" w:lineRule="exact"/>
        <w:ind w:right="-58" w:firstLine="709"/>
        <w:jc w:val="both"/>
        <w:rPr>
          <w:rFonts w:ascii="Times New Roman" w:hAnsi="Times New Roman"/>
          <w:sz w:val="24"/>
          <w:szCs w:val="24"/>
        </w:rPr>
      </w:pPr>
      <w:r w:rsidRPr="0019599F">
        <w:rPr>
          <w:rFonts w:ascii="Times New Roman" w:hAnsi="Times New Roman"/>
          <w:sz w:val="24"/>
          <w:szCs w:val="24"/>
        </w:rPr>
        <w:t>2.</w:t>
      </w:r>
      <w:r w:rsidRPr="0019599F">
        <w:rPr>
          <w:rFonts w:ascii="Times New Roman" w:hAnsi="Times New Roman"/>
          <w:sz w:val="24"/>
          <w:szCs w:val="24"/>
          <w:lang w:val="en-US"/>
        </w:rPr>
        <w:t>9</w:t>
      </w:r>
      <w:r w:rsidRPr="0019599F">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и чл. 55, ал. 1, т. 5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76419" w:rsidRPr="0019599F" w:rsidRDefault="00676419" w:rsidP="00676419">
      <w:pPr>
        <w:spacing w:after="120" w:line="320" w:lineRule="exact"/>
        <w:ind w:right="-58" w:firstLine="709"/>
        <w:jc w:val="both"/>
        <w:rPr>
          <w:rFonts w:ascii="Times New Roman" w:hAnsi="Times New Roman"/>
          <w:sz w:val="24"/>
          <w:szCs w:val="24"/>
        </w:rPr>
      </w:pPr>
      <w:r w:rsidRPr="0019599F">
        <w:rPr>
          <w:rFonts w:ascii="Times New Roman" w:hAnsi="Times New Roman"/>
          <w:sz w:val="24"/>
          <w:szCs w:val="24"/>
        </w:rPr>
        <w:t>2.</w:t>
      </w:r>
      <w:r w:rsidRPr="0019599F">
        <w:rPr>
          <w:rFonts w:ascii="Times New Roman" w:hAnsi="Times New Roman"/>
          <w:sz w:val="24"/>
          <w:szCs w:val="24"/>
          <w:lang w:val="en-US"/>
        </w:rPr>
        <w:t>10</w:t>
      </w:r>
      <w:r w:rsidRPr="0019599F">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676419" w:rsidRPr="0019599F" w:rsidRDefault="00676419" w:rsidP="00676419">
      <w:pPr>
        <w:spacing w:after="120" w:line="320" w:lineRule="exact"/>
        <w:ind w:right="-58" w:firstLine="709"/>
        <w:jc w:val="both"/>
        <w:rPr>
          <w:rFonts w:ascii="Times New Roman" w:hAnsi="Times New Roman"/>
          <w:sz w:val="24"/>
          <w:szCs w:val="24"/>
        </w:rPr>
      </w:pPr>
      <w:r w:rsidRPr="0019599F">
        <w:rPr>
          <w:rFonts w:ascii="Times New Roman" w:hAnsi="Times New Roman"/>
          <w:sz w:val="24"/>
          <w:szCs w:val="24"/>
        </w:rPr>
        <w:t>2.</w:t>
      </w:r>
      <w:r w:rsidRPr="0019599F">
        <w:rPr>
          <w:rFonts w:ascii="Times New Roman" w:hAnsi="Times New Roman"/>
          <w:sz w:val="24"/>
          <w:szCs w:val="24"/>
          <w:lang w:val="en-US"/>
        </w:rPr>
        <w:t>11</w:t>
      </w:r>
      <w:r w:rsidRPr="0019599F">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76419" w:rsidRPr="0019599F" w:rsidRDefault="00676419" w:rsidP="00676419">
      <w:pPr>
        <w:spacing w:after="120" w:line="320" w:lineRule="exact"/>
        <w:ind w:right="-58" w:firstLine="709"/>
        <w:jc w:val="both"/>
        <w:rPr>
          <w:rFonts w:ascii="Times New Roman" w:hAnsi="Times New Roman"/>
          <w:sz w:val="24"/>
          <w:szCs w:val="24"/>
        </w:rPr>
      </w:pPr>
      <w:r w:rsidRPr="0019599F">
        <w:rPr>
          <w:rFonts w:ascii="Times New Roman" w:hAnsi="Times New Roman"/>
          <w:sz w:val="24"/>
          <w:szCs w:val="24"/>
        </w:rPr>
        <w:t>2.</w:t>
      </w:r>
      <w:r w:rsidRPr="0019599F">
        <w:rPr>
          <w:rFonts w:ascii="Times New Roman" w:hAnsi="Times New Roman"/>
          <w:sz w:val="24"/>
          <w:szCs w:val="24"/>
          <w:lang w:val="en-US"/>
        </w:rPr>
        <w:t>12</w:t>
      </w:r>
      <w:r w:rsidRPr="0019599F">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w:t>
      </w:r>
      <w:r w:rsidR="00E5757E">
        <w:rPr>
          <w:rFonts w:ascii="Times New Roman" w:hAnsi="Times New Roman"/>
          <w:sz w:val="24"/>
          <w:szCs w:val="24"/>
        </w:rPr>
        <w:t xml:space="preserve"> за поръчка</w:t>
      </w:r>
      <w:r w:rsidRPr="0019599F">
        <w:rPr>
          <w:rFonts w:ascii="Times New Roman" w:hAnsi="Times New Roman"/>
          <w:sz w:val="24"/>
          <w:szCs w:val="24"/>
        </w:rPr>
        <w:t>, с което се оповестява откриването на процедурата, както и в документацията</w:t>
      </w:r>
      <w:r w:rsidR="00E5757E">
        <w:rPr>
          <w:rFonts w:ascii="Times New Roman" w:hAnsi="Times New Roman"/>
          <w:sz w:val="24"/>
          <w:szCs w:val="24"/>
        </w:rPr>
        <w:t xml:space="preserve"> за обществената поръчка</w:t>
      </w:r>
      <w:r w:rsidRPr="0019599F">
        <w:rPr>
          <w:rFonts w:ascii="Times New Roman" w:hAnsi="Times New Roman"/>
          <w:sz w:val="24"/>
          <w:szCs w:val="24"/>
        </w:rPr>
        <w:t>.</w:t>
      </w:r>
    </w:p>
    <w:p w:rsidR="00676419" w:rsidRPr="0019599F" w:rsidRDefault="00676419" w:rsidP="00676419">
      <w:pPr>
        <w:spacing w:after="120" w:line="320" w:lineRule="exact"/>
        <w:ind w:right="-58" w:firstLine="709"/>
        <w:jc w:val="both"/>
        <w:rPr>
          <w:rFonts w:ascii="Times New Roman" w:hAnsi="Times New Roman"/>
          <w:sz w:val="24"/>
          <w:szCs w:val="24"/>
        </w:rPr>
      </w:pPr>
      <w:r w:rsidRPr="0019599F">
        <w:rPr>
          <w:rFonts w:ascii="Times New Roman" w:hAnsi="Times New Roman"/>
          <w:sz w:val="24"/>
          <w:szCs w:val="24"/>
        </w:rPr>
        <w:t>2.1</w:t>
      </w:r>
      <w:r w:rsidRPr="0019599F">
        <w:rPr>
          <w:rFonts w:ascii="Times New Roman" w:hAnsi="Times New Roman"/>
          <w:sz w:val="24"/>
          <w:szCs w:val="24"/>
          <w:lang w:val="en-US"/>
        </w:rPr>
        <w:t>3</w:t>
      </w:r>
      <w:r w:rsidRPr="0019599F">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676419" w:rsidRPr="0019599F" w:rsidRDefault="00676419" w:rsidP="00676419">
      <w:pPr>
        <w:spacing w:after="120" w:line="320" w:lineRule="exact"/>
        <w:ind w:right="-58" w:firstLine="709"/>
        <w:jc w:val="both"/>
        <w:rPr>
          <w:rFonts w:ascii="Times New Roman" w:hAnsi="Times New Roman"/>
          <w:sz w:val="24"/>
          <w:szCs w:val="24"/>
        </w:rPr>
      </w:pPr>
      <w:r w:rsidRPr="0019599F">
        <w:rPr>
          <w:rFonts w:ascii="Times New Roman" w:hAnsi="Times New Roman"/>
          <w:sz w:val="24"/>
          <w:szCs w:val="24"/>
        </w:rPr>
        <w:t>2.1</w:t>
      </w:r>
      <w:r w:rsidRPr="0019599F">
        <w:rPr>
          <w:rFonts w:ascii="Times New Roman" w:hAnsi="Times New Roman"/>
          <w:sz w:val="24"/>
          <w:szCs w:val="24"/>
          <w:lang w:val="en-US"/>
        </w:rPr>
        <w:t>4</w:t>
      </w:r>
      <w:r w:rsidRPr="0019599F">
        <w:rPr>
          <w:rFonts w:ascii="Times New Roman" w:hAnsi="Times New Roman"/>
          <w:sz w:val="24"/>
          <w:szCs w:val="24"/>
        </w:rPr>
        <w:t xml:space="preserve">.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w:t>
      </w:r>
      <w:r w:rsidRPr="0019599F">
        <w:rPr>
          <w:rFonts w:ascii="Times New Roman" w:hAnsi="Times New Roman"/>
          <w:sz w:val="24"/>
          <w:szCs w:val="24"/>
        </w:rPr>
        <w:lastRenderedPageBreak/>
        <w:t>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5C691D" w:rsidRPr="0019599F" w:rsidRDefault="00DF6189" w:rsidP="005C691D">
      <w:pPr>
        <w:spacing w:after="120" w:line="320" w:lineRule="exact"/>
        <w:ind w:right="-58" w:firstLine="709"/>
        <w:jc w:val="both"/>
        <w:rPr>
          <w:rFonts w:ascii="Times New Roman" w:hAnsi="Times New Roman"/>
          <w:sz w:val="24"/>
          <w:szCs w:val="24"/>
        </w:rPr>
      </w:pPr>
      <w:r w:rsidRPr="001F1A1F">
        <w:rPr>
          <w:rFonts w:ascii="Times New Roman" w:hAnsi="Times New Roman"/>
          <w:color w:val="000000" w:themeColor="text1"/>
          <w:sz w:val="24"/>
          <w:szCs w:val="24"/>
        </w:rPr>
        <w:t>2.1</w:t>
      </w:r>
      <w:r w:rsidR="00090DF7">
        <w:rPr>
          <w:rFonts w:ascii="Times New Roman" w:hAnsi="Times New Roman"/>
          <w:color w:val="000000" w:themeColor="text1"/>
          <w:sz w:val="24"/>
          <w:szCs w:val="24"/>
        </w:rPr>
        <w:t>5</w:t>
      </w:r>
      <w:r w:rsidRPr="001F1A1F">
        <w:rPr>
          <w:rFonts w:ascii="Times New Roman" w:hAnsi="Times New Roman"/>
          <w:color w:val="000000" w:themeColor="text1"/>
          <w:sz w:val="24"/>
          <w:szCs w:val="24"/>
          <w:lang w:eastAsia="bg-BG"/>
        </w:rPr>
        <w:t xml:space="preserve">. </w:t>
      </w:r>
      <w:r w:rsidR="005C691D" w:rsidRPr="0019599F">
        <w:rPr>
          <w:rFonts w:ascii="Times New Roman" w:hAnsi="Times New Roman"/>
          <w:sz w:val="24"/>
          <w:szCs w:val="24"/>
        </w:rPr>
        <w:t xml:space="preserve">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(осъждания за престъпления по чл. 194-208, чл. 213а-217, чл. 219-252, чл. 254а-255а и чл. 256-260 от НК), както и основанията за отстраняване по чл. 107, т. 4 от ЗОП и по чл. 3, т. 8 без да са налице изключенията по т.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61, ал. 1, чл. 62, ал. 1 или ал. 3, чл. 63, ал. 1 или ал. 2, чл. 228, ал. 3 от Кодекса на труда, чл. 13, ал. 1 от Закона за трудовата миграция и трудовата мобилност, чл. 69  от Закона за противодействие на корупцията и за отнемане на незаконно придобитото имущество,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5C691D" w:rsidRPr="0019599F" w:rsidRDefault="005C691D" w:rsidP="005C691D">
      <w:pPr>
        <w:spacing w:after="120" w:line="320" w:lineRule="exact"/>
        <w:ind w:right="-58" w:firstLine="709"/>
        <w:jc w:val="both"/>
        <w:rPr>
          <w:rFonts w:ascii="Times New Roman" w:hAnsi="Times New Roman"/>
          <w:sz w:val="24"/>
          <w:szCs w:val="24"/>
        </w:rPr>
      </w:pPr>
      <w:r w:rsidRPr="0019599F">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61, ал. 1, чл. 62, ал. 1 или ал. 3, чл. 63, ал. 1 или ал. 2, чл. 228, ал. 3 от Кодекса на труда, чл. 13, ал. 1 от Закона за трудовата миграция и трудовата мобилност, чл. 69 от Закона за противодействие на корупцията и за отнемане на незаконно придобитото имущество, участникът отбелязва отговор „НЕ” в дясната колона.</w:t>
      </w:r>
    </w:p>
    <w:p w:rsidR="00DF6189" w:rsidRPr="001F1A1F" w:rsidRDefault="005C691D" w:rsidP="005C691D">
      <w:pPr>
        <w:spacing w:line="320" w:lineRule="exact"/>
        <w:ind w:firstLine="709"/>
        <w:jc w:val="both"/>
        <w:rPr>
          <w:rFonts w:ascii="Times New Roman" w:hAnsi="Times New Roman"/>
          <w:sz w:val="24"/>
          <w:szCs w:val="24"/>
          <w:lang w:val="en-US" w:eastAsia="bg-BG"/>
        </w:rPr>
      </w:pPr>
      <w:r w:rsidRPr="0019599F">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61, ал. 1, чл. 62, ал. 1 или ал. 3, чл. 63, ал. 1 или ал. 2, чл. 228, ал. 3 от Кодекса на труда, чл. 13, ал. 1 от Закона за трудовата миграция и трудовата мобилност, чл. 69 от Закона за противодействие на корупцията и за отнемане на незаконно придобитото имущество, участникът отбелязва отговор „ДА” в дясната колона и попълва и следващия ред относно предприети мерки за реабилитация, ако има такива</w:t>
      </w:r>
      <w:r w:rsidR="00DF6189" w:rsidRPr="001F1A1F">
        <w:rPr>
          <w:rFonts w:ascii="Times New Roman" w:hAnsi="Times New Roman"/>
          <w:sz w:val="24"/>
          <w:szCs w:val="24"/>
          <w:lang w:eastAsia="bg-BG"/>
        </w:rPr>
        <w:t>.</w:t>
      </w:r>
    </w:p>
    <w:p w:rsidR="0074106F" w:rsidRPr="0019599F" w:rsidRDefault="0074106F" w:rsidP="0074106F">
      <w:pPr>
        <w:spacing w:after="120" w:line="320" w:lineRule="exact"/>
        <w:ind w:right="-58" w:firstLine="709"/>
        <w:jc w:val="both"/>
        <w:rPr>
          <w:rFonts w:ascii="Times New Roman" w:hAnsi="Times New Roman"/>
          <w:sz w:val="24"/>
          <w:szCs w:val="24"/>
        </w:rPr>
      </w:pPr>
      <w:r w:rsidRPr="0019599F">
        <w:rPr>
          <w:rFonts w:ascii="Times New Roman" w:hAnsi="Times New Roman"/>
          <w:sz w:val="24"/>
          <w:szCs w:val="24"/>
        </w:rPr>
        <w:t>2.1</w:t>
      </w:r>
      <w:r w:rsidRPr="0019599F">
        <w:rPr>
          <w:rFonts w:ascii="Times New Roman" w:hAnsi="Times New Roman"/>
          <w:sz w:val="24"/>
          <w:szCs w:val="24"/>
          <w:lang w:val="en-US"/>
        </w:rPr>
        <w:t>6</w:t>
      </w:r>
      <w:r w:rsidRPr="0019599F">
        <w:rPr>
          <w:rFonts w:ascii="Times New Roman" w:hAnsi="Times New Roman"/>
          <w:sz w:val="24"/>
          <w:szCs w:val="24"/>
        </w:rPr>
        <w:t>. Участниците попълват изискваната информация в образеца на ЕЕДОП.</w:t>
      </w:r>
    </w:p>
    <w:p w:rsidR="00DF6189" w:rsidRPr="00382112" w:rsidRDefault="00DF6189" w:rsidP="00DF6189">
      <w:pPr>
        <w:spacing w:after="120" w:line="320" w:lineRule="exact"/>
        <w:ind w:right="-58" w:firstLine="709"/>
        <w:jc w:val="both"/>
        <w:rPr>
          <w:rFonts w:ascii="Times New Roman" w:hAnsi="Times New Roman"/>
          <w:sz w:val="24"/>
          <w:szCs w:val="24"/>
        </w:rPr>
      </w:pPr>
      <w:r w:rsidRPr="00E54AB6">
        <w:rPr>
          <w:rFonts w:ascii="Times New Roman" w:hAnsi="Times New Roman"/>
          <w:sz w:val="24"/>
          <w:szCs w:val="24"/>
        </w:rPr>
        <w:t>2.1</w:t>
      </w:r>
      <w:r w:rsidR="0074106F">
        <w:rPr>
          <w:rFonts w:ascii="Times New Roman" w:hAnsi="Times New Roman"/>
          <w:sz w:val="24"/>
          <w:szCs w:val="24"/>
        </w:rPr>
        <w:t>7</w:t>
      </w:r>
      <w:r w:rsidRPr="00E54AB6">
        <w:rPr>
          <w:rFonts w:ascii="Times New Roman" w:hAnsi="Times New Roman"/>
          <w:sz w:val="24"/>
          <w:szCs w:val="24"/>
        </w:rPr>
        <w:t>. Необходимата информация се попълва в полет</w:t>
      </w:r>
      <w:r w:rsidRPr="00E54AB6">
        <w:rPr>
          <w:rFonts w:ascii="Times New Roman" w:hAnsi="Times New Roman"/>
          <w:sz w:val="24"/>
          <w:szCs w:val="24"/>
          <w:lang w:val="en-US"/>
        </w:rPr>
        <w:t>a</w:t>
      </w:r>
      <w:r w:rsidRPr="00E54AB6">
        <w:rPr>
          <w:rFonts w:ascii="Times New Roman" w:hAnsi="Times New Roman"/>
          <w:sz w:val="24"/>
          <w:szCs w:val="24"/>
        </w:rPr>
        <w:t>та, предназначени за тази цел, чрез маркиране на отговор и/или чрез въвеждане на информация.</w:t>
      </w:r>
      <w:r>
        <w:rPr>
          <w:rFonts w:ascii="Times New Roman" w:hAnsi="Times New Roman"/>
          <w:sz w:val="24"/>
          <w:szCs w:val="24"/>
        </w:rPr>
        <w:t xml:space="preserve"> </w:t>
      </w:r>
    </w:p>
    <w:p w:rsidR="00DF6189" w:rsidRDefault="00DF6189" w:rsidP="00DF6189">
      <w:pPr>
        <w:spacing w:after="120" w:line="320" w:lineRule="exact"/>
        <w:ind w:right="-58" w:firstLine="709"/>
        <w:jc w:val="both"/>
        <w:rPr>
          <w:rFonts w:ascii="Times New Roman" w:hAnsi="Times New Roman"/>
          <w:sz w:val="24"/>
          <w:szCs w:val="24"/>
        </w:rPr>
      </w:pPr>
      <w:r>
        <w:rPr>
          <w:rFonts w:ascii="Times New Roman" w:hAnsi="Times New Roman"/>
          <w:sz w:val="24"/>
          <w:szCs w:val="24"/>
        </w:rPr>
        <w:t>2.1</w:t>
      </w:r>
      <w:r w:rsidR="008F5AF3">
        <w:rPr>
          <w:rFonts w:ascii="Times New Roman" w:hAnsi="Times New Roman"/>
          <w:sz w:val="24"/>
          <w:szCs w:val="24"/>
        </w:rPr>
        <w:t>8</w:t>
      </w:r>
      <w:r>
        <w:rPr>
          <w:rFonts w:ascii="Times New Roman" w:hAnsi="Times New Roman"/>
          <w:sz w:val="24"/>
          <w:szCs w:val="24"/>
        </w:rPr>
        <w:t xml:space="preserve">.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Default="003219DC" w:rsidP="00777A5B">
      <w:pPr>
        <w:spacing w:after="120" w:line="320" w:lineRule="exact"/>
        <w:ind w:right="-58" w:firstLine="709"/>
        <w:jc w:val="both"/>
        <w:rPr>
          <w:rFonts w:ascii="Times New Roman" w:hAnsi="Times New Roman"/>
          <w:sz w:val="24"/>
          <w:szCs w:val="24"/>
        </w:rPr>
      </w:pPr>
      <w:r w:rsidRPr="00B05783">
        <w:rPr>
          <w:rFonts w:ascii="Times New Roman" w:hAnsi="Times New Roman"/>
          <w:b/>
          <w:sz w:val="24"/>
          <w:szCs w:val="24"/>
        </w:rPr>
        <w:t>3</w:t>
      </w:r>
      <w:r w:rsidR="00F47F08" w:rsidRPr="00B05783">
        <w:rPr>
          <w:rFonts w:ascii="Times New Roman" w:hAnsi="Times New Roman"/>
          <w:b/>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1E7AAA">
        <w:rPr>
          <w:rFonts w:ascii="Times New Roman" w:hAnsi="Times New Roman"/>
          <w:i/>
          <w:sz w:val="24"/>
          <w:szCs w:val="24"/>
          <w:lang w:val="ru-RU"/>
        </w:rPr>
        <w:t>2</w:t>
      </w:r>
      <w:r w:rsidR="00F47F08" w:rsidRPr="00D76B26">
        <w:rPr>
          <w:rFonts w:ascii="Times New Roman" w:hAnsi="Times New Roman"/>
          <w:sz w:val="24"/>
          <w:szCs w:val="24"/>
          <w:lang w:val="ru-RU"/>
        </w:rPr>
        <w:t>)</w:t>
      </w:r>
      <w:r w:rsidR="009319F3">
        <w:rPr>
          <w:rFonts w:ascii="Times New Roman" w:hAnsi="Times New Roman"/>
          <w:sz w:val="24"/>
          <w:szCs w:val="24"/>
        </w:rPr>
        <w:t xml:space="preserve"> </w:t>
      </w:r>
      <w:r w:rsidR="00D3462B">
        <w:rPr>
          <w:rFonts w:ascii="Times New Roman" w:hAnsi="Times New Roman"/>
          <w:sz w:val="24"/>
          <w:szCs w:val="24"/>
        </w:rPr>
        <w:t>съдър</w:t>
      </w:r>
      <w:r w:rsidR="008325CA">
        <w:rPr>
          <w:rFonts w:ascii="Times New Roman" w:hAnsi="Times New Roman"/>
          <w:sz w:val="24"/>
          <w:szCs w:val="24"/>
        </w:rPr>
        <w:t>жа</w:t>
      </w:r>
      <w:r w:rsidR="00D3462B">
        <w:rPr>
          <w:rFonts w:ascii="Times New Roman" w:hAnsi="Times New Roman"/>
          <w:sz w:val="24"/>
          <w:szCs w:val="24"/>
        </w:rPr>
        <w:t>що</w:t>
      </w:r>
      <w:r w:rsidR="009319F3">
        <w:rPr>
          <w:rFonts w:ascii="Times New Roman" w:hAnsi="Times New Roman"/>
          <w:sz w:val="24"/>
          <w:szCs w:val="24"/>
        </w:rPr>
        <w:t xml:space="preserve"> информация изискана от възложителя съг</w:t>
      </w:r>
      <w:r w:rsidR="00D3462B">
        <w:rPr>
          <w:rFonts w:ascii="Times New Roman" w:hAnsi="Times New Roman"/>
          <w:sz w:val="24"/>
          <w:szCs w:val="24"/>
        </w:rPr>
        <w:t>ласно техническата спецификация – в оригинал, и приложените към него</w:t>
      </w:r>
      <w:r w:rsidR="008325CA">
        <w:rPr>
          <w:rFonts w:ascii="Times New Roman" w:hAnsi="Times New Roman"/>
          <w:sz w:val="24"/>
          <w:szCs w:val="24"/>
        </w:rPr>
        <w:t xml:space="preserve"> документи, информация и декларации.</w:t>
      </w:r>
    </w:p>
    <w:p w:rsidR="00F47F08" w:rsidRPr="00D76B26" w:rsidRDefault="003219DC" w:rsidP="00777A5B">
      <w:pPr>
        <w:spacing w:after="120" w:line="320" w:lineRule="exact"/>
        <w:ind w:right="-58" w:firstLine="709"/>
        <w:jc w:val="both"/>
        <w:rPr>
          <w:rFonts w:ascii="Times New Roman" w:hAnsi="Times New Roman"/>
          <w:sz w:val="24"/>
          <w:szCs w:val="24"/>
          <w:u w:val="single"/>
        </w:rPr>
      </w:pPr>
      <w:r w:rsidRPr="00B05783">
        <w:rPr>
          <w:rFonts w:ascii="Times New Roman" w:hAnsi="Times New Roman"/>
          <w:b/>
          <w:sz w:val="24"/>
          <w:szCs w:val="24"/>
        </w:rPr>
        <w:lastRenderedPageBreak/>
        <w:t>4</w:t>
      </w:r>
      <w:r w:rsidR="00F47F08" w:rsidRPr="00B05783">
        <w:rPr>
          <w:rFonts w:ascii="Times New Roman" w:hAnsi="Times New Roman"/>
          <w:b/>
          <w:sz w:val="24"/>
          <w:szCs w:val="24"/>
        </w:rPr>
        <w:t>.</w:t>
      </w:r>
      <w:r w:rsidR="00F47F08" w:rsidRPr="00D76B26">
        <w:rPr>
          <w:rFonts w:ascii="Times New Roman" w:hAnsi="Times New Roman"/>
          <w:sz w:val="24"/>
          <w:szCs w:val="24"/>
        </w:rPr>
        <w:t xml:space="preserve"> </w:t>
      </w:r>
      <w:r w:rsidR="00F47F08" w:rsidRPr="00D76B26">
        <w:rPr>
          <w:rFonts w:ascii="Times New Roman" w:hAnsi="Times New Roman"/>
          <w:b/>
          <w:sz w:val="24"/>
          <w:szCs w:val="24"/>
        </w:rPr>
        <w:t xml:space="preserve">Декларацията за </w:t>
      </w:r>
      <w:r w:rsidR="00866C04" w:rsidRPr="00866C04">
        <w:rPr>
          <w:rFonts w:ascii="Times New Roman" w:hAnsi="Times New Roman"/>
          <w:b/>
          <w:sz w:val="24"/>
          <w:szCs w:val="24"/>
        </w:rPr>
        <w:t>съгласие с клаузите на приложения проект на договор</w:t>
      </w:r>
      <w:r w:rsidR="00866C04" w:rsidRPr="00866C04">
        <w:rPr>
          <w:rFonts w:ascii="Times New Roman" w:hAnsi="Times New Roman"/>
          <w:b/>
          <w:i/>
          <w:sz w:val="24"/>
          <w:szCs w:val="24"/>
        </w:rPr>
        <w:t xml:space="preserve"> </w:t>
      </w:r>
      <w:r w:rsidR="00F47F08" w:rsidRPr="00D76B26">
        <w:rPr>
          <w:rFonts w:ascii="Times New Roman" w:hAnsi="Times New Roman"/>
          <w:i/>
          <w:sz w:val="24"/>
          <w:szCs w:val="24"/>
        </w:rPr>
        <w:t>(Образец № </w:t>
      </w:r>
      <w:r w:rsidR="001E7AAA">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Default="003219DC" w:rsidP="00777A5B">
      <w:pPr>
        <w:spacing w:after="120" w:line="320" w:lineRule="exact"/>
        <w:ind w:right="-58" w:firstLine="709"/>
        <w:jc w:val="both"/>
        <w:rPr>
          <w:rFonts w:ascii="Times New Roman" w:hAnsi="Times New Roman"/>
          <w:sz w:val="24"/>
          <w:szCs w:val="24"/>
        </w:rPr>
      </w:pPr>
      <w:r w:rsidRPr="00B05783">
        <w:rPr>
          <w:rFonts w:ascii="Times New Roman" w:hAnsi="Times New Roman"/>
          <w:b/>
          <w:sz w:val="24"/>
          <w:szCs w:val="24"/>
        </w:rPr>
        <w:t>5</w:t>
      </w:r>
      <w:r w:rsidR="00F47F08" w:rsidRPr="00B05783">
        <w:rPr>
          <w:rFonts w:ascii="Times New Roman" w:hAnsi="Times New Roman"/>
          <w:b/>
          <w:sz w:val="24"/>
          <w:szCs w:val="24"/>
        </w:rPr>
        <w:t>.</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E7AAA">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1E1F67" w:rsidRDefault="001E1F67" w:rsidP="001E1F67">
      <w:pPr>
        <w:spacing w:after="120" w:line="320" w:lineRule="exact"/>
        <w:ind w:firstLine="709"/>
        <w:jc w:val="both"/>
        <w:rPr>
          <w:rFonts w:ascii="Times New Roman" w:hAnsi="Times New Roman"/>
          <w:sz w:val="24"/>
          <w:szCs w:val="24"/>
        </w:rPr>
      </w:pPr>
      <w:r w:rsidRPr="00B05783">
        <w:rPr>
          <w:rFonts w:ascii="Times New Roman" w:hAnsi="Times New Roman"/>
          <w:b/>
          <w:sz w:val="24"/>
          <w:szCs w:val="24"/>
        </w:rPr>
        <w:t>6.</w:t>
      </w:r>
      <w:r w:rsidRPr="006D6A1A">
        <w:rPr>
          <w:rFonts w:ascii="Times New Roman" w:hAnsi="Times New Roman"/>
          <w:sz w:val="24"/>
          <w:szCs w:val="24"/>
        </w:rPr>
        <w:t xml:space="preserve"> </w:t>
      </w:r>
      <w:r w:rsidRPr="006F0F7F">
        <w:rPr>
          <w:rFonts w:ascii="Times New Roman" w:hAnsi="Times New Roman"/>
          <w:b/>
          <w:sz w:val="24"/>
          <w:szCs w:val="24"/>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Pr>
          <w:rFonts w:ascii="Times New Roman" w:hAnsi="Times New Roman"/>
          <w:sz w:val="24"/>
          <w:szCs w:val="24"/>
        </w:rPr>
        <w:t xml:space="preserve"> </w:t>
      </w:r>
      <w:r>
        <w:rPr>
          <w:rFonts w:ascii="Times New Roman" w:hAnsi="Times New Roman"/>
          <w:i/>
          <w:sz w:val="24"/>
          <w:szCs w:val="24"/>
        </w:rPr>
        <w:t>(Образец № 5</w:t>
      </w:r>
      <w:r w:rsidRPr="006D6A1A">
        <w:rPr>
          <w:rFonts w:ascii="Times New Roman" w:hAnsi="Times New Roman"/>
          <w:i/>
          <w:sz w:val="24"/>
          <w:szCs w:val="24"/>
        </w:rPr>
        <w:t>)</w:t>
      </w:r>
      <w:r w:rsidRPr="006D6A1A">
        <w:rPr>
          <w:rFonts w:ascii="Times New Roman" w:hAnsi="Times New Roman"/>
          <w:sz w:val="24"/>
          <w:szCs w:val="24"/>
        </w:rPr>
        <w:t>. Документът се представя в оригинал.</w:t>
      </w:r>
    </w:p>
    <w:p w:rsidR="004A6ED4" w:rsidRDefault="001E1F67" w:rsidP="00777A5B">
      <w:pPr>
        <w:spacing w:after="120" w:line="320" w:lineRule="exact"/>
        <w:ind w:right="-58" w:firstLine="709"/>
        <w:jc w:val="both"/>
        <w:rPr>
          <w:rFonts w:ascii="Times New Roman" w:hAnsi="Times New Roman"/>
          <w:sz w:val="24"/>
          <w:szCs w:val="24"/>
        </w:rPr>
      </w:pPr>
      <w:r w:rsidRPr="00B05783">
        <w:rPr>
          <w:rFonts w:ascii="Times New Roman" w:hAnsi="Times New Roman"/>
          <w:b/>
          <w:sz w:val="24"/>
          <w:szCs w:val="24"/>
        </w:rPr>
        <w:t>7</w:t>
      </w:r>
      <w:r w:rsidR="00F47F08" w:rsidRPr="00B05783">
        <w:rPr>
          <w:rFonts w:ascii="Times New Roman" w:hAnsi="Times New Roman"/>
          <w:b/>
          <w:sz w:val="24"/>
          <w:szCs w:val="24"/>
        </w:rPr>
        <w:t>.</w:t>
      </w:r>
      <w:r w:rsidR="004F0030" w:rsidRPr="00D76B26">
        <w:rPr>
          <w:rFonts w:ascii="Times New Roman" w:hAnsi="Times New Roman"/>
          <w:sz w:val="24"/>
          <w:szCs w:val="24"/>
        </w:rPr>
        <w:t xml:space="preserve"> </w:t>
      </w:r>
      <w:r w:rsidR="004F0030" w:rsidRPr="00CA378D">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1E7AAA">
        <w:rPr>
          <w:rFonts w:ascii="Times New Roman" w:hAnsi="Times New Roman"/>
          <w:i/>
          <w:sz w:val="24"/>
          <w:szCs w:val="24"/>
        </w:rPr>
        <w:t>(</w:t>
      </w:r>
      <w:r w:rsidR="00CA378D" w:rsidRPr="00D76B26">
        <w:rPr>
          <w:rFonts w:ascii="Times New Roman" w:hAnsi="Times New Roman"/>
          <w:i/>
          <w:sz w:val="24"/>
          <w:szCs w:val="24"/>
          <w:lang w:val="ru-RU"/>
        </w:rPr>
        <w:t>Образец № </w:t>
      </w:r>
      <w:r>
        <w:rPr>
          <w:rFonts w:ascii="Times New Roman" w:hAnsi="Times New Roman"/>
          <w:i/>
          <w:sz w:val="24"/>
          <w:szCs w:val="24"/>
          <w:lang w:val="ru-RU"/>
        </w:rPr>
        <w:t>6</w:t>
      </w:r>
      <w:r w:rsidR="00F47F08" w:rsidRPr="001E7AAA">
        <w:rPr>
          <w:rFonts w:ascii="Times New Roman" w:hAnsi="Times New Roman"/>
          <w:i/>
          <w:sz w:val="24"/>
          <w:szCs w:val="24"/>
        </w:rPr>
        <w:t>)</w:t>
      </w:r>
      <w:r w:rsidR="000C73CD">
        <w:rPr>
          <w:rFonts w:ascii="Times New Roman" w:hAnsi="Times New Roman"/>
          <w:i/>
          <w:sz w:val="24"/>
          <w:szCs w:val="24"/>
        </w:rPr>
        <w:t xml:space="preserve"> </w:t>
      </w:r>
      <w:r w:rsidR="000C73CD" w:rsidRPr="000C73CD">
        <w:rPr>
          <w:rFonts w:ascii="Times New Roman" w:hAnsi="Times New Roman"/>
          <w:b/>
          <w:sz w:val="24"/>
          <w:szCs w:val="24"/>
        </w:rPr>
        <w:t>и приложен</w:t>
      </w:r>
      <w:r w:rsidR="006F51D0">
        <w:rPr>
          <w:rFonts w:ascii="Times New Roman" w:hAnsi="Times New Roman"/>
          <w:b/>
          <w:sz w:val="24"/>
          <w:szCs w:val="24"/>
        </w:rPr>
        <w:t>ата</w:t>
      </w:r>
      <w:r w:rsidR="000C73CD" w:rsidRPr="000C73CD">
        <w:rPr>
          <w:rFonts w:ascii="Times New Roman" w:hAnsi="Times New Roman"/>
          <w:b/>
          <w:sz w:val="24"/>
          <w:szCs w:val="24"/>
        </w:rPr>
        <w:t xml:space="preserve"> количествено</w:t>
      </w:r>
      <w:r w:rsidR="000C73CD">
        <w:rPr>
          <w:rFonts w:ascii="Times New Roman" w:hAnsi="Times New Roman"/>
          <w:b/>
          <w:sz w:val="24"/>
          <w:szCs w:val="24"/>
        </w:rPr>
        <w:t>-</w:t>
      </w:r>
      <w:r w:rsidR="000C73CD" w:rsidRPr="000C73CD">
        <w:rPr>
          <w:rFonts w:ascii="Times New Roman" w:hAnsi="Times New Roman"/>
          <w:b/>
          <w:sz w:val="24"/>
          <w:szCs w:val="24"/>
        </w:rPr>
        <w:t>стойностн</w:t>
      </w:r>
      <w:r w:rsidR="006F51D0">
        <w:rPr>
          <w:rFonts w:ascii="Times New Roman" w:hAnsi="Times New Roman"/>
          <w:b/>
          <w:sz w:val="24"/>
          <w:szCs w:val="24"/>
        </w:rPr>
        <w:t>а сметка</w:t>
      </w:r>
      <w:r w:rsidR="00F47F08" w:rsidRPr="000C73CD">
        <w:rPr>
          <w:rFonts w:ascii="Times New Roman" w:hAnsi="Times New Roman"/>
          <w:b/>
          <w:sz w:val="24"/>
          <w:szCs w:val="24"/>
        </w:rPr>
        <w:t>.</w:t>
      </w:r>
      <w:r w:rsidR="00F47F08" w:rsidRPr="00D76B26">
        <w:rPr>
          <w:rFonts w:ascii="Times New Roman" w:hAnsi="Times New Roman"/>
          <w:sz w:val="24"/>
          <w:szCs w:val="24"/>
        </w:rPr>
        <w:t xml:space="preserve"> Док</w:t>
      </w:r>
      <w:r w:rsidR="00382112">
        <w:rPr>
          <w:rFonts w:ascii="Times New Roman" w:hAnsi="Times New Roman"/>
          <w:sz w:val="24"/>
          <w:szCs w:val="24"/>
        </w:rPr>
        <w:t>умент</w:t>
      </w:r>
      <w:r w:rsidR="000C73CD">
        <w:rPr>
          <w:rFonts w:ascii="Times New Roman" w:hAnsi="Times New Roman"/>
          <w:sz w:val="24"/>
          <w:szCs w:val="24"/>
        </w:rPr>
        <w:t>ите</w:t>
      </w:r>
      <w:r w:rsidR="00382112">
        <w:rPr>
          <w:rFonts w:ascii="Times New Roman" w:hAnsi="Times New Roman"/>
          <w:sz w:val="24"/>
          <w:szCs w:val="24"/>
        </w:rPr>
        <w:t xml:space="preserve"> се представя в оригинал </w:t>
      </w:r>
      <w:r w:rsidR="00382112" w:rsidRPr="008F5A4E">
        <w:rPr>
          <w:rFonts w:ascii="Times New Roman" w:hAnsi="Times New Roman"/>
          <w:sz w:val="24"/>
          <w:szCs w:val="24"/>
        </w:rPr>
        <w:t>в отделен запечатан непрозрачен плик с надпис „Предлагани ценови параметри“.</w:t>
      </w:r>
    </w:p>
    <w:p w:rsidR="002E05B3" w:rsidRDefault="002E05B3" w:rsidP="002E05B3">
      <w:pPr>
        <w:spacing w:after="120" w:line="320" w:lineRule="exact"/>
        <w:ind w:right="-58" w:firstLine="709"/>
        <w:jc w:val="both"/>
        <w:rPr>
          <w:rFonts w:ascii="Times New Roman" w:hAnsi="Times New Roman"/>
          <w:sz w:val="24"/>
          <w:szCs w:val="24"/>
        </w:rPr>
      </w:pPr>
      <w:r>
        <w:rPr>
          <w:rFonts w:ascii="Times New Roman" w:hAnsi="Times New Roman"/>
          <w:sz w:val="24"/>
          <w:szCs w:val="24"/>
        </w:rPr>
        <w:t>В случаите по чл. 181, ал. 2 от ЗОП, на основание чл. 47, ал. 6 от ППЗОП, ценовите предложения могат да не се представят в запечатан плик.</w:t>
      </w:r>
    </w:p>
    <w:p w:rsidR="002E05B3" w:rsidRDefault="002E05B3" w:rsidP="009B674D">
      <w:pPr>
        <w:tabs>
          <w:tab w:val="left" w:pos="0"/>
        </w:tabs>
        <w:spacing w:line="320" w:lineRule="exact"/>
        <w:jc w:val="both"/>
        <w:rPr>
          <w:rFonts w:ascii="Times New Roman" w:hAnsi="Times New Roman"/>
          <w:sz w:val="24"/>
          <w:szCs w:val="24"/>
        </w:rPr>
      </w:pPr>
    </w:p>
    <w:p w:rsidR="00CD1FEA" w:rsidRDefault="00994C15" w:rsidP="009B674D">
      <w:pPr>
        <w:tabs>
          <w:tab w:val="left" w:pos="0"/>
        </w:tabs>
        <w:spacing w:line="320" w:lineRule="exact"/>
        <w:jc w:val="both"/>
        <w:rPr>
          <w:rFonts w:ascii="Times New Roman" w:hAnsi="Times New Roman"/>
          <w:b/>
          <w:sz w:val="24"/>
          <w:szCs w:val="24"/>
        </w:rPr>
      </w:pPr>
      <w:r>
        <w:rPr>
          <w:rFonts w:ascii="Times New Roman" w:hAnsi="Times New Roman"/>
          <w:sz w:val="24"/>
          <w:szCs w:val="24"/>
        </w:rPr>
        <w:tab/>
      </w:r>
      <w:r w:rsidRPr="00BA11CA">
        <w:rPr>
          <w:rFonts w:ascii="Times New Roman" w:hAnsi="Times New Roman"/>
          <w:b/>
          <w:sz w:val="24"/>
          <w:szCs w:val="24"/>
        </w:rPr>
        <w:t>Условия за образуване на предлаганата цена:</w:t>
      </w:r>
    </w:p>
    <w:p w:rsidR="00CD1FEA" w:rsidRDefault="00CD1FEA" w:rsidP="00CD1FEA">
      <w:pPr>
        <w:tabs>
          <w:tab w:val="left" w:pos="0"/>
        </w:tabs>
        <w:spacing w:after="0" w:line="320" w:lineRule="exact"/>
        <w:jc w:val="both"/>
        <w:rPr>
          <w:rFonts w:ascii="Times New Roman" w:hAnsi="Times New Roman"/>
          <w:sz w:val="24"/>
          <w:szCs w:val="24"/>
        </w:rPr>
      </w:pPr>
      <w:r>
        <w:rPr>
          <w:rFonts w:ascii="Times New Roman" w:hAnsi="Times New Roman"/>
          <w:b/>
          <w:sz w:val="24"/>
          <w:szCs w:val="24"/>
        </w:rPr>
        <w:tab/>
      </w:r>
      <w:r w:rsidR="00994C15" w:rsidRPr="00CD1FEA">
        <w:rPr>
          <w:rFonts w:ascii="Times New Roman" w:hAnsi="Times New Roman"/>
          <w:sz w:val="24"/>
          <w:szCs w:val="24"/>
        </w:rPr>
        <w:t xml:space="preserve">Участниците да предложат крайна цена </w:t>
      </w:r>
      <w:r w:rsidR="0056005B">
        <w:rPr>
          <w:rFonts w:ascii="Times New Roman" w:hAnsi="Times New Roman"/>
          <w:sz w:val="24"/>
          <w:szCs w:val="24"/>
        </w:rPr>
        <w:t xml:space="preserve">(обща стойност за изпълнение на поръчката) в лева без </w:t>
      </w:r>
      <w:r w:rsidR="00B05783" w:rsidRPr="00CD1FEA">
        <w:rPr>
          <w:rFonts w:ascii="Times New Roman" w:hAnsi="Times New Roman"/>
          <w:sz w:val="24"/>
          <w:szCs w:val="24"/>
        </w:rPr>
        <w:t xml:space="preserve">включен </w:t>
      </w:r>
      <w:r w:rsidR="00994C15" w:rsidRPr="00CD1FEA">
        <w:rPr>
          <w:rFonts w:ascii="Times New Roman" w:hAnsi="Times New Roman"/>
          <w:sz w:val="24"/>
          <w:szCs w:val="24"/>
        </w:rPr>
        <w:t>ДДС за изпълнение на обекта на поръчката съгласно образеца на ценовото предложение (Образец № 6).</w:t>
      </w:r>
    </w:p>
    <w:p w:rsidR="00994C15" w:rsidRPr="00CD1FEA" w:rsidRDefault="00994C15" w:rsidP="00CD1FEA">
      <w:pPr>
        <w:tabs>
          <w:tab w:val="left" w:pos="0"/>
        </w:tabs>
        <w:spacing w:after="0" w:line="320" w:lineRule="exact"/>
        <w:jc w:val="both"/>
        <w:rPr>
          <w:rFonts w:ascii="Times New Roman" w:hAnsi="Times New Roman"/>
          <w:sz w:val="24"/>
          <w:szCs w:val="24"/>
        </w:rPr>
      </w:pPr>
      <w:r w:rsidRPr="00CD1FEA">
        <w:rPr>
          <w:rFonts w:ascii="Times New Roman" w:hAnsi="Times New Roman"/>
          <w:i/>
          <w:sz w:val="24"/>
          <w:szCs w:val="24"/>
        </w:rPr>
        <w:tab/>
      </w:r>
      <w:r w:rsidRPr="00CD1FEA">
        <w:rPr>
          <w:rFonts w:ascii="Times New Roman" w:hAnsi="Times New Roman"/>
          <w:sz w:val="24"/>
          <w:szCs w:val="24"/>
        </w:rPr>
        <w:t>Към ценовото предложение да се прилож</w:t>
      </w:r>
      <w:r w:rsidR="00644274">
        <w:rPr>
          <w:rFonts w:ascii="Times New Roman" w:hAnsi="Times New Roman"/>
          <w:sz w:val="24"/>
          <w:szCs w:val="24"/>
        </w:rPr>
        <w:t>и</w:t>
      </w:r>
      <w:r w:rsidRPr="00CD1FEA">
        <w:rPr>
          <w:rFonts w:ascii="Times New Roman" w:hAnsi="Times New Roman"/>
          <w:sz w:val="24"/>
          <w:szCs w:val="24"/>
        </w:rPr>
        <w:t xml:space="preserve"> количествено</w:t>
      </w:r>
      <w:r w:rsidR="00B0094C" w:rsidRPr="00CD1FEA">
        <w:rPr>
          <w:rFonts w:ascii="Times New Roman" w:hAnsi="Times New Roman"/>
          <w:sz w:val="24"/>
          <w:szCs w:val="24"/>
        </w:rPr>
        <w:t>-</w:t>
      </w:r>
      <w:r w:rsidRPr="00CD1FEA">
        <w:rPr>
          <w:rFonts w:ascii="Times New Roman" w:hAnsi="Times New Roman"/>
          <w:sz w:val="24"/>
          <w:szCs w:val="24"/>
        </w:rPr>
        <w:t>стойностн</w:t>
      </w:r>
      <w:r w:rsidR="00D939F8">
        <w:rPr>
          <w:rFonts w:ascii="Times New Roman" w:hAnsi="Times New Roman"/>
          <w:sz w:val="24"/>
          <w:szCs w:val="24"/>
          <w:lang w:val="en-US"/>
        </w:rPr>
        <w:t>a</w:t>
      </w:r>
      <w:r w:rsidRPr="00CD1FEA">
        <w:rPr>
          <w:rFonts w:ascii="Times New Roman" w:hAnsi="Times New Roman"/>
          <w:sz w:val="24"/>
          <w:szCs w:val="24"/>
        </w:rPr>
        <w:t xml:space="preserve"> сметк</w:t>
      </w:r>
      <w:r w:rsidR="00D939F8">
        <w:rPr>
          <w:rFonts w:ascii="Times New Roman" w:hAnsi="Times New Roman"/>
          <w:sz w:val="24"/>
          <w:szCs w:val="24"/>
          <w:lang w:val="en-US"/>
        </w:rPr>
        <w:t>a</w:t>
      </w:r>
      <w:r w:rsidRPr="00CD1FEA">
        <w:rPr>
          <w:rFonts w:ascii="Times New Roman" w:hAnsi="Times New Roman"/>
          <w:sz w:val="24"/>
          <w:szCs w:val="24"/>
        </w:rPr>
        <w:t xml:space="preserve"> (КСС), съдържащ</w:t>
      </w:r>
      <w:r w:rsidR="002931C1">
        <w:rPr>
          <w:rFonts w:ascii="Times New Roman" w:hAnsi="Times New Roman"/>
          <w:sz w:val="24"/>
          <w:szCs w:val="24"/>
        </w:rPr>
        <w:t>а</w:t>
      </w:r>
      <w:r w:rsidRPr="00CD1FEA">
        <w:rPr>
          <w:rFonts w:ascii="Times New Roman" w:hAnsi="Times New Roman"/>
          <w:sz w:val="24"/>
          <w:szCs w:val="24"/>
        </w:rPr>
        <w:t xml:space="preserve"> единичните цени </w:t>
      </w:r>
      <w:r w:rsidR="00D939F8">
        <w:rPr>
          <w:rFonts w:ascii="Times New Roman" w:hAnsi="Times New Roman"/>
          <w:sz w:val="24"/>
          <w:szCs w:val="24"/>
        </w:rPr>
        <w:t xml:space="preserve">в лева </w:t>
      </w:r>
      <w:r w:rsidRPr="00CD1FEA">
        <w:rPr>
          <w:rFonts w:ascii="Times New Roman" w:hAnsi="Times New Roman"/>
          <w:sz w:val="24"/>
          <w:szCs w:val="24"/>
        </w:rPr>
        <w:t xml:space="preserve">без ДДС за всеки вид работа, посочена в КСС, стойност </w:t>
      </w:r>
      <w:r w:rsidR="00D939F8">
        <w:rPr>
          <w:rFonts w:ascii="Times New Roman" w:hAnsi="Times New Roman"/>
          <w:sz w:val="24"/>
          <w:szCs w:val="24"/>
        </w:rPr>
        <w:t xml:space="preserve">в лева </w:t>
      </w:r>
      <w:r w:rsidRPr="00CD1FEA">
        <w:rPr>
          <w:rFonts w:ascii="Times New Roman" w:hAnsi="Times New Roman"/>
          <w:sz w:val="24"/>
          <w:szCs w:val="24"/>
        </w:rPr>
        <w:t xml:space="preserve">без </w:t>
      </w:r>
      <w:r w:rsidR="00B05783" w:rsidRPr="00CD1FEA">
        <w:rPr>
          <w:rFonts w:ascii="Times New Roman" w:hAnsi="Times New Roman"/>
          <w:sz w:val="24"/>
          <w:szCs w:val="24"/>
        </w:rPr>
        <w:t xml:space="preserve">включен </w:t>
      </w:r>
      <w:r w:rsidRPr="00CD1FEA">
        <w:rPr>
          <w:rFonts w:ascii="Times New Roman" w:hAnsi="Times New Roman"/>
          <w:sz w:val="24"/>
          <w:szCs w:val="24"/>
        </w:rPr>
        <w:t>ДДС за исканото количество от всеки вид работа, стой</w:t>
      </w:r>
      <w:r w:rsidR="001A7D4B">
        <w:rPr>
          <w:rFonts w:ascii="Times New Roman" w:hAnsi="Times New Roman"/>
          <w:sz w:val="24"/>
          <w:szCs w:val="24"/>
        </w:rPr>
        <w:t xml:space="preserve">ността на </w:t>
      </w:r>
      <w:r w:rsidR="002931C1">
        <w:rPr>
          <w:rFonts w:ascii="Times New Roman" w:hAnsi="Times New Roman"/>
          <w:sz w:val="24"/>
          <w:szCs w:val="24"/>
        </w:rPr>
        <w:t>10</w:t>
      </w:r>
      <w:r w:rsidR="001A7D4B">
        <w:rPr>
          <w:rFonts w:ascii="Times New Roman" w:hAnsi="Times New Roman"/>
          <w:sz w:val="24"/>
          <w:szCs w:val="24"/>
        </w:rPr>
        <w:t xml:space="preserve">% непредвидени разходи и </w:t>
      </w:r>
      <w:r w:rsidRPr="00CD1FEA">
        <w:rPr>
          <w:rFonts w:ascii="Times New Roman" w:hAnsi="Times New Roman"/>
          <w:sz w:val="24"/>
          <w:szCs w:val="24"/>
        </w:rPr>
        <w:t xml:space="preserve">обща стойност </w:t>
      </w:r>
      <w:r w:rsidR="00D939F8">
        <w:rPr>
          <w:rFonts w:ascii="Times New Roman" w:hAnsi="Times New Roman"/>
          <w:sz w:val="24"/>
          <w:szCs w:val="24"/>
        </w:rPr>
        <w:t xml:space="preserve">в лева </w:t>
      </w:r>
      <w:r w:rsidRPr="00CD1FEA">
        <w:rPr>
          <w:rFonts w:ascii="Times New Roman" w:hAnsi="Times New Roman"/>
          <w:sz w:val="24"/>
          <w:szCs w:val="24"/>
        </w:rPr>
        <w:t xml:space="preserve">без </w:t>
      </w:r>
      <w:r w:rsidR="00B05783" w:rsidRPr="00CD1FEA">
        <w:rPr>
          <w:rFonts w:ascii="Times New Roman" w:hAnsi="Times New Roman"/>
          <w:sz w:val="24"/>
          <w:szCs w:val="24"/>
        </w:rPr>
        <w:t xml:space="preserve">включен </w:t>
      </w:r>
      <w:r w:rsidRPr="00CD1FEA">
        <w:rPr>
          <w:rFonts w:ascii="Times New Roman" w:hAnsi="Times New Roman"/>
          <w:sz w:val="24"/>
          <w:szCs w:val="24"/>
        </w:rPr>
        <w:t>ДДС, съгласно приложени</w:t>
      </w:r>
      <w:r w:rsidR="00065467">
        <w:rPr>
          <w:rFonts w:ascii="Times New Roman" w:hAnsi="Times New Roman"/>
          <w:sz w:val="24"/>
          <w:szCs w:val="24"/>
        </w:rPr>
        <w:t>ят</w:t>
      </w:r>
      <w:r w:rsidRPr="00CD1FEA">
        <w:rPr>
          <w:rFonts w:ascii="Times New Roman" w:hAnsi="Times New Roman"/>
          <w:sz w:val="24"/>
          <w:szCs w:val="24"/>
        </w:rPr>
        <w:t xml:space="preserve"> образ</w:t>
      </w:r>
      <w:r w:rsidR="00065467">
        <w:rPr>
          <w:rFonts w:ascii="Times New Roman" w:hAnsi="Times New Roman"/>
          <w:sz w:val="24"/>
          <w:szCs w:val="24"/>
        </w:rPr>
        <w:t>е</w:t>
      </w:r>
      <w:r w:rsidRPr="00CD1FEA">
        <w:rPr>
          <w:rFonts w:ascii="Times New Roman" w:hAnsi="Times New Roman"/>
          <w:sz w:val="24"/>
          <w:szCs w:val="24"/>
        </w:rPr>
        <w:t xml:space="preserve">ц на КСС. </w:t>
      </w:r>
    </w:p>
    <w:p w:rsidR="00CD1FEA" w:rsidRPr="00CD1FEA" w:rsidRDefault="00994C15" w:rsidP="008E7A00">
      <w:pPr>
        <w:pStyle w:val="4"/>
        <w:jc w:val="both"/>
        <w:rPr>
          <w:rFonts w:ascii="Times New Roman" w:hAnsi="Times New Roman" w:cs="Times New Roman"/>
          <w:bCs/>
          <w:i w:val="0"/>
          <w:color w:val="auto"/>
          <w:sz w:val="24"/>
          <w:szCs w:val="24"/>
        </w:rPr>
      </w:pPr>
      <w:r w:rsidRPr="00CD1FEA">
        <w:rPr>
          <w:rFonts w:ascii="Times New Roman" w:hAnsi="Times New Roman" w:cs="Times New Roman"/>
          <w:i w:val="0"/>
          <w:color w:val="auto"/>
          <w:sz w:val="24"/>
          <w:szCs w:val="24"/>
        </w:rPr>
        <w:tab/>
      </w:r>
      <w:r w:rsidR="00CD1FEA" w:rsidRPr="00CD1FEA">
        <w:rPr>
          <w:rFonts w:ascii="Times New Roman" w:hAnsi="Times New Roman" w:cs="Times New Roman"/>
          <w:bCs/>
          <w:i w:val="0"/>
          <w:color w:val="auto"/>
          <w:sz w:val="24"/>
          <w:szCs w:val="24"/>
        </w:rPr>
        <w:t xml:space="preserve">При изготвяне на единичните цени на СМР участника трябва да включи печалбата и всички свои разходи за труд, материали, механизация, допълнителни разходи, включително разходи за временно строителство, доставно-складови разходи, пренос на материалите до работното място и други. </w:t>
      </w:r>
    </w:p>
    <w:p w:rsidR="00994C15" w:rsidRPr="00CD1FEA" w:rsidRDefault="00994C15" w:rsidP="00CD1FEA">
      <w:pPr>
        <w:pStyle w:val="4"/>
        <w:ind w:firstLine="709"/>
        <w:jc w:val="both"/>
        <w:rPr>
          <w:rFonts w:ascii="Times New Roman" w:hAnsi="Times New Roman" w:cs="Times New Roman"/>
          <w:i w:val="0"/>
          <w:color w:val="auto"/>
          <w:sz w:val="24"/>
          <w:szCs w:val="24"/>
          <w:lang w:eastAsia="pl-PL"/>
        </w:rPr>
      </w:pPr>
      <w:r w:rsidRPr="00CD1FEA">
        <w:rPr>
          <w:rFonts w:ascii="Times New Roman" w:hAnsi="Times New Roman" w:cs="Times New Roman"/>
          <w:i w:val="0"/>
          <w:color w:val="auto"/>
          <w:sz w:val="24"/>
          <w:szCs w:val="24"/>
          <w:lang w:eastAsia="pl-PL"/>
        </w:rPr>
        <w:t>В ценовото предложение следва да се посочи крайна цена с включени всички разходи по формирането й.</w:t>
      </w:r>
    </w:p>
    <w:p w:rsidR="006B2B67" w:rsidRDefault="002A5115" w:rsidP="00777A5B">
      <w:pPr>
        <w:spacing w:after="120" w:line="320" w:lineRule="exact"/>
        <w:ind w:right="-58" w:firstLine="709"/>
        <w:jc w:val="both"/>
        <w:rPr>
          <w:rFonts w:ascii="Times New Roman" w:hAnsi="Times New Roman"/>
          <w:b/>
          <w:bCs/>
          <w:sz w:val="24"/>
          <w:szCs w:val="24"/>
          <w:lang w:eastAsia="bg-BG"/>
        </w:rPr>
      </w:pPr>
      <w:r w:rsidRPr="00967431">
        <w:rPr>
          <w:rFonts w:ascii="Times New Roman" w:hAnsi="Times New Roman"/>
          <w:b/>
          <w:sz w:val="24"/>
          <w:szCs w:val="24"/>
        </w:rPr>
        <w:t>8</w:t>
      </w:r>
      <w:r w:rsidR="00F47F08" w:rsidRPr="00967431">
        <w:rPr>
          <w:rFonts w:ascii="Times New Roman" w:hAnsi="Times New Roman"/>
          <w:b/>
          <w:sz w:val="24"/>
          <w:szCs w:val="24"/>
        </w:rPr>
        <w:t xml:space="preserve">. Банкова гаранция за изпълнение на договора </w:t>
      </w:r>
      <w:r w:rsidR="00F47F08" w:rsidRPr="00967431">
        <w:rPr>
          <w:rFonts w:ascii="Times New Roman" w:hAnsi="Times New Roman"/>
          <w:i/>
          <w:sz w:val="24"/>
          <w:szCs w:val="24"/>
        </w:rPr>
        <w:t>(Образец № </w:t>
      </w:r>
      <w:r w:rsidRPr="00967431">
        <w:rPr>
          <w:rFonts w:ascii="Times New Roman" w:hAnsi="Times New Roman"/>
          <w:i/>
          <w:sz w:val="24"/>
          <w:szCs w:val="24"/>
        </w:rPr>
        <w:t>7</w:t>
      </w:r>
      <w:r w:rsidR="00F47F08" w:rsidRPr="00967431">
        <w:rPr>
          <w:rFonts w:ascii="Times New Roman" w:hAnsi="Times New Roman"/>
          <w:i/>
          <w:sz w:val="24"/>
          <w:szCs w:val="24"/>
        </w:rPr>
        <w:t>)</w:t>
      </w:r>
      <w:r w:rsidR="00F47F08" w:rsidRPr="00967431">
        <w:rPr>
          <w:rFonts w:ascii="Times New Roman" w:hAnsi="Times New Roman"/>
          <w:sz w:val="24"/>
          <w:szCs w:val="24"/>
        </w:rPr>
        <w:t>.</w:t>
      </w:r>
      <w:r w:rsidR="00F47F08" w:rsidRPr="00D76B26">
        <w:rPr>
          <w:rFonts w:ascii="Times New Roman" w:hAnsi="Times New Roman"/>
          <w:sz w:val="24"/>
          <w:szCs w:val="24"/>
        </w:rPr>
        <w:t xml:space="preserve"> Документът се представя в оригинал</w:t>
      </w:r>
      <w:r w:rsidR="00AA362E">
        <w:rPr>
          <w:rFonts w:ascii="Times New Roman" w:hAnsi="Times New Roman"/>
          <w:sz w:val="24"/>
          <w:szCs w:val="24"/>
        </w:rPr>
        <w:t xml:space="preserve">, </w:t>
      </w:r>
      <w:r w:rsidR="00AA362E" w:rsidRPr="00967431">
        <w:rPr>
          <w:rFonts w:ascii="Times New Roman" w:hAnsi="Times New Roman"/>
          <w:b/>
          <w:sz w:val="24"/>
          <w:szCs w:val="24"/>
        </w:rPr>
        <w:t>при подписване на договор за изпълнение</w:t>
      </w:r>
      <w:r w:rsidR="00AA362E">
        <w:rPr>
          <w:rFonts w:ascii="Times New Roman" w:hAnsi="Times New Roman"/>
          <w:sz w:val="24"/>
          <w:szCs w:val="24"/>
        </w:rPr>
        <w:t xml:space="preserve"> от участника избран за Изпълнител</w:t>
      </w:r>
      <w:r w:rsidR="00410F56">
        <w:rPr>
          <w:rFonts w:ascii="Times New Roman" w:hAnsi="Times New Roman"/>
          <w:sz w:val="24"/>
          <w:szCs w:val="24"/>
        </w:rPr>
        <w:t xml:space="preserve">, </w:t>
      </w:r>
      <w:r w:rsidR="00230E56">
        <w:rPr>
          <w:rFonts w:ascii="Times New Roman" w:hAnsi="Times New Roman"/>
          <w:sz w:val="24"/>
          <w:szCs w:val="24"/>
        </w:rPr>
        <w:t>в случай че е избрал тази форма на представяне на гаранция за изпълнение.</w:t>
      </w:r>
    </w:p>
    <w:p w:rsidR="008459E8" w:rsidRPr="008459E8" w:rsidRDefault="008459E8" w:rsidP="001710F0">
      <w:pPr>
        <w:widowControl w:val="0"/>
        <w:tabs>
          <w:tab w:val="left" w:pos="720"/>
          <w:tab w:val="left" w:pos="900"/>
          <w:tab w:val="left" w:pos="1080"/>
        </w:tabs>
        <w:spacing w:after="0" w:line="320" w:lineRule="exact"/>
        <w:jc w:val="both"/>
        <w:rPr>
          <w:rFonts w:ascii="Times New Roman" w:eastAsia="Times New Roman" w:hAnsi="Times New Roman"/>
          <w:bCs/>
          <w:sz w:val="24"/>
          <w:szCs w:val="24"/>
        </w:rPr>
      </w:pPr>
    </w:p>
    <w:p w:rsidR="00DA34BD" w:rsidRDefault="006B2B67" w:rsidP="00523021">
      <w:pPr>
        <w:spacing w:after="120" w:line="300" w:lineRule="exact"/>
        <w:ind w:right="-58" w:firstLine="709"/>
        <w:jc w:val="both"/>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21FD4" w:rsidRDefault="00121FD4"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582000" w:rsidRPr="00F47F08" w:rsidRDefault="00DA34BD"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bookmarkStart w:id="0" w:name="_GoBack"/>
      <w:bookmarkEnd w:id="0"/>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3A1786" w:rsidRDefault="003A1786" w:rsidP="00777A5B">
      <w:pPr>
        <w:tabs>
          <w:tab w:val="left" w:pos="709"/>
          <w:tab w:val="left" w:pos="993"/>
        </w:tabs>
        <w:spacing w:after="0" w:line="312" w:lineRule="auto"/>
        <w:ind w:right="-58" w:firstLine="709"/>
        <w:jc w:val="center"/>
        <w:outlineLvl w:val="0"/>
        <w:rPr>
          <w:rFonts w:ascii="Times New Roman" w:hAnsi="Times New Roman"/>
          <w:b/>
          <w:sz w:val="24"/>
          <w:szCs w:val="24"/>
          <w:lang w:eastAsia="bg-BG"/>
        </w:rPr>
      </w:pPr>
    </w:p>
    <w:p w:rsidR="00582000" w:rsidRPr="00F47F08" w:rsidRDefault="00582000" w:rsidP="00777A5B">
      <w:pPr>
        <w:tabs>
          <w:tab w:val="left" w:pos="709"/>
          <w:tab w:val="left" w:pos="993"/>
        </w:tabs>
        <w:spacing w:after="0" w:line="312" w:lineRule="auto"/>
        <w:ind w:right="-58" w:firstLine="709"/>
        <w:jc w:val="center"/>
        <w:outlineLvl w:val="0"/>
        <w:rPr>
          <w:rFonts w:ascii="Times New Roman" w:hAnsi="Times New Roman"/>
          <w:b/>
          <w:bCs/>
          <w:caps/>
          <w:sz w:val="28"/>
          <w:szCs w:val="24"/>
          <w:lang w:val="ru-RU" w:eastAsia="bg-BG"/>
        </w:rPr>
      </w:pPr>
      <w:r w:rsidRPr="00B75D75">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FB2452" w:rsidRDefault="00FB2452" w:rsidP="00777A5B">
      <w:pPr>
        <w:tabs>
          <w:tab w:val="left" w:pos="709"/>
          <w:tab w:val="left" w:pos="993"/>
        </w:tabs>
        <w:spacing w:after="0" w:line="312" w:lineRule="auto"/>
        <w:ind w:right="-58" w:firstLine="709"/>
        <w:jc w:val="center"/>
        <w:rPr>
          <w:rFonts w:ascii="Times New Roman" w:hAnsi="Times New Roman"/>
          <w:sz w:val="24"/>
          <w:szCs w:val="24"/>
        </w:rPr>
      </w:pPr>
    </w:p>
    <w:p w:rsidR="00582000" w:rsidRPr="00F47F08" w:rsidRDefault="00582000" w:rsidP="00777A5B">
      <w:pPr>
        <w:tabs>
          <w:tab w:val="left" w:pos="709"/>
          <w:tab w:val="left" w:pos="993"/>
        </w:tabs>
        <w:spacing w:after="0" w:line="312" w:lineRule="auto"/>
        <w:ind w:right="-58" w:firstLine="709"/>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F47F08" w:rsidRDefault="009F33A1" w:rsidP="00777A5B">
      <w:pPr>
        <w:tabs>
          <w:tab w:val="left" w:pos="709"/>
          <w:tab w:val="left" w:pos="993"/>
        </w:tabs>
        <w:autoSpaceDE w:val="0"/>
        <w:autoSpaceDN w:val="0"/>
        <w:adjustRightInd w:val="0"/>
        <w:spacing w:after="0" w:line="360" w:lineRule="auto"/>
        <w:ind w:right="-58" w:firstLine="709"/>
        <w:jc w:val="center"/>
        <w:rPr>
          <w:rFonts w:ascii="Times New Roman" w:hAnsi="Times New Roman"/>
          <w:b/>
          <w:bCs/>
          <w:sz w:val="24"/>
          <w:szCs w:val="24"/>
          <w:lang w:eastAsia="bg-BG"/>
        </w:rPr>
      </w:pPr>
      <w:r>
        <w:rPr>
          <w:rFonts w:ascii="Times New Roman" w:hAnsi="Times New Roman"/>
          <w:b/>
          <w:bCs/>
          <w:sz w:val="24"/>
          <w:szCs w:val="24"/>
          <w:lang w:eastAsia="bg-BG"/>
        </w:rPr>
        <w:t>„</w:t>
      </w:r>
      <w:r w:rsidRPr="009F33A1">
        <w:rPr>
          <w:rFonts w:ascii="Times New Roman" w:hAnsi="Times New Roman"/>
          <w:b/>
          <w:bCs/>
          <w:sz w:val="24"/>
          <w:szCs w:val="24"/>
          <w:lang w:eastAsia="bg-BG"/>
        </w:rPr>
        <w:t>Ремонт на терасите на блок 1 и блок 2 в КК „Лазур“ - Несебър</w:t>
      </w:r>
      <w:r w:rsidR="00582000" w:rsidRPr="00F47F08">
        <w:rPr>
          <w:rFonts w:ascii="Times New Roman" w:hAnsi="Times New Roman"/>
          <w:b/>
          <w:bCs/>
          <w:sz w:val="24"/>
          <w:szCs w:val="24"/>
          <w:lang w:val="en-US" w:eastAsia="bg-BG"/>
        </w:rPr>
        <w:t>”</w:t>
      </w:r>
    </w:p>
    <w:p w:rsidR="00FB2452" w:rsidRPr="00F47F08" w:rsidRDefault="00FB2452" w:rsidP="00777A5B">
      <w:pPr>
        <w:tabs>
          <w:tab w:val="left" w:pos="709"/>
          <w:tab w:val="left" w:pos="993"/>
        </w:tabs>
        <w:spacing w:after="0" w:line="320" w:lineRule="exact"/>
        <w:ind w:right="-58" w:firstLine="709"/>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5"/>
        <w:gridCol w:w="7728"/>
        <w:gridCol w:w="1357"/>
        <w:gridCol w:w="3947"/>
      </w:tblGrid>
      <w:tr w:rsidR="00582000" w:rsidRPr="00F47F08" w:rsidTr="001F7400">
        <w:trPr>
          <w:gridAfter w:val="1"/>
          <w:wAfter w:w="1443" w:type="pct"/>
          <w:trHeight w:val="873"/>
        </w:trPr>
        <w:tc>
          <w:tcPr>
            <w:tcW w:w="236" w:type="pct"/>
          </w:tcPr>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465A9F">
            <w:pPr>
              <w:tabs>
                <w:tab w:val="left" w:pos="709"/>
                <w:tab w:val="left" w:pos="993"/>
              </w:tabs>
              <w:spacing w:after="0" w:line="320" w:lineRule="exact"/>
              <w:ind w:right="-58"/>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655603">
            <w:pPr>
              <w:tabs>
                <w:tab w:val="left" w:pos="709"/>
                <w:tab w:val="left" w:pos="993"/>
              </w:tabs>
              <w:spacing w:before="120" w:after="120" w:line="240" w:lineRule="auto"/>
              <w:ind w:right="-58" w:firstLine="709"/>
              <w:rPr>
                <w:rFonts w:ascii="Times New Roman" w:hAnsi="Times New Roman"/>
                <w:bCs/>
                <w:sz w:val="24"/>
                <w:szCs w:val="24"/>
                <w:lang w:eastAsia="bg-BG"/>
              </w:rPr>
            </w:pPr>
            <w:r w:rsidRPr="007017A4">
              <w:rPr>
                <w:rFonts w:ascii="Times New Roman" w:hAnsi="Times New Roman"/>
                <w:bCs/>
                <w:sz w:val="24"/>
                <w:szCs w:val="24"/>
                <w:lang w:eastAsia="bg-BG"/>
              </w:rPr>
              <w:t>1</w:t>
            </w:r>
            <w:r w:rsidR="00655603">
              <w:rPr>
                <w:rFonts w:ascii="Times New Roman" w:hAnsi="Times New Roman"/>
                <w:bCs/>
                <w:sz w:val="24"/>
                <w:szCs w:val="24"/>
                <w:lang w:eastAsia="bg-BG"/>
              </w:rPr>
              <w:t>1.</w:t>
            </w:r>
          </w:p>
        </w:tc>
        <w:tc>
          <w:tcPr>
            <w:tcW w:w="2825" w:type="pct"/>
            <w:shd w:val="clear" w:color="auto" w:fill="BDD6EE"/>
          </w:tcPr>
          <w:p w:rsidR="00582000" w:rsidRPr="00F47F08" w:rsidRDefault="004D76FC" w:rsidP="008F5A4E">
            <w:pPr>
              <w:tabs>
                <w:tab w:val="left" w:pos="709"/>
                <w:tab w:val="left" w:pos="993"/>
              </w:tabs>
              <w:spacing w:before="120" w:after="120" w:line="240" w:lineRule="auto"/>
              <w:ind w:right="-58"/>
              <w:jc w:val="both"/>
              <w:rPr>
                <w:rFonts w:ascii="Times New Roman" w:hAnsi="Times New Roman"/>
                <w:bCs/>
                <w:sz w:val="24"/>
                <w:szCs w:val="24"/>
                <w:lang w:val="en-US" w:eastAsia="bg-BG"/>
              </w:rPr>
            </w:pPr>
            <w:r w:rsidRPr="004D76FC">
              <w:rPr>
                <w:rFonts w:ascii="Times New Roman" w:hAnsi="Times New Roman"/>
                <w:b/>
                <w:sz w:val="24"/>
                <w:szCs w:val="24"/>
                <w:lang w:eastAsia="bg-BG"/>
              </w:rPr>
              <w:t xml:space="preserve">Единен европейски документ за обществени поръчки (ЕЕДОП) </w:t>
            </w:r>
            <w:r w:rsidRPr="004D76FC">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655603"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22.</w:t>
            </w:r>
          </w:p>
        </w:tc>
        <w:tc>
          <w:tcPr>
            <w:tcW w:w="2825" w:type="pct"/>
            <w:shd w:val="clear" w:color="auto" w:fill="DEEAF6"/>
          </w:tcPr>
          <w:p w:rsidR="008F5A4E" w:rsidRPr="00F47F08" w:rsidRDefault="007017A4" w:rsidP="008F5A4E">
            <w:pPr>
              <w:tabs>
                <w:tab w:val="left" w:pos="709"/>
                <w:tab w:val="left" w:pos="993"/>
              </w:tabs>
              <w:spacing w:before="120" w:after="120" w:line="240" w:lineRule="auto"/>
              <w:ind w:right="-58"/>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3</w:t>
            </w:r>
            <w:r w:rsidR="00655603">
              <w:rPr>
                <w:rFonts w:ascii="Times New Roman" w:hAnsi="Times New Roman"/>
                <w:bCs/>
                <w:sz w:val="24"/>
                <w:szCs w:val="24"/>
                <w:lang w:eastAsia="bg-BG"/>
              </w:rPr>
              <w:t>3.</w:t>
            </w:r>
          </w:p>
        </w:tc>
        <w:tc>
          <w:tcPr>
            <w:tcW w:w="2825" w:type="pct"/>
            <w:shd w:val="clear" w:color="auto" w:fill="DEEAF6"/>
          </w:tcPr>
          <w:p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p>
        </w:tc>
        <w:tc>
          <w:tcPr>
            <w:tcW w:w="2825" w:type="pct"/>
            <w:shd w:val="clear" w:color="auto" w:fill="F7CAAC"/>
          </w:tcPr>
          <w:p w:rsidR="00582000" w:rsidRPr="00F47F08" w:rsidRDefault="00582000" w:rsidP="00347FBF">
            <w:pPr>
              <w:tabs>
                <w:tab w:val="left" w:pos="709"/>
                <w:tab w:val="left" w:pos="993"/>
              </w:tabs>
              <w:spacing w:before="120" w:after="120" w:line="240" w:lineRule="auto"/>
              <w:ind w:right="-58"/>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2F2BF7" w:rsidRPr="00F47F08" w:rsidTr="001F7400">
        <w:trPr>
          <w:gridAfter w:val="1"/>
          <w:wAfter w:w="1443" w:type="pct"/>
          <w:trHeight w:val="518"/>
        </w:trPr>
        <w:tc>
          <w:tcPr>
            <w:tcW w:w="236" w:type="pct"/>
            <w:shd w:val="clear" w:color="auto" w:fill="FBE4D5"/>
          </w:tcPr>
          <w:p w:rsidR="002F2BF7" w:rsidRPr="006D6A1A" w:rsidRDefault="002F2BF7" w:rsidP="002F2BF7">
            <w:pPr>
              <w:tabs>
                <w:tab w:val="left" w:pos="709"/>
                <w:tab w:val="left" w:pos="993"/>
              </w:tabs>
              <w:spacing w:before="120" w:after="120" w:line="240" w:lineRule="auto"/>
              <w:rPr>
                <w:rFonts w:ascii="Times New Roman" w:hAnsi="Times New Roman"/>
                <w:bCs/>
                <w:sz w:val="24"/>
                <w:szCs w:val="24"/>
                <w:lang w:eastAsia="bg-BG"/>
              </w:rPr>
            </w:pPr>
            <w:r w:rsidRPr="006D6A1A">
              <w:rPr>
                <w:rFonts w:ascii="Times New Roman" w:hAnsi="Times New Roman"/>
                <w:bCs/>
                <w:sz w:val="24"/>
                <w:szCs w:val="24"/>
                <w:lang w:eastAsia="bg-BG"/>
              </w:rPr>
              <w:t>4.1.</w:t>
            </w:r>
          </w:p>
        </w:tc>
        <w:tc>
          <w:tcPr>
            <w:tcW w:w="2825" w:type="pct"/>
            <w:shd w:val="clear" w:color="auto" w:fill="FBE4D5"/>
          </w:tcPr>
          <w:p w:rsidR="002F2BF7" w:rsidRPr="006D6A1A" w:rsidRDefault="002F2BF7" w:rsidP="002F2BF7">
            <w:pPr>
              <w:tabs>
                <w:tab w:val="left" w:pos="709"/>
                <w:tab w:val="left" w:pos="993"/>
              </w:tabs>
              <w:spacing w:before="120" w:after="120" w:line="240" w:lineRule="auto"/>
              <w:jc w:val="both"/>
              <w:rPr>
                <w:rFonts w:ascii="Times New Roman" w:hAnsi="Times New Roman"/>
                <w:sz w:val="24"/>
                <w:szCs w:val="24"/>
                <w:lang w:val="ru-RU"/>
              </w:rPr>
            </w:pPr>
            <w:r w:rsidRPr="006D6A1A">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2F2BF7" w:rsidRPr="00F47F08" w:rsidRDefault="002F2BF7" w:rsidP="002F2BF7">
            <w:pPr>
              <w:tabs>
                <w:tab w:val="left" w:pos="709"/>
                <w:tab w:val="left" w:pos="993"/>
              </w:tabs>
              <w:spacing w:after="0" w:line="320" w:lineRule="exact"/>
              <w:ind w:right="-58" w:firstLine="709"/>
              <w:jc w:val="both"/>
              <w:rPr>
                <w:rFonts w:ascii="Times New Roman" w:hAnsi="Times New Roman"/>
                <w:sz w:val="24"/>
                <w:szCs w:val="24"/>
                <w:lang w:eastAsia="bg-BG"/>
              </w:rPr>
            </w:pPr>
          </w:p>
        </w:tc>
      </w:tr>
      <w:tr w:rsidR="002F2BF7" w:rsidRPr="00F47F08" w:rsidTr="001F7400">
        <w:trPr>
          <w:gridAfter w:val="1"/>
          <w:wAfter w:w="1443" w:type="pct"/>
          <w:trHeight w:val="518"/>
        </w:trPr>
        <w:tc>
          <w:tcPr>
            <w:tcW w:w="236" w:type="pct"/>
            <w:shd w:val="clear" w:color="auto" w:fill="FBE4D5"/>
          </w:tcPr>
          <w:p w:rsidR="002F2BF7" w:rsidRPr="006D6A1A" w:rsidRDefault="002F2BF7" w:rsidP="002F2BF7">
            <w:pPr>
              <w:tabs>
                <w:tab w:val="left" w:pos="709"/>
                <w:tab w:val="left" w:pos="993"/>
              </w:tabs>
              <w:spacing w:before="120" w:after="120" w:line="240" w:lineRule="auto"/>
              <w:rPr>
                <w:rFonts w:ascii="Times New Roman" w:hAnsi="Times New Roman"/>
                <w:bCs/>
                <w:sz w:val="24"/>
                <w:szCs w:val="24"/>
                <w:lang w:eastAsia="bg-BG"/>
              </w:rPr>
            </w:pPr>
            <w:r w:rsidRPr="006D6A1A">
              <w:rPr>
                <w:rFonts w:ascii="Times New Roman" w:hAnsi="Times New Roman"/>
                <w:bCs/>
                <w:sz w:val="24"/>
                <w:szCs w:val="24"/>
                <w:lang w:eastAsia="bg-BG"/>
              </w:rPr>
              <w:t>4.2.</w:t>
            </w:r>
          </w:p>
        </w:tc>
        <w:tc>
          <w:tcPr>
            <w:tcW w:w="2825" w:type="pct"/>
            <w:shd w:val="clear" w:color="auto" w:fill="FBE4D5"/>
          </w:tcPr>
          <w:p w:rsidR="002F2BF7" w:rsidRPr="006D6A1A" w:rsidRDefault="002F2BF7" w:rsidP="002F2BF7">
            <w:pPr>
              <w:tabs>
                <w:tab w:val="left" w:pos="709"/>
                <w:tab w:val="left" w:pos="993"/>
              </w:tabs>
              <w:spacing w:before="120" w:after="120" w:line="240" w:lineRule="auto"/>
              <w:jc w:val="both"/>
              <w:rPr>
                <w:rFonts w:ascii="Times New Roman" w:hAnsi="Times New Roman"/>
                <w:sz w:val="24"/>
                <w:szCs w:val="24"/>
                <w:lang w:val="ru-RU"/>
              </w:rPr>
            </w:pPr>
            <w:r w:rsidRPr="006D6A1A">
              <w:rPr>
                <w:rFonts w:ascii="Times New Roman" w:hAnsi="Times New Roman"/>
                <w:sz w:val="24"/>
                <w:szCs w:val="24"/>
              </w:rPr>
              <w:t xml:space="preserve">Предложение за изпълнение на поръчката </w:t>
            </w:r>
            <w:r w:rsidRPr="006D6A1A">
              <w:rPr>
                <w:rFonts w:ascii="Times New Roman" w:hAnsi="Times New Roman"/>
                <w:bCs/>
                <w:sz w:val="24"/>
                <w:szCs w:val="24"/>
              </w:rPr>
              <w:t>(</w:t>
            </w:r>
            <w:r w:rsidRPr="006D6A1A">
              <w:rPr>
                <w:rFonts w:ascii="Times New Roman" w:hAnsi="Times New Roman"/>
                <w:i/>
                <w:sz w:val="24"/>
                <w:szCs w:val="24"/>
                <w:lang w:val="ru-RU"/>
              </w:rPr>
              <w:t>образец № 2</w:t>
            </w:r>
            <w:r w:rsidRPr="006D6A1A">
              <w:rPr>
                <w:rFonts w:ascii="Times New Roman" w:hAnsi="Times New Roman"/>
                <w:sz w:val="24"/>
                <w:szCs w:val="24"/>
                <w:lang w:val="ru-RU"/>
              </w:rPr>
              <w:t>)</w:t>
            </w:r>
            <w:r w:rsidR="001730EA">
              <w:rPr>
                <w:rFonts w:ascii="Times New Roman" w:hAnsi="Times New Roman"/>
                <w:sz w:val="24"/>
                <w:szCs w:val="24"/>
                <w:lang w:val="ru-RU"/>
              </w:rPr>
              <w:t xml:space="preserve"> и приложените към него документи</w:t>
            </w:r>
          </w:p>
        </w:tc>
        <w:tc>
          <w:tcPr>
            <w:tcW w:w="496" w:type="pct"/>
          </w:tcPr>
          <w:p w:rsidR="002F2BF7" w:rsidRPr="00F47F08" w:rsidRDefault="002F2BF7" w:rsidP="002F2BF7">
            <w:pPr>
              <w:tabs>
                <w:tab w:val="left" w:pos="709"/>
                <w:tab w:val="left" w:pos="993"/>
              </w:tabs>
              <w:spacing w:after="0" w:line="320" w:lineRule="exact"/>
              <w:ind w:right="-58" w:firstLine="709"/>
              <w:jc w:val="both"/>
              <w:rPr>
                <w:rFonts w:ascii="Times New Roman" w:hAnsi="Times New Roman"/>
                <w:sz w:val="24"/>
                <w:szCs w:val="24"/>
                <w:lang w:eastAsia="bg-BG"/>
              </w:rPr>
            </w:pPr>
          </w:p>
        </w:tc>
      </w:tr>
      <w:tr w:rsidR="002F2BF7" w:rsidRPr="00F47F08" w:rsidTr="001F7400">
        <w:trPr>
          <w:gridAfter w:val="1"/>
          <w:wAfter w:w="1443" w:type="pct"/>
          <w:trHeight w:val="399"/>
        </w:trPr>
        <w:tc>
          <w:tcPr>
            <w:tcW w:w="236" w:type="pct"/>
            <w:shd w:val="clear" w:color="auto" w:fill="FBE4D5"/>
          </w:tcPr>
          <w:p w:rsidR="002F2BF7" w:rsidRPr="006D6A1A" w:rsidRDefault="002F2BF7" w:rsidP="002F2BF7">
            <w:pPr>
              <w:tabs>
                <w:tab w:val="left" w:pos="709"/>
                <w:tab w:val="left" w:pos="993"/>
              </w:tabs>
              <w:spacing w:before="120" w:after="120" w:line="240" w:lineRule="auto"/>
              <w:rPr>
                <w:rFonts w:ascii="Times New Roman" w:hAnsi="Times New Roman"/>
                <w:bCs/>
                <w:sz w:val="24"/>
                <w:szCs w:val="24"/>
                <w:lang w:eastAsia="bg-BG"/>
              </w:rPr>
            </w:pPr>
            <w:r w:rsidRPr="006D6A1A">
              <w:rPr>
                <w:rFonts w:ascii="Times New Roman" w:hAnsi="Times New Roman"/>
                <w:bCs/>
                <w:sz w:val="24"/>
                <w:szCs w:val="24"/>
                <w:lang w:eastAsia="bg-BG"/>
              </w:rPr>
              <w:t xml:space="preserve">4.3. </w:t>
            </w:r>
          </w:p>
        </w:tc>
        <w:tc>
          <w:tcPr>
            <w:tcW w:w="2825" w:type="pct"/>
            <w:shd w:val="clear" w:color="auto" w:fill="FBE4D5"/>
          </w:tcPr>
          <w:p w:rsidR="002F2BF7" w:rsidRPr="006D6A1A" w:rsidRDefault="002F2BF7" w:rsidP="008E428E">
            <w:pPr>
              <w:tabs>
                <w:tab w:val="left" w:pos="709"/>
                <w:tab w:val="left" w:pos="993"/>
              </w:tabs>
              <w:spacing w:before="120" w:after="120" w:line="240" w:lineRule="auto"/>
              <w:jc w:val="both"/>
              <w:rPr>
                <w:rFonts w:ascii="Times New Roman" w:hAnsi="Times New Roman"/>
                <w:sz w:val="24"/>
                <w:szCs w:val="24"/>
                <w:lang w:eastAsia="bg-BG"/>
              </w:rPr>
            </w:pPr>
            <w:r w:rsidRPr="006D6A1A">
              <w:rPr>
                <w:rFonts w:ascii="Times New Roman" w:hAnsi="Times New Roman"/>
                <w:sz w:val="24"/>
                <w:szCs w:val="24"/>
                <w:lang w:eastAsia="bg-BG"/>
              </w:rPr>
              <w:t xml:space="preserve">Декларация за </w:t>
            </w:r>
            <w:r w:rsidR="008E428E" w:rsidRPr="00D76B26">
              <w:rPr>
                <w:rFonts w:ascii="Times New Roman" w:hAnsi="Times New Roman"/>
                <w:sz w:val="24"/>
                <w:szCs w:val="24"/>
              </w:rPr>
              <w:t>съгласие с клаузите на приложения проект на договор</w:t>
            </w:r>
            <w:r w:rsidR="008E428E" w:rsidRPr="006D6A1A">
              <w:rPr>
                <w:rFonts w:ascii="Times New Roman" w:hAnsi="Times New Roman"/>
                <w:sz w:val="24"/>
                <w:szCs w:val="24"/>
                <w:lang w:eastAsia="bg-BG"/>
              </w:rPr>
              <w:t xml:space="preserve"> </w:t>
            </w:r>
            <w:r w:rsidRPr="006D6A1A">
              <w:rPr>
                <w:rFonts w:ascii="Times New Roman" w:hAnsi="Times New Roman"/>
                <w:i/>
                <w:sz w:val="24"/>
                <w:szCs w:val="24"/>
                <w:lang w:eastAsia="bg-BG"/>
              </w:rPr>
              <w:t>(образец № 3)</w:t>
            </w:r>
          </w:p>
        </w:tc>
        <w:tc>
          <w:tcPr>
            <w:tcW w:w="496" w:type="pct"/>
          </w:tcPr>
          <w:p w:rsidR="002F2BF7" w:rsidRPr="00F47F08" w:rsidRDefault="002F2BF7" w:rsidP="002F2BF7">
            <w:pPr>
              <w:tabs>
                <w:tab w:val="left" w:pos="709"/>
                <w:tab w:val="left" w:pos="993"/>
              </w:tabs>
              <w:spacing w:after="0" w:line="320" w:lineRule="exact"/>
              <w:ind w:right="-58" w:firstLine="709"/>
              <w:jc w:val="both"/>
              <w:rPr>
                <w:rFonts w:ascii="Times New Roman" w:hAnsi="Times New Roman"/>
                <w:sz w:val="24"/>
                <w:szCs w:val="24"/>
                <w:lang w:eastAsia="bg-BG"/>
              </w:rPr>
            </w:pPr>
          </w:p>
        </w:tc>
      </w:tr>
      <w:tr w:rsidR="002F2BF7" w:rsidRPr="00F47F08" w:rsidTr="001F7400">
        <w:trPr>
          <w:gridAfter w:val="1"/>
          <w:wAfter w:w="1443" w:type="pct"/>
          <w:trHeight w:val="252"/>
        </w:trPr>
        <w:tc>
          <w:tcPr>
            <w:tcW w:w="236" w:type="pct"/>
            <w:shd w:val="clear" w:color="auto" w:fill="FBE4D5"/>
          </w:tcPr>
          <w:p w:rsidR="002F2BF7" w:rsidRPr="006D6A1A" w:rsidRDefault="002F2BF7" w:rsidP="002F2BF7">
            <w:pPr>
              <w:tabs>
                <w:tab w:val="left" w:pos="709"/>
                <w:tab w:val="left" w:pos="993"/>
              </w:tabs>
              <w:spacing w:before="120" w:after="120" w:line="240" w:lineRule="auto"/>
              <w:rPr>
                <w:rFonts w:ascii="Times New Roman" w:hAnsi="Times New Roman"/>
                <w:bCs/>
                <w:sz w:val="24"/>
                <w:szCs w:val="24"/>
                <w:lang w:eastAsia="bg-BG"/>
              </w:rPr>
            </w:pPr>
            <w:r w:rsidRPr="006D6A1A">
              <w:rPr>
                <w:rFonts w:ascii="Times New Roman" w:hAnsi="Times New Roman"/>
                <w:bCs/>
                <w:sz w:val="24"/>
                <w:szCs w:val="24"/>
                <w:lang w:eastAsia="bg-BG"/>
              </w:rPr>
              <w:t>4.4.</w:t>
            </w:r>
          </w:p>
        </w:tc>
        <w:tc>
          <w:tcPr>
            <w:tcW w:w="2825" w:type="pct"/>
            <w:shd w:val="clear" w:color="auto" w:fill="FBE4D5"/>
          </w:tcPr>
          <w:p w:rsidR="002F2BF7" w:rsidRPr="006D6A1A" w:rsidRDefault="002F2BF7" w:rsidP="002F2BF7">
            <w:pPr>
              <w:tabs>
                <w:tab w:val="left" w:pos="709"/>
                <w:tab w:val="left" w:pos="993"/>
              </w:tabs>
              <w:spacing w:before="120" w:after="120" w:line="240" w:lineRule="auto"/>
              <w:jc w:val="both"/>
              <w:rPr>
                <w:rFonts w:ascii="Times New Roman" w:hAnsi="Times New Roman"/>
                <w:color w:val="000000"/>
                <w:sz w:val="24"/>
                <w:szCs w:val="24"/>
                <w:lang w:eastAsia="bg-BG"/>
              </w:rPr>
            </w:pPr>
            <w:r w:rsidRPr="006D6A1A">
              <w:rPr>
                <w:rFonts w:ascii="Times New Roman" w:hAnsi="Times New Roman"/>
                <w:sz w:val="24"/>
                <w:szCs w:val="24"/>
                <w:lang w:eastAsia="bg-BG"/>
              </w:rPr>
              <w:t xml:space="preserve">Декларация за срока на валидност на офертата </w:t>
            </w:r>
            <w:r w:rsidRPr="006D6A1A">
              <w:rPr>
                <w:rFonts w:ascii="Times New Roman" w:hAnsi="Times New Roman"/>
                <w:i/>
                <w:sz w:val="24"/>
                <w:szCs w:val="24"/>
                <w:lang w:eastAsia="bg-BG"/>
              </w:rPr>
              <w:t>(образец № 4)</w:t>
            </w:r>
          </w:p>
        </w:tc>
        <w:tc>
          <w:tcPr>
            <w:tcW w:w="496" w:type="pct"/>
          </w:tcPr>
          <w:p w:rsidR="002F2BF7" w:rsidRPr="00F47F08" w:rsidRDefault="002F2BF7" w:rsidP="002F2BF7">
            <w:pPr>
              <w:tabs>
                <w:tab w:val="left" w:pos="709"/>
                <w:tab w:val="left" w:pos="993"/>
              </w:tabs>
              <w:spacing w:after="0" w:line="320" w:lineRule="exact"/>
              <w:ind w:right="-58" w:firstLine="709"/>
              <w:jc w:val="both"/>
              <w:rPr>
                <w:rFonts w:ascii="Times New Roman" w:hAnsi="Times New Roman"/>
                <w:sz w:val="24"/>
                <w:szCs w:val="24"/>
                <w:lang w:eastAsia="bg-BG"/>
              </w:rPr>
            </w:pPr>
          </w:p>
        </w:tc>
      </w:tr>
      <w:tr w:rsidR="002F2BF7" w:rsidRPr="00F47F08" w:rsidTr="001F7400">
        <w:trPr>
          <w:gridAfter w:val="1"/>
          <w:wAfter w:w="1443" w:type="pct"/>
          <w:trHeight w:val="252"/>
        </w:trPr>
        <w:tc>
          <w:tcPr>
            <w:tcW w:w="236" w:type="pct"/>
            <w:shd w:val="clear" w:color="auto" w:fill="FBE4D5"/>
          </w:tcPr>
          <w:p w:rsidR="002F2BF7" w:rsidRPr="006D6A1A" w:rsidRDefault="002F2BF7" w:rsidP="002F2BF7">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4.5</w:t>
            </w:r>
            <w:r w:rsidRPr="006D6A1A">
              <w:rPr>
                <w:rFonts w:ascii="Times New Roman" w:hAnsi="Times New Roman"/>
                <w:bCs/>
                <w:sz w:val="24"/>
                <w:szCs w:val="24"/>
                <w:lang w:eastAsia="bg-BG"/>
              </w:rPr>
              <w:t>.</w:t>
            </w:r>
          </w:p>
        </w:tc>
        <w:tc>
          <w:tcPr>
            <w:tcW w:w="2825" w:type="pct"/>
            <w:shd w:val="clear" w:color="auto" w:fill="FBE4D5"/>
          </w:tcPr>
          <w:p w:rsidR="002F2BF7" w:rsidRPr="006D6A1A" w:rsidRDefault="002F2BF7" w:rsidP="002F2BF7">
            <w:pPr>
              <w:tabs>
                <w:tab w:val="left" w:pos="709"/>
                <w:tab w:val="left" w:pos="993"/>
              </w:tabs>
              <w:spacing w:before="120" w:after="120" w:line="240" w:lineRule="auto"/>
              <w:jc w:val="both"/>
              <w:rPr>
                <w:rFonts w:ascii="Times New Roman" w:hAnsi="Times New Roman"/>
                <w:color w:val="000000"/>
                <w:sz w:val="24"/>
                <w:szCs w:val="24"/>
                <w:lang w:eastAsia="bg-BG"/>
              </w:rPr>
            </w:pPr>
            <w:r w:rsidRPr="00755479">
              <w:rPr>
                <w:rFonts w:ascii="Times New Roman" w:hAnsi="Times New Roman"/>
                <w:sz w:val="24"/>
                <w:szCs w:val="24"/>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sidRPr="006D6A1A">
              <w:rPr>
                <w:rFonts w:ascii="Times New Roman" w:hAnsi="Times New Roman"/>
                <w:sz w:val="24"/>
                <w:szCs w:val="24"/>
                <w:lang w:eastAsia="bg-BG"/>
              </w:rPr>
              <w:t xml:space="preserve"> </w:t>
            </w:r>
            <w:r w:rsidRPr="006D6A1A">
              <w:rPr>
                <w:rFonts w:ascii="Times New Roman" w:hAnsi="Times New Roman"/>
                <w:i/>
                <w:sz w:val="24"/>
                <w:szCs w:val="24"/>
                <w:lang w:eastAsia="bg-BG"/>
              </w:rPr>
              <w:t xml:space="preserve">(образец № </w:t>
            </w:r>
            <w:r>
              <w:rPr>
                <w:rFonts w:ascii="Times New Roman" w:hAnsi="Times New Roman"/>
                <w:i/>
                <w:sz w:val="24"/>
                <w:szCs w:val="24"/>
                <w:lang w:eastAsia="bg-BG"/>
              </w:rPr>
              <w:t>5</w:t>
            </w:r>
            <w:r w:rsidRPr="006D6A1A">
              <w:rPr>
                <w:rFonts w:ascii="Times New Roman" w:hAnsi="Times New Roman"/>
                <w:i/>
                <w:sz w:val="24"/>
                <w:szCs w:val="24"/>
                <w:lang w:eastAsia="bg-BG"/>
              </w:rPr>
              <w:t>)</w:t>
            </w:r>
          </w:p>
        </w:tc>
        <w:tc>
          <w:tcPr>
            <w:tcW w:w="496" w:type="pct"/>
          </w:tcPr>
          <w:p w:rsidR="002F2BF7" w:rsidRPr="00F47F08" w:rsidRDefault="002F2BF7" w:rsidP="002F2BF7">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5</w:t>
            </w:r>
            <w:r w:rsidR="00655603">
              <w:rPr>
                <w:rFonts w:ascii="Times New Roman" w:hAnsi="Times New Roman"/>
                <w:bCs/>
                <w:sz w:val="24"/>
                <w:szCs w:val="24"/>
                <w:lang w:eastAsia="bg-BG"/>
              </w:rPr>
              <w:t>5.</w:t>
            </w:r>
          </w:p>
        </w:tc>
        <w:tc>
          <w:tcPr>
            <w:tcW w:w="2825" w:type="pct"/>
            <w:shd w:val="clear" w:color="auto" w:fill="FFE599"/>
          </w:tcPr>
          <w:p w:rsidR="00582000" w:rsidRPr="00655603" w:rsidRDefault="00AC6C14" w:rsidP="00851CA3">
            <w:pPr>
              <w:tabs>
                <w:tab w:val="left" w:pos="709"/>
                <w:tab w:val="left" w:pos="993"/>
              </w:tabs>
              <w:spacing w:before="120" w:after="120" w:line="240" w:lineRule="auto"/>
              <w:ind w:right="-58"/>
              <w:jc w:val="both"/>
              <w:rPr>
                <w:rFonts w:ascii="Times New Roman" w:hAnsi="Times New Roman"/>
                <w:sz w:val="24"/>
                <w:szCs w:val="24"/>
                <w:highlight w:val="yellow"/>
                <w:lang w:eastAsia="bg-BG"/>
              </w:rPr>
            </w:pPr>
            <w:r w:rsidRPr="00F47F08">
              <w:rPr>
                <w:rFonts w:ascii="Times New Roman" w:hAnsi="Times New Roman"/>
                <w:b/>
                <w:sz w:val="24"/>
                <w:szCs w:val="24"/>
                <w:lang w:eastAsia="bg-BG"/>
              </w:rPr>
              <w:t xml:space="preserve">Ценовото предложение </w:t>
            </w:r>
            <w:r w:rsidR="009F33A1" w:rsidRPr="00F47F08">
              <w:rPr>
                <w:rFonts w:ascii="Times New Roman" w:hAnsi="Times New Roman"/>
                <w:bCs/>
                <w:i/>
                <w:sz w:val="24"/>
                <w:szCs w:val="24"/>
                <w:lang w:val="ru-RU" w:eastAsia="bg-BG"/>
              </w:rPr>
              <w:t>(</w:t>
            </w:r>
            <w:r w:rsidR="009F33A1" w:rsidRPr="00F47F08">
              <w:rPr>
                <w:rFonts w:ascii="Times New Roman" w:hAnsi="Times New Roman"/>
                <w:i/>
                <w:sz w:val="24"/>
                <w:szCs w:val="24"/>
                <w:lang w:val="ru-RU" w:eastAsia="bg-BG"/>
              </w:rPr>
              <w:t>образец №</w:t>
            </w:r>
            <w:r w:rsidR="009F33A1">
              <w:rPr>
                <w:rFonts w:ascii="Times New Roman" w:hAnsi="Times New Roman"/>
                <w:i/>
                <w:sz w:val="24"/>
                <w:szCs w:val="24"/>
                <w:lang w:val="ru-RU" w:eastAsia="bg-BG"/>
              </w:rPr>
              <w:t xml:space="preserve"> 6</w:t>
            </w:r>
            <w:r w:rsidR="009F33A1" w:rsidRPr="00F47F08">
              <w:rPr>
                <w:rFonts w:ascii="Times New Roman" w:hAnsi="Times New Roman"/>
                <w:bCs/>
                <w:i/>
                <w:sz w:val="24"/>
                <w:szCs w:val="24"/>
                <w:lang w:val="ru-RU" w:eastAsia="bg-BG"/>
              </w:rPr>
              <w:t>)</w:t>
            </w:r>
            <w:r w:rsidR="009F33A1">
              <w:rPr>
                <w:rFonts w:ascii="Times New Roman" w:hAnsi="Times New Roman"/>
                <w:bCs/>
                <w:i/>
                <w:sz w:val="24"/>
                <w:szCs w:val="24"/>
                <w:lang w:val="ru-RU" w:eastAsia="bg-BG"/>
              </w:rPr>
              <w:t xml:space="preserve"> </w:t>
            </w:r>
            <w:r w:rsidR="009F33A1" w:rsidRPr="008D31FF">
              <w:rPr>
                <w:rFonts w:ascii="Times New Roman" w:hAnsi="Times New Roman"/>
                <w:b/>
                <w:bCs/>
                <w:sz w:val="24"/>
                <w:szCs w:val="24"/>
                <w:lang w:val="ru-RU" w:eastAsia="bg-BG"/>
              </w:rPr>
              <w:t xml:space="preserve">и </w:t>
            </w:r>
            <w:r w:rsidR="00851CA3">
              <w:rPr>
                <w:rFonts w:ascii="Times New Roman" w:hAnsi="Times New Roman"/>
                <w:b/>
                <w:bCs/>
                <w:sz w:val="24"/>
                <w:szCs w:val="24"/>
                <w:lang w:val="ru-RU" w:eastAsia="bg-BG"/>
              </w:rPr>
              <w:t>приложена</w:t>
            </w:r>
            <w:r w:rsidR="009F33A1">
              <w:rPr>
                <w:rFonts w:ascii="Times New Roman" w:hAnsi="Times New Roman"/>
                <w:b/>
                <w:bCs/>
                <w:sz w:val="24"/>
                <w:szCs w:val="24"/>
                <w:lang w:val="ru-RU" w:eastAsia="bg-BG"/>
              </w:rPr>
              <w:t xml:space="preserve"> </w:t>
            </w:r>
            <w:r w:rsidR="009F33A1" w:rsidRPr="008D31FF">
              <w:rPr>
                <w:rFonts w:ascii="Times New Roman" w:hAnsi="Times New Roman"/>
                <w:b/>
                <w:bCs/>
                <w:sz w:val="24"/>
                <w:szCs w:val="24"/>
                <w:lang w:val="ru-RU" w:eastAsia="bg-BG"/>
              </w:rPr>
              <w:t>количествено-стойностн</w:t>
            </w:r>
            <w:r w:rsidR="00851CA3">
              <w:rPr>
                <w:rFonts w:ascii="Times New Roman" w:hAnsi="Times New Roman"/>
                <w:b/>
                <w:bCs/>
                <w:sz w:val="24"/>
                <w:szCs w:val="24"/>
                <w:lang w:val="ru-RU" w:eastAsia="bg-BG"/>
              </w:rPr>
              <w:t>а сметка</w:t>
            </w:r>
            <w:r w:rsidR="009F33A1" w:rsidRPr="00F47F08">
              <w:rPr>
                <w:rFonts w:ascii="Times New Roman" w:hAnsi="Times New Roman"/>
                <w:sz w:val="24"/>
                <w:szCs w:val="24"/>
                <w:lang w:eastAsia="bg-BG"/>
              </w:rPr>
              <w:t xml:space="preserve">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C23622" w:rsidRDefault="00C23622" w:rsidP="00C23622">
            <w:pPr>
              <w:tabs>
                <w:tab w:val="left" w:pos="709"/>
                <w:tab w:val="left" w:pos="993"/>
              </w:tabs>
              <w:spacing w:after="0" w:line="320" w:lineRule="exact"/>
              <w:ind w:right="-58" w:firstLine="709"/>
              <w:jc w:val="both"/>
              <w:rPr>
                <w:rFonts w:ascii="Times New Roman" w:hAnsi="Times New Roman"/>
                <w:b/>
                <w:sz w:val="24"/>
                <w:szCs w:val="24"/>
              </w:rPr>
            </w:pPr>
          </w:p>
          <w:p w:rsidR="001F7400" w:rsidRPr="00F47F08" w:rsidRDefault="00582000" w:rsidP="00C23622">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 xml:space="preserve">Подпис </w:t>
            </w:r>
          </w:p>
        </w:tc>
        <w:tc>
          <w:tcPr>
            <w:tcW w:w="1443" w:type="pct"/>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17046A">
            <w:pPr>
              <w:tabs>
                <w:tab w:val="left" w:pos="709"/>
                <w:tab w:val="left" w:pos="993"/>
              </w:tabs>
              <w:spacing w:after="0" w:line="320" w:lineRule="exact"/>
              <w:ind w:right="-58" w:firstLine="709"/>
              <w:jc w:val="both"/>
              <w:rPr>
                <w:rFonts w:ascii="Times New Roman" w:hAnsi="Times New Roman"/>
                <w:b/>
                <w:sz w:val="24"/>
                <w:szCs w:val="24"/>
              </w:rPr>
            </w:pPr>
            <w:r>
              <w:rPr>
                <w:rFonts w:ascii="Times New Roman" w:hAnsi="Times New Roman"/>
                <w:b/>
                <w:sz w:val="24"/>
                <w:szCs w:val="24"/>
              </w:rPr>
              <w:t>което представлява участника</w:t>
            </w:r>
          </w:p>
        </w:tc>
        <w:tc>
          <w:tcPr>
            <w:tcW w:w="1443" w:type="pct"/>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bl>
    <w:p w:rsidR="00582000" w:rsidRPr="00F47F08"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FE6F90">
        <w:rPr>
          <w:rFonts w:ascii="Times New Roman" w:eastAsia="Batang" w:hAnsi="Times New Roman"/>
          <w:b/>
          <w:sz w:val="24"/>
          <w:szCs w:val="24"/>
          <w:lang w:eastAsia="bg-BG"/>
        </w:rPr>
        <w:t>2</w:t>
      </w:r>
    </w:p>
    <w:p w:rsidR="00956424" w:rsidRDefault="00956424" w:rsidP="00777A5B">
      <w:pPr>
        <w:tabs>
          <w:tab w:val="left" w:pos="709"/>
          <w:tab w:val="left" w:pos="993"/>
        </w:tabs>
        <w:spacing w:after="0"/>
        <w:ind w:right="-58" w:firstLine="709"/>
        <w:rPr>
          <w:rFonts w:ascii="Times New Roman" w:hAnsi="Times New Roman"/>
          <w:sz w:val="24"/>
          <w:szCs w:val="24"/>
        </w:rPr>
      </w:pPr>
    </w:p>
    <w:p w:rsidR="00582000" w:rsidRPr="002E3B03" w:rsidRDefault="00582000" w:rsidP="0093500F">
      <w:pPr>
        <w:tabs>
          <w:tab w:val="left" w:pos="709"/>
          <w:tab w:val="left" w:pos="993"/>
        </w:tabs>
        <w:spacing w:after="0"/>
        <w:ind w:right="-58"/>
        <w:rPr>
          <w:rFonts w:ascii="Times New Roman" w:hAnsi="Times New Roman"/>
          <w:sz w:val="24"/>
          <w:szCs w:val="24"/>
        </w:rPr>
      </w:pPr>
      <w:r w:rsidRPr="002E3B03">
        <w:rPr>
          <w:rFonts w:ascii="Times New Roman" w:hAnsi="Times New Roman"/>
          <w:sz w:val="24"/>
          <w:szCs w:val="24"/>
        </w:rPr>
        <w:t>ДО</w:t>
      </w:r>
    </w:p>
    <w:p w:rsidR="00A84481" w:rsidRPr="002E3B03" w:rsidRDefault="002E3B03" w:rsidP="0093500F">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sidR="0093500F">
        <w:rPr>
          <w:rFonts w:ascii="Times New Roman" w:hAnsi="Times New Roman"/>
          <w:sz w:val="24"/>
          <w:szCs w:val="24"/>
        </w:rPr>
        <w:t>ВЕНОСТТА И СОЦИАЛНИ ДЕЙНОСТИ“ -</w:t>
      </w:r>
      <w:r w:rsidR="00956424" w:rsidRPr="002E3B03">
        <w:rPr>
          <w:rFonts w:ascii="Times New Roman" w:hAnsi="Times New Roman"/>
          <w:sz w:val="24"/>
          <w:szCs w:val="24"/>
        </w:rPr>
        <w:t>МИНИСТЕРСТВО НА ВЪТРЕШНИТЕ РАБОТИ</w:t>
      </w:r>
    </w:p>
    <w:p w:rsidR="00A84481" w:rsidRPr="002E3B03" w:rsidRDefault="000F3299" w:rsidP="0093500F">
      <w:pPr>
        <w:tabs>
          <w:tab w:val="left" w:pos="709"/>
          <w:tab w:val="left" w:pos="993"/>
        </w:tabs>
        <w:spacing w:after="0" w:line="240" w:lineRule="auto"/>
        <w:ind w:right="-58"/>
        <w:jc w:val="both"/>
        <w:rPr>
          <w:rFonts w:ascii="Times New Roman" w:hAnsi="Times New Roman"/>
          <w:sz w:val="24"/>
          <w:szCs w:val="24"/>
        </w:rPr>
      </w:pPr>
      <w:r>
        <w:rPr>
          <w:rFonts w:ascii="Times New Roman" w:hAnsi="Times New Roman"/>
          <w:sz w:val="24"/>
          <w:szCs w:val="24"/>
        </w:rPr>
        <w:t>ГР. СОФИЯ</w:t>
      </w:r>
      <w:r w:rsidR="00A84481" w:rsidRPr="002E3B03">
        <w:rPr>
          <w:rFonts w:ascii="Times New Roman" w:hAnsi="Times New Roman"/>
          <w:sz w:val="24"/>
          <w:szCs w:val="24"/>
        </w:rPr>
        <w:t xml:space="preserve"> </w:t>
      </w:r>
    </w:p>
    <w:p w:rsidR="00A84481" w:rsidRPr="002E3B03" w:rsidRDefault="002E3B03" w:rsidP="0093500F">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582000" w:rsidRPr="002E2D2C" w:rsidRDefault="00582000" w:rsidP="00777A5B">
      <w:pPr>
        <w:tabs>
          <w:tab w:val="left" w:pos="709"/>
          <w:tab w:val="left" w:pos="993"/>
        </w:tabs>
        <w:spacing w:after="0"/>
        <w:ind w:right="-58" w:firstLine="709"/>
        <w:rPr>
          <w:rFonts w:ascii="Times New Roman" w:hAnsi="Times New Roman"/>
          <w:sz w:val="24"/>
          <w:szCs w:val="24"/>
          <w:highlight w:val="yellow"/>
        </w:rPr>
      </w:pPr>
    </w:p>
    <w:p w:rsidR="00582000" w:rsidRPr="002E2D2C" w:rsidRDefault="00582000" w:rsidP="00777A5B">
      <w:pPr>
        <w:tabs>
          <w:tab w:val="left" w:pos="709"/>
          <w:tab w:val="left" w:pos="993"/>
        </w:tabs>
        <w:spacing w:after="0" w:line="312" w:lineRule="auto"/>
        <w:ind w:right="-58" w:firstLine="709"/>
        <w:outlineLvl w:val="0"/>
        <w:rPr>
          <w:rFonts w:ascii="Times New Roman" w:eastAsia="Batang" w:hAnsi="Times New Roman"/>
          <w:b/>
          <w:sz w:val="24"/>
          <w:szCs w:val="24"/>
          <w:highlight w:val="yellow"/>
          <w:lang w:eastAsia="bg-BG"/>
        </w:rPr>
      </w:pPr>
    </w:p>
    <w:p w:rsidR="00582000" w:rsidRPr="00F47F08" w:rsidRDefault="00787245"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rsidR="000D4EDD" w:rsidRDefault="000D4EDD" w:rsidP="000D4EDD">
      <w:pPr>
        <w:tabs>
          <w:tab w:val="left" w:pos="709"/>
          <w:tab w:val="left" w:pos="993"/>
        </w:tabs>
        <w:spacing w:after="0" w:line="312" w:lineRule="auto"/>
        <w:ind w:right="-58" w:firstLine="709"/>
        <w:jc w:val="center"/>
        <w:outlineLvl w:val="0"/>
        <w:rPr>
          <w:rFonts w:ascii="Times New Roman" w:hAnsi="Times New Roman"/>
          <w:sz w:val="24"/>
          <w:szCs w:val="24"/>
        </w:rPr>
      </w:pPr>
    </w:p>
    <w:p w:rsidR="000D4EDD" w:rsidRPr="003A1786" w:rsidRDefault="000D4EDD" w:rsidP="001177F2">
      <w:pPr>
        <w:tabs>
          <w:tab w:val="left" w:pos="709"/>
          <w:tab w:val="left" w:pos="993"/>
        </w:tabs>
        <w:spacing w:after="0" w:line="312" w:lineRule="auto"/>
        <w:ind w:right="-58" w:firstLine="709"/>
        <w:jc w:val="center"/>
        <w:outlineLvl w:val="0"/>
        <w:rPr>
          <w:rFonts w:ascii="Times New Roman" w:hAnsi="Times New Roman"/>
          <w:sz w:val="24"/>
          <w:szCs w:val="24"/>
        </w:rPr>
      </w:pPr>
      <w:r w:rsidRPr="00233E7A">
        <w:rPr>
          <w:rFonts w:ascii="Times New Roman" w:hAnsi="Times New Roman"/>
          <w:sz w:val="24"/>
          <w:szCs w:val="24"/>
        </w:rPr>
        <w:t xml:space="preserve">с предмет: </w:t>
      </w:r>
      <w:r w:rsidRPr="003A1786">
        <w:rPr>
          <w:rFonts w:ascii="Times New Roman" w:hAnsi="Times New Roman"/>
          <w:sz w:val="24"/>
          <w:szCs w:val="24"/>
        </w:rPr>
        <w:t>„</w:t>
      </w:r>
      <w:r w:rsidR="00535726" w:rsidRPr="00535726">
        <w:rPr>
          <w:rFonts w:ascii="Times New Roman" w:hAnsi="Times New Roman"/>
          <w:bCs/>
          <w:sz w:val="24"/>
          <w:szCs w:val="24"/>
        </w:rPr>
        <w:t>Ремонт на терасите на блок 1 и блок 2 в КК „Лазур“ - Несебър</w:t>
      </w:r>
      <w:r w:rsidRPr="003A1786">
        <w:rPr>
          <w:rFonts w:ascii="Times New Roman" w:hAnsi="Times New Roman"/>
          <w:sz w:val="24"/>
          <w:szCs w:val="24"/>
        </w:rPr>
        <w:t>”</w:t>
      </w:r>
    </w:p>
    <w:p w:rsidR="000D4EDD" w:rsidRDefault="000D4EDD" w:rsidP="00777A5B">
      <w:pPr>
        <w:tabs>
          <w:tab w:val="left" w:pos="709"/>
          <w:tab w:val="left" w:pos="993"/>
        </w:tabs>
        <w:spacing w:after="0" w:line="240" w:lineRule="auto"/>
        <w:ind w:right="-58" w:firstLine="709"/>
        <w:rPr>
          <w:rFonts w:ascii="Times New Roman" w:hAnsi="Times New Roman"/>
          <w:sz w:val="24"/>
          <w:szCs w:val="24"/>
          <w:lang w:eastAsia="bg-BG"/>
        </w:rPr>
      </w:pPr>
    </w:p>
    <w:p w:rsidR="000D4EDD" w:rsidRDefault="000D4EDD" w:rsidP="00777A5B">
      <w:pPr>
        <w:tabs>
          <w:tab w:val="left" w:pos="709"/>
          <w:tab w:val="left" w:pos="993"/>
        </w:tabs>
        <w:spacing w:after="0" w:line="240" w:lineRule="auto"/>
        <w:ind w:right="-58" w:firstLine="709"/>
        <w:rPr>
          <w:rFonts w:ascii="Times New Roman" w:hAnsi="Times New Roman"/>
          <w:sz w:val="24"/>
          <w:szCs w:val="24"/>
          <w:lang w:eastAsia="bg-BG"/>
        </w:rPr>
      </w:pPr>
    </w:p>
    <w:p w:rsidR="00582000" w:rsidRPr="00F47F0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p>
    <w:p w:rsidR="003B56E6" w:rsidRPr="00F47F08" w:rsidRDefault="003B56E6" w:rsidP="003B56E6">
      <w:pPr>
        <w:tabs>
          <w:tab w:val="left" w:pos="709"/>
          <w:tab w:val="left" w:pos="993"/>
        </w:tabs>
        <w:ind w:right="-58" w:firstLine="709"/>
        <w:jc w:val="both"/>
        <w:rPr>
          <w:rFonts w:ascii="Times New Roman" w:hAnsi="Times New Roman"/>
          <w:sz w:val="24"/>
          <w:szCs w:val="24"/>
          <w:lang w:eastAsia="bg-BG"/>
        </w:rPr>
      </w:pPr>
      <w:r w:rsidRPr="00031B98">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031B98">
        <w:rPr>
          <w:rFonts w:ascii="Times New Roman" w:hAnsi="Times New Roman"/>
          <w:sz w:val="24"/>
          <w:szCs w:val="24"/>
        </w:rPr>
        <w:t>„</w:t>
      </w:r>
      <w:r w:rsidRPr="003B56E6">
        <w:rPr>
          <w:rFonts w:ascii="Times New Roman" w:hAnsi="Times New Roman"/>
          <w:bCs/>
          <w:sz w:val="24"/>
          <w:szCs w:val="24"/>
        </w:rPr>
        <w:t>Ремонт на терасите на блок 1 и блок 2 в КК „Лазур“ - Несебър</w:t>
      </w:r>
      <w:r w:rsidRPr="00031B98">
        <w:rPr>
          <w:rFonts w:ascii="Times New Roman" w:hAnsi="Times New Roman"/>
          <w:sz w:val="24"/>
          <w:szCs w:val="24"/>
        </w:rPr>
        <w:t>“, н</w:t>
      </w:r>
      <w:r w:rsidRPr="00031B98">
        <w:rPr>
          <w:rFonts w:ascii="Times New Roman" w:hAnsi="Times New Roman"/>
          <w:sz w:val="24"/>
          <w:szCs w:val="24"/>
          <w:lang w:eastAsia="bg-BG"/>
        </w:rPr>
        <w:t>ие:</w:t>
      </w:r>
      <w:r w:rsidRPr="00F47F08">
        <w:rPr>
          <w:rFonts w:ascii="Times New Roman" w:hAnsi="Times New Roman"/>
          <w:sz w:val="24"/>
          <w:szCs w:val="24"/>
          <w:lang w:eastAsia="bg-BG"/>
        </w:rPr>
        <w:t xml:space="preserve"> </w:t>
      </w:r>
    </w:p>
    <w:p w:rsidR="003B56E6" w:rsidRPr="00F47F08" w:rsidRDefault="003B56E6" w:rsidP="003B56E6">
      <w:pPr>
        <w:tabs>
          <w:tab w:val="left" w:pos="709"/>
          <w:tab w:val="left" w:pos="993"/>
        </w:tabs>
        <w:spacing w:after="0" w:line="240" w:lineRule="auto"/>
        <w:ind w:right="-58"/>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3B56E6" w:rsidRPr="00A96A76" w:rsidRDefault="003B56E6" w:rsidP="003B56E6">
      <w:pPr>
        <w:tabs>
          <w:tab w:val="left" w:pos="709"/>
          <w:tab w:val="left" w:pos="993"/>
        </w:tabs>
        <w:spacing w:after="0" w:line="240" w:lineRule="auto"/>
        <w:ind w:right="-58" w:firstLine="709"/>
        <w:jc w:val="center"/>
        <w:rPr>
          <w:rFonts w:ascii="Times New Roman" w:hAnsi="Times New Roman"/>
          <w:sz w:val="20"/>
          <w:szCs w:val="20"/>
          <w:lang w:eastAsia="bg-BG"/>
        </w:rPr>
      </w:pPr>
      <w:r w:rsidRPr="00A96A76">
        <w:rPr>
          <w:rFonts w:ascii="Times New Roman" w:hAnsi="Times New Roman"/>
          <w:sz w:val="20"/>
          <w:szCs w:val="20"/>
          <w:lang w:eastAsia="bg-BG"/>
        </w:rPr>
        <w:t>/изписва се името на участника/</w:t>
      </w:r>
    </w:p>
    <w:p w:rsidR="003B56E6" w:rsidRPr="00F47F08" w:rsidRDefault="003B56E6" w:rsidP="003B56E6">
      <w:pPr>
        <w:tabs>
          <w:tab w:val="left" w:pos="709"/>
          <w:tab w:val="left" w:pos="993"/>
        </w:tabs>
        <w:spacing w:after="0" w:line="240" w:lineRule="auto"/>
        <w:ind w:right="-58"/>
        <w:rPr>
          <w:rFonts w:ascii="Times New Roman" w:hAnsi="Times New Roman"/>
          <w:sz w:val="24"/>
          <w:szCs w:val="24"/>
          <w:lang w:eastAsia="bg-BG"/>
        </w:rPr>
      </w:pPr>
      <w:r>
        <w:rPr>
          <w:rFonts w:ascii="Times New Roman" w:hAnsi="Times New Roman"/>
          <w:sz w:val="24"/>
          <w:szCs w:val="24"/>
          <w:lang w:eastAsia="bg-BG"/>
        </w:rPr>
        <w:t xml:space="preserve">БУЛСТАТ/ЕИК </w:t>
      </w:r>
      <w:r w:rsidRPr="00F47F08">
        <w:rPr>
          <w:rFonts w:ascii="Times New Roman" w:hAnsi="Times New Roman"/>
          <w:sz w:val="24"/>
          <w:szCs w:val="24"/>
          <w:lang w:eastAsia="bg-BG"/>
        </w:rPr>
        <w:t>………………...…………..</w:t>
      </w:r>
    </w:p>
    <w:p w:rsidR="003B56E6" w:rsidRPr="00F47F08" w:rsidRDefault="003B56E6" w:rsidP="003B56E6">
      <w:pPr>
        <w:tabs>
          <w:tab w:val="left" w:pos="709"/>
          <w:tab w:val="left" w:pos="993"/>
        </w:tabs>
        <w:spacing w:after="0" w:line="240" w:lineRule="auto"/>
        <w:ind w:right="-58"/>
        <w:rPr>
          <w:rFonts w:ascii="Times New Roman" w:hAnsi="Times New Roman"/>
          <w:sz w:val="24"/>
          <w:szCs w:val="24"/>
          <w:lang w:eastAsia="bg-BG"/>
        </w:rPr>
      </w:pPr>
      <w:r>
        <w:rPr>
          <w:rFonts w:ascii="Times New Roman" w:hAnsi="Times New Roman"/>
          <w:sz w:val="24"/>
          <w:szCs w:val="24"/>
          <w:lang w:val="ru-RU" w:eastAsia="bg-BG"/>
        </w:rPr>
        <w:t xml:space="preserve">с адрес по регистрация </w:t>
      </w: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3B56E6" w:rsidRPr="00F47F08" w:rsidRDefault="003B56E6" w:rsidP="003B56E6">
      <w:pPr>
        <w:tabs>
          <w:tab w:val="left" w:pos="709"/>
          <w:tab w:val="left" w:pos="993"/>
        </w:tabs>
        <w:spacing w:after="0" w:line="240" w:lineRule="auto"/>
        <w:ind w:right="-58" w:firstLine="709"/>
        <w:jc w:val="center"/>
        <w:rPr>
          <w:rFonts w:ascii="Times New Roman" w:hAnsi="Times New Roman"/>
          <w:sz w:val="24"/>
          <w:szCs w:val="24"/>
          <w:lang w:eastAsia="bg-BG"/>
        </w:rPr>
      </w:pPr>
    </w:p>
    <w:p w:rsidR="003B56E6" w:rsidRDefault="003B56E6" w:rsidP="00140709">
      <w:pPr>
        <w:tabs>
          <w:tab w:val="left" w:pos="709"/>
          <w:tab w:val="left" w:pos="993"/>
        </w:tabs>
        <w:autoSpaceDE w:val="0"/>
        <w:autoSpaceDN w:val="0"/>
        <w:adjustRightInd w:val="0"/>
        <w:spacing w:after="0"/>
        <w:ind w:right="-58"/>
        <w:jc w:val="both"/>
        <w:rPr>
          <w:rFonts w:ascii="Times New Roman" w:hAnsi="Times New Roman"/>
          <w:sz w:val="24"/>
          <w:szCs w:val="24"/>
          <w:lang w:eastAsia="bg-BG"/>
        </w:rPr>
      </w:pPr>
      <w:r w:rsidRPr="00A75626">
        <w:rPr>
          <w:rFonts w:ascii="Times New Roman" w:hAnsi="Times New Roman"/>
          <w:sz w:val="24"/>
          <w:szCs w:val="24"/>
          <w:lang w:eastAsia="bg-BG"/>
        </w:rPr>
        <w:t xml:space="preserve">предлагаме да изпълним поръчката, с предмет: </w:t>
      </w:r>
      <w:r w:rsidRPr="003A1786">
        <w:rPr>
          <w:rFonts w:ascii="Times New Roman" w:hAnsi="Times New Roman"/>
          <w:sz w:val="24"/>
          <w:szCs w:val="24"/>
        </w:rPr>
        <w:t>„</w:t>
      </w:r>
      <w:r w:rsidRPr="003B56E6">
        <w:rPr>
          <w:rFonts w:ascii="Times New Roman" w:hAnsi="Times New Roman"/>
          <w:bCs/>
          <w:sz w:val="24"/>
          <w:szCs w:val="24"/>
          <w:lang w:eastAsia="bg-BG"/>
        </w:rPr>
        <w:t>Ремонт на терасите на блок 1 и блок 2 в КК „Лазур“ - Несебър</w:t>
      </w:r>
      <w:r>
        <w:rPr>
          <w:rFonts w:ascii="Times New Roman" w:hAnsi="Times New Roman"/>
          <w:sz w:val="24"/>
          <w:szCs w:val="24"/>
        </w:rPr>
        <w:t>“,</w:t>
      </w:r>
      <w:r w:rsidRPr="00A75626">
        <w:rPr>
          <w:rFonts w:ascii="Times New Roman" w:hAnsi="Times New Roman"/>
          <w:i/>
          <w:sz w:val="24"/>
          <w:szCs w:val="24"/>
          <w:lang w:eastAsia="bg-BG"/>
        </w:rPr>
        <w:t xml:space="preserve"> </w:t>
      </w:r>
      <w:r w:rsidRPr="00A75626">
        <w:rPr>
          <w:rFonts w:ascii="Times New Roman" w:hAnsi="Times New Roman"/>
          <w:sz w:val="24"/>
          <w:szCs w:val="24"/>
          <w:lang w:eastAsia="bg-BG"/>
        </w:rPr>
        <w:t xml:space="preserve">съгласно изискванията на Възложителя </w:t>
      </w:r>
      <w:r w:rsidR="00063360">
        <w:rPr>
          <w:rFonts w:ascii="Times New Roman" w:hAnsi="Times New Roman"/>
          <w:sz w:val="24"/>
          <w:szCs w:val="24"/>
          <w:lang w:eastAsia="bg-BG"/>
        </w:rPr>
        <w:t>в техническата спецификация, както следва:</w:t>
      </w:r>
    </w:p>
    <w:p w:rsidR="00B67134" w:rsidRPr="00B67134" w:rsidRDefault="00F639F8" w:rsidP="001407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1</w:t>
      </w:r>
      <w:r w:rsidR="00B67134" w:rsidRPr="00B67134">
        <w:rPr>
          <w:rFonts w:ascii="Times New Roman" w:hAnsi="Times New Roman"/>
          <w:sz w:val="24"/>
          <w:szCs w:val="24"/>
          <w:lang w:eastAsia="bg-BG"/>
        </w:rPr>
        <w:t>.</w:t>
      </w:r>
      <w:r w:rsidR="00B67134">
        <w:rPr>
          <w:rFonts w:ascii="Times New Roman" w:hAnsi="Times New Roman"/>
          <w:sz w:val="24"/>
          <w:szCs w:val="24"/>
          <w:lang w:eastAsia="bg-BG"/>
        </w:rPr>
        <w:t xml:space="preserve"> </w:t>
      </w:r>
      <w:r w:rsidR="008672B9">
        <w:rPr>
          <w:rFonts w:ascii="Times New Roman" w:hAnsi="Times New Roman"/>
          <w:sz w:val="24"/>
          <w:szCs w:val="24"/>
          <w:lang w:eastAsia="bg-BG"/>
        </w:rPr>
        <w:t>Запознати сме, че п</w:t>
      </w:r>
      <w:r w:rsidR="00B67134" w:rsidRPr="00B67134">
        <w:rPr>
          <w:rFonts w:ascii="Times New Roman" w:hAnsi="Times New Roman"/>
          <w:sz w:val="24"/>
          <w:szCs w:val="24"/>
          <w:lang w:eastAsia="bg-BG"/>
        </w:rPr>
        <w:t xml:space="preserve">редметът на поръчката е приравнен към </w:t>
      </w:r>
      <w:r w:rsidR="00063360">
        <w:rPr>
          <w:rFonts w:ascii="Times New Roman" w:hAnsi="Times New Roman"/>
          <w:sz w:val="24"/>
          <w:szCs w:val="24"/>
          <w:lang w:eastAsia="bg-BG"/>
        </w:rPr>
        <w:t>пета</w:t>
      </w:r>
      <w:r w:rsidR="00B67134" w:rsidRPr="00B67134">
        <w:rPr>
          <w:rFonts w:ascii="Times New Roman" w:hAnsi="Times New Roman"/>
          <w:sz w:val="24"/>
          <w:szCs w:val="24"/>
          <w:lang w:eastAsia="bg-BG"/>
        </w:rPr>
        <w:t xml:space="preserve"> категория, съгласно    чл.</w:t>
      </w:r>
      <w:r w:rsidR="00063360">
        <w:rPr>
          <w:rFonts w:ascii="Times New Roman" w:hAnsi="Times New Roman"/>
          <w:sz w:val="24"/>
          <w:szCs w:val="24"/>
          <w:lang w:eastAsia="bg-BG"/>
        </w:rPr>
        <w:t xml:space="preserve"> </w:t>
      </w:r>
      <w:r w:rsidR="00B67134" w:rsidRPr="00B67134">
        <w:rPr>
          <w:rFonts w:ascii="Times New Roman" w:hAnsi="Times New Roman"/>
          <w:sz w:val="24"/>
          <w:szCs w:val="24"/>
          <w:lang w:eastAsia="bg-BG"/>
        </w:rPr>
        <w:t>137, ал.</w:t>
      </w:r>
      <w:r w:rsidR="00063360">
        <w:rPr>
          <w:rFonts w:ascii="Times New Roman" w:hAnsi="Times New Roman"/>
          <w:sz w:val="24"/>
          <w:szCs w:val="24"/>
          <w:lang w:eastAsia="bg-BG"/>
        </w:rPr>
        <w:t xml:space="preserve"> </w:t>
      </w:r>
      <w:r w:rsidR="00B67134" w:rsidRPr="00B67134">
        <w:rPr>
          <w:rFonts w:ascii="Times New Roman" w:hAnsi="Times New Roman"/>
          <w:sz w:val="24"/>
          <w:szCs w:val="24"/>
          <w:lang w:eastAsia="bg-BG"/>
        </w:rPr>
        <w:t>1, т.</w:t>
      </w:r>
      <w:r w:rsidR="00063360">
        <w:rPr>
          <w:rFonts w:ascii="Times New Roman" w:hAnsi="Times New Roman"/>
          <w:sz w:val="24"/>
          <w:szCs w:val="24"/>
          <w:lang w:eastAsia="bg-BG"/>
        </w:rPr>
        <w:t xml:space="preserve"> 5</w:t>
      </w:r>
      <w:r w:rsidR="00B67134" w:rsidRPr="00B67134">
        <w:rPr>
          <w:rFonts w:ascii="Times New Roman" w:hAnsi="Times New Roman"/>
          <w:sz w:val="24"/>
          <w:szCs w:val="24"/>
          <w:lang w:eastAsia="bg-BG"/>
        </w:rPr>
        <w:t xml:space="preserve"> от Закона за устройство на територията </w:t>
      </w:r>
      <w:r w:rsidR="00B67134" w:rsidRPr="00346B77">
        <w:rPr>
          <w:rFonts w:ascii="Times New Roman" w:hAnsi="Times New Roman"/>
          <w:sz w:val="24"/>
          <w:szCs w:val="24"/>
          <w:lang w:eastAsia="bg-BG"/>
        </w:rPr>
        <w:t>и чл.</w:t>
      </w:r>
      <w:r w:rsidR="00063360" w:rsidRPr="00346B77">
        <w:rPr>
          <w:rFonts w:ascii="Times New Roman" w:hAnsi="Times New Roman"/>
          <w:sz w:val="24"/>
          <w:szCs w:val="24"/>
          <w:lang w:eastAsia="bg-BG"/>
        </w:rPr>
        <w:t xml:space="preserve"> </w:t>
      </w:r>
      <w:r w:rsidR="002509B6">
        <w:rPr>
          <w:rFonts w:ascii="Times New Roman" w:hAnsi="Times New Roman"/>
          <w:sz w:val="24"/>
          <w:szCs w:val="24"/>
          <w:lang w:eastAsia="bg-BG"/>
        </w:rPr>
        <w:t>10-11</w:t>
      </w:r>
      <w:r w:rsidR="00B67134" w:rsidRPr="00346B77">
        <w:rPr>
          <w:rFonts w:ascii="Times New Roman" w:hAnsi="Times New Roman"/>
          <w:sz w:val="24"/>
          <w:szCs w:val="24"/>
          <w:lang w:val="en-US" w:eastAsia="bg-BG"/>
        </w:rPr>
        <w:t xml:space="preserve"> </w:t>
      </w:r>
      <w:r w:rsidR="00B67134" w:rsidRPr="00346B77">
        <w:rPr>
          <w:rFonts w:ascii="Times New Roman" w:hAnsi="Times New Roman"/>
          <w:sz w:val="24"/>
          <w:szCs w:val="24"/>
          <w:lang w:eastAsia="bg-BG"/>
        </w:rPr>
        <w:t>от Наредба № 1/30.07.2003г. на МРРБ за номенклатурата на видовете строежи.</w:t>
      </w:r>
    </w:p>
    <w:p w:rsidR="00B67134" w:rsidRPr="00B67134" w:rsidRDefault="00F639F8" w:rsidP="001407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en-US" w:eastAsia="bg-BG"/>
        </w:rPr>
      </w:pPr>
      <w:r>
        <w:rPr>
          <w:rFonts w:ascii="Times New Roman" w:hAnsi="Times New Roman"/>
          <w:sz w:val="24"/>
          <w:szCs w:val="24"/>
          <w:lang w:eastAsia="bg-BG"/>
        </w:rPr>
        <w:t>2</w:t>
      </w:r>
      <w:r w:rsidR="00B67134" w:rsidRPr="00B67134">
        <w:rPr>
          <w:rFonts w:ascii="Times New Roman" w:hAnsi="Times New Roman"/>
          <w:sz w:val="24"/>
          <w:szCs w:val="24"/>
          <w:lang w:eastAsia="bg-BG"/>
        </w:rPr>
        <w:t>.</w:t>
      </w:r>
      <w:r w:rsidR="008672B9">
        <w:rPr>
          <w:rFonts w:ascii="Times New Roman" w:hAnsi="Times New Roman"/>
          <w:sz w:val="24"/>
          <w:szCs w:val="24"/>
          <w:lang w:eastAsia="bg-BG"/>
        </w:rPr>
        <w:t xml:space="preserve"> Запознати сме и приемаме </w:t>
      </w:r>
      <w:r w:rsidR="00061029">
        <w:rPr>
          <w:rFonts w:ascii="Times New Roman" w:hAnsi="Times New Roman"/>
          <w:sz w:val="24"/>
          <w:szCs w:val="24"/>
          <w:lang w:eastAsia="bg-BG"/>
        </w:rPr>
        <w:t xml:space="preserve">да изпълним строително-монтажните работи (СМР) в съответствие с </w:t>
      </w:r>
      <w:r w:rsidR="008672B9">
        <w:rPr>
          <w:rFonts w:ascii="Times New Roman" w:hAnsi="Times New Roman"/>
          <w:sz w:val="24"/>
          <w:szCs w:val="24"/>
          <w:lang w:eastAsia="bg-BG"/>
        </w:rPr>
        <w:t>к</w:t>
      </w:r>
      <w:r w:rsidR="00B67134" w:rsidRPr="00B67134">
        <w:rPr>
          <w:rFonts w:ascii="Times New Roman" w:hAnsi="Times New Roman"/>
          <w:sz w:val="24"/>
          <w:szCs w:val="24"/>
          <w:lang w:eastAsia="bg-BG"/>
        </w:rPr>
        <w:t>оличествен</w:t>
      </w:r>
      <w:r w:rsidR="008E66CD">
        <w:rPr>
          <w:rFonts w:ascii="Times New Roman" w:hAnsi="Times New Roman"/>
          <w:sz w:val="24"/>
          <w:szCs w:val="24"/>
          <w:lang w:eastAsia="bg-BG"/>
        </w:rPr>
        <w:t>ата</w:t>
      </w:r>
      <w:r w:rsidR="00B67134" w:rsidRPr="00B67134">
        <w:rPr>
          <w:rFonts w:ascii="Times New Roman" w:hAnsi="Times New Roman"/>
          <w:sz w:val="24"/>
          <w:szCs w:val="24"/>
          <w:lang w:eastAsia="bg-BG"/>
        </w:rPr>
        <w:t xml:space="preserve"> сметк</w:t>
      </w:r>
      <w:r w:rsidR="008E66CD">
        <w:rPr>
          <w:rFonts w:ascii="Times New Roman" w:hAnsi="Times New Roman"/>
          <w:sz w:val="24"/>
          <w:szCs w:val="24"/>
          <w:lang w:eastAsia="bg-BG"/>
        </w:rPr>
        <w:t>а</w:t>
      </w:r>
      <w:r w:rsidR="00063360">
        <w:rPr>
          <w:rFonts w:ascii="Times New Roman" w:hAnsi="Times New Roman"/>
          <w:sz w:val="24"/>
          <w:szCs w:val="24"/>
          <w:lang w:eastAsia="bg-BG"/>
        </w:rPr>
        <w:t xml:space="preserve"> за всички видове СМР </w:t>
      </w:r>
      <w:r w:rsidR="00B67134" w:rsidRPr="00B67134">
        <w:rPr>
          <w:rFonts w:ascii="Times New Roman" w:hAnsi="Times New Roman"/>
          <w:sz w:val="24"/>
          <w:szCs w:val="24"/>
          <w:lang w:eastAsia="bg-BG"/>
        </w:rPr>
        <w:t>-</w:t>
      </w:r>
      <w:r w:rsidR="00063360">
        <w:rPr>
          <w:rFonts w:ascii="Times New Roman" w:hAnsi="Times New Roman"/>
          <w:sz w:val="24"/>
          <w:szCs w:val="24"/>
          <w:lang w:eastAsia="bg-BG"/>
        </w:rPr>
        <w:t xml:space="preserve"> </w:t>
      </w:r>
      <w:r w:rsidR="00B67134" w:rsidRPr="00B67134">
        <w:rPr>
          <w:rFonts w:ascii="Times New Roman" w:hAnsi="Times New Roman"/>
          <w:sz w:val="24"/>
          <w:szCs w:val="24"/>
          <w:lang w:eastAsia="bg-BG"/>
        </w:rPr>
        <w:t>Приложени</w:t>
      </w:r>
      <w:r w:rsidR="00F724BE">
        <w:rPr>
          <w:rFonts w:ascii="Times New Roman" w:hAnsi="Times New Roman"/>
          <w:sz w:val="24"/>
          <w:szCs w:val="24"/>
          <w:lang w:eastAsia="bg-BG"/>
        </w:rPr>
        <w:t>е</w:t>
      </w:r>
      <w:r w:rsidR="00B67134" w:rsidRPr="00B67134">
        <w:rPr>
          <w:rFonts w:ascii="Times New Roman" w:hAnsi="Times New Roman"/>
          <w:sz w:val="24"/>
          <w:szCs w:val="24"/>
          <w:lang w:eastAsia="bg-BG"/>
        </w:rPr>
        <w:t xml:space="preserve">  </w:t>
      </w:r>
      <w:r w:rsidR="00B67134" w:rsidRPr="008D5092">
        <w:rPr>
          <w:rFonts w:ascii="Times New Roman" w:hAnsi="Times New Roman"/>
          <w:sz w:val="24"/>
          <w:szCs w:val="24"/>
          <w:lang w:eastAsia="bg-BG"/>
        </w:rPr>
        <w:t>№ 1</w:t>
      </w:r>
      <w:r w:rsidR="008672B9" w:rsidRPr="008D5092">
        <w:rPr>
          <w:rFonts w:ascii="Times New Roman" w:hAnsi="Times New Roman"/>
          <w:sz w:val="24"/>
          <w:szCs w:val="24"/>
          <w:lang w:eastAsia="bg-BG"/>
        </w:rPr>
        <w:t>,</w:t>
      </w:r>
      <w:r w:rsidR="00063360" w:rsidRPr="008D5092">
        <w:rPr>
          <w:rFonts w:ascii="Times New Roman" w:hAnsi="Times New Roman"/>
          <w:sz w:val="24"/>
          <w:szCs w:val="24"/>
          <w:lang w:eastAsia="bg-BG"/>
        </w:rPr>
        <w:t xml:space="preserve">  неразделна част от т</w:t>
      </w:r>
      <w:r w:rsidR="00B67134" w:rsidRPr="008D5092">
        <w:rPr>
          <w:rFonts w:ascii="Times New Roman" w:hAnsi="Times New Roman"/>
          <w:sz w:val="24"/>
          <w:szCs w:val="24"/>
          <w:lang w:eastAsia="bg-BG"/>
        </w:rPr>
        <w:t>ехническа</w:t>
      </w:r>
      <w:r w:rsidR="007A1CA1">
        <w:rPr>
          <w:rFonts w:ascii="Times New Roman" w:hAnsi="Times New Roman"/>
          <w:sz w:val="24"/>
          <w:szCs w:val="24"/>
          <w:lang w:eastAsia="bg-BG"/>
        </w:rPr>
        <w:t>та</w:t>
      </w:r>
      <w:r w:rsidR="00B67134" w:rsidRPr="008D5092">
        <w:rPr>
          <w:rFonts w:ascii="Times New Roman" w:hAnsi="Times New Roman"/>
          <w:sz w:val="24"/>
          <w:szCs w:val="24"/>
          <w:lang w:val="en-US" w:eastAsia="bg-BG"/>
        </w:rPr>
        <w:t xml:space="preserve"> </w:t>
      </w:r>
      <w:r w:rsidR="00B67134" w:rsidRPr="008D5092">
        <w:rPr>
          <w:rFonts w:ascii="Times New Roman" w:hAnsi="Times New Roman"/>
          <w:sz w:val="24"/>
          <w:szCs w:val="24"/>
          <w:lang w:eastAsia="bg-BG"/>
        </w:rPr>
        <w:t>спецификация.</w:t>
      </w:r>
    </w:p>
    <w:p w:rsidR="0030633B" w:rsidRDefault="00F639F8" w:rsidP="001407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3</w:t>
      </w:r>
      <w:r w:rsidR="0030633B">
        <w:rPr>
          <w:rFonts w:ascii="Times New Roman" w:hAnsi="Times New Roman"/>
          <w:sz w:val="24"/>
          <w:szCs w:val="24"/>
          <w:lang w:eastAsia="bg-BG"/>
        </w:rPr>
        <w:t>. Предлагаме срок за изп</w:t>
      </w:r>
      <w:r w:rsidR="0030633B" w:rsidRPr="00EB183D">
        <w:rPr>
          <w:rFonts w:ascii="Times New Roman" w:hAnsi="Times New Roman"/>
          <w:sz w:val="24"/>
          <w:szCs w:val="24"/>
        </w:rPr>
        <w:t xml:space="preserve">ълнение на </w:t>
      </w:r>
      <w:r w:rsidR="00063360">
        <w:rPr>
          <w:rFonts w:ascii="Times New Roman" w:hAnsi="Times New Roman"/>
          <w:sz w:val="24"/>
          <w:szCs w:val="24"/>
        </w:rPr>
        <w:t>СМР</w:t>
      </w:r>
      <w:r w:rsidR="0030633B">
        <w:rPr>
          <w:rFonts w:ascii="Times New Roman" w:hAnsi="Times New Roman"/>
          <w:sz w:val="24"/>
          <w:szCs w:val="24"/>
        </w:rPr>
        <w:t xml:space="preserve"> -  …….. (</w:t>
      </w:r>
      <w:r w:rsidR="00692D24">
        <w:rPr>
          <w:rFonts w:ascii="Times New Roman" w:hAnsi="Times New Roman"/>
          <w:sz w:val="24"/>
          <w:szCs w:val="24"/>
        </w:rPr>
        <w:t>словом:………..</w:t>
      </w:r>
      <w:r w:rsidR="0030633B">
        <w:rPr>
          <w:rFonts w:ascii="Times New Roman" w:hAnsi="Times New Roman"/>
          <w:sz w:val="24"/>
          <w:szCs w:val="24"/>
        </w:rPr>
        <w:t xml:space="preserve">) </w:t>
      </w:r>
      <w:r w:rsidR="00692D24">
        <w:rPr>
          <w:rFonts w:ascii="Times New Roman" w:hAnsi="Times New Roman"/>
          <w:sz w:val="24"/>
          <w:szCs w:val="24"/>
        </w:rPr>
        <w:t>календарни дни</w:t>
      </w:r>
      <w:r w:rsidR="00285D92">
        <w:rPr>
          <w:rFonts w:ascii="Times New Roman" w:hAnsi="Times New Roman"/>
          <w:sz w:val="24"/>
          <w:szCs w:val="24"/>
        </w:rPr>
        <w:t xml:space="preserve"> </w:t>
      </w:r>
      <w:r w:rsidR="00285D92" w:rsidRPr="00285D92">
        <w:rPr>
          <w:rFonts w:ascii="Times New Roman" w:hAnsi="Times New Roman"/>
          <w:i/>
          <w:sz w:val="24"/>
          <w:szCs w:val="24"/>
        </w:rPr>
        <w:t>/</w:t>
      </w:r>
      <w:r w:rsidR="00285D92">
        <w:rPr>
          <w:rFonts w:ascii="Times New Roman" w:hAnsi="Times New Roman"/>
          <w:i/>
          <w:sz w:val="24"/>
          <w:szCs w:val="24"/>
        </w:rPr>
        <w:t xml:space="preserve">предлага се от участника, </w:t>
      </w:r>
      <w:r w:rsidR="00285D92" w:rsidRPr="00285D92">
        <w:rPr>
          <w:rFonts w:ascii="Times New Roman" w:hAnsi="Times New Roman"/>
          <w:i/>
          <w:sz w:val="24"/>
          <w:szCs w:val="24"/>
        </w:rPr>
        <w:t xml:space="preserve">като не може да бъде по-голям от </w:t>
      </w:r>
      <w:r w:rsidR="00063360">
        <w:rPr>
          <w:rFonts w:ascii="Times New Roman" w:hAnsi="Times New Roman"/>
          <w:i/>
          <w:sz w:val="24"/>
          <w:szCs w:val="24"/>
        </w:rPr>
        <w:t>90</w:t>
      </w:r>
      <w:r w:rsidR="00285D92" w:rsidRPr="00285D92">
        <w:rPr>
          <w:rFonts w:ascii="Times New Roman" w:hAnsi="Times New Roman"/>
          <w:i/>
          <w:sz w:val="24"/>
          <w:szCs w:val="24"/>
        </w:rPr>
        <w:t xml:space="preserve"> календарни </w:t>
      </w:r>
      <w:r w:rsidR="00346B77">
        <w:rPr>
          <w:rFonts w:ascii="Times New Roman" w:hAnsi="Times New Roman"/>
          <w:i/>
          <w:sz w:val="24"/>
          <w:szCs w:val="24"/>
        </w:rPr>
        <w:t>дни</w:t>
      </w:r>
      <w:r w:rsidR="00285D92" w:rsidRPr="00285D92">
        <w:rPr>
          <w:rFonts w:ascii="Times New Roman" w:hAnsi="Times New Roman"/>
          <w:i/>
          <w:sz w:val="24"/>
          <w:szCs w:val="24"/>
        </w:rPr>
        <w:t>/</w:t>
      </w:r>
      <w:r w:rsidR="0030633B">
        <w:rPr>
          <w:rFonts w:ascii="Times New Roman" w:hAnsi="Times New Roman"/>
          <w:sz w:val="24"/>
          <w:szCs w:val="24"/>
        </w:rPr>
        <w:t xml:space="preserve">, считано от </w:t>
      </w:r>
      <w:r w:rsidR="000C37BD">
        <w:rPr>
          <w:rFonts w:ascii="Times New Roman" w:hAnsi="Times New Roman"/>
          <w:sz w:val="24"/>
          <w:szCs w:val="24"/>
        </w:rPr>
        <w:t xml:space="preserve">датата на </w:t>
      </w:r>
      <w:r w:rsidR="00A00F50">
        <w:rPr>
          <w:rFonts w:ascii="Times New Roman" w:hAnsi="Times New Roman"/>
          <w:sz w:val="24"/>
          <w:szCs w:val="24"/>
        </w:rPr>
        <w:t xml:space="preserve">подписването на </w:t>
      </w:r>
      <w:r w:rsidR="00346B77">
        <w:rPr>
          <w:rFonts w:ascii="Times New Roman" w:hAnsi="Times New Roman"/>
          <w:sz w:val="24"/>
          <w:szCs w:val="24"/>
        </w:rPr>
        <w:t xml:space="preserve">двустранен </w:t>
      </w:r>
      <w:r w:rsidR="00A00F50">
        <w:rPr>
          <w:rFonts w:ascii="Times New Roman" w:hAnsi="Times New Roman"/>
          <w:sz w:val="24"/>
          <w:szCs w:val="24"/>
        </w:rPr>
        <w:t>протокол за</w:t>
      </w:r>
      <w:r w:rsidR="00692D24">
        <w:rPr>
          <w:rFonts w:ascii="Times New Roman" w:hAnsi="Times New Roman"/>
          <w:sz w:val="24"/>
          <w:szCs w:val="24"/>
        </w:rPr>
        <w:t xml:space="preserve"> </w:t>
      </w:r>
      <w:r w:rsidR="00346B77">
        <w:rPr>
          <w:rFonts w:ascii="Times New Roman" w:hAnsi="Times New Roman"/>
          <w:sz w:val="24"/>
          <w:szCs w:val="24"/>
        </w:rPr>
        <w:t>осигуряване на достъп на Изпълнителя до обекта</w:t>
      </w:r>
      <w:r w:rsidR="00A00F50">
        <w:rPr>
          <w:rFonts w:ascii="Times New Roman" w:hAnsi="Times New Roman"/>
          <w:sz w:val="24"/>
          <w:szCs w:val="24"/>
        </w:rPr>
        <w:t>.</w:t>
      </w:r>
    </w:p>
    <w:p w:rsidR="002B408A" w:rsidRPr="002B408A" w:rsidRDefault="002B408A" w:rsidP="002B408A">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4. П</w:t>
      </w:r>
      <w:r w:rsidRPr="002B408A">
        <w:rPr>
          <w:rFonts w:ascii="Times New Roman" w:hAnsi="Times New Roman"/>
          <w:sz w:val="24"/>
          <w:szCs w:val="24"/>
          <w:lang w:eastAsia="bg-BG"/>
        </w:rPr>
        <w:t>редставяме график за изпълнение на СМР от поръчката</w:t>
      </w:r>
      <w:r>
        <w:rPr>
          <w:rFonts w:ascii="Times New Roman" w:hAnsi="Times New Roman"/>
          <w:sz w:val="24"/>
          <w:szCs w:val="24"/>
          <w:lang w:eastAsia="bg-BG"/>
        </w:rPr>
        <w:t xml:space="preserve"> в срока по т. 3,</w:t>
      </w:r>
      <w:r w:rsidRPr="002B408A">
        <w:rPr>
          <w:rFonts w:ascii="Times New Roman" w:hAnsi="Times New Roman"/>
          <w:sz w:val="24"/>
          <w:szCs w:val="24"/>
          <w:lang w:eastAsia="bg-BG"/>
        </w:rPr>
        <w:t xml:space="preserve"> приложен към настоящ</w:t>
      </w:r>
      <w:r w:rsidR="00AC0B72">
        <w:rPr>
          <w:rFonts w:ascii="Times New Roman" w:hAnsi="Times New Roman"/>
          <w:sz w:val="24"/>
          <w:szCs w:val="24"/>
          <w:lang w:eastAsia="bg-BG"/>
        </w:rPr>
        <w:t>о</w:t>
      </w:r>
      <w:r w:rsidRPr="002B408A">
        <w:rPr>
          <w:rFonts w:ascii="Times New Roman" w:hAnsi="Times New Roman"/>
          <w:sz w:val="24"/>
          <w:szCs w:val="24"/>
          <w:lang w:eastAsia="bg-BG"/>
        </w:rPr>
        <w:t>то предложение.</w:t>
      </w:r>
    </w:p>
    <w:p w:rsidR="00177810" w:rsidRPr="007D69C5" w:rsidRDefault="002B408A" w:rsidP="001407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5</w:t>
      </w:r>
      <w:r w:rsidR="00F639F8" w:rsidRPr="00B67134">
        <w:rPr>
          <w:rFonts w:ascii="Times New Roman" w:hAnsi="Times New Roman"/>
          <w:sz w:val="24"/>
          <w:szCs w:val="24"/>
          <w:lang w:eastAsia="bg-BG"/>
        </w:rPr>
        <w:t>.</w:t>
      </w:r>
      <w:r w:rsidR="00F639F8">
        <w:rPr>
          <w:rFonts w:ascii="Times New Roman" w:hAnsi="Times New Roman"/>
          <w:sz w:val="24"/>
          <w:szCs w:val="24"/>
          <w:lang w:eastAsia="bg-BG"/>
        </w:rPr>
        <w:t xml:space="preserve"> Предлагаме гаранционен срок за из</w:t>
      </w:r>
      <w:r w:rsidR="00CF1634">
        <w:rPr>
          <w:rFonts w:ascii="Times New Roman" w:hAnsi="Times New Roman"/>
          <w:sz w:val="24"/>
          <w:szCs w:val="24"/>
          <w:lang w:eastAsia="bg-BG"/>
        </w:rPr>
        <w:t xml:space="preserve">пълнените </w:t>
      </w:r>
      <w:r w:rsidR="00F639F8">
        <w:rPr>
          <w:rFonts w:ascii="Times New Roman" w:hAnsi="Times New Roman"/>
          <w:sz w:val="24"/>
          <w:szCs w:val="24"/>
          <w:lang w:eastAsia="bg-BG"/>
        </w:rPr>
        <w:t>СМР</w:t>
      </w:r>
      <w:r w:rsidR="00CF1634">
        <w:rPr>
          <w:rFonts w:ascii="Times New Roman" w:hAnsi="Times New Roman"/>
          <w:sz w:val="24"/>
          <w:szCs w:val="24"/>
          <w:lang w:eastAsia="bg-BG"/>
        </w:rPr>
        <w:t xml:space="preserve"> </w:t>
      </w:r>
      <w:r w:rsidR="00F639F8" w:rsidRPr="0094799D">
        <w:rPr>
          <w:rFonts w:ascii="Times New Roman" w:hAnsi="Times New Roman"/>
          <w:i/>
          <w:sz w:val="24"/>
          <w:szCs w:val="24"/>
          <w:lang w:eastAsia="bg-BG"/>
        </w:rPr>
        <w:t>…………</w:t>
      </w:r>
      <w:r w:rsidR="00F639F8">
        <w:rPr>
          <w:rFonts w:ascii="Times New Roman" w:hAnsi="Times New Roman"/>
          <w:i/>
          <w:sz w:val="24"/>
          <w:szCs w:val="24"/>
          <w:lang w:eastAsia="bg-BG"/>
        </w:rPr>
        <w:t xml:space="preserve">………… </w:t>
      </w:r>
      <w:r w:rsidR="00F639F8" w:rsidRPr="0094799D">
        <w:rPr>
          <w:rFonts w:ascii="Times New Roman" w:hAnsi="Times New Roman"/>
          <w:i/>
          <w:sz w:val="24"/>
          <w:szCs w:val="24"/>
          <w:lang w:eastAsia="bg-BG"/>
        </w:rPr>
        <w:t>(изписва се гаранционн</w:t>
      </w:r>
      <w:r w:rsidR="00F639F8">
        <w:rPr>
          <w:rFonts w:ascii="Times New Roman" w:hAnsi="Times New Roman"/>
          <w:i/>
          <w:sz w:val="24"/>
          <w:szCs w:val="24"/>
          <w:lang w:eastAsia="bg-BG"/>
        </w:rPr>
        <w:t>ия</w:t>
      </w:r>
      <w:r w:rsidR="00F639F8" w:rsidRPr="0094799D">
        <w:rPr>
          <w:rFonts w:ascii="Times New Roman" w:hAnsi="Times New Roman"/>
          <w:i/>
          <w:sz w:val="24"/>
          <w:szCs w:val="24"/>
          <w:lang w:eastAsia="bg-BG"/>
        </w:rPr>
        <w:t xml:space="preserve"> срок предложен от участника, като същи</w:t>
      </w:r>
      <w:r w:rsidR="00F639F8">
        <w:rPr>
          <w:rFonts w:ascii="Times New Roman" w:hAnsi="Times New Roman"/>
          <w:i/>
          <w:sz w:val="24"/>
          <w:szCs w:val="24"/>
          <w:lang w:eastAsia="bg-BG"/>
        </w:rPr>
        <w:t>ят</w:t>
      </w:r>
      <w:r w:rsidR="00F639F8" w:rsidRPr="0094799D">
        <w:rPr>
          <w:rFonts w:ascii="Times New Roman" w:hAnsi="Times New Roman"/>
          <w:i/>
          <w:sz w:val="24"/>
          <w:szCs w:val="24"/>
          <w:lang w:eastAsia="bg-BG"/>
        </w:rPr>
        <w:t xml:space="preserve"> не мо</w:t>
      </w:r>
      <w:r w:rsidR="00F639F8">
        <w:rPr>
          <w:rFonts w:ascii="Times New Roman" w:hAnsi="Times New Roman"/>
          <w:i/>
          <w:sz w:val="24"/>
          <w:szCs w:val="24"/>
          <w:lang w:eastAsia="bg-BG"/>
        </w:rPr>
        <w:t>же</w:t>
      </w:r>
      <w:r w:rsidR="00F639F8" w:rsidRPr="0094799D">
        <w:rPr>
          <w:rFonts w:ascii="Times New Roman" w:hAnsi="Times New Roman"/>
          <w:i/>
          <w:sz w:val="24"/>
          <w:szCs w:val="24"/>
          <w:lang w:eastAsia="bg-BG"/>
        </w:rPr>
        <w:t xml:space="preserve"> да бъд</w:t>
      </w:r>
      <w:r w:rsidR="00F639F8">
        <w:rPr>
          <w:rFonts w:ascii="Times New Roman" w:hAnsi="Times New Roman"/>
          <w:i/>
          <w:sz w:val="24"/>
          <w:szCs w:val="24"/>
          <w:lang w:eastAsia="bg-BG"/>
        </w:rPr>
        <w:t>е по-малък</w:t>
      </w:r>
      <w:r w:rsidR="00F639F8" w:rsidRPr="0094799D">
        <w:rPr>
          <w:rFonts w:ascii="Times New Roman" w:hAnsi="Times New Roman"/>
          <w:i/>
          <w:sz w:val="24"/>
          <w:szCs w:val="24"/>
          <w:lang w:eastAsia="bg-BG"/>
        </w:rPr>
        <w:t xml:space="preserve"> от минималните гаранционни срокове, съгласно </w:t>
      </w:r>
      <w:r w:rsidR="00F639F8">
        <w:rPr>
          <w:rFonts w:ascii="Times New Roman" w:hAnsi="Times New Roman"/>
          <w:i/>
          <w:sz w:val="24"/>
          <w:szCs w:val="24"/>
          <w:lang w:eastAsia="bg-BG"/>
        </w:rPr>
        <w:t xml:space="preserve">чл. 20, ал.  4, т. 4 от </w:t>
      </w:r>
      <w:r w:rsidR="00F639F8" w:rsidRPr="0094799D">
        <w:rPr>
          <w:rFonts w:ascii="Times New Roman" w:hAnsi="Times New Roman"/>
          <w:i/>
          <w:sz w:val="24"/>
          <w:szCs w:val="24"/>
          <w:lang w:eastAsia="bg-BG"/>
        </w:rPr>
        <w:t>Наредба № 2/</w:t>
      </w:r>
      <w:r w:rsidR="00F639F8">
        <w:rPr>
          <w:rFonts w:ascii="Times New Roman" w:hAnsi="Times New Roman"/>
          <w:i/>
          <w:sz w:val="24"/>
          <w:szCs w:val="24"/>
          <w:lang w:eastAsia="bg-BG"/>
        </w:rPr>
        <w:t>31.07.</w:t>
      </w:r>
      <w:r w:rsidR="00F639F8" w:rsidRPr="0094799D">
        <w:rPr>
          <w:rFonts w:ascii="Times New Roman" w:hAnsi="Times New Roman"/>
          <w:i/>
          <w:sz w:val="24"/>
          <w:szCs w:val="24"/>
          <w:lang w:eastAsia="bg-BG"/>
        </w:rPr>
        <w:t xml:space="preserve">2003 г. за въвеждане в експлоатация на строежите в Република България и минимални гаранционни срокове за изпълнени </w:t>
      </w:r>
      <w:r w:rsidR="00F639F8">
        <w:rPr>
          <w:rFonts w:ascii="Times New Roman" w:hAnsi="Times New Roman"/>
          <w:i/>
          <w:sz w:val="24"/>
          <w:szCs w:val="24"/>
          <w:lang w:eastAsia="bg-BG"/>
        </w:rPr>
        <w:t>строителни и монтажни работи, съоръжения и строителни обекти</w:t>
      </w:r>
      <w:r w:rsidR="00F639F8" w:rsidRPr="0094799D">
        <w:rPr>
          <w:rFonts w:ascii="Times New Roman" w:hAnsi="Times New Roman"/>
          <w:i/>
          <w:sz w:val="24"/>
          <w:szCs w:val="24"/>
          <w:lang w:eastAsia="bg-BG"/>
        </w:rPr>
        <w:t>)</w:t>
      </w:r>
      <w:r w:rsidR="00F639F8">
        <w:rPr>
          <w:rFonts w:ascii="Times New Roman" w:hAnsi="Times New Roman"/>
          <w:i/>
          <w:sz w:val="24"/>
          <w:szCs w:val="24"/>
          <w:lang w:eastAsia="bg-BG"/>
        </w:rPr>
        <w:t xml:space="preserve">, </w:t>
      </w:r>
      <w:r w:rsidR="00F639F8" w:rsidRPr="007D69C5">
        <w:rPr>
          <w:rFonts w:ascii="Times New Roman" w:hAnsi="Times New Roman"/>
          <w:sz w:val="24"/>
          <w:szCs w:val="24"/>
          <w:lang w:eastAsia="bg-BG"/>
        </w:rPr>
        <w:t xml:space="preserve">който започва да тече от датата на подписване на </w:t>
      </w:r>
      <w:r w:rsidR="00177810" w:rsidRPr="00FA24C0">
        <w:rPr>
          <w:rFonts w:ascii="Times New Roman" w:eastAsia="Times New Roman" w:hAnsi="Times New Roman"/>
          <w:sz w:val="24"/>
          <w:szCs w:val="24"/>
        </w:rPr>
        <w:t>двустранен приемателно-предавателен протокол, в който се описва извършената работа, качество на извършената работа и вложените материали, нали</w:t>
      </w:r>
      <w:r w:rsidR="00177810" w:rsidRPr="00FA24C0">
        <w:rPr>
          <w:rFonts w:ascii="Times New Roman" w:eastAsia="Times New Roman" w:hAnsi="Times New Roman"/>
          <w:sz w:val="24"/>
          <w:szCs w:val="24"/>
        </w:rPr>
        <w:softHyphen/>
        <w:t>чие на недостатъци, както и дали е спазен срокът за изпълнение на СМР</w:t>
      </w:r>
      <w:r w:rsidR="00892F68">
        <w:rPr>
          <w:rFonts w:ascii="Times New Roman" w:eastAsia="Times New Roman" w:hAnsi="Times New Roman"/>
          <w:sz w:val="24"/>
          <w:szCs w:val="24"/>
        </w:rPr>
        <w:t>.</w:t>
      </w:r>
    </w:p>
    <w:p w:rsidR="0030633B" w:rsidRDefault="002B408A" w:rsidP="001407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lastRenderedPageBreak/>
        <w:t>6</w:t>
      </w:r>
      <w:r w:rsidR="0030633B">
        <w:rPr>
          <w:rFonts w:ascii="Times New Roman" w:hAnsi="Times New Roman"/>
          <w:sz w:val="24"/>
          <w:szCs w:val="24"/>
          <w:lang w:eastAsia="bg-BG"/>
        </w:rPr>
        <w:t xml:space="preserve">. </w:t>
      </w:r>
      <w:r w:rsidR="0030633B" w:rsidRPr="008967B6">
        <w:rPr>
          <w:rFonts w:ascii="Times New Roman" w:hAnsi="Times New Roman"/>
          <w:sz w:val="24"/>
          <w:szCs w:val="24"/>
        </w:rPr>
        <w:t xml:space="preserve">Приемаме </w:t>
      </w:r>
      <w:r w:rsidR="0030633B">
        <w:rPr>
          <w:rFonts w:ascii="Times New Roman" w:hAnsi="Times New Roman"/>
          <w:sz w:val="24"/>
          <w:szCs w:val="24"/>
        </w:rPr>
        <w:t>мястото на изпълнение на поръчката</w:t>
      </w:r>
      <w:r w:rsidR="0030633B" w:rsidRPr="008967B6">
        <w:rPr>
          <w:rFonts w:ascii="Times New Roman" w:hAnsi="Times New Roman"/>
          <w:sz w:val="24"/>
          <w:szCs w:val="24"/>
        </w:rPr>
        <w:t xml:space="preserve">: </w:t>
      </w:r>
      <w:r w:rsidR="00AE5738">
        <w:rPr>
          <w:rFonts w:ascii="Times New Roman" w:hAnsi="Times New Roman"/>
          <w:sz w:val="24"/>
          <w:szCs w:val="24"/>
        </w:rPr>
        <w:t xml:space="preserve">област Бургас, община Несебър, </w:t>
      </w:r>
      <w:r w:rsidR="0030633B" w:rsidRPr="008967B6">
        <w:rPr>
          <w:rFonts w:ascii="Times New Roman" w:hAnsi="Times New Roman"/>
          <w:sz w:val="24"/>
          <w:szCs w:val="24"/>
        </w:rPr>
        <w:t xml:space="preserve">гр. </w:t>
      </w:r>
      <w:r w:rsidR="00AE5738">
        <w:rPr>
          <w:rFonts w:ascii="Times New Roman" w:hAnsi="Times New Roman"/>
          <w:sz w:val="24"/>
          <w:szCs w:val="24"/>
        </w:rPr>
        <w:t>Несебър</w:t>
      </w:r>
      <w:r w:rsidR="0030633B" w:rsidRPr="008967B6">
        <w:rPr>
          <w:rFonts w:ascii="Times New Roman" w:hAnsi="Times New Roman"/>
          <w:sz w:val="24"/>
          <w:szCs w:val="24"/>
        </w:rPr>
        <w:t xml:space="preserve">, </w:t>
      </w:r>
      <w:r w:rsidR="00AE5738">
        <w:rPr>
          <w:rFonts w:ascii="Times New Roman" w:hAnsi="Times New Roman"/>
          <w:sz w:val="24"/>
          <w:szCs w:val="24"/>
        </w:rPr>
        <w:t>кв.</w:t>
      </w:r>
      <w:r w:rsidR="00CD7097" w:rsidRPr="00CD7097">
        <w:rPr>
          <w:rFonts w:ascii="Times New Roman" w:hAnsi="Times New Roman"/>
          <w:bCs/>
          <w:sz w:val="24"/>
          <w:szCs w:val="24"/>
        </w:rPr>
        <w:t xml:space="preserve"> „</w:t>
      </w:r>
      <w:r w:rsidR="00AE5738">
        <w:rPr>
          <w:rFonts w:ascii="Times New Roman" w:hAnsi="Times New Roman"/>
          <w:bCs/>
          <w:sz w:val="24"/>
          <w:szCs w:val="24"/>
        </w:rPr>
        <w:t>Перла” № 44, курортен комплекс „Лазур“</w:t>
      </w:r>
      <w:r w:rsidR="0030633B">
        <w:rPr>
          <w:rFonts w:ascii="Times New Roman" w:hAnsi="Times New Roman"/>
          <w:sz w:val="24"/>
          <w:szCs w:val="24"/>
        </w:rPr>
        <w:t>.</w:t>
      </w:r>
    </w:p>
    <w:p w:rsidR="00A5667B" w:rsidRDefault="002B408A" w:rsidP="001407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7</w:t>
      </w:r>
      <w:r w:rsidR="00A5667B">
        <w:rPr>
          <w:rFonts w:ascii="Times New Roman" w:hAnsi="Times New Roman"/>
          <w:sz w:val="24"/>
          <w:szCs w:val="24"/>
          <w:lang w:eastAsia="bg-BG"/>
        </w:rPr>
        <w:t xml:space="preserve">. </w:t>
      </w:r>
      <w:r w:rsidR="00A5667B" w:rsidRPr="00B67134">
        <w:rPr>
          <w:rFonts w:ascii="Times New Roman" w:hAnsi="Times New Roman"/>
          <w:sz w:val="24"/>
          <w:szCs w:val="24"/>
          <w:lang w:eastAsia="bg-BG"/>
        </w:rPr>
        <w:t xml:space="preserve">В предложената </w:t>
      </w:r>
      <w:r w:rsidR="00A5667B">
        <w:rPr>
          <w:rFonts w:ascii="Times New Roman" w:hAnsi="Times New Roman"/>
          <w:sz w:val="24"/>
          <w:szCs w:val="24"/>
          <w:lang w:eastAsia="bg-BG"/>
        </w:rPr>
        <w:t xml:space="preserve">от нас </w:t>
      </w:r>
      <w:r w:rsidR="004E1366">
        <w:rPr>
          <w:rFonts w:ascii="Times New Roman" w:hAnsi="Times New Roman"/>
          <w:sz w:val="24"/>
          <w:szCs w:val="24"/>
          <w:lang w:eastAsia="bg-BG"/>
        </w:rPr>
        <w:t>оферта</w:t>
      </w:r>
      <w:r w:rsidR="00A5667B">
        <w:rPr>
          <w:rFonts w:ascii="Times New Roman" w:hAnsi="Times New Roman"/>
          <w:sz w:val="24"/>
          <w:szCs w:val="24"/>
          <w:lang w:eastAsia="bg-BG"/>
        </w:rPr>
        <w:t>,</w:t>
      </w:r>
      <w:r w:rsidR="00A5667B" w:rsidRPr="00B67134">
        <w:rPr>
          <w:rFonts w:ascii="Times New Roman" w:hAnsi="Times New Roman"/>
          <w:sz w:val="24"/>
          <w:szCs w:val="24"/>
          <w:lang w:eastAsia="bg-BG"/>
        </w:rPr>
        <w:t xml:space="preserve"> </w:t>
      </w:r>
      <w:r w:rsidR="00A5667B">
        <w:rPr>
          <w:rFonts w:ascii="Times New Roman" w:hAnsi="Times New Roman"/>
          <w:sz w:val="24"/>
          <w:szCs w:val="24"/>
          <w:lang w:eastAsia="bg-BG"/>
        </w:rPr>
        <w:t xml:space="preserve">сме спазили </w:t>
      </w:r>
      <w:r w:rsidR="00A5667B" w:rsidRPr="00B67134">
        <w:rPr>
          <w:rFonts w:ascii="Times New Roman" w:hAnsi="Times New Roman"/>
          <w:sz w:val="24"/>
          <w:szCs w:val="24"/>
          <w:lang w:eastAsia="bg-BG"/>
        </w:rPr>
        <w:t>изискванията за закрила на заетостта, включително минимална цена на труда и условията на труд, за което представ</w:t>
      </w:r>
      <w:r w:rsidR="00A5667B">
        <w:rPr>
          <w:rFonts w:ascii="Times New Roman" w:hAnsi="Times New Roman"/>
          <w:sz w:val="24"/>
          <w:szCs w:val="24"/>
          <w:lang w:eastAsia="bg-BG"/>
        </w:rPr>
        <w:t xml:space="preserve">яме декларация </w:t>
      </w:r>
      <w:r w:rsidR="00A5667B" w:rsidRPr="00755479">
        <w:rPr>
          <w:rFonts w:ascii="Times New Roman" w:hAnsi="Times New Roman"/>
          <w:sz w:val="24"/>
          <w:szCs w:val="24"/>
        </w:rPr>
        <w:t xml:space="preserve">че при изготвяне на офертата са спазени задълженията, свързани с данъци и осигуровки, опазване на околната среда, закрила на заетостта и условията на </w:t>
      </w:r>
      <w:r w:rsidR="00A5667B" w:rsidRPr="008D5092">
        <w:rPr>
          <w:rFonts w:ascii="Times New Roman" w:hAnsi="Times New Roman"/>
          <w:sz w:val="24"/>
          <w:szCs w:val="24"/>
        </w:rPr>
        <w:t xml:space="preserve">труд – образец </w:t>
      </w:r>
      <w:r w:rsidR="00A5667B" w:rsidRPr="008D5092">
        <w:rPr>
          <w:rFonts w:ascii="Times New Roman" w:hAnsi="Times New Roman"/>
          <w:sz w:val="24"/>
          <w:szCs w:val="24"/>
          <w:lang w:eastAsia="bg-BG"/>
        </w:rPr>
        <w:t>№ 5.</w:t>
      </w:r>
    </w:p>
    <w:p w:rsidR="00140709" w:rsidRPr="00B67134" w:rsidRDefault="002B408A" w:rsidP="001407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8</w:t>
      </w:r>
      <w:r w:rsidR="00140709">
        <w:rPr>
          <w:rFonts w:ascii="Times New Roman" w:hAnsi="Times New Roman"/>
          <w:sz w:val="24"/>
          <w:szCs w:val="24"/>
          <w:lang w:eastAsia="bg-BG"/>
        </w:rPr>
        <w:t>. Декларираме, че всички вложени материали при изпълнение на СМР ще притежават необходимите сертификати и декларации за съответствие и ще отговарят на изискванията на действащите стандарти.</w:t>
      </w:r>
    </w:p>
    <w:p w:rsidR="004113B0" w:rsidRPr="004113B0" w:rsidRDefault="002B408A" w:rsidP="001407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9</w:t>
      </w:r>
      <w:r w:rsidR="00B67134" w:rsidRPr="00B67134">
        <w:rPr>
          <w:rFonts w:ascii="Times New Roman" w:hAnsi="Times New Roman"/>
          <w:sz w:val="24"/>
          <w:szCs w:val="24"/>
          <w:lang w:eastAsia="bg-BG"/>
        </w:rPr>
        <w:t>.</w:t>
      </w:r>
      <w:r w:rsidR="00CD7097">
        <w:rPr>
          <w:rFonts w:ascii="Times New Roman" w:hAnsi="Times New Roman"/>
          <w:sz w:val="24"/>
          <w:szCs w:val="24"/>
          <w:lang w:eastAsia="bg-BG"/>
        </w:rPr>
        <w:t xml:space="preserve"> </w:t>
      </w:r>
      <w:r w:rsidR="00B67134" w:rsidRPr="00B67134">
        <w:rPr>
          <w:rFonts w:ascii="Times New Roman" w:hAnsi="Times New Roman"/>
          <w:sz w:val="24"/>
          <w:szCs w:val="24"/>
          <w:lang w:eastAsia="bg-BG"/>
        </w:rPr>
        <w:t xml:space="preserve">При изпълнение на поръчката стриктно </w:t>
      </w:r>
      <w:r w:rsidR="00CD7097">
        <w:rPr>
          <w:rFonts w:ascii="Times New Roman" w:hAnsi="Times New Roman"/>
          <w:sz w:val="24"/>
          <w:szCs w:val="24"/>
          <w:lang w:eastAsia="bg-BG"/>
        </w:rPr>
        <w:t>ще спазваме</w:t>
      </w:r>
      <w:r w:rsidR="00B67134" w:rsidRPr="00B67134">
        <w:rPr>
          <w:rFonts w:ascii="Times New Roman" w:hAnsi="Times New Roman"/>
          <w:sz w:val="24"/>
          <w:szCs w:val="24"/>
          <w:lang w:eastAsia="bg-BG"/>
        </w:rPr>
        <w:t xml:space="preserve"> разпоредбите на </w:t>
      </w:r>
      <w:r w:rsidR="004113B0" w:rsidRPr="004113B0">
        <w:rPr>
          <w:rFonts w:ascii="Times New Roman" w:hAnsi="Times New Roman"/>
          <w:sz w:val="24"/>
          <w:szCs w:val="24"/>
          <w:lang w:eastAsia="bg-BG"/>
        </w:rPr>
        <w:t xml:space="preserve">Инструкция № 8121з-1415/20.11.2015 г. за реда и организацията за осъществяване на дейността по охрана на обекти по чл. 14, ал. 2, т. 4 от </w:t>
      </w:r>
      <w:r w:rsidR="004113B0">
        <w:rPr>
          <w:rFonts w:ascii="Times New Roman" w:hAnsi="Times New Roman"/>
          <w:sz w:val="24"/>
          <w:szCs w:val="24"/>
          <w:lang w:eastAsia="bg-BG"/>
        </w:rPr>
        <w:t>Закона за Министерство на вътрешните работи (</w:t>
      </w:r>
      <w:r w:rsidR="004113B0" w:rsidRPr="004113B0">
        <w:rPr>
          <w:rFonts w:ascii="Times New Roman" w:hAnsi="Times New Roman"/>
          <w:sz w:val="24"/>
          <w:szCs w:val="24"/>
          <w:lang w:eastAsia="bg-BG"/>
        </w:rPr>
        <w:t>ЗМВР</w:t>
      </w:r>
      <w:r w:rsidR="004113B0">
        <w:rPr>
          <w:rFonts w:ascii="Times New Roman" w:hAnsi="Times New Roman"/>
          <w:sz w:val="24"/>
          <w:szCs w:val="24"/>
          <w:lang w:eastAsia="bg-BG"/>
        </w:rPr>
        <w:t>)</w:t>
      </w:r>
      <w:r w:rsidR="004113B0" w:rsidRPr="004113B0">
        <w:rPr>
          <w:rFonts w:ascii="Times New Roman" w:hAnsi="Times New Roman"/>
          <w:sz w:val="24"/>
          <w:szCs w:val="24"/>
          <w:lang w:eastAsia="bg-BG"/>
        </w:rPr>
        <w:t>.</w:t>
      </w:r>
    </w:p>
    <w:p w:rsidR="004113B0" w:rsidRDefault="002B408A" w:rsidP="001407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10</w:t>
      </w:r>
      <w:r w:rsidR="004113B0">
        <w:rPr>
          <w:rFonts w:ascii="Times New Roman" w:hAnsi="Times New Roman"/>
          <w:sz w:val="24"/>
          <w:szCs w:val="24"/>
          <w:lang w:eastAsia="bg-BG"/>
        </w:rPr>
        <w:t xml:space="preserve">. Декларираме, че ако бъдем определени за изпълнител на поръчката преди сключване на договора ще представим списък на служители и работници и списък с данни на МПС за предоставяне на достъп до обекта на персонала ни съгласно </w:t>
      </w:r>
      <w:r w:rsidR="004113B0" w:rsidRPr="00B67134">
        <w:rPr>
          <w:rFonts w:ascii="Times New Roman" w:hAnsi="Times New Roman"/>
          <w:sz w:val="24"/>
          <w:szCs w:val="24"/>
          <w:lang w:eastAsia="bg-BG"/>
        </w:rPr>
        <w:t>Инструкция № 8121з-1415/20.11.2015</w:t>
      </w:r>
      <w:r w:rsidR="004113B0">
        <w:rPr>
          <w:rFonts w:ascii="Times New Roman" w:hAnsi="Times New Roman"/>
          <w:sz w:val="24"/>
          <w:szCs w:val="24"/>
          <w:lang w:eastAsia="bg-BG"/>
        </w:rPr>
        <w:t xml:space="preserve"> </w:t>
      </w:r>
      <w:r w:rsidR="004113B0" w:rsidRPr="00B67134">
        <w:rPr>
          <w:rFonts w:ascii="Times New Roman" w:hAnsi="Times New Roman"/>
          <w:sz w:val="24"/>
          <w:szCs w:val="24"/>
          <w:lang w:eastAsia="bg-BG"/>
        </w:rPr>
        <w:t>г.</w:t>
      </w:r>
      <w:r w:rsidR="004113B0">
        <w:rPr>
          <w:rFonts w:ascii="Times New Roman" w:hAnsi="Times New Roman"/>
          <w:sz w:val="24"/>
          <w:szCs w:val="24"/>
          <w:lang w:eastAsia="bg-BG"/>
        </w:rPr>
        <w:t xml:space="preserve"> </w:t>
      </w:r>
      <w:r w:rsidR="004113B0" w:rsidRPr="00B67134">
        <w:rPr>
          <w:rFonts w:ascii="Times New Roman" w:hAnsi="Times New Roman"/>
          <w:sz w:val="24"/>
          <w:szCs w:val="24"/>
          <w:lang w:eastAsia="bg-BG"/>
        </w:rPr>
        <w:t>за реда и организацията за осъществяване на дейността по охрана на обекти по чл.</w:t>
      </w:r>
      <w:r w:rsidR="004113B0">
        <w:rPr>
          <w:rFonts w:ascii="Times New Roman" w:hAnsi="Times New Roman"/>
          <w:sz w:val="24"/>
          <w:szCs w:val="24"/>
          <w:lang w:eastAsia="bg-BG"/>
        </w:rPr>
        <w:t xml:space="preserve"> </w:t>
      </w:r>
      <w:r w:rsidR="004113B0" w:rsidRPr="00B67134">
        <w:rPr>
          <w:rFonts w:ascii="Times New Roman" w:hAnsi="Times New Roman"/>
          <w:sz w:val="24"/>
          <w:szCs w:val="24"/>
          <w:lang w:eastAsia="bg-BG"/>
        </w:rPr>
        <w:t>14, ал.</w:t>
      </w:r>
      <w:r w:rsidR="004113B0">
        <w:rPr>
          <w:rFonts w:ascii="Times New Roman" w:hAnsi="Times New Roman"/>
          <w:sz w:val="24"/>
          <w:szCs w:val="24"/>
          <w:lang w:eastAsia="bg-BG"/>
        </w:rPr>
        <w:t xml:space="preserve"> </w:t>
      </w:r>
      <w:r w:rsidR="004113B0" w:rsidRPr="00B67134">
        <w:rPr>
          <w:rFonts w:ascii="Times New Roman" w:hAnsi="Times New Roman"/>
          <w:sz w:val="24"/>
          <w:szCs w:val="24"/>
          <w:lang w:eastAsia="bg-BG"/>
        </w:rPr>
        <w:t>2, т.</w:t>
      </w:r>
      <w:r w:rsidR="004113B0">
        <w:rPr>
          <w:rFonts w:ascii="Times New Roman" w:hAnsi="Times New Roman"/>
          <w:sz w:val="24"/>
          <w:szCs w:val="24"/>
          <w:lang w:eastAsia="bg-BG"/>
        </w:rPr>
        <w:t xml:space="preserve"> 4 от ЗМВР.</w:t>
      </w:r>
    </w:p>
    <w:p w:rsidR="00B67134" w:rsidRDefault="00140709" w:rsidP="001407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1</w:t>
      </w:r>
      <w:r w:rsidR="002B408A">
        <w:rPr>
          <w:rFonts w:ascii="Times New Roman" w:hAnsi="Times New Roman"/>
          <w:sz w:val="24"/>
          <w:szCs w:val="24"/>
          <w:lang w:eastAsia="bg-BG"/>
        </w:rPr>
        <w:t>1</w:t>
      </w:r>
      <w:r w:rsidR="00CD7097">
        <w:rPr>
          <w:rFonts w:ascii="Times New Roman" w:hAnsi="Times New Roman"/>
          <w:sz w:val="24"/>
          <w:szCs w:val="24"/>
          <w:lang w:eastAsia="bg-BG"/>
        </w:rPr>
        <w:t>. Декларираме, че в</w:t>
      </w:r>
      <w:r w:rsidR="00B67134" w:rsidRPr="00B67134">
        <w:rPr>
          <w:rFonts w:ascii="Times New Roman" w:hAnsi="Times New Roman"/>
          <w:sz w:val="24"/>
          <w:szCs w:val="24"/>
          <w:lang w:eastAsia="bg-BG"/>
        </w:rPr>
        <w:t xml:space="preserve">лаганите материали и изделия при изпълнение на строителните и монтажни работи </w:t>
      </w:r>
      <w:r w:rsidR="00CD7097">
        <w:rPr>
          <w:rFonts w:ascii="Times New Roman" w:hAnsi="Times New Roman"/>
          <w:sz w:val="24"/>
          <w:szCs w:val="24"/>
          <w:lang w:eastAsia="bg-BG"/>
        </w:rPr>
        <w:t xml:space="preserve">ще </w:t>
      </w:r>
      <w:r w:rsidR="00B67134" w:rsidRPr="00B67134">
        <w:rPr>
          <w:rFonts w:ascii="Times New Roman" w:hAnsi="Times New Roman"/>
          <w:sz w:val="24"/>
          <w:szCs w:val="24"/>
          <w:lang w:eastAsia="bg-BG"/>
        </w:rPr>
        <w:t>съответстват на изискванията на Наредба № РД-02-20-1 от 05.02.2015</w:t>
      </w:r>
      <w:r w:rsidR="003D482A">
        <w:rPr>
          <w:rFonts w:ascii="Times New Roman" w:hAnsi="Times New Roman"/>
          <w:sz w:val="24"/>
          <w:szCs w:val="24"/>
          <w:lang w:eastAsia="bg-BG"/>
        </w:rPr>
        <w:t xml:space="preserve"> </w:t>
      </w:r>
      <w:r w:rsidR="00B67134" w:rsidRPr="00B67134">
        <w:rPr>
          <w:rFonts w:ascii="Times New Roman" w:hAnsi="Times New Roman"/>
          <w:sz w:val="24"/>
          <w:szCs w:val="24"/>
          <w:lang w:eastAsia="bg-BG"/>
        </w:rPr>
        <w:t xml:space="preserve">г. </w:t>
      </w:r>
      <w:r w:rsidRPr="00B67134">
        <w:rPr>
          <w:rFonts w:ascii="Times New Roman" w:hAnsi="Times New Roman"/>
          <w:sz w:val="24"/>
          <w:szCs w:val="24"/>
          <w:lang w:eastAsia="bg-BG"/>
        </w:rPr>
        <w:t xml:space="preserve">на МРРБ </w:t>
      </w:r>
      <w:r w:rsidR="00B67134" w:rsidRPr="00B67134">
        <w:rPr>
          <w:rFonts w:ascii="Times New Roman" w:hAnsi="Times New Roman"/>
          <w:sz w:val="24"/>
          <w:szCs w:val="24"/>
          <w:lang w:eastAsia="bg-BG"/>
        </w:rPr>
        <w:t>за условията и реда за влагане на строителни продукти в строежите на Р. България, както и действащата в тази област нормативна уредба в Р. България.</w:t>
      </w:r>
    </w:p>
    <w:p w:rsidR="00E046EB" w:rsidRDefault="00E046EB" w:rsidP="0014070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19513D" w:rsidRPr="003F2A23" w:rsidRDefault="0019513D" w:rsidP="00140709">
      <w:pPr>
        <w:tabs>
          <w:tab w:val="left" w:pos="709"/>
        </w:tabs>
        <w:autoSpaceDE w:val="0"/>
        <w:autoSpaceDN w:val="0"/>
        <w:adjustRightInd w:val="0"/>
        <w:spacing w:after="0"/>
        <w:jc w:val="both"/>
        <w:rPr>
          <w:rFonts w:ascii="Times New Roman" w:hAnsi="Times New Roman"/>
          <w:b/>
          <w:bCs/>
          <w:i/>
          <w:sz w:val="24"/>
          <w:szCs w:val="24"/>
          <w:u w:val="single"/>
          <w:lang w:eastAsia="bg-BG"/>
        </w:rPr>
      </w:pPr>
      <w:r>
        <w:rPr>
          <w:rFonts w:ascii="Times New Roman" w:hAnsi="Times New Roman"/>
          <w:sz w:val="24"/>
          <w:szCs w:val="24"/>
          <w:lang w:eastAsia="bg-BG"/>
        </w:rPr>
        <w:tab/>
      </w:r>
      <w:r w:rsidRPr="003F2A23">
        <w:rPr>
          <w:rFonts w:ascii="Times New Roman" w:hAnsi="Times New Roman"/>
          <w:sz w:val="24"/>
          <w:szCs w:val="24"/>
          <w:u w:val="single"/>
          <w:lang w:eastAsia="bg-BG"/>
        </w:rPr>
        <w:t xml:space="preserve">Прилагаме следните документи, информация и декларации, неразделна част от настоящото предложение: </w:t>
      </w:r>
    </w:p>
    <w:p w:rsidR="002B408A" w:rsidRDefault="0019513D" w:rsidP="002B408A">
      <w:pPr>
        <w:tabs>
          <w:tab w:val="left" w:pos="709"/>
          <w:tab w:val="left" w:pos="993"/>
        </w:tabs>
        <w:spacing w:after="0"/>
        <w:ind w:firstLine="720"/>
        <w:jc w:val="both"/>
        <w:rPr>
          <w:rFonts w:ascii="Times New Roman" w:hAnsi="Times New Roman"/>
          <w:sz w:val="24"/>
          <w:szCs w:val="24"/>
          <w:lang w:val="ru-RU" w:eastAsia="bg-BG"/>
        </w:rPr>
      </w:pPr>
      <w:r w:rsidRPr="006D6A1A">
        <w:rPr>
          <w:rFonts w:ascii="Times New Roman" w:hAnsi="Times New Roman"/>
          <w:sz w:val="24"/>
          <w:szCs w:val="24"/>
          <w:lang w:val="ru-RU" w:eastAsia="bg-BG"/>
        </w:rPr>
        <w:t xml:space="preserve">  </w:t>
      </w:r>
      <w:r w:rsidR="00140709">
        <w:rPr>
          <w:rFonts w:ascii="Times New Roman" w:hAnsi="Times New Roman"/>
          <w:sz w:val="24"/>
          <w:szCs w:val="24"/>
          <w:lang w:val="ru-RU" w:eastAsia="bg-BG"/>
        </w:rPr>
        <w:t>1</w:t>
      </w:r>
      <w:r w:rsidRPr="006D6A1A">
        <w:rPr>
          <w:rFonts w:ascii="Times New Roman" w:hAnsi="Times New Roman"/>
          <w:sz w:val="24"/>
          <w:szCs w:val="24"/>
          <w:lang w:val="ru-RU" w:eastAsia="bg-BG"/>
        </w:rPr>
        <w:t xml:space="preserve">. </w:t>
      </w:r>
      <w:r w:rsidR="002B408A">
        <w:rPr>
          <w:rFonts w:ascii="Times New Roman" w:hAnsi="Times New Roman"/>
          <w:sz w:val="24"/>
          <w:szCs w:val="24"/>
          <w:lang w:val="ru-RU" w:eastAsia="bg-BG"/>
        </w:rPr>
        <w:t>График за изпълнение на СМР – в оригинал, пописан и подпечатан;</w:t>
      </w:r>
    </w:p>
    <w:p w:rsidR="0019513D" w:rsidRPr="006D6A1A" w:rsidRDefault="00C85248" w:rsidP="00140709">
      <w:pPr>
        <w:tabs>
          <w:tab w:val="left" w:pos="709"/>
          <w:tab w:val="left" w:pos="993"/>
        </w:tabs>
        <w:spacing w:after="0"/>
        <w:ind w:firstLine="720"/>
        <w:jc w:val="both"/>
        <w:rPr>
          <w:rFonts w:ascii="Times New Roman" w:hAnsi="Times New Roman"/>
          <w:sz w:val="24"/>
          <w:szCs w:val="24"/>
          <w:lang w:val="ru-RU" w:eastAsia="bg-BG"/>
        </w:rPr>
      </w:pPr>
      <w:r>
        <w:rPr>
          <w:rFonts w:ascii="Times New Roman" w:hAnsi="Times New Roman"/>
          <w:sz w:val="24"/>
          <w:szCs w:val="24"/>
          <w:lang w:val="ru-RU" w:eastAsia="bg-BG"/>
        </w:rPr>
        <w:t xml:space="preserve">  </w:t>
      </w:r>
      <w:r w:rsidR="00BF114E">
        <w:rPr>
          <w:rFonts w:ascii="Times New Roman" w:hAnsi="Times New Roman"/>
          <w:sz w:val="24"/>
          <w:szCs w:val="24"/>
          <w:lang w:eastAsia="bg-BG"/>
        </w:rPr>
        <w:t>2….</w:t>
      </w:r>
      <w:r w:rsidR="0019513D">
        <w:rPr>
          <w:rFonts w:ascii="Times New Roman" w:hAnsi="Times New Roman"/>
          <w:sz w:val="24"/>
          <w:szCs w:val="24"/>
          <w:lang w:eastAsia="bg-BG"/>
        </w:rPr>
        <w:t>(</w:t>
      </w:r>
      <w:r w:rsidR="0019513D" w:rsidRPr="00194166">
        <w:rPr>
          <w:rFonts w:ascii="Times New Roman" w:hAnsi="Times New Roman"/>
          <w:i/>
          <w:sz w:val="24"/>
          <w:szCs w:val="24"/>
          <w:lang w:eastAsia="bg-BG"/>
        </w:rPr>
        <w:t>други документи, информация и декларации свързани с направен</w:t>
      </w:r>
      <w:r w:rsidR="00140709">
        <w:rPr>
          <w:rFonts w:ascii="Times New Roman" w:hAnsi="Times New Roman"/>
          <w:i/>
          <w:sz w:val="24"/>
          <w:szCs w:val="24"/>
          <w:lang w:eastAsia="bg-BG"/>
        </w:rPr>
        <w:t>ото</w:t>
      </w:r>
      <w:r w:rsidR="0019513D" w:rsidRPr="00194166">
        <w:rPr>
          <w:rFonts w:ascii="Times New Roman" w:hAnsi="Times New Roman"/>
          <w:i/>
          <w:sz w:val="24"/>
          <w:szCs w:val="24"/>
          <w:lang w:eastAsia="bg-BG"/>
        </w:rPr>
        <w:t xml:space="preserve"> предложени</w:t>
      </w:r>
      <w:r w:rsidR="00140709">
        <w:rPr>
          <w:rFonts w:ascii="Times New Roman" w:hAnsi="Times New Roman"/>
          <w:i/>
          <w:sz w:val="24"/>
          <w:szCs w:val="24"/>
          <w:lang w:eastAsia="bg-BG"/>
        </w:rPr>
        <w:t>е</w:t>
      </w:r>
      <w:r w:rsidR="0019513D">
        <w:rPr>
          <w:rFonts w:ascii="Times New Roman" w:hAnsi="Times New Roman"/>
          <w:sz w:val="24"/>
          <w:szCs w:val="24"/>
          <w:lang w:eastAsia="bg-BG"/>
        </w:rPr>
        <w:t>)</w:t>
      </w:r>
      <w:r w:rsidR="0019513D" w:rsidRPr="006D6A1A">
        <w:rPr>
          <w:rFonts w:ascii="Times New Roman" w:hAnsi="Times New Roman"/>
          <w:sz w:val="24"/>
          <w:szCs w:val="24"/>
          <w:lang w:val="ru-RU" w:eastAsia="bg-BG"/>
        </w:rPr>
        <w:tab/>
      </w:r>
    </w:p>
    <w:p w:rsidR="00910584" w:rsidRDefault="00910584" w:rsidP="00B67134">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lang w:val="en-US" w:eastAsia="bg-BG"/>
        </w:rPr>
      </w:pPr>
    </w:p>
    <w:p w:rsidR="008967B6" w:rsidRPr="00F47F08" w:rsidRDefault="00CA32CD" w:rsidP="002B408A">
      <w:pPr>
        <w:tabs>
          <w:tab w:val="left" w:pos="709"/>
        </w:tabs>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sz w:val="24"/>
          <w:szCs w:val="24"/>
          <w:lang w:eastAsia="bg-BG"/>
        </w:rPr>
        <w:tab/>
      </w:r>
    </w:p>
    <w:p w:rsidR="007E4670" w:rsidRPr="00A57EED" w:rsidRDefault="007E4670" w:rsidP="00A12EF3">
      <w:pPr>
        <w:tabs>
          <w:tab w:val="left" w:pos="709"/>
          <w:tab w:val="left" w:pos="993"/>
        </w:tabs>
        <w:spacing w:line="320" w:lineRule="exact"/>
        <w:ind w:left="4254" w:hanging="4254"/>
        <w:rPr>
          <w:rFonts w:ascii="Times New Roman" w:hAnsi="Times New Roman"/>
          <w:sz w:val="24"/>
          <w:szCs w:val="24"/>
        </w:rPr>
      </w:pPr>
      <w:r w:rsidRPr="00A57EED">
        <w:rPr>
          <w:rFonts w:ascii="Times New Roman" w:hAnsi="Times New Roman"/>
          <w:sz w:val="24"/>
          <w:szCs w:val="24"/>
        </w:rPr>
        <w:t xml:space="preserve">Дата: ......................                  </w:t>
      </w:r>
      <w:r w:rsidRPr="00A57EED">
        <w:rPr>
          <w:rFonts w:ascii="Times New Roman" w:hAnsi="Times New Roman"/>
          <w:sz w:val="24"/>
          <w:szCs w:val="24"/>
        </w:rPr>
        <w:tab/>
      </w:r>
      <w:r w:rsidRPr="00A57EED">
        <w:rPr>
          <w:rFonts w:ascii="Times New Roman" w:hAnsi="Times New Roman"/>
          <w:sz w:val="24"/>
          <w:szCs w:val="24"/>
        </w:rPr>
        <w:tab/>
        <w:t xml:space="preserve"> ПОДПИС и ПЕЧАТ: ................................</w:t>
      </w:r>
    </w:p>
    <w:p w:rsidR="007E4670" w:rsidRPr="00A57EED" w:rsidRDefault="00A12EF3" w:rsidP="007E4670">
      <w:pPr>
        <w:tabs>
          <w:tab w:val="left" w:pos="709"/>
          <w:tab w:val="left" w:pos="993"/>
        </w:tabs>
        <w:spacing w:line="320" w:lineRule="exact"/>
        <w:ind w:left="3686" w:firstLine="2693"/>
        <w:rPr>
          <w:rFonts w:ascii="Times New Roman" w:hAnsi="Times New Roman"/>
          <w:sz w:val="24"/>
          <w:szCs w:val="24"/>
        </w:rPr>
      </w:pPr>
      <w:r w:rsidRPr="00A57EED">
        <w:rPr>
          <w:rFonts w:ascii="Times New Roman" w:hAnsi="Times New Roman"/>
          <w:sz w:val="24"/>
          <w:szCs w:val="24"/>
        </w:rPr>
        <w:t xml:space="preserve">             </w:t>
      </w:r>
      <w:r w:rsidR="007E4670" w:rsidRPr="00A57EED">
        <w:rPr>
          <w:rFonts w:ascii="Times New Roman" w:hAnsi="Times New Roman"/>
          <w:sz w:val="24"/>
          <w:szCs w:val="24"/>
        </w:rPr>
        <w:t xml:space="preserve"> (име и фамилия)</w:t>
      </w:r>
    </w:p>
    <w:p w:rsidR="007E4670" w:rsidRPr="00A57EED" w:rsidRDefault="007E4670" w:rsidP="007E4670">
      <w:pPr>
        <w:tabs>
          <w:tab w:val="left" w:pos="709"/>
          <w:tab w:val="left" w:pos="993"/>
        </w:tabs>
        <w:spacing w:line="320" w:lineRule="exact"/>
        <w:ind w:left="1176" w:firstLine="3780"/>
        <w:rPr>
          <w:rFonts w:ascii="Times New Roman" w:hAnsi="Times New Roman"/>
          <w:sz w:val="24"/>
          <w:szCs w:val="24"/>
        </w:rPr>
      </w:pPr>
      <w:r w:rsidRPr="00A57EED">
        <w:rPr>
          <w:rFonts w:ascii="Times New Roman" w:hAnsi="Times New Roman"/>
          <w:sz w:val="24"/>
          <w:szCs w:val="24"/>
        </w:rPr>
        <w:t>....................................................................</w:t>
      </w:r>
    </w:p>
    <w:p w:rsidR="001D4A83" w:rsidRDefault="00A12EF3" w:rsidP="00A12EF3">
      <w:pPr>
        <w:tabs>
          <w:tab w:val="left" w:pos="709"/>
          <w:tab w:val="left" w:pos="993"/>
        </w:tabs>
        <w:spacing w:line="320" w:lineRule="exact"/>
        <w:ind w:left="7440" w:hanging="2762"/>
        <w:rPr>
          <w:rFonts w:ascii="Times New Roman" w:hAnsi="Times New Roman"/>
          <w:b/>
          <w:i/>
          <w:sz w:val="24"/>
          <w:szCs w:val="24"/>
          <w:u w:val="single"/>
        </w:rPr>
      </w:pPr>
      <w:r w:rsidRPr="00A57EED">
        <w:rPr>
          <w:rFonts w:ascii="Times New Roman" w:hAnsi="Times New Roman"/>
          <w:sz w:val="24"/>
          <w:szCs w:val="24"/>
        </w:rPr>
        <w:t xml:space="preserve">   </w:t>
      </w:r>
      <w:r w:rsidR="007E4670" w:rsidRPr="00A57EED">
        <w:rPr>
          <w:rFonts w:ascii="Times New Roman" w:hAnsi="Times New Roman"/>
          <w:sz w:val="24"/>
          <w:szCs w:val="24"/>
        </w:rPr>
        <w:t>(длъжност на представляващия участника)</w:t>
      </w:r>
      <w:r w:rsidR="001D4A83">
        <w:rPr>
          <w:rFonts w:ascii="Times New Roman" w:hAnsi="Times New Roman"/>
          <w:b/>
          <w:i/>
          <w:sz w:val="24"/>
          <w:szCs w:val="24"/>
          <w:u w:val="single"/>
        </w:rPr>
        <w:br w:type="page"/>
      </w:r>
    </w:p>
    <w:p w:rsidR="00A57EED" w:rsidRDefault="00823DE5"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lastRenderedPageBreak/>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p>
    <w:p w:rsidR="00582000" w:rsidRPr="000F3299" w:rsidRDefault="00823DE5"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val="en-US" w:eastAsia="bg-BG"/>
        </w:rPr>
      </w:pP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sidR="00582000"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val="en-US" w:eastAsia="bg-BG"/>
        </w:rPr>
        <w:t>3</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BB1CE8" w:rsidRDefault="00582000" w:rsidP="000A0240">
      <w:pPr>
        <w:tabs>
          <w:tab w:val="left" w:pos="709"/>
          <w:tab w:val="left" w:pos="993"/>
        </w:tabs>
        <w:spacing w:after="0" w:line="240" w:lineRule="auto"/>
        <w:ind w:right="-58"/>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BB1CE8" w:rsidRDefault="00582000" w:rsidP="000A0240">
      <w:pPr>
        <w:tabs>
          <w:tab w:val="left" w:pos="709"/>
          <w:tab w:val="left" w:pos="993"/>
        </w:tabs>
        <w:spacing w:after="0" w:line="240" w:lineRule="auto"/>
        <w:ind w:right="-58"/>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B25D61" w:rsidRPr="00D76B26">
        <w:rPr>
          <w:rFonts w:ascii="Times New Roman" w:hAnsi="Times New Roman"/>
          <w:sz w:val="24"/>
          <w:szCs w:val="24"/>
        </w:rPr>
        <w:t>съгласие с клаузите на приложения проект на договор</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w:t>
      </w:r>
      <w:r w:rsidR="006B2442">
        <w:rPr>
          <w:rFonts w:ascii="Times New Roman" w:hAnsi="Times New Roman"/>
          <w:sz w:val="24"/>
          <w:szCs w:val="24"/>
          <w:lang w:eastAsia="bg-BG"/>
        </w:rPr>
        <w:t xml:space="preserve"> и </w:t>
      </w:r>
      <w:r w:rsidRPr="00BB1CE8">
        <w:rPr>
          <w:rFonts w:ascii="Times New Roman" w:hAnsi="Times New Roman"/>
          <w:sz w:val="24"/>
          <w:szCs w:val="24"/>
          <w:lang w:eastAsia="bg-BG"/>
        </w:rPr>
        <w:t xml:space="preserve">адрес на </w:t>
      </w:r>
      <w:r w:rsidR="006B2442">
        <w:rPr>
          <w:rFonts w:ascii="Times New Roman" w:hAnsi="Times New Roman"/>
          <w:sz w:val="24"/>
          <w:szCs w:val="24"/>
          <w:lang w:eastAsia="bg-BG"/>
        </w:rPr>
        <w:t xml:space="preserve"> </w:t>
      </w:r>
      <w:r w:rsidRPr="00BB1CE8">
        <w:rPr>
          <w:rFonts w:ascii="Times New Roman" w:hAnsi="Times New Roman"/>
          <w:sz w:val="24"/>
          <w:szCs w:val="24"/>
          <w:lang w:eastAsia="bg-BG"/>
        </w:rPr>
        <w:t>управление: .............................................., тел./факс ..........................,</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B95976"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Pr="00BB1CE8"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0A0240">
      <w:pPr>
        <w:tabs>
          <w:tab w:val="left" w:pos="709"/>
          <w:tab w:val="left" w:pos="993"/>
        </w:tabs>
        <w:spacing w:after="0" w:line="320" w:lineRule="exact"/>
        <w:ind w:right="-58"/>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B25D61" w:rsidRPr="003A1786" w:rsidRDefault="00B25D61" w:rsidP="00B25D61">
      <w:pPr>
        <w:spacing w:after="0" w:line="320" w:lineRule="exact"/>
        <w:ind w:right="-58"/>
        <w:jc w:val="both"/>
        <w:rPr>
          <w:rFonts w:ascii="Times New Roman" w:hAnsi="Times New Roman"/>
          <w:sz w:val="24"/>
          <w:szCs w:val="24"/>
        </w:rPr>
      </w:pPr>
      <w:r>
        <w:rPr>
          <w:rFonts w:ascii="Times New Roman" w:hAnsi="Times New Roman"/>
          <w:sz w:val="24"/>
          <w:szCs w:val="24"/>
        </w:rPr>
        <w:t>се</w:t>
      </w:r>
      <w:r w:rsidRPr="00D76B26">
        <w:rPr>
          <w:rFonts w:ascii="Times New Roman" w:hAnsi="Times New Roman"/>
          <w:sz w:val="24"/>
          <w:szCs w:val="24"/>
        </w:rPr>
        <w:t xml:space="preserve"> съглас</w:t>
      </w:r>
      <w:r>
        <w:rPr>
          <w:rFonts w:ascii="Times New Roman" w:hAnsi="Times New Roman"/>
          <w:sz w:val="24"/>
          <w:szCs w:val="24"/>
        </w:rPr>
        <w:t>яваме с к</w:t>
      </w:r>
      <w:r w:rsidRPr="00D76B26">
        <w:rPr>
          <w:rFonts w:ascii="Times New Roman" w:hAnsi="Times New Roman"/>
          <w:sz w:val="24"/>
          <w:szCs w:val="24"/>
        </w:rPr>
        <w:t xml:space="preserve">лаузите на приложения проект на договор </w:t>
      </w:r>
      <w:r>
        <w:rPr>
          <w:rFonts w:ascii="Times New Roman" w:hAnsi="Times New Roman"/>
          <w:sz w:val="24"/>
          <w:szCs w:val="24"/>
        </w:rPr>
        <w:t xml:space="preserve">за обществена поръчка с предмет: </w:t>
      </w:r>
      <w:r w:rsidRPr="00031B98">
        <w:rPr>
          <w:rFonts w:ascii="Times New Roman" w:hAnsi="Times New Roman"/>
          <w:bCs/>
          <w:sz w:val="24"/>
          <w:szCs w:val="24"/>
        </w:rPr>
        <w:t>„</w:t>
      </w:r>
      <w:r w:rsidRPr="00B25D61">
        <w:rPr>
          <w:rFonts w:ascii="Times New Roman" w:hAnsi="Times New Roman"/>
          <w:bCs/>
          <w:sz w:val="24"/>
          <w:szCs w:val="24"/>
        </w:rPr>
        <w:t>Ремонт на терасите на блок 1 и блок 2 в КК „Лазур“ - Несебър</w:t>
      </w:r>
      <w:r w:rsidRPr="00031B98">
        <w:rPr>
          <w:rFonts w:ascii="Times New Roman" w:hAnsi="Times New Roman"/>
          <w:bCs/>
          <w:sz w:val="24"/>
          <w:szCs w:val="24"/>
        </w:rPr>
        <w:t>”</w:t>
      </w:r>
      <w:r>
        <w:rPr>
          <w:rFonts w:ascii="Times New Roman" w:hAnsi="Times New Roman"/>
          <w:bCs/>
          <w:sz w:val="24"/>
          <w:szCs w:val="24"/>
        </w:rPr>
        <w:t>, открита с Р</w:t>
      </w:r>
      <w:r w:rsidRPr="00BB1CE8">
        <w:rPr>
          <w:rFonts w:ascii="Times New Roman" w:hAnsi="Times New Roman"/>
          <w:sz w:val="24"/>
          <w:szCs w:val="24"/>
          <w:lang w:eastAsia="bg-BG"/>
        </w:rPr>
        <w:t>ешение № ......................./.........</w:t>
      </w:r>
      <w:r>
        <w:rPr>
          <w:rFonts w:ascii="Times New Roman" w:hAnsi="Times New Roman"/>
          <w:sz w:val="24"/>
          <w:szCs w:val="24"/>
          <w:lang w:eastAsia="bg-BG"/>
        </w:rPr>
        <w:t>............. г. на възложителя</w:t>
      </w:r>
      <w:r>
        <w:rPr>
          <w:rFonts w:ascii="Times New Roman" w:hAnsi="Times New Roman"/>
          <w:sz w:val="24"/>
          <w:szCs w:val="24"/>
        </w:rPr>
        <w:t>.</w:t>
      </w:r>
    </w:p>
    <w:p w:rsidR="00CD4FF3" w:rsidRDefault="00CD4FF3" w:rsidP="00CD4FF3">
      <w:pPr>
        <w:tabs>
          <w:tab w:val="left" w:pos="709"/>
          <w:tab w:val="left" w:pos="993"/>
        </w:tabs>
        <w:spacing w:after="0" w:line="240" w:lineRule="auto"/>
        <w:ind w:right="-58" w:firstLine="709"/>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lang w:eastAsia="bg-BG"/>
        </w:rPr>
        <w:t xml:space="preserve">                  </w:t>
      </w:r>
      <w:r w:rsidR="009C4443">
        <w:rPr>
          <w:rFonts w:ascii="Times New Roman" w:hAnsi="Times New Roman"/>
          <w:i/>
          <w:sz w:val="24"/>
          <w:szCs w:val="24"/>
          <w:lang w:eastAsia="bg-BG"/>
        </w:rPr>
        <w:t xml:space="preserve"> </w:t>
      </w: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Default="00582000" w:rsidP="00777A5B">
      <w:pPr>
        <w:tabs>
          <w:tab w:val="left" w:pos="709"/>
          <w:tab w:val="left" w:pos="993"/>
        </w:tabs>
        <w:ind w:right="-58" w:firstLine="709"/>
        <w:rPr>
          <w:rFonts w:ascii="Times New Roman" w:hAnsi="Times New Roman"/>
          <w:sz w:val="24"/>
          <w:szCs w:val="24"/>
        </w:rPr>
      </w:pPr>
    </w:p>
    <w:p w:rsidR="001D4A83" w:rsidRDefault="001D4A83" w:rsidP="00777A5B">
      <w:pPr>
        <w:tabs>
          <w:tab w:val="left" w:pos="709"/>
          <w:tab w:val="left" w:pos="993"/>
        </w:tabs>
        <w:ind w:right="-58" w:firstLine="709"/>
        <w:rPr>
          <w:rFonts w:ascii="Times New Roman" w:hAnsi="Times New Roman"/>
          <w:sz w:val="24"/>
          <w:szCs w:val="24"/>
        </w:rPr>
      </w:pPr>
    </w:p>
    <w:p w:rsidR="001F5667" w:rsidRDefault="001F5667" w:rsidP="00777A5B">
      <w:pPr>
        <w:tabs>
          <w:tab w:val="left" w:pos="709"/>
          <w:tab w:val="left" w:pos="993"/>
        </w:tabs>
        <w:ind w:right="-58" w:firstLine="709"/>
        <w:rPr>
          <w:rFonts w:ascii="Times New Roman" w:hAnsi="Times New Roman"/>
          <w:sz w:val="24"/>
          <w:szCs w:val="24"/>
        </w:rPr>
      </w:pPr>
    </w:p>
    <w:p w:rsidR="001F5667" w:rsidRDefault="001F5667" w:rsidP="00777A5B">
      <w:pPr>
        <w:tabs>
          <w:tab w:val="left" w:pos="709"/>
          <w:tab w:val="left" w:pos="993"/>
        </w:tabs>
        <w:ind w:right="-58" w:firstLine="709"/>
        <w:rPr>
          <w:rFonts w:ascii="Times New Roman" w:hAnsi="Times New Roman"/>
          <w:sz w:val="24"/>
          <w:szCs w:val="24"/>
        </w:rPr>
      </w:pPr>
    </w:p>
    <w:p w:rsidR="001F5667" w:rsidRDefault="001F5667" w:rsidP="00777A5B">
      <w:pPr>
        <w:tabs>
          <w:tab w:val="left" w:pos="709"/>
          <w:tab w:val="left" w:pos="993"/>
        </w:tabs>
        <w:ind w:right="-58" w:firstLine="709"/>
        <w:rPr>
          <w:rFonts w:ascii="Times New Roman" w:hAnsi="Times New Roman"/>
          <w:sz w:val="24"/>
          <w:szCs w:val="24"/>
        </w:rPr>
      </w:pPr>
    </w:p>
    <w:p w:rsidR="001F5667" w:rsidRDefault="001F5667" w:rsidP="00777A5B">
      <w:pPr>
        <w:tabs>
          <w:tab w:val="left" w:pos="709"/>
          <w:tab w:val="left" w:pos="993"/>
        </w:tabs>
        <w:ind w:right="-58" w:firstLine="709"/>
        <w:rPr>
          <w:rFonts w:ascii="Times New Roman" w:hAnsi="Times New Roman"/>
          <w:sz w:val="24"/>
          <w:szCs w:val="24"/>
        </w:rPr>
      </w:pPr>
    </w:p>
    <w:p w:rsidR="00582000" w:rsidRPr="00BB1CE8" w:rsidRDefault="00582000" w:rsidP="003133D4">
      <w:pPr>
        <w:spacing w:after="0" w:line="240" w:lineRule="auto"/>
        <w:ind w:right="-58"/>
        <w:jc w:val="right"/>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eastAsia="bg-BG"/>
        </w:rPr>
        <w:t>4</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7210A3" w:rsidRPr="00BB1CE8" w:rsidRDefault="007210A3"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7210A3" w:rsidRPr="009E29C3" w:rsidRDefault="007210A3" w:rsidP="009E29C3">
      <w:pPr>
        <w:tabs>
          <w:tab w:val="left" w:pos="709"/>
          <w:tab w:val="left" w:pos="993"/>
        </w:tabs>
        <w:spacing w:after="0" w:line="312" w:lineRule="auto"/>
        <w:ind w:right="-58" w:firstLine="709"/>
        <w:jc w:val="center"/>
        <w:outlineLvl w:val="0"/>
        <w:rPr>
          <w:rFonts w:ascii="Times New Roman" w:hAnsi="Times New Roman"/>
          <w:sz w:val="24"/>
          <w:szCs w:val="24"/>
        </w:rPr>
      </w:pPr>
      <w:r w:rsidRPr="009E29C3">
        <w:rPr>
          <w:rFonts w:ascii="Times New Roman" w:hAnsi="Times New Roman"/>
          <w:sz w:val="24"/>
          <w:szCs w:val="24"/>
        </w:rPr>
        <w:t>„</w:t>
      </w:r>
      <w:r w:rsidR="007E3566" w:rsidRPr="007E3566">
        <w:rPr>
          <w:rFonts w:ascii="Times New Roman" w:hAnsi="Times New Roman"/>
          <w:bCs/>
          <w:sz w:val="24"/>
          <w:szCs w:val="24"/>
        </w:rPr>
        <w:t>Ремонт на терасите на блок 1 и блок 2 в КК „Лазур“ - Несебър</w:t>
      </w:r>
      <w:r w:rsidRPr="009E29C3">
        <w:rPr>
          <w:rFonts w:ascii="Times New Roman" w:hAnsi="Times New Roman"/>
          <w:sz w:val="24"/>
          <w:szCs w:val="24"/>
        </w:rPr>
        <w:t>”</w:t>
      </w:r>
    </w:p>
    <w:p w:rsidR="007210A3" w:rsidRDefault="007210A3" w:rsidP="007210A3">
      <w:pPr>
        <w:tabs>
          <w:tab w:val="left" w:pos="709"/>
          <w:tab w:val="left" w:pos="993"/>
        </w:tabs>
        <w:spacing w:after="0" w:line="240" w:lineRule="auto"/>
        <w:ind w:right="-58" w:firstLine="709"/>
        <w:rPr>
          <w:rFonts w:ascii="Times New Roman" w:hAnsi="Times New Roman"/>
          <w:sz w:val="24"/>
          <w:szCs w:val="24"/>
          <w:lang w:eastAsia="bg-BG"/>
        </w:rPr>
      </w:pPr>
    </w:p>
    <w:p w:rsidR="003133D4" w:rsidRDefault="003133D4"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1F5667" w:rsidRPr="00BB1CE8" w:rsidRDefault="001F5667" w:rsidP="001F5667">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1F5667" w:rsidRPr="00BB1CE8" w:rsidRDefault="001F5667" w:rsidP="001F5667">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1F5667" w:rsidRPr="00BB1CE8" w:rsidRDefault="001F5667" w:rsidP="001F566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1F5667" w:rsidRPr="00BB1CE8" w:rsidRDefault="001F5667" w:rsidP="001F566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w:t>
      </w:r>
      <w:r>
        <w:rPr>
          <w:rFonts w:ascii="Times New Roman" w:hAnsi="Times New Roman"/>
          <w:sz w:val="24"/>
          <w:szCs w:val="24"/>
          <w:lang w:eastAsia="bg-BG"/>
        </w:rPr>
        <w:t xml:space="preserve"> и </w:t>
      </w:r>
      <w:r w:rsidRPr="00BB1CE8">
        <w:rPr>
          <w:rFonts w:ascii="Times New Roman" w:hAnsi="Times New Roman"/>
          <w:sz w:val="24"/>
          <w:szCs w:val="24"/>
          <w:lang w:eastAsia="bg-BG"/>
        </w:rPr>
        <w:t xml:space="preserve">адрес на </w:t>
      </w:r>
      <w:r>
        <w:rPr>
          <w:rFonts w:ascii="Times New Roman" w:hAnsi="Times New Roman"/>
          <w:sz w:val="24"/>
          <w:szCs w:val="24"/>
          <w:lang w:eastAsia="bg-BG"/>
        </w:rPr>
        <w:t xml:space="preserve"> </w:t>
      </w:r>
      <w:r w:rsidRPr="00BB1CE8">
        <w:rPr>
          <w:rFonts w:ascii="Times New Roman" w:hAnsi="Times New Roman"/>
          <w:sz w:val="24"/>
          <w:szCs w:val="24"/>
          <w:lang w:eastAsia="bg-BG"/>
        </w:rPr>
        <w:t>управление: .............................................., тел./факс ..........................,</w:t>
      </w:r>
    </w:p>
    <w:p w:rsidR="00C67DD1" w:rsidRDefault="001F5667" w:rsidP="001F566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1F5667" w:rsidRPr="00BB1CE8" w:rsidRDefault="001F5667" w:rsidP="001F5667">
      <w:pPr>
        <w:tabs>
          <w:tab w:val="left" w:pos="709"/>
        </w:tabs>
        <w:spacing w:after="0" w:line="320" w:lineRule="exact"/>
        <w:ind w:right="-58"/>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582000" w:rsidRPr="00BB1CE8" w:rsidRDefault="00582000" w:rsidP="00777A5B">
      <w:pPr>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 xml:space="preserve">Срокът на валидност на офертата е </w:t>
      </w:r>
      <w:r w:rsidR="007E3566">
        <w:rPr>
          <w:rFonts w:ascii="Times New Roman" w:hAnsi="Times New Roman"/>
          <w:sz w:val="24"/>
          <w:szCs w:val="24"/>
          <w:lang w:eastAsia="bg-BG"/>
        </w:rPr>
        <w:t>6 (шест)</w:t>
      </w:r>
      <w:r w:rsidRPr="00BB1CE8">
        <w:rPr>
          <w:rFonts w:ascii="Times New Roman" w:hAnsi="Times New Roman"/>
          <w:sz w:val="24"/>
          <w:szCs w:val="24"/>
          <w:lang w:eastAsia="bg-BG"/>
        </w:rPr>
        <w:t xml:space="preserve">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0D217F">
        <w:rPr>
          <w:rFonts w:ascii="Times New Roman" w:hAnsi="Times New Roman"/>
          <w:sz w:val="24"/>
          <w:szCs w:val="24"/>
          <w:lang w:eastAsia="bg-BG"/>
        </w:rPr>
        <w:t>2</w:t>
      </w:r>
      <w:r w:rsidRPr="00BB1CE8">
        <w:rPr>
          <w:rFonts w:ascii="Times New Roman" w:hAnsi="Times New Roman"/>
          <w:sz w:val="24"/>
          <w:szCs w:val="24"/>
          <w:lang w:eastAsia="bg-BG"/>
        </w:rPr>
        <w:t xml:space="preserve">) на Обявлението, приложено към документацията за </w:t>
      </w:r>
      <w:r w:rsidR="00802C94">
        <w:rPr>
          <w:rFonts w:ascii="Times New Roman" w:hAnsi="Times New Roman"/>
          <w:sz w:val="24"/>
          <w:szCs w:val="24"/>
          <w:lang w:eastAsia="bg-BG"/>
        </w:rPr>
        <w:t>обществената поръчка</w:t>
      </w:r>
      <w:r w:rsidRPr="00BB1CE8">
        <w:rPr>
          <w:rFonts w:ascii="Times New Roman" w:hAnsi="Times New Roman"/>
          <w:sz w:val="24"/>
          <w:szCs w:val="24"/>
          <w:lang w:eastAsia="bg-BG"/>
        </w:rPr>
        <w:t>.</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lang w:eastAsia="bg-BG"/>
        </w:rPr>
        <w:t xml:space="preserve">                   </w:t>
      </w:r>
      <w:r w:rsidR="002F57AA">
        <w:rPr>
          <w:rFonts w:ascii="Times New Roman" w:hAnsi="Times New Roman"/>
          <w:i/>
          <w:sz w:val="24"/>
          <w:szCs w:val="24"/>
          <w:lang w:eastAsia="bg-BG"/>
        </w:rPr>
        <w:t xml:space="preserve"> </w:t>
      </w:r>
      <w:r w:rsidRPr="00BB1CE8">
        <w:rPr>
          <w:rFonts w:ascii="Times New Roman" w:hAnsi="Times New Roman"/>
          <w:i/>
          <w:sz w:val="24"/>
          <w:szCs w:val="24"/>
          <w:lang w:eastAsia="bg-BG"/>
        </w:rPr>
        <w:t>Декларацията се подава и от участник - физическо лице.</w:t>
      </w:r>
    </w:p>
    <w:p w:rsidR="00582000" w:rsidRPr="00F47F08" w:rsidRDefault="00582000" w:rsidP="00777A5B">
      <w:pPr>
        <w:tabs>
          <w:tab w:val="left" w:pos="709"/>
          <w:tab w:val="left" w:pos="993"/>
        </w:tabs>
        <w:ind w:right="-58" w:firstLine="709"/>
        <w:rPr>
          <w:rFonts w:ascii="Times New Roman" w:hAnsi="Times New Roman"/>
        </w:rPr>
      </w:pPr>
    </w:p>
    <w:p w:rsidR="00582000" w:rsidRDefault="00582000" w:rsidP="00777A5B">
      <w:pPr>
        <w:tabs>
          <w:tab w:val="left" w:pos="709"/>
          <w:tab w:val="left" w:pos="993"/>
        </w:tabs>
        <w:ind w:right="-58" w:firstLine="709"/>
        <w:rPr>
          <w:rFonts w:ascii="Times New Roman" w:hAnsi="Times New Roman"/>
        </w:rPr>
      </w:pPr>
    </w:p>
    <w:p w:rsidR="00476A88" w:rsidRDefault="00476A88" w:rsidP="00777A5B">
      <w:pPr>
        <w:tabs>
          <w:tab w:val="left" w:pos="709"/>
          <w:tab w:val="left" w:pos="993"/>
        </w:tabs>
        <w:ind w:right="-58" w:firstLine="709"/>
        <w:rPr>
          <w:rFonts w:ascii="Times New Roman" w:hAnsi="Times New Roman"/>
        </w:rPr>
      </w:pPr>
    </w:p>
    <w:p w:rsidR="007210A3" w:rsidRDefault="007210A3" w:rsidP="00777A5B">
      <w:pPr>
        <w:tabs>
          <w:tab w:val="left" w:pos="709"/>
          <w:tab w:val="left" w:pos="993"/>
        </w:tabs>
        <w:ind w:right="-58" w:firstLine="709"/>
        <w:rPr>
          <w:rFonts w:ascii="Times New Roman" w:hAnsi="Times New Roman"/>
        </w:rPr>
      </w:pPr>
    </w:p>
    <w:p w:rsidR="007210A3" w:rsidRDefault="007210A3" w:rsidP="00777A5B">
      <w:pPr>
        <w:tabs>
          <w:tab w:val="left" w:pos="709"/>
          <w:tab w:val="left" w:pos="993"/>
        </w:tabs>
        <w:ind w:right="-58" w:firstLine="709"/>
        <w:rPr>
          <w:rFonts w:ascii="Times New Roman" w:hAnsi="Times New Roman"/>
        </w:rPr>
      </w:pPr>
    </w:p>
    <w:p w:rsidR="006534F3" w:rsidRDefault="006534F3" w:rsidP="00777A5B">
      <w:pPr>
        <w:tabs>
          <w:tab w:val="left" w:pos="709"/>
          <w:tab w:val="left" w:pos="993"/>
        </w:tabs>
        <w:ind w:right="-58" w:firstLine="709"/>
        <w:rPr>
          <w:rFonts w:ascii="Times New Roman" w:hAnsi="Times New Roman"/>
        </w:rPr>
      </w:pPr>
    </w:p>
    <w:p w:rsidR="006534F3" w:rsidRPr="00F47F08" w:rsidRDefault="006534F3" w:rsidP="00777A5B">
      <w:pPr>
        <w:tabs>
          <w:tab w:val="left" w:pos="709"/>
          <w:tab w:val="left" w:pos="993"/>
        </w:tabs>
        <w:ind w:right="-58" w:firstLine="709"/>
        <w:rPr>
          <w:rFonts w:ascii="Times New Roman" w:hAnsi="Times New Roman"/>
        </w:rPr>
      </w:pPr>
    </w:p>
    <w:p w:rsidR="00582000" w:rsidRPr="0010141F"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val="en-US" w:eastAsia="bg-BG"/>
        </w:rPr>
        <w:t>5</w:t>
      </w:r>
    </w:p>
    <w:p w:rsidR="008C2D16" w:rsidRPr="00BB1CE8" w:rsidRDefault="008C2D16" w:rsidP="008C2D16">
      <w:pPr>
        <w:tabs>
          <w:tab w:val="left" w:pos="709"/>
          <w:tab w:val="left" w:pos="993"/>
        </w:tabs>
        <w:spacing w:after="0" w:line="240" w:lineRule="auto"/>
        <w:ind w:right="-58" w:firstLine="709"/>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8C2D16" w:rsidRDefault="008C2D16" w:rsidP="008C2D16">
      <w:pPr>
        <w:tabs>
          <w:tab w:val="left" w:pos="709"/>
          <w:tab w:val="left" w:pos="993"/>
        </w:tabs>
        <w:spacing w:after="0" w:line="240" w:lineRule="auto"/>
        <w:ind w:right="-58" w:firstLine="709"/>
        <w:jc w:val="center"/>
        <w:rPr>
          <w:rFonts w:ascii="Times New Roman" w:hAnsi="Times New Roman"/>
          <w:b/>
          <w:sz w:val="24"/>
          <w:szCs w:val="24"/>
          <w:lang w:eastAsia="bg-BG"/>
        </w:rPr>
      </w:pPr>
    </w:p>
    <w:p w:rsidR="0074602C" w:rsidRPr="00BB1CE8" w:rsidRDefault="0074602C" w:rsidP="006534F3">
      <w:pPr>
        <w:tabs>
          <w:tab w:val="left" w:pos="709"/>
          <w:tab w:val="left" w:pos="993"/>
        </w:tabs>
        <w:spacing w:after="0"/>
        <w:ind w:right="-58" w:firstLine="709"/>
        <w:jc w:val="center"/>
        <w:rPr>
          <w:rFonts w:ascii="Times New Roman" w:hAnsi="Times New Roman"/>
          <w:b/>
          <w:sz w:val="24"/>
          <w:szCs w:val="24"/>
          <w:lang w:eastAsia="bg-BG"/>
        </w:rPr>
      </w:pPr>
      <w:r>
        <w:rPr>
          <w:rFonts w:ascii="Times New Roman" w:hAnsi="Times New Roman"/>
          <w:sz w:val="24"/>
          <w:szCs w:val="24"/>
        </w:rPr>
        <w:t>по</w:t>
      </w:r>
      <w:r w:rsidRPr="0074602C">
        <w:rPr>
          <w:rFonts w:ascii="Times New Roman" w:hAnsi="Times New Roman"/>
          <w:sz w:val="24"/>
          <w:szCs w:val="24"/>
        </w:rPr>
        <w:t xml:space="preserve"> чл. 39, ал. 3, т. 1, буква „д” от ППЗОП</w:t>
      </w:r>
      <w:r>
        <w:rPr>
          <w:rFonts w:ascii="Times New Roman" w:hAnsi="Times New Roman"/>
          <w:sz w:val="24"/>
          <w:szCs w:val="24"/>
        </w:rPr>
        <w:t>,</w:t>
      </w:r>
    </w:p>
    <w:p w:rsidR="008C2D16" w:rsidRDefault="00692C2D" w:rsidP="006534F3">
      <w:pPr>
        <w:tabs>
          <w:tab w:val="left" w:pos="709"/>
          <w:tab w:val="left" w:pos="993"/>
        </w:tabs>
        <w:spacing w:after="0"/>
        <w:ind w:right="-58"/>
        <w:jc w:val="center"/>
        <w:rPr>
          <w:rFonts w:ascii="Times New Roman" w:hAnsi="Times New Roman"/>
          <w:sz w:val="24"/>
          <w:szCs w:val="24"/>
        </w:rPr>
      </w:pPr>
      <w:r>
        <w:rPr>
          <w:rFonts w:ascii="Times New Roman" w:hAnsi="Times New Roman"/>
          <w:sz w:val="24"/>
          <w:szCs w:val="24"/>
        </w:rPr>
        <w:t>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692C2D" w:rsidRDefault="00692C2D" w:rsidP="006534F3">
      <w:pPr>
        <w:tabs>
          <w:tab w:val="left" w:pos="709"/>
          <w:tab w:val="left" w:pos="993"/>
        </w:tabs>
        <w:spacing w:after="0"/>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692C2D" w:rsidRPr="009E29C3" w:rsidRDefault="00692C2D" w:rsidP="006534F3">
      <w:pPr>
        <w:tabs>
          <w:tab w:val="left" w:pos="709"/>
          <w:tab w:val="left" w:pos="993"/>
        </w:tabs>
        <w:spacing w:after="0"/>
        <w:ind w:right="-58" w:firstLine="709"/>
        <w:jc w:val="center"/>
        <w:outlineLvl w:val="0"/>
        <w:rPr>
          <w:rFonts w:ascii="Times New Roman" w:hAnsi="Times New Roman"/>
          <w:sz w:val="24"/>
          <w:szCs w:val="24"/>
        </w:rPr>
      </w:pPr>
      <w:r w:rsidRPr="009E29C3">
        <w:rPr>
          <w:rFonts w:ascii="Times New Roman" w:hAnsi="Times New Roman"/>
          <w:sz w:val="24"/>
          <w:szCs w:val="24"/>
        </w:rPr>
        <w:t>„</w:t>
      </w:r>
      <w:r w:rsidR="006534F3" w:rsidRPr="006534F3">
        <w:rPr>
          <w:rFonts w:ascii="Times New Roman" w:hAnsi="Times New Roman"/>
          <w:bCs/>
          <w:sz w:val="24"/>
          <w:szCs w:val="24"/>
        </w:rPr>
        <w:t>Ремонт на терасите на блок 1 и блок 2 в КК „Лазур“ - Несебър</w:t>
      </w:r>
      <w:r w:rsidRPr="009E29C3">
        <w:rPr>
          <w:rFonts w:ascii="Times New Roman" w:hAnsi="Times New Roman"/>
          <w:sz w:val="24"/>
          <w:szCs w:val="24"/>
        </w:rPr>
        <w:t>”</w:t>
      </w:r>
    </w:p>
    <w:p w:rsidR="00692C2D" w:rsidRDefault="00692C2D" w:rsidP="008C2D16">
      <w:pPr>
        <w:tabs>
          <w:tab w:val="left" w:pos="709"/>
          <w:tab w:val="left" w:pos="993"/>
        </w:tabs>
        <w:spacing w:after="0"/>
        <w:ind w:right="-58"/>
        <w:jc w:val="center"/>
        <w:rPr>
          <w:rFonts w:ascii="Times New Roman" w:hAnsi="Times New Roman"/>
          <w:sz w:val="24"/>
          <w:szCs w:val="24"/>
        </w:rPr>
      </w:pPr>
    </w:p>
    <w:p w:rsidR="00F45CF1" w:rsidRPr="00BB1CE8" w:rsidRDefault="00F45CF1" w:rsidP="00F45CF1">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F45CF1" w:rsidRPr="00BB1CE8" w:rsidRDefault="00F45CF1" w:rsidP="00F45CF1">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F45CF1" w:rsidRPr="00BB1CE8" w:rsidRDefault="00F45CF1" w:rsidP="00F45CF1">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F45CF1" w:rsidRPr="00BB1CE8" w:rsidRDefault="00F45CF1" w:rsidP="00F45CF1">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w:t>
      </w:r>
      <w:r>
        <w:rPr>
          <w:rFonts w:ascii="Times New Roman" w:hAnsi="Times New Roman"/>
          <w:sz w:val="24"/>
          <w:szCs w:val="24"/>
          <w:lang w:eastAsia="bg-BG"/>
        </w:rPr>
        <w:t xml:space="preserve"> и </w:t>
      </w:r>
      <w:r w:rsidRPr="00BB1CE8">
        <w:rPr>
          <w:rFonts w:ascii="Times New Roman" w:hAnsi="Times New Roman"/>
          <w:sz w:val="24"/>
          <w:szCs w:val="24"/>
          <w:lang w:eastAsia="bg-BG"/>
        </w:rPr>
        <w:t xml:space="preserve">адрес на </w:t>
      </w:r>
      <w:r>
        <w:rPr>
          <w:rFonts w:ascii="Times New Roman" w:hAnsi="Times New Roman"/>
          <w:sz w:val="24"/>
          <w:szCs w:val="24"/>
          <w:lang w:eastAsia="bg-BG"/>
        </w:rPr>
        <w:t xml:space="preserve"> </w:t>
      </w:r>
      <w:r w:rsidRPr="00BB1CE8">
        <w:rPr>
          <w:rFonts w:ascii="Times New Roman" w:hAnsi="Times New Roman"/>
          <w:sz w:val="24"/>
          <w:szCs w:val="24"/>
          <w:lang w:eastAsia="bg-BG"/>
        </w:rPr>
        <w:t>управление: .............................................., тел./факс ..........................,</w:t>
      </w:r>
    </w:p>
    <w:p w:rsidR="00F45CF1" w:rsidRDefault="00F45CF1" w:rsidP="00F45CF1">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8C2D16" w:rsidRPr="008C2D16" w:rsidRDefault="008C2D16" w:rsidP="00F45CF1">
      <w:pPr>
        <w:tabs>
          <w:tab w:val="left" w:pos="709"/>
          <w:tab w:val="left" w:pos="993"/>
        </w:tabs>
        <w:spacing w:after="0"/>
        <w:ind w:right="-58"/>
        <w:jc w:val="both"/>
        <w:rPr>
          <w:rFonts w:ascii="Times New Roman" w:hAnsi="Times New Roman"/>
          <w:sz w:val="24"/>
          <w:szCs w:val="24"/>
        </w:rPr>
      </w:pPr>
    </w:p>
    <w:p w:rsidR="00692C2D" w:rsidRDefault="008C2D16" w:rsidP="00692C2D">
      <w:pPr>
        <w:tabs>
          <w:tab w:val="left" w:pos="709"/>
          <w:tab w:val="left" w:pos="993"/>
        </w:tabs>
        <w:spacing w:after="0"/>
        <w:ind w:right="-58"/>
        <w:jc w:val="center"/>
        <w:rPr>
          <w:rFonts w:ascii="Times New Roman" w:hAnsi="Times New Roman"/>
          <w:sz w:val="24"/>
          <w:szCs w:val="24"/>
        </w:rPr>
      </w:pPr>
      <w:r w:rsidRPr="00692C2D">
        <w:rPr>
          <w:rFonts w:ascii="Times New Roman" w:hAnsi="Times New Roman"/>
          <w:b/>
          <w:sz w:val="24"/>
          <w:szCs w:val="24"/>
        </w:rPr>
        <w:t>Декларирам, че</w:t>
      </w:r>
      <w:r w:rsidRPr="008C2D16">
        <w:rPr>
          <w:rFonts w:ascii="Times New Roman" w:hAnsi="Times New Roman"/>
          <w:sz w:val="24"/>
          <w:szCs w:val="24"/>
        </w:rPr>
        <w:t xml:space="preserve"> </w:t>
      </w:r>
    </w:p>
    <w:p w:rsidR="00F45CF1" w:rsidRPr="0019599F" w:rsidRDefault="00F45CF1" w:rsidP="00F45CF1">
      <w:pPr>
        <w:pStyle w:val="Text1"/>
        <w:ind w:left="0" w:firstLine="708"/>
      </w:pPr>
      <w:r w:rsidRPr="0019599F">
        <w:rPr>
          <w:lang w:val="el-GR"/>
        </w:rPr>
        <w:t>Ο</w:t>
      </w:r>
      <w:r w:rsidRPr="0019599F">
        <w:t xml:space="preserve">фертата е изготвена при спазване на задълженията, свързани с </w:t>
      </w:r>
      <w:r w:rsidRPr="0019599F">
        <w:rPr>
          <w:color w:val="000000"/>
          <w:szCs w:val="24"/>
        </w:rPr>
        <w:t>данъци и осигуровки, опазване на околната среда и закрила на заетостта и условията на труд,</w:t>
      </w:r>
      <w:r w:rsidRPr="0019599F">
        <w:rPr>
          <w:color w:val="FF0000"/>
          <w:szCs w:val="24"/>
        </w:rPr>
        <w:t xml:space="preserve"> </w:t>
      </w:r>
      <w:r w:rsidRPr="0019599F">
        <w:t>които са в сила в Р. България и са приложими към строителството.</w:t>
      </w:r>
      <w:r w:rsidRPr="0019599F">
        <w:tab/>
      </w:r>
    </w:p>
    <w:p w:rsidR="00F45CF1" w:rsidRPr="0019599F" w:rsidRDefault="00F45CF1" w:rsidP="00F45CF1">
      <w:pPr>
        <w:pStyle w:val="Text1"/>
        <w:ind w:left="0" w:firstLine="708"/>
      </w:pPr>
      <w:r>
        <w:t xml:space="preserve"> </w:t>
      </w:r>
      <w:r w:rsidRPr="0019599F">
        <w:t>Известно ми е, че за вписване на неверни данни в настоящата декларация нося наказателна отговорност по чл. 313 от Наказателния кодекс.</w:t>
      </w:r>
    </w:p>
    <w:p w:rsidR="00F45CF1" w:rsidRPr="00F45CF1" w:rsidRDefault="00F45CF1" w:rsidP="00F45CF1">
      <w:pPr>
        <w:tabs>
          <w:tab w:val="left" w:pos="6096"/>
        </w:tabs>
        <w:spacing w:after="120" w:line="240" w:lineRule="auto"/>
        <w:ind w:firstLine="708"/>
        <w:jc w:val="both"/>
        <w:rPr>
          <w:rFonts w:ascii="Times New Roman" w:hAnsi="Times New Roman"/>
          <w:color w:val="000000"/>
        </w:rPr>
      </w:pPr>
      <w:r w:rsidRPr="00F45CF1">
        <w:rPr>
          <w:rFonts w:ascii="Times New Roman" w:hAnsi="Times New Roman"/>
          <w:i/>
          <w:color w:val="000000"/>
          <w:u w:val="single"/>
        </w:rPr>
        <w:t>Забележка:</w:t>
      </w:r>
      <w:r w:rsidRPr="00F45CF1">
        <w:rPr>
          <w:rFonts w:ascii="Times New Roman" w:hAnsi="Times New Roman"/>
          <w:color w:val="000000"/>
        </w:rPr>
        <w:t xml:space="preserve"> Участниците могат да получат необходимата информация свързана с данъци и осигуровки, опазване на околната среда и закрила на заетостта и условията на труд от следните институции:</w:t>
      </w:r>
    </w:p>
    <w:p w:rsidR="00F45CF1" w:rsidRPr="00F45CF1" w:rsidRDefault="00F45CF1" w:rsidP="00F45CF1">
      <w:pPr>
        <w:spacing w:after="120" w:line="240" w:lineRule="auto"/>
        <w:ind w:firstLine="708"/>
        <w:jc w:val="both"/>
        <w:textAlignment w:val="center"/>
        <w:rPr>
          <w:rFonts w:ascii="Times New Roman" w:hAnsi="Times New Roman"/>
          <w:i/>
          <w:color w:val="000000"/>
        </w:rPr>
      </w:pPr>
      <w:r w:rsidRPr="00F45CF1">
        <w:rPr>
          <w:rFonts w:ascii="Times New Roman" w:hAnsi="Times New Roman"/>
          <w:i/>
          <w:color w:val="000000"/>
        </w:rPr>
        <w:t>- относно задължения, свързани с данъци и осигуровки:</w:t>
      </w:r>
    </w:p>
    <w:p w:rsidR="00F45CF1" w:rsidRPr="00F45CF1" w:rsidRDefault="00F45CF1" w:rsidP="00F45CF1">
      <w:pPr>
        <w:spacing w:after="120" w:line="240" w:lineRule="auto"/>
        <w:ind w:firstLine="708"/>
        <w:jc w:val="both"/>
        <w:textAlignment w:val="center"/>
        <w:rPr>
          <w:rFonts w:ascii="Times New Roman" w:hAnsi="Times New Roman"/>
          <w:color w:val="000000"/>
        </w:rPr>
      </w:pPr>
      <w:r w:rsidRPr="00F45CF1">
        <w:rPr>
          <w:rFonts w:ascii="Times New Roman" w:hAnsi="Times New Roman"/>
          <w:color w:val="000000"/>
        </w:rPr>
        <w:t xml:space="preserve"> Национална агенция по приходите – </w:t>
      </w:r>
      <w:hyperlink r:id="rId11" w:history="1">
        <w:r w:rsidRPr="00F45CF1">
          <w:rPr>
            <w:rStyle w:val="af3"/>
            <w:rFonts w:ascii="Times New Roman" w:hAnsi="Times New Roman"/>
            <w:color w:val="000000"/>
            <w:lang w:val="en-US"/>
          </w:rPr>
          <w:t>www</w:t>
        </w:r>
        <w:r w:rsidRPr="00F45CF1">
          <w:rPr>
            <w:rStyle w:val="af3"/>
            <w:rFonts w:ascii="Times New Roman" w:hAnsi="Times New Roman"/>
            <w:color w:val="000000"/>
          </w:rPr>
          <w:t>.</w:t>
        </w:r>
        <w:r w:rsidRPr="00F45CF1">
          <w:rPr>
            <w:rStyle w:val="af3"/>
            <w:rFonts w:ascii="Times New Roman" w:hAnsi="Times New Roman"/>
            <w:color w:val="000000"/>
            <w:lang w:val="en-US"/>
          </w:rPr>
          <w:t>nap</w:t>
        </w:r>
        <w:r w:rsidRPr="00F45CF1">
          <w:rPr>
            <w:rStyle w:val="af3"/>
            <w:rFonts w:ascii="Times New Roman" w:hAnsi="Times New Roman"/>
            <w:color w:val="000000"/>
          </w:rPr>
          <w:t>.</w:t>
        </w:r>
        <w:r w:rsidRPr="00F45CF1">
          <w:rPr>
            <w:rStyle w:val="af3"/>
            <w:rFonts w:ascii="Times New Roman" w:hAnsi="Times New Roman"/>
            <w:color w:val="000000"/>
            <w:lang w:val="en-US"/>
          </w:rPr>
          <w:t>bg</w:t>
        </w:r>
      </w:hyperlink>
      <w:r w:rsidRPr="00F45CF1">
        <w:rPr>
          <w:rFonts w:ascii="Times New Roman" w:hAnsi="Times New Roman"/>
          <w:color w:val="000000"/>
        </w:rPr>
        <w:t xml:space="preserve">, </w:t>
      </w:r>
    </w:p>
    <w:p w:rsidR="00F45CF1" w:rsidRPr="00F45CF1" w:rsidRDefault="00F45CF1" w:rsidP="00F45CF1">
      <w:pPr>
        <w:spacing w:after="120" w:line="240" w:lineRule="auto"/>
        <w:ind w:firstLine="708"/>
        <w:jc w:val="both"/>
        <w:textAlignment w:val="center"/>
        <w:rPr>
          <w:rFonts w:ascii="Times New Roman" w:hAnsi="Times New Roman"/>
          <w:color w:val="000000"/>
        </w:rPr>
      </w:pPr>
      <w:r w:rsidRPr="00F45CF1">
        <w:rPr>
          <w:rFonts w:ascii="Times New Roman" w:hAnsi="Times New Roman"/>
          <w:color w:val="000000"/>
        </w:rPr>
        <w:t>информационен телефон 0700 18 700;</w:t>
      </w:r>
    </w:p>
    <w:p w:rsidR="00F45CF1" w:rsidRPr="00F45CF1" w:rsidRDefault="00F45CF1" w:rsidP="00F45CF1">
      <w:pPr>
        <w:spacing w:after="120" w:line="240" w:lineRule="auto"/>
        <w:ind w:firstLine="708"/>
        <w:jc w:val="both"/>
        <w:textAlignment w:val="center"/>
        <w:rPr>
          <w:rFonts w:ascii="Times New Roman" w:hAnsi="Times New Roman"/>
          <w:i/>
          <w:color w:val="000000"/>
        </w:rPr>
      </w:pPr>
      <w:r w:rsidRPr="00F45CF1">
        <w:rPr>
          <w:rFonts w:ascii="Times New Roman" w:hAnsi="Times New Roman"/>
          <w:i/>
          <w:color w:val="000000"/>
        </w:rPr>
        <w:t xml:space="preserve">- относно задължения, свързани със закрила на заетостта и условията на труд:              </w:t>
      </w:r>
    </w:p>
    <w:p w:rsidR="00F45CF1" w:rsidRPr="00F45CF1" w:rsidRDefault="00F45CF1" w:rsidP="00F45CF1">
      <w:pPr>
        <w:spacing w:after="120" w:line="240" w:lineRule="auto"/>
        <w:ind w:firstLine="708"/>
        <w:jc w:val="both"/>
        <w:textAlignment w:val="center"/>
        <w:rPr>
          <w:rFonts w:ascii="Times New Roman" w:hAnsi="Times New Roman"/>
          <w:color w:val="000000"/>
        </w:rPr>
      </w:pPr>
      <w:r w:rsidRPr="00F45CF1">
        <w:rPr>
          <w:rFonts w:ascii="Times New Roman" w:hAnsi="Times New Roman"/>
          <w:color w:val="000000"/>
        </w:rPr>
        <w:t xml:space="preserve"> Министерство на труда и социалната политика – www.mlsp.government.bg</w:t>
      </w:r>
    </w:p>
    <w:p w:rsidR="00F45CF1" w:rsidRPr="00F45CF1" w:rsidRDefault="00F45CF1" w:rsidP="00F45CF1">
      <w:pPr>
        <w:spacing w:after="120" w:line="240" w:lineRule="auto"/>
        <w:ind w:firstLine="708"/>
        <w:jc w:val="both"/>
        <w:textAlignment w:val="center"/>
        <w:rPr>
          <w:rFonts w:ascii="Times New Roman" w:hAnsi="Times New Roman"/>
          <w:color w:val="000000"/>
        </w:rPr>
      </w:pPr>
      <w:r>
        <w:rPr>
          <w:rFonts w:ascii="Times New Roman" w:hAnsi="Times New Roman"/>
          <w:color w:val="000000"/>
        </w:rPr>
        <w:t xml:space="preserve">гр. </w:t>
      </w:r>
      <w:r w:rsidRPr="00F45CF1">
        <w:rPr>
          <w:rFonts w:ascii="Times New Roman" w:hAnsi="Times New Roman"/>
          <w:color w:val="000000"/>
        </w:rPr>
        <w:t xml:space="preserve">София 1051, ул. „Триадица“ №2, тел. 02/8119 443; </w:t>
      </w:r>
    </w:p>
    <w:p w:rsidR="00F45CF1" w:rsidRPr="00F45CF1" w:rsidRDefault="00F45CF1" w:rsidP="00F45CF1">
      <w:pPr>
        <w:spacing w:after="120" w:line="240" w:lineRule="auto"/>
        <w:ind w:firstLine="708"/>
        <w:jc w:val="both"/>
        <w:textAlignment w:val="center"/>
        <w:rPr>
          <w:rFonts w:ascii="Times New Roman" w:hAnsi="Times New Roman"/>
          <w:i/>
          <w:color w:val="000000"/>
        </w:rPr>
      </w:pPr>
      <w:r w:rsidRPr="00F45CF1">
        <w:rPr>
          <w:rFonts w:ascii="Times New Roman" w:hAnsi="Times New Roman"/>
          <w:i/>
          <w:color w:val="000000"/>
        </w:rPr>
        <w:t>- относно задължения, свързани с опазване на околната среда:</w:t>
      </w:r>
    </w:p>
    <w:p w:rsidR="00F45CF1" w:rsidRPr="00F45CF1" w:rsidRDefault="00F45CF1" w:rsidP="00F45CF1">
      <w:pPr>
        <w:spacing w:after="120" w:line="240" w:lineRule="auto"/>
        <w:ind w:firstLine="708"/>
        <w:jc w:val="both"/>
        <w:textAlignment w:val="center"/>
        <w:rPr>
          <w:rFonts w:ascii="Times New Roman" w:hAnsi="Times New Roman"/>
          <w:color w:val="000000"/>
        </w:rPr>
      </w:pPr>
      <w:r w:rsidRPr="00F45CF1">
        <w:rPr>
          <w:rFonts w:ascii="Times New Roman" w:hAnsi="Times New Roman"/>
          <w:color w:val="000000"/>
        </w:rPr>
        <w:t xml:space="preserve">Министерство на околната среда, Информационен център на МОСВ  </w:t>
      </w:r>
    </w:p>
    <w:p w:rsidR="00F45CF1" w:rsidRPr="00F45CF1" w:rsidRDefault="00F45CF1" w:rsidP="00F45CF1">
      <w:pPr>
        <w:spacing w:after="120" w:line="240" w:lineRule="auto"/>
        <w:ind w:firstLine="708"/>
        <w:jc w:val="both"/>
        <w:textAlignment w:val="center"/>
        <w:rPr>
          <w:rFonts w:ascii="Times New Roman" w:hAnsi="Times New Roman"/>
          <w:color w:val="000000"/>
        </w:rPr>
      </w:pPr>
      <w:r w:rsidRPr="00F45CF1">
        <w:rPr>
          <w:rFonts w:ascii="Times New Roman" w:hAnsi="Times New Roman"/>
          <w:color w:val="000000"/>
          <w:lang w:val="en-US"/>
        </w:rPr>
        <w:t>www</w:t>
      </w:r>
      <w:r w:rsidRPr="00F45CF1">
        <w:rPr>
          <w:rFonts w:ascii="Times New Roman" w:hAnsi="Times New Roman"/>
          <w:color w:val="000000"/>
        </w:rPr>
        <w:t>3.</w:t>
      </w:r>
      <w:r w:rsidRPr="00F45CF1">
        <w:rPr>
          <w:rFonts w:ascii="Times New Roman" w:hAnsi="Times New Roman"/>
          <w:color w:val="000000"/>
          <w:lang w:val="en-US"/>
        </w:rPr>
        <w:t>moew</w:t>
      </w:r>
      <w:r w:rsidRPr="00F45CF1">
        <w:rPr>
          <w:rFonts w:ascii="Times New Roman" w:hAnsi="Times New Roman"/>
          <w:color w:val="000000"/>
        </w:rPr>
        <w:t>.</w:t>
      </w:r>
      <w:r w:rsidRPr="00F45CF1">
        <w:rPr>
          <w:rFonts w:ascii="Times New Roman" w:hAnsi="Times New Roman"/>
          <w:color w:val="000000"/>
          <w:lang w:val="en-US"/>
        </w:rPr>
        <w:t>government</w:t>
      </w:r>
      <w:r w:rsidRPr="00F45CF1">
        <w:rPr>
          <w:rFonts w:ascii="Times New Roman" w:hAnsi="Times New Roman"/>
          <w:color w:val="000000"/>
        </w:rPr>
        <w:t>.</w:t>
      </w:r>
      <w:r w:rsidRPr="00F45CF1">
        <w:rPr>
          <w:rFonts w:ascii="Times New Roman" w:hAnsi="Times New Roman"/>
          <w:color w:val="000000"/>
          <w:lang w:val="en-US"/>
        </w:rPr>
        <w:t>bg</w:t>
      </w:r>
    </w:p>
    <w:p w:rsidR="00F45CF1" w:rsidRPr="00F45CF1" w:rsidRDefault="00F45CF1" w:rsidP="00F45CF1">
      <w:pPr>
        <w:pStyle w:val="Text1"/>
        <w:ind w:left="0" w:firstLine="708"/>
        <w:rPr>
          <w:color w:val="000000"/>
          <w:sz w:val="22"/>
        </w:rPr>
      </w:pPr>
      <w:r>
        <w:rPr>
          <w:color w:val="000000"/>
          <w:sz w:val="22"/>
        </w:rPr>
        <w:t xml:space="preserve">гр. </w:t>
      </w:r>
      <w:r w:rsidRPr="00F45CF1">
        <w:rPr>
          <w:color w:val="000000"/>
          <w:sz w:val="22"/>
        </w:rPr>
        <w:t>София 1000, ул. „Гладстон“ № 67, тел. 02/940 6331.</w:t>
      </w:r>
    </w:p>
    <w:p w:rsidR="00F45CF1" w:rsidRDefault="00F45CF1" w:rsidP="0074602C">
      <w:pPr>
        <w:jc w:val="both"/>
        <w:rPr>
          <w:rFonts w:ascii="Times New Roman" w:hAnsi="Times New Roman"/>
          <w:sz w:val="24"/>
          <w:szCs w:val="24"/>
        </w:rPr>
      </w:pPr>
    </w:p>
    <w:p w:rsidR="0074602C" w:rsidRPr="008C2D16" w:rsidRDefault="00692C2D" w:rsidP="008C2D16">
      <w:pPr>
        <w:tabs>
          <w:tab w:val="left" w:pos="709"/>
          <w:tab w:val="left" w:pos="993"/>
        </w:tabs>
        <w:spacing w:after="0"/>
        <w:ind w:right="-58"/>
        <w:jc w:val="both"/>
        <w:rPr>
          <w:rFonts w:ascii="Times New Roman" w:hAnsi="Times New Roman"/>
          <w:sz w:val="24"/>
          <w:szCs w:val="24"/>
          <w:lang w:val="en-US"/>
        </w:rPr>
      </w:pPr>
      <w:r>
        <w:rPr>
          <w:rFonts w:ascii="Times New Roman" w:hAnsi="Times New Roman"/>
          <w:sz w:val="24"/>
          <w:szCs w:val="24"/>
        </w:rPr>
        <w:tab/>
      </w:r>
    </w:p>
    <w:p w:rsidR="00692C2D" w:rsidRPr="00BB1CE8" w:rsidRDefault="00692C2D" w:rsidP="00692C2D">
      <w:pPr>
        <w:tabs>
          <w:tab w:val="left" w:pos="709"/>
          <w:tab w:val="left" w:pos="993"/>
        </w:tabs>
        <w:spacing w:after="0" w:line="240" w:lineRule="auto"/>
        <w:ind w:right="-58"/>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Pr>
          <w:rFonts w:ascii="Times New Roman" w:hAnsi="Times New Roman"/>
          <w:sz w:val="24"/>
          <w:szCs w:val="24"/>
          <w:lang w:eastAsia="bg-BG"/>
        </w:rPr>
        <w:t xml:space="preserve">               </w:t>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692C2D" w:rsidRPr="00BB1CE8" w:rsidRDefault="00692C2D" w:rsidP="00692C2D">
      <w:pPr>
        <w:tabs>
          <w:tab w:val="left" w:pos="709"/>
          <w:tab w:val="left" w:pos="993"/>
        </w:tabs>
        <w:spacing w:after="0" w:line="240" w:lineRule="auto"/>
        <w:ind w:right="-58"/>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w:t>
      </w:r>
      <w:r>
        <w:rPr>
          <w:rFonts w:ascii="Times New Roman" w:hAnsi="Times New Roman"/>
          <w:sz w:val="24"/>
          <w:szCs w:val="24"/>
          <w:lang w:eastAsia="bg-BG"/>
        </w:rPr>
        <w:t xml:space="preserve">                   </w:t>
      </w:r>
      <w:r w:rsidRPr="00BB1CE8">
        <w:rPr>
          <w:rFonts w:ascii="Times New Roman" w:hAnsi="Times New Roman"/>
          <w:sz w:val="24"/>
          <w:szCs w:val="24"/>
          <w:lang w:eastAsia="bg-BG"/>
        </w:rPr>
        <w:t xml:space="preserve"> /име и фамилия и подпис/</w:t>
      </w:r>
    </w:p>
    <w:p w:rsidR="009345BD" w:rsidRDefault="009345BD" w:rsidP="000D217F">
      <w:pPr>
        <w:tabs>
          <w:tab w:val="left" w:pos="709"/>
          <w:tab w:val="left" w:pos="993"/>
        </w:tabs>
        <w:spacing w:after="0"/>
        <w:ind w:right="-58"/>
        <w:rPr>
          <w:rFonts w:ascii="Times New Roman" w:hAnsi="Times New Roman"/>
          <w:sz w:val="24"/>
          <w:szCs w:val="24"/>
        </w:rPr>
      </w:pPr>
    </w:p>
    <w:p w:rsidR="009345BD" w:rsidRDefault="009345BD" w:rsidP="000D217F">
      <w:pPr>
        <w:tabs>
          <w:tab w:val="left" w:pos="709"/>
          <w:tab w:val="left" w:pos="993"/>
        </w:tabs>
        <w:spacing w:after="0"/>
        <w:ind w:right="-58"/>
        <w:rPr>
          <w:rFonts w:ascii="Times New Roman" w:hAnsi="Times New Roman"/>
          <w:sz w:val="24"/>
          <w:szCs w:val="24"/>
        </w:rPr>
      </w:pPr>
    </w:p>
    <w:p w:rsidR="009345BD" w:rsidRDefault="009345BD" w:rsidP="000D217F">
      <w:pPr>
        <w:tabs>
          <w:tab w:val="left" w:pos="709"/>
          <w:tab w:val="left" w:pos="993"/>
        </w:tabs>
        <w:spacing w:after="0"/>
        <w:ind w:right="-58"/>
        <w:rPr>
          <w:rFonts w:ascii="Times New Roman" w:hAnsi="Times New Roman"/>
          <w:sz w:val="24"/>
          <w:szCs w:val="24"/>
        </w:rPr>
      </w:pPr>
    </w:p>
    <w:p w:rsidR="009345BD" w:rsidRDefault="009345BD" w:rsidP="000D217F">
      <w:pPr>
        <w:tabs>
          <w:tab w:val="left" w:pos="709"/>
          <w:tab w:val="left" w:pos="993"/>
        </w:tabs>
        <w:spacing w:after="0"/>
        <w:ind w:right="-58"/>
        <w:rPr>
          <w:rFonts w:ascii="Times New Roman" w:hAnsi="Times New Roman"/>
          <w:sz w:val="24"/>
          <w:szCs w:val="24"/>
        </w:rPr>
      </w:pPr>
    </w:p>
    <w:p w:rsidR="009345BD" w:rsidRDefault="009345BD" w:rsidP="000D217F">
      <w:pPr>
        <w:tabs>
          <w:tab w:val="left" w:pos="709"/>
          <w:tab w:val="left" w:pos="993"/>
        </w:tabs>
        <w:spacing w:after="0"/>
        <w:ind w:right="-58"/>
        <w:rPr>
          <w:rFonts w:ascii="Times New Roman" w:hAnsi="Times New Roman"/>
          <w:sz w:val="24"/>
          <w:szCs w:val="24"/>
        </w:rPr>
      </w:pPr>
    </w:p>
    <w:p w:rsidR="006D65D9" w:rsidRPr="00F47F08" w:rsidRDefault="006D65D9" w:rsidP="006D65D9">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6</w:t>
      </w:r>
    </w:p>
    <w:p w:rsidR="006D65D9" w:rsidRPr="002E3B03" w:rsidRDefault="006D65D9" w:rsidP="006D65D9">
      <w:pPr>
        <w:tabs>
          <w:tab w:val="left" w:pos="709"/>
          <w:tab w:val="left" w:pos="993"/>
        </w:tabs>
        <w:spacing w:after="0"/>
        <w:ind w:right="-58"/>
        <w:rPr>
          <w:rFonts w:ascii="Times New Roman" w:hAnsi="Times New Roman"/>
          <w:sz w:val="24"/>
          <w:szCs w:val="24"/>
        </w:rPr>
      </w:pPr>
      <w:r w:rsidRPr="002E3B03">
        <w:rPr>
          <w:rFonts w:ascii="Times New Roman" w:hAnsi="Times New Roman"/>
          <w:sz w:val="24"/>
          <w:szCs w:val="24"/>
        </w:rPr>
        <w:t>ДО</w:t>
      </w:r>
    </w:p>
    <w:p w:rsidR="006D65D9" w:rsidRPr="002E3B03" w:rsidRDefault="006D65D9" w:rsidP="006D65D9">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Pr>
          <w:rFonts w:ascii="Times New Roman" w:hAnsi="Times New Roman"/>
          <w:sz w:val="24"/>
          <w:szCs w:val="24"/>
        </w:rPr>
        <w:t>ВЕНОСТТА И СОЦИАЛНИ ДЕЙНОСТИ“ -</w:t>
      </w:r>
      <w:r w:rsidRPr="002E3B03">
        <w:rPr>
          <w:rFonts w:ascii="Times New Roman" w:hAnsi="Times New Roman"/>
          <w:sz w:val="24"/>
          <w:szCs w:val="24"/>
        </w:rPr>
        <w:t>МИНИСТЕРСТВО НА ВЪТРЕШНИТЕ РАБОТИ</w:t>
      </w:r>
    </w:p>
    <w:p w:rsidR="006D65D9" w:rsidRPr="002E3B03" w:rsidRDefault="006D65D9" w:rsidP="006D65D9">
      <w:pPr>
        <w:tabs>
          <w:tab w:val="left" w:pos="709"/>
          <w:tab w:val="left" w:pos="993"/>
        </w:tabs>
        <w:spacing w:after="0" w:line="240" w:lineRule="auto"/>
        <w:ind w:right="-58"/>
        <w:jc w:val="both"/>
        <w:rPr>
          <w:rFonts w:ascii="Times New Roman" w:hAnsi="Times New Roman"/>
          <w:sz w:val="24"/>
          <w:szCs w:val="24"/>
        </w:rPr>
      </w:pPr>
      <w:r>
        <w:rPr>
          <w:rFonts w:ascii="Times New Roman" w:hAnsi="Times New Roman"/>
          <w:sz w:val="24"/>
          <w:szCs w:val="24"/>
        </w:rPr>
        <w:t>ГР. СОФИЯ</w:t>
      </w:r>
      <w:r w:rsidRPr="002E3B03">
        <w:rPr>
          <w:rFonts w:ascii="Times New Roman" w:hAnsi="Times New Roman"/>
          <w:sz w:val="24"/>
          <w:szCs w:val="24"/>
        </w:rPr>
        <w:t xml:space="preserve"> </w:t>
      </w:r>
    </w:p>
    <w:p w:rsidR="006D65D9" w:rsidRPr="002E3B03" w:rsidRDefault="006D65D9" w:rsidP="006D65D9">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6D65D9" w:rsidRPr="002E2D2C" w:rsidRDefault="006D65D9" w:rsidP="006D65D9">
      <w:pPr>
        <w:tabs>
          <w:tab w:val="left" w:pos="709"/>
          <w:tab w:val="left" w:pos="993"/>
        </w:tabs>
        <w:spacing w:after="0" w:line="312" w:lineRule="auto"/>
        <w:ind w:right="-58" w:firstLine="709"/>
        <w:outlineLvl w:val="0"/>
        <w:rPr>
          <w:rFonts w:ascii="Times New Roman" w:eastAsia="Batang" w:hAnsi="Times New Roman"/>
          <w:b/>
          <w:sz w:val="24"/>
          <w:szCs w:val="24"/>
          <w:highlight w:val="yellow"/>
          <w:lang w:eastAsia="bg-BG"/>
        </w:rPr>
      </w:pPr>
    </w:p>
    <w:p w:rsidR="006D65D9" w:rsidRPr="00F47F08" w:rsidRDefault="006D65D9" w:rsidP="006D65D9">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ЦЕНОВО ПРЕДЛОЖЕНИЕ</w:t>
      </w:r>
    </w:p>
    <w:p w:rsidR="0074602C" w:rsidRPr="0074602C" w:rsidRDefault="0074602C" w:rsidP="006D65D9">
      <w:pPr>
        <w:tabs>
          <w:tab w:val="left" w:pos="709"/>
          <w:tab w:val="left" w:pos="993"/>
        </w:tabs>
        <w:spacing w:after="0"/>
        <w:ind w:right="-58"/>
        <w:jc w:val="center"/>
        <w:rPr>
          <w:rFonts w:ascii="Times New Roman" w:hAnsi="Times New Roman"/>
          <w:sz w:val="24"/>
          <w:szCs w:val="24"/>
          <w:lang w:val="en-US"/>
        </w:rPr>
      </w:pPr>
      <w:r w:rsidRPr="0074602C">
        <w:rPr>
          <w:rFonts w:ascii="Times New Roman" w:hAnsi="Times New Roman"/>
          <w:sz w:val="24"/>
          <w:szCs w:val="24"/>
        </w:rPr>
        <w:t>за участие в процедура за възлагане на</w:t>
      </w:r>
      <w:r w:rsidRPr="0074602C">
        <w:rPr>
          <w:rFonts w:ascii="Times New Roman" w:hAnsi="Times New Roman"/>
          <w:sz w:val="24"/>
          <w:szCs w:val="24"/>
          <w:lang w:val="en-US"/>
        </w:rPr>
        <w:t xml:space="preserve"> </w:t>
      </w:r>
      <w:r w:rsidRPr="0074602C">
        <w:rPr>
          <w:rFonts w:ascii="Times New Roman" w:hAnsi="Times New Roman"/>
          <w:sz w:val="24"/>
          <w:szCs w:val="24"/>
        </w:rPr>
        <w:t>обществена поръчка с предмет:</w:t>
      </w:r>
    </w:p>
    <w:p w:rsidR="0074602C" w:rsidRPr="0074602C" w:rsidRDefault="0074602C" w:rsidP="006D65D9">
      <w:pPr>
        <w:tabs>
          <w:tab w:val="left" w:pos="709"/>
          <w:tab w:val="left" w:pos="993"/>
        </w:tabs>
        <w:spacing w:after="0"/>
        <w:ind w:right="-58"/>
        <w:jc w:val="center"/>
        <w:rPr>
          <w:rFonts w:ascii="Times New Roman" w:hAnsi="Times New Roman"/>
          <w:b/>
          <w:sz w:val="24"/>
          <w:szCs w:val="24"/>
          <w:lang w:val="en-US"/>
        </w:rPr>
      </w:pPr>
      <w:r w:rsidRPr="0074602C">
        <w:rPr>
          <w:rFonts w:ascii="Times New Roman" w:hAnsi="Times New Roman"/>
          <w:b/>
          <w:sz w:val="24"/>
          <w:szCs w:val="24"/>
          <w:lang w:val="en-US"/>
        </w:rPr>
        <w:t>„</w:t>
      </w:r>
      <w:r w:rsidR="006534F3" w:rsidRPr="006534F3">
        <w:rPr>
          <w:rFonts w:ascii="Times New Roman" w:hAnsi="Times New Roman"/>
          <w:b/>
          <w:bCs/>
          <w:sz w:val="24"/>
          <w:szCs w:val="24"/>
        </w:rPr>
        <w:t>Ремонт на терасите на блок 1 и блок 2 в КК „Лазур“ - Несебър</w:t>
      </w:r>
      <w:r w:rsidRPr="0074602C">
        <w:rPr>
          <w:rFonts w:ascii="Times New Roman" w:hAnsi="Times New Roman"/>
          <w:b/>
          <w:sz w:val="24"/>
          <w:szCs w:val="24"/>
          <w:lang w:val="en-US"/>
        </w:rPr>
        <w:t>”</w:t>
      </w:r>
    </w:p>
    <w:p w:rsidR="0074602C" w:rsidRPr="0074602C" w:rsidRDefault="0074602C" w:rsidP="0074602C">
      <w:pPr>
        <w:tabs>
          <w:tab w:val="left" w:pos="709"/>
          <w:tab w:val="left" w:pos="993"/>
        </w:tabs>
        <w:spacing w:after="0"/>
        <w:ind w:right="-58"/>
        <w:rPr>
          <w:rFonts w:ascii="Times New Roman" w:hAnsi="Times New Roman"/>
          <w:b/>
          <w:sz w:val="24"/>
          <w:szCs w:val="24"/>
          <w:lang w:val="en-US"/>
        </w:rPr>
      </w:pPr>
    </w:p>
    <w:p w:rsidR="006A578A" w:rsidRPr="006A578A" w:rsidRDefault="006A578A" w:rsidP="006A578A">
      <w:pPr>
        <w:tabs>
          <w:tab w:val="left" w:pos="709"/>
          <w:tab w:val="left" w:pos="993"/>
        </w:tabs>
        <w:spacing w:after="0" w:line="320" w:lineRule="exact"/>
        <w:ind w:right="-58" w:firstLine="709"/>
        <w:jc w:val="both"/>
        <w:rPr>
          <w:rFonts w:ascii="Times New Roman" w:hAnsi="Times New Roman"/>
          <w:sz w:val="24"/>
          <w:szCs w:val="24"/>
        </w:rPr>
      </w:pPr>
      <w:r w:rsidRPr="006A578A">
        <w:rPr>
          <w:rFonts w:ascii="Times New Roman" w:hAnsi="Times New Roman"/>
          <w:sz w:val="24"/>
          <w:szCs w:val="24"/>
        </w:rPr>
        <w:t xml:space="preserve">  от: ...................................................................................................................………………..</w:t>
      </w:r>
    </w:p>
    <w:p w:rsidR="006A578A" w:rsidRPr="006A578A" w:rsidRDefault="006A578A" w:rsidP="006A578A">
      <w:pPr>
        <w:tabs>
          <w:tab w:val="left" w:pos="709"/>
          <w:tab w:val="left" w:pos="993"/>
        </w:tabs>
        <w:spacing w:after="0" w:line="320" w:lineRule="exact"/>
        <w:ind w:right="-58" w:firstLine="709"/>
        <w:jc w:val="center"/>
        <w:rPr>
          <w:rFonts w:ascii="Times New Roman" w:hAnsi="Times New Roman"/>
          <w:sz w:val="24"/>
          <w:szCs w:val="24"/>
        </w:rPr>
      </w:pPr>
      <w:r w:rsidRPr="006A578A">
        <w:rPr>
          <w:rFonts w:ascii="Times New Roman" w:hAnsi="Times New Roman"/>
          <w:sz w:val="24"/>
          <w:szCs w:val="24"/>
        </w:rPr>
        <w:t>/наименование на участника/</w:t>
      </w:r>
    </w:p>
    <w:p w:rsidR="006A578A" w:rsidRPr="006A578A" w:rsidRDefault="006A578A" w:rsidP="006A578A">
      <w:pPr>
        <w:tabs>
          <w:tab w:val="left" w:pos="709"/>
          <w:tab w:val="left" w:pos="851"/>
        </w:tabs>
        <w:spacing w:after="0"/>
        <w:ind w:right="-58" w:firstLine="851"/>
        <w:rPr>
          <w:rFonts w:ascii="Times New Roman" w:hAnsi="Times New Roman"/>
          <w:sz w:val="24"/>
          <w:szCs w:val="24"/>
        </w:rPr>
      </w:pPr>
    </w:p>
    <w:p w:rsidR="006A578A" w:rsidRPr="006A578A" w:rsidRDefault="006A578A" w:rsidP="006A578A">
      <w:pPr>
        <w:tabs>
          <w:tab w:val="left" w:pos="709"/>
          <w:tab w:val="left" w:pos="851"/>
        </w:tabs>
        <w:spacing w:after="0"/>
        <w:ind w:right="-58" w:firstLine="851"/>
        <w:jc w:val="both"/>
        <w:rPr>
          <w:rFonts w:ascii="Times New Roman" w:hAnsi="Times New Roman"/>
          <w:sz w:val="24"/>
          <w:szCs w:val="24"/>
        </w:rPr>
      </w:pPr>
      <w:r w:rsidRPr="006A578A">
        <w:rPr>
          <w:rFonts w:ascii="Times New Roman" w:hAnsi="Times New Roman"/>
          <w:sz w:val="24"/>
          <w:szCs w:val="24"/>
        </w:rPr>
        <w:t>Във връзка с обявената процедура за възлагане на обществена поръчка с предмет: „</w:t>
      </w:r>
      <w:r w:rsidRPr="006A578A">
        <w:rPr>
          <w:rFonts w:ascii="Times New Roman" w:hAnsi="Times New Roman"/>
          <w:bCs/>
          <w:sz w:val="24"/>
          <w:szCs w:val="24"/>
        </w:rPr>
        <w:t>Ремонт на терасите на блок 1 и блок 2 в КК „Лазур“ - Несебър</w:t>
      </w:r>
      <w:r w:rsidRPr="006A578A">
        <w:rPr>
          <w:rFonts w:ascii="Times New Roman" w:hAnsi="Times New Roman"/>
          <w:sz w:val="24"/>
          <w:szCs w:val="24"/>
        </w:rPr>
        <w:t>”, Ви представяме нашето ценово предложение, както следва:</w:t>
      </w:r>
    </w:p>
    <w:p w:rsidR="0074602C" w:rsidRDefault="00FC3D2B" w:rsidP="00B92056">
      <w:pPr>
        <w:pStyle w:val="a8"/>
        <w:numPr>
          <w:ilvl w:val="0"/>
          <w:numId w:val="4"/>
        </w:numPr>
        <w:tabs>
          <w:tab w:val="left" w:pos="993"/>
        </w:tabs>
        <w:spacing w:after="0"/>
        <w:ind w:left="0" w:right="-58" w:firstLine="687"/>
        <w:jc w:val="both"/>
        <w:rPr>
          <w:rFonts w:ascii="Times New Roman" w:hAnsi="Times New Roman"/>
          <w:sz w:val="24"/>
          <w:szCs w:val="24"/>
        </w:rPr>
      </w:pPr>
      <w:r>
        <w:rPr>
          <w:rFonts w:ascii="Times New Roman" w:hAnsi="Times New Roman"/>
          <w:sz w:val="24"/>
          <w:szCs w:val="24"/>
        </w:rPr>
        <w:t xml:space="preserve">Предлагаме обща </w:t>
      </w:r>
      <w:r w:rsidR="001951C8">
        <w:rPr>
          <w:rFonts w:ascii="Times New Roman" w:hAnsi="Times New Roman"/>
          <w:sz w:val="24"/>
          <w:szCs w:val="24"/>
        </w:rPr>
        <w:t>стойност</w:t>
      </w:r>
      <w:r>
        <w:rPr>
          <w:rFonts w:ascii="Times New Roman" w:hAnsi="Times New Roman"/>
          <w:sz w:val="24"/>
          <w:szCs w:val="24"/>
        </w:rPr>
        <w:t xml:space="preserve"> за изпълнение на поръчката</w:t>
      </w:r>
      <w:r w:rsidR="00C528D9">
        <w:rPr>
          <w:rFonts w:ascii="Times New Roman" w:hAnsi="Times New Roman"/>
          <w:sz w:val="24"/>
          <w:szCs w:val="24"/>
        </w:rPr>
        <w:t xml:space="preserve"> с включени 10% непредвидени разходи в размер на </w:t>
      </w:r>
      <w:r w:rsidR="001951C8">
        <w:rPr>
          <w:rFonts w:ascii="Times New Roman" w:hAnsi="Times New Roman"/>
          <w:sz w:val="24"/>
          <w:szCs w:val="24"/>
        </w:rPr>
        <w:t xml:space="preserve"> </w:t>
      </w:r>
      <w:r w:rsidR="00B92056">
        <w:rPr>
          <w:rFonts w:ascii="Times New Roman" w:hAnsi="Times New Roman"/>
          <w:sz w:val="24"/>
          <w:szCs w:val="24"/>
        </w:rPr>
        <w:t>………….. лева (словом: ……………) без включен ДДС.</w:t>
      </w:r>
    </w:p>
    <w:p w:rsidR="00644BA9" w:rsidRPr="00CD1FEA" w:rsidRDefault="00644BA9" w:rsidP="00644BA9">
      <w:pPr>
        <w:pStyle w:val="4"/>
        <w:numPr>
          <w:ilvl w:val="0"/>
          <w:numId w:val="4"/>
        </w:numPr>
        <w:tabs>
          <w:tab w:val="left" w:pos="993"/>
        </w:tabs>
        <w:ind w:left="0" w:firstLine="687"/>
        <w:jc w:val="both"/>
        <w:rPr>
          <w:rFonts w:ascii="Times New Roman" w:hAnsi="Times New Roman" w:cs="Times New Roman"/>
          <w:i w:val="0"/>
          <w:color w:val="auto"/>
          <w:sz w:val="24"/>
          <w:szCs w:val="24"/>
          <w:lang w:eastAsia="pl-PL"/>
        </w:rPr>
      </w:pPr>
      <w:r>
        <w:rPr>
          <w:rFonts w:ascii="Times New Roman" w:hAnsi="Times New Roman" w:cs="Times New Roman"/>
          <w:i w:val="0"/>
          <w:color w:val="auto"/>
          <w:sz w:val="24"/>
          <w:szCs w:val="24"/>
          <w:lang w:eastAsia="pl-PL"/>
        </w:rPr>
        <w:t>В предложен</w:t>
      </w:r>
      <w:r w:rsidR="00C528D9">
        <w:rPr>
          <w:rFonts w:ascii="Times New Roman" w:hAnsi="Times New Roman" w:cs="Times New Roman"/>
          <w:i w:val="0"/>
          <w:color w:val="auto"/>
          <w:sz w:val="24"/>
          <w:szCs w:val="24"/>
          <w:lang w:eastAsia="pl-PL"/>
        </w:rPr>
        <w:t>ата цена по</w:t>
      </w:r>
      <w:r w:rsidRPr="00CD1FEA">
        <w:rPr>
          <w:rFonts w:ascii="Times New Roman" w:hAnsi="Times New Roman" w:cs="Times New Roman"/>
          <w:i w:val="0"/>
          <w:color w:val="auto"/>
          <w:sz w:val="24"/>
          <w:szCs w:val="24"/>
          <w:lang w:eastAsia="pl-PL"/>
        </w:rPr>
        <w:t xml:space="preserve"> </w:t>
      </w:r>
      <w:r>
        <w:rPr>
          <w:rFonts w:ascii="Times New Roman" w:hAnsi="Times New Roman" w:cs="Times New Roman"/>
          <w:i w:val="0"/>
          <w:color w:val="auto"/>
          <w:sz w:val="24"/>
          <w:szCs w:val="24"/>
          <w:lang w:eastAsia="pl-PL"/>
        </w:rPr>
        <w:t xml:space="preserve">т. 1 са </w:t>
      </w:r>
      <w:r w:rsidRPr="00CD1FEA">
        <w:rPr>
          <w:rFonts w:ascii="Times New Roman" w:hAnsi="Times New Roman" w:cs="Times New Roman"/>
          <w:i w:val="0"/>
          <w:color w:val="auto"/>
          <w:sz w:val="24"/>
          <w:szCs w:val="24"/>
          <w:lang w:eastAsia="pl-PL"/>
        </w:rPr>
        <w:t xml:space="preserve">включени всички разходи по формирането </w:t>
      </w:r>
      <w:r w:rsidR="00C528D9">
        <w:rPr>
          <w:rFonts w:ascii="Times New Roman" w:hAnsi="Times New Roman" w:cs="Times New Roman"/>
          <w:i w:val="0"/>
          <w:color w:val="auto"/>
          <w:sz w:val="24"/>
          <w:szCs w:val="24"/>
          <w:lang w:eastAsia="pl-PL"/>
        </w:rPr>
        <w:t>й</w:t>
      </w:r>
      <w:r w:rsidRPr="00CD1FEA">
        <w:rPr>
          <w:rFonts w:ascii="Times New Roman" w:hAnsi="Times New Roman" w:cs="Times New Roman"/>
          <w:i w:val="0"/>
          <w:color w:val="auto"/>
          <w:sz w:val="24"/>
          <w:szCs w:val="24"/>
          <w:lang w:eastAsia="pl-PL"/>
        </w:rPr>
        <w:t>.</w:t>
      </w:r>
    </w:p>
    <w:p w:rsidR="00B92056" w:rsidRDefault="00B92056" w:rsidP="00B92056">
      <w:pPr>
        <w:pStyle w:val="a8"/>
        <w:numPr>
          <w:ilvl w:val="0"/>
          <w:numId w:val="4"/>
        </w:numPr>
        <w:tabs>
          <w:tab w:val="left" w:pos="709"/>
          <w:tab w:val="left" w:pos="993"/>
        </w:tabs>
        <w:spacing w:after="0"/>
        <w:ind w:left="0" w:right="-58" w:firstLine="687"/>
        <w:jc w:val="both"/>
        <w:rPr>
          <w:rFonts w:ascii="Times New Roman" w:hAnsi="Times New Roman"/>
          <w:sz w:val="24"/>
          <w:szCs w:val="24"/>
        </w:rPr>
      </w:pPr>
      <w:r>
        <w:rPr>
          <w:rFonts w:ascii="Times New Roman" w:hAnsi="Times New Roman"/>
          <w:sz w:val="24"/>
          <w:szCs w:val="24"/>
        </w:rPr>
        <w:t>Количеството и единичните цени за всеки вид СМР са посочени в количестветно-стойностната сметка (КСС) (Приложение № 6.1), неразделна част от настоящ</w:t>
      </w:r>
      <w:r w:rsidR="00394CC4">
        <w:rPr>
          <w:rFonts w:ascii="Times New Roman" w:hAnsi="Times New Roman"/>
          <w:sz w:val="24"/>
          <w:szCs w:val="24"/>
        </w:rPr>
        <w:t>о</w:t>
      </w:r>
      <w:r>
        <w:rPr>
          <w:rFonts w:ascii="Times New Roman" w:hAnsi="Times New Roman"/>
          <w:sz w:val="24"/>
          <w:szCs w:val="24"/>
        </w:rPr>
        <w:t>то ценово предложение.</w:t>
      </w:r>
    </w:p>
    <w:p w:rsidR="00B92056" w:rsidRPr="00644BA9" w:rsidRDefault="00644BA9" w:rsidP="00644BA9">
      <w:pPr>
        <w:tabs>
          <w:tab w:val="left" w:pos="0"/>
          <w:tab w:val="left" w:pos="709"/>
          <w:tab w:val="left" w:pos="993"/>
        </w:tabs>
        <w:spacing w:after="0" w:line="320" w:lineRule="exact"/>
        <w:ind w:right="-58"/>
        <w:jc w:val="both"/>
        <w:rPr>
          <w:rFonts w:ascii="Times New Roman" w:hAnsi="Times New Roman"/>
          <w:bCs/>
          <w:sz w:val="24"/>
          <w:szCs w:val="24"/>
        </w:rPr>
      </w:pPr>
      <w:r>
        <w:rPr>
          <w:rFonts w:ascii="Times New Roman" w:hAnsi="Times New Roman"/>
          <w:sz w:val="24"/>
          <w:szCs w:val="24"/>
        </w:rPr>
        <w:tab/>
        <w:t xml:space="preserve">4. </w:t>
      </w:r>
      <w:r w:rsidRPr="00644BA9">
        <w:rPr>
          <w:rFonts w:ascii="Times New Roman" w:hAnsi="Times New Roman"/>
          <w:sz w:val="24"/>
          <w:szCs w:val="24"/>
        </w:rPr>
        <w:t xml:space="preserve">При изготвянето на единичните цени на СМР са </w:t>
      </w:r>
      <w:r w:rsidR="00B92056" w:rsidRPr="00644BA9">
        <w:rPr>
          <w:rFonts w:ascii="Times New Roman" w:hAnsi="Times New Roman"/>
          <w:bCs/>
          <w:sz w:val="24"/>
          <w:szCs w:val="24"/>
        </w:rPr>
        <w:t>включ</w:t>
      </w:r>
      <w:r w:rsidRPr="00644BA9">
        <w:rPr>
          <w:rFonts w:ascii="Times New Roman" w:hAnsi="Times New Roman"/>
          <w:bCs/>
          <w:sz w:val="24"/>
          <w:szCs w:val="24"/>
        </w:rPr>
        <w:t>ени</w:t>
      </w:r>
      <w:r w:rsidR="00B92056" w:rsidRPr="00644BA9">
        <w:rPr>
          <w:rFonts w:ascii="Times New Roman" w:hAnsi="Times New Roman"/>
          <w:bCs/>
          <w:sz w:val="24"/>
          <w:szCs w:val="24"/>
        </w:rPr>
        <w:t xml:space="preserve"> печалбата и всички разходи за труд, материали, механизация, допълнителни разходи, включително разходи за временно строителство, доставно-складови разходи, пренос на материалите до работното място и други. </w:t>
      </w:r>
    </w:p>
    <w:p w:rsidR="00604FE7" w:rsidRPr="00604FE7" w:rsidRDefault="00644BA9" w:rsidP="00604FE7">
      <w:pPr>
        <w:tabs>
          <w:tab w:val="left" w:pos="709"/>
          <w:tab w:val="left" w:pos="993"/>
        </w:tabs>
        <w:spacing w:after="0"/>
        <w:ind w:right="-58" w:firstLine="709"/>
        <w:jc w:val="both"/>
        <w:rPr>
          <w:rFonts w:ascii="Times New Roman" w:hAnsi="Times New Roman"/>
          <w:bCs/>
          <w:iCs/>
          <w:sz w:val="24"/>
        </w:rPr>
      </w:pPr>
      <w:r>
        <w:rPr>
          <w:rFonts w:ascii="Times New Roman" w:hAnsi="Times New Roman"/>
          <w:sz w:val="24"/>
          <w:szCs w:val="24"/>
        </w:rPr>
        <w:t>5</w:t>
      </w:r>
      <w:r w:rsidR="0074602C" w:rsidRPr="0074602C">
        <w:rPr>
          <w:rFonts w:ascii="Times New Roman" w:hAnsi="Times New Roman"/>
          <w:sz w:val="24"/>
          <w:szCs w:val="24"/>
        </w:rPr>
        <w:t>.</w:t>
      </w:r>
      <w:r>
        <w:rPr>
          <w:rFonts w:ascii="Times New Roman" w:hAnsi="Times New Roman"/>
          <w:sz w:val="24"/>
          <w:szCs w:val="24"/>
        </w:rPr>
        <w:t xml:space="preserve"> </w:t>
      </w:r>
      <w:r w:rsidR="0074602C" w:rsidRPr="0074602C">
        <w:rPr>
          <w:rFonts w:ascii="Times New Roman" w:hAnsi="Times New Roman"/>
          <w:sz w:val="24"/>
          <w:szCs w:val="24"/>
        </w:rPr>
        <w:t>Размер</w:t>
      </w:r>
      <w:r w:rsidR="00604FE7">
        <w:rPr>
          <w:rFonts w:ascii="Times New Roman" w:hAnsi="Times New Roman"/>
          <w:sz w:val="24"/>
          <w:szCs w:val="24"/>
        </w:rPr>
        <w:t>ът</w:t>
      </w:r>
      <w:r w:rsidR="0074602C" w:rsidRPr="0074602C">
        <w:rPr>
          <w:rFonts w:ascii="Times New Roman" w:hAnsi="Times New Roman"/>
          <w:sz w:val="24"/>
          <w:szCs w:val="24"/>
        </w:rPr>
        <w:t xml:space="preserve"> на единичните </w:t>
      </w:r>
      <w:r w:rsidR="00604FE7" w:rsidRPr="006A5BD0">
        <w:rPr>
          <w:rFonts w:ascii="Times New Roman" w:hAnsi="Times New Roman"/>
          <w:bCs/>
          <w:iCs/>
          <w:sz w:val="24"/>
          <w:lang w:val="en-US"/>
        </w:rPr>
        <w:t xml:space="preserve">показатели за ценообразуване на строителната продукция при възникване на непредвидени видове СМР </w:t>
      </w:r>
      <w:r w:rsidR="00604FE7">
        <w:rPr>
          <w:rFonts w:ascii="Times New Roman" w:hAnsi="Times New Roman"/>
          <w:bCs/>
          <w:iCs/>
          <w:sz w:val="24"/>
        </w:rPr>
        <w:t>са:</w:t>
      </w:r>
    </w:p>
    <w:p w:rsidR="00604FE7" w:rsidRPr="006A5BD0" w:rsidRDefault="00604FE7" w:rsidP="00604FE7">
      <w:pPr>
        <w:spacing w:after="0"/>
        <w:ind w:firstLine="709"/>
        <w:jc w:val="both"/>
        <w:rPr>
          <w:rFonts w:ascii="Times New Roman" w:hAnsi="Times New Roman"/>
          <w:bCs/>
          <w:iCs/>
          <w:sz w:val="24"/>
          <w:lang w:val="en-US"/>
        </w:rPr>
      </w:pPr>
      <w:r w:rsidRPr="006A5BD0">
        <w:rPr>
          <w:rFonts w:ascii="Times New Roman" w:hAnsi="Times New Roman"/>
          <w:bCs/>
          <w:iCs/>
          <w:sz w:val="24"/>
          <w:lang w:val="en-US"/>
        </w:rPr>
        <w:t>-</w:t>
      </w:r>
      <w:r>
        <w:rPr>
          <w:rFonts w:ascii="Times New Roman" w:hAnsi="Times New Roman"/>
          <w:bCs/>
          <w:iCs/>
          <w:sz w:val="24"/>
        </w:rPr>
        <w:t xml:space="preserve"> </w:t>
      </w:r>
      <w:r w:rsidRPr="006A5BD0">
        <w:rPr>
          <w:rFonts w:ascii="Times New Roman" w:hAnsi="Times New Roman"/>
          <w:bCs/>
          <w:iCs/>
          <w:sz w:val="24"/>
          <w:lang w:val="en-US"/>
        </w:rPr>
        <w:t xml:space="preserve">часова ставка - </w:t>
      </w:r>
      <w:r>
        <w:rPr>
          <w:rFonts w:ascii="Times New Roman" w:hAnsi="Times New Roman"/>
          <w:bCs/>
          <w:iCs/>
          <w:sz w:val="24"/>
        </w:rPr>
        <w:t>………</w:t>
      </w:r>
      <w:r w:rsidRPr="006A5BD0">
        <w:rPr>
          <w:rFonts w:ascii="Times New Roman" w:hAnsi="Times New Roman"/>
          <w:bCs/>
          <w:iCs/>
          <w:sz w:val="24"/>
          <w:lang w:val="en-US"/>
        </w:rPr>
        <w:t xml:space="preserve"> лв./ч.ч. </w:t>
      </w:r>
    </w:p>
    <w:p w:rsidR="00604FE7" w:rsidRPr="006A5BD0" w:rsidRDefault="00604FE7" w:rsidP="00604FE7">
      <w:pPr>
        <w:spacing w:after="0"/>
        <w:ind w:firstLine="709"/>
        <w:jc w:val="both"/>
        <w:rPr>
          <w:rFonts w:ascii="Times New Roman" w:hAnsi="Times New Roman"/>
          <w:bCs/>
          <w:iCs/>
          <w:sz w:val="24"/>
          <w:lang w:val="en-US"/>
        </w:rPr>
      </w:pPr>
      <w:r w:rsidRPr="006A5BD0">
        <w:rPr>
          <w:rFonts w:ascii="Times New Roman" w:hAnsi="Times New Roman"/>
          <w:bCs/>
          <w:iCs/>
          <w:sz w:val="24"/>
          <w:lang w:val="en-US"/>
        </w:rPr>
        <w:t>-</w:t>
      </w:r>
      <w:r>
        <w:rPr>
          <w:rFonts w:ascii="Times New Roman" w:hAnsi="Times New Roman"/>
          <w:bCs/>
          <w:iCs/>
          <w:sz w:val="24"/>
        </w:rPr>
        <w:t xml:space="preserve"> </w:t>
      </w:r>
      <w:r w:rsidRPr="006A5BD0">
        <w:rPr>
          <w:rFonts w:ascii="Times New Roman" w:hAnsi="Times New Roman"/>
          <w:bCs/>
          <w:iCs/>
          <w:sz w:val="24"/>
          <w:lang w:val="en-US"/>
        </w:rPr>
        <w:t xml:space="preserve">допълнителни разходи върху труда - </w:t>
      </w:r>
      <w:r>
        <w:rPr>
          <w:rFonts w:ascii="Times New Roman" w:hAnsi="Times New Roman"/>
          <w:bCs/>
          <w:iCs/>
          <w:sz w:val="24"/>
        </w:rPr>
        <w:t>…….</w:t>
      </w:r>
      <w:r w:rsidRPr="006A5BD0">
        <w:rPr>
          <w:rFonts w:ascii="Times New Roman" w:hAnsi="Times New Roman"/>
          <w:bCs/>
          <w:iCs/>
          <w:sz w:val="24"/>
          <w:lang w:val="en-US"/>
        </w:rPr>
        <w:t>%;</w:t>
      </w:r>
    </w:p>
    <w:p w:rsidR="00604FE7" w:rsidRPr="006A5BD0" w:rsidRDefault="00604FE7" w:rsidP="00604FE7">
      <w:pPr>
        <w:spacing w:after="0"/>
        <w:ind w:firstLine="709"/>
        <w:jc w:val="both"/>
        <w:rPr>
          <w:rFonts w:ascii="Times New Roman" w:hAnsi="Times New Roman"/>
          <w:bCs/>
          <w:iCs/>
          <w:sz w:val="24"/>
          <w:lang w:val="en-US"/>
        </w:rPr>
      </w:pPr>
      <w:r w:rsidRPr="006A5BD0">
        <w:rPr>
          <w:rFonts w:ascii="Times New Roman" w:hAnsi="Times New Roman"/>
          <w:bCs/>
          <w:iCs/>
          <w:sz w:val="24"/>
          <w:lang w:val="en-US"/>
        </w:rPr>
        <w:t>-</w:t>
      </w:r>
      <w:r>
        <w:rPr>
          <w:rFonts w:ascii="Times New Roman" w:hAnsi="Times New Roman"/>
          <w:bCs/>
          <w:iCs/>
          <w:sz w:val="24"/>
        </w:rPr>
        <w:t xml:space="preserve"> </w:t>
      </w:r>
      <w:r w:rsidRPr="006A5BD0">
        <w:rPr>
          <w:rFonts w:ascii="Times New Roman" w:hAnsi="Times New Roman"/>
          <w:bCs/>
          <w:iCs/>
          <w:sz w:val="24"/>
          <w:lang w:val="en-US"/>
        </w:rPr>
        <w:t xml:space="preserve">доставно - складовите и транспортни разходи - </w:t>
      </w:r>
      <w:r>
        <w:rPr>
          <w:rFonts w:ascii="Times New Roman" w:hAnsi="Times New Roman"/>
          <w:bCs/>
          <w:iCs/>
          <w:sz w:val="24"/>
        </w:rPr>
        <w:t>……</w:t>
      </w:r>
      <w:r w:rsidRPr="006A5BD0">
        <w:rPr>
          <w:rFonts w:ascii="Times New Roman" w:hAnsi="Times New Roman"/>
          <w:bCs/>
          <w:iCs/>
          <w:sz w:val="24"/>
          <w:lang w:val="en-US"/>
        </w:rPr>
        <w:t xml:space="preserve"> % върху стойността на материалите;</w:t>
      </w:r>
    </w:p>
    <w:p w:rsidR="00604FE7" w:rsidRDefault="00604FE7" w:rsidP="00604FE7">
      <w:pPr>
        <w:spacing w:after="0"/>
        <w:ind w:firstLine="709"/>
        <w:jc w:val="both"/>
        <w:rPr>
          <w:rFonts w:ascii="Times New Roman" w:hAnsi="Times New Roman"/>
          <w:bCs/>
          <w:iCs/>
          <w:sz w:val="24"/>
          <w:lang w:val="en-US"/>
        </w:rPr>
      </w:pPr>
      <w:r w:rsidRPr="006A5BD0">
        <w:rPr>
          <w:rFonts w:ascii="Times New Roman" w:hAnsi="Times New Roman"/>
          <w:bCs/>
          <w:iCs/>
          <w:sz w:val="24"/>
          <w:lang w:val="en-US"/>
        </w:rPr>
        <w:t>-</w:t>
      </w:r>
      <w:r>
        <w:rPr>
          <w:rFonts w:ascii="Times New Roman" w:hAnsi="Times New Roman"/>
          <w:bCs/>
          <w:iCs/>
          <w:sz w:val="24"/>
        </w:rPr>
        <w:t xml:space="preserve"> </w:t>
      </w:r>
      <w:r w:rsidRPr="006A5BD0">
        <w:rPr>
          <w:rFonts w:ascii="Times New Roman" w:hAnsi="Times New Roman"/>
          <w:bCs/>
          <w:iCs/>
          <w:sz w:val="24"/>
          <w:lang w:val="en-US"/>
        </w:rPr>
        <w:t xml:space="preserve">печалба - </w:t>
      </w:r>
      <w:r>
        <w:rPr>
          <w:rFonts w:ascii="Times New Roman" w:hAnsi="Times New Roman"/>
          <w:bCs/>
          <w:iCs/>
          <w:sz w:val="24"/>
        </w:rPr>
        <w:t>……</w:t>
      </w:r>
      <w:r w:rsidRPr="006A5BD0">
        <w:rPr>
          <w:rFonts w:ascii="Times New Roman" w:hAnsi="Times New Roman"/>
          <w:bCs/>
          <w:iCs/>
          <w:sz w:val="24"/>
          <w:lang w:val="en-US"/>
        </w:rPr>
        <w:t xml:space="preserve"> %  върху стойността на изпълнените СМР.</w:t>
      </w:r>
    </w:p>
    <w:p w:rsidR="00604FE7" w:rsidRPr="006A5BD0" w:rsidRDefault="00604FE7" w:rsidP="00604FE7">
      <w:pPr>
        <w:spacing w:after="0"/>
        <w:ind w:firstLine="708"/>
        <w:jc w:val="both"/>
        <w:rPr>
          <w:rFonts w:ascii="Times New Roman" w:hAnsi="Times New Roman"/>
          <w:bCs/>
          <w:iCs/>
          <w:sz w:val="24"/>
          <w:lang w:val="en-US"/>
        </w:rPr>
      </w:pPr>
      <w:r>
        <w:rPr>
          <w:rFonts w:ascii="Times New Roman" w:hAnsi="Times New Roman"/>
          <w:bCs/>
          <w:iCs/>
          <w:sz w:val="24"/>
          <w:lang w:val="en-US"/>
        </w:rPr>
        <w:tab/>
      </w:r>
      <w:r>
        <w:rPr>
          <w:rFonts w:ascii="Times New Roman" w:hAnsi="Times New Roman"/>
          <w:bCs/>
          <w:iCs/>
          <w:sz w:val="24"/>
        </w:rPr>
        <w:t>Предложените от нас с</w:t>
      </w:r>
      <w:r w:rsidRPr="006A5BD0">
        <w:rPr>
          <w:rFonts w:ascii="Times New Roman" w:hAnsi="Times New Roman"/>
          <w:bCs/>
          <w:iCs/>
          <w:sz w:val="24"/>
          <w:lang w:val="en-US"/>
        </w:rPr>
        <w:t>тойност</w:t>
      </w:r>
      <w:r>
        <w:rPr>
          <w:rFonts w:ascii="Times New Roman" w:hAnsi="Times New Roman"/>
          <w:bCs/>
          <w:iCs/>
          <w:sz w:val="24"/>
        </w:rPr>
        <w:t>и</w:t>
      </w:r>
      <w:r w:rsidRPr="006A5BD0">
        <w:rPr>
          <w:rFonts w:ascii="Times New Roman" w:hAnsi="Times New Roman"/>
          <w:bCs/>
          <w:iCs/>
          <w:sz w:val="24"/>
          <w:lang w:val="en-US"/>
        </w:rPr>
        <w:t xml:space="preserve"> на единични</w:t>
      </w:r>
      <w:r>
        <w:rPr>
          <w:rFonts w:ascii="Times New Roman" w:hAnsi="Times New Roman"/>
          <w:bCs/>
          <w:iCs/>
          <w:sz w:val="24"/>
        </w:rPr>
        <w:t>те</w:t>
      </w:r>
      <w:r w:rsidRPr="006A5BD0">
        <w:rPr>
          <w:rFonts w:ascii="Times New Roman" w:hAnsi="Times New Roman"/>
          <w:bCs/>
          <w:iCs/>
          <w:sz w:val="24"/>
          <w:lang w:val="en-US"/>
        </w:rPr>
        <w:t xml:space="preserve"> показатели на ценообразуване остават непроменени до края на изпълнението на договора</w:t>
      </w:r>
      <w:r>
        <w:rPr>
          <w:rFonts w:ascii="Times New Roman" w:hAnsi="Times New Roman"/>
          <w:bCs/>
          <w:iCs/>
          <w:sz w:val="24"/>
        </w:rPr>
        <w:t xml:space="preserve"> за обществена поръчка</w:t>
      </w:r>
      <w:r w:rsidRPr="006A5BD0">
        <w:rPr>
          <w:rFonts w:ascii="Times New Roman" w:hAnsi="Times New Roman"/>
          <w:bCs/>
          <w:iCs/>
          <w:sz w:val="24"/>
          <w:lang w:val="en-US"/>
        </w:rPr>
        <w:t>.</w:t>
      </w:r>
    </w:p>
    <w:p w:rsidR="0074602C" w:rsidRPr="0074602C" w:rsidRDefault="00DF7DE5" w:rsidP="00172819">
      <w:pPr>
        <w:tabs>
          <w:tab w:val="left" w:pos="709"/>
          <w:tab w:val="left" w:pos="993"/>
        </w:tabs>
        <w:spacing w:after="0"/>
        <w:ind w:right="-58"/>
        <w:jc w:val="both"/>
        <w:rPr>
          <w:rFonts w:ascii="Times New Roman" w:hAnsi="Times New Roman"/>
          <w:sz w:val="24"/>
          <w:szCs w:val="24"/>
        </w:rPr>
      </w:pPr>
      <w:r>
        <w:rPr>
          <w:rFonts w:ascii="Times New Roman" w:hAnsi="Times New Roman"/>
          <w:sz w:val="24"/>
          <w:szCs w:val="24"/>
        </w:rPr>
        <w:tab/>
      </w:r>
    </w:p>
    <w:p w:rsidR="0074602C" w:rsidRPr="0074602C" w:rsidRDefault="00676BAC" w:rsidP="00172819">
      <w:pPr>
        <w:tabs>
          <w:tab w:val="left" w:pos="709"/>
          <w:tab w:val="left" w:pos="993"/>
        </w:tabs>
        <w:spacing w:after="0"/>
        <w:ind w:right="-58"/>
        <w:jc w:val="both"/>
        <w:rPr>
          <w:rFonts w:ascii="Times New Roman" w:hAnsi="Times New Roman"/>
          <w:sz w:val="24"/>
          <w:szCs w:val="24"/>
          <w:lang w:val="en-US"/>
        </w:rPr>
      </w:pPr>
      <w:r>
        <w:rPr>
          <w:rFonts w:ascii="Times New Roman" w:hAnsi="Times New Roman"/>
          <w:b/>
          <w:bCs/>
          <w:sz w:val="24"/>
          <w:szCs w:val="24"/>
        </w:rPr>
        <w:tab/>
      </w:r>
      <w:r w:rsidR="0074602C" w:rsidRPr="0074602C">
        <w:rPr>
          <w:rFonts w:ascii="Times New Roman" w:hAnsi="Times New Roman"/>
          <w:b/>
          <w:bCs/>
          <w:sz w:val="24"/>
          <w:szCs w:val="24"/>
        </w:rPr>
        <w:t>Приложение:</w:t>
      </w:r>
      <w:r w:rsidR="0074602C" w:rsidRPr="0074602C">
        <w:rPr>
          <w:rFonts w:ascii="Times New Roman" w:hAnsi="Times New Roman"/>
          <w:sz w:val="24"/>
          <w:szCs w:val="24"/>
        </w:rPr>
        <w:t xml:space="preserve"> Подробн</w:t>
      </w:r>
      <w:r w:rsidR="00394CC4">
        <w:rPr>
          <w:rFonts w:ascii="Times New Roman" w:hAnsi="Times New Roman"/>
          <w:sz w:val="24"/>
          <w:szCs w:val="24"/>
        </w:rPr>
        <w:t>а</w:t>
      </w:r>
      <w:r w:rsidR="0074602C" w:rsidRPr="0074602C">
        <w:rPr>
          <w:rFonts w:ascii="Times New Roman" w:hAnsi="Times New Roman"/>
          <w:sz w:val="24"/>
          <w:szCs w:val="24"/>
        </w:rPr>
        <w:t xml:space="preserve"> количествено-стойностн</w:t>
      </w:r>
      <w:r w:rsidR="00394CC4">
        <w:rPr>
          <w:rFonts w:ascii="Times New Roman" w:hAnsi="Times New Roman"/>
          <w:sz w:val="24"/>
          <w:szCs w:val="24"/>
        </w:rPr>
        <w:t>а сметка</w:t>
      </w:r>
      <w:r w:rsidR="008C6640">
        <w:rPr>
          <w:rFonts w:ascii="Times New Roman" w:hAnsi="Times New Roman"/>
          <w:sz w:val="24"/>
          <w:szCs w:val="24"/>
        </w:rPr>
        <w:t xml:space="preserve"> – Прилож</w:t>
      </w:r>
      <w:r w:rsidR="00394CC4">
        <w:rPr>
          <w:rFonts w:ascii="Times New Roman" w:hAnsi="Times New Roman"/>
          <w:sz w:val="24"/>
          <w:szCs w:val="24"/>
        </w:rPr>
        <w:t>ение № 6.1 в оригинал, подписана</w:t>
      </w:r>
      <w:r w:rsidR="008C6640">
        <w:rPr>
          <w:rFonts w:ascii="Times New Roman" w:hAnsi="Times New Roman"/>
          <w:sz w:val="24"/>
          <w:szCs w:val="24"/>
        </w:rPr>
        <w:t xml:space="preserve"> и подпечатан</w:t>
      </w:r>
      <w:r w:rsidR="00394CC4">
        <w:rPr>
          <w:rFonts w:ascii="Times New Roman" w:hAnsi="Times New Roman"/>
          <w:sz w:val="24"/>
          <w:szCs w:val="24"/>
        </w:rPr>
        <w:t>а</w:t>
      </w:r>
      <w:r w:rsidR="008C6640">
        <w:rPr>
          <w:rFonts w:ascii="Times New Roman" w:hAnsi="Times New Roman"/>
          <w:sz w:val="24"/>
          <w:szCs w:val="24"/>
        </w:rPr>
        <w:t xml:space="preserve"> на всяка страница.</w:t>
      </w:r>
    </w:p>
    <w:p w:rsidR="0074602C" w:rsidRPr="0074602C" w:rsidRDefault="0074602C" w:rsidP="0074602C">
      <w:pPr>
        <w:tabs>
          <w:tab w:val="left" w:pos="709"/>
          <w:tab w:val="left" w:pos="993"/>
        </w:tabs>
        <w:spacing w:after="0"/>
        <w:ind w:right="-58"/>
        <w:rPr>
          <w:rFonts w:ascii="Times New Roman" w:hAnsi="Times New Roman"/>
          <w:sz w:val="24"/>
          <w:szCs w:val="24"/>
        </w:rPr>
      </w:pPr>
    </w:p>
    <w:p w:rsidR="0074602C" w:rsidRPr="0074602C" w:rsidRDefault="0074602C" w:rsidP="0074602C">
      <w:pPr>
        <w:tabs>
          <w:tab w:val="left" w:pos="709"/>
          <w:tab w:val="left" w:pos="993"/>
        </w:tabs>
        <w:spacing w:after="0"/>
        <w:ind w:right="-58"/>
        <w:rPr>
          <w:rFonts w:ascii="Times New Roman" w:hAnsi="Times New Roman"/>
          <w:sz w:val="24"/>
          <w:szCs w:val="24"/>
        </w:rPr>
      </w:pPr>
      <w:r w:rsidRPr="0074602C">
        <w:rPr>
          <w:rFonts w:ascii="Times New Roman" w:hAnsi="Times New Roman"/>
          <w:sz w:val="24"/>
          <w:szCs w:val="24"/>
        </w:rPr>
        <w:t xml:space="preserve">  дата:.........................                         </w:t>
      </w:r>
      <w:r w:rsidR="00676BAC">
        <w:rPr>
          <w:rFonts w:ascii="Times New Roman" w:hAnsi="Times New Roman"/>
          <w:sz w:val="24"/>
          <w:szCs w:val="24"/>
        </w:rPr>
        <w:tab/>
      </w:r>
      <w:r w:rsidRPr="0074602C">
        <w:rPr>
          <w:rFonts w:ascii="Times New Roman" w:hAnsi="Times New Roman"/>
          <w:b/>
          <w:sz w:val="24"/>
          <w:szCs w:val="24"/>
        </w:rPr>
        <w:t>ПОДПИС и ПЕЧАТ</w:t>
      </w:r>
      <w:r w:rsidRPr="0074602C">
        <w:rPr>
          <w:rFonts w:ascii="Times New Roman" w:hAnsi="Times New Roman"/>
          <w:sz w:val="24"/>
          <w:szCs w:val="24"/>
        </w:rPr>
        <w:t>:..........................</w:t>
      </w:r>
    </w:p>
    <w:p w:rsidR="0074602C" w:rsidRPr="0074602C" w:rsidRDefault="0074602C" w:rsidP="0074602C">
      <w:pPr>
        <w:tabs>
          <w:tab w:val="left" w:pos="709"/>
          <w:tab w:val="left" w:pos="993"/>
        </w:tabs>
        <w:spacing w:after="0"/>
        <w:ind w:right="-58"/>
        <w:rPr>
          <w:rFonts w:ascii="Times New Roman" w:hAnsi="Times New Roman"/>
          <w:sz w:val="24"/>
          <w:szCs w:val="24"/>
        </w:rPr>
      </w:pPr>
      <w:r w:rsidRPr="0074602C">
        <w:rPr>
          <w:rFonts w:ascii="Times New Roman" w:hAnsi="Times New Roman"/>
          <w:sz w:val="24"/>
          <w:szCs w:val="24"/>
        </w:rPr>
        <w:t xml:space="preserve">                                                             </w:t>
      </w:r>
      <w:r w:rsidR="00676BAC">
        <w:rPr>
          <w:rFonts w:ascii="Times New Roman" w:hAnsi="Times New Roman"/>
          <w:sz w:val="24"/>
          <w:szCs w:val="24"/>
        </w:rPr>
        <w:tab/>
      </w:r>
      <w:r w:rsidRPr="0074602C">
        <w:rPr>
          <w:rFonts w:ascii="Times New Roman" w:hAnsi="Times New Roman"/>
          <w:sz w:val="24"/>
          <w:szCs w:val="24"/>
        </w:rPr>
        <w:t xml:space="preserve"> ................................................................</w:t>
      </w:r>
    </w:p>
    <w:p w:rsidR="0074602C" w:rsidRPr="0074602C" w:rsidRDefault="0074602C" w:rsidP="0074602C">
      <w:pPr>
        <w:tabs>
          <w:tab w:val="left" w:pos="709"/>
          <w:tab w:val="left" w:pos="993"/>
        </w:tabs>
        <w:spacing w:after="0"/>
        <w:ind w:right="-58"/>
        <w:rPr>
          <w:rFonts w:ascii="Times New Roman" w:hAnsi="Times New Roman"/>
          <w:sz w:val="24"/>
          <w:szCs w:val="24"/>
        </w:rPr>
      </w:pPr>
      <w:r w:rsidRPr="0074602C">
        <w:rPr>
          <w:rFonts w:ascii="Times New Roman" w:hAnsi="Times New Roman"/>
          <w:sz w:val="24"/>
          <w:szCs w:val="24"/>
        </w:rPr>
        <w:t xml:space="preserve">                                                                                  (име и фамилия)</w:t>
      </w:r>
    </w:p>
    <w:p w:rsidR="0074602C" w:rsidRPr="0074602C" w:rsidRDefault="0074602C" w:rsidP="00676BAC">
      <w:pPr>
        <w:tabs>
          <w:tab w:val="left" w:pos="709"/>
          <w:tab w:val="left" w:pos="993"/>
        </w:tabs>
        <w:spacing w:after="0"/>
        <w:ind w:left="4254" w:right="-58"/>
        <w:rPr>
          <w:rFonts w:ascii="Times New Roman" w:hAnsi="Times New Roman"/>
          <w:sz w:val="24"/>
          <w:szCs w:val="24"/>
        </w:rPr>
      </w:pPr>
      <w:r w:rsidRPr="0074602C">
        <w:rPr>
          <w:rFonts w:ascii="Times New Roman" w:hAnsi="Times New Roman"/>
          <w:sz w:val="24"/>
          <w:szCs w:val="24"/>
        </w:rPr>
        <w:t xml:space="preserve">                                                                                             ........................................................…………</w:t>
      </w:r>
    </w:p>
    <w:p w:rsidR="0074602C" w:rsidRPr="0074602C" w:rsidRDefault="0074602C" w:rsidP="0074602C">
      <w:pPr>
        <w:tabs>
          <w:tab w:val="left" w:pos="709"/>
          <w:tab w:val="left" w:pos="993"/>
        </w:tabs>
        <w:spacing w:after="0"/>
        <w:ind w:right="-58"/>
        <w:rPr>
          <w:rFonts w:ascii="Times New Roman" w:hAnsi="Times New Roman"/>
          <w:sz w:val="24"/>
          <w:szCs w:val="24"/>
        </w:rPr>
      </w:pPr>
      <w:r w:rsidRPr="0074602C">
        <w:rPr>
          <w:rFonts w:ascii="Times New Roman" w:hAnsi="Times New Roman"/>
          <w:sz w:val="24"/>
          <w:szCs w:val="24"/>
        </w:rPr>
        <w:t xml:space="preserve">                                                               </w:t>
      </w:r>
      <w:r w:rsidR="00676BAC">
        <w:rPr>
          <w:rFonts w:ascii="Times New Roman" w:hAnsi="Times New Roman"/>
          <w:sz w:val="24"/>
          <w:szCs w:val="24"/>
        </w:rPr>
        <w:tab/>
      </w:r>
      <w:r w:rsidRPr="0074602C">
        <w:rPr>
          <w:rFonts w:ascii="Times New Roman" w:hAnsi="Times New Roman"/>
          <w:sz w:val="24"/>
          <w:szCs w:val="24"/>
        </w:rPr>
        <w:t xml:space="preserve">(длъжност на представляващия участника)                                                                                         </w:t>
      </w:r>
    </w:p>
    <w:p w:rsidR="00E86DDD" w:rsidRDefault="00E86DDD" w:rsidP="0071481D">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86DDD" w:rsidRDefault="00E86DDD" w:rsidP="0071481D">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71481D" w:rsidRPr="00005823" w:rsidRDefault="0071481D" w:rsidP="0071481D">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lastRenderedPageBreak/>
        <w:t>Приложение</w:t>
      </w:r>
      <w:r w:rsidRPr="00005823">
        <w:rPr>
          <w:rFonts w:ascii="Times New Roman" w:eastAsia="Batang" w:hAnsi="Times New Roman"/>
          <w:b/>
          <w:sz w:val="24"/>
          <w:szCs w:val="24"/>
          <w:lang w:eastAsia="bg-BG"/>
        </w:rPr>
        <w:t xml:space="preserve"> № </w:t>
      </w:r>
      <w:r>
        <w:rPr>
          <w:rFonts w:ascii="Times New Roman" w:eastAsia="Batang" w:hAnsi="Times New Roman"/>
          <w:b/>
          <w:sz w:val="24"/>
          <w:szCs w:val="24"/>
          <w:lang w:eastAsia="bg-BG"/>
        </w:rPr>
        <w:t>6.1</w:t>
      </w:r>
    </w:p>
    <w:p w:rsidR="001C498B" w:rsidRDefault="001C498B" w:rsidP="001C498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КОЛИЧЕСТВЕНО-СТОЙНОСТНА СМЕТКА </w:t>
      </w:r>
    </w:p>
    <w:p w:rsidR="001C498B" w:rsidRPr="0074602C" w:rsidRDefault="001C498B" w:rsidP="00D72507">
      <w:pPr>
        <w:tabs>
          <w:tab w:val="left" w:pos="709"/>
          <w:tab w:val="left" w:pos="993"/>
        </w:tabs>
        <w:spacing w:after="0" w:line="240" w:lineRule="auto"/>
        <w:ind w:right="-58" w:firstLine="709"/>
        <w:jc w:val="center"/>
        <w:outlineLvl w:val="0"/>
        <w:rPr>
          <w:rFonts w:ascii="Times New Roman" w:hAnsi="Times New Roman"/>
          <w:sz w:val="24"/>
          <w:szCs w:val="24"/>
          <w:lang w:val="en-US"/>
        </w:rPr>
      </w:pPr>
      <w:r w:rsidRPr="0074602C">
        <w:rPr>
          <w:rFonts w:ascii="Times New Roman" w:hAnsi="Times New Roman"/>
          <w:sz w:val="24"/>
          <w:szCs w:val="24"/>
        </w:rPr>
        <w:t>за участие в процедура за възлагане на</w:t>
      </w:r>
      <w:r w:rsidRPr="0074602C">
        <w:rPr>
          <w:rFonts w:ascii="Times New Roman" w:hAnsi="Times New Roman"/>
          <w:sz w:val="24"/>
          <w:szCs w:val="24"/>
          <w:lang w:val="en-US"/>
        </w:rPr>
        <w:t xml:space="preserve"> </w:t>
      </w:r>
      <w:r w:rsidRPr="0074602C">
        <w:rPr>
          <w:rFonts w:ascii="Times New Roman" w:hAnsi="Times New Roman"/>
          <w:sz w:val="24"/>
          <w:szCs w:val="24"/>
        </w:rPr>
        <w:t>обществена поръчка с предмет:</w:t>
      </w:r>
    </w:p>
    <w:p w:rsidR="001C498B" w:rsidRDefault="001C498B" w:rsidP="00D72507">
      <w:pPr>
        <w:tabs>
          <w:tab w:val="left" w:pos="709"/>
          <w:tab w:val="left" w:pos="993"/>
        </w:tabs>
        <w:spacing w:after="0" w:line="240" w:lineRule="auto"/>
        <w:ind w:right="-58"/>
        <w:jc w:val="center"/>
        <w:rPr>
          <w:rFonts w:ascii="Times New Roman" w:hAnsi="Times New Roman"/>
          <w:b/>
          <w:sz w:val="24"/>
          <w:szCs w:val="24"/>
          <w:lang w:val="en-US"/>
        </w:rPr>
      </w:pPr>
      <w:r w:rsidRPr="0074602C">
        <w:rPr>
          <w:rFonts w:ascii="Times New Roman" w:hAnsi="Times New Roman"/>
          <w:b/>
          <w:sz w:val="24"/>
          <w:szCs w:val="24"/>
          <w:lang w:val="en-US"/>
        </w:rPr>
        <w:t>„</w:t>
      </w:r>
      <w:r w:rsidRPr="006534F3">
        <w:rPr>
          <w:rFonts w:ascii="Times New Roman" w:hAnsi="Times New Roman"/>
          <w:b/>
          <w:bCs/>
          <w:sz w:val="24"/>
          <w:szCs w:val="24"/>
        </w:rPr>
        <w:t>Ремонт на терасите на блок 1 и блок 2 в КК „Лазур“ - Несебър</w:t>
      </w:r>
      <w:r w:rsidRPr="0074602C">
        <w:rPr>
          <w:rFonts w:ascii="Times New Roman" w:hAnsi="Times New Roman"/>
          <w:b/>
          <w:sz w:val="24"/>
          <w:szCs w:val="24"/>
          <w:lang w:val="en-US"/>
        </w:rPr>
        <w:t>”</w:t>
      </w:r>
    </w:p>
    <w:p w:rsidR="001C498B" w:rsidRPr="006A578A" w:rsidRDefault="001C498B" w:rsidP="001C498B">
      <w:pPr>
        <w:tabs>
          <w:tab w:val="left" w:pos="709"/>
          <w:tab w:val="left" w:pos="993"/>
        </w:tabs>
        <w:spacing w:after="0" w:line="320" w:lineRule="exact"/>
        <w:ind w:right="-58" w:firstLine="709"/>
        <w:jc w:val="both"/>
        <w:rPr>
          <w:rFonts w:ascii="Times New Roman" w:hAnsi="Times New Roman"/>
          <w:sz w:val="24"/>
          <w:szCs w:val="24"/>
        </w:rPr>
      </w:pPr>
      <w:r w:rsidRPr="006A578A">
        <w:rPr>
          <w:rFonts w:ascii="Times New Roman" w:hAnsi="Times New Roman"/>
          <w:sz w:val="24"/>
          <w:szCs w:val="24"/>
        </w:rPr>
        <w:t xml:space="preserve">  от: ..................................................................................................................………………..</w:t>
      </w:r>
    </w:p>
    <w:p w:rsidR="001C498B" w:rsidRPr="006A578A" w:rsidRDefault="001C498B" w:rsidP="001C498B">
      <w:pPr>
        <w:tabs>
          <w:tab w:val="left" w:pos="709"/>
          <w:tab w:val="left" w:pos="993"/>
        </w:tabs>
        <w:spacing w:after="0" w:line="320" w:lineRule="exact"/>
        <w:ind w:right="-58" w:firstLine="709"/>
        <w:jc w:val="center"/>
        <w:rPr>
          <w:rFonts w:ascii="Times New Roman" w:hAnsi="Times New Roman"/>
          <w:sz w:val="24"/>
          <w:szCs w:val="24"/>
        </w:rPr>
      </w:pPr>
      <w:r w:rsidRPr="006A578A">
        <w:rPr>
          <w:rFonts w:ascii="Times New Roman" w:hAnsi="Times New Roman"/>
          <w:sz w:val="24"/>
          <w:szCs w:val="24"/>
        </w:rPr>
        <w:t>/наименование на участника/</w:t>
      </w:r>
    </w:p>
    <w:p w:rsidR="001F1686" w:rsidRDefault="001F1686"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tbl>
      <w:tblPr>
        <w:tblStyle w:val="12"/>
        <w:tblW w:w="10769" w:type="dxa"/>
        <w:tblInd w:w="-289" w:type="dxa"/>
        <w:tblLayout w:type="fixed"/>
        <w:tblLook w:val="04A0" w:firstRow="1" w:lastRow="0" w:firstColumn="1" w:lastColumn="0" w:noHBand="0" w:noVBand="1"/>
      </w:tblPr>
      <w:tblGrid>
        <w:gridCol w:w="704"/>
        <w:gridCol w:w="4678"/>
        <w:gridCol w:w="992"/>
        <w:gridCol w:w="1559"/>
        <w:gridCol w:w="1418"/>
        <w:gridCol w:w="1418"/>
      </w:tblGrid>
      <w:tr w:rsidR="00BD5D5A" w:rsidRPr="00BD5D5A" w:rsidTr="00BD5D5A">
        <w:tc>
          <w:tcPr>
            <w:tcW w:w="704" w:type="dxa"/>
            <w:shd w:val="clear" w:color="auto" w:fill="F2F2F2" w:themeFill="background1" w:themeFillShade="F2"/>
          </w:tcPr>
          <w:p w:rsidR="00BD5D5A" w:rsidRPr="00BD5D5A" w:rsidRDefault="00BD5D5A" w:rsidP="00BD5D5A">
            <w:pPr>
              <w:spacing w:after="0" w:line="240" w:lineRule="auto"/>
              <w:jc w:val="center"/>
              <w:rPr>
                <w:rFonts w:ascii="Times New Roman" w:hAnsi="Times New Roman"/>
                <w:b/>
                <w:sz w:val="24"/>
                <w:szCs w:val="24"/>
              </w:rPr>
            </w:pPr>
            <w:r w:rsidRPr="00BD5D5A">
              <w:rPr>
                <w:rFonts w:ascii="Times New Roman" w:hAnsi="Times New Roman"/>
                <w:b/>
                <w:sz w:val="24"/>
                <w:szCs w:val="24"/>
              </w:rPr>
              <w:t>№ по ред</w:t>
            </w:r>
          </w:p>
        </w:tc>
        <w:tc>
          <w:tcPr>
            <w:tcW w:w="4678" w:type="dxa"/>
            <w:shd w:val="clear" w:color="auto" w:fill="F2F2F2" w:themeFill="background1" w:themeFillShade="F2"/>
          </w:tcPr>
          <w:p w:rsidR="00BD5D5A" w:rsidRPr="00BD5D5A" w:rsidRDefault="00BD5D5A" w:rsidP="00BD5D5A">
            <w:pPr>
              <w:spacing w:after="0" w:line="240" w:lineRule="auto"/>
              <w:jc w:val="center"/>
              <w:rPr>
                <w:rFonts w:ascii="Times New Roman" w:hAnsi="Times New Roman"/>
                <w:b/>
                <w:sz w:val="24"/>
                <w:szCs w:val="24"/>
              </w:rPr>
            </w:pPr>
          </w:p>
          <w:p w:rsidR="00BD5D5A" w:rsidRPr="00BD5D5A" w:rsidRDefault="00BD5D5A" w:rsidP="00BD5D5A">
            <w:pPr>
              <w:spacing w:after="0" w:line="240" w:lineRule="auto"/>
              <w:jc w:val="center"/>
              <w:rPr>
                <w:rFonts w:ascii="Times New Roman" w:hAnsi="Times New Roman"/>
                <w:b/>
                <w:sz w:val="24"/>
                <w:szCs w:val="24"/>
              </w:rPr>
            </w:pPr>
            <w:r w:rsidRPr="00BD5D5A">
              <w:rPr>
                <w:rFonts w:ascii="Times New Roman" w:hAnsi="Times New Roman"/>
                <w:b/>
                <w:sz w:val="24"/>
                <w:szCs w:val="24"/>
              </w:rPr>
              <w:t>Вид строително-монтажна работа</w:t>
            </w:r>
          </w:p>
        </w:tc>
        <w:tc>
          <w:tcPr>
            <w:tcW w:w="992" w:type="dxa"/>
            <w:shd w:val="clear" w:color="auto" w:fill="F2F2F2" w:themeFill="background1" w:themeFillShade="F2"/>
          </w:tcPr>
          <w:p w:rsidR="00BD5D5A" w:rsidRDefault="00BD5D5A" w:rsidP="00BD5D5A">
            <w:pPr>
              <w:spacing w:after="0" w:line="240" w:lineRule="auto"/>
              <w:jc w:val="center"/>
              <w:rPr>
                <w:rFonts w:ascii="Times New Roman" w:hAnsi="Times New Roman"/>
                <w:b/>
                <w:sz w:val="24"/>
                <w:szCs w:val="24"/>
              </w:rPr>
            </w:pPr>
          </w:p>
          <w:p w:rsidR="00BD5D5A" w:rsidRPr="00BD5D5A" w:rsidRDefault="00BD5D5A" w:rsidP="00BD5D5A">
            <w:pPr>
              <w:spacing w:after="0" w:line="240" w:lineRule="auto"/>
              <w:jc w:val="center"/>
              <w:rPr>
                <w:rFonts w:ascii="Times New Roman" w:hAnsi="Times New Roman"/>
                <w:b/>
                <w:sz w:val="24"/>
                <w:szCs w:val="24"/>
              </w:rPr>
            </w:pPr>
            <w:r w:rsidRPr="00BD5D5A">
              <w:rPr>
                <w:rFonts w:ascii="Times New Roman" w:hAnsi="Times New Roman"/>
                <w:b/>
                <w:sz w:val="24"/>
                <w:szCs w:val="24"/>
              </w:rPr>
              <w:t xml:space="preserve">Ед. </w:t>
            </w:r>
            <w:r>
              <w:rPr>
                <w:rFonts w:ascii="Times New Roman" w:hAnsi="Times New Roman"/>
                <w:b/>
                <w:sz w:val="24"/>
                <w:szCs w:val="24"/>
              </w:rPr>
              <w:t>м</w:t>
            </w:r>
            <w:r w:rsidRPr="00BD5D5A">
              <w:rPr>
                <w:rFonts w:ascii="Times New Roman" w:hAnsi="Times New Roman"/>
                <w:b/>
                <w:sz w:val="24"/>
                <w:szCs w:val="24"/>
              </w:rPr>
              <w:t>ярка</w:t>
            </w:r>
          </w:p>
        </w:tc>
        <w:tc>
          <w:tcPr>
            <w:tcW w:w="1559" w:type="dxa"/>
            <w:shd w:val="clear" w:color="auto" w:fill="F2F2F2" w:themeFill="background1" w:themeFillShade="F2"/>
          </w:tcPr>
          <w:p w:rsidR="00BD5D5A" w:rsidRDefault="00BD5D5A" w:rsidP="00BD5D5A">
            <w:pPr>
              <w:spacing w:after="0" w:line="240" w:lineRule="auto"/>
              <w:jc w:val="center"/>
              <w:rPr>
                <w:rFonts w:ascii="Times New Roman" w:hAnsi="Times New Roman"/>
                <w:b/>
                <w:sz w:val="24"/>
                <w:szCs w:val="24"/>
              </w:rPr>
            </w:pPr>
          </w:p>
          <w:p w:rsidR="00BD5D5A" w:rsidRPr="00BD5D5A" w:rsidRDefault="00BD5D5A" w:rsidP="00BD5D5A">
            <w:pPr>
              <w:spacing w:after="0" w:line="240" w:lineRule="auto"/>
              <w:jc w:val="center"/>
              <w:rPr>
                <w:rFonts w:ascii="Times New Roman" w:hAnsi="Times New Roman"/>
                <w:b/>
                <w:sz w:val="24"/>
                <w:szCs w:val="24"/>
              </w:rPr>
            </w:pPr>
            <w:r w:rsidRPr="00BD5D5A">
              <w:rPr>
                <w:rFonts w:ascii="Times New Roman" w:hAnsi="Times New Roman"/>
                <w:b/>
                <w:sz w:val="24"/>
                <w:szCs w:val="24"/>
              </w:rPr>
              <w:t>Количество</w:t>
            </w:r>
          </w:p>
        </w:tc>
        <w:tc>
          <w:tcPr>
            <w:tcW w:w="1418" w:type="dxa"/>
            <w:shd w:val="clear" w:color="auto" w:fill="F2F2F2" w:themeFill="background1" w:themeFillShade="F2"/>
          </w:tcPr>
          <w:p w:rsidR="00BD5D5A" w:rsidRPr="00BD5D5A" w:rsidRDefault="00BD5D5A" w:rsidP="00BD5D5A">
            <w:pPr>
              <w:spacing w:after="0" w:line="240" w:lineRule="auto"/>
              <w:jc w:val="center"/>
              <w:rPr>
                <w:rFonts w:ascii="Times New Roman" w:hAnsi="Times New Roman"/>
                <w:b/>
                <w:sz w:val="24"/>
                <w:szCs w:val="24"/>
              </w:rPr>
            </w:pPr>
            <w:r w:rsidRPr="00BD5D5A">
              <w:rPr>
                <w:rFonts w:ascii="Times New Roman" w:hAnsi="Times New Roman"/>
                <w:b/>
                <w:sz w:val="24"/>
                <w:szCs w:val="24"/>
              </w:rPr>
              <w:t>Единична цена в лева без включен ДДС</w:t>
            </w:r>
          </w:p>
        </w:tc>
        <w:tc>
          <w:tcPr>
            <w:tcW w:w="1418" w:type="dxa"/>
            <w:shd w:val="clear" w:color="auto" w:fill="F2F2F2" w:themeFill="background1" w:themeFillShade="F2"/>
          </w:tcPr>
          <w:p w:rsidR="00BD5D5A" w:rsidRPr="00BD5D5A" w:rsidRDefault="00BD5D5A" w:rsidP="00BD5D5A">
            <w:pPr>
              <w:spacing w:after="0" w:line="240" w:lineRule="auto"/>
              <w:jc w:val="center"/>
              <w:rPr>
                <w:rFonts w:ascii="Times New Roman" w:hAnsi="Times New Roman"/>
                <w:b/>
                <w:sz w:val="24"/>
                <w:szCs w:val="24"/>
              </w:rPr>
            </w:pPr>
            <w:r w:rsidRPr="00BD5D5A">
              <w:rPr>
                <w:rFonts w:ascii="Times New Roman" w:hAnsi="Times New Roman"/>
                <w:b/>
                <w:sz w:val="24"/>
                <w:szCs w:val="24"/>
              </w:rPr>
              <w:t xml:space="preserve">Обща цена </w:t>
            </w:r>
          </w:p>
          <w:p w:rsidR="00BD5D5A" w:rsidRPr="00BD5D5A" w:rsidRDefault="00BD5D5A" w:rsidP="00BD5D5A">
            <w:pPr>
              <w:spacing w:after="0" w:line="240" w:lineRule="auto"/>
              <w:jc w:val="center"/>
              <w:rPr>
                <w:rFonts w:ascii="Times New Roman" w:hAnsi="Times New Roman"/>
                <w:b/>
                <w:sz w:val="24"/>
                <w:szCs w:val="24"/>
              </w:rPr>
            </w:pPr>
            <w:r w:rsidRPr="00BD5D5A">
              <w:rPr>
                <w:rFonts w:ascii="Times New Roman" w:hAnsi="Times New Roman"/>
                <w:b/>
                <w:sz w:val="24"/>
                <w:szCs w:val="24"/>
              </w:rPr>
              <w:t>в лева без включен ДДС</w:t>
            </w: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1</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Очукване на външна мазилка</w:t>
            </w:r>
          </w:p>
        </w:tc>
        <w:tc>
          <w:tcPr>
            <w:tcW w:w="992" w:type="dxa"/>
          </w:tcPr>
          <w:p w:rsidR="00BD5D5A" w:rsidRPr="00BD5D5A" w:rsidRDefault="00BD5D5A" w:rsidP="00BD5D5A">
            <w:pPr>
              <w:spacing w:after="0" w:line="240" w:lineRule="auto"/>
              <w:jc w:val="center"/>
              <w:rPr>
                <w:rFonts w:ascii="Times New Roman" w:hAnsi="Times New Roman"/>
                <w:sz w:val="24"/>
                <w:szCs w:val="24"/>
              </w:rPr>
            </w:pPr>
            <w:r w:rsidRPr="00BD5D5A">
              <w:rPr>
                <w:rFonts w:ascii="Times New Roman" w:hAnsi="Times New Roman"/>
                <w:sz w:val="24"/>
                <w:szCs w:val="24"/>
              </w:rPr>
              <w:t>М2</w:t>
            </w: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1538,92</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2</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Остъргване на външна боя</w:t>
            </w:r>
          </w:p>
        </w:tc>
        <w:tc>
          <w:tcPr>
            <w:tcW w:w="992" w:type="dxa"/>
          </w:tcPr>
          <w:p w:rsidR="00BD5D5A" w:rsidRPr="00BD5D5A" w:rsidRDefault="00BD5D5A" w:rsidP="00BD5D5A">
            <w:pPr>
              <w:spacing w:after="0" w:line="240" w:lineRule="auto"/>
              <w:jc w:val="center"/>
              <w:rPr>
                <w:rFonts w:ascii="Times New Roman" w:hAnsi="Times New Roman"/>
                <w:sz w:val="24"/>
                <w:szCs w:val="24"/>
              </w:rPr>
            </w:pPr>
            <w:r w:rsidRPr="00BD5D5A">
              <w:rPr>
                <w:rFonts w:ascii="Times New Roman" w:hAnsi="Times New Roman"/>
                <w:sz w:val="24"/>
                <w:szCs w:val="24"/>
              </w:rPr>
              <w:t>М2</w:t>
            </w: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1350,00</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3</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Ръчно товарене на строителни отпадъци и пръст</w:t>
            </w:r>
          </w:p>
        </w:tc>
        <w:tc>
          <w:tcPr>
            <w:tcW w:w="992" w:type="dxa"/>
          </w:tcPr>
          <w:p w:rsidR="00BD5D5A" w:rsidRPr="00BD5D5A" w:rsidRDefault="00BD5D5A" w:rsidP="00BD5D5A">
            <w:pPr>
              <w:spacing w:after="0" w:line="240" w:lineRule="auto"/>
              <w:jc w:val="center"/>
              <w:rPr>
                <w:rFonts w:ascii="Times New Roman" w:hAnsi="Times New Roman"/>
                <w:sz w:val="24"/>
                <w:szCs w:val="24"/>
              </w:rPr>
            </w:pPr>
            <w:r w:rsidRPr="00BD5D5A">
              <w:rPr>
                <w:rFonts w:ascii="Times New Roman" w:hAnsi="Times New Roman"/>
                <w:sz w:val="24"/>
                <w:szCs w:val="24"/>
              </w:rPr>
              <w:t>М3</w:t>
            </w: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75,00</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4</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Ръчно пренасяне и сваляне на строителни отпадъци</w:t>
            </w:r>
          </w:p>
        </w:tc>
        <w:tc>
          <w:tcPr>
            <w:tcW w:w="992" w:type="dxa"/>
          </w:tcPr>
          <w:p w:rsidR="00BD5D5A" w:rsidRPr="00BD5D5A" w:rsidRDefault="00BD5D5A" w:rsidP="00BD5D5A">
            <w:pPr>
              <w:spacing w:after="0" w:line="240" w:lineRule="auto"/>
              <w:jc w:val="center"/>
              <w:rPr>
                <w:rFonts w:ascii="Times New Roman" w:hAnsi="Times New Roman"/>
                <w:sz w:val="24"/>
                <w:szCs w:val="24"/>
              </w:rPr>
            </w:pPr>
            <w:r w:rsidRPr="00BD5D5A">
              <w:rPr>
                <w:rFonts w:ascii="Times New Roman" w:hAnsi="Times New Roman"/>
                <w:sz w:val="24"/>
                <w:szCs w:val="24"/>
              </w:rPr>
              <w:t>М3</w:t>
            </w: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75,00</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5</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Превоз на строителни отпадъци и пръст</w:t>
            </w:r>
          </w:p>
        </w:tc>
        <w:tc>
          <w:tcPr>
            <w:tcW w:w="992" w:type="dxa"/>
          </w:tcPr>
          <w:p w:rsidR="00BD5D5A" w:rsidRPr="00BD5D5A" w:rsidRDefault="00BD5D5A" w:rsidP="00BD5D5A">
            <w:pPr>
              <w:spacing w:after="0" w:line="240" w:lineRule="auto"/>
              <w:jc w:val="center"/>
              <w:rPr>
                <w:rFonts w:ascii="Times New Roman" w:hAnsi="Times New Roman"/>
                <w:sz w:val="24"/>
                <w:szCs w:val="24"/>
              </w:rPr>
            </w:pPr>
            <w:r w:rsidRPr="00BD5D5A">
              <w:rPr>
                <w:rFonts w:ascii="Times New Roman" w:hAnsi="Times New Roman"/>
                <w:sz w:val="24"/>
                <w:szCs w:val="24"/>
              </w:rPr>
              <w:t>М3</w:t>
            </w: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75,00</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6</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Очукване и подмазване на козирки и чела</w:t>
            </w:r>
          </w:p>
        </w:tc>
        <w:tc>
          <w:tcPr>
            <w:tcW w:w="992" w:type="dxa"/>
          </w:tcPr>
          <w:p w:rsidR="00BD5D5A" w:rsidRPr="00BD5D5A" w:rsidRDefault="00BD5D5A" w:rsidP="00BD5D5A">
            <w:pPr>
              <w:spacing w:after="0" w:line="240" w:lineRule="auto"/>
              <w:jc w:val="center"/>
              <w:rPr>
                <w:rFonts w:ascii="Times New Roman" w:hAnsi="Times New Roman"/>
                <w:sz w:val="24"/>
                <w:szCs w:val="24"/>
              </w:rPr>
            </w:pP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1260,00</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7</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Направа на външна драскана мазилка</w:t>
            </w:r>
          </w:p>
        </w:tc>
        <w:tc>
          <w:tcPr>
            <w:tcW w:w="992" w:type="dxa"/>
          </w:tcPr>
          <w:p w:rsidR="00BD5D5A" w:rsidRPr="00BD5D5A" w:rsidRDefault="00BD5D5A" w:rsidP="00BD5D5A">
            <w:pPr>
              <w:spacing w:after="0" w:line="240" w:lineRule="auto"/>
              <w:jc w:val="center"/>
              <w:rPr>
                <w:rFonts w:ascii="Times New Roman" w:hAnsi="Times New Roman"/>
                <w:sz w:val="24"/>
                <w:szCs w:val="24"/>
              </w:rPr>
            </w:pPr>
            <w:r w:rsidRPr="00BD5D5A">
              <w:rPr>
                <w:rFonts w:ascii="Times New Roman" w:hAnsi="Times New Roman"/>
                <w:sz w:val="24"/>
                <w:szCs w:val="24"/>
              </w:rPr>
              <w:t>M2</w:t>
            </w: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1538,92</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8</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Боядисване с фасадна боя по вътрешните части на терасите</w:t>
            </w:r>
          </w:p>
        </w:tc>
        <w:tc>
          <w:tcPr>
            <w:tcW w:w="992" w:type="dxa"/>
          </w:tcPr>
          <w:p w:rsidR="00BD5D5A" w:rsidRPr="00BD5D5A" w:rsidRDefault="00BD5D5A" w:rsidP="00BD5D5A">
            <w:pPr>
              <w:spacing w:after="0" w:line="240" w:lineRule="auto"/>
              <w:jc w:val="center"/>
              <w:rPr>
                <w:rFonts w:ascii="Times New Roman" w:hAnsi="Times New Roman"/>
                <w:sz w:val="24"/>
                <w:szCs w:val="24"/>
              </w:rPr>
            </w:pPr>
            <w:r w:rsidRPr="00BD5D5A">
              <w:rPr>
                <w:rFonts w:ascii="Times New Roman" w:hAnsi="Times New Roman"/>
                <w:sz w:val="24"/>
                <w:szCs w:val="24"/>
              </w:rPr>
              <w:t>М2</w:t>
            </w: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1267,00</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9</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Грундиране на стени и тавани с бетонконтакт</w:t>
            </w:r>
          </w:p>
        </w:tc>
        <w:tc>
          <w:tcPr>
            <w:tcW w:w="992" w:type="dxa"/>
          </w:tcPr>
          <w:p w:rsidR="00BD5D5A" w:rsidRPr="00BD5D5A" w:rsidRDefault="00BD5D5A" w:rsidP="00BD5D5A">
            <w:pPr>
              <w:spacing w:after="0" w:line="240" w:lineRule="auto"/>
              <w:jc w:val="center"/>
              <w:rPr>
                <w:rFonts w:ascii="Times New Roman" w:hAnsi="Times New Roman"/>
                <w:sz w:val="24"/>
                <w:szCs w:val="24"/>
              </w:rPr>
            </w:pPr>
            <w:r w:rsidRPr="00BD5D5A">
              <w:rPr>
                <w:rFonts w:ascii="Times New Roman" w:hAnsi="Times New Roman"/>
                <w:sz w:val="24"/>
                <w:szCs w:val="24"/>
              </w:rPr>
              <w:t>M2</w:t>
            </w: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2806,55</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10</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Грундиране на външни стени с грунд за бой и мазилки</w:t>
            </w:r>
          </w:p>
        </w:tc>
        <w:tc>
          <w:tcPr>
            <w:tcW w:w="992" w:type="dxa"/>
          </w:tcPr>
          <w:p w:rsidR="00BD5D5A" w:rsidRPr="00BD5D5A" w:rsidRDefault="00BD5D5A" w:rsidP="00BD5D5A">
            <w:pPr>
              <w:spacing w:after="0" w:line="240" w:lineRule="auto"/>
              <w:jc w:val="center"/>
              <w:rPr>
                <w:rFonts w:ascii="Times New Roman" w:hAnsi="Times New Roman"/>
                <w:sz w:val="24"/>
                <w:szCs w:val="24"/>
              </w:rPr>
            </w:pPr>
            <w:r w:rsidRPr="00BD5D5A">
              <w:rPr>
                <w:rFonts w:ascii="Times New Roman" w:hAnsi="Times New Roman"/>
                <w:sz w:val="24"/>
                <w:szCs w:val="24"/>
              </w:rPr>
              <w:t>M2</w:t>
            </w: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2806,55</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11</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Превоз на бетони и разтвори</w:t>
            </w:r>
          </w:p>
        </w:tc>
        <w:tc>
          <w:tcPr>
            <w:tcW w:w="992" w:type="dxa"/>
          </w:tcPr>
          <w:p w:rsidR="0022016D" w:rsidRDefault="00BD5D5A" w:rsidP="00BD5D5A">
            <w:pPr>
              <w:spacing w:after="0" w:line="240" w:lineRule="auto"/>
              <w:jc w:val="center"/>
              <w:rPr>
                <w:rFonts w:ascii="Times New Roman" w:hAnsi="Times New Roman"/>
                <w:sz w:val="24"/>
                <w:szCs w:val="24"/>
              </w:rPr>
            </w:pPr>
            <w:r w:rsidRPr="00BD5D5A">
              <w:rPr>
                <w:rFonts w:ascii="Times New Roman" w:hAnsi="Times New Roman"/>
                <w:sz w:val="24"/>
                <w:szCs w:val="24"/>
              </w:rPr>
              <w:t>ТОН/</w:t>
            </w:r>
          </w:p>
          <w:p w:rsidR="00BD5D5A" w:rsidRPr="00BD5D5A" w:rsidRDefault="00BD5D5A" w:rsidP="00BD5D5A">
            <w:pPr>
              <w:spacing w:after="0" w:line="240" w:lineRule="auto"/>
              <w:jc w:val="center"/>
              <w:rPr>
                <w:rFonts w:ascii="Times New Roman" w:hAnsi="Times New Roman"/>
                <w:sz w:val="24"/>
                <w:szCs w:val="24"/>
              </w:rPr>
            </w:pPr>
            <w:r w:rsidRPr="00BD5D5A">
              <w:rPr>
                <w:rFonts w:ascii="Times New Roman" w:hAnsi="Times New Roman"/>
                <w:sz w:val="24"/>
                <w:szCs w:val="24"/>
              </w:rPr>
              <w:t>КМ</w:t>
            </w: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60,00</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12</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Покриване с полиетилен</w:t>
            </w:r>
          </w:p>
        </w:tc>
        <w:tc>
          <w:tcPr>
            <w:tcW w:w="992" w:type="dxa"/>
          </w:tcPr>
          <w:p w:rsidR="00BD5D5A" w:rsidRPr="00BD5D5A" w:rsidRDefault="00BD5D5A" w:rsidP="00BD5D5A">
            <w:pPr>
              <w:spacing w:after="0" w:line="240" w:lineRule="auto"/>
              <w:jc w:val="center"/>
              <w:rPr>
                <w:rFonts w:ascii="Times New Roman" w:hAnsi="Times New Roman"/>
                <w:sz w:val="24"/>
                <w:szCs w:val="24"/>
              </w:rPr>
            </w:pPr>
            <w:r w:rsidRPr="00BD5D5A">
              <w:rPr>
                <w:rFonts w:ascii="Times New Roman" w:hAnsi="Times New Roman"/>
                <w:sz w:val="24"/>
                <w:szCs w:val="24"/>
              </w:rPr>
              <w:t>М2</w:t>
            </w: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1800,00</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13</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Доставка и монтаж на ПВЦ ъглови  лайсни с мрежа</w:t>
            </w:r>
          </w:p>
        </w:tc>
        <w:tc>
          <w:tcPr>
            <w:tcW w:w="992" w:type="dxa"/>
          </w:tcPr>
          <w:p w:rsidR="00BD5D5A" w:rsidRPr="00BD5D5A" w:rsidRDefault="00BD5D5A" w:rsidP="00BD5D5A">
            <w:pPr>
              <w:spacing w:after="0" w:line="240" w:lineRule="auto"/>
              <w:jc w:val="center"/>
              <w:rPr>
                <w:rFonts w:ascii="Times New Roman" w:hAnsi="Times New Roman"/>
                <w:sz w:val="24"/>
                <w:szCs w:val="24"/>
              </w:rPr>
            </w:pPr>
            <w:r w:rsidRPr="00BD5D5A">
              <w:rPr>
                <w:rFonts w:ascii="Times New Roman" w:hAnsi="Times New Roman"/>
                <w:sz w:val="24"/>
                <w:szCs w:val="24"/>
              </w:rPr>
              <w:t>М</w:t>
            </w: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3364,00</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14</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Направа на армирана шпакловка с терекол (готова шпакловачна смес)</w:t>
            </w:r>
          </w:p>
        </w:tc>
        <w:tc>
          <w:tcPr>
            <w:tcW w:w="992" w:type="dxa"/>
          </w:tcPr>
          <w:p w:rsidR="00BD5D5A" w:rsidRPr="00BD5D5A" w:rsidRDefault="00BD5D5A" w:rsidP="00BD5D5A">
            <w:pPr>
              <w:spacing w:after="0" w:line="240" w:lineRule="auto"/>
              <w:jc w:val="center"/>
              <w:rPr>
                <w:rFonts w:ascii="Times New Roman" w:hAnsi="Times New Roman"/>
                <w:sz w:val="24"/>
                <w:szCs w:val="24"/>
              </w:rPr>
            </w:pPr>
            <w:r w:rsidRPr="00BD5D5A">
              <w:rPr>
                <w:rFonts w:ascii="Times New Roman" w:hAnsi="Times New Roman"/>
                <w:sz w:val="24"/>
                <w:szCs w:val="24"/>
              </w:rPr>
              <w:t>М2</w:t>
            </w: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2806,55</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15</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Полагане на топлоизолация</w:t>
            </w:r>
            <w:r>
              <w:rPr>
                <w:rFonts w:ascii="Times New Roman" w:hAnsi="Times New Roman"/>
                <w:sz w:val="24"/>
                <w:szCs w:val="24"/>
              </w:rPr>
              <w:t xml:space="preserve"> XPS 20 мм. по фасади - по алпий</w:t>
            </w:r>
            <w:r w:rsidRPr="00BD5D5A">
              <w:rPr>
                <w:rFonts w:ascii="Times New Roman" w:hAnsi="Times New Roman"/>
                <w:sz w:val="24"/>
                <w:szCs w:val="24"/>
              </w:rPr>
              <w:t>ски способ</w:t>
            </w:r>
          </w:p>
        </w:tc>
        <w:tc>
          <w:tcPr>
            <w:tcW w:w="992" w:type="dxa"/>
          </w:tcPr>
          <w:p w:rsidR="00BD5D5A" w:rsidRPr="00BD5D5A" w:rsidRDefault="00BD5D5A" w:rsidP="00BD5D5A">
            <w:pPr>
              <w:spacing w:after="0" w:line="240" w:lineRule="auto"/>
              <w:jc w:val="center"/>
              <w:rPr>
                <w:rFonts w:ascii="Times New Roman" w:hAnsi="Times New Roman"/>
                <w:sz w:val="24"/>
                <w:szCs w:val="24"/>
              </w:rPr>
            </w:pPr>
            <w:r w:rsidRPr="00BD5D5A">
              <w:rPr>
                <w:rFonts w:ascii="Times New Roman" w:hAnsi="Times New Roman"/>
                <w:sz w:val="24"/>
                <w:szCs w:val="24"/>
              </w:rPr>
              <w:t>М2</w:t>
            </w: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1538,92</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16</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Полагане на топлоизолация XPS 20 мм. по страници и чела - с вкл. боядисване на страници и чела по алпийски способ</w:t>
            </w:r>
          </w:p>
        </w:tc>
        <w:tc>
          <w:tcPr>
            <w:tcW w:w="992" w:type="dxa"/>
          </w:tcPr>
          <w:p w:rsidR="00BD5D5A" w:rsidRPr="00BD5D5A" w:rsidRDefault="00BD5D5A" w:rsidP="00BD5D5A">
            <w:pPr>
              <w:spacing w:after="0" w:line="240" w:lineRule="auto"/>
              <w:jc w:val="center"/>
              <w:rPr>
                <w:rFonts w:ascii="Times New Roman" w:hAnsi="Times New Roman"/>
                <w:sz w:val="24"/>
                <w:szCs w:val="24"/>
              </w:rPr>
            </w:pPr>
            <w:r w:rsidRPr="00BD5D5A">
              <w:rPr>
                <w:rFonts w:ascii="Times New Roman" w:hAnsi="Times New Roman"/>
                <w:sz w:val="24"/>
                <w:szCs w:val="24"/>
              </w:rPr>
              <w:t>M</w:t>
            </w: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1218,60</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BD5D5A">
        <w:tc>
          <w:tcPr>
            <w:tcW w:w="704" w:type="dxa"/>
          </w:tcPr>
          <w:p w:rsidR="00BD5D5A" w:rsidRPr="00BD5D5A" w:rsidRDefault="00BD5D5A" w:rsidP="00BD5D5A">
            <w:pPr>
              <w:spacing w:after="0" w:line="240" w:lineRule="auto"/>
              <w:rPr>
                <w:rFonts w:ascii="Times New Roman" w:hAnsi="Times New Roman"/>
                <w:sz w:val="24"/>
                <w:szCs w:val="24"/>
              </w:rPr>
            </w:pPr>
            <w:r w:rsidRPr="00BD5D5A">
              <w:rPr>
                <w:rFonts w:ascii="Times New Roman" w:hAnsi="Times New Roman"/>
                <w:sz w:val="24"/>
                <w:szCs w:val="24"/>
              </w:rPr>
              <w:t>17</w:t>
            </w:r>
            <w:r>
              <w:rPr>
                <w:rFonts w:ascii="Times New Roman" w:hAnsi="Times New Roman"/>
                <w:sz w:val="24"/>
                <w:szCs w:val="24"/>
              </w:rPr>
              <w:t>.</w:t>
            </w:r>
          </w:p>
        </w:tc>
        <w:tc>
          <w:tcPr>
            <w:tcW w:w="4678" w:type="dxa"/>
          </w:tcPr>
          <w:p w:rsidR="00BD5D5A" w:rsidRPr="00BD5D5A" w:rsidRDefault="00BD5D5A" w:rsidP="00BD5D5A">
            <w:pPr>
              <w:spacing w:after="0" w:line="240" w:lineRule="auto"/>
              <w:jc w:val="both"/>
              <w:rPr>
                <w:rFonts w:ascii="Times New Roman" w:hAnsi="Times New Roman"/>
                <w:sz w:val="24"/>
                <w:szCs w:val="24"/>
              </w:rPr>
            </w:pPr>
            <w:r w:rsidRPr="00BD5D5A">
              <w:rPr>
                <w:rFonts w:ascii="Times New Roman" w:hAnsi="Times New Roman"/>
                <w:sz w:val="24"/>
                <w:szCs w:val="24"/>
              </w:rPr>
              <w:t>Доставка и монтаж на PVC водооткапващ ъгъл с мрежа</w:t>
            </w:r>
          </w:p>
        </w:tc>
        <w:tc>
          <w:tcPr>
            <w:tcW w:w="992" w:type="dxa"/>
          </w:tcPr>
          <w:p w:rsidR="00BD5D5A" w:rsidRPr="00BD5D5A" w:rsidRDefault="00BD5D5A" w:rsidP="00BD5D5A">
            <w:pPr>
              <w:spacing w:after="0" w:line="240" w:lineRule="auto"/>
              <w:jc w:val="center"/>
              <w:rPr>
                <w:rFonts w:ascii="Times New Roman" w:hAnsi="Times New Roman"/>
                <w:sz w:val="24"/>
                <w:szCs w:val="24"/>
              </w:rPr>
            </w:pPr>
            <w:r>
              <w:rPr>
                <w:rFonts w:ascii="Times New Roman" w:hAnsi="Times New Roman"/>
                <w:sz w:val="24"/>
                <w:szCs w:val="24"/>
              </w:rPr>
              <w:t>М</w:t>
            </w:r>
          </w:p>
        </w:tc>
        <w:tc>
          <w:tcPr>
            <w:tcW w:w="1559" w:type="dxa"/>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705,60</w:t>
            </w:r>
          </w:p>
        </w:tc>
        <w:tc>
          <w:tcPr>
            <w:tcW w:w="1418" w:type="dxa"/>
          </w:tcPr>
          <w:p w:rsidR="00BD5D5A" w:rsidRPr="00BD5D5A" w:rsidRDefault="00BD5D5A" w:rsidP="00BD5D5A">
            <w:pPr>
              <w:spacing w:after="0" w:line="240" w:lineRule="auto"/>
              <w:jc w:val="right"/>
              <w:rPr>
                <w:rFonts w:ascii="Times New Roman" w:hAnsi="Times New Roman"/>
                <w:sz w:val="24"/>
                <w:szCs w:val="24"/>
              </w:rPr>
            </w:pPr>
          </w:p>
        </w:tc>
        <w:tc>
          <w:tcPr>
            <w:tcW w:w="1418" w:type="dxa"/>
          </w:tcPr>
          <w:p w:rsidR="00BD5D5A" w:rsidRPr="00BD5D5A" w:rsidRDefault="00BD5D5A" w:rsidP="00BD5D5A">
            <w:pPr>
              <w:spacing w:after="0" w:line="240" w:lineRule="auto"/>
              <w:jc w:val="right"/>
              <w:rPr>
                <w:rFonts w:ascii="Times New Roman" w:hAnsi="Times New Roman"/>
                <w:sz w:val="24"/>
                <w:szCs w:val="24"/>
              </w:rPr>
            </w:pPr>
          </w:p>
        </w:tc>
      </w:tr>
      <w:tr w:rsidR="00BD5D5A" w:rsidRPr="00BD5D5A" w:rsidTr="00D72507">
        <w:trPr>
          <w:trHeight w:val="333"/>
        </w:trPr>
        <w:tc>
          <w:tcPr>
            <w:tcW w:w="9351" w:type="dxa"/>
            <w:gridSpan w:val="5"/>
            <w:vAlign w:val="bottom"/>
          </w:tcPr>
          <w:p w:rsidR="00BD5D5A" w:rsidRPr="00BD5D5A" w:rsidRDefault="00BD5D5A" w:rsidP="00BD5D5A">
            <w:pPr>
              <w:spacing w:after="0" w:line="240" w:lineRule="auto"/>
              <w:jc w:val="right"/>
              <w:rPr>
                <w:rFonts w:ascii="Times New Roman" w:hAnsi="Times New Roman"/>
                <w:sz w:val="24"/>
                <w:szCs w:val="24"/>
              </w:rPr>
            </w:pPr>
            <w:r>
              <w:rPr>
                <w:rFonts w:ascii="Times New Roman" w:hAnsi="Times New Roman"/>
                <w:sz w:val="24"/>
                <w:szCs w:val="24"/>
              </w:rPr>
              <w:t>ОБЩА ЦЕНА БЕЗ ВКЛЮЧЕН ДДС:</w:t>
            </w:r>
          </w:p>
        </w:tc>
        <w:tc>
          <w:tcPr>
            <w:tcW w:w="1418" w:type="dxa"/>
          </w:tcPr>
          <w:p w:rsidR="00BD5D5A" w:rsidRPr="00BD5D5A" w:rsidRDefault="00BD5D5A" w:rsidP="00BD5D5A">
            <w:pPr>
              <w:spacing w:after="0" w:line="240" w:lineRule="auto"/>
              <w:rPr>
                <w:rFonts w:ascii="Times New Roman" w:hAnsi="Times New Roman"/>
                <w:sz w:val="24"/>
                <w:szCs w:val="24"/>
              </w:rPr>
            </w:pPr>
          </w:p>
        </w:tc>
      </w:tr>
      <w:tr w:rsidR="00BD5D5A" w:rsidRPr="00BD5D5A" w:rsidTr="00D72507">
        <w:trPr>
          <w:trHeight w:val="268"/>
        </w:trPr>
        <w:tc>
          <w:tcPr>
            <w:tcW w:w="9351" w:type="dxa"/>
            <w:gridSpan w:val="5"/>
            <w:vAlign w:val="bottom"/>
          </w:tcPr>
          <w:p w:rsidR="00BD5D5A" w:rsidRPr="00BD5D5A" w:rsidRDefault="00BD5D5A" w:rsidP="00BD5D5A">
            <w:pPr>
              <w:spacing w:after="0" w:line="240" w:lineRule="auto"/>
              <w:jc w:val="right"/>
              <w:rPr>
                <w:rFonts w:ascii="Times New Roman" w:hAnsi="Times New Roman"/>
                <w:sz w:val="24"/>
                <w:szCs w:val="24"/>
              </w:rPr>
            </w:pPr>
            <w:r w:rsidRPr="00BD5D5A">
              <w:rPr>
                <w:rFonts w:ascii="Times New Roman" w:hAnsi="Times New Roman"/>
                <w:sz w:val="24"/>
                <w:szCs w:val="24"/>
              </w:rPr>
              <w:t>10% НЕПРЕДВИДЕНИ РАЗХОДИ</w:t>
            </w:r>
            <w:r>
              <w:rPr>
                <w:rFonts w:ascii="Times New Roman" w:hAnsi="Times New Roman"/>
                <w:sz w:val="24"/>
                <w:szCs w:val="24"/>
              </w:rPr>
              <w:t>:</w:t>
            </w:r>
          </w:p>
        </w:tc>
        <w:tc>
          <w:tcPr>
            <w:tcW w:w="1418" w:type="dxa"/>
          </w:tcPr>
          <w:p w:rsidR="00BD5D5A" w:rsidRPr="00BD5D5A" w:rsidRDefault="00BD5D5A" w:rsidP="00BD5D5A">
            <w:pPr>
              <w:spacing w:after="0" w:line="240" w:lineRule="auto"/>
              <w:rPr>
                <w:rFonts w:ascii="Times New Roman" w:hAnsi="Times New Roman"/>
                <w:sz w:val="24"/>
                <w:szCs w:val="24"/>
              </w:rPr>
            </w:pPr>
          </w:p>
        </w:tc>
      </w:tr>
      <w:tr w:rsidR="00BD5D5A" w:rsidRPr="00BD5D5A" w:rsidTr="00D72507">
        <w:trPr>
          <w:trHeight w:val="257"/>
        </w:trPr>
        <w:tc>
          <w:tcPr>
            <w:tcW w:w="9351" w:type="dxa"/>
            <w:gridSpan w:val="5"/>
            <w:vAlign w:val="bottom"/>
          </w:tcPr>
          <w:p w:rsidR="00BD5D5A" w:rsidRPr="00BD5D5A" w:rsidRDefault="00BD5D5A" w:rsidP="00BD5D5A">
            <w:pPr>
              <w:spacing w:after="0" w:line="240" w:lineRule="auto"/>
              <w:jc w:val="right"/>
              <w:rPr>
                <w:rFonts w:ascii="Times New Roman" w:hAnsi="Times New Roman"/>
                <w:sz w:val="24"/>
                <w:szCs w:val="24"/>
              </w:rPr>
            </w:pPr>
            <w:r>
              <w:rPr>
                <w:rFonts w:ascii="Times New Roman" w:hAnsi="Times New Roman"/>
                <w:sz w:val="24"/>
                <w:szCs w:val="24"/>
              </w:rPr>
              <w:t>ОБЩА СТОЙНОСТ БЕЗ ВКЛЮЧЕН ДДС:</w:t>
            </w:r>
          </w:p>
        </w:tc>
        <w:tc>
          <w:tcPr>
            <w:tcW w:w="1418" w:type="dxa"/>
          </w:tcPr>
          <w:p w:rsidR="00BD5D5A" w:rsidRPr="00BD5D5A" w:rsidRDefault="00BD5D5A" w:rsidP="00BD5D5A">
            <w:pPr>
              <w:spacing w:after="0" w:line="240" w:lineRule="auto"/>
              <w:rPr>
                <w:rFonts w:ascii="Times New Roman" w:hAnsi="Times New Roman"/>
                <w:sz w:val="24"/>
                <w:szCs w:val="24"/>
              </w:rPr>
            </w:pPr>
          </w:p>
        </w:tc>
      </w:tr>
    </w:tbl>
    <w:p w:rsidR="001F1686" w:rsidRDefault="00BD5D5A" w:rsidP="00BD5D5A">
      <w:pPr>
        <w:tabs>
          <w:tab w:val="left" w:pos="709"/>
          <w:tab w:val="left" w:pos="993"/>
        </w:tabs>
        <w:spacing w:after="0"/>
        <w:ind w:right="-58"/>
        <w:rPr>
          <w:rFonts w:ascii="Times New Roman" w:hAnsi="Times New Roman"/>
          <w:sz w:val="24"/>
          <w:szCs w:val="24"/>
        </w:rPr>
      </w:pPr>
      <w:r w:rsidRPr="0074602C">
        <w:rPr>
          <w:rFonts w:ascii="Times New Roman" w:hAnsi="Times New Roman"/>
          <w:sz w:val="24"/>
          <w:szCs w:val="24"/>
        </w:rPr>
        <w:t xml:space="preserve">  </w:t>
      </w:r>
    </w:p>
    <w:p w:rsidR="00BD5D5A" w:rsidRPr="0074602C" w:rsidRDefault="00BD5D5A" w:rsidP="00BD5D5A">
      <w:pPr>
        <w:tabs>
          <w:tab w:val="left" w:pos="709"/>
          <w:tab w:val="left" w:pos="993"/>
        </w:tabs>
        <w:spacing w:after="0"/>
        <w:ind w:right="-58"/>
        <w:rPr>
          <w:rFonts w:ascii="Times New Roman" w:hAnsi="Times New Roman"/>
          <w:sz w:val="24"/>
          <w:szCs w:val="24"/>
        </w:rPr>
      </w:pPr>
      <w:r w:rsidRPr="0074602C">
        <w:rPr>
          <w:rFonts w:ascii="Times New Roman" w:hAnsi="Times New Roman"/>
          <w:sz w:val="24"/>
          <w:szCs w:val="24"/>
        </w:rPr>
        <w:t xml:space="preserve">дата:.........................                         </w:t>
      </w:r>
      <w:r>
        <w:rPr>
          <w:rFonts w:ascii="Times New Roman" w:hAnsi="Times New Roman"/>
          <w:sz w:val="24"/>
          <w:szCs w:val="24"/>
        </w:rPr>
        <w:tab/>
      </w:r>
      <w:r w:rsidR="001F1686">
        <w:rPr>
          <w:rFonts w:ascii="Times New Roman" w:hAnsi="Times New Roman"/>
          <w:sz w:val="24"/>
          <w:szCs w:val="24"/>
        </w:rPr>
        <w:tab/>
      </w:r>
      <w:r w:rsidRPr="0074602C">
        <w:rPr>
          <w:rFonts w:ascii="Times New Roman" w:hAnsi="Times New Roman"/>
          <w:b/>
          <w:sz w:val="24"/>
          <w:szCs w:val="24"/>
        </w:rPr>
        <w:t>ПОДПИС и ПЕЧАТ</w:t>
      </w:r>
      <w:r w:rsidRPr="0074602C">
        <w:rPr>
          <w:rFonts w:ascii="Times New Roman" w:hAnsi="Times New Roman"/>
          <w:sz w:val="24"/>
          <w:szCs w:val="24"/>
        </w:rPr>
        <w:t>:..........................</w:t>
      </w:r>
    </w:p>
    <w:p w:rsidR="00BD5D5A" w:rsidRPr="0074602C" w:rsidRDefault="00BD5D5A" w:rsidP="00BD5D5A">
      <w:pPr>
        <w:tabs>
          <w:tab w:val="left" w:pos="709"/>
          <w:tab w:val="left" w:pos="993"/>
        </w:tabs>
        <w:spacing w:after="0"/>
        <w:ind w:right="-58"/>
        <w:rPr>
          <w:rFonts w:ascii="Times New Roman" w:hAnsi="Times New Roman"/>
          <w:sz w:val="24"/>
          <w:szCs w:val="24"/>
        </w:rPr>
      </w:pPr>
      <w:r w:rsidRPr="0074602C">
        <w:rPr>
          <w:rFonts w:ascii="Times New Roman" w:hAnsi="Times New Roman"/>
          <w:sz w:val="24"/>
          <w:szCs w:val="24"/>
        </w:rPr>
        <w:t xml:space="preserve">                                                             </w:t>
      </w:r>
      <w:r>
        <w:rPr>
          <w:rFonts w:ascii="Times New Roman" w:hAnsi="Times New Roman"/>
          <w:sz w:val="24"/>
          <w:szCs w:val="24"/>
        </w:rPr>
        <w:tab/>
      </w:r>
      <w:r w:rsidRPr="0074602C">
        <w:rPr>
          <w:rFonts w:ascii="Times New Roman" w:hAnsi="Times New Roman"/>
          <w:sz w:val="24"/>
          <w:szCs w:val="24"/>
        </w:rPr>
        <w:t xml:space="preserve"> ................................................................</w:t>
      </w:r>
    </w:p>
    <w:p w:rsidR="00BD5D5A" w:rsidRPr="0074602C" w:rsidRDefault="00BD5D5A" w:rsidP="00D72507">
      <w:pPr>
        <w:tabs>
          <w:tab w:val="left" w:pos="709"/>
          <w:tab w:val="left" w:pos="993"/>
        </w:tabs>
        <w:spacing w:after="0"/>
        <w:ind w:left="4253" w:right="-58" w:hanging="3969"/>
        <w:rPr>
          <w:rFonts w:ascii="Times New Roman" w:hAnsi="Times New Roman"/>
          <w:sz w:val="24"/>
          <w:szCs w:val="24"/>
        </w:rPr>
      </w:pPr>
      <w:r w:rsidRPr="0074602C">
        <w:rPr>
          <w:rFonts w:ascii="Times New Roman" w:hAnsi="Times New Roman"/>
          <w:sz w:val="24"/>
          <w:szCs w:val="24"/>
        </w:rPr>
        <w:t xml:space="preserve">                                                                                  (име и фамилия)                                                                                           ........................................................…………</w:t>
      </w:r>
    </w:p>
    <w:p w:rsidR="00BD5D5A" w:rsidRPr="0074602C" w:rsidRDefault="00BD5D5A" w:rsidP="00BD5D5A">
      <w:pPr>
        <w:tabs>
          <w:tab w:val="left" w:pos="709"/>
          <w:tab w:val="left" w:pos="993"/>
        </w:tabs>
        <w:spacing w:after="0"/>
        <w:ind w:right="-58"/>
        <w:rPr>
          <w:rFonts w:ascii="Times New Roman" w:hAnsi="Times New Roman"/>
          <w:sz w:val="24"/>
          <w:szCs w:val="24"/>
        </w:rPr>
      </w:pPr>
      <w:r w:rsidRPr="0074602C">
        <w:rPr>
          <w:rFonts w:ascii="Times New Roman" w:hAnsi="Times New Roman"/>
          <w:sz w:val="24"/>
          <w:szCs w:val="24"/>
        </w:rPr>
        <w:t xml:space="preserve">                                                               </w:t>
      </w:r>
      <w:r>
        <w:rPr>
          <w:rFonts w:ascii="Times New Roman" w:hAnsi="Times New Roman"/>
          <w:sz w:val="24"/>
          <w:szCs w:val="24"/>
        </w:rPr>
        <w:tab/>
      </w:r>
      <w:r w:rsidRPr="0074602C">
        <w:rPr>
          <w:rFonts w:ascii="Times New Roman" w:hAnsi="Times New Roman"/>
          <w:sz w:val="24"/>
          <w:szCs w:val="24"/>
        </w:rPr>
        <w:t xml:space="preserve">(длъжност на представляващия участника)                                                                                         </w:t>
      </w:r>
    </w:p>
    <w:p w:rsidR="00582000" w:rsidRPr="00005823"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005823">
        <w:rPr>
          <w:rFonts w:ascii="Times New Roman" w:eastAsia="Batang" w:hAnsi="Times New Roman"/>
          <w:b/>
          <w:sz w:val="24"/>
          <w:szCs w:val="24"/>
          <w:lang w:eastAsia="bg-BG"/>
        </w:rPr>
        <w:lastRenderedPageBreak/>
        <w:t>Образец №</w:t>
      </w:r>
      <w:r w:rsidR="00CA04A1" w:rsidRPr="00005823">
        <w:rPr>
          <w:rFonts w:ascii="Times New Roman" w:eastAsia="Batang" w:hAnsi="Times New Roman"/>
          <w:b/>
          <w:sz w:val="24"/>
          <w:szCs w:val="24"/>
          <w:lang w:eastAsia="bg-BG"/>
        </w:rPr>
        <w:t xml:space="preserve"> </w:t>
      </w:r>
      <w:r w:rsidR="0074602C">
        <w:rPr>
          <w:rFonts w:ascii="Times New Roman" w:eastAsia="Batang" w:hAnsi="Times New Roman"/>
          <w:b/>
          <w:sz w:val="24"/>
          <w:szCs w:val="24"/>
          <w:lang w:eastAsia="bg-BG"/>
        </w:rPr>
        <w:t>7</w:t>
      </w:r>
    </w:p>
    <w:p w:rsidR="0019131E" w:rsidRPr="00F47F08" w:rsidRDefault="0019131E" w:rsidP="00D42841">
      <w:pPr>
        <w:tabs>
          <w:tab w:val="left" w:pos="709"/>
          <w:tab w:val="left" w:pos="993"/>
        </w:tabs>
        <w:spacing w:after="0"/>
        <w:ind w:right="-58"/>
        <w:rPr>
          <w:rFonts w:ascii="Times New Roman" w:hAnsi="Times New Roman"/>
          <w:sz w:val="24"/>
          <w:szCs w:val="24"/>
        </w:rPr>
      </w:pPr>
      <w:r w:rsidRPr="00F47F08">
        <w:rPr>
          <w:rFonts w:ascii="Times New Roman" w:hAnsi="Times New Roman"/>
          <w:sz w:val="24"/>
          <w:szCs w:val="24"/>
        </w:rPr>
        <w:t>ДО</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СОБСТВЕНОСТТА И СОЦИАЛНИ ДЕЙНОСТИ“ - МИНИСТЕРСТВО НА ВЪТРЕШНИТЕ РАБОТИ</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 xml:space="preserve">ГР. СОФИЯ, </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582000" w:rsidRPr="00F47F0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19131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Ние, …………………………………/1 + индивидуализиращи белези на банката/ сме уведомени, че между Вас </w:t>
      </w:r>
      <w:r w:rsidR="00A74876">
        <w:rPr>
          <w:rFonts w:ascii="Times New Roman" w:hAnsi="Times New Roman"/>
          <w:sz w:val="24"/>
          <w:szCs w:val="24"/>
          <w:lang w:eastAsia="bg-BG"/>
        </w:rPr>
        <w:t xml:space="preserve">Дирекция „Управление на собствеността и социални дейности“ - </w:t>
      </w:r>
      <w:r w:rsidRPr="00F47F08">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054E93">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74602C" w:rsidRDefault="0074602C" w:rsidP="00777A5B">
      <w:pPr>
        <w:tabs>
          <w:tab w:val="left" w:pos="709"/>
          <w:tab w:val="left" w:pos="993"/>
        </w:tabs>
        <w:spacing w:after="0" w:line="240" w:lineRule="auto"/>
        <w:ind w:right="-58" w:firstLine="709"/>
        <w:jc w:val="both"/>
        <w:rPr>
          <w:rFonts w:ascii="Times New Roman" w:hAnsi="Times New Roman"/>
          <w:i/>
          <w:sz w:val="24"/>
          <w:szCs w:val="24"/>
          <w:lang w:eastAsia="bg-BG"/>
        </w:rPr>
      </w:pPr>
    </w:p>
    <w:p w:rsidR="0074602C" w:rsidRPr="00F47F08" w:rsidRDefault="0074602C" w:rsidP="00777A5B">
      <w:pPr>
        <w:tabs>
          <w:tab w:val="left" w:pos="709"/>
          <w:tab w:val="left" w:pos="993"/>
        </w:tabs>
        <w:spacing w:after="0" w:line="240" w:lineRule="auto"/>
        <w:ind w:right="-58" w:firstLine="709"/>
        <w:jc w:val="both"/>
        <w:rPr>
          <w:rFonts w:ascii="Times New Roman" w:hAnsi="Times New Roman"/>
          <w:i/>
          <w:sz w:val="24"/>
          <w:szCs w:val="24"/>
          <w:lang w:eastAsia="bg-BG"/>
        </w:rPr>
      </w:pPr>
    </w:p>
    <w:p w:rsidR="0098017B"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VI</w:t>
      </w:r>
      <w:r w:rsidR="005579D5">
        <w:rPr>
          <w:rFonts w:ascii="Times New Roman" w:hAnsi="Times New Roman"/>
          <w:b/>
          <w:bCs/>
          <w:sz w:val="24"/>
          <w:szCs w:val="24"/>
          <w:lang w:val="en-US" w:eastAsia="bg-BG"/>
        </w:rPr>
        <w:t>I</w:t>
      </w:r>
      <w:r w:rsidR="001710F0">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ПРОЕКТ НА ДОГОВОР  ЗА ОБЩЕСТВЕНА ПОРЪЧКА</w:t>
      </w:r>
    </w:p>
    <w:p w:rsidR="00937023" w:rsidRDefault="00937023" w:rsidP="00937023">
      <w:pPr>
        <w:tabs>
          <w:tab w:val="left" w:pos="709"/>
          <w:tab w:val="left" w:pos="993"/>
        </w:tabs>
        <w:autoSpaceDE w:val="0"/>
        <w:spacing w:before="60" w:after="96" w:line="240" w:lineRule="auto"/>
        <w:ind w:firstLine="709"/>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p>
    <w:p w:rsidR="00537CB5" w:rsidRDefault="00937023" w:rsidP="00537CB5">
      <w:pPr>
        <w:tabs>
          <w:tab w:val="left" w:pos="709"/>
          <w:tab w:val="left" w:pos="993"/>
        </w:tabs>
        <w:autoSpaceDE w:val="0"/>
        <w:spacing w:before="60" w:after="96" w:line="240" w:lineRule="auto"/>
        <w:ind w:firstLine="709"/>
        <w:jc w:val="both"/>
        <w:rPr>
          <w:rFonts w:ascii="Times New Roman" w:eastAsia="Times New Roman" w:hAnsi="Times New Roman"/>
          <w:b/>
          <w:i/>
          <w:color w:val="000000"/>
          <w:spacing w:val="10"/>
          <w:sz w:val="24"/>
          <w:szCs w:val="24"/>
          <w:u w:val="single"/>
          <w:shd w:val="clear" w:color="auto" w:fill="FFFFFF"/>
          <w:lang w:eastAsia="bg-BG"/>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t xml:space="preserve">          </w:t>
      </w:r>
      <w:r w:rsidR="00537CB5" w:rsidRPr="00537CB5">
        <w:rPr>
          <w:rFonts w:ascii="Times New Roman" w:eastAsia="Times New Roman" w:hAnsi="Times New Roman"/>
          <w:b/>
          <w:i/>
          <w:color w:val="000000"/>
          <w:spacing w:val="10"/>
          <w:sz w:val="24"/>
          <w:szCs w:val="24"/>
          <w:u w:val="single"/>
          <w:shd w:val="clear" w:color="auto" w:fill="FFFFFF"/>
          <w:lang w:eastAsia="bg-BG"/>
        </w:rPr>
        <w:t xml:space="preserve">Проект на </w:t>
      </w:r>
      <w:r w:rsidR="00537CB5">
        <w:rPr>
          <w:rFonts w:ascii="Times New Roman" w:eastAsia="Times New Roman" w:hAnsi="Times New Roman"/>
          <w:b/>
          <w:i/>
          <w:color w:val="000000"/>
          <w:spacing w:val="10"/>
          <w:sz w:val="24"/>
          <w:szCs w:val="24"/>
          <w:u w:val="single"/>
          <w:shd w:val="clear" w:color="auto" w:fill="FFFFFF"/>
          <w:lang w:eastAsia="bg-BG"/>
        </w:rPr>
        <w:t>договор</w:t>
      </w:r>
    </w:p>
    <w:p w:rsidR="00537CB5" w:rsidRPr="00537CB5" w:rsidRDefault="00141C24" w:rsidP="00603674">
      <w:pPr>
        <w:tabs>
          <w:tab w:val="left" w:pos="709"/>
          <w:tab w:val="left" w:pos="993"/>
        </w:tabs>
        <w:autoSpaceDE w:val="0"/>
        <w:spacing w:before="60" w:after="96" w:line="240" w:lineRule="auto"/>
        <w:ind w:firstLine="709"/>
        <w:jc w:val="both"/>
        <w:rPr>
          <w:rFonts w:ascii="Times New Roman" w:eastAsia="Times New Roman" w:hAnsi="Times New Roman"/>
          <w:color w:val="000000"/>
          <w:spacing w:val="10"/>
          <w:sz w:val="24"/>
          <w:szCs w:val="24"/>
          <w:shd w:val="clear" w:color="auto" w:fill="FFFFFF"/>
          <w:lang w:eastAsia="bg-BG"/>
        </w:rPr>
      </w:pPr>
      <w:r>
        <w:rPr>
          <w:rFonts w:ascii="Times New Roman" w:eastAsia="Times New Roman" w:hAnsi="Times New Roman"/>
          <w:b/>
          <w:i/>
          <w:color w:val="000000"/>
          <w:spacing w:val="10"/>
          <w:sz w:val="24"/>
          <w:szCs w:val="24"/>
          <w:shd w:val="clear" w:color="auto" w:fill="FFFFFF"/>
          <w:lang w:eastAsia="bg-BG"/>
        </w:rPr>
        <w:t xml:space="preserve">                                                                                </w:t>
      </w:r>
    </w:p>
    <w:p w:rsidR="00537CB5" w:rsidRPr="00143214" w:rsidRDefault="00537CB5" w:rsidP="00537CB5">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r w:rsidRPr="00143214">
        <w:rPr>
          <w:rFonts w:ascii="Times New Roman" w:eastAsia="Times New Roman" w:hAnsi="Times New Roman"/>
          <w:spacing w:val="10"/>
          <w:sz w:val="24"/>
          <w:szCs w:val="24"/>
          <w:shd w:val="clear" w:color="auto" w:fill="FFFFFF"/>
          <w:lang w:eastAsia="bg-BG"/>
        </w:rPr>
        <w:t>ДОГОВОР ЗА ОБЩЕСТВЕНА ПОРЪЧКА</w:t>
      </w:r>
    </w:p>
    <w:p w:rsidR="004376EA" w:rsidRPr="00143214" w:rsidRDefault="004376EA" w:rsidP="00537CB5">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p>
    <w:p w:rsidR="00F44298" w:rsidRPr="00143214" w:rsidRDefault="004376EA" w:rsidP="006A7955">
      <w:pPr>
        <w:spacing w:after="0" w:line="320" w:lineRule="exact"/>
        <w:ind w:right="-58"/>
        <w:jc w:val="center"/>
        <w:rPr>
          <w:rFonts w:ascii="Times New Roman" w:hAnsi="Times New Roman"/>
          <w:sz w:val="24"/>
          <w:szCs w:val="24"/>
        </w:rPr>
      </w:pPr>
      <w:r w:rsidRPr="00143214">
        <w:rPr>
          <w:rFonts w:ascii="Times New Roman" w:hAnsi="Times New Roman"/>
          <w:sz w:val="24"/>
          <w:szCs w:val="24"/>
        </w:rPr>
        <w:t xml:space="preserve">с предмет: </w:t>
      </w:r>
      <w:r w:rsidR="00F44298" w:rsidRPr="00143214">
        <w:rPr>
          <w:rFonts w:ascii="Times New Roman" w:hAnsi="Times New Roman"/>
          <w:sz w:val="24"/>
          <w:szCs w:val="24"/>
        </w:rPr>
        <w:t>„</w:t>
      </w:r>
      <w:r w:rsidR="006A7955" w:rsidRPr="00143214">
        <w:rPr>
          <w:rFonts w:ascii="Times New Roman" w:hAnsi="Times New Roman"/>
          <w:bCs/>
          <w:sz w:val="24"/>
          <w:szCs w:val="24"/>
        </w:rPr>
        <w:t>Ремонт на терасите на блок 1 и блок 2 в КК „Лазур“ - Несебър</w:t>
      </w:r>
      <w:r w:rsidR="00F44298" w:rsidRPr="00143214">
        <w:rPr>
          <w:rFonts w:ascii="Times New Roman" w:hAnsi="Times New Roman"/>
          <w:sz w:val="24"/>
          <w:szCs w:val="24"/>
        </w:rPr>
        <w:t>”</w:t>
      </w:r>
    </w:p>
    <w:p w:rsidR="00F44298" w:rsidRPr="00143214" w:rsidRDefault="00F44298" w:rsidP="004376EA">
      <w:pPr>
        <w:tabs>
          <w:tab w:val="left" w:pos="709"/>
          <w:tab w:val="left" w:pos="993"/>
        </w:tabs>
        <w:spacing w:after="0" w:line="320" w:lineRule="exact"/>
        <w:jc w:val="center"/>
        <w:rPr>
          <w:rFonts w:ascii="Times New Roman" w:hAnsi="Times New Roman"/>
          <w:sz w:val="24"/>
          <w:szCs w:val="24"/>
        </w:rPr>
      </w:pPr>
    </w:p>
    <w:p w:rsidR="004376EA" w:rsidRPr="00143214" w:rsidRDefault="004376EA" w:rsidP="00537CB5">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p>
    <w:p w:rsidR="00537CB5" w:rsidRPr="00143214" w:rsidRDefault="00537CB5" w:rsidP="00537CB5">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143214">
        <w:rPr>
          <w:rFonts w:ascii="Times New Roman" w:eastAsia="Times New Roman" w:hAnsi="Times New Roman"/>
          <w:bCs/>
          <w:sz w:val="24"/>
          <w:szCs w:val="24"/>
          <w:lang w:eastAsia="bg-BG"/>
        </w:rPr>
        <w:t>Днес, ...</w:t>
      </w:r>
      <w:r w:rsidR="00176DC9" w:rsidRPr="00143214">
        <w:rPr>
          <w:rFonts w:ascii="Times New Roman" w:eastAsia="Times New Roman" w:hAnsi="Times New Roman"/>
          <w:bCs/>
          <w:sz w:val="24"/>
          <w:szCs w:val="24"/>
          <w:lang w:val="en-US" w:eastAsia="bg-BG"/>
        </w:rPr>
        <w:t>......</w:t>
      </w:r>
      <w:r w:rsidRPr="00143214">
        <w:rPr>
          <w:rFonts w:ascii="Times New Roman" w:eastAsia="Times New Roman" w:hAnsi="Times New Roman"/>
          <w:bCs/>
          <w:sz w:val="24"/>
          <w:szCs w:val="24"/>
          <w:lang w:eastAsia="bg-BG"/>
        </w:rPr>
        <w:t xml:space="preserve">..... </w:t>
      </w:r>
      <w:r w:rsidRPr="00143214">
        <w:rPr>
          <w:rFonts w:ascii="Times New Roman" w:eastAsia="Times New Roman" w:hAnsi="Times New Roman"/>
          <w:bCs/>
          <w:sz w:val="24"/>
          <w:szCs w:val="24"/>
          <w:lang w:eastAsia="bg-BG"/>
        </w:rPr>
        <w:softHyphen/>
      </w:r>
      <w:r w:rsidRPr="00143214">
        <w:rPr>
          <w:rFonts w:ascii="Times New Roman" w:eastAsia="Times New Roman" w:hAnsi="Times New Roman"/>
          <w:bCs/>
          <w:sz w:val="24"/>
          <w:szCs w:val="24"/>
          <w:lang w:eastAsia="bg-BG"/>
        </w:rPr>
        <w:softHyphen/>
      </w:r>
      <w:r w:rsidRPr="00143214">
        <w:rPr>
          <w:rFonts w:ascii="Times New Roman" w:eastAsia="Times New Roman" w:hAnsi="Times New Roman"/>
          <w:bCs/>
          <w:sz w:val="24"/>
          <w:szCs w:val="24"/>
          <w:lang w:eastAsia="bg-BG"/>
        </w:rPr>
        <w:softHyphen/>
      </w:r>
      <w:r w:rsidRPr="00143214">
        <w:rPr>
          <w:rFonts w:ascii="Times New Roman" w:eastAsia="Times New Roman" w:hAnsi="Times New Roman"/>
          <w:bCs/>
          <w:sz w:val="24"/>
          <w:szCs w:val="24"/>
          <w:lang w:eastAsia="bg-BG"/>
        </w:rPr>
        <w:softHyphen/>
      </w:r>
      <w:r w:rsidRPr="00143214">
        <w:rPr>
          <w:rFonts w:ascii="Times New Roman" w:eastAsia="Times New Roman" w:hAnsi="Times New Roman"/>
          <w:bCs/>
          <w:sz w:val="24"/>
          <w:szCs w:val="24"/>
          <w:lang w:eastAsia="bg-BG"/>
        </w:rPr>
        <w:softHyphen/>
      </w:r>
      <w:r w:rsidRPr="00143214">
        <w:rPr>
          <w:rFonts w:ascii="Times New Roman" w:eastAsia="Times New Roman" w:hAnsi="Times New Roman"/>
          <w:bCs/>
          <w:sz w:val="24"/>
          <w:szCs w:val="24"/>
          <w:lang w:eastAsia="bg-BG"/>
        </w:rPr>
        <w:softHyphen/>
      </w:r>
      <w:r w:rsidRPr="00143214">
        <w:rPr>
          <w:rFonts w:ascii="Times New Roman" w:eastAsia="Times New Roman" w:hAnsi="Times New Roman"/>
          <w:bCs/>
          <w:sz w:val="24"/>
          <w:szCs w:val="24"/>
          <w:lang w:eastAsia="bg-BG"/>
        </w:rPr>
        <w:softHyphen/>
      </w:r>
      <w:r w:rsidRPr="00143214">
        <w:rPr>
          <w:rFonts w:ascii="Times New Roman" w:eastAsia="Times New Roman" w:hAnsi="Times New Roman"/>
          <w:bCs/>
          <w:sz w:val="24"/>
          <w:szCs w:val="24"/>
          <w:lang w:eastAsia="bg-BG"/>
        </w:rPr>
        <w:softHyphen/>
      </w:r>
      <w:r w:rsidRPr="00143214">
        <w:rPr>
          <w:rFonts w:ascii="Times New Roman" w:eastAsia="Times New Roman" w:hAnsi="Times New Roman"/>
          <w:bCs/>
          <w:sz w:val="24"/>
          <w:szCs w:val="24"/>
          <w:lang w:eastAsia="bg-BG"/>
        </w:rPr>
        <w:softHyphen/>
      </w:r>
      <w:r w:rsidRPr="00143214">
        <w:rPr>
          <w:rFonts w:ascii="Times New Roman" w:eastAsia="Times New Roman" w:hAnsi="Times New Roman"/>
          <w:bCs/>
          <w:sz w:val="24"/>
          <w:szCs w:val="24"/>
          <w:lang w:eastAsia="bg-BG"/>
        </w:rPr>
        <w:softHyphen/>
      </w:r>
      <w:r w:rsidRPr="00143214">
        <w:rPr>
          <w:rFonts w:ascii="Times New Roman" w:eastAsia="Times New Roman" w:hAnsi="Times New Roman"/>
          <w:bCs/>
          <w:sz w:val="24"/>
          <w:szCs w:val="24"/>
          <w:lang w:eastAsia="bg-BG"/>
        </w:rPr>
        <w:softHyphen/>
      </w:r>
      <w:r w:rsidRPr="00143214">
        <w:rPr>
          <w:rFonts w:ascii="Times New Roman" w:eastAsia="Times New Roman" w:hAnsi="Times New Roman"/>
          <w:bCs/>
          <w:sz w:val="24"/>
          <w:szCs w:val="24"/>
          <w:lang w:eastAsia="bg-BG"/>
        </w:rPr>
        <w:softHyphen/>
      </w:r>
      <w:r w:rsidRPr="00143214">
        <w:rPr>
          <w:rFonts w:ascii="Times New Roman" w:eastAsia="Times New Roman" w:hAnsi="Times New Roman"/>
          <w:bCs/>
          <w:sz w:val="24"/>
          <w:szCs w:val="24"/>
          <w:lang w:eastAsia="bg-BG"/>
        </w:rPr>
        <w:softHyphen/>
        <w:t>20</w:t>
      </w:r>
      <w:r w:rsidR="00C41E07" w:rsidRPr="00143214">
        <w:rPr>
          <w:rFonts w:ascii="Times New Roman" w:eastAsia="Times New Roman" w:hAnsi="Times New Roman"/>
          <w:bCs/>
          <w:sz w:val="24"/>
          <w:szCs w:val="24"/>
          <w:lang w:eastAsia="bg-BG"/>
        </w:rPr>
        <w:t>….</w:t>
      </w:r>
      <w:r w:rsidRPr="00143214">
        <w:rPr>
          <w:rFonts w:ascii="Times New Roman" w:eastAsia="Times New Roman" w:hAnsi="Times New Roman"/>
          <w:bCs/>
          <w:sz w:val="24"/>
          <w:szCs w:val="24"/>
          <w:lang w:eastAsia="bg-BG"/>
        </w:rPr>
        <w:t xml:space="preserve"> г., в гр</w:t>
      </w:r>
      <w:r w:rsidR="0000295B" w:rsidRPr="00143214">
        <w:rPr>
          <w:rFonts w:ascii="Times New Roman" w:eastAsia="Times New Roman" w:hAnsi="Times New Roman"/>
          <w:bCs/>
          <w:sz w:val="24"/>
          <w:szCs w:val="24"/>
          <w:lang w:eastAsia="bg-BG"/>
        </w:rPr>
        <w:t>ад</w:t>
      </w:r>
      <w:r w:rsidRPr="00143214">
        <w:rPr>
          <w:rFonts w:ascii="Times New Roman" w:eastAsia="Times New Roman" w:hAnsi="Times New Roman"/>
          <w:bCs/>
          <w:sz w:val="24"/>
          <w:szCs w:val="24"/>
          <w:lang w:eastAsia="bg-BG"/>
        </w:rPr>
        <w:t xml:space="preserve">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537CB5" w:rsidRPr="00143214" w:rsidRDefault="00537CB5" w:rsidP="00537CB5">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537CB5" w:rsidRPr="00143214" w:rsidRDefault="00537CB5" w:rsidP="00537CB5">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shd w:val="clear" w:color="auto" w:fill="FFFFFF"/>
          <w:lang w:eastAsia="bg-BG"/>
        </w:rPr>
      </w:pPr>
      <w:r w:rsidRPr="00143214">
        <w:rPr>
          <w:rFonts w:ascii="Times New Roman" w:eastAsia="Times New Roman" w:hAnsi="Times New Roman"/>
          <w:sz w:val="24"/>
          <w:szCs w:val="24"/>
          <w:shd w:val="clear" w:color="auto" w:fill="FFFFFF"/>
          <w:lang w:eastAsia="bg-BG"/>
        </w:rPr>
        <w:t xml:space="preserve">1. ДИРЕКЦИЯ „УПРАВЛЕНИЕ НА СОБСТВЕНОСТТА И СОЦИАЛНИ ДЕЙНОСТИ” (ДУССД), юридическо лице по смисъла на </w:t>
      </w:r>
      <w:r w:rsidR="00450BC5" w:rsidRPr="00143214">
        <w:rPr>
          <w:rFonts w:ascii="Times New Roman" w:eastAsia="Times New Roman" w:hAnsi="Times New Roman"/>
          <w:sz w:val="24"/>
          <w:szCs w:val="24"/>
          <w:shd w:val="clear" w:color="auto" w:fill="FFFFFF"/>
          <w:lang w:eastAsia="bg-BG"/>
        </w:rPr>
        <w:t xml:space="preserve">чл. </w:t>
      </w:r>
      <w:r w:rsidRPr="00143214">
        <w:rPr>
          <w:rFonts w:ascii="Times New Roman" w:eastAsia="Times New Roman" w:hAnsi="Times New Roman"/>
          <w:sz w:val="24"/>
          <w:szCs w:val="24"/>
          <w:shd w:val="clear" w:color="auto" w:fill="FFFFFF"/>
          <w:lang w:eastAsia="bg-BG"/>
        </w:rPr>
        <w:t>37, ал. 2 от Закона за Министерството на вътрешните работи,</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shd w:val="clear" w:color="auto" w:fill="FFFFFF"/>
          <w:lang w:eastAsia="bg-BG"/>
        </w:rPr>
        <w:t xml:space="preserve">със седалище и адрес на управление в град София, ул. „Княз Борис І” № 124, БУЛСТАТ 129010157, представлявана от </w:t>
      </w:r>
      <w:r w:rsidR="00CB7088" w:rsidRPr="00143214">
        <w:rPr>
          <w:rFonts w:ascii="Times New Roman" w:eastAsia="Times New Roman" w:hAnsi="Times New Roman"/>
          <w:sz w:val="24"/>
          <w:szCs w:val="24"/>
          <w:shd w:val="clear" w:color="auto" w:fill="FFFFFF"/>
          <w:lang w:eastAsia="bg-BG"/>
        </w:rPr>
        <w:t>Стилиян Огнянов Кротнев</w:t>
      </w:r>
      <w:r w:rsidRPr="00143214">
        <w:rPr>
          <w:rFonts w:ascii="Times New Roman" w:eastAsia="Times New Roman" w:hAnsi="Times New Roman"/>
          <w:sz w:val="24"/>
          <w:szCs w:val="24"/>
          <w:shd w:val="clear" w:color="auto" w:fill="FFFFFF"/>
          <w:lang w:eastAsia="bg-BG"/>
        </w:rPr>
        <w:t xml:space="preserve"> – директор на ДУССД, от една страна, наричан по-долу „</w:t>
      </w:r>
      <w:r w:rsidRPr="00143214">
        <w:rPr>
          <w:rFonts w:ascii="Times New Roman" w:eastAsia="Times New Roman" w:hAnsi="Times New Roman"/>
          <w:b/>
          <w:bCs/>
          <w:spacing w:val="10"/>
          <w:sz w:val="24"/>
          <w:szCs w:val="24"/>
          <w:lang w:eastAsia="bg-BG"/>
        </w:rPr>
        <w:t xml:space="preserve">Възложител”, </w:t>
      </w:r>
      <w:r w:rsidRPr="00143214">
        <w:rPr>
          <w:rFonts w:ascii="Times New Roman" w:eastAsia="Times New Roman" w:hAnsi="Times New Roman"/>
          <w:bCs/>
          <w:spacing w:val="10"/>
          <w:sz w:val="24"/>
          <w:szCs w:val="24"/>
          <w:lang w:eastAsia="bg-BG"/>
        </w:rPr>
        <w:t>и</w:t>
      </w:r>
    </w:p>
    <w:p w:rsidR="00537CB5" w:rsidRPr="00143214"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sz w:val="24"/>
          <w:szCs w:val="24"/>
          <w:shd w:val="clear" w:color="auto" w:fill="FFFFFF"/>
          <w:lang w:eastAsia="bg-BG"/>
        </w:rPr>
      </w:pPr>
    </w:p>
    <w:p w:rsidR="00537CB5" w:rsidRPr="00143214"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sz w:val="26"/>
          <w:szCs w:val="26"/>
          <w:shd w:val="clear" w:color="auto" w:fill="FFFFFF"/>
          <w:lang w:eastAsia="bg-BG"/>
        </w:rPr>
      </w:pPr>
      <w:r w:rsidRPr="00143214">
        <w:rPr>
          <w:rFonts w:ascii="Times New Roman" w:eastAsia="Times New Roman" w:hAnsi="Times New Roman"/>
          <w:sz w:val="24"/>
          <w:szCs w:val="24"/>
          <w:shd w:val="clear" w:color="auto" w:fill="FFFFFF"/>
          <w:lang w:eastAsia="bg-BG"/>
        </w:rPr>
        <w:t>2. ...............................................................................................................................................</w:t>
      </w:r>
      <w:r w:rsidRPr="00143214">
        <w:rPr>
          <w:rFonts w:ascii="Times New Roman" w:eastAsia="Times New Roman" w:hAnsi="Times New Roman"/>
          <w:sz w:val="26"/>
          <w:szCs w:val="26"/>
          <w:shd w:val="clear" w:color="auto" w:fill="FFFFFF"/>
          <w:lang w:eastAsia="bg-BG"/>
        </w:rPr>
        <w:t xml:space="preserve">..............., </w:t>
      </w:r>
    </w:p>
    <w:p w:rsidR="00537CB5" w:rsidRPr="00143214"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sz w:val="24"/>
          <w:szCs w:val="24"/>
          <w:shd w:val="clear" w:color="auto" w:fill="FFFFFF"/>
          <w:lang w:eastAsia="bg-BG"/>
        </w:rPr>
      </w:pPr>
      <w:r w:rsidRPr="00143214">
        <w:rPr>
          <w:rFonts w:ascii="Times New Roman" w:eastAsia="Times New Roman" w:hAnsi="Times New Roman"/>
          <w:sz w:val="24"/>
          <w:szCs w:val="24"/>
          <w:shd w:val="clear" w:color="auto" w:fill="FFFFFF"/>
          <w:lang w:eastAsia="bg-BG"/>
        </w:rPr>
        <w:t xml:space="preserve">със седалище и адрес на управление: ...................................................................................................., </w:t>
      </w:r>
    </w:p>
    <w:p w:rsidR="00537CB5" w:rsidRPr="00143214"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143214">
        <w:rPr>
          <w:rFonts w:ascii="Times New Roman" w:eastAsia="Times New Roman" w:hAnsi="Times New Roman"/>
          <w:sz w:val="24"/>
          <w:szCs w:val="24"/>
          <w:shd w:val="clear" w:color="auto" w:fill="FFFFFF"/>
          <w:lang w:eastAsia="bg-BG"/>
        </w:rPr>
        <w:t>ЕИК (БУЛСТАТ) ............................., представляван</w:t>
      </w:r>
      <w:r w:rsidR="004B1D0B">
        <w:rPr>
          <w:rFonts w:ascii="Times New Roman" w:eastAsia="Times New Roman" w:hAnsi="Times New Roman"/>
          <w:sz w:val="24"/>
          <w:szCs w:val="24"/>
          <w:shd w:val="clear" w:color="auto" w:fill="FFFFFF"/>
          <w:lang w:eastAsia="bg-BG"/>
        </w:rPr>
        <w:t>о</w:t>
      </w:r>
      <w:r w:rsidRPr="00143214">
        <w:rPr>
          <w:rFonts w:ascii="Times New Roman" w:eastAsia="Times New Roman" w:hAnsi="Times New Roman"/>
          <w:sz w:val="24"/>
          <w:szCs w:val="24"/>
          <w:shd w:val="clear" w:color="auto" w:fill="FFFFFF"/>
          <w:lang w:eastAsia="bg-BG"/>
        </w:rPr>
        <w:t xml:space="preserve"> от </w:t>
      </w:r>
      <w:r w:rsidRPr="00143214">
        <w:rPr>
          <w:rFonts w:ascii="Times New Roman" w:eastAsia="Times New Roman" w:hAnsi="Times New Roman"/>
          <w:sz w:val="24"/>
          <w:szCs w:val="24"/>
          <w:shd w:val="clear" w:color="auto" w:fill="FFFFFF"/>
          <w:lang w:eastAsia="bg-BG"/>
        </w:rPr>
        <w:tab/>
        <w:t>...............,</w:t>
      </w:r>
      <w:r w:rsidRPr="00143214">
        <w:rPr>
          <w:rFonts w:ascii="Times New Roman" w:eastAsia="Times New Roman" w:hAnsi="Times New Roman"/>
          <w:sz w:val="24"/>
          <w:szCs w:val="24"/>
          <w:shd w:val="clear" w:color="auto" w:fill="FFFFFF"/>
          <w:lang w:eastAsia="bg-BG"/>
        </w:rPr>
        <w:tab/>
      </w:r>
    </w:p>
    <w:p w:rsidR="00537CB5" w:rsidRPr="00143214" w:rsidRDefault="00537CB5" w:rsidP="00537CB5">
      <w:pPr>
        <w:widowControl w:val="0"/>
        <w:tabs>
          <w:tab w:val="left" w:leader="dot" w:pos="3836"/>
          <w:tab w:val="left" w:leader="dot" w:pos="4952"/>
          <w:tab w:val="right" w:leader="dot" w:pos="9022"/>
        </w:tabs>
        <w:spacing w:after="0" w:line="320" w:lineRule="exact"/>
        <w:jc w:val="both"/>
        <w:rPr>
          <w:rFonts w:ascii="Times New Roman" w:eastAsia="Times New Roman" w:hAnsi="Times New Roman"/>
          <w:sz w:val="24"/>
          <w:szCs w:val="24"/>
          <w:shd w:val="clear" w:color="auto" w:fill="FFFFFF"/>
          <w:lang w:eastAsia="bg-BG"/>
        </w:rPr>
      </w:pPr>
      <w:r w:rsidRPr="00143214">
        <w:rPr>
          <w:rFonts w:ascii="Times New Roman" w:eastAsia="Times New Roman" w:hAnsi="Times New Roman"/>
          <w:sz w:val="24"/>
          <w:szCs w:val="24"/>
          <w:shd w:val="clear" w:color="auto" w:fill="FFFFFF"/>
          <w:lang w:eastAsia="bg-BG"/>
        </w:rPr>
        <w:t xml:space="preserve">действащ в качеството си на </w:t>
      </w:r>
      <w:r w:rsidRPr="00143214">
        <w:rPr>
          <w:rFonts w:ascii="Times New Roman" w:eastAsia="Times New Roman" w:hAnsi="Times New Roman"/>
          <w:sz w:val="24"/>
          <w:szCs w:val="24"/>
          <w:shd w:val="clear" w:color="auto" w:fill="FFFFFF"/>
          <w:lang w:eastAsia="bg-BG"/>
        </w:rPr>
        <w:tab/>
        <w:t>....................., от друга страна, наричан</w:t>
      </w:r>
      <w:r w:rsidR="004B1D0B">
        <w:rPr>
          <w:rFonts w:ascii="Times New Roman" w:eastAsia="Times New Roman" w:hAnsi="Times New Roman"/>
          <w:sz w:val="24"/>
          <w:szCs w:val="24"/>
          <w:shd w:val="clear" w:color="auto" w:fill="FFFFFF"/>
          <w:lang w:eastAsia="bg-BG"/>
        </w:rPr>
        <w:t>о</w:t>
      </w:r>
      <w:r w:rsidRPr="00143214">
        <w:rPr>
          <w:rFonts w:ascii="Times New Roman" w:eastAsia="Times New Roman" w:hAnsi="Times New Roman"/>
          <w:sz w:val="24"/>
          <w:szCs w:val="24"/>
          <w:shd w:val="clear" w:color="auto" w:fill="FFFFFF"/>
          <w:lang w:eastAsia="bg-BG"/>
        </w:rPr>
        <w:t xml:space="preserve"> по-долу „</w:t>
      </w:r>
      <w:r w:rsidRPr="00143214">
        <w:rPr>
          <w:rFonts w:ascii="Times New Roman" w:eastAsia="Times New Roman" w:hAnsi="Times New Roman"/>
          <w:b/>
          <w:sz w:val="24"/>
          <w:szCs w:val="24"/>
          <w:shd w:val="clear" w:color="auto" w:fill="FFFFFF"/>
          <w:lang w:eastAsia="bg-BG"/>
        </w:rPr>
        <w:t xml:space="preserve">Изпълнител”, </w:t>
      </w:r>
      <w:r w:rsidRPr="00143214">
        <w:rPr>
          <w:rFonts w:ascii="Times New Roman" w:eastAsia="Times New Roman" w:hAnsi="Times New Roman"/>
          <w:sz w:val="24"/>
          <w:szCs w:val="24"/>
          <w:shd w:val="clear" w:color="auto" w:fill="FFFFFF"/>
          <w:lang w:eastAsia="bg-BG"/>
        </w:rPr>
        <w:t>се сключи този договор за обществена поръчка.</w:t>
      </w:r>
    </w:p>
    <w:p w:rsidR="00537CB5" w:rsidRPr="00143214" w:rsidRDefault="00537CB5" w:rsidP="00537CB5">
      <w:pPr>
        <w:spacing w:after="0" w:line="320" w:lineRule="exact"/>
        <w:jc w:val="both"/>
        <w:rPr>
          <w:rFonts w:ascii="Times New Roman" w:eastAsia="Times New Roman" w:hAnsi="Times New Roman"/>
          <w:sz w:val="24"/>
          <w:szCs w:val="24"/>
        </w:rPr>
      </w:pPr>
      <w:r w:rsidRPr="00143214">
        <w:rPr>
          <w:rFonts w:ascii="Times New Roman" w:eastAsia="Times New Roman" w:hAnsi="Times New Roman"/>
          <w:sz w:val="24"/>
          <w:szCs w:val="24"/>
        </w:rPr>
        <w:tab/>
        <w:t xml:space="preserve">Страните се споразумяха за следното: </w:t>
      </w:r>
    </w:p>
    <w:p w:rsidR="00537CB5" w:rsidRDefault="00537CB5" w:rsidP="00537CB5">
      <w:pPr>
        <w:spacing w:after="0" w:line="320" w:lineRule="exact"/>
        <w:ind w:firstLine="720"/>
        <w:jc w:val="both"/>
        <w:rPr>
          <w:rFonts w:ascii="Times New Roman" w:eastAsia="Times New Roman" w:hAnsi="Times New Roman"/>
          <w:b/>
          <w:sz w:val="24"/>
          <w:szCs w:val="24"/>
        </w:rPr>
      </w:pPr>
    </w:p>
    <w:p w:rsidR="00CB7088" w:rsidRPr="00143214" w:rsidRDefault="00CB7088" w:rsidP="00CB7088">
      <w:pPr>
        <w:widowControl w:val="0"/>
        <w:tabs>
          <w:tab w:val="left" w:pos="2953"/>
          <w:tab w:val="left" w:pos="4080"/>
        </w:tabs>
        <w:spacing w:after="0" w:line="320" w:lineRule="exact"/>
        <w:jc w:val="center"/>
        <w:rPr>
          <w:rFonts w:ascii="Times New Roman" w:eastAsia="Times New Roman" w:hAnsi="Times New Roman"/>
          <w:sz w:val="24"/>
          <w:szCs w:val="24"/>
          <w:lang w:eastAsia="bg-BG"/>
        </w:rPr>
      </w:pPr>
      <w:r w:rsidRPr="00143214">
        <w:rPr>
          <w:rFonts w:ascii="Times New Roman" w:eastAsia="Times New Roman" w:hAnsi="Times New Roman"/>
          <w:sz w:val="24"/>
          <w:szCs w:val="24"/>
          <w:lang w:val="en-US" w:eastAsia="bg-BG"/>
        </w:rPr>
        <w:t xml:space="preserve">I. </w:t>
      </w:r>
      <w:r w:rsidRPr="00143214">
        <w:rPr>
          <w:rFonts w:ascii="Times New Roman" w:eastAsia="Times New Roman" w:hAnsi="Times New Roman"/>
          <w:sz w:val="24"/>
          <w:szCs w:val="24"/>
          <w:lang w:eastAsia="bg-BG"/>
        </w:rPr>
        <w:t>ПРЕДМЕТ НА ДОГОВОРА</w:t>
      </w:r>
    </w:p>
    <w:p w:rsidR="00CB7088" w:rsidRPr="00143214" w:rsidRDefault="00CB7088" w:rsidP="00CB7088">
      <w:pPr>
        <w:widowControl w:val="0"/>
        <w:tabs>
          <w:tab w:val="left" w:pos="2953"/>
          <w:tab w:val="left" w:pos="4080"/>
        </w:tabs>
        <w:spacing w:after="0" w:line="320" w:lineRule="exact"/>
        <w:jc w:val="center"/>
        <w:rPr>
          <w:rFonts w:ascii="Times New Roman" w:eastAsia="Times New Roman" w:hAnsi="Times New Roman"/>
          <w:sz w:val="24"/>
          <w:szCs w:val="24"/>
          <w:lang w:eastAsia="bg-BG"/>
        </w:rPr>
      </w:pPr>
    </w:p>
    <w:p w:rsidR="00CB7088" w:rsidRPr="00143214" w:rsidRDefault="00633E67" w:rsidP="004819FD">
      <w:pPr>
        <w:widowControl w:val="0"/>
        <w:tabs>
          <w:tab w:val="left" w:pos="709"/>
        </w:tabs>
        <w:spacing w:after="0" w:line="320" w:lineRule="exact"/>
        <w:jc w:val="both"/>
        <w:rPr>
          <w:rFonts w:ascii="Times New Roman" w:eastAsia="Times New Roman" w:hAnsi="Times New Roman"/>
          <w:sz w:val="24"/>
          <w:szCs w:val="24"/>
          <w:lang w:val="en-US" w:eastAsia="bg-BG"/>
        </w:rPr>
      </w:pPr>
      <w:r w:rsidRPr="00143214">
        <w:rPr>
          <w:rFonts w:ascii="Times New Roman" w:eastAsia="Times New Roman" w:hAnsi="Times New Roman"/>
          <w:sz w:val="24"/>
          <w:szCs w:val="24"/>
          <w:lang w:eastAsia="bg-BG"/>
        </w:rPr>
        <w:tab/>
      </w:r>
      <w:r w:rsidR="00CB7088" w:rsidRPr="00143214">
        <w:rPr>
          <w:rFonts w:ascii="Times New Roman" w:eastAsia="Times New Roman" w:hAnsi="Times New Roman"/>
          <w:sz w:val="24"/>
          <w:szCs w:val="24"/>
          <w:lang w:eastAsia="bg-BG"/>
        </w:rPr>
        <w:t>Чл. 1. (1) Възложителят възлага, а Изпълнителят приема на свой риск да из</w:t>
      </w:r>
      <w:r w:rsidR="004819FD" w:rsidRPr="00143214">
        <w:rPr>
          <w:rFonts w:ascii="Times New Roman" w:eastAsia="Times New Roman" w:hAnsi="Times New Roman"/>
          <w:sz w:val="24"/>
          <w:szCs w:val="24"/>
          <w:lang w:eastAsia="bg-BG"/>
        </w:rPr>
        <w:t xml:space="preserve">върши строителни и монтажни работи (СМР) на </w:t>
      </w:r>
      <w:r w:rsidR="00E564DE" w:rsidRPr="00143214">
        <w:rPr>
          <w:rFonts w:ascii="Times New Roman" w:eastAsia="Times New Roman" w:hAnsi="Times New Roman"/>
          <w:bCs/>
          <w:sz w:val="24"/>
          <w:szCs w:val="24"/>
          <w:lang w:eastAsia="bg-BG"/>
        </w:rPr>
        <w:t>терасите на блок 1 и блок 2 в КК „Лазур“ - Несебър</w:t>
      </w:r>
      <w:r w:rsidR="00E564DE" w:rsidRPr="00143214">
        <w:rPr>
          <w:rFonts w:ascii="Times New Roman" w:eastAsia="Times New Roman" w:hAnsi="Times New Roman"/>
          <w:sz w:val="24"/>
          <w:szCs w:val="24"/>
          <w:lang w:eastAsia="bg-BG"/>
        </w:rPr>
        <w:t xml:space="preserve"> </w:t>
      </w:r>
      <w:r w:rsidR="00CB7088" w:rsidRPr="00143214">
        <w:rPr>
          <w:rFonts w:ascii="Times New Roman" w:eastAsia="Times New Roman" w:hAnsi="Times New Roman"/>
          <w:sz w:val="24"/>
          <w:szCs w:val="24"/>
          <w:lang w:eastAsia="bg-BG"/>
        </w:rPr>
        <w:t>”</w:t>
      </w:r>
      <w:r w:rsidR="004819FD" w:rsidRPr="00143214">
        <w:rPr>
          <w:rFonts w:ascii="Times New Roman" w:eastAsia="Times New Roman" w:hAnsi="Times New Roman"/>
          <w:sz w:val="24"/>
          <w:szCs w:val="24"/>
          <w:lang w:eastAsia="bg-BG"/>
        </w:rPr>
        <w:t xml:space="preserve"> с адрес: област Бургас, община Несебър, гр. Несебър, кв.</w:t>
      </w:r>
      <w:r w:rsidR="004819FD" w:rsidRPr="00143214">
        <w:rPr>
          <w:rFonts w:ascii="Times New Roman" w:eastAsia="Times New Roman" w:hAnsi="Times New Roman"/>
          <w:bCs/>
          <w:sz w:val="24"/>
          <w:szCs w:val="24"/>
          <w:lang w:eastAsia="bg-BG"/>
        </w:rPr>
        <w:t xml:space="preserve"> „Перла” № 44, </w:t>
      </w:r>
      <w:r w:rsidR="00CB7088" w:rsidRPr="00143214">
        <w:rPr>
          <w:rFonts w:ascii="Times New Roman" w:eastAsia="Times New Roman" w:hAnsi="Times New Roman"/>
          <w:sz w:val="24"/>
          <w:szCs w:val="24"/>
          <w:lang w:eastAsia="bg-BG"/>
        </w:rPr>
        <w:t>съгласно количества</w:t>
      </w:r>
      <w:r w:rsidR="004819FD" w:rsidRPr="00143214">
        <w:rPr>
          <w:rFonts w:ascii="Times New Roman" w:eastAsia="Times New Roman" w:hAnsi="Times New Roman"/>
          <w:sz w:val="24"/>
          <w:szCs w:val="24"/>
          <w:lang w:eastAsia="bg-BG"/>
        </w:rPr>
        <w:t xml:space="preserve">, </w:t>
      </w:r>
      <w:r w:rsidR="00CB7088" w:rsidRPr="00143214">
        <w:rPr>
          <w:rFonts w:ascii="Times New Roman" w:eastAsia="Times New Roman" w:hAnsi="Times New Roman"/>
          <w:sz w:val="24"/>
          <w:szCs w:val="24"/>
          <w:lang w:eastAsia="bg-BG"/>
        </w:rPr>
        <w:t xml:space="preserve">видове </w:t>
      </w:r>
      <w:r w:rsidR="004819FD" w:rsidRPr="00143214">
        <w:rPr>
          <w:rFonts w:ascii="Times New Roman" w:eastAsia="Times New Roman" w:hAnsi="Times New Roman"/>
          <w:sz w:val="24"/>
          <w:szCs w:val="24"/>
          <w:lang w:eastAsia="bg-BG"/>
        </w:rPr>
        <w:t>и единични цени по</w:t>
      </w:r>
      <w:r w:rsidR="00CB7088" w:rsidRPr="00143214">
        <w:rPr>
          <w:rFonts w:ascii="Times New Roman" w:eastAsia="Times New Roman" w:hAnsi="Times New Roman"/>
          <w:sz w:val="24"/>
          <w:szCs w:val="24"/>
          <w:lang w:eastAsia="bg-BG"/>
        </w:rPr>
        <w:t>сочени в количествено-стойностн</w:t>
      </w:r>
      <w:r w:rsidR="004B1D0B">
        <w:rPr>
          <w:rFonts w:ascii="Times New Roman" w:eastAsia="Times New Roman" w:hAnsi="Times New Roman"/>
          <w:sz w:val="24"/>
          <w:szCs w:val="24"/>
          <w:lang w:eastAsia="bg-BG"/>
        </w:rPr>
        <w:t>ата</w:t>
      </w:r>
      <w:r w:rsidR="003B1B0A" w:rsidRPr="00143214">
        <w:rPr>
          <w:rFonts w:ascii="Times New Roman" w:eastAsia="Times New Roman" w:hAnsi="Times New Roman"/>
          <w:sz w:val="24"/>
          <w:szCs w:val="24"/>
          <w:lang w:eastAsia="bg-BG"/>
        </w:rPr>
        <w:t xml:space="preserve"> сметк</w:t>
      </w:r>
      <w:r w:rsidR="004B1D0B">
        <w:rPr>
          <w:rFonts w:ascii="Times New Roman" w:eastAsia="Times New Roman" w:hAnsi="Times New Roman"/>
          <w:sz w:val="24"/>
          <w:szCs w:val="24"/>
          <w:lang w:eastAsia="bg-BG"/>
        </w:rPr>
        <w:t>а</w:t>
      </w:r>
      <w:r w:rsidR="003B1B0A" w:rsidRPr="00143214">
        <w:rPr>
          <w:rFonts w:ascii="Times New Roman" w:eastAsia="Times New Roman" w:hAnsi="Times New Roman"/>
          <w:sz w:val="24"/>
          <w:szCs w:val="24"/>
          <w:lang w:eastAsia="bg-BG"/>
        </w:rPr>
        <w:t xml:space="preserve">  – Приложение № 1 и съгласно условията на техническата спецификация - Приложение № 2, техническото си предложение - Приложение № 3 и ценовото си предложение - Приложение № 4, </w:t>
      </w:r>
      <w:r w:rsidR="00CB7088" w:rsidRPr="00143214">
        <w:rPr>
          <w:rFonts w:ascii="Times New Roman" w:eastAsia="Times New Roman" w:hAnsi="Times New Roman"/>
          <w:sz w:val="24"/>
          <w:szCs w:val="24"/>
          <w:lang w:eastAsia="bg-BG"/>
        </w:rPr>
        <w:t>неразделн</w:t>
      </w:r>
      <w:r w:rsidR="003B1B0A" w:rsidRPr="00143214">
        <w:rPr>
          <w:rFonts w:ascii="Times New Roman" w:eastAsia="Times New Roman" w:hAnsi="Times New Roman"/>
          <w:sz w:val="24"/>
          <w:szCs w:val="24"/>
          <w:lang w:eastAsia="bg-BG"/>
        </w:rPr>
        <w:t>и</w:t>
      </w:r>
      <w:r w:rsidR="00CB7088" w:rsidRPr="00143214">
        <w:rPr>
          <w:rFonts w:ascii="Times New Roman" w:eastAsia="Times New Roman" w:hAnsi="Times New Roman"/>
          <w:sz w:val="24"/>
          <w:szCs w:val="24"/>
          <w:lang w:eastAsia="bg-BG"/>
        </w:rPr>
        <w:t xml:space="preserve"> част</w:t>
      </w:r>
      <w:r w:rsidR="003B1B0A" w:rsidRPr="00143214">
        <w:rPr>
          <w:rFonts w:ascii="Times New Roman" w:eastAsia="Times New Roman" w:hAnsi="Times New Roman"/>
          <w:sz w:val="24"/>
          <w:szCs w:val="24"/>
          <w:lang w:eastAsia="bg-BG"/>
        </w:rPr>
        <w:t>и</w:t>
      </w:r>
      <w:r w:rsidR="00CB7088" w:rsidRPr="00143214">
        <w:rPr>
          <w:rFonts w:ascii="Times New Roman" w:eastAsia="Times New Roman" w:hAnsi="Times New Roman"/>
          <w:sz w:val="24"/>
          <w:szCs w:val="24"/>
          <w:lang w:eastAsia="bg-BG"/>
        </w:rPr>
        <w:t xml:space="preserve"> от този договор.</w:t>
      </w:r>
    </w:p>
    <w:p w:rsidR="00CB7088" w:rsidRPr="00143214" w:rsidRDefault="004819FD" w:rsidP="004819FD">
      <w:pPr>
        <w:widowControl w:val="0"/>
        <w:tabs>
          <w:tab w:val="left" w:pos="709"/>
          <w:tab w:val="left" w:pos="1080"/>
        </w:tabs>
        <w:spacing w:after="0" w:line="320" w:lineRule="exact"/>
        <w:ind w:firstLine="709"/>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Ремонтът на о</w:t>
      </w:r>
      <w:r w:rsidR="00CB7088" w:rsidRPr="00143214">
        <w:rPr>
          <w:rFonts w:ascii="Times New Roman" w:eastAsia="Times New Roman" w:hAnsi="Times New Roman"/>
          <w:sz w:val="24"/>
          <w:szCs w:val="24"/>
          <w:lang w:eastAsia="bg-BG"/>
        </w:rPr>
        <w:t>бект</w:t>
      </w:r>
      <w:r w:rsidRPr="00143214">
        <w:rPr>
          <w:rFonts w:ascii="Times New Roman" w:eastAsia="Times New Roman" w:hAnsi="Times New Roman"/>
          <w:sz w:val="24"/>
          <w:szCs w:val="24"/>
          <w:lang w:eastAsia="bg-BG"/>
        </w:rPr>
        <w:t>а</w:t>
      </w:r>
      <w:r w:rsidR="00CB7088" w:rsidRPr="00143214">
        <w:rPr>
          <w:rFonts w:ascii="Times New Roman" w:eastAsia="Times New Roman" w:hAnsi="Times New Roman"/>
          <w:sz w:val="24"/>
          <w:szCs w:val="24"/>
          <w:lang w:eastAsia="bg-BG"/>
        </w:rPr>
        <w:t xml:space="preserve"> е приравнен към </w:t>
      </w:r>
      <w:r w:rsidR="00B572B9" w:rsidRPr="00143214">
        <w:rPr>
          <w:rFonts w:ascii="Times New Roman" w:hAnsi="Times New Roman"/>
          <w:sz w:val="24"/>
          <w:szCs w:val="24"/>
          <w:lang w:eastAsia="bg-BG"/>
        </w:rPr>
        <w:t xml:space="preserve">пета категория, съгласно чл. 137, ал. 1, т. 5 от Закона за устройство на територията и чл. </w:t>
      </w:r>
      <w:r w:rsidR="00BF5FB2">
        <w:rPr>
          <w:rFonts w:ascii="Times New Roman" w:hAnsi="Times New Roman"/>
          <w:sz w:val="24"/>
          <w:szCs w:val="24"/>
          <w:lang w:eastAsia="bg-BG"/>
        </w:rPr>
        <w:t>10-11</w:t>
      </w:r>
      <w:r w:rsidR="00B572B9" w:rsidRPr="00143214">
        <w:rPr>
          <w:rFonts w:ascii="Times New Roman" w:hAnsi="Times New Roman"/>
          <w:sz w:val="24"/>
          <w:szCs w:val="24"/>
          <w:lang w:val="en-US" w:eastAsia="bg-BG"/>
        </w:rPr>
        <w:t xml:space="preserve"> </w:t>
      </w:r>
      <w:r w:rsidR="00B572B9" w:rsidRPr="00143214">
        <w:rPr>
          <w:rFonts w:ascii="Times New Roman" w:hAnsi="Times New Roman"/>
          <w:sz w:val="24"/>
          <w:szCs w:val="24"/>
          <w:lang w:eastAsia="bg-BG"/>
        </w:rPr>
        <w:t>от Наредба № 1/30.07.2003г. на МРРБ за номенклатурата на видовете строежи</w:t>
      </w:r>
      <w:r w:rsidR="00CB7088" w:rsidRPr="00143214">
        <w:rPr>
          <w:rFonts w:ascii="Times New Roman" w:eastAsia="Times New Roman" w:hAnsi="Times New Roman"/>
          <w:sz w:val="24"/>
          <w:szCs w:val="24"/>
          <w:lang w:val="en-US" w:eastAsia="bg-BG"/>
        </w:rPr>
        <w:t>.</w:t>
      </w:r>
    </w:p>
    <w:p w:rsidR="00CB7088" w:rsidRPr="00143214" w:rsidRDefault="00814490" w:rsidP="004819FD">
      <w:pPr>
        <w:widowControl w:val="0"/>
        <w:tabs>
          <w:tab w:val="left" w:pos="709"/>
        </w:tabs>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bCs/>
          <w:spacing w:val="10"/>
          <w:sz w:val="24"/>
          <w:szCs w:val="24"/>
          <w:lang w:val="en-US" w:eastAsia="bg-BG"/>
        </w:rPr>
        <w:t>(2</w:t>
      </w:r>
      <w:r w:rsidR="00CB7088" w:rsidRPr="00143214">
        <w:rPr>
          <w:rFonts w:ascii="Times New Roman" w:eastAsia="Times New Roman" w:hAnsi="Times New Roman"/>
          <w:bCs/>
          <w:spacing w:val="10"/>
          <w:sz w:val="24"/>
          <w:szCs w:val="24"/>
          <w:lang w:val="en-US" w:eastAsia="bg-BG"/>
        </w:rPr>
        <w:t>)</w:t>
      </w:r>
      <w:r w:rsidR="00CB7088" w:rsidRPr="00143214">
        <w:rPr>
          <w:rFonts w:ascii="Times New Roman" w:eastAsia="Times New Roman" w:hAnsi="Times New Roman"/>
          <w:b/>
          <w:bCs/>
          <w:spacing w:val="10"/>
          <w:sz w:val="24"/>
          <w:szCs w:val="24"/>
          <w:lang w:val="en-US" w:eastAsia="bg-BG"/>
        </w:rPr>
        <w:t xml:space="preserve"> </w:t>
      </w:r>
      <w:r w:rsidR="00CB7088" w:rsidRPr="00143214">
        <w:rPr>
          <w:rFonts w:ascii="Times New Roman" w:eastAsia="Times New Roman" w:hAnsi="Times New Roman"/>
          <w:bCs/>
          <w:spacing w:val="10"/>
          <w:sz w:val="24"/>
          <w:szCs w:val="24"/>
          <w:lang w:eastAsia="bg-BG"/>
        </w:rPr>
        <w:t xml:space="preserve">Възложителят </w:t>
      </w:r>
      <w:r w:rsidR="00CB7088" w:rsidRPr="00143214">
        <w:rPr>
          <w:rFonts w:ascii="Times New Roman" w:eastAsia="Times New Roman" w:hAnsi="Times New Roman"/>
          <w:sz w:val="24"/>
          <w:szCs w:val="24"/>
          <w:lang w:eastAsia="bg-BG"/>
        </w:rPr>
        <w:t xml:space="preserve">се задължава да създаде на </w:t>
      </w:r>
      <w:r w:rsidR="00CB7088" w:rsidRPr="00143214">
        <w:rPr>
          <w:rFonts w:ascii="Times New Roman" w:eastAsia="Times New Roman" w:hAnsi="Times New Roman"/>
          <w:bCs/>
          <w:spacing w:val="10"/>
          <w:sz w:val="24"/>
          <w:szCs w:val="24"/>
          <w:lang w:eastAsia="bg-BG"/>
        </w:rPr>
        <w:t xml:space="preserve">Изпълнителя </w:t>
      </w:r>
      <w:r w:rsidR="00CB7088" w:rsidRPr="00143214">
        <w:rPr>
          <w:rFonts w:ascii="Times New Roman" w:eastAsia="Times New Roman" w:hAnsi="Times New Roman"/>
          <w:sz w:val="24"/>
          <w:szCs w:val="24"/>
          <w:lang w:eastAsia="bg-BG"/>
        </w:rPr>
        <w:t xml:space="preserve">необходимите условия за изпълнение на </w:t>
      </w:r>
      <w:r w:rsidRPr="00143214">
        <w:rPr>
          <w:rFonts w:ascii="Times New Roman" w:eastAsia="Times New Roman" w:hAnsi="Times New Roman"/>
          <w:sz w:val="24"/>
          <w:szCs w:val="24"/>
          <w:lang w:eastAsia="bg-BG"/>
        </w:rPr>
        <w:t>СМР</w:t>
      </w:r>
      <w:r w:rsidR="00CB7088" w:rsidRPr="00143214">
        <w:rPr>
          <w:rFonts w:ascii="Times New Roman" w:eastAsia="Times New Roman" w:hAnsi="Times New Roman"/>
          <w:sz w:val="24"/>
          <w:szCs w:val="24"/>
          <w:lang w:eastAsia="bg-BG"/>
        </w:rPr>
        <w:t xml:space="preserve"> съгласно този договор и изискванията на нормативните актове, както и да му заплати възнаграждение за извършената работа, при условията и в сроковете, уговорени в този договор.</w:t>
      </w:r>
    </w:p>
    <w:p w:rsidR="00FA24C0" w:rsidRPr="00143214" w:rsidRDefault="00FA24C0" w:rsidP="00FA24C0">
      <w:pPr>
        <w:widowControl w:val="0"/>
        <w:tabs>
          <w:tab w:val="left" w:pos="0"/>
        </w:tabs>
        <w:spacing w:after="0" w:line="320" w:lineRule="exact"/>
        <w:jc w:val="center"/>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lastRenderedPageBreak/>
        <w:t>ІІ. СРОК ЗА ИЗПЪЛНЕНИЕ НА ПОРЪЧКАТА. ПРИЕМАНЕ НА РАБОТАТА</w:t>
      </w:r>
    </w:p>
    <w:p w:rsidR="00FA24C0" w:rsidRPr="00143214" w:rsidRDefault="00FA24C0" w:rsidP="00FA24C0">
      <w:pPr>
        <w:widowControl w:val="0"/>
        <w:tabs>
          <w:tab w:val="left" w:pos="0"/>
        </w:tabs>
        <w:spacing w:after="0" w:line="320" w:lineRule="exact"/>
        <w:jc w:val="center"/>
        <w:rPr>
          <w:rFonts w:ascii="Times New Roman" w:eastAsia="Times New Roman" w:hAnsi="Times New Roman"/>
          <w:sz w:val="24"/>
          <w:szCs w:val="24"/>
          <w:lang w:eastAsia="bg-BG"/>
        </w:rPr>
      </w:pPr>
    </w:p>
    <w:p w:rsidR="00FA24C0" w:rsidRPr="00143214" w:rsidRDefault="00FA24C0" w:rsidP="00FA24C0">
      <w:pPr>
        <w:widowControl w:val="0"/>
        <w:tabs>
          <w:tab w:val="left" w:pos="720"/>
        </w:tabs>
        <w:spacing w:after="0" w:line="320" w:lineRule="exact"/>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ab/>
        <w:t>Чл. 2. (1) Срокът за изпълнение на СМР е ....... (</w:t>
      </w:r>
      <w:r w:rsidR="002E7461" w:rsidRPr="00143214">
        <w:rPr>
          <w:rFonts w:ascii="Times New Roman" w:eastAsia="Times New Roman" w:hAnsi="Times New Roman"/>
          <w:sz w:val="24"/>
          <w:szCs w:val="24"/>
          <w:lang w:eastAsia="bg-BG"/>
        </w:rPr>
        <w:t xml:space="preserve">словом: </w:t>
      </w:r>
      <w:r w:rsidRPr="00143214">
        <w:rPr>
          <w:rFonts w:ascii="Times New Roman" w:eastAsia="Times New Roman" w:hAnsi="Times New Roman"/>
          <w:sz w:val="24"/>
          <w:szCs w:val="24"/>
          <w:lang w:eastAsia="bg-BG"/>
        </w:rPr>
        <w:t>............) календарни дни от датата на подписване на двустранен протокол, с който Възложителят предава на Изпълнителя обекта за извършване на СМР и му предоставя достъп, съгласно ал. 2.</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 xml:space="preserve">Сроковете за извършване на СМР са посочени в Приложение № </w:t>
      </w:r>
      <w:r w:rsidR="00F30EC4" w:rsidRPr="00143214">
        <w:rPr>
          <w:rFonts w:ascii="Times New Roman" w:eastAsia="Times New Roman" w:hAnsi="Times New Roman"/>
          <w:sz w:val="24"/>
          <w:szCs w:val="24"/>
          <w:lang w:eastAsia="bg-BG"/>
        </w:rPr>
        <w:t>5</w:t>
      </w:r>
      <w:r w:rsidRPr="00143214">
        <w:rPr>
          <w:rFonts w:ascii="Times New Roman" w:eastAsia="Times New Roman" w:hAnsi="Times New Roman"/>
          <w:sz w:val="24"/>
          <w:szCs w:val="24"/>
          <w:lang w:eastAsia="bg-BG"/>
        </w:rPr>
        <w:t xml:space="preserve"> към този договор - График за извършване на СМР, неразделна част от договора.</w:t>
      </w:r>
    </w:p>
    <w:p w:rsidR="00FA24C0"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(2) За изпълнение на СМР, Възложителят е длъжен да осигури достъп до обекта на персонала на Изпълнителя при спазване на изискванията, установени за работа и достъп в обекти в системата на Министерството на вътрешните работи.</w:t>
      </w:r>
    </w:p>
    <w:p w:rsidR="00093487" w:rsidRPr="00143214" w:rsidRDefault="00093487" w:rsidP="00FA24C0">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(3) Изпълнението по договора е отложено и започва при осигурено финансиране, за което обстоятелство Изпълнителят ще бъде уведомен писмено от Възложителя.</w:t>
      </w:r>
    </w:p>
    <w:p w:rsidR="00FA24C0" w:rsidRPr="00143214" w:rsidRDefault="00FA24C0" w:rsidP="00FA24C0">
      <w:pPr>
        <w:spacing w:after="0" w:line="320" w:lineRule="exac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rPr>
        <w:t xml:space="preserve">Чл. 3. (1) </w:t>
      </w:r>
      <w:r w:rsidRPr="00143214">
        <w:rPr>
          <w:rFonts w:ascii="Times New Roman" w:eastAsia="Times New Roman" w:hAnsi="Times New Roman"/>
          <w:sz w:val="24"/>
          <w:szCs w:val="24"/>
          <w:lang w:val="en-US"/>
        </w:rPr>
        <w:t xml:space="preserve">Предаването и приемането на документите за изпълнените СМР се извършва в деловодството на ДУССД.  </w:t>
      </w:r>
    </w:p>
    <w:p w:rsidR="00FA24C0" w:rsidRPr="00143214" w:rsidRDefault="00FA24C0" w:rsidP="00FA24C0">
      <w:pPr>
        <w:spacing w:after="0" w:line="320" w:lineRule="exac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lang w:val="en-US"/>
        </w:rPr>
        <w:t>(2) Предаването и приемането на изпълнените СМР се изв</w:t>
      </w:r>
      <w:r w:rsidR="00BC08C7" w:rsidRPr="00143214">
        <w:rPr>
          <w:rFonts w:ascii="Times New Roman" w:eastAsia="Times New Roman" w:hAnsi="Times New Roman"/>
          <w:sz w:val="24"/>
          <w:szCs w:val="24"/>
          <w:lang w:val="en-US"/>
        </w:rPr>
        <w:t>ършва с подписване на  двустранен</w:t>
      </w:r>
      <w:r w:rsidRPr="00143214">
        <w:rPr>
          <w:rFonts w:ascii="Times New Roman" w:eastAsia="Times New Roman" w:hAnsi="Times New Roman"/>
          <w:sz w:val="24"/>
          <w:szCs w:val="24"/>
          <w:lang w:val="en-US"/>
        </w:rPr>
        <w:t xml:space="preserve"> </w:t>
      </w:r>
      <w:r w:rsidR="00BC08C7" w:rsidRPr="00143214">
        <w:rPr>
          <w:rFonts w:ascii="Times New Roman" w:eastAsia="Times New Roman" w:hAnsi="Times New Roman"/>
          <w:sz w:val="24"/>
          <w:szCs w:val="24"/>
          <w:lang w:val="en-US"/>
        </w:rPr>
        <w:t>протокол</w:t>
      </w:r>
      <w:r w:rsidRPr="00143214">
        <w:rPr>
          <w:rFonts w:ascii="Times New Roman" w:eastAsia="Times New Roman" w:hAnsi="Times New Roman"/>
          <w:sz w:val="24"/>
          <w:szCs w:val="24"/>
          <w:lang w:val="en-US"/>
        </w:rPr>
        <w:t xml:space="preserve"> образец 19, окомплектован с протоколи, сертификати и други документи удостоверяващи изпълнението на СМР.</w:t>
      </w:r>
    </w:p>
    <w:p w:rsidR="00FA24C0" w:rsidRPr="00143214" w:rsidRDefault="00FA24C0" w:rsidP="00FA24C0">
      <w:pPr>
        <w:spacing w:after="0" w:line="320" w:lineRule="exact"/>
        <w:ind w:firstLine="708"/>
        <w:jc w:val="both"/>
        <w:rPr>
          <w:rFonts w:ascii="Times New Roman" w:eastAsia="Times New Roman" w:hAnsi="Times New Roman"/>
          <w:i/>
          <w:sz w:val="24"/>
          <w:szCs w:val="24"/>
        </w:rPr>
      </w:pPr>
      <w:r w:rsidRPr="00143214">
        <w:rPr>
          <w:rFonts w:ascii="Times New Roman" w:eastAsia="Times New Roman" w:hAnsi="Times New Roman"/>
          <w:sz w:val="24"/>
          <w:szCs w:val="24"/>
        </w:rPr>
        <w:t>(3) Когато при приемане на СМР се констатират недостатъци, се подписва двустранен констативен протокол, в който те се отразяват.  В констативния протокол се посочват срокове за отстраняване на констатираните недостатъци, като тези срокове не се отразяват на срока по чл. 2, ал. 1 от договора.</w:t>
      </w:r>
    </w:p>
    <w:p w:rsidR="00FA24C0" w:rsidRPr="00143214" w:rsidRDefault="00FA24C0" w:rsidP="00FA24C0">
      <w:pPr>
        <w:spacing w:after="0" w:line="320" w:lineRule="exact"/>
        <w:ind w:firstLine="720"/>
        <w:jc w:val="both"/>
        <w:rPr>
          <w:rFonts w:ascii="Times New Roman" w:eastAsia="Times New Roman" w:hAnsi="Times New Roman"/>
          <w:sz w:val="24"/>
          <w:szCs w:val="24"/>
        </w:rPr>
      </w:pPr>
      <w:r w:rsidRPr="00143214">
        <w:rPr>
          <w:rFonts w:ascii="Times New Roman" w:eastAsia="Times New Roman" w:hAnsi="Times New Roman"/>
          <w:sz w:val="24"/>
          <w:szCs w:val="24"/>
        </w:rPr>
        <w:t>(4) При окончателно завършване на работата по този договор страните подписват двустранен приемателно-предавателен протокол, в който се описва извършената работа, качество на извършената работа и вложените материали, нали</w:t>
      </w:r>
      <w:r w:rsidRPr="00143214">
        <w:rPr>
          <w:rFonts w:ascii="Times New Roman" w:eastAsia="Times New Roman" w:hAnsi="Times New Roman"/>
          <w:sz w:val="24"/>
          <w:szCs w:val="24"/>
        </w:rPr>
        <w:softHyphen/>
        <w:t xml:space="preserve">чие на недостатъци, както и дали е спазен срокът за изпълнение на СМР. </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(5) Възложителят има право да откаже да приеме работата или отделни части от нея, ако открие съществени недостатъци. Недостатъците се отстраняват от Изпълнителя за негова сметка.</w:t>
      </w:r>
    </w:p>
    <w:p w:rsidR="00FA24C0" w:rsidRDefault="00FA24C0" w:rsidP="00FA24C0">
      <w:pPr>
        <w:spacing w:after="0" w:line="320" w:lineRule="exact"/>
        <w:ind w:firstLine="708"/>
        <w:jc w:val="both"/>
        <w:rPr>
          <w:rFonts w:ascii="Times New Roman" w:eastAsia="Times New Roman" w:hAnsi="Times New Roman"/>
          <w:sz w:val="24"/>
          <w:szCs w:val="24"/>
        </w:rPr>
      </w:pPr>
    </w:p>
    <w:p w:rsidR="009220EB" w:rsidRPr="00143214" w:rsidRDefault="009220EB" w:rsidP="00FA24C0">
      <w:pPr>
        <w:spacing w:after="0" w:line="320" w:lineRule="exact"/>
        <w:ind w:firstLine="708"/>
        <w:jc w:val="both"/>
        <w:rPr>
          <w:rFonts w:ascii="Times New Roman" w:eastAsia="Times New Roman" w:hAnsi="Times New Roman"/>
          <w:sz w:val="24"/>
          <w:szCs w:val="24"/>
        </w:rPr>
      </w:pPr>
    </w:p>
    <w:p w:rsidR="00FA24C0" w:rsidRPr="00143214" w:rsidRDefault="00FA24C0" w:rsidP="00FA24C0">
      <w:pPr>
        <w:spacing w:after="0" w:line="320" w:lineRule="exact"/>
        <w:jc w:val="center"/>
        <w:rPr>
          <w:rFonts w:ascii="Times New Roman" w:eastAsia="Times New Roman" w:hAnsi="Times New Roman"/>
          <w:sz w:val="24"/>
          <w:szCs w:val="24"/>
        </w:rPr>
      </w:pPr>
      <w:r w:rsidRPr="00143214">
        <w:rPr>
          <w:rFonts w:ascii="Times New Roman" w:eastAsia="Times New Roman" w:hAnsi="Times New Roman"/>
          <w:sz w:val="24"/>
          <w:szCs w:val="24"/>
        </w:rPr>
        <w:t>ІІІ. ПРАВА И ЗАДЪЛЖЕНИЯ НА ИЗПЪЛНИТЕЛЯ</w:t>
      </w:r>
    </w:p>
    <w:p w:rsidR="00FA24C0" w:rsidRPr="00143214" w:rsidRDefault="00FA24C0" w:rsidP="00FA24C0">
      <w:pPr>
        <w:spacing w:after="0" w:line="320" w:lineRule="exact"/>
        <w:rPr>
          <w:rFonts w:ascii="Times New Roman" w:eastAsia="Times New Roman" w:hAnsi="Times New Roman"/>
          <w:sz w:val="24"/>
          <w:szCs w:val="24"/>
        </w:rPr>
      </w:pPr>
    </w:p>
    <w:p w:rsidR="00FA24C0" w:rsidRPr="00143214" w:rsidRDefault="00FA24C0" w:rsidP="00FA24C0">
      <w:pPr>
        <w:spacing w:after="0" w:line="320" w:lineRule="exact"/>
        <w:ind w:firstLine="720"/>
        <w:jc w:val="both"/>
        <w:rPr>
          <w:rFonts w:ascii="Times New Roman" w:eastAsia="Times New Roman" w:hAnsi="Times New Roman"/>
          <w:sz w:val="24"/>
          <w:szCs w:val="24"/>
        </w:rPr>
      </w:pPr>
      <w:r w:rsidRPr="00143214">
        <w:rPr>
          <w:rFonts w:ascii="Times New Roman" w:eastAsia="Times New Roman" w:hAnsi="Times New Roman"/>
          <w:sz w:val="24"/>
          <w:szCs w:val="24"/>
        </w:rPr>
        <w:t xml:space="preserve">Чл. 4. Изпълнителят е длъжен да извърши СМР в срока по чл. 2, ал. 1 с грижата на добър търговец, като спазва изискванията на строителните, техническите и технологичните правила и нормативи за съответните дейности. </w:t>
      </w:r>
    </w:p>
    <w:p w:rsidR="00FA24C0" w:rsidRPr="00143214" w:rsidRDefault="00FA24C0" w:rsidP="00FA24C0">
      <w:pPr>
        <w:widowControl w:val="0"/>
        <w:spacing w:after="0" w:line="320" w:lineRule="exact"/>
        <w:ind w:firstLine="708"/>
        <w:jc w:val="both"/>
        <w:rPr>
          <w:rFonts w:ascii="Times New Roman" w:eastAsia="Times New Roman" w:hAnsi="Times New Roman"/>
          <w:bCs/>
          <w:spacing w:val="10"/>
          <w:sz w:val="24"/>
          <w:szCs w:val="24"/>
          <w:lang w:eastAsia="bg-BG"/>
        </w:rPr>
      </w:pPr>
      <w:r w:rsidRPr="00143214">
        <w:rPr>
          <w:rFonts w:ascii="Times New Roman" w:eastAsia="Times New Roman" w:hAnsi="Times New Roman"/>
          <w:sz w:val="24"/>
          <w:szCs w:val="24"/>
          <w:lang w:eastAsia="bg-BG"/>
        </w:rPr>
        <w:t>Чл. 5. (1) Осигуряването на материали, детайли, как</w:t>
      </w:r>
      <w:r w:rsidRPr="00143214">
        <w:rPr>
          <w:rFonts w:ascii="Times New Roman" w:eastAsia="Times New Roman" w:hAnsi="Times New Roman"/>
          <w:sz w:val="24"/>
          <w:szCs w:val="24"/>
          <w:lang w:eastAsia="bg-BG"/>
        </w:rPr>
        <w:softHyphen/>
        <w:t xml:space="preserve">то и всичко друго необходимо за СМР, в това число работна ръка, вид и брой техника съгласно изготвения график за изпълнение на обекта, е задължение на </w:t>
      </w:r>
      <w:r w:rsidRPr="00143214">
        <w:rPr>
          <w:rFonts w:ascii="Times New Roman" w:eastAsia="Times New Roman" w:hAnsi="Times New Roman"/>
          <w:bCs/>
          <w:spacing w:val="10"/>
          <w:sz w:val="24"/>
          <w:szCs w:val="24"/>
          <w:lang w:eastAsia="bg-BG"/>
        </w:rPr>
        <w:t>Изпълнителя.</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(2) Изпълнителят е длъжен да извърши качествено СМР и да влага материали и строителни изделия, отговарящи на техническите изисквания към строителните продукти, съгласно Наредба № РД-02-20-1 от 5 февруари 2015 г. за условията и реда за влагане на строителни продукти в строежите на Република България (Обн. ДВ. бр.14 от 20 Февруари 2015г.</w:t>
      </w:r>
      <w:r w:rsidRPr="00143214">
        <w:rPr>
          <w:rFonts w:ascii="Times New Roman" w:eastAsia="Times New Roman" w:hAnsi="Times New Roman"/>
          <w:sz w:val="26"/>
          <w:szCs w:val="26"/>
          <w:lang w:eastAsia="bg-BG"/>
        </w:rPr>
        <w:t xml:space="preserve"> </w:t>
      </w:r>
      <w:r w:rsidRPr="00143214">
        <w:rPr>
          <w:rFonts w:ascii="Times New Roman" w:eastAsia="Times New Roman" w:hAnsi="Times New Roman"/>
          <w:bCs/>
          <w:sz w:val="24"/>
          <w:szCs w:val="24"/>
          <w:lang w:eastAsia="bg-BG"/>
        </w:rPr>
        <w:t>изм. и доп. ДВ. бр.18 от 8 Март 2016г.</w:t>
      </w:r>
      <w:r w:rsidR="00AE03E2" w:rsidRPr="00143214">
        <w:rPr>
          <w:rFonts w:ascii="Times New Roman" w:eastAsia="Times New Roman" w:hAnsi="Times New Roman"/>
          <w:bCs/>
          <w:sz w:val="24"/>
          <w:szCs w:val="24"/>
          <w:lang w:eastAsia="bg-BG"/>
        </w:rPr>
        <w:t>, изм. ДВ. бр.95 от 28 ноември 2017 г.</w:t>
      </w:r>
      <w:r w:rsidRPr="00143214">
        <w:rPr>
          <w:rFonts w:ascii="Times New Roman" w:eastAsia="Times New Roman" w:hAnsi="Times New Roman"/>
          <w:sz w:val="24"/>
          <w:szCs w:val="24"/>
          <w:lang w:eastAsia="bg-BG"/>
        </w:rPr>
        <w:t>). Съответствието се установява по реда на същата наредба.</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 xml:space="preserve">(3) Изпълнителят се задължава да съставя и представя в срок всички документи, протоколи и сертификати, необходими за отчитането, приемането и заплащането изпълнените СМР. </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lastRenderedPageBreak/>
        <w:t>(4) При установяване на некачествено изпълнени СМР, влагане на лошокачествени или нестандартни материали, установено с протокол, подписан от представител на Възложителя, се спира изпълнението им и не се заплащат разходите за тях.  Изпълнителят възстановява за своя сметка некачествено изпълнените СМР.</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Чл. 6. (1) </w:t>
      </w:r>
      <w:r w:rsidRPr="00143214">
        <w:rPr>
          <w:rFonts w:ascii="Times New Roman" w:eastAsia="Times New Roman" w:hAnsi="Times New Roman"/>
          <w:bCs/>
          <w:spacing w:val="10"/>
          <w:sz w:val="24"/>
          <w:szCs w:val="24"/>
          <w:lang w:eastAsia="bg-BG"/>
        </w:rPr>
        <w:t>Изпълнителят</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е длъжен да спазва законовите изисквания, свързани с изпълнение на СМР, включително относно опазването на околната среда и безопасността на строителните работи.</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(2) </w:t>
      </w:r>
      <w:r w:rsidRPr="00143214">
        <w:rPr>
          <w:rFonts w:ascii="Times New Roman" w:eastAsia="Times New Roman" w:hAnsi="Times New Roman"/>
          <w:bCs/>
          <w:spacing w:val="10"/>
          <w:sz w:val="24"/>
          <w:szCs w:val="24"/>
          <w:lang w:eastAsia="bg-BG"/>
        </w:rPr>
        <w:t>Изпълнителят</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 xml:space="preserve">носи отговорност пред </w:t>
      </w:r>
      <w:r w:rsidRPr="00143214">
        <w:rPr>
          <w:rFonts w:ascii="Times New Roman" w:eastAsia="Times New Roman" w:hAnsi="Times New Roman"/>
          <w:bCs/>
          <w:spacing w:val="10"/>
          <w:sz w:val="24"/>
          <w:szCs w:val="24"/>
          <w:lang w:eastAsia="bg-BG"/>
        </w:rPr>
        <w:t>Възложителя,</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 xml:space="preserve">ако при извършването на СМР е допуснал отклонения от възложената работа. </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(3) Всички санкции, наложени от общински и държавни органи във връзка с изпълнение на СМР, са за сметка на </w:t>
      </w:r>
      <w:r w:rsidRPr="00143214">
        <w:rPr>
          <w:rFonts w:ascii="Times New Roman" w:eastAsia="Times New Roman" w:hAnsi="Times New Roman"/>
          <w:bCs/>
          <w:spacing w:val="10"/>
          <w:sz w:val="24"/>
          <w:szCs w:val="24"/>
          <w:lang w:eastAsia="bg-BG"/>
        </w:rPr>
        <w:t>Изпълнителя.</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(4) За вреди, причинени на лица, на публично или частно имущество, при или по повод изпълнение на СМР, отговорност носи изцяло </w:t>
      </w:r>
      <w:r w:rsidRPr="00143214">
        <w:rPr>
          <w:rFonts w:ascii="Times New Roman" w:eastAsia="Times New Roman" w:hAnsi="Times New Roman"/>
          <w:bCs/>
          <w:spacing w:val="10"/>
          <w:sz w:val="24"/>
          <w:szCs w:val="24"/>
          <w:lang w:eastAsia="bg-BG"/>
        </w:rPr>
        <w:t>Изпълнителят.</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bCs/>
          <w:spacing w:val="10"/>
          <w:sz w:val="24"/>
          <w:szCs w:val="24"/>
          <w:lang w:eastAsia="bg-BG"/>
        </w:rPr>
        <w:t xml:space="preserve">Изпълнителят </w:t>
      </w:r>
      <w:r w:rsidRPr="00143214">
        <w:rPr>
          <w:rFonts w:ascii="Times New Roman" w:eastAsia="Times New Roman" w:hAnsi="Times New Roman"/>
          <w:sz w:val="24"/>
          <w:szCs w:val="24"/>
          <w:lang w:eastAsia="bg-BG"/>
        </w:rPr>
        <w:t xml:space="preserve">носи регресна отговорност спрямо </w:t>
      </w:r>
      <w:r w:rsidRPr="00143214">
        <w:rPr>
          <w:rFonts w:ascii="Times New Roman" w:eastAsia="Times New Roman" w:hAnsi="Times New Roman"/>
          <w:bCs/>
          <w:spacing w:val="10"/>
          <w:sz w:val="24"/>
          <w:szCs w:val="24"/>
          <w:lang w:eastAsia="bg-BG"/>
        </w:rPr>
        <w:t>Възложителя,</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ако последният заплати обезщетение за такива вреди.</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(5) Изпълнителят носи пълна отговорност за работата и действията на своите работници/служители при изпълнение на СМР.</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Чл. 7. 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FA24C0" w:rsidRPr="00143214" w:rsidRDefault="00FA24C0" w:rsidP="00FA24C0">
      <w:pPr>
        <w:widowControl w:val="0"/>
        <w:spacing w:after="0" w:line="320" w:lineRule="exact"/>
        <w:ind w:firstLine="688"/>
        <w:jc w:val="both"/>
        <w:rPr>
          <w:rFonts w:ascii="Times New Roman" w:eastAsia="Times New Roman" w:hAnsi="Times New Roman"/>
          <w:bCs/>
          <w:spacing w:val="10"/>
          <w:sz w:val="24"/>
          <w:szCs w:val="24"/>
          <w:lang w:val="en-US" w:eastAsia="bg-BG"/>
        </w:rPr>
      </w:pPr>
      <w:r w:rsidRPr="00143214">
        <w:rPr>
          <w:rFonts w:ascii="Times New Roman" w:eastAsia="Times New Roman" w:hAnsi="Times New Roman"/>
          <w:sz w:val="24"/>
          <w:szCs w:val="24"/>
          <w:lang w:eastAsia="bg-BG"/>
        </w:rPr>
        <w:t>Чл. 8.</w:t>
      </w:r>
      <w:r w:rsidRPr="00143214">
        <w:rPr>
          <w:rFonts w:ascii="Times New Roman" w:eastAsia="Times New Roman" w:hAnsi="Times New Roman"/>
          <w:bCs/>
          <w:spacing w:val="10"/>
          <w:sz w:val="24"/>
          <w:szCs w:val="24"/>
          <w:lang w:eastAsia="bg-BG"/>
        </w:rPr>
        <w:t xml:space="preserve"> Изпълнителят няма право да ползва подизпълнител при изпълнение на договора. </w:t>
      </w:r>
    </w:p>
    <w:p w:rsidR="00FA24C0" w:rsidRPr="00143214" w:rsidRDefault="00FA24C0" w:rsidP="00DE2C96">
      <w:pPr>
        <w:pStyle w:val="a3"/>
        <w:spacing w:line="276" w:lineRule="auto"/>
        <w:jc w:val="both"/>
        <w:rPr>
          <w:rFonts w:ascii="Times New Roman" w:hAnsi="Times New Roman"/>
          <w:b/>
          <w:i/>
          <w:sz w:val="24"/>
          <w:szCs w:val="24"/>
          <w:lang w:eastAsia="bg-BG"/>
        </w:rPr>
      </w:pPr>
      <w:r w:rsidRPr="00143214">
        <w:rPr>
          <w:rFonts w:ascii="Times New Roman" w:hAnsi="Times New Roman"/>
          <w:i/>
          <w:lang w:eastAsia="bg-BG"/>
        </w:rPr>
        <w:t xml:space="preserve"> </w:t>
      </w:r>
      <w:r w:rsidR="00DE2C96" w:rsidRPr="00143214">
        <w:rPr>
          <w:rFonts w:ascii="Times New Roman" w:hAnsi="Times New Roman"/>
          <w:i/>
          <w:lang w:eastAsia="bg-BG"/>
        </w:rPr>
        <w:tab/>
      </w:r>
      <w:r w:rsidRPr="00143214">
        <w:rPr>
          <w:rFonts w:ascii="Times New Roman" w:hAnsi="Times New Roman"/>
          <w:i/>
          <w:sz w:val="24"/>
          <w:szCs w:val="24"/>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r w:rsidRPr="00143214">
        <w:rPr>
          <w:rFonts w:ascii="Times New Roman" w:hAnsi="Times New Roman"/>
          <w:b/>
          <w:i/>
          <w:sz w:val="24"/>
          <w:szCs w:val="24"/>
          <w:lang w:eastAsia="bg-BG"/>
        </w:rPr>
        <w:t xml:space="preserve"> </w:t>
      </w:r>
    </w:p>
    <w:p w:rsidR="00FA24C0" w:rsidRPr="00143214" w:rsidRDefault="00FA24C0" w:rsidP="00DE2C96">
      <w:pPr>
        <w:pStyle w:val="a3"/>
        <w:spacing w:line="276" w:lineRule="auto"/>
        <w:ind w:firstLine="709"/>
        <w:jc w:val="both"/>
        <w:rPr>
          <w:rFonts w:ascii="Times New Roman" w:hAnsi="Times New Roman"/>
          <w:i/>
          <w:sz w:val="24"/>
          <w:szCs w:val="24"/>
          <w:lang w:eastAsia="bg-BG"/>
        </w:rPr>
      </w:pPr>
      <w:r w:rsidRPr="00143214">
        <w:rPr>
          <w:rFonts w:ascii="Times New Roman" w:hAnsi="Times New Roman"/>
          <w:i/>
          <w:sz w:val="24"/>
          <w:szCs w:val="24"/>
          <w:lang w:eastAsia="bg-BG"/>
        </w:rPr>
        <w:t>Чл. 8. (1) При изпълнение на договора Изпълнителят има право да ползва следните подизпълнители за : ............................................................................................</w:t>
      </w:r>
    </w:p>
    <w:p w:rsidR="00FA24C0" w:rsidRPr="00143214" w:rsidRDefault="00FA24C0" w:rsidP="00DE2C96">
      <w:pPr>
        <w:pStyle w:val="a3"/>
        <w:spacing w:line="276" w:lineRule="auto"/>
        <w:jc w:val="both"/>
        <w:rPr>
          <w:rFonts w:ascii="Times New Roman" w:hAnsi="Times New Roman"/>
          <w:i/>
          <w:sz w:val="24"/>
          <w:szCs w:val="24"/>
          <w:lang w:eastAsia="bg-BG"/>
        </w:rPr>
      </w:pPr>
      <w:r w:rsidRPr="00143214">
        <w:rPr>
          <w:rFonts w:ascii="Times New Roman" w:hAnsi="Times New Roman"/>
          <w:i/>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FA24C0" w:rsidRPr="00143214" w:rsidRDefault="00FA24C0" w:rsidP="00DE2C96">
      <w:pPr>
        <w:pStyle w:val="a3"/>
        <w:spacing w:line="276" w:lineRule="auto"/>
        <w:jc w:val="both"/>
        <w:rPr>
          <w:rFonts w:ascii="Times New Roman" w:hAnsi="Times New Roman"/>
          <w:i/>
          <w:sz w:val="24"/>
          <w:szCs w:val="24"/>
          <w:lang w:val="en-US"/>
        </w:rPr>
      </w:pPr>
      <w:r w:rsidRPr="00143214">
        <w:rPr>
          <w:rFonts w:ascii="Times New Roman" w:hAnsi="Times New Roman"/>
          <w:i/>
          <w:sz w:val="24"/>
          <w:szCs w:val="24"/>
          <w:lang w:eastAsia="bg-BG"/>
        </w:rPr>
        <w:t xml:space="preserve"> </w:t>
      </w:r>
      <w:r w:rsidRPr="00143214">
        <w:rPr>
          <w:rFonts w:ascii="Times New Roman" w:hAnsi="Times New Roman"/>
          <w:i/>
          <w:sz w:val="24"/>
          <w:szCs w:val="24"/>
          <w:lang w:eastAsia="bg-BG"/>
        </w:rPr>
        <w:tab/>
        <w:t xml:space="preserve">(2) Изпълнителят е длъжен да сключи договор за подизпълнение с подизпълнителя/подизпълнителите, посочени в ал.1. </w:t>
      </w:r>
    </w:p>
    <w:p w:rsidR="00FA24C0" w:rsidRPr="00143214" w:rsidRDefault="00FA24C0" w:rsidP="00DE2C96">
      <w:pPr>
        <w:pStyle w:val="a3"/>
        <w:spacing w:line="276" w:lineRule="auto"/>
        <w:ind w:firstLine="709"/>
        <w:jc w:val="both"/>
        <w:rPr>
          <w:rFonts w:ascii="Times New Roman" w:hAnsi="Times New Roman"/>
          <w:i/>
          <w:sz w:val="24"/>
          <w:szCs w:val="24"/>
          <w:lang w:eastAsia="bg-BG"/>
        </w:rPr>
      </w:pPr>
      <w:r w:rsidRPr="00143214">
        <w:rPr>
          <w:rFonts w:ascii="Times New Roman" w:hAnsi="Times New Roman"/>
          <w:i/>
          <w:sz w:val="24"/>
          <w:szCs w:val="24"/>
          <w:lang w:eastAsia="bg-BG"/>
        </w:rPr>
        <w:t xml:space="preserve">(3) </w:t>
      </w:r>
      <w:r w:rsidR="00B61EEE" w:rsidRPr="00143214">
        <w:rPr>
          <w:rFonts w:ascii="Times New Roman" w:hAnsi="Times New Roman"/>
          <w:i/>
          <w:sz w:val="24"/>
          <w:szCs w:val="24"/>
          <w:lang w:eastAsia="bg-BG"/>
        </w:rPr>
        <w:t xml:space="preserve">Независимо от възможността за ползване на подизпълнител, отговорността за изпълнение на договора за обществена поръчка е на </w:t>
      </w:r>
      <w:r w:rsidR="003D7D1F">
        <w:rPr>
          <w:rFonts w:ascii="Times New Roman" w:hAnsi="Times New Roman"/>
          <w:i/>
          <w:sz w:val="24"/>
          <w:szCs w:val="24"/>
          <w:lang w:eastAsia="bg-BG"/>
        </w:rPr>
        <w:t>Изпълнител</w:t>
      </w:r>
      <w:r w:rsidR="00B61EEE" w:rsidRPr="00143214">
        <w:rPr>
          <w:rFonts w:ascii="Times New Roman" w:hAnsi="Times New Roman"/>
          <w:i/>
          <w:sz w:val="24"/>
          <w:szCs w:val="24"/>
          <w:lang w:eastAsia="bg-BG"/>
        </w:rPr>
        <w:t>я</w:t>
      </w:r>
      <w:r w:rsidRPr="00143214">
        <w:rPr>
          <w:rFonts w:ascii="Times New Roman" w:hAnsi="Times New Roman"/>
          <w:i/>
          <w:sz w:val="24"/>
          <w:szCs w:val="24"/>
          <w:lang w:eastAsia="bg-BG"/>
        </w:rPr>
        <w:t xml:space="preserve">. </w:t>
      </w:r>
    </w:p>
    <w:p w:rsidR="00FA24C0" w:rsidRPr="00143214" w:rsidRDefault="00FA24C0" w:rsidP="00DE2C96">
      <w:pPr>
        <w:pStyle w:val="a3"/>
        <w:spacing w:line="276" w:lineRule="auto"/>
        <w:ind w:firstLine="709"/>
        <w:jc w:val="both"/>
        <w:rPr>
          <w:rFonts w:ascii="Times New Roman" w:hAnsi="Times New Roman"/>
          <w:i/>
          <w:sz w:val="24"/>
          <w:szCs w:val="24"/>
          <w:lang w:eastAsia="bg-BG"/>
        </w:rPr>
      </w:pPr>
      <w:r w:rsidRPr="00143214">
        <w:rPr>
          <w:rFonts w:ascii="Times New Roman" w:hAnsi="Times New Roman"/>
          <w:i/>
          <w:sz w:val="24"/>
          <w:szCs w:val="24"/>
          <w:lang w:val="en-US"/>
        </w:rPr>
        <w:t xml:space="preserve">(4)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w:t>
      </w:r>
      <w:r w:rsidR="00201AB0" w:rsidRPr="00143214">
        <w:rPr>
          <w:rFonts w:ascii="Times New Roman" w:hAnsi="Times New Roman"/>
          <w:i/>
          <w:sz w:val="24"/>
          <w:szCs w:val="24"/>
        </w:rPr>
        <w:t xml:space="preserve">предоставя на Възложителя всички изискуеми документи съгласно </w:t>
      </w:r>
      <w:r w:rsidRPr="00143214">
        <w:rPr>
          <w:rFonts w:ascii="Times New Roman" w:hAnsi="Times New Roman"/>
          <w:i/>
          <w:sz w:val="24"/>
          <w:szCs w:val="24"/>
          <w:lang w:val="en-US"/>
        </w:rPr>
        <w:t>чл. 66</w:t>
      </w:r>
      <w:r w:rsidR="00A74EEC" w:rsidRPr="00143214">
        <w:rPr>
          <w:rFonts w:ascii="Times New Roman" w:hAnsi="Times New Roman"/>
          <w:i/>
          <w:sz w:val="24"/>
          <w:szCs w:val="24"/>
          <w:lang w:val="en-US"/>
        </w:rPr>
        <w:t xml:space="preserve"> </w:t>
      </w:r>
      <w:r w:rsidRPr="00143214">
        <w:rPr>
          <w:rFonts w:ascii="Times New Roman" w:hAnsi="Times New Roman"/>
          <w:i/>
          <w:sz w:val="24"/>
          <w:szCs w:val="24"/>
          <w:lang w:val="en-US"/>
        </w:rPr>
        <w:t>от ЗОП.</w:t>
      </w:r>
    </w:p>
    <w:p w:rsidR="00FA24C0" w:rsidRPr="00143214" w:rsidRDefault="00FA24C0" w:rsidP="00DE2C96">
      <w:pPr>
        <w:pStyle w:val="a3"/>
        <w:spacing w:line="276" w:lineRule="auto"/>
        <w:ind w:firstLine="709"/>
        <w:jc w:val="both"/>
        <w:rPr>
          <w:rFonts w:ascii="Times New Roman" w:hAnsi="Times New Roman"/>
          <w:i/>
          <w:sz w:val="24"/>
          <w:szCs w:val="24"/>
          <w:lang w:val="en-US"/>
        </w:rPr>
      </w:pPr>
      <w:r w:rsidRPr="00143214">
        <w:rPr>
          <w:rFonts w:ascii="Times New Roman" w:hAnsi="Times New Roman"/>
          <w:i/>
          <w:iCs/>
          <w:sz w:val="24"/>
          <w:szCs w:val="24"/>
          <w:lang w:val="en-US"/>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условия</w:t>
      </w:r>
      <w:r w:rsidR="00A74EEC" w:rsidRPr="00143214">
        <w:rPr>
          <w:rFonts w:ascii="Times New Roman" w:hAnsi="Times New Roman"/>
          <w:i/>
          <w:iCs/>
          <w:sz w:val="24"/>
          <w:szCs w:val="24"/>
        </w:rPr>
        <w:t>та за това</w:t>
      </w:r>
      <w:r w:rsidR="009B625A">
        <w:rPr>
          <w:rFonts w:ascii="Times New Roman" w:hAnsi="Times New Roman"/>
          <w:i/>
          <w:iCs/>
          <w:sz w:val="24"/>
          <w:szCs w:val="24"/>
        </w:rPr>
        <w:t>,</w:t>
      </w:r>
      <w:r w:rsidR="00A74EEC" w:rsidRPr="00143214">
        <w:rPr>
          <w:rFonts w:ascii="Times New Roman" w:hAnsi="Times New Roman"/>
          <w:i/>
          <w:iCs/>
          <w:sz w:val="24"/>
          <w:szCs w:val="24"/>
        </w:rPr>
        <w:t xml:space="preserve"> предвидени в чл. 66 от ЗОП</w:t>
      </w:r>
      <w:r w:rsidR="000A1850">
        <w:rPr>
          <w:rFonts w:ascii="Times New Roman" w:hAnsi="Times New Roman"/>
          <w:i/>
          <w:iCs/>
          <w:sz w:val="24"/>
          <w:szCs w:val="24"/>
          <w:lang w:val="en-US"/>
        </w:rPr>
        <w:t>.</w:t>
      </w:r>
    </w:p>
    <w:p w:rsidR="00FA24C0" w:rsidRDefault="00FA24C0" w:rsidP="00FA24C0">
      <w:pPr>
        <w:widowControl w:val="0"/>
        <w:spacing w:after="0" w:line="320" w:lineRule="exact"/>
        <w:ind w:right="2"/>
        <w:jc w:val="both"/>
        <w:rPr>
          <w:rFonts w:ascii="Times New Roman" w:eastAsia="Times New Roman" w:hAnsi="Times New Roman"/>
          <w:bCs/>
          <w:i/>
          <w:spacing w:val="10"/>
          <w:sz w:val="24"/>
          <w:szCs w:val="24"/>
          <w:lang w:eastAsia="bg-BG"/>
        </w:rPr>
      </w:pPr>
    </w:p>
    <w:p w:rsidR="009220EB" w:rsidRPr="00143214" w:rsidRDefault="009220EB" w:rsidP="00FA24C0">
      <w:pPr>
        <w:widowControl w:val="0"/>
        <w:spacing w:after="0" w:line="320" w:lineRule="exact"/>
        <w:ind w:right="2"/>
        <w:jc w:val="both"/>
        <w:rPr>
          <w:rFonts w:ascii="Times New Roman" w:eastAsia="Times New Roman" w:hAnsi="Times New Roman"/>
          <w:bCs/>
          <w:i/>
          <w:spacing w:val="10"/>
          <w:sz w:val="24"/>
          <w:szCs w:val="24"/>
          <w:lang w:eastAsia="bg-BG"/>
        </w:rPr>
      </w:pPr>
    </w:p>
    <w:p w:rsidR="00FA24C0" w:rsidRPr="00143214" w:rsidRDefault="00FA24C0" w:rsidP="00FA24C0">
      <w:pPr>
        <w:spacing w:after="0" w:line="320" w:lineRule="exact"/>
        <w:jc w:val="center"/>
        <w:rPr>
          <w:rFonts w:ascii="Times New Roman" w:eastAsia="Times New Roman" w:hAnsi="Times New Roman"/>
          <w:sz w:val="24"/>
          <w:szCs w:val="24"/>
        </w:rPr>
      </w:pPr>
      <w:r w:rsidRPr="00143214">
        <w:rPr>
          <w:rFonts w:ascii="Times New Roman" w:eastAsia="Times New Roman" w:hAnsi="Times New Roman"/>
          <w:sz w:val="24"/>
          <w:szCs w:val="24"/>
        </w:rPr>
        <w:t>ІV. ПРАВА И ЗАДЪЛЖЕНИЯ НА ВЪЗЛОЖИТЕЛЯ</w:t>
      </w:r>
    </w:p>
    <w:p w:rsidR="00FA24C0" w:rsidRPr="00143214" w:rsidRDefault="00FA24C0" w:rsidP="00FA24C0">
      <w:pPr>
        <w:spacing w:after="0" w:line="320" w:lineRule="exact"/>
        <w:jc w:val="center"/>
        <w:rPr>
          <w:rFonts w:ascii="Times New Roman" w:eastAsia="Times New Roman" w:hAnsi="Times New Roman"/>
          <w:sz w:val="24"/>
          <w:szCs w:val="24"/>
        </w:rPr>
      </w:pPr>
    </w:p>
    <w:p w:rsidR="00FA24C0" w:rsidRPr="00143214" w:rsidRDefault="00FA24C0" w:rsidP="00FA24C0">
      <w:pPr>
        <w:spacing w:after="0" w:line="320" w:lineRule="exact"/>
        <w:ind w:right="-468" w:firstLine="720"/>
        <w:jc w:val="both"/>
        <w:rPr>
          <w:rFonts w:ascii="Times New Roman" w:eastAsia="Times New Roman" w:hAnsi="Times New Roman"/>
          <w:sz w:val="24"/>
          <w:szCs w:val="24"/>
        </w:rPr>
      </w:pPr>
      <w:r w:rsidRPr="00143214">
        <w:rPr>
          <w:rFonts w:ascii="Times New Roman" w:eastAsia="Times New Roman" w:hAnsi="Times New Roman"/>
          <w:sz w:val="24"/>
          <w:szCs w:val="24"/>
        </w:rPr>
        <w:t>Чл. 9. Възложителят се задължава:</w:t>
      </w:r>
    </w:p>
    <w:p w:rsidR="00FA24C0" w:rsidRPr="00143214" w:rsidRDefault="00FA24C0" w:rsidP="00FA24C0">
      <w:pPr>
        <w:spacing w:after="0" w:line="320" w:lineRule="exact"/>
        <w:ind w:firstLine="720"/>
        <w:jc w:val="both"/>
        <w:rPr>
          <w:rFonts w:ascii="Times New Roman" w:eastAsia="Times New Roman" w:hAnsi="Times New Roman"/>
          <w:sz w:val="24"/>
          <w:szCs w:val="24"/>
        </w:rPr>
      </w:pPr>
      <w:r w:rsidRPr="00143214">
        <w:rPr>
          <w:rFonts w:ascii="Times New Roman" w:eastAsia="Times New Roman" w:hAnsi="Times New Roman"/>
          <w:sz w:val="24"/>
          <w:szCs w:val="24"/>
        </w:rPr>
        <w:t>1. да предостави достъп на Изпълнителя до обекта, на които ще се извършват СМР за времето, предвидено за извършване на работите - предмет на този договор;</w:t>
      </w:r>
    </w:p>
    <w:p w:rsidR="00FA24C0" w:rsidRPr="00143214" w:rsidRDefault="00FA24C0" w:rsidP="00FA24C0">
      <w:pPr>
        <w:spacing w:after="0" w:line="320" w:lineRule="exact"/>
        <w:ind w:firstLine="720"/>
        <w:jc w:val="both"/>
        <w:rPr>
          <w:rFonts w:ascii="Times New Roman" w:eastAsia="Times New Roman" w:hAnsi="Times New Roman"/>
          <w:sz w:val="24"/>
          <w:szCs w:val="24"/>
        </w:rPr>
      </w:pPr>
      <w:r w:rsidRPr="00143214">
        <w:rPr>
          <w:rFonts w:ascii="Times New Roman" w:eastAsia="Times New Roman" w:hAnsi="Times New Roman"/>
          <w:sz w:val="24"/>
          <w:szCs w:val="24"/>
        </w:rPr>
        <w:lastRenderedPageBreak/>
        <w:t>2. да приеме в срок изпълнената работа и да оказва съдействие на Изпълнителя при изпълнението на поръчката;</w:t>
      </w:r>
    </w:p>
    <w:p w:rsidR="00FA24C0" w:rsidRPr="00143214" w:rsidRDefault="00FA24C0" w:rsidP="00FA24C0">
      <w:pPr>
        <w:spacing w:after="0" w:line="320" w:lineRule="exact"/>
        <w:ind w:firstLine="720"/>
        <w:jc w:val="both"/>
        <w:rPr>
          <w:rFonts w:ascii="Times New Roman" w:eastAsia="Times New Roman" w:hAnsi="Times New Roman"/>
          <w:sz w:val="24"/>
          <w:szCs w:val="24"/>
        </w:rPr>
      </w:pPr>
      <w:r w:rsidRPr="00143214">
        <w:rPr>
          <w:rFonts w:ascii="Times New Roman" w:eastAsia="Times New Roman" w:hAnsi="Times New Roman"/>
          <w:sz w:val="24"/>
          <w:szCs w:val="24"/>
        </w:rPr>
        <w:t xml:space="preserve"> 3. да заплати в договорените срокове и при условията на договора възнаграждение на Изпълнителя.</w:t>
      </w:r>
    </w:p>
    <w:p w:rsidR="00FA24C0" w:rsidRPr="00143214" w:rsidRDefault="00FA24C0" w:rsidP="00FA24C0">
      <w:pPr>
        <w:spacing w:after="0" w:line="320" w:lineRule="exact"/>
        <w:ind w:firstLine="720"/>
        <w:jc w:val="both"/>
        <w:rPr>
          <w:rFonts w:ascii="Times New Roman" w:eastAsia="Times New Roman" w:hAnsi="Times New Roman"/>
          <w:sz w:val="24"/>
          <w:szCs w:val="24"/>
        </w:rPr>
      </w:pPr>
      <w:r w:rsidRPr="00143214">
        <w:rPr>
          <w:rFonts w:ascii="Times New Roman" w:eastAsia="Times New Roman" w:hAnsi="Times New Roman"/>
          <w:sz w:val="24"/>
          <w:szCs w:val="24"/>
        </w:rPr>
        <w:t xml:space="preserve">Чл. 10. Възложителят има право да иска от Изпълнителя да изпълни възложената работа в срок, както и да му предаде изпълнената работа. </w:t>
      </w:r>
    </w:p>
    <w:p w:rsidR="00FA24C0" w:rsidRPr="00143214" w:rsidRDefault="00FA24C0" w:rsidP="00FA24C0">
      <w:pPr>
        <w:spacing w:after="0" w:line="320" w:lineRule="exact"/>
        <w:ind w:firstLine="720"/>
        <w:jc w:val="both"/>
        <w:rPr>
          <w:rFonts w:ascii="Times New Roman" w:eastAsia="Times New Roman" w:hAnsi="Times New Roman"/>
          <w:sz w:val="24"/>
          <w:szCs w:val="24"/>
        </w:rPr>
      </w:pPr>
      <w:r w:rsidRPr="00143214">
        <w:rPr>
          <w:rFonts w:ascii="Times New Roman" w:eastAsia="Times New Roman" w:hAnsi="Times New Roman"/>
          <w:sz w:val="24"/>
          <w:szCs w:val="24"/>
        </w:rPr>
        <w:t xml:space="preserve">Чл. 11. (1) </w:t>
      </w:r>
      <w:r w:rsidRPr="00143214">
        <w:rPr>
          <w:rFonts w:ascii="Times New Roman" w:eastAsia="Times New Roman" w:hAnsi="Times New Roman"/>
          <w:bCs/>
          <w:spacing w:val="10"/>
          <w:sz w:val="24"/>
          <w:szCs w:val="24"/>
          <w:lang w:eastAsia="bg-BG"/>
        </w:rPr>
        <w:t xml:space="preserve">Възложителят </w:t>
      </w:r>
      <w:r w:rsidRPr="00143214">
        <w:rPr>
          <w:rFonts w:ascii="Times New Roman" w:eastAsia="Times New Roman" w:hAnsi="Times New Roman"/>
          <w:sz w:val="24"/>
          <w:szCs w:val="24"/>
          <w:lang w:eastAsia="bg-BG"/>
        </w:rPr>
        <w:t>може по всяко време да осъществява кон</w:t>
      </w:r>
      <w:r w:rsidRPr="00143214">
        <w:rPr>
          <w:rFonts w:ascii="Times New Roman" w:eastAsia="Times New Roman" w:hAnsi="Times New Roman"/>
          <w:sz w:val="24"/>
          <w:szCs w:val="24"/>
          <w:lang w:eastAsia="bg-BG"/>
        </w:rPr>
        <w:softHyphen/>
        <w:t>трол по изпълнението на този договор, стига да не възпрепятства рабо</w:t>
      </w:r>
      <w:r w:rsidRPr="00143214">
        <w:rPr>
          <w:rFonts w:ascii="Times New Roman" w:eastAsia="Times New Roman" w:hAnsi="Times New Roman"/>
          <w:sz w:val="24"/>
          <w:szCs w:val="24"/>
          <w:lang w:eastAsia="bg-BG"/>
        </w:rPr>
        <w:softHyphen/>
        <w:t>тата на Изпълнителя</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и да не нарушава оперативната му самостоятелност.</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(2) Указанията на </w:t>
      </w:r>
      <w:r w:rsidRPr="00143214">
        <w:rPr>
          <w:rFonts w:ascii="Times New Roman" w:eastAsia="Times New Roman" w:hAnsi="Times New Roman"/>
          <w:bCs/>
          <w:spacing w:val="10"/>
          <w:sz w:val="24"/>
          <w:szCs w:val="24"/>
          <w:lang w:eastAsia="bg-BG"/>
        </w:rPr>
        <w:t xml:space="preserve">Възложителя </w:t>
      </w:r>
      <w:r w:rsidRPr="00143214">
        <w:rPr>
          <w:rFonts w:ascii="Times New Roman" w:eastAsia="Times New Roman" w:hAnsi="Times New Roman"/>
          <w:sz w:val="24"/>
          <w:szCs w:val="24"/>
          <w:lang w:eastAsia="bg-BG"/>
        </w:rPr>
        <w:t xml:space="preserve">са задължителни за </w:t>
      </w:r>
      <w:r w:rsidRPr="00143214">
        <w:rPr>
          <w:rFonts w:ascii="Times New Roman" w:eastAsia="Times New Roman" w:hAnsi="Times New Roman"/>
          <w:bCs/>
          <w:spacing w:val="10"/>
          <w:sz w:val="24"/>
          <w:szCs w:val="24"/>
          <w:lang w:eastAsia="bg-BG"/>
        </w:rPr>
        <w:t>Изпълнителя,</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ос</w:t>
      </w:r>
      <w:r w:rsidRPr="00143214">
        <w:rPr>
          <w:rFonts w:ascii="Times New Roman" w:eastAsia="Times New Roman" w:hAnsi="Times New Roman"/>
          <w:sz w:val="24"/>
          <w:szCs w:val="24"/>
          <w:lang w:eastAsia="bg-BG"/>
        </w:rPr>
        <w:softHyphen/>
        <w:t>вен ако са в нарушение на строителните правила и нормативи или во</w:t>
      </w:r>
      <w:r w:rsidRPr="00143214">
        <w:rPr>
          <w:rFonts w:ascii="Times New Roman" w:eastAsia="Times New Roman" w:hAnsi="Times New Roman"/>
          <w:sz w:val="24"/>
          <w:szCs w:val="24"/>
          <w:lang w:eastAsia="bg-BG"/>
        </w:rPr>
        <w:softHyphen/>
        <w:t>дят до отклонение от поръчката.</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(3) Възложителят се задължава да определи писмено длъжностни лица, които от негово име да извършват инвеститорски контрол и които да:  контролират подготовката и извършването на СМР; оказват съдействие на Изпълнителя в рамките на договореното в този договор; приемат извършените СМР, като проверяват качеството на изпълнението им, както и верността на количествено-стойностните отчети на Изпълнителя; контролират спазването на сроковете за извършване на СМР, както и качеството на материалите, влагани в строителството; подписват протоколите, съставяни във връзка с извършване и приемане на СМР, след като извършат необходимите проверки, огледи и измервания на място и се установи, че са постигнати изискванията към съответните работи; организират приемането на извършените СМР. </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(4) Правомощията на длъжностните лица по ал. 3 не лишават Възложителя от тези правомощия.    </w:t>
      </w:r>
    </w:p>
    <w:p w:rsidR="00FA24C0" w:rsidRDefault="00FA24C0" w:rsidP="00FA24C0">
      <w:pPr>
        <w:widowControl w:val="0"/>
        <w:tabs>
          <w:tab w:val="left" w:pos="569"/>
        </w:tabs>
        <w:spacing w:after="0" w:line="320" w:lineRule="exact"/>
        <w:jc w:val="center"/>
        <w:rPr>
          <w:rFonts w:ascii="Times New Roman" w:eastAsia="Times New Roman" w:hAnsi="Times New Roman"/>
          <w:sz w:val="24"/>
          <w:szCs w:val="24"/>
          <w:lang w:eastAsia="bg-BG"/>
        </w:rPr>
      </w:pPr>
    </w:p>
    <w:p w:rsidR="009220EB" w:rsidRPr="00143214" w:rsidRDefault="009220EB" w:rsidP="00FA24C0">
      <w:pPr>
        <w:widowControl w:val="0"/>
        <w:tabs>
          <w:tab w:val="left" w:pos="569"/>
        </w:tabs>
        <w:spacing w:after="0" w:line="320" w:lineRule="exact"/>
        <w:jc w:val="center"/>
        <w:rPr>
          <w:rFonts w:ascii="Times New Roman" w:eastAsia="Times New Roman" w:hAnsi="Times New Roman"/>
          <w:sz w:val="24"/>
          <w:szCs w:val="24"/>
          <w:lang w:eastAsia="bg-BG"/>
        </w:rPr>
      </w:pPr>
    </w:p>
    <w:p w:rsidR="00FA24C0" w:rsidRPr="00143214" w:rsidRDefault="00FA24C0" w:rsidP="00FA24C0">
      <w:pPr>
        <w:widowControl w:val="0"/>
        <w:tabs>
          <w:tab w:val="left" w:pos="569"/>
        </w:tabs>
        <w:spacing w:after="0" w:line="320" w:lineRule="exact"/>
        <w:jc w:val="center"/>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V. ЦЕНИ. УСЛОВИЯ И НАЧИН НА ПЛАЩАНЕ</w:t>
      </w:r>
    </w:p>
    <w:p w:rsidR="00FA24C0" w:rsidRPr="00143214" w:rsidRDefault="00FA24C0" w:rsidP="00FA24C0">
      <w:pPr>
        <w:widowControl w:val="0"/>
        <w:tabs>
          <w:tab w:val="left" w:pos="569"/>
        </w:tabs>
        <w:spacing w:after="0" w:line="320" w:lineRule="exact"/>
        <w:jc w:val="both"/>
        <w:rPr>
          <w:rFonts w:ascii="Times New Roman" w:eastAsia="Times New Roman" w:hAnsi="Times New Roman"/>
          <w:sz w:val="24"/>
          <w:szCs w:val="24"/>
          <w:lang w:eastAsia="bg-BG"/>
        </w:rPr>
      </w:pPr>
    </w:p>
    <w:p w:rsidR="00FA24C0" w:rsidRPr="00143214" w:rsidRDefault="00FA24C0" w:rsidP="00FA24C0">
      <w:pPr>
        <w:widowControl w:val="0"/>
        <w:tabs>
          <w:tab w:val="left" w:pos="720"/>
        </w:tabs>
        <w:spacing w:after="0" w:line="320" w:lineRule="exact"/>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ab/>
        <w:t xml:space="preserve">Чл. 12. (1) Общата цена на </w:t>
      </w:r>
      <w:r w:rsidR="00766990" w:rsidRPr="00143214">
        <w:rPr>
          <w:rFonts w:ascii="Times New Roman" w:eastAsia="Times New Roman" w:hAnsi="Times New Roman"/>
          <w:sz w:val="24"/>
          <w:szCs w:val="24"/>
          <w:lang w:eastAsia="bg-BG"/>
        </w:rPr>
        <w:t>договора</w:t>
      </w:r>
      <w:r w:rsidRPr="00143214">
        <w:rPr>
          <w:rFonts w:ascii="Times New Roman" w:eastAsia="Times New Roman" w:hAnsi="Times New Roman"/>
          <w:sz w:val="24"/>
          <w:szCs w:val="24"/>
          <w:lang w:eastAsia="bg-BG"/>
        </w:rPr>
        <w:t xml:space="preserve"> е в размер </w:t>
      </w:r>
      <w:r w:rsidR="00645C87" w:rsidRPr="00143214">
        <w:rPr>
          <w:rFonts w:ascii="Times New Roman" w:eastAsia="Times New Roman" w:hAnsi="Times New Roman"/>
          <w:sz w:val="24"/>
          <w:szCs w:val="24"/>
          <w:lang w:eastAsia="bg-BG"/>
        </w:rPr>
        <w:t>до</w:t>
      </w:r>
      <w:r w:rsidRPr="00143214">
        <w:rPr>
          <w:rFonts w:ascii="Times New Roman" w:eastAsia="Times New Roman" w:hAnsi="Times New Roman"/>
          <w:sz w:val="24"/>
          <w:szCs w:val="24"/>
          <w:lang w:eastAsia="bg-BG"/>
        </w:rPr>
        <w:t xml:space="preserve"> .................. (</w:t>
      </w:r>
      <w:r w:rsidR="00645C87" w:rsidRPr="00143214">
        <w:rPr>
          <w:rFonts w:ascii="Times New Roman" w:eastAsia="Times New Roman" w:hAnsi="Times New Roman"/>
          <w:sz w:val="24"/>
          <w:szCs w:val="24"/>
          <w:lang w:eastAsia="bg-BG"/>
        </w:rPr>
        <w:t xml:space="preserve">словом: </w:t>
      </w:r>
      <w:r w:rsidRPr="00143214">
        <w:rPr>
          <w:rFonts w:ascii="Times New Roman" w:eastAsia="Times New Roman" w:hAnsi="Times New Roman"/>
          <w:sz w:val="24"/>
          <w:szCs w:val="24"/>
          <w:lang w:eastAsia="bg-BG"/>
        </w:rPr>
        <w:t xml:space="preserve">........................) лева с включен данък върху добавената стойност (ДДС). Общата цена е формирана съгласно посочените в Приложение № 1 количества и единични цени на видовете СМР и включва 10 % (десет на сто) непредвидени разходи.  </w:t>
      </w:r>
    </w:p>
    <w:p w:rsidR="00FA24C0" w:rsidRPr="00143214" w:rsidRDefault="00FA24C0" w:rsidP="00FA24C0">
      <w:pPr>
        <w:tabs>
          <w:tab w:val="left" w:pos="720"/>
          <w:tab w:val="num" w:pos="1494"/>
          <w:tab w:val="num" w:pos="1875"/>
        </w:tabs>
        <w:spacing w:after="0" w:line="320" w:lineRule="exact"/>
        <w:ind w:right="2"/>
        <w:jc w:val="both"/>
        <w:rPr>
          <w:rFonts w:ascii="Times New Roman" w:eastAsia="Times New Roman" w:hAnsi="Times New Roman"/>
          <w:sz w:val="24"/>
          <w:szCs w:val="24"/>
        </w:rPr>
      </w:pPr>
      <w:r w:rsidRPr="00143214">
        <w:rPr>
          <w:rFonts w:ascii="Times New Roman" w:eastAsia="Times New Roman" w:hAnsi="Times New Roman"/>
          <w:bCs/>
          <w:sz w:val="24"/>
          <w:szCs w:val="24"/>
        </w:rPr>
        <w:tab/>
        <w:t xml:space="preserve">(2) </w:t>
      </w:r>
      <w:r w:rsidRPr="00143214">
        <w:rPr>
          <w:rFonts w:ascii="Times New Roman" w:eastAsia="Times New Roman" w:hAnsi="Times New Roman"/>
          <w:sz w:val="24"/>
          <w:szCs w:val="24"/>
        </w:rPr>
        <w:t xml:space="preserve">Окончателната стойност на </w:t>
      </w:r>
      <w:r w:rsidR="00766990" w:rsidRPr="00143214">
        <w:rPr>
          <w:rFonts w:ascii="Times New Roman" w:eastAsia="Times New Roman" w:hAnsi="Times New Roman"/>
          <w:sz w:val="24"/>
          <w:szCs w:val="24"/>
        </w:rPr>
        <w:t xml:space="preserve">договора </w:t>
      </w:r>
      <w:r w:rsidRPr="00143214">
        <w:rPr>
          <w:rFonts w:ascii="Times New Roman" w:eastAsia="Times New Roman" w:hAnsi="Times New Roman"/>
          <w:sz w:val="24"/>
          <w:szCs w:val="24"/>
        </w:rPr>
        <w:t>се определя на база двустранно подписани количествено-стойностни сметки за действително извършени СМР, но същата не може да надвиши стойността по ал. 1.</w:t>
      </w:r>
    </w:p>
    <w:p w:rsidR="00FA24C0" w:rsidRPr="00143214" w:rsidRDefault="00FA24C0" w:rsidP="00FA24C0">
      <w:pPr>
        <w:tabs>
          <w:tab w:val="left" w:pos="720"/>
          <w:tab w:val="num" w:pos="1494"/>
          <w:tab w:val="num" w:pos="1875"/>
        </w:tabs>
        <w:spacing w:after="0" w:line="320" w:lineRule="exact"/>
        <w:ind w:right="2"/>
        <w:jc w:val="both"/>
        <w:rPr>
          <w:rFonts w:ascii="Times New Roman" w:eastAsia="Times New Roman" w:hAnsi="Times New Roman"/>
          <w:sz w:val="24"/>
          <w:szCs w:val="24"/>
        </w:rPr>
      </w:pPr>
      <w:r w:rsidRPr="00143214">
        <w:rPr>
          <w:rFonts w:ascii="Times New Roman" w:eastAsia="Times New Roman" w:hAnsi="Times New Roman"/>
          <w:sz w:val="24"/>
          <w:szCs w:val="24"/>
        </w:rPr>
        <w:tab/>
        <w:t xml:space="preserve">(3) Цената по ал. 1 е за цялостното извършване на СМР, включително цената на вложените материали, извършени работи и разходите за труд, механизация, складиране, допълнителни разходи, печалба, временно строителство, монтажни, фасадни и временни скелета, както и всички други разходи на Изпълнителя. </w:t>
      </w:r>
    </w:p>
    <w:p w:rsidR="00FA24C0" w:rsidRPr="00143214" w:rsidRDefault="00FA24C0" w:rsidP="00FA24C0">
      <w:pPr>
        <w:tabs>
          <w:tab w:val="left" w:pos="720"/>
          <w:tab w:val="num" w:pos="1494"/>
          <w:tab w:val="num" w:pos="1875"/>
        </w:tabs>
        <w:spacing w:after="0" w:line="320" w:lineRule="exact"/>
        <w:ind w:right="2" w:firstLine="720"/>
        <w:jc w:val="both"/>
        <w:rPr>
          <w:rFonts w:ascii="Times New Roman" w:eastAsia="Times New Roman" w:hAnsi="Times New Roman"/>
          <w:sz w:val="24"/>
          <w:szCs w:val="24"/>
        </w:rPr>
      </w:pPr>
      <w:r w:rsidRPr="00143214">
        <w:rPr>
          <w:rFonts w:ascii="Times New Roman" w:eastAsia="Times New Roman" w:hAnsi="Times New Roman"/>
          <w:sz w:val="24"/>
          <w:szCs w:val="24"/>
        </w:rPr>
        <w:t>(4) Възложителят заплаща на Изпълнителя действително извършените и приети СМР на база на двустранно подписани количествено-стойностни сметки и по единични цени, посочени в Приложение № 1.</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(5) При необходимост от извършване на допълнителни видове и/или количества СМР, същите се изпълняват в рамките на 10 % (десет на сто) непредвиде</w:t>
      </w:r>
      <w:r w:rsidR="00223AA6" w:rsidRPr="00143214">
        <w:rPr>
          <w:rFonts w:ascii="Times New Roman" w:eastAsia="Times New Roman" w:hAnsi="Times New Roman"/>
          <w:sz w:val="24"/>
          <w:szCs w:val="24"/>
        </w:rPr>
        <w:t>ни разходи</w:t>
      </w:r>
      <w:r w:rsidRPr="00143214">
        <w:rPr>
          <w:rFonts w:ascii="Times New Roman" w:eastAsia="Times New Roman" w:hAnsi="Times New Roman"/>
          <w:sz w:val="24"/>
          <w:szCs w:val="24"/>
        </w:rPr>
        <w:t xml:space="preserve">                                                                                                                                                                                                                                                                                                                                                                                                                                                                                                                                                                                                                                                                                                                                                                                                                                                                                                                                                                                                                                                                                                                                                                                                                                                                                                                                                                                                                                                                                                                                                                                                                                                                                                                                                                                                                                                                                                                                                                                                                                                                                                                                                                                                                                                                                                                                                                                                                                                                                                                                                                                                                                                                                                                                                                                                                                                                                                                                                                                                                                                                                                                                                                                                                                                                                                                                                                                                                                                                                                                                                                                                                                                                                                                                                                                                                                                                                                                                                                                                                                                                                                                                                                                                                                                                                                                                                                                                                                                                                                                                                                                                                                                                                                                                                                                                                                                                                                                                                                                                                                                                                                                                                                                                                                                                                                                                                                                                                                                                                                                                                                                                                                                                                                                                                                                                                                                                                                                                                                                                                                                                                                                                                                                                                                                                                                                                                                                                                                                                                                                                                                                                                                                                                                                                                                                                                                                                                                                                                                                                                                                                                                                                                                                                                                                                                                                                                                                                                                                                                                                                                                                                                                                                                                                                                                                                                                                                                                                                                                                                                                                                                                                                                                                                                                                                                                                                                                                                                                                                                                                                                                                                                                                                                                                                                                                                                                                                                                                                                                                                                                                                                                                                                                                                                                                                                                                                                                                                                                                                                                                                                                                                                                                                                                                                                                                                                                                                                                                                                                                                                                                                                                                                                                                                                                                                                                                                                                                                                                                                                                                                                                                                                                                                                                                                                                                                                                                                                                                                                                                                                                                                                                                                                                                                                                                                                                                                                                                                                                                                                                                                                                                                                                                                                                                                                                                                                                                                                                                                                                                                                                                                                                                                                                                                                                                                                                                                                                                                                                                                                                                                                                                                                                                                                                                                                                                                                                                                                                                                                                                                                                                                                                                                                                                                                                                                                                                                                                                                                                                                                                                                                                                                                                                                                                                                                                                                                                                                                                                                                                                                                                                                                                                                                                                                                                                                                                                                                                                                                                                                                                                                                                                                                                                                                                                                                                                                                                                                                                                                                                                                                                                                                                                                                                                                                                                                                                                                                                                                                                                                                                                                                                                                                                                                                                                                                                                                                                                                                                                                                                                                                                                                                                                                                                                                                                                                                                                                                                                                                                                                                                                                                                                                                                                                                                                                                                                                                                                                                                                                     или чрез частична замяна на СМР по договора, когато това е в интерес на Възложителя и не води до увеличаване стойността на договора, като констатирането, изпълнението и разплащането на СМР се извършва въз основа на двустранни корекционни (заменителни) таблици, подписани от Изпълнителя и Възложителя или от упълномощени от тях лица.     </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lastRenderedPageBreak/>
        <w:t>(6)</w:t>
      </w:r>
      <w:r w:rsidRPr="00143214">
        <w:rPr>
          <w:rFonts w:ascii="Times New Roman" w:eastAsia="Times New Roman" w:hAnsi="Times New Roman"/>
          <w:b/>
          <w:sz w:val="24"/>
          <w:szCs w:val="24"/>
        </w:rPr>
        <w:t xml:space="preserve"> </w:t>
      </w:r>
      <w:r w:rsidRPr="00143214">
        <w:rPr>
          <w:rFonts w:ascii="Times New Roman" w:eastAsia="Times New Roman" w:hAnsi="Times New Roman"/>
          <w:sz w:val="24"/>
          <w:szCs w:val="24"/>
        </w:rPr>
        <w:t>В случаите по ал. 5, когато действително изпълнените количества СМР надвишават изброените в Приложение № 1, Възложителят ги заплаща на Изпълнителя по единичните цени, посочени в Приложение № 1.</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(7)</w:t>
      </w:r>
      <w:r w:rsidRPr="00143214">
        <w:rPr>
          <w:rFonts w:ascii="Times New Roman" w:eastAsia="Times New Roman" w:hAnsi="Times New Roman"/>
          <w:b/>
          <w:sz w:val="24"/>
          <w:szCs w:val="24"/>
        </w:rPr>
        <w:t xml:space="preserve"> </w:t>
      </w:r>
      <w:r w:rsidRPr="00143214">
        <w:rPr>
          <w:rFonts w:ascii="Times New Roman" w:eastAsia="Times New Roman" w:hAnsi="Times New Roman"/>
          <w:sz w:val="24"/>
          <w:szCs w:val="24"/>
        </w:rPr>
        <w:t>В случаите, когато се наложи изпълнение на други видове СМР, извън изброените по Приложение № 1, Възложителят ги заплаща на Изпълнителя по единични цени, формирани при следните показатели на ценообразуване:</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1. разход на труд по Уедрени сметни норми (УСН) със средна часова ставка -..........лв/чч., а при липса на УСН за съответния вид СМР - по Трудови норми в строителството (ТНС) или двустранно съгласувана норма за разход на труд;</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2. разходи на материали и механизация по УСН, доказуеми с фактурни цени, като единичните цени на материалите и механизацията във фактурите се съгласуват предварително с Възложителя или упълномощени от него длъжностни лица и тяхната стойност не може да бъде по-висока от тази, посочена в Справочника за цените в строителството на фирма “Стройексперт СЕК” - ООД, валидни към момента на закупуването им; във фактурите се вписва обектът или регистрационният номер на договора, за чието изпълнение е закупен материалът;</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3. допълнителни разходи - ..........%  върху цената на труда;</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4. доставно-складови и транспортни разходи - ............% върху стойността  на материалите;</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5. печалба - …........% върху стойността на изпълнените СМР;</w:t>
      </w:r>
    </w:p>
    <w:p w:rsidR="00FA24C0" w:rsidRPr="00143214" w:rsidRDefault="00FA24C0" w:rsidP="00FA24C0">
      <w:pPr>
        <w:spacing w:after="0" w:line="320" w:lineRule="exact"/>
        <w:ind w:firstLine="708"/>
        <w:jc w:val="both"/>
        <w:rPr>
          <w:rFonts w:ascii="Times New Roman" w:eastAsia="Times New Roman" w:hAnsi="Times New Roman"/>
          <w:sz w:val="24"/>
          <w:szCs w:val="24"/>
          <w:u w:val="single"/>
        </w:rPr>
      </w:pPr>
      <w:r w:rsidRPr="00143214">
        <w:rPr>
          <w:rFonts w:ascii="Times New Roman" w:eastAsia="Times New Roman" w:hAnsi="Times New Roman"/>
          <w:sz w:val="24"/>
          <w:szCs w:val="24"/>
        </w:rPr>
        <w:t>6. ДДС - съгласно Закона за данък върху добавената стойност</w:t>
      </w:r>
      <w:r w:rsidRPr="00143214">
        <w:rPr>
          <w:rFonts w:ascii="Times New Roman" w:eastAsia="Times New Roman" w:hAnsi="Times New Roman"/>
          <w:sz w:val="24"/>
          <w:szCs w:val="24"/>
          <w:u w:val="single"/>
        </w:rPr>
        <w:t>.</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bCs/>
          <w:spacing w:val="10"/>
          <w:sz w:val="24"/>
          <w:szCs w:val="24"/>
          <w:lang w:eastAsia="bg-BG"/>
        </w:rPr>
        <w:t>(8) Изпълнителят</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не може да иска заплащане на цена на извършени работи, ако те са  вследствие на:</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1. несъгласувано с </w:t>
      </w:r>
      <w:r w:rsidRPr="00143214">
        <w:rPr>
          <w:rFonts w:ascii="Times New Roman" w:eastAsia="Times New Roman" w:hAnsi="Times New Roman"/>
          <w:bCs/>
          <w:spacing w:val="10"/>
          <w:sz w:val="24"/>
          <w:szCs w:val="24"/>
          <w:lang w:eastAsia="bg-BG"/>
        </w:rPr>
        <w:t>Възложителя</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отклонение от възложената работа;</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2. нарушаване на строителните, техническите и технологичните пра</w:t>
      </w:r>
      <w:r w:rsidRPr="00143214">
        <w:rPr>
          <w:rFonts w:ascii="Times New Roman" w:eastAsia="Times New Roman" w:hAnsi="Times New Roman"/>
          <w:sz w:val="24"/>
          <w:szCs w:val="24"/>
          <w:lang w:eastAsia="bg-BG"/>
        </w:rPr>
        <w:softHyphen/>
        <w:t>вила и нормативи;</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3. отстраняване на допуснати от </w:t>
      </w:r>
      <w:r w:rsidRPr="00143214">
        <w:rPr>
          <w:rFonts w:ascii="Times New Roman" w:eastAsia="Times New Roman" w:hAnsi="Times New Roman"/>
          <w:bCs/>
          <w:spacing w:val="10"/>
          <w:sz w:val="24"/>
          <w:szCs w:val="24"/>
          <w:lang w:eastAsia="bg-BG"/>
        </w:rPr>
        <w:t>Изпълнителя</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недостатъци;</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4. влагане на некачествени или неподходящи материали;</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5. отклонение от нормите на Правилника за изпълнение и приемане на СМР.</w:t>
      </w:r>
    </w:p>
    <w:p w:rsidR="00FA24C0" w:rsidRPr="00143214" w:rsidRDefault="00FA24C0" w:rsidP="00FA24C0">
      <w:pPr>
        <w:spacing w:after="0" w:line="320" w:lineRule="exac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rPr>
        <w:t xml:space="preserve">Чл. 13. </w:t>
      </w:r>
      <w:r w:rsidRPr="00143214">
        <w:rPr>
          <w:rFonts w:ascii="Times New Roman" w:eastAsia="Times New Roman" w:hAnsi="Times New Roman"/>
          <w:sz w:val="24"/>
          <w:szCs w:val="24"/>
          <w:lang w:val="en-US"/>
        </w:rPr>
        <w:t>(1) Възложителят заплаща на Изпълнителя дължимото възнаграждение за действително извършени и приети СМР в една от следните форми на плащане:</w:t>
      </w:r>
    </w:p>
    <w:p w:rsidR="00FA24C0" w:rsidRPr="00143214" w:rsidRDefault="00FA24C0" w:rsidP="00FA24C0">
      <w:pPr>
        <w:spacing w:after="0" w:line="320" w:lineRule="exac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lang w:val="en-US"/>
        </w:rPr>
        <w:t xml:space="preserve">1. с банков превод в рамките на 30 (тридесет) календарни дни, след предоставяне от Изпълнителя на оригинална фактура, която е издадена въз основа на двустранноподписан протокол образец 19 за установяване извършването и за заплащане на натурални видове СМР и сметка 22; </w:t>
      </w:r>
    </w:p>
    <w:p w:rsidR="00FA24C0" w:rsidRPr="00143214" w:rsidRDefault="00FA24C0" w:rsidP="00FA24C0">
      <w:pPr>
        <w:spacing w:after="0" w:line="320" w:lineRule="exac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lang w:val="en-US"/>
        </w:rPr>
        <w:t>2. с акредитив – неотменяем, документарен, делим, непрехвърляем, със срок на валидност – срокът на изпълнение на поръчката плюс 30 (тридесет) календарни дни.</w:t>
      </w:r>
    </w:p>
    <w:p w:rsidR="00FA24C0" w:rsidRPr="00143214" w:rsidRDefault="00FA24C0" w:rsidP="00FA24C0">
      <w:pPr>
        <w:spacing w:after="0" w:line="320" w:lineRule="exac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lang w:val="en-US"/>
        </w:rPr>
        <w:t xml:space="preserve">(2) Акредитивът е усвоим срещу предоставяне на оригинална фактура, заверена от представител на Възложителя. Фактурата се издава въз основа на двустранно подписан протокол образец 19 за установяване извършването и за заплащане на натурални видове СМР и сметка 22. Всяка от страните поема за своя сметка </w:t>
      </w:r>
      <w:r w:rsidR="00BA0044">
        <w:rPr>
          <w:rFonts w:ascii="Times New Roman" w:eastAsia="Times New Roman" w:hAnsi="Times New Roman"/>
          <w:sz w:val="24"/>
          <w:szCs w:val="24"/>
        </w:rPr>
        <w:t xml:space="preserve">дължимите от нея </w:t>
      </w:r>
      <w:r w:rsidR="00BA0044">
        <w:rPr>
          <w:rFonts w:ascii="Times New Roman" w:eastAsia="Times New Roman" w:hAnsi="Times New Roman"/>
          <w:sz w:val="24"/>
          <w:szCs w:val="24"/>
          <w:lang w:val="en-US"/>
        </w:rPr>
        <w:t>банкови</w:t>
      </w:r>
      <w:r w:rsidRPr="00143214">
        <w:rPr>
          <w:rFonts w:ascii="Times New Roman" w:eastAsia="Times New Roman" w:hAnsi="Times New Roman"/>
          <w:sz w:val="24"/>
          <w:szCs w:val="24"/>
          <w:lang w:val="en-US"/>
        </w:rPr>
        <w:t xml:space="preserve"> разноски по обслужване на акредитива.</w:t>
      </w:r>
    </w:p>
    <w:p w:rsidR="00AF1B4A" w:rsidRPr="00143214" w:rsidRDefault="00FA24C0" w:rsidP="00AF1B4A">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lang w:val="en-US"/>
        </w:rPr>
        <w:t xml:space="preserve">(3) </w:t>
      </w:r>
      <w:r w:rsidR="00AF1B4A" w:rsidRPr="00143214">
        <w:rPr>
          <w:rFonts w:ascii="Times New Roman" w:eastAsia="Times New Roman" w:hAnsi="Times New Roman"/>
          <w:sz w:val="24"/>
          <w:szCs w:val="24"/>
        </w:rPr>
        <w:t>Дължимите суми се заплащат на Изпълнителя от началник на сектор КК „Лазур“ – Несебър, в качеството му на третоспетенен разпоредител с бюджет към директора на дирекция „Управление на собствеността и социални дейности“ при Министерство на вътрешните работи.</w:t>
      </w:r>
    </w:p>
    <w:p w:rsidR="00AF1B4A" w:rsidRPr="00143214" w:rsidRDefault="00AF1B4A" w:rsidP="00AF1B4A">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w:t>
      </w:r>
      <w:r w:rsidR="00E41DAA" w:rsidRPr="00143214">
        <w:rPr>
          <w:rFonts w:ascii="Times New Roman" w:eastAsia="Times New Roman" w:hAnsi="Times New Roman"/>
          <w:sz w:val="24"/>
          <w:szCs w:val="24"/>
        </w:rPr>
        <w:t>4</w:t>
      </w:r>
      <w:r w:rsidRPr="00143214">
        <w:rPr>
          <w:rFonts w:ascii="Times New Roman" w:eastAsia="Times New Roman" w:hAnsi="Times New Roman"/>
          <w:sz w:val="24"/>
          <w:szCs w:val="24"/>
        </w:rPr>
        <w:t xml:space="preserve">) Фактурата се съставя от Изпълнителя на името на КК „Лазур“ – Несебър, ЕИК: 1290101570094, материално-отговорно лице – началник на сектор КК „Лазур“ – Несебър към отдел „Почивно дело“ при ДУССД. </w:t>
      </w:r>
    </w:p>
    <w:p w:rsidR="00FA24C0" w:rsidRPr="00143214" w:rsidRDefault="00AF1B4A" w:rsidP="00FA24C0">
      <w:pPr>
        <w:spacing w:after="0" w:line="320" w:lineRule="exac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rPr>
        <w:t xml:space="preserve">(5) </w:t>
      </w:r>
      <w:r w:rsidR="00FA24C0" w:rsidRPr="00143214">
        <w:rPr>
          <w:rFonts w:ascii="Times New Roman" w:eastAsia="Times New Roman" w:hAnsi="Times New Roman"/>
          <w:sz w:val="24"/>
          <w:szCs w:val="24"/>
          <w:lang w:val="en-US"/>
        </w:rPr>
        <w:t>Възложителят сам определя формата на плащане и размера на акредитива.</w:t>
      </w:r>
    </w:p>
    <w:p w:rsidR="00FA24C0" w:rsidRPr="00143214" w:rsidRDefault="00FA24C0" w:rsidP="00FA24C0">
      <w:pPr>
        <w:spacing w:after="0" w:line="320" w:lineRule="exac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lang w:val="en-US"/>
        </w:rPr>
        <w:lastRenderedPageBreak/>
        <w:t>(</w:t>
      </w:r>
      <w:r w:rsidR="00AF1B4A" w:rsidRPr="00143214">
        <w:rPr>
          <w:rFonts w:ascii="Times New Roman" w:eastAsia="Times New Roman" w:hAnsi="Times New Roman"/>
          <w:sz w:val="24"/>
          <w:szCs w:val="24"/>
        </w:rPr>
        <w:t>6</w:t>
      </w:r>
      <w:r w:rsidRPr="00143214">
        <w:rPr>
          <w:rFonts w:ascii="Times New Roman" w:eastAsia="Times New Roman" w:hAnsi="Times New Roman"/>
          <w:sz w:val="24"/>
          <w:szCs w:val="24"/>
          <w:lang w:val="en-US"/>
        </w:rPr>
        <w:t>) Банковата сметка на Изпълнителя е:</w:t>
      </w:r>
    </w:p>
    <w:p w:rsidR="00FA24C0" w:rsidRPr="00143214" w:rsidRDefault="00FA24C0" w:rsidP="00EC71EF">
      <w:pPr>
        <w:spacing w:after="0" w:line="320" w:lineRule="exac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lang w:val="en-US"/>
        </w:rPr>
        <w:t>Банка: ..............................................</w:t>
      </w:r>
    </w:p>
    <w:p w:rsidR="00FA24C0" w:rsidRPr="00143214" w:rsidRDefault="00FA24C0" w:rsidP="00EC71EF">
      <w:pPr>
        <w:spacing w:after="0" w:line="320" w:lineRule="exac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lang w:val="en-US"/>
        </w:rPr>
        <w:t>IBAN: ............................................</w:t>
      </w:r>
    </w:p>
    <w:p w:rsidR="00FA24C0" w:rsidRPr="00143214" w:rsidRDefault="00FA24C0" w:rsidP="00EC71EF">
      <w:pPr>
        <w:spacing w:after="0" w:line="320" w:lineRule="exac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lang w:val="en-US"/>
        </w:rPr>
        <w:t>BIC Code: .......................................</w:t>
      </w:r>
    </w:p>
    <w:p w:rsidR="00FA24C0" w:rsidRPr="00143214" w:rsidRDefault="00FA24C0" w:rsidP="00EC71EF">
      <w:pPr>
        <w:spacing w:after="0" w:line="320" w:lineRule="exac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lang w:val="en-US"/>
        </w:rPr>
        <w:t xml:space="preserve">Адрес на банката (на банковия клон): .................................... </w:t>
      </w:r>
    </w:p>
    <w:p w:rsidR="00FA24C0" w:rsidRPr="00143214" w:rsidRDefault="00FA24C0" w:rsidP="00FA24C0">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  </w:t>
      </w:r>
      <w:r w:rsidR="00AF1B4A" w:rsidRPr="00143214">
        <w:rPr>
          <w:rFonts w:ascii="Times New Roman" w:eastAsia="Times New Roman" w:hAnsi="Times New Roman"/>
          <w:sz w:val="24"/>
          <w:szCs w:val="24"/>
          <w:lang w:eastAsia="bg-BG"/>
        </w:rPr>
        <w:t xml:space="preserve"> </w:t>
      </w:r>
      <w:r w:rsidRPr="00143214">
        <w:rPr>
          <w:rFonts w:ascii="Times New Roman" w:eastAsia="Times New Roman" w:hAnsi="Times New Roman"/>
          <w:sz w:val="24"/>
          <w:szCs w:val="24"/>
          <w:lang w:eastAsia="bg-BG"/>
        </w:rPr>
        <w:t xml:space="preserve"> (</w:t>
      </w:r>
      <w:r w:rsidR="00AF1B4A" w:rsidRPr="00143214">
        <w:rPr>
          <w:rFonts w:ascii="Times New Roman" w:eastAsia="Times New Roman" w:hAnsi="Times New Roman"/>
          <w:sz w:val="24"/>
          <w:szCs w:val="24"/>
          <w:lang w:eastAsia="bg-BG"/>
        </w:rPr>
        <w:t>7</w:t>
      </w:r>
      <w:r w:rsidRPr="00143214">
        <w:rPr>
          <w:rFonts w:ascii="Times New Roman" w:eastAsia="Times New Roman" w:hAnsi="Times New Roman"/>
          <w:sz w:val="24"/>
          <w:szCs w:val="24"/>
          <w:lang w:eastAsia="bg-BG"/>
        </w:rPr>
        <w:t>) При промяна на банковата сметка, Изпълнителят се задължава незабавно да уведоми за това Възложителя като му посочи новата си банкова сметка.</w:t>
      </w:r>
    </w:p>
    <w:p w:rsidR="00FA24C0" w:rsidRPr="00143214" w:rsidRDefault="00FA24C0" w:rsidP="00FA24C0">
      <w:pPr>
        <w:spacing w:after="0" w:line="320" w:lineRule="exac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lang w:val="en-US"/>
        </w:rPr>
        <w:t>(</w:t>
      </w:r>
      <w:r w:rsidR="00E41DAA" w:rsidRPr="00143214">
        <w:rPr>
          <w:rFonts w:ascii="Times New Roman" w:eastAsia="Times New Roman" w:hAnsi="Times New Roman"/>
          <w:sz w:val="24"/>
          <w:szCs w:val="24"/>
        </w:rPr>
        <w:t>8</w:t>
      </w:r>
      <w:r w:rsidRPr="00143214">
        <w:rPr>
          <w:rFonts w:ascii="Times New Roman" w:eastAsia="Times New Roman" w:hAnsi="Times New Roman"/>
          <w:sz w:val="24"/>
          <w:szCs w:val="24"/>
          <w:lang w:val="en-US"/>
        </w:rPr>
        <w:t xml:space="preserve">) Ако при приемане на СМР са констатирани недостатъци, до отстраняването им </w:t>
      </w:r>
      <w:r w:rsidRPr="00143214">
        <w:rPr>
          <w:rFonts w:ascii="Times New Roman" w:eastAsia="Times New Roman" w:hAnsi="Times New Roman"/>
          <w:bCs/>
          <w:spacing w:val="10"/>
          <w:sz w:val="24"/>
          <w:szCs w:val="24"/>
          <w:lang w:val="en-US"/>
        </w:rPr>
        <w:t>Възложителят</w:t>
      </w:r>
      <w:r w:rsidRPr="00143214">
        <w:rPr>
          <w:rFonts w:ascii="Times New Roman" w:eastAsia="Times New Roman" w:hAnsi="Times New Roman"/>
          <w:b/>
          <w:bCs/>
          <w:spacing w:val="10"/>
          <w:sz w:val="24"/>
          <w:szCs w:val="24"/>
          <w:lang w:val="en-US"/>
        </w:rPr>
        <w:t xml:space="preserve"> </w:t>
      </w:r>
      <w:r w:rsidRPr="00143214">
        <w:rPr>
          <w:rFonts w:ascii="Times New Roman" w:eastAsia="Times New Roman" w:hAnsi="Times New Roman"/>
          <w:sz w:val="24"/>
          <w:szCs w:val="24"/>
          <w:lang w:val="en-US"/>
        </w:rPr>
        <w:t>може да задържи от дължимата цена сума, която надвишава с 20 % (двадесет на сто) стойността на некачествено извършените работи.</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w:t>
      </w:r>
      <w:r w:rsidR="00E41DAA" w:rsidRPr="00143214">
        <w:rPr>
          <w:rFonts w:ascii="Times New Roman" w:eastAsia="Times New Roman" w:hAnsi="Times New Roman"/>
          <w:sz w:val="24"/>
          <w:szCs w:val="24"/>
        </w:rPr>
        <w:t>9</w:t>
      </w:r>
      <w:r w:rsidRPr="00143214">
        <w:rPr>
          <w:rFonts w:ascii="Times New Roman" w:eastAsia="Times New Roman" w:hAnsi="Times New Roman"/>
          <w:sz w:val="24"/>
          <w:szCs w:val="24"/>
        </w:rPr>
        <w:t xml:space="preserve">) За извършване на </w:t>
      </w:r>
      <w:r w:rsidR="0020217A" w:rsidRPr="00143214">
        <w:rPr>
          <w:rFonts w:ascii="Times New Roman" w:eastAsia="Times New Roman" w:hAnsi="Times New Roman"/>
          <w:sz w:val="24"/>
          <w:szCs w:val="24"/>
        </w:rPr>
        <w:t xml:space="preserve">плащането </w:t>
      </w:r>
      <w:r w:rsidRPr="00143214">
        <w:rPr>
          <w:rFonts w:ascii="Times New Roman" w:eastAsia="Times New Roman" w:hAnsi="Times New Roman"/>
          <w:sz w:val="24"/>
          <w:szCs w:val="24"/>
        </w:rPr>
        <w:t>по договора освен предоставяне на посочените по-горе разходно-оправдателни документи е необходим</w:t>
      </w:r>
      <w:r w:rsidR="0020217A" w:rsidRPr="00143214">
        <w:rPr>
          <w:rFonts w:ascii="Times New Roman" w:eastAsia="Times New Roman" w:hAnsi="Times New Roman"/>
          <w:sz w:val="24"/>
          <w:szCs w:val="24"/>
        </w:rPr>
        <w:t>о да бъде подписан и двустранен приемателно-предавателен протокол</w:t>
      </w:r>
      <w:r w:rsidRPr="00143214">
        <w:rPr>
          <w:rFonts w:ascii="Times New Roman" w:eastAsia="Times New Roman" w:hAnsi="Times New Roman"/>
          <w:sz w:val="24"/>
          <w:szCs w:val="24"/>
        </w:rPr>
        <w:t xml:space="preserve"> по чл. 3, ал. 4. </w:t>
      </w:r>
    </w:p>
    <w:p w:rsidR="00FA24C0" w:rsidRPr="00143214" w:rsidRDefault="00FA24C0" w:rsidP="0020217A">
      <w:pPr>
        <w:spacing w:after="0"/>
        <w:ind w:firstLine="708"/>
        <w:jc w:val="both"/>
        <w:rPr>
          <w:rFonts w:ascii="Times New Roman" w:eastAsia="Times New Roman" w:hAnsi="Times New Roman"/>
          <w:i/>
          <w:sz w:val="24"/>
          <w:szCs w:val="24"/>
          <w:lang w:val="en-US"/>
        </w:rPr>
      </w:pPr>
      <w:r w:rsidRPr="00143214">
        <w:rPr>
          <w:rFonts w:ascii="Times New Roman" w:eastAsia="Times New Roman" w:hAnsi="Times New Roman"/>
          <w:i/>
          <w:sz w:val="24"/>
          <w:szCs w:val="24"/>
        </w:rPr>
        <w:t>(</w:t>
      </w:r>
      <w:r w:rsidR="0020217A" w:rsidRPr="00143214">
        <w:rPr>
          <w:rFonts w:ascii="Times New Roman" w:eastAsia="Times New Roman" w:hAnsi="Times New Roman"/>
          <w:i/>
          <w:sz w:val="24"/>
          <w:szCs w:val="24"/>
        </w:rPr>
        <w:t>10</w:t>
      </w:r>
      <w:r w:rsidRPr="00143214">
        <w:rPr>
          <w:rFonts w:ascii="Times New Roman" w:eastAsia="Times New Roman" w:hAnsi="Times New Roman"/>
          <w:i/>
          <w:sz w:val="24"/>
          <w:szCs w:val="24"/>
        </w:rPr>
        <w:t>)</w:t>
      </w:r>
      <w:r w:rsidRPr="00143214">
        <w:rPr>
          <w:rFonts w:ascii="Times New Roman" w:eastAsia="Times New Roman" w:hAnsi="Times New Roman"/>
          <w:i/>
          <w:sz w:val="24"/>
          <w:szCs w:val="24"/>
          <w:lang w:val="en-US"/>
        </w:rPr>
        <w:t xml:space="preserve">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FA24C0" w:rsidRPr="00143214" w:rsidRDefault="00FA24C0" w:rsidP="0020217A">
      <w:pPr>
        <w:spacing w:after="0"/>
        <w:ind w:firstLine="720"/>
        <w:jc w:val="both"/>
        <w:rPr>
          <w:rFonts w:ascii="Times New Roman" w:eastAsia="Courier New" w:hAnsi="Times New Roman"/>
          <w:i/>
          <w:sz w:val="24"/>
          <w:szCs w:val="24"/>
          <w:lang w:eastAsia="bg-BG"/>
        </w:rPr>
      </w:pPr>
      <w:r w:rsidRPr="00143214">
        <w:rPr>
          <w:rFonts w:ascii="Times New Roman" w:eastAsia="Times New Roman" w:hAnsi="Times New Roman"/>
          <w:i/>
          <w:sz w:val="24"/>
          <w:szCs w:val="24"/>
          <w:lang w:val="en-US"/>
        </w:rPr>
        <w:t>(</w:t>
      </w:r>
      <w:r w:rsidR="0020217A" w:rsidRPr="00143214">
        <w:rPr>
          <w:rFonts w:ascii="Times New Roman" w:eastAsia="Times New Roman" w:hAnsi="Times New Roman"/>
          <w:i/>
          <w:sz w:val="24"/>
          <w:szCs w:val="24"/>
        </w:rPr>
        <w:t>11</w:t>
      </w:r>
      <w:r w:rsidRPr="00143214">
        <w:rPr>
          <w:rFonts w:ascii="Times New Roman" w:eastAsia="Times New Roman" w:hAnsi="Times New Roman"/>
          <w:i/>
          <w:sz w:val="24"/>
          <w:szCs w:val="24"/>
          <w:lang w:val="en-US"/>
        </w:rPr>
        <w:t xml:space="preserve">) Разплащанията по ал. </w:t>
      </w:r>
      <w:r w:rsidR="006A2C84" w:rsidRPr="00143214">
        <w:rPr>
          <w:rFonts w:ascii="Times New Roman" w:eastAsia="Times New Roman" w:hAnsi="Times New Roman"/>
          <w:i/>
          <w:sz w:val="24"/>
          <w:szCs w:val="24"/>
        </w:rPr>
        <w:t>10</w:t>
      </w:r>
      <w:r w:rsidRPr="00143214">
        <w:rPr>
          <w:rFonts w:ascii="Times New Roman" w:eastAsia="Times New Roman" w:hAnsi="Times New Roman"/>
          <w:i/>
          <w:sz w:val="24"/>
          <w:szCs w:val="24"/>
          <w:lang w:val="en-US"/>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FA24C0" w:rsidRPr="00143214" w:rsidRDefault="00FA24C0" w:rsidP="0020217A">
      <w:pPr>
        <w:spacing w:after="0"/>
        <w:ind w:firstLine="540"/>
        <w:jc w:val="both"/>
        <w:rPr>
          <w:rFonts w:ascii="Times New Roman" w:eastAsia="Times New Roman" w:hAnsi="Times New Roman"/>
          <w:i/>
          <w:sz w:val="24"/>
          <w:szCs w:val="24"/>
          <w:lang w:val="en-US"/>
        </w:rPr>
      </w:pPr>
      <w:r w:rsidRPr="00143214">
        <w:rPr>
          <w:rFonts w:ascii="Times New Roman" w:eastAsia="Times New Roman" w:hAnsi="Times New Roman"/>
          <w:i/>
          <w:sz w:val="24"/>
          <w:szCs w:val="24"/>
          <w:lang w:val="en-US"/>
        </w:rPr>
        <w:t xml:space="preserve">   (1</w:t>
      </w:r>
      <w:r w:rsidR="0020217A" w:rsidRPr="00143214">
        <w:rPr>
          <w:rFonts w:ascii="Times New Roman" w:eastAsia="Times New Roman" w:hAnsi="Times New Roman"/>
          <w:i/>
          <w:sz w:val="24"/>
          <w:szCs w:val="24"/>
        </w:rPr>
        <w:t>2</w:t>
      </w:r>
      <w:r w:rsidRPr="00143214">
        <w:rPr>
          <w:rFonts w:ascii="Times New Roman" w:eastAsia="Times New Roman" w:hAnsi="Times New Roman"/>
          <w:i/>
          <w:sz w:val="24"/>
          <w:szCs w:val="24"/>
          <w:lang w:val="en-US"/>
        </w:rPr>
        <w:t xml:space="preserve">) Към искането по ал. </w:t>
      </w:r>
      <w:r w:rsidR="006A2C84" w:rsidRPr="00143214">
        <w:rPr>
          <w:rFonts w:ascii="Times New Roman" w:eastAsia="Times New Roman" w:hAnsi="Times New Roman"/>
          <w:i/>
          <w:sz w:val="24"/>
          <w:szCs w:val="24"/>
        </w:rPr>
        <w:t>11</w:t>
      </w:r>
      <w:r w:rsidRPr="00143214">
        <w:rPr>
          <w:rFonts w:ascii="Times New Roman" w:eastAsia="Times New Roman" w:hAnsi="Times New Roman"/>
          <w:i/>
          <w:sz w:val="24"/>
          <w:szCs w:val="24"/>
          <w:lang w:val="en-US"/>
        </w:rPr>
        <w:t xml:space="preserve"> изпълнителят предоставя становище, от което да е видно дали оспорва плащанията или част от тях като недължими.</w:t>
      </w:r>
    </w:p>
    <w:p w:rsidR="00FA24C0" w:rsidRPr="00143214" w:rsidRDefault="00FA24C0" w:rsidP="0020217A">
      <w:pPr>
        <w:spacing w:after="0"/>
        <w:ind w:firstLine="720"/>
        <w:jc w:val="both"/>
        <w:rPr>
          <w:rFonts w:ascii="Times New Roman" w:eastAsia="Times New Roman" w:hAnsi="Times New Roman"/>
          <w:i/>
          <w:sz w:val="24"/>
          <w:szCs w:val="24"/>
          <w:lang w:val="en-US"/>
        </w:rPr>
      </w:pPr>
      <w:r w:rsidRPr="00143214">
        <w:rPr>
          <w:rFonts w:ascii="Times New Roman" w:eastAsia="Times New Roman" w:hAnsi="Times New Roman"/>
          <w:i/>
          <w:sz w:val="24"/>
          <w:szCs w:val="24"/>
          <w:lang w:val="en-US"/>
        </w:rPr>
        <w:t>(1</w:t>
      </w:r>
      <w:r w:rsidR="0020217A" w:rsidRPr="00143214">
        <w:rPr>
          <w:rFonts w:ascii="Times New Roman" w:eastAsia="Times New Roman" w:hAnsi="Times New Roman"/>
          <w:i/>
          <w:sz w:val="24"/>
          <w:szCs w:val="24"/>
        </w:rPr>
        <w:t>3</w:t>
      </w:r>
      <w:r w:rsidRPr="00143214">
        <w:rPr>
          <w:rFonts w:ascii="Times New Roman" w:eastAsia="Times New Roman" w:hAnsi="Times New Roman"/>
          <w:i/>
          <w:sz w:val="24"/>
          <w:szCs w:val="24"/>
          <w:lang w:val="en-US"/>
        </w:rPr>
        <w:t xml:space="preserve">) Възложителят има право да откаже плащане по ал. </w:t>
      </w:r>
      <w:r w:rsidR="006A2C84" w:rsidRPr="00143214">
        <w:rPr>
          <w:rFonts w:ascii="Times New Roman" w:eastAsia="Times New Roman" w:hAnsi="Times New Roman"/>
          <w:i/>
          <w:sz w:val="24"/>
          <w:szCs w:val="24"/>
        </w:rPr>
        <w:t>10</w:t>
      </w:r>
      <w:r w:rsidRPr="00143214">
        <w:rPr>
          <w:rFonts w:ascii="Times New Roman" w:eastAsia="Times New Roman" w:hAnsi="Times New Roman"/>
          <w:i/>
          <w:sz w:val="24"/>
          <w:szCs w:val="24"/>
          <w:lang w:val="en-US"/>
        </w:rPr>
        <w:t>, когато искането за плащане е оспорено, до момента на отстраняване на причината за отказа.</w:t>
      </w:r>
    </w:p>
    <w:p w:rsidR="00FA24C0" w:rsidRPr="00143214" w:rsidRDefault="00FA24C0" w:rsidP="0020217A">
      <w:pPr>
        <w:spacing w:after="0"/>
        <w:ind w:firstLine="720"/>
        <w:jc w:val="both"/>
        <w:rPr>
          <w:rFonts w:ascii="Times New Roman" w:eastAsia="Times New Roman" w:hAnsi="Times New Roman"/>
          <w:i/>
          <w:sz w:val="24"/>
          <w:szCs w:val="24"/>
          <w:lang w:val="en-US"/>
        </w:rPr>
      </w:pPr>
      <w:r w:rsidRPr="00143214">
        <w:rPr>
          <w:rFonts w:ascii="Times New Roman" w:eastAsia="Times New Roman" w:hAnsi="Times New Roman"/>
          <w:i/>
          <w:sz w:val="24"/>
          <w:szCs w:val="24"/>
          <w:lang w:val="en-US"/>
        </w:rPr>
        <w:t xml:space="preserve">(Забележка: клаузите от ал. </w:t>
      </w:r>
      <w:r w:rsidR="006A2C84" w:rsidRPr="00143214">
        <w:rPr>
          <w:rFonts w:ascii="Times New Roman" w:eastAsia="Times New Roman" w:hAnsi="Times New Roman"/>
          <w:i/>
          <w:sz w:val="24"/>
          <w:szCs w:val="24"/>
        </w:rPr>
        <w:t>10</w:t>
      </w:r>
      <w:r w:rsidRPr="00143214">
        <w:rPr>
          <w:rFonts w:ascii="Times New Roman" w:eastAsia="Times New Roman" w:hAnsi="Times New Roman"/>
          <w:i/>
          <w:sz w:val="24"/>
          <w:szCs w:val="24"/>
          <w:lang w:val="en-US"/>
        </w:rPr>
        <w:t xml:space="preserve"> до ал. 1</w:t>
      </w:r>
      <w:r w:rsidR="006A2C84" w:rsidRPr="00143214">
        <w:rPr>
          <w:rFonts w:ascii="Times New Roman" w:eastAsia="Times New Roman" w:hAnsi="Times New Roman"/>
          <w:i/>
          <w:sz w:val="24"/>
          <w:szCs w:val="24"/>
        </w:rPr>
        <w:t>3</w:t>
      </w:r>
      <w:r w:rsidRPr="00143214">
        <w:rPr>
          <w:rFonts w:ascii="Times New Roman" w:eastAsia="Times New Roman" w:hAnsi="Times New Roman"/>
          <w:i/>
          <w:sz w:val="24"/>
          <w:szCs w:val="24"/>
          <w:lang w:val="en-US"/>
        </w:rPr>
        <w:t xml:space="preserve"> се отнасят само за приложимите случаи при ползване на подизпълнител/и) </w:t>
      </w:r>
    </w:p>
    <w:p w:rsidR="00FA24C0" w:rsidRDefault="00FA24C0" w:rsidP="00FA24C0">
      <w:pPr>
        <w:spacing w:after="0" w:line="320" w:lineRule="exact"/>
        <w:jc w:val="both"/>
        <w:rPr>
          <w:rFonts w:ascii="Times New Roman" w:eastAsia="Times New Roman" w:hAnsi="Times New Roman"/>
          <w:sz w:val="24"/>
          <w:szCs w:val="24"/>
        </w:rPr>
      </w:pPr>
    </w:p>
    <w:p w:rsidR="009220EB" w:rsidRPr="00143214" w:rsidRDefault="009220EB" w:rsidP="00FA24C0">
      <w:pPr>
        <w:spacing w:after="0" w:line="320" w:lineRule="exact"/>
        <w:jc w:val="both"/>
        <w:rPr>
          <w:rFonts w:ascii="Times New Roman" w:eastAsia="Times New Roman" w:hAnsi="Times New Roman"/>
          <w:sz w:val="24"/>
          <w:szCs w:val="24"/>
        </w:rPr>
      </w:pPr>
    </w:p>
    <w:p w:rsidR="00FA24C0" w:rsidRPr="00143214" w:rsidRDefault="00FA24C0" w:rsidP="00FA24C0">
      <w:pPr>
        <w:widowControl w:val="0"/>
        <w:tabs>
          <w:tab w:val="left" w:pos="490"/>
        </w:tabs>
        <w:spacing w:after="0" w:line="320" w:lineRule="exact"/>
        <w:jc w:val="center"/>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VI. ГАРАНЦИОННИ УСЛОВИЯ</w:t>
      </w:r>
    </w:p>
    <w:p w:rsidR="00FA24C0" w:rsidRPr="00143214" w:rsidRDefault="00FA24C0" w:rsidP="00FA24C0">
      <w:pPr>
        <w:widowControl w:val="0"/>
        <w:spacing w:after="0" w:line="320" w:lineRule="exact"/>
        <w:jc w:val="both"/>
        <w:rPr>
          <w:rFonts w:ascii="Times New Roman" w:eastAsia="Times New Roman" w:hAnsi="Times New Roman"/>
          <w:sz w:val="24"/>
          <w:szCs w:val="24"/>
          <w:lang w:eastAsia="bg-BG"/>
        </w:rPr>
      </w:pP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Чл. 14. (1) Гаранционният срок на изпълнените СМР е </w:t>
      </w:r>
      <w:r w:rsidR="00687E1F" w:rsidRPr="00143214">
        <w:rPr>
          <w:rFonts w:ascii="Times New Roman" w:eastAsia="Times New Roman" w:hAnsi="Times New Roman"/>
          <w:sz w:val="24"/>
          <w:szCs w:val="24"/>
          <w:lang w:eastAsia="bg-BG"/>
        </w:rPr>
        <w:t xml:space="preserve">…… </w:t>
      </w:r>
      <w:r w:rsidRPr="00143214">
        <w:rPr>
          <w:rFonts w:ascii="Times New Roman" w:eastAsia="Times New Roman" w:hAnsi="Times New Roman"/>
          <w:sz w:val="24"/>
          <w:szCs w:val="24"/>
          <w:lang w:eastAsia="bg-BG"/>
        </w:rPr>
        <w:t>(</w:t>
      </w:r>
      <w:r w:rsidR="00687E1F" w:rsidRPr="00143214">
        <w:rPr>
          <w:rFonts w:ascii="Times New Roman" w:eastAsia="Times New Roman" w:hAnsi="Times New Roman"/>
          <w:sz w:val="24"/>
          <w:szCs w:val="24"/>
          <w:lang w:eastAsia="bg-BG"/>
        </w:rPr>
        <w:t xml:space="preserve">словом: </w:t>
      </w:r>
      <w:r w:rsidRPr="00143214">
        <w:rPr>
          <w:rFonts w:ascii="Times New Roman" w:eastAsia="Times New Roman" w:hAnsi="Times New Roman"/>
          <w:sz w:val="24"/>
          <w:szCs w:val="24"/>
          <w:lang w:eastAsia="bg-BG"/>
        </w:rPr>
        <w:t>.....</w:t>
      </w:r>
      <w:r w:rsidR="00687E1F" w:rsidRPr="00143214">
        <w:rPr>
          <w:rFonts w:ascii="Times New Roman" w:eastAsia="Times New Roman" w:hAnsi="Times New Roman"/>
          <w:sz w:val="24"/>
          <w:szCs w:val="24"/>
          <w:lang w:eastAsia="bg-BG"/>
        </w:rPr>
        <w:t xml:space="preserve"> </w:t>
      </w:r>
      <w:r w:rsidRPr="00143214">
        <w:rPr>
          <w:rFonts w:ascii="Times New Roman" w:eastAsia="Times New Roman" w:hAnsi="Times New Roman"/>
          <w:sz w:val="24"/>
          <w:szCs w:val="24"/>
          <w:lang w:eastAsia="bg-BG"/>
        </w:rPr>
        <w:t xml:space="preserve">) </w:t>
      </w:r>
      <w:r w:rsidR="00687E1F" w:rsidRPr="00143214">
        <w:rPr>
          <w:rFonts w:ascii="Times New Roman" w:eastAsia="Times New Roman" w:hAnsi="Times New Roman"/>
          <w:i/>
          <w:sz w:val="24"/>
          <w:szCs w:val="24"/>
          <w:lang w:eastAsia="bg-BG"/>
        </w:rPr>
        <w:t>(по предложение на участника, избран за изпълнител,</w:t>
      </w:r>
      <w:r w:rsidR="00C40F03" w:rsidRPr="00143214">
        <w:rPr>
          <w:rFonts w:ascii="Times New Roman" w:hAnsi="Times New Roman"/>
          <w:i/>
          <w:sz w:val="24"/>
          <w:szCs w:val="24"/>
          <w:lang w:eastAsia="bg-BG"/>
        </w:rPr>
        <w:t xml:space="preserve"> като предлагания гаранционният срок не може да бъде по-малък от минималните гаранционни срокове, съгласно чл. 20, ал.  4, т. 4 от Наредба № 2/31.07.2003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r w:rsidR="00C40F03" w:rsidRPr="00143214">
        <w:rPr>
          <w:rFonts w:ascii="Times New Roman" w:eastAsia="Times New Roman" w:hAnsi="Times New Roman"/>
          <w:sz w:val="24"/>
          <w:szCs w:val="24"/>
          <w:lang w:eastAsia="bg-BG"/>
        </w:rPr>
        <w:t>.</w:t>
      </w:r>
      <w:r w:rsidR="00FC0FB9">
        <w:rPr>
          <w:rFonts w:ascii="Times New Roman" w:eastAsia="Times New Roman" w:hAnsi="Times New Roman"/>
          <w:sz w:val="24"/>
          <w:szCs w:val="24"/>
          <w:lang w:eastAsia="bg-BG"/>
        </w:rPr>
        <w:t>)</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(2) Гаранционният срок започва да тече от </w:t>
      </w:r>
      <w:r w:rsidR="00766990" w:rsidRPr="00143214">
        <w:rPr>
          <w:rFonts w:ascii="Times New Roman" w:hAnsi="Times New Roman"/>
          <w:sz w:val="24"/>
          <w:szCs w:val="24"/>
          <w:lang w:eastAsia="bg-BG"/>
        </w:rPr>
        <w:t xml:space="preserve">датата на подписване на </w:t>
      </w:r>
      <w:r w:rsidR="00766990" w:rsidRPr="00143214">
        <w:rPr>
          <w:rFonts w:ascii="Times New Roman" w:eastAsia="Times New Roman" w:hAnsi="Times New Roman"/>
          <w:sz w:val="24"/>
          <w:szCs w:val="24"/>
        </w:rPr>
        <w:t>двустранен приемателно-предавателен протокол</w:t>
      </w:r>
      <w:r w:rsidRPr="00143214">
        <w:rPr>
          <w:rFonts w:ascii="Times New Roman" w:eastAsia="Times New Roman" w:hAnsi="Times New Roman"/>
          <w:sz w:val="24"/>
          <w:szCs w:val="24"/>
          <w:lang w:eastAsia="bg-BG"/>
        </w:rPr>
        <w:t xml:space="preserve"> по чл. 3, ал. 4.</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(3) Изпълнителят</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 xml:space="preserve">се задължава да отстранява за своя сметка проявилите се скрити дефекти в гаранционния срок. </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(4) За проявилите се в гаранционния срок скрити дефекти </w:t>
      </w:r>
      <w:r w:rsidRPr="00143214">
        <w:rPr>
          <w:rFonts w:ascii="Times New Roman" w:eastAsia="Times New Roman" w:hAnsi="Times New Roman"/>
          <w:bCs/>
          <w:spacing w:val="10"/>
          <w:sz w:val="24"/>
          <w:szCs w:val="24"/>
          <w:lang w:eastAsia="bg-BG"/>
        </w:rPr>
        <w:t>Възложи</w:t>
      </w:r>
      <w:r w:rsidRPr="00143214">
        <w:rPr>
          <w:rFonts w:ascii="Times New Roman" w:eastAsia="Times New Roman" w:hAnsi="Times New Roman"/>
          <w:bCs/>
          <w:spacing w:val="10"/>
          <w:sz w:val="24"/>
          <w:szCs w:val="24"/>
          <w:lang w:eastAsia="bg-BG"/>
        </w:rPr>
        <w:softHyphen/>
        <w:t xml:space="preserve">телят </w:t>
      </w:r>
      <w:r w:rsidRPr="00143214">
        <w:rPr>
          <w:rFonts w:ascii="Times New Roman" w:eastAsia="Times New Roman" w:hAnsi="Times New Roman"/>
          <w:sz w:val="24"/>
          <w:szCs w:val="24"/>
          <w:lang w:eastAsia="bg-BG"/>
        </w:rPr>
        <w:t xml:space="preserve">уведомява писмено </w:t>
      </w:r>
      <w:r w:rsidRPr="00143214">
        <w:rPr>
          <w:rFonts w:ascii="Times New Roman" w:eastAsia="Times New Roman" w:hAnsi="Times New Roman"/>
          <w:bCs/>
          <w:spacing w:val="10"/>
          <w:sz w:val="24"/>
          <w:szCs w:val="24"/>
          <w:lang w:eastAsia="bg-BG"/>
        </w:rPr>
        <w:t>Изпълнителя.</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В срок до три дни след уве</w:t>
      </w:r>
      <w:r w:rsidRPr="00143214">
        <w:rPr>
          <w:rFonts w:ascii="Times New Roman" w:eastAsia="Times New Roman" w:hAnsi="Times New Roman"/>
          <w:sz w:val="24"/>
          <w:szCs w:val="24"/>
          <w:lang w:eastAsia="bg-BG"/>
        </w:rPr>
        <w:softHyphen/>
        <w:t xml:space="preserve">домяването </w:t>
      </w:r>
      <w:r w:rsidRPr="00143214">
        <w:rPr>
          <w:rFonts w:ascii="Times New Roman" w:eastAsia="Times New Roman" w:hAnsi="Times New Roman"/>
          <w:bCs/>
          <w:spacing w:val="10"/>
          <w:sz w:val="24"/>
          <w:szCs w:val="24"/>
          <w:lang w:eastAsia="bg-BG"/>
        </w:rPr>
        <w:t xml:space="preserve">Изпълнителят, </w:t>
      </w:r>
      <w:r w:rsidRPr="00143214">
        <w:rPr>
          <w:rFonts w:ascii="Times New Roman" w:eastAsia="Times New Roman" w:hAnsi="Times New Roman"/>
          <w:sz w:val="24"/>
          <w:szCs w:val="24"/>
          <w:lang w:eastAsia="bg-BG"/>
        </w:rPr>
        <w:t xml:space="preserve">съгласувано с </w:t>
      </w:r>
      <w:r w:rsidRPr="00143214">
        <w:rPr>
          <w:rFonts w:ascii="Times New Roman" w:eastAsia="Times New Roman" w:hAnsi="Times New Roman"/>
          <w:bCs/>
          <w:spacing w:val="10"/>
          <w:sz w:val="24"/>
          <w:szCs w:val="24"/>
          <w:lang w:eastAsia="bg-BG"/>
        </w:rPr>
        <w:t>Възложителя,</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е длъжен да за</w:t>
      </w:r>
      <w:r w:rsidRPr="00143214">
        <w:rPr>
          <w:rFonts w:ascii="Times New Roman" w:eastAsia="Times New Roman" w:hAnsi="Times New Roman"/>
          <w:sz w:val="24"/>
          <w:szCs w:val="24"/>
          <w:lang w:eastAsia="bg-BG"/>
        </w:rPr>
        <w:softHyphen/>
        <w:t>почне работа за отстраняване на дефектите в минималния технологич</w:t>
      </w:r>
      <w:r w:rsidRPr="00143214">
        <w:rPr>
          <w:rFonts w:ascii="Times New Roman" w:eastAsia="Times New Roman" w:hAnsi="Times New Roman"/>
          <w:sz w:val="24"/>
          <w:szCs w:val="24"/>
          <w:lang w:eastAsia="bg-BG"/>
        </w:rPr>
        <w:softHyphen/>
        <w:t>но необходим срок за своя сметка.</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val="en-US" w:eastAsia="bg-BG"/>
        </w:rPr>
        <w:t>(</w:t>
      </w:r>
      <w:r w:rsidRPr="00143214">
        <w:rPr>
          <w:rFonts w:ascii="Times New Roman" w:eastAsia="Times New Roman" w:hAnsi="Times New Roman"/>
          <w:sz w:val="24"/>
          <w:szCs w:val="24"/>
          <w:lang w:eastAsia="bg-BG"/>
        </w:rPr>
        <w:t>5</w:t>
      </w:r>
      <w:r w:rsidRPr="00143214">
        <w:rPr>
          <w:rFonts w:ascii="Times New Roman" w:eastAsia="Times New Roman" w:hAnsi="Times New Roman"/>
          <w:sz w:val="24"/>
          <w:szCs w:val="24"/>
          <w:lang w:val="en-US" w:eastAsia="bg-BG"/>
        </w:rPr>
        <w:t>)</w:t>
      </w:r>
      <w:r w:rsidRPr="00143214">
        <w:rPr>
          <w:rFonts w:ascii="Times New Roman" w:eastAsia="Times New Roman" w:hAnsi="Times New Roman"/>
          <w:sz w:val="24"/>
          <w:szCs w:val="24"/>
          <w:lang w:eastAsia="bg-BG"/>
        </w:rPr>
        <w:t xml:space="preserve"> Сроковете, начините и технологията за отстраняване на дефектите се уговарят между страните с протокол.</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val="en-US" w:eastAsia="bg-BG"/>
        </w:rPr>
        <w:t>(</w:t>
      </w:r>
      <w:r w:rsidRPr="00143214">
        <w:rPr>
          <w:rFonts w:ascii="Times New Roman" w:eastAsia="Times New Roman" w:hAnsi="Times New Roman"/>
          <w:sz w:val="24"/>
          <w:szCs w:val="24"/>
          <w:lang w:eastAsia="bg-BG"/>
        </w:rPr>
        <w:t>6</w:t>
      </w:r>
      <w:r w:rsidRPr="00143214">
        <w:rPr>
          <w:rFonts w:ascii="Times New Roman" w:eastAsia="Times New Roman" w:hAnsi="Times New Roman"/>
          <w:sz w:val="24"/>
          <w:szCs w:val="24"/>
          <w:lang w:val="en-US" w:eastAsia="bg-BG"/>
        </w:rPr>
        <w:t>)</w:t>
      </w:r>
      <w:r w:rsidRPr="00143214">
        <w:rPr>
          <w:rFonts w:ascii="Times New Roman" w:eastAsia="Times New Roman" w:hAnsi="Times New Roman"/>
          <w:sz w:val="24"/>
          <w:szCs w:val="24"/>
          <w:lang w:eastAsia="bg-BG"/>
        </w:rPr>
        <w:t xml:space="preserve"> След изтичане на срока за отстраняване на недостатъците и скрити дефекти, определен </w:t>
      </w:r>
      <w:r w:rsidRPr="00143214">
        <w:rPr>
          <w:rFonts w:ascii="Times New Roman" w:eastAsia="Times New Roman" w:hAnsi="Times New Roman"/>
          <w:sz w:val="24"/>
          <w:szCs w:val="24"/>
          <w:lang w:eastAsia="bg-BG"/>
        </w:rPr>
        <w:lastRenderedPageBreak/>
        <w:t>в протокола по ал. 5, представители на Възложителя изготвят втори протокол с констатации относно изпълнението/неизпълнението или частичното изпълнение от страна на Изпълнителя.</w:t>
      </w:r>
    </w:p>
    <w:p w:rsidR="00FA24C0"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val="en-US" w:eastAsia="bg-BG"/>
        </w:rPr>
        <w:t>(</w:t>
      </w:r>
      <w:r w:rsidRPr="00143214">
        <w:rPr>
          <w:rFonts w:ascii="Times New Roman" w:eastAsia="Times New Roman" w:hAnsi="Times New Roman"/>
          <w:sz w:val="24"/>
          <w:szCs w:val="24"/>
          <w:lang w:eastAsia="bg-BG"/>
        </w:rPr>
        <w:t>7</w:t>
      </w:r>
      <w:r w:rsidRPr="00143214">
        <w:rPr>
          <w:rFonts w:ascii="Times New Roman" w:eastAsia="Times New Roman" w:hAnsi="Times New Roman"/>
          <w:sz w:val="24"/>
          <w:szCs w:val="24"/>
          <w:lang w:val="en-US" w:eastAsia="bg-BG"/>
        </w:rPr>
        <w:t>)</w:t>
      </w:r>
      <w:r w:rsidRPr="00143214">
        <w:rPr>
          <w:rFonts w:ascii="Times New Roman" w:eastAsia="Times New Roman" w:hAnsi="Times New Roman"/>
          <w:sz w:val="24"/>
          <w:szCs w:val="24"/>
          <w:lang w:eastAsia="bg-BG"/>
        </w:rPr>
        <w:t xml:space="preserve"> В случай на отказ, включително мълчалив или некачествено изпълнение констатирано с протокола по ал. 5, Възложителят има право да отстрани дефектите за сметка на Изпълнителя. </w:t>
      </w:r>
    </w:p>
    <w:p w:rsidR="00EA746A" w:rsidRPr="00143214" w:rsidRDefault="00EA746A" w:rsidP="00FA24C0">
      <w:pPr>
        <w:widowControl w:val="0"/>
        <w:spacing w:after="0" w:line="320" w:lineRule="exact"/>
        <w:ind w:firstLine="708"/>
        <w:jc w:val="both"/>
        <w:rPr>
          <w:rFonts w:ascii="Times New Roman" w:eastAsia="Times New Roman" w:hAnsi="Times New Roman"/>
          <w:sz w:val="24"/>
          <w:szCs w:val="24"/>
          <w:lang w:eastAsia="bg-BG"/>
        </w:rPr>
      </w:pPr>
    </w:p>
    <w:p w:rsidR="00FA24C0" w:rsidRPr="00143214" w:rsidRDefault="00FA24C0" w:rsidP="00FA24C0">
      <w:pPr>
        <w:widowControl w:val="0"/>
        <w:tabs>
          <w:tab w:val="left" w:pos="403"/>
        </w:tabs>
        <w:spacing w:after="0" w:line="320" w:lineRule="exact"/>
        <w:jc w:val="center"/>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VІІ. НЕУСТОЙКИ</w:t>
      </w:r>
    </w:p>
    <w:p w:rsidR="00FA24C0" w:rsidRPr="00143214" w:rsidRDefault="00FA24C0" w:rsidP="00FA24C0">
      <w:pPr>
        <w:widowControl w:val="0"/>
        <w:tabs>
          <w:tab w:val="left" w:pos="403"/>
        </w:tabs>
        <w:spacing w:after="0" w:line="320" w:lineRule="exact"/>
        <w:jc w:val="center"/>
        <w:rPr>
          <w:rFonts w:ascii="Times New Roman" w:eastAsia="Times New Roman" w:hAnsi="Times New Roman"/>
          <w:sz w:val="24"/>
          <w:szCs w:val="24"/>
          <w:lang w:eastAsia="bg-BG"/>
        </w:rPr>
      </w:pPr>
    </w:p>
    <w:p w:rsidR="00FA24C0" w:rsidRPr="00143214" w:rsidRDefault="00FA24C0" w:rsidP="00FA24C0">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ab/>
        <w:t xml:space="preserve">Чл. 15. При забава за извършване и/или предаване на работите по този договор, </w:t>
      </w:r>
      <w:r w:rsidRPr="00143214">
        <w:rPr>
          <w:rFonts w:ascii="Times New Roman" w:eastAsia="Times New Roman" w:hAnsi="Times New Roman"/>
          <w:bCs/>
          <w:spacing w:val="10"/>
          <w:sz w:val="24"/>
          <w:szCs w:val="24"/>
          <w:lang w:eastAsia="bg-BG"/>
        </w:rPr>
        <w:t>Изпълнителят</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дължи неустойка в размер на 0,05 % от стойността на неизпълнените работи за всеки просрочен ден, но не повече от 20 % (двадесет на сто) от общата цена по чл. 12, ал. 1.</w:t>
      </w:r>
    </w:p>
    <w:p w:rsidR="00FA24C0" w:rsidRPr="00143214" w:rsidRDefault="00FA24C0" w:rsidP="00FA24C0">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ab/>
        <w:t xml:space="preserve">Чл. 16. (1) При виновно некачествено извършване на СМР, освен задължението за отстраняване на недостатъците и другите възможности, предвидени в чл. 265 от Закона за задълженията и договорите, </w:t>
      </w:r>
      <w:r w:rsidRPr="00143214">
        <w:rPr>
          <w:rFonts w:ascii="Times New Roman" w:eastAsia="Times New Roman" w:hAnsi="Times New Roman"/>
          <w:bCs/>
          <w:spacing w:val="10"/>
          <w:sz w:val="24"/>
          <w:szCs w:val="24"/>
          <w:lang w:eastAsia="bg-BG"/>
        </w:rPr>
        <w:t xml:space="preserve">Изпълнителят </w:t>
      </w:r>
      <w:r w:rsidRPr="00143214">
        <w:rPr>
          <w:rFonts w:ascii="Times New Roman" w:eastAsia="Times New Roman" w:hAnsi="Times New Roman"/>
          <w:sz w:val="24"/>
          <w:szCs w:val="24"/>
          <w:lang w:eastAsia="bg-BG"/>
        </w:rPr>
        <w:t>дължи и неустойка в размер на 5 %  (пет на сто) от стойността на некачествено извършените СМР.</w:t>
      </w:r>
    </w:p>
    <w:p w:rsidR="00FA24C0" w:rsidRPr="00143214" w:rsidRDefault="00FA24C0" w:rsidP="00FA24C0">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ab/>
        <w:t>(2) Ако недостатъците, констатирани при приемането на СМР или в гаранционния срок по чл. 14, ал. 1, не бъдат отстранени в догово</w:t>
      </w:r>
      <w:r w:rsidRPr="00143214">
        <w:rPr>
          <w:rFonts w:ascii="Times New Roman" w:eastAsia="Times New Roman" w:hAnsi="Times New Roman"/>
          <w:sz w:val="24"/>
          <w:szCs w:val="24"/>
          <w:lang w:eastAsia="bg-BG"/>
        </w:rPr>
        <w:softHyphen/>
        <w:t xml:space="preserve">рен срок, или ако такъв липсва - в един разумен срок, </w:t>
      </w:r>
      <w:r w:rsidRPr="00143214">
        <w:rPr>
          <w:rFonts w:ascii="Times New Roman" w:eastAsia="Times New Roman" w:hAnsi="Times New Roman"/>
          <w:bCs/>
          <w:spacing w:val="10"/>
          <w:sz w:val="24"/>
          <w:szCs w:val="24"/>
          <w:lang w:eastAsia="bg-BG"/>
        </w:rPr>
        <w:t>Изпълнителят</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дължи освен неустойката по ал. 1 и неустойка в размер на разноските за отстраняване на недостатъците.</w:t>
      </w:r>
    </w:p>
    <w:p w:rsidR="00FA24C0" w:rsidRPr="00143214" w:rsidRDefault="00FA24C0" w:rsidP="00FA24C0">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ab/>
        <w:t xml:space="preserve">Чл. 17. (1) Ако е в забава за плащане, </w:t>
      </w:r>
      <w:r w:rsidRPr="00143214">
        <w:rPr>
          <w:rFonts w:ascii="Times New Roman" w:eastAsia="Times New Roman" w:hAnsi="Times New Roman"/>
          <w:bCs/>
          <w:spacing w:val="10"/>
          <w:sz w:val="24"/>
          <w:szCs w:val="24"/>
          <w:lang w:eastAsia="bg-BG"/>
        </w:rPr>
        <w:t>Възложителят</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дължи неустойка в размер на законната лихва върху неизплатената в срок сума за всеки просрочен ден.</w:t>
      </w:r>
    </w:p>
    <w:p w:rsidR="00FA24C0" w:rsidRPr="00143214" w:rsidRDefault="00FA24C0" w:rsidP="00FA24C0">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ab/>
        <w:t xml:space="preserve">(2) Задържането на дължима сума при условията на чл. 13, ал. </w:t>
      </w:r>
      <w:r w:rsidR="00EA746A">
        <w:rPr>
          <w:rFonts w:ascii="Times New Roman" w:eastAsia="Times New Roman" w:hAnsi="Times New Roman"/>
          <w:sz w:val="24"/>
          <w:szCs w:val="24"/>
          <w:lang w:eastAsia="bg-BG"/>
        </w:rPr>
        <w:t>8</w:t>
      </w:r>
      <w:r w:rsidRPr="00143214">
        <w:rPr>
          <w:rFonts w:ascii="Times New Roman" w:eastAsia="Times New Roman" w:hAnsi="Times New Roman"/>
          <w:sz w:val="24"/>
          <w:szCs w:val="24"/>
          <w:lang w:eastAsia="bg-BG"/>
        </w:rPr>
        <w:t xml:space="preserve"> не е забава и не влече последиците по ал. 1.</w:t>
      </w:r>
    </w:p>
    <w:p w:rsidR="00FA24C0" w:rsidRPr="00143214" w:rsidRDefault="00FA24C0" w:rsidP="00FA24C0">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ab/>
        <w:t>Чл. 18. (1) Изпълнителят дължи неустойка в размер на 20 % (двадесет на сто) от общата цена  по чл. 12, ал. 1 от този договор при пълно виновно неизпълнение на обществената поръчка.</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12, ал. 1.</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Чл. 19. 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FA24C0" w:rsidRDefault="00FA24C0" w:rsidP="00FA24C0">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  </w:t>
      </w:r>
    </w:p>
    <w:p w:rsidR="009220EB" w:rsidRPr="00143214" w:rsidRDefault="009220EB" w:rsidP="00FA24C0">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p>
    <w:p w:rsidR="00FA24C0" w:rsidRPr="00143214" w:rsidRDefault="00FA24C0" w:rsidP="00FA24C0">
      <w:pPr>
        <w:widowControl w:val="0"/>
        <w:spacing w:after="0" w:line="320" w:lineRule="exact"/>
        <w:ind w:firstLine="460"/>
        <w:jc w:val="center"/>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VІІІ. НЕПРЕОДОЛИМА СИЛА</w:t>
      </w:r>
    </w:p>
    <w:p w:rsidR="00FA24C0" w:rsidRPr="00143214" w:rsidRDefault="00FA24C0" w:rsidP="00FA24C0">
      <w:pPr>
        <w:widowControl w:val="0"/>
        <w:spacing w:after="0" w:line="320" w:lineRule="exact"/>
        <w:ind w:firstLine="460"/>
        <w:rPr>
          <w:rFonts w:ascii="Times New Roman" w:eastAsia="Times New Roman" w:hAnsi="Times New Roman"/>
          <w:sz w:val="24"/>
          <w:szCs w:val="24"/>
          <w:lang w:eastAsia="bg-BG"/>
        </w:rPr>
      </w:pP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Чл. 20. (1)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lastRenderedPageBreak/>
        <w:t>(4) Неизправната страна, която е била в забава при настъпването на непреодолимата сила, няма право да се позовава на форсмажорно обстоятелство.</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FA24C0" w:rsidRDefault="00FA24C0" w:rsidP="00FA24C0">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p>
    <w:p w:rsidR="009220EB" w:rsidRPr="00143214" w:rsidRDefault="009220EB" w:rsidP="00FA24C0">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p>
    <w:p w:rsidR="00FA24C0" w:rsidRPr="00143214" w:rsidRDefault="00FA24C0" w:rsidP="00FA24C0">
      <w:pPr>
        <w:widowControl w:val="0"/>
        <w:spacing w:after="0" w:line="320" w:lineRule="exact"/>
        <w:jc w:val="center"/>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ІХ. ГАРАНЦИЯ ЗА ИЗПЪЛНЕНИЕ</w:t>
      </w:r>
    </w:p>
    <w:p w:rsidR="00FA24C0" w:rsidRPr="00143214" w:rsidRDefault="00FA24C0" w:rsidP="00FA24C0">
      <w:pPr>
        <w:spacing w:after="0" w:line="320" w:lineRule="exact"/>
        <w:jc w:val="both"/>
        <w:rPr>
          <w:rFonts w:ascii="Times New Roman" w:eastAsia="Times New Roman" w:hAnsi="Times New Roman"/>
          <w:sz w:val="24"/>
          <w:szCs w:val="24"/>
        </w:rPr>
      </w:pPr>
    </w:p>
    <w:p w:rsidR="00843621" w:rsidRDefault="00FA24C0" w:rsidP="00843621">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 xml:space="preserve">Чл. 21. (1) </w:t>
      </w:r>
      <w:r w:rsidR="00843621" w:rsidRPr="00143214">
        <w:rPr>
          <w:rFonts w:ascii="Times New Roman" w:eastAsia="Times New Roman" w:hAnsi="Times New Roman"/>
          <w:sz w:val="24"/>
          <w:szCs w:val="24"/>
        </w:rPr>
        <w:t xml:space="preserve">Гаранцията за изпълнение на договора се определя от Възложителя в размер на 5 % (пет на сто) от стойността на договора без включен ДДС или .......... лева (словом: ................). </w:t>
      </w:r>
    </w:p>
    <w:p w:rsidR="00A170C8" w:rsidRPr="00A308D4" w:rsidRDefault="00A170C8" w:rsidP="00A170C8">
      <w:pPr>
        <w:tabs>
          <w:tab w:val="left" w:pos="709"/>
          <w:tab w:val="left" w:pos="993"/>
        </w:tabs>
        <w:autoSpaceDE w:val="0"/>
        <w:spacing w:before="60" w:after="96" w:line="240" w:lineRule="auto"/>
        <w:jc w:val="both"/>
        <w:rPr>
          <w:rFonts w:ascii="Times New Roman" w:hAnsi="Times New Roman"/>
          <w:i/>
          <w:sz w:val="24"/>
          <w:szCs w:val="24"/>
        </w:rPr>
      </w:pPr>
      <w:r w:rsidRPr="00A308D4">
        <w:rPr>
          <w:rFonts w:ascii="Times New Roman" w:hAnsi="Times New Roman"/>
          <w:i/>
          <w:sz w:val="24"/>
          <w:szCs w:val="24"/>
        </w:rPr>
        <w:t>Ако изпълнителят е специализирано предприятие или кооперация на хора с увреждания</w:t>
      </w:r>
      <w:r w:rsidR="00AA5C89">
        <w:rPr>
          <w:rFonts w:ascii="Times New Roman" w:hAnsi="Times New Roman"/>
          <w:i/>
          <w:sz w:val="24"/>
          <w:szCs w:val="24"/>
        </w:rPr>
        <w:t xml:space="preserve"> и договорът за обществена поръчка се сключва преди 01.03.2019 г.</w:t>
      </w:r>
      <w:r w:rsidRPr="00A308D4">
        <w:rPr>
          <w:rFonts w:ascii="Times New Roman" w:hAnsi="Times New Roman"/>
          <w:i/>
          <w:sz w:val="24"/>
          <w:szCs w:val="24"/>
        </w:rPr>
        <w:t>, текст</w:t>
      </w:r>
      <w:r w:rsidR="00AA5C89">
        <w:rPr>
          <w:rFonts w:ascii="Times New Roman" w:hAnsi="Times New Roman"/>
          <w:i/>
          <w:sz w:val="24"/>
          <w:szCs w:val="24"/>
        </w:rPr>
        <w:t xml:space="preserve">ът </w:t>
      </w:r>
      <w:r w:rsidRPr="00A308D4">
        <w:rPr>
          <w:rFonts w:ascii="Times New Roman" w:hAnsi="Times New Roman"/>
          <w:i/>
          <w:sz w:val="24"/>
          <w:szCs w:val="24"/>
        </w:rPr>
        <w:t>по чл. 2</w:t>
      </w:r>
      <w:r>
        <w:rPr>
          <w:rFonts w:ascii="Times New Roman" w:hAnsi="Times New Roman"/>
          <w:i/>
          <w:sz w:val="24"/>
          <w:szCs w:val="24"/>
        </w:rPr>
        <w:t>1</w:t>
      </w:r>
      <w:r w:rsidRPr="00A308D4">
        <w:rPr>
          <w:rFonts w:ascii="Times New Roman" w:hAnsi="Times New Roman"/>
          <w:i/>
          <w:sz w:val="24"/>
          <w:szCs w:val="24"/>
        </w:rPr>
        <w:t>, ал. 1 е следният:</w:t>
      </w:r>
    </w:p>
    <w:p w:rsidR="00A170C8" w:rsidRPr="00AA5C89" w:rsidRDefault="00A170C8" w:rsidP="00AA5C89">
      <w:pPr>
        <w:tabs>
          <w:tab w:val="left" w:pos="709"/>
          <w:tab w:val="left" w:pos="993"/>
        </w:tabs>
        <w:autoSpaceDE w:val="0"/>
        <w:spacing w:before="60" w:after="96" w:line="240" w:lineRule="auto"/>
        <w:ind w:firstLine="709"/>
        <w:jc w:val="both"/>
        <w:rPr>
          <w:rFonts w:ascii="Times New Roman" w:hAnsi="Times New Roman"/>
          <w:i/>
          <w:sz w:val="24"/>
          <w:szCs w:val="24"/>
        </w:rPr>
      </w:pPr>
      <w:r w:rsidRPr="00050AAE">
        <w:rPr>
          <w:rFonts w:ascii="Times New Roman" w:hAnsi="Times New Roman"/>
          <w:i/>
          <w:sz w:val="24"/>
          <w:szCs w:val="24"/>
        </w:rPr>
        <w:t>Чл. 2</w:t>
      </w:r>
      <w:r>
        <w:rPr>
          <w:rFonts w:ascii="Times New Roman" w:hAnsi="Times New Roman"/>
          <w:i/>
          <w:sz w:val="24"/>
          <w:szCs w:val="24"/>
        </w:rPr>
        <w:t>1</w:t>
      </w:r>
      <w:r w:rsidRPr="00050AAE">
        <w:rPr>
          <w:rFonts w:ascii="Times New Roman" w:hAnsi="Times New Roman"/>
          <w:i/>
          <w:sz w:val="24"/>
          <w:szCs w:val="24"/>
        </w:rPr>
        <w:t>. (1) Изпълнителят е специализирано предприятие или кооперация на хора с увреждания, с удостоверение рег. № ......................, вписано в ..................., и на основание чл. 12 и чл. 111, ал. 2 от ЗОП гаранцията за изпълнение на договора се определя от Възложителя в размер на 2 % (две на сто) от стойността на договора без включен ДДС или ………лева (</w:t>
      </w:r>
      <w:r>
        <w:rPr>
          <w:rFonts w:ascii="Times New Roman" w:hAnsi="Times New Roman"/>
          <w:i/>
          <w:sz w:val="24"/>
          <w:szCs w:val="24"/>
        </w:rPr>
        <w:t>словом..</w:t>
      </w:r>
      <w:r w:rsidRPr="00050AAE">
        <w:rPr>
          <w:rFonts w:ascii="Times New Roman" w:hAnsi="Times New Roman"/>
          <w:i/>
          <w:sz w:val="24"/>
          <w:szCs w:val="24"/>
        </w:rPr>
        <w:t>……….).</w:t>
      </w:r>
    </w:p>
    <w:p w:rsidR="00FA24C0" w:rsidRPr="00143214" w:rsidRDefault="00FA24C0" w:rsidP="00FA24C0">
      <w:pPr>
        <w:spacing w:after="0" w:line="320" w:lineRule="atLeas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lang w:val="en-US"/>
        </w:rPr>
        <w:t>(2) Гаранцията за изпълнение на договора се представя от Изпълнителя по формата на парична сума, банкова гаранция или застраховка, която обезпечава изпълнението чрез покритие на отговорността на Изпълнителя.</w:t>
      </w:r>
    </w:p>
    <w:p w:rsidR="00FA24C0" w:rsidRPr="00143214" w:rsidRDefault="00FA24C0" w:rsidP="00FA24C0">
      <w:pPr>
        <w:spacing w:after="0" w:line="320" w:lineRule="exact"/>
        <w:ind w:firstLine="708"/>
        <w:jc w:val="both"/>
        <w:rPr>
          <w:rFonts w:ascii="Times New Roman" w:eastAsia="Times New Roman" w:hAnsi="Times New Roman"/>
          <w:sz w:val="24"/>
          <w:szCs w:val="24"/>
          <w:lang w:val="en-US"/>
        </w:rPr>
      </w:pPr>
      <w:r w:rsidRPr="00143214" w:rsidDel="00761115">
        <w:rPr>
          <w:rFonts w:ascii="Times New Roman" w:eastAsia="Times New Roman" w:hAnsi="Times New Roman"/>
          <w:sz w:val="24"/>
          <w:szCs w:val="24"/>
          <w:lang w:val="en-US"/>
        </w:rPr>
        <w:t xml:space="preserve"> </w:t>
      </w:r>
      <w:r w:rsidRPr="00143214">
        <w:rPr>
          <w:rFonts w:ascii="Times New Roman" w:eastAsia="Times New Roman" w:hAnsi="Times New Roman"/>
          <w:sz w:val="24"/>
          <w:szCs w:val="24"/>
          <w:lang w:val="en-US"/>
        </w:rPr>
        <w:t xml:space="preserve">(3) </w:t>
      </w:r>
      <w:r w:rsidR="00843621" w:rsidRPr="00143214">
        <w:rPr>
          <w:rFonts w:ascii="Times New Roman" w:eastAsia="Times New Roman" w:hAnsi="Times New Roman"/>
          <w:sz w:val="24"/>
          <w:szCs w:val="24"/>
        </w:rPr>
        <w:t>Гаранцията, представена във вид на парична сума, се внася по IBAN: BG 60 UNCR 9660 3320 3610 10, BIC Code: UNCRBGSF, банка „Уникредит Булбанк” АД, клон „Батенберг”, на името на ДУССД - МВР</w:t>
      </w:r>
      <w:r w:rsidRPr="00143214">
        <w:rPr>
          <w:rFonts w:ascii="Times New Roman" w:eastAsia="Times New Roman" w:hAnsi="Times New Roman"/>
          <w:sz w:val="24"/>
          <w:szCs w:val="24"/>
          <w:lang w:val="en-US"/>
        </w:rPr>
        <w:t>.</w:t>
      </w:r>
    </w:p>
    <w:p w:rsidR="00FA24C0" w:rsidRPr="00143214" w:rsidRDefault="00FA24C0" w:rsidP="00FA24C0">
      <w:pPr>
        <w:spacing w:after="0" w:line="320" w:lineRule="atLeas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lang w:val="en-US"/>
        </w:rPr>
        <w:t>(4)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крайния срок на изпълнение на договора плюс 30 (тридесет) дни. Когато поръчката не бъде изпълнена в договорения краен срок, Изпълнителят е длъжен да удължи срока на предоставената банкова гаранция или да предостави на Възложителя нова банкова гаранция с валидност - периодът на изпълнение на договора плюс 30 (тридесет) дни, не по- 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w:t>
      </w:r>
      <w:r w:rsidRPr="00143214">
        <w:rPr>
          <w:rFonts w:ascii="Times New Roman" w:eastAsia="Times New Roman" w:hAnsi="Times New Roman"/>
          <w:sz w:val="24"/>
          <w:szCs w:val="24"/>
        </w:rPr>
        <w:t>ове</w:t>
      </w:r>
      <w:r w:rsidRPr="00143214">
        <w:rPr>
          <w:rFonts w:ascii="Times New Roman" w:eastAsia="Times New Roman" w:hAnsi="Times New Roman"/>
          <w:sz w:val="24"/>
          <w:szCs w:val="24"/>
          <w:lang w:val="en-US"/>
        </w:rPr>
        <w:t xml:space="preserve"> за усвояване на гаранцията в пълен размер.</w:t>
      </w:r>
    </w:p>
    <w:p w:rsidR="00FA24C0" w:rsidRPr="00143214" w:rsidRDefault="00FA24C0" w:rsidP="00FA24C0">
      <w:pPr>
        <w:spacing w:after="0" w:line="320" w:lineRule="exact"/>
        <w:ind w:firstLine="709"/>
        <w:jc w:val="both"/>
        <w:rPr>
          <w:rFonts w:ascii="Times New Roman" w:eastAsia="Times New Roman" w:hAnsi="Times New Roman"/>
          <w:sz w:val="24"/>
          <w:szCs w:val="24"/>
        </w:rPr>
      </w:pPr>
      <w:r w:rsidRPr="00143214">
        <w:rPr>
          <w:rFonts w:ascii="Times New Roman" w:eastAsia="Times New Roman" w:hAnsi="Times New Roman"/>
          <w:sz w:val="24"/>
          <w:szCs w:val="24"/>
          <w:lang w:val="en-US"/>
        </w:rPr>
        <w:t xml:space="preserve">(5) </w:t>
      </w:r>
      <w:r w:rsidRPr="00143214">
        <w:rPr>
          <w:rFonts w:ascii="Times New Roman" w:eastAsia="Times New Roman" w:hAnsi="Times New Roman"/>
          <w:sz w:val="24"/>
          <w:szCs w:val="24"/>
        </w:rPr>
        <w:t>Когато гаранцията за изпълнение е застраховка:</w:t>
      </w:r>
    </w:p>
    <w:p w:rsidR="00FA24C0" w:rsidRPr="00143214" w:rsidRDefault="00FA24C0" w:rsidP="00FA24C0">
      <w:pPr>
        <w:spacing w:after="0" w:line="320" w:lineRule="exact"/>
        <w:ind w:firstLine="709"/>
        <w:jc w:val="both"/>
        <w:rPr>
          <w:rFonts w:ascii="Times New Roman" w:eastAsia="Times New Roman" w:hAnsi="Times New Roman"/>
          <w:sz w:val="24"/>
          <w:szCs w:val="24"/>
        </w:rPr>
      </w:pPr>
      <w:r w:rsidRPr="00143214">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FA24C0" w:rsidRPr="00143214" w:rsidRDefault="00FA24C0" w:rsidP="00FA24C0">
      <w:pPr>
        <w:spacing w:after="0" w:line="320" w:lineRule="exact"/>
        <w:ind w:firstLine="709"/>
        <w:jc w:val="both"/>
        <w:rPr>
          <w:rFonts w:ascii="Times New Roman" w:eastAsia="Times New Roman" w:hAnsi="Times New Roman"/>
          <w:sz w:val="24"/>
          <w:szCs w:val="24"/>
        </w:rPr>
      </w:pPr>
      <w:r w:rsidRPr="00143214">
        <w:rPr>
          <w:rFonts w:ascii="Times New Roman" w:eastAsia="Times New Roman" w:hAnsi="Times New Roman"/>
          <w:sz w:val="24"/>
          <w:szCs w:val="24"/>
        </w:rPr>
        <w:lastRenderedPageBreak/>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FA24C0" w:rsidRPr="00143214" w:rsidRDefault="00FA24C0" w:rsidP="00FA24C0">
      <w:pPr>
        <w:spacing w:after="0" w:line="320" w:lineRule="exact"/>
        <w:ind w:firstLine="709"/>
        <w:jc w:val="both"/>
        <w:rPr>
          <w:rFonts w:ascii="Times New Roman" w:eastAsia="Times New Roman" w:hAnsi="Times New Roman"/>
          <w:sz w:val="24"/>
          <w:szCs w:val="24"/>
        </w:rPr>
      </w:pPr>
      <w:r w:rsidRPr="00143214">
        <w:rPr>
          <w:rFonts w:ascii="Times New Roman" w:eastAsia="Times New Roman" w:hAnsi="Times New Roman"/>
          <w:sz w:val="24"/>
          <w:szCs w:val="24"/>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FA24C0" w:rsidRPr="00143214" w:rsidRDefault="00FA24C0" w:rsidP="00FA24C0">
      <w:pPr>
        <w:spacing w:after="0" w:line="320" w:lineRule="exact"/>
        <w:ind w:firstLine="709"/>
        <w:jc w:val="both"/>
        <w:rPr>
          <w:rFonts w:ascii="Times New Roman" w:eastAsia="Times New Roman" w:hAnsi="Times New Roman"/>
          <w:sz w:val="24"/>
          <w:szCs w:val="24"/>
        </w:rPr>
      </w:pPr>
      <w:r w:rsidRPr="00143214">
        <w:rPr>
          <w:rFonts w:ascii="Times New Roman" w:eastAsia="Times New Roman" w:hAnsi="Times New Roman"/>
          <w:sz w:val="24"/>
          <w:szCs w:val="24"/>
        </w:rPr>
        <w:t xml:space="preserve">6. условията на застраховката се съгласуват с Възложителя. </w:t>
      </w:r>
    </w:p>
    <w:p w:rsidR="00FA24C0" w:rsidRPr="00143214" w:rsidRDefault="00FA24C0" w:rsidP="00FA24C0">
      <w:pPr>
        <w:spacing w:after="0" w:line="320" w:lineRule="atLeas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lang w:val="en-US"/>
        </w:rPr>
        <w:t xml:space="preserve">(6) </w:t>
      </w:r>
      <w:r w:rsidR="00E46C9E" w:rsidRPr="00143214">
        <w:rPr>
          <w:rFonts w:ascii="Times New Roman" w:eastAsia="Times New Roman" w:hAnsi="Times New Roman"/>
          <w:sz w:val="24"/>
          <w:szCs w:val="24"/>
        </w:rPr>
        <w:t>30 %</w:t>
      </w:r>
      <w:r w:rsidRPr="00143214">
        <w:rPr>
          <w:rFonts w:ascii="Times New Roman" w:eastAsia="Times New Roman" w:hAnsi="Times New Roman"/>
          <w:sz w:val="24"/>
          <w:szCs w:val="24"/>
          <w:shd w:val="clear" w:color="auto" w:fill="FFFFFF"/>
          <w:lang w:val="en-US"/>
        </w:rPr>
        <w:t xml:space="preserve"> (</w:t>
      </w:r>
      <w:r w:rsidR="00E46C9E" w:rsidRPr="00143214">
        <w:rPr>
          <w:rFonts w:ascii="Times New Roman" w:eastAsia="Times New Roman" w:hAnsi="Times New Roman"/>
          <w:sz w:val="24"/>
          <w:szCs w:val="24"/>
          <w:shd w:val="clear" w:color="auto" w:fill="FFFFFF"/>
        </w:rPr>
        <w:t>тридесет процента</w:t>
      </w:r>
      <w:r w:rsidRPr="00143214">
        <w:rPr>
          <w:rFonts w:ascii="Times New Roman" w:eastAsia="Times New Roman" w:hAnsi="Times New Roman"/>
          <w:sz w:val="24"/>
          <w:szCs w:val="24"/>
          <w:shd w:val="clear" w:color="auto" w:fill="FFFFFF"/>
          <w:lang w:val="en-US"/>
        </w:rPr>
        <w:t>) от гаранцията за изпълнение е предназначена за обезпечаване на гаранционното поддържане</w:t>
      </w:r>
      <w:r w:rsidRPr="00143214">
        <w:rPr>
          <w:rFonts w:ascii="Times New Roman" w:eastAsia="Times New Roman" w:hAnsi="Times New Roman"/>
          <w:sz w:val="24"/>
          <w:szCs w:val="24"/>
          <w:lang w:val="en-US"/>
        </w:rPr>
        <w:t xml:space="preserve"> по чл. </w:t>
      </w:r>
      <w:r w:rsidRPr="00143214">
        <w:rPr>
          <w:rFonts w:ascii="Times New Roman" w:eastAsia="Times New Roman" w:hAnsi="Times New Roman"/>
          <w:sz w:val="24"/>
          <w:szCs w:val="24"/>
        </w:rPr>
        <w:t>14</w:t>
      </w:r>
      <w:r w:rsidRPr="00143214">
        <w:rPr>
          <w:rFonts w:ascii="Times New Roman" w:eastAsia="Times New Roman" w:hAnsi="Times New Roman"/>
          <w:sz w:val="24"/>
          <w:szCs w:val="24"/>
          <w:lang w:val="en-US"/>
        </w:rPr>
        <w:t>, ал. 1.</w:t>
      </w:r>
    </w:p>
    <w:p w:rsidR="00FA24C0" w:rsidRPr="00143214" w:rsidRDefault="00FA24C0" w:rsidP="00FA24C0">
      <w:pPr>
        <w:spacing w:after="0" w:line="320" w:lineRule="atLeas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shd w:val="clear" w:color="auto" w:fill="FFFFFF"/>
          <w:lang w:val="en-US"/>
        </w:rPr>
        <w:t>(7) Частта от гаранцията за изпълнение, предназначена за обезпечаване на гаранционното поддържане,</w:t>
      </w:r>
      <w:r w:rsidRPr="00143214">
        <w:rPr>
          <w:rFonts w:ascii="Times New Roman" w:eastAsia="Times New Roman" w:hAnsi="Times New Roman"/>
          <w:sz w:val="24"/>
          <w:szCs w:val="24"/>
          <w:lang w:val="en-US"/>
        </w:rPr>
        <w:t xml:space="preserve"> се освобождава в срок от 30 (тридесет) дни след изтичане на срока по чл. </w:t>
      </w:r>
      <w:r w:rsidRPr="00143214">
        <w:rPr>
          <w:rFonts w:ascii="Times New Roman" w:eastAsia="Times New Roman" w:hAnsi="Times New Roman"/>
          <w:sz w:val="24"/>
          <w:szCs w:val="24"/>
        </w:rPr>
        <w:t>14</w:t>
      </w:r>
      <w:r w:rsidRPr="00143214">
        <w:rPr>
          <w:rFonts w:ascii="Times New Roman" w:eastAsia="Times New Roman" w:hAnsi="Times New Roman"/>
          <w:sz w:val="24"/>
          <w:szCs w:val="24"/>
          <w:lang w:val="en-US"/>
        </w:rPr>
        <w:t>, ал.1, без да се дължат лихви на Изпълнителя.</w:t>
      </w:r>
      <w:r w:rsidRPr="00143214">
        <w:rPr>
          <w:rFonts w:ascii="Times New Roman" w:eastAsia="Times New Roman" w:hAnsi="Times New Roman"/>
          <w:sz w:val="24"/>
          <w:szCs w:val="24"/>
          <w:shd w:val="clear" w:color="auto" w:fill="FFFFFF"/>
          <w:lang w:val="en-US"/>
        </w:rPr>
        <w:t xml:space="preserve"> Останалата част от г</w:t>
      </w:r>
      <w:r w:rsidRPr="00143214">
        <w:rPr>
          <w:rFonts w:ascii="Times New Roman" w:eastAsia="Times New Roman" w:hAnsi="Times New Roman"/>
          <w:sz w:val="24"/>
          <w:szCs w:val="24"/>
          <w:lang w:val="en-US"/>
        </w:rPr>
        <w:t xml:space="preserve">аранцията за добро изпълнение на договора се освобождава в срок от 30 (тридесет) дни след подписване на </w:t>
      </w:r>
      <w:r w:rsidR="00497811" w:rsidRPr="00143214">
        <w:rPr>
          <w:rFonts w:ascii="Times New Roman" w:eastAsia="Times New Roman" w:hAnsi="Times New Roman"/>
          <w:sz w:val="24"/>
          <w:szCs w:val="24"/>
        </w:rPr>
        <w:t xml:space="preserve">двустранен приемо-предавателен протокол </w:t>
      </w:r>
      <w:r w:rsidRPr="00143214">
        <w:rPr>
          <w:rFonts w:ascii="Times New Roman" w:eastAsia="Times New Roman" w:hAnsi="Times New Roman"/>
          <w:sz w:val="24"/>
          <w:szCs w:val="24"/>
          <w:lang w:val="en-US"/>
        </w:rPr>
        <w:t>по чл. 3, ал. 4 от договора, без да се дължат лихви на Изпълнителя.</w:t>
      </w:r>
    </w:p>
    <w:p w:rsidR="00FA24C0" w:rsidRPr="00143214" w:rsidRDefault="00FA24C0" w:rsidP="00FA24C0">
      <w:pPr>
        <w:spacing w:after="0" w:line="320" w:lineRule="atLeas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lang w:val="en-US"/>
        </w:rPr>
        <w:t>(8)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FA24C0" w:rsidRPr="00143214" w:rsidRDefault="00FA24C0" w:rsidP="00FA24C0">
      <w:pPr>
        <w:spacing w:after="0" w:line="320" w:lineRule="exac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lang w:val="en-US"/>
        </w:rPr>
        <w:t xml:space="preserve">(9) Възложителят задържа гаранцията за изпълнение при пълно виновно неизпълнение на поръчката или при  разваляне на договора по вина на изпълнителя. </w:t>
      </w:r>
    </w:p>
    <w:p w:rsidR="00FA24C0" w:rsidRPr="00143214" w:rsidRDefault="00FA24C0" w:rsidP="00FA24C0">
      <w:pPr>
        <w:spacing w:after="0" w:line="320" w:lineRule="exact"/>
        <w:ind w:firstLine="708"/>
        <w:jc w:val="both"/>
        <w:rPr>
          <w:rFonts w:ascii="Times New Roman" w:eastAsia="Times New Roman" w:hAnsi="Times New Roman"/>
          <w:sz w:val="24"/>
          <w:szCs w:val="24"/>
          <w:lang w:val="en-US"/>
        </w:rPr>
      </w:pPr>
      <w:r w:rsidRPr="00143214">
        <w:rPr>
          <w:rFonts w:ascii="Times New Roman" w:eastAsia="Times New Roman" w:hAnsi="Times New Roman"/>
          <w:sz w:val="24"/>
          <w:szCs w:val="24"/>
          <w:lang w:val="en-US"/>
        </w:rPr>
        <w:t xml:space="preserve">(10) Възложителят има право да удържи от стойността на гаранцията за изпълнение размера на начислените неустойки по раздел </w:t>
      </w:r>
      <w:r w:rsidRPr="00143214">
        <w:rPr>
          <w:rFonts w:ascii="Times New Roman" w:eastAsia="Times New Roman" w:hAnsi="Times New Roman"/>
          <w:sz w:val="24"/>
          <w:szCs w:val="24"/>
          <w:lang w:eastAsia="bg-BG"/>
        </w:rPr>
        <w:t>VІІ.</w:t>
      </w:r>
      <w:r w:rsidRPr="00143214">
        <w:rPr>
          <w:rFonts w:ascii="Times New Roman" w:eastAsia="Times New Roman" w:hAnsi="Times New Roman"/>
          <w:sz w:val="24"/>
          <w:szCs w:val="24"/>
          <w:lang w:val="en-US"/>
        </w:rPr>
        <w:t xml:space="preserve"> от този договор.</w:t>
      </w:r>
    </w:p>
    <w:p w:rsidR="00FA24C0" w:rsidRDefault="00FA24C0" w:rsidP="00FA24C0">
      <w:pPr>
        <w:widowControl w:val="0"/>
        <w:tabs>
          <w:tab w:val="left" w:pos="475"/>
        </w:tabs>
        <w:spacing w:after="0" w:line="320" w:lineRule="exact"/>
        <w:jc w:val="center"/>
        <w:rPr>
          <w:rFonts w:ascii="Times New Roman" w:eastAsia="Times New Roman" w:hAnsi="Times New Roman"/>
          <w:sz w:val="24"/>
          <w:szCs w:val="24"/>
          <w:lang w:eastAsia="bg-BG"/>
        </w:rPr>
      </w:pPr>
    </w:p>
    <w:p w:rsidR="009220EB" w:rsidRPr="00143214" w:rsidRDefault="009220EB" w:rsidP="00FA24C0">
      <w:pPr>
        <w:widowControl w:val="0"/>
        <w:tabs>
          <w:tab w:val="left" w:pos="475"/>
        </w:tabs>
        <w:spacing w:after="0" w:line="320" w:lineRule="exact"/>
        <w:jc w:val="center"/>
        <w:rPr>
          <w:rFonts w:ascii="Times New Roman" w:eastAsia="Times New Roman" w:hAnsi="Times New Roman"/>
          <w:sz w:val="24"/>
          <w:szCs w:val="24"/>
          <w:lang w:eastAsia="bg-BG"/>
        </w:rPr>
      </w:pPr>
    </w:p>
    <w:p w:rsidR="00FA24C0" w:rsidRPr="00143214" w:rsidRDefault="00FA24C0" w:rsidP="00FA24C0">
      <w:pPr>
        <w:widowControl w:val="0"/>
        <w:tabs>
          <w:tab w:val="left" w:pos="475"/>
        </w:tabs>
        <w:spacing w:after="0" w:line="320" w:lineRule="exact"/>
        <w:jc w:val="center"/>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Х. ИЗМЕНЕНИЕ И ПРЕКРАТЯВАНЕ НА ДОГОВОРА</w:t>
      </w:r>
    </w:p>
    <w:p w:rsidR="00FA24C0" w:rsidRPr="00143214" w:rsidRDefault="00FA24C0" w:rsidP="00FA24C0">
      <w:pPr>
        <w:widowControl w:val="0"/>
        <w:tabs>
          <w:tab w:val="left" w:pos="475"/>
        </w:tabs>
        <w:spacing w:after="0" w:line="320" w:lineRule="exact"/>
        <w:jc w:val="both"/>
        <w:rPr>
          <w:rFonts w:ascii="Times New Roman" w:eastAsia="Times New Roman" w:hAnsi="Times New Roman"/>
          <w:sz w:val="24"/>
          <w:szCs w:val="24"/>
          <w:lang w:eastAsia="bg-BG"/>
        </w:rPr>
      </w:pP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 xml:space="preserve">Чл. 22. Изменението на договора се извършва по взаимно съгласие с подписване на двустранен анекс между страните, а в случаите на чл. 12, ал. 5 - по начина, определен в съответната клауза.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Чл. 23. (1) Този договор се прекратява:</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1. с изпълнение на задълженията на страните по него;</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2. по взаимно писмено съгласие между страните, изразено чрез подписване на двустранно споразумение;</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3. при настъпване на обективна невъзможност за изпълнение на задълженията;</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4.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5. при отказ на Възложителя от договора с едностранно писмено уведомление до другата страна;</w:t>
      </w:r>
    </w:p>
    <w:p w:rsidR="00FA24C0" w:rsidRPr="00143214" w:rsidRDefault="00FA24C0" w:rsidP="00FA24C0">
      <w:pPr>
        <w:widowControl w:val="0"/>
        <w:spacing w:after="0" w:line="320" w:lineRule="exact"/>
        <w:ind w:firstLine="708"/>
        <w:jc w:val="both"/>
        <w:rPr>
          <w:rFonts w:ascii="Times New Roman" w:eastAsia="Times New Roman" w:hAnsi="Times New Roman"/>
          <w:i/>
          <w:sz w:val="24"/>
          <w:szCs w:val="24"/>
          <w:lang w:eastAsia="bg-BG"/>
        </w:rPr>
      </w:pPr>
      <w:r w:rsidRPr="00143214">
        <w:rPr>
          <w:rFonts w:ascii="Times New Roman" w:eastAsia="Times New Roman" w:hAnsi="Times New Roman"/>
          <w:sz w:val="24"/>
          <w:szCs w:val="24"/>
          <w:lang w:eastAsia="bg-BG"/>
        </w:rPr>
        <w:lastRenderedPageBreak/>
        <w:t xml:space="preserve">6. едностранно от Възложителя с писмено уведомление до другата страна, когато установи, че тя ползва подизпълнители при изпълнение на договора. </w:t>
      </w:r>
      <w:r w:rsidRPr="00143214">
        <w:rPr>
          <w:rFonts w:ascii="Times New Roman" w:eastAsia="Times New Roman" w:hAnsi="Times New Roman"/>
          <w:i/>
          <w:sz w:val="24"/>
          <w:szCs w:val="24"/>
          <w:lang w:eastAsia="bg-BG"/>
        </w:rPr>
        <w:t>(когато с договора е допуснато ползване на подизпълнители от Изпълнителя при изпълнение на поръчката, т. 6  се променя така:</w:t>
      </w:r>
    </w:p>
    <w:p w:rsidR="00FA24C0" w:rsidRPr="00143214" w:rsidRDefault="00FA24C0" w:rsidP="00FA24C0">
      <w:pPr>
        <w:widowControl w:val="0"/>
        <w:spacing w:after="0" w:line="320" w:lineRule="exact"/>
        <w:ind w:firstLine="708"/>
        <w:jc w:val="both"/>
        <w:rPr>
          <w:rFonts w:ascii="Times New Roman" w:eastAsia="Times New Roman" w:hAnsi="Times New Roman"/>
          <w:i/>
          <w:sz w:val="24"/>
          <w:szCs w:val="24"/>
          <w:lang w:eastAsia="bg-BG"/>
        </w:rPr>
      </w:pPr>
      <w:r w:rsidRPr="00143214">
        <w:rPr>
          <w:rFonts w:ascii="Times New Roman" w:eastAsia="Times New Roman" w:hAnsi="Times New Roman"/>
          <w:i/>
          <w:sz w:val="24"/>
          <w:szCs w:val="24"/>
          <w:lang w:eastAsia="bg-BG"/>
        </w:rPr>
        <w:t>6.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7.</w:t>
      </w:r>
      <w:r w:rsidRPr="00143214">
        <w:rPr>
          <w:rFonts w:ascii="Times New Roman" w:eastAsia="Times New Roman" w:hAnsi="Times New Roman"/>
          <w:i/>
          <w:sz w:val="24"/>
          <w:szCs w:val="24"/>
          <w:lang w:eastAsia="bg-BG"/>
        </w:rPr>
        <w:t xml:space="preserve"> </w:t>
      </w:r>
      <w:r w:rsidRPr="00143214">
        <w:rPr>
          <w:rFonts w:ascii="Times New Roman" w:eastAsia="Times New Roman" w:hAnsi="Times New Roman"/>
          <w:sz w:val="24"/>
          <w:szCs w:val="24"/>
          <w:lang w:eastAsia="bg-BG"/>
        </w:rPr>
        <w:t xml:space="preserve">едностранно от Възложителя с 10-дневно писмено предизвестие до  другата страна, когато Изпълнителят не изпълни задължението си, посочено в чл. 21, ал. 4 </w:t>
      </w:r>
      <w:r w:rsidR="00CA0D4F" w:rsidRPr="00143214">
        <w:rPr>
          <w:rFonts w:ascii="Times New Roman" w:eastAsia="Times New Roman" w:hAnsi="Times New Roman"/>
          <w:sz w:val="24"/>
          <w:szCs w:val="24"/>
          <w:lang w:eastAsia="bg-BG"/>
        </w:rPr>
        <w:t xml:space="preserve">изречение второ </w:t>
      </w:r>
      <w:r w:rsidRPr="00143214">
        <w:rPr>
          <w:rFonts w:ascii="Times New Roman" w:eastAsia="Times New Roman" w:hAnsi="Times New Roman"/>
          <w:sz w:val="24"/>
          <w:szCs w:val="24"/>
          <w:lang w:eastAsia="bg-BG"/>
        </w:rPr>
        <w:t xml:space="preserve">или ал. 5, т. 3 от този договор. </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 (2) Ако обективната невъзможност за изпълнение по ал. 1, т. 3 е настъпила, след като част от възложената работа е била изпълнена и тя може да бъде полезна на </w:t>
      </w:r>
      <w:r w:rsidRPr="00143214">
        <w:rPr>
          <w:rFonts w:ascii="Times New Roman" w:eastAsia="Times New Roman" w:hAnsi="Times New Roman"/>
          <w:bCs/>
          <w:spacing w:val="10"/>
          <w:sz w:val="24"/>
          <w:szCs w:val="24"/>
          <w:lang w:eastAsia="bg-BG"/>
        </w:rPr>
        <w:t>Възложителя, Изпълнителят</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има право на съответна част от възнаграждението.</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Чл. 24. (1) Ако стане явно, че Изпълнителят</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 xml:space="preserve">ще просрочи изпълнението на СМР с повече от 30 (тридесет) дни или няма да извърши СМР по уговорения начин и с нужното качество, </w:t>
      </w:r>
      <w:r w:rsidRPr="00143214">
        <w:rPr>
          <w:rFonts w:ascii="Times New Roman" w:eastAsia="Times New Roman" w:hAnsi="Times New Roman"/>
          <w:bCs/>
          <w:spacing w:val="10"/>
          <w:sz w:val="24"/>
          <w:szCs w:val="24"/>
          <w:lang w:eastAsia="bg-BG"/>
        </w:rPr>
        <w:t xml:space="preserve">Възложителят </w:t>
      </w:r>
      <w:r w:rsidRPr="00143214">
        <w:rPr>
          <w:rFonts w:ascii="Times New Roman" w:eastAsia="Times New Roman" w:hAnsi="Times New Roman"/>
          <w:sz w:val="24"/>
          <w:szCs w:val="24"/>
          <w:lang w:eastAsia="bg-BG"/>
        </w:rPr>
        <w:t xml:space="preserve">може да развали договора с 30-дневно едностранно писмено предизвестие до неизправната страна. В този случай </w:t>
      </w:r>
      <w:r w:rsidRPr="00143214">
        <w:rPr>
          <w:rFonts w:ascii="Times New Roman" w:eastAsia="Times New Roman" w:hAnsi="Times New Roman"/>
          <w:bCs/>
          <w:spacing w:val="10"/>
          <w:sz w:val="24"/>
          <w:szCs w:val="24"/>
          <w:lang w:eastAsia="bg-BG"/>
        </w:rPr>
        <w:t>Възложителят</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заплаща на Изпълнителя</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 xml:space="preserve">само стойността на тези работи, които са извършени качествено и могат да му бъдат полезни. За претърпените вреди </w:t>
      </w:r>
      <w:r w:rsidRPr="00143214">
        <w:rPr>
          <w:rFonts w:ascii="Times New Roman" w:eastAsia="Times New Roman" w:hAnsi="Times New Roman"/>
          <w:bCs/>
          <w:spacing w:val="10"/>
          <w:sz w:val="24"/>
          <w:szCs w:val="24"/>
          <w:lang w:eastAsia="bg-BG"/>
        </w:rPr>
        <w:t>Възложителят</w:t>
      </w:r>
      <w:r w:rsidRPr="00143214">
        <w:rPr>
          <w:rFonts w:ascii="Times New Roman" w:eastAsia="Times New Roman" w:hAnsi="Times New Roman"/>
          <w:b/>
          <w:bCs/>
          <w:spacing w:val="10"/>
          <w:sz w:val="24"/>
          <w:szCs w:val="24"/>
          <w:lang w:eastAsia="bg-BG"/>
        </w:rPr>
        <w:t xml:space="preserve"> </w:t>
      </w:r>
      <w:r w:rsidRPr="00143214">
        <w:rPr>
          <w:rFonts w:ascii="Times New Roman" w:eastAsia="Times New Roman" w:hAnsi="Times New Roman"/>
          <w:sz w:val="24"/>
          <w:szCs w:val="24"/>
          <w:lang w:eastAsia="bg-BG"/>
        </w:rPr>
        <w:t>може да претендира обезщетение.</w:t>
      </w:r>
    </w:p>
    <w:p w:rsidR="00FA24C0"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724044" w:rsidRPr="00C62473" w:rsidRDefault="00724044" w:rsidP="00724044">
      <w:pPr>
        <w:spacing w:after="0" w:line="320" w:lineRule="exact"/>
        <w:ind w:firstLine="709"/>
        <w:jc w:val="both"/>
        <w:rPr>
          <w:rFonts w:ascii="Times New Roman" w:eastAsia="Times New Roman" w:hAnsi="Times New Roman"/>
          <w:sz w:val="24"/>
          <w:szCs w:val="24"/>
        </w:rPr>
      </w:pPr>
      <w:r w:rsidRPr="00C62473">
        <w:rPr>
          <w:rFonts w:ascii="Times New Roman" w:eastAsia="Times New Roman" w:hAnsi="Times New Roman"/>
          <w:sz w:val="24"/>
          <w:szCs w:val="24"/>
        </w:rPr>
        <w:t xml:space="preserve">(3)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 </w:t>
      </w:r>
    </w:p>
    <w:p w:rsidR="00724044" w:rsidRPr="00143214" w:rsidRDefault="00724044" w:rsidP="00FA24C0">
      <w:pPr>
        <w:widowControl w:val="0"/>
        <w:spacing w:after="0" w:line="320" w:lineRule="exact"/>
        <w:ind w:firstLine="708"/>
        <w:jc w:val="both"/>
        <w:rPr>
          <w:rFonts w:ascii="Times New Roman" w:eastAsia="Times New Roman" w:hAnsi="Times New Roman"/>
          <w:sz w:val="24"/>
          <w:szCs w:val="24"/>
          <w:lang w:eastAsia="bg-BG"/>
        </w:rPr>
      </w:pPr>
    </w:p>
    <w:p w:rsidR="00FA24C0" w:rsidRPr="00143214" w:rsidRDefault="00FA24C0" w:rsidP="00FA24C0">
      <w:pPr>
        <w:widowControl w:val="0"/>
        <w:tabs>
          <w:tab w:val="left" w:pos="966"/>
          <w:tab w:val="left" w:leader="dot" w:pos="7312"/>
        </w:tabs>
        <w:spacing w:after="0" w:line="320" w:lineRule="exact"/>
        <w:jc w:val="both"/>
        <w:rPr>
          <w:rFonts w:ascii="Times New Roman" w:eastAsia="Times New Roman" w:hAnsi="Times New Roman"/>
          <w:sz w:val="24"/>
          <w:szCs w:val="24"/>
          <w:lang w:eastAsia="bg-BG"/>
        </w:rPr>
      </w:pPr>
    </w:p>
    <w:p w:rsidR="00FA24C0" w:rsidRPr="00143214" w:rsidRDefault="00FA24C0" w:rsidP="00FA24C0">
      <w:pPr>
        <w:widowControl w:val="0"/>
        <w:tabs>
          <w:tab w:val="left" w:pos="2684"/>
        </w:tabs>
        <w:spacing w:after="0" w:line="320" w:lineRule="exact"/>
        <w:jc w:val="center"/>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XI. ЗАКЛЮЧИТЕЛНИ РАЗПОРЕДБИ</w:t>
      </w:r>
    </w:p>
    <w:p w:rsidR="00FA24C0" w:rsidRPr="00143214" w:rsidRDefault="00FA24C0" w:rsidP="00FA24C0">
      <w:pPr>
        <w:widowControl w:val="0"/>
        <w:tabs>
          <w:tab w:val="left" w:pos="2684"/>
        </w:tabs>
        <w:spacing w:after="0" w:line="320" w:lineRule="exact"/>
        <w:jc w:val="center"/>
        <w:rPr>
          <w:rFonts w:ascii="Times New Roman" w:eastAsia="Times New Roman" w:hAnsi="Times New Roman"/>
          <w:sz w:val="24"/>
          <w:szCs w:val="24"/>
          <w:lang w:eastAsia="bg-BG"/>
        </w:rPr>
      </w:pP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 xml:space="preserve">Чл. 25.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2. за Изпълнителя: ……………………..</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(2) Всяка страна по този договор е длъжна в 3-дневен срок от промяна на адреса/факса по ал. 1 да уведоми другата за настъпилата промяна и да посочи новия си адрес/факс за кореспонденция.</w:t>
      </w:r>
    </w:p>
    <w:p w:rsidR="00FA24C0" w:rsidRPr="00143214" w:rsidRDefault="00FA24C0" w:rsidP="00FA24C0">
      <w:pPr>
        <w:spacing w:after="0" w:line="320" w:lineRule="exact"/>
        <w:ind w:firstLine="708"/>
        <w:jc w:val="both"/>
        <w:rPr>
          <w:rFonts w:ascii="Times New Roman" w:eastAsia="Times New Roman" w:hAnsi="Times New Roman"/>
          <w:sz w:val="24"/>
          <w:szCs w:val="24"/>
        </w:rPr>
      </w:pPr>
      <w:r w:rsidRPr="00143214">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FA24C0" w:rsidRPr="00143214" w:rsidRDefault="00FA24C0" w:rsidP="00FA24C0">
      <w:pPr>
        <w:widowControl w:val="0"/>
        <w:spacing w:after="0" w:line="320" w:lineRule="exact"/>
        <w:ind w:right="-288"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Чл. 26.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споразумение. Ако между страните не бъде постигнато споразумение, </w:t>
      </w:r>
      <w:r w:rsidRPr="00143214">
        <w:rPr>
          <w:rFonts w:ascii="Times New Roman" w:eastAsia="Times New Roman" w:hAnsi="Times New Roman"/>
          <w:sz w:val="24"/>
          <w:szCs w:val="24"/>
          <w:lang w:eastAsia="bg-BG"/>
        </w:rPr>
        <w:lastRenderedPageBreak/>
        <w:t xml:space="preserve">спорът се отнася за решаване пред компетентен съд. Когато предмет на спор между страните са имуществени права, той се отнася за разрешаване пред компетентен съд в град София. </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Чл. 27. Неразделна част от този договор са следните приложения:</w:t>
      </w:r>
    </w:p>
    <w:p w:rsidR="00FA24C0" w:rsidRPr="00143214" w:rsidRDefault="00FA24C0"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1. Количествено-стойностн</w:t>
      </w:r>
      <w:r w:rsidR="009220EB">
        <w:rPr>
          <w:rFonts w:ascii="Times New Roman" w:eastAsia="Times New Roman" w:hAnsi="Times New Roman"/>
          <w:sz w:val="24"/>
          <w:szCs w:val="24"/>
          <w:lang w:eastAsia="bg-BG"/>
        </w:rPr>
        <w:t>а</w:t>
      </w:r>
      <w:r w:rsidRPr="00143214">
        <w:rPr>
          <w:rFonts w:ascii="Times New Roman" w:eastAsia="Times New Roman" w:hAnsi="Times New Roman"/>
          <w:sz w:val="24"/>
          <w:szCs w:val="24"/>
          <w:lang w:eastAsia="bg-BG"/>
        </w:rPr>
        <w:t xml:space="preserve"> сметк</w:t>
      </w:r>
      <w:r w:rsidR="009220EB">
        <w:rPr>
          <w:rFonts w:ascii="Times New Roman" w:eastAsia="Times New Roman" w:hAnsi="Times New Roman"/>
          <w:sz w:val="24"/>
          <w:szCs w:val="24"/>
          <w:lang w:eastAsia="bg-BG"/>
        </w:rPr>
        <w:t>а</w:t>
      </w:r>
      <w:r w:rsidR="00E45C08" w:rsidRPr="00143214">
        <w:rPr>
          <w:rFonts w:ascii="Times New Roman" w:eastAsia="Times New Roman" w:hAnsi="Times New Roman"/>
          <w:sz w:val="24"/>
          <w:szCs w:val="24"/>
          <w:lang w:eastAsia="bg-BG"/>
        </w:rPr>
        <w:t xml:space="preserve"> на Изпълнителя</w:t>
      </w:r>
      <w:r w:rsidRPr="00143214">
        <w:rPr>
          <w:rFonts w:ascii="Times New Roman" w:eastAsia="Times New Roman" w:hAnsi="Times New Roman"/>
          <w:sz w:val="24"/>
          <w:szCs w:val="24"/>
          <w:lang w:eastAsia="bg-BG"/>
        </w:rPr>
        <w:t xml:space="preserve"> – Приложение № 1, .. </w:t>
      </w:r>
      <w:r w:rsidR="00E91CC8" w:rsidRPr="00143214">
        <w:rPr>
          <w:rFonts w:ascii="Times New Roman" w:eastAsia="Times New Roman" w:hAnsi="Times New Roman"/>
          <w:sz w:val="24"/>
          <w:szCs w:val="24"/>
          <w:lang w:eastAsia="bg-BG"/>
        </w:rPr>
        <w:t xml:space="preserve">(словом: </w:t>
      </w:r>
      <w:r w:rsidR="006E1B3A">
        <w:rPr>
          <w:rFonts w:ascii="Times New Roman" w:eastAsia="Times New Roman" w:hAnsi="Times New Roman"/>
          <w:sz w:val="24"/>
          <w:szCs w:val="24"/>
          <w:lang w:eastAsia="bg-BG"/>
        </w:rPr>
        <w:t>.</w:t>
      </w:r>
      <w:r w:rsidR="00E91CC8" w:rsidRPr="00143214">
        <w:rPr>
          <w:rFonts w:ascii="Times New Roman" w:eastAsia="Times New Roman" w:hAnsi="Times New Roman"/>
          <w:sz w:val="24"/>
          <w:szCs w:val="24"/>
          <w:lang w:eastAsia="bg-BG"/>
        </w:rPr>
        <w:t xml:space="preserve">.) </w:t>
      </w:r>
      <w:r w:rsidR="00BB0E99" w:rsidRPr="00143214">
        <w:rPr>
          <w:rFonts w:ascii="Times New Roman" w:eastAsia="Times New Roman" w:hAnsi="Times New Roman"/>
          <w:sz w:val="24"/>
          <w:szCs w:val="24"/>
          <w:lang w:eastAsia="bg-BG"/>
        </w:rPr>
        <w:t xml:space="preserve">брой </w:t>
      </w:r>
      <w:r w:rsidR="00E91CC8" w:rsidRPr="00143214">
        <w:rPr>
          <w:rFonts w:ascii="Times New Roman" w:eastAsia="Times New Roman" w:hAnsi="Times New Roman"/>
          <w:sz w:val="24"/>
          <w:szCs w:val="24"/>
          <w:lang w:eastAsia="bg-BG"/>
        </w:rPr>
        <w:t>листа</w:t>
      </w:r>
      <w:r w:rsidRPr="00143214">
        <w:rPr>
          <w:rFonts w:ascii="Times New Roman" w:eastAsia="Times New Roman" w:hAnsi="Times New Roman"/>
          <w:sz w:val="24"/>
          <w:szCs w:val="24"/>
          <w:lang w:eastAsia="bg-BG"/>
        </w:rPr>
        <w:t>;</w:t>
      </w:r>
    </w:p>
    <w:p w:rsidR="00E91CC8" w:rsidRPr="00143214" w:rsidRDefault="00E91CC8" w:rsidP="00E91CC8">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2. Техническа спецификация на Възложителя - Приложение № </w:t>
      </w:r>
      <w:r w:rsidR="00BB0E99" w:rsidRPr="00143214">
        <w:rPr>
          <w:rFonts w:ascii="Times New Roman" w:eastAsia="Times New Roman" w:hAnsi="Times New Roman"/>
          <w:sz w:val="24"/>
          <w:szCs w:val="24"/>
          <w:lang w:eastAsia="bg-BG"/>
        </w:rPr>
        <w:t>2</w:t>
      </w:r>
      <w:r w:rsidRPr="00143214">
        <w:rPr>
          <w:rFonts w:ascii="Times New Roman" w:eastAsia="Times New Roman" w:hAnsi="Times New Roman"/>
          <w:sz w:val="24"/>
          <w:szCs w:val="24"/>
          <w:lang w:eastAsia="bg-BG"/>
        </w:rPr>
        <w:t>, .... (словом: )</w:t>
      </w:r>
      <w:r w:rsidR="00BB0E99" w:rsidRPr="00143214">
        <w:rPr>
          <w:rFonts w:ascii="Times New Roman" w:eastAsia="Times New Roman" w:hAnsi="Times New Roman"/>
          <w:sz w:val="24"/>
          <w:szCs w:val="24"/>
          <w:lang w:eastAsia="bg-BG"/>
        </w:rPr>
        <w:t xml:space="preserve"> брой</w:t>
      </w:r>
      <w:r w:rsidRPr="00143214">
        <w:rPr>
          <w:rFonts w:ascii="Times New Roman" w:eastAsia="Times New Roman" w:hAnsi="Times New Roman"/>
          <w:sz w:val="24"/>
          <w:szCs w:val="24"/>
          <w:lang w:eastAsia="bg-BG"/>
        </w:rPr>
        <w:t xml:space="preserve"> листа;</w:t>
      </w:r>
    </w:p>
    <w:p w:rsidR="00E91CC8" w:rsidRPr="00143214" w:rsidRDefault="00E91CC8"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3. Техниче</w:t>
      </w:r>
      <w:r w:rsidR="00BB0E99" w:rsidRPr="00143214">
        <w:rPr>
          <w:rFonts w:ascii="Times New Roman" w:eastAsia="Times New Roman" w:hAnsi="Times New Roman"/>
          <w:sz w:val="24"/>
          <w:szCs w:val="24"/>
          <w:lang w:eastAsia="bg-BG"/>
        </w:rPr>
        <w:t>ско предложение на Изпълнителя - Приложение № 3, .... (словом: .) брой листа;</w:t>
      </w:r>
    </w:p>
    <w:p w:rsidR="00BB0E99" w:rsidRPr="00143214" w:rsidRDefault="00BB0E99" w:rsidP="00FA24C0">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4. Ценово предложение на Изпълнителя - Приложение № 4, ...... (словом: ….) брой листа;</w:t>
      </w:r>
    </w:p>
    <w:p w:rsidR="009C48CF" w:rsidRPr="00143214" w:rsidRDefault="009220EB" w:rsidP="009C48CF">
      <w:pPr>
        <w:widowControl w:val="0"/>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5. </w:t>
      </w:r>
      <w:r w:rsidR="00FA24C0" w:rsidRPr="00143214">
        <w:rPr>
          <w:rFonts w:ascii="Times New Roman" w:eastAsia="Times New Roman" w:hAnsi="Times New Roman"/>
          <w:sz w:val="24"/>
          <w:szCs w:val="24"/>
          <w:lang w:eastAsia="bg-BG"/>
        </w:rPr>
        <w:t>График за из</w:t>
      </w:r>
      <w:r w:rsidR="00FA24C0" w:rsidRPr="00143214">
        <w:rPr>
          <w:rFonts w:ascii="Times New Roman" w:eastAsia="Times New Roman" w:hAnsi="Times New Roman"/>
          <w:sz w:val="24"/>
          <w:szCs w:val="24"/>
          <w:lang w:eastAsia="bg-BG"/>
        </w:rPr>
        <w:softHyphen/>
        <w:t xml:space="preserve">вършване на СМР – </w:t>
      </w:r>
      <w:r w:rsidR="009C48CF" w:rsidRPr="00143214">
        <w:rPr>
          <w:rFonts w:ascii="Times New Roman" w:eastAsia="Times New Roman" w:hAnsi="Times New Roman"/>
          <w:sz w:val="24"/>
          <w:szCs w:val="24"/>
          <w:lang w:eastAsia="bg-BG"/>
        </w:rPr>
        <w:t>Приложение № 5, ...... (словом: ….) брой листа;</w:t>
      </w:r>
    </w:p>
    <w:p w:rsidR="00CB7088" w:rsidRPr="00143214" w:rsidRDefault="00CB7088" w:rsidP="00CB7088">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 xml:space="preserve">За неуредените въпроси в този договор се прилага законодателството на Република България. </w:t>
      </w:r>
    </w:p>
    <w:p w:rsidR="00CB7088" w:rsidRPr="00143214" w:rsidRDefault="00CB7088" w:rsidP="00CB7088">
      <w:pPr>
        <w:widowControl w:val="0"/>
        <w:spacing w:after="0" w:line="320" w:lineRule="exact"/>
        <w:ind w:firstLine="708"/>
        <w:jc w:val="both"/>
        <w:rPr>
          <w:rFonts w:ascii="Times New Roman" w:eastAsia="Times New Roman" w:hAnsi="Times New Roman"/>
          <w:sz w:val="24"/>
          <w:szCs w:val="24"/>
          <w:lang w:eastAsia="bg-BG"/>
        </w:rPr>
      </w:pPr>
      <w:r w:rsidRPr="00143214">
        <w:rPr>
          <w:rFonts w:ascii="Times New Roman" w:eastAsia="Times New Roman" w:hAnsi="Times New Roman"/>
          <w:sz w:val="24"/>
          <w:szCs w:val="24"/>
          <w:lang w:eastAsia="bg-BG"/>
        </w:rPr>
        <w:t>Този договор се състави и подписа в два еднакви оригинални екземпляра - по един за всяка страна.</w:t>
      </w:r>
    </w:p>
    <w:p w:rsidR="00CB7088" w:rsidRPr="00CB7088" w:rsidRDefault="00CB7088" w:rsidP="00CB7088">
      <w:pPr>
        <w:widowControl w:val="0"/>
        <w:spacing w:after="0" w:line="240" w:lineRule="auto"/>
        <w:rPr>
          <w:rFonts w:ascii="Times New Roman" w:eastAsia="Courier New" w:hAnsi="Times New Roman"/>
          <w:color w:val="000000"/>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4955"/>
      </w:tblGrid>
      <w:tr w:rsidR="00CB7088" w:rsidRPr="00CB7088" w:rsidTr="001350BA">
        <w:tc>
          <w:tcPr>
            <w:tcW w:w="5032" w:type="dxa"/>
            <w:shd w:val="clear" w:color="auto" w:fill="auto"/>
          </w:tcPr>
          <w:p w:rsidR="00CB7088" w:rsidRPr="00CB7088" w:rsidRDefault="00CB7088" w:rsidP="00CB7088">
            <w:pPr>
              <w:widowControl w:val="0"/>
              <w:spacing w:after="0" w:line="240" w:lineRule="auto"/>
              <w:rPr>
                <w:rFonts w:ascii="Times New Roman" w:eastAsia="Courier New" w:hAnsi="Times New Roman"/>
                <w:b/>
                <w:color w:val="000000"/>
                <w:sz w:val="28"/>
                <w:szCs w:val="28"/>
                <w:lang w:eastAsia="bg-BG"/>
              </w:rPr>
            </w:pPr>
          </w:p>
          <w:p w:rsidR="00CB7088" w:rsidRPr="00CB7088" w:rsidRDefault="00CB7088" w:rsidP="00CB7088">
            <w:pPr>
              <w:widowControl w:val="0"/>
              <w:spacing w:after="0" w:line="240" w:lineRule="auto"/>
              <w:rPr>
                <w:rFonts w:ascii="Times New Roman" w:eastAsia="Courier New" w:hAnsi="Times New Roman"/>
                <w:b/>
                <w:color w:val="000000"/>
                <w:sz w:val="24"/>
                <w:szCs w:val="24"/>
                <w:lang w:eastAsia="bg-BG"/>
              </w:rPr>
            </w:pPr>
            <w:r w:rsidRPr="00CB7088">
              <w:rPr>
                <w:rFonts w:ascii="Times New Roman" w:eastAsia="Courier New" w:hAnsi="Times New Roman"/>
                <w:b/>
                <w:color w:val="000000"/>
                <w:sz w:val="24"/>
                <w:szCs w:val="24"/>
                <w:lang w:eastAsia="bg-BG"/>
              </w:rPr>
              <w:t>ЗА ВЪЗЛОЖИТЕЛЯ:</w:t>
            </w:r>
          </w:p>
          <w:p w:rsidR="00CB7088" w:rsidRPr="00CB7088" w:rsidRDefault="00CB7088" w:rsidP="00CB7088">
            <w:pPr>
              <w:widowControl w:val="0"/>
              <w:spacing w:after="0" w:line="240" w:lineRule="auto"/>
              <w:rPr>
                <w:rFonts w:ascii="Times New Roman" w:eastAsia="Courier New" w:hAnsi="Times New Roman"/>
                <w:b/>
                <w:color w:val="000000"/>
                <w:sz w:val="28"/>
                <w:szCs w:val="28"/>
                <w:lang w:eastAsia="bg-BG"/>
              </w:rPr>
            </w:pPr>
          </w:p>
          <w:p w:rsidR="00CB7088" w:rsidRPr="00CB7088" w:rsidRDefault="00CB7088" w:rsidP="00CB7088">
            <w:pPr>
              <w:widowControl w:val="0"/>
              <w:spacing w:after="0" w:line="240" w:lineRule="auto"/>
              <w:rPr>
                <w:rFonts w:ascii="Times New Roman" w:eastAsia="Courier New" w:hAnsi="Times New Roman"/>
                <w:b/>
                <w:i/>
                <w:color w:val="000000"/>
                <w:sz w:val="16"/>
                <w:szCs w:val="16"/>
                <w:lang w:eastAsia="bg-BG"/>
              </w:rPr>
            </w:pPr>
            <w:r w:rsidRPr="00CB7088">
              <w:rPr>
                <w:rFonts w:ascii="Times New Roman" w:eastAsia="Courier New" w:hAnsi="Times New Roman"/>
                <w:b/>
                <w:i/>
                <w:color w:val="000000"/>
                <w:sz w:val="16"/>
                <w:szCs w:val="16"/>
                <w:lang w:eastAsia="bg-BG"/>
              </w:rPr>
              <w:t>. ...........................................................................</w:t>
            </w:r>
          </w:p>
          <w:p w:rsidR="00CB7088" w:rsidRPr="00CB7088" w:rsidRDefault="00CB7088" w:rsidP="00CB7088">
            <w:pPr>
              <w:widowControl w:val="0"/>
              <w:spacing w:after="0" w:line="240" w:lineRule="auto"/>
              <w:rPr>
                <w:rFonts w:ascii="Times New Roman" w:eastAsia="Courier New" w:hAnsi="Times New Roman"/>
                <w:i/>
                <w:color w:val="000000"/>
                <w:sz w:val="16"/>
                <w:szCs w:val="16"/>
                <w:lang w:eastAsia="bg-BG"/>
              </w:rPr>
            </w:pPr>
            <w:r w:rsidRPr="00CB7088">
              <w:rPr>
                <w:rFonts w:ascii="Times New Roman" w:eastAsia="Courier New" w:hAnsi="Times New Roman"/>
                <w:i/>
                <w:color w:val="000000"/>
                <w:sz w:val="16"/>
                <w:szCs w:val="16"/>
                <w:lang w:eastAsia="bg-BG"/>
              </w:rPr>
              <w:t xml:space="preserve"> (подпис и печат) </w:t>
            </w:r>
          </w:p>
          <w:p w:rsidR="00CB7088" w:rsidRDefault="00CB7088" w:rsidP="00CB7088">
            <w:pPr>
              <w:widowControl w:val="0"/>
              <w:spacing w:after="0" w:line="240" w:lineRule="auto"/>
              <w:rPr>
                <w:rFonts w:ascii="Times New Roman" w:eastAsia="Courier New" w:hAnsi="Times New Roman"/>
                <w:color w:val="000000"/>
                <w:sz w:val="24"/>
                <w:szCs w:val="24"/>
                <w:lang w:eastAsia="bg-BG"/>
              </w:rPr>
            </w:pPr>
            <w:r w:rsidRPr="00CB7088">
              <w:rPr>
                <w:rFonts w:ascii="Times New Roman" w:eastAsia="Courier New" w:hAnsi="Times New Roman"/>
                <w:color w:val="000000"/>
                <w:sz w:val="24"/>
                <w:szCs w:val="24"/>
                <w:lang w:eastAsia="bg-BG"/>
              </w:rPr>
              <w:t>ДИРЕКТОР НА ДУССД –МВР:</w:t>
            </w:r>
          </w:p>
          <w:p w:rsidR="008D1B09" w:rsidRPr="00CB7088" w:rsidRDefault="008D1B09" w:rsidP="00CB7088">
            <w:pPr>
              <w:widowControl w:val="0"/>
              <w:spacing w:after="0" w:line="240" w:lineRule="auto"/>
              <w:rPr>
                <w:rFonts w:ascii="Times New Roman" w:eastAsia="Courier New" w:hAnsi="Times New Roman"/>
                <w:color w:val="000000"/>
                <w:sz w:val="24"/>
                <w:szCs w:val="24"/>
                <w:lang w:eastAsia="bg-BG"/>
              </w:rPr>
            </w:pPr>
            <w:r>
              <w:rPr>
                <w:rFonts w:ascii="Times New Roman" w:eastAsia="Courier New" w:hAnsi="Times New Roman"/>
                <w:color w:val="000000"/>
                <w:sz w:val="24"/>
                <w:szCs w:val="24"/>
                <w:lang w:eastAsia="bg-BG"/>
              </w:rPr>
              <w:t>СТИЛИЯН КРОТНЕВ</w:t>
            </w:r>
          </w:p>
          <w:p w:rsidR="00CB7088" w:rsidRPr="00CB7088" w:rsidRDefault="00CB7088" w:rsidP="00CB7088">
            <w:pPr>
              <w:widowControl w:val="0"/>
              <w:spacing w:after="0" w:line="240" w:lineRule="auto"/>
              <w:rPr>
                <w:rFonts w:ascii="Times New Roman" w:eastAsia="Courier New" w:hAnsi="Times New Roman"/>
                <w:i/>
                <w:color w:val="000000"/>
                <w:sz w:val="16"/>
                <w:szCs w:val="16"/>
                <w:lang w:eastAsia="bg-BG"/>
              </w:rPr>
            </w:pPr>
          </w:p>
          <w:p w:rsidR="00CB7088" w:rsidRPr="00CB7088" w:rsidRDefault="00CB7088" w:rsidP="00CB7088">
            <w:pPr>
              <w:widowControl w:val="0"/>
              <w:spacing w:after="0" w:line="240" w:lineRule="auto"/>
              <w:rPr>
                <w:rFonts w:ascii="Times New Roman" w:eastAsia="Courier New" w:hAnsi="Times New Roman"/>
                <w:i/>
                <w:color w:val="000000"/>
                <w:sz w:val="16"/>
                <w:szCs w:val="16"/>
                <w:lang w:eastAsia="bg-BG"/>
              </w:rPr>
            </w:pPr>
            <w:r w:rsidRPr="00CB7088">
              <w:rPr>
                <w:rFonts w:ascii="Times New Roman" w:eastAsia="Courier New" w:hAnsi="Times New Roman"/>
                <w:i/>
                <w:color w:val="000000"/>
                <w:sz w:val="16"/>
                <w:szCs w:val="16"/>
                <w:lang w:eastAsia="bg-BG"/>
              </w:rPr>
              <w:t>...............................</w:t>
            </w:r>
          </w:p>
          <w:p w:rsidR="00CB7088" w:rsidRPr="00CB7088" w:rsidRDefault="00CB7088" w:rsidP="00CB7088">
            <w:pPr>
              <w:widowControl w:val="0"/>
              <w:spacing w:after="0" w:line="240" w:lineRule="auto"/>
              <w:rPr>
                <w:rFonts w:ascii="Times New Roman" w:eastAsia="Courier New" w:hAnsi="Times New Roman"/>
                <w:i/>
                <w:color w:val="000000"/>
                <w:sz w:val="16"/>
                <w:szCs w:val="16"/>
                <w:lang w:eastAsia="bg-BG"/>
              </w:rPr>
            </w:pPr>
            <w:r w:rsidRPr="00CB7088">
              <w:rPr>
                <w:rFonts w:ascii="Times New Roman" w:eastAsia="Courier New" w:hAnsi="Times New Roman"/>
                <w:i/>
                <w:color w:val="000000"/>
                <w:sz w:val="16"/>
                <w:szCs w:val="16"/>
                <w:lang w:eastAsia="bg-BG"/>
              </w:rPr>
              <w:t xml:space="preserve">Дата на подписване: </w:t>
            </w:r>
          </w:p>
          <w:p w:rsidR="00CB7088" w:rsidRPr="00CB7088" w:rsidRDefault="00CB7088" w:rsidP="00CB7088">
            <w:pPr>
              <w:widowControl w:val="0"/>
              <w:spacing w:after="0" w:line="240" w:lineRule="auto"/>
              <w:rPr>
                <w:rFonts w:ascii="Times New Roman" w:eastAsia="Courier New" w:hAnsi="Times New Roman"/>
                <w:color w:val="000000"/>
                <w:sz w:val="16"/>
                <w:szCs w:val="16"/>
                <w:lang w:eastAsia="bg-BG"/>
              </w:rPr>
            </w:pPr>
          </w:p>
          <w:p w:rsidR="00CB7088" w:rsidRPr="00CB7088" w:rsidRDefault="00CB7088" w:rsidP="00CB7088">
            <w:pPr>
              <w:widowControl w:val="0"/>
              <w:spacing w:after="0" w:line="240" w:lineRule="auto"/>
              <w:rPr>
                <w:rFonts w:ascii="Times New Roman" w:eastAsia="Courier New" w:hAnsi="Times New Roman"/>
                <w:i/>
                <w:color w:val="000000"/>
                <w:sz w:val="24"/>
                <w:szCs w:val="24"/>
                <w:lang w:eastAsia="bg-BG"/>
              </w:rPr>
            </w:pPr>
            <w:r w:rsidRPr="00CB7088">
              <w:rPr>
                <w:rFonts w:ascii="Times New Roman" w:eastAsia="Courier New" w:hAnsi="Times New Roman"/>
                <w:color w:val="000000"/>
                <w:sz w:val="24"/>
                <w:szCs w:val="24"/>
                <w:lang w:eastAsia="bg-BG"/>
              </w:rPr>
              <w:t>ЛИЦЕ, ОТГОВОРНО ЗА СЧЕТОВОДНИТЕ ЗАПИСВАНИЯ</w:t>
            </w:r>
          </w:p>
          <w:p w:rsidR="00CB7088" w:rsidRPr="00CB7088" w:rsidRDefault="00CB7088" w:rsidP="00CB7088">
            <w:pPr>
              <w:widowControl w:val="0"/>
              <w:spacing w:after="0" w:line="240" w:lineRule="auto"/>
              <w:rPr>
                <w:rFonts w:ascii="Times New Roman" w:eastAsia="Courier New" w:hAnsi="Times New Roman"/>
                <w:color w:val="000000"/>
                <w:sz w:val="16"/>
                <w:szCs w:val="16"/>
                <w:lang w:eastAsia="bg-BG"/>
              </w:rPr>
            </w:pPr>
          </w:p>
          <w:p w:rsidR="00CB7088" w:rsidRPr="00CB7088" w:rsidRDefault="00CB7088" w:rsidP="00CB7088">
            <w:pPr>
              <w:widowControl w:val="0"/>
              <w:spacing w:after="0" w:line="240" w:lineRule="auto"/>
              <w:rPr>
                <w:rFonts w:ascii="Times New Roman" w:eastAsia="Courier New" w:hAnsi="Times New Roman"/>
                <w:color w:val="000000"/>
                <w:sz w:val="16"/>
                <w:szCs w:val="16"/>
                <w:lang w:eastAsia="bg-BG"/>
              </w:rPr>
            </w:pPr>
            <w:r w:rsidRPr="00CB7088">
              <w:rPr>
                <w:rFonts w:ascii="Times New Roman" w:eastAsia="Courier New" w:hAnsi="Times New Roman"/>
                <w:color w:val="000000"/>
                <w:sz w:val="16"/>
                <w:szCs w:val="16"/>
                <w:lang w:eastAsia="bg-BG"/>
              </w:rPr>
              <w:t>. ............................................................................</w:t>
            </w:r>
          </w:p>
          <w:p w:rsidR="00CB7088" w:rsidRPr="00CB7088" w:rsidRDefault="00CB7088" w:rsidP="00CB7088">
            <w:pPr>
              <w:widowControl w:val="0"/>
              <w:spacing w:after="0" w:line="240" w:lineRule="auto"/>
              <w:rPr>
                <w:rFonts w:ascii="Times New Roman" w:eastAsia="Courier New" w:hAnsi="Times New Roman"/>
                <w:color w:val="000000"/>
                <w:sz w:val="16"/>
                <w:szCs w:val="16"/>
                <w:lang w:eastAsia="bg-BG"/>
              </w:rPr>
            </w:pPr>
            <w:r w:rsidRPr="00CB7088">
              <w:rPr>
                <w:rFonts w:ascii="Times New Roman" w:eastAsia="Courier New" w:hAnsi="Times New Roman"/>
                <w:color w:val="000000"/>
                <w:sz w:val="16"/>
                <w:szCs w:val="16"/>
                <w:lang w:eastAsia="bg-BG"/>
              </w:rPr>
              <w:t>(подпис)</w:t>
            </w:r>
          </w:p>
          <w:p w:rsidR="00CB7088" w:rsidRPr="00CB7088" w:rsidRDefault="00CB7088" w:rsidP="00CB7088">
            <w:pPr>
              <w:widowControl w:val="0"/>
              <w:spacing w:after="0" w:line="240" w:lineRule="auto"/>
              <w:rPr>
                <w:rFonts w:ascii="Times New Roman" w:eastAsia="Courier New" w:hAnsi="Times New Roman"/>
                <w:color w:val="000000"/>
                <w:sz w:val="24"/>
                <w:szCs w:val="24"/>
                <w:lang w:eastAsia="bg-BG"/>
              </w:rPr>
            </w:pPr>
            <w:r w:rsidRPr="00CB7088">
              <w:rPr>
                <w:rFonts w:ascii="Times New Roman" w:eastAsia="Courier New" w:hAnsi="Times New Roman"/>
                <w:color w:val="000000"/>
                <w:sz w:val="24"/>
                <w:szCs w:val="24"/>
                <w:lang w:eastAsia="bg-BG"/>
              </w:rPr>
              <w:t>ГЛАВЕН СЧЕТОВОДИТЕЛ:</w:t>
            </w:r>
          </w:p>
          <w:p w:rsidR="00CB7088" w:rsidRPr="00CB7088" w:rsidRDefault="008D1B09" w:rsidP="00CB7088">
            <w:pPr>
              <w:widowControl w:val="0"/>
              <w:spacing w:after="0" w:line="240" w:lineRule="auto"/>
              <w:rPr>
                <w:rFonts w:ascii="Times New Roman" w:eastAsia="Courier New" w:hAnsi="Times New Roman"/>
                <w:color w:val="000000"/>
                <w:sz w:val="24"/>
                <w:szCs w:val="24"/>
                <w:lang w:eastAsia="bg-BG"/>
              </w:rPr>
            </w:pPr>
            <w:r>
              <w:rPr>
                <w:rFonts w:ascii="Times New Roman" w:eastAsia="Courier New" w:hAnsi="Times New Roman"/>
                <w:color w:val="000000"/>
                <w:sz w:val="24"/>
                <w:szCs w:val="24"/>
                <w:lang w:eastAsia="bg-BG"/>
              </w:rPr>
              <w:t>АНЕСА ВЪЛЕВА</w:t>
            </w:r>
          </w:p>
          <w:p w:rsidR="00CB7088" w:rsidRPr="00CB7088" w:rsidRDefault="00CB7088" w:rsidP="00CB7088">
            <w:pPr>
              <w:widowControl w:val="0"/>
              <w:spacing w:after="0" w:line="240" w:lineRule="auto"/>
              <w:rPr>
                <w:rFonts w:ascii="Times New Roman" w:eastAsia="Courier New" w:hAnsi="Times New Roman"/>
                <w:color w:val="000000"/>
                <w:sz w:val="28"/>
                <w:szCs w:val="28"/>
                <w:lang w:eastAsia="bg-BG"/>
              </w:rPr>
            </w:pPr>
          </w:p>
          <w:p w:rsidR="00CB7088" w:rsidRPr="00CB7088" w:rsidRDefault="00CB7088" w:rsidP="00CB7088">
            <w:pPr>
              <w:widowControl w:val="0"/>
              <w:spacing w:after="0" w:line="240" w:lineRule="auto"/>
              <w:rPr>
                <w:rFonts w:ascii="Times New Roman" w:eastAsia="Courier New" w:hAnsi="Times New Roman"/>
                <w:i/>
                <w:color w:val="000000"/>
                <w:sz w:val="16"/>
                <w:szCs w:val="16"/>
                <w:lang w:eastAsia="bg-BG"/>
              </w:rPr>
            </w:pPr>
            <w:r w:rsidRPr="00CB7088">
              <w:rPr>
                <w:rFonts w:ascii="Times New Roman" w:eastAsia="Courier New" w:hAnsi="Times New Roman"/>
                <w:i/>
                <w:color w:val="000000"/>
                <w:sz w:val="16"/>
                <w:szCs w:val="16"/>
                <w:lang w:eastAsia="bg-BG"/>
              </w:rPr>
              <w:t>...............................</w:t>
            </w:r>
          </w:p>
          <w:p w:rsidR="00CB7088" w:rsidRPr="00CB7088" w:rsidRDefault="00CB7088" w:rsidP="00CB7088">
            <w:pPr>
              <w:widowControl w:val="0"/>
              <w:spacing w:after="0" w:line="240" w:lineRule="auto"/>
              <w:rPr>
                <w:rFonts w:ascii="Times New Roman" w:eastAsia="Courier New" w:hAnsi="Times New Roman"/>
                <w:i/>
                <w:color w:val="000000"/>
                <w:sz w:val="16"/>
                <w:szCs w:val="16"/>
                <w:lang w:eastAsia="bg-BG"/>
              </w:rPr>
            </w:pPr>
            <w:r w:rsidRPr="00CB7088">
              <w:rPr>
                <w:rFonts w:ascii="Times New Roman" w:eastAsia="Courier New" w:hAnsi="Times New Roman"/>
                <w:i/>
                <w:color w:val="000000"/>
                <w:sz w:val="16"/>
                <w:szCs w:val="16"/>
                <w:lang w:eastAsia="bg-BG"/>
              </w:rPr>
              <w:t xml:space="preserve">Дата на подписване: </w:t>
            </w:r>
          </w:p>
          <w:p w:rsidR="00CB7088" w:rsidRPr="00CB7088" w:rsidRDefault="00CB7088" w:rsidP="00CB7088">
            <w:pPr>
              <w:widowControl w:val="0"/>
              <w:spacing w:after="0" w:line="240" w:lineRule="auto"/>
              <w:rPr>
                <w:rFonts w:ascii="Times New Roman" w:eastAsia="Courier New" w:hAnsi="Times New Roman"/>
                <w:b/>
                <w:color w:val="000000"/>
                <w:sz w:val="28"/>
                <w:szCs w:val="28"/>
                <w:lang w:eastAsia="bg-BG"/>
              </w:rPr>
            </w:pPr>
          </w:p>
        </w:tc>
        <w:tc>
          <w:tcPr>
            <w:tcW w:w="5032" w:type="dxa"/>
            <w:shd w:val="clear" w:color="auto" w:fill="auto"/>
          </w:tcPr>
          <w:p w:rsidR="00CB7088" w:rsidRPr="00CB7088" w:rsidRDefault="00CB7088" w:rsidP="00CB7088">
            <w:pPr>
              <w:widowControl w:val="0"/>
              <w:spacing w:after="0" w:line="240" w:lineRule="auto"/>
              <w:rPr>
                <w:rFonts w:ascii="Times New Roman" w:eastAsia="Courier New" w:hAnsi="Times New Roman"/>
                <w:b/>
                <w:color w:val="000000"/>
                <w:sz w:val="28"/>
                <w:szCs w:val="28"/>
                <w:lang w:eastAsia="bg-BG"/>
              </w:rPr>
            </w:pPr>
          </w:p>
          <w:p w:rsidR="00CB7088" w:rsidRPr="00CB7088" w:rsidRDefault="00CB7088" w:rsidP="00CB7088">
            <w:pPr>
              <w:widowControl w:val="0"/>
              <w:spacing w:after="0" w:line="240" w:lineRule="auto"/>
              <w:rPr>
                <w:rFonts w:ascii="Times New Roman" w:eastAsia="Courier New" w:hAnsi="Times New Roman"/>
                <w:b/>
                <w:color w:val="000000"/>
                <w:sz w:val="24"/>
                <w:szCs w:val="24"/>
                <w:lang w:eastAsia="bg-BG"/>
              </w:rPr>
            </w:pPr>
            <w:r w:rsidRPr="00CB7088">
              <w:rPr>
                <w:rFonts w:ascii="Times New Roman" w:eastAsia="Courier New" w:hAnsi="Times New Roman"/>
                <w:b/>
                <w:color w:val="000000"/>
                <w:sz w:val="24"/>
                <w:szCs w:val="24"/>
                <w:lang w:eastAsia="bg-BG"/>
              </w:rPr>
              <w:t>ЗА ИЗПЪЛНИТЕЛЯ:</w:t>
            </w:r>
          </w:p>
          <w:p w:rsidR="00CB7088" w:rsidRPr="00CB7088" w:rsidRDefault="00CB7088" w:rsidP="00CB7088">
            <w:pPr>
              <w:widowControl w:val="0"/>
              <w:spacing w:after="0" w:line="240" w:lineRule="auto"/>
              <w:rPr>
                <w:rFonts w:ascii="Times New Roman" w:eastAsia="Courier New" w:hAnsi="Times New Roman"/>
                <w:b/>
                <w:color w:val="000000"/>
                <w:sz w:val="28"/>
                <w:szCs w:val="28"/>
                <w:lang w:eastAsia="bg-BG"/>
              </w:rPr>
            </w:pPr>
          </w:p>
          <w:p w:rsidR="00CB7088" w:rsidRPr="00CB7088" w:rsidRDefault="00CB7088" w:rsidP="00CB7088">
            <w:pPr>
              <w:widowControl w:val="0"/>
              <w:spacing w:after="0" w:line="240" w:lineRule="auto"/>
              <w:rPr>
                <w:rFonts w:ascii="Times New Roman" w:eastAsia="Courier New" w:hAnsi="Times New Roman"/>
                <w:b/>
                <w:i/>
                <w:color w:val="000000"/>
                <w:sz w:val="16"/>
                <w:szCs w:val="16"/>
                <w:lang w:eastAsia="bg-BG"/>
              </w:rPr>
            </w:pPr>
            <w:r w:rsidRPr="00CB7088">
              <w:rPr>
                <w:rFonts w:ascii="Times New Roman" w:eastAsia="Courier New" w:hAnsi="Times New Roman"/>
                <w:b/>
                <w:i/>
                <w:color w:val="000000"/>
                <w:sz w:val="16"/>
                <w:szCs w:val="16"/>
                <w:lang w:eastAsia="bg-BG"/>
              </w:rPr>
              <w:t>. ...........................................................................</w:t>
            </w:r>
          </w:p>
          <w:p w:rsidR="00CB7088" w:rsidRPr="00CB7088" w:rsidRDefault="00CB7088" w:rsidP="00CB7088">
            <w:pPr>
              <w:widowControl w:val="0"/>
              <w:spacing w:after="0" w:line="240" w:lineRule="auto"/>
              <w:rPr>
                <w:rFonts w:ascii="Times New Roman" w:eastAsia="Courier New" w:hAnsi="Times New Roman"/>
                <w:i/>
                <w:color w:val="000000"/>
                <w:sz w:val="16"/>
                <w:szCs w:val="16"/>
                <w:lang w:eastAsia="bg-BG"/>
              </w:rPr>
            </w:pPr>
            <w:r w:rsidRPr="00CB7088">
              <w:rPr>
                <w:rFonts w:ascii="Times New Roman" w:eastAsia="Courier New" w:hAnsi="Times New Roman"/>
                <w:i/>
                <w:color w:val="000000"/>
                <w:sz w:val="16"/>
                <w:szCs w:val="16"/>
                <w:lang w:eastAsia="bg-BG"/>
              </w:rPr>
              <w:t xml:space="preserve"> (подпис и печат) </w:t>
            </w:r>
          </w:p>
          <w:p w:rsidR="00CB7088" w:rsidRPr="00CB7088" w:rsidRDefault="00CB7088" w:rsidP="00CB7088">
            <w:pPr>
              <w:widowControl w:val="0"/>
              <w:spacing w:after="0" w:line="240" w:lineRule="auto"/>
              <w:rPr>
                <w:rFonts w:ascii="Times New Roman" w:eastAsia="Courier New" w:hAnsi="Times New Roman"/>
                <w:i/>
                <w:color w:val="000000"/>
                <w:sz w:val="16"/>
                <w:szCs w:val="16"/>
                <w:lang w:eastAsia="bg-BG"/>
              </w:rPr>
            </w:pPr>
          </w:p>
          <w:p w:rsidR="00CB7088" w:rsidRPr="00CB7088" w:rsidRDefault="00CB7088" w:rsidP="00CB7088">
            <w:pPr>
              <w:widowControl w:val="0"/>
              <w:spacing w:after="0" w:line="240" w:lineRule="auto"/>
              <w:rPr>
                <w:rFonts w:ascii="Times New Roman" w:eastAsia="Courier New" w:hAnsi="Times New Roman"/>
                <w:i/>
                <w:color w:val="000000"/>
                <w:sz w:val="16"/>
                <w:szCs w:val="16"/>
                <w:lang w:eastAsia="bg-BG"/>
              </w:rPr>
            </w:pPr>
            <w:r w:rsidRPr="00CB7088">
              <w:rPr>
                <w:rFonts w:ascii="Times New Roman" w:eastAsia="Courier New" w:hAnsi="Times New Roman"/>
                <w:i/>
                <w:color w:val="000000"/>
                <w:sz w:val="16"/>
                <w:szCs w:val="16"/>
                <w:lang w:eastAsia="bg-BG"/>
              </w:rPr>
              <w:t>Посочва се името на изпълнителя, име и фамилия на лицето/лицата, което го представлява и в какво качество.</w:t>
            </w:r>
          </w:p>
          <w:p w:rsidR="00CB7088" w:rsidRPr="00CB7088" w:rsidRDefault="00CB7088" w:rsidP="00CB7088">
            <w:pPr>
              <w:widowControl w:val="0"/>
              <w:spacing w:after="0" w:line="240" w:lineRule="auto"/>
              <w:rPr>
                <w:rFonts w:ascii="Times New Roman" w:eastAsia="Courier New" w:hAnsi="Times New Roman"/>
                <w:i/>
                <w:color w:val="000000"/>
                <w:sz w:val="16"/>
                <w:szCs w:val="16"/>
                <w:lang w:eastAsia="bg-BG"/>
              </w:rPr>
            </w:pPr>
          </w:p>
          <w:p w:rsidR="00CB7088" w:rsidRPr="00CB7088" w:rsidRDefault="00CB7088" w:rsidP="00CB7088">
            <w:pPr>
              <w:widowControl w:val="0"/>
              <w:spacing w:after="0" w:line="240" w:lineRule="auto"/>
              <w:rPr>
                <w:rFonts w:ascii="Times New Roman" w:eastAsia="Courier New" w:hAnsi="Times New Roman"/>
                <w:i/>
                <w:color w:val="000000"/>
                <w:sz w:val="16"/>
                <w:szCs w:val="16"/>
                <w:lang w:eastAsia="bg-BG"/>
              </w:rPr>
            </w:pPr>
            <w:r w:rsidRPr="00CB7088">
              <w:rPr>
                <w:rFonts w:ascii="Times New Roman" w:eastAsia="Courier New" w:hAnsi="Times New Roman"/>
                <w:i/>
                <w:color w:val="000000"/>
                <w:sz w:val="16"/>
                <w:szCs w:val="16"/>
                <w:lang w:eastAsia="bg-BG"/>
              </w:rPr>
              <w:t>...............................</w:t>
            </w:r>
          </w:p>
          <w:p w:rsidR="00CB7088" w:rsidRPr="00CB7088" w:rsidRDefault="00CB7088" w:rsidP="00CB7088">
            <w:pPr>
              <w:widowControl w:val="0"/>
              <w:spacing w:after="0" w:line="240" w:lineRule="auto"/>
              <w:rPr>
                <w:rFonts w:ascii="Times New Roman" w:eastAsia="Courier New" w:hAnsi="Times New Roman"/>
                <w:i/>
                <w:color w:val="000000"/>
                <w:sz w:val="16"/>
                <w:szCs w:val="16"/>
                <w:lang w:eastAsia="bg-BG"/>
              </w:rPr>
            </w:pPr>
            <w:r w:rsidRPr="00CB7088">
              <w:rPr>
                <w:rFonts w:ascii="Times New Roman" w:eastAsia="Courier New" w:hAnsi="Times New Roman"/>
                <w:i/>
                <w:color w:val="000000"/>
                <w:sz w:val="16"/>
                <w:szCs w:val="16"/>
                <w:lang w:eastAsia="bg-BG"/>
              </w:rPr>
              <w:t xml:space="preserve">Дата на подписване: </w:t>
            </w:r>
          </w:p>
          <w:p w:rsidR="00CB7088" w:rsidRPr="00CB7088" w:rsidRDefault="00CB7088" w:rsidP="00CB7088">
            <w:pPr>
              <w:widowControl w:val="0"/>
              <w:spacing w:after="0" w:line="240" w:lineRule="auto"/>
              <w:rPr>
                <w:rFonts w:ascii="Times New Roman" w:eastAsia="Courier New" w:hAnsi="Times New Roman"/>
                <w:b/>
                <w:color w:val="000000"/>
                <w:sz w:val="28"/>
                <w:szCs w:val="28"/>
                <w:lang w:eastAsia="bg-BG"/>
              </w:rPr>
            </w:pPr>
          </w:p>
          <w:p w:rsidR="00CB7088" w:rsidRPr="00CB7088" w:rsidRDefault="00CB7088" w:rsidP="00CB7088">
            <w:pPr>
              <w:widowControl w:val="0"/>
              <w:spacing w:after="0" w:line="240" w:lineRule="auto"/>
              <w:rPr>
                <w:rFonts w:ascii="Times New Roman" w:eastAsia="Courier New" w:hAnsi="Times New Roman"/>
                <w:b/>
                <w:color w:val="000000"/>
                <w:sz w:val="28"/>
                <w:szCs w:val="28"/>
                <w:lang w:eastAsia="bg-BG"/>
              </w:rPr>
            </w:pPr>
          </w:p>
        </w:tc>
      </w:tr>
    </w:tbl>
    <w:p w:rsidR="00CB7088" w:rsidRPr="00CB7088" w:rsidRDefault="00CB7088" w:rsidP="00CB7088">
      <w:pPr>
        <w:widowControl w:val="0"/>
        <w:spacing w:after="0" w:line="240" w:lineRule="auto"/>
        <w:rPr>
          <w:rFonts w:ascii="Times New Roman" w:eastAsia="Courier New" w:hAnsi="Times New Roman"/>
          <w:i/>
          <w:color w:val="000000"/>
          <w:sz w:val="24"/>
          <w:szCs w:val="24"/>
          <w:lang w:eastAsia="bg-BG"/>
        </w:rPr>
      </w:pPr>
    </w:p>
    <w:p w:rsidR="00CB7088" w:rsidRDefault="00CB7088" w:rsidP="003C2F81">
      <w:pPr>
        <w:widowControl w:val="0"/>
        <w:spacing w:after="0" w:line="240" w:lineRule="auto"/>
        <w:ind w:firstLine="708"/>
        <w:jc w:val="both"/>
        <w:rPr>
          <w:rFonts w:ascii="Times New Roman" w:eastAsia="Times New Roman" w:hAnsi="Times New Roman"/>
          <w:sz w:val="24"/>
          <w:szCs w:val="24"/>
        </w:rPr>
      </w:pPr>
      <w:r w:rsidRPr="003C2F81">
        <w:rPr>
          <w:rFonts w:ascii="Times New Roman" w:eastAsia="Courier New" w:hAnsi="Times New Roman"/>
          <w:i/>
          <w:color w:val="000000"/>
          <w:sz w:val="20"/>
          <w:szCs w:val="20"/>
          <w:lang w:eastAsia="bg-BG"/>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sectPr w:rsidR="00CB7088" w:rsidSect="004A7E3E">
      <w:pgSz w:w="11906" w:h="16838"/>
      <w:pgMar w:top="1134" w:right="991" w:bottom="90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45D" w:rsidRDefault="0018245D" w:rsidP="00D0490F">
      <w:pPr>
        <w:spacing w:after="0" w:line="240" w:lineRule="auto"/>
      </w:pPr>
      <w:r>
        <w:separator/>
      </w:r>
    </w:p>
  </w:endnote>
  <w:endnote w:type="continuationSeparator" w:id="0">
    <w:p w:rsidR="0018245D" w:rsidRDefault="0018245D"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45D" w:rsidRDefault="0018245D" w:rsidP="00D0490F">
      <w:pPr>
        <w:spacing w:after="0" w:line="240" w:lineRule="auto"/>
      </w:pPr>
      <w:r>
        <w:separator/>
      </w:r>
    </w:p>
  </w:footnote>
  <w:footnote w:type="continuationSeparator" w:id="0">
    <w:p w:rsidR="0018245D" w:rsidRDefault="0018245D"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18342A6E"/>
    <w:multiLevelType w:val="hybridMultilevel"/>
    <w:tmpl w:val="EDB85486"/>
    <w:lvl w:ilvl="0" w:tplc="C48A78D4">
      <w:start w:val="1"/>
      <w:numFmt w:val="decimal"/>
      <w:lvlText w:val="%1."/>
      <w:lvlJc w:val="left"/>
      <w:pPr>
        <w:ind w:left="1047" w:hanging="360"/>
      </w:pPr>
      <w:rPr>
        <w:rFonts w:hint="default"/>
      </w:rPr>
    </w:lvl>
    <w:lvl w:ilvl="1" w:tplc="04020019" w:tentative="1">
      <w:start w:val="1"/>
      <w:numFmt w:val="lowerLetter"/>
      <w:lvlText w:val="%2."/>
      <w:lvlJc w:val="left"/>
      <w:pPr>
        <w:ind w:left="1767" w:hanging="360"/>
      </w:pPr>
    </w:lvl>
    <w:lvl w:ilvl="2" w:tplc="0402001B" w:tentative="1">
      <w:start w:val="1"/>
      <w:numFmt w:val="lowerRoman"/>
      <w:lvlText w:val="%3."/>
      <w:lvlJc w:val="right"/>
      <w:pPr>
        <w:ind w:left="2487" w:hanging="180"/>
      </w:pPr>
    </w:lvl>
    <w:lvl w:ilvl="3" w:tplc="0402000F" w:tentative="1">
      <w:start w:val="1"/>
      <w:numFmt w:val="decimal"/>
      <w:lvlText w:val="%4."/>
      <w:lvlJc w:val="left"/>
      <w:pPr>
        <w:ind w:left="3207" w:hanging="360"/>
      </w:pPr>
    </w:lvl>
    <w:lvl w:ilvl="4" w:tplc="04020019" w:tentative="1">
      <w:start w:val="1"/>
      <w:numFmt w:val="lowerLetter"/>
      <w:lvlText w:val="%5."/>
      <w:lvlJc w:val="left"/>
      <w:pPr>
        <w:ind w:left="3927" w:hanging="360"/>
      </w:pPr>
    </w:lvl>
    <w:lvl w:ilvl="5" w:tplc="0402001B" w:tentative="1">
      <w:start w:val="1"/>
      <w:numFmt w:val="lowerRoman"/>
      <w:lvlText w:val="%6."/>
      <w:lvlJc w:val="right"/>
      <w:pPr>
        <w:ind w:left="4647" w:hanging="180"/>
      </w:pPr>
    </w:lvl>
    <w:lvl w:ilvl="6" w:tplc="0402000F" w:tentative="1">
      <w:start w:val="1"/>
      <w:numFmt w:val="decimal"/>
      <w:lvlText w:val="%7."/>
      <w:lvlJc w:val="left"/>
      <w:pPr>
        <w:ind w:left="5367" w:hanging="360"/>
      </w:pPr>
    </w:lvl>
    <w:lvl w:ilvl="7" w:tplc="04020019" w:tentative="1">
      <w:start w:val="1"/>
      <w:numFmt w:val="lowerLetter"/>
      <w:lvlText w:val="%8."/>
      <w:lvlJc w:val="left"/>
      <w:pPr>
        <w:ind w:left="6087" w:hanging="360"/>
      </w:pPr>
    </w:lvl>
    <w:lvl w:ilvl="8" w:tplc="0402001B" w:tentative="1">
      <w:start w:val="1"/>
      <w:numFmt w:val="lowerRoman"/>
      <w:lvlText w:val="%9."/>
      <w:lvlJc w:val="right"/>
      <w:pPr>
        <w:ind w:left="6807" w:hanging="180"/>
      </w:pPr>
    </w:lvl>
  </w:abstractNum>
  <w:abstractNum w:abstractNumId="5" w15:restartNumberingAfterBreak="0">
    <w:nsid w:val="19516641"/>
    <w:multiLevelType w:val="hybridMultilevel"/>
    <w:tmpl w:val="836EA15E"/>
    <w:lvl w:ilvl="0" w:tplc="7ECCDDF4">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0"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1" w15:restartNumberingAfterBreak="0">
    <w:nsid w:val="76FD08E1"/>
    <w:multiLevelType w:val="singleLevel"/>
    <w:tmpl w:val="7EAAE2F4"/>
    <w:lvl w:ilvl="0">
      <w:start w:val="4"/>
      <w:numFmt w:val="bullet"/>
      <w:lvlText w:val="-"/>
      <w:lvlJc w:val="left"/>
      <w:pPr>
        <w:tabs>
          <w:tab w:val="num" w:pos="4203"/>
        </w:tabs>
        <w:ind w:left="4203" w:hanging="375"/>
      </w:pPr>
    </w:lvl>
  </w:abstractNum>
  <w:abstractNum w:abstractNumId="12" w15:restartNumberingAfterBreak="0">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12"/>
  </w:num>
  <w:num w:numId="2">
    <w:abstractNumId w:val="11"/>
  </w:num>
  <w:num w:numId="3">
    <w:abstractNumId w:val="11"/>
  </w:num>
  <w:num w:numId="4">
    <w:abstractNumId w:val="4"/>
  </w:num>
  <w:num w:numId="5">
    <w:abstractNumId w:val="5"/>
  </w:num>
  <w:num w:numId="6">
    <w:abstractNumId w:val="8"/>
  </w:num>
  <w:num w:numId="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19D4"/>
    <w:rsid w:val="0000295B"/>
    <w:rsid w:val="000033B0"/>
    <w:rsid w:val="00005373"/>
    <w:rsid w:val="00005582"/>
    <w:rsid w:val="00005823"/>
    <w:rsid w:val="0000625E"/>
    <w:rsid w:val="000074F9"/>
    <w:rsid w:val="00011933"/>
    <w:rsid w:val="00012D5F"/>
    <w:rsid w:val="00013C2E"/>
    <w:rsid w:val="00015108"/>
    <w:rsid w:val="00015A0E"/>
    <w:rsid w:val="00015B50"/>
    <w:rsid w:val="00015E67"/>
    <w:rsid w:val="00020826"/>
    <w:rsid w:val="00021A3F"/>
    <w:rsid w:val="00021EEE"/>
    <w:rsid w:val="00023238"/>
    <w:rsid w:val="00024765"/>
    <w:rsid w:val="000248C3"/>
    <w:rsid w:val="0002518D"/>
    <w:rsid w:val="00030099"/>
    <w:rsid w:val="0003084B"/>
    <w:rsid w:val="00030C33"/>
    <w:rsid w:val="0003385E"/>
    <w:rsid w:val="000339E9"/>
    <w:rsid w:val="00033D42"/>
    <w:rsid w:val="00034E1B"/>
    <w:rsid w:val="00035ADD"/>
    <w:rsid w:val="00035D72"/>
    <w:rsid w:val="000403CC"/>
    <w:rsid w:val="000423F2"/>
    <w:rsid w:val="00042C2B"/>
    <w:rsid w:val="0004371E"/>
    <w:rsid w:val="00050AAE"/>
    <w:rsid w:val="0005142D"/>
    <w:rsid w:val="00052868"/>
    <w:rsid w:val="00053512"/>
    <w:rsid w:val="00053CE2"/>
    <w:rsid w:val="000541CB"/>
    <w:rsid w:val="00054E93"/>
    <w:rsid w:val="00055F53"/>
    <w:rsid w:val="00057D3C"/>
    <w:rsid w:val="00061029"/>
    <w:rsid w:val="00061155"/>
    <w:rsid w:val="00061452"/>
    <w:rsid w:val="00063360"/>
    <w:rsid w:val="00064039"/>
    <w:rsid w:val="00064569"/>
    <w:rsid w:val="00065467"/>
    <w:rsid w:val="00065D13"/>
    <w:rsid w:val="00070D11"/>
    <w:rsid w:val="000716A6"/>
    <w:rsid w:val="000717E7"/>
    <w:rsid w:val="00071855"/>
    <w:rsid w:val="00077249"/>
    <w:rsid w:val="00077409"/>
    <w:rsid w:val="00077819"/>
    <w:rsid w:val="000815C1"/>
    <w:rsid w:val="00082DED"/>
    <w:rsid w:val="000834B1"/>
    <w:rsid w:val="00085D91"/>
    <w:rsid w:val="0008656F"/>
    <w:rsid w:val="00087B18"/>
    <w:rsid w:val="00090DF7"/>
    <w:rsid w:val="000929C8"/>
    <w:rsid w:val="00093487"/>
    <w:rsid w:val="00096160"/>
    <w:rsid w:val="000966D4"/>
    <w:rsid w:val="000977E3"/>
    <w:rsid w:val="000A0240"/>
    <w:rsid w:val="000A1850"/>
    <w:rsid w:val="000A1CFB"/>
    <w:rsid w:val="000A2090"/>
    <w:rsid w:val="000A28E2"/>
    <w:rsid w:val="000A44F6"/>
    <w:rsid w:val="000B0CCA"/>
    <w:rsid w:val="000B1EFF"/>
    <w:rsid w:val="000B2824"/>
    <w:rsid w:val="000B4082"/>
    <w:rsid w:val="000C1FDC"/>
    <w:rsid w:val="000C2911"/>
    <w:rsid w:val="000C34DF"/>
    <w:rsid w:val="000C37BD"/>
    <w:rsid w:val="000C4950"/>
    <w:rsid w:val="000C5A9C"/>
    <w:rsid w:val="000C73CD"/>
    <w:rsid w:val="000D13FA"/>
    <w:rsid w:val="000D217F"/>
    <w:rsid w:val="000D3448"/>
    <w:rsid w:val="000D4EDD"/>
    <w:rsid w:val="000D6C67"/>
    <w:rsid w:val="000D7C59"/>
    <w:rsid w:val="000E209A"/>
    <w:rsid w:val="000E2FB8"/>
    <w:rsid w:val="000E37DE"/>
    <w:rsid w:val="000F2C99"/>
    <w:rsid w:val="000F3299"/>
    <w:rsid w:val="000F4DFA"/>
    <w:rsid w:val="000F64F1"/>
    <w:rsid w:val="00100141"/>
    <w:rsid w:val="00100912"/>
    <w:rsid w:val="0010141F"/>
    <w:rsid w:val="00101DFE"/>
    <w:rsid w:val="001045CB"/>
    <w:rsid w:val="00104B20"/>
    <w:rsid w:val="00104BED"/>
    <w:rsid w:val="00105223"/>
    <w:rsid w:val="00105B4A"/>
    <w:rsid w:val="001073EC"/>
    <w:rsid w:val="001100D3"/>
    <w:rsid w:val="001119E6"/>
    <w:rsid w:val="00112082"/>
    <w:rsid w:val="0011339B"/>
    <w:rsid w:val="001142C0"/>
    <w:rsid w:val="00114AA2"/>
    <w:rsid w:val="001177F2"/>
    <w:rsid w:val="00117C53"/>
    <w:rsid w:val="0012154E"/>
    <w:rsid w:val="00121CA7"/>
    <w:rsid w:val="00121FD4"/>
    <w:rsid w:val="001226C5"/>
    <w:rsid w:val="001228B8"/>
    <w:rsid w:val="00122FB1"/>
    <w:rsid w:val="00123AA0"/>
    <w:rsid w:val="001245C1"/>
    <w:rsid w:val="001248DD"/>
    <w:rsid w:val="00126704"/>
    <w:rsid w:val="00126AFB"/>
    <w:rsid w:val="00130AE1"/>
    <w:rsid w:val="00131239"/>
    <w:rsid w:val="00131BE8"/>
    <w:rsid w:val="00134B58"/>
    <w:rsid w:val="001350BA"/>
    <w:rsid w:val="00135991"/>
    <w:rsid w:val="00140709"/>
    <w:rsid w:val="00140EE6"/>
    <w:rsid w:val="00141C24"/>
    <w:rsid w:val="0014279F"/>
    <w:rsid w:val="00143214"/>
    <w:rsid w:val="001435B8"/>
    <w:rsid w:val="00143CDE"/>
    <w:rsid w:val="00145791"/>
    <w:rsid w:val="00145F34"/>
    <w:rsid w:val="001477B7"/>
    <w:rsid w:val="00147A26"/>
    <w:rsid w:val="0015104C"/>
    <w:rsid w:val="001517A3"/>
    <w:rsid w:val="00152CE5"/>
    <w:rsid w:val="00153286"/>
    <w:rsid w:val="00155EB2"/>
    <w:rsid w:val="001570C1"/>
    <w:rsid w:val="00157E38"/>
    <w:rsid w:val="00164C01"/>
    <w:rsid w:val="00165AA2"/>
    <w:rsid w:val="00165FF3"/>
    <w:rsid w:val="001661BE"/>
    <w:rsid w:val="0016779A"/>
    <w:rsid w:val="0017046A"/>
    <w:rsid w:val="001710F0"/>
    <w:rsid w:val="00172819"/>
    <w:rsid w:val="001730EA"/>
    <w:rsid w:val="001749C2"/>
    <w:rsid w:val="00176DC9"/>
    <w:rsid w:val="00177810"/>
    <w:rsid w:val="0018245D"/>
    <w:rsid w:val="00182D4D"/>
    <w:rsid w:val="001840C2"/>
    <w:rsid w:val="001869CF"/>
    <w:rsid w:val="001869E0"/>
    <w:rsid w:val="00186E0F"/>
    <w:rsid w:val="00187536"/>
    <w:rsid w:val="0018770A"/>
    <w:rsid w:val="00191005"/>
    <w:rsid w:val="0019131E"/>
    <w:rsid w:val="001924E5"/>
    <w:rsid w:val="00192AE1"/>
    <w:rsid w:val="00192C32"/>
    <w:rsid w:val="00193391"/>
    <w:rsid w:val="001942DB"/>
    <w:rsid w:val="0019513D"/>
    <w:rsid w:val="001951C8"/>
    <w:rsid w:val="00197890"/>
    <w:rsid w:val="00197BC7"/>
    <w:rsid w:val="001A00D7"/>
    <w:rsid w:val="001A0754"/>
    <w:rsid w:val="001A0918"/>
    <w:rsid w:val="001A173C"/>
    <w:rsid w:val="001A1C88"/>
    <w:rsid w:val="001A1E95"/>
    <w:rsid w:val="001A36F2"/>
    <w:rsid w:val="001A371C"/>
    <w:rsid w:val="001A3ADC"/>
    <w:rsid w:val="001A4899"/>
    <w:rsid w:val="001A597D"/>
    <w:rsid w:val="001A6DF4"/>
    <w:rsid w:val="001A7D4B"/>
    <w:rsid w:val="001B034E"/>
    <w:rsid w:val="001B0921"/>
    <w:rsid w:val="001B16F4"/>
    <w:rsid w:val="001B1AF8"/>
    <w:rsid w:val="001B319E"/>
    <w:rsid w:val="001B3911"/>
    <w:rsid w:val="001B4097"/>
    <w:rsid w:val="001B59F9"/>
    <w:rsid w:val="001C2077"/>
    <w:rsid w:val="001C498B"/>
    <w:rsid w:val="001C5D40"/>
    <w:rsid w:val="001C7FA3"/>
    <w:rsid w:val="001D04B5"/>
    <w:rsid w:val="001D099E"/>
    <w:rsid w:val="001D0CF9"/>
    <w:rsid w:val="001D3946"/>
    <w:rsid w:val="001D47EC"/>
    <w:rsid w:val="001D4A83"/>
    <w:rsid w:val="001D5995"/>
    <w:rsid w:val="001D64AD"/>
    <w:rsid w:val="001D671A"/>
    <w:rsid w:val="001D69F4"/>
    <w:rsid w:val="001E1F67"/>
    <w:rsid w:val="001E4691"/>
    <w:rsid w:val="001E4C33"/>
    <w:rsid w:val="001E4D80"/>
    <w:rsid w:val="001E5E6D"/>
    <w:rsid w:val="001E6D86"/>
    <w:rsid w:val="001E7AAA"/>
    <w:rsid w:val="001F1686"/>
    <w:rsid w:val="001F195D"/>
    <w:rsid w:val="001F2870"/>
    <w:rsid w:val="001F4801"/>
    <w:rsid w:val="001F5667"/>
    <w:rsid w:val="001F6C54"/>
    <w:rsid w:val="001F7400"/>
    <w:rsid w:val="00201AB0"/>
    <w:rsid w:val="0020217A"/>
    <w:rsid w:val="00203D83"/>
    <w:rsid w:val="0020465F"/>
    <w:rsid w:val="00206947"/>
    <w:rsid w:val="00210EEB"/>
    <w:rsid w:val="00212118"/>
    <w:rsid w:val="00212173"/>
    <w:rsid w:val="00212C8C"/>
    <w:rsid w:val="00214247"/>
    <w:rsid w:val="00216D88"/>
    <w:rsid w:val="00217ABD"/>
    <w:rsid w:val="0022016D"/>
    <w:rsid w:val="0022017D"/>
    <w:rsid w:val="00220746"/>
    <w:rsid w:val="0022089B"/>
    <w:rsid w:val="00221C53"/>
    <w:rsid w:val="00222546"/>
    <w:rsid w:val="00223AA6"/>
    <w:rsid w:val="00223EFD"/>
    <w:rsid w:val="00225A63"/>
    <w:rsid w:val="00226033"/>
    <w:rsid w:val="0022624A"/>
    <w:rsid w:val="00226FB4"/>
    <w:rsid w:val="00227A4E"/>
    <w:rsid w:val="00227C92"/>
    <w:rsid w:val="00230970"/>
    <w:rsid w:val="00230C1C"/>
    <w:rsid w:val="00230E56"/>
    <w:rsid w:val="0023286C"/>
    <w:rsid w:val="00235C3E"/>
    <w:rsid w:val="00236161"/>
    <w:rsid w:val="00236ECB"/>
    <w:rsid w:val="0023775E"/>
    <w:rsid w:val="00240267"/>
    <w:rsid w:val="0024345C"/>
    <w:rsid w:val="002456F6"/>
    <w:rsid w:val="00245B04"/>
    <w:rsid w:val="00245F3D"/>
    <w:rsid w:val="0024785B"/>
    <w:rsid w:val="002509B6"/>
    <w:rsid w:val="0025294F"/>
    <w:rsid w:val="0025381C"/>
    <w:rsid w:val="00254A26"/>
    <w:rsid w:val="00257838"/>
    <w:rsid w:val="00257F48"/>
    <w:rsid w:val="002604D0"/>
    <w:rsid w:val="002619E8"/>
    <w:rsid w:val="00262B21"/>
    <w:rsid w:val="002655DE"/>
    <w:rsid w:val="00266AE9"/>
    <w:rsid w:val="00266BAB"/>
    <w:rsid w:val="00267FA2"/>
    <w:rsid w:val="00273214"/>
    <w:rsid w:val="002737ED"/>
    <w:rsid w:val="00275B4B"/>
    <w:rsid w:val="002764D5"/>
    <w:rsid w:val="0027679D"/>
    <w:rsid w:val="00281F04"/>
    <w:rsid w:val="00285322"/>
    <w:rsid w:val="00285D92"/>
    <w:rsid w:val="00286419"/>
    <w:rsid w:val="0028776E"/>
    <w:rsid w:val="00291F68"/>
    <w:rsid w:val="0029313C"/>
    <w:rsid w:val="002931C1"/>
    <w:rsid w:val="00293DD5"/>
    <w:rsid w:val="002943A9"/>
    <w:rsid w:val="0029486E"/>
    <w:rsid w:val="0029505D"/>
    <w:rsid w:val="002979F0"/>
    <w:rsid w:val="00297B45"/>
    <w:rsid w:val="002A0B7D"/>
    <w:rsid w:val="002A1D84"/>
    <w:rsid w:val="002A388B"/>
    <w:rsid w:val="002A5115"/>
    <w:rsid w:val="002A5725"/>
    <w:rsid w:val="002A6101"/>
    <w:rsid w:val="002A699E"/>
    <w:rsid w:val="002A6EED"/>
    <w:rsid w:val="002B2076"/>
    <w:rsid w:val="002B29B7"/>
    <w:rsid w:val="002B2D65"/>
    <w:rsid w:val="002B408A"/>
    <w:rsid w:val="002C0292"/>
    <w:rsid w:val="002C0F35"/>
    <w:rsid w:val="002C2FDC"/>
    <w:rsid w:val="002C3F32"/>
    <w:rsid w:val="002C4605"/>
    <w:rsid w:val="002C5892"/>
    <w:rsid w:val="002C6A96"/>
    <w:rsid w:val="002C6F8F"/>
    <w:rsid w:val="002D1B0E"/>
    <w:rsid w:val="002D45D1"/>
    <w:rsid w:val="002D52A2"/>
    <w:rsid w:val="002D5680"/>
    <w:rsid w:val="002D5A78"/>
    <w:rsid w:val="002D627E"/>
    <w:rsid w:val="002D6B67"/>
    <w:rsid w:val="002E0166"/>
    <w:rsid w:val="002E05B3"/>
    <w:rsid w:val="002E2D2C"/>
    <w:rsid w:val="002E3B03"/>
    <w:rsid w:val="002E4494"/>
    <w:rsid w:val="002E4D4F"/>
    <w:rsid w:val="002E61A5"/>
    <w:rsid w:val="002E69D5"/>
    <w:rsid w:val="002E6D24"/>
    <w:rsid w:val="002E7461"/>
    <w:rsid w:val="002E75CD"/>
    <w:rsid w:val="002E7C2A"/>
    <w:rsid w:val="002F2BF7"/>
    <w:rsid w:val="002F3D11"/>
    <w:rsid w:val="002F421D"/>
    <w:rsid w:val="002F45D5"/>
    <w:rsid w:val="002F527C"/>
    <w:rsid w:val="002F53B9"/>
    <w:rsid w:val="002F57AA"/>
    <w:rsid w:val="002F67DE"/>
    <w:rsid w:val="002F76DA"/>
    <w:rsid w:val="003002DA"/>
    <w:rsid w:val="0030177A"/>
    <w:rsid w:val="00302A48"/>
    <w:rsid w:val="00302D77"/>
    <w:rsid w:val="00302E07"/>
    <w:rsid w:val="003035C5"/>
    <w:rsid w:val="003035FB"/>
    <w:rsid w:val="00305CBD"/>
    <w:rsid w:val="0030633B"/>
    <w:rsid w:val="003071A5"/>
    <w:rsid w:val="003078DC"/>
    <w:rsid w:val="00310924"/>
    <w:rsid w:val="00313103"/>
    <w:rsid w:val="003133D4"/>
    <w:rsid w:val="003142E2"/>
    <w:rsid w:val="00314A4F"/>
    <w:rsid w:val="00314AD1"/>
    <w:rsid w:val="00314B4D"/>
    <w:rsid w:val="003169A4"/>
    <w:rsid w:val="00320163"/>
    <w:rsid w:val="0032149B"/>
    <w:rsid w:val="003219DC"/>
    <w:rsid w:val="003223D4"/>
    <w:rsid w:val="00324053"/>
    <w:rsid w:val="00324715"/>
    <w:rsid w:val="00324D5D"/>
    <w:rsid w:val="00325922"/>
    <w:rsid w:val="003261FD"/>
    <w:rsid w:val="0032629B"/>
    <w:rsid w:val="00327433"/>
    <w:rsid w:val="00330B95"/>
    <w:rsid w:val="003310DD"/>
    <w:rsid w:val="00332F33"/>
    <w:rsid w:val="0033376D"/>
    <w:rsid w:val="00334EFD"/>
    <w:rsid w:val="003375D1"/>
    <w:rsid w:val="00345A3F"/>
    <w:rsid w:val="00346B77"/>
    <w:rsid w:val="00346E2C"/>
    <w:rsid w:val="003476E3"/>
    <w:rsid w:val="00347FBF"/>
    <w:rsid w:val="00351291"/>
    <w:rsid w:val="00351639"/>
    <w:rsid w:val="0035259F"/>
    <w:rsid w:val="00352D07"/>
    <w:rsid w:val="00354C94"/>
    <w:rsid w:val="00355313"/>
    <w:rsid w:val="003600CF"/>
    <w:rsid w:val="003623DD"/>
    <w:rsid w:val="00362D06"/>
    <w:rsid w:val="00362F64"/>
    <w:rsid w:val="0036481F"/>
    <w:rsid w:val="003717DF"/>
    <w:rsid w:val="0037257E"/>
    <w:rsid w:val="00372C73"/>
    <w:rsid w:val="00375C6F"/>
    <w:rsid w:val="003763EA"/>
    <w:rsid w:val="003773D7"/>
    <w:rsid w:val="003773EA"/>
    <w:rsid w:val="00377968"/>
    <w:rsid w:val="00381F63"/>
    <w:rsid w:val="00382112"/>
    <w:rsid w:val="00382C96"/>
    <w:rsid w:val="00383AB8"/>
    <w:rsid w:val="003841C5"/>
    <w:rsid w:val="00384C44"/>
    <w:rsid w:val="00384E96"/>
    <w:rsid w:val="00385FC5"/>
    <w:rsid w:val="00392168"/>
    <w:rsid w:val="003921EC"/>
    <w:rsid w:val="00394751"/>
    <w:rsid w:val="00394CC4"/>
    <w:rsid w:val="00394EA5"/>
    <w:rsid w:val="003951F5"/>
    <w:rsid w:val="0039545B"/>
    <w:rsid w:val="003A1786"/>
    <w:rsid w:val="003A27C9"/>
    <w:rsid w:val="003A51E6"/>
    <w:rsid w:val="003A60A9"/>
    <w:rsid w:val="003B0FE9"/>
    <w:rsid w:val="003B10C6"/>
    <w:rsid w:val="003B1355"/>
    <w:rsid w:val="003B1B0A"/>
    <w:rsid w:val="003B3CF7"/>
    <w:rsid w:val="003B56E6"/>
    <w:rsid w:val="003B708E"/>
    <w:rsid w:val="003B73AB"/>
    <w:rsid w:val="003C251C"/>
    <w:rsid w:val="003C2F81"/>
    <w:rsid w:val="003C4A6F"/>
    <w:rsid w:val="003D16CA"/>
    <w:rsid w:val="003D195B"/>
    <w:rsid w:val="003D1A01"/>
    <w:rsid w:val="003D1CE6"/>
    <w:rsid w:val="003D4427"/>
    <w:rsid w:val="003D482A"/>
    <w:rsid w:val="003D55CD"/>
    <w:rsid w:val="003D72BD"/>
    <w:rsid w:val="003D78B7"/>
    <w:rsid w:val="003D7D1F"/>
    <w:rsid w:val="003E006E"/>
    <w:rsid w:val="003E0692"/>
    <w:rsid w:val="003E2730"/>
    <w:rsid w:val="003E2B4F"/>
    <w:rsid w:val="003E36A0"/>
    <w:rsid w:val="003E3717"/>
    <w:rsid w:val="003E4C26"/>
    <w:rsid w:val="003E627C"/>
    <w:rsid w:val="003E649D"/>
    <w:rsid w:val="003F04F4"/>
    <w:rsid w:val="003F0F0D"/>
    <w:rsid w:val="003F2861"/>
    <w:rsid w:val="003F2A23"/>
    <w:rsid w:val="003F3A88"/>
    <w:rsid w:val="004030FA"/>
    <w:rsid w:val="00410961"/>
    <w:rsid w:val="00410F56"/>
    <w:rsid w:val="004113B0"/>
    <w:rsid w:val="00412C6B"/>
    <w:rsid w:val="0041440B"/>
    <w:rsid w:val="0041492C"/>
    <w:rsid w:val="004156CD"/>
    <w:rsid w:val="00422216"/>
    <w:rsid w:val="00424261"/>
    <w:rsid w:val="00425069"/>
    <w:rsid w:val="004276EE"/>
    <w:rsid w:val="00430347"/>
    <w:rsid w:val="00430684"/>
    <w:rsid w:val="004314E5"/>
    <w:rsid w:val="004322E3"/>
    <w:rsid w:val="004332E1"/>
    <w:rsid w:val="0043568B"/>
    <w:rsid w:val="00437587"/>
    <w:rsid w:val="004376EA"/>
    <w:rsid w:val="00440125"/>
    <w:rsid w:val="00440E04"/>
    <w:rsid w:val="0044257A"/>
    <w:rsid w:val="00443A0C"/>
    <w:rsid w:val="00445518"/>
    <w:rsid w:val="004458F0"/>
    <w:rsid w:val="00445D8B"/>
    <w:rsid w:val="00450BC5"/>
    <w:rsid w:val="00451696"/>
    <w:rsid w:val="0045278E"/>
    <w:rsid w:val="00453202"/>
    <w:rsid w:val="004535AE"/>
    <w:rsid w:val="00454FD3"/>
    <w:rsid w:val="00455DF9"/>
    <w:rsid w:val="00457003"/>
    <w:rsid w:val="00457564"/>
    <w:rsid w:val="00460489"/>
    <w:rsid w:val="0046070E"/>
    <w:rsid w:val="0046345F"/>
    <w:rsid w:val="00463640"/>
    <w:rsid w:val="00465A9F"/>
    <w:rsid w:val="0046605D"/>
    <w:rsid w:val="00466A8E"/>
    <w:rsid w:val="0047201F"/>
    <w:rsid w:val="0047276A"/>
    <w:rsid w:val="00472AAD"/>
    <w:rsid w:val="00473108"/>
    <w:rsid w:val="00476271"/>
    <w:rsid w:val="00476A88"/>
    <w:rsid w:val="00476CBE"/>
    <w:rsid w:val="004814CB"/>
    <w:rsid w:val="004819FD"/>
    <w:rsid w:val="0048256D"/>
    <w:rsid w:val="00482E7F"/>
    <w:rsid w:val="004836BE"/>
    <w:rsid w:val="004838E4"/>
    <w:rsid w:val="00484B60"/>
    <w:rsid w:val="00485EE2"/>
    <w:rsid w:val="004864BF"/>
    <w:rsid w:val="0049194C"/>
    <w:rsid w:val="0049245C"/>
    <w:rsid w:val="004924F7"/>
    <w:rsid w:val="004942AC"/>
    <w:rsid w:val="00495FDE"/>
    <w:rsid w:val="00496737"/>
    <w:rsid w:val="00496BF4"/>
    <w:rsid w:val="00497811"/>
    <w:rsid w:val="004A0685"/>
    <w:rsid w:val="004A095C"/>
    <w:rsid w:val="004A293A"/>
    <w:rsid w:val="004A2AA4"/>
    <w:rsid w:val="004A2EE1"/>
    <w:rsid w:val="004A3B98"/>
    <w:rsid w:val="004A3F49"/>
    <w:rsid w:val="004A497F"/>
    <w:rsid w:val="004A4992"/>
    <w:rsid w:val="004A4A64"/>
    <w:rsid w:val="004A6ED4"/>
    <w:rsid w:val="004A7A86"/>
    <w:rsid w:val="004A7E3E"/>
    <w:rsid w:val="004B011B"/>
    <w:rsid w:val="004B1D0B"/>
    <w:rsid w:val="004B217E"/>
    <w:rsid w:val="004B3542"/>
    <w:rsid w:val="004B4DB2"/>
    <w:rsid w:val="004B5454"/>
    <w:rsid w:val="004B67A0"/>
    <w:rsid w:val="004C322F"/>
    <w:rsid w:val="004C4F06"/>
    <w:rsid w:val="004C5262"/>
    <w:rsid w:val="004D0258"/>
    <w:rsid w:val="004D040E"/>
    <w:rsid w:val="004D3D5B"/>
    <w:rsid w:val="004D4863"/>
    <w:rsid w:val="004D4FB5"/>
    <w:rsid w:val="004D5FC2"/>
    <w:rsid w:val="004D76FC"/>
    <w:rsid w:val="004E0C4B"/>
    <w:rsid w:val="004E123C"/>
    <w:rsid w:val="004E1366"/>
    <w:rsid w:val="004E25DB"/>
    <w:rsid w:val="004E27F6"/>
    <w:rsid w:val="004E481F"/>
    <w:rsid w:val="004E58C1"/>
    <w:rsid w:val="004E6F51"/>
    <w:rsid w:val="004E7AD1"/>
    <w:rsid w:val="004F0030"/>
    <w:rsid w:val="004F0218"/>
    <w:rsid w:val="004F0982"/>
    <w:rsid w:val="004F13EE"/>
    <w:rsid w:val="004F1D89"/>
    <w:rsid w:val="004F27B7"/>
    <w:rsid w:val="004F3ED3"/>
    <w:rsid w:val="004F68D6"/>
    <w:rsid w:val="004F6B90"/>
    <w:rsid w:val="004F77A2"/>
    <w:rsid w:val="00500DA7"/>
    <w:rsid w:val="00502152"/>
    <w:rsid w:val="00503180"/>
    <w:rsid w:val="00503717"/>
    <w:rsid w:val="00503D8E"/>
    <w:rsid w:val="005051EF"/>
    <w:rsid w:val="005067B5"/>
    <w:rsid w:val="00506F62"/>
    <w:rsid w:val="005073EE"/>
    <w:rsid w:val="0050770A"/>
    <w:rsid w:val="00510A34"/>
    <w:rsid w:val="0051164F"/>
    <w:rsid w:val="00511C34"/>
    <w:rsid w:val="00515111"/>
    <w:rsid w:val="00515F57"/>
    <w:rsid w:val="005217DF"/>
    <w:rsid w:val="00523021"/>
    <w:rsid w:val="00524CC7"/>
    <w:rsid w:val="00526929"/>
    <w:rsid w:val="00530552"/>
    <w:rsid w:val="00532661"/>
    <w:rsid w:val="00533ED2"/>
    <w:rsid w:val="00535726"/>
    <w:rsid w:val="00536263"/>
    <w:rsid w:val="00537CB5"/>
    <w:rsid w:val="00541DE9"/>
    <w:rsid w:val="005426EE"/>
    <w:rsid w:val="00542C98"/>
    <w:rsid w:val="00543F93"/>
    <w:rsid w:val="005448A8"/>
    <w:rsid w:val="00544C8D"/>
    <w:rsid w:val="005466A7"/>
    <w:rsid w:val="00551861"/>
    <w:rsid w:val="005524E3"/>
    <w:rsid w:val="00553F7D"/>
    <w:rsid w:val="00554992"/>
    <w:rsid w:val="00555A41"/>
    <w:rsid w:val="00556BF9"/>
    <w:rsid w:val="005579D5"/>
    <w:rsid w:val="0056005B"/>
    <w:rsid w:val="00560724"/>
    <w:rsid w:val="00563178"/>
    <w:rsid w:val="00565C54"/>
    <w:rsid w:val="00566164"/>
    <w:rsid w:val="00566D9C"/>
    <w:rsid w:val="00567A82"/>
    <w:rsid w:val="00567DCD"/>
    <w:rsid w:val="00571B47"/>
    <w:rsid w:val="005722D9"/>
    <w:rsid w:val="0057238F"/>
    <w:rsid w:val="005727D8"/>
    <w:rsid w:val="005744A4"/>
    <w:rsid w:val="00574F08"/>
    <w:rsid w:val="005752C5"/>
    <w:rsid w:val="00575E1B"/>
    <w:rsid w:val="00576D63"/>
    <w:rsid w:val="00577776"/>
    <w:rsid w:val="00577933"/>
    <w:rsid w:val="005817EC"/>
    <w:rsid w:val="00581F63"/>
    <w:rsid w:val="00582000"/>
    <w:rsid w:val="0058225F"/>
    <w:rsid w:val="0058312E"/>
    <w:rsid w:val="0058481A"/>
    <w:rsid w:val="005860A1"/>
    <w:rsid w:val="005867A4"/>
    <w:rsid w:val="00591816"/>
    <w:rsid w:val="0059184F"/>
    <w:rsid w:val="0059222F"/>
    <w:rsid w:val="005940D9"/>
    <w:rsid w:val="00594D96"/>
    <w:rsid w:val="00595E12"/>
    <w:rsid w:val="00596EDB"/>
    <w:rsid w:val="00597BBC"/>
    <w:rsid w:val="00597BED"/>
    <w:rsid w:val="005A00FE"/>
    <w:rsid w:val="005A1571"/>
    <w:rsid w:val="005A1A97"/>
    <w:rsid w:val="005A253B"/>
    <w:rsid w:val="005A73B4"/>
    <w:rsid w:val="005B0069"/>
    <w:rsid w:val="005B344D"/>
    <w:rsid w:val="005B38A8"/>
    <w:rsid w:val="005B39E4"/>
    <w:rsid w:val="005B53EB"/>
    <w:rsid w:val="005B79D2"/>
    <w:rsid w:val="005C1940"/>
    <w:rsid w:val="005C21B5"/>
    <w:rsid w:val="005C2AE9"/>
    <w:rsid w:val="005C691D"/>
    <w:rsid w:val="005D04A1"/>
    <w:rsid w:val="005D074C"/>
    <w:rsid w:val="005D0C98"/>
    <w:rsid w:val="005D296B"/>
    <w:rsid w:val="005D2D48"/>
    <w:rsid w:val="005D2E9F"/>
    <w:rsid w:val="005D304C"/>
    <w:rsid w:val="005D30AE"/>
    <w:rsid w:val="005D4454"/>
    <w:rsid w:val="005D4786"/>
    <w:rsid w:val="005D5DE4"/>
    <w:rsid w:val="005D6067"/>
    <w:rsid w:val="005D62D9"/>
    <w:rsid w:val="005D68FD"/>
    <w:rsid w:val="005E06BE"/>
    <w:rsid w:val="005E2C1F"/>
    <w:rsid w:val="005E374C"/>
    <w:rsid w:val="005E4055"/>
    <w:rsid w:val="005E6DDE"/>
    <w:rsid w:val="005F046B"/>
    <w:rsid w:val="005F0BCD"/>
    <w:rsid w:val="005F1230"/>
    <w:rsid w:val="005F17A1"/>
    <w:rsid w:val="005F2B7A"/>
    <w:rsid w:val="005F47B9"/>
    <w:rsid w:val="005F4EB5"/>
    <w:rsid w:val="005F5237"/>
    <w:rsid w:val="00600543"/>
    <w:rsid w:val="0060108A"/>
    <w:rsid w:val="00602E07"/>
    <w:rsid w:val="00603674"/>
    <w:rsid w:val="00603B7E"/>
    <w:rsid w:val="0060446B"/>
    <w:rsid w:val="00604BA6"/>
    <w:rsid w:val="00604BB0"/>
    <w:rsid w:val="00604FE7"/>
    <w:rsid w:val="00606315"/>
    <w:rsid w:val="0060631C"/>
    <w:rsid w:val="00607270"/>
    <w:rsid w:val="006077C3"/>
    <w:rsid w:val="00610EC0"/>
    <w:rsid w:val="00612079"/>
    <w:rsid w:val="0061278B"/>
    <w:rsid w:val="00616347"/>
    <w:rsid w:val="00620E6B"/>
    <w:rsid w:val="00620FFA"/>
    <w:rsid w:val="006210AC"/>
    <w:rsid w:val="0062200A"/>
    <w:rsid w:val="0062284E"/>
    <w:rsid w:val="00622D39"/>
    <w:rsid w:val="00622E31"/>
    <w:rsid w:val="0062465B"/>
    <w:rsid w:val="006254FD"/>
    <w:rsid w:val="00625B49"/>
    <w:rsid w:val="00626310"/>
    <w:rsid w:val="00626D44"/>
    <w:rsid w:val="00626FEE"/>
    <w:rsid w:val="006308F7"/>
    <w:rsid w:val="00631446"/>
    <w:rsid w:val="00633E67"/>
    <w:rsid w:val="00634482"/>
    <w:rsid w:val="006347FB"/>
    <w:rsid w:val="00635A50"/>
    <w:rsid w:val="006369DF"/>
    <w:rsid w:val="00637129"/>
    <w:rsid w:val="0064029A"/>
    <w:rsid w:val="00640635"/>
    <w:rsid w:val="0064276B"/>
    <w:rsid w:val="0064329F"/>
    <w:rsid w:val="00643863"/>
    <w:rsid w:val="00644274"/>
    <w:rsid w:val="00644BA9"/>
    <w:rsid w:val="00645C87"/>
    <w:rsid w:val="00651904"/>
    <w:rsid w:val="00651E83"/>
    <w:rsid w:val="006534F3"/>
    <w:rsid w:val="00654703"/>
    <w:rsid w:val="00654C4C"/>
    <w:rsid w:val="00655603"/>
    <w:rsid w:val="00655C4A"/>
    <w:rsid w:val="00656579"/>
    <w:rsid w:val="006606C8"/>
    <w:rsid w:val="006609EB"/>
    <w:rsid w:val="00660C7B"/>
    <w:rsid w:val="00660E88"/>
    <w:rsid w:val="00661779"/>
    <w:rsid w:val="00662982"/>
    <w:rsid w:val="006639D9"/>
    <w:rsid w:val="00663E7B"/>
    <w:rsid w:val="00665BB8"/>
    <w:rsid w:val="006665A4"/>
    <w:rsid w:val="00667DDD"/>
    <w:rsid w:val="00670418"/>
    <w:rsid w:val="0067321C"/>
    <w:rsid w:val="00673427"/>
    <w:rsid w:val="0067409F"/>
    <w:rsid w:val="006757F9"/>
    <w:rsid w:val="00676006"/>
    <w:rsid w:val="00676419"/>
    <w:rsid w:val="006765F6"/>
    <w:rsid w:val="00676BAC"/>
    <w:rsid w:val="006800A1"/>
    <w:rsid w:val="006815C3"/>
    <w:rsid w:val="0068219F"/>
    <w:rsid w:val="00683AF9"/>
    <w:rsid w:val="00687E1F"/>
    <w:rsid w:val="00692C2D"/>
    <w:rsid w:val="00692D24"/>
    <w:rsid w:val="006930E1"/>
    <w:rsid w:val="006945D6"/>
    <w:rsid w:val="006A23A8"/>
    <w:rsid w:val="006A2C84"/>
    <w:rsid w:val="006A3CA0"/>
    <w:rsid w:val="006A3DD8"/>
    <w:rsid w:val="006A578A"/>
    <w:rsid w:val="006A5BD0"/>
    <w:rsid w:val="006A62CD"/>
    <w:rsid w:val="006A6B92"/>
    <w:rsid w:val="006A7955"/>
    <w:rsid w:val="006B1852"/>
    <w:rsid w:val="006B2442"/>
    <w:rsid w:val="006B2B67"/>
    <w:rsid w:val="006B451B"/>
    <w:rsid w:val="006B5749"/>
    <w:rsid w:val="006C079F"/>
    <w:rsid w:val="006C0A66"/>
    <w:rsid w:val="006C1635"/>
    <w:rsid w:val="006C33F2"/>
    <w:rsid w:val="006C5754"/>
    <w:rsid w:val="006C6795"/>
    <w:rsid w:val="006C6DF5"/>
    <w:rsid w:val="006C7FA2"/>
    <w:rsid w:val="006D0937"/>
    <w:rsid w:val="006D0BB3"/>
    <w:rsid w:val="006D23AB"/>
    <w:rsid w:val="006D2827"/>
    <w:rsid w:val="006D4138"/>
    <w:rsid w:val="006D5EAA"/>
    <w:rsid w:val="006D6100"/>
    <w:rsid w:val="006D65D9"/>
    <w:rsid w:val="006D7752"/>
    <w:rsid w:val="006E0218"/>
    <w:rsid w:val="006E0373"/>
    <w:rsid w:val="006E1127"/>
    <w:rsid w:val="006E1B3A"/>
    <w:rsid w:val="006E2672"/>
    <w:rsid w:val="006E3B93"/>
    <w:rsid w:val="006E3D66"/>
    <w:rsid w:val="006E71EC"/>
    <w:rsid w:val="006F2EBC"/>
    <w:rsid w:val="006F51D0"/>
    <w:rsid w:val="006F6A36"/>
    <w:rsid w:val="006F76C8"/>
    <w:rsid w:val="006F7B91"/>
    <w:rsid w:val="007017A4"/>
    <w:rsid w:val="0070232A"/>
    <w:rsid w:val="0070425A"/>
    <w:rsid w:val="00706FFA"/>
    <w:rsid w:val="00710086"/>
    <w:rsid w:val="0071254B"/>
    <w:rsid w:val="0071481D"/>
    <w:rsid w:val="00715372"/>
    <w:rsid w:val="00716346"/>
    <w:rsid w:val="0071714A"/>
    <w:rsid w:val="00717925"/>
    <w:rsid w:val="007210A3"/>
    <w:rsid w:val="00722839"/>
    <w:rsid w:val="00723042"/>
    <w:rsid w:val="007239B4"/>
    <w:rsid w:val="00723B99"/>
    <w:rsid w:val="00724044"/>
    <w:rsid w:val="00725DBB"/>
    <w:rsid w:val="00726103"/>
    <w:rsid w:val="00730FA2"/>
    <w:rsid w:val="00731C22"/>
    <w:rsid w:val="00733124"/>
    <w:rsid w:val="007349CF"/>
    <w:rsid w:val="00735947"/>
    <w:rsid w:val="00736855"/>
    <w:rsid w:val="00737163"/>
    <w:rsid w:val="00737AD2"/>
    <w:rsid w:val="0074106F"/>
    <w:rsid w:val="00741A2F"/>
    <w:rsid w:val="0074602C"/>
    <w:rsid w:val="007537E5"/>
    <w:rsid w:val="00756DE2"/>
    <w:rsid w:val="00765AAA"/>
    <w:rsid w:val="00766990"/>
    <w:rsid w:val="00766F8E"/>
    <w:rsid w:val="007743FC"/>
    <w:rsid w:val="00774676"/>
    <w:rsid w:val="00774846"/>
    <w:rsid w:val="00774F59"/>
    <w:rsid w:val="00774FA1"/>
    <w:rsid w:val="00776F3F"/>
    <w:rsid w:val="00777A5B"/>
    <w:rsid w:val="00780419"/>
    <w:rsid w:val="00782070"/>
    <w:rsid w:val="00782B4E"/>
    <w:rsid w:val="0078429F"/>
    <w:rsid w:val="007842EA"/>
    <w:rsid w:val="00784563"/>
    <w:rsid w:val="0078576A"/>
    <w:rsid w:val="00786E46"/>
    <w:rsid w:val="00786E9C"/>
    <w:rsid w:val="00787245"/>
    <w:rsid w:val="00790266"/>
    <w:rsid w:val="00790CF5"/>
    <w:rsid w:val="00792A1C"/>
    <w:rsid w:val="00794780"/>
    <w:rsid w:val="00795097"/>
    <w:rsid w:val="00797DD8"/>
    <w:rsid w:val="007A1CA1"/>
    <w:rsid w:val="007A2719"/>
    <w:rsid w:val="007A4B5F"/>
    <w:rsid w:val="007A4BC3"/>
    <w:rsid w:val="007A5630"/>
    <w:rsid w:val="007A706C"/>
    <w:rsid w:val="007B136E"/>
    <w:rsid w:val="007B226B"/>
    <w:rsid w:val="007B24E3"/>
    <w:rsid w:val="007B4AE0"/>
    <w:rsid w:val="007B7886"/>
    <w:rsid w:val="007C062C"/>
    <w:rsid w:val="007C0865"/>
    <w:rsid w:val="007C1A95"/>
    <w:rsid w:val="007C2832"/>
    <w:rsid w:val="007C2C5C"/>
    <w:rsid w:val="007C5DAC"/>
    <w:rsid w:val="007C67AD"/>
    <w:rsid w:val="007C6CB6"/>
    <w:rsid w:val="007D44F9"/>
    <w:rsid w:val="007D45C5"/>
    <w:rsid w:val="007D4951"/>
    <w:rsid w:val="007D69C5"/>
    <w:rsid w:val="007E0AC1"/>
    <w:rsid w:val="007E0BB8"/>
    <w:rsid w:val="007E2B98"/>
    <w:rsid w:val="007E3566"/>
    <w:rsid w:val="007E361D"/>
    <w:rsid w:val="007E4670"/>
    <w:rsid w:val="007E4885"/>
    <w:rsid w:val="007E4DDB"/>
    <w:rsid w:val="007F0695"/>
    <w:rsid w:val="007F10DD"/>
    <w:rsid w:val="007F177E"/>
    <w:rsid w:val="007F25DD"/>
    <w:rsid w:val="007F3CBB"/>
    <w:rsid w:val="007F4FDD"/>
    <w:rsid w:val="007F6635"/>
    <w:rsid w:val="0080156F"/>
    <w:rsid w:val="00802C94"/>
    <w:rsid w:val="00804FC1"/>
    <w:rsid w:val="00806E59"/>
    <w:rsid w:val="0080753D"/>
    <w:rsid w:val="00807E17"/>
    <w:rsid w:val="00811622"/>
    <w:rsid w:val="00811FEB"/>
    <w:rsid w:val="00812974"/>
    <w:rsid w:val="00814490"/>
    <w:rsid w:val="00816C95"/>
    <w:rsid w:val="00817972"/>
    <w:rsid w:val="00821619"/>
    <w:rsid w:val="00823DE5"/>
    <w:rsid w:val="00826B18"/>
    <w:rsid w:val="00831BA2"/>
    <w:rsid w:val="00831CC4"/>
    <w:rsid w:val="008323D1"/>
    <w:rsid w:val="008325CA"/>
    <w:rsid w:val="008329B1"/>
    <w:rsid w:val="00832A04"/>
    <w:rsid w:val="008336E4"/>
    <w:rsid w:val="00833BEA"/>
    <w:rsid w:val="00833C0B"/>
    <w:rsid w:val="00833E58"/>
    <w:rsid w:val="00836D0B"/>
    <w:rsid w:val="00837A38"/>
    <w:rsid w:val="00837BCD"/>
    <w:rsid w:val="00841529"/>
    <w:rsid w:val="00842CAF"/>
    <w:rsid w:val="00843621"/>
    <w:rsid w:val="008459E8"/>
    <w:rsid w:val="00845B01"/>
    <w:rsid w:val="00846D96"/>
    <w:rsid w:val="00847100"/>
    <w:rsid w:val="00851CA3"/>
    <w:rsid w:val="0085525D"/>
    <w:rsid w:val="008618D0"/>
    <w:rsid w:val="00862461"/>
    <w:rsid w:val="008644BB"/>
    <w:rsid w:val="00865192"/>
    <w:rsid w:val="00866C04"/>
    <w:rsid w:val="008672B9"/>
    <w:rsid w:val="008755EF"/>
    <w:rsid w:val="00875DA1"/>
    <w:rsid w:val="00876B35"/>
    <w:rsid w:val="00876EF7"/>
    <w:rsid w:val="0088429D"/>
    <w:rsid w:val="00885685"/>
    <w:rsid w:val="00887C53"/>
    <w:rsid w:val="00887D88"/>
    <w:rsid w:val="00891C83"/>
    <w:rsid w:val="00892F68"/>
    <w:rsid w:val="008952C0"/>
    <w:rsid w:val="00896743"/>
    <w:rsid w:val="008967B6"/>
    <w:rsid w:val="008A0BFC"/>
    <w:rsid w:val="008A23D3"/>
    <w:rsid w:val="008A320E"/>
    <w:rsid w:val="008A3C7D"/>
    <w:rsid w:val="008A6158"/>
    <w:rsid w:val="008A69B7"/>
    <w:rsid w:val="008B0D85"/>
    <w:rsid w:val="008B1D3D"/>
    <w:rsid w:val="008B1E60"/>
    <w:rsid w:val="008B2236"/>
    <w:rsid w:val="008B2896"/>
    <w:rsid w:val="008B5F8F"/>
    <w:rsid w:val="008B62B1"/>
    <w:rsid w:val="008B6AD0"/>
    <w:rsid w:val="008C2D16"/>
    <w:rsid w:val="008C3464"/>
    <w:rsid w:val="008C3C41"/>
    <w:rsid w:val="008C3DA3"/>
    <w:rsid w:val="008C6640"/>
    <w:rsid w:val="008C79E6"/>
    <w:rsid w:val="008D1B09"/>
    <w:rsid w:val="008D31FF"/>
    <w:rsid w:val="008D5092"/>
    <w:rsid w:val="008D57CC"/>
    <w:rsid w:val="008E153D"/>
    <w:rsid w:val="008E1715"/>
    <w:rsid w:val="008E3373"/>
    <w:rsid w:val="008E3579"/>
    <w:rsid w:val="008E428E"/>
    <w:rsid w:val="008E48C8"/>
    <w:rsid w:val="008E4B94"/>
    <w:rsid w:val="008E53BF"/>
    <w:rsid w:val="008E58DC"/>
    <w:rsid w:val="008E6236"/>
    <w:rsid w:val="008E66CD"/>
    <w:rsid w:val="008E6DAD"/>
    <w:rsid w:val="008E7A00"/>
    <w:rsid w:val="008F0455"/>
    <w:rsid w:val="008F05BA"/>
    <w:rsid w:val="008F0C28"/>
    <w:rsid w:val="008F0FAF"/>
    <w:rsid w:val="008F1102"/>
    <w:rsid w:val="008F124C"/>
    <w:rsid w:val="008F1C7D"/>
    <w:rsid w:val="008F1F17"/>
    <w:rsid w:val="008F2177"/>
    <w:rsid w:val="008F2858"/>
    <w:rsid w:val="008F304D"/>
    <w:rsid w:val="008F4B74"/>
    <w:rsid w:val="008F5A4E"/>
    <w:rsid w:val="008F5AF3"/>
    <w:rsid w:val="008F6687"/>
    <w:rsid w:val="008F6B68"/>
    <w:rsid w:val="009028BC"/>
    <w:rsid w:val="00907005"/>
    <w:rsid w:val="00907430"/>
    <w:rsid w:val="009079C8"/>
    <w:rsid w:val="00910584"/>
    <w:rsid w:val="00910E0F"/>
    <w:rsid w:val="00911CFB"/>
    <w:rsid w:val="0091233D"/>
    <w:rsid w:val="00912A3D"/>
    <w:rsid w:val="009143E0"/>
    <w:rsid w:val="00916B7D"/>
    <w:rsid w:val="00920226"/>
    <w:rsid w:val="00921C00"/>
    <w:rsid w:val="009220EB"/>
    <w:rsid w:val="00922C8C"/>
    <w:rsid w:val="00923ED2"/>
    <w:rsid w:val="009242EF"/>
    <w:rsid w:val="0093184F"/>
    <w:rsid w:val="009319F3"/>
    <w:rsid w:val="00932EC4"/>
    <w:rsid w:val="009345BD"/>
    <w:rsid w:val="0093500F"/>
    <w:rsid w:val="00935B07"/>
    <w:rsid w:val="00935F7A"/>
    <w:rsid w:val="00937023"/>
    <w:rsid w:val="00943044"/>
    <w:rsid w:val="00943B4C"/>
    <w:rsid w:val="00946A9E"/>
    <w:rsid w:val="0094723D"/>
    <w:rsid w:val="0094799D"/>
    <w:rsid w:val="009529F3"/>
    <w:rsid w:val="00953094"/>
    <w:rsid w:val="009535EF"/>
    <w:rsid w:val="00955F47"/>
    <w:rsid w:val="00956424"/>
    <w:rsid w:val="00957AFF"/>
    <w:rsid w:val="00960D23"/>
    <w:rsid w:val="009655C2"/>
    <w:rsid w:val="009670FD"/>
    <w:rsid w:val="00967431"/>
    <w:rsid w:val="00967AEC"/>
    <w:rsid w:val="00970917"/>
    <w:rsid w:val="00970E33"/>
    <w:rsid w:val="009720AD"/>
    <w:rsid w:val="00972B11"/>
    <w:rsid w:val="0097459D"/>
    <w:rsid w:val="00974603"/>
    <w:rsid w:val="00976F3F"/>
    <w:rsid w:val="0097706A"/>
    <w:rsid w:val="0098017B"/>
    <w:rsid w:val="00980214"/>
    <w:rsid w:val="00981320"/>
    <w:rsid w:val="00984926"/>
    <w:rsid w:val="00984B2B"/>
    <w:rsid w:val="00985BB8"/>
    <w:rsid w:val="00990B41"/>
    <w:rsid w:val="00992D0C"/>
    <w:rsid w:val="00993AE7"/>
    <w:rsid w:val="00994C15"/>
    <w:rsid w:val="0099612E"/>
    <w:rsid w:val="00997671"/>
    <w:rsid w:val="009A0A6F"/>
    <w:rsid w:val="009A145F"/>
    <w:rsid w:val="009B030E"/>
    <w:rsid w:val="009B11A4"/>
    <w:rsid w:val="009B145E"/>
    <w:rsid w:val="009B17FC"/>
    <w:rsid w:val="009B52C7"/>
    <w:rsid w:val="009B625A"/>
    <w:rsid w:val="009B674D"/>
    <w:rsid w:val="009B7712"/>
    <w:rsid w:val="009C05C3"/>
    <w:rsid w:val="009C0EB1"/>
    <w:rsid w:val="009C2361"/>
    <w:rsid w:val="009C4443"/>
    <w:rsid w:val="009C45E2"/>
    <w:rsid w:val="009C48CF"/>
    <w:rsid w:val="009C48F7"/>
    <w:rsid w:val="009C5A0F"/>
    <w:rsid w:val="009D0A15"/>
    <w:rsid w:val="009D12CE"/>
    <w:rsid w:val="009D2E61"/>
    <w:rsid w:val="009D348A"/>
    <w:rsid w:val="009D6081"/>
    <w:rsid w:val="009D6E38"/>
    <w:rsid w:val="009D715F"/>
    <w:rsid w:val="009D7515"/>
    <w:rsid w:val="009E03E5"/>
    <w:rsid w:val="009E0429"/>
    <w:rsid w:val="009E1325"/>
    <w:rsid w:val="009E1453"/>
    <w:rsid w:val="009E1752"/>
    <w:rsid w:val="009E29C3"/>
    <w:rsid w:val="009F0510"/>
    <w:rsid w:val="009F07A5"/>
    <w:rsid w:val="009F0B0D"/>
    <w:rsid w:val="009F33A1"/>
    <w:rsid w:val="009F3B62"/>
    <w:rsid w:val="009F7EDB"/>
    <w:rsid w:val="00A006E8"/>
    <w:rsid w:val="00A00B43"/>
    <w:rsid w:val="00A00F50"/>
    <w:rsid w:val="00A0374E"/>
    <w:rsid w:val="00A0375E"/>
    <w:rsid w:val="00A03771"/>
    <w:rsid w:val="00A03E46"/>
    <w:rsid w:val="00A047ED"/>
    <w:rsid w:val="00A055AC"/>
    <w:rsid w:val="00A1228B"/>
    <w:rsid w:val="00A1236A"/>
    <w:rsid w:val="00A12EF3"/>
    <w:rsid w:val="00A13890"/>
    <w:rsid w:val="00A170C8"/>
    <w:rsid w:val="00A2448B"/>
    <w:rsid w:val="00A25A25"/>
    <w:rsid w:val="00A25CA5"/>
    <w:rsid w:val="00A2612B"/>
    <w:rsid w:val="00A26E3D"/>
    <w:rsid w:val="00A308D4"/>
    <w:rsid w:val="00A30D19"/>
    <w:rsid w:val="00A30FED"/>
    <w:rsid w:val="00A31A39"/>
    <w:rsid w:val="00A32AC9"/>
    <w:rsid w:val="00A32D37"/>
    <w:rsid w:val="00A344E6"/>
    <w:rsid w:val="00A40B59"/>
    <w:rsid w:val="00A4242B"/>
    <w:rsid w:val="00A42672"/>
    <w:rsid w:val="00A472F0"/>
    <w:rsid w:val="00A5208C"/>
    <w:rsid w:val="00A529B3"/>
    <w:rsid w:val="00A53CF3"/>
    <w:rsid w:val="00A543F4"/>
    <w:rsid w:val="00A55196"/>
    <w:rsid w:val="00A5525B"/>
    <w:rsid w:val="00A565E9"/>
    <w:rsid w:val="00A5667B"/>
    <w:rsid w:val="00A56EDF"/>
    <w:rsid w:val="00A57EED"/>
    <w:rsid w:val="00A6059C"/>
    <w:rsid w:val="00A61583"/>
    <w:rsid w:val="00A61D7B"/>
    <w:rsid w:val="00A62B76"/>
    <w:rsid w:val="00A62D44"/>
    <w:rsid w:val="00A65D36"/>
    <w:rsid w:val="00A73387"/>
    <w:rsid w:val="00A73912"/>
    <w:rsid w:val="00A74876"/>
    <w:rsid w:val="00A74EEC"/>
    <w:rsid w:val="00A75626"/>
    <w:rsid w:val="00A760D8"/>
    <w:rsid w:val="00A77319"/>
    <w:rsid w:val="00A77A9A"/>
    <w:rsid w:val="00A77D06"/>
    <w:rsid w:val="00A804D8"/>
    <w:rsid w:val="00A807D2"/>
    <w:rsid w:val="00A8189B"/>
    <w:rsid w:val="00A81B07"/>
    <w:rsid w:val="00A8264B"/>
    <w:rsid w:val="00A83003"/>
    <w:rsid w:val="00A830FF"/>
    <w:rsid w:val="00A84183"/>
    <w:rsid w:val="00A84481"/>
    <w:rsid w:val="00A85479"/>
    <w:rsid w:val="00A85890"/>
    <w:rsid w:val="00A870D1"/>
    <w:rsid w:val="00A907A0"/>
    <w:rsid w:val="00A9117B"/>
    <w:rsid w:val="00A92419"/>
    <w:rsid w:val="00A9312C"/>
    <w:rsid w:val="00A93F23"/>
    <w:rsid w:val="00A9690A"/>
    <w:rsid w:val="00A9699C"/>
    <w:rsid w:val="00AA362E"/>
    <w:rsid w:val="00AA56AF"/>
    <w:rsid w:val="00AA5C89"/>
    <w:rsid w:val="00AB0EA6"/>
    <w:rsid w:val="00AB1AEC"/>
    <w:rsid w:val="00AB3E19"/>
    <w:rsid w:val="00AB4D5A"/>
    <w:rsid w:val="00AB6390"/>
    <w:rsid w:val="00AB67CB"/>
    <w:rsid w:val="00AC0B72"/>
    <w:rsid w:val="00AC1F19"/>
    <w:rsid w:val="00AC22C2"/>
    <w:rsid w:val="00AC2B6C"/>
    <w:rsid w:val="00AC38E5"/>
    <w:rsid w:val="00AC3B5D"/>
    <w:rsid w:val="00AC5EBF"/>
    <w:rsid w:val="00AC6C14"/>
    <w:rsid w:val="00AC6DE7"/>
    <w:rsid w:val="00AC79FA"/>
    <w:rsid w:val="00AC7BEC"/>
    <w:rsid w:val="00AD02D8"/>
    <w:rsid w:val="00AD036D"/>
    <w:rsid w:val="00AD363E"/>
    <w:rsid w:val="00AD3D4F"/>
    <w:rsid w:val="00AD6B14"/>
    <w:rsid w:val="00AD7A3F"/>
    <w:rsid w:val="00AD7B2D"/>
    <w:rsid w:val="00AD7C8B"/>
    <w:rsid w:val="00AE03E2"/>
    <w:rsid w:val="00AE0E5D"/>
    <w:rsid w:val="00AE1A52"/>
    <w:rsid w:val="00AE296B"/>
    <w:rsid w:val="00AE2F87"/>
    <w:rsid w:val="00AE33AD"/>
    <w:rsid w:val="00AE3FC3"/>
    <w:rsid w:val="00AE5650"/>
    <w:rsid w:val="00AE5738"/>
    <w:rsid w:val="00AF1611"/>
    <w:rsid w:val="00AF1B4A"/>
    <w:rsid w:val="00AF320D"/>
    <w:rsid w:val="00AF3802"/>
    <w:rsid w:val="00AF6439"/>
    <w:rsid w:val="00AF76AB"/>
    <w:rsid w:val="00B004C9"/>
    <w:rsid w:val="00B0094C"/>
    <w:rsid w:val="00B0391B"/>
    <w:rsid w:val="00B05783"/>
    <w:rsid w:val="00B068BB"/>
    <w:rsid w:val="00B10EC9"/>
    <w:rsid w:val="00B11C3C"/>
    <w:rsid w:val="00B14A7C"/>
    <w:rsid w:val="00B15355"/>
    <w:rsid w:val="00B17751"/>
    <w:rsid w:val="00B20162"/>
    <w:rsid w:val="00B20CAD"/>
    <w:rsid w:val="00B21246"/>
    <w:rsid w:val="00B2188E"/>
    <w:rsid w:val="00B2210B"/>
    <w:rsid w:val="00B232C2"/>
    <w:rsid w:val="00B2453F"/>
    <w:rsid w:val="00B25A5C"/>
    <w:rsid w:val="00B25D61"/>
    <w:rsid w:val="00B26A92"/>
    <w:rsid w:val="00B26AE1"/>
    <w:rsid w:val="00B27506"/>
    <w:rsid w:val="00B303BC"/>
    <w:rsid w:val="00B332E0"/>
    <w:rsid w:val="00B36679"/>
    <w:rsid w:val="00B41062"/>
    <w:rsid w:val="00B4261B"/>
    <w:rsid w:val="00B44E6B"/>
    <w:rsid w:val="00B45221"/>
    <w:rsid w:val="00B46EA0"/>
    <w:rsid w:val="00B471E7"/>
    <w:rsid w:val="00B472CE"/>
    <w:rsid w:val="00B474F7"/>
    <w:rsid w:val="00B50CDA"/>
    <w:rsid w:val="00B516D3"/>
    <w:rsid w:val="00B53972"/>
    <w:rsid w:val="00B54CC8"/>
    <w:rsid w:val="00B555F6"/>
    <w:rsid w:val="00B563B3"/>
    <w:rsid w:val="00B563F2"/>
    <w:rsid w:val="00B572B9"/>
    <w:rsid w:val="00B57807"/>
    <w:rsid w:val="00B61EEE"/>
    <w:rsid w:val="00B63275"/>
    <w:rsid w:val="00B63D9B"/>
    <w:rsid w:val="00B63F64"/>
    <w:rsid w:val="00B640E2"/>
    <w:rsid w:val="00B64373"/>
    <w:rsid w:val="00B67134"/>
    <w:rsid w:val="00B71C0D"/>
    <w:rsid w:val="00B72616"/>
    <w:rsid w:val="00B72A8E"/>
    <w:rsid w:val="00B72C6E"/>
    <w:rsid w:val="00B7319E"/>
    <w:rsid w:val="00B73D50"/>
    <w:rsid w:val="00B73E66"/>
    <w:rsid w:val="00B75C55"/>
    <w:rsid w:val="00B75D75"/>
    <w:rsid w:val="00B773AB"/>
    <w:rsid w:val="00B778C2"/>
    <w:rsid w:val="00B80198"/>
    <w:rsid w:val="00B80AD6"/>
    <w:rsid w:val="00B80C76"/>
    <w:rsid w:val="00B831C3"/>
    <w:rsid w:val="00B846CE"/>
    <w:rsid w:val="00B84D24"/>
    <w:rsid w:val="00B86D93"/>
    <w:rsid w:val="00B9053F"/>
    <w:rsid w:val="00B92056"/>
    <w:rsid w:val="00B93FB0"/>
    <w:rsid w:val="00B95976"/>
    <w:rsid w:val="00B95C4A"/>
    <w:rsid w:val="00B9708C"/>
    <w:rsid w:val="00BA0044"/>
    <w:rsid w:val="00BA1386"/>
    <w:rsid w:val="00BA15E5"/>
    <w:rsid w:val="00BA4FB7"/>
    <w:rsid w:val="00BA625D"/>
    <w:rsid w:val="00BA6F0E"/>
    <w:rsid w:val="00BB0E99"/>
    <w:rsid w:val="00BB13C6"/>
    <w:rsid w:val="00BB16A5"/>
    <w:rsid w:val="00BB1CE8"/>
    <w:rsid w:val="00BB37E1"/>
    <w:rsid w:val="00BB3C99"/>
    <w:rsid w:val="00BB3EF8"/>
    <w:rsid w:val="00BB5EA8"/>
    <w:rsid w:val="00BB6058"/>
    <w:rsid w:val="00BB7D67"/>
    <w:rsid w:val="00BC08C7"/>
    <w:rsid w:val="00BC2E72"/>
    <w:rsid w:val="00BC432A"/>
    <w:rsid w:val="00BC674F"/>
    <w:rsid w:val="00BD540F"/>
    <w:rsid w:val="00BD5453"/>
    <w:rsid w:val="00BD5D5A"/>
    <w:rsid w:val="00BD6A9A"/>
    <w:rsid w:val="00BE2192"/>
    <w:rsid w:val="00BE2934"/>
    <w:rsid w:val="00BF00B2"/>
    <w:rsid w:val="00BF114E"/>
    <w:rsid w:val="00BF3249"/>
    <w:rsid w:val="00BF3D86"/>
    <w:rsid w:val="00BF4617"/>
    <w:rsid w:val="00BF51FB"/>
    <w:rsid w:val="00BF5FB2"/>
    <w:rsid w:val="00BF60FA"/>
    <w:rsid w:val="00BF7F75"/>
    <w:rsid w:val="00C00E0F"/>
    <w:rsid w:val="00C02D1A"/>
    <w:rsid w:val="00C05F94"/>
    <w:rsid w:val="00C06134"/>
    <w:rsid w:val="00C13DC2"/>
    <w:rsid w:val="00C14C2E"/>
    <w:rsid w:val="00C15BDC"/>
    <w:rsid w:val="00C1719D"/>
    <w:rsid w:val="00C2011F"/>
    <w:rsid w:val="00C2120B"/>
    <w:rsid w:val="00C21330"/>
    <w:rsid w:val="00C23622"/>
    <w:rsid w:val="00C24687"/>
    <w:rsid w:val="00C25A93"/>
    <w:rsid w:val="00C30A59"/>
    <w:rsid w:val="00C318A2"/>
    <w:rsid w:val="00C31FE7"/>
    <w:rsid w:val="00C36EEF"/>
    <w:rsid w:val="00C406B8"/>
    <w:rsid w:val="00C406F7"/>
    <w:rsid w:val="00C40DDB"/>
    <w:rsid w:val="00C40F03"/>
    <w:rsid w:val="00C41E07"/>
    <w:rsid w:val="00C422A6"/>
    <w:rsid w:val="00C425A9"/>
    <w:rsid w:val="00C4262B"/>
    <w:rsid w:val="00C42EBE"/>
    <w:rsid w:val="00C44BB5"/>
    <w:rsid w:val="00C4542F"/>
    <w:rsid w:val="00C50E66"/>
    <w:rsid w:val="00C50F68"/>
    <w:rsid w:val="00C50F94"/>
    <w:rsid w:val="00C511E8"/>
    <w:rsid w:val="00C528D9"/>
    <w:rsid w:val="00C535A0"/>
    <w:rsid w:val="00C53CED"/>
    <w:rsid w:val="00C542A1"/>
    <w:rsid w:val="00C624D6"/>
    <w:rsid w:val="00C624EC"/>
    <w:rsid w:val="00C66EC6"/>
    <w:rsid w:val="00C670B8"/>
    <w:rsid w:val="00C67DD1"/>
    <w:rsid w:val="00C70EB8"/>
    <w:rsid w:val="00C72DBE"/>
    <w:rsid w:val="00C72DF9"/>
    <w:rsid w:val="00C74F48"/>
    <w:rsid w:val="00C77012"/>
    <w:rsid w:val="00C81789"/>
    <w:rsid w:val="00C85248"/>
    <w:rsid w:val="00C913E9"/>
    <w:rsid w:val="00C91D04"/>
    <w:rsid w:val="00C929E4"/>
    <w:rsid w:val="00C936B7"/>
    <w:rsid w:val="00C93C62"/>
    <w:rsid w:val="00C9415C"/>
    <w:rsid w:val="00CA04A1"/>
    <w:rsid w:val="00CA0D4F"/>
    <w:rsid w:val="00CA26B9"/>
    <w:rsid w:val="00CA2D7B"/>
    <w:rsid w:val="00CA2FB3"/>
    <w:rsid w:val="00CA32CD"/>
    <w:rsid w:val="00CA378D"/>
    <w:rsid w:val="00CA3E53"/>
    <w:rsid w:val="00CA3FE2"/>
    <w:rsid w:val="00CA6018"/>
    <w:rsid w:val="00CA6147"/>
    <w:rsid w:val="00CA664D"/>
    <w:rsid w:val="00CB49BB"/>
    <w:rsid w:val="00CB6ADE"/>
    <w:rsid w:val="00CB7088"/>
    <w:rsid w:val="00CB7725"/>
    <w:rsid w:val="00CB7EFF"/>
    <w:rsid w:val="00CC0667"/>
    <w:rsid w:val="00CC2148"/>
    <w:rsid w:val="00CC220F"/>
    <w:rsid w:val="00CC30ED"/>
    <w:rsid w:val="00CC3320"/>
    <w:rsid w:val="00CC4474"/>
    <w:rsid w:val="00CC53AA"/>
    <w:rsid w:val="00CC6109"/>
    <w:rsid w:val="00CC69D8"/>
    <w:rsid w:val="00CC7606"/>
    <w:rsid w:val="00CD1FEA"/>
    <w:rsid w:val="00CD2533"/>
    <w:rsid w:val="00CD2EF3"/>
    <w:rsid w:val="00CD4FF3"/>
    <w:rsid w:val="00CD5153"/>
    <w:rsid w:val="00CD66E4"/>
    <w:rsid w:val="00CD7097"/>
    <w:rsid w:val="00CD79EF"/>
    <w:rsid w:val="00CE0AFE"/>
    <w:rsid w:val="00CE1061"/>
    <w:rsid w:val="00CE20E6"/>
    <w:rsid w:val="00CE2726"/>
    <w:rsid w:val="00CE6157"/>
    <w:rsid w:val="00CE6A7C"/>
    <w:rsid w:val="00CE7CA4"/>
    <w:rsid w:val="00CF1175"/>
    <w:rsid w:val="00CF1634"/>
    <w:rsid w:val="00CF2BA4"/>
    <w:rsid w:val="00CF390B"/>
    <w:rsid w:val="00CF5419"/>
    <w:rsid w:val="00D01241"/>
    <w:rsid w:val="00D01490"/>
    <w:rsid w:val="00D0166A"/>
    <w:rsid w:val="00D03106"/>
    <w:rsid w:val="00D0490F"/>
    <w:rsid w:val="00D04B49"/>
    <w:rsid w:val="00D0723E"/>
    <w:rsid w:val="00D11CDC"/>
    <w:rsid w:val="00D12268"/>
    <w:rsid w:val="00D14BBE"/>
    <w:rsid w:val="00D170C7"/>
    <w:rsid w:val="00D2035D"/>
    <w:rsid w:val="00D21004"/>
    <w:rsid w:val="00D2230B"/>
    <w:rsid w:val="00D236B1"/>
    <w:rsid w:val="00D2472B"/>
    <w:rsid w:val="00D27346"/>
    <w:rsid w:val="00D3129D"/>
    <w:rsid w:val="00D31681"/>
    <w:rsid w:val="00D33010"/>
    <w:rsid w:val="00D336CB"/>
    <w:rsid w:val="00D3462B"/>
    <w:rsid w:val="00D34D92"/>
    <w:rsid w:val="00D35246"/>
    <w:rsid w:val="00D3526A"/>
    <w:rsid w:val="00D41D7E"/>
    <w:rsid w:val="00D42352"/>
    <w:rsid w:val="00D42841"/>
    <w:rsid w:val="00D46765"/>
    <w:rsid w:val="00D47C7D"/>
    <w:rsid w:val="00D54849"/>
    <w:rsid w:val="00D55438"/>
    <w:rsid w:val="00D60914"/>
    <w:rsid w:val="00D6192C"/>
    <w:rsid w:val="00D63717"/>
    <w:rsid w:val="00D647F9"/>
    <w:rsid w:val="00D64BBF"/>
    <w:rsid w:val="00D65925"/>
    <w:rsid w:val="00D66A04"/>
    <w:rsid w:val="00D70421"/>
    <w:rsid w:val="00D70BC1"/>
    <w:rsid w:val="00D713B6"/>
    <w:rsid w:val="00D724F8"/>
    <w:rsid w:val="00D72507"/>
    <w:rsid w:val="00D74474"/>
    <w:rsid w:val="00D76B26"/>
    <w:rsid w:val="00D8096E"/>
    <w:rsid w:val="00D81FA0"/>
    <w:rsid w:val="00D82483"/>
    <w:rsid w:val="00D829B2"/>
    <w:rsid w:val="00D839FA"/>
    <w:rsid w:val="00D84C1B"/>
    <w:rsid w:val="00D85219"/>
    <w:rsid w:val="00D87872"/>
    <w:rsid w:val="00D9021B"/>
    <w:rsid w:val="00D91B57"/>
    <w:rsid w:val="00D924A9"/>
    <w:rsid w:val="00D939F8"/>
    <w:rsid w:val="00D93DF6"/>
    <w:rsid w:val="00D94220"/>
    <w:rsid w:val="00D97262"/>
    <w:rsid w:val="00DA141D"/>
    <w:rsid w:val="00DA23D7"/>
    <w:rsid w:val="00DA34BD"/>
    <w:rsid w:val="00DA3A74"/>
    <w:rsid w:val="00DA6FFD"/>
    <w:rsid w:val="00DA7140"/>
    <w:rsid w:val="00DB5FF7"/>
    <w:rsid w:val="00DB60F1"/>
    <w:rsid w:val="00DC09D5"/>
    <w:rsid w:val="00DC2BAF"/>
    <w:rsid w:val="00DC3341"/>
    <w:rsid w:val="00DC3734"/>
    <w:rsid w:val="00DC3952"/>
    <w:rsid w:val="00DC46A4"/>
    <w:rsid w:val="00DC4781"/>
    <w:rsid w:val="00DC4877"/>
    <w:rsid w:val="00DC4EF7"/>
    <w:rsid w:val="00DC65E9"/>
    <w:rsid w:val="00DD09D2"/>
    <w:rsid w:val="00DD148D"/>
    <w:rsid w:val="00DD14FA"/>
    <w:rsid w:val="00DD5848"/>
    <w:rsid w:val="00DD61C1"/>
    <w:rsid w:val="00DD770D"/>
    <w:rsid w:val="00DE2C96"/>
    <w:rsid w:val="00DE378C"/>
    <w:rsid w:val="00DE3935"/>
    <w:rsid w:val="00DE3EAA"/>
    <w:rsid w:val="00DE4467"/>
    <w:rsid w:val="00DE6541"/>
    <w:rsid w:val="00DE7D46"/>
    <w:rsid w:val="00DF0DC1"/>
    <w:rsid w:val="00DF1699"/>
    <w:rsid w:val="00DF3AFC"/>
    <w:rsid w:val="00DF6189"/>
    <w:rsid w:val="00DF6B2D"/>
    <w:rsid w:val="00DF765B"/>
    <w:rsid w:val="00DF7DE5"/>
    <w:rsid w:val="00E00084"/>
    <w:rsid w:val="00E0088E"/>
    <w:rsid w:val="00E00DA8"/>
    <w:rsid w:val="00E01DA2"/>
    <w:rsid w:val="00E046EB"/>
    <w:rsid w:val="00E05712"/>
    <w:rsid w:val="00E05AE3"/>
    <w:rsid w:val="00E12C12"/>
    <w:rsid w:val="00E13559"/>
    <w:rsid w:val="00E1396B"/>
    <w:rsid w:val="00E15257"/>
    <w:rsid w:val="00E15FCB"/>
    <w:rsid w:val="00E16B1E"/>
    <w:rsid w:val="00E21C59"/>
    <w:rsid w:val="00E22959"/>
    <w:rsid w:val="00E23901"/>
    <w:rsid w:val="00E24197"/>
    <w:rsid w:val="00E2584B"/>
    <w:rsid w:val="00E27B5F"/>
    <w:rsid w:val="00E3024B"/>
    <w:rsid w:val="00E30E9E"/>
    <w:rsid w:val="00E3317A"/>
    <w:rsid w:val="00E3764B"/>
    <w:rsid w:val="00E37EAE"/>
    <w:rsid w:val="00E41373"/>
    <w:rsid w:val="00E41DAA"/>
    <w:rsid w:val="00E42467"/>
    <w:rsid w:val="00E426BF"/>
    <w:rsid w:val="00E43EC3"/>
    <w:rsid w:val="00E441C3"/>
    <w:rsid w:val="00E450F0"/>
    <w:rsid w:val="00E45704"/>
    <w:rsid w:val="00E45C08"/>
    <w:rsid w:val="00E46C9E"/>
    <w:rsid w:val="00E47399"/>
    <w:rsid w:val="00E50D3E"/>
    <w:rsid w:val="00E51D3C"/>
    <w:rsid w:val="00E52F15"/>
    <w:rsid w:val="00E52FCF"/>
    <w:rsid w:val="00E53521"/>
    <w:rsid w:val="00E564DE"/>
    <w:rsid w:val="00E5757E"/>
    <w:rsid w:val="00E57B9E"/>
    <w:rsid w:val="00E6059C"/>
    <w:rsid w:val="00E61293"/>
    <w:rsid w:val="00E61645"/>
    <w:rsid w:val="00E664C5"/>
    <w:rsid w:val="00E70B22"/>
    <w:rsid w:val="00E711AB"/>
    <w:rsid w:val="00E7191E"/>
    <w:rsid w:val="00E72048"/>
    <w:rsid w:val="00E73549"/>
    <w:rsid w:val="00E73977"/>
    <w:rsid w:val="00E74C32"/>
    <w:rsid w:val="00E76391"/>
    <w:rsid w:val="00E76C05"/>
    <w:rsid w:val="00E80379"/>
    <w:rsid w:val="00E80AD8"/>
    <w:rsid w:val="00E80EC7"/>
    <w:rsid w:val="00E82818"/>
    <w:rsid w:val="00E82A12"/>
    <w:rsid w:val="00E83637"/>
    <w:rsid w:val="00E83851"/>
    <w:rsid w:val="00E863AC"/>
    <w:rsid w:val="00E86DDD"/>
    <w:rsid w:val="00E86F74"/>
    <w:rsid w:val="00E876E5"/>
    <w:rsid w:val="00E90CD4"/>
    <w:rsid w:val="00E91CC8"/>
    <w:rsid w:val="00E92275"/>
    <w:rsid w:val="00E92374"/>
    <w:rsid w:val="00E929E5"/>
    <w:rsid w:val="00E92E7D"/>
    <w:rsid w:val="00E94B35"/>
    <w:rsid w:val="00E95433"/>
    <w:rsid w:val="00E959D4"/>
    <w:rsid w:val="00E96858"/>
    <w:rsid w:val="00E969A8"/>
    <w:rsid w:val="00E96ACA"/>
    <w:rsid w:val="00EA0244"/>
    <w:rsid w:val="00EA24B3"/>
    <w:rsid w:val="00EA2AFC"/>
    <w:rsid w:val="00EA2CF3"/>
    <w:rsid w:val="00EA4155"/>
    <w:rsid w:val="00EA4811"/>
    <w:rsid w:val="00EA4AD7"/>
    <w:rsid w:val="00EA746A"/>
    <w:rsid w:val="00EB1504"/>
    <w:rsid w:val="00EB3EFF"/>
    <w:rsid w:val="00EB5257"/>
    <w:rsid w:val="00EB5E34"/>
    <w:rsid w:val="00EB7FDC"/>
    <w:rsid w:val="00EC0951"/>
    <w:rsid w:val="00EC0AB7"/>
    <w:rsid w:val="00EC1235"/>
    <w:rsid w:val="00EC18DD"/>
    <w:rsid w:val="00EC1FC9"/>
    <w:rsid w:val="00EC3A6E"/>
    <w:rsid w:val="00EC4710"/>
    <w:rsid w:val="00EC5F4C"/>
    <w:rsid w:val="00EC71EF"/>
    <w:rsid w:val="00EC73A1"/>
    <w:rsid w:val="00EC7AA7"/>
    <w:rsid w:val="00ED1B52"/>
    <w:rsid w:val="00ED2144"/>
    <w:rsid w:val="00ED247D"/>
    <w:rsid w:val="00ED44D8"/>
    <w:rsid w:val="00ED642D"/>
    <w:rsid w:val="00ED643C"/>
    <w:rsid w:val="00ED6C3B"/>
    <w:rsid w:val="00EE346B"/>
    <w:rsid w:val="00EE3A18"/>
    <w:rsid w:val="00EE3E49"/>
    <w:rsid w:val="00EE522A"/>
    <w:rsid w:val="00EE5524"/>
    <w:rsid w:val="00EE5FC7"/>
    <w:rsid w:val="00EE6A0A"/>
    <w:rsid w:val="00EE7DFC"/>
    <w:rsid w:val="00EE7FDF"/>
    <w:rsid w:val="00EF0A48"/>
    <w:rsid w:val="00EF1579"/>
    <w:rsid w:val="00EF22A3"/>
    <w:rsid w:val="00EF23FC"/>
    <w:rsid w:val="00EF285D"/>
    <w:rsid w:val="00EF2FCD"/>
    <w:rsid w:val="00EF362E"/>
    <w:rsid w:val="00EF5C15"/>
    <w:rsid w:val="00EF5EBA"/>
    <w:rsid w:val="00EF738F"/>
    <w:rsid w:val="00F01237"/>
    <w:rsid w:val="00F02DD8"/>
    <w:rsid w:val="00F03E4B"/>
    <w:rsid w:val="00F04A27"/>
    <w:rsid w:val="00F05B99"/>
    <w:rsid w:val="00F05FF9"/>
    <w:rsid w:val="00F119DC"/>
    <w:rsid w:val="00F12396"/>
    <w:rsid w:val="00F126F6"/>
    <w:rsid w:val="00F13610"/>
    <w:rsid w:val="00F137DF"/>
    <w:rsid w:val="00F13B7D"/>
    <w:rsid w:val="00F14794"/>
    <w:rsid w:val="00F15C7D"/>
    <w:rsid w:val="00F166B8"/>
    <w:rsid w:val="00F24069"/>
    <w:rsid w:val="00F30EC4"/>
    <w:rsid w:val="00F32138"/>
    <w:rsid w:val="00F35535"/>
    <w:rsid w:val="00F35D4F"/>
    <w:rsid w:val="00F36217"/>
    <w:rsid w:val="00F40332"/>
    <w:rsid w:val="00F403FD"/>
    <w:rsid w:val="00F40571"/>
    <w:rsid w:val="00F43EBF"/>
    <w:rsid w:val="00F44298"/>
    <w:rsid w:val="00F44856"/>
    <w:rsid w:val="00F44C34"/>
    <w:rsid w:val="00F4538A"/>
    <w:rsid w:val="00F45CF1"/>
    <w:rsid w:val="00F47F08"/>
    <w:rsid w:val="00F50613"/>
    <w:rsid w:val="00F50876"/>
    <w:rsid w:val="00F50C50"/>
    <w:rsid w:val="00F5318D"/>
    <w:rsid w:val="00F538B1"/>
    <w:rsid w:val="00F5424E"/>
    <w:rsid w:val="00F549CD"/>
    <w:rsid w:val="00F54BD5"/>
    <w:rsid w:val="00F56C57"/>
    <w:rsid w:val="00F6333D"/>
    <w:rsid w:val="00F639F8"/>
    <w:rsid w:val="00F661F9"/>
    <w:rsid w:val="00F670B1"/>
    <w:rsid w:val="00F70358"/>
    <w:rsid w:val="00F71FC9"/>
    <w:rsid w:val="00F724BE"/>
    <w:rsid w:val="00F750E0"/>
    <w:rsid w:val="00F85962"/>
    <w:rsid w:val="00F87341"/>
    <w:rsid w:val="00F933BC"/>
    <w:rsid w:val="00F96FAB"/>
    <w:rsid w:val="00F973C5"/>
    <w:rsid w:val="00FA02A3"/>
    <w:rsid w:val="00FA0A92"/>
    <w:rsid w:val="00FA24C0"/>
    <w:rsid w:val="00FA3AF3"/>
    <w:rsid w:val="00FA4F79"/>
    <w:rsid w:val="00FA5079"/>
    <w:rsid w:val="00FA5D66"/>
    <w:rsid w:val="00FA6C8F"/>
    <w:rsid w:val="00FA7AD8"/>
    <w:rsid w:val="00FB110F"/>
    <w:rsid w:val="00FB13B9"/>
    <w:rsid w:val="00FB23EA"/>
    <w:rsid w:val="00FB2452"/>
    <w:rsid w:val="00FB2ED3"/>
    <w:rsid w:val="00FB30D3"/>
    <w:rsid w:val="00FB337E"/>
    <w:rsid w:val="00FB3E60"/>
    <w:rsid w:val="00FB5060"/>
    <w:rsid w:val="00FB651F"/>
    <w:rsid w:val="00FB6B6E"/>
    <w:rsid w:val="00FC0FB9"/>
    <w:rsid w:val="00FC2262"/>
    <w:rsid w:val="00FC3D2B"/>
    <w:rsid w:val="00FC4833"/>
    <w:rsid w:val="00FC52BC"/>
    <w:rsid w:val="00FC58FC"/>
    <w:rsid w:val="00FD07D5"/>
    <w:rsid w:val="00FD0FCF"/>
    <w:rsid w:val="00FD4D03"/>
    <w:rsid w:val="00FD6A25"/>
    <w:rsid w:val="00FE1A24"/>
    <w:rsid w:val="00FE3423"/>
    <w:rsid w:val="00FE3468"/>
    <w:rsid w:val="00FE3572"/>
    <w:rsid w:val="00FE466A"/>
    <w:rsid w:val="00FE66FC"/>
    <w:rsid w:val="00FE6F90"/>
    <w:rsid w:val="00FF2ECD"/>
    <w:rsid w:val="00FF4C49"/>
    <w:rsid w:val="00FF4F4F"/>
    <w:rsid w:val="00FF5A0F"/>
    <w:rsid w:val="00FF5A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E84926"/>
  <w15:docId w15:val="{70A49E32-AC53-4169-A372-4132B0F0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4">
    <w:name w:val="heading 4"/>
    <w:basedOn w:val="a"/>
    <w:next w:val="a"/>
    <w:link w:val="40"/>
    <w:unhideWhenUsed/>
    <w:qFormat/>
    <w:rsid w:val="0036481F"/>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8">
    <w:name w:val="heading 8"/>
    <w:basedOn w:val="a"/>
    <w:next w:val="a"/>
    <w:link w:val="80"/>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1"/>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 w:type="paragraph" w:customStyle="1" w:styleId="Char">
    <w:name w:val="Char"/>
    <w:basedOn w:val="a"/>
    <w:rsid w:val="003E0692"/>
    <w:pPr>
      <w:tabs>
        <w:tab w:val="left" w:pos="709"/>
      </w:tabs>
      <w:spacing w:after="0" w:line="240" w:lineRule="auto"/>
    </w:pPr>
    <w:rPr>
      <w:rFonts w:ascii="Tahoma" w:eastAsia="Times New Roman" w:hAnsi="Tahoma"/>
      <w:sz w:val="24"/>
      <w:szCs w:val="24"/>
      <w:lang w:val="pl-PL" w:eastAsia="pl-PL"/>
    </w:rPr>
  </w:style>
  <w:style w:type="character" w:customStyle="1" w:styleId="80">
    <w:name w:val="Заглавие 8 Знак"/>
    <w:basedOn w:val="a0"/>
    <w:link w:val="8"/>
    <w:rsid w:val="002C3F32"/>
    <w:rPr>
      <w:rFonts w:asciiTheme="majorHAnsi" w:eastAsiaTheme="majorEastAsia" w:hAnsiTheme="majorHAnsi" w:cstheme="majorBidi"/>
      <w:color w:val="272727" w:themeColor="text1" w:themeTint="D8"/>
      <w:sz w:val="21"/>
      <w:szCs w:val="21"/>
      <w:lang w:eastAsia="en-US"/>
    </w:rPr>
  </w:style>
  <w:style w:type="character" w:customStyle="1" w:styleId="40">
    <w:name w:val="Заглавие 4 Знак"/>
    <w:basedOn w:val="a0"/>
    <w:link w:val="4"/>
    <w:rsid w:val="0036481F"/>
    <w:rPr>
      <w:rFonts w:asciiTheme="majorHAnsi" w:eastAsiaTheme="majorEastAsia" w:hAnsiTheme="majorHAnsi" w:cstheme="majorBidi"/>
      <w:i/>
      <w:iCs/>
      <w:color w:val="365F91" w:themeColor="accent1" w:themeShade="BF"/>
      <w:sz w:val="22"/>
      <w:szCs w:val="22"/>
      <w:lang w:eastAsia="en-US"/>
    </w:rPr>
  </w:style>
  <w:style w:type="paragraph" w:customStyle="1" w:styleId="CharCharCharCharCharCharCharChar0">
    <w:name w:val="Char Char Char Char Char Char Знак Знак Char Char"/>
    <w:basedOn w:val="a"/>
    <w:rsid w:val="00063360"/>
    <w:pPr>
      <w:tabs>
        <w:tab w:val="left" w:pos="709"/>
      </w:tabs>
      <w:spacing w:after="0" w:line="240" w:lineRule="auto"/>
    </w:pPr>
    <w:rPr>
      <w:rFonts w:ascii="Tahoma" w:eastAsia="Times New Roman" w:hAnsi="Tahoma"/>
      <w:sz w:val="24"/>
      <w:szCs w:val="24"/>
      <w:lang w:val="pl-PL" w:eastAsia="pl-PL"/>
    </w:rPr>
  </w:style>
  <w:style w:type="table" w:customStyle="1" w:styleId="12">
    <w:name w:val="Мрежа в таблица1"/>
    <w:basedOn w:val="a1"/>
    <w:next w:val="aff6"/>
    <w:uiPriority w:val="59"/>
    <w:rsid w:val="00BD5D5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01503">
      <w:bodyDiv w:val="1"/>
      <w:marLeft w:val="0"/>
      <w:marRight w:val="0"/>
      <w:marTop w:val="0"/>
      <w:marBottom w:val="0"/>
      <w:divBdr>
        <w:top w:val="none" w:sz="0" w:space="0" w:color="auto"/>
        <w:left w:val="none" w:sz="0" w:space="0" w:color="auto"/>
        <w:bottom w:val="none" w:sz="0" w:space="0" w:color="auto"/>
        <w:right w:val="none" w:sz="0" w:space="0" w:color="auto"/>
      </w:divBdr>
    </w:div>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218592481">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703947265">
      <w:bodyDiv w:val="1"/>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 w:id="159882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p.bg" TargetMode="External"/><Relationship Id="rId5" Type="http://schemas.openxmlformats.org/officeDocument/2006/relationships/webSettings" Target="webSettings.xml"/><Relationship Id="rId10" Type="http://schemas.openxmlformats.org/officeDocument/2006/relationships/hyperlink" Target="http://rop3-app1.aop.bg:7778/portal/page?_pageid=93,1660363&amp;_dad=portal&amp;_schema=PORTAL" TargetMode="External"/><Relationship Id="rId4" Type="http://schemas.openxmlformats.org/officeDocument/2006/relationships/settings" Target="settings.xml"/><Relationship Id="rId9" Type="http://schemas.openxmlformats.org/officeDocument/2006/relationships/hyperlink" Target="mailto:kzld@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A3E9D-DAF3-4A2E-9118-D1C3EB599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31</Pages>
  <Words>13920</Words>
  <Characters>79347</Characters>
  <Application>Microsoft Office Word</Application>
  <DocSecurity>0</DocSecurity>
  <Lines>661</Lines>
  <Paragraphs>186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Rosen M. Monov</cp:lastModifiedBy>
  <cp:revision>460</cp:revision>
  <cp:lastPrinted>2018-11-09T09:37:00Z</cp:lastPrinted>
  <dcterms:created xsi:type="dcterms:W3CDTF">2018-09-13T14:10:00Z</dcterms:created>
  <dcterms:modified xsi:type="dcterms:W3CDTF">2018-11-09T09:38:00Z</dcterms:modified>
</cp:coreProperties>
</file>