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7A4" w:rsidRPr="003F04F4" w:rsidRDefault="007017A4" w:rsidP="00817972">
      <w:pPr>
        <w:tabs>
          <w:tab w:val="left" w:pos="709"/>
        </w:tabs>
        <w:spacing w:after="0"/>
        <w:ind w:left="4254" w:firstLine="709"/>
        <w:rPr>
          <w:rFonts w:ascii="Times New Roman" w:hAnsi="Times New Roman"/>
          <w:i/>
          <w:sz w:val="24"/>
          <w:szCs w:val="24"/>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2764D5" w:rsidRPr="00D937E9" w:rsidRDefault="00D937E9" w:rsidP="00817972">
      <w:pPr>
        <w:tabs>
          <w:tab w:val="left" w:pos="709"/>
          <w:tab w:val="left" w:pos="993"/>
        </w:tabs>
        <w:jc w:val="center"/>
        <w:rPr>
          <w:rFonts w:ascii="Times New Roman" w:hAnsi="Times New Roman"/>
          <w:b/>
          <w:sz w:val="36"/>
          <w:szCs w:val="36"/>
        </w:rPr>
      </w:pPr>
      <w:r w:rsidRPr="00D937E9">
        <w:rPr>
          <w:rFonts w:ascii="Times New Roman" w:hAnsi="Times New Roman"/>
          <w:b/>
          <w:bCs/>
          <w:sz w:val="36"/>
          <w:szCs w:val="36"/>
        </w:rPr>
        <w:t>„Доставка на колан тактически текстилен”</w:t>
      </w:r>
      <w:r w:rsidR="002764D5" w:rsidRPr="00D937E9">
        <w:rPr>
          <w:rFonts w:ascii="Times New Roman" w:hAnsi="Times New Roman"/>
          <w:b/>
          <w:sz w:val="36"/>
          <w:szCs w:val="36"/>
        </w:rPr>
        <w:t xml:space="preserve"> </w:t>
      </w:r>
    </w:p>
    <w:p w:rsidR="00F0249F" w:rsidRDefault="00F0249F" w:rsidP="00817972">
      <w:pPr>
        <w:tabs>
          <w:tab w:val="left" w:pos="709"/>
          <w:tab w:val="left" w:pos="993"/>
        </w:tabs>
        <w:jc w:val="center"/>
        <w:rPr>
          <w:rFonts w:ascii="Times New Roman" w:hAnsi="Times New Roman"/>
          <w:b/>
          <w:sz w:val="32"/>
          <w:szCs w:val="32"/>
        </w:rPr>
      </w:pPr>
    </w:p>
    <w:p w:rsidR="00F0249F" w:rsidRDefault="00F0249F" w:rsidP="00817972">
      <w:pPr>
        <w:tabs>
          <w:tab w:val="left" w:pos="709"/>
          <w:tab w:val="left" w:pos="993"/>
        </w:tabs>
        <w:jc w:val="center"/>
        <w:rPr>
          <w:rFonts w:ascii="Times New Roman" w:hAnsi="Times New Roman"/>
          <w:b/>
          <w:sz w:val="32"/>
          <w:szCs w:val="32"/>
        </w:rPr>
      </w:pP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FA3AF3"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w:t>
      </w:r>
      <w:r w:rsidR="005067B5">
        <w:rPr>
          <w:rFonts w:ascii="Times New Roman" w:eastAsia="Batang" w:hAnsi="Times New Roman"/>
          <w:sz w:val="24"/>
          <w:szCs w:val="24"/>
        </w:rPr>
        <w:t>твяне и представяне на офертата.</w:t>
      </w:r>
      <w:r w:rsidR="00506F62" w:rsidRPr="00F47F08">
        <w:rPr>
          <w:rFonts w:ascii="Times New Roman" w:eastAsia="Batang" w:hAnsi="Times New Roman"/>
          <w:sz w:val="24"/>
          <w:szCs w:val="24"/>
        </w:rPr>
        <w:t xml:space="preserve"> </w:t>
      </w:r>
      <w:r w:rsidR="005067B5">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Pr="00F47F08"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w:t>
      </w:r>
      <w:r w:rsidR="005F5237" w:rsidRPr="00F47F08">
        <w:rPr>
          <w:rFonts w:ascii="Times New Roman" w:hAnsi="Times New Roman"/>
          <w:sz w:val="24"/>
          <w:szCs w:val="24"/>
        </w:rPr>
        <w:t>. Образци на документи и указания за подготовката им:</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rsidR="00375C6F" w:rsidRDefault="00FA3AF3" w:rsidP="000A209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 xml:space="preserve">2. </w:t>
      </w:r>
      <w:r w:rsidR="00375C6F" w:rsidRPr="00862461">
        <w:rPr>
          <w:rFonts w:ascii="Times New Roman" w:hAnsi="Times New Roman"/>
          <w:sz w:val="24"/>
          <w:szCs w:val="24"/>
        </w:rPr>
        <w:t>Единен европейски документ за обществени поръчки (ЕЕДОП)</w:t>
      </w:r>
      <w:r w:rsidR="00375C6F">
        <w:rPr>
          <w:rFonts w:ascii="Times New Roman" w:hAnsi="Times New Roman"/>
          <w:sz w:val="24"/>
          <w:szCs w:val="24"/>
          <w:lang w:val="en-US"/>
        </w:rPr>
        <w:t xml:space="preserve"> – </w:t>
      </w:r>
      <w:r w:rsidR="00375C6F">
        <w:rPr>
          <w:rFonts w:ascii="Times New Roman" w:hAnsi="Times New Roman"/>
          <w:sz w:val="24"/>
          <w:szCs w:val="24"/>
        </w:rPr>
        <w:t xml:space="preserve">стандартен образец </w:t>
      </w:r>
      <w:r w:rsidR="00375C6F" w:rsidRPr="00C03931">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375C6F" w:rsidRPr="00C03931">
        <w:rPr>
          <w:rFonts w:ascii="Times New Roman" w:eastAsia="Batang" w:hAnsi="Times New Roman"/>
          <w:sz w:val="24"/>
          <w:szCs w:val="24"/>
          <w:lang w:val="en-US" w:eastAsia="bg-BG"/>
        </w:rPr>
        <w:t>espd</w:t>
      </w:r>
      <w:proofErr w:type="spellEnd"/>
      <w:r w:rsidR="00375C6F" w:rsidRPr="00C03931">
        <w:rPr>
          <w:rFonts w:ascii="Times New Roman" w:eastAsia="Batang" w:hAnsi="Times New Roman"/>
          <w:sz w:val="24"/>
          <w:szCs w:val="24"/>
          <w:lang w:val="en-US" w:eastAsia="bg-BG"/>
        </w:rPr>
        <w:t xml:space="preserve">-request) </w:t>
      </w:r>
      <w:r w:rsidR="00375C6F" w:rsidRPr="00C03931">
        <w:rPr>
          <w:rFonts w:ascii="Times New Roman" w:eastAsia="Batang" w:hAnsi="Times New Roman"/>
          <w:sz w:val="24"/>
          <w:szCs w:val="24"/>
          <w:lang w:eastAsia="bg-BG"/>
        </w:rPr>
        <w:t xml:space="preserve">в </w:t>
      </w:r>
      <w:r w:rsidR="00375C6F" w:rsidRPr="00C03931">
        <w:rPr>
          <w:rFonts w:ascii="Times New Roman" w:eastAsia="Batang" w:hAnsi="Times New Roman"/>
          <w:sz w:val="24"/>
          <w:szCs w:val="24"/>
          <w:lang w:val="en-US" w:eastAsia="bg-BG"/>
        </w:rPr>
        <w:t xml:space="preserve">XML </w:t>
      </w:r>
      <w:r w:rsidR="00375C6F" w:rsidRPr="00C03931">
        <w:rPr>
          <w:rFonts w:ascii="Times New Roman" w:eastAsia="Batang" w:hAnsi="Times New Roman"/>
          <w:sz w:val="24"/>
          <w:szCs w:val="24"/>
          <w:lang w:eastAsia="bg-BG"/>
        </w:rPr>
        <w:t xml:space="preserve">и в </w:t>
      </w:r>
      <w:r w:rsidR="00375C6F" w:rsidRPr="00C03931">
        <w:rPr>
          <w:rFonts w:ascii="Times New Roman" w:eastAsia="Batang" w:hAnsi="Times New Roman"/>
          <w:sz w:val="24"/>
          <w:szCs w:val="24"/>
          <w:lang w:val="en-US" w:eastAsia="bg-BG"/>
        </w:rPr>
        <w:t xml:space="preserve">PDF </w:t>
      </w:r>
      <w:r w:rsidR="00375C6F" w:rsidRPr="00C03931">
        <w:rPr>
          <w:rFonts w:ascii="Times New Roman" w:eastAsia="Batang" w:hAnsi="Times New Roman"/>
          <w:sz w:val="24"/>
          <w:szCs w:val="24"/>
          <w:lang w:eastAsia="bg-BG"/>
        </w:rPr>
        <w:t>формат</w:t>
      </w:r>
      <w:r w:rsidR="00375C6F">
        <w:rPr>
          <w:rFonts w:ascii="Times New Roman" w:eastAsia="Batang" w:hAnsi="Times New Roman"/>
          <w:sz w:val="24"/>
          <w:szCs w:val="24"/>
          <w:lang w:eastAsia="bg-BG"/>
        </w:rPr>
        <w:t xml:space="preserve">  </w:t>
      </w:r>
      <w:r w:rsidR="00375C6F">
        <w:rPr>
          <w:rFonts w:ascii="Times New Roman" w:eastAsia="Batang" w:hAnsi="Times New Roman"/>
          <w:sz w:val="24"/>
          <w:szCs w:val="24"/>
          <w:lang w:val="en-US" w:eastAsia="bg-BG"/>
        </w:rPr>
        <w:t xml:space="preserve"> </w:t>
      </w:r>
    </w:p>
    <w:p w:rsidR="005F5237" w:rsidRPr="00F47F08" w:rsidRDefault="00375C6F" w:rsidP="000A2090">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ab/>
      </w:r>
      <w:r>
        <w:rPr>
          <w:rFonts w:ascii="Times New Roman" w:hAnsi="Times New Roman"/>
          <w:bCs/>
          <w:sz w:val="24"/>
          <w:szCs w:val="24"/>
          <w:lang w:val="en-US" w:eastAsia="bg-BG"/>
        </w:rPr>
        <w:t>3</w:t>
      </w:r>
      <w:r w:rsidR="00932EC4">
        <w:rPr>
          <w:rFonts w:ascii="Times New Roman" w:hAnsi="Times New Roman"/>
          <w:bCs/>
          <w:sz w:val="24"/>
          <w:szCs w:val="24"/>
          <w:lang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0A2090">
        <w:rPr>
          <w:rFonts w:ascii="Times New Roman" w:eastAsia="Batang" w:hAnsi="Times New Roman"/>
          <w:sz w:val="24"/>
          <w:szCs w:val="24"/>
          <w:lang w:eastAsia="bg-BG"/>
        </w:rPr>
        <w:t>2</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4</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 xml:space="preserve">екларация </w:t>
      </w:r>
      <w:proofErr w:type="gramStart"/>
      <w:r w:rsidR="005F5237" w:rsidRPr="00F47F08">
        <w:rPr>
          <w:rFonts w:ascii="Times New Roman" w:hAnsi="Times New Roman"/>
          <w:sz w:val="24"/>
          <w:szCs w:val="24"/>
        </w:rPr>
        <w:t>за</w:t>
      </w:r>
      <w:r w:rsidR="005F5237" w:rsidRPr="00F47F08">
        <w:rPr>
          <w:rFonts w:ascii="Times New Roman" w:hAnsi="Times New Roman"/>
          <w:sz w:val="24"/>
          <w:szCs w:val="24"/>
          <w:lang w:eastAsia="bg-BG"/>
        </w:rPr>
        <w:t xml:space="preserve">  приемане</w:t>
      </w:r>
      <w:proofErr w:type="gramEnd"/>
      <w:r w:rsidR="005F5237" w:rsidRPr="00F47F08">
        <w:rPr>
          <w:rFonts w:ascii="Times New Roman" w:hAnsi="Times New Roman"/>
          <w:sz w:val="24"/>
          <w:szCs w:val="24"/>
          <w:lang w:eastAsia="bg-BG"/>
        </w:rPr>
        <w:t xml:space="preserve"> условията в проекта на договор</w:t>
      </w:r>
      <w:r w:rsidR="005F5237" w:rsidRPr="00F47F08">
        <w:rPr>
          <w:rFonts w:ascii="Times New Roman" w:hAnsi="Times New Roman"/>
          <w:sz w:val="24"/>
          <w:szCs w:val="24"/>
        </w:rPr>
        <w:t xml:space="preserve"> - Образец №</w:t>
      </w:r>
      <w:r w:rsidR="000A2090">
        <w:rPr>
          <w:rFonts w:ascii="Times New Roman" w:hAnsi="Times New Roman"/>
          <w:sz w:val="24"/>
          <w:szCs w:val="24"/>
        </w:rPr>
        <w:t xml:space="preserve"> 3</w:t>
      </w:r>
      <w:r w:rsidR="005F5237" w:rsidRPr="00F47F08">
        <w:rPr>
          <w:rFonts w:ascii="Times New Roman" w:hAnsi="Times New Roman"/>
          <w:sz w:val="24"/>
          <w:szCs w:val="24"/>
        </w:rPr>
        <w:t xml:space="preserve"> </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5</w:t>
      </w:r>
      <w:r w:rsidR="005F5237" w:rsidRPr="00F47F08">
        <w:rPr>
          <w:rFonts w:ascii="Times New Roman" w:hAnsi="Times New Roman"/>
          <w:sz w:val="24"/>
          <w:szCs w:val="24"/>
        </w:rPr>
        <w:t>. Декларация за срок на вали</w:t>
      </w:r>
      <w:r w:rsidR="000A2090">
        <w:rPr>
          <w:rFonts w:ascii="Times New Roman" w:hAnsi="Times New Roman"/>
          <w:sz w:val="24"/>
          <w:szCs w:val="24"/>
        </w:rPr>
        <w:t>дност на офертата - Образец № 4</w:t>
      </w:r>
    </w:p>
    <w:p w:rsidR="00DC3952" w:rsidRPr="00F47F08" w:rsidRDefault="00FA3AF3" w:rsidP="00DC3952">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sz w:val="24"/>
          <w:szCs w:val="24"/>
        </w:rPr>
        <w:tab/>
      </w:r>
      <w:r w:rsidR="00375C6F">
        <w:rPr>
          <w:rFonts w:ascii="Times New Roman" w:hAnsi="Times New Roman"/>
          <w:sz w:val="24"/>
          <w:szCs w:val="24"/>
          <w:lang w:val="en-US"/>
        </w:rPr>
        <w:t>6</w:t>
      </w:r>
      <w:r w:rsidR="005F5237" w:rsidRPr="00F47F08">
        <w:rPr>
          <w:rFonts w:ascii="Times New Roman" w:hAnsi="Times New Roman"/>
          <w:sz w:val="24"/>
          <w:szCs w:val="24"/>
        </w:rPr>
        <w:t xml:space="preserve">. </w:t>
      </w:r>
      <w:r w:rsidR="000A2090">
        <w:rPr>
          <w:rFonts w:ascii="Times New Roman" w:hAnsi="Times New Roman"/>
          <w:sz w:val="24"/>
          <w:szCs w:val="24"/>
        </w:rPr>
        <w:t xml:space="preserve">Ценово предложение </w:t>
      </w:r>
      <w:r w:rsidR="00AB0EA6">
        <w:rPr>
          <w:rFonts w:ascii="Times New Roman" w:hAnsi="Times New Roman"/>
          <w:sz w:val="24"/>
          <w:szCs w:val="24"/>
        </w:rPr>
        <w:t xml:space="preserve">за изпълнение на поръчката </w:t>
      </w:r>
      <w:r w:rsidR="00DC3952">
        <w:rPr>
          <w:rFonts w:ascii="Times New Roman" w:eastAsia="Batang" w:hAnsi="Times New Roman"/>
          <w:sz w:val="24"/>
          <w:szCs w:val="24"/>
          <w:lang w:eastAsia="bg-BG"/>
        </w:rPr>
        <w:t>- Образец № 5</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7</w:t>
      </w:r>
      <w:r w:rsidR="005F5237" w:rsidRPr="00F47F08">
        <w:rPr>
          <w:rFonts w:ascii="Times New Roman" w:hAnsi="Times New Roman"/>
          <w:sz w:val="24"/>
          <w:szCs w:val="24"/>
        </w:rPr>
        <w:t>. Банкова гаранция за изпъ</w:t>
      </w:r>
      <w:r w:rsidR="000A2090">
        <w:rPr>
          <w:rFonts w:ascii="Times New Roman" w:hAnsi="Times New Roman"/>
          <w:sz w:val="24"/>
          <w:szCs w:val="24"/>
        </w:rPr>
        <w:t>лнение на договора - Образец № 6</w:t>
      </w:r>
    </w:p>
    <w:p w:rsidR="005F5237" w:rsidRPr="00CA3E53"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VII</w:t>
      </w:r>
      <w:r w:rsidR="005F5237" w:rsidRPr="00F47F08">
        <w:rPr>
          <w:rFonts w:ascii="Times New Roman" w:hAnsi="Times New Roman"/>
          <w:sz w:val="24"/>
          <w:szCs w:val="24"/>
        </w:rPr>
        <w:t xml:space="preserve">. </w:t>
      </w:r>
      <w:r w:rsidR="00B25DA6">
        <w:rPr>
          <w:rFonts w:ascii="Times New Roman" w:hAnsi="Times New Roman"/>
          <w:sz w:val="24"/>
          <w:szCs w:val="24"/>
        </w:rPr>
        <w:t>Защита на личните данни</w:t>
      </w:r>
    </w:p>
    <w:p w:rsidR="00506F62" w:rsidRPr="00F47F08" w:rsidRDefault="00B25DA6" w:rsidP="00817972">
      <w:pPr>
        <w:tabs>
          <w:tab w:val="left" w:pos="709"/>
          <w:tab w:val="left" w:pos="993"/>
        </w:tabs>
        <w:jc w:val="both"/>
        <w:rPr>
          <w:rFonts w:ascii="Times New Roman" w:hAnsi="Times New Roman"/>
          <w:b/>
          <w:sz w:val="28"/>
          <w:szCs w:val="28"/>
        </w:rPr>
      </w:pPr>
      <w:r>
        <w:rPr>
          <w:rFonts w:ascii="Times New Roman" w:hAnsi="Times New Roman"/>
          <w:sz w:val="24"/>
          <w:szCs w:val="24"/>
          <w:lang w:val="en-US"/>
        </w:rPr>
        <w:tab/>
        <w:t>VIII</w:t>
      </w:r>
      <w:r w:rsidRPr="00F47F08">
        <w:rPr>
          <w:rFonts w:ascii="Times New Roman" w:hAnsi="Times New Roman"/>
          <w:sz w:val="24"/>
          <w:szCs w:val="24"/>
        </w:rPr>
        <w:t>. Проект на договор</w:t>
      </w:r>
      <w:r>
        <w:rPr>
          <w:rFonts w:ascii="Times New Roman" w:hAnsi="Times New Roman"/>
          <w:sz w:val="24"/>
          <w:szCs w:val="24"/>
          <w:lang w:val="en-US"/>
        </w:rPr>
        <w:t xml:space="preserve"> </w:t>
      </w:r>
      <w:r>
        <w:rPr>
          <w:rFonts w:ascii="Times New Roman" w:hAnsi="Times New Roman"/>
          <w:sz w:val="24"/>
          <w:szCs w:val="24"/>
        </w:rPr>
        <w:t>за обществена поръчка</w:t>
      </w:r>
    </w:p>
    <w:p w:rsidR="002B2D65"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ab/>
      </w:r>
      <w:r w:rsidR="005F5237"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035D72" w:rsidRDefault="00FB3E60" w:rsidP="002E4D4F">
      <w:pPr>
        <w:pStyle w:val="a8"/>
        <w:numPr>
          <w:ilvl w:val="0"/>
          <w:numId w:val="1"/>
        </w:numPr>
        <w:tabs>
          <w:tab w:val="left" w:pos="709"/>
          <w:tab w:val="left" w:pos="993"/>
        </w:tabs>
        <w:spacing w:line="320" w:lineRule="exact"/>
        <w:rPr>
          <w:rFonts w:ascii="Times New Roman" w:hAnsi="Times New Roman"/>
          <w:sz w:val="24"/>
          <w:szCs w:val="24"/>
        </w:rPr>
      </w:pPr>
      <w:r w:rsidRPr="00035D72">
        <w:rPr>
          <w:rFonts w:ascii="Times New Roman" w:hAnsi="Times New Roman"/>
          <w:sz w:val="24"/>
          <w:szCs w:val="24"/>
        </w:rPr>
        <w:t>Техническа спецификация</w:t>
      </w:r>
      <w:r w:rsidR="00035D72" w:rsidRPr="00035D72">
        <w:rPr>
          <w:rFonts w:ascii="Times New Roman" w:hAnsi="Times New Roman"/>
          <w:sz w:val="24"/>
          <w:szCs w:val="24"/>
        </w:rPr>
        <w:t xml:space="preserve"> за </w:t>
      </w:r>
      <w:r w:rsidR="00AB0EA6">
        <w:rPr>
          <w:rFonts w:ascii="Times New Roman" w:hAnsi="Times New Roman"/>
          <w:sz w:val="24"/>
          <w:szCs w:val="24"/>
        </w:rPr>
        <w:t>обществена поръчка</w:t>
      </w:r>
    </w:p>
    <w:p w:rsidR="00FB3E60" w:rsidRDefault="00FA3AF3" w:rsidP="00FB3E60">
      <w:pPr>
        <w:tabs>
          <w:tab w:val="left" w:pos="709"/>
          <w:tab w:val="left" w:pos="993"/>
        </w:tabs>
        <w:spacing w:line="320" w:lineRule="exact"/>
        <w:rPr>
          <w:rFonts w:ascii="Times New Roman" w:hAnsi="Times New Roman"/>
          <w:color w:val="FF0000"/>
          <w:sz w:val="24"/>
          <w:szCs w:val="24"/>
        </w:rPr>
      </w:pPr>
      <w:r>
        <w:rPr>
          <w:rFonts w:ascii="Times New Roman" w:hAnsi="Times New Roman"/>
          <w:sz w:val="24"/>
          <w:szCs w:val="24"/>
          <w:lang w:val="en-US"/>
        </w:rPr>
        <w:tab/>
      </w:r>
    </w:p>
    <w:p w:rsidR="00FB3E60"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ab/>
      </w:r>
    </w:p>
    <w:p w:rsidR="000A2090" w:rsidRDefault="000A2090" w:rsidP="00817972">
      <w:pPr>
        <w:tabs>
          <w:tab w:val="left" w:pos="709"/>
          <w:tab w:val="left" w:pos="993"/>
        </w:tabs>
        <w:spacing w:line="320" w:lineRule="exact"/>
        <w:rPr>
          <w:rFonts w:ascii="Times New Roman" w:hAnsi="Times New Roman"/>
          <w:sz w:val="24"/>
          <w:szCs w:val="24"/>
          <w:lang w:val="en-US"/>
        </w:rPr>
      </w:pPr>
    </w:p>
    <w:p w:rsidR="005F5237" w:rsidRDefault="005F5237"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F47F08" w:rsidRDefault="00F47F08" w:rsidP="00817972">
      <w:pPr>
        <w:tabs>
          <w:tab w:val="left" w:pos="709"/>
          <w:tab w:val="left" w:pos="993"/>
        </w:tabs>
        <w:rPr>
          <w:rFonts w:ascii="Times New Roman" w:hAnsi="Times New Roman"/>
          <w:b/>
          <w:sz w:val="32"/>
          <w:szCs w:val="32"/>
          <w:lang w:val="en-US"/>
        </w:rPr>
      </w:pPr>
    </w:p>
    <w:p w:rsidR="00B11C3C" w:rsidRDefault="00B11C3C"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Pr="00496737" w:rsidRDefault="00506F62"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 xml:space="preserve">Основанията за отстраняване на участниците </w:t>
      </w:r>
      <w:r w:rsidRPr="005B344D">
        <w:rPr>
          <w:rFonts w:ascii="Times New Roman" w:hAnsi="Times New Roman"/>
          <w:sz w:val="24"/>
          <w:szCs w:val="24"/>
        </w:rPr>
        <w:t>са посочени в т.</w:t>
      </w:r>
      <w:r w:rsidR="006B2B67" w:rsidRPr="005B344D">
        <w:rPr>
          <w:rFonts w:ascii="Times New Roman" w:hAnsi="Times New Roman"/>
          <w:sz w:val="24"/>
          <w:szCs w:val="24"/>
        </w:rPr>
        <w:t xml:space="preserve"> </w:t>
      </w:r>
      <w:proofErr w:type="gramStart"/>
      <w:r w:rsidR="00B86D93" w:rsidRPr="005B344D">
        <w:rPr>
          <w:rFonts w:ascii="Times New Roman" w:hAnsi="Times New Roman"/>
          <w:sz w:val="24"/>
          <w:szCs w:val="24"/>
          <w:lang w:val="en-US"/>
        </w:rPr>
        <w:t>2</w:t>
      </w:r>
      <w:r w:rsidR="007C4B69">
        <w:rPr>
          <w:rFonts w:ascii="Times New Roman" w:hAnsi="Times New Roman"/>
          <w:sz w:val="24"/>
          <w:szCs w:val="24"/>
        </w:rPr>
        <w:t xml:space="preserve"> и т. 3</w:t>
      </w:r>
      <w:r w:rsidRPr="005B344D">
        <w:rPr>
          <w:rFonts w:ascii="Times New Roman" w:hAnsi="Times New Roman"/>
          <w:sz w:val="24"/>
          <w:szCs w:val="24"/>
        </w:rPr>
        <w:t xml:space="preserve"> от раздел </w:t>
      </w:r>
      <w:r w:rsidRPr="005B344D">
        <w:rPr>
          <w:rFonts w:ascii="Times New Roman" w:hAnsi="Times New Roman"/>
          <w:sz w:val="24"/>
          <w:szCs w:val="24"/>
          <w:lang w:val="en-US"/>
        </w:rPr>
        <w:t>VI.3</w:t>
      </w:r>
      <w:r w:rsidRPr="005B344D">
        <w:rPr>
          <w:rFonts w:ascii="Times New Roman" w:hAnsi="Times New Roman"/>
          <w:sz w:val="24"/>
          <w:szCs w:val="24"/>
        </w:rPr>
        <w:t>)</w:t>
      </w:r>
      <w:r w:rsidRPr="00496737">
        <w:rPr>
          <w:rFonts w:ascii="Times New Roman" w:hAnsi="Times New Roman"/>
          <w:sz w:val="24"/>
          <w:szCs w:val="24"/>
        </w:rPr>
        <w:t xml:space="preserve"> Допълнителна информация от Обявлението</w:t>
      </w:r>
      <w:r w:rsidR="00C02D1A" w:rsidRPr="00496737">
        <w:rPr>
          <w:rFonts w:ascii="Times New Roman" w:hAnsi="Times New Roman"/>
          <w:sz w:val="24"/>
          <w:szCs w:val="24"/>
        </w:rPr>
        <w:t xml:space="preserve"> за поръчката</w:t>
      </w:r>
      <w:r w:rsidRPr="00496737">
        <w:rPr>
          <w:rFonts w:ascii="Times New Roman" w:hAnsi="Times New Roman"/>
          <w:sz w:val="24"/>
          <w:szCs w:val="24"/>
        </w:rPr>
        <w:t>.</w:t>
      </w:r>
      <w:proofErr w:type="gramEnd"/>
    </w:p>
    <w:p w:rsidR="000C1FDC" w:rsidRDefault="000C1FDC" w:rsidP="00777A5B">
      <w:pPr>
        <w:spacing w:after="120" w:line="320" w:lineRule="exact"/>
        <w:ind w:right="-58" w:firstLine="709"/>
        <w:jc w:val="both"/>
        <w:rPr>
          <w:rFonts w:ascii="Times New Roman" w:hAnsi="Times New Roman"/>
          <w:sz w:val="24"/>
          <w:szCs w:val="24"/>
        </w:rPr>
      </w:pPr>
    </w:p>
    <w:p w:rsidR="00D85219" w:rsidRPr="00D85219" w:rsidRDefault="00D85219"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C02D1A">
        <w:rPr>
          <w:rFonts w:ascii="Times New Roman" w:hAnsi="Times New Roman"/>
          <w:sz w:val="24"/>
          <w:szCs w:val="24"/>
        </w:rPr>
        <w:t>) Правна, икономическа, финансова и техническа информация</w:t>
      </w:r>
      <w:r w:rsidR="00E037DA">
        <w:rPr>
          <w:rFonts w:ascii="Times New Roman" w:hAnsi="Times New Roman"/>
          <w:sz w:val="24"/>
          <w:szCs w:val="24"/>
        </w:rPr>
        <w:t xml:space="preserve">, </w:t>
      </w:r>
      <w:r w:rsidR="00E037DA">
        <w:rPr>
          <w:rFonts w:ascii="Times New Roman" w:hAnsi="Times New Roman"/>
          <w:sz w:val="24"/>
          <w:szCs w:val="24"/>
          <w:lang w:val="en-US"/>
        </w:rPr>
        <w:t>III</w:t>
      </w:r>
      <w:r w:rsidR="00E037DA">
        <w:rPr>
          <w:rFonts w:ascii="Times New Roman" w:hAnsi="Times New Roman"/>
          <w:sz w:val="24"/>
          <w:szCs w:val="24"/>
        </w:rPr>
        <w:t>.1.3) Технически и професионални възможности</w:t>
      </w:r>
      <w:r w:rsidR="00C02D1A">
        <w:rPr>
          <w:rFonts w:ascii="Times New Roman" w:hAnsi="Times New Roman"/>
          <w:sz w:val="24"/>
          <w:szCs w:val="24"/>
        </w:rPr>
        <w:t xml:space="preserve"> от </w:t>
      </w:r>
      <w:r w:rsidRPr="00F47F08">
        <w:rPr>
          <w:rFonts w:ascii="Times New Roman" w:hAnsi="Times New Roman"/>
          <w:sz w:val="24"/>
          <w:szCs w:val="24"/>
        </w:rPr>
        <w:t>Обявлението</w:t>
      </w:r>
      <w:r w:rsidR="00C02D1A">
        <w:rPr>
          <w:rFonts w:ascii="Times New Roman" w:hAnsi="Times New Roman"/>
          <w:sz w:val="24"/>
          <w:szCs w:val="24"/>
        </w:rPr>
        <w:t xml:space="preserve"> за поръчката</w:t>
      </w:r>
      <w:r w:rsidRPr="00F47F08">
        <w:rPr>
          <w:rFonts w:ascii="Times New Roman" w:hAnsi="Times New Roman"/>
          <w:sz w:val="24"/>
          <w:szCs w:val="24"/>
        </w:rPr>
        <w:t>.</w:t>
      </w:r>
    </w:p>
    <w:p w:rsidR="00F137DF" w:rsidRDefault="00F137DF" w:rsidP="00777A5B">
      <w:pPr>
        <w:spacing w:after="120" w:line="320" w:lineRule="exact"/>
        <w:ind w:right="-58" w:firstLine="709"/>
        <w:jc w:val="both"/>
        <w:rPr>
          <w:rFonts w:ascii="Times New Roman" w:hAnsi="Times New Roman"/>
          <w:sz w:val="24"/>
          <w:szCs w:val="24"/>
          <w:lang w:val="en-US"/>
        </w:rPr>
      </w:pPr>
    </w:p>
    <w:p w:rsidR="004942AC" w:rsidRPr="00D85219" w:rsidRDefault="004942AC"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47100"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B831C3">
        <w:rPr>
          <w:rFonts w:ascii="Times New Roman" w:hAnsi="Times New Roman"/>
          <w:bCs/>
          <w:iCs/>
          <w:sz w:val="24"/>
          <w:szCs w:val="24"/>
        </w:rPr>
        <w:t>най-ниска цена</w:t>
      </w:r>
      <w:r w:rsidRPr="00F47F08">
        <w:rPr>
          <w:rFonts w:ascii="Times New Roman" w:hAnsi="Times New Roman"/>
          <w:bCs/>
          <w:iCs/>
          <w:sz w:val="24"/>
          <w:szCs w:val="24"/>
        </w:rPr>
        <w:t>”</w:t>
      </w:r>
      <w:r w:rsidR="00DD148D">
        <w:rPr>
          <w:rFonts w:ascii="Times New Roman" w:hAnsi="Times New Roman"/>
          <w:bCs/>
          <w:iCs/>
          <w:sz w:val="24"/>
          <w:szCs w:val="24"/>
        </w:rPr>
        <w:t xml:space="preserve"> </w:t>
      </w:r>
      <w:r w:rsidR="00847100">
        <w:rPr>
          <w:rFonts w:ascii="Times New Roman" w:hAnsi="Times New Roman"/>
          <w:bCs/>
          <w:iCs/>
          <w:sz w:val="24"/>
          <w:szCs w:val="24"/>
        </w:rPr>
        <w:t>съгласно чл. 70, ал. 2, т. 1 от ЗОП при пълно съответствие</w:t>
      </w:r>
      <w:r w:rsidR="00DD148D">
        <w:rPr>
          <w:rFonts w:ascii="Times New Roman" w:hAnsi="Times New Roman"/>
          <w:bCs/>
          <w:iCs/>
          <w:sz w:val="24"/>
          <w:szCs w:val="24"/>
        </w:rPr>
        <w:t xml:space="preserve"> </w:t>
      </w:r>
      <w:r w:rsidR="00847100">
        <w:rPr>
          <w:rFonts w:ascii="Times New Roman" w:hAnsi="Times New Roman"/>
          <w:bCs/>
          <w:iCs/>
          <w:sz w:val="24"/>
          <w:szCs w:val="24"/>
        </w:rPr>
        <w:t>на предлаганите технически параметри със заложените в техническата спецификация на възложителя.</w:t>
      </w:r>
    </w:p>
    <w:p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r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Pr>
          <w:rFonts w:ascii="Times New Roman" w:hAnsi="Times New Roman"/>
          <w:sz w:val="24"/>
          <w:szCs w:val="24"/>
        </w:rPr>
        <w:t xml:space="preserve">съгласно предложената </w:t>
      </w:r>
      <w:r w:rsidR="00975816" w:rsidRPr="00975816">
        <w:rPr>
          <w:rFonts w:ascii="Times New Roman" w:hAnsi="Times New Roman"/>
          <w:b/>
          <w:sz w:val="24"/>
          <w:szCs w:val="24"/>
        </w:rPr>
        <w:t xml:space="preserve">обща </w:t>
      </w:r>
      <w:r w:rsidR="00E46184">
        <w:rPr>
          <w:rFonts w:ascii="Times New Roman" w:hAnsi="Times New Roman"/>
          <w:b/>
          <w:sz w:val="24"/>
          <w:szCs w:val="24"/>
        </w:rPr>
        <w:t>цена</w:t>
      </w:r>
      <w:r w:rsidR="00975816" w:rsidRPr="00975816">
        <w:rPr>
          <w:rFonts w:ascii="Times New Roman" w:hAnsi="Times New Roman"/>
          <w:b/>
          <w:sz w:val="24"/>
          <w:szCs w:val="24"/>
        </w:rPr>
        <w:t xml:space="preserve"> в лева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w:t>
      </w:r>
      <w:proofErr w:type="spellStart"/>
      <w:r>
        <w:rPr>
          <w:rFonts w:ascii="Times New Roman" w:hAnsi="Times New Roman"/>
          <w:sz w:val="24"/>
          <w:szCs w:val="24"/>
        </w:rPr>
        <w:t>равнопоставено</w:t>
      </w:r>
      <w:proofErr w:type="spellEnd"/>
      <w:r>
        <w:rPr>
          <w:rFonts w:ascii="Times New Roman" w:hAnsi="Times New Roman"/>
          <w:sz w:val="24"/>
          <w:szCs w:val="24"/>
        </w:rPr>
        <w:t xml:space="preserve">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p>
    <w:p w:rsidR="00DA141D" w:rsidRPr="00F47F08" w:rsidRDefault="002F76DA" w:rsidP="00777A5B">
      <w:pPr>
        <w:shd w:val="clear" w:color="auto" w:fill="C5E0B3"/>
        <w:tabs>
          <w:tab w:val="left" w:pos="709"/>
          <w:tab w:val="left" w:pos="993"/>
        </w:tabs>
        <w:autoSpaceDE w:val="0"/>
        <w:spacing w:after="120" w:line="320" w:lineRule="exact"/>
        <w:ind w:right="-58"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777A5B">
      <w:pPr>
        <w:spacing w:after="120" w:line="320" w:lineRule="exact"/>
        <w:ind w:right="-58" w:firstLine="709"/>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777A5B">
      <w:pPr>
        <w:autoSpaceDE w:val="0"/>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rPr>
        <w:lastRenderedPageBreak/>
        <w:t>У</w:t>
      </w:r>
      <w:r w:rsidRPr="00B54CC8">
        <w:rPr>
          <w:rFonts w:ascii="Times New Roman" w:hAnsi="Times New Roman"/>
          <w:sz w:val="24"/>
          <w:szCs w:val="24"/>
        </w:rPr>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съответната информация не се разкрива от възложителя.</w:t>
      </w:r>
    </w:p>
    <w:p w:rsidR="0071254B" w:rsidRPr="00B54CC8" w:rsidRDefault="0071254B" w:rsidP="00777A5B">
      <w:pPr>
        <w:spacing w:after="120" w:line="320" w:lineRule="exact"/>
        <w:ind w:right="-58" w:firstLine="709"/>
        <w:jc w:val="both"/>
        <w:rPr>
          <w:rFonts w:ascii="Times New Roman" w:hAnsi="Times New Roman"/>
          <w:sz w:val="24"/>
          <w:szCs w:val="24"/>
          <w:lang w:val="en-US"/>
        </w:rPr>
      </w:pPr>
      <w:r w:rsidRPr="00B54CC8">
        <w:rPr>
          <w:rFonts w:ascii="Times New Roman" w:hAnsi="Times New Roman"/>
          <w:sz w:val="24"/>
          <w:szCs w:val="24"/>
        </w:rPr>
        <w:t xml:space="preserve">Участниците не могат да се позовават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xml:space="preserve"> по отношение на предложенията от офертите им, които подлежат на оценка.</w:t>
      </w:r>
    </w:p>
    <w:p w:rsidR="0071254B"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777A5B">
      <w:pPr>
        <w:pStyle w:val="a8"/>
        <w:spacing w:after="120" w:line="320" w:lineRule="exact"/>
        <w:ind w:left="0" w:right="-58"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777A5B">
      <w:pPr>
        <w:spacing w:after="120" w:line="320" w:lineRule="exact"/>
        <w:ind w:right="-58"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777A5B">
      <w:pPr>
        <w:spacing w:after="120" w:line="320" w:lineRule="exact"/>
        <w:ind w:right="-58"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777A5B">
      <w:pPr>
        <w:spacing w:after="120" w:line="320" w:lineRule="exact"/>
        <w:ind w:right="-58"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lastRenderedPageBreak/>
              <w:t>ДО</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777A5B">
            <w:pPr>
              <w:shd w:val="clear" w:color="auto" w:fill="FFFFFF"/>
              <w:tabs>
                <w:tab w:val="left" w:pos="709"/>
                <w:tab w:val="left" w:pos="993"/>
                <w:tab w:val="left" w:leader="dot" w:pos="1771"/>
                <w:tab w:val="left" w:leader="dot" w:pos="2880"/>
              </w:tabs>
              <w:spacing w:before="120" w:after="120" w:line="320" w:lineRule="exact"/>
              <w:ind w:right="-58"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F47F08" w:rsidRDefault="0098017B" w:rsidP="007C4B69">
            <w:pPr>
              <w:tabs>
                <w:tab w:val="left" w:pos="709"/>
                <w:tab w:val="left" w:pos="993"/>
              </w:tabs>
              <w:spacing w:line="240" w:lineRule="auto"/>
              <w:ind w:right="-58" w:firstLine="709"/>
              <w:jc w:val="center"/>
              <w:rPr>
                <w:rFonts w:ascii="Times New Roman" w:hAnsi="Times New Roman"/>
              </w:rPr>
            </w:pPr>
            <w:r w:rsidRPr="00596EDB">
              <w:rPr>
                <w:rFonts w:ascii="Times New Roman" w:hAnsi="Times New Roman"/>
                <w:b/>
                <w:bCs/>
                <w:sz w:val="28"/>
                <w:szCs w:val="28"/>
                <w:lang w:eastAsia="bg-BG"/>
              </w:rPr>
              <w:t>“</w:t>
            </w:r>
            <w:r w:rsidR="00596EDB" w:rsidRPr="00596EDB">
              <w:rPr>
                <w:rFonts w:ascii="Times New Roman" w:hAnsi="Times New Roman"/>
                <w:b/>
                <w:bCs/>
                <w:sz w:val="28"/>
                <w:szCs w:val="28"/>
                <w:lang w:eastAsia="bg-BG"/>
              </w:rPr>
              <w:t>Доставка</w:t>
            </w:r>
            <w:r w:rsidR="00E46184">
              <w:rPr>
                <w:rFonts w:ascii="Times New Roman" w:hAnsi="Times New Roman"/>
                <w:b/>
                <w:bCs/>
                <w:sz w:val="28"/>
                <w:szCs w:val="28"/>
                <w:lang w:eastAsia="bg-BG"/>
              </w:rPr>
              <w:t xml:space="preserve"> на</w:t>
            </w:r>
            <w:r w:rsidR="001A231B">
              <w:rPr>
                <w:rFonts w:ascii="Times New Roman" w:hAnsi="Times New Roman"/>
                <w:b/>
                <w:bCs/>
                <w:sz w:val="28"/>
                <w:szCs w:val="28"/>
                <w:lang w:eastAsia="bg-BG"/>
              </w:rPr>
              <w:t xml:space="preserve"> колан </w:t>
            </w:r>
            <w:r w:rsidR="007C4B69">
              <w:rPr>
                <w:rFonts w:ascii="Times New Roman" w:hAnsi="Times New Roman"/>
                <w:b/>
                <w:bCs/>
                <w:sz w:val="28"/>
                <w:szCs w:val="28"/>
                <w:lang w:eastAsia="bg-BG"/>
              </w:rPr>
              <w:t>тактически текстилен</w:t>
            </w:r>
            <w:r w:rsidRPr="00596EDB">
              <w:rPr>
                <w:rFonts w:ascii="Times New Roman" w:hAnsi="Times New Roman"/>
                <w:b/>
                <w:sz w:val="28"/>
                <w:szCs w:val="28"/>
              </w:rPr>
              <w:t>“</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18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777A5B">
            <w:pPr>
              <w:tabs>
                <w:tab w:val="left" w:pos="0"/>
                <w:tab w:val="left" w:pos="709"/>
                <w:tab w:val="left" w:pos="993"/>
              </w:tabs>
              <w:spacing w:before="4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777A5B">
      <w:pPr>
        <w:tabs>
          <w:tab w:val="left" w:pos="709"/>
          <w:tab w:val="left" w:pos="993"/>
        </w:tabs>
        <w:spacing w:after="0" w:line="320" w:lineRule="exact"/>
        <w:ind w:right="-58" w:firstLine="709"/>
        <w:jc w:val="both"/>
        <w:rPr>
          <w:rFonts w:ascii="Times New Roman" w:hAnsi="Times New Roman"/>
          <w:sz w:val="24"/>
          <w:szCs w:val="24"/>
        </w:rPr>
      </w:pP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410EAF" w:rsidRDefault="00410EAF" w:rsidP="00777A5B">
      <w:pPr>
        <w:spacing w:after="120" w:line="320" w:lineRule="exact"/>
        <w:ind w:right="-58" w:firstLine="709"/>
        <w:jc w:val="both"/>
        <w:rPr>
          <w:rFonts w:ascii="Times New Roman" w:hAnsi="Times New Roman"/>
          <w:sz w:val="24"/>
          <w:szCs w:val="24"/>
        </w:rPr>
      </w:pPr>
    </w:p>
    <w:p w:rsidR="00425069" w:rsidRPr="008B2896" w:rsidRDefault="00425069" w:rsidP="00777A5B">
      <w:pPr>
        <w:tabs>
          <w:tab w:val="left" w:pos="709"/>
          <w:tab w:val="left" w:pos="993"/>
        </w:tabs>
        <w:spacing w:after="120" w:line="320" w:lineRule="exact"/>
        <w:ind w:right="-58"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F661F9" w:rsidRDefault="00F661F9" w:rsidP="00777A5B">
      <w:pPr>
        <w:spacing w:after="120" w:line="320" w:lineRule="exact"/>
        <w:ind w:right="-58" w:firstLine="709"/>
        <w:jc w:val="both"/>
        <w:rPr>
          <w:rFonts w:ascii="Times New Roman" w:hAnsi="Times New Roman"/>
          <w:sz w:val="24"/>
          <w:szCs w:val="24"/>
        </w:rPr>
      </w:pPr>
      <w:r w:rsidRPr="00862461">
        <w:rPr>
          <w:rFonts w:ascii="Times New Roman" w:hAnsi="Times New Roman"/>
          <w:sz w:val="24"/>
          <w:szCs w:val="24"/>
        </w:rPr>
        <w:lastRenderedPageBreak/>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(предоставен в електронен вид);</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273214" w:rsidRDefault="00425069" w:rsidP="00777A5B">
      <w:pPr>
        <w:spacing w:after="120" w:line="320" w:lineRule="exact"/>
        <w:ind w:right="-58" w:firstLine="709"/>
        <w:jc w:val="both"/>
        <w:rPr>
          <w:rFonts w:ascii="Times New Roman" w:hAnsi="Times New Roman"/>
          <w:sz w:val="24"/>
          <w:szCs w:val="24"/>
          <w:lang w:val="en-US"/>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97706A">
        <w:rPr>
          <w:rFonts w:ascii="Times New Roman" w:hAnsi="Times New Roman"/>
          <w:sz w:val="24"/>
          <w:szCs w:val="24"/>
        </w:rPr>
        <w:t>2</w:t>
      </w:r>
      <w:r w:rsidR="00DA141D" w:rsidRPr="00D76B26">
        <w:rPr>
          <w:rFonts w:ascii="Times New Roman" w:hAnsi="Times New Roman"/>
          <w:sz w:val="24"/>
          <w:szCs w:val="24"/>
        </w:rPr>
        <w:t>)</w:t>
      </w:r>
      <w:r w:rsidR="00273214">
        <w:rPr>
          <w:rFonts w:ascii="Times New Roman" w:hAnsi="Times New Roman"/>
          <w:sz w:val="24"/>
          <w:szCs w:val="24"/>
          <w:lang w:val="en-US"/>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 приложения проект на договор (образец</w:t>
      </w:r>
      <w:r w:rsidR="008B2896" w:rsidRPr="00D76B26">
        <w:rPr>
          <w:rFonts w:ascii="Times New Roman" w:hAnsi="Times New Roman"/>
          <w:sz w:val="24"/>
          <w:szCs w:val="24"/>
        </w:rPr>
        <w:t xml:space="preserve"> №</w:t>
      </w:r>
      <w:r w:rsidR="00DA141D" w:rsidRPr="00D76B26">
        <w:rPr>
          <w:rFonts w:ascii="Times New Roman" w:hAnsi="Times New Roman"/>
          <w:sz w:val="24"/>
          <w:szCs w:val="24"/>
        </w:rPr>
        <w:t xml:space="preserve"> </w:t>
      </w:r>
      <w:r w:rsidR="0097706A">
        <w:rPr>
          <w:rFonts w:ascii="Times New Roman" w:hAnsi="Times New Roman"/>
          <w:sz w:val="24"/>
          <w:szCs w:val="24"/>
        </w:rPr>
        <w:t>3</w:t>
      </w:r>
      <w:r w:rsidR="00DA141D" w:rsidRPr="00D76B26">
        <w:rPr>
          <w:rFonts w:ascii="Times New Roman" w:hAnsi="Times New Roman"/>
          <w:sz w:val="24"/>
          <w:szCs w:val="24"/>
        </w:rPr>
        <w:t>);</w:t>
      </w:r>
    </w:p>
    <w:p w:rsidR="00425069"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 xml:space="preserve">(образец № </w:t>
      </w:r>
      <w:r w:rsidR="0097706A">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8035B" w:rsidRPr="00E577A5" w:rsidRDefault="00D8035B"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5.</w:t>
      </w:r>
      <w:proofErr w:type="spellStart"/>
      <w:r w:rsidRPr="00E577A5">
        <w:rPr>
          <w:rFonts w:ascii="Times New Roman" w:hAnsi="Times New Roman"/>
          <w:sz w:val="24"/>
          <w:szCs w:val="24"/>
        </w:rPr>
        <w:t>5</w:t>
      </w:r>
      <w:proofErr w:type="spellEnd"/>
      <w:r w:rsidRPr="00E577A5">
        <w:rPr>
          <w:rFonts w:ascii="Times New Roman" w:hAnsi="Times New Roman"/>
          <w:sz w:val="24"/>
          <w:szCs w:val="24"/>
        </w:rPr>
        <w:t>. Мостри на стоките, които ще се доставят</w:t>
      </w:r>
      <w:r w:rsidR="0031046D" w:rsidRPr="00E577A5">
        <w:rPr>
          <w:rFonts w:ascii="Times New Roman" w:hAnsi="Times New Roman"/>
          <w:sz w:val="24"/>
          <w:szCs w:val="24"/>
        </w:rPr>
        <w:t>, обозначени по начин, от който да е видно на кое предложение отговарят</w:t>
      </w:r>
      <w:r w:rsidRPr="00E577A5">
        <w:rPr>
          <w:rFonts w:ascii="Times New Roman" w:hAnsi="Times New Roman"/>
          <w:sz w:val="24"/>
          <w:szCs w:val="24"/>
        </w:rPr>
        <w:t>;</w:t>
      </w:r>
    </w:p>
    <w:p w:rsidR="001E5A19" w:rsidRPr="00E577A5" w:rsidRDefault="001E5A19" w:rsidP="001E5A19">
      <w:pPr>
        <w:spacing w:after="120" w:line="320" w:lineRule="exact"/>
        <w:ind w:firstLine="709"/>
        <w:jc w:val="both"/>
        <w:rPr>
          <w:rFonts w:ascii="Times New Roman" w:hAnsi="Times New Roman"/>
          <w:sz w:val="24"/>
          <w:szCs w:val="24"/>
        </w:rPr>
      </w:pPr>
      <w:r w:rsidRPr="00E577A5">
        <w:rPr>
          <w:rFonts w:ascii="Times New Roman" w:hAnsi="Times New Roman"/>
          <w:sz w:val="24"/>
          <w:szCs w:val="24"/>
        </w:rPr>
        <w:t>На основание чл. 47, ал. 8 от ППЗОП мострите по т. 5.5, трябва да са опаковани отделно от документите в офертата и се обозначават по начин, от който да е видно кой ги представя - името на участника.</w:t>
      </w:r>
    </w:p>
    <w:p w:rsidR="001E5A19" w:rsidRPr="00E577A5" w:rsidRDefault="001E5A19" w:rsidP="001E5A19">
      <w:pPr>
        <w:spacing w:after="120" w:line="320" w:lineRule="exact"/>
        <w:ind w:firstLine="709"/>
        <w:jc w:val="both"/>
        <w:rPr>
          <w:rFonts w:ascii="Times New Roman" w:hAnsi="Times New Roman"/>
          <w:sz w:val="24"/>
          <w:szCs w:val="24"/>
        </w:rPr>
      </w:pPr>
      <w:r w:rsidRPr="00E577A5">
        <w:rPr>
          <w:rFonts w:ascii="Times New Roman" w:hAnsi="Times New Roman"/>
          <w:sz w:val="24"/>
          <w:szCs w:val="24"/>
        </w:rPr>
        <w:t xml:space="preserve">Образците на Възложителя, по които ще се изработват изделията, се предоставят за разглеждане от участниците на адрес: ж.к. “Красна поляна”, бул. “Възкресение”, бл. 31 Б, всеки работен ден от 13:30 до 15:30 часа след предварителна заявка на тел. 02/9827941 ст. експерт Х. Димитрова, тел. 02/9827946 ст. експерт И. Милушев и тел. 02/9827948 - експерт Г. </w:t>
      </w:r>
      <w:proofErr w:type="spellStart"/>
      <w:r w:rsidRPr="00E577A5">
        <w:rPr>
          <w:rFonts w:ascii="Times New Roman" w:hAnsi="Times New Roman"/>
          <w:sz w:val="24"/>
          <w:szCs w:val="24"/>
        </w:rPr>
        <w:t>Ганарева</w:t>
      </w:r>
      <w:proofErr w:type="spellEnd"/>
      <w:r w:rsidRPr="00E577A5">
        <w:rPr>
          <w:rFonts w:ascii="Times New Roman" w:hAnsi="Times New Roman"/>
          <w:sz w:val="24"/>
          <w:szCs w:val="24"/>
        </w:rPr>
        <w:t>.</w:t>
      </w:r>
    </w:p>
    <w:p w:rsidR="00D8035B" w:rsidRPr="00E577A5" w:rsidRDefault="00D8035B"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5.6. Друга информация и/или документи, изискани от възложителя, когато това се налага от предмета на поръчката.</w:t>
      </w:r>
    </w:p>
    <w:p w:rsidR="00DA141D" w:rsidRPr="00E577A5" w:rsidRDefault="00F47F08"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 xml:space="preserve">6. </w:t>
      </w:r>
      <w:r w:rsidR="00DA141D" w:rsidRPr="00E577A5">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E577A5">
        <w:rPr>
          <w:rFonts w:ascii="Times New Roman" w:hAnsi="Times New Roman"/>
          <w:sz w:val="24"/>
          <w:szCs w:val="24"/>
        </w:rPr>
        <w:t xml:space="preserve">№ </w:t>
      </w:r>
      <w:r w:rsidR="0097706A" w:rsidRPr="00E577A5">
        <w:rPr>
          <w:rFonts w:ascii="Times New Roman" w:hAnsi="Times New Roman"/>
          <w:sz w:val="24"/>
          <w:szCs w:val="24"/>
        </w:rPr>
        <w:t>5</w:t>
      </w:r>
      <w:r w:rsidR="00DA141D" w:rsidRPr="00E577A5">
        <w:rPr>
          <w:rFonts w:ascii="Times New Roman" w:hAnsi="Times New Roman"/>
          <w:sz w:val="24"/>
          <w:szCs w:val="24"/>
        </w:rPr>
        <w:t>)</w:t>
      </w:r>
      <w:r w:rsidR="0097706A" w:rsidRPr="00E577A5">
        <w:rPr>
          <w:rFonts w:ascii="Times New Roman" w:hAnsi="Times New Roman"/>
          <w:sz w:val="24"/>
          <w:szCs w:val="24"/>
        </w:rPr>
        <w:t>.</w:t>
      </w:r>
    </w:p>
    <w:p w:rsidR="00E80EC7" w:rsidRPr="00E577A5" w:rsidRDefault="00E80EC7"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D6576" w:rsidRPr="008B2896" w:rsidRDefault="009D6576" w:rsidP="00CC1E84">
      <w:pPr>
        <w:spacing w:after="120" w:line="320" w:lineRule="exact"/>
        <w:ind w:firstLine="709"/>
        <w:jc w:val="both"/>
        <w:rPr>
          <w:rFonts w:ascii="Times New Roman" w:hAnsi="Times New Roman"/>
          <w:sz w:val="24"/>
          <w:szCs w:val="24"/>
        </w:rPr>
      </w:pPr>
    </w:p>
    <w:p w:rsidR="0098017B" w:rsidRPr="00F47F08" w:rsidRDefault="0098017B" w:rsidP="00777A5B">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98017B" w:rsidP="00777A5B">
      <w:pPr>
        <w:spacing w:before="40" w:after="96"/>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410EAF" w:rsidRDefault="00410EAF" w:rsidP="00777A5B">
      <w:pPr>
        <w:spacing w:before="40" w:after="96"/>
        <w:ind w:right="-58" w:firstLine="709"/>
        <w:jc w:val="both"/>
        <w:rPr>
          <w:rFonts w:ascii="Times New Roman" w:hAnsi="Times New Roman"/>
          <w:sz w:val="24"/>
          <w:szCs w:val="24"/>
          <w:lang w:eastAsia="bg-BG"/>
        </w:rPr>
      </w:pPr>
    </w:p>
    <w:p w:rsidR="005F5237"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5067B5">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lastRenderedPageBreak/>
        <w:t>УКАЗАНИЯ ЗА ПОДГОТОВКА НА ОБРАЗЦИТЕ</w:t>
      </w:r>
    </w:p>
    <w:p w:rsidR="00F47F08" w:rsidRPr="00DD148D" w:rsidRDefault="00F47F08" w:rsidP="00777A5B">
      <w:pPr>
        <w:spacing w:after="120" w:line="320" w:lineRule="exact"/>
        <w:ind w:right="-58"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717925" w:rsidRDefault="00717925" w:rsidP="00717925">
      <w:pPr>
        <w:spacing w:after="120" w:line="320" w:lineRule="exact"/>
        <w:ind w:right="-58" w:firstLine="709"/>
        <w:jc w:val="both"/>
        <w:rPr>
          <w:rFonts w:ascii="Times New Roman" w:hAnsi="Times New Roman"/>
          <w:sz w:val="24"/>
          <w:szCs w:val="24"/>
        </w:rPr>
      </w:pPr>
      <w:r w:rsidRPr="00230C1C">
        <w:rPr>
          <w:rFonts w:ascii="Times New Roman" w:hAnsi="Times New Roman"/>
          <w:sz w:val="24"/>
          <w:szCs w:val="24"/>
        </w:rPr>
        <w:t xml:space="preserve">2. </w:t>
      </w:r>
      <w:r w:rsidRPr="00230C1C">
        <w:rPr>
          <w:rFonts w:ascii="Times New Roman" w:hAnsi="Times New Roman"/>
          <w:b/>
          <w:sz w:val="24"/>
          <w:szCs w:val="24"/>
        </w:rPr>
        <w:t>Единен европейски документ за обществени поръчки</w:t>
      </w:r>
      <w:r w:rsidRPr="00230C1C">
        <w:rPr>
          <w:rFonts w:ascii="Times New Roman" w:hAnsi="Times New Roman"/>
          <w:sz w:val="24"/>
          <w:szCs w:val="24"/>
        </w:rPr>
        <w:t xml:space="preserve"> (ЕЕДОП).</w:t>
      </w:r>
    </w:p>
    <w:p w:rsidR="00DF765B" w:rsidRPr="00230970" w:rsidRDefault="00DF765B" w:rsidP="00DF765B">
      <w:pPr>
        <w:spacing w:after="0" w:line="320" w:lineRule="exact"/>
        <w:ind w:firstLine="709"/>
        <w:jc w:val="both"/>
        <w:rPr>
          <w:rFonts w:ascii="Times New Roman" w:eastAsia="Batang" w:hAnsi="Times New Roman"/>
          <w:sz w:val="24"/>
          <w:szCs w:val="24"/>
          <w:lang w:val="en-US" w:eastAsia="bg-BG"/>
        </w:rPr>
      </w:pPr>
      <w:r w:rsidRPr="00230970">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230970">
        <w:rPr>
          <w:rFonts w:ascii="Times New Roman" w:eastAsia="Batang" w:hAnsi="Times New Roman"/>
          <w:sz w:val="24"/>
          <w:szCs w:val="24"/>
          <w:lang w:val="en-US" w:eastAsia="bg-BG"/>
        </w:rPr>
        <w:t>espd</w:t>
      </w:r>
      <w:proofErr w:type="spellEnd"/>
      <w:r w:rsidRPr="00230970">
        <w:rPr>
          <w:rFonts w:ascii="Times New Roman" w:eastAsia="Batang" w:hAnsi="Times New Roman"/>
          <w:sz w:val="24"/>
          <w:szCs w:val="24"/>
          <w:lang w:val="en-US" w:eastAsia="bg-BG"/>
        </w:rPr>
        <w:t xml:space="preserve">-request) </w:t>
      </w:r>
      <w:r w:rsidRPr="00230970">
        <w:rPr>
          <w:rFonts w:ascii="Times New Roman" w:eastAsia="Batang" w:hAnsi="Times New Roman"/>
          <w:sz w:val="24"/>
          <w:szCs w:val="24"/>
          <w:lang w:eastAsia="bg-BG"/>
        </w:rPr>
        <w:t xml:space="preserve">в </w:t>
      </w:r>
      <w:r w:rsidRPr="00230970">
        <w:rPr>
          <w:rFonts w:ascii="Times New Roman" w:eastAsia="Batang" w:hAnsi="Times New Roman"/>
          <w:sz w:val="24"/>
          <w:szCs w:val="24"/>
          <w:lang w:val="en-US" w:eastAsia="bg-BG"/>
        </w:rPr>
        <w:t xml:space="preserve">XML </w:t>
      </w:r>
      <w:r w:rsidRPr="00230970">
        <w:rPr>
          <w:rFonts w:ascii="Times New Roman" w:eastAsia="Batang" w:hAnsi="Times New Roman"/>
          <w:sz w:val="24"/>
          <w:szCs w:val="24"/>
          <w:lang w:eastAsia="bg-BG"/>
        </w:rPr>
        <w:t xml:space="preserve">и в </w:t>
      </w:r>
      <w:r w:rsidRPr="00230970">
        <w:rPr>
          <w:rFonts w:ascii="Times New Roman" w:eastAsia="Batang" w:hAnsi="Times New Roman"/>
          <w:sz w:val="24"/>
          <w:szCs w:val="24"/>
          <w:lang w:val="en-US" w:eastAsia="bg-BG"/>
        </w:rPr>
        <w:t xml:space="preserve">PDF </w:t>
      </w:r>
      <w:r w:rsidRPr="00230970">
        <w:rPr>
          <w:rFonts w:ascii="Times New Roman" w:eastAsia="Batang" w:hAnsi="Times New Roman"/>
          <w:sz w:val="24"/>
          <w:szCs w:val="24"/>
          <w:lang w:eastAsia="bg-BG"/>
        </w:rPr>
        <w:t xml:space="preserve">формат.  </w:t>
      </w:r>
      <w:r w:rsidRPr="00230970">
        <w:rPr>
          <w:rFonts w:ascii="Times New Roman" w:eastAsia="Batang" w:hAnsi="Times New Roman"/>
          <w:sz w:val="24"/>
          <w:szCs w:val="24"/>
          <w:lang w:val="en-US" w:eastAsia="bg-BG"/>
        </w:rPr>
        <w:t xml:space="preserve"> </w:t>
      </w:r>
    </w:p>
    <w:p w:rsidR="00DF765B" w:rsidRPr="00230970" w:rsidRDefault="00DF765B" w:rsidP="00DF765B">
      <w:pPr>
        <w:tabs>
          <w:tab w:val="left" w:pos="709"/>
        </w:tabs>
        <w:spacing w:after="0" w:line="320" w:lineRule="exact"/>
        <w:jc w:val="both"/>
        <w:rPr>
          <w:rFonts w:ascii="Times New Roman" w:eastAsia="Times New Roman" w:hAnsi="Times New Roman"/>
          <w:sz w:val="24"/>
          <w:szCs w:val="24"/>
          <w:lang w:eastAsia="bg-BG"/>
        </w:rPr>
      </w:pPr>
      <w:r w:rsidRPr="00230970">
        <w:rPr>
          <w:rFonts w:ascii="Times New Roman" w:eastAsia="Batang" w:hAnsi="Times New Roman"/>
          <w:sz w:val="24"/>
          <w:szCs w:val="24"/>
          <w:lang w:eastAsia="bg-BG"/>
        </w:rPr>
        <w:t xml:space="preserve">            </w:t>
      </w:r>
      <w:r w:rsidRPr="0023097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DF765B" w:rsidRPr="00230970" w:rsidRDefault="00DF765B" w:rsidP="00DF765B">
      <w:pPr>
        <w:spacing w:after="0" w:line="320" w:lineRule="exact"/>
        <w:ind w:firstLine="567"/>
        <w:jc w:val="both"/>
        <w:rPr>
          <w:rFonts w:ascii="Times New Roman" w:hAnsi="Times New Roman"/>
          <w:sz w:val="24"/>
          <w:szCs w:val="24"/>
        </w:rPr>
      </w:pPr>
      <w:r w:rsidRPr="00230970">
        <w:rPr>
          <w:rFonts w:ascii="Times New Roman" w:hAnsi="Times New Roman"/>
          <w:sz w:val="24"/>
          <w:szCs w:val="24"/>
        </w:rPr>
        <w:t xml:space="preserve">  Връзка към системата за </w:t>
      </w:r>
      <w:proofErr w:type="spellStart"/>
      <w:r w:rsidRPr="00230970">
        <w:rPr>
          <w:rFonts w:ascii="Times New Roman" w:hAnsi="Times New Roman"/>
          <w:sz w:val="24"/>
          <w:szCs w:val="24"/>
        </w:rPr>
        <w:t>еЕЕДОП</w:t>
      </w:r>
      <w:proofErr w:type="spellEnd"/>
      <w:r w:rsidRPr="00230970">
        <w:rPr>
          <w:rFonts w:ascii="Times New Roman" w:hAnsi="Times New Roman"/>
          <w:sz w:val="24"/>
          <w:szCs w:val="24"/>
        </w:rPr>
        <w:t xml:space="preserve"> може да се осъществи чрез Портала за обществени поръчки, секция РОП и </w:t>
      </w:r>
      <w:r w:rsidRPr="00230970">
        <w:rPr>
          <w:rFonts w:ascii="Times New Roman" w:hAnsi="Times New Roman"/>
          <w:sz w:val="24"/>
          <w:szCs w:val="24"/>
          <w:lang w:val="en-US"/>
        </w:rPr>
        <w:t>e-</w:t>
      </w:r>
      <w:r w:rsidRPr="00230970">
        <w:rPr>
          <w:rFonts w:ascii="Times New Roman" w:hAnsi="Times New Roman"/>
          <w:sz w:val="24"/>
          <w:szCs w:val="24"/>
        </w:rPr>
        <w:t xml:space="preserve">услуги/Електронни услуги на Европейската комисия, както и директно на адрес: </w:t>
      </w:r>
      <w:r w:rsidRPr="00230970">
        <w:rPr>
          <w:rFonts w:ascii="Times New Roman" w:hAnsi="Times New Roman"/>
          <w:b/>
          <w:sz w:val="24"/>
          <w:szCs w:val="24"/>
          <w:lang w:val="en-US"/>
        </w:rPr>
        <w:t>https:/ec.europa.eu/tools/</w:t>
      </w:r>
      <w:proofErr w:type="spellStart"/>
      <w:r w:rsidRPr="00230970">
        <w:rPr>
          <w:rFonts w:ascii="Times New Roman" w:hAnsi="Times New Roman"/>
          <w:b/>
          <w:sz w:val="24"/>
          <w:szCs w:val="24"/>
          <w:lang w:val="en-US"/>
        </w:rPr>
        <w:t>espd</w:t>
      </w:r>
      <w:proofErr w:type="spellEnd"/>
      <w:r w:rsidRPr="00230970">
        <w:rPr>
          <w:rFonts w:ascii="Times New Roman" w:hAnsi="Times New Roman"/>
          <w:sz w:val="24"/>
          <w:szCs w:val="24"/>
        </w:rPr>
        <w:t xml:space="preserve"> </w:t>
      </w:r>
    </w:p>
    <w:p w:rsidR="00DF765B" w:rsidRPr="00230970" w:rsidRDefault="00DF765B" w:rsidP="00DF765B">
      <w:pPr>
        <w:spacing w:after="0" w:line="320" w:lineRule="exact"/>
        <w:ind w:firstLine="567"/>
        <w:jc w:val="both"/>
        <w:rPr>
          <w:rFonts w:ascii="Times New Roman" w:hAnsi="Times New Roman"/>
          <w:sz w:val="24"/>
          <w:szCs w:val="24"/>
          <w:lang w:val="en-US"/>
        </w:rPr>
      </w:pPr>
      <w:r w:rsidRPr="00230970">
        <w:rPr>
          <w:rFonts w:ascii="Times New Roman" w:hAnsi="Times New Roman"/>
          <w:sz w:val="24"/>
          <w:szCs w:val="24"/>
          <w:lang w:val="en-US"/>
        </w:rPr>
        <w:t xml:space="preserve">  </w:t>
      </w:r>
      <w:r w:rsidRPr="00230970">
        <w:rPr>
          <w:rFonts w:ascii="Times New Roman" w:hAnsi="Times New Roman"/>
          <w:sz w:val="24"/>
          <w:szCs w:val="24"/>
        </w:rPr>
        <w:t xml:space="preserve">Информация за използването на системата за </w:t>
      </w:r>
      <w:proofErr w:type="spellStart"/>
      <w:r w:rsidRPr="00230970">
        <w:rPr>
          <w:rFonts w:ascii="Times New Roman" w:hAnsi="Times New Roman"/>
          <w:sz w:val="24"/>
          <w:szCs w:val="24"/>
        </w:rPr>
        <w:t>еЕЕДОП</w:t>
      </w:r>
      <w:proofErr w:type="spellEnd"/>
      <w:r w:rsidRPr="00230970">
        <w:rPr>
          <w:rFonts w:ascii="Times New Roman" w:hAnsi="Times New Roman"/>
          <w:sz w:val="24"/>
          <w:szCs w:val="24"/>
        </w:rPr>
        <w:t xml:space="preserve"> може да бъде намерена на адрес: </w:t>
      </w:r>
      <w:r w:rsidRPr="00230970">
        <w:rPr>
          <w:rFonts w:ascii="Times New Roman" w:hAnsi="Times New Roman"/>
          <w:b/>
          <w:sz w:val="24"/>
          <w:szCs w:val="24"/>
          <w:lang w:val="en-US"/>
        </w:rPr>
        <w:t>http://ec.europa.eu/DocsRoom/documents/17242</w:t>
      </w:r>
      <w:r w:rsidRPr="00230970">
        <w:rPr>
          <w:rFonts w:ascii="Times New Roman" w:hAnsi="Times New Roman"/>
          <w:sz w:val="24"/>
          <w:szCs w:val="24"/>
          <w:lang w:val="en-US"/>
        </w:rPr>
        <w:t xml:space="preserve"> </w:t>
      </w:r>
    </w:p>
    <w:p w:rsidR="00DF765B" w:rsidRPr="00230970" w:rsidRDefault="00DF765B" w:rsidP="00DF765B">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носител</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към пакета документи</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следва да позволява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достъп по електронен път до изготвения</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адреса, към който се препраща, преди крайния срок за получаване на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 xml:space="preserve">офертите. </w:t>
      </w:r>
    </w:p>
    <w:p w:rsidR="00DF765B" w:rsidRPr="00230970" w:rsidRDefault="00DF765B" w:rsidP="00DF765B">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sidRPr="00230970">
        <w:rPr>
          <w:rFonts w:ascii="Times New Roman" w:eastAsia="Times New Roman" w:hAnsi="Times New Roman"/>
          <w:sz w:val="24"/>
          <w:szCs w:val="24"/>
          <w:lang w:eastAsia="bg-BG"/>
        </w:rPr>
        <w:t>еЕЕДОП</w:t>
      </w:r>
      <w:proofErr w:type="spellEnd"/>
      <w:r w:rsidRPr="00230970">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230970">
        <w:rPr>
          <w:rFonts w:ascii="Times New Roman" w:eastAsia="Times New Roman" w:hAnsi="Times New Roman"/>
          <w:sz w:val="24"/>
          <w:szCs w:val="24"/>
          <w:lang w:val="en-US" w:eastAsia="bg-BG"/>
        </w:rPr>
        <w:t xml:space="preserve">PDF </w:t>
      </w:r>
      <w:r w:rsidRPr="00230970">
        <w:rPr>
          <w:rFonts w:ascii="Times New Roman" w:eastAsia="Times New Roman" w:hAnsi="Times New Roman"/>
          <w:sz w:val="24"/>
          <w:szCs w:val="24"/>
          <w:lang w:eastAsia="bg-BG"/>
        </w:rPr>
        <w:t>формат</w:t>
      </w:r>
      <w:r w:rsidRPr="00230970">
        <w:rPr>
          <w:rFonts w:ascii="Times New Roman" w:eastAsia="Times New Roman" w:hAnsi="Times New Roman"/>
          <w:sz w:val="24"/>
          <w:szCs w:val="24"/>
          <w:lang w:val="en-US" w:eastAsia="bg-BG"/>
        </w:rPr>
        <w:t>.</w:t>
      </w:r>
      <w:r w:rsidRPr="00230970">
        <w:rPr>
          <w:rFonts w:ascii="Times New Roman" w:eastAsia="Times New Roman" w:hAnsi="Times New Roman"/>
          <w:sz w:val="24"/>
          <w:szCs w:val="24"/>
          <w:lang w:eastAsia="bg-BG"/>
        </w:rPr>
        <w:t xml:space="preserve">  </w:t>
      </w:r>
    </w:p>
    <w:p w:rsidR="00DF765B" w:rsidRPr="00230970" w:rsidRDefault="00DF765B" w:rsidP="00DF765B">
      <w:pPr>
        <w:spacing w:after="120" w:line="320" w:lineRule="exact"/>
        <w:ind w:right="-58" w:firstLine="709"/>
        <w:jc w:val="both"/>
        <w:rPr>
          <w:rFonts w:ascii="Times New Roman" w:hAnsi="Times New Roman"/>
          <w:sz w:val="24"/>
          <w:szCs w:val="24"/>
          <w:lang w:val="en-US"/>
        </w:rPr>
      </w:pPr>
      <w:r w:rsidRPr="00230970">
        <w:rPr>
          <w:rFonts w:ascii="Times New Roman" w:hAnsi="Times New Roman"/>
          <w:sz w:val="24"/>
          <w:szCs w:val="24"/>
        </w:rPr>
        <w:t>2.</w:t>
      </w:r>
      <w:proofErr w:type="spellStart"/>
      <w:r w:rsidRPr="00230970">
        <w:rPr>
          <w:rFonts w:ascii="Times New Roman" w:hAnsi="Times New Roman"/>
          <w:sz w:val="24"/>
          <w:szCs w:val="24"/>
        </w:rPr>
        <w:t>2</w:t>
      </w:r>
      <w:proofErr w:type="spellEnd"/>
      <w:r w:rsidRPr="00230970">
        <w:rPr>
          <w:rFonts w:ascii="Times New Roman" w:hAnsi="Times New Roman"/>
          <w:sz w:val="24"/>
          <w:szCs w:val="24"/>
        </w:rPr>
        <w:t xml:space="preserve">. Липсата на основанията за отстраняване и съответствието с поставените от Възложителя критерии за подбор се декларират от </w:t>
      </w:r>
      <w:r w:rsidR="005F17A1">
        <w:rPr>
          <w:rFonts w:ascii="Times New Roman" w:hAnsi="Times New Roman"/>
          <w:sz w:val="24"/>
          <w:szCs w:val="24"/>
        </w:rPr>
        <w:t>участника</w:t>
      </w:r>
      <w:r w:rsidRPr="00230970">
        <w:rPr>
          <w:rFonts w:ascii="Times New Roman" w:hAnsi="Times New Roman"/>
          <w:sz w:val="24"/>
          <w:szCs w:val="24"/>
        </w:rPr>
        <w:t xml:space="preserve"> чрез попълване и представяне на </w:t>
      </w:r>
      <w:r w:rsidRPr="0023097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DF765B" w:rsidRPr="00230970" w:rsidRDefault="00DF765B" w:rsidP="00DF765B">
      <w:pPr>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 xml:space="preserve">Документът се представя в електронен вид, подписан от лицата, които представляват </w:t>
      </w:r>
      <w:r w:rsidR="005F17A1">
        <w:rPr>
          <w:rFonts w:ascii="Times New Roman" w:hAnsi="Times New Roman"/>
          <w:sz w:val="24"/>
          <w:szCs w:val="24"/>
        </w:rPr>
        <w:t>участника</w:t>
      </w:r>
      <w:r w:rsidRPr="00230970">
        <w:rPr>
          <w:rFonts w:ascii="Times New Roman" w:hAnsi="Times New Roman"/>
          <w:sz w:val="24"/>
          <w:szCs w:val="24"/>
        </w:rPr>
        <w:t>,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w:t>
      </w:r>
      <w:r w:rsidR="005F17A1">
        <w:rPr>
          <w:rFonts w:ascii="Times New Roman" w:hAnsi="Times New Roman"/>
          <w:sz w:val="24"/>
          <w:szCs w:val="24"/>
        </w:rPr>
        <w:t>участника</w:t>
      </w:r>
      <w:r w:rsidRPr="00230970">
        <w:rPr>
          <w:rFonts w:ascii="Times New Roman" w:hAnsi="Times New Roman"/>
          <w:sz w:val="24"/>
          <w:szCs w:val="24"/>
        </w:rPr>
        <w:t xml:space="preserve"> е установен, са длъжни да предоставят информация.</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2.3. </w:t>
      </w:r>
      <w:r w:rsidR="005F17A1">
        <w:rPr>
          <w:rFonts w:ascii="Times New Roman" w:hAnsi="Times New Roman"/>
          <w:sz w:val="24"/>
          <w:szCs w:val="24"/>
        </w:rPr>
        <w:t>Участник</w:t>
      </w:r>
      <w:r w:rsidRPr="00230970">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2.4. Когато </w:t>
      </w:r>
      <w:r w:rsidR="005F17A1">
        <w:rPr>
          <w:rFonts w:ascii="Times New Roman" w:hAnsi="Times New Roman"/>
          <w:sz w:val="24"/>
          <w:szCs w:val="24"/>
        </w:rPr>
        <w:t>участникът</w:t>
      </w:r>
      <w:r w:rsidRPr="00230970">
        <w:rPr>
          <w:rFonts w:ascii="Times New Roman" w:hAnsi="Times New Roman"/>
          <w:sz w:val="24"/>
          <w:szCs w:val="24"/>
        </w:rPr>
        <w:t xml:space="preserve">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w:t>
      </w:r>
      <w:proofErr w:type="spellStart"/>
      <w:r w:rsidRPr="00230970">
        <w:rPr>
          <w:rFonts w:ascii="Times New Roman" w:hAnsi="Times New Roman"/>
          <w:sz w:val="24"/>
          <w:szCs w:val="24"/>
        </w:rPr>
        <w:t>2</w:t>
      </w:r>
      <w:proofErr w:type="spellEnd"/>
      <w:r w:rsidRPr="00230970">
        <w:rPr>
          <w:rFonts w:ascii="Times New Roman" w:hAnsi="Times New Roman"/>
          <w:sz w:val="24"/>
          <w:szCs w:val="24"/>
        </w:rPr>
        <w:t>.</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lastRenderedPageBreak/>
        <w:t xml:space="preserve">Третите лица трябва да отговарят на съответните критерии за подбор, за доказването на които </w:t>
      </w:r>
      <w:r w:rsidR="005F17A1">
        <w:rPr>
          <w:rFonts w:ascii="Times New Roman" w:hAnsi="Times New Roman"/>
          <w:sz w:val="24"/>
          <w:szCs w:val="24"/>
        </w:rPr>
        <w:t>участник</w:t>
      </w:r>
      <w:r w:rsidRPr="00230970">
        <w:rPr>
          <w:rFonts w:ascii="Times New Roman" w:hAnsi="Times New Roman"/>
          <w:sz w:val="24"/>
          <w:szCs w:val="24"/>
        </w:rPr>
        <w:t>ът се позовава на техния капацитет и за тях да не са налице основанията за отстраняване от процедурата.</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2.5. Когато </w:t>
      </w:r>
      <w:r w:rsidR="005F17A1">
        <w:rPr>
          <w:rFonts w:ascii="Times New Roman" w:hAnsi="Times New Roman"/>
          <w:sz w:val="24"/>
          <w:szCs w:val="24"/>
        </w:rPr>
        <w:t>участник</w:t>
      </w:r>
      <w:r w:rsidRPr="00230970">
        <w:rPr>
          <w:rFonts w:ascii="Times New Roman" w:hAnsi="Times New Roman"/>
          <w:sz w:val="24"/>
          <w:szCs w:val="24"/>
        </w:rPr>
        <w:t xml:space="preserve">ът е обединение, което не е юридическо лице, за всеки от </w:t>
      </w:r>
      <w:r w:rsidR="005F17A1">
        <w:rPr>
          <w:rFonts w:ascii="Times New Roman" w:hAnsi="Times New Roman"/>
          <w:sz w:val="24"/>
          <w:szCs w:val="24"/>
        </w:rPr>
        <w:t>участниците</w:t>
      </w:r>
      <w:r w:rsidRPr="00230970">
        <w:rPr>
          <w:rFonts w:ascii="Times New Roman" w:hAnsi="Times New Roman"/>
          <w:sz w:val="24"/>
          <w:szCs w:val="24"/>
        </w:rPr>
        <w:t xml:space="preserve"> в обединението се представя отделен ЕЕДОП.</w:t>
      </w:r>
    </w:p>
    <w:p w:rsidR="00DF765B" w:rsidRPr="00230970" w:rsidRDefault="00DF765B" w:rsidP="00DF765B">
      <w:pPr>
        <w:suppressAutoHyphens/>
        <w:spacing w:after="120" w:line="320" w:lineRule="exact"/>
        <w:jc w:val="both"/>
        <w:rPr>
          <w:rFonts w:ascii="Times New Roman" w:hAnsi="Times New Roman"/>
          <w:sz w:val="24"/>
          <w:szCs w:val="24"/>
        </w:rPr>
      </w:pPr>
      <w:r w:rsidRPr="00230970">
        <w:rPr>
          <w:rFonts w:ascii="Times New Roman" w:hAnsi="Times New Roman"/>
          <w:sz w:val="24"/>
          <w:szCs w:val="24"/>
        </w:rPr>
        <w:tab/>
        <w:t xml:space="preserve">2.6. Когато изискванията по чл. 54, ал. 1, т. 1, 2 и 7 и чл. 55, ал. 1, т. </w:t>
      </w:r>
      <w:r w:rsidR="00921099">
        <w:rPr>
          <w:rFonts w:ascii="Times New Roman" w:hAnsi="Times New Roman"/>
          <w:sz w:val="24"/>
          <w:szCs w:val="24"/>
        </w:rPr>
        <w:t>1 и т. 4</w:t>
      </w:r>
      <w:r w:rsidRPr="00230970">
        <w:rPr>
          <w:rFonts w:ascii="Times New Roman" w:hAnsi="Times New Roman"/>
          <w:sz w:val="24"/>
          <w:szCs w:val="24"/>
        </w:rPr>
        <w:t xml:space="preserve">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w:t>
      </w:r>
      <w:r w:rsidR="005F17A1">
        <w:rPr>
          <w:rFonts w:ascii="Times New Roman" w:hAnsi="Times New Roman"/>
          <w:sz w:val="24"/>
          <w:szCs w:val="24"/>
        </w:rPr>
        <w:t>участника</w:t>
      </w:r>
      <w:r w:rsidRPr="00230970">
        <w:rPr>
          <w:rFonts w:ascii="Times New Roman" w:hAnsi="Times New Roman"/>
          <w:sz w:val="24"/>
          <w:szCs w:val="24"/>
        </w:rPr>
        <w:t>,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w:t>
      </w:r>
      <w:r w:rsidR="00921099">
        <w:rPr>
          <w:rFonts w:ascii="Times New Roman" w:hAnsi="Times New Roman"/>
          <w:sz w:val="24"/>
          <w:szCs w:val="24"/>
        </w:rPr>
        <w:t>1 и т. 4</w:t>
      </w:r>
      <w:r w:rsidRPr="00230970">
        <w:rPr>
          <w:rFonts w:ascii="Times New Roman" w:hAnsi="Times New Roman"/>
          <w:sz w:val="24"/>
          <w:szCs w:val="24"/>
        </w:rPr>
        <w:t xml:space="preserve"> от ЗОП се попълва в отделен ЕЕДОП за всяко лице или за някои от лицата. </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2.10. Възложителят може да изисква от </w:t>
      </w:r>
      <w:r w:rsidR="005F17A1">
        <w:rPr>
          <w:rFonts w:ascii="Times New Roman" w:hAnsi="Times New Roman"/>
          <w:sz w:val="24"/>
          <w:szCs w:val="24"/>
        </w:rPr>
        <w:t>участниците</w:t>
      </w:r>
      <w:r w:rsidRPr="00230970">
        <w:rPr>
          <w:rFonts w:ascii="Times New Roman" w:hAnsi="Times New Roman"/>
          <w:sz w:val="24"/>
          <w:szCs w:val="24"/>
        </w:rPr>
        <w:t xml:space="preserve">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2.11. Преди сключването на договор за обществена поръчка възложителят изисква от </w:t>
      </w:r>
      <w:r w:rsidR="005F17A1">
        <w:rPr>
          <w:rFonts w:ascii="Times New Roman" w:hAnsi="Times New Roman"/>
          <w:sz w:val="24"/>
          <w:szCs w:val="24"/>
        </w:rPr>
        <w:t>участника</w:t>
      </w:r>
      <w:r w:rsidRPr="00230970">
        <w:rPr>
          <w:rFonts w:ascii="Times New Roman" w:hAnsi="Times New Roman"/>
          <w:sz w:val="24"/>
          <w:szCs w:val="24"/>
        </w:rPr>
        <w:t>,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DF765B" w:rsidRPr="00A32AC9" w:rsidRDefault="00DF765B" w:rsidP="00DF765B">
      <w:pPr>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2.12. Обстоятелствата относно основанията за отстраняване по чл. 54, ал. 1, т. 1</w:t>
      </w:r>
      <w:r w:rsidR="009C0D57">
        <w:rPr>
          <w:rFonts w:ascii="Times New Roman" w:hAnsi="Times New Roman"/>
          <w:sz w:val="24"/>
          <w:szCs w:val="24"/>
        </w:rPr>
        <w:t xml:space="preserve"> и т. 6</w:t>
      </w:r>
      <w:r w:rsidRPr="00230970">
        <w:rPr>
          <w:rFonts w:ascii="Times New Roman" w:hAnsi="Times New Roman"/>
          <w:sz w:val="24"/>
          <w:szCs w:val="24"/>
        </w:rPr>
        <w:t xml:space="preserve">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230970">
        <w:rPr>
          <w:rFonts w:ascii="Times New Roman" w:hAnsi="Times New Roman"/>
          <w:bCs/>
          <w:sz w:val="24"/>
          <w:szCs w:val="24"/>
        </w:rPr>
        <w:t xml:space="preserve">чл. 3, т. 8 </w:t>
      </w:r>
      <w:r w:rsidR="005C5638">
        <w:rPr>
          <w:rFonts w:ascii="Times New Roman" w:hAnsi="Times New Roman"/>
          <w:bCs/>
          <w:sz w:val="24"/>
          <w:szCs w:val="24"/>
        </w:rPr>
        <w:t xml:space="preserve">във връзка с чл. 4 </w:t>
      </w:r>
      <w:r w:rsidRPr="00230970">
        <w:rPr>
          <w:rFonts w:ascii="Times New Roman" w:hAnsi="Times New Roman"/>
          <w:bCs/>
          <w:sz w:val="24"/>
          <w:szCs w:val="24"/>
        </w:rPr>
        <w:t xml:space="preserve">от </w:t>
      </w:r>
      <w:r w:rsidRPr="00230970">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w:t>
      </w:r>
      <w:r w:rsidRPr="00A32AC9">
        <w:rPr>
          <w:rFonts w:ascii="Times New Roman" w:hAnsi="Times New Roman"/>
          <w:sz w:val="24"/>
          <w:szCs w:val="24"/>
        </w:rPr>
        <w:t>действителни собственици</w:t>
      </w:r>
      <w:r w:rsidRPr="00A32AC9">
        <w:rPr>
          <w:rFonts w:ascii="Times New Roman" w:hAnsi="Times New Roman"/>
          <w:sz w:val="24"/>
          <w:szCs w:val="24"/>
          <w:lang w:val="en-US"/>
        </w:rPr>
        <w:t xml:space="preserve">, </w:t>
      </w:r>
      <w:r w:rsidRPr="00A32AC9">
        <w:rPr>
          <w:rFonts w:ascii="Times New Roman" w:hAnsi="Times New Roman"/>
          <w:sz w:val="24"/>
          <w:szCs w:val="24"/>
        </w:rPr>
        <w:t>чл. 69 от Закона за противодействие на корупцията и за отнемане на незаконно придобитото имущество,  се декларира</w:t>
      </w:r>
      <w:r w:rsidR="00EA77A9">
        <w:rPr>
          <w:rFonts w:ascii="Times New Roman" w:hAnsi="Times New Roman"/>
          <w:sz w:val="24"/>
          <w:szCs w:val="24"/>
        </w:rPr>
        <w:t xml:space="preserve">т в ЕЕДОП, част III, раздел Г: Специфични национални основания за </w:t>
      </w:r>
      <w:r w:rsidRPr="00A32AC9">
        <w:rPr>
          <w:rFonts w:ascii="Times New Roman" w:hAnsi="Times New Roman"/>
          <w:sz w:val="24"/>
          <w:szCs w:val="24"/>
        </w:rPr>
        <w:t xml:space="preserve">изключване, като: </w:t>
      </w:r>
    </w:p>
    <w:p w:rsidR="00DF765B" w:rsidRPr="00A32AC9" w:rsidRDefault="00DF765B" w:rsidP="00DF765B">
      <w:pPr>
        <w:spacing w:after="120" w:line="320" w:lineRule="exact"/>
        <w:ind w:right="-58" w:firstLine="709"/>
        <w:jc w:val="both"/>
        <w:rPr>
          <w:rFonts w:ascii="Times New Roman" w:hAnsi="Times New Roman"/>
          <w:sz w:val="24"/>
          <w:szCs w:val="24"/>
        </w:rPr>
      </w:pPr>
      <w:r w:rsidRPr="00A32AC9">
        <w:rPr>
          <w:rFonts w:ascii="Times New Roman" w:hAnsi="Times New Roman"/>
          <w:sz w:val="24"/>
          <w:szCs w:val="24"/>
        </w:rPr>
        <w:t>- ако по отношение на участника не са налице горепосочените основания за отстраняване по чл. 54, ал. 1, т. 1</w:t>
      </w:r>
      <w:r w:rsidR="009C0D57">
        <w:rPr>
          <w:rFonts w:ascii="Times New Roman" w:hAnsi="Times New Roman"/>
          <w:sz w:val="24"/>
          <w:szCs w:val="24"/>
        </w:rPr>
        <w:t xml:space="preserve"> и т. 6</w:t>
      </w:r>
      <w:r w:rsidRPr="00A32AC9">
        <w:rPr>
          <w:rFonts w:ascii="Times New Roman" w:hAnsi="Times New Roman"/>
          <w:sz w:val="24"/>
          <w:szCs w:val="24"/>
        </w:rPr>
        <w:t xml:space="preserve"> от ЗОП, чл. 107, т. 4 от ЗОП и чл. 3, т. 8</w:t>
      </w:r>
      <w:r w:rsidR="00F71FC9" w:rsidRPr="00A32AC9">
        <w:rPr>
          <w:rFonts w:ascii="Times New Roman" w:hAnsi="Times New Roman"/>
          <w:sz w:val="24"/>
          <w:szCs w:val="24"/>
        </w:rPr>
        <w:t xml:space="preserve">, без да са налице изключенията </w:t>
      </w:r>
      <w:r w:rsidRPr="00A32AC9">
        <w:rPr>
          <w:rFonts w:ascii="Times New Roman" w:hAnsi="Times New Roman"/>
          <w:sz w:val="24"/>
          <w:szCs w:val="24"/>
        </w:rPr>
        <w:t xml:space="preserve">чл. 4 от Закона за икономическите и финансовите отношения с дружествата, регистрирани в </w:t>
      </w:r>
      <w:r w:rsidRPr="00A32AC9">
        <w:rPr>
          <w:rFonts w:ascii="Times New Roman" w:hAnsi="Times New Roman"/>
          <w:sz w:val="24"/>
          <w:szCs w:val="24"/>
        </w:rPr>
        <w:lastRenderedPageBreak/>
        <w:t>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w:t>
      </w:r>
      <w:r w:rsidRPr="00A32AC9">
        <w:rPr>
          <w:rFonts w:ascii="Times New Roman" w:hAnsi="Times New Roman"/>
          <w:sz w:val="24"/>
          <w:szCs w:val="24"/>
          <w:lang w:val="en-US"/>
        </w:rPr>
        <w:t xml:space="preserve">, </w:t>
      </w:r>
      <w:r w:rsidRPr="00A32AC9">
        <w:rPr>
          <w:rFonts w:ascii="Times New Roman" w:hAnsi="Times New Roman"/>
          <w:sz w:val="24"/>
          <w:szCs w:val="24"/>
        </w:rPr>
        <w:t>участникът отбелязва отговор „НЕ” в дясната колона.</w:t>
      </w:r>
    </w:p>
    <w:p w:rsidR="00DF765B" w:rsidRPr="00230970" w:rsidRDefault="00DF765B" w:rsidP="00DF765B">
      <w:pPr>
        <w:spacing w:after="120" w:line="320" w:lineRule="exact"/>
        <w:ind w:right="-58" w:firstLine="709"/>
        <w:jc w:val="both"/>
        <w:rPr>
          <w:rFonts w:ascii="Times New Roman" w:hAnsi="Times New Roman"/>
          <w:sz w:val="24"/>
          <w:szCs w:val="24"/>
        </w:rPr>
      </w:pPr>
      <w:r w:rsidRPr="00A32AC9">
        <w:rPr>
          <w:rFonts w:ascii="Times New Roman" w:hAnsi="Times New Roman"/>
          <w:sz w:val="24"/>
          <w:szCs w:val="24"/>
        </w:rPr>
        <w:t>- ако по отношение на участника са налице горепосочените основания за отстраняване по чл. 54, ал.1, т.1</w:t>
      </w:r>
      <w:r w:rsidR="009C0D57">
        <w:rPr>
          <w:rFonts w:ascii="Times New Roman" w:hAnsi="Times New Roman"/>
          <w:sz w:val="24"/>
          <w:szCs w:val="24"/>
        </w:rPr>
        <w:t xml:space="preserve"> и т. 6</w:t>
      </w:r>
      <w:r w:rsidRPr="00A32AC9">
        <w:rPr>
          <w:rFonts w:ascii="Times New Roman" w:hAnsi="Times New Roman"/>
          <w:sz w:val="24"/>
          <w:szCs w:val="24"/>
        </w:rPr>
        <w:t xml:space="preserve">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w:t>
      </w:r>
      <w:r w:rsidRPr="00A32AC9">
        <w:rPr>
          <w:rFonts w:ascii="Times New Roman" w:hAnsi="Times New Roman"/>
          <w:sz w:val="24"/>
          <w:szCs w:val="24"/>
          <w:lang w:val="en-US"/>
        </w:rPr>
        <w:t xml:space="preserve">, </w:t>
      </w:r>
      <w:r w:rsidRPr="00A32AC9">
        <w:rPr>
          <w:rFonts w:ascii="Times New Roman" w:hAnsi="Times New Roman"/>
          <w:sz w:val="24"/>
          <w:szCs w:val="24"/>
        </w:rPr>
        <w:t>участникът отбелязва отговор „ДА” в дясната колона и попълва и следващия ред относно предприети мерки за реабилитация, ако има такива.</w:t>
      </w:r>
    </w:p>
    <w:p w:rsidR="00DF765B" w:rsidRPr="00230970" w:rsidRDefault="00DF765B" w:rsidP="00DF765B">
      <w:pPr>
        <w:suppressAutoHyphens/>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2.1</w:t>
      </w:r>
      <w:r w:rsidRPr="00230970">
        <w:rPr>
          <w:rFonts w:ascii="Times New Roman" w:hAnsi="Times New Roman"/>
          <w:sz w:val="24"/>
          <w:szCs w:val="24"/>
          <w:lang w:val="en-US"/>
        </w:rPr>
        <w:t>3</w:t>
      </w:r>
      <w:r w:rsidRPr="00230970">
        <w:rPr>
          <w:rFonts w:ascii="Times New Roman" w:hAnsi="Times New Roman"/>
          <w:sz w:val="24"/>
          <w:szCs w:val="24"/>
        </w:rPr>
        <w:t>. Необходимата информация се попълва в полет</w:t>
      </w:r>
      <w:r w:rsidRPr="00230970">
        <w:rPr>
          <w:rFonts w:ascii="Times New Roman" w:hAnsi="Times New Roman"/>
          <w:sz w:val="24"/>
          <w:szCs w:val="24"/>
          <w:lang w:val="en-US"/>
        </w:rPr>
        <w:t>a</w:t>
      </w:r>
      <w:r w:rsidRPr="00230970">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DF765B" w:rsidRDefault="00DF765B" w:rsidP="00DF765B">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F47F08"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1E7AAA">
        <w:rPr>
          <w:rFonts w:ascii="Times New Roman" w:hAnsi="Times New Roman"/>
          <w:i/>
          <w:sz w:val="24"/>
          <w:szCs w:val="24"/>
          <w:lang w:val="ru-RU"/>
        </w:rPr>
        <w:t>2</w:t>
      </w:r>
      <w:r w:rsidR="00F47F08" w:rsidRPr="00D76B26">
        <w:rPr>
          <w:rFonts w:ascii="Times New Roman" w:hAnsi="Times New Roman"/>
          <w:sz w:val="24"/>
          <w:szCs w:val="24"/>
          <w:lang w:val="ru-RU"/>
        </w:rPr>
        <w:t>)</w:t>
      </w:r>
      <w:r w:rsidR="009319F3">
        <w:rPr>
          <w:rFonts w:ascii="Times New Roman" w:hAnsi="Times New Roman"/>
          <w:sz w:val="24"/>
          <w:szCs w:val="24"/>
        </w:rPr>
        <w:t xml:space="preserve"> </w:t>
      </w:r>
      <w:r w:rsidR="00401526">
        <w:rPr>
          <w:rFonts w:ascii="Times New Roman" w:hAnsi="Times New Roman"/>
          <w:sz w:val="24"/>
          <w:szCs w:val="24"/>
        </w:rPr>
        <w:t>в</w:t>
      </w:r>
      <w:r w:rsidR="009319F3">
        <w:rPr>
          <w:rFonts w:ascii="Times New Roman" w:hAnsi="Times New Roman"/>
          <w:sz w:val="24"/>
          <w:szCs w:val="24"/>
        </w:rPr>
        <w:t xml:space="preserve"> </w:t>
      </w:r>
      <w:r w:rsidR="00401526">
        <w:rPr>
          <w:rFonts w:ascii="Times New Roman" w:hAnsi="Times New Roman"/>
          <w:sz w:val="24"/>
          <w:szCs w:val="24"/>
        </w:rPr>
        <w:t>съответствие с техническите спецификации и изисквания на възложителя</w:t>
      </w:r>
      <w:r w:rsidR="009319F3">
        <w:rPr>
          <w:rFonts w:ascii="Times New Roman" w:hAnsi="Times New Roman"/>
          <w:sz w:val="24"/>
          <w:szCs w:val="24"/>
        </w:rPr>
        <w:t xml:space="preserve">. Документът </w:t>
      </w:r>
      <w:r w:rsidR="00F47F08" w:rsidRPr="00D76B26">
        <w:rPr>
          <w:rFonts w:ascii="Times New Roman" w:hAnsi="Times New Roman"/>
          <w:sz w:val="24"/>
          <w:szCs w:val="24"/>
        </w:rPr>
        <w:t>се представя в оригинал.</w:t>
      </w:r>
    </w:p>
    <w:p w:rsidR="00F47F08" w:rsidRPr="00D76B26" w:rsidRDefault="003219DC" w:rsidP="00777A5B">
      <w:pPr>
        <w:spacing w:after="120" w:line="320" w:lineRule="exact"/>
        <w:ind w:right="-58"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CA378D">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1E7AAA">
        <w:rPr>
          <w:rFonts w:ascii="Times New Roman" w:hAnsi="Times New Roman"/>
          <w:i/>
          <w:sz w:val="24"/>
          <w:szCs w:val="24"/>
        </w:rPr>
        <w:t>(</w:t>
      </w:r>
      <w:r w:rsidR="00CA378D" w:rsidRPr="00D76B26">
        <w:rPr>
          <w:rFonts w:ascii="Times New Roman" w:hAnsi="Times New Roman"/>
          <w:i/>
          <w:sz w:val="24"/>
          <w:szCs w:val="24"/>
          <w:lang w:val="ru-RU"/>
        </w:rPr>
        <w:t>Образец № </w:t>
      </w:r>
      <w:r w:rsidR="00CA378D">
        <w:rPr>
          <w:rFonts w:ascii="Times New Roman" w:hAnsi="Times New Roman"/>
          <w:i/>
          <w:sz w:val="24"/>
          <w:szCs w:val="24"/>
          <w:lang w:val="ru-RU"/>
        </w:rPr>
        <w:t>5</w:t>
      </w:r>
      <w:r w:rsidR="00F47F08" w:rsidRPr="001E7AAA">
        <w:rPr>
          <w:rFonts w:ascii="Times New Roman" w:hAnsi="Times New Roman"/>
          <w:i/>
          <w:sz w:val="24"/>
          <w:szCs w:val="24"/>
        </w:rPr>
        <w:t>)</w:t>
      </w:r>
      <w:r w:rsidR="00F47F08" w:rsidRPr="00D76B26">
        <w:rPr>
          <w:rFonts w:ascii="Times New Roman" w:hAnsi="Times New Roman"/>
          <w:sz w:val="24"/>
          <w:szCs w:val="24"/>
        </w:rPr>
        <w:t>. Док</w:t>
      </w:r>
      <w:r w:rsidR="00382112">
        <w:rPr>
          <w:rFonts w:ascii="Times New Roman" w:hAnsi="Times New Roman"/>
          <w:sz w:val="24"/>
          <w:szCs w:val="24"/>
        </w:rPr>
        <w:t xml:space="preserve">ументът се представя в оригинал </w:t>
      </w:r>
      <w:r w:rsidR="00382112" w:rsidRPr="008F5A4E">
        <w:rPr>
          <w:rFonts w:ascii="Times New Roman" w:hAnsi="Times New Roman"/>
          <w:sz w:val="24"/>
          <w:szCs w:val="24"/>
        </w:rPr>
        <w:t>в отделен запечатан непрозрачен плик с надпис „Предлагани ценови параметри“.</w:t>
      </w:r>
    </w:p>
    <w:p w:rsidR="00EE2F2E" w:rsidRDefault="00362F64" w:rsidP="00362F64">
      <w:pPr>
        <w:autoSpaceDE w:val="0"/>
        <w:autoSpaceDN w:val="0"/>
        <w:adjustRightInd w:val="0"/>
        <w:spacing w:after="120" w:line="320" w:lineRule="exact"/>
        <w:ind w:right="-58" w:firstLine="709"/>
        <w:jc w:val="both"/>
        <w:rPr>
          <w:rFonts w:ascii="Times New Roman" w:hAnsi="Times New Roman"/>
          <w:bCs/>
          <w:iCs/>
          <w:sz w:val="24"/>
          <w:szCs w:val="24"/>
        </w:rPr>
      </w:pPr>
      <w:r w:rsidRPr="00362F64">
        <w:rPr>
          <w:rFonts w:ascii="Times New Roman" w:hAnsi="Times New Roman"/>
          <w:bCs/>
          <w:iCs/>
          <w:sz w:val="24"/>
          <w:szCs w:val="24"/>
        </w:rPr>
        <w:t>В ценовото си предложение</w:t>
      </w:r>
      <w:r w:rsidR="00A9699C">
        <w:rPr>
          <w:rFonts w:ascii="Times New Roman" w:hAnsi="Times New Roman"/>
          <w:bCs/>
          <w:iCs/>
          <w:sz w:val="24"/>
          <w:szCs w:val="24"/>
        </w:rPr>
        <w:t xml:space="preserve"> </w:t>
      </w:r>
      <w:r w:rsidRPr="00362F64">
        <w:rPr>
          <w:rFonts w:ascii="Times New Roman" w:hAnsi="Times New Roman"/>
          <w:bCs/>
          <w:iCs/>
          <w:sz w:val="24"/>
          <w:szCs w:val="24"/>
        </w:rPr>
        <w:t xml:space="preserve">участникът посочва единична цена </w:t>
      </w:r>
      <w:r w:rsidR="00EB1504">
        <w:rPr>
          <w:rFonts w:ascii="Times New Roman" w:hAnsi="Times New Roman"/>
          <w:bCs/>
          <w:iCs/>
          <w:sz w:val="24"/>
          <w:szCs w:val="24"/>
        </w:rPr>
        <w:t xml:space="preserve">в лева </w:t>
      </w:r>
      <w:r w:rsidR="00EE2F2E">
        <w:rPr>
          <w:rFonts w:ascii="Times New Roman" w:hAnsi="Times New Roman"/>
          <w:bCs/>
          <w:iCs/>
          <w:sz w:val="24"/>
          <w:szCs w:val="24"/>
        </w:rPr>
        <w:t xml:space="preserve">без включен ДДС </w:t>
      </w:r>
      <w:r w:rsidR="00141984">
        <w:rPr>
          <w:rFonts w:ascii="Times New Roman" w:hAnsi="Times New Roman"/>
          <w:bCs/>
          <w:iCs/>
          <w:sz w:val="24"/>
          <w:szCs w:val="24"/>
        </w:rPr>
        <w:t>и</w:t>
      </w:r>
      <w:r w:rsidR="00EE2F2E">
        <w:rPr>
          <w:rFonts w:ascii="Times New Roman" w:hAnsi="Times New Roman"/>
          <w:bCs/>
          <w:iCs/>
          <w:sz w:val="24"/>
          <w:szCs w:val="24"/>
        </w:rPr>
        <w:t xml:space="preserve"> обща цена в лева без ДДС за исканото количество от </w:t>
      </w:r>
      <w:r w:rsidR="00141984">
        <w:rPr>
          <w:rFonts w:ascii="Times New Roman" w:hAnsi="Times New Roman"/>
          <w:bCs/>
          <w:iCs/>
          <w:sz w:val="24"/>
          <w:szCs w:val="24"/>
        </w:rPr>
        <w:t>артикули</w:t>
      </w:r>
      <w:r w:rsidR="00CC4392">
        <w:rPr>
          <w:rFonts w:ascii="Times New Roman" w:hAnsi="Times New Roman"/>
          <w:bCs/>
          <w:iCs/>
          <w:sz w:val="24"/>
          <w:szCs w:val="24"/>
        </w:rPr>
        <w:t>те</w:t>
      </w:r>
      <w:r w:rsidR="00EE2F2E">
        <w:rPr>
          <w:rFonts w:ascii="Times New Roman" w:hAnsi="Times New Roman"/>
          <w:bCs/>
          <w:iCs/>
          <w:sz w:val="24"/>
          <w:szCs w:val="24"/>
        </w:rPr>
        <w:t>, съгласно образеца на ценовото предложение от документацията за обществената поръчка.</w:t>
      </w:r>
    </w:p>
    <w:p w:rsidR="00CA26B9" w:rsidRDefault="00CA26B9" w:rsidP="00CA26B9">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В </w:t>
      </w:r>
      <w:r w:rsidR="005E374C">
        <w:rPr>
          <w:rFonts w:ascii="Times New Roman" w:hAnsi="Times New Roman"/>
          <w:bCs/>
          <w:iCs/>
          <w:sz w:val="24"/>
          <w:szCs w:val="24"/>
        </w:rPr>
        <w:t>цената</w:t>
      </w:r>
      <w:r w:rsidR="00523021">
        <w:rPr>
          <w:rFonts w:ascii="Times New Roman" w:hAnsi="Times New Roman"/>
          <w:bCs/>
          <w:iCs/>
          <w:sz w:val="24"/>
          <w:szCs w:val="24"/>
        </w:rPr>
        <w:t xml:space="preserve"> </w:t>
      </w:r>
      <w:r>
        <w:rPr>
          <w:rFonts w:ascii="Times New Roman" w:hAnsi="Times New Roman"/>
          <w:bCs/>
          <w:iCs/>
          <w:sz w:val="24"/>
          <w:szCs w:val="24"/>
        </w:rPr>
        <w:t xml:space="preserve">да бъдат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w:t>
      </w:r>
      <w:proofErr w:type="spellStart"/>
      <w:r w:rsidRPr="00B760BF">
        <w:rPr>
          <w:rFonts w:ascii="Times New Roman" w:hAnsi="Times New Roman"/>
          <w:bCs/>
          <w:iCs/>
          <w:sz w:val="24"/>
          <w:szCs w:val="24"/>
        </w:rPr>
        <w:t>франко</w:t>
      </w:r>
      <w:proofErr w:type="spellEnd"/>
      <w:r w:rsidRPr="00B760BF">
        <w:rPr>
          <w:rFonts w:ascii="Times New Roman" w:hAnsi="Times New Roman"/>
          <w:bCs/>
          <w:iCs/>
          <w:sz w:val="24"/>
          <w:szCs w:val="24"/>
        </w:rPr>
        <w:t xml:space="preserve"> мястото на изпълнение</w:t>
      </w:r>
      <w:r w:rsidR="005E374C">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8C3C41" w:rsidRDefault="008C3C41" w:rsidP="008C3C41">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EE2F2E" w:rsidRDefault="00EE2F2E" w:rsidP="008C3C41">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 xml:space="preserve">Предложената от участниците обща </w:t>
      </w:r>
      <w:r w:rsidR="00141984">
        <w:rPr>
          <w:rFonts w:ascii="Times New Roman" w:hAnsi="Times New Roman"/>
          <w:sz w:val="24"/>
          <w:szCs w:val="24"/>
        </w:rPr>
        <w:t>цена</w:t>
      </w:r>
      <w:r>
        <w:rPr>
          <w:rFonts w:ascii="Times New Roman" w:hAnsi="Times New Roman"/>
          <w:sz w:val="24"/>
          <w:szCs w:val="24"/>
        </w:rPr>
        <w:t xml:space="preserve"> не може да надвишава общата прогнозна стойност на обществената поръчка, посочена в обявлението на поръчката. </w:t>
      </w:r>
    </w:p>
    <w:p w:rsidR="00907430" w:rsidRPr="00496737" w:rsidRDefault="00907430" w:rsidP="00907430">
      <w:pPr>
        <w:spacing w:after="0"/>
        <w:ind w:firstLine="709"/>
        <w:jc w:val="both"/>
        <w:rPr>
          <w:rStyle w:val="inputvalue"/>
          <w:rFonts w:ascii="Times New Roman" w:hAnsi="Times New Roman"/>
          <w:sz w:val="24"/>
          <w:szCs w:val="24"/>
        </w:rPr>
      </w:pPr>
      <w:r w:rsidRPr="005E6DDE">
        <w:rPr>
          <w:rStyle w:val="inputvalue"/>
          <w:rFonts w:ascii="Times New Roman" w:hAnsi="Times New Roman"/>
          <w:sz w:val="24"/>
          <w:szCs w:val="24"/>
        </w:rPr>
        <w:t xml:space="preserve">Възложителят ще отстранява от участие в процедурата участник за допусната аритметична грешка (неточност) </w:t>
      </w:r>
      <w:r w:rsidR="00EE2F2E">
        <w:rPr>
          <w:rStyle w:val="inputvalue"/>
          <w:rFonts w:ascii="Times New Roman" w:hAnsi="Times New Roman"/>
          <w:sz w:val="24"/>
          <w:szCs w:val="24"/>
        </w:rPr>
        <w:t>в ценовото предложение</w:t>
      </w:r>
      <w:r w:rsidRPr="005E6DDE">
        <w:rPr>
          <w:rStyle w:val="inputvalue"/>
          <w:rFonts w:ascii="Times New Roman" w:hAnsi="Times New Roman"/>
          <w:sz w:val="24"/>
          <w:szCs w:val="24"/>
        </w:rPr>
        <w:t>, както и</w:t>
      </w:r>
      <w:r w:rsidRPr="005E6DDE">
        <w:rPr>
          <w:rFonts w:ascii="Times New Roman" w:eastAsia="Times New Roman" w:hAnsi="Times New Roman"/>
          <w:sz w:val="24"/>
          <w:szCs w:val="24"/>
          <w:lang w:eastAsia="bg-BG"/>
        </w:rPr>
        <w:t xml:space="preserve"> участник, чието ценово предложение надвишава прогнозната стойност на поръчката, посочена в обявлението.</w:t>
      </w:r>
      <w:r w:rsidRPr="00496737">
        <w:rPr>
          <w:rStyle w:val="inputvalue"/>
          <w:rFonts w:ascii="Times New Roman" w:hAnsi="Times New Roman"/>
          <w:sz w:val="24"/>
          <w:szCs w:val="24"/>
        </w:rPr>
        <w:t xml:space="preserve"> </w:t>
      </w:r>
    </w:p>
    <w:p w:rsidR="006B2B67" w:rsidRDefault="001840C2" w:rsidP="00777A5B">
      <w:pPr>
        <w:spacing w:after="120" w:line="320" w:lineRule="exact"/>
        <w:ind w:right="-58" w:firstLine="709"/>
        <w:jc w:val="both"/>
        <w:rPr>
          <w:rFonts w:ascii="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8F5A4E">
        <w:rPr>
          <w:rFonts w:ascii="Times New Roman" w:hAnsi="Times New Roman"/>
          <w:i/>
          <w:sz w:val="24"/>
          <w:szCs w:val="24"/>
        </w:rPr>
        <w:t>(Образец № </w:t>
      </w:r>
      <w:r w:rsidR="008F5A4E" w:rsidRPr="008F5A4E">
        <w:rPr>
          <w:rFonts w:ascii="Times New Roman" w:hAnsi="Times New Roman"/>
          <w:i/>
          <w:sz w:val="24"/>
          <w:szCs w:val="24"/>
        </w:rPr>
        <w:t>6</w:t>
      </w:r>
      <w:r w:rsidR="00F47F08" w:rsidRPr="008F5A4E">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AA362E">
        <w:rPr>
          <w:rFonts w:ascii="Times New Roman" w:hAnsi="Times New Roman"/>
          <w:sz w:val="24"/>
          <w:szCs w:val="24"/>
        </w:rPr>
        <w:t>, при подписване на договор за изпълнение от участника избран за Изпълнител</w:t>
      </w:r>
      <w:r w:rsidR="00410F56">
        <w:rPr>
          <w:rFonts w:ascii="Times New Roman" w:hAnsi="Times New Roman"/>
          <w:sz w:val="24"/>
          <w:szCs w:val="24"/>
        </w:rPr>
        <w:t xml:space="preserve">, </w:t>
      </w:r>
      <w:r w:rsidR="00230E56">
        <w:rPr>
          <w:rFonts w:ascii="Times New Roman" w:hAnsi="Times New Roman"/>
          <w:sz w:val="24"/>
          <w:szCs w:val="24"/>
        </w:rPr>
        <w:t>в случай че е избрал тази форма на представяне на гаранция за изпълнение.</w:t>
      </w:r>
    </w:p>
    <w:p w:rsidR="004738F1" w:rsidRPr="004738F1" w:rsidRDefault="006B2B67" w:rsidP="004738F1">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Pr>
          <w:rFonts w:ascii="Times New Roman" w:hAnsi="Times New Roman"/>
          <w:b/>
          <w:bCs/>
          <w:sz w:val="24"/>
          <w:szCs w:val="24"/>
          <w:lang w:eastAsia="bg-BG"/>
        </w:rPr>
        <w:lastRenderedPageBreak/>
        <w:tab/>
      </w:r>
      <w:r w:rsidR="004738F1" w:rsidRPr="00F47F08">
        <w:rPr>
          <w:rFonts w:ascii="Times New Roman" w:hAnsi="Times New Roman"/>
          <w:b/>
          <w:bCs/>
          <w:sz w:val="24"/>
          <w:szCs w:val="24"/>
          <w:lang w:val="en-US" w:eastAsia="bg-BG"/>
        </w:rPr>
        <w:t>V</w:t>
      </w:r>
      <w:r w:rsidR="004738F1">
        <w:rPr>
          <w:rFonts w:ascii="Times New Roman" w:hAnsi="Times New Roman"/>
          <w:b/>
          <w:bCs/>
          <w:sz w:val="24"/>
          <w:szCs w:val="24"/>
          <w:lang w:val="en-US" w:eastAsia="bg-BG"/>
        </w:rPr>
        <w:t>II</w:t>
      </w:r>
      <w:r w:rsidR="004738F1" w:rsidRPr="00F47F08">
        <w:rPr>
          <w:rFonts w:ascii="Times New Roman" w:hAnsi="Times New Roman"/>
          <w:b/>
          <w:bCs/>
          <w:sz w:val="24"/>
          <w:szCs w:val="24"/>
          <w:lang w:val="en-US" w:eastAsia="bg-BG"/>
        </w:rPr>
        <w:t xml:space="preserve">. </w:t>
      </w:r>
      <w:r w:rsidR="004738F1">
        <w:rPr>
          <w:rFonts w:ascii="Times New Roman" w:hAnsi="Times New Roman"/>
          <w:b/>
          <w:bCs/>
          <w:sz w:val="24"/>
          <w:szCs w:val="24"/>
          <w:lang w:eastAsia="bg-BG"/>
        </w:rPr>
        <w:t>ЗАЩИТА НА ЛИЧНИТЕ ДАННИ</w:t>
      </w:r>
    </w:p>
    <w:p w:rsidR="00DA34BD" w:rsidRDefault="006B2B67" w:rsidP="00523021">
      <w:pPr>
        <w:spacing w:after="120" w:line="300" w:lineRule="exact"/>
        <w:ind w:right="-58" w:firstLine="709"/>
        <w:jc w:val="both"/>
        <w:rPr>
          <w:rFonts w:ascii="Times New Roman" w:hAnsi="Times New Roman"/>
          <w:b/>
          <w:bCs/>
          <w:sz w:val="24"/>
          <w:szCs w:val="24"/>
          <w:lang w:eastAsia="bg-BG"/>
        </w:rPr>
      </w:pPr>
      <w:r>
        <w:rPr>
          <w:rFonts w:ascii="Times New Roman" w:hAnsi="Times New Roman"/>
          <w:b/>
          <w:bCs/>
          <w:sz w:val="24"/>
          <w:szCs w:val="24"/>
          <w:lang w:eastAsia="bg-BG"/>
        </w:rPr>
        <w:tab/>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proofErr w:type="spellStart"/>
      <w:proofErr w:type="gramStart"/>
      <w:r w:rsidRPr="00DF5E2E">
        <w:rPr>
          <w:rFonts w:ascii="Times New Roman" w:hAnsi="Times New Roman"/>
          <w:bCs/>
          <w:sz w:val="24"/>
          <w:szCs w:val="24"/>
          <w:lang w:val="en-US" w:eastAsia="bg-BG"/>
        </w:rPr>
        <w:t>Съгласно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чл</w:t>
      </w:r>
      <w:proofErr w:type="spellEnd"/>
      <w:r w:rsidRPr="00DF5E2E">
        <w:rPr>
          <w:rFonts w:ascii="Times New Roman" w:hAnsi="Times New Roman"/>
          <w:bCs/>
          <w:sz w:val="24"/>
          <w:szCs w:val="24"/>
          <w:lang w:val="en-US" w:eastAsia="bg-BG"/>
        </w:rPr>
        <w:t>.</w:t>
      </w:r>
      <w:proofErr w:type="gramEnd"/>
      <w:r w:rsidRPr="00DF5E2E">
        <w:rPr>
          <w:rFonts w:ascii="Times New Roman" w:hAnsi="Times New Roman"/>
          <w:bCs/>
          <w:sz w:val="24"/>
          <w:szCs w:val="24"/>
          <w:lang w:val="en-US" w:eastAsia="bg-BG"/>
        </w:rPr>
        <w:t xml:space="preserve"> </w:t>
      </w:r>
      <w:proofErr w:type="gramStart"/>
      <w:r w:rsidRPr="00DF5E2E">
        <w:rPr>
          <w:rFonts w:ascii="Times New Roman" w:hAnsi="Times New Roman"/>
          <w:bCs/>
          <w:sz w:val="24"/>
          <w:szCs w:val="24"/>
          <w:lang w:val="en-US" w:eastAsia="bg-BG"/>
        </w:rPr>
        <w:t xml:space="preserve">29, </w:t>
      </w:r>
      <w:proofErr w:type="spellStart"/>
      <w:r w:rsidRPr="00DF5E2E">
        <w:rPr>
          <w:rFonts w:ascii="Times New Roman" w:hAnsi="Times New Roman"/>
          <w:bCs/>
          <w:sz w:val="24"/>
          <w:szCs w:val="24"/>
          <w:lang w:val="en-US" w:eastAsia="bg-BG"/>
        </w:rPr>
        <w:t>ал</w:t>
      </w:r>
      <w:proofErr w:type="spellEnd"/>
      <w:r w:rsidRPr="00DF5E2E">
        <w:rPr>
          <w:rFonts w:ascii="Times New Roman" w:hAnsi="Times New Roman"/>
          <w:bCs/>
          <w:sz w:val="24"/>
          <w:szCs w:val="24"/>
          <w:lang w:val="en-US" w:eastAsia="bg-BG"/>
        </w:rPr>
        <w:t>.</w:t>
      </w:r>
      <w:proofErr w:type="gramEnd"/>
      <w:r w:rsidRPr="00DF5E2E">
        <w:rPr>
          <w:rFonts w:ascii="Times New Roman" w:hAnsi="Times New Roman"/>
          <w:bCs/>
          <w:sz w:val="24"/>
          <w:szCs w:val="24"/>
          <w:lang w:val="en-US" w:eastAsia="bg-BG"/>
        </w:rPr>
        <w:t xml:space="preserve"> </w:t>
      </w:r>
      <w:proofErr w:type="gramStart"/>
      <w:r w:rsidRPr="00DF5E2E">
        <w:rPr>
          <w:rFonts w:ascii="Times New Roman" w:hAnsi="Times New Roman"/>
          <w:bCs/>
          <w:sz w:val="24"/>
          <w:szCs w:val="24"/>
          <w:lang w:val="en-US" w:eastAsia="bg-BG"/>
        </w:rPr>
        <w:t xml:space="preserve">1 </w:t>
      </w:r>
      <w:proofErr w:type="spellStart"/>
      <w:r w:rsidRPr="00DF5E2E">
        <w:rPr>
          <w:rFonts w:ascii="Times New Roman" w:hAnsi="Times New Roman"/>
          <w:bCs/>
          <w:sz w:val="24"/>
          <w:szCs w:val="24"/>
          <w:lang w:val="en-US" w:eastAsia="bg-BG"/>
        </w:rPr>
        <w:t>от</w:t>
      </w:r>
      <w:proofErr w:type="spellEnd"/>
      <w:r w:rsidRPr="00DF5E2E">
        <w:rPr>
          <w:rFonts w:ascii="Times New Roman" w:hAnsi="Times New Roman"/>
          <w:bCs/>
          <w:sz w:val="24"/>
          <w:szCs w:val="24"/>
          <w:lang w:val="en-US" w:eastAsia="bg-BG"/>
        </w:rPr>
        <w:t xml:space="preserve"> ЗМВР, </w:t>
      </w:r>
      <w:proofErr w:type="spellStart"/>
      <w:r w:rsidRPr="00DF5E2E">
        <w:rPr>
          <w:rFonts w:ascii="Times New Roman" w:hAnsi="Times New Roman"/>
          <w:bCs/>
          <w:sz w:val="24"/>
          <w:szCs w:val="24"/>
          <w:lang w:val="en-US" w:eastAsia="bg-BG"/>
        </w:rPr>
        <w:t>администратор</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лични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данни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по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смисъла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Закона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за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защита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личните</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данни</w:t>
      </w:r>
      <w:proofErr w:type="spellEnd"/>
      <w:r w:rsidRPr="00DF5E2E">
        <w:rPr>
          <w:rFonts w:ascii="Times New Roman" w:hAnsi="Times New Roman"/>
          <w:bCs/>
          <w:sz w:val="24"/>
          <w:szCs w:val="24"/>
          <w:lang w:val="en-US" w:eastAsia="bg-BG"/>
        </w:rPr>
        <w:t xml:space="preserve"> е </w:t>
      </w:r>
      <w:proofErr w:type="spellStart"/>
      <w:r w:rsidRPr="00DF5E2E">
        <w:rPr>
          <w:rFonts w:ascii="Times New Roman" w:hAnsi="Times New Roman"/>
          <w:bCs/>
          <w:sz w:val="24"/>
          <w:szCs w:val="24"/>
          <w:lang w:val="en-US" w:eastAsia="bg-BG"/>
        </w:rPr>
        <w:t>министърът</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вътрешните</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работи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който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може</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възлага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обработването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лични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данни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определени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от</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него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длъжностни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лица</w:t>
      </w:r>
      <w:proofErr w:type="spellEnd"/>
      <w:r w:rsidRPr="00DF5E2E">
        <w:rPr>
          <w:rFonts w:ascii="Times New Roman" w:hAnsi="Times New Roman"/>
          <w:bCs/>
          <w:sz w:val="24"/>
          <w:szCs w:val="24"/>
          <w:lang w:val="en-US" w:eastAsia="bg-BG"/>
        </w:rPr>
        <w:t>.</w:t>
      </w:r>
      <w:proofErr w:type="gramEnd"/>
    </w:p>
    <w:p w:rsidR="00DF5E2E" w:rsidRPr="00DF5E2E" w:rsidRDefault="00DF5E2E" w:rsidP="00DF5E2E">
      <w:pPr>
        <w:spacing w:after="120" w:line="300" w:lineRule="exact"/>
        <w:ind w:right="-58" w:firstLine="709"/>
        <w:jc w:val="both"/>
        <w:rPr>
          <w:rFonts w:ascii="Times New Roman" w:hAnsi="Times New Roman"/>
          <w:bCs/>
          <w:sz w:val="24"/>
          <w:szCs w:val="24"/>
          <w:lang w:val="en-US" w:eastAsia="bg-BG"/>
        </w:rPr>
      </w:pPr>
      <w:r w:rsidRPr="00DF5E2E">
        <w:rPr>
          <w:rFonts w:ascii="Times New Roman" w:hAnsi="Times New Roman"/>
          <w:bCs/>
          <w:sz w:val="24"/>
          <w:szCs w:val="24"/>
          <w:lang w:eastAsia="bg-BG"/>
        </w:rPr>
        <w:t>Координати на администратора на лични данни: гр. София, 1000, ул. „6-и септември“ № 29, тел. 02 9825 000 – телефонна централа.</w:t>
      </w:r>
    </w:p>
    <w:p w:rsidR="00DF5E2E" w:rsidRPr="00DF5E2E" w:rsidRDefault="00DF5E2E" w:rsidP="00DF5E2E">
      <w:pPr>
        <w:spacing w:after="120" w:line="300" w:lineRule="exact"/>
        <w:ind w:right="-58" w:firstLine="709"/>
        <w:jc w:val="both"/>
        <w:rPr>
          <w:rFonts w:ascii="Times New Roman" w:hAnsi="Times New Roman"/>
          <w:bCs/>
          <w:sz w:val="24"/>
          <w:szCs w:val="24"/>
          <w:lang w:val="en-US" w:eastAsia="bg-BG"/>
        </w:rPr>
      </w:pPr>
      <w:r w:rsidRPr="00DF5E2E">
        <w:rPr>
          <w:rFonts w:ascii="Times New Roman" w:hAnsi="Times New Roman"/>
          <w:bCs/>
          <w:sz w:val="24"/>
          <w:szCs w:val="24"/>
          <w:lang w:eastAsia="bg-BG"/>
        </w:rPr>
        <w:t>Длъжностното лице по защита на личните данни в МВР</w:t>
      </w:r>
      <w:r w:rsidRPr="00DF5E2E">
        <w:rPr>
          <w:rFonts w:ascii="Times New Roman" w:hAnsi="Times New Roman"/>
          <w:bCs/>
          <w:sz w:val="24"/>
          <w:szCs w:val="24"/>
          <w:lang w:val="en-US" w:eastAsia="bg-BG"/>
        </w:rPr>
        <w:t xml:space="preserve"> </w:t>
      </w:r>
      <w:r w:rsidRPr="00DF5E2E">
        <w:rPr>
          <w:rFonts w:ascii="Times New Roman" w:hAnsi="Times New Roman"/>
          <w:bCs/>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DF5E2E">
        <w:rPr>
          <w:rFonts w:ascii="Times New Roman" w:hAnsi="Times New Roman"/>
          <w:bCs/>
          <w:sz w:val="24"/>
          <w:szCs w:val="24"/>
          <w:lang w:val="en-US" w:eastAsia="bg-BG"/>
        </w:rPr>
        <w:t>email: mrangelova.14@mvr.bg</w:t>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В случай че сте участници в процедури по възлагане на обществена поръчка, ДУССД-МВР обработва лични данни на физически лица в следния смисъл:</w:t>
      </w:r>
    </w:p>
    <w:p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 xml:space="preserve">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w:t>
      </w:r>
      <w:proofErr w:type="spellStart"/>
      <w:r w:rsidRPr="00DF5E2E">
        <w:rPr>
          <w:rFonts w:ascii="Times New Roman" w:hAnsi="Times New Roman"/>
          <w:bCs/>
          <w:sz w:val="24"/>
          <w:szCs w:val="24"/>
          <w:lang w:eastAsia="bg-BG"/>
        </w:rPr>
        <w:t>еЕЕДОП</w:t>
      </w:r>
      <w:proofErr w:type="spellEnd"/>
      <w:r w:rsidRPr="00DF5E2E">
        <w:rPr>
          <w:rFonts w:ascii="Times New Roman" w:hAnsi="Times New Roman"/>
          <w:bCs/>
          <w:sz w:val="24"/>
          <w:szCs w:val="24"/>
          <w:lang w:eastAsia="bg-BG"/>
        </w:rPr>
        <w:t xml:space="preserve">, приет с Регламент за изпълнение (ЕС) 2016/7 на Комисията от 5 януари 2016 </w:t>
      </w:r>
      <w:proofErr w:type="spellStart"/>
      <w:r w:rsidRPr="00DF5E2E">
        <w:rPr>
          <w:rFonts w:ascii="Times New Roman" w:hAnsi="Times New Roman"/>
          <w:bCs/>
          <w:sz w:val="24"/>
          <w:szCs w:val="24"/>
          <w:lang w:eastAsia="bg-BG"/>
        </w:rPr>
        <w:t>годиназа</w:t>
      </w:r>
      <w:proofErr w:type="spellEnd"/>
      <w:r w:rsidRPr="00DF5E2E">
        <w:rPr>
          <w:rFonts w:ascii="Times New Roman" w:hAnsi="Times New Roman"/>
          <w:bCs/>
          <w:sz w:val="24"/>
          <w:szCs w:val="24"/>
          <w:lang w:eastAsia="bg-BG"/>
        </w:rPr>
        <w:t xml:space="preserve">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Вашите права във връзка с обработването на личните данни от ДУССД-МВР са:</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достъп съобразно Параграф 63 от Преамбюла и член 12 и 15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lastRenderedPageBreak/>
        <w:t>Право на коригиране съобразно член 5, 12, 16 и 19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DF5E2E">
          <w:rPr>
            <w:rStyle w:val="af3"/>
            <w:rFonts w:ascii="Times New Roman" w:hAnsi="Times New Roman"/>
            <w:bCs/>
            <w:color w:val="auto"/>
            <w:sz w:val="24"/>
            <w:szCs w:val="24"/>
            <w:lang w:eastAsia="bg-BG"/>
          </w:rPr>
          <w:t>www.cpdp.bg</w:t>
        </w:r>
      </w:hyperlink>
      <w:r w:rsidRPr="00DF5E2E">
        <w:rPr>
          <w:rFonts w:ascii="Times New Roman" w:hAnsi="Times New Roman"/>
          <w:bCs/>
          <w:sz w:val="24"/>
          <w:szCs w:val="24"/>
          <w:lang w:eastAsia="bg-BG"/>
        </w:rPr>
        <w:t xml:space="preserve"> ; Електронна поща: </w:t>
      </w:r>
      <w:hyperlink r:id="rId10" w:history="1">
        <w:r w:rsidRPr="00DF5E2E">
          <w:rPr>
            <w:rStyle w:val="af3"/>
            <w:rFonts w:ascii="Times New Roman" w:hAnsi="Times New Roman"/>
            <w:bCs/>
            <w:color w:val="auto"/>
            <w:sz w:val="24"/>
            <w:szCs w:val="24"/>
            <w:lang w:eastAsia="bg-BG"/>
          </w:rPr>
          <w:t>kzld@cpdp.bg</w:t>
        </w:r>
      </w:hyperlink>
      <w:r w:rsidRPr="00DF5E2E">
        <w:rPr>
          <w:rFonts w:ascii="Times New Roman" w:hAnsi="Times New Roman"/>
          <w:bCs/>
          <w:sz w:val="24"/>
          <w:szCs w:val="24"/>
          <w:lang w:eastAsia="bg-BG"/>
        </w:rPr>
        <w:t>; Център за информация и контакти - тел. 02/91-53-518</w:t>
      </w:r>
    </w:p>
    <w:p w:rsidR="00C87B85" w:rsidRDefault="00C87B85" w:rsidP="00523021">
      <w:pPr>
        <w:spacing w:after="120" w:line="300" w:lineRule="exact"/>
        <w:ind w:right="-58" w:firstLine="709"/>
        <w:jc w:val="both"/>
        <w:rPr>
          <w:rFonts w:ascii="Times New Roman" w:hAnsi="Times New Roman"/>
          <w:b/>
          <w:bCs/>
          <w:sz w:val="24"/>
          <w:szCs w:val="24"/>
          <w:lang w:eastAsia="bg-BG"/>
        </w:rPr>
      </w:pPr>
    </w:p>
    <w:p w:rsidR="00C87B85" w:rsidRDefault="00C87B85"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9C0D57" w:rsidRDefault="009C0D57" w:rsidP="00523021">
      <w:pPr>
        <w:spacing w:after="120" w:line="300" w:lineRule="exact"/>
        <w:ind w:right="-58" w:firstLine="709"/>
        <w:jc w:val="both"/>
        <w:rPr>
          <w:rFonts w:ascii="Times New Roman" w:hAnsi="Times New Roman"/>
          <w:b/>
          <w:bCs/>
          <w:sz w:val="24"/>
          <w:szCs w:val="24"/>
          <w:lang w:eastAsia="bg-BG"/>
        </w:rPr>
      </w:pPr>
    </w:p>
    <w:p w:rsidR="009C0D57" w:rsidRDefault="009C0D57" w:rsidP="00523021">
      <w:pPr>
        <w:spacing w:after="120" w:line="300" w:lineRule="exact"/>
        <w:ind w:right="-58" w:firstLine="709"/>
        <w:jc w:val="both"/>
        <w:rPr>
          <w:rFonts w:ascii="Times New Roman" w:hAnsi="Times New Roman"/>
          <w:b/>
          <w:bCs/>
          <w:sz w:val="24"/>
          <w:szCs w:val="24"/>
          <w:lang w:eastAsia="bg-BG"/>
        </w:rPr>
      </w:pPr>
    </w:p>
    <w:p w:rsidR="009C0D57" w:rsidRDefault="009C0D57" w:rsidP="00523021">
      <w:pPr>
        <w:spacing w:after="120" w:line="300" w:lineRule="exact"/>
        <w:ind w:right="-58" w:firstLine="709"/>
        <w:jc w:val="both"/>
        <w:rPr>
          <w:rFonts w:ascii="Times New Roman" w:hAnsi="Times New Roman"/>
          <w:b/>
          <w:bCs/>
          <w:sz w:val="24"/>
          <w:szCs w:val="24"/>
          <w:lang w:eastAsia="bg-BG"/>
        </w:rPr>
      </w:pPr>
    </w:p>
    <w:p w:rsidR="009C0D57" w:rsidRDefault="009C0D57"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582000" w:rsidRPr="00F47F08" w:rsidRDefault="00DA34BD"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3A1786" w:rsidRDefault="003A1786" w:rsidP="00777A5B">
      <w:pPr>
        <w:tabs>
          <w:tab w:val="left" w:pos="709"/>
          <w:tab w:val="left" w:pos="993"/>
        </w:tabs>
        <w:spacing w:after="0" w:line="312" w:lineRule="auto"/>
        <w:ind w:right="-58" w:firstLine="709"/>
        <w:jc w:val="center"/>
        <w:outlineLvl w:val="0"/>
        <w:rPr>
          <w:rFonts w:ascii="Times New Roman" w:hAnsi="Times New Roman"/>
          <w:b/>
          <w:sz w:val="24"/>
          <w:szCs w:val="24"/>
          <w:lang w:eastAsia="bg-BG"/>
        </w:rPr>
      </w:pPr>
    </w:p>
    <w:p w:rsidR="00582000" w:rsidRPr="00F47F08" w:rsidRDefault="00582000" w:rsidP="00777A5B">
      <w:pPr>
        <w:tabs>
          <w:tab w:val="left" w:pos="709"/>
          <w:tab w:val="left" w:pos="993"/>
        </w:tabs>
        <w:spacing w:after="0" w:line="312" w:lineRule="auto"/>
        <w:ind w:right="-58" w:firstLine="709"/>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FB2452" w:rsidRDefault="00FB2452" w:rsidP="00777A5B">
      <w:pPr>
        <w:tabs>
          <w:tab w:val="left" w:pos="709"/>
          <w:tab w:val="left" w:pos="993"/>
        </w:tabs>
        <w:spacing w:after="0" w:line="312" w:lineRule="auto"/>
        <w:ind w:right="-58" w:firstLine="709"/>
        <w:jc w:val="center"/>
        <w:rPr>
          <w:rFonts w:ascii="Times New Roman" w:hAnsi="Times New Roman"/>
          <w:sz w:val="24"/>
          <w:szCs w:val="24"/>
        </w:rPr>
      </w:pPr>
    </w:p>
    <w:p w:rsidR="00582000" w:rsidRPr="00F47F08" w:rsidRDefault="00582000" w:rsidP="00777A5B">
      <w:pPr>
        <w:tabs>
          <w:tab w:val="left" w:pos="709"/>
          <w:tab w:val="left" w:pos="993"/>
        </w:tabs>
        <w:spacing w:after="0" w:line="312" w:lineRule="auto"/>
        <w:ind w:right="-58" w:firstLine="709"/>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D937E9" w:rsidRDefault="00D937E9" w:rsidP="00777A5B">
      <w:pPr>
        <w:tabs>
          <w:tab w:val="left" w:pos="709"/>
          <w:tab w:val="left" w:pos="993"/>
        </w:tabs>
        <w:autoSpaceDE w:val="0"/>
        <w:autoSpaceDN w:val="0"/>
        <w:adjustRightInd w:val="0"/>
        <w:spacing w:after="0" w:line="360" w:lineRule="auto"/>
        <w:ind w:right="-58" w:firstLine="709"/>
        <w:jc w:val="center"/>
        <w:rPr>
          <w:rFonts w:ascii="Times New Roman" w:hAnsi="Times New Roman"/>
          <w:b/>
          <w:bCs/>
          <w:sz w:val="24"/>
          <w:szCs w:val="24"/>
          <w:lang w:eastAsia="bg-BG"/>
        </w:rPr>
      </w:pPr>
      <w:r w:rsidRPr="00D937E9">
        <w:rPr>
          <w:rFonts w:ascii="Times New Roman" w:hAnsi="Times New Roman"/>
          <w:b/>
          <w:bCs/>
          <w:sz w:val="24"/>
          <w:szCs w:val="24"/>
        </w:rPr>
        <w:t>„Доставка на колан тактически текстилен”</w:t>
      </w:r>
    </w:p>
    <w:p w:rsidR="005E4055" w:rsidRDefault="005E4055" w:rsidP="00777A5B">
      <w:pPr>
        <w:tabs>
          <w:tab w:val="left" w:pos="709"/>
          <w:tab w:val="left" w:pos="993"/>
        </w:tabs>
        <w:spacing w:after="0" w:line="320" w:lineRule="exact"/>
        <w:ind w:right="-58" w:firstLine="709"/>
        <w:rPr>
          <w:rFonts w:ascii="Times New Roman" w:hAnsi="Times New Roman"/>
          <w:sz w:val="24"/>
          <w:szCs w:val="24"/>
        </w:rPr>
      </w:pPr>
    </w:p>
    <w:p w:rsidR="00FB2452" w:rsidRPr="00F47F08" w:rsidRDefault="00FB2452" w:rsidP="00777A5B">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582000" w:rsidRPr="00F47F08" w:rsidTr="001F7400">
        <w:trPr>
          <w:gridAfter w:val="1"/>
          <w:wAfter w:w="1443" w:type="pct"/>
          <w:trHeight w:val="873"/>
        </w:trPr>
        <w:tc>
          <w:tcPr>
            <w:tcW w:w="236"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7017A4">
              <w:rPr>
                <w:rFonts w:ascii="Times New Roman" w:hAnsi="Times New Roman"/>
                <w:bCs/>
                <w:sz w:val="24"/>
                <w:szCs w:val="24"/>
                <w:lang w:eastAsia="bg-BG"/>
              </w:rPr>
              <w:t>1</w:t>
            </w:r>
            <w:r w:rsidR="00655603">
              <w:rPr>
                <w:rFonts w:ascii="Times New Roman" w:hAnsi="Times New Roman"/>
                <w:bCs/>
                <w:sz w:val="24"/>
                <w:szCs w:val="24"/>
                <w:lang w:eastAsia="bg-BG"/>
              </w:rPr>
              <w:t>1.</w:t>
            </w:r>
          </w:p>
        </w:tc>
        <w:tc>
          <w:tcPr>
            <w:tcW w:w="2825" w:type="pct"/>
            <w:shd w:val="clear" w:color="auto" w:fill="BDD6EE"/>
          </w:tcPr>
          <w:p w:rsidR="00582000" w:rsidRPr="00F47F08" w:rsidRDefault="004D76FC" w:rsidP="008F5A4E">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4D76FC">
              <w:rPr>
                <w:rFonts w:ascii="Times New Roman" w:hAnsi="Times New Roman"/>
                <w:b/>
                <w:sz w:val="24"/>
                <w:szCs w:val="24"/>
                <w:lang w:eastAsia="bg-BG"/>
              </w:rPr>
              <w:t xml:space="preserve">Единен европейски документ за обществени поръчки (ЕЕДОП) </w:t>
            </w:r>
            <w:r w:rsidRPr="004D76FC">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22.</w:t>
            </w:r>
          </w:p>
        </w:tc>
        <w:tc>
          <w:tcPr>
            <w:tcW w:w="2825" w:type="pct"/>
            <w:shd w:val="clear" w:color="auto" w:fill="DEEAF6"/>
          </w:tcPr>
          <w:p w:rsidR="008F5A4E" w:rsidRPr="00F47F08" w:rsidRDefault="007017A4" w:rsidP="008F5A4E">
            <w:pPr>
              <w:tabs>
                <w:tab w:val="left" w:pos="709"/>
                <w:tab w:val="left" w:pos="993"/>
              </w:tabs>
              <w:spacing w:before="120" w:after="120" w:line="240" w:lineRule="auto"/>
              <w:ind w:right="-58"/>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3</w:t>
            </w:r>
            <w:r w:rsidR="00655603">
              <w:rPr>
                <w:rFonts w:ascii="Times New Roman" w:hAnsi="Times New Roman"/>
                <w:bCs/>
                <w:sz w:val="24"/>
                <w:szCs w:val="24"/>
                <w:lang w:eastAsia="bg-BG"/>
              </w:rPr>
              <w:t>3.</w:t>
            </w:r>
          </w:p>
        </w:tc>
        <w:tc>
          <w:tcPr>
            <w:tcW w:w="2825" w:type="pct"/>
            <w:shd w:val="clear" w:color="auto" w:fill="DEEAF6"/>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p>
        </w:tc>
        <w:tc>
          <w:tcPr>
            <w:tcW w:w="2825" w:type="pct"/>
            <w:shd w:val="clear" w:color="auto" w:fill="F7CAAC"/>
          </w:tcPr>
          <w:p w:rsidR="00582000" w:rsidRPr="00F47F08"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AC6C14" w:rsidP="003A1786">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i/>
                <w:sz w:val="24"/>
                <w:szCs w:val="24"/>
                <w:lang w:val="ru-RU" w:eastAsia="bg-BG"/>
              </w:rPr>
              <w:t>(</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2</w:t>
            </w:r>
            <w:r w:rsidRPr="00F47F08">
              <w:rPr>
                <w:rFonts w:ascii="Times New Roman" w:hAnsi="Times New Roman"/>
                <w:bCs/>
                <w:i/>
                <w:sz w:val="24"/>
                <w:szCs w:val="24"/>
                <w:lang w:val="ru-RU"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347FBF">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347FBF">
            <w:pPr>
              <w:tabs>
                <w:tab w:val="left" w:pos="709"/>
                <w:tab w:val="left" w:pos="993"/>
              </w:tabs>
              <w:spacing w:before="120" w:after="120" w:line="240" w:lineRule="auto"/>
              <w:ind w:right="-58"/>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5</w:t>
            </w:r>
            <w:r w:rsidR="00655603">
              <w:rPr>
                <w:rFonts w:ascii="Times New Roman" w:hAnsi="Times New Roman"/>
                <w:bCs/>
                <w:sz w:val="24"/>
                <w:szCs w:val="24"/>
                <w:lang w:eastAsia="bg-BG"/>
              </w:rPr>
              <w:t>5.</w:t>
            </w:r>
          </w:p>
        </w:tc>
        <w:tc>
          <w:tcPr>
            <w:tcW w:w="2825" w:type="pct"/>
            <w:shd w:val="clear" w:color="auto" w:fill="FFE599"/>
          </w:tcPr>
          <w:p w:rsidR="00582000" w:rsidRPr="00655603" w:rsidRDefault="00AC6C14" w:rsidP="003A1786">
            <w:pPr>
              <w:tabs>
                <w:tab w:val="left" w:pos="709"/>
                <w:tab w:val="left" w:pos="993"/>
              </w:tabs>
              <w:spacing w:before="120" w:after="120" w:line="240" w:lineRule="auto"/>
              <w:ind w:right="-58"/>
              <w:jc w:val="both"/>
              <w:rPr>
                <w:rFonts w:ascii="Times New Roman" w:hAnsi="Times New Roman"/>
                <w:sz w:val="24"/>
                <w:szCs w:val="24"/>
                <w:highlight w:val="yellow"/>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5</w:t>
            </w:r>
            <w:r w:rsidRPr="00F47F08">
              <w:rPr>
                <w:rFonts w:ascii="Times New Roman" w:hAnsi="Times New Roman"/>
                <w:bCs/>
                <w:i/>
                <w:sz w:val="24"/>
                <w:szCs w:val="24"/>
                <w:lang w:val="ru-RU"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p>
          <w:p w:rsidR="00582000"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777A5B">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Default="001F7400" w:rsidP="0017046A">
            <w:pPr>
              <w:tabs>
                <w:tab w:val="left" w:pos="709"/>
                <w:tab w:val="left" w:pos="993"/>
              </w:tabs>
              <w:spacing w:after="0" w:line="320" w:lineRule="exact"/>
              <w:ind w:right="-58" w:firstLine="709"/>
              <w:jc w:val="both"/>
              <w:rPr>
                <w:rFonts w:ascii="Times New Roman" w:hAnsi="Times New Roman"/>
                <w:b/>
                <w:sz w:val="24"/>
                <w:szCs w:val="24"/>
              </w:rPr>
            </w:pPr>
            <w:r>
              <w:rPr>
                <w:rFonts w:ascii="Times New Roman" w:hAnsi="Times New Roman"/>
                <w:b/>
                <w:sz w:val="24"/>
                <w:szCs w:val="24"/>
              </w:rPr>
              <w:t>което представлява участника</w:t>
            </w:r>
          </w:p>
          <w:p w:rsidR="00A85702" w:rsidRPr="00F47F08" w:rsidRDefault="00A85702" w:rsidP="0017046A">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rsidR="00582000" w:rsidRPr="00F47F08"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FE6F90">
        <w:rPr>
          <w:rFonts w:ascii="Times New Roman" w:eastAsia="Batang" w:hAnsi="Times New Roman"/>
          <w:b/>
          <w:sz w:val="24"/>
          <w:szCs w:val="24"/>
          <w:lang w:eastAsia="bg-BG"/>
        </w:rPr>
        <w:t>2</w:t>
      </w:r>
    </w:p>
    <w:p w:rsidR="00956424" w:rsidRDefault="00956424" w:rsidP="00777A5B">
      <w:pPr>
        <w:tabs>
          <w:tab w:val="left" w:pos="709"/>
          <w:tab w:val="left" w:pos="993"/>
        </w:tabs>
        <w:spacing w:after="0"/>
        <w:ind w:right="-58" w:firstLine="709"/>
        <w:rPr>
          <w:rFonts w:ascii="Times New Roman" w:hAnsi="Times New Roman"/>
          <w:sz w:val="24"/>
          <w:szCs w:val="24"/>
        </w:rPr>
      </w:pPr>
    </w:p>
    <w:p w:rsidR="00582000" w:rsidRPr="002E3B03" w:rsidRDefault="00582000" w:rsidP="0093500F">
      <w:pPr>
        <w:tabs>
          <w:tab w:val="left" w:pos="709"/>
          <w:tab w:val="left" w:pos="993"/>
        </w:tabs>
        <w:spacing w:after="0"/>
        <w:ind w:right="-58"/>
        <w:rPr>
          <w:rFonts w:ascii="Times New Roman" w:hAnsi="Times New Roman"/>
          <w:sz w:val="24"/>
          <w:szCs w:val="24"/>
        </w:rPr>
      </w:pPr>
      <w:r w:rsidRPr="002E3B03">
        <w:rPr>
          <w:rFonts w:ascii="Times New Roman" w:hAnsi="Times New Roman"/>
          <w:sz w:val="24"/>
          <w:szCs w:val="24"/>
        </w:rPr>
        <w:t>ДО</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sidR="0093500F">
        <w:rPr>
          <w:rFonts w:ascii="Times New Roman" w:hAnsi="Times New Roman"/>
          <w:sz w:val="24"/>
          <w:szCs w:val="24"/>
        </w:rPr>
        <w:t>ВЕНОСТТА И СОЦИАЛНИ ДЕЙНОСТИ“ -</w:t>
      </w:r>
      <w:r w:rsidR="00956424" w:rsidRPr="002E3B03">
        <w:rPr>
          <w:rFonts w:ascii="Times New Roman" w:hAnsi="Times New Roman"/>
          <w:sz w:val="24"/>
          <w:szCs w:val="24"/>
        </w:rPr>
        <w:t>МИНИСТЕРСТВО НА ВЪТРЕШНИТЕ РАБОТИ</w:t>
      </w:r>
    </w:p>
    <w:p w:rsidR="00A84481" w:rsidRPr="002E3B03" w:rsidRDefault="000F3299" w:rsidP="0093500F">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ГР. СОФИЯ</w:t>
      </w:r>
      <w:r w:rsidR="00A84481" w:rsidRPr="002E3B03">
        <w:rPr>
          <w:rFonts w:ascii="Times New Roman" w:hAnsi="Times New Roman"/>
          <w:sz w:val="24"/>
          <w:szCs w:val="24"/>
        </w:rPr>
        <w:t xml:space="preserve"> </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2E2D2C" w:rsidRDefault="00582000" w:rsidP="00777A5B">
      <w:pPr>
        <w:tabs>
          <w:tab w:val="left" w:pos="709"/>
          <w:tab w:val="left" w:pos="993"/>
        </w:tabs>
        <w:spacing w:after="0"/>
        <w:ind w:right="-58" w:firstLine="709"/>
        <w:rPr>
          <w:rFonts w:ascii="Times New Roman" w:hAnsi="Times New Roman"/>
          <w:sz w:val="24"/>
          <w:szCs w:val="24"/>
          <w:highlight w:val="yellow"/>
        </w:rPr>
      </w:pPr>
    </w:p>
    <w:p w:rsidR="00582000" w:rsidRPr="002E2D2C" w:rsidRDefault="00582000" w:rsidP="00777A5B">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rsidR="00582000" w:rsidRPr="00F47F08" w:rsidRDefault="00787245"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0D4EDD" w:rsidRDefault="000D4EDD" w:rsidP="000D4EDD">
      <w:pPr>
        <w:tabs>
          <w:tab w:val="left" w:pos="709"/>
          <w:tab w:val="left" w:pos="993"/>
        </w:tabs>
        <w:spacing w:after="0" w:line="312" w:lineRule="auto"/>
        <w:ind w:right="-58" w:firstLine="709"/>
        <w:jc w:val="center"/>
        <w:outlineLvl w:val="0"/>
        <w:rPr>
          <w:rFonts w:ascii="Times New Roman" w:hAnsi="Times New Roman"/>
          <w:sz w:val="24"/>
          <w:szCs w:val="24"/>
        </w:rPr>
      </w:pPr>
    </w:p>
    <w:p w:rsidR="000D4EDD" w:rsidRPr="003A1786" w:rsidRDefault="000D4EDD" w:rsidP="00092145">
      <w:pPr>
        <w:tabs>
          <w:tab w:val="left" w:pos="709"/>
          <w:tab w:val="left" w:pos="993"/>
        </w:tabs>
        <w:spacing w:after="0" w:line="312" w:lineRule="auto"/>
        <w:ind w:right="-58" w:firstLine="709"/>
        <w:jc w:val="center"/>
        <w:outlineLvl w:val="0"/>
        <w:rPr>
          <w:rFonts w:ascii="Times New Roman" w:hAnsi="Times New Roman"/>
          <w:sz w:val="24"/>
          <w:szCs w:val="24"/>
        </w:rPr>
      </w:pPr>
      <w:r w:rsidRPr="00233E7A">
        <w:rPr>
          <w:rFonts w:ascii="Times New Roman" w:hAnsi="Times New Roman"/>
          <w:sz w:val="24"/>
          <w:szCs w:val="24"/>
        </w:rPr>
        <w:t xml:space="preserve">с предмет: </w:t>
      </w:r>
      <w:r w:rsidR="00D937E9" w:rsidRPr="00D937E9">
        <w:rPr>
          <w:rFonts w:ascii="Times New Roman" w:hAnsi="Times New Roman"/>
          <w:bCs/>
          <w:sz w:val="24"/>
          <w:szCs w:val="24"/>
        </w:rPr>
        <w:t>„Доставка на колан тактически текстилен”</w:t>
      </w:r>
    </w:p>
    <w:p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p>
    <w:p w:rsidR="00582000" w:rsidRPr="00F47F08" w:rsidRDefault="00582000" w:rsidP="00777A5B">
      <w:pPr>
        <w:tabs>
          <w:tab w:val="left" w:pos="709"/>
          <w:tab w:val="left" w:pos="993"/>
        </w:tabs>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D937E9" w:rsidRPr="00D937E9">
        <w:rPr>
          <w:rFonts w:ascii="Times New Roman" w:hAnsi="Times New Roman"/>
          <w:bCs/>
          <w:sz w:val="24"/>
          <w:szCs w:val="24"/>
        </w:rPr>
        <w:t>„Доставка на колан тактически текстилен”</w:t>
      </w:r>
      <w:r w:rsidR="00033D42" w:rsidRPr="003A1786">
        <w:rPr>
          <w:rFonts w:ascii="Times New Roman" w:hAnsi="Times New Roman"/>
          <w:sz w:val="24"/>
          <w:szCs w:val="24"/>
        </w:rPr>
        <w:t>,</w:t>
      </w:r>
      <w:r w:rsidR="00033D42">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A75626" w:rsidRDefault="00582000"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A75626">
        <w:rPr>
          <w:rFonts w:ascii="Times New Roman" w:hAnsi="Times New Roman"/>
          <w:sz w:val="24"/>
          <w:szCs w:val="24"/>
          <w:lang w:eastAsia="bg-BG"/>
        </w:rPr>
        <w:t>предлагаме да изпълним поръчката, с предмет</w:t>
      </w:r>
      <w:r w:rsidR="00616347" w:rsidRPr="00A75626">
        <w:rPr>
          <w:rFonts w:ascii="Times New Roman" w:hAnsi="Times New Roman"/>
          <w:sz w:val="24"/>
          <w:szCs w:val="24"/>
          <w:lang w:eastAsia="bg-BG"/>
        </w:rPr>
        <w:t>:</w:t>
      </w:r>
      <w:r w:rsidRPr="00A75626">
        <w:rPr>
          <w:rFonts w:ascii="Times New Roman" w:hAnsi="Times New Roman"/>
          <w:sz w:val="24"/>
          <w:szCs w:val="24"/>
          <w:lang w:eastAsia="bg-BG"/>
        </w:rPr>
        <w:t xml:space="preserve"> </w:t>
      </w:r>
      <w:r w:rsidR="00D937E9" w:rsidRPr="00D937E9">
        <w:rPr>
          <w:rFonts w:ascii="Times New Roman" w:hAnsi="Times New Roman"/>
          <w:bCs/>
          <w:sz w:val="24"/>
          <w:szCs w:val="24"/>
        </w:rPr>
        <w:t>„Доставка на колан тактически текстилен”</w:t>
      </w:r>
      <w:r w:rsidR="009D15AD">
        <w:rPr>
          <w:rFonts w:ascii="Times New Roman" w:hAnsi="Times New Roman"/>
          <w:sz w:val="24"/>
          <w:szCs w:val="24"/>
        </w:rPr>
        <w:t>,</w:t>
      </w:r>
      <w:r w:rsidRPr="00A75626">
        <w:rPr>
          <w:rFonts w:ascii="Times New Roman" w:hAnsi="Times New Roman"/>
          <w:i/>
          <w:sz w:val="24"/>
          <w:szCs w:val="24"/>
          <w:lang w:eastAsia="bg-BG"/>
        </w:rPr>
        <w:t xml:space="preserve">  </w:t>
      </w:r>
      <w:r w:rsidRPr="00A75626">
        <w:rPr>
          <w:rFonts w:ascii="Times New Roman" w:hAnsi="Times New Roman"/>
          <w:sz w:val="24"/>
          <w:szCs w:val="24"/>
          <w:lang w:eastAsia="bg-BG"/>
        </w:rPr>
        <w:t>съгласно изискванията на Възложителя при следните условия:</w:t>
      </w:r>
    </w:p>
    <w:p w:rsidR="001257ED" w:rsidRDefault="00CA32CD" w:rsidP="00D937E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 xml:space="preserve">1. </w:t>
      </w:r>
      <w:r w:rsidR="00FC34BA">
        <w:rPr>
          <w:rFonts w:ascii="Times New Roman" w:hAnsi="Times New Roman"/>
          <w:sz w:val="24"/>
          <w:szCs w:val="24"/>
          <w:lang w:eastAsia="bg-BG"/>
        </w:rPr>
        <w:t>Общото количество на общ</w:t>
      </w:r>
      <w:r w:rsidR="001257ED">
        <w:rPr>
          <w:rFonts w:ascii="Times New Roman" w:hAnsi="Times New Roman"/>
          <w:sz w:val="24"/>
          <w:szCs w:val="24"/>
          <w:lang w:eastAsia="bg-BG"/>
        </w:rPr>
        <w:t xml:space="preserve">ествената поръчка ще е </w:t>
      </w:r>
      <w:r w:rsidR="00D937E9">
        <w:rPr>
          <w:rFonts w:ascii="Times New Roman" w:hAnsi="Times New Roman"/>
          <w:sz w:val="24"/>
          <w:szCs w:val="24"/>
          <w:lang w:eastAsia="bg-BG"/>
        </w:rPr>
        <w:t>350</w:t>
      </w:r>
      <w:r w:rsidR="001257ED">
        <w:rPr>
          <w:rFonts w:ascii="Times New Roman" w:hAnsi="Times New Roman"/>
          <w:sz w:val="24"/>
          <w:szCs w:val="24"/>
          <w:lang w:eastAsia="bg-BG"/>
        </w:rPr>
        <w:t xml:space="preserve"> бр. к</w:t>
      </w:r>
      <w:r w:rsidR="00D937E9">
        <w:rPr>
          <w:rFonts w:ascii="Times New Roman" w:hAnsi="Times New Roman"/>
          <w:sz w:val="24"/>
          <w:szCs w:val="24"/>
          <w:lang w:eastAsia="bg-BG"/>
        </w:rPr>
        <w:t>олани тактически текстилни.</w:t>
      </w:r>
    </w:p>
    <w:p w:rsidR="005975FE" w:rsidRDefault="001B1305" w:rsidP="005975F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2</w:t>
      </w:r>
      <w:r w:rsidR="005975FE">
        <w:rPr>
          <w:rFonts w:ascii="Times New Roman" w:hAnsi="Times New Roman"/>
          <w:sz w:val="24"/>
          <w:szCs w:val="24"/>
          <w:lang w:eastAsia="bg-BG"/>
        </w:rPr>
        <w:t xml:space="preserve">. </w:t>
      </w:r>
      <w:r w:rsidR="005975FE" w:rsidRPr="008967B6">
        <w:rPr>
          <w:rFonts w:ascii="Times New Roman" w:hAnsi="Times New Roman"/>
          <w:sz w:val="24"/>
          <w:szCs w:val="24"/>
        </w:rPr>
        <w:t xml:space="preserve">Приемаме </w:t>
      </w:r>
      <w:r w:rsidR="005975FE">
        <w:rPr>
          <w:rFonts w:ascii="Times New Roman" w:hAnsi="Times New Roman"/>
          <w:sz w:val="24"/>
          <w:szCs w:val="24"/>
        </w:rPr>
        <w:t>мястото на изпълнение на поръчката</w:t>
      </w:r>
      <w:r w:rsidR="005975FE" w:rsidRPr="008967B6">
        <w:rPr>
          <w:rFonts w:ascii="Times New Roman" w:hAnsi="Times New Roman"/>
          <w:sz w:val="24"/>
          <w:szCs w:val="24"/>
        </w:rPr>
        <w:t>: гр. София, кв. „Захарна фабрика“, ул. „Кукуш“ № 1</w:t>
      </w:r>
      <w:r w:rsidR="005975FE">
        <w:rPr>
          <w:rFonts w:ascii="Times New Roman" w:hAnsi="Times New Roman"/>
          <w:sz w:val="24"/>
          <w:szCs w:val="24"/>
        </w:rPr>
        <w:t>, Централни вещеви складове – ДУССД-МВР.</w:t>
      </w:r>
    </w:p>
    <w:p w:rsidR="001B1305" w:rsidRDefault="00DA4F02"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3</w:t>
      </w:r>
      <w:r w:rsidR="00B44E6B">
        <w:rPr>
          <w:rFonts w:ascii="Times New Roman" w:hAnsi="Times New Roman"/>
          <w:sz w:val="24"/>
          <w:szCs w:val="24"/>
          <w:lang w:eastAsia="bg-BG"/>
        </w:rPr>
        <w:t xml:space="preserve">. </w:t>
      </w:r>
      <w:r w:rsidR="00A61583" w:rsidRPr="00EB183D">
        <w:rPr>
          <w:rFonts w:ascii="Times New Roman" w:hAnsi="Times New Roman"/>
          <w:sz w:val="24"/>
          <w:szCs w:val="24"/>
        </w:rPr>
        <w:t>Приемаме срока на изпълнение на поръчката</w:t>
      </w:r>
      <w:r w:rsidR="001B1305">
        <w:rPr>
          <w:rFonts w:ascii="Times New Roman" w:hAnsi="Times New Roman"/>
          <w:sz w:val="24"/>
          <w:szCs w:val="24"/>
        </w:rPr>
        <w:t>:</w:t>
      </w:r>
    </w:p>
    <w:p w:rsidR="001B1305" w:rsidRDefault="00DA4F02"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3</w:t>
      </w:r>
      <w:r w:rsidR="001B1305">
        <w:rPr>
          <w:rFonts w:ascii="Times New Roman" w:hAnsi="Times New Roman"/>
          <w:sz w:val="24"/>
          <w:szCs w:val="24"/>
        </w:rPr>
        <w:t xml:space="preserve">.1. Приемаме да </w:t>
      </w:r>
      <w:r w:rsidR="00E46184">
        <w:rPr>
          <w:rFonts w:ascii="Times New Roman" w:hAnsi="Times New Roman"/>
          <w:sz w:val="24"/>
          <w:szCs w:val="24"/>
        </w:rPr>
        <w:t>извършим доставката в</w:t>
      </w:r>
      <w:r w:rsidR="001B1305">
        <w:rPr>
          <w:rFonts w:ascii="Times New Roman" w:hAnsi="Times New Roman"/>
          <w:sz w:val="24"/>
          <w:szCs w:val="24"/>
        </w:rPr>
        <w:t xml:space="preserve"> срок от </w:t>
      </w:r>
      <w:r w:rsidR="00D937E9">
        <w:rPr>
          <w:rFonts w:ascii="Times New Roman" w:hAnsi="Times New Roman"/>
          <w:sz w:val="24"/>
          <w:szCs w:val="24"/>
        </w:rPr>
        <w:t>6</w:t>
      </w:r>
      <w:r w:rsidR="001B1305">
        <w:rPr>
          <w:rFonts w:ascii="Times New Roman" w:hAnsi="Times New Roman"/>
          <w:sz w:val="24"/>
          <w:szCs w:val="24"/>
        </w:rPr>
        <w:t xml:space="preserve"> (</w:t>
      </w:r>
      <w:r w:rsidR="00D937E9">
        <w:rPr>
          <w:rFonts w:ascii="Times New Roman" w:hAnsi="Times New Roman"/>
          <w:sz w:val="24"/>
          <w:szCs w:val="24"/>
        </w:rPr>
        <w:t>шест</w:t>
      </w:r>
      <w:r w:rsidR="001B1305">
        <w:rPr>
          <w:rFonts w:ascii="Times New Roman" w:hAnsi="Times New Roman"/>
          <w:sz w:val="24"/>
          <w:szCs w:val="24"/>
        </w:rPr>
        <w:t>) месеца</w:t>
      </w:r>
      <w:r w:rsidR="00E46184">
        <w:rPr>
          <w:rFonts w:ascii="Times New Roman" w:hAnsi="Times New Roman"/>
          <w:sz w:val="24"/>
          <w:szCs w:val="24"/>
        </w:rPr>
        <w:t>, считано от датата на получаване на писмена заявка от Възложителя</w:t>
      </w:r>
      <w:r w:rsidR="001B1305">
        <w:rPr>
          <w:rFonts w:ascii="Times New Roman" w:hAnsi="Times New Roman"/>
          <w:sz w:val="24"/>
          <w:szCs w:val="24"/>
        </w:rPr>
        <w:t>.</w:t>
      </w:r>
    </w:p>
    <w:p w:rsidR="001B1305" w:rsidRDefault="00DA4F02"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3</w:t>
      </w:r>
      <w:r w:rsidR="001B1305">
        <w:rPr>
          <w:rFonts w:ascii="Times New Roman" w:hAnsi="Times New Roman"/>
          <w:sz w:val="24"/>
          <w:szCs w:val="24"/>
        </w:rPr>
        <w:t>.2. Декларираме, че сме съгласни и ще изпълн</w:t>
      </w:r>
      <w:r w:rsidR="00F4370D">
        <w:rPr>
          <w:rFonts w:ascii="Times New Roman" w:hAnsi="Times New Roman"/>
          <w:sz w:val="24"/>
          <w:szCs w:val="24"/>
        </w:rPr>
        <w:t>и</w:t>
      </w:r>
      <w:r w:rsidR="001B1305">
        <w:rPr>
          <w:rFonts w:ascii="Times New Roman" w:hAnsi="Times New Roman"/>
          <w:sz w:val="24"/>
          <w:szCs w:val="24"/>
        </w:rPr>
        <w:t xml:space="preserve">м </w:t>
      </w:r>
      <w:r w:rsidR="00100D84">
        <w:rPr>
          <w:rFonts w:ascii="Times New Roman" w:hAnsi="Times New Roman"/>
          <w:sz w:val="24"/>
          <w:szCs w:val="24"/>
        </w:rPr>
        <w:t>доставк</w:t>
      </w:r>
      <w:r w:rsidR="00F4370D">
        <w:rPr>
          <w:rFonts w:ascii="Times New Roman" w:hAnsi="Times New Roman"/>
          <w:sz w:val="24"/>
          <w:szCs w:val="24"/>
        </w:rPr>
        <w:t>а</w:t>
      </w:r>
      <w:r w:rsidR="00100D84">
        <w:rPr>
          <w:rFonts w:ascii="Times New Roman" w:hAnsi="Times New Roman"/>
          <w:sz w:val="24"/>
          <w:szCs w:val="24"/>
        </w:rPr>
        <w:t>т</w:t>
      </w:r>
      <w:r w:rsidR="00F4370D">
        <w:rPr>
          <w:rFonts w:ascii="Times New Roman" w:hAnsi="Times New Roman"/>
          <w:sz w:val="24"/>
          <w:szCs w:val="24"/>
        </w:rPr>
        <w:t>а</w:t>
      </w:r>
      <w:r w:rsidR="00100D84">
        <w:rPr>
          <w:rFonts w:ascii="Times New Roman" w:hAnsi="Times New Roman"/>
          <w:sz w:val="24"/>
          <w:szCs w:val="24"/>
        </w:rPr>
        <w:t xml:space="preserve"> съгласно изискванията на Възложителя и с</w:t>
      </w:r>
      <w:r w:rsidR="001B1305">
        <w:rPr>
          <w:rFonts w:ascii="Times New Roman" w:hAnsi="Times New Roman"/>
          <w:sz w:val="24"/>
          <w:szCs w:val="24"/>
        </w:rPr>
        <w:t>рокът на изпълнение на доставк</w:t>
      </w:r>
      <w:r w:rsidR="00F4370D">
        <w:rPr>
          <w:rFonts w:ascii="Times New Roman" w:hAnsi="Times New Roman"/>
          <w:sz w:val="24"/>
          <w:szCs w:val="24"/>
        </w:rPr>
        <w:t>а</w:t>
      </w:r>
      <w:r w:rsidR="001B1305">
        <w:rPr>
          <w:rFonts w:ascii="Times New Roman" w:hAnsi="Times New Roman"/>
          <w:sz w:val="24"/>
          <w:szCs w:val="24"/>
        </w:rPr>
        <w:t>т</w:t>
      </w:r>
      <w:r w:rsidR="00F4370D">
        <w:rPr>
          <w:rFonts w:ascii="Times New Roman" w:hAnsi="Times New Roman"/>
          <w:sz w:val="24"/>
          <w:szCs w:val="24"/>
        </w:rPr>
        <w:t>а</w:t>
      </w:r>
      <w:r w:rsidR="001B1305">
        <w:rPr>
          <w:rFonts w:ascii="Times New Roman" w:hAnsi="Times New Roman"/>
          <w:sz w:val="24"/>
          <w:szCs w:val="24"/>
        </w:rPr>
        <w:t xml:space="preserve"> </w:t>
      </w:r>
      <w:r w:rsidR="005E1E2A">
        <w:rPr>
          <w:rFonts w:ascii="Times New Roman" w:hAnsi="Times New Roman"/>
          <w:sz w:val="24"/>
          <w:szCs w:val="24"/>
        </w:rPr>
        <w:t xml:space="preserve">ще е до 6 (шест) </w:t>
      </w:r>
      <w:r w:rsidR="00F4370D">
        <w:rPr>
          <w:rFonts w:ascii="Times New Roman" w:hAnsi="Times New Roman"/>
          <w:sz w:val="24"/>
          <w:szCs w:val="24"/>
        </w:rPr>
        <w:t>месеца</w:t>
      </w:r>
      <w:r w:rsidR="00707857">
        <w:rPr>
          <w:rFonts w:ascii="Times New Roman" w:hAnsi="Times New Roman"/>
          <w:sz w:val="24"/>
          <w:szCs w:val="24"/>
        </w:rPr>
        <w:t>, считано от датата на получаване на писмена заявка от Възложителя</w:t>
      </w:r>
      <w:r w:rsidR="005E1E2A">
        <w:rPr>
          <w:rFonts w:ascii="Times New Roman" w:hAnsi="Times New Roman"/>
          <w:sz w:val="24"/>
          <w:szCs w:val="24"/>
        </w:rPr>
        <w:t>.</w:t>
      </w:r>
    </w:p>
    <w:p w:rsidR="00A00BBD" w:rsidRDefault="00A00BBD"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4. Декларираме, че доставените от нас артикули по предмета на поръчката ще отговарят на изискванията на Възложителя, описани в Техническата спецификация и в документацията за обществената поръчка.</w:t>
      </w:r>
    </w:p>
    <w:p w:rsidR="00A00BBD" w:rsidRDefault="00A00BBD"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 Приемаме и се задължаваме при изпълнение на поръчката да изпълним всички раздели на Техническата спецификация, съгласно поставените от Възложителя изисквания, както следва:</w:t>
      </w:r>
    </w:p>
    <w:p w:rsidR="005E1E2A" w:rsidRDefault="00A00BBD"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 </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1.НАИМЕНОВАНИЕ НА ПРОДУКТА/УСЛУГАТА</w:t>
      </w:r>
    </w:p>
    <w:p w:rsidR="00E52076" w:rsidRDefault="00F4370D"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C83C05">
        <w:rPr>
          <w:rFonts w:ascii="Times New Roman" w:hAnsi="Times New Roman"/>
          <w:sz w:val="24"/>
          <w:szCs w:val="24"/>
        </w:rPr>
        <w:t xml:space="preserve">Тактически текстилен колан със </w:t>
      </w:r>
      <w:proofErr w:type="spellStart"/>
      <w:r w:rsidRPr="00C83C05">
        <w:rPr>
          <w:rFonts w:ascii="Times New Roman" w:hAnsi="Times New Roman"/>
          <w:sz w:val="24"/>
          <w:szCs w:val="24"/>
        </w:rPr>
        <w:t>самозатягаща</w:t>
      </w:r>
      <w:proofErr w:type="spellEnd"/>
      <w:r w:rsidRPr="00C83C05">
        <w:rPr>
          <w:rFonts w:ascii="Times New Roman" w:hAnsi="Times New Roman"/>
          <w:sz w:val="24"/>
          <w:szCs w:val="24"/>
        </w:rPr>
        <w:t xml:space="preserve"> се метална катарама и осигурителна метална халка.</w:t>
      </w:r>
    </w:p>
    <w:p w:rsidR="00F4370D" w:rsidRPr="00E52076" w:rsidRDefault="00F4370D"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lastRenderedPageBreak/>
        <w:t>2.СЪСТАВ И ОПИСАНИЕ НА ПРОДУКТА</w:t>
      </w:r>
    </w:p>
    <w:p w:rsidR="00F4370D" w:rsidRPr="00C83C05" w:rsidRDefault="00F4370D" w:rsidP="00F4370D">
      <w:pPr>
        <w:shd w:val="clear" w:color="auto" w:fill="FFFFFF"/>
        <w:tabs>
          <w:tab w:val="left" w:pos="235"/>
        </w:tabs>
        <w:spacing w:before="240"/>
        <w:ind w:firstLine="709"/>
        <w:rPr>
          <w:rFonts w:ascii="Times New Roman" w:hAnsi="Times New Roman"/>
          <w:bCs/>
          <w:sz w:val="24"/>
          <w:szCs w:val="24"/>
        </w:rPr>
      </w:pPr>
      <w:r w:rsidRPr="00C83C05">
        <w:rPr>
          <w:rFonts w:ascii="Times New Roman" w:hAnsi="Times New Roman"/>
          <w:bCs/>
          <w:sz w:val="24"/>
          <w:szCs w:val="24"/>
        </w:rPr>
        <w:t>Състав:</w:t>
      </w:r>
    </w:p>
    <w:p w:rsidR="00F4370D" w:rsidRPr="00C83C05" w:rsidRDefault="00F4370D" w:rsidP="00F4370D">
      <w:pPr>
        <w:shd w:val="clear" w:color="auto" w:fill="FFFFFF"/>
        <w:tabs>
          <w:tab w:val="left" w:pos="235"/>
        </w:tabs>
        <w:spacing w:before="240"/>
        <w:ind w:firstLine="709"/>
        <w:rPr>
          <w:rFonts w:ascii="Times New Roman" w:hAnsi="Times New Roman"/>
          <w:bCs/>
          <w:sz w:val="24"/>
          <w:szCs w:val="24"/>
        </w:rPr>
      </w:pPr>
      <w:r w:rsidRPr="00C83C05">
        <w:rPr>
          <w:rFonts w:ascii="Times New Roman" w:hAnsi="Times New Roman"/>
          <w:bCs/>
          <w:sz w:val="24"/>
          <w:szCs w:val="24"/>
        </w:rPr>
        <w:t xml:space="preserve">- текстилна лента с пришита лента от </w:t>
      </w:r>
      <w:proofErr w:type="spellStart"/>
      <w:r w:rsidRPr="00C83C05">
        <w:rPr>
          <w:rFonts w:ascii="Times New Roman" w:hAnsi="Times New Roman"/>
          <w:bCs/>
          <w:sz w:val="24"/>
          <w:szCs w:val="24"/>
        </w:rPr>
        <w:t>велкро</w:t>
      </w:r>
      <w:proofErr w:type="spellEnd"/>
      <w:r w:rsidRPr="00C83C05">
        <w:rPr>
          <w:rFonts w:ascii="Times New Roman" w:hAnsi="Times New Roman"/>
          <w:bCs/>
          <w:sz w:val="24"/>
          <w:szCs w:val="24"/>
        </w:rPr>
        <w:t>;</w:t>
      </w:r>
    </w:p>
    <w:p w:rsidR="00F4370D" w:rsidRPr="00C83C05" w:rsidRDefault="00F4370D" w:rsidP="00F4370D">
      <w:pPr>
        <w:shd w:val="clear" w:color="auto" w:fill="FFFFFF"/>
        <w:tabs>
          <w:tab w:val="left" w:pos="235"/>
        </w:tabs>
        <w:spacing w:before="240"/>
        <w:ind w:firstLine="709"/>
        <w:rPr>
          <w:rFonts w:ascii="Times New Roman" w:hAnsi="Times New Roman"/>
          <w:bCs/>
          <w:sz w:val="24"/>
          <w:szCs w:val="24"/>
        </w:rPr>
      </w:pPr>
      <w:r w:rsidRPr="00C83C05">
        <w:rPr>
          <w:rFonts w:ascii="Times New Roman" w:hAnsi="Times New Roman"/>
          <w:bCs/>
          <w:sz w:val="24"/>
          <w:szCs w:val="24"/>
        </w:rPr>
        <w:t>- метална катарама;</w:t>
      </w:r>
      <w:r w:rsidRPr="00C83C05">
        <w:rPr>
          <w:rFonts w:ascii="Times New Roman" w:hAnsi="Times New Roman"/>
          <w:sz w:val="24"/>
          <w:szCs w:val="24"/>
        </w:rPr>
        <w:t xml:space="preserve"> </w:t>
      </w:r>
    </w:p>
    <w:p w:rsidR="00F4370D" w:rsidRPr="00C83C05" w:rsidRDefault="00F4370D" w:rsidP="00F4370D">
      <w:pPr>
        <w:shd w:val="clear" w:color="auto" w:fill="FFFFFF"/>
        <w:tabs>
          <w:tab w:val="left" w:pos="235"/>
        </w:tabs>
        <w:spacing w:before="240"/>
        <w:ind w:firstLine="709"/>
        <w:rPr>
          <w:rFonts w:ascii="Times New Roman" w:hAnsi="Times New Roman"/>
          <w:bCs/>
          <w:sz w:val="24"/>
          <w:szCs w:val="24"/>
        </w:rPr>
      </w:pPr>
      <w:r w:rsidRPr="00C83C05">
        <w:rPr>
          <w:rFonts w:ascii="Times New Roman" w:hAnsi="Times New Roman"/>
          <w:bCs/>
          <w:sz w:val="24"/>
          <w:szCs w:val="24"/>
        </w:rPr>
        <w:t>- осигурителна халка</w:t>
      </w:r>
    </w:p>
    <w:p w:rsidR="00F4370D" w:rsidRPr="00C83C05" w:rsidRDefault="00F4370D" w:rsidP="00F4370D">
      <w:pPr>
        <w:shd w:val="clear" w:color="auto" w:fill="FFFFFF"/>
        <w:tabs>
          <w:tab w:val="left" w:pos="235"/>
        </w:tabs>
        <w:spacing w:before="240"/>
        <w:ind w:firstLine="709"/>
        <w:rPr>
          <w:rFonts w:ascii="Times New Roman" w:hAnsi="Times New Roman"/>
          <w:bCs/>
          <w:sz w:val="24"/>
          <w:szCs w:val="24"/>
        </w:rPr>
      </w:pPr>
      <w:r w:rsidRPr="00C83C05">
        <w:rPr>
          <w:rFonts w:ascii="Times New Roman" w:hAnsi="Times New Roman"/>
          <w:bCs/>
          <w:sz w:val="24"/>
          <w:szCs w:val="24"/>
        </w:rPr>
        <w:t>Описание:</w:t>
      </w:r>
      <w:r w:rsidRPr="00C83C05">
        <w:rPr>
          <w:rFonts w:asciiTheme="minorHAnsi" w:hAnsiTheme="minorHAnsi" w:cs="Helvetica"/>
          <w:noProof/>
          <w:color w:val="0654BA"/>
          <w:sz w:val="24"/>
          <w:szCs w:val="24"/>
          <w:lang w:eastAsia="bg-BG"/>
        </w:rPr>
        <w:t xml:space="preserve">                                                                       </w:t>
      </w:r>
    </w:p>
    <w:p w:rsidR="00F4370D" w:rsidRPr="00C83C05" w:rsidRDefault="00F4370D" w:rsidP="00F4370D">
      <w:pPr>
        <w:widowControl w:val="0"/>
        <w:numPr>
          <w:ilvl w:val="1"/>
          <w:numId w:val="6"/>
        </w:numPr>
        <w:shd w:val="clear" w:color="auto" w:fill="FFFFFF"/>
        <w:tabs>
          <w:tab w:val="left" w:pos="432"/>
          <w:tab w:val="num" w:pos="993"/>
        </w:tabs>
        <w:autoSpaceDE w:val="0"/>
        <w:autoSpaceDN w:val="0"/>
        <w:adjustRightInd w:val="0"/>
        <w:spacing w:before="120" w:after="0" w:line="240" w:lineRule="auto"/>
        <w:ind w:left="0" w:firstLine="709"/>
        <w:rPr>
          <w:rFonts w:ascii="Times New Roman" w:hAnsi="Times New Roman"/>
          <w:sz w:val="24"/>
          <w:szCs w:val="24"/>
        </w:rPr>
      </w:pPr>
      <w:r w:rsidRPr="00C83C05">
        <w:rPr>
          <w:rFonts w:ascii="Times New Roman" w:hAnsi="Times New Roman"/>
          <w:sz w:val="24"/>
          <w:szCs w:val="24"/>
        </w:rPr>
        <w:t>Текстилна лента:</w:t>
      </w:r>
    </w:p>
    <w:p w:rsidR="00F4370D" w:rsidRPr="00C83C05" w:rsidRDefault="00F4370D" w:rsidP="00F4370D">
      <w:pPr>
        <w:shd w:val="clear" w:color="auto" w:fill="FFFFFF"/>
        <w:tabs>
          <w:tab w:val="left" w:pos="432"/>
        </w:tabs>
        <w:spacing w:before="120"/>
        <w:ind w:firstLine="709"/>
        <w:rPr>
          <w:rFonts w:ascii="Times New Roman" w:hAnsi="Times New Roman"/>
          <w:sz w:val="24"/>
          <w:szCs w:val="24"/>
        </w:rPr>
      </w:pPr>
      <w:r w:rsidRPr="00C83C05">
        <w:rPr>
          <w:rFonts w:ascii="Times New Roman" w:hAnsi="Times New Roman"/>
          <w:sz w:val="24"/>
          <w:szCs w:val="24"/>
        </w:rPr>
        <w:t>2.1.</w:t>
      </w:r>
      <w:proofErr w:type="spellStart"/>
      <w:r w:rsidRPr="00C83C05">
        <w:rPr>
          <w:rFonts w:ascii="Times New Roman" w:hAnsi="Times New Roman"/>
          <w:sz w:val="24"/>
          <w:szCs w:val="24"/>
        </w:rPr>
        <w:t>1</w:t>
      </w:r>
      <w:proofErr w:type="spellEnd"/>
      <w:r w:rsidRPr="00C83C05">
        <w:rPr>
          <w:rFonts w:ascii="Times New Roman" w:hAnsi="Times New Roman"/>
          <w:sz w:val="24"/>
          <w:szCs w:val="24"/>
        </w:rPr>
        <w:t xml:space="preserve">. Основната част да е от текстилна лента от здрава, </w:t>
      </w:r>
      <w:proofErr w:type="spellStart"/>
      <w:r w:rsidRPr="00C83C05">
        <w:rPr>
          <w:rFonts w:ascii="Times New Roman" w:hAnsi="Times New Roman"/>
          <w:sz w:val="24"/>
          <w:szCs w:val="24"/>
        </w:rPr>
        <w:t>износоустойчива</w:t>
      </w:r>
      <w:proofErr w:type="spellEnd"/>
      <w:r w:rsidRPr="00C83C05">
        <w:rPr>
          <w:rFonts w:ascii="Times New Roman" w:hAnsi="Times New Roman"/>
          <w:sz w:val="24"/>
          <w:szCs w:val="24"/>
        </w:rPr>
        <w:t xml:space="preserve"> синтетична нишка (найлон или полипропилен) или еквивалент;</w:t>
      </w:r>
    </w:p>
    <w:p w:rsidR="00F4370D" w:rsidRPr="00C83C05" w:rsidRDefault="00F4370D" w:rsidP="00F4370D">
      <w:pPr>
        <w:shd w:val="clear" w:color="auto" w:fill="FFFFFF"/>
        <w:tabs>
          <w:tab w:val="left" w:pos="1560"/>
          <w:tab w:val="num" w:pos="1793"/>
        </w:tabs>
        <w:spacing w:before="120"/>
        <w:ind w:firstLine="709"/>
        <w:rPr>
          <w:rFonts w:ascii="Times New Roman" w:hAnsi="Times New Roman"/>
          <w:sz w:val="24"/>
          <w:szCs w:val="24"/>
        </w:rPr>
      </w:pPr>
      <w:r w:rsidRPr="00C83C05">
        <w:rPr>
          <w:rFonts w:ascii="Times New Roman" w:hAnsi="Times New Roman"/>
          <w:sz w:val="24"/>
          <w:szCs w:val="24"/>
        </w:rPr>
        <w:t xml:space="preserve">2.1.2. Към текстилната лента да е пришита лента от </w:t>
      </w:r>
      <w:proofErr w:type="spellStart"/>
      <w:r w:rsidRPr="00C83C05">
        <w:rPr>
          <w:rFonts w:ascii="Times New Roman" w:hAnsi="Times New Roman"/>
          <w:sz w:val="24"/>
          <w:szCs w:val="24"/>
        </w:rPr>
        <w:t>велкро</w:t>
      </w:r>
      <w:proofErr w:type="spellEnd"/>
      <w:r w:rsidRPr="00C83C05">
        <w:rPr>
          <w:rFonts w:ascii="Times New Roman" w:hAnsi="Times New Roman"/>
          <w:sz w:val="24"/>
          <w:szCs w:val="24"/>
        </w:rPr>
        <w:t xml:space="preserve"> за прилепване на непристегнатата от катарамата остатъчна част фиг.1;</w:t>
      </w:r>
    </w:p>
    <w:p w:rsidR="00F4370D" w:rsidRDefault="00F4370D" w:rsidP="00F4370D">
      <w:pPr>
        <w:shd w:val="clear" w:color="auto" w:fill="FFFFFF"/>
        <w:tabs>
          <w:tab w:val="left" w:pos="1560"/>
          <w:tab w:val="num" w:pos="1793"/>
        </w:tabs>
        <w:spacing w:before="120"/>
        <w:rPr>
          <w:rFonts w:ascii="Times New Roman" w:hAnsi="Times New Roman"/>
          <w:sz w:val="28"/>
          <w:szCs w:val="28"/>
        </w:rPr>
      </w:pPr>
      <w:r>
        <w:rPr>
          <w:rFonts w:ascii="Times New Roman" w:hAnsi="Times New Roman"/>
          <w:noProof/>
          <w:color w:val="0000FF"/>
          <w:sz w:val="28"/>
          <w:szCs w:val="28"/>
          <w:lang w:eastAsia="bg-BG"/>
        </w:rPr>
        <w:t xml:space="preserve">                                          </w:t>
      </w:r>
      <w:r>
        <w:rPr>
          <w:rFonts w:ascii="Times New Roman" w:hAnsi="Times New Roman"/>
          <w:noProof/>
          <w:color w:val="0000FF"/>
          <w:sz w:val="28"/>
          <w:szCs w:val="28"/>
          <w:lang w:eastAsia="bg-BG"/>
        </w:rPr>
        <w:drawing>
          <wp:inline distT="0" distB="0" distL="0" distR="0" wp14:anchorId="4DD52579" wp14:editId="050B72CB">
            <wp:extent cx="2647950" cy="2038350"/>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7950" cy="2038350"/>
                    </a:xfrm>
                    <a:prstGeom prst="rect">
                      <a:avLst/>
                    </a:prstGeom>
                    <a:noFill/>
                    <a:ln>
                      <a:noFill/>
                    </a:ln>
                  </pic:spPr>
                </pic:pic>
              </a:graphicData>
            </a:graphic>
          </wp:inline>
        </w:drawing>
      </w:r>
    </w:p>
    <w:p w:rsidR="00F4370D" w:rsidRPr="00C83C05" w:rsidRDefault="00F4370D" w:rsidP="00F4370D">
      <w:pPr>
        <w:shd w:val="clear" w:color="auto" w:fill="FFFFFF"/>
        <w:tabs>
          <w:tab w:val="left" w:pos="1560"/>
          <w:tab w:val="num" w:pos="1793"/>
        </w:tabs>
        <w:spacing w:before="120"/>
        <w:rPr>
          <w:rFonts w:ascii="Times New Roman" w:hAnsi="Times New Roman"/>
          <w:sz w:val="24"/>
          <w:szCs w:val="24"/>
        </w:rPr>
      </w:pPr>
      <w:r w:rsidRPr="00C83C05">
        <w:rPr>
          <w:rFonts w:ascii="Times New Roman" w:hAnsi="Times New Roman"/>
          <w:sz w:val="24"/>
          <w:szCs w:val="24"/>
        </w:rPr>
        <w:t xml:space="preserve">                                                              фиг.1</w:t>
      </w:r>
    </w:p>
    <w:p w:rsidR="00F4370D" w:rsidRPr="00C83C05" w:rsidRDefault="00F4370D" w:rsidP="00F4370D">
      <w:pPr>
        <w:shd w:val="clear" w:color="auto" w:fill="FFFFFF"/>
        <w:tabs>
          <w:tab w:val="left" w:pos="1560"/>
          <w:tab w:val="num" w:pos="1793"/>
        </w:tabs>
        <w:spacing w:before="120"/>
        <w:ind w:firstLine="709"/>
        <w:rPr>
          <w:rFonts w:ascii="Times New Roman" w:hAnsi="Times New Roman"/>
          <w:sz w:val="24"/>
          <w:szCs w:val="24"/>
        </w:rPr>
      </w:pPr>
      <w:r w:rsidRPr="00C83C05">
        <w:rPr>
          <w:rFonts w:ascii="Times New Roman" w:hAnsi="Times New Roman"/>
          <w:sz w:val="24"/>
          <w:szCs w:val="24"/>
        </w:rPr>
        <w:t>2.1.3. В зоната, където се намират металните части (катарама и осигурителна халка)</w:t>
      </w:r>
      <w:r w:rsidRPr="00C83C05">
        <w:rPr>
          <w:rFonts w:ascii="Times New Roman" w:hAnsi="Times New Roman"/>
          <w:sz w:val="24"/>
          <w:szCs w:val="24"/>
          <w:lang w:val="ru-RU"/>
        </w:rPr>
        <w:t xml:space="preserve"> </w:t>
      </w:r>
      <w:r w:rsidRPr="00C83C05">
        <w:rPr>
          <w:rFonts w:ascii="Times New Roman" w:hAnsi="Times New Roman"/>
          <w:sz w:val="24"/>
          <w:szCs w:val="24"/>
        </w:rPr>
        <w:t>текстилната лента да е двойно прегъната  и с усилващи три броя „Х“</w:t>
      </w:r>
      <w:r w:rsidRPr="00C83C05">
        <w:rPr>
          <w:rFonts w:ascii="Times New Roman" w:hAnsi="Times New Roman"/>
          <w:sz w:val="24"/>
          <w:szCs w:val="24"/>
          <w:lang w:val="ru-RU"/>
        </w:rPr>
        <w:t xml:space="preserve"> </w:t>
      </w:r>
      <w:r w:rsidRPr="00C83C05">
        <w:rPr>
          <w:rFonts w:ascii="Times New Roman" w:hAnsi="Times New Roman"/>
          <w:sz w:val="24"/>
          <w:szCs w:val="24"/>
        </w:rPr>
        <w:t>шева фиг.2;</w:t>
      </w:r>
    </w:p>
    <w:p w:rsidR="00F4370D" w:rsidRDefault="00F4370D" w:rsidP="00F4370D">
      <w:pPr>
        <w:pStyle w:val="a8"/>
        <w:shd w:val="clear" w:color="auto" w:fill="FFFFFF"/>
        <w:tabs>
          <w:tab w:val="left" w:pos="720"/>
          <w:tab w:val="left" w:pos="1134"/>
        </w:tabs>
        <w:spacing w:before="12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noProof/>
          <w:color w:val="0000FF"/>
          <w:sz w:val="28"/>
          <w:szCs w:val="28"/>
          <w:lang w:eastAsia="bg-BG"/>
        </w:rPr>
        <w:drawing>
          <wp:inline distT="0" distB="0" distL="0" distR="0" wp14:anchorId="093182C5" wp14:editId="4B726661">
            <wp:extent cx="2790825" cy="2095500"/>
            <wp:effectExtent l="0" t="0" r="9525"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90825" cy="2095500"/>
                    </a:xfrm>
                    <a:prstGeom prst="rect">
                      <a:avLst/>
                    </a:prstGeom>
                    <a:noFill/>
                    <a:ln>
                      <a:noFill/>
                    </a:ln>
                  </pic:spPr>
                </pic:pic>
              </a:graphicData>
            </a:graphic>
          </wp:inline>
        </w:drawing>
      </w:r>
    </w:p>
    <w:p w:rsidR="00F4370D" w:rsidRPr="00C83C05" w:rsidRDefault="00F4370D" w:rsidP="00F4370D">
      <w:pPr>
        <w:pStyle w:val="a8"/>
        <w:shd w:val="clear" w:color="auto" w:fill="FFFFFF"/>
        <w:tabs>
          <w:tab w:val="left" w:pos="720"/>
          <w:tab w:val="left" w:pos="1134"/>
        </w:tabs>
        <w:spacing w:before="120"/>
        <w:jc w:val="both"/>
        <w:rPr>
          <w:rFonts w:ascii="Times New Roman" w:hAnsi="Times New Roman"/>
          <w:sz w:val="24"/>
          <w:szCs w:val="24"/>
        </w:rPr>
      </w:pPr>
      <w:r w:rsidRPr="00C83C05">
        <w:rPr>
          <w:rFonts w:ascii="Times New Roman" w:hAnsi="Times New Roman"/>
          <w:sz w:val="24"/>
          <w:szCs w:val="24"/>
        </w:rPr>
        <w:t xml:space="preserve">                                                   Фиг.2</w:t>
      </w:r>
    </w:p>
    <w:p w:rsidR="00F4370D" w:rsidRPr="00C83C05" w:rsidRDefault="00F4370D" w:rsidP="00F4370D">
      <w:pPr>
        <w:pStyle w:val="a8"/>
        <w:widowControl w:val="0"/>
        <w:numPr>
          <w:ilvl w:val="2"/>
          <w:numId w:val="7"/>
        </w:numPr>
        <w:shd w:val="clear" w:color="auto" w:fill="FFFFFF"/>
        <w:tabs>
          <w:tab w:val="left" w:pos="720"/>
          <w:tab w:val="left" w:pos="1134"/>
        </w:tabs>
        <w:autoSpaceDE w:val="0"/>
        <w:autoSpaceDN w:val="0"/>
        <w:adjustRightInd w:val="0"/>
        <w:spacing w:before="120"/>
        <w:ind w:left="0" w:firstLine="709"/>
        <w:jc w:val="both"/>
        <w:rPr>
          <w:rFonts w:ascii="Times New Roman" w:hAnsi="Times New Roman"/>
          <w:sz w:val="24"/>
          <w:szCs w:val="24"/>
        </w:rPr>
      </w:pPr>
      <w:r w:rsidRPr="00C83C05">
        <w:rPr>
          <w:rFonts w:ascii="Times New Roman" w:hAnsi="Times New Roman"/>
          <w:sz w:val="24"/>
          <w:szCs w:val="24"/>
        </w:rPr>
        <w:t xml:space="preserve">Ширината на текстилната лета (колана) от 40 до 50 </w:t>
      </w:r>
      <w:r w:rsidRPr="00C83C05">
        <w:rPr>
          <w:rFonts w:ascii="Times New Roman" w:hAnsi="Times New Roman"/>
          <w:sz w:val="24"/>
          <w:szCs w:val="24"/>
          <w:lang w:val="en-US"/>
        </w:rPr>
        <w:t>mm</w:t>
      </w:r>
      <w:r w:rsidRPr="00C83C05">
        <w:rPr>
          <w:rFonts w:ascii="Times New Roman" w:hAnsi="Times New Roman"/>
          <w:sz w:val="24"/>
          <w:szCs w:val="24"/>
          <w:lang w:val="ru-RU"/>
        </w:rPr>
        <w:t>;</w:t>
      </w:r>
    </w:p>
    <w:p w:rsidR="00F4370D" w:rsidRPr="00C83C05" w:rsidRDefault="00F4370D" w:rsidP="00F4370D">
      <w:pPr>
        <w:pStyle w:val="a8"/>
        <w:widowControl w:val="0"/>
        <w:numPr>
          <w:ilvl w:val="2"/>
          <w:numId w:val="7"/>
        </w:numPr>
        <w:shd w:val="clear" w:color="auto" w:fill="FFFFFF"/>
        <w:tabs>
          <w:tab w:val="left" w:pos="720"/>
          <w:tab w:val="left" w:pos="1134"/>
        </w:tabs>
        <w:autoSpaceDE w:val="0"/>
        <w:autoSpaceDN w:val="0"/>
        <w:adjustRightInd w:val="0"/>
        <w:spacing w:before="120"/>
        <w:ind w:left="0" w:firstLine="709"/>
        <w:jc w:val="both"/>
        <w:rPr>
          <w:rFonts w:ascii="Times New Roman" w:hAnsi="Times New Roman"/>
          <w:sz w:val="24"/>
          <w:szCs w:val="24"/>
        </w:rPr>
      </w:pPr>
      <w:r w:rsidRPr="00C83C05">
        <w:rPr>
          <w:rFonts w:ascii="Times New Roman" w:hAnsi="Times New Roman"/>
          <w:sz w:val="24"/>
          <w:szCs w:val="24"/>
        </w:rPr>
        <w:t>Цвят- черен.</w:t>
      </w:r>
      <w:r w:rsidRPr="00C83C05">
        <w:rPr>
          <w:sz w:val="24"/>
          <w:szCs w:val="24"/>
        </w:rPr>
        <w:t xml:space="preserve"> </w:t>
      </w:r>
    </w:p>
    <w:p w:rsidR="00F4370D" w:rsidRPr="00C83C05" w:rsidRDefault="00F4370D" w:rsidP="00F4370D">
      <w:pPr>
        <w:pStyle w:val="a8"/>
        <w:widowControl w:val="0"/>
        <w:numPr>
          <w:ilvl w:val="2"/>
          <w:numId w:val="7"/>
        </w:numPr>
        <w:shd w:val="clear" w:color="auto" w:fill="FFFFFF"/>
        <w:tabs>
          <w:tab w:val="left" w:pos="720"/>
          <w:tab w:val="left" w:pos="1134"/>
        </w:tabs>
        <w:autoSpaceDE w:val="0"/>
        <w:autoSpaceDN w:val="0"/>
        <w:adjustRightInd w:val="0"/>
        <w:spacing w:before="120"/>
        <w:ind w:left="0" w:firstLine="709"/>
        <w:jc w:val="both"/>
        <w:rPr>
          <w:rFonts w:ascii="Times New Roman" w:hAnsi="Times New Roman"/>
          <w:sz w:val="24"/>
          <w:szCs w:val="24"/>
        </w:rPr>
      </w:pPr>
      <w:r w:rsidRPr="00C83C05">
        <w:rPr>
          <w:rFonts w:ascii="Times New Roman" w:hAnsi="Times New Roman"/>
          <w:sz w:val="24"/>
          <w:szCs w:val="24"/>
        </w:rPr>
        <w:t xml:space="preserve">Изработена от 2 слоя материал, използван (найлон или полипропилен) или </w:t>
      </w:r>
      <w:r w:rsidRPr="00C83C05">
        <w:rPr>
          <w:rFonts w:ascii="Times New Roman" w:hAnsi="Times New Roman"/>
          <w:sz w:val="24"/>
          <w:szCs w:val="24"/>
        </w:rPr>
        <w:lastRenderedPageBreak/>
        <w:t>еквивалент с шевна линия.</w:t>
      </w:r>
    </w:p>
    <w:p w:rsidR="00F4370D" w:rsidRPr="00C83C05" w:rsidRDefault="00F4370D" w:rsidP="00F4370D">
      <w:pPr>
        <w:pStyle w:val="a8"/>
        <w:shd w:val="clear" w:color="auto" w:fill="FFFFFF"/>
        <w:tabs>
          <w:tab w:val="left" w:pos="720"/>
          <w:tab w:val="left" w:pos="1134"/>
        </w:tabs>
        <w:spacing w:before="120"/>
        <w:ind w:left="0"/>
        <w:jc w:val="both"/>
        <w:rPr>
          <w:rFonts w:ascii="Times New Roman" w:hAnsi="Times New Roman"/>
          <w:sz w:val="24"/>
          <w:szCs w:val="24"/>
        </w:rPr>
      </w:pPr>
    </w:p>
    <w:p w:rsidR="00F4370D" w:rsidRPr="00C83C05" w:rsidRDefault="00F4370D" w:rsidP="00F4370D">
      <w:pPr>
        <w:pStyle w:val="a8"/>
        <w:widowControl w:val="0"/>
        <w:numPr>
          <w:ilvl w:val="1"/>
          <w:numId w:val="9"/>
        </w:numPr>
        <w:shd w:val="clear" w:color="auto" w:fill="FFFFFF"/>
        <w:tabs>
          <w:tab w:val="left" w:pos="540"/>
          <w:tab w:val="left" w:pos="720"/>
        </w:tabs>
        <w:autoSpaceDE w:val="0"/>
        <w:autoSpaceDN w:val="0"/>
        <w:adjustRightInd w:val="0"/>
        <w:spacing w:before="120"/>
        <w:ind w:left="0" w:firstLine="709"/>
        <w:jc w:val="both"/>
        <w:rPr>
          <w:rFonts w:ascii="Times New Roman" w:hAnsi="Times New Roman"/>
          <w:sz w:val="24"/>
          <w:szCs w:val="24"/>
        </w:rPr>
      </w:pPr>
      <w:r w:rsidRPr="00C83C05">
        <w:rPr>
          <w:rFonts w:ascii="Times New Roman" w:hAnsi="Times New Roman"/>
          <w:sz w:val="24"/>
          <w:szCs w:val="24"/>
        </w:rPr>
        <w:t>. Метална катарама:</w:t>
      </w:r>
    </w:p>
    <w:p w:rsidR="00F4370D" w:rsidRPr="00C83C05" w:rsidRDefault="00F4370D" w:rsidP="00F4370D">
      <w:pPr>
        <w:pStyle w:val="a8"/>
        <w:widowControl w:val="0"/>
        <w:numPr>
          <w:ilvl w:val="2"/>
          <w:numId w:val="8"/>
        </w:numPr>
        <w:shd w:val="clear" w:color="auto" w:fill="FFFFFF"/>
        <w:tabs>
          <w:tab w:val="left" w:pos="0"/>
          <w:tab w:val="left" w:pos="540"/>
        </w:tabs>
        <w:autoSpaceDE w:val="0"/>
        <w:autoSpaceDN w:val="0"/>
        <w:adjustRightInd w:val="0"/>
        <w:spacing w:before="120"/>
        <w:ind w:left="0" w:firstLine="709"/>
        <w:jc w:val="both"/>
        <w:rPr>
          <w:rFonts w:ascii="Times New Roman" w:hAnsi="Times New Roman"/>
          <w:sz w:val="24"/>
          <w:szCs w:val="24"/>
        </w:rPr>
      </w:pPr>
      <w:r>
        <w:rPr>
          <w:rFonts w:ascii="Times New Roman" w:hAnsi="Times New Roman"/>
          <w:sz w:val="24"/>
          <w:szCs w:val="24"/>
        </w:rPr>
        <w:t xml:space="preserve"> </w:t>
      </w:r>
      <w:r w:rsidRPr="00C83C05">
        <w:rPr>
          <w:rFonts w:ascii="Times New Roman" w:hAnsi="Times New Roman"/>
          <w:sz w:val="24"/>
          <w:szCs w:val="24"/>
        </w:rPr>
        <w:t>В предният край на текстилната лента да се прикачва метална катарама;</w:t>
      </w:r>
    </w:p>
    <w:p w:rsidR="00F4370D" w:rsidRPr="00C83C05" w:rsidRDefault="00F4370D" w:rsidP="00F4370D">
      <w:pPr>
        <w:pStyle w:val="a8"/>
        <w:widowControl w:val="0"/>
        <w:numPr>
          <w:ilvl w:val="2"/>
          <w:numId w:val="8"/>
        </w:numPr>
        <w:shd w:val="clear" w:color="auto" w:fill="FFFFFF"/>
        <w:tabs>
          <w:tab w:val="left" w:pos="540"/>
          <w:tab w:val="left" w:pos="720"/>
        </w:tabs>
        <w:autoSpaceDE w:val="0"/>
        <w:autoSpaceDN w:val="0"/>
        <w:adjustRightInd w:val="0"/>
        <w:spacing w:before="120"/>
        <w:ind w:left="0" w:firstLine="709"/>
        <w:jc w:val="both"/>
        <w:rPr>
          <w:rFonts w:ascii="Times New Roman" w:hAnsi="Times New Roman"/>
          <w:sz w:val="24"/>
          <w:szCs w:val="24"/>
        </w:rPr>
      </w:pPr>
      <w:r>
        <w:rPr>
          <w:rFonts w:ascii="Times New Roman" w:hAnsi="Times New Roman"/>
          <w:sz w:val="24"/>
          <w:szCs w:val="24"/>
        </w:rPr>
        <w:t xml:space="preserve"> </w:t>
      </w:r>
      <w:r w:rsidRPr="00C83C05">
        <w:rPr>
          <w:rFonts w:ascii="Times New Roman" w:hAnsi="Times New Roman"/>
          <w:sz w:val="24"/>
          <w:szCs w:val="24"/>
        </w:rPr>
        <w:t>Материалът на катарамата да е от кована стомана с правоъгълна форма и подвижна вътрешна част;</w:t>
      </w:r>
    </w:p>
    <w:p w:rsidR="00F4370D" w:rsidRPr="00C83C05" w:rsidRDefault="00F4370D" w:rsidP="00F4370D">
      <w:pPr>
        <w:pStyle w:val="a8"/>
        <w:widowControl w:val="0"/>
        <w:numPr>
          <w:ilvl w:val="2"/>
          <w:numId w:val="8"/>
        </w:numPr>
        <w:shd w:val="clear" w:color="auto" w:fill="FFFFFF"/>
        <w:tabs>
          <w:tab w:val="left" w:pos="540"/>
          <w:tab w:val="left" w:pos="720"/>
        </w:tabs>
        <w:autoSpaceDE w:val="0"/>
        <w:autoSpaceDN w:val="0"/>
        <w:adjustRightInd w:val="0"/>
        <w:spacing w:before="120"/>
        <w:ind w:left="0" w:firstLine="709"/>
        <w:jc w:val="both"/>
        <w:rPr>
          <w:rFonts w:ascii="Times New Roman" w:hAnsi="Times New Roman"/>
          <w:sz w:val="24"/>
          <w:szCs w:val="24"/>
        </w:rPr>
      </w:pPr>
      <w:r>
        <w:rPr>
          <w:rFonts w:ascii="Times New Roman" w:hAnsi="Times New Roman"/>
          <w:sz w:val="24"/>
          <w:szCs w:val="24"/>
        </w:rPr>
        <w:t xml:space="preserve"> </w:t>
      </w:r>
      <w:r w:rsidRPr="00C83C05">
        <w:rPr>
          <w:rFonts w:ascii="Times New Roman" w:hAnsi="Times New Roman"/>
          <w:sz w:val="24"/>
          <w:szCs w:val="24"/>
        </w:rPr>
        <w:t xml:space="preserve">Да осигурява </w:t>
      </w:r>
      <w:proofErr w:type="spellStart"/>
      <w:r w:rsidRPr="00C83C05">
        <w:rPr>
          <w:rFonts w:ascii="Times New Roman" w:hAnsi="Times New Roman"/>
          <w:sz w:val="24"/>
          <w:szCs w:val="24"/>
        </w:rPr>
        <w:t>самозатягане</w:t>
      </w:r>
      <w:proofErr w:type="spellEnd"/>
      <w:r w:rsidRPr="00C83C05">
        <w:rPr>
          <w:rFonts w:ascii="Times New Roman" w:hAnsi="Times New Roman"/>
          <w:sz w:val="24"/>
          <w:szCs w:val="24"/>
        </w:rPr>
        <w:t xml:space="preserve"> на текстилната лента при рязко (силно) натоварване (</w:t>
      </w:r>
      <w:proofErr w:type="spellStart"/>
      <w:r w:rsidRPr="00C83C05">
        <w:rPr>
          <w:rFonts w:ascii="Times New Roman" w:hAnsi="Times New Roman"/>
          <w:sz w:val="24"/>
          <w:szCs w:val="24"/>
        </w:rPr>
        <w:t>опън</w:t>
      </w:r>
      <w:proofErr w:type="spellEnd"/>
      <w:r w:rsidRPr="00C83C05">
        <w:rPr>
          <w:rFonts w:ascii="Times New Roman" w:hAnsi="Times New Roman"/>
          <w:sz w:val="24"/>
          <w:szCs w:val="24"/>
        </w:rPr>
        <w:t>), фиг.3;</w:t>
      </w:r>
    </w:p>
    <w:p w:rsidR="00F4370D" w:rsidRDefault="00F4370D" w:rsidP="00F4370D">
      <w:pPr>
        <w:pStyle w:val="a8"/>
        <w:shd w:val="clear" w:color="auto" w:fill="FFFFFF"/>
        <w:tabs>
          <w:tab w:val="left" w:pos="540"/>
          <w:tab w:val="left" w:pos="720"/>
        </w:tabs>
        <w:spacing w:before="120"/>
        <w:ind w:left="0"/>
        <w:jc w:val="both"/>
        <w:rPr>
          <w:rFonts w:ascii="Times New Roman" w:hAnsi="Times New Roman"/>
          <w:sz w:val="28"/>
          <w:szCs w:val="28"/>
        </w:rPr>
      </w:pPr>
      <w:r>
        <w:rPr>
          <w:rFonts w:ascii="Times New Roman" w:hAnsi="Times New Roman"/>
          <w:noProof/>
          <w:sz w:val="28"/>
          <w:szCs w:val="28"/>
          <w:lang w:eastAsia="bg-BG"/>
        </w:rPr>
        <w:t xml:space="preserve">                </w:t>
      </w:r>
      <w:r>
        <w:rPr>
          <w:rFonts w:ascii="Times New Roman" w:hAnsi="Times New Roman"/>
          <w:noProof/>
          <w:sz w:val="28"/>
          <w:szCs w:val="28"/>
          <w:lang w:eastAsia="bg-BG"/>
        </w:rPr>
        <w:drawing>
          <wp:inline distT="0" distB="0" distL="0" distR="0" wp14:anchorId="4FBFA652" wp14:editId="065C83D7">
            <wp:extent cx="4576608" cy="3525545"/>
            <wp:effectExtent l="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BEBA8EAE-BF5A-486C-A8C5-ECC9F3942E4B}">
                          <a14:imgProps xmlns:a14="http://schemas.microsoft.com/office/drawing/2010/main">
                            <a14:imgLayer r:embed="rId14">
                              <a14:imgEffect>
                                <a14:artisticChalkSketch/>
                              </a14:imgEffect>
                            </a14:imgLayer>
                          </a14:imgProps>
                        </a:ext>
                        <a:ext uri="{28A0092B-C50C-407E-A947-70E740481C1C}">
                          <a14:useLocalDpi xmlns:a14="http://schemas.microsoft.com/office/drawing/2010/main" val="0"/>
                        </a:ext>
                      </a:extLst>
                    </a:blip>
                    <a:srcRect/>
                    <a:stretch>
                      <a:fillRect/>
                    </a:stretch>
                  </pic:blipFill>
                  <pic:spPr bwMode="auto">
                    <a:xfrm>
                      <a:off x="0" y="0"/>
                      <a:ext cx="4619443" cy="3558542"/>
                    </a:xfrm>
                    <a:prstGeom prst="rect">
                      <a:avLst/>
                    </a:prstGeom>
                    <a:noFill/>
                    <a:ln>
                      <a:noFill/>
                    </a:ln>
                  </pic:spPr>
                </pic:pic>
              </a:graphicData>
            </a:graphic>
          </wp:inline>
        </w:drawing>
      </w:r>
    </w:p>
    <w:p w:rsidR="00F4370D" w:rsidRPr="00C83C05" w:rsidRDefault="00F4370D" w:rsidP="00F4370D">
      <w:pPr>
        <w:pStyle w:val="a8"/>
        <w:shd w:val="clear" w:color="auto" w:fill="FFFFFF"/>
        <w:tabs>
          <w:tab w:val="left" w:pos="540"/>
          <w:tab w:val="left" w:pos="720"/>
        </w:tabs>
        <w:spacing w:before="120"/>
        <w:ind w:left="0"/>
        <w:jc w:val="both"/>
        <w:rPr>
          <w:rFonts w:ascii="Times New Roman" w:hAnsi="Times New Roman"/>
          <w:sz w:val="24"/>
          <w:szCs w:val="24"/>
        </w:rPr>
      </w:pPr>
      <w:r w:rsidRPr="00C83C05">
        <w:rPr>
          <w:rFonts w:ascii="Times New Roman" w:hAnsi="Times New Roman"/>
          <w:sz w:val="24"/>
          <w:szCs w:val="24"/>
        </w:rPr>
        <w:t xml:space="preserve">                                                               Фиг.3</w:t>
      </w:r>
    </w:p>
    <w:p w:rsidR="00F4370D" w:rsidRPr="00C83C05" w:rsidRDefault="00F4370D" w:rsidP="00F4370D">
      <w:pPr>
        <w:pStyle w:val="a8"/>
        <w:widowControl w:val="0"/>
        <w:numPr>
          <w:ilvl w:val="2"/>
          <w:numId w:val="8"/>
        </w:numPr>
        <w:shd w:val="clear" w:color="auto" w:fill="FFFFFF"/>
        <w:tabs>
          <w:tab w:val="left" w:pos="540"/>
          <w:tab w:val="left" w:pos="720"/>
        </w:tabs>
        <w:autoSpaceDE w:val="0"/>
        <w:autoSpaceDN w:val="0"/>
        <w:adjustRightInd w:val="0"/>
        <w:spacing w:before="120"/>
        <w:ind w:left="0" w:firstLine="709"/>
        <w:jc w:val="both"/>
        <w:rPr>
          <w:rFonts w:ascii="Times New Roman" w:hAnsi="Times New Roman"/>
          <w:sz w:val="24"/>
          <w:szCs w:val="24"/>
        </w:rPr>
      </w:pPr>
      <w:r>
        <w:rPr>
          <w:rFonts w:ascii="Times New Roman" w:hAnsi="Times New Roman"/>
          <w:sz w:val="24"/>
          <w:szCs w:val="24"/>
        </w:rPr>
        <w:t xml:space="preserve"> </w:t>
      </w:r>
      <w:r w:rsidRPr="00C83C05">
        <w:rPr>
          <w:rFonts w:ascii="Times New Roman" w:hAnsi="Times New Roman"/>
          <w:sz w:val="24"/>
          <w:szCs w:val="24"/>
        </w:rPr>
        <w:t>Цвят- черен;</w:t>
      </w:r>
    </w:p>
    <w:p w:rsidR="00F4370D" w:rsidRPr="00C83C05" w:rsidRDefault="00F4370D" w:rsidP="00F4370D">
      <w:pPr>
        <w:pStyle w:val="a8"/>
        <w:widowControl w:val="0"/>
        <w:numPr>
          <w:ilvl w:val="2"/>
          <w:numId w:val="8"/>
        </w:numPr>
        <w:shd w:val="clear" w:color="auto" w:fill="FFFFFF"/>
        <w:tabs>
          <w:tab w:val="left" w:pos="540"/>
          <w:tab w:val="left" w:pos="720"/>
        </w:tabs>
        <w:autoSpaceDE w:val="0"/>
        <w:autoSpaceDN w:val="0"/>
        <w:adjustRightInd w:val="0"/>
        <w:spacing w:before="120"/>
        <w:ind w:left="0" w:firstLine="709"/>
        <w:jc w:val="both"/>
        <w:rPr>
          <w:rFonts w:ascii="Times New Roman" w:hAnsi="Times New Roman"/>
          <w:sz w:val="24"/>
          <w:szCs w:val="24"/>
        </w:rPr>
      </w:pPr>
      <w:r>
        <w:rPr>
          <w:rFonts w:ascii="Times New Roman" w:hAnsi="Times New Roman"/>
          <w:sz w:val="24"/>
          <w:szCs w:val="24"/>
        </w:rPr>
        <w:t xml:space="preserve"> </w:t>
      </w:r>
      <w:r w:rsidRPr="00C83C05">
        <w:rPr>
          <w:rFonts w:ascii="Times New Roman" w:hAnsi="Times New Roman"/>
          <w:sz w:val="24"/>
          <w:szCs w:val="24"/>
        </w:rPr>
        <w:t>Да не позволява разхлабване или откопчаване на текстилната лента.</w:t>
      </w:r>
    </w:p>
    <w:p w:rsidR="00F4370D" w:rsidRPr="00C83C05" w:rsidRDefault="00F4370D" w:rsidP="00F4370D">
      <w:pPr>
        <w:pStyle w:val="a8"/>
        <w:widowControl w:val="0"/>
        <w:numPr>
          <w:ilvl w:val="1"/>
          <w:numId w:val="8"/>
        </w:numPr>
        <w:shd w:val="clear" w:color="auto" w:fill="FFFFFF"/>
        <w:tabs>
          <w:tab w:val="left" w:pos="540"/>
          <w:tab w:val="left" w:pos="720"/>
        </w:tabs>
        <w:autoSpaceDE w:val="0"/>
        <w:autoSpaceDN w:val="0"/>
        <w:adjustRightInd w:val="0"/>
        <w:spacing w:before="120"/>
        <w:ind w:left="0" w:firstLine="709"/>
        <w:jc w:val="both"/>
        <w:rPr>
          <w:rFonts w:ascii="Times New Roman" w:hAnsi="Times New Roman"/>
          <w:sz w:val="24"/>
          <w:szCs w:val="24"/>
        </w:rPr>
      </w:pPr>
      <w:r w:rsidRPr="00C83C05">
        <w:rPr>
          <w:rFonts w:ascii="Times New Roman" w:hAnsi="Times New Roman"/>
          <w:sz w:val="24"/>
          <w:szCs w:val="24"/>
        </w:rPr>
        <w:t>Осигурителна халка</w:t>
      </w:r>
    </w:p>
    <w:p w:rsidR="00F4370D" w:rsidRPr="00C83C05" w:rsidRDefault="00F4370D" w:rsidP="00F4370D">
      <w:pPr>
        <w:pStyle w:val="a8"/>
        <w:widowControl w:val="0"/>
        <w:numPr>
          <w:ilvl w:val="2"/>
          <w:numId w:val="8"/>
        </w:numPr>
        <w:shd w:val="clear" w:color="auto" w:fill="FFFFFF"/>
        <w:tabs>
          <w:tab w:val="left" w:pos="426"/>
          <w:tab w:val="left" w:pos="540"/>
        </w:tabs>
        <w:autoSpaceDE w:val="0"/>
        <w:autoSpaceDN w:val="0"/>
        <w:adjustRightInd w:val="0"/>
        <w:spacing w:before="120"/>
        <w:ind w:left="0" w:firstLine="709"/>
        <w:jc w:val="both"/>
        <w:rPr>
          <w:rFonts w:ascii="Times New Roman" w:hAnsi="Times New Roman"/>
          <w:sz w:val="24"/>
          <w:szCs w:val="24"/>
        </w:rPr>
      </w:pPr>
      <w:r>
        <w:rPr>
          <w:rFonts w:ascii="Times New Roman" w:hAnsi="Times New Roman"/>
          <w:sz w:val="24"/>
          <w:szCs w:val="24"/>
        </w:rPr>
        <w:t xml:space="preserve"> </w:t>
      </w:r>
      <w:r w:rsidRPr="00C83C05">
        <w:rPr>
          <w:rFonts w:ascii="Times New Roman" w:hAnsi="Times New Roman"/>
          <w:sz w:val="24"/>
          <w:szCs w:val="24"/>
        </w:rPr>
        <w:t>Материалът на халката да е от кована стомана;</w:t>
      </w:r>
    </w:p>
    <w:p w:rsidR="00F4370D" w:rsidRPr="00C83C05" w:rsidRDefault="00F4370D" w:rsidP="00F4370D">
      <w:pPr>
        <w:pStyle w:val="a8"/>
        <w:widowControl w:val="0"/>
        <w:numPr>
          <w:ilvl w:val="2"/>
          <w:numId w:val="8"/>
        </w:numPr>
        <w:shd w:val="clear" w:color="auto" w:fill="FFFFFF"/>
        <w:tabs>
          <w:tab w:val="left" w:pos="540"/>
          <w:tab w:val="left" w:pos="720"/>
        </w:tabs>
        <w:autoSpaceDE w:val="0"/>
        <w:autoSpaceDN w:val="0"/>
        <w:adjustRightInd w:val="0"/>
        <w:spacing w:before="120"/>
        <w:ind w:left="0" w:firstLine="709"/>
        <w:jc w:val="both"/>
        <w:rPr>
          <w:rFonts w:ascii="Times New Roman" w:hAnsi="Times New Roman"/>
          <w:sz w:val="24"/>
          <w:szCs w:val="24"/>
        </w:rPr>
      </w:pPr>
      <w:r>
        <w:rPr>
          <w:rFonts w:ascii="Times New Roman" w:hAnsi="Times New Roman"/>
          <w:sz w:val="24"/>
          <w:szCs w:val="24"/>
        </w:rPr>
        <w:t xml:space="preserve"> </w:t>
      </w:r>
      <w:r w:rsidRPr="00C83C05">
        <w:rPr>
          <w:rFonts w:ascii="Times New Roman" w:hAnsi="Times New Roman"/>
          <w:sz w:val="24"/>
          <w:szCs w:val="24"/>
        </w:rPr>
        <w:t xml:space="preserve">Халката да бъде стабилизирана допълнително към текстилната част с </w:t>
      </w:r>
      <w:proofErr w:type="spellStart"/>
      <w:r w:rsidRPr="00C83C05">
        <w:rPr>
          <w:rFonts w:ascii="Times New Roman" w:hAnsi="Times New Roman"/>
          <w:sz w:val="24"/>
          <w:szCs w:val="24"/>
        </w:rPr>
        <w:t>велкро</w:t>
      </w:r>
      <w:proofErr w:type="spellEnd"/>
      <w:r w:rsidRPr="00C83C05">
        <w:rPr>
          <w:rFonts w:ascii="Times New Roman" w:hAnsi="Times New Roman"/>
          <w:sz w:val="24"/>
          <w:szCs w:val="24"/>
        </w:rPr>
        <w:t xml:space="preserve"> лента с ширина от 20 до 30 </w:t>
      </w:r>
      <w:r w:rsidRPr="00C83C05">
        <w:rPr>
          <w:rFonts w:ascii="Times New Roman" w:hAnsi="Times New Roman"/>
          <w:sz w:val="24"/>
          <w:szCs w:val="24"/>
          <w:lang w:val="en-US"/>
        </w:rPr>
        <w:t>mm</w:t>
      </w:r>
      <w:r w:rsidRPr="00C83C05">
        <w:rPr>
          <w:rFonts w:ascii="Times New Roman" w:hAnsi="Times New Roman"/>
          <w:sz w:val="24"/>
          <w:szCs w:val="24"/>
          <w:lang w:val="ru-RU"/>
        </w:rPr>
        <w:t>;</w:t>
      </w:r>
    </w:p>
    <w:p w:rsidR="00F4370D" w:rsidRPr="00C83C05" w:rsidRDefault="00F4370D" w:rsidP="00F4370D">
      <w:pPr>
        <w:pStyle w:val="a8"/>
        <w:widowControl w:val="0"/>
        <w:numPr>
          <w:ilvl w:val="2"/>
          <w:numId w:val="8"/>
        </w:numPr>
        <w:shd w:val="clear" w:color="auto" w:fill="FFFFFF"/>
        <w:tabs>
          <w:tab w:val="left" w:pos="540"/>
          <w:tab w:val="left" w:pos="720"/>
        </w:tabs>
        <w:autoSpaceDE w:val="0"/>
        <w:autoSpaceDN w:val="0"/>
        <w:adjustRightInd w:val="0"/>
        <w:spacing w:before="120"/>
        <w:ind w:left="0" w:firstLine="709"/>
        <w:jc w:val="both"/>
        <w:rPr>
          <w:rFonts w:ascii="Times New Roman" w:hAnsi="Times New Roman"/>
          <w:sz w:val="24"/>
          <w:szCs w:val="24"/>
        </w:rPr>
      </w:pPr>
      <w:r>
        <w:rPr>
          <w:rFonts w:ascii="Times New Roman" w:hAnsi="Times New Roman"/>
          <w:sz w:val="24"/>
          <w:szCs w:val="24"/>
          <w:lang w:val="ru-RU"/>
        </w:rPr>
        <w:t xml:space="preserve"> </w:t>
      </w:r>
      <w:proofErr w:type="spellStart"/>
      <w:r w:rsidRPr="00C83C05">
        <w:rPr>
          <w:rFonts w:ascii="Times New Roman" w:hAnsi="Times New Roman"/>
          <w:sz w:val="24"/>
          <w:szCs w:val="24"/>
          <w:lang w:val="ru-RU"/>
        </w:rPr>
        <w:t>Цвят</w:t>
      </w:r>
      <w:proofErr w:type="spellEnd"/>
      <w:r w:rsidRPr="00C83C05">
        <w:rPr>
          <w:rFonts w:ascii="Times New Roman" w:hAnsi="Times New Roman"/>
          <w:sz w:val="24"/>
          <w:szCs w:val="24"/>
          <w:lang w:val="ru-RU"/>
        </w:rPr>
        <w:t xml:space="preserve"> – черен.</w:t>
      </w:r>
    </w:p>
    <w:p w:rsidR="00F4370D" w:rsidRPr="00C83C05" w:rsidRDefault="00F4370D" w:rsidP="00F4370D">
      <w:pPr>
        <w:pStyle w:val="a8"/>
        <w:widowControl w:val="0"/>
        <w:numPr>
          <w:ilvl w:val="1"/>
          <w:numId w:val="8"/>
        </w:numPr>
        <w:shd w:val="clear" w:color="auto" w:fill="FFFFFF"/>
        <w:tabs>
          <w:tab w:val="left" w:pos="426"/>
          <w:tab w:val="left" w:pos="540"/>
        </w:tabs>
        <w:autoSpaceDE w:val="0"/>
        <w:autoSpaceDN w:val="0"/>
        <w:adjustRightInd w:val="0"/>
        <w:spacing w:before="120"/>
        <w:ind w:left="0" w:firstLine="709"/>
        <w:jc w:val="both"/>
        <w:rPr>
          <w:rFonts w:ascii="Times New Roman" w:hAnsi="Times New Roman"/>
          <w:sz w:val="24"/>
          <w:szCs w:val="24"/>
        </w:rPr>
      </w:pPr>
      <w:r w:rsidRPr="00C83C05">
        <w:rPr>
          <w:rFonts w:ascii="Times New Roman" w:hAnsi="Times New Roman"/>
          <w:sz w:val="24"/>
          <w:szCs w:val="24"/>
        </w:rPr>
        <w:t>Предназначение и описание на продукта</w:t>
      </w:r>
    </w:p>
    <w:p w:rsidR="00E52076" w:rsidRPr="00E52076" w:rsidRDefault="00F4370D" w:rsidP="00F4370D">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C83C05">
        <w:rPr>
          <w:rFonts w:ascii="Times New Roman" w:hAnsi="Times New Roman"/>
          <w:sz w:val="24"/>
          <w:szCs w:val="24"/>
        </w:rPr>
        <w:t>Продуктът представлява текстилен колан, осигуряващ надеждно закрепване на допълнително оборудване.</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 xml:space="preserve">3. </w:t>
      </w:r>
      <w:r w:rsidR="00C66027">
        <w:rPr>
          <w:rFonts w:ascii="Times New Roman" w:hAnsi="Times New Roman"/>
          <w:b/>
          <w:sz w:val="24"/>
          <w:szCs w:val="24"/>
        </w:rPr>
        <w:t xml:space="preserve">ПРИЕМАМЕ </w:t>
      </w:r>
      <w:r w:rsidRPr="00E52076">
        <w:rPr>
          <w:rFonts w:ascii="Times New Roman" w:hAnsi="Times New Roman"/>
          <w:b/>
          <w:sz w:val="24"/>
          <w:szCs w:val="24"/>
        </w:rPr>
        <w:t>ТАКТИКО-ТЕХНИЧЕСКИ ИЗИСКВАНИЯ КЪМ ПРОДУКТА</w:t>
      </w:r>
      <w:r w:rsidR="00C66027">
        <w:rPr>
          <w:rFonts w:ascii="Times New Roman" w:hAnsi="Times New Roman"/>
          <w:b/>
          <w:sz w:val="24"/>
          <w:szCs w:val="24"/>
        </w:rPr>
        <w:t xml:space="preserve"> И ЩЕ ИЗПЪЛНИМ ПОРЪЧКАТА СЪГЛАСНО ИЗИСКВАНИЯТА, КАКТО СЛЕДВА: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 xml:space="preserve">3.1. Изисквания по предназначение </w:t>
      </w:r>
    </w:p>
    <w:p w:rsidR="00F4370D" w:rsidRPr="00C83C05" w:rsidRDefault="00F4370D" w:rsidP="00F4370D">
      <w:pPr>
        <w:shd w:val="clear" w:color="auto" w:fill="FFFFFF"/>
        <w:tabs>
          <w:tab w:val="left" w:pos="1701"/>
          <w:tab w:val="num" w:pos="1793"/>
        </w:tabs>
        <w:spacing w:before="120"/>
        <w:ind w:firstLine="709"/>
        <w:jc w:val="both"/>
        <w:rPr>
          <w:rFonts w:ascii="Times New Roman" w:hAnsi="Times New Roman"/>
          <w:sz w:val="24"/>
          <w:szCs w:val="24"/>
        </w:rPr>
      </w:pPr>
      <w:r w:rsidRPr="00C83C05">
        <w:rPr>
          <w:rFonts w:ascii="Times New Roman" w:hAnsi="Times New Roman"/>
          <w:sz w:val="24"/>
          <w:szCs w:val="24"/>
        </w:rPr>
        <w:t>3.1.</w:t>
      </w:r>
      <w:proofErr w:type="spellStart"/>
      <w:r w:rsidRPr="00C83C05">
        <w:rPr>
          <w:rFonts w:ascii="Times New Roman" w:hAnsi="Times New Roman"/>
          <w:sz w:val="24"/>
          <w:szCs w:val="24"/>
        </w:rPr>
        <w:t>1</w:t>
      </w:r>
      <w:proofErr w:type="spellEnd"/>
      <w:r w:rsidRPr="00C83C05">
        <w:rPr>
          <w:rFonts w:ascii="Times New Roman" w:hAnsi="Times New Roman"/>
          <w:sz w:val="24"/>
          <w:szCs w:val="24"/>
        </w:rPr>
        <w:t>. Текстилния колан да е съвместим с облеклото, индивидуалното оборудване, допълнителни модули, ако има такива и елементи от снаряжението.</w:t>
      </w:r>
    </w:p>
    <w:p w:rsidR="0074085B" w:rsidRPr="00F4370D" w:rsidRDefault="00F4370D" w:rsidP="00F4370D">
      <w:pPr>
        <w:shd w:val="clear" w:color="auto" w:fill="FFFFFF"/>
        <w:tabs>
          <w:tab w:val="left" w:pos="432"/>
          <w:tab w:val="num" w:pos="1161"/>
        </w:tabs>
        <w:spacing w:before="120"/>
        <w:ind w:firstLine="709"/>
        <w:jc w:val="both"/>
        <w:rPr>
          <w:rFonts w:ascii="Times New Roman" w:hAnsi="Times New Roman"/>
          <w:sz w:val="24"/>
          <w:szCs w:val="24"/>
        </w:rPr>
      </w:pPr>
      <w:r w:rsidRPr="00C83C05">
        <w:rPr>
          <w:rFonts w:ascii="Times New Roman" w:hAnsi="Times New Roman"/>
          <w:sz w:val="24"/>
          <w:szCs w:val="24"/>
        </w:rPr>
        <w:t xml:space="preserve">3.1.2. Изисквания по </w:t>
      </w:r>
      <w:proofErr w:type="spellStart"/>
      <w:r w:rsidRPr="00C83C05">
        <w:rPr>
          <w:rFonts w:ascii="Times New Roman" w:hAnsi="Times New Roman"/>
          <w:sz w:val="24"/>
          <w:szCs w:val="24"/>
        </w:rPr>
        <w:t>ергономичност</w:t>
      </w:r>
      <w:proofErr w:type="spellEnd"/>
      <w:r w:rsidRPr="00C83C05">
        <w:rPr>
          <w:rFonts w:ascii="Times New Roman" w:hAnsi="Times New Roman"/>
          <w:sz w:val="24"/>
          <w:szCs w:val="24"/>
        </w:rPr>
        <w:t>, обитаемост и техническа естетика</w:t>
      </w:r>
      <w:r>
        <w:rPr>
          <w:rFonts w:ascii="Times New Roman" w:hAnsi="Times New Roman"/>
          <w:sz w:val="24"/>
          <w:szCs w:val="24"/>
        </w:rPr>
        <w:t xml:space="preserve">. </w:t>
      </w:r>
      <w:r w:rsidRPr="00C83C05">
        <w:rPr>
          <w:rFonts w:ascii="Times New Roman" w:hAnsi="Times New Roman"/>
          <w:sz w:val="24"/>
          <w:szCs w:val="24"/>
        </w:rPr>
        <w:t>Конструкцията на продукта да позволява лесната му експлоатация.</w:t>
      </w:r>
    </w:p>
    <w:p w:rsidR="00E52076" w:rsidRPr="00EA7093"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A7093">
        <w:rPr>
          <w:rFonts w:ascii="Times New Roman" w:hAnsi="Times New Roman"/>
          <w:b/>
          <w:sz w:val="24"/>
          <w:szCs w:val="24"/>
        </w:rPr>
        <w:lastRenderedPageBreak/>
        <w:t>3.2. Изисквания по електромагнитна защита</w:t>
      </w:r>
    </w:p>
    <w:p w:rsid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Не се изискват.</w:t>
      </w:r>
    </w:p>
    <w:p w:rsidR="00D40FC0" w:rsidRPr="00E52076" w:rsidRDefault="00D40FC0"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F4370D" w:rsidRDefault="00E52076" w:rsidP="00D40FC0">
      <w:pPr>
        <w:widowControl w:val="0"/>
        <w:shd w:val="clear" w:color="auto" w:fill="FFFFFF"/>
        <w:tabs>
          <w:tab w:val="left" w:pos="900"/>
          <w:tab w:val="left" w:pos="1560"/>
        </w:tabs>
        <w:autoSpaceDE w:val="0"/>
        <w:autoSpaceDN w:val="0"/>
        <w:adjustRightInd w:val="0"/>
        <w:spacing w:after="0"/>
        <w:ind w:firstLine="709"/>
        <w:jc w:val="both"/>
        <w:rPr>
          <w:rFonts w:ascii="Times New Roman" w:hAnsi="Times New Roman"/>
          <w:b/>
          <w:sz w:val="24"/>
          <w:szCs w:val="24"/>
        </w:rPr>
      </w:pPr>
      <w:r w:rsidRPr="00F4370D">
        <w:rPr>
          <w:rFonts w:ascii="Times New Roman" w:hAnsi="Times New Roman"/>
          <w:b/>
          <w:sz w:val="24"/>
          <w:szCs w:val="24"/>
        </w:rPr>
        <w:t>3.</w:t>
      </w:r>
      <w:proofErr w:type="spellStart"/>
      <w:r w:rsidRPr="00F4370D">
        <w:rPr>
          <w:rFonts w:ascii="Times New Roman" w:hAnsi="Times New Roman"/>
          <w:b/>
          <w:sz w:val="24"/>
          <w:szCs w:val="24"/>
        </w:rPr>
        <w:t>3</w:t>
      </w:r>
      <w:proofErr w:type="spellEnd"/>
      <w:r w:rsidRPr="00F4370D">
        <w:rPr>
          <w:rFonts w:ascii="Times New Roman" w:hAnsi="Times New Roman"/>
          <w:b/>
          <w:sz w:val="24"/>
          <w:szCs w:val="24"/>
        </w:rPr>
        <w:t xml:space="preserve">. </w:t>
      </w:r>
      <w:r w:rsidR="00F4370D" w:rsidRPr="00F4370D">
        <w:rPr>
          <w:rFonts w:ascii="Times New Roman" w:hAnsi="Times New Roman"/>
          <w:b/>
          <w:sz w:val="24"/>
          <w:szCs w:val="24"/>
        </w:rPr>
        <w:t>Изисквания към материала на колана:</w:t>
      </w:r>
    </w:p>
    <w:p w:rsidR="00D40FC0" w:rsidRPr="00C83C05" w:rsidRDefault="00F4370D" w:rsidP="00D40FC0">
      <w:pPr>
        <w:pStyle w:val="a8"/>
        <w:widowControl w:val="0"/>
        <w:shd w:val="clear" w:color="auto" w:fill="FFFFFF"/>
        <w:tabs>
          <w:tab w:val="left" w:pos="432"/>
          <w:tab w:val="left" w:pos="2127"/>
          <w:tab w:val="num" w:pos="3119"/>
        </w:tabs>
        <w:autoSpaceDE w:val="0"/>
        <w:autoSpaceDN w:val="0"/>
        <w:adjustRightInd w:val="0"/>
        <w:spacing w:after="0"/>
        <w:ind w:left="0" w:firstLine="720"/>
        <w:jc w:val="both"/>
        <w:rPr>
          <w:rFonts w:ascii="Times New Roman" w:hAnsi="Times New Roman"/>
          <w:sz w:val="24"/>
          <w:szCs w:val="24"/>
        </w:rPr>
      </w:pPr>
      <w:r w:rsidRPr="00F4370D">
        <w:rPr>
          <w:rFonts w:ascii="Times New Roman" w:hAnsi="Times New Roman"/>
          <w:sz w:val="24"/>
          <w:szCs w:val="24"/>
        </w:rPr>
        <w:t>3.</w:t>
      </w:r>
      <w:proofErr w:type="spellStart"/>
      <w:r w:rsidRPr="00F4370D">
        <w:rPr>
          <w:rFonts w:ascii="Times New Roman" w:hAnsi="Times New Roman"/>
          <w:sz w:val="24"/>
          <w:szCs w:val="24"/>
        </w:rPr>
        <w:t>3</w:t>
      </w:r>
      <w:proofErr w:type="spellEnd"/>
      <w:r w:rsidRPr="00F4370D">
        <w:rPr>
          <w:rFonts w:ascii="Times New Roman" w:hAnsi="Times New Roman"/>
          <w:sz w:val="24"/>
          <w:szCs w:val="24"/>
        </w:rPr>
        <w:t>.1.</w:t>
      </w:r>
      <w:r w:rsidR="00D40FC0">
        <w:rPr>
          <w:rFonts w:ascii="Times New Roman" w:hAnsi="Times New Roman"/>
          <w:sz w:val="24"/>
          <w:szCs w:val="24"/>
        </w:rPr>
        <w:t xml:space="preserve"> </w:t>
      </w:r>
      <w:r w:rsidR="00D40FC0" w:rsidRPr="00C83C05">
        <w:rPr>
          <w:rFonts w:ascii="Times New Roman" w:hAnsi="Times New Roman"/>
          <w:sz w:val="24"/>
          <w:szCs w:val="24"/>
        </w:rPr>
        <w:t xml:space="preserve">Здравината/якостта на текстилната част </w:t>
      </w:r>
      <w:r w:rsidR="00D40FC0" w:rsidRPr="00C83C05">
        <w:rPr>
          <w:rFonts w:ascii="Times New Roman" w:hAnsi="Times New Roman"/>
          <w:sz w:val="24"/>
          <w:szCs w:val="24"/>
          <w:lang w:val="en-US"/>
        </w:rPr>
        <w:t xml:space="preserve"> </w:t>
      </w:r>
      <w:proofErr w:type="spellStart"/>
      <w:r w:rsidR="00D40FC0" w:rsidRPr="00C83C05">
        <w:rPr>
          <w:rFonts w:ascii="Times New Roman" w:hAnsi="Times New Roman"/>
          <w:sz w:val="24"/>
          <w:szCs w:val="24"/>
        </w:rPr>
        <w:t>опън</w:t>
      </w:r>
      <w:proofErr w:type="spellEnd"/>
      <w:r w:rsidR="00D40FC0" w:rsidRPr="00C83C05">
        <w:rPr>
          <w:rFonts w:ascii="Times New Roman" w:hAnsi="Times New Roman"/>
          <w:sz w:val="24"/>
          <w:szCs w:val="24"/>
        </w:rPr>
        <w:t xml:space="preserve"> по БДС EN ISO 13934-1 или еквивалентно/и:</w:t>
      </w:r>
    </w:p>
    <w:p w:rsidR="00F4370D" w:rsidRDefault="00D40FC0" w:rsidP="00D40FC0">
      <w:pPr>
        <w:widowControl w:val="0"/>
        <w:shd w:val="clear" w:color="auto" w:fill="FFFFFF"/>
        <w:tabs>
          <w:tab w:val="left" w:pos="900"/>
          <w:tab w:val="left" w:pos="1560"/>
        </w:tabs>
        <w:autoSpaceDE w:val="0"/>
        <w:autoSpaceDN w:val="0"/>
        <w:adjustRightInd w:val="0"/>
        <w:spacing w:after="0"/>
        <w:ind w:firstLine="709"/>
        <w:jc w:val="both"/>
        <w:rPr>
          <w:rFonts w:ascii="Times New Roman" w:hAnsi="Times New Roman"/>
          <w:color w:val="000000" w:themeColor="text1"/>
          <w:sz w:val="24"/>
          <w:szCs w:val="24"/>
        </w:rPr>
      </w:pPr>
      <w:r>
        <w:rPr>
          <w:rFonts w:ascii="Times New Roman" w:hAnsi="Times New Roman"/>
          <w:sz w:val="24"/>
          <w:szCs w:val="24"/>
        </w:rPr>
        <w:t xml:space="preserve">- </w:t>
      </w:r>
      <w:r w:rsidRPr="00C83C05">
        <w:rPr>
          <w:rFonts w:ascii="Times New Roman" w:hAnsi="Times New Roman"/>
          <w:sz w:val="24"/>
          <w:szCs w:val="24"/>
        </w:rPr>
        <w:t xml:space="preserve">на скъсване – не по-малко от </w:t>
      </w:r>
      <w:r w:rsidRPr="00C83C05">
        <w:rPr>
          <w:rFonts w:ascii="Times New Roman" w:hAnsi="Times New Roman"/>
          <w:sz w:val="24"/>
          <w:szCs w:val="24"/>
          <w:lang w:val="en-US"/>
        </w:rPr>
        <w:t>3175.15 kg</w:t>
      </w:r>
      <w:r w:rsidRPr="00C83C05">
        <w:rPr>
          <w:rFonts w:ascii="Times New Roman" w:hAnsi="Times New Roman"/>
          <w:color w:val="000000" w:themeColor="text1"/>
          <w:sz w:val="24"/>
          <w:szCs w:val="24"/>
          <w:lang w:val="en-US"/>
        </w:rPr>
        <w:t xml:space="preserve"> (</w:t>
      </w:r>
      <w:r w:rsidRPr="00C83C05">
        <w:rPr>
          <w:rFonts w:ascii="Times New Roman" w:hAnsi="Times New Roman"/>
          <w:color w:val="000000" w:themeColor="text1"/>
          <w:sz w:val="24"/>
          <w:szCs w:val="24"/>
        </w:rPr>
        <w:t xml:space="preserve">7000 </w:t>
      </w:r>
      <w:proofErr w:type="spellStart"/>
      <w:r w:rsidRPr="00C83C05">
        <w:rPr>
          <w:rFonts w:ascii="Times New Roman" w:hAnsi="Times New Roman"/>
          <w:color w:val="000000" w:themeColor="text1"/>
          <w:sz w:val="24"/>
          <w:szCs w:val="24"/>
          <w:lang w:val="en-US"/>
        </w:rPr>
        <w:t>bls</w:t>
      </w:r>
      <w:proofErr w:type="spellEnd"/>
      <w:r w:rsidRPr="00C83C05">
        <w:rPr>
          <w:rFonts w:ascii="Times New Roman" w:hAnsi="Times New Roman"/>
          <w:color w:val="000000" w:themeColor="text1"/>
          <w:sz w:val="24"/>
          <w:szCs w:val="24"/>
          <w:lang w:val="en-US"/>
        </w:rPr>
        <w:t>)</w:t>
      </w:r>
      <w:r w:rsidRPr="00C83C05">
        <w:rPr>
          <w:rFonts w:ascii="Times New Roman" w:hAnsi="Times New Roman"/>
          <w:color w:val="000000" w:themeColor="text1"/>
          <w:sz w:val="24"/>
          <w:szCs w:val="24"/>
        </w:rPr>
        <w:t>;</w:t>
      </w:r>
    </w:p>
    <w:p w:rsidR="00D40FC0" w:rsidRPr="00C83C05" w:rsidRDefault="00D40FC0" w:rsidP="00D40FC0">
      <w:pPr>
        <w:pStyle w:val="a8"/>
        <w:widowControl w:val="0"/>
        <w:shd w:val="clear" w:color="auto" w:fill="FFFFFF"/>
        <w:tabs>
          <w:tab w:val="left" w:pos="432"/>
          <w:tab w:val="left" w:pos="2127"/>
          <w:tab w:val="num" w:pos="3119"/>
        </w:tabs>
        <w:autoSpaceDE w:val="0"/>
        <w:autoSpaceDN w:val="0"/>
        <w:adjustRightInd w:val="0"/>
        <w:spacing w:after="0"/>
        <w:ind w:left="0" w:firstLine="720"/>
        <w:jc w:val="both"/>
        <w:rPr>
          <w:rFonts w:ascii="Times New Roman" w:hAnsi="Times New Roman"/>
          <w:sz w:val="24"/>
          <w:szCs w:val="24"/>
        </w:rPr>
      </w:pPr>
      <w:r>
        <w:rPr>
          <w:rFonts w:ascii="Times New Roman" w:hAnsi="Times New Roman"/>
          <w:sz w:val="24"/>
          <w:szCs w:val="24"/>
        </w:rPr>
        <w:t>3.</w:t>
      </w:r>
      <w:proofErr w:type="spellStart"/>
      <w:r>
        <w:rPr>
          <w:rFonts w:ascii="Times New Roman" w:hAnsi="Times New Roman"/>
          <w:sz w:val="24"/>
          <w:szCs w:val="24"/>
        </w:rPr>
        <w:t>3</w:t>
      </w:r>
      <w:proofErr w:type="spellEnd"/>
      <w:r>
        <w:rPr>
          <w:rFonts w:ascii="Times New Roman" w:hAnsi="Times New Roman"/>
          <w:sz w:val="24"/>
          <w:szCs w:val="24"/>
        </w:rPr>
        <w:t xml:space="preserve">.2. </w:t>
      </w:r>
      <w:r w:rsidRPr="00C83C05">
        <w:rPr>
          <w:rFonts w:ascii="Times New Roman" w:hAnsi="Times New Roman"/>
          <w:sz w:val="24"/>
          <w:szCs w:val="24"/>
        </w:rPr>
        <w:t xml:space="preserve">Здравината/якостта на </w:t>
      </w:r>
      <w:proofErr w:type="spellStart"/>
      <w:r w:rsidRPr="00C83C05">
        <w:rPr>
          <w:rFonts w:ascii="Times New Roman" w:hAnsi="Times New Roman"/>
          <w:sz w:val="24"/>
          <w:szCs w:val="24"/>
        </w:rPr>
        <w:t>опън</w:t>
      </w:r>
      <w:proofErr w:type="spellEnd"/>
      <w:r w:rsidRPr="00C83C05">
        <w:rPr>
          <w:rFonts w:ascii="Times New Roman" w:hAnsi="Times New Roman"/>
          <w:sz w:val="24"/>
          <w:szCs w:val="24"/>
        </w:rPr>
        <w:t xml:space="preserve"> на металните елементи по БДС EN 10002-1:2000 или еквивалентно/и</w:t>
      </w:r>
      <w:r>
        <w:rPr>
          <w:rFonts w:ascii="Times New Roman" w:hAnsi="Times New Roman"/>
          <w:sz w:val="24"/>
          <w:szCs w:val="24"/>
        </w:rPr>
        <w:t>:</w:t>
      </w:r>
    </w:p>
    <w:p w:rsidR="00D40FC0" w:rsidRDefault="00D40FC0" w:rsidP="00D40FC0">
      <w:pPr>
        <w:widowControl w:val="0"/>
        <w:shd w:val="clear" w:color="auto" w:fill="FFFFFF"/>
        <w:tabs>
          <w:tab w:val="left" w:pos="900"/>
          <w:tab w:val="left" w:pos="1560"/>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 </w:t>
      </w:r>
      <w:r w:rsidRPr="00C83C05">
        <w:rPr>
          <w:rFonts w:ascii="Times New Roman" w:hAnsi="Times New Roman"/>
          <w:sz w:val="24"/>
          <w:szCs w:val="24"/>
        </w:rPr>
        <w:t xml:space="preserve">на скъсване – не по-малко от </w:t>
      </w:r>
      <w:r w:rsidRPr="00C83C05">
        <w:rPr>
          <w:rFonts w:ascii="Times New Roman" w:hAnsi="Times New Roman"/>
          <w:sz w:val="24"/>
          <w:szCs w:val="24"/>
          <w:lang w:val="en-US"/>
        </w:rPr>
        <w:t>950kg (</w:t>
      </w:r>
      <w:r w:rsidRPr="00C83C05">
        <w:rPr>
          <w:rFonts w:ascii="Times New Roman" w:hAnsi="Times New Roman"/>
          <w:color w:val="000000" w:themeColor="text1"/>
          <w:sz w:val="24"/>
          <w:szCs w:val="24"/>
          <w:lang w:val="en-US"/>
        </w:rPr>
        <w:t xml:space="preserve">2000 </w:t>
      </w:r>
      <w:proofErr w:type="spellStart"/>
      <w:r w:rsidRPr="00C83C05">
        <w:rPr>
          <w:rFonts w:ascii="Times New Roman" w:hAnsi="Times New Roman"/>
          <w:color w:val="000000" w:themeColor="text1"/>
          <w:sz w:val="24"/>
          <w:szCs w:val="24"/>
          <w:lang w:val="en-US"/>
        </w:rPr>
        <w:t>bls</w:t>
      </w:r>
      <w:proofErr w:type="spellEnd"/>
      <w:r>
        <w:rPr>
          <w:rFonts w:ascii="Times New Roman" w:hAnsi="Times New Roman"/>
          <w:sz w:val="24"/>
          <w:szCs w:val="24"/>
          <w:lang w:val="en-US"/>
        </w:rPr>
        <w:t>)</w:t>
      </w:r>
      <w:r w:rsidRPr="00C83C05">
        <w:rPr>
          <w:rFonts w:ascii="Times New Roman" w:hAnsi="Times New Roman"/>
          <w:sz w:val="24"/>
          <w:szCs w:val="24"/>
        </w:rPr>
        <w:t>;</w:t>
      </w:r>
    </w:p>
    <w:p w:rsidR="00D40FC0" w:rsidRDefault="00D40FC0" w:rsidP="00D40FC0">
      <w:pPr>
        <w:widowControl w:val="0"/>
        <w:shd w:val="clear" w:color="auto" w:fill="FFFFFF"/>
        <w:tabs>
          <w:tab w:val="left" w:pos="900"/>
          <w:tab w:val="left" w:pos="1560"/>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3.</w:t>
      </w:r>
      <w:proofErr w:type="spellStart"/>
      <w:r>
        <w:rPr>
          <w:rFonts w:ascii="Times New Roman" w:hAnsi="Times New Roman"/>
          <w:sz w:val="24"/>
          <w:szCs w:val="24"/>
        </w:rPr>
        <w:t>3</w:t>
      </w:r>
      <w:proofErr w:type="spellEnd"/>
      <w:r>
        <w:rPr>
          <w:rFonts w:ascii="Times New Roman" w:hAnsi="Times New Roman"/>
          <w:sz w:val="24"/>
          <w:szCs w:val="24"/>
        </w:rPr>
        <w:t xml:space="preserve">.3. </w:t>
      </w:r>
      <w:r w:rsidRPr="00C83C05">
        <w:rPr>
          <w:rFonts w:ascii="Times New Roman" w:hAnsi="Times New Roman"/>
          <w:sz w:val="24"/>
          <w:szCs w:val="24"/>
        </w:rPr>
        <w:t>Устойчивост на претриване</w:t>
      </w:r>
      <w:r>
        <w:rPr>
          <w:rFonts w:ascii="Times New Roman" w:hAnsi="Times New Roman"/>
          <w:sz w:val="24"/>
          <w:szCs w:val="24"/>
        </w:rPr>
        <w:t xml:space="preserve"> по метода на </w:t>
      </w:r>
      <w:proofErr w:type="spellStart"/>
      <w:r>
        <w:rPr>
          <w:rFonts w:ascii="Times New Roman" w:hAnsi="Times New Roman"/>
          <w:sz w:val="24"/>
          <w:szCs w:val="24"/>
        </w:rPr>
        <w:t>Martindale</w:t>
      </w:r>
      <w:proofErr w:type="spellEnd"/>
      <w:r>
        <w:rPr>
          <w:rFonts w:ascii="Times New Roman" w:hAnsi="Times New Roman"/>
          <w:sz w:val="24"/>
          <w:szCs w:val="24"/>
        </w:rPr>
        <w:t xml:space="preserve"> или еквивалент </w:t>
      </w:r>
      <w:r w:rsidRPr="00C83C05">
        <w:rPr>
          <w:rFonts w:ascii="Times New Roman" w:hAnsi="Times New Roman"/>
          <w:sz w:val="24"/>
          <w:szCs w:val="24"/>
        </w:rPr>
        <w:t xml:space="preserve">съгласно БДС EN ISO 12 947-2/AC или еквивалентно/и не по-малко от 50 000 цикъла при приложено номинално налягане 12 </w:t>
      </w:r>
      <w:proofErr w:type="spellStart"/>
      <w:r w:rsidRPr="00C83C05">
        <w:rPr>
          <w:rFonts w:ascii="Times New Roman" w:hAnsi="Times New Roman"/>
          <w:sz w:val="24"/>
          <w:szCs w:val="24"/>
        </w:rPr>
        <w:t>kPа</w:t>
      </w:r>
      <w:proofErr w:type="spellEnd"/>
      <w:r w:rsidRPr="00C83C05">
        <w:rPr>
          <w:rFonts w:ascii="Times New Roman" w:hAnsi="Times New Roman"/>
          <w:sz w:val="24"/>
          <w:szCs w:val="24"/>
        </w:rPr>
        <w:t>.</w:t>
      </w:r>
    </w:p>
    <w:p w:rsidR="00D40FC0" w:rsidRDefault="00D40FC0" w:rsidP="00D40FC0">
      <w:pPr>
        <w:widowControl w:val="0"/>
        <w:shd w:val="clear" w:color="auto" w:fill="FFFFFF"/>
        <w:tabs>
          <w:tab w:val="left" w:pos="900"/>
          <w:tab w:val="left" w:pos="1560"/>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3.</w:t>
      </w:r>
      <w:proofErr w:type="spellStart"/>
      <w:r>
        <w:rPr>
          <w:rFonts w:ascii="Times New Roman" w:hAnsi="Times New Roman"/>
          <w:sz w:val="24"/>
          <w:szCs w:val="24"/>
        </w:rPr>
        <w:t>3</w:t>
      </w:r>
      <w:proofErr w:type="spellEnd"/>
      <w:r>
        <w:rPr>
          <w:rFonts w:ascii="Times New Roman" w:hAnsi="Times New Roman"/>
          <w:sz w:val="24"/>
          <w:szCs w:val="24"/>
        </w:rPr>
        <w:t xml:space="preserve">.4. </w:t>
      </w:r>
      <w:r w:rsidRPr="00C83C05">
        <w:rPr>
          <w:rFonts w:ascii="Times New Roman" w:hAnsi="Times New Roman"/>
          <w:sz w:val="24"/>
          <w:szCs w:val="24"/>
        </w:rPr>
        <w:t>Обагрянията на текстилния колан  и допълнителните модули да са устойчиви на сухо и мокро триене съгласно изискванията на БДС EN ISO 105-Х 12 „Устойчивост на обагрянията на сухо и мокро триене” или еквивалентно/и, както следва:</w:t>
      </w:r>
    </w:p>
    <w:p w:rsidR="00D40FC0" w:rsidRDefault="00D40FC0" w:rsidP="00D40FC0">
      <w:pPr>
        <w:widowControl w:val="0"/>
        <w:shd w:val="clear" w:color="auto" w:fill="FFFFFF"/>
        <w:tabs>
          <w:tab w:val="left" w:pos="900"/>
          <w:tab w:val="left" w:pos="1560"/>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3.</w:t>
      </w:r>
      <w:proofErr w:type="spellStart"/>
      <w:r>
        <w:rPr>
          <w:rFonts w:ascii="Times New Roman" w:hAnsi="Times New Roman"/>
          <w:sz w:val="24"/>
          <w:szCs w:val="24"/>
        </w:rPr>
        <w:t>3</w:t>
      </w:r>
      <w:proofErr w:type="spellEnd"/>
      <w:r>
        <w:rPr>
          <w:rFonts w:ascii="Times New Roman" w:hAnsi="Times New Roman"/>
          <w:sz w:val="24"/>
          <w:szCs w:val="24"/>
        </w:rPr>
        <w:t xml:space="preserve">.4.1. </w:t>
      </w:r>
      <w:r w:rsidRPr="00C83C05">
        <w:rPr>
          <w:rFonts w:ascii="Times New Roman" w:hAnsi="Times New Roman"/>
          <w:sz w:val="24"/>
          <w:szCs w:val="24"/>
        </w:rPr>
        <w:t>При пот  – не по-малко от 4;</w:t>
      </w:r>
    </w:p>
    <w:p w:rsidR="00D40FC0" w:rsidRDefault="00D40FC0" w:rsidP="00D40FC0">
      <w:pPr>
        <w:widowControl w:val="0"/>
        <w:shd w:val="clear" w:color="auto" w:fill="FFFFFF"/>
        <w:tabs>
          <w:tab w:val="left" w:pos="900"/>
          <w:tab w:val="left" w:pos="1560"/>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3.</w:t>
      </w:r>
      <w:proofErr w:type="spellStart"/>
      <w:r>
        <w:rPr>
          <w:rFonts w:ascii="Times New Roman" w:hAnsi="Times New Roman"/>
          <w:sz w:val="24"/>
          <w:szCs w:val="24"/>
        </w:rPr>
        <w:t>3</w:t>
      </w:r>
      <w:proofErr w:type="spellEnd"/>
      <w:r>
        <w:rPr>
          <w:rFonts w:ascii="Times New Roman" w:hAnsi="Times New Roman"/>
          <w:sz w:val="24"/>
          <w:szCs w:val="24"/>
        </w:rPr>
        <w:t xml:space="preserve">.4.2. </w:t>
      </w:r>
      <w:r w:rsidRPr="00C83C05">
        <w:rPr>
          <w:rFonts w:ascii="Times New Roman" w:hAnsi="Times New Roman"/>
          <w:sz w:val="24"/>
          <w:szCs w:val="24"/>
        </w:rPr>
        <w:t>При триене сухо  – не по-малко от 4;</w:t>
      </w:r>
    </w:p>
    <w:p w:rsidR="00D40FC0" w:rsidRDefault="00D40FC0" w:rsidP="00D40FC0">
      <w:pPr>
        <w:widowControl w:val="0"/>
        <w:shd w:val="clear" w:color="auto" w:fill="FFFFFF"/>
        <w:tabs>
          <w:tab w:val="left" w:pos="900"/>
          <w:tab w:val="left" w:pos="1560"/>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3.</w:t>
      </w:r>
      <w:proofErr w:type="spellStart"/>
      <w:r>
        <w:rPr>
          <w:rFonts w:ascii="Times New Roman" w:hAnsi="Times New Roman"/>
          <w:sz w:val="24"/>
          <w:szCs w:val="24"/>
        </w:rPr>
        <w:t>3</w:t>
      </w:r>
      <w:proofErr w:type="spellEnd"/>
      <w:r>
        <w:rPr>
          <w:rFonts w:ascii="Times New Roman" w:hAnsi="Times New Roman"/>
          <w:sz w:val="24"/>
          <w:szCs w:val="24"/>
        </w:rPr>
        <w:t xml:space="preserve">.4.3. </w:t>
      </w:r>
      <w:r w:rsidRPr="00C83C05">
        <w:rPr>
          <w:rFonts w:ascii="Times New Roman" w:hAnsi="Times New Roman"/>
          <w:sz w:val="24"/>
          <w:szCs w:val="24"/>
        </w:rPr>
        <w:t>При триене мокро  – не по-малко от 3-4;</w:t>
      </w:r>
    </w:p>
    <w:p w:rsidR="00D40FC0" w:rsidRDefault="00D40FC0" w:rsidP="00D40FC0">
      <w:pPr>
        <w:widowControl w:val="0"/>
        <w:shd w:val="clear" w:color="auto" w:fill="FFFFFF"/>
        <w:tabs>
          <w:tab w:val="left" w:pos="900"/>
          <w:tab w:val="left" w:pos="1560"/>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3.</w:t>
      </w:r>
      <w:proofErr w:type="spellStart"/>
      <w:r>
        <w:rPr>
          <w:rFonts w:ascii="Times New Roman" w:hAnsi="Times New Roman"/>
          <w:sz w:val="24"/>
          <w:szCs w:val="24"/>
        </w:rPr>
        <w:t>3</w:t>
      </w:r>
      <w:proofErr w:type="spellEnd"/>
      <w:r>
        <w:rPr>
          <w:rFonts w:ascii="Times New Roman" w:hAnsi="Times New Roman"/>
          <w:sz w:val="24"/>
          <w:szCs w:val="24"/>
        </w:rPr>
        <w:t xml:space="preserve">.5. </w:t>
      </w:r>
      <w:r w:rsidRPr="00C83C05">
        <w:rPr>
          <w:rFonts w:ascii="Times New Roman" w:hAnsi="Times New Roman"/>
          <w:sz w:val="24"/>
          <w:szCs w:val="24"/>
        </w:rPr>
        <w:t>Текстилния колан  да се изработва в 3  (три) размера:</w:t>
      </w:r>
    </w:p>
    <w:p w:rsidR="00D40FC0" w:rsidRDefault="00D40FC0" w:rsidP="00D40FC0">
      <w:pPr>
        <w:widowControl w:val="0"/>
        <w:shd w:val="clear" w:color="auto" w:fill="FFFFFF"/>
        <w:tabs>
          <w:tab w:val="left" w:pos="900"/>
          <w:tab w:val="left" w:pos="1560"/>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3.</w:t>
      </w:r>
      <w:proofErr w:type="spellStart"/>
      <w:r>
        <w:rPr>
          <w:rFonts w:ascii="Times New Roman" w:hAnsi="Times New Roman"/>
          <w:sz w:val="24"/>
          <w:szCs w:val="24"/>
        </w:rPr>
        <w:t>3</w:t>
      </w:r>
      <w:proofErr w:type="spellEnd"/>
      <w:r>
        <w:rPr>
          <w:rFonts w:ascii="Times New Roman" w:hAnsi="Times New Roman"/>
          <w:sz w:val="24"/>
          <w:szCs w:val="24"/>
        </w:rPr>
        <w:t xml:space="preserve">.5.1. </w:t>
      </w:r>
      <w:r w:rsidRPr="00C83C05">
        <w:rPr>
          <w:rFonts w:ascii="Times New Roman" w:hAnsi="Times New Roman"/>
          <w:sz w:val="24"/>
          <w:szCs w:val="24"/>
        </w:rPr>
        <w:t>размер S/М≈107 см (за талия от 61 до 81 см);</w:t>
      </w:r>
    </w:p>
    <w:p w:rsidR="00D40FC0" w:rsidRDefault="00D40FC0" w:rsidP="00D40FC0">
      <w:pPr>
        <w:widowControl w:val="0"/>
        <w:shd w:val="clear" w:color="auto" w:fill="FFFFFF"/>
        <w:tabs>
          <w:tab w:val="left" w:pos="900"/>
          <w:tab w:val="left" w:pos="1560"/>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3.</w:t>
      </w:r>
      <w:proofErr w:type="spellStart"/>
      <w:r>
        <w:rPr>
          <w:rFonts w:ascii="Times New Roman" w:hAnsi="Times New Roman"/>
          <w:sz w:val="24"/>
          <w:szCs w:val="24"/>
        </w:rPr>
        <w:t>3</w:t>
      </w:r>
      <w:proofErr w:type="spellEnd"/>
      <w:r>
        <w:rPr>
          <w:rFonts w:ascii="Times New Roman" w:hAnsi="Times New Roman"/>
          <w:sz w:val="24"/>
          <w:szCs w:val="24"/>
        </w:rPr>
        <w:t xml:space="preserve">.5.2. </w:t>
      </w:r>
      <w:r w:rsidRPr="00C83C05">
        <w:rPr>
          <w:rFonts w:ascii="Times New Roman" w:hAnsi="Times New Roman"/>
          <w:sz w:val="24"/>
          <w:szCs w:val="24"/>
        </w:rPr>
        <w:t>размер М/</w:t>
      </w:r>
      <w:r w:rsidRPr="00C83C05">
        <w:rPr>
          <w:rFonts w:ascii="Times New Roman" w:hAnsi="Times New Roman"/>
          <w:sz w:val="24"/>
          <w:szCs w:val="24"/>
          <w:lang w:val="en-US"/>
        </w:rPr>
        <w:t>L</w:t>
      </w:r>
      <w:r w:rsidRPr="00C83C05">
        <w:rPr>
          <w:rFonts w:ascii="Times New Roman" w:hAnsi="Times New Roman"/>
          <w:sz w:val="24"/>
          <w:szCs w:val="24"/>
        </w:rPr>
        <w:t>≈1</w:t>
      </w:r>
      <w:r w:rsidRPr="00C83C05">
        <w:rPr>
          <w:rFonts w:ascii="Times New Roman" w:hAnsi="Times New Roman"/>
          <w:sz w:val="24"/>
          <w:szCs w:val="24"/>
          <w:lang w:val="ru-RU"/>
        </w:rPr>
        <w:t>24</w:t>
      </w:r>
      <w:r w:rsidRPr="00C83C05">
        <w:rPr>
          <w:rFonts w:ascii="Times New Roman" w:hAnsi="Times New Roman"/>
          <w:sz w:val="24"/>
          <w:szCs w:val="24"/>
        </w:rPr>
        <w:t xml:space="preserve"> см (за талия от </w:t>
      </w:r>
      <w:r w:rsidRPr="00C83C05">
        <w:rPr>
          <w:rFonts w:ascii="Times New Roman" w:hAnsi="Times New Roman"/>
          <w:sz w:val="24"/>
          <w:szCs w:val="24"/>
          <w:lang w:val="ru-RU"/>
        </w:rPr>
        <w:t>8</w:t>
      </w:r>
      <w:r w:rsidRPr="00C83C05">
        <w:rPr>
          <w:rFonts w:ascii="Times New Roman" w:hAnsi="Times New Roman"/>
          <w:sz w:val="24"/>
          <w:szCs w:val="24"/>
        </w:rPr>
        <w:t xml:space="preserve">1 до </w:t>
      </w:r>
      <w:r w:rsidRPr="00C83C05">
        <w:rPr>
          <w:rFonts w:ascii="Times New Roman" w:hAnsi="Times New Roman"/>
          <w:sz w:val="24"/>
          <w:szCs w:val="24"/>
          <w:lang w:val="ru-RU"/>
        </w:rPr>
        <w:t>10</w:t>
      </w:r>
      <w:r w:rsidRPr="00C83C05">
        <w:rPr>
          <w:rFonts w:ascii="Times New Roman" w:hAnsi="Times New Roman"/>
          <w:sz w:val="24"/>
          <w:szCs w:val="24"/>
        </w:rPr>
        <w:t>1 см);</w:t>
      </w:r>
    </w:p>
    <w:p w:rsidR="00E52076" w:rsidRDefault="00D40FC0" w:rsidP="00D40FC0">
      <w:pPr>
        <w:widowControl w:val="0"/>
        <w:shd w:val="clear" w:color="auto" w:fill="FFFFFF"/>
        <w:tabs>
          <w:tab w:val="left" w:pos="915"/>
          <w:tab w:val="left" w:pos="1560"/>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3.</w:t>
      </w:r>
      <w:proofErr w:type="spellStart"/>
      <w:r>
        <w:rPr>
          <w:rFonts w:ascii="Times New Roman" w:hAnsi="Times New Roman"/>
          <w:sz w:val="24"/>
          <w:szCs w:val="24"/>
        </w:rPr>
        <w:t>3</w:t>
      </w:r>
      <w:proofErr w:type="spellEnd"/>
      <w:r>
        <w:rPr>
          <w:rFonts w:ascii="Times New Roman" w:hAnsi="Times New Roman"/>
          <w:sz w:val="24"/>
          <w:szCs w:val="24"/>
        </w:rPr>
        <w:t xml:space="preserve">.5.3. </w:t>
      </w:r>
      <w:r w:rsidRPr="00AB3C25">
        <w:rPr>
          <w:rFonts w:ascii="Times New Roman" w:hAnsi="Times New Roman"/>
          <w:sz w:val="24"/>
          <w:szCs w:val="24"/>
        </w:rPr>
        <w:t xml:space="preserve">размер </w:t>
      </w:r>
      <w:r w:rsidRPr="00AB3C25">
        <w:rPr>
          <w:rFonts w:ascii="Times New Roman" w:hAnsi="Times New Roman"/>
          <w:sz w:val="24"/>
          <w:szCs w:val="24"/>
          <w:lang w:val="en-US"/>
        </w:rPr>
        <w:t>L</w:t>
      </w:r>
      <w:r w:rsidRPr="00AB3C25">
        <w:rPr>
          <w:rFonts w:ascii="Times New Roman" w:hAnsi="Times New Roman"/>
          <w:sz w:val="24"/>
          <w:szCs w:val="24"/>
        </w:rPr>
        <w:t>/</w:t>
      </w:r>
      <w:r w:rsidRPr="00AB3C25">
        <w:rPr>
          <w:rFonts w:ascii="Times New Roman" w:hAnsi="Times New Roman"/>
          <w:sz w:val="24"/>
          <w:szCs w:val="24"/>
          <w:lang w:val="en-US"/>
        </w:rPr>
        <w:t>XL</w:t>
      </w:r>
      <w:r w:rsidRPr="00AB3C25">
        <w:rPr>
          <w:rFonts w:ascii="Times New Roman" w:hAnsi="Times New Roman"/>
          <w:sz w:val="24"/>
          <w:szCs w:val="24"/>
        </w:rPr>
        <w:t>≈1</w:t>
      </w:r>
      <w:r w:rsidRPr="00AB3C25">
        <w:rPr>
          <w:rFonts w:ascii="Times New Roman" w:hAnsi="Times New Roman"/>
          <w:sz w:val="24"/>
          <w:szCs w:val="24"/>
          <w:lang w:val="ru-RU"/>
        </w:rPr>
        <w:t>50</w:t>
      </w:r>
      <w:r w:rsidRPr="00AB3C25">
        <w:rPr>
          <w:rFonts w:ascii="Times New Roman" w:hAnsi="Times New Roman"/>
          <w:sz w:val="24"/>
          <w:szCs w:val="24"/>
        </w:rPr>
        <w:t xml:space="preserve"> см (за талия от </w:t>
      </w:r>
      <w:r w:rsidRPr="00AB3C25">
        <w:rPr>
          <w:rFonts w:ascii="Times New Roman" w:hAnsi="Times New Roman"/>
          <w:sz w:val="24"/>
          <w:szCs w:val="24"/>
          <w:lang w:val="ru-RU"/>
        </w:rPr>
        <w:t>10</w:t>
      </w:r>
      <w:r w:rsidRPr="00AB3C25">
        <w:rPr>
          <w:rFonts w:ascii="Times New Roman" w:hAnsi="Times New Roman"/>
          <w:sz w:val="24"/>
          <w:szCs w:val="24"/>
        </w:rPr>
        <w:t xml:space="preserve">1 до </w:t>
      </w:r>
      <w:r w:rsidRPr="00AB3C25">
        <w:rPr>
          <w:rFonts w:ascii="Times New Roman" w:hAnsi="Times New Roman"/>
          <w:sz w:val="24"/>
          <w:szCs w:val="24"/>
          <w:lang w:val="ru-RU"/>
        </w:rPr>
        <w:t>122</w:t>
      </w:r>
      <w:r w:rsidRPr="00AB3C25">
        <w:rPr>
          <w:rFonts w:ascii="Times New Roman" w:hAnsi="Times New Roman"/>
          <w:sz w:val="24"/>
          <w:szCs w:val="24"/>
        </w:rPr>
        <w:t xml:space="preserve"> см);</w:t>
      </w:r>
    </w:p>
    <w:p w:rsidR="00D40FC0" w:rsidRPr="00D40FC0" w:rsidRDefault="00D40FC0" w:rsidP="00D40FC0">
      <w:pPr>
        <w:widowControl w:val="0"/>
        <w:shd w:val="clear" w:color="auto" w:fill="FFFFFF"/>
        <w:tabs>
          <w:tab w:val="left" w:pos="915"/>
          <w:tab w:val="left" w:pos="1560"/>
        </w:tabs>
        <w:autoSpaceDE w:val="0"/>
        <w:autoSpaceDN w:val="0"/>
        <w:adjustRightInd w:val="0"/>
        <w:spacing w:after="0"/>
        <w:ind w:firstLine="709"/>
        <w:jc w:val="both"/>
        <w:rPr>
          <w:rFonts w:ascii="Times New Roman" w:hAnsi="Times New Roman"/>
          <w:sz w:val="24"/>
          <w:szCs w:val="24"/>
        </w:rPr>
      </w:pPr>
    </w:p>
    <w:p w:rsidR="00E52076" w:rsidRPr="00EA7093"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A7093">
        <w:rPr>
          <w:rFonts w:ascii="Times New Roman" w:hAnsi="Times New Roman"/>
          <w:b/>
          <w:sz w:val="24"/>
          <w:szCs w:val="24"/>
        </w:rPr>
        <w:t>3.</w:t>
      </w:r>
      <w:r w:rsidR="00D40FC0">
        <w:rPr>
          <w:rFonts w:ascii="Times New Roman" w:hAnsi="Times New Roman"/>
          <w:b/>
          <w:sz w:val="24"/>
          <w:szCs w:val="24"/>
        </w:rPr>
        <w:t>4</w:t>
      </w:r>
      <w:r w:rsidRPr="00EA7093">
        <w:rPr>
          <w:rFonts w:ascii="Times New Roman" w:hAnsi="Times New Roman"/>
          <w:b/>
          <w:sz w:val="24"/>
          <w:szCs w:val="24"/>
        </w:rPr>
        <w:t>. Изисквания за скритост и маскировка</w:t>
      </w:r>
    </w:p>
    <w:p w:rsidR="00E52076" w:rsidRPr="00E52076" w:rsidRDefault="00D40FC0" w:rsidP="00D40FC0">
      <w:pPr>
        <w:shd w:val="clear" w:color="auto" w:fill="FFFFFF"/>
        <w:tabs>
          <w:tab w:val="left" w:pos="432"/>
          <w:tab w:val="left" w:pos="2127"/>
        </w:tabs>
        <w:spacing w:before="80"/>
        <w:ind w:firstLine="709"/>
        <w:jc w:val="both"/>
        <w:rPr>
          <w:rFonts w:ascii="Times New Roman" w:hAnsi="Times New Roman"/>
          <w:sz w:val="24"/>
          <w:szCs w:val="24"/>
        </w:rPr>
      </w:pPr>
      <w:r w:rsidRPr="00C83C05">
        <w:rPr>
          <w:rFonts w:ascii="Times New Roman" w:hAnsi="Times New Roman"/>
          <w:sz w:val="24"/>
          <w:szCs w:val="24"/>
        </w:rPr>
        <w:t>Металните части да не пре</w:t>
      </w:r>
      <w:r>
        <w:rPr>
          <w:rFonts w:ascii="Times New Roman" w:hAnsi="Times New Roman"/>
          <w:sz w:val="24"/>
          <w:szCs w:val="24"/>
        </w:rPr>
        <w:t>дизвикват демаскиращи отблясъци.</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 xml:space="preserve">4. </w:t>
      </w:r>
      <w:r w:rsidR="0081707A">
        <w:rPr>
          <w:rFonts w:ascii="Times New Roman" w:hAnsi="Times New Roman"/>
          <w:b/>
          <w:sz w:val="24"/>
          <w:szCs w:val="24"/>
        </w:rPr>
        <w:t xml:space="preserve">ПРИЕМАМЕ </w:t>
      </w:r>
      <w:r w:rsidRPr="00E52076">
        <w:rPr>
          <w:rFonts w:ascii="Times New Roman" w:hAnsi="Times New Roman"/>
          <w:b/>
          <w:sz w:val="24"/>
          <w:szCs w:val="24"/>
        </w:rPr>
        <w:t>ИЗИСКВАНИЯ ЗА СТАНДАРТИЗАЦИЯ И УНИФИКАЦИЯ</w:t>
      </w:r>
      <w:r w:rsidR="0081707A">
        <w:rPr>
          <w:rFonts w:ascii="Times New Roman" w:hAnsi="Times New Roman"/>
          <w:b/>
          <w:sz w:val="24"/>
          <w:szCs w:val="24"/>
        </w:rPr>
        <w:t xml:space="preserve"> И ЩЕ ИЗПЪЛНИМ ПОРЪЧКАТА СЪГЛАСНО ИЗИСКВАНИЯТА</w:t>
      </w:r>
      <w:r w:rsidR="00D45B5E">
        <w:rPr>
          <w:rFonts w:ascii="Times New Roman" w:hAnsi="Times New Roman"/>
          <w:b/>
          <w:sz w:val="24"/>
          <w:szCs w:val="24"/>
        </w:rPr>
        <w:t>, КАКТО СЛЕДВА:</w:t>
      </w:r>
    </w:p>
    <w:p w:rsidR="00E52076" w:rsidRPr="00E52076" w:rsidRDefault="00D40FC0"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C83C05">
        <w:rPr>
          <w:rFonts w:ascii="Times New Roman" w:hAnsi="Times New Roman"/>
          <w:sz w:val="24"/>
          <w:szCs w:val="24"/>
        </w:rPr>
        <w:t>Всички елементи (комплектуващи изделия, сглобени единици и детайли) на продукта да имат пълна взаимозаменяемост при серийно производство.</w:t>
      </w:r>
    </w:p>
    <w:p w:rsid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 xml:space="preserve">5. </w:t>
      </w:r>
      <w:r w:rsidR="00A631F0">
        <w:rPr>
          <w:rFonts w:ascii="Times New Roman" w:hAnsi="Times New Roman"/>
          <w:b/>
          <w:sz w:val="24"/>
          <w:szCs w:val="24"/>
        </w:rPr>
        <w:t xml:space="preserve">ПРИЕМАМЕ </w:t>
      </w:r>
      <w:r w:rsidRPr="00E52076">
        <w:rPr>
          <w:rFonts w:ascii="Times New Roman" w:hAnsi="Times New Roman"/>
          <w:b/>
          <w:sz w:val="24"/>
          <w:szCs w:val="24"/>
        </w:rPr>
        <w:t>ИЗИСКВАНИЯ КЪМ ВИДОВЕТЕ ОСИГУРЯВАНЕ</w:t>
      </w:r>
      <w:r w:rsidR="00A631F0">
        <w:rPr>
          <w:rFonts w:ascii="Times New Roman" w:hAnsi="Times New Roman"/>
          <w:b/>
          <w:sz w:val="24"/>
          <w:szCs w:val="24"/>
        </w:rPr>
        <w:t xml:space="preserve"> И ЩЕ ИЗПЪЛНИМ ПОР</w:t>
      </w:r>
      <w:r w:rsidR="00D45B5E">
        <w:rPr>
          <w:rFonts w:ascii="Times New Roman" w:hAnsi="Times New Roman"/>
          <w:b/>
          <w:sz w:val="24"/>
          <w:szCs w:val="24"/>
        </w:rPr>
        <w:t>Ъ</w:t>
      </w:r>
      <w:r w:rsidR="00A631F0">
        <w:rPr>
          <w:rFonts w:ascii="Times New Roman" w:hAnsi="Times New Roman"/>
          <w:b/>
          <w:sz w:val="24"/>
          <w:szCs w:val="24"/>
        </w:rPr>
        <w:t>ЧКАТА СЪГЛАСНО ИЗИСКВАНИЯТА, КАКТО СЛЕДВА:</w:t>
      </w:r>
    </w:p>
    <w:p w:rsidR="00D40FC0" w:rsidRPr="00C83C05" w:rsidRDefault="00D40FC0" w:rsidP="00D40FC0">
      <w:pPr>
        <w:widowControl w:val="0"/>
        <w:shd w:val="clear" w:color="auto" w:fill="FFFFFF"/>
        <w:tabs>
          <w:tab w:val="left" w:pos="0"/>
          <w:tab w:val="left" w:pos="432"/>
        </w:tabs>
        <w:autoSpaceDE w:val="0"/>
        <w:autoSpaceDN w:val="0"/>
        <w:adjustRightInd w:val="0"/>
        <w:spacing w:after="0" w:line="320" w:lineRule="exact"/>
        <w:ind w:left="709"/>
        <w:jc w:val="both"/>
        <w:rPr>
          <w:rFonts w:ascii="Times New Roman" w:hAnsi="Times New Roman"/>
          <w:sz w:val="24"/>
          <w:szCs w:val="24"/>
        </w:rPr>
      </w:pPr>
      <w:r>
        <w:rPr>
          <w:rFonts w:ascii="Times New Roman" w:hAnsi="Times New Roman"/>
          <w:sz w:val="24"/>
          <w:szCs w:val="24"/>
        </w:rPr>
        <w:t xml:space="preserve">5.1. </w:t>
      </w:r>
      <w:r w:rsidRPr="00C83C05">
        <w:rPr>
          <w:rFonts w:ascii="Times New Roman" w:hAnsi="Times New Roman"/>
          <w:sz w:val="24"/>
          <w:szCs w:val="24"/>
        </w:rPr>
        <w:t xml:space="preserve">Обучение </w:t>
      </w:r>
    </w:p>
    <w:p w:rsidR="00D40FC0" w:rsidRPr="00C83C05" w:rsidRDefault="00D40FC0" w:rsidP="00D40FC0">
      <w:pPr>
        <w:shd w:val="clear" w:color="auto" w:fill="FFFFFF"/>
        <w:tabs>
          <w:tab w:val="left" w:pos="0"/>
          <w:tab w:val="left" w:pos="432"/>
          <w:tab w:val="num" w:pos="1701"/>
        </w:tabs>
        <w:spacing w:line="320" w:lineRule="exact"/>
        <w:ind w:firstLine="709"/>
        <w:jc w:val="both"/>
        <w:rPr>
          <w:rFonts w:ascii="Times New Roman" w:hAnsi="Times New Roman"/>
          <w:sz w:val="24"/>
          <w:szCs w:val="24"/>
        </w:rPr>
      </w:pPr>
      <w:r w:rsidRPr="00C83C05">
        <w:rPr>
          <w:rFonts w:ascii="Times New Roman" w:hAnsi="Times New Roman"/>
          <w:sz w:val="24"/>
          <w:szCs w:val="24"/>
        </w:rPr>
        <w:t>Не се изисква</w:t>
      </w:r>
    </w:p>
    <w:p w:rsidR="00D40FC0" w:rsidRPr="00C83C05" w:rsidRDefault="00D40FC0" w:rsidP="00D40FC0">
      <w:pPr>
        <w:keepNext/>
        <w:widowControl w:val="0"/>
        <w:shd w:val="clear" w:color="auto" w:fill="FFFFFF"/>
        <w:tabs>
          <w:tab w:val="left" w:pos="0"/>
          <w:tab w:val="left" w:pos="432"/>
        </w:tabs>
        <w:autoSpaceDE w:val="0"/>
        <w:autoSpaceDN w:val="0"/>
        <w:adjustRightInd w:val="0"/>
        <w:spacing w:after="0" w:line="320" w:lineRule="exact"/>
        <w:ind w:left="709"/>
        <w:jc w:val="both"/>
        <w:rPr>
          <w:rFonts w:ascii="Times New Roman" w:hAnsi="Times New Roman"/>
          <w:sz w:val="24"/>
          <w:szCs w:val="24"/>
        </w:rPr>
      </w:pPr>
      <w:r>
        <w:rPr>
          <w:rFonts w:ascii="Times New Roman" w:hAnsi="Times New Roman"/>
          <w:sz w:val="24"/>
          <w:szCs w:val="24"/>
        </w:rPr>
        <w:t xml:space="preserve">5.2. </w:t>
      </w:r>
      <w:r w:rsidRPr="00C83C05">
        <w:rPr>
          <w:rFonts w:ascii="Times New Roman" w:hAnsi="Times New Roman"/>
          <w:sz w:val="24"/>
          <w:szCs w:val="24"/>
        </w:rPr>
        <w:t xml:space="preserve">Осигуряване на техническа документация </w:t>
      </w:r>
      <w:r w:rsidRPr="00C83C05">
        <w:rPr>
          <w:rFonts w:ascii="Times New Roman" w:hAnsi="Times New Roman"/>
          <w:sz w:val="24"/>
          <w:szCs w:val="24"/>
          <w:shd w:val="clear" w:color="auto" w:fill="FEFEFE"/>
        </w:rPr>
        <w:t>(експлоатационна документация) на български език</w:t>
      </w:r>
      <w:r w:rsidRPr="00C83C05">
        <w:rPr>
          <w:rFonts w:ascii="Times New Roman" w:hAnsi="Times New Roman"/>
          <w:sz w:val="24"/>
          <w:szCs w:val="24"/>
        </w:rPr>
        <w:t>.</w:t>
      </w:r>
    </w:p>
    <w:p w:rsidR="00D40FC0" w:rsidRPr="00C83C05" w:rsidRDefault="00D40FC0" w:rsidP="00D40FC0">
      <w:pPr>
        <w:widowControl w:val="0"/>
        <w:shd w:val="clear" w:color="auto" w:fill="FFFFFF"/>
        <w:tabs>
          <w:tab w:val="left" w:pos="0"/>
          <w:tab w:val="left" w:pos="720"/>
        </w:tabs>
        <w:autoSpaceDE w:val="0"/>
        <w:autoSpaceDN w:val="0"/>
        <w:adjustRightInd w:val="0"/>
        <w:spacing w:after="0" w:line="320" w:lineRule="exact"/>
        <w:ind w:left="709"/>
        <w:jc w:val="both"/>
        <w:rPr>
          <w:rFonts w:ascii="Times New Roman" w:hAnsi="Times New Roman"/>
          <w:sz w:val="24"/>
          <w:szCs w:val="24"/>
        </w:rPr>
      </w:pPr>
      <w:r>
        <w:rPr>
          <w:rFonts w:ascii="Times New Roman" w:hAnsi="Times New Roman"/>
          <w:sz w:val="24"/>
          <w:szCs w:val="24"/>
        </w:rPr>
        <w:t xml:space="preserve">5.2.1. </w:t>
      </w:r>
      <w:r w:rsidRPr="00C83C05">
        <w:rPr>
          <w:rFonts w:ascii="Times New Roman" w:hAnsi="Times New Roman"/>
          <w:sz w:val="24"/>
          <w:szCs w:val="24"/>
        </w:rPr>
        <w:t>Техническото описание и инструкцията за експлоатация да бъдат на български език.</w:t>
      </w:r>
    </w:p>
    <w:p w:rsidR="00D40FC0" w:rsidRDefault="00D40FC0" w:rsidP="00D40FC0">
      <w:pPr>
        <w:widowControl w:val="0"/>
        <w:shd w:val="clear" w:color="auto" w:fill="FFFFFF"/>
        <w:tabs>
          <w:tab w:val="left" w:pos="0"/>
          <w:tab w:val="left" w:pos="720"/>
        </w:tabs>
        <w:autoSpaceDE w:val="0"/>
        <w:autoSpaceDN w:val="0"/>
        <w:adjustRightInd w:val="0"/>
        <w:spacing w:after="0" w:line="320" w:lineRule="exact"/>
        <w:ind w:left="709"/>
        <w:jc w:val="both"/>
        <w:rPr>
          <w:rFonts w:ascii="Times New Roman" w:hAnsi="Times New Roman"/>
          <w:sz w:val="24"/>
          <w:szCs w:val="24"/>
        </w:rPr>
      </w:pPr>
      <w:r>
        <w:rPr>
          <w:rFonts w:ascii="Times New Roman" w:hAnsi="Times New Roman"/>
          <w:sz w:val="24"/>
          <w:szCs w:val="24"/>
        </w:rPr>
        <w:t>5.2.</w:t>
      </w:r>
      <w:proofErr w:type="spellStart"/>
      <w:r>
        <w:rPr>
          <w:rFonts w:ascii="Times New Roman" w:hAnsi="Times New Roman"/>
          <w:sz w:val="24"/>
          <w:szCs w:val="24"/>
        </w:rPr>
        <w:t>2</w:t>
      </w:r>
      <w:proofErr w:type="spellEnd"/>
      <w:r>
        <w:rPr>
          <w:rFonts w:ascii="Times New Roman" w:hAnsi="Times New Roman"/>
          <w:sz w:val="24"/>
          <w:szCs w:val="24"/>
        </w:rPr>
        <w:t xml:space="preserve">. </w:t>
      </w:r>
      <w:r w:rsidRPr="00C83C05">
        <w:rPr>
          <w:rFonts w:ascii="Times New Roman" w:hAnsi="Times New Roman"/>
          <w:sz w:val="24"/>
          <w:szCs w:val="24"/>
        </w:rPr>
        <w:t>Индивидуалният паспорт да бъде на български език</w:t>
      </w:r>
    </w:p>
    <w:p w:rsidR="00D40FC0" w:rsidRPr="00C83C05" w:rsidRDefault="00D40FC0" w:rsidP="00D40FC0">
      <w:pPr>
        <w:widowControl w:val="0"/>
        <w:shd w:val="clear" w:color="auto" w:fill="FFFFFF"/>
        <w:tabs>
          <w:tab w:val="left" w:pos="0"/>
          <w:tab w:val="left" w:pos="720"/>
        </w:tabs>
        <w:autoSpaceDE w:val="0"/>
        <w:autoSpaceDN w:val="0"/>
        <w:adjustRightInd w:val="0"/>
        <w:spacing w:after="0" w:line="320" w:lineRule="exact"/>
        <w:ind w:left="709"/>
        <w:jc w:val="both"/>
        <w:rPr>
          <w:rFonts w:ascii="Times New Roman" w:hAnsi="Times New Roman"/>
          <w:sz w:val="24"/>
          <w:szCs w:val="24"/>
        </w:rPr>
      </w:pPr>
    </w:p>
    <w:p w:rsidR="00D40FC0" w:rsidRPr="00C83C05" w:rsidRDefault="00D40FC0" w:rsidP="00D40FC0">
      <w:pPr>
        <w:widowControl w:val="0"/>
        <w:shd w:val="clear" w:color="auto" w:fill="FFFFFF"/>
        <w:tabs>
          <w:tab w:val="left" w:pos="0"/>
          <w:tab w:val="left" w:pos="432"/>
        </w:tabs>
        <w:autoSpaceDE w:val="0"/>
        <w:autoSpaceDN w:val="0"/>
        <w:adjustRightInd w:val="0"/>
        <w:spacing w:after="0" w:line="320" w:lineRule="exact"/>
        <w:ind w:left="709"/>
        <w:jc w:val="both"/>
        <w:rPr>
          <w:rFonts w:ascii="Times New Roman" w:hAnsi="Times New Roman"/>
          <w:sz w:val="24"/>
          <w:szCs w:val="24"/>
        </w:rPr>
      </w:pPr>
      <w:r>
        <w:rPr>
          <w:rFonts w:ascii="Times New Roman" w:hAnsi="Times New Roman"/>
          <w:sz w:val="24"/>
          <w:szCs w:val="24"/>
        </w:rPr>
        <w:t xml:space="preserve">5.3. </w:t>
      </w:r>
      <w:r w:rsidRPr="00C83C05">
        <w:rPr>
          <w:rFonts w:ascii="Times New Roman" w:hAnsi="Times New Roman"/>
          <w:sz w:val="24"/>
          <w:szCs w:val="24"/>
        </w:rPr>
        <w:t>Осигуряване на резервни части, инструменти и принадлежности</w:t>
      </w:r>
    </w:p>
    <w:p w:rsidR="00D40FC0" w:rsidRPr="00C83C05" w:rsidRDefault="00D40FC0" w:rsidP="00D40FC0">
      <w:pPr>
        <w:shd w:val="clear" w:color="auto" w:fill="FFFFFF"/>
        <w:tabs>
          <w:tab w:val="left" w:pos="0"/>
          <w:tab w:val="left" w:pos="432"/>
          <w:tab w:val="num" w:pos="1701"/>
        </w:tabs>
        <w:spacing w:line="320" w:lineRule="exact"/>
        <w:ind w:firstLine="709"/>
        <w:jc w:val="both"/>
        <w:rPr>
          <w:rFonts w:ascii="Times New Roman" w:hAnsi="Times New Roman"/>
          <w:sz w:val="24"/>
          <w:szCs w:val="24"/>
        </w:rPr>
      </w:pPr>
      <w:r w:rsidRPr="00C83C05">
        <w:rPr>
          <w:rFonts w:ascii="Times New Roman" w:hAnsi="Times New Roman"/>
          <w:sz w:val="24"/>
          <w:szCs w:val="24"/>
        </w:rPr>
        <w:t>Не се изисква.</w:t>
      </w:r>
    </w:p>
    <w:p w:rsidR="00D40FC0" w:rsidRPr="00C83C05" w:rsidRDefault="00D40FC0" w:rsidP="00D40FC0">
      <w:pPr>
        <w:widowControl w:val="0"/>
        <w:shd w:val="clear" w:color="auto" w:fill="FFFFFF"/>
        <w:tabs>
          <w:tab w:val="left" w:pos="0"/>
          <w:tab w:val="left" w:pos="432"/>
        </w:tabs>
        <w:autoSpaceDE w:val="0"/>
        <w:autoSpaceDN w:val="0"/>
        <w:adjustRightInd w:val="0"/>
        <w:spacing w:after="0" w:line="320" w:lineRule="exact"/>
        <w:ind w:left="709"/>
        <w:jc w:val="both"/>
        <w:rPr>
          <w:rFonts w:ascii="Times New Roman" w:hAnsi="Times New Roman"/>
          <w:sz w:val="24"/>
          <w:szCs w:val="24"/>
        </w:rPr>
      </w:pPr>
      <w:r>
        <w:rPr>
          <w:rFonts w:ascii="Times New Roman" w:hAnsi="Times New Roman"/>
          <w:sz w:val="24"/>
          <w:szCs w:val="24"/>
        </w:rPr>
        <w:t xml:space="preserve">5.4. </w:t>
      </w:r>
      <w:r w:rsidRPr="00C83C05">
        <w:rPr>
          <w:rFonts w:ascii="Times New Roman" w:hAnsi="Times New Roman"/>
          <w:sz w:val="24"/>
          <w:szCs w:val="24"/>
        </w:rPr>
        <w:t>Метрологично осигуряване</w:t>
      </w:r>
    </w:p>
    <w:p w:rsidR="00D40FC0" w:rsidRPr="00C83C05" w:rsidRDefault="00D40FC0" w:rsidP="00D40FC0">
      <w:pPr>
        <w:shd w:val="clear" w:color="auto" w:fill="FFFFFF"/>
        <w:tabs>
          <w:tab w:val="left" w:pos="0"/>
          <w:tab w:val="left" w:pos="432"/>
          <w:tab w:val="num" w:pos="1701"/>
        </w:tabs>
        <w:spacing w:line="320" w:lineRule="exact"/>
        <w:ind w:firstLine="709"/>
        <w:jc w:val="both"/>
        <w:rPr>
          <w:rFonts w:ascii="Times New Roman" w:hAnsi="Times New Roman"/>
          <w:sz w:val="24"/>
          <w:szCs w:val="24"/>
        </w:rPr>
      </w:pPr>
      <w:r w:rsidRPr="00C83C05">
        <w:rPr>
          <w:rFonts w:ascii="Times New Roman" w:hAnsi="Times New Roman"/>
          <w:sz w:val="24"/>
          <w:szCs w:val="24"/>
        </w:rPr>
        <w:lastRenderedPageBreak/>
        <w:t>Не се изисква.</w:t>
      </w:r>
    </w:p>
    <w:p w:rsidR="00D40FC0" w:rsidRPr="00C83C05" w:rsidRDefault="00D40FC0" w:rsidP="00D40FC0">
      <w:pPr>
        <w:widowControl w:val="0"/>
        <w:shd w:val="clear" w:color="auto" w:fill="FFFFFF"/>
        <w:tabs>
          <w:tab w:val="left" w:pos="0"/>
          <w:tab w:val="left" w:pos="432"/>
        </w:tabs>
        <w:autoSpaceDE w:val="0"/>
        <w:autoSpaceDN w:val="0"/>
        <w:adjustRightInd w:val="0"/>
        <w:spacing w:after="0" w:line="320" w:lineRule="exact"/>
        <w:ind w:left="709"/>
        <w:jc w:val="both"/>
        <w:rPr>
          <w:rFonts w:ascii="Times New Roman" w:hAnsi="Times New Roman"/>
          <w:sz w:val="24"/>
          <w:szCs w:val="24"/>
        </w:rPr>
      </w:pPr>
      <w:r>
        <w:rPr>
          <w:rFonts w:ascii="Times New Roman" w:hAnsi="Times New Roman"/>
          <w:sz w:val="24"/>
          <w:szCs w:val="24"/>
        </w:rPr>
        <w:t>5.</w:t>
      </w:r>
      <w:proofErr w:type="spellStart"/>
      <w:r>
        <w:rPr>
          <w:rFonts w:ascii="Times New Roman" w:hAnsi="Times New Roman"/>
          <w:sz w:val="24"/>
          <w:szCs w:val="24"/>
        </w:rPr>
        <w:t>5</w:t>
      </w:r>
      <w:proofErr w:type="spellEnd"/>
      <w:r>
        <w:rPr>
          <w:rFonts w:ascii="Times New Roman" w:hAnsi="Times New Roman"/>
          <w:sz w:val="24"/>
          <w:szCs w:val="24"/>
        </w:rPr>
        <w:t xml:space="preserve">. </w:t>
      </w:r>
      <w:r w:rsidRPr="00C83C05">
        <w:rPr>
          <w:rFonts w:ascii="Times New Roman" w:hAnsi="Times New Roman"/>
          <w:sz w:val="24"/>
          <w:szCs w:val="24"/>
        </w:rPr>
        <w:t xml:space="preserve">Осигуряване на техническа помощ </w:t>
      </w:r>
    </w:p>
    <w:p w:rsidR="00D40FC0" w:rsidRPr="00C83C05" w:rsidRDefault="00D40FC0" w:rsidP="00D40FC0">
      <w:pPr>
        <w:shd w:val="clear" w:color="auto" w:fill="FFFFFF"/>
        <w:tabs>
          <w:tab w:val="left" w:pos="0"/>
          <w:tab w:val="left" w:pos="432"/>
          <w:tab w:val="num" w:pos="1701"/>
          <w:tab w:val="left" w:pos="6090"/>
        </w:tabs>
        <w:spacing w:line="320" w:lineRule="exact"/>
        <w:ind w:firstLine="709"/>
        <w:jc w:val="both"/>
        <w:rPr>
          <w:rFonts w:ascii="Times New Roman" w:hAnsi="Times New Roman"/>
          <w:sz w:val="24"/>
          <w:szCs w:val="24"/>
        </w:rPr>
      </w:pPr>
      <w:r w:rsidRPr="00C83C05">
        <w:rPr>
          <w:rFonts w:ascii="Times New Roman" w:hAnsi="Times New Roman"/>
          <w:sz w:val="24"/>
          <w:szCs w:val="24"/>
        </w:rPr>
        <w:t>Не се изисква.</w:t>
      </w:r>
      <w:r w:rsidRPr="00C83C05">
        <w:rPr>
          <w:rFonts w:ascii="Times New Roman" w:hAnsi="Times New Roman"/>
          <w:sz w:val="24"/>
          <w:szCs w:val="24"/>
        </w:rPr>
        <w:tab/>
      </w:r>
    </w:p>
    <w:p w:rsidR="00D40FC0" w:rsidRPr="00C83C05" w:rsidRDefault="00D40FC0" w:rsidP="00D40FC0">
      <w:pPr>
        <w:widowControl w:val="0"/>
        <w:shd w:val="clear" w:color="auto" w:fill="FFFFFF"/>
        <w:tabs>
          <w:tab w:val="left" w:pos="0"/>
          <w:tab w:val="left" w:pos="432"/>
        </w:tabs>
        <w:autoSpaceDE w:val="0"/>
        <w:autoSpaceDN w:val="0"/>
        <w:adjustRightInd w:val="0"/>
        <w:spacing w:after="0" w:line="320" w:lineRule="exact"/>
        <w:ind w:left="709"/>
        <w:jc w:val="both"/>
        <w:rPr>
          <w:rFonts w:ascii="Times New Roman" w:hAnsi="Times New Roman"/>
          <w:sz w:val="24"/>
          <w:szCs w:val="24"/>
        </w:rPr>
      </w:pPr>
      <w:r>
        <w:rPr>
          <w:rFonts w:ascii="Times New Roman" w:hAnsi="Times New Roman"/>
          <w:sz w:val="24"/>
          <w:szCs w:val="24"/>
        </w:rPr>
        <w:t xml:space="preserve">5.6. </w:t>
      </w:r>
      <w:r w:rsidRPr="00C83C05">
        <w:rPr>
          <w:rFonts w:ascii="Times New Roman" w:hAnsi="Times New Roman"/>
          <w:sz w:val="24"/>
          <w:szCs w:val="24"/>
        </w:rPr>
        <w:t>Изисквания към производствения процес.</w:t>
      </w:r>
    </w:p>
    <w:p w:rsidR="00D40FC0" w:rsidRPr="00C83C05" w:rsidRDefault="00D40FC0" w:rsidP="00D40FC0">
      <w:pPr>
        <w:shd w:val="clear" w:color="auto" w:fill="FFFFFF"/>
        <w:tabs>
          <w:tab w:val="left" w:pos="0"/>
          <w:tab w:val="left" w:pos="432"/>
          <w:tab w:val="num" w:pos="1701"/>
        </w:tabs>
        <w:spacing w:line="320" w:lineRule="exact"/>
        <w:ind w:firstLine="709"/>
        <w:jc w:val="both"/>
        <w:rPr>
          <w:rFonts w:ascii="Times New Roman" w:hAnsi="Times New Roman"/>
          <w:sz w:val="24"/>
          <w:szCs w:val="24"/>
        </w:rPr>
      </w:pPr>
      <w:r w:rsidRPr="00C83C05">
        <w:rPr>
          <w:rFonts w:ascii="Times New Roman" w:hAnsi="Times New Roman"/>
          <w:sz w:val="24"/>
          <w:szCs w:val="24"/>
        </w:rPr>
        <w:t>Не се изисква.</w:t>
      </w:r>
    </w:p>
    <w:p w:rsidR="00D40FC0" w:rsidRPr="00C83C05" w:rsidRDefault="00D40FC0" w:rsidP="00D40FC0">
      <w:pPr>
        <w:widowControl w:val="0"/>
        <w:shd w:val="clear" w:color="auto" w:fill="FFFFFF"/>
        <w:tabs>
          <w:tab w:val="left" w:pos="0"/>
          <w:tab w:val="left" w:pos="432"/>
        </w:tabs>
        <w:autoSpaceDE w:val="0"/>
        <w:autoSpaceDN w:val="0"/>
        <w:adjustRightInd w:val="0"/>
        <w:spacing w:after="0" w:line="320" w:lineRule="exact"/>
        <w:ind w:left="709"/>
        <w:jc w:val="both"/>
        <w:rPr>
          <w:rFonts w:ascii="Times New Roman" w:hAnsi="Times New Roman"/>
          <w:sz w:val="24"/>
          <w:szCs w:val="24"/>
        </w:rPr>
      </w:pPr>
      <w:r>
        <w:rPr>
          <w:rFonts w:ascii="Times New Roman" w:hAnsi="Times New Roman"/>
          <w:sz w:val="24"/>
          <w:szCs w:val="24"/>
        </w:rPr>
        <w:t xml:space="preserve">5.7. </w:t>
      </w:r>
      <w:r w:rsidRPr="00C83C05">
        <w:rPr>
          <w:rFonts w:ascii="Times New Roman" w:hAnsi="Times New Roman"/>
          <w:sz w:val="24"/>
          <w:szCs w:val="24"/>
        </w:rPr>
        <w:t>Изисквания по отношение опазването на околната среда.</w:t>
      </w:r>
    </w:p>
    <w:p w:rsidR="00D40FC0" w:rsidRPr="00C83C05" w:rsidRDefault="00D40FC0" w:rsidP="00D40FC0">
      <w:pPr>
        <w:shd w:val="clear" w:color="auto" w:fill="FFFFFF"/>
        <w:tabs>
          <w:tab w:val="left" w:pos="0"/>
          <w:tab w:val="left" w:pos="432"/>
          <w:tab w:val="num" w:pos="1701"/>
        </w:tabs>
        <w:spacing w:line="320" w:lineRule="exact"/>
        <w:ind w:firstLine="709"/>
        <w:jc w:val="both"/>
        <w:rPr>
          <w:rFonts w:ascii="Times New Roman" w:hAnsi="Times New Roman"/>
          <w:sz w:val="24"/>
          <w:szCs w:val="24"/>
        </w:rPr>
      </w:pPr>
      <w:r w:rsidRPr="00C83C05">
        <w:rPr>
          <w:rFonts w:ascii="Times New Roman" w:hAnsi="Times New Roman"/>
          <w:sz w:val="24"/>
          <w:szCs w:val="24"/>
        </w:rPr>
        <w:t>Не се изисква.</w:t>
      </w:r>
    </w:p>
    <w:p w:rsidR="00D40FC0" w:rsidRPr="00C83C05" w:rsidRDefault="00D40FC0" w:rsidP="00D40FC0">
      <w:pPr>
        <w:widowControl w:val="0"/>
        <w:shd w:val="clear" w:color="auto" w:fill="FFFFFF"/>
        <w:tabs>
          <w:tab w:val="left" w:pos="0"/>
          <w:tab w:val="left" w:pos="432"/>
        </w:tabs>
        <w:autoSpaceDE w:val="0"/>
        <w:autoSpaceDN w:val="0"/>
        <w:adjustRightInd w:val="0"/>
        <w:spacing w:after="0" w:line="320" w:lineRule="exact"/>
        <w:ind w:left="709"/>
        <w:jc w:val="both"/>
        <w:rPr>
          <w:rFonts w:ascii="Times New Roman" w:hAnsi="Times New Roman"/>
          <w:sz w:val="24"/>
          <w:szCs w:val="24"/>
        </w:rPr>
      </w:pPr>
      <w:r>
        <w:rPr>
          <w:rFonts w:ascii="Times New Roman" w:hAnsi="Times New Roman"/>
          <w:sz w:val="24"/>
          <w:szCs w:val="24"/>
        </w:rPr>
        <w:t xml:space="preserve">5.8. </w:t>
      </w:r>
      <w:r w:rsidRPr="00C83C05">
        <w:rPr>
          <w:rFonts w:ascii="Times New Roman" w:hAnsi="Times New Roman"/>
          <w:sz w:val="24"/>
          <w:szCs w:val="24"/>
        </w:rPr>
        <w:t>Изисквания за техническа поддръжка по време на гаранционния срок.</w:t>
      </w:r>
    </w:p>
    <w:p w:rsidR="00D40FC0" w:rsidRPr="00C83C05" w:rsidRDefault="00D40FC0" w:rsidP="00D40FC0">
      <w:pPr>
        <w:shd w:val="clear" w:color="auto" w:fill="FFFFFF"/>
        <w:tabs>
          <w:tab w:val="left" w:pos="0"/>
          <w:tab w:val="left" w:pos="432"/>
          <w:tab w:val="num" w:pos="1701"/>
        </w:tabs>
        <w:spacing w:line="320" w:lineRule="exact"/>
        <w:ind w:firstLine="709"/>
        <w:jc w:val="both"/>
        <w:rPr>
          <w:rFonts w:ascii="Times New Roman" w:hAnsi="Times New Roman"/>
          <w:sz w:val="24"/>
          <w:szCs w:val="24"/>
        </w:rPr>
      </w:pPr>
      <w:r w:rsidRPr="00C83C05">
        <w:rPr>
          <w:rFonts w:ascii="Times New Roman" w:hAnsi="Times New Roman"/>
          <w:sz w:val="24"/>
          <w:szCs w:val="24"/>
        </w:rPr>
        <w:t>Не се изисква.</w:t>
      </w:r>
    </w:p>
    <w:p w:rsidR="00D40FC0" w:rsidRPr="00C83C05" w:rsidRDefault="00D40FC0" w:rsidP="00D40FC0">
      <w:pPr>
        <w:widowControl w:val="0"/>
        <w:shd w:val="clear" w:color="auto" w:fill="FFFFFF"/>
        <w:tabs>
          <w:tab w:val="left" w:pos="0"/>
          <w:tab w:val="left" w:pos="432"/>
        </w:tabs>
        <w:autoSpaceDE w:val="0"/>
        <w:autoSpaceDN w:val="0"/>
        <w:adjustRightInd w:val="0"/>
        <w:spacing w:after="0" w:line="320" w:lineRule="exact"/>
        <w:ind w:left="709"/>
        <w:jc w:val="both"/>
        <w:rPr>
          <w:rFonts w:ascii="Times New Roman" w:hAnsi="Times New Roman"/>
          <w:sz w:val="24"/>
          <w:szCs w:val="24"/>
        </w:rPr>
      </w:pPr>
      <w:r>
        <w:rPr>
          <w:rFonts w:ascii="Times New Roman" w:hAnsi="Times New Roman"/>
          <w:sz w:val="24"/>
          <w:szCs w:val="24"/>
        </w:rPr>
        <w:t>5.9. Д</w:t>
      </w:r>
      <w:r w:rsidRPr="00C83C05">
        <w:rPr>
          <w:rFonts w:ascii="Times New Roman" w:hAnsi="Times New Roman"/>
          <w:sz w:val="24"/>
          <w:szCs w:val="24"/>
        </w:rPr>
        <w:t>руги</w:t>
      </w:r>
    </w:p>
    <w:p w:rsidR="00D40FC0" w:rsidRPr="00C83C05" w:rsidRDefault="00D40FC0" w:rsidP="00D40FC0">
      <w:pPr>
        <w:shd w:val="clear" w:color="auto" w:fill="FFFFFF"/>
        <w:tabs>
          <w:tab w:val="left" w:pos="0"/>
          <w:tab w:val="left" w:pos="432"/>
          <w:tab w:val="num" w:pos="1701"/>
        </w:tabs>
        <w:spacing w:line="320" w:lineRule="exact"/>
        <w:ind w:firstLine="709"/>
        <w:jc w:val="both"/>
        <w:rPr>
          <w:rFonts w:ascii="Times New Roman" w:hAnsi="Times New Roman"/>
          <w:sz w:val="24"/>
          <w:szCs w:val="24"/>
        </w:rPr>
      </w:pPr>
      <w:r w:rsidRPr="00C83C05">
        <w:rPr>
          <w:rFonts w:ascii="Times New Roman" w:hAnsi="Times New Roman"/>
          <w:sz w:val="24"/>
          <w:szCs w:val="24"/>
        </w:rPr>
        <w:t>Не се изисква.</w:t>
      </w:r>
    </w:p>
    <w:p w:rsidR="00DB29CE" w:rsidRPr="00E52076" w:rsidRDefault="00E52076" w:rsidP="00DB29CE">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6.</w:t>
      </w:r>
      <w:r w:rsidR="00DB29CE">
        <w:rPr>
          <w:rFonts w:ascii="Times New Roman" w:hAnsi="Times New Roman"/>
          <w:b/>
          <w:sz w:val="24"/>
          <w:szCs w:val="24"/>
        </w:rPr>
        <w:t xml:space="preserve"> ПРИЕМАМЕ </w:t>
      </w:r>
      <w:r w:rsidRPr="00E52076">
        <w:rPr>
          <w:rFonts w:ascii="Times New Roman" w:hAnsi="Times New Roman"/>
          <w:b/>
          <w:sz w:val="24"/>
          <w:szCs w:val="24"/>
        </w:rPr>
        <w:t xml:space="preserve">ИЗИСКВАНИЯ КЪМ ОПАКОВКАТА, МАРКИРОВКАТА, </w:t>
      </w:r>
      <w:r w:rsidRPr="00DB29CE">
        <w:rPr>
          <w:rFonts w:ascii="Times New Roman" w:hAnsi="Times New Roman"/>
          <w:b/>
          <w:sz w:val="24"/>
          <w:szCs w:val="24"/>
        </w:rPr>
        <w:t>ЕТИКЕТИРАНЕТО И КОНСЕРВАЦИЯТА</w:t>
      </w:r>
      <w:r w:rsidR="00DB29CE">
        <w:rPr>
          <w:rFonts w:ascii="Times New Roman" w:hAnsi="Times New Roman"/>
          <w:b/>
          <w:sz w:val="24"/>
          <w:szCs w:val="24"/>
        </w:rPr>
        <w:t xml:space="preserve"> И ЩЕ ИЗПЪЛНИМ ПОР</w:t>
      </w:r>
      <w:r w:rsidR="00B37DD4">
        <w:rPr>
          <w:rFonts w:ascii="Times New Roman" w:hAnsi="Times New Roman"/>
          <w:b/>
          <w:sz w:val="24"/>
          <w:szCs w:val="24"/>
        </w:rPr>
        <w:t>Ъ</w:t>
      </w:r>
      <w:r w:rsidR="00DB29CE">
        <w:rPr>
          <w:rFonts w:ascii="Times New Roman" w:hAnsi="Times New Roman"/>
          <w:b/>
          <w:sz w:val="24"/>
          <w:szCs w:val="24"/>
        </w:rPr>
        <w:t>ЧКАТА СЪГЛАСНО ИЗИСКВАНИЯТА, КАКТО СЛЕДВА:</w:t>
      </w:r>
    </w:p>
    <w:p w:rsidR="00D40FC0" w:rsidRPr="00C83C05" w:rsidRDefault="00D40FC0" w:rsidP="00D40FC0">
      <w:pPr>
        <w:ind w:firstLine="709"/>
        <w:jc w:val="both"/>
        <w:rPr>
          <w:rFonts w:ascii="Times New Roman" w:hAnsi="Times New Roman"/>
          <w:color w:val="000000"/>
          <w:sz w:val="24"/>
          <w:szCs w:val="24"/>
        </w:rPr>
      </w:pPr>
      <w:r w:rsidRPr="00C83C05">
        <w:rPr>
          <w:rFonts w:ascii="Times New Roman" w:hAnsi="Times New Roman"/>
          <w:sz w:val="24"/>
          <w:szCs w:val="24"/>
          <w:highlight w:val="white"/>
          <w:shd w:val="clear" w:color="auto" w:fill="FEFEFE"/>
        </w:rPr>
        <w:t xml:space="preserve">На всеки </w:t>
      </w:r>
      <w:r w:rsidRPr="00C83C05">
        <w:rPr>
          <w:rFonts w:ascii="Times New Roman" w:hAnsi="Times New Roman"/>
          <w:sz w:val="24"/>
          <w:szCs w:val="24"/>
          <w:shd w:val="clear" w:color="auto" w:fill="FEFEFE"/>
        </w:rPr>
        <w:t xml:space="preserve">колан </w:t>
      </w:r>
      <w:r w:rsidRPr="00C83C05">
        <w:rPr>
          <w:rFonts w:ascii="Times New Roman" w:hAnsi="Times New Roman"/>
          <w:sz w:val="24"/>
          <w:szCs w:val="24"/>
        </w:rPr>
        <w:t xml:space="preserve">да има трайно поставен картонен етикет, захванат с пистолет и стрела в гайката с информация, четливо изписана за размер на колана, </w:t>
      </w:r>
      <w:r w:rsidRPr="00C83C05">
        <w:rPr>
          <w:rFonts w:ascii="Times New Roman" w:hAnsi="Times New Roman"/>
          <w:color w:val="000000"/>
          <w:sz w:val="24"/>
          <w:szCs w:val="24"/>
        </w:rPr>
        <w:t xml:space="preserve">име на фирмата доставчик /производител/, знаци за третиране и въздействие, месец и година на производство. </w:t>
      </w:r>
    </w:p>
    <w:p w:rsidR="00D40FC0" w:rsidRDefault="00D40FC0" w:rsidP="00D40FC0">
      <w:pPr>
        <w:ind w:firstLine="709"/>
        <w:jc w:val="both"/>
        <w:rPr>
          <w:rFonts w:ascii="Times New Roman" w:hAnsi="Times New Roman"/>
          <w:sz w:val="24"/>
          <w:szCs w:val="24"/>
          <w:shd w:val="clear" w:color="auto" w:fill="FEFEFE"/>
        </w:rPr>
      </w:pPr>
      <w:r w:rsidRPr="00C83C05">
        <w:rPr>
          <w:rFonts w:ascii="Times New Roman" w:hAnsi="Times New Roman"/>
          <w:sz w:val="24"/>
          <w:szCs w:val="24"/>
          <w:highlight w:val="white"/>
          <w:shd w:val="clear" w:color="auto" w:fill="FEFEFE"/>
        </w:rPr>
        <w:t xml:space="preserve">Изделието се поставя в прозрачен </w:t>
      </w:r>
      <w:proofErr w:type="spellStart"/>
      <w:r w:rsidRPr="00C83C05">
        <w:rPr>
          <w:rFonts w:ascii="Times New Roman" w:hAnsi="Times New Roman"/>
          <w:sz w:val="24"/>
          <w:szCs w:val="24"/>
          <w:highlight w:val="white"/>
          <w:shd w:val="clear" w:color="auto" w:fill="FEFEFE"/>
        </w:rPr>
        <w:t>полиетиленов</w:t>
      </w:r>
      <w:proofErr w:type="spellEnd"/>
      <w:r w:rsidRPr="00C83C05">
        <w:rPr>
          <w:rFonts w:ascii="Times New Roman" w:hAnsi="Times New Roman"/>
          <w:sz w:val="24"/>
          <w:szCs w:val="24"/>
          <w:highlight w:val="white"/>
          <w:shd w:val="clear" w:color="auto" w:fill="FEFEFE"/>
        </w:rPr>
        <w:t xml:space="preserve"> или еквивалентен плик, върху който се залепва етикет с информация за наименованието на изделието, основния материал, условията за почистване, производителя и годината на производство</w:t>
      </w:r>
      <w:r w:rsidRPr="00C83C05">
        <w:rPr>
          <w:rFonts w:ascii="Times New Roman" w:hAnsi="Times New Roman"/>
          <w:sz w:val="24"/>
          <w:szCs w:val="24"/>
          <w:shd w:val="clear" w:color="auto" w:fill="FEFEFE"/>
        </w:rPr>
        <w:t>.</w:t>
      </w:r>
      <w:r w:rsidRPr="00C83C05">
        <w:rPr>
          <w:rFonts w:ascii="Times New Roman" w:hAnsi="Times New Roman"/>
          <w:sz w:val="24"/>
          <w:szCs w:val="24"/>
        </w:rPr>
        <w:t xml:space="preserve"> Десет броя колани от един размер оформят една връзка. Пет връзки се поставят в кашон. На кашона се </w:t>
      </w:r>
      <w:r w:rsidRPr="00C83C05">
        <w:rPr>
          <w:rFonts w:ascii="Times New Roman" w:hAnsi="Times New Roman"/>
          <w:sz w:val="24"/>
          <w:szCs w:val="24"/>
          <w:highlight w:val="white"/>
          <w:shd w:val="clear" w:color="auto" w:fill="FEFEFE"/>
        </w:rPr>
        <w:t>залепва етикет с информация за наименованието на изделието, основния материал, условията за почистване, производителя и годината на производство</w:t>
      </w:r>
      <w:r w:rsidRPr="00C83C05">
        <w:rPr>
          <w:rFonts w:ascii="Times New Roman" w:hAnsi="Times New Roman"/>
          <w:sz w:val="24"/>
          <w:szCs w:val="24"/>
          <w:shd w:val="clear" w:color="auto" w:fill="FEFEFE"/>
        </w:rPr>
        <w:t>.</w:t>
      </w:r>
    </w:p>
    <w:p w:rsidR="00E52076" w:rsidRPr="00D40FC0" w:rsidRDefault="00D40FC0" w:rsidP="00D40FC0">
      <w:pPr>
        <w:ind w:firstLine="709"/>
        <w:jc w:val="both"/>
        <w:rPr>
          <w:rFonts w:ascii="Times New Roman" w:hAnsi="Times New Roman"/>
          <w:sz w:val="24"/>
          <w:szCs w:val="24"/>
          <w:shd w:val="clear" w:color="auto" w:fill="FEFEFE"/>
        </w:rPr>
      </w:pPr>
      <w:r w:rsidRPr="00C83C05">
        <w:rPr>
          <w:rFonts w:ascii="Times New Roman" w:hAnsi="Times New Roman"/>
          <w:sz w:val="24"/>
          <w:szCs w:val="24"/>
        </w:rPr>
        <w:t>В индивидуалните опаковки на коланите се поставя гаранционна карта, съдържаща информацията по т. Гаранционен срок и рекламации от договора.</w:t>
      </w:r>
    </w:p>
    <w:p w:rsidR="00455ED5" w:rsidRPr="00455ED5" w:rsidRDefault="00E52076" w:rsidP="00455ED5">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 xml:space="preserve">7. </w:t>
      </w:r>
      <w:r w:rsidR="00455ED5">
        <w:rPr>
          <w:rFonts w:ascii="Times New Roman" w:hAnsi="Times New Roman"/>
          <w:b/>
          <w:sz w:val="24"/>
          <w:szCs w:val="24"/>
        </w:rPr>
        <w:t xml:space="preserve">ПРИЕМАМЕ </w:t>
      </w:r>
      <w:r w:rsidR="00455ED5" w:rsidRPr="00E52076">
        <w:rPr>
          <w:rFonts w:ascii="Times New Roman" w:hAnsi="Times New Roman"/>
          <w:b/>
          <w:sz w:val="24"/>
          <w:szCs w:val="24"/>
        </w:rPr>
        <w:t xml:space="preserve">ИЗИСКВАНИЯ </w:t>
      </w:r>
      <w:r w:rsidR="00455ED5">
        <w:rPr>
          <w:rFonts w:ascii="Times New Roman" w:hAnsi="Times New Roman"/>
          <w:b/>
          <w:sz w:val="24"/>
          <w:szCs w:val="24"/>
        </w:rPr>
        <w:t xml:space="preserve">ЗА </w:t>
      </w:r>
      <w:r w:rsidRPr="00E52076">
        <w:rPr>
          <w:rFonts w:ascii="Times New Roman" w:hAnsi="Times New Roman"/>
          <w:b/>
          <w:sz w:val="24"/>
          <w:szCs w:val="24"/>
        </w:rPr>
        <w:t>ГАРАНЦИОНЕН СРОК И РЕКЛАМАЦИИ</w:t>
      </w:r>
      <w:r w:rsidR="00455ED5">
        <w:rPr>
          <w:rFonts w:ascii="Times New Roman" w:hAnsi="Times New Roman"/>
          <w:b/>
          <w:sz w:val="24"/>
          <w:szCs w:val="24"/>
        </w:rPr>
        <w:t xml:space="preserve"> </w:t>
      </w:r>
      <w:r w:rsidR="00455ED5" w:rsidRPr="00455ED5">
        <w:rPr>
          <w:rFonts w:ascii="Times New Roman" w:hAnsi="Times New Roman"/>
          <w:b/>
          <w:sz w:val="24"/>
          <w:szCs w:val="24"/>
        </w:rPr>
        <w:t>И ЩЕ ИЗПЪЛНИМ ПОР</w:t>
      </w:r>
      <w:r w:rsidR="00455ED5">
        <w:rPr>
          <w:rFonts w:ascii="Times New Roman" w:hAnsi="Times New Roman"/>
          <w:b/>
          <w:sz w:val="24"/>
          <w:szCs w:val="24"/>
        </w:rPr>
        <w:t>Ъ</w:t>
      </w:r>
      <w:r w:rsidR="00455ED5" w:rsidRPr="00455ED5">
        <w:rPr>
          <w:rFonts w:ascii="Times New Roman" w:hAnsi="Times New Roman"/>
          <w:b/>
          <w:sz w:val="24"/>
          <w:szCs w:val="24"/>
        </w:rPr>
        <w:t>ЧКАТА СЪГЛАСНО ИЗИСКВАНИЯТА, КАКТО СЛЕДВА:</w:t>
      </w:r>
    </w:p>
    <w:p w:rsidR="00901257" w:rsidRPr="002163E1" w:rsidRDefault="00901257" w:rsidP="00901257">
      <w:pPr>
        <w:spacing w:line="320" w:lineRule="exact"/>
        <w:ind w:firstLine="900"/>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Изпълнителят</w:t>
      </w:r>
      <w:r w:rsidRPr="00775C02">
        <w:rPr>
          <w:rFonts w:ascii="Times New Roman" w:hAnsi="Times New Roman"/>
          <w:sz w:val="24"/>
          <w:szCs w:val="24"/>
          <w:highlight w:val="white"/>
          <w:shd w:val="clear" w:color="auto" w:fill="FEFEFE"/>
        </w:rPr>
        <w:t xml:space="preserve"> </w:t>
      </w:r>
      <w:r w:rsidRPr="00775C02">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rPr>
        <w:t>производителят</w:t>
      </w:r>
      <w:r w:rsidRPr="00775C02">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rPr>
        <w:t xml:space="preserve"> гарантира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901257" w:rsidRPr="00882CA1" w:rsidRDefault="00901257" w:rsidP="00901257">
      <w:pPr>
        <w:spacing w:line="320" w:lineRule="exact"/>
        <w:ind w:firstLine="709"/>
        <w:jc w:val="both"/>
        <w:rPr>
          <w:rFonts w:ascii="Times New Roman" w:hAnsi="Times New Roman"/>
          <w:noProof/>
          <w:sz w:val="24"/>
          <w:szCs w:val="24"/>
          <w:lang w:val="ru-RU"/>
        </w:rPr>
      </w:pPr>
      <w:r>
        <w:rPr>
          <w:rFonts w:ascii="Times New Roman" w:hAnsi="Times New Roman"/>
          <w:noProof/>
          <w:sz w:val="24"/>
          <w:szCs w:val="24"/>
          <w:lang w:val="ru-RU"/>
        </w:rPr>
        <w:t xml:space="preserve">7.1. </w:t>
      </w:r>
      <w:r w:rsidRPr="00882CA1">
        <w:rPr>
          <w:rFonts w:ascii="Times New Roman" w:hAnsi="Times New Roman"/>
          <w:noProof/>
          <w:sz w:val="24"/>
          <w:szCs w:val="24"/>
          <w:lang w:val="ru-RU"/>
        </w:rPr>
        <w:t>Гаранционният срок при съхранение е 12 месеца, считано от датата на доставка</w:t>
      </w:r>
      <w:r w:rsidR="00685541">
        <w:rPr>
          <w:rFonts w:ascii="Times New Roman" w:hAnsi="Times New Roman"/>
          <w:noProof/>
          <w:sz w:val="24"/>
          <w:szCs w:val="24"/>
          <w:lang w:val="ru-RU"/>
        </w:rPr>
        <w:t>та</w:t>
      </w:r>
      <w:r w:rsidRPr="00882CA1">
        <w:rPr>
          <w:rFonts w:ascii="Times New Roman" w:hAnsi="Times New Roman"/>
          <w:noProof/>
          <w:sz w:val="24"/>
          <w:szCs w:val="24"/>
          <w:lang w:val="ru-RU"/>
        </w:rPr>
        <w:t>.</w:t>
      </w:r>
    </w:p>
    <w:p w:rsidR="00901257" w:rsidRPr="00AB3C25" w:rsidRDefault="00901257" w:rsidP="00901257">
      <w:pPr>
        <w:spacing w:line="320" w:lineRule="exact"/>
        <w:ind w:firstLine="709"/>
        <w:jc w:val="both"/>
        <w:rPr>
          <w:rFonts w:ascii="Times New Roman" w:hAnsi="Times New Roman"/>
          <w:sz w:val="24"/>
          <w:szCs w:val="24"/>
          <w:lang w:val="ru-RU"/>
        </w:rPr>
      </w:pPr>
      <w:r>
        <w:rPr>
          <w:rFonts w:ascii="Times New Roman" w:hAnsi="Times New Roman"/>
          <w:sz w:val="24"/>
          <w:szCs w:val="24"/>
          <w:lang w:val="ru-RU"/>
        </w:rPr>
        <w:t xml:space="preserve">7.2. </w:t>
      </w:r>
      <w:proofErr w:type="spellStart"/>
      <w:r w:rsidRPr="00882CA1">
        <w:rPr>
          <w:rFonts w:ascii="Times New Roman" w:hAnsi="Times New Roman"/>
          <w:sz w:val="24"/>
          <w:szCs w:val="24"/>
          <w:lang w:val="ru-RU"/>
        </w:rPr>
        <w:t>Гаранционният</w:t>
      </w:r>
      <w:proofErr w:type="spellEnd"/>
      <w:r w:rsidRPr="00882CA1">
        <w:rPr>
          <w:rFonts w:ascii="Times New Roman" w:hAnsi="Times New Roman"/>
          <w:sz w:val="24"/>
          <w:szCs w:val="24"/>
          <w:lang w:val="ru-RU"/>
        </w:rPr>
        <w:t xml:space="preserve"> срок при </w:t>
      </w:r>
      <w:proofErr w:type="spellStart"/>
      <w:r w:rsidRPr="00882CA1">
        <w:rPr>
          <w:rFonts w:ascii="Times New Roman" w:hAnsi="Times New Roman"/>
          <w:sz w:val="24"/>
          <w:szCs w:val="24"/>
          <w:lang w:val="ru-RU"/>
        </w:rPr>
        <w:t>експлоатация</w:t>
      </w:r>
      <w:proofErr w:type="spellEnd"/>
      <w:r w:rsidRPr="00882CA1">
        <w:rPr>
          <w:rFonts w:ascii="Times New Roman" w:hAnsi="Times New Roman"/>
          <w:sz w:val="24"/>
          <w:szCs w:val="24"/>
          <w:lang w:val="ru-RU"/>
        </w:rPr>
        <w:t xml:space="preserve"> е 3 </w:t>
      </w:r>
      <w:proofErr w:type="spellStart"/>
      <w:r w:rsidRPr="00882CA1">
        <w:rPr>
          <w:rFonts w:ascii="Times New Roman" w:hAnsi="Times New Roman"/>
          <w:sz w:val="24"/>
          <w:szCs w:val="24"/>
          <w:lang w:val="ru-RU"/>
        </w:rPr>
        <w:t>месеца</w:t>
      </w:r>
      <w:proofErr w:type="spellEnd"/>
      <w:r w:rsidRPr="00882CA1">
        <w:rPr>
          <w:rFonts w:ascii="Times New Roman" w:hAnsi="Times New Roman"/>
          <w:sz w:val="24"/>
          <w:szCs w:val="24"/>
          <w:lang w:val="ru-RU"/>
        </w:rPr>
        <w:t xml:space="preserve">, считано от </w:t>
      </w:r>
      <w:proofErr w:type="spellStart"/>
      <w:r w:rsidRPr="00882CA1">
        <w:rPr>
          <w:rFonts w:ascii="Times New Roman" w:hAnsi="Times New Roman"/>
          <w:sz w:val="24"/>
          <w:szCs w:val="24"/>
          <w:lang w:val="ru-RU"/>
        </w:rPr>
        <w:t>датата</w:t>
      </w:r>
      <w:proofErr w:type="spellEnd"/>
      <w:r w:rsidRPr="00882CA1">
        <w:rPr>
          <w:rFonts w:ascii="Times New Roman" w:hAnsi="Times New Roman"/>
          <w:sz w:val="24"/>
          <w:szCs w:val="24"/>
          <w:lang w:val="ru-RU"/>
        </w:rPr>
        <w:t xml:space="preserve"> на </w:t>
      </w:r>
      <w:proofErr w:type="spellStart"/>
      <w:r w:rsidRPr="00882CA1">
        <w:rPr>
          <w:rFonts w:ascii="Times New Roman" w:hAnsi="Times New Roman"/>
          <w:sz w:val="24"/>
          <w:szCs w:val="24"/>
          <w:lang w:val="ru-RU"/>
        </w:rPr>
        <w:t>получаване</w:t>
      </w:r>
      <w:proofErr w:type="spellEnd"/>
      <w:r w:rsidRPr="00882CA1">
        <w:rPr>
          <w:rFonts w:ascii="Times New Roman" w:hAnsi="Times New Roman"/>
          <w:sz w:val="24"/>
          <w:szCs w:val="24"/>
          <w:lang w:val="ru-RU"/>
        </w:rPr>
        <w:t xml:space="preserve"> на </w:t>
      </w:r>
      <w:proofErr w:type="spellStart"/>
      <w:r w:rsidRPr="00882CA1">
        <w:rPr>
          <w:rFonts w:ascii="Times New Roman" w:hAnsi="Times New Roman"/>
          <w:sz w:val="24"/>
          <w:szCs w:val="24"/>
          <w:lang w:val="ru-RU"/>
        </w:rPr>
        <w:t>изделието</w:t>
      </w:r>
      <w:proofErr w:type="spellEnd"/>
      <w:r w:rsidRPr="00882CA1">
        <w:rPr>
          <w:rFonts w:ascii="Times New Roman" w:hAnsi="Times New Roman"/>
          <w:sz w:val="24"/>
          <w:szCs w:val="24"/>
          <w:lang w:val="ru-RU"/>
        </w:rPr>
        <w:t xml:space="preserve"> от служителя на МВР, </w:t>
      </w:r>
      <w:proofErr w:type="gramStart"/>
      <w:r w:rsidRPr="00882CA1">
        <w:rPr>
          <w:rFonts w:ascii="Times New Roman" w:hAnsi="Times New Roman"/>
          <w:sz w:val="24"/>
          <w:szCs w:val="24"/>
          <w:lang w:val="ru-RU"/>
        </w:rPr>
        <w:t>в</w:t>
      </w:r>
      <w:proofErr w:type="gramEnd"/>
      <w:r w:rsidRPr="00882CA1">
        <w:rPr>
          <w:rFonts w:ascii="Times New Roman" w:hAnsi="Times New Roman"/>
          <w:sz w:val="24"/>
          <w:szCs w:val="24"/>
          <w:lang w:val="ru-RU"/>
        </w:rPr>
        <w:t xml:space="preserve"> </w:t>
      </w:r>
      <w:proofErr w:type="spellStart"/>
      <w:r w:rsidRPr="00882CA1">
        <w:rPr>
          <w:rFonts w:ascii="Times New Roman" w:hAnsi="Times New Roman"/>
          <w:sz w:val="24"/>
          <w:szCs w:val="24"/>
          <w:lang w:val="ru-RU"/>
        </w:rPr>
        <w:t>рамките</w:t>
      </w:r>
      <w:proofErr w:type="spellEnd"/>
      <w:r w:rsidRPr="00882CA1">
        <w:rPr>
          <w:rFonts w:ascii="Times New Roman" w:hAnsi="Times New Roman"/>
          <w:sz w:val="24"/>
          <w:szCs w:val="24"/>
          <w:lang w:val="ru-RU"/>
        </w:rPr>
        <w:t xml:space="preserve"> на срока за </w:t>
      </w:r>
      <w:proofErr w:type="spellStart"/>
      <w:r w:rsidRPr="00882CA1">
        <w:rPr>
          <w:rFonts w:ascii="Times New Roman" w:hAnsi="Times New Roman"/>
          <w:sz w:val="24"/>
          <w:szCs w:val="24"/>
          <w:lang w:val="ru-RU"/>
        </w:rPr>
        <w:t>съхранение</w:t>
      </w:r>
      <w:proofErr w:type="spellEnd"/>
      <w:r w:rsidRPr="00882CA1">
        <w:rPr>
          <w:rFonts w:ascii="Times New Roman" w:hAnsi="Times New Roman"/>
          <w:sz w:val="24"/>
          <w:szCs w:val="24"/>
          <w:lang w:val="ru-RU"/>
        </w:rPr>
        <w:t>.</w:t>
      </w:r>
    </w:p>
    <w:p w:rsidR="00901257" w:rsidRPr="0019459D" w:rsidRDefault="00901257" w:rsidP="00901257">
      <w:pPr>
        <w:spacing w:line="320" w:lineRule="exact"/>
        <w:ind w:firstLine="709"/>
        <w:jc w:val="both"/>
        <w:rPr>
          <w:rFonts w:ascii="Times New Roman" w:hAnsi="Times New Roman"/>
          <w:noProof/>
          <w:sz w:val="24"/>
          <w:szCs w:val="24"/>
        </w:rPr>
      </w:pPr>
      <w:r>
        <w:rPr>
          <w:rFonts w:ascii="Times New Roman" w:hAnsi="Times New Roman"/>
          <w:noProof/>
          <w:sz w:val="24"/>
          <w:szCs w:val="24"/>
        </w:rPr>
        <w:t xml:space="preserve">7.3. Всяко изделие </w:t>
      </w:r>
      <w:r w:rsidRPr="0019459D">
        <w:rPr>
          <w:rFonts w:ascii="Times New Roman" w:hAnsi="Times New Roman"/>
          <w:noProof/>
          <w:sz w:val="24"/>
          <w:szCs w:val="24"/>
        </w:rPr>
        <w:t>се предоставя с гаранционна карта, която да е попълнена и подпечатана от изпълнителя и съдържа следната информация:</w:t>
      </w:r>
      <w:r w:rsidRPr="0019459D">
        <w:rPr>
          <w:rFonts w:ascii="Times New Roman" w:hAnsi="Times New Roman"/>
          <w:color w:val="000000"/>
          <w:sz w:val="24"/>
          <w:szCs w:val="24"/>
        </w:rPr>
        <w:t xml:space="preserve"> </w:t>
      </w:r>
    </w:p>
    <w:p w:rsidR="00901257" w:rsidRPr="0019459D" w:rsidRDefault="00901257" w:rsidP="00901257">
      <w:pPr>
        <w:tabs>
          <w:tab w:val="left" w:pos="900"/>
        </w:tabs>
        <w:spacing w:line="320" w:lineRule="exact"/>
        <w:ind w:firstLine="709"/>
        <w:jc w:val="both"/>
        <w:outlineLvl w:val="0"/>
        <w:rPr>
          <w:rFonts w:ascii="Times New Roman" w:hAnsi="Times New Roman"/>
          <w:noProof/>
          <w:sz w:val="24"/>
          <w:szCs w:val="24"/>
        </w:rPr>
      </w:pPr>
      <w:r w:rsidRPr="0019459D">
        <w:rPr>
          <w:rFonts w:ascii="Times New Roman" w:hAnsi="Times New Roman"/>
          <w:noProof/>
          <w:sz w:val="24"/>
          <w:szCs w:val="24"/>
        </w:rPr>
        <w:t xml:space="preserve">* Име на </w:t>
      </w:r>
      <w:r>
        <w:rPr>
          <w:rFonts w:ascii="Times New Roman" w:hAnsi="Times New Roman"/>
          <w:noProof/>
          <w:sz w:val="24"/>
          <w:szCs w:val="24"/>
        </w:rPr>
        <w:t>Изпълнителя и номер на договора</w:t>
      </w:r>
      <w:r w:rsidRPr="0019459D">
        <w:rPr>
          <w:rFonts w:ascii="Times New Roman" w:hAnsi="Times New Roman"/>
          <w:noProof/>
          <w:sz w:val="24"/>
          <w:szCs w:val="24"/>
        </w:rPr>
        <w:t>;</w:t>
      </w:r>
    </w:p>
    <w:p w:rsidR="00901257" w:rsidRPr="0019459D" w:rsidRDefault="00901257" w:rsidP="00901257">
      <w:pPr>
        <w:tabs>
          <w:tab w:val="left" w:pos="900"/>
        </w:tabs>
        <w:spacing w:line="320" w:lineRule="exact"/>
        <w:ind w:firstLine="709"/>
        <w:jc w:val="both"/>
        <w:outlineLvl w:val="0"/>
        <w:rPr>
          <w:rFonts w:ascii="Times New Roman" w:hAnsi="Times New Roman"/>
          <w:noProof/>
          <w:sz w:val="24"/>
          <w:szCs w:val="24"/>
        </w:rPr>
      </w:pPr>
      <w:r w:rsidRPr="0019459D">
        <w:rPr>
          <w:rFonts w:ascii="Times New Roman" w:hAnsi="Times New Roman"/>
          <w:noProof/>
          <w:sz w:val="24"/>
          <w:szCs w:val="24"/>
        </w:rPr>
        <w:t>* Вид на изделието;</w:t>
      </w:r>
    </w:p>
    <w:p w:rsidR="00901257" w:rsidRPr="0019459D" w:rsidRDefault="00901257" w:rsidP="00901257">
      <w:pPr>
        <w:tabs>
          <w:tab w:val="left" w:pos="900"/>
        </w:tabs>
        <w:spacing w:line="320" w:lineRule="exact"/>
        <w:ind w:firstLine="709"/>
        <w:jc w:val="both"/>
        <w:outlineLvl w:val="0"/>
        <w:rPr>
          <w:rFonts w:ascii="Times New Roman" w:hAnsi="Times New Roman"/>
          <w:noProof/>
          <w:sz w:val="24"/>
          <w:szCs w:val="24"/>
        </w:rPr>
      </w:pPr>
      <w:r w:rsidRPr="0019459D">
        <w:rPr>
          <w:rFonts w:ascii="Times New Roman" w:hAnsi="Times New Roman"/>
          <w:noProof/>
          <w:sz w:val="24"/>
          <w:szCs w:val="24"/>
        </w:rPr>
        <w:lastRenderedPageBreak/>
        <w:t>* Дата на доставка на изделието;</w:t>
      </w:r>
    </w:p>
    <w:p w:rsidR="00901257" w:rsidRPr="0019459D" w:rsidRDefault="00901257" w:rsidP="00901257">
      <w:pPr>
        <w:tabs>
          <w:tab w:val="left" w:pos="900"/>
        </w:tabs>
        <w:spacing w:line="320" w:lineRule="exact"/>
        <w:ind w:firstLine="709"/>
        <w:jc w:val="both"/>
        <w:outlineLvl w:val="0"/>
        <w:rPr>
          <w:rFonts w:ascii="Times New Roman" w:hAnsi="Times New Roman"/>
          <w:noProof/>
          <w:sz w:val="24"/>
          <w:szCs w:val="24"/>
        </w:rPr>
      </w:pPr>
      <w:r w:rsidRPr="0019459D">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901257" w:rsidRPr="0019459D" w:rsidRDefault="00901257" w:rsidP="00901257">
      <w:pPr>
        <w:tabs>
          <w:tab w:val="left" w:pos="900"/>
        </w:tabs>
        <w:spacing w:line="320" w:lineRule="exact"/>
        <w:ind w:firstLine="709"/>
        <w:jc w:val="both"/>
        <w:outlineLvl w:val="0"/>
        <w:rPr>
          <w:rFonts w:ascii="Times New Roman" w:hAnsi="Times New Roman"/>
          <w:noProof/>
          <w:sz w:val="24"/>
          <w:szCs w:val="24"/>
        </w:rPr>
      </w:pPr>
      <w:r w:rsidRPr="0019459D">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901257" w:rsidRPr="0019459D" w:rsidRDefault="00901257" w:rsidP="00901257">
      <w:pPr>
        <w:tabs>
          <w:tab w:val="left" w:pos="900"/>
        </w:tabs>
        <w:spacing w:line="320" w:lineRule="exact"/>
        <w:ind w:firstLine="709"/>
        <w:jc w:val="both"/>
        <w:outlineLvl w:val="0"/>
        <w:rPr>
          <w:rFonts w:ascii="Times New Roman" w:hAnsi="Times New Roman"/>
          <w:noProof/>
          <w:sz w:val="24"/>
          <w:szCs w:val="24"/>
        </w:rPr>
      </w:pPr>
      <w:r w:rsidRPr="0019459D">
        <w:rPr>
          <w:rFonts w:ascii="Times New Roman" w:hAnsi="Times New Roman"/>
          <w:noProof/>
          <w:sz w:val="24"/>
          <w:szCs w:val="24"/>
        </w:rPr>
        <w:t>* Гаранционен срок при експлоатация – 3 (три) месеца от датата на предоставяне на изделието на служителя;</w:t>
      </w:r>
    </w:p>
    <w:p w:rsidR="00901257" w:rsidRPr="0019459D" w:rsidRDefault="00901257" w:rsidP="00901257">
      <w:pPr>
        <w:tabs>
          <w:tab w:val="left" w:pos="900"/>
        </w:tabs>
        <w:spacing w:line="320" w:lineRule="exact"/>
        <w:ind w:firstLine="709"/>
        <w:jc w:val="both"/>
        <w:outlineLvl w:val="0"/>
        <w:rPr>
          <w:rFonts w:ascii="Times New Roman" w:hAnsi="Times New Roman"/>
          <w:noProof/>
          <w:sz w:val="24"/>
          <w:szCs w:val="24"/>
        </w:rPr>
      </w:pPr>
      <w:r w:rsidRPr="0019459D">
        <w:rPr>
          <w:rFonts w:ascii="Times New Roman" w:hAnsi="Times New Roman"/>
          <w:noProof/>
          <w:sz w:val="24"/>
          <w:szCs w:val="24"/>
        </w:rPr>
        <w:t>* Съществени характеристики;</w:t>
      </w:r>
    </w:p>
    <w:p w:rsidR="00901257" w:rsidRPr="0019459D" w:rsidRDefault="00901257" w:rsidP="00901257">
      <w:pPr>
        <w:tabs>
          <w:tab w:val="left" w:pos="900"/>
        </w:tabs>
        <w:spacing w:line="320" w:lineRule="exact"/>
        <w:ind w:firstLine="709"/>
        <w:jc w:val="both"/>
        <w:outlineLvl w:val="0"/>
        <w:rPr>
          <w:rFonts w:ascii="Times New Roman" w:hAnsi="Times New Roman"/>
          <w:noProof/>
          <w:sz w:val="24"/>
          <w:szCs w:val="24"/>
        </w:rPr>
      </w:pPr>
      <w:r w:rsidRPr="0019459D">
        <w:rPr>
          <w:rFonts w:ascii="Times New Roman" w:hAnsi="Times New Roman"/>
          <w:noProof/>
          <w:sz w:val="24"/>
          <w:szCs w:val="24"/>
        </w:rPr>
        <w:t>* Знаци за третиране и въздействие;</w:t>
      </w:r>
    </w:p>
    <w:p w:rsidR="00901257" w:rsidRPr="0019459D" w:rsidRDefault="00901257" w:rsidP="00901257">
      <w:pPr>
        <w:tabs>
          <w:tab w:val="left" w:pos="900"/>
        </w:tabs>
        <w:spacing w:line="320" w:lineRule="exact"/>
        <w:ind w:firstLine="709"/>
        <w:jc w:val="both"/>
        <w:outlineLvl w:val="0"/>
        <w:rPr>
          <w:rFonts w:ascii="Times New Roman" w:hAnsi="Times New Roman"/>
          <w:noProof/>
          <w:sz w:val="24"/>
          <w:szCs w:val="24"/>
        </w:rPr>
      </w:pPr>
      <w:r w:rsidRPr="0019459D">
        <w:rPr>
          <w:rFonts w:ascii="Times New Roman" w:hAnsi="Times New Roman"/>
          <w:noProof/>
          <w:sz w:val="24"/>
          <w:szCs w:val="24"/>
        </w:rPr>
        <w:t>* Поддръжка и почистване;</w:t>
      </w:r>
    </w:p>
    <w:p w:rsidR="00901257" w:rsidRPr="00AB3C25" w:rsidRDefault="00901257" w:rsidP="00901257">
      <w:pPr>
        <w:spacing w:line="320" w:lineRule="exact"/>
        <w:ind w:firstLine="709"/>
        <w:jc w:val="both"/>
        <w:rPr>
          <w:rFonts w:ascii="Times New Roman" w:hAnsi="Times New Roman"/>
          <w:noProof/>
          <w:sz w:val="24"/>
          <w:szCs w:val="24"/>
        </w:rPr>
      </w:pPr>
      <w:r>
        <w:rPr>
          <w:rFonts w:ascii="Times New Roman" w:hAnsi="Times New Roman"/>
          <w:noProof/>
          <w:sz w:val="24"/>
          <w:szCs w:val="24"/>
        </w:rPr>
        <w:t xml:space="preserve">* Условия за съхранение.  </w:t>
      </w:r>
    </w:p>
    <w:p w:rsidR="00901257" w:rsidRPr="0019459D" w:rsidRDefault="00901257" w:rsidP="00901257">
      <w:pPr>
        <w:spacing w:line="320" w:lineRule="exact"/>
        <w:ind w:right="183" w:firstLine="709"/>
        <w:jc w:val="both"/>
        <w:rPr>
          <w:rFonts w:ascii="Times New Roman" w:hAnsi="Times New Roman"/>
          <w:noProof/>
          <w:sz w:val="24"/>
          <w:szCs w:val="24"/>
        </w:rPr>
      </w:pPr>
      <w:r w:rsidRPr="0019459D">
        <w:rPr>
          <w:rFonts w:ascii="Times New Roman" w:hAnsi="Times New Roman"/>
          <w:noProof/>
          <w:sz w:val="24"/>
          <w:szCs w:val="24"/>
        </w:rPr>
        <w:t>7.1. Рекламации</w:t>
      </w:r>
    </w:p>
    <w:p w:rsidR="00901257" w:rsidRPr="0019459D" w:rsidRDefault="00901257" w:rsidP="00901257">
      <w:pPr>
        <w:tabs>
          <w:tab w:val="left" w:pos="900"/>
        </w:tabs>
        <w:spacing w:line="320" w:lineRule="exact"/>
        <w:ind w:firstLine="709"/>
        <w:jc w:val="both"/>
        <w:rPr>
          <w:rFonts w:ascii="Times New Roman" w:hAnsi="Times New Roman"/>
          <w:noProof/>
          <w:sz w:val="24"/>
          <w:szCs w:val="24"/>
        </w:rPr>
      </w:pPr>
      <w:r w:rsidRPr="0019459D">
        <w:rPr>
          <w:rFonts w:ascii="Times New Roman" w:hAnsi="Times New Roman"/>
          <w:noProof/>
          <w:sz w:val="24"/>
          <w:szCs w:val="24"/>
        </w:rPr>
        <w:t>Рекламации относно качеството и скрити дефекти се правят в гаранционния срок и при условие, че са спазвани изискванията за експлоатация и за третиране на изделията.</w:t>
      </w:r>
      <w:r>
        <w:rPr>
          <w:rFonts w:ascii="Times New Roman" w:hAnsi="Times New Roman"/>
          <w:noProof/>
          <w:sz w:val="24"/>
          <w:szCs w:val="24"/>
        </w:rPr>
        <w:t xml:space="preserve"> </w:t>
      </w:r>
      <w:r w:rsidRPr="0019459D">
        <w:rPr>
          <w:rFonts w:ascii="Times New Roman" w:hAnsi="Times New Roman"/>
          <w:noProof/>
          <w:sz w:val="24"/>
          <w:szCs w:val="24"/>
        </w:rPr>
        <w:t>Рекламация 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сметка на доставчика.</w:t>
      </w:r>
    </w:p>
    <w:p w:rsidR="00901257" w:rsidRPr="00AC333E" w:rsidRDefault="00901257" w:rsidP="00901257">
      <w:pPr>
        <w:tabs>
          <w:tab w:val="left" w:pos="900"/>
        </w:tabs>
        <w:spacing w:line="320" w:lineRule="exact"/>
        <w:ind w:firstLine="709"/>
        <w:jc w:val="both"/>
        <w:rPr>
          <w:rFonts w:ascii="Times New Roman" w:hAnsi="Times New Roman"/>
          <w:noProof/>
          <w:sz w:val="24"/>
          <w:szCs w:val="24"/>
        </w:rPr>
      </w:pPr>
      <w:r w:rsidRPr="0019459D">
        <w:rPr>
          <w:rFonts w:ascii="Times New Roman" w:hAnsi="Times New Roman"/>
          <w:noProof/>
          <w:sz w:val="24"/>
          <w:szCs w:val="24"/>
        </w:rPr>
        <w:t>Рекламации по количествата на доставените изделия, могат да се правят сам</w:t>
      </w:r>
      <w:r>
        <w:rPr>
          <w:rFonts w:ascii="Times New Roman" w:hAnsi="Times New Roman"/>
          <w:noProof/>
          <w:sz w:val="24"/>
          <w:szCs w:val="24"/>
        </w:rPr>
        <w:t>о в момента на получаването им.</w:t>
      </w:r>
    </w:p>
    <w:p w:rsidR="00E52076" w:rsidRPr="00E52076" w:rsidRDefault="00901257" w:rsidP="00901257">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r w:rsidRPr="00C6084D">
        <w:rPr>
          <w:rFonts w:ascii="Times New Roman" w:hAnsi="Times New Roman"/>
          <w:sz w:val="24"/>
          <w:szCs w:val="24"/>
          <w:lang w:eastAsia="en-GB"/>
        </w:rPr>
        <w:t>В случаи на</w:t>
      </w:r>
      <w:r w:rsidRPr="005E4DDD">
        <w:rPr>
          <w:rFonts w:ascii="Times New Roman" w:hAnsi="Times New Roman"/>
          <w:sz w:val="24"/>
          <w:szCs w:val="24"/>
          <w:lang w:eastAsia="en-GB"/>
        </w:rPr>
        <w:t xml:space="preserve"> </w:t>
      </w:r>
      <w:r>
        <w:rPr>
          <w:rFonts w:ascii="Times New Roman" w:hAnsi="Times New Roman"/>
          <w:sz w:val="24"/>
          <w:szCs w:val="24"/>
          <w:lang w:eastAsia="en-GB"/>
        </w:rPr>
        <w:t>замяна с ново изделие, същата</w:t>
      </w:r>
      <w:r w:rsidRPr="00C6084D">
        <w:rPr>
          <w:rFonts w:ascii="Times New Roman" w:hAnsi="Times New Roman"/>
          <w:sz w:val="24"/>
          <w:szCs w:val="24"/>
          <w:lang w:eastAsia="en-GB"/>
        </w:rPr>
        <w:t xml:space="preserve"> се извършва при наличие на следните неотстраними дефекти</w:t>
      </w:r>
      <w:r w:rsidRPr="00314894">
        <w:rPr>
          <w:rFonts w:ascii="Times New Roman" w:hAnsi="Times New Roman"/>
          <w:b/>
          <w:sz w:val="24"/>
          <w:szCs w:val="24"/>
          <w:lang w:eastAsia="en-GB"/>
        </w:rPr>
        <w:t>: груби лицеви дефекти по</w:t>
      </w:r>
      <w:r>
        <w:rPr>
          <w:rFonts w:ascii="Times New Roman" w:hAnsi="Times New Roman"/>
          <w:b/>
          <w:sz w:val="24"/>
          <w:szCs w:val="24"/>
          <w:lang w:eastAsia="en-GB"/>
        </w:rPr>
        <w:t xml:space="preserve"> текстилната лента</w:t>
      </w:r>
      <w:r w:rsidRPr="00314894">
        <w:rPr>
          <w:rFonts w:ascii="Times New Roman" w:hAnsi="Times New Roman"/>
          <w:b/>
          <w:sz w:val="24"/>
          <w:szCs w:val="24"/>
          <w:lang w:eastAsia="en-GB"/>
        </w:rPr>
        <w:t>; разкъсвания по шевовете</w:t>
      </w:r>
      <w:r>
        <w:rPr>
          <w:rFonts w:ascii="Times New Roman" w:hAnsi="Times New Roman"/>
          <w:b/>
          <w:sz w:val="24"/>
          <w:szCs w:val="24"/>
          <w:lang w:eastAsia="en-GB"/>
        </w:rPr>
        <w:t>, дефектна тока, дефектни други елементи на текстилния колан</w:t>
      </w:r>
      <w:r w:rsidRPr="00314894">
        <w:rPr>
          <w:rFonts w:ascii="Times New Roman" w:hAnsi="Times New Roman"/>
          <w:b/>
          <w:sz w:val="24"/>
          <w:szCs w:val="24"/>
          <w:lang w:eastAsia="en-GB"/>
        </w:rPr>
        <w:t>.</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lang w:val="ru-RU"/>
        </w:rPr>
        <w:t>8.</w:t>
      </w:r>
      <w:r w:rsidRPr="00E52076">
        <w:rPr>
          <w:rFonts w:ascii="Times New Roman" w:hAnsi="Times New Roman"/>
          <w:b/>
          <w:sz w:val="24"/>
          <w:szCs w:val="24"/>
        </w:rPr>
        <w:t xml:space="preserve"> </w:t>
      </w:r>
      <w:r w:rsidR="00671DAF">
        <w:rPr>
          <w:rFonts w:ascii="Times New Roman" w:hAnsi="Times New Roman"/>
          <w:b/>
          <w:sz w:val="24"/>
          <w:szCs w:val="24"/>
        </w:rPr>
        <w:t xml:space="preserve">ПРИЕМАМЕ ИЗИСКВАНИЯТА ЗА </w:t>
      </w:r>
      <w:r w:rsidRPr="00E52076">
        <w:rPr>
          <w:rFonts w:ascii="Times New Roman" w:hAnsi="Times New Roman"/>
          <w:b/>
          <w:sz w:val="24"/>
          <w:szCs w:val="24"/>
        </w:rPr>
        <w:t>ОЦЕНЯВАНЕ НА СЪОТВЕТСТВИЕТО С ИЗИСКВАНИЯТА НА ВЪЗЛОЖИТЕЛЯ</w:t>
      </w:r>
    </w:p>
    <w:p w:rsidR="00E52076" w:rsidRPr="00671DAF"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671DAF">
        <w:rPr>
          <w:rFonts w:ascii="Times New Roman" w:hAnsi="Times New Roman"/>
          <w:b/>
          <w:sz w:val="24"/>
          <w:szCs w:val="24"/>
        </w:rPr>
        <w:t>Оценяване</w:t>
      </w:r>
      <w:r w:rsidR="00671DAF" w:rsidRPr="00671DAF">
        <w:rPr>
          <w:rFonts w:ascii="Times New Roman" w:hAnsi="Times New Roman"/>
          <w:b/>
          <w:sz w:val="24"/>
          <w:szCs w:val="24"/>
        </w:rPr>
        <w:t>то</w:t>
      </w:r>
      <w:r w:rsidRPr="00671DAF">
        <w:rPr>
          <w:rFonts w:ascii="Times New Roman" w:hAnsi="Times New Roman"/>
          <w:b/>
          <w:sz w:val="24"/>
          <w:szCs w:val="24"/>
        </w:rPr>
        <w:t xml:space="preserve"> на съответствието с изискванията на Възложителя по характеристики </w:t>
      </w:r>
      <w:r w:rsidR="004219C2">
        <w:rPr>
          <w:rFonts w:ascii="Times New Roman" w:hAnsi="Times New Roman"/>
          <w:b/>
          <w:sz w:val="24"/>
          <w:szCs w:val="24"/>
        </w:rPr>
        <w:t xml:space="preserve">ще </w:t>
      </w:r>
      <w:r w:rsidRPr="00671DAF">
        <w:rPr>
          <w:rFonts w:ascii="Times New Roman" w:hAnsi="Times New Roman"/>
          <w:b/>
          <w:sz w:val="24"/>
          <w:szCs w:val="24"/>
        </w:rPr>
        <w:t>се установ</w:t>
      </w:r>
      <w:r w:rsidR="004219C2">
        <w:rPr>
          <w:rFonts w:ascii="Times New Roman" w:hAnsi="Times New Roman"/>
          <w:b/>
          <w:sz w:val="24"/>
          <w:szCs w:val="24"/>
        </w:rPr>
        <w:t>и</w:t>
      </w:r>
      <w:r w:rsidRPr="00671DAF">
        <w:rPr>
          <w:rFonts w:ascii="Times New Roman" w:hAnsi="Times New Roman"/>
          <w:b/>
          <w:sz w:val="24"/>
          <w:szCs w:val="24"/>
        </w:rPr>
        <w:t xml:space="preserve"> с представ</w:t>
      </w:r>
      <w:r w:rsidR="00671DAF" w:rsidRPr="00671DAF">
        <w:rPr>
          <w:rFonts w:ascii="Times New Roman" w:hAnsi="Times New Roman"/>
          <w:b/>
          <w:sz w:val="24"/>
          <w:szCs w:val="24"/>
        </w:rPr>
        <w:t xml:space="preserve">ените от нас </w:t>
      </w:r>
      <w:r w:rsidRPr="00671DAF">
        <w:rPr>
          <w:rFonts w:ascii="Times New Roman" w:hAnsi="Times New Roman"/>
          <w:b/>
          <w:sz w:val="24"/>
          <w:szCs w:val="24"/>
        </w:rPr>
        <w:t>следни документи:</w:t>
      </w:r>
    </w:p>
    <w:p w:rsidR="00901257" w:rsidRPr="003C5A95" w:rsidRDefault="00E52076" w:rsidP="00901257">
      <w:pPr>
        <w:spacing w:line="320" w:lineRule="exact"/>
        <w:ind w:firstLine="900"/>
        <w:jc w:val="both"/>
        <w:rPr>
          <w:rFonts w:ascii="Times New Roman" w:hAnsi="Times New Roman"/>
          <w:sz w:val="24"/>
          <w:szCs w:val="24"/>
        </w:rPr>
      </w:pPr>
      <w:r w:rsidRPr="00AA07D0">
        <w:rPr>
          <w:rFonts w:ascii="Times New Roman" w:hAnsi="Times New Roman"/>
          <w:b/>
          <w:sz w:val="24"/>
          <w:szCs w:val="24"/>
        </w:rPr>
        <w:t>8.1.</w:t>
      </w:r>
      <w:r w:rsidRPr="00E52076">
        <w:rPr>
          <w:rFonts w:ascii="Times New Roman" w:hAnsi="Times New Roman"/>
          <w:sz w:val="24"/>
          <w:szCs w:val="24"/>
        </w:rPr>
        <w:t xml:space="preserve"> </w:t>
      </w:r>
      <w:r w:rsidR="009C6684">
        <w:rPr>
          <w:rFonts w:ascii="Times New Roman" w:hAnsi="Times New Roman"/>
          <w:sz w:val="24"/>
          <w:szCs w:val="24"/>
        </w:rPr>
        <w:t>Представяме д</w:t>
      </w:r>
      <w:r w:rsidR="00901257" w:rsidRPr="003C5A95">
        <w:rPr>
          <w:rFonts w:ascii="Times New Roman" w:hAnsi="Times New Roman"/>
          <w:sz w:val="24"/>
          <w:szCs w:val="24"/>
        </w:rPr>
        <w:t>екларация за съответствие по БДС EN ISO/IEС 17050-1:2010 г. и БДС EN ISO/IEС 17050-2:2006 г. или еквивалентно/и</w:t>
      </w:r>
      <w:r w:rsidR="00901257">
        <w:rPr>
          <w:rFonts w:ascii="Times New Roman" w:hAnsi="Times New Roman"/>
          <w:sz w:val="24"/>
          <w:szCs w:val="24"/>
        </w:rPr>
        <w:t xml:space="preserve"> на основния материал и на готовото изделие </w:t>
      </w:r>
      <w:r w:rsidR="00901257" w:rsidRPr="003C5A95">
        <w:rPr>
          <w:rFonts w:ascii="Times New Roman" w:hAnsi="Times New Roman"/>
          <w:sz w:val="24"/>
          <w:szCs w:val="24"/>
        </w:rPr>
        <w:t xml:space="preserve">от </w:t>
      </w:r>
      <w:r w:rsidR="00901257">
        <w:rPr>
          <w:rFonts w:ascii="Times New Roman" w:hAnsi="Times New Roman"/>
          <w:sz w:val="24"/>
          <w:szCs w:val="24"/>
        </w:rPr>
        <w:t>изпълнителя</w:t>
      </w:r>
      <w:r w:rsidR="00901257" w:rsidRPr="003C5A95">
        <w:rPr>
          <w:rFonts w:ascii="Times New Roman" w:hAnsi="Times New Roman"/>
          <w:sz w:val="24"/>
          <w:szCs w:val="24"/>
        </w:rPr>
        <w:t xml:space="preserve"> или от производителя /само ако </w:t>
      </w:r>
      <w:r w:rsidR="00901257">
        <w:rPr>
          <w:rFonts w:ascii="Times New Roman" w:hAnsi="Times New Roman"/>
          <w:sz w:val="24"/>
          <w:szCs w:val="24"/>
        </w:rPr>
        <w:t>изпълнителя</w:t>
      </w:r>
      <w:r w:rsidR="00901257" w:rsidRPr="003C5A95">
        <w:rPr>
          <w:rFonts w:ascii="Times New Roman" w:hAnsi="Times New Roman"/>
          <w:sz w:val="24"/>
          <w:szCs w:val="24"/>
        </w:rPr>
        <w:t xml:space="preserve"> не е производител/, удостоверяваща, че материалите </w:t>
      </w:r>
      <w:r w:rsidR="00901257">
        <w:rPr>
          <w:rFonts w:ascii="Times New Roman" w:hAnsi="Times New Roman"/>
          <w:sz w:val="24"/>
          <w:szCs w:val="24"/>
        </w:rPr>
        <w:t xml:space="preserve">и </w:t>
      </w:r>
      <w:r w:rsidR="00685541">
        <w:rPr>
          <w:rFonts w:ascii="Times New Roman" w:hAnsi="Times New Roman"/>
          <w:sz w:val="24"/>
          <w:szCs w:val="24"/>
        </w:rPr>
        <w:t>мострата</w:t>
      </w:r>
      <w:r w:rsidR="00901257">
        <w:rPr>
          <w:rFonts w:ascii="Times New Roman" w:hAnsi="Times New Roman"/>
          <w:sz w:val="24"/>
          <w:szCs w:val="24"/>
        </w:rPr>
        <w:t xml:space="preserve"> </w:t>
      </w:r>
      <w:r w:rsidR="00901257" w:rsidRPr="003C5A95">
        <w:rPr>
          <w:rFonts w:ascii="Times New Roman" w:hAnsi="Times New Roman"/>
          <w:sz w:val="24"/>
          <w:szCs w:val="24"/>
        </w:rPr>
        <w:t xml:space="preserve">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E52076" w:rsidRPr="00E52076" w:rsidRDefault="00901257" w:rsidP="00901257">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rPr>
      </w:pPr>
      <w:r w:rsidRPr="003C5A95">
        <w:rPr>
          <w:rFonts w:ascii="Times New Roman" w:hAnsi="Times New Roman"/>
          <w:sz w:val="24"/>
          <w:szCs w:val="24"/>
        </w:rPr>
        <w:t xml:space="preserve">Забележка: </w:t>
      </w:r>
      <w:r w:rsidRPr="003C5A95">
        <w:rPr>
          <w:rFonts w:ascii="Times New Roman" w:hAnsi="Times New Roman"/>
          <w:i/>
          <w:sz w:val="24"/>
          <w:szCs w:val="24"/>
        </w:rPr>
        <w:t>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AA07D0">
        <w:rPr>
          <w:rFonts w:ascii="Times New Roman" w:hAnsi="Times New Roman"/>
          <w:b/>
          <w:sz w:val="24"/>
          <w:szCs w:val="24"/>
        </w:rPr>
        <w:t>8.2.</w:t>
      </w:r>
      <w:r w:rsidR="009C6684">
        <w:rPr>
          <w:rFonts w:ascii="Times New Roman" w:hAnsi="Times New Roman"/>
          <w:b/>
          <w:sz w:val="24"/>
          <w:szCs w:val="24"/>
        </w:rPr>
        <w:t xml:space="preserve"> </w:t>
      </w:r>
      <w:r w:rsidR="009C6684">
        <w:rPr>
          <w:rFonts w:ascii="Times New Roman" w:hAnsi="Times New Roman"/>
          <w:sz w:val="24"/>
          <w:szCs w:val="24"/>
        </w:rPr>
        <w:t>Представяме</w:t>
      </w:r>
      <w:r w:rsidRPr="00E52076">
        <w:rPr>
          <w:rFonts w:ascii="Times New Roman" w:hAnsi="Times New Roman"/>
          <w:sz w:val="24"/>
          <w:szCs w:val="24"/>
        </w:rPr>
        <w:t xml:space="preserve"> </w:t>
      </w:r>
      <w:r w:rsidR="009C6684">
        <w:rPr>
          <w:rFonts w:ascii="Times New Roman" w:hAnsi="Times New Roman"/>
          <w:sz w:val="24"/>
          <w:szCs w:val="24"/>
        </w:rPr>
        <w:t>т</w:t>
      </w:r>
      <w:r w:rsidR="00901257" w:rsidRPr="003C5A95">
        <w:rPr>
          <w:rFonts w:ascii="Times New Roman" w:hAnsi="Times New Roman"/>
          <w:sz w:val="24"/>
          <w:szCs w:val="24"/>
        </w:rPr>
        <w:t>ехнически характеристики, включващи описание на основните параметри, на к</w:t>
      </w:r>
      <w:r w:rsidR="00901257">
        <w:rPr>
          <w:rFonts w:ascii="Times New Roman" w:hAnsi="Times New Roman"/>
          <w:sz w:val="24"/>
          <w:szCs w:val="24"/>
        </w:rPr>
        <w:t xml:space="preserve">оито отговаря основния материал, </w:t>
      </w:r>
      <w:r w:rsidR="00901257" w:rsidRPr="003C5A95">
        <w:rPr>
          <w:rFonts w:ascii="Times New Roman" w:hAnsi="Times New Roman"/>
          <w:sz w:val="24"/>
          <w:szCs w:val="24"/>
        </w:rPr>
        <w:t xml:space="preserve">издадени от производителите или вносителите им със свеж печат и подпис, с дати на издаване, следващи датата на обявяване на настоящата </w:t>
      </w:r>
      <w:r w:rsidR="00901257" w:rsidRPr="003C5A95">
        <w:rPr>
          <w:rFonts w:ascii="Times New Roman" w:hAnsi="Times New Roman"/>
          <w:sz w:val="24"/>
          <w:szCs w:val="24"/>
        </w:rPr>
        <w:lastRenderedPageBreak/>
        <w:t xml:space="preserve">обществена поръчка. </w:t>
      </w:r>
      <w:r w:rsidR="00901257">
        <w:rPr>
          <w:rFonts w:ascii="Times New Roman" w:hAnsi="Times New Roman"/>
          <w:sz w:val="24"/>
          <w:szCs w:val="24"/>
        </w:rPr>
        <w:t xml:space="preserve">За вносители </w:t>
      </w:r>
      <w:r w:rsidR="00901257" w:rsidRPr="009450D0">
        <w:rPr>
          <w:rFonts w:ascii="Times New Roman" w:hAnsi="Times New Roman"/>
          <w:sz w:val="24"/>
          <w:szCs w:val="24"/>
        </w:rPr>
        <w:t>документи</w:t>
      </w:r>
      <w:r w:rsidR="00901257">
        <w:rPr>
          <w:rFonts w:ascii="Times New Roman" w:hAnsi="Times New Roman"/>
          <w:sz w:val="24"/>
          <w:szCs w:val="24"/>
        </w:rPr>
        <w:t>те</w:t>
      </w:r>
      <w:r w:rsidR="00901257" w:rsidRPr="009450D0">
        <w:rPr>
          <w:rFonts w:ascii="Times New Roman" w:hAnsi="Times New Roman"/>
          <w:sz w:val="24"/>
          <w:szCs w:val="24"/>
        </w:rPr>
        <w:t xml:space="preserve"> се представят в оригинал или заверени копия „Вярно с оригинала“, които да бъдат придружени с превод на български език.</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AA07D0">
        <w:rPr>
          <w:rFonts w:ascii="Times New Roman" w:hAnsi="Times New Roman"/>
          <w:b/>
          <w:sz w:val="24"/>
          <w:szCs w:val="24"/>
        </w:rPr>
        <w:t>8.3.</w:t>
      </w:r>
      <w:r w:rsidRPr="00E52076">
        <w:rPr>
          <w:rFonts w:ascii="Times New Roman" w:hAnsi="Times New Roman"/>
          <w:sz w:val="24"/>
          <w:szCs w:val="24"/>
        </w:rPr>
        <w:t xml:space="preserve"> </w:t>
      </w:r>
      <w:r w:rsidR="009C6684">
        <w:rPr>
          <w:rFonts w:ascii="Times New Roman" w:hAnsi="Times New Roman"/>
          <w:sz w:val="24"/>
          <w:szCs w:val="24"/>
        </w:rPr>
        <w:t>Представяме с</w:t>
      </w:r>
      <w:r w:rsidR="00901257" w:rsidRPr="003C5A95">
        <w:rPr>
          <w:rFonts w:ascii="Times New Roman" w:hAnsi="Times New Roman"/>
          <w:sz w:val="24"/>
          <w:szCs w:val="24"/>
        </w:rPr>
        <w:t xml:space="preserve">ертификат за качество </w:t>
      </w:r>
      <w:r w:rsidR="00901257">
        <w:rPr>
          <w:rFonts w:ascii="Times New Roman" w:hAnsi="Times New Roman"/>
          <w:sz w:val="24"/>
          <w:szCs w:val="24"/>
        </w:rPr>
        <w:t>на основния материал</w:t>
      </w:r>
      <w:r w:rsidR="00901257" w:rsidRPr="003C5A95">
        <w:rPr>
          <w:rFonts w:ascii="Times New Roman" w:hAnsi="Times New Roman"/>
          <w:sz w:val="24"/>
          <w:szCs w:val="24"/>
        </w:rPr>
        <w:t xml:space="preserve">,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r w:rsidR="00901257">
        <w:rPr>
          <w:rFonts w:ascii="Times New Roman" w:hAnsi="Times New Roman"/>
          <w:sz w:val="24"/>
          <w:szCs w:val="24"/>
        </w:rPr>
        <w:t xml:space="preserve">За вносители </w:t>
      </w:r>
      <w:r w:rsidR="00901257" w:rsidRPr="009450D0">
        <w:rPr>
          <w:rFonts w:ascii="Times New Roman" w:hAnsi="Times New Roman"/>
          <w:sz w:val="24"/>
          <w:szCs w:val="24"/>
        </w:rPr>
        <w:t>документи</w:t>
      </w:r>
      <w:r w:rsidR="00901257">
        <w:rPr>
          <w:rFonts w:ascii="Times New Roman" w:hAnsi="Times New Roman"/>
          <w:sz w:val="24"/>
          <w:szCs w:val="24"/>
        </w:rPr>
        <w:t>те</w:t>
      </w:r>
      <w:r w:rsidR="00901257" w:rsidRPr="009450D0">
        <w:rPr>
          <w:rFonts w:ascii="Times New Roman" w:hAnsi="Times New Roman"/>
          <w:sz w:val="24"/>
          <w:szCs w:val="24"/>
        </w:rPr>
        <w:t xml:space="preserve"> се представят в оригинал или заверени копия „Вярно с оригинала“, които да бъдат придружени с превод на български език.</w:t>
      </w:r>
    </w:p>
    <w:p w:rsidR="00901257" w:rsidRPr="003C5A95" w:rsidRDefault="00E52076" w:rsidP="00AB5CAD">
      <w:pPr>
        <w:ind w:firstLine="709"/>
        <w:jc w:val="both"/>
        <w:rPr>
          <w:rFonts w:ascii="Times New Roman" w:hAnsi="Times New Roman"/>
          <w:sz w:val="24"/>
          <w:szCs w:val="24"/>
        </w:rPr>
      </w:pPr>
      <w:r w:rsidRPr="00E8294C">
        <w:rPr>
          <w:rFonts w:ascii="Times New Roman" w:hAnsi="Times New Roman"/>
          <w:b/>
          <w:sz w:val="24"/>
          <w:szCs w:val="24"/>
        </w:rPr>
        <w:t>8.4.</w:t>
      </w:r>
      <w:r w:rsidRPr="00E52076">
        <w:rPr>
          <w:rFonts w:ascii="Times New Roman" w:hAnsi="Times New Roman"/>
          <w:sz w:val="24"/>
          <w:szCs w:val="24"/>
        </w:rPr>
        <w:t xml:space="preserve"> </w:t>
      </w:r>
      <w:r w:rsidR="00685541">
        <w:rPr>
          <w:rFonts w:ascii="Times New Roman" w:hAnsi="Times New Roman"/>
          <w:sz w:val="24"/>
          <w:szCs w:val="24"/>
        </w:rPr>
        <w:t>Представяме протоколи от изпитване по точки 3.</w:t>
      </w:r>
      <w:proofErr w:type="spellStart"/>
      <w:r w:rsidR="00685541">
        <w:rPr>
          <w:rFonts w:ascii="Times New Roman" w:hAnsi="Times New Roman"/>
          <w:sz w:val="24"/>
          <w:szCs w:val="24"/>
        </w:rPr>
        <w:t>3</w:t>
      </w:r>
      <w:proofErr w:type="spellEnd"/>
      <w:r w:rsidR="00685541">
        <w:rPr>
          <w:rFonts w:ascii="Times New Roman" w:hAnsi="Times New Roman"/>
          <w:sz w:val="24"/>
          <w:szCs w:val="24"/>
        </w:rPr>
        <w:t>.1., 3.</w:t>
      </w:r>
      <w:proofErr w:type="spellStart"/>
      <w:r w:rsidR="00685541">
        <w:rPr>
          <w:rFonts w:ascii="Times New Roman" w:hAnsi="Times New Roman"/>
          <w:sz w:val="24"/>
          <w:szCs w:val="24"/>
        </w:rPr>
        <w:t>3</w:t>
      </w:r>
      <w:proofErr w:type="spellEnd"/>
      <w:r w:rsidR="00685541">
        <w:rPr>
          <w:rFonts w:ascii="Times New Roman" w:hAnsi="Times New Roman"/>
          <w:sz w:val="24"/>
          <w:szCs w:val="24"/>
        </w:rPr>
        <w:t>.2., 3.</w:t>
      </w:r>
      <w:proofErr w:type="spellStart"/>
      <w:r w:rsidR="00685541">
        <w:rPr>
          <w:rFonts w:ascii="Times New Roman" w:hAnsi="Times New Roman"/>
          <w:sz w:val="24"/>
          <w:szCs w:val="24"/>
        </w:rPr>
        <w:t>3</w:t>
      </w:r>
      <w:proofErr w:type="spellEnd"/>
      <w:r w:rsidR="00685541">
        <w:rPr>
          <w:rFonts w:ascii="Times New Roman" w:hAnsi="Times New Roman"/>
          <w:sz w:val="24"/>
          <w:szCs w:val="24"/>
        </w:rPr>
        <w:t>.3 и 3.</w:t>
      </w:r>
      <w:proofErr w:type="spellStart"/>
      <w:r w:rsidR="00685541">
        <w:rPr>
          <w:rFonts w:ascii="Times New Roman" w:hAnsi="Times New Roman"/>
          <w:sz w:val="24"/>
          <w:szCs w:val="24"/>
        </w:rPr>
        <w:t>3</w:t>
      </w:r>
      <w:proofErr w:type="spellEnd"/>
      <w:r w:rsidR="00685541">
        <w:rPr>
          <w:rFonts w:ascii="Times New Roman" w:hAnsi="Times New Roman"/>
          <w:sz w:val="24"/>
          <w:szCs w:val="24"/>
        </w:rPr>
        <w:t>.4. от</w:t>
      </w:r>
      <w:r w:rsidR="00685541" w:rsidRPr="003C5A95">
        <w:rPr>
          <w:rFonts w:ascii="Times New Roman" w:hAnsi="Times New Roman"/>
          <w:sz w:val="24"/>
          <w:szCs w:val="24"/>
        </w:rPr>
        <w:t xml:space="preserve"> Техническата спецификация</w:t>
      </w:r>
      <w:r w:rsidR="00685541">
        <w:rPr>
          <w:rFonts w:ascii="Times New Roman" w:hAnsi="Times New Roman"/>
          <w:sz w:val="24"/>
          <w:szCs w:val="24"/>
        </w:rPr>
        <w:t xml:space="preserve"> и протоколи от изпитване по точки 3.</w:t>
      </w:r>
      <w:proofErr w:type="spellStart"/>
      <w:r w:rsidR="00685541">
        <w:rPr>
          <w:rFonts w:ascii="Times New Roman" w:hAnsi="Times New Roman"/>
          <w:sz w:val="24"/>
          <w:szCs w:val="24"/>
        </w:rPr>
        <w:t>3</w:t>
      </w:r>
      <w:proofErr w:type="spellEnd"/>
      <w:r w:rsidR="00685541">
        <w:rPr>
          <w:rFonts w:ascii="Times New Roman" w:hAnsi="Times New Roman"/>
          <w:sz w:val="24"/>
          <w:szCs w:val="24"/>
        </w:rPr>
        <w:t>.1., 3.</w:t>
      </w:r>
      <w:proofErr w:type="spellStart"/>
      <w:r w:rsidR="00685541">
        <w:rPr>
          <w:rFonts w:ascii="Times New Roman" w:hAnsi="Times New Roman"/>
          <w:sz w:val="24"/>
          <w:szCs w:val="24"/>
        </w:rPr>
        <w:t>3</w:t>
      </w:r>
      <w:proofErr w:type="spellEnd"/>
      <w:r w:rsidR="00685541">
        <w:rPr>
          <w:rFonts w:ascii="Times New Roman" w:hAnsi="Times New Roman"/>
          <w:sz w:val="24"/>
          <w:szCs w:val="24"/>
        </w:rPr>
        <w:t>.2., 3.</w:t>
      </w:r>
      <w:proofErr w:type="spellStart"/>
      <w:r w:rsidR="00685541">
        <w:rPr>
          <w:rFonts w:ascii="Times New Roman" w:hAnsi="Times New Roman"/>
          <w:sz w:val="24"/>
          <w:szCs w:val="24"/>
        </w:rPr>
        <w:t>3</w:t>
      </w:r>
      <w:proofErr w:type="spellEnd"/>
      <w:r w:rsidR="00685541">
        <w:rPr>
          <w:rFonts w:ascii="Times New Roman" w:hAnsi="Times New Roman"/>
          <w:sz w:val="24"/>
          <w:szCs w:val="24"/>
        </w:rPr>
        <w:t>.3 и 3.</w:t>
      </w:r>
      <w:proofErr w:type="spellStart"/>
      <w:r w:rsidR="00685541">
        <w:rPr>
          <w:rFonts w:ascii="Times New Roman" w:hAnsi="Times New Roman"/>
          <w:sz w:val="24"/>
          <w:szCs w:val="24"/>
        </w:rPr>
        <w:t>3</w:t>
      </w:r>
      <w:proofErr w:type="spellEnd"/>
      <w:r w:rsidR="00685541">
        <w:rPr>
          <w:rFonts w:ascii="Times New Roman" w:hAnsi="Times New Roman"/>
          <w:sz w:val="24"/>
          <w:szCs w:val="24"/>
        </w:rPr>
        <w:t>.4. от</w:t>
      </w:r>
      <w:r w:rsidR="00685541" w:rsidRPr="003C5A95">
        <w:rPr>
          <w:rFonts w:ascii="Times New Roman" w:hAnsi="Times New Roman"/>
          <w:sz w:val="24"/>
          <w:szCs w:val="24"/>
        </w:rPr>
        <w:t xml:space="preserve"> Техническата спецификация</w:t>
      </w:r>
      <w:r w:rsidR="00685541">
        <w:rPr>
          <w:rFonts w:ascii="Times New Roman" w:hAnsi="Times New Roman"/>
          <w:sz w:val="24"/>
          <w:szCs w:val="24"/>
        </w:rPr>
        <w:t xml:space="preserve"> на мострата на готовото изделие</w:t>
      </w:r>
      <w:r w:rsidR="00685541" w:rsidRPr="003C5A95">
        <w:rPr>
          <w:rFonts w:ascii="Times New Roman" w:hAnsi="Times New Roman"/>
          <w:sz w:val="24"/>
          <w:szCs w:val="24"/>
        </w:rPr>
        <w:t xml:space="preserve">.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w:t>
      </w:r>
      <w:proofErr w:type="spellStart"/>
      <w:r w:rsidR="00685541" w:rsidRPr="003C5A95">
        <w:rPr>
          <w:rFonts w:ascii="Times New Roman" w:hAnsi="Times New Roman"/>
          <w:sz w:val="24"/>
          <w:szCs w:val="24"/>
        </w:rPr>
        <w:t>изпитвателна</w:t>
      </w:r>
      <w:proofErr w:type="spellEnd"/>
      <w:r w:rsidR="00685541" w:rsidRPr="003C5A95">
        <w:rPr>
          <w:rFonts w:ascii="Times New Roman" w:hAnsi="Times New Roman"/>
          <w:sz w:val="24"/>
          <w:szCs w:val="24"/>
        </w:rPr>
        <w:t xml:space="preserve"> лаборатория /АИЛ/, с отразени в тях резултати по всички характеристики, посочени в</w:t>
      </w:r>
      <w:r w:rsidR="00685541">
        <w:rPr>
          <w:rFonts w:ascii="Times New Roman" w:hAnsi="Times New Roman"/>
          <w:sz w:val="24"/>
          <w:szCs w:val="24"/>
        </w:rPr>
        <w:t xml:space="preserve"> цитираните точки от</w:t>
      </w:r>
      <w:r w:rsidR="00685541" w:rsidRPr="003C5A95">
        <w:rPr>
          <w:rFonts w:ascii="Times New Roman" w:hAnsi="Times New Roman"/>
          <w:sz w:val="24"/>
          <w:szCs w:val="24"/>
        </w:rPr>
        <w:t xml:space="preserve">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r w:rsidR="00901257" w:rsidRPr="003C5A95">
        <w:rPr>
          <w:rFonts w:ascii="Times New Roman" w:hAnsi="Times New Roman"/>
          <w:sz w:val="24"/>
          <w:szCs w:val="24"/>
        </w:rPr>
        <w:t xml:space="preserve"> </w:t>
      </w:r>
    </w:p>
    <w:p w:rsidR="00E52076" w:rsidRPr="00E52076" w:rsidRDefault="00901257" w:rsidP="00AB5CAD">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rPr>
      </w:pPr>
      <w:r w:rsidRPr="003C5A95">
        <w:rPr>
          <w:rFonts w:ascii="Times New Roman" w:hAnsi="Times New Roman"/>
          <w:sz w:val="24"/>
          <w:szCs w:val="24"/>
        </w:rPr>
        <w:t xml:space="preserve">Забележка: </w:t>
      </w:r>
      <w:r w:rsidRPr="003C5A95">
        <w:rPr>
          <w:rFonts w:ascii="Times New Roman" w:hAnsi="Times New Roman"/>
          <w:i/>
          <w:sz w:val="24"/>
          <w:szCs w:val="24"/>
        </w:rPr>
        <w:t>Представените лабораторни изпитвания да са в обхвата на акредитация на съответната АИЛ.</w:t>
      </w:r>
    </w:p>
    <w:p w:rsidR="00901257" w:rsidRPr="003C5A95" w:rsidRDefault="00E52076" w:rsidP="00AB5CAD">
      <w:pPr>
        <w:ind w:firstLine="709"/>
        <w:jc w:val="both"/>
        <w:rPr>
          <w:rFonts w:ascii="Times New Roman" w:hAnsi="Times New Roman"/>
          <w:sz w:val="24"/>
          <w:szCs w:val="24"/>
        </w:rPr>
      </w:pPr>
      <w:r w:rsidRPr="00E8294C">
        <w:rPr>
          <w:rFonts w:ascii="Times New Roman" w:hAnsi="Times New Roman"/>
          <w:b/>
          <w:sz w:val="24"/>
          <w:szCs w:val="24"/>
        </w:rPr>
        <w:t>8.5.</w:t>
      </w:r>
      <w:r w:rsidRPr="00E52076">
        <w:rPr>
          <w:rFonts w:ascii="Times New Roman" w:hAnsi="Times New Roman"/>
          <w:sz w:val="24"/>
          <w:szCs w:val="24"/>
        </w:rPr>
        <w:t xml:space="preserve"> </w:t>
      </w:r>
      <w:r w:rsidR="009C6684">
        <w:rPr>
          <w:rFonts w:ascii="Times New Roman" w:hAnsi="Times New Roman"/>
          <w:sz w:val="24"/>
          <w:szCs w:val="24"/>
        </w:rPr>
        <w:t>Представяме з</w:t>
      </w:r>
      <w:r w:rsidR="00901257" w:rsidRPr="003C5A95">
        <w:rPr>
          <w:rFonts w:ascii="Times New Roman" w:hAnsi="Times New Roman"/>
          <w:sz w:val="24"/>
          <w:szCs w:val="24"/>
        </w:rPr>
        <w:t xml:space="preserve">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w:t>
      </w:r>
      <w:proofErr w:type="spellStart"/>
      <w:r w:rsidR="00901257" w:rsidRPr="003C5A95">
        <w:rPr>
          <w:rFonts w:ascii="Times New Roman" w:hAnsi="Times New Roman"/>
          <w:sz w:val="24"/>
          <w:szCs w:val="24"/>
        </w:rPr>
        <w:t>изпитвателна</w:t>
      </w:r>
      <w:proofErr w:type="spellEnd"/>
      <w:r w:rsidR="00901257" w:rsidRPr="003C5A95">
        <w:rPr>
          <w:rFonts w:ascii="Times New Roman" w:hAnsi="Times New Roman"/>
          <w:sz w:val="24"/>
          <w:szCs w:val="24"/>
        </w:rPr>
        <w:t xml:space="preserve"> лаборатория. </w:t>
      </w:r>
    </w:p>
    <w:p w:rsidR="00E52076" w:rsidRPr="00E52076" w:rsidRDefault="00901257" w:rsidP="00AB5CAD">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rPr>
      </w:pPr>
      <w:r w:rsidRPr="003C5A95">
        <w:rPr>
          <w:rFonts w:ascii="Times New Roman" w:hAnsi="Times New Roman"/>
          <w:i/>
          <w:sz w:val="24"/>
          <w:szCs w:val="24"/>
        </w:rPr>
        <w:t xml:space="preserve">Забележка: Копието е заверено от съответната акредитирана </w:t>
      </w:r>
      <w:proofErr w:type="spellStart"/>
      <w:r w:rsidRPr="003C5A95">
        <w:rPr>
          <w:rFonts w:ascii="Times New Roman" w:hAnsi="Times New Roman"/>
          <w:i/>
          <w:sz w:val="24"/>
          <w:szCs w:val="24"/>
        </w:rPr>
        <w:t>изпитвателна</w:t>
      </w:r>
      <w:proofErr w:type="spellEnd"/>
      <w:r w:rsidRPr="003C5A95">
        <w:rPr>
          <w:rFonts w:ascii="Times New Roman" w:hAnsi="Times New Roman"/>
          <w:i/>
          <w:sz w:val="24"/>
          <w:szCs w:val="24"/>
        </w:rPr>
        <w:t xml:space="preserve"> лаборатория със свеж печат и подпис.</w:t>
      </w:r>
    </w:p>
    <w:p w:rsidR="00AB5CAD" w:rsidRPr="00AB5CAD" w:rsidRDefault="00E52076" w:rsidP="00AB5CAD">
      <w:pPr>
        <w:pStyle w:val="Style35"/>
        <w:tabs>
          <w:tab w:val="left" w:pos="797"/>
          <w:tab w:val="left" w:pos="1134"/>
        </w:tabs>
        <w:ind w:firstLine="709"/>
      </w:pPr>
      <w:r w:rsidRPr="00622447">
        <w:rPr>
          <w:b/>
        </w:rPr>
        <w:t>8.</w:t>
      </w:r>
      <w:r w:rsidR="00AB5CAD">
        <w:rPr>
          <w:b/>
        </w:rPr>
        <w:t>6.</w:t>
      </w:r>
      <w:r w:rsidRPr="00E52076">
        <w:t xml:space="preserve"> </w:t>
      </w:r>
      <w:r w:rsidR="00AB5CAD" w:rsidRPr="00AB5CAD">
        <w:t>Участниците да представят за произ</w:t>
      </w:r>
      <w:r w:rsidR="007C4655">
        <w:t>водителя на основния материал</w:t>
      </w:r>
      <w:r w:rsidR="00AB5CAD" w:rsidRPr="00AB5CAD">
        <w:t xml:space="preserve"> сертификат /заверени копия/ за управление на качеството </w:t>
      </w:r>
      <w:r w:rsidR="00AB5CAD" w:rsidRPr="00AB5CAD">
        <w:rPr>
          <w:lang w:val="en-US"/>
        </w:rPr>
        <w:t>EN</w:t>
      </w:r>
      <w:r w:rsidR="00AB5CAD" w:rsidRPr="00AB5CAD">
        <w:rPr>
          <w:lang w:val="ru-RU"/>
        </w:rPr>
        <w:t xml:space="preserve"> </w:t>
      </w:r>
      <w:r w:rsidR="00AB5CAD" w:rsidRPr="00AB5CAD">
        <w:rPr>
          <w:lang w:val="en-US"/>
        </w:rPr>
        <w:t>ISO</w:t>
      </w:r>
      <w:r w:rsidR="00AB5CAD" w:rsidRPr="00AB5CAD">
        <w:t>-9001:2015</w:t>
      </w:r>
      <w:r w:rsidR="00BA69EA">
        <w:t xml:space="preserve"> </w:t>
      </w:r>
      <w:r w:rsidR="00BA69EA" w:rsidRPr="00BA69EA">
        <w:t>или еквивалентно/и</w:t>
      </w:r>
      <w:r w:rsidR="00AB5CAD" w:rsidRPr="00AB5CAD">
        <w:t xml:space="preserve"> с обхват – по предмета на обществената поръчка- текстилни изделия.</w:t>
      </w:r>
    </w:p>
    <w:p w:rsidR="00E52076" w:rsidRPr="00E52076" w:rsidRDefault="00AB5CAD" w:rsidP="00AB5CA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AB5CAD">
        <w:rPr>
          <w:rFonts w:ascii="Times New Roman" w:hAnsi="Times New Roman"/>
          <w:sz w:val="24"/>
          <w:szCs w:val="24"/>
        </w:rPr>
        <w:t>Сертификатите да са издадени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ал.2 от Закона за националната акредитация на органи за оценяване на съответствието.</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467651">
        <w:rPr>
          <w:rFonts w:ascii="Times New Roman" w:hAnsi="Times New Roman"/>
          <w:b/>
          <w:sz w:val="24"/>
          <w:szCs w:val="24"/>
        </w:rPr>
        <w:t>8.</w:t>
      </w:r>
      <w:r w:rsidR="00AB5CAD">
        <w:rPr>
          <w:rFonts w:ascii="Times New Roman" w:hAnsi="Times New Roman"/>
          <w:b/>
          <w:sz w:val="24"/>
          <w:szCs w:val="24"/>
        </w:rPr>
        <w:t>7</w:t>
      </w:r>
      <w:r w:rsidRPr="00467651">
        <w:rPr>
          <w:rFonts w:ascii="Times New Roman" w:hAnsi="Times New Roman"/>
          <w:b/>
          <w:sz w:val="24"/>
          <w:szCs w:val="24"/>
        </w:rPr>
        <w:t>.</w:t>
      </w:r>
      <w:r w:rsidRPr="00E52076">
        <w:rPr>
          <w:rFonts w:ascii="Times New Roman" w:hAnsi="Times New Roman"/>
          <w:sz w:val="24"/>
          <w:szCs w:val="24"/>
        </w:rPr>
        <w:t xml:space="preserve">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467651">
        <w:rPr>
          <w:rFonts w:ascii="Times New Roman" w:hAnsi="Times New Roman"/>
          <w:b/>
          <w:sz w:val="24"/>
          <w:szCs w:val="24"/>
        </w:rPr>
        <w:t>8.</w:t>
      </w:r>
      <w:proofErr w:type="spellStart"/>
      <w:r w:rsidR="00AB5CAD">
        <w:rPr>
          <w:rFonts w:ascii="Times New Roman" w:hAnsi="Times New Roman"/>
          <w:b/>
          <w:sz w:val="24"/>
          <w:szCs w:val="24"/>
        </w:rPr>
        <w:t>8</w:t>
      </w:r>
      <w:proofErr w:type="spellEnd"/>
      <w:r w:rsidRPr="00467651">
        <w:rPr>
          <w:rFonts w:ascii="Times New Roman" w:hAnsi="Times New Roman"/>
          <w:b/>
          <w:sz w:val="24"/>
          <w:szCs w:val="24"/>
        </w:rPr>
        <w:t>.</w:t>
      </w:r>
      <w:r w:rsidRPr="00E52076">
        <w:rPr>
          <w:rFonts w:ascii="Times New Roman" w:hAnsi="Times New Roman"/>
          <w:sz w:val="24"/>
          <w:szCs w:val="24"/>
        </w:rPr>
        <w:t xml:space="preserve"> </w:t>
      </w:r>
      <w:r w:rsidR="00467651">
        <w:rPr>
          <w:rFonts w:ascii="Times New Roman" w:hAnsi="Times New Roman"/>
          <w:sz w:val="24"/>
          <w:szCs w:val="24"/>
        </w:rPr>
        <w:t>Приемаме изискванията</w:t>
      </w:r>
      <w:r w:rsidRPr="00E52076">
        <w:rPr>
          <w:rFonts w:ascii="Times New Roman" w:hAnsi="Times New Roman"/>
          <w:sz w:val="24"/>
          <w:szCs w:val="24"/>
        </w:rPr>
        <w:t xml:space="preserve"> за мостри – предмет на доставката, съобразно чл. 32 от ППЗОП, както и </w:t>
      </w:r>
      <w:r w:rsidR="00870B78">
        <w:rPr>
          <w:rFonts w:ascii="Times New Roman" w:hAnsi="Times New Roman"/>
          <w:sz w:val="24"/>
          <w:szCs w:val="24"/>
        </w:rPr>
        <w:t>че</w:t>
      </w:r>
      <w:r w:rsidRPr="00E52076">
        <w:rPr>
          <w:rFonts w:ascii="Times New Roman" w:hAnsi="Times New Roman"/>
          <w:sz w:val="24"/>
          <w:szCs w:val="24"/>
        </w:rPr>
        <w:t xml:space="preserve"> ще бъдат задържани мострите на участника, с който е сключен договора за ОП, до приключване на договора: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p>
    <w:p w:rsidR="00AB5CAD" w:rsidRPr="00880552" w:rsidRDefault="00E52076" w:rsidP="00AB5CAD">
      <w:pPr>
        <w:ind w:firstLine="900"/>
        <w:jc w:val="both"/>
        <w:rPr>
          <w:rFonts w:ascii="Times New Roman" w:hAnsi="Times New Roman"/>
          <w:sz w:val="24"/>
          <w:szCs w:val="24"/>
          <w:lang w:val="ru-RU"/>
        </w:rPr>
      </w:pPr>
      <w:proofErr w:type="gramStart"/>
      <w:r w:rsidRPr="00E52076">
        <w:rPr>
          <w:rFonts w:ascii="Times New Roman" w:hAnsi="Times New Roman"/>
          <w:sz w:val="24"/>
          <w:szCs w:val="24"/>
          <w:lang w:val="ru-RU"/>
        </w:rPr>
        <w:t>*</w:t>
      </w:r>
      <w:r w:rsidRPr="00E52076">
        <w:rPr>
          <w:rFonts w:ascii="Times New Roman" w:hAnsi="Times New Roman"/>
          <w:sz w:val="24"/>
          <w:szCs w:val="24"/>
        </w:rPr>
        <w:t xml:space="preserve"> </w:t>
      </w:r>
      <w:r w:rsidR="00AB5CAD" w:rsidRPr="00880552">
        <w:rPr>
          <w:rFonts w:ascii="Times New Roman" w:hAnsi="Times New Roman"/>
          <w:sz w:val="24"/>
          <w:szCs w:val="24"/>
          <w:lang w:val="ru-RU"/>
        </w:rPr>
        <w:t xml:space="preserve">В </w:t>
      </w:r>
      <w:proofErr w:type="spellStart"/>
      <w:r w:rsidR="00AB5CAD" w:rsidRPr="00880552">
        <w:rPr>
          <w:rFonts w:ascii="Times New Roman" w:hAnsi="Times New Roman"/>
          <w:sz w:val="24"/>
          <w:szCs w:val="24"/>
          <w:lang w:val="ru-RU"/>
        </w:rPr>
        <w:t>деня</w:t>
      </w:r>
      <w:proofErr w:type="spellEnd"/>
      <w:r w:rsidR="00AB5CAD" w:rsidRPr="00880552">
        <w:rPr>
          <w:rFonts w:ascii="Times New Roman" w:hAnsi="Times New Roman"/>
          <w:sz w:val="24"/>
          <w:szCs w:val="24"/>
          <w:lang w:val="ru-RU"/>
        </w:rPr>
        <w:t xml:space="preserve"> и часа на </w:t>
      </w:r>
      <w:proofErr w:type="spellStart"/>
      <w:r w:rsidR="00AB5CAD" w:rsidRPr="00880552">
        <w:rPr>
          <w:rFonts w:ascii="Times New Roman" w:hAnsi="Times New Roman"/>
          <w:sz w:val="24"/>
          <w:szCs w:val="24"/>
          <w:lang w:val="ru-RU"/>
        </w:rPr>
        <w:t>подаване</w:t>
      </w:r>
      <w:proofErr w:type="spellEnd"/>
      <w:r w:rsidR="00AB5CAD" w:rsidRPr="00880552">
        <w:rPr>
          <w:rFonts w:ascii="Times New Roman" w:hAnsi="Times New Roman"/>
          <w:sz w:val="24"/>
          <w:szCs w:val="24"/>
          <w:lang w:val="ru-RU"/>
        </w:rPr>
        <w:t xml:space="preserve"> на </w:t>
      </w:r>
      <w:proofErr w:type="spellStart"/>
      <w:r w:rsidR="00AB5CAD" w:rsidRPr="00880552">
        <w:rPr>
          <w:rFonts w:ascii="Times New Roman" w:hAnsi="Times New Roman"/>
          <w:sz w:val="24"/>
          <w:szCs w:val="24"/>
          <w:lang w:val="ru-RU"/>
        </w:rPr>
        <w:t>офертите</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участниците</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следва</w:t>
      </w:r>
      <w:proofErr w:type="spellEnd"/>
      <w:r w:rsidR="00AB5CAD" w:rsidRPr="00880552">
        <w:rPr>
          <w:rFonts w:ascii="Times New Roman" w:hAnsi="Times New Roman"/>
          <w:sz w:val="24"/>
          <w:szCs w:val="24"/>
          <w:lang w:val="ru-RU"/>
        </w:rPr>
        <w:t xml:space="preserve"> да представят </w:t>
      </w:r>
      <w:proofErr w:type="spellStart"/>
      <w:r w:rsidR="00685541">
        <w:rPr>
          <w:rFonts w:ascii="Times New Roman" w:hAnsi="Times New Roman"/>
          <w:sz w:val="24"/>
          <w:szCs w:val="24"/>
          <w:lang w:val="ru-RU"/>
        </w:rPr>
        <w:t>мострите</w:t>
      </w:r>
      <w:proofErr w:type="spellEnd"/>
      <w:r w:rsidR="00AB5CAD" w:rsidRPr="00880552">
        <w:rPr>
          <w:rFonts w:ascii="Times New Roman" w:hAnsi="Times New Roman"/>
          <w:sz w:val="24"/>
          <w:szCs w:val="24"/>
          <w:lang w:val="ru-RU"/>
        </w:rPr>
        <w:t xml:space="preserve"> на готовите изделия – по 1 </w:t>
      </w:r>
      <w:proofErr w:type="spellStart"/>
      <w:r w:rsidR="00AB5CAD" w:rsidRPr="00880552">
        <w:rPr>
          <w:rFonts w:ascii="Times New Roman" w:hAnsi="Times New Roman"/>
          <w:sz w:val="24"/>
          <w:szCs w:val="24"/>
          <w:lang w:val="ru-RU"/>
        </w:rPr>
        <w:t>бр</w:t>
      </w:r>
      <w:proofErr w:type="spellEnd"/>
      <w:r w:rsidR="00AB5CAD" w:rsidRPr="00880552">
        <w:rPr>
          <w:rFonts w:ascii="Times New Roman" w:hAnsi="Times New Roman"/>
          <w:sz w:val="24"/>
          <w:szCs w:val="24"/>
          <w:lang w:val="ru-RU"/>
        </w:rPr>
        <w:t xml:space="preserve">. в размер </w:t>
      </w:r>
      <w:r w:rsidR="00AB5CAD" w:rsidRPr="00880552">
        <w:rPr>
          <w:rFonts w:ascii="Times New Roman" w:hAnsi="Times New Roman"/>
          <w:sz w:val="24"/>
          <w:szCs w:val="24"/>
        </w:rPr>
        <w:t>M</w:t>
      </w:r>
      <w:r w:rsidR="00AB5CAD" w:rsidRPr="00880552">
        <w:rPr>
          <w:rFonts w:ascii="Times New Roman" w:hAnsi="Times New Roman"/>
          <w:sz w:val="24"/>
          <w:szCs w:val="24"/>
          <w:lang w:val="ru-RU"/>
        </w:rPr>
        <w:t xml:space="preserve">/L, </w:t>
      </w:r>
      <w:proofErr w:type="spellStart"/>
      <w:r w:rsidR="00AB5CAD" w:rsidRPr="00880552">
        <w:rPr>
          <w:rFonts w:ascii="Times New Roman" w:hAnsi="Times New Roman"/>
          <w:sz w:val="24"/>
          <w:szCs w:val="24"/>
          <w:lang w:val="ru-RU"/>
        </w:rPr>
        <w:t>както</w:t>
      </w:r>
      <w:proofErr w:type="spellEnd"/>
      <w:r w:rsidR="00AB5CAD" w:rsidRPr="00880552">
        <w:rPr>
          <w:rFonts w:ascii="Times New Roman" w:hAnsi="Times New Roman"/>
          <w:sz w:val="24"/>
          <w:szCs w:val="24"/>
          <w:lang w:val="ru-RU"/>
        </w:rPr>
        <w:t xml:space="preserve"> и </w:t>
      </w:r>
      <w:proofErr w:type="spellStart"/>
      <w:r w:rsidR="00AB5CAD" w:rsidRPr="00880552">
        <w:rPr>
          <w:rFonts w:ascii="Times New Roman" w:hAnsi="Times New Roman"/>
          <w:sz w:val="24"/>
          <w:szCs w:val="24"/>
          <w:lang w:val="ru-RU"/>
        </w:rPr>
        <w:t>мостра</w:t>
      </w:r>
      <w:proofErr w:type="spellEnd"/>
      <w:r w:rsidR="00AB5CAD" w:rsidRPr="00880552">
        <w:rPr>
          <w:rFonts w:ascii="Times New Roman" w:hAnsi="Times New Roman"/>
          <w:sz w:val="24"/>
          <w:szCs w:val="24"/>
          <w:lang w:val="ru-RU"/>
        </w:rPr>
        <w:t xml:space="preserve"> от </w:t>
      </w:r>
      <w:proofErr w:type="spellStart"/>
      <w:r w:rsidR="00AB5CAD" w:rsidRPr="00880552">
        <w:rPr>
          <w:rFonts w:ascii="Times New Roman" w:hAnsi="Times New Roman"/>
          <w:sz w:val="24"/>
          <w:szCs w:val="24"/>
          <w:lang w:val="ru-RU"/>
        </w:rPr>
        <w:t>основния</w:t>
      </w:r>
      <w:proofErr w:type="spellEnd"/>
      <w:r w:rsidR="00AB5CAD" w:rsidRPr="00880552">
        <w:rPr>
          <w:rFonts w:ascii="Times New Roman" w:hAnsi="Times New Roman"/>
          <w:sz w:val="24"/>
          <w:szCs w:val="24"/>
          <w:lang w:val="ru-RU"/>
        </w:rPr>
        <w:t xml:space="preserve"> материал по 1 линеен </w:t>
      </w:r>
      <w:proofErr w:type="spellStart"/>
      <w:r w:rsidR="00AB5CAD" w:rsidRPr="00880552">
        <w:rPr>
          <w:rFonts w:ascii="Times New Roman" w:hAnsi="Times New Roman"/>
          <w:sz w:val="24"/>
          <w:szCs w:val="24"/>
          <w:lang w:val="ru-RU"/>
        </w:rPr>
        <w:t>метър</w:t>
      </w:r>
      <w:proofErr w:type="spellEnd"/>
      <w:r w:rsidR="00AB5CAD" w:rsidRPr="00880552">
        <w:rPr>
          <w:rFonts w:ascii="Times New Roman" w:hAnsi="Times New Roman"/>
          <w:sz w:val="24"/>
          <w:szCs w:val="24"/>
          <w:lang w:val="ru-RU"/>
        </w:rPr>
        <w:t xml:space="preserve">, подпечатана </w:t>
      </w:r>
      <w:proofErr w:type="spellStart"/>
      <w:r w:rsidR="00AB5CAD" w:rsidRPr="00880552">
        <w:rPr>
          <w:rFonts w:ascii="Times New Roman" w:hAnsi="Times New Roman"/>
          <w:sz w:val="24"/>
          <w:szCs w:val="24"/>
          <w:lang w:val="ru-RU"/>
        </w:rPr>
        <w:t>със</w:t>
      </w:r>
      <w:proofErr w:type="spellEnd"/>
      <w:r w:rsidR="00AB5CAD" w:rsidRPr="00880552">
        <w:rPr>
          <w:rFonts w:ascii="Times New Roman" w:hAnsi="Times New Roman"/>
          <w:sz w:val="24"/>
          <w:szCs w:val="24"/>
          <w:lang w:val="ru-RU"/>
        </w:rPr>
        <w:t xml:space="preserve"> свеж </w:t>
      </w:r>
      <w:proofErr w:type="spellStart"/>
      <w:r w:rsidR="00AB5CAD" w:rsidRPr="00880552">
        <w:rPr>
          <w:rFonts w:ascii="Times New Roman" w:hAnsi="Times New Roman"/>
          <w:sz w:val="24"/>
          <w:szCs w:val="24"/>
          <w:lang w:val="ru-RU"/>
        </w:rPr>
        <w:t>печат</w:t>
      </w:r>
      <w:proofErr w:type="spellEnd"/>
      <w:r w:rsidR="00AB5CAD" w:rsidRPr="00880552">
        <w:rPr>
          <w:rFonts w:ascii="Times New Roman" w:hAnsi="Times New Roman"/>
          <w:sz w:val="24"/>
          <w:szCs w:val="24"/>
          <w:lang w:val="ru-RU"/>
        </w:rPr>
        <w:t xml:space="preserve"> от </w:t>
      </w:r>
      <w:proofErr w:type="spellStart"/>
      <w:r w:rsidR="00AB5CAD" w:rsidRPr="00880552">
        <w:rPr>
          <w:rFonts w:ascii="Times New Roman" w:hAnsi="Times New Roman"/>
          <w:sz w:val="24"/>
          <w:szCs w:val="24"/>
          <w:lang w:val="ru-RU"/>
        </w:rPr>
        <w:t>акредитирана</w:t>
      </w:r>
      <w:proofErr w:type="spellEnd"/>
      <w:r w:rsidR="00AB5CAD" w:rsidRPr="00880552">
        <w:rPr>
          <w:rFonts w:ascii="Times New Roman" w:hAnsi="Times New Roman"/>
          <w:sz w:val="24"/>
          <w:szCs w:val="24"/>
          <w:lang w:val="ru-RU"/>
        </w:rPr>
        <w:t xml:space="preserve"> от ИА „БСА” </w:t>
      </w:r>
      <w:proofErr w:type="spellStart"/>
      <w:r w:rsidR="00AB5CAD" w:rsidRPr="00880552">
        <w:rPr>
          <w:rFonts w:ascii="Times New Roman" w:hAnsi="Times New Roman"/>
          <w:sz w:val="24"/>
          <w:szCs w:val="24"/>
          <w:lang w:val="ru-RU"/>
        </w:rPr>
        <w:t>изпитателна</w:t>
      </w:r>
      <w:proofErr w:type="spellEnd"/>
      <w:r w:rsidR="00AB5CAD" w:rsidRPr="00880552">
        <w:rPr>
          <w:rFonts w:ascii="Times New Roman" w:hAnsi="Times New Roman"/>
          <w:sz w:val="24"/>
          <w:szCs w:val="24"/>
          <w:lang w:val="ru-RU"/>
        </w:rPr>
        <w:t xml:space="preserve"> лаборатория /АИЛ/.</w:t>
      </w:r>
      <w:proofErr w:type="gramEnd"/>
    </w:p>
    <w:p w:rsidR="00E52076" w:rsidRPr="00E52076" w:rsidRDefault="00846F2B" w:rsidP="00AB5CA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noProof/>
          <w:spacing w:val="-8"/>
          <w:sz w:val="24"/>
          <w:szCs w:val="24"/>
          <w:lang w:val="ru-RU"/>
        </w:rPr>
        <w:lastRenderedPageBreak/>
        <w:t>Мострите</w:t>
      </w:r>
      <w:r w:rsidR="00AB5CAD" w:rsidRPr="00880552">
        <w:rPr>
          <w:rFonts w:ascii="Times New Roman" w:hAnsi="Times New Roman"/>
          <w:noProof/>
          <w:spacing w:val="-8"/>
          <w:sz w:val="24"/>
          <w:szCs w:val="24"/>
          <w:lang w:val="ru-RU"/>
        </w:rPr>
        <w:t xml:space="preserve"> на артикулите трябва да имат трайна маркировка (ръстова марка),</w:t>
      </w:r>
      <w:r w:rsidR="00AB5CAD" w:rsidRPr="00880552">
        <w:rPr>
          <w:rFonts w:ascii="Times New Roman" w:hAnsi="Times New Roman"/>
          <w:noProof/>
          <w:sz w:val="24"/>
          <w:szCs w:val="24"/>
          <w:lang w:val="ru-RU"/>
        </w:rPr>
        <w:t xml:space="preserve"> съгласно настоящата техническа спецификация, със следната информация: вид на изделието, размер, състав, </w:t>
      </w:r>
      <w:proofErr w:type="spellStart"/>
      <w:r w:rsidR="00AB5CAD" w:rsidRPr="00880552">
        <w:rPr>
          <w:rFonts w:ascii="Times New Roman" w:hAnsi="Times New Roman"/>
          <w:color w:val="000000"/>
          <w:sz w:val="24"/>
          <w:szCs w:val="24"/>
          <w:lang w:val="ru-RU"/>
        </w:rPr>
        <w:t>знаци</w:t>
      </w:r>
      <w:proofErr w:type="spellEnd"/>
      <w:r w:rsidR="00AB5CAD" w:rsidRPr="00880552">
        <w:rPr>
          <w:rFonts w:ascii="Times New Roman" w:hAnsi="Times New Roman"/>
          <w:color w:val="000000"/>
          <w:sz w:val="24"/>
          <w:szCs w:val="24"/>
          <w:lang w:val="ru-RU"/>
        </w:rPr>
        <w:t xml:space="preserve"> за </w:t>
      </w:r>
      <w:proofErr w:type="spellStart"/>
      <w:r w:rsidR="00AB5CAD" w:rsidRPr="00880552">
        <w:rPr>
          <w:rFonts w:ascii="Times New Roman" w:hAnsi="Times New Roman"/>
          <w:color w:val="000000"/>
          <w:sz w:val="24"/>
          <w:szCs w:val="24"/>
          <w:lang w:val="ru-RU"/>
        </w:rPr>
        <w:t>третиране</w:t>
      </w:r>
      <w:proofErr w:type="spellEnd"/>
      <w:r w:rsidR="00AB5CAD" w:rsidRPr="00880552">
        <w:rPr>
          <w:rFonts w:ascii="Times New Roman" w:hAnsi="Times New Roman"/>
          <w:color w:val="000000"/>
          <w:sz w:val="24"/>
          <w:szCs w:val="24"/>
          <w:lang w:val="ru-RU"/>
        </w:rPr>
        <w:t xml:space="preserve"> и </w:t>
      </w:r>
      <w:proofErr w:type="spellStart"/>
      <w:r w:rsidR="00AB5CAD" w:rsidRPr="00880552">
        <w:rPr>
          <w:rFonts w:ascii="Times New Roman" w:hAnsi="Times New Roman"/>
          <w:color w:val="000000"/>
          <w:sz w:val="24"/>
          <w:szCs w:val="24"/>
          <w:lang w:val="ru-RU"/>
        </w:rPr>
        <w:t>въздействие</w:t>
      </w:r>
      <w:proofErr w:type="spellEnd"/>
      <w:r w:rsidR="00AB5CAD" w:rsidRPr="00880552">
        <w:rPr>
          <w:rFonts w:ascii="Times New Roman" w:hAnsi="Times New Roman"/>
          <w:noProof/>
          <w:sz w:val="24"/>
          <w:szCs w:val="24"/>
          <w:lang w:val="ru-RU"/>
        </w:rPr>
        <w:t xml:space="preserve"> и име на участника в процедурата.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r w:rsidRPr="00E52076">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Мострите</w:t>
      </w:r>
      <w:proofErr w:type="spellEnd"/>
      <w:r w:rsidR="00AB5CAD" w:rsidRPr="00880552">
        <w:rPr>
          <w:rFonts w:ascii="Times New Roman" w:hAnsi="Times New Roman"/>
          <w:sz w:val="24"/>
          <w:szCs w:val="24"/>
          <w:lang w:val="ru-RU"/>
        </w:rPr>
        <w:t xml:space="preserve"> се представят </w:t>
      </w:r>
      <w:proofErr w:type="spellStart"/>
      <w:r w:rsidR="00AB5CAD" w:rsidRPr="00880552">
        <w:rPr>
          <w:rFonts w:ascii="Times New Roman" w:hAnsi="Times New Roman"/>
          <w:sz w:val="24"/>
          <w:szCs w:val="24"/>
          <w:lang w:val="ru-RU"/>
        </w:rPr>
        <w:t>като</w:t>
      </w:r>
      <w:proofErr w:type="spellEnd"/>
      <w:r w:rsidR="00AB5CAD" w:rsidRPr="00880552">
        <w:rPr>
          <w:rFonts w:ascii="Times New Roman" w:hAnsi="Times New Roman"/>
          <w:sz w:val="24"/>
          <w:szCs w:val="24"/>
          <w:lang w:val="ru-RU"/>
        </w:rPr>
        <w:t xml:space="preserve"> </w:t>
      </w:r>
      <w:proofErr w:type="gramStart"/>
      <w:r w:rsidR="00AB5CAD" w:rsidRPr="00880552">
        <w:rPr>
          <w:rFonts w:ascii="Times New Roman" w:hAnsi="Times New Roman"/>
          <w:sz w:val="24"/>
          <w:szCs w:val="24"/>
          <w:lang w:val="ru-RU"/>
        </w:rPr>
        <w:t>част</w:t>
      </w:r>
      <w:proofErr w:type="gramEnd"/>
      <w:r w:rsidR="00AB5CAD" w:rsidRPr="00880552">
        <w:rPr>
          <w:rFonts w:ascii="Times New Roman" w:hAnsi="Times New Roman"/>
          <w:sz w:val="24"/>
          <w:szCs w:val="24"/>
          <w:lang w:val="ru-RU"/>
        </w:rPr>
        <w:t xml:space="preserve"> от </w:t>
      </w:r>
      <w:proofErr w:type="spellStart"/>
      <w:r w:rsidR="00AB5CAD" w:rsidRPr="00880552">
        <w:rPr>
          <w:rFonts w:ascii="Times New Roman" w:hAnsi="Times New Roman"/>
          <w:sz w:val="24"/>
          <w:szCs w:val="24"/>
          <w:lang w:val="ru-RU"/>
        </w:rPr>
        <w:t>техническото</w:t>
      </w:r>
      <w:proofErr w:type="spellEnd"/>
      <w:r w:rsidR="00AB5CAD" w:rsidRPr="00880552">
        <w:rPr>
          <w:rFonts w:ascii="Times New Roman" w:hAnsi="Times New Roman"/>
          <w:sz w:val="24"/>
          <w:szCs w:val="24"/>
          <w:lang w:val="ru-RU"/>
        </w:rPr>
        <w:t xml:space="preserve"> предложение на участника с </w:t>
      </w:r>
      <w:proofErr w:type="spellStart"/>
      <w:r w:rsidR="00AB5CAD" w:rsidRPr="00880552">
        <w:rPr>
          <w:rFonts w:ascii="Times New Roman" w:hAnsi="Times New Roman"/>
          <w:sz w:val="24"/>
          <w:szCs w:val="24"/>
          <w:lang w:val="ru-RU"/>
        </w:rPr>
        <w:t>предварително</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попълнен</w:t>
      </w:r>
      <w:proofErr w:type="spellEnd"/>
      <w:r w:rsidR="00AB5CAD" w:rsidRPr="00880552">
        <w:rPr>
          <w:rFonts w:ascii="Times New Roman" w:hAnsi="Times New Roman"/>
          <w:sz w:val="24"/>
          <w:szCs w:val="24"/>
          <w:lang w:val="ru-RU"/>
        </w:rPr>
        <w:t xml:space="preserve"> от участника </w:t>
      </w:r>
      <w:proofErr w:type="spellStart"/>
      <w:r w:rsidR="00AB5CAD" w:rsidRPr="00880552">
        <w:rPr>
          <w:rFonts w:ascii="Times New Roman" w:hAnsi="Times New Roman"/>
          <w:sz w:val="24"/>
          <w:szCs w:val="24"/>
          <w:lang w:val="ru-RU"/>
        </w:rPr>
        <w:t>опис</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Мострите</w:t>
      </w:r>
      <w:proofErr w:type="spellEnd"/>
      <w:r w:rsidR="00AB5CAD" w:rsidRPr="00880552">
        <w:rPr>
          <w:rFonts w:ascii="Times New Roman" w:hAnsi="Times New Roman"/>
          <w:sz w:val="24"/>
          <w:szCs w:val="24"/>
          <w:lang w:val="ru-RU"/>
        </w:rPr>
        <w:t xml:space="preserve"> на участника да </w:t>
      </w:r>
      <w:proofErr w:type="spellStart"/>
      <w:r w:rsidR="00AB5CAD" w:rsidRPr="00880552">
        <w:rPr>
          <w:rFonts w:ascii="Times New Roman" w:hAnsi="Times New Roman"/>
          <w:sz w:val="24"/>
          <w:szCs w:val="24"/>
          <w:lang w:val="ru-RU"/>
        </w:rPr>
        <w:t>са</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надписани</w:t>
      </w:r>
      <w:proofErr w:type="spellEnd"/>
      <w:r w:rsidR="00AB5CAD" w:rsidRPr="00880552">
        <w:rPr>
          <w:rFonts w:ascii="Times New Roman" w:hAnsi="Times New Roman"/>
          <w:sz w:val="24"/>
          <w:szCs w:val="24"/>
          <w:lang w:val="ru-RU"/>
        </w:rPr>
        <w:t xml:space="preserve">. </w:t>
      </w:r>
      <w:proofErr w:type="spellStart"/>
      <w:proofErr w:type="gramStart"/>
      <w:r w:rsidR="00AB5CAD" w:rsidRPr="00880552">
        <w:rPr>
          <w:rFonts w:ascii="Times New Roman" w:hAnsi="Times New Roman"/>
          <w:sz w:val="24"/>
          <w:szCs w:val="24"/>
          <w:lang w:val="ru-RU"/>
        </w:rPr>
        <w:t>Същите</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трябва</w:t>
      </w:r>
      <w:proofErr w:type="spellEnd"/>
      <w:r w:rsidR="00AB5CAD" w:rsidRPr="00880552">
        <w:rPr>
          <w:rFonts w:ascii="Times New Roman" w:hAnsi="Times New Roman"/>
          <w:sz w:val="24"/>
          <w:szCs w:val="24"/>
          <w:lang w:val="ru-RU"/>
        </w:rPr>
        <w:t xml:space="preserve"> да </w:t>
      </w:r>
      <w:proofErr w:type="spellStart"/>
      <w:r w:rsidR="00AB5CAD" w:rsidRPr="00880552">
        <w:rPr>
          <w:rFonts w:ascii="Times New Roman" w:hAnsi="Times New Roman"/>
          <w:sz w:val="24"/>
          <w:szCs w:val="24"/>
          <w:lang w:val="ru-RU"/>
        </w:rPr>
        <w:t>са</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подпечатани</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със</w:t>
      </w:r>
      <w:proofErr w:type="spellEnd"/>
      <w:r w:rsidR="00AB5CAD" w:rsidRPr="00880552">
        <w:rPr>
          <w:rFonts w:ascii="Times New Roman" w:hAnsi="Times New Roman"/>
          <w:sz w:val="24"/>
          <w:szCs w:val="24"/>
          <w:lang w:val="ru-RU"/>
        </w:rPr>
        <w:t xml:space="preserve"> свеж </w:t>
      </w:r>
      <w:proofErr w:type="spellStart"/>
      <w:r w:rsidR="00AB5CAD" w:rsidRPr="00880552">
        <w:rPr>
          <w:rFonts w:ascii="Times New Roman" w:hAnsi="Times New Roman"/>
          <w:sz w:val="24"/>
          <w:szCs w:val="24"/>
          <w:lang w:val="ru-RU"/>
        </w:rPr>
        <w:t>печат</w:t>
      </w:r>
      <w:proofErr w:type="spellEnd"/>
      <w:r w:rsidR="00AB5CAD" w:rsidRPr="00880552">
        <w:rPr>
          <w:rFonts w:ascii="Times New Roman" w:hAnsi="Times New Roman"/>
          <w:sz w:val="24"/>
          <w:szCs w:val="24"/>
          <w:lang w:val="ru-RU"/>
        </w:rPr>
        <w:t xml:space="preserve"> от </w:t>
      </w:r>
      <w:proofErr w:type="spellStart"/>
      <w:r w:rsidR="00AB5CAD" w:rsidRPr="00880552">
        <w:rPr>
          <w:rFonts w:ascii="Times New Roman" w:hAnsi="Times New Roman"/>
          <w:sz w:val="24"/>
          <w:szCs w:val="24"/>
          <w:lang w:val="ru-RU"/>
        </w:rPr>
        <w:t>акредитирана</w:t>
      </w:r>
      <w:proofErr w:type="spellEnd"/>
      <w:r w:rsidR="00AB5CAD" w:rsidRPr="00880552">
        <w:rPr>
          <w:rFonts w:ascii="Times New Roman" w:hAnsi="Times New Roman"/>
          <w:sz w:val="24"/>
          <w:szCs w:val="24"/>
          <w:lang w:val="ru-RU"/>
        </w:rPr>
        <w:t xml:space="preserve"> от ИА „БСА” или друг </w:t>
      </w:r>
      <w:proofErr w:type="spellStart"/>
      <w:r w:rsidR="00AB5CAD" w:rsidRPr="00880552">
        <w:rPr>
          <w:rFonts w:ascii="Times New Roman" w:hAnsi="Times New Roman"/>
          <w:sz w:val="24"/>
          <w:szCs w:val="24"/>
          <w:lang w:val="ru-RU"/>
        </w:rPr>
        <w:t>признат</w:t>
      </w:r>
      <w:proofErr w:type="spellEnd"/>
      <w:r w:rsidR="00AB5CAD" w:rsidRPr="00880552">
        <w:rPr>
          <w:rFonts w:ascii="Times New Roman" w:hAnsi="Times New Roman"/>
          <w:sz w:val="24"/>
          <w:szCs w:val="24"/>
          <w:lang w:val="ru-RU"/>
        </w:rPr>
        <w:t xml:space="preserve"> орган по </w:t>
      </w:r>
      <w:proofErr w:type="spellStart"/>
      <w:r w:rsidR="00AB5CAD" w:rsidRPr="00880552">
        <w:rPr>
          <w:rFonts w:ascii="Times New Roman" w:hAnsi="Times New Roman"/>
          <w:sz w:val="24"/>
          <w:szCs w:val="24"/>
          <w:lang w:val="ru-RU"/>
        </w:rPr>
        <w:t>смисъла</w:t>
      </w:r>
      <w:proofErr w:type="spellEnd"/>
      <w:r w:rsidR="00AB5CAD" w:rsidRPr="00880552">
        <w:rPr>
          <w:rFonts w:ascii="Times New Roman" w:hAnsi="Times New Roman"/>
          <w:sz w:val="24"/>
          <w:szCs w:val="24"/>
          <w:lang w:val="ru-RU"/>
        </w:rPr>
        <w:t xml:space="preserve"> на ЗОП </w:t>
      </w:r>
      <w:proofErr w:type="spellStart"/>
      <w:r w:rsidR="00AB5CAD" w:rsidRPr="00880552">
        <w:rPr>
          <w:rFonts w:ascii="Times New Roman" w:hAnsi="Times New Roman"/>
          <w:sz w:val="24"/>
          <w:szCs w:val="24"/>
          <w:lang w:val="ru-RU"/>
        </w:rPr>
        <w:t>изпитвателна</w:t>
      </w:r>
      <w:proofErr w:type="spellEnd"/>
      <w:r w:rsidR="00AB5CAD" w:rsidRPr="00880552">
        <w:rPr>
          <w:rFonts w:ascii="Times New Roman" w:hAnsi="Times New Roman"/>
          <w:sz w:val="24"/>
          <w:szCs w:val="24"/>
          <w:lang w:val="ru-RU"/>
        </w:rPr>
        <w:t xml:space="preserve"> лаборатория /АИЛ/, с </w:t>
      </w:r>
      <w:proofErr w:type="spellStart"/>
      <w:r w:rsidR="00AB5CAD" w:rsidRPr="00880552">
        <w:rPr>
          <w:rFonts w:ascii="Times New Roman" w:hAnsi="Times New Roman"/>
          <w:sz w:val="24"/>
          <w:szCs w:val="24"/>
          <w:lang w:val="ru-RU"/>
        </w:rPr>
        <w:t>посочен</w:t>
      </w:r>
      <w:proofErr w:type="spellEnd"/>
      <w:r w:rsidR="00AB5CAD" w:rsidRPr="00880552">
        <w:rPr>
          <w:rFonts w:ascii="Times New Roman" w:hAnsi="Times New Roman"/>
          <w:sz w:val="24"/>
          <w:szCs w:val="24"/>
          <w:lang w:val="ru-RU"/>
        </w:rPr>
        <w:t xml:space="preserve"> номер на протокола от АИЛ, в </w:t>
      </w:r>
      <w:proofErr w:type="spellStart"/>
      <w:r w:rsidR="00AB5CAD" w:rsidRPr="00880552">
        <w:rPr>
          <w:rFonts w:ascii="Times New Roman" w:hAnsi="Times New Roman"/>
          <w:sz w:val="24"/>
          <w:szCs w:val="24"/>
          <w:lang w:val="ru-RU"/>
        </w:rPr>
        <w:t>потвърждение</w:t>
      </w:r>
      <w:proofErr w:type="spellEnd"/>
      <w:r w:rsidR="00AB5CAD" w:rsidRPr="00880552">
        <w:rPr>
          <w:rFonts w:ascii="Times New Roman" w:hAnsi="Times New Roman"/>
          <w:sz w:val="24"/>
          <w:szCs w:val="24"/>
          <w:lang w:val="ru-RU"/>
        </w:rPr>
        <w:t xml:space="preserve"> на </w:t>
      </w:r>
      <w:proofErr w:type="spellStart"/>
      <w:r w:rsidR="00AB5CAD" w:rsidRPr="00880552">
        <w:rPr>
          <w:rFonts w:ascii="Times New Roman" w:hAnsi="Times New Roman"/>
          <w:sz w:val="24"/>
          <w:szCs w:val="24"/>
          <w:lang w:val="ru-RU"/>
        </w:rPr>
        <w:t>това</w:t>
      </w:r>
      <w:proofErr w:type="spellEnd"/>
      <w:r w:rsidR="00AB5CAD" w:rsidRPr="00880552">
        <w:rPr>
          <w:rFonts w:ascii="Times New Roman" w:hAnsi="Times New Roman"/>
          <w:sz w:val="24"/>
          <w:szCs w:val="24"/>
          <w:lang w:val="ru-RU"/>
        </w:rPr>
        <w:t xml:space="preserve">, че за </w:t>
      </w:r>
      <w:proofErr w:type="spellStart"/>
      <w:r w:rsidR="00AB5CAD" w:rsidRPr="00880552">
        <w:rPr>
          <w:rFonts w:ascii="Times New Roman" w:hAnsi="Times New Roman"/>
          <w:sz w:val="24"/>
          <w:szCs w:val="24"/>
          <w:lang w:val="ru-RU"/>
        </w:rPr>
        <w:t>същите</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са</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представени</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протоколите</w:t>
      </w:r>
      <w:proofErr w:type="spellEnd"/>
      <w:r w:rsidR="00AB5CAD" w:rsidRPr="00880552">
        <w:rPr>
          <w:rFonts w:ascii="Times New Roman" w:hAnsi="Times New Roman"/>
          <w:sz w:val="24"/>
          <w:szCs w:val="24"/>
          <w:lang w:val="ru-RU"/>
        </w:rPr>
        <w:t xml:space="preserve"> от </w:t>
      </w:r>
      <w:proofErr w:type="spellStart"/>
      <w:r w:rsidR="00AB5CAD" w:rsidRPr="00880552">
        <w:rPr>
          <w:rFonts w:ascii="Times New Roman" w:hAnsi="Times New Roman"/>
          <w:sz w:val="24"/>
          <w:szCs w:val="24"/>
          <w:lang w:val="ru-RU"/>
        </w:rPr>
        <w:t>изпитване</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издадени</w:t>
      </w:r>
      <w:proofErr w:type="spellEnd"/>
      <w:r w:rsidR="00AB5CAD" w:rsidRPr="00880552">
        <w:rPr>
          <w:rFonts w:ascii="Times New Roman" w:hAnsi="Times New Roman"/>
          <w:sz w:val="24"/>
          <w:szCs w:val="24"/>
          <w:lang w:val="ru-RU"/>
        </w:rPr>
        <w:t xml:space="preserve"> от </w:t>
      </w:r>
      <w:proofErr w:type="spellStart"/>
      <w:r w:rsidR="00AB5CAD" w:rsidRPr="00880552">
        <w:rPr>
          <w:rFonts w:ascii="Times New Roman" w:hAnsi="Times New Roman"/>
          <w:sz w:val="24"/>
          <w:szCs w:val="24"/>
          <w:lang w:val="ru-RU"/>
        </w:rPr>
        <w:t>акредитирана</w:t>
      </w:r>
      <w:proofErr w:type="spellEnd"/>
      <w:r w:rsidR="00AB5CAD" w:rsidRPr="00880552">
        <w:rPr>
          <w:rFonts w:ascii="Times New Roman" w:hAnsi="Times New Roman"/>
          <w:sz w:val="24"/>
          <w:szCs w:val="24"/>
          <w:lang w:val="ru-RU"/>
        </w:rPr>
        <w:t xml:space="preserve"> от ИА „БСА” </w:t>
      </w:r>
      <w:proofErr w:type="spellStart"/>
      <w:r w:rsidR="00AB5CAD" w:rsidRPr="00880552">
        <w:rPr>
          <w:rFonts w:ascii="Times New Roman" w:hAnsi="Times New Roman"/>
          <w:sz w:val="24"/>
          <w:szCs w:val="24"/>
          <w:lang w:val="ru-RU"/>
        </w:rPr>
        <w:t>изпитвателна</w:t>
      </w:r>
      <w:proofErr w:type="spellEnd"/>
      <w:r w:rsidR="00AB5CAD" w:rsidRPr="00880552">
        <w:rPr>
          <w:rFonts w:ascii="Times New Roman" w:hAnsi="Times New Roman"/>
          <w:sz w:val="24"/>
          <w:szCs w:val="24"/>
          <w:lang w:val="ru-RU"/>
        </w:rPr>
        <w:t xml:space="preserve"> лаборатория или друг </w:t>
      </w:r>
      <w:proofErr w:type="spellStart"/>
      <w:r w:rsidR="00AB5CAD" w:rsidRPr="00880552">
        <w:rPr>
          <w:rFonts w:ascii="Times New Roman" w:hAnsi="Times New Roman"/>
          <w:sz w:val="24"/>
          <w:szCs w:val="24"/>
          <w:lang w:val="ru-RU"/>
        </w:rPr>
        <w:t>признат</w:t>
      </w:r>
      <w:proofErr w:type="spellEnd"/>
      <w:r w:rsidR="00AB5CAD" w:rsidRPr="00880552">
        <w:rPr>
          <w:rFonts w:ascii="Times New Roman" w:hAnsi="Times New Roman"/>
          <w:sz w:val="24"/>
          <w:szCs w:val="24"/>
          <w:lang w:val="ru-RU"/>
        </w:rPr>
        <w:t xml:space="preserve"> орган по </w:t>
      </w:r>
      <w:proofErr w:type="spellStart"/>
      <w:r w:rsidR="00AB5CAD" w:rsidRPr="00880552">
        <w:rPr>
          <w:rFonts w:ascii="Times New Roman" w:hAnsi="Times New Roman"/>
          <w:sz w:val="24"/>
          <w:szCs w:val="24"/>
          <w:lang w:val="ru-RU"/>
        </w:rPr>
        <w:t>смисъла</w:t>
      </w:r>
      <w:proofErr w:type="spellEnd"/>
      <w:r w:rsidR="00AB5CAD" w:rsidRPr="00880552">
        <w:rPr>
          <w:rFonts w:ascii="Times New Roman" w:hAnsi="Times New Roman"/>
          <w:sz w:val="24"/>
          <w:szCs w:val="24"/>
          <w:lang w:val="ru-RU"/>
        </w:rPr>
        <w:t xml:space="preserve"> на ЗОП </w:t>
      </w:r>
      <w:proofErr w:type="spellStart"/>
      <w:r w:rsidR="00AB5CAD" w:rsidRPr="00880552">
        <w:rPr>
          <w:rFonts w:ascii="Times New Roman" w:hAnsi="Times New Roman"/>
          <w:sz w:val="24"/>
          <w:szCs w:val="24"/>
          <w:lang w:val="ru-RU"/>
        </w:rPr>
        <w:t>изпитвателна</w:t>
      </w:r>
      <w:proofErr w:type="spellEnd"/>
      <w:proofErr w:type="gramEnd"/>
      <w:r w:rsidR="00AB5CAD" w:rsidRPr="00880552">
        <w:rPr>
          <w:rFonts w:ascii="Times New Roman" w:hAnsi="Times New Roman"/>
          <w:sz w:val="24"/>
          <w:szCs w:val="24"/>
          <w:lang w:val="ru-RU"/>
        </w:rPr>
        <w:t xml:space="preserve"> лаборатория /АИЛ/ за </w:t>
      </w:r>
      <w:proofErr w:type="spellStart"/>
      <w:r w:rsidR="00AB5CAD" w:rsidRPr="00880552">
        <w:rPr>
          <w:rFonts w:ascii="Times New Roman" w:hAnsi="Times New Roman"/>
          <w:sz w:val="24"/>
          <w:szCs w:val="24"/>
          <w:lang w:val="ru-RU"/>
        </w:rPr>
        <w:t>характеристиките</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изискани</w:t>
      </w:r>
      <w:proofErr w:type="spellEnd"/>
      <w:r w:rsidR="00AB5CAD" w:rsidRPr="00880552">
        <w:rPr>
          <w:rFonts w:ascii="Times New Roman" w:hAnsi="Times New Roman"/>
          <w:sz w:val="24"/>
          <w:szCs w:val="24"/>
          <w:lang w:val="ru-RU"/>
        </w:rPr>
        <w:t xml:space="preserve"> от </w:t>
      </w:r>
      <w:proofErr w:type="spellStart"/>
      <w:r w:rsidR="00AB5CAD" w:rsidRPr="00880552">
        <w:rPr>
          <w:rFonts w:ascii="Times New Roman" w:hAnsi="Times New Roman"/>
          <w:sz w:val="24"/>
          <w:szCs w:val="24"/>
          <w:lang w:val="ru-RU"/>
        </w:rPr>
        <w:t>Възложителя</w:t>
      </w:r>
      <w:proofErr w:type="spellEnd"/>
      <w:r w:rsidR="00AB5CAD" w:rsidRPr="00880552">
        <w:rPr>
          <w:rFonts w:ascii="Times New Roman" w:hAnsi="Times New Roman"/>
          <w:sz w:val="24"/>
          <w:szCs w:val="24"/>
          <w:lang w:val="ru-RU"/>
        </w:rPr>
        <w:t>.</w:t>
      </w:r>
      <w:r w:rsidRPr="00E52076">
        <w:rPr>
          <w:rFonts w:ascii="Times New Roman" w:hAnsi="Times New Roman"/>
          <w:sz w:val="24"/>
          <w:szCs w:val="24"/>
          <w:lang w:val="ru-RU"/>
        </w:rPr>
        <w:t xml:space="preserve"> </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r w:rsidRPr="00E52076">
        <w:rPr>
          <w:rFonts w:ascii="Times New Roman" w:hAnsi="Times New Roman"/>
          <w:sz w:val="24"/>
          <w:szCs w:val="24"/>
          <w:lang w:val="ru-RU"/>
        </w:rPr>
        <w:t xml:space="preserve">* </w:t>
      </w:r>
      <w:proofErr w:type="spellStart"/>
      <w:r w:rsidR="00467651">
        <w:rPr>
          <w:rFonts w:ascii="Times New Roman" w:hAnsi="Times New Roman"/>
          <w:sz w:val="24"/>
          <w:szCs w:val="24"/>
          <w:lang w:val="ru-RU"/>
        </w:rPr>
        <w:t>Декларираме</w:t>
      </w:r>
      <w:proofErr w:type="spellEnd"/>
      <w:r w:rsidR="00467651">
        <w:rPr>
          <w:rFonts w:ascii="Times New Roman" w:hAnsi="Times New Roman"/>
          <w:sz w:val="24"/>
          <w:szCs w:val="24"/>
          <w:lang w:val="ru-RU"/>
        </w:rPr>
        <w:t xml:space="preserve"> </w:t>
      </w:r>
      <w:proofErr w:type="spellStart"/>
      <w:r w:rsidR="00467651">
        <w:rPr>
          <w:rFonts w:ascii="Times New Roman" w:hAnsi="Times New Roman"/>
          <w:sz w:val="24"/>
          <w:szCs w:val="24"/>
          <w:lang w:val="ru-RU"/>
        </w:rPr>
        <w:t>съгласието</w:t>
      </w:r>
      <w:proofErr w:type="spellEnd"/>
      <w:r w:rsidR="00467651">
        <w:rPr>
          <w:rFonts w:ascii="Times New Roman" w:hAnsi="Times New Roman"/>
          <w:sz w:val="24"/>
          <w:szCs w:val="24"/>
          <w:lang w:val="ru-RU"/>
        </w:rPr>
        <w:t xml:space="preserve"> си </w:t>
      </w:r>
      <w:proofErr w:type="spellStart"/>
      <w:r w:rsidR="00846F2B">
        <w:rPr>
          <w:rFonts w:ascii="Times New Roman" w:hAnsi="Times New Roman"/>
          <w:sz w:val="24"/>
          <w:szCs w:val="24"/>
          <w:lang w:val="ru-RU"/>
        </w:rPr>
        <w:t>м</w:t>
      </w:r>
      <w:r w:rsidR="00AB5CAD" w:rsidRPr="00880552">
        <w:rPr>
          <w:rFonts w:ascii="Times New Roman" w:hAnsi="Times New Roman"/>
          <w:sz w:val="24"/>
          <w:szCs w:val="24"/>
          <w:lang w:val="ru-RU"/>
        </w:rPr>
        <w:t>острите</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ще</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бъдат</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използвани</w:t>
      </w:r>
      <w:proofErr w:type="spellEnd"/>
      <w:r w:rsidR="00AB5CAD" w:rsidRPr="00880552">
        <w:rPr>
          <w:rFonts w:ascii="Times New Roman" w:hAnsi="Times New Roman"/>
          <w:sz w:val="24"/>
          <w:szCs w:val="24"/>
          <w:lang w:val="ru-RU"/>
        </w:rPr>
        <w:t xml:space="preserve"> при </w:t>
      </w:r>
      <w:proofErr w:type="spellStart"/>
      <w:r w:rsidR="00AB5CAD" w:rsidRPr="00880552">
        <w:rPr>
          <w:rFonts w:ascii="Times New Roman" w:hAnsi="Times New Roman"/>
          <w:sz w:val="24"/>
          <w:szCs w:val="24"/>
          <w:lang w:val="ru-RU"/>
        </w:rPr>
        <w:t>необходимост</w:t>
      </w:r>
      <w:proofErr w:type="spellEnd"/>
      <w:r w:rsidR="00AB5CAD" w:rsidRPr="00880552">
        <w:rPr>
          <w:rFonts w:ascii="Times New Roman" w:hAnsi="Times New Roman"/>
          <w:sz w:val="24"/>
          <w:szCs w:val="24"/>
          <w:lang w:val="ru-RU"/>
        </w:rPr>
        <w:t xml:space="preserve"> за </w:t>
      </w:r>
      <w:proofErr w:type="spellStart"/>
      <w:r w:rsidR="00AB5CAD" w:rsidRPr="00880552">
        <w:rPr>
          <w:rFonts w:ascii="Times New Roman" w:hAnsi="Times New Roman"/>
          <w:sz w:val="24"/>
          <w:szCs w:val="24"/>
          <w:lang w:val="ru-RU"/>
        </w:rPr>
        <w:t>доказване</w:t>
      </w:r>
      <w:proofErr w:type="spellEnd"/>
      <w:r w:rsidR="00AB5CAD" w:rsidRPr="00880552">
        <w:rPr>
          <w:rFonts w:ascii="Times New Roman" w:hAnsi="Times New Roman"/>
          <w:sz w:val="24"/>
          <w:szCs w:val="24"/>
          <w:lang w:val="ru-RU"/>
        </w:rPr>
        <w:t xml:space="preserve"> на </w:t>
      </w:r>
      <w:proofErr w:type="spellStart"/>
      <w:r w:rsidR="00AB5CAD" w:rsidRPr="00880552">
        <w:rPr>
          <w:rFonts w:ascii="Times New Roman" w:hAnsi="Times New Roman"/>
          <w:sz w:val="24"/>
          <w:szCs w:val="24"/>
          <w:lang w:val="ru-RU"/>
        </w:rPr>
        <w:t>съответствието</w:t>
      </w:r>
      <w:proofErr w:type="spellEnd"/>
      <w:r w:rsidR="00AB5CAD" w:rsidRPr="00880552">
        <w:rPr>
          <w:rFonts w:ascii="Times New Roman" w:hAnsi="Times New Roman"/>
          <w:sz w:val="24"/>
          <w:szCs w:val="24"/>
          <w:lang w:val="ru-RU"/>
        </w:rPr>
        <w:t xml:space="preserve"> с </w:t>
      </w:r>
      <w:proofErr w:type="spellStart"/>
      <w:r w:rsidR="00AB5CAD" w:rsidRPr="00880552">
        <w:rPr>
          <w:rFonts w:ascii="Times New Roman" w:hAnsi="Times New Roman"/>
          <w:sz w:val="24"/>
          <w:szCs w:val="24"/>
          <w:lang w:val="ru-RU"/>
        </w:rPr>
        <w:t>изискванията</w:t>
      </w:r>
      <w:proofErr w:type="spellEnd"/>
      <w:r w:rsidR="00AB5CAD" w:rsidRPr="00880552">
        <w:rPr>
          <w:rFonts w:ascii="Times New Roman" w:hAnsi="Times New Roman"/>
          <w:sz w:val="24"/>
          <w:szCs w:val="24"/>
          <w:lang w:val="ru-RU"/>
        </w:rPr>
        <w:t xml:space="preserve"> на </w:t>
      </w:r>
      <w:proofErr w:type="spellStart"/>
      <w:r w:rsidR="00AB5CAD" w:rsidRPr="00880552">
        <w:rPr>
          <w:rFonts w:ascii="Times New Roman" w:hAnsi="Times New Roman"/>
          <w:sz w:val="24"/>
          <w:szCs w:val="24"/>
          <w:lang w:val="ru-RU"/>
        </w:rPr>
        <w:t>Възложителя</w:t>
      </w:r>
      <w:proofErr w:type="spellEnd"/>
      <w:r w:rsidR="00AB5CAD" w:rsidRPr="00880552">
        <w:rPr>
          <w:rFonts w:ascii="Times New Roman" w:hAnsi="Times New Roman"/>
          <w:sz w:val="24"/>
          <w:szCs w:val="24"/>
          <w:lang w:val="ru-RU"/>
        </w:rPr>
        <w:t xml:space="preserve"> </w:t>
      </w:r>
      <w:proofErr w:type="gramStart"/>
      <w:r w:rsidR="00AB5CAD" w:rsidRPr="00880552">
        <w:rPr>
          <w:rFonts w:ascii="Times New Roman" w:hAnsi="Times New Roman"/>
          <w:sz w:val="24"/>
          <w:szCs w:val="24"/>
          <w:lang w:val="ru-RU"/>
        </w:rPr>
        <w:t>за</w:t>
      </w:r>
      <w:proofErr w:type="gram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материалите</w:t>
      </w:r>
      <w:proofErr w:type="spellEnd"/>
      <w:r w:rsidR="00AB5CAD" w:rsidRPr="00880552">
        <w:rPr>
          <w:rFonts w:ascii="Times New Roman" w:hAnsi="Times New Roman"/>
          <w:sz w:val="24"/>
          <w:szCs w:val="24"/>
          <w:lang w:val="ru-RU"/>
        </w:rPr>
        <w:t xml:space="preserve"> и параметрите на </w:t>
      </w:r>
      <w:proofErr w:type="spellStart"/>
      <w:r w:rsidR="00AB5CAD" w:rsidRPr="00880552">
        <w:rPr>
          <w:rFonts w:ascii="Times New Roman" w:hAnsi="Times New Roman"/>
          <w:sz w:val="24"/>
          <w:szCs w:val="24"/>
          <w:lang w:val="ru-RU"/>
        </w:rPr>
        <w:t>същите</w:t>
      </w:r>
      <w:proofErr w:type="spellEnd"/>
      <w:r w:rsidR="00AB5CAD" w:rsidRPr="00880552">
        <w:rPr>
          <w:rFonts w:ascii="Times New Roman" w:hAnsi="Times New Roman"/>
          <w:sz w:val="24"/>
          <w:szCs w:val="24"/>
          <w:lang w:val="ru-RU"/>
        </w:rPr>
        <w:t xml:space="preserve"> в хода на </w:t>
      </w:r>
      <w:proofErr w:type="spellStart"/>
      <w:r w:rsidR="00AB5CAD" w:rsidRPr="00880552">
        <w:rPr>
          <w:rFonts w:ascii="Times New Roman" w:hAnsi="Times New Roman"/>
          <w:sz w:val="24"/>
          <w:szCs w:val="24"/>
          <w:lang w:val="ru-RU"/>
        </w:rPr>
        <w:t>провеждане</w:t>
      </w:r>
      <w:proofErr w:type="spellEnd"/>
      <w:r w:rsidR="00AB5CAD" w:rsidRPr="00880552">
        <w:rPr>
          <w:rFonts w:ascii="Times New Roman" w:hAnsi="Times New Roman"/>
          <w:sz w:val="24"/>
          <w:szCs w:val="24"/>
          <w:lang w:val="ru-RU"/>
        </w:rPr>
        <w:t xml:space="preserve"> на </w:t>
      </w:r>
      <w:proofErr w:type="spellStart"/>
      <w:r w:rsidR="00AB5CAD" w:rsidRPr="00880552">
        <w:rPr>
          <w:rFonts w:ascii="Times New Roman" w:hAnsi="Times New Roman"/>
          <w:sz w:val="24"/>
          <w:szCs w:val="24"/>
          <w:lang w:val="ru-RU"/>
        </w:rPr>
        <w:t>обществената</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поръчка</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Мострите</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могат</w:t>
      </w:r>
      <w:proofErr w:type="spellEnd"/>
      <w:r w:rsidR="00AB5CAD" w:rsidRPr="00880552">
        <w:rPr>
          <w:rFonts w:ascii="Times New Roman" w:hAnsi="Times New Roman"/>
          <w:sz w:val="24"/>
          <w:szCs w:val="24"/>
          <w:lang w:val="ru-RU"/>
        </w:rPr>
        <w:t xml:space="preserve"> да се предоставят от </w:t>
      </w:r>
      <w:proofErr w:type="spellStart"/>
      <w:r w:rsidR="00AB5CAD" w:rsidRPr="00880552">
        <w:rPr>
          <w:rFonts w:ascii="Times New Roman" w:hAnsi="Times New Roman"/>
          <w:sz w:val="24"/>
          <w:szCs w:val="24"/>
          <w:lang w:val="ru-RU"/>
        </w:rPr>
        <w:t>Възложителя</w:t>
      </w:r>
      <w:proofErr w:type="spellEnd"/>
      <w:r w:rsidR="00AB5CAD" w:rsidRPr="00880552">
        <w:rPr>
          <w:rFonts w:ascii="Times New Roman" w:hAnsi="Times New Roman"/>
          <w:sz w:val="24"/>
          <w:szCs w:val="24"/>
          <w:lang w:val="ru-RU"/>
        </w:rPr>
        <w:t xml:space="preserve"> за </w:t>
      </w:r>
      <w:proofErr w:type="spellStart"/>
      <w:r w:rsidR="00AB5CAD" w:rsidRPr="00880552">
        <w:rPr>
          <w:rFonts w:ascii="Times New Roman" w:hAnsi="Times New Roman"/>
          <w:sz w:val="24"/>
          <w:szCs w:val="24"/>
          <w:lang w:val="ru-RU"/>
        </w:rPr>
        <w:t>изследване</w:t>
      </w:r>
      <w:proofErr w:type="spellEnd"/>
      <w:r w:rsidR="00AB5CAD" w:rsidRPr="00880552">
        <w:rPr>
          <w:rFonts w:ascii="Times New Roman" w:hAnsi="Times New Roman"/>
          <w:sz w:val="24"/>
          <w:szCs w:val="24"/>
          <w:lang w:val="ru-RU"/>
        </w:rPr>
        <w:t xml:space="preserve"> по </w:t>
      </w:r>
      <w:proofErr w:type="spellStart"/>
      <w:r w:rsidR="00AB5CAD" w:rsidRPr="00880552">
        <w:rPr>
          <w:rFonts w:ascii="Times New Roman" w:hAnsi="Times New Roman"/>
          <w:sz w:val="24"/>
          <w:szCs w:val="24"/>
          <w:lang w:val="ru-RU"/>
        </w:rPr>
        <w:t>всички</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характеристиките</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посочени</w:t>
      </w:r>
      <w:proofErr w:type="spellEnd"/>
      <w:r w:rsidR="00AB5CAD" w:rsidRPr="00880552">
        <w:rPr>
          <w:rFonts w:ascii="Times New Roman" w:hAnsi="Times New Roman"/>
          <w:sz w:val="24"/>
          <w:szCs w:val="24"/>
          <w:lang w:val="ru-RU"/>
        </w:rPr>
        <w:t xml:space="preserve"> в </w:t>
      </w:r>
      <w:proofErr w:type="spellStart"/>
      <w:r w:rsidR="00AB5CAD" w:rsidRPr="00880552">
        <w:rPr>
          <w:rFonts w:ascii="Times New Roman" w:hAnsi="Times New Roman"/>
          <w:sz w:val="24"/>
          <w:szCs w:val="24"/>
          <w:lang w:val="ru-RU"/>
        </w:rPr>
        <w:t>техническата</w:t>
      </w:r>
      <w:proofErr w:type="spellEnd"/>
      <w:r w:rsidR="00AB5CAD" w:rsidRPr="00880552">
        <w:rPr>
          <w:rFonts w:ascii="Times New Roman" w:hAnsi="Times New Roman"/>
          <w:sz w:val="24"/>
          <w:szCs w:val="24"/>
          <w:lang w:val="ru-RU"/>
        </w:rPr>
        <w:t xml:space="preserve"> спецификация в АИЛ, </w:t>
      </w:r>
      <w:proofErr w:type="spellStart"/>
      <w:r w:rsidR="00AB5CAD" w:rsidRPr="00880552">
        <w:rPr>
          <w:rFonts w:ascii="Times New Roman" w:hAnsi="Times New Roman"/>
          <w:sz w:val="24"/>
          <w:szCs w:val="24"/>
          <w:lang w:val="ru-RU"/>
        </w:rPr>
        <w:t>като</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разходите</w:t>
      </w:r>
      <w:proofErr w:type="spellEnd"/>
      <w:r w:rsidR="00AB5CAD" w:rsidRPr="00880552">
        <w:rPr>
          <w:rFonts w:ascii="Times New Roman" w:hAnsi="Times New Roman"/>
          <w:sz w:val="24"/>
          <w:szCs w:val="24"/>
          <w:lang w:val="ru-RU"/>
        </w:rPr>
        <w:t xml:space="preserve"> по </w:t>
      </w:r>
      <w:proofErr w:type="spellStart"/>
      <w:r w:rsidR="00AB5CAD" w:rsidRPr="00880552">
        <w:rPr>
          <w:rFonts w:ascii="Times New Roman" w:hAnsi="Times New Roman"/>
          <w:sz w:val="24"/>
          <w:szCs w:val="24"/>
          <w:lang w:val="ru-RU"/>
        </w:rPr>
        <w:t>провеждане</w:t>
      </w:r>
      <w:proofErr w:type="spellEnd"/>
      <w:r w:rsidR="00AB5CAD" w:rsidRPr="00880552">
        <w:rPr>
          <w:rFonts w:ascii="Times New Roman" w:hAnsi="Times New Roman"/>
          <w:sz w:val="24"/>
          <w:szCs w:val="24"/>
          <w:lang w:val="ru-RU"/>
        </w:rPr>
        <w:t xml:space="preserve"> на </w:t>
      </w:r>
      <w:proofErr w:type="spellStart"/>
      <w:r w:rsidR="00AB5CAD" w:rsidRPr="00880552">
        <w:rPr>
          <w:rFonts w:ascii="Times New Roman" w:hAnsi="Times New Roman"/>
          <w:sz w:val="24"/>
          <w:szCs w:val="24"/>
          <w:lang w:val="ru-RU"/>
        </w:rPr>
        <w:t>изпитванията</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са</w:t>
      </w:r>
      <w:proofErr w:type="spellEnd"/>
      <w:r w:rsidR="00AB5CAD" w:rsidRPr="00880552">
        <w:rPr>
          <w:rFonts w:ascii="Times New Roman" w:hAnsi="Times New Roman"/>
          <w:sz w:val="24"/>
          <w:szCs w:val="24"/>
          <w:lang w:val="ru-RU"/>
        </w:rPr>
        <w:t xml:space="preserve"> </w:t>
      </w:r>
      <w:proofErr w:type="gramStart"/>
      <w:r w:rsidR="00AB5CAD" w:rsidRPr="00880552">
        <w:rPr>
          <w:rFonts w:ascii="Times New Roman" w:hAnsi="Times New Roman"/>
          <w:sz w:val="24"/>
          <w:szCs w:val="24"/>
          <w:lang w:val="ru-RU"/>
        </w:rPr>
        <w:t>за</w:t>
      </w:r>
      <w:proofErr w:type="gramEnd"/>
      <w:r w:rsidR="00AB5CAD" w:rsidRPr="00880552">
        <w:rPr>
          <w:rFonts w:ascii="Times New Roman" w:hAnsi="Times New Roman"/>
          <w:sz w:val="24"/>
          <w:szCs w:val="24"/>
          <w:lang w:val="ru-RU"/>
        </w:rPr>
        <w:t xml:space="preserve"> сметка на участника. За </w:t>
      </w:r>
      <w:proofErr w:type="spellStart"/>
      <w:r w:rsidR="00AB5CAD" w:rsidRPr="00880552">
        <w:rPr>
          <w:rFonts w:ascii="Times New Roman" w:hAnsi="Times New Roman"/>
          <w:sz w:val="24"/>
          <w:szCs w:val="24"/>
          <w:lang w:val="ru-RU"/>
        </w:rPr>
        <w:t>целта</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участникът</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декларира</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съгласието</w:t>
      </w:r>
      <w:proofErr w:type="spellEnd"/>
      <w:r w:rsidR="00AB5CAD" w:rsidRPr="00880552">
        <w:rPr>
          <w:rFonts w:ascii="Times New Roman" w:hAnsi="Times New Roman"/>
          <w:sz w:val="24"/>
          <w:szCs w:val="24"/>
          <w:lang w:val="ru-RU"/>
        </w:rPr>
        <w:t xml:space="preserve"> си </w:t>
      </w:r>
      <w:proofErr w:type="spellStart"/>
      <w:r w:rsidR="00AB5CAD" w:rsidRPr="00880552">
        <w:rPr>
          <w:rFonts w:ascii="Times New Roman" w:hAnsi="Times New Roman"/>
          <w:sz w:val="24"/>
          <w:szCs w:val="24"/>
          <w:lang w:val="ru-RU"/>
        </w:rPr>
        <w:t>мострите</w:t>
      </w:r>
      <w:proofErr w:type="spellEnd"/>
      <w:r w:rsidR="00AB5CAD" w:rsidRPr="00880552">
        <w:rPr>
          <w:rFonts w:ascii="Times New Roman" w:hAnsi="Times New Roman"/>
          <w:sz w:val="24"/>
          <w:szCs w:val="24"/>
          <w:lang w:val="ru-RU"/>
        </w:rPr>
        <w:t xml:space="preserve"> да </w:t>
      </w:r>
      <w:proofErr w:type="spellStart"/>
      <w:r w:rsidR="00AB5CAD" w:rsidRPr="00880552">
        <w:rPr>
          <w:rFonts w:ascii="Times New Roman" w:hAnsi="Times New Roman"/>
          <w:sz w:val="24"/>
          <w:szCs w:val="24"/>
          <w:lang w:val="ru-RU"/>
        </w:rPr>
        <w:t>бъдат</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изследвани</w:t>
      </w:r>
      <w:proofErr w:type="spellEnd"/>
      <w:r w:rsidR="00AB5CAD" w:rsidRPr="00880552">
        <w:rPr>
          <w:rFonts w:ascii="Times New Roman" w:hAnsi="Times New Roman"/>
          <w:sz w:val="24"/>
          <w:szCs w:val="24"/>
          <w:lang w:val="ru-RU"/>
        </w:rPr>
        <w:t xml:space="preserve"> в АИЛ, </w:t>
      </w:r>
      <w:proofErr w:type="spellStart"/>
      <w:r w:rsidR="00AB5CAD" w:rsidRPr="00880552">
        <w:rPr>
          <w:rFonts w:ascii="Times New Roman" w:hAnsi="Times New Roman"/>
          <w:sz w:val="24"/>
          <w:szCs w:val="24"/>
          <w:lang w:val="ru-RU"/>
        </w:rPr>
        <w:t>като</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разходите</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са</w:t>
      </w:r>
      <w:proofErr w:type="spellEnd"/>
      <w:r w:rsidR="00AB5CAD" w:rsidRPr="00880552">
        <w:rPr>
          <w:rFonts w:ascii="Times New Roman" w:hAnsi="Times New Roman"/>
          <w:sz w:val="24"/>
          <w:szCs w:val="24"/>
          <w:lang w:val="ru-RU"/>
        </w:rPr>
        <w:t xml:space="preserve"> </w:t>
      </w:r>
      <w:proofErr w:type="gramStart"/>
      <w:r w:rsidR="00AB5CAD" w:rsidRPr="00880552">
        <w:rPr>
          <w:rFonts w:ascii="Times New Roman" w:hAnsi="Times New Roman"/>
          <w:sz w:val="24"/>
          <w:szCs w:val="24"/>
          <w:lang w:val="ru-RU"/>
        </w:rPr>
        <w:t>за</w:t>
      </w:r>
      <w:proofErr w:type="gramEnd"/>
      <w:r w:rsidR="00AB5CAD" w:rsidRPr="00880552">
        <w:rPr>
          <w:rFonts w:ascii="Times New Roman" w:hAnsi="Times New Roman"/>
          <w:sz w:val="24"/>
          <w:szCs w:val="24"/>
          <w:lang w:val="ru-RU"/>
        </w:rPr>
        <w:t xml:space="preserve"> сметка на участника, с приложена </w:t>
      </w:r>
      <w:proofErr w:type="spellStart"/>
      <w:r w:rsidR="00AB5CAD" w:rsidRPr="00880552">
        <w:rPr>
          <w:rFonts w:ascii="Times New Roman" w:hAnsi="Times New Roman"/>
          <w:sz w:val="24"/>
          <w:szCs w:val="24"/>
          <w:lang w:val="ru-RU"/>
        </w:rPr>
        <w:t>към</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същите</w:t>
      </w:r>
      <w:proofErr w:type="spellEnd"/>
      <w:r w:rsidR="00AB5CAD" w:rsidRPr="00880552">
        <w:rPr>
          <w:rFonts w:ascii="Times New Roman" w:hAnsi="Times New Roman"/>
          <w:sz w:val="24"/>
          <w:szCs w:val="24"/>
          <w:lang w:val="ru-RU"/>
        </w:rPr>
        <w:t xml:space="preserve"> декларация. В </w:t>
      </w:r>
      <w:proofErr w:type="spellStart"/>
      <w:r w:rsidR="00AB5CAD" w:rsidRPr="00880552">
        <w:rPr>
          <w:rFonts w:ascii="Times New Roman" w:hAnsi="Times New Roman"/>
          <w:sz w:val="24"/>
          <w:szCs w:val="24"/>
          <w:lang w:val="ru-RU"/>
        </w:rPr>
        <w:t>резултат</w:t>
      </w:r>
      <w:proofErr w:type="spellEnd"/>
      <w:r w:rsidR="00AB5CAD" w:rsidRPr="00880552">
        <w:rPr>
          <w:rFonts w:ascii="Times New Roman" w:hAnsi="Times New Roman"/>
          <w:sz w:val="24"/>
          <w:szCs w:val="24"/>
          <w:lang w:val="ru-RU"/>
        </w:rPr>
        <w:t xml:space="preserve"> на </w:t>
      </w:r>
      <w:proofErr w:type="spellStart"/>
      <w:r w:rsidR="00AB5CAD" w:rsidRPr="00880552">
        <w:rPr>
          <w:rFonts w:ascii="Times New Roman" w:hAnsi="Times New Roman"/>
          <w:sz w:val="24"/>
          <w:szCs w:val="24"/>
          <w:lang w:val="ru-RU"/>
        </w:rPr>
        <w:t>изследването</w:t>
      </w:r>
      <w:proofErr w:type="spellEnd"/>
      <w:r w:rsidR="00AB5CAD" w:rsidRPr="00880552">
        <w:rPr>
          <w:rFonts w:ascii="Times New Roman" w:hAnsi="Times New Roman"/>
          <w:sz w:val="24"/>
          <w:szCs w:val="24"/>
          <w:lang w:val="ru-RU"/>
        </w:rPr>
        <w:t xml:space="preserve"> </w:t>
      </w:r>
      <w:proofErr w:type="spellStart"/>
      <w:r w:rsidR="00AB5CAD" w:rsidRPr="00880552">
        <w:rPr>
          <w:rFonts w:ascii="Times New Roman" w:hAnsi="Times New Roman"/>
          <w:sz w:val="24"/>
          <w:szCs w:val="24"/>
          <w:lang w:val="ru-RU"/>
        </w:rPr>
        <w:t>може</w:t>
      </w:r>
      <w:proofErr w:type="spellEnd"/>
      <w:r w:rsidR="00AB5CAD" w:rsidRPr="00880552">
        <w:rPr>
          <w:rFonts w:ascii="Times New Roman" w:hAnsi="Times New Roman"/>
          <w:sz w:val="24"/>
          <w:szCs w:val="24"/>
          <w:lang w:val="ru-RU"/>
        </w:rPr>
        <w:t xml:space="preserve"> да </w:t>
      </w:r>
      <w:proofErr w:type="spellStart"/>
      <w:r w:rsidR="00AB5CAD" w:rsidRPr="00880552">
        <w:rPr>
          <w:rFonts w:ascii="Times New Roman" w:hAnsi="Times New Roman"/>
          <w:sz w:val="24"/>
          <w:szCs w:val="24"/>
          <w:lang w:val="ru-RU"/>
        </w:rPr>
        <w:t>бъде</w:t>
      </w:r>
      <w:proofErr w:type="spellEnd"/>
      <w:r w:rsidR="00AB5CAD" w:rsidRPr="00880552">
        <w:rPr>
          <w:rFonts w:ascii="Times New Roman" w:hAnsi="Times New Roman"/>
          <w:sz w:val="24"/>
          <w:szCs w:val="24"/>
          <w:lang w:val="ru-RU"/>
        </w:rPr>
        <w:t xml:space="preserve"> нарушена </w:t>
      </w:r>
      <w:proofErr w:type="spellStart"/>
      <w:r w:rsidR="00AB5CAD" w:rsidRPr="00880552">
        <w:rPr>
          <w:rFonts w:ascii="Times New Roman" w:hAnsi="Times New Roman"/>
          <w:sz w:val="24"/>
          <w:szCs w:val="24"/>
          <w:lang w:val="ru-RU"/>
        </w:rPr>
        <w:t>целостта</w:t>
      </w:r>
      <w:proofErr w:type="spellEnd"/>
      <w:r w:rsidR="00AB5CAD" w:rsidRPr="00880552">
        <w:rPr>
          <w:rFonts w:ascii="Times New Roman" w:hAnsi="Times New Roman"/>
          <w:sz w:val="24"/>
          <w:szCs w:val="24"/>
          <w:lang w:val="ru-RU"/>
        </w:rPr>
        <w:t xml:space="preserve"> на </w:t>
      </w:r>
      <w:proofErr w:type="spellStart"/>
      <w:r w:rsidR="00AB5CAD" w:rsidRPr="00880552">
        <w:rPr>
          <w:rFonts w:ascii="Times New Roman" w:hAnsi="Times New Roman"/>
          <w:sz w:val="24"/>
          <w:szCs w:val="24"/>
          <w:lang w:val="ru-RU"/>
        </w:rPr>
        <w:t>мострите</w:t>
      </w:r>
      <w:proofErr w:type="spellEnd"/>
      <w:r w:rsidR="00AB5CAD" w:rsidRPr="00880552">
        <w:rPr>
          <w:rFonts w:ascii="Times New Roman" w:hAnsi="Times New Roman"/>
          <w:sz w:val="24"/>
          <w:szCs w:val="24"/>
          <w:lang w:val="ru-RU"/>
        </w:rPr>
        <w:t>.</w:t>
      </w:r>
    </w:p>
    <w:p w:rsidR="00F564B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r w:rsidRPr="00E52076">
        <w:rPr>
          <w:rFonts w:ascii="Times New Roman" w:hAnsi="Times New Roman"/>
          <w:sz w:val="24"/>
          <w:szCs w:val="24"/>
          <w:lang w:val="ru-RU"/>
        </w:rPr>
        <w:t xml:space="preserve">* </w:t>
      </w:r>
      <w:proofErr w:type="spellStart"/>
      <w:r w:rsidR="00F564B6">
        <w:rPr>
          <w:rFonts w:ascii="Times New Roman" w:hAnsi="Times New Roman"/>
          <w:sz w:val="24"/>
          <w:szCs w:val="24"/>
          <w:lang w:val="ru-RU"/>
        </w:rPr>
        <w:t>Декларираме</w:t>
      </w:r>
      <w:proofErr w:type="spellEnd"/>
      <w:r w:rsidR="00F564B6">
        <w:rPr>
          <w:rFonts w:ascii="Times New Roman" w:hAnsi="Times New Roman"/>
          <w:sz w:val="24"/>
          <w:szCs w:val="24"/>
          <w:lang w:val="ru-RU"/>
        </w:rPr>
        <w:t xml:space="preserve">, че </w:t>
      </w:r>
      <w:proofErr w:type="spellStart"/>
      <w:r w:rsidR="00F564B6">
        <w:rPr>
          <w:rFonts w:ascii="Times New Roman" w:hAnsi="Times New Roman"/>
          <w:sz w:val="24"/>
          <w:szCs w:val="24"/>
          <w:lang w:val="ru-RU"/>
        </w:rPr>
        <w:t>сме</w:t>
      </w:r>
      <w:proofErr w:type="spellEnd"/>
      <w:r w:rsidR="00F564B6">
        <w:rPr>
          <w:rFonts w:ascii="Times New Roman" w:hAnsi="Times New Roman"/>
          <w:sz w:val="24"/>
          <w:szCs w:val="24"/>
          <w:lang w:val="ru-RU"/>
        </w:rPr>
        <w:t xml:space="preserve"> </w:t>
      </w:r>
      <w:proofErr w:type="spellStart"/>
      <w:r w:rsidR="00F564B6">
        <w:rPr>
          <w:rFonts w:ascii="Times New Roman" w:hAnsi="Times New Roman"/>
          <w:sz w:val="24"/>
          <w:szCs w:val="24"/>
          <w:lang w:val="ru-RU"/>
        </w:rPr>
        <w:t>съгласни</w:t>
      </w:r>
      <w:proofErr w:type="spellEnd"/>
      <w:r w:rsidR="00F564B6">
        <w:rPr>
          <w:rFonts w:ascii="Times New Roman" w:hAnsi="Times New Roman"/>
          <w:sz w:val="24"/>
          <w:szCs w:val="24"/>
          <w:lang w:val="ru-RU"/>
        </w:rPr>
        <w:t xml:space="preserve">, </w:t>
      </w:r>
      <w:proofErr w:type="spellStart"/>
      <w:r w:rsidR="00F564B6">
        <w:rPr>
          <w:rFonts w:ascii="Times New Roman" w:hAnsi="Times New Roman"/>
          <w:sz w:val="24"/>
          <w:szCs w:val="24"/>
          <w:lang w:val="ru-RU"/>
        </w:rPr>
        <w:t>ако</w:t>
      </w:r>
      <w:proofErr w:type="spellEnd"/>
      <w:r w:rsidR="00F564B6">
        <w:rPr>
          <w:rFonts w:ascii="Times New Roman" w:hAnsi="Times New Roman"/>
          <w:sz w:val="24"/>
          <w:szCs w:val="24"/>
          <w:lang w:val="ru-RU"/>
        </w:rPr>
        <w:t xml:space="preserve"> </w:t>
      </w:r>
      <w:proofErr w:type="spellStart"/>
      <w:r w:rsidR="00F564B6">
        <w:rPr>
          <w:rFonts w:ascii="Times New Roman" w:hAnsi="Times New Roman"/>
          <w:sz w:val="24"/>
          <w:szCs w:val="24"/>
          <w:lang w:val="ru-RU"/>
        </w:rPr>
        <w:t>бъдем</w:t>
      </w:r>
      <w:proofErr w:type="spellEnd"/>
      <w:r w:rsidR="00F564B6">
        <w:rPr>
          <w:rFonts w:ascii="Times New Roman" w:hAnsi="Times New Roman"/>
          <w:sz w:val="24"/>
          <w:szCs w:val="24"/>
          <w:lang w:val="ru-RU"/>
        </w:rPr>
        <w:t xml:space="preserve"> избрани за </w:t>
      </w:r>
      <w:proofErr w:type="spellStart"/>
      <w:r w:rsidR="00F564B6">
        <w:rPr>
          <w:rFonts w:ascii="Times New Roman" w:hAnsi="Times New Roman"/>
          <w:sz w:val="24"/>
          <w:szCs w:val="24"/>
          <w:lang w:val="ru-RU"/>
        </w:rPr>
        <w:t>изпълнител</w:t>
      </w:r>
      <w:proofErr w:type="spellEnd"/>
      <w:r w:rsidR="00F564B6">
        <w:rPr>
          <w:rFonts w:ascii="Times New Roman" w:hAnsi="Times New Roman"/>
          <w:sz w:val="24"/>
          <w:szCs w:val="24"/>
          <w:lang w:val="ru-RU"/>
        </w:rPr>
        <w:t xml:space="preserve"> </w:t>
      </w:r>
      <w:proofErr w:type="gramStart"/>
      <w:r w:rsidR="00F564B6">
        <w:rPr>
          <w:rFonts w:ascii="Times New Roman" w:hAnsi="Times New Roman"/>
          <w:sz w:val="24"/>
          <w:szCs w:val="24"/>
          <w:lang w:val="ru-RU"/>
        </w:rPr>
        <w:t xml:space="preserve">и </w:t>
      </w:r>
      <w:proofErr w:type="spellStart"/>
      <w:r w:rsidR="00F564B6">
        <w:rPr>
          <w:rFonts w:ascii="Times New Roman" w:hAnsi="Times New Roman"/>
          <w:sz w:val="24"/>
          <w:szCs w:val="24"/>
          <w:lang w:val="ru-RU"/>
        </w:rPr>
        <w:t>сключим</w:t>
      </w:r>
      <w:proofErr w:type="spellEnd"/>
      <w:proofErr w:type="gramEnd"/>
      <w:r w:rsidR="00F564B6">
        <w:rPr>
          <w:rFonts w:ascii="Times New Roman" w:hAnsi="Times New Roman"/>
          <w:sz w:val="24"/>
          <w:szCs w:val="24"/>
          <w:lang w:val="ru-RU"/>
        </w:rPr>
        <w:t xml:space="preserve"> договор по </w:t>
      </w:r>
      <w:proofErr w:type="spellStart"/>
      <w:r w:rsidR="00F564B6">
        <w:rPr>
          <w:rFonts w:ascii="Times New Roman" w:hAnsi="Times New Roman"/>
          <w:sz w:val="24"/>
          <w:szCs w:val="24"/>
          <w:lang w:val="ru-RU"/>
        </w:rPr>
        <w:t>настоящата</w:t>
      </w:r>
      <w:proofErr w:type="spellEnd"/>
      <w:r w:rsidR="00F564B6">
        <w:rPr>
          <w:rFonts w:ascii="Times New Roman" w:hAnsi="Times New Roman"/>
          <w:sz w:val="24"/>
          <w:szCs w:val="24"/>
          <w:lang w:val="ru-RU"/>
        </w:rPr>
        <w:t xml:space="preserve"> </w:t>
      </w:r>
      <w:proofErr w:type="spellStart"/>
      <w:r w:rsidR="00F564B6">
        <w:rPr>
          <w:rFonts w:ascii="Times New Roman" w:hAnsi="Times New Roman"/>
          <w:sz w:val="24"/>
          <w:szCs w:val="24"/>
          <w:lang w:val="ru-RU"/>
        </w:rPr>
        <w:t>обществена</w:t>
      </w:r>
      <w:proofErr w:type="spellEnd"/>
      <w:r w:rsidR="00F564B6">
        <w:rPr>
          <w:rFonts w:ascii="Times New Roman" w:hAnsi="Times New Roman"/>
          <w:sz w:val="24"/>
          <w:szCs w:val="24"/>
          <w:lang w:val="ru-RU"/>
        </w:rPr>
        <w:t xml:space="preserve"> </w:t>
      </w:r>
      <w:proofErr w:type="spellStart"/>
      <w:r w:rsidR="00F564B6">
        <w:rPr>
          <w:rFonts w:ascii="Times New Roman" w:hAnsi="Times New Roman"/>
          <w:sz w:val="24"/>
          <w:szCs w:val="24"/>
          <w:lang w:val="ru-RU"/>
        </w:rPr>
        <w:t>поръчка</w:t>
      </w:r>
      <w:proofErr w:type="spellEnd"/>
      <w:r w:rsidR="00F564B6">
        <w:rPr>
          <w:rFonts w:ascii="Times New Roman" w:hAnsi="Times New Roman"/>
          <w:sz w:val="24"/>
          <w:szCs w:val="24"/>
          <w:lang w:val="ru-RU"/>
        </w:rPr>
        <w:t xml:space="preserve">, </w:t>
      </w:r>
      <w:proofErr w:type="spellStart"/>
      <w:r w:rsidR="00F564B6">
        <w:rPr>
          <w:rFonts w:ascii="Times New Roman" w:hAnsi="Times New Roman"/>
          <w:sz w:val="24"/>
          <w:szCs w:val="24"/>
          <w:lang w:val="ru-RU"/>
        </w:rPr>
        <w:t>предоставените</w:t>
      </w:r>
      <w:proofErr w:type="spellEnd"/>
      <w:r w:rsidR="00F564B6">
        <w:rPr>
          <w:rFonts w:ascii="Times New Roman" w:hAnsi="Times New Roman"/>
          <w:sz w:val="24"/>
          <w:szCs w:val="24"/>
          <w:lang w:val="ru-RU"/>
        </w:rPr>
        <w:t xml:space="preserve"> от нас </w:t>
      </w:r>
      <w:proofErr w:type="spellStart"/>
      <w:r w:rsidR="00F564B6">
        <w:rPr>
          <w:rFonts w:ascii="Times New Roman" w:hAnsi="Times New Roman"/>
          <w:sz w:val="24"/>
          <w:szCs w:val="24"/>
          <w:lang w:val="ru-RU"/>
        </w:rPr>
        <w:t>м</w:t>
      </w:r>
      <w:r w:rsidRPr="00E52076">
        <w:rPr>
          <w:rFonts w:ascii="Times New Roman" w:hAnsi="Times New Roman"/>
          <w:sz w:val="24"/>
          <w:szCs w:val="24"/>
          <w:lang w:val="ru-RU"/>
        </w:rPr>
        <w:t>остри</w:t>
      </w:r>
      <w:proofErr w:type="spellEnd"/>
      <w:r w:rsidRPr="00E52076">
        <w:rPr>
          <w:rFonts w:ascii="Times New Roman" w:hAnsi="Times New Roman"/>
          <w:sz w:val="24"/>
          <w:szCs w:val="24"/>
          <w:lang w:val="ru-RU"/>
        </w:rPr>
        <w:t xml:space="preserve"> </w:t>
      </w:r>
      <w:r w:rsidR="00F564B6">
        <w:rPr>
          <w:rFonts w:ascii="Times New Roman" w:hAnsi="Times New Roman"/>
          <w:sz w:val="24"/>
          <w:szCs w:val="24"/>
          <w:lang w:val="ru-RU"/>
        </w:rPr>
        <w:t xml:space="preserve">да </w:t>
      </w:r>
      <w:proofErr w:type="spellStart"/>
      <w:r w:rsidR="00F564B6">
        <w:rPr>
          <w:rFonts w:ascii="Times New Roman" w:hAnsi="Times New Roman"/>
          <w:sz w:val="24"/>
          <w:szCs w:val="24"/>
          <w:lang w:val="ru-RU"/>
        </w:rPr>
        <w:t>бъдат</w:t>
      </w:r>
      <w:proofErr w:type="spellEnd"/>
      <w:r w:rsidR="00F564B6">
        <w:rPr>
          <w:rFonts w:ascii="Times New Roman" w:hAnsi="Times New Roman"/>
          <w:sz w:val="24"/>
          <w:szCs w:val="24"/>
          <w:lang w:val="ru-RU"/>
        </w:rPr>
        <w:t xml:space="preserve"> </w:t>
      </w:r>
      <w:proofErr w:type="spellStart"/>
      <w:r w:rsidR="00F564B6">
        <w:rPr>
          <w:rFonts w:ascii="Times New Roman" w:hAnsi="Times New Roman"/>
          <w:sz w:val="24"/>
          <w:szCs w:val="24"/>
          <w:lang w:val="ru-RU"/>
        </w:rPr>
        <w:t>задържани</w:t>
      </w:r>
      <w:proofErr w:type="spellEnd"/>
      <w:r w:rsidR="00F564B6">
        <w:rPr>
          <w:rFonts w:ascii="Times New Roman" w:hAnsi="Times New Roman"/>
          <w:sz w:val="24"/>
          <w:szCs w:val="24"/>
          <w:lang w:val="ru-RU"/>
        </w:rPr>
        <w:t xml:space="preserve"> до </w:t>
      </w:r>
      <w:proofErr w:type="spellStart"/>
      <w:r w:rsidR="00F564B6">
        <w:rPr>
          <w:rFonts w:ascii="Times New Roman" w:hAnsi="Times New Roman"/>
          <w:sz w:val="24"/>
          <w:szCs w:val="24"/>
          <w:lang w:val="ru-RU"/>
        </w:rPr>
        <w:t>приключване</w:t>
      </w:r>
      <w:proofErr w:type="spellEnd"/>
      <w:r w:rsidR="00F564B6">
        <w:rPr>
          <w:rFonts w:ascii="Times New Roman" w:hAnsi="Times New Roman"/>
          <w:sz w:val="24"/>
          <w:szCs w:val="24"/>
          <w:lang w:val="ru-RU"/>
        </w:rPr>
        <w:t xml:space="preserve"> на договора и </w:t>
      </w:r>
      <w:proofErr w:type="spellStart"/>
      <w:r w:rsidR="00F564B6">
        <w:rPr>
          <w:rFonts w:ascii="Times New Roman" w:hAnsi="Times New Roman"/>
          <w:sz w:val="24"/>
          <w:szCs w:val="24"/>
          <w:lang w:val="ru-RU"/>
        </w:rPr>
        <w:t>изтичане</w:t>
      </w:r>
      <w:proofErr w:type="spellEnd"/>
      <w:r w:rsidR="00F564B6">
        <w:rPr>
          <w:rFonts w:ascii="Times New Roman" w:hAnsi="Times New Roman"/>
          <w:sz w:val="24"/>
          <w:szCs w:val="24"/>
          <w:lang w:val="ru-RU"/>
        </w:rPr>
        <w:t xml:space="preserve"> на </w:t>
      </w:r>
      <w:proofErr w:type="spellStart"/>
      <w:r w:rsidR="00F564B6">
        <w:rPr>
          <w:rFonts w:ascii="Times New Roman" w:hAnsi="Times New Roman"/>
          <w:sz w:val="24"/>
          <w:szCs w:val="24"/>
          <w:lang w:val="ru-RU"/>
        </w:rPr>
        <w:t>гаранционния</w:t>
      </w:r>
      <w:proofErr w:type="spellEnd"/>
      <w:r w:rsidR="00F564B6">
        <w:rPr>
          <w:rFonts w:ascii="Times New Roman" w:hAnsi="Times New Roman"/>
          <w:sz w:val="24"/>
          <w:szCs w:val="24"/>
          <w:lang w:val="ru-RU"/>
        </w:rPr>
        <w:t xml:space="preserve"> срок.</w:t>
      </w:r>
      <w:r w:rsidRPr="00E52076">
        <w:rPr>
          <w:rFonts w:ascii="Times New Roman" w:hAnsi="Times New Roman"/>
          <w:sz w:val="24"/>
          <w:szCs w:val="24"/>
          <w:lang w:val="ru-RU"/>
        </w:rPr>
        <w:t xml:space="preserve"> </w:t>
      </w:r>
    </w:p>
    <w:p w:rsidR="003E0692" w:rsidRPr="001076A1" w:rsidRDefault="003E0692" w:rsidP="00071855">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highlight w:val="yellow"/>
        </w:rPr>
      </w:pPr>
    </w:p>
    <w:p w:rsidR="00CA32CD" w:rsidRPr="00570620" w:rsidRDefault="00CA32CD" w:rsidP="00CA32CD">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sidRPr="00570620">
        <w:rPr>
          <w:rFonts w:ascii="Times New Roman" w:hAnsi="Times New Roman"/>
          <w:sz w:val="24"/>
          <w:szCs w:val="24"/>
          <w:lang w:eastAsia="bg-BG"/>
        </w:rPr>
        <w:tab/>
        <w:t>Прилагаме следните документи, информация и декларации, неразделна част от настоящото предложение</w:t>
      </w:r>
      <w:r w:rsidR="00737163" w:rsidRPr="00570620">
        <w:rPr>
          <w:rFonts w:ascii="Times New Roman" w:hAnsi="Times New Roman"/>
          <w:sz w:val="24"/>
          <w:szCs w:val="24"/>
          <w:lang w:eastAsia="bg-BG"/>
        </w:rPr>
        <w:t xml:space="preserve"> </w:t>
      </w:r>
      <w:r w:rsidR="00737163" w:rsidRPr="00570620">
        <w:rPr>
          <w:rFonts w:ascii="Times New Roman" w:hAnsi="Times New Roman"/>
          <w:i/>
          <w:sz w:val="24"/>
          <w:szCs w:val="24"/>
          <w:lang w:eastAsia="bg-BG"/>
        </w:rPr>
        <w:t>(в приложимите случай)</w:t>
      </w:r>
      <w:r w:rsidRPr="00570620">
        <w:rPr>
          <w:rFonts w:ascii="Times New Roman" w:hAnsi="Times New Roman"/>
          <w:sz w:val="24"/>
          <w:szCs w:val="24"/>
          <w:lang w:eastAsia="bg-BG"/>
        </w:rPr>
        <w:t xml:space="preserve">: </w:t>
      </w:r>
    </w:p>
    <w:p w:rsidR="00CA32CD" w:rsidRPr="00570620" w:rsidRDefault="00CA32CD" w:rsidP="00CA32CD">
      <w:pPr>
        <w:tabs>
          <w:tab w:val="left" w:pos="709"/>
          <w:tab w:val="left" w:pos="993"/>
        </w:tabs>
        <w:spacing w:after="0" w:line="240" w:lineRule="auto"/>
        <w:ind w:firstLine="720"/>
        <w:jc w:val="both"/>
        <w:rPr>
          <w:rFonts w:ascii="Times New Roman" w:hAnsi="Times New Roman"/>
          <w:sz w:val="24"/>
          <w:szCs w:val="24"/>
          <w:lang w:val="ru-RU" w:eastAsia="bg-BG"/>
        </w:rPr>
      </w:pPr>
      <w:r w:rsidRPr="00570620">
        <w:rPr>
          <w:rFonts w:ascii="Times New Roman" w:hAnsi="Times New Roman"/>
          <w:sz w:val="24"/>
          <w:szCs w:val="24"/>
          <w:lang w:val="ru-RU" w:eastAsia="bg-BG"/>
        </w:rPr>
        <w:t xml:space="preserve">  1. </w:t>
      </w:r>
      <w:r w:rsidR="00570620">
        <w:rPr>
          <w:rFonts w:ascii="Times New Roman" w:hAnsi="Times New Roman"/>
          <w:sz w:val="24"/>
          <w:szCs w:val="24"/>
          <w:lang w:val="ru-RU" w:eastAsia="bg-BG"/>
        </w:rPr>
        <w:t>…………………………………………………………………………</w:t>
      </w:r>
      <w:r w:rsidR="00A047ED" w:rsidRPr="00570620">
        <w:rPr>
          <w:rFonts w:ascii="Times New Roman" w:hAnsi="Times New Roman"/>
          <w:sz w:val="24"/>
          <w:szCs w:val="24"/>
          <w:lang w:val="ru-RU" w:eastAsia="bg-BG"/>
        </w:rPr>
        <w:t>;</w:t>
      </w:r>
    </w:p>
    <w:p w:rsidR="00CA32CD" w:rsidRDefault="00CA32CD" w:rsidP="00CA32C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eastAsia="bg-BG"/>
        </w:rPr>
      </w:pPr>
      <w:r w:rsidRPr="00570620">
        <w:rPr>
          <w:rFonts w:ascii="Times New Roman" w:hAnsi="Times New Roman"/>
          <w:sz w:val="24"/>
          <w:szCs w:val="24"/>
          <w:lang w:val="ru-RU" w:eastAsia="bg-BG"/>
        </w:rPr>
        <w:t xml:space="preserve">  2. ................................................................................................................</w:t>
      </w:r>
    </w:p>
    <w:p w:rsidR="00570620" w:rsidRPr="00570620" w:rsidRDefault="00570620" w:rsidP="00CA32C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val="ru-RU" w:eastAsia="bg-BG"/>
        </w:rPr>
        <w:t xml:space="preserve">   </w:t>
      </w:r>
    </w:p>
    <w:p w:rsidR="008967B6" w:rsidRDefault="0038692A"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Предложението ни съдържа ясна и изчерпателна информация за съответствие с техническите изисквания на Възложителя по всички точки от Техническата спецификация на поръчката.</w:t>
      </w:r>
    </w:p>
    <w:p w:rsidR="0038692A" w:rsidRPr="00570620" w:rsidRDefault="0038692A"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7E4670" w:rsidRPr="00570620" w:rsidRDefault="007E4670" w:rsidP="00A12EF3">
      <w:pPr>
        <w:tabs>
          <w:tab w:val="left" w:pos="709"/>
          <w:tab w:val="left" w:pos="993"/>
        </w:tabs>
        <w:spacing w:line="320" w:lineRule="exact"/>
        <w:ind w:left="4254" w:hanging="4254"/>
        <w:rPr>
          <w:rFonts w:ascii="Times New Roman" w:hAnsi="Times New Roman"/>
          <w:sz w:val="24"/>
          <w:szCs w:val="24"/>
        </w:rPr>
      </w:pPr>
      <w:r w:rsidRPr="00570620">
        <w:rPr>
          <w:rFonts w:ascii="Times New Roman" w:hAnsi="Times New Roman"/>
          <w:sz w:val="24"/>
          <w:szCs w:val="24"/>
        </w:rPr>
        <w:t xml:space="preserve">Дата: ......................                  </w:t>
      </w:r>
      <w:r w:rsidRPr="00570620">
        <w:rPr>
          <w:rFonts w:ascii="Times New Roman" w:hAnsi="Times New Roman"/>
          <w:sz w:val="24"/>
          <w:szCs w:val="24"/>
        </w:rPr>
        <w:tab/>
      </w:r>
      <w:r w:rsidRPr="00570620">
        <w:rPr>
          <w:rFonts w:ascii="Times New Roman" w:hAnsi="Times New Roman"/>
          <w:sz w:val="24"/>
          <w:szCs w:val="24"/>
        </w:rPr>
        <w:tab/>
        <w:t xml:space="preserve"> ПОДПИС и ПЕЧАТ: ................................</w:t>
      </w:r>
    </w:p>
    <w:p w:rsidR="007E4670" w:rsidRPr="00570620" w:rsidRDefault="00A12EF3" w:rsidP="007E4670">
      <w:pPr>
        <w:tabs>
          <w:tab w:val="left" w:pos="709"/>
          <w:tab w:val="left" w:pos="993"/>
        </w:tabs>
        <w:spacing w:line="320" w:lineRule="exact"/>
        <w:ind w:left="3686" w:firstLine="2693"/>
        <w:rPr>
          <w:rFonts w:ascii="Times New Roman" w:hAnsi="Times New Roman"/>
          <w:sz w:val="24"/>
          <w:szCs w:val="24"/>
        </w:rPr>
      </w:pPr>
      <w:r w:rsidRPr="00570620">
        <w:rPr>
          <w:rFonts w:ascii="Times New Roman" w:hAnsi="Times New Roman"/>
          <w:sz w:val="24"/>
          <w:szCs w:val="24"/>
        </w:rPr>
        <w:t xml:space="preserve">             </w:t>
      </w:r>
      <w:r w:rsidR="007E4670" w:rsidRPr="00570620">
        <w:rPr>
          <w:rFonts w:ascii="Times New Roman" w:hAnsi="Times New Roman"/>
          <w:sz w:val="24"/>
          <w:szCs w:val="24"/>
        </w:rPr>
        <w:t xml:space="preserve"> (име и фамилия)</w:t>
      </w:r>
    </w:p>
    <w:p w:rsidR="007E4670" w:rsidRPr="00570620" w:rsidRDefault="007E4670" w:rsidP="007E4670">
      <w:pPr>
        <w:tabs>
          <w:tab w:val="left" w:pos="709"/>
          <w:tab w:val="left" w:pos="993"/>
        </w:tabs>
        <w:spacing w:line="320" w:lineRule="exact"/>
        <w:ind w:left="1176" w:firstLine="3780"/>
        <w:rPr>
          <w:rFonts w:ascii="Times New Roman" w:hAnsi="Times New Roman"/>
          <w:sz w:val="24"/>
          <w:szCs w:val="24"/>
        </w:rPr>
      </w:pPr>
      <w:r w:rsidRPr="00570620">
        <w:rPr>
          <w:rFonts w:ascii="Times New Roman" w:hAnsi="Times New Roman"/>
          <w:sz w:val="24"/>
          <w:szCs w:val="24"/>
        </w:rPr>
        <w:t>....................................................................</w:t>
      </w:r>
    </w:p>
    <w:p w:rsidR="001D4A83" w:rsidRDefault="00A12EF3" w:rsidP="00A12EF3">
      <w:pPr>
        <w:tabs>
          <w:tab w:val="left" w:pos="709"/>
          <w:tab w:val="left" w:pos="993"/>
        </w:tabs>
        <w:spacing w:line="320" w:lineRule="exact"/>
        <w:ind w:left="7440" w:hanging="2762"/>
        <w:rPr>
          <w:rFonts w:ascii="Times New Roman" w:hAnsi="Times New Roman"/>
          <w:b/>
          <w:i/>
          <w:sz w:val="24"/>
          <w:szCs w:val="24"/>
          <w:u w:val="single"/>
        </w:rPr>
      </w:pPr>
      <w:r w:rsidRPr="00570620">
        <w:rPr>
          <w:rFonts w:ascii="Times New Roman" w:hAnsi="Times New Roman"/>
          <w:sz w:val="24"/>
          <w:szCs w:val="24"/>
        </w:rPr>
        <w:t xml:space="preserve">   </w:t>
      </w:r>
      <w:r w:rsidR="007E4670" w:rsidRPr="00570620">
        <w:rPr>
          <w:rFonts w:ascii="Times New Roman" w:hAnsi="Times New Roman"/>
          <w:sz w:val="24"/>
          <w:szCs w:val="24"/>
        </w:rPr>
        <w:t>(длъжност на представляващия участника)</w:t>
      </w:r>
      <w:r w:rsidR="001D4A83">
        <w:rPr>
          <w:rFonts w:ascii="Times New Roman" w:hAnsi="Times New Roman"/>
          <w:b/>
          <w:i/>
          <w:sz w:val="24"/>
          <w:szCs w:val="24"/>
          <w:u w:val="single"/>
        </w:rPr>
        <w:br w:type="page"/>
      </w:r>
    </w:p>
    <w:p w:rsidR="00A57EED" w:rsidRDefault="00823DE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lastRenderedPageBreak/>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p>
    <w:p w:rsidR="00582000" w:rsidRPr="000F3299" w:rsidRDefault="00823DE5"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val="en-US" w:eastAsia="bg-BG"/>
        </w:rPr>
      </w:pP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sidR="00582000"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3</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за приемане условията в проекта на договор</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Pr>
          <w:rFonts w:ascii="Times New Roman" w:hAnsi="Times New Roman"/>
          <w:sz w:val="24"/>
          <w:szCs w:val="24"/>
          <w:lang w:eastAsia="bg-BG"/>
        </w:rPr>
        <w:tab/>
        <w:t xml:space="preserve">            </w:t>
      </w:r>
      <w:r w:rsidRPr="00BB1CE8">
        <w:rPr>
          <w:rFonts w:ascii="Times New Roman" w:hAnsi="Times New Roman"/>
          <w:sz w:val="24"/>
          <w:szCs w:val="24"/>
          <w:lang w:eastAsia="bg-BG"/>
        </w:rPr>
        <w:t>/място на издаване/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Pr="00BB1CE8"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CD4FF3" w:rsidRPr="003A1786" w:rsidRDefault="00BC432A" w:rsidP="00CD4FF3">
      <w:pPr>
        <w:spacing w:after="0" w:line="320" w:lineRule="exact"/>
        <w:ind w:right="-58" w:firstLine="709"/>
        <w:jc w:val="both"/>
        <w:rPr>
          <w:rFonts w:ascii="Times New Roman" w:hAnsi="Times New Roman"/>
          <w:sz w:val="24"/>
          <w:szCs w:val="24"/>
        </w:rPr>
      </w:pPr>
      <w:r>
        <w:rPr>
          <w:rFonts w:ascii="Times New Roman" w:hAnsi="Times New Roman"/>
          <w:sz w:val="24"/>
          <w:szCs w:val="24"/>
          <w:lang w:eastAsia="bg-BG"/>
        </w:rPr>
        <w:t>П</w:t>
      </w:r>
      <w:r w:rsidR="00582000" w:rsidRPr="00BB1CE8">
        <w:rPr>
          <w:rFonts w:ascii="Times New Roman" w:hAnsi="Times New Roman"/>
          <w:sz w:val="24"/>
          <w:szCs w:val="24"/>
          <w:lang w:eastAsia="bg-BG"/>
        </w:rPr>
        <w:t>риемам условията за изпълнение на обществената поръчка, заложени в приложения към документаци</w:t>
      </w:r>
      <w:r w:rsidR="00CD4FF3">
        <w:rPr>
          <w:rFonts w:ascii="Times New Roman" w:hAnsi="Times New Roman"/>
          <w:sz w:val="24"/>
          <w:szCs w:val="24"/>
          <w:lang w:eastAsia="bg-BG"/>
        </w:rPr>
        <w:t xml:space="preserve">ята проект на договор, </w:t>
      </w:r>
      <w:r w:rsidR="00CD4FF3" w:rsidRPr="00233E7A">
        <w:rPr>
          <w:rFonts w:ascii="Times New Roman" w:hAnsi="Times New Roman"/>
          <w:sz w:val="24"/>
          <w:szCs w:val="24"/>
        </w:rPr>
        <w:t xml:space="preserve">с предмет: </w:t>
      </w:r>
      <w:r w:rsidR="00AB5CAD" w:rsidRPr="00AB5CAD">
        <w:rPr>
          <w:rFonts w:ascii="Times New Roman" w:hAnsi="Times New Roman"/>
          <w:bCs/>
          <w:sz w:val="24"/>
          <w:szCs w:val="24"/>
        </w:rPr>
        <w:t>„Доставка на колан тактически текстилен”</w:t>
      </w:r>
      <w:r w:rsidR="00CD4FF3">
        <w:rPr>
          <w:rFonts w:ascii="Times New Roman" w:hAnsi="Times New Roman"/>
          <w:sz w:val="24"/>
          <w:szCs w:val="24"/>
        </w:rPr>
        <w:t>.</w:t>
      </w:r>
    </w:p>
    <w:p w:rsidR="00CD4FF3" w:rsidRDefault="00CD4FF3" w:rsidP="00CD4FF3">
      <w:pPr>
        <w:tabs>
          <w:tab w:val="left" w:pos="709"/>
          <w:tab w:val="left" w:pos="993"/>
        </w:tabs>
        <w:spacing w:after="0" w:line="240" w:lineRule="auto"/>
        <w:ind w:right="-58" w:firstLine="709"/>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roofErr w:type="spellStart"/>
      <w:r w:rsidRPr="00BB1CE8">
        <w:rPr>
          <w:rFonts w:ascii="Times New Roman" w:hAnsi="Times New Roman"/>
          <w:sz w:val="24"/>
          <w:szCs w:val="24"/>
          <w:lang w:eastAsia="bg-BG"/>
        </w:rPr>
        <w:t>гр</w:t>
      </w:r>
      <w:proofErr w:type="spellEnd"/>
      <w:r w:rsidRPr="00BB1CE8">
        <w:rPr>
          <w:rFonts w:ascii="Times New Roman" w:hAnsi="Times New Roman"/>
          <w:sz w:val="24"/>
          <w:szCs w:val="24"/>
          <w:lang w:eastAsia="bg-BG"/>
        </w:rPr>
        <w:t>: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9C4443">
        <w:rPr>
          <w:rFonts w:ascii="Times New Roman" w:hAnsi="Times New Roman"/>
          <w:i/>
          <w:sz w:val="24"/>
          <w:szCs w:val="24"/>
          <w:lang w:eastAsia="bg-BG"/>
        </w:rPr>
        <w:t xml:space="preserve"> </w:t>
      </w: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Default="00582000" w:rsidP="00777A5B">
      <w:pPr>
        <w:tabs>
          <w:tab w:val="left" w:pos="709"/>
          <w:tab w:val="left" w:pos="993"/>
        </w:tabs>
        <w:ind w:right="-58" w:firstLine="709"/>
        <w:rPr>
          <w:rFonts w:ascii="Times New Roman" w:hAnsi="Times New Roman"/>
          <w:sz w:val="24"/>
          <w:szCs w:val="24"/>
        </w:rPr>
      </w:pPr>
    </w:p>
    <w:p w:rsidR="001D4A83" w:rsidRDefault="001D4A83" w:rsidP="00777A5B">
      <w:pPr>
        <w:tabs>
          <w:tab w:val="left" w:pos="709"/>
          <w:tab w:val="left" w:pos="993"/>
        </w:tabs>
        <w:ind w:right="-58" w:firstLine="709"/>
        <w:rPr>
          <w:rFonts w:ascii="Times New Roman" w:hAnsi="Times New Roman"/>
          <w:sz w:val="24"/>
          <w:szCs w:val="24"/>
        </w:rPr>
      </w:pPr>
    </w:p>
    <w:p w:rsidR="00582000" w:rsidRPr="00BB1CE8" w:rsidRDefault="00582000" w:rsidP="003133D4">
      <w:pPr>
        <w:spacing w:after="0" w:line="240" w:lineRule="auto"/>
        <w:ind w:right="-58"/>
        <w:jc w:val="right"/>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eastAsia="bg-BG"/>
        </w:rPr>
        <w:t>4</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7210A3" w:rsidRPr="00BB1CE8" w:rsidRDefault="007210A3"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7210A3" w:rsidRPr="003A1786" w:rsidRDefault="00AB5CAD" w:rsidP="00D815C5">
      <w:pPr>
        <w:tabs>
          <w:tab w:val="left" w:pos="709"/>
          <w:tab w:val="left" w:pos="993"/>
        </w:tabs>
        <w:spacing w:after="0" w:line="312" w:lineRule="auto"/>
        <w:ind w:right="-58" w:firstLine="709"/>
        <w:jc w:val="center"/>
        <w:outlineLvl w:val="0"/>
        <w:rPr>
          <w:rFonts w:ascii="Times New Roman" w:hAnsi="Times New Roman"/>
          <w:sz w:val="24"/>
          <w:szCs w:val="24"/>
        </w:rPr>
      </w:pPr>
      <w:r w:rsidRPr="00AB5CAD">
        <w:rPr>
          <w:rFonts w:ascii="Times New Roman" w:hAnsi="Times New Roman"/>
          <w:bCs/>
          <w:sz w:val="24"/>
          <w:szCs w:val="24"/>
        </w:rPr>
        <w:t>„Доставка на колан тактически текстилен”</w:t>
      </w:r>
    </w:p>
    <w:p w:rsidR="007210A3" w:rsidRDefault="007210A3" w:rsidP="007210A3">
      <w:pPr>
        <w:tabs>
          <w:tab w:val="left" w:pos="709"/>
          <w:tab w:val="left" w:pos="993"/>
        </w:tabs>
        <w:spacing w:after="0" w:line="240" w:lineRule="auto"/>
        <w:ind w:right="-58" w:firstLine="709"/>
        <w:rPr>
          <w:rFonts w:ascii="Times New Roman" w:hAnsi="Times New Roman"/>
          <w:sz w:val="24"/>
          <w:szCs w:val="24"/>
          <w:lang w:eastAsia="bg-BG"/>
        </w:rPr>
      </w:pPr>
    </w:p>
    <w:p w:rsidR="003133D4" w:rsidRDefault="003133D4"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A13890">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ена на ........</w:t>
      </w:r>
      <w:r w:rsidR="00A13890">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от МВР – гр. ......</w:t>
      </w:r>
      <w:r w:rsidR="00A13890">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A13890">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sidR="002E0166">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BB1CE8" w:rsidRDefault="00582000" w:rsidP="00777A5B">
      <w:pPr>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 xml:space="preserve">Срокът на валидност на офертата е </w:t>
      </w:r>
      <w:r w:rsidR="00D815C5">
        <w:rPr>
          <w:rFonts w:ascii="Times New Roman" w:hAnsi="Times New Roman"/>
          <w:sz w:val="24"/>
          <w:szCs w:val="24"/>
          <w:lang w:eastAsia="bg-BG"/>
        </w:rPr>
        <w:t xml:space="preserve">6 (шест) </w:t>
      </w:r>
      <w:r w:rsidRPr="00BB1CE8">
        <w:rPr>
          <w:rFonts w:ascii="Times New Roman" w:hAnsi="Times New Roman"/>
          <w:sz w:val="24"/>
          <w:szCs w:val="24"/>
          <w:lang w:eastAsia="bg-BG"/>
        </w:rPr>
        <w:t xml:space="preserve">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7047CE">
        <w:rPr>
          <w:rFonts w:ascii="Times New Roman" w:hAnsi="Times New Roman"/>
          <w:sz w:val="24"/>
          <w:szCs w:val="24"/>
          <w:lang w:eastAsia="bg-BG"/>
        </w:rPr>
        <w:t>2</w:t>
      </w:r>
      <w:r w:rsidRPr="00BB1CE8">
        <w:rPr>
          <w:rFonts w:ascii="Times New Roman" w:hAnsi="Times New Roman"/>
          <w:sz w:val="24"/>
          <w:szCs w:val="24"/>
          <w:lang w:eastAsia="bg-BG"/>
        </w:rPr>
        <w:t xml:space="preserve"> на Обявлението, приложено към документацията за </w:t>
      </w:r>
      <w:r w:rsidR="00802C94">
        <w:rPr>
          <w:rFonts w:ascii="Times New Roman" w:hAnsi="Times New Roman"/>
          <w:sz w:val="24"/>
          <w:szCs w:val="24"/>
          <w:lang w:eastAsia="bg-BG"/>
        </w:rPr>
        <w:t>обществената поръчка</w:t>
      </w:r>
      <w:r w:rsidRPr="00BB1CE8">
        <w:rPr>
          <w:rFonts w:ascii="Times New Roman" w:hAnsi="Times New Roman"/>
          <w:sz w:val="24"/>
          <w:szCs w:val="24"/>
          <w:lang w:eastAsia="bg-BG"/>
        </w:rPr>
        <w:t>.</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roofErr w:type="spellStart"/>
      <w:r w:rsidRPr="00BB1CE8">
        <w:rPr>
          <w:rFonts w:ascii="Times New Roman" w:hAnsi="Times New Roman"/>
          <w:sz w:val="24"/>
          <w:szCs w:val="24"/>
          <w:lang w:eastAsia="bg-BG"/>
        </w:rPr>
        <w:t>гр</w:t>
      </w:r>
      <w:proofErr w:type="spellEnd"/>
      <w:r w:rsidRPr="00BB1CE8">
        <w:rPr>
          <w:rFonts w:ascii="Times New Roman" w:hAnsi="Times New Roman"/>
          <w:sz w:val="24"/>
          <w:szCs w:val="24"/>
          <w:lang w:eastAsia="bg-BG"/>
        </w:rPr>
        <w:t>: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2F57AA">
        <w:rPr>
          <w:rFonts w:ascii="Times New Roman" w:hAnsi="Times New Roman"/>
          <w:i/>
          <w:sz w:val="24"/>
          <w:szCs w:val="24"/>
          <w:lang w:eastAsia="bg-BG"/>
        </w:rPr>
        <w:t xml:space="preserve"> </w:t>
      </w:r>
      <w:r w:rsidRPr="00BB1CE8">
        <w:rPr>
          <w:rFonts w:ascii="Times New Roman" w:hAnsi="Times New Roman"/>
          <w:i/>
          <w:sz w:val="24"/>
          <w:szCs w:val="24"/>
          <w:lang w:eastAsia="bg-BG"/>
        </w:rPr>
        <w:t>Декларацията се подава и от участник - физическо лице.</w:t>
      </w:r>
    </w:p>
    <w:p w:rsidR="00582000" w:rsidRPr="00F47F08" w:rsidRDefault="00582000" w:rsidP="00777A5B">
      <w:pPr>
        <w:tabs>
          <w:tab w:val="left" w:pos="709"/>
          <w:tab w:val="left" w:pos="993"/>
        </w:tabs>
        <w:ind w:right="-58" w:firstLine="709"/>
        <w:rPr>
          <w:rFonts w:ascii="Times New Roman" w:hAnsi="Times New Roman"/>
        </w:rPr>
      </w:pPr>
    </w:p>
    <w:p w:rsidR="00582000" w:rsidRDefault="00582000" w:rsidP="00777A5B">
      <w:pPr>
        <w:tabs>
          <w:tab w:val="left" w:pos="709"/>
          <w:tab w:val="left" w:pos="993"/>
        </w:tabs>
        <w:ind w:right="-58" w:firstLine="709"/>
        <w:rPr>
          <w:rFonts w:ascii="Times New Roman" w:hAnsi="Times New Roman"/>
        </w:rPr>
      </w:pPr>
    </w:p>
    <w:p w:rsidR="00476A88" w:rsidRDefault="00476A88" w:rsidP="00777A5B">
      <w:pPr>
        <w:tabs>
          <w:tab w:val="left" w:pos="709"/>
          <w:tab w:val="left" w:pos="993"/>
        </w:tabs>
        <w:ind w:right="-58" w:firstLine="709"/>
        <w:rPr>
          <w:rFonts w:ascii="Times New Roman" w:hAnsi="Times New Roman"/>
        </w:rPr>
      </w:pPr>
    </w:p>
    <w:p w:rsidR="007210A3" w:rsidRDefault="007210A3" w:rsidP="00017C68">
      <w:pPr>
        <w:tabs>
          <w:tab w:val="left" w:pos="709"/>
          <w:tab w:val="left" w:pos="993"/>
        </w:tabs>
        <w:ind w:right="-58" w:firstLine="709"/>
        <w:jc w:val="right"/>
        <w:rPr>
          <w:rFonts w:ascii="Times New Roman" w:hAnsi="Times New Roman"/>
        </w:rPr>
      </w:pPr>
    </w:p>
    <w:p w:rsidR="00017C68" w:rsidRDefault="00017C68" w:rsidP="00017C68">
      <w:pPr>
        <w:tabs>
          <w:tab w:val="left" w:pos="709"/>
          <w:tab w:val="left" w:pos="993"/>
        </w:tabs>
        <w:ind w:right="-58" w:firstLine="709"/>
        <w:jc w:val="right"/>
        <w:rPr>
          <w:rFonts w:ascii="Times New Roman" w:hAnsi="Times New Roman"/>
        </w:rPr>
      </w:pPr>
    </w:p>
    <w:p w:rsidR="00017C68" w:rsidRDefault="00017C68" w:rsidP="00017C68">
      <w:pPr>
        <w:tabs>
          <w:tab w:val="left" w:pos="709"/>
          <w:tab w:val="left" w:pos="993"/>
        </w:tabs>
        <w:ind w:right="-58" w:firstLine="709"/>
        <w:jc w:val="right"/>
        <w:rPr>
          <w:rFonts w:ascii="Times New Roman" w:hAnsi="Times New Roman"/>
        </w:rPr>
      </w:pPr>
    </w:p>
    <w:p w:rsidR="007210A3" w:rsidRPr="00F47F08" w:rsidRDefault="007210A3" w:rsidP="00777A5B">
      <w:pPr>
        <w:tabs>
          <w:tab w:val="left" w:pos="709"/>
          <w:tab w:val="left" w:pos="993"/>
        </w:tabs>
        <w:ind w:right="-58" w:firstLine="709"/>
        <w:rPr>
          <w:rFonts w:ascii="Times New Roman" w:hAnsi="Times New Roman"/>
        </w:rPr>
      </w:pPr>
    </w:p>
    <w:p w:rsidR="00582000" w:rsidRPr="0010141F"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5</w:t>
      </w:r>
    </w:p>
    <w:p w:rsidR="000F3299" w:rsidRPr="002E3B03" w:rsidRDefault="000F3299" w:rsidP="000F3299">
      <w:pPr>
        <w:tabs>
          <w:tab w:val="left" w:pos="709"/>
          <w:tab w:val="left" w:pos="993"/>
        </w:tabs>
        <w:spacing w:after="0"/>
        <w:ind w:right="-58" w:firstLine="709"/>
        <w:rPr>
          <w:rFonts w:ascii="Times New Roman" w:hAnsi="Times New Roman"/>
          <w:sz w:val="24"/>
          <w:szCs w:val="24"/>
        </w:rPr>
      </w:pPr>
      <w:r w:rsidRPr="002E3B03">
        <w:rPr>
          <w:rFonts w:ascii="Times New Roman" w:hAnsi="Times New Roman"/>
          <w:sz w:val="24"/>
          <w:szCs w:val="24"/>
        </w:rPr>
        <w:t>ДО</w:t>
      </w:r>
    </w:p>
    <w:p w:rsidR="000F3299" w:rsidRPr="002E3B03" w:rsidRDefault="000F3299" w:rsidP="000F3299">
      <w:pPr>
        <w:tabs>
          <w:tab w:val="left" w:pos="709"/>
          <w:tab w:val="left" w:pos="993"/>
        </w:tabs>
        <w:spacing w:after="0" w:line="240" w:lineRule="auto"/>
        <w:ind w:left="709"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0F3299" w:rsidRPr="002E3B03" w:rsidRDefault="000F3299" w:rsidP="000F3299">
      <w:pPr>
        <w:tabs>
          <w:tab w:val="left" w:pos="709"/>
          <w:tab w:val="left" w:pos="993"/>
        </w:tabs>
        <w:spacing w:after="0" w:line="240" w:lineRule="auto"/>
        <w:ind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0F3299" w:rsidRPr="002E3B03" w:rsidRDefault="000F3299" w:rsidP="000F3299">
      <w:pPr>
        <w:tabs>
          <w:tab w:val="left" w:pos="709"/>
          <w:tab w:val="left" w:pos="993"/>
        </w:tabs>
        <w:spacing w:after="0" w:line="240" w:lineRule="auto"/>
        <w:ind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BB1CE8" w:rsidRPr="00D2281A" w:rsidRDefault="00BB1CE8" w:rsidP="009B17FC">
      <w:pPr>
        <w:tabs>
          <w:tab w:val="left" w:pos="709"/>
          <w:tab w:val="left" w:pos="993"/>
        </w:tabs>
        <w:spacing w:after="0" w:line="240" w:lineRule="auto"/>
        <w:ind w:right="-58" w:firstLine="709"/>
        <w:jc w:val="both"/>
        <w:rPr>
          <w:rFonts w:ascii="Times New Roman" w:hAnsi="Times New Roman"/>
          <w:sz w:val="24"/>
          <w:szCs w:val="24"/>
        </w:rPr>
      </w:pPr>
    </w:p>
    <w:p w:rsidR="00582000" w:rsidRPr="00F47F08" w:rsidRDefault="00582000" w:rsidP="00777A5B">
      <w:pPr>
        <w:tabs>
          <w:tab w:val="left" w:pos="709"/>
          <w:tab w:val="left" w:pos="993"/>
        </w:tabs>
        <w:spacing w:after="0"/>
        <w:ind w:right="-58" w:firstLine="709"/>
        <w:rPr>
          <w:rFonts w:ascii="Times New Roman" w:hAnsi="Times New Roman"/>
          <w:sz w:val="24"/>
          <w:szCs w:val="24"/>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10141F" w:rsidRDefault="0010141F" w:rsidP="00777A5B">
      <w:pPr>
        <w:tabs>
          <w:tab w:val="left" w:pos="709"/>
          <w:tab w:val="left" w:pos="993"/>
          <w:tab w:val="left" w:pos="1418"/>
        </w:tabs>
        <w:spacing w:after="0" w:line="320" w:lineRule="exact"/>
        <w:ind w:right="-58" w:firstLine="709"/>
        <w:jc w:val="center"/>
        <w:rPr>
          <w:rFonts w:ascii="Times New Roman" w:hAnsi="Times New Roman"/>
          <w:sz w:val="24"/>
          <w:szCs w:val="24"/>
        </w:rPr>
      </w:pPr>
    </w:p>
    <w:p w:rsidR="0010141F" w:rsidRPr="0010141F" w:rsidRDefault="00582000" w:rsidP="00777A5B">
      <w:pPr>
        <w:tabs>
          <w:tab w:val="left" w:pos="709"/>
          <w:tab w:val="left" w:pos="993"/>
          <w:tab w:val="left" w:pos="1418"/>
        </w:tabs>
        <w:spacing w:after="0" w:line="320" w:lineRule="exact"/>
        <w:ind w:right="-58" w:firstLine="709"/>
        <w:jc w:val="center"/>
        <w:rPr>
          <w:rFonts w:ascii="Times New Roman" w:hAnsi="Times New Roman"/>
          <w:sz w:val="24"/>
          <w:szCs w:val="24"/>
        </w:rPr>
      </w:pPr>
      <w:r w:rsidRPr="00D46765">
        <w:rPr>
          <w:rFonts w:ascii="Times New Roman" w:hAnsi="Times New Roman"/>
          <w:sz w:val="24"/>
          <w:szCs w:val="24"/>
        </w:rPr>
        <w:t xml:space="preserve">за участие в обществена поръчка </w:t>
      </w:r>
      <w:r w:rsidR="0010141F">
        <w:rPr>
          <w:rFonts w:ascii="Times New Roman" w:hAnsi="Times New Roman"/>
          <w:sz w:val="24"/>
          <w:szCs w:val="24"/>
        </w:rPr>
        <w:t xml:space="preserve">с предмет: </w:t>
      </w:r>
    </w:p>
    <w:p w:rsidR="0010141F" w:rsidRDefault="0010141F" w:rsidP="0010141F">
      <w:pPr>
        <w:tabs>
          <w:tab w:val="left" w:pos="709"/>
          <w:tab w:val="left" w:pos="993"/>
        </w:tabs>
        <w:spacing w:after="0" w:line="312" w:lineRule="auto"/>
        <w:ind w:right="-58" w:firstLine="709"/>
        <w:jc w:val="center"/>
        <w:outlineLvl w:val="0"/>
        <w:rPr>
          <w:rFonts w:ascii="Times New Roman" w:hAnsi="Times New Roman"/>
          <w:sz w:val="24"/>
          <w:szCs w:val="24"/>
        </w:rPr>
      </w:pPr>
    </w:p>
    <w:p w:rsidR="007210A3" w:rsidRPr="003A1786" w:rsidRDefault="00AB5CAD" w:rsidP="00017C68">
      <w:pPr>
        <w:tabs>
          <w:tab w:val="left" w:pos="709"/>
          <w:tab w:val="left" w:pos="993"/>
        </w:tabs>
        <w:spacing w:after="0" w:line="312" w:lineRule="auto"/>
        <w:ind w:right="-58" w:firstLine="709"/>
        <w:jc w:val="center"/>
        <w:outlineLvl w:val="0"/>
        <w:rPr>
          <w:rFonts w:ascii="Times New Roman" w:hAnsi="Times New Roman"/>
          <w:sz w:val="24"/>
          <w:szCs w:val="24"/>
        </w:rPr>
      </w:pPr>
      <w:r w:rsidRPr="00AB5CAD">
        <w:rPr>
          <w:rFonts w:ascii="Times New Roman" w:hAnsi="Times New Roman"/>
          <w:bCs/>
          <w:sz w:val="24"/>
          <w:szCs w:val="24"/>
        </w:rPr>
        <w:t>„Доставка на колан тактически текстилен”</w:t>
      </w:r>
    </w:p>
    <w:p w:rsidR="007210A3" w:rsidRDefault="007210A3" w:rsidP="007210A3">
      <w:pPr>
        <w:tabs>
          <w:tab w:val="left" w:pos="709"/>
          <w:tab w:val="left" w:pos="993"/>
        </w:tabs>
        <w:spacing w:after="0" w:line="240" w:lineRule="auto"/>
        <w:ind w:right="-58" w:firstLine="709"/>
        <w:rPr>
          <w:rFonts w:ascii="Times New Roman" w:hAnsi="Times New Roman"/>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sz w:val="24"/>
          <w:szCs w:val="24"/>
        </w:rPr>
      </w:pPr>
    </w:p>
    <w:p w:rsidR="00582000" w:rsidRPr="00F47F08" w:rsidRDefault="00BB1CE8" w:rsidP="00777A5B">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r w:rsidR="009C05C3">
        <w:rPr>
          <w:rFonts w:ascii="Times New Roman" w:hAnsi="Times New Roman"/>
          <w:sz w:val="24"/>
          <w:szCs w:val="24"/>
        </w:rPr>
        <w:t>.......................</w:t>
      </w:r>
      <w:r w:rsidR="00582000" w:rsidRPr="00F47F08">
        <w:rPr>
          <w:rFonts w:ascii="Times New Roman" w:hAnsi="Times New Roman"/>
          <w:sz w:val="24"/>
          <w:szCs w:val="24"/>
        </w:rPr>
        <w:t>.......................................................………………..</w:t>
      </w: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777A5B">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BB1CE8" w:rsidRPr="00B24EC1" w:rsidRDefault="00BB1CE8" w:rsidP="000834B1">
      <w:pPr>
        <w:tabs>
          <w:tab w:val="left" w:pos="709"/>
          <w:tab w:val="left" w:pos="993"/>
        </w:tabs>
        <w:spacing w:after="0" w:line="312" w:lineRule="auto"/>
        <w:ind w:right="-58"/>
        <w:jc w:val="both"/>
        <w:outlineLvl w:val="0"/>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предмет</w:t>
      </w:r>
      <w:r w:rsidR="0010141F">
        <w:rPr>
          <w:rFonts w:ascii="Times New Roman" w:hAnsi="Times New Roman"/>
          <w:sz w:val="24"/>
          <w:szCs w:val="24"/>
        </w:rPr>
        <w:t>:</w:t>
      </w:r>
      <w:r w:rsidR="000834B1" w:rsidRPr="000834B1">
        <w:rPr>
          <w:rFonts w:ascii="Times New Roman" w:hAnsi="Times New Roman"/>
          <w:sz w:val="24"/>
          <w:szCs w:val="24"/>
        </w:rPr>
        <w:t xml:space="preserve"> </w:t>
      </w:r>
      <w:r w:rsidR="00AB5CAD" w:rsidRPr="00AB5CAD">
        <w:rPr>
          <w:rFonts w:ascii="Times New Roman" w:hAnsi="Times New Roman"/>
          <w:bCs/>
          <w:sz w:val="24"/>
          <w:szCs w:val="24"/>
        </w:rPr>
        <w:t>„Доставка на колан тактически текстилен”</w:t>
      </w:r>
      <w:r w:rsidR="0010141F">
        <w:rPr>
          <w:rFonts w:ascii="Times New Roman" w:hAnsi="Times New Roman"/>
          <w:sz w:val="24"/>
          <w:szCs w:val="24"/>
        </w:rPr>
        <w:t xml:space="preserve">, </w:t>
      </w:r>
      <w:r w:rsidRPr="00B24EC1">
        <w:rPr>
          <w:rFonts w:ascii="Times New Roman" w:hAnsi="Times New Roman"/>
          <w:sz w:val="24"/>
          <w:szCs w:val="24"/>
        </w:rPr>
        <w:t>Ви представяме нашето ценово предложение, както следва: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FC4F2F" w:rsidRPr="00002B8F" w:rsidTr="0002729D">
        <w:trPr>
          <w:trHeight w:val="699"/>
        </w:trPr>
        <w:tc>
          <w:tcPr>
            <w:tcW w:w="567" w:type="dxa"/>
            <w:shd w:val="clear" w:color="auto" w:fill="F2F2F2" w:themeFill="background1" w:themeFillShade="F2"/>
            <w:vAlign w:val="center"/>
          </w:tcPr>
          <w:p w:rsidR="00FC4F2F" w:rsidRPr="00002B8F" w:rsidRDefault="00FC4F2F" w:rsidP="00FA3C3E">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shd w:val="clear" w:color="auto" w:fill="F2F2F2" w:themeFill="background1" w:themeFillShade="F2"/>
            <w:vAlign w:val="center"/>
          </w:tcPr>
          <w:p w:rsidR="00FC4F2F" w:rsidRPr="00002B8F" w:rsidRDefault="00FC4F2F" w:rsidP="00FA3C3E">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shd w:val="clear" w:color="auto" w:fill="F2F2F2" w:themeFill="background1" w:themeFillShade="F2"/>
            <w:vAlign w:val="center"/>
          </w:tcPr>
          <w:p w:rsidR="00FC4F2F" w:rsidRPr="00002B8F" w:rsidRDefault="00FC4F2F" w:rsidP="00FA3C3E">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 бр.</w:t>
            </w:r>
          </w:p>
        </w:tc>
        <w:tc>
          <w:tcPr>
            <w:tcW w:w="1842" w:type="dxa"/>
            <w:shd w:val="clear" w:color="auto" w:fill="F2F2F2" w:themeFill="background1" w:themeFillShade="F2"/>
            <w:vAlign w:val="center"/>
          </w:tcPr>
          <w:p w:rsidR="00FC4F2F" w:rsidRPr="00002B8F" w:rsidRDefault="00FC4F2F" w:rsidP="00FA3C3E">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FC4F2F" w:rsidRPr="00002B8F" w:rsidRDefault="00FC4F2F" w:rsidP="00FA3C3E">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shd w:val="clear" w:color="auto" w:fill="F2F2F2" w:themeFill="background1" w:themeFillShade="F2"/>
            <w:vAlign w:val="center"/>
          </w:tcPr>
          <w:p w:rsidR="00FC4F2F" w:rsidRPr="00002B8F" w:rsidRDefault="00FC4F2F" w:rsidP="00FA3C3E">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FC4F2F" w:rsidRPr="00002B8F" w:rsidTr="00FA3C3E">
        <w:trPr>
          <w:trHeight w:hRule="exact" w:val="571"/>
        </w:trPr>
        <w:tc>
          <w:tcPr>
            <w:tcW w:w="567" w:type="dxa"/>
          </w:tcPr>
          <w:p w:rsidR="00FC4F2F" w:rsidRPr="00002B8F" w:rsidRDefault="00FC4F2F" w:rsidP="00FA3C3E">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tc>
        <w:tc>
          <w:tcPr>
            <w:tcW w:w="3828" w:type="dxa"/>
            <w:vAlign w:val="center"/>
          </w:tcPr>
          <w:p w:rsidR="00FC4F2F" w:rsidRPr="00DE1198" w:rsidRDefault="00AB5CAD" w:rsidP="00FA3C3E">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Pr>
                <w:rFonts w:ascii="Times New Roman" w:hAnsi="Times New Roman"/>
                <w:sz w:val="24"/>
                <w:szCs w:val="24"/>
                <w:lang w:eastAsia="bg-BG"/>
              </w:rPr>
              <w:t>Колан тактически текстилен</w:t>
            </w:r>
          </w:p>
        </w:tc>
        <w:tc>
          <w:tcPr>
            <w:tcW w:w="1701" w:type="dxa"/>
            <w:vAlign w:val="center"/>
          </w:tcPr>
          <w:p w:rsidR="00FC4F2F" w:rsidRPr="00002B8F" w:rsidRDefault="00AB5CAD" w:rsidP="00FA3C3E">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350</w:t>
            </w:r>
          </w:p>
        </w:tc>
        <w:tc>
          <w:tcPr>
            <w:tcW w:w="1842" w:type="dxa"/>
            <w:vAlign w:val="center"/>
          </w:tcPr>
          <w:p w:rsidR="00FC4F2F" w:rsidRPr="00002B8F" w:rsidRDefault="00FC4F2F" w:rsidP="00FA3C3E">
            <w:pPr>
              <w:spacing w:after="0" w:line="240" w:lineRule="auto"/>
              <w:ind w:firstLine="12"/>
              <w:jc w:val="center"/>
              <w:rPr>
                <w:rFonts w:ascii="Times New Roman" w:hAnsi="Times New Roman"/>
                <w:sz w:val="24"/>
                <w:szCs w:val="24"/>
                <w:lang w:eastAsia="bg-BG"/>
              </w:rPr>
            </w:pPr>
          </w:p>
        </w:tc>
        <w:tc>
          <w:tcPr>
            <w:tcW w:w="1843" w:type="dxa"/>
            <w:vAlign w:val="center"/>
          </w:tcPr>
          <w:p w:rsidR="00FC4F2F" w:rsidRPr="00002B8F" w:rsidRDefault="00FC4F2F" w:rsidP="00FA3C3E">
            <w:pPr>
              <w:spacing w:after="0" w:line="240" w:lineRule="auto"/>
              <w:ind w:firstLine="12"/>
              <w:jc w:val="center"/>
              <w:rPr>
                <w:rFonts w:ascii="Times New Roman" w:hAnsi="Times New Roman"/>
                <w:sz w:val="24"/>
                <w:szCs w:val="24"/>
                <w:lang w:eastAsia="bg-BG"/>
              </w:rPr>
            </w:pPr>
          </w:p>
        </w:tc>
      </w:tr>
    </w:tbl>
    <w:p w:rsidR="008A7247" w:rsidRDefault="008A7247" w:rsidP="001A173C">
      <w:pPr>
        <w:autoSpaceDE w:val="0"/>
        <w:autoSpaceDN w:val="0"/>
        <w:adjustRightInd w:val="0"/>
        <w:spacing w:after="120" w:line="320" w:lineRule="exact"/>
        <w:ind w:right="-58" w:firstLine="709"/>
        <w:jc w:val="both"/>
        <w:rPr>
          <w:rFonts w:ascii="Times New Roman" w:hAnsi="Times New Roman"/>
          <w:bCs/>
          <w:iCs/>
          <w:sz w:val="24"/>
          <w:szCs w:val="24"/>
        </w:rPr>
      </w:pPr>
    </w:p>
    <w:p w:rsidR="001A173C" w:rsidRDefault="001A173C" w:rsidP="001A173C">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В посочената </w:t>
      </w:r>
      <w:r w:rsidR="001B3911">
        <w:rPr>
          <w:rFonts w:ascii="Times New Roman" w:hAnsi="Times New Roman"/>
          <w:bCs/>
          <w:iCs/>
          <w:sz w:val="24"/>
          <w:szCs w:val="24"/>
        </w:rPr>
        <w:t>цена</w:t>
      </w:r>
      <w:r>
        <w:rPr>
          <w:rFonts w:ascii="Times New Roman" w:hAnsi="Times New Roman"/>
          <w:bCs/>
          <w:iCs/>
          <w:sz w:val="24"/>
          <w:szCs w:val="24"/>
        </w:rPr>
        <w:t xml:space="preserve"> </w:t>
      </w:r>
      <w:r w:rsidR="00F166B8">
        <w:rPr>
          <w:rFonts w:ascii="Times New Roman" w:hAnsi="Times New Roman"/>
          <w:bCs/>
          <w:iCs/>
          <w:sz w:val="24"/>
          <w:szCs w:val="24"/>
        </w:rPr>
        <w:t xml:space="preserve">са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w:t>
      </w:r>
      <w:proofErr w:type="spellStart"/>
      <w:r w:rsidRPr="00B760BF">
        <w:rPr>
          <w:rFonts w:ascii="Times New Roman" w:hAnsi="Times New Roman"/>
          <w:bCs/>
          <w:iCs/>
          <w:sz w:val="24"/>
          <w:szCs w:val="24"/>
        </w:rPr>
        <w:t>франко</w:t>
      </w:r>
      <w:proofErr w:type="spellEnd"/>
      <w:r w:rsidRPr="00B760BF">
        <w:rPr>
          <w:rFonts w:ascii="Times New Roman" w:hAnsi="Times New Roman"/>
          <w:bCs/>
          <w:iCs/>
          <w:sz w:val="24"/>
          <w:szCs w:val="24"/>
        </w:rPr>
        <w:t xml:space="preserve"> мястото на изпълнение</w:t>
      </w:r>
      <w:r w:rsidR="00F56C57">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CD2533" w:rsidRDefault="00CD2533" w:rsidP="00CD2533">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463640" w:rsidRDefault="00463640" w:rsidP="00CD2533">
      <w:pPr>
        <w:spacing w:after="120" w:line="320" w:lineRule="exact"/>
        <w:ind w:right="-58" w:firstLine="709"/>
        <w:jc w:val="both"/>
        <w:rPr>
          <w:rFonts w:ascii="Times New Roman" w:hAnsi="Times New Roman"/>
          <w:sz w:val="24"/>
          <w:szCs w:val="24"/>
        </w:rPr>
      </w:pPr>
    </w:p>
    <w:p w:rsidR="00CD2533" w:rsidRDefault="00CD2533" w:rsidP="00CD2533">
      <w:pPr>
        <w:spacing w:after="120" w:line="320" w:lineRule="exact"/>
        <w:ind w:right="-58" w:firstLine="709"/>
        <w:jc w:val="both"/>
        <w:rPr>
          <w:rFonts w:ascii="Times New Roman" w:hAnsi="Times New Roman"/>
          <w:sz w:val="24"/>
          <w:szCs w:val="24"/>
        </w:rPr>
      </w:pPr>
      <w:r>
        <w:rPr>
          <w:rFonts w:ascii="Times New Roman" w:hAnsi="Times New Roman"/>
          <w:sz w:val="24"/>
          <w:szCs w:val="24"/>
        </w:rPr>
        <w:t>Декларирам, че ……………………………….. (ако е приложимо).</w:t>
      </w:r>
    </w:p>
    <w:p w:rsidR="00BB1CE8" w:rsidRPr="00B24EC1" w:rsidRDefault="00BB1CE8" w:rsidP="00777A5B">
      <w:pPr>
        <w:tabs>
          <w:tab w:val="left" w:pos="709"/>
        </w:tabs>
        <w:spacing w:after="0" w:line="240" w:lineRule="auto"/>
        <w:ind w:right="-58" w:firstLine="709"/>
        <w:rPr>
          <w:rFonts w:ascii="Times New Roman" w:hAnsi="Times New Roman"/>
          <w:sz w:val="24"/>
          <w:szCs w:val="24"/>
        </w:rPr>
      </w:pPr>
    </w:p>
    <w:p w:rsidR="00BB1CE8" w:rsidRPr="00B24EC1" w:rsidRDefault="00BB1CE8" w:rsidP="00777A5B">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Дата: ...............</w:t>
      </w:r>
      <w:r w:rsidR="00CD2533">
        <w:rPr>
          <w:rFonts w:ascii="Times New Roman" w:hAnsi="Times New Roman"/>
          <w:sz w:val="24"/>
          <w:szCs w:val="24"/>
        </w:rPr>
        <w:t xml:space="preserve">..........          </w:t>
      </w:r>
      <w:r w:rsidR="00CD2533">
        <w:rPr>
          <w:rFonts w:ascii="Times New Roman" w:hAnsi="Times New Roman"/>
          <w:sz w:val="24"/>
          <w:szCs w:val="24"/>
        </w:rPr>
        <w:tab/>
        <w:t xml:space="preserve">        </w:t>
      </w:r>
      <w:r w:rsidR="00CD2533">
        <w:rPr>
          <w:rFonts w:ascii="Times New Roman" w:hAnsi="Times New Roman"/>
          <w:sz w:val="24"/>
          <w:szCs w:val="24"/>
        </w:rPr>
        <w:tab/>
      </w:r>
      <w:r w:rsidR="00CD2533">
        <w:rPr>
          <w:rFonts w:ascii="Times New Roman" w:hAnsi="Times New Roman"/>
          <w:sz w:val="24"/>
          <w:szCs w:val="24"/>
        </w:rPr>
        <w:tab/>
      </w:r>
      <w:r w:rsidRPr="00B24EC1">
        <w:rPr>
          <w:rFonts w:ascii="Times New Roman" w:hAnsi="Times New Roman"/>
          <w:sz w:val="24"/>
          <w:szCs w:val="24"/>
        </w:rPr>
        <w:t>ПОДПИС и ПЕЧАТ: ....</w:t>
      </w:r>
      <w:r w:rsidR="009529F3">
        <w:rPr>
          <w:rFonts w:ascii="Times New Roman" w:hAnsi="Times New Roman"/>
          <w:sz w:val="24"/>
          <w:szCs w:val="24"/>
        </w:rPr>
        <w:t>...........</w:t>
      </w:r>
      <w:r w:rsidRPr="00B24EC1">
        <w:rPr>
          <w:rFonts w:ascii="Times New Roman" w:hAnsi="Times New Roman"/>
          <w:sz w:val="24"/>
          <w:szCs w:val="24"/>
        </w:rPr>
        <w:t>............................</w:t>
      </w:r>
    </w:p>
    <w:p w:rsidR="00CD2533"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239B4">
        <w:rPr>
          <w:rFonts w:ascii="Times New Roman" w:hAnsi="Times New Roman"/>
          <w:sz w:val="24"/>
          <w:szCs w:val="24"/>
        </w:rPr>
        <w:t xml:space="preserve">  </w:t>
      </w:r>
      <w:r w:rsidR="00BB1CE8" w:rsidRPr="00B24EC1">
        <w:rPr>
          <w:rFonts w:ascii="Times New Roman" w:hAnsi="Times New Roman"/>
          <w:sz w:val="24"/>
          <w:szCs w:val="24"/>
        </w:rPr>
        <w:t>/име и фамилия/</w:t>
      </w:r>
      <w:r w:rsidR="00BB1CE8">
        <w:rPr>
          <w:rFonts w:ascii="Times New Roman" w:hAnsi="Times New Roman"/>
          <w:sz w:val="24"/>
          <w:szCs w:val="24"/>
        </w:rPr>
        <w:t xml:space="preserve">          </w:t>
      </w:r>
      <w:r w:rsidR="00BC432A">
        <w:rPr>
          <w:rFonts w:ascii="Times New Roman" w:hAnsi="Times New Roman"/>
          <w:sz w:val="24"/>
          <w:szCs w:val="24"/>
        </w:rPr>
        <w:t xml:space="preserve">    </w:t>
      </w:r>
    </w:p>
    <w:p w:rsidR="00BB1CE8" w:rsidRPr="00B24EC1"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p>
    <w:p w:rsidR="00BB1CE8" w:rsidRDefault="00BB1CE8" w:rsidP="00777A5B">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 xml:space="preserve">                               </w:t>
      </w:r>
      <w:r w:rsidR="00CD2533">
        <w:rPr>
          <w:rFonts w:ascii="Times New Roman" w:hAnsi="Times New Roman"/>
          <w:sz w:val="24"/>
          <w:szCs w:val="24"/>
        </w:rPr>
        <w:t xml:space="preserve">                                     </w:t>
      </w:r>
      <w:r w:rsidR="009529F3">
        <w:rPr>
          <w:rFonts w:ascii="Times New Roman" w:hAnsi="Times New Roman"/>
          <w:sz w:val="24"/>
          <w:szCs w:val="24"/>
        </w:rPr>
        <w:t xml:space="preserve">       </w:t>
      </w:r>
      <w:r w:rsidR="00CD2533">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FB651F" w:rsidRDefault="00FB651F"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7247"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B5CAD" w:rsidRDefault="00AB5CA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B5CAD" w:rsidRDefault="00AB5CA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B5CAD" w:rsidRDefault="00AB5CA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7247"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C4B69" w:rsidRDefault="007C4B69"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82000" w:rsidRPr="00005823"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005823">
        <w:rPr>
          <w:rFonts w:ascii="Times New Roman" w:eastAsia="Batang" w:hAnsi="Times New Roman"/>
          <w:b/>
          <w:sz w:val="24"/>
          <w:szCs w:val="24"/>
          <w:lang w:eastAsia="bg-BG"/>
        </w:rPr>
        <w:lastRenderedPageBreak/>
        <w:t>Образец №</w:t>
      </w:r>
      <w:r w:rsidR="00CA04A1" w:rsidRPr="00005823">
        <w:rPr>
          <w:rFonts w:ascii="Times New Roman" w:eastAsia="Batang" w:hAnsi="Times New Roman"/>
          <w:b/>
          <w:sz w:val="24"/>
          <w:szCs w:val="24"/>
          <w:lang w:eastAsia="bg-BG"/>
        </w:rPr>
        <w:t xml:space="preserve"> </w:t>
      </w:r>
      <w:r w:rsidR="00005823" w:rsidRPr="00005823">
        <w:rPr>
          <w:rFonts w:ascii="Times New Roman" w:eastAsia="Batang" w:hAnsi="Times New Roman"/>
          <w:b/>
          <w:sz w:val="24"/>
          <w:szCs w:val="24"/>
          <w:lang w:eastAsia="bg-BG"/>
        </w:rPr>
        <w:t>6</w:t>
      </w:r>
    </w:p>
    <w:p w:rsidR="0019131E" w:rsidRPr="00F47F08" w:rsidRDefault="0019131E" w:rsidP="00D42841">
      <w:pPr>
        <w:tabs>
          <w:tab w:val="left" w:pos="709"/>
          <w:tab w:val="left" w:pos="993"/>
        </w:tabs>
        <w:spacing w:after="0"/>
        <w:ind w:right="-58"/>
        <w:rPr>
          <w:rFonts w:ascii="Times New Roman" w:hAnsi="Times New Roman"/>
          <w:sz w:val="24"/>
          <w:szCs w:val="24"/>
        </w:rPr>
      </w:pPr>
      <w:r w:rsidRPr="00F47F08">
        <w:rPr>
          <w:rFonts w:ascii="Times New Roman" w:hAnsi="Times New Roman"/>
          <w:sz w:val="24"/>
          <w:szCs w:val="24"/>
        </w:rPr>
        <w:t>ДО</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 xml:space="preserve">ГР. СОФИЯ, </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D42841" w:rsidRDefault="00582000" w:rsidP="00D42841">
      <w:pPr>
        <w:tabs>
          <w:tab w:val="left" w:pos="709"/>
          <w:tab w:val="left" w:pos="993"/>
        </w:tabs>
        <w:spacing w:after="0" w:line="240" w:lineRule="auto"/>
        <w:ind w:right="-58"/>
        <w:jc w:val="both"/>
        <w:rPr>
          <w:rFonts w:ascii="Times New Roman" w:hAnsi="Times New Roman"/>
          <w:sz w:val="24"/>
          <w:szCs w:val="24"/>
          <w:lang w:val="en-US" w:eastAsia="bg-BG"/>
        </w:rPr>
      </w:pPr>
    </w:p>
    <w:p w:rsidR="0019131E" w:rsidRDefault="0019131E"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F47F0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19131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Ние, …………………………………/1 + индивидуализиращи белези на банката/ сме уведомени, че между Вас </w:t>
      </w:r>
      <w:r w:rsidR="00A74876">
        <w:rPr>
          <w:rFonts w:ascii="Times New Roman" w:hAnsi="Times New Roman"/>
          <w:sz w:val="24"/>
          <w:szCs w:val="24"/>
          <w:lang w:eastAsia="bg-BG"/>
        </w:rPr>
        <w:t xml:space="preserve">Дирекция „Управление на собствеността и социални дейности“ -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98017B"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VI</w:t>
      </w:r>
      <w:r w:rsidR="005579D5">
        <w:rPr>
          <w:rFonts w:ascii="Times New Roman" w:hAnsi="Times New Roman"/>
          <w:b/>
          <w:bCs/>
          <w:sz w:val="24"/>
          <w:szCs w:val="24"/>
          <w:lang w:val="en-US" w:eastAsia="bg-BG"/>
        </w:rPr>
        <w:t>I</w:t>
      </w:r>
      <w:r w:rsidR="00EF5EE4">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 xml:space="preserve">ПРОЕКТ НА </w:t>
      </w:r>
      <w:proofErr w:type="gramStart"/>
      <w:r w:rsidRPr="00F47F08">
        <w:rPr>
          <w:rFonts w:ascii="Times New Roman" w:hAnsi="Times New Roman"/>
          <w:b/>
          <w:bCs/>
          <w:sz w:val="24"/>
          <w:szCs w:val="24"/>
          <w:lang w:eastAsia="bg-BG"/>
        </w:rPr>
        <w:t>ДОГОВОР  ЗА</w:t>
      </w:r>
      <w:proofErr w:type="gramEnd"/>
      <w:r w:rsidRPr="00F47F08">
        <w:rPr>
          <w:rFonts w:ascii="Times New Roman" w:hAnsi="Times New Roman"/>
          <w:b/>
          <w:bCs/>
          <w:sz w:val="24"/>
          <w:szCs w:val="24"/>
          <w:lang w:eastAsia="bg-BG"/>
        </w:rPr>
        <w:t xml:space="preserve"> ОБЩЕСТВЕНА ПОРЪЧКА</w:t>
      </w:r>
    </w:p>
    <w:p w:rsidR="00537CB5" w:rsidRDefault="00937023" w:rsidP="00537CB5">
      <w:pPr>
        <w:tabs>
          <w:tab w:val="left" w:pos="709"/>
          <w:tab w:val="left" w:pos="993"/>
        </w:tabs>
        <w:autoSpaceDE w:val="0"/>
        <w:spacing w:before="60" w:after="96" w:line="240" w:lineRule="auto"/>
        <w:ind w:firstLine="709"/>
        <w:jc w:val="both"/>
        <w:rPr>
          <w:rFonts w:ascii="Times New Roman" w:eastAsia="Times New Roman" w:hAnsi="Times New Roman"/>
          <w:b/>
          <w:i/>
          <w:color w:val="000000"/>
          <w:spacing w:val="10"/>
          <w:sz w:val="24"/>
          <w:szCs w:val="24"/>
          <w:u w:val="single"/>
          <w:shd w:val="clear" w:color="auto" w:fill="FFFFFF"/>
          <w:lang w:eastAsia="bg-BG"/>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537CB5">
        <w:rPr>
          <w:rFonts w:ascii="Times New Roman" w:hAnsi="Times New Roman"/>
          <w:bCs/>
          <w:sz w:val="24"/>
          <w:szCs w:val="24"/>
        </w:rPr>
        <w:t xml:space="preserve"> </w:t>
      </w:r>
      <w:r w:rsidR="00537CB5" w:rsidRPr="00537CB5">
        <w:rPr>
          <w:rFonts w:ascii="Times New Roman" w:eastAsia="Times New Roman" w:hAnsi="Times New Roman"/>
          <w:b/>
          <w:i/>
          <w:color w:val="000000"/>
          <w:spacing w:val="10"/>
          <w:sz w:val="24"/>
          <w:szCs w:val="24"/>
          <w:u w:val="single"/>
          <w:shd w:val="clear" w:color="auto" w:fill="FFFFFF"/>
          <w:lang w:eastAsia="bg-BG"/>
        </w:rPr>
        <w:t xml:space="preserve">Проект на </w:t>
      </w:r>
      <w:r w:rsidR="00537CB5">
        <w:rPr>
          <w:rFonts w:ascii="Times New Roman" w:eastAsia="Times New Roman" w:hAnsi="Times New Roman"/>
          <w:b/>
          <w:i/>
          <w:color w:val="000000"/>
          <w:spacing w:val="10"/>
          <w:sz w:val="24"/>
          <w:szCs w:val="24"/>
          <w:u w:val="single"/>
          <w:shd w:val="clear" w:color="auto" w:fill="FFFFFF"/>
          <w:lang w:eastAsia="bg-BG"/>
        </w:rPr>
        <w:t>договор</w:t>
      </w:r>
    </w:p>
    <w:p w:rsidR="00537CB5" w:rsidRPr="00537CB5" w:rsidRDefault="00141C24" w:rsidP="00603674">
      <w:pPr>
        <w:tabs>
          <w:tab w:val="left" w:pos="709"/>
          <w:tab w:val="left" w:pos="993"/>
        </w:tabs>
        <w:autoSpaceDE w:val="0"/>
        <w:spacing w:before="60" w:after="96" w:line="240" w:lineRule="auto"/>
        <w:ind w:firstLine="709"/>
        <w:jc w:val="both"/>
        <w:rPr>
          <w:rFonts w:ascii="Times New Roman" w:eastAsia="Times New Roman" w:hAnsi="Times New Roman"/>
          <w:color w:val="000000"/>
          <w:spacing w:val="10"/>
          <w:sz w:val="24"/>
          <w:szCs w:val="24"/>
          <w:shd w:val="clear" w:color="auto" w:fill="FFFFFF"/>
          <w:lang w:eastAsia="bg-BG"/>
        </w:rPr>
      </w:pPr>
      <w:r>
        <w:rPr>
          <w:rFonts w:ascii="Times New Roman" w:eastAsia="Times New Roman" w:hAnsi="Times New Roman"/>
          <w:b/>
          <w:i/>
          <w:color w:val="000000"/>
          <w:spacing w:val="10"/>
          <w:sz w:val="24"/>
          <w:szCs w:val="24"/>
          <w:shd w:val="clear" w:color="auto" w:fill="FFFFFF"/>
          <w:lang w:eastAsia="bg-BG"/>
        </w:rPr>
        <w:t xml:space="preserve">                                                                                 </w:t>
      </w:r>
    </w:p>
    <w:p w:rsidR="00537CB5" w:rsidRDefault="00537CB5" w:rsidP="007C4B69">
      <w:pPr>
        <w:widowControl w:val="0"/>
        <w:spacing w:after="54" w:line="260" w:lineRule="exact"/>
        <w:ind w:right="-1"/>
        <w:jc w:val="center"/>
        <w:rPr>
          <w:rFonts w:ascii="Times New Roman" w:eastAsia="Times New Roman" w:hAnsi="Times New Roman"/>
          <w:color w:val="000000"/>
          <w:spacing w:val="10"/>
          <w:sz w:val="24"/>
          <w:szCs w:val="24"/>
          <w:shd w:val="clear" w:color="auto" w:fill="FFFFFF"/>
          <w:lang w:eastAsia="bg-BG"/>
        </w:rPr>
      </w:pPr>
      <w:r w:rsidRPr="00537CB5">
        <w:rPr>
          <w:rFonts w:ascii="Times New Roman" w:eastAsia="Times New Roman" w:hAnsi="Times New Roman"/>
          <w:color w:val="000000"/>
          <w:spacing w:val="10"/>
          <w:sz w:val="24"/>
          <w:szCs w:val="24"/>
          <w:shd w:val="clear" w:color="auto" w:fill="FFFFFF"/>
          <w:lang w:eastAsia="bg-BG"/>
        </w:rPr>
        <w:t>ДОГОВОР ЗА ОБЩЕСТВЕНА ПОРЪЧКА</w:t>
      </w:r>
    </w:p>
    <w:p w:rsidR="00F44298" w:rsidRPr="00DE7D46" w:rsidRDefault="004376EA" w:rsidP="007C4B69">
      <w:pPr>
        <w:spacing w:after="0" w:line="320" w:lineRule="exact"/>
        <w:ind w:right="-58"/>
        <w:jc w:val="center"/>
        <w:rPr>
          <w:rFonts w:ascii="Times New Roman" w:hAnsi="Times New Roman"/>
          <w:sz w:val="24"/>
          <w:szCs w:val="24"/>
        </w:rPr>
      </w:pPr>
      <w:r w:rsidRPr="00833E58">
        <w:rPr>
          <w:rFonts w:ascii="Times New Roman" w:hAnsi="Times New Roman"/>
          <w:sz w:val="24"/>
          <w:szCs w:val="24"/>
        </w:rPr>
        <w:t xml:space="preserve">с предмет: </w:t>
      </w:r>
      <w:r w:rsidR="00F44298" w:rsidRPr="00833E58">
        <w:rPr>
          <w:rFonts w:ascii="Times New Roman" w:hAnsi="Times New Roman"/>
          <w:sz w:val="24"/>
          <w:szCs w:val="24"/>
        </w:rPr>
        <w:t>„</w:t>
      </w:r>
      <w:r w:rsidR="00531C61" w:rsidRPr="00017C68">
        <w:rPr>
          <w:rFonts w:ascii="Times New Roman" w:hAnsi="Times New Roman"/>
          <w:bCs/>
          <w:sz w:val="24"/>
          <w:szCs w:val="24"/>
        </w:rPr>
        <w:t>Доставка</w:t>
      </w:r>
      <w:r w:rsidR="000753DC">
        <w:rPr>
          <w:rFonts w:ascii="Times New Roman" w:hAnsi="Times New Roman"/>
          <w:bCs/>
          <w:sz w:val="24"/>
          <w:szCs w:val="24"/>
        </w:rPr>
        <w:t xml:space="preserve"> на</w:t>
      </w:r>
      <w:r w:rsidR="00531C61" w:rsidRPr="00017C68">
        <w:rPr>
          <w:rFonts w:ascii="Times New Roman" w:hAnsi="Times New Roman"/>
          <w:bCs/>
          <w:sz w:val="24"/>
          <w:szCs w:val="24"/>
        </w:rPr>
        <w:t xml:space="preserve"> колан </w:t>
      </w:r>
      <w:r w:rsidR="007C4B69">
        <w:rPr>
          <w:rFonts w:ascii="Times New Roman" w:hAnsi="Times New Roman"/>
          <w:bCs/>
          <w:sz w:val="24"/>
          <w:szCs w:val="24"/>
        </w:rPr>
        <w:t>тактически текстилен</w:t>
      </w:r>
      <w:r w:rsidR="00F44298" w:rsidRPr="00833E58">
        <w:rPr>
          <w:rFonts w:ascii="Times New Roman" w:hAnsi="Times New Roman"/>
          <w:sz w:val="24"/>
          <w:szCs w:val="24"/>
        </w:rPr>
        <w:t>”</w:t>
      </w:r>
    </w:p>
    <w:p w:rsidR="004376EA" w:rsidRPr="00537CB5" w:rsidRDefault="004376EA"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537CB5" w:rsidRPr="00537CB5" w:rsidRDefault="00537CB5" w:rsidP="00C3228D">
      <w:pPr>
        <w:widowControl w:val="0"/>
        <w:shd w:val="clear" w:color="auto" w:fill="FFFFFF"/>
        <w:spacing w:after="0" w:line="240" w:lineRule="auto"/>
        <w:ind w:firstLine="708"/>
        <w:jc w:val="both"/>
        <w:rPr>
          <w:rFonts w:ascii="Times New Roman" w:eastAsia="Times New Roman" w:hAnsi="Times New Roman"/>
          <w:bCs/>
          <w:sz w:val="24"/>
          <w:szCs w:val="24"/>
          <w:lang w:eastAsia="bg-BG"/>
        </w:rPr>
      </w:pPr>
      <w:r w:rsidRPr="00537CB5">
        <w:rPr>
          <w:rFonts w:ascii="Times New Roman" w:eastAsia="Times New Roman" w:hAnsi="Times New Roman"/>
          <w:bCs/>
          <w:sz w:val="24"/>
          <w:szCs w:val="24"/>
          <w:lang w:eastAsia="bg-BG"/>
        </w:rPr>
        <w:t>Днес, ...</w:t>
      </w:r>
      <w:r w:rsidR="00176DC9">
        <w:rPr>
          <w:rFonts w:ascii="Times New Roman" w:eastAsia="Times New Roman" w:hAnsi="Times New Roman"/>
          <w:bCs/>
          <w:sz w:val="24"/>
          <w:szCs w:val="24"/>
          <w:lang w:val="en-US" w:eastAsia="bg-BG"/>
        </w:rPr>
        <w:t>......</w:t>
      </w:r>
      <w:r w:rsidRPr="00537CB5">
        <w:rPr>
          <w:rFonts w:ascii="Times New Roman" w:eastAsia="Times New Roman" w:hAnsi="Times New Roman"/>
          <w:bCs/>
          <w:sz w:val="24"/>
          <w:szCs w:val="24"/>
          <w:lang w:eastAsia="bg-BG"/>
        </w:rPr>
        <w:t xml:space="preserve">..... </w:t>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t>201</w:t>
      </w:r>
      <w:r w:rsidR="000753DC">
        <w:rPr>
          <w:rFonts w:ascii="Times New Roman" w:eastAsia="Times New Roman" w:hAnsi="Times New Roman"/>
          <w:bCs/>
          <w:sz w:val="24"/>
          <w:szCs w:val="24"/>
          <w:lang w:eastAsia="bg-BG"/>
        </w:rPr>
        <w:t>9</w:t>
      </w:r>
      <w:r w:rsidRPr="00537CB5">
        <w:rPr>
          <w:rFonts w:ascii="Times New Roman" w:eastAsia="Times New Roman" w:hAnsi="Times New Roman"/>
          <w:bCs/>
          <w:sz w:val="24"/>
          <w:szCs w:val="24"/>
          <w:lang w:eastAsia="bg-BG"/>
        </w:rPr>
        <w:t xml:space="preserve"> г., в гр</w:t>
      </w:r>
      <w:r w:rsidR="0000295B">
        <w:rPr>
          <w:rFonts w:ascii="Times New Roman" w:eastAsia="Times New Roman" w:hAnsi="Times New Roman"/>
          <w:bCs/>
          <w:sz w:val="24"/>
          <w:szCs w:val="24"/>
          <w:lang w:eastAsia="bg-BG"/>
        </w:rPr>
        <w:t>ад</w:t>
      </w:r>
      <w:r w:rsidRPr="00537CB5">
        <w:rPr>
          <w:rFonts w:ascii="Times New Roman" w:eastAsia="Times New Roman" w:hAnsi="Times New Roman"/>
          <w:bCs/>
          <w:sz w:val="24"/>
          <w:szCs w:val="24"/>
          <w:lang w:eastAsia="bg-BG"/>
        </w:rPr>
        <w:t xml:space="preserve"> София, след проведена процедура за възлагане на обществена поръчка, открита с Решение № ............... от ................ 201</w:t>
      </w:r>
      <w:r w:rsidR="000753DC">
        <w:rPr>
          <w:rFonts w:ascii="Times New Roman" w:eastAsia="Times New Roman" w:hAnsi="Times New Roman"/>
          <w:bCs/>
          <w:sz w:val="24"/>
          <w:szCs w:val="24"/>
          <w:lang w:eastAsia="bg-BG"/>
        </w:rPr>
        <w:t>9</w:t>
      </w:r>
      <w:r w:rsidRPr="00537CB5">
        <w:rPr>
          <w:rFonts w:ascii="Times New Roman" w:eastAsia="Times New Roman" w:hAnsi="Times New Roman"/>
          <w:bCs/>
          <w:sz w:val="24"/>
          <w:szCs w:val="24"/>
          <w:lang w:eastAsia="bg-BG"/>
        </w:rPr>
        <w:t xml:space="preserve">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537CB5" w:rsidRPr="00537CB5" w:rsidRDefault="00537CB5" w:rsidP="00537CB5">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537CB5" w:rsidRPr="00537CB5"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1. ДИРЕКЦИЯ „УПРАВЛЕНИЕ НА СОБСТВЕНОСТТА И СОЦИАЛНИ ДЕЙНОСТИ” (ДУССД), юридическо лице по смисъла на </w:t>
      </w:r>
      <w:r w:rsidR="00450BC5">
        <w:rPr>
          <w:rFonts w:ascii="Times New Roman" w:eastAsia="Times New Roman" w:hAnsi="Times New Roman"/>
          <w:color w:val="000000"/>
          <w:sz w:val="24"/>
          <w:szCs w:val="24"/>
          <w:shd w:val="clear" w:color="auto" w:fill="FFFFFF"/>
          <w:lang w:eastAsia="bg-BG"/>
        </w:rPr>
        <w:t xml:space="preserve">чл. </w:t>
      </w:r>
      <w:r w:rsidRPr="00537CB5">
        <w:rPr>
          <w:rFonts w:ascii="Times New Roman" w:eastAsia="Times New Roman" w:hAnsi="Times New Roman"/>
          <w:color w:val="000000"/>
          <w:sz w:val="24"/>
          <w:szCs w:val="24"/>
          <w:shd w:val="clear" w:color="auto" w:fill="FFFFFF"/>
          <w:lang w:eastAsia="bg-BG"/>
        </w:rPr>
        <w:t>37, ал. 2 от Закона за Министерството на вътрешните работи,</w:t>
      </w:r>
      <w:r w:rsidRPr="00537CB5">
        <w:rPr>
          <w:rFonts w:ascii="Times New Roman" w:eastAsia="Times New Roman" w:hAnsi="Times New Roman"/>
          <w:b/>
          <w:bCs/>
          <w:color w:val="000000"/>
          <w:spacing w:val="10"/>
          <w:sz w:val="24"/>
          <w:szCs w:val="24"/>
          <w:lang w:eastAsia="bg-BG"/>
        </w:rPr>
        <w:t xml:space="preserve"> </w:t>
      </w:r>
      <w:r w:rsidRPr="00537CB5">
        <w:rPr>
          <w:rFonts w:ascii="Times New Roman" w:eastAsia="Times New Roman" w:hAnsi="Times New Roman"/>
          <w:color w:val="000000"/>
          <w:sz w:val="24"/>
          <w:szCs w:val="24"/>
          <w:shd w:val="clear" w:color="auto" w:fill="FFFFFF"/>
          <w:lang w:eastAsia="bg-BG"/>
        </w:rPr>
        <w:t xml:space="preserve">със седалище и адрес на управление в град София, ул. „Княз Борис І” № 124, БУЛСТАТ 129010157, представлявана от </w:t>
      </w:r>
      <w:r w:rsidR="002D7784">
        <w:rPr>
          <w:rFonts w:ascii="Times New Roman" w:eastAsia="Times New Roman" w:hAnsi="Times New Roman"/>
          <w:color w:val="000000"/>
          <w:sz w:val="24"/>
          <w:szCs w:val="24"/>
          <w:shd w:val="clear" w:color="auto" w:fill="FFFFFF"/>
          <w:lang w:eastAsia="bg-BG"/>
        </w:rPr>
        <w:t xml:space="preserve">Стилиян Огнянов </w:t>
      </w:r>
      <w:proofErr w:type="spellStart"/>
      <w:r w:rsidR="002D7784">
        <w:rPr>
          <w:rFonts w:ascii="Times New Roman" w:eastAsia="Times New Roman" w:hAnsi="Times New Roman"/>
          <w:color w:val="000000"/>
          <w:sz w:val="24"/>
          <w:szCs w:val="24"/>
          <w:shd w:val="clear" w:color="auto" w:fill="FFFFFF"/>
          <w:lang w:eastAsia="bg-BG"/>
        </w:rPr>
        <w:t>Кротнев</w:t>
      </w:r>
      <w:proofErr w:type="spellEnd"/>
      <w:r w:rsidRPr="00537CB5">
        <w:rPr>
          <w:rFonts w:ascii="Times New Roman" w:eastAsia="Times New Roman" w:hAnsi="Times New Roman"/>
          <w:color w:val="000000"/>
          <w:sz w:val="24"/>
          <w:szCs w:val="24"/>
          <w:shd w:val="clear" w:color="auto" w:fill="FFFFFF"/>
          <w:lang w:eastAsia="bg-BG"/>
        </w:rPr>
        <w:t xml:space="preserve"> – директор на ДУССД, от една страна, наричан по-долу „</w:t>
      </w:r>
      <w:r w:rsidRPr="00537CB5">
        <w:rPr>
          <w:rFonts w:ascii="Times New Roman" w:eastAsia="Times New Roman" w:hAnsi="Times New Roman"/>
          <w:b/>
          <w:bCs/>
          <w:color w:val="000000"/>
          <w:spacing w:val="10"/>
          <w:sz w:val="24"/>
          <w:szCs w:val="24"/>
          <w:lang w:eastAsia="bg-BG"/>
        </w:rPr>
        <w:t xml:space="preserve">Възложител”, </w:t>
      </w:r>
      <w:r w:rsidRPr="00537CB5">
        <w:rPr>
          <w:rFonts w:ascii="Times New Roman" w:eastAsia="Times New Roman" w:hAnsi="Times New Roman"/>
          <w:bCs/>
          <w:color w:val="000000"/>
          <w:spacing w:val="10"/>
          <w:sz w:val="24"/>
          <w:szCs w:val="24"/>
          <w:lang w:eastAsia="bg-BG"/>
        </w:rPr>
        <w:t>и</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6"/>
          <w:szCs w:val="26"/>
          <w:shd w:val="clear" w:color="auto" w:fill="FFFFFF"/>
          <w:lang w:eastAsia="bg-BG"/>
        </w:rPr>
      </w:pPr>
      <w:r w:rsidRPr="00537CB5">
        <w:rPr>
          <w:rFonts w:ascii="Times New Roman" w:eastAsia="Times New Roman" w:hAnsi="Times New Roman"/>
          <w:color w:val="000000"/>
          <w:sz w:val="24"/>
          <w:szCs w:val="24"/>
          <w:shd w:val="clear" w:color="auto" w:fill="FFFFFF"/>
          <w:lang w:eastAsia="bg-BG"/>
        </w:rPr>
        <w:t>2. ................................................................................................................................................</w:t>
      </w:r>
      <w:r w:rsidRPr="00537CB5">
        <w:rPr>
          <w:rFonts w:ascii="Times New Roman" w:eastAsia="Times New Roman" w:hAnsi="Times New Roman"/>
          <w:sz w:val="26"/>
          <w:szCs w:val="26"/>
          <w:shd w:val="clear" w:color="auto" w:fill="FFFFFF"/>
          <w:lang w:eastAsia="bg-BG"/>
        </w:rPr>
        <w:t xml:space="preserve">..............., </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със седалище и адрес на управление: ...................................................................................................., </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 xml:space="preserve">ЕИК (БУЛСТАТ) ............................., представляван от </w:t>
      </w:r>
      <w:r w:rsidRPr="00537CB5">
        <w:rPr>
          <w:rFonts w:ascii="Times New Roman" w:eastAsia="Times New Roman" w:hAnsi="Times New Roman"/>
          <w:color w:val="000000"/>
          <w:sz w:val="24"/>
          <w:szCs w:val="24"/>
          <w:shd w:val="clear" w:color="auto" w:fill="FFFFFF"/>
          <w:lang w:eastAsia="bg-BG"/>
        </w:rPr>
        <w:tab/>
        <w:t>...............,</w:t>
      </w:r>
      <w:r w:rsidRPr="00537CB5">
        <w:rPr>
          <w:rFonts w:ascii="Times New Roman" w:eastAsia="Times New Roman" w:hAnsi="Times New Roman"/>
          <w:color w:val="000000"/>
          <w:sz w:val="24"/>
          <w:szCs w:val="24"/>
          <w:shd w:val="clear" w:color="auto" w:fill="FFFFFF"/>
          <w:lang w:eastAsia="bg-BG"/>
        </w:rPr>
        <w:tab/>
      </w:r>
    </w:p>
    <w:p w:rsidR="00537CB5" w:rsidRPr="00537CB5"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действащ в качеството си на </w:t>
      </w:r>
      <w:r w:rsidRPr="00537CB5">
        <w:rPr>
          <w:rFonts w:ascii="Times New Roman" w:eastAsia="Times New Roman" w:hAnsi="Times New Roman"/>
          <w:color w:val="000000"/>
          <w:sz w:val="24"/>
          <w:szCs w:val="24"/>
          <w:shd w:val="clear" w:color="auto" w:fill="FFFFFF"/>
          <w:lang w:eastAsia="bg-BG"/>
        </w:rPr>
        <w:tab/>
        <w:t>....................., от друга страна, наричана по-долу „</w:t>
      </w:r>
      <w:r w:rsidRPr="00537CB5">
        <w:rPr>
          <w:rFonts w:ascii="Times New Roman" w:eastAsia="Times New Roman" w:hAnsi="Times New Roman"/>
          <w:b/>
          <w:color w:val="000000"/>
          <w:sz w:val="24"/>
          <w:szCs w:val="24"/>
          <w:shd w:val="clear" w:color="auto" w:fill="FFFFFF"/>
          <w:lang w:eastAsia="bg-BG"/>
        </w:rPr>
        <w:t xml:space="preserve">Изпълнител”, </w:t>
      </w:r>
      <w:r w:rsidRPr="00537CB5">
        <w:rPr>
          <w:rFonts w:ascii="Times New Roman" w:eastAsia="Times New Roman" w:hAnsi="Times New Roman"/>
          <w:color w:val="000000"/>
          <w:sz w:val="24"/>
          <w:szCs w:val="24"/>
          <w:shd w:val="clear" w:color="auto" w:fill="FFFFFF"/>
          <w:lang w:eastAsia="bg-BG"/>
        </w:rPr>
        <w:t>се сключи този договор за обществена поръчка.</w:t>
      </w:r>
    </w:p>
    <w:p w:rsidR="00537CB5" w:rsidRPr="00537CB5" w:rsidRDefault="00537CB5" w:rsidP="00537CB5">
      <w:pPr>
        <w:spacing w:after="0" w:line="320" w:lineRule="exact"/>
        <w:jc w:val="both"/>
        <w:rPr>
          <w:rFonts w:ascii="Times New Roman" w:eastAsia="Times New Roman" w:hAnsi="Times New Roman"/>
          <w:sz w:val="24"/>
          <w:szCs w:val="24"/>
        </w:rPr>
      </w:pPr>
    </w:p>
    <w:p w:rsidR="00537CB5" w:rsidRPr="007446E9" w:rsidRDefault="00537CB5" w:rsidP="007446E9">
      <w:pPr>
        <w:spacing w:after="0" w:line="320" w:lineRule="exact"/>
        <w:jc w:val="both"/>
        <w:rPr>
          <w:rFonts w:ascii="Times New Roman" w:eastAsia="Times New Roman" w:hAnsi="Times New Roman"/>
          <w:sz w:val="24"/>
          <w:szCs w:val="24"/>
        </w:rPr>
      </w:pPr>
      <w:r w:rsidRPr="00537CB5">
        <w:rPr>
          <w:rFonts w:ascii="Times New Roman" w:eastAsia="Times New Roman" w:hAnsi="Times New Roman"/>
          <w:sz w:val="24"/>
          <w:szCs w:val="24"/>
        </w:rPr>
        <w:tab/>
        <w:t>Страни</w:t>
      </w:r>
      <w:r w:rsidR="007446E9">
        <w:rPr>
          <w:rFonts w:ascii="Times New Roman" w:eastAsia="Times New Roman" w:hAnsi="Times New Roman"/>
          <w:sz w:val="24"/>
          <w:szCs w:val="24"/>
        </w:rPr>
        <w:t xml:space="preserve">те се споразумяха за следното: </w:t>
      </w:r>
    </w:p>
    <w:p w:rsidR="00531C61" w:rsidRDefault="00531C61" w:rsidP="00531C61">
      <w:pPr>
        <w:spacing w:after="0" w:line="320" w:lineRule="exact"/>
        <w:ind w:firstLine="709"/>
        <w:jc w:val="center"/>
        <w:rPr>
          <w:rFonts w:ascii="Times New Roman" w:hAnsi="Times New Roman"/>
          <w:sz w:val="24"/>
          <w:szCs w:val="24"/>
        </w:rPr>
      </w:pPr>
      <w:r w:rsidRPr="001D4196">
        <w:rPr>
          <w:rFonts w:ascii="Times New Roman" w:hAnsi="Times New Roman"/>
          <w:sz w:val="24"/>
          <w:szCs w:val="24"/>
        </w:rPr>
        <w:t>І. ПРЕДМЕТ НА ДОГОВОРА</w:t>
      </w:r>
    </w:p>
    <w:p w:rsidR="00340FC5" w:rsidRPr="001D4196" w:rsidRDefault="00340FC5" w:rsidP="00531C61">
      <w:pPr>
        <w:spacing w:after="0" w:line="320" w:lineRule="exact"/>
        <w:ind w:firstLine="709"/>
        <w:jc w:val="center"/>
        <w:rPr>
          <w:rFonts w:ascii="Times New Roman" w:hAnsi="Times New Roman"/>
          <w:sz w:val="24"/>
          <w:szCs w:val="24"/>
        </w:rPr>
      </w:pPr>
    </w:p>
    <w:p w:rsidR="00531C61" w:rsidRPr="00E74A3C" w:rsidRDefault="00531C61" w:rsidP="00E74A3C">
      <w:pPr>
        <w:pStyle w:val="NoSpacing1"/>
        <w:spacing w:line="276" w:lineRule="auto"/>
        <w:ind w:firstLine="709"/>
        <w:jc w:val="both"/>
        <w:rPr>
          <w:rFonts w:ascii="Times New Roman" w:hAnsi="Times New Roman"/>
          <w:sz w:val="24"/>
          <w:szCs w:val="24"/>
        </w:rPr>
      </w:pPr>
      <w:r w:rsidRPr="00E74A3C">
        <w:rPr>
          <w:rFonts w:ascii="Times New Roman" w:hAnsi="Times New Roman"/>
          <w:sz w:val="24"/>
          <w:szCs w:val="24"/>
        </w:rPr>
        <w:t xml:space="preserve">Чл. 1. (1) Възложителят възлага, а Изпълнителят приема да достави </w:t>
      </w:r>
      <w:r w:rsidR="00AB5CAD">
        <w:rPr>
          <w:rFonts w:ascii="Times New Roman" w:hAnsi="Times New Roman"/>
          <w:sz w:val="24"/>
          <w:szCs w:val="24"/>
        </w:rPr>
        <w:t>350</w:t>
      </w:r>
      <w:r w:rsidR="00FF6D3E" w:rsidRPr="00E74A3C">
        <w:rPr>
          <w:rFonts w:ascii="Times New Roman" w:hAnsi="Times New Roman"/>
          <w:sz w:val="24"/>
          <w:szCs w:val="24"/>
        </w:rPr>
        <w:t xml:space="preserve"> (</w:t>
      </w:r>
      <w:r w:rsidR="00AB5CAD">
        <w:rPr>
          <w:rFonts w:ascii="Times New Roman" w:hAnsi="Times New Roman"/>
          <w:sz w:val="24"/>
          <w:szCs w:val="24"/>
        </w:rPr>
        <w:t>триста и петдесет</w:t>
      </w:r>
      <w:r w:rsidR="00FF6D3E" w:rsidRPr="00E74A3C">
        <w:rPr>
          <w:rFonts w:ascii="Times New Roman" w:hAnsi="Times New Roman"/>
          <w:sz w:val="24"/>
          <w:szCs w:val="24"/>
        </w:rPr>
        <w:t xml:space="preserve">) броя </w:t>
      </w:r>
      <w:r w:rsidR="00AB5CAD">
        <w:rPr>
          <w:rFonts w:ascii="Times New Roman" w:hAnsi="Times New Roman"/>
          <w:sz w:val="24"/>
          <w:szCs w:val="24"/>
        </w:rPr>
        <w:t>текстилни</w:t>
      </w:r>
      <w:r w:rsidR="00FF6D3E" w:rsidRPr="00E74A3C">
        <w:rPr>
          <w:rFonts w:ascii="Times New Roman" w:hAnsi="Times New Roman"/>
          <w:sz w:val="24"/>
          <w:szCs w:val="24"/>
        </w:rPr>
        <w:t xml:space="preserve"> колани, </w:t>
      </w:r>
      <w:r w:rsidRPr="00E74A3C">
        <w:rPr>
          <w:rFonts w:ascii="Times New Roman" w:hAnsi="Times New Roman"/>
          <w:sz w:val="24"/>
          <w:szCs w:val="24"/>
        </w:rPr>
        <w:t xml:space="preserve">наричани по-долу „изделия” с технически спецификации, посочени в Техническо предложение – Приложение № 1, неразделна част от този договор. </w:t>
      </w:r>
    </w:p>
    <w:p w:rsidR="00531C61" w:rsidRPr="00E74A3C" w:rsidRDefault="00531C61" w:rsidP="00E74A3C">
      <w:pPr>
        <w:pStyle w:val="NoSpacing1"/>
        <w:spacing w:line="276" w:lineRule="auto"/>
        <w:ind w:firstLine="709"/>
        <w:jc w:val="both"/>
        <w:rPr>
          <w:rStyle w:val="aff"/>
          <w:rFonts w:ascii="Times New Roman" w:hAnsi="Times New Roman"/>
          <w:color w:val="000000"/>
          <w:sz w:val="24"/>
          <w:szCs w:val="24"/>
          <w:lang w:eastAsia="bg-BG"/>
        </w:rPr>
      </w:pPr>
      <w:r w:rsidRPr="00E74A3C">
        <w:rPr>
          <w:rFonts w:ascii="Times New Roman" w:hAnsi="Times New Roman"/>
          <w:sz w:val="24"/>
          <w:szCs w:val="24"/>
          <w:lang w:eastAsia="bg-BG"/>
        </w:rPr>
        <w:t xml:space="preserve">(2) Доставените изделия да са изработени </w:t>
      </w:r>
      <w:r w:rsidRPr="00E74A3C">
        <w:rPr>
          <w:rStyle w:val="aff"/>
          <w:rFonts w:ascii="Times New Roman" w:hAnsi="Times New Roman"/>
          <w:color w:val="000000"/>
          <w:sz w:val="24"/>
          <w:szCs w:val="24"/>
          <w:lang w:eastAsia="bg-BG"/>
        </w:rPr>
        <w:t xml:space="preserve">от материали, съответстващи на </w:t>
      </w:r>
      <w:r w:rsidR="009C0D57">
        <w:rPr>
          <w:rStyle w:val="aff"/>
          <w:rFonts w:ascii="Times New Roman" w:hAnsi="Times New Roman"/>
          <w:color w:val="000000"/>
          <w:sz w:val="24"/>
          <w:szCs w:val="24"/>
          <w:lang w:eastAsia="bg-BG"/>
        </w:rPr>
        <w:t>мострите</w:t>
      </w:r>
      <w:r w:rsidRPr="00E74A3C">
        <w:rPr>
          <w:rStyle w:val="aff"/>
          <w:rFonts w:ascii="Times New Roman" w:hAnsi="Times New Roman"/>
          <w:color w:val="000000"/>
          <w:sz w:val="24"/>
          <w:szCs w:val="24"/>
          <w:lang w:eastAsia="bg-BG"/>
        </w:rPr>
        <w:t xml:space="preserve"> на </w:t>
      </w:r>
      <w:r w:rsidRPr="00E74A3C">
        <w:rPr>
          <w:rStyle w:val="aff"/>
          <w:rFonts w:ascii="Times New Roman" w:hAnsi="Times New Roman"/>
          <w:color w:val="000000"/>
          <w:sz w:val="24"/>
          <w:szCs w:val="24"/>
        </w:rPr>
        <w:t>готовите изделия и материалите</w:t>
      </w:r>
      <w:r w:rsidRPr="00E74A3C">
        <w:rPr>
          <w:rStyle w:val="aff"/>
          <w:rFonts w:ascii="Times New Roman" w:hAnsi="Times New Roman"/>
          <w:color w:val="000000"/>
          <w:sz w:val="24"/>
          <w:szCs w:val="24"/>
          <w:lang w:eastAsia="bg-BG"/>
        </w:rPr>
        <w:t>, представени в Техническо предложение – Приложение № 1, неразделна част от договора.</w:t>
      </w:r>
    </w:p>
    <w:p w:rsidR="00531C61" w:rsidRPr="00E74A3C" w:rsidRDefault="00531C61" w:rsidP="00E74A3C">
      <w:pPr>
        <w:pStyle w:val="NoSpacing1"/>
        <w:spacing w:line="276" w:lineRule="auto"/>
        <w:ind w:firstLine="709"/>
        <w:jc w:val="both"/>
        <w:rPr>
          <w:rStyle w:val="aff"/>
          <w:rFonts w:ascii="Times New Roman" w:hAnsi="Times New Roman"/>
          <w:b/>
          <w:color w:val="000000"/>
          <w:sz w:val="24"/>
          <w:szCs w:val="24"/>
        </w:rPr>
      </w:pPr>
      <w:r w:rsidRPr="00E74A3C">
        <w:rPr>
          <w:rFonts w:ascii="Times New Roman" w:hAnsi="Times New Roman"/>
          <w:sz w:val="24"/>
          <w:szCs w:val="24"/>
        </w:rPr>
        <w:t xml:space="preserve">(3) </w:t>
      </w:r>
      <w:r w:rsidRPr="00E74A3C">
        <w:rPr>
          <w:rStyle w:val="aff"/>
          <w:rFonts w:ascii="Times New Roman" w:hAnsi="Times New Roman"/>
          <w:sz w:val="24"/>
          <w:szCs w:val="24"/>
        </w:rPr>
        <w:t xml:space="preserve">За извършване </w:t>
      </w:r>
      <w:r w:rsidRPr="00E74A3C">
        <w:rPr>
          <w:rStyle w:val="aff"/>
          <w:rFonts w:ascii="Times New Roman" w:hAnsi="Times New Roman"/>
          <w:color w:val="000000"/>
          <w:sz w:val="24"/>
          <w:szCs w:val="24"/>
        </w:rPr>
        <w:t>на доставк</w:t>
      </w:r>
      <w:r w:rsidR="00E477E3">
        <w:rPr>
          <w:rStyle w:val="aff"/>
          <w:rFonts w:ascii="Times New Roman" w:hAnsi="Times New Roman"/>
          <w:color w:val="000000"/>
          <w:sz w:val="24"/>
          <w:szCs w:val="24"/>
        </w:rPr>
        <w:t>а</w:t>
      </w:r>
      <w:r w:rsidRPr="00E74A3C">
        <w:rPr>
          <w:rStyle w:val="aff"/>
          <w:rFonts w:ascii="Times New Roman" w:hAnsi="Times New Roman"/>
          <w:color w:val="000000"/>
          <w:sz w:val="24"/>
          <w:szCs w:val="24"/>
        </w:rPr>
        <w:t>т</w:t>
      </w:r>
      <w:r w:rsidR="00E477E3">
        <w:rPr>
          <w:rStyle w:val="aff"/>
          <w:rFonts w:ascii="Times New Roman" w:hAnsi="Times New Roman"/>
          <w:color w:val="000000"/>
          <w:sz w:val="24"/>
          <w:szCs w:val="24"/>
        </w:rPr>
        <w:t>а</w:t>
      </w:r>
      <w:r w:rsidRPr="00E74A3C">
        <w:rPr>
          <w:rStyle w:val="aff"/>
          <w:rFonts w:ascii="Times New Roman" w:hAnsi="Times New Roman"/>
          <w:color w:val="000000"/>
          <w:sz w:val="24"/>
          <w:szCs w:val="24"/>
        </w:rPr>
        <w:t xml:space="preserve"> по ал. 1, </w:t>
      </w:r>
      <w:r w:rsidRPr="0049259B">
        <w:rPr>
          <w:rStyle w:val="aff1"/>
          <w:rFonts w:ascii="Times New Roman" w:hAnsi="Times New Roman"/>
          <w:b w:val="0"/>
          <w:color w:val="000000"/>
          <w:sz w:val="24"/>
          <w:szCs w:val="24"/>
        </w:rPr>
        <w:t>Възложителят</w:t>
      </w:r>
      <w:r w:rsidRPr="00E74A3C">
        <w:rPr>
          <w:rStyle w:val="aff1"/>
          <w:rFonts w:ascii="Times New Roman" w:hAnsi="Times New Roman"/>
          <w:color w:val="000000"/>
          <w:sz w:val="24"/>
          <w:szCs w:val="24"/>
        </w:rPr>
        <w:t xml:space="preserve"> </w:t>
      </w:r>
      <w:r w:rsidRPr="00E74A3C">
        <w:rPr>
          <w:rStyle w:val="aff"/>
          <w:rFonts w:ascii="Times New Roman" w:hAnsi="Times New Roman"/>
          <w:color w:val="000000"/>
          <w:sz w:val="24"/>
          <w:szCs w:val="24"/>
        </w:rPr>
        <w:t>се задължава да заплати на Изпълнителя</w:t>
      </w:r>
      <w:r w:rsidRPr="00E74A3C">
        <w:rPr>
          <w:rStyle w:val="aff1"/>
          <w:rFonts w:ascii="Times New Roman" w:hAnsi="Times New Roman"/>
          <w:color w:val="000000"/>
          <w:sz w:val="24"/>
          <w:szCs w:val="24"/>
        </w:rPr>
        <w:t xml:space="preserve"> </w:t>
      </w:r>
      <w:r w:rsidRPr="00E74A3C">
        <w:rPr>
          <w:rStyle w:val="aff"/>
          <w:rFonts w:ascii="Times New Roman" w:hAnsi="Times New Roman"/>
          <w:color w:val="000000"/>
          <w:sz w:val="24"/>
          <w:szCs w:val="24"/>
        </w:rPr>
        <w:t>възнаграждение в размера и при условията на този договор.</w:t>
      </w:r>
    </w:p>
    <w:p w:rsidR="00531C61" w:rsidRPr="001D4196" w:rsidRDefault="00531C61" w:rsidP="00795544">
      <w:pPr>
        <w:spacing w:after="0"/>
        <w:rPr>
          <w:rFonts w:ascii="Times New Roman" w:hAnsi="Times New Roman"/>
          <w:sz w:val="24"/>
          <w:szCs w:val="24"/>
          <w:lang w:eastAsia="bg-BG"/>
        </w:rPr>
      </w:pPr>
      <w:r w:rsidRPr="001D4196">
        <w:rPr>
          <w:rFonts w:ascii="Times New Roman" w:hAnsi="Times New Roman"/>
          <w:sz w:val="24"/>
          <w:szCs w:val="24"/>
          <w:lang w:eastAsia="bg-BG"/>
        </w:rPr>
        <w:tab/>
      </w:r>
    </w:p>
    <w:p w:rsidR="00531C61" w:rsidRPr="001D4196" w:rsidRDefault="00531C61" w:rsidP="00795544">
      <w:pPr>
        <w:spacing w:after="0"/>
        <w:jc w:val="center"/>
        <w:rPr>
          <w:rFonts w:ascii="Times New Roman" w:hAnsi="Times New Roman"/>
          <w:sz w:val="24"/>
          <w:szCs w:val="24"/>
          <w:lang w:eastAsia="bg-BG"/>
        </w:rPr>
      </w:pPr>
      <w:r w:rsidRPr="001D4196">
        <w:rPr>
          <w:rFonts w:ascii="Times New Roman" w:hAnsi="Times New Roman"/>
          <w:sz w:val="24"/>
          <w:szCs w:val="24"/>
          <w:lang w:eastAsia="bg-BG"/>
        </w:rPr>
        <w:t>ІІ. СРОК И МЯСТО НА ИЗПЪЛНЕНИЕ</w:t>
      </w:r>
    </w:p>
    <w:p w:rsidR="00531C61" w:rsidRPr="001D4196" w:rsidRDefault="00531C61" w:rsidP="00795544">
      <w:pPr>
        <w:spacing w:after="0"/>
        <w:rPr>
          <w:rFonts w:ascii="Times New Roman" w:hAnsi="Times New Roman"/>
          <w:b/>
          <w:sz w:val="24"/>
          <w:szCs w:val="24"/>
          <w:lang w:eastAsia="bg-BG"/>
        </w:rPr>
      </w:pPr>
    </w:p>
    <w:p w:rsidR="00531C61" w:rsidRDefault="00531C61" w:rsidP="00795544">
      <w:pPr>
        <w:pStyle w:val="Default"/>
        <w:spacing w:line="276" w:lineRule="auto"/>
        <w:ind w:firstLine="708"/>
        <w:jc w:val="both"/>
        <w:rPr>
          <w:rStyle w:val="aff"/>
          <w:sz w:val="24"/>
        </w:rPr>
      </w:pPr>
      <w:r w:rsidRPr="001D4196">
        <w:rPr>
          <w:b/>
        </w:rPr>
        <w:tab/>
      </w:r>
      <w:r w:rsidRPr="001D4196">
        <w:t xml:space="preserve">Чл. 2. </w:t>
      </w:r>
      <w:r w:rsidRPr="001D4196">
        <w:rPr>
          <w:rStyle w:val="aff"/>
          <w:sz w:val="24"/>
        </w:rPr>
        <w:t xml:space="preserve">(1) </w:t>
      </w:r>
      <w:r w:rsidR="007C4B69">
        <w:rPr>
          <w:rStyle w:val="aff"/>
          <w:sz w:val="24"/>
        </w:rPr>
        <w:t xml:space="preserve">Доставката на изделията по чл. 1, ал .1 се извършва чрез една доставка в срок от 6 (шест) месеца, считано от датата на </w:t>
      </w:r>
      <w:r w:rsidR="00985D9C">
        <w:rPr>
          <w:rStyle w:val="aff"/>
          <w:sz w:val="24"/>
        </w:rPr>
        <w:t>получаване</w:t>
      </w:r>
      <w:r w:rsidR="007C4B69">
        <w:rPr>
          <w:rStyle w:val="aff"/>
          <w:sz w:val="24"/>
        </w:rPr>
        <w:t xml:space="preserve"> на писмена заявка от Възложителя.</w:t>
      </w:r>
      <w:r w:rsidRPr="001D4196">
        <w:rPr>
          <w:rStyle w:val="aff"/>
          <w:sz w:val="24"/>
        </w:rPr>
        <w:t xml:space="preserve"> </w:t>
      </w:r>
    </w:p>
    <w:p w:rsidR="00531C61" w:rsidRDefault="00531C61" w:rsidP="00795544">
      <w:pPr>
        <w:pStyle w:val="Default"/>
        <w:spacing w:line="276" w:lineRule="auto"/>
        <w:ind w:firstLine="708"/>
        <w:jc w:val="both"/>
        <w:rPr>
          <w:i/>
          <w:iCs/>
        </w:rPr>
      </w:pPr>
      <w:r>
        <w:rPr>
          <w:rStyle w:val="aff"/>
          <w:sz w:val="24"/>
        </w:rPr>
        <w:t>(</w:t>
      </w:r>
      <w:r w:rsidRPr="00EC29A6">
        <w:rPr>
          <w:rStyle w:val="aff"/>
          <w:sz w:val="24"/>
        </w:rPr>
        <w:t xml:space="preserve">2) </w:t>
      </w:r>
      <w:r w:rsidRPr="00EC29A6">
        <w:rPr>
          <w:iCs/>
        </w:rPr>
        <w:t xml:space="preserve">Изпълнението по </w:t>
      </w:r>
      <w:r w:rsidR="00615815">
        <w:rPr>
          <w:iCs/>
        </w:rPr>
        <w:t>д</w:t>
      </w:r>
      <w:r w:rsidRPr="00EC29A6">
        <w:rPr>
          <w:iCs/>
        </w:rPr>
        <w:t>оговора е отложено и започва при осигурено финансиране, за което обстоятелство Изпълнителят ще бъде писмено уведомен от Възложителя.</w:t>
      </w:r>
      <w:r w:rsidRPr="00EC29A6">
        <w:rPr>
          <w:i/>
          <w:iCs/>
        </w:rPr>
        <w:t xml:space="preserve"> </w:t>
      </w:r>
    </w:p>
    <w:p w:rsidR="00531C61" w:rsidRPr="00EC29A6" w:rsidRDefault="00531C61" w:rsidP="00795544">
      <w:pPr>
        <w:pStyle w:val="Default"/>
        <w:spacing w:line="276" w:lineRule="auto"/>
        <w:ind w:firstLine="708"/>
        <w:jc w:val="both"/>
        <w:rPr>
          <w:i/>
        </w:rPr>
      </w:pPr>
      <w:r>
        <w:t>(3</w:t>
      </w:r>
      <w:r w:rsidRPr="00EC29A6">
        <w:t xml:space="preserve">) </w:t>
      </w:r>
      <w:r w:rsidR="002D7784" w:rsidRPr="00962C1C">
        <w:t xml:space="preserve">Заявката по ал. </w:t>
      </w:r>
      <w:r w:rsidR="002D7784">
        <w:t>1</w:t>
      </w:r>
      <w:r w:rsidR="002D7784" w:rsidRPr="00962C1C">
        <w:t xml:space="preserve"> се подава на Изпълнителя по факс и/или  куриер с обратна разписка за сметка на Изпълнителя.</w:t>
      </w:r>
    </w:p>
    <w:p w:rsidR="00684795" w:rsidRPr="001D4196" w:rsidRDefault="00684795" w:rsidP="00795544">
      <w:pPr>
        <w:spacing w:after="0"/>
        <w:ind w:firstLine="708"/>
        <w:jc w:val="both"/>
        <w:rPr>
          <w:rFonts w:ascii="Times New Roman" w:hAnsi="Times New Roman"/>
          <w:sz w:val="24"/>
          <w:szCs w:val="24"/>
          <w:lang w:eastAsia="bg-BG"/>
        </w:rPr>
      </w:pPr>
    </w:p>
    <w:p w:rsidR="00531C61" w:rsidRPr="001D4196" w:rsidRDefault="00531C61" w:rsidP="00795544">
      <w:pPr>
        <w:spacing w:after="0"/>
        <w:jc w:val="both"/>
        <w:rPr>
          <w:rFonts w:ascii="Times New Roman" w:hAnsi="Times New Roman"/>
          <w:sz w:val="24"/>
          <w:szCs w:val="24"/>
          <w:lang w:eastAsia="bg-BG"/>
        </w:rPr>
      </w:pPr>
      <w:r w:rsidRPr="001D4196">
        <w:rPr>
          <w:rFonts w:ascii="Times New Roman" w:hAnsi="Times New Roman"/>
          <w:sz w:val="24"/>
          <w:szCs w:val="24"/>
          <w:lang w:eastAsia="bg-BG"/>
        </w:rPr>
        <w:lastRenderedPageBreak/>
        <w:tab/>
        <w:t xml:space="preserve">Чл. 3. Мястото на доставка на изделията е в гр. София, кв. „Захарна фабрика”, ул. „Кукуш” № 1, </w:t>
      </w:r>
      <w:r w:rsidR="00B82F48">
        <w:rPr>
          <w:rFonts w:ascii="Times New Roman" w:hAnsi="Times New Roman"/>
          <w:sz w:val="24"/>
          <w:szCs w:val="24"/>
          <w:lang w:eastAsia="bg-BG"/>
        </w:rPr>
        <w:t>Ц</w:t>
      </w:r>
      <w:r w:rsidR="007C7F12">
        <w:rPr>
          <w:rFonts w:ascii="Times New Roman" w:hAnsi="Times New Roman"/>
          <w:sz w:val="24"/>
          <w:szCs w:val="24"/>
          <w:lang w:eastAsia="bg-BG"/>
        </w:rPr>
        <w:t>ентрални вещеви складове – ДУССД-</w:t>
      </w:r>
      <w:r w:rsidRPr="001D4196">
        <w:rPr>
          <w:rFonts w:ascii="Times New Roman" w:hAnsi="Times New Roman"/>
          <w:sz w:val="24"/>
          <w:szCs w:val="24"/>
          <w:lang w:eastAsia="bg-BG"/>
        </w:rPr>
        <w:t>МВР.</w:t>
      </w:r>
    </w:p>
    <w:p w:rsidR="00531C61" w:rsidRPr="001D4196" w:rsidRDefault="00531C61" w:rsidP="00795544">
      <w:pPr>
        <w:spacing w:after="0"/>
        <w:jc w:val="both"/>
        <w:rPr>
          <w:rFonts w:ascii="Times New Roman" w:hAnsi="Times New Roman"/>
          <w:sz w:val="24"/>
          <w:szCs w:val="24"/>
          <w:lang w:eastAsia="bg-BG"/>
        </w:rPr>
      </w:pPr>
      <w:r w:rsidRPr="001D4196">
        <w:rPr>
          <w:rFonts w:ascii="Times New Roman" w:hAnsi="Times New Roman"/>
          <w:sz w:val="24"/>
          <w:szCs w:val="24"/>
          <w:lang w:eastAsia="bg-BG"/>
        </w:rPr>
        <w:tab/>
      </w:r>
    </w:p>
    <w:p w:rsidR="00531C61" w:rsidRPr="001D4196" w:rsidRDefault="00531C61" w:rsidP="00795544">
      <w:pPr>
        <w:spacing w:after="0"/>
        <w:jc w:val="center"/>
        <w:rPr>
          <w:rFonts w:ascii="Times New Roman" w:hAnsi="Times New Roman"/>
          <w:sz w:val="24"/>
          <w:szCs w:val="24"/>
          <w:lang w:eastAsia="bg-BG"/>
        </w:rPr>
      </w:pPr>
      <w:r w:rsidRPr="001D4196">
        <w:rPr>
          <w:rFonts w:ascii="Times New Roman" w:hAnsi="Times New Roman"/>
          <w:sz w:val="24"/>
          <w:szCs w:val="24"/>
          <w:lang w:eastAsia="bg-BG"/>
        </w:rPr>
        <w:t>ІІІ. ПРАВА И ЗАДЪЛЖЕНИЯ НА ИЗПЪЛНИТЕЛЯ</w:t>
      </w:r>
    </w:p>
    <w:p w:rsidR="00531C61" w:rsidRPr="001D4196" w:rsidRDefault="00531C61" w:rsidP="00795544">
      <w:pPr>
        <w:spacing w:after="0"/>
        <w:jc w:val="center"/>
        <w:rPr>
          <w:rFonts w:ascii="Times New Roman" w:hAnsi="Times New Roman"/>
          <w:sz w:val="24"/>
          <w:szCs w:val="24"/>
          <w:lang w:eastAsia="bg-BG"/>
        </w:rPr>
      </w:pPr>
    </w:p>
    <w:p w:rsidR="00531C61" w:rsidRPr="00EC29A6" w:rsidRDefault="00531C61" w:rsidP="00795544">
      <w:pPr>
        <w:spacing w:after="0"/>
        <w:jc w:val="both"/>
        <w:rPr>
          <w:rFonts w:ascii="Times New Roman" w:hAnsi="Times New Roman"/>
          <w:sz w:val="24"/>
          <w:szCs w:val="24"/>
          <w:lang w:eastAsia="bg-BG"/>
        </w:rPr>
      </w:pPr>
      <w:r w:rsidRPr="00EC29A6">
        <w:rPr>
          <w:rFonts w:ascii="Times New Roman" w:hAnsi="Times New Roman"/>
          <w:sz w:val="24"/>
          <w:szCs w:val="24"/>
          <w:lang w:eastAsia="bg-BG"/>
        </w:rPr>
        <w:tab/>
        <w:t>Чл. 4. Изпълнителят е длъжен:</w:t>
      </w:r>
    </w:p>
    <w:p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2.  да достави изделията в състояние и изисквания съобразно този договор;</w:t>
      </w:r>
    </w:p>
    <w:p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3. да уведоми писмено Възложителя за извършването на доставка</w:t>
      </w:r>
      <w:r w:rsidR="002D7784">
        <w:rPr>
          <w:rFonts w:ascii="Times New Roman" w:hAnsi="Times New Roman"/>
          <w:sz w:val="24"/>
          <w:szCs w:val="24"/>
          <w:lang w:eastAsia="bg-BG"/>
        </w:rPr>
        <w:t>та</w:t>
      </w:r>
      <w:r w:rsidRPr="00EC29A6">
        <w:rPr>
          <w:rFonts w:ascii="Times New Roman" w:hAnsi="Times New Roman"/>
          <w:sz w:val="24"/>
          <w:szCs w:val="24"/>
          <w:lang w:eastAsia="bg-BG"/>
        </w:rPr>
        <w:t xml:space="preserve"> най-малко 3 (три) работни дни предварително;</w:t>
      </w:r>
    </w:p>
    <w:p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531C61"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684795" w:rsidRPr="00EC29A6" w:rsidRDefault="00684795" w:rsidP="00795544">
      <w:pPr>
        <w:spacing w:after="0"/>
        <w:ind w:firstLine="708"/>
        <w:jc w:val="both"/>
        <w:rPr>
          <w:rFonts w:ascii="Times New Roman" w:hAnsi="Times New Roman"/>
          <w:sz w:val="24"/>
          <w:szCs w:val="24"/>
          <w:lang w:eastAsia="bg-BG"/>
        </w:rPr>
      </w:pPr>
    </w:p>
    <w:p w:rsidR="00531C61" w:rsidRPr="00EC29A6" w:rsidRDefault="00531C61" w:rsidP="00795544">
      <w:pPr>
        <w:spacing w:after="0"/>
        <w:ind w:firstLine="708"/>
        <w:jc w:val="both"/>
        <w:rPr>
          <w:rFonts w:ascii="Times New Roman" w:hAnsi="Times New Roman"/>
          <w:sz w:val="24"/>
          <w:szCs w:val="24"/>
        </w:rPr>
      </w:pPr>
      <w:r w:rsidRPr="00EC29A6">
        <w:rPr>
          <w:rFonts w:ascii="Times New Roman" w:hAnsi="Times New Roman"/>
          <w:sz w:val="24"/>
          <w:szCs w:val="24"/>
        </w:rPr>
        <w:t>Чл. 5. Изпълнителят има право:</w:t>
      </w:r>
    </w:p>
    <w:p w:rsidR="00531C61" w:rsidRPr="00EC29A6" w:rsidRDefault="00531C61" w:rsidP="00795544">
      <w:pPr>
        <w:spacing w:after="0"/>
        <w:ind w:firstLine="720"/>
        <w:jc w:val="both"/>
        <w:rPr>
          <w:rFonts w:ascii="Times New Roman" w:hAnsi="Times New Roman"/>
          <w:sz w:val="24"/>
          <w:szCs w:val="24"/>
        </w:rPr>
      </w:pPr>
      <w:r w:rsidRPr="00EC29A6">
        <w:rPr>
          <w:rFonts w:ascii="Times New Roman" w:hAnsi="Times New Roman"/>
          <w:sz w:val="24"/>
          <w:szCs w:val="24"/>
        </w:rPr>
        <w:t>1. да иска от Възложителя необходимото съдействие за изпълнение на поръчката;</w:t>
      </w:r>
    </w:p>
    <w:p w:rsidR="00531C61" w:rsidRPr="00EC29A6" w:rsidRDefault="00531C61" w:rsidP="00795544">
      <w:pPr>
        <w:spacing w:after="0"/>
        <w:ind w:firstLine="708"/>
        <w:jc w:val="both"/>
        <w:rPr>
          <w:rFonts w:ascii="Times New Roman" w:hAnsi="Times New Roman"/>
          <w:sz w:val="24"/>
          <w:szCs w:val="24"/>
        </w:rPr>
      </w:pPr>
      <w:r w:rsidRPr="00EC29A6">
        <w:rPr>
          <w:rFonts w:ascii="Times New Roman" w:hAnsi="Times New Roman"/>
          <w:sz w:val="24"/>
          <w:szCs w:val="24"/>
        </w:rPr>
        <w:t>2. да иска от Възложителя да приеме доставката;</w:t>
      </w:r>
    </w:p>
    <w:p w:rsidR="00531C61" w:rsidRDefault="00531C61" w:rsidP="00795544">
      <w:pPr>
        <w:spacing w:after="0"/>
        <w:ind w:firstLine="720"/>
        <w:jc w:val="both"/>
        <w:rPr>
          <w:rFonts w:ascii="Times New Roman" w:hAnsi="Times New Roman"/>
          <w:sz w:val="24"/>
          <w:szCs w:val="24"/>
        </w:rPr>
      </w:pPr>
      <w:r w:rsidRPr="00EC29A6">
        <w:rPr>
          <w:rFonts w:ascii="Times New Roman" w:hAnsi="Times New Roman"/>
          <w:sz w:val="24"/>
          <w:szCs w:val="24"/>
        </w:rPr>
        <w:t>3. да получи възнаграждение за изпълнената поръчка в размера и при условията на този договор.</w:t>
      </w:r>
    </w:p>
    <w:p w:rsidR="00684795" w:rsidRPr="00EC29A6" w:rsidRDefault="00684795" w:rsidP="00795544">
      <w:pPr>
        <w:spacing w:after="0"/>
        <w:ind w:firstLine="720"/>
        <w:jc w:val="both"/>
        <w:rPr>
          <w:rFonts w:ascii="Times New Roman" w:hAnsi="Times New Roman"/>
          <w:sz w:val="24"/>
          <w:szCs w:val="24"/>
        </w:rPr>
      </w:pPr>
    </w:p>
    <w:p w:rsidR="008B07EE" w:rsidRPr="008B07EE" w:rsidRDefault="00531C61" w:rsidP="008B07EE">
      <w:pPr>
        <w:pStyle w:val="aff0"/>
        <w:shd w:val="clear" w:color="auto" w:fill="auto"/>
        <w:spacing w:before="0" w:after="0" w:line="320" w:lineRule="exact"/>
        <w:ind w:firstLine="688"/>
        <w:jc w:val="both"/>
        <w:rPr>
          <w:rStyle w:val="aff1"/>
          <w:rFonts w:ascii="Times New Roman" w:hAnsi="Times New Roman"/>
          <w:b w:val="0"/>
          <w:i/>
          <w:color w:val="000000"/>
          <w:sz w:val="24"/>
          <w:szCs w:val="24"/>
        </w:rPr>
      </w:pPr>
      <w:r w:rsidRPr="00EC29A6">
        <w:rPr>
          <w:rFonts w:ascii="Times New Roman" w:hAnsi="Times New Roman"/>
          <w:color w:val="000000"/>
          <w:sz w:val="24"/>
          <w:szCs w:val="24"/>
        </w:rPr>
        <w:t xml:space="preserve">Чл. 6. </w:t>
      </w:r>
      <w:r w:rsidR="008B07EE" w:rsidRPr="008B07EE">
        <w:rPr>
          <w:rFonts w:ascii="Times New Roman" w:hAnsi="Times New Roman"/>
          <w:bCs/>
          <w:color w:val="000000"/>
          <w:spacing w:val="10"/>
          <w:sz w:val="24"/>
          <w:szCs w:val="24"/>
        </w:rPr>
        <w:t xml:space="preserve">Изпълнителят има право/няма право да ползва подизпълнител при изпълнение на договора. </w:t>
      </w:r>
      <w:r w:rsidR="008B07EE" w:rsidRPr="008B07EE">
        <w:rPr>
          <w:rStyle w:val="aff1"/>
          <w:rFonts w:ascii="Times New Roman" w:hAnsi="Times New Roman"/>
          <w:b w:val="0"/>
          <w:i/>
          <w:color w:val="000000"/>
          <w:sz w:val="24"/>
          <w:szCs w:val="24"/>
          <w:u w:val="single"/>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8B07EE" w:rsidRPr="008B07EE" w:rsidRDefault="008B07EE" w:rsidP="008B07EE">
      <w:pPr>
        <w:pStyle w:val="aff0"/>
        <w:shd w:val="clear" w:color="auto" w:fill="auto"/>
        <w:spacing w:before="0" w:after="0" w:line="320" w:lineRule="exact"/>
        <w:ind w:left="20" w:right="2" w:firstLine="668"/>
        <w:jc w:val="both"/>
        <w:rPr>
          <w:rStyle w:val="aff1"/>
          <w:rFonts w:ascii="Times New Roman" w:hAnsi="Times New Roman"/>
          <w:b w:val="0"/>
          <w:i/>
          <w:color w:val="000000"/>
          <w:sz w:val="24"/>
          <w:szCs w:val="24"/>
        </w:rPr>
      </w:pPr>
      <w:r w:rsidRPr="008B07EE">
        <w:rPr>
          <w:rStyle w:val="aff1"/>
          <w:rFonts w:ascii="Times New Roman" w:hAnsi="Times New Roman"/>
          <w:b w:val="0"/>
          <w:i/>
          <w:color w:val="000000"/>
          <w:sz w:val="24"/>
          <w:szCs w:val="24"/>
        </w:rPr>
        <w:t>Чл. 6. (1) При изпълнение на договора Изпълнителят има право да ползва следните подизпълнители за : ............................................................................................</w:t>
      </w:r>
    </w:p>
    <w:p w:rsidR="008B07EE" w:rsidRPr="008B07EE" w:rsidRDefault="008B07EE" w:rsidP="008B07EE">
      <w:pPr>
        <w:pStyle w:val="aff0"/>
        <w:shd w:val="clear" w:color="auto" w:fill="auto"/>
        <w:spacing w:before="0" w:after="0" w:line="320" w:lineRule="exact"/>
        <w:ind w:left="20" w:right="2"/>
        <w:jc w:val="both"/>
        <w:rPr>
          <w:rStyle w:val="aff1"/>
          <w:rFonts w:ascii="Times New Roman" w:hAnsi="Times New Roman"/>
          <w:b w:val="0"/>
          <w:i/>
          <w:color w:val="000000"/>
          <w:sz w:val="24"/>
          <w:szCs w:val="24"/>
        </w:rPr>
      </w:pPr>
      <w:r w:rsidRPr="008B07EE">
        <w:rPr>
          <w:rStyle w:val="aff1"/>
          <w:rFonts w:ascii="Times New Roman" w:hAnsi="Times New Roman"/>
          <w:b w:val="0"/>
          <w:i/>
          <w:color w:val="000000"/>
          <w:sz w:val="24"/>
          <w:szCs w:val="24"/>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8B07EE" w:rsidRPr="008B07EE" w:rsidRDefault="008B07EE" w:rsidP="008B07EE">
      <w:pPr>
        <w:pStyle w:val="aff0"/>
        <w:shd w:val="clear" w:color="auto" w:fill="auto"/>
        <w:spacing w:before="0" w:after="0" w:line="320" w:lineRule="exact"/>
        <w:ind w:left="20" w:right="2"/>
        <w:jc w:val="both"/>
        <w:rPr>
          <w:rFonts w:ascii="Times New Roman" w:hAnsi="Times New Roman"/>
          <w:i/>
          <w:sz w:val="24"/>
          <w:szCs w:val="24"/>
        </w:rPr>
      </w:pPr>
      <w:r w:rsidRPr="008B07EE">
        <w:rPr>
          <w:rStyle w:val="aff1"/>
          <w:rFonts w:ascii="Times New Roman" w:hAnsi="Times New Roman"/>
          <w:b w:val="0"/>
          <w:i/>
          <w:color w:val="000000"/>
          <w:sz w:val="24"/>
          <w:szCs w:val="24"/>
        </w:rPr>
        <w:t xml:space="preserve"> </w:t>
      </w:r>
      <w:r w:rsidRPr="008B07EE">
        <w:rPr>
          <w:rStyle w:val="aff1"/>
          <w:rFonts w:ascii="Times New Roman" w:hAnsi="Times New Roman"/>
          <w:b w:val="0"/>
          <w:i/>
          <w:color w:val="000000"/>
          <w:sz w:val="24"/>
          <w:szCs w:val="24"/>
        </w:rPr>
        <w:tab/>
        <w:t>(2)</w:t>
      </w:r>
      <w:r w:rsidRPr="008B07EE">
        <w:rPr>
          <w:rFonts w:ascii="Times New Roman" w:hAnsi="Times New Roman"/>
          <w:i/>
          <w:sz w:val="24"/>
          <w:szCs w:val="24"/>
        </w:rPr>
        <w:t xml:space="preserve"> Изпълнителят е длъжен да сключи договор за </w:t>
      </w:r>
      <w:proofErr w:type="spellStart"/>
      <w:r w:rsidRPr="008B07EE">
        <w:rPr>
          <w:rFonts w:ascii="Times New Roman" w:hAnsi="Times New Roman"/>
          <w:i/>
          <w:sz w:val="24"/>
          <w:szCs w:val="24"/>
        </w:rPr>
        <w:t>подизпълнение</w:t>
      </w:r>
      <w:proofErr w:type="spellEnd"/>
      <w:r w:rsidRPr="008B07EE">
        <w:rPr>
          <w:rFonts w:ascii="Times New Roman" w:hAnsi="Times New Roman"/>
          <w:i/>
          <w:sz w:val="24"/>
          <w:szCs w:val="24"/>
        </w:rPr>
        <w:t xml:space="preserve"> с подизпълнителя/подизпълнителите, посочени в ал.1. </w:t>
      </w:r>
    </w:p>
    <w:p w:rsidR="008B07EE" w:rsidRPr="008B07EE" w:rsidRDefault="008B07EE" w:rsidP="008B07EE">
      <w:pPr>
        <w:pStyle w:val="aff0"/>
        <w:shd w:val="clear" w:color="auto" w:fill="auto"/>
        <w:spacing w:before="0" w:after="0" w:line="320" w:lineRule="exact"/>
        <w:ind w:left="20" w:right="2" w:firstLine="688"/>
        <w:jc w:val="both"/>
        <w:rPr>
          <w:rStyle w:val="aff1"/>
          <w:rFonts w:ascii="Times New Roman" w:hAnsi="Times New Roman"/>
          <w:b w:val="0"/>
          <w:i/>
          <w:color w:val="000000"/>
          <w:sz w:val="24"/>
          <w:szCs w:val="24"/>
        </w:rPr>
      </w:pPr>
      <w:r w:rsidRPr="008B07EE">
        <w:rPr>
          <w:rStyle w:val="aff1"/>
          <w:rFonts w:ascii="Times New Roman" w:hAnsi="Times New Roman"/>
          <w:b w:val="0"/>
          <w:i/>
          <w:color w:val="000000"/>
          <w:sz w:val="24"/>
          <w:szCs w:val="24"/>
        </w:rPr>
        <w:t xml:space="preserve">(3) За работата на подизпълнителите Изпълнителят отговаря като за своя работа. </w:t>
      </w:r>
    </w:p>
    <w:p w:rsidR="008B07EE" w:rsidRPr="008B07EE" w:rsidRDefault="008B07EE" w:rsidP="008B07EE">
      <w:pPr>
        <w:spacing w:after="0"/>
        <w:ind w:firstLine="708"/>
        <w:jc w:val="both"/>
        <w:rPr>
          <w:rStyle w:val="aff1"/>
          <w:rFonts w:ascii="Times New Roman" w:hAnsi="Times New Roman"/>
          <w:b w:val="0"/>
          <w:i/>
          <w:color w:val="000000"/>
          <w:sz w:val="24"/>
          <w:szCs w:val="24"/>
          <w:lang w:eastAsia="bg-BG"/>
        </w:rPr>
      </w:pPr>
      <w:r w:rsidRPr="008B07EE">
        <w:rPr>
          <w:rStyle w:val="aff1"/>
          <w:rFonts w:ascii="Times New Roman" w:hAnsi="Times New Roman"/>
          <w:b w:val="0"/>
          <w:i/>
          <w:color w:val="000000"/>
          <w:sz w:val="24"/>
          <w:szCs w:val="24"/>
          <w:lang w:eastAsia="bg-BG"/>
        </w:rPr>
        <w:t xml:space="preserve">(4) В срок до три дни от сключването на договор за </w:t>
      </w:r>
      <w:proofErr w:type="spellStart"/>
      <w:r w:rsidRPr="008B07EE">
        <w:rPr>
          <w:rStyle w:val="aff1"/>
          <w:rFonts w:ascii="Times New Roman" w:hAnsi="Times New Roman"/>
          <w:b w:val="0"/>
          <w:i/>
          <w:color w:val="000000"/>
          <w:sz w:val="24"/>
          <w:szCs w:val="24"/>
          <w:lang w:eastAsia="bg-BG"/>
        </w:rPr>
        <w:t>подизпълнение</w:t>
      </w:r>
      <w:proofErr w:type="spellEnd"/>
      <w:r w:rsidRPr="008B07EE">
        <w:rPr>
          <w:rStyle w:val="aff1"/>
          <w:rFonts w:ascii="Times New Roman" w:hAnsi="Times New Roman"/>
          <w:b w:val="0"/>
          <w:i/>
          <w:color w:val="000000"/>
          <w:sz w:val="24"/>
          <w:szCs w:val="24"/>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8B07EE" w:rsidRPr="008B07EE" w:rsidRDefault="008B07EE" w:rsidP="008B07EE">
      <w:pPr>
        <w:spacing w:after="0"/>
        <w:ind w:firstLine="708"/>
        <w:jc w:val="both"/>
        <w:rPr>
          <w:rFonts w:ascii="Times New Roman" w:hAnsi="Times New Roman"/>
          <w:sz w:val="24"/>
          <w:szCs w:val="24"/>
        </w:rPr>
      </w:pPr>
      <w:r w:rsidRPr="008B07EE">
        <w:rPr>
          <w:rFonts w:ascii="Times New Roman" w:hAnsi="Times New Roman"/>
          <w:i/>
          <w:iCs/>
          <w:sz w:val="24"/>
          <w:szCs w:val="24"/>
        </w:rPr>
        <w:lastRenderedPageBreak/>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8B07EE" w:rsidRPr="008B07EE" w:rsidRDefault="008B07EE" w:rsidP="008B07EE">
      <w:pPr>
        <w:spacing w:after="0"/>
        <w:ind w:firstLine="708"/>
        <w:jc w:val="both"/>
        <w:rPr>
          <w:rFonts w:ascii="Times New Roman" w:hAnsi="Times New Roman"/>
          <w:i/>
          <w:iCs/>
          <w:sz w:val="24"/>
          <w:szCs w:val="24"/>
        </w:rPr>
      </w:pPr>
      <w:r w:rsidRPr="008B07EE">
        <w:rPr>
          <w:rFonts w:ascii="Times New Roman" w:hAnsi="Times New Roman"/>
          <w:i/>
          <w:iCs/>
          <w:sz w:val="24"/>
          <w:szCs w:val="24"/>
        </w:rPr>
        <w:t>1. за новия подизпълнител не са налице основанията за отстраняване в процедурата;</w:t>
      </w:r>
    </w:p>
    <w:p w:rsidR="00531C61" w:rsidRDefault="008B07EE" w:rsidP="008B07EE">
      <w:pPr>
        <w:pStyle w:val="aff0"/>
        <w:shd w:val="clear" w:color="auto" w:fill="auto"/>
        <w:spacing w:before="0" w:after="0" w:line="276" w:lineRule="auto"/>
        <w:ind w:firstLine="688"/>
        <w:jc w:val="both"/>
        <w:rPr>
          <w:rStyle w:val="aff1"/>
          <w:rFonts w:ascii="Times New Roman" w:hAnsi="Times New Roman"/>
          <w:b w:val="0"/>
          <w:color w:val="000000"/>
          <w:sz w:val="24"/>
          <w:szCs w:val="24"/>
        </w:rPr>
      </w:pPr>
      <w:r w:rsidRPr="008B07EE">
        <w:rPr>
          <w:rFonts w:ascii="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8B07EE">
        <w:rPr>
          <w:rStyle w:val="aff1"/>
          <w:rFonts w:ascii="Times New Roman" w:hAnsi="Times New Roman"/>
          <w:b w:val="0"/>
          <w:i/>
          <w:color w:val="000000"/>
          <w:sz w:val="24"/>
          <w:szCs w:val="24"/>
        </w:rPr>
        <w:t>).</w:t>
      </w:r>
      <w:r w:rsidR="00531C61" w:rsidRPr="00EC29A6">
        <w:rPr>
          <w:rStyle w:val="aff1"/>
          <w:rFonts w:ascii="Times New Roman" w:hAnsi="Times New Roman"/>
          <w:b w:val="0"/>
          <w:color w:val="000000"/>
          <w:sz w:val="24"/>
          <w:szCs w:val="24"/>
        </w:rPr>
        <w:t xml:space="preserve"> </w:t>
      </w:r>
    </w:p>
    <w:p w:rsidR="00684795" w:rsidRPr="00EC29A6" w:rsidRDefault="00684795" w:rsidP="00795544">
      <w:pPr>
        <w:pStyle w:val="aff0"/>
        <w:shd w:val="clear" w:color="auto" w:fill="auto"/>
        <w:spacing w:before="0" w:after="0" w:line="276" w:lineRule="auto"/>
        <w:ind w:firstLine="688"/>
        <w:jc w:val="both"/>
        <w:rPr>
          <w:rStyle w:val="aff1"/>
          <w:rFonts w:ascii="Times New Roman" w:hAnsi="Times New Roman"/>
          <w:b w:val="0"/>
          <w:color w:val="000000"/>
          <w:sz w:val="24"/>
          <w:szCs w:val="24"/>
        </w:rPr>
      </w:pPr>
    </w:p>
    <w:p w:rsidR="00531C61" w:rsidRPr="00926128" w:rsidRDefault="00531C61" w:rsidP="00926128">
      <w:pPr>
        <w:pStyle w:val="NoSpacing1"/>
        <w:ind w:firstLine="709"/>
        <w:jc w:val="both"/>
        <w:rPr>
          <w:rStyle w:val="aff1"/>
          <w:rFonts w:ascii="Times New Roman" w:hAnsi="Times New Roman"/>
          <w:b w:val="0"/>
          <w:i/>
          <w:color w:val="000000"/>
          <w:sz w:val="24"/>
          <w:szCs w:val="24"/>
        </w:rPr>
      </w:pPr>
      <w:r w:rsidRPr="00926128">
        <w:rPr>
          <w:rStyle w:val="aff1"/>
          <w:rFonts w:ascii="Times New Roman" w:hAnsi="Times New Roman"/>
          <w:b w:val="0"/>
          <w:color w:val="000000"/>
          <w:sz w:val="24"/>
          <w:szCs w:val="24"/>
        </w:rPr>
        <w:t>Чл. 7.</w:t>
      </w:r>
      <w:r w:rsidRPr="00926128">
        <w:rPr>
          <w:rStyle w:val="aff1"/>
          <w:rFonts w:ascii="Times New Roman" w:hAnsi="Times New Roman"/>
          <w:b w:val="0"/>
          <w:i/>
          <w:color w:val="000000"/>
          <w:sz w:val="24"/>
          <w:szCs w:val="24"/>
        </w:rPr>
        <w:t xml:space="preserve"> </w:t>
      </w:r>
      <w:r w:rsidRPr="00926128">
        <w:rPr>
          <w:rStyle w:val="aff"/>
          <w:rFonts w:ascii="Times New Roman" w:hAnsi="Times New Roman"/>
          <w:color w:val="000000"/>
          <w:sz w:val="24"/>
          <w:szCs w:val="24"/>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531C61" w:rsidRPr="001D4196" w:rsidRDefault="00531C61" w:rsidP="00795544">
      <w:pPr>
        <w:pStyle w:val="aff0"/>
        <w:shd w:val="clear" w:color="auto" w:fill="auto"/>
        <w:spacing w:before="0" w:after="0" w:line="276" w:lineRule="auto"/>
        <w:ind w:left="20" w:right="2"/>
        <w:jc w:val="both"/>
        <w:rPr>
          <w:rStyle w:val="aff1"/>
          <w:rFonts w:ascii="Times New Roman" w:hAnsi="Times New Roman"/>
          <w:b w:val="0"/>
          <w:i/>
          <w:color w:val="000000"/>
          <w:sz w:val="24"/>
          <w:szCs w:val="24"/>
        </w:rPr>
      </w:pPr>
      <w:r w:rsidRPr="001D4196">
        <w:rPr>
          <w:rStyle w:val="aff1"/>
          <w:rFonts w:ascii="Times New Roman" w:hAnsi="Times New Roman"/>
          <w:b w:val="0"/>
          <w:i/>
          <w:color w:val="000000"/>
          <w:sz w:val="24"/>
          <w:szCs w:val="24"/>
        </w:rPr>
        <w:tab/>
      </w:r>
    </w:p>
    <w:p w:rsidR="00531C61" w:rsidRPr="001D4196" w:rsidRDefault="00531C61" w:rsidP="00795544">
      <w:pPr>
        <w:spacing w:after="0"/>
        <w:jc w:val="center"/>
        <w:rPr>
          <w:rFonts w:ascii="Times New Roman" w:hAnsi="Times New Roman"/>
          <w:sz w:val="24"/>
          <w:szCs w:val="24"/>
          <w:lang w:eastAsia="bg-BG"/>
        </w:rPr>
      </w:pPr>
      <w:r w:rsidRPr="001D4196">
        <w:rPr>
          <w:rFonts w:ascii="Times New Roman" w:hAnsi="Times New Roman"/>
          <w:sz w:val="24"/>
          <w:szCs w:val="24"/>
          <w:lang w:eastAsia="bg-BG"/>
        </w:rPr>
        <w:t>ІV. ПРАВА И ЗАДЪЛЖЕНИЯ НА ВЪЗЛОЖИТЕЛЯ</w:t>
      </w:r>
    </w:p>
    <w:p w:rsidR="00531C61" w:rsidRPr="001D4196" w:rsidRDefault="00531C61" w:rsidP="00795544">
      <w:pPr>
        <w:spacing w:after="0"/>
        <w:jc w:val="center"/>
        <w:rPr>
          <w:rFonts w:ascii="Times New Roman" w:hAnsi="Times New Roman"/>
          <w:sz w:val="24"/>
          <w:szCs w:val="24"/>
          <w:lang w:eastAsia="bg-BG"/>
        </w:rPr>
      </w:pP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Чл. 8. Възложителят се задължава :</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1. да оказва необходимото съдействие на Изпълнителя при изпълнението на доставката;</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2. да приеме доставените изделия;</w:t>
      </w:r>
    </w:p>
    <w:p w:rsidR="00531C61" w:rsidRDefault="00531C61" w:rsidP="00795544">
      <w:pPr>
        <w:pStyle w:val="1"/>
        <w:spacing w:before="0"/>
        <w:ind w:firstLine="708"/>
        <w:jc w:val="both"/>
        <w:rPr>
          <w:rStyle w:val="aff"/>
          <w:rFonts w:ascii="Times New Roman" w:hAnsi="Times New Roman"/>
          <w:b w:val="0"/>
          <w:color w:val="000000"/>
          <w:sz w:val="24"/>
          <w:szCs w:val="24"/>
        </w:rPr>
      </w:pPr>
      <w:r w:rsidRPr="00EC29A6">
        <w:rPr>
          <w:rFonts w:ascii="Times New Roman" w:hAnsi="Times New Roman"/>
          <w:b w:val="0"/>
          <w:color w:val="auto"/>
          <w:sz w:val="24"/>
          <w:szCs w:val="24"/>
        </w:rPr>
        <w:t>3. да заплати</w:t>
      </w:r>
      <w:r w:rsidRPr="00EC29A6">
        <w:rPr>
          <w:rFonts w:ascii="Times New Roman" w:hAnsi="Times New Roman"/>
          <w:color w:val="auto"/>
          <w:sz w:val="24"/>
          <w:szCs w:val="24"/>
        </w:rPr>
        <w:t xml:space="preserve"> </w:t>
      </w:r>
      <w:r w:rsidRPr="001D4196">
        <w:rPr>
          <w:rStyle w:val="aff"/>
          <w:rFonts w:ascii="Times New Roman" w:hAnsi="Times New Roman"/>
          <w:b w:val="0"/>
          <w:color w:val="000000"/>
          <w:sz w:val="24"/>
          <w:szCs w:val="24"/>
        </w:rPr>
        <w:t>възнаграждение на Изпълнителя в размера и при условията на този договор.</w:t>
      </w:r>
    </w:p>
    <w:p w:rsidR="00684795" w:rsidRPr="00684795" w:rsidRDefault="00684795" w:rsidP="00684795">
      <w:pPr>
        <w:rPr>
          <w:lang w:eastAsia="bg-BG"/>
        </w:rPr>
      </w:pPr>
    </w:p>
    <w:p w:rsidR="00531C61" w:rsidRPr="001D4196" w:rsidRDefault="00531C61" w:rsidP="00795544">
      <w:pPr>
        <w:spacing w:after="0"/>
        <w:jc w:val="both"/>
        <w:rPr>
          <w:rFonts w:ascii="Times New Roman" w:hAnsi="Times New Roman"/>
          <w:sz w:val="24"/>
          <w:szCs w:val="24"/>
        </w:rPr>
      </w:pPr>
      <w:r w:rsidRPr="001D4196">
        <w:rPr>
          <w:rFonts w:ascii="Times New Roman" w:hAnsi="Times New Roman"/>
          <w:sz w:val="24"/>
          <w:szCs w:val="24"/>
          <w:lang w:eastAsia="bg-BG"/>
        </w:rPr>
        <w:tab/>
      </w:r>
      <w:r w:rsidRPr="001D4196">
        <w:rPr>
          <w:rFonts w:ascii="Times New Roman" w:hAnsi="Times New Roman"/>
          <w:sz w:val="24"/>
          <w:szCs w:val="24"/>
        </w:rPr>
        <w:t>Чл. 9. Възложителят има право:</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1. да иска от Изпълнителя да изпълни поръчката в срок и без отклонения от възложеното;</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2. да иска от Изпълнителя да му предаде изделията - предмет на доставка;</w:t>
      </w:r>
    </w:p>
    <w:p w:rsidR="00531C61" w:rsidRPr="001D4196" w:rsidRDefault="00531C61" w:rsidP="00795544">
      <w:pPr>
        <w:spacing w:after="0"/>
        <w:ind w:firstLine="708"/>
        <w:jc w:val="both"/>
        <w:rPr>
          <w:rStyle w:val="aff"/>
          <w:rFonts w:ascii="Times New Roman" w:hAnsi="Times New Roman"/>
          <w:sz w:val="24"/>
          <w:szCs w:val="24"/>
        </w:rPr>
      </w:pPr>
      <w:r w:rsidRPr="001D4196">
        <w:rPr>
          <w:rFonts w:ascii="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531C61" w:rsidRPr="001D4196" w:rsidRDefault="00531C61" w:rsidP="00795544">
      <w:pPr>
        <w:spacing w:after="0"/>
        <w:ind w:firstLine="708"/>
        <w:jc w:val="both"/>
        <w:rPr>
          <w:rStyle w:val="aff"/>
          <w:rFonts w:ascii="Times New Roman" w:hAnsi="Times New Roman"/>
          <w:sz w:val="24"/>
          <w:szCs w:val="24"/>
        </w:rPr>
      </w:pPr>
    </w:p>
    <w:p w:rsidR="00531C61" w:rsidRPr="001D4196" w:rsidRDefault="00531C61" w:rsidP="00795544">
      <w:pPr>
        <w:spacing w:after="0"/>
        <w:ind w:firstLine="708"/>
        <w:jc w:val="center"/>
        <w:rPr>
          <w:rStyle w:val="aff"/>
          <w:rFonts w:ascii="Times New Roman" w:hAnsi="Times New Roman"/>
          <w:sz w:val="24"/>
          <w:szCs w:val="24"/>
        </w:rPr>
      </w:pPr>
      <w:r w:rsidRPr="001D4196">
        <w:rPr>
          <w:rStyle w:val="aff"/>
          <w:rFonts w:ascii="Times New Roman" w:hAnsi="Times New Roman"/>
          <w:sz w:val="24"/>
          <w:szCs w:val="24"/>
        </w:rPr>
        <w:t>V. ПРИЕМАНЕ НА ДОСТАВКИТЕ. ГАРАНЦИОНЕН СРОК. РЕКЛАМАЦИИ.</w:t>
      </w:r>
    </w:p>
    <w:p w:rsidR="00531C61" w:rsidRPr="001D4196" w:rsidRDefault="00531C61" w:rsidP="00795544">
      <w:pPr>
        <w:spacing w:after="0"/>
        <w:ind w:firstLine="708"/>
        <w:rPr>
          <w:rStyle w:val="aff"/>
          <w:rFonts w:ascii="Times New Roman" w:hAnsi="Times New Roman"/>
          <w:sz w:val="24"/>
          <w:szCs w:val="24"/>
        </w:rPr>
      </w:pPr>
    </w:p>
    <w:p w:rsidR="008C3698" w:rsidRDefault="004812C7" w:rsidP="004812C7">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Чл. 10. (1) Приемането на изделията се извършва на мястото на изпълнение, посочено в чл. 3. </w:t>
      </w:r>
      <w:r w:rsidRPr="00F91CD6">
        <w:rPr>
          <w:rFonts w:ascii="Times New Roman" w:eastAsia="Times New Roman" w:hAnsi="Times New Roman"/>
          <w:sz w:val="24"/>
          <w:szCs w:val="24"/>
          <w:lang w:eastAsia="bg-BG"/>
        </w:rPr>
        <w:t xml:space="preserve">Доставките се придружават </w:t>
      </w:r>
      <w:r w:rsidR="008C3698">
        <w:rPr>
          <w:rFonts w:ascii="Times New Roman" w:eastAsia="Times New Roman" w:hAnsi="Times New Roman"/>
          <w:sz w:val="24"/>
          <w:szCs w:val="24"/>
          <w:lang w:eastAsia="bg-BG"/>
        </w:rPr>
        <w:t xml:space="preserve">с гаранционни карти, </w:t>
      </w:r>
      <w:r w:rsidRPr="00F91CD6">
        <w:rPr>
          <w:rFonts w:ascii="Times New Roman" w:eastAsia="Times New Roman" w:hAnsi="Times New Roman"/>
          <w:sz w:val="24"/>
          <w:szCs w:val="24"/>
          <w:lang w:eastAsia="bg-BG"/>
        </w:rPr>
        <w:t xml:space="preserve">сертификат за качество и декларация за съответствие </w:t>
      </w:r>
      <w:r w:rsidR="008C3698">
        <w:rPr>
          <w:rFonts w:ascii="Times New Roman" w:eastAsia="Times New Roman" w:hAnsi="Times New Roman"/>
          <w:sz w:val="24"/>
          <w:szCs w:val="24"/>
          <w:lang w:eastAsia="bg-BG"/>
        </w:rPr>
        <w:t xml:space="preserve">на доставените изделия и на основния материал от </w:t>
      </w:r>
      <w:r w:rsidRPr="00F91CD6">
        <w:rPr>
          <w:rFonts w:ascii="Times New Roman" w:eastAsia="Times New Roman" w:hAnsi="Times New Roman"/>
          <w:sz w:val="24"/>
          <w:szCs w:val="24"/>
          <w:lang w:eastAsia="bg-BG"/>
        </w:rPr>
        <w:t xml:space="preserve">Изпълнителя /в случай, че </w:t>
      </w:r>
      <w:r w:rsidR="008C3698">
        <w:rPr>
          <w:rFonts w:ascii="Times New Roman" w:eastAsia="Times New Roman" w:hAnsi="Times New Roman"/>
          <w:sz w:val="24"/>
          <w:szCs w:val="24"/>
          <w:lang w:eastAsia="bg-BG"/>
        </w:rPr>
        <w:t>И</w:t>
      </w:r>
      <w:r w:rsidRPr="00F91CD6">
        <w:rPr>
          <w:rFonts w:ascii="Times New Roman" w:eastAsia="Times New Roman" w:hAnsi="Times New Roman"/>
          <w:sz w:val="24"/>
          <w:szCs w:val="24"/>
          <w:lang w:eastAsia="bg-BG"/>
        </w:rPr>
        <w:t>зпълнителят не е производител - от производителя/ с изискванията на Възложителя, посоче</w:t>
      </w:r>
      <w:r w:rsidR="002F7C80">
        <w:rPr>
          <w:rFonts w:ascii="Times New Roman" w:eastAsia="Times New Roman" w:hAnsi="Times New Roman"/>
          <w:sz w:val="24"/>
          <w:szCs w:val="24"/>
          <w:lang w:eastAsia="bg-BG"/>
        </w:rPr>
        <w:t>ни в Приложение №1 от договора. В случай, че доставката е внос, документите се придружават с преведени и заверени от Изпълнителя копия с подпис и печат</w:t>
      </w:r>
      <w:r w:rsidR="00C64375">
        <w:rPr>
          <w:rFonts w:ascii="Times New Roman" w:eastAsia="Times New Roman" w:hAnsi="Times New Roman"/>
          <w:sz w:val="24"/>
          <w:szCs w:val="24"/>
          <w:lang w:eastAsia="bg-BG"/>
        </w:rPr>
        <w:t xml:space="preserve">. </w:t>
      </w:r>
    </w:p>
    <w:p w:rsidR="00451A0F" w:rsidRDefault="00451A0F" w:rsidP="00451A0F">
      <w:pPr>
        <w:pStyle w:val="NormalLeft"/>
        <w:spacing w:before="0" w:after="0" w:line="276" w:lineRule="auto"/>
        <w:ind w:firstLine="720"/>
        <w:jc w:val="both"/>
        <w:rPr>
          <w:szCs w:val="24"/>
        </w:rPr>
      </w:pPr>
      <w:r w:rsidRPr="001D4196">
        <w:rPr>
          <w:szCs w:val="24"/>
        </w:rPr>
        <w:t xml:space="preserve">Гаранционните карти следва да са попълнени и подпечатани от </w:t>
      </w:r>
      <w:r>
        <w:rPr>
          <w:szCs w:val="24"/>
        </w:rPr>
        <w:t>И</w:t>
      </w:r>
      <w:r w:rsidRPr="001D4196">
        <w:rPr>
          <w:szCs w:val="24"/>
        </w:rPr>
        <w:t>зпълнителя и да съдържат следната информация: име на доставчика и номер на договора за доставка; вид на изделието; дата на доставка на издели</w:t>
      </w:r>
      <w:r w:rsidR="000753DC">
        <w:rPr>
          <w:szCs w:val="24"/>
        </w:rPr>
        <w:t>е</w:t>
      </w:r>
      <w:r w:rsidRPr="001D4196">
        <w:rPr>
          <w:szCs w:val="24"/>
        </w:rPr>
        <w:t>т</w:t>
      </w:r>
      <w:r w:rsidR="000753DC">
        <w:rPr>
          <w:szCs w:val="24"/>
        </w:rPr>
        <w:t>о</w:t>
      </w:r>
      <w:r w:rsidRPr="001D4196">
        <w:rPr>
          <w:szCs w:val="24"/>
        </w:rPr>
        <w:t xml:space="preserve">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w:t>
      </w:r>
      <w:r>
        <w:rPr>
          <w:szCs w:val="24"/>
        </w:rPr>
        <w:t>гаранционен срок при експлоатация</w:t>
      </w:r>
      <w:r>
        <w:rPr>
          <w:szCs w:val="24"/>
          <w:lang w:val="en-US"/>
        </w:rPr>
        <w:t xml:space="preserve"> – 3 (</w:t>
      </w:r>
      <w:r>
        <w:rPr>
          <w:szCs w:val="24"/>
        </w:rPr>
        <w:t xml:space="preserve">три) месеца от датата на предоставяне на изделието на служителя на МВР, </w:t>
      </w:r>
      <w:r w:rsidR="009C0D57">
        <w:rPr>
          <w:szCs w:val="24"/>
        </w:rPr>
        <w:t>в рамките на срока за съхранение</w:t>
      </w:r>
      <w:r>
        <w:rPr>
          <w:szCs w:val="24"/>
        </w:rPr>
        <w:t xml:space="preserve">; съществени характеристики; </w:t>
      </w:r>
      <w:r w:rsidRPr="00F91CD6">
        <w:rPr>
          <w:rFonts w:eastAsia="Times New Roman"/>
          <w:szCs w:val="24"/>
        </w:rPr>
        <w:t xml:space="preserve">знаци за третиране </w:t>
      </w:r>
      <w:r w:rsidR="000753DC">
        <w:rPr>
          <w:rFonts w:eastAsia="Times New Roman"/>
          <w:szCs w:val="24"/>
        </w:rPr>
        <w:t>и въздействие</w:t>
      </w:r>
      <w:r>
        <w:rPr>
          <w:rFonts w:eastAsia="Times New Roman"/>
          <w:szCs w:val="24"/>
        </w:rPr>
        <w:t xml:space="preserve">; </w:t>
      </w:r>
      <w:r>
        <w:rPr>
          <w:szCs w:val="24"/>
        </w:rPr>
        <w:t>поддръжка и почистване;</w:t>
      </w:r>
      <w:r w:rsidR="000753DC">
        <w:rPr>
          <w:szCs w:val="24"/>
        </w:rPr>
        <w:t xml:space="preserve"> условия за </w:t>
      </w:r>
      <w:r>
        <w:rPr>
          <w:szCs w:val="24"/>
        </w:rPr>
        <w:t>съхранение.</w:t>
      </w:r>
    </w:p>
    <w:p w:rsidR="00684795" w:rsidRDefault="00531C61" w:rsidP="00795544">
      <w:pPr>
        <w:pStyle w:val="NormalLeft"/>
        <w:spacing w:before="0" w:after="0" w:line="276" w:lineRule="auto"/>
        <w:ind w:firstLine="720"/>
        <w:jc w:val="both"/>
        <w:rPr>
          <w:szCs w:val="24"/>
        </w:rPr>
      </w:pPr>
      <w:r w:rsidRPr="001D4196">
        <w:rPr>
          <w:szCs w:val="24"/>
        </w:rPr>
        <w:t>(2)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партидата се отказва.</w:t>
      </w:r>
    </w:p>
    <w:p w:rsidR="00531C61" w:rsidRPr="001D4196" w:rsidRDefault="00531C61" w:rsidP="00795544">
      <w:pPr>
        <w:tabs>
          <w:tab w:val="left" w:pos="540"/>
          <w:tab w:val="left" w:pos="720"/>
        </w:tabs>
        <w:spacing w:after="0"/>
        <w:ind w:firstLine="720"/>
        <w:jc w:val="both"/>
        <w:rPr>
          <w:rFonts w:ascii="Times New Roman" w:hAnsi="Times New Roman"/>
          <w:snapToGrid w:val="0"/>
          <w:sz w:val="24"/>
          <w:szCs w:val="24"/>
        </w:rPr>
      </w:pPr>
      <w:r w:rsidRPr="001D4196">
        <w:rPr>
          <w:rFonts w:ascii="Times New Roman" w:hAnsi="Times New Roman"/>
          <w:sz w:val="24"/>
          <w:szCs w:val="24"/>
        </w:rPr>
        <w:lastRenderedPageBreak/>
        <w:t>(</w:t>
      </w:r>
      <w:r w:rsidR="000753DC">
        <w:rPr>
          <w:rFonts w:ascii="Times New Roman" w:hAnsi="Times New Roman"/>
          <w:sz w:val="24"/>
          <w:szCs w:val="24"/>
        </w:rPr>
        <w:t>3</w:t>
      </w:r>
      <w:r w:rsidRPr="001D4196">
        <w:rPr>
          <w:rFonts w:ascii="Times New Roman" w:hAnsi="Times New Roman"/>
          <w:sz w:val="24"/>
          <w:szCs w:val="24"/>
        </w:rPr>
        <w:t>)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w:t>
      </w:r>
      <w:r w:rsidR="000753DC">
        <w:rPr>
          <w:rFonts w:ascii="Times New Roman" w:hAnsi="Times New Roman"/>
          <w:sz w:val="24"/>
          <w:szCs w:val="24"/>
        </w:rPr>
        <w:t>4</w:t>
      </w:r>
      <w:r w:rsidRPr="001D4196">
        <w:rPr>
          <w:rFonts w:ascii="Times New Roman" w:hAnsi="Times New Roman"/>
          <w:sz w:val="24"/>
          <w:szCs w:val="24"/>
        </w:rPr>
        <w:t>) Качеството на готовите изделия и на вложените материали в тях се контролират чрез проверк</w:t>
      </w:r>
      <w:r w:rsidR="00DA13C5">
        <w:rPr>
          <w:rFonts w:ascii="Times New Roman" w:hAnsi="Times New Roman"/>
          <w:sz w:val="24"/>
          <w:szCs w:val="24"/>
        </w:rPr>
        <w:t>а</w:t>
      </w:r>
      <w:r w:rsidRPr="001D4196">
        <w:rPr>
          <w:rFonts w:ascii="Times New Roman" w:hAnsi="Times New Roman"/>
          <w:sz w:val="24"/>
          <w:szCs w:val="24"/>
        </w:rPr>
        <w:t xml:space="preserve"> по преценка на Възложителя, както следва:</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 xml:space="preserve">1. Анализ в акредитирана </w:t>
      </w:r>
      <w:proofErr w:type="spellStart"/>
      <w:r w:rsidRPr="001D4196">
        <w:rPr>
          <w:rFonts w:ascii="Times New Roman" w:hAnsi="Times New Roman"/>
          <w:sz w:val="24"/>
          <w:szCs w:val="24"/>
        </w:rPr>
        <w:t>изпитвателна</w:t>
      </w:r>
      <w:proofErr w:type="spellEnd"/>
      <w:r w:rsidRPr="001D4196">
        <w:rPr>
          <w:rFonts w:ascii="Times New Roman" w:hAnsi="Times New Roman"/>
          <w:sz w:val="24"/>
          <w:szCs w:val="24"/>
        </w:rPr>
        <w:t xml:space="preserve">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w:t>
      </w:r>
      <w:r w:rsidR="00597236">
        <w:rPr>
          <w:rFonts w:ascii="Times New Roman" w:hAnsi="Times New Roman"/>
          <w:sz w:val="24"/>
          <w:szCs w:val="24"/>
        </w:rPr>
        <w:t>Изпълнителя.</w:t>
      </w:r>
    </w:p>
    <w:p w:rsidR="00531C61" w:rsidRPr="001D4196" w:rsidRDefault="00531C61" w:rsidP="00795544">
      <w:pPr>
        <w:pStyle w:val="NormalLeft"/>
        <w:spacing w:before="0" w:after="0" w:line="276" w:lineRule="auto"/>
        <w:ind w:firstLine="720"/>
        <w:jc w:val="both"/>
        <w:rPr>
          <w:szCs w:val="24"/>
        </w:rPr>
      </w:pPr>
      <w:r w:rsidRPr="008E0C5E">
        <w:rPr>
          <w:szCs w:val="24"/>
        </w:rPr>
        <w:t xml:space="preserve">2. </w:t>
      </w:r>
      <w:r w:rsidR="00DA13C5" w:rsidRPr="00F91CD6">
        <w:rPr>
          <w:rFonts w:eastAsia="Times New Roman"/>
          <w:noProof/>
        </w:rPr>
        <w:t xml:space="preserve">Количества за анализ: </w:t>
      </w:r>
      <w:r w:rsidR="00DA13C5" w:rsidRPr="00F91CD6">
        <w:rPr>
          <w:rFonts w:eastAsia="Times New Roman"/>
          <w:szCs w:val="24"/>
        </w:rPr>
        <w:t xml:space="preserve">За цялото количество на договора се взема за анализ </w:t>
      </w:r>
      <w:r w:rsidR="00DA13C5">
        <w:rPr>
          <w:rFonts w:eastAsia="Times New Roman"/>
          <w:szCs w:val="24"/>
        </w:rPr>
        <w:t>1</w:t>
      </w:r>
      <w:r w:rsidR="00DA13C5" w:rsidRPr="00FA236C">
        <w:rPr>
          <w:rFonts w:eastAsia="Times New Roman"/>
          <w:szCs w:val="24"/>
        </w:rPr>
        <w:t xml:space="preserve"> бро</w:t>
      </w:r>
      <w:r w:rsidR="00DA13C5">
        <w:rPr>
          <w:rFonts w:eastAsia="Times New Roman"/>
          <w:szCs w:val="24"/>
        </w:rPr>
        <w:t>й изделие</w:t>
      </w:r>
      <w:r w:rsidR="00DA13C5" w:rsidRPr="00FA236C">
        <w:rPr>
          <w:rFonts w:eastAsia="Times New Roman"/>
          <w:szCs w:val="24"/>
        </w:rPr>
        <w:t>, по преценка на Възложителя.</w:t>
      </w:r>
    </w:p>
    <w:p w:rsidR="00531C61" w:rsidRPr="001D4196" w:rsidRDefault="00531C61" w:rsidP="00795544">
      <w:pPr>
        <w:pStyle w:val="NormalLeft"/>
        <w:spacing w:before="0" w:after="0" w:line="276" w:lineRule="auto"/>
        <w:ind w:firstLine="720"/>
        <w:jc w:val="both"/>
        <w:rPr>
          <w:szCs w:val="24"/>
        </w:rPr>
      </w:pPr>
      <w:r w:rsidRPr="001D4196">
        <w:rPr>
          <w:color w:val="000000"/>
          <w:szCs w:val="24"/>
        </w:rPr>
        <w:t xml:space="preserve">3. </w:t>
      </w:r>
      <w:r w:rsidR="000753DC">
        <w:rPr>
          <w:color w:val="000000"/>
          <w:szCs w:val="24"/>
        </w:rPr>
        <w:t>И</w:t>
      </w:r>
      <w:r w:rsidRPr="001D4196">
        <w:rPr>
          <w:color w:val="000000"/>
          <w:szCs w:val="24"/>
        </w:rPr>
        <w:t>здели</w:t>
      </w:r>
      <w:r w:rsidR="000753DC">
        <w:rPr>
          <w:color w:val="000000"/>
          <w:szCs w:val="24"/>
        </w:rPr>
        <w:t>е</w:t>
      </w:r>
      <w:r w:rsidRPr="001D4196">
        <w:rPr>
          <w:color w:val="000000"/>
          <w:szCs w:val="24"/>
        </w:rPr>
        <w:t>т</w:t>
      </w:r>
      <w:r w:rsidR="000753DC">
        <w:rPr>
          <w:color w:val="000000"/>
          <w:szCs w:val="24"/>
        </w:rPr>
        <w:t>о</w:t>
      </w:r>
      <w:r w:rsidRPr="001D4196">
        <w:rPr>
          <w:color w:val="000000"/>
          <w:szCs w:val="24"/>
        </w:rPr>
        <w:t>, предоставен</w:t>
      </w:r>
      <w:r w:rsidR="000753DC">
        <w:rPr>
          <w:color w:val="000000"/>
          <w:szCs w:val="24"/>
        </w:rPr>
        <w:t>о</w:t>
      </w:r>
      <w:r w:rsidRPr="001D4196">
        <w:rPr>
          <w:color w:val="000000"/>
          <w:szCs w:val="24"/>
        </w:rPr>
        <w:t xml:space="preserve"> за анализ</w:t>
      </w:r>
      <w:r w:rsidR="006A7F46">
        <w:rPr>
          <w:color w:val="000000"/>
          <w:szCs w:val="24"/>
        </w:rPr>
        <w:t xml:space="preserve"> </w:t>
      </w:r>
      <w:r w:rsidR="000753DC">
        <w:rPr>
          <w:color w:val="000000"/>
          <w:szCs w:val="24"/>
        </w:rPr>
        <w:t>е</w:t>
      </w:r>
      <w:r w:rsidR="006A7F46">
        <w:rPr>
          <w:color w:val="000000"/>
          <w:szCs w:val="24"/>
        </w:rPr>
        <w:t xml:space="preserve"> за сметка на Изпълнителя и</w:t>
      </w:r>
      <w:r w:rsidRPr="001D4196">
        <w:rPr>
          <w:color w:val="000000"/>
          <w:szCs w:val="24"/>
        </w:rPr>
        <w:t xml:space="preserve"> се възстановява от него на Възложителя </w:t>
      </w:r>
      <w:r w:rsidRPr="001D4196">
        <w:rPr>
          <w:szCs w:val="24"/>
        </w:rPr>
        <w:t xml:space="preserve">в 30-дневен срок от датата на </w:t>
      </w:r>
      <w:r w:rsidR="006A7F46">
        <w:rPr>
          <w:szCs w:val="24"/>
        </w:rPr>
        <w:t>протокола, издаден от АИЛ</w:t>
      </w:r>
      <w:r w:rsidRPr="001D4196">
        <w:rPr>
          <w:szCs w:val="24"/>
        </w:rPr>
        <w:t>.</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w:t>
      </w:r>
      <w:r w:rsidR="000753DC">
        <w:rPr>
          <w:rFonts w:ascii="Times New Roman" w:hAnsi="Times New Roman"/>
          <w:sz w:val="24"/>
          <w:szCs w:val="24"/>
        </w:rPr>
        <w:t>5</w:t>
      </w:r>
      <w:r w:rsidRPr="001D4196">
        <w:rPr>
          <w:rFonts w:ascii="Times New Roman" w:hAnsi="Times New Roman"/>
          <w:sz w:val="24"/>
          <w:szCs w:val="24"/>
        </w:rPr>
        <w:t>)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531C61" w:rsidRPr="001D4196" w:rsidRDefault="00531C61" w:rsidP="00795544">
      <w:pPr>
        <w:spacing w:after="0"/>
        <w:ind w:firstLine="720"/>
        <w:jc w:val="both"/>
        <w:rPr>
          <w:rFonts w:ascii="Times New Roman" w:hAnsi="Times New Roman"/>
          <w:sz w:val="24"/>
          <w:szCs w:val="24"/>
          <w:lang w:eastAsia="bg-BG"/>
        </w:rPr>
      </w:pPr>
      <w:r w:rsidRPr="001D4196">
        <w:rPr>
          <w:rFonts w:ascii="Times New Roman" w:hAnsi="Times New Roman"/>
          <w:sz w:val="24"/>
          <w:szCs w:val="24"/>
        </w:rPr>
        <w:t>(</w:t>
      </w:r>
      <w:r w:rsidR="000753DC">
        <w:rPr>
          <w:rFonts w:ascii="Times New Roman" w:hAnsi="Times New Roman"/>
          <w:sz w:val="24"/>
          <w:szCs w:val="24"/>
        </w:rPr>
        <w:t>6</w:t>
      </w:r>
      <w:r w:rsidRPr="001D4196">
        <w:rPr>
          <w:rFonts w:ascii="Times New Roman" w:hAnsi="Times New Roman"/>
          <w:sz w:val="24"/>
          <w:szCs w:val="24"/>
        </w:rPr>
        <w:t>)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w:t>
      </w:r>
      <w:r w:rsidR="00DA13C5">
        <w:rPr>
          <w:rFonts w:ascii="Times New Roman" w:hAnsi="Times New Roman"/>
          <w:sz w:val="24"/>
          <w:szCs w:val="24"/>
        </w:rPr>
        <w:t>абавено изпълнение на договора.</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w:t>
      </w:r>
      <w:r w:rsidR="000753DC">
        <w:rPr>
          <w:rFonts w:ascii="Times New Roman" w:hAnsi="Times New Roman"/>
          <w:sz w:val="24"/>
          <w:szCs w:val="24"/>
        </w:rPr>
        <w:t>7</w:t>
      </w:r>
      <w:r w:rsidRPr="001D4196">
        <w:rPr>
          <w:rFonts w:ascii="Times New Roman" w:hAnsi="Times New Roman"/>
          <w:sz w:val="24"/>
          <w:szCs w:val="24"/>
        </w:rPr>
        <w:t xml:space="preserve">)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w:t>
      </w:r>
      <w:r w:rsidR="00DA13C5">
        <w:rPr>
          <w:rFonts w:ascii="Times New Roman" w:hAnsi="Times New Roman"/>
          <w:sz w:val="24"/>
          <w:szCs w:val="24"/>
        </w:rPr>
        <w:t>отразени в него несъответствия.</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w:t>
      </w:r>
      <w:r w:rsidR="000753DC">
        <w:rPr>
          <w:rFonts w:ascii="Times New Roman" w:hAnsi="Times New Roman"/>
          <w:sz w:val="24"/>
          <w:szCs w:val="24"/>
        </w:rPr>
        <w:t>8</w:t>
      </w:r>
      <w:r w:rsidRPr="001D4196">
        <w:rPr>
          <w:rFonts w:ascii="Times New Roman" w:hAnsi="Times New Roman"/>
          <w:sz w:val="24"/>
          <w:szCs w:val="24"/>
        </w:rPr>
        <w:t xml:space="preserve">) Всички разходи за анализи в АИЛ са за сметка на Изпълнителя </w:t>
      </w:r>
    </w:p>
    <w:p w:rsidR="00DA2B5D" w:rsidRPr="00FD12DE" w:rsidRDefault="00531C61" w:rsidP="00FD12DE">
      <w:pPr>
        <w:pStyle w:val="NoSpacing1"/>
        <w:spacing w:line="276" w:lineRule="auto"/>
        <w:ind w:firstLine="709"/>
        <w:jc w:val="both"/>
        <w:rPr>
          <w:rFonts w:ascii="Times New Roman" w:hAnsi="Times New Roman"/>
          <w:sz w:val="24"/>
          <w:szCs w:val="24"/>
        </w:rPr>
      </w:pPr>
      <w:r w:rsidRPr="00FD12DE">
        <w:rPr>
          <w:rFonts w:ascii="Times New Roman" w:hAnsi="Times New Roman"/>
          <w:sz w:val="24"/>
          <w:szCs w:val="24"/>
        </w:rPr>
        <w:t xml:space="preserve">Чл. 11. (1) </w:t>
      </w:r>
      <w:r w:rsidRPr="00FD12DE">
        <w:rPr>
          <w:rFonts w:ascii="Times New Roman" w:hAnsi="Times New Roman"/>
          <w:noProof/>
          <w:sz w:val="24"/>
          <w:szCs w:val="24"/>
          <w:lang w:val="ru-RU"/>
        </w:rPr>
        <w:t>Гаранционният срок на изделията при съхранение е 12 месеца, считано от датата на доставка, а г</w:t>
      </w:r>
      <w:proofErr w:type="spellStart"/>
      <w:r w:rsidRPr="00FD12DE">
        <w:rPr>
          <w:rFonts w:ascii="Times New Roman" w:hAnsi="Times New Roman"/>
          <w:sz w:val="24"/>
          <w:szCs w:val="24"/>
        </w:rPr>
        <w:t>аранционният</w:t>
      </w:r>
      <w:proofErr w:type="spellEnd"/>
      <w:r w:rsidRPr="00FD12DE">
        <w:rPr>
          <w:rFonts w:ascii="Times New Roman" w:hAnsi="Times New Roman"/>
          <w:sz w:val="24"/>
          <w:szCs w:val="24"/>
        </w:rPr>
        <w:t xml:space="preserve"> срок при експлоатация е 3 (три) месеца от датата на п</w:t>
      </w:r>
      <w:r w:rsidR="00633066">
        <w:rPr>
          <w:rFonts w:ascii="Times New Roman" w:hAnsi="Times New Roman"/>
          <w:sz w:val="24"/>
          <w:szCs w:val="24"/>
        </w:rPr>
        <w:t xml:space="preserve">олучаване на изделието от съответния </w:t>
      </w:r>
      <w:r w:rsidRPr="00FD12DE">
        <w:rPr>
          <w:rFonts w:ascii="Times New Roman" w:hAnsi="Times New Roman"/>
          <w:sz w:val="24"/>
          <w:szCs w:val="24"/>
        </w:rPr>
        <w:t>служител на МВР – ползвател</w:t>
      </w:r>
      <w:r w:rsidR="009C0D57">
        <w:rPr>
          <w:rFonts w:ascii="Times New Roman" w:hAnsi="Times New Roman"/>
          <w:sz w:val="24"/>
          <w:szCs w:val="24"/>
        </w:rPr>
        <w:t xml:space="preserve"> в рамките на срока за съхранение, като</w:t>
      </w:r>
      <w:r w:rsidRPr="00FD12DE">
        <w:rPr>
          <w:rFonts w:ascii="Times New Roman" w:hAnsi="Times New Roman"/>
          <w:sz w:val="24"/>
          <w:szCs w:val="24"/>
        </w:rPr>
        <w:t xml:space="preserve"> изтича не по-късно от 12 (дванадесет) месеца от датата на подписване на предавателно - приемателен протокол по чл. 10, ал. </w:t>
      </w:r>
      <w:r w:rsidR="009C0D57">
        <w:rPr>
          <w:rFonts w:ascii="Times New Roman" w:hAnsi="Times New Roman"/>
          <w:sz w:val="24"/>
          <w:szCs w:val="24"/>
        </w:rPr>
        <w:t>3</w:t>
      </w:r>
      <w:r w:rsidRPr="00FD12DE">
        <w:rPr>
          <w:rFonts w:ascii="Times New Roman" w:hAnsi="Times New Roman"/>
          <w:sz w:val="24"/>
          <w:szCs w:val="24"/>
        </w:rPr>
        <w:t xml:space="preserve"> за доставка. Възложителят предоставя изделията на служителите на МВР с попълнена гаранционна карта, в която се посочва датата на предаване.</w:t>
      </w:r>
    </w:p>
    <w:p w:rsidR="00531C61" w:rsidRDefault="00531C61" w:rsidP="00FD12DE">
      <w:pPr>
        <w:pStyle w:val="NoSpacing1"/>
        <w:spacing w:line="276" w:lineRule="auto"/>
        <w:ind w:firstLine="709"/>
        <w:jc w:val="both"/>
        <w:rPr>
          <w:rFonts w:ascii="Times New Roman" w:hAnsi="Times New Roman"/>
          <w:sz w:val="24"/>
          <w:szCs w:val="24"/>
        </w:rPr>
      </w:pPr>
      <w:r w:rsidRPr="00FD12DE">
        <w:rPr>
          <w:rFonts w:ascii="Times New Roman" w:hAnsi="Times New Roman"/>
          <w:sz w:val="24"/>
          <w:szCs w:val="24"/>
        </w:rPr>
        <w:t>(2) Изпълнителят се задължава в гаранционния срок по ал. 1 да</w:t>
      </w:r>
      <w:r w:rsidR="000753DC">
        <w:rPr>
          <w:rFonts w:ascii="Times New Roman" w:hAnsi="Times New Roman"/>
          <w:sz w:val="24"/>
          <w:szCs w:val="24"/>
        </w:rPr>
        <w:t xml:space="preserve"> отстрани дефектите или да</w:t>
      </w:r>
      <w:r w:rsidRPr="00FD12DE">
        <w:rPr>
          <w:rFonts w:ascii="Times New Roman" w:hAnsi="Times New Roman"/>
          <w:sz w:val="24"/>
          <w:szCs w:val="24"/>
        </w:rPr>
        <w:t xml:space="preserve"> зам</w:t>
      </w:r>
      <w:r w:rsidR="00AB4DB6">
        <w:rPr>
          <w:rFonts w:ascii="Times New Roman" w:hAnsi="Times New Roman"/>
          <w:sz w:val="24"/>
          <w:szCs w:val="24"/>
        </w:rPr>
        <w:t>ени</w:t>
      </w:r>
      <w:r w:rsidRPr="00FD12DE">
        <w:rPr>
          <w:rFonts w:ascii="Times New Roman" w:hAnsi="Times New Roman"/>
          <w:sz w:val="24"/>
          <w:szCs w:val="24"/>
        </w:rPr>
        <w:t xml:space="preserve"> изделието </w:t>
      </w:r>
      <w:r w:rsidR="00AB4DB6">
        <w:rPr>
          <w:rFonts w:ascii="Times New Roman" w:hAnsi="Times New Roman"/>
          <w:sz w:val="24"/>
          <w:szCs w:val="24"/>
        </w:rPr>
        <w:t xml:space="preserve">с недостатъци с ново за своя сметка </w:t>
      </w:r>
      <w:r w:rsidRPr="00FD12DE">
        <w:rPr>
          <w:rFonts w:ascii="Times New Roman" w:hAnsi="Times New Roman"/>
          <w:sz w:val="24"/>
          <w:szCs w:val="24"/>
        </w:rPr>
        <w:t>в срок до 15 (петнадесет) дни от предявяването на рекламацията.</w:t>
      </w:r>
    </w:p>
    <w:p w:rsidR="00082406" w:rsidRPr="00FD12DE" w:rsidRDefault="00082406" w:rsidP="00FD12DE">
      <w:pPr>
        <w:pStyle w:val="NoSpacing1"/>
        <w:spacing w:line="276" w:lineRule="auto"/>
        <w:ind w:firstLine="709"/>
        <w:jc w:val="both"/>
        <w:rPr>
          <w:rFonts w:ascii="Times New Roman" w:hAnsi="Times New Roman"/>
          <w:sz w:val="24"/>
          <w:szCs w:val="24"/>
        </w:rPr>
      </w:pPr>
      <w:r w:rsidRPr="00FD12DE">
        <w:rPr>
          <w:rFonts w:ascii="Times New Roman" w:hAnsi="Times New Roman"/>
          <w:sz w:val="24"/>
          <w:szCs w:val="24"/>
        </w:rPr>
        <w:t>(3)</w:t>
      </w:r>
      <w:r>
        <w:rPr>
          <w:rFonts w:ascii="Times New Roman" w:hAnsi="Times New Roman"/>
          <w:sz w:val="24"/>
          <w:szCs w:val="24"/>
        </w:rPr>
        <w:t xml:space="preserve"> </w:t>
      </w:r>
      <w:r w:rsidRPr="00C6084D">
        <w:rPr>
          <w:rFonts w:ascii="Times New Roman" w:hAnsi="Times New Roman"/>
          <w:sz w:val="24"/>
          <w:szCs w:val="24"/>
          <w:lang w:eastAsia="en-GB"/>
        </w:rPr>
        <w:t>В случаи на</w:t>
      </w:r>
      <w:r w:rsidRPr="005E4DDD">
        <w:rPr>
          <w:rFonts w:ascii="Times New Roman" w:hAnsi="Times New Roman"/>
          <w:sz w:val="24"/>
          <w:szCs w:val="24"/>
          <w:lang w:eastAsia="en-GB"/>
        </w:rPr>
        <w:t xml:space="preserve"> </w:t>
      </w:r>
      <w:r>
        <w:rPr>
          <w:rFonts w:ascii="Times New Roman" w:hAnsi="Times New Roman"/>
          <w:sz w:val="24"/>
          <w:szCs w:val="24"/>
          <w:lang w:eastAsia="en-GB"/>
        </w:rPr>
        <w:t>замяна с ново изделие, същата</w:t>
      </w:r>
      <w:r w:rsidRPr="00C6084D">
        <w:rPr>
          <w:rFonts w:ascii="Times New Roman" w:hAnsi="Times New Roman"/>
          <w:sz w:val="24"/>
          <w:szCs w:val="24"/>
          <w:lang w:eastAsia="en-GB"/>
        </w:rPr>
        <w:t xml:space="preserve"> се извършва при наличие на следните неотстраними </w:t>
      </w:r>
      <w:r>
        <w:rPr>
          <w:rFonts w:ascii="Times New Roman" w:hAnsi="Times New Roman"/>
          <w:sz w:val="24"/>
          <w:szCs w:val="24"/>
          <w:lang w:eastAsia="en-GB"/>
        </w:rPr>
        <w:t>недостатъци</w:t>
      </w:r>
      <w:r w:rsidRPr="00314894">
        <w:rPr>
          <w:rFonts w:ascii="Times New Roman" w:hAnsi="Times New Roman"/>
          <w:b/>
          <w:sz w:val="24"/>
          <w:szCs w:val="24"/>
          <w:lang w:eastAsia="en-GB"/>
        </w:rPr>
        <w:t xml:space="preserve">: </w:t>
      </w:r>
      <w:r w:rsidRPr="00082406">
        <w:rPr>
          <w:rFonts w:ascii="Times New Roman" w:hAnsi="Times New Roman"/>
          <w:sz w:val="24"/>
          <w:szCs w:val="24"/>
          <w:lang w:eastAsia="en-GB"/>
        </w:rPr>
        <w:t>груби лицеви дефекти по текстилната лента; разкъсвания по шевовете, дефектна тока, дефектни други елементи на текстилния колан.</w:t>
      </w:r>
    </w:p>
    <w:p w:rsidR="00531C61" w:rsidRPr="00FD12DE" w:rsidRDefault="00531C61" w:rsidP="00FD12DE">
      <w:pPr>
        <w:pStyle w:val="NoSpacing1"/>
        <w:spacing w:line="276" w:lineRule="auto"/>
        <w:ind w:firstLine="709"/>
        <w:jc w:val="both"/>
        <w:rPr>
          <w:rFonts w:ascii="Times New Roman" w:hAnsi="Times New Roman"/>
          <w:sz w:val="24"/>
          <w:szCs w:val="24"/>
        </w:rPr>
      </w:pPr>
      <w:r w:rsidRPr="00FD12DE">
        <w:rPr>
          <w:rFonts w:ascii="Times New Roman" w:hAnsi="Times New Roman"/>
          <w:sz w:val="24"/>
          <w:szCs w:val="24"/>
        </w:rPr>
        <w:t>(</w:t>
      </w:r>
      <w:r w:rsidR="00082406">
        <w:rPr>
          <w:rFonts w:ascii="Times New Roman" w:hAnsi="Times New Roman"/>
          <w:sz w:val="24"/>
          <w:szCs w:val="24"/>
        </w:rPr>
        <w:t>4</w:t>
      </w:r>
      <w:r w:rsidRPr="00FD12DE">
        <w:rPr>
          <w:rFonts w:ascii="Times New Roman" w:hAnsi="Times New Roman"/>
          <w:sz w:val="24"/>
          <w:szCs w:val="24"/>
        </w:rPr>
        <w:t xml:space="preserve">) Ако </w:t>
      </w:r>
      <w:r w:rsidRPr="00FD12DE">
        <w:rPr>
          <w:rFonts w:ascii="Times New Roman" w:hAnsi="Times New Roman"/>
          <w:bCs/>
          <w:sz w:val="24"/>
          <w:szCs w:val="24"/>
        </w:rPr>
        <w:t>Изпълнителят</w:t>
      </w:r>
      <w:r w:rsidRPr="00FD12DE">
        <w:rPr>
          <w:rFonts w:ascii="Times New Roman" w:hAnsi="Times New Roman"/>
          <w:sz w:val="24"/>
          <w:szCs w:val="24"/>
        </w:rPr>
        <w:t xml:space="preserve"> не изпълни задължението си по ал. 2, </w:t>
      </w:r>
      <w:r w:rsidRPr="00FD12DE">
        <w:rPr>
          <w:rFonts w:ascii="Times New Roman" w:hAnsi="Times New Roman"/>
          <w:bCs/>
          <w:sz w:val="24"/>
          <w:szCs w:val="24"/>
        </w:rPr>
        <w:t xml:space="preserve">Възложителят </w:t>
      </w:r>
      <w:r w:rsidRPr="00FD12DE">
        <w:rPr>
          <w:rFonts w:ascii="Times New Roman" w:hAnsi="Times New Roman"/>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531C61" w:rsidRPr="001D4196" w:rsidRDefault="00531C61" w:rsidP="0028727B">
      <w:pPr>
        <w:tabs>
          <w:tab w:val="left" w:pos="540"/>
          <w:tab w:val="left" w:pos="1260"/>
        </w:tabs>
        <w:spacing w:after="0"/>
        <w:ind w:firstLine="709"/>
        <w:jc w:val="both"/>
        <w:rPr>
          <w:rFonts w:ascii="Times New Roman" w:hAnsi="Times New Roman"/>
          <w:sz w:val="24"/>
          <w:szCs w:val="24"/>
        </w:rPr>
      </w:pPr>
      <w:r w:rsidRPr="001D4196">
        <w:rPr>
          <w:rFonts w:ascii="Times New Roman" w:hAnsi="Times New Roman"/>
          <w:sz w:val="24"/>
          <w:szCs w:val="24"/>
        </w:rPr>
        <w:t>Чл. 12. Рекламации по количествата на доставените изделия се правят в момента на получаването им.</w:t>
      </w:r>
    </w:p>
    <w:p w:rsidR="00531C61" w:rsidRPr="001D4196" w:rsidRDefault="00531C61" w:rsidP="0028727B">
      <w:pPr>
        <w:tabs>
          <w:tab w:val="left" w:pos="540"/>
          <w:tab w:val="left" w:pos="1260"/>
        </w:tabs>
        <w:spacing w:after="0"/>
        <w:ind w:firstLine="709"/>
        <w:jc w:val="both"/>
        <w:rPr>
          <w:rFonts w:ascii="Times New Roman" w:hAnsi="Times New Roman"/>
          <w:sz w:val="24"/>
          <w:szCs w:val="24"/>
        </w:rPr>
      </w:pPr>
      <w:r w:rsidRPr="001D4196">
        <w:rPr>
          <w:rFonts w:ascii="Times New Roman" w:hAnsi="Times New Roman"/>
          <w:sz w:val="24"/>
          <w:szCs w:val="24"/>
        </w:rPr>
        <w:lastRenderedPageBreak/>
        <w:t xml:space="preserve">Чл. 13. (1) Рекламации относно качеството и скрити дефекти се заявяват от Възложителя в срок от </w:t>
      </w:r>
      <w:r w:rsidR="00C27594">
        <w:rPr>
          <w:rFonts w:ascii="Times New Roman" w:hAnsi="Times New Roman"/>
          <w:sz w:val="24"/>
          <w:szCs w:val="24"/>
        </w:rPr>
        <w:t>1</w:t>
      </w:r>
      <w:r w:rsidRPr="001D4196">
        <w:rPr>
          <w:rFonts w:ascii="Times New Roman" w:hAnsi="Times New Roman"/>
          <w:sz w:val="24"/>
          <w:szCs w:val="24"/>
        </w:rPr>
        <w:t>5 (пет</w:t>
      </w:r>
      <w:r w:rsidR="00C27594">
        <w:rPr>
          <w:rFonts w:ascii="Times New Roman" w:hAnsi="Times New Roman"/>
          <w:sz w:val="24"/>
          <w:szCs w:val="24"/>
        </w:rPr>
        <w:t>надесет</w:t>
      </w:r>
      <w:r w:rsidRPr="001D4196">
        <w:rPr>
          <w:rFonts w:ascii="Times New Roman" w:hAnsi="Times New Roman"/>
          <w:sz w:val="24"/>
          <w:szCs w:val="24"/>
        </w:rPr>
        <w:t>) работни дни от откриването им.</w:t>
      </w:r>
    </w:p>
    <w:p w:rsidR="00531C61" w:rsidRPr="001D4196" w:rsidRDefault="00531C61" w:rsidP="0028727B">
      <w:pPr>
        <w:widowControl w:val="0"/>
        <w:autoSpaceDE w:val="0"/>
        <w:autoSpaceDN w:val="0"/>
        <w:adjustRightInd w:val="0"/>
        <w:spacing w:after="0"/>
        <w:ind w:firstLine="709"/>
        <w:jc w:val="both"/>
        <w:rPr>
          <w:rFonts w:ascii="Times New Roman" w:hAnsi="Times New Roman"/>
          <w:color w:val="000000"/>
          <w:sz w:val="24"/>
          <w:szCs w:val="24"/>
        </w:rPr>
      </w:pPr>
      <w:r w:rsidRPr="001D4196">
        <w:rPr>
          <w:rFonts w:ascii="Times New Roman" w:hAnsi="Times New Roman"/>
          <w:color w:val="000000"/>
          <w:sz w:val="24"/>
          <w:szCs w:val="24"/>
        </w:rPr>
        <w:t>(2) При предявяване на рекламация Изпълнителят и Възложителя съставят протокол за рекламация.</w:t>
      </w:r>
    </w:p>
    <w:p w:rsidR="00531C61" w:rsidRPr="001D4196" w:rsidRDefault="00531C61" w:rsidP="0028727B">
      <w:pPr>
        <w:spacing w:after="0"/>
        <w:ind w:firstLine="709"/>
        <w:jc w:val="both"/>
        <w:rPr>
          <w:rFonts w:ascii="Times New Roman" w:hAnsi="Times New Roman"/>
          <w:sz w:val="24"/>
          <w:szCs w:val="24"/>
        </w:rPr>
      </w:pPr>
      <w:r w:rsidRPr="001D4196">
        <w:rPr>
          <w:rFonts w:ascii="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531C61" w:rsidRPr="001D4196" w:rsidRDefault="00531C61" w:rsidP="0028727B">
      <w:pPr>
        <w:spacing w:after="0"/>
        <w:ind w:firstLine="709"/>
        <w:jc w:val="both"/>
        <w:rPr>
          <w:rFonts w:ascii="Times New Roman" w:hAnsi="Times New Roman"/>
          <w:sz w:val="24"/>
          <w:szCs w:val="24"/>
        </w:rPr>
      </w:pPr>
      <w:r w:rsidRPr="001D4196">
        <w:rPr>
          <w:rFonts w:ascii="Times New Roman" w:hAnsi="Times New Roman"/>
          <w:sz w:val="24"/>
          <w:szCs w:val="24"/>
        </w:rPr>
        <w:t>(2) Изпълнителят възстановява на Възложителя за своя сметка изпратените за проверка от оторизирана контролна организация изделия</w:t>
      </w:r>
      <w:r w:rsidR="001C3D0A">
        <w:rPr>
          <w:rFonts w:ascii="Times New Roman" w:hAnsi="Times New Roman"/>
          <w:sz w:val="24"/>
          <w:szCs w:val="24"/>
        </w:rPr>
        <w:t xml:space="preserve"> в срок от 30 (тридесет) дни</w:t>
      </w:r>
      <w:r w:rsidRPr="001D4196">
        <w:rPr>
          <w:rFonts w:ascii="Times New Roman" w:hAnsi="Times New Roman"/>
          <w:sz w:val="24"/>
          <w:szCs w:val="24"/>
        </w:rPr>
        <w:t xml:space="preserve"> след покана </w:t>
      </w:r>
      <w:r w:rsidR="001C3D0A">
        <w:rPr>
          <w:rFonts w:ascii="Times New Roman" w:hAnsi="Times New Roman"/>
          <w:sz w:val="24"/>
          <w:szCs w:val="24"/>
        </w:rPr>
        <w:t>от</w:t>
      </w:r>
      <w:r w:rsidRPr="001D4196">
        <w:rPr>
          <w:rFonts w:ascii="Times New Roman" w:hAnsi="Times New Roman"/>
          <w:sz w:val="24"/>
          <w:szCs w:val="24"/>
        </w:rPr>
        <w:t xml:space="preserve"> Възложителя.  </w:t>
      </w:r>
    </w:p>
    <w:p w:rsidR="00531C61" w:rsidRPr="001D4196" w:rsidRDefault="00531C61" w:rsidP="00795544">
      <w:pPr>
        <w:tabs>
          <w:tab w:val="left" w:pos="360"/>
        </w:tabs>
        <w:spacing w:after="0"/>
        <w:jc w:val="both"/>
        <w:rPr>
          <w:rFonts w:ascii="Times New Roman" w:hAnsi="Times New Roman"/>
          <w:sz w:val="24"/>
          <w:szCs w:val="24"/>
        </w:rPr>
      </w:pPr>
    </w:p>
    <w:p w:rsidR="00531C61" w:rsidRPr="001D4196" w:rsidRDefault="00531C61" w:rsidP="00795544">
      <w:pPr>
        <w:pStyle w:val="aff0"/>
        <w:shd w:val="clear" w:color="auto" w:fill="auto"/>
        <w:tabs>
          <w:tab w:val="left" w:pos="472"/>
        </w:tabs>
        <w:spacing w:before="0" w:after="0" w:line="276" w:lineRule="auto"/>
        <w:ind w:right="2"/>
        <w:jc w:val="center"/>
        <w:rPr>
          <w:rStyle w:val="aff"/>
          <w:rFonts w:ascii="Times New Roman" w:hAnsi="Times New Roman"/>
          <w:sz w:val="24"/>
          <w:szCs w:val="24"/>
        </w:rPr>
      </w:pPr>
      <w:r w:rsidRPr="001D4196">
        <w:rPr>
          <w:rFonts w:ascii="Times New Roman" w:hAnsi="Times New Roman"/>
          <w:sz w:val="24"/>
          <w:szCs w:val="24"/>
        </w:rPr>
        <w:t xml:space="preserve">VІ. </w:t>
      </w:r>
      <w:r w:rsidRPr="001D4196">
        <w:rPr>
          <w:rStyle w:val="aff"/>
          <w:rFonts w:ascii="Times New Roman" w:hAnsi="Times New Roman"/>
          <w:color w:val="000000"/>
          <w:sz w:val="24"/>
          <w:szCs w:val="24"/>
        </w:rPr>
        <w:t>ВЪЗНАГРАЖДЕНИЕ НА ИЗПЪЛНИТЕЛЯ. УСЛОВИЯ И НАЧИН НА ПЛАЩАНЕ</w:t>
      </w:r>
    </w:p>
    <w:p w:rsidR="00531C61" w:rsidRPr="001D4196" w:rsidRDefault="00531C61" w:rsidP="00795544">
      <w:pPr>
        <w:pStyle w:val="aff0"/>
        <w:shd w:val="clear" w:color="auto" w:fill="auto"/>
        <w:spacing w:before="0" w:after="0" w:line="276" w:lineRule="auto"/>
        <w:ind w:left="20" w:right="20" w:firstLine="360"/>
        <w:rPr>
          <w:rStyle w:val="aff"/>
          <w:rFonts w:ascii="Times New Roman" w:hAnsi="Times New Roman"/>
          <w:color w:val="000000"/>
          <w:sz w:val="24"/>
          <w:szCs w:val="24"/>
        </w:rPr>
      </w:pP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w:t>
      </w:r>
      <w:proofErr w:type="spellStart"/>
      <w:r w:rsidRPr="001D4196">
        <w:rPr>
          <w:rFonts w:ascii="Times New Roman" w:hAnsi="Times New Roman"/>
          <w:sz w:val="24"/>
          <w:szCs w:val="24"/>
        </w:rPr>
        <w:t>франко</w:t>
      </w:r>
      <w:proofErr w:type="spellEnd"/>
      <w:r w:rsidRPr="001D4196">
        <w:rPr>
          <w:rFonts w:ascii="Times New Roman" w:hAnsi="Times New Roman"/>
          <w:sz w:val="24"/>
          <w:szCs w:val="24"/>
        </w:rPr>
        <w:t xml:space="preserve"> мястото на изпълнение. </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(2) Стойността по ал. 1 е фо</w:t>
      </w:r>
      <w:r>
        <w:rPr>
          <w:rFonts w:ascii="Times New Roman" w:hAnsi="Times New Roman"/>
          <w:sz w:val="24"/>
          <w:szCs w:val="24"/>
        </w:rPr>
        <w:t>рмирана съобразно</w:t>
      </w:r>
      <w:r w:rsidR="00C27594">
        <w:rPr>
          <w:rFonts w:ascii="Times New Roman" w:hAnsi="Times New Roman"/>
          <w:sz w:val="24"/>
          <w:szCs w:val="24"/>
        </w:rPr>
        <w:t xml:space="preserve"> количествата и единичните цени на изделията съгласно</w:t>
      </w:r>
      <w:r>
        <w:rPr>
          <w:rFonts w:ascii="Times New Roman" w:hAnsi="Times New Roman"/>
          <w:sz w:val="24"/>
          <w:szCs w:val="24"/>
        </w:rPr>
        <w:t xml:space="preserve"> Ценовото предложение на </w:t>
      </w:r>
      <w:r w:rsidR="006B4745">
        <w:rPr>
          <w:rFonts w:ascii="Times New Roman" w:hAnsi="Times New Roman"/>
          <w:sz w:val="24"/>
          <w:szCs w:val="24"/>
        </w:rPr>
        <w:t>И</w:t>
      </w:r>
      <w:r>
        <w:rPr>
          <w:rFonts w:ascii="Times New Roman" w:hAnsi="Times New Roman"/>
          <w:sz w:val="24"/>
          <w:szCs w:val="24"/>
        </w:rPr>
        <w:t>зпълнителя, Приложение №2 към настоящия договор.</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Чл. 16. </w:t>
      </w:r>
      <w:r>
        <w:rPr>
          <w:rFonts w:ascii="Times New Roman" w:hAnsi="Times New Roman"/>
          <w:sz w:val="24"/>
          <w:szCs w:val="24"/>
        </w:rPr>
        <w:t xml:space="preserve">(1) </w:t>
      </w:r>
      <w:r w:rsidRPr="001D4196">
        <w:rPr>
          <w:rFonts w:ascii="Times New Roman" w:hAnsi="Times New Roman"/>
          <w:sz w:val="24"/>
          <w:szCs w:val="24"/>
        </w:rPr>
        <w:t xml:space="preserve">Възложителят заплаща на Изпълнителя дължимото възнаграждение за приета доставка по реда на чл. 10, ал. </w:t>
      </w:r>
      <w:r w:rsidR="00C27594">
        <w:rPr>
          <w:rFonts w:ascii="Times New Roman" w:hAnsi="Times New Roman"/>
          <w:sz w:val="24"/>
          <w:szCs w:val="24"/>
        </w:rPr>
        <w:t>3</w:t>
      </w:r>
      <w:r w:rsidRPr="001D4196">
        <w:rPr>
          <w:rFonts w:ascii="Times New Roman" w:hAnsi="Times New Roman"/>
          <w:sz w:val="24"/>
          <w:szCs w:val="24"/>
        </w:rPr>
        <w:t xml:space="preserve"> в една от следните форми на плащане:</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1.</w:t>
      </w:r>
      <w:r w:rsidRPr="001D4196">
        <w:rPr>
          <w:rFonts w:ascii="Times New Roman" w:hAnsi="Times New Roman"/>
          <w:b/>
          <w:sz w:val="24"/>
          <w:szCs w:val="24"/>
        </w:rPr>
        <w:t xml:space="preserve"> </w:t>
      </w:r>
      <w:r w:rsidRPr="001D4196">
        <w:rPr>
          <w:rFonts w:ascii="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2.</w:t>
      </w:r>
      <w:r w:rsidRPr="001D4196">
        <w:rPr>
          <w:rFonts w:ascii="Times New Roman" w:hAnsi="Times New Roman"/>
          <w:b/>
          <w:sz w:val="24"/>
          <w:szCs w:val="24"/>
        </w:rPr>
        <w:t xml:space="preserve"> </w:t>
      </w:r>
      <w:r w:rsidRPr="001D4196">
        <w:rPr>
          <w:rFonts w:ascii="Times New Roman" w:hAnsi="Times New Roman"/>
          <w:sz w:val="24"/>
          <w:szCs w:val="24"/>
        </w:rPr>
        <w:t xml:space="preserve">с акредитив - неотменяем, </w:t>
      </w:r>
      <w:proofErr w:type="spellStart"/>
      <w:r w:rsidRPr="001D4196">
        <w:rPr>
          <w:rFonts w:ascii="Times New Roman" w:hAnsi="Times New Roman"/>
          <w:sz w:val="24"/>
          <w:szCs w:val="24"/>
        </w:rPr>
        <w:t>документарен</w:t>
      </w:r>
      <w:proofErr w:type="spellEnd"/>
      <w:r w:rsidRPr="001D4196">
        <w:rPr>
          <w:rFonts w:ascii="Times New Roman" w:hAnsi="Times New Roman"/>
          <w:sz w:val="24"/>
          <w:szCs w:val="24"/>
        </w:rPr>
        <w:t xml:space="preserve">, делим, </w:t>
      </w:r>
      <w:proofErr w:type="spellStart"/>
      <w:r w:rsidRPr="001D4196">
        <w:rPr>
          <w:rFonts w:ascii="Times New Roman" w:hAnsi="Times New Roman"/>
          <w:sz w:val="24"/>
          <w:szCs w:val="24"/>
        </w:rPr>
        <w:t>непрехвърляем</w:t>
      </w:r>
      <w:proofErr w:type="spellEnd"/>
      <w:r w:rsidRPr="001D4196">
        <w:rPr>
          <w:rFonts w:ascii="Times New Roman" w:hAnsi="Times New Roman"/>
          <w:sz w:val="24"/>
          <w:szCs w:val="24"/>
        </w:rPr>
        <w:t xml:space="preserve">, със срок на валидност - срокът на изпълнение на този договор плюс 30 (тридесет) дни.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w:t>
      </w:r>
      <w:r>
        <w:rPr>
          <w:rFonts w:ascii="Times New Roman" w:hAnsi="Times New Roman"/>
          <w:sz w:val="24"/>
          <w:szCs w:val="24"/>
        </w:rPr>
        <w:t xml:space="preserve"> дължимите от нея банкови </w:t>
      </w:r>
      <w:r w:rsidRPr="001D4196">
        <w:rPr>
          <w:rFonts w:ascii="Times New Roman" w:hAnsi="Times New Roman"/>
          <w:sz w:val="24"/>
          <w:szCs w:val="24"/>
        </w:rPr>
        <w:t xml:space="preserve">разноски по обслужване на акредитива. </w:t>
      </w:r>
    </w:p>
    <w:p w:rsidR="00531C61" w:rsidRPr="001D4196" w:rsidRDefault="00531C61" w:rsidP="00795544">
      <w:pPr>
        <w:spacing w:after="0"/>
        <w:jc w:val="both"/>
        <w:rPr>
          <w:rFonts w:ascii="Times New Roman" w:hAnsi="Times New Roman"/>
          <w:sz w:val="24"/>
          <w:szCs w:val="24"/>
        </w:rPr>
      </w:pPr>
      <w:r w:rsidRPr="001D4196">
        <w:rPr>
          <w:rFonts w:ascii="Times New Roman" w:hAnsi="Times New Roman"/>
          <w:b/>
          <w:sz w:val="24"/>
          <w:szCs w:val="24"/>
        </w:rPr>
        <w:tab/>
      </w:r>
      <w:r w:rsidRPr="001D4196">
        <w:rPr>
          <w:rFonts w:ascii="Times New Roman" w:hAnsi="Times New Roman"/>
          <w:sz w:val="24"/>
          <w:szCs w:val="24"/>
        </w:rPr>
        <w:t xml:space="preserve">(3) Възложителят сам определя формата на плащане и размера на акредитива. </w:t>
      </w:r>
    </w:p>
    <w:p w:rsidR="00531C61" w:rsidRPr="001D4196" w:rsidRDefault="00531C61" w:rsidP="00795544">
      <w:pPr>
        <w:spacing w:after="0"/>
        <w:jc w:val="both"/>
        <w:rPr>
          <w:rFonts w:ascii="Times New Roman" w:hAnsi="Times New Roman"/>
          <w:sz w:val="24"/>
          <w:szCs w:val="24"/>
        </w:rPr>
      </w:pPr>
      <w:r w:rsidRPr="001D4196">
        <w:rPr>
          <w:rFonts w:ascii="Times New Roman" w:hAnsi="Times New Roman"/>
          <w:sz w:val="24"/>
          <w:szCs w:val="24"/>
        </w:rPr>
        <w:tab/>
        <w:t>(4) Банковата сметка на Изпълнителя е:</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Банка: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IBAN: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BIC </w:t>
      </w:r>
      <w:proofErr w:type="spellStart"/>
      <w:r w:rsidRPr="001D4196">
        <w:rPr>
          <w:rFonts w:ascii="Times New Roman" w:hAnsi="Times New Roman"/>
          <w:sz w:val="24"/>
          <w:szCs w:val="24"/>
        </w:rPr>
        <w:t>Code</w:t>
      </w:r>
      <w:proofErr w:type="spellEnd"/>
      <w:r w:rsidRPr="001D4196">
        <w:rPr>
          <w:rFonts w:ascii="Times New Roman" w:hAnsi="Times New Roman"/>
          <w:sz w:val="24"/>
          <w:szCs w:val="24"/>
        </w:rPr>
        <w:t>: .......................................</w:t>
      </w:r>
    </w:p>
    <w:p w:rsidR="00531C61" w:rsidRPr="001D4196" w:rsidRDefault="00531C61" w:rsidP="00795544">
      <w:pPr>
        <w:pStyle w:val="aff0"/>
        <w:shd w:val="clear" w:color="auto" w:fill="auto"/>
        <w:tabs>
          <w:tab w:val="left" w:leader="dot" w:pos="3825"/>
        </w:tabs>
        <w:spacing w:before="0" w:after="0" w:line="276" w:lineRule="auto"/>
        <w:ind w:left="20" w:right="20" w:firstLine="700"/>
        <w:jc w:val="both"/>
        <w:rPr>
          <w:rFonts w:ascii="Times New Roman" w:hAnsi="Times New Roman"/>
          <w:sz w:val="24"/>
          <w:szCs w:val="24"/>
        </w:rPr>
      </w:pPr>
      <w:r w:rsidRPr="001D4196">
        <w:rPr>
          <w:rFonts w:ascii="Times New Roman" w:hAnsi="Times New Roman"/>
          <w:sz w:val="24"/>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531C61" w:rsidRPr="001D4196" w:rsidRDefault="00531C61" w:rsidP="00795544">
      <w:pPr>
        <w:spacing w:after="0"/>
        <w:ind w:firstLine="708"/>
        <w:jc w:val="both"/>
        <w:rPr>
          <w:rFonts w:ascii="Times New Roman" w:hAnsi="Times New Roman"/>
          <w:i/>
          <w:color w:val="000000"/>
          <w:sz w:val="24"/>
          <w:szCs w:val="24"/>
        </w:rPr>
      </w:pPr>
      <w:r w:rsidRPr="001D4196">
        <w:rPr>
          <w:rFonts w:ascii="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531C61" w:rsidRPr="001D4196" w:rsidRDefault="00531C61" w:rsidP="00795544">
      <w:pPr>
        <w:spacing w:after="0"/>
        <w:ind w:firstLine="720"/>
        <w:jc w:val="both"/>
        <w:rPr>
          <w:rFonts w:ascii="Times New Roman" w:hAnsi="Times New Roman"/>
          <w:i/>
          <w:color w:val="000000"/>
          <w:sz w:val="24"/>
          <w:szCs w:val="24"/>
        </w:rPr>
      </w:pPr>
      <w:r w:rsidRPr="001D4196">
        <w:rPr>
          <w:rFonts w:ascii="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531C61" w:rsidRPr="001D4196" w:rsidRDefault="00531C61" w:rsidP="00795544">
      <w:pPr>
        <w:spacing w:after="0"/>
        <w:ind w:firstLine="540"/>
        <w:jc w:val="both"/>
        <w:rPr>
          <w:rFonts w:ascii="Times New Roman" w:hAnsi="Times New Roman"/>
          <w:i/>
          <w:color w:val="000000"/>
          <w:sz w:val="24"/>
          <w:szCs w:val="24"/>
        </w:rPr>
      </w:pPr>
      <w:r w:rsidRPr="001D4196">
        <w:rPr>
          <w:rFonts w:ascii="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531C61" w:rsidRPr="001D4196" w:rsidRDefault="00531C61" w:rsidP="00795544">
      <w:pPr>
        <w:spacing w:after="0"/>
        <w:ind w:firstLine="720"/>
        <w:jc w:val="both"/>
        <w:rPr>
          <w:rFonts w:ascii="Times New Roman" w:hAnsi="Times New Roman"/>
          <w:i/>
          <w:color w:val="000000"/>
          <w:sz w:val="24"/>
          <w:szCs w:val="24"/>
        </w:rPr>
      </w:pPr>
      <w:r w:rsidRPr="001D4196">
        <w:rPr>
          <w:rFonts w:ascii="Times New Roman" w:hAnsi="Times New Roman"/>
          <w:i/>
          <w:color w:val="000000"/>
          <w:sz w:val="24"/>
          <w:szCs w:val="24"/>
        </w:rPr>
        <w:lastRenderedPageBreak/>
        <w:t>(9) Възложителят има право да откаже плащане по ал. 6, когато искането за плащане е оспорено, до момента на отстраняване на причината за отказа.</w:t>
      </w:r>
    </w:p>
    <w:p w:rsidR="00531C61" w:rsidRPr="001D4196" w:rsidRDefault="00531C61" w:rsidP="00795544">
      <w:pPr>
        <w:spacing w:after="0"/>
        <w:ind w:firstLine="720"/>
        <w:jc w:val="both"/>
        <w:rPr>
          <w:rFonts w:ascii="Times New Roman" w:hAnsi="Times New Roman"/>
          <w:i/>
          <w:color w:val="000000"/>
          <w:sz w:val="24"/>
          <w:szCs w:val="24"/>
        </w:rPr>
      </w:pPr>
      <w:r w:rsidRPr="001D4196">
        <w:rPr>
          <w:rFonts w:ascii="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531C61" w:rsidRPr="001D4196" w:rsidRDefault="00531C61" w:rsidP="00795544">
      <w:pPr>
        <w:pStyle w:val="aff0"/>
        <w:shd w:val="clear" w:color="auto" w:fill="auto"/>
        <w:tabs>
          <w:tab w:val="left" w:leader="dot" w:pos="3825"/>
        </w:tabs>
        <w:spacing w:before="0" w:after="0" w:line="276" w:lineRule="auto"/>
        <w:ind w:left="20" w:right="20" w:firstLine="440"/>
        <w:rPr>
          <w:rFonts w:ascii="Times New Roman" w:hAnsi="Times New Roman"/>
          <w:sz w:val="24"/>
          <w:szCs w:val="24"/>
        </w:rPr>
      </w:pPr>
    </w:p>
    <w:p w:rsidR="00531C61" w:rsidRPr="001D4196" w:rsidRDefault="00531C61" w:rsidP="00795544">
      <w:pPr>
        <w:pStyle w:val="aff0"/>
        <w:shd w:val="clear" w:color="auto" w:fill="auto"/>
        <w:tabs>
          <w:tab w:val="left" w:leader="dot" w:pos="3825"/>
        </w:tabs>
        <w:spacing w:before="0" w:after="0" w:line="276" w:lineRule="auto"/>
        <w:ind w:right="20"/>
        <w:jc w:val="center"/>
        <w:rPr>
          <w:rStyle w:val="aff"/>
          <w:rFonts w:ascii="Times New Roman" w:hAnsi="Times New Roman"/>
          <w:color w:val="000000"/>
          <w:sz w:val="24"/>
          <w:szCs w:val="24"/>
        </w:rPr>
      </w:pPr>
      <w:r w:rsidRPr="001D4196">
        <w:rPr>
          <w:rFonts w:ascii="Times New Roman" w:hAnsi="Times New Roman"/>
          <w:sz w:val="24"/>
          <w:szCs w:val="24"/>
        </w:rPr>
        <w:t>VІІ. НЕУСТОЙКИ</w:t>
      </w:r>
    </w:p>
    <w:p w:rsidR="00531C61" w:rsidRPr="001D4196" w:rsidRDefault="00531C61" w:rsidP="00795544">
      <w:pPr>
        <w:pStyle w:val="aff0"/>
        <w:shd w:val="clear" w:color="auto" w:fill="auto"/>
        <w:tabs>
          <w:tab w:val="left" w:leader="dot" w:pos="3825"/>
        </w:tabs>
        <w:spacing w:before="0" w:after="0" w:line="276" w:lineRule="auto"/>
        <w:ind w:left="20" w:right="20" w:firstLine="440"/>
        <w:jc w:val="both"/>
        <w:rPr>
          <w:rStyle w:val="aff"/>
          <w:rFonts w:ascii="Times New Roman" w:hAnsi="Times New Roman"/>
          <w:color w:val="000000"/>
          <w:sz w:val="24"/>
          <w:szCs w:val="24"/>
        </w:rPr>
      </w:pPr>
    </w:p>
    <w:p w:rsidR="00531C61" w:rsidRPr="001D4196" w:rsidRDefault="00531C61" w:rsidP="00795544">
      <w:pPr>
        <w:pStyle w:val="aff0"/>
        <w:shd w:val="clear" w:color="auto" w:fill="auto"/>
        <w:tabs>
          <w:tab w:val="left" w:pos="720"/>
          <w:tab w:val="left" w:leader="dot" w:pos="4513"/>
        </w:tabs>
        <w:spacing w:before="0" w:after="0" w:line="276" w:lineRule="auto"/>
        <w:jc w:val="both"/>
        <w:rPr>
          <w:rFonts w:ascii="Times New Roman" w:hAnsi="Times New Roman"/>
          <w:sz w:val="24"/>
          <w:szCs w:val="24"/>
        </w:rPr>
      </w:pPr>
      <w:r w:rsidRPr="001D4196">
        <w:rPr>
          <w:rStyle w:val="aff"/>
          <w:rFonts w:ascii="Times New Roman" w:hAnsi="Times New Roman"/>
          <w:color w:val="000000"/>
          <w:sz w:val="24"/>
          <w:szCs w:val="24"/>
        </w:rPr>
        <w:tab/>
        <w:t xml:space="preserve">Чл. 17. При забава на изпълнение на доставка по този договор, </w:t>
      </w:r>
      <w:r w:rsidRPr="001D4196">
        <w:rPr>
          <w:rStyle w:val="aff1"/>
          <w:rFonts w:ascii="Times New Roman" w:hAnsi="Times New Roman"/>
          <w:b w:val="0"/>
          <w:color w:val="000000"/>
          <w:sz w:val="24"/>
          <w:szCs w:val="24"/>
        </w:rPr>
        <w:t>Изпълнителят</w:t>
      </w:r>
      <w:r w:rsidRPr="001D4196">
        <w:rPr>
          <w:rStyle w:val="aff1"/>
          <w:rFonts w:ascii="Times New Roman" w:hAnsi="Times New Roman"/>
          <w:color w:val="000000"/>
          <w:sz w:val="24"/>
          <w:szCs w:val="24"/>
        </w:rPr>
        <w:t xml:space="preserve"> </w:t>
      </w:r>
      <w:r w:rsidRPr="001D4196">
        <w:rPr>
          <w:rStyle w:val="aff"/>
          <w:rFonts w:ascii="Times New Roman" w:hAnsi="Times New Roman"/>
          <w:color w:val="000000"/>
          <w:sz w:val="24"/>
          <w:szCs w:val="24"/>
        </w:rPr>
        <w:t>дължи неустойка в раз</w:t>
      </w:r>
      <w:r w:rsidRPr="001D4196">
        <w:rPr>
          <w:rStyle w:val="aff"/>
          <w:rFonts w:ascii="Times New Roman" w:hAnsi="Times New Roman"/>
          <w:color w:val="000000"/>
          <w:sz w:val="24"/>
          <w:szCs w:val="24"/>
        </w:rPr>
        <w:softHyphen/>
        <w:t>мер на 0,05 % от цената на доставка</w:t>
      </w:r>
      <w:r w:rsidR="00DA13C5">
        <w:rPr>
          <w:rStyle w:val="aff"/>
          <w:rFonts w:ascii="Times New Roman" w:hAnsi="Times New Roman"/>
          <w:color w:val="000000"/>
          <w:sz w:val="24"/>
          <w:szCs w:val="24"/>
        </w:rPr>
        <w:t>та</w:t>
      </w:r>
      <w:r w:rsidRPr="001D4196">
        <w:rPr>
          <w:rStyle w:val="aff"/>
          <w:rFonts w:ascii="Times New Roman" w:hAnsi="Times New Roman"/>
          <w:color w:val="000000"/>
          <w:sz w:val="24"/>
          <w:szCs w:val="24"/>
        </w:rPr>
        <w:t xml:space="preserve"> за всеки просро</w:t>
      </w:r>
      <w:r w:rsidRPr="001D4196">
        <w:rPr>
          <w:rStyle w:val="aff"/>
          <w:rFonts w:ascii="Times New Roman" w:hAnsi="Times New Roman"/>
          <w:color w:val="000000"/>
          <w:sz w:val="24"/>
          <w:szCs w:val="24"/>
        </w:rPr>
        <w:softHyphen/>
        <w:t>чен ден, но не повече от 20 % (двадесет на сто) от общата цена по чл. 15, ал. 1.</w:t>
      </w:r>
    </w:p>
    <w:p w:rsidR="00531C61" w:rsidRPr="001D4196" w:rsidRDefault="00531C61" w:rsidP="00795544">
      <w:pPr>
        <w:pStyle w:val="aff0"/>
        <w:shd w:val="clear" w:color="auto" w:fill="auto"/>
        <w:tabs>
          <w:tab w:val="left" w:pos="720"/>
          <w:tab w:val="left" w:leader="dot" w:pos="4513"/>
        </w:tabs>
        <w:spacing w:before="0" w:after="0" w:line="276" w:lineRule="auto"/>
        <w:jc w:val="both"/>
        <w:rPr>
          <w:rStyle w:val="aff"/>
          <w:rFonts w:ascii="Times New Roman" w:hAnsi="Times New Roman"/>
          <w:color w:val="000000"/>
          <w:sz w:val="24"/>
          <w:szCs w:val="24"/>
        </w:rPr>
      </w:pPr>
      <w:r w:rsidRPr="001D4196">
        <w:rPr>
          <w:rFonts w:ascii="Times New Roman" w:hAnsi="Times New Roman"/>
          <w:sz w:val="24"/>
          <w:szCs w:val="24"/>
        </w:rPr>
        <w:tab/>
      </w:r>
      <w:r w:rsidRPr="001D4196">
        <w:rPr>
          <w:rStyle w:val="aff"/>
          <w:rFonts w:ascii="Times New Roman" w:hAnsi="Times New Roman"/>
          <w:color w:val="000000"/>
          <w:sz w:val="24"/>
          <w:szCs w:val="24"/>
        </w:rPr>
        <w:t xml:space="preserve">Чл. 18. При лошо изпълнение, </w:t>
      </w:r>
      <w:r w:rsidRPr="001D4196">
        <w:rPr>
          <w:rStyle w:val="aff1"/>
          <w:rFonts w:ascii="Times New Roman" w:hAnsi="Times New Roman"/>
          <w:b w:val="0"/>
          <w:color w:val="000000"/>
          <w:sz w:val="24"/>
          <w:szCs w:val="24"/>
        </w:rPr>
        <w:t xml:space="preserve">Изпълнителят </w:t>
      </w:r>
      <w:r w:rsidRPr="001D4196">
        <w:rPr>
          <w:rStyle w:val="aff"/>
          <w:rFonts w:ascii="Times New Roman" w:hAnsi="Times New Roman"/>
          <w:color w:val="000000"/>
          <w:sz w:val="24"/>
          <w:szCs w:val="24"/>
        </w:rPr>
        <w:t xml:space="preserve">дължи неустойка в размер на </w:t>
      </w:r>
      <w:r>
        <w:rPr>
          <w:rFonts w:ascii="Times New Roman" w:hAnsi="Times New Roman"/>
          <w:sz w:val="24"/>
          <w:szCs w:val="24"/>
        </w:rPr>
        <w:t>20 % (двадесет</w:t>
      </w:r>
      <w:r w:rsidRPr="001D4196">
        <w:rPr>
          <w:rFonts w:ascii="Times New Roman" w:hAnsi="Times New Roman"/>
          <w:sz w:val="24"/>
          <w:szCs w:val="24"/>
        </w:rPr>
        <w:t xml:space="preserve"> на сто) </w:t>
      </w:r>
      <w:r w:rsidRPr="001D4196">
        <w:rPr>
          <w:rStyle w:val="aff"/>
          <w:rFonts w:ascii="Times New Roman" w:hAnsi="Times New Roman"/>
          <w:color w:val="000000"/>
          <w:sz w:val="24"/>
          <w:szCs w:val="24"/>
        </w:rPr>
        <w:t>от стойността на некачествените изделия.</w:t>
      </w:r>
    </w:p>
    <w:p w:rsidR="00531C61" w:rsidRPr="001D4196" w:rsidRDefault="00531C61" w:rsidP="00795544">
      <w:pPr>
        <w:pStyle w:val="aff0"/>
        <w:shd w:val="clear" w:color="auto" w:fill="auto"/>
        <w:tabs>
          <w:tab w:val="left" w:pos="720"/>
          <w:tab w:val="left" w:leader="dot" w:pos="4513"/>
        </w:tabs>
        <w:spacing w:before="0" w:after="0" w:line="276" w:lineRule="auto"/>
        <w:jc w:val="both"/>
        <w:rPr>
          <w:rFonts w:ascii="Times New Roman" w:hAnsi="Times New Roman"/>
          <w:i/>
          <w:color w:val="000000"/>
          <w:sz w:val="24"/>
          <w:szCs w:val="24"/>
        </w:rPr>
      </w:pPr>
      <w:r w:rsidRPr="001D4196">
        <w:rPr>
          <w:rStyle w:val="aff"/>
          <w:rFonts w:ascii="Times New Roman" w:hAnsi="Times New Roman"/>
          <w:color w:val="000000"/>
          <w:sz w:val="24"/>
          <w:szCs w:val="24"/>
        </w:rPr>
        <w:tab/>
        <w:t xml:space="preserve">Чл. 19. При частично неизпълнение, Изпълнителят дължи неустойка в размер на </w:t>
      </w:r>
      <w:r>
        <w:rPr>
          <w:rFonts w:ascii="Times New Roman" w:hAnsi="Times New Roman"/>
          <w:sz w:val="24"/>
          <w:szCs w:val="24"/>
        </w:rPr>
        <w:t>20 % (двадесет</w:t>
      </w:r>
      <w:r w:rsidRPr="001D4196">
        <w:rPr>
          <w:rFonts w:ascii="Times New Roman" w:hAnsi="Times New Roman"/>
          <w:sz w:val="24"/>
          <w:szCs w:val="24"/>
        </w:rPr>
        <w:t xml:space="preserve"> на сто)</w:t>
      </w:r>
      <w:r w:rsidRPr="001D4196">
        <w:rPr>
          <w:rStyle w:val="aff"/>
          <w:rFonts w:ascii="Times New Roman" w:hAnsi="Times New Roman"/>
          <w:color w:val="000000"/>
          <w:sz w:val="24"/>
          <w:szCs w:val="24"/>
        </w:rPr>
        <w:t xml:space="preserve"> от стойността на неизпълнената част. </w:t>
      </w:r>
    </w:p>
    <w:p w:rsidR="00531C61" w:rsidRPr="001D4196" w:rsidRDefault="00531C61" w:rsidP="00795544">
      <w:pPr>
        <w:pStyle w:val="aff0"/>
        <w:shd w:val="clear" w:color="auto" w:fill="auto"/>
        <w:tabs>
          <w:tab w:val="left" w:pos="720"/>
          <w:tab w:val="left" w:leader="dot" w:pos="4513"/>
        </w:tabs>
        <w:spacing w:before="0" w:after="0" w:line="276" w:lineRule="auto"/>
        <w:jc w:val="both"/>
        <w:rPr>
          <w:rStyle w:val="aff"/>
          <w:rFonts w:ascii="Times New Roman" w:hAnsi="Times New Roman"/>
          <w:color w:val="000000"/>
          <w:sz w:val="24"/>
          <w:szCs w:val="24"/>
        </w:rPr>
      </w:pPr>
      <w:r w:rsidRPr="001D4196">
        <w:rPr>
          <w:rStyle w:val="aff"/>
          <w:rFonts w:ascii="Times New Roman" w:hAnsi="Times New Roman"/>
          <w:color w:val="000000"/>
          <w:sz w:val="24"/>
          <w:szCs w:val="24"/>
        </w:rPr>
        <w:tab/>
        <w:t xml:space="preserve">Чл. 20. Ако е в забава за плащане </w:t>
      </w:r>
      <w:r w:rsidRPr="001D4196">
        <w:rPr>
          <w:rStyle w:val="aff1"/>
          <w:rFonts w:ascii="Times New Roman" w:hAnsi="Times New Roman"/>
          <w:b w:val="0"/>
          <w:color w:val="000000"/>
          <w:sz w:val="24"/>
          <w:szCs w:val="24"/>
        </w:rPr>
        <w:t>Възложителят</w:t>
      </w:r>
      <w:r w:rsidRPr="001D4196">
        <w:rPr>
          <w:rStyle w:val="aff1"/>
          <w:rFonts w:ascii="Times New Roman" w:hAnsi="Times New Roman"/>
          <w:color w:val="000000"/>
          <w:sz w:val="24"/>
          <w:szCs w:val="24"/>
        </w:rPr>
        <w:t xml:space="preserve"> </w:t>
      </w:r>
      <w:r w:rsidRPr="001D4196">
        <w:rPr>
          <w:rStyle w:val="aff"/>
          <w:rFonts w:ascii="Times New Roman" w:hAnsi="Times New Roman"/>
          <w:color w:val="000000"/>
          <w:sz w:val="24"/>
          <w:szCs w:val="24"/>
        </w:rPr>
        <w:t>дължи неустойка в размер на законната лихва върху неизплатената в срок сума.</w:t>
      </w:r>
    </w:p>
    <w:p w:rsidR="00531C61" w:rsidRPr="001D4196" w:rsidRDefault="00531C61" w:rsidP="00795544">
      <w:pPr>
        <w:pStyle w:val="aff0"/>
        <w:shd w:val="clear" w:color="auto" w:fill="auto"/>
        <w:tabs>
          <w:tab w:val="left" w:pos="720"/>
          <w:tab w:val="left" w:leader="dot" w:pos="4513"/>
        </w:tabs>
        <w:spacing w:before="0" w:after="0" w:line="276" w:lineRule="auto"/>
        <w:jc w:val="both"/>
        <w:rPr>
          <w:rFonts w:ascii="Times New Roman" w:hAnsi="Times New Roman"/>
          <w:sz w:val="24"/>
          <w:szCs w:val="24"/>
        </w:rPr>
      </w:pPr>
      <w:r w:rsidRPr="001D4196">
        <w:rPr>
          <w:rStyle w:val="aff"/>
          <w:rFonts w:ascii="Times New Roman" w:hAnsi="Times New Roman"/>
          <w:color w:val="000000"/>
          <w:sz w:val="24"/>
          <w:szCs w:val="24"/>
        </w:rPr>
        <w:tab/>
      </w:r>
      <w:r w:rsidRPr="001D4196">
        <w:rPr>
          <w:rFonts w:ascii="Times New Roman" w:hAnsi="Times New Roman"/>
          <w:sz w:val="24"/>
          <w:szCs w:val="24"/>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531C61" w:rsidRPr="001D4196" w:rsidRDefault="00531C61" w:rsidP="00795544">
      <w:pPr>
        <w:pStyle w:val="aff0"/>
        <w:shd w:val="clear" w:color="auto" w:fill="auto"/>
        <w:tabs>
          <w:tab w:val="left" w:pos="720"/>
          <w:tab w:val="left" w:leader="dot" w:pos="4513"/>
        </w:tabs>
        <w:spacing w:before="0" w:after="0" w:line="276" w:lineRule="auto"/>
        <w:jc w:val="both"/>
        <w:rPr>
          <w:rFonts w:ascii="Times New Roman" w:hAnsi="Times New Roman"/>
          <w:sz w:val="24"/>
          <w:szCs w:val="24"/>
        </w:rPr>
      </w:pPr>
      <w:r w:rsidRPr="001D4196">
        <w:rPr>
          <w:rFonts w:ascii="Times New Roman" w:hAnsi="Times New Roman"/>
          <w:sz w:val="24"/>
          <w:szCs w:val="24"/>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531C61" w:rsidRPr="001D4196" w:rsidRDefault="00531C61" w:rsidP="00795544">
      <w:pPr>
        <w:pStyle w:val="aff0"/>
        <w:shd w:val="clear" w:color="auto" w:fill="auto"/>
        <w:spacing w:before="0" w:after="0" w:line="276" w:lineRule="auto"/>
        <w:ind w:firstLine="708"/>
        <w:jc w:val="both"/>
        <w:rPr>
          <w:rFonts w:ascii="Times New Roman" w:hAnsi="Times New Roman"/>
          <w:color w:val="000000"/>
          <w:sz w:val="24"/>
          <w:szCs w:val="24"/>
        </w:rPr>
      </w:pPr>
      <w:r w:rsidRPr="001D4196">
        <w:rPr>
          <w:rStyle w:val="aff"/>
          <w:rFonts w:ascii="Times New Roman" w:hAnsi="Times New Roman"/>
          <w:color w:val="000000"/>
          <w:sz w:val="24"/>
          <w:szCs w:val="24"/>
        </w:rPr>
        <w:t xml:space="preserve">Чл. 22. (1) </w:t>
      </w:r>
      <w:r w:rsidRPr="001D4196">
        <w:rPr>
          <w:rFonts w:ascii="Times New Roman" w:hAnsi="Times New Roman"/>
          <w:color w:val="000000"/>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531C61" w:rsidRPr="001D4196" w:rsidRDefault="00531C61" w:rsidP="00795544">
      <w:pPr>
        <w:pStyle w:val="NoSpacing1"/>
        <w:spacing w:line="276" w:lineRule="auto"/>
        <w:ind w:firstLine="708"/>
        <w:jc w:val="both"/>
        <w:rPr>
          <w:rFonts w:ascii="Times New Roman" w:hAnsi="Times New Roman"/>
          <w:color w:val="000000"/>
          <w:sz w:val="24"/>
          <w:szCs w:val="24"/>
        </w:rPr>
      </w:pPr>
      <w:r w:rsidRPr="001D4196">
        <w:rPr>
          <w:rFonts w:ascii="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531C61" w:rsidRPr="001D4196" w:rsidRDefault="00531C61" w:rsidP="00795544">
      <w:pPr>
        <w:pStyle w:val="NoSpacing1"/>
        <w:spacing w:line="276" w:lineRule="auto"/>
        <w:ind w:firstLine="708"/>
        <w:jc w:val="both"/>
        <w:rPr>
          <w:rFonts w:ascii="Times New Roman" w:hAnsi="Times New Roman"/>
          <w:color w:val="000000"/>
          <w:sz w:val="24"/>
          <w:szCs w:val="24"/>
        </w:rPr>
      </w:pPr>
      <w:r w:rsidRPr="001D4196">
        <w:rPr>
          <w:rFonts w:ascii="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531C61" w:rsidRPr="001D4196" w:rsidRDefault="00531C61" w:rsidP="00795544">
      <w:pPr>
        <w:spacing w:after="0"/>
        <w:ind w:firstLine="720"/>
        <w:jc w:val="both"/>
        <w:rPr>
          <w:rStyle w:val="aff"/>
          <w:rFonts w:ascii="Times New Roman" w:hAnsi="Times New Roman"/>
          <w:color w:val="000000"/>
          <w:sz w:val="24"/>
          <w:szCs w:val="24"/>
          <w:lang w:eastAsia="bg-BG"/>
        </w:rPr>
      </w:pPr>
    </w:p>
    <w:p w:rsidR="00531C61" w:rsidRDefault="00531C61" w:rsidP="00795544">
      <w:pPr>
        <w:pStyle w:val="aff0"/>
        <w:shd w:val="clear" w:color="auto" w:fill="auto"/>
        <w:spacing w:before="0" w:after="0" w:line="276" w:lineRule="auto"/>
        <w:jc w:val="center"/>
        <w:rPr>
          <w:rStyle w:val="aff"/>
          <w:rFonts w:ascii="Times New Roman" w:hAnsi="Times New Roman"/>
          <w:color w:val="000000"/>
          <w:sz w:val="24"/>
          <w:szCs w:val="24"/>
        </w:rPr>
      </w:pPr>
      <w:r w:rsidRPr="001D4196">
        <w:rPr>
          <w:rStyle w:val="aff"/>
          <w:rFonts w:ascii="Times New Roman" w:hAnsi="Times New Roman"/>
          <w:color w:val="000000"/>
          <w:sz w:val="24"/>
          <w:szCs w:val="24"/>
        </w:rPr>
        <w:t>VІІІ. НЕПРЕОДОЛИМА СИЛА</w:t>
      </w:r>
    </w:p>
    <w:p w:rsidR="005916C9" w:rsidRPr="001D4196" w:rsidRDefault="005916C9" w:rsidP="00795544">
      <w:pPr>
        <w:pStyle w:val="aff0"/>
        <w:shd w:val="clear" w:color="auto" w:fill="auto"/>
        <w:spacing w:before="0" w:after="0" w:line="276" w:lineRule="auto"/>
        <w:jc w:val="center"/>
        <w:rPr>
          <w:rStyle w:val="aff"/>
          <w:rFonts w:ascii="Times New Roman" w:hAnsi="Times New Roman"/>
          <w:color w:val="000000"/>
          <w:sz w:val="24"/>
          <w:szCs w:val="24"/>
        </w:rPr>
      </w:pPr>
    </w:p>
    <w:p w:rsidR="00531C61" w:rsidRPr="001D4196" w:rsidRDefault="00531C61" w:rsidP="00795544">
      <w:pPr>
        <w:pStyle w:val="aff0"/>
        <w:shd w:val="clear" w:color="auto" w:fill="auto"/>
        <w:spacing w:before="0" w:after="0" w:line="276" w:lineRule="auto"/>
        <w:ind w:firstLine="708"/>
        <w:jc w:val="both"/>
        <w:rPr>
          <w:rFonts w:ascii="Times New Roman" w:hAnsi="Times New Roman"/>
          <w:sz w:val="24"/>
          <w:szCs w:val="24"/>
        </w:rPr>
      </w:pPr>
      <w:r w:rsidRPr="001D4196">
        <w:rPr>
          <w:rStyle w:val="aff"/>
          <w:rFonts w:ascii="Times New Roman" w:hAnsi="Times New Roman"/>
          <w:color w:val="000000"/>
          <w:sz w:val="24"/>
          <w:szCs w:val="24"/>
        </w:rPr>
        <w:t xml:space="preserve">Чл. 24. </w:t>
      </w:r>
      <w:r w:rsidRPr="001D4196">
        <w:rPr>
          <w:rFonts w:ascii="Times New Roman" w:hAnsi="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lastRenderedPageBreak/>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(5) Не е налице н</w:t>
      </w:r>
      <w:bookmarkStart w:id="0" w:name="_GoBack"/>
      <w:bookmarkEnd w:id="0"/>
      <w:r w:rsidRPr="001D4196">
        <w:rPr>
          <w:rFonts w:ascii="Times New Roman" w:hAnsi="Times New Roman"/>
          <w:sz w:val="24"/>
          <w:szCs w:val="24"/>
        </w:rPr>
        <w:t>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(6) Докато трае непреодолимата сила, изпълнението на задълженията се спира.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(7) </w:t>
      </w:r>
      <w:r w:rsidRPr="001D4196">
        <w:rPr>
          <w:rStyle w:val="aff"/>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1D4196">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531C61" w:rsidRPr="001D4196" w:rsidRDefault="00531C61" w:rsidP="00795544">
      <w:pPr>
        <w:pStyle w:val="aff0"/>
        <w:shd w:val="clear" w:color="auto" w:fill="auto"/>
        <w:spacing w:before="0" w:after="0" w:line="276" w:lineRule="auto"/>
        <w:ind w:firstLine="460"/>
        <w:rPr>
          <w:rFonts w:ascii="Times New Roman" w:hAnsi="Times New Roman"/>
          <w:sz w:val="24"/>
          <w:szCs w:val="24"/>
        </w:rPr>
      </w:pPr>
    </w:p>
    <w:p w:rsidR="00531C61" w:rsidRDefault="00531C61" w:rsidP="00795544">
      <w:pPr>
        <w:pStyle w:val="aff0"/>
        <w:shd w:val="clear" w:color="auto" w:fill="auto"/>
        <w:spacing w:before="0" w:after="0" w:line="276" w:lineRule="auto"/>
        <w:ind w:right="2"/>
        <w:jc w:val="center"/>
        <w:rPr>
          <w:rStyle w:val="aff"/>
          <w:rFonts w:ascii="Times New Roman" w:hAnsi="Times New Roman"/>
          <w:color w:val="000000"/>
          <w:sz w:val="24"/>
          <w:szCs w:val="24"/>
        </w:rPr>
      </w:pPr>
      <w:r w:rsidRPr="001D4196">
        <w:rPr>
          <w:rStyle w:val="aff"/>
          <w:rFonts w:ascii="Times New Roman" w:hAnsi="Times New Roman"/>
          <w:color w:val="000000"/>
          <w:sz w:val="24"/>
          <w:szCs w:val="24"/>
        </w:rPr>
        <w:t>ІХ. ГАРАНЦИЯ ЗА ИЗПЪЛНЕНИЕ</w:t>
      </w:r>
    </w:p>
    <w:p w:rsidR="001C3D0A" w:rsidRDefault="001C3D0A" w:rsidP="00795544">
      <w:pPr>
        <w:pStyle w:val="aff0"/>
        <w:shd w:val="clear" w:color="auto" w:fill="auto"/>
        <w:spacing w:before="0" w:after="0" w:line="276" w:lineRule="auto"/>
        <w:ind w:right="2"/>
        <w:jc w:val="center"/>
        <w:rPr>
          <w:rStyle w:val="aff"/>
          <w:rFonts w:ascii="Times New Roman" w:hAnsi="Times New Roman"/>
          <w:color w:val="000000"/>
          <w:sz w:val="24"/>
          <w:szCs w:val="24"/>
        </w:rPr>
      </w:pPr>
    </w:p>
    <w:p w:rsidR="00A66639" w:rsidRDefault="00531C61" w:rsidP="00A66639">
      <w:pPr>
        <w:pStyle w:val="NoSpacing1"/>
        <w:spacing w:line="276" w:lineRule="auto"/>
        <w:jc w:val="both"/>
        <w:rPr>
          <w:rFonts w:ascii="Times New Roman" w:hAnsi="Times New Roman"/>
          <w:sz w:val="24"/>
          <w:szCs w:val="24"/>
        </w:rPr>
      </w:pPr>
      <w:r>
        <w:tab/>
      </w:r>
      <w:r w:rsidRPr="00A66639">
        <w:rPr>
          <w:rFonts w:ascii="Times New Roman" w:hAnsi="Times New Roman"/>
          <w:sz w:val="24"/>
          <w:szCs w:val="24"/>
        </w:rPr>
        <w:t xml:space="preserve">Чл. 25. (1) Гаранцията за изпълнение на договора се определя от Възложителя в размер на 5 % (пет на сто) от стойността на </w:t>
      </w:r>
      <w:r w:rsidR="001C3D0A">
        <w:rPr>
          <w:rFonts w:ascii="Times New Roman" w:hAnsi="Times New Roman"/>
          <w:sz w:val="24"/>
          <w:szCs w:val="24"/>
        </w:rPr>
        <w:t>договора</w:t>
      </w:r>
      <w:r w:rsidRPr="00A66639">
        <w:rPr>
          <w:rFonts w:ascii="Times New Roman" w:hAnsi="Times New Roman"/>
          <w:sz w:val="24"/>
          <w:szCs w:val="24"/>
        </w:rPr>
        <w:t xml:space="preserve"> без включен ДДС или ....... (..............) лв. </w:t>
      </w:r>
    </w:p>
    <w:p w:rsidR="00531C61" w:rsidRPr="00A66639" w:rsidRDefault="00531C61" w:rsidP="00A66639">
      <w:pPr>
        <w:pStyle w:val="NoSpacing1"/>
        <w:spacing w:line="276" w:lineRule="auto"/>
        <w:ind w:firstLine="709"/>
        <w:jc w:val="both"/>
        <w:rPr>
          <w:rFonts w:ascii="Times New Roman" w:hAnsi="Times New Roman"/>
          <w:sz w:val="24"/>
          <w:szCs w:val="24"/>
        </w:rPr>
      </w:pPr>
      <w:r w:rsidRPr="00A66639">
        <w:rPr>
          <w:rFonts w:ascii="Times New Roman" w:hAnsi="Times New Roman"/>
          <w:sz w:val="24"/>
          <w:szCs w:val="24"/>
        </w:rPr>
        <w:t xml:space="preserve">(2) </w:t>
      </w:r>
      <w:r w:rsidRPr="00A66639">
        <w:rPr>
          <w:rFonts w:ascii="Times New Roman" w:hAnsi="Times New Roman"/>
          <w:color w:val="000000"/>
          <w:sz w:val="24"/>
          <w:szCs w:val="24"/>
          <w:shd w:val="clear" w:color="auto" w:fill="FFFFFF"/>
        </w:rPr>
        <w:t>50</w:t>
      </w:r>
      <w:r w:rsidR="00065BA3" w:rsidRPr="00A66639">
        <w:rPr>
          <w:rFonts w:ascii="Times New Roman" w:hAnsi="Times New Roman"/>
          <w:color w:val="000000"/>
          <w:sz w:val="24"/>
          <w:szCs w:val="24"/>
          <w:shd w:val="clear" w:color="auto" w:fill="FFFFFF"/>
        </w:rPr>
        <w:t xml:space="preserve"> %</w:t>
      </w:r>
      <w:r w:rsidRPr="00A66639">
        <w:rPr>
          <w:rFonts w:ascii="Times New Roman" w:hAnsi="Times New Roman"/>
          <w:color w:val="000000"/>
          <w:sz w:val="24"/>
          <w:szCs w:val="24"/>
          <w:shd w:val="clear" w:color="auto" w:fill="FFFFFF"/>
        </w:rPr>
        <w:t xml:space="preserve"> (петдесет</w:t>
      </w:r>
      <w:r w:rsidR="00065BA3" w:rsidRPr="00A66639">
        <w:rPr>
          <w:rFonts w:ascii="Times New Roman" w:hAnsi="Times New Roman"/>
          <w:color w:val="000000"/>
          <w:sz w:val="24"/>
          <w:szCs w:val="24"/>
          <w:shd w:val="clear" w:color="auto" w:fill="FFFFFF"/>
        </w:rPr>
        <w:t xml:space="preserve"> процента</w:t>
      </w:r>
      <w:r w:rsidRPr="00A66639">
        <w:rPr>
          <w:rFonts w:ascii="Times New Roman" w:hAnsi="Times New Roman"/>
          <w:color w:val="000000"/>
          <w:sz w:val="24"/>
          <w:szCs w:val="24"/>
          <w:shd w:val="clear" w:color="auto" w:fill="FFFFFF"/>
        </w:rPr>
        <w:t>) от гаранцията за изпълнение е предназначена за обезпечаване на гаранционното поддържане</w:t>
      </w:r>
      <w:r w:rsidRPr="00A66639">
        <w:rPr>
          <w:rFonts w:ascii="Times New Roman" w:hAnsi="Times New Roman"/>
          <w:sz w:val="24"/>
          <w:szCs w:val="24"/>
        </w:rPr>
        <w:t xml:space="preserve"> по чл. 11.</w:t>
      </w:r>
    </w:p>
    <w:p w:rsidR="00531C61" w:rsidRPr="00A66639" w:rsidRDefault="00531C61" w:rsidP="00A66639">
      <w:pPr>
        <w:pStyle w:val="NoSpacing1"/>
        <w:spacing w:line="276" w:lineRule="auto"/>
        <w:ind w:firstLine="709"/>
        <w:jc w:val="both"/>
        <w:rPr>
          <w:rFonts w:ascii="Times New Roman" w:hAnsi="Times New Roman"/>
          <w:color w:val="000000"/>
          <w:sz w:val="24"/>
          <w:szCs w:val="24"/>
        </w:rPr>
      </w:pPr>
      <w:r w:rsidRPr="00A66639">
        <w:rPr>
          <w:rFonts w:ascii="Times New Roman" w:hAnsi="Times New Roman"/>
          <w:sz w:val="24"/>
          <w:szCs w:val="24"/>
        </w:rPr>
        <w:t xml:space="preserve">(3) </w:t>
      </w:r>
      <w:r w:rsidRPr="00A66639">
        <w:rPr>
          <w:rFonts w:ascii="Times New Roman" w:hAnsi="Times New Roman"/>
          <w:color w:val="000000"/>
          <w:sz w:val="24"/>
          <w:szCs w:val="24"/>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rsidR="00531C61" w:rsidRPr="00A66639" w:rsidRDefault="00531C61" w:rsidP="00A66639">
      <w:pPr>
        <w:pStyle w:val="NoSpacing1"/>
        <w:spacing w:line="276" w:lineRule="auto"/>
        <w:jc w:val="both"/>
        <w:rPr>
          <w:rFonts w:ascii="Times New Roman" w:hAnsi="Times New Roman"/>
          <w:sz w:val="24"/>
          <w:szCs w:val="24"/>
        </w:rPr>
      </w:pPr>
      <w:r w:rsidRPr="00A66639">
        <w:rPr>
          <w:rFonts w:ascii="Times New Roman" w:hAnsi="Times New Roman"/>
          <w:sz w:val="24"/>
          <w:szCs w:val="24"/>
        </w:rPr>
        <w:t xml:space="preserve"> </w:t>
      </w:r>
      <w:r w:rsidR="00A66639">
        <w:rPr>
          <w:rFonts w:ascii="Times New Roman" w:hAnsi="Times New Roman"/>
          <w:sz w:val="24"/>
          <w:szCs w:val="24"/>
        </w:rPr>
        <w:tab/>
      </w:r>
      <w:r w:rsidRPr="00A66639">
        <w:rPr>
          <w:rFonts w:ascii="Times New Roman" w:hAnsi="Times New Roman"/>
          <w:sz w:val="24"/>
          <w:szCs w:val="24"/>
        </w:rPr>
        <w:t xml:space="preserve">(4) Гаранцията, представена във вид на парична сума, се внася по IBAN: BG 60 UNCR 9660 3320 3610 10, BIC </w:t>
      </w:r>
      <w:proofErr w:type="spellStart"/>
      <w:r w:rsidRPr="00A66639">
        <w:rPr>
          <w:rFonts w:ascii="Times New Roman" w:hAnsi="Times New Roman"/>
          <w:sz w:val="24"/>
          <w:szCs w:val="24"/>
        </w:rPr>
        <w:t>Code</w:t>
      </w:r>
      <w:proofErr w:type="spellEnd"/>
      <w:r w:rsidRPr="00A66639">
        <w:rPr>
          <w:rFonts w:ascii="Times New Roman" w:hAnsi="Times New Roman"/>
          <w:sz w:val="24"/>
          <w:szCs w:val="24"/>
        </w:rPr>
        <w:t>: UNCRBGSF, „</w:t>
      </w:r>
      <w:proofErr w:type="spellStart"/>
      <w:r w:rsidRPr="00A66639">
        <w:rPr>
          <w:rFonts w:ascii="Times New Roman" w:hAnsi="Times New Roman"/>
          <w:sz w:val="24"/>
          <w:szCs w:val="24"/>
        </w:rPr>
        <w:t>Уникредит</w:t>
      </w:r>
      <w:proofErr w:type="spellEnd"/>
      <w:r w:rsidRPr="00A66639">
        <w:rPr>
          <w:rFonts w:ascii="Times New Roman" w:hAnsi="Times New Roman"/>
          <w:sz w:val="24"/>
          <w:szCs w:val="24"/>
        </w:rPr>
        <w:t xml:space="preserve"> Булбанк” АД, клон „Батенберг”, на името на ДУССД - МВР </w:t>
      </w:r>
      <w:r w:rsidR="006E00EB" w:rsidRPr="00A66639">
        <w:rPr>
          <w:rFonts w:ascii="Times New Roman" w:hAnsi="Times New Roman"/>
          <w:sz w:val="24"/>
          <w:szCs w:val="24"/>
        </w:rPr>
        <w:t>.</w:t>
      </w:r>
    </w:p>
    <w:p w:rsidR="006242FF"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w:t>
      </w:r>
      <w:r w:rsidR="00E477E3" w:rsidRPr="00F91CD6">
        <w:rPr>
          <w:rFonts w:ascii="Times New Roman" w:eastAsia="Times New Roman" w:hAnsi="Times New Roman"/>
          <w:sz w:val="24"/>
          <w:szCs w:val="24"/>
        </w:rPr>
        <w:t xml:space="preserve">не по-малък от срока за изпълнение на поръчката, включващ </w:t>
      </w:r>
      <w:r w:rsidR="00E477E3" w:rsidRPr="00B42B5B">
        <w:rPr>
          <w:rFonts w:ascii="Times New Roman" w:eastAsia="Times New Roman" w:hAnsi="Times New Roman"/>
          <w:sz w:val="24"/>
          <w:szCs w:val="24"/>
        </w:rPr>
        <w:t xml:space="preserve">и </w:t>
      </w:r>
      <w:r w:rsidR="00E477E3">
        <w:rPr>
          <w:rFonts w:ascii="Times New Roman" w:eastAsia="Times New Roman" w:hAnsi="Times New Roman"/>
          <w:sz w:val="24"/>
          <w:szCs w:val="24"/>
        </w:rPr>
        <w:t xml:space="preserve">гаранционния </w:t>
      </w:r>
      <w:r w:rsidR="00E477E3" w:rsidRPr="00B42B5B">
        <w:rPr>
          <w:rFonts w:ascii="Times New Roman" w:eastAsia="Times New Roman" w:hAnsi="Times New Roman"/>
          <w:sz w:val="24"/>
          <w:szCs w:val="24"/>
        </w:rPr>
        <w:t xml:space="preserve">срок </w:t>
      </w:r>
      <w:r w:rsidR="00E477E3">
        <w:rPr>
          <w:rFonts w:ascii="Times New Roman" w:eastAsia="Times New Roman" w:hAnsi="Times New Roman"/>
          <w:sz w:val="24"/>
          <w:szCs w:val="24"/>
        </w:rPr>
        <w:t xml:space="preserve">при съхранение </w:t>
      </w:r>
      <w:r w:rsidR="00E477E3" w:rsidRPr="00F91CD6">
        <w:rPr>
          <w:rFonts w:ascii="Times New Roman" w:eastAsia="Times New Roman" w:hAnsi="Times New Roman"/>
          <w:sz w:val="24"/>
          <w:szCs w:val="24"/>
        </w:rPr>
        <w:t>съгласно</w:t>
      </w:r>
      <w:r w:rsidRPr="001D4196">
        <w:rPr>
          <w:rFonts w:ascii="Times New Roman" w:hAnsi="Times New Roman"/>
          <w:sz w:val="24"/>
          <w:szCs w:val="24"/>
        </w:rPr>
        <w:t xml:space="preserve"> чл.</w:t>
      </w:r>
      <w:r w:rsidR="006E00EB">
        <w:rPr>
          <w:rFonts w:ascii="Times New Roman" w:hAnsi="Times New Roman"/>
          <w:sz w:val="24"/>
          <w:szCs w:val="24"/>
        </w:rPr>
        <w:t xml:space="preserve"> </w:t>
      </w:r>
      <w:r w:rsidRPr="001D4196">
        <w:rPr>
          <w:rFonts w:ascii="Times New Roman" w:hAnsi="Times New Roman"/>
          <w:sz w:val="24"/>
          <w:szCs w:val="24"/>
        </w:rPr>
        <w:t>11, ал.</w:t>
      </w:r>
      <w:r w:rsidR="006E00EB">
        <w:rPr>
          <w:rFonts w:ascii="Times New Roman" w:hAnsi="Times New Roman"/>
          <w:sz w:val="24"/>
          <w:szCs w:val="24"/>
        </w:rPr>
        <w:t xml:space="preserve"> </w:t>
      </w:r>
      <w:r w:rsidRPr="001D4196">
        <w:rPr>
          <w:rFonts w:ascii="Times New Roman" w:hAnsi="Times New Roman"/>
          <w:sz w:val="24"/>
          <w:szCs w:val="24"/>
        </w:rPr>
        <w:t xml:space="preserve">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w:t>
      </w:r>
      <w:proofErr w:type="spellStart"/>
      <w:r w:rsidRPr="001D4196">
        <w:rPr>
          <w:rFonts w:ascii="Times New Roman" w:hAnsi="Times New Roman"/>
          <w:sz w:val="24"/>
          <w:szCs w:val="24"/>
        </w:rPr>
        <w:t>гаран</w:t>
      </w:r>
      <w:proofErr w:type="spellEnd"/>
      <w:r w:rsidR="006242FF">
        <w:rPr>
          <w:rFonts w:ascii="Times New Roman" w:hAnsi="Times New Roman"/>
          <w:sz w:val="24"/>
          <w:szCs w:val="24"/>
        </w:rPr>
        <w:t>,</w:t>
      </w:r>
    </w:p>
    <w:p w:rsidR="00531C61" w:rsidRPr="001D4196" w:rsidRDefault="000A707A" w:rsidP="000A707A">
      <w:pPr>
        <w:spacing w:after="0"/>
        <w:ind w:firstLine="708"/>
        <w:jc w:val="both"/>
        <w:rPr>
          <w:rFonts w:ascii="Times New Roman" w:hAnsi="Times New Roman"/>
          <w:sz w:val="24"/>
          <w:szCs w:val="24"/>
        </w:rPr>
      </w:pPr>
      <w:r>
        <w:rPr>
          <w:rFonts w:ascii="Times New Roman" w:hAnsi="Times New Roman"/>
          <w:sz w:val="24"/>
          <w:szCs w:val="24"/>
        </w:rPr>
        <w:t>(6) Оп</w:t>
      </w:r>
      <w:r w:rsidR="00531C61" w:rsidRPr="001D4196">
        <w:rPr>
          <w:rFonts w:ascii="Times New Roman" w:hAnsi="Times New Roman"/>
          <w:sz w:val="24"/>
          <w:szCs w:val="24"/>
        </w:rPr>
        <w:t>ция с валидност за периода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w:t>
      </w:r>
      <w:r>
        <w:rPr>
          <w:rFonts w:ascii="Times New Roman" w:eastAsia="Times New Roman" w:hAnsi="Times New Roman"/>
          <w:sz w:val="24"/>
          <w:szCs w:val="24"/>
        </w:rPr>
        <w:t>6</w:t>
      </w:r>
      <w:r w:rsidRPr="00F91CD6">
        <w:rPr>
          <w:rFonts w:ascii="Times New Roman" w:eastAsia="Times New Roman" w:hAnsi="Times New Roman"/>
          <w:sz w:val="24"/>
          <w:szCs w:val="24"/>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(7</w:t>
      </w:r>
      <w:r w:rsidRPr="00F91CD6">
        <w:rPr>
          <w:rFonts w:ascii="Times New Roman" w:eastAsia="Times New Roman" w:hAnsi="Times New Roman"/>
          <w:sz w:val="24"/>
          <w:szCs w:val="24"/>
          <w:shd w:val="clear" w:color="auto" w:fill="FFFFFF"/>
          <w:lang w:eastAsia="bg-BG"/>
        </w:rPr>
        <w:t>) Когато гаранцията за изпълнение е застраховка:</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lastRenderedPageBreak/>
        <w:t>1. застраховката обезпечава изпълнението чрез покритие на отговорностт</w:t>
      </w:r>
      <w:r>
        <w:rPr>
          <w:rFonts w:ascii="Times New Roman" w:eastAsia="Times New Roman" w:hAnsi="Times New Roman"/>
          <w:sz w:val="24"/>
          <w:szCs w:val="24"/>
          <w:shd w:val="clear" w:color="auto" w:fill="FFFFFF"/>
          <w:lang w:eastAsia="bg-BG"/>
        </w:rPr>
        <w:t>а на изпълнителя, покриваща 100</w:t>
      </w:r>
      <w:r w:rsidRPr="00F91CD6">
        <w:rPr>
          <w:rFonts w:ascii="Times New Roman" w:eastAsia="Times New Roman" w:hAnsi="Times New Roman"/>
          <w:sz w:val="24"/>
          <w:szCs w:val="24"/>
          <w:shd w:val="clear" w:color="auto" w:fill="FFFFFF"/>
          <w:lang w:eastAsia="bg-BG"/>
        </w:rPr>
        <w:t xml:space="preserve">% от стойността на гаранцията за изпълнение и със срок на валидност – крайният срок на изпълнение на поръчката, </w:t>
      </w:r>
      <w:r w:rsidRPr="00F91CD6">
        <w:rPr>
          <w:rFonts w:ascii="Times New Roman" w:eastAsia="Times New Roman" w:hAnsi="Times New Roman"/>
          <w:sz w:val="24"/>
          <w:szCs w:val="24"/>
        </w:rPr>
        <w:t>включващ</w:t>
      </w:r>
      <w:r w:rsidR="002667C2">
        <w:rPr>
          <w:rFonts w:ascii="Times New Roman" w:eastAsia="Times New Roman" w:hAnsi="Times New Roman"/>
          <w:sz w:val="24"/>
          <w:szCs w:val="24"/>
        </w:rPr>
        <w:t>и</w:t>
      </w:r>
      <w:r w:rsidRPr="00F91CD6">
        <w:rPr>
          <w:rFonts w:ascii="Times New Roman" w:eastAsia="Times New Roman" w:hAnsi="Times New Roman"/>
          <w:sz w:val="24"/>
          <w:szCs w:val="24"/>
        </w:rPr>
        <w:t xml:space="preserve"> и </w:t>
      </w:r>
      <w:r w:rsidRPr="00B42B5B">
        <w:rPr>
          <w:rFonts w:ascii="Times New Roman" w:eastAsia="Times New Roman" w:hAnsi="Times New Roman"/>
          <w:sz w:val="24"/>
          <w:szCs w:val="24"/>
        </w:rPr>
        <w:t xml:space="preserve">12-месечния </w:t>
      </w:r>
      <w:r>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 xml:space="preserve">срок </w:t>
      </w:r>
      <w:r w:rsidR="002667C2">
        <w:rPr>
          <w:rFonts w:ascii="Times New Roman" w:eastAsia="Times New Roman" w:hAnsi="Times New Roman"/>
          <w:sz w:val="24"/>
          <w:szCs w:val="24"/>
        </w:rPr>
        <w:t>на</w:t>
      </w:r>
      <w:r w:rsidRPr="00B42B5B">
        <w:rPr>
          <w:rFonts w:ascii="Times New Roman" w:eastAsia="Times New Roman" w:hAnsi="Times New Roman"/>
          <w:sz w:val="24"/>
          <w:szCs w:val="24"/>
        </w:rPr>
        <w:t xml:space="preserve"> доставката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w:t>
      </w:r>
      <w:r w:rsidRPr="00F91CD6">
        <w:rPr>
          <w:rFonts w:ascii="Times New Roman" w:eastAsia="Times New Roman" w:hAnsi="Times New Roman"/>
          <w:sz w:val="24"/>
          <w:szCs w:val="24"/>
        </w:rPr>
        <w:t xml:space="preserve">включващ и </w:t>
      </w:r>
      <w:r w:rsidRPr="00B42B5B">
        <w:rPr>
          <w:rFonts w:ascii="Times New Roman" w:eastAsia="Times New Roman" w:hAnsi="Times New Roman"/>
          <w:sz w:val="24"/>
          <w:szCs w:val="24"/>
        </w:rPr>
        <w:t xml:space="preserve">12-месечния </w:t>
      </w:r>
      <w:r>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 xml:space="preserve">срок </w:t>
      </w:r>
      <w:r w:rsidR="00ED1193">
        <w:rPr>
          <w:rFonts w:ascii="Times New Roman" w:eastAsia="Times New Roman" w:hAnsi="Times New Roman"/>
          <w:sz w:val="24"/>
          <w:szCs w:val="24"/>
        </w:rPr>
        <w:t>на</w:t>
      </w:r>
      <w:r w:rsidRPr="00B42B5B">
        <w:rPr>
          <w:rFonts w:ascii="Times New Roman" w:eastAsia="Times New Roman" w:hAnsi="Times New Roman"/>
          <w:sz w:val="24"/>
          <w:szCs w:val="24"/>
        </w:rPr>
        <w:t xml:space="preserve"> доставката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Pr>
          <w:rFonts w:ascii="Times New Roman" w:eastAsia="Times New Roman" w:hAnsi="Times New Roman"/>
          <w:sz w:val="24"/>
          <w:szCs w:val="24"/>
          <w:shd w:val="clear" w:color="auto" w:fill="FFFFFF"/>
          <w:lang w:eastAsia="bg-BG"/>
        </w:rPr>
        <w:t xml:space="preserve">съдебно </w:t>
      </w:r>
      <w:r w:rsidRPr="00F91CD6">
        <w:rPr>
          <w:rFonts w:ascii="Times New Roman" w:eastAsia="Times New Roman" w:hAnsi="Times New Roman"/>
          <w:sz w:val="24"/>
          <w:szCs w:val="24"/>
          <w:shd w:val="clear" w:color="auto" w:fill="FFFFFF"/>
          <w:lang w:eastAsia="bg-BG"/>
        </w:rPr>
        <w:t>решение или споразумение;</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6. условията на застраховката се съгласуват с Възложителя. </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(8) Гаранцията за изпълнение на договора се освобождава, както следва:</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EB6D65">
        <w:rPr>
          <w:rFonts w:ascii="Times New Roman" w:eastAsia="Times New Roman" w:hAnsi="Times New Roman"/>
          <w:sz w:val="24"/>
          <w:szCs w:val="24"/>
        </w:rPr>
        <w:t>. 50% от размера, посочен в чл. 25 ал. 1, в срок от 30 (тридесет) дни след извършена и приета от Възложителя доставка</w:t>
      </w:r>
      <w:r w:rsidRPr="00F91CD6">
        <w:rPr>
          <w:rFonts w:ascii="Times New Roman" w:eastAsia="Times New Roman" w:hAnsi="Times New Roman"/>
          <w:sz w:val="24"/>
          <w:szCs w:val="24"/>
        </w:rPr>
        <w:t xml:space="preserve">, без да се дължат лихви на Изпълнителя; </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EB6D65">
        <w:rPr>
          <w:rFonts w:ascii="Times New Roman" w:eastAsia="Times New Roman" w:hAnsi="Times New Roman"/>
          <w:sz w:val="24"/>
          <w:szCs w:val="24"/>
        </w:rPr>
        <w:t>2. останалите 50% от</w:t>
      </w:r>
      <w:r w:rsidRPr="00F91CD6">
        <w:rPr>
          <w:rFonts w:ascii="Times New Roman" w:eastAsia="Times New Roman" w:hAnsi="Times New Roman"/>
          <w:sz w:val="24"/>
          <w:szCs w:val="24"/>
        </w:rPr>
        <w:t xml:space="preserve"> размера, посочен в чл. 25, ал. 1, в срок от 30 (тридесет) дни след изтичане на </w:t>
      </w:r>
      <w:r>
        <w:rPr>
          <w:rFonts w:ascii="Times New Roman" w:eastAsia="Times New Roman" w:hAnsi="Times New Roman"/>
          <w:sz w:val="24"/>
          <w:szCs w:val="24"/>
        </w:rPr>
        <w:t>12-месечния гаранционен</w:t>
      </w:r>
      <w:r w:rsidRPr="00F91CD6">
        <w:rPr>
          <w:rFonts w:ascii="Times New Roman" w:eastAsia="Times New Roman" w:hAnsi="Times New Roman"/>
          <w:sz w:val="24"/>
          <w:szCs w:val="24"/>
        </w:rPr>
        <w:t xml:space="preserve"> срок по чл. 11, ал. 1, без да се дължат лихви на Изпълнителя. </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r>
        <w:rPr>
          <w:rFonts w:ascii="Times New Roman" w:eastAsia="Times New Roman" w:hAnsi="Times New Roman"/>
          <w:sz w:val="24"/>
          <w:szCs w:val="24"/>
        </w:rPr>
        <w:t xml:space="preserve"> между страните</w:t>
      </w:r>
      <w:r w:rsidRPr="00F91CD6">
        <w:rPr>
          <w:rFonts w:ascii="Times New Roman" w:eastAsia="Times New Roman" w:hAnsi="Times New Roman"/>
          <w:sz w:val="24"/>
          <w:szCs w:val="24"/>
        </w:rPr>
        <w:t>.</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(11) Възложителят има право да удържи от стойността на гаранцията за изпълнение размера на начислените неустойки по този договор.</w:t>
      </w:r>
    </w:p>
    <w:p w:rsidR="00963BF8" w:rsidRDefault="00963BF8" w:rsidP="00795544">
      <w:pPr>
        <w:spacing w:after="0"/>
        <w:ind w:firstLine="709"/>
        <w:jc w:val="both"/>
        <w:rPr>
          <w:rFonts w:ascii="Times New Roman" w:hAnsi="Times New Roman"/>
          <w:sz w:val="24"/>
          <w:szCs w:val="24"/>
          <w:shd w:val="clear" w:color="auto" w:fill="FFFFFF"/>
          <w:lang w:eastAsia="bg-BG"/>
        </w:rPr>
      </w:pPr>
    </w:p>
    <w:p w:rsidR="005417E3" w:rsidRDefault="005417E3" w:rsidP="00795544">
      <w:pPr>
        <w:spacing w:after="0"/>
        <w:ind w:firstLine="709"/>
        <w:jc w:val="both"/>
        <w:rPr>
          <w:rFonts w:ascii="Times New Roman" w:hAnsi="Times New Roman"/>
          <w:sz w:val="24"/>
          <w:szCs w:val="24"/>
          <w:shd w:val="clear" w:color="auto" w:fill="FFFFFF"/>
          <w:lang w:eastAsia="bg-BG"/>
        </w:rPr>
      </w:pPr>
    </w:p>
    <w:p w:rsidR="00531C61" w:rsidRDefault="00531C61" w:rsidP="00795544">
      <w:pPr>
        <w:pStyle w:val="aff0"/>
        <w:shd w:val="clear" w:color="auto" w:fill="auto"/>
        <w:tabs>
          <w:tab w:val="left" w:pos="472"/>
        </w:tabs>
        <w:spacing w:before="0" w:after="0" w:line="276" w:lineRule="auto"/>
        <w:ind w:left="360" w:right="2"/>
        <w:jc w:val="center"/>
        <w:rPr>
          <w:rStyle w:val="aff"/>
          <w:rFonts w:ascii="Times New Roman" w:hAnsi="Times New Roman"/>
          <w:color w:val="000000"/>
          <w:sz w:val="24"/>
          <w:szCs w:val="24"/>
        </w:rPr>
      </w:pPr>
      <w:r w:rsidRPr="001D4196">
        <w:rPr>
          <w:rStyle w:val="aff"/>
          <w:rFonts w:ascii="Times New Roman" w:hAnsi="Times New Roman"/>
          <w:color w:val="000000"/>
          <w:sz w:val="24"/>
          <w:szCs w:val="24"/>
        </w:rPr>
        <w:t>Х. ИЗМЕНЕНИЕ И ПРЕКРАТЯВАНЕ НА ДОГОВОРА</w:t>
      </w:r>
    </w:p>
    <w:p w:rsidR="0085481A" w:rsidRPr="00F91CD6" w:rsidRDefault="0085481A" w:rsidP="0085481A">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85481A" w:rsidRPr="00F91CD6" w:rsidRDefault="0085481A" w:rsidP="0085481A">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6A68D8">
        <w:rPr>
          <w:rFonts w:ascii="Times New Roman" w:eastAsia="Times New Roman" w:hAnsi="Times New Roman"/>
          <w:sz w:val="24"/>
          <w:szCs w:val="24"/>
        </w:rPr>
        <w:t>Техническата спецификаци</w:t>
      </w:r>
      <w:r>
        <w:rPr>
          <w:rFonts w:ascii="Times New Roman" w:eastAsia="Times New Roman" w:hAnsi="Times New Roman"/>
          <w:sz w:val="24"/>
          <w:szCs w:val="24"/>
        </w:rPr>
        <w:t>я на Възложителя.</w:t>
      </w:r>
    </w:p>
    <w:p w:rsidR="0085481A" w:rsidRPr="00F91CD6" w:rsidRDefault="0085481A" w:rsidP="0085481A">
      <w:pPr>
        <w:widowControl w:val="0"/>
        <w:spacing w:after="0" w:line="320" w:lineRule="exact"/>
        <w:ind w:right="2"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lastRenderedPageBreak/>
        <w:t>Чл. 27. Този договор се прекратява:</w:t>
      </w:r>
    </w:p>
    <w:p w:rsidR="0085481A" w:rsidRPr="00F91CD6" w:rsidRDefault="0085481A" w:rsidP="0085481A">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85481A" w:rsidRPr="00F91CD6" w:rsidRDefault="0085481A" w:rsidP="0085481A">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85481A" w:rsidRPr="00F91CD6" w:rsidRDefault="0085481A" w:rsidP="0085481A">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85481A" w:rsidRPr="00F91CD6" w:rsidRDefault="0085481A" w:rsidP="0085481A">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F91CD6">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Pr>
          <w:rFonts w:ascii="Times New Roman" w:eastAsia="Times New Roman" w:hAnsi="Times New Roman"/>
          <w:i/>
          <w:sz w:val="24"/>
          <w:szCs w:val="24"/>
          <w:lang w:eastAsia="bg-BG"/>
        </w:rPr>
        <w:t>4</w:t>
      </w:r>
      <w:r w:rsidRPr="00F91CD6">
        <w:rPr>
          <w:rFonts w:ascii="Times New Roman" w:eastAsia="Times New Roman" w:hAnsi="Times New Roman"/>
          <w:i/>
          <w:sz w:val="24"/>
          <w:szCs w:val="24"/>
          <w:lang w:eastAsia="bg-BG"/>
        </w:rPr>
        <w:t xml:space="preserve">  се променя така:</w:t>
      </w:r>
    </w:p>
    <w:p w:rsidR="0085481A" w:rsidRPr="00F91CD6" w:rsidRDefault="0085481A" w:rsidP="0085481A">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85481A" w:rsidRPr="00F91CD6" w:rsidRDefault="0085481A" w:rsidP="0085481A">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w:t>
      </w:r>
      <w:r>
        <w:rPr>
          <w:rFonts w:ascii="Times New Roman" w:eastAsia="Times New Roman" w:hAnsi="Times New Roman"/>
          <w:sz w:val="24"/>
          <w:szCs w:val="24"/>
          <w:lang w:eastAsia="bg-BG"/>
        </w:rPr>
        <w:t xml:space="preserve">чл. 25, </w:t>
      </w:r>
      <w:r w:rsidRPr="00F91CD6">
        <w:rPr>
          <w:rFonts w:ascii="Times New Roman" w:eastAsia="Times New Roman" w:hAnsi="Times New Roman"/>
          <w:sz w:val="24"/>
          <w:szCs w:val="24"/>
          <w:lang w:eastAsia="bg-BG"/>
        </w:rPr>
        <w:t xml:space="preserve">ал. </w:t>
      </w:r>
      <w:r>
        <w:rPr>
          <w:rFonts w:ascii="Times New Roman" w:eastAsia="Times New Roman" w:hAnsi="Times New Roman"/>
          <w:sz w:val="24"/>
          <w:szCs w:val="24"/>
          <w:lang w:eastAsia="bg-BG"/>
        </w:rPr>
        <w:t>7</w:t>
      </w:r>
      <w:r w:rsidRPr="00F91CD6">
        <w:rPr>
          <w:rFonts w:ascii="Times New Roman" w:eastAsia="Times New Roman" w:hAnsi="Times New Roman"/>
          <w:sz w:val="24"/>
          <w:szCs w:val="24"/>
          <w:lang w:eastAsia="bg-BG"/>
        </w:rPr>
        <w:t xml:space="preserve">, т. 3 от този договор. </w:t>
      </w:r>
    </w:p>
    <w:p w:rsidR="0085481A" w:rsidRPr="00F91CD6" w:rsidRDefault="0085481A" w:rsidP="0085481A">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6. в случаите по чл. 118, ал. 1 от ЗОП.</w:t>
      </w:r>
    </w:p>
    <w:p w:rsidR="0085481A" w:rsidRPr="00F91CD6" w:rsidRDefault="0085481A" w:rsidP="0085481A">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85481A" w:rsidRPr="00F91CD6" w:rsidRDefault="0085481A" w:rsidP="0085481A">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85481A" w:rsidRPr="00C62473" w:rsidRDefault="0085481A" w:rsidP="0085481A">
      <w:pPr>
        <w:spacing w:after="0" w:line="320" w:lineRule="exact"/>
        <w:ind w:firstLine="709"/>
        <w:jc w:val="both"/>
        <w:rPr>
          <w:rFonts w:ascii="Times New Roman" w:eastAsia="Times New Roman" w:hAnsi="Times New Roman"/>
          <w:sz w:val="24"/>
          <w:szCs w:val="24"/>
        </w:rPr>
      </w:pPr>
      <w:r w:rsidRPr="00C62473">
        <w:rPr>
          <w:rFonts w:ascii="Times New Roman" w:eastAsia="Times New Roman" w:hAnsi="Times New Roman"/>
          <w:sz w:val="24"/>
          <w:szCs w:val="24"/>
        </w:rPr>
        <w:t xml:space="preserve">(3)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 </w:t>
      </w:r>
    </w:p>
    <w:p w:rsidR="00531C61" w:rsidRDefault="00531C61" w:rsidP="00795544">
      <w:pPr>
        <w:pStyle w:val="aff0"/>
        <w:shd w:val="clear" w:color="auto" w:fill="auto"/>
        <w:tabs>
          <w:tab w:val="left" w:pos="652"/>
        </w:tabs>
        <w:spacing w:before="0" w:after="0" w:line="276" w:lineRule="auto"/>
        <w:ind w:left="360" w:right="2"/>
        <w:jc w:val="center"/>
        <w:rPr>
          <w:rStyle w:val="aff"/>
          <w:rFonts w:ascii="Times New Roman" w:hAnsi="Times New Roman"/>
          <w:color w:val="000000"/>
          <w:sz w:val="24"/>
          <w:szCs w:val="24"/>
        </w:rPr>
      </w:pPr>
      <w:r w:rsidRPr="001D4196">
        <w:rPr>
          <w:rStyle w:val="aff"/>
          <w:rFonts w:ascii="Times New Roman" w:hAnsi="Times New Roman"/>
          <w:color w:val="000000"/>
          <w:sz w:val="24"/>
          <w:szCs w:val="24"/>
        </w:rPr>
        <w:t>ХІ. ЗАКЛЮЧИТЕЛНИ РАЗПОРЕДБИ</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1. за Възложителя: Директор на ДУССД - гр. София, ул. “Княз Борис І” № 124, факс (02) 98 13010;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2. за Изпълнителя: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531C61" w:rsidRPr="001D4196" w:rsidRDefault="00531C61" w:rsidP="00795544">
      <w:pPr>
        <w:pStyle w:val="aff0"/>
        <w:shd w:val="clear" w:color="auto" w:fill="auto"/>
        <w:spacing w:before="0" w:after="0" w:line="276" w:lineRule="auto"/>
        <w:ind w:firstLine="708"/>
        <w:jc w:val="both"/>
        <w:rPr>
          <w:rStyle w:val="aff"/>
          <w:rFonts w:ascii="Times New Roman" w:hAnsi="Times New Roman"/>
          <w:color w:val="000000"/>
          <w:sz w:val="24"/>
          <w:szCs w:val="24"/>
        </w:rPr>
      </w:pPr>
      <w:r w:rsidRPr="001D4196">
        <w:rPr>
          <w:rStyle w:val="aff"/>
          <w:rFonts w:ascii="Times New Roman" w:hAnsi="Times New Roman"/>
          <w:color w:val="000000"/>
          <w:sz w:val="24"/>
          <w:szCs w:val="24"/>
        </w:rPr>
        <w:t xml:space="preserve">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w:t>
      </w:r>
      <w:r w:rsidRPr="001D4196">
        <w:rPr>
          <w:rStyle w:val="aff"/>
          <w:rFonts w:ascii="Times New Roman" w:hAnsi="Times New Roman"/>
          <w:color w:val="000000"/>
          <w:sz w:val="24"/>
          <w:szCs w:val="24"/>
        </w:rPr>
        <w:lastRenderedPageBreak/>
        <w:t>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531C61" w:rsidRPr="001D4196" w:rsidRDefault="00531C61" w:rsidP="00795544">
      <w:pPr>
        <w:pStyle w:val="aff0"/>
        <w:shd w:val="clear" w:color="auto" w:fill="auto"/>
        <w:spacing w:before="0" w:after="0" w:line="276" w:lineRule="auto"/>
        <w:ind w:firstLine="708"/>
        <w:jc w:val="both"/>
        <w:rPr>
          <w:rStyle w:val="aff"/>
          <w:rFonts w:ascii="Times New Roman" w:hAnsi="Times New Roman"/>
          <w:color w:val="000000"/>
          <w:sz w:val="24"/>
          <w:szCs w:val="24"/>
        </w:rPr>
      </w:pPr>
      <w:r w:rsidRPr="001D4196">
        <w:rPr>
          <w:rStyle w:val="aff"/>
          <w:rFonts w:ascii="Times New Roman" w:hAnsi="Times New Roman"/>
          <w:color w:val="000000"/>
          <w:sz w:val="24"/>
          <w:szCs w:val="24"/>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531C61" w:rsidRPr="001D4196" w:rsidRDefault="00531C61" w:rsidP="00795544">
      <w:pPr>
        <w:pStyle w:val="aff0"/>
        <w:shd w:val="clear" w:color="auto" w:fill="auto"/>
        <w:spacing w:before="0" w:after="0" w:line="276" w:lineRule="auto"/>
        <w:ind w:firstLine="708"/>
        <w:jc w:val="both"/>
        <w:rPr>
          <w:rStyle w:val="aff"/>
          <w:rFonts w:ascii="Times New Roman" w:hAnsi="Times New Roman"/>
          <w:color w:val="000000"/>
          <w:sz w:val="24"/>
          <w:szCs w:val="24"/>
        </w:rPr>
      </w:pPr>
      <w:r w:rsidRPr="001D4196">
        <w:rPr>
          <w:rStyle w:val="aff"/>
          <w:rFonts w:ascii="Times New Roman" w:hAnsi="Times New Roman"/>
          <w:color w:val="000000"/>
          <w:sz w:val="24"/>
          <w:szCs w:val="24"/>
        </w:rPr>
        <w:t xml:space="preserve">1. </w:t>
      </w:r>
      <w:r w:rsidRPr="001D4196">
        <w:rPr>
          <w:rFonts w:ascii="Times New Roman" w:hAnsi="Times New Roman"/>
          <w:color w:val="000000"/>
          <w:sz w:val="24"/>
          <w:szCs w:val="24"/>
        </w:rPr>
        <w:t>Техническо предложение</w:t>
      </w:r>
      <w:r w:rsidRPr="001D4196">
        <w:rPr>
          <w:rStyle w:val="aff"/>
          <w:rFonts w:ascii="Times New Roman" w:hAnsi="Times New Roman"/>
          <w:color w:val="000000"/>
          <w:sz w:val="24"/>
          <w:szCs w:val="24"/>
        </w:rPr>
        <w:t>, което Изпълнителят е представил в офертата си за участие в процедурата за възлагане на обществена поръчка</w:t>
      </w:r>
      <w:r w:rsidR="002E35B8">
        <w:rPr>
          <w:rStyle w:val="aff"/>
          <w:rFonts w:ascii="Times New Roman" w:hAnsi="Times New Roman"/>
          <w:color w:val="000000"/>
          <w:sz w:val="24"/>
          <w:szCs w:val="24"/>
        </w:rPr>
        <w:t xml:space="preserve"> - </w:t>
      </w:r>
      <w:r w:rsidR="002E35B8" w:rsidRPr="001D4196">
        <w:rPr>
          <w:rStyle w:val="aff"/>
          <w:rFonts w:ascii="Times New Roman" w:hAnsi="Times New Roman"/>
          <w:color w:val="000000"/>
          <w:sz w:val="24"/>
          <w:szCs w:val="24"/>
        </w:rPr>
        <w:t>....... страници</w:t>
      </w:r>
      <w:r w:rsidR="002E35B8">
        <w:rPr>
          <w:rStyle w:val="aff"/>
          <w:rFonts w:ascii="Times New Roman" w:hAnsi="Times New Roman"/>
          <w:color w:val="000000"/>
          <w:sz w:val="24"/>
          <w:szCs w:val="24"/>
        </w:rPr>
        <w:t xml:space="preserve">, </w:t>
      </w:r>
      <w:r w:rsidR="002E35B8">
        <w:rPr>
          <w:rFonts w:ascii="Times New Roman" w:eastAsia="Times New Roman" w:hAnsi="Times New Roman"/>
          <w:color w:val="000000"/>
          <w:sz w:val="24"/>
          <w:szCs w:val="24"/>
        </w:rPr>
        <w:t>Приложение № 1</w:t>
      </w:r>
      <w:r w:rsidRPr="001D4196">
        <w:rPr>
          <w:rStyle w:val="aff"/>
          <w:rFonts w:ascii="Times New Roman" w:hAnsi="Times New Roman"/>
          <w:color w:val="000000"/>
          <w:sz w:val="24"/>
          <w:szCs w:val="24"/>
        </w:rPr>
        <w:t>;</w:t>
      </w:r>
    </w:p>
    <w:p w:rsidR="00531C61" w:rsidRDefault="00531C61" w:rsidP="00795544">
      <w:pPr>
        <w:pStyle w:val="aff0"/>
        <w:shd w:val="clear" w:color="auto" w:fill="auto"/>
        <w:spacing w:before="0" w:after="0" w:line="276" w:lineRule="auto"/>
        <w:ind w:firstLine="708"/>
        <w:jc w:val="both"/>
        <w:rPr>
          <w:rStyle w:val="aff"/>
          <w:rFonts w:ascii="Times New Roman" w:hAnsi="Times New Roman"/>
          <w:color w:val="000000"/>
          <w:sz w:val="24"/>
          <w:szCs w:val="24"/>
        </w:rPr>
      </w:pPr>
      <w:r w:rsidRPr="001D4196">
        <w:rPr>
          <w:rFonts w:ascii="Times New Roman" w:hAnsi="Times New Roman"/>
          <w:color w:val="000000"/>
          <w:sz w:val="24"/>
          <w:szCs w:val="24"/>
        </w:rPr>
        <w:t xml:space="preserve">2. </w:t>
      </w:r>
      <w:r w:rsidRPr="001D4196">
        <w:rPr>
          <w:rStyle w:val="aff"/>
          <w:rFonts w:ascii="Times New Roman" w:hAnsi="Times New Roman"/>
          <w:color w:val="000000"/>
          <w:sz w:val="24"/>
          <w:szCs w:val="24"/>
        </w:rPr>
        <w:t>Ценово предложение, което Изпълнителят е представил в офертата си за участие в процедурата за възлагане на обществена поръчка</w:t>
      </w:r>
      <w:r w:rsidR="002E35B8">
        <w:rPr>
          <w:rStyle w:val="aff"/>
          <w:rFonts w:ascii="Times New Roman" w:hAnsi="Times New Roman"/>
          <w:color w:val="000000"/>
          <w:sz w:val="24"/>
          <w:szCs w:val="24"/>
        </w:rPr>
        <w:t xml:space="preserve"> - </w:t>
      </w:r>
      <w:r w:rsidR="002E35B8" w:rsidRPr="001D4196">
        <w:rPr>
          <w:rStyle w:val="aff"/>
          <w:rFonts w:ascii="Times New Roman" w:hAnsi="Times New Roman"/>
          <w:color w:val="000000"/>
          <w:sz w:val="24"/>
          <w:szCs w:val="24"/>
        </w:rPr>
        <w:t>....... страници</w:t>
      </w:r>
      <w:r w:rsidR="002E35B8">
        <w:rPr>
          <w:rStyle w:val="aff"/>
          <w:rFonts w:ascii="Times New Roman" w:hAnsi="Times New Roman"/>
          <w:color w:val="000000"/>
          <w:sz w:val="24"/>
          <w:szCs w:val="24"/>
        </w:rPr>
        <w:t xml:space="preserve">, </w:t>
      </w:r>
      <w:r w:rsidR="002E35B8">
        <w:rPr>
          <w:rFonts w:ascii="Times New Roman" w:eastAsia="Times New Roman" w:hAnsi="Times New Roman"/>
          <w:color w:val="000000"/>
          <w:sz w:val="24"/>
          <w:szCs w:val="24"/>
        </w:rPr>
        <w:t>Приложение № 2</w:t>
      </w:r>
      <w:r w:rsidRPr="001D4196">
        <w:rPr>
          <w:rStyle w:val="aff"/>
          <w:rFonts w:ascii="Times New Roman" w:hAnsi="Times New Roman"/>
          <w:color w:val="000000"/>
          <w:sz w:val="24"/>
          <w:szCs w:val="24"/>
        </w:rPr>
        <w:t>;</w:t>
      </w:r>
    </w:p>
    <w:p w:rsidR="002E35B8" w:rsidRDefault="002E35B8" w:rsidP="00795544">
      <w:pPr>
        <w:pStyle w:val="aff0"/>
        <w:shd w:val="clear" w:color="auto" w:fill="auto"/>
        <w:spacing w:before="0" w:after="0" w:line="276" w:lineRule="auto"/>
        <w:ind w:firstLine="708"/>
        <w:jc w:val="both"/>
        <w:rPr>
          <w:rStyle w:val="aff"/>
          <w:rFonts w:ascii="Times New Roman" w:hAnsi="Times New Roman"/>
          <w:color w:val="000000"/>
          <w:sz w:val="24"/>
          <w:szCs w:val="24"/>
        </w:rPr>
      </w:pPr>
      <w:r>
        <w:rPr>
          <w:rStyle w:val="aff"/>
          <w:rFonts w:ascii="Times New Roman" w:hAnsi="Times New Roman"/>
          <w:color w:val="000000"/>
          <w:sz w:val="24"/>
          <w:szCs w:val="24"/>
        </w:rPr>
        <w:t xml:space="preserve">3. Техническа спецификация на </w:t>
      </w:r>
      <w:r w:rsidR="007959FE">
        <w:rPr>
          <w:rStyle w:val="aff"/>
          <w:rFonts w:ascii="Times New Roman" w:hAnsi="Times New Roman"/>
          <w:color w:val="000000"/>
          <w:sz w:val="24"/>
          <w:szCs w:val="24"/>
        </w:rPr>
        <w:t xml:space="preserve">поръчката на </w:t>
      </w:r>
      <w:r>
        <w:rPr>
          <w:rStyle w:val="aff"/>
          <w:rFonts w:ascii="Times New Roman" w:hAnsi="Times New Roman"/>
          <w:color w:val="000000"/>
          <w:sz w:val="24"/>
          <w:szCs w:val="24"/>
        </w:rPr>
        <w:t xml:space="preserve">Възложителя - </w:t>
      </w:r>
      <w:r w:rsidRPr="001D4196">
        <w:rPr>
          <w:rStyle w:val="aff"/>
          <w:rFonts w:ascii="Times New Roman" w:hAnsi="Times New Roman"/>
          <w:color w:val="000000"/>
          <w:sz w:val="24"/>
          <w:szCs w:val="24"/>
        </w:rPr>
        <w:t>....... страници</w:t>
      </w:r>
      <w:r>
        <w:rPr>
          <w:rStyle w:val="aff"/>
          <w:rFonts w:ascii="Times New Roman" w:hAnsi="Times New Roman"/>
          <w:color w:val="000000"/>
          <w:sz w:val="24"/>
          <w:szCs w:val="24"/>
        </w:rPr>
        <w:t xml:space="preserve">, </w:t>
      </w:r>
      <w:r>
        <w:rPr>
          <w:rFonts w:ascii="Times New Roman" w:eastAsia="Times New Roman" w:hAnsi="Times New Roman"/>
          <w:color w:val="000000"/>
          <w:sz w:val="24"/>
          <w:szCs w:val="24"/>
        </w:rPr>
        <w:t>Приложение № 3.</w:t>
      </w:r>
    </w:p>
    <w:p w:rsidR="00774698" w:rsidRPr="00537CB5" w:rsidRDefault="00774698" w:rsidP="00774698">
      <w:pPr>
        <w:widowControl w:val="0"/>
        <w:spacing w:after="0" w:line="317" w:lineRule="exact"/>
        <w:ind w:firstLine="708"/>
        <w:jc w:val="both"/>
        <w:rPr>
          <w:rFonts w:ascii="Times New Roman" w:eastAsia="Times New Roman" w:hAnsi="Times New Roman"/>
          <w:color w:val="000000"/>
          <w:sz w:val="24"/>
          <w:szCs w:val="24"/>
          <w:lang w:eastAsia="bg-BG"/>
        </w:rPr>
      </w:pPr>
      <w:r w:rsidRPr="00537CB5">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774698" w:rsidRPr="00537CB5" w:rsidRDefault="00774698" w:rsidP="007446E9">
      <w:pPr>
        <w:widowControl w:val="0"/>
        <w:spacing w:after="0" w:line="317"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Този договор се състави и подписа в два еднакви оригинални екзем</w:t>
      </w:r>
      <w:r w:rsidR="007446E9">
        <w:rPr>
          <w:rFonts w:ascii="Times New Roman" w:eastAsia="Times New Roman" w:hAnsi="Times New Roman"/>
          <w:color w:val="000000"/>
          <w:sz w:val="24"/>
          <w:szCs w:val="24"/>
          <w:shd w:val="clear" w:color="auto" w:fill="FFFFFF"/>
          <w:lang w:eastAsia="bg-BG"/>
        </w:rPr>
        <w:t>пляра - по един за всяка страна: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774698" w:rsidRPr="00537CB5" w:rsidTr="00FA3C3E">
        <w:tc>
          <w:tcPr>
            <w:tcW w:w="5032" w:type="dxa"/>
            <w:shd w:val="clear" w:color="auto" w:fill="auto"/>
          </w:tcPr>
          <w:p w:rsidR="00774698" w:rsidRPr="00537CB5" w:rsidRDefault="00774698" w:rsidP="00FA3C3E">
            <w:pPr>
              <w:widowControl w:val="0"/>
              <w:spacing w:after="0" w:line="240" w:lineRule="auto"/>
              <w:rPr>
                <w:rFonts w:ascii="Times New Roman" w:eastAsia="Times New Roman" w:hAnsi="Times New Roman"/>
                <w:b/>
                <w:sz w:val="28"/>
                <w:szCs w:val="28"/>
              </w:rPr>
            </w:pPr>
          </w:p>
          <w:p w:rsidR="00774698" w:rsidRPr="00537CB5" w:rsidRDefault="00774698" w:rsidP="00FA3C3E">
            <w:pPr>
              <w:widowControl w:val="0"/>
              <w:spacing w:after="0" w:line="240" w:lineRule="auto"/>
              <w:rPr>
                <w:rFonts w:ascii="Times New Roman" w:eastAsia="Times New Roman" w:hAnsi="Times New Roman"/>
                <w:b/>
                <w:sz w:val="24"/>
                <w:szCs w:val="24"/>
              </w:rPr>
            </w:pPr>
            <w:r w:rsidRPr="00537CB5">
              <w:rPr>
                <w:rFonts w:ascii="Times New Roman" w:eastAsia="Times New Roman" w:hAnsi="Times New Roman"/>
                <w:b/>
                <w:sz w:val="24"/>
                <w:szCs w:val="24"/>
              </w:rPr>
              <w:t>ЗА ВЪЗЛОЖИТЕЛЯ:</w:t>
            </w:r>
          </w:p>
          <w:p w:rsidR="00774698" w:rsidRPr="00537CB5" w:rsidRDefault="00774698" w:rsidP="00FA3C3E">
            <w:pPr>
              <w:widowControl w:val="0"/>
              <w:spacing w:after="0" w:line="240" w:lineRule="auto"/>
              <w:rPr>
                <w:rFonts w:ascii="Times New Roman" w:eastAsia="Times New Roman" w:hAnsi="Times New Roman"/>
                <w:b/>
                <w:sz w:val="28"/>
                <w:szCs w:val="28"/>
              </w:rPr>
            </w:pPr>
          </w:p>
          <w:p w:rsidR="00774698" w:rsidRPr="00537CB5" w:rsidRDefault="00774698" w:rsidP="00FA3C3E">
            <w:pPr>
              <w:widowControl w:val="0"/>
              <w:spacing w:after="0" w:line="240" w:lineRule="auto"/>
              <w:rPr>
                <w:rFonts w:ascii="Times New Roman" w:eastAsia="Times New Roman" w:hAnsi="Times New Roman"/>
                <w:b/>
                <w:i/>
                <w:sz w:val="16"/>
                <w:szCs w:val="16"/>
              </w:rPr>
            </w:pPr>
            <w:r w:rsidRPr="00DC65E9">
              <w:rPr>
                <w:rFonts w:ascii="Times New Roman" w:eastAsia="Times New Roman" w:hAnsi="Times New Roman"/>
                <w:sz w:val="16"/>
                <w:szCs w:val="16"/>
              </w:rPr>
              <w:t>1</w:t>
            </w:r>
            <w:r w:rsidRPr="00537CB5">
              <w:rPr>
                <w:rFonts w:ascii="Times New Roman" w:eastAsia="Times New Roman" w:hAnsi="Times New Roman"/>
                <w:b/>
                <w:i/>
                <w:sz w:val="16"/>
                <w:szCs w:val="16"/>
              </w:rPr>
              <w:t>. ...........................................................................</w:t>
            </w: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 (подпис и печат) </w:t>
            </w:r>
          </w:p>
          <w:p w:rsidR="00774698" w:rsidRPr="00537CB5" w:rsidRDefault="00774698" w:rsidP="00FA3C3E">
            <w:pPr>
              <w:widowControl w:val="0"/>
              <w:spacing w:after="0" w:line="240" w:lineRule="auto"/>
              <w:rPr>
                <w:rFonts w:ascii="Times New Roman" w:eastAsia="Times New Roman" w:hAnsi="Times New Roman"/>
                <w:sz w:val="24"/>
                <w:szCs w:val="24"/>
              </w:rPr>
            </w:pPr>
            <w:r w:rsidRPr="00537CB5">
              <w:rPr>
                <w:rFonts w:ascii="Times New Roman" w:eastAsia="Times New Roman" w:hAnsi="Times New Roman"/>
                <w:sz w:val="24"/>
                <w:szCs w:val="24"/>
              </w:rPr>
              <w:t>ДИРЕКТОР НА ДУССД –МВР</w:t>
            </w:r>
          </w:p>
          <w:p w:rsidR="00774698" w:rsidRPr="00DC65E9" w:rsidRDefault="00363EF4" w:rsidP="00FA3C3E">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СТИЛИЯН КРОТНЕВ</w:t>
            </w:r>
          </w:p>
          <w:p w:rsidR="00774698" w:rsidRPr="00537CB5" w:rsidRDefault="00774698" w:rsidP="00FA3C3E">
            <w:pPr>
              <w:widowControl w:val="0"/>
              <w:spacing w:after="0" w:line="240" w:lineRule="auto"/>
              <w:rPr>
                <w:rFonts w:ascii="Times New Roman" w:eastAsia="Times New Roman" w:hAnsi="Times New Roman"/>
                <w:i/>
                <w:sz w:val="16"/>
                <w:szCs w:val="16"/>
              </w:rPr>
            </w:pP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Pr>
                <w:rFonts w:ascii="Times New Roman" w:eastAsia="Times New Roman" w:hAnsi="Times New Roman"/>
                <w:i/>
                <w:sz w:val="16"/>
                <w:szCs w:val="16"/>
              </w:rPr>
              <w:t>............</w:t>
            </w: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774698" w:rsidRPr="00537CB5" w:rsidRDefault="00774698" w:rsidP="00FA3C3E">
            <w:pPr>
              <w:widowControl w:val="0"/>
              <w:spacing w:after="0" w:line="240" w:lineRule="auto"/>
              <w:rPr>
                <w:rFonts w:ascii="Times New Roman" w:eastAsia="Times New Roman" w:hAnsi="Times New Roman"/>
                <w:i/>
                <w:sz w:val="16"/>
                <w:szCs w:val="16"/>
              </w:rPr>
            </w:pPr>
          </w:p>
          <w:p w:rsidR="00774698" w:rsidRPr="00537CB5" w:rsidRDefault="00774698" w:rsidP="00FA3C3E">
            <w:pPr>
              <w:widowControl w:val="0"/>
              <w:spacing w:after="0" w:line="240" w:lineRule="auto"/>
              <w:rPr>
                <w:rFonts w:ascii="Times New Roman" w:eastAsia="Times New Roman" w:hAnsi="Times New Roman"/>
                <w:sz w:val="16"/>
                <w:szCs w:val="16"/>
              </w:rPr>
            </w:pPr>
            <w:r w:rsidRPr="00537CB5">
              <w:rPr>
                <w:rFonts w:ascii="Times New Roman" w:eastAsia="Times New Roman" w:hAnsi="Times New Roman"/>
                <w:sz w:val="16"/>
                <w:szCs w:val="16"/>
              </w:rPr>
              <w:t>2. ............................................................................</w:t>
            </w:r>
          </w:p>
          <w:p w:rsidR="00774698" w:rsidRPr="00537CB5" w:rsidRDefault="00774698" w:rsidP="00FA3C3E">
            <w:pPr>
              <w:widowControl w:val="0"/>
              <w:spacing w:after="0" w:line="240" w:lineRule="auto"/>
              <w:rPr>
                <w:rFonts w:ascii="Times New Roman" w:eastAsia="Times New Roman" w:hAnsi="Times New Roman"/>
                <w:sz w:val="16"/>
                <w:szCs w:val="16"/>
              </w:rPr>
            </w:pPr>
            <w:r w:rsidRPr="00537CB5">
              <w:rPr>
                <w:rFonts w:ascii="Times New Roman" w:eastAsia="Times New Roman" w:hAnsi="Times New Roman"/>
                <w:sz w:val="16"/>
                <w:szCs w:val="16"/>
              </w:rPr>
              <w:t>(подпис)</w:t>
            </w:r>
          </w:p>
          <w:p w:rsidR="00774698" w:rsidRPr="00537CB5" w:rsidRDefault="00774698" w:rsidP="00FA3C3E">
            <w:pPr>
              <w:widowControl w:val="0"/>
              <w:spacing w:after="0" w:line="240" w:lineRule="auto"/>
              <w:rPr>
                <w:rFonts w:ascii="Times New Roman" w:eastAsia="Times New Roman" w:hAnsi="Times New Roman"/>
                <w:sz w:val="24"/>
                <w:szCs w:val="24"/>
              </w:rPr>
            </w:pPr>
            <w:r w:rsidRPr="00537CB5">
              <w:rPr>
                <w:rFonts w:ascii="Times New Roman" w:eastAsia="Times New Roman" w:hAnsi="Times New Roman"/>
                <w:sz w:val="24"/>
                <w:szCs w:val="24"/>
              </w:rPr>
              <w:t>ЛИЦЕ, ОТГОВОРНО ЗА СЧЕТОВОДНИТЕ ЗАПИСВАНИЯ</w:t>
            </w: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Pr>
                <w:rFonts w:ascii="Times New Roman" w:eastAsia="Times New Roman" w:hAnsi="Times New Roman"/>
                <w:i/>
                <w:sz w:val="16"/>
                <w:szCs w:val="16"/>
              </w:rPr>
              <w:t>...........</w:t>
            </w:r>
            <w:r w:rsidRPr="00537CB5">
              <w:rPr>
                <w:rFonts w:ascii="Times New Roman" w:eastAsia="Times New Roman" w:hAnsi="Times New Roman"/>
                <w:i/>
                <w:sz w:val="16"/>
                <w:szCs w:val="16"/>
              </w:rPr>
              <w:t>.</w:t>
            </w: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774698" w:rsidRPr="00537CB5" w:rsidRDefault="00774698" w:rsidP="00FA3C3E">
            <w:pPr>
              <w:widowControl w:val="0"/>
              <w:spacing w:after="0" w:line="240" w:lineRule="auto"/>
              <w:rPr>
                <w:rFonts w:ascii="Times New Roman" w:eastAsia="Times New Roman" w:hAnsi="Times New Roman"/>
                <w:b/>
                <w:sz w:val="28"/>
                <w:szCs w:val="28"/>
              </w:rPr>
            </w:pPr>
          </w:p>
        </w:tc>
        <w:tc>
          <w:tcPr>
            <w:tcW w:w="5141" w:type="dxa"/>
            <w:shd w:val="clear" w:color="auto" w:fill="auto"/>
          </w:tcPr>
          <w:p w:rsidR="00774698" w:rsidRPr="00537CB5" w:rsidRDefault="00774698" w:rsidP="00FA3C3E">
            <w:pPr>
              <w:widowControl w:val="0"/>
              <w:spacing w:after="0" w:line="240" w:lineRule="auto"/>
              <w:rPr>
                <w:rFonts w:ascii="Times New Roman" w:eastAsia="Times New Roman" w:hAnsi="Times New Roman"/>
                <w:b/>
                <w:sz w:val="28"/>
                <w:szCs w:val="28"/>
              </w:rPr>
            </w:pPr>
          </w:p>
          <w:p w:rsidR="00774698" w:rsidRPr="00537CB5" w:rsidRDefault="00774698" w:rsidP="00FA3C3E">
            <w:pPr>
              <w:widowControl w:val="0"/>
              <w:spacing w:after="0" w:line="240" w:lineRule="auto"/>
              <w:rPr>
                <w:rFonts w:ascii="Times New Roman" w:eastAsia="Times New Roman" w:hAnsi="Times New Roman"/>
                <w:b/>
                <w:sz w:val="24"/>
                <w:szCs w:val="24"/>
              </w:rPr>
            </w:pPr>
            <w:r w:rsidRPr="00537CB5">
              <w:rPr>
                <w:rFonts w:ascii="Times New Roman" w:eastAsia="Times New Roman" w:hAnsi="Times New Roman"/>
                <w:b/>
                <w:sz w:val="24"/>
                <w:szCs w:val="24"/>
              </w:rPr>
              <w:t>ЗА ИЗПЪЛНИТЕЛЯ:</w:t>
            </w:r>
          </w:p>
          <w:p w:rsidR="00774698" w:rsidRPr="00537CB5" w:rsidRDefault="00774698" w:rsidP="00FA3C3E">
            <w:pPr>
              <w:widowControl w:val="0"/>
              <w:spacing w:after="0" w:line="240" w:lineRule="auto"/>
              <w:rPr>
                <w:rFonts w:ascii="Times New Roman" w:eastAsia="Times New Roman" w:hAnsi="Times New Roman"/>
                <w:b/>
                <w:sz w:val="28"/>
                <w:szCs w:val="28"/>
              </w:rPr>
            </w:pPr>
          </w:p>
          <w:p w:rsidR="00774698" w:rsidRPr="006C0A66" w:rsidRDefault="00774698" w:rsidP="00FA3C3E">
            <w:pPr>
              <w:widowControl w:val="0"/>
              <w:spacing w:after="0" w:line="240" w:lineRule="auto"/>
              <w:rPr>
                <w:rFonts w:ascii="Times New Roman" w:eastAsia="Times New Roman" w:hAnsi="Times New Roman"/>
                <w:sz w:val="16"/>
                <w:szCs w:val="16"/>
              </w:rPr>
            </w:pPr>
            <w:r w:rsidRPr="006C0A66">
              <w:rPr>
                <w:rFonts w:ascii="Times New Roman" w:eastAsia="Times New Roman" w:hAnsi="Times New Roman"/>
                <w:sz w:val="16"/>
                <w:szCs w:val="16"/>
              </w:rPr>
              <w:t>1. ...........................................................................</w:t>
            </w: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 (подпис и печат) </w:t>
            </w:r>
          </w:p>
          <w:p w:rsidR="00774698" w:rsidRPr="00537CB5" w:rsidRDefault="00774698" w:rsidP="00FA3C3E">
            <w:pPr>
              <w:widowControl w:val="0"/>
              <w:spacing w:after="0" w:line="240" w:lineRule="auto"/>
              <w:rPr>
                <w:rFonts w:ascii="Times New Roman" w:eastAsia="Times New Roman" w:hAnsi="Times New Roman"/>
                <w:i/>
                <w:sz w:val="16"/>
                <w:szCs w:val="16"/>
              </w:rPr>
            </w:pP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774698" w:rsidRPr="00537CB5" w:rsidRDefault="00774698" w:rsidP="00FA3C3E">
            <w:pPr>
              <w:widowControl w:val="0"/>
              <w:spacing w:after="0" w:line="240" w:lineRule="auto"/>
              <w:rPr>
                <w:rFonts w:ascii="Times New Roman" w:eastAsia="Times New Roman" w:hAnsi="Times New Roman"/>
                <w:i/>
                <w:sz w:val="16"/>
                <w:szCs w:val="16"/>
              </w:rPr>
            </w:pP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Pr>
                <w:rFonts w:ascii="Times New Roman" w:eastAsia="Times New Roman" w:hAnsi="Times New Roman"/>
                <w:i/>
                <w:sz w:val="16"/>
                <w:szCs w:val="16"/>
              </w:rPr>
              <w:t>..........</w:t>
            </w:r>
            <w:r w:rsidRPr="00537CB5">
              <w:rPr>
                <w:rFonts w:ascii="Times New Roman" w:eastAsia="Times New Roman" w:hAnsi="Times New Roman"/>
                <w:i/>
                <w:sz w:val="16"/>
                <w:szCs w:val="16"/>
              </w:rPr>
              <w:t>......</w:t>
            </w: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774698" w:rsidRPr="00537CB5" w:rsidRDefault="00774698" w:rsidP="00FA3C3E">
            <w:pPr>
              <w:widowControl w:val="0"/>
              <w:spacing w:after="0" w:line="240" w:lineRule="auto"/>
              <w:rPr>
                <w:rFonts w:ascii="Times New Roman" w:eastAsia="Times New Roman" w:hAnsi="Times New Roman"/>
                <w:b/>
                <w:sz w:val="28"/>
                <w:szCs w:val="28"/>
              </w:rPr>
            </w:pPr>
          </w:p>
          <w:p w:rsidR="00774698" w:rsidRPr="00537CB5" w:rsidRDefault="00774698" w:rsidP="00FA3C3E">
            <w:pPr>
              <w:widowControl w:val="0"/>
              <w:spacing w:after="0" w:line="240" w:lineRule="auto"/>
              <w:rPr>
                <w:rFonts w:ascii="Times New Roman" w:eastAsia="Times New Roman" w:hAnsi="Times New Roman"/>
                <w:b/>
                <w:sz w:val="28"/>
                <w:szCs w:val="28"/>
              </w:rPr>
            </w:pPr>
          </w:p>
        </w:tc>
      </w:tr>
    </w:tbl>
    <w:p w:rsidR="00774698" w:rsidRPr="00537CB5" w:rsidRDefault="00774698" w:rsidP="00774698">
      <w:pPr>
        <w:spacing w:after="0" w:line="240" w:lineRule="auto"/>
        <w:rPr>
          <w:rFonts w:ascii="Times New Roman" w:eastAsia="Times New Roman" w:hAnsi="Times New Roman"/>
          <w:i/>
          <w:sz w:val="24"/>
          <w:szCs w:val="24"/>
        </w:rPr>
      </w:pPr>
    </w:p>
    <w:p w:rsidR="00531C61" w:rsidRDefault="00774698" w:rsidP="007470AD">
      <w:pPr>
        <w:spacing w:after="0" w:line="240" w:lineRule="auto"/>
        <w:ind w:firstLine="708"/>
        <w:jc w:val="both"/>
        <w:rPr>
          <w:rFonts w:ascii="Times New Roman" w:eastAsia="Times New Roman" w:hAnsi="Times New Roman"/>
          <w:sz w:val="24"/>
          <w:szCs w:val="24"/>
        </w:rPr>
      </w:pPr>
      <w:r w:rsidRPr="001E5E6D">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531C61" w:rsidSect="004A7E3E">
      <w:pgSz w:w="11906" w:h="16838"/>
      <w:pgMar w:top="1134" w:right="991" w:bottom="907"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551" w:rsidRDefault="00665551" w:rsidP="00D0490F">
      <w:pPr>
        <w:spacing w:after="0" w:line="240" w:lineRule="auto"/>
      </w:pPr>
      <w:r>
        <w:separator/>
      </w:r>
    </w:p>
  </w:endnote>
  <w:endnote w:type="continuationSeparator" w:id="0">
    <w:p w:rsidR="00665551" w:rsidRDefault="00665551"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551" w:rsidRDefault="00665551" w:rsidP="00D0490F">
      <w:pPr>
        <w:spacing w:after="0" w:line="240" w:lineRule="auto"/>
      </w:pPr>
      <w:r>
        <w:separator/>
      </w:r>
    </w:p>
  </w:footnote>
  <w:footnote w:type="continuationSeparator" w:id="0">
    <w:p w:rsidR="00665551" w:rsidRDefault="00665551"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D7353F1"/>
    <w:multiLevelType w:val="hybridMultilevel"/>
    <w:tmpl w:val="533E0A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3A4D6728"/>
    <w:multiLevelType w:val="multilevel"/>
    <w:tmpl w:val="665664EA"/>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1">
    <w:nsid w:val="46700A8E"/>
    <w:multiLevelType w:val="multilevel"/>
    <w:tmpl w:val="DF10EB96"/>
    <w:lvl w:ilvl="0">
      <w:start w:val="1"/>
      <w:numFmt w:val="decimal"/>
      <w:lvlText w:val="%1."/>
      <w:lvlJc w:val="left"/>
      <w:pPr>
        <w:tabs>
          <w:tab w:val="num" w:pos="720"/>
        </w:tabs>
        <w:ind w:left="720" w:hanging="360"/>
      </w:pPr>
      <w:rPr>
        <w:b/>
        <w:color w:val="000000"/>
      </w:rPr>
    </w:lvl>
    <w:lvl w:ilvl="1">
      <w:start w:val="1"/>
      <w:numFmt w:val="decimal"/>
      <w:isLgl/>
      <w:lvlText w:val="%1.%2."/>
      <w:lvlJc w:val="left"/>
      <w:pPr>
        <w:tabs>
          <w:tab w:val="num" w:pos="1161"/>
        </w:tabs>
        <w:ind w:left="1161" w:hanging="735"/>
      </w:pPr>
      <w:rPr>
        <w:color w:val="000000"/>
      </w:rPr>
    </w:lvl>
    <w:lvl w:ilvl="2">
      <w:start w:val="1"/>
      <w:numFmt w:val="decimal"/>
      <w:isLgl/>
      <w:lvlText w:val="%1.%2.%3."/>
      <w:lvlJc w:val="left"/>
      <w:pPr>
        <w:tabs>
          <w:tab w:val="num" w:pos="1793"/>
        </w:tabs>
        <w:ind w:left="1793" w:hanging="735"/>
      </w:pPr>
      <w:rPr>
        <w:color w:val="000000"/>
      </w:rPr>
    </w:lvl>
    <w:lvl w:ilvl="3">
      <w:start w:val="1"/>
      <w:numFmt w:val="decimal"/>
      <w:isLgl/>
      <w:lvlText w:val="%1.%2.%3.%4."/>
      <w:lvlJc w:val="left"/>
      <w:pPr>
        <w:tabs>
          <w:tab w:val="num" w:pos="1350"/>
        </w:tabs>
        <w:ind w:left="1350" w:hanging="1080"/>
      </w:pPr>
      <w:rPr>
        <w:color w:val="000000"/>
      </w:rPr>
    </w:lvl>
    <w:lvl w:ilvl="4">
      <w:start w:val="1"/>
      <w:numFmt w:val="decimal"/>
      <w:isLgl/>
      <w:lvlText w:val="%1.%2.%3.%4.%5."/>
      <w:lvlJc w:val="left"/>
      <w:pPr>
        <w:tabs>
          <w:tab w:val="num" w:pos="2836"/>
        </w:tabs>
        <w:ind w:left="2836" w:hanging="1080"/>
      </w:pPr>
      <w:rPr>
        <w:color w:val="000000"/>
      </w:rPr>
    </w:lvl>
    <w:lvl w:ilvl="5">
      <w:start w:val="1"/>
      <w:numFmt w:val="decimal"/>
      <w:isLgl/>
      <w:lvlText w:val="%1.%2.%3.%4.%5.%6."/>
      <w:lvlJc w:val="left"/>
      <w:pPr>
        <w:tabs>
          <w:tab w:val="num" w:pos="3545"/>
        </w:tabs>
        <w:ind w:left="3545" w:hanging="1440"/>
      </w:pPr>
      <w:rPr>
        <w:color w:val="000000"/>
      </w:rPr>
    </w:lvl>
    <w:lvl w:ilvl="6">
      <w:start w:val="1"/>
      <w:numFmt w:val="decimal"/>
      <w:isLgl/>
      <w:lvlText w:val="%1.%2.%3.%4.%5.%6.%7."/>
      <w:lvlJc w:val="left"/>
      <w:pPr>
        <w:tabs>
          <w:tab w:val="num" w:pos="4254"/>
        </w:tabs>
        <w:ind w:left="4254" w:hanging="1800"/>
      </w:pPr>
      <w:rPr>
        <w:color w:val="000000"/>
      </w:rPr>
    </w:lvl>
    <w:lvl w:ilvl="7">
      <w:start w:val="1"/>
      <w:numFmt w:val="decimal"/>
      <w:isLgl/>
      <w:lvlText w:val="%1.%2.%3.%4.%5.%6.%7.%8."/>
      <w:lvlJc w:val="left"/>
      <w:pPr>
        <w:tabs>
          <w:tab w:val="num" w:pos="4603"/>
        </w:tabs>
        <w:ind w:left="4603" w:hanging="1800"/>
      </w:pPr>
      <w:rPr>
        <w:color w:val="000000"/>
      </w:rPr>
    </w:lvl>
    <w:lvl w:ilvl="8">
      <w:start w:val="1"/>
      <w:numFmt w:val="decimal"/>
      <w:isLgl/>
      <w:lvlText w:val="%1.%2.%3.%4.%5.%6.%7.%8.%9."/>
      <w:lvlJc w:val="left"/>
      <w:pPr>
        <w:tabs>
          <w:tab w:val="num" w:pos="5312"/>
        </w:tabs>
        <w:ind w:left="5312" w:hanging="2160"/>
      </w:pPr>
      <w:rPr>
        <w:color w:val="000000"/>
      </w:rPr>
    </w:lvl>
  </w:abstractNum>
  <w:abstractNum w:abstractNumId="12">
    <w:nsid w:val="54016CD0"/>
    <w:multiLevelType w:val="multilevel"/>
    <w:tmpl w:val="8DAEF22E"/>
    <w:lvl w:ilvl="0">
      <w:start w:val="2"/>
      <w:numFmt w:val="decimal"/>
      <w:lvlText w:val="%1."/>
      <w:lvlJc w:val="left"/>
      <w:pPr>
        <w:ind w:left="959" w:hanging="675"/>
      </w:pPr>
      <w:rPr>
        <w:rFonts w:hint="default"/>
      </w:rPr>
    </w:lvl>
    <w:lvl w:ilvl="1">
      <w:start w:val="3"/>
      <w:numFmt w:val="decimal"/>
      <w:lvlText w:val="%1.%2."/>
      <w:lvlJc w:val="left"/>
      <w:pPr>
        <w:ind w:left="117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459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4">
    <w:nsid w:val="63823AB8"/>
    <w:multiLevelType w:val="multilevel"/>
    <w:tmpl w:val="C7860884"/>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750F1B70"/>
    <w:multiLevelType w:val="multilevel"/>
    <w:tmpl w:val="93662866"/>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6"/>
  </w:num>
  <w:num w:numId="2">
    <w:abstractNumId w:val="4"/>
  </w:num>
  <w:num w:numId="3">
    <w:abstractNumId w:val="7"/>
  </w:num>
  <w:num w:numId="4">
    <w:abstractNumId w:val="9"/>
  </w:num>
  <w:num w:numId="5">
    <w:abstractNumId w:val="6"/>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5"/>
  </w:num>
  <w:num w:numId="9">
    <w:abstractNumId w:val="8"/>
  </w:num>
  <w:num w:numId="10">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295B"/>
    <w:rsid w:val="000033B0"/>
    <w:rsid w:val="00005373"/>
    <w:rsid w:val="00005582"/>
    <w:rsid w:val="00005823"/>
    <w:rsid w:val="0000625E"/>
    <w:rsid w:val="000074F9"/>
    <w:rsid w:val="00011933"/>
    <w:rsid w:val="0001254A"/>
    <w:rsid w:val="0001354D"/>
    <w:rsid w:val="00013C2E"/>
    <w:rsid w:val="00015108"/>
    <w:rsid w:val="00015A0E"/>
    <w:rsid w:val="00015B50"/>
    <w:rsid w:val="00015E67"/>
    <w:rsid w:val="00017C68"/>
    <w:rsid w:val="00020826"/>
    <w:rsid w:val="00021A3F"/>
    <w:rsid w:val="00021EEE"/>
    <w:rsid w:val="00022846"/>
    <w:rsid w:val="00023238"/>
    <w:rsid w:val="00024765"/>
    <w:rsid w:val="000248C3"/>
    <w:rsid w:val="0002518D"/>
    <w:rsid w:val="0002729D"/>
    <w:rsid w:val="00030099"/>
    <w:rsid w:val="0003084B"/>
    <w:rsid w:val="00030C33"/>
    <w:rsid w:val="0003385E"/>
    <w:rsid w:val="000339E9"/>
    <w:rsid w:val="00033D42"/>
    <w:rsid w:val="00035ADD"/>
    <w:rsid w:val="00035D72"/>
    <w:rsid w:val="00036A93"/>
    <w:rsid w:val="000403CC"/>
    <w:rsid w:val="000423F2"/>
    <w:rsid w:val="00042C2B"/>
    <w:rsid w:val="0004371E"/>
    <w:rsid w:val="00050AAE"/>
    <w:rsid w:val="0005142D"/>
    <w:rsid w:val="000535B7"/>
    <w:rsid w:val="00053CE2"/>
    <w:rsid w:val="000541CB"/>
    <w:rsid w:val="00054E93"/>
    <w:rsid w:val="00055659"/>
    <w:rsid w:val="00055F53"/>
    <w:rsid w:val="00057159"/>
    <w:rsid w:val="00057D3C"/>
    <w:rsid w:val="00061155"/>
    <w:rsid w:val="00061452"/>
    <w:rsid w:val="00063E8A"/>
    <w:rsid w:val="00064039"/>
    <w:rsid w:val="00064569"/>
    <w:rsid w:val="00065BA3"/>
    <w:rsid w:val="00065D13"/>
    <w:rsid w:val="00070014"/>
    <w:rsid w:val="00070178"/>
    <w:rsid w:val="00070D11"/>
    <w:rsid w:val="000716A6"/>
    <w:rsid w:val="000717E7"/>
    <w:rsid w:val="00071855"/>
    <w:rsid w:val="000753DC"/>
    <w:rsid w:val="00077249"/>
    <w:rsid w:val="00077409"/>
    <w:rsid w:val="00077819"/>
    <w:rsid w:val="000815C1"/>
    <w:rsid w:val="00082406"/>
    <w:rsid w:val="00082DED"/>
    <w:rsid w:val="000834B1"/>
    <w:rsid w:val="00085D91"/>
    <w:rsid w:val="00086237"/>
    <w:rsid w:val="0008656F"/>
    <w:rsid w:val="00087B18"/>
    <w:rsid w:val="00092145"/>
    <w:rsid w:val="000929C8"/>
    <w:rsid w:val="00092C94"/>
    <w:rsid w:val="00096160"/>
    <w:rsid w:val="000966D4"/>
    <w:rsid w:val="000977E3"/>
    <w:rsid w:val="000A1CFB"/>
    <w:rsid w:val="000A2090"/>
    <w:rsid w:val="000A28E2"/>
    <w:rsid w:val="000A44F6"/>
    <w:rsid w:val="000A707A"/>
    <w:rsid w:val="000A7827"/>
    <w:rsid w:val="000B1EFF"/>
    <w:rsid w:val="000B2824"/>
    <w:rsid w:val="000B4082"/>
    <w:rsid w:val="000B567D"/>
    <w:rsid w:val="000C1FDC"/>
    <w:rsid w:val="000C2911"/>
    <w:rsid w:val="000C4950"/>
    <w:rsid w:val="000C5A9C"/>
    <w:rsid w:val="000D13FA"/>
    <w:rsid w:val="000D2B9F"/>
    <w:rsid w:val="000D4EDD"/>
    <w:rsid w:val="000D6C67"/>
    <w:rsid w:val="000D7C59"/>
    <w:rsid w:val="000E0EED"/>
    <w:rsid w:val="000E209A"/>
    <w:rsid w:val="000E2FB8"/>
    <w:rsid w:val="000F2C99"/>
    <w:rsid w:val="000F2E58"/>
    <w:rsid w:val="000F3299"/>
    <w:rsid w:val="000F4DFA"/>
    <w:rsid w:val="000F64F1"/>
    <w:rsid w:val="00100141"/>
    <w:rsid w:val="00100D84"/>
    <w:rsid w:val="0010141F"/>
    <w:rsid w:val="00101DFE"/>
    <w:rsid w:val="001045CB"/>
    <w:rsid w:val="00104B20"/>
    <w:rsid w:val="00104BED"/>
    <w:rsid w:val="00105223"/>
    <w:rsid w:val="00105B4A"/>
    <w:rsid w:val="001073EC"/>
    <w:rsid w:val="001076A1"/>
    <w:rsid w:val="001100D3"/>
    <w:rsid w:val="001119E6"/>
    <w:rsid w:val="00112082"/>
    <w:rsid w:val="001142C0"/>
    <w:rsid w:val="00114AA2"/>
    <w:rsid w:val="00117C53"/>
    <w:rsid w:val="00120A79"/>
    <w:rsid w:val="0012154E"/>
    <w:rsid w:val="00121FD4"/>
    <w:rsid w:val="001226C5"/>
    <w:rsid w:val="001228B8"/>
    <w:rsid w:val="00122FB1"/>
    <w:rsid w:val="00123AA0"/>
    <w:rsid w:val="001245C1"/>
    <w:rsid w:val="001248DD"/>
    <w:rsid w:val="00125320"/>
    <w:rsid w:val="001257ED"/>
    <w:rsid w:val="00126704"/>
    <w:rsid w:val="00126AFB"/>
    <w:rsid w:val="00130AE1"/>
    <w:rsid w:val="00131BE8"/>
    <w:rsid w:val="00134B58"/>
    <w:rsid w:val="00135991"/>
    <w:rsid w:val="001410C9"/>
    <w:rsid w:val="00141984"/>
    <w:rsid w:val="00141C24"/>
    <w:rsid w:val="0014279F"/>
    <w:rsid w:val="001435B8"/>
    <w:rsid w:val="00145791"/>
    <w:rsid w:val="00145F34"/>
    <w:rsid w:val="001477B7"/>
    <w:rsid w:val="00147A26"/>
    <w:rsid w:val="0015085C"/>
    <w:rsid w:val="0015104C"/>
    <w:rsid w:val="001517A3"/>
    <w:rsid w:val="00152CE5"/>
    <w:rsid w:val="00153286"/>
    <w:rsid w:val="00157E38"/>
    <w:rsid w:val="00164C01"/>
    <w:rsid w:val="00165AA2"/>
    <w:rsid w:val="00166109"/>
    <w:rsid w:val="001661BE"/>
    <w:rsid w:val="0016779A"/>
    <w:rsid w:val="0017046A"/>
    <w:rsid w:val="00172CB2"/>
    <w:rsid w:val="001749C2"/>
    <w:rsid w:val="00176DC9"/>
    <w:rsid w:val="00176F99"/>
    <w:rsid w:val="001779CF"/>
    <w:rsid w:val="00182D4D"/>
    <w:rsid w:val="001840C2"/>
    <w:rsid w:val="00186289"/>
    <w:rsid w:val="001869CF"/>
    <w:rsid w:val="001869E0"/>
    <w:rsid w:val="00186E0F"/>
    <w:rsid w:val="0018770A"/>
    <w:rsid w:val="0019025D"/>
    <w:rsid w:val="00191005"/>
    <w:rsid w:val="0019131E"/>
    <w:rsid w:val="001924E5"/>
    <w:rsid w:val="00192AE1"/>
    <w:rsid w:val="00192C32"/>
    <w:rsid w:val="00193391"/>
    <w:rsid w:val="00195BEB"/>
    <w:rsid w:val="00197890"/>
    <w:rsid w:val="00197BC7"/>
    <w:rsid w:val="001A00D7"/>
    <w:rsid w:val="001A0754"/>
    <w:rsid w:val="001A0918"/>
    <w:rsid w:val="001A173C"/>
    <w:rsid w:val="001A1C88"/>
    <w:rsid w:val="001A1E95"/>
    <w:rsid w:val="001A231B"/>
    <w:rsid w:val="001A371C"/>
    <w:rsid w:val="001A3ADC"/>
    <w:rsid w:val="001A4899"/>
    <w:rsid w:val="001A597D"/>
    <w:rsid w:val="001A6DF4"/>
    <w:rsid w:val="001B034E"/>
    <w:rsid w:val="001B0921"/>
    <w:rsid w:val="001B0FBA"/>
    <w:rsid w:val="001B1305"/>
    <w:rsid w:val="001B16F4"/>
    <w:rsid w:val="001B1AF8"/>
    <w:rsid w:val="001B319E"/>
    <w:rsid w:val="001B3911"/>
    <w:rsid w:val="001B4097"/>
    <w:rsid w:val="001B59F9"/>
    <w:rsid w:val="001B7F16"/>
    <w:rsid w:val="001C2077"/>
    <w:rsid w:val="001C2702"/>
    <w:rsid w:val="001C3A51"/>
    <w:rsid w:val="001C3D0A"/>
    <w:rsid w:val="001C5D40"/>
    <w:rsid w:val="001C610C"/>
    <w:rsid w:val="001C6873"/>
    <w:rsid w:val="001C7CB5"/>
    <w:rsid w:val="001D04B5"/>
    <w:rsid w:val="001D099E"/>
    <w:rsid w:val="001D0CF9"/>
    <w:rsid w:val="001D3946"/>
    <w:rsid w:val="001D3E00"/>
    <w:rsid w:val="001D4A83"/>
    <w:rsid w:val="001D5995"/>
    <w:rsid w:val="001D64AD"/>
    <w:rsid w:val="001D671A"/>
    <w:rsid w:val="001D69F4"/>
    <w:rsid w:val="001D7A9C"/>
    <w:rsid w:val="001E4691"/>
    <w:rsid w:val="001E4C33"/>
    <w:rsid w:val="001E4D80"/>
    <w:rsid w:val="001E5A19"/>
    <w:rsid w:val="001E5E6D"/>
    <w:rsid w:val="001E6D86"/>
    <w:rsid w:val="001E7AAA"/>
    <w:rsid w:val="001F195D"/>
    <w:rsid w:val="001F2870"/>
    <w:rsid w:val="001F4801"/>
    <w:rsid w:val="001F6C54"/>
    <w:rsid w:val="001F7400"/>
    <w:rsid w:val="00201799"/>
    <w:rsid w:val="00203D83"/>
    <w:rsid w:val="0020465F"/>
    <w:rsid w:val="00206947"/>
    <w:rsid w:val="00206B9B"/>
    <w:rsid w:val="00210EEB"/>
    <w:rsid w:val="00211CEF"/>
    <w:rsid w:val="00212118"/>
    <w:rsid w:val="00212173"/>
    <w:rsid w:val="00212C8C"/>
    <w:rsid w:val="00216D88"/>
    <w:rsid w:val="00217ABD"/>
    <w:rsid w:val="0022017D"/>
    <w:rsid w:val="00220746"/>
    <w:rsid w:val="0022089B"/>
    <w:rsid w:val="00221C53"/>
    <w:rsid w:val="00222546"/>
    <w:rsid w:val="00223EFD"/>
    <w:rsid w:val="00225A63"/>
    <w:rsid w:val="00226033"/>
    <w:rsid w:val="0022624A"/>
    <w:rsid w:val="00227A4E"/>
    <w:rsid w:val="00227C92"/>
    <w:rsid w:val="0023071B"/>
    <w:rsid w:val="00230970"/>
    <w:rsid w:val="00230C1C"/>
    <w:rsid w:val="00230E56"/>
    <w:rsid w:val="0023286C"/>
    <w:rsid w:val="00235C3E"/>
    <w:rsid w:val="00236161"/>
    <w:rsid w:val="00236ECB"/>
    <w:rsid w:val="0023775E"/>
    <w:rsid w:val="00240267"/>
    <w:rsid w:val="0024345C"/>
    <w:rsid w:val="002456F6"/>
    <w:rsid w:val="00245B04"/>
    <w:rsid w:val="00245F3D"/>
    <w:rsid w:val="002468F8"/>
    <w:rsid w:val="00247498"/>
    <w:rsid w:val="0024785B"/>
    <w:rsid w:val="002521C0"/>
    <w:rsid w:val="0025294F"/>
    <w:rsid w:val="0025381C"/>
    <w:rsid w:val="00254A26"/>
    <w:rsid w:val="00254A5C"/>
    <w:rsid w:val="00254BC4"/>
    <w:rsid w:val="0025573E"/>
    <w:rsid w:val="00257838"/>
    <w:rsid w:val="00257994"/>
    <w:rsid w:val="00257F48"/>
    <w:rsid w:val="002604D0"/>
    <w:rsid w:val="002619E8"/>
    <w:rsid w:val="00262B21"/>
    <w:rsid w:val="002655DE"/>
    <w:rsid w:val="002667C2"/>
    <w:rsid w:val="00266AE9"/>
    <w:rsid w:val="00266BAB"/>
    <w:rsid w:val="00267FA2"/>
    <w:rsid w:val="00273214"/>
    <w:rsid w:val="002737ED"/>
    <w:rsid w:val="00275B4B"/>
    <w:rsid w:val="002764D5"/>
    <w:rsid w:val="00276571"/>
    <w:rsid w:val="0027679D"/>
    <w:rsid w:val="00281F04"/>
    <w:rsid w:val="00282531"/>
    <w:rsid w:val="00285322"/>
    <w:rsid w:val="00286419"/>
    <w:rsid w:val="0028727B"/>
    <w:rsid w:val="0028743E"/>
    <w:rsid w:val="0028776E"/>
    <w:rsid w:val="00291F68"/>
    <w:rsid w:val="0029313C"/>
    <w:rsid w:val="00293DD5"/>
    <w:rsid w:val="002943A9"/>
    <w:rsid w:val="0029486E"/>
    <w:rsid w:val="0029505D"/>
    <w:rsid w:val="00297B45"/>
    <w:rsid w:val="002A0B7D"/>
    <w:rsid w:val="002A1D84"/>
    <w:rsid w:val="002A2BF1"/>
    <w:rsid w:val="002A5725"/>
    <w:rsid w:val="002A6101"/>
    <w:rsid w:val="002A699E"/>
    <w:rsid w:val="002A6EED"/>
    <w:rsid w:val="002B12EF"/>
    <w:rsid w:val="002B2076"/>
    <w:rsid w:val="002B29B7"/>
    <w:rsid w:val="002B2D65"/>
    <w:rsid w:val="002C0292"/>
    <w:rsid w:val="002C0F35"/>
    <w:rsid w:val="002C2FDC"/>
    <w:rsid w:val="002C3F32"/>
    <w:rsid w:val="002C4605"/>
    <w:rsid w:val="002C5892"/>
    <w:rsid w:val="002D1B0E"/>
    <w:rsid w:val="002D31C7"/>
    <w:rsid w:val="002D45D1"/>
    <w:rsid w:val="002D52A2"/>
    <w:rsid w:val="002D5680"/>
    <w:rsid w:val="002D627E"/>
    <w:rsid w:val="002D6B67"/>
    <w:rsid w:val="002D7784"/>
    <w:rsid w:val="002E0166"/>
    <w:rsid w:val="002E2D2C"/>
    <w:rsid w:val="002E35B8"/>
    <w:rsid w:val="002E3B03"/>
    <w:rsid w:val="002E4494"/>
    <w:rsid w:val="002E4D4F"/>
    <w:rsid w:val="002E61A5"/>
    <w:rsid w:val="002E69D5"/>
    <w:rsid w:val="002E6D24"/>
    <w:rsid w:val="002E6DFE"/>
    <w:rsid w:val="002E75CD"/>
    <w:rsid w:val="002E7C2A"/>
    <w:rsid w:val="002F01F3"/>
    <w:rsid w:val="002F11F2"/>
    <w:rsid w:val="002F287C"/>
    <w:rsid w:val="002F3D11"/>
    <w:rsid w:val="002F421D"/>
    <w:rsid w:val="002F45D5"/>
    <w:rsid w:val="002F527C"/>
    <w:rsid w:val="002F57AA"/>
    <w:rsid w:val="002F67DE"/>
    <w:rsid w:val="002F76DA"/>
    <w:rsid w:val="002F7C80"/>
    <w:rsid w:val="003002DA"/>
    <w:rsid w:val="0030177A"/>
    <w:rsid w:val="00301AFD"/>
    <w:rsid w:val="0030245F"/>
    <w:rsid w:val="00302A48"/>
    <w:rsid w:val="00302D77"/>
    <w:rsid w:val="00302E07"/>
    <w:rsid w:val="003035C5"/>
    <w:rsid w:val="003035FB"/>
    <w:rsid w:val="003049AD"/>
    <w:rsid w:val="00305CBD"/>
    <w:rsid w:val="00306E52"/>
    <w:rsid w:val="003071A5"/>
    <w:rsid w:val="003078DC"/>
    <w:rsid w:val="0031046D"/>
    <w:rsid w:val="00310924"/>
    <w:rsid w:val="00313103"/>
    <w:rsid w:val="003133D4"/>
    <w:rsid w:val="003142E2"/>
    <w:rsid w:val="00314A4F"/>
    <w:rsid w:val="00314AD1"/>
    <w:rsid w:val="00314B4D"/>
    <w:rsid w:val="003169A4"/>
    <w:rsid w:val="00320163"/>
    <w:rsid w:val="0032149B"/>
    <w:rsid w:val="003219DC"/>
    <w:rsid w:val="003223D4"/>
    <w:rsid w:val="00324053"/>
    <w:rsid w:val="00325922"/>
    <w:rsid w:val="003261FD"/>
    <w:rsid w:val="00327433"/>
    <w:rsid w:val="003277E4"/>
    <w:rsid w:val="00327E61"/>
    <w:rsid w:val="00330B95"/>
    <w:rsid w:val="003310DD"/>
    <w:rsid w:val="00332F33"/>
    <w:rsid w:val="00333763"/>
    <w:rsid w:val="0033376D"/>
    <w:rsid w:val="003375D1"/>
    <w:rsid w:val="00340907"/>
    <w:rsid w:val="00340FC5"/>
    <w:rsid w:val="00342CD4"/>
    <w:rsid w:val="00345A3F"/>
    <w:rsid w:val="00346498"/>
    <w:rsid w:val="00346E2C"/>
    <w:rsid w:val="003476E3"/>
    <w:rsid w:val="00347FBF"/>
    <w:rsid w:val="00351291"/>
    <w:rsid w:val="00352442"/>
    <w:rsid w:val="0035259F"/>
    <w:rsid w:val="00354C94"/>
    <w:rsid w:val="00355313"/>
    <w:rsid w:val="003600CF"/>
    <w:rsid w:val="003623DD"/>
    <w:rsid w:val="00362D06"/>
    <w:rsid w:val="00362F64"/>
    <w:rsid w:val="00363EF4"/>
    <w:rsid w:val="00370FA6"/>
    <w:rsid w:val="003717DF"/>
    <w:rsid w:val="0037257E"/>
    <w:rsid w:val="00375C6F"/>
    <w:rsid w:val="003763EA"/>
    <w:rsid w:val="003773D7"/>
    <w:rsid w:val="00377968"/>
    <w:rsid w:val="00381F63"/>
    <w:rsid w:val="00382112"/>
    <w:rsid w:val="00383AB8"/>
    <w:rsid w:val="00384C44"/>
    <w:rsid w:val="00384E96"/>
    <w:rsid w:val="00385FC5"/>
    <w:rsid w:val="0038692A"/>
    <w:rsid w:val="00392168"/>
    <w:rsid w:val="003921EC"/>
    <w:rsid w:val="00394EA5"/>
    <w:rsid w:val="003951F5"/>
    <w:rsid w:val="0039545B"/>
    <w:rsid w:val="003A1786"/>
    <w:rsid w:val="003A27C9"/>
    <w:rsid w:val="003A51E6"/>
    <w:rsid w:val="003A60A9"/>
    <w:rsid w:val="003B1355"/>
    <w:rsid w:val="003B3CF7"/>
    <w:rsid w:val="003B708E"/>
    <w:rsid w:val="003B73AB"/>
    <w:rsid w:val="003C251C"/>
    <w:rsid w:val="003C4A6F"/>
    <w:rsid w:val="003D16CA"/>
    <w:rsid w:val="003D195B"/>
    <w:rsid w:val="003D1A01"/>
    <w:rsid w:val="003D1CE6"/>
    <w:rsid w:val="003D4427"/>
    <w:rsid w:val="003D55CD"/>
    <w:rsid w:val="003D72BD"/>
    <w:rsid w:val="003D78B7"/>
    <w:rsid w:val="003E006E"/>
    <w:rsid w:val="003E0692"/>
    <w:rsid w:val="003E16A2"/>
    <w:rsid w:val="003E2730"/>
    <w:rsid w:val="003E2B4F"/>
    <w:rsid w:val="003E36A0"/>
    <w:rsid w:val="003E3717"/>
    <w:rsid w:val="003E4C26"/>
    <w:rsid w:val="003E627C"/>
    <w:rsid w:val="003F04F4"/>
    <w:rsid w:val="003F0F0D"/>
    <w:rsid w:val="003F1E82"/>
    <w:rsid w:val="003F2861"/>
    <w:rsid w:val="003F2D6A"/>
    <w:rsid w:val="003F3A88"/>
    <w:rsid w:val="003F4E2B"/>
    <w:rsid w:val="00401526"/>
    <w:rsid w:val="00402F9B"/>
    <w:rsid w:val="004030FA"/>
    <w:rsid w:val="00410961"/>
    <w:rsid w:val="00410EAF"/>
    <w:rsid w:val="00410F56"/>
    <w:rsid w:val="00412C6B"/>
    <w:rsid w:val="0041440B"/>
    <w:rsid w:val="0041492C"/>
    <w:rsid w:val="004156CD"/>
    <w:rsid w:val="004219C2"/>
    <w:rsid w:val="00422216"/>
    <w:rsid w:val="00425069"/>
    <w:rsid w:val="004276EE"/>
    <w:rsid w:val="00430347"/>
    <w:rsid w:val="00430684"/>
    <w:rsid w:val="004314E5"/>
    <w:rsid w:val="00431A4D"/>
    <w:rsid w:val="004322E3"/>
    <w:rsid w:val="00432E36"/>
    <w:rsid w:val="004376EA"/>
    <w:rsid w:val="00440125"/>
    <w:rsid w:val="00440E04"/>
    <w:rsid w:val="00440F93"/>
    <w:rsid w:val="0044257A"/>
    <w:rsid w:val="00445518"/>
    <w:rsid w:val="00445D8B"/>
    <w:rsid w:val="00450BC5"/>
    <w:rsid w:val="00451696"/>
    <w:rsid w:val="00451A0F"/>
    <w:rsid w:val="0045278E"/>
    <w:rsid w:val="00453202"/>
    <w:rsid w:val="004535AE"/>
    <w:rsid w:val="00453D4C"/>
    <w:rsid w:val="00455DF9"/>
    <w:rsid w:val="00455ED5"/>
    <w:rsid w:val="00457003"/>
    <w:rsid w:val="00457564"/>
    <w:rsid w:val="00457828"/>
    <w:rsid w:val="00460489"/>
    <w:rsid w:val="0046070E"/>
    <w:rsid w:val="0046345F"/>
    <w:rsid w:val="00463640"/>
    <w:rsid w:val="00465A9F"/>
    <w:rsid w:val="0046605D"/>
    <w:rsid w:val="0046609C"/>
    <w:rsid w:val="00466A8E"/>
    <w:rsid w:val="00467651"/>
    <w:rsid w:val="0047201F"/>
    <w:rsid w:val="0047276A"/>
    <w:rsid w:val="00473108"/>
    <w:rsid w:val="004738F1"/>
    <w:rsid w:val="00476271"/>
    <w:rsid w:val="00476A88"/>
    <w:rsid w:val="00476CBE"/>
    <w:rsid w:val="004812C7"/>
    <w:rsid w:val="004814CB"/>
    <w:rsid w:val="00482E7F"/>
    <w:rsid w:val="004836BE"/>
    <w:rsid w:val="004838E4"/>
    <w:rsid w:val="00484B60"/>
    <w:rsid w:val="00485A0B"/>
    <w:rsid w:val="00485EE2"/>
    <w:rsid w:val="004864BF"/>
    <w:rsid w:val="0049194C"/>
    <w:rsid w:val="0049245C"/>
    <w:rsid w:val="004924F7"/>
    <w:rsid w:val="0049259B"/>
    <w:rsid w:val="004942AC"/>
    <w:rsid w:val="00495FDE"/>
    <w:rsid w:val="00496737"/>
    <w:rsid w:val="00496BF4"/>
    <w:rsid w:val="004A0685"/>
    <w:rsid w:val="004A293A"/>
    <w:rsid w:val="004A2EE1"/>
    <w:rsid w:val="004A3B98"/>
    <w:rsid w:val="004A3F49"/>
    <w:rsid w:val="004A6ED4"/>
    <w:rsid w:val="004A7A86"/>
    <w:rsid w:val="004A7E3E"/>
    <w:rsid w:val="004B011B"/>
    <w:rsid w:val="004B217E"/>
    <w:rsid w:val="004B3542"/>
    <w:rsid w:val="004B4DB2"/>
    <w:rsid w:val="004B63EA"/>
    <w:rsid w:val="004B67A0"/>
    <w:rsid w:val="004C322F"/>
    <w:rsid w:val="004C4F06"/>
    <w:rsid w:val="004C5262"/>
    <w:rsid w:val="004D0258"/>
    <w:rsid w:val="004D040E"/>
    <w:rsid w:val="004D0E74"/>
    <w:rsid w:val="004D2D46"/>
    <w:rsid w:val="004D3D5B"/>
    <w:rsid w:val="004D4863"/>
    <w:rsid w:val="004D4FB5"/>
    <w:rsid w:val="004D5FC2"/>
    <w:rsid w:val="004D76FC"/>
    <w:rsid w:val="004E123C"/>
    <w:rsid w:val="004E27F6"/>
    <w:rsid w:val="004E481F"/>
    <w:rsid w:val="004E6F51"/>
    <w:rsid w:val="004E7AD1"/>
    <w:rsid w:val="004F0030"/>
    <w:rsid w:val="004F0218"/>
    <w:rsid w:val="004F13EE"/>
    <w:rsid w:val="004F27B7"/>
    <w:rsid w:val="004F29B9"/>
    <w:rsid w:val="004F3ED3"/>
    <w:rsid w:val="004F5BCC"/>
    <w:rsid w:val="004F6326"/>
    <w:rsid w:val="004F68D6"/>
    <w:rsid w:val="004F77A2"/>
    <w:rsid w:val="00500DA7"/>
    <w:rsid w:val="00502152"/>
    <w:rsid w:val="00503180"/>
    <w:rsid w:val="00503717"/>
    <w:rsid w:val="00503D8E"/>
    <w:rsid w:val="005051EF"/>
    <w:rsid w:val="005067B5"/>
    <w:rsid w:val="00506F62"/>
    <w:rsid w:val="005073EE"/>
    <w:rsid w:val="00510A34"/>
    <w:rsid w:val="0051164F"/>
    <w:rsid w:val="00511C34"/>
    <w:rsid w:val="00515111"/>
    <w:rsid w:val="00515F57"/>
    <w:rsid w:val="005217DF"/>
    <w:rsid w:val="00523021"/>
    <w:rsid w:val="00526929"/>
    <w:rsid w:val="00527500"/>
    <w:rsid w:val="00530552"/>
    <w:rsid w:val="00531C61"/>
    <w:rsid w:val="00532661"/>
    <w:rsid w:val="00533ED2"/>
    <w:rsid w:val="00537B7B"/>
    <w:rsid w:val="00537CB5"/>
    <w:rsid w:val="005417E3"/>
    <w:rsid w:val="00541966"/>
    <w:rsid w:val="00541DE9"/>
    <w:rsid w:val="005426EE"/>
    <w:rsid w:val="00542C98"/>
    <w:rsid w:val="005448A8"/>
    <w:rsid w:val="00544C8D"/>
    <w:rsid w:val="005466A7"/>
    <w:rsid w:val="005524E3"/>
    <w:rsid w:val="00553F7D"/>
    <w:rsid w:val="00554992"/>
    <w:rsid w:val="00555A41"/>
    <w:rsid w:val="00556BF9"/>
    <w:rsid w:val="005579D5"/>
    <w:rsid w:val="00560724"/>
    <w:rsid w:val="005607B5"/>
    <w:rsid w:val="00563178"/>
    <w:rsid w:val="00563A53"/>
    <w:rsid w:val="00564453"/>
    <w:rsid w:val="00564E1E"/>
    <w:rsid w:val="00565C54"/>
    <w:rsid w:val="00566164"/>
    <w:rsid w:val="00566D9C"/>
    <w:rsid w:val="00567978"/>
    <w:rsid w:val="00567A82"/>
    <w:rsid w:val="00567DCD"/>
    <w:rsid w:val="00570620"/>
    <w:rsid w:val="00571B47"/>
    <w:rsid w:val="0057238F"/>
    <w:rsid w:val="005727D8"/>
    <w:rsid w:val="00574F08"/>
    <w:rsid w:val="005752C5"/>
    <w:rsid w:val="00575E1B"/>
    <w:rsid w:val="00576D63"/>
    <w:rsid w:val="00577776"/>
    <w:rsid w:val="00577933"/>
    <w:rsid w:val="00580377"/>
    <w:rsid w:val="005817EC"/>
    <w:rsid w:val="00582000"/>
    <w:rsid w:val="0058225F"/>
    <w:rsid w:val="0058312E"/>
    <w:rsid w:val="0058481A"/>
    <w:rsid w:val="005867A4"/>
    <w:rsid w:val="005916C9"/>
    <w:rsid w:val="00591816"/>
    <w:rsid w:val="0059184F"/>
    <w:rsid w:val="00591980"/>
    <w:rsid w:val="0059222F"/>
    <w:rsid w:val="005945A2"/>
    <w:rsid w:val="00594D2C"/>
    <w:rsid w:val="00594D96"/>
    <w:rsid w:val="00595E12"/>
    <w:rsid w:val="00596EDB"/>
    <w:rsid w:val="00597236"/>
    <w:rsid w:val="005975FE"/>
    <w:rsid w:val="00597BBC"/>
    <w:rsid w:val="00597BED"/>
    <w:rsid w:val="005A00FE"/>
    <w:rsid w:val="005A1571"/>
    <w:rsid w:val="005A1A97"/>
    <w:rsid w:val="005A253B"/>
    <w:rsid w:val="005A4090"/>
    <w:rsid w:val="005A73B4"/>
    <w:rsid w:val="005B0069"/>
    <w:rsid w:val="005B12EC"/>
    <w:rsid w:val="005B344D"/>
    <w:rsid w:val="005B38A8"/>
    <w:rsid w:val="005B39E4"/>
    <w:rsid w:val="005B53EB"/>
    <w:rsid w:val="005B79D2"/>
    <w:rsid w:val="005B7CFF"/>
    <w:rsid w:val="005C0121"/>
    <w:rsid w:val="005C1940"/>
    <w:rsid w:val="005C21B5"/>
    <w:rsid w:val="005C2AE9"/>
    <w:rsid w:val="005C5638"/>
    <w:rsid w:val="005D04A1"/>
    <w:rsid w:val="005D074C"/>
    <w:rsid w:val="005D0C98"/>
    <w:rsid w:val="005D19E5"/>
    <w:rsid w:val="005D296B"/>
    <w:rsid w:val="005D2D48"/>
    <w:rsid w:val="005D2E9F"/>
    <w:rsid w:val="005D304C"/>
    <w:rsid w:val="005D30AE"/>
    <w:rsid w:val="005D4454"/>
    <w:rsid w:val="005D4786"/>
    <w:rsid w:val="005D5DE4"/>
    <w:rsid w:val="005D6067"/>
    <w:rsid w:val="005D62D9"/>
    <w:rsid w:val="005D68FD"/>
    <w:rsid w:val="005E06BE"/>
    <w:rsid w:val="005E1E2A"/>
    <w:rsid w:val="005E2C1F"/>
    <w:rsid w:val="005E374C"/>
    <w:rsid w:val="005E4055"/>
    <w:rsid w:val="005E576E"/>
    <w:rsid w:val="005E6DDE"/>
    <w:rsid w:val="005F046B"/>
    <w:rsid w:val="005F0BCD"/>
    <w:rsid w:val="005F1230"/>
    <w:rsid w:val="005F17A1"/>
    <w:rsid w:val="005F2B7A"/>
    <w:rsid w:val="005F47B9"/>
    <w:rsid w:val="005F4EB5"/>
    <w:rsid w:val="005F5237"/>
    <w:rsid w:val="005F5DF0"/>
    <w:rsid w:val="005F608C"/>
    <w:rsid w:val="00600543"/>
    <w:rsid w:val="0060108A"/>
    <w:rsid w:val="00602E07"/>
    <w:rsid w:val="00603674"/>
    <w:rsid w:val="0060446B"/>
    <w:rsid w:val="00604BA6"/>
    <w:rsid w:val="00604BB0"/>
    <w:rsid w:val="00606315"/>
    <w:rsid w:val="00607270"/>
    <w:rsid w:val="0060734F"/>
    <w:rsid w:val="006077C3"/>
    <w:rsid w:val="00607EF1"/>
    <w:rsid w:val="00610EC0"/>
    <w:rsid w:val="0061278B"/>
    <w:rsid w:val="00615815"/>
    <w:rsid w:val="00616347"/>
    <w:rsid w:val="00620E6B"/>
    <w:rsid w:val="006210AC"/>
    <w:rsid w:val="0062200A"/>
    <w:rsid w:val="00622447"/>
    <w:rsid w:val="0062284E"/>
    <w:rsid w:val="00622D39"/>
    <w:rsid w:val="006242FF"/>
    <w:rsid w:val="0062465B"/>
    <w:rsid w:val="006254FD"/>
    <w:rsid w:val="00625B49"/>
    <w:rsid w:val="00626310"/>
    <w:rsid w:val="00626D44"/>
    <w:rsid w:val="00626FEE"/>
    <w:rsid w:val="006308F7"/>
    <w:rsid w:val="00631446"/>
    <w:rsid w:val="00632571"/>
    <w:rsid w:val="00633066"/>
    <w:rsid w:val="006347FB"/>
    <w:rsid w:val="00635A50"/>
    <w:rsid w:val="006369DF"/>
    <w:rsid w:val="00637129"/>
    <w:rsid w:val="00640635"/>
    <w:rsid w:val="0064276B"/>
    <w:rsid w:val="0064329F"/>
    <w:rsid w:val="00650BB7"/>
    <w:rsid w:val="006513D7"/>
    <w:rsid w:val="00651904"/>
    <w:rsid w:val="00651E83"/>
    <w:rsid w:val="006521A5"/>
    <w:rsid w:val="006523F3"/>
    <w:rsid w:val="00652718"/>
    <w:rsid w:val="00654703"/>
    <w:rsid w:val="00654C4C"/>
    <w:rsid w:val="00655603"/>
    <w:rsid w:val="00656579"/>
    <w:rsid w:val="006606C8"/>
    <w:rsid w:val="006609EB"/>
    <w:rsid w:val="00660C7B"/>
    <w:rsid w:val="00660E88"/>
    <w:rsid w:val="00661779"/>
    <w:rsid w:val="00662982"/>
    <w:rsid w:val="006639D9"/>
    <w:rsid w:val="00663E7B"/>
    <w:rsid w:val="00665551"/>
    <w:rsid w:val="006663D3"/>
    <w:rsid w:val="006665A4"/>
    <w:rsid w:val="00667DDD"/>
    <w:rsid w:val="00670418"/>
    <w:rsid w:val="00670F21"/>
    <w:rsid w:val="00671D05"/>
    <w:rsid w:val="00671DAF"/>
    <w:rsid w:val="006729E2"/>
    <w:rsid w:val="00673427"/>
    <w:rsid w:val="0067409F"/>
    <w:rsid w:val="006757F9"/>
    <w:rsid w:val="006765F6"/>
    <w:rsid w:val="006800A1"/>
    <w:rsid w:val="006815C3"/>
    <w:rsid w:val="0068219F"/>
    <w:rsid w:val="00683AF9"/>
    <w:rsid w:val="00684795"/>
    <w:rsid w:val="00685541"/>
    <w:rsid w:val="006945D6"/>
    <w:rsid w:val="00697F74"/>
    <w:rsid w:val="006A0D79"/>
    <w:rsid w:val="006A23A8"/>
    <w:rsid w:val="006A3CA0"/>
    <w:rsid w:val="006A3DD8"/>
    <w:rsid w:val="006A43D3"/>
    <w:rsid w:val="006A62CD"/>
    <w:rsid w:val="006A6B92"/>
    <w:rsid w:val="006A7F46"/>
    <w:rsid w:val="006B1852"/>
    <w:rsid w:val="006B1FF0"/>
    <w:rsid w:val="006B2B67"/>
    <w:rsid w:val="006B39BB"/>
    <w:rsid w:val="006B4745"/>
    <w:rsid w:val="006B5749"/>
    <w:rsid w:val="006C079F"/>
    <w:rsid w:val="006C0A66"/>
    <w:rsid w:val="006C1635"/>
    <w:rsid w:val="006C6795"/>
    <w:rsid w:val="006C6DF5"/>
    <w:rsid w:val="006C73EC"/>
    <w:rsid w:val="006C7A34"/>
    <w:rsid w:val="006D0937"/>
    <w:rsid w:val="006D0BB3"/>
    <w:rsid w:val="006D23AB"/>
    <w:rsid w:val="006D2827"/>
    <w:rsid w:val="006D4138"/>
    <w:rsid w:val="006D5EAA"/>
    <w:rsid w:val="006D6100"/>
    <w:rsid w:val="006D7752"/>
    <w:rsid w:val="006E00EB"/>
    <w:rsid w:val="006E0218"/>
    <w:rsid w:val="006E0373"/>
    <w:rsid w:val="006E1127"/>
    <w:rsid w:val="006E2672"/>
    <w:rsid w:val="006E3B93"/>
    <w:rsid w:val="006E3D66"/>
    <w:rsid w:val="006E58DC"/>
    <w:rsid w:val="006E71EC"/>
    <w:rsid w:val="006F2EBC"/>
    <w:rsid w:val="006F76C8"/>
    <w:rsid w:val="006F7B91"/>
    <w:rsid w:val="007017A4"/>
    <w:rsid w:val="0070232A"/>
    <w:rsid w:val="0070425A"/>
    <w:rsid w:val="007047CE"/>
    <w:rsid w:val="00706FFA"/>
    <w:rsid w:val="00707857"/>
    <w:rsid w:val="0071254B"/>
    <w:rsid w:val="00712D99"/>
    <w:rsid w:val="00715372"/>
    <w:rsid w:val="00716346"/>
    <w:rsid w:val="0071714A"/>
    <w:rsid w:val="00717925"/>
    <w:rsid w:val="007210A3"/>
    <w:rsid w:val="007239B4"/>
    <w:rsid w:val="00723B99"/>
    <w:rsid w:val="00725DBB"/>
    <w:rsid w:val="00726103"/>
    <w:rsid w:val="00726C2F"/>
    <w:rsid w:val="00730FA2"/>
    <w:rsid w:val="00733124"/>
    <w:rsid w:val="007349CF"/>
    <w:rsid w:val="00735947"/>
    <w:rsid w:val="007360C8"/>
    <w:rsid w:val="00737163"/>
    <w:rsid w:val="007373EE"/>
    <w:rsid w:val="00737AD2"/>
    <w:rsid w:val="0074085B"/>
    <w:rsid w:val="00741A2F"/>
    <w:rsid w:val="007446E9"/>
    <w:rsid w:val="007470AD"/>
    <w:rsid w:val="007537E5"/>
    <w:rsid w:val="00756DE2"/>
    <w:rsid w:val="007632C7"/>
    <w:rsid w:val="00765AAA"/>
    <w:rsid w:val="00766F8E"/>
    <w:rsid w:val="00770069"/>
    <w:rsid w:val="007743FC"/>
    <w:rsid w:val="00774676"/>
    <w:rsid w:val="00774698"/>
    <w:rsid w:val="00774846"/>
    <w:rsid w:val="00774F59"/>
    <w:rsid w:val="00774FA1"/>
    <w:rsid w:val="00775737"/>
    <w:rsid w:val="00775F92"/>
    <w:rsid w:val="00776F3F"/>
    <w:rsid w:val="00777A5B"/>
    <w:rsid w:val="00780419"/>
    <w:rsid w:val="00782070"/>
    <w:rsid w:val="00782B4E"/>
    <w:rsid w:val="0078429F"/>
    <w:rsid w:val="007842EA"/>
    <w:rsid w:val="0078576A"/>
    <w:rsid w:val="00786E46"/>
    <w:rsid w:val="00786E9C"/>
    <w:rsid w:val="00787245"/>
    <w:rsid w:val="00790266"/>
    <w:rsid w:val="00790CF5"/>
    <w:rsid w:val="00792A1C"/>
    <w:rsid w:val="00794780"/>
    <w:rsid w:val="00795097"/>
    <w:rsid w:val="00795544"/>
    <w:rsid w:val="007959FE"/>
    <w:rsid w:val="00797DD8"/>
    <w:rsid w:val="007A4B5F"/>
    <w:rsid w:val="007A4BC3"/>
    <w:rsid w:val="007A5630"/>
    <w:rsid w:val="007B136E"/>
    <w:rsid w:val="007B226B"/>
    <w:rsid w:val="007B24E3"/>
    <w:rsid w:val="007B460E"/>
    <w:rsid w:val="007B4AE0"/>
    <w:rsid w:val="007B7886"/>
    <w:rsid w:val="007C062C"/>
    <w:rsid w:val="007C0865"/>
    <w:rsid w:val="007C4655"/>
    <w:rsid w:val="007C4B69"/>
    <w:rsid w:val="007C67AD"/>
    <w:rsid w:val="007C6CB6"/>
    <w:rsid w:val="007C7F12"/>
    <w:rsid w:val="007D44F9"/>
    <w:rsid w:val="007D45C5"/>
    <w:rsid w:val="007D4951"/>
    <w:rsid w:val="007D4BB6"/>
    <w:rsid w:val="007E0AC1"/>
    <w:rsid w:val="007E0D7B"/>
    <w:rsid w:val="007E2B98"/>
    <w:rsid w:val="007E361D"/>
    <w:rsid w:val="007E4670"/>
    <w:rsid w:val="007E4885"/>
    <w:rsid w:val="007E4DDB"/>
    <w:rsid w:val="007E6D88"/>
    <w:rsid w:val="007F0695"/>
    <w:rsid w:val="007F10DD"/>
    <w:rsid w:val="007F177E"/>
    <w:rsid w:val="007F25DD"/>
    <w:rsid w:val="007F3CBB"/>
    <w:rsid w:val="007F4FDD"/>
    <w:rsid w:val="007F6635"/>
    <w:rsid w:val="0080156F"/>
    <w:rsid w:val="00801655"/>
    <w:rsid w:val="00802C94"/>
    <w:rsid w:val="00804FC1"/>
    <w:rsid w:val="0080753D"/>
    <w:rsid w:val="00807E17"/>
    <w:rsid w:val="00811622"/>
    <w:rsid w:val="00811FEB"/>
    <w:rsid w:val="00812974"/>
    <w:rsid w:val="00814D51"/>
    <w:rsid w:val="00816C95"/>
    <w:rsid w:val="0081707A"/>
    <w:rsid w:val="00817972"/>
    <w:rsid w:val="00821619"/>
    <w:rsid w:val="00822B6A"/>
    <w:rsid w:val="00823DE5"/>
    <w:rsid w:val="008263F8"/>
    <w:rsid w:val="00826B18"/>
    <w:rsid w:val="00831BA2"/>
    <w:rsid w:val="00831CC4"/>
    <w:rsid w:val="008323D1"/>
    <w:rsid w:val="0083289A"/>
    <w:rsid w:val="008329B1"/>
    <w:rsid w:val="00832A04"/>
    <w:rsid w:val="008336E4"/>
    <w:rsid w:val="00833BEA"/>
    <w:rsid w:val="00833C0B"/>
    <w:rsid w:val="00833E58"/>
    <w:rsid w:val="0083586F"/>
    <w:rsid w:val="00836D0B"/>
    <w:rsid w:val="00837A38"/>
    <w:rsid w:val="00837BCD"/>
    <w:rsid w:val="0084019F"/>
    <w:rsid w:val="00841529"/>
    <w:rsid w:val="00842CAF"/>
    <w:rsid w:val="0084439A"/>
    <w:rsid w:val="00845B01"/>
    <w:rsid w:val="00846D96"/>
    <w:rsid w:val="00846F2B"/>
    <w:rsid w:val="00847100"/>
    <w:rsid w:val="0085481A"/>
    <w:rsid w:val="0085525D"/>
    <w:rsid w:val="008573C6"/>
    <w:rsid w:val="008618D0"/>
    <w:rsid w:val="00862461"/>
    <w:rsid w:val="0086317B"/>
    <w:rsid w:val="008644BB"/>
    <w:rsid w:val="00865192"/>
    <w:rsid w:val="00865216"/>
    <w:rsid w:val="00866C77"/>
    <w:rsid w:val="00870B78"/>
    <w:rsid w:val="008755EF"/>
    <w:rsid w:val="00876EF7"/>
    <w:rsid w:val="00877E2B"/>
    <w:rsid w:val="0088429D"/>
    <w:rsid w:val="00885685"/>
    <w:rsid w:val="00887C53"/>
    <w:rsid w:val="00887D88"/>
    <w:rsid w:val="008914C4"/>
    <w:rsid w:val="00891C83"/>
    <w:rsid w:val="00896743"/>
    <w:rsid w:val="008967B6"/>
    <w:rsid w:val="008A0BFC"/>
    <w:rsid w:val="008A11CC"/>
    <w:rsid w:val="008A23D3"/>
    <w:rsid w:val="008A320E"/>
    <w:rsid w:val="008A3C7D"/>
    <w:rsid w:val="008A6158"/>
    <w:rsid w:val="008A69B7"/>
    <w:rsid w:val="008A6D72"/>
    <w:rsid w:val="008A7247"/>
    <w:rsid w:val="008B07EE"/>
    <w:rsid w:val="008B0D85"/>
    <w:rsid w:val="008B1E60"/>
    <w:rsid w:val="008B2236"/>
    <w:rsid w:val="008B2896"/>
    <w:rsid w:val="008B5F8F"/>
    <w:rsid w:val="008B62B1"/>
    <w:rsid w:val="008B6AD0"/>
    <w:rsid w:val="008C0249"/>
    <w:rsid w:val="008C0EBE"/>
    <w:rsid w:val="008C24C1"/>
    <w:rsid w:val="008C3464"/>
    <w:rsid w:val="008C3698"/>
    <w:rsid w:val="008C3C41"/>
    <w:rsid w:val="008C3DA3"/>
    <w:rsid w:val="008C79E6"/>
    <w:rsid w:val="008D57CC"/>
    <w:rsid w:val="008E018D"/>
    <w:rsid w:val="008E0C5E"/>
    <w:rsid w:val="008E153D"/>
    <w:rsid w:val="008E1715"/>
    <w:rsid w:val="008E3579"/>
    <w:rsid w:val="008E48C8"/>
    <w:rsid w:val="008E4B94"/>
    <w:rsid w:val="008E58DC"/>
    <w:rsid w:val="008E6DAD"/>
    <w:rsid w:val="008F0455"/>
    <w:rsid w:val="008F05BA"/>
    <w:rsid w:val="008F0C28"/>
    <w:rsid w:val="008F0FAF"/>
    <w:rsid w:val="008F1102"/>
    <w:rsid w:val="008F124C"/>
    <w:rsid w:val="008F1593"/>
    <w:rsid w:val="008F1F17"/>
    <w:rsid w:val="008F2177"/>
    <w:rsid w:val="008F304D"/>
    <w:rsid w:val="008F4B74"/>
    <w:rsid w:val="008F5A4E"/>
    <w:rsid w:val="008F5F1E"/>
    <w:rsid w:val="008F6687"/>
    <w:rsid w:val="008F6B68"/>
    <w:rsid w:val="00901257"/>
    <w:rsid w:val="009028BC"/>
    <w:rsid w:val="00907005"/>
    <w:rsid w:val="00907430"/>
    <w:rsid w:val="009079C8"/>
    <w:rsid w:val="00910E0F"/>
    <w:rsid w:val="00911CFB"/>
    <w:rsid w:val="0091233D"/>
    <w:rsid w:val="00912A3D"/>
    <w:rsid w:val="00916A98"/>
    <w:rsid w:val="00916B7D"/>
    <w:rsid w:val="00920226"/>
    <w:rsid w:val="00921099"/>
    <w:rsid w:val="00921C00"/>
    <w:rsid w:val="00922C8C"/>
    <w:rsid w:val="009242EF"/>
    <w:rsid w:val="00926128"/>
    <w:rsid w:val="009265B9"/>
    <w:rsid w:val="0093184F"/>
    <w:rsid w:val="009319F3"/>
    <w:rsid w:val="00932EC4"/>
    <w:rsid w:val="0093500F"/>
    <w:rsid w:val="00935B07"/>
    <w:rsid w:val="00937023"/>
    <w:rsid w:val="00943044"/>
    <w:rsid w:val="00943B4C"/>
    <w:rsid w:val="0094525C"/>
    <w:rsid w:val="0094723D"/>
    <w:rsid w:val="00947CD6"/>
    <w:rsid w:val="009506CF"/>
    <w:rsid w:val="0095080A"/>
    <w:rsid w:val="009529F3"/>
    <w:rsid w:val="00953094"/>
    <w:rsid w:val="009535EF"/>
    <w:rsid w:val="00956424"/>
    <w:rsid w:val="00957AFF"/>
    <w:rsid w:val="00960D23"/>
    <w:rsid w:val="00961113"/>
    <w:rsid w:val="00963BF8"/>
    <w:rsid w:val="009655C2"/>
    <w:rsid w:val="009670FD"/>
    <w:rsid w:val="00970917"/>
    <w:rsid w:val="00970E33"/>
    <w:rsid w:val="009719AD"/>
    <w:rsid w:val="009720AD"/>
    <w:rsid w:val="00972B11"/>
    <w:rsid w:val="0097459D"/>
    <w:rsid w:val="00974603"/>
    <w:rsid w:val="00975816"/>
    <w:rsid w:val="00976F3F"/>
    <w:rsid w:val="0097706A"/>
    <w:rsid w:val="00977A11"/>
    <w:rsid w:val="0098017B"/>
    <w:rsid w:val="00980214"/>
    <w:rsid w:val="00981320"/>
    <w:rsid w:val="00984B2B"/>
    <w:rsid w:val="00985BB8"/>
    <w:rsid w:val="00985D9C"/>
    <w:rsid w:val="00990B41"/>
    <w:rsid w:val="00992D0C"/>
    <w:rsid w:val="00993AE7"/>
    <w:rsid w:val="0099612E"/>
    <w:rsid w:val="009A0A6F"/>
    <w:rsid w:val="009A0DA3"/>
    <w:rsid w:val="009A145F"/>
    <w:rsid w:val="009B030E"/>
    <w:rsid w:val="009B145E"/>
    <w:rsid w:val="009B17FC"/>
    <w:rsid w:val="009B52C7"/>
    <w:rsid w:val="009B7712"/>
    <w:rsid w:val="009C05C3"/>
    <w:rsid w:val="009C0D57"/>
    <w:rsid w:val="009C0EB1"/>
    <w:rsid w:val="009C2361"/>
    <w:rsid w:val="009C4443"/>
    <w:rsid w:val="009C48F7"/>
    <w:rsid w:val="009C48FB"/>
    <w:rsid w:val="009C5A0F"/>
    <w:rsid w:val="009C6684"/>
    <w:rsid w:val="009D0A15"/>
    <w:rsid w:val="009D15AD"/>
    <w:rsid w:val="009D2E61"/>
    <w:rsid w:val="009D348A"/>
    <w:rsid w:val="009D6081"/>
    <w:rsid w:val="009D6576"/>
    <w:rsid w:val="009D6DEF"/>
    <w:rsid w:val="009D6E38"/>
    <w:rsid w:val="009D715F"/>
    <w:rsid w:val="009D7515"/>
    <w:rsid w:val="009D7C9F"/>
    <w:rsid w:val="009E0429"/>
    <w:rsid w:val="009E1325"/>
    <w:rsid w:val="009E1453"/>
    <w:rsid w:val="009E1752"/>
    <w:rsid w:val="009E56A4"/>
    <w:rsid w:val="009F07A5"/>
    <w:rsid w:val="009F0AD5"/>
    <w:rsid w:val="009F0B0D"/>
    <w:rsid w:val="009F2042"/>
    <w:rsid w:val="009F3B62"/>
    <w:rsid w:val="009F7EDB"/>
    <w:rsid w:val="00A00B43"/>
    <w:rsid w:val="00A00BBD"/>
    <w:rsid w:val="00A0375E"/>
    <w:rsid w:val="00A03771"/>
    <w:rsid w:val="00A03E46"/>
    <w:rsid w:val="00A047ED"/>
    <w:rsid w:val="00A055AC"/>
    <w:rsid w:val="00A057D1"/>
    <w:rsid w:val="00A1228B"/>
    <w:rsid w:val="00A1236A"/>
    <w:rsid w:val="00A12EF3"/>
    <w:rsid w:val="00A13890"/>
    <w:rsid w:val="00A229AD"/>
    <w:rsid w:val="00A2448B"/>
    <w:rsid w:val="00A25A25"/>
    <w:rsid w:val="00A25CA5"/>
    <w:rsid w:val="00A2612B"/>
    <w:rsid w:val="00A26E3D"/>
    <w:rsid w:val="00A308D4"/>
    <w:rsid w:val="00A30FED"/>
    <w:rsid w:val="00A31A39"/>
    <w:rsid w:val="00A32AC9"/>
    <w:rsid w:val="00A32D37"/>
    <w:rsid w:val="00A33CAE"/>
    <w:rsid w:val="00A344E6"/>
    <w:rsid w:val="00A37C2B"/>
    <w:rsid w:val="00A40B59"/>
    <w:rsid w:val="00A4242B"/>
    <w:rsid w:val="00A42672"/>
    <w:rsid w:val="00A44708"/>
    <w:rsid w:val="00A472F0"/>
    <w:rsid w:val="00A477B5"/>
    <w:rsid w:val="00A5208C"/>
    <w:rsid w:val="00A529B3"/>
    <w:rsid w:val="00A53CF3"/>
    <w:rsid w:val="00A543F4"/>
    <w:rsid w:val="00A546B7"/>
    <w:rsid w:val="00A565E9"/>
    <w:rsid w:val="00A56EDF"/>
    <w:rsid w:val="00A57EED"/>
    <w:rsid w:val="00A6059C"/>
    <w:rsid w:val="00A61583"/>
    <w:rsid w:val="00A61D7B"/>
    <w:rsid w:val="00A62D44"/>
    <w:rsid w:val="00A631F0"/>
    <w:rsid w:val="00A65D36"/>
    <w:rsid w:val="00A66639"/>
    <w:rsid w:val="00A672B7"/>
    <w:rsid w:val="00A73387"/>
    <w:rsid w:val="00A74876"/>
    <w:rsid w:val="00A75626"/>
    <w:rsid w:val="00A75F9C"/>
    <w:rsid w:val="00A77319"/>
    <w:rsid w:val="00A77A9A"/>
    <w:rsid w:val="00A77D06"/>
    <w:rsid w:val="00A804D8"/>
    <w:rsid w:val="00A807D2"/>
    <w:rsid w:val="00A815A2"/>
    <w:rsid w:val="00A81B07"/>
    <w:rsid w:val="00A8264B"/>
    <w:rsid w:val="00A830FF"/>
    <w:rsid w:val="00A84183"/>
    <w:rsid w:val="00A84481"/>
    <w:rsid w:val="00A85479"/>
    <w:rsid w:val="00A85702"/>
    <w:rsid w:val="00A85890"/>
    <w:rsid w:val="00A870D1"/>
    <w:rsid w:val="00A90416"/>
    <w:rsid w:val="00A907A0"/>
    <w:rsid w:val="00A9117B"/>
    <w:rsid w:val="00A92419"/>
    <w:rsid w:val="00A92673"/>
    <w:rsid w:val="00A9312C"/>
    <w:rsid w:val="00A93F23"/>
    <w:rsid w:val="00A9690A"/>
    <w:rsid w:val="00A9699C"/>
    <w:rsid w:val="00AA07D0"/>
    <w:rsid w:val="00AA362E"/>
    <w:rsid w:val="00AA56AF"/>
    <w:rsid w:val="00AA6313"/>
    <w:rsid w:val="00AB0EA6"/>
    <w:rsid w:val="00AB1AEC"/>
    <w:rsid w:val="00AB3459"/>
    <w:rsid w:val="00AB3E19"/>
    <w:rsid w:val="00AB4D5A"/>
    <w:rsid w:val="00AB4DB6"/>
    <w:rsid w:val="00AB5CAD"/>
    <w:rsid w:val="00AB6390"/>
    <w:rsid w:val="00AB67CB"/>
    <w:rsid w:val="00AC1F19"/>
    <w:rsid w:val="00AC22C2"/>
    <w:rsid w:val="00AC2B6C"/>
    <w:rsid w:val="00AC38E5"/>
    <w:rsid w:val="00AC5EBF"/>
    <w:rsid w:val="00AC6C14"/>
    <w:rsid w:val="00AC6DE7"/>
    <w:rsid w:val="00AC731A"/>
    <w:rsid w:val="00AC79FA"/>
    <w:rsid w:val="00AC7BEC"/>
    <w:rsid w:val="00AD02D8"/>
    <w:rsid w:val="00AD036D"/>
    <w:rsid w:val="00AD363E"/>
    <w:rsid w:val="00AD3D4F"/>
    <w:rsid w:val="00AD558E"/>
    <w:rsid w:val="00AD7A3F"/>
    <w:rsid w:val="00AD7B2D"/>
    <w:rsid w:val="00AD7C8B"/>
    <w:rsid w:val="00AE0701"/>
    <w:rsid w:val="00AE0E5D"/>
    <w:rsid w:val="00AE1A52"/>
    <w:rsid w:val="00AE296B"/>
    <w:rsid w:val="00AE2F87"/>
    <w:rsid w:val="00AE33AD"/>
    <w:rsid w:val="00AE3FC3"/>
    <w:rsid w:val="00AE5650"/>
    <w:rsid w:val="00AE7792"/>
    <w:rsid w:val="00AF1611"/>
    <w:rsid w:val="00AF1E62"/>
    <w:rsid w:val="00AF320D"/>
    <w:rsid w:val="00AF3802"/>
    <w:rsid w:val="00AF6439"/>
    <w:rsid w:val="00AF76AB"/>
    <w:rsid w:val="00B004C9"/>
    <w:rsid w:val="00B0391B"/>
    <w:rsid w:val="00B062D7"/>
    <w:rsid w:val="00B11C3C"/>
    <w:rsid w:val="00B14A7C"/>
    <w:rsid w:val="00B15355"/>
    <w:rsid w:val="00B20162"/>
    <w:rsid w:val="00B20CAD"/>
    <w:rsid w:val="00B20CB1"/>
    <w:rsid w:val="00B21246"/>
    <w:rsid w:val="00B2188E"/>
    <w:rsid w:val="00B2210B"/>
    <w:rsid w:val="00B232C2"/>
    <w:rsid w:val="00B25A5C"/>
    <w:rsid w:val="00B25DA6"/>
    <w:rsid w:val="00B26A92"/>
    <w:rsid w:val="00B26AE1"/>
    <w:rsid w:val="00B27506"/>
    <w:rsid w:val="00B303BC"/>
    <w:rsid w:val="00B34774"/>
    <w:rsid w:val="00B36679"/>
    <w:rsid w:val="00B37DD4"/>
    <w:rsid w:val="00B37FBC"/>
    <w:rsid w:val="00B4261B"/>
    <w:rsid w:val="00B44E6B"/>
    <w:rsid w:val="00B45221"/>
    <w:rsid w:val="00B46EA0"/>
    <w:rsid w:val="00B471E7"/>
    <w:rsid w:val="00B472CE"/>
    <w:rsid w:val="00B474F7"/>
    <w:rsid w:val="00B50CDA"/>
    <w:rsid w:val="00B516D3"/>
    <w:rsid w:val="00B52438"/>
    <w:rsid w:val="00B53972"/>
    <w:rsid w:val="00B5499A"/>
    <w:rsid w:val="00B54CC8"/>
    <w:rsid w:val="00B555F6"/>
    <w:rsid w:val="00B563B3"/>
    <w:rsid w:val="00B563F2"/>
    <w:rsid w:val="00B57807"/>
    <w:rsid w:val="00B63275"/>
    <w:rsid w:val="00B63F64"/>
    <w:rsid w:val="00B640E2"/>
    <w:rsid w:val="00B64373"/>
    <w:rsid w:val="00B6573D"/>
    <w:rsid w:val="00B71C0D"/>
    <w:rsid w:val="00B72616"/>
    <w:rsid w:val="00B72A8E"/>
    <w:rsid w:val="00B7319E"/>
    <w:rsid w:val="00B73D50"/>
    <w:rsid w:val="00B73E66"/>
    <w:rsid w:val="00B75C55"/>
    <w:rsid w:val="00B76011"/>
    <w:rsid w:val="00B773AB"/>
    <w:rsid w:val="00B80198"/>
    <w:rsid w:val="00B80AD6"/>
    <w:rsid w:val="00B80C76"/>
    <w:rsid w:val="00B82F48"/>
    <w:rsid w:val="00B831C3"/>
    <w:rsid w:val="00B846CE"/>
    <w:rsid w:val="00B84D24"/>
    <w:rsid w:val="00B84F52"/>
    <w:rsid w:val="00B86D93"/>
    <w:rsid w:val="00B9053F"/>
    <w:rsid w:val="00B95976"/>
    <w:rsid w:val="00B95C4A"/>
    <w:rsid w:val="00B9708C"/>
    <w:rsid w:val="00BA1386"/>
    <w:rsid w:val="00BA15E5"/>
    <w:rsid w:val="00BA4F62"/>
    <w:rsid w:val="00BA4FB7"/>
    <w:rsid w:val="00BA625D"/>
    <w:rsid w:val="00BA69EA"/>
    <w:rsid w:val="00BA6F0E"/>
    <w:rsid w:val="00BB13C6"/>
    <w:rsid w:val="00BB16A5"/>
    <w:rsid w:val="00BB1CE8"/>
    <w:rsid w:val="00BB37E1"/>
    <w:rsid w:val="00BB3EF8"/>
    <w:rsid w:val="00BB5EA8"/>
    <w:rsid w:val="00BB6058"/>
    <w:rsid w:val="00BB66BC"/>
    <w:rsid w:val="00BB7D67"/>
    <w:rsid w:val="00BC0029"/>
    <w:rsid w:val="00BC17A7"/>
    <w:rsid w:val="00BC2E72"/>
    <w:rsid w:val="00BC40A8"/>
    <w:rsid w:val="00BC432A"/>
    <w:rsid w:val="00BD540F"/>
    <w:rsid w:val="00BD639A"/>
    <w:rsid w:val="00BD63AD"/>
    <w:rsid w:val="00BD6A9A"/>
    <w:rsid w:val="00BD7D9D"/>
    <w:rsid w:val="00BE2934"/>
    <w:rsid w:val="00BE45CA"/>
    <w:rsid w:val="00BF1361"/>
    <w:rsid w:val="00BF3249"/>
    <w:rsid w:val="00BF3D86"/>
    <w:rsid w:val="00BF4617"/>
    <w:rsid w:val="00BF51FB"/>
    <w:rsid w:val="00BF60FA"/>
    <w:rsid w:val="00BF7F75"/>
    <w:rsid w:val="00C00E0F"/>
    <w:rsid w:val="00C02D1A"/>
    <w:rsid w:val="00C05F94"/>
    <w:rsid w:val="00C06134"/>
    <w:rsid w:val="00C14C2E"/>
    <w:rsid w:val="00C15BDC"/>
    <w:rsid w:val="00C2011F"/>
    <w:rsid w:val="00C2120B"/>
    <w:rsid w:val="00C21330"/>
    <w:rsid w:val="00C24687"/>
    <w:rsid w:val="00C25A93"/>
    <w:rsid w:val="00C27594"/>
    <w:rsid w:val="00C30A59"/>
    <w:rsid w:val="00C318A2"/>
    <w:rsid w:val="00C31FE7"/>
    <w:rsid w:val="00C3228D"/>
    <w:rsid w:val="00C36EEF"/>
    <w:rsid w:val="00C406B8"/>
    <w:rsid w:val="00C406F7"/>
    <w:rsid w:val="00C40DDB"/>
    <w:rsid w:val="00C425A9"/>
    <w:rsid w:val="00C42EBE"/>
    <w:rsid w:val="00C44BB5"/>
    <w:rsid w:val="00C4542F"/>
    <w:rsid w:val="00C50E66"/>
    <w:rsid w:val="00C50F68"/>
    <w:rsid w:val="00C50F94"/>
    <w:rsid w:val="00C511E8"/>
    <w:rsid w:val="00C535A0"/>
    <w:rsid w:val="00C53CED"/>
    <w:rsid w:val="00C57C3C"/>
    <w:rsid w:val="00C624D6"/>
    <w:rsid w:val="00C624EC"/>
    <w:rsid w:val="00C64375"/>
    <w:rsid w:val="00C66027"/>
    <w:rsid w:val="00C66EC6"/>
    <w:rsid w:val="00C670B8"/>
    <w:rsid w:val="00C67DD1"/>
    <w:rsid w:val="00C70EB8"/>
    <w:rsid w:val="00C72381"/>
    <w:rsid w:val="00C72DBE"/>
    <w:rsid w:val="00C72DF9"/>
    <w:rsid w:val="00C74F48"/>
    <w:rsid w:val="00C77012"/>
    <w:rsid w:val="00C87B85"/>
    <w:rsid w:val="00C900F4"/>
    <w:rsid w:val="00C913E9"/>
    <w:rsid w:val="00C914CE"/>
    <w:rsid w:val="00C91D04"/>
    <w:rsid w:val="00C929E4"/>
    <w:rsid w:val="00C936B7"/>
    <w:rsid w:val="00C93C62"/>
    <w:rsid w:val="00C9415C"/>
    <w:rsid w:val="00CA04A1"/>
    <w:rsid w:val="00CA26B9"/>
    <w:rsid w:val="00CA2D7B"/>
    <w:rsid w:val="00CA2FB3"/>
    <w:rsid w:val="00CA32CD"/>
    <w:rsid w:val="00CA378D"/>
    <w:rsid w:val="00CA3E53"/>
    <w:rsid w:val="00CA6018"/>
    <w:rsid w:val="00CA6147"/>
    <w:rsid w:val="00CA664D"/>
    <w:rsid w:val="00CA7581"/>
    <w:rsid w:val="00CA7B53"/>
    <w:rsid w:val="00CB49BB"/>
    <w:rsid w:val="00CB6ADE"/>
    <w:rsid w:val="00CB7725"/>
    <w:rsid w:val="00CB7EFF"/>
    <w:rsid w:val="00CC0667"/>
    <w:rsid w:val="00CC1E84"/>
    <w:rsid w:val="00CC2148"/>
    <w:rsid w:val="00CC220F"/>
    <w:rsid w:val="00CC30ED"/>
    <w:rsid w:val="00CC3320"/>
    <w:rsid w:val="00CC4392"/>
    <w:rsid w:val="00CC4474"/>
    <w:rsid w:val="00CC53AA"/>
    <w:rsid w:val="00CC6109"/>
    <w:rsid w:val="00CD2533"/>
    <w:rsid w:val="00CD2EF3"/>
    <w:rsid w:val="00CD30E7"/>
    <w:rsid w:val="00CD4FF3"/>
    <w:rsid w:val="00CD5153"/>
    <w:rsid w:val="00CD66E4"/>
    <w:rsid w:val="00CD79EF"/>
    <w:rsid w:val="00CE0AFE"/>
    <w:rsid w:val="00CE1061"/>
    <w:rsid w:val="00CE20E6"/>
    <w:rsid w:val="00CE2726"/>
    <w:rsid w:val="00CE2A79"/>
    <w:rsid w:val="00CE6157"/>
    <w:rsid w:val="00CE6A7C"/>
    <w:rsid w:val="00CE7CA4"/>
    <w:rsid w:val="00CF1175"/>
    <w:rsid w:val="00CF2BA4"/>
    <w:rsid w:val="00CF390B"/>
    <w:rsid w:val="00CF5419"/>
    <w:rsid w:val="00D01241"/>
    <w:rsid w:val="00D01490"/>
    <w:rsid w:val="00D0166A"/>
    <w:rsid w:val="00D03106"/>
    <w:rsid w:val="00D0490F"/>
    <w:rsid w:val="00D04B49"/>
    <w:rsid w:val="00D0723E"/>
    <w:rsid w:val="00D11CDC"/>
    <w:rsid w:val="00D12268"/>
    <w:rsid w:val="00D14BBE"/>
    <w:rsid w:val="00D15E24"/>
    <w:rsid w:val="00D170C7"/>
    <w:rsid w:val="00D21004"/>
    <w:rsid w:val="00D2230B"/>
    <w:rsid w:val="00D23A71"/>
    <w:rsid w:val="00D27346"/>
    <w:rsid w:val="00D3129D"/>
    <w:rsid w:val="00D31DC4"/>
    <w:rsid w:val="00D33010"/>
    <w:rsid w:val="00D336CB"/>
    <w:rsid w:val="00D34D92"/>
    <w:rsid w:val="00D35246"/>
    <w:rsid w:val="00D3526A"/>
    <w:rsid w:val="00D40FC0"/>
    <w:rsid w:val="00D41D7E"/>
    <w:rsid w:val="00D42352"/>
    <w:rsid w:val="00D42841"/>
    <w:rsid w:val="00D45B5E"/>
    <w:rsid w:val="00D46765"/>
    <w:rsid w:val="00D46B3E"/>
    <w:rsid w:val="00D47C7D"/>
    <w:rsid w:val="00D5270F"/>
    <w:rsid w:val="00D54849"/>
    <w:rsid w:val="00D55438"/>
    <w:rsid w:val="00D578AD"/>
    <w:rsid w:val="00D6192C"/>
    <w:rsid w:val="00D63717"/>
    <w:rsid w:val="00D647F9"/>
    <w:rsid w:val="00D64BBF"/>
    <w:rsid w:val="00D65925"/>
    <w:rsid w:val="00D66A04"/>
    <w:rsid w:val="00D70421"/>
    <w:rsid w:val="00D70BC1"/>
    <w:rsid w:val="00D713B6"/>
    <w:rsid w:val="00D724F8"/>
    <w:rsid w:val="00D74F4D"/>
    <w:rsid w:val="00D76B26"/>
    <w:rsid w:val="00D8035B"/>
    <w:rsid w:val="00D8096E"/>
    <w:rsid w:val="00D815C5"/>
    <w:rsid w:val="00D82933"/>
    <w:rsid w:val="00D82B2A"/>
    <w:rsid w:val="00D839FA"/>
    <w:rsid w:val="00D84C1B"/>
    <w:rsid w:val="00D85219"/>
    <w:rsid w:val="00D87872"/>
    <w:rsid w:val="00D91867"/>
    <w:rsid w:val="00D91B57"/>
    <w:rsid w:val="00D924A9"/>
    <w:rsid w:val="00D937E9"/>
    <w:rsid w:val="00D93DF6"/>
    <w:rsid w:val="00D94220"/>
    <w:rsid w:val="00D97262"/>
    <w:rsid w:val="00DA13C5"/>
    <w:rsid w:val="00DA141D"/>
    <w:rsid w:val="00DA23D7"/>
    <w:rsid w:val="00DA2833"/>
    <w:rsid w:val="00DA2B5D"/>
    <w:rsid w:val="00DA34BD"/>
    <w:rsid w:val="00DA3A74"/>
    <w:rsid w:val="00DA4871"/>
    <w:rsid w:val="00DA4F02"/>
    <w:rsid w:val="00DA6FFD"/>
    <w:rsid w:val="00DA7140"/>
    <w:rsid w:val="00DB2922"/>
    <w:rsid w:val="00DB29CE"/>
    <w:rsid w:val="00DB5FF7"/>
    <w:rsid w:val="00DB60F1"/>
    <w:rsid w:val="00DB6E49"/>
    <w:rsid w:val="00DC09D5"/>
    <w:rsid w:val="00DC152B"/>
    <w:rsid w:val="00DC3341"/>
    <w:rsid w:val="00DC3734"/>
    <w:rsid w:val="00DC3952"/>
    <w:rsid w:val="00DC46A4"/>
    <w:rsid w:val="00DC4781"/>
    <w:rsid w:val="00DC4877"/>
    <w:rsid w:val="00DC4EF7"/>
    <w:rsid w:val="00DC5566"/>
    <w:rsid w:val="00DC632A"/>
    <w:rsid w:val="00DC65E9"/>
    <w:rsid w:val="00DC74F9"/>
    <w:rsid w:val="00DD09D2"/>
    <w:rsid w:val="00DD148D"/>
    <w:rsid w:val="00DD14FA"/>
    <w:rsid w:val="00DD1D23"/>
    <w:rsid w:val="00DD5848"/>
    <w:rsid w:val="00DD61C1"/>
    <w:rsid w:val="00DD770D"/>
    <w:rsid w:val="00DE378C"/>
    <w:rsid w:val="00DE3935"/>
    <w:rsid w:val="00DE3EAA"/>
    <w:rsid w:val="00DE4467"/>
    <w:rsid w:val="00DE7D46"/>
    <w:rsid w:val="00DF0DC1"/>
    <w:rsid w:val="00DF1699"/>
    <w:rsid w:val="00DF3AFC"/>
    <w:rsid w:val="00DF3B0C"/>
    <w:rsid w:val="00DF5E2E"/>
    <w:rsid w:val="00DF6B2D"/>
    <w:rsid w:val="00DF765B"/>
    <w:rsid w:val="00E00084"/>
    <w:rsid w:val="00E0088E"/>
    <w:rsid w:val="00E00DA8"/>
    <w:rsid w:val="00E01B9B"/>
    <w:rsid w:val="00E01DA2"/>
    <w:rsid w:val="00E037DA"/>
    <w:rsid w:val="00E05712"/>
    <w:rsid w:val="00E05AE3"/>
    <w:rsid w:val="00E12C12"/>
    <w:rsid w:val="00E13559"/>
    <w:rsid w:val="00E1396B"/>
    <w:rsid w:val="00E15257"/>
    <w:rsid w:val="00E15FCB"/>
    <w:rsid w:val="00E16B1E"/>
    <w:rsid w:val="00E16B98"/>
    <w:rsid w:val="00E21C59"/>
    <w:rsid w:val="00E22959"/>
    <w:rsid w:val="00E23901"/>
    <w:rsid w:val="00E24197"/>
    <w:rsid w:val="00E248AB"/>
    <w:rsid w:val="00E2584B"/>
    <w:rsid w:val="00E3024B"/>
    <w:rsid w:val="00E3317A"/>
    <w:rsid w:val="00E3764B"/>
    <w:rsid w:val="00E37EAE"/>
    <w:rsid w:val="00E41373"/>
    <w:rsid w:val="00E426BF"/>
    <w:rsid w:val="00E43EC3"/>
    <w:rsid w:val="00E441C3"/>
    <w:rsid w:val="00E44869"/>
    <w:rsid w:val="00E450F0"/>
    <w:rsid w:val="00E45704"/>
    <w:rsid w:val="00E46184"/>
    <w:rsid w:val="00E47399"/>
    <w:rsid w:val="00E47629"/>
    <w:rsid w:val="00E477E3"/>
    <w:rsid w:val="00E4783F"/>
    <w:rsid w:val="00E50D3E"/>
    <w:rsid w:val="00E51D3C"/>
    <w:rsid w:val="00E52076"/>
    <w:rsid w:val="00E52F15"/>
    <w:rsid w:val="00E52FCF"/>
    <w:rsid w:val="00E53521"/>
    <w:rsid w:val="00E576D5"/>
    <w:rsid w:val="00E577A5"/>
    <w:rsid w:val="00E57B9E"/>
    <w:rsid w:val="00E6059C"/>
    <w:rsid w:val="00E61645"/>
    <w:rsid w:val="00E7080B"/>
    <w:rsid w:val="00E70B22"/>
    <w:rsid w:val="00E7107C"/>
    <w:rsid w:val="00E711AB"/>
    <w:rsid w:val="00E7191E"/>
    <w:rsid w:val="00E72048"/>
    <w:rsid w:val="00E73977"/>
    <w:rsid w:val="00E7413B"/>
    <w:rsid w:val="00E74A3C"/>
    <w:rsid w:val="00E74C32"/>
    <w:rsid w:val="00E76391"/>
    <w:rsid w:val="00E76B18"/>
    <w:rsid w:val="00E76C05"/>
    <w:rsid w:val="00E80379"/>
    <w:rsid w:val="00E80AD8"/>
    <w:rsid w:val="00E80EC7"/>
    <w:rsid w:val="00E82818"/>
    <w:rsid w:val="00E8294C"/>
    <w:rsid w:val="00E82A12"/>
    <w:rsid w:val="00E83851"/>
    <w:rsid w:val="00E8415D"/>
    <w:rsid w:val="00E863AC"/>
    <w:rsid w:val="00E86C7C"/>
    <w:rsid w:val="00E86F74"/>
    <w:rsid w:val="00E87868"/>
    <w:rsid w:val="00E90B9C"/>
    <w:rsid w:val="00E90CD4"/>
    <w:rsid w:val="00E92275"/>
    <w:rsid w:val="00E92374"/>
    <w:rsid w:val="00E929E5"/>
    <w:rsid w:val="00E92E7D"/>
    <w:rsid w:val="00E94B35"/>
    <w:rsid w:val="00E95433"/>
    <w:rsid w:val="00E959D4"/>
    <w:rsid w:val="00E95BCD"/>
    <w:rsid w:val="00E969A8"/>
    <w:rsid w:val="00E96ACA"/>
    <w:rsid w:val="00E96F14"/>
    <w:rsid w:val="00EA0244"/>
    <w:rsid w:val="00EA24B3"/>
    <w:rsid w:val="00EA2AFC"/>
    <w:rsid w:val="00EA2CF3"/>
    <w:rsid w:val="00EA4155"/>
    <w:rsid w:val="00EA4811"/>
    <w:rsid w:val="00EA4AD7"/>
    <w:rsid w:val="00EA7093"/>
    <w:rsid w:val="00EA77A9"/>
    <w:rsid w:val="00EB1504"/>
    <w:rsid w:val="00EB3EFF"/>
    <w:rsid w:val="00EB5257"/>
    <w:rsid w:val="00EB5E34"/>
    <w:rsid w:val="00EB7FDC"/>
    <w:rsid w:val="00EC0951"/>
    <w:rsid w:val="00EC1235"/>
    <w:rsid w:val="00EC1546"/>
    <w:rsid w:val="00EC18DD"/>
    <w:rsid w:val="00EC1FC9"/>
    <w:rsid w:val="00EC3A6E"/>
    <w:rsid w:val="00EC4710"/>
    <w:rsid w:val="00EC73A1"/>
    <w:rsid w:val="00EC7AA7"/>
    <w:rsid w:val="00ED1193"/>
    <w:rsid w:val="00ED1B52"/>
    <w:rsid w:val="00ED2144"/>
    <w:rsid w:val="00ED247D"/>
    <w:rsid w:val="00ED2F58"/>
    <w:rsid w:val="00ED4410"/>
    <w:rsid w:val="00ED44D8"/>
    <w:rsid w:val="00ED642D"/>
    <w:rsid w:val="00ED643C"/>
    <w:rsid w:val="00ED6C3B"/>
    <w:rsid w:val="00ED769A"/>
    <w:rsid w:val="00EE0232"/>
    <w:rsid w:val="00EE2F2E"/>
    <w:rsid w:val="00EE346B"/>
    <w:rsid w:val="00EE3A18"/>
    <w:rsid w:val="00EE3E49"/>
    <w:rsid w:val="00EE522A"/>
    <w:rsid w:val="00EE5524"/>
    <w:rsid w:val="00EE582E"/>
    <w:rsid w:val="00EE5FC7"/>
    <w:rsid w:val="00EE6A0A"/>
    <w:rsid w:val="00EE7DFC"/>
    <w:rsid w:val="00EE7FDF"/>
    <w:rsid w:val="00EF0A48"/>
    <w:rsid w:val="00EF1579"/>
    <w:rsid w:val="00EF1E72"/>
    <w:rsid w:val="00EF22A3"/>
    <w:rsid w:val="00EF23FC"/>
    <w:rsid w:val="00EF285D"/>
    <w:rsid w:val="00EF2FCD"/>
    <w:rsid w:val="00EF5C15"/>
    <w:rsid w:val="00EF5EBA"/>
    <w:rsid w:val="00EF5EE4"/>
    <w:rsid w:val="00F0025E"/>
    <w:rsid w:val="00F01237"/>
    <w:rsid w:val="00F01346"/>
    <w:rsid w:val="00F0249F"/>
    <w:rsid w:val="00F03E4B"/>
    <w:rsid w:val="00F04A27"/>
    <w:rsid w:val="00F05B99"/>
    <w:rsid w:val="00F05FF9"/>
    <w:rsid w:val="00F10098"/>
    <w:rsid w:val="00F119DC"/>
    <w:rsid w:val="00F12396"/>
    <w:rsid w:val="00F126F6"/>
    <w:rsid w:val="00F13610"/>
    <w:rsid w:val="00F137DF"/>
    <w:rsid w:val="00F13B7D"/>
    <w:rsid w:val="00F14794"/>
    <w:rsid w:val="00F15C7D"/>
    <w:rsid w:val="00F166B8"/>
    <w:rsid w:val="00F17342"/>
    <w:rsid w:val="00F23662"/>
    <w:rsid w:val="00F24069"/>
    <w:rsid w:val="00F265C7"/>
    <w:rsid w:val="00F3092E"/>
    <w:rsid w:val="00F35535"/>
    <w:rsid w:val="00F35D4F"/>
    <w:rsid w:val="00F36217"/>
    <w:rsid w:val="00F3737D"/>
    <w:rsid w:val="00F40332"/>
    <w:rsid w:val="00F403FD"/>
    <w:rsid w:val="00F40571"/>
    <w:rsid w:val="00F40C0F"/>
    <w:rsid w:val="00F4370D"/>
    <w:rsid w:val="00F44298"/>
    <w:rsid w:val="00F44856"/>
    <w:rsid w:val="00F44C34"/>
    <w:rsid w:val="00F4501B"/>
    <w:rsid w:val="00F4538A"/>
    <w:rsid w:val="00F460AB"/>
    <w:rsid w:val="00F47F08"/>
    <w:rsid w:val="00F50613"/>
    <w:rsid w:val="00F50876"/>
    <w:rsid w:val="00F50C50"/>
    <w:rsid w:val="00F5318D"/>
    <w:rsid w:val="00F538B1"/>
    <w:rsid w:val="00F5424E"/>
    <w:rsid w:val="00F549CD"/>
    <w:rsid w:val="00F54BD5"/>
    <w:rsid w:val="00F559FB"/>
    <w:rsid w:val="00F564B6"/>
    <w:rsid w:val="00F56C57"/>
    <w:rsid w:val="00F61CD1"/>
    <w:rsid w:val="00F6333D"/>
    <w:rsid w:val="00F661F9"/>
    <w:rsid w:val="00F670B1"/>
    <w:rsid w:val="00F70358"/>
    <w:rsid w:val="00F71FC9"/>
    <w:rsid w:val="00F750E0"/>
    <w:rsid w:val="00F84B4E"/>
    <w:rsid w:val="00F85962"/>
    <w:rsid w:val="00F87341"/>
    <w:rsid w:val="00F909AC"/>
    <w:rsid w:val="00F933BC"/>
    <w:rsid w:val="00F93E65"/>
    <w:rsid w:val="00F96FAB"/>
    <w:rsid w:val="00F9707E"/>
    <w:rsid w:val="00FA02A3"/>
    <w:rsid w:val="00FA0A92"/>
    <w:rsid w:val="00FA3AF3"/>
    <w:rsid w:val="00FA3C3E"/>
    <w:rsid w:val="00FA4F79"/>
    <w:rsid w:val="00FA5079"/>
    <w:rsid w:val="00FA5D66"/>
    <w:rsid w:val="00FA6C8F"/>
    <w:rsid w:val="00FA7AD8"/>
    <w:rsid w:val="00FA7CFC"/>
    <w:rsid w:val="00FB0EB8"/>
    <w:rsid w:val="00FB110F"/>
    <w:rsid w:val="00FB15AC"/>
    <w:rsid w:val="00FB2452"/>
    <w:rsid w:val="00FB2ED3"/>
    <w:rsid w:val="00FB30D3"/>
    <w:rsid w:val="00FB337E"/>
    <w:rsid w:val="00FB3E60"/>
    <w:rsid w:val="00FB651F"/>
    <w:rsid w:val="00FB6B6E"/>
    <w:rsid w:val="00FC2133"/>
    <w:rsid w:val="00FC2262"/>
    <w:rsid w:val="00FC34BA"/>
    <w:rsid w:val="00FC4833"/>
    <w:rsid w:val="00FC4F2F"/>
    <w:rsid w:val="00FC52BC"/>
    <w:rsid w:val="00FC58FC"/>
    <w:rsid w:val="00FD07D5"/>
    <w:rsid w:val="00FD12DE"/>
    <w:rsid w:val="00FD3518"/>
    <w:rsid w:val="00FD4D03"/>
    <w:rsid w:val="00FD6A25"/>
    <w:rsid w:val="00FD7EC0"/>
    <w:rsid w:val="00FE3423"/>
    <w:rsid w:val="00FE3468"/>
    <w:rsid w:val="00FE3572"/>
    <w:rsid w:val="00FE466A"/>
    <w:rsid w:val="00FE4CA5"/>
    <w:rsid w:val="00FE66FC"/>
    <w:rsid w:val="00FE6F90"/>
    <w:rsid w:val="00FF2ECD"/>
    <w:rsid w:val="00FF4C49"/>
    <w:rsid w:val="00FF4F4F"/>
    <w:rsid w:val="00FF5A0F"/>
    <w:rsid w:val="00FF5A28"/>
    <w:rsid w:val="00FF6D3E"/>
    <w:rsid w:val="00FF77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a"/>
    <w:rsid w:val="00172CB2"/>
    <w:pPr>
      <w:spacing w:after="160" w:line="240" w:lineRule="exact"/>
    </w:pPr>
    <w:rPr>
      <w:rFonts w:ascii="Tahoma" w:eastAsia="Times New Roman" w:hAnsi="Tahoma" w:cs="Tahoma"/>
      <w:sz w:val="20"/>
      <w:szCs w:val="20"/>
      <w:lang w:val="en-US"/>
    </w:rPr>
  </w:style>
  <w:style w:type="paragraph" w:customStyle="1" w:styleId="Style35">
    <w:name w:val="Style35"/>
    <w:basedOn w:val="a"/>
    <w:rsid w:val="00AB5CAD"/>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a"/>
    <w:rsid w:val="00172CB2"/>
    <w:pPr>
      <w:spacing w:after="160" w:line="240" w:lineRule="exact"/>
    </w:pPr>
    <w:rPr>
      <w:rFonts w:ascii="Tahoma" w:eastAsia="Times New Roman" w:hAnsi="Tahoma" w:cs="Tahoma"/>
      <w:sz w:val="20"/>
      <w:szCs w:val="20"/>
      <w:lang w:val="en-US"/>
    </w:rPr>
  </w:style>
  <w:style w:type="paragraph" w:customStyle="1" w:styleId="Style35">
    <w:name w:val="Style35"/>
    <w:basedOn w:val="a"/>
    <w:rsid w:val="00AB5CAD"/>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321155313">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kzld@cpdp.bg" TargetMode="External"/><Relationship Id="rId4" Type="http://schemas.microsoft.com/office/2007/relationships/stylesWithEffects" Target="stylesWithEffects.xml"/><Relationship Id="rId9" Type="http://schemas.openxmlformats.org/officeDocument/2006/relationships/hyperlink" Target="http://www.cpdp.bg/" TargetMode="Externa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FC0D1-DE27-4C6F-B2E9-08A22565D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34</Pages>
  <Words>11607</Words>
  <Characters>66166</Characters>
  <Application>Microsoft Office Word</Application>
  <DocSecurity>0</DocSecurity>
  <Lines>551</Lines>
  <Paragraphs>155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Boris D. Terziev</cp:lastModifiedBy>
  <cp:revision>4</cp:revision>
  <cp:lastPrinted>2019-01-17T07:22:00Z</cp:lastPrinted>
  <dcterms:created xsi:type="dcterms:W3CDTF">2019-01-17T07:05:00Z</dcterms:created>
  <dcterms:modified xsi:type="dcterms:W3CDTF">2019-01-17T07:44:00Z</dcterms:modified>
</cp:coreProperties>
</file>