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CD74E1" w:rsidRDefault="00CD74E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r>
        <w:rPr>
          <w:rFonts w:ascii="Times New Roman" w:hAnsi="Times New Roman"/>
          <w:b/>
          <w:bCs/>
          <w:sz w:val="32"/>
          <w:szCs w:val="32"/>
          <w:lang w:val="en-US" w:eastAsia="bg-BG"/>
        </w:rPr>
        <w:t xml:space="preserve"> </w:t>
      </w: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lang w:val="en-US"/>
        </w:rPr>
      </w:pPr>
      <w:r w:rsidRPr="00D37092">
        <w:rPr>
          <w:rFonts w:ascii="Times New Roman" w:hAnsi="Times New Roman"/>
          <w:b/>
          <w:bCs/>
          <w:sz w:val="32"/>
          <w:szCs w:val="32"/>
          <w:lang w:eastAsia="bg-BG"/>
        </w:rPr>
        <w:t>„</w:t>
      </w:r>
      <w:r w:rsidR="00F311C1" w:rsidRPr="00F311C1">
        <w:rPr>
          <w:rFonts w:ascii="Times New Roman" w:hAnsi="Times New Roman"/>
          <w:b/>
          <w:bCs/>
          <w:sz w:val="32"/>
          <w:szCs w:val="32"/>
          <w:lang w:eastAsia="bg-BG"/>
        </w:rPr>
        <w:t xml:space="preserve">Доставка на </w:t>
      </w:r>
      <w:proofErr w:type="spellStart"/>
      <w:r w:rsidR="00961AA4">
        <w:rPr>
          <w:rFonts w:ascii="Times New Roman" w:hAnsi="Times New Roman"/>
          <w:b/>
          <w:bCs/>
          <w:sz w:val="32"/>
          <w:szCs w:val="32"/>
          <w:lang w:eastAsia="bg-BG"/>
        </w:rPr>
        <w:t>камуфлирани</w:t>
      </w:r>
      <w:proofErr w:type="spellEnd"/>
      <w:r w:rsidR="00961AA4">
        <w:rPr>
          <w:rFonts w:ascii="Times New Roman" w:hAnsi="Times New Roman"/>
          <w:b/>
          <w:bCs/>
          <w:sz w:val="32"/>
          <w:szCs w:val="32"/>
          <w:lang w:eastAsia="bg-BG"/>
        </w:rPr>
        <w:t xml:space="preserve"> тактически облекла</w:t>
      </w:r>
      <w:r w:rsidR="005F5237" w:rsidRPr="00F47F08">
        <w:rPr>
          <w:rFonts w:ascii="Times New Roman" w:hAnsi="Times New Roman"/>
          <w:b/>
          <w:sz w:val="32"/>
          <w:szCs w:val="32"/>
        </w:rPr>
        <w:t>“</w:t>
      </w:r>
    </w:p>
    <w:p w:rsidR="00F311C1" w:rsidRDefault="00F311C1" w:rsidP="00817972">
      <w:pPr>
        <w:tabs>
          <w:tab w:val="left" w:pos="709"/>
          <w:tab w:val="left" w:pos="993"/>
        </w:tabs>
        <w:jc w:val="center"/>
        <w:rPr>
          <w:rFonts w:ascii="Times New Roman" w:hAnsi="Times New Roman"/>
          <w:b/>
          <w:sz w:val="32"/>
          <w:szCs w:val="32"/>
        </w:rPr>
      </w:pPr>
      <w:r>
        <w:rPr>
          <w:rFonts w:ascii="Times New Roman" w:hAnsi="Times New Roman"/>
          <w:b/>
          <w:sz w:val="32"/>
          <w:szCs w:val="32"/>
        </w:rPr>
        <w:t>по обособени позиции, както следва:</w:t>
      </w:r>
    </w:p>
    <w:p w:rsidR="00F311C1" w:rsidRDefault="00F311C1" w:rsidP="00817972">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№1 „</w:t>
      </w:r>
      <w:r w:rsidR="00961AA4">
        <w:rPr>
          <w:rFonts w:ascii="Times New Roman" w:hAnsi="Times New Roman"/>
          <w:b/>
          <w:sz w:val="32"/>
          <w:szCs w:val="32"/>
        </w:rPr>
        <w:t>Т</w:t>
      </w:r>
      <w:r w:rsidR="00961AA4" w:rsidRPr="00F311C1">
        <w:rPr>
          <w:rFonts w:ascii="Times New Roman" w:hAnsi="Times New Roman"/>
          <w:b/>
          <w:sz w:val="32"/>
          <w:szCs w:val="32"/>
        </w:rPr>
        <w:t xml:space="preserve">актически </w:t>
      </w:r>
      <w:r w:rsidR="00961AA4">
        <w:rPr>
          <w:rFonts w:ascii="Times New Roman" w:hAnsi="Times New Roman"/>
          <w:b/>
          <w:sz w:val="32"/>
          <w:szCs w:val="32"/>
        </w:rPr>
        <w:t>к</w:t>
      </w:r>
      <w:r w:rsidRPr="00F311C1">
        <w:rPr>
          <w:rFonts w:ascii="Times New Roman" w:hAnsi="Times New Roman"/>
          <w:b/>
          <w:sz w:val="32"/>
          <w:szCs w:val="32"/>
        </w:rPr>
        <w:t>остюм</w:t>
      </w:r>
      <w:r w:rsidR="00961AA4">
        <w:rPr>
          <w:rFonts w:ascii="Times New Roman" w:hAnsi="Times New Roman"/>
          <w:b/>
          <w:sz w:val="32"/>
          <w:szCs w:val="32"/>
        </w:rPr>
        <w:t xml:space="preserve"> зимен </w:t>
      </w:r>
      <w:proofErr w:type="spellStart"/>
      <w:r w:rsidR="00961AA4">
        <w:rPr>
          <w:rFonts w:ascii="Times New Roman" w:hAnsi="Times New Roman"/>
          <w:b/>
          <w:sz w:val="32"/>
          <w:szCs w:val="32"/>
        </w:rPr>
        <w:t>камуфлиран</w:t>
      </w:r>
      <w:proofErr w:type="spellEnd"/>
      <w:r>
        <w:rPr>
          <w:rFonts w:ascii="Times New Roman" w:hAnsi="Times New Roman"/>
          <w:b/>
          <w:sz w:val="32"/>
          <w:szCs w:val="32"/>
        </w:rPr>
        <w:t>“</w:t>
      </w:r>
    </w:p>
    <w:p w:rsidR="00F311C1" w:rsidRDefault="00F311C1" w:rsidP="00F311C1">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№2 „</w:t>
      </w:r>
      <w:r w:rsidR="00961AA4">
        <w:rPr>
          <w:rFonts w:ascii="Times New Roman" w:hAnsi="Times New Roman"/>
          <w:b/>
          <w:sz w:val="32"/>
          <w:szCs w:val="32"/>
        </w:rPr>
        <w:t>Т</w:t>
      </w:r>
      <w:r w:rsidR="00961AA4" w:rsidRPr="00F311C1">
        <w:rPr>
          <w:rFonts w:ascii="Times New Roman" w:hAnsi="Times New Roman"/>
          <w:b/>
          <w:sz w:val="32"/>
          <w:szCs w:val="32"/>
        </w:rPr>
        <w:t xml:space="preserve">актически </w:t>
      </w:r>
      <w:r w:rsidR="00961AA4">
        <w:rPr>
          <w:rFonts w:ascii="Times New Roman" w:hAnsi="Times New Roman"/>
          <w:b/>
          <w:sz w:val="32"/>
          <w:szCs w:val="32"/>
        </w:rPr>
        <w:t>к</w:t>
      </w:r>
      <w:r w:rsidR="00961AA4" w:rsidRPr="00F311C1">
        <w:rPr>
          <w:rFonts w:ascii="Times New Roman" w:hAnsi="Times New Roman"/>
          <w:b/>
          <w:sz w:val="32"/>
          <w:szCs w:val="32"/>
        </w:rPr>
        <w:t>остюм</w:t>
      </w:r>
      <w:r w:rsidR="00961AA4">
        <w:rPr>
          <w:rFonts w:ascii="Times New Roman" w:hAnsi="Times New Roman"/>
          <w:b/>
          <w:sz w:val="32"/>
          <w:szCs w:val="32"/>
        </w:rPr>
        <w:t xml:space="preserve"> </w:t>
      </w:r>
      <w:r w:rsidR="00F53478">
        <w:rPr>
          <w:rFonts w:ascii="Times New Roman" w:hAnsi="Times New Roman"/>
          <w:b/>
          <w:sz w:val="32"/>
          <w:szCs w:val="32"/>
        </w:rPr>
        <w:t>летен</w:t>
      </w:r>
      <w:r w:rsidR="00961AA4">
        <w:rPr>
          <w:rFonts w:ascii="Times New Roman" w:hAnsi="Times New Roman"/>
          <w:b/>
          <w:sz w:val="32"/>
          <w:szCs w:val="32"/>
        </w:rPr>
        <w:t xml:space="preserve"> </w:t>
      </w:r>
      <w:proofErr w:type="spellStart"/>
      <w:r w:rsidR="00961AA4">
        <w:rPr>
          <w:rFonts w:ascii="Times New Roman" w:hAnsi="Times New Roman"/>
          <w:b/>
          <w:sz w:val="32"/>
          <w:szCs w:val="32"/>
        </w:rPr>
        <w:t>камуфлиран</w:t>
      </w:r>
      <w:proofErr w:type="spellEnd"/>
      <w:r>
        <w:rPr>
          <w:rFonts w:ascii="Times New Roman" w:hAnsi="Times New Roman"/>
          <w:b/>
          <w:sz w:val="32"/>
          <w:szCs w:val="32"/>
        </w:rPr>
        <w:t>“</w:t>
      </w:r>
    </w:p>
    <w:p w:rsidR="00961AA4" w:rsidRDefault="00961AA4" w:rsidP="00961AA4">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№3 „</w:t>
      </w:r>
      <w:proofErr w:type="spellStart"/>
      <w:r>
        <w:rPr>
          <w:rFonts w:ascii="Times New Roman" w:hAnsi="Times New Roman"/>
          <w:b/>
          <w:sz w:val="32"/>
          <w:szCs w:val="32"/>
        </w:rPr>
        <w:t>Термобельо</w:t>
      </w:r>
      <w:proofErr w:type="spellEnd"/>
      <w:r>
        <w:rPr>
          <w:rFonts w:ascii="Times New Roman" w:hAnsi="Times New Roman"/>
          <w:b/>
          <w:sz w:val="32"/>
          <w:szCs w:val="32"/>
        </w:rPr>
        <w:t xml:space="preserve"> комплект фланелка и клин“</w:t>
      </w:r>
    </w:p>
    <w:p w:rsidR="00961AA4" w:rsidRDefault="00961AA4" w:rsidP="00961AA4">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№4 „Т</w:t>
      </w:r>
      <w:r w:rsidRPr="00F311C1">
        <w:rPr>
          <w:rFonts w:ascii="Times New Roman" w:hAnsi="Times New Roman"/>
          <w:b/>
          <w:sz w:val="32"/>
          <w:szCs w:val="32"/>
        </w:rPr>
        <w:t>актическ</w:t>
      </w:r>
      <w:r>
        <w:rPr>
          <w:rFonts w:ascii="Times New Roman" w:hAnsi="Times New Roman"/>
          <w:b/>
          <w:sz w:val="32"/>
          <w:szCs w:val="32"/>
        </w:rPr>
        <w:t>а</w:t>
      </w:r>
      <w:r w:rsidRPr="00F311C1">
        <w:rPr>
          <w:rFonts w:ascii="Times New Roman" w:hAnsi="Times New Roman"/>
          <w:b/>
          <w:sz w:val="32"/>
          <w:szCs w:val="32"/>
        </w:rPr>
        <w:t xml:space="preserve"> </w:t>
      </w:r>
      <w:r>
        <w:rPr>
          <w:rFonts w:ascii="Times New Roman" w:hAnsi="Times New Roman"/>
          <w:b/>
          <w:sz w:val="32"/>
          <w:szCs w:val="32"/>
        </w:rPr>
        <w:t xml:space="preserve">шапка лятна </w:t>
      </w:r>
      <w:proofErr w:type="spellStart"/>
      <w:r>
        <w:rPr>
          <w:rFonts w:ascii="Times New Roman" w:hAnsi="Times New Roman"/>
          <w:b/>
          <w:sz w:val="32"/>
          <w:szCs w:val="32"/>
        </w:rPr>
        <w:t>камуфлирана</w:t>
      </w:r>
      <w:proofErr w:type="spellEnd"/>
      <w:r>
        <w:rPr>
          <w:rFonts w:ascii="Times New Roman" w:hAnsi="Times New Roman"/>
          <w:b/>
          <w:sz w:val="32"/>
          <w:szCs w:val="32"/>
        </w:rPr>
        <w:t>“</w:t>
      </w:r>
    </w:p>
    <w:p w:rsidR="00961AA4" w:rsidRDefault="00961AA4" w:rsidP="00F311C1">
      <w:pPr>
        <w:tabs>
          <w:tab w:val="left" w:pos="709"/>
          <w:tab w:val="left" w:pos="993"/>
        </w:tabs>
        <w:jc w:val="center"/>
        <w:rPr>
          <w:rFonts w:ascii="Times New Roman" w:hAnsi="Times New Roman"/>
          <w:b/>
          <w:sz w:val="32"/>
          <w:szCs w:val="32"/>
        </w:rPr>
      </w:pPr>
    </w:p>
    <w:p w:rsidR="00F311C1" w:rsidRPr="00F311C1" w:rsidRDefault="00F311C1" w:rsidP="00817972">
      <w:pPr>
        <w:tabs>
          <w:tab w:val="left" w:pos="709"/>
          <w:tab w:val="left" w:pos="993"/>
        </w:tabs>
        <w:jc w:val="center"/>
        <w:rPr>
          <w:rFonts w:ascii="Times New Roman" w:hAnsi="Times New Roman"/>
          <w:b/>
          <w:sz w:val="32"/>
          <w:szCs w:val="32"/>
        </w:rPr>
      </w:pP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r w:rsidR="00823628">
        <w:rPr>
          <w:rFonts w:ascii="Times New Roman" w:eastAsia="Batang" w:hAnsi="Times New Roman"/>
          <w:sz w:val="24"/>
          <w:szCs w:val="24"/>
          <w:lang w:eastAsia="bg-BG"/>
        </w:rPr>
        <w:t xml:space="preserve"> </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82362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 xml:space="preserve">ение на поръчката </w:t>
      </w:r>
      <w:r w:rsidR="003B32B3">
        <w:rPr>
          <w:rFonts w:ascii="Times New Roman" w:eastAsia="Batang" w:hAnsi="Times New Roman"/>
          <w:sz w:val="24"/>
          <w:szCs w:val="24"/>
          <w:lang w:eastAsia="bg-BG"/>
        </w:rPr>
        <w:t xml:space="preserve">за обособени позиции № 1, 2, 3 и 4 </w:t>
      </w:r>
      <w:r w:rsidR="00295383">
        <w:rPr>
          <w:rFonts w:ascii="Times New Roman" w:eastAsia="Batang" w:hAnsi="Times New Roman"/>
          <w:sz w:val="24"/>
          <w:szCs w:val="24"/>
          <w:lang w:eastAsia="bg-BG"/>
        </w:rPr>
        <w:t>- Образец №</w:t>
      </w:r>
      <w:r w:rsidR="000F2A38">
        <w:rPr>
          <w:rFonts w:ascii="Times New Roman" w:eastAsia="Batang" w:hAnsi="Times New Roman"/>
          <w:sz w:val="24"/>
          <w:szCs w:val="24"/>
          <w:lang w:val="en-US" w:eastAsia="bg-BG"/>
        </w:rPr>
        <w:t>2</w:t>
      </w:r>
      <w:r w:rsidR="003B32B3">
        <w:rPr>
          <w:rFonts w:ascii="Times New Roman" w:eastAsia="Batang" w:hAnsi="Times New Roman"/>
          <w:sz w:val="24"/>
          <w:szCs w:val="24"/>
          <w:lang w:eastAsia="bg-BG"/>
        </w:rPr>
        <w:t>,</w:t>
      </w:r>
      <w:r w:rsidR="00823628">
        <w:rPr>
          <w:rFonts w:ascii="Times New Roman" w:eastAsia="Batang" w:hAnsi="Times New Roman"/>
          <w:sz w:val="24"/>
          <w:szCs w:val="24"/>
          <w:lang w:eastAsia="bg-BG"/>
        </w:rPr>
        <w:t xml:space="preserve"> Образец №</w:t>
      </w:r>
      <w:r w:rsidR="00823628">
        <w:rPr>
          <w:rFonts w:ascii="Times New Roman" w:eastAsia="Batang" w:hAnsi="Times New Roman"/>
          <w:sz w:val="24"/>
          <w:szCs w:val="24"/>
          <w:lang w:val="en-US" w:eastAsia="bg-BG"/>
        </w:rPr>
        <w:t>2</w:t>
      </w:r>
      <w:r w:rsidR="00823628">
        <w:rPr>
          <w:rFonts w:ascii="Times New Roman" w:eastAsia="Batang" w:hAnsi="Times New Roman"/>
          <w:sz w:val="24"/>
          <w:szCs w:val="24"/>
          <w:lang w:eastAsia="bg-BG"/>
        </w:rPr>
        <w:t>а</w:t>
      </w:r>
      <w:r w:rsidR="003B32B3">
        <w:rPr>
          <w:rFonts w:ascii="Times New Roman" w:eastAsia="Batang" w:hAnsi="Times New Roman"/>
          <w:sz w:val="24"/>
          <w:szCs w:val="24"/>
          <w:lang w:eastAsia="bg-BG"/>
        </w:rPr>
        <w:t>, Образец №2б и Образец №2в</w:t>
      </w:r>
    </w:p>
    <w:p w:rsidR="005F5237" w:rsidRPr="0082362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823628">
        <w:rPr>
          <w:rFonts w:ascii="Times New Roman" w:hAnsi="Times New Roman"/>
          <w:sz w:val="24"/>
          <w:szCs w:val="24"/>
        </w:rPr>
        <w:t xml:space="preserve"> </w:t>
      </w:r>
    </w:p>
    <w:p w:rsidR="00823628" w:rsidRPr="00823628" w:rsidRDefault="00F932E7" w:rsidP="0082362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r w:rsidR="00823628" w:rsidRPr="00823628">
        <w:rPr>
          <w:rFonts w:ascii="Times New Roman" w:hAnsi="Times New Roman"/>
          <w:sz w:val="24"/>
          <w:szCs w:val="24"/>
        </w:rPr>
        <w:t xml:space="preserve"> </w:t>
      </w:r>
    </w:p>
    <w:p w:rsidR="003B32B3" w:rsidRPr="00823628" w:rsidRDefault="00F932E7" w:rsidP="003B32B3">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sidR="00805F58" w:rsidRPr="00805F58">
        <w:rPr>
          <w:rFonts w:ascii="Times New Roman" w:hAnsi="Times New Roman"/>
          <w:sz w:val="24"/>
          <w:szCs w:val="24"/>
        </w:rPr>
        <w:t xml:space="preserve">за обособени позиции № </w:t>
      </w:r>
      <w:r w:rsidR="003B32B3">
        <w:rPr>
          <w:rFonts w:ascii="Times New Roman" w:eastAsia="Batang" w:hAnsi="Times New Roman"/>
          <w:sz w:val="24"/>
          <w:szCs w:val="24"/>
          <w:lang w:eastAsia="bg-BG"/>
        </w:rPr>
        <w:t>№ 1, 2, 3 и 4 - Образец №5, Образец №5а, Образец №5б и Образец №5в</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2A3FA0" w:rsidRDefault="002A3FA0" w:rsidP="00CF55AA">
      <w:pPr>
        <w:tabs>
          <w:tab w:val="left" w:pos="709"/>
          <w:tab w:val="left" w:pos="993"/>
        </w:tabs>
        <w:spacing w:line="320" w:lineRule="exact"/>
        <w:rPr>
          <w:rFonts w:ascii="Times New Roman" w:hAnsi="Times New Roman"/>
          <w:sz w:val="24"/>
          <w:szCs w:val="24"/>
          <w:lang w:val="en-US"/>
        </w:rPr>
      </w:pPr>
      <w:r w:rsidRPr="00713C28">
        <w:rPr>
          <w:rFonts w:ascii="Times New Roman" w:hAnsi="Times New Roman"/>
          <w:sz w:val="24"/>
          <w:szCs w:val="24"/>
          <w:lang w:val="en-US"/>
        </w:rPr>
        <w:t>VII</w:t>
      </w:r>
      <w:r w:rsidRPr="00713C28">
        <w:rPr>
          <w:rFonts w:ascii="Times New Roman" w:hAnsi="Times New Roman"/>
          <w:sz w:val="24"/>
          <w:szCs w:val="24"/>
        </w:rPr>
        <w:t xml:space="preserve">. </w:t>
      </w:r>
      <w:r>
        <w:rPr>
          <w:rFonts w:ascii="Times New Roman" w:hAnsi="Times New Roman"/>
          <w:sz w:val="24"/>
          <w:szCs w:val="24"/>
        </w:rPr>
        <w:t>Защита на личните данни</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sidRPr="00713C28">
        <w:rPr>
          <w:rFonts w:ascii="Times New Roman" w:hAnsi="Times New Roman"/>
          <w:sz w:val="24"/>
          <w:szCs w:val="24"/>
          <w:lang w:val="en-US"/>
        </w:rPr>
        <w:t>VIII</w:t>
      </w:r>
      <w:r w:rsidR="005F5237" w:rsidRPr="00713C28">
        <w:rPr>
          <w:rFonts w:ascii="Times New Roman" w:hAnsi="Times New Roman"/>
          <w:sz w:val="24"/>
          <w:szCs w:val="24"/>
        </w:rPr>
        <w:t xml:space="preserve">. </w:t>
      </w:r>
      <w:r w:rsidR="00CF55AA" w:rsidRPr="00713C28">
        <w:rPr>
          <w:rFonts w:ascii="Times New Roman" w:hAnsi="Times New Roman"/>
          <w:sz w:val="24"/>
          <w:szCs w:val="24"/>
        </w:rPr>
        <w:t>Проект на договор</w:t>
      </w:r>
      <w:r w:rsidR="00805F58" w:rsidRPr="00713C28">
        <w:t xml:space="preserve"> </w:t>
      </w:r>
      <w:r w:rsidR="00442614" w:rsidRPr="00713C28">
        <w:rPr>
          <w:rFonts w:ascii="Times New Roman" w:hAnsi="Times New Roman"/>
          <w:sz w:val="24"/>
          <w:szCs w:val="24"/>
        </w:rPr>
        <w:t>- Образец №</w:t>
      </w:r>
      <w:r w:rsidR="00D37092" w:rsidRPr="00713C28">
        <w:rPr>
          <w:rFonts w:ascii="Times New Roman" w:hAnsi="Times New Roman"/>
          <w:sz w:val="24"/>
          <w:szCs w:val="24"/>
          <w:lang w:val="en-US"/>
        </w:rPr>
        <w:t>7</w:t>
      </w:r>
      <w:r w:rsidR="00823628" w:rsidRPr="00713C28">
        <w:rPr>
          <w:rFonts w:ascii="Times New Roman" w:hAnsi="Times New Roman"/>
          <w:sz w:val="24"/>
          <w:szCs w:val="24"/>
        </w:rPr>
        <w:t xml:space="preserve"> </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823628">
        <w:rPr>
          <w:rFonts w:ascii="Times New Roman" w:hAnsi="Times New Roman"/>
          <w:sz w:val="24"/>
          <w:szCs w:val="24"/>
        </w:rPr>
        <w:t xml:space="preserve"> по обособена позиция №1 </w:t>
      </w:r>
    </w:p>
    <w:p w:rsidR="00823628" w:rsidRDefault="00823628"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2. </w:t>
      </w:r>
      <w:r w:rsidRPr="00F47F08">
        <w:rPr>
          <w:rFonts w:ascii="Times New Roman" w:hAnsi="Times New Roman"/>
          <w:sz w:val="24"/>
          <w:szCs w:val="24"/>
        </w:rPr>
        <w:t>Техническа спецификация</w:t>
      </w:r>
      <w:r w:rsidR="00950358">
        <w:rPr>
          <w:rFonts w:ascii="Times New Roman" w:hAnsi="Times New Roman"/>
          <w:sz w:val="24"/>
          <w:szCs w:val="24"/>
        </w:rPr>
        <w:t xml:space="preserve"> по обособена позиция №2</w:t>
      </w:r>
    </w:p>
    <w:p w:rsidR="00823628" w:rsidRDefault="00823628"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3. </w:t>
      </w:r>
      <w:r w:rsidRPr="00F47F08">
        <w:rPr>
          <w:rFonts w:ascii="Times New Roman" w:hAnsi="Times New Roman"/>
          <w:sz w:val="24"/>
          <w:szCs w:val="24"/>
        </w:rPr>
        <w:t>Техническа спецификация</w:t>
      </w:r>
      <w:r w:rsidR="00950358">
        <w:rPr>
          <w:rFonts w:ascii="Times New Roman" w:hAnsi="Times New Roman"/>
          <w:sz w:val="24"/>
          <w:szCs w:val="24"/>
        </w:rPr>
        <w:t xml:space="preserve"> по обособена позиция №3</w:t>
      </w:r>
    </w:p>
    <w:p w:rsidR="00950358" w:rsidRDefault="00950358" w:rsidP="00950358">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4. </w:t>
      </w:r>
      <w:r w:rsidRPr="00F47F08">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№4</w:t>
      </w:r>
    </w:p>
    <w:p w:rsidR="00823628" w:rsidRDefault="00823628" w:rsidP="00FB3E60">
      <w:pPr>
        <w:tabs>
          <w:tab w:val="left" w:pos="709"/>
          <w:tab w:val="left" w:pos="993"/>
        </w:tabs>
        <w:spacing w:line="320" w:lineRule="exact"/>
        <w:rPr>
          <w:rFonts w:ascii="Times New Roman" w:hAnsi="Times New Roman"/>
          <w:sz w:val="24"/>
          <w:szCs w:val="24"/>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B73942">
        <w:rPr>
          <w:rFonts w:ascii="Times New Roman" w:hAnsi="Times New Roman"/>
          <w:sz w:val="24"/>
          <w:szCs w:val="24"/>
          <w:lang w:val="en-US"/>
        </w:rPr>
        <w:t>4</w:t>
      </w:r>
      <w:r w:rsidR="00D462B7">
        <w:rPr>
          <w:rFonts w:ascii="Times New Roman" w:hAnsi="Times New Roman"/>
          <w:sz w:val="24"/>
          <w:szCs w:val="24"/>
        </w:rPr>
        <w:t xml:space="preserve"> и т. </w:t>
      </w:r>
      <w:r w:rsidR="00B73942">
        <w:rPr>
          <w:rFonts w:ascii="Times New Roman" w:hAnsi="Times New Roman"/>
          <w:sz w:val="24"/>
          <w:szCs w:val="24"/>
          <w:lang w:val="en-US"/>
        </w:rPr>
        <w:t>5</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E700EA">
        <w:rPr>
          <w:rFonts w:ascii="Times New Roman" w:hAnsi="Times New Roman"/>
          <w:sz w:val="24"/>
          <w:szCs w:val="24"/>
        </w:rPr>
        <w:t xml:space="preserve"> за поръчка</w:t>
      </w:r>
      <w:r w:rsidRPr="00F47F08">
        <w:rPr>
          <w:rFonts w:ascii="Times New Roman" w:hAnsi="Times New Roman"/>
          <w:sz w:val="24"/>
          <w:szCs w:val="24"/>
        </w:rPr>
        <w:t>.</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0856A9">
        <w:rPr>
          <w:rFonts w:ascii="Times New Roman" w:hAnsi="Times New Roman"/>
          <w:sz w:val="24"/>
          <w:szCs w:val="24"/>
        </w:rPr>
        <w:t xml:space="preserve">) Правна, икономическа, финансова и техническа информация, </w:t>
      </w:r>
      <w:r w:rsidR="000856A9">
        <w:rPr>
          <w:rFonts w:ascii="Times New Roman" w:hAnsi="Times New Roman"/>
          <w:sz w:val="24"/>
          <w:szCs w:val="24"/>
          <w:lang w:val="en-US"/>
        </w:rPr>
        <w:t>III</w:t>
      </w:r>
      <w:r w:rsidR="000856A9">
        <w:rPr>
          <w:rFonts w:ascii="Times New Roman" w:hAnsi="Times New Roman"/>
          <w:sz w:val="24"/>
          <w:szCs w:val="24"/>
        </w:rPr>
        <w:t>.1.3) Технически и професионални възможности</w:t>
      </w:r>
      <w:r w:rsidRPr="00F47F08">
        <w:rPr>
          <w:rFonts w:ascii="Times New Roman" w:hAnsi="Times New Roman"/>
          <w:sz w:val="24"/>
          <w:szCs w:val="24"/>
        </w:rPr>
        <w:t xml:space="preserve"> от Обявлението</w:t>
      </w:r>
      <w:r w:rsidR="00E700EA">
        <w:rPr>
          <w:rFonts w:ascii="Times New Roman" w:hAnsi="Times New Roman"/>
          <w:sz w:val="24"/>
          <w:szCs w:val="24"/>
        </w:rPr>
        <w:t xml:space="preserve"> за поръчка</w:t>
      </w:r>
      <w:r w:rsidRPr="00F47F08">
        <w:rPr>
          <w:rFonts w:ascii="Times New Roman" w:hAnsi="Times New Roman"/>
          <w:sz w:val="24"/>
          <w:szCs w:val="24"/>
        </w:rPr>
        <w:t>.</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 xml:space="preserve">съгласно предложената </w:t>
      </w:r>
      <w:r w:rsidR="004A5307">
        <w:rPr>
          <w:rFonts w:ascii="Times New Roman" w:hAnsi="Times New Roman"/>
          <w:sz w:val="24"/>
          <w:szCs w:val="24"/>
        </w:rPr>
        <w:t xml:space="preserve">обща </w:t>
      </w:r>
      <w:r w:rsidR="00DD148D">
        <w:rPr>
          <w:rFonts w:ascii="Times New Roman" w:hAnsi="Times New Roman"/>
          <w:sz w:val="24"/>
          <w:szCs w:val="24"/>
        </w:rPr>
        <w:t>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w:t>
      </w:r>
      <w:proofErr w:type="spellStart"/>
      <w:r w:rsidR="00BD6A9A">
        <w:rPr>
          <w:rFonts w:ascii="Times New Roman" w:hAnsi="Times New Roman"/>
          <w:sz w:val="24"/>
          <w:szCs w:val="24"/>
        </w:rPr>
        <w:t>равнопоставено</w:t>
      </w:r>
      <w:proofErr w:type="spellEnd"/>
      <w:r w:rsidR="00BD6A9A">
        <w:rPr>
          <w:rFonts w:ascii="Times New Roman" w:hAnsi="Times New Roman"/>
          <w:sz w:val="24"/>
          <w:szCs w:val="24"/>
        </w:rPr>
        <w:t xml:space="preserve"> сравнение и класиране на участниците, преди оценка на офертите комисията добавя нормативно установения процент ДДС към </w:t>
      </w:r>
      <w:r w:rsidR="004A5307">
        <w:rPr>
          <w:rFonts w:ascii="Times New Roman" w:hAnsi="Times New Roman"/>
          <w:sz w:val="24"/>
          <w:szCs w:val="24"/>
        </w:rPr>
        <w:t xml:space="preserve">общите </w:t>
      </w:r>
      <w:r w:rsidR="00BD6A9A">
        <w:rPr>
          <w:rFonts w:ascii="Times New Roman" w:hAnsi="Times New Roman"/>
          <w:sz w:val="24"/>
          <w:szCs w:val="24"/>
        </w:rPr>
        <w:t>цени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E700EA">
      <w:pPr>
        <w:autoSpaceDE w:val="0"/>
        <w:spacing w:after="6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E700EA">
      <w:pPr>
        <w:spacing w:after="6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E700EA">
      <w:pPr>
        <w:spacing w:after="6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lastRenderedPageBreak/>
              <w:t>„</w:t>
            </w:r>
            <w:r w:rsidR="001505E6" w:rsidRPr="001505E6">
              <w:rPr>
                <w:rFonts w:ascii="Times New Roman" w:hAnsi="Times New Roman"/>
                <w:b/>
                <w:bCs/>
                <w:sz w:val="24"/>
                <w:szCs w:val="24"/>
                <w:lang w:eastAsia="bg-BG"/>
              </w:rPr>
              <w:t xml:space="preserve">Доставка на </w:t>
            </w:r>
            <w:proofErr w:type="spellStart"/>
            <w:r w:rsidR="001505E6" w:rsidRPr="001505E6">
              <w:rPr>
                <w:rFonts w:ascii="Times New Roman" w:hAnsi="Times New Roman"/>
                <w:b/>
                <w:bCs/>
                <w:sz w:val="24"/>
                <w:szCs w:val="24"/>
                <w:lang w:eastAsia="bg-BG"/>
              </w:rPr>
              <w:t>камуфлирани</w:t>
            </w:r>
            <w:proofErr w:type="spellEnd"/>
            <w:r w:rsidR="001505E6" w:rsidRPr="001505E6">
              <w:rPr>
                <w:rFonts w:ascii="Times New Roman" w:hAnsi="Times New Roman"/>
                <w:b/>
                <w:bCs/>
                <w:sz w:val="24"/>
                <w:szCs w:val="24"/>
                <w:lang w:eastAsia="bg-BG"/>
              </w:rPr>
              <w:t xml:space="preserve"> тактически облекла</w:t>
            </w:r>
            <w:r>
              <w:rPr>
                <w:rFonts w:ascii="Times New Roman" w:hAnsi="Times New Roman"/>
                <w:b/>
                <w:sz w:val="24"/>
                <w:szCs w:val="24"/>
              </w:rPr>
              <w:t>“</w:t>
            </w:r>
          </w:p>
          <w:p w:rsidR="00805F58" w:rsidRPr="00FB54B7" w:rsidRDefault="00805F58" w:rsidP="00805F58">
            <w:pPr>
              <w:tabs>
                <w:tab w:val="left" w:pos="709"/>
                <w:tab w:val="left" w:pos="993"/>
              </w:tabs>
              <w:spacing w:line="240" w:lineRule="auto"/>
              <w:jc w:val="center"/>
              <w:rPr>
                <w:rFonts w:ascii="Times New Roman" w:hAnsi="Times New Roman"/>
                <w:b/>
                <w:sz w:val="24"/>
                <w:szCs w:val="24"/>
              </w:rPr>
            </w:pPr>
            <w:r w:rsidRPr="00FB54B7">
              <w:rPr>
                <w:rFonts w:ascii="Times New Roman" w:hAnsi="Times New Roman"/>
                <w:b/>
                <w:sz w:val="24"/>
                <w:szCs w:val="24"/>
              </w:rPr>
              <w:t>по обособена/и позиция/и: ...........................................................................................</w:t>
            </w:r>
          </w:p>
          <w:p w:rsidR="00805F58" w:rsidRDefault="00805F58" w:rsidP="00805F58">
            <w:pPr>
              <w:tabs>
                <w:tab w:val="left" w:pos="709"/>
                <w:tab w:val="left" w:pos="993"/>
              </w:tabs>
              <w:spacing w:before="40" w:after="40" w:line="240" w:lineRule="auto"/>
              <w:ind w:right="-58" w:firstLine="709"/>
              <w:jc w:val="center"/>
              <w:rPr>
                <w:rFonts w:ascii="Times New Roman" w:hAnsi="Times New Roman"/>
                <w:sz w:val="24"/>
                <w:szCs w:val="24"/>
              </w:rPr>
            </w:pPr>
            <w:r w:rsidRPr="00FB54B7">
              <w:rPr>
                <w:rFonts w:ascii="Times New Roman" w:hAnsi="Times New Roman"/>
                <w:sz w:val="24"/>
                <w:szCs w:val="24"/>
              </w:rPr>
              <w:t>/изписва се № и наименованието на обособена</w:t>
            </w:r>
            <w:r>
              <w:rPr>
                <w:rFonts w:ascii="Times New Roman" w:hAnsi="Times New Roman"/>
                <w:sz w:val="24"/>
                <w:szCs w:val="24"/>
              </w:rPr>
              <w:t>/</w:t>
            </w:r>
            <w:proofErr w:type="spellStart"/>
            <w:r>
              <w:rPr>
                <w:rFonts w:ascii="Times New Roman" w:hAnsi="Times New Roman"/>
                <w:sz w:val="24"/>
                <w:szCs w:val="24"/>
              </w:rPr>
              <w:t>ните</w:t>
            </w:r>
            <w:proofErr w:type="spellEnd"/>
            <w:r w:rsidRPr="00FB54B7">
              <w:rPr>
                <w:rFonts w:ascii="Times New Roman" w:hAnsi="Times New Roman"/>
                <w:sz w:val="24"/>
                <w:szCs w:val="24"/>
              </w:rPr>
              <w:t xml:space="preserve"> позиция</w:t>
            </w:r>
            <w:r>
              <w:rPr>
                <w:rFonts w:ascii="Times New Roman" w:hAnsi="Times New Roman"/>
                <w:sz w:val="24"/>
                <w:szCs w:val="24"/>
              </w:rPr>
              <w:t>/и, за които се участва</w:t>
            </w:r>
            <w:r w:rsidRPr="00FB54B7">
              <w:rPr>
                <w:rFonts w:ascii="Times New Roman" w:hAnsi="Times New Roman"/>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rPr>
            </w:pP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 (</w:t>
      </w:r>
      <w:r w:rsidR="00805F58">
        <w:rPr>
          <w:rFonts w:ascii="Times New Roman" w:hAnsi="Times New Roman"/>
          <w:sz w:val="24"/>
          <w:szCs w:val="24"/>
        </w:rPr>
        <w:t>образец №2</w:t>
      </w:r>
      <w:r w:rsidR="00805F58" w:rsidRPr="00805F58">
        <w:rPr>
          <w:rFonts w:ascii="Times New Roman" w:hAnsi="Times New Roman"/>
          <w:sz w:val="24"/>
          <w:szCs w:val="24"/>
        </w:rPr>
        <w:t xml:space="preserve"> за обособена позиция №</w:t>
      </w:r>
      <w:r w:rsidR="00805F58">
        <w:rPr>
          <w:rFonts w:ascii="Times New Roman" w:hAnsi="Times New Roman"/>
          <w:sz w:val="24"/>
          <w:szCs w:val="24"/>
        </w:rPr>
        <w:t>1 и/или образец №</w:t>
      </w:r>
      <w:r w:rsidR="00805F58" w:rsidRPr="00805F58">
        <w:rPr>
          <w:rFonts w:ascii="Times New Roman" w:hAnsi="Times New Roman"/>
          <w:sz w:val="24"/>
          <w:szCs w:val="24"/>
        </w:rPr>
        <w:t>2</w:t>
      </w:r>
      <w:r w:rsidR="00805F58">
        <w:rPr>
          <w:rFonts w:ascii="Times New Roman" w:hAnsi="Times New Roman"/>
          <w:sz w:val="24"/>
          <w:szCs w:val="24"/>
        </w:rPr>
        <w:t>а за обособена позиция №</w:t>
      </w:r>
      <w:r w:rsidR="00805F58" w:rsidRPr="00805F58">
        <w:rPr>
          <w:rFonts w:ascii="Times New Roman" w:hAnsi="Times New Roman"/>
          <w:sz w:val="24"/>
          <w:szCs w:val="24"/>
        </w:rPr>
        <w:t>2</w:t>
      </w:r>
      <w:r w:rsidR="00E12D66">
        <w:rPr>
          <w:rFonts w:ascii="Times New Roman" w:hAnsi="Times New Roman"/>
          <w:sz w:val="24"/>
          <w:szCs w:val="24"/>
        </w:rPr>
        <w:t xml:space="preserve"> и/или образец №</w:t>
      </w:r>
      <w:r w:rsidR="00E12D66" w:rsidRPr="00805F58">
        <w:rPr>
          <w:rFonts w:ascii="Times New Roman" w:hAnsi="Times New Roman"/>
          <w:sz w:val="24"/>
          <w:szCs w:val="24"/>
        </w:rPr>
        <w:t>2</w:t>
      </w:r>
      <w:r w:rsidR="00E12D66">
        <w:rPr>
          <w:rFonts w:ascii="Times New Roman" w:hAnsi="Times New Roman"/>
          <w:sz w:val="24"/>
          <w:szCs w:val="24"/>
        </w:rPr>
        <w:t>б за обособена позиция №3 и/или образец №</w:t>
      </w:r>
      <w:r w:rsidR="00E12D66" w:rsidRPr="00805F58">
        <w:rPr>
          <w:rFonts w:ascii="Times New Roman" w:hAnsi="Times New Roman"/>
          <w:sz w:val="24"/>
          <w:szCs w:val="24"/>
        </w:rPr>
        <w:t>2</w:t>
      </w:r>
      <w:r w:rsidR="00E12D66">
        <w:rPr>
          <w:rFonts w:ascii="Times New Roman" w:hAnsi="Times New Roman"/>
          <w:sz w:val="24"/>
          <w:szCs w:val="24"/>
        </w:rPr>
        <w:t>в за обособена позиция №4</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2E69AF" w:rsidRPr="00D76B26" w:rsidRDefault="002E69AF" w:rsidP="00876EF7">
      <w:pPr>
        <w:spacing w:after="120" w:line="320" w:lineRule="exact"/>
        <w:ind w:firstLine="709"/>
        <w:jc w:val="both"/>
        <w:rPr>
          <w:rFonts w:ascii="Times New Roman" w:hAnsi="Times New Roman"/>
          <w:sz w:val="24"/>
          <w:szCs w:val="24"/>
        </w:rPr>
      </w:pPr>
      <w:r>
        <w:rPr>
          <w:rFonts w:ascii="Times New Roman" w:hAnsi="Times New Roman"/>
          <w:sz w:val="24"/>
          <w:szCs w:val="24"/>
        </w:rPr>
        <w:t>5.</w:t>
      </w:r>
      <w:proofErr w:type="spellStart"/>
      <w:r>
        <w:rPr>
          <w:rFonts w:ascii="Times New Roman" w:hAnsi="Times New Roman"/>
          <w:sz w:val="24"/>
          <w:szCs w:val="24"/>
        </w:rPr>
        <w:t>5</w:t>
      </w:r>
      <w:proofErr w:type="spellEnd"/>
      <w:r>
        <w:rPr>
          <w:rFonts w:ascii="Times New Roman" w:hAnsi="Times New Roman"/>
          <w:sz w:val="24"/>
          <w:szCs w:val="24"/>
        </w:rPr>
        <w:t>. Мостри на стоките, които ще се доставят.</w:t>
      </w:r>
    </w:p>
    <w:p w:rsidR="002E69AF" w:rsidRPr="00D66A04" w:rsidRDefault="002E69AF" w:rsidP="002E69AF">
      <w:pPr>
        <w:spacing w:after="120" w:line="320" w:lineRule="exact"/>
        <w:ind w:firstLine="709"/>
        <w:jc w:val="both"/>
        <w:rPr>
          <w:rFonts w:ascii="Times New Roman" w:hAnsi="Times New Roman"/>
          <w:sz w:val="24"/>
          <w:szCs w:val="24"/>
        </w:rPr>
      </w:pPr>
      <w:r>
        <w:rPr>
          <w:rFonts w:ascii="Times New Roman" w:hAnsi="Times New Roman"/>
          <w:sz w:val="24"/>
          <w:szCs w:val="24"/>
        </w:rPr>
        <w:t>На основание чл. 47, ал. 8 от ППЗОП, когато се представят мостри, които трябва да бъдат опаковани отделно от документите в офертата, те се обозначават по начин, от който да е видно кой ги представя – името на участника и за коя обособена позиция се отнасят.</w:t>
      </w:r>
    </w:p>
    <w:p w:rsidR="002E69AF" w:rsidRPr="008B2896" w:rsidRDefault="002E69AF" w:rsidP="002E69AF">
      <w:pPr>
        <w:spacing w:after="120" w:line="320" w:lineRule="exact"/>
        <w:ind w:firstLine="709"/>
        <w:jc w:val="both"/>
        <w:rPr>
          <w:rFonts w:ascii="Times New Roman" w:hAnsi="Times New Roman"/>
          <w:sz w:val="24"/>
          <w:szCs w:val="24"/>
        </w:rPr>
      </w:pPr>
      <w:r w:rsidRPr="00BF5ECB">
        <w:rPr>
          <w:rFonts w:ascii="Times New Roman" w:hAnsi="Times New Roman"/>
          <w:sz w:val="24"/>
          <w:szCs w:val="24"/>
        </w:rPr>
        <w:t xml:space="preserve">Образците на Възложителя, по които ще се изработват изделията, се предоставят за разглеждане от участниците на адрес: ж.к. “Красна поляна”, бул. “Възкресение”, бл. 31 Б, всеки работен ден от 13:30 до 15:30 часа след предварителна заявка на тел. 02/9827941 ст. експерт Х. Димитрова, 02/9827946 ст. експерт И. Милушев и 02/9827948 - експерт Г. </w:t>
      </w:r>
      <w:proofErr w:type="spellStart"/>
      <w:r w:rsidRPr="00BF5ECB">
        <w:rPr>
          <w:rFonts w:ascii="Times New Roman" w:hAnsi="Times New Roman"/>
          <w:sz w:val="24"/>
          <w:szCs w:val="24"/>
        </w:rPr>
        <w:t>Ганарева</w:t>
      </w:r>
      <w:proofErr w:type="spellEnd"/>
      <w:r w:rsidRPr="00BF5ECB">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805F58">
        <w:rPr>
          <w:rFonts w:ascii="Times New Roman" w:hAnsi="Times New Roman"/>
          <w:sz w:val="24"/>
          <w:szCs w:val="24"/>
        </w:rPr>
        <w:t>по обособена позиция №…</w:t>
      </w:r>
      <w:r w:rsidR="00805F58" w:rsidRPr="00805F58">
        <w:rPr>
          <w:rFonts w:ascii="Times New Roman" w:hAnsi="Times New Roman"/>
          <w:sz w:val="24"/>
          <w:szCs w:val="24"/>
        </w:rPr>
        <w:t xml:space="preserve"> (изписва се номера и наименованието на обособената позиция, </w:t>
      </w:r>
      <w:r w:rsidR="00F7074C">
        <w:rPr>
          <w:rFonts w:ascii="Times New Roman" w:hAnsi="Times New Roman"/>
          <w:sz w:val="24"/>
          <w:szCs w:val="24"/>
        </w:rPr>
        <w:t>за която се участва) (образец №5</w:t>
      </w:r>
      <w:r w:rsidR="00805F58" w:rsidRPr="00805F58">
        <w:rPr>
          <w:rFonts w:ascii="Times New Roman" w:hAnsi="Times New Roman"/>
          <w:sz w:val="24"/>
          <w:szCs w:val="24"/>
        </w:rPr>
        <w:t xml:space="preserve"> за обособена позиция №1 и/или образец №5</w:t>
      </w:r>
      <w:r w:rsidR="00805F58">
        <w:rPr>
          <w:rFonts w:ascii="Times New Roman" w:hAnsi="Times New Roman"/>
          <w:sz w:val="24"/>
          <w:szCs w:val="24"/>
        </w:rPr>
        <w:t>а</w:t>
      </w:r>
      <w:r w:rsidR="00805F58" w:rsidRPr="00805F58">
        <w:rPr>
          <w:rFonts w:ascii="Times New Roman" w:hAnsi="Times New Roman"/>
          <w:sz w:val="24"/>
          <w:szCs w:val="24"/>
        </w:rPr>
        <w:t xml:space="preserve"> за обособена позиция №2</w:t>
      </w:r>
      <w:r w:rsidR="00F7074C" w:rsidRPr="00F7074C">
        <w:rPr>
          <w:rFonts w:ascii="Times New Roman" w:hAnsi="Times New Roman"/>
          <w:sz w:val="24"/>
          <w:szCs w:val="24"/>
        </w:rPr>
        <w:t xml:space="preserve"> </w:t>
      </w:r>
      <w:r w:rsidR="00F7074C">
        <w:rPr>
          <w:rFonts w:ascii="Times New Roman" w:hAnsi="Times New Roman"/>
          <w:sz w:val="24"/>
          <w:szCs w:val="24"/>
        </w:rPr>
        <w:t>и/или образец №5б за обособена позиция №3 и/или образец №5в за обособена позиция №4</w:t>
      </w:r>
      <w:r w:rsidR="00805F58" w:rsidRPr="00805F58">
        <w:rPr>
          <w:rFonts w:ascii="Times New Roman" w:hAnsi="Times New Roman"/>
          <w:sz w:val="24"/>
          <w:szCs w:val="24"/>
        </w:rPr>
        <w:t>).</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2.</w:t>
      </w:r>
      <w:proofErr w:type="spellStart"/>
      <w:r w:rsidRPr="008635E3">
        <w:rPr>
          <w:rFonts w:ascii="Times New Roman" w:hAnsi="Times New Roman"/>
          <w:sz w:val="24"/>
          <w:szCs w:val="24"/>
        </w:rPr>
        <w:t>2</w:t>
      </w:r>
      <w:proofErr w:type="spellEnd"/>
      <w:r w:rsidRPr="008635E3">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w:t>
      </w:r>
      <w:proofErr w:type="spellStart"/>
      <w:r w:rsidRPr="00041801">
        <w:rPr>
          <w:rFonts w:ascii="Times New Roman" w:hAnsi="Times New Roman"/>
          <w:sz w:val="24"/>
          <w:szCs w:val="24"/>
        </w:rPr>
        <w:t>2</w:t>
      </w:r>
      <w:proofErr w:type="spellEnd"/>
      <w:r w:rsidRPr="00041801">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lastRenderedPageBreak/>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w:t>
      </w:r>
      <w:r w:rsidRPr="002D26F1">
        <w:rPr>
          <w:rFonts w:ascii="Times New Roman" w:hAnsi="Times New Roman"/>
          <w:sz w:val="24"/>
          <w:szCs w:val="24"/>
        </w:rPr>
        <w:t xml:space="preserve">извън тези по част III, раздел А: Основания, свързани с наказателни присъди, от ЕЕДОП, както и основанията за отстраняване по чл. 107, т. 4 от ЗОП и по </w:t>
      </w:r>
      <w:r w:rsidRPr="002D26F1">
        <w:rPr>
          <w:rFonts w:ascii="Times New Roman" w:hAnsi="Times New Roman"/>
          <w:bCs/>
          <w:sz w:val="24"/>
          <w:szCs w:val="24"/>
        </w:rPr>
        <w:t xml:space="preserve">чл. 3, т. 8 от </w:t>
      </w:r>
      <w:r w:rsidRPr="002D26F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1800D1">
        <w:rPr>
          <w:rFonts w:ascii="Times New Roman" w:hAnsi="Times New Roman"/>
          <w:sz w:val="24"/>
          <w:szCs w:val="24"/>
        </w:rPr>
        <w:t xml:space="preserve"> </w:t>
      </w:r>
      <w:r w:rsidRPr="002D26F1">
        <w:rPr>
          <w:rFonts w:ascii="Times New Roman" w:hAnsi="Times New Roman"/>
          <w:sz w:val="24"/>
          <w:szCs w:val="24"/>
        </w:rPr>
        <w:t>и чл. 69 от Закона за противодействие на корупцията и за отнемане на незаконно придобитото имущество, се декларират в ЕЕДОП, част III, раздел Г: „</w:t>
      </w:r>
      <w:r w:rsidR="000B2ED6" w:rsidRPr="000B2ED6">
        <w:rPr>
          <w:rFonts w:ascii="Times New Roman" w:hAnsi="Times New Roman"/>
          <w:sz w:val="24"/>
          <w:szCs w:val="24"/>
        </w:rPr>
        <w:t>Специфични национални основания за изключване</w:t>
      </w:r>
      <w:r w:rsidRPr="002D26F1">
        <w:rPr>
          <w:rFonts w:ascii="Times New Roman" w:hAnsi="Times New Roman"/>
          <w:sz w:val="24"/>
          <w:szCs w:val="24"/>
        </w:rPr>
        <w:t xml:space="preserve">”, като: </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sidR="00B71C80">
        <w:rPr>
          <w:rFonts w:ascii="Times New Roman" w:hAnsi="Times New Roman"/>
          <w:sz w:val="24"/>
          <w:szCs w:val="24"/>
        </w:rPr>
        <w:t>, т. 6</w:t>
      </w:r>
      <w:r w:rsidRPr="002D26F1">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w:t>
      </w:r>
      <w:r w:rsidRPr="002D26F1">
        <w:rPr>
          <w:rFonts w:ascii="Times New Roman" w:hAnsi="Times New Roman"/>
          <w:sz w:val="24"/>
          <w:szCs w:val="24"/>
        </w:rPr>
        <w:lastRenderedPageBreak/>
        <w:t>собственици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„НЕ”.</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ако по отношение на участника са налице горепосочените основания за отстраняване по чл. 54, ал.</w:t>
      </w:r>
      <w:r w:rsidR="002812BE">
        <w:rPr>
          <w:rFonts w:ascii="Times New Roman" w:hAnsi="Times New Roman"/>
          <w:sz w:val="24"/>
          <w:szCs w:val="24"/>
        </w:rPr>
        <w:t xml:space="preserve"> </w:t>
      </w:r>
      <w:r w:rsidRPr="002D26F1">
        <w:rPr>
          <w:rFonts w:ascii="Times New Roman" w:hAnsi="Times New Roman"/>
          <w:sz w:val="24"/>
          <w:szCs w:val="24"/>
        </w:rPr>
        <w:t>1, т.</w:t>
      </w:r>
      <w:r w:rsidR="002812BE">
        <w:rPr>
          <w:rFonts w:ascii="Times New Roman" w:hAnsi="Times New Roman"/>
          <w:sz w:val="24"/>
          <w:szCs w:val="24"/>
        </w:rPr>
        <w:t xml:space="preserve"> </w:t>
      </w:r>
      <w:r w:rsidRPr="002D26F1">
        <w:rPr>
          <w:rFonts w:ascii="Times New Roman" w:hAnsi="Times New Roman"/>
          <w:sz w:val="24"/>
          <w:szCs w:val="24"/>
        </w:rPr>
        <w:t>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2812BE">
        <w:rPr>
          <w:rFonts w:ascii="Times New Roman" w:hAnsi="Times New Roman"/>
          <w:sz w:val="24"/>
          <w:szCs w:val="24"/>
        </w:rPr>
        <w:t>хните действителни собственици</w:t>
      </w:r>
      <w:r w:rsidRPr="002D26F1">
        <w:rPr>
          <w:rFonts w:ascii="Times New Roman" w:hAnsi="Times New Roman"/>
          <w:sz w:val="24"/>
          <w:szCs w:val="24"/>
        </w:rPr>
        <w:t xml:space="preserve">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157924" w:rsidRPr="00157924">
        <w:rPr>
          <w:rFonts w:ascii="Times New Roman" w:hAnsi="Times New Roman"/>
          <w:i/>
          <w:sz w:val="24"/>
          <w:szCs w:val="24"/>
          <w:lang w:val="ru-RU"/>
        </w:rPr>
        <w:t xml:space="preserve">образец №2 за </w:t>
      </w:r>
      <w:proofErr w:type="spellStart"/>
      <w:r w:rsidR="00157924" w:rsidRPr="00157924">
        <w:rPr>
          <w:rFonts w:ascii="Times New Roman" w:hAnsi="Times New Roman"/>
          <w:i/>
          <w:sz w:val="24"/>
          <w:szCs w:val="24"/>
          <w:lang w:val="ru-RU"/>
        </w:rPr>
        <w:t>обособена</w:t>
      </w:r>
      <w:proofErr w:type="spellEnd"/>
      <w:r w:rsidR="00157924" w:rsidRPr="00157924">
        <w:rPr>
          <w:rFonts w:ascii="Times New Roman" w:hAnsi="Times New Roman"/>
          <w:i/>
          <w:sz w:val="24"/>
          <w:szCs w:val="24"/>
          <w:lang w:val="ru-RU"/>
        </w:rPr>
        <w:t xml:space="preserve"> позиция №1 и/или образец №2а за </w:t>
      </w:r>
      <w:proofErr w:type="spellStart"/>
      <w:r w:rsidR="00157924" w:rsidRPr="00157924">
        <w:rPr>
          <w:rFonts w:ascii="Times New Roman" w:hAnsi="Times New Roman"/>
          <w:i/>
          <w:sz w:val="24"/>
          <w:szCs w:val="24"/>
          <w:lang w:val="ru-RU"/>
        </w:rPr>
        <w:t>обособена</w:t>
      </w:r>
      <w:proofErr w:type="spellEnd"/>
      <w:r w:rsidR="00157924" w:rsidRPr="00157924">
        <w:rPr>
          <w:rFonts w:ascii="Times New Roman" w:hAnsi="Times New Roman"/>
          <w:i/>
          <w:sz w:val="24"/>
          <w:szCs w:val="24"/>
          <w:lang w:val="ru-RU"/>
        </w:rPr>
        <w:t xml:space="preserve"> позиция №2 и/или образец №2б за </w:t>
      </w:r>
      <w:proofErr w:type="spellStart"/>
      <w:r w:rsidR="00157924" w:rsidRPr="00157924">
        <w:rPr>
          <w:rFonts w:ascii="Times New Roman" w:hAnsi="Times New Roman"/>
          <w:i/>
          <w:sz w:val="24"/>
          <w:szCs w:val="24"/>
          <w:lang w:val="ru-RU"/>
        </w:rPr>
        <w:t>обособена</w:t>
      </w:r>
      <w:proofErr w:type="spellEnd"/>
      <w:r w:rsidR="00157924" w:rsidRPr="00157924">
        <w:rPr>
          <w:rFonts w:ascii="Times New Roman" w:hAnsi="Times New Roman"/>
          <w:i/>
          <w:sz w:val="24"/>
          <w:szCs w:val="24"/>
          <w:lang w:val="ru-RU"/>
        </w:rPr>
        <w:t xml:space="preserve"> позиция №3 и/или образец №2в за </w:t>
      </w:r>
      <w:proofErr w:type="spellStart"/>
      <w:r w:rsidR="00157924" w:rsidRPr="00157924">
        <w:rPr>
          <w:rFonts w:ascii="Times New Roman" w:hAnsi="Times New Roman"/>
          <w:i/>
          <w:sz w:val="24"/>
          <w:szCs w:val="24"/>
          <w:lang w:val="ru-RU"/>
        </w:rPr>
        <w:t>обособена</w:t>
      </w:r>
      <w:proofErr w:type="spellEnd"/>
      <w:r w:rsidR="00157924" w:rsidRPr="00157924">
        <w:rPr>
          <w:rFonts w:ascii="Times New Roman" w:hAnsi="Times New Roman"/>
          <w:i/>
          <w:sz w:val="24"/>
          <w:szCs w:val="24"/>
          <w:lang w:val="ru-RU"/>
        </w:rPr>
        <w:t xml:space="preserve"> позиция №4</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w:t>
      </w:r>
      <w:r w:rsidR="00157924" w:rsidRPr="00157924">
        <w:rPr>
          <w:rFonts w:ascii="Times New Roman" w:hAnsi="Times New Roman"/>
          <w:i/>
          <w:sz w:val="24"/>
          <w:szCs w:val="24"/>
        </w:rPr>
        <w:t>образец №5 за обособена позиция №1 и/или образец №5а за обособена позиция №2 и/или образец №5б за обособена позиция №3 и/или образец №5в за обособена позиция №4</w:t>
      </w:r>
      <w:r w:rsidR="00F47F08" w:rsidRPr="00214971">
        <w:rPr>
          <w:rFonts w:ascii="Times New Roman" w:hAnsi="Times New Roman"/>
          <w:i/>
          <w:sz w:val="24"/>
          <w:szCs w:val="24"/>
        </w:rPr>
        <w:t>)</w:t>
      </w:r>
      <w:r w:rsidR="00F47F08" w:rsidRPr="00D76B26">
        <w:rPr>
          <w:rFonts w:ascii="Times New Roman" w:hAnsi="Times New Roman"/>
          <w:sz w:val="24"/>
          <w:szCs w:val="24"/>
        </w:rPr>
        <w:t xml:space="preserve">. </w:t>
      </w:r>
      <w:r w:rsidR="00C21AD8" w:rsidRPr="00C21AD8">
        <w:rPr>
          <w:rFonts w:ascii="Times New Roman" w:hAnsi="Times New Roman"/>
          <w:sz w:val="24"/>
          <w:szCs w:val="24"/>
        </w:rPr>
        <w:t>Документът се представя в оригинал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 xml:space="preserve">Предложената цена да е в лева, без ДДС, с включени всички разходи, </w:t>
      </w:r>
      <w:proofErr w:type="spellStart"/>
      <w:r w:rsidR="00816C95" w:rsidRPr="00DD148D">
        <w:rPr>
          <w:rFonts w:ascii="Times New Roman" w:hAnsi="Times New Roman"/>
          <w:sz w:val="24"/>
          <w:szCs w:val="24"/>
        </w:rPr>
        <w:t>франко</w:t>
      </w:r>
      <w:proofErr w:type="spellEnd"/>
      <w:r w:rsidR="00816C95" w:rsidRPr="00DD148D">
        <w:rPr>
          <w:rFonts w:ascii="Times New Roman" w:hAnsi="Times New Roman"/>
          <w:sz w:val="24"/>
          <w:szCs w:val="24"/>
        </w:rPr>
        <w:t xml:space="preserve"> мястото на изпълнение на поръчката.</w:t>
      </w:r>
    </w:p>
    <w:p w:rsidR="00B831AB" w:rsidRDefault="00B831AB"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w:t>
      </w:r>
      <w:r w:rsidR="00F5347E" w:rsidRPr="0087159E">
        <w:rPr>
          <w:rFonts w:ascii="Times New Roman" w:hAnsi="Times New Roman"/>
          <w:sz w:val="24"/>
          <w:szCs w:val="24"/>
        </w:rPr>
        <w:t xml:space="preserve">Участниците да посочат единична цена </w:t>
      </w:r>
      <w:r w:rsidR="0087159E" w:rsidRPr="0087159E">
        <w:rPr>
          <w:rFonts w:ascii="Times New Roman" w:hAnsi="Times New Roman"/>
          <w:sz w:val="24"/>
          <w:szCs w:val="24"/>
        </w:rPr>
        <w:t xml:space="preserve">без ДДС </w:t>
      </w:r>
      <w:r w:rsidR="002E11E2">
        <w:rPr>
          <w:rFonts w:ascii="Times New Roman" w:hAnsi="Times New Roman"/>
          <w:sz w:val="24"/>
          <w:szCs w:val="24"/>
        </w:rPr>
        <w:t>и</w:t>
      </w:r>
      <w:r w:rsidR="0087159E" w:rsidRPr="0087159E">
        <w:rPr>
          <w:rFonts w:ascii="Times New Roman" w:hAnsi="Times New Roman"/>
          <w:sz w:val="24"/>
          <w:szCs w:val="24"/>
        </w:rPr>
        <w:t xml:space="preserve"> </w:t>
      </w:r>
      <w:r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w:t>
      </w:r>
      <w:r w:rsidR="002E11E2">
        <w:rPr>
          <w:rFonts w:ascii="Times New Roman" w:hAnsi="Times New Roman"/>
          <w:sz w:val="24"/>
          <w:szCs w:val="24"/>
        </w:rPr>
        <w:t>ото</w:t>
      </w:r>
      <w:r w:rsidR="0087159E" w:rsidRPr="0087159E">
        <w:rPr>
          <w:rFonts w:ascii="Times New Roman" w:hAnsi="Times New Roman"/>
          <w:sz w:val="24"/>
          <w:szCs w:val="24"/>
        </w:rPr>
        <w:t xml:space="preserve"> количеств</w:t>
      </w:r>
      <w:r w:rsidR="002E11E2">
        <w:rPr>
          <w:rFonts w:ascii="Times New Roman" w:hAnsi="Times New Roman"/>
          <w:sz w:val="24"/>
          <w:szCs w:val="24"/>
        </w:rPr>
        <w:t>о,</w:t>
      </w:r>
      <w:r w:rsidRPr="0087159E">
        <w:rPr>
          <w:rFonts w:ascii="Times New Roman" w:hAnsi="Times New Roman"/>
          <w:sz w:val="24"/>
          <w:szCs w:val="24"/>
        </w:rPr>
        <w:t xml:space="preserve"> съгласно Образеца на ценово предложение от документацията за </w:t>
      </w:r>
      <w:r w:rsidR="001C269C" w:rsidRPr="0087159E">
        <w:rPr>
          <w:rFonts w:ascii="Times New Roman" w:hAnsi="Times New Roman"/>
          <w:sz w:val="24"/>
          <w:szCs w:val="24"/>
        </w:rPr>
        <w:t>обществената поръчка</w:t>
      </w:r>
      <w:r w:rsidRPr="0087159E">
        <w:rPr>
          <w:rFonts w:ascii="Times New Roman" w:hAnsi="Times New Roman"/>
          <w:sz w:val="24"/>
          <w:szCs w:val="24"/>
        </w:rPr>
        <w:t>.</w:t>
      </w:r>
      <w:r w:rsidRPr="00B831AB">
        <w:rPr>
          <w:rFonts w:ascii="Times New Roman" w:hAnsi="Times New Roman"/>
          <w:sz w:val="24"/>
          <w:szCs w:val="24"/>
        </w:rPr>
        <w:t xml:space="preserve"> </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821338">
        <w:rPr>
          <w:rFonts w:ascii="Times New Roman" w:hAnsi="Times New Roman"/>
          <w:sz w:val="24"/>
          <w:szCs w:val="24"/>
        </w:rPr>
        <w:t>3</w:t>
      </w:r>
      <w:r>
        <w:rPr>
          <w:rFonts w:ascii="Times New Roman" w:hAnsi="Times New Roman"/>
          <w:sz w:val="24"/>
          <w:szCs w:val="24"/>
        </w:rPr>
        <w:t xml:space="preserve">.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D43756">
        <w:rPr>
          <w:rFonts w:ascii="Times New Roman" w:hAnsi="Times New Roman"/>
          <w:sz w:val="24"/>
          <w:szCs w:val="24"/>
        </w:rPr>
        <w:t>4</w:t>
      </w:r>
      <w:r>
        <w:rPr>
          <w:rFonts w:ascii="Times New Roman" w:hAnsi="Times New Roman"/>
          <w:sz w:val="24"/>
          <w:szCs w:val="24"/>
        </w:rPr>
        <w:t xml:space="preserve">. </w:t>
      </w:r>
      <w:r w:rsidR="00D85219" w:rsidRPr="00DD148D">
        <w:rPr>
          <w:rFonts w:ascii="Times New Roman" w:hAnsi="Times New Roman"/>
          <w:sz w:val="24"/>
          <w:szCs w:val="24"/>
        </w:rPr>
        <w:t>В случай, че участникът е нерегистрирано лице по ЗДДС</w:t>
      </w:r>
      <w:r w:rsidR="002E11E2">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F5347E"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w:t>
      </w:r>
      <w:r w:rsidR="00D43756">
        <w:rPr>
          <w:rFonts w:ascii="Times New Roman" w:hAnsi="Times New Roman"/>
          <w:bCs/>
          <w:sz w:val="24"/>
          <w:szCs w:val="24"/>
        </w:rPr>
        <w:t>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r w:rsidR="00030604">
        <w:rPr>
          <w:rFonts w:ascii="Times New Roman" w:hAnsi="Times New Roman"/>
          <w:bCs/>
          <w:sz w:val="24"/>
          <w:szCs w:val="24"/>
          <w:lang w:val="en-US"/>
        </w:rPr>
        <w:t xml:space="preserve">, </w:t>
      </w:r>
      <w:r w:rsidR="00030604">
        <w:rPr>
          <w:rFonts w:ascii="Times New Roman" w:hAnsi="Times New Roman"/>
          <w:bCs/>
          <w:sz w:val="24"/>
          <w:szCs w:val="24"/>
        </w:rPr>
        <w:t xml:space="preserve">както и участник, чието ценово </w:t>
      </w:r>
      <w:r w:rsidR="00030604">
        <w:rPr>
          <w:rFonts w:ascii="Times New Roman" w:hAnsi="Times New Roman"/>
          <w:bCs/>
          <w:sz w:val="24"/>
          <w:szCs w:val="24"/>
        </w:rPr>
        <w:lastRenderedPageBreak/>
        <w:t xml:space="preserve">предложение </w:t>
      </w:r>
      <w:r w:rsidR="00FC66F9">
        <w:rPr>
          <w:rFonts w:ascii="Times New Roman" w:hAnsi="Times New Roman"/>
          <w:bCs/>
          <w:sz w:val="24"/>
          <w:szCs w:val="24"/>
        </w:rPr>
        <w:t xml:space="preserve">за обща цена </w:t>
      </w:r>
      <w:r w:rsidR="00030604">
        <w:rPr>
          <w:rFonts w:ascii="Times New Roman" w:hAnsi="Times New Roman"/>
          <w:bCs/>
          <w:sz w:val="24"/>
          <w:szCs w:val="24"/>
        </w:rPr>
        <w:t>за обособената позиция, за която участва, превишава прогнозната стойност на обособената позиция, посочена в обявлението.</w:t>
      </w: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007A6E">
        <w:rPr>
          <w:rFonts w:ascii="Times New Roman" w:hAnsi="Times New Roman"/>
          <w:sz w:val="24"/>
          <w:szCs w:val="24"/>
        </w:rPr>
        <w:t xml:space="preserve">избран за изпълнител,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7C75E8" w:rsidRPr="0013112B" w:rsidRDefault="007C75E8" w:rsidP="007C75E8">
      <w:pPr>
        <w:shd w:val="clear" w:color="auto" w:fill="C2D69B" w:themeFill="accent3" w:themeFillTint="99"/>
        <w:jc w:val="center"/>
        <w:rPr>
          <w:rFonts w:ascii="Times New Roman" w:hAnsi="Times New Roman"/>
          <w:b/>
          <w:sz w:val="24"/>
        </w:rPr>
      </w:pPr>
      <w:r w:rsidRPr="0013112B">
        <w:rPr>
          <w:rFonts w:ascii="Times New Roman" w:hAnsi="Times New Roman"/>
          <w:b/>
          <w:sz w:val="24"/>
        </w:rPr>
        <w:t>VII. ЗАЩИТА НА ЛИЧНИТЕ ДАННИ</w:t>
      </w:r>
    </w:p>
    <w:p w:rsidR="007C75E8" w:rsidRPr="00EE177D" w:rsidRDefault="007C75E8" w:rsidP="007C75E8">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proofErr w:type="spell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 xml:space="preserve">. 29,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 xml:space="preserve">. 1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
    <w:p w:rsidR="007C75E8" w:rsidRDefault="007C75E8" w:rsidP="007C75E8">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7C75E8" w:rsidRPr="000C5A84" w:rsidRDefault="007C75E8" w:rsidP="007C75E8">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7C75E8" w:rsidRPr="00EE177D" w:rsidRDefault="007C75E8" w:rsidP="007C75E8">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7C75E8" w:rsidRPr="00EE177D" w:rsidRDefault="007C75E8" w:rsidP="009D7DFE">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7C75E8" w:rsidRPr="00EE177D" w:rsidRDefault="007C75E8" w:rsidP="009D7DFE">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7C75E8" w:rsidRPr="00EE177D" w:rsidRDefault="007C75E8" w:rsidP="009D7DFE">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7C75E8" w:rsidRDefault="007C75E8" w:rsidP="009D7DFE">
      <w:pPr>
        <w:pStyle w:val="a3"/>
        <w:numPr>
          <w:ilvl w:val="0"/>
          <w:numId w:val="1"/>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7C75E8" w:rsidRPr="00EE177D" w:rsidRDefault="007C75E8" w:rsidP="007C75E8">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7C75E8" w:rsidRPr="00EE177D" w:rsidRDefault="007C75E8" w:rsidP="007C75E8">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7C75E8" w:rsidRPr="00EE177D" w:rsidRDefault="007C75E8" w:rsidP="007C75E8">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7C75E8" w:rsidRPr="00EE177D"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7C75E8" w:rsidRDefault="007C75E8" w:rsidP="009D7DFE">
      <w:pPr>
        <w:pStyle w:val="a3"/>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2E11E2" w:rsidRDefault="002E11E2" w:rsidP="00C66EC6">
      <w:pPr>
        <w:spacing w:after="120" w:line="320" w:lineRule="exact"/>
        <w:ind w:firstLine="709"/>
        <w:jc w:val="both"/>
        <w:rPr>
          <w:rFonts w:ascii="Times New Roman" w:hAnsi="Times New Roman"/>
          <w:sz w:val="24"/>
          <w:szCs w:val="24"/>
        </w:rPr>
      </w:pPr>
    </w:p>
    <w:p w:rsidR="00EE4B54" w:rsidRDefault="00EE4B5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32BE5" w:rsidRDefault="00F32BE5"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32BE5" w:rsidRDefault="00F32BE5"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32BE5" w:rsidRDefault="00F32BE5"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AD0104">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AD0104">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Default="00907436" w:rsidP="00AD010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AF6550" w:rsidRPr="00AF6550">
        <w:rPr>
          <w:rFonts w:ascii="Times New Roman" w:hAnsi="Times New Roman"/>
          <w:b/>
          <w:sz w:val="24"/>
          <w:szCs w:val="24"/>
        </w:rPr>
        <w:t xml:space="preserve">Доставка на </w:t>
      </w:r>
      <w:proofErr w:type="spellStart"/>
      <w:r w:rsidR="00AF6550" w:rsidRPr="00AF6550">
        <w:rPr>
          <w:rFonts w:ascii="Times New Roman" w:hAnsi="Times New Roman"/>
          <w:b/>
          <w:sz w:val="24"/>
          <w:szCs w:val="24"/>
        </w:rPr>
        <w:t>камуфлирани</w:t>
      </w:r>
      <w:proofErr w:type="spellEnd"/>
      <w:r w:rsidR="00AF6550" w:rsidRPr="00AF6550">
        <w:rPr>
          <w:rFonts w:ascii="Times New Roman" w:hAnsi="Times New Roman"/>
          <w:b/>
          <w:sz w:val="24"/>
          <w:szCs w:val="24"/>
        </w:rPr>
        <w:t xml:space="preserve"> тактически облекла</w:t>
      </w:r>
      <w:r w:rsidR="00582000" w:rsidRPr="00F47F08">
        <w:rPr>
          <w:rFonts w:ascii="Times New Roman" w:hAnsi="Times New Roman"/>
          <w:b/>
          <w:bCs/>
          <w:sz w:val="24"/>
          <w:szCs w:val="24"/>
          <w:lang w:val="en-US" w:eastAsia="bg-BG"/>
        </w:rPr>
        <w:t>”</w:t>
      </w:r>
    </w:p>
    <w:p w:rsidR="00A16892" w:rsidRPr="00A16892" w:rsidRDefault="00A16892" w:rsidP="00AD010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A16892">
        <w:rPr>
          <w:rFonts w:ascii="Times New Roman" w:hAnsi="Times New Roman"/>
          <w:b/>
          <w:bCs/>
          <w:sz w:val="24"/>
          <w:szCs w:val="24"/>
          <w:lang w:eastAsia="bg-BG"/>
        </w:rPr>
        <w:t xml:space="preserve">по обособена/ни позиция/и, както следва: .......................................................................... </w:t>
      </w:r>
    </w:p>
    <w:p w:rsidR="00A16892" w:rsidRPr="00A16892" w:rsidRDefault="00A16892" w:rsidP="00AD0104">
      <w:pPr>
        <w:tabs>
          <w:tab w:val="left" w:pos="709"/>
          <w:tab w:val="left" w:pos="993"/>
        </w:tabs>
        <w:autoSpaceDE w:val="0"/>
        <w:autoSpaceDN w:val="0"/>
        <w:adjustRightInd w:val="0"/>
        <w:spacing w:after="0" w:line="360" w:lineRule="auto"/>
        <w:jc w:val="center"/>
        <w:rPr>
          <w:rFonts w:ascii="Times New Roman" w:hAnsi="Times New Roman"/>
          <w:bCs/>
          <w:sz w:val="24"/>
          <w:szCs w:val="24"/>
          <w:lang w:eastAsia="bg-BG"/>
        </w:rPr>
      </w:pPr>
      <w:r w:rsidRPr="00A16892">
        <w:rPr>
          <w:rFonts w:ascii="Times New Roman" w:hAnsi="Times New Roman"/>
          <w:bCs/>
          <w:sz w:val="24"/>
          <w:szCs w:val="24"/>
          <w:lang w:eastAsia="bg-BG"/>
        </w:rPr>
        <w:t xml:space="preserve">        /изписва се № и наименованието на обособена/</w:t>
      </w:r>
      <w:proofErr w:type="spellStart"/>
      <w:r w:rsidRPr="00A16892">
        <w:rPr>
          <w:rFonts w:ascii="Times New Roman" w:hAnsi="Times New Roman"/>
          <w:bCs/>
          <w:sz w:val="24"/>
          <w:szCs w:val="24"/>
          <w:lang w:eastAsia="bg-BG"/>
        </w:rPr>
        <w:t>ните</w:t>
      </w:r>
      <w:proofErr w:type="spellEnd"/>
      <w:r w:rsidRPr="00A16892">
        <w:rPr>
          <w:rFonts w:ascii="Times New Roman" w:hAnsi="Times New Roman"/>
          <w:bCs/>
          <w:sz w:val="24"/>
          <w:szCs w:val="24"/>
          <w:lang w:eastAsia="bg-BG"/>
        </w:rPr>
        <w:t xml:space="preserve"> позиция/и, за които се участва/</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522981">
              <w:rPr>
                <w:rFonts w:ascii="Times New Roman" w:hAnsi="Times New Roman"/>
                <w:sz w:val="24"/>
                <w:szCs w:val="24"/>
                <w:lang w:eastAsia="bg-BG"/>
              </w:rPr>
              <w:t>(</w:t>
            </w:r>
            <w:r w:rsidRPr="00F47F08">
              <w:rPr>
                <w:rFonts w:ascii="Times New Roman" w:hAnsi="Times New Roman"/>
                <w:i/>
                <w:sz w:val="24"/>
                <w:szCs w:val="24"/>
                <w:lang w:eastAsia="bg-BG"/>
              </w:rPr>
              <w:t>когато е приложимо</w:t>
            </w:r>
            <w:r w:rsidR="00522981">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522981">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A16892">
              <w:rPr>
                <w:rFonts w:ascii="Times New Roman" w:hAnsi="Times New Roman"/>
                <w:sz w:val="24"/>
                <w:szCs w:val="24"/>
              </w:rPr>
              <w:t xml:space="preserve">по обособена позиция </w:t>
            </w:r>
            <w:r w:rsidR="00A16892" w:rsidRPr="00AC6C14">
              <w:rPr>
                <w:rFonts w:ascii="Times New Roman" w:hAnsi="Times New Roman"/>
                <w:sz w:val="24"/>
                <w:szCs w:val="24"/>
                <w:lang w:eastAsia="bg-BG"/>
              </w:rPr>
              <w:t>№ ............... (изписва се номера и наимено</w:t>
            </w:r>
            <w:r w:rsidR="00A16892">
              <w:rPr>
                <w:rFonts w:ascii="Times New Roman" w:hAnsi="Times New Roman"/>
                <w:sz w:val="24"/>
                <w:szCs w:val="24"/>
                <w:lang w:eastAsia="bg-BG"/>
              </w:rPr>
              <w:t>ванието на обособената позиция)</w:t>
            </w:r>
            <w:r w:rsidR="00A16892" w:rsidRPr="00F47F08">
              <w:rPr>
                <w:rFonts w:ascii="Times New Roman" w:hAnsi="Times New Roman"/>
                <w:bCs/>
                <w:i/>
                <w:sz w:val="24"/>
                <w:szCs w:val="24"/>
                <w:lang w:val="ru-RU" w:eastAsia="bg-BG"/>
              </w:rPr>
              <w:t xml:space="preserve"> (</w:t>
            </w:r>
            <w:r w:rsidR="00A16892" w:rsidRPr="00F47F08">
              <w:rPr>
                <w:rFonts w:ascii="Times New Roman" w:hAnsi="Times New Roman"/>
                <w:i/>
                <w:sz w:val="24"/>
                <w:szCs w:val="24"/>
                <w:lang w:val="ru-RU" w:eastAsia="bg-BG"/>
              </w:rPr>
              <w:t>образец №</w:t>
            </w:r>
            <w:r w:rsidR="00A16892">
              <w:rPr>
                <w:rFonts w:ascii="Times New Roman" w:hAnsi="Times New Roman"/>
                <w:i/>
                <w:sz w:val="24"/>
                <w:szCs w:val="24"/>
                <w:lang w:val="ru-RU" w:eastAsia="bg-BG"/>
              </w:rPr>
              <w:t xml:space="preserve"> 2 и/или 2а</w:t>
            </w:r>
            <w:r w:rsidR="00522981">
              <w:rPr>
                <w:rFonts w:ascii="Times New Roman" w:hAnsi="Times New Roman"/>
                <w:i/>
                <w:sz w:val="24"/>
                <w:szCs w:val="24"/>
                <w:lang w:val="ru-RU" w:eastAsia="bg-BG"/>
              </w:rPr>
              <w:t xml:space="preserve"> и/или 2б и/или 2в</w:t>
            </w:r>
            <w:r w:rsidR="00A16892"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roofErr w:type="spellStart"/>
            <w:r w:rsidR="00582000" w:rsidRPr="007017A4">
              <w:rPr>
                <w:rFonts w:ascii="Times New Roman" w:hAnsi="Times New Roman"/>
                <w:bCs/>
                <w:sz w:val="24"/>
                <w:szCs w:val="24"/>
                <w:lang w:eastAsia="bg-BG"/>
              </w:rPr>
              <w:t>4</w:t>
            </w:r>
            <w:proofErr w:type="spellEnd"/>
            <w:r w:rsidR="00582000" w:rsidRPr="007017A4">
              <w:rPr>
                <w:rFonts w:ascii="Times New Roman" w:hAnsi="Times New Roman"/>
                <w:bCs/>
                <w:sz w:val="24"/>
                <w:szCs w:val="24"/>
                <w:lang w:eastAsia="bg-BG"/>
              </w:rPr>
              <w:t>.</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522981">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00A16892" w:rsidRPr="00F47F08">
              <w:rPr>
                <w:rFonts w:ascii="Times New Roman" w:hAnsi="Times New Roman"/>
                <w:b/>
                <w:sz w:val="24"/>
                <w:szCs w:val="24"/>
                <w:lang w:eastAsia="bg-BG"/>
              </w:rPr>
              <w:t>„Предлагани ценови параметри</w:t>
            </w:r>
            <w:r w:rsidR="00A16892">
              <w:rPr>
                <w:rFonts w:ascii="Times New Roman" w:hAnsi="Times New Roman"/>
                <w:b/>
                <w:sz w:val="24"/>
                <w:szCs w:val="24"/>
                <w:lang w:eastAsia="bg-BG"/>
              </w:rPr>
              <w:t xml:space="preserve"> по обособена позиция № ............... </w:t>
            </w:r>
            <w:r w:rsidR="00A16892" w:rsidRPr="00AC6C14">
              <w:rPr>
                <w:rFonts w:ascii="Times New Roman" w:hAnsi="Times New Roman"/>
                <w:sz w:val="24"/>
                <w:szCs w:val="24"/>
                <w:lang w:eastAsia="bg-BG"/>
              </w:rPr>
              <w:t>(изписва се номера и наименованието на обособената позиция)</w:t>
            </w:r>
            <w:r w:rsidR="00B1335C">
              <w:rPr>
                <w:rFonts w:ascii="Times New Roman" w:hAnsi="Times New Roman"/>
                <w:b/>
                <w:sz w:val="24"/>
                <w:szCs w:val="24"/>
                <w:lang w:eastAsia="bg-BG"/>
              </w:rPr>
              <w:t>“</w:t>
            </w:r>
            <w:r w:rsidR="00A16892" w:rsidRPr="00F47F08">
              <w:rPr>
                <w:rFonts w:ascii="Times New Roman" w:hAnsi="Times New Roman"/>
                <w:bCs/>
                <w:i/>
                <w:sz w:val="24"/>
                <w:szCs w:val="24"/>
                <w:lang w:val="ru-RU" w:eastAsia="bg-BG"/>
              </w:rPr>
              <w:t xml:space="preserve"> (</w:t>
            </w:r>
            <w:r w:rsidR="00A16892" w:rsidRPr="00F47F08">
              <w:rPr>
                <w:rFonts w:ascii="Times New Roman" w:hAnsi="Times New Roman"/>
                <w:i/>
                <w:sz w:val="24"/>
                <w:szCs w:val="24"/>
                <w:lang w:val="ru-RU" w:eastAsia="bg-BG"/>
              </w:rPr>
              <w:t>образец №</w:t>
            </w:r>
            <w:r w:rsidR="00A16892">
              <w:rPr>
                <w:rFonts w:ascii="Times New Roman" w:hAnsi="Times New Roman"/>
                <w:i/>
                <w:sz w:val="24"/>
                <w:szCs w:val="24"/>
                <w:lang w:val="ru-RU" w:eastAsia="bg-BG"/>
              </w:rPr>
              <w:t xml:space="preserve"> 5 и/или 5а</w:t>
            </w:r>
            <w:r w:rsidR="00522981">
              <w:rPr>
                <w:rFonts w:ascii="Times New Roman" w:hAnsi="Times New Roman"/>
                <w:i/>
                <w:sz w:val="24"/>
                <w:szCs w:val="24"/>
                <w:lang w:val="ru-RU" w:eastAsia="bg-BG"/>
              </w:rPr>
              <w:t xml:space="preserve"> и/или 5б и/или 5в</w:t>
            </w:r>
            <w:r w:rsidR="00A16892"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8A5E81" w:rsidRDefault="008A5E81" w:rsidP="00AD0104">
            <w:pPr>
              <w:tabs>
                <w:tab w:val="left" w:pos="709"/>
                <w:tab w:val="left" w:pos="993"/>
              </w:tabs>
              <w:spacing w:after="0" w:line="320" w:lineRule="exact"/>
              <w:jc w:val="both"/>
              <w:rPr>
                <w:rFonts w:ascii="Times New Roman" w:hAnsi="Times New Roman"/>
                <w:b/>
                <w:sz w:val="24"/>
                <w:szCs w:val="24"/>
                <w:lang w:val="en-US"/>
              </w:rPr>
            </w:pPr>
          </w:p>
          <w:p w:rsidR="001F7400" w:rsidRPr="00F47F08" w:rsidRDefault="00582000" w:rsidP="00AD0104">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D0104" w:rsidRPr="00F47F08" w:rsidRDefault="001F7400" w:rsidP="008A5E8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8A5E81" w:rsidRDefault="008A5E81" w:rsidP="00D80712">
      <w:pPr>
        <w:spacing w:after="0" w:line="240" w:lineRule="auto"/>
        <w:jc w:val="right"/>
        <w:rPr>
          <w:rFonts w:ascii="Times New Roman" w:hAnsi="Times New Roman"/>
          <w:b/>
        </w:rPr>
      </w:pPr>
    </w:p>
    <w:p w:rsidR="00282B2C" w:rsidRPr="00282B2C" w:rsidRDefault="00282B2C" w:rsidP="00D80712">
      <w:pPr>
        <w:spacing w:after="0" w:line="240" w:lineRule="auto"/>
        <w:jc w:val="right"/>
        <w:rPr>
          <w:rFonts w:ascii="Times New Roman" w:hAnsi="Times New Roman"/>
          <w:b/>
        </w:rPr>
      </w:pPr>
    </w:p>
    <w:p w:rsidR="00582000" w:rsidRPr="00D80712"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605729" w:rsidRDefault="00582000" w:rsidP="00E33B79">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00605729" w:rsidRPr="00605729">
        <w:rPr>
          <w:rFonts w:ascii="Times New Roman" w:eastAsia="Batang" w:hAnsi="Times New Roman"/>
          <w:b/>
          <w:sz w:val="24"/>
          <w:szCs w:val="24"/>
          <w:lang w:val="en-US" w:eastAsia="bg-BG"/>
        </w:rPr>
        <w:t xml:space="preserve"> </w:t>
      </w:r>
      <w:r w:rsidR="00605729" w:rsidRPr="00605729">
        <w:rPr>
          <w:rFonts w:ascii="Times New Roman" w:eastAsia="Batang" w:hAnsi="Times New Roman"/>
          <w:b/>
          <w:sz w:val="24"/>
          <w:szCs w:val="24"/>
          <w:lang w:eastAsia="bg-BG"/>
        </w:rPr>
        <w:t>по обособена позиция №1 „</w:t>
      </w:r>
      <w:r w:rsidR="007A7D44">
        <w:rPr>
          <w:rFonts w:ascii="Times New Roman" w:hAnsi="Times New Roman"/>
          <w:b/>
          <w:sz w:val="24"/>
          <w:szCs w:val="24"/>
          <w:lang w:val="ru-RU"/>
        </w:rPr>
        <w:t>Тактически к</w:t>
      </w:r>
      <w:r w:rsidR="00605729" w:rsidRPr="00605729">
        <w:rPr>
          <w:rFonts w:ascii="Times New Roman" w:hAnsi="Times New Roman"/>
          <w:b/>
          <w:sz w:val="24"/>
          <w:szCs w:val="24"/>
          <w:lang w:val="ru-RU"/>
        </w:rPr>
        <w:t xml:space="preserve">остюм </w:t>
      </w:r>
      <w:proofErr w:type="spellStart"/>
      <w:r w:rsidR="007A7D44">
        <w:rPr>
          <w:rFonts w:ascii="Times New Roman" w:hAnsi="Times New Roman"/>
          <w:b/>
          <w:sz w:val="24"/>
          <w:szCs w:val="24"/>
          <w:lang w:val="ru-RU"/>
        </w:rPr>
        <w:t>зимен</w:t>
      </w:r>
      <w:proofErr w:type="spellEnd"/>
      <w:r w:rsidR="007A7D44">
        <w:rPr>
          <w:rFonts w:ascii="Times New Roman" w:hAnsi="Times New Roman"/>
          <w:b/>
          <w:sz w:val="24"/>
          <w:szCs w:val="24"/>
          <w:lang w:val="ru-RU"/>
        </w:rPr>
        <w:t xml:space="preserve"> </w:t>
      </w:r>
      <w:proofErr w:type="spellStart"/>
      <w:r w:rsidR="007A7D44">
        <w:rPr>
          <w:rFonts w:ascii="Times New Roman" w:hAnsi="Times New Roman"/>
          <w:b/>
          <w:sz w:val="24"/>
          <w:szCs w:val="24"/>
          <w:lang w:val="ru-RU"/>
        </w:rPr>
        <w:t>камуфлиран</w:t>
      </w:r>
      <w:proofErr w:type="spellEnd"/>
      <w:r w:rsidR="00605729" w:rsidRPr="00605729">
        <w:rPr>
          <w:rFonts w:ascii="Times New Roman" w:hAnsi="Times New Roman"/>
          <w:b/>
          <w:sz w:val="24"/>
          <w:szCs w:val="24"/>
        </w:rPr>
        <w:t>”</w:t>
      </w:r>
    </w:p>
    <w:p w:rsidR="00A84481" w:rsidRPr="00A84481" w:rsidRDefault="00A84481" w:rsidP="00E33B79">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956765">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605729" w:rsidRDefault="00582000" w:rsidP="00956765">
      <w:pPr>
        <w:tabs>
          <w:tab w:val="left" w:pos="709"/>
          <w:tab w:val="left" w:pos="993"/>
        </w:tabs>
        <w:spacing w:after="0" w:line="320" w:lineRule="exact"/>
        <w:ind w:firstLine="851"/>
        <w:jc w:val="both"/>
        <w:rPr>
          <w:rFonts w:ascii="Times New Roman" w:hAnsi="Times New Roman"/>
          <w:sz w:val="24"/>
          <w:szCs w:val="24"/>
          <w:lang w:eastAsia="bg-BG"/>
        </w:rPr>
      </w:pPr>
    </w:p>
    <w:p w:rsidR="00582000" w:rsidRDefault="00582000" w:rsidP="00956765">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605729" w:rsidRPr="00605729">
        <w:rPr>
          <w:rFonts w:ascii="Times New Roman" w:hAnsi="Times New Roman"/>
          <w:bCs/>
          <w:sz w:val="24"/>
          <w:szCs w:val="24"/>
          <w:lang w:eastAsia="bg-BG"/>
        </w:rPr>
        <w:t>„</w:t>
      </w:r>
      <w:r w:rsidR="006A57BC" w:rsidRPr="006A57BC">
        <w:rPr>
          <w:rFonts w:ascii="Times New Roman" w:hAnsi="Times New Roman"/>
          <w:bCs/>
          <w:sz w:val="24"/>
          <w:szCs w:val="24"/>
          <w:lang w:eastAsia="bg-BG"/>
        </w:rPr>
        <w:t xml:space="preserve">Доставка на </w:t>
      </w:r>
      <w:proofErr w:type="spellStart"/>
      <w:r w:rsidR="006A57BC" w:rsidRPr="006A57BC">
        <w:rPr>
          <w:rFonts w:ascii="Times New Roman" w:hAnsi="Times New Roman"/>
          <w:bCs/>
          <w:sz w:val="24"/>
          <w:szCs w:val="24"/>
          <w:lang w:eastAsia="bg-BG"/>
        </w:rPr>
        <w:t>камуфлирани</w:t>
      </w:r>
      <w:proofErr w:type="spellEnd"/>
      <w:r w:rsidR="006A57BC" w:rsidRPr="006A57BC">
        <w:rPr>
          <w:rFonts w:ascii="Times New Roman" w:hAnsi="Times New Roman"/>
          <w:bCs/>
          <w:sz w:val="24"/>
          <w:szCs w:val="24"/>
          <w:lang w:eastAsia="bg-BG"/>
        </w:rPr>
        <w:t xml:space="preserve"> тактически облекла</w:t>
      </w:r>
      <w:r w:rsidR="00605729" w:rsidRPr="00605729">
        <w:rPr>
          <w:rFonts w:ascii="Times New Roman" w:hAnsi="Times New Roman"/>
          <w:sz w:val="24"/>
          <w:szCs w:val="24"/>
        </w:rPr>
        <w:t>“</w:t>
      </w:r>
      <w:r w:rsidR="00605729">
        <w:rPr>
          <w:rFonts w:ascii="Times New Roman" w:hAnsi="Times New Roman"/>
          <w:sz w:val="24"/>
          <w:szCs w:val="24"/>
        </w:rPr>
        <w:t xml:space="preserve"> </w:t>
      </w:r>
      <w:r w:rsidR="00605729" w:rsidRPr="00605729">
        <w:rPr>
          <w:rFonts w:ascii="Times New Roman" w:hAnsi="Times New Roman"/>
          <w:sz w:val="24"/>
          <w:szCs w:val="24"/>
        </w:rPr>
        <w:t>по обособени позиции, както следва:</w:t>
      </w:r>
      <w:r w:rsidR="00605729">
        <w:rPr>
          <w:rFonts w:ascii="Times New Roman" w:hAnsi="Times New Roman"/>
          <w:sz w:val="24"/>
          <w:szCs w:val="24"/>
        </w:rPr>
        <w:t xml:space="preserve"> </w:t>
      </w:r>
      <w:r w:rsidR="006A57BC">
        <w:rPr>
          <w:rFonts w:ascii="Times New Roman" w:hAnsi="Times New Roman"/>
          <w:sz w:val="24"/>
          <w:szCs w:val="24"/>
        </w:rPr>
        <w:t>о</w:t>
      </w:r>
      <w:r w:rsidR="00605729" w:rsidRPr="00605729">
        <w:rPr>
          <w:rFonts w:ascii="Times New Roman" w:hAnsi="Times New Roman"/>
          <w:sz w:val="24"/>
          <w:szCs w:val="24"/>
        </w:rPr>
        <w:t>бособена позиция №1 „</w:t>
      </w:r>
      <w:r w:rsidR="006A57BC" w:rsidRPr="006A57BC">
        <w:rPr>
          <w:rFonts w:ascii="Times New Roman" w:hAnsi="Times New Roman"/>
          <w:sz w:val="24"/>
          <w:szCs w:val="24"/>
        </w:rPr>
        <w:t xml:space="preserve">Тактически костюм зимен </w:t>
      </w:r>
      <w:proofErr w:type="spellStart"/>
      <w:r w:rsidR="006A57BC" w:rsidRPr="006A57BC">
        <w:rPr>
          <w:rFonts w:ascii="Times New Roman" w:hAnsi="Times New Roman"/>
          <w:sz w:val="24"/>
          <w:szCs w:val="24"/>
        </w:rPr>
        <w:t>камуфлиран</w:t>
      </w:r>
      <w:proofErr w:type="spellEnd"/>
      <w:r w:rsidR="00605729" w:rsidRPr="00605729">
        <w:rPr>
          <w:rFonts w:ascii="Times New Roman" w:hAnsi="Times New Roman"/>
          <w:sz w:val="24"/>
          <w:szCs w:val="24"/>
        </w:rPr>
        <w:t>“</w:t>
      </w:r>
      <w:r w:rsidR="006A57BC">
        <w:rPr>
          <w:rFonts w:ascii="Times New Roman" w:hAnsi="Times New Roman"/>
          <w:sz w:val="24"/>
          <w:szCs w:val="24"/>
        </w:rPr>
        <w:t>, о</w:t>
      </w:r>
      <w:r w:rsidR="00605729" w:rsidRPr="00605729">
        <w:rPr>
          <w:rFonts w:ascii="Times New Roman" w:hAnsi="Times New Roman"/>
          <w:sz w:val="24"/>
          <w:szCs w:val="24"/>
        </w:rPr>
        <w:t>бособена позиция №2 „</w:t>
      </w:r>
      <w:r w:rsidR="006A57BC" w:rsidRPr="006A57BC">
        <w:rPr>
          <w:rFonts w:ascii="Times New Roman" w:hAnsi="Times New Roman"/>
          <w:sz w:val="24"/>
          <w:szCs w:val="24"/>
        </w:rPr>
        <w:t xml:space="preserve">Тактически костюм </w:t>
      </w:r>
      <w:r w:rsidR="006A57BC">
        <w:rPr>
          <w:rFonts w:ascii="Times New Roman" w:hAnsi="Times New Roman"/>
          <w:sz w:val="24"/>
          <w:szCs w:val="24"/>
        </w:rPr>
        <w:t>летен</w:t>
      </w:r>
      <w:r w:rsidR="006A57BC" w:rsidRPr="006A57BC">
        <w:rPr>
          <w:rFonts w:ascii="Times New Roman" w:hAnsi="Times New Roman"/>
          <w:sz w:val="24"/>
          <w:szCs w:val="24"/>
        </w:rPr>
        <w:t xml:space="preserve"> </w:t>
      </w:r>
      <w:proofErr w:type="spellStart"/>
      <w:r w:rsidR="006A57BC" w:rsidRPr="006A57BC">
        <w:rPr>
          <w:rFonts w:ascii="Times New Roman" w:hAnsi="Times New Roman"/>
          <w:sz w:val="24"/>
          <w:szCs w:val="24"/>
        </w:rPr>
        <w:t>камуфлиран</w:t>
      </w:r>
      <w:proofErr w:type="spellEnd"/>
      <w:r w:rsidR="00605729" w:rsidRPr="00605729">
        <w:rPr>
          <w:rFonts w:ascii="Times New Roman" w:hAnsi="Times New Roman"/>
          <w:sz w:val="24"/>
          <w:szCs w:val="24"/>
        </w:rPr>
        <w:t>“</w:t>
      </w:r>
      <w:r w:rsidRPr="00605729">
        <w:rPr>
          <w:rFonts w:ascii="Times New Roman" w:hAnsi="Times New Roman"/>
          <w:sz w:val="24"/>
          <w:szCs w:val="24"/>
        </w:rPr>
        <w:t xml:space="preserve">, </w:t>
      </w:r>
      <w:r w:rsidR="006A57BC">
        <w:rPr>
          <w:rFonts w:ascii="Times New Roman" w:hAnsi="Times New Roman"/>
          <w:sz w:val="24"/>
          <w:szCs w:val="24"/>
        </w:rPr>
        <w:t>о</w:t>
      </w:r>
      <w:r w:rsidR="006A57BC" w:rsidRPr="00605729">
        <w:rPr>
          <w:rFonts w:ascii="Times New Roman" w:hAnsi="Times New Roman"/>
          <w:sz w:val="24"/>
          <w:szCs w:val="24"/>
        </w:rPr>
        <w:t>бособена позиция №</w:t>
      </w:r>
      <w:r w:rsidR="006A57BC">
        <w:rPr>
          <w:rFonts w:ascii="Times New Roman" w:hAnsi="Times New Roman"/>
          <w:sz w:val="24"/>
          <w:szCs w:val="24"/>
        </w:rPr>
        <w:t>3</w:t>
      </w:r>
      <w:r w:rsidR="006A57BC" w:rsidRPr="00605729">
        <w:rPr>
          <w:rFonts w:ascii="Times New Roman" w:hAnsi="Times New Roman"/>
          <w:sz w:val="24"/>
          <w:szCs w:val="24"/>
        </w:rPr>
        <w:t xml:space="preserve"> „</w:t>
      </w:r>
      <w:proofErr w:type="spellStart"/>
      <w:r w:rsidR="006A57BC">
        <w:rPr>
          <w:rFonts w:ascii="Times New Roman" w:hAnsi="Times New Roman"/>
          <w:sz w:val="24"/>
          <w:szCs w:val="24"/>
        </w:rPr>
        <w:t>Термобельо</w:t>
      </w:r>
      <w:proofErr w:type="spellEnd"/>
      <w:r w:rsidR="006A57BC">
        <w:rPr>
          <w:rFonts w:ascii="Times New Roman" w:hAnsi="Times New Roman"/>
          <w:sz w:val="24"/>
          <w:szCs w:val="24"/>
        </w:rPr>
        <w:t xml:space="preserve"> комплект фланелка и клин</w:t>
      </w:r>
      <w:r w:rsidR="006A57BC" w:rsidRPr="00605729">
        <w:rPr>
          <w:rFonts w:ascii="Times New Roman" w:hAnsi="Times New Roman"/>
          <w:sz w:val="24"/>
          <w:szCs w:val="24"/>
        </w:rPr>
        <w:t>“</w:t>
      </w:r>
      <w:r w:rsidR="006A57BC">
        <w:rPr>
          <w:rFonts w:ascii="Times New Roman" w:hAnsi="Times New Roman"/>
          <w:sz w:val="24"/>
          <w:szCs w:val="24"/>
        </w:rPr>
        <w:t xml:space="preserve"> и обособена позиция №4 „Тактическа шапка лятна </w:t>
      </w:r>
      <w:proofErr w:type="spellStart"/>
      <w:r w:rsidR="006A57BC">
        <w:rPr>
          <w:rFonts w:ascii="Times New Roman" w:hAnsi="Times New Roman"/>
          <w:sz w:val="24"/>
          <w:szCs w:val="24"/>
        </w:rPr>
        <w:t>камуфлирана</w:t>
      </w:r>
      <w:proofErr w:type="spellEnd"/>
      <w:r w:rsidR="006A57BC">
        <w:rPr>
          <w:rFonts w:ascii="Times New Roman" w:hAnsi="Times New Roman"/>
          <w:sz w:val="24"/>
          <w:szCs w:val="24"/>
        </w:rPr>
        <w:t xml:space="preserve">“ </w:t>
      </w:r>
      <w:r w:rsidR="00BB1CE8"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8A5E81" w:rsidRPr="008A5E81" w:rsidRDefault="008A5E81" w:rsidP="00E33B79">
      <w:pPr>
        <w:tabs>
          <w:tab w:val="left" w:pos="709"/>
          <w:tab w:val="left" w:pos="993"/>
        </w:tabs>
        <w:spacing w:after="0" w:line="320" w:lineRule="exact"/>
        <w:jc w:val="both"/>
        <w:rPr>
          <w:rFonts w:ascii="Times New Roman" w:hAnsi="Times New Roman"/>
          <w:sz w:val="24"/>
          <w:szCs w:val="24"/>
          <w:lang w:val="en-US" w:eastAsia="bg-BG"/>
        </w:rPr>
      </w:pP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33B79">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33B79">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33B79">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E33B79">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00605729" w:rsidRPr="00605729">
        <w:rPr>
          <w:rFonts w:ascii="Times New Roman" w:hAnsi="Times New Roman"/>
          <w:bCs/>
          <w:sz w:val="24"/>
          <w:szCs w:val="24"/>
          <w:lang w:eastAsia="bg-BG"/>
        </w:rPr>
        <w:t>„</w:t>
      </w:r>
      <w:r w:rsidR="002B68AF" w:rsidRPr="006A57BC">
        <w:rPr>
          <w:rFonts w:ascii="Times New Roman" w:hAnsi="Times New Roman"/>
          <w:bCs/>
          <w:sz w:val="24"/>
          <w:szCs w:val="24"/>
          <w:lang w:eastAsia="bg-BG"/>
        </w:rPr>
        <w:t xml:space="preserve">Доставка на </w:t>
      </w:r>
      <w:proofErr w:type="spellStart"/>
      <w:r w:rsidR="002B68AF" w:rsidRPr="006A57BC">
        <w:rPr>
          <w:rFonts w:ascii="Times New Roman" w:hAnsi="Times New Roman"/>
          <w:bCs/>
          <w:sz w:val="24"/>
          <w:szCs w:val="24"/>
          <w:lang w:eastAsia="bg-BG"/>
        </w:rPr>
        <w:t>камуфлирани</w:t>
      </w:r>
      <w:proofErr w:type="spellEnd"/>
      <w:r w:rsidR="002B68AF" w:rsidRPr="006A57BC">
        <w:rPr>
          <w:rFonts w:ascii="Times New Roman" w:hAnsi="Times New Roman"/>
          <w:bCs/>
          <w:sz w:val="24"/>
          <w:szCs w:val="24"/>
          <w:lang w:eastAsia="bg-BG"/>
        </w:rPr>
        <w:t xml:space="preserve"> тактически облекла</w:t>
      </w:r>
      <w:r w:rsidR="00605729" w:rsidRPr="00605729">
        <w:rPr>
          <w:rFonts w:ascii="Times New Roman" w:hAnsi="Times New Roman"/>
          <w:sz w:val="24"/>
          <w:szCs w:val="24"/>
        </w:rPr>
        <w:t>“</w:t>
      </w:r>
      <w:r w:rsidR="00605729">
        <w:rPr>
          <w:rFonts w:ascii="Times New Roman" w:hAnsi="Times New Roman"/>
          <w:sz w:val="24"/>
          <w:szCs w:val="24"/>
        </w:rPr>
        <w:t xml:space="preserve"> </w:t>
      </w:r>
      <w:r w:rsidR="00605729" w:rsidRPr="00605729">
        <w:rPr>
          <w:rFonts w:ascii="Times New Roman" w:hAnsi="Times New Roman"/>
          <w:sz w:val="24"/>
          <w:szCs w:val="24"/>
        </w:rPr>
        <w:t xml:space="preserve">по </w:t>
      </w:r>
      <w:r w:rsidR="00605729">
        <w:rPr>
          <w:rFonts w:ascii="Times New Roman" w:hAnsi="Times New Roman"/>
          <w:sz w:val="24"/>
          <w:szCs w:val="24"/>
        </w:rPr>
        <w:t>о</w:t>
      </w:r>
      <w:r w:rsidR="00605729" w:rsidRPr="00605729">
        <w:rPr>
          <w:rFonts w:ascii="Times New Roman" w:hAnsi="Times New Roman"/>
          <w:sz w:val="24"/>
          <w:szCs w:val="24"/>
        </w:rPr>
        <w:t>бособена позиция №1 „</w:t>
      </w:r>
      <w:r w:rsidR="002B68AF" w:rsidRPr="006A57BC">
        <w:rPr>
          <w:rFonts w:ascii="Times New Roman" w:hAnsi="Times New Roman"/>
          <w:sz w:val="24"/>
          <w:szCs w:val="24"/>
        </w:rPr>
        <w:t xml:space="preserve">Тактически костюм зимен </w:t>
      </w:r>
      <w:proofErr w:type="spellStart"/>
      <w:r w:rsidR="002B68AF" w:rsidRPr="006A57BC">
        <w:rPr>
          <w:rFonts w:ascii="Times New Roman" w:hAnsi="Times New Roman"/>
          <w:sz w:val="24"/>
          <w:szCs w:val="24"/>
        </w:rPr>
        <w:t>камуфлиран</w:t>
      </w:r>
      <w:proofErr w:type="spellEnd"/>
      <w:r w:rsidR="00605729" w:rsidRPr="00605729">
        <w:rPr>
          <w:rFonts w:ascii="Times New Roman" w:hAnsi="Times New Roman"/>
          <w:sz w:val="24"/>
          <w:szCs w:val="24"/>
        </w:rPr>
        <w:t>“</w:t>
      </w:r>
      <w:r w:rsidR="008A5E81">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98148D" w:rsidP="00956765">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00F413FA" w:rsidRPr="00452365">
        <w:rPr>
          <w:rFonts w:ascii="Times New Roman" w:hAnsi="Times New Roman"/>
          <w:sz w:val="24"/>
          <w:szCs w:val="24"/>
        </w:rPr>
        <w:t>Декларирам</w:t>
      </w:r>
      <w:r w:rsidR="00C34CC3">
        <w:rPr>
          <w:rFonts w:ascii="Times New Roman" w:hAnsi="Times New Roman"/>
          <w:sz w:val="24"/>
          <w:szCs w:val="24"/>
        </w:rPr>
        <w:t>е</w:t>
      </w:r>
      <w:r w:rsidR="00F413FA" w:rsidRPr="00452365">
        <w:rPr>
          <w:rFonts w:ascii="Times New Roman" w:hAnsi="Times New Roman"/>
          <w:sz w:val="24"/>
          <w:szCs w:val="24"/>
        </w:rPr>
        <w:t>, че приемам</w:t>
      </w:r>
      <w:r w:rsidR="00C34CC3">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98148D" w:rsidP="00956765">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00F413FA" w:rsidRPr="00B30377">
        <w:rPr>
          <w:rFonts w:ascii="Times New Roman" w:hAnsi="Times New Roman"/>
          <w:sz w:val="24"/>
          <w:szCs w:val="24"/>
        </w:rPr>
        <w:t>Декларирам</w:t>
      </w:r>
      <w:r w:rsidR="00C34CC3">
        <w:rPr>
          <w:rFonts w:ascii="Times New Roman" w:hAnsi="Times New Roman"/>
          <w:sz w:val="24"/>
          <w:szCs w:val="24"/>
        </w:rPr>
        <w:t>е, че доставените от нас</w:t>
      </w:r>
      <w:r w:rsidR="00F413FA" w:rsidRPr="00B30377">
        <w:rPr>
          <w:rFonts w:ascii="Times New Roman" w:hAnsi="Times New Roman"/>
          <w:sz w:val="24"/>
          <w:szCs w:val="24"/>
        </w:rPr>
        <w:t xml:space="preserve">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p>
    <w:p w:rsidR="00F413FA" w:rsidRDefault="0098148D" w:rsidP="00956765">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p>
    <w:p w:rsidR="00F413FA" w:rsidRDefault="00F413FA" w:rsidP="00956765">
      <w:pPr>
        <w:tabs>
          <w:tab w:val="left" w:pos="709"/>
          <w:tab w:val="left" w:pos="993"/>
        </w:tabs>
        <w:spacing w:after="0" w:line="320" w:lineRule="exact"/>
        <w:ind w:firstLine="851"/>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8A5E81" w:rsidRPr="008A5E81" w:rsidRDefault="008A5E81" w:rsidP="00956765">
      <w:pPr>
        <w:tabs>
          <w:tab w:val="left" w:pos="709"/>
          <w:tab w:val="left" w:pos="993"/>
        </w:tabs>
        <w:spacing w:after="0" w:line="320" w:lineRule="exact"/>
        <w:ind w:firstLine="851"/>
        <w:jc w:val="both"/>
        <w:rPr>
          <w:rFonts w:ascii="Times New Roman" w:hAnsi="Times New Roman"/>
          <w:sz w:val="24"/>
          <w:szCs w:val="24"/>
          <w:lang w:val="en-US" w:eastAsia="bg-BG"/>
        </w:rPr>
      </w:pPr>
    </w:p>
    <w:p w:rsidR="00F413FA" w:rsidRPr="00E33B79" w:rsidRDefault="00591585" w:rsidP="00956765">
      <w:pPr>
        <w:tabs>
          <w:tab w:val="left" w:pos="709"/>
          <w:tab w:val="left" w:pos="993"/>
        </w:tabs>
        <w:spacing w:after="0" w:line="320" w:lineRule="exact"/>
        <w:ind w:firstLine="851"/>
        <w:jc w:val="both"/>
        <w:rPr>
          <w:rFonts w:ascii="Times New Roman" w:hAnsi="Times New Roman"/>
          <w:b/>
          <w:sz w:val="24"/>
          <w:szCs w:val="24"/>
          <w:lang w:eastAsia="bg-BG"/>
        </w:rPr>
      </w:pPr>
      <w:r>
        <w:rPr>
          <w:rFonts w:ascii="Times New Roman" w:hAnsi="Times New Roman"/>
          <w:b/>
          <w:sz w:val="24"/>
          <w:szCs w:val="24"/>
          <w:lang w:val="en-US" w:eastAsia="bg-BG"/>
        </w:rPr>
        <w:t xml:space="preserve">IV. </w:t>
      </w:r>
      <w:r w:rsidR="00F413FA" w:rsidRPr="00E33B79">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6B00DD" w:rsidRPr="00226403" w:rsidRDefault="008A5E81" w:rsidP="003C4A8A">
      <w:pPr>
        <w:spacing w:after="0" w:line="320" w:lineRule="exact"/>
        <w:ind w:firstLine="851"/>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006B00DD" w:rsidRPr="00226403">
        <w:rPr>
          <w:rFonts w:ascii="Times New Roman" w:hAnsi="Times New Roman"/>
          <w:b/>
          <w:sz w:val="24"/>
          <w:szCs w:val="24"/>
          <w:highlight w:val="white"/>
          <w:shd w:val="clear" w:color="auto" w:fill="FEFEFE"/>
        </w:rPr>
        <w:t>.</w:t>
      </w:r>
      <w:r w:rsidR="00226403" w:rsidRPr="00226403">
        <w:rPr>
          <w:rFonts w:ascii="Times New Roman" w:hAnsi="Times New Roman"/>
          <w:b/>
          <w:sz w:val="24"/>
          <w:szCs w:val="24"/>
          <w:highlight w:val="white"/>
          <w:shd w:val="clear" w:color="auto" w:fill="FEFEFE"/>
        </w:rPr>
        <w:t xml:space="preserve"> </w:t>
      </w:r>
      <w:r w:rsidR="002B68AF">
        <w:rPr>
          <w:rFonts w:ascii="Times New Roman" w:hAnsi="Times New Roman"/>
          <w:b/>
          <w:sz w:val="24"/>
          <w:szCs w:val="24"/>
          <w:highlight w:val="white"/>
          <w:shd w:val="clear" w:color="auto" w:fill="FEFEFE"/>
        </w:rPr>
        <w:t xml:space="preserve">Описание на </w:t>
      </w:r>
      <w:r w:rsidR="002B68AF">
        <w:rPr>
          <w:rFonts w:ascii="Times New Roman" w:hAnsi="Times New Roman"/>
          <w:b/>
          <w:sz w:val="24"/>
          <w:szCs w:val="24"/>
        </w:rPr>
        <w:t xml:space="preserve">тактически зимен </w:t>
      </w:r>
      <w:proofErr w:type="spellStart"/>
      <w:r w:rsidR="002B68AF">
        <w:rPr>
          <w:rFonts w:ascii="Times New Roman" w:hAnsi="Times New Roman"/>
          <w:b/>
          <w:sz w:val="24"/>
          <w:szCs w:val="24"/>
        </w:rPr>
        <w:t>камуфлиран</w:t>
      </w:r>
      <w:proofErr w:type="spellEnd"/>
      <w:r w:rsidR="002B68AF">
        <w:rPr>
          <w:rFonts w:ascii="Times New Roman" w:hAnsi="Times New Roman"/>
          <w:b/>
          <w:sz w:val="24"/>
          <w:szCs w:val="24"/>
        </w:rPr>
        <w:t xml:space="preserve"> костюм:</w:t>
      </w:r>
    </w:p>
    <w:p w:rsidR="00305BC7" w:rsidRDefault="00305BC7" w:rsidP="00305BC7">
      <w:pPr>
        <w:spacing w:after="0" w:line="320" w:lineRule="exact"/>
        <w:ind w:firstLine="720"/>
        <w:jc w:val="both"/>
        <w:rPr>
          <w:rFonts w:ascii="Times New Roman" w:hAnsi="Times New Roman"/>
          <w:sz w:val="24"/>
          <w:szCs w:val="24"/>
        </w:rPr>
      </w:pPr>
    </w:p>
    <w:p w:rsidR="00F420C5" w:rsidRPr="00F420C5" w:rsidRDefault="00F420C5" w:rsidP="00F420C5">
      <w:pPr>
        <w:tabs>
          <w:tab w:val="left" w:pos="709"/>
          <w:tab w:val="left" w:pos="993"/>
          <w:tab w:val="left" w:pos="1418"/>
        </w:tabs>
        <w:spacing w:after="120" w:line="320" w:lineRule="exact"/>
        <w:jc w:val="both"/>
        <w:rPr>
          <w:rFonts w:ascii="Times New Roman" w:eastAsia="Times New Roman" w:hAnsi="Times New Roman"/>
          <w:b/>
          <w:sz w:val="24"/>
          <w:szCs w:val="24"/>
        </w:rPr>
      </w:pPr>
    </w:p>
    <w:p w:rsidR="00F420C5" w:rsidRPr="00F420C5" w:rsidRDefault="00F420C5" w:rsidP="00F420C5">
      <w:pPr>
        <w:rPr>
          <w:rFonts w:ascii="Times New Roman" w:eastAsia="Times New Roman" w:hAnsi="Times New Roman"/>
          <w:sz w:val="32"/>
          <w:szCs w:val="32"/>
        </w:rPr>
      </w:pPr>
      <w:r>
        <w:rPr>
          <w:rFonts w:eastAsia="Times New Roman"/>
          <w:noProof/>
          <w:lang w:eastAsia="bg-BG"/>
        </w:rPr>
        <w:lastRenderedPageBreak/>
        <mc:AlternateContent>
          <mc:Choice Requires="wpg">
            <w:drawing>
              <wp:anchor distT="0" distB="0" distL="120396" distR="115570" simplePos="0" relativeHeight="251691008" behindDoc="0" locked="0" layoutInCell="1" allowOverlap="1" wp14:anchorId="2B067871" wp14:editId="32474CE3">
                <wp:simplePos x="0" y="0"/>
                <wp:positionH relativeFrom="column">
                  <wp:posOffset>6019</wp:posOffset>
                </wp:positionH>
                <wp:positionV relativeFrom="paragraph">
                  <wp:posOffset>233735</wp:posOffset>
                </wp:positionV>
                <wp:extent cx="5804452" cy="4036447"/>
                <wp:effectExtent l="0" t="0" r="6350" b="2540"/>
                <wp:wrapNone/>
                <wp:docPr id="622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452" cy="4036447"/>
                          <a:chOff x="-228600" y="914401"/>
                          <a:chExt cx="9202203" cy="5148578"/>
                        </a:xfrm>
                      </wpg:grpSpPr>
                      <wpg:grpSp>
                        <wpg:cNvPr id="336" name="Group 113"/>
                        <wpg:cNvGrpSpPr/>
                        <wpg:grpSpPr>
                          <a:xfrm>
                            <a:off x="-228600" y="914401"/>
                            <a:ext cx="7920000" cy="5087420"/>
                            <a:chOff x="-228600" y="914401"/>
                            <a:chExt cx="7920000" cy="5181600"/>
                          </a:xfrm>
                        </wpg:grpSpPr>
                        <pic:pic xmlns:pic="http://schemas.openxmlformats.org/drawingml/2006/picture">
                          <pic:nvPicPr>
                            <pic:cNvPr id="341" name="Картина 341" descr="MIG-2"/>
                            <pic:cNvPicPr/>
                          </pic:nvPicPr>
                          <pic:blipFill>
                            <a:blip r:embed="rId11" cstate="print">
                              <a:extLst/>
                            </a:blip>
                            <a:srcRect/>
                            <a:stretch>
                              <a:fillRect/>
                            </a:stretch>
                          </pic:blipFill>
                          <pic:spPr bwMode="auto">
                            <a:xfrm>
                              <a:off x="-228600" y="914401"/>
                              <a:ext cx="7920000" cy="5181600"/>
                            </a:xfrm>
                            <a:prstGeom prst="rect">
                              <a:avLst/>
                            </a:prstGeom>
                            <a:noFill/>
                            <a:ln>
                              <a:noFill/>
                            </a:ln>
                          </pic:spPr>
                        </pic:pic>
                        <wpg:grpSp>
                          <wpg:cNvPr id="342" name="Group 58"/>
                          <wpg:cNvGrpSpPr/>
                          <wpg:grpSpPr>
                            <a:xfrm>
                              <a:off x="1856180" y="1747261"/>
                              <a:ext cx="1433620" cy="374656"/>
                              <a:chOff x="1860502" y="1747619"/>
                              <a:chExt cx="1416098" cy="349425"/>
                            </a:xfrm>
                          </wpg:grpSpPr>
                          <wps:wsp>
                            <wps:cNvPr id="368" name="TextBox 53"/>
                            <wps:cNvSpPr txBox="1"/>
                            <wps:spPr>
                              <a:xfrm>
                                <a:off x="1860502" y="1747619"/>
                                <a:ext cx="904903"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1</w:t>
                                  </w:r>
                                </w:p>
                              </w:txbxContent>
                            </wps:txbx>
                            <wps:bodyPr wrap="square" rtlCol="0">
                              <a:noAutofit/>
                            </wps:bodyPr>
                          </wps:wsp>
                          <wps:wsp>
                            <wps:cNvPr id="369" name="Straight Arrow Connector 55"/>
                            <wps:cNvCnPr>
                              <a:stCxn id="368" idx="3"/>
                            </wps:cNvCnPr>
                            <wps:spPr>
                              <a:xfrm flipV="1">
                                <a:off x="2511486" y="1905000"/>
                                <a:ext cx="765114" cy="32266"/>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3" name="Group 65"/>
                          <wpg:cNvGrpSpPr/>
                          <wpg:grpSpPr>
                            <a:xfrm>
                              <a:off x="1676308" y="2667000"/>
                              <a:ext cx="1828889" cy="533400"/>
                              <a:chOff x="1676309" y="2667000"/>
                              <a:chExt cx="1806538" cy="497479"/>
                            </a:xfrm>
                          </wpg:grpSpPr>
                          <wps:wsp>
                            <wps:cNvPr id="366" name="TextBox 66"/>
                            <wps:cNvSpPr txBox="1"/>
                            <wps:spPr>
                              <a:xfrm>
                                <a:off x="1676309" y="2667000"/>
                                <a:ext cx="904904"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2</w:t>
                                  </w:r>
                                </w:p>
                              </w:txbxContent>
                            </wps:txbx>
                            <wps:bodyPr wrap="square" rtlCol="0">
                              <a:noAutofit/>
                            </wps:bodyPr>
                          </wps:wsp>
                          <wps:wsp>
                            <wps:cNvPr id="367" name="Straight Arrow Connector 67"/>
                            <wps:cNvCnPr/>
                            <wps:spPr>
                              <a:xfrm>
                                <a:off x="2052742" y="2880205"/>
                                <a:ext cx="1430105" cy="284274"/>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4" name="Group 70"/>
                          <wpg:cNvGrpSpPr/>
                          <wpg:grpSpPr>
                            <a:xfrm>
                              <a:off x="1600112" y="3276604"/>
                              <a:ext cx="1371686" cy="374656"/>
                              <a:chOff x="1600113" y="3276599"/>
                              <a:chExt cx="1354922" cy="349425"/>
                            </a:xfrm>
                          </wpg:grpSpPr>
                          <wps:wsp>
                            <wps:cNvPr id="364" name="TextBox 71"/>
                            <wps:cNvSpPr txBox="1"/>
                            <wps:spPr>
                              <a:xfrm>
                                <a:off x="1600113" y="3276599"/>
                                <a:ext cx="904904"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8</w:t>
                                  </w:r>
                                </w:p>
                              </w:txbxContent>
                            </wps:txbx>
                            <wps:bodyPr wrap="square" rtlCol="0">
                              <a:noAutofit/>
                            </wps:bodyPr>
                          </wps:wsp>
                          <wps:wsp>
                            <wps:cNvPr id="365" name="Straight Arrow Connector 72"/>
                            <wps:cNvCnPr/>
                            <wps:spPr>
                              <a:xfrm flipV="1">
                                <a:off x="1976542" y="3418736"/>
                                <a:ext cx="978493" cy="71068"/>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5" name="Group 74"/>
                          <wpg:cNvGrpSpPr/>
                          <wpg:grpSpPr>
                            <a:xfrm>
                              <a:off x="1219129" y="4419601"/>
                              <a:ext cx="1219269" cy="1066802"/>
                              <a:chOff x="1219130" y="4419601"/>
                              <a:chExt cx="1204368" cy="994960"/>
                            </a:xfrm>
                          </wpg:grpSpPr>
                          <wps:wsp>
                            <wps:cNvPr id="362" name="TextBox 75"/>
                            <wps:cNvSpPr txBox="1"/>
                            <wps:spPr>
                              <a:xfrm>
                                <a:off x="1219130" y="4419601"/>
                                <a:ext cx="904904"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8</w:t>
                                  </w:r>
                                </w:p>
                              </w:txbxContent>
                            </wps:txbx>
                            <wps:bodyPr wrap="square" rtlCol="0">
                              <a:noAutofit/>
                            </wps:bodyPr>
                          </wps:wsp>
                          <wps:wsp>
                            <wps:cNvPr id="363" name="Straight Arrow Connector 76"/>
                            <wps:cNvCnPr/>
                            <wps:spPr>
                              <a:xfrm>
                                <a:off x="1520274" y="4703876"/>
                                <a:ext cx="903224" cy="710685"/>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6" name="Group 80"/>
                          <wpg:cNvGrpSpPr/>
                          <wpg:grpSpPr>
                            <a:xfrm>
                              <a:off x="1371522" y="5574276"/>
                              <a:ext cx="2057474" cy="374656"/>
                              <a:chOff x="1371523" y="5574268"/>
                              <a:chExt cx="2032329" cy="349425"/>
                            </a:xfrm>
                          </wpg:grpSpPr>
                          <wps:wsp>
                            <wps:cNvPr id="360" name="TextBox 81"/>
                            <wps:cNvSpPr txBox="1"/>
                            <wps:spPr>
                              <a:xfrm>
                                <a:off x="1371523" y="5574268"/>
                                <a:ext cx="904904"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9</w:t>
                                  </w:r>
                                </w:p>
                              </w:txbxContent>
                            </wps:txbx>
                            <wps:bodyPr wrap="square" rtlCol="0">
                              <a:noAutofit/>
                            </wps:bodyPr>
                          </wps:wsp>
                          <wps:wsp>
                            <wps:cNvPr id="361" name="Straight Arrow Connector 82"/>
                            <wps:cNvCnPr>
                              <a:stCxn id="360" idx="3"/>
                            </wps:cNvCnPr>
                            <wps:spPr>
                              <a:xfrm flipV="1">
                                <a:off x="1669598" y="5705523"/>
                                <a:ext cx="1734254" cy="40975"/>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7" name="Group 86"/>
                          <wpg:cNvGrpSpPr/>
                          <wpg:grpSpPr>
                            <a:xfrm>
                              <a:off x="3200402" y="1752599"/>
                              <a:ext cx="3811395" cy="1676397"/>
                              <a:chOff x="3200402" y="1752599"/>
                              <a:chExt cx="3764815" cy="1563503"/>
                            </a:xfrm>
                          </wpg:grpSpPr>
                          <wps:wsp>
                            <wps:cNvPr id="357" name="TextBox 87"/>
                            <wps:cNvSpPr txBox="1"/>
                            <wps:spPr>
                              <a:xfrm>
                                <a:off x="6060313" y="1752599"/>
                                <a:ext cx="904904" cy="34942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3</w:t>
                                  </w:r>
                                </w:p>
                              </w:txbxContent>
                            </wps:txbx>
                            <wps:bodyPr wrap="square" rtlCol="0">
                              <a:noAutofit/>
                            </wps:bodyPr>
                          </wps:wsp>
                          <wps:wsp>
                            <wps:cNvPr id="358" name="Straight Arrow Connector 88"/>
                            <wps:cNvCnPr/>
                            <wps:spPr>
                              <a:xfrm rot="10800000" flipV="1">
                                <a:off x="3200402" y="2036871"/>
                                <a:ext cx="2860208" cy="1208162"/>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59" name="Straight Arrow Connector 93"/>
                            <wps:cNvCnPr/>
                            <wps:spPr>
                              <a:xfrm rot="10800000" flipV="1">
                                <a:off x="4329432" y="2036870"/>
                                <a:ext cx="1731181" cy="1279232"/>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8" name="Group 102"/>
                          <wpg:cNvGrpSpPr/>
                          <wpg:grpSpPr>
                            <a:xfrm>
                              <a:off x="5562600" y="2754868"/>
                              <a:ext cx="1218644" cy="374655"/>
                              <a:chOff x="5562600" y="2754868"/>
                              <a:chExt cx="1218644" cy="374655"/>
                            </a:xfrm>
                          </wpg:grpSpPr>
                          <wps:wsp>
                            <wps:cNvPr id="355" name="TextBox 97"/>
                            <wps:cNvSpPr txBox="1"/>
                            <wps:spPr>
                              <a:xfrm>
                                <a:off x="6447813" y="2754868"/>
                                <a:ext cx="333431" cy="37465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4</w:t>
                                  </w:r>
                                </w:p>
                              </w:txbxContent>
                            </wps:txbx>
                            <wps:bodyPr wrap="square" rtlCol="0">
                              <a:noAutofit/>
                            </wps:bodyPr>
                          </wps:wsp>
                          <wps:wsp>
                            <wps:cNvPr id="356" name="Straight Arrow Connector 98"/>
                            <wps:cNvCnPr/>
                            <wps:spPr>
                              <a:xfrm rot="10800000" flipV="1">
                                <a:off x="5562600" y="2971800"/>
                                <a:ext cx="838200" cy="152400"/>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49" name="Group 103"/>
                          <wpg:cNvGrpSpPr/>
                          <wpg:grpSpPr>
                            <a:xfrm>
                              <a:off x="4929190" y="4800600"/>
                              <a:ext cx="1775857" cy="421203"/>
                              <a:chOff x="4929190" y="4800600"/>
                              <a:chExt cx="1775857" cy="421203"/>
                            </a:xfrm>
                          </wpg:grpSpPr>
                          <wps:wsp>
                            <wps:cNvPr id="353" name="TextBox 104"/>
                            <wps:cNvSpPr txBox="1"/>
                            <wps:spPr>
                              <a:xfrm>
                                <a:off x="6371616" y="4800600"/>
                                <a:ext cx="333431" cy="374655"/>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5</w:t>
                                  </w:r>
                                </w:p>
                              </w:txbxContent>
                            </wps:txbx>
                            <wps:bodyPr wrap="square" rtlCol="0">
                              <a:noAutofit/>
                            </wps:bodyPr>
                          </wps:wsp>
                          <wps:wsp>
                            <wps:cNvPr id="354" name="Straight Arrow Connector 105"/>
                            <wps:cNvCnPr/>
                            <wps:spPr>
                              <a:xfrm rot="10800000" flipV="1">
                                <a:off x="4929190" y="5017532"/>
                                <a:ext cx="1395410" cy="204271"/>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350" name="Group 107"/>
                          <wpg:cNvGrpSpPr/>
                          <wpg:grpSpPr>
                            <a:xfrm>
                              <a:off x="5181595" y="4191000"/>
                              <a:ext cx="1371122" cy="657414"/>
                              <a:chOff x="5181597" y="4191000"/>
                              <a:chExt cx="1167994" cy="657414"/>
                            </a:xfrm>
                          </wpg:grpSpPr>
                          <wps:wsp>
                            <wps:cNvPr id="351" name="TextBox 108"/>
                            <wps:cNvSpPr txBox="1"/>
                            <wps:spPr>
                              <a:xfrm>
                                <a:off x="5895364" y="4191000"/>
                                <a:ext cx="454227" cy="657414"/>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 xml:space="preserve">  10</w:t>
                                  </w:r>
                                </w:p>
                              </w:txbxContent>
                            </wps:txbx>
                            <wps:bodyPr wrap="square" rtlCol="0">
                              <a:noAutofit/>
                            </wps:bodyPr>
                          </wps:wsp>
                          <wps:wsp>
                            <wps:cNvPr id="352" name="Straight Arrow Connector 109"/>
                            <wps:cNvCnPr/>
                            <wps:spPr>
                              <a:xfrm rot="10800000" flipV="1">
                                <a:off x="5181597" y="4407932"/>
                                <a:ext cx="787401" cy="240268"/>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pic:pic xmlns:pic="http://schemas.openxmlformats.org/drawingml/2006/picture">
                        <pic:nvPicPr>
                          <pic:cNvPr id="337" name="Картина 337" descr="MIG-2"/>
                          <pic:cNvPicPr/>
                        </pic:nvPicPr>
                        <pic:blipFill>
                          <a:blip r:embed="rId12" cstate="print">
                            <a:extLst/>
                          </a:blip>
                          <a:srcRect/>
                          <a:stretch>
                            <a:fillRect/>
                          </a:stretch>
                        </pic:blipFill>
                        <pic:spPr bwMode="auto">
                          <a:xfrm>
                            <a:off x="6858000" y="4648199"/>
                            <a:ext cx="2115603" cy="1414780"/>
                          </a:xfrm>
                          <a:prstGeom prst="rect">
                            <a:avLst/>
                          </a:prstGeom>
                          <a:noFill/>
                          <a:ln>
                            <a:noFill/>
                          </a:ln>
                        </pic:spPr>
                      </pic:pic>
                      <wpg:grpSp>
                        <wpg:cNvPr id="338" name="Group 118"/>
                        <wpg:cNvGrpSpPr/>
                        <wpg:grpSpPr>
                          <a:xfrm>
                            <a:off x="7695821" y="3886199"/>
                            <a:ext cx="916101" cy="1295400"/>
                            <a:chOff x="7695821" y="3886199"/>
                            <a:chExt cx="916101" cy="1295400"/>
                          </a:xfrm>
                        </wpg:grpSpPr>
                        <wps:wsp>
                          <wps:cNvPr id="339" name="TextBox 115"/>
                          <wps:cNvSpPr txBox="1"/>
                          <wps:spPr>
                            <a:xfrm>
                              <a:off x="7695821" y="3886199"/>
                              <a:ext cx="916101" cy="367846"/>
                            </a:xfrm>
                            <a:prstGeom prst="rect">
                              <a:avLst/>
                            </a:prstGeom>
                            <a:noFill/>
                          </wps:spPr>
                          <wps:txbx>
                            <w:txbxContent>
                              <w:p w:rsidR="00CD74E1" w:rsidRDefault="00CD74E1" w:rsidP="00F420C5">
                                <w:pPr>
                                  <w:pStyle w:val="af4"/>
                                </w:pPr>
                                <w:r>
                                  <w:rPr>
                                    <w:rFonts w:asciiTheme="minorHAnsi" w:hAnsi="Calibri" w:cstheme="minorBidi"/>
                                    <w:color w:val="000000" w:themeColor="text1"/>
                                    <w:kern w:val="24"/>
                                    <w:sz w:val="36"/>
                                    <w:szCs w:val="36"/>
                                  </w:rPr>
                                  <w:t>6</w:t>
                                </w:r>
                              </w:p>
                            </w:txbxContent>
                          </wps:txbx>
                          <wps:bodyPr wrap="square" rtlCol="0">
                            <a:noAutofit/>
                          </wps:bodyPr>
                        </wps:wsp>
                        <wps:wsp>
                          <wps:cNvPr id="340" name="Straight Arrow Connector 117"/>
                          <wps:cNvCnPr>
                            <a:stCxn id="339" idx="2"/>
                          </wps:cNvCnPr>
                          <wps:spPr>
                            <a:xfrm rot="16200000" flipH="1">
                              <a:off x="7384787" y="4717786"/>
                              <a:ext cx="926068" cy="1557"/>
                            </a:xfrm>
                            <a:prstGeom prst="straightConnector1">
                              <a:avLst/>
                            </a:prstGeom>
                            <a:ln w="3175">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page">
                  <wp14:pctWidth>0</wp14:pctWidth>
                </wp14:sizeRelH>
                <wp14:sizeRelV relativeFrom="page">
                  <wp14:pctHeight>0</wp14:pctHeight>
                </wp14:sizeRelV>
              </wp:anchor>
            </w:drawing>
          </mc:Choice>
          <mc:Fallback>
            <w:pict>
              <v:group id="Group 36" o:spid="_x0000_s1026" style="position:absolute;margin-left:.45pt;margin-top:18.4pt;width:457.05pt;height:317.85pt;z-index:251691008;mso-wrap-distance-left:9.48pt;mso-wrap-distance-right:9.1pt" coordorigin="-2286,9144" coordsize="92022,514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qnQHXCgAA4kUAAA4AAABkcnMvZTJvRG9jLnhtbOxc227jRhJ9X2D/&#10;gdD7jNlNNi/CeIKsJ5kNkOwOMtl9pynKIiKRXJK25LfFfsZ+RR7zkn9w/mhP9Y3UhbZlZ+0RQAM2&#10;KKpZ7KquOn26utrvvtqsls5NVjd5WZxP2Ft34mRFWs7y4up88o+fvn0TTZymTYpZsiyL7HxymzWT&#10;r97/+U/v1tU04+WiXM6y2oGQopmuq/PJom2r6dlZky6yVdK8LauswJfzsl4lLT7WV2ezOllD+mp5&#10;xl03OFuX9ayqyzRrGtz9oL6cvJfy5/Msbf8+nzdZ6yzPJ+hbK//W8u8l/T17/y6ZXtVJtchT3Y3k&#10;Cb1YJXmBl1pRH5I2ca7rfE/UKk/rsinn7du0XJ2V83meZlIHaMPcHW0+1uV1JXW5mq6vKmsmmHbH&#10;Tk8Wm/7t5lPt5LPzScC5N3GKZIVRki92vIDMs66upmj1sa4+V59qpSMuvy/Tnxt8fbb7PX2+6hpv&#10;5vWKHoKqzkba/dbaPdu0ToqbInJ9X/CJk+I73/UC3w/VyKQLDB8994bzKHAxgmgRM993mWnwjRYS&#10;c5dzFyqQEMH8SIQRtTlLpqoPsqe2Z7abVkNtBw9qb5mBMW/fDtowVpx5iVV0qMNG5xD9xY/urhuF&#10;PtfeeITO20JYxMhEwzpXeTrFr/YjXO350cPxhqfa6zqbaCGrR8lYJfXP19UbuHyVtPllvszbWxm+&#10;cG7qVHHzKU/JuehD55Kez8xQ3P337pff//37f+5+vfvt7hdHfjPLmhSh/MN3H99w0to8TKLICHuS&#10;L5d59W2+XJI/0rXWATJ2wumAGVSofijT61VWtAp76mwJdcqiWeRVM3Hqaba6zBBK9XczdDwF7rUI&#10;pqrOixaKJlOM/fdNq8aH3k/3mjr9ESiFm7hu66xNF3Q5Rzf1fTiw/ULq1KlBGjaISudy/UM5w7uS&#10;67aUr9oJu+O88YAjJdOqbtqPWbly6AI6otPyTcmN1ck0IQWKkiwt1VoWWzegD92RqlDn9SV0UaEo&#10;Y2ovKn3AQx+chAzubfDB22xYK6jaMQOLRMAihSIs9EMeaBgxUcl8hD8CUYKIF/qBkBiYTG1QMsCQ&#10;cNEZoAyJCFhMvkctDBIxH3EYY+IjJPL82OfinqBcV5j5GuOL+LTnjUeB++dFUmUYGBLbi6QA3VHm&#10;+wm6/qXcOEKjmmxG0O60G9yHVtRZelwNzh6yDVrAGDF2/dgA8QH1n+5KQHDTK7pqN5cb3dXLcnYL&#10;DdaYyM8nzb+uE0Koul1elHLeV/73NYJjnsv4o8fVM/A++oARUEq/wFDEZig+t3WSXy1a5+u6LtfO&#10;RVkUiKqydoR0GOoXhvCiUL7ctBebQk7VHo1mPsNYyTGUCtiG9FR/5Jw5kOafNKxkBT0Nc8EwQ2Ki&#10;Iy+O4dBq3pAQJafkMKAW2oU5D2QY2Kl0bwgBUFITq4J62wA2LAtnjb6zUMg+NeUynxlclswvu1jW&#10;zk2CsWs30h0JA/utCGk+JM1CNZrhSgXhIktm3xQzp72tgIYFKOeEXrXKZhNnmYGh0pUM1zbJl13L&#10;ts6T4mo50NogVmdaedXeLjOy6bL4MZur8VBq7+iQpCmmDKOHbE2PKYjXD7rKEkR7O+W3H9Tt6dFM&#10;Mlv71kc8bJ+Qby6L1j68youyPvT2zvRz1V6HSqP0JhOoEII9uxjCleZ/PTBWlz048neoZqAdvk81&#10;ZWjfxyVZEAaei1CAE8NDwz0nZhGPogjhJimh5/nGyzs0lyLQYldED80jNxCeRnM/BuRLwLex0ClM&#10;YUpWeQEIsRTVoLkKUHo7rHwUmg9ZYAvNDRLsT2Z7UPBoYiB9RiEV9ZvQXKKbnX9OCtTDB0E9kGsa&#10;PUQE6nru6oM1RaeBaFdwLAqUa0aRy10ZIx1Eg6tgySiUd/PIR2uCNuuYeyMzgvQI0orodJh1L0gj&#10;6vuUO5Rry2MpN5akjCk39ngYBK700p4beyELiIpItnyQcksRmDGITkOEiPcptyf8mOMtXxLltuYz&#10;IB1aaDsapMmIByzwaiAtF9yEZScF0gBL5dCDzDu0imlCfQCkDzJqFsMxNVwjOxGFKnvW+XkcRn6M&#10;ISQPDZkLCj+C9Q4F0MxyZNTkGRRcclX6SLC2vq2St4oMHAvWnMWMKzrs+ywOTJrV4AxDAx5oRg0n&#10;DsBL1Hqqo9Qkw1M5li0ZPUrNXV+uYSkW4tjHe7aCodP4BSk1Jo/tBAlWpzr4j0XrIQsYK8oEyUtS&#10;apvqOSm0tmvEYbTWOxQ2T3IArXuUmgnsESAwiEj4oetFoc7udQPjca4HRmK0dIGRUZuMEmHSCNLP&#10;SHvYdbsCaaSipccel/YAYRbEdeHFQmCJuOvFWCkiS2Hw5SCjliIUn5QiFBvpJ7G563GPpoIviVFj&#10;VtnG6OjJjHrIAh0UIIltbPgSaQ+5LDo5Rm036AYxOtpl1ATI/Vw2BvVZuWwWBLGg7RaKh9AVAvvY&#10;iKqOebPQwxaMHkvfjdXEPqL6iOp2NuviDp5zNPW2uT+N6pqVHIXqHsoBfLuvKLhNchhA8iJkAGKd&#10;7pOp73i3SGJQRke9vTDwI2akiMAT2Kkjnc0232twb2ENaDIlUT9Xekw6O3AD19OZEuwv7Zvxxbm3&#10;XUWcEvfG7vpDmZJIb8Dfx72dukSpAHMjKnUBzh/aiuw7LUhHEKksWQffVPjDaZuHmAjDFQvklGJd&#10;dkx0j7R8AMDp9v9/O06AJj+QV0TmTzL950aLD06OX0l2VLTIJUQXLSA7DPU7JlpQIYbWfYAfo2WM&#10;loFo6eb+e7eF7Nyg6A5TKcAjU41CBNwUdPJQoBhFzic9R+YoNPLNCoxWsXr/02YaB0V0dAf5ykNC&#10;7NTRafxymUbosbOKVUSOBuXITCMVykaa7Rw0ooeiB0+DgSxneyCh9ezNe5uQOym2Y9Myg6tYrC//&#10;EPze8tk4ZGBGJLhz+8iLsBLQ8C24LlmxDjui94jez0Nvy1UMemtmctRqFZvtMeoGVSYdPqzrzjs3&#10;ZmEoUIGv/NjnoO06KWPRe1BED70PC7HB8CrobXclzFqVqYqGp8A3lT4wgA/tRxyy4ovDt112nxR8&#10;gyQ8QL+pTuoPwe++1woXGQbFrnuOjxyNzzSAY5+Tq+Ws9dkRwEcAfxaAC/iW8nYD4DpojwJwgTWi&#10;oGwiQQ827PdrZ4FNzFRUBdhQQjW4JCoWwJUIQPyuiB6AI0+J/X01C3RCbDC8CoDbLYsOwPvk7phs&#10;o4higdNq+yYwSVsfJUFcz4IH9N8Dg2fzb6vJSQG4rb0Y5N/MlTV/epIdqJ59TLpxy2t9N4x3ATzE&#10;UTyUvchsI+g3Hwu16LAWGV4VKsur8eiDii8gojTNXqFWh2zqXCJOt53OsUvP7sfsHrukb77kY5cA&#10;ki/p2GUQ4WgzreZpiqSNN1O5bOYHzpjAhpVCG5wbRDpnuxTu6TOEOmXZO4iJWfcJ5y7p5MsW3WB6&#10;ijmKboTYoo84UBWG8KIIhyZ1CbcxRIyFkEFdVCCK/aM6gyI6ujEg5FXphmfX25ZuYPu1W4scQzcG&#10;TXDIil6AgmOZjrP6P92ZdvDfntWxk/Ip0Q3fMuhhusHsSljXge9UrdCwyqoVtbnS4yXqDJiaK9Wm&#10;uqYlOFdMP2oX9K87BzJDL0LsazIdInuCExGSbtuhRbYcVERtgqJmi74dHthmPI8pR2c8j9knIvIa&#10;/0hEeo7+pyf0n0r6nyWh6f41y/v/AQ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MEFAAG&#10;AAgAAAAhAFovXs7eAAAABwEAAA8AAABkcnMvZG93bnJldi54bWxMj0FLw0AUhO+C/2F5gje7SUui&#10;jXkppainItgKpbdt9jUJze6G7DZJ/73Pkx6HGWa+yVeTacVAvW+cRYhnEQiypdONrRC+9+9PLyB8&#10;UFar1llCuJGHVXF/l6tMu9F+0bALleAS6zOFUIfQZVL6siaj/Mx1ZNk7u96owLKvpO7VyOWmlfMo&#10;SqVRjeWFWnW0qam87K4G4WNU43oRvw3by3lzO+6Tz8M2JsTHh2n9CiLQFP7C8IvP6FAw08ldrfai&#10;RVhyDmGRMj+7yzjhZyeE9HmegCxy+Z+/+AEAAP//AwBQSwMECgAAAAAAAAAhAMgrpV65yQEAuckB&#10;ABUAAABkcnMvbWVkaWEvaW1hZ2UxLmpwZWf/2P/gABBKRklGAAEBAQDcANwAAP/bAEMAAgEBAgEB&#10;AgICAgICAgIDBQMDAwMDBgQEAwUHBgcHBwYHBwgJCwkICAoIBwcKDQoKCwwMDAwHCQ4PDQwOCwwM&#10;DP/bAEMBAgICAwMDBgMDBgwIBwgMDAwMDAwMDAwMDAwMDAwMDAwMDAwMDAwMDAwMDAwMDAwMDAwM&#10;DAwMDAwMDAwMDAwMDP/AABEIAvYEc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JxWfr3ijTvDFi11qN9&#10;a2NuvWS4lEaj8TUykkrsDQoryjxH+218MfDM3lzeKrOabstsrzE/98giue1H/goD4PtLKe6i0/xF&#10;La28bSvO9qsMYVeSfncHGMnp2rllmGGjvNfeWqcnsj3iivkfR/8Agrf4O8cLL/wjNnHq7R9hqCKw&#10;+qgE4rlfil/wVN8W+HWgTQ/h/eat9oBxJYx/axD0+8C8ZH8q45Z9g4z5ObX0ZfsZn3FRXxJoP7WX&#10;xq8bWFvdH+xfDcMo3NDdaZ/pK5x1AmdRWJ8Uf2vfG3wytPt3iLxrDY2IBfz9sUEK89Pu54z05NY1&#10;eIsPCPMoyfyBUJM+9qQNk18Gad8bfiJrTRyLr2uTWt0hKyQXEWACAwPLA89BjPX05rlvFnxv+Knw&#10;mv8A+1rPVvE81ixOY5rv7VFuwThkO4rk8Ag4B/Cs48RU2uZ05JFfV3a9z9HaK/P74df8FWfFMqQ/&#10;2lo/2pukkM0QikTBwTlSO/8As19K/AT9ujwb8b5zp5u10XW4zteyu5ApY9PkPGfoQDzXdhs4w1d8&#10;sXZ+ZMqMoq57ZRTUYMMg5p1eoY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mmySCNdzEKo5JJ6V&#10;4r+0P+1bD4DhfS/Dot9R1hx8827dBZ/XH3m9ug7+lc+JxVOhDnqMqEHJ2R6J8TPjD4f+Eel/a9c1&#10;KG0Vv9XH96WU+iqOT9eleHeIf+ChcNzqr2+h6OfJBASe9baXP+6vT8/wr5w+IkPiDx3FeajJqMd/&#10;rc6s8T3jN5RfnaGxkhPYDgdBXjugeCfjVc6/uvda8AaZaqwO61tZrl1wewfb+pr5XEZ5XqN+y91f&#10;id1PC2+JH1h44/av+JXiS2lj07VtN0xpDhdlt/q1PXB5OfxFeW6X4mb4hay0eraze+K76NmM1ydz&#10;28B67dxYrn2BJHfFZ/hvwtNo6TNqWr6hr1xcL5cv2kqtvjuFhUBAPqCfetF7pdFhBj2wQxjCxxja&#10;oHsBXkVsTUn/ABJN/M7I0Yp3SNkafp+iHzFgtbd/UIA3+NZ+r+J1dD9nLPxg9laubnvJtZvNxb5O&#10;3PWkXVIrd28va6xkryeCw69P88Vy+1vsaaJamf8ADj4GeCfhtdHVbXwX4dXUJJmkNw9qGnjZjklW&#10;bO38K9O8PfEKx1fUW0+4gjt+dqEj91IOw6cHHb2rhItfGpXCJJOu1jnaPumud8b+OhbambLTfLmu&#10;V4klB+WDvn3bpxUVMTUjaUdTm5ed2ia37Vn7V/h39jjQVuGvobrUL0H7LoRky8rf31/55oO5PHpn&#10;pXnf7NXh7xF+234duPHnjy7hh0bVBNb6NpFoMxwxhjGztuyOcFemWAJOAcVy2tabD4z8WLZ6poce&#10;tRxSZln1KHfs54ZWYH3xxzS/En4nz+D/AApbeFfC+pLpunWbsZINPUW4iyxJQFAOCSSQO5rso4iE&#10;lycr113v/wAMRUioR576o9r+Ini/RP2ZNB0PSHu7zatsltbW0ERkmdI1Cg4GAAMAda4nxP8AtYan&#10;4xsTY6W0ltZ7cSE586T2JHAH0NeUeDdGuPEtxb6xqGpXGoNb77doZ3MjQ+mCc4GDnHvW94i0O08O&#10;TG6WWO1jiUPJIx+VRg8nOFHOBWeIre97OJphoc0faT+R2nh/xTb3bxtdQrLIqhWZV+YenI4/P04q&#10;j4h+Hl5c+IW1rw61xJqHmecYYySSB1Ixk5746fSvPtH+JdtqWqJp+jyTa1qs7Zgt7UlieOpP3VUY&#10;GST3r1z4VzfFD4Va4dSn8J2upabcIUmt7S7RpgpIIwSeoIx056VnRpyU9dBYicWrbns/7JP/AAUp&#10;1L4TTpoPjn7dqWih9qzsu67032weXjHp95R0zwtffXw/+JOh/FLw/Dqvh/VbLVtPnUFZbeQMB7Ed&#10;VI9DzX5DfHr4n6N8R/FcM1rpeqaLrlsvk39teQrG0mMFTweWAyMnGRj0FbH7Lvxu1b4AfEi21TSb&#10;iWGGZ1W9tS+Ib2PPIZehOM4bGR2r6DCZ1LDv2db3o9+qPJ62R+v4OaKwfhr8QtP+KHg2x1rS5PMt&#10;L6PcP7yHoVI7EHit6vsKc1OKlHVMQUUUVQ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TZZlhQsxCqoySTgCkuJlt4Wd2&#10;VFUEsxOAo9a/ND/gpf8A8FZpPCviWHwv4RSe70FZhDfXFsxWbVHBwYoj1Ce/8WCOnXlxWMhQjeW7&#10;2XcunBydj379rT9qCTWWutF0O9WHSbUEXdyjY+1EdVDdkHT3PtXw/wCJf+Ch/gHwNrjWs0uralHE&#10;Sr3NlaeZbow6jeWGSPUZFcpoPjDxr+0Xq8a+INKufCngWPLTwzyFLzVePljPQqhJBbgZGRk5r026&#10;1W28N2CadY6RpkNisYURvAjIE9NuNoGO2P518TjMR7Srz1dX2vt+Z6NFcisjDu/+Clvwrt9La4i1&#10;DVJ5NvEC2DLITjOMthc++a8p1T9uf4p+Lr5brwT8ObttEmfbBNPYTXDTc9S4wg/Dp611fhjwt8OR&#10;8QZryHwZosF0W3+eYA0IfqSsbEop69FFel3fj2GCWONrmNYwOF3cKB6Dp0rmdanH4Y39Tb2hlf8A&#10;C7PGfhz9nu68Sa34Vt5vF1tG0v8AYthMW3LkBSTz82MsVUscDA54HyB8SP8Agqp438QxyWdjpeja&#10;HKuVLhHlkjPphzjP1Br7O1XxZb2Ph291JpI1t7WFp5GHICqMk+vQdq8n8EeD/h18eNKuPFt3pmjz&#10;WNw7Kt9NaCF5APvOrsqscH+L1BweOIo1oXbnC6Jc3seM/sr/ABE8Z/GDxBDceMvipNpWhl939mHU&#10;lt7jUgOqjBHlxnpnIJGcDnNfbmkxQzWUawxr9nAAjWIfLt9scV8ceK/2NvhbLrazab8QLjT7W6bN&#10;vBLAsyp1+65KsV44znvyaj+Lt1r37PfwztvAPgPVvE/iLUvFFwpmvICY49PUDAijC/cMgJ3EtwFB&#10;9K6q1OnWkuR28rWsTqz6d8X/ABLtW1qbQ9BWOS7t+L682ER2rHnylYcGXHJH8IIzyQKzbHVdP8MR&#10;bp5raMn7+4jg9SWPfuea8F/tbUP2bv2Ubf7dcxr4ikh8+0+zP5iTSuxYqTz5hySCc9vz+Ofif8a/&#10;iL41u3W4vLqzhySirkYHTj0//XXPHLpVZNJqxp9Zp0Vbqfot42/ae+HNhBJYan4ss9PuJMxO0EuW&#10;Q885UZz7kelcnol/8M9dCyWniS81JcciJMlvxwCM/Wvy/wBc0e+3NJc+dJL1ZiTnrzTPB3xG1jwN&#10;q3m2VxdQ+S33N3X8K9COURjH3Js8+rinPVxR+j+o+KLzw5rVzNozS2MczssUYYyDZn5QQc54/KtX&#10;4gfDD4oeJ/hnpU19aahqGkXaCZFtlV2weV8xVG/P1HHHevHv2Nv2h7P4l39vH4hmWKezQz28bdbt&#10;4/mC598GvvP4P/H77Uy2dzp7Lov2IXkGpGcKoB+9Gy/3lO4ZH938a5Z2pztJfMmnTk4+83r0OR/Z&#10;A+EL/Cb4cw3OoWa2mt6o7Sy71/fRx5wiE9R8o3Y9W9a9rsvHNrpqhpLhFCnoDk/56V87/tFftj2V&#10;rDJD4bmjupt20bFJj4IyWb068D868Ds/jj8Q/ihq39m6fqEkcl0w3NaxiPyh0yWAyAPXPPfNTy1H&#10;7y+9m0alONoL8D3z9qDxrBdfGSz1Se3tZLaa0NtGu7a5Zc/OxByWG9SPoAah8L3aajar2kTqfWvF&#10;vFX7NPi7UdXs7ubxANVfG13nkZWhOT065FfQvw8+C0uhfDqRvtMmo61GwmiZAVBUcGPBPPGefXAr&#10;Gq4SitbswlRnzOVj6u/4J7ftHN4I11fDupTf8SnVpAImY/LbzHgH2DcA/h7193q29c1+RvgKxv7O&#10;1+3NC0MaycggrJgdTg+n9K/Q/wDY0+M0vxP8ANZ30xm1LRSsTyE5aeIj5HPvwQfp7173DuYO/wBU&#10;qfL/ACFUjpzHslFFFfXGI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mgDx/9u/xq3gP9lPxjexyeXJJaC1Qg85ldY/5Ma/J&#10;u68OaZ4a1ldb/wCQl4iWJViZ/nNqvVhEuOCecnk9s193/wDBdH4rTfDb9kKONGmjt73UopLySJdz&#10;LBF8xA9y2zk8Dk9q+Ck8W6bL4cW7sYY1mmXd5v3pHBz/ABdfXivjc/qN4hJdF/X6Hbho6XZqaHD4&#10;t8U6ct9q13aw2cpMsUgHzIATwUHeuy1DQY/E62FnFr8aXMUZZgsa+ZIBzjbnHv8AjXE+A/iPD4T8&#10;QajpeqyK2m6hApXzBnYQuDg447dO5rr9J1zwz4I8b6D4ht5oFtbqMjzXmyZAQynAPoeDivFjR5md&#10;Hocff/DKzmv5F/ti6sY1cqwghDKT65OSO/St/Tf2c9B1OU3C6pfzXOf9c8h6/QHA+nvWn4m+OXhm&#10;w1RrsfZWhjcsCRjdz97HtmvGfiT+3Jpth4zht9MMf2XUIJraR9wWSKTYxiZecZL4Xn1FU8NN/CLm&#10;sdm9ldeH/Ftn4bs/E2m6o2oMbee1SNjJbRAZeTdkjKqCeepwO9VfHnwP0q+vvMur++t/DtrEF+wQ&#10;EItwy9FwBgDpkDGfxrzv4S/HbwB4N8SaM2lR3fna1BPbyXd8vlS2siLvcSbjnPy89OCDk5rX8KfE&#10;Wx+L99/b2peKtLt9IjuDHY6XDJlxgkb5Wzgueu0dKj2U4u4cy3KWjfsmf21Dfas039pSmTCQXTbH&#10;jhHIClcKD/wHHAr5t8SfE34heFPHd9ptvY3Wk+HY75zb6rJCxN6qYURoxHQkde4BINfafi7xbbaZ&#10;bQWtnfrGupOY0ZJP4RywB6ZIwMd8nHSvNPiDpGqfEPwdqcljBCkEamGIXZCqsYDeZIqdD8uAM9Mn&#10;HWtaNdqXvq/qaW05jhPBesXnjb4UWOrXqboIJPs+x23CByTuYDnAbB57n8K4jx+tnresQ28caO0j&#10;YBXC4/pjiuh8DeFdQ+G3hK80+3mn1Tw1qaeWzgeYlhcg5UhlHCZGDk4X1Ga828L6lDq37SOieFpL&#10;q4WbVJ1iuruLYVs1bcWcFvkzgYGc5967qPxSfRHkyoNtOB0fhH4J6f468eaX4Xhmt7fWdZbbHI8b&#10;SiEAEliqg9AD1wPcda9f+On/AATUh+FvgyPW/Cuh3XjgWcC/bLS4mAuoWAJeaNQMOp/55jlf4QRw&#10;PWPhN8Ivhb+yl4gk1tNU1DVtaukaD7bfMJpIgT8wXaAATjknJ7dDivob4afEXRfiNYyzaTfrdBTt&#10;ZfulD7g1xVMZLnThe35nZToqHmfl/wDs7eK9N8Q+PG0+bwrJpd1Zhp/tIBC25UdGGBt54HvxjvX1&#10;PaCP4naFa6Eur/2asbYk2f8ALVSD8vGB1GeeOK9o+P8A+zPF8RtPN1ossOn6mr+ZLHsAivf97jhu&#10;4b8+uR4jafB688L6lt1G3ntZoW6L8pUj3FY1q0ZS5lobSs1Yo6d+x1qEutbdSvITpaksXg4llGem&#10;CMDr1yfxr0vwv8NNG+HlkbfS7OGHcfmcH5j/ALzE5NaPgbxJeXtzHaiOS4tyQgc/w11194I+0TMq&#10;zRrK46dfr/k1zzrTnpJkU6UIbHBayi2yx7WYbST83Oefeus+HPi2OGRLd2XdngE9c1m694OmgkEc&#10;3lsByrIePr0qpZeBkhny0ki85BDEYP8An9KjY3ex65qUMOqWtvI279zIJVwSMEfSvbv2C9bTSvjD&#10;Jp8e2MX1jJuQdCVKkflzXgWlS7dNjh3MzYBBPNevfsSozftJ6ZIMsBZ3CsB2yoI/ka9XLX/tNOS7&#10;nPUXus+6qKKK/Qzz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v2s/2rtB/ZP+Gdxruqw3Go3pBWx0y0G+6vn9FXrtHUt0A9&#10;8CvVGOK/G/8A4KH/ALTeqfEH9oXxx9iumB8NagdKticOscUZYHaOg3MrZPUnr2ryc4zCWFo80F7z&#10;0X+ZtRp88rM8m/aX/wCCiXiD9sTwZ4mtvF6ySJe382n2el20e2LTbfYgfnn5wS2WbJ+X04ryuf43&#10;6L4B8JfYZr77RHaxmHzGbLkqMBiB3OAT6Zrifij8Y/C3gjVrtbq4a3sdcuTLPcW3ytYXLAB8sAcA&#10;nPPuPTn41/aC8Z3HirVtQurG4u202zHlJLMqRySgHALKvXPQNjkYAr5rD0p4mXNUudEp8uiPdPFX&#10;/BRhvD/huCxXTBcajEiqLtbj/V7DkD68Y78Y71i+H/8Agp9qGrMum61ZNbaRHKbi3+yHf9kkOclc&#10;jIDdSBxn8a+Q4r+4JbldvGQRlSPpVp2jZEKL5fZirZyfbPIr3o4CglojPnke2fEr9t3xN4nDwWd0&#10;0duWOHI2lvfHavJdf+JGteJGL3WqXkhbnCyFQOenFYjTbmwuN3pnge1PhtChZiQyiuinSjBWiI6r&#10;Qfjb4g0/5ZrptQhxlVuWLbTgLndnPQAH6Vk6d8SdW06+aayurjT1jYyJHbysihj368+n0FYuq3Ag&#10;gzjb5mPxJqtpUrTXPmqpZV6H1x/+v9Kfs4p7D3Pe/hZ+29408Ca5pN1qVymt22myhjDcj52j/iQM&#10;O5XIyQSM19efDX9vDRv2j9MbS3W602aygleazWZYmmgGWIDEdOFBbB2qGOOlfmyUbG6RsP1wOp/z&#10;xWh4d8RSeEdZjurfcu3KupY/vEYYZT7MDiuHEYCjU961mVGco6dD9MPgZofjb4+XK2cniK28L+Ab&#10;9mitVtLfy/tFur/diVsv83Xe55PJ3Gvr7wp8CPBnwn8Of2Xo/h1leZfLnuIjm8ue2ZJCCTnJ9hng&#10;CvyJ+BH/AAUO1D4TwPYSW81xYmXzIZI2/eQZAG0KTgj5RwPSv0e+Bv8AwUftfjjoml3HhvSRfTRL&#10;v1REfdJwNqqqAjYzOVHz8da8HH4SvF3S93y/U2jUV7I9M1X9n7SdH0t77+zZpIwQPskt00zxg8nr&#10;1Pc8k5zknt8hftA/tlah8Dvjn/Y/gfUF00xSot5IqLKC7YxCA2RgZ+bjqcdjX0r48+Ivxl8bKbPw&#10;1o2n6PqF7mOL7YyuLJTw0szbiqYHReWJxhSMkfOK/sE2vgn4iafr3jjxZousXSX8bz3FnP5r3E+S&#10;QsoOAq7yAWIBJAHfjHBqEbzqu/ZblOR+lPgnxFNrPhfT57po5bmW3jecxnC+YVG7b7Zzj2o8RaNp&#10;fi+Jre4jQyrxk/Kfzrw6L48/8INfw6a1q/krGNjr02j+gr0rTvFNv4ms4761mjXcobDMAf8APFef&#10;K9gLUmm2XhOwZbONYmjJXHcEHBzmpPDnlJia6b9yvMjbwpxnnk8U7xLcTN4VvLyayuJvsULTHyF3&#10;ySqg3YVerN6AckjAr498R/tg2f7SGgap4U0P4f8AiTxTpkTCWe4ike3ki2nKsojVtpB6b8g917VV&#10;LDzm7rYrU+xvE1tp1xJNBY3cd0IVBdM/vICRkBx24OfcHNeeeL/EDeGrO8uUs7m9ktYGmitbdMy3&#10;RC5CL7k8D614d8T/ANlrxX4k+EPhe88H6j4g/tOe1FvqFrqNz9jupbYsWjik+6GaElwC3JVvQKte&#10;36D8Mo/hl4C0nSYpri6/suEIZriTzJZSSWYk9/mJx2AGKqrGK95P5dv+HB3D4BfEPxd440+7uvFX&#10;hP8A4RWOKRfsYa4EjTqQchl6qRgZ6Zz04r3/APYbm8UD9uOx8tbKbwfdaJO7HAWe1u14I9SGUg9O&#10;MHp38zsJVbRlb1A6V6R+xR4nbR/2lfD/AM37q78y1YZ/vKwH6gV3ZfUSxMJW6ozqfCz9EqKKK/RD&#10;z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8D/wCCgH/BRHwN/wAE7vhhb+IPF32++vNUd4NL0yxi33F/Kq7iMn5UUDGWYgDPfpUy&#10;mormkNJt2R7zLyn4V/MT+1j8a7z4X/tO/Ei90+2upQdf1SyuLa+ifypALqUK5IPUFQe3XIyDX1r4&#10;9/4OUPjl4lvri+8P/DfwvofhmQFYzPLJd3ESnozsCuDjvswPevzr+JHxJ0m+12+8S6xCVvtYmku5&#10;ntr9ZWmd2LOWG453Ek5K9SeO1eDmFaliEoLU6acZwevU8X+IfxN1rxA83iJ9MurezvpTbuZJA8Uz&#10;bd2wfKBxz056ZrzO413+1LL7P5Yt4dxJjH8RHTJ68V33xc+KzePo7CxhVbXSdKVo7O33Z2BmySeA&#10;Mkk9AB6V5brxNpOrwbV87Oc+o/xH61vQpqMVpYJbkksqw5VfTGFHAqCe6CHJxj0Az7f4VQ+1TEYb&#10;5Wz1x706OPeRj5ed3J6n+XeuqxJYi1NfNwB8pPGPr1q9ZSs7c4PH3TWfBbYdVx9eevTp6VLd3K2k&#10;Xy/ffpz17U+UCtegatfiNesfy/8A1z/j7VtJClnCI41VVXqSenv9ayNFcQyM4yGYHb35/Gra35+b&#10;f8vcDFSVEtEqAVXhj79qVrQSPllHX5fWootRjRRvCDnkk9v88VJ/aUax4X5m/nS5QbIb6zj8v5fl&#10;YHdn04/+vW98EfitqPwY+IVhqlnc3kVr5qi9S3l8t5oQwLAEdG4yD2ODXN3F+jiTGflOeuc1Sjvc&#10;3Xy+mBUygnHlZJ+p0muW3xu0GzvI9U1DSLqSBSqWV3LGoGBjcvTv16H8a0bH4R/arKPfrF42peVs&#10;N00ajzv7u4dCy5GCeuBnvXyL+xT8Wpm0GXTP9IuLrS8siRKXkki5PAHYfMPQADPGa+6v2ffA3iz4&#10;sapZ61HcPoug2LB0k2L592emeRgAZ98181ioKi2mzFUqk5aGbrGoeMPh/oPl3On6rrcMcv8Ax9XE&#10;TNJIjE7fnQDDYOMDGfevoL9nmLUfD/wek1PUpJo9NnXzF04Zmmtju7FuE915x7Gu08O67rD+NbOz&#10;vrX9zeQPCpLB2m2AFWIAABwDnr7dK2NJ0AeDvDbQ3HlxreXUsiRZyQhz+Hv+NePUq8+lkehCi46t&#10;s4i2/aXXRUWPS0muIEfdKZzyB+GPbjHrXY/D3WNFNg97oWn2Vna3E7NPHbQrGY5W+8WC4ySefxrz&#10;H4oeBrfwpdfboW8uxlILbenJrhdH+MOtad4rOn+CYliWQ+XcNLH5iLnuf9oYyPwqFHmXumh9JJ8U&#10;dB1nxrPocUF99stSFluEi/coxGSN3TjOD+NaPjWzVbFsBpmzuCxjLHHOf/18VzXw08Gx+H/DkazT&#10;Os8nzzSnlpGPJJPqSa2/tB/4SmXczMkUKgL1XB6k/UcfhWejFszI0WG51fSFh8+OzkV+BtLZI9fb&#10;pXafs/zXXhz9oTwhG8b+dNq0EakD5ZMuMkH0waw5fDckErXNj+8jY5Kdx/nmvRP2e/EVto3xR8PX&#10;upRrttb5GxIPuZONw+mc104WVqsfVEVPhZ+igopsb71p1fpx5o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Dfdr8hP8Agv14ij8YftZ+&#10;CfDVyN1ppOhS3ADYMfmzvswfQlQK/Xs9K/Gn/guXp0mi/t7abdzSSJbX2g20g2ozfdeReAASfuno&#10;O9eTnMmsM7d0dOE/iHwB+098MNN8L6LealZs1lJGhYwqzqit2IGBj8MD2r4mvNE1fWX852m/eEnB&#10;/X659a+tP23tRVPC9jHa6pd3VrczA+SQ+2H1+/hlU4xsIIyOMV4jZ2Ukdr5m5ZPlAOM9K8jL5uNK&#10;+51VtXoeVyeD76FxvVVyOvr/AJ/pVPxPpsen6d+8KtIuCmOOf/1V6RrCrH0XK9Tgcg15r4zl864Y&#10;9gdoHrXq06jkczSMIwiaEbhu3dCKHjMP8R6HA/vf54q6kfy8bfXJ7dP8ahv2W3Knqx4XHUntxXSi&#10;SrNN9mj6BmIwOarTAlixb5s9j17f1/Snyx+YFkl+U8Hr1FQyKzSbsN6cVYCLOkCrydxB+UHrSieU&#10;j5cc9dwwP0+tNtYAAFYfTI61ct4c/d+XbnP+NK4FaOGaT5sryAM461ZWL7OO+7bg57+lKzqfkj6+&#10;5zRvVDuALN1PPTpS5kx3IpJ9jN/CxxgAdajgKidtoKlhntUkyMwYMD8w5J6DtRZQYkPqCR1xwT/9&#10;epEfV3/BKbxv4d8JfF/X7XXbJb641TT41sozGrecyTIWjJJAVTlWJORiLODiv1k03xbaeINPuLTT&#10;bW6s4dxWNooC0PsQwGNoGTkDGBX4Xfs8+I5/Bnxw8L6pb+cZrO/jdRGPmPbAHcHOCDnIJr9Bfi/8&#10;Vfir8YvBj6TH4uul0me6UPAbTEOTnbFJPGiDb1O1lGMck4r5vNcHz11K+50U66UOVn0p4g+OPhXS&#10;dc0vQbPxRDe+IvtTM7KTLHA33SCw4Vucfhg4r0Txv8QNN0HSdN/tK61C+85ykbQonzYGScE8L0HU&#10;9a+Jf2dNDi+HFzdR614b1S+8RMhht72PbNahdwB8nYGXdjuWx16dK9+8C+I9a8Sah9juvDesX1q0&#10;hKoISpiPTOWAw2M149anCErRf5HQ3OULQPePDsei/EzwdNHZ7r6xuW+zyW1wvlyRv7EZxwQR/Opf&#10;DXwcsPD+nvb6XpcdsAp+WUgMxPfIzn8+ea+Tvjn+3XffsZfHXUvCdj4Yh1rTbe1tr2cmV0u4DLCj&#10;DzGGUXazbcbQMY5yc1xPjf8A4KA/Ef8AaP0O10bSrVfC6zI6zxadO3m3IJP3pTgqgHGBjPfPQVDA&#10;VX720WTTlyr39z658fftcfD74PRS6dqviJbrXLMhHs7C3a4aA91ZshQfYnPTgVa8A/H7RPiBokni&#10;PSbue50/zzFKbqMQvCQBlG7A8g9cEMPevzy1r4YJ4F0lptU1If2hO2YbaEbgSTySSQePXFYGrTyy&#10;aQyJPMIlbLoHIVsdCV6EjPftXbDLabj7r+YRkpq8T9HfFn7QV1ZanDNo91bi0hcpMm5ZAxIyAeeh&#10;HT1rg/i1+3tpfgzULNdQ1eNLxsn7PYJ5rREEY34OFznoT0Ga+F9AhuJrWRys8cIO3zlB2c8bSenO&#10;ehr6I/YH/YJtfj/8d/As2qRRW/h271tDc20hIF4m9SwCnjawGMg4PIwK0jgqVN+/Lrb5kSjZXP6E&#10;/gR4tm8efBbwrrdxHNDNq2k2126SptdS8StyOx56V1tQ2FnHp9pHBEixxQqERVGAoAwABU1fbxVk&#10;keYFFFFU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HpX5e/8HA3w6v8AT/H/AMMfG1nYzX1uYbrSrpVLDa4KSxFSAfn/ANZgd8Gv0M+Mn7Rf&#10;gb9n3Rf7Q8aeKtE8N2pztN7crG0n+6udzfgDX5B/8FhP+Cptj8frHVfDui3X9ufCX7JFK9raW6/a&#10;NXnjbf5iy7t6AMFwBtPysTngV5ea1KfsXTk9Xsb4e/PdHxD+1jYab4s0uD7e15HcxqGQzxNsQsBl&#10;N/RT7etfNWo6DdeCL1VaRns7kcHqCP6163of7SOh/EGK10u51zXX8P20bRLp+ruki28ZyNqSENK2&#10;B0Xdxxj0rlfE+s6Tr2jrp9rufagYE9EPoK8LDRnTXJI7ZWlqeY+KH8qCRlbJYEk5615n4inVpVXd&#10;lmyTgfXFdz8Qb7+zFeOT5fLHJI9K85s3m1K+dord5J5CRhV3HGTjp/SvXo2sc8hbiddOt9x+aRjt&#10;A9OoqtHA0TiaZsvjhf7tXp7caTITcKzXRzlTkFTVa1tZNQnWWRht/hHqfaujmMyGKzadvMkx83/j&#10;oonsfvAHjoc11WnfDzxBrel3F5Z6BrV3ZWamSaeGyleOJfUsFwPqTWA1m00fmMDtOcLVRqJ6Jhqj&#10;MgsjMq7uB05GOe/+frVqeBo5FC+uP/r1YtI1REY8ZHQVI0apub5TuGcZ6/5zQBmCxZ3wrYU85Hf/&#10;AAqdLD5mI+9+v+etWhHsjXccv1JxnJpwmVlywYemBQgMq4j8qJjtIVece1S6fZySpCqK0kkhwqgE&#10;sxboB6k8fWrUizXEbFYzg/Kqk9B617h/wTz+Gs3xF/au8M7tPm1Cz0KU6rcxxIz5ESkoMKDyZNmP&#10;p7VnWqxpU5VJbJXHFXdj6e/YN/YksP2cfFWl+NviJps2qa0sJa30xrZZdP0ppFxm4Y53TBWI2gbU&#10;Pdj0+oPFfiTwX4f+J1nY+K/B+gzadcH7bpV3DG8NvIH/AIXjRghdRxkg5x9a6jwP8df7d8Napp15&#10;8P8AVNS+z7ljtbKFoTIg6MFuUibzPVQze2a+efiH8fdF+IPh6/8AC+teH77QZtNLCxt9Qhkiubcd&#10;iNwDHHAO3I6Yr4mWInianNN6/l8j1IKmlypHuXxx/aZupLmDw/4aZNG0WNYvsq6dbhXkUqDiMrjA&#10;JbHHPykE84rnvEPhX47aNZ3Emn3mqaXZ6pGYJHFw0siI2DuJydrHoCORzzXzB4d8ax+CJmhh1DVo&#10;dUhY5t2ITJPQ5646f/W6V7t8O/8Agpd4w+HWl28OpJDq9rHiOITP+8UD1b07c1VSm4x5YIwVFczl&#10;J/8AAD4Z/Cy4/Z8ufHFx440/VtU8P+Lo4WHicaZ/aS2LBAJIbqJvnVTlhv5GeQeeOw+D3hP9nfRL&#10;Zrh/iFZ/vF5iFs9iQOvIZCx+mcelY3xK/wCCn3iPxd8PtWt/DWh6a2rXsBgk3yZCQsCr7Eb5XfBw&#10;ASBznBPFfKn7NXjPwn4r/aB8O+HfFkd9p+n3179lu41byZUYg7QT2y4UHHY8V0YajKrTc6jt3s97&#10;eQ5RTtdf5HuH7TenfCPxP4utW8L+LNdvpCohkLWP+jxqDkEM21ieT0X8TmuL0P4X2GkfF/StJvXb&#10;UNNv/MCk/KThDlT9ODX2V4F/ZO+FlhPDrGi6Ut5NbsJEa5u5LlVYcg7ScEj3HpU3xK+Bfh/4garD&#10;cW6w6X4gt3LxzJEPLkbvkdmIyMjB+tTHGRiuWN7eZnKL+wzyNvAGm6HoX9jQ2cJ0+bjyCvySA9z1&#10;yT69a+hf2BIVT4++B9JtYVVbPUoPKjUfcRTk/gAD+Veca14D1jQtKjkvLP7d9nUsZbYmRW/TIx15&#10;FfT3/BHb4WSeK/jNq3iuaMtZ+H7cwxOw4M0uQMe4UN9M1ODputXhHzRxyjKOkj9LBRRRX6IY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j/&#10;AO3T+1fZfsafs4a140uLNtSvodlppWnq4VtQvZTtiiB7AtyT2UE9q9gr4v8A+C5Hw4k8Y/si2OsK&#10;txJF4O1+21eWOM8OoDx5b2BcVz4yo6dGU47pF043kkz82PiNo+g/tX+N/EXi7XNQ0Xxf40h8ua8h&#10;1TMsNiz5AjGWKImVIUY2gqR9PIv2nfgFZ+HfB5v9N8Mw6c43S+bY2nlTQlepwBhlB69R68c11H7N&#10;Hxf1z4C6bdf2l/Zc2oapdSyXMkSrJbyxszbFwAMoF3Hb0yT3Jry/xD+22uo+Ln0nT5GbT9GuzHLL&#10;LkziOWQsIi2Au1ASEUAlVAGa+BjGs6rkru2u56/upWPl+1/ZO8YavfzazcNo3hfw/fXOLC71a7Fq&#10;s5Y5AWJd8gzyeV4HU12y/sz2vwqstP1DxD4w0nVpb6OSWLTvDU/2iWHYQB58siBU3dQArnGc479j&#10;+1Nat9r0fRNWupBplrc3EkF0sZfeswR0cDIwSoPuCKn/AOFbNY21u15a3F5p0JAaSGTbMy4xyD2I&#10;weK9f60+ROX9djONE80+HXgDRvFXjy3uJvC511WuQ0q3kskkO09yBhfl64Ir6d8O65o/gHS7u20n&#10;RdE0uS0bDm0sUhMikkjhFC4HA5PPHWsnTrXSofD0P/COvHbwW65ktWTEqt3Jzyec8nms+6nbVZi+&#10;7dJJEc7lXtx39MH3rz61Z1XfojojHl2PoLxf+zJ8G/jhqkfiLxB4P03UNauIIRPcu8qmUJGAuQHC&#10;nAAHr9a6j4Yfs1+B9B8SWOm+EfBfhXSZ5lZzdLpsQmgjAGWMm0ueoHXqa8x+Eeo6hrXhjTY1b9xM&#10;ioGz97Aw38v616F8VPFGpfA/wNfePH1iz0PT9DsnMlxIdzXTn/liFwQdxCj2wSOhNeQ/aSrKjzNr&#10;tcqTj5HXfFlPDHgDxnoXhrVtWS4juY5tQZEVVBeMhIyyqSDhskKRg4HWvlz44/sf/Bv46eL76fTd&#10;HvPCd+DtuLrTZUtopDu/1ptSpjGf9jbn0zXzz4Z/aI8QfHL41an4y1S6laS7RILVGwPLhGQvyjgf&#10;h7DtXuNhqraook85lbYFJJwePeu72MsLUvCTT8jmUlLWWp5H8S/+CTMmiWhu/Dvj7QNUtVxI1tex&#10;/Y7tkLYbYCWR3AzwSuTx1r2H4ZfssfBPw/qNrpN74EttTvHhIlivrt3ug6qhVSUl2K7eYSdpwNo6&#10;c1S1iC91C1aFo98jfKHP3hzn8DmuF+J9jqfg+E62k7R6hCUCsORIQeN3qQu4Z9D9a6vrVaquWU3+&#10;X5C5YxleKO48Zf8ABOD4NeItfuNYj1PxP4N0u3QPc6dp6/2knXAaFpAZAp+bg7idpI4r2f4Ifsbf&#10;sb/EC+bSdO0tdS1KPjyNR1O/hvDjhvkdowWHcKOMdK+UvHP7X2uaj4Kn02PT7W41W+h8pXljE0bb&#10;iobepIOCAFJGSAAOldB8IvCWm/GHS0h8SeJbnSfiFL5flajcNuhmkVAkfmn7yyFVTLhskjJySa25&#10;KypOVWo0+lmONua0Uj6g8Sf8ESvg1prteNY+I2t3f/V22quY1B7jILY+p/Oo/HP7K/gP9nDwnY6N&#10;4T8vwvp2uXXnzyPeNvvZYirKfOkJKzQ43opOGUyrjk1i/DT9ujx3+zNJB4R+KViurafJIiWmteaJ&#10;MIOPmkA/eL0OW+de+QePbfj3PoPx3+Gc2lyfZoJJNl3ZySHKwzp905/EqcdmNePWjX5l7SblH1uh&#10;StfRHglx8Evil4f8SrceG/GyJa3rmW1VJ5ZNPux15RiVQnrjtzyep9v+GXwv134teG7Wf4kaX4Zv&#10;rqzkItkgiF0r44En7wYU5J4G769q+UPir+074m+HGlXXg6x02OG409BE8vn7pY7g8FoQp4AXu55J&#10;HykAkcr4b8E+MEZLzUPGGs/anUPsa6knkhJ9WDADH+zwOa6v7Nc0p1Gl8tTOVSMdWfXn7Rn/AATx&#10;8B/G7TEijhvvCeqwf6vUNLOxi2MfOn3X9+hJ7ivlfV/+CS3xb8A6gt14a8ZWPirT1fMlpcSNDNMn&#10;cBZcqD9HFekfB79vHxB8GNYh8O+PryfWNJmUfZ9SBMlxbDpli3Lr6g/MO2RxX0zafFK38SadDfWN&#10;9DdWdym+KeB9yuPYj/I/CsZLFYV8t7x9Lo05k9Tw/wAD/wDBP65gSFdRaSDzAPMHlH923fkAg4Po&#10;fWvRLL/gmj4d1C5tdQl+y3F7bndBdSW++SIj+6xGR+HSrvjz9oGP4faNPqN5qi2NnaruklkfC+n4&#10;k84AycnHtXzj49/4K+vo9rcQ+H5NUvJTlYzLGsMROfvZyWx+GfpU0aOIrO8L/oaRxFtGfUGm/A+b&#10;9m7VzfHX5G0+4XH2R+krE4GAT1HXpWjY6xv1CG6kkPl7svgZwDxn+dfmpr/7dHxK+LfimO5jvYVu&#10;FA2jy/N8sZ9XyAPpjrX058AP2lHPw9jg8R3bXmuW6sWdItq3OSSu3AwMdDwPXvXTWwE6cU5O7MJV&#10;VzH0R468datoepW91ozWdxpcMRN5G7bWJz2J7kYAA7546V+nH7AfwVj+Cv7NWhWzW6W+pawn9qX4&#10;C4PmS/MFP+6u1fwr8mv2bNM1L9oz9oXwH4bmijWx1LUY5ruKPJDRqdz5+iK1fuXawLbW0caKFSNQ&#10;qgdgOle5w/h9ZVZeiOXEVOd3JKKKK+pOY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8p/bm01NX/AGPviRatBHcfaNAu40jcfKXMZC/kxBz2&#10;r1aszxp4bh8YeE9S0u4H7nULd7d/YMCP61nVi5QaXYcdHc/l68R+DfFvjIW8mgxyw3eh3Dw6tZNi&#10;GJeMYbJyrEKeQMHB7ivOfEnhtz4lbT2IbyZyQ0Y+V+4bI9+PwNe5ftA6X4u0n9pP4jX2t2rWtxoe&#10;sTWUsZiWJmjjJXGFGG2xhTuOSQ3U5pvwD8BXXj691DWNQ09YdMkd0s3aVGeU72UsApOF+UH5sHkd&#10;q+Nk3Si+boetGzZy/wATNZs/EPwdgF9azXF9pdzBKhVMNwcL164LYI6Yq94T+IWofEfRI7nT9F1K&#10;byxiYxRMVjbqQT0464J6Ae1dh8ZvhI/ib+wvDsdxJbw3t8N80cBkMSKh52jqAWHP0rW+CHwbvv2Y&#10;dY1ayn1VdStdWdZDtj2RrgFd2Cepzg+wHWvPqYinGldfFul5DU3GVjgbn4ba1f5uhaLpdwF3B/OA&#10;3eoIH9fb3qO38KvpqyTXl81zJGCCkcf3ieR1r1bX/F1poGptBcbZrKRTGrA7ggbt7Y6e9cTr3hEX&#10;kErWt03lSKAFZBJuHpnIz61nHENpc2hs5RsdF8JvibF4c0fTbfyVm8tBHkEDDM5z6AYB714b+3Pr&#10;Pjj9oi0twY76x+E+l6iLaK9Zdi6reHJbYv3mQbGAcjapGM5Bqv8AF3xhcfBDw3d2t0pj1K6Umzt+&#10;d86Nn5gp/hJBGT2JPbNfbFlHoPxx/ZNjtLGNfsc3h0lGQogtiYN0SDdjLh9oIXod2a6qNNUJLEW3&#10;0OepaSsfDnhX9ma98NaPb32l/MY4gWVnAVl6jr36c+9dj/YXi7SI1Y6HfHaAWeJkaM/Tnnt9K7T4&#10;La3Y+INDns4ZLhmeHGJ08vB29PUZzXo3hXWs+FLMlv8AlmoIPqOCP0rhxWJmpe8r6kRV9DwOy8Q+&#10;JHuvJt9F1hpoz91bZiePp/8AqrmfGN34i8R6lKmo6bdW9vbw7pEnXaQ5IwOeBkZH419IePPizJ4b&#10;8PLY6far9tuvkLoMPITnuRkYHpXnvxCsZtK+GE37steTXMb3DE/eOdx98dOtbYaonZ2tc05T5z+K&#10;fgaXSNEtbvTZLh4dwezvUX/VydwevPZlPp05rS+F2r33xFtlbyfLvo1EN2A2FV1PUc5HByP/AKxF&#10;bCajrVjqN1HttYrW6GLi3lTzIp+ONy+vYMMH3rzPTdfm8H/E6DVNDjuLeF/3L2RVvL83nau88MrH&#10;PXkYJzwa9mjB1U46adRVLJn2J4H8Gr448J3WneKFutSVbOJ/sqIZElh3H94jfeVl45XBHIIIJFdZ&#10;8Jv2sIP2WtWuNB8baC2seHY2xY6tb2ytcW6Y2jzEOA2F69D3GcmsL4C/Fm41fR4YLW88t4VPkyHi&#10;RFc5KN9GB9Rz71B8TfGNv4i05rDXrVp5FDKJI0/eJnp834dORxXjJpNxqLT+tjSVG0bpnkv7Tute&#10;CNZ+ONz4h8D+JrPVNN8RSC/uLby5IpLW4dvnUIwGckBuBgA4+vZ6j8TbO9hX7KyqxADHpnjrxXkG&#10;p/Cy5GrTSabZ2vk/wSKixSEe49foSKi06aHTrgRXXmideGVlwVPof8969iPJKKUXseXiHKTV0P8A&#10;jn4j+1+ILPaG4g53Dryf89K3v2ef2rbj4HfbLW+W4vNDuAXSCJvmgl/vJngBsAEfj2wed1/wjH4/&#10;nt4Umhs5gwRbi4bbGgPGCe3OOee/rXZ+Bf2LFlt4dS1jVLXVIUAaGCyYmGUDuz9SPYde9FatRjS5&#10;Kp0YeV42R5Z8evj7r3xw1dbzUmmj02NsWdqhP2eAHjjjDNxyx/lXncNvJq13HFDHJI8hx8gPP+fW&#10;vpr40apHYWlnojRR/K2/yyg2xgDAGPxP5VwdrDboTshjjC5ACIB/IVphcQnTuo2RnUrcsrDvBHh2&#10;38NaNHGu0yMN00mBljxwT6Dn8q9L+DsEmp+Ire3CrtmcRrvO0cnA5rgrKA20UbS7o42PH+1/nNey&#10;fs3eEl+IHjS1023UtuZXkCAklc4IHck9OO5rHES91mEfekfrF/wSI+BGm2nj2bXlg8640PTUja5c&#10;Bi8suR8voAobp1zmv0OHArw/9gX4DXHwK+BttDqMPk6tqzfa7iM/egXaBHGfoozjsWNe4V9FleH9&#10;lh0mtXqx1WnLQKKKK9Az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kYbhS0UAfln/wAFvPgBp/h/4q6H4h023jjk8YwSjUoxH8sskQRfMz6l&#10;GAPrsr4ts7yfwnYRWVvCI4YBgBVCqBjgD0r9O/8Agu14Pupf2Z9L8WWcTySeGNQ2zlQT5cM67S3H&#10;+2sY/Gvyy8DeP4/FuhLcSKkksJMMgPUcfKf0x+FfF5xRlGtK2z1/A9PDzvBBd+Jbqx8Y2M052lop&#10;THt5AIMRwfrg/lW58UY4fG/hePUrVXW6s/v4P3hjkcfT9BXN+N9Xt4202Y58tZjbkjPy7lJyfX7o&#10;qvovxJsfDmoTWt5l4ZFIKLwHXocetfPVab5lJLVDlq7FLWvDlnPoEcszNI02GBTonH5d+9V9H1JP&#10;CMNm8MfmLanzAkhzuGc4NaEPiTS7m8ayt5I2tyD5YPTk5H6Vw3jO/kt76dEnf9yAy7fmVfUH+vX8&#10;KunzSdiox6Izf2ndZ0zx3qvh+6SLMk1i9vKHi2shQggAn/ePQ16V+yR4+sbT4MDSbs7X0W6ltwVP&#10;zLG58xeOwy8g6HoK8I8Y66t3o9q8ijzLW85KncoVgV69vmI4rd/Zv8Yt4a+JX2Hb5kesJ5SJkcyg&#10;5THbJwy89N9exUp+1wtpbodtdS3JqbfCf4uX63FndWmi/aHiinMZ2Tx4VhsP8RRHjU46bfXNel+F&#10;NbW+0pPskjTLyw5wfrzWZ+01oNzc/Dxbq/t5YbuOaOW3QsGwQQpXgclkdm6/wj2Ncl8IPEL21qsJ&#10;LZ24Knrt/pXBUgppSIa5ZWOyDvqHjMXEys32dREgbsTkk/lWl8X9OFv4JRozlvNBz/fJPt/Sq+iX&#10;cerXsitCyzH5lkDDBxx06Zrzb4j/ALVun6v4kTwva2qSWdjcMLm+Lgh2RSSEHTGRjJPOKMPh5N3j&#10;rYvmS3M6+8NS66zMytn2GSv/ANauR8TaO2n6fdMYYVmX5lbYBnPGfr78da67Vf2nvD9uGWCPzMgg&#10;eWgGPr3rhPiJ8eLDxHYvb6bp8n2qUeWG3fcz39c/lXdSjUvsaycGrpnd/BPU5NICtbyYZ4dkncc/&#10;T6duwr3Q6eni3T/OuvLkjCZQKeGJHcjjPf8ACvnv4PQyaXokbXA+7Ed2B0zz/wDWr2H4H/F/T9P8&#10;UxaTeXMdvcE5BkwgIbAAy3HQ9jzmuXEU25XRUZK2p5B448eX8HxSOkzW/wBnhtZmgWBR85Xsxbqe&#10;AD6AE1V+INhHq+kyXMce66sxvVlXlk4yD+HI9MV9NfE34N2viLOqNaxNO6nypjGN2w/w7hycV5nc&#10;fAvUJdL1C6NlcTWMCspEQ+aZscgZ78jj3qKeLjKS5dGjklSbvd3Plr4gXk994ejbzcLC6uyjByp4&#10;5H49a91/Zw8b3Og/AWytdPnSW7vLm4kk3fP9kXcFChemT97B/vVzvhD9oDT/AIe/DK90KTwrDfak&#10;izRkz7ds5JbHmAqTxkDHt2rk/wBgfw/cfEL40Q6XNqTaXpKxNc6gwTdlAQoVVP8AEWYcnpgn2PtV&#10;IKpSfMtI6+pzQi+W0XqekT/DK/8AG/ie3klmmZrqdI5ZX5b5jt3f4DpXeeOP2Wrf4X20d1bm4vnd&#10;grwNl/IJ4VifQ9/T6V6/8Sf2Y7zwVYWuteHr461pMLpJKwQLcW2GGWKg4ZR1yOnpjmp/GvxAt7K6&#10;1TQ7NYL3UFtHku5551iht1ZedxPcZ/UV4+IxNVVIKnt1REKejU9zwa3+Ecd4glvZFAU5+U4VD7Z7&#10;dBX6Gf8ABCf9mLwLqfxD1Txlqt1byatozLa6NZTsqrOxG5pwDy+3AAA6HJ54x+bw/wCEm+MPiaPT&#10;dBPl2AY+ZOhP7zoODjG337ivuDwN8OJW+ES6Xfw6hp8oRJor3S7jyp7eePDRyROPuyKwBHBHXggk&#10;V3RxEaVSM56rsa08M2m5aH7ZL0FOr89f+CcX/BRHxd4h8HyWHjWaTxFp2lyLaRajJFsvmwB988LI&#10;QMZ4ByeSa+9PCHjjS/HWkreaXeRXULddp+ZD6MOoPsa+swuOo1/gevY5pU5JXaNaijORRXY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GD8TvhzpPxb+H+seGtdtI77SdbtXtLqFxw6OMH8R1B7Gv50/wBo/wCB3iL/AIJ5/tzr8MNdtprj&#10;w/4p3jRtUb7l3ESTCwGMbsgI3oWNf0lV5T+1T+xl8P8A9sbwrZ6T440OO/bS7hbzTb6M+XeaZOpD&#10;LJDL1U5AyOQcYIIrixmDhXjZ76mtOpys/BX4p+ELLUvBVs0000Pk6jb3e6M8qqSgE8eoJB9ia5Dx&#10;hdabY3jWMUcmoTbsLLFDu8o/3c+3T86+j/21vhAv7OfxU8V+C5me4tbGVkt5mAWR4ZAHjbjuAR07&#10;g1a+Bni7wx488LWtlPa2qqibYwMZhbujHrkc89+vSviJ0ZKVpdD09Gkz5TsfA/iK+kVrewazVsYm&#10;uf3e0eoHeusX4Nwar4bZp9Whi1a2TO3YdkoA6Fs5zX1J4z+EOnpas0PyxqDjnGPx6V8sftOaxb+G&#10;mW3t5JmgyY5ZYPmDHn5c+g7+tEeVadQ5lE8c1mx+16Zewq3nFlyoJ6uACO3rj6/y5BdcbTdRs9Qt&#10;2Mc8LJPGw/hYEEfXkDrXovw4stN8c6tJa/2p9lncBI0kGC+TjAHsfT+lcH438LzeFfEmpaXPH5bW&#10;MxXg/Ltb5hj8CBXpYXrFkykpK6Prr4qW32L4MnVr6xa+hk8mR1mlbzJSyg/JjkFSerDGR931+ddQ&#10;/aS8F+ENHhuFdtav4WOy3hUowGejOcBQPx+hry347/Enxx8ULmxWa+1TULVYjFJb26t5aADGSF4x&#10;jHX3rjtCh8KQ6Jc2niT+0dP1aOVisgJC7cD5CpU7WBz165p4fL1GP7x38kTKo76Hvsfxp8YfH/wx&#10;Na+B/C/9m7pfJmu45vMaAnsHYKF4PJ5I9uK5vSP2Vda8B+KoLjUrzT7qzhUy3RDssgBBVxjHPXPv&#10;iuJ+FvjHR/hbqD6jpfiy4itWBElo0gCynBxuHXI6jC5969OsfjVF47spmivYrtZFKSMsnK7gevcf&#10;j605RdO6pq0fQn4kSyfBzw/cp5lvbwydtoH8x+FcfqvgODw9c+dHCsaqfmBz8g7nPp6ir/hXx9ca&#10;Bq0qyeW21/m3dx7dua9Ev4LX4kWvnWpjN1GPni67uvQfnXPKo47mlCjyrc4mT4kaZotm1ut1GkjN&#10;khW3MD/kfrXKeIPEJ8RaxD9lLSSbcK+773cD/wCtUvir4NWN5cPLBD5LnLOEPT6CuNvvDl5oGoLD&#10;G7beMHqcYranGHxRCtFtWZ9Ufs4ftgah4Mit9C8QxrfWceAgmO2SIYxgMR798ivsL4WeJ/D3xA0S&#10;4TSZo381Q8lncL8yHj5lIPP4H0r8pbbxhJCsMd3IrNGQY3cHII/Xn8a+kfgZ8b49BvLO4WW2ZYQr&#10;K6ryvqAQR+teXjMBB/vIaS8jGnGalvoe8/tB/wDBKrVPF9lcappNvOuqSN9oZF2sJ88lTg564x6d&#10;K4b9jf8A4Jf+KvCHxB1nWNYh1DQ9KawMB+1QGHdIZFcbc9VAU57c9a7nxV/wVY8caXapovgvQoNX&#10;uIU2NqGqRMFQjsoUgtj1Y9q8u8W/Fn4yfG+yuI/FHi2+t7W8UqbezP2eFR6DbzxkdTVYeU4U7Tnp&#10;56sHH3uZI9U+Mv7TOi/s06DfWNnqU2tNpIbzDbDzmHqDjjAzznjrXxEf2lda/as+K80UNmdL8J2r&#10;K94lrGEe8kJG1ZH/AIhxkLnHGTnFU/j14xk8AaFJ4J0G4bUtWvE23kqAyNCrDkZ/vMCR7Dmu2/Yu&#10;+Bf9gaSsm0tk7nO04MhAzx6DG3PsT3r0oxpwo+0ktXsZ1qllY+3v2UPD2h6h4aia0ix5TCOU7Nrx&#10;Njow78HqK+sfCmjW66YixhZIwMcc7hXgH7PP/CJ/CfwZdNNr2l3U98Vlu906xGIgcKoY9snkdT+Q&#10;9K+H3xn8LeJL4x6Nr1v9oJ5hDq+//gOQT9RXz9TWTsnY6qNZOKUmrnRW1vpPg3VfstnZx2abjJi2&#10;i27WY5J445616V8PPi1feC9ajvtDvvIulx5kTfcuF/usvf8ADkV5veWi6pqG+MW/mZy7CQrv/Buh&#10;/GqOpQta3AZ28vy2yGPG3t1zU0606crx3NJS6PY/Q74OftE6H8WNORRPHY6ovE1nK4DBu+3+8Pev&#10;QQwNflxpvx+8M6Jfxw3nijQba6U7ZGfU4VdT/tAsCPSvoz4HftcXNhNHjVrfxBo5wJAk6zGMeqOp&#10;OPocg+1fW4HPrpRxC+Zx1MKnrB/I+vKKzfCviux8Y6NDfafcR3FvMMhlPT2I7EelaWa+ljJSV1sc&#10;LutGFFFFU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Ndtq5oAdXmf7T/AO1B4f8A2X/h/caxrE0ct0Rts7BZQs1257Af3R1LY4FeNfts/wDBTbQf2e3u&#10;tE8PTWOq+IIYyZ38wNFZHsu0ffc+nQd/Svy4+O/7SGufG7xyx1q7vNU1a6j+130jn/j1jJ/dxgY4&#10;3cgKO24/Xx8dmkad4UtZfgjqo4fm96Wx47/wVB/bS8YfEL4+SeJrrT4Xh1qLIlg+WO0RPlWMjqcL&#10;jBJywJ49PHfgJ8YdW8VXc95o901vqERZQBHwWHIVhnBB7dORW58ZfEMfjfxZc6Xl/skILXzIByo/&#10;gXsBnj6nPaov2b9Cs/DHhi9tYYltbi+1dv8ASn4jsYykY5B64Bzz714XMpRvL4u50SdtOh7b4X/a&#10;a1DxdoMNt4quBDdwyyW5i3Yjd0ODgfr64PfrWF8bfFuiXvgeaH7RHJcXjDyV/iyGBJ/AA14J+0R8&#10;TdPufiNNp2h3eXsbyWXaeGMjOWbjA9cfQVxfiLX9Y1uaGa6jkCou1QoIBrkWW3qqo3bqYyrPlsdh&#10;YeHmuvFFnNaTbTHKJCo53BRk9ORVz4pWnk+K4WZWWS6ttzHOfmBIGec55HXtWR8LLySOZpprN55J&#10;BiBud+eQce3+FdP49J1JNLm+ziGSF2hOevIB6Z4Hy11qT9uh0fhOZ8FvJb6q0cY4ukaMDeBuPUcn&#10;gdB+dcv45+BC/ELxO+qvfyRwtHicQRCQF1GMhs45AHbrXTSeF/7fSSwL+SbweRvH3lB4zn05rovC&#10;fw0/4Q/wu2j+fJJDPI0s08RJUnAGD6LwBn1roq1OR8ydmbNXOK+Hn7POg31jI32OO4xkCSX52Y88&#10;nn+WKoaz8ArXR7rz9PnvbCUHjyJcAY68H/HivbpdF/4QvR7e1tbOSW6kQBBsJVR6n61peC/A9xd2&#10;r3Wp26RqeF3kZ754NcUsZKOty4xR86+OBFbNbygsJI12OP4jjp/n6VT0P4mXGgXUctlNKrRnAJyt&#10;fSXjb4N6PeaDfXEcVs0ywMV2kNjA9vfHavF1+Ebuy7VLZHI69e/0/wDrVVGvCcTTlfQ1tL+NNh4o&#10;ZV1mLbMw5uYOHJ4+8OjVsHwZa615dzp9xa6guRkD5ZQDx05HGawrP4CfbbdjvbJPb9TWz4V/Zz1C&#10;PWLcw3zWnz53lsBVGTn8h3qZ1IJaOxWttTJ8afAOWR283T545FB528DpXneseG9Y8FTKunzXEbZ3&#10;YVeV6Y49/wClfTWu/Fl/Ato1ne6lb3wtRg3LgKp+pzg968l179oKfxXrV5/YunpeF24mWPCYAwMN&#10;3/KowtarLdXRg4x7nO+F3+IOvxqy3F9hjncw25HYk/rXSeHfjJ4ktI7rw7p+rLqmpXCqs0gUPHpv&#10;IBIb+J8ZAHvk9OeJPhX4pfHLUF0eG6ksNPuJNjJETEpBPQ45P0r6s+CP7CDfC/wrbKs0BnxlyYvm&#10;Zu5zycn6dq1rToQ/itX6JHNUnJL3Ty7wh8HI9LsBNJG5uJjukkPLyMTySe5PrX0X8PfC9j8N/h5L&#10;quoZhtIUDuEjLsAcDOBz/h+FV9F8B7tfS3+UiCTB2t8vB4x+PbFe6+EvDcV1aLA0ayLjy2QrlXBB&#10;BBH5ivPxmM0S6HPCLk9T59fxv4b8fXK22katH57j5Le6/cO554XdgN9M5571c8PfD3xFZzMX0nUA&#10;rcgrAWB9CCBXp/xS/YQ8I+N9GmksbdfDupSDdHPaDMJbr80XC4/3dp/rR/ZY+DXxE+DuvyReIPEV&#10;rqHh2GMxwWSu05J6KyswBRfbPtiuWWZUfZOVN6ro/wDM6JYKL2Yvhz4weLvCNr9ng1DUIYYxjFyg&#10;kVO2PnBIHHr61f03RPEn7UXi+PQbrWpPLmieSQtJ5awx8BiirjLAHjH8ua9yttcWJd1wypGvLlzt&#10;XHvk9K5/xf8AA7QvGbjUNLuP7Ju1OUnsmBj3d+Acf984NcNPNIt+9G3nuR9WlFqzv5Frw7/wTM+F&#10;PhuxbOi3esTf39RvGk5x2VdoH1wTXzL4Y+Ffx0/ZV+KMmseHPBGptZNPKYrGzZtSsXhLEiJijb+A&#10;eCdrHrgdK9/s/DXxG0q6jsLfxxtt8Eq8l1IW6cZUgnngcE4rCtPiB420LX5FuvEGrC6hba4a4LqP&#10;w6EYPp0xXpUcZvZ8y87nTPERXxRaPTPgp/wVtm+Ed9EPGvhnxR8O7+b93I1zZyT2NwfcFVcfgrEe&#10;tfdfwM/4KLeCvitp1jJLqeniG9ysV/aziW0ZweVY/ejbno3T1FfDHh341r4o0dtO8W6bDqCyKB5y&#10;RK2fZ4z8rfh+RrU8H+HvBumRTxaboVrpsNyQ8smnWq2xZh0JC43fiOM10U86qYdfun8nt/wPvCSh&#10;V2P1YtblLuBZI3WSOQBlZTlWB7ipK+C/gh+0vr/wZC2djdHXtDQf8ed4TG8X+43O38se1fX3wZ+O&#10;Wj/GfRFuLItb3kY/0i0lI8yE9/Zh7j9K+ty3OqGLXLtLs/0fU4qlGUTtqKAaK9ky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zQAUVT1zX7Hw1pVxfaheW9lZ2yGSWaeQRxx&#10;qOSSTwBXxt+0z/wWR8I/D+O70/wLGvibUrclHu5AUs427bP4pD9MDjrXPiMVToxvUYbn1f8AE74u&#10;+HfhB4fbUvEGpwafbrnZvOXlI7Io5Y+wr82v29/+Cj3jr40addaD8N9a/wCEF8PyKYp7x4N+o3Y5&#10;3EMGAiXHQDJOeSOleHfGz9sjxF8eLxtS1H7TcTsPlFxL8kWf4VReAvPbHvXzN8YvDHiD4qa3Z20n&#10;iK+tLPOye3t1+WbJyc7SO3rmvmMRnNStLlh7sfxPQo0YLV6s828PfD/xpq/jddWtdUkikmldRemT&#10;zGuAGwX56qcZBPWvXNTez+FPgq4gt5pLzVtQzJNdzNukmkP3nY9/QemauSvHozLBCvk29vEIIlH8&#10;CKAuBnviuB8d6t/bWprbx7iqttA7Y+lefKs6j1OyMUtTPi+CmszaNZawunyTWepubiZ4yCyxqcAs&#10;OoXgnPPHtWx458Eab8MfAfm/apb7VNQj/tAwQ4ZIAxVhGxH8TRjr2OB3rX0X9qi9m0ltDh0W0Hk2&#10;w0+CeOQqqxhdg+TBy2O+cZOcVzHj3wdriXrQtY3DQRqFUxjfub1JHQ5pOsk0myZRUlaR5HdwaD41&#10;8UN4kgS3uZd++RidrK3qV/vD35+tbzLZXg2yeSOcA/wkY/8Ar100H7O//CS2ka3slppNxM29nChb&#10;jJGAGdcEg91JIB5xWH4q+CGpeBblYbi9iuPPBaJ1IbcAcc4Awe/T1rRYqEnZM5alFvRHU6N8PdNn&#10;0e1ZWWOZkysiY3A4JFY3j/SkFjbwJcRySeeGSMDDABWyTjr/AI/iavfDfwfrN9NPBDdQ+XbqGeKT&#10;dt29DyO/4etWvH3h640ux0uSfyWa4mfZtdm6IRxuAPHtWdGS9slfUI02mkzi9ItnTU49uDiQEbh8&#10;oO4YyM8/WvUNQ1ZdI8J3lxDb/aLyGJpLdH+7JIoyoOccbsVwGjaM2ra4sccn2eSQ4R8btpxkHqPy&#10;FdHbfCW61jTUvZvEN9ZyeY48p4hh1Uso3A5Pb1rox0oXXMxzi76HlsXxB+IkrNqRur5djhyhWJR9&#10;Ap5P8q9w8MfEP/hOPh3puoapbix1GHfFcW4QAP6SBe2cdOehrPf4OWk5WW01BMKRmCdQFkPPVh/h&#10;6VT1vwJDaRM3nXUcy9YkfbtP4cY75+lcVStTqpJJI3pxka3ibxHY2Xh2a9WTEMZCtg4Kj/IH515X&#10;qHxx0fSkxGwbbwGB7j/P5V718LPCHhH40aBJpxsYf7ctRie2eJXjkXP+sUMDwTjI7H1rW8cfsleE&#10;fhzoQ1bWo9P0mzZ9iubaONix7DAUZxnqRTpSjHSRpdrQ+Vpv2iNSuYD/AGPpLTSBsByPlXng5PA9&#10;xVI6l488Y6lHa2zXD3l2CoRBtRR6/wD1zX2h8JP2WdL+NFvFJ4Rs7mSxY/vda1G08u3jU9fJQ4Mr&#10;e/Ce56V9OfDz9hzwX8PdB+zm2kvb6QZnu5XPmzNjvjAwOy4wK0lXgo+5HXzJlLuz82/h5/wT7vvG&#10;00M3iq+ur6YlT5MbfKHPQAHpzxgDmvSvGP8AwT71rwtBp83h7S7i1mjBjIRiBsOMdARnrwa+yPEX&#10;7MFxY3yzaWFuLdWzGqkIyc8Z6Dj1H14r0jSdFvJNEsre9EZvNgE208E+/v6+9cMcVXlOz0t9xnOM&#10;WtD4b+H/AOzR8QvBzwXEgs7WSNPMjVSquT3ydvPfvW7q/j/xBE9xpeoCO3ukYxzP5W2RRgenHTvj&#10;vkV9r+OfCCWPhy1vLe1W4udPlVgdufk759RnFeE+Lv2Zbj4n/EO48Rf29am11KdZZI5YmSWFMAbF&#10;xlWwF2gnHTNZyqRVZqql5aHLPDyf8O55L4DtRFcLFIis75O89/X+dfUXw5+B9iPDNrcrqUtxLMgc&#10;lMNEGPUAEZOOnXt2resPhtoN1YRafDpNnJbwLhAEUED13dc989/xqrdeEdV+F9pLNp1xI2nfeMMp&#10;DCP/AB7c1y15OS52tDopYdU372o3xF8MNQ0+Nmjj+0Kp+6q4c/hXH6lNb6BZSTXn+hQx8O0o2hPr&#10;/h1zXXJ8YNTltxEyqpzjzEG48+xrx343eG/FXxS8UbtySaXbjbbxSXIXJPLOV6ZPP4Yrj9jhpP3Z&#10;W9R1JtK6VzU1D40+E4bJleb7cvK+UkLNv9R82F/OsvTf2pLXQrCSy0vSZrWzAby1SVYlVj/EFCkD&#10;1yMnioPhN+zPa6jqG7xReC1t1JVLe3b5p/cv0VfbqfavXb39nb4dtZeSNP8ALb7qtBcy+YOnPUj0&#10;610UsPhlteXzMIxrzXNoj578Q+ONV8eXttc6tePdTW8QiiYqoKjqegGeuc9a09EAALMgYqvXGefc&#10;+n+Fegat+y7aWr7tI1yVhnhLu35TH+0vXt2pLL4GalZQcTWLSLycMwyc+u32roqzi1aJj7Cpze8Y&#10;+jRZf7zKw7cgAD/P8q7/AMHSBW8va208g/j/AJ/WuauPDt1oV8IbmEQlhlTnII46Ef56VtaJqa20&#10;m7O1u/OB+NeXXldWNaejOi1fV20mzaZo57iGP74iwxUf3sZyfwrofhp8VL7QLy31LQdUcPCQy4Pz&#10;IfQg/wAjXGP48hs5SJLebaG4II+Yf3vpisvXW09gdU0lLyx1EEBnRNqN0yGwce/8/Ws6LnF3i2n0&#10;ZrKa6H3x8Df24dP8WNDYeJVXTrwnYLocQuf9ofw/Xp9K+gLe5ju4UkidZI5AGVlOQw9a/JHwj8Xl&#10;sb5F1mD92wwZ4R+pXtj24r6u+AP7SV78NLCCMzDxB4ZlI2GJ90lsO5Ttj/Z/l3++yjPqlvZ4z7/8&#10;zndJTV6f3H2JRWV4R8Zaf430KHUdNuo7q1nGVZT0PoR2I9DWrX2EZKS5lscoUUUVQBRRRQAUUUUA&#10;FFFFABRRRQAUUUUAFFFFABRRRQAUUUUAFFFFABRRRQAUUUUAFFFFABRRRQAUUUUAFFFFABRRRQAU&#10;UUUAFFFFABRRRQAUUUUAFFFFABRRRQAUUUUAFFFFABRRRQAUUUUAFFFFABRRRQAUUUUAFFFFABRR&#10;RQAUUUUAFFFFABRRRQAUUUUAFFFFABRRRQAUUUUAFFFFABRRRQAUUUUAFFFFABRRRQAUUUUAFFFF&#10;ABRRRQAUUUUAFFFFABRRRQAUUUUAFeD/ALaf7f3g39jDw6v9sPJqXiC8iaSx0i1I86YDgO5P3I88&#10;bjknnAOKZ+2h+3/4P/ZA8JXT30v9qeIxHm20q3OW3sDsMrdI0yM5POASAa/Dj48/tDeKP2kviV4i&#10;8b6zq2n2+rXGJ5Zron7Np8PSOJF5PYBV6nknrmvMx2PVNcsHr+Q+Vt2PfP2gf20PHn7YGrXE3iDX&#10;ZNN0OKVo4NHtGKQmTAIjUDrsBBaRsk52gjnHDeH/AAS2PMlVjgZy/T69P/1/z8e+FfxvTx942tdJ&#10;jtvlsbYmG44XzSDliU7biSeCetfRPiXXdO0nREnvrqCxtXH+slkVB06AnvXxGYVqqqq+7O2lTtuc&#10;f4nnW1jaEL8o4JBwD1rG0iJr+6VbW1Mk54yednv6Dr1zVzXbhNbSSazzNZwqHEoIYMDznJ9e23NS&#10;+E/GEiTQ28dhColfb+6Pf19/f/69Yym1H3dzuvp7ph+O/DUnh+xjkuLiP96PuqDv4647YHTPvXnm&#10;nNY2F3NeeTcNNaqzIpbqx4zn/H0r2/x/4ek8TyvbraqqJw1zNn5vUKB1HuRzXLWfh1PCVhdJB9nu&#10;bqYjPnQ8RqMkAD3ye9KniLw13FJq15Hm/wAOPD7+JfiNZzR2pjjFyrylRwADkknp2/GveZPD73N3&#10;I21eoOM9D7VyvhfxHPZaxC17HbrbhjI5gRg/4DOO+a9BniMW2eNi0UijaR0IPI7en+e1cWMqSbRH&#10;MnseY+OdFvr/AMVW+m2+kzNAxBlvd2FAPJx9OnvXN6z8FbnSdWbVHc38Ywr20kjY2j+7jpx+Fe/W&#10;trHcp5xZdpySd/THU5+tcrrHjvwvZSTfaNe0frsKm9iITtzz/nP1rOliKu0FsByOiaPouj6Z9q06&#10;xuI5LofvNoaTP+ycniuN+Lt2l5Foawq8axiZ2BQrlvkHRj7muw0rxloNnrE9np/iLRbuG/OYbVLg&#10;NJu77cH68da5v40v/wAVJZ25VcW9puPBG0uxP8kHPNejgIy+sLmT+foG5w/hbTJB4ghkhi8y4EmY&#10;0+7k4446dutekeBfBEvjOOJdQvGS5jUsLSCMAhckA7mOGPIzt78da4F9YbwtNaywxRTSeYQocfL0&#10;Iyeh7k/41teB/iTceJfFtva29nHC8YYiZJD8vzZOQc4ByK7c0jKUrroglHqerR/Ae3nX5Li5jkU4&#10;Cyxlf6Yxx60ifAz/AISKy+wX8bfuXPlXEWd2046HHIz2Ney6LcSXGmW5bb9wZ46nv71pWpkQqSp+&#10;Vc//AF/8+1fL/Waie4LR3PF/g3+z9L8J/iVb65awNffZWbhwY/NRgQVbJ9+oHVRXsHjH4jtcz28P&#10;iDwnY3WgrIJWTcsxRhnBwykBh6nHXqK8j1b9oT4ieGL24m1L4V6i2mwkky2l8s0gQH73yqRnHsP0&#10;rtPhX8aNL+OWkX0ljZ6lYyaeyxXVpqEBjaMsCR6qQcHoe3OMjPVKtiYLnk016p/kVzXep7Jp/wC1&#10;B4I03QlFi9xGVTMdsLchs44BPT6kmuD8GftEeKo/E93Nq91Z6no9wSYLVbVYGsyTwBKpyyjp86kn&#10;Gc1zPiL4Wxq/2ix2xtEPMMXbjk4J/kf0rk7vxlbeCraSWe8t7ONQRsmuFCrj/eOPXg9K64YyVX4D&#10;SMYPU+mLf9pDSU0ljLa3cV3jCwptfefrx/KvFvjD+3pdfCjxNpEKxWMl9qV1CTZKpk8i2MiiRn/i&#10;3bdwUDqeegNfPnxJ/bP0/T/Mt/Dq/wBsXjEnzZE2W0TdOO7/AEGB71lfs2+GZPEviO++JnjLzL21&#10;t5THp8bfev7sDgAdAkY/AEDH3cV6NOFSMfaVtui6tmdRwjsfq+91BDbCeSaOOHG4OzBV2/U1C1rY&#10;69Ztj7PcQt/GjA478Ed6+KfhJJrWq3M2satqF9Jp9wzCOCSVzETn7+3OFUdAR/8AXr0y31q40wbr&#10;O8khWRduYmwcD26dK46mKipcrVyaFP2keZaHuWl+D5vDt8ZIL+KRZDkiYHcR7+/5Vs6lp8OrWElv&#10;cJvjmXay9iK+cv7Tmv5P+PqSWRWIO4kHp3Ocjr+mK6DR/iDqPhyBf9OkWP0dg2T7Z4P+NTHFU4rl&#10;a0OidFvW4/xdDa6Rr9zYQpJFJC4XaCSH6Hv0yPr/AEqpbxlQuS3Tr3Jqle6qNR1hrxy8ks5Yybhg&#10;5Ptn+VX7e9t5iv7wFl/h9f8APpXgYmPv3itDOUWie0n8uRsRROVIxvyPStKDX1jH71THuwB3H1z/&#10;AI1lNKBH3PHb+lEiiVfmcMO5J5pU68oaIzL7iSNSYLqWTJzgv+eO1PtdUuLaXaZCypwySdT+Ncf8&#10;Qfil4c+E2jQX3iLUYdLt5pPLjZo3cyNjOAqgscdenpU2k/E7Q9c0W2vtLvY9Qtbld8UsJysgBx1P&#10;cHIweevFaS9rb2kU/wBA8j0SG8tdah8uZUOfvJIP8+tZM/gi1E2bS48gsSQjtuU/nzVH+2YZbZWV&#10;g2RlsHn9PrRokq6mfnDSeWcBmOQPp+n+etPEXjaa1JcS5N4bkMBjmhkTjIcLnB9iO2QePQ1Y8Pad&#10;NpYkj8yN7dv4QPunpWfquuX2mSstvdyxogGGB+ZT/s/lVfwn42m0zXI2uLOTWpJjhY9214yP49x4&#10;wDjO78Mnrm0mvdf3k2SeoeL/AABDen7TZ+TbxkHzA7+WmT3HoPbpXkviD9pnS/2evEM1vb+KIWuI&#10;x++t9Pk+1Bj05XlM5z1wR+tecft1eIviB4D+LVn4st/FVwdMuZTb29rCfLhs5gu9oxEOHTgYduTg&#10;g4BFdX8GfiJYftfWs1j42+Hdilmtsz2+t20bIiuhXcokPKHJzgN65GM17WHpSp0o1pvmh5br79yX&#10;RV77HqPwr/4LU2Pwls5L6PS9Yur7K7oY9sUFyp6mRSSFI9VyfpzX1z+yP/wXL+Ff7RepwaProm8C&#10;65MQqC/lVrOdj0VZR0P++qj0Jr8ufip+xHHb+E7zWvAniKLxDbWZZ2sVKNIUH3lWSM4dlx90hc4O&#10;OcA+D/A+yt9d+MHh6CeZbOO6vY0eVjxH83vxnI4z3r6jLswhTpOVF3S6MKlGMkf1KW90l3BHLG6y&#10;RyLuVlOVYHoQakr4x/4J6/tRW9hqVt4B1bVYXjeIJpImuAzq6jHlDnOCBkD1B9a+zlO4V9DluPhj&#10;KKrQ08uzPPlHldmFFFFd5IUUUUAFFFFABRRRQAUUUUAFFFFABRRRQAUUUUAFFFFABRRRQAUUUUAF&#10;FFFABRRRQAUUUUAFFFFABRRRQAUUUUAFFFFABRRRQAUUUUAFFFFABRRRQAUUUUAFFFFABRRRQAUU&#10;UUAFFFFABRRRQAUUUUAFFFFABRRRQAUUUUAFFFFABRRRQAUUUUAFFFFABRRRQAUUUUAFFFFABRRR&#10;QAUUUUAFFFFABRRRQAUUUUAFFFFABRRRQAUUUUAFFFFABRRRQAE4r5v/AOCjP7bln+yZ8LGhsrmP&#10;/hLNcRodPiXDSQA5Bn2nj5e2eM9cgEV9Falfw6Vp091cSLHBbxtJI56KoGSfyr+fn9sz9ou6/af/&#10;AGn/ABx48num/su3uv7K0W3lk+WK3iVQuB0GSS5/2mPcV52ZYh0qdovVlROe1vxDqHx7+I95HPfX&#10;1zJMzOZbmSS4aSQ8u7EBmY4zzjvjgAAP1D4U6bo2k3mmywQXcNzN+9BgK+c3AyQwBB44zj8KX4W+&#10;E9X8A+H9H8YWuoW8UmoPceQoJEnR1zyNuDtP4Gsv4Vftu+IrT4t6h4f8UzaJdQ3knl2rpGnlwTMR&#10;j94vLZz/ABE4IA46V8dU9pK7p9PvOijT76MufCv9jrTfDmvL4ma4uvJhk86ztnbYqkdz3bHOM8c9&#10;6qS/s+yfE74neItW8TvqF1oWkOBYWMchBugEDkL/AHV7YGCzHrxXulxM18f3zMzN6fdA/p+HrUeg&#10;gjU513bVkUNj3rx5ZhUcnNPW1jt5dD5r0L4n/E7xrqEln4X8P2PhzQ7QiFFubQJHbKOBveQfMR/s&#10;gn26V694LuZPDehW7a5cWGra+qkyy2UCxoWJPy8AYA6ZOM4rsfE3heTWrpd1wywqOI/4T71Vh8C2&#10;tlCVYs3baDtx70qmKhNW5UvTf5suKicxP4l1/wARXW2xs4V8v+Ip8o9uT/8AXqv418KX+m+ILCS3&#10;jkuJ7q1RbrahKNIM7mz0AHsRwK9HtdOj0mzCxqsShcAY/wA81kal4zW3jzNDNPIjZxEB39ieD0/O&#10;sPbO/wC7QSnG+xzfh/4e51ppL1UaCHjYOkh7fh/9b3z1HxC8IyeJ/A2p6fDdSWX2y2eJLmP70OQQ&#10;GH0/D8K4P4hfHW18B2E15Mm2CNyI95+aZuyqv9fTrWZ8HP2v9K8eXEllq11DYyzNtgWVVhVevBbp&#10;zxg9a1eFxUoqslsYxlG9kdj8Fv2YYdY+Ec3gOPU7v7PeQSPdX24rKC5G4oPTdgbc4xnOcmuPvP8A&#10;gjeqrMD4+bYq/uS2k98fxHzf5V7B4L1i609DcWk0kE0RwpQjofX1H1z2rd1L4s+KIY13SLtxghI0&#10;46+1aYXMXSUrt3buzTc/Pz4hfsS+PPhx4j1KFbW21aPT/MiSaxn3ecCpXKqcMOCTgjsRWt8Lk1GT&#10;wvarrEtxJdbmTbc5MkSKSqoc84GG4PrX0f8AH+81ZtGbVrVpbfy90l2Vb5myMA8dfm4/H6141oWm&#10;sI9pMkrNhSd2XYnr+eOvvXu4HFzrxcp2G0lsR2XgPUPH/iazsrOFmWMjzJGXMcZJ/iOCOMjgc4+l&#10;ev8Ahv4Gaf8ACG0hWNVuL6eRWmmYbc4I4A/hHH1/Sux8BeFz4dbR9NG0NEpefbj5pDyf1JA9sVoe&#10;O7dk1mNfl+XB798/l0r5/G46VWo0vhEdF4cj/wCJarBgV25+Ycj/ADitZYCjDnce+O3tWX4UiH2B&#10;V2se2Cce1ak8vl/KCPmxjHArxpbgU9W86e2kgguDZyN/q5wgcxnsdp4Pfg/4VzCXHxB8OBy1to/i&#10;COTqYz5EvXqegz19a623h/0na7KwUcYH+fyrQtGaNdq5LZ5H+eKuNXk0smvNBOF1uc7ocrePfDd9&#10;Z6xod1psMsTQXENyeJlYEMFKnJGMjOB7ZryCX9jzwfoOvsuk+EbrWDCQyvquon7Gg9Ao+Z8dwymv&#10;f9Sn8m1243SN0z/n/PNFra+SjNtG5uTk5JAxmrp4qdNv2eifS7J5dLM8D+IH7IUnxDit7yfT/C2m&#10;/YV2pDpsT24kHB2sQoB9icY55qn8OdAuPGF5p+kN5cOl6VEwWFEEawJkE42gZZieWOSSck16t8aP&#10;HD6TpEej2HzajqxES7f4E6EnPqeB+J7VT8H+EYfCdpEsMe68dAs05+857qD0CgjHGO1erTxlT2H7&#10;z/t046iTlZfM2rm4h06whtYWWGCPEexTjanTA6+wzViS6yuCd3JJ3DoPfnB9Mj0rmNZ1HYzBRls4&#10;OwdO/Oc+/wCYrCvNcuIYpFaRo0XkRq3B7Yx26jpz+Vc9Gk2dNHFxpqzR6AupzmRG8nzLdHJchyCo&#10;wduM8jOB3rWt/E2nxqPMgVDJ3GGz3Ary/wAOfFB7aWO3u1VoZcgOPlKk/d/kK6eTVo7reytJJ5h5&#10;IX7y8fQf/XpVsO2/eO2nUhXV4s7G5+z6jFJJp672j4kQfIAPXDDr6Yx3qG38P3F1JDN5jRyK6sQR&#10;huDyCQcE44rk/DOvt4f1J5GVpLWUDcgAYgZ+XHGe54PY/Su28PeKrDX2a3huG85BudCuCv8An8a4&#10;qkZw0WwVOaOnQ2YojFH82cHr06//AF6VN0zD5VUMMdOD/nFQz3H2f5ff72cn/wDXTbefztqn5uQQ&#10;R39P8muXlOc574ufC3R/jH4Um0nWLf7Ra7tyug2SQOONyt2OCR7814L8UPhx4i+Hnwgl0HwDHf2s&#10;1jceYfLfdNPESxk2ucjJJBwMHAxj1+o2tfKbLdMDoM9P89vSuP8AGyrpSq3IG/PTAIPv+f5V2YTG&#10;VKTSWq7PYdz44+Hn7cHj74UwyWuqOuuRr8rQanCfNgb03KAw7jDZHPSvX/hL/wAFL9DubtYfEmj3&#10;GjxyKALi1lNwoOe64DADPbd6V6R8d/2aPD/x18Pp9vgNnqQA8q/gVVnTPZjj519m6Z4I7/InxW/Z&#10;D174J2VxrHmW2taLp7KxkgQhoiT8hkRh90HrgkZwOAcj36NTAYzSceWb+X3dCdtj7Rm/aT8FeILy&#10;K30/xBYXmoXiqLazjc+fcsyhkVUYDk5HXHfOMGvlP4X/ALffjCD9qC807XJrfSfDy37afcWjwoos&#10;ZFJXBfG5grDaSTg5J4qP9ib4e32n6T42+MWtWVxFo3hXSpLfQ5p0Ktf6hMRGJY84yi7h8w67sA9a&#10;PFfw88H+LvCgutQtfIv4YtxvYF8mUkdXck/Mcnq2T6URwOHoSlTknKLVr9UyeVt6Huv7SH7N9x+0&#10;P4u0fXrfxTZW+gW8QiuoWO/yMnLPFjgsw2jBI+6OvSuY/ao8T+G/g7+z3/wh/g2RrJdUu0aXbMxe&#10;dePMJLHcQQqg9BgY6Gvl/wAGfHLxR4Y0+TT7LXLpLNRsUFlO0DoV3A4/DGKy9d1m98SXZub64uLq&#10;4bjzJGyzD2549scV3YfK5xcY1J3jHZf5i97rsdj8FPh54w+IGrLF4ZkvLSOZ1ilu47poI1J6BiDk&#10;49Bk+xrV1D9j/wAeWPj6bQ/7MH2lYjMl55oW1kTONyydM542kBvUV3n7DH7ROk/DnVI/DOtW0Ma6&#10;ncZtNQ6tDI+F8t/9k7Rhu3fjp9qSwQ38O2SNWUcYYfd9x3rmx+aV8NXceVWtp5/12KV9T5J/Z7+B&#10;/wAWPCPiuGaR7O3m0mRLmxvmvAzQzIwKhSMt2zyMD9D++HwC8dXfxF+EWh6rqKRR6lPbhbxYjujE&#10;y/K+0/3SwJHsRX5E/E/4yWPw7his7JUmumDGRUcAQgep55J/z0r6G/4JN/8ABQ+417x9H8NfFCwo&#10;+rF5NLulOF81RnyiD6qODnkjpk5PocP5lVdf96rRlt6nPWw75edI/SKigHNFfdHCFFFFABRRRQAU&#10;UUUAFFFFABRRRQAUUUUAFFFFABRRRQAUUUUAFFFFABRRRQAUUUUAFFFFABRRRQAUUUUAFFFFABRR&#10;RQAUUUUAFFFFABRRRQAUUUUAFFFFABRRRQAUUUUAFFFFABRRRQAUUUUAFFFFABRRRQAUUUUAFFFF&#10;ABRRRQAUUUUAFFFFABRRRQAUUUUAFFFFABRRRQAUUUUAFFFFABRRRQAUUUUAFFFFABRRRQAUUUUA&#10;FFFFABRRRQAUUUUAfP8A/wAFM/ipJ8L/ANkjxELW4FrqGvqukWz5wQZch8f9sw9fz7ftISjxf4j1&#10;DQ/DGnr/AGboM+xij5a4mcBpGdieu4BQB02fXP7Ef8HCniSbQP2cPA8cUjRLeeJ0iZ1O1kzbTAEH&#10;2zX5vXFj4B+FvhWybUbe3tbreJJbmaR5HvLjqXcDrk8YIwBxXyOb4l08ZrrpovzOzDx926OW+Hfh&#10;y/8Aiv8AFL4deDdWRf8AhCtHtJIb2KGXyVcRwux3nIblhkkH8q4j9qjwn8NPgX8YLRfBdw2ufZVS&#10;9eOO/W4s7eUMcRu4yWI2hiAw4IBxXfXtj/wm+vLHpKpeR31vIALIgLNGQdwG3HBHB9uK838efBHR&#10;9OhnW5sf7JlZSSzlo9uPY8H3/KuOjJNpu68l+o41mtGe8/BH9pPQPib4dszNqlpaaqLfddwzZhWJ&#10;wBuILcbc9OSa4742/tZDwpK9v4TuLOa8WXyzdb0uECgZJVRkcnGCffjNfJ+haRdatqv2GzhkvLiT&#10;5UjjTLPjnOO3A6mvUvCf7IfjbWNOhm/syOza4fYEuJlVo0HJkYZJA6DGM+1YvLsJRq89SWnRM6dT&#10;1r4c/t/28Wj/AGfxdY3Ul/GwAnsYlCSr/tKWABz6cfSvoPw14is/Gvhuz1XTZTNZ6hF50DMpBIOe&#10;o7YOQRXkn7Jv7JPwi8W/EG40vWPES+Ktc0qMNLpRk8m3mY9WTbhpAmMFQxxkbvSvp3VP2cjoV5Zw&#10;+EZ9F8M+HLWB/tdobN5WVslt8Z8wKvBOQwIBAOOSK4cdg6UrSw6tf+th3SPlL9o39sb/AIQbU5ND&#10;0CyhvL6xYx3U9ypMKnHKKoIJIJwST2xzXl95+2v4g16FbO10PTv7QuCETYsjs5PA2rnJOcYBJrkP&#10;2m/GPhjxP8XLiTwfZzWeg24S3DyuTJfSLkSXDZOcuxJx+PBJFew/A34s+C/hyul+JtJ8BahfS2Jz&#10;cRwx5w4XnbM+d2CQcAfXFehHBUaNON4Xfn+pGnU4/wAb/s9+N9YeCfxhff2ffSxrKtpLCd0KNkgA&#10;DCj3A79TmvLfHvw1vfBEiSPItxayE7ZkQqAw/hI7fyr234h/tnzfFbx7dalqGi3ekWcwEdrE7g+X&#10;GM7c5C5Oc5PqTjivT/gv+ytqX7QngS21q8gbTfDeoBXj8+3Z5r2I45jVcjB7MxHrit4VqlNe/sY3&#10;qKWmx5R+xn+0DqejSx6PrTPJocK7YrjB3QsSAFJ6MnU45IA44GB9P+KviVo/g9IW1OYwx3BIiKqz&#10;FsYyQACcV3Gq/Dr4R/Bn4eRWuu6PoPh3RoIgim9iEc0oGOVdvnd8nPGWzXwD4n+LuteIvFk9joqv&#10;qGi2N7KNNSXMkjxbyI+AxwzAJwO/tXlVsvhiavtEuVdf67mknUWx7N8b/ixb+JoU0vRpTLb3TF7l&#10;/L2krGwwo4zjdt5HX86yfh5d6boHiXT5tUdo7WBhIwVC25xyM+wO0n6H1rnb+C3l8VyRxQvB9lhi&#10;guA8oYJKsYaYbvaRpF+qV0Gk+DV8UyW6xXkBkmVxMrIwS1XJJZjjHPIABznFdkadOjh+RaXNoJte&#10;8e8fD/WrPxhrVjqVjOJoZlcFgCCrcHHI9x+dXPGGmS3PiK3Bb93MWJPdcen61Q8E6TZeDdBsbPTz&#10;ZlbBSGxLhpem5jkd+f09K19X1SW/ntisP+rbYx81DgEjPfPY/lXyco2leOwFjw9J9likSPLeWSAc&#10;9avRhrsN5YbavPAyT+dYehypY3bx3BkijkZWVnQqOVz39Ov0NdnpFzDDug3IzLwBgHA69vasJbgU&#10;NIb7YZjHzJGcMAc/if8APrWskIscPIWVxzxzXF+INUk8Mz3Emjv52pTSiNYWG7GSPmIHOMenHSui&#10;1j4ffEqz8M3GoXUGkxJbqXe2aQeeygZIwPlyACeSD7VrHDTmrxLUXa5KrfbLsybsjJK7cDivlrx/&#10;+3T450nxTNa2vg230uK3cjyb6CZp2APUkFR/3yO/U9a9+sdZaC3LPJtYoGYsOuR/k1b0vQtT8XGZ&#10;dP0u8vuMM0MZZM9/m6D866MHGEJPnhzfocznc+aPBH7WWk3XiibV/GVnqFheqPlWGAvDnGAF7gBc&#10;4z3Oc1fu/wBuF/EniOPTPCvhy4vlmlCA3D7Zpx6qq5x65JOPQV7d418M3vgi3/4n2mzW0OOssQMb&#10;Z6DdyCc9s55r42+Jdr4g+GfxguPEPh+1/wBFkuXuLd7aDdEkbA/Iyj7owSD04PHavew9OhXk+aNm&#10;lom9DOKi2fWmovHFY/MqwzbMsp7E4J56e+e5rjdc1kz7vvBmJ4/u9uv4D+deVeCP2uIdYuobbVtP&#10;uLCaZhEZEPmRbs8cH5sdB3xXrd5aR3MDMqK23gYONx5HX/OM1jHDulK00c1SLW5jBmYuwJDYwDt+&#10;7zj/AD+FTaX4huNEfdHM3ljOVflRz6f168daJLM/6tR8zDC8bvf+gNW7bw3JC26QFlVgGA+bI4P+&#10;fpWknG1mTCTT0djB0f8Abm8L6Ndyx6hpGq6l5bfLcQFUUjoSVJBP1Jr3D4HfFTwj8T9Mk1DwzIvn&#10;YC3EFxlbiDPTKkn5T1ypIJ75GK+T/jL8AFu5ZtQ0GHy7mRi8tqDmN/XZ3De3I6Y7CuN+FHjrXv2b&#10;vihZ6pd6beQrGTHd2kqGL7TCwGUBYAE4ww98UVstw9ek3QbUu19/kerzva9z9FNTeQMrbt3PGO+M&#10;VUh1wJdfM+1lwOG6Hjn6V5r4a/bO+HnjaWG3j1ptPmnbYIr2B4QGOOC5BT2+9jP4V1OuTGykMh74&#10;P3s8Yz/j0r5meHqU3apFoDuoNRW4CL90Keinp24rkfjLq1npHhr7TeXdrZwqwQPcSLEuTjAyxwTx&#10;9TWdF43+x+WzMpG7aQpzgf5wa8N/4Kb6jrGr+DvCq2tu03h68md5HijLsLoAKitjjlWO0dzu9K2w&#10;eD9rWjTbsmB9KJq/23QrOSNgw8sfdOe3BHY57fWsvxbf2LW0ek6lafbI7pSb+MOMNb9Cp3dm+7gd&#10;QGxyK+ePAGr/ABe/Zc+FsF14s8C6pqnhXTSTLKkqGbSYuMZ2sxVRzw4AXgZHQUdf/by8IxxXFxtv&#10;764mbeI4Itpdv4U3tjAUccA55POa7HlNaNS1Ncy6NE81j0L/AIKGfGfXPEXwTsPA3gfw3qdxcaze&#10;wBhZw+c8MEBLlRGgOBuVOegxivjXxP4A+IGlL9i1zRfF0MjqCIbiznVX/DbgjNfUn7Cv7QE3xl+M&#10;Wuatr1m0Vjp0EcVhb2oDRQksxYEk7i5G07uny9uAfsC6+OVxZW/l2OnWtunUSXLF3P4KQB+Zr2I4&#10;5YVeyq2cl+okfkvP8NPE3g+wjutU8N65pdmwBWe5sJYYiCePmZQOeK+o/B3hDwH8Dv2ctJvvHuin&#10;VL7xg24BIt9xDGwymwkjZtQhyQc5fHOK+q9F/aCuYr+7tfF194bmtr52FnHAnkySKf8AlmyySssh&#10;wR93H09OP+MfgTwn+0RpMmn3lrdW1jbyLNB9nZYpbeUDaWTGQAQcY5B/KufGZlGoo3dlfW10yo+R&#10;4P8ABn9iTTPE/i3TfFGn+JrXVvBvnfarZfKZbqUIx/dSZAAIYbWPseBnj2/4ueNPFPg/xFDcaeiz&#10;aT5OGBh8xN+TncRhl7Y5A47mtf4W+B9J+FPgq10XR0mis7UuwM0u53Z2JZiQAMn2HtiukttQEj/x&#10;bPTOM15FfGupV5p+8lor9hSu1ofN/hnwFqXxIupfs0XyeYfPnbIRM8nnqT7DP8q6C98O3X7PXjfw&#10;v4ptb5ZLjS7yO9jnKeX5ckLqx7n5cdSff8PbNRZW06aO3ZY5CrBDjKq2OCR7Hn8K+Qf2t5/G9lp+&#10;mw6oZLy1vLowL9nKsrMcFEAUDaG9xyRiu/A1pV66s1FLoP2slaL1P6KPh14wtfiD4D0fXbGRZrPW&#10;LOK8hdejJIgYfzrar57/AOCWevSat+wr4BtrmYTXmjWI0y5P914iV2/gMCvoSv1KjUU6amuqPKkr&#10;OwUUUVoSFFFFABRRRQAUUUUAFFFFABRRRQAUUUUAFFFFABRRRQAUUUUAFFFFABRRRQAUUUUAFFFF&#10;ABRRRQAUUUUAFFFFABRRRQAUUUUAFFFFABRRRQAUUUUAFFFFABRRRQAUUUUAFFFFABRRRQAUUUUA&#10;FFFFABRRRQAUUUUAFFFFABRRRQAUUUUAFFFFABRRRQAUUUUAFFFFABRRRQAUUUUAFFFFABRRRQAU&#10;UUUAFFFFABRRRQAUUUUAFFFFABQxwKK5v4vfEzTvg38L/EHirVnKaf4fsZb6fHUrGpbA9zjA9zQ3&#10;ZXYH54/8HJHidLv4N+DdAtpoTfxXsur+UW+YCNNik+x3N9ce1fkpq+v6l+1Hq+nabC0FhGth9tJI&#10;LebK0nlsABzw3Ax0zXrfxM/ai1b/AIKRaj4s8XeK5J7ab+0mgtYbeXalnb7v3MQBGPlRgD6nJ7mu&#10;I8O6FbfBnxHZz6D50kmmwvb27yNucySSK+eBgkEE4A718PjMUp4mUvtLb7j0ILlhqd5+zp8EtS+D&#10;PiZ9D1K+mk1SSxlvHFqD5emxyYRAXI/1jFXYAdNpzmm6D+wfp39vNda94i1PWrfzDIIAPJMnOSHf&#10;JPPfbg9cEda+kfgn43t/Gnw8bUvE2nxW7WJWFmJO26kK9h3bGOBnknpVBLiNWYKuEYnaWOcDnFeF&#10;jcVXpyupb/18jWPK9UeFfE3xB4D/AGTdTt/7L8O2/wDampJvW3hYgmMEgs8jbjjIPHOSD9awdK8Y&#10;eNv22dYHh3wpZp4btLdDLqV2bliiRnhVdgueTuwg5b2AzXumvfCHQfHvi7R9Q1OxgurzT3EUE0uW&#10;VAzcgr0YA8jcK7zxp8S/CHwS0KaGDMLQvj7Bpttia7l25G+QfKgIHJOD79q2wNSnNJtXn3b6+XyH&#10;KSWrPHf2cP2Zm/Y98c3Gsa00evajcQtBZz2iFY7Zcru+9yrN0OexwM5rxv49fth/EP8Aap1680nS&#10;bXUoPDbMUjsrFXhhkAyMzS8bie4LBQeMV7V4++KWofFq1jbUIbWytY13R2kbeYsAbn5zxvYY64AB&#10;B4GeeYhnw0JMnEakEYxxnoOueeea64YiUZuUtWaxo8yuzxr4bfssaxdam8uvQ2drbW5Dm0iuF82U&#10;e7KGwv0JPbjrXt1kHgC28a6fYW8A2BYLbcVHbGSOv+7mm3N9HECwPDZ3D+Ig5985x6frWHf+IJJX&#10;YR/Kzd+hAA45xWVatOq/eNfYwLnjjRbPxP4aTQdQmlvtN4kVXEa+WfvZV1QMMc9G6HHcitr4I/ED&#10;SP2d7C8h0vS9Rvp2Ux2vna5dCG1Ukkjyw20gsQ3QHPcc1yGoam0tsrdWxyCDt5IOPbp/nNU5dQ86&#10;JxubcWyQCOff8On+cVNNyirJlcsbWsZ3jT4eaJ8R7yTUNW/tK8vJnJaeTUbiRxzztLsw2+2MVT0b&#10;w1D8JbK61zSLVpP7KXCXE1vvLSE/KrPgAgnb0wTyM1qGdZbNmZflAzhSNx9ueDyah1LWPsXg230O&#10;CbzJ9WvBc3USjaoSMblO0f3nZT77DWsalSTUb3M5WSukUdCtngspLq4eSaaeQs7d5GZiXP1Yk/8A&#10;fVe9eA0t9H8EX3iK48Pafb2/kK0FmturzPGgILu23qx56cDk1578Pkm0fU7V9Pgje+eQWdn5qllS&#10;V8hpCOvygN6fwmvoiKxWC2jgH3VjC4Y8n1475rjzevZqmY8y2R87a18WbXxRprQzeGtBjk3sUmgg&#10;aNoweeMEEnHrkH0rI0+8klMZ8y5hORgRXUi89ezY79K9m8T/ALPWg+Irr7TAkunTM2CYNojLD1Qj&#10;jp2xRY/s46PYx/vptQugOTGXCoevYDOO3XvXGsXRUdDeMoWOJ8LeLv7NSZbrXNXhaMYjMojuIyMY&#10;wU+VuPXcfcd62tL1bxh4k0uKaxuvDLecp8xIboQ3ac8ZDgKCcdN2fc1R+J3gew0TWbOysLWS3Qxe&#10;ZPI7mUYJOOucHg/4VJ4dsLXTvLTd8/U726fTgev6/StI8koc8fyHGkm+ZGxpmr6x8Pb2DVLzTNWt&#10;7y0mS4ea5jaWEyK2cFsMpH3cYbH4175ovi/xL+0DoUcMmueG9BtrqJWaK3bz7mYONx3ASZQc/dzu&#10;4APWvG9JgutSHkwrcTxqQSmCfL6Yz27dCfWrDK1hq0kE0PlsyL+6dAvGMAA/dJGOcfpTp1Evdf4G&#10;koJ+p9KeDvhtZfDjR7W1j0m01KSTJlupGRpHPJ4DgYUcYA6ep6nem1eZY1t2zpy4wqNCYwOnQ4x3&#10;7etfOPgPxBpuk32ox69rlxo+jrJHHC0eqPZ75X3BY0G8Atx93GTgcEV0XxA1y6+C3hTUNftfiZdW&#10;OkQ/PLp3iZo7hZ2xnZC+0sxPTYqMefbneNampKCWr8jlnSZuL8afhn4wGo2Gra06tAzwXFteQMwc&#10;qSpG0Bh274P0r5V1H7Lpl7craho1WaQRZkyfLycbunODmuXm8Y6f8ckvPEttFqGmagb5lluVjWMR&#10;zMN4VtnyYbdlQQM7SBgqaope3FrrV0Lto5naAMzouM4J+bGTjOM4GcZxniu5U7v8zzatS3uy+R1d&#10;gLHVHWZoYZbj72Sis4P168cf5xWi+uW5kED7VZW5UHqcZ/Hr261wun33lwqsbsHZsuwb/P8AkVK+&#10;qR6SjPM5km5JO7ken9KTw92ZRrRST6/gd8llHLEbmKQNG5G3naAenfnP19j0ryT9ob45eI/h/c6f&#10;b6a0MNvJuLzNEHfcMjZyMAYP4881saB4kutWvVhbzYoNx27R16evB4FW9e+GcXjizlt7mD7RB1YH&#10;hoz2b1BznB+vasqfLSqXqao9inGFanzJGH8Dv2hI/HsPk6lJa2mr2uTk/ItyvIyAejDkH6ZHt6rc&#10;R2PjPQZNO1mBbuxuOHhkydg45U9QRng9RXz54g/ZHLbpNJ1B45N3ypcL8vrw689cdRXa/s7fDHxl&#10;4a1uSx1Jo7jS58Ioa487awP3lHUDGQe3T8KxEaDXtKUreRzSwso6ozvF37I0drrscenao39nzKHi&#10;8+Lcy/7AYdSPcDrXungHxda+H/Ctjo9+080em2scAu2yWcKOrjqOnv8A1rRHhD+wZvM85Wh4LKzA&#10;556c9avWPiDSND3+X9nVpEw/AU4HTPtya8+tWlWio1NRxrRtZowdW8ML4llS70jxCsUe7EltNGrF&#10;vXgkMM88jjiuu+H2vSaZD9hvraK+it5Y5DFdAAja24HDZBXgdBxiuP8AGV94b8TW0wt5vLvEUlTB&#10;gq5HQkDr9f51J8L/AB3Nr3hGSa61KaGTSQdt9DbNIxiPIEuRgHg9c9M4rinTny8y6GsUpK6KH/BT&#10;b9qddI+Etp4B0O8W+1HxMd98bZfnjslOdjkc7pH46fdR/WvgfQvhfrOpaqnmWt1a29wQxnmTaFXq&#10;SATnpzgc19D/ABP8T6X4w8Y6jdXFzJ/aF10JX5ygGFQ9umOBgZya5a2uFghYHcysepP9eMV9Th8V&#10;OnSUbalKmrj/AA38ffDfwN8Q3vh3RbrxBY2q+TC7WMSCe4kMYLSPIwYj7w+VAOB26V7B4W8IaT8V&#10;NO/tRtY8QS28w+Vb+5eaRyPlbOWCoxYfdKsR69qr/sw/syeCtSuW8U+KdGs9SuLgmVhdM7QxRjkM&#10;VB2liMZznoBipPEslvafFW6XQ4ooNJUoRFHZGGMnG0kITwGZGbPvnnrXLiIwavH4urCFr6novhr4&#10;JaJe+Bbyz02GOHXbGT7Sk0qRst4gOGiddpXb0yQAwwCDxXY/Dqc/Y7dmingWaJXRJAcopH3Nzfe2&#10;nK7h3U9MEVyPhXxXcaRLBdR26RywkyKWX5eeD36H5h347V0j+KZtPvlsY7ZBZxl7myboZI5281lJ&#10;65R2kTpj5a8GvTk7p+pVSCi7o6jXfGFn4UtZJ7u4WGEcljy3oeOp64wK5Vf2kdAt5l8trx1Y4H7r&#10;HHQnrnB+lee/G3xTcavqElvIqxr5COuw7sgsyk/XPevM47jY8alWEgy2QRz+nr/OuzC5dTlTUp7s&#10;zWp9F33x4tb1D5UcyrnJJbd9enf8aqL4oj11t0M6RyqN0bt8wRhyDjHY+/8AKvILPxJG+kSEzRxt&#10;GwVvMbbyc4/T0+meeWf8Jq1qFKzWm5R183GOfU8f59hXXHLqaXuoeh+xH/BHzX4bn4B65p32hZLi&#10;01hpmj4UqrxR/MFBOAWV+vfI7V9dCvxf/wCCX37aFh8Dvj/ZjWNY0uz0HXR9g1CSW/iVI8/cmbLd&#10;FbqewJ96/ZjSdWtdd06G8sriG7tLqNZYZoXDxyqRkMrDggjuK+5yepfDqD3joebiI2mWKKKK9QwC&#10;iiigAooooAKKKKACiiigAooooAKKKKACiiigAooooAKKKKACiiigAooooAKKKKACiiigAooooAKK&#10;KKACiiigAooooAKKKKACiiigAooooAKKKKACiiigAooooAKKKKACiiigAooooAKKKKACiiigAooo&#10;oAKKKKACiiigAooooAKKKKACiiigAooooAKKKKACiiigAooooAKKKKACiiigAooooAKKKKACiiig&#10;AooooAKKKKACiiigAJwK+Nv+C0/juSL9m2x8C2l21rd+OtRSGdk++tpB++lIHuyxr/wOvsnrXxf/&#10;AMFsP2fLPxf+yh4i+JFnc3Vn4s+HukXMunSRktHKkm1ZI2TuTwVI5DKOo4PHjo1HQkqe9i6duZc2&#10;x+LHwK8MQ/DGDxto93dW63EmsyvbgOpEsSYVTkcZ9uoIr0/9ln4m6R8Ofi3rl5qlq10raeRbARBm&#10;MwkXp/d+Unn0r5n+GXhbUl+C8eoXFvcsupJNc+a6ltx84g7j2OV6Gtv4aeJ3X9oeGGV5JI7y0ISM&#10;HjO1WGPy/Wvi3SvUk73O2t7qUkfX/j74ny+OtTsZFt1sYI1JjtozlFySSe3JHX6Vf07XVuIYWjUz&#10;SLhCqds8ZPNeHeN/izpfgWRpdWuvImQDbYxYaZjxgY7DHUnHWsnQv2po/iRdx6PbtNp8jRHyl4iV&#10;x/dL9SevAAHXrXm1sDUq++loXRu9z6Om1D+0b77JG/mCJv3oi+dYh1+ZjxnphevIzxXkPj3x7L8T&#10;PiRJZ2qySaZopYMFywCqQHY4yclsDP0r1DwFdfZPBNissaQySRfKoAAZQODj36/jXivwR8S2Pgg6&#10;jeXgnkuryQM21QcKpO0ZJ7lmP5Vz4K0eeSWq0QTjKUlFG/e6j9o2eW2XbkMX+VPTn+YNYHj7x7Y/&#10;DPREu7xj5cjeWixruaZuTjBOOAOueP0rqJ/F3h3WPPmSzuvOY5Z4yI92eOcZH6V538VvCMPxB0dL&#10;WSbyZYW82GYndtbHIb1Bz29K7sPKLkvaJpdT0LtrQ6rSfFtvr2jQ3lnIJIbpBLESu7Pblex4I/D6&#10;VWhny+5tu5s9OgPQe9eSaX4u1b4Q2Q0uawW+soZc/ao92GDYPy8djmu+h+ImkzRJdSalawwyYKjz&#10;AOCPbkVtUoyi/d26CVRG+7LIWV2winI9OBjqP88VSls2kYFWUAAkk8ZBP8+Kxx8Z/D7XISLU4mLE&#10;DJBwP+BYwe/pVrxhrOs2vhVtU0jRrjVIEYGSWGItGqnudoPH09az5ZJ2atfuHMjo/BXw7k8feIob&#10;CN3tbVG33E4UFQFxhQPU+tcxb6dZ3PxJ1y9sZJJLaG5a2tXkYMziM7Mjp1fc30rsPhX42utC/Z78&#10;Q+NJ4Hs7i5U2VrGz7svuMakdDtLtnn+7XIeE9PTSPD8UbGRmVAGK43MTx19fvH/PO2DT9pNvZafP&#10;qc8pXehs/FXTNS0HwNos3h+6kstcuGknDmTy/Iib5QyEDIZl2gn03dKxfgdZ/Fq5+JOmNHrF7eaf&#10;b3CPfNc35lt1jJy4ZWOWbbnAUZBwe2a1/FPjz/hK9RiuGsPs9rDCLeKHzNwQLkDJwAfXH4ducpJ5&#10;I59yzSRtGwZCCVCkd+o9P84rP2rdNxaV3fdGdOnJyv0PrnywQRyoPPf8P6Z4q9YRrbpuY7j67vu9&#10;a+VtL+J/iCyJEesX2xB8oMpYAevzZ7kdOwrc0n4/eKYZI1Nxa3seAW8yDGR6ZUj8xXhyy6pumjo9&#10;kz1X4veCrjxTqFpNp4t/MRTDKJX2fLnIOR9W/Op/BHwahtJoTeeZqV0xASMJiMc9AOrHOevHsK5/&#10;w5+0hpFzAGvLO6t5jgNt2yITgDg5Hp3H+Na1h+1XY+H9Yt7vT9PmupI2CqLgBUIK46gnHX/PaIwx&#10;FlTa0KfPayPYtK+EurLaKRDa24UZWIyBcfkMe9cbr2hW8urNb3kbRyRkqRnaynuP5flU2l/tsrqc&#10;aq9hHpkknG+TdKqnt0xz9R2rJHjCx8V3ryw3izTyMZCGbDseuRkUYihGnZwvcy99as+b/wBtmztb&#10;P46fC4Xtw8Phu3mur27RpCVxAsMhJBJJYqGUd+cDrXh/xd+NWr/HLxvNrGpzTssjsLO1LkrZw/wx&#10;qD7dT3JJruv+Ciun/wBj+GdHur68m22OpJud8tuV1cbs+7bOvoRjjJw/+CdPgLTP2jP2hdF06C8t&#10;7izsYnv7kq+cJHjHHc7mUYr6nAxjDCrEPVxT/O/4kS+LlPeP+Cenw61jw3LrD69pqQaP4otYzHBd&#10;J/x8CFmBYoR90iYcnHQfj6N8UP2OYbgST+Hr9bWOUbls7vLxoM5wsoy232YMR60n7ZXxAm8HfGXT&#10;rLSLz7HY6fD9gJiIwsrxAgFuBwyIPr65rmtL+PHi6W0jX7cs20YBkgRm+vTn8c1486eKqT+sQklf&#10;oclSrT5uWSucL478MzeCdZbT9Ut1trqZVIJl8xGz0w6k456A4J9D3y5fAL2kY8xpd3UJOhU9u+Of&#10;0r0JdCvvEFxPeXTyXt3eElmmPD+ueOnb0x7VifDTxn8Zvhdr5t4dB8Pa7opnyLDU4YJ7NAT1iYsJ&#10;I+PT8Qa9CnUajaUlfzdjDlVWV9jJ0Xw3i7SOBZpJpG+VEXeWx7d+a7Xw/rTWy/Z7r93NFyAy7Dn6&#10;Hntmvb/EH7cvhD4KaJZw+JPB83hfW9RhW5t4tJRWtJcsQy/aQibcEZIZMYKnnNcj4v8A2ytJ+LHh&#10;u8ttQ8H2V680TGwuWvFk8oEcOWEecrnJ28HpxWdSnKpHm0t3N6M/YP4tOxx2LeNGnkZFijAzk7Tj&#10;qf8APp3rnl+OFjoOkYgVZJGJJZAcnk/pwPyrCmlXUbfbM29V4wW/dntjHsM8fWn23ha0v/8Aj3RW&#10;ZgAdvQAZPX0rFUUl7xtWxftFZIzta+KuteLJv3ULCInoOCv19OtXvD/wg1bxWhl1G9+y2/U54b6n&#10;1rqvB+k6bpC7WQSzo2ASOn+f/r19OfDz4I+Hm8IWOoXey6mu4llIMhKJkZAABHTjr3zWfNKT5KKs&#10;Yw1Z8v6R4C8N6TJ+5m1L7RFhhcLuROPVscjnmvPf20PjYvw+8BWWi6JqUlxqWuSGR5F+VbeBMFio&#10;OdxZtq5znGa+rvjj8KNP0jS7m7ttcfS7e1VZPKdI5V5OPkLAKD3wxPbpX5i/H7xRqPxM+MOrTi1v&#10;pIVItbBZI8M9umQrHHA3HLHHTd7V0YHCupXXttlqbxutDmL742as93DA0VrfTb9u94vnYntlSMnJ&#10;69a9ZFy3kq3l5baAxxkqPfPbNef+FvAtv4cvPPY+ddd5GIKqe+30+vWuj8RaodO0NcPJGJJERZE+&#10;8oLAHn15r1a7hJ+4jaN0tT7P8NfF3wn+zZ8F7HVPFN35bXUapb2kaiS4vSeqrGSMgDkkkAdzkgHz&#10;PxZ+0H4V+Nnie1uPDSyWMi7/ADLaWAodhKEdTg/Oz9OBmvDfE/iuz8daijXGmw6kyKIRPcZMm0cA&#10;Kc54+veuDtfE0fwo+Isl3YwXWox2btEYbVRvfevCbiQOGUDt378VlHDRqJ2+Iyu0rs+9PDkDjS4p&#10;FWPcBjPl/d5Hv+fSuqs4mu9PWSQeX9jkBG0dY5MIykkE43bDge/4fKnw/wDjZ4l+K/w+W7k1y28A&#10;xM0sL2ohikuoth2gmZ843DnKx8ZAya434c+F/Enh/wDa60vWNS8V6tqOgrcCK2S9u5J0eG4hby35&#10;wPvOmCFHHH182WWzlGXNKzir2/Q1lNtH1P8AHvw9/Zum2V022QyCSFs9ABh159PlIz2ryAjZFIyt&#10;JtxnAHA7fiP8+9dt8VP2oPBnjS/g8P2d9eXN8t0qpLFARDIdpDYc/U84wcdec1xcir5bK7BihILL&#10;2PA9v1wa0wNOpCklVVgjbY4iLV1uvijNpd0okhurAuiOmV3K4br9AeD6flrReF9MlmYLZ2y8dohx&#10;XN+Io2074zeH7r7y3Alt8huAWQgDoepI7gZOa7SKMQSb0yCTnP616cnZJ+RnGN2Y914I0tXIa0hC&#10;tnBCDLfl/niv32/4I+64utf8E8Ph0q3DXX9nWk1gWY5K+VPIgX8AAPoBX4Qs/wCP1r9dv+De/wCI&#10;7a7+zj4u8Myy+ZJ4f13z4lPVIbiJSPw3pJXpZTU/fcvkc+Kp2V0foBRR3or6U4QooooAKKKKACii&#10;igAooooAKKKKACiiigAooooAKKKKACiiigAooooAKKKKACiiigAooooAKKKKACiiigAooooAKKKK&#10;ACiiigAooooAKKKKACiiigAooooAKKKKACiiigAooooAKKKKACiiigAooooAKKKKACiiigAooooA&#10;KKKKACiiigAooooAKKKKACiiigAooooAKKKKACiiigAooooAKKKKACiiigAooooAKKKKACiiigAo&#10;oooAK/OP/g4B/wCChWi/BT4LTfBnTZY7rxp8Qrb9+m7jS7BSXkmfryVjYKPqfTP6NucCv5p/+Cxn&#10;jG8+J/8AwVI+IMm7cq3h0hJC+SkUEaIyqO3EbDP+2fWuLHVlCFu5pTjeRwXwS/aGuLi0XwndWMVv&#10;bx20n2Z1GHXLtIQwzjG09vSuF/4TCHwt+0V4T1y6QrZ/bgkgPQocx/rmum8P+B7XTfFK620kn2ho&#10;mjWMqAq4XbnPuPyrlvFPg6HxZJpcbuV8rVIY8gDcqM65I/M8+2K+WioKblFaPc7Fab5THuIr7x98&#10;Rr+SKaTU7i6uWJnOfn5xuJ7Cu1tv2ebiWRJbzVraOFv+eaMzqR6ZwPXn3FbH9m2/wt+HmqS2cZWR&#10;V2qzfeLMdu4n25+lcR4G13xZ4rvbXRdNup5F1a6NpvlPmCPepLtu6/KoZvrj1rRVJzjeGiR1KKjo&#10;zE/ac+H3jTwX410XWG8ZX0Ph28mjtVsk1OdLubYOfkBxuZRjjAGRXp3gfVvEhe1sr7T47fTY0++7&#10;fvl4GM9STwM5Hf2rsviBp2g694h02eGJbyfSrcwpKziSOJlc72QA4YtIPvH/AJ58dc1RtIW27nkz&#10;I53euPYH1471yyxV6ShJK/cVOnZ8xsWV75USxj0GPU/j9K7y2utE+JXhyC1mlt9D1OzBVXZP3U4A&#10;5BPuRnnJ5OM1wdpp93e2E11DCzQ2vyzFFBZQehI9ODz7UeWuoJJ5c1vBHChbdJLtMpA+6vc/y6Zr&#10;zakVLVPVG+43XTDFpG25j3R3A3YlB2sp5zyORx+lU/gp8PPBPxnuNTtLWK8jmsgrSy+SPJIYkDax&#10;Yk4weuMjtUd/49j+Kl7D4CdJryfDbdQAG60jCEkE9+MegHGfbuvDsdn8L/hpqGk6BbC3WNIl+2uw&#10;869dsiR8jjaOAMZxmtJzlCnyq6k9vTuZylc8t8d/sgeINO/4mGiG11TTW3MzJOi7FHRzuIGDz0PB&#10;/DPof7MPxHuPgb4Hv7PUzeXZmnEsEEEilLc7SMAsepJycenvXMabqs0do1i1xLJb5yYg52E/7vHv&#10;RqW1444fLY+a+4gAMoHHUf1x1FVUlOrT9lWd16WH7Nbmx8RPi9qPxEvdI0CSO3js1mbUpNi4dyS2&#10;0OQcHJZjwOq1qWdl5VtJI27y7OJ5WY+w2rgcj1NcL4Bj/tvxTquqr93zPs0IPTCfJ6f3gT+NbfiX&#10;xdc6ZcTaTb+WtvcbVlcDLbUB4/Mjr610qmqdDlgZ8t3ZDJ/EVxeiOOQlIVIKoo4AB45/zzTkv40d&#10;trbdwxyBwOP0/pXPS3pCryoVm+v+ehp9tLvXc6qyMdowPu/TFc3LfU6YpJWR1FmYy3zNkkbuD1xz&#10;9Kl064Us0kny4wqg9W44wR1+mO5qhokc2obYYI7iaeQj5VQsfyH+f0ptykttctDJBJHIp5V02sMj&#10;uD6/1qehR0drqH29coHAXOWznI46Y/GtfRcO6jekjE9do7n7vH4j8feuU0dTG+5QVJwDtOMDJ7H8&#10;Px/OtvQ50G5k3Ju+XKDknGen4dqmUeiGmdhY6TGZfMVfljXJ4CsD6+nbOfarst39nlhaLzFXaO2C&#10;p6/nn+tYUeqMk4RiD5hUspAGBzkfU4FTXTSXQWZUbepzn7u7LDOO2cD8K5pRHEb8dpNP8RWVhc6s&#10;IriFZ4SqmPaCVO4Z/vc84GK+c/iV4U8F/DTwpPr/AMJdN1zQfiJ9t8hNQt9dulZY5N24tubJBbaC&#10;pUg5xnuPs/8AZ3n0u+8aXWpa5o+oa3Y6fZlFW2haYQTvwhPI+bYsgHrms79sbx54V1rSdBtfDul3&#10;WnyXmowLdG8tgsqxHe2ADnAzCcnrnHPWuvBylBxgr2vtfT5o56yi9GfJ/hH4jeLPiLp9h4Z8aYt9&#10;ca7t57XUBGRDd4YKehB3HOcZHfGa5PxDp+o+ENRuNPvPtVvNZuyMjHrg4BXnGPcZHTmvpHx5pQTw&#10;600K26yW5EsMpTPlOj5VsY7ZU/h3r0X4tfsK/ET4m/DLULaS/wDAV/fRnz4DGk4mkYc4jkYbRuOc&#10;ZAGDzjqPSc+SaslZ/gcsafJp0PmD9nf47Wfwr8avfaxdak2mtAyNDAd29jjBKkjOOffp2r6Asf8A&#10;goj8L4Iv9Kl1SPGVREtCzt+JIUfnXxlfaXLYSXVrdK0clq7xSo2PkZWKkfgRiuN8R6LLc6pbw2yt&#10;M9xIsUahcEsx2gfn3qsRltHES5p3+QezT1Puz4sft2+CfiDpkemyaHJrWlMu9l1G0UOr5Iyu2TKn&#10;HGVwa+aNe8fx+GPF81x4QkvrHSXZJVtLqTzMNgbwRzldwOM/MBjJzzX0f8Gf+CUtje6Oo8ReM71b&#10;6RP3kdhZIIYWx0DOdzAZ64GcdK5v4t/8E2td+GvjhI7fUjrmhzKJYZ4YfLuDg/MjR7iOMfeBI5zg&#10;Vz0I4PDJ8rdvO9jTluuVlvwRf6v418HWGraxo02k6XfZ8m5DgwswOOG6pnnG8DPQFuM9npWhC3ul&#10;FqzTQ8EYjzt9B39+vFenfCWKz0f4eafpcNjPY2tnD9jFrepmQAdQcjDZz16HPbkVxfjLWrfwV4hF&#10;l4bazjWJw0lq5xCGPVEfny+3BBUdgvWvEjinVm4xj/wxy1KKhsQ6j8M5tYJa1dln5wpOMH8/r/jx&#10;W18OfFfjL4ExRwzahp2oabJub7JcSfvIjjOU5HGe3+NO8N+MtG1ifyYL64tdSVBJPazKFmHPJxyC&#10;v+1GWFZ2t634b1e9YSQtNfWw+a5SLzegxtAHJ68HtilGpUjKxUKd9UL+0X8eNfHwyvI7y4sLWPVH&#10;WGGOHKSFmHzEnO4bVzxz1HA6V8mxX4muI0ZvvtjJH48nP0r0r406/bfEbUxp8cjXFvo3IackSrK3&#10;O7bjGAoUZznrxXm0FjNo17NqWqWEcNrGdsKtn/SJOgHPG0Zz6ZHsa9CinGN5bs6KbT9Tlrm9ih1a&#10;WIq/y8AhC3f8MVm+O9WWaOxs402+dNkllPCgEnI9+P8APXQPhvVria4vl02+ksYwf34hZowM4znp&#10;joP84rn/ABWjDxTp0fy7ooHlYDpyQF789Gr0Ix0uVKXQb411q68M+FYlsmmjjumKzSoeSMDoe2ef&#10;1rJ+EHww8QfES5mbTNNuGjdWbzn2okZX5lIZiB95R0OcH8/YPhDZLqWuKs0CzRrGWzIuVQ5wox0z&#10;16+hr6N8JeGI7a0TcituTaBtHyjHYdP6VjUzT2EeSK17kyV2cp+xL8PrDxLBqGm60+n2bafqZ8ye&#10;WFJJYQyruK5GeCrcg98Y71rfto/Cq3ni1G10+4ivLe1sFW0kSTzCxRBJ14GfMJ6egHGK5HwRrVv4&#10;T+KPiuxvDdR26tDdubc/OQVYE5XK/efH6A810Hi/WTqRkaFrr7NcQLJGLlh5qrvcFWA/2WHXk+9O&#10;nJuup97P8Co/CcA/7Hkkvg7w7400XWlma8WLVbi3mh2CMECYqhUtkjBX5sZ68dK19SBWRjtGccYG&#10;eozj9cZ4Fe0fs2m38UfA2z0+SFdtgJdOdQgAURSPGv0JRVP4/l4/rls1hdtbuvzW+6IjPzZVmU5x&#10;9B+Zrmo4qpVqSp1H8L/AUTzP4wRiyvdG1AfN/Z+oQynbztAYE9O2M9f6V2RXy2Zf7pI/Liub+Nem&#10;Pqfgq8XbI2wbgzYKqVOe/H41taLfjVNGsrlf+Xi3jkP1ZAT+pr0JfAiY/Eyw4r9Av+DfP4kNoX7Q&#10;HjDwy8iiHX9HS7RSTzJbyY47fdmb8q/P3Oa+hv8AglZ8S/8AhV/7dfgG7eTy4dRvG0qXnAIuEMYz&#10;/wACK1tg6nJXjLzCtG8Gj98BRQDwKK+yPICiiigAooooAKKKKACiiigAooooAKKKKACiiigAoooo&#10;AKKKKACiiigAooooAKKKKACiiigAooooAKKKKACiiigAooooAKKKKACiiigAooooAKKKKACiiigA&#10;ooooAKKKKACiiigAooooAKKKKACiiigAooooAKKKKACiiigAooooAKKKKACiiigAooooAKKKKACi&#10;iigAooooAKKKKACiiigAooooAKKKKACiiigAooooAKKKKACiiigCrrV+mlaTc3UjbY7aJpWPoFBJ&#10;/lX8mvxP+IEfxR/ay8aeLIZJriTUNSvLlvOcScyzkg8njIHav6Zf+Cimj/EfxD+yH4wsPhXHbSeL&#10;LyzeKMSziF/KKnzPLYjHmFeBkgcnkHFfzJaL4AvPD0t899a/ZtQac+ejY3BlJDA446g9PWvDzarZ&#10;qNjeiup2Fpr5vrSJl5YgoQf4cDH+fyqTwZpMd74ogjmjZkz55yf4kyw+nv7VR0YbPMjVvmYZHPtz&#10;z7113w18Prr3iaYLcLBPBYzzw7j8shVeR/3zu/KvnpS0O+MYw1RY1ErceGZLeSNZFvpPK2N3Xq3H&#10;ftWd4W1LRPBskxt7q3sdRZzpdguflttwzc3h/vBFGMDkmNR/GK0/gt4O1r4t/FtrOOZdP8L6HDuu&#10;76RAFXruKk9WznHYBeffkvjfpfhcfGA2fhF4bjT0QRSSiVmMOwhiAGJYFmxk/wB1AO5AdPSXJ5X/&#10;AOHNPaJ6o17D9n3xX4wMlx4ZvLTRdB3AWxuJnWSdR/GdqkknGTnjJNXNI0TVvC8Mlnr/AJL6hauU&#10;dojuVlwNpzxnI/zmt/4a+IvFGuiPR9LulSGFcF3RWWFOnLYz/Ou8vvg1pv8AZm6/u7lp1zJc3Rl2&#10;s/qef/11w1cVJPlqW+S1BWi9TzTS/Ft9oguI7GTat8hhYbN+VOe3br+tUfiv4qs/BllJpujxebeM&#10;3ks+N813OcDZn+6D2Herk+gyTahcNpfmSWdtK3kzt8pbHII9TXPx+D9U8NaymsalELa6kV20uDcG&#10;khQ8G4b0ZuAueeCeODWkIQb5n93c0vfY2PDXheH4SeHbiyEvneJdUG/WLoHd5YOG+zqc9jgue5wO&#10;wruvE9wnhT4U6DFbLGt5qha6kcqMkY5HPb5l4x2rzWKZ/L27i244/X1rh/ionijxB42W6Zby4WNE&#10;isjASyQIFChQO3qfUk1UcO607yfmzOTjGyPUEuOV3ZDOfmyeB9f09qoeKNfXzb688nyf7OgPlgRj&#10;045+vFavw38AeJPFfhiO+/s2WYwJ+/ePHzHrwP4m4Gcep6Vx+v29xLpcNtJC0LatequGjZflUlyM&#10;HkdAPrRT5XPkT8jaVrHbfCHSP7I8M2Mc3Mix+e/P8QGfp1Yf56ej6vc+FfBej2javp9ve3i2QIiM&#10;QaSVnYsSfTsMk8dq5fwrpv2q3jtY+Ekljtx6YJBPf6flWhrHw+b4ja3fa/fahDpukeeYIGfBLpGx&#10;jz1AGWUkdeoOB2WZSj7sJOy8jFWvdkHwx0uw8YeIdQ8QalZ2NnoGmowaED90GwMYUdfU+pxVH4lX&#10;ng+9tY5PD8F1b3G/c6kN5RGOmG6H3HvV/wAa+KNJ8J+EpPCOht9qjkbfdXbSA7myDgEcE8DpwMYw&#10;apfDD4WN8QLO4uPtkNrBauEZdvmSZx6dAMdzXDGyftZtpdPTzNIvq9j6m/Zk+NXw38KfDDSrOHUt&#10;N0PUIoALxblfJlkmx87M+PnBbJHzHAwOOlec/tq/F3wn8SZdKg0SaHUtSsZHM19EhCJGRxHvI+b5&#10;sNxkDHXkiuTb9mm6FsotdWgbzF+cTI0f/oOf/wBZqvJ+zk7yMbnVkLKcZjttwxz3LDrT+tUN7guV&#10;O9zg9NvFliyVDMpJBx8pOc9evp+ea1BqjRpsUgNtAUliXOfcfh/niuun/Z5t7eL/AEPUpFuP4TJA&#10;NufoMYHNczrvgbUfCkv+kW7NGjgebDl0I9/T8cdaqGIpzejK9onsXdP1BrRZZJFkZVGVUqD8uD+f&#10;sDXmF7+1+9nFNHZ6Gu4ArE91NyuB/EoH6A+tUfit+0P/AMIhf3GmaVB/pkIAe4Y/JGSAQAvJ4469&#10;+xrA+A3wxb4j/FHQZPE1neR+HdUvMXt0W8vzQAWKgk5wzYUkcjJxzXp0cLFLnrLToTOq9on3f/wT&#10;K+JOoWn7Pt94g1a2bUrzxBrM1zhJBDthjUQoF47Msp/4F+fn/wDwUX8enU/ip4G2QNaQa1PdSxq+&#10;POCW6LGhJx90yXEmPXbXdeGvi38O/CvhW18P+Ftd8PzR2kRTTtMsJMrI7fMIwQvG4knLHqeTXzH+&#10;1tHrHiP4t2Ot3Usn2fTQ1jZoZTKkaRsshZcjgOZwx4HIPpXDgZTq4luekdWtLehjrc9I1Afb/Cbf&#10;L8skauwKgdVK8447CvYLb9tIW/wT0Wz0m2um8QyadHYyXE21IoZYo1ieVeW3Hcu4AgevYg+J+B7o&#10;X+gbflVdpj4PGPvDj6AfnU3w/wBI02bQNYk1TUGtbfS9QWRFWPcxjmU9B6Fl9O1d+N92m32NIpP4&#10;ji/EHwG0W58LzyNprSXUnzPceezTbmJy5OcZznqMHmvIbL4Wal8KvGNnrk9xZvY6POt2XG5ZNiEE&#10;/Lg/MR3GeWr7Cj13Qrfw8y2umxzbh5Qa5O9wMdSOfyz+VeY+L/B96mkLLJpc1xZy5U7kGxgR6MRw&#10;QD+Brz8PjqibjPbzLlFFr4U/t0+KPGt7KNEGl+XbMAz6kgRkyeDuUgEdexr6Es/iXceO4be6vLm3&#10;uJFQJmHHloOMgYz1z39a+Px4a0/RLdbeDTV00MSSqQhA7Z65746d8cDpWtoGp6h4Wl86zuprXbgA&#10;o3yk9TkDg8AcHI6d6zxVFVo+47IhU+x9SSzzNLujGT1XB/pXkX7Quvab8D/h1Je22gtfXWpXXlLI&#10;0jbIGKt8zEk8ei8AnuK4bwR+1n4k1DxfdaNcWIMlrkhpo9u4Z4J246jHODwK9PPx30DU9Bkg8QWc&#10;YSRPLmheITQuP90jkdxwfzrhp4WrQqKUlddkyHBtHzB4n/alX+xlW+0+HcrAxPHMQytjgqcZVvQg&#10;8VofD747weMvDkw1K4uNL1IWrXSNJIhNxFGCyhCp++ecqQuflI5rl/2oPhd4d+LGvWt54P8AI01o&#10;bkCeGNzDHICRjYp+VGHGOAvPauZ/Zx+BmpeOfG+oXUNslvd6OvmPBesfJuJmBwisFK4wG54/hIPa&#10;vppfV50PaNcrMaa5X7p6t8HEvvF2rW9nrB+yIoae5uGYCMKTuZ85xznAPqRXfftNnS/Fnw30+/0m&#10;RHtbG6SFQnKqFUgA55BHHX6153qmrzap4f8AtkjCz8wbBCpxwDyrD0BBwTzn61lnx1a/8K/1qxab&#10;a0phljBY7XkViOPQ4Y/XFebWpyqVI1O3Q2jSjHVFr4gftN/a9Kj8N6HC0ccdhHZXF22Pmwiq4Qdg&#10;eRk8+w615P4H09/HXxSmgeSTy18uB2xyigZP6t196zdGkabV7l/vbcs26tH4I6vcabrbTA7V1G4k&#10;cccqu7CnP0A716nKowfL2Idj6d8PQ6ToltL9jazjtdPXbKyMPlZRyW9Tz35q14d/aKYW8mNKWRFy&#10;kJafaWXOMkY4z7etee+Fvh7e+PNSTTdLhZry6kJREfYhb+83bA7k+tb3jD9nvxt8NrYQyaDcXUkh&#10;AR7SZZVckdc54x74/lXlPCwb97Uqm09TIt/jJH4P+L9z4g1C4hSWTT3IVIg6jy239AOTt3HJyetd&#10;f4d+OumfF+LULiG31Hz5I1i8+S0W3hclgMLgks20NyccfSuH8JfCS/m+Mfhi18R6e1mt28qSfbIN&#10;ySF4XA4ZCud23k9MetemeJToth4b1Sz0mG5WTR5S0ki6ULa2SSMtlEYNznOeE52544rt/d+6ktdC&#10;ou6udd+zP4ohsb7VNBkm8mS4ulvoRuO4q0YDKvUcvGSec89+3MfFywWx8YapGoVlW5MhJb7vmKHw&#10;Rn3NccDJbeLY5oWcNcRMA0e4nIZWX7v+yz9eOtaEljdC5vGmjuGWYLLG7A8kEg8nvjH5iueph+TE&#10;Oae6BdzB8U2Ed/4fuo1EZ85GQA4bcTx69+P8Kx/hTdtefDvTQ+PMtle3cDsVc4H4KVrqLmH/AEaQ&#10;nd8w7Hd+XPp2+tcX8Kn+zDXtPZm/0LUPOw3pKuBj/v2Pzrsg7wZPU6pa1PA3iu48CeMtK1u0Ypda&#10;ReQ3sLDqHjcOv6rWWTg0LzkVKdnc0lqf0zeFNcj8TeGdO1GFg0V9ax3CEd1dQw/nWhXhv/BNn4gN&#10;8S/2HvhtqbtumXRo7SX5tx3w5hbJ+qV7lX3VOXNFSPElo7BRRRVCCiiigAooooAKKKKACiiigAoo&#10;ooAKKKKACiiigAooooAKKKKACiiigAooooAKKKKACiiigAooooAKKKKACiiigAooooAKKKKACiii&#10;gAooooAKKKKACiiigAooooAKKKKACiiigAooooAKKKKACiiigAooooAKKKKACiiigAooooAKKKKA&#10;CiiigAooooAKKKKACiiigAooooAKKKKACiiigAooooAKKKKACiiigAooooAKKKKAOH/aV8bw/Dj9&#10;n7xnrk8ghTTdHupgx/vCJtv5tgV/NL47t9t383+tkG5mHqeT+pr90v8Agt18Wl+Gv7DWr2ay+XP4&#10;iu4bAAHBZQfMb/0AD8a/nR+Jnxl8R+GfGmp2N4lvI6ysse+PaVUngqRjIIrwc0TqVFCPQ6aMdOZn&#10;YW/+jXsaKTIzEgnH3j7fhWhptm17rcNqJHjW4jli3qcbQY2B/DnpXlHhH4x3d5rkMN95LeYf3cqr&#10;t2E9Ae2O1e+/BLVdL8I6lfa3rSwzLpunzSW0MnzfaJpNscaY9WL7fbPtXjVqbp6tXNZc7ZDaahda&#10;YdV/s+WS2s7e3azKqdqXEj4JBHQhEx17se4rN8ArovhDwzfLJZLealqO4mUqPlfscnnjA59s961v&#10;E1y2m6THbAr57Elyi7VM0h3ORj3Y/gK5+e02eTCqbY4xhh0xRiErcr+Z0Uadlqeo/s1i7n8SXrLG&#10;y6f5OJWPQvn5QD64J6dq7NdLub3S76PXpo7iS4n3NAG/dxID8qjH581i+DPixZ2Hw/vFhtI7KbSb&#10;cbE3ApM7cDH48nvXlEPjHUrPWJL77VJJOzb5Q7HbIM5IYenFeN7GdWblsaOLbO88beKbXQGFrG0c&#10;IVQFjQ/jwO3/ANeuY8W6rFrepWsi3jMslpHhmI/d9Ts9sGsjRrGbXb+41S8dWbcQAedzHnJHpz+l&#10;M1TTo4h5q/LnhgF+v5f/AF/rXdGlZJnPG0J8vUlWCJZ/muo228cDr/Tt+tW5ptrKv3f9ojt6+9Ys&#10;IZj/AHg2Mknpg5rQtUhuzGMSeZkqQDjdnpg9/oapSsXVo81pN7H0Z4C8X20fwK+1IsVvttzBtyVX&#10;eDsJz7nJz7mvOfjleR3vi3wjokbsy6VYNdy9W/eSEKOo6gK359K5H4ufDnxh8HdG0tby31PS9P1a&#10;XKkyhFk+U4DYJCnnOGwePbjA8ETyap4l1S4lkknaHbAjH5j8qjPX/az145rnweDiqvtE+7NPNHf6&#10;p4tk8H6LHdRjzJHMjRkc4JBAP4cdO9cvax6hqlhZ2MZvL1bRSViQM/lk8khR6kn867DUNW0+w8P6&#10;hBqPlyNPapaQRyDcxYkHt6bQc9v0rJ8A/FC88ByXkdvDazrdlSfMzuXGehUg9+ldlWUrtxWq2OSv&#10;LmkoIx73TbjS70Q3MEsMyqC8bqVb5hkfzzV7wp4iv/Ct/wDaLCZreQYBVeVI67SOcg8VoeNfHDeP&#10;LiC6ktYba6hTy5HjUkSruyBzzxkjnPX8saDcCY1VvMY4XIxlfY5rjlJzXvo7qNGMYWPVdM/aWu49&#10;Pj+0aTHNMV/1kcxVM8AcYPtWLfftB+IL6VvJgsrVQeHCFtv0ySDUejfCrUtU8IR6pHJZzR4MoiEn&#10;73A/DGeOmc/jxWCIklfam5OuCgIYEHpg9eMdPpXHCjQb91I05Ylu38X+JDdLN/aV4zM4fBkJjY8d&#10;B0x14xjg8V3uk/H6x0/Q5ZvEG6xa3jaSWZfmjlAB/Ik8Y9e/pxNnbrI25dh2/wAS/LgYA5Gcfj71&#10;zHxb0AeKNAWyS5a1UzCScKC3nL2Ugd85PpxW31enUkoyVgqcqjzM5f4WfCy4/aF+Iuo69dWcki3l&#10;01xHaRfxEn5UHbH8I7Hn3r6D+MV3p/wP8GWPh2xsrO48YRvFfXM6qJF00hw6xoT1bjn257jG58EP&#10;BUX7NnwYufGl1Av9r6hCkGj2jD5VBzsJHXJB3EnoqnpuOfGb2e51jUbi8vna4vLuQzTyO+S7nJJz&#10;XXUqc8rrZbHNRg370jmfFPxh17xTrCtp+h6Ppk2/e0lva7Duz1weM5781t3+o6pqHhNbXWJpbua5&#10;kWZZ5W3NGyq67f8AZDbl4AxlB71PpmmK11hfMVc4DBdw49s5/X+ddH4m8PW//CMLJG0bNbkE/Nt5&#10;IIB/Mj8BTjXtJI35ES/CLUN+ix+Y2SIwwLDPKEjtz90fr+A3vC/hddS+Jdxo8zGOPW7GaO3cZws8&#10;Z8xCcdfkD/mee9cb8LdUW0uWTO3y5s5zglW5/p/P3rrNe1v+wdX0zVk5udJkW42ggl/L4YZ5+8AR&#10;07124iPNCSW5NzvvDnwa1AAx3LWa27YdzGxLMPpwc8dff8K0/H1msug3EMjfuoUJ2ltqjFYFt+0J&#10;c3erSRWunw7WAMZLlsqQGUgDHUFf/r1xvxD8Z6l4kknt5Lz7PFLjMaAKCM9Cev4H/wCtXyjw9acr&#10;zCSk9zzTxn4xt7m8js4WGy1fcZP4STxxn0GK6PwDZ6fbWklzrt8un6esDMyN80s20emDgcDk9fbr&#10;XnuuaY2gav8AaAq+Ycsu8ZGezN2xwce/PQV5dYDxJ8fviVdWOh2uoavNGG2Q2qs22NeGkI9DkEn3&#10;A9K9yjhVNWTsl1E5cuiPbPh1atqsGpeJZIv+QtIwhUkfuok+UDPrxz67azfiH4g/suynHPQlW54A&#10;HJHbtj/9XNvTzN4M8K2umwyqzW0YSQMCvzcluv8AtHivNfiRqzCNlMhXcvTqF9x+vHpWkY3qX6Fu&#10;VlYwvDmttry3lu8xDTSecRG/zbRgHPsODXVaf+1qvwV8GGz8Mww3mp3jmW6urqIbI+AqqndtqgdT&#10;tyTwa8w8CapcXfixdOW68j7YwhQrHuKls8gH/ZPfivSdf/Y0tGtV2+ILrcFAUfZ1CqPpuz9frXVV&#10;9gpctfbscuvQ5rwD8Y5PiD40mm8RPM2nahcpPcvANhQ5w2NowpZQSABjKZ9a6b9oD40WPja+s9D0&#10;XT7ez0bRHdkeKNYzctjaDgfwjPfkkmodU8GaT8G/hrDtRrryNVtp55ZVAac5ZQDzwo3dPfnrXnKe&#10;JJPEWrTafp9jG0cp3eciEsuM9T6c496ceScuamtAjKyszA1DTNVeK8ulvlht1BZAjkMfbH519r/s&#10;JfDLw+fBrDVrLTbzUliSCNbpEkkClQSV3A45zyK8El+EMMXwiXWLy8ZZLzU4dNs7aLBMjZVnZu4C&#10;rnA717z4K0b7Gluq5j+zpuJxyHIycH2rnx2ItBRQK17o+pPh/wDD3QfBV1LcWOnWdnJsG941wcde&#10;546ZwOKz73xBb+I/FbSXF1Bb2cYwGklCA4x6mvB/GmqSWukeT5kjTTE72LktjoOf0/Oub0rTfKjR&#10;v4nJ5bt+v1/LpXnQrK1yr2PTP2sPiromm+G1bTdUiur7S38+CODfjcnzgBlGOWVRnPGTXzFof7U/&#10;jDxhrqW9xbxjT1zD5cy+cuw5yMEenryO3SvWNZ8IR33mQSRrlgVO5mAB57jnH+cV554Y0OOymeJY&#10;wrRttOAAODg/yr1MDKnKOquTGUnoevfs+eIovCPxR8K6ldtGtvv8iUyt8g3q0IJz2DMpNfTn7elj&#10;YX/ww0W4WS0hkjvNsSEhSweNs7QOeCFzivjzVLf7T4Rm2ru2gkZk6EruH5MOnUflU9zKs9pBcbt0&#10;cbpMp5+VSd3GeehqsRFOXMFSpyNeZXlG77u4c9O4/Pj2rg9AiXQPjHqUPzKuraZvAJzl4nDdf90t&#10;XdyQmO9ddzMobjGOAOMcf41xfjOE6X8UPC92cL59ybNmHHyzqY8H/voUqXVFvudTnmheGptvJ50a&#10;t/eFKTmoNT9lv+CCPxG/4Sr9jy+0OQnzvC+tzwKCR/q5Qsyn/vp3H4V9w1+UP/BvH8Rf7N+Kvj7w&#10;vJJ8uq6db6jEn+1C7I5/ETL+Vfq8DkV9hl9TnoRZ5NaNptBRRRXYYhRRRQAUUUUAFFFFABRRRQAU&#10;UUUAFFFFABRRRQAUUUUAFFFFABRRRQAUUUUAFFFFABRRRQAUUUUAFFFFABRRRQAUUUUAFFFFABRR&#10;RQAUUUUAFFFFABRRRQAUUUUAFFFFABRRRQAUUUUAFFFFABRRRQAUUUUAFFFFABRRRQAUUUUAFFFF&#10;ABRRRQAUUUUAFFFFABRRRQAUUUUAFFFFABRRRQAUUUUAFFFFABRRRQAUUUUAFB60U2aQRKWbhVBJ&#10;J7UAfkz/AMHFPxh/tLxh4d8FwSbl0jT/ALfOobjzJ5QEyPZYieR/FX5c/Ejwnb+Krz7ReWsNwPLU&#10;cpnqoz7jnj86+lP+ClXxt/4X1+1X8RNbim86z/tuPTrNs5XybdWRSPY7c/jXhusR+Zo0LNhWX5G2&#10;9PX8ev6V8fja3NW5l3O1txppI8ivfA2l3Fs1s1nHC0Y+SSMbXTj178djmuz+HPhG81C5tZL7z5NN&#10;sYlufOJ4uWjOFXHs2Dz/AHax/FEfkOZV+9GRnjtn/wCv+ldj8O7ryPA9w4kZt8ypsLcDGSeO2ePr&#10;iiMm9zLD3crMXVppNX8S7vleKzUyMx5/eHt07D+dT2EKyq3mfM0nL5PC/wCf6VUvr2TwtoC3V9by&#10;wpfKboeYhUyKx+Tb9QB+VQ+Gk1E6O95qkUlqbtjLaxMNrCLHB9Tkg89+e1cdSXM+Y9WOmhLq17tP&#10;lg42nGSDzVKR/LhAYq27BLDH1x/9am3MzXVx93aoPBqQKkzZZQQvIwB1x39vb6VMUWROz7FVc/3s&#10;56/n9atQX0kOnspZn3H5GP8AD/8AW57+lUBLv7szFuOMgZFLLdfZbVtytuRS5H3umTxQZ2T3LdvI&#10;xX/pmzevX2/T9a0tG199E1G1u1iWaSznjmVWG5GKkNgj04H/AOquF8N6r4i1e6guHto4tPMnzZXa&#10;ceo7/j711Uj+aFC/NlQv3icdfx//AFU6lPldmVGSex6x+0b+2DP8fxpuh/2TFpkdqRc3DC580u3O&#10;NoIGOhJ79O3Xzn4XW4fSUmf72oTtMeM8M27Hfpk9+31FcZdzyNea5dLJlbaFkQbx/dxyOT1/z1r0&#10;H4er5FpYK21UhiDYPoFP59R3row1NJ3M5EXjnV21PxLAu35Y/m6exJ/mKihhYsvzJ1JHH1+vpiqW&#10;p3Sy+K5NuPLAYAhTyMgfyrQimyrfdVWGAT0B9B6VyVpNuxUKcU+fqXY1Ko21SzP1A+YD6D/PIqaz&#10;VXfaFGWbO1QSMdeR17E/Wm2l151su7DOshwM4JHsRU7osThm+9nAOdpBOPw/z9RXOdBNJq91ptjK&#10;qTPHbyKWmG47COQcjP8An8a474NeN9X8b+KtSmmZP7HgGIozHkb88fMOc4BznjkcV0Xjy0utU8J3&#10;dvZtCt7NHsjLnYwyQGGf09yapfC/wiPBfheOybb9ob97M8Yz856Z74HAx3rWPIqcu7M5bnepcRpF&#10;IzMuyReuM9eR/n+dXfhf4UbxX45sdR1K1NxoNveg3Z3ggqMblA6sMcfnzXPeRd6veJZWUU13cOOI&#10;oVZiT67fYEcdM16l8SrC++DmmaRoMM1it81oJpxGfMa3YtgAkgAluTn+mCeaTlFWjuzGd5y5TV/a&#10;M8SRfEfxBbyLJOmn6bGUt7YYUEkjdJwMgkBRjPAUeprzC38OXGqa1DDaQySMwLuGJ2IOzFuuOvHJ&#10;NbHgrUb7xb4jeO92m3hiZn3AckcAlvUnJ9wD+HTXfjLS9HdlOoWkXldV81eO1ctStUi7LVk8zg9W&#10;Osvgnpc1hHcy3kzSR9VhG1fpzk/if8Kb4i+EkL6LdNY3V2reS21ZSuxwAT1UAg9eT60W3jBcG4tL&#10;iM7hjeDujk/Ljn29RVvVfHcl34MvlWRYJo15GDwpYAsD9Ca4/aV+a9yozbPDPC981jr8kbfekyMA&#10;D2IGCSOmBya7DxJcNPZeao7BidvXIAOf+BAfn+fA+Jrg2Pi3z4yvzP5h7gknJ7+pI/4DXZ6Nex3c&#10;DW/yqsmQDhlAVunX3C/99H6V9fT96KYW1sX/AANfRzeHbOby/wB5aO1k/JIxGcpyTx8hUccfrXcW&#10;/iHTtEgkkuYt8d8wYuo3Kpx69fTjrXkei339hapqFkjqy3CrfIucHch2sOh7EHHH3e+K63XfFtmP&#10;h9dX12xjj09d0u7CyAZAGP7xOQABXkYzDtz5fM1j70dTK+Ieq+GfFL/ZNRu9OkmvFMcUfmCOWVc7&#10;cDBDH/PFYv7KnjCx/Zf1TxVZ6Dpcd/e6tcqtreXOS9rGqgGNiBl1D5IHGcDOeted/B79mmf9qjW9&#10;Y8TaxfXmk6TZy/Z7J7dRulm+8VBPAVAQSQMkt1HJropPGOkxS/Z5/wDj8jZ4WuYcr5hUldwOfYEZ&#10;6ZrT2Lorki277+RhpfUb8YfiZp1lf3LXE0M2qTO0kpAGd5OSSBwOTmvCfGviE3tvJcLtl2kEIT8v&#10;Oec+ntXN/E3Tr7wpqEkl5NIjs5cbieR65PXg5681z/8Awly32jqvnZZZMsOxxz/ntXq0MOrKSInU&#10;vodT8MtTMHxAtbpI4W+ys02Rn7v3cH0PJ5r6x1q9li0uGaZdiyL8je/v/nnFfE/hDxa2gfa7xFjl&#10;kCLGRIPlYc59OTx/k19TXXik6poFkIpg/lxgSgjqcd+M9vxrDHUW5Jihqji/2hL8X/ghLfc3lyXa&#10;SyKvUhPmbH58UvhHSIfC+kwyQ6fPFasQVYMGE2e5/P8AHNea/tRfEqTSP7Fh0m7t9y+dLMYmEm05&#10;UAHr23df6V1/wJ8QyeLPhNb3T30nn2rG3EKKeXXgEnkZ2kenWtfYyp0FLpcxqK7sir4w8K658ZPi&#10;Ja6PpNytrBp0T302+UxxZOEXp/EdzfgDXs2l65qXwa8E6dpN1fQ6rq0YZ7m4kLOsQJyiZPJ47nnG&#10;K8h8IX7afdatq8l3JDa3UpQsj7TIseVXGMdy5x7iu48FeEdS+LzKNMAihkJ3zTZ2oOhOfX/PpXNi&#10;bztGWyN6NNJanQeFPi7P498RSW92scdwBvTYSFcZAIA6/rzXoFraqyDbu8zGeO/+RXNWHwNj+FWp&#10;wTSTC6nuUIE47YIyAO3Ufn2rqhMq7VXBbHTG3GM/5/GvJrWUvdK0udHptqlzZq7bmYEcZrzfxVYp&#10;pfju+gQfM0m8D3IBP3h656jrXpfhOQvZqrfK2cYx7+n+HvXC/Ge08jx1FJ/q/OhXruy2OvX69uMf&#10;kN8tqNVnHyGTaa/2vSJFZTtCcsFwBg5xnIPRu/p6UzwnPbxosN5Gbi3t38uaASEGSNX27c9QSgUA&#10;jjkfQVfDdzsuPL2jbnGChHDcY+mdvt9O3tX7M3xk8G/D/wAKeKLLxHFatJdO0ghe23yXKPEFC5wQ&#10;PmibkkY4PpXq4m/LdGVaN1qeM39xG90rIreXMoZd5OcFQecd8/jxXH/HGKSPwW15bttuNOkS7Qej&#10;I2T+HB/z06K6kglhjaORZLdZHQeUQyqAxPXvww71FrVjHrXhK8tVJYujKcDAPy/y/lWdOVncvdD0&#10;nW6kkmjG2OZvOQeiuAy/oRQTisP4bag2oeCtMLPvkht/s8h/24maP+Sr+dblElZ2NI7H01/wSC+J&#10;v/Ct/wBvXwaWl8m310zaRNn+LzUJQfjIqV+7qHiv5qPhV4zb4b/E/wAO+IFZkbQ9Ttr/ACpII8qV&#10;XPTntX9KGk38eqaZb3ULLJFcRrIjL0YEZBFfQ5LUvTcezOHGR95MsUUUV7JxhRRRQAUUUUAFFFFA&#10;BRRRQAUUUUAFFFFABRRRQAUUUUAFFFFABRRRQAUUUUAFFFFABRRRQAUUUUAFFFFABRRRQAUUUUAF&#10;FFFABRRRQAUUUUAFFFFABRRRQAUUUUAFFFFABRRRQAUUUUAFFFFABRRRQAUUUUAFFFFABRRRQAUU&#10;UUAFFFFABRRRQAUUUUAFFFFABRRRQAUUUUAFFFFABRRRQAUUUUAFFFFABRRRQAUUUUAFeZ/tj+Pr&#10;74X/ALL/AI417TYZJr7TdInkhCDJUlcbv+A53fhXplfNn/BW/wCID/Dz9gjx3PExSbULZNPQg4P7&#10;2RVbH/Ad1Y4iXLSk/IqOskj8BNTvmv8AT5J3bdJcak7Zz1Owf1NakOkTa7bXFraKv2hf3iBv4sDl&#10;fb/61Yq6dI+macpO8T6hIxVVzsC7VP6g81v+Er4xa9D6s5Xk++P8/SvicQ7K6Oyp8VjyzxZA+nX8&#10;ttMrxSc7lYYCmtPwzdzeDvhjcXM9vJuivt6I2V8zIiCgcdCT1xXa/HHwLHrcK3ibY54RtMnXcOwO&#10;O38uO3FdJ+x98Prb4ga5Z23ia2E9jo0k175bnCSGJUaPce6hjnHT5eeOKrD4iM4XZNOm4zuZXjaw&#10;1DxV4qtde8TaXd6P4V0GGOHRtMvo/Kn1FvLBDsv909SfTgc5zzfizxZdeJr+S8u2LTOAqgHaqL2Q&#10;DsB0Arqf2qfif/wsP4sX0sMxlstMK2dsFHynaBuI+rk8+mK87u2VcRttPGTke1YxgrX+49GmrIdb&#10;mOKPeuNzE9Bnio7u4ZYfm2tkeuDyetCyrJKsZbb2+bj6VJcAMg568c9v8/0qpFlW2Y42tuxuwfYZ&#10;/P8A/XUgCx3XRv7uDxgen+fWqOrakug6LcXci58tdyqP4mPAH48VgfD/AMZ6l4m1TyXs2uI8/PNA&#10;hxBnIG7tjjHNaKlJpzWyM5aM7O41GSOPZu3Rgbe3AH0/nRJIyTryDGgyBmkZts+5vvdc56/X6+9Q&#10;XRCQSspJkhQgnHsfy6d6yZUYpGJGnm+H74s2GvrpFBbBBVpQTgj2J5/+tXpehW262MKsAscBG4j6&#10;Dr+H615zbaTI/h/RbfaUkkuRI427ScKT/PFd48ksWk3XkjMiqASfvAHJ57V24f4WzOW5g2Couuyf&#10;xMy4BznHJ5HtW5YopkC89CDg46f5z+FYumKraldfMzLGqJn+7gf5/WvQ/AvwfvfFFg108ws4ZB+6&#10;LIWZ+PvDkED37+mOa83EVIx95s0voYcgWJP+WbI5AJTp16461fs7lpEVYI5JmUcIiF9x9gORx/Kv&#10;RvD3wxsfCKyXuoXCXbW8ZKmVAqxjuSO5wcZ7fXmofAnhmGCa81bz7ad76RgrRIVWNMnK4I6+vtj8&#10;eGWLjq0HtLHDalaXCyrb3EEvnMQPK2gNlgMfzHFdKnw+/sXR5LzU5ZFVQoSCAgyyMThUzjGfoD9a&#10;0NH0WGfxDeaxJf21/wDZ2MoigO4jsufoOAB1Nc/8Hvjnqvxr+P8AbeE9P06FrJJDJfT/ADf6LCnL&#10;nPTIJC+7EAVUfaVX+76bkSm7aHqWg2lp4bsVe3t1spwquXSQs6sMH75549fXnvXA6nZ3F/rd1eXW&#10;pXl9PPIfMllO6RuMDJPX06V0H7VvxGksfiZDpOlW8dva6LAscwQDbcO4D847BSoHfJbnpXn9r8QI&#10;5mYtE8PGcD7pznp/9einRnC9+plLnWsTXvX/ALCtZEt5JIfOUGVlkJ8/HTj8z261x18r6jLtXczZ&#10;yVA69f8AP41sajq39tssVvny2AAPQAk+n+etaGh6nceAdR+0QyK3ygSRvkBgPf8APnrXRCfs43S1&#10;Mfq06iuzjrDUrjw55ht7i4tXU7SqttJ9iCO3vWj4d+J+qWWqqrC41fzm2+RtDO3suBkfy9q9k0fW&#10;/DfxIsvKngtZLhfvRXSDzQeuB3PccVatPAWl6Brcd7p+n29tdRgosiLt4PX2/Q1hLMKbTVSnqQsL&#10;OO0jzX4m+DbW+8E2+sWdrdWLRoXNvcJtYEclcHkAL5jf8Brm/Der7oIWLld3yEgkdfT36fl3Fe5e&#10;NdJXU/DV5525oghd1xyRghvzUsK+c9NMmlXt5Yyuu63dkLbsK7KxyfQjIPt9OtdeUYhzg4vodZte&#10;IoW0nxNY6xjNssgMu3keXICjg4PozdDzisP48CPSPAs0MkxRbe7RtjjImblfqMq27B4wPoa2df1a&#10;S98IPgO6sCrLnOQ+c9OfvA+/IznqbuleAdN+M/gLTbq4aSVrq3EN1G21/wB/ETGxIABGdobgg4bP&#10;euvFSVJxqS2KvpY9C+IHj7TfhH+yD4B0nSoZNDl1jREvJZZ/laNZGYySKf4mkcsRjOEYe1fH0nxB&#10;006sdp3xo37okbh/vc+vv0+tfUPjnx1J4zez8PeOrWw1DTdFgW008RwqVsgFGMA8nKhR17VkD9lr&#10;wt4kXdawxyRtk5jb9OeRz7VzRrx3ktw9m2tDwj4jXOg/H/wT/Z91Mllrdqg+x3QOA+OAjgdVJ79s&#10;/hXyH46ttd+GerXOm3kMlrcRHBV16j1X1B7Gv0jm/Yy0eJ1VX+zyOp2kyqOTkeo5/rXyl+23Z6bD&#10;fzQrKl1JYKLeOUFWZ9oweVGDyD+VellmKj7T2cdUctam1qfO/hbxVqE2t20M15MImuVL5bgLuGSf&#10;XjivbPG/xjutfgWxsWktbFR+8I+V7j64/h9vz9B4b8NPDza34hjjaXyo9x+Yc89ifxxX0N4I+C9m&#10;LlZdQna82c+Qg2RkjPXqT9OK9fFSpQknLoZwvseY+JNEuryfT4ViYSX0W+IMPvLuYbvpkGvYPgda&#10;XPwx+H+teXI17PdRp5MATpNyF29Sc5xxjPFbGveBodV17+1JtkMNvAtuvRcKpJIHpkt19ABXaeG9&#10;K0vw/wCH9P1aS33LY3UdxsjbAkEYLjPXPO2vOxGIdSHKloVGNnch+D/wF1zXvHmj6PrGnumk6ao+&#10;0I8gxcNjoQCTy3J9vrX1L4j1vRPh1py2lrb29laQgIkdvGqGQj0Axnr34Ga4D9m7x7ZeItG1LVFm&#10;iN/JL5ccXnK0pz/FtHOO2enX0r0ofCO38c2kMmoeYrqS8bqfmAPXrwR0ry60m2dEdjwbxj8fNU+I&#10;HiuO30m2jWKN/JgBG9iAeWPOOcflXey6h9jZX53MuMn9fzrsNU/Z9svBOhzXmmyW6tbLvdBAIiyA&#10;c8jr/X2rL+H/AId0/wAY+Img1Cby49haKMttEzemevTsDnj6159a8nZqwMk8Aa5HdSPGJBu7gduP&#10;64rC/aLDRTabeLncrGFupHIJ9Mdh717t4Y+A+gwu8q2rWcgjz5quePc5OPf/ADmvAv2i9dtYtMhs&#10;JLiOS7+0AQbdxyA4G/g4wQDjPrU4am4YmLKMPRdV8m5V2KgbAQMkEke34D1+ldNovwK034+eN7bR&#10;brWr7Q0uY2Ky2yiQSEOjBWU4z8pfHTGSa8/0e7NnHCzM37ttvDEZGP8AAf8A6xXZaF8Rrr4davpu&#10;uWBt2u7J12iUlo2BJjYHaQfuvnII96+kqJ2vHcPI3/jn+zHp/wCy5e2mg6XdahqFncW328XV6y7p&#10;JGZgwG0AAYRfl69ea4LRLzzJWgZmYkfKT8rZ6fjz6elekfF39oa5/aMsNJ+3aTZ2N5pccyebbyOR&#10;Mvytt2tkjGG5yc5xivH5i0EizKmDgHlcDr6f07jFcELy33Hy2K/w2kbTdU8RaU67Vtb0XUTdnSVc&#10;HH0ZO3rXWBt/SuGiuP7N+LNrcSMvk65aNYF2GxDKG3R/MeMsw2c9zXewWN7CJEbT74tkBQIWXZ65&#10;GM/Tp/jdTe4oytoMVTz346etfvz/AMEyfjCvxq/Yl8B6k063F5Y2C6XeEHJWa3/dNn3IUH/gVfgD&#10;I7W7brq80ywjbJH2q6jg6c9HIPp0FfrT/wAG8t/rl38EvGvmNbXXhV9Vjk027gclZJ/LxOuGA6AR&#10;HIyOTya9LKajjV5e5zYqzjc/RGiiivpjgCiiigAooooAKKKKACiiigAooooAKKKKACiiigAooooA&#10;KKKKACiiigAooooAKKKKACiiigAooooAKKKKACiiigAooooAKKKKACiiigAooooAKKKKACiiigAo&#10;oooAKKKKACiiigAooooAKKKKACiiigAooooAKKKKACiiigAooooAKKKKACiiigAooooAKKKKACii&#10;igAooooAKKKKACiiigAooooAKKKKACiiigAooooAK+U/+Cy8llJ+w9rNnd4WS/vrWG2bGWSQPvyP&#10;far19WV8Pf8ABdHVWi+AvhCwDKFvNeLuCcEhLeXn6AsP0rgzSbhhZtdjSn8SPx8v9Dh0q502G3jY&#10;x2sFw+CSxY7evHUk8/Wuf0MPa3asdysrfdPUev8AnvXoFzpEk+vxXESs1q0U0e4tkp26e+P1rmfE&#10;WnhL2RV3ex96+G9reNjqqLVMTxR4ihls/JXbK8i4cfwge5rX/Zs0qbxb4e8TWdveG1lWGaJZUf7o&#10;IU9R7lR+VeY+MnSwSaOSTb5ikBecnr0+ld5+y9qMvg74b6lqlssMzTXP2ZlbIwDsJwfX92vNaU6S&#10;hBzZUaiehtaj+zTNqWq2TalO0Ekiq0zRIAtyRkFgc4BxgV5L8QdMfwt4tvdPZkZrZ9m4Hgjt+mOP&#10;/wBdfVHiv4kRaT4Th1S9h+zpbQBI4o/mMjt0/H+QFfIniHUpPEviq5vpGxJeSNIw3cjJrPDSlKTs&#10;/dWx1QkyxpMbMGkbbll25A/z1qW4f5PRWyGDdsdO30qr4g8S23gLTY3uBIzSNhFUfM+OT19MipNG&#10;1qPWNJgu4flSXDqp69/w/wD1V1yi7cxrdGH8TdPuNZ8NLb2sM1xI06KIokLPIOeAB74/ziut+E7y&#10;/C34b3miyQomp6vKWvSTu8hQMLF/vD5ifTd61zx8Z3ugeONFtNHZf7UubmMKGGcKzY5H+1kj6A17&#10;L8S/hbYaTpVxqlks0bLLulUtvUhjgn1HJHtz7VnWrcqjSls9TK6ctTzVk3y/eXCkEZOM/StCz8OW&#10;et6PqK3moW+mtFDhFkQt5xPB+bIx/PvVaG3YTny8tuJxzyBx+Bz/AI1Hr8YTT49riNpGVcFyhbv2&#10;+np3qXdqxsa/xEn0GFPC+m6Eqb9PhkmuJ0jO6UnYvVuT/EeOKoahqt0vhK8hsWWO4uB5cUjNxGdv&#10;BIxxg9qyLq2b/hKJnjVWWC1jUjkgE7yeevYV0Pgy9f7TaptXa8hY5AOOOg/+vXfRiqdHT1OeehT+&#10;DHgTxF4hudSlvbm3u2SZQJGH7vAA4zt+bPp29a+qvhn8Mde8S+GYZnm0vzgSp8uTAXk44xkcY64r&#10;zf4XSY02Q/KrSSSc425w2P6V1xuvskbN8x2jcB0zx2r53F1uepaaFGV0aXir9lrxf4tgNneaxodr&#10;b+ZuWGNJG81QTjcevHHtxT7X9lXxTpGhfYIdc0VYwrgSG2kMnzfj154OO3SufsZo9Xu1u/Kj862O&#10;2KQf6yPr/Fnj/wCuaqfEC+1TU/Dk1na6hcwzTAYAmZVYA5K/j/WpjUhdQaL5uhw/jqC8/Zp8H+Jr&#10;qea0vLqJEgtJYHEimZtyrnjjaeSD3Uiuv/Yo+Hkf7O/wAm8WapDu8TeNP9IiVx+8WD/lip74OTI3&#10;rvUdRWB8JfCVx4+8R6b4Z1ryV0nS9+qawXwytCjEor9sMc/hWx4i+M118U/El09jpkktlbjyrVY5&#10;QsccS/dHTgkc49/QV6EpOFNpdXv5dDO/M2zkfHVtcarrd5qTNJNcXUjSSFj8xbPUe3t7D6Vyy6e8&#10;c77vMV2+XlCCO/OeD3ra1PxfcTTOrW2zyiykH72Rwf1GKztZ8SQ3Eas+VxyBkHjPY/56iqgm1Zk+&#10;0qRWiI4dUTRJywMjSDGB04x9cD/61WpfFsdzaBcSFcYYZxnHfrjuOPavQv2Z/gj4f+NWk6hqmtXl&#10;5+5uvs8VvbyiLZ8qnexwTznAHHQ1k/tJfAiD4HazYzWF41xperCTyI5sGaBk27lJ/iHzDBGPfpzt&#10;GNNy5TOeIrRjzHBjX44mZo90Up5Ytxz1wPSvTvhH8Wr28tJLG+y00A3ws2SWXpjPsSOv9KwvhJ8L&#10;vFniwrd6b4YuNW0+4HkyNPCFgkQ/3WbjI65FeuWv7FF7aatDef2jHpIjO5IFT7QVPcE5HGPc1y4u&#10;EH7ljalVc4+8UvE3ihl8LXjxyr9o8seWCBt5wP6kfhXznrFtNoPiPdNI0h3FCxPPy4GD1yduzv1a&#10;vp74ofAHxQfDVyNE+y6gyr88bAxsyjnCjkE8dMjOa+bPGKXF0qzSoschXkFSrK68EY91IJx/zz9q&#10;rKY+z36j50tGaGgyLdSSQSL+7myv+rHQkY59jt9uegpdB+K9j8ENQm0u9S5ktL6cXttJF8wt3wEk&#10;BXrggKc/7LccjOJpl3kQkBfmGxieMHtkgZ9Pfjr2rE+ItgsvibQ7y83Pp8d7G8xU4VFY7WySCOCT&#10;ng8DtXr1qUKkXGWwz0/xpqkPjK7SeO3YRsBHvYBg5GcN7cce9Ura6k0Wz8zzJF2gk7GDKB79/XpV&#10;pkTQroW8jHzCQMYKN7/yzz7fQcJ8YvEcthpzQ27SLJPyz9CiD0I46V5UIbRRttE5X4w/Ge8u4Xhj&#10;vpNsfUq2Qfb26Cvkf4yeLLjxHqzQlmkGcMev4f8A169h8XrJNvjRnZm6knqa8y1rwI7Ts+zk+3U9&#10;q+gwVOFPU4azbOW8B2k9hMzWsYaZW3kMeCK988BatcX2kI91brbTL237lYeue3p36V5F4TtkGq3l&#10;sfkniKkD6/44Nep+BrW4ks5I2/d7RklugH9fwrTGSujBXNbxRb3nia5eHzgbONQArH5OmScDqT+m&#10;K2PF3hjUtV0Pwj4N0nzDNqDFWcA7F3v/ABY6KqjOPSs3WNQTRzFHli0m0BSfmYk4A/HrXsn7PWlT&#10;694sm1u+T5LGIW9sCu1ctxlR7IFGe+81wylypNG9PVly3/Zw034aa7ZzWr3V1axn/RnlxmIrg44x&#10;83fPvXregeONdtLZVj1KTy04w6CT+YzTPH+vQ2XhlLNtrXExDRgH7m0jLflx+NcZJ4gZYtqEswHb&#10;9K8XESk53udB2Hivxxq2v2X2e4upJLfOCgVUU4IxwOvrivHfGHxN8S+D/iRHZ29nYSaKYVk3suXd&#10;iPUHjB4xjnr7jtpfh3rnjC3RrDU5LFghLR7Rtl9t2Mj9a47xd8Hte8H20l1qFrcrCv358b4yemSe&#10;euD1qcPKHNebTfZglfc7b4XfGz7Q80eual5UPnKI4xlVCd8dR+fPP4V7n8X/ABb8MfE/wavrWx1X&#10;w3M3kf6OoIa4ViCPuj59w3E/Ud+lfDmta7DZzLtk+ZhzgE5/zzRb61/aEmfvqTg5xgf5/wA4rsjh&#10;1GXOiuU67QNTku7P5tzFtrjaB+IGf/1/jXTahaHV/DEm190qhtvIyCy8cjphh9eK43wu+Lfayndt&#10;aNgfb26dO3/666/w9qnl6Y4ZMbQW5TGSpDDn6HpxwPSvV1cSRnhLxNBpS/aZGEMMEiyO207dhIzy&#10;evBP1pfE2lNpOuXdq8fyBiyMRt9x+eR09uvNYFlDDr32nT5o5JrO6RlYq7EjaxTIHqAqn2rrNbhf&#10;xX4Xt79U8y/sP9Dutp3fOmAHPf512MM8DPWvP+GVir3Whyt94Ss/GEZs9QjEkO87SeGU+x/XPtXU&#10;ad+z3ps9vHNJeapdQ4wFkvHIB/E/T8ay4UljEcy28jIwBIWMjaCfyHXpXoHw7+Jel25/s+8vLFpZ&#10;MRrb+ejOWbp8ud3PHGP61UpStoLlXUoaL8BvDOnOpt7KMyddzDd+ZPNfr1/wQpu7fSPgj4l8PwKs&#10;UdjfRXSoMDAkQqePrHX5ZRLPpVxIBYXm9f3hRkKsF9R0zjr9Oa/Tj/ghPcw6p4Y8eXC+ZHNBNZ25&#10;iYDhdsrg8djuI/CuvK6jeJjrff8AIyxMV7Ns/QCiiivrjywooooAKKKKACiiigAooooAKKKKACii&#10;igAooooAKKKKACiiigAooooAKKKKACiiigAooooAKKKKACiiigAooooAKKKKACiiigAooooAKKKK&#10;ACiiigAooooAKKKKACiiigAooooAKKKKACiiigAooooAKKKKACiiigAooooAKKKKACiiigAooooA&#10;KKKKACiiigAooooAKKKKACiiigAooooAKKKKACiiigAooooAKKKKAA9K/O3/AIODvEEml/DD4fw2&#10;7bbiXUbh8npsEQB/VhX6JHpX5k/8F/tSaTxT8PLTO6O1tLu5KYzks8aj/wBBNeZnErYSV/L8zbD/&#10;AMRH54Q29/ceCtNm+0tGoeXzGXrgEYx65wfzrhPEHxZsLbxW2kXwNrqB8k27AZScPGrDnsc/57V6&#10;ousWN74X8qeJPlHmFCOARzj8c/56V5n440TR/FmtWurzaev9oWCbUmGQBtzjK9DjPHpXwuHkrvnR&#10;3Tjoeb+KUvJNSuJZIZDudsMB8pHb8hXqfwLuIovgjNGzbZ21NztxzhQM/wAxXL69Iy2snG6Tb8pJ&#10;4z/TmsfTH03/AIVX4jbVdbvvD2u6OXvtFME3l/bZpECNFtwS33EHB4DZPAr01F1qfJtsctKPLM7v&#10;9q/4sx+G10/T1jkmaO084oCQFLAAbvwH618ry+ILzXNb+2NJJ5hk3JtY/u+4wB2r3n4BeEF+LPh3&#10;XbrXJJrq6WOFRPcKZGHqPm6/w/QV6n8PvgT4f8OWarHp9tLJIfmlZAGY+2KxjiaWETp2uzq3PmX4&#10;3Ge5GjzSLtaa1AI24HmZyR+tdpoMS2fhy1ieIwhYUDqT04HHNfQWv/CbQNUdZZNOhjaM7F8pjHvw&#10;D1/Xn61Hpnw90XR7hJI9Ph8yL5lkceY4PY5PNc880jKCjY2jJJ3PnH4N+DNT8TftG2941rM1npk/&#10;2h5yv7tY1B2DPTJOPxzX1dcaZDq2kTWsyny5kKMM47f55rjLieLwr8U4SqqkOtQGIgDH7wHg+nPH&#10;512omAtV/wBvJzjr+NceMxEqsoyatoZy0dzhLP8AZ+ief93qs2zI4MAJH45FS698ELVb/S411C62&#10;vJmRdqAuADnr/QHGa7rSkYz/AC/Ng59f89uamvE/tDxjZxGNvLghaUHy1YHJA+9/DwOnvXL9aq82&#10;5pzs8F+KGlx2XjzVI7ONYrW0SK2QBsEFY1JJPrljz3qn4chaG5jXb0V2A24zn2rS1Ayat4o1m6/5&#10;Z3V9NInTgCQqOeP4VHNR3Srpcso+6sMIBwDwev1+vevpo3jQSfZGcloeifC6Nl0uPsNpfA4xnmtT&#10;4lXLQeGZFjuorGS4AjWWRio68jgd1yM44qr4HVLGBQ3+rWJcfNu9Ocnr+JrF+IU0fjXxTY6bDKGh&#10;hP7zqQG789OFFfPSjzVr9Aoq5u/D3w6/hjw4sbNvmlfzpZFbcpJwOCeSMVjfF/xVdeHdR037Gw3u&#10;SZI2T7y/KOf16V19skcGyNcIqgKoz90dv0/pXB/EDwbfeKPGUflx7bXyAiylvlj5Yn8f8c1FC0qn&#10;NMvc7n4f6VN4L+FV9f3ytb6z41uizq/3orZeEU/hn/vr2rmPiL/aNjoqNprBFjz5wjTDMD6H+net&#10;FvHmoa3cWFvr/wBhtbyFPs1rFE+1JEUD5gOeTk5+nSptWgVNNC87m+8fQdP8a2qS/eJkfCjyG3fd&#10;G2EWRurEtycnv2zzVV9Ek1OJpAu3aOAp6V12rI0e1fl9AM8nn/61ZV3cwyRsyiNdpK5PXIx+mSP8&#10;DXfGQQrOWiRQ8J/FDxB8H724l0u7S3W5CidXjDK5BOPlYYzyRn3617Bpv7NviL4r6ymq+NvE253U&#10;L9nt13MqddqnhUz7A14vP4SbxMkzM0cUcAMkkmzhV9ec+3HuPw7Xwx+2Jq3g63h086bb6lZ2+Iov&#10;MkYTBRwNzjIP4jt3rXm6R3CcU/iR9j6Hqy+F7C2tbWNY7O3QRRIv/LNFAAFdVb3q6tAGjfPHTjIr&#10;87vin+25rlpdWsc11PotndOUC2cfCYHO+T735Y/SrPgj4++JbW3F1pviTU5be4w25bsurjPUZyP/&#10;AK9EsPKMbsx9sj6p+IXx98SeDdW1XS4LGwae3Y+WxDM2xvuOOcHjnp+RGK+aPG1kzaS32iO4F1Cf&#10;PCyZHmDBDDpnlS3Nb1n8V9QvrptYmkbVL6ddrtL87qo/pxjHan65rUvxHkimuI1sZ40KGMRYFynJ&#10;BUn0GeMVx80oS12NYxU/ePJr3S7jwz4gv9Iv0C3FnIUJ9x0II7HORxjB6VrXbWviHwpNFcDcGUgH&#10;cGPzZBOcZ6j9eprn/EMDaJrbRNJ5hhl8vJJ3FB9w8gH7pUfXIq9pUqztJb7mxMSoyQR82Mf+PbT/&#10;AJzX0ELSimaFzwb4obWvCkMkmJbqFTBK69nQmMk4AwSU3dzhhXE+Pml1bU2hg+9MQir/AHfw9s10&#10;3wv8F6hP4r1PS7W33PcYu4nOECBgFfLdgCgOBnO78+g134Z2/hfxfJFNcfamig8xpDGdqyN0AI56&#10;betcMkoTbQfEeI3vgMW195O3zG68clj+NR3nw3E6Oxh2xsDklRz/AJ/rXsmh+Eo9b16WHGWjG/A5&#10;GB2yfr+lZ/jbSv7K0C+k8uRTDG7t+7GB1JGfaiOIvLlFGKPiFrc2nxKvriMYhnuvs6j1AO0H8/51&#10;9AfDLRbfT4lluCLhzyBjCL/j6814r8RNFm0xYYY45FmlJuS/OGbJwB9CP5V23g74sRS6LG1vG8lx&#10;JHllIwqHoc/SvaqWlFNHGtGUPi941bT/ABhLMgV2scOoP3S/bP04r6p+C/jyHw9pMVrcQO8MajY6&#10;DdxgdR+A5r43vdVWPxVcXV0GmBVjKOnmZzkfjX0Z8PPH2l+JdMDabOJpEAMsW3ZJDn+8P69K8/HX&#10;jFcqNKctT2K912x8eeLIUupDptpHCVUuQrM2emegzn36Yrc0/wCGNtJrETWVw11Cy7pBvDbcdORx&#10;+FcD8NdMg8UeIltpplVlJfy8HHGMjI49/wAK9ltLi38O28ccG1No7eo6n+X6V8/iKr2W5sjo9NtL&#10;fw5pm75IxGCWzxjHrXnfxH+LS3++1tiZI1+QnPykY/8A1cV02raTqXjHw7LJZQtOY1LCJZNpkIHQ&#10;GvO/D1/b6Lf+Xq2kr5qsUcq21kPOQQ3+NctCmn727KSbOZX4Nab4nm82TT1Xfhsw5jHP04/yK1bL&#10;9n3QdLQyTfbEjjzIczYGB17dOvcV6G3xY0Oy051s9MmkmZSFViqqrfXJPHtXl/jXTtY8cTyySXW2&#10;F24hU7Y0HYAd/wATXZTlVk7SbiiuVnnuqatb6Vqg+xwyQ2rtlFIHGOOceowfxrc8O6pi5aNm2Bvl&#10;B56MCMY6dx/nikvfhh59nJDe3VvayIpaMs0aE+uNzKW6DucYxxwKoadFp+lTI11r2nw7RscmSPgg&#10;nqBISOg7HOe1fQUaicUkS00U7bUJrTWXj3N5bXLqFDkZyqnGOmOT7c16x4Q0m28V6ZHueS3mZNou&#10;EkMUi+xKnJAPY5614z4j8T6FbMJLO7urze5dvKjO1mJIOCccEKOi8AgcmodG/aLvNEkSLTbGCHc4&#10;ybnL5zjA4x39axrYec9YFRlGKsz1DXfg7Y6TqP2e8HnwXY2KZvmaB+3zHs2OPQgetY9iq/DHW/tC&#10;S+Qlq24ygBV2jnqas+EP2o31C2ax8RaTb6hasNu+L91InbjOQcHB7fWu58c/BHT/AI8fC6STw/fe&#10;dBfbRE/lEFJFIO1lGcH1Hv8ASudqVOSVbba/QrRr3TQ8A/tCWsEiyLKmq6DcHfbzLIS1s/8AEnfp&#10;6dMdODX6ff8ABETxLpd94p8XR6SzeXfWFtLKgXhDE7Bee/EmB7Cvw9/Z20/UfBHxaPhHU4zDb6lM&#10;bVlkbAhnAbYwPucD3B71+wv/AAb8eMv+Ef8Aij4+8I337q9uLGC6hRxhmEMjq/f/AKarXZg8PGnj&#10;Ycr/AOCY1rukz9UaKKK+yPJCiiigAooooAKKKKACiiigAooooAKKKKACiiigAooooAKKKKACiiig&#10;AooooAKKKKACiiigAooooAKKKKACiiigAooooAKKKKACiiigAooooAKKKKACiiigAooooAKKKKAC&#10;iiigAooooAKKKKACiiigAooooAKKKKACiiigAooooAKKKKACiiigAooooAKKKKACiiigAooooAKK&#10;KKACiiigAooooAKKKKACiiigAooooAD0r83/APgul8PdY1bxB4Q1xbCVtFhtJLN7tVyiSs+4I393&#10;IHBPXmv0grD+Ivw80j4q+DdQ0DXbOK+0vU4WhnhkGQwPcehHUEcgjNceOw3t6Lpp2Lpy5ZXP5wfi&#10;t4x034T6fZtqgljt9QnMKyom5UbaSd3t9Kq/ZIb3To5YmhkjlAaNl/j78fge1fQH/BUX9hux+Gvx&#10;Nvvh/Z62r2o8jVbOaSLzJoom3gI4yPmHzDI64+oH5/8AxAvPEv7NvjabRbXWLqe1tFWWJXX9zNGw&#10;3fcJIHcED0NfHwwuvs3pJHpe00v0Oz+LXxO/4V5rNrbyaDeahbzBWN0oyoJ/hHHJxg4JHat+w8Va&#10;TpviXSpCsYuYHS6kt2jxLDDINpYjsfmHvW9oN3H4r0Oz1C1dHiu4EkDIdyoSoJA9MHI+tYHif4e2&#10;D+KW1rzfLvGszZyp1WYblIPsQRjI65x71LirctrCOx+IPiu48N+EpGsZ/JkuJvKVwAQUxuyOvGCv&#10;5V5N+zr8RNU8CfFm/TXdRvLuCa2kLK8xcSvwyMNxx369gTXo3xh02GK10nT4tyxwwqxXnKllB6n2&#10;OK8u8c/Ca81u5NxZ3FpCsNrufzX2s7AnCjg5JyOvHrWlClB0Wp/a6nLSqWqWPXLj9oy4XV9kunxy&#10;WvOPKc7k+ueD29K6bw78VNH8Ro2bhbOZj/qp2CN9fQ968D8EaFfad4fghvnEkysTnfu2Iegz3xW1&#10;LEs64wM4OPfjr+lefVwdLaJ6XImrnqXxX0yPW9EjvYb+CGTT9zoGYfvM4OAc8HgY69a3vCPjK31H&#10;wlZ3FxdRx3O3ZLl/m3LwR2+v414XDGxcgttUv3yOuOf/AK3/ANetfTNG3RbmbHcZzgD/AD+PWp+q&#10;px5W9g9nfQ+gNAu4LtY3jbfE3zKykMD9Kgv9YisNZ1q+kWL/AIl1izkiJlPAZjnt2B456+1eO6Nf&#10;3uju0dveSRKx/hlYKfXOPr3FYus6/qUmja1svJl+3f6MQtwz7wzKpzn2P61jHANztcXJY1/AFsza&#10;fZxOcswUEk84OM8/gffmq3jHXRaX86sGYySqPlbGMnj/ACKveF0MsaRiRVkjiJ5PIOMcdupPXnmu&#10;b8RaV5csZkk3MJmYsS2eM4/KvoKkVZJnPVqOK90s6p4ixaNJ9ok+zwxmR1PGcDJ46Gs34WeMrjxj&#10;4Ya8+zx2r+cUj2kjcBgA+57de1Y3jLR7vxBoM9rYKPMmUKSeAozzz24Bq54Y0u/8E6PZ2cQVhHGd&#10;2xgysTyfzJP5VyypU1Cyeo6NeTV2jvNP8aatoc+6O4uJ40Jykjb1wegx1/KvVfg94Oi8UeBfEHi7&#10;U2kW63eTbFJDsAVVJ492IGPUH1rwRPEOZ4fPjZV3Ddtb5gO/8vwr3T4i/FTSdF/Zg0mw0e5todT1&#10;y68w29u4WSNVlLMzhfukhUHPrXFLDt7I0dSDVluY3iLwxa+K2tUlaVZbWQSxyxnDA+mfy6elX/Ed&#10;39mtUjLNtfg89fUD39vavGD4w1h7gSNfXStzgCTbjuOnB/LuaebzVvEV2m64urqdDvTDEsp64A/D&#10;rWCwsla70QOLtY7q6XOQx+bGV+XkVFo/gweJ71obZdrSA73U7UAI+8f/AK/NSWczS2CyTQz2qlfm&#10;8xCu3HXOfT1q7e+MbHRdJ+zWcvnvN800kanaePuk9/T6fWq5pbR3OeMXfQd4gs7SxhbS9P3NbDmS&#10;UjLXD/X0HYVzlp8OX1qZFgXexIJXkHJ6YFW7LxCvmK0kDnDYypx6A49unau8+C/xEtfCXjSK+ktP&#10;tjWWSIWIGM5wwPIyOv1PbrVK8UEoSbuzn779hjX/AB94daG68P3UtpdYYO+2NlPZgW5B/Dv6U74U&#10;f8Eydf8AAF5OTqirZ3AA2TOG8r14UYZvfI4/T6dh/ahl1az3WukrC+7Baa48wDrzgAfzrX0X9oLT&#10;7hvI1SAWMwOPNX5oiffuP1HvSWKf8PnNIwifPvi39lsfCvTl1G31V3mVwRDIgQynvswc7h178A+l&#10;e0eAtd8J6x4JtBJZ6cl1GiR3EdzsWUynAPzN1yTwR649qvfFLwzp/wARLe3eOSNby1VhbTggrhsE&#10;jPodo5HoOtfLvxu0u91T4a69pdjFa3l1eW7RQI+cFtw6EjAYfwnIwcVlU/iJS27spK2xj/t5/D+x&#10;8J/E3w7PoMdm39sW1wLu0Qf6RarCN4kJ7xnJGT3Uda8f03WyRHIflLAK278h+tef+ENB8caP4muB&#10;Y2OoQXkan7RJcQ/IipnKsz8bOSMA9OmTium1Cd9Ke4t2bdNazFGCHjOcZHt0/Cvo6MYxXJF3QuZn&#10;beBfGurf8LbvP7Lj865OiSGFQMruM1uSx9du79O3b0j4dfDrULSe4bxBcC8vbxQWBzlSwJO4+uSO&#10;nSvGfAPjrT/Bvi3TdcvFTyrGcx3mRw1rJlJ88HpG5ccH5o1POOeu/YL+LS2Hxy1y61bUL288NLcy&#10;LbXF3I0vlNuby255JC7ScDjisMZRlyuS2RcZpPU9a0f4ezeHvEkrTWd1HDOcRzOhCSDHTd9O3161&#10;xHx/8Gy6xp99DY7S8ioPLXlmLMEC5/XJ6c19Z65458M+MYJLdNSsL6O4QBRHOu/PYjnOQc9u1fM/&#10;x41PQfhF420/UNV1qS1srxntwJkLLIcAjhQTxg9a8ujh6nteZEuWpwPgf9l57q2V9VmVflJEEI3Y&#10;yO5P9BXyB4y0uH4e/FXWtJjzHEsxkj9lYk4/n+dfU/x0/bNm0P7Lp3ge606SKaAtPetH5skbEkBV&#10;B+XpzyCRntXyhr5vfF5vNYvJmuNSYCVpDgMxHsOBnnp7V9DhacuW8+pjU8hlnoJ8UeMYbfj99E7D&#10;J4JAr6W/ZZ8C6T4Zvf7QuLNLWRYtkkTne0zc49RjvXzj8IJZdR8fWc3ysPJkGR+Gc96+lNCvZLEr&#10;uPzDGfeubMnK3s0FPa56ppFtpngu3vryxhaa42My7zlm6navHfgdM1wN58cdavj8rRW/OMJFnOSf&#10;X6frXN2X7U/hi2vZoZdUUNbsVPmIyox6cHGMDnk+tZ/iX9sbwPZ7saWNRnbrJFD39dxxk/jXnRwl&#10;S93Bs2U49T1jwd+0f4k0eFkhjhYyL97y+Rj2zg/U571XbxHqniTU5Lq68ySa5be8j4BJ9+3oMV4D&#10;p/7Xg+2/8SrSbp4W/gmjBKj0BBz2FekeF/2lf7Tsv+JtoL2jMpKSqcq2eejc++auWDcHdRSNYzif&#10;Qnhj4CaneNDNeXNpb28i7/lPmSAddoHQcE85/Ouu1L4a6ffaUlrp9i/mBSDKsreYSMcnt/k18ow/&#10;8FANP+GniOHMt5qEIDLJawzB8DbgZGcDnnt3rS1L/gqZql9E0fh3w+sTMOJrnGU7Zwpx39a4amX4&#10;2Urrb7iJVUnufRNh+zJp+l2putd1u9t93KrJcqoj+vH/ANevMfjh8F/hJbz/ANoteTalfSPtkiAw&#10;r4XqWXGT07HNeBX/AO1B4i8c6oY7y6m1O+nbmOzDTSnIx16AfUisjxJqvikrJIYJLFVb538szzJy&#10;Oo4UfqPf06cPg60J+/U17LYPaI6z4g+GdKh0yS50mb7PGmQlpK/CjGOGwAPXnH1rxweJFn1Nl3R7&#10;lxna24Dv2zTrnSob25WbU/7c1SQnISZ9sY+i9P0rW0RL2Yrb+H/C8QZiArtGZcHpn9RXu0pcsbN3&#10;MnK7Oi05W1Pw2zQyRx3Fv8zyzOIoAnoSenPrXoHwD+PepfCi/vbWG4tbyK5eN22BioYKw3LkDOQw&#10;+uBXmCeERF4hsrPxVqnnX1wcraxsFhtc5wW/hBOMAYzyM+8/xTl1vQjY/wBjR3VpbrGVuFtYgJMr&#10;93cQMkbc47VnOKqLkfUOa2p6J+0T41j8U6pHrf2po9bmGBCIxH5zryhZxyp7evA6YzX3J/wbtfEb&#10;WvjB+1XpOqXd08mpaet1Fqmc5kikgYoDnnhoyOf7o61+e3wL1O0+Ld0NB1pGj1IIXguVjC9BzuGO&#10;GHUHv7V+m/8Awa1fC7UtR+LPj/xFeQqsXhmJtMlniQCK5ndwAVI4YBUfHpn3rTD0/wB5GHVNfcTO&#10;futn7aCiiivqDzgooooAKKKKACiiigAooooAKKKKACiiigAooooAKKKKACiiigAooooAKKKKACii&#10;igAooooAKKKKACiiigAooooAKKKKACiiigAooooAKKKKACiiigAooooAKKKKACiiigAooooAKKKK&#10;ACiiigAooooAKKKKACiiigAooooAKKKKACiiigAooooAKKKKACiiigAooooAKKKKACiiigAooooA&#10;KKKKACiiigAooooAKKKKACgnFFB5FAH4sf8ABwT8CdW8V/tQtrmmXc1vdtplsIfJmaN8KD0Ix0IJ&#10;61+UU3wo1TxR42+yeMfEniC3hh3Dz5VN1JCTzjDH7vXkflX7kf8ABdeGDTvij4VmaKbzbrS2ZJVP&#10;CMkjD8eG5H0r8v8Ax/4jim1wSalaxqVJCTJHuVl9CRz+dfF4nEVKWJqR8z1IxTpxaPnbxP8AAnxR&#10;4RSaTwh4iXXtJxkSW9w1uZf++TtJ+uO9YHwF1zUE+O2k2OqLeR3Vy8lu0Vyx3MTGxGOoPIH5V6pb&#10;WF94R+I2pQ6TcPp9nrwF7BFndBOwwHDL05OGzweTVyfSdni3S9ZubJY7zS7qOZmAyjANyVb9MH9a&#10;0WKk4uMrO6OepdM9O+L+oyRfEXULWUMi2cgRT2ICjBHqOlaWj/Cy41TwxJeTlBcTFGgjyCGTGeT2&#10;LZ/ID3qv+0dqlrcW2kXSBftF4om8zjJUgHB/E/oar/CrxFqnxFgXSbHVo4IrfgkuFkHlkblX+IkD&#10;nHT8K4JOcsOnHTv8jOFo1LlHxH4IudDt4fOg8lWBAwQxU++O/wDhW54P+FcOracl1fTny5sbY4iM&#10;nuCW9fYfn6UfHuq3t14huluixS1PlxJjovXdj34rCsNd1PSTi1uJIUb5sBuD9R+HpXLLnlCyep6i&#10;baPon4LfCTwlNY6lbXOk2t1cTFf+Pj942zH8JPK89duD0rgV+B02o/F3VND0m3a803S3JlZpdhiR&#10;lG0F+7DOOP7pqj4C8ZXXinTrmOe5ltLmzAb7TC+xwD0Oe3T3ra+AHxTs/h3491OPUrqSaHWAu67Z&#10;W3B1JIZu+DuOT6ilSd1yS3XUhSaM3xj8E9T0G7aOCGdVX70crqGUD+IO3ysv5V5nrehajp3hv7YY&#10;2FrLqMaDzWjLOckgYUn+6TmvvbTL601vTlkjmtZ7WaPcHYCWN1P86+IfijBHBr1xaWd1DDp6avK6&#10;W0a7MAebjaP7o9uOR7Vph+ZTSbuPm0KFtfslpeSKZDtTgBiMZPp7/rXNfFPx5a+BdK01ZWjuLpoV&#10;K2wnIl+ZchiMdOOvrj61uW9/JZ6dcGE5ZgFG47go9hnjnFaHxJ+EOj+INat5NQs2mmW2Cb921QF4&#10;H3WHqQODx9BXfUqRjOKnsYz7ngt18e9envVeNre3UDCxJHuB64znOfT9a6nwp8cDpcqzeItB1Nbc&#10;KP3lvmHPXH3hgg9OGFe4/B74V+E/DlhHcWOk2n9oAZkkkHmyowz0LZ2jnt6V3eoxrf2zQTRRywyr&#10;tZJVDq4Pqp4/z+FcmIzKjfkVPTvsyoybWh4FbfHD4fanebnt9WtfnBCXUQePJycjax6Y712/hWy8&#10;N+PrXzdJks7xVwSYh+8jOcjIPI/HGa8c/aR+A/8AYXje4udAt43sp0E01rFwbR+4UHqp4I2k4JIr&#10;g/h3451L4S+PrXUY45Y5rfCywPlRNHyCpHvz9Dg9q6I4enVpc1CTv2MpL3rs+sIPhRZw3IM00jR5&#10;ztJ2rn8Bn8ulaHh678PWYaSwmtIzn5ju2seOevP9OK4Pwh+1NpHxF1L+z4bG6t9QuVIt4Z2Xypjj&#10;O3f2OM4yOcYzyKx9Xt2tNalt2VbVs42ef5gBI45Ht715vsKl+WtdMcpSPY5vHmj2175Ml1Az55zy&#10;mO+TjFaehjwdqEO5o7FXmAOVQrn16dPwrw2Gybd/yyZmOepYNXTeH777IhwdzcEKx6Y5yPr/AEqZ&#10;YVJaNm9Np6XPRvFHgqz0i0S80sNPZ5Dkg79mPxzgfjWP4aaHT/F0U2wi3EMnmENnYAo546cj9ava&#10;Xc3UEK+d9qt/PGF3Ha8o9wevXP41HqLS6VIHsWXds2t8uNy9tynr0655yKlRajym/LdWOjs/i/o0&#10;EJjUzMucgmIfMal1iG78Q2cd1ahWhm+Zck5YEZB/SuL0q80m0cGfT9twmA4SPK5GOi9P049a9N8J&#10;+L9P1rT/AC4ZI2ZV3bV+XA4HTt3FcVenyWcUzGUbHMad4w1zw/anTVu5o7dmK4wMpnJO1sEj8OlZ&#10;2sQjUdGmzdCFoVL+ZuwvHXJ4/wAiup8UX2niB4l/d3KkgEkde3Pr04xXh/xm8MeJPif4b1Cx0q+j&#10;0+WYeWcNiN4x1HAzzj64JHStaN6slzuyIPCfjR+1Fqeu6nLY6PctDY2rbBMB81z2LAnkD06HHPFY&#10;fhHxHeavatcXc0txNIGy8hLM2Pu5zz93A/Cuq8J/s8/8IH4ghn8RpHfXGcxwMh+y5Hdu749CAPar&#10;nxO0lbPVreRUwoYxjacjDKrDH476+po1qKtTor5kcrtzM5HxGJrnTJ41b74YEeoKivRdH0WDxt8I&#10;ILHQ79NKhkhUNLAM44VnU8jk8g985rz/AFKzkfTm8th0H444NaugWGqaZ8GrRvDsLzTZczx53Mdr&#10;srlV7nI6H8jVYiLaVn1Cx6f4E0xfDHhuG1s2lubXT1AWdslnYksTn/eJ+leNftR/Hy++NfjuG0kZ&#10;Gs9BDQxlRt8yQ/ff07YH0JrnLv4zeLPEBXT7e/vladvKS1tl2MxJxgIoHPbjmvUfgX+yDaarGL/x&#10;RdXkMxY/8S2AYOByN8nvnoMfX0IKOHbqVXqL4tEcL8F/gtqnxe1gwWcbR2NvzdXbA7Lde/1Y4JCj&#10;rjsOmbqmgwaT4v1Wwt/+Pe1mMC7jn5VAHP5V93eDPDtr4f8ACU1lomnw6VYWsbGOOIbSx7uT/e45&#10;JyeK+H9VtFb4gay0jP8ANeOB3zyamjinVnJ7JDqWSPIp9euvhJ4+F3aL8nmE+Ww+Xnnp75/Su5g+&#10;PWravpkkkbWqbsASop/kSeaw/in4V/tX7WyR7polUqcdADggf99A/hXD/DXV7rw34nj0sW32pryY&#10;CAAdH4AI/Pn6V6MqcakOe2qOa7vY9G0j4K6x4zdr65+z6fbyfvGllADHJ5O1eB39K1zo/gn4fXQh&#10;t1uPFWoMwCtEm5dx7AeufTJrdvtA1fxjZw6bA7w6bbofNlbgSdyfxPb3r2T9nr4E+F9E1RVa8EOo&#10;XEI8m+lQbo89oweFyO/XtkCvPrYpqN5PTsjphTu7I84sfD2safozXWpJo3hCFlzFbiI3V4e43Lwq&#10;ZH1+lcR4o8Kat47hZI7jWL615AeZxbx59dijp14NfYEX7JdlJdrcXst1qMindvkYBH7j5c4PXrnF&#10;WvF/wxtfhz4J1LWDZQyLp8DSeSBgOwwFGVJxzjJ9jXHTxyjL3dzolQdtT4x8G/sz6lAzNDGkO8AE&#10;mIOceoJHH1r0jwt+yY2sSpDqFxeHeA2Nx8tsjPQf1r3n9nfUovix4YvLy5tbWzmsrkRYiyY5AQD0&#10;Jzx369q7XXLxdDWNre1aWVR1IBHQnuPrg8+2KWIx1ZycHuRGjG1zmPgz8EfDvgfSsLFb2slqQSdg&#10;2sR6sfx712l9ceAfEs7R3EkGn3kgxILhAEf3DD1/x964DxH4kvtdTbd3MiKSWRUUIq+vGOePx/Ou&#10;V1pLOA5L70TLpwMZ57e/+e1edLDOpLmlJ3DRHtGh/B74WxXIvGazv7jJ+5EGWNuxIJwcZBx0Ncn8&#10;RP2fdSuJobrRfEC3Wn+YWdLOHCunXG2McMBjrjrXm58V3TBbe1aaTnAVE457cCtbw7p3iyO5STT4&#10;tQt5nHGxnXb2ycdOn6VUcPOEubn+8m/Y8g8cfsh+PpfHd62l+HdY1a1upjKk6xbVO7BIZnIwR0wf&#10;SpZ/gx4q+AnjnQf+EgutEt5tbix9llumuZI4iwX51GAvPIIbHynng5+ovC3jXx5oDI19HdzW6kF1&#10;dgWA9Qe2M/l+mp4r/Z/8HftHeNdFvvG1lqVxb2ksccr6bOsF1cWZYGS3y3y5YF9rHBUt1AJr0qeO&#10;m5KFW3LtdEOKtc4b9iT9nHVf2w/jDb+G/h3GNc3XO3UdQgjlTTbO3VhmXzmUHa/IAwTgHGcjP9Cv&#10;7G/7I3hv9jL4NWfhPw3bwqFYz3tysQja8nP3mIHQDoB2AH1p/wCyD+zd8N/2bPg7pelfDHw5p/h/&#10;w9dW6XMYhQmW5DKCHkdss7YPVieteq19Pg8DCi+datnBUqN6IKKKK9EyCiiigAooooAKKKKACiii&#10;gAooooAKKKKACiiigAooooAKKKKACiiigAooooAKKKKACiiigAooooAKKKKACiiigAooooAKKKKA&#10;CiiigAooooAKKKKACiiigAooooAKKKKACiiigAooooAKKKKACiiigAooooAKKKKACiiigAooooAK&#10;KKKACiiigAooooAKKKKACiiigAooooAKKKKACiiigAooooAKKKKACiiigAooooAKD0ooJoA+Af8A&#10;guD4UbxBpfg2VYwxt47v5vQny6/JLxZ4Lur6e7h/dKquRIrk7v8Aez+NftL/AMFltd0/Sfgb4eha&#10;azi1q91bybITNjKeU7SH6cL19q/IfVbeWbVNSvru4t42w/mKWG4sOnHT/wDXXw+drkxMpLyPSw8v&#10;3R4H8VfBV94Xsra9tzLdR6dMJSy/fjXowwM5G0k5HfH1qmfEX9vaav8ApAZCoYJ1/H0r167/AH8I&#10;kGTu457D615B8avCCeHbL+19HgaJ0mT7Rbxg7XDHaSo6Agkcd646FbmfLImpFvUZ4+urj4g+CdPt&#10;i0n9pWJ2QAYUMqu205+u4fUVQ8P6frPw60HTfFkCsTZ3gk2EnMgU/Nk988qR1wa9D13wfq3wL+K/&#10;hmz8WWscjalo8gbyVDqwdnkXGcfOjEqfT6EV71L4EtJfh/p+l/Z4Jrd7dWljx1ZxubPfv254roxG&#10;K9hFRa0f5dRWlzWRy8P9neNNLtNSFvHNHdQrNE8n3grDIz3rxrxn+1Hpvgnx/f8Ah+Tw2smm2spg&#10;uJF+WRyOrBMYI6YyRkd+le63GiW/hmKGxt41jgt49qAk/Kv4n3r53/bc8F2kC6Vrluix3txI1rcM&#10;q481QoKZ9xhhn0I9K87A+znW5Kiunsa8zse5eEdL0yXQ/tGnr5lnqkKyBy7EyIV4xk5HBp+l+HLP&#10;wxNNcLJ5vmEkO4H7teTjNeS+Ffj1oei6Jomg2+oRhltooFZVbCNtAG5iMA5z6danu/ifYv8AEEeG&#10;W+1fbGON5A8vcV3beTkcfhmn9Tq3af8ASKjqddr3xE1a2vLi00zUbq3sJ/l8pJXRWOOSAMY+o/rX&#10;EX2kW0HhXRZhdSNd/bHV1aUkKQj+vP645+lcF8SP2kJrHUGs/DmxVhGyS7lVZFOMZ2K2Ryf4vbir&#10;Xwx8a6t4z8HWJ1VRJHFet9luD8rP+6JZfTgkc++M8V6VPD1IqMntcfMtkdfBdyiwZVywkkRTn8j3&#10;r1XxNapd6042x+ZHbgHahDYJ7noeleOtcTQ2TNGCwEylj7DqM/57V2/g74s3HijxzLBJZskM0ewb&#10;Jg/lck5Ydf5dayx0ZO0o9L/oZzktmLd20lk7GFmjYfMCDtIP1rY+HXw78aeK9RjvtMh1C6sYZVWR&#10;pJgsbf3lG4gH9cZq1qugNNIZIwxDE8Y/z+v0r1b4A/GHStB8M2mg6pMmnXVoWEUjjbFMpYty3RW5&#10;I5xmuSM1OOhjy66nG/Eb4G694g0xpbrQ7mM253GS3njdmGMfdBJbHrivB/GvwKXX4v3m2WaM/Ky/&#10;I6D0zyOD68fyr9CoriOVVkjZZI3G5WQ8Efh1/wDr14/8S/2dbjXvFk2oaTqVnZQ3gLTQ3EJYb+5B&#10;HY9cdqqlKdJWgzV07u63PjLw78G4vA/iOGZpJvOUZiabbtQcgsCucnr9K7nTNAuddfy4PKdVGXy4&#10;2rntjGfXtzX0LP8Asj2/iW1h/tTVJFmiB5tIwNpPbLDOKv3P7KtnoelSR6NqT28hG7M8Ik3nk8sM&#10;cfnWlWtKau9xwU09TwCL4Z3yJujNrGyDIXeeTgdun8uaT+z7yxm+zXS+Qy/P9wliPUe3H4fWp5vi&#10;TcQKsawoJFUq7kFtx749K2fDusJ44h+z3SiK5h+ZWHfI7e/HSseaqleewo1Icw7Sr+aUM0zSymMY&#10;GTuUDkY65HbgelbFtq5eH5mO3BLKzHb0A69fTr7+tZ9x4e0+SGTbqsSsAckHcx9B8vBxUeiXEd2T&#10;DJcsl1sLAYwCB1yB/Pmk7NXR1e2jsXLl7RGRmD+ZgnPLKT0yCBkZ/DGadodvHNcefayiNbfgqW+Y&#10;nsO/HOfSsDV72S3ukSTapYfK6kKG5H6/55q1ot9/ZlhcSN8rSsAhC9T0z171FS/LoOVTQ09e1K4v&#10;QVuLV5Vb5ty8kdOf1rJ0bxPD4evysm5ovfll7Ecf56U55p/EJEYvHhQLnPb/AD7VnTeAmkm2/bGl&#10;3dQq8CsVGNrSMGz0iDVfB3j7Tf7OuZIYY5h9+XGe+Of8mvLf2hfgcvhrTIZ7e5t76KTKQSQsGPyZ&#10;cBgOnyGT8h9K1dP+GjAM0VjdXTLzlMngc9eld9pvw2vD4Om/tRYbVbxV+ywMmXicMGVtw5GCOR6Z&#10;HtUUaioTUoy07B5HyrZeHvPjaNuC/pxjPHPfr/nqR0H7PcVxp2q6roTxRtLHJ9vto5WKhlbCSKp6&#10;8OEPH9/8uj1fwyul6zNbqqwtG5GwP90Ekbc/7LAg9vlrG8TNfeCL618T6TAJL7Ry0jwHKi5jKkSR&#10;nHJyCSPcD0r6mT9rT06lR0dz1Dw3pGm6VfSapqGg+VecgyC3Hlscnq4GTk+pFdB8MfDNx4lS4viq&#10;xiSViMqVGB/9b+VfPsv7dXirUvENpC2l6RJY3E6BbaGGQPOrkYAbfgNg8YHB7V9S+Fy9loC20Mhj&#10;XGZDkbix5/z9a8jEUZ037/UvmjJ3WxqWNh/ZnhzVt2P3SNuKHKkgdef88V8AaoPN8X6hLtHzXDnH&#10;qNxNfoJq7fYPhLrc21gFhcZP0xXwI2mNd3rMB/x9SE47kEkn+vNb5ftIwq6nFeP9Emv9Fmmt/O85&#10;iTlRgBTwK43w3b3XhvxHZXtvam5uoWwqqu5icfeH+e1fSlz4as38EzNIiswH7w4+6Fx09On6188S&#10;eJV0HxTbtkM0D7nH91emMfTP517lKTcHFHPKNmem3njTWvEF3HFNb2tta24AfZHtXAwPfn0A9a9W&#10;0jWtKfSILqOaSR4lUBFOzyzgYye9fOfiX4zKmpNY/YZWk8zbGq5YXOfu4A55yMAZr2v4V6TL8NPD&#10;mdR8tb/UmDzIwDeSAOE/DPOP6V5+Ip2grqxrTlNvRnYt8eNSPyreSQrnAWJtgAxyPfoM1at/i3qG&#10;qMqTfabpZlCeW4LK+R0x0OcY561kw+O9Kt285jDu4JBRVxzn6fyPFWB8fNJ0iAorQq2cBhn8OnHH&#10;6/z5VGOyiP2Mt3M9I8NeDJItJN1dPbaHp65kwsYVW5HVV6HnvzxWTqvjGw0S9VY9Qmu0XhsR4RuC&#10;ADnr+A/lXgH7P/7Sdr4D+Ld/H8QpbvUtJ1KOTdud2TzN2VkUA4A4I9gce1fVngv4mfAvx+zQxXMM&#10;bP1EyMu3kY7cYHH+c1GJoToyvJOS7o2puFrLc4O/8Zf8JDbutitmXXDMG5fkYzj8/wD63FS+CPgd&#10;qHi29ja4yqycKEQKuCc8dOcetfSHhb4J/DIXC6hpen6TfBV3+bDOXycck7T04rr9Ou9Jurvy7SG3&#10;WCM7WIG3Iycj64HbI61wSxllaCNuW71PJPBPwHtfC6qVtlUgdduSQODg+uexr1b4Z+GdD1Y3kd8/&#10;2drNFZEibEkhJIJyc9MDjsTVPxLNHqjubfdbmEkIpYAHgk84Hp+tc34T0V9K8SQXVxeFVt2wzKf9&#10;ZnPBz/Dzg/5NZwlzO8wlTfQ0Piv4EuLy1um0m4aa3hBcxSDazKPQjHPH9Kp/CXR7p9Ys7eS3k826&#10;lSBQUOVJPGB17/rXW+KfiJo+lWvl3WoaZYqx+ZJJ1iyPxOen4VW8I+N9JfX7G6tfEGmTfZZ45v3V&#10;wpwVYHjB9q6lFvZaGUo6as/b7wtpEegeHNPsYwFjs7aOFQBjhVAH8q0KzvCWuQ+JvDOn6hbsGgvr&#10;aOeMjurKCP51o1+jRtyqx473CiiiqEFFFFABRRRQAUUUUAFFFFABRRRQAUUUUAFFFFABRRRQAUUU&#10;UAFFFFABRRRQAUUUUAFFFFABRRRQAUUUUAFFFFABRRRQAUUUUAFFFFABRRRQAUUUUAFFFFABRRRQ&#10;AUUUUAFFFFABRRRQAUUUUAFFFFABRRRQAUUUUAFFFFABRRRQAUUUUAFFFFABRRRQAUUUUAFFFFAB&#10;RRRQAUUUUAFFFFABRRRQAUUUUAFFFFABRRRQAVyfx0+Klj8EPhF4h8W6kR9j0CxlvGGceYVU7UHu&#10;zYA9zXWE4r4v/wCC5XjZtB/Y8i0uK6WGTXNWhikh3gNPEivIwx1IDKhP4etYYmt7KlKfYaV9Efj/&#10;APtQ/tk/Eb9q/wCJy+JPF99NqENjOWsLaAbbexTdny0jHHoC3U4Gc11WkeErX4veDPt1sVt9Tjws&#10;m3henG4e/T8K5nSfBsOoPuj2r3ZQOn+ea6TwrLN4J8Rx3ln/AKlwI7qBTxKnqPcdR/8AXr88rYqM&#10;5+/v1O2irLU4HX9EvPB+qGzvoWVuuc/LID0IP+emKd4C0JNb+J+g2bojRXGo2+4HkY3qTn8BXuHx&#10;U8M2fjvwuGsliurxSrwhGG/acZH5c/UV4zbaFJonj+zs7iF4pNsrbZAVIwjY5+vpWSVpWNj1D9uH&#10;SbW9v/C8n2SOa/EktvHO24tbpIVDYA4OQCOc45rJtPE8OleGrNBjgunPYh2/+txVWXTfttjbS3cj&#10;yDzgY/Mc7nIzjGfpn8DXkHxJ1qfR9U0xrWa4bcokZQfvknkY9+ldcqarx5exjUfsp3ep6jIt9qa/&#10;bntbryJASJfLO3HTO7GMVz3jXwnH4wSNZra3uox95J1DIpHIOD+Iz1r0CL46af4d8FL9stRB9nhE&#10;TyTSIlvjG0FiT39PevMm+L3h+CzWRdRhusjI+zZmU+wI4/XNcPsZxd6d2bOSWrI7j9nzwxrWrWl9&#10;dWCtcWjKymL92rbcEAgfeGR0POOM4rU8T/CXw/f6zcap/Z1vBqVxC0L3ScOUZShIHTO09QAaseEf&#10;H+n+Lm3WsqpKrAtFMQr/AJDqOO2fwrT13UY9OtXlnkjjjjBLOWCrGuCSTnt7/WpdStGVpN3EpJ6o&#10;+RfjV+zZc/DDRW1OPUo76zjKo67PLeMHgHqQaofDz4stdReGfDcttCsdnI5S4ViWOUc4xj1Pr2r6&#10;O8ZDTvHGhTRzSWt9p9zGRIyNujZRyTuU8Yx19s18rGHSdO+Kmlrosk1xZpcYDO+8Hh/unAOMYHPN&#10;fRYGs6seWruiVLWx7GjefEY93yyTor4OCBnke1exaRo9tpmvXENrbxW6/Z0AAh28bm6t36Dr/WvG&#10;Yb3yXwP+eiHr/tDtXtNm/wBo8V3WxlXFsnWXP8THlf8ACvPzW90l5/oaM2bK3kub+O2hXfLIwRVG&#10;NxYkY/X+ddU/7Kt7qKtNJqVtbySgFkCM+OnU9P0rmdEupNJ1WG4h2iSF1cBiMEg55+uPbpXp1v8A&#10;tC262f7zTZmuP4lSQeX9ckZ9OorzaEknqPlT3Nj4Y+AZPhv4W/s17+S+bzGlUkYWPIGVQc4GRn6n&#10;610ccy3EXzHnHc14z4l+PWuXBc2tvp9rHgkEo0jDI9yB69q821v9qzxB4Yjul1PVPs8KN5ZdljiI&#10;GeMHbkHqcDnH512U5J6R1JXZH0Bd/GSx0b4rW/hi6Uwi4tllS7ZgIxKScRt2BIGck9SB3Fc7+0N8&#10;W7jS0i8O+H7iBtT1AH7VLGxc2cJ4J4PyscnBPIA9SDXyH4y/a7t0MjWCtd3UjFi0gzuz3LNnPXPT&#10;t1rJtv2uNSkjjWWxWOIfea2fYxPGO3+FdKw1eSuo/iVzLqe2RfC61SdDNcSTKTkjbt3Y6gnOcflU&#10;3ivwNGNJWbT4VS4gPIi/jTqeO5GM+przPw1+13pdvBJHq0eoNwPLKwq7d85ww9vWui0b9rTwbq9w&#10;sLahNZt13XEDRr278j8+OK5JYfFRd2noZuEXois2qPYRso3BsAMOmDXPXnia+0rVDdRFjIp/i6HI&#10;5Br3TwPpugfECVbqdLG+trkApKjbg49Qy9f/AK1dhc/s5+F7+La+nhlKAKA77u3v06VEsyp03acW&#10;ZLDy3TPCfCPia18URO5t186FsOrjdtJ9Ce3H+eK9U8M+C9G+Ienqk13PZ3ygcDGxsen59Kr+Jvg7&#10;H4YgZdOtdsMZ6IMA5/z9TVTQJn05WkZVjkiIYMvGP85rkrVlPWm7HStFqW5v2btUs5Waxukmjx/y&#10;1+U//X6HvXRaF8I7qzRVuvIVmzhxIOOvFYl3+0BJoFrhplYr8oz7H1rlPEX7Q97rztFHMyq2QTnI&#10;HUCsYxrzWoaHq9/490/4b6aVa4jfZ/yzUZYn9P8AJrzD4m/tYQ6LYyahqVrJHZqxFso+87ckKBwO&#10;cfhjmud0OyuPFt8JppHkTdkkng+tdnqXg6z8c6db6P8AYbW8t3YBlkiDKuMc8+1a06NKEr1FfuHk&#10;eC+E/jxN8XvHc101j9it7rcsQBZiGA7t05VWOAOCO5Nd3qESi3ZPl2suMHj1P4d/bqenT2a48A2u&#10;keHTo1nb2tna2sZEaRoI1Vskg4XHuDjqCfWvE/FF59lu5rSRDHLCSdvfZ747g8cdxX0OExUKukFy&#10;pdCloN/Zr+H3hO31HVZm0u3OvaZOZbaaVy3lRSbmVlUnAIbzFyASNor3bQOfDxmLKFeQsDn34x37&#10;dK+VLj4iWvw28S2+qXCSNZ3CtaXWxcsitghsd9rAcD1PevTrr9tDwh4V8FwwWs1zrN1IRxap8qj3&#10;ZsD8Bk/SscVh6kp3jqTzfZPbfi1c/wBmfs76g20/vIypz349fzr5D0TwlbhGvriQxsy7UAGeB0Az&#10;X1J8d9aW+/ZztZIfMZdQjWZMjadrKCOPoa+V7y4uNM0b7VtaRmOxU9AOM/T/AD3qcHpB+pMh1zJG&#10;vh3UbWZl8yRS8ak4L8YP9K+R/Ea28XjieSRmSLBdmboDk8ewzX0B451O4vLVmkjaF1HVNykdef5V&#10;87/FWDyNWTDbvOt1kY+vLf8A6697BtO9zlnK57V+yX4fh17Vr7xDqQjl0/Q1WK0U8qbhskY7/IvP&#10;1YGvZV8Iap4/ulW1s5AjnO9l4bJ96479iVNNs/hVZ298QrSTS3QVgMSbjjP1AUcehr6Ij+Itj4Q2&#10;2+m+RNtwvmEb2c99o9K8fGYh+2lynZRso6nKeG/2Kr7xCoa6aTMnJ2DAHNdfov8AwT/0ueUtHcW8&#10;hjOXUsHMZ9Tzx9K3PGfxR+Jdx4NVtF0nRNF02eIK+o3su1dpHzOWzhfwOfrXlPw51M+KvF8tvqXj&#10;TxfqMUeIri78PrDbwqTjO0SJIzKPXKk9cVxx9vJOXN9xvLlXQ4X9sf4GaH8M/ih4XsiLeaO4thKw&#10;UjPMuMH6Ba739njwl8PtK0rVNS1BbGZ1cW6Kx6KAGP45wPxr1HWv2XfgprU1vNr+reKPEM0J2xPq&#10;WslWXOM4EYXHbp0o+Fv7BnhWL4lf2v4D0vRdVtf3jPFrF6Z1tSy4G1WJLAHGCeR69K6J4yDockm9&#10;DDl/eqUTkZfiv4S8Palt0SS20lCpEj+eC0vttBxz9K6LRvjfbhN1q2q6s7HIjsbSS4YjnC/KOOvU&#10;/wBK9kuv2d/H3g6BpFg8JrA3O2yijAXHXbkA+3WpPB2leLtQdo7VYJJFYq22VNgPp8vAP15rhliI&#10;W2/H/gHZ6nmMs3xm+JyR2/g3wda6HadBqHiSby356kRL8wz7nPtUC/sAfErxrdyf8Jf8Vo2kky39&#10;naLKtqGJx8oJx7dfavp/QPht4vvJUkuNWsbf+I27nzDx1BCmuyg+FvhnSUW41qysZ7hxljI5bkf3&#10;RwfzFY/XJx0hp6LX73qEqcZbs+KdP/Y/vfhg2oafY+FZVub+2ktZb/VpxeXDI6lTt4C989DXD/sk&#10;/BnxTaftoeBfA95otrc3mqatbWdxEbVStzZtJh5QQM4CBzuzlSvbGK+5vjD8b7HwX4VmtdOhjkj2&#10;+TCkpLbd3G4d/lHNfRn/AARc+GXhP4h6brXxA1DRY5vHek3jafBe3OGktrV41YeWP4dxL5PJxxnr&#10;XpZT7WrX9nPVS376Hn1/3ex99eH9Dt/DOh2en2cYitbGFYIUH8CKAAPyFXKB0or7+KsrI80KKKKY&#10;BRRRQAUUUUAFFFFABRRRQAUUUUAFFFFABRRRQAUUUUAFFFFABRRRQAUUUUAFFFFABRRRQAUUUUAF&#10;FFFABRRRQAUUUUAFFFFABRRRQAUUUUAFFFFABRRRQAUUUUAFFFFABRRRQAUUUUAFFFFABRRRQAUU&#10;UUAFFFFABRRRQAUUUUAFFFFABRRRQAUUUUAFFFFABRRRQAUUUUAFFFFABRRRQAUUUUAFFFFABRRR&#10;QAUUUUABr8f/APg448L+MrD4k6DqmnXNw2n6lo0lvpu3DR21wjEyKVPHzbkOevHtX6/kV+aX/BYn&#10;T/8AhePxn0rQp72S10zwjaEqsDgNLPMFZic+ihQB9a8nOJKOHu+6sbUbuWh+H9p47+NPw0uoWa4t&#10;dVa4H/HrLGrNx2GzHP5/SvVPh7+0x4s1XTrhta8K6lpbWhVZZmhLRZYHkcA9vevpbxB+yX4OGkTz&#10;ancal5lv+8jujMFMDdiAByfrnPpXk95cXXgu7lQM1xasxX7QYvlnQE48xBkA/T9O3yNatTqfHBX8&#10;tDsUbHkurftr2fgfxR58a6g19bvhh5OxWHcfMQSpFenfAv8Aae0H9pHxta6TaxzQ+IbpX+z21xGA&#10;JCEJbY/I+7k4PYE1m+IvhV4P+NdlJC8Nnb3mOIyRgn1Q8HP05ry34FeCo/2Sv27vBMt3NJdabILq&#10;UKmHmiQ20yHPTPXg8Zwa7KFKhOLSTTsLmcXdn0745s77QfGx027TyG01WeRfVmTt6jBHT1rwn4h+&#10;JprXxoZ7OXypLMCNHGDjtXuPxZ8fSeLrvXfEnktH56qkEfVhGAFUfXaMmvnKPQtS8Y6lM1rbyTNk&#10;ZI4UZ9zx/wDqqaEYxTcjiqScp3PoH9j3/hHf2gfh14k0/wAQWen61dafqPkTQTICfJMaFGxn+/5o&#10;3DnK+tZej/sBjRvE+oWkOrLZ6At08locedcMjc7TyANowuTnPWuR+FfwlvPhfrjeINL1a60vX5UK&#10;ssTBrOYf3JUYfOpOM4KkYyCDzVOT/gqF4g0e9mtdQ8E6et7bM0MgF7JGFkHH3SpOMjpnoeveimva&#10;Saw707HZyqUUpHffEn9jG88K6et/oepPfRxsomjuYxHLGuQC4YcNjrjAP1qv8WPBMPjvwjeaTcTX&#10;Ea3SKvmxn5lKkEHHcZHTvz9a3PAf7YUnxp8MW9jJoo0q8voN77ZvMRwDyFyAR075rrfBnw8j8d2d&#10;5I121u0DBcKm7dkZz1H0/A15uKlV9qodUFOMfsnyJ8MPhT4g+H/i6+tbp4Z9CniaN2WXdHOTwpCd&#10;QeoOfXHPFUfEfgfSPDNjBeWlhElxb34UN5hZlUkrjr74+gr6D+JPgq48Ba81tNiSORd0UyjaJB/i&#10;CORXjfjqPGi3SsvzNfxkbogn/LRecenp9a76NeUqibJ+0Z32043DPP3efQ5HP0rvtP8AiNdXOsXC&#10;x26xzNGI933lJ3HkY5z9c5x61wNnBiVAdpUgkflzj/Peu2svDoGpTtEzKyoit1U/xd/6GtcdGMrN&#10;nVTjdmtD8QdS0ado7qGORV4CshRl+vPvVzU7zXha/bi7QwsAdiY+XPcjr6dfWs+GyVI8qNo44UZ3&#10;e+Dzk8ZrT0zW5rJ47F1+1202YvLK8qvI6/0Pb0rypRS1ijTks7o1/B3iePX4FhusR3keV9FkA7qP&#10;X2FYvxM8IWHi8Nb6lY291b7tyK45BGRnIII4z0Na9/baf4OeO4t7QyXMzbV+Yk5IGeTnnnHFWpdB&#10;1TV4vOl0LVLVJF3Rs0LbZOnTgc9+lYQ+PnjsY1Iu10eWf8Kg8N6fMvl6LYq0fIypYH67ia0r/wAP&#10;afcae1m9ja/Y2H+qWJQoPTjAHtz1r0DwANL0Lx7bv4gh/wBBXerpNHlUODtJGM4B9vevcvhzp3gL&#10;X7q+fQ7XSbi5QgzARnK+hAboP90YzXb7Se92c/LfS5+fPiH9naSOWQ6bqEEkLElEnBDL7ZHBxXE6&#10;/wDCbX9GtJJnsFlWPIYxsHwAD2BzX6l+Lvgv4X8X28n2zSLaOZuksCeXIvpgj+RzXj3x3/Zc0nw5&#10;4DvdY0e4ulk01POmiuJRIssY+9tOBtIHPpgdO9d1HHVFZSLlGcUfFv7Onx6uPg34n2zh5tJuj+/j&#10;Q8xntIg9QOo7/lX2p8Mf2r/Bvie/t7SLW4VmmB2pJE0bHHXOVxn8a/P/AMf6hb6h4vvprGNGjZ+q&#10;gfOcDJ9gTk/jVj4X+MLXwl4k+23jybYY28sIN3J4H6E1tjMqpYn95K6fkHtJKN0fo741/ah8C+DL&#10;Znn1CO5mYZEUalm9hk4FeEeJ/wBoEfFjU57fw7pM1raq23eQP3h/Dj8K8dl8T+H/ABHN9ot7O4uN&#10;x+Yz3IBz34wf517F8A9c0/w5oLXVjpccytIRJG5O5HAGSrDsRjqOorzP7LhQjzRTb82ZutO15aIx&#10;/E/hy38FadHfeKtRgsRNny4S2Zp+mSqjk4+mBWz8PfA2m+PtGj1PTZFvbPcYwUyvzDHDA8g8jr6i&#10;tP4gfCTw78d/GFvrV74jn0GSOBbeSCa2EisFJIKsCAvX8euB0r2P4JWngfwFoVr4b0O+gnbeXZ3Y&#10;NJcSHGWY4AycDgAcD8+TEVOWimr8/VW0XzNYTg+p87/HD4wyfARLOH+xb+8a+UlCq7Y1APILYPzc&#10;9PTBqfwL8cr5tEi1RrW60lpY2kMUynzI1GR098ZHHIxxX1d4/vdF8MeGJry8s2u44yMIkYdieQDz&#10;07818x+J/GNn4i8Wm/S2UWikq1sh2qARjrjk980sHJV4WcNt3ff5BUqKLsN+HP7XGleOfEH2WG6u&#10;Lp1BdvOQpuA7j1xx1xUP7QaxprEOrwqyrN8kqnoM9s4x1wcc8lqE1nw7pUslyui2tuZF/ePG4V3w&#10;AMltvOeP51zfjCbXPixp7R6fpbWunWKs4mkJ2zHp94jk+gUdK9KjRjCpzQ0Xmw9tGWiPN/GkEfiC&#10;3FlIzItxcxQF16qGdVJA7nn8favWfgJ+w94b8TS2F5Hr15q+nw3AE1t9nEe588ITklgfYDPqO+n+&#10;zH+zbfeOdb3aws1rdS4QW6gGW1B+87nkIzKCqj72CzdF5+svCnwa0v4KXOn2FqreXHKLid5pQdwx&#10;97PQYHsB+JqsXipR9ymzaFNt3Z53/wAFDZovhp8DbO3trdYZlRQi7fdQB7/hXw7Y/EnUvJkJ8t2Z&#10;geY+n4+lfYn/AAUc+L+naha2L2dxp+oR2Y2hIZ1mAYkDkrn1z+H5fJfxT8I23w/8VRwwzMIbuIXA&#10;U8eUxJBHsOMitMHTtSsznxEnc57xPq9xqiSSTNuZ1JAwBxycf5968H+LkqvqcPyqP3A5Hflq9v1y&#10;9UwyBdpBXg54/wA814l8Vgq2sNwoztdoiccHOSOfbB/OvWwcbSOe9z2v4LX8SfDvR1O0f6KFBXsR&#10;nP8AKtiXxDdvqSrDdNuBygC8gnpXn/7PPiHS9X8IQ2uoXjWhtS8akZ2klt2DjkdeK9w+B7aHfeNY&#10;2j09ru3hBYSyD5S4HHavNrR5JybR1U7Mb4Z+BXij4k2/2jWNWl03w7bnfK9zIwRfZEHBY/0rutN1&#10;h/DWinQfBGmyLGR5cl2ELzXB6E56DPtXtHhvwppHxG0mG6v9QtbfT7MkNbCUKxbI6j0/nTviX8bv&#10;hr+zl4ehvLr/AEiMyi3hgtkB81yCRnkcALkn6d8Vw+2nOXJFXfY7PZRSvc8j8Lfs4eKvFEjSzSSQ&#10;u/J3ZZlyPT8a9E8KfsVaxdzI83iG+s26FomKsAfYVyvj/wD4Ke+H/D+g6beaO1jdLeE7oj8nkKOq&#10;bRyHPv255rNT/gpv421yONvAHgy4E0g3teajas0MXf5c4Dfh/wDWpyw+Lkr7epj7emtEfUXgn9hP&#10;wtYCO516bxN4nnUEiK7u5I7Y/VVOT274r1ux0CLwnZwWtvaLZ20ACpCo8uNVHTgV82fs7f8ABS3x&#10;V4mv7fR/iBoVrpzSfI2o2EbRiI5wGdWJG3pkqfwxXpnxR/a10bQNFmebWIJLZRnerht/09T9K4qm&#10;Frc9pav8Be2g9UzY+NXxr0f4OeCrrWNavI7S2jBKRlsyTnHCRrnk5/LnJHUfLc3/AAVJt/G3iTTt&#10;Is9P+xW806xNc3lwoyhbHBBwvHckiud8HarZftqfH/TdK8V6p9k0lrh7iKFm/dFY0Zliz0AJxk9+&#10;e5q98Sf+CRviTxl8dpZtLvtJuPCd/MpS8t7tPMs4QoG0xcHIxgbcjnPqK9CjRw9L3K29r36EU6kp&#10;rmie46/8T/hv4ovbWxtfEdje67CvnfZo5fMYIfvZK/KCODjOcdq/RP8A4IteTL4W8aXFtj7PJLaq&#10;GBGCwEmR+GRX5xfCX/gm3oPwYtpo7hbppnUk3cw3SPweAwwAvsPxr9Ff+CNfgqLwY3jWGzubiezK&#10;Wu9XbMayfvMY464ByPpWmV+z+vw9m3139GTibuLbPuqigdKK+8PNCiiigAooooAKKKKACiiigAoo&#10;ooAKKKKACiiigAooooAKKKKACiiigAooooAKKKKACiiigAooooAKKKKACiiigAooooAKKKKACiii&#10;gAooooAKKKKACiiigAooooAKKKKACiiigAooooAKKKKACiiigAooooAKKKKACiiigAooooAKKKKA&#10;CiiigAooooAKKKKACiiigAooooAKKKKACiiigAooooAKKKKACiiigAooooAKKKKAGyv5cbMeigkn&#10;0r8f/wBorxfP4/8AjD4muhqjLPc6pPMNhWR1i3sFUBs4ULtAOOwr9SP2mPGLeAPgB4w1iOTy5bLS&#10;bh429HKEL+pFfh34c1608IeJm1G8Ek0JR1k2tjOec88HFfK8RYpRlCl8zqwy3Z1+r/DhfEE6teav&#10;qF5aqdwhZlVc/VR/TNU9U8AeHo7CSM2Ee5UOCGO4n65rzrxb+3R4bsdVkt7TTb+4iViol3Kin6Dn&#10;0qjcftm6O9rvbS77cwyCjo6k/XIP6V4ccO3rY6+ZR+I8P+Imuzadr14n9kxxrDOyYDlZAATjt1wM&#10;9Kq+Drd9W8W2N1cWskcyMdhvYgJVBUjKt1OQcfT8K9ksfiL4U+Md4WWGTT9SUhR9oiUn2yc/5/Kr&#10;2neAGu/Eyx3lnHL5MUs0cq8/MsZxn0O7FaL3dGZyjzLQ5zxFcskVvb9UZAWHbpSWFgsUX7uMA9AR&#10;x6U/UrT7TdRHb86oAO3TtVh4niiRF2jkDp/niuGtK+hNONkPWfai/LnGSD7V43+1f8I7fV9BfxJZ&#10;RLHqGnsi3WxeJo8gbm91yOeuPoK9ufw7cJbebxJ3cA/dqvr3hePXPD99p8n+rvoHgYlcjDArnHtn&#10;P4VGHrSo1FNf0jU8h+A/7QPhHw94G0fT9QuvsOqWMJtmZrdmyC5IwwB4/qa7T4P/ALa/hX4ffF3x&#10;Bp+obm0jW7mAxa1ES0cOyFUKuvXyw24hl6bmOMcj598Lfs0eK9f8b3GkDTXt/srlZbqTIt1H94Nj&#10;ndxjGT+tVfif+zx4o+GlyovLFrq2ZhsurTMkJPPBIAK49CAa+hjh8N7VyUtX5/Mk/TFDpPjnSY7i&#10;KSx1bT5vmjkTZcQnjqCCRXjX7Qnw80GH4MeJ72HS9PS6tr1DHJFFtaL99FnHp3r4D0bxJqng7Uku&#10;dM1C90m8jcsJLeZ4XU9zlSDX0P4O/am/4S/9m+58O614ga/8SXt2NwuMtNOpmQgCTbg4UZ5OetKW&#10;B5JKUXcrTqZUNkC3qNvXPTA7/wCfSvZNOt45rmWORdy+TGMAn3rymCIpD8q/Mqkew4xweg+lexWU&#10;ka3067hu8uMccHHzH6dMflXFmn2fn+heyOT+K/xFsfgj4bj1R7J72a6nEEUYcA5Kkk7iDwAOcDqR&#10;WLoX7T3gu98Of2lPN/Z90oKmza33Tg9wMDBHoeB9K2vjV8II/jT4fhtWvZLG5sZjLFMV8xeRtYFc&#10;jjHoeory3w7+xTJLqLR6l4ks1hjbOy1hLzMMZz8xG08+9Y0I4WVL963zfMjmkeqfBH9p/QfiP8Qb&#10;ewGlXkX2Ui5UzBSJ1UjPAJwQOR2OOtfXGl65a63B59ncx3UJ4Zo3DDI45IHX2PpXyn8NPgloXwwE&#10;v9m2zfaJgEkuZzvmcccZ9O+BjpXQPfXnhHUDd6fdXFpNlXZUf5ZMZ+8vRgeeKx9rRVS1Je6F+56N&#10;+0/4Rj1DweutKsccmmnNxKx2nyTxk/7pweemSa8H0zX5tGuFv9PvfLkjJKTwycg98Efyp37UvxT8&#10;efFXwRBoemtZwWF0fL1CKECOS45DLksThcjkLjoM56V85+PPh1r/AMI7KO8t9TzC5xK9uzRmNj0z&#10;6j39frXoYfDxnb3tX0MZWeqPrDR/2zte8IL/AMThbfWLPqzMwinjHfDgYP4jPHWuO/ai/bv03x58&#10;Ir/QtDSS3uNVRYbh2nRmCEgsi7c8EZBJ7duc18gan4m1DXVSO6vbi4VjuIkkYqTn0/KtDwD4AvPH&#10;lzdR2qnbaRh3Kxl+pwOB/nivTWCpwXPPoJOVtze+G+gaXr2m3jXSNNdJwEzjYuByPfOR+ArjUtZL&#10;iXyoo2aXdjao5PNdFpfgXWdG1eOSHy90bA+ar4UfUYz+FenaWlva6it29srKHDOVADSAdif/ANda&#10;yrcrvHUzdSzMP4XfAnXLyH7VcJJBb55iQBnYde5H588fr734Rt7Xw7pC2McL2+0B3Eq7ZCfU8f09&#10;K5O2+KGm6rcr5ouLXa3GIw/A7df84r1bSfE1tY6XaxyJb30cyh0a5UNheOm4Z7jt/KvFxOKq395G&#10;sqamrRkYV/p0dzHky7PlABB+o6j603R/D0mo3scOnRmac8blP3B6k/wgf55xXpGlLpd7H5i6XaeY&#10;AePsqcH8j7//AFq6jw7vmVohaRRxxrlVjG0EHjOAPQexrirY5wg7IlYFrVsJVN3Z29vNcs0kMaRs&#10;/QyMoGW+p61hzfDiw02+bULWxtbi6Y/MzLuB99vTJ7mu+0fwDZTQ+bJHsIXHPPv+fatzTfC9rZt9&#10;3dGpJweg/wA814CxDg7o6+VHgdxf6Pdak19qHhmzW4tZiHHlbllXqrr0HP09a7KP4keC7bw5JcTQ&#10;yzSNCyLbSxjdlvlwB074GOldd8RvGnhrwPpc11epBuT5lG35mbHNfLGufFGL4qeM7rUpEeFLMlNP&#10;t4VCqG5+Zif/AK/8q9jC1HX1askKVTkPpX4bfEfw38ObKFYIbfT9L0tNxiCBpru7kGWwfvOVXAy3&#10;TJzXkfxz/aD1T41eKFjZUs9LtfnSBGy0hHQv645wB0JNec6Dok1g1xqmoXD3V5IGKtuyI1PZR2Fe&#10;hfszfAeb47aprLNqEem2emQiSeTZ5khDZACjI9Dz0H416kaUIe89TjqVpVHyxPmnx/4c1Dx34jvl&#10;06NrhraWOJgv8JbcQT2AG0cmuH1m5vTfzJfSTXFxB/o7PI+4rt+XGfQY49q+tbr4T6f8Ob/WIrOa&#10;e8aS4DNNLgN8uMAAdBz/AOPV5rpX7M9nYXdxPql4+o+Y5ZUVTGgyTyxyST9MV2RxUV8XyD6rJr3T&#10;wxGa7vFt1ZUaRgm5jhVzxz6fj71wvxQ0+FdPvbHzFm8l9yuo4Zs849cZP4V9ear8AtB8pSumxp2z&#10;vbn68+teAftU+GIvBzWFpEsKqwdWSMBcDgDP5frXVhsRGU7It4eUI3Z5B8BfFieFvGMlvPp1xqCX&#10;abFhgXMgYfxD225/MV9d6d8SfDejeDo5tFmWaOQ8lRtdXGMqVPIYZ6V4l+yV4PsdX1jW1vrFLrcI&#10;YVySpUEuSAQQRnaPyr6o1L4AaPZ+CWfSrWx0e5hfzGeCAASknB3HqfqayzCrT9pqjSlGXLdHl83j&#10;TXtcmY2Fs0AcZMtw3lr+XX9Kp3Xwkl+I1vAnizW7nUIY5fNW3s4vs8YbkfeJZjwT02108fgfUtLm&#10;kWS3afaNxaNgw+vOD19qzL3xhJY3ixyQSR+zgj/GohNL+Gc0qtR6M0JYPBf7N3h1NRsfCen3F00g&#10;iR1G6TkE5aVgzAcVU1P9ojVPGKw/2Hpdhpa3CgiSa73KzHj5WwFU54wfzNObxet/C0clr5sLDawZ&#10;dyuOPUc1b0rwh4d1G2aNrdtLkk4EtuuzaRn7y42kfkfcVh7aEdZrXuVTpqS945vXfhv8VPEqb5bO&#10;S4jkG4f6R5iMPYZA/wD11Hpf7JPxO8SKm4eWM4VPMC468DH9fWvpz9ib4WWmheJJ7hvE0V/A0Lj+&#10;y4oiFkb++QxwpHtn64r6XnjsdK2+Xbwx7TyAvTnpXlYrO6tKp7Omk13sarDwPz28LfszeMfhfc+d&#10;rD31ukzbVk3EBz7SD+Vd5oPhjxSJ1Nv4j1PTY15RkuGZ1PXOa+vL3XbG/hkWQW91Dj95HgSKAezA&#10;/wBRXnfxJvtB8L2V5YwaXHBeatZkovlnGA3DJ2UhvTHQ9urw+bVKrtKOvkRKnKK916EPwT+M/ibT&#10;dHudBu9YvdcjuFI8+7lLun+0D+JHv+Ffql/wRwTHwV8SGRP9IbVVZ5Djcy+UuAT7c/nX5V/BPwa2&#10;nSK03/LYcqOuf69a/VT/AII36dfWXwZ8UfapvtES6wIoJCuCyiFDz6/eA/Cu/KailmSUez/Izlf2&#10;ep9hUUUV94c4UUUUAFFFFABRRRQAUUUUAFFFFABRRRQAUUUUAFFFFABRRRQAUUUUAFFFFABRRRQA&#10;UUUUAFFFFABRRRQAUUUUAFFFFABRRRQAUUUUAFFFFABRRRQAUUUUAFFFFABRRRQAUUUUAFFFFABR&#10;RRQAUUUUAFFFFABRRRQAUUUUAFFFFABRRRQAUUUUAFFFFABRRRQAUUUUAFFFFABRRRQAUUUUAFFF&#10;FABRRRQAUUUUAFFFFABRRQTigD5Z/wCCvnxQT4c/siXVu8qw/wDCRajBp24n+H5pT/6Lx+Nfhj8U&#10;/FcmqeJby2uNSksbGNmRFRSyyj1wMfXNfpd/wcc/tMaTovhLwr8O7eZZtbkmbVblVP8Ax7RbSiZ9&#10;2+bj0Br8ibnxlFMy/aI5GzkE5LH3+lfGZxHnxbfZWPUwsEoXZj3Nld+JdZ+x2DNcNIWK/wAKlR35&#10;roLf4Z6lp1iI/MhdmG5svt/p0/wqvDeQuy3FrJ5cqHcCvDL6c/h096zdRkkupvMkeSSY/wATksSe&#10;tcnvX0NJ076GxY+Btc0q5862nhhkYY3AtyB+H+cV9Bfsu6vrutajdWurX1veLa237uXyiJAxYdTn&#10;kAA9s+9eO/Czx5HqtqdP1CZWuFUCFnPzOvoT3I/HivcfgQ0dlfarJF97ykPHphyP8/WuWpWnz8kz&#10;GNNRMq50C0ttejWK5M0Em7bL23biMH8atXujeXMI5NvAGw47Z9K6DUdHgutztEu0ZZcfL1OT+f8A&#10;jRPp8OoyqZlZnTpj5SP84/SuWdO+o7WMK3RoMeYzFB3J7fnS3UqSuqr83oPyravNEt3QFdy9z7/5&#10;GKhtLO3t5F2xqGU4BI/z7Vn7GT3GUtEWaCZxKuIychSDkHP6VbnODvG5c/Lk96kZMXasp75JI/z/&#10;AJ9ar6lNhN/ctwT1H+f8a6Ix5VYDyn44/spab8W9Wt9Qtbn+xdRXiZ44AyXIPOWGR8w9c8jGfWvP&#10;p/2bdL+G3w1TU5p7jUNYF+kIlkIWNAHYfKinrhepJr6Utizp0XcSc4Xd+nf6V5F8WJ2X4XWh3ddX&#10;wcJtz80pHFehhsRU0hfS6A46S4MMTt39cepFes2U+dWux/FsjJVTkL97/PH9K8hinCRSY+8SARjB&#10;HzDtX0N4f+EOtaprF75kMdopSPBnYdDux0y351OZxbcbef6GiPl/9rf4dalbaz/wlFvcyyWLRpBP&#10;EGP+jY4DD/Zbv/tH3rw2x1O4sbzzoJ5YZlIIdGKuDn72Rz6V99al4Y8zULvR9QijlXDRTRsokR1w&#10;cjHfIryf4tfsIW2u2c2oeEAtje26NJJYyuWiuNvTy252PwTtPBx1Fa4DHRUVSq/f/mT7GT1R5l4X&#10;/a/8VeGNKS2k+xag8YwlxcoxlYe5DDP4jPuagvP2vfF17OzSNpe1udq233fbOf51ofsja9oNh8Qb&#10;jTdWtrdrq+Cx2U8q5ELjduTPYv2PqAO9e5eMPgn4R1ieWaTRdPmbYS0oTyyTnOflwT9T3qsRPD0a&#10;lpU/mTy+7zJnhOm/tUagW/4mWm2dwuNv7pzE2T37g/pXT6b8SvDHj61m+0X1rao6bZLa8UdwfXg/&#10;ge34V3Onfs4+C9T0Yr/Ytm0khI+WWRXQdOobPGM81w/xK/ZO0+awkbwutxDqVqN32OSUyR3Ixk7W&#10;Y5VsHjPBxjjrRGph5SVk4hGi17yOPj+C/g7xbrU8Ok6tJNMpLGGCQYK9yoYZwM9RnGK7bwR8Nbf4&#10;b6fJHZRzpJKQGlLfNKf4c8ccngCvP/hT8EPFsfxJ0sjR9Q04WN4k1xNPEY440DDcC2OcjIxznI7Z&#10;r6k13w7hmbrHyV3HOPbn/Ip4yty2hzXRtTppraxwem+CtN8WJJNdW8ckwYqzoSjdBgkggE9ea5Xx&#10;18Pm0J3ls91zp0Zy6n/Wwj+o9/avSJFFmWht49vmBS3BHYDp2/8A1VCuns67VAXjHTP5/wCfWvNh&#10;iZQne+hy1KMZaHk+lR28QSaHmSMhskBs+nHevRdB+JLa5fra3lssc2f3UkR+Vj/MZAI9Oaoal8N9&#10;PjuTL9maHzDv2xPheCT0xj8vetjT/D+n6TbiWGH94uNvO5unPJ+tdVSvSqLbU54wlF6HX+D7a5v5&#10;Vktn+zrbthycnI64x3zjofSvZ/Ceu25RVYt5ygcs3U8f44rxHwDrcNrqUgnnSGORCc9t3HX866xf&#10;F1pZStsvI229NmTgjr29x/8AWrxcVTnOXKjspzVtT2aTxFAo/d/d6Ae+K5Hx98ThoOnSfMqbRyM8&#10;t/n09qo+CLweJ7WaS2uY44YW2mST5Tkg4AHU/wCfx89+JPhjWfFd5JHDG81lGeShyzD6elc1LCpT&#10;94qUtLo8z+IPia++KGryeZI62sbYILYDc9qXQfDsFnbeXGjKp6ELyx6YyK7nwv8ACe61nWrDSbO1&#10;uFuL6ZYd5RgsYJwS3HQDn6V9deCP2UvCPwtEM62rapfxYZZ7xhJsf+8q9B+OTXtxqRhGyOPklNnz&#10;34R/Yy1TXvDUV5q+oLpdvKm/7Oqb7gdxnsp598Vta5+yRY+BPA1xqWl+Jte0282kB4iFYj0yu0//&#10;AK6+mvEuhxS6bGsK+VJIe2cH8PpivP8A4/2S6P4Ght5G3tIcBB0NYqrXlO1zujQoKOx8c+HvCMfh&#10;GOe3huLu4+2ziedriQu0kmAC31OOfXHtW1LZ7gvylhjB796s+LbJdO1Sa86iK2ACKMAkE/0xXPa7&#10;47t/DFgt5f31rp9uCNrTOFU+wJ6/hXZKMpOyKjKMUWvG0V5pFiJI8LCoPG3kH8f88V8j/tNpJrmr&#10;Quzb2MoQc9een4Yr6ku/jBpXinw3JcW91YX1ssf710kG1QP7wPTpnnHTvXxn458bR/EP4r3N2kh+&#10;w2IaO1U/ddjxux7nn6AV6WX0pKV30MK0k9j1v9jTwmuo6Zqi5EMkl1E5c/wqF5/LJ4r034gfEnVP&#10;Cl3ZrHJ9o0196SxSDDSEEYJbqDg8D61598HEm8O+FLP7PxDqyqrt2wCW4+oOK+ufh98K/D/i3wVY&#10;3E1l5zTxYlLsclhwwwDjg5/IVz42Vqt2JX5bLQ8X8DfGPRD4gt3uXeOFwY3SdOx64I4rotZ8HaL8&#10;SPELXljDD9mjUKjKgG71JH+NZfxi/Z7stBm12+0+P7HHo2JmDH5XVmXCgY4JznjHQ1a/Zn8Bal8Q&#10;by6a0uo7aCxVd7vk5J6AAD2Jz9K5VGmoOrB2OeUZuXIz0j4Vfs3L4tvJFgt7X7LbkLNNMdoDdeMA&#10;knHpxXpF7+ylottF+9sbe4VcA+UQT1/A9u1ZPg3xDrvwXvPs2qW7XOm3UmA8T5Xdjhh7n0OK9W8N&#10;/GHTtQhW2bzC/VUkQBuRn8a8qpecrOVjvp04qOq1PFNY8J+FPh5NHNpNnMuoW7HYVbbsPuO/Xp9a&#10;1dC8ZyX23zpAxY9D61v/ABQtNHv4bnVmsZB9kheWXycIZMDOOe/HXj8a+XPEXjO+1DUpLj7VNZxu&#10;cJFBO22Jf7vH6nvmnTy+VV2v8zGtUUD26XxtoPwjurqS3kh026vxumSNNzMAcjK4OBk56D1ryHWP&#10;i9qXiDxyt3calNqENqGjtzKqqxjY7ugA54HPXgdMVg6B4T1zxzcTf2Tp95fLEf3kiLuweT1PGa3N&#10;O+G50LUGt7hJ4bqFxvimTay/WvSp4aFG7buzilUnLpoesfDvxnNqyW+PkUlQTjb3r9fP+CS8yv8A&#10;sxToq4aLV5gx9cpGa/HXwPFHYbQqj5W/Eiv2S/4JOMZv2SLWZlAkl1O5LED72CAP0ArqyOH+3cy7&#10;MqXwH0xRRRX3RzhRRRQAUUUUAFFFFABRRRQAUUUUAFFFFABRRRQAUUUUAFFFFABRRRQAUUUUAFFF&#10;FABRRRQAUUUUAFFFFABRRRQAUUUUAFFFFABRRRQAUUUUAFFFFABRRRQAUUUUAFFFFABRRRQAUUUU&#10;AFFFFABRRRQAUUUUAFFFFABRRRQAUUUUAFFFFABRRRQAUUUUAFFFFABRRRQAUUUUAFFFFABRRRQA&#10;UUUUAFFFFABRRRQAUUUUAFNk6U6odQu49PsJp5GCxwoZGJ6AAZNJgfhj/wAFbfh3efEn/goh44a6&#10;fba2v2ZI7hju8tBbRYRR6jJ7gDNfN/jX9nPTLbw3cNYxXV1qCgGPc45wcEAcA8Zr2P8AbB/aIXWv&#10;jHr3irUILqR/Et/Pc2yqmP3O75cE8YCbR1rhtF+J+k+IbLzIbmNGXh0mYIyH6fh24r8zxeIqzqyq&#10;R2u/zPWjdRPCbv4XaxpO6T+yb6OLHP7k9R+v/wCv8K5nVxJp1zskjeOReGQ5XH517V47/aBtdNv2&#10;s7W3+2KnDSLIFUnvjr379K5fUfiZ4d8ZWyw6pbyQyN8u4pu2e4Yc9s5rejVqtc04mnM9zx+5usOC&#10;wbcMkZPSve/2ENcub3VdfhubiSaNUtwqyuW2ZMgOPbp+FeNePfC/9hXZMci3ljMcwTqch/Y+49K9&#10;M/YYl8jxbr0O3bmCB8DviQj/ANm/WuqTUqdyZH0axy0se5Rt4HtVCSRo225DYIyOualnWS0v5Fkb&#10;MmPmIH3ifSq17iKVd3pwT3/z6VwtGZf03QbrX7O6e3YbrcDKOcM5I6CsIzSwX/kyKVdW2lGJ4+o/&#10;z1rsfhfdqs19Hkq7bXK+3I/r+vvWz4j8F2viNt+1Y7raQkqnH4N6/wBOarl0A89mnw3Axuzkf561&#10;BezlQWzyozg81q6z4TvNDt99zD5cbELuDhhnBx3+v+euJeDdGrHlWbHHbp/9ejYBLG4WOKRmVtvs&#10;eOvFeQ/Ee+jm+F+mqqhv+J2QeOn+u/z/AJ59K1eVodPkCBvvKDyd2K8W8VRb/AkJVv8AV646jqMj&#10;976/y+laUHaovUCpasvy5LbVdPoeR+P519tm5aC+1eWGH7RPDArxxr8rTHDkKD0Oen418NQzYDNz&#10;99Oc9Du9ep719ffBrxNdeINZ1yO6dpPsq26oxHLD951/Ic12YvoPoeYnxHJ4n1JtQaRlkuJC7Y+V&#10;o27r6ggjHtitA63d2sLqbq4/eqQT5jcgjH8q3viH4ds7LxlcMsaoJlE2ANuGJ56euM/jTtD+G914&#10;itftENrCkJPytIdu/ntxn8a8b2buVFs+CviN8PNV+DXjvzJFK26XHnWd2F/dygNuHOOGHGRxz69a&#10;9rX9sfw/deDvtEtvcJqjDY1oifLvwcsHPG3vnqBxivpDxF8AG1rS7i3v9N0/UbWYZkgkO8NjHQEd&#10;cDtg14H4i/Z98D+B/EH7rQhctKhbyrqeSSKLkgbVz6+pOK9N1qdZJV1quxnJWI/gJ8UG+JUupXke&#10;m3Fm1jsVX84NHJnJxkgc8Zx6V6eniCGfHmWzAsM8KCc/X8McetYGkeLNP0vSUtLXSra0ijOVitwI&#10;4hnjoPXFQ/8ACQ/bG+YiFeyLzg89fzP6Vz1XFybirF06llY6uz1+MHckfmbmIZzJwuRg4H4jn2rV&#10;srSOW0aa4jUzSEhAADtGf6CuJtNUSMhvNKoo6j/9f0q5H4/X5m3buyqT29PrXFWjKSsinVutTen8&#10;MWvmyFY0yyhvmA5/So9Q0y3iQsVHI4xjrn0/L/69Yc/xGWUuY17EMPQ/T/PWsPxZ4/kttKuriNHu&#10;JbWFnSNBzKwU/wA8frUU8PUbszF1Ebuu6nbWi4aNAG57etcompx3szHbtZeADwvXFfON3+0f4out&#10;bW6muVa3V8m2EQClc/dz1H1zmvYPBvxGsPGtk0lpIskm0GSBziSLtyO/1HFerLAToq76mU273O5j&#10;sJr6ZYbWNmYt8oQHLegGK7Xwr8D9W1uaNborpto2XZiwaTH90D+prgvD/ie80O+hu7Kb7PcwA4Y/&#10;Qg5B65/lXYaL8R/GfijU1trG+V558kqsSKq9M5JGB6Z/xrCUZJaDp+zb949Vt/CH/CFxC3j8m30+&#10;HBM0soVc45LE+v8AhXeeDbDQdT0yOa3u45ucM8Th0Y15GvwK13xFHDLrOvLLJjLo0pmZByeB0BHt&#10;xxXd+DPBi6Dp0dlYBo7eNi7yv1lb1I9cY9ulcbpqWx3QSvdrQ9J0yHTdNl+1KxaRQQPQfh6+9Mn+&#10;I95d6skFqq3TLyEfjd14yPWuK1OTy5xZxySSsThl6CvSPg54G/s9mvJo41kYYX5eRTjScSpVI2sd&#10;V5zX62rNG1vuQOY5PvIcdD9K8T/az1hbmSKyV3Xtw2GH9fWvZNV8Qw2rySIvmbQcseAPXH/6q+Tv&#10;2gfGlxe6jf33zTNGfLiH8EZIPP4e55OK3pzV7mfK7XZz2srDcaFcXUixvcRws+AccqM4P1/rXxr+&#10;1ude8SfEGG7urOYaTBbJHavFCfJTPzNnHG7cT17BfQV9AaV4ivjJeW5n3LqCKrtJnIHPTPTOSP8A&#10;Cto6bGlmokXcMfMCuf0/z1ranjPY1FNK5jLXQ+O2+D95rHwng1zT5J5LhpZI57Zht3qpGCh7+4PX&#10;t0ryvUtLuvD9vcSTRtDcfeVCfmAGTk/57V9o/GLV00vQJh8qxqCVXHC47fpXxp4supNe1ieYs37x&#10;vLj59TjmvcwGMnVTctrmNTex9mfCP4W6rEdEm1a5t10RreG3tLOFTv3NGC0rMeFbdkADPHX0r7A+&#10;HGgQ+G/DVraW64SM7gzH5nzySffNfPPjvxdD4O8O+G4rUW9xLHLFNMobdtiXHoeCexPYHium8U/t&#10;T3nw6slvp4YP7OW5ihWDqzb2AILnnO3ceOMCvLxF6ktNzopx0uepfFP4eTeIdTt2/s9tU0++iFve&#10;28fBK7sqTg9icg/7NWvAngfRvhBZNa6fp82nrcOJHUuZNzYxn5jkgY7dK7iXUoNE/eXVxFDbqRiV&#10;3Cqc9MVcl06y8X2CqxEkecoyNjacEHDD2yPpXDUpva5rCydzU0fRLHU9JTzFaYTIGJzlTntjp+de&#10;T/Ezww3hfxQ0MYUW0yh4ePlH0+mMY969Y8MaEugoyxXEkqt1QsCFPrx3/wAaXxbpEeraHKPISeaN&#10;GeNX53EDpnnr6iuerR5o6bik7uzPCdcW51zw7cafJcukF0m1mAG8DqcH8Mc1503wAhuPMb+1JG5y&#10;PMt1bA7HOfwzXf3WpQ3123lZRWONuPuHgYGfp7VPbxJFDtG32PQk8n/P4VjHEVKfupmNSCb946b4&#10;ba3pfhbw/Dpmm6b9n+w/Lw27zCeSxPqcnNWPFpsfGtttvtNtGZcbJclZFHoGGDjPbpXOWN+1swja&#10;EKoXl0HJ/CqWvaz9qvR9lczTbQmxDkkZ9ua2hK65upXM7cvQ1H8CRW7Ryafb7Zo+SiyHLL17n73+&#10;fSv2K/4Jw+Hf+Ed/Y98Ijbsa8hku2XH3d8jHB+gxX5M/DOzk0iykuNSRm3AGPJztz0GPrX7U/APw&#10;5D4S+DHhfT4eY7fTIADjGSUBJ/MmvoOG7Tryn2Rx4haI6+iiivtDlCiiigAooooAKKKKACiiigAo&#10;oooAKKKKACiiigAooooAKKKKACiiigAooooAKKKKACiiigAooooAKKKKACiiigAooooAKKKKACii&#10;igAooooAKKKKACiiigAooooAKKKKACiiigAooooAKKKKACiiigAooooAKKKKACiiigAooooAKKKK&#10;ACiiigAooooAKKKKACiiigAooooAKKKKACiiigAooooAKKKKACiiigAooooAK8z/AGxPF8ngf9mL&#10;xtqEPmfaF0uWGHYMtvkHlrj8WFemV8x/8FUvinb/AA6/Z6t7eYyZ1jUUh2pjLKis5/DKr+dcuNqK&#10;nQlN9i6avJH5F/tAeT8TvDlvpslibWTSI28rLYcS7cYHoPlxg/8A6vCfD03hnWfh9c+HovDeqaj4&#10;6vJytpcQsSqYIPTcMbVByCvOc59Pd/Fms/29rN1eqqp58hbardPbj6VyHwh8PWfwf+IN14kvbtpL&#10;FoplmUw7jErkPuU5ycbegHIzX5vRrJNqXyPVhLoeNfEL4L6t8PNAjutW/wBCuJnAW3YdQewIOCe+&#10;B0rgJZMIPQ8jnr+dfT37Wfxt8IfEj4eRafo902oXjXSTqRbvH5AUMGJLAdc4wM18w3kHlry2HXJ6&#10;f5/yK9SjfqXE0vDHjOz0i0lstSt1mtHPmoWi3bWwP516Z+yr46t9W8dalZW+n29mrWTTI0Yxu2yJ&#10;1/A5/CvB71RnuGH5f4V6V+yFqdronjnXNUvJFt7PTdFmmmlI3bF8yPsMnt09a0nRTTl1IkfWHiNc&#10;XUMo3HzIh264yPWsi6BkjRuCVznINc54P/aJ8N/Ey7tbOzmkSS4tzLbNMpjMuHdWQA/xLtDY7hva&#10;umuisciszKq+rHHPQD0//XXHKEou0kZkWheIH8OawtyqedHtKOgbGV9j6jFdX4T+Iy614glt5lS2&#10;hkx5BJ9OoY+/9K4m5TMp+bvyPwohdYCVO4bjyeho5rAeoa1FpXieX+z7i6XzlbeqpJ8wOPxGfavO&#10;fHWhf8IvqElurmRcB1bodp9fyNV0udl0rxttaM7wR97PHOab4h1S41y6aa4bzJWABOMZA7Y6fpRJ&#10;3Ay51AjZvujkHPcdP8/WvI/Gum/YfAO6MsMa+xYDOOfNHOfqOteuOf3Xylgck/L/ADrx/wAcSSQ+&#10;A7qORt0aa0Sc5JJLtzk8981VH416gcujYkkGOrIfTuPfFfVHwg8Q2eheJNYhnk8prrySpY8ZG/qe&#10;nP5V8r20m2+28MGkXgZ67hXvNm5fxLqq8/KsX8Wcf6znFdmOdrf12A9r1Dwnp/iC6E9zAzMowCrl&#10;dwHQHHWtqxtIbSKOJVWOGMbUTHAGP1ryHQvGepeHVVYpvMjUZEco3L/iPwrbi+L+pBVDWtjJu5wQ&#10;wz19/wDOK4bIpWPS3fzpOM8d/QDjFeU/Gv4BSeK7aS80tol1DcWWKQ7FYE/MAffk89DWnJ8U9TnU&#10;+XHaw7eSQhbGPxrnPG/7Tlz4CsYLi80l76OaQoXgyBHgcFvr2+lEY8zsgla3vGb8Kfiv4X8E+Epv&#10;Dviq3h0nV7GZ4ruO4tzIs5JJDZUEY24HPYAjINeX3ttNqur3U2j2d42myTv9lAQ5KEnbx9O+a9J1&#10;L4xeBPjFoU1xNYRnVLRPMJuLYK8GP4t5HzKPTnt061laF460e5k/0fVNOlZeURLheMe2aqUX0RjZ&#10;NWbOB16DUtKsws1rdRov3yVztrFm1gC13blYcgjPXv2r37RvDUfiy0eRbizkMzEeXv38e+On4+9c&#10;P42/ZQ1Exyvo01vJ5nLWzvt2g/3Wb+pzU06kE7T0CWHna8dTxG7+K39nRTSMskdvD8xfeQQv06n6&#10;VDpXx80fWY/LjkkjY8lZFC7vx6frWh4v+DOu+E/3Oq6TdxxsoBMkW6NxxxuGRXn+qfBW3ugslkz2&#10;bDkg/Op+g6j869SnToS1OVaaTLnxU0mHxZarcWFjAt3GzPK6gb5lwPThsHnms34ReA9YtPFdreND&#10;JaW0LFpWkym9SCNuO+fy/Kt7wl4en8NaWbe4uBPIzBsEHansDXQaXaXl1ewxWplMkzBFA+bc2cAA&#10;c5NbSlaHIthe0duU6iTxBa6HJD5ziHcc8glhj6fj+ePSrmifF200y9WSzufs80Z+VtjYI7g+3/1q&#10;6LRf2Tda8azwHUXisIMfMyndIB6AdPzrs/BP/BP+z07xLY3k+pXGp2dvOJJbWaDb5646Eg/3uT9P&#10;SvLlWoJe89TWOHrdEeh/s5m6+JaLqF3b7NPgw0cgb5bmT/ZH90dTzj68ivSvF2pR6THtX73TK9PT&#10;mkV7bwLpQHzKqoFSNI9qxgcADoB16VzWh391488RiRYdtvESSX+bP0ArjcorU7vZztZnW/D/AMKr&#10;dOl/fMF85sIM/wAq9Pk1OOz0rybddu4YZyMcH0FebaDFe+IdTjj8y4jVeMAbQi+n8q8S/bO/b1h+&#10;F1lL4Y8E3dvc65Guy71JcSx6eRwUXIKvLxyeVX3IOIo06lefJDr+BpTSWsj2/wCMXxAsfBXh2YXN&#10;5bwTyIfKSSVVZ/oCRmvm7xh8R9J0DSI7SXUbOTVtXJMFv5oLuc56Z5r4K+IHifVfiV4v3XF1qGsa&#10;lezAMZHaeadieAMkk56cV6/8Jf2Zdb8L6/Ya94gjW2mt1za2W8STOxGAz44UDJwM5yOcV6v9m06M&#10;PfnqRKu5aI7/AOJPiLUvDehtq1jYyateRlUSBVZs5I5wvO0ZPSt2HxFNJ4J0++vrVtPu7qHzZrZm&#10;yYW/u56/h7+1d5Z/Dmaz0Tzt6O3khnQ9Qevynv8AT2rzrxrbR3TSZZkCIeMYzXnSipuyRlKLW54b&#10;8f8AxK0uh3WPut0XvXgWk+Hnv9RsFX71xdRxIMcAlhmvY/j06mykYbtoz8x7nHSuC+Gts2qfE7QY&#10;G/1cUxlC9M7VOP1x+de7hI+zoNrzOWfxI+kDBDbaLJ580NrtyztK4AGD1yf5fSuP8eeL4/jp8SfD&#10;uh2MnnabFIHmfBRGIGWIz2VFPJ9T68y+NP2a7e91y/uG8SM0lwXmEErBmQkk7fvZPBJHA4Fc18E9&#10;Jk8KSatcagjWt95X2O1Vx94sQXdTjBG1SuQf4+KxoqHJzxd5HRKo0j6I8F/EjXPiNq8y6tqs0+l2&#10;hC2iHGyLsNvHPyjvzXpmk3NxpsWIbyaGGTBUK5Kvx2ycrn3ry7wnY2+heHLe3XypLiTEpb7p3HBw&#10;T7Liur07U2lm2TbhHnkZO7jPPv0HNebWd5Ox04W7hqd1YeKLq3uN0d1MkyEE7HIxjjlfxHNdzofx&#10;f1S3sPs8zRzbhtDvn5eOfmH9enrXlmj6wLO4jRWjeRiyIjnOMEsTnsOnHTkVotpt1ritHDOtrnHR&#10;N4fj+Ifr7VzSko7m0pRXxGja2SabcNhSzMnyhsbmAJ9M84HUdatrKwhLybdkfU4xt/r6Vz114Xl0&#10;C1S4uppNsYAVgx2g98EngnGQOmeKzz4xvIJ1kWN7qCN8EnH15+n9PpnkqU3N80TCUL6o3vI1nxbd&#10;eTZ28qwM3DsMDHv/AJFdx4S+H9j4QiWa4YyXI+ZnDdTWTYePrywgQGG3hVlyBH1P0/Wqt/rtxrUU&#10;kbXDwvIm0Sg7iuRw34ZzXP77dtjPQ7Sz1lvGXjDT9Ntg2JbhIU6feYgAn8TX7heFtLXQ/DljZLnb&#10;Z20cIJ7hVA/pX81/hr4g+LP2b7LwnZ+db31+upyedcS7pvNUOrRLu+8Cck+ox9RX9Knh64kutDs5&#10;ZBiSSBGb6lRmvueGsL7JTlunb9TkxXQuUUUV9ScgUUUUAFFFFABRRRQAUUUUAFFFFABRRRQAUUUU&#10;AFFFFABRRRQAUUUUAFFFFABRRRQAUUUUAFFFFABRRRQAUUUUAFFFFABRRRQAUUUUAFFFFABRRRQA&#10;UUUUAFFFFABRRRQAUUUUAFFFFABRRRQAUUUUAFFFFABRRRQAUUUUAFFFFABRRRQAUUUUAFFFFABR&#10;RRQAUUUUAFFFFABRRRQAUUUUAFFFFABRRRQAUUUUAFFFFABX5U/8HEPxoutO8b+BvCdrceTHHYXF&#10;/cbHAYmR1RfcD92a/VOaVYkZmO1V5J9K/n+/4K/ftHWv7Rn7X2vajpr+ZpWloulWbg7lnSEsC49m&#10;csR7Yryc4qJUOXuzow0OadmeN2fxVtPB/htYbe1mmkjx/rJMhmPXB54rkfHHxm1DxTpItY4DZ28p&#10;O9gxYyY6DOK5e4bDNg7sEY55z9K19e+JN1rPhL+zLizsGihCiJ1jKtFjHIwcetfG+wipXSPQjT5d&#10;Gcdca55EmPvevoPes+7uWvXyo2pjrnp/nmux+HQ0m+1tbPUrH7VLdNiJySyr7Y/DrXR+Ovgpa6g0&#10;lxpbCzmXrGATG/4dv5V0SrxhPlZTkk7Hid2BJMy/MAP1/SvYP2LfC9n4u1TxlY30bXFrdaSLaVQc&#10;Eq788/8AATzXB638LtX0iBrh7YsqHJ8oh2+uK7P9iHWbjR/i9dWrZW11a3eF9yYHmRgyKPqBu496&#10;2dRSg+VkyO7+NH7MufhzpKeCUNrqHhuYywA3AjkdWbczeYxHzK2Dzjvj0rTX4f6n4+8G+F4/F2oX&#10;H9oaXJ9ovbe2YeXeyA/uxIV4+XCk44yTz3Gz+1Nf/wBn/s/eLF3NGZo4ogVOMhpkBH4jP1r4rb4o&#10;eMvFOl6f4bt9V1S4hjdYbW3hfEkjEgKu5cM3J4BJxVYenOrTu5bPcyZ91GcM7MWLH0z1/D8KDLuP&#10;zYXvnv8Ahn/PNeZ6VdeMPgj+zBcavr1imqa/prfu4Z52k2W5ZQGlKHJKfMTg9MZPBrxX4jftt+Kv&#10;H3h2HTbS3s/DqglrmbTi6yT54xuJJUeuDz69qyo4OdR+41buVa259ZEqszfd5ABwOv8An/Gl8zfF&#10;1yeeGOef85rx39lH9qKHxvpzeH/Fk6Ta1EM2N1IfLa+XH+rZuMyA9P7w9SOe2+O3xFuPh/8ADe+1&#10;jR9PimuLNkylwzMgVnCliBjP0z3rKph5xqeze4aWN1yEjKrjkcEnr+Neb/FO3WD4cXBRQ0n9sDnJ&#10;JALk8kj3ryW9/bu1+Sw2Q6NpSXR4aUvI6/ULkfzrpPDXxVu/il8Bmvbw241CPW1S5EWQvqpAJJ59&#10;z2rsjg6lNqUu6EUxOsF20z+YIlIdu+3BGffp2rvtC/ag8CXXja6X+34wl6IYkmNnKIw2TkElcjG4&#10;ZyMe/WvP5YPtdzLEx/1wKgkHjPHH51qfCf8AYw0rw/4mvG1y5/tlrbZLHGsZhjDHPJw2W+7wMj8c&#10;1viFRt+8v5WDqfSGs+HZNGthL5nnI3ytx0P+HWqdpL58qnawGecDOOa0tO8XXNrb+TceXMAQAG4O&#10;OlaMPjazjtd/ksJv7q/414mptyxb0Zz2ta1DoOkXV5MfKtbVC8jBc4+nfqcce1YugeOtN8b6dLJY&#10;zeesZw8brh15OMg9vcZ+vavQP+Ek0/V7Ca3vYQYZlKOkiB0cHr/SsOL4aaLpFw0miw2VjHcY88oW&#10;Jf06n9KcZJKz3JcG37rujnkt0LFY40USDDKUAznrXM+KP2bbPxdJ5lrD/ZUx5aZFwkn/AADv+GKr&#10;fEH4neMvh3rF1bf2HZ2NlG7JbXRtTceYvY7ySpJHXgYzXJx/tSeMRLua6s5gvBBtVww98Y689CK6&#10;qdOq/eg/xOedSknyzRv2/wCyRqli3mWOvwiZTkZR4v1Brp9E+KPjr4F6d9j8QaaddsVYeTdGUtsA&#10;6gyAE46feGa4vQv2iPHmu3m/T9Jt9RjU/MkNk5UDHTIPHWvevBPi6TXPDlvcahZrZ3dwh820kkDt&#10;GQTkfj19gaivKotKlpGlGMJa0rpmP4U/a78K+JytvqcdzpDEYYXSboSD6Mvb3IrQ8RfFH4ZrZSi8&#10;m8PzQ3AKuI41kYj6KN348V5l8cP2d9Q8X+J5dW8Px2uy6VRNbEiPawGNwP3SCBkjrnP4ctp37Ini&#10;S9C/2heWOnxnkruMrAcdOMZ6Hr2peyw8lzNteQSqV0+VxTM34i654DmWY+HbfXI7hXBU3G0wkE8j&#10;5iWHtmuP07xJ9n1GORZXgEL5Xb94MO/+fatr4s/BDUfheIZvOW60+4bylmA2sj4zgj14OD3wa422&#10;0OZ/mY5BIHBr0aXLye67o86opKXvKzPePBP7WfiDR4/9I1G2vIeF2zwoSMccMAP1z+NfRv7OXxBb&#10;xUuqzXGoTXUy+XtRiNoBz8yqPugnA49q+IPC/gN9RdWMcjKpyCc4HT8O9ej+GPFN58PNTWazvpLW&#10;Tbt3e3HB4IOfTpXn4qlGWkdGdGHrzi7yeh9TfEG/uPEerpYwqzSM33OuBxXf/DrwAPD2mRqU/eEZ&#10;YnHX0r59+H3jm/iP9pTa9BNLIAcqqZX9D/n9favhX8bZtcjlt75Y5o0Uv9rTgDnG1h0JPXgdq8qp&#10;e6ienTxEZOyPm34uWv7RHx08TXmjLoeoeGdDaVoxBbOtrbvHk4Lzk5l6A8Ng9lFeVeM/+CfHjHR9&#10;Bea41zwzb3CjLRG4kxg9i2zbmvuf4l/G+10fRpnhkjlmxiKPP+sbP547181/Evx3feKnZrqYyM5I&#10;WNRtSP6Dv9Tmu6nmFWFoxSS8kTV5VvufOP7Pn7PWteEPjRZaxrBtf7P0mRyWgmEhuCQyjb6dc5OO&#10;2K+ntS8T6dqOpw29tZXEbTYHmyYPAz7/AFrnbKBdNs4402sxGXJHKj/JqX4b+INK8VwandWF9b3j&#10;2MyQMY3DiJupX64A6VFTEVK8+aXTsY073sjr9S1GSa9WDzG8tRk/l/8AWNcD8QXt1t7hmRZNvfH8&#10;XPf8BXRa74ntfCvh7VNc1CRo7TT4ZJ5W6sEQEkAdz049a+VYP2xm8aXWtJqFnFplosTXFjtLM8ir&#10;ncHPQsBzwAOorswuHnP3o9DapJJanE/H/wATWx1GO1M0cYkO4/MAqrnt+VZf7M7x+I/jrbpB+8ht&#10;LNyjN03syDOPyrzDV768+Jfjt5sbprt9sa5+WNew+gxXtP7JfhS38OfGsRpI0ji1AdzwpzKg4Hav&#10;bxFNUsLKPWx517yPoTxdJa2fg6/aa1t5L8XotkmMK78Ebjz67VI/Gs+30m01xS1zaxu04O94/kLE&#10;8fw9+f8AIqb41FtM8R/Y/urJdPNkg9VRR+u6o9Hulh0ySbcVWNOCuefc/wCf8K+eo/Dc7YJNamxB&#10;4Zji06K5/fRlYjyh6fMwHH3RhQBgAewroNF1SREWKRkVVUhML1B7g9sjHBqvoLpeaC0O7mS3jQ5x&#10;1C5OCPc/UYrJ0+cwRbSCzJwCewHHP8qqN2zm9s4PQ661046ogIn27SfnQfdPv9efz9639H1W78PW&#10;Z8uZWxgDcCVf29D9Bg15taa1caXdmaFnjJOMLzv69R+Q5rrrLxfb63FuTbuXmVQfbrj+v9amtRfX&#10;Y6aVanV0e5rW/jJvE+qR290jJ8xXaGyATwMqf85rYh06CAMrf6TsG0fKVK9j047/AJVyt3awvLvh&#10;fbNt3nzGCkjOdwPtxx1zWtp/jlbaX/T1b5WC+cpHA65x1xyOlcdWk0rwNKkWvhNyzWVHM0gVdvAT&#10;0Hb9avWki3GdykeZ0x2/z/Wq0Vut5J95ccMMfxZFX9OEEUsjN8u0HjsB/n8a4jnOw+B3we034tfF&#10;/wAL+HdSto7qHVtWtY2ZuGQ+aMMGHcc9+c4r93LaEW8Kov3VUKPoK/E/9j2SST9pbwH9nw0n9uWj&#10;A4Bx+9Xiv2zXpX2vCv8ACnfuvyOPEbi0UUV9Uc4UUUUAFFFFABRRRQAUUUUAFFFFABRRRQAUUUUA&#10;FFFFABRRRQAUUUUAFFFFABRRRQAUUUUAFFFFABRRRQAUUUUAFFFFABRRRQAUUUUAFFFFABRRRQAU&#10;UUUAFFFFABRRRQAUUUUAFFFFABRRRQAUUUUAFFFFABRRRQAUUUUAFFFFABRRRQAUUUUAFFFFABRR&#10;RQAUUUUAFFFFABRRRQAUUUUAFFFFABRRRQAUUUUAFFFFAHzP/wAFWv2lf+Gdv2TtYFjdG38QeKc6&#10;RppRtroXB8yQem1M89iVr8D/ABd4f1bUdbRlsry4S5YeSQpKyIDwcj+uK+2f+C0/7bQ1z9snUvC9&#10;xGs2g+DbP+yoQScJcyAPNL9fuL9F9zXyjpXxNMXiGx0+JYZLG5gO2SI7hGV6ZPYYr4vOsTUlWtFa&#10;L+mdWGko6nnvjvwxGvjaWx0dJJmZgDEuW8lzjcM+gPc12WufDOxsvBv2GOFVuDGjPORlmkGD1PPr&#10;wK603Gl6PeSTQ2cK3F62+RlGCx65J/XriqupK2prui+VW4wR2rwvbSdrnZKd9jh/AXh618H2MjXD&#10;27XjPktnkLxgDP8AStC88X2attRpZi2fuIWH5/5/lUms+EWvCzSzeUTyNi5x9Tmsez8LSWdwVaaO&#10;S3JOUCYP5+3pVy5Je83qZtyuL4o8RW1jp6y3EnlQkjcccKTnHSrvgrSrjUofDepaIsLzR6ut3JIp&#10;ADxZaKTnv8mfU1U8Q6bHcadJb3EStHMMMrc7uK9H+H/hyPw14W0hLeJY447ZCAoO1Qwz/wCzE1Pt&#10;FBXW4HXa34A0/wCJ+lX+lapbtJpd4qiVEcocghhg9cgjP4VgeAP2UvBfwt8UtqelabIuoKCEluJm&#10;m8kHghM8AkcZ689q9G8GzqmmSblw0RO4Y5Hb+YqtfTeZc7v73P0qlUlayeh1U4qxV1OCG8R4WSN4&#10;2Uo6FQVdSMEEHqD0r598ef8ABPfw14l1ZrrSdQvdBjnJZ7ZUE0Kn/YyQV+mTX0WmnCQZP3uQeetI&#10;9kqH6d+v+etVTrTp/A7GnKpfEfHvjv8A4J66xolj9o8O61FqlxHhhBcRfZpGYc/I24jP1x9a8t8f&#10;fGPx3b+Hrrwj4jkliCnE6XVuFunUEEBm4yOM5AyfXFfoU65O1ieB1Bx2rnPiB8LfD/xLslg17S7P&#10;UhGSIy6nfFn0YEMPpnHFd1HMZJr2q5vzMZUU9YnwZ4R/Zk8WeP8Aw1HqljZwG1uMtEss6xtIoPUK&#10;T06/XFZng7StZ8DfEGz0W8+02ZknzcWzSYWQKHZTgce4PP1wa/Rv4d/DbRdBsPsaW6+TbxrHbQYw&#10;saAdBjr25/xryP8Aab+D2hw+HLfxPFb/AGfUtN1jyUZG+/G6tlW7nBII/pznro5hKcrSWj2MvZ2P&#10;H7VCt6jbtrZ+mOnb8a980xUXxPfbWO5oYycKRjBbv0rw6OEveOfqCR9QK9209Vl8WXiqq/8AHsme&#10;DkHc2Mj86yx3T+uwjRkU7t27+Hrnj/61R26+ZLhm2kdff6VNAWmV48livbPfj/69QyQFSW2+/HH+&#10;f/r154E3+oGFDdec/wCfrVe4XzpSV2t3AHH6f0FSMW3DPrx2/wAn/wDXTZpM/wAWVA5GOlAF3TPE&#10;d5aQ+Qw8+Huso3KPauT1/wCHPhnU9X+2S6HarLuBIjd1jbHPKhsc+2K24ZGlRgvO3kerdP8A61V7&#10;1WUtg5Ofy+lOOmwS13Jn1RV0/wCywpDaWka7VhgTYqflzVEuxuFWL/WMQFwejcY7VFbWdzf3C28I&#10;JxyxJ4H41r+HtFXTrlmaZZrjHAXjA6cDrRa2xpCLbOu0vVsqjTFvlAzgdT3NU/H3x08P/DV7O31S&#10;3vpTdqzoYYwwAGM8kjnPp0zzVVriSBmLbcLye4NeV/tQ2NvrPhS11ON42n0uQoyjqyOQD+RA/M1F&#10;KnGU0pbG1ecoQbjucb478VXHxF1yW/vJmaBZSYLct8lsp6ADufU9T+lVrK0tLVFKqnzHLA/Tt/8A&#10;X9q4xdZxKpx+f+ffNaVhqpZW/eMrZGR1Gfr+dez7NJaHhSm5O7O4l8QxaVp4WLC7sYA55/z2rAu9&#10;ak1WXduaRs/Ttn8qTRdP/tY5Z/vc4zwT/nmums/A6W0eMx427mG7Cjv0xwfzrmq8qZdMwdN1K+s2&#10;wrzRgnJUdjn0rqtB8ZawLcWlrf30KOctGjkKzevHrim6rpP9neHb64hjjkktbaSZEz98hc9OvUD8&#10;Pzr558DfE3UfBfjVNc+0SXtwm4ypNIdkoIOQQOAORjHTipp0XWTa6HVTvufXWm2cuj2DTXDStNJk&#10;tuyWOf1rjfHvi2bwvo0t9a6dfavc7/LgtrVGdmYknnAO0DufXivOfD3jLxr+1Bqd7GusWPhfw1YY&#10;a/uIj5flqSTjLNuJIBJ5VRjmtFP2ifAPwpu7XQfD+narq2m2JMcl4l0qLIxOWZSykuScnPyj04xX&#10;P/Z9RPVcz6r/AIJt0uVl8H/E745TR22oSW/hDQbg7XDvswnJywBLtx2OAfSuf+Nvxr0v4S+FP+EB&#10;+HN5KtrCS+q62rYmvp8YIjYdFGMZHpgdyffv2kk879lK48ReFBeTrqVvDNJJJ8klvaP/AKw7R3AO&#10;088AsRXwNdMpRsM3ynsen0r1Mvp+1XNNJJPZd+7Cd4o+wfhN44u5fgZp+m+JIZtVmubVhMbhtxli&#10;kLFVfOc/KQOc14t+0lqsNxptvpFna2sN1Oj21nawRhPIiOCxx2X68Ej2rhvCPxE8Z3sKaNotxqF4&#10;8qbYoY4/OkjUDHy8EjH5Cuu+Gvwm1LRNdutS8WRut7MgiiSWTzJAvViSCcZ4A59ar6q6c3OUl3SR&#10;nKUpKzPOPAXw71Tw74lhuLu1aGG2DMXOCjfKQNvrz+Vdf+zN4kM3xo167ZvltYYowR2PmBv6V3Hx&#10;F8nRfD1xMsexVQ7f9kV5h+yVY3ev+Ltca1wbiZhOit/y0CiViv49q1q3qUZyl6GO0kj6f+ON2NR8&#10;dW9zGEaCa1EyMOpztBHXoNo/OsLV9Sj0zwXLJz1z168HOat2nw28WfFjU5P+EVt9MvG022h823u7&#10;jyWZXMpAQ89NhzkdxXG6t4oln8fr4E1rS7jSdXjkLXQhmSeOFVQNy69Mg9x1GK8ujQ0UVrbc7I1F&#10;Y7H4P/G1PGus3mmtbfZbqOV3T5hIkiA46gDkcexFdDMzw3rNtYKCSQT06/5+teIfAXxVp/hTxDqA&#10;1B1hupm2JcP90Yb5lz/Dk4Of9mvedOW21q1+0RyxNG3BaMgrkfTvW9aiqdT3VocNTczbi/YRqo5Z&#10;gOSO38/Sqp1RtIO6ObymOejcipNSVoZnjjjVRyP1OP8AP/6qpw6A+oTFpmzhuOOnP/66qNupgrpm&#10;pL8UI7HS/tF00Pl25+845cEjA9z+Gf511fg342+APHdxaWJu5LW+Yqg+0q8SyMSBjOcc9OwP5VwG&#10;veDLPV9LlsJt0KyDKyJ/A45Vv8f/AK9eJ+MvCV34R1f7Pdf6pj+6lU/JIM9R+h/GpeFpVvdvZnbS&#10;qScbtn35d3Mca7F3Zzx1yPwqa3Cou1fm9w2c14Z+zr+0Vpd34IhsvEWrWtrqGmnylkupNvnRcbTu&#10;PBYZ2kdflBr2Gw8S2mp6fDcWdzbXdtcDdHLC26Nx04IPt+FfP18LOlJxkvmapnsH7FGuXs3/AAUD&#10;+C+hwbZLW/vLia6i2jOIQsiPntgo35nOeK/cwV+RX/BIfRLHxN+19oerNGslxpen3kULjBxvVd/5&#10;bB9Mn1r9da+24cilhbpdTkxHxBRRRX0BzhRRRQAUUUUAFFFFABRRRQAUUUUAFFFFABRRRQAUUUUA&#10;FFFFABRRRQAUUUUAFFFFABRRRQAUUUUAFFFFABRRRQAUUUUAFFFFABRRRQAUUUUAFFFFABRRRQAU&#10;UUUAFFFFABRRRQAUUUUAFFFFABRRRQAUUUUAFFFFABRRRQAUUUUAFFFFABRRRQAUUUUAFFFFABRR&#10;RQAUUUUAFFFFABRRRQAUUUUAFFFFABRRRQAVX1O/j0uwmuJmWOG3jaR2PRVAyTVg9K8P/wCCi/xA&#10;k+Hn7IHi6aCbyLvUrYaZAwbawachGK+4Qsce1ZV6ip05VH0VxpXdj8R/2q/AWo/HD41eLvFkMlre&#10;L4g1W4v40clXVXkJUc9cLj8q8n0r4aXnw28RM11ZXX+kRMkRgxIrHIPJGc9P1r2Txl8XNG8E6j9k&#10;urgpMmAY41L7M/3vw7V614N+K3gXTfD9vPZ6pZSLKg3yBd0ue+7jgj07V+cRxWIqX59jt+rLeJ83&#10;/DjwVrvj6a+uoLdR9lcJteQKeQcAZ/zk1eWz/s8yRvG0c0ZKupBBVu/0xXefEn4sRaP8QrjVdBns&#10;2tZoESaN1IWd1z8+OCDzjNec+KvFX/CaWmpXM18thfXiviRF/wBS5BwyjkHHpWdSPNqio2T1Ib2X&#10;dA2WX5u/b/P+FZN1J5Y/2mA5x+teDzfHnxf8KfEE+m6pMmtW0JIR5wf3ik8MrDnB9DnHSvSPDXxL&#10;g+LHgz7Vas2n3TEoyHEnlMMYI/vL74/KtqmBqU/ee3crm0ui94lu9kEh3NxntX0HrHh6DR7azt7f&#10;IjWxtj838LGFSefrzXw98YbnxdpumL9n1EeWjZMsUYAk46H0/EYr9MvDXg3TfEeiabNfW/nXC2cK&#10;sd5G4iNR2PalXwkvZJxa3CM7nMm2tr3wdb6lbOYZFZRdZJ2v0VsjtgnOf8aoTRi2H+6fzrR+JvhS&#10;Pwh4du7fT5GhtdSdd6Md2zHJ2/UAZz6e/HLaDr3261NvJI3nQgAMT98UpR0R0UpdGM+I/wAQNP8A&#10;hZ4Mvtc1RpY7Kxjy4jTezEkAKB3JJA5x16jrXhvjb9vy3l+HceteFtFmvJIb1bW/jvgVWzBXKE+W&#10;cHfhgDnjaeOmfdPGHhew8b+HbrS9UtY7yxvE2TQt0YdQcjkHIyCOh5rl9A+AHhHwn4I1DQbPR4U0&#10;vVj/AKXEzF2n44JYkn5e2DwRnrWtCpRivfjd379DSSk9mcj8Ef2zPDPxclh0+836FrMuAsFw4aOc&#10;/wB1JOhJ9CAT2zXrQYynPYDn2r5T+IX/AATxns55rvw9r8MlqvzrBfRFXQZ6eYuQcf7o/pXof7PF&#10;n4y+Hnh+6tPEWsR6t+8UWiNI0zQKAQRvIBweMDnGD61rWpUJLmov5GfPJaTPcLWRYEzvMa4zuzt2&#10;15H8f/E1pqfw5kt4bpriaTWgAd24HG4nB9tvXvXaCW68UK3nP5MC8ny+M4HY9TXlXxD0cQ/D7T5v&#10;PkkaTVy2SeDlJG4PoMj69fSowtP30VKTa0PP5B5zXDfMq5A4XqCRxmvdtJ58RXxVv+WC5y3I+Y84&#10;614XYx/abkI21S0qKScfMNw9v8/hXI/GL47/ABA8HeLPEGk3M401pbhkikhiVW+z5JXy367SD165&#10;7jmvSr4d1Wop/wBaHPc+rfPWK4U7h83Iz/h3qWcBmU7t3r83T/OK+E/hl4M8QfGvx5HDa3V2024T&#10;3V9K7N9lQHO4k859BnJOK+49LX7LYwws8kvloqb3bLHAxk+59fWuLFYdUWkndgh8vEpxtJA9O3+T&#10;VW4n2ja27noOmMVevYdrZUNn37dP54qjd7Wf6YBwe1YxAdZSYx6gcn1p02+KzmkjhkuGijaRYkPz&#10;TEDIUcdT0BrL1nxNaeF9Mmvb65hs7O3jJklfoBjgeuevA5PvXjfgz9tObxJ8VLXS10tf7J1C5W1t&#10;2V2M/wAx2q5HQgk8gDgZ54ranh5zvKK0QHkfxU+Pvi3xjqFxHNeXWlWqsUNnbloUUA9H5yxHv+Q6&#10;VxvhXSdY8TeJbe30f7ZPqjHdD5UhWTIGdwORjGM5z0r6k/bX0LTJ/hh/an2Cz/tFLyKIXCptkAYH&#10;cGI5YHjg9/evlvwz4kvfBuvWupafP5N1ZtvjYcjPcH1BHBHcZr3MJU56d4Kxnrex7t4b/aq1Lwck&#10;GgePbLUPtunjYZlAMzDsXUnDHH8QPPoetWtZ/a58H67G2n3Gm6xPZzcOxjRR1GON2a9DtPD2g/tD&#10;fD3SdR1bS45DeWwkDY2yQt0IR+oG7OPUYrwT4y/sn694B1Ga40qC41nRWJIkhXdLbjriRRzx/eHH&#10;06Vw0/YTnaatL10+Q5cx6N4R1X4a+MJo4bO6X7Q7YWO5mkhkPPQA4H5E10Hi74EWFpYLd6LcyR3E&#10;a/vLWbJ3kddrevHQ5FfI66VJaSSCYNGyH7rDDKc9wa6vRfjZ4w8O2629prl0tvFjZG2JdoGQAN2T&#10;j2rolg9bwl95HLFqzR9D/Anw5b+Jbu8/tBboWsSALJG6hkkyOMH2zXoGq/D+eGRU0+4SaPkqZBsk&#10;AxwO4z2r5q+B/wC1FP4H1todcjjmstQceZcR/LJAeeSBwy88jr3BPQ/WGk6yt8I5FZRA6h0bO4bT&#10;yCPUY/OvMxdGpCd2FOmuWwnhP4PanrPlSXE1nbwKx3lG3MAP9kd+O/aqn7XfgjSfA37L/ij+zba3&#10;ju5I4fMmaIeYQbiIN2wM5PT1r0nwprGmaXaSJDcfvWA3b/lJx/hgV8oft7/tKQeLlXwjod3DdWsc&#10;m/VJ4JNyyspysAPQ7T8zYPUL7iufC0Z1Kyt01OzlhCHmfLzK9yQNpKluck/Wuw+DXgqPx18R9D0V&#10;pPLj1K8SKRv4tufmAwOpGQPrW58FP2YPF3xoSG40uwW30yRmT+0LslLcEdQD1Y54woPPpX1V8AP2&#10;HtN+CuqWviHVNSbWNbt9xgEamO1t2IK7gOrsAeCcD24r28VjqdOLinqY06Mnqeo3mnW7+FbfT5LW&#10;NbOG3FqLXaPLWMLt2Y542jp714Wn7Gfw60PWZrprGe4O8yJaXF3uhTPYKMEgehJ4r2nxXqy6bp00&#10;m5VkUNgscDr1x7dfpXl/hz4peHtZs9VmsdUj1TULWTZIsR3bCffpg4PPTivDoe1Sbjex0zlHZmHB&#10;4K8P/DX+0b3SNHs9OkmUJK8CbTKP7vtz2HHftXmPiDU/7U8RtIflVei9xXZ+J/Fct3ayF2EaMfuA&#10;/oT9P5180/EzxtNc/FHRbW1kaRrK5RpVjJG92Zfk4/2f/Qq9PD0pTlqclSd3ZG3+0HrskPhi4wdp&#10;YbVA/T+v+eazf2RrO60W+muLO2a9uWRkjjjXcd2xucDrjP8AnNZv7RlzqR8VJYvCIdNeJGjfGfOb&#10;qefbpj/GvQP2RvENv4N8SWc9wm2BmaOQgZO1htJ/DGfzrtqXjh7dzKMbz1PZPggmt+FfHl9Da2F9&#10;cXDWdtLJbxfLKq/PjjPvnvTtP+HEPxO/aF1g6WDb6odLW8n+0RlZPObZHhmUcZ3Lg9sYPetW4+Lb&#10;/D7426tqGjrZ3Eklja20btLmPhWJUEdSQentXJ+Gvj/qvh/44a94jtbWxa5vLGCJlkjYxgGQkYwR&#10;3XPXnFefGMmny9jWSSjqcz4p+Cuj6xrE0j/aLG6ZysvlEbS3O7II65/Wrfw/+H//AAg+ptLbapNL&#10;HJGVMO0KGB5GeTyOO3Wn6t4mk1bUprk8SXUjSyN1yzEk9fr/ACq3pl38oEjluBj5se/5/wCFae+o&#10;2bONyd7Jm6YTLd/3VIySV/A/yq/ZxqhVnjk3INw5zkDGD6965+HWmiLbS2GIwW+ZiOevr1NbugX0&#10;WowN5nysGAJPBPv+QrnqKUVdbG1GNOT5XuQeLfGGi+G9MRb+5+zs7HYuwtJ/3yBnHQZ6VDpOm6P4&#10;5sI5Jo4dQs5BmNmGVz0P49ffPpWH8a/h8fE9urWoxcWpOwOuN6ngru6dsjPv7V534e8Wa38J3kVr&#10;WT7P5gYxToQmcYyD06cVtTpqcLxfvF1MPyv3Ttvij+zrbwwLfaBttTGv720kYlf95WPI9wfwxXaf&#10;AnVbr4eeE00ua0XUGjJlZYycgsQcdDlRx+P1qH4Z/EP/AIWXoBvo4RDJGTHLEDvCcDkHHIPHGK7n&#10;w5YwWE26KNVaQBSRnOAa5a1Sbj7Kp0JjK2kj9Df+CEmmWnjb4u6tq1jafZLbw9YSI8WANkkxUDoO&#10;4DH86/Vavz//AOCDHw0XQ/hj448Thdo1vUYLVRtx/qY8sQfcy/zr9AK+oyWkoYVNdbs560ryCiii&#10;vWMgooooAKKKKACiiigAooooAKKKKACiiigAooooAKKKKACiiigAooooAKKKKACiiigAooooAKKK&#10;KACiiigAooooAKKKKACiiigAooooAKKKKACiiigAooooAKKKKACiiigAooooAKKKKACiiigAoooo&#10;AKKKKACiiigAooooAKKKKACiiigAooooAKKKKACiiigAooooAKKKKACiiigAooooAKKKKACiiigA&#10;ooooAD0r8/P+C7vx6s/AXw+8LaB9qDX1xcSX32RXG5sLsRmHXaMvX6BnpX4Lf8FqvijN8Q/2+fFU&#10;LM7WugxW+lQLklQI03Pj0+d2ry82mlh+R/a0Khe+h8eeKWk1fUpZZGeSWZizsxzk561zrpeW2fs1&#10;xcRt1JRyvH4V22m+FbzxFHcSWNpcXq243ymFC/lDHcgdOv5VTsfC9xqt7HE1vJErOFZmG0IM9T+V&#10;fLSsnZHpUKl42kcbBrOsaLOH+0TzJ3WRyyke1dV4e+JkOqK1veRy28jfdJ5U8etfYUn7HfgPUfhq&#10;9nZQfabya1bytVjnLTNJtJDrg7cbuwFfHel/ADUPDfhTy7q+C6tIS8tvIhIRum0tnr9B1NZe0g/i&#10;0KnGMhviEx3Nk/meXIq8jeoIFcHrMy2ynbuX+6Bxx7fp+FGtpqGh3E1rdboZI227Nx9OoPce9YF5&#10;cS3K7mbiu6noczw77mjpvjqRI/s+oTSyw4+WRzuZB6H1H1r9GND+KtvbW2g3imX7DPZkvtYH+FSv&#10;8v8Ax6vy3v38mUCN9oOV/pX3l4RUS/DfwzebXiS+0i3lUOuP+WQQ/hkZ965cwbhFSj3LjHl0KPx7&#10;/bA0OPw7q1xaa1a3eswmSztbSH955U2MDK8DapOS3QlcZPSvJ/2Vv2ldU+JfjZfD+t/ZResGmt7i&#10;NRH5oTllK9M7ckEdcdK4eH9nSM+N7LTtW1SS0urovNcoiB1QbmwA2e4AOccZqTXv2U9a8Fazb6x4&#10;T1dZrixmE8JlHlSxuG4Kt909O+K3l9WUHFvV9SlK7uj7UiJVsZ5HFNuZGbavvnH+fxrn/DnjOG70&#10;mza9kjjvHhQzKgJTzMDdg+mamvfF+n220G7h5OQAc/pXkKLO7mTNJI1aJsnO7tjqO9ctqekf2TMy&#10;sv7tm+Vux/8Ar88isC9vd/jeTWW1G8+4YoLYSfuogQMkAeuM/WrmtfEFtQs4oWIbyzktnknBHNbK&#10;LWxjOaluR33i260+88qORvLiikfbjrx/nrXl/wAQ7HxdNeaJqE+6HwmIliEQIA+1lTtY/wARygOD&#10;06+2dK+8QNeeIXVdzL5LlhnAHP8A+rrWl49+I0eu/B21sLiILeWt9bsGXG0qI2U988ZFdlD3ZpmN&#10;3ax5vpTr/aVsGxtjniLHOMAMMnH+ele4XnhjQvF9xLPfadp2qMkYMMk0KTKoJP3SQfb8q8P0zTpN&#10;Y1hbOFQ01zOkUeTxuLbRz+NaEmoeIvgR4imhvbSa3ZjiW3m5jkXPVSDjtwR2roxVPmas9TOc+Xc9&#10;e8P+H9N8LW/k6dY2enwSOXMdvCsSsfUhR1rQV9sykcbuf5f/AFxXkP7QyeMvEPhewk8IXFxGmS93&#10;DbP5dw4IUrg8E45BAOeehxXzLqMHiifUZo7yPXmulbdMsqzFwRzkg8++TWOHwftI80pWL5j9B45f&#10;Nj9MZz/nNZWpgRncN2cEnjODya+T/hL+1Xr/AMKVbTdWhutWt9wZY7qZkmgJ9GYE49j+HWvVrX9t&#10;7wnqVl/pVnrFrckfMI4kkVfYHeCfyFKeBqweiuvIOZHGft0X8yR+G7fzWMLCeR0BwCw2DP4KT+Z9&#10;a8y/Z2tZrn43+G/JjaTZeI74XgKv3ifYDJ/CvZPG3xd+GfxgsYrXWLi8hWFi8TvA8ckJPB+ZdwGe&#10;/UdPwT4W/FL4Y/DPU5bHw+t551yMPeSQl/O/2AxOcd8YA4rtpSnCj7PldydLnrvxG+HVj8S/C9xp&#10;Oo+c1vcEMDEdrRuMEMCc/rXm+ifsLeGbfUEkutQ1a9ijYFoX2Rq/qCQM49cYNXP2krrxhe+EbO88&#10;J3Ei6X5LS3ggbbcFCAQyn720LuztOa+XvD3jzWPDGvpfWWoXkd1E4fKzN82Ozc4YdsHissLh6koP&#10;lnbyHfqfeaaNDpVjBb2caQ29uoiijjXCxquAAPTFWrSZktGHzDaePb/OBWT4O8bWPjjw/aala3Ec&#10;kVwoJ8tt2xsDIPPBB4IPPH57kdp9neO4aBng3D73CyDuM+9eZKMk7PcoxfE/g3RfHIjOsaVp9+Yy&#10;drTwKzfn1x0rzb4q/sy+GPFOkTDSLO30bUkXMEkRIjJ/uuoOMHpkcjrzXt/jDVLLWHhNnZrahRhm&#10;wBuyBjgccevvXPyaI88zMwyF5wBn09KunWnB3TEz8/8AWfD95oGv3GmXVvJFfW8pjkh25O/Pb19s&#10;dQa9m8L/AA9+M0WhWtnazX2m2aIPLSS9SIqvZepYADoD2q/+0xpA0P8AaK8MXixqv2oW5zvxuZJs&#10;fywK+jLu7zKyqFXtk9+f/rCvVxGMlyRaS17ijHc+UPiZ4K+Kml6djVLrVtRs2AEi2t286r/vKP54&#10;xXE+F/g74n8XzRrY6HqUwkOPMaAxxAe7nivuK2/fLu5O3kD37Vj/ABS+Ikfwx8CahrEwW4Nsn7qF&#10;v+WsjHagP4nJ9ADWNPMKnwKKuHKM+G/iyT9nv4MaLYeJtcs7U2ETRklv9tmCRjG58KwHA/xry74x&#10;/t+TamWtfDEczgKyreXhx2/giBxx6t+VeY6PruifFfVr/WviB4m1CG4D7IbS2gZjs/2DghVHTH45&#10;rl/ig/hE3kH/AAiaauI1Umdr11O9ug2heQOvU9+nHPRRwcOf94m36aA6jtYo+Lfib4k8cPjUtY1K&#10;8WQ7BG0hEZP+4OO/YV6V4AtZv2c/hfqniLXIWhv9a229hYvlZZAoJ3MOwJbJHUBfUgV5l4F8b6p8&#10;Ptcj1DRbiO1vNhj81okk2A4zgMDg+/WriaZ4n/aA8YbZLq41K4jUma6nYmKzjHUnso9FHU9Oa7Kk&#10;Vazsokp6Gdp3xy1geMpNS1K6uryFo3T7Mj7IgSPlAXoAGxzyfrUfwm8MTeLPivpjSn5mu/tdyxGd&#10;iLl2J/LHPqK+kPgr+wVoGr6b/aWoQ6lqnlciNpvJS4A5JwBnHXjPrVH4t3Ph34c2l5Z+H9Fs9LmZ&#10;MPLH80jD0LNlscdM4/nXO8ZBtwpR30EodWeHfG7Vv+Ep+IWyFsw242DHOP8AP9K634F6a12I/vKL&#10;Vx5vGQMscHH+elc74P8ACLag8l5cKxLOST7dq9W/Zs0JP+EyFjysOpXMcJfsgHXHTn5qnETtT5V0&#10;HGL5rmppms2uj+IdeW4t2vIbl1hRQnmbWUYU84xgiuV0S2/tnxR4pliLq1rdw2oGzuiMWHtyfzzX&#10;pll8INU8X6jr2oaXHI0MepSxJn/loqlsg4Oe47Ee4pnwt+Cem3ltqGpXV1Nb/aPEsqTwQ/cuLeNI&#10;kZ15yMt5nzcg59q4VWhHmbeuhpUjfQ4e3UW8Yb5c5ByRWrb7mi/u9B0OV+mOtfSHxw/ZN0PVfAz6&#10;r4TtY7K8sIfO8mFy0d7EFyduSfnxyD35HcEeA6RpN5rFs0dnZ3E/loS4iXdj3IqvrEWrnD7F3szP&#10;VvNb5fmUA8kf5/yavaXefYbsMx3D+LHU5GOvvV61+H+uSqzHR78jHB8k+/8AniqB02SCZUaGRZCx&#10;GwKQ2Rnt/StOaMtEzH3oSujpoZ1vkDYaSPPBzknP8P8A+vFZmqaapdo5FWaFju2smUcEehyP/r1a&#10;sPh54pFh/aEeg6x9jwT5/wBkdk2/l+vSo7WeE/PNJtx1Bbv6YP8AnFcco8r913PWo1+de9oy34N0&#10;a10K1861jjjjk4EcYCg+/HGa7nwpbLfyibdmNsZDf5+lcb4SRjLu2/uySQOmAScfQ17F8AvBlr41&#10;8ZCzLSfZYYjPJGD/AK3BA257daxq3aONu8z9df8Agi1bC3/Y2XH8es3D/msdfW9fPf8AwTK8Jr4U&#10;/ZdtfKhWG3vtSup4UXoED+Wv6JX0JX22WxawsE+xz1PiCiiiu4kKKKKACiiigAooooAKKKKACiii&#10;gAooooAKKKKACiiigAooooAKKKKACiiigAooooAKKKKACiiigAooooAKKKKACiiigAooooAKKKKA&#10;CiiigAooooAKKKKACiiigAooooAKKKKACiiigAooooAKKKKACiiigAooooAKKKKACiiigAooooAK&#10;KKKACiiigAooooAKKKKACiiigAooooAKKKKACiiigAooooAKKKKAKuuatFoOjXd9cMEgs4XmkY/w&#10;qqkk/kK/m18dfFaT9prxr4m8VanE0c+raxdXSP0LRmQspB9sgcelf0I/tX+I7Hwr+zl40vNRkSOz&#10;/smeGRnO1f3imMAn3LAV+MH7TUeh+D/gtFY29rZ2nlTJDpsEEax+VgjdsA6AL1x6ivnM+qN8tNep&#10;tTSs2eUfCD4rXnwl8Oahpen6bZyfa5N/nTE+Zkrj5j/EAB0Pv715V8RfF/8AwjRkiRyszKZJZP8A&#10;nmP/AK9dXpyMIJGVWaQANtI/KvEv2k9e/s+T+zzJuvrxjLMAf9WmeOevPH4D3rwsPTU6nKaQldq5&#10;ufsnfHbxdpnxdmGk6hN/YcoaS7sZSXtygGFOCflbOORgnnOa948Wai/i3VZr+4jjimnbJCAgDoAf&#10;X6mvLf2cfA58G+Bo3aHbfakVnmGMbFIG1fbAOT7mvQNahuLvSbiGGRre4mjZI5ccxsQQrfgcGuXH&#10;VlOrZbLQ6I7Hmfxr+GM2tbLmxmja6jTY0RONwHTHvz0/WvD9f0+60jKXFrLDIpx86Y7GoPid8O/G&#10;Xw0u5NSvrq4kj83H22G6Z9xPQtzuGffjtXUfCb4syePdKbTdSmSTUrcfLI2P9JT6f3hxn16+tepG&#10;jKnTU4tSj+RXN0PNL6BrlfO6xqcbsfLn0r72+Ct9ean8KtB0TXIIbeS18O293pM6ZBniMSnB5OSC&#10;GX8a+Y/FtlZ2OkTRyKiiZCFRVxvbHUDHr3NepfAH4/2es+C9L0bWL61tdU8OW72li8zCPzICQdvb&#10;ccLgd+3cE54i9WjojD7erOj17wvb3Otrqyr/AKZHD5GT025649e1cR4Y8C6n4E8T+ZpGqhtFvJt1&#10;zpl4xZFDcsYiM4bHTgdgSa2IviHeeLPG62sJtrKwVy3zcm6Xoe3U5yAMdK5n463qx3VlDbEm4hkL&#10;ybD9wHGB+PNcVGnUU1Tb0aF7RJXR33iCzvjZSzabcxln5h3A7T0znH4/lXM6dpN7DqC3GoXU1xdg&#10;8KgxHCG67e2TVv4b6W/hKyktZpjc/bnE0kZPywsRxg9OehPriub/AGifiLf/AAq0azuNPihmfUJX&#10;iWZ0LCDaATkH+LkcE44rWirz9nFnRFpx5nudiuoYm2u0i4+8cY3dDxn6VE9+rLu+fG07QTxnH5Zx&#10;n2ryLQ/iZ8Qtb0hdUk0O3vrBssGWPy3IPdQDkj8COK1vDvxsstQU2+oQyaHdLnMdydsbDpw2ByPc&#10;CuiWHkttfQrmOitLtm8Tthvm2MDkdPXn/P6VD4mCHw9I2ct50ZHy853fielZnh67bWPFlv8AZZIp&#10;vtCgB0nUgj6qf5Vv+K9J/sHwxdLcKkkkzKquowsZDLx7n37fznmUZJPcenQyfDdwun+NNOum+VFu&#10;IpCcEkAMrE16d+1DrWm/E4Wq6PMkrWs6tLNJGVXZ82QMjLeuPevK4YzFNG3PyqDw3Xj0q43jWx0u&#10;KQySNJyMpGpY4yCc9PWurERbaaM5WtaR6J8Ocat4qs7CS6EMMxIJDdMAnAHTJxgV6xJ8LYXhLQ31&#10;yrZAPmLuz9OnNfB3xHfV/EHiRdX0m8uoZrfAhhSQr5YGeVI79yO5rt/hh/wUC8QeDLWOx8RWsmqL&#10;C2x33BZWx6g9+OuQPaolg3KN4u76oUaqlsfbGl+G9Lt0CGxtZ1UAM0sKuX4xkkjNcn+0H8LPBfjT&#10;4b6vb2vhfw7feIp7dorNoo47eSOU8LI0qjIC/eIOchcY5q18Jvinovxv8B/2lo88jJOhhmRuJbZy&#10;OVYdiM9eQetYcvhjUPDVxJtjW5iUbi8bZYd+h5/LNccoyg+zRXQ+KviB+yp4w+Hvh241O9s7Oayt&#10;gXma2nWRo1zjJGAcdOfeuf8Ag5oC6942jhbaZGZIo93CrvYLu/DJ9a+w/jZ4ne++FupadZRtNqWu&#10;Kum2UCMN880zBAgBwOhP05ryj4b/ALGvjz4feJrTUNQ0VTC0sJcW91HOYx5ik5CkngDnANenTxTl&#10;TftXZ9OlzGpHsdx8ZNbm8HeBLO1sWa3Ejrb+YrfMiBT398AfSvkDTfCd5rvi6PR7KINe3Nx9nhTf&#10;gFiSOp6fX2r7W+Puiwr8PLpnVTJDMjDI5TLAH+ZHFfK/wIsmvvjvpcDSy20s1xLH5qErIhZXG4Hs&#10;RU4CVqUpBqpn0j+zd8IX+CGlyRahcR3891cJcTRx5EC7RjaueT7kgZ4HQV7b4v8AirZ6loc1raQX&#10;DeaNrbwFEfT9fQVi/s7fBKKKw1K61TULzVJPtJhgjmuSY0jCghiucBiSfpivQk+CuiNJu8mRf9kT&#10;HH681586jlLmlqbRva7PN/Cl1YXGtKuqSYt9hI+bau4EYyf8/rXczWfh54WKrZLGwJyJTn69feot&#10;f8PeGdABjWCOa6X5fKH7xl+rN07/AE9K4PW/DH9pXbTJFHCu7IjQYVBxwP8A61Y6AeD/ALcVpHFf&#10;6Dq1jHLcwafftEp2/M6nDLz6Eoev96vYLC5a+gjkZWjaRA+xx90kdPqOaNf0y48P6JdXX2aS+ktY&#10;DKkKn5pSq5Cj3OO471z/AMJvG0nxB8Hx6ndabNps0kjo0EmcDafvDIBIOe46g1vKblTS7fqLY65S&#10;r/NtPzdx2HBqvr3w7s/ixo7aPeWbX8FyQfLJIZWXowI5UjnnirFnbiTPzALnheRkZrovBWvR+F9b&#10;juZEMiqCjAdcHjj3HB98fjWWqd0M4XR/+Cfnh7R5/OTR7KbcMbLq5km2/h0zx7960r/9k/TrG1W0&#10;/wCEX0GaFTwI7eM4+pIDV7BqHxY0W3t/MWZpGxlY44zn8zXJ3/xhuXu90VpHHD380lmOOR04H0qp&#10;VKkndtg7Hntn/wAE9/Ac9w95qlndRNKp/wBCtLxkhjOBye+fYHH1q5ffCvS/B+mjw7odjHZ2MjhW&#10;WHgseMszdWbHc81vat8cptRZbe1sU+0TYVQXyufXGPxqbw9rH9kXKzX0i3VzuyXxgA+3H+cdKuXt&#10;JLVtlQaRr6vc3nhTwi0Wn6ewYwEebu/1YAHABxzjp2r5K1L4ZzeO9avJrpZIcPhFxjBHf+n519Re&#10;LfiBHNYyCRm/eDG37x/z715XqHiK10fTZGWNQxOc7un6f/rrai+VkuFzxe+0OPw9p8kKqyLCu3J4&#10;ya3PhVoklto8d/5ieTGGuJCTluh5HY1xXxY8eLEbgwsCrbiTnP8An/CvQNBdrf4Ft83zXFpDAM9j&#10;LtU8fQmrrc3IvNhezNbRv2ktM8CeDP7N2XcN6qM8Vy8fnDzDljkL3Jbp+teh/BTwUbf9m7QdcunZ&#10;Li6mkYq5yXSWZ5EXPOSoI/WvCotAj1EyTSRqyqSy55/z2/ya9uXwH4pstL0jw7Na3kkFuu+0gQfK&#10;xC43Lt+Unqck9/c1jiKNOEWo9Qs3qdzpvxFv/CXh+5tYrhRZ7TkyLu8vOR8vpnNeRW+vTeGNfMum&#10;iVoOBtlHLjng47cHH+Oa7m8W68PXlxpGsW8ysvySA8sARkZ9Rg5BFc5ceAZ76aS309muZphmMCMm&#10;Rs9tp75z0BPf2rgoxaup7GkYs9u/Y68Xw+PY9ZuJrXbeafJHCCTuXawbkdx07j+de2vZxyy7jFEx&#10;j+62wZU18UfAD4nX37P3xGljvrS6+w34EN/CyMskY3HbIFbBJBPQ9Qx9q+y/Dfiax8Y6HHfafcxz&#10;28wO2SPoT6EdiMdOtdM6EabtHYwpy5ldnkPxl/bT0vwDrcml6Pbf23eWrlLqUyFLeIg4ZAcEswxj&#10;0B7mvnn4o/EKP4reOpdWj0220dbhUQw25yJGGfnY4GWyRzgdBWt+1z4Hj8BfGO6ktoxFZ63H9uSN&#10;R91iSJB/32Cce4rz/SI2n8tj0XAOOOOg/T+ld0acFBSicVSpLm5WdZpT4gCxjc2PT7v0r0z4I+Ib&#10;7wR4rt7y12b+UKuMq4PY/jg/UV57oFi5UN91eFyeVPv/APqruPBUv9m2811IfntkLoWOBu5Cj25x&#10;Xn1pa6GlNX0P6FP2bfDFv4O+AfhDTrZcR2+lW5zjG5mjDMx9yxJ/Gu2rlPgSc/BTwjk7j/Y9pk/9&#10;sUrq6/QKWkEvJGEtwooorQQUUUUAFFFFABRRRQAUUUUAFFFFABRRRQAUUUUAFFFFABRRRQAUUUUA&#10;FFFFABRRRQAUUUUAFFFFABRRRQAUUUUAFFFFABRRRQAUUUUAFFFFABRRRQAUUUUAFFFFABRRRQAU&#10;UUUAFFFFABRRRQAUUUUAFFFFABRRRQAUUUUAFFFFABRRRQAUUUUAFFFFABRRRQAUUUUAFFFFABRR&#10;RQAUUUUAFFFFABRRRQAUE4ooJxQB8l/8FsfHK+Df2AfE0XmeXNrN1aWEYzgtumV2A/4Ch/Cvxd1r&#10;wL408a/D+38WatqzakkcJmitnJLxQf3x2J4ye+Mc9q/U7/g4c1hrD9nfwXC0c0kFxrchIVsKHFtI&#10;EJ+hbI+hr8Z7L4qeNPgp4NvNDm1P7ZCweIxXSK4tg4/gY8gYPTOBngV83ml5VuVPoio8vU9TfXLH&#10;4U/DObV9SZV86ISbWbPmEj5I19+nHufSvAPht4Fm+KXi+48Ua/8ANDJP50cLD/XNngf7i9Pf866S&#10;88VTeIPDOk6T4gsWmWwUL5cnG5h0bPcBen413fh97e7srf7MsaooCqo+TYO2B0/CvBjejF9318jo&#10;jLojp9ISOU8bQM4wFx/T3Ncn4p+Id/o2pvDc2avCH+V0BAK9vXn2Pf8ACuo06xuJAWUkbh03Z61D&#10;e6dJD5jTKGZuc8MoxXmJrn11N7O2h5T8VtWXUdAmiexaa11GJh+9G3aSOMj1HX8OtfL8fw/17TG8&#10;5bW6jaEhleJuRz1G3nr6V9iahHHqM0kbKki9GVhkH2zXP+KfA1h/ZDRwobaZjw8YGRjjHuK9fB4x&#10;UlypbkOL3PEfD9zq2s6P5mppO10hKBn+8y+pz0/+tXe/sn/CS1+IHxnZdYgt7uzsbKS5ETDcN4Kq&#10;px0ONx/Ks3xnfaf4G0do/M+0XjjG0/eb8B0H9K6L9ivx1Z6f8TryfUrhLKObS7iMMzBc4IY49WIX&#10;j1PSuqVScqbcFYmMbSTZ3upeAptZlvLu0SO3gkl3WqOoZcZOcdDz9a56+8Natp9yskljY3TTQZJE&#10;pG88Z65z14r3fSNDsbXwxY2lvc/a7OOFTBcYH79CMhuPcnp6e1ch41szZhVTbwNqnb93jA+hrz41&#10;Hex2fV48up5Xo39qaVr0U0kcaP5BCokhKL82f8/Stvxb4p8P+NtLlt9WsZfJmK+bFKh2lxxuV1+6&#10;3PXg/UdY7rMWqEHd5jAKhJ+73/OqliltcRSCRtysQChHRx0P69/atHFN8xPKloVfEd3H4eNu2n3C&#10;x2ZiVYYDJwqgABD9B/k1wXxX1rwz4ma3gvL24gu4xuV44jIqBucMO4OByCTx+XpB8P29sFluJ/tE&#10;akmKNui5HT8K4n4m/Di38SaUs9rbw/aoRwAmMr1Iz1H5+tb4eUYyTY5RdjxvUdO/4Q/xBY3mmaxD&#10;M/mAo8DNHKpBzkggYrp7L4oeItb1CzjvtYvLqKS9WJ1lYMCu5OCMY7nnrzWVZ+EdMvtV+xaheSaT&#10;dI+5JZVLRBj1U91GQOTnrXQar8GfEXh5Vuo7OO9tbWZbrzLaZWVkG0luoOOK9eUqe0tzFJnrwCHU&#10;oY2YbWVFbOM+nX/PXtxTde+DuoJ8Ubzw3b20/nNftbxF1PMIfiQnpjbhsg44qvd3Gy7imXdhlRsg&#10;A5I7V9K6Z+0r4Q1/V7gSX8mnyPGI1+1x+X8wJOAwyO4OSf61xYiU0/cFUpqVrm34G+GWi+ANFttN&#10;0+1hWONB5szIDJct3Zz1OeTjoOgrz/8Aau/Z90P4gfDLVrq30qzh1LT1N5FcwQKkxIPzglRlgVzw&#10;e4H1r1nTLhZ0e48xWTaCrKeCDznPpiuO+OvxUX4b+BSI4VutQ1pZLe0iYgJ9072bP8IB6d84rz43&#10;Urrc0kko6Hwn8O9f8cfBS+uJvDd80PnNhwu145PqjDH6V3R/az+L13bGFpdNt2ZQPO+xwhxx16Ee&#10;/T8q0vDXjmz0q2+y30C2txHhZBEgZD+K+vXjj3rYHj7R3jZvtSCTH3Wjbn8Meld/tpt+9BM54vT4&#10;jyG38L+MPEvim11r+1dQuNWs5knhmhRnMEgYMCvQLhucAAV9aaf+1kPBEFnpvii1uLrVPs6PLc2U&#10;apHKxJH3Gb5TwM4JGc9K858I/F/S7q7WFppIY2+QNJHhW9++Px44rqvEbaS1tHcXsenvFH8yTTKp&#10;VPfJ/p+FY16jm0pxKjtdM3/jtZ33xT8J3TaLpk0rSImMlVMjK4JwCcHjHPtXx/4Dt5/CX7UOlx3E&#10;c1vLHqSB0dSrozdiPxr6rv8A45zfDLwpayf2eupWs0m1Cs/l43AsDnBBHFeA/Ey6m+MXxbj8VKsm&#10;jSRvFtaCIz7BH90ngZbPr7DtzWEbjF82zuEpJSufS58RXWnxzLb3d5a+bj5oJWjbjpyD/jXKaz8V&#10;PGRtZtPtPGl9LAwKu81uqze4EiruH1HNctefE6wYNNJqcwbHCCNlA/DHP41e0z4m+Gb+BWlvIVkb&#10;7+6Jk3HH0/zmuWPOvhQSlF7sZ4V+JHibwZJGt9s1ixYcEOWkT8SAx655Br0Kz+KVjqfzCQxSZGEm&#10;4IPPGenr0ribPxRoeoy7YdQt+v3fNH9fpmug0+0tRAoktYplYDa23djr3FY1N/eVmEdNnc2x4yhl&#10;f5p1Vd2AC3emT6iszbi+Q3ygq3+eP89qzY/hja63bki6tbeYrkoP1/P/AD7W9I+Hn/COwSKbiSYM&#10;xbGMKpHoO1SrLc0TZfgu1SPltqjByTgL+NVdJ8b6Xr9zNBZXiXEkIyQpPT1z0446eteYfFS11xNY&#10;lUvcDSZMCMxEqhBwDuA7k+vGT6VrfBnS4dMmvevmSoNhI+uR+v6Vu6aUeZshVG5WO9luAnfKjng4&#10;yap3ty8qeX8zA9O3b8qsNGrPheFJGfYZzTZpljHzFSinIwvJNZpmpn2ltPpNys9uvmXUgIVSpbGf&#10;89amkvtSYO8xhi7qqod446nnHXtVrSvHUMpaMrbzeWCuUcbvxx+Fc/4n+M2g6Fd+Xe3CwluRGgEj&#10;KP8AaxnHerjzvRFJwSu2Qapq5Tcshcs2Mc5z7mvLvih4m+xbo1YqkeTu754zW948+MGn3nhmTVdN&#10;hmlhjfyAm073c/oODnmvGPFWvSeKMyNG1uZfl8t2LeWBycn3zmurD03uwlWjayOI+IniJms58MrM&#10;OrYr6Es7uSH4RaHA24NM0Ib32Qs38yD+FfMvj9sQGGNm2Y24z3r6a1VDD4T8Khg37yLfgD/YTjri&#10;uzERVoepjDV3N7wdYQxahp/nblt2uYQ+Bu+QNluB7Kfzr6f8VftD6bpHhtbfQ3+0X6qqqzxFY4hj&#10;kgN1PYDpXytNHdSWca2aytNEDJlV+YYwv49f58Ve0D4oNaAw6hbSmTIBdR8xHfKnH5iuGvT59TSU&#10;4xfvHfeKvFuoeI9TbULyQXVxMAN7KFwBgADAwB3xVz4b/HPT/ht42tbqRU863AV1OcSIwwfmPCnn&#10;Of51ymm+MdKvvu3irzwko2kDnPUY6n1rlvHV7Z3WpwvayB28vbJ5Z3KMfdIPvk8ZrKFLmfLIKuI5&#10;YXifR3x1+ImnfFy20m7t9IvLcR7gt5NGF+0BiBsVxwwGM9foBzXq3wV0bRtC+GVh/YrM8NwPOmYt&#10;ubzjgPnnC4Ixjtj8a439l74p6H8UfhVa+Gb5bFr7TLb7NLZyYK3Eaj5ZVB68dccgjPAINcX4t+FX&#10;jT9nDxDceKPCt5NrGhbjJeWU0jSMI+p3IfvKB0dfmGPrnL2dpWlp2JdZOCcUWf2rPgb4q+KXxJ02&#10;80u3iutP+zLbhjKq/ZjuYsWB65zkEZ9O1eh+Bv2XvCui+Hrazn0iz1CWOMedczIWkmfHLZ6gegHT&#10;in/Cr4/+Gfi2tvHp9/5GpMu59PnOyZWxyBnAfHPKk8DPHNegy3w0+ID5t2MHFaScmlGRnGMG+ZHj&#10;f7QvwS0fwZ4ah1bSLdrRI5hFcwq7OuG6OM5xhgAe3I/Hzzw34bbVrdI3aVY7idQNnJYLjr7ZP44r&#10;6cs7q18TLcwyTWt2FXEsG9XwDx8y9s+9eOPHY2vxbuLfT4/LsbW6WKNQSyqQRvx/wPd+AxXHW5oq&#10;6KSSd0fvr8L7EaZ8N9At1Xatvp1vGBjGMRqK3ao+Gv8AkXrH/rgn/oIq9X6RT+FHA9woooqhBRRR&#10;QAUUUUAFFFFABRRRQAUUUUAFFFFABRRRQAUUUUAFFFFABRRRQAUUUUAFFFFABRRRQAUUUUAFFFFA&#10;BRRRQAUUUUAFFFFABRRRQAUUUUAFFFFABRRRQAUUUUAFFFFABRRRQAUUUUAFFFFABRRRQAUUUUAF&#10;FFFABRRRQAUUUUAFFFFABRRRQAUUUUAFFFFABRRRQAUUUUAFFFFABRRRQAUUUUAFFFFABRRRQB+f&#10;P/BxdpF5J+yP4a1SFGaz03xFGl2wGfLWWKRFY+nz7Rn3r8SfGWqx61aWel3FvbxRw3BeW5wfNcEj&#10;7xz0A6V+7/8AwcEWNxf/APBOvVlhZgF1iwaQKeq+YR/Mivwg1y00m6soZZrp7m6WZoJUM2xd64+T&#10;j1z7HB6181mllXv5I6KNHmXMQ3HiFdS8TTaas0MzQxGWNg4YlS2Dn6E16r4E8BateeHU1KxaC7gT&#10;Ky26OfOUjrgd/pnPSvMPEHh7w/HpM15ptnbwXEcartztO5yeGPXrj9K3vA3jnXvAOkQ/Y45rpvL2&#10;iaFhGeOiuDkHGep5GO9eNP3lobxo9T07SPEkP2Z1jbzJFAEkbHbJGfcHn1rP1bVbjUIpBDvjQZVt&#10;w6V4z41+K/ipfFaa/dWNnZ7JQLt43zHKmcEbR3Pr6816pquqsLdVh2FVG4kt39/z6VwVMO4tNdTT&#10;bQpsItIsp5vmYxpuHPJwM+uK4HTPizba/dtDdR/Z2Pyodw259CcVY8bS3XiCDyWuJLaKPORHjEg9&#10;+c15/reg2WgaNJJNJJ8ucuX27mPRQPUmu2hh01725lzIwPjPfWOh+KG2z/bry6bzPsy8+WD/AHiO&#10;3TA64Pp1zvC12ur6or3Fv5NwyhFI+VSB2A7f/Wq1D8McP9oVmmurkb5S0mWLfX07AcYqS60W88M3&#10;Nnts1ubu8mW3gtg4LSEkDBAOehx9Wr1IKKjyIV7n7bf8EaP+CYHhL45f8E9rfXvGkGqR6r4o1K5u&#10;tLu4bl45NPtUIiQIhymGZHc5Ug7/AGFegePv+DfrT9StZJNG+IuoG8VW8kajpySJnnAJQjjoM4Nf&#10;bH7Ifw2j+EH7MXgHw3HarZ/2ToVrDJAB/q5fKUyfjvLV6QOK9pZbQlFc8dTBYicdIvQ/Dz43/wDB&#10;Db43eB9PvL7T9M0TxRBZ5kVNMvM3DrjnYjhST1+XkntmvkXx3+z7418AajImseD/ABNpTcrItxpk&#10;0ZjI6NyvUHPT0P4/0+1Dc6fDeLtlijkX0ZA1c9TJaf2JNfibLGS+0j+UHxb8S9N8NXH9mXU0sU6y&#10;ASOImMcDf7Tccd8jI456VeS7XTLK4uLiVI4IVVmlJwhzjkdufb2r+mrx/wDsa/Cf4p3ZuPEXw58F&#10;a1cHrLdaPBJIfXLFc15L+0H/AMEd/gP8e/hj/wAI2vgvS/CaQoVtrrQrdLOWH0BCja69OGB6cYrn&#10;nkrXwMqOMXU/nB+IOh2Pi3SmuodtxJHEyxyxkEtjlQfXGD16Vzvgnxq1z4cm0a6maML8tvuY9W3A&#10;r6du/rX6UftQf8G9HxG/Zv0W+vfAczfEDRVZpzHAmy+hAHH7nPzYx/AST6CvgjxJ8JLfS/EUw1LT&#10;bjT76HPn28sbQsjhlB3KQCrBuowO9cbhKnenVT8jZSUtYmjo92t/oVi5K58sBjgc8c/5FUdXsYbq&#10;6uI7i4mgG770UIfJ+Uc5YY4yeM9PesDXvE7+FvAmnyRySwtHdpGVRN5YKSDx9BXReH9Qh8WaTb3w&#10;b/j6gSRlHZhwwweeDxj1FaVLqCmzOcef3Tp/hx8VPEvg3R/7P0zWLXUtPjHyR38JURD2w25R7E45&#10;4Hczazr+s/FPxtp114titb7SLJGjjt7KXyVQHv13HOBn5s8+grFjhjSNvL2op6gD+f6UsdrgblUZ&#10;7jnGPcVxusuxPsZdyt8XPB1pc6/HP4YsU06zK7JIp7osinIwRkseh5GfpXIN8NPEEMB2pZzb+C6S&#10;du+MivU9Mjs7mWN7uPds+ZQTwMd+fy/CrF1Jbyx+aXeFwAQVXK8eo/wx+tONdrREywzepz3gr4X6&#10;hc6UsS6Gs91ECcm5Cu/JP94DbwB6+1afj/4e+Kda0C208aLeKVlXbiRGjwBt25Untz/nnvPD+o28&#10;Ojxm0uh9sDbi75QucY247A9B7966PR/GUc1zHZ3Mi+RcrtVz8rRHkjdnr1wevFc0q0+a50Rorksz&#10;xL4rafrWifDvTdNl0fUVkUoNzBRkohzjn8PoRWl4AuLrQ/CFjDJpOpw/J5krfZ2ZWJJ5+XPr/Ku2&#10;+Ksul2Wo2sevahesqhmi8gAiQfKSp9M8cg//AFvUI9FsvEOjW9xpUi2uxVikhL7dhCjAwenGOp5q&#10;KleSprQz9n7zPCdT8R6abYpc2Ekhf5Ak1oct9Nw9qx4NN8P6gGlm02xUnJCfdb/x3B719HHRo5oJ&#10;Aw3X1qwz79CDj0zUesfDex8ZRRtb2tu6tkO3kqxUggHr+I/Gub6xNLYrlW7PnzS/hxocsTPcWMEK&#10;seFWRgwB/Hj/AOvTIvh1IL0JousXOmq3O1nLKPxHP55r26b4W+HJlubdtHP2i1yzLvaJ5B1zlSM9&#10;Oh//AF8pe+ANLgtmubWa9t1kOfJWQfKVOdp3AnocfSqWKlF6tk+zRxN94O8ceFoPtFprUGrRqckQ&#10;+WZAfowz+Rqt/wALF+IlmvkvZvIFGMtbLn25B/ziu+0HSo9baO3j1S1sZPukXFsWHHXlG/pW03wG&#10;1K8bcviTT5pEVT8ls233/iznpXQsZD7VvuEqPZs8r03x54q1qdbLUtB861uSEldYWjYKTyc528da&#10;6VtKj8LiPypWdcnYdo+X/PvXUJ8DfFFyrrHqWnxxxEAs0Enz4GTt5qfTf2U/F+vwl01bTo9wwVki&#10;b5TnOcbs9KzqVoSd00vvLjSkjyHW9b8c6nfTR28tlDb7sAxFBkduWyemKy9Q8J+Kdej2XmrI0bHl&#10;GuDjPPGFGO9e5XP7F/iqOZha69oFw+cOrK8JQ9cd+2Onr3rjfFvwE+I3heGV7e10fUhbqTM0V2f3&#10;X13KB1469qqOKe0bEyw0rXlc8N8Y+FT4OuFVr7zJpRlxF8qqvufU89qPBEtvNrkM11awtZx/eE3P&#10;mcHpnr29uK1PFXgbxg2omPUrfTobiRA4ZmMijpwMenGeax/hz8NNa+IRvl/tBbdbcqXKQhtq85xn&#10;oAB6dTXoRleF5M5OWzsa3xE8X6fKq29osNraRHe+xQgc8fnxXkviD4o6RpkMsEb/AGq6ZiP3QLeW&#10;PqOPeuw1P4C2scNxPfvd3cke7aZpWZGYscADoeBnPvXO3HwqsdN0mOQRRrIzBRwPTP61rT9lHS7Z&#10;vZo4Gy1c+NPENjptppczTancx2yNLJtALsFHr3P6V9Z+JPCt7cWejtb2/mRWO9ZYYvmaMHodo5wN&#10;v4V4j8PtKh0z4raLKuGMF6lxHyMDaN388V774Wv7rTfGU1vdSSTW/lJLC/PyfMeMjpj0z1HvSxVR&#10;XTj0KpysWPA0TyX7yeS7eWipnGBkksepz/P866a/8NW/iAqJ4YSqgFWlQn5uhGf6ZyKZPe/2Vqme&#10;XSTAG9i2D15J7DnFarxiazLQyJncSRgYznv79Oa8upUblc6rXVjm9R+Fdrpb+Y1mywEYDRSkoevX&#10;OSPr0qv4i8A2kViDYweXKo/jctnr68c+3pXWQT3F1bi1beqYUlQ3GD9Oo5HeohpkNvIwkmVowTgr&#10;07/kfY/41MalRbslUItWaMjwV8K7qz1vTNU03WY/3EqTOwzHIhHJwVP1H496+grv42alHpDWU1vb&#10;zzNGY/Ofhj15IHB/TPvmvA5ru68OXCy2XmfewQV+9747/h61p6H8SJLmaKO+RQjPhnUEY9c/4VlW&#10;9tLW5KoqGkTob/wNb6xHHMIVivoCHgvIgVkhcHIORjNVfE9x4v1SOKHVNS1G8gUEApM20jjrjr9G&#10;/wAa6iw1Oz2pGrbtwJwjDGMGrP8AaS2vyhmyQTnPA5P+c1yQxFSGgRstjhPC0E9jqHmw+fALXBaV&#10;WKDPB+8O/Ncbr/xUvNf+NXhvwr4Z1Bna+1K2t7u4hbPmySTKAgYemecckkj67n7S+panN8NJLHS/&#10;+P7VrlIW2uFZYuS/focAH/eqb/gmf+yivi/9rz4ax6rdMrDxFY3At7aMSbvLmSUh26AYQ889D0r2&#10;MDGEmqlR9bJEctk2j+mDRYPs2k20f9yJR+gq1TYhtTHpTq+8R5wUUUUAFFFFABRRRQAUUUUAFFFF&#10;ABRRRQAUUUUAFFFFABRRRQAUUUUAFFFFABRRRQAUUUUAFFFFABRRRQAUUUUAFFFFABRRRQAUUUUA&#10;FFFFABRRRQAUUUUAFFFFABRRRQAUUUUAFFFFABRRRQAUUUUAFFFFABRRRQAUUUUAFFFFABRRRQAU&#10;UUUAFFFFABRRRQAUUUUAFFFFABRRRQAUUUUAFFFFABRRRQAUUUUAFFFFAHyr/wAFoNOW/wD+Ce/j&#10;KRoPP+xyWlwoxnBW5j5/Wv5vRo2yTXFuMyw3l28jNj57dy2FdT7ADp1x7V/XFrmhWXibSbiw1G0t&#10;76xu4zFPbzxiSOVDwVZTwQfQ184eJv8Agj/+zv4lOuO3w10e1n16MpPLbNJG0J5+eEbtsbDOcqB0&#10;FeVjcDOrPni+h0UayirM/nZ8KaIfFPgrXIJZturCERMB0WZGyGH1IB/zitPRb9r/AMK2s0m5ZmAk&#10;lTO0p/fUj2bIP0r90vG//BB/4Kat8Gm8N+HbPUvDevRsssfiSOfz72WUcZmVv3cit3UKo9NvFfB+&#10;tf8ABvb8e/B2r+JIYdT8K+LdMhJl0u8Fz9kuLpW5KNGRhG9t2M98V5FfLa8NbX9DojiItn5++LrR&#10;dZ8Q6FYxlmhutRikff0McZ3n9cfnWl8VvD0BW6vreNor63lLeZESjEE88j8816F40/Yy+KXw5+Im&#10;n3XijwP4k8O6fp6yJJdXunyRQq+9CAr4wThGxg9Pam2nh9dU8X6hDcLGsGCXVh8pHQj6V5dabhNe&#10;RUlzK6PFbTxdq+l2E0moLDdQ7cK8xKyJ9CvU+mcmodZ+C198RPDrahqU02n+S+bG1UfKuf4nyOSc&#10;4z2GcV6vJ4Ks9e1X+0Jra3t9LsZCLO2TgSkZHmP1z7A+uayPib4vWxit7GMKJLkhW7eXEeGbHqeg&#10;/wDrVUcS5StS0fUxUOVXZ5GttfeFvC0nkzKmn6cxjmvmfez5IxtyOBk478Yr6l/4JF/Bm1/aH/bM&#10;8AeGtT0xdYtW1RNWmlA3LFFbfviWYdjsAz3LY5r5W+LPi+Hxdq9r4Z0kIul2cgad0Xasj98A9QvP&#10;b7x9hX9CX/BAP9hSx/Zk/ZA07xdqmkww+MvHudRlmkixPa2bEeRCCeVBUCQgd356V7mEw7qSTl6/&#10;IynKysj73RQigAYwMYpaKK+iMAooooAKKKKABhkV87/tq/8ABM34Z/tt+H7hde0mPTfEXlstvrdg&#10;oiuoz23kcSKCAdrZ9iK+iKKipTjNcsldFRk07o/md/4Lg/8ABNZv+CavgTwTaW/idvFd14uW+ku5&#10;jp6wJblJIceWCzsCRIRuzng+pr57/Ye+Hvir40HUvC3hXw3r3ijWtFtvts1tpllLeSJbtIqs+I1P&#10;yiQkZ46j2r9bv+DkfxD8Po/jv8JdP+I2j6v4j8PyeHNb3WOl3i2t1DcSPbC2nDHqqyRtle4z+P1x&#10;/wAEWP2Y/h38Hv2F/h34q8J+GdI0vxF458L6fe+INUgQtc6nP5W5vMdiTgSM+FGFBJ4FcE8HCcfY&#10;rRGka0k+Y/E7Vf2HvjdpFwsd18JfiRDIFym7w7dfP0PB2c9R69e1WdO/Yj+NN3v8v4U/ENjCdrD/&#10;AIR+54Pt8lf0zeWp7UeWo7Vz/wBiwf2mafWn2P5lNW/ZP+LWlWzNP8LfiH520SKv/CPXbMSSP+md&#10;RWX7NHxMWxjef4a+PoWfORJoF2hXGPWP2r+nDylP8NBiU/wil/Ysf5mH1qR/Muv7NfxQ022aRfh/&#10;46S3ZdwY6DchVHI+b5Mcdc9OlcD8QPC/xU0L4g6Zo9n4I8XSQXBV5A2i3JdsttO35f4Qc8dzzX9U&#10;3krj7o/KmtZws+4xxlh0JWnHJoJ3cr/IPrLfQ/mJ+JHwD+J/iDwzbxf8ID40nltJ9oMeh3LNtYHG&#10;D5fIO0e9dtpPwZ+KnhtYZZPAHjuGOaFVn3aFdZAHRiCnPX69K/pCECA/dX8qPKU/wiiWSxceXmJ9&#10;u73sfzn6l4F8ZaBNHJdeHfEVpNOuxXm0+aPzBxxyvOMisXw7rmqaRa3FnefbrNoZTlJkaORCOARn&#10;nHY/r2r+kaWwgnA3wxvt6blBxXP+Ofgz4T+JWmtaa94c0fVrdgfkubRJBz16iueWQK2kvwK+seR/&#10;PLJ4/ml1aGTav+i8bmHLA4zk/h+FR6pPFJqTTbR5c53r8uBjHQj1r9jPin/wRa+CvxBkmm07TNS8&#10;L3U3O/TboiMH/cfcv5Yr5t+LP/BBXxRptvIPB/izTdWiyfKi1GM28ienzruB/KvNr5NXj8Mb+hpG&#10;tF7n55a1otrC/nx/uZM/K6/dI7cduMU/QfFckTr5E00M6j5nUYDDjOc8HtX1L4l/4IifHzRrtVhs&#10;dB1mLH3odVUD8nC8/hXJan/wSU/aA0W4Vf8AhX9xNH3aK9t36emHrzamX4hbwf3F+0j0Zxfh74xW&#10;N7PDDN5tpfIMLtfKTY9jzu68d662bxhayRrdQLIjsoz833uP88Vx/jP9gb40eEnzdfDXxcrryHt7&#10;FpsEdMFM/wA656b4Y/GjQH8mT4eeMrhYuqy6Fc5x9VXms44Sp1i/uOiGISVpHo0uvWJhF35lwsmC&#10;D823LHPX/P5Vn+ItZj1fw99hkuJ0SYnzDG4Bb9PasDwr4Q8eavPNHqXw98YaaYVBUtpdxtftjlBz&#10;Ut/4C8TRXWJPDevIxI2D+z5txJ9Btz/WqWHnfZmqqxkr3MWL4badex3FzNHFdRxndGbg/cIAAGel&#10;fN/hz4hL8MtQ8S28Nuj2lyzwq2/5QBIcYI6jGentXvfjf4AfHv41WceieEPhd4+FhdSGF71tJmt1&#10;m/2Q7qoVSOpJ/KvX/wBnX/g2U+LXxRW1uPiF4g0rwPpvBa1ib7deBfTAIRT9WavYweBqST5lueZi&#10;Kseb3D8/da+LM3jLWZI1j8u1ij4MYwij2B559STXP2+nal4puI7e1tbq+neQeVBbRNK5JyB8q5P4&#10;Cv6IP2b/APg3n/Z5+A9qkmpaJfeOtSwPMuNcuPMjYjniJAqYz6g19Z/Db9mr4f8Awetlh8L+DfDe&#10;hJGMD7HYRxH8wM160crfexj7R21P5gPCX7EfxK+GWt6Z4m8YfDfxpoXg+1uIhfanfaZNawwed8kb&#10;M0gHy7nUV6P8bfh6vwu0ey1bT3mmhkuIraaORRuRSCcZwODgjn+tftX/AMFyfDUPjb9gzVPD891N&#10;Z2+tatYwSmFgrOiy+aV59dlfmH4g8GWnj7whPpl9ExivoyFweUkXlWH0NeXmNGNKoop9Deldx0Pn&#10;22v7fWdOe4hbzYzgqc/Meoxgd/Y1csJ5fsHKzKpXC5HUD36dccdqx7HwRceCpZjulMczfcdMeWy5&#10;+8en4jHT3rasNXhkfbP5y8hFKZwCOT8vTnFeTNr7Op1U5O2oyPXGsbslVWRM7SMfKSMjqOnbirt9&#10;qFux+824gEnGG57Y746evWm3PhVtduJJLee1ZZGxvwQyn3HStCP4ZW81o2+4uvNxzkKq59QPw/nW&#10;Mq0VuaRnY5/WdVi0y0muJ3jSGIZZ5MIoAHPOfl4H415H8Rfj/Yw+ZBpIa8kJK+aMqiHnuR835D61&#10;6V8WPhxfap4OurJvMmR4wEnhVnZcbThlGc9PyrwTSvgB4o1lZJLax328C73bcFwBnnnGelelg/YN&#10;c02Z1JlvRP2i9a06FYMwtGpzhw3y8dOuf1rvvAnxel8eX0OnyOLO8k5j/fbY5e5UZ6HHbPP1rzf/&#10;AIUvrVmn2hrKSbyySSGDbgOmP51nXXg3VHtprpbaa3jt1DZfKtjpkD2zmu6VOhNe7YiMmj6F8P6d&#10;JrOqrJO0kkKKUjLsdqD2P49q+2v+CNvgOPxJ+3X4VbyTIui293fuSMiMiJkUn/gTjGa/Of4GfFu+&#10;+EpVDaWetae3zPBeJvVARyVYcqT+I4HHr+xv/Bv1F4b+KHjPxv420O2khWzsbbTnRlOIJZSXdM9C&#10;QI05HGCK5cPhp/W4Jq6ve/oOrUtBn6iqMUUUV9oeWFFFFABRRRQAUUUUAFFFFABRRRQAUUUUAFFF&#10;FABRRRQAUUUUAFFFFABRRRQAUUUUAFFFFABRRRQAUUUUAFFFFABRRRQAUUUUAFFFFABRRRQAUUUU&#10;AFFFFABRRRQAUUUUAFFFFABRRRQAUUUUAFFFFABRRRQAUUUUAFFFFABRRRQAUUUUAFFFFABRRRQA&#10;UUUUAFFFFABRRRQAUUUUAFFFFABRRRQAUUUUAFFFFABRRRQAUUUUAFBGRRRQBR1/w1YeKdHuLDUr&#10;S3vrK6QxzQToHjlUjBBBr5qk/wCCOXwDl1bVrx/CczNqi4CG+l8uzOSd0Qz8pz65GABX1HRWNXD0&#10;qjvUin6lKTWx8Bn/AIN9/hmbm83eK/GBtZGP2WFTAv2dewLbPmx68V8N/t5f8ELPjB8FdL1DVvh/&#10;Y2/xCsWdgrWi/wCnW0XQHyOrsBx8hOMZx2r94KQDArjeU4a94Rsy41pI/nR/4JKf8Eb/ABn8bP2m&#10;7ePx94V1zw54Y8Lzpe622pWclv8AaSDuS1TeBuLnBYjOF/DP9E+madDpFhDa20aQ29sixRRoMKiq&#10;MAAegAxUwTBp1dVDDqmvMiUru4UUUV0EhRRRQAUUUUAFFFFAHwv+2V8L/AGh/tpah4u+OHgO68bf&#10;D7xV4StdB0bUk0ObV4fDl1DNcSTwukKvJE1wsyMkoXrDt3AkZ9c/4JU+BNU+Gn7Ffh3RdQ03VdIs&#10;bK+1P+wrTVIzFfw6Q1/O9h56MAySm2aIlWAK5wQDkV9FOm8U4cVnGFncYgzS0UVoIKKKKACiiigA&#10;ooooAKKKKACiiigAIzSFc0tFADSgakNuh/hX8qfRQBGbKFuscZ/4CKYdMty27yYsjodgqeiiyAaI&#10;wopwGKKKACiig0Afnj/wcO/G1/g58Efh60itNp19rtw95Chw7rFZTSKR9GA/Ovz+/Z6+Mlj8c/A6&#10;6rp8fkeTJslhZtzRkjOD7/55zX3P/wAHI1guofBTwDG8cc26/vk8th98NAoP/jufzr8oP2F9Lu/g&#10;r4p8Rfbpnk0LUBCkTA5Kupf5yo6YBwfX3xXyubyh7V826sd1D4T6F+Lvg6zbS21TAhm3Kk6r0kyc&#10;A/X+f8/LLnwda3ytIuI2wSCgAyfp0rO/bm/aduPh/FodlocltdveLJIzyZaKMjbjjjLfN68c14D4&#10;f/bS8SQnbeafpd4vT5FeJj6YOT0+leGsvrVP3lLb1NOY9s19bzwrL5kcMhiXpJEm6MepOOnPrxVe&#10;1+OVtYTxQ3SuQ2d8sWWKHPcdfyJ7VN8Nfjnpfi7wV/bGoNHosccptpftMoSMSAA/Kxxng/hWxrOi&#10;aD8RtJ86N7O6jkGI7m3dSUb1DDg9uD7VjopctaLCblb3dzQ8N+NLHxBC8lrdC6UHkI2GGfUdRx7V&#10;0WrWVrqng+5s7JfstxcLtBP3lJYE546EcdOhr5p8S6Fqnwy1hZlZofLkLRXMRwj/AOB/2T+tdp4H&#10;/aQlhCx6tD5pHAmh4Y+gIyBnnGR+VaVMDJWqUXdHPGstp7kPi2XUPDFv9muLUW7gbdzoSCCc5BHB&#10;GeM+9Yfws0+6WXXtR1sJHpsJBiZwNuzG3gd85H1Ndp4g+LEPjO4W1htd1kXzI0pUs57YHOP58dqm&#10;u/A//CU+CbqxV47NZ8OsigMq4IOCOv6966lUcY8tRWbOmim9U7jfCOveH/FPh+6i02OJRHkTQtAs&#10;eAR6Yxzx61+zH/Bv7+z5/wAKP/YShv7iza01DxjrN3qcm9NrGJX8mH/gOyPcP97Pevxi+Dnw/it/&#10;EKaJpd0mqalqU8UA8kAeYWYIqgc85av6VPgR8O4/hN8GPC/hqL7uiabBaE+rKgDH8Tk17WS0/wB7&#10;OUdiMZL3UnudbRRRX0h54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BOKKD0oA+M/8AgtF8&#10;Ebf4ofBfwzrF1p/9oW/hnU2eRTnbEsybN7AdsgD8a/KvxV+y1HqCsuh+JdR8OmaczDyrZJ16YCEM&#10;eVH1BP4V+0H/AAVJ1S/0H9gj4malpqs1zpuktdkLGJG8uN1Z8A8ZCBj+FfiJ4N/aWvtY05SzWWpR&#10;oQ6yL8rMv1HH6V8nndNRq+0fVI7MPLSxw37SX7N114g0azsNYuo47yHMltfwRnymbADDaTkKeMrn&#10;I45OOcT4X/s3eG/C+lw/bLG31i+AzLc3KZDNkdEOQB27n3r6I8WatZ/Gv4b3VpZu0OoRqJIg/DRu&#10;DkHI6g8jPHUdK+VNM8T+PvDPxXuvD+tWc8dvIz/Z5hBtVVwSrCTABBxjk5zXix9rKm4QnZLU2Z33&#10;xY+Auj/FHQ7OzmaXT/sO5rY2iBRHuAypXptOAeMdPz+frvSvFv7Kfi0yxstxp92xO/BNvdgdmH8L&#10;/qPUivWfiT8a774RLY/2kzPLfZKRxbZGKgjk54A5/HH413Hg7xfp/wATvCEepWn72xuAUeORMEMP&#10;vKynoR+I6HnNVTrVaFK81zQYWPH7b9rvR/ECGPUtPu7MyAB9uJ42b0PQ/p2qxYaB4e+IcjSeGtXt&#10;/OUBpLfkKP8AgPVfyxn0rqPjr4U8F2XgG+uNS07SrOZoWW3kiiSG4kkxldu3ksSBx0xnPHNfJnhz&#10;UtQ8OavDfWDyR3Vm3mLJEv3fUn25xg13YSjCrBzo3h+RnUgnue2+J/FWqfBrxJa2uoackkEiho5w&#10;5Eb5OSqt6gcHvyDVL4oftlHUNGXSfDtn5U+CJZJHDrHnr/vH246An0pnxk/aWi1z4IWNncaaF1nX&#10;lkUIVDCFF4NypPI3NlV7ja3Py8+F+EtHLNEn8UhyR1yf8/zrtw+HU4+0rR1X4+YRbiuWJ+hH/BAz&#10;4T6z+0R/wUF8I3V80lzp3h+Q6xePs+X9wC8YJx/z0EeB0/Sv6VUGFr8zv+DcD9klPg98ENZ8XXUK&#10;fb9YZbNJcdcAPJtP90Eon1Rj3r9MhwK9vL7OnzpWuc1aV5BRRRXcZ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ZnjHwrp/jnwtqWj6taw3umarayWl1BKu5JonUqykehBIr+Yb4q/sjaz8&#10;Fvi94s1HwnrUa6JpN7coLG4RmZ4o5GCruHU4GMmv6jCM1/P5+2D8BZU+K3xIsV1C60i9bxFqIP2d&#10;vlaIzNtBX0xzx614OeTcYRfRuzOrCq7aPDPhf8e/+EItlvr6xvLdpnZTC8e77VG3J2OuRwQOuOfr&#10;XaePP2jPBl5oEdwNShb94uIJom3oT1yMc/h6VzXwX8KyeG/hfqVjqEx1KXSXkuIWlUswBXAU5z0Y&#10;Z6964nxd8GdG8U63ps8Yuo4dTjMrJHMUUbgSQOeMHI9OO1fO01Dma6HXKNlqUf2lPDej/E3T5JNH&#10;uTcXOnuXsZNp2zRkZMX8sE9x71ifsgfEKzsdC1LR7lpIbhbvzdrn7u5QpGOxBXnpivNrj4uXmh61&#10;fRQQySWkcpSBjIFmCrkfNxg547DHvTPCXw78RfFS+m8Q2Kx2SyXBjUrJtcyADsvPIOSe/Neh9V/c&#10;ulUdo9DLm6o9m+LXwb0b4i+PY9TvvEEltAsaQvbIN5wOm1s4UHqeDzmsnXLjwL8E47ibQYGn1a6j&#10;8lRLKzkAkE7vReATgckDFchq3ww8aadcSWt1rU00yZJVZ2AJPfd6e1YPib4ezeDPD2ox6kwa+uoF&#10;kDF93Vs4z1zwf/r1nToLlUJTuuy2C73ZD4u8L3fx01ddUiZYZlUQvNIpKyRjgAAcKo5AA9eeea7H&#10;4VfsdeJvGHivS9P0ERarfahcxWscUS7ZA7sFGM8dSD1/Ct79l7wRr3jrUdH0TQdJudcvtSwkdrAh&#10;a4P+6APmPse3cDNfuh/wSz/4JRf8M/W+m+OvH0MK+LthltdJTEkekscgNI44ebb6AKhJA3EBq6aP&#10;1ipU9lS+FfgjOb5Vdn1d+yN8BLP9mX9nXwn4KswMaJYJHM+MebM3zSP+LljXpFA6UV9TGKirI4wo&#10;ooqg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JH/AIKq/s7+N/Cf7XGqeIdP8K6h&#10;qHgXxNaG6l1O1haSOxuBF+883bnauUzlgB8/U9K/W6oruxhv7WSGaKOaGVSjxuu5XU9QQeoNceOw&#10;ccTT5JaGlKo4S5kfzQeNvGa/Dv4jaPYzW5bT/E7NaS3BbCws2FU/99Fc/WqegabNYadqELq32zw+&#10;s6KMckFC8ZH1wR/wGv6LvGX7J3wz8f8AhW60XVvAfhO80y8QxywHTIVGD1IIUFT7jBFeAfF7/gjb&#10;8Ldc+G2rWvg/R/7D8U3C77XUri+uJ8PuJCybmbKHLDoSMkivDeS1YJOLTf5nV9a5tz+WzW9a23v2&#10;WEtJIAPNPocdK+tP2U/Bmo+B/hhbzagY4lv2N1FGUBYI4XbnPqFz9MV9ZfFv/g1++JXgrxnD4k0v&#10;VND8YWuqanJcahpNgv2aS0Q/Mio0hVWTjaT8pAI4PJGd8T/2BvjR8Prqztb74deIA19J5FrHawi5&#10;jZuwzEWA/HHFGO5+VQUX56BTkt7ngWuaZ/bOvxyQtGGwdxPCoB1J9P8ADNfPfiWC6+PPxmax0mCb&#10;UBNcJaWsMKF3nwQiKoHUsRnH+1X7Ofs+/wDBvzqXxR+Dt1J8SvE2qeD9U12MKLDTFikms4Tyyu7Z&#10;UO3Qhc4BIyc8e8f8E6/+CEPw7/YL+Jd54tkvpPGGsQyuNGe8tlVdLjPRsZO6bHG/gDsAcmjC5bW3&#10;atcmVZIf/wAEbf8AglnafsZ/DOz8VeKbGFviJrFt86OA39kQtz5Sn/noVxuI+g4zn7poC7aK+jo0&#10;Y0o8kTllJyd2FFFFak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IVyaQxg0UUALtpaKKACiiigAooooAKKKKACiiigAooooAKKKKACiiigAooooAKKKKACiiigAooo&#10;oAKKKKACiiigAooooAKKKKACiiigAooooAKKKKACiiigAooooAKKKKACiiigAooooAKKKKACiiig&#10;AooooAKKKKAP/9lQSwMECgAAAAAAAAAhAIDYhaO2XQAAtl0AABUAAABkcnMvbWVkaWEvaW1hZ2Uy&#10;LmpwZWf/2P/gABBKRklGAAEBAQDcANwAAP/bAEMAAgEBAgEBAgICAgICAgIDBQMDAwMDBgQEAwUH&#10;BgcHBwYHBwgJCwkICAoIBwcKDQoKCwwMDAwHCQ4PDQwOCwwMDP/bAEMBAgICAwMDBgMDBgwIBwgM&#10;DAwMDAwMDAwMDAwMDAwMDAwMDAwMDAwMDAwMDAwMDAwMDAwMDAwMDAwMDAwMDAwMDP/AABEIAOYB&#10;W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atkaVvlVnPtWzpXgrUtadQf3cXoKvaF4UurDy9q7sd66Nf7SsArKo2rycd6+acl0O5I1/BHwu&#10;s9Gi8wxq02PvEd66nRPAS6vfb7lv3UZzg9BXIp401C0tgEt2aRuMVb0vwx4u8WnzDcfZIG/gA61z&#10;TjJ6tmmi2R6lpWn2plW3tPLYLxkdPwrs/D/h2Gx01ppIx52cDPavOPB/hzUvB/ltcfvtpGXBzXZX&#10;3xAhURx7sEkZBrz6l72RrHbU9O+HlupgZqh8VCSx11dq/LJjmqvw18QRys8YYfMMjmtLxFdrf3MM&#10;LcNng1wv4zW10dRdTOfD9ui9XUVc8I6IsUfmSdF5rB8NajLNpbWs3zSW8mAcdR2rp7u6/s7TFjz8&#10;zDJ96wknsaIy/G/jGLRrdnY/N0RB3rK8A+GrjxDqI1LUo2dW5ijb7q1o6P4DXXtXW+vd0m0/u48f&#10;Ktd7a2a2cahVVVA9KG1BWW4blO1JthtjXyV6bcZU1z3jfTjpskdxHhPM5wD1rZ1HxLa6bebfOQc8&#10;g96898deM/7Y8WRQxviG3jLcHjJpU4tsDUs9WLJuZvm6VrWZkeyaabbHH6scVyekXscs6n8ce9Z/&#10;xM8VzPLp2lwyMpupRuC+grT2d3ZAWPFGvf8ACFa7a6kq7rK6cQzY7E9DXTTagZYlljfCSDIrmPE+&#10;jw6poq6ddfNHINx/2T2rK0nxB/ZehGzkmZ5LNtmWPJHateW6J2Z0mu601oq7pOvNefeI/Hk/iHVT&#10;pOixtdahIdpYD5YR6k1A8ur/ABZ8Qtp+lyeRZwnbcXfp7L717J8N/hbpPw50xY7dVe4bmSZhlnPf&#10;mn7sFrv2F8WiOX+H/wAEV8HRC6un+1anN8zu4zz6Cu404G0z+5w3qK0rqSOVdytjb69qtaPocmtk&#10;PIDHaL1J6yf/AFqzXNN6j0RU0nSZdcnLqzRw/wATnv7Cp/FXirTfAekGKP5p2GEQHlj6mqfxB+JV&#10;r4Xt/sNh5bXCjqD8sY9TXE+E/BV98QryTUNQmkt9Ozl5nGGm/wBlR2H0rupUYwjzS2M5Ntkfhvw7&#10;efFDWJbm6Zo7GM5nmPAx/cWu6v5Y4dMSz06MW9nbjChRjf8AWpJ3h/sxbOzjW3s4hhEUYyfU1XT5&#10;ItpHbHHesK2I59I7FRj1INMfe+1tu70qr4t8UQeGLYbv31xJ/q4B95//AK1Y/jPxxb+Ei3kyCa+6&#10;JGDkKT3b/CvM9V8TyTedNJIt1fMcu7EjA7Ae3tXPYZ22j/F6/wBGv/PnaD7PN962BwV/E96+lf2f&#10;9T0TxjF/aH2qBVgAIidgCD7/AEr4p09pJtQkaRmZQVILMcDpnHH8q6zwzr154fuYZrG55GQ6hxtI&#10;68isJ0ot81tTOUb7H2r4/wDi5BBbvZ6W3mTN8rSj7qj2ryjWb5bONnb5pWOfc15m37Re2w2w2OLp&#10;Rht5wpx1x61zevfG7U9Wt5Dtjt93GVB3fhQsLXqvmlsclStGOjPRrnW7WC4M11IGk/hiXk596yZZ&#10;pvEGoBpAVRfuKo+6Kwfhb4H1PXI/tkhZRIdxaQdBXRa7rOk+D7lra4uZpJxjciLtVc+pqo04Rnyx&#10;1Z0U5RjFSluVtQs/twMfmfu4vfg/WuS8R623h6dQq5lYfL2VRXRReL9PnYQx3MbK53YXt/8AXrXX&#10;4cQ+KIEmv1ZYQdyqPlaT69xXT7SMNZ7GlR3j7r1PLLf4gzNe7rlNyJz8nFS3vxUCBdln8v8AtPya&#10;ufF/wQNFuo20zT5o7dUJlkUEoK4KRdzdeld9GFOpFTR5M69WL5WzoNR8dwaunl3lirR/7DYIq/p9&#10;/N4W01L62Weewk+YoR8y/SuU0nRptd1JLe3QySMck44Qepr0y+1nTfDekpDeXAZYo9gjPV8egpVY&#10;xi1GJ1YSc5XlN6GBN4xh8W2oMLsgjyz7xwAexFc1qfg2W21GPUvD12bG+U7wImKqx68elR27za5r&#10;8r6ZatDDISWVRnI96ms/E6Wsgsbhfs9xbk5VugHbFXTlKm7Gilz6n0H+y/8A8FXvEXwourfw/wCP&#10;oZdQsVxGJm/1sY6ZB7ivqX/h598KP+gpN/3xX5s+JdP0/W7TZqCxtG33ZM/Mtcn/AMKq0v8A6CE3&#10;/fyvUo4n3dHYxnSi2eRx31tY225tuQKZZavJr03l28f7tTy2Ov0rhob26126VmVlt84r0LRLCXTd&#10;OV4flVh1xWM421ZrF3NrSrS3spFEgVpF657V2/h7V4AyoxVV9K47w54dNyGmmYsVGfxrpNK8Dfbk&#10;8zLDPQiuKq11Zqj0HT47TUWVWbhh2NS6r8NtM1H5Y4h5hH3u4rmNN8NXmmuphmfj1robO91S0GfL&#10;8z6da422noy15lTTPhlrnha/W60+4aSOM58t26ir2q+K5TqarcRTW8qjOSPlz9a6XQPGiyBY7iN4&#10;26ciuxtfh7F4ohWRol2OPvFe1Zyqa++i1HTQ5jw144tbS4jnuf8AVyJglRnkVLH8QJPFevSReTPD&#10;BnELlD859q7PTfCHh3wDZFSkTMTlt/JzXF+PvjZpug+ItNjtY7XaspYgsF6A1lG0pe6itVuegeG4&#10;7/R9KkmurhVVhlVYYNU/FPxB/s/RWuDKuF4ODXg3xS/armmmbZIGB4VFOc/lXnd78Z59UX55Zl3c&#10;7cHFaxwc5e9Il1EtEeq+P/H82ufNFcCNoySAP4qwfDHjKS9vv3z/ALz7pJNeeTeJ5tTQrbxXEjYz&#10;kKeTWnofgvWZLX7R5Lh8Zx611+xUY2ZnzXZ61pnjGOz1KNWkVVzySe1VdL8WWPib4mXeoNcR/Y9L&#10;Ty4yW4LdzXl58KeIvEMjRsrQRsdpOfmFex/DH9n/AEmLw3El0rPM3LnPXNZzjGKu2VGTZlal8XLf&#10;VtYk8hmk2nYioNzOfYVf0/4Y6h4pEl7fSSWcU8e1YkOG+pr0nw78H9F8JRrJDbR715Ula0ryD7Rd&#10;x7eEzg1j7VfYNOVvcp/DTwpZ+CfD0On2MXyqMs7csx9zXVC6jii3SLtwenqaqxKtsRGBlpOFCDLH&#10;8K6C20228NWJ1PWJEj8sbkjY8L/9esVFzlcewzS/DccqG+v/AN3bp8yxnj8TXIfEX4yK4ksdLkCR&#10;j5WnAz+Cjuf0rI+IHxSvPHF6tjYxzLbyNtjhj/1k/wBf7q/Wtnwj8N7fwasd5qiR3eqYzFbjmK1/&#10;xNd8YRpRvMyu27GT4N+GSzRpqviHdDasd8VszfvLg+r/AOFdZqGtreusaqsNvENscajCgUahLJrD&#10;s1w27d2P8P0rj/Gvi7T/AIdW6tNcM00xIgtiw3SHr+VclSs6jNFFI6C91K30eykmuJlit4wWZ2PA&#10;FeYeN/jlJqSzWujqyweXkXODub/dHauM1zxPqXjvUPt15JNEpt2xBG7eWgJwOOM0NpiwQXG75FWN&#10;AGKE1mopC5m9iG4E0slxvMjNtUkjfnJ9TVk2gczbmVuU4O8Y6VLMik3aolvJtWMnbMUY9PX9Kml1&#10;H7DNdL/psLR7GLlPMHOM4/r+dH9fkIuWdjI0p27skj7s3T656f1q4mgrchGuvMSFjwfLBGB6Y6/j&#10;VeLUo4bht0ljOUK5Vvk25x+ee1N1HW5ROsNstwk2ccEMvPr6e9TqV6jdWvbe2gSPaGG7aDF/rDn1&#10;9P8ACr3g2S3tfEdq2sKs1rGNy7f4T/tev4frVWxsUti8rMt1Kw5IypQ+gHciqt14pWSQLCrKu7yG&#10;SZCxIHofryKcZSXuozqU4y1kfT2kaxaXGmLJC0Yg27gykBQKwPFOlWPxD8N3UNnPbGV2CmQDdtNe&#10;K+HfHt1p9rNayWskljMCskSSHHHVsjpnvXsvwu1zRtR0xI9PWOGNR80fdSfXv+NcUqbpe9He5jOL&#10;2ew7wJ8JNL8HW6ututzdHkzyDc2fb0rprnEcTD0FWm4Xgcdqo6hJ9mDN1PXisXUlN3k7smMUlZGL&#10;4o0Zdb0Kax3GP7TGU3fWvKf+GbLwy7W1KFfTbGT/AFr1/wC0szL5nG7OPQVLHbLGC275u7Ec10Uc&#10;VUpK0GTOlGbvI81/4VrJ8PPBl4bO4866jRpGkMeSx+ntXierXk120ks7tLI33mY9a+sp1Eqldvyt&#10;xz3rmtf+HuiiEy/2baMzd/KHNduFx/I37TVszrUXJJReiPE/BHjP7HpMdpY6bcXNwzZfYMhvrWR4&#10;0ttR8V3rFtP+zOhyBtKkH3Jr3b7HZ+G9LhaOGG2jVudqhc1k6r4/0ma52y2/mKvBbywa1jjLybhA&#10;0jGo1y308j578M6XqOm+Ko18QeZNp6/MX7E54U/416l/bvhn/nnY/kK1/GHxB0U6dJBDarJ5gwQy&#10;BQDXlX2Kx/54f+P1vzOtrK8fQFRPJz4CTT9IZdm049Kp6RfTRI1m38P3c19BTeBLbVoGVlC7h1Fe&#10;a+OfgXqWh3DXdmrXEanPHUV0wxEZaSNHG2qIfBN2txKtvN8u4gGvYtB8NKtpGI/mXFeG2kEoKyqr&#10;w3Ef3kIxXrHwc+IgvpxYXXyzY+Xd3rHERbV0VC3U7S38NtjO3pWto3gyTUMlV2qvViOBWvo+mf2l&#10;dRpu2qx5rq1t1M62FvnbGAZSB19q82U2bqJh2Xg238OxLdNbrd7eWyucD1AqHXNb1PxjaPDpcv2C&#10;1UAfuxhm9ee1ddeWEyQYVTjGOtcDPqc3g7xSsbK0drdsSAV+UNSh7z8x7HHeIPhFrGrzt5+qXCx9&#10;CWkPNUNI/Zp0/UMmaa5umzyxOV/DNerWFrdeJrl5JMQ2p+4p+83vVu8jh0gKnmLHt4GDW3tpLRE8&#10;q3PMNH/Zn0bS7+SaSGN1XgAr0rZl/Z90HUPmit41Ydwtbdz4os0nbddRr65OKkPxC06x2rHN5nZt&#10;qluvToKfNVfcLROeT4NWuksu2CFlB6qMEVf+wQaZPDDDGn3gDx0ps3j/APtW+k+y29zMqA5CRNwf&#10;qcVhS+ItQh1Pc2m3Mm5uMqFx+taKnUluF4o7HWvh7b3VwtxbMkZYZZccE0+zxpVzBGrKRjDYqKHW&#10;NYu4FVbGOHeNuWkqrN4F1Ka8RptQjhJOflXp+dTGjN7hzLodVqV/5FqpkbjPBz1qbStBvNdP7uP7&#10;NATkyyDk/QU3T5dB8E2onv7wXV0o43tub8BXNeLvjjcaw32fT1e3VztQBcyyf7qitaeFYOR2+p+L&#10;tF+Gdo2D9u1Jh0zuYn+grz2TV9e+MmuskQaRIzkseLe1Hue7UeG/hpcarN9r1yaS1hk5NuHzPN/v&#10;t/CPYV31v/xLNLW1s7eO2s4xxFEMZ9ye/wCNXKrTpfDqxcrZW8M+HrDwRatHY/6VqUgxPduPmPsv&#10;oPpTHvPK1AxzMyyNyCejVagnjmQSIu114NcP8Yvi3a+CbGSGBBd6q0ZZIxjEXbcxPA5rhlOVR3Zp&#10;okaHxM+KVn8PLH5v9IvpiFht15bJOAWx0FeEar4gvfF+tNf383nTZmaMKOFQcBRj8e9VJpZtY16W&#10;4u5priaa53M8rbgSids8Yz6CrljbK1s25k+WyLEl2wNzdsChe7sRuWooPs9vIzRudtsnHlH/AD+F&#10;WLphKbsbo2/cRttDtGRnHrxRfW8MNtNtaHzJLNWH+lFSyrjnn8s1alJVLgf6RuNqp/eKJVPr074/&#10;Oj+vyGR39s0sd35+7yTChHmIHB/Ef571Hc3axrdCBti+UhLRz4z07NTrwxgzMzQ/8e6NiOcx46Y4&#10;P8/woj06fXJipFwsEiqF2qHLbRk4wB+ODS/r8gG7ZtZvJoo2jk3bVZ5UUDoCQD3+metafl2/heDd&#10;+9hkmKh3zuVt3c4H3cDBBPFPe8t9Ms2WOS28yPCOs0ezO7sGOM57E96wdRmmv7u6tbRbjc86swWT&#10;dnI5JA5HA5GaS1/r0GRapfza1dlf3TeXdgLIilSwAPGSQM44yOta+laF5JkyjlmLNhCh9euf5Hmr&#10;uheFhYt5m2ZvtBZ94tw+Rz0z1A6c81clFoqQ75IuhVg1ufkB6dOW69RyM0c3QLGdqG6K3jcqvzKQ&#10;u6Ijd2GNv8+op/hy5vfD2ofbIrhomYbUaR/lUDtnHIyelWIpbeMRN5tuzB8srSOML2LHpjvxg1T1&#10;e6n8jZGzRRBmxIx8yEHB6Dr+PcH1o30JPafh58Wl8U2nlSbY7yNcMp6P23L6jNdA8qKpkvLmOFe4&#10;Lha+ZtJMwQ31ncTwyRqELRMQoPTrjK9PT61OdQutclaG6kdplIyS5O/8Tzn8KiODjOVr2OWteCul&#10;c+kLS5tNbO6zuIpo4eMowbBq0I/MO3PHQj1rzv8AZ90STTIL28bKrIRCo+nJP8q9GYrIWbcw5z06&#10;1zVqap1HBO4qcnKN2RSJtP8AD7e1effFL4hSWNzHZ2O15+rSNykY/rWZ8QviFqVxq9xY27/ZYoW2&#10;HA5b8a46RGeHzpGY7mOC3U/hXVQwtvembKnfcn8S+Jb7WbbyJrlmjTnoBuP4VlyakslkFGC2cZ6f&#10;rUWo/LOrckfXg1Qti0t+0TECPBOAOmff3r0IwS2LlJRRW1ZWu2faoGF5PfP1rn/sU395v1rs57q1&#10;t3MLAqAMZXoD71V8m1/5+B+tdFOSS1POqSqSd1c3rS7CL15rpfDhW8g2soYehrh9Gje8PmTN5UXX&#10;muitvGdhoShd4+ua8+S6I9OPmaPiH4SaX4iUt5CxTH+JBivO/Evwa1LwpfLe2I87yW3DHXFei6f8&#10;RrW6P7uZfoTW5Ya+mrkRLH5jN2HOamNSpAHFMxfhz40+2XlmrRyec21TH3B716vZaaIVbcvzSHc3&#10;1qh4M8C2+js1wYUE0hySB0rpWh71zVJxcvdNIxdtTKeKa0mCxSMwYZ2Pzn6VgfEDRV1jRZNpZXj+&#10;cK3DIR6V0+ox5VW/iU9u1Ub6NNWtGhmHOMe/1FTGTTuG5yfw+8SyeIbR4WaO0NqGE0p5Y4/uj1Pv&#10;Wld6BpNroz6jqTXFymA5eZ8KR2OOnpXK6ra33wz1CS8VVuNJu2WKeVojJJbZJAIA4wSQCT0FTR6z&#10;4mvvDcmj2ugTakN8iLd3cy7TG3IDAAdCSAPTFerRjFx54mMr7Mbd/FHw1pIZbW1hkZehSHd+uKyz&#10;8Y4RKzJYM3+7EBinaV+ylrV7Cr6l4kFmMDKW8SqB7ZqVv2YvDdiVN54g1O4O7ac3G3J9OK7G6K3Z&#10;n7xmJ8X/ALIsu2zZd/ckD+tZf/C0Wiu/MaODP+3MoxXYQfA7wHBDuW11DUD6mV2zj8a09M+FPhhY&#10;/wDQ/DNmrRnjzvmLVP1ihEpRkcG/xxmkfaJrNT2Cku36VPb614k8YSf6La6tdL/eSLyU/wC+jivR&#10;Y7O30ZxHHpmnWTdFZIBV/wDtO6uojG8jfKMKF4U/lWMsZBfDEpU31OH0j4Q6hKfN1S+g09T1igPn&#10;Tt/wI8Cut8O6ZpHhZvKsLUxSsPmupvnmf8T0/CnalqFroFnLeXkkixxjPOGZz6AdzXnXiHxfr/jS&#10;ZY4Zk8PWanzF2HdNOg9SR8ufbHHeuWpiZz0bsi+VI9Qhb7Q8kbNmTPyk/wAVNuPFdnodrIl9d28P&#10;lg53Nzj2HWvG0vfEXg8qjandzsys4aVt2wduTkfrXMrbrJK1xf8AmXF026bfIdzEnOSc/wBD+lYc&#10;qHzHbeNv2i3vVlt/D8MkcLRO5vZoirHHA2g4xz3Necyk3moS/aGaS4kkhjeVfmeQ8u2ccgZz3qfU&#10;tMW8WWeAxMhs/LBVBkfNnucD8sU60tfM1Ft5UKt2pO87yQY+DtHAp6W0J3GwRrKI5meLDQzzA+Yq&#10;tzx7np3FWZNVj0WwecSRSSLp29Ldr0L5+D79unPvVO81GfShDb29ubmRdPuWWdpY4IkKZ4Ixk89w&#10;OKXQ4pLi7jkkmNxcyaOrOv22KRYySeQpUD23DjjkUJdWBpWcFxqt3Nd3CyLFNp6funijmWPPJAK+&#10;/wCBFaAnRHkjh8pW+xKN0dx5ePwb+fbpTGijh+aZo1b7DnZJEYunuv5kduop04mkj8xmaOH7HuDN&#10;CLhc/UfyP3hQxmhBpSyBJridWYhUcSuq4HqSBkf7wouR5FrcYg87ycNm3uD5g6HJ9+4x1xVex1Fb&#10;iPas9sqtCJgy25Kr1yQT6Y+7VPxDqHnvJbxx2skU9plZYJCsjZJ6oOSOBgDkEEVKTuMqeItRe4e5&#10;t45vPjcRcTxBTHux3Pr1xg4Oa3/DWiw2TsWe1cvJucSSsFXjjcRwPbFVPCuiMl3JJ/pm6TYBIkI3&#10;OVA4Utk59Qf8a35rxoYY085l8lsgS2u5VHcj+97r2P0ofZf1sBDeuVjTy4yrbtrNHcbWY59z8v16&#10;EVVEcwbcrXPmBsAecnU+g7H/AGulT/Y/OgZtibPMCs4szgg+p4/74PNSXdtHAl1CnksMjG6zMZ57&#10;Z/gx/cPWpAqy3Z03csrXazJJnDoHjVh0yR/EfUcGsXUdQOrXiPFtZZGIkeLejAd8qAdo55Dd+9W7&#10;jyba4j8trdmzhPJnKKeRlVjbg9c7fyNTaNYIZGa6mtWdlJXzbhyI29AcDDcdOQKsBsGmLpdoFZfL&#10;VotyB4W3ZPocnH16Hviqs9s8pZo4fMmePIz+9cY44bqv6kdK0bq8+wRxu0c0KyQsu6FzLv5/iXHH&#10;uv4iqh1uKSCGOP7DPJCu5o0Yxtt7FmHUc/eH0NON9yWeifBf4kR6bENJvpIvMl+aGRfX+63H3v51&#10;2njTx7b+HrMLGPOumHADcL7k/wBK+cZdbnkW2eG1njmCM6G4j3xoT0HHuOvQ5zwa1rPxFdRRrb6p&#10;dRx8hFMh/eD1zkZIHr1H05qfq8ZT5pGMqbekdDS1PUH1XVnmkmLyTMWbpjFNuMG327sIo685IqQa&#10;CYpd2VCkDGDwwqxdaWq26/J+8YbQD3P9a7DaMeVGLc2J1U+TD0xl2J4QDv8AWqeoQpa2DLCG/wBp&#10;zjJrrLzSF0jQGjUgySkMx9f/AKwrCbTlmhkZlZmYHkc/jTjIyjFVPeexzVtAwO5juHUFhRvb2/Kt&#10;bQtKuNTvHihjaYqeiLx/gK6D/hW2uf8APuv5pTlVjHRsehRi0a01SxR/O2rjopqI+D9NLZYSSEVj&#10;6TZSC2EtvM23GSueK6LwzZ3Gqy/MxSNT8z4yT7AdzWMtOpS1GaZ4S0zU75LaKGZZnOFCk1698Mfh&#10;vH4Ssi8jNJcSnJLnO0egqPwJplnZW8ckcamTHLOBvB966qG93zYHReDmuOrUb0RrGJejXaPl7dqc&#10;JccONp9e1RwXCuc1ZjIf3/CubU1KF/mJMtyueo5qjdwrMMooJ9c1sXkIMezHB6D0rN1HT1tYvMVt&#10;rfxDNXGRDRV1G2F9pckLRq6yqUdT0NcroPinUvC2sf2HNNthMYe3nx95AcFT6sBgfQ1uXXiCKxJP&#10;3vUVy/izUE19gsdrM01oxmikC8IQOcnsCMiuqjJrToSzq9Q06PUX/wCPiaV+XY+YcbT2xWJFpkQm&#10;LeUoywOWHJx0rQ8FX8OpaYssP3pB3bnHp36dK2JLO2lTbJnzOxYY/WlzWdmMq2MtvIu3C/M2SBSX&#10;MP8AZl+JIz8sn3h2rI8W69o/hGBXvNQitZjwke/LyE9lHUmuB1r9p1p7O2i0nS7i6N23kx3kkZaF&#10;G67sLk47ZOMHimot6oXMj1PxBeWEOlPPe3ENvbqpbzHbGMenr9BXlWsfHAMk1votlJN5cvk/arlW&#10;RR6lVwc4HOTxXEXN3d+M76GbUbu6vm+1ttzDMkUYHIG3ICg569DirEN1FpCWzRi0kZp3be++IqR1&#10;+U9TyAexBBqlG2hNzVtdTub65abULq51La7sqZUiLHHAIHf09RV2yv8Az0WSJl8l7fh4hmNueQ3o&#10;e/51wB12bVhGzfaLqOEMxZ/3b2zHgZHGQOn4V2mh3q6TpG24zDMqKjMF/dMfcevPPtROLSHFm1rG&#10;n7rK4ljhARY1TMDiRQT0+Xvmub1GBHFziMNIgC4xuC59UHK9e3vW5d38dyJdsdpMGkRQ0MvlnHsD&#10;0U+prJ8Sx/ZbTzpGESTShYt/XjtuTkfU8VnHRjZg3d7/AGKby4aOWW3gt42MNuY3bdntuwQTnv2r&#10;NjSfXtYdis0Nmk6OicBhsj3HcFx/EcYJI46VoXVumqS3RbEgeQK7yKrfKmCcYGeoHUd6bYQlxGxH&#10;zLBLcFWwcF+mctj9K0uiA0jTIYYYcRwxKtlJISWi3HcTk9O/r09a0F00iFHhitIR/Zjwq81quAeT&#10;95eMdDjoR0qxa2LRtwjSPHYbQI7eOQZPPQd8H6GnxW6xm1jWS2A+xHckWbeTH0Py4/keelTzdSrF&#10;TTCbWK1XaiztpxZhaTecvU4+Rucddp9flPapYSbiJGV4pB/ZpP8AosnksRzj5TwAe3905omSG9e2&#10;h3W8bfYZATJGbeZeu75h0x3A/wB4VnJdqmpRxT3FneMmlynbdDy5Gxkbg4GGGOGwewbvT3A1Yr6a&#10;1to90mpwr9iOfNhVhuG7OcD744PvxWdZ28l1bFvKuJAbXO5EW3WQ7iSCPvKe+7oOalgjluGs22XK&#10;w/2c+FW+DKQAffJGMYb/AAp9jpjSSQGSxjdfsDIRLdbiAN2VPYp059/alp/VgOl02xP2PzmgnVcK&#10;pP2o7+n3cZ49m75/OeS1lNrM+268mGRQymdRsJz1GPvHj5hxWbE7W+lwBrFUiePy2eGYuUGD8g9V&#10;I5BB4yPTjLs79rp7Jv7P1CJZC0f+t3eR046/MD69sVPKB1F0ChvV+z30YyrMGugwjz/fA+/7HnHr&#10;Q/mTXE+y31OPdCHIadZPT7/95fpkjvXIW11vbT9tjqEO2Vkx5+7yRxg/e+YHn1xg4qfQ1kmVVjtb&#10;xVilb5Xu/ujGMg5+bn+Bu9NxFc3Liwmu71FC6hN5kWSXtVeRlA/Ipx1HPanX169hp1qVmuYT5TR7&#10;riDzIQO4XGCy9jnOKm0y2E09n/oNy4ZmVQl5hpiM5I5+TB/hzyO3UVIAtnZQn/iZwmOcgkLviT1I&#10;HHzeoxz+dNDOPkspJW3GOWBpI877Wf53Ix1zjHT5W6EcGmxeH7zUGjaaFm+yRlZVks1+TdwSSDxk&#10;dxlT7V01xplusd2yzWT7HyC1v5crL32dOOcFenX8ZLmxWCeRRYR7JLbcq2Uvypx1xnkHptxx+tXz&#10;EmLFpdjoytGr28TeUWWSe38o7j2ToAe/HBFV11CxQsb6OaxXy9m/f5qyk9Dk8hT168Grl/czXix2&#10;9rJNcTLCUMV3H8q47BsD8D7Gt7wX8P47f99Iv7xiCd2TGSR8wVT0B49quPdgVdBlurCyjW4j8632&#10;jaY0PmW4PA3D+taxtg88cynaiqcMw3YJ78eldDJZrZRfINoYfMPWsK5i/s8yPHmS1YFnjAzsPOSv&#10;9RVLVWDpZmfqdtJPKcSfLj5iT19OegpIdMVLVur8cZ+7U1463AWRcSLgBdo+VuOMY60ljpl14guo&#10;7K3ZldyCyjog7lqq9ldlaJHVeDtDj0rQ4dpy9xmRz3bNav2n/PFSWWlDRbKO3DbhGoTJ74pPJH94&#10;15kpXd2cT3PnXQNWmtwbEriQttGa95+HPhWPTdMt5HAZV7EfxdzXmVp4OI16HU5F8uAuFAA+8a9s&#10;0OHdYRx9sdq68TUVkkdcEZev27+F9W+1Q/8AHldEbwDxG3r06GtfQLj7XLI3O3PHP3qi1exlFo8U&#10;n761cYJxynvWf4N1NraV7OZtzRn92/P7xe3Nc+8TQ62xm/esrfeHI+laERyP8awxL5eoxsOdwIz+&#10;tX5NQELqoGWNYyRoaRQMvvXP+KGkiuVXO2Nh19624XbALfWodcslvLJgfvHkH3pRdmBxTaR9svvm&#10;3bevSug0/RbUWBjMe7jay/3qXTbHfGRJ8r9CDUsVhJaXHysdrcfStpSvoSYWv6VJ4VH2ywtd0X/L&#10;WEHGf9of1Hp9K8u8bfELX9eW6UXT2NmAPLisdrSPkY5ZuQQSe+CK9yuxMYzuboM8ivHfiD4Yjku2&#10;kj2iMSgmSMY2HJPP0z/nFVGTsTJHE29ja2M1xImxroYVpJnaNyXw2d7HaQSew4NV9Z063bVfNe3b&#10;NhE0yb7csA5HJDrjJ9eORW7p6zXh3RyENJMzrFOoLMi53JjkKMEEf41keL7tdCsJhbwzR3GoSqFm&#10;sJt7lBjbIfcBSCAO+PWtIybduv8AX/BItpcox6nH4dt7FZPs8kyWzTj7JLIME/MuQT0YcYPQ1j6l&#10;rkz6dHIWSRobYu0cvzzkEHaVz3CnHrxVK7sZdWvb64WbzGkdLVXiGWjG7Lbh0wGAzjsa1bqH7TLP&#10;azL51usyQKbYfvYyPvBjnPysMEf7QrpUUt/6/q5IeE4/sunrNIZBNIUjSSWIyNKMZOR/30D6YzXX&#10;aTpXlP503yNJmU/LIAVHC9Ox7EYA96xdFto/tQRtsPltJJt847XI43jGefmyQcAc11LXFv5syrNZ&#10;jy/LiL/anVVDYyef4W46856DvWFSWpUTA1ATWV1CAYNzE3Eiz7SVAGeVbaf59Mis641VjFHJL5S8&#10;tcZJMYIJ2pnLdct1GeO1dpeWsJmmuHtnu/3oiMKXAb5BjIw3I4bgkkn8qxpXe5kuFiTU7eOK7QEp&#10;AjKigfeAx04wT1Pp2qIsdjPbTJJrW8j3LIIwkJjSaJnZm5bO5fvdfrWlc2n9n2uo/wCutY44Ywu+&#10;3V1PToe+DkEUX6R6hDqUcbWOpSG7SMxSIYJEOcmPPGf9kjrz+Fy/ijsDqrySahZ+Z5TbgDKn+zIM&#10;ehGGHXFPsv66f1sMBbefPcLDbwzbbNV3QMY5GyN2PoR0PtimXCxGf99Mksi2eSl0m1lzxuJ/8dcf&#10;j9JNSSS8bUkW3gu9sKx5tmCSA8Ep3HT51PfGOagvHWOW53XUc5jswRFfRlOvy7i3HB6OOxNEV/X3&#10;f10Ait5THd28Jnkt40tHGy5iDhccfe9VwPquKyI4beyj+f7LzZS+VuUzw5wSdh6gYycHqOP4a2Yo&#10;7i2uoy66lYW6WLDAxcRjA6Z5O4cEeowKoR7VaOS2XzN1m7CWyUZOckExnpkg49H3DABxTX9fiIyr&#10;O2WKaxnuF0CSKPSJOY5HTgbskDpsI6g8g7qu+Go4bt9HlFvpDQvZuFVLg5K/NnGeqnPI+tR2RLyR&#10;7TJcMli+1RYqGJ3MOc8BvbpUUX/Ej1LSY545tq2UroG0sbFYZYDch+VsdsYIHqap9v66iRZVftt1&#10;pha0+xpCJmCJe/IvQ4XHVT15qGygRLfR9sMcQSV9hF8e+OnPI7YP6UaG8MZ0ljIuZIZHWOOywh7j&#10;Pp/n8XQyQ7tFaaWzjLzvhXs9uc449FOeOM81Wu3+fmL+vyK9paR3VpZkQ2aqt6dgN8cknHQ+vt0/&#10;Otiy09S13HDpunuiXBbatwdnGQS3HyyD8OvXis5z5mjSBn0ORUvcFXXYrE5+UjqG9/QH3rRNgb69&#10;1CMadp1xypwJsByCDtk4OG5LA9/5uV/69QNqwtCPLddOkYNKAzxzhZLhjgkH5vlb0OecfSr0q/2f&#10;aXW7+1LVkmD7OqD3bGPmH15x+Wfa2qLbeYtncBxtUy78kdfk6n5gBwffryadNc3D3jW9rfzL9oba&#10;1tLxJOBznPJDIPXsO3UZctyi5cam1xPfNHd2V8ssIcs8G1m6DK9PmH1puj6NLq95Gy2bWEaoIQ8M&#10;m0sSMhxj+E+/f9b3hL4cSajILzVo1uLhbgzLtkLxLwQCuQP4ccEYruBZrHEqxrt2jAPXOPWtLWBL&#10;uYNl4TitYv3v74xhfLBO7bjvk8k9etaFn88LKAuVPpVi6uAImUj5hz/+uqemuZJ5PcVXQkk1Jd1o&#10;x9qxNPP2i5bo3GM1s3vNhJnPTp61j+G3zJJntVLa4upU1jRmtAslqqtHnMsIOMn+8PQ98d62vhff&#10;L5Fz5MLS4OXlxt56bT7ilugDH2/KsmK5vtEkkuNPf95nLQkfLL+PY+9TUi5x5SZ6qx1PirXn0vSZ&#10;5tuPLUkcZOa85/4Ta8/5+Lv8x/hWl8RPGUesaPHBb/LIwDTqThoz6Y/xrhfL/wBm4/77ow1FKPvI&#10;iCstT2aHwxFrXh77MP3ckY3RsP4WHStHwBrX2+OS1uF8u7s/kkUrtz7j2NUfB2r/AGy2DKVbjset&#10;S6+7aRqkGoQx/NuEcyr/ABKT1P0rjld+6zo8zp7ub7OuSu4e1cfr8KQ3qzW0hUBt5RgVMZ7kDvn0&#10;rpreea+XduVVPqM5o1Hw/b39syyq2f7w+X9KmLsablPRNdXULaO4+60edwx904rU0hmuz5hzmQ5z&#10;7VwmtCTwW0jNmS1m+VnTC+X7kfpXdeGbxLnS4ZEbIkUEH2qqkdLoIs3AcACnyNuA+tVfMzUklxiF&#10;c8NnoKwtqUOntV3+Yq/N3xQ3yR7v4l5qSBJJfbvTb+L7PH160+oEV3LHPFkL8rCuC8ai2t7d7cRs&#10;8j/MADjmuwab7Ou3sx49jWHd6VDLdtLIisTxzzW0NBM8dub64W5x5eySFM7GIWXzAQRJn0Jwp/Pi&#10;vPZdThTVYLdobu3kw8gjhJ2QtwNu7jgc8e5r274heHf7UjmlWFRarCYZkXhpkPBGeo47+1eS3ejI&#10;viFYbfbM8VuVSKVdoJO7YWJ55+4RnjrW1OyZlIveHp7Wa409LizM0ciySRywDygcL824g4JIPf09&#10;cU3VdPsra/sbqCZZoL+481p4Pljdih27uerDuO6DPJrWtv8AWw29ja3SjyliaKBQUhAboQSMMOee&#10;mAOvSm6ppsaSyzW6rJ5am3i8pS0qnOT+7HytnAIwOo96r2morHNQ3tjp+r+dZ3lmYVgDNLBESxZ5&#10;gNyqCe4PXPr0robjWPMmuN19Zoft6oqzQHG7HI9y2M59q53R2ayMvmXFwgWe3gLxWWwM3LE89ieC&#10;O341u6ffLe3kJmvt0c2pusaS22OnRP8AA/4US/r8+w4itB/axeMW9gyTX4CtDOY2cLnk+rDrWjbW&#10;RtYGJW6t5Jr4zb4rnzEUYIEjDuh6MvbPTjFRaZsvbWxnkk0uRGu3kRlXy5G6fMv/AE0TBJHcY9c1&#10;mXTErGJlk0aS31H5AhLWzEglWYjA8uTGPQH061Kjd2/r+vkBq3d9DdWV8VNpqA+1+UY5U8uQ4JJi&#10;UnGWX+Bu4z1xiql7fCCfVme7udIk86KXzZkLRzbiNsnf5HyVYdsZ7UzUrNrmDUluIINTC3aCJ7aU&#10;RzoASyj/AK6x5wD3BP42rqzvtSm1JI5NSVppI2gjeJZlb7uSgP8ACRncv5elGi/r0/rYCS+k+1Lq&#10;KNY29zHshC/Y5tsmAVZlb/aX7ynuoxU1/qUQkvm+3QSyLbIxS9jIiQkKN3b5WH3hnhj26HM13QLp&#10;ItQkENvDDII445FWS3MgUgEbh1x2PbGDxzSrbX11Ndi3864k2JCoZ4pgrYUHjK4wOeTg4zxxSVv6&#10;+QFy4hW1uJC0N5psb6fsWW3cyKQBnAXsyN90/wAQz680UmW9ltjFHBdSLaP/AKTFI0EmW3dePuk9&#10;R1BycVIuhpayyTXVxDAvkpAysJLeEDgHJLYbBPQcjOM9a2o5v7Nspldp7aFVBWXeJIAFyT33EjqC&#10;eoFHN2/r9QOOgt2S7kgfy5Gj08AvNfFsAu3Qjqp5w3Wr8kLWuoLHa27STLpxG6C+G4HBKgg84zwG&#10;7ZH1EGs6zHca9qDifSZluLIy7igy3zn58D+E4xtx19c1NB5F5dLFu0mNm04kbkYAKQe/dRjkdgfr&#10;Vv8ArcSM7R4brSb3Q42g8QTf6JKGledWCnJ2h8deejDH8OeelqPVRaafo01xd6lZN5zxNHdRbhzj&#10;Kv0yOOGx3PHHE1jpyw3miv8AYZ42aFo/Mt7gssQbIAzzlTk/TOOo5x9Psj4U0HT92papYpHqPliK&#10;+BnjiDDGxm4/dkjhj0JPYZFWTf8AXn6i2/r0NSYvqGn6num0a4Ed5jbLhDnJUo/Q5PAB74P0F660&#10;9Zby5QaXG3nRiNNtx/x8kYzG/Ax7HB4Hvg505k1Vdbi+z6TqCC7ACo3lv8p+aKTjhxj5Sc8/kOt0&#10;DwIuoyvMLZ7USQJGXEpy20LgOAfvrjblWz97kHrX9fl/WwbhoOhtqjLGv2+3n8vK+YxKsoJwME4L&#10;g9x/dHJzz2nh/wAKeVOtxcFmmzncThn4Ay2OOcdOnA44rT0qz/sqJU+Vi3O/bjH4VbwPMUjGGz9B&#10;U7FWF8sqntngdKSUBh3pWOP89aikmxQMz9UTapb/ACah0hPnf6dKt3r+dGw9qqac/kybcfSq6EBq&#10;J8u0bPy9qwfDM266mX0NbHiNimmybeKwvB3zSTSZzz19a0j8JPU3A+eMVXSPEjrUso2jv/jVaS62&#10;Sfe9skVIMyPEfh9b6VZI28m4XhXA4+jDuKy/+Ef1T/n3tf8Av+3+FdFeS+ZHnuD+dQ/bj/d/8erW&#10;LdiTJ8DQN8NPF1xp7XDvZ3EhaEM33PbB6fyr1SfTodcsNsm4bhwynla4f4neDZvEukLJbt5eoW5D&#10;RSAc5Hr7f41e+FvxIi1CNrG4Zo7+zwk8bDBBx1Hsa4p3mudb9TaOmhoaFPdeG9Z+w3l3L5Tn/R5G&#10;x+9H936iuyE0EifNIu31ZutZ3iPSI/EGkFf4l+dHAGUYdDWN4R1KMq0b2ZkuLclZW3b+e3bv1rCX&#10;vK5SNjXLGG7tJI8K6yAggHgisDwJrMml3kmk3E37yEloGJH7yP8AxHSuu86O+h5XZ7EYrlfGejsF&#10;hvLdgLqzbcgJ+WQf3fxpwfRg/I6q51OS2jXAzIx4FSpqLRCBZPmeR+g9hzXM+D9f/t+1kupJFHlu&#10;VZM8xkda1NCuP7Z1I3C8wx/JH71Mo23LTOwtrjzVzjjtWbrdw00u0etWkk2RZ6VXjsmm+dtvzHv2&#10;rKOjGV3t2SAu361w/jD4gWei3Hkyblz3Q5NdR8TfE0fhvQnYyLuxwOleG+FPDd58TvEE15cbo7FG&#10;xuz/ACrroxuuZ7EyfQ3ZviBHf74YWeVZDtY7eee1cprOltFNdeZa7VZCsKTFlMqMRvz14zgj3r2n&#10;wt8PLPRYN0Fusa9dxHzsaofETwxHrWn/ALtlEkR3KD0JFNzTehPK9zybwvFIYpJ3hkmzPtM5lIaD&#10;blQ2B97DZGOmCeM1rLZm8so7ea43RRtKypdJ5ZiYNygK85HBGe1ZV8f7Ie3hghlby5nUzn5VhdsD&#10;YRnncMfr603QfEM+gWcKtcQ3i3cjoxkIEzDsApx8ykHIIPABHsuV2JKbaa1rrNnbg6pG8l89w3lS&#10;ebGeDjJ7KwIG3jB496veG9UhuTorR6hOskkkwNtdQlWlIxujPT51Iyp7/XiqenanGdcsZJbO+sGk&#10;luIVMZ+XnHLHoQ/BDdm/OpNMuWuxojLq1veYnkUw38eyeRVAyM/89o/w3A+mc1bT+vP1EXFhm1Wx&#10;snkt7W+j+2F2urTCMuD8syjjkEYdfYd6aG+xWk0NpcXForXhTy7yHzI1yWJXPaJjlg38J9Oph0+0&#10;a6tLOaTTVg237yLNp0waNM5xMACcqcYYdsHp0rSF5FBbusNxeW+LwxstxAZPvbmKk8/ujgkHjHtn&#10;NF9bf1v8xlOOwhv7nUFkXSpJJL5E3b9jKcbgrY58wDIBHr+fZ6FoUcMlu728N2b2ViYBdESSHjG/&#10;JG0gYI4/lWD4Cb/ip7z/AEjT0LXZAbyt4j/d5CsAeW5xnnqa6GadYLG0LWtvdAuzbLf5Zny38X3e&#10;nX/69Zyetv66FIzPEd1Fo2lxzXAv7VY5wDtAZcZVRsGOMcBsAcZPA6411qjXMEiRQ2eoRQSY8tl8&#10;kquenQlj0KnIGc0upCbxBNdWsFxeYEiARrECqEKrnYCAOR169TjFZmpWU13C63P2V4pLxVhWdGjy&#10;uG4Vhz1BIbB5z9KqMdv67Etkl9rLWMuoCO6khkQJgX0ReEMdq7lwenOCOgPPbmO4WaEyyAXVm0lo&#10;NptybiI4GBtToGB5Xjle9WINNkeW78n7aFnkCkwyJc5AO1iVcfL7qM5zxkinHTrOCeZi+lr9xJQC&#10;0aomFwJNpIKd/YEDoc1X9fkIxbXT7i5nvHm+0QKLUIWgssM753NjJ4b2OOp54NbENy8l5bwreWsy&#10;zWR5lttik/N8wOAMgr8ye35TPpLWlxcTPDeWsc0ZXfbTvIZdvVR3BB5U555yQTzJBI13c28cdxDN&#10;+7JEckGHk6gue4Ze44yAx4/hHrr/AFsBl2EUen3elzJGsIjLZltLjMIDnAyP+ebdyPuN3ANN0+yu&#10;NZ0iG2gvDff6ST9nv4Tv2HG6GQ4PT7ytg8n1wBr6Z4Fu9SgtFNnEQsrHzYH2ryASVAzhHKgENxkM&#10;Rnv3PgPQY47CLz1SRofl5+bBXgnOBkn1rTzEYehfB3T9E1e81JbOOO41SSOSV9u15GQttJA4DDJy&#10;wGTk5NdhkwDau7jj2Aq5q1nshTaG27sjnJNVQ/mp+P3cUXbK2LQl3D29T3oZslPlywPbtTG4U/Tn&#10;A6VF5oQ9Gx6UAXBIpT8+tVLmXB+vb1p6S/u/vd+hqvckH+LOaqIrkTTkfe+amBgW3Dj+tRzDJ/pU&#10;bcD+KqEHiR9+lSeuK57wfJt85fQ54rZ1GTzLVlOOnWsWxH2C4z91ZBj6GqXw2JNprpdn3qoXk3yB&#10;s5HtS3bsuV4bd0I6Vl3t19htWkkVlQdWFOMSSS6vhCh6/X0ql/ay/wByT/vg0un2M3iGUbVkjtgC&#10;HVyUYHjB9fWtr+wG/wCfi4/Mf4U+ZRDU6Kw1Zb0nd8pXjB4xXF/EnQrjR78avYR7bqMYLKOJV67W&#10;/wAe1eha34Zi1EmSJvJuP7y/xfWsO7nuNOHk30JZTwJFGVNcNOVndGz8xnwm+JzeJNMU3StbZHO5&#10;s7T71ueJdPS0kh1azaR3hz5ghkKiVT14HBI6jNeXeItOTw3qov7KQmzmbFzHnhB/ex/OvVPCVxba&#10;po22Dy5EmQA7TVVIpe/EI9mM1T4iSTwpDpdjPfSlQWkPyomR3Y1jFvEV226Saxth/dGX/Wr0dxJ4&#10;K1RYZJov7Lc4BlTmBj0Gc/dPvXXQyB4dyrC+70xWfw7IpK55vJYyaXdtJO5it7wrDK4mOFYng4IH&#10;U+lejeHbeG1gVYiPKjXCkd6xfFGhDxBbSQ7ZFZlK7k5A/CuatfFGo+FNO1PTrkq01nCr2wUcyIfl&#10;Bz65BzVP30Gx3et+K4rCI/MPlz3rL0u6vvE7+dJK9rYLkjnaXA7+w96yvC3g+4v4orvVJDcSsPlg&#10;XhEPoT3rr762tRpb2s+5llADheOPT6e1Z6LRFK55J4x+3fGDxWbSxMkOh2JERnOf3mOuPUmvS/Cn&#10;hG18J6PbxMnlwRj5I/4nPqan0y5sdKjVbW3A2cLkYA+gpLvVJLq8Viqtu4HPSqcm1ZbBy9TqbSKO&#10;7tNxjVdw4FczrmkQtc4XcWdsbeorcW9+wQbpOFjiyee9UtBtHvZjeTDaP+Wanr9axjpqUeb/ABV8&#10;DHQrcXEO4xyYEoQYwM9cd8dx/k+W3th9gk3+fbv5Nu05e4+83LDJ2jJwyqMLg8dzX0l4zjivD5Mo&#10;DADueprx/wAd+Df7KZo7c+XHMCUZ0+WE5zzxyDyOf/16x2uzOS1ONs9J8q6tfJh82WxgZgLa52AF&#10;lIGVzgKdi9R1bORg5I4PKl0eK7nlkmV2kCX0G51I6fvQMB1P3TxkH8Kk1LWZ9BvL1Y9BjaZooxG0&#10;EwWQdMrJ1PBJZflIwBnOcBrfE77Xqd1dTR3Ed/8AZ2Zo5eLeNsuxbYDgleuVGAFHY1rFStf+v17m&#10;ehV02GS3sbG6sbGb7O2ptdh9PuTIseeGfy25K8fMmAB17nOouvyQQ3kNrfSed9vCBL6IllDbm8sE&#10;5+QgEq3YD34taRpbX8trKsVvsgZbmG5T9wWlYAcKvy4ZRgjoQOmOBky6hcaRaWcVvqlrfLdXrfLd&#10;jbdLDhi0QOc7lLccZ2tjpgVW/wDX/D/oM6zwjdrpaeZb3Vl51xdTLKGGFyAwMYGeWCjr9eKbfxYt&#10;d32eRWllLA2sv724wchm6dADkEcjA5+6MHS9fmsrVZPstndf6fKpeGTcqJlvmHX5geCM9u3Zs/iI&#10;Xc9vA2m3kLG7kBMRxuxuIkYggN94cEYyQOgrPld7juRWOpNLrjOZNQbdfiNAkW1RtTqDjhM8nufT&#10;FbE0nlx26yXU0fnTlfLuIxtlDb/3ajGQhHOcZ4HOcisvwtYsX08z/wBrLJJJLKwkIVVZiBtcA855&#10;wMHGcccY2bK5/tLS7SaG+FxC7k4uUCvIMEmMA4wRgn7vAx25qpf1/XyENTzIppAsMif6Qcvp8vJA&#10;JBZhn7ykfMADnOMHpUlxcyJDcKt9aSTRusmyaPEcBKjDZ4ypzkjPU9fSMSeTHI72t3Zf6SzF7R85&#10;GTiRxwOf4lIPYHIwKsQW0mqNcQ7bPVFiwHteENtkgFHIDYzjzOh4XgNwAWv/AF6f1uMpRWX7zP2e&#10;5sleLyzLDJuX5Q2UAHQx9VPcE9Ojd74K8A3E8kct28Nxb4DMs0JWRjwVY56HHVcd+33a0PCfwytd&#10;FuVmMkkjeV5RDMSsidsqemOR64wM12EVvFaRrHGscagcBRgCiTGZV9pcOkaKtvCNqqoTt0A4Hpge&#10;grmvD1wbe7mgb+Ji6j+ddVqzebBjHeuLum+wavHJ234I9a0hsKR0yy+eu2qroYGI/wBrp7U6Z2t1&#10;DAHa3cimNeC9j2n73UH1oAc69/Tp6CqjzbTlWYe5H6VYtZvOkaM8Fe1Q6hE8JDJtbjkHuP8AGqiS&#10;NjuGA6jntSStn3qAT/L938fWgvu3fexVADfM/U/X1psrbUOMUeZtIyw9qzta1P7LGW9D1FG4XK2p&#10;3+CwI/8ArVly326fy1b5SM4NQX2o+blxJtQ9c+tZsuqM+p+XDB9qmVMfKflQHHzGtktDM3LrWobO&#10;3xMpw3Crn5mNUks73WLuPEazQhmSQNho4gO45+Zu2McZ5xjB3vC3gVYMXd4zT3DAjccrhc8DGTjt&#10;/nityysFt18uONUUdFAwBWbqW0RSiQabZLbWqqq7eOmKm+y+xq267I/fHU1V3H+7WJR0Utu8g+ST&#10;5vRhWffySWvy3Ef7s/xfeWtG2kwOalcrIPm57EHvXKjQ5PVfDdnq1u37tfmGD/tVw+k6refDDxLJ&#10;b7XXS7pyFZm/1LdcfQ16JqmkyafIZrMbo85aL/CsDXVtfEFq8csasrDDKwyRW9OXToTJHSaFaP4l&#10;tWbUGE8MiHEJxtx71jeGtJ0vw1fDS7+0jh+Ym2m4CuCc7SfUfqK5nwn45bwBftY3001xagjyH5Zl&#10;Bz8rfTsa6DUr/T/idbyW6LdSRv3e3ygP1ocHF+QJnoQkt7K12xyKeOETHSvM/H07xa/bXwQgwyeX&#10;IpfG5G4bjpwOR7iuk0bUhq2jS28Vqv260kMNxg8Kw7g+h6iqr+DbrU3bfcLcbeTEAjbfxPNRTtF6&#10;lPVHRaN4ps10oTRyLtT17ZGf61h678SrNJGWPdNJ2VBuJrn9JtNKbxdcaXdSXB58+ONzhC33WBxz&#10;xgH/AIFXoeieG7CBG+z/AGePZ94RoAR+NTJKOoXZyVpqmt6t/wAe+mTIrdGkO3iuo8PeH76Bkn1C&#10;SJVTnYpySa2rWwgB+XdJ7samm/0y4WNPujvWcpt6IpIsQWA1C3DSLu3NuK54Pp+VWn/cxOwXCxg8&#10;D+VOjKxRbfQVDdaksabVrPUo4+7tbrUL6SWRhGCTgHk/lTl0WQjcvnTqVKuNpCsD1rau9TSH5iqc&#10;d8U3QdRkvria4O7y412oO2TW3M7Eninjnwy1pC1jJAs8c2VHkfI8igj5Cf7wGcYI4BAxXIanqP2J&#10;75baFpJdiiGOS0klhViCCwwu5s5JbsRkccGvob4g2Vi8rRyBVkuF6jqK8h1TQJtJ1hY5JlaOAtM7&#10;SYwRgHORgfdDYDZAJ+gqoydjOUdThZ9Tma88xbi3jkhI0+BRJJbhpG3McBlIxxnIDDK9fS03h65t&#10;GmedbuKK3h/d+WI7hpHZRlipUMWUkdTjC5OO+tCsi22l29wbe4jmcvJvXdPPGABuUNtI2l2J+XoA&#10;PWkjlje0kD2dxpt1Net5n2M9WBLCRjxwRnI746EVrGXT+v63JOei0mPTJrGGOPSbtdPtnvJZV/0W&#10;WFyCQ5UYABACtn6nqK1PD+ktbGyaSxu1mNm8rSw3TSESPnIzn+LGQ2epAHqHaxp8uuLrMfkaZqUO&#10;w2qxsDDIhJCtGScH5vmxg+w56RaXPZeH9bh09Y9T02a10UOjMfMSWJSSyA87njzuyeuAcYwDd7r+&#10;v669gNPw/eQ28ukpDeTfLBIRaSKzfIOSG9GUg4OegPUHB0tNtmuksJPL0+8UFpHu4fljTIBV1Xng&#10;/X+H6CsfSby+udT0GSF7XVrORHDOjASyk4Mcw6EHPyso5BBzg4x2nhXwbfTS2lxfWaWEyEk2ccze&#10;TCDjgkcSdsdgSeSealrX+vMESeEfCba27fZJLqxhE/nSRSLiW4BLb8bgcI3XdwSFOMMSR2Ph3Qbf&#10;S5ZgqqXVtmQMZGf59Oepxn1q7p0MVpZo0BkYqQGLNuY8Y5NQ2bfZr+aP7o3bgaDQ2gRv3BjnFEs2&#10;NvG5sYqPdlSfb86rzybSvb1qeW4Fe5myp+tct4pGxJGHpnNdDPNvQ4PU9KwfFC+ZaSHGeK2iQze0&#10;uZb7RoM85QYrBM6xSyso2sjfMB+laHhO5xoMPsMVi6w/9ma+zdI5hxRHsBsaXcrc3yyL0cfN7mpt&#10;RkAlwecHpWPpzraTsMn1HpVw36u/zH8aOURDfQmEtIuduecdveoYb0Sgjd82Op7+9TyXfytsZWXN&#10;VNRZVbIjXI7g9KonYr6tqf2VPnX8u9YOo6zFNBJvkVVUE4PQU3xHqSoVzMI8A8npWP4f8MXnxIuC&#10;n+p0dGyZdnzTEHlRz9ea2jFJXYtWN0uyuPG9zJb2f+pVgJLjJ2svcLx168+teieE/A9roMO2ONWZ&#10;eNxHP51e0Xw/a+HrBLa0hjghXOAi4BJ5J/GtAzi3CqOWrnqVHLbYuMUiNgD8o/8A10KgiGf8iqyX&#10;ebo/rU08m5f881JVyOSTO7+dQfL/ALX5U6RsD+Q7VDvP+z+dBJtW+pKvD/L71aEu7p09ayBIDT7C&#10;RluGVc7cZxXPymhpSXSQKzORtUZOB0FcXb20urRLOqt8xPzEcsMnFdF4gctpUsasqs/Bx2HerlhY&#10;RW9hCqg/cAHHtVJ2EcT4t8LS3vh2aON2iuJV2hlOG+v1qD4feL00KaTSb3yY7xF/dSkhTIMdcH0/&#10;nXZ32lG3g3dVHU1wXjrRItejVY5ClxG4aOQLnbjr+fStKbTXLLYl6O6Let+GNQ8PGfVLFv7WjlXd&#10;Nb+aIml7jDgHn8K6n4W+JJNU8NrcXFnFpqyDMcccvmFT/tHAya57wP8AFBmibTrzTZFuIFAdol3q&#10;oPAPrz71oaXq1v4A16MXCsun6tJmHzE5jkxyMeh4/H60Si/ha1DzRH480Vru5ju4VVrlTnzYztb8&#10;ccn9a3/AWqNqVpO275t3kt7sODVnU7VLwNPGyssn3XDBcCubg1CTwPqZ2xyLb3WATKcqGJxwRnrk&#10;1n8UbD2Z6VafJF5cfCrwW9T3q1AFt1/2vWsbSNZW5gTBXkZ4q2l75p+9+NY8vc05izeX3lqdzVmy&#10;ausrnDVneKNYFvEecccmszTr/FkzfeZulaRjpcOY0by5N9crCvzEmumsLQW8MVuo5zueuf8AC+nN&#10;bD7XMP3kh+RTW5Ncmwh+8fOfknriolrogRjyeHG8SeIry6lz5cR2Rg96z/FPw7W80qXywkcyHzV4&#10;4Zh69+wGf0rcg1+S2+Xy9wY5yKuRX6aioTaVLcU9Q0Z84316bW+t/OWUraxMfMZiXUrtHlhOmCoH&#10;BI56cE4oeH0+yx6Lbx6g++TdP5DuzNIoClg5ywJzuPLYO7I5Ax3vxc8NnTNama1QJIyNiVsERMww&#10;Dj2OPxC1x9lMwn01pLdFt7e1Dbg2ZRISpV12kDYQEJGCD26Ctt/69THqS3dm+qaUftVjDqUMs4dm&#10;g2oPKycOnJDFTgYJUncOnzGmRz3UmqatFo+oTNcQwIrLdRt5MEwA2TK2BgFR8wGcljweKueGPDE2&#10;s21rutbywht7jeluJdpiYqB1wNyYA4bIyuPmAyfQPD3huOBfn8uRgdpCg889+TnoOTWlu/8AWwWM&#10;34a/C6z0g2OoTWdt/aVjEU8+JdsfzgGUIvZWYd+Rzz8xrr9XCtqAH+rjAChF/StMQR21vtxt75HS&#10;sKfUGnuTJtXkkg+gqdWytiaG4Cu397ocdKnx5jxy9dvBNZcdyokZfm/eN3HftV2yut4ZWXkVQXNP&#10;zN+c+mM1UvrnYV5/OkN1t3AelZ18ZJCG6+4pWBsguL5hlcDaW4qtqYE8Ei/w7eRUGoSSE52n5T2p&#10;ys33f73etCSbwu3k6PGrfeqj40tvtdnuX78fIPoKvWB+ywMvTHequr3imPnBH86a3uLoZFnqQawh&#10;mdtoT5HOeB9asrqUF2RtmjY9sNWZaMtpfGNmH2e4Bz6VUl8H2t2rNs8pXOVkjJHPvVW7k3DUori1&#10;1KRrO48m4b5hnlH9iKgvfiLPoixw6xZ+XJJ8sU0LblkPpjqKx5JLq2vI7W3kku5FfCnGfKGcZY+l&#10;dv4O+HgJ+26iqXt42CFm+aNSDngY47fkK0lJR3ErvY85u/EcWseJtNh1hZI47ycJFbhGU5HOWJA7&#10;A/L/APWr03wtru7UJohhYVI2KONvtVrxxoreItJa1ktAq5BGB90jkEEEEc81wVldah4I8Q21vqUR&#10;aG7fEd0GGGfrtYdQcDtkcVm2prQfwnrDXCmT9etVZrrdct6D9awbHxCs9z97d+NWproCd+c4GfpW&#10;fKWOtL3/AImLD3rRefcv9a5zTrjzr/f2zWzLPxxRygSySDHt/OofN9qY0m7r/wDqqLef71PlRNzS&#10;QSKmQo/Himq7K3Em3/d5qFdz/M7bV9zU0TLEQwG736CsC0OzJLJtXezf7Va1uJBGv7xugz71Xtvu&#10;7gu3dyakuNQjsItzMB7ZqXroNEWv3DJZmFW+eXj6Csi6so47Zfl2gYCnuTSHUZLq5aVtrDOBz0FW&#10;d/nurOuFXmqUWg3ON8YabeWOoNqEEzW8kEQ2lGwH9QRyD17itK71ZvG3gpd0i3jKPlKw7JlYHnI7&#10;HIz2rH8XfFHRftE1qzGaTJRhECzZ9K5W91S4kvWutCh1axfGZHkiVVYjocM2fyFdEYtpXM7nq3ga&#10;+j8UxRwXz+TcWvyyQEbTIQfvc9iOfr9K2fFNp9qs5oZFJVxgDacr6EEA15f4lsH8efDu2ut32rUI&#10;ZlaOeFPJe3IwWLMp47Djrmu58FRwzeFYrqxvtQuZMfMklyXGe+4MT9329KxnC3vGkX0JvBOsLayf&#10;YmdfOhj4G4klRwK7KCXyrHJ+9jNed+IYbiCaPULZoxd2oJbL/JMCCMH6ZzWxpHjC4OkXFxeRxpBG&#10;hZCrZzg4/nUyjfVAil441nzdSjt1+ZmPNdb4Z0WO3sEkn544Hc15/wCBLebxl4pm1CYH7PCflGPv&#10;elenJOtpGGOGbso6LRU0XKikW2uFtY/Ok+XA+RPSsqfV5L2X5VZqWWObVZcc7c1p2VjDp6D5dzVj&#10;sBX0rTZJB5kzBF9K1VnhsIGf5VjQZLN3qpd38drA1xO4jhjHevA/2gv2nF0pTaWLt82doQZz/L9a&#10;7MDgMRjayoYeLlJ7JK7IqVY0480nZHRfFr4yWWnXR/1c2+QxvyNyqQcke/Sub+EjeH/iJqn9oW1x&#10;DdT2DtZktEYztI3hQD0HDAEHnBx2r5n8SeJ77xRM0lwzbWbds3fe+p/yK2vgz8Sn+G3i5ZpmmTTb&#10;wrFfJF97YDlWX3U847gsO9frUfCfFwyyeIqS/fJXUFr6pvq7XslpfqeF/bdN1lFL3e59o20a2Gm+&#10;XHu8qNcgs24j8TzVnQpYpI97bVUnrWNZarcePdKjWGa3igACyyQkMpJAYbT6FSpz71r/ANjGytPL&#10;ibp3PevySSs7Pc96/VEmqay0yPDHtYDgD+I+tYuoaoloQrcccYNTPC0at5gKgnJPc1k6lYG/v8L8&#10;q7cAHn/OaUUSFtqMl3exKrcM/OD0robpRbtv5j7fWsnSfDElsqsB907sU/WZri2O1o5GXPB7VT30&#10;A0ob0MxDenaiabBxWHb6ls9RV1b0Txbs9O1HKA+ZlK9qrw3MbpIzEKsY6kU2W6UL9eB7Vn3V2qWV&#10;wqsu4g9apRAp3Hi/zXkVVbb246+9Z+ra+ptP9rGT7VlHUoxBOGVvMQ43A9sVjapqvkRsrHoOB6it&#10;4xRmaC643k7mbKqd2euKtaVq8niKw+y27TQt5mJpIyBjOfu56k4PSsnR9FuNSlgWSF3kZVMdtH/y&#10;0Vs4Z2H3F9zyecCvTvCXgOPRbVGm2yXG3aCBhYV/upnJ7ckkknqegEVJKPqVGNzB8L+FJLHUoxPs&#10;iijwoVVy87Zzvkb1/wBkcDnk8Y761KqOKgFp/CybtvQ+lWUtWI6bRXNKTerNErDb26a24ZG2+oGa&#10;5XxvpMPivSJrV8bXHysrANG3ZhnoR1rr7n044GKytSijf+Bd2OacdNUG55bYas2h34t75THNGAu4&#10;Dh1HG70/CuuMxntppF+UOvBz1FR+MvD8Or6bIrbYWx8sgAyvvzXN6D4pcWhs7g7riJWIKkMrIMjI&#10;Iz+XUZro3VzLY19BuG/tBV7KM/SuhD7+f8muX8Kuu7zD/GK6LzVAG2pluHQleXj+lM87/dqCW5UV&#10;F5/+eaXKxGmtyiHj5m9TUon37c9zisGLV7aP70g+Xvmm3HjOxtlb99u7cCsuVmh1GoeIodPj2qwZ&#10;lHQVwt74vm1m9eSRsRqcKKy/Enj6a9Bt9Nt/mkG3zGHPPpVnwx4Durvy2vH8uNRyB1JrSMFFXkTf&#10;sLqHieRAI4Vklmb7qoMmprXRdc1WJvPvPsUbLt8vflua7DSvDUenY+zwpH6uRlj+Na0WjrJyygH1&#10;9ah1OxVmcn4L+GNh4f0yFYEX7UoJkkZN3msepJPNaWt6VG9ukEEcUV1yTtHykD1+tb822xi+T7x4&#10;qgsXks0jH5nGMnrUXbd2UonAeGNdf4f65Ml58mm3b7XL4URPwAMe+f0rZd4fC3iJZmt5P7P1CQfP&#10;C21YXPAYEfwngH3x71Y8TaVDq9vIrRqzAYxtBLD/ABrm/Betx6LcPo+o3MhtrpisImXIbP0Hy+nY&#10;VuveV+pG2h6lrNjayabDIkbSf9NGPzKPr1rj7m1u76KXR/M3C6dZvNJ4jj5BH4YXj/aqbw74yj8M&#10;PJp80r3sMRxE+S5lTPr6r0P4etWvFGiaX4w0ZpIWntblMtGTmNkbHoetY2cdOhe50/hrR18PaesF&#10;tBmNRyW6sfWtWGbLf8e/ze9c18P9dmudHjWZm87dggtk9BXZwlZG28cVjK6epSI1uJmG3hV9hU0M&#10;TSHB9KmXap4Apl5Pshbb/F2qRmJ4x0RvEgS18zbajAbaeW9a8w/aA/Z6j8W+GQ2nwxR3lihaDHG7&#10;1Un3xXqbpIx4b5u1WbCwklVvMbOetd+W5hWwOIhisPK0oO6/r8H3RlVpxqRcJ7M/PG6tZLG4khlR&#10;o5oWKOjDBUjqDUWfmr6I/a5+BH2cSeJdLj+ZT/psKjqv/PQe47+3Pavnbaa/sDhfiKhnWAji6Wj2&#10;lH+WXVenVPqvO58HjcHLDVeR7dH3R7n+yp8YG0t10G6cyNECbVXICvFnc65P8SfMyjP3Sw7CvpS0&#10;vor+3Vvm8uQBgSOCOxFfn7ZX0+mXsNxaytDdWsglhkXqjDkGvqj4IfElPiV4dhVp3tpoz5c8fASG&#10;X+6oznYw5U/UEk5r8V8T+EXhMS8zwy/d1H71vsy/ylv638j6DJsdzw9jPdbeaPVri1B3bcSKOm7t&#10;TLTTY7eQt5OGx13cYrGna80x8JcRzbf4Opp0Hi15vllXa3TNfknKz3TW1OZYovl3D1A71W0zUxcW&#10;y+Z86txg87ahN9HcKNrZ3dSazEP2CWWPOI3bcre9FhG9Lp9rMP8AVrn+VZt9p0ds26EsBjn3qK11&#10;hmLJJ8u3jbVTU9VaKT7+OMhRTSAw9e1n7GCqtyGIJNYFx4jacMvzfT+9UWv6g17qTLkZyeey1k+Y&#10;b6FRC20fxzsrbIj6Egd/TvkV1KNkZkkWpxHVmijDXNxOV2wBcg+x/LNaWkeFZdQunkhjDTKwbz9h&#10;8u345CbgQ/X73Tp16V03w9+Gyw2vnXCOI5cOySD53bHU+gPZffn0rt005W/dqu1cYxWM6qvaJSi9&#10;zK+H/hyHR9Gj4y7fMztyzserE9ya6BRk4/yaks7BYLZVH8PH0pzR/wCe5rnvc1WiI4Itsn+eKkfj&#10;P6mkU4P9KYzk/wCelFhEc+GBrD1K7WOVhkA1szSYB/nXNalbNLdlj68VpERheKi2svDZxu379sPj&#10;sveqeu+D1Fj/AKGq20yrtWRFy2PTtwehrfFmkU2/bzjG7HAFSC7W9tVVfusjfpWnM0Qea6D4lkt7&#10;prO6jkt7mE/OpHG3sQfSupsdU81SVfctZfj3wcur2iXEKrFd2/IdRyw7qcdjXP6B4hDQSRxLIsyt&#10;80RPzRfWuiykrog7sXsePmbtTP7Qj/vD865u2iuZxukkAB7VN5H/AE0/WlypDNM6LHdxlmXbk9xz&#10;UZ8MxSOB8uB7VpXMnlzsvAUDIx0qsb7gbfmNcxWhb0Hwvbw3isqqWXpxXXWVrxjbtXPJz1rnfDLs&#10;8+T/ABV0fn7SFqJalGjb7V+WrHlgp71Rtn2ruqZbncWOeBWVilsU7qQF8t2NZeoXm6cY+7Tta1RY&#10;pG+b/wCvWDPq+Zsjt3rSMQ5jWijWEPIx+Vea8x17Wrrxx4oa101ZLeO3n2NcCIFdyjOMnv2rtbvV&#10;G/s6Rs9upo+DWnR/YbyGSNGRpWdtw+9mtI+6uYh66EHgzTV1zckkdpp+q2eWHkHpjgZXODn0/wDr&#10;Va8B+NtW1xri11bT7f7RZzGMtA5UlP4Xw2eD6eoNReOdDl8L3i3tjMsXlfMkhwAR3VuCTgfnWZfe&#10;MXtrSz1y2iM04k8u5S2XIaPjcSG6EZBAPp70+XmV1/wwbHWeJ7ebw/4is76zZvJZds+7G3aOcnA6&#10;8YrtND1tZhHubmTkEHrxmuJ0q7i8Q6ZusNQ/tK1uBueNlDN7+4x06cVY8K3v2HWfsskgTcXeKN+H&#10;Azk9h0yBWMo3Vnui+Y9EguFds569Pei4nDfLVOylEcXzH7vU0xr+Mt979ay5blFuPaZM1YE+xPlr&#10;NW6Rxw3X361MJFCYDdvWjlAp+IdMXWbKSGQKySKQwPTBr45+Pnwdn+F/iZnjQnTbti0RA4iJ5KH+&#10;lfaBt/Mb734VzvxK+Htp4+8P3FldIJFkXr/dPbFfXcH8UVskxqrQ1py0nHuu/qt192zZw5hg44mn&#10;yvfoz4SIzW38PvHM/wAP/EiX0W54XHl3MQ6yIe6543r1U+vsTS/EXwHefDrxJNp92uNpzFJjiROx&#10;rlpNW83UEsrK3uNS1Cb/AFdtbJ5kje/sPc4Ff1JisTluPyx1a8ouhUjq27Kz8+jT+aa7nxUIVqVb&#10;linzJn3R4G8c2/iLQoWR0m82ISxSLjM0R6MfQ+o7H0rSuLKO/QCSPArwf9nPwZ4t8DeG5ZPEUcFp&#10;azTLLaWijfNBkHdvfgbW44HAPOeTXt2maxJfQjbA0QXghv4T6V/ImZYehRxU6eGnzwT0ltdH3VGc&#10;pQTmrPsVbuxlsWVoXztPCmo479blvLmXbIeOelaF25Qbm+Xn86y76eOYSDZ+A61xGhHLclWcMreb&#10;COHA+8tYOuXSX8iyrOII2HzOxxtIqfU9YureRLeOGSS4ZcogUliPXP8AjWJr+oQ6NdWdzrVsouJJ&#10;fIVYAGt13cBnz37HqPmFaRjqRcr+H/CN54tvGkkWW3thkNg7HJxw3IxjP8q9C8M/C+1sLq3uJlXd&#10;/wAsI8bVXAA3Y/vY7nJ+ma0vD8ltLartKsrASH1ce9XrDUGvdZh3H7iM+B78D+VY1KkmaKKRqf2e&#10;sEOAvIpsMSrz+lWDLvb9KhlGOn41lYu5Jnn/ADxUMnJ/rQJsD/PNMZ8j+VOwcwSEbf8APNQTNgU5&#10;5dv9TVG7uttVYgp6tfMp2jP4Vl3F/Ip65q1qEvmqTWPcy5bb71rFEyK+uajIYSoP3hjirWlJ5E0M&#10;WMeXD/OqMlubq8jHbPSr9qwlvZH9BtH4VUtiRLpR5jKB17VwPj7w41peLqFhtivk4bA/1yd1NegO&#10;FVmauR8WzzT6pHDC+xpDjcO1aU3Zgcna+KtQl2q1qsfYgyDch9xVv+0r7+4tQeL9AuNLt1vrdZJj&#10;CQsy5yWX1H+0K53/AIWbY+l5/wB+jXSo3V0jPY9Ua4M1iGOfvkfWrFlahEJb5qKK89mhseHflRpO&#10;+cD2rXt5sv35ooqWaF+WUqqr7c+9Nu7r7PZs3ciiip6gcbq980su5upziqESmXac96KK16EyLS2H&#10;2yIRlvlauv0HSItHsVjj6uck+tFFRLsUVPiDYpfaGyMqttG/nviuLv8ASWh1WOaCeaGSZQDtcqoG&#10;PQetFFVT2JkWdJsI9C8Y2mrQhlXUI/JmiBwvmdQ4HTnGCetdZ41tluba2u/MkS6hIZSoGNuQSpPX&#10;BxRRRU3Q4mDP4rufCPg57ySSS4mupB34XPOB7DpWRafEDU74+ZuQL2GelFFaKKtcV2atn4zv0HzO&#10;pNX7fx3dK2337GiiokkUmzW07xzcMMEfXnrWtbeLGmVdyfeooqJILs5T4u/CXTfi3pyRXLPbzRnK&#10;zIBuX6VN8JvgP4f+FuntHptnEs0hzLcMuZZm9S3X8OgooraWMruisO5vkTuo3dk3u7bBGnHm5ran&#10;ReIIYxC6sisuCCCMgiuNOtzeFZ+W8zJQYUY3K7EKT6sMEe4xRRWdMmR0WoLcLZl3kVi3WuRhvHv9&#10;aureNpBJGyl2L4G046cHnmiiqiSdhpOhwtJDJP8AvpMEK7DLAE5xn0/zzU3iOxs5rJ4ZrdZI2Uow&#10;PpRRWN3uaHnuhaz/AMIx4hezRppoY0dlLkllXgBSSTnB79frXoHhG4828mY/eAVf0z/WiitahMTo&#10;I5D5n+9UrfO34UUVkUQStsP6VC0vJ9utFFAEckhKn2rLvpvmooqogzNuZ+9Zt4MsPrRRWyMwsJA7&#10;sWGWSiA7PMXPeiin1AbNKwjNc2+Z/Ee5v+Wak0UVcQLF5g2W0j71Yn2eP/nmn5UUVtHYmR//2VBL&#10;AQItABQABgAIAAAAIQCKFT+YDAEAABUCAAATAAAAAAAAAAAAAAAAAAAAAABbQ29udGVudF9UeXBl&#10;c10ueG1sUEsBAi0AFAAGAAgAAAAhADj9If/WAAAAlAEAAAsAAAAAAAAAAAAAAAAAPQEAAF9yZWxz&#10;Ly5yZWxzUEsBAi0AFAAGAAgAAAAhAJTqnQHXCgAA4kUAAA4AAAAAAAAAAAAAAAAAPAIAAGRycy9l&#10;Mm9Eb2MueG1sUEsBAi0AFAAGAAgAAAAhABmUu8nDAAAApwEAABkAAAAAAAAAAAAAAAAAPw0AAGRy&#10;cy9fcmVscy9lMm9Eb2MueG1sLnJlbHNQSwECLQAUAAYACAAAACEAWi9ezt4AAAAHAQAADwAAAAAA&#10;AAAAAAAAAAA5DgAAZHJzL2Rvd25yZXYueG1sUEsBAi0ACgAAAAAAAAAhAMgrpV65yQEAuckBABUA&#10;AAAAAAAAAAAAAAAARA8AAGRycy9tZWRpYS9pbWFnZTEuanBlZ1BLAQItAAoAAAAAAAAAIQCA2IWj&#10;tl0AALZdAAAVAAAAAAAAAAAAAAAAADDZAQBkcnMvbWVkaWEvaW1hZ2UyLmpwZWdQSwUGAAAAAAcA&#10;BwDAAQAAGTcCAAAA&#10;">
                <v:group id="Group 113" o:spid="_x0000_s1027" style="position:absolute;left:-2286;top:9144;width:79200;height:50874" coordorigin="-2286,9144" coordsize="79200,51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341" o:spid="_x0000_s1028" type="#_x0000_t75" alt="MIG-2" style="position:absolute;left:-2286;top:9144;width:79200;height:518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4DADFAAAA3AAAAA8AAABkcnMvZG93bnJldi54bWxEj09rwkAUxO+FfoflFXqrmzRSJHUV8Q/0&#10;4MUo2OMz+8wGs29Ddmuin94tFHocZuY3zHQ+2EZcqfO1YwXpKAFBXDpdc6XgsN+8TUD4gKyxcUwK&#10;buRhPnt+mmKuXc87uhahEhHCPkcFJoQ2l9KXhiz6kWuJo3d2ncUQZVdJ3WEf4baR70nyIS3WHBcM&#10;trQ0VF6KH6tgbbKN6+9MRbpdHU/9d7ZenI5Kvb4Mi08QgYbwH/5rf2kF2TiF3zPxCM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OAwAxQAAANwAAAAPAAAAAAAAAAAAAAAA&#10;AJ8CAABkcnMvZG93bnJldi54bWxQSwUGAAAAAAQABAD3AAAAkQMAAAAA&#10;">
                    <v:imagedata r:id="rId13" o:title="MIG-2"/>
                  </v:shape>
                  <v:group id="Group 58" o:spid="_x0000_s1029" style="position:absolute;left:18561;top:17472;width:14337;height:3747" coordorigin="18605,17476" coordsize="14160,3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type id="_x0000_t202" coordsize="21600,21600" o:spt="202" path="m,l,21600r21600,l21600,xe">
                      <v:stroke joinstyle="miter"/>
                      <v:path gradientshapeok="t" o:connecttype="rect"/>
                    </v:shapetype>
                    <v:shape id="TextBox 53" o:spid="_x0000_s1030" type="#_x0000_t202" style="position:absolute;left:18605;top:17476;width:9049;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rsidR="00CD74E1" w:rsidRDefault="00CD74E1" w:rsidP="00F420C5">
                            <w:pPr>
                              <w:pStyle w:val="af4"/>
                            </w:pPr>
                            <w:r>
                              <w:rPr>
                                <w:rFonts w:asciiTheme="minorHAnsi" w:hAnsi="Calibri" w:cstheme="minorBidi"/>
                                <w:color w:val="000000" w:themeColor="text1"/>
                                <w:kern w:val="24"/>
                                <w:sz w:val="36"/>
                                <w:szCs w:val="36"/>
                              </w:rPr>
                              <w:t>1</w:t>
                            </w:r>
                          </w:p>
                        </w:txbxContent>
                      </v:textbox>
                    </v:shape>
                    <v:shapetype id="_x0000_t32" coordsize="21600,21600" o:spt="32" o:oned="t" path="m,l21600,21600e" filled="f">
                      <v:path arrowok="t" fillok="f" o:connecttype="none"/>
                      <o:lock v:ext="edit" shapetype="t"/>
                    </v:shapetype>
                    <v:shape id="Straight Arrow Connector 55" o:spid="_x0000_s1031" type="#_x0000_t32" style="position:absolute;left:25114;top:19050;width:7652;height:3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jHo8UAAADcAAAADwAAAGRycy9kb3ducmV2LnhtbESPQWuDQBSE74H+h+UVeotrWwjGZhOC&#10;UtpbG+PB48N9VRP3rbhrYv59t1DIcZiZb5jNbja9uNDoOssKnqMYBHFtdceNgvL4vkxAOI+ssbdM&#10;Cm7kYLd9WGww1fbKB7oUvhEBwi5FBa33Qyqlq1sy6CI7EAfvx44GfZBjI/WI1wA3vXyJ45U02HFY&#10;aHGgrKX6XExGwVdyq3Iz5aWuT0WSV9l3/lHslXp6nPdvIDzN/h7+b39qBa+rNfydCUdAb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jHo8UAAADcAAAADwAAAAAAAAAA&#10;AAAAAAChAgAAZHJzL2Rvd25yZXYueG1sUEsFBgAAAAAEAAQA+QAAAJMDAAAAAA==&#10;" strokecolor="black [3213]" strokeweight=".25pt">
                      <v:stroke dashstyle="dash" endarrow="block"/>
                    </v:shape>
                  </v:group>
                  <v:group id="Group 65" o:spid="_x0000_s1032" style="position:absolute;left:16763;top:26670;width:18288;height:5334" coordorigin="16763,26670" coordsize="18065,4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TextBox 66" o:spid="_x0000_s1033" type="#_x0000_t202" style="position:absolute;left:16763;top:26670;width:9049;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w:txbxContent>
                          <w:p w:rsidR="00CD74E1" w:rsidRDefault="00CD74E1" w:rsidP="00F420C5">
                            <w:pPr>
                              <w:pStyle w:val="af4"/>
                            </w:pPr>
                            <w:r>
                              <w:rPr>
                                <w:rFonts w:asciiTheme="minorHAnsi" w:hAnsi="Calibri" w:cstheme="minorBidi"/>
                                <w:color w:val="000000" w:themeColor="text1"/>
                                <w:kern w:val="24"/>
                                <w:sz w:val="36"/>
                                <w:szCs w:val="36"/>
                              </w:rPr>
                              <w:t>2</w:t>
                            </w:r>
                          </w:p>
                        </w:txbxContent>
                      </v:textbox>
                    </v:shape>
                    <v:shape id="Straight Arrow Connector 67" o:spid="_x0000_s1034" type="#_x0000_t32" style="position:absolute;left:20527;top:28802;width:14301;height:28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V0MUAAADcAAAADwAAAGRycy9kb3ducmV2LnhtbESPQWsCMRSE7wX/Q3hCbzVrW1ZZjSKl&#10;QunJbgWvz+S5u7p5WZNU13/fCIUeh5n5hpkve9uKC/nQOFYwHmUgiLUzDVcKtt/rpymIEJENto5J&#10;wY0CLBeDhzkWxl35iy5lrESCcChQQR1jV0gZdE0Ww8h1xMk7OG8xJukraTxeE9y28jnLcmmx4bRQ&#10;Y0dvNelT+WMV6G2+0U1Zvvbnz3dzWx/9rjvvlXoc9qsZiEh9/A//tT+Mgpd8Avcz6Qj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2V0MUAAADcAAAADwAAAAAAAAAA&#10;AAAAAAChAgAAZHJzL2Rvd25yZXYueG1sUEsFBgAAAAAEAAQA+QAAAJMDAAAAAA==&#10;" strokecolor="black [3213]" strokeweight=".25pt">
                      <v:stroke dashstyle="dash" endarrow="block"/>
                    </v:shape>
                  </v:group>
                  <v:group id="Group 70" o:spid="_x0000_s1035" style="position:absolute;left:16001;top:32766;width:13716;height:3746" coordorigin="16001,32765" coordsize="13549,3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TextBox 71" o:spid="_x0000_s1036" type="#_x0000_t202" style="position:absolute;left:16001;top:32765;width:9049;height:3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CSosQA&#10;AADcAAAADwAAAGRycy9kb3ducmV2LnhtbESPQWvCQBSE74L/YXlCb7qrtWJjNiItBU+VprXg7ZF9&#10;JsHs25Ddmvjvu0Khx2FmvmHS7WAbcaXO1441zGcKBHHhTM2lhq/Pt+kahA/IBhvHpOFGHrbZeJRi&#10;YlzPH3TNQykihH2CGqoQ2kRKX1Rk0c9cSxy9s+sshii7UpoO+wi3jVwotZIWa44LFbb0UlFxyX+s&#10;huP7+fS9VIfy1T61vRuUZPsstX6YDLsNiEBD+A//tfdGw+Nq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wkqLEAAAA3AAAAA8AAAAAAAAAAAAAAAAAmAIAAGRycy9k&#10;b3ducmV2LnhtbFBLBQYAAAAABAAEAPUAAACJAwAAAAA=&#10;" filled="f" stroked="f">
                      <v:textbox>
                        <w:txbxContent>
                          <w:p w:rsidR="00CD74E1" w:rsidRDefault="00CD74E1" w:rsidP="00F420C5">
                            <w:pPr>
                              <w:pStyle w:val="af4"/>
                            </w:pPr>
                            <w:r>
                              <w:rPr>
                                <w:rFonts w:asciiTheme="minorHAnsi" w:hAnsi="Calibri" w:cstheme="minorBidi"/>
                                <w:color w:val="000000" w:themeColor="text1"/>
                                <w:kern w:val="24"/>
                                <w:sz w:val="36"/>
                                <w:szCs w:val="36"/>
                              </w:rPr>
                              <w:t>8</w:t>
                            </w:r>
                          </w:p>
                        </w:txbxContent>
                      </v:textbox>
                    </v:shape>
                    <v:shape id="Straight Arrow Connector 72" o:spid="_x0000_s1037" type="#_x0000_t32" style="position:absolute;left:19765;top:34187;width:9785;height:7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XNpsMAAADcAAAADwAAAGRycy9kb3ducmV2LnhtbESPQYvCMBSE7wv+h/AEb2uqopSuUcQi&#10;etPtevD4aJ5ttXkpTdT6740g7HGYmW+Y+bIztbhT6yrLCkbDCARxbnXFhYLj3+Y7BuE8ssbaMil4&#10;koPlovc1x0TbB//SPfOFCBB2CSoovW8SKV1ekkE3tA1x8M62NeiDbAupW3wEuKnlOIpm0mDFYaHE&#10;htYl5dfsZhTs4+cpNbf0qPNLFqen9SHdZiulBv1u9QPCU+f/w5/2TiuYzKbwPhOOgFy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VzabDAAAA3AAAAA8AAAAAAAAAAAAA&#10;AAAAoQIAAGRycy9kb3ducmV2LnhtbFBLBQYAAAAABAAEAPkAAACRAwAAAAA=&#10;" strokecolor="black [3213]" strokeweight=".25pt">
                      <v:stroke dashstyle="dash" endarrow="block"/>
                    </v:shape>
                  </v:group>
                  <v:group id="Group 74" o:spid="_x0000_s1038" style="position:absolute;left:12191;top:44196;width:12192;height:10668" coordorigin="12191,44196" coordsize="12043,99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TextBox 75" o:spid="_x0000_s1039" type="#_x0000_t202" style="position:absolute;left:12191;top:44196;width:9049;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vTcMA&#10;AADcAAAADwAAAGRycy9kb3ducmV2LnhtbESPQWsCMRSE74L/ITzBmyZaFbsaRSyFnpTaWvD22Dx3&#10;Fzcvyya66783gtDjMDPfMMt1a0txo9oXjjWMhgoEcepMwZmG35/PwRyED8gGS8ek4U4e1qtuZ4mJ&#10;cQ1/0+0QMhEh7BPUkIdQJVL6NCeLfugq4uidXW0xRFln0tTYRLgt5VipmbRYcFzIsaJtTunlcLUa&#10;jrvz6W+i9tmHnVaNa5Vk+y617vfazQJEoDb8h1/tL6PhbTaG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WvTcMAAADcAAAADwAAAAAAAAAAAAAAAACYAgAAZHJzL2Rv&#10;d25yZXYueG1sUEsFBgAAAAAEAAQA9QAAAIgDAAAAAA==&#10;" filled="f" stroked="f">
                      <v:textbox>
                        <w:txbxContent>
                          <w:p w:rsidR="00CD74E1" w:rsidRDefault="00CD74E1" w:rsidP="00F420C5">
                            <w:pPr>
                              <w:pStyle w:val="af4"/>
                            </w:pPr>
                            <w:r>
                              <w:rPr>
                                <w:rFonts w:asciiTheme="minorHAnsi" w:hAnsi="Calibri" w:cstheme="minorBidi"/>
                                <w:color w:val="000000" w:themeColor="text1"/>
                                <w:kern w:val="24"/>
                                <w:sz w:val="36"/>
                                <w:szCs w:val="36"/>
                              </w:rPr>
                              <w:t>8</w:t>
                            </w:r>
                          </w:p>
                        </w:txbxContent>
                      </v:textbox>
                    </v:shape>
                    <v:shape id="Straight Arrow Connector 76" o:spid="_x0000_s1040" type="#_x0000_t32" style="position:absolute;left:15202;top:47038;width:9032;height:71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aT08QAAADcAAAADwAAAGRycy9kb3ducmV2LnhtbESPQWsCMRSE7wX/Q3hCbzVrlaWsRhFR&#10;KD21W8HrM3nurm5e1iTV9d+bQqHHYWa+YebL3rbiSj40jhWMRxkIYu1Mw5WC3ff25Q1EiMgGW8ek&#10;4E4BlovB0xwL4278RdcyViJBOBSooI6xK6QMuiaLYeQ64uQdnbcYk/SVNB5vCW5b+ZplubTYcFqo&#10;saN1Tfpc/lgFepd/6qYsp/3lY2Pu25Pfd5eDUs/DfjUDEamP/+G/9rtRMMkn8HsmHQ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xpPTxAAAANwAAAAPAAAAAAAAAAAA&#10;AAAAAKECAABkcnMvZG93bnJldi54bWxQSwUGAAAAAAQABAD5AAAAkgMAAAAA&#10;" strokecolor="black [3213]" strokeweight=".25pt">
                      <v:stroke dashstyle="dash" endarrow="block"/>
                    </v:shape>
                  </v:group>
                  <v:group id="Group 80" o:spid="_x0000_s1041" style="position:absolute;left:13715;top:55742;width:20574;height:3747" coordorigin="13715,55742" coordsize="20323,3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TextBox 81" o:spid="_x0000_s1042" type="#_x0000_t202" style="position:absolute;left:13715;top:55742;width:9049;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uUocAA&#10;AADcAAAADwAAAGRycy9kb3ducmV2LnhtbERPy4rCMBTdC/MP4Q7MThNnVLRjlEERXCk+YXaX5toW&#10;m5vSRFv/3iwEl4fzns5bW4o71b5wrKHfUyCIU2cKzjQcD6vuGIQPyAZLx6ThQR7ms4/OFBPjGt7R&#10;fR8yEUPYJ6ghD6FKpPRpThZ9z1XEkbu42mKIsM6kqbGJ4baU30qNpMWCY0OOFS1ySq/7m9Vw2lz+&#10;zwO1zZZ2WDWuVZLtRGr99dn+/YII1Ia3+OVeGw0/o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EuUocAAAADcAAAADwAAAAAAAAAAAAAAAACYAgAAZHJzL2Rvd25y&#10;ZXYueG1sUEsFBgAAAAAEAAQA9QAAAIUDAAAAAA==&#10;" filled="f" stroked="f">
                      <v:textbox>
                        <w:txbxContent>
                          <w:p w:rsidR="00CD74E1" w:rsidRDefault="00CD74E1" w:rsidP="00F420C5">
                            <w:pPr>
                              <w:pStyle w:val="af4"/>
                            </w:pPr>
                            <w:r>
                              <w:rPr>
                                <w:rFonts w:asciiTheme="minorHAnsi" w:hAnsi="Calibri" w:cstheme="minorBidi"/>
                                <w:color w:val="000000" w:themeColor="text1"/>
                                <w:kern w:val="24"/>
                                <w:sz w:val="36"/>
                                <w:szCs w:val="36"/>
                              </w:rPr>
                              <w:t>9</w:t>
                            </w:r>
                          </w:p>
                        </w:txbxContent>
                      </v:textbox>
                    </v:shape>
                    <v:shape id="Straight Arrow Connector 82" o:spid="_x0000_s1043" type="#_x0000_t32" style="position:absolute;left:16695;top:57055;width:17343;height:4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LpcQAAADcAAAADwAAAGRycy9kb3ducmV2LnhtbESPQWvCQBSE7wX/w/IEb3VjCyGkriIG&#10;aW/WNIccH9lnEs2+DdlVk3/fLRQ8DjPzDbPejqYTdxpca1nBahmBIK6sbrlWUPwcXhMQziNr7CyT&#10;gokcbDezlzWm2j74RPfc1yJA2KWooPG+T6V0VUMG3dL2xME728GgD3KopR7wEeCmk29RFEuDLYeF&#10;BnvaN1Rd85tRcEymMjO3rNDVJU+ycv+dfeY7pRbzcfcBwtPon+H/9pdW8B6v4O9MOAJ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LsulxAAAANwAAAAPAAAAAAAAAAAA&#10;AAAAAKECAABkcnMvZG93bnJldi54bWxQSwUGAAAAAAQABAD5AAAAkgMAAAAA&#10;" strokecolor="black [3213]" strokeweight=".25pt">
                      <v:stroke dashstyle="dash" endarrow="block"/>
                    </v:shape>
                  </v:group>
                  <v:group id="Group 86" o:spid="_x0000_s1044" style="position:absolute;left:32004;top:17525;width:38113;height:16764" coordorigin="32004,17525" coordsize="37648,156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TextBox 87" o:spid="_x0000_s1045" type="#_x0000_t202" style="position:absolute;left:60603;top:17525;width:9049;height:3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7GaMQA&#10;AADcAAAADwAAAGRycy9kb3ducmV2LnhtbESPSWvDMBSE74X8B/EKuSVSlyx1rYTSUsgppdkgt4f1&#10;vBDryVhK7P77KBDocZiZb5h02dtaXKj1lWMNT2MFgjhzpuJCw277PZqD8AHZYO2YNPyRh+Vi8JBi&#10;YlzHv3TZhEJECPsENZQhNImUPivJoh+7hjh6uWsthijbQpoWuwi3tXxWaiotVhwXSmzos6TstDlb&#10;Dft1fjy8qp/iy06azvVKsn2TWg8f+493EIH68B++t1dGw8tkB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OxmjEAAAA3AAAAA8AAAAAAAAAAAAAAAAAmAIAAGRycy9k&#10;b3ducmV2LnhtbFBLBQYAAAAABAAEAPUAAACJAwAAAAA=&#10;" filled="f" stroked="f">
                      <v:textbox>
                        <w:txbxContent>
                          <w:p w:rsidR="00CD74E1" w:rsidRDefault="00CD74E1" w:rsidP="00F420C5">
                            <w:pPr>
                              <w:pStyle w:val="af4"/>
                            </w:pPr>
                            <w:r>
                              <w:rPr>
                                <w:rFonts w:asciiTheme="minorHAnsi" w:hAnsi="Calibri" w:cstheme="minorBidi"/>
                                <w:color w:val="000000" w:themeColor="text1"/>
                                <w:kern w:val="24"/>
                                <w:sz w:val="36"/>
                                <w:szCs w:val="36"/>
                              </w:rPr>
                              <w:t>3</w:t>
                            </w:r>
                          </w:p>
                        </w:txbxContent>
                      </v:textbox>
                    </v:shape>
                    <v:shape id="Straight Arrow Connector 88" o:spid="_x0000_s1046" type="#_x0000_t32" style="position:absolute;left:32004;top:20368;width:28602;height:12082;rotation: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MaBsEAAADcAAAADwAAAGRycy9kb3ducmV2LnhtbERPy2oCMRTdC/5DuEI3UjNVlDIapRQq&#10;XbhR+3B5mVwzg8nNkEQd/94sBJeH816sOmfFhUJsPCt4GxUgiCuvGzYKfvZfr+8gYkLWaD2TghtF&#10;WC37vQWW2l95S5ddMiKHcCxRQZ1SW0oZq5ocxpFviTN39MFhyjAYqQNec7izclwUM+mw4dxQY0uf&#10;NVWn3dkpkNXQnJtN92tm1tq/sF7/jw9OqZdB9zEHkahLT/HD/a0VTKZ5bT6Tj4B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IxoGwQAAANwAAAAPAAAAAAAAAAAAAAAA&#10;AKECAABkcnMvZG93bnJldi54bWxQSwUGAAAAAAQABAD5AAAAjwMAAAAA&#10;" strokecolor="black [3213]" strokeweight=".25pt">
                      <v:stroke dashstyle="dash" endarrow="block"/>
                    </v:shape>
                    <v:shape id="Straight Arrow Connector 93" o:spid="_x0000_s1047" type="#_x0000_t32" style="position:absolute;left:43294;top:20368;width:17312;height:12793;rotation: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cUAAADcAAAADwAAAGRycy9kb3ducmV2LnhtbESPQWsCMRSE7wX/Q3hCL0WzWiq6NYoI&#10;Sg9eaqv2+Ni8ZpcmL0sSdfvvTaHgcZiZb5j5snNWXCjExrOC0bAAQVx53bBR8PmxGUxBxISs0Xom&#10;Bb8UYbnoPcyx1P7K73TZJyMyhGOJCuqU2lLKWNXkMA59S5y9bx8cpiyDkTrgNcOdleOimEiHDeeF&#10;Glta11T97M9OgayezLnZdQczsdYew3Z7Gn85pR773eoVRKIu3cP/7Tet4PllBn9n8h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ncUAAADcAAAADwAAAAAAAAAA&#10;AAAAAAChAgAAZHJzL2Rvd25yZXYueG1sUEsFBgAAAAAEAAQA+QAAAJMDAAAAAA==&#10;" strokecolor="black [3213]" strokeweight=".25pt">
                      <v:stroke dashstyle="dash" endarrow="block"/>
                    </v:shape>
                  </v:group>
                  <v:group id="Group 102" o:spid="_x0000_s1048" style="position:absolute;left:55626;top:27548;width:12186;height:3747" coordorigin="55626,27548" coordsize="12186,3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TextBox 97" o:spid="_x0000_s1049" type="#_x0000_t202" style="position:absolute;left:64478;top:27548;width:3334;height:3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9hMQA&#10;AADcAAAADwAAAGRycy9kb3ducmV2LnhtbESPQWvCQBSE74X+h+UVvNXdViM1dRNKRfBkUavg7ZF9&#10;JqHZtyG7mvjv3UKhx2FmvmEW+WAbcaXO1441vIwVCOLCmZpLDd/71fMbCB+QDTaOScONPOTZ48MC&#10;U+N63tJ1F0oRIexT1FCF0KZS+qIii37sWuLonV1nMUTZldJ02Ee4beSrUjNpsea4UGFLnxUVP7uL&#10;1XDYnE/HqfoqlzZpezcoyXYutR49DR/vIAIN4T/8114bDZMk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Q/YTEAAAA3AAAAA8AAAAAAAAAAAAAAAAAmAIAAGRycy9k&#10;b3ducmV2LnhtbFBLBQYAAAAABAAEAPUAAACJAwAAAAA=&#10;" filled="f" stroked="f">
                      <v:textbox>
                        <w:txbxContent>
                          <w:p w:rsidR="00CD74E1" w:rsidRDefault="00CD74E1" w:rsidP="00F420C5">
                            <w:pPr>
                              <w:pStyle w:val="af4"/>
                            </w:pPr>
                            <w:r>
                              <w:rPr>
                                <w:rFonts w:asciiTheme="minorHAnsi" w:hAnsi="Calibri" w:cstheme="minorBidi"/>
                                <w:color w:val="000000" w:themeColor="text1"/>
                                <w:kern w:val="24"/>
                                <w:sz w:val="36"/>
                                <w:szCs w:val="36"/>
                              </w:rPr>
                              <w:t>4</w:t>
                            </w:r>
                          </w:p>
                        </w:txbxContent>
                      </v:textbox>
                    </v:shape>
                    <v:shape id="Straight Arrow Connector 98" o:spid="_x0000_s1050" type="#_x0000_t32" style="position:absolute;left:55626;top:29718;width:8382;height:1524;rotation: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Ar78QAAADcAAAADwAAAGRycy9kb3ducmV2LnhtbESPQWsCMRSE74L/IbxCL0WztXSR1ShS&#10;qPTQS9VWj4/NM7s0eVmSqNt/3wiCx2FmvmHmy95ZcaYQW88KnscFCOLa65aNgt32fTQFEROyRuuZ&#10;FPxRhOViOJhjpf2Fv+i8SUZkCMcKFTQpdZWUsW7IYRz7jjh7Rx8cpiyDkTrgJcOdlZOiKKXDlvNC&#10;gx29NVT/bk5OgayfzKn97L9Naa39Cev1fnJwSj0+9KsZiER9uodv7Q+t4OW1hOuZfATk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8CvvxAAAANwAAAAPAAAAAAAAAAAA&#10;AAAAAKECAABkcnMvZG93bnJldi54bWxQSwUGAAAAAAQABAD5AAAAkgMAAAAA&#10;" strokecolor="black [3213]" strokeweight=".25pt">
                      <v:stroke dashstyle="dash" endarrow="block"/>
                    </v:shape>
                  </v:group>
                  <v:group id="Group 103" o:spid="_x0000_s1051" style="position:absolute;left:49291;top:48006;width:17759;height:4212" coordorigin="49291,48006" coordsize="17758,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TextBox 104" o:spid="_x0000_s1052" type="#_x0000_t202" style="position:absolute;left:63716;top:48006;width:3334;height:3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XAa8UA&#10;AADcAAAADwAAAGRycy9kb3ducmV2LnhtbESPzWrDMBCE74G8g9hAb43U/JG6lkNIKPSUErcp9LZY&#10;G9vUWhlLjZ23jwqFHIeZ+YZJN4NtxIU6XzvW8DRVIIgLZ2ouNXx+vD6uQfiAbLBxTBqu5GGTjUcp&#10;Jsb1fKRLHkoRIewT1FCF0CZS+qIii37qWuLonV1nMUTZldJ02Ee4beRMqZW0WHNcqLClXUXFT/5r&#10;NZwO5++vhXov93bZ9m5Qku2z1PphMmxfQAQawj38334zGubL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9cBrxQAAANwAAAAPAAAAAAAAAAAAAAAAAJgCAABkcnMv&#10;ZG93bnJldi54bWxQSwUGAAAAAAQABAD1AAAAigMAAAAA&#10;" filled="f" stroked="f">
                      <v:textbox>
                        <w:txbxContent>
                          <w:p w:rsidR="00CD74E1" w:rsidRDefault="00CD74E1" w:rsidP="00F420C5">
                            <w:pPr>
                              <w:pStyle w:val="af4"/>
                            </w:pPr>
                            <w:r>
                              <w:rPr>
                                <w:rFonts w:asciiTheme="minorHAnsi" w:hAnsi="Calibri" w:cstheme="minorBidi"/>
                                <w:color w:val="000000" w:themeColor="text1"/>
                                <w:kern w:val="24"/>
                                <w:sz w:val="36"/>
                                <w:szCs w:val="36"/>
                              </w:rPr>
                              <w:t>5</w:t>
                            </w:r>
                          </w:p>
                        </w:txbxContent>
                      </v:textbox>
                    </v:shape>
                    <v:shape id="Straight Arrow Connector 105" o:spid="_x0000_s1053" type="#_x0000_t32" style="position:absolute;left:49291;top:50175;width:13955;height:2043;rotation: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4QA8UAAADcAAAADwAAAGRycy9kb3ducmV2LnhtbESPT2sCMRTE74V+h/AKvRTN1rYiq1GK&#10;oPTgpdZ/x8fmmV1MXpYk6vbbm0LB4zAzv2Ems85ZcaEQG88KXvsFCOLK64aNgs3PojcCEROyRuuZ&#10;FPxShNn08WGCpfZX/qbLOhmRIRxLVFCn1JZSxqomh7HvW+LsHX1wmLIMRuqA1wx3Vg6KYigdNpwX&#10;amxpXlN1Wp+dAlm9mHOz6rZmaK3dheVyPzg4pZ6fus8xiERduof/219awdvHO/ydyUd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24QA8UAAADcAAAADwAAAAAAAAAA&#10;AAAAAAChAgAAZHJzL2Rvd25yZXYueG1sUEsFBgAAAAAEAAQA+QAAAJMDAAAAAA==&#10;" strokecolor="black [3213]" strokeweight=".25pt">
                      <v:stroke dashstyle="dash" endarrow="block"/>
                    </v:shape>
                  </v:group>
                  <v:group id="Group 107" o:spid="_x0000_s1054" style="position:absolute;left:51815;top:41910;width:13712;height:6574" coordorigin="51815,41910" coordsize="11679,6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TextBox 108" o:spid="_x0000_s1055" type="#_x0000_t202" style="position:absolute;left:58953;top:41910;width:4542;height:6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v7h8QA&#10;AADcAAAADwAAAGRycy9kb3ducmV2LnhtbESPQWvCQBSE74L/YXmCt7qr1WJjNiKWQk+W2lrw9sg+&#10;k2D2bciuJv57t1DwOMzMN0y67m0trtT6yrGG6USBIM6dqbjQ8PP9/rQE4QOywdoxabiRh3U2HKSY&#10;GNfxF133oRARwj5BDWUITSKlz0uy6CeuIY7eybUWQ5RtIU2LXYTbWs6UepEWK44LJTa0LSk/7y9W&#10;w2F3Ov7O1WfxZhdN53ol2b5KrcejfrMCEagPj/B/+8NoeF5M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r+4fEAAAA3AAAAA8AAAAAAAAAAAAAAAAAmAIAAGRycy9k&#10;b3ducmV2LnhtbFBLBQYAAAAABAAEAPUAAACJAwAAAAA=&#10;" filled="f" stroked="f">
                      <v:textbox>
                        <w:txbxContent>
                          <w:p w:rsidR="00CD74E1" w:rsidRDefault="00CD74E1" w:rsidP="00F420C5">
                            <w:pPr>
                              <w:pStyle w:val="af4"/>
                            </w:pPr>
                            <w:r>
                              <w:rPr>
                                <w:rFonts w:asciiTheme="minorHAnsi" w:hAnsi="Calibri" w:cstheme="minorBidi"/>
                                <w:color w:val="000000" w:themeColor="text1"/>
                                <w:kern w:val="24"/>
                                <w:sz w:val="36"/>
                                <w:szCs w:val="36"/>
                              </w:rPr>
                              <w:t xml:space="preserve">  10</w:t>
                            </w:r>
                          </w:p>
                        </w:txbxContent>
                      </v:textbox>
                    </v:shape>
                    <v:shape id="Straight Arrow Connector 109" o:spid="_x0000_s1056" type="#_x0000_t32" style="position:absolute;left:51815;top:44079;width:7874;height:2403;rotation:1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st7MQAAADcAAAADwAAAGRycy9kb3ducmV2LnhtbESPT2sCMRTE74V+h/CEXopmu6Uiq1FK&#10;odJDL/X/8bF5ZheTlyWJuv32jSD0OMzMb5jZondWXCjE1rOCl1EBgrj2umWjYLP+HE5AxISs0Xom&#10;Bb8UYTF/fJhhpf2Vf+iySkZkCMcKFTQpdZWUsW7IYRz5jjh7Rx8cpiyDkTrgNcOdlWVRjKXDlvNC&#10;gx19NFSfVmenQNbP5tx+91szttbuwnK5Lw9OqadB/z4FkahP/+F7+0sreH0r4XYmHw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yy3sxAAAANwAAAAPAAAAAAAAAAAA&#10;AAAAAKECAABkcnMvZG93bnJldi54bWxQSwUGAAAAAAQABAD5AAAAkgMAAAAA&#10;" strokecolor="black [3213]" strokeweight=".25pt">
                      <v:stroke dashstyle="dash" endarrow="block"/>
                    </v:shape>
                  </v:group>
                </v:group>
                <v:shape id="Картина 337" o:spid="_x0000_s1057" type="#_x0000_t75" alt="MIG-2" style="position:absolute;left:68580;top:46481;width:21156;height:14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wcoHDAAAA3AAAAA8AAABkcnMvZG93bnJldi54bWxEj0FrwkAUhO8F/8PyBG91U4UqqasEQVAE&#10;S5Og10f2NQnNvg27q8Z/7xYKPQ4z8w2z2gymEzdyvrWs4G2agCCurG65VlAWu9clCB+QNXaWScGD&#10;PGzWo5cVptre+YtueahFhLBPUUETQp9K6auGDPqp7Ymj922dwRClq6V2eI9w08lZkrxLgy3HhQZ7&#10;2jZU/eRXo+BUlJgRnc3h4mQ5+1wUx6wtlJqMh+wDRKAh/If/2nutYD5fwO+ZeATk+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nBygcMAAADcAAAADwAAAAAAAAAAAAAAAACf&#10;AgAAZHJzL2Rvd25yZXYueG1sUEsFBgAAAAAEAAQA9wAAAI8DAAAAAA==&#10;">
                  <v:imagedata r:id="rId14" o:title="MIG-2"/>
                </v:shape>
                <v:group id="Group 118" o:spid="_x0000_s1058" style="position:absolute;left:76958;top:38861;width:9161;height:12954" coordorigin="76958,38861" coordsize="9161,12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shape id="TextBox 115" o:spid="_x0000_s1059" type="#_x0000_t202" style="position:absolute;left:76958;top:38861;width:9161;height:3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SIcUA&#10;AADcAAAADwAAAGRycy9kb3ducmV2LnhtbESPT2vCQBTE7wW/w/KE3nTXaoumboK0CJ4s9U+ht0f2&#10;mYRm34bsauK3dwWhx2FmfsMss97W4kKtrxxrmIwVCOLcmYoLDYf9ejQH4QOywdoxabiShywdPC0x&#10;Ma7jb7rsQiEihH2CGsoQmkRKn5dk0Y9dQxy9k2sthijbQpoWuwi3tXxR6k1arDgulNjQR0n53+5s&#10;NRy3p9+fmfoqPu1r07leSbYLqfXzsF+9gwjUh//wo70xGqbTB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hIhxQAAANwAAAAPAAAAAAAAAAAAAAAAAJgCAABkcnMv&#10;ZG93bnJldi54bWxQSwUGAAAAAAQABAD1AAAAigMAAAAA&#10;" filled="f" stroked="f">
                    <v:textbox>
                      <w:txbxContent>
                        <w:p w:rsidR="00CD74E1" w:rsidRDefault="00CD74E1" w:rsidP="00F420C5">
                          <w:pPr>
                            <w:pStyle w:val="af4"/>
                          </w:pPr>
                          <w:r>
                            <w:rPr>
                              <w:rFonts w:asciiTheme="minorHAnsi" w:hAnsi="Calibri" w:cstheme="minorBidi"/>
                              <w:color w:val="000000" w:themeColor="text1"/>
                              <w:kern w:val="24"/>
                              <w:sz w:val="36"/>
                              <w:szCs w:val="36"/>
                            </w:rPr>
                            <w:t>6</w:t>
                          </w:r>
                        </w:p>
                      </w:txbxContent>
                    </v:textbox>
                  </v:shape>
                  <v:shape id="Straight Arrow Connector 117" o:spid="_x0000_s1060" type="#_x0000_t32" style="position:absolute;left:73848;top:47177;width:9260;height:1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Iv2sEAAADcAAAADwAAAGRycy9kb3ducmV2LnhtbERPz2vCMBS+D/wfwhN2m6k6RKpRiqAI&#10;YwfdwOtr82yCzUtpolb/enMY7Pjx/V6ue9eIG3XBelYwHmUgiCuvLdcKfn+2H3MQISJrbDyTggcF&#10;WK8Gb0vMtb/zgW7HWIsUwiFHBSbGNpcyVIYchpFviRN39p3DmGBXS93hPYW7Rk6ybCYdWk4NBlva&#10;GKoux6tTcP7iXfEIZWFN+C5nh3L6tKeTUu/DvliAiNTHf/Gfe68VTD/T/HQmHQG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ci/awQAAANwAAAAPAAAAAAAAAAAAAAAA&#10;AKECAABkcnMvZG93bnJldi54bWxQSwUGAAAAAAQABAD5AAAAjwMAAAAA&#10;" strokecolor="black [3213]" strokeweight=".25pt">
                    <v:stroke dashstyle="dash" endarrow="block"/>
                  </v:shape>
                </v:group>
              </v:group>
            </w:pict>
          </mc:Fallback>
        </mc:AlternateContent>
      </w: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r>
        <w:rPr>
          <w:rFonts w:eastAsia="Times New Roman"/>
          <w:noProof/>
          <w:lang w:eastAsia="bg-BG"/>
        </w:rPr>
        <mc:AlternateContent>
          <mc:Choice Requires="wps">
            <w:drawing>
              <wp:anchor distT="0" distB="0" distL="114300" distR="114300" simplePos="0" relativeHeight="251692032" behindDoc="0" locked="0" layoutInCell="1" allowOverlap="1" wp14:anchorId="745D5F07" wp14:editId="3D138315">
                <wp:simplePos x="0" y="0"/>
                <wp:positionH relativeFrom="column">
                  <wp:posOffset>829310</wp:posOffset>
                </wp:positionH>
                <wp:positionV relativeFrom="paragraph">
                  <wp:posOffset>-532130</wp:posOffset>
                </wp:positionV>
                <wp:extent cx="4267200" cy="373380"/>
                <wp:effectExtent l="0" t="0" r="3810" b="0"/>
                <wp:wrapNone/>
                <wp:docPr id="6222" name="Текстово поле 6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73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74E1" w:rsidRPr="008C7F00" w:rsidRDefault="00CD74E1" w:rsidP="00F420C5">
                            <w:pPr>
                              <w:rPr>
                                <w:rFonts w:ascii="Times New Roman" w:hAnsi="Times New Roman"/>
                                <w:sz w:val="32"/>
                                <w:szCs w:val="32"/>
                              </w:rPr>
                            </w:pP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У</w:t>
                            </w:r>
                            <w:r>
                              <w:rPr>
                                <w:rFonts w:ascii="Times New Roman" w:hAnsi="Times New Roman"/>
                                <w:sz w:val="32"/>
                                <w:szCs w:val="32"/>
                              </w:rPr>
                              <w:t xml:space="preserve"> </w:t>
                            </w:r>
                            <w:r w:rsidRPr="008C7F00">
                              <w:rPr>
                                <w:rFonts w:ascii="Times New Roman" w:hAnsi="Times New Roman"/>
                                <w:sz w:val="32"/>
                                <w:szCs w:val="32"/>
                              </w:rPr>
                              <w:t>Ф</w:t>
                            </w:r>
                            <w:r>
                              <w:rPr>
                                <w:rFonts w:ascii="Times New Roman" w:hAnsi="Times New Roman"/>
                                <w:sz w:val="32"/>
                                <w:szCs w:val="32"/>
                              </w:rPr>
                              <w:t xml:space="preserve"> </w:t>
                            </w:r>
                            <w:r w:rsidRPr="008C7F00">
                              <w:rPr>
                                <w:rFonts w:ascii="Times New Roman" w:hAnsi="Times New Roman"/>
                                <w:sz w:val="32"/>
                                <w:szCs w:val="32"/>
                              </w:rPr>
                              <w:t>Л</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Р</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О</w:t>
                            </w:r>
                            <w:r>
                              <w:rPr>
                                <w:rFonts w:ascii="Times New Roman" w:hAnsi="Times New Roman"/>
                                <w:sz w:val="32"/>
                                <w:szCs w:val="32"/>
                              </w:rPr>
                              <w:t xml:space="preserve">  </w:t>
                            </w:r>
                            <w:r w:rsidRPr="008C7F00">
                              <w:rPr>
                                <w:rFonts w:ascii="Times New Roman" w:hAnsi="Times New Roman"/>
                                <w:sz w:val="32"/>
                                <w:szCs w:val="32"/>
                              </w:rPr>
                              <w:t xml:space="preserve"> З</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О</w:t>
                            </w:r>
                            <w:r>
                              <w:rPr>
                                <w:rFonts w:ascii="Times New Roman" w:hAnsi="Times New Roman"/>
                                <w:sz w:val="32"/>
                                <w:szCs w:val="32"/>
                              </w:rPr>
                              <w:t xml:space="preserve"> </w:t>
                            </w:r>
                            <w:r w:rsidRPr="008C7F00">
                              <w:rPr>
                                <w:rFonts w:ascii="Times New Roman" w:hAnsi="Times New Roman"/>
                                <w:sz w:val="32"/>
                                <w:szCs w:val="32"/>
                              </w:rPr>
                              <w:t xml:space="preserve"> </w:t>
                            </w:r>
                            <w:r>
                              <w:rPr>
                                <w:rFonts w:ascii="Times New Roman" w:hAnsi="Times New Roman"/>
                                <w:sz w:val="32"/>
                                <w:szCs w:val="32"/>
                              </w:rPr>
                              <w:t xml:space="preserve"> </w:t>
                            </w:r>
                            <w:r w:rsidRPr="008C7F00">
                              <w:rPr>
                                <w:rFonts w:ascii="Times New Roman" w:hAnsi="Times New Roman"/>
                                <w:sz w:val="32"/>
                                <w:szCs w:val="32"/>
                              </w:rPr>
                              <w:t>Я</w:t>
                            </w:r>
                            <w:r>
                              <w:rPr>
                                <w:rFonts w:ascii="Times New Roman" w:hAnsi="Times New Roman"/>
                                <w:sz w:val="32"/>
                                <w:szCs w:val="32"/>
                              </w:rPr>
                              <w:t xml:space="preserve"> </w:t>
                            </w: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6222" o:spid="_x0000_s1061" type="#_x0000_t202" style="position:absolute;left:0;text-align:left;margin-left:65.3pt;margin-top:-41.9pt;width:336pt;height:29.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0cjrAIAAC4FAAAOAAAAZHJzL2Uyb0RvYy54bWysVN1u0zAUvkfiHSzfd/lZ+pNo6bR2FCGN&#10;H2nwAG7iNBaOHWy3yZi4gEfhEZB2A9J4heyNOHbargyQECIXju1z/Pmc833HJ6dtxdGGKs2kSHFw&#10;5GNERSZzJlYpfvN6MZhgpA0ROeFS0BRfUY1Pp48fnTR1QkNZSp5ThQBE6KSpU1waUyeep7OSVkQf&#10;yZoKMBZSVcTAUq28XJEG0Cvuhb4/8hqp8lrJjGoNu+e9EU8dflHQzLwsCk0N4imG2IwblRuXdvSm&#10;JyRZKVKXLNuGQf4hioowAZfuoc6JIWit2C9QFcuU1LIwR5msPFkULKMuB8gm8B9kc1mSmrpcoDi6&#10;3pdJ/z/Y7MXmlUIsT/EoDEOMBKmApe5zd9N9vft496m77b50t6j7DpNv3Q1yXlC0ptYJnL2s4bRp&#10;Z7IF8l0BdH0hs7caCTkviVjRM6VkU1KSQ9CBLbd3cLTH0RZk2TyXOVxN1kY6oLZQla0o1AgBOpB3&#10;tSeMtgZlsBmFozGoAKMMbMfj4+OJY9Qjye50rbR5SmWF7CTFCgTh0MnmQhsbDUl2LvYyLTnLF4xz&#10;t1Cr5ZwrtCEgnoX7XAIP3LiwzkLaYz1ivwNBwh3WZsN1YriOgzDyZ2E8WIwm40G0iIaDeOxPBn4Q&#10;z+KRH8XR+eKDDTCIkpLlORUXTNCdMIPo74jftkgvKSdN1KQ4HobDnqI/Jum773dJVsxAn3JWpXiy&#10;dyKJJfaJyCFtkhjCeD/3fg7fVRlqsPu7qjgZWOZ7DZh22ToZBo5Bq5GlzK9AGEoCb0AxPDIwKaV6&#10;j1EDDZti/W5NFMWIPxMgrjiIItvhbhENQRcYqUPL8tBCRAZQKTYY9dO56V+Fda3YqoSbejkLeQaC&#10;LJjTyn1UWxlDU7qktg+I7frDtfO6f+amPwAAAP//AwBQSwMEFAAGAAgAAAAhABWmaLLeAAAACwEA&#10;AA8AAABkcnMvZG93bnJldi54bWxMj8FOwzAQRO9I/IO1SFxQa5PSNIQ4FSCBuLb0Azaxm0TE6yh2&#10;m/TvWU70OLNPszPFdna9ONsxdJ40PC4VCEu1Nx01Gg7fH4sMRIhIBntPVsPFBtiWtzcF5sZPtLPn&#10;fWwEh1DIUUMb45BLGerWOgxLP1ji29GPDiPLsZFmxInDXS8TpVLpsCP+0OJg31tb/+xPTsPxa3pY&#10;P0/VZzxsdk/pG3abyl+0vr+bX19ARDvHfxj+6nN1KLlT5U9kguhZr1TKqIZFtuINTGQqYadiJ1kr&#10;kGUhrzeUvwAAAP//AwBQSwECLQAUAAYACAAAACEAtoM4kv4AAADhAQAAEwAAAAAAAAAAAAAAAAAA&#10;AAAAW0NvbnRlbnRfVHlwZXNdLnhtbFBLAQItABQABgAIAAAAIQA4/SH/1gAAAJQBAAALAAAAAAAA&#10;AAAAAAAAAC8BAABfcmVscy8ucmVsc1BLAQItABQABgAIAAAAIQAA30cjrAIAAC4FAAAOAAAAAAAA&#10;AAAAAAAAAC4CAABkcnMvZTJvRG9jLnhtbFBLAQItABQABgAIAAAAIQAVpmiy3gAAAAsBAAAPAAAA&#10;AAAAAAAAAAAAAAYFAABkcnMvZG93bnJldi54bWxQSwUGAAAAAAQABADzAAAAEQYAAAAA&#10;" stroked="f">
                <v:textbox>
                  <w:txbxContent>
                    <w:p w:rsidR="00CD74E1" w:rsidRPr="008C7F00" w:rsidRDefault="00CD74E1" w:rsidP="00F420C5">
                      <w:pPr>
                        <w:rPr>
                          <w:rFonts w:ascii="Times New Roman" w:hAnsi="Times New Roman"/>
                          <w:sz w:val="32"/>
                          <w:szCs w:val="32"/>
                        </w:rPr>
                      </w:pP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У</w:t>
                      </w:r>
                      <w:r>
                        <w:rPr>
                          <w:rFonts w:ascii="Times New Roman" w:hAnsi="Times New Roman"/>
                          <w:sz w:val="32"/>
                          <w:szCs w:val="32"/>
                        </w:rPr>
                        <w:t xml:space="preserve"> </w:t>
                      </w:r>
                      <w:r w:rsidRPr="008C7F00">
                        <w:rPr>
                          <w:rFonts w:ascii="Times New Roman" w:hAnsi="Times New Roman"/>
                          <w:sz w:val="32"/>
                          <w:szCs w:val="32"/>
                        </w:rPr>
                        <w:t>Ф</w:t>
                      </w:r>
                      <w:r>
                        <w:rPr>
                          <w:rFonts w:ascii="Times New Roman" w:hAnsi="Times New Roman"/>
                          <w:sz w:val="32"/>
                          <w:szCs w:val="32"/>
                        </w:rPr>
                        <w:t xml:space="preserve"> </w:t>
                      </w:r>
                      <w:r w:rsidRPr="008C7F00">
                        <w:rPr>
                          <w:rFonts w:ascii="Times New Roman" w:hAnsi="Times New Roman"/>
                          <w:sz w:val="32"/>
                          <w:szCs w:val="32"/>
                        </w:rPr>
                        <w:t>Л</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Р</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О</w:t>
                      </w:r>
                      <w:r>
                        <w:rPr>
                          <w:rFonts w:ascii="Times New Roman" w:hAnsi="Times New Roman"/>
                          <w:sz w:val="32"/>
                          <w:szCs w:val="32"/>
                        </w:rPr>
                        <w:t xml:space="preserve">  </w:t>
                      </w:r>
                      <w:r w:rsidRPr="008C7F00">
                        <w:rPr>
                          <w:rFonts w:ascii="Times New Roman" w:hAnsi="Times New Roman"/>
                          <w:sz w:val="32"/>
                          <w:szCs w:val="32"/>
                        </w:rPr>
                        <w:t xml:space="preserve"> З</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О</w:t>
                      </w:r>
                      <w:r>
                        <w:rPr>
                          <w:rFonts w:ascii="Times New Roman" w:hAnsi="Times New Roman"/>
                          <w:sz w:val="32"/>
                          <w:szCs w:val="32"/>
                        </w:rPr>
                        <w:t xml:space="preserve"> </w:t>
                      </w:r>
                      <w:r w:rsidRPr="008C7F00">
                        <w:rPr>
                          <w:rFonts w:ascii="Times New Roman" w:hAnsi="Times New Roman"/>
                          <w:sz w:val="32"/>
                          <w:szCs w:val="32"/>
                        </w:rPr>
                        <w:t xml:space="preserve"> </w:t>
                      </w:r>
                      <w:r>
                        <w:rPr>
                          <w:rFonts w:ascii="Times New Roman" w:hAnsi="Times New Roman"/>
                          <w:sz w:val="32"/>
                          <w:szCs w:val="32"/>
                        </w:rPr>
                        <w:t xml:space="preserve"> </w:t>
                      </w:r>
                      <w:r w:rsidRPr="008C7F00">
                        <w:rPr>
                          <w:rFonts w:ascii="Times New Roman" w:hAnsi="Times New Roman"/>
                          <w:sz w:val="32"/>
                          <w:szCs w:val="32"/>
                        </w:rPr>
                        <w:t>Я</w:t>
                      </w:r>
                      <w:r>
                        <w:rPr>
                          <w:rFonts w:ascii="Times New Roman" w:hAnsi="Times New Roman"/>
                          <w:sz w:val="32"/>
                          <w:szCs w:val="32"/>
                        </w:rPr>
                        <w:t xml:space="preserve"> </w:t>
                      </w: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Е</w:t>
                      </w:r>
                    </w:p>
                  </w:txbxContent>
                </v:textbox>
              </v:shape>
            </w:pict>
          </mc:Fallback>
        </mc:AlternateContent>
      </w: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r>
        <w:rPr>
          <w:rFonts w:eastAsia="Times New Roman"/>
          <w:noProof/>
          <w:lang w:eastAsia="bg-BG"/>
        </w:rPr>
        <w:drawing>
          <wp:anchor distT="0" distB="0" distL="114300" distR="114300" simplePos="0" relativeHeight="251695104" behindDoc="1" locked="0" layoutInCell="1" allowOverlap="1" wp14:anchorId="30989A11" wp14:editId="695B450E">
            <wp:simplePos x="0" y="0"/>
            <wp:positionH relativeFrom="margin">
              <wp:posOffset>-304082</wp:posOffset>
            </wp:positionH>
            <wp:positionV relativeFrom="margin">
              <wp:posOffset>4416453</wp:posOffset>
            </wp:positionV>
            <wp:extent cx="6721475" cy="5041265"/>
            <wp:effectExtent l="0" t="0" r="3175" b="6985"/>
            <wp:wrapNone/>
            <wp:docPr id="6220" name="Картина 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21475" cy="5041265"/>
                    </a:xfrm>
                    <a:prstGeom prst="rect">
                      <a:avLst/>
                    </a:prstGeom>
                    <a:noFill/>
                  </pic:spPr>
                </pic:pic>
              </a:graphicData>
            </a:graphic>
            <wp14:sizeRelH relativeFrom="page">
              <wp14:pctWidth>0</wp14:pctWidth>
            </wp14:sizeRelH>
            <wp14:sizeRelV relativeFrom="page">
              <wp14:pctHeight>0</wp14:pctHeight>
            </wp14:sizeRelV>
          </wp:anchor>
        </w:drawing>
      </w:r>
    </w:p>
    <w:p w:rsid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jc w:val="both"/>
        <w:rPr>
          <w:rFonts w:ascii="Times New Roman" w:eastAsia="Times New Roman" w:hAnsi="Times New Roman"/>
          <w:b/>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7D2E25" w:rsidRDefault="007D2E2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r w:rsidRPr="00F420C5">
        <w:rPr>
          <w:rFonts w:ascii="Times New Roman" w:eastAsia="Times New Roman" w:hAnsi="Times New Roman"/>
          <w:sz w:val="24"/>
          <w:szCs w:val="24"/>
        </w:rPr>
        <w:lastRenderedPageBreak/>
        <w:t>Описание на изискванията към тактическите зимни униформи</w:t>
      </w:r>
      <w:r w:rsidR="007D2E25">
        <w:rPr>
          <w:rFonts w:ascii="Times New Roman" w:eastAsia="Times New Roman" w:hAnsi="Times New Roman"/>
          <w:sz w:val="24"/>
          <w:szCs w:val="24"/>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9492"/>
      </w:tblGrid>
      <w:tr w:rsidR="00F420C5" w:rsidRPr="00F420C5" w:rsidTr="00C959BF">
        <w:trPr>
          <w:trHeight w:val="545"/>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b/>
                <w:sz w:val="24"/>
                <w:szCs w:val="24"/>
                <w:lang w:eastAsia="bg-BG"/>
              </w:rPr>
            </w:pPr>
            <w:r w:rsidRPr="00F420C5">
              <w:rPr>
                <w:rFonts w:ascii="Times New Roman" w:eastAsia="Times New Roman" w:hAnsi="Times New Roman"/>
                <w:b/>
                <w:sz w:val="24"/>
                <w:szCs w:val="24"/>
                <w:lang w:eastAsia="bg-BG"/>
              </w:rPr>
              <w:t>№</w:t>
            </w:r>
          </w:p>
        </w:tc>
        <w:tc>
          <w:tcPr>
            <w:tcW w:w="9492"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b/>
                <w:noProof/>
                <w:sz w:val="24"/>
                <w:szCs w:val="24"/>
                <w:lang w:eastAsia="bg-BG"/>
              </w:rPr>
            </w:pPr>
            <w:r w:rsidRPr="00F420C5">
              <w:rPr>
                <w:rFonts w:ascii="Times New Roman" w:eastAsia="Times New Roman" w:hAnsi="Times New Roman"/>
                <w:b/>
                <w:noProof/>
                <w:sz w:val="24"/>
                <w:szCs w:val="24"/>
                <w:lang w:eastAsia="bg-BG"/>
              </w:rPr>
              <w:t>ОПИСАНИЕ НА ИЗИСКВАНЕТО</w:t>
            </w:r>
          </w:p>
        </w:tc>
      </w:tr>
      <w:tr w:rsidR="00F420C5" w:rsidRPr="00F420C5" w:rsidTr="00C959BF">
        <w:trPr>
          <w:trHeight w:val="1638"/>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67456" behindDoc="0" locked="0" layoutInCell="1" allowOverlap="1" wp14:anchorId="6D7523D8" wp14:editId="41ECF5AD">
                      <wp:simplePos x="0" y="0"/>
                      <wp:positionH relativeFrom="column">
                        <wp:posOffset>4836795</wp:posOffset>
                      </wp:positionH>
                      <wp:positionV relativeFrom="paragraph">
                        <wp:posOffset>737870</wp:posOffset>
                      </wp:positionV>
                      <wp:extent cx="58420" cy="159385"/>
                      <wp:effectExtent l="6985" t="39370" r="58420" b="10795"/>
                      <wp:wrapNone/>
                      <wp:docPr id="6219" name="Съединител &quot;права стрелка&quot; 6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420" cy="15938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6219" o:spid="_x0000_s1026" type="#_x0000_t32" style="position:absolute;margin-left:380.85pt;margin-top:58.1pt;width:4.6pt;height:12.5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aTRfgIAAKEEAAAOAAAAZHJzL2Uyb0RvYy54bWysVM2O0zAQviPxDpYP3Lppumlpw6YrlLRc&#10;Fqi0C3c3dhoLxw62+yeEBHvkLXiDFQJpBUK8QvpGjJ1ul4ULQuTgjDMz33zzl5PTTSXQimnDlUxw&#10;eNTFiMlcUS4XCX5xMe0MMTKWSEqEkizBW2bw6fj+vZN1HbOeKpWgTCMAkSZe1wkura3jIDB5ySpi&#10;jlTNJCgLpSti4aoXAdVkDeiVCHrd7iBYK01rrXJmDHzNWiUee/yiYLl9XhSGWSQSDNysP7U/5+4M&#10;xickXmhSlzzf0yD/wKIiXELQA1RGLEFLzf+AqniulVGFPcpVFaii4DnzOUA2Yfe3bM5LUjOfCxTH&#10;1Icymf8Hmz9bzTTiNMGDXjjCSJIKutR83H1ovjSfm+vme3O9uwT5G3rweqnso+bH7l1z1XxqrtDu&#10;/e4SLqBrvjZXrRp5GKjqujYxgKdypl1d8o08r89U/sogqdKSyAXz2V1sa4gXuj4Ed1zcxdTAbb5+&#10;qijYkKVVvsSbQleoELx+6RwdOJQRbXxPt4eeso1FOXzsD6MeND4HTdgfHQ/7PhSJHYrzrbWxT5iq&#10;kBMSbKwmfFHaVEkJw6N0G4Gszox1HG8dnLNUUy6EnyEh0TrBx+HDvqdklODUKZ2Z0Yt5KjRaEZjC&#10;qX/2LO6YabWU1IOVjNDJXraEC5CR9ZWymkPtBMMuWsUoRoLB4jmppSekiwjZA+G91A7im1F3NBlO&#10;hlEn6g0mnaibZZ3H0zTqDKZAOjvO0jQL3zryYRSXnFImHf+bpQijvxu6/Xq243xYi0OhgrvovqJA&#10;9ubtSftBcL1vp2iu6HamXXZuJmAPvPF+Z92i/Xr3Vrd/lvFPAAAA//8DAFBLAwQUAAYACAAAACEA&#10;VEJz+uAAAAALAQAADwAAAGRycy9kb3ducmV2LnhtbEyPwU6DQBCG7ya+w2ZMvNmFSopFlkaNmHiw&#10;SSsPsGVHILCzhF1afHvHkx5n/i//fJPvFjuIM06+c6QgXkUgkGpnOmoUVJ/l3QMIHzQZPThCBd/o&#10;YVdcX+U6M+5CBzwfQyO4hHymFbQhjJmUvm7Rar9yIxJnX26yOvA4NdJM+sLldpDrKNpIqzviC60e&#10;8aXFuj/OVsHbK7335fOcVGa/32LS9uXho1Lq9mZ5egQRcAl/MPzqszoU7HRyMxkvBgXpJk4Z5SDe&#10;rEEwkabRFsSJN0l8D7LI5f8fih8AAAD//wMAUEsBAi0AFAAGAAgAAAAhALaDOJL+AAAA4QEAABMA&#10;AAAAAAAAAAAAAAAAAAAAAFtDb250ZW50X1R5cGVzXS54bWxQSwECLQAUAAYACAAAACEAOP0h/9YA&#10;AACUAQAACwAAAAAAAAAAAAAAAAAvAQAAX3JlbHMvLnJlbHNQSwECLQAUAAYACAAAACEABHGk0X4C&#10;AAChBAAADgAAAAAAAAAAAAAAAAAuAgAAZHJzL2Uyb0RvYy54bWxQSwECLQAUAAYACAAAACEAVEJz&#10;+uAAAAALAQAADwAAAAAAAAAAAAAAAADYBAAAZHJzL2Rvd25yZXYueG1sUEsFBgAAAAAEAAQA8wAA&#10;AOUFAAAAAA==&#10;" strokecolor="white" strokeweight=".25pt">
                      <v:stroke endarrow="block"/>
                    </v:shape>
                  </w:pict>
                </mc:Fallback>
              </mc:AlternateContent>
            </w:r>
            <w:r>
              <w:rPr>
                <w:rFonts w:eastAsia="Times New Roman"/>
                <w:noProof/>
                <w:lang w:eastAsia="bg-BG"/>
              </w:rPr>
              <mc:AlternateContent>
                <mc:Choice Requires="wps">
                  <w:drawing>
                    <wp:anchor distT="0" distB="0" distL="114300" distR="114300" simplePos="0" relativeHeight="251666432" behindDoc="0" locked="0" layoutInCell="1" allowOverlap="1" wp14:anchorId="3A99D061" wp14:editId="39DBED9C">
                      <wp:simplePos x="0" y="0"/>
                      <wp:positionH relativeFrom="column">
                        <wp:posOffset>4287520</wp:posOffset>
                      </wp:positionH>
                      <wp:positionV relativeFrom="paragraph">
                        <wp:posOffset>838200</wp:posOffset>
                      </wp:positionV>
                      <wp:extent cx="1295400" cy="594360"/>
                      <wp:effectExtent l="635" t="0" r="0" b="0"/>
                      <wp:wrapNone/>
                      <wp:docPr id="6218" name="Текстово поле 6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9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672CE4" w:rsidRDefault="00CD74E1" w:rsidP="00F420C5">
                                  <w:pPr>
                                    <w:autoSpaceDE w:val="0"/>
                                    <w:autoSpaceDN w:val="0"/>
                                    <w:adjustRightInd w:val="0"/>
                                    <w:jc w:val="center"/>
                                    <w:rPr>
                                      <w:rFonts w:ascii="Times New Roman" w:hAnsi="Times New Roman"/>
                                      <w:b/>
                                      <w:color w:val="FFFFFF"/>
                                      <w:sz w:val="24"/>
                                      <w:szCs w:val="24"/>
                                    </w:rPr>
                                  </w:pPr>
                                  <w:r w:rsidRPr="00672CE4">
                                    <w:rPr>
                                      <w:rFonts w:ascii="Times New Roman" w:hAnsi="Times New Roman"/>
                                      <w:b/>
                                      <w:color w:val="FFFFFF"/>
                                      <w:sz w:val="24"/>
                                      <w:szCs w:val="24"/>
                                    </w:rPr>
                                    <w:t>Пристягане на качулката отзад</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Текстово поле 6218" o:spid="_x0000_s1062" type="#_x0000_t202" style="position:absolute;left:0;text-align:left;margin-left:337.6pt;margin-top:66pt;width:102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HC51wIAAMwFAAAOAAAAZHJzL2Uyb0RvYy54bWysVMtu1DAU3SPxD5b3aR54ppOomaqdTBBS&#10;eUiFD/AkziQisYPtTqYgFvApfAJSNyCVX0j/iGtnXm03CMgisn2vz32c43tyum5qtGJSVYLH2D/y&#10;MGI8E3nFlzF+9zZ1JhgpTXlOa8FZjK+ZwqfTp09OujZigShFnTOJAISrqGtjXGrdRq6rspI1VB2J&#10;lnEwFkI2VMNWLt1c0g7Qm9oNPG/sdkLmrRQZUwpOk8GIpxa/KFimXxeFYhrVMYbctP1L+1+Yvzs9&#10;odFS0rassk0a9C+yaGjFIegOKqGaoitZPYJqqkwKJQp9lInGFUVRZczWANX43oNqLkvaMlsLNEe1&#10;uzap/webvVq9kajKYzwOfOCK0wZY6r/1N/2Puy93X/vb/nt/i/pfsPjZ3yDrBU3rWhXB3csWbuv1&#10;uVgD+bYBqr0Q2XuFuJiVlC/ZmZSiKxnNIWnftNs9uDrgKAOy6F6KHELTKy0s0LqQjeko9AgBOpB3&#10;vSOMrTXKTMggHBEPTBnYRiF5NraMujTa3m6l0s+ZaJBZxFiCICw6XV0obbKh0dbFBOMireraiqLm&#10;9w7AcTiB2HDV2EwWluNPoRfOJ/MJcUgwnjvESxLnLJ0RZ5z6x6PkWTKbJf5nE9cnUVnlOeMmzFZv&#10;PvkzPjfKH5SyU5wSdZUbOJOSksvFrJZoRUHvqf1sz8Gyd3Pvp2GbALU8KMkPiHcehE46nhw7JCUj&#10;Jzz2Jo7nh+fh2CMhSdL7JV1UnP17SaiLcTgKRoOY9kk/qM2z3+PaaNRUGiZKXTUxnuycaGQkOOe5&#10;pVbTqh7WB60w6e9bAXRvibaCNRod1KrXi7V9ML6Vs1HzQuTXIGEpQGEgRhiHsCiF/IhRB6MlxurD&#10;FZUMo/oFh2cQ+oSYWWQ3ZHQcwEYeWhaHFsozgIqxxmhYzrSdX4YuLs7guRSVVfI+k80jg5FhC9qM&#10;NzOTDvfWaz+Ep78BAAD//wMAUEsDBBQABgAIAAAAIQDsCdn83gAAAAsBAAAPAAAAZHJzL2Rvd25y&#10;ZXYueG1sTI/NTsMwEITvSLyDtUjcqI0haRviVAjEFdTyI3Fz420SEa+j2G3C27Oc4Lgzn2Znys3s&#10;e3HCMXaBDFwvFAikOriOGgNvr09XKxAxWXK2D4QGvjHCpjo/K23hwkRbPO1SIziEYmENtCkNhZSx&#10;btHbuAgDEnuHMHqb+Bwb6UY7cbjvpVYql952xB9aO+BDi/XX7ugNvD8fPj9u1Uvz6LNhCrOS5NfS&#10;mMuL+f4ORMI5/cHwW5+rQ8Wd9uFILoreQL7MNKNs3GgexcRquWZlb0DrLAdZlfL/huoHAAD//wMA&#10;UEsBAi0AFAAGAAgAAAAhALaDOJL+AAAA4QEAABMAAAAAAAAAAAAAAAAAAAAAAFtDb250ZW50X1R5&#10;cGVzXS54bWxQSwECLQAUAAYACAAAACEAOP0h/9YAAACUAQAACwAAAAAAAAAAAAAAAAAvAQAAX3Jl&#10;bHMvLnJlbHNQSwECLQAUAAYACAAAACEABoxwudcCAADMBQAADgAAAAAAAAAAAAAAAAAuAgAAZHJz&#10;L2Uyb0RvYy54bWxQSwECLQAUAAYACAAAACEA7AnZ/N4AAAALAQAADwAAAAAAAAAAAAAAAAAxBQAA&#10;ZHJzL2Rvd25yZXYueG1sUEsFBgAAAAAEAAQA8wAAADwGAAAAAA==&#10;" filled="f" stroked="f">
                      <v:textbox>
                        <w:txbxContent>
                          <w:p w:rsidR="00CD74E1" w:rsidRPr="00672CE4" w:rsidRDefault="00CD74E1" w:rsidP="00F420C5">
                            <w:pPr>
                              <w:autoSpaceDE w:val="0"/>
                              <w:autoSpaceDN w:val="0"/>
                              <w:adjustRightInd w:val="0"/>
                              <w:jc w:val="center"/>
                              <w:rPr>
                                <w:rFonts w:ascii="Times New Roman" w:hAnsi="Times New Roman"/>
                                <w:b/>
                                <w:color w:val="FFFFFF"/>
                                <w:sz w:val="24"/>
                                <w:szCs w:val="24"/>
                              </w:rPr>
                            </w:pPr>
                            <w:r w:rsidRPr="00672CE4">
                              <w:rPr>
                                <w:rFonts w:ascii="Times New Roman" w:hAnsi="Times New Roman"/>
                                <w:b/>
                                <w:color w:val="FFFFFF"/>
                                <w:sz w:val="24"/>
                                <w:szCs w:val="24"/>
                              </w:rPr>
                              <w:t>Пристягане на качулката отзад</w:t>
                            </w:r>
                          </w:p>
                        </w:txbxContent>
                      </v:textbox>
                    </v:shape>
                  </w:pict>
                </mc:Fallback>
              </mc:AlternateContent>
            </w:r>
            <w:r>
              <w:rPr>
                <w:rFonts w:eastAsia="Times New Roman"/>
                <w:noProof/>
                <w:lang w:eastAsia="bg-BG"/>
              </w:rPr>
              <mc:AlternateContent>
                <mc:Choice Requires="wps">
                  <w:drawing>
                    <wp:anchor distT="0" distB="0" distL="114300" distR="114300" simplePos="0" relativeHeight="251670528" behindDoc="0" locked="0" layoutInCell="1" allowOverlap="1" wp14:anchorId="45374161" wp14:editId="73D3F98E">
                      <wp:simplePos x="0" y="0"/>
                      <wp:positionH relativeFrom="column">
                        <wp:posOffset>731520</wp:posOffset>
                      </wp:positionH>
                      <wp:positionV relativeFrom="paragraph">
                        <wp:posOffset>3536950</wp:posOffset>
                      </wp:positionV>
                      <wp:extent cx="319405" cy="175895"/>
                      <wp:effectExtent l="6985" t="57150" r="45085" b="5080"/>
                      <wp:wrapNone/>
                      <wp:docPr id="6217" name="Съединител &quot;права стрелка&quot; 6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9405" cy="17589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6217" o:spid="_x0000_s1026" type="#_x0000_t32" style="position:absolute;margin-left:57.6pt;margin-top:278.5pt;width:25.15pt;height:13.8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7MwfwIAAKIEAAAOAAAAZHJzL2Uyb0RvYy54bWysVM1u00AQviPxDqs9cEttp06amDoVshMu&#10;BSq1cN/Y63jFetfsbuJEFRL0yFvwBhUCqQIhXsF5I2bXaUrhghA+rGc9M9988+fjk3XF0YoqzaSI&#10;cXDgY0RFJnMmFjF+eTHrjTDShoiccClojDdU45PJwwfHTR3Rviwlz6lCACJ01NQxLo2pI8/TWUkr&#10;og9kTQUoC6kqYuCqFl6uSAPoFff6vj/0GqnyWsmMag1f006JJw6/KGhmXhSFpgbxGAM3407lzrk9&#10;vckxiRaK1CXLdjTIP7CoCBMQdA+VEkPQUrE/oCqWKallYQ4yWXmyKFhGXQ6QTeD/ls15SWrqcoHi&#10;6HpfJv3/YLPnqzOFWB7jYT84wkiQCrrUftx+aL+0n9ub9nt7s70C+Rt69GYpzeP2x/Zde91+aq/R&#10;9v32Ci6ga7+2150aORioalPrCMATcaZsXbK1OK9PZfZaIyGTkogFddldbGqIF9g+ePdc7EXXwG3e&#10;PJM52JClka7E60JVqOCsfmUdLTiUEa1dTzf7ntK1QRl8PAzGoT/AKANVcDQYjQcuFoksjHWulTZP&#10;qayQFWKsjSJsUZpECgHTI1UXgqxOtbEk7xyss5AzxrkbIi5QY8MdDRwnLTnLrdKaabWYJ1yhFYEx&#10;nLlnx+KemZJLkTuwkpJ8upMNYRxkZFypjGJQPE6xjVbRHCNOYfOs1NHjwkaE9IHwTuom8XLsj6ej&#10;6Sjshf3htBf6adp7MkvC3nAGpNPDNEnS4K0lH4RRyfKcCsv/diuC8O+mbref3Tzv92JfKO8+uqso&#10;kL19O9JuEmzzuzGay3xzpmx2dihgEZzxbmntpv16d1Z3v5bJTwAAAP//AwBQSwMEFAAGAAgAAAAh&#10;APM5+xDgAAAACwEAAA8AAABkcnMvZG93bnJldi54bWxMj8FOwzAQRO9I/IO1SNyo0yppS4hTASJI&#10;HKjUkg9w4yWJEq+j2GnD37M9wXFmn2Znst1se3HG0beOFCwXEQikypmWagXlV/GwBeGDJqN7R6jg&#10;Bz3s8tubTKfGXeiA52OoBYeQT7WCJoQhldJXDVrtF25A4tu3G60OLMdamlFfONz2chVFa2l1S/yh&#10;0QO+Nlh1x8kqeH+jj654meLS7PePGDddcfgslbq/m5+fQAScwx8M1/pcHXLudHITGS961stkxaiC&#10;JNnwqCuxThIQJ3a28QZknsn/G/JfAAAA//8DAFBLAQItABQABgAIAAAAIQC2gziS/gAAAOEBAAAT&#10;AAAAAAAAAAAAAAAAAAAAAABbQ29udGVudF9UeXBlc10ueG1sUEsBAi0AFAAGAAgAAAAhADj9If/W&#10;AAAAlAEAAAsAAAAAAAAAAAAAAAAALwEAAF9yZWxzLy5yZWxzUEsBAi0AFAAGAAgAAAAhAFJXszB/&#10;AgAAogQAAA4AAAAAAAAAAAAAAAAALgIAAGRycy9lMm9Eb2MueG1sUEsBAi0AFAAGAAgAAAAhAPM5&#10;+xDgAAAACwEAAA8AAAAAAAAAAAAAAAAA2QQAAGRycy9kb3ducmV2LnhtbFBLBQYAAAAABAAEAPMA&#10;AADmBQAAAAA=&#10;" strokecolor="white" strokeweight=".25pt">
                      <v:stroke endarrow="block"/>
                    </v:shape>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2619BC31" wp14:editId="4455642A">
                  <wp:extent cx="1709420" cy="1280160"/>
                  <wp:effectExtent l="0" t="0" r="5080" b="0"/>
                  <wp:docPr id="78" name="Картина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eastAsia="Times New Roman"/>
                <w:noProof/>
                <w:lang w:eastAsia="bg-BG"/>
              </w:rPr>
              <w:drawing>
                <wp:anchor distT="0" distB="0" distL="114300" distR="114300" simplePos="0" relativeHeight="251686912" behindDoc="0" locked="1" layoutInCell="1" allowOverlap="1" wp14:anchorId="1AF07A39" wp14:editId="168DA3D1">
                  <wp:simplePos x="0" y="0"/>
                  <wp:positionH relativeFrom="character">
                    <wp:posOffset>-67310</wp:posOffset>
                  </wp:positionH>
                  <wp:positionV relativeFrom="line">
                    <wp:posOffset>-3810</wp:posOffset>
                  </wp:positionV>
                  <wp:extent cx="1957705" cy="2745740"/>
                  <wp:effectExtent l="0" t="0" r="4445" b="0"/>
                  <wp:wrapNone/>
                  <wp:docPr id="6216" name="Картина 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7705" cy="2745740"/>
                          </a:xfrm>
                          <a:prstGeom prst="rect">
                            <a:avLst/>
                          </a:prstGeom>
                          <a:noFill/>
                          <a:effectLst/>
                        </pic:spPr>
                      </pic:pic>
                    </a:graphicData>
                  </a:graphic>
                  <wp14:sizeRelH relativeFrom="page">
                    <wp14:pctWidth>0</wp14:pctWidth>
                  </wp14:sizeRelH>
                  <wp14:sizeRelV relativeFrom="page">
                    <wp14:pctHeight>0</wp14:pctHeight>
                  </wp14:sizeRelV>
                </wp:anchor>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52D24ADD" wp14:editId="688ED421">
                  <wp:extent cx="1701800" cy="1280160"/>
                  <wp:effectExtent l="0" t="0" r="0" b="0"/>
                  <wp:docPr id="77" name="Картина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1800" cy="128016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69504" behindDoc="0" locked="0" layoutInCell="1" allowOverlap="1" wp14:anchorId="4A6CD9A5" wp14:editId="4CE658BF">
                      <wp:simplePos x="0" y="0"/>
                      <wp:positionH relativeFrom="column">
                        <wp:posOffset>937895</wp:posOffset>
                      </wp:positionH>
                      <wp:positionV relativeFrom="paragraph">
                        <wp:posOffset>709295</wp:posOffset>
                      </wp:positionV>
                      <wp:extent cx="228600" cy="3175"/>
                      <wp:effectExtent l="49530" t="24130" r="61595" b="13970"/>
                      <wp:wrapNone/>
                      <wp:docPr id="6215" name="Съединител &quot;права стрелка&quot; 6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28600" cy="317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6215" o:spid="_x0000_s1026" type="#_x0000_t32" style="position:absolute;margin-left:73.85pt;margin-top:55.85pt;width:18pt;height:.25pt;rotation:90;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ljhgIAALgEAAAOAAAAZHJzL2Uyb0RvYy54bWysVMFu1DAQvSPxD5YP3LZJtumyDc1WKNmF&#10;Q4FKLdy9ibOxcOxgeze7qpCgR/6CP6gQSBUI8QvZP2LspFsKF4TIwRlnPG/ePM/k6HhdcbSiSjMp&#10;Yhzs+RhRkcmciUWMX57PBmOMtCEiJ1wKGuMN1fh4cv/eUVNHdChLyXOqEIAIHTV1jEtj6sjzdFbS&#10;iug9WVMBzkKqihjYqoWXK9IAesW9oe+PvEaqvFYyo1rD17Rz4onDLwqamRdFoalBPMbAzbhVuXVu&#10;V29yRKKFInXJsp4G+QcWFWECku6gUmIIWir2B1TFMiW1LMxeJitPFgXLqKsBqgn836o5K0lNXS0g&#10;jq53Mun/B5s9X50qxPIYj4bBAUaCVHBL7cfth/ZL+7m9br+319tLsL+hB2+W0jxqf2zftVftp/YK&#10;bd9vL2EDvvZre9W5kYMBVZtaRwCeiFNldcnW4qw+kdlrjYRMSiIW1FV3vqkhX2DvwbsTYje6Bm7z&#10;5pnM4QxZGukkXheqQkrCVR6Evn0wKjirn1oYZ72ylk0K8qK1u+vN7q7p2qAMPg6H45ENzcC1Hzw8&#10;cAxIZMFtaK20eUJlhawRY20UYYvSJFII6CmpugRkdaKNpX4bYIOFnDHOXWtxgZo+gfVoyVlunW6j&#10;FvOEK7Qi0Jwz9/Qs7hxTcilyB1ZSkk972xDGwUbGCWgUA0k5xTZbRXOMOIV5tFZHjwubEYoHwr3V&#10;9efFoX84HU/H4SAcjqaD0E/TweNZEg5GM1Al3U+TJA3eWjmDMCpZnlNh+d/MShD+XS/2U9t1+W5a&#10;dkJ5d9GdokD25u1Iu/6wLdE111zmm1Nlq7OtAuPhDvejbOfv1707dfvDmfwEAAD//wMAUEsDBBQA&#10;BgAIAAAAIQAQwRpr3gAAAAoBAAAPAAAAZHJzL2Rvd25yZXYueG1sTI/LTsMwEEX3SPyDNUjsqE2b&#10;RG0ap0I8NqzaglCXbjwkEfE4it0m/D3TVdnN1RzdR7GZXCfOOITWk4bHmQKBVHnbUq3h8+PtYQki&#10;REPWdJ5Qwy8G2JS3N4XJrR9ph+d9rAWbUMiNhibGPpcyVA06E2a+R+Lftx+ciSyHWtrBjGzuOjlX&#10;KpPOtMQJjenxucHqZ39yGr6y7fthmchtukh347ydXl86pbS+v5ue1iAiTvEKw6U+V4eSOx39iWwQ&#10;HessTRjVsEp40wXI0hWIIx8LpUCWhfw/ofwDAAD//wMAUEsBAi0AFAAGAAgAAAAhALaDOJL+AAAA&#10;4QEAABMAAAAAAAAAAAAAAAAAAAAAAFtDb250ZW50X1R5cGVzXS54bWxQSwECLQAUAAYACAAAACEA&#10;OP0h/9YAAACUAQAACwAAAAAAAAAAAAAAAAAvAQAAX3JlbHMvLnJlbHNQSwECLQAUAAYACAAAACEA&#10;ZcuZY4YCAAC4BAAADgAAAAAAAAAAAAAAAAAuAgAAZHJzL2Uyb0RvYy54bWxQSwECLQAUAAYACAAA&#10;ACEAEMEaa94AAAAKAQAADwAAAAAAAAAAAAAAAADgBAAAZHJzL2Rvd25yZXYueG1sUEsFBgAAAAAE&#10;AAQA8wAAAOsFAAAAAA==&#10;" strokecolor="white" strokeweight=".25pt">
                      <v:stroke endarrow="block"/>
                    </v:shape>
                  </w:pict>
                </mc:Fallback>
              </mc:AlternateContent>
            </w:r>
            <w:r>
              <w:rPr>
                <w:rFonts w:eastAsia="Times New Roman"/>
                <w:noProof/>
                <w:lang w:eastAsia="bg-BG"/>
              </w:rPr>
              <mc:AlternateContent>
                <mc:Choice Requires="wps">
                  <w:drawing>
                    <wp:anchor distT="0" distB="0" distL="114300" distR="114300" simplePos="0" relativeHeight="251668480" behindDoc="0" locked="0" layoutInCell="1" allowOverlap="1" wp14:anchorId="3BE76E01" wp14:editId="3873F54E">
                      <wp:simplePos x="0" y="0"/>
                      <wp:positionH relativeFrom="column">
                        <wp:posOffset>303530</wp:posOffset>
                      </wp:positionH>
                      <wp:positionV relativeFrom="paragraph">
                        <wp:posOffset>825500</wp:posOffset>
                      </wp:positionV>
                      <wp:extent cx="1367155" cy="454660"/>
                      <wp:effectExtent l="0" t="0" r="0" b="0"/>
                      <wp:wrapNone/>
                      <wp:docPr id="6214" name="Текстово поле 6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672CE4" w:rsidRDefault="00CD74E1" w:rsidP="00F420C5">
                                  <w:pPr>
                                    <w:autoSpaceDE w:val="0"/>
                                    <w:autoSpaceDN w:val="0"/>
                                    <w:adjustRightInd w:val="0"/>
                                    <w:jc w:val="center"/>
                                    <w:rPr>
                                      <w:rFonts w:ascii="Times New Roman" w:hAnsi="Times New Roman"/>
                                      <w:b/>
                                      <w:color w:val="FFFFFF"/>
                                      <w:sz w:val="24"/>
                                      <w:szCs w:val="24"/>
                                    </w:rPr>
                                  </w:pPr>
                                  <w:r w:rsidRPr="00672CE4">
                                    <w:rPr>
                                      <w:rFonts w:ascii="Times New Roman" w:hAnsi="Times New Roman"/>
                                      <w:b/>
                                      <w:color w:val="FFFFFF"/>
                                      <w:sz w:val="24"/>
                                      <w:szCs w:val="24"/>
                                    </w:rPr>
                                    <w:t xml:space="preserve">Парче </w:t>
                                  </w:r>
                                  <w:proofErr w:type="spellStart"/>
                                  <w:r w:rsidRPr="00672CE4">
                                    <w:rPr>
                                      <w:rFonts w:ascii="Times New Roman" w:hAnsi="Times New Roman"/>
                                      <w:b/>
                                      <w:color w:val="FFFFFF"/>
                                      <w:sz w:val="24"/>
                                      <w:szCs w:val="24"/>
                                    </w:rPr>
                                    <w:t>полар</w:t>
                                  </w:r>
                                  <w:proofErr w:type="spellEnd"/>
                                  <w:r w:rsidRPr="00672CE4">
                                    <w:rPr>
                                      <w:rFonts w:ascii="Times New Roman" w:hAnsi="Times New Roman"/>
                                      <w:b/>
                                      <w:color w:val="FFFFFF"/>
                                      <w:sz w:val="24"/>
                                      <w:szCs w:val="24"/>
                                    </w:rPr>
                                    <w:t xml:space="preserve"> с размери 66х12 см</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Текстово поле 6214" o:spid="_x0000_s1063" type="#_x0000_t202" style="position:absolute;left:0;text-align:left;margin-left:23.9pt;margin-top:65pt;width:107.65pt;height:3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UI2QIAAMwFAAAOAAAAZHJzL2Uyb0RvYy54bWysVNtu1DAQfUfiHyy/p7ngzW6iZqt2s4uQ&#10;ykUqfIA3cTYRiR1st9mCeIBP4ROQ+gJS+YX0jxg7e2v7goA8RLZnfGbOzPEcn6ybGl0xqSrBE+wf&#10;eRgxnom84qsEv3u7cCYYKU15TmvBWYKvmcIn06dPjrs2ZoEoRZ0ziQCEq7hrE1xq3cauq7KSNVQd&#10;iZZxMBZCNlTDVq7cXNIO0JvaDTwvdDsh81aKjCkFp+lgxFOLXxQs06+LQjGN6gRDbtr+pf0vzd+d&#10;HtN4JWlbVtkmDfoXWTS04hB0B5VSTdGlrB5BNVUmhRKFPspE44qiqDJmOQAb33vA5qKkLbNcoDiq&#10;3ZVJ/T/Y7NXVG4mqPMFh4BOMOG2gS/23/qb/cffl7mt/23/vb1H/CxY/+xtkvaBoXatiuHvRwm29&#10;PhNraL4tgGrPRfZeIS5mJeUrdiql6EpGc0jaN+V2D64OOMqALLuXIofQ9FILC7QuZGMqCjVCgA7N&#10;u941jK01ykzIZ+HYH40wysBGRiQMbUddGm9vt1Lp50w0yCwSLEEQFp1enSttsqHx1sUE42JR1bUV&#10;Rc3vHYDjcAKx4aqxmSxsjz9FXjSfzCfEIUE4d4iXps7pYkaccOGPR+mzdDZL/c8mrk/isspzxk2Y&#10;rd588mf93Ch/UMpOcUrUVW7gTEpKrpazWqIrCnpf2M/WHCx7N/d+GrYIwOUBJT8g3lkQOYtwMnbI&#10;goycaOxNHM+PzqLQIxFJF/cpnVec/Tsl1CU4GgWjQUz7pB9w8+z3mBuNm0rDRKmrJsGTnRONjQTn&#10;PLet1bSqh/VBKUz6+1JAu7eNtoI1Gh3UqtfLtX0wfmDCGzUvRX4NEpYCFAY6hXEIi1LIjxh1MFoS&#10;rD5cUskwql9weAaRT4iZRXZDRuMANvLQsjy0UJ4BVII1RsNypu38Mu3i4hSeS1FZJe8z2TwyGBmW&#10;0Ga8mZl0uLde+yE8/Q0AAP//AwBQSwMEFAAGAAgAAAAhAMksW6XeAAAACgEAAA8AAABkcnMvZG93&#10;bnJldi54bWxMj09PwzAMxe9IfIfISNyY020UKE0nBOIKYvyRuGWN11Y0TtVka/n2mBPcbL+n598r&#10;N7Pv1ZHG2AU2kC00KOI6uI4bA2+vjxfXoGKy7GwfmAx8U4RNdXpS2sKFiV/ouE2NkhCOhTXQpjQU&#10;iLFuydu4CAOxaPsweptkHRt0o50k3Pe41DpHbzuWD60d6L6l+mt78Aben/afH2v93Dz4y2EKs0b2&#10;N2jM+dl8dwsq0Zz+zPCLL+hQCdMuHNhF1RtYXwl5kvtKSycxLPNVBmong85ywKrE/xWqHwAAAP//&#10;AwBQSwECLQAUAAYACAAAACEAtoM4kv4AAADhAQAAEwAAAAAAAAAAAAAAAAAAAAAAW0NvbnRlbnRf&#10;VHlwZXNdLnhtbFBLAQItABQABgAIAAAAIQA4/SH/1gAAAJQBAAALAAAAAAAAAAAAAAAAAC8BAABf&#10;cmVscy8ucmVsc1BLAQItABQABgAIAAAAIQBwhqUI2QIAAMwFAAAOAAAAAAAAAAAAAAAAAC4CAABk&#10;cnMvZTJvRG9jLnhtbFBLAQItABQABgAIAAAAIQDJLFul3gAAAAoBAAAPAAAAAAAAAAAAAAAAADMF&#10;AABkcnMvZG93bnJldi54bWxQSwUGAAAAAAQABADzAAAAPgYAAAAA&#10;" filled="f" stroked="f">
                      <v:textbox>
                        <w:txbxContent>
                          <w:p w:rsidR="00CD74E1" w:rsidRPr="00672CE4" w:rsidRDefault="00CD74E1" w:rsidP="00F420C5">
                            <w:pPr>
                              <w:autoSpaceDE w:val="0"/>
                              <w:autoSpaceDN w:val="0"/>
                              <w:adjustRightInd w:val="0"/>
                              <w:jc w:val="center"/>
                              <w:rPr>
                                <w:rFonts w:ascii="Times New Roman" w:hAnsi="Times New Roman"/>
                                <w:b/>
                                <w:color w:val="FFFFFF"/>
                                <w:sz w:val="24"/>
                                <w:szCs w:val="24"/>
                              </w:rPr>
                            </w:pPr>
                            <w:r w:rsidRPr="00672CE4">
                              <w:rPr>
                                <w:rFonts w:ascii="Times New Roman" w:hAnsi="Times New Roman"/>
                                <w:b/>
                                <w:color w:val="FFFFFF"/>
                                <w:sz w:val="24"/>
                                <w:szCs w:val="24"/>
                              </w:rPr>
                              <w:t xml:space="preserve">Парче </w:t>
                            </w:r>
                            <w:proofErr w:type="spellStart"/>
                            <w:r w:rsidRPr="00672CE4">
                              <w:rPr>
                                <w:rFonts w:ascii="Times New Roman" w:hAnsi="Times New Roman"/>
                                <w:b/>
                                <w:color w:val="FFFFFF"/>
                                <w:sz w:val="24"/>
                                <w:szCs w:val="24"/>
                              </w:rPr>
                              <w:t>полар</w:t>
                            </w:r>
                            <w:proofErr w:type="spellEnd"/>
                            <w:r w:rsidRPr="00672CE4">
                              <w:rPr>
                                <w:rFonts w:ascii="Times New Roman" w:hAnsi="Times New Roman"/>
                                <w:b/>
                                <w:color w:val="FFFFFF"/>
                                <w:sz w:val="24"/>
                                <w:szCs w:val="24"/>
                              </w:rPr>
                              <w:t xml:space="preserve"> с размери 66х12 см</w:t>
                            </w:r>
                          </w:p>
                        </w:txbxContent>
                      </v:textbox>
                    </v:shape>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53967C1D" wp14:editId="4F244903">
                  <wp:extent cx="1709420" cy="1280160"/>
                  <wp:effectExtent l="0" t="0" r="5080" b="0"/>
                  <wp:docPr id="76" name="Картина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3E11E82F" wp14:editId="500522B9">
                  <wp:extent cx="1598295" cy="1280160"/>
                  <wp:effectExtent l="0" t="0" r="1905" b="0"/>
                  <wp:docPr id="75" name="Картина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98295" cy="128016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1134"/>
                <w:tab w:val="left" w:pos="2461"/>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sidR="007D2E25">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 фиксирана подплатена качулка с еластични връзки за стягане (скрити отвътре в предните джобове), които могат да се настройват в две посоки. От вътрешната страна на качулката в областта на врата </w:t>
            </w:r>
            <w:r w:rsidR="007D2E25">
              <w:rPr>
                <w:rFonts w:ascii="Times New Roman" w:eastAsia="Times New Roman" w:hAnsi="Times New Roman"/>
                <w:sz w:val="24"/>
                <w:szCs w:val="24"/>
                <w:lang w:eastAsia="bg-BG"/>
              </w:rPr>
              <w:t>ще</w:t>
            </w:r>
            <w:r w:rsidR="007D2E25"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 xml:space="preserve">има пришито парче от тънък </w:t>
            </w:r>
            <w:proofErr w:type="spellStart"/>
            <w:r w:rsidRPr="00F420C5">
              <w:rPr>
                <w:rFonts w:ascii="Times New Roman" w:eastAsia="Times New Roman" w:hAnsi="Times New Roman"/>
                <w:sz w:val="24"/>
                <w:szCs w:val="24"/>
                <w:lang w:eastAsia="bg-BG"/>
              </w:rPr>
              <w:t>полар</w:t>
            </w:r>
            <w:proofErr w:type="spellEnd"/>
            <w:r w:rsidRPr="00F420C5">
              <w:rPr>
                <w:rFonts w:ascii="Times New Roman" w:eastAsia="Times New Roman" w:hAnsi="Times New Roman"/>
                <w:sz w:val="24"/>
                <w:szCs w:val="24"/>
                <w:lang w:eastAsia="bg-BG"/>
              </w:rPr>
              <w:t xml:space="preserve"> (</w:t>
            </w:r>
            <w:proofErr w:type="spellStart"/>
            <w:r w:rsidRPr="00F420C5">
              <w:rPr>
                <w:rFonts w:ascii="Times New Roman" w:eastAsia="Times New Roman" w:hAnsi="Times New Roman"/>
                <w:sz w:val="24"/>
                <w:szCs w:val="24"/>
                <w:lang w:eastAsia="bg-BG"/>
              </w:rPr>
              <w:t>Polyethylene</w:t>
            </w:r>
            <w:proofErr w:type="spellEnd"/>
            <w:r w:rsidRPr="00F420C5">
              <w:rPr>
                <w:rFonts w:ascii="Times New Roman" w:eastAsia="Times New Roman" w:hAnsi="Times New Roman"/>
                <w:sz w:val="24"/>
                <w:szCs w:val="24"/>
                <w:lang w:eastAsia="bg-BG"/>
              </w:rPr>
              <w:t xml:space="preserve"> </w:t>
            </w:r>
            <w:proofErr w:type="spellStart"/>
            <w:r w:rsidRPr="00F420C5">
              <w:rPr>
                <w:rFonts w:ascii="Times New Roman" w:eastAsia="Times New Roman" w:hAnsi="Times New Roman"/>
                <w:sz w:val="24"/>
                <w:szCs w:val="24"/>
                <w:lang w:eastAsia="bg-BG"/>
              </w:rPr>
              <w:t>terephthalate</w:t>
            </w:r>
            <w:proofErr w:type="spellEnd"/>
            <w:r w:rsidRPr="00F420C5">
              <w:rPr>
                <w:rFonts w:ascii="Times New Roman" w:eastAsia="Times New Roman" w:hAnsi="Times New Roman"/>
                <w:sz w:val="24"/>
                <w:szCs w:val="24"/>
                <w:lang w:eastAsia="bg-BG"/>
              </w:rPr>
              <w:t xml:space="preserve">) с размери (приблизително) дължина 66 см и широчина 12 см. </w:t>
            </w:r>
          </w:p>
          <w:p w:rsidR="00F420C5" w:rsidRPr="00F420C5" w:rsidRDefault="00F420C5" w:rsidP="00F420C5">
            <w:pPr>
              <w:tabs>
                <w:tab w:val="left" w:pos="1134"/>
                <w:tab w:val="left" w:pos="2461"/>
              </w:tabs>
              <w:spacing w:after="0" w:line="240" w:lineRule="auto"/>
              <w:jc w:val="both"/>
              <w:rPr>
                <w:rFonts w:ascii="Times New Roman" w:eastAsia="Times New Roman" w:hAnsi="Times New Roman"/>
                <w:sz w:val="24"/>
                <w:szCs w:val="24"/>
                <w:lang w:eastAsia="bg-BG"/>
              </w:rPr>
            </w:pPr>
          </w:p>
        </w:tc>
      </w:tr>
      <w:tr w:rsidR="00F420C5" w:rsidRPr="00F420C5" w:rsidTr="00C959BF">
        <w:trPr>
          <w:trHeight w:val="3054"/>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2.</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 w:val="left" w:pos="617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7011F044" wp14:editId="7B3B5178">
                  <wp:extent cx="1709420" cy="1280160"/>
                  <wp:effectExtent l="0" t="0" r="5080" b="0"/>
                  <wp:docPr id="74" name="Картина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2DB150AC" wp14:editId="06709581">
                  <wp:extent cx="1812925" cy="1280160"/>
                  <wp:effectExtent l="0" t="0" r="0" b="0"/>
                  <wp:docPr id="73" name="Картина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2925" cy="128016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338"/>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Якето </w:t>
            </w:r>
            <w:r w:rsidR="007D2E25">
              <w:rPr>
                <w:rFonts w:ascii="Times New Roman" w:eastAsia="Times New Roman" w:hAnsi="Times New Roman"/>
                <w:sz w:val="24"/>
                <w:szCs w:val="24"/>
                <w:lang w:eastAsia="bg-BG"/>
              </w:rPr>
              <w:t>ще</w:t>
            </w:r>
            <w:r w:rsidR="007D2E25"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се закопчава с двупосочен делим подлепен цип тип „YKK®“</w:t>
            </w:r>
            <w:r w:rsidRPr="00F420C5">
              <w:rPr>
                <w:rFonts w:ascii="Times New Roman" w:eastAsia="Times New Roman" w:hAnsi="Times New Roman"/>
                <w:sz w:val="24"/>
                <w:szCs w:val="24"/>
                <w:lang w:val="en-US" w:eastAsia="bg-BG"/>
              </w:rPr>
              <w:t xml:space="preserve"> </w:t>
            </w:r>
            <w:r w:rsidRPr="00F420C5">
              <w:rPr>
                <w:rFonts w:ascii="Times New Roman" w:eastAsia="Times New Roman" w:hAnsi="Times New Roman"/>
                <w:sz w:val="24"/>
                <w:szCs w:val="24"/>
                <w:lang w:eastAsia="bg-BG"/>
              </w:rPr>
              <w:t>или еквивалентно/и.</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tc>
      </w:tr>
      <w:tr w:rsidR="00F420C5" w:rsidRPr="00F420C5" w:rsidTr="00C959BF">
        <w:trPr>
          <w:trHeight w:val="3413"/>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3.</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71552" behindDoc="0" locked="0" layoutInCell="1" allowOverlap="1" wp14:anchorId="28242020" wp14:editId="0CF13030">
                      <wp:simplePos x="0" y="0"/>
                      <wp:positionH relativeFrom="column">
                        <wp:posOffset>3830955</wp:posOffset>
                      </wp:positionH>
                      <wp:positionV relativeFrom="paragraph">
                        <wp:posOffset>105410</wp:posOffset>
                      </wp:positionV>
                      <wp:extent cx="1921510" cy="1365250"/>
                      <wp:effectExtent l="1270" t="3175" r="1270" b="3175"/>
                      <wp:wrapNone/>
                      <wp:docPr id="6209" name="Групиране 6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510" cy="1365250"/>
                                <a:chOff x="3961" y="7408"/>
                                <a:chExt cx="2831" cy="2150"/>
                              </a:xfrm>
                            </wpg:grpSpPr>
                            <pic:pic xmlns:pic="http://schemas.openxmlformats.org/drawingml/2006/picture">
                              <pic:nvPicPr>
                                <pic:cNvPr id="621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961" y="7408"/>
                                  <a:ext cx="2722" cy="2040"/>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6211" name="Text Box 79"/>
                              <wps:cNvSpPr txBox="1">
                                <a:spLocks noChangeArrowheads="1"/>
                              </wps:cNvSpPr>
                              <wps:spPr bwMode="auto">
                                <a:xfrm>
                                  <a:off x="4272" y="8658"/>
                                  <a:ext cx="252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0F5AB2" w:rsidRDefault="00CD74E1" w:rsidP="00F420C5">
                                    <w:pPr>
                                      <w:jc w:val="center"/>
                                      <w:rPr>
                                        <w:rFonts w:ascii="Times New Roman" w:hAnsi="Times New Roman"/>
                                        <w:b/>
                                        <w:color w:val="FFFFFF"/>
                                        <w:sz w:val="24"/>
                                        <w:szCs w:val="24"/>
                                      </w:rPr>
                                    </w:pPr>
                                    <w:r>
                                      <w:rPr>
                                        <w:rFonts w:ascii="Times New Roman" w:hAnsi="Times New Roman"/>
                                        <w:b/>
                                        <w:color w:val="FFFFFF"/>
                                        <w:sz w:val="24"/>
                                        <w:szCs w:val="24"/>
                                      </w:rPr>
                                      <w:t xml:space="preserve">Симетрично разположени </w:t>
                                    </w:r>
                                    <w:r w:rsidRPr="000F5AB2">
                                      <w:rPr>
                                        <w:rFonts w:ascii="Times New Roman" w:hAnsi="Times New Roman"/>
                                        <w:b/>
                                        <w:color w:val="FFFFFF"/>
                                        <w:sz w:val="24"/>
                                        <w:szCs w:val="24"/>
                                      </w:rPr>
                                      <w:t>джобове</w:t>
                                    </w:r>
                                  </w:p>
                                  <w:p w:rsidR="00CD74E1" w:rsidRPr="00212647" w:rsidRDefault="00CD74E1" w:rsidP="00F420C5">
                                    <w:pPr>
                                      <w:rPr>
                                        <w:sz w:val="20"/>
                                        <w:szCs w:val="20"/>
                                      </w:rPr>
                                    </w:pPr>
                                  </w:p>
                                </w:txbxContent>
                              </wps:txbx>
                              <wps:bodyPr rot="0" vert="horz" wrap="square" lIns="91440" tIns="45720" rIns="91440" bIns="45720" anchor="t" anchorCtr="0">
                                <a:noAutofit/>
                              </wps:bodyPr>
                            </wps:wsp>
                            <wps:wsp>
                              <wps:cNvPr id="6212" name="AutoShape 80"/>
                              <wps:cNvCnPr/>
                              <wps:spPr bwMode="auto">
                                <a:xfrm flipV="1">
                                  <a:off x="5352" y="8122"/>
                                  <a:ext cx="681" cy="536"/>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6213" name="AutoShape 81"/>
                              <wps:cNvCnPr/>
                              <wps:spPr bwMode="auto">
                                <a:xfrm flipH="1" flipV="1">
                                  <a:off x="4812" y="7938"/>
                                  <a:ext cx="540" cy="72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6209" o:spid="_x0000_s1064" style="position:absolute;left:0;text-align:left;margin-left:301.65pt;margin-top:8.3pt;width:151.3pt;height:107.5pt;z-index:251671552" coordorigin="3961,7408" coordsize="2831,2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V3RBpBQAAeBEAAA4AAABkcnMvZTJvRG9jLnhtbOxY227bRhB9L9B/&#10;WPCdEe83WA4kSkoDuK3RpH1fkSuRCMlllytLblEgQD+hP9KXAn0p+gvOH3Vml9TFVuo0CYICrQHJ&#10;ex3O5ZyZoS6e7uqK3DDRlbwZG/YTyyCsyXheNuux8e3LhRkZpJO0yWnFGzY2bllnPL38/LOLbZsw&#10;hxe8ypkgIKTpkm07Ngop22Q06rKC1bR7wlvWwOaKi5pKmIr1KBd0C9LrauRYVjDacpG3gmes62B1&#10;pjeNSyV/tWKZ/Hq16pgk1dgA3aT6Fup7id+jywuarAVtizLr1aDvoUVNywYeuhc1o5KSjSgfiKrL&#10;TPCOr+STjNcjvlqVGVM2gDW2dc+aZ4JvWmXLOtmu272bwLX3/PTeYrOvbq4FKfOxEThWbJCG1hCl&#10;u1/evH7z892fd7+/eX33690fd78RtQ3e2rbrBC49E+2L9lpok2F4xbNXHWyP7u/jfK0Pk+X2S56D&#10;eLqRXHlrtxI1igA/kJ0Kyu0+KGwnSQaLduzYvg2xy2DPdgPf8fuwZQXEFu+5cWAbBLZDz4p0SLNi&#10;3t93Ihc28TLIUTdHNNEPVsr2yl1etGWWwKf3MoweePlxNMItuRHM6IXU7ySjpuLVpjUBEC2V5bKs&#10;SnmrwA0+QqWam+syQ1/j5Dhg6BUdMDiAzyW2j+YP5/Qtilap+JCGpwVt1mzStcAMcCfcH5aE4NuC&#10;0bzDZYzkqRQ1PdFkWZXtoqwqDCCOe5uBXPfAecZtGvgznm1q1kjNZMEqMJ83XVG2nUFEwuolA2CK&#10;57mt0AKIuOokPg6xodj1oxNNLCt2pmbqW6npWeHcnMReaIbWHMDgRXZqpz/hbdtLNh0DN9Bq1pa9&#10;rrD6QNuzVOqTjiapIju5oSqloKeUQsN/pSIsoUtQ105k34Cz4RyMpWAyK3C4As/163B4v6HcfPAs&#10;xqADnj1KnTMUGAjkhI7TE8DyTgkA0BCdfMZ4TXAAvgZNla/pDdihbRuOoNYNx4grW5jKrvqUcsCD&#10;2MRWPI/mkWd6TjCH2Mxm5mSRemawsEN/5s7SdGYPsSnKPGcNCv/w0ChP86rMB3R2Yr1MK6FDtlB/&#10;CuHg98OxEULkoMYQThR2gNtk4Vuh50ZmGPqu6blzy5xGi9ScpHYQhPNpOp3fM2mu3NR9HKuOfX6k&#10;b/+Mg8oakRqJA4RgF4fwwSQO1bYbGAuzd2MB1tpzdepFQVsGsEGxJ/kJ84sqKC/RhVO+I2GMnu8P&#10;YgUhcgfrmHNU2HQh+ZusdHRVy3knenhAAlUhosDvK8SeHr7TF5fY+njsqJoTukBA9Ao89b/Ak9h2&#10;PGvqxOYiiELTW3i+GYdWZFp2PI0Dy4u92eKU+ldlwz6cJGQ7NmLoEDSYDuTGNHyUAyz19zAH0KQu&#10;JfSjVVmPjWh/iCZYGOdNrhKfpGWlx0cURPXP8w8BixjVaJW75U61W7Y7EGHJ81vggeCQfwGJ0EzD&#10;oODiB4NsoTEdG933G4o9RfW8AaLGtgdZnEg18fwQ0SuOd5bHO7TJQNTYkAbRw1Sq7lejcwKN2KpU&#10;eR7V1JqAGTiB/KBV/hSJAsipEwVqpNIJiRQZe7qnzbXo88bb+U5WUHK/G1JJ31P6rt8z34YyqCtX&#10;3xkGUd8Y+m7QY2FoSIea15dFKM+0XBcy5U0DFZILna0eL5JVg4h0od49gsi3VSWawDtAD7wzICTy&#10;toWGWooS2roKMAJPq1kOWGHwOoYjsPhfm3z23cQRkXTN1gVsIJQuZKdE0lhF6z45WN0zYFUt8z8G&#10;6xeqBT8HW+hcNWzD2L1XsHykP77PIPV1eP+H7afsLT8ybNVbKLzeK7T3P0Xg7wfHcwXzww8ml3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lhWC3eAAAAAKAQAADwAAAGRycy9kb3du&#10;cmV2LnhtbEyPwWrDMBBE74X+g9hAb43kmIjGsRxCaHsKhSaF0ptibWwTSzKWYjt/3+2pOS7zmHmb&#10;bybbsgH70HinIJkLYOhKbxpXKfg6vj2/AAtRO6Nb71DBDQNsiseHXGfGj+4Th0OsGJW4kGkFdYxd&#10;xnkoa7Q6zH2HjrKz762OdPYVN70eqdy2fCGE5FY3jhZq3eGuxvJyuFoF76Met2nyOuwv593t57j8&#10;+N4nqNTTbNqugUWc4j8Mf/qkDgU5nfzVmcBaBVKkKaEUSAmMgJVYroCdFCzSRAIvcn7/QvELAAD/&#10;/wMAUEsDBAoAAAAAAAAAIQDF/4RU2s8AANrPAAAVAAAAZHJzL21lZGlhL2ltYWdlMS5qcGVn/9j/&#10;4AAQSkZJRgABAQEA3ADcAAD/2wBDAAIBAQEBAQIBAQECAgICAgQDAgICAgUEBAMEBgUGBgYFBgYG&#10;BwkIBgcJBwYGCAsICQoKCgoKBggLDAsKDAkKCgr/2wBDAQICAgICAgUDAwUKBwYHCgoKCgoKCgoK&#10;CgoKCgoKCgoKCgoKCgoKCgoKCgoKCgoKCgoKCgoKCgoKCgoKCgoKCgr/wAARCAE4Aa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vfTYJ7hr&#10;mCdjD/Dv/ofSrKPDCyOkpLF8jHQe9fI3gv8AaG+KvwvaLQtfhN9ZhdsUV2CGjA7K3X8DXt3w1+OX&#10;h7x5HDJa3flXLEGazncBkJ7D+8Pevo/ZKWjPkalGpRV3qj0XxpDNe+HbiGKLe7QMqjPH0HpXlHgz&#10;w3e2clzqN5DsJBRRInI969Wh1ISb4FkOJFwPb6Vy/ifzLWCd45MuqllHrgVzYuguXmT1Fh67hNwX&#10;U8S+JuuDU9ZaztW3LbAqx6ZJ6/4VwHiGe506ykuY8ZVSV5711+sR5vJZLoYLuWLeuc1wnxGuDBpj&#10;QI2DKflPt3ryKcG5pH0VOHLTRmeENSvNd1mOJ5CZEywIHUd66/weus2s9/HJC80cTgREnHy9SBWb&#10;8FPAGpSP/wAJVdrtgmjKQ8cse5/Cu8sdETTtQluCziNwRnHy5p1Lc7SMpvlepxw+KVloniG50i9h&#10;lTef9enpjOK9m/Zb/bB0H4e+OLRdQTU5Y3cBfsifMp7d8twegryHXvBOm6hqyXd9F5947FLeBDgO&#10;MkbmPYDrmvbvgb+yz4BtTFqdjrVw+r4VmkkZWjU9TtHp+tetlXNRrRnTephifZOjaS3PvpP20P2c&#10;PFPhaz0oePpI7+QIZQLaYsjehOOD65rtm8afDFtHbUI/EN2bY2mImW1dg5A68D0rL/YD+AXgTwJ4&#10;hu/iBqyWd3qGpWqW5ha1Vo4wOrruGQzdDivfPiT+yH4A8dRG98BOnhrUS29WsbcG1lY/89IRgc+q&#10;7TX65hZy9hGXNq9z4nE4ijTrcjTt3Pn1Pi78N/EVqreGfGlleTROAyNIFaI9MsGwQKx9e+I3hg+I&#10;10O08ZaRLctwEF7HlyOflUkk1gftYfsL6rp0MGvx6zN4T8QTym3vprJS1rd9CJYmUqQCOx57EZFf&#10;OehfsZfFPwx8QdOXXtZW9tLmbzF1qCdixVSSdwPzKxwQPoeTis6mNcKnImi6cIzjzKWh9aXg0zVr&#10;dZtR01JH2lku7ZwTkd/lrzP4x/BLRvinpIi1q4hdIgWTz4tsgYf7Xf8A+vXtHw1ml07TF0i60tZb&#10;G1UKVaL5sd+vWoPjzf8Aw0+GXgLXvGVyjm2j0Nrqyjics3nlggjAbPJZl4+tbVIU8RQ5pq6OdY9U&#10;ayhbXyPj1/2CdB+IHhSbwtAM31mXu7SaJsl4h96PHcjqK808bfsZ+FfhHoN54i1rUJYoLIbixbaW&#10;JHYeua+lvgJ8eLLxN4gsY7WQW2uxMrpous2wtzcn+6kwJU5HZguc1s/t1eD08R+ALnUF8Fz6dPdT&#10;27vYPcLMsIEi7wpHBBBz0r5/HZbg3S5lC0v66Ho0cwxLq8qbsfAegeC9a8dTXVzYTOlta3KQBrjq&#10;oIyOtd3pX7MXh+6nu9J1jWJ7hordXWaDoPUdDzzXY+EtD0HSY5PD95ZeRNqMgls5bxgu5Q2V2nnJ&#10;xxXsNnpK6b4mi8RrbxyafqdssWpx2a5aEjgnB45BH4rXxcMPGNflSSae57E8RUVPW54Z4o+DHwo8&#10;IeHHi1C2kPl2W9PNi6sBwDx3rktG+CHwz1Sa1m0vT7mC5g/eXFxCpUvlTjBByBX3/wDGv9kT4SeP&#10;v2eL3xX4e8WXD3K2yFZFRMxjsHXr7V89/sv/ALOXiLx/9rj8NQy6ld6aSk2y4VVwhCjluMHHFe88&#10;JJTjC/NddLHBTqOpSlJPls+p59p/w/1zwnof9qeG/D979mlXbNc3UTur+wJ4/WvLfH+j3MeqxyfY&#10;ooVe4IYfxc+xr798ea78c/AGhHTL5LdLa1REWxv9PQAYxwrLhTx0r5r+J/xF8Ea1q0d1rHwr0qa4&#10;mvMTvbmSMk49MkD8BXBmFOnh421T80dGDpyqz5r3PmnxdohXSrqeEAjyiMgccH2pnhXRIvE2jQXt&#10;hFi6hUHy48AtzXY+KtK0+e41GGysTb2zNIYrYtuKKcnGcc1y3h+ym8E3Fve5c20kxHuoJr5zE8yt&#10;K59DSspKJQ+J1/q3hm2tprqFofuoyO316c1ofs8yS614xk8Q3vEGjWxm3Ef8tDwn9T/wGsv9p2Sa&#10;58Oo0DlmQpIpBzkZrsPgh4ZvtH+A9nLMMXvia6VkB4YRsdi/oCfoa2wl7uol8KuFdLksupjeLZPE&#10;uoS3niq6glX+2bwLBJ1/cLwDgdsDNU/AXheW+8QxXOnysyQMWIVs49Biu18deLPDmj+K4PCbSTKu&#10;l2qxI0aAqGIAx19P51PpF5oU2oxyWFnJCzsPMljTG4epFcFWvOpNylq2TBunTcVsfZ3/AAT6+Ot5&#10;4G8Aat4L8RS409Lhrm3uUiBktpHADZyOQdoPtXunj6bSPGHhF9ab4iXRjltC8EUKAGTPB4J5r5++&#10;Eeg+KZPCFnong3TdJ186o8TNFM4t7iJV+8jbuoIGB83foK77xb4Vf4feFI7rV7O8tL2Kz8hbeeJn&#10;ixngBh09zX6Pw6qksIo3ukj43HqhHE+06tnl9hrvwm+EPjC91uw8PzT60qOHvtQCkoP9gD7o/Wvk&#10;P9rP48eJ/jL4rl0Y3LtDC7eXGp4UZIr2L9pjxNq9hIi2+h2lu81uwhlhn8wltwUuR9WHXrXl/hbw&#10;l4UtN8DaILu7aLL3V2QzNIR94jnv27V5me42cn7CK/Q9/AUqfKqsldni8WjnQNLe6htlmmxweqp9&#10;PU1iw6Pqmo3f2iOzeaZhkNtzj/CvatC+H2mXWsvHqlm8knnMGtcsVBz6DFQy+KbvwV8SV8DeHPC+&#10;26kdFjjNuFB3Y2gE9c5r47lnKTstT1/bLoeaf8If4hFobm4VsIv3AME/hRpWj3F18ixMzDJ2sOlf&#10;Q9tpPiDxxbzW8Hhy0uLq3DLc28JUSqw4KsmdynI9K5y3+D0s1s9/5jWE3lM9xZXUDb0ZedgPfIzi&#10;k41Ervp3HHExk/e0PKND8Pah4o1OTTrJMJHjzp9uVQf4+1fSfwZ+EXhzwT4VfxG9n5twUyjyrxux&#10;6V5bpd0NC8MXWm+H9BkBjkWR5biBkaU4yfXJHNdz4Z+N15B4PtdG1yeForliInVdjRtjowPb3pRn&#10;VTbMqjdXROyOr+A/h6z8cfHuO91rDQ6bBJciNurSDAUD1OT+leg/tMfBV9PsIvFV/p+Z7oeYxK52&#10;jPAzj6V59+yvb3+reLpPEGhXVtJImopHLGbj5sM4UYHcc19BftZfFGGLTf8AhF5LUh4G+z425/ej&#10;GVB/GvWwc4fVJOovQ8evTqRxK5T5d0nwbqNlKi6fpZnmlXAjDY/Svon9i3wZ428Iap4g1/xNcGxR&#10;7VWihlUfJtOeh7V0P7G3wY0zXdXPiPxnaFTbx+YsdwhGeMjr6g8V7L8W38FeFvhnq3xBm0lY7tHj&#10;0/TIlJUyF3XII9AoY19Fw/gVG1aV79F/meRmEnUlyL5n5zftM3/iTTPEmoy6wMxT6jMdoOSvzk4r&#10;M/YruPH8vxeXUG8LLc2cThnSL7yru68Voftc6tLea3cwyhUYyGRwDgbmOa9U/wCCc/hpxDeaxLbH&#10;OwIrFec89/xrjweHlVzrlcftNv8A4B6lapGhl6+SMv8Aae8QQfEH9pi10AOJRomitBZRDnbITkke&#10;43H8q+hfgr4RsvAPw+8L2msI8csj/a79QPm2bzhce4Gfxr5U+EOnahq37a2s3/iO3lkTRdXvUuh1&#10;BVXYDr68V9deMdfEqxyqgQiJY1XPKqo4FfSewhhsbLE1OmiPLxNeU6cKMF01Os+IHxwtPFHxRsL2&#10;KQw6bZEx2que20jcfTn9MV5V+1H4s0e7igC3SNcfMW2HI2Y749a5rxVrhlneOGZfl6gt0ryLxj4h&#10;fVNTawhmaRgdhCt1PpXzOcZ9PEKVNdTvwOBVCKkkcLqtrql94nm0nRrkmOUhiSvTJ6Z/Ovaf2fPA&#10;UUWqwpLbKJlGSGT7w7/Wszwp8Knn0htUEIWZAGJIOWA5/wA/SvZfgfoonkWFolzB80THqGPYn04r&#10;iyTBSxVZTmtEeliMSnSaR8N3Wgf8JPHZ3GsQrK0k/l48rv8AU1neLfgFeaZqA1rw1fyWpRgGjJA2&#10;Pz90g19C/Fb9le++GHgLUNdt9Tu777Gvmo9u8arnP3tuD+VZHwHk+C3iTQNQg+Luq6vLcqnm2GyZ&#10;gHIH+r/dgENnpnj3rZ4SVCr7OpK0vPqc0q9WUeaLujnPh1441KDT4tL1+YvNYgI8zEZde2eea6m5&#10;vLTW7IXEMjKSrBjsGCvI7V5vceC9Xs5rnU4rO8lsRMMsJW+RCTtBINdL4IttKZzbWl/d2TKPm8yU&#10;OrD0+cHqa5KkXFuMnoZOjGrJNaNnCeM/DJ07VZLW5bFtI+Yp8Z+UmvGPjNaxWHiuSz0+6MsKovlM&#10;T1BA/wD1V9dReAo/GPia08K3t5at9unEKSPEQVLHAPB/wrC+LP8AwTf8X6xqRu9B8ZadGEix5E8T&#10;5JHoa44YLEX54K8T1aWJjTioVHqjyn4CXSz/AA1je7lCrDdPHHnB6n/69dNdXNlZs1rYxx3Uu/eL&#10;bcASAOrk/dGa42Hw1rfwktpvButyLHcW94/myICQG9Bnjt1pdMa5tbwXNvfZDg/MCDkGvPnTXO29&#10;CZ4hc3dFLUNQu9G1G+uy4e8umYGQPxCuThE9h6961/h78SfiV4SuDq3hy9kkXcBiQb1DeoGeKy/E&#10;Gjxyym8htXaRuiqxC/WrfgrxDp+iQvYayCFzuRkHIP8AdrelJU43W5Mmqjs5aH1d+zH+0P8AHfRN&#10;ettV1T4g3sIkcMbdjvhIx0KH5R+FfoX8KP2079ktbPxHo0M3A82WKQoT7gHI/WvzK+A/ijRtbkSH&#10;TtRgJUhSkjhSB9DX0domsSW+lR3cFxG8bEAPA4O3H6flX2+S5jV9mlKV0jy8dl+FlrbU+pP2v/i/&#10;oXx08DWvgLQbe5tZZrpWuJHUEhR0Cn3P8q+b9Um8H/C/UYrPVvHMT3kUcjwaN55e4eKL70h6iNCe&#10;hPXPGea39G+LGm3WnzNdsnnQQnYWJGCOAfQV4Vqnwh8d/FefxL8SPC62UOp3VuLfRZdTYiO5kEqv&#10;Jkddm1dmemWI7GvooU44qScVdPfyPJdGFCNtvM948N/tD+OZtLiudF/Z2nuYriHzIx/wkCJLIhbC&#10;kK0Yzkc8kVxTftJ+D/2gPEE/wu8YfBfxJ4fuNK1eBL6HVjFJHKvzSfIUb5xiM9sYYc5xXovwUXx0&#10;mlw+IviLp1jba9NZtZwaRp7gwxCMDc4OT8gCltx5/eY9BUXhj4eXPiTxRLrj2sc+oXTu8TthMDHO&#10;M8ZwMDvgCvpJ4CmqMVTk0+quj52tXp05ybjd9GdB8cf2PvB3xL8JQax4Ks00vV4IVksp4BsJIwV+&#10;n+eleXfCDxF8cfHWuXPwj+PfgOZxBA8EOtgBlkIGF3gdyP4h1719Kt8TfDY8GxW9zqMcV9bW+y4h&#10;dgGVgMH6jvXCeDpo9W8T/adKbzTNLgKgyWYnpXzuMdVTVNxvZ6HpYKrJ0uY+dvjb+yj4h8SeHRpG&#10;naZIlzpju1nOpAOM+teG6X4g+JHwl1v+z9YN0VjbbMjtuUjNfoP+0/8ABH4h+NPAsmj+FtavtC1U&#10;Hz7dgTEJyB/q2PUKfX1r4J8N2XxU8UfEWf4beILiS8mVpY7mO9IMtvImcnceSOPUj0r5zM8trP8A&#10;fUl7yPpMvxkakHGTufVmlar4c+KP7PIs7a7vIrm6tkjnWykIaPdg4IzyufWvJ/hJqPxP/Zv8fPqv&#10;gy586N38mW3dcrcITkhh+H4Vy3hX4leJvgD4u2zyv5UcQFxbYJDfhXt/gv41/DX4qPFc2ttDa3Eo&#10;/fthQT/hXJgsS68kp3jOOnYcqXInZXiz3a0+Jnh34neHIZPiD4UXT554hu85UmhY+hPb8a+T/wBt&#10;L4Y+EPDfi7w/qngh7OE6rqCxXFvHgRhu0n+zxxgccV7hrt9JLoEujaHpxFsYiDI4zjjPHvXyp8Xd&#10;Nil1eztr7Umkkjv4/l+0ZKAk9s8V6WcTk8Jyzin5jy+koVrp28jyT44aAfC/jDX9L81Xa1jkPmIM&#10;AkJmuZj02DVdIliTaVaKK4i9wwGcfmK6f4tiW88Qaw9zMWZ7Zxlm3bvk9fpXIweIdI8M6Ho2t6u7&#10;rb3+hwp+4UuQwAA4+q18TOHNGLivke1KTUk0cr8TfDF94n17TPB+nxF5r6aO2jRQTtLOBk/QGvbP&#10;GngSceIrHwvodylnpvhXSllkYAjbtTZGBx1wCaf+zv4StfHv7RMMcuhyJD4f0Z72eWSPCmR2CIPc&#10;8k/8BNQeKvi/os/jXxZ4GudPkil1nVxbWF8/3XhjwrLz24fBFe19VnQyr2lvif4I5pVnOvydjiz4&#10;Nl1y2utdbT45L0gzLO5OXz2PbgVz9j478QeH51ivNJiCFvk3L0P1r1/wfDrHgNptL8T+EZL3TJGJ&#10;trlMl4we2e4r1aP9krwZ8RfCA8U+HSIjNb+dAJPlIYdQfxFfNUqFWs2oq/kbVKsI6S08x3/BPP4h&#10;+MPE3xGGrvo5mhiCRCJI24wcda+y9S+I+naJ45s7HUJCbVo2hJ2h181xgLz9eTXz3+yV4Z1H4I+D&#10;9Thv7Qm8u7nbEIDlhFjls9j1ruPir448D+C9Ah8X608P2q3h32cRl3HzWHCqM/M3vX6Nk9engMAp&#10;TXK1q7nyGKw0sVi3710eV/tc+Afhz4t1HVfEmm+ErSG5sngt5ntYzGCCWdiVUgMT8oJxnivmmz/a&#10;H8N/C/V9Q0bU9AsI7aFiLeaNtrb8ZPAGOvavUPib8YPiFD4L1DSYtDidr8NcXU/ll5FJ57Hrx0Ar&#10;4rXw/rvizxW2p+J7aZIVmJhtZ0wXOerCvl80x0MXiXODt5n0mDw8adG09vU7/Qvj/qfijxzJfjQp&#10;xpj3I8yaJMLAM4+Uddvt2rY+J3xT0uz8f6dHb+Qs+mzifT7zYpwqgHk9xu7e1d18NvgDpd4LW78T&#10;apY6REUBFmZFR5RgfL6CsP47fs3/AA+8L+OvD3jbRtUtbjTY9Qjiv9KmuhKJI3bBHXJ5PFcNBpVe&#10;e/3vc6IzpN8rVg+H+veKf2oviHJF4ejttL8XyKzeHtY0nMBurhQStvNz8wf7oY9CRnjpuf8AC7PH&#10;msX0Wg+O7Gwtru3V4r+W6t/JmSVPlYOBxkEYPFekeK/2epLnwLZy+AdItvCGs6JOt/p2saXCFljk&#10;jKyBmZOQNqPxmuG+PnhD4kfEHx3a+OfEVtY/bdX06KHW9YtlIhuLtcqbgqB8jOgQt6sGPevoqWEp&#10;Yig/du31/Q5Ks0pvldkcPoHjnTtX+JCaReXs15bKzm8NtHmONQOPau68d+PPBOuWNl4T0rTUJih2&#10;iUWylVB/iH86+gf2U/8Agmv4RHw/vtZ1XWGvdTukDGSGYBCuM4GAeueteR/Fv9mnXvh941ltdM8N&#10;XKFmEUMSxsQBnHB7/WsMTkcqeGUoO7b1OKONj7Xlje6/Ey/2Uv2UvAs+v3fjjxV8THuWgl80WkET&#10;Rszg5GTngfSum+LWi315rV0G1Oe4hluTLFvu2f5+5wxOD0rY+G/gnxF4FSW2l0ad5khBumCEKrn+&#10;Ek1m2Npqnibx4dNt1M1zdTrHFbIMhSeMD3rkxWHhSw0IN+/2RVKtXqVW5bdz0v8AZt+KHxD16ZPB&#10;VhZzrsNuLm5vrcSJIkLZVdy4IGOO+RX0Jol9pEWs3tt4x+HCapNFdrLBAbYyRQMcYMe8YGRnHfIr&#10;pf2dvgvoPwN8D3HiHX1jivZIgbp3XJDEZCgfWvVfh743huvCGpa/4l0iJLbU5wkMRQYIxtBHp619&#10;lkqVLCRhJe8/PoeLiKqdeUr+6fjR/wAFDdLuv+F53sUVh9nS+vjKkCjBQE52Y7Yr6Q/YZ8HPZfDP&#10;7eiFJJWJBHcVi/t/fBSfxR+1lIz30cfnSfaYcwcIuSQvBwe3WvZPg3oOq/CvQLbRPEGgTyx3Fss0&#10;F3plqziNSDktGMnGccjI+lcmChTp5tOdvhO3GydTBQjT3PJbf4NX/hT44+NvGtxbqLfV3jktZlxi&#10;QlQZcf8AAgKteJNWmvrqS2tckxjk54zXXePfGukap8PdSktdZsRqUZkMNvJMI3aNl4Kg9/b1rwvS&#10;fjZ4W03wCr6xr9rFqAn8gwykmU44yFGS3TsK83P8xlOryR0izpwOHk4qctWee+NfGuq+BPGF6mpy&#10;SPHcOSQFyWBPBFdX8Kvh5Jraf8JrqaMlrkSIrjG7J4rP174f+JPifbxSad4evry7e7LWjLaiON0x&#10;0/elWU/hXps2u+GvDvhm3+HE+ga1BqtjFGl8YUV4/NHVCRJjsTkV85DCKtJVGrI76lRxjyrqdBe6&#10;Q2j+CLjW53McZYIg28kHsK674KH+yreNxa4eRd+SvYCuI134peAfEWiWnhz7BrtrbtbEKsmnu4W5&#10;R85yoY4wM9e9dl4O8S+GXtPO0fxZaG5W1VIbW4fy5WODn5Wwc59u9fZZVCNKLa0sjid5RPGfiLP8&#10;QL34f6tp92hihksZGIOSOBn8eleG2/wv1/wv4GsfiRNqTmO62PPB5eBErcBh/X61Z0z9qjxVrvwg&#10;uRqERklFmY5QQScgYJHrxXUN8afC/jX9nOPT3MP2lLCO2aNDhg6kYBHrgZrxcViMNiW5c1mu520a&#10;VairW0N/wP8AEa4g+EOq/D+O3iuTftvgutygJ0zn3GOK8u8R2evac0llpVwSygbjtz71jeGPGM2m&#10;sqoQvO0YGMj6V1+k67ba1eSJ5qFnAJTdzjvXBKccQ4xb8kGI5sNFyS1Zqfsxa3c33xJ0SHWZVZ49&#10;ViRy7Z6tgfrX1L8aPEGi+BfDN14u1Z/Ka1jPlKxx5rHoo9STXyr8KPCup6d+0F4d1O3tnlsPt6SX&#10;IVchQp3ZPoMjrXtn7RenaP8AFPxJp9re6hctY6ZPvtrONx5U02MFpOMsAOgBFerRShhJU5tJ3sjg&#10;g3WlzI+L/iV4yttV8RXWr+J7uPzL+ZndnO0DJ7Cub0+4mtJ/stnDJNCzbomjG4Aele6ftMfBXwDq&#10;vhqTR9CtktNWt2WaPcGCSD+7npk14ro3w/8Ajr4I0KS90ho2tlbf9nDpKXA5OMZ/LNfM1sO41Gro&#10;9WjGnUhvZ9jsNO8KicW6apfrb+cAAhUnGe1dlb/sx+Ddd1ux0xdfZbqdtzK8yqZABkgL15xXMeDt&#10;SfUNNsvE2r6HLFOItzQyq3ysOvB7cVo2/j3wdrmsprWpw3kM8MgEbLIVJx+PFY03CEveKnTjBNpa&#10;m34u/Zx8Z+BNdt7zwlplxcW0zqhjhO50JOAcdSP5V9M/Dv8AZy8Y2HgG21PWPiL/AGbcTYZrCJBI&#10;AuB97JwD9K8g0n9pLSruCK1u5JD5OMPcEjge4zXfWX7U3h7UPDD6hcXCuNKjM08CykNMF+6gBH8T&#10;FVz23V9Bl2Kw1NNNb9zhq0pVZJpmZ43mufAXi670WDxLJqr2lqkl150QQB2yQhCnkhSvHqxqT4Fa&#10;38APiNoE+ofHSzvLbW9O16aHRNR07WZ7FrWABGVVdGCkBy3DA5zyK4T/AISeTWLS88TaxcBr3UpW&#10;nuSO7McnA9OeK+hv2Ev2dPDPxS+EC6zqUimabVrstG65BUOFH48da+lympz4lpStG2xx42najf7R&#10;6r8FtQ0HXSb/AE/xHJqkWDEbyVlLFFYgKdnyljjcxAAJ7AYA0NWuP7F1WZEhdPLlLRFCRx2I/Cq/&#10;we8P6L4Z0N9N0i22Il3OMeWFwRK69B04A+tdZ4k8NLr2kbrfCXKqQjY6+x9K+vhiPZ2bZ8RiaEql&#10;Rs+fvilq91qestb25ZtxwcHk565rsv2c9Lj8E63D4m1TxBLYPA+6FDGSrnqCT2wQO1KvwZ8Utq/9&#10;pa3pkixLJkSBcg8+tbGt+FNbNsLbTNBu3Urw0dux/HpXPyQm5VJv0HSq1KbUIo+nX+JupeMvhjLr&#10;t14RfxFpYJT7Zolq08yMDgsqRbmO0jnA4weK+W9a/ZU8CeO/Gh+NHgTxFeW11dMWkvNOuk2M/Q7k&#10;ZDz2IOPcZzXS/saa7+07+znq134fvtHtde8I6hfvctaXV15N3auxyzxE5HPGUOAT0Iya9h8X6d4O&#10;8b+JtS139n3W7KPxIwE/iHwVe4illb/nuiEjJI6suVbg5z15W4zvFPX7/wDhj1lVq4dcyWnkfDXx&#10;r/Ya+Ouv+O4Z9K+IVnfxTgMxnURsseRkMoXB/CvNP2jf2FPiZ4f0yLX/AAF4ulggsZf9K8kuBn1O&#10;3pzX3D4k+LNnonjSzs/F+kTaVe21s8VxaTxFju47Yzj6101u/hPxp4bms7GS3nivQwkZSML7Edq8&#10;LFYNTbfLyyWzsenhszm0tbpnxx4Isvj5D+zlY+C/A+s3Oq6k0ztqF3HKDPGpHyohY528HPfmvl3U&#10;fAHxH0f46x6f4wmvdL1CO5We5j1AFXkUEE/e+9kfpzX6MeBfBsPwz8XXULx+RAJP3RJ+Vge4r5s/&#10;4KmfD63120i+JUOuW9vd6VbiFYTIFkuFLjAXnkjcTj0NRVjKrgWqiXMj0sPiOXELszw/xdZxale3&#10;rW9wkzNG8RKsGG7B44+orxTT/BXxz8aWmmeDNU8N3Vla6Ypigvbi1aONEDZ5box9MV6X8E7aWfwA&#10;zuhLxahIDxnPCnn862/F3x88LR+FktrXTLp2RTvYAKCfzr5OSVGSja7PfU4Rb5meo/st2OofCj4E&#10;a/4u1e9bUdSuJTbreMvLrEhI/JnPWvK/iBoEmseI9F0aJo0msLfzppjHyHkIyc+53GvZxd2WmfsU&#10;aPqSlo7jVLZ5/KYjIMsjY/TFeOfBfVvCXi3xR4h8P/ErUbuxnM0X9l6qMsoAX/VsvXGec16ma1pU&#10;6FOne0Uk38zhwbg6s5vqex/EvQvi38HLHTRb+GLXWNEuIIymoxxNLnKg/NjpVfRf2ldRsltdNutA&#10;voIoDte1t7RwrDvjj1r2/wDZ18dafpXg3/hBfFviKx1NYmKae+7LPH2HP8qveLPhc2v3PnaDpMNi&#10;znBmkUEAZ4IA61NCGBnSU6MnzdVuYVJK7jNad9jyfUv2s71bf+wNG8EXOmwTR/8AH3PC2ScYz061&#10;5L4gufG3xE+IGn6FJePDEswaJZH3O2TkkjnH09q+ofFvwm8LfCnwPqHxF8ZahNqD6ZYSXEjMgOAq&#10;k4Vex7V8n+B/2ofCNt4wvfFun+AL24uM/uFlkVFHXkkAkdfSvLx7r1Wo3bXY1oRoRi5QR7X400Gy&#10;0fw6uiX9wJLpY8lzFjPFfOfir4T+Jb/XJb/R9HmaNH3iUrtHXOcnrX078AP2ibfxzbar4h8Z+CXs&#10;BGViinMRcEcnKkgH6/h61znxy+L3w5shJJaakJOCREkLA/TmuP2FBRvOdmuhqpyS0ifKPin4kah4&#10;Y19Lbx3JePebf3MBU79vbg44/wAK5T4mfHKDVtI+xaVokkcoP+tuGwQR7CtnV/EGl33xKuPHXjbV&#10;YhNM2yygK5EEQ6KByc46n1zT/ihdfA/UdIW+jLXF8wDMLWJl3f72cCsoxpur7qbR0QpRb1Wp94/s&#10;/wDxRg+JHwE8O+IrWxBOo6XHNdrA3mNNKmUlRl7KWV1x6U/4XaLoGt6lqXwz8W2wli3vbjzPvAdi&#10;D2IGDmvE/wDgnh8SNP1P4bHwd4aEMDaFfvPG13JjZFMcMvXswY9f4693ttHtdM8YWvirQNTgu03x&#10;xXEls4ZFmTgZwT95QOSeTu9DX3mSScoRUUeLi6fI3Y734B6h4k+D3iGb4deIL+a3utPdZI3UjE9s&#10;fuuB0OR+GQR2NeifFTSdC1y9bxrocwmlYYWLrsP0PSs34g+H9J8SaV4f+LNvE32nSkW11MxNg/ZH&#10;OQx/3Gzz2VmrZ8SeHLDwvbQ63pc00kd1EArSnPHXp2NfUYnDwhG3XpofMQlWp4nnjszy/UPhzrni&#10;jw5ePpaSicAmbKYJP1rxn4L/APCVfCP482/i/UvDn2kabctJ5d4pCPwV/PnIr6k1/wCKmh+FPBg0&#10;qCZH1GYnzfUfj6VzvgfwTpnjrX7aTxFciV7qUBLdE+UfU96+Lx2BeJxMfZX5l16H0VHE2oyVTZnq&#10;/wAEPGmt/tLX1y3iPQZ7TT7ORWjdWAjkPpjHOK7v4tarpnhyztNCWwV4h+7toA20BscN+B5/Cuo+&#10;G/gy28F+FPI0+0hWONCQkIxtArzbxZ4Q8YfFHx21l4a06S4FjhpXDgJGSe5Pevpsswk6Ub1Xd9z5&#10;fFV3KtaktOx84fG2G9+Lnx40O9j0yKG4vYFt5I0UnYY2IY898YzXt3jq70/w3oMel8KtvaeWnHP3&#10;cVpJ+zbJ8OdWn8V+LZvM1C3n32/lSZigjlUbjnGSc49uK84+MfiWCxjlvpZ1Mjqfs8UjjcV/vY9K&#10;5sTCnhHOrHqevh3OvGCb2Pn742+PtJC3WlNEtx51qsaQyqGwQOuK4r4OfADQPE9zL4l8S6Hmx0u3&#10;a6W3iiBMjDGQOO/f2Brzf4zfEPxOfizHqmlxwGFJSboypkbAQNuO2c9a+v8AS7rS9C8K2lpoc8UZ&#10;ktyJtrjO2SMqfyDGvlKeCrY+u6tVe4tV5nuVqqw1JRi9WY+lDSvCGmX3itYEFy8TLawxv+7gOMJ+&#10;KivB/iCddtrKCWK5DvdSNKXjxuZyc7ieua5P4gfGHV9V0+XwVa+I57Z7ed0u03kEsGPv3AqPwf43&#10;tdbsU8O6zrkn2iFCIpnxhx2GfUdK58ViPZyUIbLobUMJKVLmn1PQvhl4T1kaTHf3rNtjuc5n6uWG&#10;SRXNfHLxdDBq0dhY7JQh+ZFGcEY5Hoa6/wCBOgPbeCdQ1PW9VuHKXDsJpJOAmOMD/CvJviteWemw&#10;3d7a2+9rwsluHbLkd29v/r16irSw2A5n8TKoUYOry9EdjD+xlN4e+HkWnJDHI1xb75doyMsM8fTP&#10;6V8meIfBvi7wbrt3orTMHtLl43Ma9cEjP6V6BpX/AAUK+NF5py6TeazLiKERoyoobaOOuOeO9Jon&#10;xf8ABXiCV9R8TyBJpX+aVwCSe+fxrxMZLAV1eknH1NKUcVRqPn1TOH0zw/4t1dN0N/KsojBO8YH0&#10;qCTw94u0XVoZbHWJILwDMasx2vjnHvXu2kaL4P8AENsdf8P6rE6tGCNpHB9xTPDfwYt/jN45j8Mw&#10;atDYi1haWS/kOQgXlio/iPtWGHoVHVjytPsViq0fZNS09T3v9nrxV4eb9nO1F14djtvEV0m29nlG&#10;TKMk71bsoxjHY1mW8aa15sqy4aNv3C5zgDv+NYGiaHr3gzwk+kandiVYL50s32bXNqCDuZQTgsSf&#10;wIqLRfEdpb6+1rHcu0WQVBHY/wCFe3iZ2cVNJaHk4eG/Kjtn8LeHvHeiyabr+mrJjgMRhh7g9q8e&#10;+KfwF1TwWz674Lv53VJNzW/U49OOD9K9t8IyjzyLW4BhflSR61e8Y6S93YNKyrjbx78Vy4mhCrSU&#10;ktTWCtM+eNC0efXtMguNZ0s2s8g+eNlK8jjPPrS6t8EbLVrJ7YyRohO7OMHPrXaatpd9PciO0KjD&#10;455OKhj8OzXlhJY6pdlZcnYEbtXjRhztpxOxTk+t0ea2XwG1SyilitvEEEqLzEsikEexNcv4m0u5&#10;8La1aafqM0bNLukKRtn5EOAT9Tkf8BNeoWtpfaRLcxtdlhCCcHnC4rxHx/rd7qfjq7unctFbolum&#10;TnIUZOP+BFj+NEW1JWWxpSoxnPY7MeL3OlGDeMY+RVboPT/PpX3V/wAE1NUuLP4KeHprlWEUk94x&#10;dCQVzKST+Q4r82tMnv7++TTrONpfkLOo4yO361+mP7CPh/xNH8I/CWlL4bSeE2W0zRXaIwO5t3JI&#10;HUHGTzX1vD1T2mIk7dDmzOEIQSPW9Al0ubUn+xxAfKkhx3LKpJP4nJrptLaB5cQpksRnA4NYeseA&#10;/Emg+OLmPT9Dm+zBVSNZCu9cIuQ2O+eKl8HalLbatJp2oQvE8Uh3oxORzX2dV8sbs+IlC9R2PW/D&#10;tjGNPEskCbRyK5rxHqw/tQw2zjYh24B711dhPGuhNDHGQWTKkiuMsdCutY15pLhG8kN1Hce1eLiJ&#10;1Jzsb4WlFRbZThuLgXapAwOTznn/APVVT4h/AmP4kwQeJfDeqPpHi3SgJdE1y2fa8bjkI5H3kJ4x&#10;2z+B9P0jwR4VhsHvpgRKoO0spyK53wT43trrU7rRLxF/0ebEb9Ny0o89GSkmbObqJ2Wxz/wj/aE+&#10;Gfx20C68F/tR+BrOy8YaBI1lqVw1n8s5wdrK4GUJweM4JGRxUVt4c8I+DHey8Pab5UcjlreJfvbc&#10;8Fj64rL/AGm/h/4t8M6ivx5+D3hq31O6FuIPE2iyR7hqFqPmVwB/y0QjHHOD7YPGaf8Ats/AzxTZ&#10;JP4he+0PULdCJ7C8tGfaR1CsgIPpg4PHSu+bniKScFp18jOhSfO3FaHV/Fz9hvSfjPpkPivWdAvk&#10;uVgDxalZ3TLJEnXjB/pXzN+0l+y54S0v4U3XhrUvFOq655d4tzHd6pchriHHylVbGduO1fXv7An7&#10;cPw/8b6PF8FvHWqXcOufa7s6fqmoOvkX0TSPIiZJ/duEO0IRg7Rg5OKk/am/ZVXxf4L8Q+KfBmug&#10;sIJXt7OSMbX4JIDg8HsM8fzqa1C9GUOXW39WLVTEQrKLdkfljF8PtL+Hv2zw5pTSGGSTz1EzbiNy&#10;gdfwrjdc+ANvpWkfbNf1WSRJhvWOBMDnnGTzXufxv8AeJfAXihdN8UaWbaWSzWSNtwIdCSMgjIPI&#10;ri/iZdTTeE7KQW7Y8gcno2O9fAYqE6dZJK7R9lhI+1pKUtT0JtO0nV/hd4O0DRnW4tIIrWD1XKIA&#10;w9Dgg/jXjHizwyLXx3qU0ejO7NelYnQYAIUccV7RoXh3xknw+0+30q8h8me3VnZkCm3Mg8zKlTzg&#10;sRjArgNChnfX5/Cl/rJmkl1JlkuZByPmxnnvxXPm0qlaUG1Z2WnQqhFUmyT4e6Prd94gsCs0kbRT&#10;KzENwmMd6+qofiCkNvHZ/awzpGFPPXiuXX9nm40u1gufD04eDyQVK8ljjqaxLzwP4ptLwC20uaQ7&#10;uqxkg1z4ajiKN3GN79jKvKnXluafxy+P194U8A3Rg8IrrLEDfalyAI8/MSACWAHavmqH9uO30i8h&#10;n0j4PeF7GNH+dUscu3/AxgivcfEGla5pd+v/AAkGkyQmVcIXH3vWvEPjl+xbDq6z+J/h9fiC+mBk&#10;/styBE5PUK38J+vFdEMRdyjUi00a0KMGkvyOxi/bF+Ffi/TDdavcto9yFIktpVLoTjqrKOR9cV87&#10;/H79oXw7rGoNo/gK2ku55GKpOV2qTnsOrfpWJ8HtH8PaP8U/+EO+MulyxW8bNBLBLLsCTcY3H0/+&#10;tXX/ABM8H/CH4fapca9oGm+VGvyREsXeRyfuoDXn1Y0lUvq32O1UlT1RW/Zv/Z0sPGOuR638QB9u&#10;vLjD/ZJHO2PPQEd699+JX/BPzwL450q3utIjbSLoAeZ9hAMZGOhB6H6Vj/so+Edb/sVfEvivT005&#10;rmTdaxu58xU427v9ojtX1PoFlZ2cEYvpPklXG9zgj35r1suhHXm+7c5MTivZ7Hzb8Ev2W/DXwc1g&#10;R2LveBLtfPW4O7zee46Y9q+xvGHw3QeFdN8VW6BIIoUgujEmFjhY8PxxhHYN7Kz155470Kz8GXyy&#10;zxAHgvMBwR2INezfs4/ELTfFOhSeA9etfOt5UPkyEZVkIIZD7EZr3str+yxXItjyMbW56fOnoT/D&#10;O3W98N6l4b8QW3BtpYZI2HXcpRxj8j+Ncn8M9b1PU/AF58LfFGp7tS0WdoEuGbLNswu4+5Gxz/v1&#10;6svh+DwzPFeBy6wuIZnPJdcYDH1yuM+pWvnD9qe81H4IftB2ni/TPMXSPFnluXjQ4iukXbIPbzEI&#10;/GNK/QMVKEsHGa6HzNH95VcUvM7HSvgpqfxm8RyaDoNzFBZ6aobULuZuW59Opziva/hH8LPBnw/L&#10;3/iDWoBOh2wzTsF6f3Vz6V5RHK2leAU8eeDZhc2N3GGFzA33s884rrv2cvD/AIR8b3cWp6/JLd3T&#10;P81sX2hPp3NeJBKEuaPXqdqqXpNNH1l8Lrfw74s0K6utPuTLGq7AxjIUj6VY8N+GtN8O6rOml2KI&#10;s8u+Zl43H1rrfCfhLR/DXguC00uyFvGYgdgHP402w0uGC3lvpIh0JJLdK544lvm10uZKFKKu1r5H&#10;knx5e21cy2Ucv7u/sntN3/POVSWjP5k5r8MP2g/j5468X/H7VtbDXWnXVjePaRwu53WxRtmwg8YB&#10;ByK/b/xPrdr4z8a3/haxkzNHA01sE7TJyo/EjB+tflv/AMFOvhlpngz48W/iPw/4fSC38cxLqF5P&#10;5YwJ4QFkXPbJZGx/tV1VqFLEYWz6Ho5c3TqNuO+x5j8JLWKfXrS68dXwuIWuBLrFxJFkNjlUAHQZ&#10;rsfib8QF0bU7u78Oz+fZSRlAqNgxZyen+Fcl41+GPxb0HwPaeMtI8NuNKWJZbuRZlEmTwDt67cYr&#10;MufFVzrmk2zP4duPPmj+YRoGLEdSQOa+dxWMVCPsacbRS0/4B6FSjJ2qN79DyDxXqtoPHF9qMbke&#10;egZt3949celJoN5BeXiIt2TtcHGOev61sa9pkOoX1xEumIzq2XhKkOPpT/Afg+w1bXLOCG1eGaSd&#10;VVSv3jnpXylpVMVbr5nvYepH6to9j6ruNJstN+EFpaQzpFHqO2dWD5PlCNAQf+BA15V4huNV8N64&#10;dTsNKj1TT3t1tzA8YwFHJIJzzmvQ/wBpzQ7zw34E0zw5pLtG9nZRpLOgyEYDO046ZOa8P+GFj4v+&#10;JvjC10vTI5NquP7SlXO1FB5x+Ga9nMnXahCEei21PNpKVpVG9D5u1DQ4IXD2KrwfmDDpWNq2nvIz&#10;/ZmkwGJYZxj8K9Ev9KSFQEg4zwAf51z+oaUQQxQbgepNfEwrtxs9j6Z0UndEXw18a6voVw+n299J&#10;Ep4YE9a9V+D/AI5v7T4iTalea9mztY97KvG92HC8fyrxifTL6C8+22xLsFK7SBwccU74Z399oHi5&#10;NT8RRSLamX95HHJu6Dgn1wa7cPiOSS5XscGKw0aiuz7+8Ba+vjfTLm8upSJpAF2sAdq44Arzb4gW&#10;9z4Z8QNOSUw+4sG6jNJ8BviHYSylbK5EsMmOhyc+h9O1dL8YtJt9ZsTItup3RkHn1FelXrvEUlJ9&#10;DxqUfZ1bD/hH8SNOuLiGWy1mKeJ5Cnyy7lBzg9+K9ruJUvtOZHHWPqK/NLUNV+IH7Ofiyf8AsG92&#10;2t4S0PnR7kbB6c9CM19h/sU/FfxN8VPhzd6z4x8TpfXn2oxxwiFIzAoA4+UDOffNbYOv7SDg3p6D&#10;xWGcP3kTW8UW19p2qq1rHlPMBJZsZH4V0dz8PLm5soNb05gyPGDgjPauX+JPxB8CeFtaj0fxD4ms&#10;reaSVQkM8wDc+3pXsHg748fBj4TRWGk/EfV7WN9TiBtR5bSMF9cKpCg+pwK3wGFpVakoylbzMas5&#10;whGSR4J8V9Lbw54VvdentI/MKlVaI8n2wPU4H4184roeoXKG6mUh3cs5I6kn1r6//ag8SeHPib4i&#10;Fj4M0oQaVAAzSxAFZz26cHr17n2Ary258AIqLpOnWPm3M3yoiJ0z1JI7Cs8Tl7jN8r0OvDV0qd2j&#10;gfg34Du9Wu7zWVR1SNNisFycD/6/8q98+EPx7+PXwot7Dwj4d1+2XR1kESRz2QbykLEnDDHOSTzX&#10;ZfCX9nqe08DxDR9Ma4DEm6SF13lh2IJrqfFvwoU+C4rPS/DLxSJKGlVo8OpFd2X4HEYV+1jf/M5s&#10;RiadW8ZJM+qfCl/q/j3QrDWrTxPPBKYFaY7Q3mHA5PetbxF8P9QvbqDWdOcM8agTMwwX/wAmvMP2&#10;P9d1aSyuNA1ZHU2qhY93pX0h4eWAAwuMrIvPHSvu6U1UoqTW58lil7Gq0jA8NPq8EB0+/BMKoMbz&#10;k1Npj3cupNaxWRMeflIUcirNzD9hvpoDKxAzsJ64qX4ezC9vppiSRGDtPqKKmHpyiYKpLdGnqN0b&#10;DR7iW5tmCiInODkHFeB+E769l8UXt3EkjgzHCqCeM17x8XtWGneEHhhfDTIR8v0ryrwaqI4m24Lg&#10;7/c1wywSnPf8DrwtW1Nto73wjqWp+TGlxBsVjht5xxio/F37K3wR+KMNzdeIPhro11cXY3XF2los&#10;NxuP8QkTDE+/86vXFs0NpZyw/wAR6/hV2TxLcaDpslzHM/mIAyLtySOhrqpUvYaxZzzcpS009D5Y&#10;+L//AAS+1GPj4VePXsoJpQDDfwNI0Q9nQj9a8l1P9nD9sH9jbU/+E50PXrnUdKtiWuZtNvJJIpIT&#10;99J4Tg7SOvBA6g5Ga/S3wl4n0rxrb+VG/wB3AIxgk+9XfEHhuyvI5UuLZHjKFWRhwcjnPqMVrOq6&#10;i1RtSxE4PllqvM/KP9qf4p6J8XbDQfFXh+6t54IbZ4GlgkD7ZBtJRsdCPT3rwTVL/VfEs+m+E7SU&#10;FricW0KnqCzYz7AZr61/bS+B/gT4X+C5ovBGjQWcVv4juGn8kEF3fOSSfwH4Cvlb4GeDrLW/jvNr&#10;GpX13DFplmLmHy1BiLnK4OcgMe30r4XH0ZyxfLdXvc+vwVdLDcyR7noXifSfBd5Be38fkwXUpjhi&#10;8syRvtU7SU7dOcV5f4t+Kvw41x7nU4tAvP7WOoTOv2SwIUnzW/i9D2zX0p8LvD3w+8QfF7RNI8Ta&#10;JBqVvb6BezypJa7Q8/mQrkrwCQN3PT5jXLaD4V0X4maf/wAILoOtp4d8u4uZEkttOUl0Mpwu4cjG&#10;azxuHlJRi3uRSqzq3k+hr/sjfF3x14/1Wz0u58MRJZWsqed9vfaSgPPHc47Yr7R8deC9GvbJbmws&#10;4kR4wY9iAAA/Svkf4dfCE/D2/tbfRNZu9QurZszX0xKmT5u/PpxX074a8Qaxe3NvpkFyskDR5kjk&#10;524HOK9HLqUoUXGS2/E4K8eWopRd7/gfJ/7TeiaraeOjpL2DRQ20XmRMy5EoP8YPTHBGOteTXGo6&#10;ncXHlxXk7mPgKr8D2r69/aa0v7foUy29j5s8ZyhC5IHevmTwr4av/D9/PfarahXlkPlo4HyD6djX&#10;zWYYKU8U/e0Z6uGq8lG58+fEz9inxj8V/FV74y0vWntPtLCSUTWpf5gMZBBHpXO6T8A7/wAFa7HP&#10;4q1e51mWIAQXl4pKRH/YDE4PvX2edd+zxpJNIAg4J3AVqWWqfCBbVpfFlxpQiIAY3CKwJ9OR1pxw&#10;kOVR5te7LniJuJzX7Mnwf+G/jOLSJ/EXi9YjLMDL/pCqISDjBzyTXU/tI+BNcgV7rwSk9wluxVJL&#10;dDtdV6EYrk77wZ+zomvjxR4T1pftXnCWOysbpgu4HOdnTHHPavsDQ/Gvws8d/CK0efXLSG5axAZG&#10;QqAcfTFfS5Zhac6MqbSv3R4eMqunOM29D4lX4pa7qfgybw7440uaOW2XassqEnaeK1v2cvjlJ8Md&#10;VltpboTpKcQwynKqT/EM9K2PifpPw58N+IpZp/G0EqSviWPB2genTFcTq/wj8Aa9LFrPhPXJoV3Z&#10;D21wHU/nn8q4JOeCxS5uj/A2dD61Qaptan1F4v8Aj7Z6B4a0+61+xf7JrsrRi+g+5bsMYJ/E/lmu&#10;C8avoXxo8JP8OvGsDr9mn32lxEfnt5OxQ9vUEeg9K7z9mf4Op8avhNd/C/8A4TG3bUY1Laf9tiwQ&#10;4GQQRnvXIeOPhb4x+C4QeMoYQsT+Rd/Z+PKcHA4wDjpg9OR619zQxtLGYaMYvR7nk4ahPD1HGpHV&#10;dTf/AGT/AAH8R5Ph94i+Fmo2aXphLz6c0CBhcRAgM+3Hyt8y7gOMtkdSB6p+xj+zl4un8fXGt+Ob&#10;eWys7GUBLSSMq8rdRjphfWp/2cfEH2Xww/i7wqscup6bEZ0iU8XSbQXjPtIqjj+8qnqK+kvhjrem&#10;fELSdM8e6GqpBqAEqeWcjaQD/WpxMXh6Cil7vRnLCNOripLmd+3Q9D1opFYrArKq7QAOnFcf8S/F&#10;1l4Z8E31/wDaFRILdjLIeAMD36fWtTxrrekeHtMuvEHiLU0tbCwt3mubhz8saAZJOK/Jv/gq9/wU&#10;F8QfETRpfhj8N9VvNO8NohExQmOXUGP8TkHIT0T8/bzMLh24Ob2jq3/XU76WHTrKO9z6R/Zg+PPw&#10;58Z/tAX0Q+ImlSXJDKlsL9CxJJHTNeHf8FJdLbxLqt3o1hFHLJZ280+lZUSeW5OWKe5HB+i+gr49&#10;/wCCcHwc8c/Gz4uS6B4Pu44LsW0kguZpiixgDO7K85HXjmvpjxl4F1bwBfH4c+IfF1zqdxp7FTqV&#10;8rk7yckA84Ttj2rOpOcsJKUZbs9eEYU6/JvY+e/G/wC3dpUvwgfwH4WDNe3NtDYzQS2xUQoAA24t&#10;1PGBj1rxPWvH3j3wtaR6t4U1eVNrCRIkxkgj7p9as/th/C+f4VfFNL+K18hNT3TSWpPy+Znkj1By&#10;Dn3rm9L1aTxHFcadaxia8trAtFDEuSWZlQce24t/wGvi608Q63JJ7HqSp03FRprfc6zQ/jHqnxAt&#10;Y/E2oeHLJZ4nKzzCLZ8w7nHWvRf2etG8SeL/AIgaf48g8FXH9j2t75kl8lq8kUjJklVA5PIxxxk9&#10;RyR2P7Jv7AureLvCGn3fxO0ltP0VJftK2HmHzr1ic7pCOi+3pX2Po/ws0XQdNh0XRdKhtrS3jCQ2&#10;8KBVRR0AFb4TB4irNTex1KFKNPkSsj571bwJ4p8SatrN7qpkktdZu2lEc8QAVSo/hzlWzkewqxoX&#10;wZj8M6d9j0S3SyDsTK9sMM5PBy3XpXv8PgqFrwK0YAHI4681NN4Ot41QJCAS/UDtX0Kpym/fkZql&#10;Tp6JH5P6hoaq6o6Z9G65rntR0SN5PLEDDOcbQf8APavRdQ01ZtoLEDcMEjpWLq2kFsrGpDA8+1fk&#10;Kq8rPfUUeeT6SIlBfI+boRms6XSojOEuGPlyN8xHVa7y60ZYXAaHPPGaxdR0yGN2wp+/jI7ewrpp&#10;1evUiUU1qbvwj0fxd4X1uC703ULeS1eZd4Z8Epxz7Gvom5nfUdGBubTc2MbxyP0r5x8Cam9qhspG&#10;ZTEw2HPUV7Z4H8Sw6jpHkOx3Lgc9a9jD1YypuL6nzuKozp1L9Dzn4yfD7TvGNq2l3wKMuWtpQMlG&#10;9f8AGvNfhbrvx4/Z28Syf8I1o01xbXDgTRrbNLDOB0ORyD9MV7740swC13C7deFZe3esTSdRgVld&#10;3ZQDgkCojP2crqRomnTszQ8S/s+eH/ifrtv8UvEOoXtvcahHFcX2mbgQjlRlAx5AB4xXXfEDwP4a&#10;8UzaJevM32y1tzEluH/5Yg/KxPbkEAd8E1BD4007T9Aa6uidkMZJO7HABPfvXOeDfFF1qesS6jd3&#10;AL3L7iCeEQYCoPYAAYr3cvrJyucdTncd9j1BBbWGkIZQBHBEdpfuB39fpXb/AAe+HEtjYR+P9as8&#10;XF03+jRyjJjjzxx6nrmuM+HWlP8AEDxlFYyR/wDEusXEl5L/AAs4wQg9QOM19PeD9Ij8Roi2cCi3&#10;ixHEqjgYr6XD0PrTVvkefVq8i3NTwF4Ou7aIavYwPGznL7F4f615X8e/274Pgv4+bwH4l+Fd5d2n&#10;lKf7UiIAdj1CgjBI+tfXfhTw5FofhXzXjUZQbQR1ryj4g/BzQfEV899daXHKxkLuJ4ldCfUAjrX0&#10;LwkoUYxpu3c8qnioTrPnWhB+zr8WfBPjLwwnjfwcjfZ7xiGEsBR0YdVYHuPbivoXwHrdvqSC4SQE&#10;FehNfOmjafF4fgGmWlssMacKkaBQPoB0r1z4S3ktvbxIZ8hiMj612Qi1TSaOTGKLvJHWfE69bSbV&#10;r+Ntu75Qc1b+FKvZaMtxcoN8zk4Hoa4j48aqzpZaRA3zSTqWAbPcV2Pw81J7u8s7AkKI1Xgd6y1s&#10;0cvI40Ex3xUTz9YstOkiLxecoZG6EZzWjY/D3RdVTdbwLbSgfK0YwD9RWD8bNRkttWguLYgOjBlP&#10;uDmu18LeKdAXToNRfUoQpRTINwJUnHGOtKN0ik2qaE1bwhqOk6fbm/tyyx9GXlT/AIVw3ivUZbm4&#10;liik2qqkKuf0r3qe7s7/AEmN02SwyJkdwRXlnxT0rRYdMubjSdNjF0EPlASbec1m5pLU0o0k5nnP&#10;gX4lXPgzxXDFeviGSUK3PrxX0ffSC9s45YcfPEH54OK+Rfh9omueJ/ixp+naxaMkDXgLNj5SBz1/&#10;CvrizJk1W4giGYoIliTjjgVyQquqm0jfEQjTku5+ev7fayTL450qOIiOx1H7Qqbu52n/ANmr4l0r&#10;R/jxdW1h4j+BNrZzCS++z+IIZ7uNXRlYMjjeQCnlv05OQfWv0F/4KF/Di1f4heJdNtYW8zV/DKXu&#10;AT80oEkfH/fpfzr4P+E2n6j4h1OH4ZaL4w1DRp9X12KZ5dKvFS4cRQTDbtIOYyWXPHUDkV89Cmq2&#10;Ncai/H+rHu4eu4YRSiz6x+Bun+KIviBod14ya3l1GbwjevcNbJhP9dBggds/1rF/Zd0S41/Vb+5b&#10;OLeSbDHqMv61xvx/f4q+J9U+Hy/s+y6hd3w8JXr3kmkSfwq0KkswONu4dzyaof8ABP8A/aQ8V+E5&#10;9R8JfGrwHd2JdWddVkhKpL8+Mf73OcD0rXHQp4fERUtIrq9S6KlUpOSd2z6p022WxeVlAJHDc8/W&#10;tCw8R3towntZ9kiHKkHGK870j9sz9lrxPqF1p8HjH7FNG7Rl7+2eKNmB7Njj8cVq638U/hFZaQ2s&#10;w/Ffwz9nxkMNfticfQPn9K3nWpxp+40YqE3KzRY8f/E+5uUlg1LT/NYKf3kRxn614Z4z+INutw0d&#10;ppZDg9ZXHH5V6l4TvfBvxmtbyfwJ4103U/sg/wBIFpPuMZOcZHocHnpXm3jr4Sa5JfPLHZydcFjw&#10;DzXzGLlXu59D06MFazR59reqaprq/wCm37Yx/q4jhR6Cqttb6ZqJGmapbrcBZAwjlbpgcEY/GumH&#10;wzvYMfbr4R7udi+31rmbD4B2GjeKJfFT+LLyWcyl4YZZAEUHs2OuPwryOabd2dUqKtZLQ9M+GFr4&#10;e+1RWmmaLbRS5xtihGT+NffXwa+DfhHxL8LI18YaVagGIbFLBXAxxgjkV+ZniHQ/iBPdWsHw+8bW&#10;1nGoJusSbHds9Nw7e1favwk+C3xNuvgjourWcn9oi6tg081tdFyHzyDk54NfX8O1PaycG7PufPZu&#10;nRjF8vMjW+MP7Hn7PV1aTLPp4FxNkIz6mwbp6bv6V8ifGr9hu58KXBvvh/4tv7KA8iMuWXPsVxX1&#10;Lrv7Kk6XMeufEPV7mUsMizsXGR/vOQf0FbmqeHLC08KweGLaxBht4wkSyks5Ge5Jya93GZdCumm7&#10;mOAxaTScbI/O/wCHnxj/AGhf2bPiD5ej+L9QheCcFTKnmLKvYjeDwa+xvHB+NX7YXwlt/iamkanc&#10;3NiAb6GO2CJKmOSFAAc8Hpz0qn49+Cj/AGhp7SxSUodwBjBI+lel/s9ftH6B4K8E674Tnvopdc06&#10;JHj090b5geOfYcE815+Twq4TEuk43TOnMYQjBVea1jnP2Mdfm8L6jBo+oCRSn7ieOVSpCsRgnPo2&#10;Pzr6W8Aa/q/w18Zar4K0eCKPT/l1DTbdlyojlJ8xRzkbZQ59MOB0FfKXhzXL7UvH7a9BLGLia6ae&#10;6VI9qnzGOcDsMhq9t8Q+PL2y+K3w51SO5DW+tWOoaXdoTkeaI0uEP1/cy/ma+1xOHVShbokfIV6k&#10;vbqdJ2ufREV1pHxB8H6jpnjjR4ZrKWIrdwup8uWPqQfyr87v+CisHwe8QawvhnQ/hNoiQW6FN5sU&#10;DYPHBXpX21qvi+TTvCuoPDflbeC3ZnjU8A7e/wCdfmJ+1P8AFfT31q+8R6m800EF1sZLdC7nJ4wB&#10;XxWZ1quDoOFN6ydrXPocqdSvaT1t1Ppn/glX8APhv4Cs7z4h+E/CUNtqUw8kzhnOEI5ABJAz7CuJ&#10;/aOuYNb+LusG0kiZY7pkuIZCMEg4yPQ13/7AHx3vtG8CWl9qHw01LRvDNs3n6r4i1e3dEWHacbAF&#10;wSWKAcnr0qj+2J8KfAninw3fftAfDTVYbrSHilubu+swx2hRlsgDIIx0IzV08Pif7OStd2v/AEz0&#10;MNVisW+dngn7Qf7NGjftSfAi8udEsRN4p8K25e3EMeZLi2z09yh79SpPpXz/AP8ABKz9l5db+I3i&#10;jxN8RfDLTxaXsigivYyB54kJ+YHrjB4PGcVs/s0/8FEfDHgT466da6VqN95b3nlSRahbkJcIThkO&#10;TxkHvX6UR/Cn4b+GdFi8efCnTYIdK8WFtTDRnnzpDudCf9kkgDsOK8mk6OJj70bTjuvI9pKdKta/&#10;uy2MPS9Bt44tsUCqFwAoGB9KmfR1Clm6sDwBW7Z2oSJiFwD98k9abdWyAAheSO9dtN2Whu0+c5yD&#10;So3LB4yAvf0psun+Wywxpzt9OpNdBBYxvC0jREHr+NVprYG4ZQoYDgtnoKpSUncpJ3PyUurONYlZ&#10;5e/dec1j31gUudzxkKeTt966a4tEZVRWztPGF6VQubIOzKcAM2M+lfjs3Btf5HuqOuhy9zpqIRIw&#10;JJbnA6elYGtaXFuYCPOZe4xzXdXWn7W4jbaG49GOf0rH1iw3EoVAIfJ9quM+WFiGrvU4Uk6XqYnT&#10;orAOoHY13/gjxC9lPGyS5VyCMnqK4/xHZGPeyDqvUdxisj4f/Gfw1oME2i+NbgwtbzEW87IWVl7D&#10;I6EV6OHk3G6ODF0o1Hbqe+avOuo2pfIbeoO0DrXElfskjBOcnGCOlbvw+8Z/D/xzprpofi21kmVD&#10;iPzRu/LrWT4ljjs7wE8bj83FdSS3bOBQ5NGc7478RSQWlvohkIWd90uT/CpBwR7nH5Vd8CavKgBs&#10;It80kgjtowclpGOAPzrhfiPrUTeJY4ElBMMHCjvk12f7LstvqPxDtb6Zsrp6M8Stj/WkEK59dvLf&#10;UCvQwM2qiT2ZNWKVJ6XPrb4aeH08HeDv7L84P9ntyjzEcyTMS0rdurkgf7KrX09+yjo/9uaDHNPH&#10;8itlmI618x2d/Heac0cJGEGFC9vSveP2ZPjlpfgbw/8A8Ivr1u0a3T7kn7DgCvu8oqwjW12tofNY&#10;yFSVNtbn0jqdpLdf6BZICgyAqnvWWdHsJLgaReTRC5ZT+78wbsfTrV3wlqGl+IlL6fqHyzRELJG+&#10;CuR1B9RXz5N/wTC8U3Pjo+KYvjSxiNyZje+TIbs85zndjd77vwr6X2j5rHgxiotqUrP0Oo8eeK/g&#10;z4Z8Wv4V1r4k6XaalC4EttcTYKMecE4wDg9zXd+BtN+z+XqOn3EU9vIAY5reQMjj1BGQa87/AGo/&#10;+Cd9h8SYW8b/AAzuUi1xY1+3W11JtS/bABk3dpCRk9jkng9fnzS/AX7ZH7K+pR3+heHdbtrdWPmW&#10;sMLXFpN9VXIwfXg1UKu52RjCpBJS18z638d6Vd+JNfa5WNh5IBUj1FdX8GtaSXVfIvYmVoBjce/F&#10;eVfs2/tHeI/jLri+C/HPwgvdK1BrZnfUYEc2+QM4ZWUGPPODk5NauoeBf2p/+FwSP4Y1XRNB8Jwz&#10;KVu/L+0XF3HxkbT0bqP4QPU983O7s9DKo24uD0seqfE7ToNV1mIwndgdjnnNYFrZSQXIleM5DAA1&#10;0Wr2d0jJdSITjPJpLA2t3M8IToAc9alT5YmcXaFh3iv4oan4M0qKDTbtfLYfdkGRnvXkfi34meKt&#10;ZvmZtXkUZ6RkBfyrR/aSur7w9aWRjbKbs7sV53aeIbV3W4uMfMB949a8rE17z5Nj1MHQjGCktT1v&#10;4Fa5JJ4jR9Rt1MywMyENzM44UAevNe86JJqmixNFO5llKl5jnO1ic7R7DpXh37Mz2Oo+JptZmdHj&#10;061aVA3QNjAr1X4ceJpda027uZpdzSTsVJ7DNb03FU0kcmLjJybRwH7Tui6N4j+Ivh7VNSQJ9u02&#10;azcsucFWBx+TmvzbuPgh8SPDHxantPh7fNaXOneIRJZ3iKh2OrPGykN2Ybfptr9Nv2k9OL3HgW7l&#10;lZQdXmEjDuCnTP4V8weINHh0z4+eJdKjBPkaoZFJH95s/wBa5Y0nLFKVlud2Dm/YOD7G38LdHfw7&#10;8Zxp+o2scT2vgBSYYTlUJkkZu3IyBzXk3h3QPD3imwGqNpQjcs4bavBIOMivbo5IrL9oa3uHj3Le&#10;eB7iMleh2yIMf+P15V+z5468K6lpcXgzxHpf2a+sQ0YulHyyjceT71xZrGMqqU3pc7MJzQheKOQ8&#10;T/slfCjxsJdZNzeabqLcyXFngrJ/vIRg/Xg0eEv+Cd3wp1souvfEHVro5B8uG3jgBHoc7vz4r6Jt&#10;/B/h24jaa0dW3L/CaSPwtBocxvLcOG6gAVMKajFaJxLlWk1o2c94N+DXw7+BGhzaf8PdJjsPOUef&#10;IHJklI6bmPJrn9d1HV7rKNcsT/ug/jXaakmoavcmOWE7QMVTv/Bkjx5ZQe4wO1cWJourflWhrTrO&#10;C1Z434j0KaZ2ubhmY5zy3SsC50URRsrAZAr1TxF4cmhYiSLj+HIrktX0pUgMpjwSfm4/WvAr0HBn&#10;UqjSumcrHokUUiEDkDnFffP/AAT+uLtfg4+i3kzPFHOxh3HlQecCvjXwJoK61q8dusIYuduNtfb/&#10;AOy1pCeDvDMWmTIUSQnoe57V7OQYaftnU6Hm5pUXsrHoHifS7G4gMVxHvBOB3we1cbP8Pbpp2mnT&#10;YFUmNAOc15l+3L+27qX7PXiCHwP4K8ORXeszWazNdXgIhgVshcKOXbjPoPevkaf9sD9rf4g+MrX+&#10;yviJqT31xKI7TT9PRUVnLcKFA5696+3jRqSVk7HnYWk7c7PuxfAviAI7f2et4eS0YIWQD2B4b86+&#10;ffFejaF4R+Pv/CUaZPxqEaJf2UqFHhwdrZU9jwe4qfwf/wAFCpdC1JPh5+0r4K1bTtd0+P8AeXVp&#10;Cg83AyGZCVwT6gkH2qzc/tb/AAC+MWvQ3njD4W6lFPYFjpurB42d0JBKSoCODjI5atcNhpxne17G&#10;eNdStTdPl07jodFt/B3i5NXupQsEjT26k9CuRKn4gK4H+8ayviP8U9Zh+KXwp8O6cFbzPEGo3cYH&#10;X93ZTKqjnv5prsf2kfir8D/FvhTwdoHwz1GxfUbi6kuHggJEscaRbCsinoQZB19DXlvi25u/Bn7R&#10;Pwa1/W2hi0yKfVGaa5G0JIbGbGSenzY/HFenOpN0JNKxwYXCxi4xnuY3xQ8Z/EbwJ4Q8Q6D8bPiP&#10;e+B9P8SyvqE9zLk3F1GrbRHHtJK7uR9F79K+Sr39rP4OeFtVt/Bvwq8D3Wq2Pn/v9T1C/MTSvnls&#10;bWJz6nH0ra/4KmftNw/HL4sanJoN476bEI7bTSP44o1C7sdfmbc3/Aq8S/ZR+B3ib4w/EPRNE8O+&#10;G7q+efX7aK9WCFmEULMNzOR91evJ9K+KziUcRXhFWst/U+rwVGOGw7bW5+tvxT8ctJ+wN4D1TQdN&#10;udPsfEcDz3aXTglfLxsQkAAgkkg+iin/ALLHx8+EmkfCeX4W+L5lsLi5mkkvHvFD29xvAGc844AB&#10;B44r6w8c/s5fDb4ofs6aR8OPF1tKmmadFGLWKzcR7QqbAo4PGOK8h0b/AIJj/Au6uLWXQNX1ixWK&#10;QCWNpxMrqOoG8ZH1r38DicI8vVOpdOLex49SLlVbiz8mP+CiekfAvwr8fJdB8J+LdMZLWeO5tLjS&#10;o1jMLkbsblAAOe30r7R/4Jy/tOeIvjP8PovhrfyRT6boGnpJZ3Y5eR2dg/Pp0x9K8m/br/Y2+Anh&#10;f496volpobyl5t7Xd47SNyOi9q9v/wCCdvwY8NfDz4c6hrGi6Bb2okuI7aOaFjmWNVLcg++K+LxM&#10;KdHHycL2Z9TQkp0ad3dn0Lbp+4+Zec9CcVHdwgA7gPQZq9bpGYwcdc4IqrexkhYwv8fY80vaN9T0&#10;eVleK3ZYwAre5qiIQ8jMQBuzwT71qzqkcJZjj5MlaqLGuARg+gPaqjVa0Hyn5NCOOOAsoJw3OKpm&#10;3LSmbnBHQjNasURe3IZgRkHPtUcloomZW9ctgcYr8jv79mz2I+8ZFxaqUdQW4bnPNZerWisjGQHO&#10;/g9xXRzxKyHAPDAA496oaraCRC2QAXPJ4xWsXvdEtWdjzrxZbOkr7kA4GAR/WvG/FHh20k1i4t7u&#10;IhJRuDA/dOete3+ONouHj35JUDgYrybx/bG2snvJ3wsRzkdT7V6lB/u9jy8RK9flR5pqUY8N3iTa&#10;TqbiWNs5jYh1/Kuz0D9obxpZWf2PWLj+04QMr9pf94v0br+dc54h04a7bJ4i0e2CQtHlzjhscH6G&#10;sjRdHutWkeO2UAIPvE9K7Y+8tWJRTXvM7a9+INv401p7+3sXgPkgMJJAcnNdR8O/jnpfwq1BmvNN&#10;uLmWXbgQuF4x6mvP/C/h+exupTOyscfeWtqz8DWviPUVmupHUZ2BV79+tCapu6E1ScXF7H1H4E/b&#10;q+HCRxDUPDOupIX+cRxwyL+ZkXP5V7D8Lv2pPh546vPsWgaq0LsP3VlqMYjfOe3JB/AmvjX4SfDf&#10;Q9D8WJJ4snNxaK2BbMDg/Ug//rr2Lx78AtHvvDKeO/hfayFVkIu7KDLPbsOQ645x0r38BmSk1FPU&#10;8itRpKeh+h/wK+L0C+Val2XYAuAa+mPA/jmy1aJIZLoHjHJr8l/2T/j98RoPFlp8O/FWi3V4Z/lT&#10;UooG8yEAf8tBjGOOvX619x/Db4nS6XeQ2e2VNxwrvzmvuMJjqVSEYzep85jME+d2PrSyiF3KqBgV&#10;UZ46EV57+1z8TL74WfBfXPFehX0Frf29ukdlLKAwEjuqDAPBOCePaut+HWuf2powkQmSQpxiovGX&#10;wL8H/HbTJvCfxJs5LjTndX+zxylWV1PysCOhFdrkoPU8qjRlKsl2PgDwN+3V+0B4M1JrnU/EEfiC&#10;CTJltNShGCT/AHXQArU3ib9vn9p/4keIYdD+H1pb2EjvthstLsfPlY+mXDE/lX2OP+CVH7L0iYj/&#10;ALfRs/KRqKnA9PuV3/wR/Yy+CH7Pkk+peB/DrPqFwfn1G/cSzqv91WwNo9ccnvmqqYigvhPaVGi1&#10;fl1OF/ZYtvjx48+FNze/tDeEpNLvraUCymaERyXUZXJLRjoQQOe+enFfN1x/wVK+Hng/x5eaLJ8E&#10;damit7hoRJdamkUp2kglo9h29Oma/Ry3szNaeSVOPpXzb+0p/wAE/wD4C/HfXn8QappDaVrMmd+p&#10;aVhGkP8AedcbXPv1964/bKU7vRDhQoxeqPhj9pr/AIKFfFv4oT/avBuh6Xo+nwyfuLFrVZ32D++5&#10;6k+wFJ8Ev2vvh/8AES1Twx8V7W10PWoxtiuYiUtrnjOM/wADex4PY17tff8ABHfwyUZx8Xr9oVJx&#10;nT13bfrnrXA+M/8AgjZa3Fs8Xgn4shphnEeo6eMMfTKHI/KufE06dXWJ6FCVGCsj0X4O/E3/AIRL&#10;S9WvrO3xHLCVVjKWV1xxgivCdQ/4KcfHf4ZfETU/CdsmiW9pa3ZiihNnv+XqDuJyTgiuV8X/ALH3&#10;7eX7PumXfh/R5tYu9NlBWKXRLs3MKx9yEPzR/wDfINcb8B/2F/i78cvGU6eLINTsLZG8y91C9gfz&#10;JHz0G7GWP9KilKrTajFXRM6VCXNKVj6x+Hn7bfjH46HRNN+IdxaMy6xG+nPawCNUJVgynBycgg/h&#10;Wn8W4W079qTWApBS9tbW56d2RDnFeQ/Hj9gDxZ8Fv2bde8U6Lq+qtN4furXUIWMeGKecsZwV5Ujf&#10;n8DVL4E+LvEviLxDpWqeKtZvL+6l05EM9/M0khCnABZiSQBxXdKonVjJK21zlp06aTcNj6U8Q6rb&#10;+GfjF4N1m7RmS/0a/tWCjOSRE4H/AI4a+aPhDazal8VbnRHn8sDU5htJ6YkPFe//AB91K30YfDrx&#10;LcSOEh1t4Cy5yd9vKuPzxXyppPju80j9oTUX8NgBYdenB8xSSylyfwrwc9nGlioOWzsdeDleg7n0&#10;Z8QtL8WeBro3OnTyJDtymCcVkeF/j9qUNwbDW23EcZPSvbli0r4n/DMXICmc2yl0A5V8civgj9tX&#10;Tf2h/AuuJqvwjts6fGmbtra3SSVJM91YE7cY5A+tcmKVXDqNSD0fQ1wzhiXyvc+s9Q+OXw98LaaN&#10;a8U+ILPT4dvL3MoUH6ZPP4VW8BftW/Af4meJl8KeF/F8d3eMhIiiicBgOuCQAa/MBvBv7TPxe1Nd&#10;V1zRdXv5ZWGJr75EUeihiAo9hgV9afsq/AeL4M6SNd1xkuNfvU/eyx8rbpj/AFa/1Peoo4+pJ2kk&#10;a1sDSjF66n1d8Qk8P2WknVXu4l3cLvPU+1cVceGI9S0fziu12HyjHrTbfxFqUtuFuZyVwTsk5A9+&#10;a6Hw7J/bM8TSNjGDxxXRKnTxc0rWbOX3qUL7mh8BfhOlndi91FQW3bkyeleg/Gb9orwd+zj4Xt9W&#10;1aGa4nknC2en20gV5SOrEn7qjucegxWj4Q0yODyrm2P7p0wwz3r8/fjZ4m8S+Lfi5rdz4ovprqdN&#10;UniiilbcI0WQqqIOwAAwK+oy7BU6NLlS2PLnfEVHzvQ++9Vt/g5+2d8D4Pijr3ghXlTT7jyJJhtu&#10;LaRA2Qsi43AEZHb2BzX50WXi3UvBHie31zQLww3thdLLbvGOVcHj69OfWv0T/ZEsLnw9+y34f8O+&#10;ItOMEs8Ny7W8ylT5TzOwznplWz9DXB6P8A/2DNF+IS2mr6ppn9pPefJp13rBdEkJ4UrnA+jH867Y&#10;SSi1uc9KqqLlF3t0PQfAHww8H/tR/CrQ/FPxR8AW013fWAaaSWELJGSCCyOPmUHqOe9eXeNv+CbX&#10;xP8ADupuvw68QaXcaYJd0Mt9cNHJCvYSDbg49VJ+lfaXhvQ9P0ayhsNOtI40iQLFHEoVVUDAAA4A&#10;rM+MniK28B+H31k6nGDEN7+bEGWQAfdwetOjip0Z6M5Pb1Oa0GfmXrnhXUfhl+0tp3g/W1ibVtNa&#10;aC8MXMUxltmeNo2OCcsiDp3r1X9qvwRF8ff2WQvhKVl1vRSt/pTqSHBH3kBHI9MexFYX7V/inSvG&#10;njXwx8erm2soGj1OKwnms4dkgdSGR3GcMBhuPbFdz4gttX+FOrEOVS2uX3GJRlAzDJCn+4wO5T74&#10;ODmux4qNZOPRrU7XSlzQm9JLofDH7L/wu8MeN9f1PXfij8NJ9WWyYiISsyxRyBiHQjjcwIxjpjnk&#10;EV9T/Av9oT4DfBDxC/h6/XS/D329PIt4LeJVYvuBxsiGd2BgcVy3xu+D3i2+S+8SfAjxJNp1hrUq&#10;ya/p1nF+8Qj5XngHUPt+8gILAAA5xXgPxD+BH7PukwRahpXxa1nWdbn2S6dfw6PJEouARlJGfBBB&#10;789q+WnltRYpTWqv16nr/WYzpcsnY/VzUf8AgpD8NLXw/oWh+HfCup3Ed5Klos14qx7ZHIRGCgsS&#10;Nx5zjAr3Pw5r7WunjXLt4oVWzZ5FYjGQNxI/AGvzY0v4oeAPhZ8ONJ17xJ8P7jXPFqwI0D3F4EtY&#10;ztGJdgGS2eevFei/s9+Jvih8bfiNZeI9futR1CGS4EVzC27ybeNwVKrtwFUAnivoZ4CjGnouVWu7&#10;6nhTVTeLOV/abn8M/E74hN45tIr61/teNZ41uQGJyOOOg4Hb1r139lvwte+F/hK0NxdtJHcai0kC&#10;t1VQgB/WtH4+fsL6F4x+K1j8RtL8d6rZQaZYrbQaFbShLRcDAO0deMZHsK7DTPBQ+H+gWXhFbkTP&#10;axAzyKPvMwyf6V8tmlGlCbqRS1Po8pvNxj2J4IyIgAAMrUMqB51Vsnr2zVwKqLk+nFVpMG5IxnGO&#10;nY18+5JH1Fr7EWpQkowVR1GMiqYCBC4J+6cnPWrupykIuTgs5xj6VQk3CAqGGCQMdKnmaegrPlPy&#10;ptEIiY4YA8ZxTJIRFK258ntmrNrGJEKryRj8adNArTMhYbiP7tfmjgmrPoeolJNlAqpYZGN3Y+tZ&#10;uswf6O0eckSE49BmttliLFQON2FBPcGsnVo/Kt5CxON5wRVwut2YtNyPPPFNv9omkEYyVHUDkcV5&#10;z460e61MpZ2u0blLSM3bFd14h8beELXXZ9Hv9ct4LmLBdZ5gmQRnIJ4NcrrurWt9dyXGm3SSwkBV&#10;aPDDHU8jjvXq0lJU0eW9a7RlfDzw1ph0vUPDGrGOSOZ1kQIOhPBI9O1S3XwEufCGmT61pDx3VkuX&#10;dw4DL9Qf6Vi6j4ivPC19/bOnsSikebGR99M9Pau78aeOI18JW+jWzkpfOHJzzsxn/P1reMXNXuKc&#10;U9DhLDSYrez+0ooZpTubOOh7VteHLS2s4fPls5HYtxIp4WqLzxyGO1gI5OM+grp7Ge5g09Y7OPfs&#10;Xb8iU60nCNjCTleyLyWU93B9qacFFHyMDg8dvrXovwZ+L+oeD7pI2uG25+6/Q1znwp8J23i7UJLP&#10;W9SaDEe5EXGXOe2a6/WvgdaR2rXGi6k/mIMpHMOp+oqKVOtf2kBWhUXLM+jvhV8VfD+pt9r8mEXE&#10;65kZYwD+les6R5kzrqUNvKqKcq/lnFfCHwz+Ieo/D3xTBJfoW+zXALQueDg9K+/Pgd+1P4B8X6dF&#10;ZS6nb/MADaSMquD6bT1/Cvr8lr0q941J8slseRjaEqbfLG6Pdfgd8T20XS/NmUsVXa6YyR717n4K&#10;1O01GwXUrWUETAYJPNeGeCLHwHrOqxahY2kccz/eMMhC7fQqDivXLHSLaOyUaPMbeWIbkMZwpPoR&#10;6V9uqf7v3nr5Hz0qypT+Gx39jfMx256DB4q853xgYHXpjrXGeDvFun6/EXs7lWdG2Spu5DCuxtJC&#10;8YUYPriuSSW53Upc6NPSrQLaMTjJ615d481k6d4ujsncfMxwPavU7OZ47KWaKFpCqEhE6tgdB71+&#10;Z3xP/wCCgv7SHiz9pa18H+G/2f444PtYglspoZ/tEab8FnfhUxyTlcCojFybZ0QjzaI+/wC1tkn0&#10;pyyglk/LivGZ/E0mgeNJ7S7b5BMcBjgGvm743a/+3R8EfGVx45g+JWs3uh3sxewubNRJawgklYXi&#10;wVQgcYIwccGvG5f+Cm3xG0vxjFa/F/wXaahCJcS32lxmGYjPUoSUY/TbV1aDVNTTNKMfeaP0l0/U&#10;IZrSbUzKGmkBEZP8I9BTNPQF4yY0MgYMDs6HNfOnwn/bb+F3xVtxD4QuL6GS0VTdW9/aFCoboQck&#10;EZ969z+GPjfS/FWqQRWf752lGB0FZpNOyIqKMVdnbeO9F04/BrxJcaxpyTRyQwGVJOQVE8fH0r5B&#10;/a58I+GfCPxl8EzeHNEtrO3u/CIYx20e1SRNMC3HfgV9b/HSLxSnwu8Q29lF5aHRpZDFjpsw2f0r&#10;5d/bbgb/AISb4X6s3LTeH5bdj0yVlJP/AKHTheNRJsigoSV0rHMftLwpP8IvCt/MwP2fxNbHOB/E&#10;Qv8A7NXyRounJD+1Pq2nPGWVtSLn6nn+tfYX7RcYf9mOPV9qkWuqWkwOOmJUOa+UbeztLb9t+C11&#10;LUVtbTULi3M1yRxGrKAWry89p3xVK/WxWHm+SaXmfWvhjVL7wrEt7pRwFiCyxn7rjHQ1598TPHvg&#10;u/luJ75JLaTncpi3DP1FfY/h39kz4cavoyNB4iv5kuLcfvIp49rcdR8p/nXmXxk/YM+Hlzp00Gma&#10;/qkFxsO1pZI3Vj2yNgP613VcMqmHSW5wUK1SlVbR8Yxa94X1jVidD1KKV4/vIMqy/gea4j4lftn6&#10;B8L9dl8IaZ4fuNR1C3wJGkbyokbGcZ6mrV74FuPC/wAWbvT3L7tOmljMi8BsZAPpzXY+HPgb4J+M&#10;dy194n8H2FyYGEclxcQ/Nn03DBr5ZxlTruLjqfRUJ+1hzSPEta/4KAfFO9ZDp/hrR7aED5omjdyR&#10;9dw/lXs3wW/4KA/Cq5sraPxlaX+n3zoouRFbebGCO6sDnH4V7L8Pf2GPgdp0kZk+H2kPAw+ZniMr&#10;MfTLkkCvXPAX7If7Mvh+6S6l+DPhuGPvK+nJx+JFfQ4LDVXJTbOTEYilGDXKc94S/bl/Zqs9OiR/&#10;Fd5MhVWJi0uX5DjodwH6ZrhPHHxz/YQ0nX5/id4e+HN5q+vyzmYW00ckcBmJyXZWbYOeeARk9K9M&#10;/aV/Yq+HvxVTTLP4N+HdD8Lm2VzqF7BasrXIIAVQiYGBgnPXmvkH49/s8eKPgj41tPC2rapDfx3c&#10;KzwXEMZG4ZwRg9CMV9TRjHlstzx1HDzk5JtPsfbnwq8cRfte/C3V7Rre48Pw3FmYRc2837yAMCCQ&#10;eB/CfqDXx/qXw4Hgv4yXHgTQruTxA1vqIjgnt0bdOcjBx1JNfbPwl8P2Hw6/ZKN9YhLaa4si8jnA&#10;PzMEA/75/nXnX7AfhG78dfGPxD8Q9FtrOS4W9jgF1dx7ltUkLFnUDGW2p6962p2pUZzPOp4l88lb&#10;Q+19B1Gw0/4e2t/q2nLbalLaI1zb7y32d9oLLnvg5FeEftBfFjwbqWkSaZqVu+QpEm+3Zsn27V7D&#10;8fPib8M/hB4XFzrmu2cDSHZGbi4UNI+OgycV8UfEn4o3Xj7UpLqK7jNkxzDHbsCD7k9zXg1KyhTc&#10;k9X3OrBUVOpzPoeU/GKHRfH/AIfvvC+hutlE0iSWzSKVX7QrBlY4BwOoPtX0Pa6OfiJ8HdP0Xxhd&#10;Wt5qUGjW9vdTWzcGRVHzA4HfkH6+teNL4Yn1S5SW5t/LjEgOxV++a2fhZ4Jv/hp8Q9Y12z8R6pcR&#10;eISJZrK8l3R25GSAnHHX8sDtWWCr1+e7Wh62Ipwmk09UL4bgvvAevx6dqdweJMSBupHZx7+vtXv/&#10;AMGvgz8NtX8QQ6TqvhXT59L16UvDI9kj/ZLw4OVJGQj9fTOfUAeE/Ea4WfVYDf2jxy72aCYHaA4P&#10;KnP1B/4Eew494/ZO8SL4j0CTSLW523MSsbJic+XIOVB/3X2/ga+mt7TCycdNPxPDx1SdJKSO3+NX&#10;/BNz4Hax4mg8b66L8xqAZtKtJVitjwOBtUMBkZ4I61658MPAfg7wX4Jg0jwR4atLG1wVSCCPaPqT&#10;1Y+5Oan1jxBd/EDwZa3NvdFIbmH94VI3xkcMufUEEfhW14bjXRPBtrZ2EPnvuJDsc4Pqa+cq4jFy&#10;oRVSV3exVCbmrROY8a+ANJtrR9X1K5eJYo/McAjnHOK8V1a8N9ezX7MSZZSR7c1618eNU1S38NQi&#10;6vvnuZSGjXoFAzj8yK8alaRogUHzEfKDXh5jiKlo03qfbZJhlGm6j6kwZVVfVhyTVaJ1+1sQcgdD&#10;61JG8jLkEZzyPeoIiDcO5wOOQPpXkqXQ9pRsM1FzKyvu45qncyxm2ZBnO7ird+wMqrJjGwYwPrWd&#10;fMgUArg84A+tDleRaSaPy5sGkkdsqVAHXHJqS5QBsr8p2Y5PamWTlrny2YZfOM1Zu4lMwDDkrjj+&#10;dfncpzjFs9DS9mUlUYO8nBbj25rF8UO1pavt+6SWb1Fb8Z8xTk9HOAeoGawPFDgBIXI2bju4opSl&#10;VdpMymrK58eeP9J8Z+Otd1HxhDoc01qLhkWSFMgBOOnU/Wt3wfbXen+F7aNYwp2ZZe5Oe9fRM3h3&#10;R9DsLuZbGJ7aeF5FkRcBWwf614ff2kcFwzxgqpGdx75PSvc1jFRPKUuabuYniWaCPT3lnHylcSqp&#10;9ar2Wt3F7HbiZw8dvb7YyTzik8T2E8sEjwEsjKdqnoajuPBet+DbWxbUnMi3VsHOBgJkBgp9eDV0&#10;2k9yZRakkzofCWh6zr9676ZpstwkXGY1OAff8x+Vdjp1hrvhO4jh1vS5IopTx50Z5+lN+Bt3caXo&#10;LXNtJtaaQsc8gjNdn4r1STxJogi1F1V7QM6lR98d6VV+9uZTjFtml4T+HOv+KiNW8H2szmMg+ZAP&#10;uN6Zr0XwloXxCWdtK8VaPIirHlLqRcEnsPeuV/Z5+LzeDrWTQ5LBpoCxlDIfmHA7d+lek3f7R2j3&#10;1wEg0GRwOMuwBP5Cu7Dwo8qk52fY5JOtzcsVocl4l+H2j3errJrFnLGx4MsRwT9eK1/DPgzwrpkw&#10;S3mmBGMN55Brpv8AhYPhPWbLOr6XDEMcb5TuOfwryzx7r1zp3iOPWfCl2rQwrjylzgjPIOat1adC&#10;XMkmbQ56kbSPqD4L+P8AX/BMf2ix8X3JSND5cV5IHVce+OK968EftW634q0sWd7qEaKyhWaD5Se3&#10;WvzV8YftIR6NoX9parDNaQW+DKkfzGRjxjiseL/gopp/hrwww8E2s8mpyjbGt0m1YPVz1DH0HrX0&#10;WX5/GCUHrE8zE5V7V8yWp+xPw78Y29kTPYXew5BbD5Jr3HwP48XV4Et58CVujDvX86Gg/tM/ELxD&#10;q76pq/jnVJbmaUuWN64x7DBwB9K/Q/8A4Jof8FD9P0TVI/hl8bvEdxLBdyqNI1i8lL+Q7ceXIx52&#10;k4wx6H619PSxeFxlP3NzyauX18PLmT9T9Z/Dj/aIwFPGa8M/aksIrLxAuoxRKHJwDtGTXsfgLUor&#10;qNHjlBVwCADmvNv2s9HuBcW1+sJMAzvIHSueV41bG9Nq6ZX+EerW+o6T9kvoEeNlwUdQVI+hrkPj&#10;p+yD8CfHYOrN8KtDN0p3iRNPRSSev3QK52L4xWXwv0R9bmsZroIBstYMb3PTAz+ddZ8NPj7e+PdN&#10;bUdd8PRaeJJf9GgNzvfZ23cda6oxnJXRnVmqcrXPnnxz8LNC+G0J03w94btdPiY8R20AQH64H867&#10;n9krxfL4f8Ywx3EEcgaQYMjZx9K7L9o6Hw7r+kRXdjFm4RQWYAdP614X8OfEP9l+NYbe0chxNjZ3&#10;NYtSjUTa3Ki3Oi7O59i/tKeJdQsfhT4p1bw/oMuqXZ8JXxgsYG5d1gdhjqcZHYE1+eHjj41fHL4w&#10;WPw88QfGL4dJ4etoLi4g0eMWkkZlQmJm3GQ5Yj5OcAc9K/Qn4b/E3Tnt28MeI4SzalYTQxyt1GUI&#10;I/Wvk79tzx74Z8afCr4U6vooObPWrmKRioBBZICB/wCOGtIWpzd49jKhVlfleofF6yOq/sXa/Iqh&#10;ngt4pNy8/dbOf09a+XbX4UeKPiL+1vaQ6LHGgbSbd2nuAQvPQe54r6xv7u3H7KnicyHcsWmNIwxn&#10;IUE/jXknxE/aL8LW/wC0l4cvvAmnXd5eXPhq0igiFqUw+WAPPXqOnWss5oQnKnOTtsXhW7zSPY/h&#10;t4g8WeANZudGGtzxy2MjQOIrk7FK8EgHjGQat/Fb4t/EPXNMa3bxCdm0hmjwCw9yK3Phx+yx8U/E&#10;8A1rXr60sZLwvIyzljIQ2eSAODzXF/tC/APxv8HvAE/iW68TQXduJvKkWAMrR7uh56jt+NdqSdCy&#10;ORYlU5+9G586/FHWdG0+3urq/mj+0KpbYOGdsd6+Y7T9rP4/fCHxTNfzWdtNpM8+WgSLChQTjDck&#10;HHrmvq34P/s+3Pxy8UzJdzSpptoPP1CdFydv9wHsT+nJr07UPgV8ILOA+Gx8PtKkt1XZtms0cke5&#10;YZNfMVsFUnU51oevhsYp7R0PEv2d/wDgqZ4B1PXLPRvH2mXNjFJIEe5MWVQk9TtPI/DNfoZ4U03w&#10;t8RfD8GqaJrEV1ZTqk1vdWrgg5HX9a/Nn9qn9hXwzpusaV44+HOixaXBe7oZoreI+SJlwRwPu7ge&#10;3901tfB79nj9qaK2t9K8J/EzVNMswOILa7mjQHv8u4Y/LvXtZZGcVy1H6HLjPZTd4ux+iPjS28Of&#10;C/Rj4u8T+MrWysLYYeWfC9jjHOWPsOa8v+Fvgb9lb9tTxvqvxZ8a+IrgjQJUsdN0yW7+xxyQqN/2&#10;huhYs5YABuAvI5rj/hh+wzq2rX0GsfGb4hX2seUu5Rf3LSkewUkj1749jXr2rfBXwHqOi2HgPQ45&#10;rSxs52kCWrgbyeueMdq92UYKFlLXujwp1UpNR1/A6r46eCrK2+Dl1pngOxa40xLIKixAzRxhQSG3&#10;enAOc15/+wpoHhv4a/sxvrt0kcVxrGq3M7yTSYLhcRAewGw/ma9v1L4lw+DfCVt8LNE8NPc3+oWD&#10;QWu1gEVSNu5uOcD+VfNXxetvHfws8DWvgHwnodpDbWgYK9xf+Yzl2LMAMAck5rnVSqqLi1azutd0&#10;YU3TnUcY3d/LQ8w/aA0V/iN41cQaDELeNyG/fucc9ju4rzBvAeq+GNVEfhq7ntyxJMaS5X8j1rc8&#10;Ty/HbwhppW/u7ErPlyrMmcHnHqa5LwLrXxX1/wAYLHMNN/dPu2Ohw3tkCvlMbiKMq1pSakz6PC04&#10;wpaR2PRvBut+MbDxLZ+HtSVjLcN+7doAeff0rt/DieJ7rx8bbV4/9Hhc4LKOT2AI7V5x5/xvsfEi&#10;6wNG0+RYiQjpwcD8a67wT4v+OniTXEhs/A9qUU4dpExu/HdXp4GnaPKpN6mGIqqC5rM1fivp/iXU&#10;9cl0PSfDu2MRLKl7IhOyXkDb26ZVs9VY0z9mXxjqngj4ymwuiRbX2LmNA33JAP3ifXGT26CvTvCh&#10;+LEt9JZ+Jvhghs7pPJnnXKGNT/EMkg4rgfiX4Fufhv4xXxRb27pAkovbZ8YG4N+9X6Zw/wD20PYV&#10;9Rhko+6+p5FSo8RGUW9Gj6/+EssqeNPEfgK/vwbe7C65oUgbloZvkuIv+ATKG+lwo7V2MetaZ4B8&#10;NXMmqXkhhtrkKJHYnqD+nFeA6X41v/8AhF9B+M/hx1mbw6zx6jE54k06cIJSSP8Anntjl+kZrqXt&#10;PHPiS11u78QalFNohXclvGhw7AgjB7gfWvKxmElTcpN+6v6/EnLsTBVo0XH3trjfif40bxXepLG3&#10;7iMYiGeOe9c3FtaZUOMAdCKTUJcMI1OVGBgUtkN92Sv93O2vz7E4mVTEu5+q4SlGjQUURS/urh1T&#10;oHGRjtUKEeexVRjGelT3SgzvhshgCAfWqULsZZRgY7fWs27G9roiv2JuCGOMAYBqhe+XvG0ngDOT&#10;1qxqEjG4YuQAD+fFZ91I3m5IGMDPoOKlS7DPzIs45GmUZA+boBVmYOANzfMOAaqowinDxnJVhyO/&#10;Sr1wi5yRjqPvcV+fum5PyO5uzKTsMA7wTvIJP41zHiudbVo3lQMoO4j15rp5CnlqUwDn5ff3rkPG&#10;jgAoXAwDg8dK0oU7TTRlUvyts5rx74o1Ww8NXdtYWDi3uPlVz2z1Arye5GqTRuwRimOwGVrv/ih4&#10;m1lPDEOm3EMcw85WEqkAkAdP5VxlpdC4thkMpyflzzXtOWmp5lP3kYlxe2ltEGuozuXghuCfwr0/&#10;4t+E/wC2PCGnX+mQk+bYxvGR7oCK8x8TRAxK2xTg5yR1FeoeFfi34I/4V3ZWOtaiTfWS+V9gRS8j&#10;KB94D0x3OKumuaLVzGt7rTMD4ax7/h+whhcT2zurtHwwOT/Q1g/AvSfH/wAQviLdaDY+Jbg6Zakm&#10;8uNSU7kBzhQpPLHp6d67b4YPaS+LL2/8OrctpOoNvmgkg2tBJ/eA6FSOwrY+IXjPwz8DbyDxPZ2N&#10;9ML9Ns8tjaArwejksNp54raEIx1lr5CU3UT5VqddbfB3XfAgXXtAu31JoDultVjCu6d9vOCfauy8&#10;DRReJFTVoPDTxfNgJd2nluCOvWvN/g1+2/4H8S+MZfDfiC1NlAzKNOu7ltqy8DIf+6c9O1e76p43&#10;8J+JdEOi+H/iHY6XfTFfs9zG8blDnpg8c16FDC4eXvX+RxzqYilo1c5fxbb2Ut0un32iy2TsDiSR&#10;QFYdiMViTfC7xFf2kl1ZadPcwqOZY0O33OcVc+Ilj8UfCcFvqfjeb+2rFH2R39jHgpkjG9ABjPqM&#10;13vwe+K93pdlb6TfDNnKP3XmxbShJ4Bz2+tczoUqlVwnddtCFiJtJo+cviH8NLPxLpcmiajFKImY&#10;ElTggjpXmcPwl0U+JHtrnw8IbKzTAxnM2O+e+a+u/jNpvg3QLmS8n1i3V5pCxt1xuBJzwBXlMllZ&#10;+Ip530uynEUJyJZIsA1xVMPVoSa6HUsRFtXdjifht8S/gpp+pr4fbSNNgkjby/LvrBRuP+8w/ma+&#10;iPhno/wQ1XUbebUPCscEiOrFrSYojnqOhxj6V8zfFTwl4Qt7yIa94eSWSQk+dCdkgA9SOTXQfDHx&#10;xaaesWkaKLmJLWICPzSTgD3row+Nr4NqcG0OtTo19G9T9m/2b/2t7BrC00yTVkhgtolj+ZshFUAA&#10;ZPtivU/iB8bT8QNLk0Pwvpi6m79ZtmI419WY/wBK/JT4J/tFXfhS+ih1DMsO4HDrlSOpyK+9Pg9+&#10;2X8G5/Biax4m1i20uC3jAnlLhFGe2F6n2xX6JlWZ4bG0U38Z8vjcuxdCalTfumH8VPB3ia2juUMj&#10;SKmTGzngCvGdH+LnifwF4jit7u7kCCTBRnPTNe5eJf22v2WtbD2FsNYvlcH95aWJIP8A32y/yr5h&#10;/aF+J3wZ1KRtU0bUdQtyj5RZ9PdT7ZK5H612YmFamlOmnoa4ZqfuVFufUPhn4x6F4w0n7Ff3u1in&#10;3W659KwfBujR/wDCyredG4EjH5e69q+T/h/8ddATDWHjCBsEBS04Q5Hs2K+lP2bvHVx4y1i2ubcL&#10;M2AhmDhlA7nOelRh8ZCtJKorNFVcP7CL5Xoe/wCtagsfxD8N2sdwcRGTzth6ZU4zntxXyz8XpHu/&#10;2bfBepRq37jxWyAsnBzGx6/8Br6U8ceF20P4haL4ml1yB2+zkS2bygIy54JJ69a+WviV41g1X9m3&#10;StGdoQ1l40BRY3GQNs69PStalSUp+6tDmoRTs1qepDV1j/Zt8VRytnGjXLFexIU8f5FV/FOp6Evx&#10;w+G3i/TLdPs+peFbZonEYUrhlOCPUbsY9q5y51x1/Zr8VoZAM6Rc8BuANuP6+lfOv7Rni/WtN1/4&#10;eaenii+tYJdIVRHBduqg/ISMA96nN6ypUoNq+xeGp3qyXc/Y3TPFPhjTBazanr9lApiBxJcICeM9&#10;M145+0D+0F8E7CeTSNe8Vafe28pxPaiPz1Iz/EoBFeOfDuSz8R+FLC2n1CR3W0Xa7SEspCivAPjX&#10;aajYeP72yaY+XHL+8UdGGBV8/Lh1Nbs5KlFwnfdH2F4T+NP7P+oeG5vDnw61TTLa4kjZxYw2wtzI&#10;cdQCBuP61weladdeJvFhggjOPM+Ygdq+FvHvjK7bUFtdJvJYngIaNomIIOeCCPevRPhD8ePj3Fpk&#10;2lN4pu9s6gfa1iXzguOgcDcM+oOa8+GMhiKyp2NaLnRouVj3D4z/ABT1DWfFCeBPCz20VloV0RIC&#10;CzXUwGCcjoBkgV1nw/8AiNqPhvT0uTpFr5gAyZCT29Kj/Z88a3Xgn4W3fh1PhhZ3l7fCQvq11Dlm&#10;3jkuWGWIzxzXL+ONE8RaJpD38Vyu8gFYIjghT9ev4V9JhaNOnHnqfJHjYipiq75aafmdprvjz4h+&#10;OFe70vxKtqgfaVjkKjPoAv8AWu78OaL451Xwbp2jWF5PPcS3SJd3QyjFOSckdB05715D+zz4c13U&#10;JpL3VklELsGjSQdPU4+lfVPhO3Sx0k3MMJxHG2XRR83Xp9av2qlNOKViJUFTw9nfmZRXxZFb+LtQ&#10;1hFWRNLtEsLWQnkkDLt9Sc/hXhv7QXjO78SatDLE4jhgcsQp5cg9K9K0TxfoV74Yv0j0oWqi9fq5&#10;dnOASzE9+f0r57+M3i832om1s5AFDEBVGMivLzSThB+9ZHXlFC7u9TivF+qat4u1EvLE644QBsgC&#10;rvw98Fx6DHNr19dMJIxlY4hVLQJmS4ZrlixbjGetdOkslrppMMuCcAxP1bPYV8lRwsKs3Unqz6Ob&#10;cI2S0LPhLXNc1XxCosTG6buVbnr619E/DOXTXh+zX/h+IPGu7coxuOO1ecfAb4ZW2oNNrVyPJZYt&#10;zqRhTkjuRjPtmvQLZLxfEv8AZUUDtbqcNNH0PHGK+iwEZ0Kbk3e542MnCo+WPQ9Ku9HufFfhMTeG&#10;BJFNAwMlrMfmIB6Cue+Onw4vNW+DA1u+sYx/ZkyzX0bAbxav+7mb2Kq3mf8AbOrOg3cuk65aWq3s&#10;9urOoaTP+rx6+xr1vxPomi+PfCdzpL38UUupadLaThj8k8bxsh+h+avSjip05Rkc9GhSmtz5M/Zi&#10;8TyeHLC+8J6sFkjtXkt5o3IIZBng+oIYj8K6T9n79obwP4s0N/hHpWrl/srTRWJlfBljTOzryxKB&#10;frjPevNfh18Hfir4d+Peo+CPEIMNrq12uUi5kJAAkG7ogfJIxk7eeOK1vEXwr8P/AAp/a6sdJsms&#10;ZZnczacLdfLlQMCCGA4OBjmunHYmlWw7jHczpYRUsVzLuj0e4nD3YjKYwxPPtTtOn2XhLcZXqRUB&#10;fZcyOScgcceppdOk+dt4+p96/K6rtXfqfp+Hd6UfQk1FlFwfmPTr+NUbeR08zcBy3Y/rVnVGxICp&#10;7dDVBJTlt687uc1Ep3drGxWvpGkmdmbPzHGWqnO4R3fcTgdMc0+e4DzFm96oPLh2ZT8pzyf0qOZb&#10;pgfmtNF++VoycqScYwKu3awysGDHAYAgnpx61XkDeaCMgDoelWZUBtRvj3YUEkDtXyUldaI6rpbm&#10;fOIlYBAQQTjdzmuE+IUhit5DMRhuM+gzXdSkRxlScbScccjNecfFSTy7CV5HYLnDAdeo6VnSko1F&#10;ZEVU3B9jyX4k3mp2M0EKl54wxfHdeOuO9UfDesw3xZBJhwOQV6etP8RXF3D4hjhuJDjywoLjAIPT&#10;IqvNpSwXSahZKA+fnA4DV7ejR5sFpoi5NaSahOIDGMAbicfdx2rB0nxXY/DD4kWXiK/09LqzlBhv&#10;o3TOUJGSB6iuw0SKW6ea989QuAqoD3ri/iN4fuNXuYrcEbnuFVGx6nGT+dLmSlsJyTlY968a+Kbq&#10;1+Hw8d/DSOJfLkSRYyi7XjyCy+2V/nXK/Bn4+W3xD1DUfC/ji2sojJM8ttDcY2lGYkx/N1xn8qqe&#10;C/F2ofDIz/DjW9LnvrIspXyY95jIAGcd1IrH+Lfwf8O6xbnxT4HiMQxumgXO5M98dce3atoSSVnq&#10;iYtRu0WPiZ+yrpl/eXPiD4YeKrEK5Mi6ZNcqpB7qjZ/IH865j4V+NtE0e2bwzq062N5FcEM7k4kb&#10;py3Yj8q4HUdH1fQmM73L+XuwHDkY+tdB8FvhXrHxN8Y28FppEl3ZQTq+py7tqJHnkbvU9h1Nbwip&#10;LSRVo1IWlqj638CftD+NtJ0GPwzqlrbaraLjy2nUliAcjLZ5HSt9/Gfjbxkix23h6C0DZ2zRoT/S&#10;uD8Wt4d+Gvh6IR6KEVGWFNrEBeOM+tegfAP4nPq9k1tPAiWqgBGPO49xz1rWhWlOpy1Hc86phvsw&#10;lbyMwfDPxNdXX9oXJeacybgX+YlvxrqjpHjibTGtf7Ct0bb80oUcYHXGa9Atns5ohdZGDwqqMfia&#10;SSzhSI7B8zkhctggmvYeGVeHvanJ9W5Fuz528UfBm9vdSGoayHuZGOW8zOMeg9qp3ehJpcZij06O&#10;NUXgR9j7Yr2nU7FJ90UoJIyF+bJ9+lcvrng+3EW9FIyehPUV5eJy3rF6HZhpKO+55pDeNYAlJmU9&#10;gW5qXxdeeKvHGi2ejaHr62/kXIkeKZyFk4xzjuM1a8VeApmuBLApxyeD/KuOu7fXfDExurR2Pqj5&#10;5/wrhpVK2GqKUXZo9HkjUR9lfsZ/GD4VfC63tvD3jTwzp+p6puH2vU76ESAt6JuGFHP419U+JfD3&#10;wJ8feFZNW1PR/D8EMwLedJbQqqDHTJGK/JCPx9qskkeoSM0UikBcZ4xXSJ8ZviVeajBdtr093aQo&#10;FFlLIcJjqVHQ19plOfxrNUsR954uKypqXtKW/U6X9oz9nz4d+FPE95f+H/ixYNA90xiCwtgZOfvK&#10;NuK5Dw34r+J/wQnS88EeP7mezuF8zztJv32gHscYwRzxXpnh3UfBXxRiTTvFNrKiNgXUcYHmKO5X&#10;PfHrTrP4Y/BDwLrkNhd/EXV10meTHk3GkBygJ/vBq914WKrKrTd4vbrYxjWfJyVFsO8O/GTUfilq&#10;dhqVz4tv2voCPMS4uXO8dxyf1rF+FWr39xbX8U9+8nla0wKs+cHzH7Zr1bwj8C/2XNf+PGl6N4G8&#10;Q63JiCKeYpMkT4z8w2FOc49+tY9h8KfAXhPwTqPi/wAL3OpSSXHikoVvJVKKheUjAABJ4HOa0qYp&#10;/DKOuxnTjFbI9/url0/Zt8WEE/Jo9yQD34H4f1r5f/aEbVda8f8AgNdYjFpDDpKvEjHnnbz1r6Wu&#10;Lkf8M1eMNimRho9xhcfxcAD+VfL37Vq+K5PiJ4StNd0SSwkTw9CUgeJlYZJ5+auTO7OhTv2Rz01N&#10;Vm4+Z9ofDbxlZT+HbG10zUGedYF+dRjnA6npWP8AtFfC3xdouhW/jzxLLbNa3pGxlulZ13AkZA69&#10;O2a0/wBmv9nqXWvgXB8Rte+JNrpFv/ZpljzghEAPMhyMHjoOa8Tuta8V/G3xvD8N/CmpG6Xey2yv&#10;KQgA6vg9Bxn15rKvXSwcYyvdrSxOEXNOUmrO+tzhn0RJNXWDTbXzJpZsGTg4BPXNfUHwG+G1no+k&#10;LfavAvzoHQSId319MV0/wk/4Jzan4W0R/iH8Q/G+nWltZw+aI5Iz+8YDOMn8qe2tW8itHp8qosS4&#10;K5GDjpSyrATi/bVNPI3xOIp1Fy0+hu6t4kWxsvs0O2K3RMnBHIHeuI1rW5vG1/Da6c3mQ4x5iZIP&#10;5Vk+LvG01vq40eW28yKaDnBOeSRWp8I7K2trSWSSJnxIMBUJKk+vp2r6FxlV0T0POVaFOoodT2j4&#10;Zadpmh6RBGsY8zYAXI5zVL4PftF+JPGnjPxst3ex/wDCPaTMLfTQkYB3JkO24ctnGevGRXHfGnx3&#10;4g8DfCHU/EOnBLeRYBDafPyZJPlXHPbOfwrE+AFs/gT4RWHhmW3b7beQNd3xlyMySnd82e+CB+Fd&#10;P7rD0byOepR9q22yz4h+JzQ+GpFs7naLm7mlOPTdjr+FebvqY8TXRIV3kU53A5xVz4g6jbW2oSRP&#10;Cr4Yjy1yAB7AVz1r400+xBiW0eFXG1vKwSPevhc2zalUr2voe1l+FhTpJXPPPiL+1/8AC34W+PV8&#10;H6lbX2oTWrhb8aeikW59CWwGb1A6etew+Ef2pf2PvFmlRPB8VrWCdwPOh1K3nikh/Apgkeqkj3r5&#10;c1v9hHQta1m51/RviVfSC5uGlmW+tg0hZjk5YHk89a90/Zw/YK+DtpCj6/oUmsTEDfPeXEig+wWN&#10;hj9a5cFjKc6yhDVM6sT7ClC9z7F+EHxh/Z/8d6Cvhn4VfEGx1G/tEBmtrVnPmKOr/MoDdR0z1rsb&#10;DYJcSIqurA4Y4ymcZGeuPSuW/Z6/Zx+Dvwi0Nta8A+CYLC8mDJcXHmu8gXIO0GRiQOB0rvfEHhGL&#10;WbG21O31KNJYiStupBJU8gmvq48rVlsj5SrONSo7bGtZ+ENbu0n1LV9KV49gFq8RO7B9RWfa39z4&#10;a8VWQmvZbSxsnE10rPlFjBy2QfatLw34q8e+GPD9whU3qw48ncvzKPw6iuI+Jni/xj8Qvhjq13os&#10;NvPqzYt2tYisb7CfmAz3xxz1rpoJS0OOtywalGWpj6P8fdE1rxPr/wAR9HvI9Tv9PumbS4MYRA2A&#10;TuP+yOn8q8msbqT4r/H2x+I891M97Dc4uVmykkfsfUfTjiuOHjrV/hzFfaFD4Tkj3EecZTyG6EGu&#10;n/Ze8Qjxd8VbXS300wxqhZ50k3AkA8EYyDXRUhQp4eSb1aNVVq1K8barQ9r8zmaTjjt3qXTpAIiz&#10;IeudxqqWULKhbkyHr1qfT2SW0fBxtfOM8ivyvEStiZLzP1PDfwI+gmqOG2SMxY4JFUY5S6sVONx7&#10;e1T6szCQYb5QDiqCMfJZtw6ngGsXNp2aN0rlKQl5TI7HoQAKpNNgMcA4B4qaSQJFliQ208jkVT+Q&#10;xAlOd3Skpa2HbQ/OW7kKwZUkuW+Y475qxBNtt1Uuc7cbmPFQXDxYI8zA9x05p8ShrU+Yc8kKBXy0&#10;oTb12N1qr3Kd8fNRyDyzDGO1eWftAm7t/A+r3en3JjmjgLxuvYqQf6V6lqDJGSvmBmMYzx3rz34m&#10;2Y1LQb+y8sN5tuylCeDlSOaKNOCmnexM2pKx4Z4M0vXfE/hJPEt3e/aboO3m+aw3bRjAA/OorrXW&#10;aRbO2YvLnDBT3pthaXOlaSml2wdeD+7Vj8p+tJooudK1EX0toHRuHGeSO+DXryj2Z5fNUjJq2h1t&#10;juttPit4rVCwQFjknmub8SW2rXJ8xkGd37sDPJHSu+0KGy1eyFxblQm3seRVbXNGg5Tdnrg9MVzp&#10;+9qjDncXoO+EPiOeXxs0PjCEJNdWXl/MucsAMfXIFd1q3hmyYSX+mt5TL1yQK8butbu4fFWnXM0i&#10;IyOEMnqARyfXjNe82RtdRtVhSVGbZ8rDnI7Guyz36EKpKnLyPKvGvhDwxr1rcQ3tosN5sJjeHhJW&#10;HZh/Wsv4CfGOy+EnjP8A4Q3U447TT76QLcyzLgRnBAbPb0r1DxN4NS9V5DHsP95ecV5p8RPhtDqF&#10;nt1LSGlljGYp4GCyD2BIIP0P5irpT9nPVaMuDjUldHpnj/45fBnXNVbwXq86XNs4G+8t5VZNx54I&#10;Pauk8NS6HZ2kQ8I3sBtowPKEcoOB755zXy/4B+F/h3VdSY6prNwUgfElo8Xlyf8AAuTx9K9jtfh5&#10;abBJZC5tH2fu2iJAxWjnRjO0TRuUNbXPoDw34xeREt5JAwUE7iOhrqrbxBBcbAHRg/AySea+bNL0&#10;D4jWEPnaB4ueRUHzRTH9Oa2NA+KPxA02+XStZitxK52g3CbVPoc16WDxko+7JnNWkrXaaPfruzs7&#10;udk2gPgfOvIGfbrVK58NoeIpA4PQ9f8AP5VynhjXfHi6hHda6bUWezLLGwODjjBHNdlca8JNklu4&#10;bIA5xnOfXt1716vPSlC7Ofl5ldbGbfeAI72PC8KV5yn64rzb4q+EPD3ha1N3r2qQW6HITe3L8dh1&#10;r3qHTtVu7QSK0W4xEpj5iTjoe3pzXyt4l+GHx8+Lfj6RdU8GajJdh9uxoGWKFc8AEjGPfNc7wWFx&#10;CvexpDFKnKyPNNa8W+EFlMMd7IgLnl4Tj61o6LqrWksV1DOJoHAKyA8Yr0z/AIYf1iSQw+Ir0w3C&#10;N++tYbcs/wCBOAfwq14g+AS+HtAj0rQ/DV8UgBGHQlu+SePWvNr5bKn71O7sdccwofDOVrnNeCvj&#10;BoGh6mH0rxLa/bVkCeRMgZSfQ5GK9o1H4oeFPHPhWHwz4w8Hw6ZqaOjQX8SbI5eeh7c5zXzQfhHc&#10;2WstqUOgO0kDb3R4yDxXv3wv+IXgTxrYw+EfGelpFdqgRXkXAz0FeplGZVqM+Rys+z2ZhiaVGrHm&#10;tdd1udLafAb40WHjzTfi38OZLVjaxKJXWdWCIM5bg8jHatPw3qNzc/s6WmpXjI8t1r8bsEBAB2Sk&#10;/qa63wL4TvfBGpOPCni7daTW5FxYTnMbKVPKnPBH0rzvwTrc8v7OOlab5Shh4hU7gBjAil6/nX0V&#10;TEurUUpK35HnqmlHR3PXdX8YJ4f/AGefEuoSqriOBiyFsbgGU/0rB/aP1PxD+2z+0H8PbHwno9tZ&#10;3E/hgQxR+buEMcbEtI7Yz39PQVlfFK8d/wBmHxLY7yomhZAwOQMmvPfC1zrn7NGqeCfiN4O164bV&#10;TolwGmmUEFSyjbtIIwR60ZlVpThFTeiSuThKUuZyS97ofSPj/wDZM8beGPDFp4I8P/Ei1ZAgFxEq&#10;ybWbucZ5/KvTf2XP+CZdzZm28f8Ai74k3dpPG4khbT7cIwOezMT/ACrxT4JftbfEfVfEK+KPiV4U&#10;s9RtlYssMZaF3P1AYfpXqfxR/wCCgXxg8TaYmheDNNg8P2f+r/0RC8gGe7sOPwAqcJSwtRqpJuy2&#10;TuYYv61GPLG13u9D6l+IvwN8C+LNCh8P6l4w1gvAoWO7uNW3MW6DKkbPyArnPAH7L/w78K3TR6le&#10;T6zIwx/pTgRr9FX+pNfIFj8TdZuH/tPxT4ovL+bHBnlZyD2xziuq8P8Axn8b+B3a/wDDviu9MUyg&#10;iPzCyJ+B6fhXsxnGa0izy5QlCNvaL0Pcvj18HvA/gXxPZ+JbC0hhtXgaS5tQAfLIIAIz0B/pXjum&#10;6w76pJJpsxEc0nmYQ4ByfSs3xh8VfEvj+IvrWqS3BDAv5jnAz61R8M6nAt6IVCjA55r0sPCnHRdT&#10;wsZWm5KKbVuuxsfHLxJN4u1bwn8M7i6byLm/N7egjIEUSnGfzarnxH8faPpGiXWt2Nwhe2tWdERw&#10;NyqudvT26153rOu6/rfxl1LxRqFg8Vjp2kJZadIyAKxJBYr6/wAQJ96qa9d2usaDe6dcyFVlhdSh&#10;PPzDFeRnONVJciVz28uklGKb5jj/AAP8Y5/i74aTxnNpwtBLNJE8Jk3bCp7Hvxg9O9W4rxpJg4kL&#10;CvH/ANmPVZrTwbq/h13D/YdakCg9lIH5cqa9U0djd3cahGwDwcV+W4uTlXZ9KuRRVkd/4I0d9Vu0&#10;RUUn+9nrX0n8LPCn2GC3lSAqxwGwOMd68h+Fui6Zpumv4h1e7jtba1iMtzPJwqIBya9l+D/xw+EP&#10;j1W0vwV4wtZ7pPl+yzZjkb/dDY3fhX1uQ4Cao+1cTxcwrSb5YnrGgaxb2GnTWUjKAQcBx1qhZXKG&#10;/wDLsbphLuwTnqKyr6a6t3GIgpBAAz1968U8TftYfFL4Y+Ir1fFvwbCaWLh4re88903qCdreZtZO&#10;R2wK+npYeVV2hueIqcm3qfUWnaj4ntVZbRoSAuCZUOCD9DXA/ETXNY0e5uL/AFJdPQnlXgh2s2B3&#10;Oea+e1/4KQ+I11cGz+HltHZb8bJNQcu3HJ3BQP0qzZ/tF3H7S1vfWtl4bn01dOhHmT+d5sbuc4UN&#10;gc+1elQwk6XvTSsYVqNXa2iOe8b6n4guNZn1IgPHPuc7yD3/AJV337K2mvL4jm8UQ6ZHGsFu2JQp&#10;GWwa8Vu7jWLjURpt05UFyhG7JPNfU3wF8ODw58Pbq7dQN6hUO3nnrXDj2o0JyvokzXB3eKpwtq2j&#10;TDsQ8hwQHJyak0qYLcSRqcq65C+9VxI6pI4XA3ZHoaLKV/tO85+WPt7/AP6q/KZS5qrkfrNJWopI&#10;l1K4PnIuAeDkY6VSaQrp7FlyQpxlaW6mlFzv8z+H0qrfXJjsQHJBJGB+NTdc12WkmipPuSAjGABz&#10;n/PtVWSQeWBwBj7tTXkgePLYOT279arykyLuKZIHTGBQ3psVZo/Oa8ZdjOgzx2HaktJp3h2Iflz8&#10;2e/tUbkkYwcBcHA96dayhUZYhkjBIzx1r5tpc+rubcumhBqm1pAzRMcLjpXF+Lo/MtZlwfnjPGK6&#10;/VXKSA465GfU1yviJ1dGIUAH16mqTtK6MnqjzL4W6HZ+LdbfzICUtiRKpAxkHoa7DxT8GdB1C2ae&#10;JUjuAu5THwBxxkV5cfjDY/CjxVeW9polxO1xMxk2PtXGe3Bya9J8DfG3wX8WbI2dvqH9m6vGu0W9&#10;0+0t9D3FevTTnC9jwMRKvCpzR2PPpLfxD8N9YYvHvUthsfdcV0Vnrdl4jtC9oyiTZ88bH5lHriug&#10;1s21yG03xTZKXL7chevuDXmHxKsrP4eNHqdlqxj+0sViCZ3juenasWnJ2e5carqK9tTJ+JOsxaHr&#10;dmCqttmVpsnqvcV63ovi600fToNaVmaCRVOY+Rgjj8K+dfEDnXlOr3OoNKWGd5OTXpfwO8X22seH&#10;h4eu5FLWwKEPzle36V2U4WhruhzprlvJM9x0Dxz4e8R/uPtBV2PG5eKvan4Wgvo/LWNWDYwe/Pev&#10;O7W70Tw/P5ckao7coEODntXf+DfGFndW8dlO24OMc9RURqtSszFQlD3lsYHif4GWSMuoxS+XdIvE&#10;qYBx6e4rz5Pil8TtP8YyeCtD1+xhvLVdn2LUIv3dwOoZH7HHY19GX2hR6ham4tiZFZeCDmvIvit+&#10;zzaeKNZtvFen3L2d9aMCzoM+aoOcH3q+XkldnRTxEZ6djHj/AGmNf8EXQ034tfDqSByf3d1p5AWT&#10;3GeD+BrtNA+J3w9+KdqsWm3cGTgiGZ8SqfTB/wDr1y9xdyXGktoPifR4r6CMgok8Yfp35HWo9I/Z&#10;e+HfxIjS/wDB/iyTQ73/AJawGLegbPpkFR9DW1OpGo7R0/rzNJyi46nsnh/xCfD0Cw3kTXUEIwjw&#10;nJQdsr3rpbTxD4c8Rt5un6thnx5kfAkUj2PNfNunfsk/tP8Agfx1bT+GdPuNRi89dmpaXdFo3Qnn&#10;cGII46gj869x8QfCjxLomrQahr2k3OmuXVvtKRkZP16V6cqLjT5m35ux5kvdleEk/I9M8KXsGjXi&#10;yRXMj71OS8mc11tx4/sdERNRnkO1R8x6815baXpaZYVlA44J65HfFTal4iu7TEchyB6muani3TWr&#10;ukYyouc7s908K+MNK8S2y38VuVJbCuygEVG2ra7o2qGwazN9C4+VipbjPt3ryPw/8R7mJFAnG0D+&#10;F66rTfi1LZ3ceyXb025brXpUcxpzinJGEsPNXaR6HcfB7RPiNaPb3Ggy2sjr9+SH5SfYnFfP/wAZ&#10;P2OvHngnWm1rQZlkiVwwhnhyuPQHqK98sf2kLfTmgjvz90jGDntXq3g74u/DX4naaNJ1XyWaVcMH&#10;IyPetKuHwWJf7qXLMyjWxVDW2h8gfs//ALQHibwZr8/g7xz8O9MvYBAx8148NCVU4bPcVyWi/EmK&#10;f9nvQrW9htbSFNZlmRYo1TP7sjk9T1/WvoL9pX4E6L4U0fxD8RfBWpQiKLTbjzreROn7pgChHQ5x&#10;xXwb8atSbTPDmkeE1nMcKWzsSc4R2IH9BWlHGRw0o0qustiqUKtarzxbsfSuv6rYeI/2Ytaa2u4n&#10;nClpYopAXWMMMtg846UfEjVvhzY6X8Nru20t51fRJy8mqIGDuDEQoA6D5jXm37GcieNdGtPBdro1&#10;s8moeH9TtdRuEJ8xgBEySE98OoH0Y10PxF0cX/wY+F3iK6uWhRJ7izunCZKuYgfx5iNe1mFBToRq&#10;JXVjfDV4QquM3bX7zqfC3iu/e5nmaW3eKRywAjxhSfuj6V00niWaGVY7XT5ZPMGcIuVHHc1xPhrR&#10;NOGkfa9M8RWzvghEfgn3rv8AwBaalqFi41K2ZJUJXfFyr+4rnwPtZWUdS8Y6Eo3k7L1sWLXQfG+u&#10;xC+sdNgjiXq7dTxXT6P4Y8XmwESxRuZDtbsdtLZ+JF0a2GnWUOW3DfntW8muE6rC63Bjj2AoCeAf&#10;wJ/WvYXtLuLk7voebGnhYP2iS9TJ1TwnrmlsYr6ERlwCp3ZLisuWO30OcXImIlP3SWOSOfzr0S91&#10;TR9YaK1muh5oiwRIB1Nc/q3h221pXs2iUuo/cPt5GOx4rplX9ilTtqedWwEa7dWMrrt/wTOufD3i&#10;JvD3/CRW8fmxtyUK5PTrXiPi/wCMNxp17JbXOlhmRyv7tsZ5r6D1q3/tH4YjSE1KSB7aQgCM/eUj&#10;uM84r5d8XeD7S51aaD+0ZnKsScIAf518/nVSFOmoy3Z3YLBzk1KnG3zOab4iv4emuX8N6FZ2q3U5&#10;mnRU5kc9ya6z4Zar49+JPiC0tbd2sIFkBaWHIDH+v0rETwFYwsrNE7jd8u88H8K+if2Ovh3bXPiK&#10;J7y1PlKQYsocbs8DivmMBRjicbGNt+p7FWhVpUXKb+4+h/hb4CtbrwS3hPxJam8iu7TyroyqFMqs&#10;OenSvLbf9gKXw78RrbWNB8c3MWlpdiV4xD/pEQVgQqOGAJ/2uMehr6S0ez0/SruOaRUkI4ZRwPp0&#10;+lazajoNypkErRhDj94+BnNfqOGpxw9LkjseBVc23YlvdZEcf2eTw4ZEKfLM7ncP/r1REui6/YXG&#10;j6zoizW1yuyW3uoQ6Ee+4c0zU/HVhpfiaPTtgmieJdrmTIBxyDUXij44GOUw6No8TmBSg3DAc9xj&#10;0olSa+BanHOjOSu9zyGz+B3wG8DeKdQv7Hwz9okaQm3S+PmpCD1CqRjHpnNR6pJ4f8NaQ8enQxRR&#10;oS6QxRBRjrwBgCus1X4lRXlxEdQ8MqjMxLyog4A7V5b+0Xr9pfXltdeHwFMC/vUVcCTPaprVp0KT&#10;cldmSpzq1OWWnzMTwP4d0/x34xPiEyKkkd2AsDehPWvsDUorDw74DtPD0VuA06LIHU8LgH+ef0r5&#10;2/Zi0jw74p1SF7iyubK4Y7pZFXI/TivpP4mafbT6PZeINLmK2ir9mVGOGDLnP4cfrXk4ucZYCctd&#10;Uehl2Hf9owvpY4Tev2dmLnAY9PWmxEQXXmg8NH+JqNm3RyA5HzfnT13lomf5sqRkV+aaI/SdlqRX&#10;MsaSsdvLL0qDUSPs6Rk4y2efapbhSbgqACS4HWorwDzUUckjOAaE9BfaKV5K4dFX+7nOKhuGJf5V&#10;BGRz7Cprhd1xsd88AgjtUICtKQVJ3HpimrbIbdj84pJAbciU+yj2zUVq6N+7D4+X5gopk0iSxN5a&#10;5AHUjpn61FbNIjbxEAcAY6V89L3Z2RqrtXGarJkrIjMcgjNcn4gkcRSYI+XOMCun1Jw0SmTCjdjA&#10;OMcVyviMAwuqfePrxWUZNSs9SZNKO55V4Q0XxDqOpanO8ZVGmLqsoDYyTyD2qTUPg14l1LxNF4l8&#10;MXVrDd28YysycHHToP50vgrxdLpOq3cF7IxillZChOSpDHpXpngW7tNY1yCC2uwE8z98Aeg9DmvZ&#10;o891ynz1acot9ypa6H8WtW0sSeMfAdp5UMGRdQXKlmx325ya8s+Oui6Vqen2IkupFnhdgFI5AI5B&#10;z9BX1tq1zBpmnvdMxNvBHvkZecD+tfM3xd0qHxrrUmp2zGGIszJCoyFH+NdcsPKT5lpYzwknKprs&#10;fPetafrFlKIbWZihOAEPBrpPh0+oeHom1Z2ZHD7W2jkrU/ibwt/Zo3K7Ak/exVnwed+lTW11GPMM&#10;p5HesXUk4nqyty+R6v4M0rwv4ms1vdT1K5klx8spk/Q10/2GHRIUms73agIAbPWvH/A/iiXw9eva&#10;3DZh3ZZR2B716bpmtafq1mjW7rKo6FWz1qUlKOr1OeXKtOh6J4E+ILWEosb6QPFIAMK3BHrXdxnS&#10;tag3RYBIyN3IrwKSO50+YXdqCy4wEXjFdP4U+I0+luq3hbZ0OR2q6WInB8jV15nLKjFx5onfa58M&#10;raaJytmm5hksB2ry/wAReG9d8Fat/aujySxsj5DocYqj8Vv2vvHul+Ij4X8LG10+3tFXZcvarI84&#10;IB/jBGMn0zx1p9p+0R4o8QaIv/CS/D1b1mGPtlkjR7h7rgjP0rslhYzp+0pvUUJThpPY9c+A37Uk&#10;9jeQaH4xjfbvCfalHT3Ir6M8WfE74e3ngB1uCuoC7hZFiVMjOODk9McV8P8A/CI3/iDw5F478Oab&#10;dwwybtyvGQVYHBGO/Neu/B3U5NV+GX23WLva8MzRJ5o7j0Fetl2OqKEqNRJ6dTOtSpO04fgUzNqw&#10;nkezvFARyV8wj8qoeLdb1rVbX7NIwQAEO0f+Naw0W3muGiN4eWO0o3BNTW3huGObyUQEDOQTuJNc&#10;taNOT2/I66UU7OW551bHW9KI+y6lOuDlDvJB/wAa2YvGvja5kj+zWqyyp26E+9dlaeBrK8l8iKzV&#10;mLbVJOM+vtU174STR7z7CluFeMAZH8P1rmlh5W02NJckt0VdP+I19dXUEPiDTNiqNkzqenHpXqXw&#10;38Av4u8/WvB+uzWlxZWr3CPC+c7RnBHoT/OvLrXQTc3s6/Zy3HOFyCMV6h8ANJj07T9Whs9Rkgme&#10;zKK6OQRxz1PSunB4OVWd3dHLiYR5Lw0Oq8b+O7/Xf2W7238QspvmYRFmXlyXAP6GviD9otEm8R6V&#10;pcNtnfAm8ZxkmU/0Ar3743xeP/C3ghtLn8Wi4tImVoxGFBfc2Rk4ycYzzXz5rs1zqGv22ueJR/aA&#10;togZIXYpvTn5Qy9Dg9aqpCSxcefoh4ej7Ok2tb9jtf8Agn/DH4X+PeotpHioXNtc2V19j04SZ+zK&#10;WDlB9FXqf7teq+Krua2/ZkdLWFZT4d+IUigMcgIz3EYGPTbKtfMf7BFloN9+0LqP/CN6vfW7xIbw&#10;pOq7jGr7AoYHv5uDxyK+pLzTZtW/Z18bWQuGjlbXZZWRR1dWRwf0r6unV9rgeXsmeFjoyp1L23aM&#10;P4NLpfjOS7Fzp8cX2eIMFVf9oAmvcpGg0+1XTdOmXhQPlP8AD7V85fs43UxtNZvfPYNBZHeRxg7g&#10;K+gLyya205Lx3DP5K4GOScCtMnmo0udLXqeRjJyqz9lUdl0ZPJazwuLgy8N/EBzmtC1jNomxnO4n&#10;OSeTWR4Rt9VuN0l2rBZjlVcdMVf12SeO/SwjOXdAAQMk179NQSdRLU8mvOrFqm5aIq+INW1CaeJb&#10;V3Em7h1PK4rt/A0l3aWj3WsXG6Jk3JI6jINc5L4eksbSO+u2HnKflDDGB3q9ctcW+kJK05ZGUfJn&#10;gcVPsry5pr7zqweLdPq7LoeQfE3xz4k0P4+XT2NxcNpNxppKxhSIhx6HgHI/WuGvdcjuNUl1QP8A&#10;IykgMM4PfNdp8ZLi6EJvEbARgJB7E15TfgLbyW1u3yu5zz246V8HxBWc6lkz6/Ka8qkXdWOm0nxC&#10;usXMVlZae8rvMAoU4zz6V9e/BrxDo/wx0e0t9Uisred9pJuJlDA8dM18eaBd6n4E0aPxPZxB7q4n&#10;8iyYrnyzjJfB64Faen6Z8UPG13FJp+j6jql3cNnzNpb5vXceAOnfFetwvl0XF1Z6Ppc5sfiK9R8v&#10;Ooo/RCbW7bxSqahot9FB5agu8cm5Xz6EfSrUGn3F/ZxhdQFyEOZAwwQfcV8G2nhP9quGCXw/4XbV&#10;tIgjwZg1+IYy/qDu+b8M16l8Efhv+2BYWs003jt7GOaMmWe7vxNu9wpDc+/B9K+yTpKpyqR590qd&#10;nNXO6/aA/ae8A/B3Wm0uXGo6tsIe1gcARDqN7dF+nJ9q4P4Vft0aZ4m8VtZePdOttKsJFby72GRm&#10;EbYyN4PY9Mj+VeT+OP2Q/idqnja8v9Z8WWb+dcs0lw7O7Ox53Ee9WfE37KVt4X8FX2tWPi+We4sb&#10;IzTI8QCNtGWA7j60p4iEavIjeNODpq/U+u9B8feBvF0ctxpniTTb6FY9x8u4QnG365ryn4m/EH4T&#10;Jrosn8b6TCVOJIjcKXVvfmvjDTvFOo2UcgM7wtnClXwGTn+lb/wZ+EfxD+K3iA3HgvwrPepJNtlm&#10;JVUH/AmIB/DmuWvUoy0bKVCNJ8zPr34c/tIReH2TTfh3pEczk4/tGaPKZOB8ijk/jX0unjTxD4n+&#10;HXhyHxAkaTLZPJKI+AzNITkgdDgCof8AgnN+wdZ/CeNviT8YIrSeeztt2nWmd8ULYyZGzwWHOOwq&#10;1421XTtT12STR7UQQqCFh2gAfMTx6DnH4V4ee42n9SdKnG1ra97nTlHLVxt0r2MNB5kZZY8bn9f1&#10;qeNSFVuARnFVoyy4AIwH5FWkZmbDgYCcZ685r83UWz7aTuUw4e8UsNwJJAx6VFdgvddRyu3I7VLA&#10;zGUSNGThTjjtUTkPcNKqDk4FaK7E7XKM3zXLksenAz6U0ls8SAEj061JISwkkwCemf51FEFkk2gH&#10;gAL3q+ug9UfmnES0bbjktnjsKYzs9yhzjPUEe/aiKRVTAbknB9v84pjSSo+FJBBIGef0r5mbt1ua&#10;y8hur72g3gghWzkfyrk/EF0rJtaEgkctjj3rqNRcm1KYYnGce/8Ak1y2umOWJi3VVOSeOtSozSMn&#10;ZbHiGtRyJ42vLJEODMzxhe/0rW8FeINa8Ma0dQsrhlO4iRW6EfjXOat4ltLrxdcz2cgdIr0oJU9R&#10;gEfnXXeH7e115QyXaxTHIJbv/wDXr3MKqjirI8vFOMW+bY9ZPxbfxd4VbRDZLC7YMsgkxkDsPQVx&#10;mqiGMndxu7VW0bSNX0zWI4YZFcONp56gV1Or6BNJATJp4TdwGUZA+tespSqRst/Q4YVMPS2e55d4&#10;10W3vLL7QoIw3AK/e4rL07wfNY6OjeW6vM+9SwPAPT+VfTXwX+CP7PnxS+G8vhjx1cSWvilJpBLP&#10;/abRu/zEo8ak7cbSBjB6GvAP2irb4j/AjxzF8Oma01SMxhtMukgJkuIiSF3Kp+926dqjFZVXhSU0&#10;1Z+ZVHGRq1HTWjXc8zm0nxjpfiKS6VvtNqz/ADLkDav09q9E8A3Fve3cculRhJvulUk4Y+mPWvO9&#10;V+Id5LJLYatpD6bfDKyJJGy4HfhuQai0PxFeeGNQjv8AT5w6hg7KGzz6j0rgjSmnaWljt5k1qj6b&#10;0zS3v7NJmkSOcDa8Ugxj3qWz0y7hndTZGVGOJI2GR+dYnwy+Iug+MtNM9xeJFcrF1dwAxArq/CXj&#10;DSbSZWvp4vLnXCs7cZ9KrkSkk3uQklFvsUb/AOEXg3xLd2+p6noSNPEQ0a7yMex9R7GvQfBfxE1H&#10;wNImmTQQ/ZFAHkTQAqB7cYqa58NfarWPUtKYBpFyoJ+U59657xTpfiK0thLqOmh4lIDSRc4+vpV8&#10;lalqr2X3DboVoWmv8z3nw58UPhP4n0VdJv2tbeTHzQtGETk9uKyNW+Hvg2RZW8ONaIkjF/KguBjc&#10;RycZ+lfPMWprHJm2uMPngE8jHtWzonii7VkjFyVBfkFjzXXHG0+VKcUn3Rn9SgpXg3Y9eh8HafaX&#10;CLPqkS7GzsRgajvTpdjcuyzIMNkr1HtXGQatcXlp5onPytlyzHPPpW3F4evtcWNNMYtJMmVjzksf&#10;WuuE4Tj7qK5YU92a+meILOym89p8srcL15PHNUdb8YW95q0l3JGA/JIB+8P/ANVVbjwf410WJ5ns&#10;twHyqNxLfUetY7eG/FWs5ex0yUybdsrOhAH1qnXjFJIzvSd2mbGm6/dQh7qOAbCR1AJweK7jwJ4h&#10;0IaHeQG5K3LIQBjBFct4S8f6T8JrGK18VaHC+5sSStHl2P45rp/Dfx0+DmveMY7G38PC2lmA2zmM&#10;fePTjFddDExprmX4s5as6jVuV+pz3jzRr3xdo80up3XlwLew26Q7D5pCqSc+grwz4tW9joetX1tp&#10;sIWK1iVdo56KCetfRHjWWBmZILjDPq8zkgZwAoGf1r5l+MN1JeanrMiyn55ZF3N7DFeHWrTq1pSk&#10;zqwrc0kzjf2D9Rt9G/atXdIVF/p1zGw7dnA/NRX2B/a97pyeNvB8WxY57sToWHO148fh0r4a/Zo1&#10;MeGf2k/DV3cP/rdQMDsWxwyla+5ZdA1HX/jFqGn6VFn7doUc0hZum1gCfflq+ky6rzYLfZs8zNYN&#10;VPd3PGvgz8Tbn4c6v4gstQslu7a6sxHLE55x5g5U+oIr6ksPHXgzxba2upaf5kS+XHm367TjB5zX&#10;yj8QfCnhz4deKIpfE/iOOBLlZUlJlUZKS5xjrXa/BX9pf4JaVixuP7Qu/LYgypF8oAbrgkZ4p5Zj&#10;JRquDWlzzMbgK1ampxWp9Jwa/Bc2Zgs7Iodvfkk+nFY2s/Gfwx4K1CW41HT5r27skKlRHgbsdBnq&#10;RXT/AAp+KHwa+It1aW2geIbRHmmCm1uGEUmOMnBxnr2zWx+0H8Nvhp4m8R/ZB4WhjuwgJurZyvmj&#10;GBnHBNfZ4ereN2rI8alg0q6jUVzxhf2yrDWNSEVx4C22yybiXuMuw7gDGBXV237TPwg8VRxaadRX&#10;TZ5BsjtrrK5bpgE8frXQeB/gd8MPhcV1zxFc6DFKVJ+z6pfxtJnB4wxwD+FeO/EqP4XeJ/Hg8SWv&#10;h/TLieyIby9IvkKcHhmRDg445/OuXMcROlRcmj0IYKjKfuLbt/wTrrDwVpvxT07xFpk97Itza2he&#10;wVXGC2TwRjnoB+NeAeGbP7Tro0u+nIKSlWiz3z0r374J+M/Ben+P/M1HWI7OK+tTG7TuEVJMhhkn&#10;gdCK4rwv8LdF1j9o+6sF1DOktqMkguonBUqcsOfTpXxvsoYuUXJO7Z3Oc8LRbjoeu/Dr9mzQPF0m&#10;gazruqbdMsWeS4shHzOxxgZ7DjB9q+hNRXRtD0WOPTrSG2ijj2wwJHtwo6YAq14C0fw1Z+FRb6I0&#10;ckNn8jsqcA49T1NZOs6pa6jfpFJECiA/Lv54r7jCwjhqCglqfN1J1sTU5pO6R5F4n8eS2XiaWGWQ&#10;Khfnd0CnnpWx8Y/2iNZ+HXhrS20bwrd38V4uDJp0TFVwB3APPt7Vnaz4Y0j4jeJvJjjWKS5kWKNA&#10;cbecDNO8YfD/AMQ/Di6i8N3ermeAANCTyMV0qbpy95amNKTdS62QWni641mxt9ZurOeBrq3EkkF4&#10;MPHnsfQ1yHxf8KftCeOtMi0D4VWVvHpF9GYr+USqssmScglui4/u8mteZNXvpWSGwlmSNMnZxk/j&#10;XsnwM+NHibw14Wi0LxT8MrcxWoLWk8TDzX5JIYnIJ9+K8+VWFWpbmsetCpUpJO1/I8f+G/7AeneE&#10;PA8eqeMfBU2u6kADcNNC5hjQnOEX+LH945r6h/ZX+B8Nqif2T4aS3hRQEiSEJHEPy4r0v4e+IbXx&#10;zo1rrUemTWv2gndbTgbkIbGDjg9K9ItLqDw9o019BGiiCMvtPAY4qp4S/vOVzCWMqVLxaLWv6QfC&#10;Pw5mtZr2e4eTiK2jcgMByVA6nIB4r5n1PEWpXKmEQsrkCPP3eTxXv/jH4n6LrlxpuhCTyruOza6e&#10;Nh91TxnPpwfyNfPFzew6tLLqUI3pcOXjOPvA85/Wvl8656eHUZLdn0vDnxSG2lv5xUFyVJy3Pap9&#10;3yPMD8pJxx26VWt0cxqsTEMwC1cmhCW6w+4AHQcV8la+p9jLcqQqyzsP7oAHFVZGIVmTDHk4Hara&#10;fJBLMw25zg59Bis6aaRbQ4GScYHc01BqIlqyC4cKgLjk9xTLXDvvMuAXPzelMu2JkWNYjwMHvRAz&#10;AKFAJKk1NpR1RT2PzPDIshi3BW3c8Z+gOahllZCGJyCAQx6E1O0ZjmbZgc5zVUSCLETnKk5JUV81&#10;zKEk2aXTC9lKwOGcnjoB/KuR8U3cdlpl1elwBHAWYY9Af8K6a+kxb7oM4wSGzmuL+INwD4Yv2JO8&#10;2jgkjr8p5rSnJSqK2xnJqx4n8HdP07XtWe31CIMb+eSX5l4HzdvevTZtD8J+F7i8ktrRpriKDdFE&#10;8hwrdag+AfhzwrfeD9OnubeM3bttjUqdysD1zXqHiD4V2Woo0txcRpKyAcLkivcpUpNe6mmfPYvE&#10;WqNNaHi3hXxlrl7qyWk9udzEsmDjaPXJrvbPxHr+mX3majbyOuQY2HIPsazfG/wc1zw1FBqdpfea&#10;M5UlSNlZdv4n8baLZx6mdP8ANhD8SxfMAR6100/b0H734nNGpRqfCkj03xJ4LtfG/h9dTsbMwXmz&#10;cyEY38c9K8X1j4cyaZrq+IbOeeG9spRJDKXLFHXkEBvQ9q9g8A/tGzxWYuGsjJJGAJFYDBrpbXWf&#10;hx8fYriwi0d9K1nyz+9jQBZCe/HX8a9NKeJinGVn2OenVWHqPn1R8c/GjVPGHjjxCPEHiWwgeVIF&#10;i861gCbwCTlh3PNcKTd20mYyyHPOeuK+kfHXwY8Y+Cbm50/xDIs8KsfImAJY/XjFeSeJ/BVhFdPd&#10;3eo/Zw+cBxnmvOqOrTqck1f5HvYbEUqsE47GD4Y+IGqeHr9Xzuh/5aAcE+9ez+D/ABRaa3pyz28u&#10;Y/vDH8q8Au7B7aUxRPvUdWA61o+EPGWs+DtSS4idngJHmQOchh3+lYzSem5vKCkro+xfhh8TdY0A&#10;Lp0dyJbfbgRPyo+ldvqfxbhudNltxpKNJJGRjd8oyPQ187eDvGtnfRw6rplzvjdclehVvQ13On6s&#10;l7bmaWXBYHAB606eJnCly/nqck6N3exa1DTJ71DeWKqzqMlD6e1Z2nm5k1WOzOp/Zt7Bd7g7U+td&#10;h4O1W30DVbXU7iFJ0hkDtG3IJBzg/lXafEjWfhD4z0n+0pdMezuiPnaKIZX3BFNYf2sOe6Xl1CNa&#10;cZWsYfh/wR48jjzGI7qJkwktowb8a3ND8V+Mfh7eR3d9os8QUfOZIyA351wnwo1LxxPr0uk+BtaX&#10;5GJXz2CowB64P8uteueJIPj/AKb4akvNLg0LXJvLz9jIcbh3XoM8V2YWHMnKLdl3V0RVqPm5Z2aZ&#10;q2n7QekazAqXWmgMHypJ4HrxV/T/AIr+HkuZLcWm/wA3G1UYDPevlnxn4e+MHjfUTqcaQ+GsEI9h&#10;ZF9ocE5Pzcj6dKlTTfFPw80qfVvEHjV7pYIt7GZumPStVi6UbqSu/JEvCUJr3dD6W17wh4a1521b&#10;UXVnnOS2c7c9h7DpVzw18G/DWlRWXifT1t5JyWU78EjDEA8/SvknSf2qdRt9ThjhF3cQs4VlCBmb&#10;6KW5Ne73v7SOleGPAFnquq/CTxra28SjzL6XS1jiJY9c7+OT3recVXpXhHVEVYTppQTvc6PxK02m&#10;XENpMAzL50kj7sjluuPwr5p8Z3guPtbo2DJM7H0ySa7jxP8AtWfDjxDqjjRXv43urYRQJLbc7zu6&#10;88cn9K8/1BovscjyrwsRI3dzXiSc4zakvvOrDwcI2PDPDGqaxpfxj0bVCskcVjr0DFzxkCUZP5V+&#10;g3jzU7m28aWPkeIJdLbW9DuNPjv4UJMTFhIucEHH7vGR61+f3jhru0uGaFVVhKGRs85BzX3R4hZf&#10;GuneA9ShuEhF5d2uZXHyqJEHPXp8x/OvdwNV/VpRj0szDHwj7SLZ4j4//ZavNR8VJcXvxJtJkaeT&#10;zJIo2cjCBt3zEYz712H7Pf7NXwn1Lx6NC1j4h3khZseVCETdxk84P5VufHT4N6T4X+JUVprfiWQR&#10;tEzMUARclT6k+lW/AfgfSJ/D91b/AAv12C31q4gUwalKxZoiHHGR93IBGQMjNeXSxFVYu/M7XHOV&#10;N4fl5i/8bvgbcfAjxdBcaddyy6PqKb9MkkfMigY3I2O44Ofes+38ceLJrRLCTXr1oFwEja4YqB6d&#10;eB7CvV/hT+xP45+JZiv/AIv/ABXmuGRAsSwu9wygn+9KRt+gBr6M+F//AAT6+EHgnUota1W8u9cm&#10;g2vFFelREGHIyi/e/Hiv0nA4qEaCavI+dr1adPRu7Pmn4CfAC/8Aj5cX2k6rrN7pdla2ZmW9SxLo&#10;7EgBQWIGec9+lRal+yh4N8AazdWsPiC9urt2MaXc21FjHqoHX8a+2/GV62hxmwiVFLg4ULgKv4V8&#10;/fGGCK5u5YLSMls5J9cV4ueYirUhdSsvUrC1OZ+TPJvDHwTjiuEtbuSS8leUY28bl/OvePCfwLst&#10;M1nSYDb/AGBXtXkupGXHlInJPPfqPqah/ZQ02xufiPp03iFgkEEm5jKMgYHB6euK9s+JsNv4z8d6&#10;np+lakLaJrFQsqpkDL7sHHToKOH8GpP2tSWxw5pWm17KKujybxh8SNU8GWV5o3g/Vbn7HOQi74wH&#10;b0PGcHj8qnTWtRXwHJ4l1VpFn+ziJ235+duM+1W9R8PeGPCmobbmV7+4b5S8i8L649PrXdQ2Hw7j&#10;+HA8LXHhn7XHPuk3LhnyeRkk8YPSvoKleNXEKMdl97OHC4WrCi77s8p+DrWN/wCL4Vu7hVyCbffw&#10;C45Fe56T8L9c+IN0sKxKIY8hr2WLcqn2z1P0rhvh18EI9Q1CK6tdDlgihcO80k37tee3qfavo+z1&#10;3S/B+hpLeTR29tHHhN7AcD+tbSg6stbpCjCrh/dSuzyh/wBnvSNB18JqOoXNzvOGVQFU/lXoXh3w&#10;38P/AAfD52o6ZZxxQoC0tz834c1lX3xx8EterNaB7+TBA8qPjP1Ned/GT4y+EfBuly+LviPqEiLc&#10;DbZ2Fucs5/uoOnpkmrhSw8JWjHUqXtKloyTPX/EX7Q/wu8HaVJqsd9CkMK58x5FhhTH+0fX6V458&#10;RP8Agpv8P/t1poXhizfXnnYEx2dz5cCc4wzlSWOewGK+PvjN4b+P37RsyeKdE0O7tdBWXGn2Msoj&#10;hAPG4liN5I/ixj0rQ/Zt/Y2/aC0/4m6Z4gutGs4bGxmW6lv5buOS2gVDuLSc9BjJGOcVtGtQjLlk&#10;tey2OiODowjdy1PvPwl401/X/CMnj7xXaQ2WpeI3WzsbSR9q2lscAZJ5xgliePvdqzZhpBknXQj/&#10;AKEs7rbf7gYgfoKzdSVLi/3axq730tqNyJJICNpyRJgdmIJ/CneDXW48M21wzn97H5wweu4bv618&#10;txNHloxe12fQcPtSnNR2RqadCrMC6klUyoHan3xiEaFc55JNP0ttsW/aDkYJA9qr3sqfMFXPGAo7&#10;18PFStrsfWEN6fKsVAGM98561n3KyfZlQSEgtyO9XtVceTED1JzjsKz7hkedVD4wvGfWpknfQChe&#10;u5clc5xtyDxUkG2WVkA+UJio7kmV/KUANuHTrU9kI4yS4AwBzjqc8UorWyY20z8yQSsoUTfLkfe/&#10;xqC8GHBwQB9059+nFPuWVkDKxOR0wfWoLxxGgY/MDgD5s818o3zTstUb6Jdht8h+zBW4yvy+tcrr&#10;MaPA1rcQllYYcOcgj0rpbt0aIOSxB/h44rm9acRxlgmAGIwTkVrGS0sZ2sU/hv4uttB8YnRp7WNY&#10;WZTF8g4OMcehr1HUY/tuqxuAQWAOe2K+dPEl9JpvipLyNyXiZSc9hX0N4dnl1nw1bavaICphBYjB&#10;9+a+yyOLqLVbdT5HOYunU5kWviDp8OseFJPJlAmSPCr68V5Z8Fp9PuptR8O6tK6XKEyLDMnykcjI&#10;z1r0zUL/AP4lMrGTOB8uF6k+1eK+OvEUPhDxpZ65bylpYn2y/KRuU9c13ZglSqRldWe6PIwac00y&#10;34o0zSrPVZV0q1EL7sSCNsBj9O1dV8DNOfTvEkurI+N8W1VXqDXmXiieaVf7S0+WVxM+6T956810&#10;nwS8aXmk+KduoWcrW80flsOSFPY1z4GvD63Fz0XQ7K+Gq1KLUGmz37Xrjw9qtkdL8VRRSZAPmuoP&#10;59818+/F/wAF+EdQluNL0Xw3buhkJW583Jz6j0Fe9N8NvEniq2F/oeizyQuMbli6/n1rhfiZ8HvH&#10;mghZbjQ5LZC333YEH8R0PtXp5nQVZ3pR+ZOXL6rK1SfyPm288EWWm7rSTTYwRxuwGz+JrkPE+q6Z&#10;ot2bG00yIkfefYK9q8QeE7iScrqO4MOqk9Pf3rhPF/w80+WdUltyD13pivk5RdKdpH1lOrGSuji/&#10;Dvi+30273JI0Yd/miVeCfwr1/wAD+Lk1FIfLuFZQMDn7teZP4FsdPQy+RmRDkFj3qLR/Ek3hfUVu&#10;baXKZxKnbFXJq6cBpKSPp3TfMe285QVzjp3FXZLlJ0FscAAZwa4D4ffEO38SWCtFeqUGAqHr75xX&#10;W2UoeNJ5HO1iRz9eK2VSLjY53SlF3ZDPbxaLK17bFgkrneI2wV57YrofCnxG8X/D+8g1PS9YmurZ&#10;pB51tcTFht/E/WqYcTL9mntowr5DAjtVB4Hz5UajCDoB94YojUq0ndSt6F8kaukkfTNv43+FPxU8&#10;Px3l49nFLs/eJOVSSI98HrXgP7Ynw704+HS/hDx3BcRzFFfTxIu8Anjleo+tZll9gmuEBfy1ZcZH&#10;Oa0PB/hTwZrnxOtbbxjeCDT2Q7jLKUDEKdoJ6jJrplWhXimo+932MYYdUZtp6djmf2H/AIXNZfGv&#10;RvGXia2hbT9Hd5biNmVmdjGyrhT1IYhvbb61+hvxJ8M23jb4P6nZeDLy2e4vbQpbSS/NGW4wGHb0&#10;9q+CPiBp+heCfindad4H1I/Y4wrRtb3BYKSoJUNnmvVfgz+0xP8ACuG6/wCEsa91DTL1ArxLJveJ&#10;wflZdx5B6V14THxhGVKokk+q6HPXws6k1Ui/kebfEzwj4l8DNPB4y+GthazSTtBBqSWsWAw67WXI&#10;zwenrXAa9OYNPczqSp4JHbFeg/G/4+TfGKWGztdLa1sLa4eQI77nkdifmPpx/Oqvh7S/BTfD+fUf&#10;EbQtK1w4RXc7toAHQe+a8qtGDm1F38zuhFqKurHzN8Qr6GALcRjcN/yt2r698G39x4u/ZV8NeILK&#10;5K3FhFbFJVkwyNGSmc+2yvkT40R2EmpPHpkXlW/nExIM9K+n/wBkG7XXf2VLvQZmG+1a4jVv7uGD&#10;D/0I16eW2lCcfIxx6bpxfmd58ffhrrWvePNE1Lxb4nLzXNgz70GI48L09/rXI+B76x+F/ipJTqxv&#10;BcXAgjSADjnOTzWZ8YfF3jDxFpXhm71HVpJkEWxCDjIMfTjr+NcVpmh+NLbU4Nb0/TbgskoKOinI&#10;PrXl11KFZ6nLCjCVK7krn6YfAPxGXtbd52Zi6jcCa+gNHu1ew+3QzAKE7ivz/wD2fvjj8QtJtI7S&#10;/wDDct/JgLB+7Ktn0OBzX038JvGfxNv7r+1PGZNpYuh8vTwgyM9CeMj8ea+1yatGWGSvc+exmHtO&#10;9zS+N/iO+0XTJda0yykvJkOEii6nJxk+1fI3jj43eOP+EhKNp8COGO6GSIggZ9zXuv7UVv49mca9&#10;4J1O4a2KbFt7WUqVPfKj73NfM3hvw/4n1bxTs1Wxupp3kwwmVixPXHNc2Z+9VUO56OAp01RvKx9S&#10;/ss+PLGTyr7xbpUUCNGV+0RqxKnrnHv0rq/FPxg8AeGPEGrR6TeYikjiWN1RiWIU7j0znPrVT4Y/&#10;CHVfD3hKO78R2xsLfyQVR1BkfgHp/CPrXhHxg1qOw8Y3umRqyxmUiJWxkrzg5FepTqQweF5batHI&#10;6FLE4j3Xsd3afEfTPEGtSB7x2cyHG5Tz6V6Z4Ii1SSD7ZO52gfulDD7vpXgPwttoL7UVgWBnmYja&#10;AOR/n1r6p8D+FHt/DyXeoF8rHxEj9Px71OWRTqe0qM1xLo4fRFPU/i74y8GW/wDZegRQNAXMjRzJ&#10;nBIxkc+3SuL8R+IvHnjKU6z4luriba+Yrfd8ka+gUcCm+OX1BPETwxSkoCdpZcnFa9hqZtLcTSxf&#10;IF53jgiu/F4idR8sJNI5mqSSmlqVvDOpX8yxw21uyAPh8D7v0rqPF3wy8G+M0sNY8b+FYb2TTfmt&#10;WnyVUnn5lzhunfNc54W1HGqyXXWIyfLtJwPyp3xk+NOkeEvD7Wsl+iPIQMFsnHsOuamjenDmcjkk&#10;/a1LIdr+urruox6JZEeTGQpiGAoA9McAAV2+na74XsvAUXgO31PB1rVbSwuriJsbY5p0R0B7koWr&#10;w/4aePPDuq3X2i1eaa5njZIwYiBuORk5+v6V9A/DD9mtvG2kaZ41v9XktrLQr5JjbxjDTzdUYNng&#10;rj9a6MFTfLKtU+RyYqtHnjTiyL4oaO3h/wCMOom3gMFjJptrDA3ReFcbB68ZrQ8OWMWmaNb6bC3y&#10;QWyRpn0VAP6V2PxJ0rwT4s8XaZ4N8Wa1FYW9tbG4kvpFyUkAPljd/j6+9cfp5Edo67g6hQoODyMV&#10;4vEs3Uw8G09z6vh2yv6GnprssBQjACjH0qlcO0oCogG5/ve1WIAyW3HZOQTWfNMVuo02DAU9ema+&#10;JjLTRn1JDq07+ase05HbPHWqFzcIk20jdxgkipr1/MvyrH+Hnn2qjJKrTOzAZGegzSlJ3ukVbQiM&#10;okl2AkEDPNW7YGRDEgOA+cE9eKqwjdMGZR7Ed60LJUwCRgkkniqpQc3qSfmDOkOAv3CBn5RzUVzD&#10;ldiYYgZPapC7CLO8MVIGMj0pLt0kjBToBgk9Ca+Ucba9zZWcSndRk25OdwABUY71z+qIxR8xgqCS&#10;a6S480wmRowcL3PT3rF1eJWkdQCw4JCdDW0eWOyI8mzxHxlrttJ421DSZZ8PGUCr7bAeK+h/2Rde&#10;g1/RB4bv7gmVTtiQ854HFfJHxomnsfixfXNrkSRmNkUeu0Gu6+BX7WL/AA28WW93d+HFe3UqZjG+&#10;JFPcjtX1mUv2M4Nq6e+p4Ga4OWIpvl3Przxf8KfGllqaC08MXMkODIjLHhSfxr5z/aG8GeJ49RF5&#10;eaabZlc/6xgM/gK+v/Dn7anwR8R+GrbUJPEp3OnMT2jkqe+SPpXz/wDtbePfCnxRVZvhp4ktTIjE&#10;yRTKUkYDpt3DmvbzahJUlVja3psfPYCnOFflkmjyTStE1jXdBiVbAqUIBfeAPSt7QdZ174Z3z6Wk&#10;EdyRh42ByFyBz715PF8XfiB4Hvm0uaxgkhTHyTRkZ/EGuy8IfGXwt46u47HW4Da3Y/hL8H2Df0r5&#10;qM5qSqSV/Q9mpg6qTcGfSvgP9tu08I+G4rLxRYq8gz5axEgvjn0NcP8AFj9q34hfE29MNiVsdLj/&#10;ANVaRQht/wDtOx5J+mB7VtfCnwJ8IfGcsNhrOjJcfNkh5j1+oPFe8WHwj+D2jaZHpdl4Q09UOBjY&#10;C5/4Eea+twmKVSitNDyZw9jL3o3f4HxbqvhX4kfEthcwGVVRc/aI12Bfy6/Ssi3+G/jTTrie08Q6&#10;oblAn7sNnJ9819teJPgjb3WiS6j4Qu0i8kE+U54A9Bgfzry34meDE8IPbxeIbTDyLvV1bhh7GscV&#10;gqFWDbIhmWJU0oqyPlrxJ4cvLWc28mVAXPXqK5SW2tyXQQg7c5JWvqTVfh/4O8XQrNbAFthCFXGc&#10;+hrybXPh14Pi1u806z1gRTxH5QZQVPqDXymJw7w8/LofTYLFuqrSWp5r4bl8Q6BfDUNECmNW/fQF&#10;sFh6gV674I8fi6tI2us8Hkt1+leVXdrd2WrLFZLufeVwp4P+NbQj8T2zK7aYscWfnZW5+tYqWu56&#10;N02euWXijTNYmdNO1GGVo+HWOUHHsfSrksv+jb45iCU2gg14DDBrXhfWF17w+75Z9zREn5hnke4r&#10;0jRviBp2rhIor+MTEYMLHDK3piuhQg46O6M5dmbbz3FnIHjcgZ4B6/rVK/1iWTUlLSlsD5sn8KuX&#10;t9btZYZwxJz93msR2jeQctkE9B1pVPdsTCDsbNjMtxdq6oSBgghuo962NTnJ8u3nDPEWGU3YOOg5&#10;rF8OQNLvKnO0DaSv3T/hXSWPg691vTW1PVL5I4cqgWI5YncPyrKdo022U2o7mV4p0PTdCltrfTmY&#10;tMpaTc+R2xWfrF3JFpEdvFAzsy5CqBx7mtH4gTf8VKsEZ4t7VVx35yev41i3/ic21uUSBSDkcjnF&#10;ZXtTWoqU2zxz4qC7j1aNJYVQtlsL+FfRP7BN4R4D8R+HSwz9oEmM9niI6fVa8A8Sy/21rUk8o+Zc&#10;gDrgV7N+xPcfYvFWsaY2B9o09JNvTOxwCcf8Dr1ssq2qJPqZ42N6bPR9R+HGpzfDzQ/F1/dR/Z7a&#10;92QRo3zHa7Lz6fdrZ0TV9P03XNMs725jSW5yVRmHOGxXIS67qMWnX+l3upSmLT9WYrEXO1VLhsYz&#10;7k0/x9ZSzav4e1mzjIRL8Ru8fPysQVP061zYxf7ReTPPVP2dFaH2b8Ob1dMtI57VYipTcPl5Y49a&#10;6f4G+IbnWzrWsa3dAkyRht7HC4DdOwArzv4T6rY2WiQjV7tYo3IVWkfGSewzVj9oGaw0v4ZJ4A0d&#10;pdOh1KV2uLm1kw2F2kgk9ckj8q+0yWaWHsla583jI3qqV9Eanxg+OPwo0W4fTbr4jaMkqvh4m1CP&#10;KH3G7iu9/Zv8M6Rr8KeLYJre6iKAwTROrq4PcEV8FR/s26Hr9/5lxrV4ys4G5doX27GvrL4E+N9L&#10;/Z5+Hw8GeDdNuLuMMZZLvVLkElyADhVAAXjgfnW6o0quJ53fTvsbOMqlLlpnvfxm8Xrp/h9rdANy&#10;qQMnqK+WPGej2fjiZblpBFcI3yyBc8Z6GqPxf/aQ8f63JJCL6GNN2SsUIK5/HJry+1+KfjjTr37R&#10;BqMVwu7LxSQ8AfUYNcOa1rzUYO53YLAVYQu9z6b+Bfg220m5jL/vZGA3zN39OnQe1faXh2H4YeC/&#10;A0GoazrFi08luJJGmmUkccqF/wAmvz++CXxT8a62giS3t4DjIeKFicevJIFd74l1a/MQl1DU5JJH&#10;UZDEEcmvVyanGlS556nHjMHUrVbSlY734q6t4Y1bxVNq+gpHBau37vcQucd8dsmuQu9N1e6mSdbs&#10;vaSHDAPwATn/AD9ayvD2j2l6Va4nYZPzHjH0q9rfiDT/AA8jwWTZOPmABIzXX7NKbqvYqOG5I8u5&#10;vXuv6D4a0Nn0qLzJUQjZnLhsdDmvh74yftM+NfEXjJ4te8IQ6cYJ2WJbmN/NZc8A5xX0HqHie7v9&#10;TEts7K052ykZ6ZrmPjjoXgCy8Ow+IviDo/8AaIScJbCMESbyM4yCMDjnPFcl3Uq+6bRw1Oknfqcb&#10;8Ivjz4yZli03ToIJ+BHc+WWK/wC6Dx+ea+4P2XPjx4hufhpF4Nmv7yW/iuJby6aZMrI8hVFLHH8K&#10;oMKOOSa+fv2NLf8A4XB4mg8N+E/gzG+lQXCrcXtyB9ntwx5LMVyWwSQoya+0vBvwN8O+CNRfRNNu&#10;HNjFLLGkzqN8rb2OSQOwIr6PDypQo8szw60qMajTjY5fxFFqeralLqGsz+dKyAb2GOg/pV/Sxs07&#10;BbJVAMj6Vrat4buIL1NPJ3O7KBjod3Q59OayJc27ywySKCuAQDgHtmvmuJHD6vFLufT5DNTk7bWL&#10;0k3+glM/eTuayjcb7o7jkheCBU73INthz/EOM1SWVWlZwAK+ClK3Q+oKrSZvHZV53HJIwKqllQFw&#10;uG9OvFWEYfPIVzjORVc/eCoAQOoB/pUXfNoAtssbzPleBgH2rRtYeArg/dOKqRRsqtOnr3/zzWhB&#10;sKhpOycHgVrTXI7sTt1Py4UGeLYoxjk85z70yfDImPuHjJbpj2oor5aextPQYsTOphAByCfn9jVK&#10;6tEEr/dJ2ZG05ziiiqluiLXueL/Erwj4V1L4jveXE6m5RFEkGf8AWDAH1rR8N/sreA/GANwusX9l&#10;M7AQhNrJyf4uM0UV6uDqz93U8TH1Jxloz6G/Zk+Cnwp8KzSeFPHvgc3V4CESa5ZmUn1AzjGKs/tW&#10;/sVfDo6PH4w8Ea//AGAyqdsKRNMrt1G3kbff8KKK+4pf7Rlz9pqfJ161Sni42Z8rz2Hhe4srvT9c&#10;uYZZ7VvLaWT5XYjgsAfzxXGap8KZZ5/7Q8OXDSWznKsBRRXx0ZyhOyPp6NWfslK+pf8ACL/Ezwdf&#10;pd+HfFVzCY3z5TSHAx25r3vwR8Tdf8QeRcahM0N0x2usk2d3HUUUV7OErVFTWp01KNOcLtHqvh34&#10;zeJvC2l3ljJflY2i2hZG3jOOmT61c8ZfFrSPiZ4Dgstd8N4kEAZbiNwGiYjsCOnHTNFFe3OTlQd+&#10;x48aFP2vNbU+fLvW9R8MeJE/su5KxCX94SpKmuW8daT9m1N75cgTEydeoPWiivlKzcoO569L3XoU&#10;dI8A3GttBeWuoRBMgnHJXnvW94js9ShaDT9L07zt4xM5fhaKK8jmfMaTd3qcp4iWbRLwRvYSNAMF&#10;5lP3D61FbaBpuusL2wkMc+7K3EfGaKK64Tcdjej70dTTh1DxlZQ+UdEa98lvmmtz94DuRiqr/Em2&#10;s7sRajo88LqcPvXjPSiiuyn+8l7wczO78DXNx41s5NM8G6tYx3rJ+6S9fbnucDucV2eiNL4L8NDS&#10;vGOvWT30t6XkWB/lC4wBg/55oorhxGkuVbGPM5PU5PxLqUV9rl1qMUquhI2sDkMoFcR4kS7uHxYv&#10;udjwijPPpRRTfwo3pxSZ59ruqy+HdUnt7qFPMB+bLZx7V3f7I/xBSX412tii7fttpPEzseBhQ+Mf&#10;8BFFFduBilNS6ir+9Sdz2nXYLRfEviexnO0u29Ez6g81maFZ+M3fTrSaVvsC30UhDNkBcfn2ooqs&#10;a/3vL0PDad3qz6n1CbQLfwTpuozyFry2ZWs7dTnzXyOo9OOtUPEd/wCLPGEZXV7lZZCh+zjZtVM9&#10;RRRX1eV/7mjxcV7tTQdY/DrUdN0xGtPEMMjBgxgX+E+uaPEmrappel/ZZwDx/C3bFFFdkkoQ0O/C&#10;+9SVzy7xRr9vfNIjXRWTPKke9ZWjQXN3doLZwwyAyntz60UV87UbdfU96mlGGh758H2OkWIVLdfM&#10;MX1x+vFdxHfSane/Z7hAy7QAcfcFFFfVYL+AjyKqUqjuaV/rNtpMUcUJUsBjHc9u386838eeOI9P&#10;kN1d34jVULStIwAHr1+lFFa4uUlDlWxWHipN3PLNA/ai8CP4kl8y0vrhEkISeBFCsQeoy35cV7Rq&#10;Gl/Fr46eArM/CfwVFp+nXsv7zVNfCIHKjkxAg7gOfmA68etFFdGApQcb2MMVOUXofTv7FXwf+Mn7&#10;O3woTTdWm8OahYpqs0730TTC4XzE5AUqFY7gMHPAPQ1674Yv5NW8NS3sxzJHevtb1LD/AB/nRRXo&#10;T/hHzNZvWXW5CdGTRnDXOsfaXhm2oTIrMAi5IOPTgY6iuBuZw93MeCCc9OvNFFfIcQVZ+xWp9Pw2&#10;3zSILqXcEIQqD0wOtV4pgFkfkEZB460UV8nH4WfXlaNw0JC85Xg01VMKqVUkAcg0UVz8z5QJ7GNx&#10;hNvGeeO/WtAs5tJDt4C5+nFFFdUfgE9j/9lQSwECLQAUAAYACAAAACEAihU/mAwBAAAVAgAAEwAA&#10;AAAAAAAAAAAAAAAAAAAAW0NvbnRlbnRfVHlwZXNdLnhtbFBLAQItABQABgAIAAAAIQA4/SH/1gAA&#10;AJQBAAALAAAAAAAAAAAAAAAAAD0BAABfcmVscy8ucmVsc1BLAQItABQABgAIAAAAIQDD1d0QaQUA&#10;AHgRAAAOAAAAAAAAAAAAAAAAADwCAABkcnMvZTJvRG9jLnhtbFBLAQItABQABgAIAAAAIQBYYLMb&#10;ugAAACIBAAAZAAAAAAAAAAAAAAAAANEHAABkcnMvX3JlbHMvZTJvRG9jLnhtbC5yZWxzUEsBAi0A&#10;FAAGAAgAAAAhAJYVgt3gAAAACgEAAA8AAAAAAAAAAAAAAAAAwggAAGRycy9kb3ducmV2LnhtbFBL&#10;AQItAAoAAAAAAAAAIQDF/4RU2s8AANrPAAAVAAAAAAAAAAAAAAAAAM8JAABkcnMvbWVkaWEvaW1h&#10;Z2UxLmpwZWdQSwUGAAAAAAYABgB9AQAA3NkAAAAA&#10;">
                      <v:shape id="Picture 15" o:spid="_x0000_s1065" type="#_x0000_t75" style="position:absolute;left:3961;top:7408;width:2722;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68AnBAAAA3QAAAA8AAABkcnMvZG93bnJldi54bWxET8luwjAQvSPxD9Yg9QZOcoiqgEFAF7W3&#10;sp6HeIgt4nEUu5D+fX2o1OPT2xerwbXiTn2wnhXkswwEce215UbB8fA2fQYRIrLG1jMp+KEAq+V4&#10;tMBK+wfv6L6PjUghHCpUYGLsKilDbchhmPmOOHFX3zuMCfaN1D0+UrhrZZFlpXRoOTUY7GhrqL7t&#10;v52C03lttvYQX5rua5dvXm3xWV7elXqaDOs5iEhD/Bf/uT+0grLI0/70Jj0B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g68AnBAAAA3QAAAA8AAAAAAAAAAAAAAAAAnwIA&#10;AGRycy9kb3ducmV2LnhtbFBLBQYAAAAABAAEAPcAAACNAwAAAAA=&#10;">
                        <v:imagedata r:id="rId23" o:title=""/>
                      </v:shape>
                      <v:shape id="Text Box 79" o:spid="_x0000_s1066" type="#_x0000_t202" style="position:absolute;left:4272;top:8658;width:252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c7F8QA&#10;AADdAAAADwAAAGRycy9kb3ducmV2LnhtbESPQWvCQBSE74L/YXmCN7MbqdKmriKWgidFbQu9PbLP&#10;JDT7NmS3Jv57VxA8DjPzDbNY9bYWF2p95VhDmigQxLkzFRcavk6fk1cQPiAbrB2Thit5WC2HgwVm&#10;xnV8oMsxFCJC2GeooQyhyaT0eUkWfeIa4uidXWsxRNkW0rTYRbit5VSpubRYcVwosaFNSfnf8d9q&#10;+N6df39e1L74sLOmc72SbN+k1uNRv34HEagPz/CjvTUa5tM0hfub+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3OxfEAAAA3QAAAA8AAAAAAAAAAAAAAAAAmAIAAGRycy9k&#10;b3ducmV2LnhtbFBLBQYAAAAABAAEAPUAAACJAwAAAAA=&#10;" filled="f" stroked="f">
                        <v:textbox>
                          <w:txbxContent>
                            <w:p w:rsidR="00CD74E1" w:rsidRPr="000F5AB2" w:rsidRDefault="00CD74E1" w:rsidP="00F420C5">
                              <w:pPr>
                                <w:jc w:val="center"/>
                                <w:rPr>
                                  <w:rFonts w:ascii="Times New Roman" w:hAnsi="Times New Roman"/>
                                  <w:b/>
                                  <w:color w:val="FFFFFF"/>
                                  <w:sz w:val="24"/>
                                  <w:szCs w:val="24"/>
                                </w:rPr>
                              </w:pPr>
                              <w:r>
                                <w:rPr>
                                  <w:rFonts w:ascii="Times New Roman" w:hAnsi="Times New Roman"/>
                                  <w:b/>
                                  <w:color w:val="FFFFFF"/>
                                  <w:sz w:val="24"/>
                                  <w:szCs w:val="24"/>
                                </w:rPr>
                                <w:t xml:space="preserve">Симетрично разположени </w:t>
                              </w:r>
                              <w:r w:rsidRPr="000F5AB2">
                                <w:rPr>
                                  <w:rFonts w:ascii="Times New Roman" w:hAnsi="Times New Roman"/>
                                  <w:b/>
                                  <w:color w:val="FFFFFF"/>
                                  <w:sz w:val="24"/>
                                  <w:szCs w:val="24"/>
                                </w:rPr>
                                <w:t>джобове</w:t>
                              </w:r>
                            </w:p>
                            <w:p w:rsidR="00CD74E1" w:rsidRPr="00212647" w:rsidRDefault="00CD74E1" w:rsidP="00F420C5">
                              <w:pPr>
                                <w:rPr>
                                  <w:sz w:val="20"/>
                                  <w:szCs w:val="20"/>
                                </w:rPr>
                              </w:pPr>
                            </w:p>
                          </w:txbxContent>
                        </v:textbox>
                      </v:shape>
                      <v:shape id="AutoShape 80" o:spid="_x0000_s1067" type="#_x0000_t32" style="position:absolute;left:5352;top:8122;width:681;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WtCMQAAADdAAAADwAAAGRycy9kb3ducmV2LnhtbESPT4vCMBTE78J+h/AW9qapPahbjSIu&#10;wnr0D8jens2zLW1eSpKt9dsbQfA4zMxvmMWqN43oyPnKsoLxKAFBnFtdcaHgdNwOZyB8QNbYWCYF&#10;d/KwWn4MFphpe+M9dYdQiAhhn6GCMoQ2k9LnJRn0I9sSR+9qncEQpSukdniLcNPINEkm0mDFcaHE&#10;ljYl5fXh3yjY/p2NbWvcdM3Z7ejyc8qn37VSX5/9eg4iUB/e4Vf7VyuYpOMUnm/iE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Va0IxAAAAN0AAAAPAAAAAAAAAAAA&#10;AAAAAKECAABkcnMvZG93bnJldi54bWxQSwUGAAAAAAQABAD5AAAAkgMAAAAA&#10;" strokecolor="white" strokeweight=".25pt">
                        <v:stroke endarrow="block"/>
                      </v:shape>
                      <v:shape id="AutoShape 81" o:spid="_x0000_s1068" type="#_x0000_t32" style="position:absolute;left:4812;top:7938;width:540;height:7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il+8YAAADdAAAADwAAAGRycy9kb3ducmV2LnhtbESPT2sCMRTE7wW/Q3hCbzWrCyKrUUSw&#10;lOKhVS/enpvn7uLmZU2yf/z2TaHQ4zAzv2FWm8HUoiPnK8sKppMEBHFudcWFgvNp/7YA4QOyxtoy&#10;KXiSh8169LLCTNuev6k7hkJECPsMFZQhNJmUPi/JoJ/Yhjh6N+sMhihdIbXDPsJNLWdJMpcGK44L&#10;JTa0Kym/H1ujwJB7HHixve7br+T2WVSX9zS/KPU6HrZLEIGG8B/+a39oBfPZNIXfN/EJy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IpfvGAAAA3QAAAA8AAAAAAAAA&#10;AAAAAAAAoQIAAGRycy9kb3ducmV2LnhtbFBLBQYAAAAABAAEAPkAAACUAwAAAAA=&#10;" strokecolor="white" strokeweight=".25pt">
                        <v:stroke endarrow="block"/>
                      </v:shape>
                    </v:group>
                  </w:pict>
                </mc:Fallback>
              </mc:AlternateConten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b/>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1BD25CA2" wp14:editId="7038795B">
                  <wp:extent cx="1709420" cy="1280160"/>
                  <wp:effectExtent l="0" t="0" r="5080" b="0"/>
                  <wp:docPr id="72" name="Картина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b/>
                <w:noProof/>
                <w:sz w:val="24"/>
                <w:szCs w:val="24"/>
                <w:lang w:eastAsia="bg-BG"/>
              </w:rPr>
              <w:drawing>
                <wp:inline distT="0" distB="0" distL="0" distR="0" wp14:anchorId="41949557" wp14:editId="7C31F90D">
                  <wp:extent cx="1701800" cy="1232535"/>
                  <wp:effectExtent l="0" t="0" r="0" b="0"/>
                  <wp:docPr id="71" name="Картина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4">
                            <a:extLst>
                              <a:ext uri="{28A0092B-C50C-407E-A947-70E740481C1C}">
                                <a14:useLocalDpi xmlns:a14="http://schemas.microsoft.com/office/drawing/2010/main" val="0"/>
                              </a:ext>
                            </a:extLst>
                          </a:blip>
                          <a:srcRect t="-99977" b="99977"/>
                          <a:stretch>
                            <a:fillRect/>
                          </a:stretch>
                        </pic:blipFill>
                        <pic:spPr bwMode="auto">
                          <a:xfrm>
                            <a:off x="0" y="0"/>
                            <a:ext cx="1701800" cy="1232535"/>
                          </a:xfrm>
                          <a:prstGeom prst="rect">
                            <a:avLst/>
                          </a:prstGeom>
                          <a:noFill/>
                          <a:ln>
                            <a:noFill/>
                          </a:ln>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7D2E25" w:rsidP="007D2E2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w:t>
            </w:r>
            <w:r w:rsidR="00F420C5" w:rsidRPr="00F420C5">
              <w:rPr>
                <w:rFonts w:ascii="Times New Roman" w:eastAsia="Times New Roman" w:hAnsi="Times New Roman"/>
                <w:sz w:val="24"/>
                <w:szCs w:val="24"/>
                <w:lang w:eastAsia="bg-BG"/>
              </w:rPr>
              <w:t xml:space="preserve">има два джоба в горната фронтална част на якето, диагонално (навътре) и симетрично  разположени един срещу друг, подплатени отвътре с тънък </w:t>
            </w:r>
            <w:proofErr w:type="spellStart"/>
            <w:r w:rsidR="00F420C5" w:rsidRPr="00F420C5">
              <w:rPr>
                <w:rFonts w:ascii="Times New Roman" w:eastAsia="Times New Roman" w:hAnsi="Times New Roman"/>
                <w:sz w:val="24"/>
                <w:szCs w:val="24"/>
                <w:lang w:eastAsia="bg-BG"/>
              </w:rPr>
              <w:t>полар</w:t>
            </w:r>
            <w:proofErr w:type="spellEnd"/>
            <w:r w:rsidR="00F420C5" w:rsidRPr="00F420C5">
              <w:rPr>
                <w:rFonts w:ascii="Times New Roman" w:eastAsia="Times New Roman" w:hAnsi="Times New Roman"/>
                <w:sz w:val="24"/>
                <w:szCs w:val="24"/>
                <w:lang w:eastAsia="bg-BG"/>
              </w:rPr>
              <w:t xml:space="preserve"> (</w:t>
            </w:r>
            <w:proofErr w:type="spellStart"/>
            <w:r w:rsidR="00F420C5" w:rsidRPr="00F420C5">
              <w:rPr>
                <w:rFonts w:ascii="Times New Roman" w:eastAsia="Times New Roman" w:hAnsi="Times New Roman"/>
                <w:sz w:val="24"/>
                <w:szCs w:val="24"/>
                <w:lang w:eastAsia="bg-BG"/>
              </w:rPr>
              <w:t>Polyethylene</w:t>
            </w:r>
            <w:proofErr w:type="spellEnd"/>
            <w:r w:rsidR="00F420C5" w:rsidRPr="00F420C5">
              <w:rPr>
                <w:rFonts w:ascii="Times New Roman" w:eastAsia="Times New Roman" w:hAnsi="Times New Roman"/>
                <w:sz w:val="24"/>
                <w:szCs w:val="24"/>
                <w:lang w:eastAsia="bg-BG"/>
              </w:rPr>
              <w:t xml:space="preserve"> </w:t>
            </w:r>
            <w:proofErr w:type="spellStart"/>
            <w:r w:rsidR="00F420C5" w:rsidRPr="00F420C5">
              <w:rPr>
                <w:rFonts w:ascii="Times New Roman" w:eastAsia="Times New Roman" w:hAnsi="Times New Roman"/>
                <w:sz w:val="24"/>
                <w:szCs w:val="24"/>
                <w:lang w:eastAsia="bg-BG"/>
              </w:rPr>
              <w:t>terephthalate</w:t>
            </w:r>
            <w:proofErr w:type="spellEnd"/>
            <w:r w:rsidR="00F420C5" w:rsidRPr="00F420C5">
              <w:rPr>
                <w:rFonts w:ascii="Times New Roman" w:eastAsia="Times New Roman" w:hAnsi="Times New Roman"/>
                <w:sz w:val="24"/>
                <w:szCs w:val="24"/>
                <w:lang w:eastAsia="bg-BG"/>
              </w:rPr>
              <w:t xml:space="preserve">). Джобовете </w:t>
            </w:r>
            <w:r>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w:t>
            </w:r>
            <w:r w:rsidR="00F420C5" w:rsidRPr="00F420C5">
              <w:rPr>
                <w:rFonts w:ascii="Times New Roman" w:eastAsia="Times New Roman" w:hAnsi="Times New Roman"/>
                <w:sz w:val="24"/>
                <w:szCs w:val="24"/>
                <w:lang w:eastAsia="bg-BG"/>
              </w:rPr>
              <w:t xml:space="preserve">се затварят с подлепени и непропускащи вода ципове тип „YKK®“ или еквивалентно/и, с дължина (приблизително) 18 см. </w:t>
            </w:r>
          </w:p>
        </w:tc>
      </w:tr>
      <w:tr w:rsidR="00F420C5" w:rsidRPr="00F420C5" w:rsidTr="00C959BF">
        <w:trPr>
          <w:trHeight w:val="539"/>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4.</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80768" behindDoc="0" locked="0" layoutInCell="1" allowOverlap="1" wp14:anchorId="242C6EBF" wp14:editId="57A15526">
                      <wp:simplePos x="0" y="0"/>
                      <wp:positionH relativeFrom="column">
                        <wp:posOffset>3195955</wp:posOffset>
                      </wp:positionH>
                      <wp:positionV relativeFrom="paragraph">
                        <wp:posOffset>139700</wp:posOffset>
                      </wp:positionV>
                      <wp:extent cx="2387600" cy="1438910"/>
                      <wp:effectExtent l="4445" t="1270" r="0" b="0"/>
                      <wp:wrapNone/>
                      <wp:docPr id="6202" name="Групиране 6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7600" cy="1438910"/>
                                <a:chOff x="7351" y="10377"/>
                                <a:chExt cx="2722" cy="2040"/>
                              </a:xfrm>
                            </wpg:grpSpPr>
                            <pic:pic xmlns:pic="http://schemas.openxmlformats.org/drawingml/2006/picture">
                              <pic:nvPicPr>
                                <pic:cNvPr id="6203"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351" y="10377"/>
                                  <a:ext cx="2722" cy="2040"/>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6204" name="TextBox 21"/>
                              <wps:cNvSpPr txBox="1">
                                <a:spLocks noChangeArrowheads="1"/>
                              </wps:cNvSpPr>
                              <wps:spPr bwMode="auto">
                                <a:xfrm>
                                  <a:off x="7471" y="11681"/>
                                  <a:ext cx="2602" cy="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774FA9" w:rsidRDefault="00CD74E1" w:rsidP="00F420C5">
                                    <w:pPr>
                                      <w:autoSpaceDE w:val="0"/>
                                      <w:autoSpaceDN w:val="0"/>
                                      <w:adjustRightInd w:val="0"/>
                                      <w:spacing w:after="0" w:line="240" w:lineRule="auto"/>
                                      <w:jc w:val="center"/>
                                      <w:rPr>
                                        <w:rFonts w:ascii="Times New Roman" w:hAnsi="Times New Roman"/>
                                        <w:b/>
                                        <w:color w:val="FFFFFF"/>
                                        <w:sz w:val="24"/>
                                        <w:szCs w:val="24"/>
                                      </w:rPr>
                                    </w:pPr>
                                    <w:r w:rsidRPr="00774FA9">
                                      <w:rPr>
                                        <w:rFonts w:ascii="Times New Roman" w:hAnsi="Times New Roman"/>
                                        <w:b/>
                                        <w:color w:val="FFFFFF"/>
                                        <w:sz w:val="24"/>
                                        <w:szCs w:val="24"/>
                                      </w:rPr>
                                      <w:t>Ластична</w:t>
                                    </w:r>
                                  </w:p>
                                  <w:p w:rsidR="00CD74E1" w:rsidRPr="00774FA9" w:rsidRDefault="00CD74E1" w:rsidP="00F420C5">
                                    <w:pPr>
                                      <w:autoSpaceDE w:val="0"/>
                                      <w:autoSpaceDN w:val="0"/>
                                      <w:adjustRightInd w:val="0"/>
                                      <w:spacing w:after="0" w:line="240" w:lineRule="auto"/>
                                      <w:jc w:val="center"/>
                                      <w:rPr>
                                        <w:rFonts w:ascii="Times New Roman" w:hAnsi="Times New Roman"/>
                                        <w:b/>
                                        <w:color w:val="FFFFFF"/>
                                        <w:sz w:val="24"/>
                                        <w:szCs w:val="24"/>
                                      </w:rPr>
                                    </w:pPr>
                                    <w:r w:rsidRPr="00774FA9">
                                      <w:rPr>
                                        <w:rFonts w:ascii="Times New Roman" w:hAnsi="Times New Roman"/>
                                        <w:b/>
                                        <w:color w:val="FFFFFF"/>
                                        <w:sz w:val="24"/>
                                        <w:szCs w:val="24"/>
                                      </w:rPr>
                                      <w:t>бримка</w:t>
                                    </w:r>
                                  </w:p>
                                </w:txbxContent>
                              </wps:txbx>
                              <wps:bodyPr rot="0" vert="horz" wrap="square" lIns="91440" tIns="45720" rIns="91440" bIns="45720" anchor="t" anchorCtr="0">
                                <a:noAutofit/>
                              </wps:bodyPr>
                            </wps:wsp>
                            <wps:wsp>
                              <wps:cNvPr id="6205" name="TextBox 20"/>
                              <wps:cNvSpPr txBox="1">
                                <a:spLocks noChangeArrowheads="1"/>
                              </wps:cNvSpPr>
                              <wps:spPr bwMode="auto">
                                <a:xfrm rot="5016931">
                                  <a:off x="8142" y="10913"/>
                                  <a:ext cx="716" cy="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Default="00CD74E1" w:rsidP="00F420C5">
                                    <w:pPr>
                                      <w:autoSpaceDE w:val="0"/>
                                      <w:autoSpaceDN w:val="0"/>
                                      <w:adjustRightInd w:val="0"/>
                                      <w:rPr>
                                        <w:color w:val="FFFFFF"/>
                                        <w:sz w:val="18"/>
                                        <w:szCs w:val="18"/>
                                      </w:rPr>
                                    </w:pPr>
                                    <w:r>
                                      <w:rPr>
                                        <w:color w:val="FFFFFF"/>
                                        <w:sz w:val="18"/>
                                        <w:szCs w:val="18"/>
                                      </w:rPr>
                                      <w:t>14 см</w:t>
                                    </w:r>
                                  </w:p>
                                </w:txbxContent>
                              </wps:txbx>
                              <wps:bodyPr rot="0" vert="horz" wrap="square" lIns="91440" tIns="45720" rIns="91440" bIns="45720" anchor="t" anchorCtr="0">
                                <a:noAutofit/>
                              </wps:bodyPr>
                            </wps:wsp>
                            <wps:wsp>
                              <wps:cNvPr id="6206" name="Straight Connector 15"/>
                              <wps:cNvCnPr/>
                              <wps:spPr bwMode="auto">
                                <a:xfrm rot="16200000" flipH="1">
                                  <a:off x="7591" y="11097"/>
                                  <a:ext cx="1079" cy="120"/>
                                </a:xfrm>
                                <a:prstGeom prst="line">
                                  <a:avLst/>
                                </a:prstGeom>
                                <a:noFill/>
                                <a:ln w="3175">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207" name="Straight Connector 13"/>
                              <wps:cNvCnPr/>
                              <wps:spPr bwMode="auto">
                                <a:xfrm flipV="1">
                                  <a:off x="7711" y="10976"/>
                                  <a:ext cx="1561" cy="121"/>
                                </a:xfrm>
                                <a:prstGeom prst="line">
                                  <a:avLst/>
                                </a:prstGeom>
                                <a:noFill/>
                                <a:ln w="3175">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208" name="TextBox 14"/>
                              <wps:cNvSpPr txBox="1">
                                <a:spLocks noChangeArrowheads="1"/>
                              </wps:cNvSpPr>
                              <wps:spPr bwMode="auto">
                                <a:xfrm rot="-268206">
                                  <a:off x="8306" y="10737"/>
                                  <a:ext cx="713"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Default="00CD74E1" w:rsidP="00F420C5">
                                    <w:pPr>
                                      <w:autoSpaceDE w:val="0"/>
                                      <w:autoSpaceDN w:val="0"/>
                                      <w:adjustRightInd w:val="0"/>
                                      <w:rPr>
                                        <w:color w:val="FFFFFF"/>
                                        <w:sz w:val="18"/>
                                        <w:szCs w:val="18"/>
                                      </w:rPr>
                                    </w:pPr>
                                    <w:r>
                                      <w:rPr>
                                        <w:color w:val="FFFFFF"/>
                                        <w:sz w:val="18"/>
                                        <w:szCs w:val="18"/>
                                      </w:rPr>
                                      <w:t>17 см</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Групиране 6202" o:spid="_x0000_s1069" style="position:absolute;left:0;text-align:left;margin-left:251.65pt;margin-top:11pt;width:188pt;height:113.3pt;z-index:251680768" coordorigin="7351,10377" coordsize="2722,20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ILbcOBgAAKRoAAA4AAABkcnMvZTJvRG9jLnhtbOxZ3W7bNhS+H7B3&#10;IHSvWv8/Rpwilu2uQLYFa7d7WqItoZKoUXTsbBhQYI+wF9nNgN0Me4X0jXYOKdmO4zRpu3UdFgNx&#10;+M/D8/N9h/TJ001Vkksm2oLXI8N+YhmE1SnPino5Mr59OTMjg7SS1hktec1GxhVrjaenn392sm6G&#10;zOE5LzMmCCxSt8N1MzJyKZvhYNCmOato+4Q3rIbOBRcVlVAVy0Em6BpWr8qBY1nBYM1F1giesraF&#10;1onuNE7V+osFS+XXi0XLJClHBsgm1bdQ33P8Hpye0OFS0CYv0k4M+h5SVLSoYdPtUhMqKVmJ4tZS&#10;VZEK3vKFfJLyasAXiyJl6gxwGts6OM0zwVeNOstyuF42WzWBag/09N7Lpl9dXghSZCMjcCzHIDWt&#10;wErXv7x5/ebn6z+vf3/z+vrX6z+ufyOqG7S1bpZDmPRMNC+aC6GPDMVznr5qoXtw2I/1pR5M5usv&#10;eQbL05XkSlubhahwCdAD2SijXG2NwjaSpNDouFEYWGC7FPpsz41iuzNbmoNtcV7o+rZBsNtyw1Db&#10;NM2n/QKhAwfD2Y7lqakDOtQ7K2k76U5PmiIdwl+nZijdUvP97giz5Eowo1uketAaFRWvVo0JHtFQ&#10;WcyLspBXyrtBSShUfXlRpKhsrNywmNtbDAbgvkTrph+nZ1E8lTIQqXmS03rJztoGQgMUBvP7JiH4&#10;Omc0a7EZTXlzFVW9Icm8LJpZUZZoQSx3Z4boOvDOI2rTnj/h6apitdShLFgJx+d1mxdNaxAxZNWc&#10;gWeK55mt3AVc4ryVuB06hwqvH53ozLJiZ2wmvpWYnhVOzbPYC83Qmoae5UV2Yic/4WzbG65aBmqg&#10;5aQpOlmh9Za0R2OpQx0dpSraySVVmIKaUgL1/5WI0IQqQVlbkX4DyoZxUJaCyTTH4gI017XD4G2H&#10;UvNOs2iDFgLt3tg5FgPbELo7AsA3RCufMV4RLICyQVSlbHoJB9GH64eg2DVHk6vDMIWvepTSwC3j&#10;xFY8jaaRZ3pOMAXjTCbm2SzxzGBmh/7EnSTJxO6NkxdZxmpc/MNto1TNyyLr3bMVy3lSCm2zmfoo&#10;FwfF74YN0Ed2YvT2xMV2/nY2860QUMgMQ981PXdqmeNolphniR0E4XScjKcHR5oqNbV/z6n2db4n&#10;b7fHTmTtktoVex+CXizCH8I48G3bhyzUHhYGyLbHmOpFThsGboPL3gAorweol6DCMd8QR2FLNw4p&#10;hMgNtCPmKKtpJnkLKu1N1fs9LDy8sKMIO4iUCNqoimECZD4kiNBR7AHK65mpd/13j46yvhEusKZu&#10;AT38H+Ikth3PGjuxOQui0PRmnm/GoRWZlh2P48DyYm8yuxn650XNPjxIyHpkxL7ja2/aBTfi8B4G&#10;WOpzGwPosCokZKRlUY2MaDuIDpEZp3WmgE/SotTlvRBE8Y/HH3osOql2V7mZb1TCZXu4PXbOeXYF&#10;gSA44C8kOpBOQyHn4geDrCE1HRnt9yuKSUX5vIZAjW0P8hgiVcXzQwcqYr9nvt9D6xSWGhnSILqY&#10;SJX/au88g1RsUSic30kCx8AK4IOW72MAhX8LKFSqhnIAoPzDQKFV71t2ELsah7qMNLI9gAaVWca2&#10;i/bawUZoBx1qBDpfekQNzIg+iF0fUaOnBxWBx1DDf0SN3Y0VIlDfWF9IQYtlLknC6xpSWC6IvdUU&#10;AEhSX4gObe/OFzQM2HDVxY9BFpDBf9FnJh0ihH7cJxJW3N01MTvERMK2wri7pwImw3Z3JxIlsIWi&#10;qPvT7LJGTnMhY76H0+6KPDqEd4SOujoaI/KqgYu4FAXcBktgFtihYhkwDINnHCwpqOuI7kGjP9kE&#10;Z3tj2SNrfS8AkcF0PWnrZBkJZxd2mpnRkh+dEMO3ubaioo4bH+ba6MvfHfpyaPfvJnEYaJNvfdkH&#10;VtNvLjplf/Tl7sXh37zU/kd9GR6BNUz3t8Bd7vuxkjvTCSLHChSE9smdC3Wd3IXuAZSHkO0p73cD&#10;FWt3e/87PJg8Xgkfr4THWGZ3JVQgjLj+KV8J1as5/B6hiLP77QR/8NivK8bc/cJz+hc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ZiBReuAAAAAKAQAADwAAAGRycy9kb3ducmV2Lnht&#10;bEyPTU/CQBCG7yb+h82YeJPth2Ct3RJC1BMhEUwIt6Ud2obubNNd2vLvHU96nHeevB/ZcjKtGLB3&#10;jSUF4SwAgVTYsqFKwff+4ykB4bymUreWUMENHSzz+7tMp6Ud6QuHna8Em5BLtYLa+y6V0hU1Gu1m&#10;tkPi39n2Rns++0qWvR7Z3LQyCoKFNLohTqh1h+sai8vuahR8jnpcxeH7sLmc17fjfr49bEJU6vFh&#10;Wr2B8Dj5Pxh+63N1yLnTyV6pdKJVMA/imFEFUcSbGEheXlk4sfCcLEDmmfw/If8BAAD//wMAUEsD&#10;BAoAAAAAAAAAIQAKBaV/xKcAAMSnAAAVAAAAZHJzL21lZGlhL2ltYWdlMS5qcGVn/9j/4AAQSkZJ&#10;RgABAQEA3ADcAAD/2wBDAAIBAQEBAQIBAQECAgICAgQDAgICAgUEBAMEBgUGBgYFBgYGBwkIBgcJ&#10;BwYGCAsICQoKCgoKBggLDAsKDAkKCgr/2wBDAQICAgICAgUDAwUKBwYHCgoKCgoKCgoKCgoKCgoK&#10;CgoKCgoKCgoKCgoKCgoKCgoKCgoKCgoKCgoKCgoKCgoKCgr/wAARCAE4Aa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dumV7OOSFMsjAMWHU&#10;d6c9www7noMBaS1P2u3ktC4Dxtx8vBpBbNNbskobcBgZHT8a3nFxlbqTGUZK6LNuu23MTOSAMHBJ&#10;7cU6KeKZot7kFRhge3FJbTF4kCg4KDB9falnAhm2q3Uj5sc1nJtvUovWcimJot2MrwfX1p9tdKJd&#10;jglWYjPXIIqvbOsUsMrHIIw2ByKSCeOEvh8lZcZ9uv8AWi+ibAuQuJmjkDAiNuBmrUJUTyIjZJb5&#10;SSflHWqUZhWGSRV5bDJ8vt/n86da3EbXCHLDemelS3qNXZpwedbGUxsCchmXHtV64fFxGVjHyj8w&#10;RWTPmK6i8zOdvOOpAFXbiffpKyRvzuGwk84Jqua6GWBO5tvM3EOpzjvgVZ+1ouxlzlGG33BrNhuv&#10;PZotp3cgn8Aamt3FxEwLKGGMDJ59qUZNO4WZtRSohVTwASQPWrEt3Mhl3MMFl2kdu54rMt5iIBFJ&#10;0xnGM96sicpvtinLKWXNWn3FYvXNxxDMIGG4nPPQmppXZrdJWOfnxkDGB61QmvGl0lXWT5hIMAip&#10;Zb1fsx2ngMpOQeKFNJisbVvcB7Tdv6AYHWtCxlR4dwJG1huAXvkVi2N0whYiRcMnAPNa2iTq0BDj&#10;POevWtVLTQGiRbkpeAshw0pU81pfaF2iXBO7g8dhWPFIDMYycHeQCPX0q+ZNsatjAPXB7etVGVl5&#10;ga9nLgFWzknA5NTITuMSk/eOP8Ko2smEjCkDBzxzk1bZzHfMFIKyLkd8e1bJyJtqX2yHEgGNygKf&#10;Q0x1IKqyn5RuBIpInB2yEkBTtIzmlmI+gzggHtW0ZNLYhJEyAMOCMe3rioYmUqpOcBsgjNPt2Dw4&#10;DAYHTrkVHZttHlMuBzuatle2oLUtwzSecsgOMdx3qypEkrRAnI6ccEVUjYK25T97sKs7z5hbONvA&#10;yOlUkk9CGmR3XzF8tux0qhd48wjb7nPvVwzkMWcKQc545Bqhckq6vkksvP0qoyTdhxukWGOYwRkE&#10;LyOuKoBx5pHJbHGT0q0ZMKzLggjgH6VmyM32jDk5J5A70r2Y2tQnuG3SNwT3Unjmud1S4AeQTEna&#10;vHfHNa13MVVypUcAE55rldUvMPJmTJCHIJ75rCrK+jY4K5jazfJGqcE5J+X6+tcdrF9G6S5JDM2G&#10;x04NbOuaiFUiQkfLuyBz1rj9VvFnSaXeeGDDJry60rs6ImHrGoOJtoYlVP8AFknOK5PXdQEJRFcs&#10;SDwe1bWrXkcbFxICucgdMVyOv3ypLGSuTsIyB3zXn1J30OinG7MfW75srsKhinpmuV164J3szL93&#10;jnGfatDXNTk3AHJwnPpXJ+I9S8wP83JGMAcY9q5JSer3N1FMpXtzv3SAkKFxjtXK61dqIy2Tux1q&#10;/qeoFFZywwVx1+7XLa3qBIba4zxjnk1MeV3T1JejI9QvttsrZwwz1rg/FOswWEjSy3Ow5wMnqa3N&#10;d1ZoYARJg7ecV4z8c9RnktIr60ndWimyPm610YempS5Uc9RuLbQvje5m1K7iugpO/wCU+/tW94Im&#10;i0GFLiQL9sYYiLDPkj1x6+led6X49Oraetp5qxyJzJnrx6Gt7wR4ystQ8QrazEMiIWbfznHavRcJ&#10;xjbscbba8z1DSPFL2VjcXqRF5ZjtMrdSBXCfEHWbe51JJ7pWyy5II4zn1rp7zVdFls/NGoQr8x/d&#10;lgMfhXB+LGh1O+3pOqxouAAck+9PD3lUu0ctVxcbN3Zk3Gr2qybYmOCCPm7k021SCU75WYBSSQO5&#10;7VUltbO1lHzsVx0xxmo3v0SMxJF8uODmu6cKkXyxJjFNXZ0enata2kmxoge/TkipW1uzeTesK9a5&#10;qCeORxJKpYgfLg4//XVv7QW/dxoF3DmiVJrR7i0tofsp4j+I2g+BdM/tvxfGttbeaFkmjQ8E9OAD&#10;xW3oer6D4u0pNX8LatBd283I28t/9evE/GXiFPH/AMPNR8N6xaTxzyWxaASxnIdeR29QMVyH7L/j&#10;nxR4YtrrwvcR3Fu0D+dam5jZQwONwGQK+3qZdgcTGUa2nn1PmcNj69CPNF/I+nYYmi3IBh45cqBz&#10;we1Jcu6ziWRvmyQQR0FVPDvjXSPGFh56FYb9VzNAWA34/iHNWi8ctuxdwCOQM4BFfEZhgp4GvyPV&#10;dGuqPrcJi6eLp80SS1cRxEh8FSO/8qIZsSvblgWMnIA6/wCc1Wil2yqntj1zUrzqk4lLDBHJxk5F&#10;ee27JHUW7e6cp5bNznGamEbvao25VZeAR1qg84V2aMgt945YY4qz5okg8pFbcAOOnANG+5ave5oz&#10;3bPFC0w6oQ2RyDVqymVrCWMthVTgn1BrHaeOWyBUnghlOOTxVrRbrMbglTlsOR/n6VN9Q5dC9Hcl&#10;XjnH8R2sAOPSiKVY5SpbDc5IOcY6VUt7p2V4DjcCQOPQ0iSlpHwwy/QGk3ZmiN+1uZZbdpQTkp19&#10;SDVj7QrBZdzZIIBBzWRpk+2zKh+GyODzzVqGRCpDu2cjbk07mduqNNJI00dhG+Sr5OccVMsiNpzf&#10;OCANwI9Kzo2E1tcRxSAFDlAep4p1nck2XyoACm36MO9O41ZI3dOuUaEYAJZeB0yMVraTcLGgbefm&#10;IBHpXOaLLiB4yRkH5TwQeK2dEnZooyU4/iBOMelaReliHuXUlZbkhj15B9z3rUgYvGisc5Xkg1ji&#10;ULcKF6A+vYVctJAYeM8EgY/n+tXDXVCNrSnUqDjqCSfQ/wBKtsX81JBGDnPasrTZAjK7SDPZvWtJ&#10;J0Ko7HgtwR24rpuraiaLsKZtw3llW3HIJpZwfNGQcEdAfao7abMRBJJQgH3pZJ1JZicYAzz3rZPo&#10;Stye2XaxBJI/hyajVUS4cA43kZUtSRTblIJycdM1E8sYuBF0yMDmuiC7gty9DIhkxjcRjBPpT5GO&#10;OWOevJqpFcMYG+XkDBNOaeMKXIPYnPpVJXehDeo+d2VSCQM9RmqhYfaYlLfLyef5VJLLG2CrHkcA&#10;npWeLpWuBtz8p2jJpXUbDT0LtzOBD0wQeKyrm5Hm5JOB1IHSrFzcF9shGSzHg8Y96yb67jjXMnJH&#10;Wpn7yBJoNQulhSZzyM/nXFazdhDLkjGB9Qa37y8Jt3Vm+oriPEWp8yOo3HvzxXFiJWWhcUYmu3jm&#10;VkaYb9mVXPfNcjq99EsbBH3EsQcDGeKu+IdfiiuTJFPzswOP0rjNQ12KS3HzDO5s5ry6lTQ6IJlf&#10;U7lXjY7xgt0xn3rjPEOogXTNG2f3eGz2Na1zfvOrJaAvgElVHbHNeIfEH9o7w74T1l7S60O6cI2H&#10;kf5eMnpXK6UqiukaKpGm9Tqde1BA+FbPyrwK5LxLqRVCA3VsDjtVmL4h/Dnxrop1bwtfXklysYY2&#10;O0Fj6hScAnvVq3+GNx440ddW8M61HIpb5oJ0MckTf3WB6GpeGmpJ6B9coN6vU4C/v9sToz89hiuS&#10;1zUNjl1YjJwBmvTNV/Z6+MUpuPsnhCa4MB2v5LqT27Zz09q8y8a+CfHGg6h/Zmr+F7+2uCcKk1u3&#10;J9qtYapB+9Eft6ctmc1r+rSKWDHHydf6V5T8UblrrSJTt+7IDjFeqP4Ymn1o2utlgoYb0X6dCe1U&#10;vi34M8J6RpMeoRaQpYrjAlbH4jPNdmGhyyOWriKe3U+ZpI7yAeekcoRvuvggH8a6Hw3G9hZnVYLh&#10;hJJ8hIbpXT694mNzGunLYwCEL8kfljAFco0sdhI1nny0kbcM9AfSvVg3KDvp+Jzt3N2yvUkG6S5d&#10;i3XPNWILWC7lxDcTZOSScgCsUSkqkKALnjIbnPetW1uDbwLCAue7Oc5p8zS0/Kxzcr5rl06JGgKn&#10;5+OWJyDVaXTYfLGFxxyp61NHqbi3bfgEDoDUEt95i7lJAx25oUU3diuxixeUyukWVHQ4qTzpAAWQ&#10;5HU9+tR207SIcgkjkgntTmmRcspPsCa0i1JrnY5Weh+q8k/nfvo4wCzYwR6/y6VWZ7e3b7R5SOVI&#10;LqOcfSsy61hoFcGbac/KpwABXL+LfGz6VYu9zcRxQBtx2nHOK+/nGlG85s/NKU5WUU7s7aPxXpVk&#10;/wBqWdQyMRu5BUGtjQ/jtodjINO1DWonO75Vduec9D3r5jg8fa7438Sr4f8AD8vmO5PzA8KoGc/g&#10;K9e/Ys0HwB8TviTP4X8TXUdrd2zskd1dLuEkuDgAHAAzXh4qrl2KkqTV2+p6+EWNoPnjKx9EW8V/&#10;eeHbXxPaW3mWsuGV4+SBnGSOopLm5IxF6OcEe9fMXxI/4KU/Ef4L/Fm9+A//AAreG8vdK1FrNoJo&#10;ijnDYGOOmOQfSvq/4CWNz8YYbXWPEui/Zbi6jWSexjJKR+2RXhVMopV6lsM38z6rD5pNU714/NGc&#10;2oxlAASMrtbjqetT294N6xM/BU5Ir1r42+DPhP8ADvw7ZR3fheQ3d0xCtaSlSABktzkcZ718z+Lf&#10;ippOjXLWfhucTxCRlN3KM+WB0+UdTz+lc2KyXFYVq7TudVDNMPW2TR6Lb3TSxiHbjchA4qWyv40D&#10;qrhTxnHXp/KvAG8eeLNRaOU+KJcoSHKIFDA56AHjkVoQfETxXpbsZNbSTzoMozoD6Y79s1yf2dXW&#10;t0bPMKa3R7ot06X7iSRSr4IKnuRzThdBJMqcgv0Jx2rwLTfjj4oudYggl1mLy4lCyqIBl29Pz/nX&#10;aWHxQ1S5tFu2EUvyAbQnByM9fbp+FZRwFVrTX5m316ktT1XTr9JJZIWwACNo6YOKuxTIAfLILDqM&#10;+nNeTWPxM1h5mjEUCPGGw2wkEDoTz7VpReP9UiBupb9Q6khozjB9/fsRTWDqvS6E8ZS3sen2d8Dc&#10;tIhIDLyMetOtL1EieNmHORsJxXl9l8R9f3M8NrHOJACOwByM8irR+IetxFx/YeGJyA0vXnoKJ4TE&#10;Q6FxxVGep6fo+oRODtmG0Ke3atbR9UjjmEEjlyMgtn2rxeH4l6xZOwayVY9g2/KT8xxxn0z/ADrQ&#10;sviXfg/ajKqFQQcjqPX/AD70oYaqyZYmmz2a51eG3u4gJVwy4PHU1estZgjVlZlYsdykjPHevErj&#10;x9rN3ErrdqDgbif6VXi+JPimJ0jE5dWcrleNoxnNaKlUjuyVXgz6BsdZgRdrKNvUFRnmtBtes4od&#10;pmVSB36V833HxH16aRli1dlBJOd3y/pVb/hMvFjlj/a0m/Och+CD0pqlVte4niIdj6ah8TwAN5c6&#10;DCZOWAoXxNaZ2m4XbtO4MRgmvma18Z+KI3IuNcMXyFmDNjIBxReeMdVubTJ8UbWXDE78YHf9Kac9&#10;20NVotn0vH440e3Xfc6hChAxtZwKo3vxJ8Lx3UcY1qEsD8wEoOCa+X73xe1nG8l3rQkbGQWk+96c&#10;VkN8T7aV28ub94gPBfr3wDWim1uxe010R9iab460u5JeK7j5JxtfPFSzeMLBgR56McgfK46V8ef8&#10;LPvNPAngupQvOwbuowDSL8eGMkfm3u5pc7QGPpmmq07bi9pFvVH1zfeOdNjfE17EoK9TIPWs4/EH&#10;TVmRlv4xHk4PmArmvle7+Ld2RHHOzPG4zG4Oe3P9aqx/E65niMM7PhHKFh2P0/WpVabe4KorbH1V&#10;c/EvRolPmanCsaDljKPX61h3/wATNFuJjs1WNt3OCR0r5tuviQtuhgkuBv3kMC3DD1Hv7VVm+JDS&#10;MbcTqHwChB/h/Co9o72bB1Wuh9Bav8StJsYHkkvos4JDbgDXnniH4mWdzHJHZXAcMcqeuR+FeeD4&#10;h2d8zLeupXlQpySPxqu+saUpNvYBXUqSmTyCKxlHn1bH7e2yNjW9T1K/V5rArPtHzpEcsPw68VyD&#10;eNvC8F2uneIvEiWm99reWu4rk9+RT5/ERtLlboOynftYqcDOev8AKq/xR8I+GfFXgp9fuII7W8SF&#10;pHnEeAxX1x0rknQgm7amscXOSsyx8Svg78T00208cfCzVpda01UyY9OCi456nYzAN+BP0r5N/aG/&#10;aJj8Ma3cWEPha115bPEepR6vpIhnhk/iRl6jHTNfZ/7KvxBm1f4LXGmpM5lsLoqHzyV6g/8A1q+I&#10;/wDgp9oUXhD442Hjzw9ZpCviXSg+qRovyPco7Iz49SmzPvk13YWlS5b2sJzvP3jC0z4r+Drn4f3H&#10;xF8D2/8AYuqW0qGbQZJWeG4jPWSInlcHqpPfjpivXf2df2grLxNd2N/BdJCt+RbX8LHgSYJQj3yC&#10;Pxr5U8K6jb6np8ukFVjE0RUeWMAZ9q0fhBc6n8PvEt3ol/NkKFvLORcgNsbcGH8jROEXTujhxFOM&#10;Z80dz7/8Y+Or7SmS/t9blgDOI5AkhGU7dPQ/zrhvEfxNu7q+xNMZ0kbDNN8xx+NW/Fdxb+IvAn9s&#10;2Eu5mtVniKvjjAOc15bL4stboxrNhXzggjJJrii233FafKnE0PGWjaRqF19r+zAM3zebAdpHt6Gv&#10;GfjXrUf2VdItmLLHwC5GWr1jXrq9jsSxiYgIRuCkcEV4T8R2kvr6TLhSg4OK3pfEUruWp53PD50o&#10;aQYANZ3iexZ7UsFAKjggVsynbMyMckHPHaob2P7TBsJzyeT612xquLujS6b1ORtNcCMsd3k7OjVt&#10;2d6JT5iSAqecZrmNSsnivpIdpPzZ4otr+4s2zGpOeqmul2mtV+pcldaHaLI7AmPk/wAINSRusW3J&#10;IGc4zWBpWvwSLtL7SSAQzfyrbsJFvpBbiQEZyxPbmojGydkZpO+pet7WV908MUhB4GEOKSJsn5lw&#10;S33elbtte2sCiNQBGBgAfzrI16TTUYykyCRznC9K5oz5p/CPk1P0bv8AW7WWFpRJsYqNrFhmvCf2&#10;jPHxsLdbJJS7SMdwzxj6V6h4lNxI0giwMcqWGMge1fN/xlmn1LV3nlJIDlVB9fXFfV51Wly8kmfn&#10;+X006tz0f9jLRLnWvEOo+JZAdiWTRow7EjrivRdF8Nan4Nnbxlp0jxSSXpYSKcH5TjjFSfsMfD/V&#10;v+EGutRs9PLxmAtO2wgAZyT717NbeEbDxb8LrzR7SMfbNNuHb7oJZWOQf6VxwwEquGVVbo9VYiMM&#10;VZrQ0Phrf/B74u+MLL4hfGP4Tafq3iGzgSGLXuY5ZUQYUSY4cjoCecYHavfn/aD8LfDXS428JeHL&#10;WBEbAhXA/D3r5N+GGrWmgRTW2oOySxuQEx1x2Ndp8KdOu/if8WNO0qYFrWOcSTpnjAPSvWwuOfs4&#10;0l8TLqRjKT5djtf+CgX7R1xaeIPBWg2kbWsniHQ2uJIn58tCwBGevOMV80219uu7q6tbiH7PJM5h&#10;SF85wMDPHH/1q7f/AIKc6/bf8NueDfBlirIdH8HfN5YHy7nkYDH0HSvLdK1BYEDlI45A5ebGRu+Y&#10;jn09/wAK8vFznKtJ+Z2YRU4Ur9TsbW5ijeC4t4AjMvMWAM4Izn3weag169fToGaLfsYsyqeSvBH5&#10;VXi1YXl19meSNopVEkRjcgg7RnGep4qj4yltYbdLlgSOA+JeCp6nnjNcdSSUGzeLbZy7xNfamtyR&#10;tjMgZWyQxIPX35Fd1putXCxPCl2sCGEBFH8PBB/MiuAOoW+ml5M5WJgrK/JKk8EEe1Lf+J4XiS6t&#10;btss3y7s4LEcg49CK8qnJuTa+47Wko6np2jePRHeR3C3rSMYGRk655yO3pmrWk/EqBlLxOpicY8p&#10;zzgcd/bGK8o0ue+nndbe8ENvuxIEXkHA5B79elalnY3sAANxibzNyKR1U5HBx6qOK0SmpJiSTR62&#10;vxOutge0hjRAfmU8np2/M1FN8YrpkNhNPkOMiZFPysBnP6A1w9jfxtDHDIjCQFXLswIfI5x3NXpd&#10;Ks5lICv5hkwPLbjAbBHsSMVtP94lysUeZeh07fFK/uEMkV9E6eUwZFHJ+bH/AAE4P8qgi+KDywML&#10;uZiJC4Urz2A/AZzXNR6Kq3QvrZsNMWJRhglQpz/jWbqVtOk7zhcAcY2k5Hcj8aSg9kCd2dlJ4/1F&#10;POjttTldjtRTnPHX+eOaltPiPdagqQwzOGQjqeMsMFf0rmNEnh1ICLyl+0CLLMBgMAfun06Cqxsr&#10;q1vxcIwjkBILOuAR9foTz7VMn0L30O3HjrV7O+NuYColb5cNwpPIB9OhpbvxjrO3NrcAM0jpIhbO&#10;0jOD/n1rEktoNS09LiSMu0LDesZ5DEYHPf8A+vTLa6azcW88ibdhxJjJxkYJP4iptGSt3DRbs1ov&#10;GOu3FuTI+CsZJVjkcnk/qap2/i7WZVaKS5ZQykKxXIB6evpmrWmQWDuE8pgRG7FRgLgg9Pp6VQh0&#10;Z5NUK2rH93KNoxgFQOOM8k1k423KTSI/EGq6/CsDmVWGBtI4xx1rOj1nV7pysi8uc/Nj5QT1z+HN&#10;a+tXZt1Fm0mNrqArJnAP8JpY9NGWJCujBTG2MFD6E+nFNyg3sNc1zN1S+1eCxe4tZGDAZ2swYqvt&#10;9cGufbxlrjERbRJ5ZxJ8hG0DHOPX/Gu2vhAEuIYV2nAADc+/X/PSuRntpTeOwsVIjJ2tx8xzyPx/&#10;pUzbW2w1diwfEDXYXjdguxDkF+xwMYHuBViPx7JOftE1uPNkdXZgetMuNBidA6QBMxkFQMY6jqPw&#10;H4Vny6HcwxqEjUo2VDA857Z/Co3Wmw9GbA8YC6gEU6DerfeL/eU+nHrUc3ii1imRnfGwkEheF59a&#10;w445LaYxzR7cbSrkk9M5qW5jWdZCVBOCcE496XLZaMad9DUGrRXjbrfUCCTuKk4yR296Q+I0sJUW&#10;WcAODsIb+LvWA9q+DEkyhMDGBg9f59KLvRpJLMSJdu7I2Y8YGDzlTUWRT5lY7C0123uSY3XeD2L4&#10;H51v3+v6dceArjSrn78JIfLZ3L7mvJLC+njcAQA7lOBuOev8810H2u7udFn0+WPie3dOWzluo/rT&#10;bvDRAtJI7j9mDUbeDStbht2ISRt6IORle2BXzd/wUfgj1u10+UZ82zuiRnurjmvZ/wBkzxfaQyza&#10;MZwskhdCN2CW5HNeT/tnaBqWp6k+nPE22O4O+Vx1Gc4p0ZqCNnG8j458Nazd6JrJt3+UrJgg+les&#10;+OfB2tp8I7T4jQ6c8L2Go7ra6MWPPgkwrqT3AbaR9WrBm8H6XZeIbfWZrYNJE+5gRwwHqK+oILSb&#10;4/fADU/ANmkS3UthjS2OMLIoyF9skAZq41YupZ9RVKaaF+C3ja31j4P6THeRoY1sFiYJ1GBjn16V&#10;5ZrWoWEOryS6cT+6nIG1scZ61J8DPFEmjfDD/hDNZtJItRsZ5be6TaQY2DEEMD36ioJrC3kSQhVG&#10;yU/MeMnPf3ricXGTWxFOm0jtrvVze6ILps4eIYDckjFeJfEaOM6jJOAArA9D3r0HWfHGmxaSlnLI&#10;ySJGQeOM+1cNr9kuo2rXTEujZIY9jSoqMJXerIdNroecTWx8532hCx6UjRbiQi7R7Hg1uX2gchl2&#10;/MeAarSaX9klV32sV6rjjFd3OmrlOLT2OG8X6e9jdrdoSFdTyRWM2JgHK9utd38RLS3n0cTwoCVf&#10;O4DofSuF3sBnPOeuK7aFR1FoWkuUqPAUXzEPerWm67faZN5kb7l7q1JHGJCQOh6k0R2ZeXYByDxi&#10;nPTS2g042OmsfF8k8SPMhQE4yOh9qi1DVxPKXDBuP71Z8sKraKqYDZ5HcVVlSSNtw6f3h1qFShF8&#10;0WLST2P1L1rTWgsZp7qNTIQ2AMjbx2r5n+IaQPrYgJG7ziBv9M1+kC/Bv4M+K/hJD4gbUY7I/Zt7&#10;Smf5lkx91hn17flXxB8dfghKusNfaJF5iKxOQ3QZ/OvVz1SlUjJbHw+Cg6Ls2fSv7Bms2Nr4Xk0m&#10;UhYpbYgK33S3auf13W9T8O61qt3pOpSwiK6dF2SFeNx446jp1rl/2XtcvvC/gi8ub5ZImtmVUIxy&#10;fbNZ/iTxHdz3VyI7kkzSu53Drkk96mvi/Z4GNnrYtQc8QZ/in42a7pdzNenT7UsSSzKuC3v9a+tP&#10;+Ccdmviy7PjGaHb5u1kGQe1fAXxBviQWb5vlwf6198/8E2vFGmeDfgnH4ivYwzR2rtHGp5fA9T0r&#10;LI67lXk5yvZHoYmPLQ0Pmv8Abl8aQeKP+ClOsW4mWQWdmLNWc4EeyDJUfiTWLBLLa2iRzWID7GZZ&#10;fM3+YCcjnufb2ryaf4p3XxS/a/1P4j6rb4k1fU7h443b/Vh87Rk8HAwK9c8OxRamjE2hjEUZbKMS&#10;OAw4z71zyqqrd76s3oQlGmkWba8dbh5IVZgG+Uuo3A56DuKf4mt5tR090ELNldo2sBjqDx+VXdJl&#10;s3QfOMiMOrH5mOVDY9a2HjiU28igeQqYdSoAPzc/zocFKLszampRR5NdaFqASNIp5TAygL5jEbWP&#10;XHtxVrT7Ca3WNZQm9MbVdgeQO+K7DUdLjjiRYmDAKA3yg5bLDH6YrIudNtJbhgsQaQEMgc4O3PIH&#10;qOa4uRo6otv0E0hoo5CVsyfMC73ZxtDg4wPTqDW0xui0bS24DyHlUP3M4OCe5BzWZYWlolrPYQyy&#10;MGABDgZX5cDGenK1pf622wXcpFMXTP3k9D+BzWkE+bUG1HS5cl0wSWzR/uits/MhHTrx69D2qzY3&#10;Zht0eG8BVGJZkYsGyAB+oFRQXBUiS5tyzOmGkV/m3A8E5/2TRMLqFym35C2VxgjA55HXjFaauVtB&#10;X0NhLqC+2SfZ33/xhCFIUgcEZ+v5VU1DS4Z7edUkYHy8oZD/ABZPP1BA/OnWUsEl62fO+ddrkHbn&#10;kkfh2qO6vjChVV4bozHIDZ6f59aF5P5Bd7My44ptLvF85iBHnzHA+8cev45NaLTyXMCwSOhuIjmP&#10;JJDoe3p1BqrqHm24R2hEkcpDLt5wenzenUVKjbUCecqIqMVDH1A4B/P86xk1qnuXr0JtL1QWfmui&#10;NumcMRyMADkfXOKv3l5E0v2h0/dtE0bBTgBs8D6Yz+QrKmuNNFskcdyfNbBd1PzDqD+RxS6GY7m7&#10;jW4mlaJgQ7SNhSfUfWm9UmNRR0ekXksMLRNcICshWMMMbyRjAb61csVb7UzGNQ/ykDB5Zciue12O&#10;bT7GCSOcFWkIlx14HXj3H45q34ZvpzpokmDSlAyJnofY4/rWdpqVpDsmir4iugNUaNwzKHyQeMcH&#10;OO/rWlZXSvADawgbCEO49SMkH3qq4fUZh9qA8xJQfLPXAAPX8a0ra0s47Oa2iXamxXQ5wcj36546&#10;e9KV46jty6MzdUuI0Lf6QQoBDKexHTr9ayRLH5kZZvM25DZByM//AKqvahHHOSksaoynLAtnPHXi&#10;q0Fl9zHzK67juyCRj+dZytJ7l/ZEuLgFPLjkGRwQRgHA5zVSB2kBhZQucFWY4PHU4rUewkkiExiR&#10;tuRu4G4elUTpiu0ivgEghGB5B9B7EVLtbYLpepXvI02MZAoZRhWDZINRQPpgIkji3FkJkKt19aW+&#10;026MrRhjgqSDn24PH40y20iML5SMsakcdmUnr1HFVFXjoFu7Ev7Y3sRnUv8AMM8YyD/k02wjYH7I&#10;z4abO8sejfX1qZbb/QgRJzjCsegUVRuGkjm3yRBWHIJ6YPrUySSK22MbxDZ3FrqHmQAFD02+v/66&#10;jt9alMBX7SYmhKsABjGOT+YzW1qaQ3luIIw3A2lgO/1+tczJpTee4kB5k2s2cADHX9cUX2RC+It/&#10;D3TNM0f4uTaraalJD9ou1kaBeFG8Z4/Gui/ae0ia812e1jRZRcxBhJnPUc159eX9zo/ifRfEDKDH&#10;Hc/ZLkyNj+L5Ce+eteu/E/TLfWLC31OFi++1DMRxwB6n2rNrleu50Rk9mfI3jLQItPvWiEgBHDIo&#10;6fSvTf2QvE9lZ6xJpF7uHRYgRnjPXiuR+IGnQy6hKSQgEhwxOSRUPwhvTo3i6N1jZVMyklG6c1nN&#10;2Zro0eifHnw/p/h74t31/axRp/advHPMkfAaQj5mPqTxmvOp5EvGkh3b/wB437pui88fWvUv2j1j&#10;bxLpmrGU7Lmx+Y9cH3/OvLrCMXFxL5ny5lYou375z2xVv3tbiTSVjmPFNqslxFBs3cjgA5ArMvUu&#10;dMtnUS/KASIyeo/xrstQsI5nadlJdBhiO3HFc1rGhXF2xjdgcn7uO1JJN2Ynd9DBgukuUD4woP3Q&#10;Kram0aqHWPaCDjFJrCvoDCVCoy2CpPYVmahcS3hVfMH7wfIO5rXlVtDKScSLxRaGfwlLLwcfNwOt&#10;ecG38zG0nHtXqevslt4YfT2tyS0fzH0rzmK3RMKxOM44rswrko6aBG/LqVo4fLyqgkEc1Z061Sab&#10;zccd91TvFGhG0j0wOpq7a2TW1qCVwScnI4rd1OaeoPYp3MKomFAAI71SaEMPLYEdzWndRux2KAMk&#10;8YqEWhzl+COhP8VJzfLZbFRhY/Y34hfs++N/hRpsd1f6hHJYzth2hkIAIHQg1w99p2htFnVJ1kQc&#10;MjygfX0rr/20P2gtV8ROvgLw3eK6W1x/pEynhnA4UfT1r56ttS1ZpfL1K4fA6YJ5/HtzX09enQUn&#10;FnwEqbc/dlodvrGtaPHpr6H4egjhtY3JYI3U9QSSfavO9bvzLdzzW0hGAQpHOf8APrW/NqSx2JYs&#10;uGGeOMfjXCXl5PMZp0nG1ZT8x53duK+VzSrG6Udj0MHBKV9TkPG+ozT3i27DMhfAJ9elfb/wCj1H&#10;wX+y5qV1Zw75o9GdYFVgBvKk45+tfEs2lTapr0ciRuywyhpSV4GDmvun4FXyal8CJ9Pu1VV8sIBn&#10;1A6g1ll8+WlUls7HpV4xlBHwHZ+B9S8HeLNNku5j5y3OZpQm4ZJ9/rXr+ga5JpVnPeWcgHkRlJEI&#10;3b+cH6Vq/Gz4btbeKUQQldrM8bgdMGuQuvtFhqdwLaXcjgsoJyMHnGB9awoV52cVob03eKZ2Gia1&#10;EtqJ4m+VMIqM/JUgjPWulRkkieRsmHCfOxyNwXJOOo6fjivKNO1eU3TsSqOJOU54Hf6CuosdclUm&#10;Jb+QrGS0kSsAGYc5B75BrthNOF3qXyyTOrmntDA6yKdjOc+Tx3DZ9e9Qra2treIJpgRsVWkC9Rgg&#10;nPY/drnZfE93HfG5hYRCaJcREjIYAAH9KQeIbnyzHcTDY7sGwvQ+/wCOKHNs0VjaurBreU/vow2S&#10;A2MnIAYEjvzn9auPqFjaOFhZQpLPgqfmGd39SPwrmrbV3W9Ez25aOFVd8jIJxxn0zUt1fyJYG0IV&#10;yj/u3B4UE4IJHtSi7O7E9Njqobu1aYi8lPyy7SF529fl4+ufwFT3EEdzYvGHDTGMlfUDjr3H3T2r&#10;lIr24kiIh8nZPHuLIuSx6EZz14/StGLU5nMZZtri1xM2CNz8kH2GD+dJJK91qOKS3NtlsjHFIHcJ&#10;GMLKM4bvye/Bq3cWNs8W+R4490gVCH4xnGV/GsOy8SItlEiOxAlCujAHA28qPwwfepW1iFbryGgU&#10;qzgRRtxn1x6c1crOLsO1za1LT2hs5Psk42tljuYZUZBH55P5CsaGGa8a4gWAkvFhdo4Zxk/zBrVm&#10;urWfTYw1wVMhwN42si5APPTb/wDXqp9thZ4JMSMfNKLIMBUxjnH1H61m17uqFFtFRtEup3Dhdzrk&#10;tt5Dbvm/A8dPar+mrYQbbS8t28xYjHz0DA9D2FXbyVhG0kaqVjcM7Y5PJ/LGT+VZcAl1GVN7qJN3&#10;zsvCuc4PP1H61HMvhsXHXc6XVLGGbRmkG1mR1AIXkcjpj2rN8NvAsBsmV3Q4y7cB8Mcg+hwcfhUt&#10;9cXdqy2jOoBbYo2fKTgUzTUCRT3KRMSoK7VHQ45z+tOV3oikmi5fR2cc7yZZXIIjZF4P1/z2q55h&#10;fTWaVCny45wcE9D+hqhdorSIuyMxv8u8Z+Vh3bmr7x+fDMLby3DR7uuemRxjr2/Ook2hpWMIRwK6&#10;S79rHIIyDkZ/wqC8u4wpWORWYrtORjt9atNGZY8W78hWCqwztPc+3b8qzdRgDyk24ZRnLAckgDt6&#10;dKyk43uXZvoWYb1mR0VQAYyMgcqfrnHSqizGeVUd84ICgrggY/8A1VFbTtARvZkO7AGOns3ucVNH&#10;KbmUuQmVOPm/hxkfrU9bMLXHzXStOInHDqVTbx65FZ88kjN58UxcSY2sB0I9f896lu5JTIYdobBJ&#10;wBgZ/pmo5bxkKsIwBtzkdNy+tS5WRLT2ZU+1TIZPMzsK7Vweevb/AD2qC4uokVfMblTlHIzken1q&#10;SSXzIFOzDRqMSDOFJPSqOqSF4ZUWMLtwy4yMDP60XtqOLaViRr6G5dliJCnBAz69eax9adYLZhv3&#10;IuDsyCSc1NaTrGVQDKuDl9/4/nWd4glSRPIi3MqOMnvzz+NPmfKNIytQsR4htbzSJSMTxie0kH99&#10;e31yMfjXqvh+4Fz8M7aaSZ5x9m8vc55GBXm0MBtgLoxZa3O6M44IPUD+f4GvTfDj6RL4NhfTON0j&#10;NKhIwGwc4qPM0T7ng3xRsFiJe3iVCXycDP51yHg+9aw1xWbDZlw3GeAeteh/Fe0kW5aFGIcMXA7Y&#10;rzPw/wCZH4jiaRm27xhR6E+lZybetjfVRPdfjLp9nqXgjRb6Yh9rBd6HoCuQT6dOleaWFnBBNIkb&#10;RttkYRuGzuJ56dq9X8W6dHc/CxSTvEJR8KO3rXi73zW2sXEK5MZcN8o+7xn8KabkrmcZX3Ld3amN&#10;nEkgI25YHgmsLxBJb2qPdvIMeXgZA4q3d+IYkWSG2t2cp92Ru+a5LxI15qTlribCu2AidM04Lm1Z&#10;och4hlbV9R2FDs3Yyp7etSWdpBJMJ3IEVuuM460azGunrlIypHAB4zTdWvRpHhN3KkPMe57/AFrV&#10;7pJkSjcoarrEmqvJZMqtHsY8LjHpXEqQhYYyN/Suh8OXQd7m7fGI7dgFPPUYFYunRefOfNQKc9xX&#10;XGUYRaJsluW9M09nH2ibGD90GrpjM4yzNj+EYwBVq2hR41GPYipPsaQy7hJxnP8A9apc4p7Erlct&#10;TOuoI1kC4ye5xUM6P5GwOOOQAev403xFq66fKY4o9zMvzHsPpWLNr1/IuVAC+nvW8FOTubaH6V30&#10;qahP5lxIJHbnfnIHt7fWsu906MSG5kOFjyE2rkE/41o+HtGmu5zJvzsA2kjg5rpj4SXbH5u3aQfM&#10;ZlyCa+pxKbV7n5zRkoOx5Xrs1xcWLJZq29hwTxgV1Pw6+CVvqvhtdX1u4ZYTnZGvWQ5OeewqfxNo&#10;9nZzCEnDBjtDYr0jwZPa3Hw6tIoMZRWVwOMMCa+Wq0vb4h31PcoSap3PJfGvhvRdHtjZ6TZ+Uij5&#10;iRjJ+vevrT9j7wZafEL9m2e20mEDVLSYEKvWVRjK/lXyv8W9QstGja71Fwi87AB8zY7V9Of8Eq/H&#10;9k1tcaQsxK3DhlDnnB9q7cmo061eVGezRpi+ZUFJGB8YvhNeWviObWtf014Vt7YhBKhAdj9a+VvF&#10;lu9lrO2JkctDhRGc7SrY59CQa/YH4h+CNH8Z6LeaTqOnRurxnaGXJU46j0/Cvyz/AGmfBI8A+Np9&#10;LaXybeG5kiRlXDHdyu71781hmWUyy6rzRd4sWAxPtvde6PK7USG6E5iYea4Cqw2kgDPrXY2UsbiO&#10;ZWVZW+V2Cn5cAgsB0rnIHEMxingD7MFoV4IYH7361v6Mi3N3HFDKsUxhDGPYMMCSOvrwOK5KcGlY&#10;9J3ejZPd21otsdRkn27yyMz4+TdjafpnPFTpp+jmFSGjZosEvyFZuDj34qhqk7WxbT54SH343Rr8&#10;rZHXrnPaokv4olFksgmZSMxmIEtnkY7Hv+VXeKldbgtPM3bawjW/iklLOudjIOflz0PX1/Sr8GmW&#10;8iRC4VUSKPBaMZDHlTurn7TxDcQzKJFjdnLozqnGABz9eau2utBEVLiOUweWPL2ybl3HPUHnPFaK&#10;SlGwknzXZrQ6X++UxIIlIG1QOHDDgcdwQfzrS03SrZo5UMO2RX3MqnO7ow/HaTWHNqEiLCsMr+VL&#10;MBEQcFSOe341Yt9VeO6lmvQykNldjZJwpXacnk4P44rLWMrroW22biaRZpdRyQzsAqh23x7dpBwe&#10;vsRTdT0q2RmhECsSpKsV6H2/EfrVK2vtTLl/tCNIxDIQ3VdoUn64x+VT313PJLAkXzsPlkkaQfKd&#10;2QcdOo5zWilzbbegJq9jZsdOiaxgWSJnXaymQcfJ97H5E/lWVaWlyt00FwMQDglBklsnr1Hp+ftU&#10;9vqFxZyJqtrArK42pAmMSDO4YHYglhmpSogsPPWFyqoEmAIBUhsfquP1pSppPzCNxl6kg0w3SMXE&#10;h2bUGdv1H5jj1rH0PUNmoCxebDxHLBzggZxk/wCHpXU2EK3kFxZQQgLOm91288jPOO+Q36VzWoaR&#10;e2V5ticsVQBcRfeH17dv1FRJyfQuN3ozpZJHvIlYSrKkwOxlbIJHIx+Q5p2n2+64W3XcDIo3cdQe&#10;c5z7Vm2cvmWBaEhAozll5AJ4Oc/Wnw30trqSxSgPsA8pNvRsZxn05pKPLqNKxeu4ZbYN5tuGeFVY&#10;kZ6HjI/KptN1GCKQgxqrDOM9xnn8asLO1xGOQzNHtYKuev1+uKVraBdkqLlthU7QTjnPWs5qT1KT&#10;dinfKILkCMDBbJAGPbOKwb+YrK0VwgAVtq+Wce2T+ddBLL5ji2beYwgBLDJXrmse7s3mmAEbDfyQ&#10;oxk56k9e3SsW7LYq8kVru2E5ZkZWXaMkt1A459TVWMSebuMIYYBKHpnHb8h+VaNz50asJYwVGd2R&#10;68/hVKO2dJ0n2gKTjj1I/wD10o2tqNO4qAzJKqockBlQx9Dt9fSqtwY0UGMYy+ZFUe2R9ec1K8hs&#10;z99Ru+Xd0A7j+dR3HLIzqSSuSM4zzTUWtxXV9SG5WExtLEAVfkrnuACRj8RWbfB7hSsYKlB8wK9c&#10;dP5CtS8ETSAwxFlz8qngisuT5ZmwThSAADyvfFEnbcaK72UMVq8ruwCj5Se9Yloglu3PmKSMgruP&#10;I/HvWy7StKYpiCSu3eGwTkZx/OqVvpt9aaqA+PmAzg5Le/16/nUN3Qk7t3LMcFvDGSUyjHcuRxj3&#10;rX+HWrxQW11ZThcJKH5HAGcD9BWHqimwjETuVxGeMH5j3/nS/C29La7NZ3ATF3b/AD7j16jPP0pN&#10;6WKckldGB8dFk0uWQu6smNyMBgketeU6VZLFrnmmXGU+8DzXr/7TGlJHoK3SMpjji2n3PQ/XgV5F&#10;4XsLnV1QeZ5cbqAS3b0xWMtN2dEZJwue8+EMX/ga40mWVXVrbf1POP5V5lqEGnf2ncOpjUnaSu3O&#10;4YxXrnwt8P20OnC1ncz77Yq3QDBHSvIfE9tb6R4nvNOL4MUzCNPUDt+VKF3czg0pOxl3uh6fBEbm&#10;3n/dn+LPqa5Pxlssk3omE25Zs/drqzE6uQgYIW+cdgOtZPjSxjubF1BOGQ8gZyK0i+U1vc85uGtt&#10;UdDu3bTkBTz+NYvxRu/3NvYR5UNlj+lX9J0iSHWCgUgeZyf5CsP4kG6/twwzgfJEAARW9Pl57sTl&#10;ZFfRYWj8OXk6kl2dVQDv61VsdMuZJC/lMSw5J4rX8FSrcafJYyAACYO2OccY6VvxabCiLABtZhwS&#10;tWqlk1YnmdzFsbWaMBJkwQB09an1Ffs6sZUBAH4CtW30xHlYznCpzuz0rF8QyrczeXCCApxhT1rO&#10;GuhLu5ao57Vrdb2QPMvQ4GDjIrPfT7ZX2pHkY59q1L4SMdmACp6VVkG0kqAOOcV20lLZsHLsfqHo&#10;2nxwuHhAHlKBs754557VvxSSncyWqlSn97JBzzmse3RnOxImDlcEhieCO/bFdBp8EkVsrNtLSdQD&#10;93g19dX5pqzWnkfnVNJnD/EOyYmS42hecgjn/wCvXLaL418SeFvMhsLkGJh80cnI9jivWfi58N9e&#10;0PRbLWdSCiO4i3DnlRjIz+FeI6lEZZHngLHJ44xtFfG5jGVHEu2h9DhLONmch8WvEereJZJLnUmJ&#10;IOEQYAx7Cvbf+CcvxHk8N+JbO1e5ZFe42DcepB6frXh/jSBZbeSM8kDO8dMeldH+zNqcfh/WrK5W&#10;Uj/TdwcHHOajKK84Y6MrndXjGVBo/aDRL+LXdKivbcjcyjIz7V8E/wDBSn4TPpnj+XURYjyNQtFu&#10;Imzgh0JDEenBx+NfXXwA8cW+u6HbokvG1Qw3ZxxXA/8ABRjwnBqfgvR9WNsJGW7ltwwPTfGWH1Hy&#10;frX3WbUI18MpLoeBhZOjiLH5ieI7d7DVBcRllmlTCo2CM5HU+uOfwq5pd/eCMS70QISmWPO4jkk+&#10;net3xtoMsaSWir80GWDBMY9gRz61y0b/AGKfcyJMs0OUR8srP04449cV8dUpyjJn0sGpq50LXcwh&#10;8+VVdBIoj8s4wuNw56496jlSKS6iMEihVkVmG8nChvUcjgn86rKfM3XJtSMqhUKcIOxxn8amjuQk&#10;rOdiSD76cEyAevPuelS04uxSb2ZLc20UdyLWQEl3JfvuAyDjHTtVi2s5poN1xO6uSuMjcQzKcn8x&#10;+GRUf25JJZL3PziDdDIDyAevTvUsDtJJPPcPlmYMFdsBGyCBx+NPl5ZWtcXQs2CRwtERIEQRAHcT&#10;tIAyMZHXlquQGQPL9oVSFO6ZkOWK5IH1DbhVKW5tX8iFQuGfasIJBV89R6ZBPPSpn1KeykmMCKAf&#10;kmxg8g4HOTn1zUOMfmPY3NAuI4WhV4QFjjeN2DA4PTnP/Aafe28kM0O4MWlO94wBhRt+99MisGOa&#10;K8huDHP5guM7crtIzwcemD3rYi1SC802FJLqVpjGQyTfeAIIwT1x8uPoa1VRRVrDvqW7S3gm0cJY&#10;581UbexbG0jJwOvqeKu30rvon9mQSAny0JdDg5IwVPpg8/jWFY3D2W2OG4YWrOx8qTr0BHP44/Cu&#10;guYraa3ubmJWJZFVogvGT/GfpkflRBtMG0mJ4a1icX5jWcqDGFZD0JHzAZ78bquavfK0hht1f7uT&#10;uIAGSeR/Pn0rC06aHS79E2lC0heY7f4tuAPx54rTucD5pY2SQjYmB26YJP51Lbl8JSTvZmp5bJat&#10;5MobdgKAgzxggce4/WkkjiuSLgxniMKuBggrnk49iOfSs2wupGsyijaYpP3m4jecjtn0xV/S5WnD&#10;XKR53krCW6beQR9emauKn2Kat1GLbS2xjkkZlMa/MVf73HAwfwq/p+rq0LrdMVxESgR8/N1FEX2e&#10;6UwGEGQMWQgYUAYIHPryKgktZbK5aOH5FRDiJhksepxipq3aul+ALe5dSOKTy1aQHfGU3Ku0ls5B&#10;68Vkaja3CqZ4I+RyCzAZx/nNXJ2mt5CsbFRMRIPlwAe3WmLLklmgAXO7Ixw3+B5/SuV6KzLUospO&#10;VmiVZlYAptbfnlvUYqrFbxPDLC07kjICkfePPP6/pV+53nd5fGU3KpwcnrVdpZ2WOVE+8hPTqcdO&#10;lRFLYp26GXdwebaNBKjECMhRwOcZxiqkLSCEK0i4STcpAzyf/wBQq9LIJolkAKuCfuDoRx+PQ1BG&#10;kG9olUfNNggdenJokklqyXYgnJuJSW+Y8N1wTx7fjVEwQ5W7hgIYjdtLducc1p28Et1I6sACqHPG&#10;OmMYx+NUpoZJI9ir8u/IA6gDOcj86TvJXBNXI47SC5YbYwowHVT3PcD8T0pjQBvmK4aFg0UiDqvc&#10;H3FSmF7QHBYx7t+4tkDjp/n0FQyyxR5aQqNy5UgYHvx/npUNtFXiiPULc3qthQQ4wNxHSsi2gg0X&#10;U45pJCwVtjMeyngj25yfxqS/1p4flikLcnBAxkVkW001zetGSTvUrES3COMkc07czIVr6HWfGrwv&#10;L4m8DSDTmRio3ROR1GBwK+V/E/j+58CWKoLWT7QzlUV+MEV9geD719W8CtYXMgYRth1fgqOn9K+f&#10;/wBpv4EPq7DUdIkCneXTA4AI6YrJxi56nTT+GzOD8H/tQfFa7K2cOu/Z9iFQ1vEuSD7mr+n+M9b1&#10;HUhqWu3D3M6zMJ5HHzHPIJPesr4R/DPRLXXIl8VTuQ0gGFO0DnGfevbPEvgjwZolwqabp8EEckQZ&#10;CeQ5A65PetKsqSjaKIcbK5z1haDW7U31hOobbjbjiq1tot8t07ahGojYEAZyD+FXdOvdP8JaZcap&#10;FZgq2QiB8hj+Pas/SPip4f12R7W9tfs8q5AXPFck3L5E3k3ocpc+GH0rxSr7QI3bcQR3ryb4hXKX&#10;niq8mjBIExVW9hxXufjzxbo2maXJLATNPtP2dSOnua+fdVZ5LhpXJLOxJb1Oea6aPOlcqLTSG6JL&#10;LDcb4cgqc5Hceld1omv/AGmMW13ArcfIXHX2ri/C6+beBQwIDYIPcV0ssdvaMyqo+XnaDyK0k+Z2&#10;NUlsaOr3UrwG1iREHQqowDXK6gPs4OQA2eoNWZ9SulJkDnazcKWzUd3CJPnfkE8rinCKgve0Jldb&#10;mFcRSuCWOSOTiq7qAu4Nkc5yKvaiSrHahA9RWZNKzE5ztDc4PWu+m3ZP/hzPd3P1bsleKZoo1aR9&#10;oPmEfKRWvp90YZARMXMYywVRzzkDIrGKzxttgc7GGSGOAD6frTtMlmFu8gYq0hCsAeB16fgK+tqN&#10;qV+p+dw0lex3Px0+IWheL/hvaaZp0bfaY1XzFxjZtGDz7+1fNd9azCZrOQsoJJGD0+pr1/W7e3bS&#10;Vjj2u/3gM9fWvMPEsMlveEs+3JJIz2r5bObTq899T2sJWbeqOK8Q2pMMobA+TGG7DFYngbW7TR7k&#10;pJd7JIpw8YBwWz6V0viGIGy3llBc4/4DXn+pRLFq0BhCqfNwzEY4z714FOfs6l0e5TTlY/Sf9jH4&#10;w22q2Vtbm7zIqKCT3Fe4/tgeGpvHHwAvdV0cNJcaSyXqJHgnCn5v/HSa/NX4BfFLWPhxq9nqSXrL&#10;B5yjaTwMHlT7Gv038B+ONF+Jvwdvr7TrhHjuNLdZo8/dyhyK/QsBi447LWpPVHh4yi6GJUrH50eL&#10;tGjZnuYgX3ZMQAO7b2Bz7V5vq+nRJKY4le2YBmj3xfKOuR1z7V69q00V/qCl4wqXCNgOeFIPH6dq&#10;4XxpovmiWWCJVeM8ZTAOTnn2968GtCF9V+J6lF8qOWtxHcRixtHlkZV+4AThdu5jz2xn8qlSFoYV&#10;mt12tGORMo+ZeQP51DphurKdtRhjIZS8ShTuV9ylT2xxk1pWEUF4hE6COdpAgVAGBXIycelcPs0n&#10;c6E2VrrRp4bXymjKecym0lC5Cbs8cE55x1qIAG288ElZFXnOQr8ZPc+taN9b3a2ipBcsITJ83mFc&#10;EDsuOvGM49aLFL5kEEVsigSFvmXG1WAzjGMfWtIpJtdSldxFjuHuZYriJCsodjmRQVC5I/Dr/hUx&#10;lVLQ2iyJmTKsRj519QOuKpW8YZ1nglLgth45SOCD/hjrVi7t7mC9d1AjVRlixHBx8wA9fasm1GWu&#10;rDVbCw3M0e4zqjLEBtBIBAPOB6mr8V8WtZbNZlkKvvMyAswwQyj+mKzCljcW0bRB5mWcZMj4cLzz&#10;j8KuWzxWhjKMphdjIY1bkEKT8xHODWkU1F3eg1qrl+w1CJF+0TF3UKMNtHzsGyPwwcY9q3LG8Ito&#10;TEzv5LBHkYkFl9CB1OcflXMolxHJLEjEoId6eWcBCOdvrzx+tbcU1q80V5b3TtcMFdgYwQyjPy5A&#10;649etHOtmtB26lvVJYbnUC6llR5w6HOZOCCcDp6/nWi7xPphMR+6zbMDORuGCQenrn61ky2sNw8U&#10;tknkuH3sPM4UMD8oB7jqR2xWlo3lTARXM20M/lSByQSNuN3t2qowUm3FAiW1R5FuLeNYz5xBj2gE&#10;s4HI/ME1Y05ImiItto8v5vKLkAnjOOfr0qOO1gg3Swg5Sbau0gIxxnGemTn1qUxW7pFLFcRpI4wV&#10;HIBIIwfcEj86Tk1HYaZKY3jl/dSNtJLwknkcj1qzLdMjxLcnLO+FkAxu4GT+lKky3NsL++RJCjKq&#10;uhx1H9DnirMOnKYnmu1ZsNtSReVUjoR6Zz+lOV5Q0KukVmmklVmabd82FBi3bSO3t0PtVaaK3WJb&#10;iOV9zFvM2oDuz0/StlNO+UzBC0cg5IGCW6H8c4/CqaQQzottHaBjvYpsH3FzwDn8KzlTaQJ3MsMq&#10;y7JGO1cAt9e35fzqtIX2xTJM3ytiRUUgFex9jmt+502zV2WR1U7RuIcYY8VSuLOA3Bi8qM9wcmsF&#10;TtuWmYWYdoZ2GR91geh6YqGVY1JaI4JP3iOQ+O3t0rXubGyVVMlvGqkFMn+I88j9Kr392m1jFbIm&#10;wEDaOvYdKjoNtMz1tLmRDJFGy5XIB4II6/lxVS4WO0kF3LfRLvIyGc4AI/8A1VHqPiGeJmeOJTID&#10;kBXI68Hj8qwZ7W41a5VZZXIK5dNozjjP6UnoGr2Lk/im1ilOl2Vs84AIZyRjB6e1ZOsSXkZeSDKh&#10;QFwhJznGP0Oa2LLS9Os3baBlSu6TzMA5HAPvgHiptVtI85RdoyHwF+nP4UpWS0BXaOcstEMjRz+a&#10;TuXlnJOB0wPep0tI7aJpUVGKty4P3se3r7itSSziZEZpGRWJ37ezf0zWfdWF0spiYMx2llVerDp0&#10;z2qPUI2TNvwHqLG4uLGBlKTICyMc4PXrVL4madcSaciG3LARkMV7D14qfQoU0dG1Saf5yAsRZcZH&#10;4e1dVptpp/iKyNvd3MQfYd0Rfk98DvUN6m8HpofOU/h+0e9jmihETh84/pXafEtEtfDmnT3kQG2H&#10;aSD0OBiqfjrwrqHh3XVliVzEZNrEjPrWv43skufBtpqV5yqEE55APT/IoW+opWsrnlV95txp0zRT&#10;h8NwgPC5PSvP7q3ltdVluVIjKMSD0/KvUb0aW1jJLaRKGK4JUDr9K4/xH4dilja5cP8AMfXrSjYa&#10;uuhzeq6pHqtsCCTIfbrXnurt5dyyYKrv5ya9JvdOt7BAUzwCGJ7V594mhVb903BueNtaw3FF2JPB&#10;1j5mrq6HAPVRXaa3ocMieZC20lRvBriPDGo3el3HmGASDHysRwK29a8U3t2BukKIVwQDjBpu/Ppo&#10;N8zehn6x9n0ovHbuHZTkk8haym1q8B37g49Pai+uXdSXkOM8g1QkfDncDjPbFdVkrcw1roLdaqWD&#10;FUwWz8vpVZmfjHAbtSLmSQknODwSO1WGhDZUjoMgEVaaTug5Vax+ol3M9qqRNM6u7chkzjJ56U7S&#10;pJJJFKzEooPmMr+h6YNBtzOzRqioTnDKCR9Kn0+4ECvAflP/AD0H8Q9PpX2c4czu9z8yptGrcajF&#10;PCYpIUCAcNu7Z/TNedePLQpdnYCUxuAzy3416DCqXduFkDK2BtBTPf3rj/GsE8kkhkGwxjBJXjPa&#10;vls2gprfY9fBS5X3PPdUgSVVV0UcEjk8+1cNq2nPNq9vAkBBEoIK89K9E1dZsGGTBIJ4Uc/5xWDp&#10;umi58QbZDz5DYGO/avnXbmSPoaDTaL/haOG60yfTJUGZBwx6g17r+yx8V/HHhzTZvD8+sXEljja0&#10;PmY4GRXz9pUjWN9LHIcMrfdPvXrvwEt5L6O4WCX5ihYgHB64rrpVatP4HYrFUouF2W9aFvNqbNHI&#10;nlCa42gn7hEuMj36YrP1u0+0rIkKkvGvyAsQJAF4/Hms3VZrnRdbubXUJpvNg1WdACMh1YZwPpjN&#10;bGn3tu/k+bcFyAAQ6jlSMDPvnvXt0oxq0Vd6nGlyo8x1G3k09IU2ENv+dQ4/dHqfzzirmm2rQQR6&#10;ja71Rg0byEZPPPbpWn4ztXbWWu44mdWfZhEGG4z/AC4pdB0kNYSxm4UN824F+UPGOOlcdSDb1OyE&#10;rxuVp7SRrGGJZfLw5WON5Mhx9McHtUNzcHUWKRuW3R7ZX3Y+YDGT6HtTtQVoLIxRKWcsGJSMAock&#10;49hnFZq6lHb3xW9t1NssOG2nG3uQR3z60407vZfMSd1cnaMMksI2BV587YQVA7cf/XqxZ3cEwRhC&#10;Xj+bGMkk8YPHtWLFqk1rmP7Ou2Ygxqr5CoP58Va0i6gtZPt7w7rdJMSKcqIx0xTcFNovpoXrlIIp&#10;Z5WQ7JE3xZU/McAk+uKs6e73NlhpxEsyHy2ZRkYxk9Mge9QX01vqB8kDKJKDFKGA3IVyBjuOfwxV&#10;eJLmK7VrDUVV1wpH9xc8cnucVTpRctNUJO6ubKQY1lUklkjM0ZWBiOJOMcfXNX7D7QFlim09o5II&#10;Qd23hlBwGz0zVEy3MkSWF3E/nQuTE8h4jPYA+/NSnWlOlvetApnX92HcnDkjtj2z+dJw5ZWZSm7a&#10;E2najdWszlrkxsxLK7J8oYnHNa1tNJ9ojWxYINiq5kH8O07sjHOawL5HlYFZnkQBQ7xsMKCfX+tR&#10;W9+lrc5a1k8m3k2qTJ8w55Y+vFEko7Merep18motFBc26APFx5cbctnIORgeo/LiqUWpSQwBJJDM&#10;BONm1iRyATjHQjn86jstSSMTSLCgXClG3nJXP3T6nnPFSDy7WbmRlCRb9yx9eDkgHnPFVKKutRWa&#10;LlvrN1ZWcYto/OjD9Qd+Tnng45wf1rUTXBaYxGYYZFVXLNwWyAM/pz9a5+4uVW5t0E4ZZMmNZTtw&#10;QAfxJB6+opragjWtxcm7EnkTYnSBfunAwMckdjzQ7KXLEp6nY6Z4plcxQzRhirkP9BjB/nSz3Ekq&#10;NLGwd42+UjjKnpz+A/OubsY5zeXET6e2EjV43dtofJyF+uR3roLOF5yL1yIY7gKVCkErIBgqfUde&#10;epxUtXja41orIguLqeTPzEqow4ZRn6A9+351UWW5WIAxgbGwQ/JbqB+laippsrsq3UZKpsbIBIfj&#10;5sfXtVhNIkv5vNt7GYRm35VYzjIP3ufXP6da52km7MpOy1OT1OOaGRYokjOG+YN/D64qk0rxsJgu&#10;S4wQvIZe59sV1mpaCy6grmymDqNzgR9x07jtVfTfCt9PqyWg0uNInUuHuGzz6BR9eTmudqHMaK0t&#10;jjpNMe5LlIxuEasHVSevP+fpTo9JmgyyWTkpJtkYL/D2P0r1K0+Gd3bjN7fIisoKJCmCo9eakk+H&#10;+mme1hieeQbv3zOwA4Bz0Hqajma1RSg+rPLhoFzcnc6AksQ6KOCvqPeq8nh7V7kbHDKAjKQgJJ5+&#10;8Cfb+te5Hw9YRBmtbZI9hIJxn+Ht+NYd/pkN5diJWjSMMWWRk6d8cd6fM2rj5XY81h+Ger6pA7MZ&#10;skIwwRg7cENx0962/D/w80q6vEXXJGjO87QD3Poa9P0DREis0mBEgkH3gQCB04pus+GtNktzug2S&#10;EHY6dR71hKbehy803o2eUePPDukWMz6daMrwxPgSIQduRkV4v448Q+KfhFr9nqaTNLbSNuHcEd69&#10;K13Vb/SdUu7XW4pHtnlIeVGz5Yz6Vz/xE8KxeMfBs1sGWeKNTLbSKckZH/1qavax200+UcnjbTfi&#10;jo8V5E0ayM4XZjoas+MtP0e38LC11G4CW6BTLK7YVehJOegrwj4ReIr3R9dk0x5jtin+7nvnk17L&#10;8TjNr/wp1OytIXeSWyIUAZJP+OaE03YmaszjtS0bwzc6bcXWgXUc7hSQ0EgYHj/CuRltpbq1CXQ3&#10;DGAM9K4bwjZfEzwnrcV3pGgX5DuscqNA21wTgg16zr/hW70qNri3i8yPysuAeYz1I+lKUVBbkp9z&#10;zbxbbBFCwnBHG0dfxrjb3wi2r3m6OB04OJMZDV2/iCeO6vDJGwyW27egJrL1XxLp2gwC1g3Oyv8A&#10;OeMD6Vam+hVpLY4aWxvdBuxHcJmMHHTGRUuo3FvfRKpkxg8Y/wAK273UrDxBCZQi8E5BPIrFvbKC&#10;OMkRg5J6DpW0by1ZCl73mYN7bRfMiSMc9QTms9klVCVOAM9Kv38m8uMYwe3p6VEikjBGODn3roim&#10;t0WpFO2RvvkdKuRtkBWYnjPyjkCobhFtJAocgEdjUYky45I46hu1OV5K7ZqmfqfplyosGYMzPtBG&#10;/p35qKVFlzFHKdzHcVA4HeodGmtprJEViN38KsVx19K02ghhuVjTBZwRjOcfU/ia+2rKMlZs/LV7&#10;rsi/btA6sZJS2I8iPeSM5z/KuX8X3Er3DtIT5RThM+1dHtCxLJ5H7wJgbWIyB6+tY/igeZCywx7j&#10;gZPX0zXjZlF+yfkejhJOMtDza++dmlE7rjO9xzz6U3wHpN3f63cXRG5IIsEt3yeCPak1okXEsTyF&#10;WXJO0dD712nww8OmDw097cElrx9xJ9BwPwr5OEXKWp9HQalY4LxnoZt7r7ZbKUKnqO9S+BPia/gu&#10;/jhDkndlvZfSuq8baRGLcsVyFyV+XGDXj+qjZ4k+zOTxHnJOKmpLk2PQlaUNT3C41a38byajqEeH&#10;dpY3VgvK5GCc+tZ80SWhyX3xmI7WcnIOK89+Hvjifwn4kit9Tmf7Ldp5e/ccBs/Lnt616YhSWMPH&#10;N5xifG5BhSOfXvg9BXq4GanSVvzOCScdOgkMKatAFlugJVB3MMAL09fwrGttIuNPLhbSU4dhMS3I&#10;bJUnPoAM4ro7SznuXcyrHiMYkVV+cDhTu7n1qdtKvFuUW6kCRSTqxMhI4yQenvjr2rub9okhK0Y2&#10;ZxthAlxqYgv4vNEUfEyncZUP19v1rZHhHSJbSGK6KLhlf7QF+4oJwCB1OM0uv+ELxFlm09QFGWYj&#10;OR2HuAMGsFfE7aPLDBfyytFJB+6CP/rWA5x68dR71g24y9/Y0hy8vus2r74bbIo4RbJgbgJ92PmD&#10;YBH/AAHmsnUPBd7EnlWluyl38uVmXiVScduvP866Lw78QpRHIbPSriY2wKyrdpsLZ4z8/wB7nFdh&#10;4O8J+K/FGp3FvpulyzxyYlgNvCR5bFefmYYxuqmo1FaK3D3ofEeNS+Ftbs1drdQAtuN0bKeMJn/G&#10;r3gnVNd8NeI4tc+yQTLboGeOe3DrcJwSMD2yfavqHQP2SvGuuMNW1DUdO05p49srzTkkrgEZVcjq&#10;WHbrXHar8A7nSPFNxpEmvaM1jaSKltJDEwaUZ+YHkBepHGc0VIzwsVKTaQvaQq3W5xPj54fHiReJ&#10;9LWKG5aJVntIsCNTu6/j6ds1jS+CdSSRrRkjV1t98OWIAJU8nHJ7j0r27R/gPbXCGH/hJIlWRAsq&#10;RwjDcYBwT/nFdFafs82MMKAeI5nRVCgYHA44xzWcsXRmtQTcVZHzRaaLeRSQQ3GlhjHb7IvLQgKR&#10;jk/meaVfDF4AJ7e0KSmYGaO5kJDr0yCM+o69fwr6ZP7O/hl5ftMk007RryZJDk88YpIvhp4N0txH&#10;b6NGxDA+ZKm4nHTHeuSWJSd7Gyq30SPnH/hF9YsEuGe4ja1JUROFbcrEAYPHqMCtXSvBeua3qEd7&#10;Dp080Ii2tCsqhJO4Jzivoqfw1petwPpi6R8kqEMyoME1xup/BLXtBCy+FdRn8tPmFq7kHnrzSeLc&#10;laxvS5ZP3mebQfC/XFtVhi0SFYElMi/am810O3r09OnNek6D+zfcz6VHqV1qTSNLHuJt4QMg89eu&#10;eg/CpfDukajJp6x69cSGXzCp2MSBjuRnp0yOeld94D8RzaZpDyJeCdY5+YuA6jGenbv3oarVFfoF&#10;fkhHQw9F/Z18K6GiaprMM87NGW8uZixx+np3q1c+F/Cui36iy02OPepeIrGoYEHDgEg+oOPrXoOp&#10;+M/D1/pCziVV8sbjvBBHbFcl49ufC2s6C95b3UUdxajzEIHOOhPX1/lW1KlytS3OGliP3lm9DlNa&#10;0uytDLf+XHEVTcjIoAz3zU3he3j1LzvMKQkwqwCjjmsLUPFWm3ejrZpe5kmhbcFTBPHBz19KXwZ4&#10;sgtkMd5AGCwqPOGxBuxwOcc1pOn3Z2YmS9hoSeJNIgsNYW4E21ZRuG9MjcO+O3/1qzIBGNZZJWJC&#10;qDukJHJx9309as+PPiJpEukbmurOKToi/alL59Aqhv8AGuKu/GN3cwpd2+nTSlUMavFaSjcB3JOK&#10;5nRk1oRhqt6evQ9E0q0vLu4+wpA0rbSYljyST6Y/SoZNPFvqW7VGeMqxGB8vTtj1yKsfAP46eCfA&#10;huNR8U6d4gk1ZlSOyj0+3i3FDndne3ByF5Arq/HVhN8ZVXWPDvgm4065dstPrmq580Y4+SJDhvfP&#10;rRLDR5dZe926myxPvcrWnc4TU72FnhvBOmPKZn+fBAx7/wA65HWfFumb4xBKAUBJAGcAnHIFcn+1&#10;svxc+GPgPUtd8LRadFqGn4M8P2cy7kH3gu4nPB44r5X8MfHvxr8QbD7ZH471KG4wRLbpdtGB1yAE&#10;I4yf50qmFqQ0ZpCtGcbxP0I0LxDZQeHbdUsbiUiDLZh/Gln1W5cDZpDucZJZlwf1rzb9gXxxP4/8&#10;NXPgPWrdbjU9L3S28si7pJoGPJy2SdpOPoRX0HJpnkyiCa3wByCR6fSsoYacmcVSUoyPBfGvgjxP&#10;qGrXN5p/h2Ro5wpxxgjjI6YFcFfaLqXgiCTTtSiGmmeaQQpNGSpCqSQrZx05x3Ar6tvLUCEokR2g&#10;kL8v615L+0d4cHiHwZdxrY+a9oguIsDkspBKj3Khh+NXPCyijWliJXR8La7ot9omuPr+mANBPduJ&#10;pIwRsYHnI7A9q9o8C6vFq/gGWXeAYogJWzwFHPHHtXBeG9Qgs/Guv+FLkxyxGffDbsuVKHGGA+le&#10;h+FvDi6X4U1CK2TEdzC+EA+6SD39K4lFJ2Z3TacQsfEHhLXdPa68MavbzxxHEjI+WU98iuO+I3i/&#10;TtP0i60yzYST3EJUyL0A9c1wPhDwxfeBb+6vp7nBmV4xb7zhxngmq2pNqd1cFbqNlXHy55GPak4x&#10;jPQwjFc2rMi+ilFr5pjBGCVZjwff61wmuTMb1gXJHOeeld54jDRwiDzMBV4A7mvP/EDCOUlm5PUH&#10;1reCR06vUrWwlg/fW/LE/MAetXJtXtZUEUrEP0OT+tJo4Eq4ZQxx0xVTxJpz2tu1zF8zAZ2kdquM&#10;tdCHBN3MvVESKdpIplZSelVI7rMmxmBz0FJHfQXamNlIY9OKq30ZtVLDIPbFdtOSbs2FrFqd1mYK&#10;wxx2qF43QkrGSPpVa01FDw+Scc7u9Xo7uI4iPcd6zcE5WHeSP1A8EXsd0scf2ZWCqd77PvZFbl4k&#10;sl4sdnArnIKgDgfXPuK4L4P39zLYQzXDbVKDguSd3HTPNej3DBnQW9uiLKgBx7dSfQ19jBOcFNn5&#10;rUp8lTcdCu5F8xUV/wCMrzxWL4psnitmAH/j/H0z09K6CziJjaYzOFxlU4w31z0qj4hszJa+YoKA&#10;4IU55x2964cbCU6TvubUWlNann3h3wlH4r8ULZTwt5SEvcc54HbP6V60NDsbCwWzt7YJDGgVVQVz&#10;3w4sY/DlhJqskCh7u7IIxjCjivQ7SC21G1yIhgjg54NfOLCSjc+qwvL7NNnlvivw9NLaOBEpBGQC&#10;a+dfipu0zxnHbrIY8rznjv0r7H1Xw6zW8sjRtxnHHFfI37TtoLbxrJLCeEC7cHIzXFXpuDsdzatY&#10;teGPCF/8QpBomkwrJIVJ3H7qj1J7V3+h/Dz4peCbJGkuYryOFsqu7nZjoc9eaT9jjTo73Tr7UUbM&#10;6Mqtgdq9o1LTJEBWQ4B/hzXtYDKI1KHtnJo82riuSfK7Ox5GPibpOjXLSeIES0JIEr9Sw28jj86h&#10;1H40eCoIdukavJfEuplTymAQY6AEewPHHHvUXx88D239s2N/bWyFJgQykHlh1J/lVXwF4a8OaXcL&#10;9tigRm5y6Zx/QjH61zVMRUpSdLT1N4SpVUnsdN4e+PfwYmnil16/1FJ2XazRxsq+4xnHvXuvwE+A&#10;v7Pf7RNhPcaN8Q54prWYMlp5aAruz6jPtXzH8Q9F+Fnguwi1TxLeQQx3cheGFADI3PO0DsK6P9mD&#10;4leG9I8fR6v8PtdVVGFvLRmKOq54bb3Fa4LETWJj7dXic1SDcG4XTPrXxb+wbaeFbA6voRN7t+Zh&#10;N8xI9RWJ4e0nWPD9wtpJuiji+QgDGBnpxXvvg/4vm4httO1hFe1uLHcJSOA2Pu15/wCNdW8Mo73V&#10;9PBbKzkzNLMkYQZPJLEAD+dfSYijTg+el+BxUJVpO09Ty79p/wCO1p8HPCFpa6bdtda3rEqwaZYx&#10;vkvkgFj6AZ6+tcZpukXEhivtVuH8913SoHzhupyfzrxz9qnxz4b1X9p3Rr+fxtb3+laNZrJaJoD/&#10;AG47lZmKsYiQrlscEjjHNdDD8dNV12OaHw34A1eWK4Kqs17dR2ygDoSF3OB0755r5jMXicTWsj1a&#10;dGNOCa3Pf/CUNlHstr7Ak271y2Mj1zXQnU/D0cLz2uuIgkCqu2TcAefSvmqf4h/Gaa68/TdL0LTS&#10;sQjgLQSXMu0Z53SMB0z27Vk3d18UtZK2+rfEzVWhk5+y6esdpHn3EYBxz3PauSOFqL4h8kXqkfU9&#10;xrz6W6yT+IYVhIy8k7BB7EFyK5vUvjj8OdKZJ9T8eaGk6SkKG1FGbHuqbvTpXjHh34V+Hb0pcavp&#10;0mpPHwDfStNvP947iewH513WhfDrw9YxGPTtCt4o1+YCG1A+bGM9OnWu+nlspK7ehMnCLN+b9pL4&#10;Y2Ml0uleJZroNykVloN1KckjnPlhQM8de9JF8e7PV72I23gvxPcLHFkk2cFurdxndJu56dKRPDaw&#10;xhIbJcuMzYGNxzkD+X5Vb0bQLhZVLwFl3feJ5OMentj866qeWUW0myOdbopa/rGrXyw3OjfC+5iB&#10;3Sz/AGrVl5Jz1C/jxWDY+JviBoWo3rN4O0cx3KD5bud3AIOQeByfrXpsllctbFXOdoznH+eOD+tY&#10;d74WvLogTYwrknIA5Htntj9a9R4TCwhyxTZCqVmrN6FJNa8cas3m+XoVsnkFZI4tPZ9rZPUs3P40&#10;iaT4lurVodR8VRhTHsZINOhUZ49VJq/FpYsh5i3akYRjtI53YAJx/nrUV6xiLoPNbYjnhO6dRzjH&#10;H8q0p0cJTj71P7zNJt6SOO1v4eW725jm8RXrqr5DC4CHPf7gB6Z4ql4c8IeHra4YyaQspkk+d58y&#10;NwOOWz15/Oux22sxANqzK0qAHP8ACykg8ds/yqnc+OvBnhCDztc1jS7Fkh3uLq5jTaQ+1vvNnHOM&#10;/TvXLJR5/dSijo961m2zPvPC8cTl7XTo0U/NlYgNp/D2rj9W8exm8/4RTwwiyyni4ul5EXqVJ4/H&#10;pWZ8ZP2jr/xXqJ8AfDK7DxOzJcXkAz5qMfujA7ZI468Vl6F4g8JfCJfL8U+H7/UbllDNHAV2KxXj&#10;exPJHHHQY715letPE4j2NFrzfQ2jGFCnz1F8j1LwJ4YvtPtPtPhvSRPdv97VbrO0N/shuX579K8a&#10;/aC+OPxIT4pWHw68DeO9RmubUsdWe3l2osh6RgJxkd/rip/Gf/BQWe90u78P+Cfh5PaX7RNFZ3kt&#10;wpCO2AWCKOcYyPQ1xvwx0TVvhjCfiNrGkx6lrd5N5+2/lbADAnecckk9B9T6Vz16WFhJUqMuaXV9&#10;iqdSfK6tRWXRH0T4v0fXPGXgD7P42kNxfyabFHeu/wAzSN5YU59TX5ieMtLv/gT8cZLWLelkb4h4&#10;m6GNj0/I19WfFf8Aba+MHh+wnaw03QYCy4jZ4ZZDgY55kAz8oPSviz4y/FTxv8VPFL694qmt3lyN&#10;v2S1WNQFAA6fQd66a0sLKko05OXTZlYRVbtyWjPvL9iXU9Xsf2hvCOpeFkeNL7VIYpcH5ZYXx5qn&#10;HUbST+FfoV8QtLtrbWHaKNQrpuwOMV85f8EXPDngLxf+zVB8SpdFgl1+y1GS0a9uFBkhRY04TPQE&#10;Mefc19FfES8trvXp0dt3lALyeAcdf5100KEXDmWhhiZr4TjNYjhtU2LICCp+QHNeL/Ezxtp+h+JY&#10;fDN7bPsni/1g6ZJwoOeua9S8Z6/pWkWEhll/1ZOxDwW4/lXyp8VPHsvjTxnLqNuVjtYiqq5OFAXv&#10;ntWOIpQ5XdI5/aezatufP+us+g/H8rc2yqFHkSLu6gEx/wDste7QWSp4beFXK5jJjx1HX9Oa+eNY&#10;upvE3xmk1QJjzohNJn+HexYA+hwwr6a0WWy1PQ4p4ihiS3wQP4jjHOa+fcbzPbbUYq58+67bx2ks&#10;sk8m9g7Y9uapR6naNGyyDdtQ8HjrV/x5bmTWbmEcBZ2+Qn3rnLwvbW0mAR8hyAM1m1Ja9CpUoVWr&#10;nHeO9cCXTQ25xuJyo7CuPmtZ72UyOnHbmtnxAY2vftMgJYMQSe9Zp1B7fDk9fUdK2jFLzNLxWiJL&#10;CKO3cbiAf7o7Crt5aw3kQTbkHqT6elZ4llmcuqBSPTvWnbSARKJDzkbs9MUarRDTVzi9a8F6jbzP&#10;eaRBJJGDlgq8qB1rEuJLiWPZJnrgjNexadrX9lXH2z7N5kBXbIh6sDWH4y+Hem+JHfWfCMipKxJk&#10;tjxn8Oxrqp1lKolURm5OLseUSJKkhK5yOmBUsVzMmA2Se/PNak/hnXIbk2c+nTo4zkNHjFQT6ZcQ&#10;MYpYD+IrepUV+VbFxvufoP8AAPW/PaOCSfooGwnp36H+de4Jbiew+3ecFUqMLtySMen9a+a/gPqV&#10;tf3iRrEA5UBZAM4x3PT/ACa+mdJFtc6c8V0hZ0iyD/eHGBx36V9FllSdTD2lI/P8wpJVHoOtI43i&#10;j3W6YYD5QeTwetGp2ZZ0V+CPlVCOQTyOtTxIQRn5VVQq8YGfX29KgvVwqlC0kg5BjOASOM111oRc&#10;NTjpucbdB0NlbXXhTdFbnzLSR1kAHO7ORVTw/wCKZtMuhE0p2qQAGHWun+Hmlfa/D+pCYglpgCuO&#10;V4rivFmkG3uNlsh3Kx2HGMV4uLjKnJcqPrMBVU6Vmeu+HItP8S6NMu4FwmRgcV8Z/HTwhda34n1h&#10;oU8zyZnIaPnOCa+jPAPiiXTLGVZLj7M0KkEyn5W46mvmnUviCfEWsXP79bZRcz+Y6MNpC87gem3r&#10;0rzsxpxqRi2rGspVFLQ6b9izxRbaLFqWkMx81YwzxnqCD1Ir2STxpp13qX2ZWkuZWkAaG1Xey/XH&#10;3R7nFfHmi/HD4eeCtQm1e2s77WrxlKmGCQwxSEn+J16rx071Gfjx8W/G0ZtrTUl0DT2LYsdJjCZB&#10;/vOBuJ96unja1OhGk9kZLCyk+c95/aW8dabpt7ZadqN1aaa0KmQvcXSlgp6YC5yfavMrv43aRHYT&#10;QaDNc6leGAi0a1tCkWccZL+/XFcRa+EftVz9svvNuZiSfPunLsR6ZbNdBpWhQWDL5kqRKHyFHc1w&#10;z5ZVHJ9Tqhh1ZJswbvSfij8RtTj1XxTcW4+TZEJ2z5XtgV0nhH4XeLvCWtw+INL8XfZby2fcskMJ&#10;IOT0IyAw9jWtpdxpFo4Z7gykhmwhyRjqePrW/Z+JFhiMsOk5G1PmdsAbq6ac52UX+RrJcqsbknjb&#10;9oDVNOOm33xs8QPbjaY4LCQRLnHGMAkfgapD4Xy+J7wat4siv9SuHBLTapfPM3r/ABGrVv4mvft0&#10;UCrBHH9sMRVQWIA+nTsKluPF6aaLebW9bEIlhmjk86VYhvwcDB56en1rde3qpQcmZ3hB3SNHQvht&#10;YadHEgtrSFY0OFjULx09vWux0fRNDs4ZHmvwA+xZSMAAsSF/PHH4V5Ff/tOfBbw2JW1DxvYuJ9HK&#10;rHCzTEyLkkHsGLAdR6Vz+of8FBPh3Zm7bwt4f1TU5JYoJF2RiGMyLgbN3JGAOfXiumlQjD3pEylV&#10;mtEfS8Glaa6FBHIwW4+zkcgbiobB/lWnpmm6WGt5I7CNfMlliV5GUYMe09D65P0r5D1b9vj4h3Ms&#10;p8LfCuOMvfJcQy3crOyqFwQw6ZPIyMcdql0j9ob9rbxrE15pSWtnGt3I4WG1HRh905HOPXqe9bwh&#10;SlPu/mY1HOKu9EfZ+iySzQ28lusSedau+CD99WKhTgcZGKvz6+NP0uW6ub+CFfskLK7bUAYkKwO4&#10;8fpgnv0r4VvNO/a311VhuviBqSrHE6AJMV4frnHU+/UVlN+z18cvFd00mreM7x/MiWKUvMzFlX7o&#10;PrjrXpQo1kkowZzqrSa1mff2pfGD4X6PqLx6h8RtJjYanGNh1KIbQRuKEKSc9fl68Vy+oftf/s66&#10;H5QvPizp7xiO63hJHYlVyueg5GBj17etfFGp/soeKLEefr+vTychmLOeTjr9a0dF/Zp0ZLUtc6b5&#10;yuvLkE1tClWqS5eWzB1KKV73PqPVP+CjH7MWm27LZ+JLu9Y20JK21kzc787gS2OBnI7e+a5HxN/w&#10;Vr+DWjTGTRfBGpXjLcySKZWRFHy49CSGPbtXyr4y+H2heGJJtFtrcKyE/KRzXlXiLSSZSVY7QecC&#10;uDFY7EYZ2sjpw9CjXV9T7B1T/grZreqBrXwp8KrSEC3iQPeXMkxGGLMPlKA9sHH19K4Tx5/wUy+P&#10;t/582mR6bYCWWZsw2o3ZcYBBOTlfrz3r540q3a1VljzuAzlT296zfFd1LDCIyMlgMYNebLM8XUfx&#10;W9EjuWEoR05bnYeMv22v2lfGtwYLz4iXaoJIW2wuVAaLO09fck9jW78DND8Y+LtQtvEGu6te397M&#10;zLp9tLKWCAsSzke55H5+lea+D/CD6hYvPMnzSsCB3r7A/Zx+Hl1H8MpfFeiopvBb7sg/NBbpIqSM&#10;vvz+QrzMXiq9VKLd7mv7mim0tj1n4CfDy08MSRs22e9lO24uW/5YHHKr7+/aq37Xeu+HPBVpZ7Ak&#10;moX0Rit7dMZbHfHpzyarw/Grwp8P9PM9tdRSiCP58N0wvfPfrXkHhbxjc/Gv4g3vxW8XwTXctvG4&#10;0HSVU/NEmSF47dST1xmvSk6OEwyp0NZNHkWnia7nV0ijb+FvgbTPDMsfi/x8qtcXHz2tmxHAz94j&#10;sPTPWtn4t/EhPEFydP8ADiyvKCEfYoI2gfTjFW9B+BXxI8fXf9teNtQWwjkbewBwu3aGUD0UjIGO&#10;m2vUvC/wl8GeAInvRGd6ruM9yAWyM9BjHQkZ74rnwuCrtNSVr9epVWspSV1p0Pn3Qf2RvEvxJuo9&#10;V+IF09pZNzFaKOXGTxjqent1BBNea/tu/DDwR8HfD8OheEPD8VoSyrNPI26WTA79h+FfYWq+NL6Z&#10;2h0K3aKEKA0p6lemfpXxv+3c+ueOfifpvhCN1YiIO4jbOMnAJxXTOhQw1O61fc6MPOc53bPoX/gi&#10;l8b7rwPt+H97On9n+IjMiRSvjy5owXDL9QCPyr7F+IXxKtG1aY2UyvncrsF4B9M18M/sa/CvWfhz&#10;b2/iK60e6hlsY2TTbe4zEGkdcNI2Ru6E4AFfT3h3wD4h8T6f9s8W3Q8uYHyrdGKIB/tAHc3XuQOO&#10;lbU6/wBXoq/UyxDvM5T4peOX1XOieFxJfX9yGE7QPlYE4zuPRTjtXn0nw6t54XGu3EkmeltY5bqf&#10;42xz07cV7JF4R0TSriSyOnoixyEeWihEI+g9aqa9f6XpxVFgj2gEAlfSuLEOVR2WxpToQ+N6nxt4&#10;i8NQ6V8S7mW3UxPNNvuoXbnnkY9vYdK9q+EWox3uly2QuI3VBgbX/wAiqnx4+Fdh4iU+N9B+WZGw&#10;+CfXOeneuS+GGo6z4c8XQWV7K5ilfZjHH1rx2nSqXZ6TtKnocr4/ntl8YajZo4BjuWwCOTXLaxG0&#10;2nTJauoYqTg9iPf3rqvifZGXxvqlxuCsbwlcLniuUvQx3pFKG45Bzwaxes20aqSUTzDVI57eR/tE&#10;TEhu461WxA4/eoWO7KgdjXT+IYy8mZYySeg965m6yJ2VV5IIJAx+FbJp2tuPTcfLcqkahIjnbycd&#10;KYt0fNxuxxwAKfDp93crmGD5RwXJ61Xm0jVt4VYQ3ptbkCrlyrdhzouWWtJ532W4bIOATgVrxaa8&#10;bLfWTP8AKdyspwB9a5EabeC5BnR0OepFd14bMdzpCWYyCPvEnjrUzaUlYyrSmoXirlK81bU2t2je&#10;ygdwSCShzj864nWtPvTP9qhgUsT8yg8gV6bf6RDPFtXClD98DOa5zUtIRmZx/D0Pr7U1LlehOHrK&#10;pG1rM9R/Z88XNBqcFkJMhmAJJwc5r7c+H13Hc6RbvHChkkjPmsMnb9enf0r85fAutTeH/ECEsMbw&#10;V4r7w/Z31e417wdFcWibJAOpkxuBHp3r6XK3NVGkvxPlM2pRg7ncanDI8iW0caN5jAMc5GOoGe9V&#10;pLWaGR4YUUbWwdyE8n05rR+y/ZSq3r7mZSWKjke1U9UubS1h3bUznpyCePT8K9ebjGDvr3PGgpN6&#10;nU/DKC2Xw3q0abfM89Ttx7f/AK/yrgdY1yI649nNKp2seMc8VqeBviBDFBdWowiu2HPcHHBrzP4j&#10;+KdI8NeI5dR1LWYIUfLBWlAOOfxryMwr05KKTu/I+ky2EuTU7C91jSJbu4+zBSIrUmQjAwcV8W+K&#10;/Eu0arYR3W6WWVoUVTuLK8mWOQMdB1HFdz4p+P8APDqFz/wi+6dZjgNL90ds4/xrxPxL8TrjRmub&#10;DTbSKSe7by7hnRcKNwYYJBI5HbHcdCa8105YiolUaS/roejNWfu6st+MNEl8LeB7bxppAWezOoi0&#10;vo0U7rVyu5C3bDYbH+6asaN4t16G2V9NitM+WGVW43A+4JrL8M3/AIntdJ1q11DVLa4sdb07yLy0&#10;nyUHzKyuoHRlZQQfb3re/Zj+FXwx+J3xg0X4c+PfE+pQadey+RJd2UoR04Jzhsg8160Mrw1WcY04&#10;tyfnbX5nJLEVIwlKT0RrWfi6aVhLq18LaSNlEsbELtBB7mqupfFj4f8Ah1y+oeJopHCIxiDGRtwO&#10;T93jmsr9pnw14G8NzzeF7eS9vpfDeoNa2lyqDdLFlsB3X72CCRnoCB0FeJa5b3F3eiY2UvK8/uzw&#10;a48TlywtW0912OnC1liI8y28z2y7/aw8G6YrHRtGvrtzvAOEgX5vfk/oK6L4R/HnT/iZNLpOqxJY&#10;SxKphiLeYZUHTlu49hXzVDpsz4kS3faB83y1d0l9RsdQiu9OeS3lgbcsqZBDdqmjClzXtodVSnGU&#10;LRZ9uWh8N3EMn9p+I50jhUyuzzbFAAz2xXzP4x8V6H4i+IFzffYXOmmUqsUr7mPPL/U9a53UPiJ4&#10;31uzex1rW7m5jJyU2YHHfgVnxW+qXZzbaXcMRhtywkgAnjPFd9StTdNKMbHNSo8l3KR7X4R+F/w6&#10;1GyF5FpasH5Rnxzx09q6SLwX4f0m0Np/ZUMYY4UJGPn49q5L4T23i7TrmK3m0W+8tWSN8QMAshGV&#10;U+5HSvXLXwnq+qhUTR5HkeTy180BQJM9CSeMdya5nT517sTG8Y3bkYgsdJ0ONbiWCMk42jAHQc13&#10;Pwq8f6VDMLG6dUWdQIiR/EO1cq/wo8YeJEiuri4t7dLmKVkWaYt9wcKQASC3QevsOa19K+Eiafbu&#10;114ljVhaebEkSDiTPIOWBwAM7gD+NdWHr18PUUtEjnqQjNWWp6xN4gtfs2YbfJPBx/OtTwleCCM3&#10;t5a7VAynFcTaX+h6DaSRTa3LM0FtGUdwSXVsAscJjOeBz3zz0rTl8ZaLM5tvKvJYVu1ieMkqoTsm&#10;Vc556tgE/pXuwzh/E5I5lgqklZROV+Mnje+17XF8O2DFQ0wBKtiu28PtpekeFrbSrySMP5fUkZJr&#10;noNZ8NW8sF1beCrd7hXuFeWVFckYyCdw9Oh7dauHxpq39nPHDoNpGZbJUVmVQVIk6EgDnjO7qfXH&#10;FcNPNfZV5VW+a/kbPAznBRtax5V8bfBl/qniA32g6bJcm6QBRBGWOfTgdeK8xPwG+J2rtmw8A6m6&#10;sJGRhZsN6p97GR27+lfTt98WtZiupbh57YbriKXa0jn5lUfP1+8Og9Kzz8VdYYYXWIlCyTMWjtg2&#10;d2cdRnnv615mMlhMRP2ivr0/4c7aEMTSjy6HgT/su/GL7A62HgSZXMEbsZWVRsc4Vsk9M1mxfsF/&#10;HzUdQEl5olqv79oGMl8hWNwM4OCevY9K+gf+FsX9hCtl/wAJDcx7IVCmFQm05BJGOnSrNh8Tv7Vu&#10;DJJrF6xe48wh5yQw2kAH1Az+lcPLgl1d/W36HSpYm26+48g8KfsY/FbQE8/V1sQiQiRozcYIGcEc&#10;gcj0/KvX/g/8FfiN4GvZHl+IdnZW/wDpEX2SGPzR88XTOcbWGM9x1rftdV05LEb0lmDxmJszHkbi&#10;3X64z9KSbxl4hfe/h7QZJ2WYsXtrUyMhIwTwD27elafV8I2m197MG6jjqxfC/wCyz8I9Mn+2ail3&#10;q5kKO3nP+7IkTleeCAcsDgEYxXbaJo3gr4fQJPZ2NpamBo5N0IDvujyOD0U4xkjrXC2Vn8XvEphH&#10;2eWKJjkG6JiVVA69z+QroE+GUsyxt4t1N70+Wwa2tHaKJgO7OCCePp9K3o1cPCLUV+BPsZyV27lb&#10;Xvj4LW7OnaLjz3Kjez75eM8gAE9+wr0X4dfs6/GX4v6XDr17Lb6Tp843rqGrli231jgTLv8AQ7R7&#10;iuKsrbRdJt1Gk6fZ6dbHLv8AZ1AIC4xvKgbuCeua9u8DftZ6+ngNPBmlaPZIptxD9qhj2uV6EjHf&#10;0rShXoyq/vZadkTVo1lT/do871b9n3w8uvPa2fiPUtWt4MqJLhfs6PJj5sRIchc9AWPTmtDRPhP4&#10;I0C5F5pvh21gm2bZZYrVfNBwern5j6ck1q3es2mlSm48qRnEfyyZJIODzjPB5qGXxTHA++XcSkbF&#10;jIuee3Pt0/Oiq4Tf6G1OnKEPMgt7GyESboWjKBgI8e5PJzz1rv8AwT5c/hpJJBsEZIHqcV5qNcVG&#10;dQo5hLuYz2wQPzNdf4e1CTSfAseoTsxXYz7c4DEk4X8eBXJU5ZrTQzrpygQeNBDDqaTWsR2vH8x9&#10;x0NecfECaGCJlEY3c7i3dj1NdPeeIYbvVD/aU6I87BI1bPGB90e/WuH+J02mW128F20x83LJggkA&#10;njPNYTly0bv8jpoQaglcq6abbUfDM9gZA2Yjnb1HOORn6153oemWz+KFNz96Cc4bOOhx6fQV2vhT&#10;xHYaZLOkqxqJB8rtjBPT8azdJ8Oahe+MHh05C6BzKXUZCgjJ5/OvNqRjKzOiMuRO5498S7SZPGOo&#10;SDKE3D9VwSK43UoZFz+7HzD5twr6A+KehaTqvhubUoRG01rykoHzHB5zXheo6hpUc7Wcl3EJP7u8&#10;Z/I1ztKeq0OKOKq0qmuqOK1izLkum5sA8YrkdVEsbs5HOfvHjv8A/Xru9fslVHNvMx284P8ASuH1&#10;uZicBtrL97cKcISep6FOvSqLQZYeJ0gt/wCzroJlG+Rs/wA6s2tzE0nnpJjd2znFcxdr+8fCgHqc&#10;jAP41WhuJoRiORs9QATXT7Fys2rFS5e5311bW+q6VJpxuzFI68PnG3v+Vcxa3HiPwtemFLkyBXPz&#10;9Vb6Vmx3lw0pEtw/T1zXR+F7iC5kWzuE3KzAncM596lr2e6BJdy/pnjc37i2vVMLs4Ctngn+laV3&#10;pZnCzROuWb7vU/WodR8Babf27y6VIIZQvyxydG+nWsEa9rnhT/Qb23WVAcbZF6D2pulCpG8AjGNO&#10;V0i9OjW9ys6ZDRnIPpX1r+xZ8XbciLw3furRmMbA3rxz/n1r5XvokKtngE8D1NbXwn8dz+CvEUV1&#10;FMEVGzwe/pXfhqiw8lNvY8vGYdV6LjY/Qvxv4ti0PTDe28SlQTtLEc8nivBfiX+0Lfaep0vSVNxq&#10;dxKFtbePLHd2yBkn6d6xPG/x2uvE/hmGy02WaWaRdiJGxLOxBxxWT8CZNP8Ahz46/t7WEhu/ExQv&#10;aS3SF47ckfw44LYPX2x3rd4t4yvvaH3Hj0MKqSfMtSbUfhH+09cP53ifxQdClvLX7Rb6fcTEF0J7&#10;hMhM+hyfUV5F4y07xToWpy2Hi152u0B3mSbcjLn7ykdRX6SeC/8AhBfjf4NNlr0MS6xIpEsrNh2I&#10;H3lPb6DpXzF+1/8AAG68CaLdTapIrtbHzrW4OMvHuAIPr1rodKrTkuTY0hiJXs1Y8L8G3emx6oLO&#10;4VI7bUE2wys/+qcEEDPbnAJ9G5rifi78M74eKpY9HlUrKVl3scBT0I46Ee9dD4H8J+JPGV9F4Z8M&#10;6XLe3M82I1iU5z2I7dM5J4r0zxf+zV4+8AaZY6rqWmLdyyTj7am4BIk6YLMRuPPXpWlbC+0lGq4v&#10;Tr0OqGI9i+VPc+fLnwcPD2knUNZ8XbpN202cO7zCMdQAOnbk96d4XurhL231XQoLmwmgBC3CykOx&#10;J4YdwcccV7Z4t/ZUXxmz+ItG15bRrltrWsMDzhHxyT5YO0ZHQVz8f7IPj/TZnay8SPKI1wynS5hk&#10;j321z/WakJv3X5HVCVOpH3mcroGm6xcapLqV/HvVwS0U3Jck8ls5yT711NmJgvmSWUDOJHYsYQMf&#10;LgNxjnHFW4/gR8Z9HVdgtLnC5CNvjLfiygfhmodS8K/FLRrVrnUPBkpSNMySW1zG6/o1c06rdTm5&#10;ncu1PlsrBCtskCp/YduRsjDKYRyqsTt/P8++avQ/YkuPN/sKzZmvzKd9quASMBsYxgA4x0HpXIt4&#10;o1u3kPm6Bexnb1MTHFS/8J7FAFN5cvASuAJYyv8AMVmqs+a8ZXL9nTmlodxpUWnyRx28HhW0QLZy&#10;24cQEEZ65JPU469eOtb1mXeFoIdJgXzLCNXUoMMEYFUI9sZ+vNeZ2nxW0+z2PPrUOzuMjk9hWjp3&#10;xs0OZSDrsaMTg9gK2jUmnaTfkJ0Y72PWY31p45mhdIWllimDcZLg4Yk4zn0P5Vf+3SSOxn1baxuF&#10;ZE3dVwQV/MfrXmEHxk8NrAzy63vJ4CxRsxGR2wKgufi5pUt3LBp2lXcnlxFhIy7QO/I6gY5rpjKT&#10;VkRyWlsep3Wu6VaiKYXckzxXDvEBxjdjjp7GsyPxVAhVbPTSfKiZFWQFgyliTnPXqPyrzyX4qawt&#10;rbzRabpdos8hUPdXIOMdWKZ3KOeDjk5xnFdn8ErrRfHniC80PXfEME80cebGS0Z0iY9wDgMRk98d&#10;6pxtC6HNqMeZrY0U8R6hIdsdqI41jEeSMAjHTPpwOtLqN7qZR/M1dFdTulTeM/X35/nXqkHwo8EW&#10;yIJLCF2gBa5MiPKr8cY8xmHHY4zzV+D4dWeol4dD08yQzspMEaJGY14PVADjpWMnaF+phDFRcrHg&#10;lpL4rfUlihkuJeNxCROcj0HFei6V4e8S6jpKzppN9IkoG2Qw+WufQl8L+te8QfDbw/pccGsarHMg&#10;giVDK8r4OBjucdcjPvVnwReeHNQ1m60i30SNLK3ZXRpPmEjjP5HFctPFNaW1LniJPY+cNY+FXiiO&#10;cwXOk20LFC0izXisdhGQf3e4jjFM0z4V+IWFvBLaQRPcSEI/lTsCARjPyAdz36V9NfEsR6dYQkKC&#10;8mDkqMoOOPpxWFa3en6vKAYwp42sowM8k9PwrpdOMpczOR4ysm0jwCf4NaxqsBNu+9xPsVRp7hkz&#10;n+8w44Fbfg39l7xHLdyyTaoIIYpgFJtB0PXH7z378cV3ep6NqMfiOBtKuGyr8oex9/Wus0Pw9riC&#10;Vr6doISoMkoHGfb3rFRgtai2F9brPSL1JfB3wD8ArequqQ3F3BHAGmS4lBUuDwQq/L+ea7Txeuhe&#10;EbGybS9Pi2OojVAgAVO/A49ulZPhy3zYSx2GtNKvUAtyfQZqK7hn1GWD7aj/ACk8DkGsquIjb3FY&#10;cIVHrKVz0nTfDnhLxB4ehDWcABj2lNownHb+ftXz/wCObya0nn0O32TQI8ivMTkbM8HjucV6d4p8&#10;SyeFfCf2Sy5nvUKRfw7BjBPtx0968S8QXTT3Lw20yqrAHaSDgfU/jXXH+F7z1O3C05p+Ryuu64La&#10;JdPludqTMV2gY/A/Tiun+H9+bZgkMzKYVIZUOATgdPwrz7XtZh1LxSxjttyQEKygAAsPw713PhBY&#10;7ezXzYmSQPumVmwxB9Ofr+dedBtVrnov4bHem4gmh+0LL5JzucK5Jbvn8aq3TJd2pWK5YrPKGxJy&#10;Afb/AD61l2t9cPIY44AodG2lyBhOMEnGTj0qDVtWRNkVrhCoCoxBUN82Ccev+NekptxvujnlFm3p&#10;MjT3jRrbNl22j5eqgfy4rT1bXbt/D8ekSjCW0hkkIbhxnKrWHo17FMqz72dlQKD0IJOScfnWb4q8&#10;QZd45Wk/dgZYnk9sGrlycqcjNQU3ZlLWPEUh8R2s81wxjtpPMjzkbm659qd4tsf+Fj2s+o6EFMdo&#10;V+0SA88g4wKpTX2kXSwWsqBmMZLue3bPtXH+JdX1LwYHufDd5NFHeSGO6gB4eMfU+ueeDXBWc1Te&#10;t0/wNnrZR0ZYC+BvDZ+0eJfEbjypPmjZun4D+tP1X9pjQnsofBfw0sD9sv3Fu13tG1FY4JHqcflX&#10;zP4+/wCEs1TXLyaa5nFu037uNgdozkj9O9d1+zDokF74kH26JnktLV5VPZTkAe+a5qUVSpym9XYi&#10;tFSV2z1a9sdR0GaSzuk8+yuAVIkBbr1r5Y+LPw48ceFtcudVu7CR7R5maK6hJZcZyOR049a+yJZ4&#10;riM2VwoZs/dJrmtc0+xhhe1ufKeKbIaKUg9e2K4aNWdO/ZkRlGLuz43s/H91ZxfZtUUzgAjd/EBW&#10;XqHiXSbtdyuwY9Qwr1742fs4kvLr3ge1RV2lpbIN37lTn9K8M1PwjrVrKyTwMhHXJFejTrU3HXY2&#10;VCjJ8yJppIbmFhFng5G3uaqXEZGCvZe/HPpUUEdzpwEe49fmB71oSRrNAJgScg9uRWnNTk7PboV7&#10;GUdijGyZwuST1BrZ8PS+Rdr5ij5edxzWVDBKrk+WDkYHrmr2lfJcgs3X+H/61ZTp8+qNPZq2rPUv&#10;CqzXmGZAQ3UrjtWh4o8B2+sQvbTWm7KZSQDJH0NYnw4u1adbaPhmPAZjg9K9MbNvbgLFjn50dsnn&#10;0rklKSloyPZU4O63PKpoN6jK49QOvX3qnpnhrVPEGtx6Xo1i0k8hwgRckD14rpvD/hvVfFWqRaLo&#10;lk09xOwCQouT9a9U0L4Wav8ADeGW5hsLl7qS3/025+zkBVbjah9c9x6e9dkcLOq1JL3TiqYnlTUV&#10;dkvhL4beHPA3h+30LX7ySDWNQjZU1Vz+5gfH+rDdAeuT2rn9Y0jX/CWrodREshjOEmJJEiZxlWH3&#10;h7iu/wDCWradfabJ4f8AEVurWbQEMHbIJ6cE9D70/W/CL6bp8dil0mo6VJavJbT43TWJAJ3MB1jH&#10;oOvNer9Vo1KS9krNfj6nkyqSlUamtR3wo+NLeGJITDqLNdxygxRGTO7LAAHB7d/pXSftjfEHxF8a&#10;G0L4HeGtJe/1KdIrvWL1ISTbISCkS9lB5Zie22sf9nL9kyDxtr8/jbxJrYt9ISYfZ5LZcS3sgAIV&#10;Fb7gwQS2Dj619Y+GvA3hS1uHeztYo5XQJJLsXfNwANxHU9B+Fe/luErYmlasuVfmc9etGLTirtHl&#10;/wCyt+zxoPw60R4rK2SXVCqPd3JAZj/sr6LXsfjL4Ox+IbONJ7HaEJ8zcmQw+hrpvhJ4VtP+EmEM&#10;NoWimXLMo6AEnn8hXso8MaZOnlzQD7uCoHSvqqGGoew9nJHk4ivNSUm9T5wi+GNrCIzplkkSJH5b&#10;W8aABhjkYrk7P4QRx6rqAmgaISZ2xyKdp9xX1Vd+BdAikaVrVgT0I6D8Ko6j8OdPvIQsUYJAGMjm&#10;uavlOHq6o0p45p6nxt4g8HazoV47CxM8GCMY6AVyGv6BpmrW8+n3NoFSeMo25OVJr7E174YWSs9i&#10;9vkZyWznFefeL/gTp1wDJFbkEnjA9K+ZxWR14N6XR7NDHxmrNnwF4o8Cjw9qTaYybZlY+V6OoPB/&#10;WsybwfperItv4jtF3jIQyRZx7D0r60+Iv7M8Ot2bR3URMgBMUqcMnpivlfxNba74X1SbTtSjkl+z&#10;TlRIRndg/wD1q+KxeGq4WraSsenCtGULRep5345+CGkXcLT6UrWkgB2hFO1v8K8y1DwhrXhm8Eep&#10;wSG3L7TKGJH/ANavoafxFFegQtEFbGcY7npmub1qxgu7adpB5iknzBjINZUsRVpSWuhvCv8AZH/A&#10;/wCFmlanpCa+Z3lM8hEcbfMEQHGfzBrT+NfwVhTQH8R6dO8csRUXCx8BlJwMj24/OvOvDvxIv/h9&#10;4qHhq0v9tkXHlZbiItycH05r6EsvDPjHXtAkhfWLaSK6gIeJwckEdP8A69dDnOUueN7ClCtConfQ&#10;+YLXTILa/db52IQ4HzcE12vwm8XTeDvHWm65aqxS3uV8yMA4ZejDPsDWN8VvAnin4ca+9tdwuID8&#10;8UzpxjPAB9ayfCvjA/2hCt7cpEC2N+Md69KliI1IG8oqdN9j9JLFItU0bzo2AM4U4HuvTPGO/wCV&#10;dZ8E9I0+LXfsMhSRg4DDcDxjkivKfg4J9V8C6Vqd/K9wJ7FF8wE8kDHbOa9a+DXhx9E8Xf2ox2i5&#10;ITjnaxwemfr2/CuunRcppxjf5nzNR8smrlz48albyWh060BVI2A2KOoHPI7Vn/DrTl8iOcjAkA3n&#10;AHbg11PxL+E2vavqQ1aGKQxjjaM/MemaraZ4R1fTo442gZcDB+TqMcEV5denV+sOUkdtOrBU0kzn&#10;PjNeW6NFGjxBRECrscdCc/XrXnejXF1cXjPbRHYn+rKnINexeNPhhdeKtKFuhCshPlyMO/ofaqHw&#10;7+C8/hnEusTiRy/7uPsvpk+lddSMppGXV+ZV8H+GpFI1bVdNUvgBEZefxra8TQzatobxQx4Gw7BE&#10;O1aOqw3+iXqWNzE3lEHY23PJxWxoNvYyWzG8RQJF2gAZIB9vyrL2c5+62WuWmtDw7wBrkun+Kn0W&#10;eZ1TzCgBbj9a9fstIWVluFVQM/LgcV5bP4JvrD4oNDCpZEvDly3BB6H6V6yt1cWF6thLCTEEwDyc&#10;DFceGh77VTZHRUqRaVjyD4teLLx9euikgUWx8qNewAzk/nn868113xB5Oj3OsyMWcxkLkbdpJ+nW&#10;uv8Ai5BqEvju8svIYl7jMSJnknG3865X4oeCfEvhSxg0vxf4fmsGuIzIiSJjcOB+B6V2VnzJ22R3&#10;0XGMYq55vo8lreahJKrng5lfd0Pcn3r1Pw4xu7VZni3F1WNXx0PrXkl/o7WcgGnp80v8DNjaK7Dw&#10;D4ymhlW2u4/9WFCoze1ebTlCNTVnbNXid+7zITCjh44l2bD1LZ6YHtmi/jna6VXgXCJgIRnBp9pN&#10;9ujjvIcMCcuFXOOfzov52YM8SkKSSVGMEeletFp6JnPK2w+MyWluJpWQRomCFAOev6ZrmPFN1q2l&#10;TwrqMOwTsXyRuDAn1PQ+3vXV+E7A63qqKyt5cIDPgZ6Hipfi/oUt9ojiCPdLC29ABzwOnvWdatKy&#10;itjH2sYVOVI4W21aNZpbjOSVPoBx7VyvjPUZr6aWTYCIeQQcDJ6gUy21d4ZHRvMwUJBYdP8APNZW&#10;qXiXAEBtCPmPGTzn3rglXvCyZ0RT5tBmnaRY6vEdP1G3UxTIVKuRx6fjWN4Du9T8A61fz6SqkI/2&#10;eQSR8Ng88ium8L206XSz3DrtP3lbB5NVbmRNN8UvexhWha63uu0fjwfpUKX7ppnNinBq3NYoeIvi&#10;l4se4lntxFCOimOIkr+tc3N4h1jXJUku7x5ZS42lid2foK9gs9b8Da1A8cEdqZlBJDxBT/8AXrnt&#10;UvvCVhdPKTbpKmSoUDPTr0ric0tlY444epU157iaol5a6cjTZZjEN4fOQSK8V+Ivw5a6uZb3TZwo&#10;Y5Mcg6H2r1y48caPe221JeR1LKR+ArjvE+o2N02xL6EHf0EgH4UQco63PQpxqUoHgWueHb2zdo57&#10;N1H0zmqFsZIv3c7MinAGU716N4uhMbPOLlHXJ3EOOOa5i7MFyhAKE9gh56/rXVGvVsdEZ8zu0Ytz&#10;ZrGyMATjv61pWOixyxedcNtZiBgHBFX7M2lxAYvKAkXgEjk1G8yqwaMk46g96aqSbtsW2paHQeFN&#10;Nit7hZUvSuPu7uQRXfINS1VBbxSYdcBmUnBA5zXl1nrZtkUQzHzT0VT0ru/h9ry/L9ovHV5D8xJG&#10;B+lZuE1uZuD6nu3gn4f+Dvh6/wDYOo+dBdSQYuNUHytISQcIBnK4HqOvWu68ZeDbe/8ACqWmjaru&#10;i8gOCQMn0BUE4wD7151rktzYeLQVugU6BQxKnPcE9uBXUxeMpreKKK1G1vLxIUJ3MM8BT0PI/D8q&#10;+0oU6dWg4rQ+Rq4mUKq0PP55r/QraewtNPjuL1Jgixl8kE9T74A6VtTePvC3wo8Pv428fQ3PmTIo&#10;g063n2veOB/qxn7q5PJxwM8E8VU8XeIvBPwh8P3nj3xbfmaS5Z3sbIcz3MxbO0HsoPVugH5V8ifE&#10;n41+Jfib42fX/Et6SANlvCjny7eMdEUdh/M5JrzPaPDS/d6teR6dKm8XG8dj7V+An7XOpeJtTupv&#10;EMdvayyc2NjbjbHBABxEn6c9TyTXuHgH4gR6hdfabmYokzbsFc4A+h+uK/PH4Ia6b7xppqW06sD8&#10;jhXPGcivrfwrf3dlMkhCNFGoUBGJJOM9Pyr0cJmFZy95mVXDwSUdj7V+Cvi3+zrgavfzKqMQjGQH&#10;cc4+b9f0r3LT9VsLuL7REwJLcfQ18PaP4wstNhi8zUZtmMmJiPn4+vvXsXwh+Osd0YdKuZSxKExy&#10;NwCV4I619dgcxjV/dtHlYvANx51ufRr2sdxEQAPQsefwrPm0hGlIjLAk54/lWPpHju3udqNMNrrk&#10;jPANbtlrdq6rIoQ9yc16i0PHdOcZGZqOllA2+PO4YZivNclrOkSuxfb0PTFei3T294NolQHJJx3r&#10;PbRYbsrnvwxI/Sla61HCq4M8jvvC0c6OZ0UsemR1r4Z+L/hS1/4TjUpZrZTD9skCgdPvGv0y1/St&#10;D0mxluLuNAQhOT6Yr84fG9pc+LvE19rJMiRPfzGNCuOA3p9K+T4hwtGaV0enhq8m7pnjd94Zt4p3&#10;ljgUkcbQOV/Gs+HwvctGZ2tiqynIVU+texnwdHahJ3jQAHP3eo9/SpNI8Df2netFDAfLQ5eTqB7C&#10;vha2BcFfZHpwxPNJJHwZ4+0Wf/hJrospD/aGAJ78/pXtfwV+N9zpPhe00XxnbzSpF+5iu4TkhQcA&#10;Ed8DvXKfH/SdL034razY2UXyR37jAGAORnA9jmrfhbRYpdDtwka7EQyA4561lzOjFcstD6Gcouhe&#10;R6D8WfiD4M8ceFB4dWQyygkRyNFyoI9/fFfMOp2T6XqUkE4UtDIQMd+etexarpbQgXAk74DKM4zX&#10;B/EjQoYrdNZiB3htsoA68dazjVbqameHqRvY95/Y/wD2nbrSzZ+DNal/dW8n7vDD7p/wr7N8I/ES&#10;ca2L2WGM27hXhaBwec5yPxxX5H6bqlxYXC3tlM0UqHKFDjb+VfQn7PX7V3inS5k0vU7v7RFGBvgl&#10;OVZR3HcHvXt4TFyw6956Hn5hl/PLngj9ifD2taf4m0tJYZFdWhX+LPJAzipr3w9psrtD9lUuRya+&#10;Zv2aP2gdA8QeHIDb35R9xDxSHIAJ9+vX9a+ifDfiiz1ZBMk+/ONgXHzDHT869ejXoYpW0PGlTqUn&#10;sJdeFIIpGTYQOMBenv8Ayqhrelxw2DyraKV2/Kyn644NdS1xGQCpVt45wenGM5qrrWmQ3en+QqIM&#10;rtI35JGe9aVMPDl9xDhUd9TlpPD1t4v0BZ5MLNajaUxkHGKisNFMMiIkARlB3L2x7fnWt4Xlj0HU&#10;TANvlygne/bkdq0db8PQzxS3Vs5O9Cr7ewweRXOsOpWkrX6mjqNSt0PLJ5fCN543u4bWcNPDliNm&#10;Q2OuD3xXTxaFp19YeeoyzDbvB569/evHfseoWXjG0MUTiaO4KTRoeccgkn6c/hXs3gPVE8j7FgfM&#10;AxB65rmdGmqzjbc6KicYKzPC/inor+EvizF4luIXmhtLm3n2DkvtKtge/Fc9+2Z8ZPDvxa8SaYPC&#10;jTCC1tTvd4sEsSOMeoGefevWP2h9Ot4NZtNRJZZJbZgfl3bip/8Ar18w+OGaXWJLkIsbtkEN/n0F&#10;Y4vmoUZQS0Z6uDUayjN7o5z7PZajI0txICwIKp7AHp/hUF54M1a1eLV7YB425bY2CjdqZJq8tnKI&#10;4mPlluCvr9a0tL8Uib/iWTsNxwQey/SvCtCa1PUTaehtfDzVtQe5MEikRBSCzPyTwP6VsXmouNQ+&#10;zFBtHO5eO3So/DUNqtut04wSuNw6nGOa0vD3hweKvFdvpqYAZ8yn/ZA3H8wK7KMeWjuznqTirtnb&#10;fCXRCmmTancho3uVYW6Y5wB9786y9N1qHV7q78O3zAXFtKThmySOoro9V1geHNQhjjXakeAqjjIx&#10;Xl3xbN3oviqDx3oDqzAq1xGD1Ga5MRUdkup5y/eTbRN49+GWlaxFLc6c8dvM4OXVSAR7gV4/qMaW&#10;d7NEqtv3kbugH0Br33Rtf0vxFo0Wp2si+W4+bGD83cV5T4/8Prb+NnmijBS4UODjkHHIP5Vhyxex&#10;1YWvPmcZGboFkNPtnuZoznZvQtzuUDOK5m4uIrudm8zrIW2kdK7uw0oXFn/Z0ku15EKqyknb6/pX&#10;F+N9HtvC2qyWqsrMUBRweSPf0NdL92ko3ObHc0mrHN35BuWWFsE8L83NTyWM0duk8keXMeCW4q/p&#10;WnWaQrqN1E0jv9wZAwKh1C9uJd8cY2BsblH8eO2a4HZvc68HTnTi2+phawsEcaggCYZwoPB+tcZf&#10;vdJOW25YseA5POa7HWCJYcMjrv8A4gOQa5/V9L3r56qQysdxAxuxTS6HbzO5ycvlTu8EsPD5DhgO&#10;lYOv6DcaepltnbHBAXkD8a6660wsrusm3b97I5NZ4SSZRayuAq5A3L/OtYxjH3kXGT7HHW9zfWpW&#10;WF9rg8nPX2qa5uVud0jSkZGCAeh71e17SokBltUIJ6qF4rGgtZoneOZ8biT97vW6led4j0sT6fc+&#10;SBsjJ2HOC3FdR4e19o5h5jscnAKN7/yrmIoWRRHDuy/B3Hip7FLi0uAQXGCeRxVyhDdEyu9D7C1f&#10;w3eeKpJPDmllBqMEJYSLzsXsSfU1VtL2b4Z6G6eLWLSwnbDab8tK4zyOeF9TXV/ELxR4f+H1v9p0&#10;LZ/aMq4JhYbpCAB83oOnPevFfFvijUPEFzP4h1+8MshBZ+OFx2A7D2r1sTiI4WNqb1f3I+Tw9L6w&#10;k57eZ45+0h8QNa8W+KfP1W7EsgiISNBhIE7Iq9gB/jXlMyE4ZhznJwa2/GuqvrfiG61ByR5kxKgc&#10;4XPFY4PmOqc4Y8E1xUozaufT0YRp00kanhfWNW0S9iv9M1CW2mRwUljYgg19K/B39onWL+4t9I8b&#10;XMn75lCXgG3noNwH8xXzxpOgPeWLGFfnQDyz0Oetb/hPxVHHKtnqK7WiO1Qw6keta4erNVOQyr04&#10;VFsfeN7P4gtyt4oZ1aDMIVSeM+o9/wCVXPCnxTv9CufPknZGt2XYEXj3z+v51U/Yq8fr8RvAUvh3&#10;VAr32losPmSruLQkExnJ9PmHHtXpGsfC/wAPanaq9vZRRznmcRnl2PvjA4/kK92GFxdOaqU3c8p4&#10;qhF8lRHdeBf2hNO1u2ilg1RUdVy6SHaynqa9D0r41rBbrdi8WROp2vkCvlTWvgxqWk3oj066wMFm&#10;hzkquM9agt4fFejOhspZlRE+by5e4zwQOo4r0KedYuh7tSBzTwOHrO8JH214f+MVhf3CiS5A3Yxg&#10;12F343hjsFeG5yZRlRn2r418AeKL/XoVlhLq6Y38Hr/hXoZ8W65DAI/tj5RMDJ4z/Svcw+ZRq07y&#10;PJq4OKnY9h8d+OdI0jwpf65q92BHa27O6nn5scD35r4k1HxPatefbFjQI+SAmOpPX8q9A+O+sfE/&#10;xJ4GlsfDmmXF3HNIElFupctz0x1rhPhp+zV4z1yKG98aJLp1vziJmzIw+gPy14OZ4yeKxHs6UbtF&#10;xwsYpXZkLPL4h1NLaKViHIwM8H8Pxrtp/EHhvwRpMq3ax28NnDunkJGSQOST3NdBq3wt8LfD+GI2&#10;qxeXKOJtvzD69x2r5j/b+8Q32i2+m6Bol83lX2ZbkowO/acKD/OvmsUqyqKnONjvwlFSklc8O+Je&#10;s2/jDx/qWv4z9pumcgjnls9s9q6PwdAJ9AhCqpymxiOo54rtf2Wv2MNQ+OPh8fEfxN4i/sfSpXeG&#10;xCIHkmZOGcgnAXcCPUkGr3i74F+JvgSG0nXnhkieV2tbyMZSVMnB6cHHbtXLisLOEFNpnoYitDl5&#10;E9jhtZ0jyrFkSfPy7vm9a8d+IOvwGN9Et5Az+Zlm9MV6d8WPFKeHtHeeOUGWRcRru68cmvn6Se4v&#10;Lo3UzZJJzuJrjpUVz3ehtgqcn7z2GeXubK53Hiun+G1tcf2is6xyHYMHYDznjtXNpKu4jZgtgk56&#10;V7z+zf4ZtbHQZdc1G2GbxwsW5f4Rnn8TWld+whe+56U5pLXY7j4YeJNb8DATpdSDkbVViAOK+q/g&#10;H+0sCIrG/uzvLgOzt+XWvm2XR7W5UTQhuOCo7cVWsxqWiakLqGVlVXGVA/niuGjiqtOpzp6nFVow&#10;rRsz9FPHHxjg8PfCbV/Gmlzq89taHyNjjhm4HT0LfpXhP7HXx38Uat8VJfC/iXxJf3sWrQsYvtk7&#10;SgTA7gRuORxkce1eT3/xF8V+KPhte+EtFvna48sOkG5R5u07tnzdjzXSfsJ+BfFXi74k2nim6sp4&#10;bTTHaWSWaIqA4BUIpOM9T09K+1wGZ0cTQ5G7PseRUwvsYNyPtjxDbrBZoZAPMnfBYjoMc/hxWnoF&#10;7MlksUgZgPlJ74rF1/VFv9UhtWkcLCgLHPfvxWxoEk0sR2nIzgrjGOvHrXTCK5/dPOd3HUzvEfhX&#10;wxbxS6vbaXDHdO4EkwjBZw3Fc5caTqXge9gvmTzYlbMrRj+HPXFdd4phllhiW3cBiwLDGf0rlPHv&#10;xAi8LX9louqQI8V1D+8kZtxTHXAHtUVaKqS5kXSc37qON/aTnll1DTfLkDxtaSSRqn8WT05r508Z&#10;eH5Fla8VVdkfLIxPQ17v8afEtlrmv2troc8ctva2gWORGz15yO3FeY67YROC87Mzn7xz+nvXJjKK&#10;qQSeh7eCm6cUnueQanaxzKPMs2C5YZGDWDqTSNf+Va/KVxhl4yAev5V6J4q02OFy8AAyxwijr/hX&#10;Eajo1zZzrcrbj5+GAPI59q+ZxNF05WPWjNs7Hwtcn+zITcTHcF+9/drvPBWsWHgnR7rxvqEXmsR5&#10;FshbBZz1P0A615XoN/dvOLK2C4z8wXHB6dzXovxPEOjeHdL0FH2rHb+bPtXJyw6/ia7KTj7KyOOt&#10;dtROT8cftAal/ar3F1ZQtbsOUJ5QZxwc0mg+JbTx1pzywzb4WTaQx5HtXlXxMuy92UgO47efl6Cs&#10;PwX44vvCqyW9heNFvOJQcGvKqtzkdKoxcU46HtfgvUrjwPrY0i7l3Wkj5U44DfjVn4iW2zxLAkUp&#10;Ikt924cjmvP/AAv4ivfFWofYLq+MwjAdXdjuHqB616trOjufCVnrN27eYjeTuXqRyQT+tVhI81Xl&#10;ZyzahWRz+jaTqt87XMSxrFZx5kEnTJyP8asD4X6VJcG71+H7ZJKuWMnRee1cHY/FzWtN+K8fgjTs&#10;Pp06kX0bRbsOQec9eOPavYrmJhbAtJkkAoFB3Cqxj5Z2Kdk3fqcNqvwt06Eu9jP5UQB2xlMke2a5&#10;TVvAcMkbbNQKYDYynJOeK9N129SwtmkuSicfxnrXm/iTxN5s8ka3IhAGcpgk1yRUmi4c3Q4q+sY7&#10;FJYriRQ0bDKkkj8K4/XvE9nNcGO2U43FV2dM9z7VueL9TSWzkLMWLfKNpOT/APqrN+HPgUXIlvbp&#10;gGY5USDtWqUuh2KySbM6zS4uIF823IABDbU/U1DrHh6UwGS2Rfm9etdN4gV9Fugl1b/eA27FwMdu&#10;tLZJBq1qZJH2uoP1/LFRcq6Wx5xd2khVrdz2B27ugrAv9JkVmMfzc8p0/WvQPEOkLIJI2iVdoyJO&#10;lcrfaeIH3EMQB8y7uorpptPRP8BabmLZu0ytbCQ/KMj1pWUeb5kTnaCN28c03ULMwt59uTgjPy9q&#10;WR1ktxLnaxwGHXmrbad1sU3dH094psriS6a9v5N7SEE555rzj4t6zZeG/CU85ASWfMVuh7sRX0B4&#10;j8NpNMY5Arc8+q+9fMH7WEkseu2uhKgWOCMs23rk98/QV6mKwnsKvv7HzmErKs1FHily3mytlMZB&#10;JAHeq7rGSFWTJJ4H92rklursx3Ed8DjPFRmNUKhEAz2IqZQfKuXb1Pd2O/8ACtjCvhyO/VD8y9Sc&#10;81heI9JaKVdWhU5ZsuMZFdb4JsXl8I2ijBG1idvY5NM8caaLXQAN38YIIA9K4KVZ0q70Oec9bHuH&#10;/BOj4gS6f4n1DSp5GNvcWSl9xwFIYAAkc9zj619s2EhiuEhgXy8qTG6EEH5hyM9v/rV+av7OnxBP&#10;hLVHktJvJL488ggbwK+w/BXxp+1W9rEpNxiLHmo2QMkHH6GvssDmdLkUTxsbhpTnzxWnke22Fo8+&#10;qm6v4BuZiH3Ln5T2wPyyadqWkRzJIstpFGsj/LsXnHpg/X9feuU8O/E9bu0aMlYiu1izElvTA557&#10;j8a6yw8TJqOnrCCI8kfvGGSSefl/WvXj7CtG+jPOl7WOi0LngW30vwhrcV3caVHLA2I5kEZO5OnA&#10;HAbvXrWpfDDw/wCLtK/tLwXsuYWT5gDyp9x2NeRai1vOggt5JHcEYYHpkDPTp9a6LwV8StZ8A6ru&#10;0q6ZI32+fDLgqyj/AD1rtw8qFuSUbLuc9SFZ+9B6nSWvgvxH4Ntlgi0lCgYkEkmpdzzYGpWQVhk4&#10;jXHNdvbftA/DjWbGMarYPHLtxKBgjd0OPbNSx678OdUyIXeLpgsmev09K6vZ0qbS5l+Biq1beUTz&#10;TxL8OPD3jvSZdKktiJdm6N9xGGAr4a/bN+AXiHX4rWfw9aSXVxYSvHPbQ8u6Z+8o74I6e9foP41v&#10;tG8KQzX+jX/2mVgViSNTgEjqTXyh8U/HNn4S18at4m1CCzjkuAiy3DBFZjz1J9jXyHEFPDrEwlH4&#10;r62PTwNaa2PU/wBmv4RWfgf4B+F/DusaUYJ4tJjNxE4IKyON7Aj13Mc+9dD8TPgL4U8c+Fn0bVLL&#10;zbcp+7ZWOUPqD2puk/EzSr/whY6haXUU8dzAj28sLhlcEcEHvXe+FNTj1fw7HvIZtpyK9dYTDV6X&#10;s2uhnUqVIu/mfkl+2X8H9b+HXjl/Dd9bOYogTExPBXccHj2xXgM9jPbs2OQfUcV+nP8AwUx+ENp4&#10;it9N8Ux2zGTy2hGwYUsDkZPuDj8K+INF+BnirxVrq6Pa6O0TPME3ynC89/pXxeMwjw1RqT2PbwON&#10;g6fK3qcp8Ifhg/i+5bUtVX/Q4GAIA/1jddv0r3LSNmlxpZRBEjjUKsajgAdMV33hn4H6R4G8NweH&#10;bSMMyLmebH35D1I9s9vaqGpfD1pVZooipDAcHNfO4mpOtO7PQVSMjP02/kXjI46gHpx3rShnSaBm&#10;ubJpUyMsqE496xhpWqaNqHlBN0e7Em7qBXrPh690iDS4bSJAI/LxGwHDf5NOjhpV5aO1jKcuRXPN&#10;tJk8nVRqdsxURsCQwr65/Zi8f2NzY2tgtyA6qfNQYAxxjjH1r5o/aM0mPwn8Jr/xt4bjjF/AA7Ng&#10;7SCQM4HcZr5X8DftEfErwrrLeINI8X3kdwXAO2Y7SO4xnp1r1MJTqYWtzS2MquG+tU7rQ/ZjT7sa&#10;jqb6rFKpLFs4J59DW9a3smlYlWMk7ssp4Byegr58/Zh+PGm/ETwvp2pJeLvmto2lTdwjEfMte8ow&#10;vtttG5Kj/a6H/Jr6XD1qU4ucGfP1oSpT5WaNvqlrrM/2mJWTMhCxt+XGOua4T9orSFbSbTWIoc/Z&#10;5NjS45RW9fy/Wtawvm0m8uXMojiWYKigcbs9OtV/iVeJe+C7gXDgszRkoT1+cD8K66c4zVm9TOmn&#10;CqpI8Ye3jhDNIFZtv3iAcDtwPxrK1HTTcSKVQbicuvY/SulmtZLi2CrGwLjCqActzwB75rJ1O2nt&#10;phbzW5gkh+QxkYO7ueaVWlFQskevGTvc4rX9IgnIQxlDknkcMfSuU1XwdreusbfR7CWTavRSMAe5&#10;r0TWLN7aECVA+ejLwRXWfCjQLD/hEJJLqFhJLMWBbqMcCvExVBbdTqliHTp3T1PC4/Amv+EJUuNX&#10;tFjEz8HcMg9en0FT+LdfvtTjN1dT+ZJ5fllnHYDGK6r43XsjeI00m2J8u3BY9PvH/wCtXGXkA+yn&#10;flsD5+Rk5HX+VcUITpxaf3G9OTnFTZ4j8VNUkhS5u7Z4y9vCSCp5znqRXhzeINdTVFvrW7YMG3MC&#10;eOtewfGm2udKhvTKw8t8qSVGTknHNeD3N26TsrZCgmuWnSU73VjsTvE+lv2XJ5fFviaOSVM7k2yq&#10;D905HNfUHxxs7Dw94AjljuSiQASFEPLnsB+dfMX/AAT226hquqLLEGESxOrk8pksMfTpX0b+1DqP&#10;2TwlbOykRiUcEHHA4/CsoRp05ysebWlKWIS6HAfCz4b6Pp2m6l8TLq6Sa/1e4IhDrkQRA4Cj3IAz&#10;XaX63+nyRXHmM6j7ynk1IPD+n6D4JtbXT2MYWGMICc5yR0/Wp9QeG5tQxCspjH3eMV51Scqju2Vr&#10;LXc4X4j6yEaOBQGypYqVOa8k8TXs0k0nlqdxb5YwPve3tXT/ABo8Ziz8QLpNiQGWHB56cnNcnYG7&#10;uP8AS5cMCpByuDVwjaB0xukc7dWGpX0rQm3wMcfN0Nd14IgvLKxCXkO6NV2h0PY+9c/9v01bp3ku&#10;URY+ZWZwMD3rqvCvjLwJNYG2h8S2Zk24EBmCkn6GklN9Ac5RdjI+Ifh+W9j3W84LCPhHP+NcN4e1&#10;K70TUpLC9ILuQiqfu9K9Wmj029tDDdyknHLryBjp/OvL/iVo406VNQtHPy87i4IPNdNPl5dTeDTW&#10;hs6vpcVxEs0UOxpGB8vOQDj+VcR4h0lppmVmAlB528/Q/Suj8O+KrfVdKaznfEsSgb9/eqT28d1O&#10;zCJTz0zyRmlzaXTLUkndnD3yTWceFVeRhzjv07+1Z9gtu1+qKrYbqOx+ma67xDp8VzA4aEqWBONu&#10;Cf8A61clPbyQXKJuz3+taRi5oa2vc/RI6RZm3aWS02ySHOzbzx2r4o/a4iN18Xb2CBSogRUxjgYU&#10;cfrRRX3+a04KmtD4vKm54hJnjd1bGGZhLFgAdQf5etVcbnKjtz04FFFfISVpNn1z9xWR0fg34g6j&#10;4WP9nTIs9szfMh4Iz6V3XxDn0++8IW93YsGjmIKtjp7Giis6lODal1ZlWikrnm91qFzo5GoWEhHl&#10;uMjHGD2r3X4MeODeaZFKt9IiygBlD9Gz0/SiitqW7MoxThqe3eE/GFxdWywvcNGoiCAqeOckc/p+&#10;Nel6Z/wmT28Y8P3RQLGDleS/bj1GM0UV7WBlOaep4+Llyz9DUb4ieK7ecWuqRGVVAMjDjjpj2rTj&#10;+LOnzjzZVYSLkFZDkZHGPeiivQhiq0bK9yVShOF2TWPxN0lbfN66p8+UUcsa7jTvj38OvDOhwXfi&#10;rxXb2qN8qNNJjcR1wOpPT86KKuWKqTqKLMalCm4pHbaf4q8MeJ7UXWl6hBdW7xBkmikDBu/Y9MV8&#10;If8ABQ++sPF/xKbw9BqAa3022GI4m+VZMZY8fUCiiufFRjJXa2IwV419DmP2Kv2hdT066PwV8Rag&#10;TFEzPoc0j8o2SWi988kV9/fCvxbLH4TS4l+50BJ70UV05dUm5LU7cfSgtUcj+2NrumXPwphiuDum&#10;kvVW3bHBOCTXiPwc+Hghtz4p1SIMXH+iqD0Hdj/SiivOzpv2rR5tGK9odJq2jTeY6BN5bnnjFZU2&#10;hCxsZLi4XjH3SMk0UV8bUhFN2PXoyla5xJ0KbWtUZhFkd9w4xz3rrPCljplxZyeH3EYkhXdCQDnH&#10;cUUUYRtV0dk5PlK3i3w/GdBvtM1ORWsZrZ0uUmPy7NpyTnpxX5638drY6td22nzB7aO4dUkC4LID&#10;wfxFFFe1W+C5thG5J3Pqb9hv4zW3h2wbQy58y3k3I3qrdOK+8/gn8Wob6ERTOJmydrE8rn+lFFY4&#10;KrKGKtHQ8/MKMG7npt3okOpaetzFGuCPMY+pPQ1xfi611C48L6hbQxndJlYFK9cMDn8cUUV9NU3T&#10;PGoSdyD4W/D2/upbbxFr67FtzmG3Iyc9ifp/Ou18S+DPD3iCBl1HTomMi4LlQGzRRXSop0x1JylV&#10;ep86fEHQbjw1rt1pMhXZE2Ynzjcp6V2Xw7uEfwVAcDcQ/wCPJoorzK0IuaO6c5OgjxX4w3STeOrx&#10;4lz5bqjHP3vl5rnLq5aSyAiwoAIwODxRRXkubddxPWwyXsoniX7SNrJH4dRDFnfKSxzzxnpXzjf2&#10;nnTmJAc5556+lFFRKChQcludsWz7O/YF+Gk/hPR5fEV/GRPqKoXjI+5GM4B/Mmvafi1PBqUdt4du&#10;zGy6hdLEgccY6sP++QeaKK8pNzptvqeVU1xBmeLLfT20qCGG98po7hBuV92AM9vwqDT9Ta80qRRb&#10;KfK6sp+9jNFFcbSNW7bHi174FufHPjx79gV8hyCpH3h6UeLzJ4e1P7DPYKse3btRCMfj3ooqoyak&#10;bxk2rGFeeAdM8U6bP8rJ9oj+SQYwp55NeBePdC1XwprraPekiaP+4eD3B/KiiuyjN2b7m1N3ZqeB&#10;PjFr/hdF026lNzBnmGZv5HtXcax4n8NeMtDZrC42v5WQj4BB/qaKK6KtOFtFYpxW5wdtcXunXpa3&#10;n27Thhx/Kuo0LxnbyzwQXDBV3YJ6ZPvRRU0oRnBNijo2i5rs+k3MTTQ3CZU/Lg9fxrz3xFIIZ1VT&#10;j58htwAoorWMIqaRTbitD//ZUEsBAi0AFAAGAAgAAAAhAIoVP5gMAQAAFQIAABMAAAAAAAAAAAAA&#10;AAAAAAAAAFtDb250ZW50X1R5cGVzXS54bWxQSwECLQAUAAYACAAAACEAOP0h/9YAAACUAQAACwAA&#10;AAAAAAAAAAAAAAA9AQAAX3JlbHMvLnJlbHNQSwECLQAUAAYACAAAACEA3cgttw4GAAApGgAADgAA&#10;AAAAAAAAAAAAAAA8AgAAZHJzL2Uyb0RvYy54bWxQSwECLQAUAAYACAAAACEAWGCzG7oAAAAiAQAA&#10;GQAAAAAAAAAAAAAAAAB2CAAAZHJzL19yZWxzL2Uyb0RvYy54bWwucmVsc1BLAQItABQABgAIAAAA&#10;IQBmIFF64AAAAAoBAAAPAAAAAAAAAAAAAAAAAGcJAABkcnMvZG93bnJldi54bWxQSwECLQAKAAAA&#10;AAAAACEACgWlf8SnAADEpwAAFQAAAAAAAAAAAAAAAAB0CgAAZHJzL21lZGlhL2ltYWdlMS5qcGVn&#10;UEsFBgAAAAAGAAYAfQEAAGuyAAAAAA==&#10;">
                      <v:shape id="Picture 10" o:spid="_x0000_s1070" type="#_x0000_t75" style="position:absolute;left:7351;top:10377;width:2722;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BkefHAAAA3QAAAA8AAABkcnMvZG93bnJldi54bWxEj0FrwkAUhO8F/8PyCr0U3dQWkdQ1SETo&#10;pajRi7dH9jVJk32bZrcm+fddoeBxmJlvmFUymEZcqXOVZQUvswgEcW51xYWC82k3XYJwHlljY5kU&#10;jOQgWU8eVhhr2/ORrpkvRICwi1FB6X0bS+nykgy6mW2Jg/dlO4M+yK6QusM+wE0j51G0kAYrDgsl&#10;tpSWlNfZr1Hgvy9v+8uhzj9bm/48bw8jbXepUk+Pw+YdhKfB38P/7Q+tYDGPXuH2JjwBuf4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iBkefHAAAA3QAAAA8AAAAAAAAAAAAA&#10;AAAAnwIAAGRycy9kb3ducmV2LnhtbFBLBQYAAAAABAAEAPcAAACTAwAAAAA=&#10;">
                        <v:imagedata r:id="rId26" o:title=""/>
                      </v:shape>
                      <v:shape id="TextBox 21" o:spid="_x0000_s1071" type="#_x0000_t202" style="position:absolute;left:7471;top:11681;width:2602;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kOUsMA&#10;AADdAAAADwAAAGRycy9kb3ducmV2LnhtbESPQYvCMBSE7wv+h/CEva2JoqLVKKIIe1rRVcHbo3m2&#10;xealNNF2/70RhD0OM/MNM1+2thQPqn3hWEO/p0AQp84UnGk4/m6/JiB8QDZYOiYNf+Rhueh8zDEx&#10;ruE9PQ4hExHCPkENeQhVIqVPc7Loe64ijt7V1RZDlHUmTY1NhNtSDpQaS4sFx4UcK1rnlN4Od6vh&#10;9HO9nIdql23sqGpcqyTbqdT6s9uuZiACteE//G5/Gw3jgRrC601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kOUsMAAADdAAAADwAAAAAAAAAAAAAAAACYAgAAZHJzL2Rv&#10;d25yZXYueG1sUEsFBgAAAAAEAAQA9QAAAIgDAAAAAA==&#10;" filled="f" stroked="f">
                        <v:textbox>
                          <w:txbxContent>
                            <w:p w:rsidR="00CD74E1" w:rsidRPr="00774FA9" w:rsidRDefault="00CD74E1" w:rsidP="00F420C5">
                              <w:pPr>
                                <w:autoSpaceDE w:val="0"/>
                                <w:autoSpaceDN w:val="0"/>
                                <w:adjustRightInd w:val="0"/>
                                <w:spacing w:after="0" w:line="240" w:lineRule="auto"/>
                                <w:jc w:val="center"/>
                                <w:rPr>
                                  <w:rFonts w:ascii="Times New Roman" w:hAnsi="Times New Roman"/>
                                  <w:b/>
                                  <w:color w:val="FFFFFF"/>
                                  <w:sz w:val="24"/>
                                  <w:szCs w:val="24"/>
                                </w:rPr>
                              </w:pPr>
                              <w:r w:rsidRPr="00774FA9">
                                <w:rPr>
                                  <w:rFonts w:ascii="Times New Roman" w:hAnsi="Times New Roman"/>
                                  <w:b/>
                                  <w:color w:val="FFFFFF"/>
                                  <w:sz w:val="24"/>
                                  <w:szCs w:val="24"/>
                                </w:rPr>
                                <w:t>Ластична</w:t>
                              </w:r>
                            </w:p>
                            <w:p w:rsidR="00CD74E1" w:rsidRPr="00774FA9" w:rsidRDefault="00CD74E1" w:rsidP="00F420C5">
                              <w:pPr>
                                <w:autoSpaceDE w:val="0"/>
                                <w:autoSpaceDN w:val="0"/>
                                <w:adjustRightInd w:val="0"/>
                                <w:spacing w:after="0" w:line="240" w:lineRule="auto"/>
                                <w:jc w:val="center"/>
                                <w:rPr>
                                  <w:rFonts w:ascii="Times New Roman" w:hAnsi="Times New Roman"/>
                                  <w:b/>
                                  <w:color w:val="FFFFFF"/>
                                  <w:sz w:val="24"/>
                                  <w:szCs w:val="24"/>
                                </w:rPr>
                              </w:pPr>
                              <w:r w:rsidRPr="00774FA9">
                                <w:rPr>
                                  <w:rFonts w:ascii="Times New Roman" w:hAnsi="Times New Roman"/>
                                  <w:b/>
                                  <w:color w:val="FFFFFF"/>
                                  <w:sz w:val="24"/>
                                  <w:szCs w:val="24"/>
                                </w:rPr>
                                <w:t>бримка</w:t>
                              </w:r>
                            </w:p>
                          </w:txbxContent>
                        </v:textbox>
                      </v:shape>
                      <v:shape id="TextBox 20" o:spid="_x0000_s1072" type="#_x0000_t202" style="position:absolute;left:8142;top:10913;width:716;height:761;rotation:547982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bwS8gA&#10;AADdAAAADwAAAGRycy9kb3ducmV2LnhtbESP3WoCMRSE7wu+QzhC72pWoVK2RilVsRUR/KHg3XFz&#10;3CxuTpZN1N0+fSMUvBxm5htmNGlsKa5U+8Kxgn4vAUGcOV1wrmC/m7+8gfABWWPpmBS05GEy7jyN&#10;MNXuxhu6bkMuIoR9igpMCFUqpc8MWfQ9VxFH7+RqiyHKOpe6xluE21IOkmQoLRYcFwxW9GkoO28v&#10;VsH3rF3vlz/taTHfTZfHsPo1h8tUqedu8/EOIlATHuH/9pdWMBwkr3B/E5+AH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lvBLyAAAAN0AAAAPAAAAAAAAAAAAAAAAAJgCAABk&#10;cnMvZG93bnJldi54bWxQSwUGAAAAAAQABAD1AAAAjQMAAAAA&#10;" filled="f" stroked="f">
                        <v:textbox>
                          <w:txbxContent>
                            <w:p w:rsidR="00CD74E1" w:rsidRDefault="00CD74E1" w:rsidP="00F420C5">
                              <w:pPr>
                                <w:autoSpaceDE w:val="0"/>
                                <w:autoSpaceDN w:val="0"/>
                                <w:adjustRightInd w:val="0"/>
                                <w:rPr>
                                  <w:color w:val="FFFFFF"/>
                                  <w:sz w:val="18"/>
                                  <w:szCs w:val="18"/>
                                </w:rPr>
                              </w:pPr>
                              <w:r>
                                <w:rPr>
                                  <w:color w:val="FFFFFF"/>
                                  <w:sz w:val="18"/>
                                  <w:szCs w:val="18"/>
                                </w:rPr>
                                <w:t>14 см</w:t>
                              </w:r>
                            </w:p>
                          </w:txbxContent>
                        </v:textbox>
                      </v:shape>
                      <v:line id="Straight Connector 15" o:spid="_x0000_s1073" style="position:absolute;rotation:90;flip:x;visibility:visible;mso-wrap-style:square" from="7591,11097" to="8670,11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oqYcYAAADdAAAADwAAAGRycy9kb3ducmV2LnhtbESPQWvCQBSE7wX/w/IKXkrdNa1BoquI&#10;odSDFJrq/ZF9JqHZtyG7avrvXUHocZiZb5jlerCtuFDvG8caphMFgrh0puFKw+Hn43UOwgdkg61j&#10;0vBHHtar0dMSM+Ou/E2XIlQiQthnqKEOocuk9GVNFv3EdcTRO7neYoiyr6Tp8RrhtpWJUqm02HBc&#10;qLGjbU3lb3G2GtRs9pnvv95PL7R5K7rjPp/aJNd6/DxsFiACDeE//GjvjIY0USnc38Qn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6KmHGAAAA3QAAAA8AAAAAAAAA&#10;AAAAAAAAoQIAAGRycy9kb3ducmV2LnhtbFBLBQYAAAAABAAEAPkAAACUAwAAAAA=&#10;" strokecolor="white" strokeweight=".25pt">
                        <v:stroke startarrow="block" endarrow="block"/>
                      </v:line>
                      <v:line id="Straight Connector 13" o:spid="_x0000_s1074" style="position:absolute;flip:y;visibility:visible;mso-wrap-style:square" from="7711,10976" to="9272,1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4oN8UAAADdAAAADwAAAGRycy9kb3ducmV2LnhtbESPQWvCQBSE7wX/w/IEL0U3taAS3YgV&#10;AzkVagWvz+wzCdl9G7Krpv313UKhx2FmvmE228EacafeN44VvMwSEMSl0w1XCk6f+XQFwgdkjcYx&#10;KfgiD9ts9LTBVLsHf9D9GCoRIexTVFCH0KVS+rImi37mOuLoXV1vMUTZV1L3+Ihwa+Q8SRbSYsNx&#10;ocaO9jWV7fFmFZi3it/z4orfztAzvvr2fDEHpSbjYbcGEWgI/+G/dqEVLObJEn7fxCcgs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4oN8UAAADdAAAADwAAAAAAAAAA&#10;AAAAAAChAgAAZHJzL2Rvd25yZXYueG1sUEsFBgAAAAAEAAQA+QAAAJMDAAAAAA==&#10;" strokecolor="white" strokeweight=".25pt">
                        <v:stroke startarrow="block" endarrow="block"/>
                      </v:line>
                      <v:shape id="TextBox 14" o:spid="_x0000_s1075" type="#_x0000_t202" style="position:absolute;left:8306;top:10737;width:713;height:363;rotation:-29295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WD6MMA&#10;AADdAAAADwAAAGRycy9kb3ducmV2LnhtbERP3WrCMBS+H/gO4Qx2MzRVWZHOKDoYDBSGzgc4Nse2&#10;W3NSklSjT28uhF1+fP/zZTStOJPzjWUF41EGgri0uuFKweHnczgD4QOyxtYyKbiSh+Vi8DTHQtsL&#10;7+i8D5VIIewLVFCH0BVS+rImg35kO+LEnawzGBJ0ldQOLynctHKSZbk02HBqqLGjj5rKv31vFJhy&#10;9x0d3abbTd73p3U8vv6+bZR6eY6rdxCBYvgXP9xfWkE+ydLc9CY9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WD6MMAAADdAAAADwAAAAAAAAAAAAAAAACYAgAAZHJzL2Rv&#10;d25yZXYueG1sUEsFBgAAAAAEAAQA9QAAAIgDAAAAAA==&#10;" filled="f" stroked="f">
                        <v:textbox>
                          <w:txbxContent>
                            <w:p w:rsidR="00CD74E1" w:rsidRDefault="00CD74E1" w:rsidP="00F420C5">
                              <w:pPr>
                                <w:autoSpaceDE w:val="0"/>
                                <w:autoSpaceDN w:val="0"/>
                                <w:adjustRightInd w:val="0"/>
                                <w:rPr>
                                  <w:color w:val="FFFFFF"/>
                                  <w:sz w:val="18"/>
                                  <w:szCs w:val="18"/>
                                </w:rPr>
                              </w:pPr>
                              <w:r>
                                <w:rPr>
                                  <w:color w:val="FFFFFF"/>
                                  <w:sz w:val="18"/>
                                  <w:szCs w:val="18"/>
                                </w:rPr>
                                <w:t>17 см</w:t>
                              </w:r>
                            </w:p>
                          </w:txbxContent>
                        </v:textbox>
                      </v:shape>
                    </v:group>
                  </w:pict>
                </mc:Fallback>
              </mc:AlternateContent>
            </w: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89984" behindDoc="0" locked="0" layoutInCell="1" allowOverlap="1" wp14:anchorId="634C82BF" wp14:editId="0940C177">
                      <wp:simplePos x="0" y="0"/>
                      <wp:positionH relativeFrom="column">
                        <wp:posOffset>4319270</wp:posOffset>
                      </wp:positionH>
                      <wp:positionV relativeFrom="paragraph">
                        <wp:posOffset>863600</wp:posOffset>
                      </wp:positionV>
                      <wp:extent cx="394970" cy="93345"/>
                      <wp:effectExtent l="13335" t="62230" r="29845" b="6350"/>
                      <wp:wrapNone/>
                      <wp:docPr id="6201" name="Съединител &quot;права стрелка&quot; 6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4970" cy="93345"/>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6201" o:spid="_x0000_s1026" type="#_x0000_t32" style="position:absolute;margin-left:340.1pt;margin-top:68pt;width:31.1pt;height:7.3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fgIAAKEEAAAOAAAAZHJzL2Uyb0RvYy54bWysVN1u0zAUvkfiHSxfcNelP2m3hqUTSlpu&#10;Bkza4N6NncbCsYPtNq0mJNglb8EbTAikCYR4hfSNOHa6jsENQuTCOc455zvf+cvxyboUaMW04UrG&#10;uHfQxYjJTFEuFzF+eTHrHGFkLJGUCCVZjDfM4JPJwwfHdRWxviqUoEwjAJEmqqsYF9ZWURCYrGAl&#10;MQeqYhKUudIlsXDVi4BqUgN6KYJ+tzsKaqVppVXGjIGvaavEE4+f5yyzL/LcMItEjIGb9af259yd&#10;weSYRAtNqoJnOxrkH1iUhEsIuodKiSVoqfkfUCXPtDIqtweZKgOV5zxjPgfIptf9LZvzglTM5wLF&#10;MdW+TOb/wWbPV2cacRrjERDASJISutR83H5ovjSfm5vme3OzvQL5G3r0Zqns4+bH9l1z3XxqrtH2&#10;/fYKLqBrvjbXrRp5GKhqXZkIwBN5pl1dsrU8r05V9togqZKCyAXz2V1sKojXc30I7rm4i6mA27x+&#10;pijYkKVVvsTrXJcoF7x65RwdOJQRrX1PN/uesrVFGXwcjMPxIXQ+A9V4MAiHPhSJHIrzrbSxT5kq&#10;kRNibKwmfFHYREkJw6N0G4GsTo11HO8cnLNUMy6EnyEhUQ0Rhv2hp2SU4NQpnZnRi3kiNFoRmMKZ&#10;f3Ys7plptZTUgxWM0OlOtoQLkJH1lbKaQ+0Ewy5ayShGgsHiOamlJ6SLCNkD4Z3UDuLluDueHk2P&#10;wk7YH007YTdNO09mSdgZzXqHw3SQJknae+vI98Ko4JQy6fjfLkUv/Luh261nO877tdgXKriP7isK&#10;ZG/fnrQfBNf7dormim7OtMvOzQTsgTfe7axbtF/v3uruzzL5CQAA//8DAFBLAwQUAAYACAAAACEA&#10;sdXRReAAAAALAQAADwAAAGRycy9kb3ducmV2LnhtbEyPzU7DMBCE70i8g7VIXBC1CSVNQ5wKgThx&#10;aqiQenPjbRIR25Ht/MDTs5zguDOfZmeK3WJ6NqEPnbMS7lYCGNra6c42Eg7vr7cZsBCV1ap3FiV8&#10;YYBdeXlRqFy72e5xqmLDKMSGXEloYxxyzkPdolFh5Qa05J2dNyrS6RuuvZop3PQ8ESLlRnWWPrRq&#10;wOcW689qNBKm6ju7EQeejC8ffj7ifkjetkcpr6+Wp0dgEZf4B8NvfaoOJXU6udHqwHoJaSYSQsm4&#10;T2kUEZt1sgZ2IuVBbICXBf+/ofwBAAD//wMAUEsBAi0AFAAGAAgAAAAhALaDOJL+AAAA4QEAABMA&#10;AAAAAAAAAAAAAAAAAAAAAFtDb250ZW50X1R5cGVzXS54bWxQSwECLQAUAAYACAAAACEAOP0h/9YA&#10;AACUAQAACwAAAAAAAAAAAAAAAAAvAQAAX3JlbHMvLnJlbHNQSwECLQAUAAYACAAAACEAfnJvyH4C&#10;AAChBAAADgAAAAAAAAAAAAAAAAAuAgAAZHJzL2Uyb0RvYy54bWxQSwECLQAUAAYACAAAACEAsdXR&#10;ReAAAAALAQAADwAAAAAAAAAAAAAAAADYBAAAZHJzL2Rvd25yZXYueG1sUEsFBgAAAAAEAAQA8wAA&#10;AOUFAAAAAA==&#10;" strokecolor="white">
                      <v:stroke endarrow="block"/>
                    </v:shape>
                  </w:pict>
                </mc:Fallback>
              </mc:AlternateContent>
            </w:r>
            <w:r>
              <w:rPr>
                <w:rFonts w:eastAsia="Times New Roman"/>
                <w:noProof/>
                <w:lang w:eastAsia="bg-BG"/>
              </w:rPr>
              <mc:AlternateContent>
                <mc:Choice Requires="wps">
                  <w:drawing>
                    <wp:anchor distT="0" distB="0" distL="114300" distR="114300" simplePos="0" relativeHeight="251673600" behindDoc="0" locked="0" layoutInCell="1" allowOverlap="1" wp14:anchorId="144AB12C" wp14:editId="107BAEA4">
                      <wp:simplePos x="0" y="0"/>
                      <wp:positionH relativeFrom="column">
                        <wp:posOffset>1372235</wp:posOffset>
                      </wp:positionH>
                      <wp:positionV relativeFrom="paragraph">
                        <wp:posOffset>474345</wp:posOffset>
                      </wp:positionV>
                      <wp:extent cx="149860" cy="409575"/>
                      <wp:effectExtent l="9525" t="34925" r="59690" b="12700"/>
                      <wp:wrapNone/>
                      <wp:docPr id="6200" name="Съединител &quot;права стрелка&quot; 6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860" cy="40957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6200" o:spid="_x0000_s1026" type="#_x0000_t32" style="position:absolute;margin-left:108.05pt;margin-top:37.35pt;width:11.8pt;height:32.2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I5EfQIAAKIEAAAOAAAAZHJzL2Uyb0RvYy54bWysVM1u1DAQviPxDpYP3LZJ2nTZDc1WKNnl&#10;UmClFu7exNlYOLaxvX9CSNAjb8EbVAikCoR4hewbMXa2WwoXhMjBGWc833zzeSYnp+uGoyXVhkmR&#10;4uggxIiKQpZMzFP84mLSG2BkLBEl4VLQFG+owaej+/dOViqhh7KWvKQaAYgwyUqluLZWJUFgipo2&#10;xBxIRQU4K6kbYmGr50GpyQrQGx4chmE/WEldKi0Lagx8zTsnHnn8qqKFfV5VhlrEUwzcrF+1X2du&#10;DUYnJJlrompW7GiQf2DRECYg6R4qJ5aghWZ/QDWs0NLIyh4UsglkVbGC+hqgmij8rZrzmijqawFx&#10;jNrLZP4fbPFsOdWIlSnug5wYCdLALbUftx/aL+3n9rr93l5vL8H+hh68Xkj7qP2xfddetZ/aK7R9&#10;v72EDfjar+1V50YeBlRdKZMAeCam2ulSrMW5OpPFK4OEzGoi5tRXd7FRkC9y9xDcCXEbo4DbbPVU&#10;lnCGLKz0Eq8r3aCKM/XSBTpwkBGt/Z1u9ndK1xYV8DGKh4M+FFaAKw6Hxw+PfS6SOBgXrLSxT6hs&#10;kDNSbKwmbF7bTAoB3SN1l4Isz4x1JG8DXLCQE8a5byIu0CrFRxEkcB4jOSud02/0fJZxjZYE2nDi&#10;nx2LO8e0XIjSg9WUlOOdbQnjYCPrpbKagXicYpetoSVGnMLkOaujx4XLCOUD4Z3VdeKbYTgcD8aD&#10;uBcf9se9OMzz3uNJFvf6EyCdH+VZlkdvHfkoTmpWllQ4/jdTEcV/13W7+ez6eT8Xe6GCu+heUSB7&#10;8/akfSe4y+/aaCbLzVS76lxTwCD4w7uhdZP2696fuv21jH4CAAD//wMAUEsDBBQABgAIAAAAIQAw&#10;PM484AAAAAoBAAAPAAAAZHJzL2Rvd25yZXYueG1sTI/BToNAEIbvJr7DZky82QVKWkGWRo2YeLBJ&#10;Kw+wZVeWwM4Sdmnx7R1P9jaT+fLP9xe7xQ7srCffORQQryJgGhunOmwF1F/VwyMwHyQqOTjUAn60&#10;h115e1PIXLkLHvT5GFpGIehzKcCEMOac+8ZoK/3KjRrp9u0mKwOtU8vVJC8UbgeeRNGGW9khfTBy&#10;1K9GN/1xtgLe3/Cjr17mtFb7faZT01eHz1qI+7vl+QlY0Ev4h+FPn9ShJKeTm1F5NghI4k1MqIBt&#10;ugVGQLLOaDgRuc4S4GXBryuUvwAAAP//AwBQSwECLQAUAAYACAAAACEAtoM4kv4AAADhAQAAEwAA&#10;AAAAAAAAAAAAAAAAAAAAW0NvbnRlbnRfVHlwZXNdLnhtbFBLAQItABQABgAIAAAAIQA4/SH/1gAA&#10;AJQBAAALAAAAAAAAAAAAAAAAAC8BAABfcmVscy8ucmVsc1BLAQItABQABgAIAAAAIQDvLI5EfQIA&#10;AKIEAAAOAAAAAAAAAAAAAAAAAC4CAABkcnMvZTJvRG9jLnhtbFBLAQItABQABgAIAAAAIQAwPM48&#10;4AAAAAoBAAAPAAAAAAAAAAAAAAAAANcEAABkcnMvZG93bnJldi54bWxQSwUGAAAAAAQABADzAAAA&#10;5AUAAAAA&#10;" strokecolor="white" strokeweight=".25pt">
                      <v:stroke endarrow="block"/>
                    </v:shape>
                  </w:pict>
                </mc:Fallback>
              </mc:AlternateContent>
            </w:r>
            <w:r>
              <w:rPr>
                <w:rFonts w:eastAsia="Times New Roman"/>
                <w:noProof/>
                <w:lang w:eastAsia="bg-BG"/>
              </w:rPr>
              <mc:AlternateContent>
                <mc:Choice Requires="wps">
                  <w:drawing>
                    <wp:anchor distT="0" distB="0" distL="114300" distR="114300" simplePos="0" relativeHeight="251672576" behindDoc="0" locked="0" layoutInCell="1" allowOverlap="1" wp14:anchorId="73E79241" wp14:editId="15E2CF29">
                      <wp:simplePos x="0" y="0"/>
                      <wp:positionH relativeFrom="column">
                        <wp:posOffset>276860</wp:posOffset>
                      </wp:positionH>
                      <wp:positionV relativeFrom="paragraph">
                        <wp:posOffset>863600</wp:posOffset>
                      </wp:positionV>
                      <wp:extent cx="2449830" cy="685800"/>
                      <wp:effectExtent l="0" t="0" r="0" b="4445"/>
                      <wp:wrapNone/>
                      <wp:docPr id="6199" name="Текстово поле 6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8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6D2245" w:rsidRDefault="00CD74E1" w:rsidP="00F420C5">
                                  <w:pPr>
                                    <w:jc w:val="center"/>
                                    <w:rPr>
                                      <w:rFonts w:ascii="Times New Roman" w:hAnsi="Times New Roman"/>
                                      <w:b/>
                                      <w:color w:val="FFFFFF"/>
                                      <w:sz w:val="24"/>
                                      <w:szCs w:val="24"/>
                                    </w:rPr>
                                  </w:pPr>
                                  <w:r w:rsidRPr="006D2245">
                                    <w:rPr>
                                      <w:rFonts w:ascii="Times New Roman" w:hAnsi="Times New Roman"/>
                                      <w:b/>
                                      <w:color w:val="FFFFFF"/>
                                      <w:sz w:val="24"/>
                                      <w:szCs w:val="24"/>
                                    </w:rPr>
                                    <w:t>Основа за прилепване на емблеми и отличителни знаци</w:t>
                                  </w:r>
                                </w:p>
                                <w:p w:rsidR="00CD74E1" w:rsidRDefault="00CD74E1" w:rsidP="00F420C5"/>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Текстово поле 6199" o:spid="_x0000_s1076" type="#_x0000_t202" style="position:absolute;left:0;text-align:left;margin-left:21.8pt;margin-top:68pt;width:192.9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m2QIAAMwFAAAOAAAAZHJzL2Uyb0RvYy54bWysVMtu1DAU3SPxD5b3aR5kZpKomaqdzCCk&#10;8pAKH+BJnIlFYgfbbaYgFvApfAJSNyCVX0j/iGtnXm03CPDCsn3tcx/n+B6frJsaXVGpmOAp9o88&#10;jCjPRcH4KsXv3i6cCCOlCS9ILThN8TVV+GT69Mlx1yY0EJWoCyoRgHCVdG2KK63bxHVVXtGGqCPR&#10;Ug7GUsiGaNjKlVtI0gF6U7uB543dTsiilSKnSsFpNhjx1OKXJc3167JUVKM6xRCbtrO089LM7vSY&#10;JCtJ2orlmzDIX0TREMbB6Q4qI5qgS8keQTUsl0KJUh/lonFFWbKc2hwgG997kM1FRVpqc4HiqHZX&#10;JvX/YPNXV28kYkWKx34cY8RJAyz13/qb/sfdl7uv/W3/vb9F/S9Y/OxvkL0FRetalcDbixZe6/WZ&#10;WAP5tgCqPRf5e4W4mFWEr+iplKKrKCkgaN+U2z14OuAoA7LsXooCXJNLLSzQupSNqSjUCAE6kHe9&#10;I4yuNcrhMAjDOHoGphxs42gUeZZRlyTb161U+jkVDTKLFEsQhEUnV+dKm2hIsr1inHGxYHVtRVHz&#10;ewdwcTgB3/DU2EwUluNPsRfPo3kUOmEwnjuhl2XO6WIWOuOFPxllz7LZLPM/G79+mFSsKCg3brZ6&#10;88M/43Oj/EEpO8UpUbPCwJmQlFwtZ7VEVwT0vrDD1hws+2vu/TBsESCXByn5QeidBbGzGEcTJ1yE&#10;IyeeeJHj+fFZPPbCOMwW91M6Z5z+e0qoS3E8CkaDmPZBP8jNs+NxbiRpmIaOUrMmxSAHGMMfNxKc&#10;88JSqwmrh/VBKUz4+1IA3VuirWCNRge16vVybT+MPzHIRs1LUVyDhKUAhYEYoR3CohLyI0YdtJYU&#10;qw+XRFKM6hccvkHsh6HpRXYTjiYBbOShZXloITwHqBRrjIblTNv+Zeji4hS+S8mskveRbD4ZtAyb&#10;0Ka9mZ50uLe39k14+hsAAP//AwBQSwMEFAAGAAgAAAAhABHXuc/dAAAACgEAAA8AAABkcnMvZG93&#10;bnJldi54bWxMj8FOwzAMhu9IvENkJG4soQsVK00nBOIKYsCk3bLGaysap2qytbw95sSOtj/9/v5y&#10;PftenHCMXSADtwsFAqkOrqPGwOfHy809iJgsOdsHQgM/GGFdXV6UtnBhonc8bVIjOIRiYQ20KQ2F&#10;lLFu0du4CAMS3w5h9DbxODbSjXbicN/LTKlcetsRf2jtgE8t1t+bozfw9XrYbbV6a5793TCFWUny&#10;K2nM9dX8+AAi4Zz+YfjTZ3Wo2GkfjuSi6A3oZc4k75c5d2JAZysNYm8g01qBrEp5XqH6BQAA//8D&#10;AFBLAQItABQABgAIAAAAIQC2gziS/gAAAOEBAAATAAAAAAAAAAAAAAAAAAAAAABbQ29udGVudF9U&#10;eXBlc10ueG1sUEsBAi0AFAAGAAgAAAAhADj9If/WAAAAlAEAAAsAAAAAAAAAAAAAAAAALwEAAF9y&#10;ZWxzLy5yZWxzUEsBAi0AFAAGAAgAAAAhAPL6UCbZAgAAzAUAAA4AAAAAAAAAAAAAAAAALgIAAGRy&#10;cy9lMm9Eb2MueG1sUEsBAi0AFAAGAAgAAAAhABHXuc/dAAAACgEAAA8AAAAAAAAAAAAAAAAAMwUA&#10;AGRycy9kb3ducmV2LnhtbFBLBQYAAAAABAAEAPMAAAA9BgAAAAA=&#10;" filled="f" stroked="f">
                      <v:textbox>
                        <w:txbxContent>
                          <w:p w:rsidR="00CD74E1" w:rsidRPr="006D2245" w:rsidRDefault="00CD74E1" w:rsidP="00F420C5">
                            <w:pPr>
                              <w:jc w:val="center"/>
                              <w:rPr>
                                <w:rFonts w:ascii="Times New Roman" w:hAnsi="Times New Roman"/>
                                <w:b/>
                                <w:color w:val="FFFFFF"/>
                                <w:sz w:val="24"/>
                                <w:szCs w:val="24"/>
                              </w:rPr>
                            </w:pPr>
                            <w:r w:rsidRPr="006D2245">
                              <w:rPr>
                                <w:rFonts w:ascii="Times New Roman" w:hAnsi="Times New Roman"/>
                                <w:b/>
                                <w:color w:val="FFFFFF"/>
                                <w:sz w:val="24"/>
                                <w:szCs w:val="24"/>
                              </w:rPr>
                              <w:t>Основа за прилепване на емблеми и отличителни знаци</w:t>
                            </w:r>
                          </w:p>
                          <w:p w:rsidR="00CD74E1" w:rsidRDefault="00CD74E1" w:rsidP="00F420C5"/>
                        </w:txbxContent>
                      </v:textbox>
                    </v:shape>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39322200" wp14:editId="534F2620">
                  <wp:extent cx="2440940" cy="1399540"/>
                  <wp:effectExtent l="0" t="0" r="0" b="0"/>
                  <wp:docPr id="70"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0940" cy="139954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639"/>
                <w:tab w:val="left" w:pos="1134"/>
                <w:tab w:val="left" w:pos="3790"/>
                <w:tab w:val="left" w:pos="6005"/>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74624" behindDoc="0" locked="0" layoutInCell="1" allowOverlap="1" wp14:anchorId="1E768872" wp14:editId="445D49B1">
                      <wp:simplePos x="0" y="0"/>
                      <wp:positionH relativeFrom="column">
                        <wp:posOffset>3692525</wp:posOffset>
                      </wp:positionH>
                      <wp:positionV relativeFrom="paragraph">
                        <wp:posOffset>864235</wp:posOffset>
                      </wp:positionV>
                      <wp:extent cx="1600200" cy="571500"/>
                      <wp:effectExtent l="0" t="57785" r="3810" b="0"/>
                      <wp:wrapNone/>
                      <wp:docPr id="6196" name="Групиране 6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571500"/>
                                <a:chOff x="4499" y="2511"/>
                                <a:chExt cx="2520" cy="900"/>
                              </a:xfrm>
                            </wpg:grpSpPr>
                            <wps:wsp>
                              <wps:cNvPr id="6197" name="Text Box 85"/>
                              <wps:cNvSpPr txBox="1">
                                <a:spLocks noChangeArrowheads="1"/>
                              </wps:cNvSpPr>
                              <wps:spPr bwMode="auto">
                                <a:xfrm>
                                  <a:off x="4499" y="2871"/>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6D2245" w:rsidRDefault="00CD74E1" w:rsidP="00F420C5">
                                    <w:pPr>
                                      <w:rPr>
                                        <w:rFonts w:ascii="Times New Roman" w:hAnsi="Times New Roman"/>
                                        <w:b/>
                                        <w:color w:val="FFFFFF"/>
                                        <w:sz w:val="24"/>
                                        <w:szCs w:val="24"/>
                                      </w:rPr>
                                    </w:pPr>
                                    <w:r w:rsidRPr="006D2245">
                                      <w:rPr>
                                        <w:rFonts w:ascii="Times New Roman" w:hAnsi="Times New Roman"/>
                                        <w:b/>
                                        <w:color w:val="FFFFFF"/>
                                        <w:sz w:val="24"/>
                                        <w:szCs w:val="24"/>
                                      </w:rPr>
                                      <w:t>Ластична лента</w:t>
                                    </w:r>
                                  </w:p>
                                </w:txbxContent>
                              </wps:txbx>
                              <wps:bodyPr rot="0" vert="horz" wrap="square" lIns="91440" tIns="45720" rIns="91440" bIns="45720" anchor="t" anchorCtr="0">
                                <a:noAutofit/>
                              </wps:bodyPr>
                            </wps:wsp>
                            <wps:wsp>
                              <wps:cNvPr id="6198" name="AutoShape 86"/>
                              <wps:cNvCnPr/>
                              <wps:spPr bwMode="auto">
                                <a:xfrm flipV="1">
                                  <a:off x="5219" y="2511"/>
                                  <a:ext cx="499" cy="367"/>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6196" o:spid="_x0000_s1077" style="position:absolute;left:0;text-align:left;margin-left:290.75pt;margin-top:68.05pt;width:126pt;height:45pt;z-index:251674624" coordorigin="4499,2511" coordsize="25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2X33wMAANQJAAAOAAAAZHJzL2Uyb0RvYy54bWzMVt1q5DYUvi/0HYTuJ/6J7bFNnCWZn1BI&#10;u4Hd9l5jyz/UllxJiScthYU+wr5Ibwq9KX2FyRv1SLJnJrMNu+xCqS+M7CMdnfOd73zSxatt16IH&#10;KmTDWYa9MxcjynJeNKzK8Pdv17MYI6kIK0jLGc3wI5X41eXXX10MfUp9XvO2oAKBEybToc9wrVSf&#10;Oo7Ma9oRecZ7ysBYctERBZ+icgpBBvDetY7vupEzcFH0gudUSvi7tEZ8afyXJc3V67KUVKE2wxCb&#10;Mm9h3hv9di4vSFoJ0tdNPoZBPiOKjjQMNt27WhJF0L1oPnDVNbngkpfqLOedw8uyyanJAbLx3JNs&#10;bgS/700uVTpU/R4mgPYEp892m3/3cCdQU2Q48pIII0Y6qNLu/dO7p992f+/+fHq3+3331+4PZMyA&#10;1tBXKSy6Ef2b/k7YlGF4y/MfJZidU7v+ruxktBm+5QW4J/eKG7S2pei0C8ABbU1RHvdFoVuFcvjp&#10;Ra4LlcYoB1s490IYm6rlNZRWLwuCJMEIrH7oeZNtNS73Q39cm9iFDknttibUMTSdFxBQHjCWX4bx&#10;m5r01JROargOGM8njN/qBK/5FsWhjlnvDxM1qEht4T9kbjCSFlvE+KImrKJXQvChpqSACE22kMd+&#10;qfUjtZOPgX1ALZ6PqE2QHzALAwP2HjOS9kKqG8o7pAcZFtBhJkzycCuVJsBhiq4s4+umbU29Wvbs&#10;B0y0f2BXWKpten/TNL8kbrKKV3EwC/xoNQvc5XJ2tV4Es2jtzcPl+XKxWHq/6n29IK2boqBMbzM1&#10;sBd8WvFGKbGtt29hydum0O50SFJUm0Ur0AMBAVmbR1cLgj+a5jwPw5ghl5OUPD9wr/1kto7i+SxY&#10;B+EsmbvxzPWS6yRygyRYrp+ndNsw+uUpoSHDSeiHlkwv5uaa58PcSNo1CiS6bboMx/tJJNUUXLHC&#10;lFaRprXjIyh0+AcoALGp0IawmqOWrWq72RoF8uKpETa8eAQKCw4Mg+6F8wUGNRc/YzSAVmdY/nRP&#10;BMWo/YZBGyReADxFynwE4Vx3vDi2bI4thOXgKsMKIztcKHMg6HIxfgXaVDaGybqvbCSQxqgP/51Q&#10;wMFpxVhHZOQExdEEECjFgt0JAF/H9XK/o7Jt+h8mKRllNvS9U73UnafF1iipFtrzaD5yYdLok8aX&#10;SpCmqtWCMwYawIVVq0+RAc3Ic+jjjzDypW4jKRyLI/H+hYRIPfZwxijRgFq2wBHYraMFcIXCDUWP&#10;bP/+P8Vnr5dHjWS1yDbQ1FBGMU8ayXJVZ7cnK4zM1cEsG685+m5y/G3mHy5jl/8AAAD//wMAUEsD&#10;BBQABgAIAAAAIQDE9d3L4AAAAAsBAAAPAAAAZHJzL2Rvd25yZXYueG1sTI/NasMwEITvhb6D2EJv&#10;jfyDg3EthxDankKhSaH0trE2toklGUuxnbfv9tQed+ZjdqbcLKYXE42+c1ZBvIpAkK2d7myj4PP4&#10;+pSD8AGtxt5ZUnAjD5vq/q7EQrvZftB0CI3gEOsLVNCGMBRS+rolg37lBrLsnd1oMPA5NlKPOHO4&#10;6WUSRWtpsLP8ocWBdi3Vl8PVKHibcd6m8cu0v5x3t+9j9v61j0mpx4dl+wwi0BL+YPitz9Wh4k4n&#10;d7Xai15BlscZo2yk6xgEE3masnJSkCSsyKqU/zdUPwAAAP//AwBQSwECLQAUAAYACAAAACEAtoM4&#10;kv4AAADhAQAAEwAAAAAAAAAAAAAAAAAAAAAAW0NvbnRlbnRfVHlwZXNdLnhtbFBLAQItABQABgAI&#10;AAAAIQA4/SH/1gAAAJQBAAALAAAAAAAAAAAAAAAAAC8BAABfcmVscy8ucmVsc1BLAQItABQABgAI&#10;AAAAIQASZ2X33wMAANQJAAAOAAAAAAAAAAAAAAAAAC4CAABkcnMvZTJvRG9jLnhtbFBLAQItABQA&#10;BgAIAAAAIQDE9d3L4AAAAAsBAAAPAAAAAAAAAAAAAAAAADkGAABkcnMvZG93bnJldi54bWxQSwUG&#10;AAAAAAQABADzAAAARgcAAAAA&#10;">
                      <v:shape id="Text Box 85" o:spid="_x0000_s1078" type="#_x0000_t202" style="position:absolute;left:4499;top:2871;width:25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k3sUA&#10;AADdAAAADwAAAGRycy9kb3ducmV2LnhtbESPT2vCQBTE74LfYXlCb7prsf5JXUUqhZ4Uoy309sg+&#10;k2D2bchuTfrtXUHwOMzMb5jlurOVuFLjS8caxiMFgjhzpuRcw+n4OZyD8AHZYOWYNPyTh/Wq31ti&#10;YlzLB7qmIRcRwj5BDUUIdSKlzwqy6EeuJo7e2TUWQ5RNLk2DbYTbSr4qNZUWS44LBdb0UVB2Sf+s&#10;hu/d+fdnovb51r7VreuUZLuQWr8Mus07iEBdeIYf7S+jYTpezOD+Jj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JGTexQAAAN0AAAAPAAAAAAAAAAAAAAAAAJgCAABkcnMv&#10;ZG93bnJldi54bWxQSwUGAAAAAAQABAD1AAAAigMAAAAA&#10;" filled="f" stroked="f">
                        <v:textbox>
                          <w:txbxContent>
                            <w:p w:rsidR="00CD74E1" w:rsidRPr="006D2245" w:rsidRDefault="00CD74E1" w:rsidP="00F420C5">
                              <w:pPr>
                                <w:rPr>
                                  <w:rFonts w:ascii="Times New Roman" w:hAnsi="Times New Roman"/>
                                  <w:b/>
                                  <w:color w:val="FFFFFF"/>
                                  <w:sz w:val="24"/>
                                  <w:szCs w:val="24"/>
                                </w:rPr>
                              </w:pPr>
                              <w:r w:rsidRPr="006D2245">
                                <w:rPr>
                                  <w:rFonts w:ascii="Times New Roman" w:hAnsi="Times New Roman"/>
                                  <w:b/>
                                  <w:color w:val="FFFFFF"/>
                                  <w:sz w:val="24"/>
                                  <w:szCs w:val="24"/>
                                </w:rPr>
                                <w:t>Ластична лента</w:t>
                              </w:r>
                            </w:p>
                          </w:txbxContent>
                        </v:textbox>
                      </v:shape>
                      <v:shape id="AutoShape 86" o:spid="_x0000_s1079" type="#_x0000_t32" style="position:absolute;left:5219;top:2511;width:499;height:3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4xMEAAADdAAAADwAAAGRycy9kb3ducmV2LnhtbERPy4rCMBTdC/MP4Q7MTlNd+KhNRRRh&#10;ZukDxN21ubalzU1JMrXz95OF4PJw3tlmMK3oyfnasoLpJAFBXFhdc6ngcj6MlyB8QNbYWiYFf+Rh&#10;k3+MMky1ffKR+lMoRQxhn6KCKoQuldIXFRn0E9sRR+5hncEQoSuldviM4aaVsySZS4M1x4YKO9pV&#10;VDSnX6PgcLsa2zW469ur+6H7/lIsVo1SX5/Ddg0i0BDe4pf7WyuYT1dxbnwTn4DM/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S/jEwQAAAN0AAAAPAAAAAAAAAAAAAAAA&#10;AKECAABkcnMvZG93bnJldi54bWxQSwUGAAAAAAQABAD5AAAAjwMAAAAA&#10;" strokecolor="white" strokeweight=".25pt">
                        <v:stroke endarrow="block"/>
                      </v:shape>
                    </v:group>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49E0E1B1" wp14:editId="533F2DB3">
                  <wp:extent cx="2440940" cy="1463040"/>
                  <wp:effectExtent l="0" t="0" r="0" b="3810"/>
                  <wp:docPr id="69"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40940" cy="146304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39C9032B" wp14:editId="6F8B6BF9">
                  <wp:extent cx="2369185" cy="1463040"/>
                  <wp:effectExtent l="0" t="0" r="0" b="3810"/>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9185" cy="1463040"/>
                          </a:xfrm>
                          <a:prstGeom prst="rect">
                            <a:avLst/>
                          </a:prstGeom>
                          <a:noFill/>
                          <a:ln>
                            <a:noFill/>
                          </a:ln>
                          <a:effectLst/>
                        </pic:spPr>
                      </pic:pic>
                    </a:graphicData>
                  </a:graphic>
                </wp:inline>
              </w:drawing>
            </w:r>
          </w:p>
          <w:p w:rsidR="00F420C5" w:rsidRPr="00F420C5" w:rsidRDefault="00976059" w:rsidP="00976059">
            <w:pPr>
              <w:tabs>
                <w:tab w:val="left" w:pos="0"/>
                <w:tab w:val="left" w:pos="142"/>
                <w:tab w:val="left" w:pos="1134"/>
                <w:tab w:val="left" w:pos="3790"/>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джобове в горната част на ръкавите с размери дължина 17 см и широчина 14 см, затварящи се с подлепени и непропускащи вода ципове тип „YKK®“ или еквивалентно/и, с приблизителна дължина 17 см. Във вътрешността на десният джоб </w:t>
            </w: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бримка от кръгъл ластик (ухо) за закрепване на ключове и други аксесоари, а в левия освен бримка от кръгъл ластик, </w:t>
            </w: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и пришита към вътрешната стена на джоба ластична лента с приблизителна дължина 9 см с обособени три отвора за закрепване на средства за писане. Върху джобовете </w:t>
            </w: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основа от лента „</w:t>
            </w:r>
            <w:proofErr w:type="spellStart"/>
            <w:r w:rsidR="00F420C5" w:rsidRPr="00F420C5">
              <w:rPr>
                <w:rFonts w:ascii="Times New Roman" w:eastAsia="Times New Roman" w:hAnsi="Times New Roman"/>
                <w:sz w:val="24"/>
                <w:szCs w:val="24"/>
                <w:lang w:eastAsia="bg-BG"/>
              </w:rPr>
              <w:t>велкро</w:t>
            </w:r>
            <w:proofErr w:type="spellEnd"/>
            <w:r w:rsidR="00F420C5" w:rsidRPr="00F420C5">
              <w:rPr>
                <w:rFonts w:ascii="Times New Roman" w:eastAsia="Times New Roman" w:hAnsi="Times New Roman"/>
                <w:sz w:val="24"/>
                <w:szCs w:val="24"/>
                <w:lang w:eastAsia="bg-BG"/>
              </w:rPr>
              <w:t xml:space="preserve"> - бримка“ за прилепване на емблеми и отличителни знаци. </w:t>
            </w:r>
          </w:p>
        </w:tc>
      </w:tr>
      <w:tr w:rsidR="00F420C5" w:rsidRPr="00F420C5" w:rsidTr="00C959BF">
        <w:trPr>
          <w:trHeight w:val="3502"/>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5.</w:t>
            </w:r>
          </w:p>
        </w:tc>
        <w:tc>
          <w:tcPr>
            <w:tcW w:w="9492" w:type="dxa"/>
          </w:tcPr>
          <w:p w:rsidR="00F420C5" w:rsidRPr="00F420C5" w:rsidRDefault="00F420C5" w:rsidP="00F420C5">
            <w:pPr>
              <w:tabs>
                <w:tab w:val="left" w:pos="0"/>
                <w:tab w:val="left" w:pos="142"/>
                <w:tab w:val="left" w:pos="1134"/>
                <w:tab w:val="left" w:pos="6521"/>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82816" behindDoc="0" locked="0" layoutInCell="1" allowOverlap="1" wp14:anchorId="52BA2A1D" wp14:editId="4AEE81B6">
                      <wp:simplePos x="0" y="0"/>
                      <wp:positionH relativeFrom="column">
                        <wp:posOffset>3155950</wp:posOffset>
                      </wp:positionH>
                      <wp:positionV relativeFrom="paragraph">
                        <wp:posOffset>133985</wp:posOffset>
                      </wp:positionV>
                      <wp:extent cx="2407285" cy="1779270"/>
                      <wp:effectExtent l="2540" t="635" r="0" b="1270"/>
                      <wp:wrapNone/>
                      <wp:docPr id="6192" name="Групиране 6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7285" cy="1779270"/>
                                <a:chOff x="7406" y="6172"/>
                                <a:chExt cx="2722" cy="2039"/>
                              </a:xfrm>
                            </wpg:grpSpPr>
                            <pic:pic xmlns:pic="http://schemas.openxmlformats.org/drawingml/2006/picture">
                              <pic:nvPicPr>
                                <pic:cNvPr id="6193" name="Picture 10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406" y="6172"/>
                                  <a:ext cx="2722" cy="2039"/>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6194" name="TextBox 46"/>
                              <wps:cNvSpPr txBox="1">
                                <a:spLocks noChangeArrowheads="1"/>
                              </wps:cNvSpPr>
                              <wps:spPr bwMode="auto">
                                <a:xfrm>
                                  <a:off x="7772" y="7641"/>
                                  <a:ext cx="1959"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F65B24" w:rsidRDefault="00CD74E1" w:rsidP="00F420C5">
                                    <w:pPr>
                                      <w:autoSpaceDE w:val="0"/>
                                      <w:autoSpaceDN w:val="0"/>
                                      <w:adjustRightInd w:val="0"/>
                                      <w:jc w:val="center"/>
                                      <w:rPr>
                                        <w:rFonts w:ascii="Times New Roman" w:hAnsi="Times New Roman"/>
                                        <w:b/>
                                        <w:color w:val="FFFFFF"/>
                                        <w:sz w:val="24"/>
                                        <w:szCs w:val="24"/>
                                      </w:rPr>
                                    </w:pPr>
                                    <w:r w:rsidRPr="00F65B24">
                                      <w:rPr>
                                        <w:rFonts w:ascii="Times New Roman" w:hAnsi="Times New Roman"/>
                                        <w:b/>
                                        <w:color w:val="FFFFFF"/>
                                        <w:sz w:val="24"/>
                                        <w:szCs w:val="24"/>
                                      </w:rPr>
                                      <w:t>Ластична бримка</w:t>
                                    </w:r>
                                  </w:p>
                                </w:txbxContent>
                              </wps:txbx>
                              <wps:bodyPr rot="0" vert="horz" wrap="square" lIns="91440" tIns="45720" rIns="91440" bIns="45720" anchor="t" anchorCtr="0">
                                <a:noAutofit/>
                              </wps:bodyPr>
                            </wps:wsp>
                            <wps:wsp>
                              <wps:cNvPr id="6195" name="AutoShape 107"/>
                              <wps:cNvCnPr/>
                              <wps:spPr bwMode="auto">
                                <a:xfrm flipH="1" flipV="1">
                                  <a:off x="8610" y="7125"/>
                                  <a:ext cx="90" cy="446"/>
                                </a:xfrm>
                                <a:prstGeom prst="straightConnector1">
                                  <a:avLst/>
                                </a:prstGeom>
                                <a:noFill/>
                                <a:ln w="12700">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6192" o:spid="_x0000_s1080" style="position:absolute;left:0;text-align:left;margin-left:248.5pt;margin-top:10.55pt;width:189.55pt;height:140.1pt;z-index:251682816" coordorigin="7406,6172" coordsize="2722,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oLbBEBQAAzA4AAA4AAABkcnMvZTJvRG9jLnhtbNxX247jRBB9R+If&#10;Wn73xPY4dmxNZpU4ybDSAiN24b1jd+LW2t2m3ZlkQEgr8Qn8CC9IvCB+IftHVHXbSebGrHYRQkSK&#10;1ddyXc6pKl+82NUVuWGq5VKMHf/McwgTuSy4WI+db98s3JFDWk1FQSsp2Ni5Za3z4vLzzy62TcoC&#10;WcqqYIqAENGm22bslFo36WDQ5iWraXsmGyZgcyVVTTVM1XpQKLoF6XU1CDwvGmylKholc9a2sDqz&#10;m86lkb9asVx/vVq1TJNq7IBu2jyVeS7xObi8oOla0abkeacG/QgtasoFvPQgakY1JRvFH4iqea5k&#10;K1f6LJf1QK5WPGfGBrDG9+5Zc6XkpjG2rNPtujm4CVx7z08fLTb/6uZaEV6MnchPAocIWkOU9r+8&#10;f/f+5/2f+9/fv9v/uv9j/xsx2+CtbbNO4dKVal4318qaDMNXMn/bwvbg/j7O1/YwWW6/lAWIpxst&#10;jbd2K1WjCPAD2Zmg3B6Cwnaa5LAYhF4cjIYOyWHPj+MkiLuw5SXEFu/FoRc5BLYjPw5sSPNy3t+P&#10;A7ALLwfeeYK7A5raFxtlO+UuLxqep/DvvAyjB15+Ho1wS28Uczoh9QfJqKl6u2lcAERDNV/yiutb&#10;A27wESolbq55jr7GyZ2AnfcBgwP4XuJ7Q7SwP2ivUTTLBIgImZVUrNmkbYAa4E8Q0C8pJbclo0WL&#10;y+imu1LM9I4qy4o3C15VGEEcd0YDu+6h8xG/WeTPZL6pmdCWyopVYL8Ubcmb1iEqZfWSATLVy8I3&#10;cAFIvGo1vg7BYej1YzCaeF4STN1s6GUuYGXuTpIwdmNvDrAIR37mZz/hbT9MNy0DN9Bq1vBOV1h9&#10;oO2jXOqyjmWpYTu5oSanWECBQgZYvYqAMXQJ6tqq/BtwNpyDsVZM5yUOV+C5bh0OHzaMm4+exRi0&#10;QLRnufMIB9BJhkFPMwCgoVp9xWRNcAC+Bk2Nr+kNuNra1h9BrYXEiBtbmEmv9pSJyIPYJF4yH81H&#10;oRsG0RxiM5u5k0UWutHCj4ez81mWzfw+NiUvCiZQ+KeHxnhaVrzo0dmq9TKrlA3Zwvy6RNAejw0Q&#10;Ikc1+nCisCPcJouhF4fnIzeOh+dueD733OlokbmTzI+ieD7NpvN7Js2Nm9p/xqpTn5/o273jqDIg&#10;6oDEHkIdo2GKWRzKbdszFmYfxgIsto8VqtclbRjABsXeSVBhn6DegDpTuSNhhI7vzmEFIXoH65hy&#10;TNRsIfmbpHRy1cr5MHbEUBiwQsRRaJKbjSmyw0+Gia0PQ98UlkN5+BRyVOIOW0CmXemjcoqp/yFN&#10;Eh/K9jRI3EU0it1wEQ7dJPZGrucn0yTywiScLe4y/xUX7NM5QrZjJxkGQwumI7cxC5+kAM/8HqYA&#10;mtZcQz9a8XrsjA6HaIp1cS4Kk/c05ZUdnzAQ1X+cfghYxKhFq94td6bd8k0rgptLWdwCD5SE9Ast&#10;KjTTMCil+sEhW2hMx077/YZiT1G9FMDTxA9D7GTNJBzGAUzU6c7ydIeKHESNHe0QO8y06X4tOifQ&#10;iK24SfNHTcAMnEB6sCr/G3kC2jvbeaJGJptAKxOfpIpMXKsucTxNeLKCkvuF6Wpw9F2fVbr2chQB&#10;wU0S8AEhtoZ1JTKBDWwRQ5ufnk4BUKcpX5c6k0JAqZTK5q3nq2UlEJs+NK/eM+B8qj7RFD4HOgw+&#10;gkeibxvorbXi0OBVABd4Xc0KgA2DLzMcgcX/2Tx06CtOOGWrN6gMSbPnlukxDD6PnLIEQusOuDWd&#10;PXwymWvd5x1+k53OzfnjR+jlX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FpwGZ&#10;4gAAAAoBAAAPAAAAZHJzL2Rvd25yZXYueG1sTI/NasMwEITvhb6D2EJvjay4zY9rOYTQ9hQCTQol&#10;N8Xe2CbWyliK7bx9t6f2NssMs9+kq9E2osfO1440qEkEAil3RU2lhq/D+9MChA+GCtM4Qg039LDK&#10;7u9SkxRuoE/s96EUXEI+MRqqENpESp9XaI2fuBaJvbPrrAl8dqUsOjNwuW3kNIpm0pqa+ENlWtxU&#10;mF/2V6vhYzDDOlZv/fZy3tyOh5fd91ah1o8P4/oVRMAx/IXhF5/RIWOmk7tS4UWj4Xk55y1Bw1Qp&#10;EBxYzGcsThriSMUgs1T+n5D9AAAA//8DAFBLAwQKAAAAAAAAACEA7SlpomSTAABkkwAAFQAAAGRy&#10;cy9tZWRpYS9pbWFnZTEuanBlZ//Y/+AAEEpGSUYAAQEBANwA3AAA/9sAQwACAQEBAQECAQEBAgIC&#10;AgIEAwICAgIFBAQDBAYFBgYGBQYGBgcJCAYHCQcGBggLCAkKCgoKCgYICwwLCgwJCgoK/9sAQwEC&#10;AgICAgIFAwMFCgcGBwoKCgoKCgoKCgoKCgoKCgoKCgoKCgoKCgoKCgoKCgoKCgoKCgoKCgoKCgoK&#10;CgoKCgoK/8AAEQgBOAG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J8SWkzxteyxo/AZmHOPf+VWdN8SDS9Iw8TvnaQVTgD1rfh0mK5s5Iys&#10;ZZSV+YcEH3FZEelXejGTSb21XFwvyl8FfWv1OnTaqtp6M/Mm+iN/T/Ev9veHztwg4EYB3Ee1ea/G&#10;rSLy98LXBjiJET7o8L716H4Y0WwhVZzDEgKjhCdu4e3oa5z4p3bXJezt7dY1cdMdfX8K3zCEZ4Xl&#10;erLwVL2eI5rny54x08X3he80+aNgZoyp7DOODxXzj9ru9PujCHwVbbx/IV9s+KvDWnvp128KxIWt&#10;m2mQ4AcA/hXxV4jsWh1KcxkuRMe3AGa+KqUp0/hdj7DDVFU6Gpb65PZss6uwbGVA61+iH7J3xg0/&#10;4kfD3SbbVfLlnS0jjJYckpha/NkBpbfIySq43EZr3T9in4mzeH9bl0a51JkWKQPAofGQeuKt1eSU&#10;ZS+ZniqLrU7rdH7CfAzwuviae20OytQ29AWIHAXua6P9pnxKDJD4C0ebJgiWIAdAAOtU/wBg7xXo&#10;8/wi1f4lSSbpLeDy1yc4GKwLaGfx74ivNevQSbiYmItnpnPFfoVGMa2FhTh9pXPi4Rk8XKc9oi/B&#10;Hwi0mqqLyAjLfLuXFfWngPTEtNNS0XIUrgg9K8q+E/hxLSCJHtQXjc9RXtmkWQWFfIbHy8rmvVVO&#10;GHoKCPNx9eVer3PFPi74RttZh1rwVdR7YLiOSJdq9mB/lkGvzA+L/g7VPh/4nuvCWvabLDdWs5+/&#10;93HqMDoeDX66fGLT/sdxBrsaGN5P3cjY7jpXy/8AtY/su2Pxvsh4m0FY4dYtIWIYji6TH3WPXPpW&#10;VCqqc2pbM1wOIVJ26H5z2vhWfU/F9qUVfPkukSPnrk8H2rD8WaDqOleKr+HWLWSGWK6ZZkYYzgkZ&#10;ruJtZm8DfFGzur61wNI1AfaYnHzblbkEetfT3xT+B3gz40eFIvHPh21jD31uJVmjXkjjr79q+d4l&#10;yh4+EalPdH0tHHKjbmWjPjLxBFBJ4ZWxYkLLFk5XjmvJLj4d6nb3LT6fEJY1YlMHmvprx98E9U0F&#10;Dp80ZJQ4BZc4FeZ3vh698P3Xk3lqV5JBHGea/PK9GvhqluWx6dGVKvDc8xstX1XRJz56vG8Z6FcY&#10;/OtT4nfFnWPG3w0tvDWqP5kOnTlrfavK54Oa6H4ieHra40Vr6NQs6JlTj73qK868Mx29wJFvYAY9&#10;uME/ezV4fEVY1LK9uo5UIU2ptHIf2rbBVjVFBXHJPGPerng27i1HxXZ6TMA8clwofHI69RWN41tI&#10;9C1mWztpCY2IKDPOD/hXTfs9eH/7Y8Yrq12yrDYgyAMeWbouPx5/CvYpVJynodk+VYdzfY+kPGEk&#10;nw4k8NfFbw5ABc+H7+OWVkON0eRx/n1r718EfHPwf8Xvh1pvjvwpeb7e7tvmTcC0UnR429GBr88f&#10;jF4r+yfDG4tJnRw6qoAbkcj9a8z+Bv7UXxC+A2pO3h27a50yWUPd6ZK3yP7j+62O4r6TAZvLANx3&#10;i/wPAWCljafN1R+pmoak9+whSZiCvJz39a+Pfg38EPFvxJ/al8W+A9Qu5l0vS9QknubxgSYw7Eoq&#10;59c/kDXRaD/wVB+Cp0KO7v8Aw3riagAN1msMbqWA/vlxx+H4V1P/AATr+PY+NPxo+IOsXmli1fU4&#10;ra5gVAD5cce6MKT3OGX9a9WFbA5piKab5mJU8ThKMmlY7z4i/soeHLXQ1sfB2tXIvYlLBbp9yyE+&#10;npXh2m2niX4d+NDFq9pJE9tKEmXlflJ4PuO9fWXirXfM8UbIjgIdoYGuttPhf4T8W6GI/Efh62vE&#10;lAIdoxuH0PUd67MVlGExk7U/dt2OeOLnSp/vNUz53XxxZNpT7btFjUEuwPXA6H0rgvF/xVsbC4/0&#10;f95I/QqMjPbPHFdj+1V8EoPh1L/a3hveljcyBAjDcIzjp9K8Xu9BSa0tiXTzCCct6Z7+lfKY3C1s&#10;PUdOT2OzC0Kc4Ka2ZHquqvc6o97dXJRpV3lQuR69fSo5fESyRiBZdvzZOCeQOhqpfWEsfnRjJMaB&#10;CVfqPQe3+Nc3eXF7GzKysCnGOn6+leTVxLpxsexGkrKx2uiWtxrM7N9uC28TBSwYkknnC56VsSaF&#10;pElypMcjBMn5pMnNYHhG4W20GMnJZ138npnt9atPqtwJfkkIUtjJOAa8qpi4ptx3MpRbnY6CwGka&#10;QSILdQJDjzCvP0zXA/Hfxstv4aXTNwzNIN2TwQKuax4ikOVM2cZLMT715j8YpprnSfNMpL+aCqH0&#10;9favPnipTlyor2cpJtnF6rqm5D5OShXuOvqa2fAV7ENOugG25YbR7Y6+1ci4nK5bIAHKr6V0Hg9H&#10;TSbq4RQN0oVF9AMVz1UkmVQjaSGeLLspbSeXIQNuFz6muLnlQr5jsVAGO+Ca6PxvJFIRZ9HPzux7&#10;VzOrXdulqLRGUBThWxUQSvserBOFO6RLaanLb2n9mwkBWm3Pz96ur+HXiZvDfiex16RA6wTBiC3U&#10;Z7fnXn8EjGZDI5wxH410Wl38DMVRTwAOAK3ceZaROGb15j77/Zy1jw58U/Gthb6LqCSTXMq/6OD8&#10;xPpjvXun/BUj4z2vw0+H/hf9jbwleD+0NSWHUfFMcTgFIz/qIWx68uQewU9xXyN/wTS0u20z4v23&#10;xO1aaSHTfDStqF/KBwI4gWIP1xjHvUetePPEH7Tf7Xeq/FLxPI/manqjz+W3O2NThIx7KgUewFfX&#10;5TUnhsvX803ZenU+cxq+sYh2WkNWfW37NfhmPQPClnvhG8oqbdvTjPNav7cniy68M/AS38JeGp2h&#10;v/FGpJbtCgJb7Mg3yN7KCEBPbcKvfBmG6mhEexkiGMPuIAwP1OP6V55+23rSeNPHOm+DdDWK/Hhu&#10;zYXKRMGPmSkE8DrtAHHXJNfolBexoJbHzlJe2xu2x51pWl2vw5htZ5Z4r2/aMF0eNWWLPQE85P8A&#10;nNTJ8BPFX7S+o/2n4LghXxBbQySpDJws0ScsmccMCcDPWsXw94D1vU9U+x3E0Fkfv51K7EKbcnqz&#10;n9BX0T8Jfil8PfgToMtl4e16C41e+jEd9qUYBUL3jiyc4z3OM46V2/WKFOnyqSv2PYbkpXjqzO+B&#10;MvjDSdMPhbxPbTJe2MZS6MoPyMONuPUD9a765VETzs5AO3p1zxU+ieIdG8dRTatYbfNxukmjAAfH&#10;949zThb772K3Q5GS5B7e1fB8QTrOslze70PqMnjD2TaWvUktbbyLZ96krEBwOp7/ANaasAYFsjLj&#10;BI9TkmrM68GB5PmOCc+lNvIohGqIQWbIUfXvXg80mrI9RK581yWd3p13ttrhdjt86MOAf8mn61bS&#10;3luGvUDNH/Eg/lVqO0ur9/OtVLkNjCkHIqnqN/cBGsbiCdMHaz+SQB+JGB/9avbpcyjpF2Z8EqTb&#10;KtnqTWMBito1XdFkOxyCemDWFrERu4BfXFt5yliuHXBHbPvW1DYW0iyCJ5CqgKEAPH+1moNRsrXT&#10;YA96sr7V3gOTgZ612TnKUbT2sdMEo2tuePfFV5dB0DU5pEHlrbSOu5eR8tfGN9bpezySbWyWOFHQ&#10;5r3v9pn41za7q934O0FlitY3aO5nVctMO49gK8SCFZEDncCRjC9zXzLhTdVv7j38NFxp3MBbSW1k&#10;ZFhO0cEEUzStX1bwnrcWt2DlWhcEKD19jX0j8Jv2ZPD+u+H4fEvjeOR/tke+3iSQrlOeTjnNN+N3&#10;7MnheDwBL4i8GaT5V3ZIWkjR2YSp3yD3rDG0lD43uafXKSlytH1H/wAE2P2x9Oi8J3Xw/wDEF+62&#10;WuoIomkPyxzZHGe2QT+Vfaekahoul3sdrFtCKMRsPT1r8R/2VfFl9oniK68NPK8RlQT2yj+CaM5/&#10;lmv1H+FvxMHjbwBpevwXpeRrcC4GeVdeD+or63hjGx9i6E7XitPQ+dzXCctW8Nmex/Dn9ozWfE3x&#10;O1fRPD99GtppcojVFXmTHDE/jmvrbwpqset+H4NWiYIXQbgOx71+cX7O8ug2PxL1WS0vSbue+YyF&#10;mzxnPGK+5vgj4ge606fRhfBtrB4144BGDXtYbELE3aZ8zi8P7Fq6Ov8AGelSeJtAuLAgMUXdFxzk&#10;dq8uTTYra28hWJJHO4fpXuGn2aBQjKMn7wxwa8x+IugnwxqshWMrBcNviOeB6iqqcvNdHIpySt3P&#10;zP8A+Cgnwdl8JfF4eN9P00Lp+sje5WMbUn5LZ9CcbvfmtX9ib40rPqq/BzxPc/JciRtLMg43dSnt&#10;3IFfRPx38D6Z8ZG1HwPqJj8zaGtZWH+qlB+U/wCe2a+FPE/gnx98LfjvpmiNZTRX+n6oojEKH5+e&#10;CpH3gaiNVVYWufSYflqYZQlukfZ/xL+EOn6228243MNvC9//ANdfP3xM+AZine5kskHDZ3J6fSvs&#10;qytJr/TrVtRh/fvEplyp+Ukf41gfEHwLpt1G1tLHh3Axk+tcOLy6hiYvTUwo4qVJ8rPzk8f/AA1u&#10;ra2eGK3OCuVGD/XpXgmvaHf+FruS1mtnVgx2NjAI+tfpf42+Csd7I4+yhwQT93r/AJxXzd8ef2f3&#10;vdHmsodMQXK5aDacHI7V8VjMnqYWTkvwPdpYuNZKMmfCvxA/0jVkdhj5eT61d+GPil/CfiGK53kR&#10;bSjjd1BxzXV/Gn4N+JfCGmQa3qFqcKQsyheUz0zXmsNvdTTC1tY2Z2ICKo5Jrmp03TWl7nv04061&#10;FR6HtfxOkuL7wPJfRaok0ZZWQIPU9a8ihFw9yIY8yFmwQD3r1fwT4U1e88IRaLrrAF42GxuCo5I/&#10;pXLv8HfGWla8r20McsCyqwnVwcDOckVrSrTd1LQqFCNJWiYWsaDq3h288nUrVo58BtrdCOuRXvH/&#10;AAT6+Nsvwg+OVk9/exxafrURsrt3PHzfcOfXcBXGfFfwnqvinytc0wNLNaw+XLCg5YDuPX6VwVnq&#10;s2m3UMsMZiltZw5B6qQetelhMWqdRTpu1uxjiKXtqbjI/XF3W9na5K5aRs5z716b4A114tJS1eQk&#10;qOAT2rxH4WeNdO8f+ANL8XafcCSO+sUkjIXBDYG4H3ByK67TPEtzYWMgjlCzYOwt0DY4r7+hX5oK&#10;p0PlatJN8hyf7dXj/TY9EtvDFtKjXPmCSRMZ2DHX2P8ASvnyCxtr6yQxzbnKZHHbjIz2qn8Yte8X&#10;SeNbuXxwsgujMzSSMMK47bcjpgDGKj0nXrW+hjNtdRxsBtVO3TivjMdjJVsVKclbpY93DYeNKgkn&#10;cW7sFWV4FdcsuG4zgY6fWub1jTy3y20u9OjMQCePWu0vrcNGHCqwdQMA/eJ7/T/Cua1OwjN81vgK&#10;GP8AAeAT6GvFr3lod1NXSE8ORzpocahhujBUluOnam3t0iKFcDLHGewqTRUkgmfTZ2ILJlGY+nWq&#10;2oQZYRMucNxg9fT6189iKnLJrqChKM9TGvrjc3HAU46cmuA+KNz5862KkHA3Mc8ivRbq0w7u6YXO&#10;QM9f/rV5p42tA+uXLzpzvAjIPQVxRblK4qrcY6HISyeXAY2TOOnHJPrXV+H7e2tPCi3TsoJy0mGy&#10;c9c1z8ljuR5FBZd21QBWlrGmhfCcH2KbdKVJkQNjABNaS5WkrCwq5p6I5bXr46vdvO2484Q4/hHS&#10;sfUooJhiUHkDv0NbL2ACxTRsOmT1HOO9ZOuoZJMKQPcURSUz1JK1MdaaWz7Bs5PCgHO2vePg1+yl&#10;F4l0hJ/EE88V1fIGtooePLz0z65rzT9nfw9Y+IPiDb21/wDPBAplZWOQ2Og/Ov0d/Ym+FU3xP+LW&#10;l6THbFoPOXzTt4VBXp4GjKvi40+h4+IqKlQc2ebaR8FfGf7Pv7P1zoWo24tNQ8RXihkI+c2qZPX0&#10;Y4/Ksf8AZ9+HOoWHik6te2W3jG8dFUtgke9T/wDBQ3/go74U1b9pTxJ4O8P6LNJonh7UV0vRriGL&#10;ejRW6iNnAHIDyK7/AEasL4Oftc+G/EyRxx2t80zSDcY9NmbuOuEI/wD1V99B5dHFxotv3Nj56u61&#10;PBSmoW5j9EPDPgjwqfhvD9nuJxcsQ6tHLtG7rlj7DufSvkGx8fS6j8SG13wfrlo0txcNLc3FvHtW&#10;Tc59uT9ayf2q/wDgoTqXwU+HupfBjwbDqU/jTWdLWIRi3YmwimT/AFjZ4DlGOF6g4zjFeBfsw6r8&#10;dtNu4Xl+EuuXFi9v5ZcWLbhxgEMa9+vmeCp1Y0ZO7W/kedluCxMaM6r2e1z9TPiJ8BfhJ8Y/Aely&#10;eNP7Ng1Oy01HvTZ4wjkAkHj69O+a+VtU0fwR4f8AiBJ8Ovh/4S1HxJqBmzDbaNprynrwXd8IgHfL&#10;Cvavh941OheENO0nQ/g5rmr3a6fCtzJezRRI0oQbs73559jW7pfjD9qiO4dfA/wg8KeHoJW3PPNc&#10;GWUD1IRAM/Q1wzxspp2s/lfQ1oqrQTW/q0iz8OfhN8UPDPh9k1XwhFYwtbh5VhmLyLnnDgDGR7Ve&#10;sLF0aSeQEndhQfpXVeDrX9pS6uBc+L/HenqhXc0FtYhQvHclj/KrPjrQY7S3j1lb+CV5pdsq2643&#10;SY64HA+leTmVF14+1u9O57eT4/ln7GaV31Rx8aRy3KKU4JIBByAP6VWvJJZHkfbg4IQj1q+saQo7&#10;opGBwB3rMuQQPLZgWYgtjv6fSvnm7I+riru54f8ABnUI9Zkjt5WiEynBy2M59fyq74/smivpLZ4k&#10;wS2FUjr615x8NNQubPVEuLaRs+aG2u2Dt6ivY9S0q38Q6eNZO3Yo+6hPDYr7WjarhVG1rHxEEoy8&#10;jzGHT9Rsg6eVtBAJ2jlh3wc9KdrdtLe6a/lwNIXh+67dOPXv9K0/Fa3EK/ewYpBu+U8A/rXPtqUk&#10;KSSXF25i3bdncDNctWVNRcGVytSPz/8AidbxWHxI1a0ngYFLt9ytkfxHpmsPZNG6uqqCG7jgV6b+&#10;1v4TuNH+MF3q8EbiDUCs0LHG1hjBH5ivOFlaIMHKncufm5NfPN2foe5BP2KPr74L38OsfDrRZYVA&#10;WK0Csw6oVOMGum+x2l0k2mX8Qw64dNmA6tmvMP2T9Xlvfh3dQTfdhuwqBmxjIzxXqs1pNcRiZA6t&#10;FHgOx4PfBq66jUjqebUgpO3Y8S0r9ly58DfE9/GmlXMbWBLtHDty6ls/L9BnrX0F8EfEB8Habe6d&#10;dXKQxgmWNZHwpyMkCqOk7ruy8y5TcM52jnP0ok8PHUJzFHHmNhlfUCuShPEYeSqU9Hsc86jqK0mY&#10;f7N3xd8QyftO3Fo90Rb3184WLb09MfpX6a/AnxF/Yuu241SYr9pGzkc5r86v2d/gzdn45af45s7N&#10;pbe3vkMgKnrnHavuPXpLuwuYbiynZWhlVx5ZxyK+tySFWnhoyqbtnhZhKNSo4RPrrStVhuhuV1we&#10;nNU/ib4Vh8UeDrhIoS1xAvmQN3yByPxrxnw18XLhPKuPMKq4B5bj6V7l4I8QxeJ9HMizA5j5BNe1&#10;iaDppTWx4q5vhkj4wjt9Ts9a1HX7+3ITzGDGTjGD1xWRqF74W8QeItL17UtKgmltbjdDOYgzxn2P&#10;avoX9pr4O29r4PvvEPhq3MN0eZkX7sgJ5OOxr5As5p5vEK6UJXXEhXaDhlbPQ+teRWbw81Z3TPdo&#10;R9rQufQ2h6nperXJnikVlAyV64I9qg8WmL7MJkQEv/CV6Yrxz4l+O/EvwX06DXoow0IKmVCDyO/8&#10;67vwZ46tfi94bs/E+kviPYC6eh4J710wqxcuR7nNKnKL5lsO1fRY3s/nUJycsP5V5t4s8B2GuM6L&#10;ZbpQSQwj/WvVfE0/kW/2SAEvKMKpPvWSuhyWNnJPI2Z5cl8DO0fj0rWpSjNWaHCtKPU+W/i/+zno&#10;vinSptDv7MvFcRHcwXrnuK+SV/Yf8X+AviJ/a4uIbnTLSQyxL/y0I7AjH+cV+o03he01XTROlurS&#10;xryDwDXmPinwKI7mdngVQ2QflGPzr5jMcAr3ij3MHjqkI2TPhvXtEXQtUJ8p8N8yjbg800WdkLbz&#10;FVvM3jdluCCK9V+LngK4u9fe8trRvKjwI3C9AOpriLvw40duMwhmDAlE6rzXhToTpJqSPp8PP2lN&#10;Ns5FNNC3cj2MwXaCARyM/wCNeGfFGe4tfHF1FGBsVhvwOp7n86+ir7RJVneXEkbMORtAA96+fvjX&#10;pZt/G08S7irorbi3U+v0rKmuS7Rvv5n0B/wT4/aZl0LUZPg94juJZILt9+kOzZWKT+KP2BGCPce9&#10;fXR8T3aSMyxnJI+XHvX5ffBjxJZeCPirofiS9uWigs9RjeaRTnam7BP5V+l9hqdnqlhDrelTRXNv&#10;PGkkM8LhldT0IIr6nLMdN0eSUtjw8fQhCrzJbmF8dfDNl8QfCEsotlW+tYy0DkYzxyCa+TbXxlf+&#10;H7lrScksJCjpt6EHHFfXfin4leGtBs5YdYvoY7gxsIrTIMkhx0C96+OfFzR3Xiye5ubNrYSXLyLG&#10;VwV64FeXncqc5qcHqdWWqXK09j0zw544XU4ooLjIJXHJx+lXrhoHnjdcNhsHaSK8/wDB+q29uRs5&#10;2dHY8981vPr6W9xtFwSFHAA6j8a8JYiSh7zPQcGpXiaHim5nijW7tJsbPuEn8x9KztO19NcU7iFl&#10;jGdn9RTdV1RdRh+zMNoEe4hckn0zWPpiw6dqMU8igIOrc8Z9q8jFVfbTvYucoJarU6B7a5miPmEY&#10;+nNea+OEEGrSi8fcz9Nreg4r0xL2JozKM8DHB4NcT8RtIilP9qQEjpuBWsIrUyqXa908+v7x7dyk&#10;agqTnrmo7bxDcR5t5VWSNic5HOP61PrFgZJCAhBJwB1qhNpjmMOyNuDYKBf0rqlGMo2fQinJ058y&#10;3Jbs24VmspVMe3G7GST+Nc9riPLmJANyryRwAa1YSsRMMrc9Vx3+tZWozMzbg/3uhArGEuSWh6PN&#10;7SnzHoX7KMVo/j5o7yYIzWx8sE/ebI4/nX6z/ssan4f/AGbv2UfHX7SviMpCdL8O3BsnJwZLhkKR&#10;ovuXZQPrX45fDa31qPxBZ3OlyPHP5iiJlPOc19yftQeNvEnhX9gfQ/hv4h164kufEOox3M0TkAeV&#10;EA/T0LFef9mvpuHk41alaSuktz5rMnKrKNK+7Pji68ebvEE+sR2VvLPNctK7yRhixJyev1r7h/Y8&#10;8Iw+JPA0HjrxBoy2ljJJ8jtEAGIAzj8a+B/hzolrrnjq2tb5isD3SiTJwduef0r9Xvhn8Svhp/wh&#10;Vh8PvDnhy2fRrW0WBSso3MxHJxjua6sj9nXx8qteVv8AMwzqu4YVUqcLniv/AAUT8HfCi68SeBPi&#10;v4R0uCe/15bi01S5gIG4wCMKWA7gsRu9D9K3fgN400bwnFb6RdvCbZypdWzuQ+3I9a7/AMb/ALPg&#10;+ImjL4c8HaXZrEb6Sa0nu5CfsruuGGNvRsJnH90V4tq/7GP7UnhrUW0fTfEWj/a33Olo0xQyqpA+&#10;RmwGPTvX0ONw6eLeIguZaLY5MBiISwiozdn5n238PtDjudPhvNPlEsMigo6HORjrmuzt/MsoyzSF&#10;mUAYavjr9m/4ofFf4JXi+Afji1xaXMjf6HDPEwyM44PQqexGa+rvDfi3TvGGnEWt3EZCPnQEEHIr&#10;tw0m42lDl9TgxUJwm9bo9W8F2Wn6vo8rTPvwpUlW/DiuC+LnhzTvDP2PTNF8wpOXuJN7E5c/KAPT&#10;GKl8I65quh3RilJaHsFBH/1qd8WtXttSFhHFKqzQo3moRyoyME/rWGPk40GmzXJoP68tNDzu+ZSB&#10;Cy7cDJI4xx1NZ8KvcOZHAyGyTjPHatC/eMpI24neOAT1/wA/0qC2geJfkQgLy3Gcn+lfITU5T02P&#10;0RaI+GvCWtXMGt2wWIRoZASc8kV9M+E9ZsJfCfkzKoZTjBb5iD3yOn0r5Q8OzWFzf+Z9pZhuG7HG&#10;Mdq9/wDAF1G/hMSxIrmMgAMOV+gr67LatRU2mfGVIq+xQ+J90blDDb3KAspJ2tyOeOK8+S8murYw&#10;MwMh5LO2d3bFdJ4xnnYTy3aBATsDAEE1yXmzRTKIFURiMk5GT9Oa48RUk6jKjy3Wp5N+1P4DuvEf&#10;hga/aRH7RY53KpJxH35/OvmlrcocElsLkZPI56V9yXP2a7g+zzwhllJEkbDqDwRjpXyX8cfAjeCP&#10;HU+n2lqVtpsy253Z+Uk5H4V5Tg+Z+Z6NCTV0exfsl2B/4QOa6aRAkl6W2BOmFHJNetzSJKogR/kU&#10;fvNpyT6CuS/Zv8L22nfDrThJJjzYzI+ADy2eR+Vdvc6S8Fz9nCKm/DrjOT74rojgZ1pX7nnYzE+z&#10;i9S9o1mFhAgYYA+VQB1963LDRpJcT4+bHUDpXkfxG+L/AIh8DeLbTSNKtIxBGgkuQyD96Ceg9K9N&#10;g8bNqXg+w19cw295FmNcDKMCcg+vSvXoZfCMVKS2PBxEqsYc99z2f4R2Nv4f0lbqMKDkljGvR817&#10;HZTW3iPwy2oJuLIp3b26MB0r5V+Get6hezPeW2oOIlYCWIMQH+te2eAPF2qQXn2DOyC5+TG7qe3F&#10;e/Tjz4ZcsbWPMjLlrXb3N/wBqsupre6W7GOW0n+Ubs5DDt+Veop8T/EHwf8ACC+LEm80JKqmAvww&#10;z0rzLw9aadoniBDfSCEs586QHhwTwfwzW9+0S8M+laP4T0u685JP9IkdGyMdB/WvTouM8MovVm9e&#10;H76KWzPqPSfFfhv4weARJayIRe2nzITyCwr428Y/CZvCnxrUTI/lOz5TsCDxz9K7r4Q6nq3h+CO1&#10;stReNVUDhqk+NcOqW8DePLqQskMeScd//r1wYnARhF323NsNWlCo6T6njX7X2oWLeBGsCisFXC+u&#10;c968+/ZR8V6loNm9jbzP5bsWKMOKp/tAeOJPGMttpmly+Z57cqOSa6P4QeGDo9rHAVKymLdKWXG3&#10;2r411KlbMnKL0R61OnGnhWpbs9Km8ewWs++8AZhJxgfe/CtGHxfZa5byIrD5iRknrXD+O9Q0y00D&#10;+0IUVmCFUOeQc81w2ieMb/SrbfMWG6QYO/PfivXnmCpVFB6nnrCOaclue9eH3tBFNaRzAHGYwP1F&#10;cl8S7bTdQQaPaRHO/wD0iU9D7ZrnNJ+L9rbXj+c6q8RIIRgcZrc0DXU15nhsH3Ozbmkfoo+netqs&#10;qFW027o6cFSabc+hwHiv4bWM9oIolUtswNydT/drw/4mfDeXQ7mQ2aZRBlzt27W619Z6/HbaeDZS&#10;XUUkiIGHyYHNeb+NvB41mxnZ2VWcHAVM4x05rzMbhqVSn7q1PoMPXtZo+WdU0xPsv2hV3ORg47H1&#10;/lXk/wAfvhFNrCp4k0khriCPEsQX769eMdxX0P4y0GfR7nZc2u08BQTw3XDYFcvc2QacLhWUJl9x&#10;6mvmKrVJ2PXhJuJ8VS6ey3TI6lWU4+YfpXWeDfjx8XfAekSaB4b8b31paYKLbpJlVz/dznH4VY+L&#10;WiNpnxCv4EgMKPMWjXbgFTzxWFdeG7+0AuLyxkWN8FXZcAj2pJq1ypRg7cyuex/s/eK7vVol1/Vb&#10;57u/tb0O7XMpZmBOc5PvmvobV/DPwu+OkQ0rUII7TVnj+Vlwsn4H+Kvibwn4hk8KakmpQDftbDR9&#10;ivpX0P8ADfxvoPimxgmuJ3il3AxyodrRkdiazjVeHvdXT7nn4iEoVOZFrxh+yP8AETwWXutAkN/a&#10;oMjbH85Gem2uVOk6iNUaG7tHgmg4Kygj+dfUfgv496Zo9jDY+NJPPt1wv29OSg6fMO4rrdV+G3w0&#10;+KFh/aZ0qzvknGVuYEG7p6jmoq4bCYyF6D5X2LpYqcf4iuu58bvFFbXiKGyHj2synIU+9TS6bG6K&#10;ZVDD1B9K9d+JX7J19aym98CX4IWTcLS54wPZumfrXD614Vv9LuGsNStWjmTAZMY5rw8RQqUZe8jq&#10;nKnUacWcjd68ukqljFa7i2SGZ+B3rKl8V2l/ZSR3GmnLE4KNkE/iK0fFmjzQyRIi4baSOOAPrXNt&#10;Y3cULIWLYJ43de3HrXOld3Z006alDY57WbqGO43vkKeQQOfpVGS9j8sbuGwferOrRAXT2/QKQRuX&#10;BArGuYjG/JbJ+9knir/E5nFptFTWrmSF1lBCgDg4HNZRO+UEAbsZIq7qzEqCr5J4zmoNPtBc3iKq&#10;5DHjP8q0STtc3oyfs3c9b/Zj8Gr4n8d6ZZxQFma4UlgM9xxXs/8AwVL8Ui18YaN8ONPjSOHw/oMM&#10;MwQdJZBvP/jpStn/AIJvfCldY8cW+t39qwhtU8xm2/KAB1P4Zrw39t/xu3jP4veIteMkhN7qspiD&#10;HhUDYUfgoA/CvqKcJ4bI21o5u3bQ+for61m/lFHnXwktjc68sjM5y2CPUV9vfs3y3RENpCz7NoIO&#10;fujHfn9a+NPgnatc3cVwkm0FvmyfevuT4EeHLqTRUksIy8syqoQA52nArgyjmli9Nx5s0o2Z9JfB&#10;bUDBKV3M7yyEDcfmJwPXtXrvjyw0++8L2/iB4Y/P090dXZBkIzBW5z7j8q82+H9jpfhm4hh1GYC6&#10;RQ0kJUEgYHPP0r0rxbpd1r3wzvjZsga5EcFu7Pggkhs+5wv8q/TsPByglLqfIN/7QrHn/wAX/jZ4&#10;fuo4/A+s+ENP1DTpV2K95biRwccsD/AfTHPvWb4E0zw3GsUvgnU3sdjFVtJ3JQkDnB69u+a4nxV8&#10;I/Elpi4m1aWTaMqWByPx7VpeAvCupPIkktxKULBWwSOcf4V0cjg+VrQ9xYenONonsmieJPFyyLaX&#10;OiI9uIyXvfMXZG2Mjjq2eBVPV3dmMs8xaV2yS38XNS6Ur21gLIOxReeD19vaqOo/u3M8YyEAPTqa&#10;+MzjFQq1rU9kfSZTgVhYXa1ZQvcTTCJEP7sfUEmpwmxFQDIYdOOTRa2wwX25OMlvWnjYXDMOEB2n&#10;HArxldq57Letj84W8LX8U4n0WV2y5ZAO4617N8H9TvNa8OSeHmvEstXhYuhnf5ZQO3SvIvh/4lew&#10;iggLuSVGN5yUwMfjXoPh6/W+ljvZgRJHNujuLcYbAHT6V7+FqOm/dW58hJqexB448ReJdMS5stf0&#10;pwXmwZo+VOO4rnbTxFp91A8ckTjYBtYdx3zXr1p4m8K67ZnT9d3PLKcMskX3vXr0NcR8XPgsdAgb&#10;xX4KlD2rgG4tx1X3A9K2nSnd1Nyeblstijpt5Z3MAa1ZF2oSA3TvmvnP9qe9tNT8aWthGGWS1tgH&#10;4zkk5r6D8LeHJ9WRNR02f96Y/wB7C5xXzl8erW9svjFcW+t2LRl2UIz5A2kYBrJ025RbVkzSnN87&#10;TZ7L+yJ4mtdT8Cy6ZMxE1nhNpUfdJPQ17RP4Vnngg1G1UTSqAcjup6j3xXzP+ylqN14e8cXnhC9j&#10;cwXNuWiZeeVPBB+hNfWvhuC4shDGZ1jUDK5HJz2r16CW0jx8bVpRm4PqeD/GP4U674g8Q/2lZQKw&#10;ljC+Whyc56jmuuuPh/qvg34RaXa38kyXNszSOpb7oY4Ix37fnXq2u6FpK3plNnGxBzuHOD61z/xn&#10;v57TwfFHgshnUDK5OO9ek8JGOFfmeBPHyco0nsjiPg78RpfDOvnQNUmElpfMFSYJzE54GQeor6U8&#10;GeCPG9nf2+qayvmWEZDwyAjc4PIPHSvkKG/Oi+JrfWILcN5TgtG/Rse1fUfwT/aq8Gtp0PhbxDey&#10;Rs4HlNJETtPZSfSuXC4utFOl0Nq1KjL963sesx2cOoTrNPbNGqjOZlz+IrlfCvi6z1P4n3elaxck&#10;WxIS2lY/KhBxj2zXR6h8RfCUegT6s+swhFhYkSNgqcccGvn3Tvi74VgiudS0+/S6uTIzGNPujnqS&#10;f6VM8VWw2JjY6qcqdSk22rH2BpPhm407U7ZrU7oJG+fBzkdc1ofEy/sda8M3PhZIzIs6FFX0I6Gv&#10;nf4SftTeIZoEVw81tGfLlimOSn+6evSvcPDWt6F4htY9bs74XCXC5GGyFPce1e3QxkMwTjHR9Tjl&#10;RlSmqknddLHyLbfDvUNH+KV8+vQOsNs4aAhTtXI54r0C48S2NlEtrpcwaWQ7ZME5AxXdftG22i6f&#10;Jaa9HEI7iRikhjwNwA/WvBbiKeK9uNattQZZMnDnnqfSvnsXgaWDm/Z7t9z36K+tUlM6j4kS3KaV&#10;aWEbLiQZyeh9fxrnNf0xH8O+TbEF1ww9mqhf6rrM6Q3D3zSmBN7LIcg+vHrUupWM+sWqLbSuGfkq&#10;GNeTWVWMnJrVmjg6SV9TldOg1GPVQxibzxL87ZIyPf1FeoaV43tfDGjBzOBIibnOB83H+NcjDoV1&#10;bK0gTrwWznNVfFWnOmikBHPzKGIOOP8ACsFiJrRuxqn7SaRrWnxfM+pyXdzeF3nPLORjtwPpiujk&#10;1+HVrMXED88ncD8prxi10C2uwrRzukjMSqqOvaum0jV7rQtMezuJEjCjCOc5+tdUcT7jcnoekqSV&#10;kkYnxnhsp7qJrbDXAOZU7da4O6glchUg+/1KjmtfXfEt1rGouEkZ8ZDHbgGobdLhQskzABQWAzj8&#10;K+YxGIjVrNpaM9WlTcKaR5n49+EWi+Jddh1nWInWSEfMM4DqOgqLxV4I0zxRo0mjrCibR+6cLgqQ&#10;OMe1dbrOqWTTH7Q5GSQq7uprGu9RSKQiFzwSrEd81wzxbT31RrZnzFq+nT2Gpz6bMgWS2cqT2NWP&#10;Dvi/V9AuPMsrgpuwHVuVIr3gfDXw34h8RxG80dJZZiDIzLjIyCa9Fm+BnwoudJ/07wPYJEifMyRB&#10;GGOeq4NZyx6k/eiRVULWep8+af8AGTS5Yls72K4ibADSKcrz1/CvYPhB8X/EvhO1h1bwTrLyQK2Z&#10;LYsTGx7grXEal+zl4c8Q6hcXmhySWEJkxDk7lAz7812vwu+Beq/DuGZr68jvlnYAIj4AXs2D0q4T&#10;pz1TaZx1MG4Q5qe/Y9p8L/tTeFtaT7N4301rO5fAWaAboyfUjqo/OuM+JnxA8H+OdeFt4bkLNaqR&#10;LOU278ntnnFcX4r8LraM7wxtE/JUEYBH1rj9G1m/8May11NbLKAu11c9s9vessXUxE48jd0RRqQg&#10;/fi0zrPGnh+a9skubBD+6bdJ2LLXI6l4d1Gy05bm80i4jgdd8dxJAwH4Gu/0Tx/4ev7R1nmWOQLn&#10;yXXGPYHoTXqnhbx/8OPH/hGHRLqa0kcW/ly2U+AcDjoeo+lcVGnGcrSdj0I4hRjpqj41v7CA6r+6&#10;csXVh5eMD2rA1SwmWYxSQkcntwfavZfF/gCx0/xvqc+kwAWUUxS0yQQO5x+PFec+NtN8q4LsuHB4&#10;UHmh2hOwSV9UcBrarFKg8wj5MgL2rR8G6QbrVooFU5J4HXFZV4zy35cqCAcDPoK9R/Zv8HP4l8cW&#10;VssO7zrlF244IzThzSqKMVuPESVLDOXkfor+xt4BsPhn8A9R8baqiosmlSHzcY2DyzzzwMZNfmT8&#10;bNRTU/FU7rLmJ7lzHn+6TxX6fftpz33wt/ZY0b4d+Hw0MuqKqXBQ4JQKMqcdicV+YPxA8N6mvikW&#10;kw80+YArrzmvq8+rxo4ejhrapXPDyKDm515PdnZfsu+Cb7xP4nh0XSYGlaTGVC984r9NPBvgzwz+&#10;zR8MoNb8WMj6vNb7obU/eGRkcV4V/wAE4vgz4d+GnhK5+N3j7TAyQ7F02B15uJmztRfX1Ppg13Px&#10;d8Yav4u1pvEvi66UbgdlsfuoueAAPT0rXKKH1PD+2n8T28jkzCbxOKcFsjtPhvf+IPiF4kPizUQ6&#10;xzSDEY647ZPavp3UvhH4q8d6F4f8NeH7+G1thdPPqd6TkxKEAUAdydzflXz9+y3cWr2n2u+izAvz&#10;AnjOB3r6c+G3xAj0mcaTrFwwjuUEqyJz5akkAYHtX1OBnKUFNs8jEJwd4rY2fD/7MPw+uok0R4bv&#10;UJUwJr2Wc8nGOgrivi38PvC3wu8Qy6F4dtypSIDazbgCwyT04Nev6t8atB8G6Ult4UhE11OCq3Mw&#10;wqnHXHU18U/EH9szSvE3xrm+HPg5ZPEMsU7v4h1VTn9/nHloemF6HHHbtW2MxVWOHlLmstl3bNst&#10;5p4lOV2keh3CrDbrlfmK5HtWReszKLbZ3y2BxmryXtzdafBe3dmbdpkLCKQgsvJx0+lUrePzrlpH&#10;Y4zkivhaqqRq2lufoNGUJ0047EyqkdsIwB07DqKYlpIE2SEcgkMB0FSyp833Acjufy/Wh9wxA7EH&#10;AJGORTs+5V9T8wPDiCN1ljBdvM6N3r2XwXE95Y2xykeTk9s4HpXlHg+0kN1tJ3g5Iz0H1r1rwc0b&#10;WcVrJHgoNykngj0r28scpxvY+Sq8kHobuq6FZ3tuNRhJE5YsojIwD/WqWk+ONQ0TVZ7PxB+9tx8j&#10;xSLlSuKu77qHS4/s0OGWYKyqeU56/wCfWo3itElmk1DThLLImWMi/d9/yr1VStO60MZcslZmvb/D&#10;q0vWTxd8PJg0QXdPZhxuPfp6V86/tzeG4p77QvFaWaJ5kbwz9iHVgefoDXq958YE8D3inRlMUgQD&#10;ZjAI9TXlP7Wfx28I+O/Alvo+sad9m1KK+MsEkZ4bI+bj8q5sRWw7g1Fq6ew6dnNK+pxXw21eHw14&#10;q0PxDmRreBvKnOegzjJ/Ovtfw7BY6jpqmOVZg4BWROfl65r84dA+JU2kkW7XKhARmNlypx619ofs&#10;mePLfxl8NI7m1uAJrK5MRDPkSKRkY+lehhK1Krp1PMzbDSjDnR6nHHFJeGJJGIDkfMM5A7VzHxo0&#10;nUNS0G102xsJnP2kEsv8PpXo3h3wPDqWoq8szRRMm5ghAzmn/HOzs9E0bTbLSowqpMCykZ3f416u&#10;Iq8mFaPl4QlKspM+YfFfhrxJ4emiTU9NZFZc7mGQT65q74BMVxqaQyqoUHKbfbmvWvENjY+INM2X&#10;qLIGTDZHFZHwt+GHgu68RBdRu5EEXCMzYHXjp15NeLCuqVaPMerOjz0rI2ZluPEfg650MXLPM0ZW&#10;F2BH4GvndxrHg3xDNo+pRyRIrsASODzX2zoX7O+kXNp9st/E0y7H3KCAQPYiuW+LH7KOmSRm41DX&#10;E2lfmZIec13472FZKonqjkw1Grh6rg1dM86+AFvPfabdXG4yR+aApXoePavSNE8Xa34RMK6RO1vK&#10;N2TvyOp/hPBr1b9l34S+B/BngmK10eIXQJYzzT4Zs57egry/41SwaZ441BdKSI2CzkK0XRW75/Gs&#10;pU44OCq8257ODqwqVHSaDxNrnirxfZW1zrF4821jsLRDH6dK47XtMuI5gu9XMsg3lc8HuK3dH8SW&#10;0mmCW7uQ8cKZABxk88VyviDxjazSLAZ1IBLFAw6fWsMTiacYc7Z7VOC+GKJLCyk1q7kgWPEduw80&#10;gY3H2zXTWGkqGVdh3HG0gjNcp4M8SKYbuSYKCkuUDnqOxzW1pPiuN9ZsGBUKZl3jdxjNfMVsfGeI&#10;s3uzKcZ3aPW9O/Z2h1HRlmuNUkjuZU3LCoBVfQH1ryf4i+HH8MafqVprC7JbZvLCyDgtnivq/wCH&#10;VjcX8a6ldplSMIPSvmr/AIKFalBp3ihNIs2YfaNjyjgdB3r083oUKOFVWCszDAynUxXs2eJ6frka&#10;OZ5Z08uDjH3efT86x9Q8SXuvXj21m4K5wAx4x/Sss3d5e6YbSzCgM4A4ySB6VteH9EewjN1chche&#10;kiEAD1NfJTr1q+ifun10IRp69RLfQWsIku2OUaQHC/N1Pp6VS8WybLVzEhV1G3aFOCK6WzvYryGR&#10;7XaTEMg5B3f/AFq4jx7ru69axR03gEyjcflweDWda1Ol5GkHJs4XUbyUXTx8SRRk7CwztPvTbaNg&#10;wEsbNwSeBV600S5Nwqu2dz7idnBq2LSPypPNhKopxnp6/wBa86FGpP3nsaSfLobvwd8OC7vZtWnQ&#10;BI12w7ufrXWeMbFxpT6fZE+bcttXAHA7mq/ggR6do1nBFGFMoyVH3smuk0qxku9dee4iBCHYqufm&#10;x6/nV4fDSr1eTocNSblUuzze+j/4RqBNPlVS6qDIWA2g5yTW74d1mzvYJLqNgQVIBY8//Xpnxl0e&#10;SUT31pZuBGNpOMgj1ry7RfGl1pFysFwhUl8uCD2NdVej7Cpy9Dqg3OFz1fxdp9jcaVHaNHmQKSwx&#10;0B5H9a8mk8LTXGoyva/vdn/LNzwOT3rv9O8b2esWUgmwzEAEFufoMVmG2htZmayKJIykAY5xWGIg&#10;p2tsLkhKFpK55zq2iNp9xsmhMUj8gP0/A1QsdaufCerpeOTJHgqxxnC+grq/GN+17cFJAQUXGT/F&#10;zXEeJoYZEFvbloyDlkz/AJ5rlqc1rGCwsV71N2Ol8SeLoJ9LF1YncHXKk+hrhprS58RagtpIxV5j&#10;tVtvA5pLS8nXS7iyhUh4iWjzz8vv+NZ2m+NLizvBJcW3ly27b1+X5WA65z0rltJao6FJQ0Zl+Jvh&#10;drPhzXNqRNLaO2En7dMke1fUX/BN/wCGsfiL4r6eDaF4Y5FZwR0APvXE+CP7C+JujCW0lWW2uBgs&#10;p5jcdvYivtH/AIJc/s+a7YfEhtQgtxdWiqDuRcsv4CvZyrCyr42EkrpHlZpXlHCtXE/4KwaoPDaa&#10;L2hsoQuwdOnX9K+Yv2SP2dof2jfibb213b+bZeaJbiRGHyKDnOe1fS//AAVn8O6n4j8cL4Os7aRp&#10;SVRIgpBzjsK4H4XX/hr9jX4Y6bpuu3kth4l8YxGEAnBhgY7WZh2zyAfrXuYzC/X84bnpGNr3ODCV&#10;FQytJPVnrU+r+G77xgPB/gGJG8L+EZDFBJxsvLkLiSbjjGeBjsM9685+Ml+seox29v8AvY2PDqfu&#10;57V67pvxN/ZY+HXw+i0Oy1zS5b1oMyF2wWkIySc/jWX8PfCnw1+Lkk01zf2Kwu3mRzpMBx2719BP&#10;L1OmoRqLmf5HBSrLm5rOyPQ/2TfAY1jwza2V3e+QpQPIxODsHJPPb/CvR/Df2zWNf1LxLO8dppLX&#10;BWzlmkCj7OgCqeT0IGfxrwn4p/HG0/ZR0PQtFFrJc3fi67aztZFJwlrGVaTHuwYAD0z6V6l418Vf&#10;DD4reC7bS7fWpdJ0uRFN3BHlJZFxymT0B56Cuik1hf8AZo6ySMK0KjlzPZnI/GX42+OPjneXPwY/&#10;ZgfbZRqya/4yKHZGnRkhc8ZPQt+XrVXwZ8IPh7+zH4MszoNhHdanqFwsct1Mu+a4Yj5mHsWzip9T&#10;+JfgrwL4ctfDHgfRG03RfM229raxk3WoMPb0J6mt3wrp3iLxhYL4n+Jekx6a0T/8S3T4yS0cX8PU&#10;n5verhRjhY/WMS7vouiN6UJyShTX+bJLTR/F6+KtY8RaxeSLpd+luNPt5QBsKxqHKjk4yDn3Na0N&#10;sEQeYMBu9T3Ek+oOkcn+qRNkSE/dWlCkDYoPHQf0r5jMMZHG4p1FFI+ywFCWHw6hJ6kRgRxtAyQw&#10;yQO1NuVZIyOxGSepPtU5QxxlRj5zlsntUF8xRPlHAAyB3+lcN3a51NXkfnf4e8PNGFMbAh1JQ7cg&#10;5rsNMMelbJrifBUBdh45+lcF4a1TxB4QWPT9ZtXMcRwI5I8H6jNdvb634d8RREb9nIIWRcH2xX2e&#10;HoU6EEoo+B+tQqyvzHTR63ZPbSQNviDHcjKPvVnt4j0hGWGadVYAruAIJPak0/w/C9tumvivzDax&#10;GflqDR9N8NeINYOlvICEyWfOSCP510PnlaKerOiMpWON8c2clzdf2hJBmNDtYjnr0NeMftK/Ddr/&#10;AEu08SaezEW+UmCj15BxX1f40+E15Dpsk9i/2iOWEPEwGNuO1edan4Ni1nSJNLvYyY7qNkZ1X7mf&#10;5159fBNycZLc5qleOGrRqI+K4dKuEQzugaEfLIR1/wDrV6T+z54x+JngrVUsPCU5ubVpQxtSxyD6&#10;jFY3xe+H+tfDm/u9KvUYqcmKdV4de341t/sz31yuprqEeS0RBBJxjFc2GwsZYhQtbzW56taf1jDc&#10;26PvX9mn43x+L7k+HteU2uoW42ywTcNkV037Qmo276npkIfnZ8ybvvcV5Vpmu+D/ABp4x0jxh4Qu&#10;Y7bVwiDUIDwXI4JH94VsftL6hdReLtHWzBeQRKzoP4u1e3UdVYbkq7p79z4ypBRxK5VbyLN2ZSjG&#10;JMYxjnjp2qTRYpY2W5cqrLyAD1rY8N6OupWaSXMQB2g7cYKnirmt+DvOiRbKZAWB2BgBzXn1MO7c&#10;x2Up2dzofDvxw0PwhbxadqMzStKC5iTk4HSqHjX9pTQ9fB0m5tHtFkOImmfcGPoT2ryvxpfJod4s&#10;N1p8hv4wNzBuAnYEV5r4v8Rz6m0myB48HKhuCK2jJPD2lozndSaxPu/CfUngXxr4g0nSprPTNWkj&#10;hm+8EPGPY1ia7NHJPPJLIWWRjkHnJ+teYfAj4oSRxjw3rrsyOgFtIW5B9D7V3Gp3cl4zRW0R2g5O&#10;T1rxcbiKsIqMn6HsUOSo7pGD4rin8O6bNLpMwUyIcLjg5/lXmsPiZW1BYNR+YuTuOcEH0rvvGRnu&#10;VMccvyDAUg9/SvJPFDiy1qdHcgg9MdT7V8xXxtWrLlT0R9HgYq1mdlqHioWF1BaWjgC5jw+4+nQ0&#10;z/hZN5p9/HBoenteXFq4Mk0akqjdQPc155q/iS1h06Vrmc5B/dsGyVIFeheH7eDw94R0DT4Qvm6j&#10;afa7uU9XZumaiFNVpupzWsXilCjra57d8Of21vihocEdz4n0cxWCMFeU2qsi+7bcEfnXJ/tm+ItR&#10;+I0Fp8WdDhW4025jELXFnL5ixMR0Jxx3615V43W8jQvazsoxkgNwat/Az4o/8K08Sx6d4pQXHhfW&#10;ZPsusWEpyiBzgSqOgINerLHSxKWGm2492+v+Rw0qapVPbKOvkVvCFhcXNmJYyNsanzGbqD6itHxZ&#10;rix6C1nZylnWMhgorS+KXhZfhF4uu/CttMrxSzibT5lP37dhuRh68HH1rj7a6i1EXN1eTcmULGrD&#10;7wPes6tP2EfZx0Z7NOarJTKnhPxXLbyDTpQA8wJZlbGB6/p0qnqGjz69rjFSoM8qjzNx+6ByfesB&#10;7RdP8RTXaXQVU+VGLAg11/hfV7K3iFxcyrI0KljgD5c15kac60kpvQ6pOMI3XUv6now0C0aVpgfK&#10;jHltsO4+hNcn4g1xbWzW0XkyTDJY4yT3rqfGGt2l/p8VvZ3KmaWQebz91cdK4jUoIrvWLe9ndFiW&#10;UKpZvv7SM1viJqEeWCMkr6s9p+Dnhka7r1mbpl2RqCR2z7V1nifQU0zxNdXMUmzy5WCJ2/L9c1a+&#10;DljpWnXtpqi3cex0UoNw7+9bnxvvtDspItc0rVYZPtU3kvCrDiUdSefTFd2UUY06TctzyatVyr2R&#10;5r4lSDVI49OZ/MaTLSBF6DPevHPiF8NMX9zqVuZB5I+6g5Jznv0r1I61pxvluIbxyzTlcg8J7jFL&#10;c2VpqUUdwu9vtFwOfKOeB196vExdd8qR30/3SPm46pq3heZRLFIqu/zKV7fWu78JeKrbxJpM1yrY&#10;eNNp3N1znqa3vin4SgOlalqdtZl54UdLcxR/KzYxj65r5P0Lxj8Q/h1rlxYubxIjlpYpYicHuDkc&#10;V5bw1enO+6Oj2kZLfU9r1K0jMrQtOHHnHOR1/KuX1udIrma6k4iQfKQ3H1rnbL49lLIm/wBD5bIZ&#10;1kK4/MVUn8Y2nie0BgiMcQJ8wsc81xYmM1HaxrTtcludZX+0lntSoRpNrlhjOeM1W8bJHBps9wmD&#10;MYyAy+h4xWXql9uj3hTtLgKVXORW2n2bXbIW8dyHaQADauStcNnzJlSgnucH8Ivi742+EuuGbRZF&#10;khkkBmsbgEo5+nUH6V+lH/BOT/grX8MPhL4ut2+K3gu+sI5yEmubDEsa9ecHBHPbn618ofAX9lPQ&#10;/iPeSL4jsnZjIAssLFSBxX2f8Gv+CSfwv8RvDJea5qlrGAJXCOhG3uTleK+vyBVKlRyjoeHmdTCO&#10;Dp1PvR9EeNP20/2VPiT8TNW+Ltxo95qwsYFbRrW6s1CXc3G1ASTt9SSOgNfF37TvjC2+P/7UGiaj&#10;4ltkSWSdJrlIPlWJQPliUDgKo4FdH8Yvh+ngLWJfCPhqzistP0668iCNZS7MFb5nZsDLHA5rxPRf&#10;7X1H442lxblZLh7kqu44xgEV6GeZnKElQp6PS5wYPB0lHn30H/HYaCniQ+HtHs5XyQBIZSRz+FfS&#10;37BHwn1jxXa23263Pl28g5UYCKvOT69K888Dfs1R+L/H8l/rLzMjTM8zOcJDGOTk+g65r6k+AHxU&#10;8F6Fpmo6J8OtGKaZp7/Zbe5WM7ryT+KU45xnoPT61GW8zxHtanyuVW5PY+zox17lL9uf4Q2/xE8H&#10;6V430i1kmTwRdvfviAcom1WQc55Bz1z8tWvht4TuvFfgu01Gw0UxRXMIcNfRMoX6qeSeen616B4A&#10;fVJrC50u+tpWtbxy90l1yHJ54X04710Ukau/kxgKsY+6BXsY3OKdOadOzktLnRg8rqVY81R2Rx/h&#10;f4T+GPCV6NZnie+1Irj7bdjJQf3UXoo+lalzI9zdkFztDYLY71pXu+P58nCj5RjvVO1thnc4HJ7j&#10;v618tiMVicTUbqM+goYWjh17iEjQpnA2ngDNPRTHklsnPPoamkhVBhm49aYPvBW6KetSuVo2e5C6&#10;Ki7iMY4xj/P+TVJ4jfSi2SUhFOXI9PSr10ygNHv5ccEd6jMS2UIjQ4kI3MM005N6Ev3T4/8AHfhH&#10;TvEfhm4jiiiE8K74nY85HavFpBdWbbSwyM4wehB5qp4R+JP7V/jjXItRXw1b2mltIPNSaJUGzPIA&#10;PzE49q7bxn4R0qRJLzRb3yZ8b2tpR8ue+D2r7CnVUFaR+YYjDOE7pq/kzkZfihqmkhbB7wlCMGM5&#10;xjH6UeFvFraR4sW6ebMFywZSG6e3NcP4rvEguHguIyGHT86o2OrSTRoWmJeCQEAnnFefiMS6dTmj&#10;0PTyyUtYTdz7r8A+KYte0WGykdGEiYJK5CiuZ8a/D230PUZXsUUpuMkC54wf8Oa4r4B+Oba/S1t/&#10;tZSQrt2ZPB/zzXtXiTRLnVdDS8imLTxqQQx7emOgr6ChWjiaKqMzx+Gc4OK3Pm74sfD/AEnxhocu&#10;h6zag7wfLf8AiQ+oPavLv2ef2Z/HieKbu00G1ivYSxAaSYJt575r3/xhCWu1jvLV4mY8Ljr9Kf8A&#10;s+XdtoPxLnt3crE43HAxXJQpr68p2+44KdfFYbDOH4E/h39hD4mXeoW2rajr9rprRSBlMFyzOoB7&#10;YGOnvW78XtKt7f4h2Vpdymc2ltGju/Vvc178fEg+yhvJZlGASGAIz3r5p+L/AI5sz8dNUsJrgEQQ&#10;xqBnODtzXqZk4U4xW12edGtjasr1VseneG9Q0r7Gpt+RgEkt93BrmviJql7qHifTbDT5n2yzFFCH&#10;AUnFcj4d8YLpU8k0l06wspLDrg1v/DjXl8beK1XyWENqCyuwyWbt9K4qHNVxcYR2CrVisM23qRfF&#10;Dw8Z/GelwYcCZgLiRW5IHb61j/ErwLo2m6obG/tvJglUNASvHI6E+ua6r4u2GoTst7pySmWFt6NC&#10;pypFcf4o+JvizWoYtA1XwiNRkcDZ5luQQAPvEjpWeZWw+Id2rdiME41qFrNPueU+LJ7/AOHeo2tt&#10;PKo8+RWikQ8bc+v0r1Ww+JWjQ2K28Re4Lxgs0akk59a868RaZpV/42Nh4mgdXs5NsOXJCEKpwAfQ&#10;t1r079nex0C/8bppeqWqXEcilVNx8wyOmB0zXyOOmsRivZx0PrcBgpRwvtGzJvfEE0k+LLR52Uvl&#10;CygD8cmvI/HUviZNRuNTnsxDD5rAvM5A9uxr79sfBngvSQyWnh61VgC27yF5/SvlP9pnxu3jD4mz&#10;+F7GzAstPxHHbpEAHl7kgda5cXln1enq9/I7aOLdJ3SPmXxdcaisclwdVt/KRDIVjy2OOe1ey674&#10;ie++EPgP4j6XqarF9lazuSF3BmUjA474zWm3wyW6+AvxK8V3+i+UdK8KStaM9uMiR2WPP4Bia8t/&#10;Yr8RJ8Rfgp4g+BWpyq+o6TjUtFDcltmdyD8B0rDCYPkl7z0kdLxLxVNvl1idb4g8f+G44f8AiYeM&#10;UCsCSgtTkA1zGpfEPwDqOlXGk2HiWe6mkRdiiHHzg5GD2rO1u/0rVEH2yyK9VYeXzXN2+i2CXwkt&#10;YWU5wpCitfqcIVPdmxq6SufS/wC0R4jt9T+Bfws+Il4bh7yfSJbO5eMct5LlQDz6V4xZePbKS3CP&#10;aXzlCSx3BQDn/CvWf2gr6w8OfC/4d/C66LPNY+H/ALZcKpGY3nbdgj1ryO2SCJ2ZbJ2GOVBGBnH+&#10;NejiqNKSTe+nUrDVJxTS2KU/iyzjmy3h24AEu8s03X2rS8O+IrvVpngsdI2DzvM/e3BIb0GMcioL&#10;tLecMo09xt+98w64P+FJpEz6XNm2tZMEZ4PvivNcYxm9NPU7Y1ZSha5uXUepmGJYtNt1aNgyurMc&#10;HHIIz+VZUen6t/aCLNIhUSkhRDnBPfk/nWra661yRJNaSjdkjLD0ya0bP7PcS+Z9gbhgD847ED+t&#10;aKFGdkkQ/apO56t4UvNV07wtbNZahbRmKIeQRYJkep6H0qleapr2volhrWqTNCknmLHBGi8njkgZ&#10;/H3qh4Y1rURbJapZqEDDAd+g3Ff6V0Wi3UTrFMYrVFfbks3IBJyPbp+te7Qw9KcEoxSPIbcW2P0T&#10;wDockXmhr3eH2gm5bLE/j05xXRaH8PLQTqscF6mGAWQ3TkqQOvXrUek+LtAtlDXviDTIMIh/eTAc&#10;FCe/ocCsX4rftXeDvhvoZfT/ABXplzeSqpgtoJVdixTpgN/e4r2aUMNTp81RpW9DmnOrKVkmzoNf&#10;+FtobHy7fSb0/MXBNw2Nx+prwj4vfs6WV2JLuKGUTeWVMkqbgc+/esv4jftS+K4fBV1rXiP4pTTX&#10;jwlodL0VyscJxwHZMEnkZ5xXnGh/tLfHfxDZxeERZ6nqTwxrvmsLaWXqAeq8VxY+tg5RUWnr6fjY&#10;1oxrrW+xjf8ACt9JkstR0XV7Ex3tl8khVOoLfKwJ9R/Ks1/BmlaFZGygmbjBXfgHmp7D4qyG5vH1&#10;DV0mnlYiVJwyyFgejFycEfXtVXxp4w0m8QS2ezaR8zCVD/I18JjaNSU7RTse/hqsEtWct4lnlhlN&#10;tE/ygcbWzWl4Ahvo9ag8uIujECUJ/FnHaqUemahfWzazBaLc2sLr580DB/JBOBvA5XJ7mvr/APYf&#10;/ZI0/wCL/iuz1C/0f/RhKpdwSoxx3FcVPC1pVlT5dzWviqNKk5NnvP7JnwC12Hwtp+rWdiFFyQ7s&#10;0eQq9cnNfQnhj476DpXhDXPC+hyq2pW920N3cKeSgHAB9OuBXG/tafFF/gF4Ej+G/wAOIJIUtrZV&#10;nntODnGMZHPH618j/AL4oeIda+L0um3NxKqajG8co3H5mPIOPXr+dfdYTFYfJ+Sla8mfLyozxsXU&#10;ltueq/ENrnxN42v9XuNz26aa85YdN4H881xP7NfwY1jxP8UdH1cWjN5900ysU4A2HOa+jNL/AGef&#10;G2qi0IswthfxPDdyyLjYCAQc/n+VexfD/wCFnhf4bWMMXh/T0UwQeUs5XBbjnHpmuHNcPCNf21Tf&#10;ex24OFatHkprTucnB8HUfT5tBhgS3t7lNl9Kw+acd1Hop/Wum8L+CvD3gLTl0/QtMhhSNSWMUQGT&#10;0J4rpHj25aQY98ZqFYftMyW4TK8Fj6ivOqYqpVl2Pbw+AoYdd35i6bam3tDNIoMrksT1PtRIPJQF&#10;ThjycetWZAvmlsEBOgqjqMhA4JHOFHrWVoxR2oqyiSeQADhcZxT2jEKbFjHrzzUlra5jyWyT1xUn&#10;kjaEXJPehSe4MhlgZmQD059zTJYHiBWNcrkbiR1qwFHmCRukfUH6VBfSNEpBkB74IxzW6Yt9io0A&#10;uLobl+VMHPvVK/nLzsqNtUAjOecetXppWt7XY/DkbiB1FZ0drPdy+RuIB5kIHQelJ3T0Qlpqz4pu&#10;rmPynFtcEA8ZPQfSuZ8Xat/o5juZwSv3WHGfauXn+PHw1hDrD4ttgDkkByQB69Kybr4jeHfEamPT&#10;NfgucrnYkg3AV9fXdHltHc/MIxqRfM0/uOP8ZXUa6jcIwZ0ZzhiORzzj8axfDeqWkHiCOzuXxl8B&#10;mPUVd8ZzJPcmSKXJc/L2yR2rL1vRn8uG9itHjk2jJA+62OtfO4mp+8s3f0PTw0GlzpHqOha/qXhL&#10;VYb/AE2424cHIHGM9a+tvgf8VbTxdoRsr5AZAAC7H27V8VeCbmXXNNjtr8EzKnAz94DvXtfwB8d2&#10;/h7URpt64VCcICeRxXr5RiXTny3smduKi3FSR6r8Q7Cwh1Ys0sZDvu3EZxz05rmdI0ayg+JthqcD&#10;QolwuwHdjJxV3xg//CWX8d1DeqD/AARhxyKoXN5baNd2dzNbszQzrlWGAOea9z2Ep1lK1jwp5rTp&#10;ycGrnvDXUdnpWyR22gHOFPPpg96+IviZqerXH7R2rw2IZ90q4QDcQMe1fZuive+JLaK51KUxW5X9&#10;2oHUV4/8JtW+E2g/HXxLq3iGS0W9i1Mxq86bmCADGBW2aUaPtKSlO2px4XGVMZKatoiP4f8AwJ+K&#10;vjjToprHwjeCNxuaeeHy0Ax1y2M19AfBf9ifxL8OvhvefETxQ5kYvukjjkBwn9Kv6j+1d8MbC2t9&#10;H02+kuZJJVjRbeEgfTNevfEH43Nc/BxNC0TT3tra5hWOZnXLtkZx7ZrWm8PGXNRlzSRjKlzyUKnU&#10;8P8AHPivwxafD64itdPhhuE3BkQZOOxz3rM/ZQ+HFt8UvFKSXt+sRRQ5YqCXGegzXE/EjUQ8ptRK&#10;EVoyrDdwDnj8a7j9m65n0JUuLeR4biJxgA4yvtXztZSq5tzVlp2PXUaNDDuNFnjn/BQf4Vx/DD40&#10;T3Nmm60ubj5GIxhvLU9vofyryr4f+NZ/Dmv22ox3JDW7iQD05r3f9v2w1bxR4ut3i1CWT+0LMSRe&#10;c+R58ZOFGemVJH5V8saWLr7aLSMFJVBDFuoOeQR9a+dzCLo49zpq2p7uXS58IlJ3PvbwJ4s0vx7o&#10;ltrmmXSujqPNVTyrY5BrMn+B3wytfGU3jP8AsJJLyVt8jSkld3rgmvlz4VfHHxZ8EdaSe7h8/Sbj&#10;/j5h6BvdT6ivpHwH+0d8K/iRGo0nxCkFzIBvtbr5GHHv1r6PDYnA4qCVS3N5nPVoVKTutmR/GnwV&#10;HqHwL+JOh6Hp0aPqvgi5MaLwokhxLnjpwpr8qPgTd/GD4W/FDT/iHotmLuGC4/0mO3dfniJwykH2&#10;zX7UfD0+Hdc1ttA1K4ils9VtZbOV2IIVZEKEn25r8ede8N+KPgj8Z9Y+FHjjSLuxnsdRlih85GQy&#10;RhyFdc9VIwQe4NcOa4dYaUZwXuv8DbL53qzgyt+03afEC9+K91rfw8/tI6LqQFzFBbwnFs7feTgc&#10;c5rtfgZ4KuNKXRdQ8dXl7O9zeJLeJJExMMYIO0gDqf61t3kE/hzTY9VknnaJ8Ekcha9A+FEp8V2T&#10;anp1zI6qMP8ALnng/wBK8+jh5VK1ubVno1KnLSstjlfidpfi34w/FPVPG87ahDazSqmn26KyiK3R&#10;QkagfRc/XNUR8EtcWMyW1zqrnuoLhfpj6V6Zc/E3QNBuo9Lu0laSM446nBPH64/Cum0/X9K1TTXu&#10;kgkw64YGTHO3b+Bx+td7yunW2rP0ONVZU+h85+KPg78TFsJYdKk1BJWT925mC45wDyfWvPfDXwv/&#10;AGoNK8QW1xrE181oZcTK+oIcggnpu9q+r9d8SW087Z09gUXj5s8E5/mK4++8TRvcrEun5QN8rb+p&#10;Gf8A4o1hUwFOirczOiliJt7I4Gz0D4gWIeS5ivZNoySJAccfX0NaNpP49gIhTTr/ACRghck9cdve&#10;u6srRbyMosBCumGJbtgDH6D8qgvbm0024Nw6k5Y8iXA+8Gz+YrOOFqRiuVuxoqvM9keG+LvDfxub&#10;VZZtEm1iWCaTcqrM/wApOeDz65qhpHw6+Ot5q9tJdaXrbDzFLMzP0xnnn0r32y8S6JFGPNnClGDC&#10;MyDP3i2D+da9h8SvCulss17fxIRtB33AwdoIz+RNWsPKompTZhJqMrpI8l1P9nfx54kTyrDwtqEj&#10;suBJOwQZxk8uw7c1x3ir9h74t6Va/wBvvFbL5TEiGO43yLwDnAHoc8V9UaV8c/CKhVsLa5uyqrtW&#10;1heXdhdg+6D1BxV6X4neN9Wi3eG/hw0EO5U+0aqwhAPQZB+bpx0raGX5bCN3OTfqX9axctIxVjxr&#10;4J+F9S8IeDhqXjX4cWd66SY8zy42eQZyPc/jXSXH7c974GeXQ/CPglbO7VMotw6wcdAcDk1p+L/C&#10;nirxOXTxV4xKbmKix0VPLAOP4mPJH0rynx18IrTw4ZrtNPgskA4nnBeaTAPdiTV1M2qZfRthla3V&#10;2/yM6eWqvUvVPBdZ07Vf7fvtZ1YbXv72S4cqPlBdi3Xt1rP1+6kSREgO5nbGAPTrXa22k31xFcTW&#10;ckrN5jBEcZVh6Y6GpfAvw2uvHHi6ygHhu5CLMDcG2jJUc9dvb6Dj6V8vUxzr3bfvM9b2LpNdkfSH&#10;/BMz4Ljxjr8ejeJPDen3mn6pbyW9/wDa4AJPJlQqwV/bO4bgQGVWxkV9v6Hpvwb/AGN4zpKa5LbS&#10;3LD7NY3TH9xGGwWBXIzjPJwBkHgV5n+zH4XtfgdpcOpy2apbu4W3n2fMzFO69R6fWuR8c/EBfjr8&#10;WNV1vWATa2Fk0UUcg2hlViJHIPOCflHsDX1OEVHL8rjKq7y3XkfN4vnxONajoup1vxM8E/Er45fE&#10;aSTw5vuNLuZi1peRzJIJIicgkqfQivUvhV+wV4M8L6la+KPEU7HUYGD5tWxkjnk/4V8E2P7QPxZ+&#10;DHxJl1PwJrbwwtIoWykYtAyg8DbnjjuMV9xfs4/8FB/B3jyxttK+JUg0bUZiI1e8+WF24zsk6H1+&#10;bHXqa8L6xDF13On8Xn+h6WHVLDWjW2/rc+mZZJ52jjySigKidAvboKHt1AEIyVCk89qdo17Yaxap&#10;qOlXsNzAV+SWFwyt+Ip8zoqtJ/ePP4VnU9pzP2m/me5RlRlD93a3kUZwFUNuJxkYHr/+unwW7W0I&#10;kYYdugA6VLawG4myPuq2Tx0FTXEYeTzS3yoMDI6Gs42fvNmxRusRgQkn5jyc/nWeiGeczKBtzwPx&#10;q1qg3N5CHO4Eg55xTYbYw26xDG4nmlJKTsAQxEqXwAqHj/GhkfcQg7Z5qeNGCAFcdMe+KV1jjUu7&#10;DnOcVaairrYnfQpzFQp+U9Mkk8Zqm5WWbe4JRcHGe9T3V1E6CLK8k5PrVedRbwGFPvMCT9PWne7v&#10;0GlpYq3bCVxFH8zOSenenyw2+nWzBGw5+8x7n1p9taNbD7ZOTvY5UY6CqTb72Vrp+I4xgH+8avns&#10;tBWTPybh+DXwgaB45ba8ExTq9x0/DFYV18P/AAr4QvP7X0Fp1lZNvzzE4U102uXTWOZVdN542uOK&#10;4bxB4jmkuzE8mBu6A9D6V9HjqsYfZ1Pzqnia+JiSS6gfMUtIAUJ+9Wha+LrYKYtUUSKxOVHQ1jSR&#10;o9p8p2uRk7hVVoY58KucgYI2968Cr1cVr/XQ7sPiJ0U4r7jq7PxtaxTpBYaeIzGd0TrwRisHxN4g&#10;+KV/4pN/oU9wUYDZDbNjbj2FS+GtPgS5W7v5S3zACMelereFdG0ieaHUdNRUYLnG3OeOlb4OfXqd&#10;8fbSs5Wt6Gj8EvhT8YPFcVt4l1e8ns4YmB3vJlm74HNe+DR7HVrd7a5bN0IyyEnq1Z3wL8Q20sce&#10;nXT8kZ28cD1rr9X05NE1aPUYFR4ZHIVwO/0r9BwlSDw6v18z5POcJWlU9pDZGxovjAWfhyKG5c74&#10;ocMxHAIHNfHWn+J1u/jJr1/5q5nv3559a+l/E/iGyTQL1yoGEbG085wa+ONA16GHxtqmqJKQUuHY&#10;fga+d4nxHLUpJPYnJKfM5n0X8FLnTPGnxx03wxHqkMr2zK7wBxkAcnivrr4t+P7TwvYW2grDvMg+&#10;YqeAOgr8xv2VD4r8R/Gu48TeHWna9m1ELamIkN97k5HoBX2h8efFt6viGzsrgkmIRifjksAM12YC&#10;X1bLVVvqzsxOBVXFRg9rHNeLbq81zxINJsvmaaYBYzzzmvpP4TaFILaCGbT/AC3wokcp3wK/P34P&#10;fHfxzafH2XxXqT/aLSS9Ky2sq/L5O7GFHYgd6/S3StQt4poRZ2wWOeJXjOeoIyDVL2uIiqknoYPC&#10;ywSavucZ+0f8OfCXi+20TS76y8qY3jyCdTtKxqhBOfXdtx9K+Wdf+FuizeLrzSdPuPMktTgefErO&#10;/uGGCfWvq/8AaV8U6YNGsdJix9qi3shHUcc18pW11Na+K59TvWkDiU8r1AzXz+aypqskvmell7qO&#10;ndniXj3w9qCa7e+HbjUysEcxKwncoU56DNZFrpOsaaWOm6pMhjYCMpKOAfwrr/ipdRSeKdQvHkJx&#10;ckkFf4SM5z61yEMeoaxq8WkxI8eCpdlXqh5B968iVakpctrs+ppx5qSb0O1+FHxJ+OuhavHa6X4x&#10;vCk8nlQoIkf588D6Vv8A7VvgTVf2hpdG8X/Fh54tQ0S1aC1u9LtI4pJVJHErHcWxjj0yaZ8P7K20&#10;XxlpkSSlmWdXQH17mvUPE1pB4y1F1nxHax/eCkfOa0xFScMPyXb8rnn1YwhiFKKseCeCvhlpXjDT&#10;ZvCD6lrU8KoRl3iBXBxwdnFdBH8Jr34S+HDY+G9b1G1hl3LMZ5EYl+2CFFbN3oupeA/GMeoWI2oD&#10;8yr0ZTXfavq0PjPStO0ueBVLTkuMc9BzU5bialWrZyfMtDSXKpq2sWfMfiLwLFDcrrF/Jfli24zP&#10;c9T7cVZ8Paol7HFZ2V7eSFtyIpujjPriu7/aAe00q7Phu0VcoOSOP8muN+GvhO8a5S5jVvkbONvH&#10;NdVSdanXaTZ3040pU7uKLc+nrPuh8yUyAIWJuG5HQryafrvw5i0mRBewS7S5ZcSNhlYccg9a7PUf&#10;B40mzF+6JuPzDcOmTVh9Zi8TWw0y6j+4uwP028cGtP3st3r0JcUmmkcD4Y8JWnigLDpUdw8yxlZI&#10;jcuMEfxda1pfg3appT6ndaEpcAfI7MxU55PJ6EV0H7Negi9+Lsmhz3SLHHHIEctgGvU/ip4asTD/&#10;AGFoGsQtexqY5FVgQFz3x6Vz06lRt8+yInUhSq8rWh4Z4EbwZ4W1w3T+DdPmjScmWK7tlckdOCe3&#10;tXVax428CanYfZIvA2kWpWQvDEloAzD0B7HPNZ3ij9nz4gQxfbbUrdFsHZbA557jNWPC/wABvGur&#10;3lvbzaFdNIONggYt+NKlVtUslp5lSVGUfaR1PR/hNJ4O+Ifh250jTtJtdN1a1jEglk4W4jx90E9C&#10;P1rkdZsNcbXZNLs4fMlzgqpyCc8fpXsfw+/Y1+IFyq3gh+wsVGWlO04xzxXtPhD9lLQNACPfagXu&#10;nXD3IiUsDj+HPA/KvSrYmjTgorfujKhCvUbmov0Z8iz6Jpvw58ITa9rUBnuQcojjO1j0HvXhfibw&#10;b8Tfjz4g8rQ9IubhnYqI7aBjgduBX6lWX7KHwnWYRa9pEuqZBZhfyblJ9dowK7fw54G8IeEbCO08&#10;N+GrKyjPG22t1TI9yBXlY6p9Y91N2PSoUpRV5bn5yfA7/glH8Qtbt473xhDHpcTjJW6b94PfaO9f&#10;WXwh/YG+EHwrs4AdNa/uR955FCqT34H9TXvlzAkcQ2KMhhzVi3jjBRmwRzXnxpRhtY6eVHJr4R8I&#10;2+mf2JJ4csmtx0iaBcA+v/168W+NX7CXhjxjaSan8KbpdEvmD+bAB+7nUjlM9Vz+Ir6Wl0i0ubYv&#10;MNpGeaxre1ksrp4oZdymQ7t/XFOpKajZvQmVKnPdH5EfG39nv4o/DLxLHbeOPCdxAUuSsTrGWEiZ&#10;6hujDp0qXRtVs7rWLPStPwqQNnaw5z0NfrV4p8F+FvGmlvovivQbXULVh80F3Crrn1GRwfcV86fF&#10;j/gmZ8P9fkfWfhNrL6Jes5f7LcJ5sDewYfOn1+b6VrgVRoyuzycdgKtXWDPjrx9+0L8U/wBnU6cv&#10;wi8Z6hbmIuJbSG6DJubplGBBx/d4+tfSn7L3/BQX4jeINJgtPj/4G8u2SJTJ4otkMSjdjHmQ849y&#10;vHtXzR8aP2PPjj8OteS/8e+GpHtDeFFmtsyxOFPBD++BwcGux0X4i6R4d8EjSbHImkj8uWNwBsIG&#10;CK6K+Mo1arU1aC/rQ5KNLEYSmlH4j9FPCXjvwf4o0/7T4V8Q2d8JBkm3lDYyOM46VfvZFjg2smc9&#10;P8K/KaHxt438L6m/iDwf4mu9OujcLK8tpKV8zb0VgDgjHavU/Cn/AAVQ+JPw6itdP+KOgWesLLcK&#10;Yniby3eANhwRz82M4PqK8763h5S5Y6I9elXrJfvFf0Pvu2ti43nIJ/SrEcTQ583HTpnmvNf2f/2r&#10;vhh8fNMkv/D0hspEJKwTzo25R3BHT6HB/nXoxvba7tFu7O4V0dcq69GHtXRHllHmWx0wqwqbMS7u&#10;o0+eQbuO3QVQupFmB3kjdwvP41HeXxBKoCzHpVO5gvrlSTIEIPyhR0qXUfU1SJolibJxwi847mm2&#10;6m6ucyAFV4Of5UohigtRalyXLfPnuatzxw6ZZ7G5kK5P1NXHnvpsK+pm61dySyi0hUl2PzMBwBVL&#10;Vi0ara2nPQBcdKtSBbcM8yYlkPJPYelVgklu7zTR5kYYQHtTu76j2Pyz8V+GrG6c20IkDMMkA5Fe&#10;X+INDuLLUfsk02QxG1iK+rvhNqPgu8jvrSeCP+0cZRp0z8nQ7c1xvx3+FenXujz+INHhjimt8u8a&#10;KMMM9cDvX0mYZZUVNVYzuuqPgaSpuTglZngTM1kpiaXcQOM/1qKaQCESxOA3oT3pslytxIbeXeHD&#10;YbPYitS08IXV+vm2d0gJIKq/0/SvDTST6fmbQoTn8ijpd65nSG5AGDy244+tepeFNRl0y2Q26FuC&#10;2N2McV5ZrWlXOgyrJclTMG5AORXbeDtdM0lvEAMv8pIIworLBObxFk9T1J2hhby6I9V8BeJbnStS&#10;j1KQkEndycYr12fxadV8Pia3lY7DvcdRXlNrokM1mkqjlgM7RzWpp1zqOkWkllCxMbgqydea++oR&#10;caVqp8HPH141GoSvfuT+L/F8M+i34Eh+ZG3Y7ZFfJ11rf9l2+rX8bnc0rKFPqTgV7V4/v7ux027B&#10;+TcjZ4614xpfgTW/Guj3DaZbNKsBa4nC54VTz/n2r5DOalTEYuFNa2PaymlThBzfU96/4JqXmnaf&#10;40lsnEa3jWcj28rHnceTgfTNfTd94Th8b+Nf9LvVDJhniPO9s56+lfmp8Jvij4j+H3xGtdV0N51e&#10;3uMEjuMYI/IkV9+fAD43fDK88R6dP4h1sWdzcxhf9JbCseoyfXPFfQ0cRQrYeFOVl07HRisLiYVX&#10;Wg+nqeQ3/g+08G/EvWdOiQNsvpAML90bicV9s+Ff2pfgfpvhvwzolxq8zas9lDbTIsBIjcKFyxPb&#10;PpXzV+09BpumfGS9utKljlhvNk0bIBhtyjuOozXjvxL8YN4Q0xdVi3CSKYNGVPQg5617k40o4RX2&#10;Ri6SxcYuW59UeM/iJ/wlXxi1G1v5wY7SUxRKDxj1rjPGFpFBqkt3aoDhyxUelea/Db4qWHjq+t/F&#10;9ndlpLnH2sBuVk7g16PcJPq8ssrEhIkJbHf2r8zxVWc5yjbW56EKTo2XQ8z+K3grUPEus2M3h+Al&#10;bhlW6UH07/lWzr3gjT/Bt3aTpCBcPZfNkemcV6b8L/BguLxLrUECoT8m4VsfGT4S6X4ntobmO/8A&#10;IuLeMqrKM5HXBrTCYeTh7aa1OlYxqai3oeL/AA2RtZ8R3GoqVAto9q5H8RPOK9JjsX8lYbZDk5LH&#10;HSsjwH8J7ywuxZWCuwzulkAxvJr2fwl8MLe3iD3kH7wLkADJNEaU683PYmvU5ndHwt+158WvFieM&#10;YfCmk3ctl9gw0kkTFTMx5Fe//BnW9M1b4QaN4w1wE6tb2fz70AEp6ZB9eKx/2rf2HPi38W/iDB4p&#10;8A+HDOkqiKb51Tbt6NyRxjvXrvwC/YZ+JejeDbfQvH+s2kBiUARQymQqvoeMZr0sHHC0Y3e5pVpY&#10;uVKLpRufPet+EtV+IvjWbUrm3kWJ3LKWHQVq3tkvheCGx0iItIflbAr7FsP2QvD32MaW+tONp5mj&#10;gUMfatHQP2Rfhf4Wut1zaTagztuY3TAgfTHSuac483NF/M9WnDESgrxsz4z1+O61HQ0UxlNq/Pjn&#10;Jpvgb4aeK9ctQbLQbyVS2VZbdjx69K/QDRPgx8MNHBaw8D6erg5Ej26sc/U11Fnoem2cPl2NhDGB&#10;xtijA/lWcqkpa9jqVJW1Z8D+A/2S/jdrXid9RtfCElhbzyBRcXDiPaP72Opr0/wv/wAE7PEUOpvr&#10;/iL4jrAd+QLJGLtnsc4H86+sI7fy1VfL2gEkjHU0+eNTZZY9ZOoNYTc2tWaeygee+A/2dPB/giJG&#10;a8vNSlCjL3rhhn2GMV6Bp2g2MBH2a0RE7BYwKsWMG+RUUlhV95bWzwWfPHC96SlpqylTpwfuooNZ&#10;CCQso4OMn2p0lqq3EXy5/eDkjtV+Zra6gLwEkFcEd6a8CCSNMHqCOaiT0uirjbiFRdnBJymQfSoH&#10;V0iRdpxsAOfWrk67ZZd65KqAPQH0qF2/fAnp0Hp0rObGtiFkVp1xypORuNWordHdQV5UZAqIJvvV&#10;QAYVamQRxzDDHgdzUJa6jINVYJZ+XExyxwQfzqhYW5b9/J8xbO3NW9Qd2lVWPG05Ip0UARBArchQ&#10;GbHeonG8wINh3YYc4yRj3qVIisZbnJ5H404r5jgAHB7+wpwwNqL90ck1SbTApalo+n39o+malZRX&#10;FuUKywzxhlfPUEHqK+ePj/8A8E6fh38SdPku/h7OPD+qMzSCNVJt5D6EDlQfbIHpX0lFB+9+Z8Ac&#10;kk02dkjLTgjkfLmm4QqQs0TJJ7n5B/GH4L/Gb9n7xBLpHxA0OdIw+21ljUyR3CckFGAw38/UCvGt&#10;Mlm8YeKJ9e1VnjfzCsVs4+4o7Yr9vfF3gDwl8TNDm8OeOvD1rqVjckGS3uosgEHgg9VI6gggivj/&#10;AOOH/BKm0t/Fdr4h+EN9J/Zlzqaf2jZyMPOtY2b5mViR5igdj8w968+eFk2+TYwnT5VeJw3/AATf&#10;/Zy1Hxr45/4WJcXlxp+k6O+bg27FRckjIiI77u/tX3dcEXha3tYxFCGOFjGByece1Zvwr+E/h74Q&#10;fD+z+HXhPBtrQbrm5C4a5lPBcnr7D0Aro4bcQAKoGO+RXbTozp0VTTv3M8NRcW6k93+Bmw6atu7A&#10;Q5BH3s81Kse+QFlG1eWGKuyIQhLKB65qpLJ8ohjJ3Oa0jB9jtuQW8KSXb3VxwkfQ+p9KqTPLeXXn&#10;SN+7Q5Ue9X9RhVI0s7Y4PG7P61nXUW9zbW/yrGPmOP0rRrQSd2ULlZLlxdSsfLViUB/iatDwz4du&#10;fEWqJb+cyh/mkmI4iTu35dKqqn2txGZNiJxx39q7OG0TwroDR5xdagqtKcYMcQHyp7ep/Ct6MF8c&#10;jOpJ/Cj8YpvFF9pmvxatZXjLLBIDkjqM9DX0Db2dn8Q/hynifSFUpNCVniU5w2Oam+If7OnhvxD4&#10;MVNM0YWd4LMS2k0fAkwOQT3p37MdoLL4ZzaJqCbHgu2SVWHAr7XD4DFUpToVXdNaHwtbEUZpSgtU&#10;fHPirT3sNYvIFiAlguGDgDqM/wD1qveE9SjlmWVZCCzDKE4Fdj+1P8Or7wF8Q5dYSIix1LLxvjgE&#10;nkVwHh1ljDS8/Kx2kjHrXxfL7PESpTjZo9WVVRpRqQ67l/xeyX+ppC6DJJBG3irWnD+yZluI1Q+V&#10;IuBjkVlx3Ur+JYnkDOu77vck9q6WW0trrUAscZDbfmUmuelCVOrzw1szoqKNbD8r6nqXh7xpY3ui&#10;oomxIqjH5Vcj1U3Vyqs55OTk8ZrzSztJLG583TrhvLKhtgzkeorrfCVn4n1SRfsdlNcFslFSMkg1&#10;9bQzGnUV5uzPjsRlNSjN2V7ml8SdIttU8MaldLjbFZnbju2KtfBn4fzeCvg1Nrc9mHudYsmSBSOR&#10;u6V1Xh34I/EnxJpZ0/W7SKytJjlhKfnK/SvaPDnw20pdGsdGvCJYbRAqxhcAYrJ1sA60qknray0O&#10;vD5fmk6ajTjpfrofGPw+/Zh1Lw1qs/iLV9CluldyYYlUksT646Cuvv8A4VeN/ExECeBryGONf3QS&#10;0YAAehxX27pelWFlAsVnZxIqjAAUdK0obaIqQUVRn0FeNi6UMQlG+iPq6ODqxalKWvZI/NnX7v4w&#10;+GPE8NnrXhLxHcW1sRGJrmzkKhAegbHIrE/aC1W91jT9MtLaCRfNDSSIEIK47Yr9P5dPtJyjSWyM&#10;CwzlciluPhv4C1ZVn1PwZps7q3Dy2aE/qK6cPjMRQoOje6/E1ngaUpKS0Pzo/YQ8E6zr/iG/8PXF&#10;jOiMguIS0ZwcHB5/GvtnS/g3qCaRILO2ZpXdfkdMDb+Nep2PhPw9osuzRtDtrYAceRAqAD8BWza2&#10;642jA+XBFcjcOdyS1FLLo1WnKR53YfCnUo4EiRY4QF7ckVsWnwVi1NfJutcmAAySEBLY7c12MSbh&#10;luynpWhokfl3SKB160nUlJ2NoZbhoK7VzN0H4YeGfD8UcdtYq7H7zsOSa2rHS7K3Z/LtEGBx8ozW&#10;n5EbRANwyv1FEKgMV2jg8ZFJynez2OiFKlHZIbBb7WRhGFG3kVbsVJcjy+S2aW2QeWhxg561ZsVU&#10;XLgk5zzS52maK1htpAqXkkYH8WeB60XSs18Rt6IKshH+3ybI+mCxNMmjJvW3cEqM4qZP3S47jrWD&#10;crFh24q0kDLtCDnsSKLKHIG7BNWoAQgZiByRQpMGkQSRuMup4X72RUZANpuI48zAFaN0n+jFeckj&#10;IA5qvKkZtQrDgSdRWUtxx1QtnDmYbQAP9mo7yIyagzZHyqMH1q3Y7YrhSeeO1V3CveOxfgN1HrUS&#10;bsUtybSkBhkRl+6d2c1Mse6SORmJ+YY4pmksrvLE3OU+U4q2IxtQ44J59qldg2IbqLLSSH+8ODVc&#10;ooZmcZGas3rKjSIpG4MKgRMyN5mMBu3apdmxjY7djcb349TUsnlqTlcFTnB71JCY1crkEFjzTJBm&#10;TyzjJPXHXms09AKl4plnBUHoo6dqkdG3iPOOeB/KpHj3XpVVzg4OfpQ8bCQknJHI/pQmA2NQG4HT&#10;j/GkZAqbyOW5zjip1hLIELcscE+lJcIs8nloOCMA+1UrvRAQRoUt8seZDwCO1U7zMjC2Ax3yfStG&#10;5KxJn0XaMVQ8gvMXkyC/Cj2qpRstAFggUsWIwFAAIqDVpcL5KEkirsoNvDuGBxx71nTKT+9c5z0G&#10;acr8iQupWZWjwgUcHJOOtRSOwySvQVOS/wByMbiTg47c00WPV5uT2x0qo66IZUllEshjXOOmQOKl&#10;jsEjtzfSOBtwFUnBx606aNXmEQUe/tUV3OJZQg5jQZYD17CqTTWvQlrsZc7TRs9wxJkYkBQP0qpK&#10;syAQbhudufrV6SRd73BYYXiPg0sFn58sRZd087BUVOeT0AFKMOZ6DbsjQ8GeHrW7ujd365srECSY&#10;Ho7fwr+J/SofFOt3F/qMlzdNlGHYcAf0re1ZIfD+lxeHrRgNpMly/XfKev4DpXGazdhi7FsDnJBr&#10;apJRiorWxEE2+ZnzN8Afif4W8Q+GH8D+MpYVaEgWssxxkH+HPavNvirqmmfBj4vO3gy9jvdJ1JR/&#10;adsH3LHIe4x0NeFeFm+Iupu9zoNhdywk4VpEIPXgmvSW+D3j5tFjvvPsLiWRRI0AuCGBPbkda+4n&#10;njxFJWjrHqfC08vVKrzJt36FP9oPQZfip4ebRtLt90y4ltIyMnI5AHtivBdP8FTaTBc2usW8tvdx&#10;AgxuMHI4wa+uPgxoWoQazayeKtMFqbFuGZtyunp9a6z4xfCT4MfEpHvbfSp4b3tcW527iPX1rysT&#10;hMPXg8X7RKXa52QhXjJUnTfKfC/hPw9dajqXmrGwKnoE5PNeoeDfgL4s8RXKmLTZFjdsieRSo/Gv&#10;dvB/wL8EeErUSW9j9omB3eZMM9DXZ2iiAIkUQUAcBf6V4cnCKtbXuezh8HUi9ZaHnfg39mbw/pcE&#10;d3rly1xKv/LKNcLn37mvRfDWhaf4bYLpulwomcYWPH61rwxrIFdUPA5yas21jHGQoJI/umolzzne&#10;52Qo0qb0RLCIr1PMRQrKOQe1S2yiBwQODwT71G9k0LiWDr3B7ir0EQmgDhT14GetZ3k5a7nRFWRs&#10;aWd0AZowTn8TV+CE53Ec9s9qzNI/1ioG6mt22iUEsc47A1upOaMnHlkQNbkLwMtjgVr2kSeQcp3G&#10;M1SaB9uFTAx1rT07c0XlledoIoUrysxra7EuIX+1gEYBQHA71btoh5m0cAjnim3wQyRMIyxIwcVY&#10;sl2uuV5JxUytcvUWGELIEYjvwDVqxjK3quB/EKbbxjzBuUjk4NWrVAkoYL34z6YrO6Q37yNlUVg+&#10;B95QQe2abHGVuN4bgrxmpLWNjCg2gkjBoliKPG+RjoTnrVSkZxvexMI2EQ2EDa2KsW6sboNxyvcV&#10;HHzCwAyc5we1WrSNftCkH+EYpW7lp2HpCReSFT1HamTITeMzYB4yKshW+1NjnaQKrpl7qRj3ak7j&#10;jYu20DMMBhgDODVuKNCFUMMmq8QEUfmSkAAc80z+02Z/3YHtSlLlWoWbLlypEYAYBi9UpEO3Kgkm&#10;XnNPjne4mzKeM8YFS3GWBC9pRzisnqWvdHQqDc/KcYHSq6oDcSgAAeZ09avQxjd5rgADpg1XgQl5&#10;SFwCe9ZyumUh+lri6fAGCpq9/wAs1wpIHWqWnOtvdgb+CpByKvxENFyvGcfSjRaCdypeRhpXU44Y&#10;c0kcUaytxjqScdfSp76EHzAr9MYNRkN5j7gMkjBzWTvcYiHDqgA4PXPWhYSZSxA25HXtRDFG0zZ5&#10;BORinPhFP1POaSQEUCD95Mxzycc0qISemMsMHHQCkWMxwLwSSM1KoZFwBk46g9aavYBVKgNLnOOA&#10;Pc1GhdWaRU4UbVp8gZEUFiG9PU0vlrGu4j5UHJJ6mtEkmK5UvCRtt0HHc02NQwMgzgDC8U4o0rkP&#10;1Y9uwp1yFijWFQSW6cdPeqTTYFC9lkmYIBgKPmNQ/vJ2CKgAHXPappEIYJECx9D/ADpY1EKjByf4&#10;sUJ3QEJRY/khQhR1OKhuGQAZXGR0z1q06jPzZyei1XIS4mOCcRjp71VnuF+hUlhjgTeg+d2ytUr1&#10;QQIIm+bq59+9XZpNzNcSHAQ/ISOM1n3EcwyVHzyEd+gov5BYrsq3JVFGI4xyQOvtW/4O05beGTxZ&#10;c4xGSlgp7tjBf8On1rO07RrrXNTh0K1AAY/vHJ+6o5YmtvxPfxDZpWn/AC29tGEiVR2Hf8efzrWK&#10;jGN2RL3nymDrt/MJWZnJB5wetYUNubqWS5nyI0PC/wB41fvWN3KVAOOcnpgVHKjgCxtl69fpWL0W&#10;rND4ws7RIhhQqA8AKvFaOkqv+rdclOpz1FRR2ojyULnnKc/pVoKA6TCPGDhsDmvRvLmszz1KzJ2t&#10;QshZBgMO3HNXrPKYVgDkDqO9R2ylgVccY+UdwKsQqcYZMAnkn1pTa5tikk9SRIvLcKR8rDoRQlsY&#10;ZMs2O4IHarSRrLDhclk7bqfLh7USowyv6VjLXdFw0ZJp/J2Hk44znitKyhEjlOCOg4rOtdiYk6Ec&#10;DFallDu5JHDcYpRnd2Ladi2sIbO0EZHGBU1lbsVKLzjv6UsmCgK8YqSyEgnYg5wv6VUl2BPuSWn7&#10;icPg5Ddq6GxKyRBlHUYIzWEkeWYh+RjdWppUp8oc5+lFOXI7BKKauaZjwpRjn1IFWdKj4CZLmoEx&#10;JyeTjnirOlDypAN3Q4NN3UtWCSsW54gtsmCPvY4qS1UALJx8pyABSyRp9lKs2dr557U+yAZSO2eu&#10;KTVpXRUdixGHaTay8e9WCGKhRg8jp6VAoK3QyTj1Bq0o2KGK/Q1DW9xpamppx3xKNv3MYINWbyML&#10;GNy8B+gqlpbl1Ks45GcVcu2K25bBJBDdaLxcbsi/vWsTWoycAAZXpVq2ZfPUKo6dDVS2+bDkcEdf&#10;SrFs375AF5xTS00HpfUtQnErgDvmotPj824YOOCSeakh80SO2MdePpS6YMP5rHgc0mm2NNLYl1Di&#10;HyVzk9OKht4WYjBGMDt+tE8rNJtVCcngZq1bRF0AVCT6Vm9Zami2HxwCKNTtyN2OnU0kqsu9hjiQ&#10;dO1T3IKwxpt6vxmoGDSI28rgv2qXFoady3bMQPMxuBX7uKq2hLM+OrPgD0qaGSS3UuD0U4zUVkd+&#10;JWYc1FtbjHiFVvVMgGARznrV+NiUKYGC/FUp1Qnzf9r1q4gcBlByuOo61Kau7CYl4q73cEe9QFGW&#10;Zzjj2PSppzulfPTaOKjAAMnzcbs8VMnZDQlvHuUndg54psu15AvJUnpUkDKy9jzjJpsaIwKN68HN&#10;JKSVwDaQ2eMY7VJFEBgvwBzmlRIynT8+gpxwIeTz1OPStIxi9QGH5pgxPQ5qK8bO23ZDjOTUwIjj&#10;+c8nljVVkeWUuWySTx7Ua2Etx9uVIMpHGOB6iqdzI0pZ8cscKPQZqe4cZ+zITtA5/wAKiACkOegH&#10;yDNVZvZiv1IVRVGW5fuR2FN80Ip5B+nNS7GnyckLnk0KkMcflqOh59aIwd9Q5inJNLw2zaO2ePyq&#10;KdNiCGM/NIcsR2qxNmWfzyAEjHyn1NVJnkCBdoLyH5fYVdna4JladY5DuD4ji6jHU1Xjj2K10wGX&#10;+76irUqrJL9nVAYk+8fU1oeGtIh1fUTPdjZa2n7yU+o7L+J/SnCPOxSlZFnSbEeGPDrXsx/03UVy&#10;R3ji7fn1+lczrd04kYqxJI5GOtdD4l1l7q8luH4G3CAenYVziW/2mc3czEKp4B6Z9aK0/eSCCsrl&#10;dlWxg8yRTlxluKjWM21t57n95J1JPQelWpVW6bznK7EOUB6EjvUGJZ3+0Spx/APes7LR9Cz5ANvt&#10;cjpjlT25qaJQoCx5wx474pwfacEbsHGamSPcSABwew6V6U3GOlzzkx1nlhufqvU+oq6sbEbwwPFV&#10;SVSXIB24w2Kt2bIxAYZKnknvWUpt7lWJ7Z3wC0fIxuwRyKsrEEO4gESdvwqBYwJMjk9h7elW7VFk&#10;BiCgDHyfWsryqI0VkyGJHWcoT24PpWvp5Ytszx6DmqE0fy+Z/EnUZ61dsWiYKysdxHAHGDikmlLl&#10;Ltc0AAsRwvPqat2CZsBIGwxz8x5zUAUyIBtGcZ5NT6cxNn5bgH5jzWmoWuTQiP7MXA5Lc+9W9LKQ&#10;lV34z71RjVXh2k8Akg+1WoG+VHXsOuKjmakmjRLSxv2zKUBHBB7DrUsDFLtcHrziqWm3SyKCh6cc&#10;96tSfKVmVsY5yK0lLmd0Z7aG2F82J1XHzR5ximW82EAZSSBjGOM0lhceYivnPGM0kaqk7KoIw3Q+&#10;lEmOOhckkOVfaeQBxVwzAIoPXPORVKRt8SsGwV4zUltI8q/Nkn6Vg7p2RSvY0rCULMByARxxWjMD&#10;JakbiSQaybaXZIoBzkcHrWpGpKEB857VcXeNhStzD7EyGMHPTirMXyyqAefUVW02Rtuw9QeOatwq&#10;rzJn8ec4ptJ2E9y1A5BlcA4PY06FhHCzJ0xTF4WQFudpFAkEVk2GyPpSlqhq7BFZ3G08j34rRgcW&#10;0RkUdOgFZ1o6kZJxzjmr9zIkFqI88nmo0tcsa1xJPGsjMcFuDRMyqiEtgeYec9qXKx20ceBndkkU&#10;4MjKoIz+8OSajlkh9NAkmY2czBSflFFmjeSoyQMYHrS3AZLGTy+NzDrT4QI7bBAyR6Vm48zHdISR&#10;ipRWJ+8MirhmIDD8M+1UpAxkRAMZYY9TV0MrOFHdun40lFoGNmLeadmfmwACetRMxwS3Y5+tOLMr&#10;F2Yffzj6VHuJj3HrzStFIESWrhICB9QM0pLbApyWY8U1CPIPy9uKkTjDLxtHHHemovdDHKOfKOQP&#10;pTyFc8KRgc5PahGyplYfeplxII4/mbk+9N2JbdyK5LOfLDH/AGjSBmh3SuOe1ORHPIAJzk5qOUiW&#10;XCrwp6Cqu73C/Yi8tgcN948txUe0zbnZQqK2F96nkGOMdfWoL5gI1ijXJJwBmmvIV3sRTXIUBY+A&#10;OnNQJcR3EpVH5Pyk56VYaygiQE5Zsd+cmoyiJA0yxAHB2gelEeZy12CyWw2WFJCEWQ7B94ZqlcyI&#10;WM6qc/dQZ61Yl+WMRZ68sfT1qEBWH2tgMDiMf1rZKyshpjIrN5XWzhXLu3OP5V0eqRw+HtKj0OB1&#10;Mn37srjl/T8OlR+GbNNMtn8RXQGUO23B/ikPU/QVlatcy3dySzlmdsgnv70NOECItzl5GZeSPfzG&#10;FGIA6v7VBcrJIVt7c/KAd2at3e21XyouWJ59zUEivBEf3nzO3zH0rBXvZ7mpWuY/NIgjXAVegHT8&#10;qZdSLbJlFJOPlAFWwvlIS2NxHX3qtLCXJuH3EZ+RRVxt0EfI0scThHUZ3DkZwM0CR4WyFXcDjpmk&#10;ib7TAcJjZ2FOIb5XkJXK4GPr1r0K0FdHm02n1JwzOxJUHI7dM0+1mOFYnGDg/wBKZAuU5Uk9qlhj&#10;WNtr4+fvnv6Vj719EaqzZeicSAEc4461PEQkoXB5wTt9aqwNjEmCMYDAfWrmDgMCcHuO1Q00tEUt&#10;yyCpxwGJGHOaFVobgqckHladp7hsxPySuDn1p7ROwaNuo6E9aiSm3oaJ20ZbjmY4+U7ccktWjp2x&#10;ockcM3ynsKxoZ8RbWJzjB5ra0+eGa0VU46YI7U4Su7Ico6E0aDY6bVx14qa0ZFDQ49wCKrRj9+E2&#10;43Ag81YhYRXKgsvIweKUotu7KjY2LC28+2LRJ8y9MDrV2DbIoQr25A7VR0S5SC6KMdocYGWrTIEM&#10;vmqpXcBnArSMLx2M5NqWpY0x2RDE2Cfr0qxOdsu8rkOAAR61RibyrhZiMjGMZq/Pl4gy8BTn3o1t&#10;aw3e9yUP+5IAycDmpLMnYVXNVrV/MXy+fbPSrFq+JCpXqMEZqXy2NU9C3bsNyspHynqTitm0kZ1z&#10;uBJxwO1YMax7izdAc4Na9jKEAZiduOeelOF7mU9izZBg7KGxtbjIq1BhZV+UcEjNVYXTzGYAD5sj&#10;mrFsSs6k460ndMC3/FMNw27e9JJsW2G4nrjr1pDIweUk4AHakmZDCoYZ9zzUySKjoWLONTg8D2NT&#10;zky3KqSMAVBZycBBye2R2qS3/wCPpt/PQcGlZJWSKvdk93MURCVHB601JASq8HLnNR6kQSoHygHp&#10;SQ4ZVIkJy55qXdMqNraE13KDYuVOcN+VSwTfuVLMORVWVibZwMYyc0+KYLAqkDAHbtUK6YPyLCuD&#10;d53fdGSKvWzZIOM/LuJxWdD/AKvziATK42/SrccgV2YHAxg49amKYSuNeTLbh6HOaaCz27Oxwx4A&#10;xTJ3C78D7vBzQW2xqgHU+vWlZRdxrYsKOEHPuacoBBPGSeOai3MrgsMAjp71PDywGzBxn8Kt2QMf&#10;KpUCPPCjJqtOVeQcDhu9TmUF2k568ZqG3YSEySHgcnPrRYlXHSHy1ITg49c1GqsinjgDJp7OJZNz&#10;jFMlk3H5BlRjOaq1gvYYx3AMV4AyOe1V4f31x5wX5F+79alLmdtmCVA6imTyeUuyJCcdgOlLVoNm&#10;IxWV8BsHuTUUg8xjIxxHH1A7mljQxwlzncxqKRdqkE8JywPc1S2F1K8oaWTywPvn5sZ4FWNL0uTW&#10;NTSxg4G7Hso7n8BTGDRJ58gG58Yx6eldBpVvH4d0FrxgPtN2h2nH3E/+v/Srje+pM5dEQeKtQtAs&#10;dhZkCG3GxAR19T9a5+MeTG08rZJPGewqw5a5uSzn5UOcnuarzn7ROYkX5QcsazclKV0zSMbRsVok&#10;kklN5MowPuA1E5E7mXyuB93PerN66Mwtok68AZ6cVWvH8hFgVfmIxSSuPUrTH7VNtBGxTliacucg&#10;tnnoD296f5caLkLgL1x3PpTJuFy+AxOADTSsxXPjGzvGhl8thx3OetXDKk3yL8xB4BrHHlxqLhic&#10;sM49Kv6PKs8wKjlV2nnt2rt53P3WeZbsalq7kgLnntirTRqI/l6jBAJqtaIV3DO3aenY1dlaPy1Z&#10;uSeCKai2i1LQdAxLhlHySdverlqz7dhBY9jWbAzYMbnAXlf8KvWzkSrKxIBHFZppItWuWoSkLhwv&#10;bJP9avwlLlcKdrKOCDVDZGqh1yecYNPtZTG7RqOhyD/SpclY039SW4t5GQzR8uOCCevPWtXSCVsl&#10;Zx0J781VXlEl25VvvGrcB+YRxgY7jOKhRSlcbk2rFkAt+8VupyKsSgghxjg9agilZc9x2GeKtF0l&#10;tPLOMqM07XkaRVtiaF4yyzEN6g966GylE0HksxIxxXN2kxaDy3fDKeK1tImyvlLkkfyp05u9hVFf&#10;YvNEThS3I5GfWr1pIJoNpHJGDzVScKyrMc8HketLYzCOby+xHHrmtEpLUhNMtW4MZKtjA6mp7eQq&#10;5Oe/FVJXMchYLncQcj+VO3OrBh+JArJ76mqa5bo0Nz7jvXPPatKwfdHgt9Kx0lwoy+MjqK0dPc7M&#10;c4xThq7EzfumjFJtnbJGMA8jtVqJv3gdW781nhv3y8HlOfarMT4iLBhgEYoSaZN7o0ZZD50qZzle&#10;MmmM5FugZSDmoVZXkdi3JToKHmbykkIPPapluVE0LIqiCRRzyetOsmEspkJJ5yah06RPJJZeNtS2&#10;W3OFyM8mpad1YfqSX0h8wHOMHtRHICqEnBwTz2qven98eDwRSglUVmJPJGaVmpajsmWfMVbaVjk8&#10;HHtUKXiiLbnqvANLZSKQ1o+drg5zUcOltazlppcqBkCs5J9C01c0rVOY4z1Rck1YVh5WSoBLdB3q&#10;rHIVjGMZfAzUs0u3Maj7g4PvQl1BvUi812JX+82anYLvUuO3J96ggVjJ0yVPf1qRpR5oGcelHK7j&#10;uTDkgsOcccVLDIqBn6HGAT3qIeWCX8zt6VNGqLHv6bjyKu1kZt6jbqUxwbC3zHjOOtNWQpbEk/fP&#10;51FOWeX5nU4PANSyoVjRAD9KdtRp6Cq4GM9hxUc7ZXyUJyx5NCAlsE/ePWhD5kshLZ4wKJKyE3YW&#10;KFQ/lIfkUZOPWobh/mCo4G5sAYqUuFt9xGOucGqWXz5owOyZNJczeoKxJNIEkY8YThagZRPKsW3p&#10;y/FEpzJhV+4M/Wn2qSLFjZmSVsKqjOcngVajfQUpJK5f8P6RHqd8bi6G21tfml9/QfU0niLVX1C7&#10;YkHB4RQegq7ek6Do6aQjAyH57lh/e9PwrDBLBrh246YPpTntYKa5veZDcE2lqdhHPoKjUC3szvOG&#10;kGSacEa7uNrZ2R9aZdJLcfIrAhem70rJJX0NSDJUfa2ck/wnHWoEhllmMznBfpx0FWXEc7AbvkUd&#10;h39KjmDLlWHX7wA/ShpN6C6ajJfLjBUdMYGR196rOgkby3G09weankReoQDP3RTHjUvkE8dzRzNW&#10;Qkj4J0K//tFlVHzxx6YzXTWVqYHExbb82R82M+1eSeCPEmpWEMMt5GQk8avE+PldT6GvU9M1aPUL&#10;JcdcAgn+denKDw03GZ5MKsKkU0zoEnjODED6NuqVZhLAV2Hd7e1YUeq+VOFkk3KWAJA4FaUVyBLl&#10;ZMhuRkUlKEo6bF2tK6LxeNyHAPCndVqGbOY2PAGQKz0k8ximMnqCBxViCQxxB5F+VWw30rPl5Vqb&#10;pt7GosyuiqCAAO1KuHdQpIw3WqdpIqAIfu54z0H5Vb2sHwoPXGRWMuSSsOL5ZXLsUxaPymPQ9DT7&#10;2V49giJ55JHaqkRIlA3YzwQBWljFvsBUnHUihrmVjVN3JLC8xGEuPXG8GtLmAhhgqTxxWPCVcZ/D&#10;GO9aFtcMqeRcuTz8pPapjeTsN6O7LilFm80dDgHj86uwXflSK8XGO/NZ8bqd0MmQO3epraVWUqoy&#10;w6A+lF7vYrW2h01pdrdwF2wCBhs01Gw24EhlOcDrisvT7ox5LN8p+8SeavI2yQO64U4Ga2jqrsza&#10;S2NKc7oVZccY4pxYCHfjd7jtVWFmMLKr5x0p1rLmI8dujdqzlq2NF1JF8pTsGQcE1oafIQCu/gjk&#10;EVkW8rMjErx71dsJNkowwOegog7OxTWhrq4UoS+44wKsxNG6lHHbsKpq0Yj3DjaRyRVpJAj43AAj&#10;uetXJa3M076FmMht0hbGU5BpCwe0QlzgGoreTcV9MHJx3p0bhoGAAwD0NRZMpOxoae+6IoO45NS2&#10;u4gOD/FyarWLARE7sHoDmpLSR1BLHv0HehbILMW7m2TSNg54x6VIJh5OXOPn4HrVW9m/0srnG9eK&#10;cH3kAsfmTIx7Vm9ZGiWhL5xin3Ann9KnS6aaQIXyO9U59zKrDjHX1qWwYM5lBGBxU21sirLc1ISZ&#10;ZQFxhRxmmzzENuMnVu3tUdvLsV5BgcY5qMlSqjeeByMdzVcqtqL7Vye0cRjdjnkmnw4MgLdDyajU&#10;bU3AZPbAp9u5Rd5AHPQCoSbYcyRbRiyMcnHXmpWAWCMZHTJxVZJjt4A56DtVidhsyFGdvIFacrtq&#10;Z82pVLs9wOnSp5SN+wkk9uagt+bk+o/SpJnBYgEnnrikk0Nbjvugu3AHIx0pLcMI9xGS3cU1ypiw&#10;q5ycD1qSVxDGnHUcYp2aWoWViKUAYhJyx689BUMrqrF9mVj4TjvUhkBjaZjyRhearTFY1bL5UHJH&#10;vRawotjdheZYtpPVnNbugWgiVteulG2M7bUMOr92/D+dZuk6ZPqFwlrCfmlJMjf3F75/CtPV9QiU&#10;mxtHC29snloPU+tNe7qJ+9KxkavfGZ3Vm5LYz3NR3hWGDyl44ApsYNxc5cYwcnFRX00k9z5ZbIB5&#10;NRZo2VlohtvKYLcu8WCX+UHvxUbNMqllyHlPA9qkkYvt5ACDqR19qamGUyuxB6DjoKL2BvQZhYIw&#10;du7HoOpqKUK7ZGRxx71K77cEEYIwKiBeRgzOQcYGOpp8qauS2xjMQcd8ce1NEYcbY2GwHLE5q2bI&#10;Og3kkjGQDzTJViVtsgAQdfehx0FzI+APCHh7wJ4t+DOmrZ30Yu7W3UBmbkEDtWFeeLpdCv08OqNs&#10;yKGyD95avfD34X63Z+BVttPtbhm0605VAQzKv8R9q5f4i291e2UetOqR6hASUGPvJjpX3eZ5d7Zc&#10;8N/M+CwmKhRr8qd0dlpfiO2u0VTJiTAL/nXQaPeNOwEs3y/lxXhWg+M5Y5lE77JeN0ZXaTXqPhPW&#10;Z5oFZlIDY5r5epQlCVmfVwqxnG6PQbeXkMFIUjHHepPPEMw+c4IwR1qlpdylxa7NwDkZ+Y9qfJIk&#10;mVXC85x6n1rkqzd0rnRBJas1LeYGLDDAzhsHk1pRSLJB1HGMZ9qwrSUkrwASMHA5rQsp2RvL7EYI&#10;A4HpSUovcp+hfWVGyvv2q7aXCPiMAdeT6istCT8u/LAdjViCYrIoLfKcc96G4taFbo04/wB3MVTo&#10;eQBVmXDoMZPSs/eE2y7eRwB61pWjhkC8nsSTRstUV7xNb3DMjREDK9WzVlZCSJeMg4NU1LK4kTJB&#10;bgY4qxHc4kEgXKt2x71nry6FJvoaNoymTAbIJycVpBkWDaWbINYtpcTK4C4znj6VpW8xMuyMhvl+&#10;YCnC9uUUm0y/YujFlLEen41NCyEsCeAcY96oWx8q52mTGOParKzFLklXGSMjFO2oIs2z5DjeOvGa&#10;tWzgyDAPHGKz1OZmLADJ4x2qxCwyo3HPrR8LsNrqdDaSeZbvEDnA6+9SxS/IJDgHjGR0qppzhkIj&#10;ONw64pyy/IAV6djVtOWpkmi7DO3mDB53dqktZF2yxt1BPWqX2n96VCYwc+9SwlVvGYg7WGQPU1DT&#10;toaWNCwm4w/OOxFWbaY7fL25wexrPtJlzjsD+VWRJi5+Rjg9eKElcN2F/KFuBnkBvyqSJgrJgcbi&#10;D9DVC8mUXLYzgnrU0VwhjZMHhhzWX2m7l62L0bhpTFg/J0qZWWBCEXknmqkci+eCrEZQZBNS+cFc&#10;bs/eAORVcvcE9S6SI7RQwIZuvPSojJkkDkk4/Ci7nXzFGe/9KigkVgMZGTnGKH2HFl15lwFPr2Pe&#10;pgxRNhP4CqceDMqkdOelWkZnbBHPTJFJKxDvcswkfKjAElu1TyNkMSfTBqrbtiX5T05PuafcSZiD&#10;D165qt1cnqJbny9zgE5zgk9qBIGJLjP0pkTGKFnc8kYFMRnzt657A8GnZ20HdMmDMZEjQk98U+Z2&#10;lIVx93gYFMt5Glly6YKcGkkuctvRT0wKck2tRbsHfBwACqcKfU1X8svORtGxTlie5odxtJA6cD61&#10;o+HNOhluDc3J/c243SH++3YfnRBa7BKXKtC8gTQNDeeRQLq7TsOUTsPxrFLg2IdvvOxJz3NWfEGo&#10;NeXTyu3U4wD0rPum3hIUYYHAqZPXTYumkojYyIImnYjLDAGegqICSNCT1bHWpJlDMBv+4PmpjFj8&#10;65BfhR7VGj6miutRqxyZCKQQo5PrSysNmzgZ647Gnttt4ccZ7AVBI4YhVQj1qtnZE77iFXYbSRj+&#10;LH8qkjjESByuCR3pmY4yGc5b+Ff60vnFQURdxPJYjpT5W3qQ2x00u07ijAY4zjk1XaFph5kh47Cp&#10;0Us5kkyTjBBpkk6FxuXkcYp8uuuxOrPnjwvJH4d8E+JPEdyI9jaaYI8DuegrwXUtBg8Wrsms/LIU&#10;+UwXpRRX7DXSnTUWfkuAum59TjPE3wvey1WLW2t1UxOEkxkcVpaDqkytLbCPJgk2FQtFFfJ55Qp0&#10;Y3ifXZVWqSnZs6rRtauUZQgLAcEdQK37K7jcCTdlc/MSPWiivjqyTimfSU2+W5ZimPmtGqkg8pn1&#10;rRtrgSFZuhxhvQUUVitzVaO5oxOZU88KPlPfuKlUASgo5PPHHeiitoRTpMlN8xa3l0VQTuBO73rS&#10;hmEUQDMBwCB3H+NFFTd3NE7hHdO/313A8MauQh1YITlSMrtoorSNmCetix5gEgdeSOCB2rT0opIp&#10;IBLfXpRRWcF+9sVPSNyXcVmxu4D9c1ancpNG59Pl4680UU5u6+ZMXdoeZSzDAUE+tSW9w6vggAA4&#10;5ooqXoy7m3pkzH92pzjOMDFSySNE7IByOc0UVpzNpGUVqOE7Ekcfd5yKmWd1uI3L9Uxkjiiik4Rt&#10;cpu7LKzESnaOCQee9TtOjzKFODjBA7UUVBUSteyxmXLNwX496mMhRC46Mw645ooqLXKv0LFvLmXK&#10;k5C9B2qSec70VicFhnFFFV0BJE1xIWkHPQEknpRBLg4B7Dv3ooqRp6Fu1fJLr68ZqyJSCSMKaKKp&#10;pJIyTvIkhmAdjuGAMZHrSTTlV2NjHGKKKa6Ci/eHvIpQADrySKbG2H+cA49KKKHo2acqSFhkaING&#10;eCT97PUUnnBxgE5UEKPX3oopXbQlsNtIpL2dY4uWPCj1Jrb1GWGxgj0W2dSIhunbH3n/AMKKKtqy&#10;MotynZmLJOWmMmR8vJPrULzmQGZl5P3KKKwSVzoW4xgN/UnZ97mnocgPLnp0xRRVpK40V5Z2J3BM&#10;89PQVJAFIBY5AGeetFFKxN9BzRCRxK+0k8A46ClRHSMuDkk8D2oordRT3M22o3IpJlVTls4PTHNV&#10;m3GQOQfu9SKKKlNtFLuf/9lQSwECLQAUAAYACAAAACEAihU/mAwBAAAVAgAAEwAAAAAAAAAAAAAA&#10;AAAAAAAAW0NvbnRlbnRfVHlwZXNdLnhtbFBLAQItABQABgAIAAAAIQA4/SH/1gAAAJQBAAALAAAA&#10;AAAAAAAAAAAAAD0BAABfcmVscy8ucmVsc1BLAQItABQABgAIAAAAIQDMaC2wRAUAAMwOAAAOAAAA&#10;AAAAAAAAAAAAADwCAABkcnMvZTJvRG9jLnhtbFBLAQItABQABgAIAAAAIQBYYLMbugAAACIBAAAZ&#10;AAAAAAAAAAAAAAAAAKwHAABkcnMvX3JlbHMvZTJvRG9jLnhtbC5yZWxzUEsBAi0AFAAGAAgAAAAh&#10;AIWnAZniAAAACgEAAA8AAAAAAAAAAAAAAAAAnQgAAGRycy9kb3ducmV2LnhtbFBLAQItAAoAAAAA&#10;AAAAIQDtKWmiZJMAAGSTAAAVAAAAAAAAAAAAAAAAAKwJAABkcnMvbWVkaWEvaW1hZ2UxLmpwZWdQ&#10;SwUGAAAAAAYABgB9AQAAQ50AAAAA&#10;">
                      <v:shape id="Picture 105" o:spid="_x0000_s1081" type="#_x0000_t75" style="position:absolute;left:7406;top:6172;width:2722;height:2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vOt/IAAAA3QAAAA8AAABkcnMvZG93bnJldi54bWxEj91qwkAUhO8LfYflFLyrGyuIRlcRG4uU&#10;ivgHXh6yxyQ1ezbNrhrf3i0IXg4z8w0zmjSmFBeqXWFZQacdgSBOrS44U7Dbzt/7IJxH1lhaJgU3&#10;cjAZv76MMNb2ymu6bHwmAoRdjApy76tYSpfmZNC1bUUcvKOtDfog60zqGq8Bbkr5EUU9abDgsJBj&#10;RbOc0tPmbBScl4fZ6nO/mJ+Sn25yS37/9l/2W6nWWzMdgvDU+Gf40V5oBb3OoAv/b8ITkOM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IrzrfyAAAAN0AAAAPAAAAAAAAAAAA&#10;AAAAAJ8CAABkcnMvZG93bnJldi54bWxQSwUGAAAAAAQABAD3AAAAlAMAAAAA&#10;">
                        <v:imagedata r:id="rId31" o:title=""/>
                      </v:shape>
                      <v:shape id="TextBox 46" o:spid="_x0000_s1082" type="#_x0000_t202" style="position:absolute;left:7772;top:7641;width:1959;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6qcUA&#10;AADdAAAADwAAAGRycy9kb3ducmV2LnhtbESPzWrDMBCE74G+g9hCb7GUkobYjWxCSqGnlvxCbou1&#10;sU2tlbHU2H37qhDIcZiZb5hVMdpWXKn3jWMNs0SBIC6dabjScNi/T5cgfEA22DomDb/kocgfJivM&#10;jBt4S9ddqESEsM9QQx1Cl0npy5os+sR1xNG7uN5iiLKvpOlxiHDbymelFtJiw3Ghxo42NZXfux+r&#10;4fh5OZ/m6qt6sy/d4EYl2aZS66fHcf0KItAY7uFb+8NoWMzSOfy/iU9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9vqpxQAAAN0AAAAPAAAAAAAAAAAAAAAAAJgCAABkcnMv&#10;ZG93bnJldi54bWxQSwUGAAAAAAQABAD1AAAAigMAAAAA&#10;" filled="f" stroked="f">
                        <v:textbox>
                          <w:txbxContent>
                            <w:p w:rsidR="00CD74E1" w:rsidRPr="00F65B24" w:rsidRDefault="00CD74E1" w:rsidP="00F420C5">
                              <w:pPr>
                                <w:autoSpaceDE w:val="0"/>
                                <w:autoSpaceDN w:val="0"/>
                                <w:adjustRightInd w:val="0"/>
                                <w:jc w:val="center"/>
                                <w:rPr>
                                  <w:rFonts w:ascii="Times New Roman" w:hAnsi="Times New Roman"/>
                                  <w:b/>
                                  <w:color w:val="FFFFFF"/>
                                  <w:sz w:val="24"/>
                                  <w:szCs w:val="24"/>
                                </w:rPr>
                              </w:pPr>
                              <w:r w:rsidRPr="00F65B24">
                                <w:rPr>
                                  <w:rFonts w:ascii="Times New Roman" w:hAnsi="Times New Roman"/>
                                  <w:b/>
                                  <w:color w:val="FFFFFF"/>
                                  <w:sz w:val="24"/>
                                  <w:szCs w:val="24"/>
                                </w:rPr>
                                <w:t>Ластична бримка</w:t>
                              </w:r>
                            </w:p>
                          </w:txbxContent>
                        </v:textbox>
                      </v:shape>
                      <v:shape id="AutoShape 107" o:spid="_x0000_s1083" type="#_x0000_t32" style="position:absolute;left:8610;top:7125;width:90;height:4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atKMYAAADdAAAADwAAAGRycy9kb3ducmV2LnhtbESPQWsCMRSE74X+h/AK3mpWoeKuRpHW&#10;gvRSaovo7Zk8d5fdvCxJ1PXfN4WCx2FmvmHmy9624kI+1I4VjIYZCGLtTM2lgp/v9+cpiBCRDbaO&#10;ScGNAiwXjw9zLIy78hddtrEUCcKhQAVVjF0hZdAVWQxD1xEn7+S8xZikL6XxeE1w28pxlk2kxZrT&#10;QoUdvVakm+3ZKsibm9efh+N5v2vWhy68TfMPHZQaPPWrGYhIfbyH/9sbo2Ayyl/g701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mrSjGAAAA3QAAAA8AAAAAAAAA&#10;AAAAAAAAoQIAAGRycy9kb3ducmV2LnhtbFBLBQYAAAAABAAEAPkAAACUAwAAAAA=&#10;" strokecolor="white" strokeweight="1pt">
                        <v:stroke endarrow="block"/>
                      </v:shape>
                    </v:group>
                  </w:pict>
                </mc:Fallback>
              </mc:AlternateContent>
            </w:r>
            <w:r>
              <w:rPr>
                <w:rFonts w:eastAsia="Times New Roman"/>
                <w:noProof/>
                <w:lang w:eastAsia="bg-BG"/>
              </w:rPr>
              <mc:AlternateContent>
                <mc:Choice Requires="wpg">
                  <w:drawing>
                    <wp:anchor distT="0" distB="0" distL="114300" distR="114300" simplePos="0" relativeHeight="251681792" behindDoc="0" locked="0" layoutInCell="1" allowOverlap="1" wp14:anchorId="3AF30187" wp14:editId="178E6CCA">
                      <wp:simplePos x="0" y="0"/>
                      <wp:positionH relativeFrom="column">
                        <wp:posOffset>334010</wp:posOffset>
                      </wp:positionH>
                      <wp:positionV relativeFrom="paragraph">
                        <wp:posOffset>133985</wp:posOffset>
                      </wp:positionV>
                      <wp:extent cx="2438400" cy="1779270"/>
                      <wp:effectExtent l="0" t="635" r="0" b="1270"/>
                      <wp:wrapNone/>
                      <wp:docPr id="6187" name="Групиране 6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779270"/>
                                <a:chOff x="1368" y="5992"/>
                                <a:chExt cx="2723" cy="2045"/>
                              </a:xfrm>
                            </wpg:grpSpPr>
                            <pic:pic xmlns:pic="http://schemas.openxmlformats.org/drawingml/2006/picture">
                              <pic:nvPicPr>
                                <pic:cNvPr id="6188" name="Picture 1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368" y="5992"/>
                                  <a:ext cx="2723" cy="2039"/>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6189" name="Freeform 42"/>
                              <wps:cNvSpPr>
                                <a:spLocks/>
                              </wps:cNvSpPr>
                              <wps:spPr bwMode="auto">
                                <a:xfrm>
                                  <a:off x="3259" y="6637"/>
                                  <a:ext cx="443" cy="381"/>
                                </a:xfrm>
                                <a:custGeom>
                                  <a:avLst/>
                                  <a:gdLst>
                                    <a:gd name="T0" fmla="*/ 280988 w 280988"/>
                                    <a:gd name="T1" fmla="*/ 180975 h 242888"/>
                                    <a:gd name="T2" fmla="*/ 42863 w 280988"/>
                                    <a:gd name="T3" fmla="*/ 242888 h 242888"/>
                                    <a:gd name="T4" fmla="*/ 0 w 280988"/>
                                    <a:gd name="T5" fmla="*/ 66675 h 242888"/>
                                    <a:gd name="T6" fmla="*/ 233363 w 280988"/>
                                    <a:gd name="T7" fmla="*/ 0 h 242888"/>
                                    <a:gd name="T8" fmla="*/ 280988 w 280988"/>
                                    <a:gd name="T9" fmla="*/ 180975 h 2428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0988" h="242888">
                                      <a:moveTo>
                                        <a:pt x="280988" y="180975"/>
                                      </a:moveTo>
                                      <a:lnTo>
                                        <a:pt x="42863" y="242888"/>
                                      </a:lnTo>
                                      <a:lnTo>
                                        <a:pt x="0" y="66675"/>
                                      </a:lnTo>
                                      <a:lnTo>
                                        <a:pt x="233363" y="0"/>
                                      </a:lnTo>
                                      <a:lnTo>
                                        <a:pt x="280988" y="180975"/>
                                      </a:lnTo>
                                      <a:close/>
                                    </a:path>
                                  </a:pathLst>
                                </a:custGeom>
                                <a:noFill/>
                                <a:ln w="1905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190" name="TextBox 43"/>
                              <wps:cNvSpPr txBox="1">
                                <a:spLocks noChangeArrowheads="1"/>
                              </wps:cNvSpPr>
                              <wps:spPr bwMode="auto">
                                <a:xfrm>
                                  <a:off x="2045" y="7311"/>
                                  <a:ext cx="1725" cy="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F65B24" w:rsidRDefault="00CD74E1" w:rsidP="00F420C5">
                                    <w:pPr>
                                      <w:autoSpaceDE w:val="0"/>
                                      <w:autoSpaceDN w:val="0"/>
                                      <w:adjustRightInd w:val="0"/>
                                      <w:jc w:val="center"/>
                                      <w:rPr>
                                        <w:rFonts w:ascii="Times New Roman" w:hAnsi="Times New Roman"/>
                                        <w:b/>
                                        <w:color w:val="FFFFFF"/>
                                        <w:sz w:val="24"/>
                                        <w:szCs w:val="24"/>
                                      </w:rPr>
                                    </w:pPr>
                                    <w:r w:rsidRPr="00F65B24">
                                      <w:rPr>
                                        <w:rFonts w:ascii="Times New Roman" w:hAnsi="Times New Roman"/>
                                        <w:b/>
                                        <w:color w:val="FFFFFF"/>
                                        <w:sz w:val="24"/>
                                        <w:szCs w:val="24"/>
                                      </w:rPr>
                                      <w:t>Джоб на левия ръкав</w:t>
                                    </w:r>
                                  </w:p>
                                </w:txbxContent>
                              </wps:txbx>
                              <wps:bodyPr rot="0" vert="horz" wrap="square" lIns="91440" tIns="45720" rIns="91440" bIns="45720" anchor="t" anchorCtr="0">
                                <a:noAutofit/>
                              </wps:bodyPr>
                            </wps:wsp>
                            <wps:wsp>
                              <wps:cNvPr id="6191" name="Straight Connector 44"/>
                              <wps:cNvCnPr/>
                              <wps:spPr bwMode="auto">
                                <a:xfrm rot="5400000" flipH="1" flipV="1">
                                  <a:off x="3144" y="7096"/>
                                  <a:ext cx="290" cy="240"/>
                                </a:xfrm>
                                <a:prstGeom prst="line">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6187" o:spid="_x0000_s1084" style="position:absolute;left:0;text-align:left;margin-left:26.3pt;margin-top:10.55pt;width:192pt;height:140.1pt;z-index:251681792" coordorigin="1368,5992" coordsize="2723,2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re2E7BwAABRcAAA4AAABkcnMvZTJvRG9jLnhtbORY227rxhV9L9B/&#10;GPCxgI54Ey/CkQNbl9MAJ+1Bjtt3iqREIiSHHVKWnKJAgHxCf6QvAfJS9Bd8/ihrz3AoSrZs54Kk&#10;aA3YHnIWN/de+zp8+9mhLNhdKpqcVzPDemMaLK1inuTVdmb85XY1CgzWtFGVRAWv0plxnzbGZ1e/&#10;/93bfT1NbZ7xIkkFg5Cqme7rmZG1bT0dj5s4S8uoecPrtMLmhosyanEptuNERHtIL4uxbZreeM9F&#10;Ugsep02Duwu1aVxJ+ZtNGrd/3myatGXFzIBurfwr5N81/R1fvY2mWxHVWR53akQ/QYsyyiu8tBe1&#10;iNqI7UT+SFSZx4I3fNO+iXk55ptNHqfSBlhjmWfWvBN8V0tbttP9tu5pArVnPP1ksfGf7j4Ilicz&#10;w7MC32BVVMJLD//89M2nbx/+8/D9p28e/vXw74fvmNwGW/t6O8VD70T9sf4glMlYvufxVw22x+f7&#10;dL1VYLbef8ETiI92LZdsHTaiJBHggR2kU+57p6SHlsW4abtO4JrwXYw9y/dD2+/cFmfwLT1nOR7C&#10;DNuTMLSVS+NsqZ/3bUc9bJvuhHbH0VS9WCrbKXf1ts7jKX47lrF6xPLL0Yin2p1IjU5I+SoZZSS+&#10;2tUjBEQdtfk6L/L2XgY3OCKlqrsPeUxc08WJw2C1chgA9F5mgShYqIHqsYjMkg5iFZ9nUbVNr5sa&#10;qQHmIEDfEoLvszRKGrpNNJ1KkZcnqqyLvF7lRUEepHVnNLLrLDqf4E1F/oLHuzKtWpXKIi1gP6+a&#10;LK8bg4lpWq5TRKb4PLFkuCAk3jctvY6CQ6bX3+3g2jRD+2Y0n5jzkWv6y9F16Poj31z6rukG1tya&#10;/4OettzprklBQ1Qs6rzTFXcfaftkLnVVR2WpzHZ2F8maogIKCsnA0ioixogS0rUR8ZcgGzisW5G2&#10;cUbLDZjr7gPcb0iaj8ySDxok2ou580QOEEkygwYZ4IQnGYDQEE37LuUlowW4hqaS6+gOVCvbNIS0&#10;rjh5XNqSyvKqUNIjj3wTmuEyWAbuyLW9JXyzWIyuV3N35K0sf7JwFvP5wtK+yfIkSSsS/vNdI5nm&#10;RZ7o6GzEdj0vhHLZSv50NDRH2JhC5KiGdicJO4bb9Wpi+qhII9+fOCPXWZqjm2A1H13PLc/zlzfz&#10;m+WZSUtJU/PLWDXkfKBv946jyoioPhJ1CHUZjUuq4mi3jc5YXL0uC6jZPtWoPmZRnSJsSOxJgQp1&#10;gVqJNKUuzlxZoDugbiHNsH9IEWqHYK+Kfsee4FXoAJ7n+ORa5TOKftftyr8TqLKmq380jXcq9gmu&#10;4x0tPOkCeZt01fUW3WdTFhgM/jBmdmCGQcD23UK97AhFRe2hFqD+hGXMdu0gCM6h9gAKgOdcFAoL&#10;eqFK1kWh7gBqXhQ4GaA8BO5lJb0B0nYc5xktMT70WpoXFUTP6lEvcAmX9tAXuLSGLjKZZ+KHeZOJ&#10;452zbg099Dxy6KDnkUMHPY889c+ZnkjbPvqiTJfW+FB1EYkVQ/ueGbewl6K25igsuIT1CP5bHeDA&#10;0e4ArhqohsMwgjvEDd75GG6fSIfOBNfD02O4cwJHyBBc5uGT0t0TuBrdbnVjktLVY53V1JPO53dh&#10;MMzva+VcjE1EliQES7bH1Ciz1GAZDZAy+Wi35HfpLZe4lnjTKKir4qsj5IgrqiFeZqm07pjRUFWD&#10;9P9aClc+kdnVidX7+r/CqaySUuXwdlHgJW21uLjgTao8SoxI1/bUEKODcjfo40VFhFmhOVExNWiJ&#10;NLy8onMiDjE8LKImUx02wUp5BgeYKpHlmCbLZbduo7xQa2kr+UN3q2Gv/R8ZH2Cjtg4HDtXQVKtc&#10;8+Qeo53gGLwQLThGY5Fx8bXB9jiSzozmb7uIThPF5xU6dGi5LmCtvHAnvo0LMdxZD3eiKoaomRG3&#10;yBV1MW9xjYd2tci3Gd6lqkLFr3Eg2+Ry3CMNlV6IH7rAmPCrzQshlFMHmltQdsMPDM0b4UN6YK6g&#10;oYC1B9zXqneDwzOHmMGjSs6r5gl5VKQq5jvoFzKAoZCcpi3fRvekw6hvy+YC/+pzrJ6Uf/wwXciC&#10;3Wfl/0NenKS6ZbvmjR2OVl7gj9yVOxmFvhmMTCu8CT3TDd3F6vSk8D6v0p8/U1PlCydwKNWgy4WP&#10;pgl1soZjTmBl3uL7VZGXMyPoQdH0UrXrTxikvizQCCv9X7awsxLRHtYH+XkGyd4lwq9SNdqzmkH8&#10;/BfVCfpuIb9UfWxFRLWMzXlVYU7ggrmuZgolY159EB1vlxNfVeAJvjKRl9kGB/c/UoWRq7/qWtN9&#10;pHJQhWWz9s2wGy51abCpflFlQDCTDpcrQwH3y5jTxw5AdfFQVPfH7F+iPT/bhll7X+OjXCtyjJYF&#10;ug1yokwTdJ0Un3RppUxRJQq2dqMWWa2+wfyWjXpQMvvkUsd+UPpCcqlMIuv6RoeV/NYqndd9F6aP&#10;ucNriT9+vb76A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HNDe4ngAAAACQEAAA8A&#10;AABkcnMvZG93bnJldi54bWxMj0FLw0AQhe+C/2EZwZvdbGKDpNmUUtRTEWwF6W2aTJPQ7GzIbpP0&#10;37ue9PjmPd77Jl/PphMjDa61rEEtIhDEpa1arjV8Hd6eXkA4j1xhZ5k03MjBuri/yzGr7MSfNO59&#10;LUIJuww1NN73mZSubMigW9ieOHhnOxj0QQ61rAacQrnpZBxFqTTYclhosKdtQ+VlfzUa3iecNol6&#10;HXeX8/Z2PCw/vneKtH58mDcrEJ5m/xeGX/yADkVgOtkrV050GpZxGpIaYqVABP85ScPhpCGJVAKy&#10;yOX/D4ofAAAA//8DAFBLAwQKAAAAAAAAACEAo7L+cEWaAABFmgAAFQAAAGRycy9tZWRpYS9pbWFn&#10;ZTEuanBlZ//Y/+AAEEpGSUYAAQEBANwA3AAA/9sAQwACAQEBAQECAQEBAgICAgIEAwICAgIFBAQD&#10;BAYFBgYGBQYGBgcJCAYHCQcGBggLCAkKCgoKCgYICwwLCgwJCgoK/9sAQwECAgICAgIFAwMFCgcG&#10;BwoKCgoKCgoKCgoKCgoKCgoKCgoKCgoKCgoKCgoKCgoKCgoKCgoKCgoKCgoKCgoKCgoK/8AAEQgB&#10;OAG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VhO3fAQwPXJFWdOcS24D5OwnPHpUMal5EkkY5I2n1xUtkNk0kCtkNhh7e1djUJPUhXHiItP&#10;ko53DI9OK0rcrsEbkkMfWqxUtHvDDcr8g9MVMuQochcrg8fw1Li9hodK5MiKhKhyNvFa0MQCsG7j&#10;/wDVWcBseNGHIcc4rWg3ZLN1JxgdDxVKy6jYQoN/l5OGUYI9qRo9iMqjG1uhpqKY3jeNTgEqRjHF&#10;TnyzcSZJHPJz0ovFSVgtdHmfxuH/AAjn7YHws8ZKdi674Kn0yVsYDPbyvtBP+7tr1aIfZtTUA8Oh&#10;U7fXFeVftjWy6Z4b+FHxKDf8gX4gSafPIB91LqFXUfTMT16vcuiy21yWBDyKQR7iurGWbvYypWV0&#10;LEhRRIMfJIeT71PDEwimLHBDk/8A16jGAzhyeJgcg9OlWYHZXuF45GcjtxXDGz1ZsWWReG5OJFJy&#10;O9O8s+ZtXKjIwT+NIqmaJxznYpIJqSZR5ioVGDnkenFXdIB8kblidoyeg9RTtNgS3v1Z34YgDAqZ&#10;YVkCyOcYU4B71FIjCRVA4VgwOapatPoBryqEG3bxg/41YiCSiG4A6rtPvUEseVUrnJAJJ9xVi3BF&#10;pEu4/K/IPYZre6WjFbuOgVxM4I429vardgxFs6SZwsgwQPcVFGjtcAdNyHHHerOmRL5c8eRkEHNW&#10;klG7HYmVVW2k8tejDr2NTRKhDKzHJYZ9+lMRWImCp8uRkDvU6RHliB90dKbk2tALtrGTIyn06jp0&#10;FWLkPtW7i+7uAfmobIbZ1UDIZf6Vet4UdWtJSACcA5/Wt1dpakNa3I3lAUfN8wGQQKn09XitTcyL&#10;gu3YdhVG7E0FyLcQNknAbbWrBE6JHbsM44A/UmnTvdjei0FdCxjiIwS2ScmktwCJmJ4BwpxTmdxO&#10;0m7IAwOe5pbdAbdQx5kftT5ve0FZllUUPGi5XaM5x3p74A4GSW5xTS+yV2C9AOg4xUrgGPepwCQa&#10;1jOysZtakZizIWIwcgDP1pJ9zTqDjrwakDO0h2nqRiiaFRcqSv8AF/SmpaaBbUfCAi7mY4C8gfjU&#10;QwIe3XjIqxGA0bMCeBzuqAxsI+nGR3rRNNCWjIwFaU7jnGc5pZx5NuGVR90n86RVw49MZovCxUxh&#10;egC9ahtoa8inPl54o2UkqpPFSAvHG7Y5JA+neoo1ZruRzkcbV5qa4UC3Y7+cH8+lEZyY3uRQFzDl&#10;zgtITkd6bGzzNgLjLDnFTMEUBecJHmm28WNgHIxk/Wq1bBpWG30SKHJGQCAMj2rLuwiRgbs7n6Zr&#10;T1SRg+zAHzE9aoXEaySBAuWXuDVXaYRWhFK5WDk9evriqdu6+S79QWz06VaudxjySOhqNYEEKIGx&#10;nrSTSei1K6D4XVIS2eccHrUXnGQgE8lqkmkEcajI9ajG9EyIwSBgHPQ1vF9XuQ1dkcyjZuHXOWGK&#10;Yxfy9m4ks2Me1SNgTfMo5HYd6ApM6grjYCNwrpUrLQi12CKfMWBR0PT1p7sZZQYycLxyOCaLdPme&#10;STnjv3/GmwKJADnABycfpXTCWplInj3A5OPm+UVMgVWK/wB4gY9KhjVnuAJGGF5xSxv8rn+4M8no&#10;a7qcnuc8tz5JHmG2DqAHjUZz9asrtW4BLAKw7DrUdqBLBJEXyfanDKxI4/hwCSO+a/OL2eh6paeN&#10;Wg3K3zAZyBxmprGWHYoYbtw+bHc05UEmMEFW68CkiiS3ka3RjwM4x0pyjFLcI7E8iBiGyw5B49c8&#10;Vq2iNuQsc5wTkd6yrVWaAjbgod2M9cVsQcoJFYYKjOamCiigljYSuExjcDgHtUioouQSvDjqKcdr&#10;yL8oyy80hALROOTjmndC1OE/bE0hta/Y78VTQ5aTw7qula3Bjt5VyIXI9PkuD+Vdf4a1KPWvBOi6&#10;0jArPZRSjPOeBVrxd4bXxr8KPHHgNod/9r+DtQijQdd6wmVT9d0Yrif2WNd/4Sv9mfwtqROZI9PE&#10;MpbqHQ7Tn/vmuyqm6Cl5GMdKrR6Q6DbLtwfk3HHGaliUNO+RyY+/+feorcGVUy2d0OcHt3qxAp85&#10;WGSHjx0rhs27s3JoQxhwGJOzAJqVSzhJSRjaR8w5z60luxIjV1zhmB9OlPViyRzBMcd+fWhu4FyB&#10;kMKJnPrxTbiF2R1j6Ad++afB8wXK8FscCp1g8snC5Hck960smrAXbZFksIZCGJKjK47dKs2yqLMg&#10;Lkhj1HPtTLBBNYIxc5UFenFTQRlY5snJ4IGPatY+7sgJGCxXSFAO4PPtVzT4kKzRso5Uc45zzUQw&#10;8sEr/KGIGCKmshsmlIBJK8Y+taK6YEjRMTNgnAjBBBqW3idIklPAZCOT3p0aFpdh6PEM8/SpraMR&#10;wCAg8PjP50Pm5rgOtGPmxEr8pBFaLkRv5mf4cDFZxQKikjhJcda0/L8yABFyR0HJq4uTVkxWTZaE&#10;oeJSyrkDqadGVRmlIzgHvVb7LNEiqvIzkVYdcQLCOGZuWHrWvNfcSWpG7eXbdc7uQKs20RZo4S2c&#10;DPTpUM0YkvIoFGcN6dqsQhvPeRWYADHWhpDJY0QkqR95iPqKIAVgaJ1+4xH4U+2JaaOEjoCSwFP4&#10;Im28fNj9K2g7kS3GQq3mqGOAWHNDkPcHdjjNSBE3qeMnGMUkgCz4UeuTn6UJ2QdSSJVCSEkHI7j2&#10;qORWWPAzxwBjFTqv7qXDdDxz1qKUZRVIJ5yKpSTdhJalVhvYKQTggU24lboOcsWJx6VNIOd47HI9&#10;qqXQwpZuQI+Md+amTWzZSS6ENuiP85Gcsd2KmuI1ASNGz8y8frTLXZgKfQ9KlmkRpAE/vn9BVJia&#10;1IrhyI3Ddxj8KLZWJyB90c89aSbLRkLxlgDkVPACkTMxHC4HtT5vesDWhn6jiSdY26jqefxqoq4k&#10;aUk/e421PcM6O87YOBz3xUUDKI8ls5OD7VKaZSWhWulDyCHfy/AGOnNOkjQTqu7AC4FAKSXYULkK&#10;pOf0p8aLMSxXgH5h6fSmn72wW0Ip4y1yAApA44NIqhSMAkE8/hSsVUs6qOCT9aRl28g8jnAraL1u&#10;T0I+N+SMfN6c0kbM5eSRuM8g+lK4whwuPx601UaIqrkZY9SK6ou+5m0mSIhjtANvL+tNBEMXmMvU&#10;9PWpLgsuI3Y4QZ/wqO6JSEJ1JIzx0FbxaT0M3oPckIwQEliMe1Ph8tlUZPJJb6CmgnAEZBK8k561&#10;d0WCK5vUeSMBUILg8ZUckfj0/GuyhPn3MKi5UfItlEvn+WvIKkY9s1M0bRrJbuvRvkPrmqumyloF&#10;lDfMDgkDpWiId9yc5OU4NfCNdbnoaE1uscltFIrMrJ7VJNb4uluQ+VYYIP0qG0kZI2hKt8rdMetW&#10;mkEsWzGSFBFZuSY9UIpkjhYqvI+7Wrpria3U7M5G3gVnfIITCFO7HH0qzolw/mSwK2QOQO2alOKd&#10;hu5ptGpiVyCNrYJz0p8kLLCSpXCHIJpQPMhYE8sc4p6jeV35w4wc9Kq6sCNXwIbc+K7GCfAiuZvs&#10;85J42SAo36Ma8L/Ytgn0X4deIfhzenbN4c8W31kYieUAmb/E17FYTzWlxFcxSYa2lDqQe4NeaeCr&#10;SPwl+2d8Z/BKkrDqGpQa3bL2KXcEdxx+Mn6V2Qk5YXUyaXtT1Cz8oRW2Tj+Fj+YqeJT/AKOxycMR&#10;06iq1nKnkRlv4ZcEfj/9erY/1Y2ggLMd3PvXFFLdmxZtlzK6Yxhz+tP2BIgNgA39aWLImk3DB+U8&#10;jjg1IyNsdmfB3HBPrwaOl2BZsELAKV4IyMfhVhVLE7sYKce9RafGVG089atxKrcvn5R61pHVXYFj&#10;RIVVJRk4VwcfX0q9bgBpIyOCPTrVPSy4vPIkO0OpxitGIYkKKvJUgHNaL4QGyMvlRMxAIZcHHTmr&#10;NrG6XjBcj5T/AEqF1f7HuGDgkHH1q7bOiX4wfvA9sjpVNrdsCVIVJjJ4PlnmpEjKJlj0IOQOopUi&#10;dhC7rnBII7d6kt/mQq2RlOp9KpOVlYAVFcvGnJ4YCtG1uA0KgJg9selVLQbJ0lAyGTGamsiYpHt5&#10;f4c7TjtVRkkwtcvrKoXJPJPJNRwkNcDe5+QbiMUkpKoOnTiiFfLszK77mkyfwq3NKWgloSWO+S4l&#10;uc4GcKP51YiYiNgcDe/B/Sq1vmG3CEFTjODVkK0awIynk5NCkk9Bk1oV+3tuIO1O46Zp5TEkoXGC&#10;Bn64pmnqHuJTgH5sH8KlXb+9XGCDxj6VpF2RLXvBbANJGpxjjrRNtS5PUqM9BSRKBKhA6EUSEiXb&#10;nucH8RVXXULFk58mfaOO5xzVaQFsZOcEgdqtkYt5WZep5qnMUGOAMDmiT5dRJEc5RmKdtufrVW82&#10;DKqnTAGfYZqy20/vAPQCqV/M0jYVR8zYB9KG0nuULabGl8sLjCgZ/WnR4EqsFOOvP1ogAJJBwRk5&#10;49KXOZWPQqn/ANf+tVGVhNMRoyyICoGX/OpCxNs7FAAc4yaYzKJo4y2cDqamuW8nS2kJycZzirT3&#10;uTqYVxveJvVm4AoddiE9GIGDSMrh0QrwASfai6mdVyMDjBFJS6st3IYwVd8HgAAGpiqxxfLkcYz6&#10;k0wYSFYipy5yxJ6VLIRsQMMd/wAaqPkJ66FYZkIAxjuf1oZ1KDON3U8Zp4wpMrR4VR09aikZmkBQ&#10;feHGK1i7biaGN+/2DbgnnpQr4lJZPujOD61HNMUnMnHyjA4rN1XWWhtXdG+ZielW6sYK7ZNmx2ue&#10;K9N0S3e5vpkAXLEZ7Cm/spfFLw38fta8beFpbSJptN0lrrQZQxBDW7gzL1wcoWP/AAGuF1vw3eeM&#10;5pLa4mZICMMVbr610n7Kfwt0z4W/tH6ZZ+GrYpb6roGpx3MYPV2tJlZvfjBrpy94rEV1LTlX4nDm&#10;DVKheO52kqrBKzM3QknGOwqa1ultNOuNSnOAwES89zyf0A/Oo9RVfMkjVQCGIPbjvWR4ovrgRQaZ&#10;bqoCKZJD6s38uMD8K9Gq40ZyfYVO9SET5c0hSkrLGMBjuwBj61rQyCSFJS3KjaQefasi0VFvFZTh&#10;X6gnt3rSj+VCiZJzuBHrXwsNtWeluyzZrEZpVYEHAyCPyqVysTpKwH3ecdxTLBSl2zO/LJkA1KFL&#10;yLG8ZCgtyaltdtQV7ky/v7dZk9OOKt2ka29wkhGQ64O3tmorQhU2KAwIyBipE37VRgQT3z0qbu5R&#10;rJESd7rnI6U6MAIYxwV5BqCwlYqYZX+YHKsR94VbSOPBmgJPPI9qE02A9IGe4KqeHTIOK81+JSpo&#10;H7cvhPxC7bE8X/DZbeQ4xvmtJJIifqEVfyr0hJMFCR0cgY7ivNv2qWGjeJfgx8SAMDTvFt7o88mP&#10;upcRKyj891d1CSlSkjGolzJnpduuyGVCBuV8jJ/Wrlx8trIABu3qx9/eqyhku5hkHcqnAq2yCZCW&#10;G0sgyCK4G3F2ZsWQodyMZ3xcHFWPJMkbljnJ+UY46dahhYI0LEkfusdKtZyCCowVGMUJJvUCayKp&#10;JtAHrVyMLuLDGCOcnrVPTyZGV/VAMenStJYNm0EZ9Ce3NaRV1oAacY49SiZx1JAz79K1CoFzukTh&#10;jwQPas6CMRzLM4OQwNak+IZ4zzguM454rSDewDoox5EsTnoePyqW3/4+7cPjnAyB7U63hJ86PIOC&#10;MZ69KFQBoCXPBGTjpQ3Z6gX1wwRlH3ZSBzS2oBiV5O2RjNCYWMh/lJkzmn28fl/KSRiU8iqbjYBu&#10;4ZidumcYFXLgFJkuCowRhzVeFVWEqQM+ZjOfetBYd8WJVypGG5oi+wFdQL+RIkGAW+bjtipL8oq+&#10;VGMAcAE/hVi0ijtkEcQxwcN3FU7kn7VscZywODVttIC3NERgBeuBVmVV89dp+6v/ANaodhZ4l5BL&#10;g8GppstJIxBJCjnFTfQBbN3R0YKCGc5496mK7Z5WUdVFR2pUeUrt3FPAAuZAwIygx781rTd9wEi8&#10;zepA54x7U6YkXWQOOTSpsDKwz27025UJdhiwHXJHWhVEncCy0pFs5B6Y/pVS47blxgdanYH7K4Yk&#10;8/LVaZj5g8zuMnB7Vd+wloNlLIRgcZJzVN23yRoTwoyRirbyKqkls5Xv7mqjqpu2wAAM5JHoKTlE&#10;ZPEsZiZgeCuOTTYQzCQkj72Bz7VJCwaM/J1IHWkwHH3sZfjjpWqtJK4iMIBcMypkgYzTtTYR2aQ7&#10;c57GmN9+SQtkbsEAU3V3aKaOIH1Jyau9kSlqZkjD7WwYYwBjmoZR5syxkgZYflSm5Zmdsg5Jzmkt&#10;ivltcscZHyjFCs1oWErB7jA7cfSnMSd0kgyo6AdwKjtAWjaTcCWySB9af5W2PJ/iHr0rSGsbiZEo&#10;SU/LwS3IpkjxKxcsRySBmpCVTL4AOMjvzVe5UBN7HcSefWrvYNGVL6d/KZmfOeuDWbqUWYFtmPzO&#10;ccd60SgnnRMHAHzCmPEs+oZK/LGODt70owcmK9kR6XpUUaLCIu4L4FdV8LJrPSfjrp+qyAbbHwvr&#10;E7DAxzavEg/77kSsyxtI+nmEDsMVN4LubdfGXizVZJgDp/h210+IHr5txOZWA/4BAv8A30K9zB2p&#10;yt0PKxqcqdu7HXTrdX+xBwZME/qT+ArD1h3vrmWbAHnSYAHOAK2XzFDNcs/3Y9n/AAJuv6ZrIt4y&#10;18MDIA796xxE3Ul6s6qUHGJ8tK6KsbyJ905BzWzaO5mwOhT0FY9sjSW2044BGcYxWpps2YFeR8MB&#10;givj4NxOrSRcgCpPGyqSQTz6VPJKCMKuCWOMVFHOvmKpAB3cECpZgVmWMFuckeh4qGr9CtLl2yGY&#10;gC/PbjqKsmFQ5yccjjHX2qCxfygG8sZYY696nFyqNguCc4bJ5osoahuTqsqxtJEADjgt2q7aOPLA&#10;KjnhgBjFVIVDNkHIJ54qSCWaC7CnlGODz09KmUne4Fhk+X5AQFIIP6VwX7ZVjJefsm614jiUGTwp&#10;4m0bWVIHKr9o+ysR/wB/1/KvQ0AB2FO/XPY1m/Efw1/wmXwT8feAwnmNqvgq/WKMjrLCn2mP8d8C&#10;4966qCbm13RnV+EseHtUTVLGy1SIgrdWKSKf95Qa1LYq8K5POxh+teffs2+Ik8VfBHwlrseWL6Yi&#10;NvxnKrgj9K7/AE+QrtXaP9YwIPbIrlkn7SxondF20YG3gkGThyCCPwq7GFCqBwdpz+BrPgdXtGKl&#10;srNzV9SyEKG5ywGPpQlYZLaMMoAMH61tEMVztGMDK4rFtjuOFG3BIG7v1rcVi8MZYkfKM471pFyA&#10;ZNtaH7u3jPXnFaE5UwrOi5BAK8+1UZGbYdw49MVegZZtOR1IwoIIx07U09QLUQZriQjkOuRmhnYW&#10;6lfmw2P1pIjhkYsfmiI4p5I+ytjHD8cVbSaA0WQBJNz4wARntzSgkSSBQMZDe1Bl81dhHJizn3qK&#10;1lZtzOcZQg/nUy3VwLDk7HXA+WQHIq3HP5sXD7QB6mqSkFpI93VAQR9KkspI2j2hu/f1prQDSiIa&#10;AMTyfSqkx8zUI+Nw3Z54qwjAW+3eDt9DVOHMuqDBOFTJpuVwNAKHuo+f4iRT5jjzh5nGflAqOJ1N&#10;0AW4UE5pJJeGK4P7zp7U0wJRlbhSpPygVadV+1lS2Pk7fWoIH3ySFl49fbFP3j7Rw2PkPNXEBXyH&#10;U7u3ai7CtKGZvmx6+1RySncoXqB2pL58ThNwyV71b5WrICzIQbdwH7iq0zlQXODgelLPcKLU4zky&#10;AEVTkukEhLNkAc0m5QkBLcOm0NvByQMemBVP7QBKdvOQcgfWmXF5EI85z1Jqmt8PmKyYAPGKhyu7&#10;gbIkUKvIHzZwfYVGt3Hxl+nPNZN1rUcMI/fD7hwCfWs678SwQq4E4O1fX9Kr2rhoBv299FuA353H&#10;kZ6VBqepQveOXIIA4rlG8Y2cBXdcqCuTye1cvrXxU06O5kMl8uSTn5qTxCUbCtrc7SDUhLcEKcIA&#10;S1O1DW44l2CQDccY9K8quvjRodiXjXUVBc5bae1ZV18aLC6lEsczyKGwMISM1EcRN6R1G2lue5WW&#10;qwSQLtA3HpzVjzw6s6rkhef5V4zo3xUkurqKygglZ3OEG0jP+FXNd+OmleBdPm1fx1I+m2MVysH2&#10;s5ceYf4SAMj1yM1303XsvcZhLEUIuzkj1Z3ZVGeMHrUFxJtYLI2RXC2Px18O3WnpqbXhW1lAMVzN&#10;ERG4PQhvusD7GtRPiDo1wXF9epCVxzI4UfXmtZScVZlRnCWzR0dtHtMk27gLwc8ZptnEkoLDJDPk&#10;k96xbjxho1hoa6rLrUIt7kboZnYBJP8AdPQj6Vm2/wAd/hTpkkdvqnxA0m27N9ovkQfmTW2HUnNa&#10;EzqU+W6a+89CX7JbWrXFxIEiijLyOeNoHOfpXEfBaXUNb0PU/HeozPjxFq8l7DET92BAIofzSNT/&#10;AMC96yfi78TtJ8aWFj8JPhb4ls7/AFDxRGwkubC6WQW1mpHmyZUkZOdoHuT2r0Lw34ftNA0ex8N6&#10;av7q3gSCJR6KAK7/AGrTaXU5rc79B2rzfZ7KKxIIZwZZPX2/QfrVDTY5ZLd7lHJZm2qAe1R+JtZV&#10;bm4mZsIBtQ+gqDwv4w8Lx2M0upa9a262Q3XDTSgYz6DqfwrOE4yrcrdjWS5YXPmKJkVwwk6D7p6j&#10;2zVrTmmkLxF+FwQAKqvE0YbaPlV+uOoPep7ecRSo2zIPytg9a+Ylyt2Nk9DW2lmRkwOBx1xVmdiH&#10;SQHILDJ/TNU4i0ZAA4Xkc9RVhVN1bbQxAU4Yg9PShOC+QvtGnAW8tSUGB0JFRfZftkLTRjD7zuye&#10;tRadc7hsY9D29aek72kzplirZYN7VnKN9TYt6VPkmAvlo2xzWhcKAUOep9M81l6VIXle53YB7YrQ&#10;WcGSIK45Y5yaVlZXFpc0IVbGCdxwCK1fC3lt4itrR8FJ5/s8m7ukgKMD+DGsaJmiy288gZBq1BdG&#10;3u0njzuikDr9QQa3o2jUViJ6wZ5B+xnINH+Gl74BnyJfC/iu90543PKbZmwPyIr2KIRpkxkgiZcZ&#10;ryjwTDH4S/a0+MvgaL5IrjXbbXLSMn+C6hSbI9sOK9UVzulTuu1s9e9KvFRqWClLmgX4SGjnTABB&#10;zWguzllGATkZ9xWXayBLqeJmxlARn1zV2Cf92r5/u8kd6xu73RoW48GUZIGTn6ZxW7aANZxtuBwD&#10;35rn0dI5yQQcEYANamjXKktbvLgZOOaqlKT0YFxzlCpGeR/Op9OlWS0kTBBSTtVYsqOV3fkafpl1&#10;/roXPy4XJxVWalqBp27YEL5/iwQaehYxPEnzYft/KqFreL5aYHSUjP41NDdMPNUtzuBPP1pySsBt&#10;wNsWIlcApnn6VFbyhwyqRn5skVU/tKJYYQzDBXr6cGq9rqUAnYjgCQgjPSidk9ANeKTbdRsQPmj6&#10;jvUlt5YvJRyOhGay21RN0L7wAcgc9KfJrEUVwJmf7yY69xUN2dwNtplMZ246f/XqLTHPnSTMByQu&#10;R9Kx7jxJDBbsGcZx0p2na7FFZKXYAkZIJ96p2vcd9DehuCs8jHGAABmmmfeqsTgmTt9awE8S2u2V&#10;mlAJfrntioR4tsI0g3TgfNnrU866iOutbsKkjk8ZPNIbyMXinjGw1xsvxA0+KF0E6nJbkt71laj8&#10;WNMhkRzdxj5SPve1V7aKWgtT0KXUlXDkj86hvdYg84FpRuxx+VeSa18b7CIMFvkG0dAR0rivGH7T&#10;On6V5lw94ixxxlnkZ8BQB3Pas5YmEdCrM+iLrxHZxwHdMAN/TdXO6t480q03H7QoIPPNeIfDv4je&#10;K/jzYX174H1SzhisjFibUJzCkxfdgISP9k8+4qnD4J+O3iTXbvQNV8K6hHJaReaZLTbJHImcbldS&#10;Qw/Wt/Y42cVKNN6+RzyxOHg2pSWh6vrHxl0S0jdJL6MEYH3hXN6p8edMtrUul2oXJ+YHgV4B+0p4&#10;C1/w18Kr3x1pviPUo5rC6C31uxKjaTgjGAQQcfhmvOv2R/j42p/CzxtbfFbT3vdE0m4t50vY+biF&#10;pHEKquThuTkg9gTRLA466UlZvoY/X6E4c0NUfS/iP9pSGCCWWxinvWhg8xoLNd8m0DJbb6DqT2rx&#10;fxr/AMFC9O0PWX0S80G/jLkHzS64A9+a9j/Z7/Z9+FnjO4uPiv8AD3xB9r1WCGaIq3BaNoGXy2XP&#10;Gc9a+Vfi5+zd4n1PRoLO70prXXXu7iZbaaLEkiZCovPQEq2PXOa9GWURo4CNerK7b2T2OaOZqpXc&#10;I6JH014kvvEcHw+tPib/AMJfatpV3bRStNGGIijcA7jjrjODivF/EXi74mPPrU1ld2l1Bp0sawXM&#10;btsuFcn5lPcYAPtXjOt/tQfFvwb8OT+zoqWslnbMfMku4W8+2HeEfMBjPOCDivWf2OtRvPizoEfw&#10;78c6k9vp6XMcp1GNBvBBbEZbuG/TFcc8DCpNU6as3+ZssVVpwcpbHrvwe+FPiKXwXZfEbxdZ+fLq&#10;kjLZW8wJ2pj/AFmD174/OvQNI8B6VMLdLeJraNJQ7ugzvHcGu20Kawm8R6b8P5XKRaLGNoA+XYqb&#10;R/QfjWd421ix8M61cWUDhYyu5EH8NfbZVlFHCU+WpZ+Z8/WxlWtN3ZQ8N+CZBq98YrhFlsJAwLDA&#10;kRuQRXgv/BQX4kWjaZD4UhkUxpG08ig8s5GM16f4g+Kv9h2FxIlyoZ4znLDk54FfIv7SXjM6/eG6&#10;uWDSO2Ax5wM9K83PcZRw9J0qfU2wNKcsRzy2PR/2EPFnjLxD4UvfCeqXC3Xh1JdtxZXkh+Zuv7vu&#10;DjHtX2j8QfgT8KPi1otlr9zp04Syt4opbeO4KxXcbcGN8dSrYIYEHqM9MfBH7G3je3Rn0CEFH+2A&#10;henmAgc197+L/ipZ23wP0zTbPXTpW/UV0631BLYOgfAkIYd1wpBI5G7qK6eEqlHExdKpFP11OXMo&#10;VKNdSptq7OIfUvBPxZ+Evh/RBDHfxaCZ4bgteGR/NDBCrKGIXCxp8p7lj3rhNN+K3w2+GHiO/wDC&#10;Vl8GYtXvjCFsrZbVGDSk/KpBBJz6CvbvBHwI8DeF521ew0WCHUbu0RL+7gZv9IAOVJyfmOP4jliO&#10;pNaHhz4I+AfDni+48b22lmTU5sBJpjuEfGMqMcHHeuPFLEUMfLknZJ6L/gbH0OFo0lhUuU4v9m/9&#10;mDwz4Xnv/jB8Q9HuNP8AG11f/abCPQ7lYLOKKVf3lvJCq4YAHoMfMoOcDB9ltIwDLdqeI4yqY9Tx&#10;S5REI6qgwB0yTVkxrbaekTjJlfcTn+Ecf41ak3q90XGmqb0e5xvivwxdajGILf7zAkg9s15n4V/Z&#10;Ye/8U6hr/ji7LQTy/wCpSY5ki7IMfdU9+56cDr7ikZlnd8gq428jpSzqS2Fxx3I4rn9hCU+aSN5S&#10;fLY+N550E+08bj2PXFOt5kWLacMW9KzLm/iMrbjgA5Xjikt75N20yEEDPNeDUclIrmXU6Wzu1ysm&#10;7hhjBORVyyuClx5TvxnBx39P6Vzen6kixPHuDKHyKutqcMi+csnJ7A9xWUm3qg93dGz5zW9zgMAh&#10;YnIPQ1ooI7mLyzwW5xmufn1WOaESh+WHJB4zVix16EptVzx0GaLNbl6tHQRSrGu4AZA5OeKQ3Rju&#10;4wzDaTzg9qyxrcMffODiqtxramJircoeCe/NKUWtkOLvudfDMHl3AkKw4z3qc3GJED5ww9a5mPxH&#10;ELeOY8Dglc+tSN4kjKZL4w3AzyBRG8HqDOR+JFw+gftseH/EH3YvGHwzjSR/79xZzSQHPqfLSOvU&#10;Y75eXZgAYeB614l+09rken+IPhF4/R+dN8V3ulzuD0iuokZQfbcrV3KeMYFkRTcL/qztIP6Vriml&#10;K7ZFF+7Y7u3uxJcIyNndHg5PerKaijQht3A3Z564Nec2/j+3imtyJQMZzk/lSS/Ei1SJv3+CGbIz&#10;261x892bHpw1GPzstIOR2NWYtVgRWKy4OfWvIrP4lyapfx6fpsEs81woSGGFNzMSRwAOTWl4k1D4&#10;heCQZ/FHgnVrJCm7dcWbrgY68jpTjGo480VoupLnBS5W9T1ga3biITGXJxzmqlv4kSGWVTJncvTP&#10;pXgeo/tPeFtHCadq2tQW8rtiNJZMFjUa/HW21OQ3uj6hBeKJFhxaTByWfhRgd+KJTm1zWdgc4R3Z&#10;77D4s2hi8yriQHr9KsJ4ztFlkjkmXlRjmvm3xj8VdY8JrbXuuRPFbXF4kNzg4e3BP3yuORXWeMfi&#10;r8H/AIMax4Z034qw67dTeKJLiGzewv41SEoF2uy7cspZx0PGD16V04ehWrrsu72OeeMoRdr39D2l&#10;vG1q1vFm6XAzk7u3NZMvxG0+OYqbteJfWvA/2iL34i+EP2dIPjJ8NNREzx3LPcQyR71EQJBX6jr+&#10;FfOHhD9snx34sb7Pe6XBE/mKJbuMttTJxkjtn61l7LESqKCWpsq1Ll5rn6BXvxT06KNC14MiU4ya&#10;dpvxAuPGWr2vhzwzE1zez3KxwRJ3J9fb3rpf2fvgZ4N8Q+FrS8uPCMGqznT4n+3SyFg8roDu25wR&#10;k5GK6+y+DXhD9mfwLrXxc1KMvqyxuLJWG0RSYIG0dua+go8N4uUVUqtKHXyPHxGe4an7sE3LojwX&#10;xT8drHw7rKeG9XkZLh5vLKIN2W3bSvHQ5GMda6BvGHia9vhounadvug2xrdZBvVh/Cw7H2NeZ/tK&#10;/D3WtfsNJ/bH+GkQkntbiGXxVp0UfypOjBjIVHG1sBvrurp/F/iWPR/jlB8ZfD8BisvEtjHerCxO&#10;F8xQWHpkEkVwzy6NCTlN3j5du46WZ1a01FJI7rXvBnxe8P6Fa6tqOmwxQ3iFkkaQlYzz8rlQdp9q&#10;811vxR8QrDXbfRLkW6K67kmjuA6svfHv7V7do3xp1nQFjntW+1WU6/vbdsMrD0Irzz44eKvgx8e9&#10;Pt7TwBpsmma/aXhaWeNQkbjBBAHXrg9O1bSy7BVGvZy17PqVXxuIpU3fTzOA1y/8fXEW7S9S2KJN&#10;ly1wNqjd0Kt0z7GuC8UePfEPhPVZNL8UWt/EzLiKVuBnsw45FezfHfwjqXg79n6wsbpt1y4ia7kT&#10;OWPY/wAq4T4daQvxa/sv4ceNIvtESXCPDMf9ZH7D2NGIy7C0cRGglaTR5cMwxlSHM5aG54L8H3eu&#10;+E7XUxIWnuImYvKgIYdiK5j49+BL7ww9trk1gk9lNMokt5LcFF/SvSPhx8UtF8ReNNS+H91pcemf&#10;8I7MYYyGyrW6uV3c9DkfrXXW/heX9onTJfC+oWbW2nWt5mS725M8Q6AA9D717FXJcOqKpxS59LHJ&#10;DMcRTrc02+X1POL27u/APhaD4h+DtBjOi38Maahp0fyCIrzvUAcYOSDjByRXp3wk+O+k+fo2sQtJ&#10;Fb3qbb2N/wCCN8YbPTg4P514P+2t4+uPDmsvp3gNPs9r4esoYWthwssaYJUjvkVzHwK/aA+H3jBE&#10;8G3epCwmu7gf2a0g/dhm/wCWTntz0PI9a2xFd6Om/fhZPomdXI50uZ7P8D7W/wCCj+n+HoP2SDrZ&#10;0Zbs6iyJHJHDuyT2OOowCK+Abf4UXPwV+Cs3hL+yVeHxxdWc4d0IKJHIGKD33Z+gr9FvipYat4r/&#10;AGc/h98NrtllklvlaYxtu/dxoDjjqBnH5Vjft4/sqXur/DvwLqXhdYrZ4ImtppWXCrLJkoT6bmwn&#10;1Yetdqw88XWlXW/I9POxwUcTChTVOT3Z+f8A8GfjJrvwO+K00aytHouoyNb3kYcgLkY3nHTH8q7/&#10;AOHslxaa54n+JfxG1MTaVo3mXFnP5u/fCuSu055zxj3Nc18T/gRrug2B8O61pMkO+Tfc3ajJJXt9&#10;K8Q8XfELWfBvh/VPDNprErWVzE1sYHPMwyOMdgCBXy+Exs8PD6tiYuyd/Rno1qXtantKT3ObvdOv&#10;vin8TNS17TtPkkuPEGrEWMGOWMj4VR7kkCvt2X9lX/hlLwFofh1vFUGq6hqF0PtCW9tsMVwyhmVf&#10;mJkUcgHjp05r5F+HPjbUPhr4XtfE+jKs2vapdxDTwIwVthG4YYHdiwWvrn9lD9qDxh+0X4zv5/H2&#10;j6fBdeH7PdZtboxJnlOx5SWJwQqsAB/fNe5l31CpJqfxPZ9i8RLERs/sr8T0Twt8RrOOzuvEOutH&#10;Fc22IJHPDPtxyc15p4w+JTeLNeupLSVdrMTGzH7ijgZ+tb/7T3jDwZq/iqHw74eso4rizth9vnVQ&#10;pmlbB5/vY9fevFxdpYyXPlMFeQgLluuOtVmmN+oQapyuZ4XD+1fO0Y/x28e/YLaDSbecvNJL5k0i&#10;MQML0FeEfFXXJ9S1JJGJIIyig+neus+M1xcXPiIxkttEQ2kdhXA+JZIL13kWfnZhVI5XAr4avVqY&#10;mXPJnrYaEYzaLHwn+Jt34K8SWmsQqSIJSXRXxvB6jPrX6geAvFFl4+/Zb0CHS9OVDdyG7dbxeGlX&#10;Mjn0JCKmB3xX5k/stWui6j8XdP0fXVhAnnCW7XBG0SFgBX37o0N7rnivQ/Gfg0anqeiabqF7Fp+h&#10;aI4Cwxq/lrcAJjlkjJ+bpkY6mvreFJrDVpVVq0tvU8XOIuUoxb8z6V8JsL7w1YX9vYvBDNZRPDFJ&#10;kOsZUbSytypI5wQOtXEgU3PmkNkDAAHetfR5PBth4ENjoGj/AGOaaVJJQ0WyVm53ebn5ic85OeRW&#10;da58wyOCFHzdPyrbMKXLiebdvU9fK8TKvhVdWtoKIWMy26jJ4J57/wD66tag4jlcKchFCISOwpNM&#10;A803DgfKDIQR+Cj8+fwpJyGkVSCdoy4rC947nfFvmK6wLEnU5UZ9Mk1EwQuWY5z61ZmVgpy/XGQO&#10;5NQygEsoPy8AcVUUrAfnWPGduUUvKCckcmnJ4vg2EGcfIeuea8h8Catr3jvUpLay01hvGcxZ2ovc&#10;/wD169o8PfDDwvoPg3/hNfEOqreKctuEuUQD1x1PFeRh8BicYnOFlFdWcUsdSpR1vfsJbeMIhIMM&#10;wY8YxVweJWgjW4eCRUPQlOtc/N8VvBuheAn8ZnR4DLJdPFpomGfNRTw2Ow/wrg/A3xC8TfEXxXJr&#10;2paiZ4bZ2+zRkERxt2Kr04rSWApKapRneT7LT5kRxk5JzcdF5nrCePIF8yFvl2nIGeaSx+ICKCiq&#10;w+bB4PIpul+Pbnw0r6jBo+mGZY8C5l09JJHIGMlmzk1458R/iv4nur+W4W88lt5x5MSoOfYDinXy&#10;n6rTUpT19BQzL2kuVR/E9j1H4w6LaN5VzqUcbAgbHkAOT9TVp/FOszws6adPtI4bGBmvn/RtXS5Q&#10;XuoQRvLLgyTBQWYiuutvEivYm0mu2cuxb5nPTtWFPARqw96pY0lj3B6RO5tfjXbPO2kTXDLNHIY2&#10;yhAUg45PT8akuvitZISo1RGLLgmNt2PxrgZBY3cHmCLBUjBXnd70tvo1lNcKUVlXGGBHHrWn9jwv&#10;dybJeZTS0SOs8WzD4weDIPCM15PD5Gt2+o291EASkkO7jnswbrTx4zksLo2+qxSkwsc4kwSAOtVd&#10;Gt0trdntCV2HGQ2MZ7/StSKxsdYiD31sGaQ/fIGc16sMtws6aXLf1OF47EKTd9yAePvC0ZS5upJw&#10;itt2efz65rW03V/CevWbtpkrO2Muyyk7c+1ebeMfB8cF4UgVgCSevWuf06bWfDN+uo6PcMjAkMFb&#10;IcZ6YrCVDC0KnK6Ksae3r1FdTZ9P/sNfFHSvhN+1do2geOfLvLDxCPI0udrZS1rc5GBk9Ay5B9wK&#10;+hP2ptQ+IOp/tBonnvNFcSC1t4N+F8pvlxjp0PWvzm8a/FC8mTSfH3huP7PqmgahHcbAejI2f1xX&#10;6i/s0avo/wC1XBoHxevI18220+GeRAeHfaP/ANdehg6VLGw+qQ0Sd+10cOJnPDS+tT1drHxz/wAF&#10;VP2GLb4efs6aB8ZPAWlXTalaaxMniYquXw3+rfC8YXbtJx3riP8Agmdo/h/4g+GJfEmoRtJqHhnV&#10;GnuYcZ8+MRqYzj1BLmv1I/as0WDWfhhq+mz2MNzay27u8LL3CE9K/L/9ibT9d+G/7XmraNoOjyQ6&#10;FrtjJJMIov3UMqZ4PYA5PH+1SzPA0sNjo00vdkvyLwGMljMJJt6ntvxj8O+EvFPiWy8TJZwXFjcg&#10;vd20kYKkDrkV8WftQfHG28X/ABPsLHxRYtaT+HdWLacYj8ptmIxt9/lXivsj4yWEnhmG9udM+S3W&#10;RvNjDHChu6jtXwF8WdLsvip8d9L8JRzPDKSyy3Krk7etfLYqpOni+W2l76HdgqWup9vfsUXGofEP&#10;9lHxf8M/GeqrfXlpeHVbOGdt7fZZcq65PUA7f++6+TND8J6b8J/HvizwZ4j06Y6VrEDrpd1FEWCS&#10;q26MH6Hj8q7vTdB+JXwU8JXtzZeIJwjWjQRalp9w0bMhH3HAIIJHboa9o/4Js+AbP4yeFdS8W/FL&#10;TodRtLG4MG3UYRIZicFW+YckDv1r6B4WGNxNGVDa2vkTKtLDQm5n2V/wSI1abxp8DdMg1OEb9Pzb&#10;MzHO/wArAB/75K8e1b3/AAUlvbVdCk8NtMYbW4nVd69FYjr9Miur/Z98J+D/AABoFvpnw606302z&#10;jkZmhs/lAZuWz3yf5cV55/wUHtU8Q+CZbIsxPlkswPPHvX12Pp+zy6UV2PkqVT22ZJ+Z80/Av4lN&#10;4H16bwvrd5FcaXqINte2Ujb4542GCCvToa9q/aG+DGgQ/D7w+/hm0EdpBZlLVcdFPQfh0r4n+Gem&#10;alB8Q7HQLyZ2iN0rG5cdUB9fXtX6Fa9Jca78J7vSC/mQ6I1uLZtvzLE6nnI68j9a+dyqnLGYCpB6&#10;pHrYqo6GLpyta58kXPi+88FRzwXt9IscKN+7kyMEVzHwf8X2tt8Q9F1DUSkkcmoI8m8ffUsCVOOt&#10;ep/tU/D+HxXoVrN4XVTcLBvvFTGWGOAa8A8LTwxWxivLZo7vSJNxVOCQD1/Cvj8XKpg8Yo32PoGq&#10;eJgfZfxw1bwX4yu20BrlIrNyC0EgwYyeiD6Vwdp8FE0TU9P8Y+FL+XfbXUfltbn7wyPlrgPil4z1&#10;LxL4R0T4w+W6JqDJFqqRA7fPi+QPx0LLgn3zXbfBzxRqz6dc6zBqUpi8+JLeINkbzjoD3xXqrGRx&#10;OKXOu1meXOj7KF4bHmHws8P6n4+/bgvrCC2uDpkOszWeowLx55ySxPoqnk/SvtQ+H49Bu1kspxBb&#10;lRGUhwNoXtj6Yryn9lDT9NHj34i/G6a0UC1u3hRVQASSOfnb6/KPzr2aSSPxP4btfEemTiRJZCJY&#10;D1RuDg+lfd4anTjLm3kzyK6lWqJdEfG37cnhfTYPDmu6+tqsct6ghhdfcgY/KvibT/hn8R7PS5/E&#10;PhbR7uaKwlE/2uCEkKF5zn2r7r/4KO+Hr57Dw/r1jck6fFJNFdwpwschClGI+gYZ/wAa5v8AZo8Q&#10;6Dq3w6k8NtbxySWUzxyRFARIj8jP1GR+FeTmWX0vaN31Z61CtOFGyV0eu/8ABN/9rG3+KfwwtLXx&#10;/YO134ZhmezcyDaykorqc+hAIPo3tX2T8XrSP9ov9kATrfi1ncW7pc2zZEL+ajIwx1AYJ+ANfBvg&#10;r4L2uneHrjw/8NbE6RHqCSxyrATld5y2CeRk19u/s8WVh8NPg3pXwU1y9NxDJp4s2nYZzIE3eYfQ&#10;K3f6V1ZQsTCmqbjoup4OPlSnW5oaPseP6z8ND4k8AWMXjlbW51NLXy76a3+ZZHAwWBIB5xnpXxv+&#10;0f8AsDafq+rQ+LdI1DyLWBpJby1WMkz5IICnPynt0719c3Ov3tn8Sbqys7/zdO0nTngvXyfLkmZi&#10;2R7gECsnWvF2h+I4JbCfagj+eXevCjBrHFUcJjLqStJdTrwVTE0Kid9GfBd78OtO8O6bFnQ0UWAL&#10;Q4Qbo8dceh4rA/Y6+NnhrwD8RPEXiDxp4gbTYtQsttvbxwkiV/MDYG0dQP8A0I19I/GjQNOsr8Xd&#10;gsYjucnAHH+ea+WvHfwLEeoanrVvcRwlpTLZW6KAOeSD6V83Ui8FV0eqPqG44ilaR7V8T7Pxf8SP&#10;E8XxB8J6K93YrbqrJBcBplA7yIOR+Ga4fVH1z7atveWctvPGCwjlQg/qK5D4eeL/ANoHwxozXOi2&#10;E5t4RgTLcokgwenJyR7V6jP8XfihrPgkz+K/DVtPK8ZVmmgAkX/ayvFeVi5xxMXLm1M4+0px5eXQ&#10;8u8f3A1KGZGs9s0QwJCe1eXa7HFaxNJLxIg617r9q+HuuQSL4ggv7eeeHELwqCqP2LA9RXlXxT8E&#10;3xf7PopEp2ZkAYDP0zXlwfJGz6nTFxck4kH7Lul/avicPFDxqU0SCbU5Ax4IgjaXH4lAPxr7n/4J&#10;XS6tfaXbXzSO4uL5YYFYn945+9+AyM/UetfKP7NPwx1ey+HHjbxBqOlTLI2kpaRqq/N++lRSR+Ff&#10;dn7N/wAMm+FOmaN4c8Ia5an+xNLP2mWKVXdLuUBixVc5YEnj2Ga+nyNVuaMktE7nkZmo1ZNdT32T&#10;R7Lw813YWWtf2gv2qQm5Riyls8ge2cinrhVjh/iflye3Heqnh3SbbRdMg0u3DRwW0YCKxyV47nue&#10;5Pc1cTzN251BeU4BJ6LXVjK/tsVJp3PbwVJ0sJGLVi9aEJZmaTAEjFuP7q8D9c1XTc58w5G89j29&#10;Kl1GdI4RCoAGAqjHYDH/ANeoFKK3Dk4qedKyOmMbIWQZJycbR06jNRTO5lCKcDoB2p5kCjceQc85&#10;6GmW5LSNMQcLyK1TUtETax8PeF/hb4R8MQ3154Z05LZbu0Kw24/5Y5OSB7elfNWs/ELXfD+geKvg&#10;9rF1t2xtdWb5wdyuN0f0KnP/AAGvsvw14XHxQtPFs/hfxLZG90Gy+2Ppu/Esg2k7VA9h+BI9a/O/&#10;476+9z44m11JPvysJNvcHINdueNYKhTlBWuunU+Wy9LEVZJvY6zxDqF74s8HeGdE0ZfMH9mqrIpO&#10;FcsSxP6V6B8PfDUHhbRoLJ2Ctty4TuSec1518ILsDw3a7olbZEfKlb/ePr7V6j4ckWbTzcGQEqTu&#10;z9a58vowb9s/iZrXbScEJ4p1p7K0kVWG0LkE15D4hu7jUtRKtMQVOcdq7j4hatIQ9qhHzcLk9a4m&#10;G1luJ1VUBlkwGxzgetceOqTq1eVfiVh0oq5o+HYXe3EauVWNgZD1rq7a2SeJJIk4AyxFZ+m6D/Z2&#10;ngtHkt8rNjoe1dHplnHFttwVZSOenymtcPh2/dewqlRX0Khc2REkwwP4toOM/wCFS6frEUzA+ZyD&#10;jA6VH4quo1sT5SkYGDxyK5jTLye2XcpLANgA8VvKUaTte4QXMr2PStNvkyyBxuyNwPRgK6GwEMsA&#10;AZQ4PQNXnVhfyRMjkMM4y2M4rptM1JktNpl53ZGepGK6KFaE43MZKRp61ZfbYmIcswzjj0rjtZ04&#10;7WYQgFSOQK7eG8SQKruMscEY5ANUdS0iOaFwTtDDp3qK1FVFoi4Tsjxnxhp9zYyXBhQeVMMlB/n6&#10;1+hf/BDD4oxXngW48GXkxZ9MuprZo2fnyWO9Dj2JIHtXxP4v8OLJayTxqSVz2rtP+CZ/xX1X4Rft&#10;PwadbzBbPVQVnibo+PT3rz8unLBZrG/XQ3xSjXy+UX0P2C+M2hR32n3tssY8u40919skYr87vg5b&#10;/wBi/GPV7ZsKY7p1bjHtX318S/i74d0TTLL/AISRRHZX0Shb7d8qZXILe3vXwv4zjsPA/wC03fHT&#10;7+CSxvx58UqzAo2eoBHFe9xDGLnSqvoeNkE1DnpyPKf2m/iD4g0DX9attQvpFgY+WIBgq4H3QPT6&#10;18n+A7p5/jfZ6tcwfvBcHB7qD2r279u3x3a3/wAQDBZzo0VtEvnOjcSSY5/KvE/gzBH4h+JzHzvm&#10;2bogGxlvSvz3EtzxTtqfS4eXs4ttn1T488NT+Ofhffx6LbP5sdm00sSnOCgz+Ne3/sYat4S8Mfsf&#10;6drejbEuZ7yYaghPIuFbHPttArwf4pfHjSvgJ4dg8PaKttqOr32mOl9FvytvFtxvbHcngD8a8w+C&#10;n7Q/xrOlW/w7+FHhm31TzrszSWkluzCNm+8SVZQq9OT3r7PLK1PBUbLdrY4sRCpild7I/VH9kfxZ&#10;PqEN9LfyN5cs2V3N3xWP+1t438O3Wp3Pg+PVI5NSSwFxJZYO4RNkBs4x1B4zmvHfgf8ACP8Aa48W&#10;+Ao9c8T/ABBXw/psEwkutN0O2U3KezMORz/tEYrqP2mfGOiQ6B9rR45r6a0SJr0oPOYKcrluvXJ/&#10;E19DiqnJlblN2djxadKP15STv6Hyy2rw23j6PR4IyGZlKyAYwc9K/QH4PXKzeIf+EY1K332mseFU&#10;LIf4pECn9QWH41+e+lWcuqfFHTyxHmvcxtz3XdyK/QL4b3x0f42+GdIuo+P+EcaaXHUAYH9a+f4Y&#10;m0q0m9Dqzu0lDyPL/Gfw5eb7XDYXskcsJzY3kfIuLdvuFh6gcH6V8lfF/SdS8L+N5Y544kmuI3jd&#10;kBUSD1+tfdXxLtpvAN2bO4QmzjvDJazEf8smOQv0weleC/tbfDK01HwPD4/trZVmvbh4rdgOUBVj&#10;+fSvPzfLI106kdGn+B15biG2k3uc/wCIYfsP7OOg+CfJjJ1K03gEciT7wb65pn7Iuurda0/gbxDI&#10;EeK5EyhuzqNoP0ry3wt40vl+GvhTT7vVTObOSSNDI5JUbs4P5mvSvDGmfY/GGl+PfDdwq3G9RdQ5&#10;4cdCa8HmdHGxW/LZHZUX7hxe7Pr+48PeGPCfws1jStO02HTJbwPdT+WuFnlI++G6NnArkP2Z/H7F&#10;db8OagUdDBuh56sM5PvXE/tbfHHxF4R+CQ0bwlfKt7ezecmBuIRAMj6EkAiuY/Z+1EaheW+r2tsY&#10;b+WJftkO8mJgw+ddp7dfpX6F7eUXTkup5FCj7kuY6X4r6PpXja0u/Devp9qguCQYgeVzzkHsR2rx&#10;r9m34R3fhP42694GNyZIFsVltyuPmUOMZ/2vmr6D1j4YaVq2txTeHWurScP/AKZp89xlZl9Y3PQj&#10;071yXwH8OWln8ZPHWvm7eeWzuPs1u7jplyMH6eWB+ddioSrzbmtArVVRpOx1fw6s9VHxCk0CWVIr&#10;C2iM0rMwARVXJJPXk9vavcfA/wAQfCWt2V4X1RPtdvFKpY/dih9j/ewenqa8FHwl8W+JbHWdUGsQ&#10;xCVjD9rMu0gE8nA7Ve8Zf8Ix8HLMaRp199strWxX7RedRLMR834ZOBXTUrQw9pcy5UeLhaU8RVtJ&#10;WuU55ltTP4f0RcwPcNJ5rnLsck5Y9znH5VyHxV0TUfBWnCbX4ZIBdyKST8vmA+mD61zPiD48Lp1m&#10;15aTRq077kYEfIBVL46/tNWnxf8Ah3pGhW2gTQrYkztqcsu17g4w3lpj7vcEkdK+XrY/C1Zzs7W2&#10;7M+gp0KtOqk1ocdqOsXPjfVmMM5+y2YKRqzfeNeXeLk1PVPE8um2wZ0RiGwOB/nFdvrmp2lt4St7&#10;3wrdru+aVpHUK29TtZGHYg/oQehFYWi6vo6W95fSxk31yOqjOD3/AFr53EQnWkoyvqe/BpQujY+G&#10;/heGfR5NMlgMjKxecr2GQOf0rJ8TXuseE765stQsnmsnJ2uoztFdb8AtfttPg1k3tk9w7KylWbBI&#10;YjBx14Iropfh1caz4eu/EXiS/trSxjgaSaa5XasaD68n8K7suyWtjMO+SOt/wOKeNpUaj52fPvi3&#10;UtEuNOjm0ueFo9nG1hnryK8i8fajd67ctZ6RfvFdBNgKyY+n413nin4d+EF1aa98ESie3F2YPmuP&#10;LCXGThPmI5bnA68H0qn8FPgDqXxP+NDeHdTvI4v7OKz6hb284aWOMfMfbOOvPHevIx+VYmhW5HG5&#10;1U8VQnDnTPcf2Y9X/aV+Dvwl+2ajqWiXdrrwjgtrO70lZbkBXUiQNgAEHGCc819i/s2fBc/DHRLz&#10;U9X+fVNWuDPcnHEY5wqj6Gue+Anw3Or6BYav440u2WeydlsbGB0eOKJT+7YlepwB/OvaciNOeOcD&#10;iu6Mp0KcacZ6Lp5hhcN7WbrTQOd7CEMAWO5wfSpdKh+0ah5zZCxqW69uij8+fwqqskaI0pP3xjcf&#10;7tXbV/s2kGYgK00mST6Dj/GiDV7nqNWViKd/NuW2ucJwB70jsAwUNjHp3A/z+tRxbVUyMwGOc49a&#10;cuHy6454H0q4TV7sbVkPkkYrnGPrxUsRP2IEAhi3UGq0kobA35OcdOlSTyMtoNg5boPSuiEk9WZS&#10;j0R8R/FD4K+Gtb8WprtlrGp6RcalBhjZTBVRgMFW4zk9+e1fBX7UnhPVvhB8TL3wVqjPPGhEttct&#10;x5kbdDj16iv0l13x14b8R/ETVPCWlhZ5tMbdJKDwshAJX3xXzr/wUM+HnhzUfB9n8S7nTUkkgcW8&#10;rlBuCsePwz/OvoOIcGq2C5/5fyPjcqxEqVZc2zPm74G+LGutMjgeUuIHI2FunP8A9evaPCevW1zF&#10;LY5UKBk8/jXzr4C06Tw5qcklk+62vEzE3Yf/AF69H0m+v9PuY7lZyqSL8wYYGccfnXgYHFcsUj1s&#10;XTjKpddTp/F8aahfrGshGP7p/Kl8P6M1u5eYcEYyRVa21ma6ZZWjLMMDp0rU0+V2fyrlWU7Mlj39&#10;BXTGhGVTnZxpuMbI1YIx5JjkOVJUY/Grv2mG0lO+RSSv93iqFvcQhUniXbuxweeadq00CLHJDLmX&#10;JBUnjkGuyUVFXTM4pyZk+IdS8xi7kMhfKjf1WqOmNFKzNvPzH5cCodS3yXBttuCTjDHgVd0zTRBY&#10;idchh1215aqOdZ2R0q0ImnbINokkfAJHXsPQ1rRXJUs5OFXAC4zgexrJhKyIMOcKcsM/eP1q7BdL&#10;JJ5b/MOg7ZPpXaua6sQ1dnQRXiRYijlJfG4gnr0/OrNrqO5HRsnDAKzetZaPtYSL8mwbcrn3yacJ&#10;AV+6WUgZTOCK0lNqwkmtzWu7e11O3MQQKWJAIHBzXN/DXRm8MfG3SNQClSNQSNHU4wSwHB+tacOp&#10;NZRrbxOWdn4UDPH9K3/hp4dsrvxjDNqlwQBKrxuqZ2kEMCOeuQKidCOJnGS3THzKnFvofbHjnxJf&#10;eNfB7fD/AFOb9/YwHYMfNgg4r5a+IWhaVqWkJp9z5sN5Z3UghIbaSG5GPowP512Or/HWXwlfXPjz&#10;xZIxjuC11Pt64Y7UQD6YrzP4v/FHR/jF4Y/4S/wVcS2c1vKVlhcjcrdQeOx5ruzOdPF4CXL8SPn8&#10;GqlDF86Xus+T/jl4ov7nxRNbX7/MkeznpkHmup/Ym8GxeKPFmo3hACwWjFXcjjjAwT3ya82+L4u7&#10;/wAYOlyrI1xICGPcdM/zr0n9lW8fw/F5cBZnvtVhtsKOSoJJP6CvhsL7NYlOR9VVvHDJLqWP2qvC&#10;9v4D8ZDQpBJHdz2Eb3XmEnqSRg/lX0D+yv4J0Xwb8PdE8S6IsaNe20dzfXDnJkcjOM+3QCvGP2jN&#10;f07x58XtVsfEKDzYVSGEseSqooAzX118KPgBdaN8D/BkunXwdjpMU4s5V6gpvYk/8Cr6ihhpuXtI&#10;K8V+BnWmqdBRelz6x+GHxJ0XR/AQ8SSPHbA2G27WVsLMoHf35yD7V8m/HPUrnxdFF4q0yPzLOW4k&#10;VghwAdxx9K67x34r1DX/AAVrfhuxtH0029lHHDERnftI3EY9TXOfswS2Wvxap4S8XQrJpcLIZXk+&#10;7G75XBP8OccH1FdOaYx4yUcNH7ziwuHjRvVZ5r8ELX/hKviumpyQSfZrS8SFQBnGOua+2tH1ywtf&#10;2iNPvJnDRDwuIkcn7pLf/Wr59svhlZ/ALxnd38MZuNCm1kraagRgKjRqxR/9pS3Xoa9g8M3Wl614&#10;1sb5LgmNdLby7gj72CSMH8f1rpyfC/VoTpTaT3OHHzdXll0PS/FOm6P8RvBuq+F9UkUXVnbie2H8&#10;SFBnFeF/Ha11D/hjm+8Tm1aeex1d3t1jQkqRG2Pwz/Ou78LeO7qL4gT2GuiIPPHIIpTkZUg/KT37&#10;V6bpvw2sF/Z8Gi6hYJMl3NLNMjDIO5jXa6ccbTdvNGUajwko+p+Mvw+8Wa1e+JoNCkLNG1v5zKBk&#10;I+7n88/pX1f8CJpdfgaySIMwJUP6Vl/tR/B34e/DPxLd6t4E8LQWcnliK9kgTbli+QAOg69q2/2Y&#10;LnTrLSmvpgEaI7fZWPPPtX57WpuGaOL0Pqa8lPCqZ6N8T/AXgnVb201XW7iZm0bRXxaiQCORjyN4&#10;IycEZ/nUH7P/AISuNLjfXdQBjifJDkfw9eK0IfAsnjZtV17xHdyW1gICJmHOQBwB65pvgj4w6db+&#10;L9B8G6VEjWkMjRTbuS+On4Yr63BfvUp1dIxdkePGrr7OO5zX7XXxu8QeCvDqw+Er97Iz3HlC6A+b&#10;AHJB7HkAfWtL9lDwb4i8OeFdRbW9a+1PqbR6hNdyn5vnTdhmPUjJ61037S/wi8J+Pbi18MX9rtgm&#10;1KJwycNGCwyR+FVPCXjLQl0KXw54UsTJbTXP2eERDLYDbADj2AP1r6J0uapa9jycVi2qTTWtzO+I&#10;XxO8S+HLiIWRkTTba5zcf3HwSCDjrWH8QfGVj4ysvIs5mmadQwtoAXY+gwK3Pjf8OfGuseG9f0jS&#10;PsxTRrF9SuolUlzEWUupI7YJNeZ/s/8Axh0XwbqZsPEEKJZ3AAaQJn7O3976djXzGdVl7aNFaJ9T&#10;vyuhVnB1X9x4j8XYvHVpDfeHbPQbhLiKMyGBhh8bd3A9cc4rQ8d+NXi8PafLp9vbS2h0qEo2/GIz&#10;GOw9vevsOT4U/CnxRrF14zsbmC8uNURf9KE6usZ2hQV9Ogr4Jj+Hun2Wp3Whtf32q22nXUmiLGs2&#10;8+VHKwBwo4443egFeX9RpYb35rmT21PXVWdd2eljT03VdLtvB9ul3fPsluJ7oRu3zBHWNFBA9RFn&#10;/gVZnhHxYupme48O6RqkkLPsLy2Lqp78FutegaRrfhLwzqw0ez8GwzeUgWG5nG5nIGOA3QDHpVm9&#10;tfE2varZS+ZtF5P5NvFGu7J+nA4+ldDp01BSnJJ9kOLm3azt5nLReJfippd4qeDdG06zVx+9udTk&#10;+YH2UHB/Wr/ibwXrfxasTa/ED4u61eQquF0Pw/L5NuW/6atjBGcfLwa6SP4ceJYvF6adpfhq51W6&#10;b5d0luXjD9+Mba998Afs2XFxoFvY+NrhIHiDZgtIwrIG5xnpketOOYUsNe8nbtf9EaRwc6slyr5n&#10;x9F4Z+MHjjxNp3wn+HOkpeW+jur2dp5HnQ20oODKzN0b1YnNfTnwm/YKu/Aujax4nfxrHB4i8RQY&#10;1TyrPMKZADxqd2dp6H6mvfPAvw48I/DvRv7G8HaHDaxk/vGVPnlP95mPLH610LQpIVgUcADIrwqu&#10;PxVes5uenQ9WngMNCFuU+PIP2ff2mfgx4hvfEvg97q5guHMoTR784HXjy2I9u1aGl/tdfG74ZeHr&#10;ez8fKmoamxY3UWsWZgaPnhVZNufckGvq7UYxMwtYhjH3yBVTU/C3hzWdPNpruiWl7EQR5d3bLIvP&#10;GfmB7Zpe3qyjybeY44KEJXjJo8n/AGUv2qdc/abu9RtLnwCmlx2CKVuIb0yrIxbaqYKggnk/hXum&#10;rzRtdppynMcChDn0A6/j1/Gud+E/ws8B/Dm4vbvwR4bttNhmYT3CWy4DyAYU/r0962BJvkkmbLeY&#10;5HXtTpc0I2k73OmEZJau45pAqHpyc4/z+FKXMScrjHAwev8Ak0x3VR+8z1/P/P8ASmTzLsC56A4w&#10;O1bc6KauSRsd4Xeck4UH1NWJgPMyGxsGAD61XtyrbXK/dXOT2NKHBQ4PJ5BzXRCehMkj5U8O/sz6&#10;L8N9Z1jxzY+L7q7nurlisDKAqxs+7JOSWPPX615n+3FBDcfs56uNuY/PjZCfXd2/GvavDzeKvD8t&#10;x4U8Z2LxzWbiBy4OGGPlI9R7/SvE/wBqCeXX/gRrOj3dmYjFqHlxxnn5Vl4P5D9a+/zxQjltS2is&#10;fnWBqyqzi2z4L8Ea5PaqdPmiMitJ8m7+H3FeqaeIdQ0dBKy71OUGfTtXKeHPDUV7pF1aWNqjXNpc&#10;bwyqN2M9M+ldJYaJcSOLYxrHOoB8lm+8CBnFfmuXTaTS1ufT4mUJJXNf7JY2rJJa3bRGXqQ3etzS&#10;n1CNUJnS5i2BVyOQa5ddA1BncWs4JjydrMcj0H51as7vU9MmWZY/ujDIcivbhVlB3asjicV3OpnR&#10;sqHgaKRcYdRwfqKpX1xcXm2ORlBSQ8mrmg+N9OvIvs+sW/Ixz6U+80bQtUJltL/yHbnDnjJ6VvKX&#10;to+4/kRFKMtTFms91wtwshyOvoa3dMmgMDR7QFxljjv6VWXQ9W0pMkiaLdhiq5z74q5p/hnVl3Tx&#10;WcixBcmV1wuCawp040ruTKlLQbbfZ4mDGQghs7NueauqWjk+0xsrCQ4zjBrQsvA+sXk6RzQQqT8y&#10;Mzfkc4/zml17wYnhqKNtTvkdpMtHsOFHsfxojKnzWUkyZVIxSbMy41CdSY1jZjnLAd6saWL69IWQ&#10;GJWO0vt6GvP7n4ta7p+uy6ZP4aVvKl+YwIX4B7GvTtd8aeEPEfg2zsPCenzWF08m68mnIV84xtGC&#10;a66bUle9xznyRJUsp0UR2I3SkBSFbljx+vSuu8G+HdZsb+DUtedrGCNt/mSHlj2GPTpzXCeCta0z&#10;wp4ghuNae7u5E/1Sxr+7B4+ZmJz+GK9Psvi7p+ql7S/0yGGNc7JmO8kH2opc05tQdvU5pe0lHVaH&#10;mH7Tum/FLxNqsGmeHtSWbSoY1cXCXAAU853DPTHQV574g8c/8IJ4MXStJZo7+eTbOxbO/wBTjsK9&#10;X8eeMPDj6zHaQ3zOGjbenlqoGCOQAPc14v8AEixtvFHiyNrC0UncEj28DJPXFeFmGJqYWcqfNudm&#10;HpJqMZLQxfFqWuqX3hqW5GZSpZ/l5ZevP419F/CHwlZ+GvCdnfaBpMLozNK0xTLlyMEE9a8P1i1t&#10;08ePboIylhp6xoD/AAEk9K9r+APxBXQnh0q+TzYHQCSMjIz6814FOo4zue44wdOxzDeENJ+JP7XW&#10;k6HLbhY7zZPqMYOPujLD8QtfofoGuWV3AttaRIIbGzFrFGpH7lQOOnrjpX5b6P8AFTxL4U+NviTx&#10;zaxxvfG4uIofMbmE7yFC47AADHeul+Anx38e+GvjRpevaprN68l5qaC/DTMwuFZsMGGfm619jlmP&#10;dOhaXU8zG4WdRpp6I+x/it8VvBvhT4Z6v4y1PVkS901biIWYcCW4kLnG1fQ5A9Bg+lcj+yH8c/B9&#10;x+z74y+Jk+vWFhOZIkvdPv23syxh3YqowW7Yx3NeMftB+CfFOt/FSLWoLeR9O19GtY8DK+YXYfge&#10;Qa9t/Zc/4JseNdM8HDw38QbVo/7REzTPC37pFYsoy38XAHArtwFKWKxKq8uyepxYmdChhuWUtXbY&#10;pN+3X8GLOzl8P2V/qGv6VqpXz9OFltCMeCUZyCGH5VQ+Fn7SXivwv4htbS40C5TQorycaab9sSCB&#10;wNoJ7/8A1qq/CH9jjSvCer3t+1rHeDw7qDG5VohmREbLAbiecCvYvjMPhb8b9GtLvStQS2h06KQz&#10;tBCPlQhfkz2Ax07ZoUak4upzcs1sZTlTtZRun3Okj+Kfh3xbq1nc6e2y7YoygMMnnpX09ffF7wVo&#10;Pw80+z1jX7a2EKqLwSyjKLjkkda/OP4c/DDwbqPiqNfDPj2eWVQGjjAPygnGe3evWf24vGqfs+/B&#10;+yj0fQ5dX1vVbeGC7kLgssSp8z89zgD15rswGK9hRnVqs5a+G+s1IQgQ/t7RaLJpEXiXw3epdWmp&#10;X6yfaIT8rNnKD3G2uO+EVn4l0ixsYfD/AIOvdYlv+ZUtgFjT3kc8KPwrhPF/7TXhD4vfBfwZ4Csd&#10;A1S11C1YtdxC0BVWD7QMqck4Gele32vxJ1HwF8MIdE+HnhtYituGvdQ1p/JLHHRIxljz64ryngae&#10;OzV11pC1z0XUq4bCeznuaXxq+IMvg/wYfD012q3M0aobS2k/dQnr8p6s2erHr2Arw34beJLu81ea&#10;7ErrfWl0JEB9M/erN8dfEy88S6st5rSiZlO5kX7pb2z2qLwc2oeLb+W00RVsGmQjzgxDkng4NXic&#10;QnUjCOkUc+Cpe86j3PtfVfGVp4i0ay1mcxTNBYpJM6EEhlQtkjt0rlP2KfiX8KvBOk6DYeFvDLal&#10;rWp3wa41LUQMRHlm2jnGPw+tYEXh/RvhT+zdqM+mXkzzvo9x5000m6Rn2Ecn0GeK+dP2RPEl5rfx&#10;m8G6FHrL26WYuLpwsmNxKbVHXnNexisWqVahGO8kec6VStOopvRbH29Y+FF8fP42tFvWjN9YS2zS&#10;hMgKVJ6/lxXyP8QfhTpPg7T7wafrTTKl61vMyx43LjkqSTxnvX0D4f8AE9x8HJPGEera9NLe65PZ&#10;NawBiVjiZNrMOw4449q888X+CI/Hmqt4W01nVLm6DJMn8HOTn2IJryc8dCFVLlu+3qd2XTqUndyu&#10;jyz4M+FrK81tb6a+v0soi6hUuGTzGCnHQjjOBW/plpo3gH4oWGhW81q0uuiQxWZi43LlmJ4wO/J6&#10;mvTvD3wJ1qPxsdP0m2hTTrUbFePoM4JPT72a6vTv2RfD+qfFVPiX4p1R3+w2ItrCytxtVVyxd3b+&#10;JiWI4xxXgVfZU5rndrdj2I062KqNwWh8+nwK3iL4gvrFnosk6REx2NtBFuZgP4jjsTXp/gD9lbxn&#10;d3dvrXivUjpCQlpEhhO6dWYYAHZcA/X2r6H0nwj4b0GER6DpUMKNwzRoNzH3PWrF6X83BXvk5rlx&#10;GYSm3yKyZ69HCKMUpamB4L8F6H4J0tbDR4nIjX5pZW3SP7knrV2OGWQmWYEs7Zyf0q3MDHB5fGSv&#10;b3ogVwu1TyMda89ty3O6KUFZIfCo6MPu+lLC4RJLonPJ28U6SMmLIXljgH+tNmRY4kt2zn1z3q4v&#10;ZIkhiKoC235ieQD1pLlSsSRiUEuMsMdDUxjES7S/zMevoKrtG812scAzkgIM9T/nFbQ5r2EXSj6f&#10;oQibAkmk3Nj24H8zVaNdgEe7hRgk/wCfWrGsuHv1t4pC0cA2qf7xHH6nmoHVghjRuWO0Gtbtysug&#10;Ccshy5Bz8vHao1CB2YnOBkkelPbeqhTk+maj4EXlhvnkOOB2ovzSswLEUmy2AD4MjdCKRiwJUDGe&#10;tMEkYbOfkQbQM0xZizb2GTnOa6YsTsfN3jn4k6nqM97rGrqA8jZhdTjb/dAHtxXhfxvur3xF8K9X&#10;iF40l1cTK+3PzE5yW/kPxr37wh+zl45+L/h248YDUYbK0jbba+dGx81h1x7e9cT8Wvggvwt1/RdG&#10;8Z38TSairvL5bny9hOAASBk9a/T8wwdfEYOSnf3j8jpYyEa0XDZHwr8NNW03w947t7TVpPJS9uPs&#10;13HMdvlA8bjntnvXWeOvDkqyg6Zq8CXVjI4XbJncuemV4rofjx8INFhuW1KysVZXkJicHke2a8v8&#10;f6Do3g7QNN8Q2GtF7i5LR3cKyEkMD3H0r83xODlgKb5ltsz7GjXWImuhLpPxWuk1JotX0topYZAj&#10;zRsOQPY16cs3hZtGg1/7NLeWTBftTQyqXUk9cD0rxbSfE+nTx4VYWZuzAc//AF66fwlr1nrGqyeH&#10;NUnls7W8s5IfPs8b0yOWUE4LYyBn1rkw2Y4itNwlLf0OirQSWh6JqkHwuvFiuNAa4j3keYpjJP1p&#10;ok0a0v5oILhHgTGHPy9vQ/WvINB8EfEC+8Qf2H4U1+PU5l/1cBk2u303YB49K0NefxR4fmGneM9A&#10;uLWaJvn3oOvviuiMpNc0n/kKFGEdnd9j1Dwbr9pp2qbNWvla2eQ4Ej5ABPbNdt4o8TWOs6PFoulg&#10;rAsgZnAxuHp9K8J0nxZo18qQTRKzD7p83/69dvpXjK3t4lhhjG7YMKgLk8deK9DDQpuPvSuvU5sR&#10;T5p66HoVj4g1HQtEU2libxx8mWbkL2FP1zw5p/xDttOl1q1MX2ZiTEJSOvXpXH3HjPVF0+e+trGZ&#10;44ImkkAIUhVGScHnp7Vzvhn433PizWP7K0u4aPALGRo88fjXbRq5dCrdRTZk6c+S/RHsOh/DjwTo&#10;F01zBBGwIIKyDOPxPNZHjD/hFrG1e8to7SMxg5C4zmvRNH+HXw90nwM/jPxXcanqU8dkJhbzT+VD&#10;vI4GIyCeSP4q+Sfj7pupzNbatDdSxC5mKeQkhCfQDNdOY4qOHpqPKtV0M8OlWqWudhd+JtLuLGXV&#10;TqMEMMJIeeWYBE/AAkn6Cr3wmu7T4sXtzpnhzxDIJbdCzhbcrkdsFuefoK4OXwhY+EvhFqFjqiZn&#10;mi81nJyFfjGPccV3f7IXhoeEtMt/FkDCeTUFMs3P3VBKhfyzXzLxkptrZHsRpQlTdtTd134bHTLV&#10;zPAplHWZiSzfUmsfw14c0+K4uLg2w86EAoW5/EV7Z460aLUdAOtWyYjcbmB7e9ee6l4O13wnpsXj&#10;C/t0+xag4hG1ssu77px6GvCr0aka75tfMinKN02eN+KY4bvxfr0VmjJJLbJJFkfxKMn+VdZ8K9Yb&#10;UrKC+h4lC5GPXv8ArVXxj4ZvdE8b3VzeWnlrPaIrB+o61Q+D0J0i8nsyxBhv3VVboBwf61EFaWp2&#10;J6XJ/i18KfEt/wCJbfxl4J0d7k6hIq6hawjJSXpvx6H9DX0f4a0z9n/4KaXpl94j0nTYLpbMSyXM&#10;9o007yIoLEHBKknvwMmsf4X6S2r+Ikgt03CRgWGeK9s+Ov7K3w88Rfs8ar4v8RJcQatb2nk6Xcwy&#10;7drORwV6MM19TlVGrVpSnvFHm4nERlNQk7Fr9m74v/s8/tCaYvhv4cTR/wBv2aNc2Wl65ZqPOlUE&#10;jymJI3fka5W6/b2/aR0XXp/Acng+W3vPtRtIYIrYMyvnG0bQTnNeMfsufs06z8LviFonxC1PxwII&#10;tOvUuEW3jZS5XkKSemTjNfQP7ONt45+NH7bOu6t4Y8PW97B4f1iK71MyMoAtpVCuy5+82HYge1fX&#10;ZdiI1qSivdfZbM8zFUKdObu+aK7nn3gb9obXfgt8OvF2o/FLw1qaaxd63ceRbTWci+f5qqB85G0b&#10;SGyCc+ma6D4KQeCNe8FTHwXLP5EuXvBckFwf7pA6DFe6/Fz9mTwV8VLnxR4T1SN7dJInEQXjEjAl&#10;XHuDz+FfHP7Jeo+Lfh7e65pevWsk9va3f2WeRV3D5GIzkexrzMXCtRqr2vwu+ptTcKtP3NGe0/s/&#10;QeH9Z+KDX1npFtZW9s4WXChcgEHPvVP/AIKFap/wkvimKawYvBaRIEULxjHXFXvgZ4e07V/H9x4j&#10;sFdLNJ2IGSBgHirXx08EXXxCGtyabJuZ1yPLPKhew+tVXwr/ALLko/a1IwWJ5sXr9k5/9kbRdKt/&#10;CcviaS2T/R2Zow0YJL1xPxy8f63rviS4sYneJA26VScblr0r9lbTNA0bwzB4S8QM8d1dNM0FmWIM&#10;pU8Ke/TJ/CvO/wBrOy0bw/4qgXQ7cQTtbF7mBfQHAOO3/wBauNTeGy2KTXn3Na1GeJxEpPpt2PON&#10;QvXlw0UJ3qoC5XrXXfAXbqviaK2Mm2aSYIoHVaxNN1yBvCckkkKb5ECQfIN28962fh/pWteHtZt7&#10;zQrRpLuJ1ZVjXcZGPGAO/WvKjUUsRByeiep1Rw9SlhZyp6to9j/aA1HWNK+DGqadbNvjjtpA5Q5+&#10;Ujv+tfJWqW+r/BuTQfEEWpmz1JrKO7K7vm65RABzyDk/XFfd/gn4E+O/H+kMnxI0+Ow06+XE9rKS&#10;ZZF44x/D+PPPSvUbH9n34Q22tf8ACVf8K30l9RwF+2zWSSSgAYADNnAHoK7M6zHD1KkXQleSWnkc&#10;+S5Zi1FuurJ/ifH/AIEl/aB/ah8deFvENroF3HYDTIodZvjbmGAIoILHdgFsgEAc19b+D/g/o+iR&#10;K1wTNIqgFjwT6813YsbayhMNvCqIkQVVVQAPbFPsrNQOByB29K8Ovjq+JmpSeqVj6Kjl2GpdLlCH&#10;SbTTYVhsbRY0z0UY96V4gLTdjG9guP1rR1BFiCoFP3eDj1qpdoAETOep9OOlcM22z0IpJWSGW0CC&#10;BGDjHfjpzVOTMspd1AHbIrThhUWijI+7wRVCWMfdGMg4yKzlokiluQkBz8+MbhzjrT44wCWAznoP&#10;elkiUybcYA4FTJHtZcsRznJ7YpxXcUmRFA0wDLgIOc1EEE0xlYdCe9TFiUJUH5z1PpSRqBku42gc&#10;YFaQXvEkFy6EExtnC9SKNFhMc0t7KOIELfj0H6n9KjuRtxsIyTxxVlk+x6MkIJ3XT7mz/dHA/mTW&#10;6UI6voBQidpHLuSNzE5/QU9cDKLyMY69KRAA/AAVeQc9u1OWMIm4ghieRj9aINuIDDFI77Q4IY4B&#10;z0pzKDcbiQBGnBBqWKPkysfu5wB3qHyii5Ybd3LAdauLtuwGj5CMA8/ex61HK6pE2c89MU/AlJGM&#10;7vfpVa5d3mwrYxwBWqejuB3cOjaPoHhYaHp4S2tLa12IMgBFA6n+ZNfJf7RHxO8GfFXxfH4eurVZ&#10;tKtbXyIrkDDeaCcyKfTPH0r1v9rH4uw+GPD0XgbT7vbdanGWuWU/chHGD6bifyBr5utm8J3Gr2Nv&#10;qxWC1E5e6uIuDsCkkZ98Y/Gv2TMsQqkvYrY/H8Fg+aPtZSscd4l+ANleK9q93M0QO5QXypB6H8q8&#10;M+Kn7OnhbTp5Fjll85s43N09MV9S+D9XfVre6dXJt41Z1ctuITJwPyxXnN/4Hu/G2p3GoO58t3by&#10;yy9fT9K+YzDCUK1K3LdnpYapWoVWpS0R8c698M7jSwbhom8vzSrOP4T6/Sq1r4c1e0K3On3TMFIK&#10;lDnB7V9JfFv4RX3hvwvZaz5KyxS3YVyBwMtjBrNuP2ebfxDZNq/hYtb3KRb5YU+6cD7wFfDYzL50&#10;aklTWx9HTxycE7nhOm3WvaPqqanHKY7tHyHYd/f2re13xx4veddaa8S58sDfHIm+Pb9GzxVrx34d&#10;1Sy015bxYpBGcF0GGYfWsj4d6FqnjbUToGnQMzGB3CeoUE15MKlaErRbO1SUoc8ka2h6h4C8T69b&#10;axFpltpl6+1TCsbNAzeoHJA68dvpXsGv6PLr9z4XHw3NkNTuLZjMkQCwu4OCMn+VeU6Z4U0/wJpk&#10;fizW2WDyDvWOdMFmL42ivT/2Y/ie3j34reHdBu9Gs49IsZpS89vHh/n/AImPTAOOa9/AWqVY0ZP3&#10;pNf12OHFqm6ftLaI9L1P4TX8/wAP38TeJfg9NpepGJoL+8iLpASGKnpwc46j1r5m+H1/4b8O+KtV&#10;8MT+HvIu3nYwSiVs7AfujP51+hX7TesL4h8MQ+CPDniP7GBiSSMR7xcBRkLnIxzz3r89vENlf2vx&#10;1stTaz37J2huVUcdxk1351ToZdiVSpa93pv8jnwEniKMubQ+ldN8Z6JrnwCk0bUtaSWe2uCixSYE&#10;oAIKjj7y4zz7Vwus/su+I/jD4GuNXsNRfTzabptOgmj3faXAPAOflBwOaitdLGVitNyRM4LLt4r6&#10;nvrGHw78P5b6GNIzaWmUBzgHbwMfWuSjfMrzqP4UCbotOPU+B/iFY+I9N+FbWeuvm6RUWf6hsYrv&#10;/wBly8bV/hvZadaq3nW8rxsQM/x7v5GpvjZ4OmuvhvqdwIiXWIzMMc8HNdR/wTo8Jw6j4P1HVr4K&#10;UhvG25GMfKMmvMwtOdes4RPRdTkwza3NGL4meIrP4l6l8KPFMCfZLuw36O/lAEER7iM984b8RU2k&#10;z+IPiDq+nfD+/XdplhN58hjTDMEyVUnPTNc1+0D4o0bxp8bvDGg+Bbhbi6tb1Y5Lu3GRnePlB74A&#10;OT0r6W8KfDXSNA0z/hIrW1CPNuCqq+/UmvQxOFq1LS7bnIptNeZ8rftA6XqifFF7o27LbDTgpYDg&#10;YYnH161ynhKzjil/tKBmJmnPmAHIyABXsv7Tmivb6kNUCjy5osZ9CO1eWeCdLNlZ20Mcu/dM7/N2&#10;yc18/US9q0z0qLXs7n0n+yb4XOt+KrZ/JyVZT0r6L/bburPwx8IdG8LZ2fatQjaRAfvhVY4/PFcn&#10;+wp8N5LqZdXRcMsQdYyOD9DWd/wVO+IGleBrrQp/E0zwWqtsVljLYdvp7A1+gYaj9VyNytqz56pN&#10;1syUVqebuI08OzapekR28UZMQz90Dv8AWrH/AASC+M2on9oz4l6/oMsctrcWUOwXHyiQI4Cj8QKp&#10;eH9c8MfEX4ZNa6NqkUy3NsUWWJwwORz+NcZ/wTh+GPjf4U/E7x3q2rWE8en6XZbd5UhLlt+5Np78&#10;Dt61zYOpKGMpy3SO6rTjPDThJan3J+0d+0p8J9I+G3iP4kwWh0rWtPgKTWbMAk0x4Vlb6kDFfF//&#10;AAT08BfHD4o6nqur2vhiSbTtVunee7uYykTFiScMeDz6ZrE/ao8X+JviboP9j6dYtBpUkrT6vIzA&#10;sxU5C19a/wDBLH4q+EtRttG8EafrUK2rRxwrZSuu+NkXHTryR16GvQjjI4/Gqm9vLqck6P1XCPl3&#10;8y/4u8Bap+zV8PoNA8ReFbayvvEV0HF15ys6JGxLKuOAGLKc9flFZOkeDtVsS2u2couYbmEmRVHz&#10;AkZHHet7/goh4p8QeP8A9pex+HttAIrPQ7RESQjh2f5mP8h+FeT6N8ffE3hzxFe+DNX0aCVdNiBm&#10;kiucMozhTtPJ49K78RVw1G0JOyRw5apzlJrVvU3F+BOpeGvi74Y1nUdWZvtFzLcy2pj8tozGnmbV&#10;55BFeF/tkeG73WP2gZrjRboy217ZxtG2MLHhQrKT7EE/jX1Rr3jTxd8Zbjw5aXvgK9s5tKtSlrqB&#10;tWTCOmwM7H/ZxxXSv+z78N9U0zS21/SzeXNgGeeVzhZ5G5JI646ce1fNZpPBSoSjCa3vvr9x9DhK&#10;OLlNOUfI+PvgN+y545+K1xFemz+yaRbSBVvLhCA2OpUfxV9d/C34CeBPhfaIuj6f5123+svrgAyE&#10;+390ewrttO062sLJLewt0iijQCONFwoHQAAdBVu0sxJOmV4DZr5SdWU3ZnvYfCwoQstSae3UbAq9&#10;+MGpI7fzGCBRhsVLPHu2ZGcn0qWMLE2SOVTJH4U3zbHSU7qFeYweWfOM9hTpLkWgEEaKXPr2qRhG&#10;0+9z8sa96ggt/OuvPI4JycVLuBHIxcqJjyxzjFRXo3OQgB2J3/OrLBjIABgD19f8mq7SGXfK/cnP&#10;HbpUJX6jVxIkUWgBYcDnNVCNz/MD16nvV1yFj2P14/OquzMpwOADg0rMaZHDDu5YEn0xTp1x8p7n&#10;GBU0EZDFmUnHQmom2qzSj1wvNUl2E9yCZAD8g4AwB/OoJBLIAUX936t6VbnVAmApyfl+majlQABV&#10;JHbBFXG6EVvIkvLhIEXLlgoUepqbWZBNdNHByiYji9MDvUukRGKWTUZB/qkJGezHgf41Vmypyedo&#10;9e5rZuKh6gQZCnbGg5PGB2FFyzKNpAORwR3p5XLblH3Rj8aWKIu++bjuajW1kwGSZjiW2U4Y8u3c&#10;etMnbGcHJ7D2qZYvOfzQo+bgZ9PWoJCEud+AwXgACtVGS1YDHAt4iQwBPU1RcZZmxnjGau3bKWWN&#10;Qc+g6VVnZVGAMDvijXcD5G+LfjHxH4m15NQ8R3Ba41CbBGeQBjgeg6Vn2mk23iDxLpfge3YBLu4V&#10;bpom+7Hn5j7cZqLXrmW2vzrOvSFUiO20jJBL+/vmudu7DxGfHllBrsTaCl4izpNdyeSUgI++fYjP&#10;Hev0unKM6vvq/wAz8toKrKmowSVj1Hwevhv4dfDzxP8AFC/0p76z0+4Eenab5u03KrIGK7iDztGO&#10;h6mqmn/tb/s+/ETULfTr/wCFmveHLy6YKHtrZJYVPPPy4JA9lrlvix8W/Bt54j0TwZ4ZVG8NaLGE&#10;kcsR9rZiDJKR7nv/AEr1H4e2M/jmbUYIitnFDpXm6QqxAq47H6dvxr0IVoSbpQjGSX9bjqUtPaTv&#10;f7jh/iJ4Q8Kal8NdfGhfFbS7suguLa0uVMEiNvBxhs84rG+C2h6tpt5/aOoxg2v2ExGeMh0LNwvS&#10;neKvC+qav4d8Q2/i7TEleWwf7KjqPkK9SMdOa4r9ifw943v49Shh1FRBayKFtnnYhWz129DjFfMV&#10;ZYWrmqg4uN13v/wTtoxnHDu8locz+0/8CtS+HsBvLR5rvT9SZnll8s4il6lT6D0+hrzz4OoPBNnN&#10;rzNsuCvlxEDqG4Ir7w8bzazaeEL7wrfw2N1aapGqyi4gBaOQA4ZPTB5r5C+MfxD8Sa/bQfDq50a1&#10;tY7O6V/Mhs1VpQhIDA46H0ry8bldDC1ZVYSevSx14XE1J0eVo81/ay1uG00jTfDauS0wWRR6Adz9&#10;STXWfsxR3HhvwYtvbwqt/qCbIyTghWPHPb1rlf2hvBk3jzxt4f0vQ1dLm402JYvPUquQTkk11vlz&#10;fDiDTmvrsDyjChlVThiMA4rw/arBTbW72PQkufDxX3nrt34i1d0ghu9Q865towhlLfexXm+s+Hpr&#10;34o3WuCMpFJCjykA7VfGP1IpnxD8T3lhNpEun3jIz3Qeba2NyA9D7Gvpf4WeA9Ivvh3J4rltIJfl&#10;AfzUDLMhxwfXrXSqFbM0+V7bmbqrDK9jwNvEemWyyad5u0qM7xzgjmt34q/taa5pPwziOlxw33ly&#10;IlwGXGUHdsden61R8ZweEPDvj240ebQ0ksbwEDyzhrY55I9V5q34n/ZNln0aS98KaqHt7y3JiLDc&#10;pyOtcdKnjqVOTo6xW9joX1eSi5K3qZbfGPwh4u+FF54tdV2vYus9uWBKuVxt/M1498IfiZ460nzf&#10;h/4H1mSGPXJ1geCI8uWO0AHqM5wSO1WrH9mv4o+BLTU9F1udZrK+hKiO3LHDg5DYI4rJ+B3hfxF4&#10;A+IcHirVoljfS5S0EMhyWbBAb2xnIp4TG0aFXmlp3OiNKDi+V3Psj4X/ALGFv8Ndai8UeJdfiv8A&#10;UY4lMKQwFUhLD5iCTliORnive7GzgPhs6VIyiVCfLU9SDzxXjPwt/aZ03xnHHp+vxvbyQpjzpB8r&#10;8nnNfQukfDS/8c+GtP8AFekzILYqJEkLHLAHPAFfW4GNLHRnKj71zwq9WVGr758u/tQaQV0SPzBj&#10;9+VO7tmvGfAmni4uFsGI3Q3ACntgmvo/9rnQjaLHZFCwYszDHIA4zXzx4F13w3ofjbTtO1u+WBr/&#10;AFWO3hLg7ScjBJ6KPc18lXws1j/Z+Z7NKonhm0fpX+x5okHh7wlZ3F6PKMkQCP2NcD/wVQ+DVh8U&#10;/hpbXEqk+TcbXkjGSm4cN+BA/Ove/CPhvT9B8C2NvFpZuRDbhxsbCngdCOtc/wDHPxF4Qg+E2o6p&#10;e6chgitSDFNz82OnNfplbCU55W6TdrI+RjWmseqke5+Xv7M3g3x58JYNam1m3MenrMFgMxIMpBOX&#10;UehFem/sn+JtV+Lnxn1rwPc6/Pb6RdRNvjgkxkICQPqTx+NZlm1/8UPFUXgvTVMNtJOfPkJxhOp+&#10;lbHwO+B3xQ+EvxwbWdG8IXF3bNdt5csLARmNlIyX6Drmvg6U3h8VCo5N007M+lqNYmLgl7zNv9sL&#10;4caN8MvFFj4Z8NCRrW5sBJLE7ZYEkggnvnGa6H/gn/8Ass2fjDxhD8WLnXLjT4NBv1NvBH8pLKob&#10;cW9OcY9q9bg+BVr428Ut4w+Jk6X8ojCxWiMSkYA4GeCa9G8KeCvD/hG1kg8MaPFaRy481Isjd9ea&#10;1ljsHSxrrQ1XRbHXHLsRWoKE9DkP2hvhL4v+K/xNn1/QPHKWcSmFWu3h8yRlVegAI5+prQ8B/s8f&#10;DvQ/FVx491DR01DW7pVEt9eRh8YGPlXov1612cdsIpHlCYBHJq5pO0ZQjpjrXmYrG4jF1m5uyfTo&#10;enh8Bh8NFKK1XUmlQKgAAJ6cVPOpSz2DHoMe9McGadI0B69vap7pAdgIJ59a5Jx0u2dhHFERGEU8&#10;kjJxVmyiP2kBn4A4qMBVlUA9EzznirFgFM+WI5HU1nFX0AlnIM6oi4wvTNOTMhL7+CwH4daT71xI&#10;Q/PGDQseIid2OpGPerAhnZfJIGCWbOAe1OciKJYkyGK5LYpir5t5sA+VBgnPWnTsCGkzjJAQ47Cp&#10;1WwEBjKhpCB8qmoHi2RrGDnOBg1PcSv9mba/LED6c1G6F3Uk5A6nJFLdDWg27QLHuUj1461WiRmJ&#10;JGORVi+bMihhkAcio1Ck7yTnnApWvLQBZQUiyp4571GqLtGccDPFS3IChIvMJyRke1RueCff1rVJ&#10;NiIHVvMyvVe/v3qCZMxhcEt7epqzKqpHtDbiTgUyKCSa5ESqcngfWrjDm6gSTqttpUdues7eYcdg&#10;OAP5/mKzpTlFI6lixzxn0q9qbqzyBG3KgEcZ7cVVlh3vwuAMD8BRO0qgLQg2mMGMHljztGee9SRI&#10;T+7BGD1FKYt7Hp0GKk8mSBccEt0wOntThFPYBjMscbykcJwuKrIgfMhUZ7knnFWblRhYNoPc+lQS&#10;4VRtz8wwB7U0pOQFKRM5lBIJOF4qJhFJA2QQAcnmrN2uQcqAPc1F9nXBbBHc4NHvdQPgEfFrR9E8&#10;ZweKvFempqMFk5kh09pCFLD7gPqM4yO9cj4p8aa/8VvFF34+8cXZ8yck29oTgqP4Y1XsoGP/ANdR&#10;Xlp4F0m0tzJfMbyOMNPdvMXYORysY+6OeN2M+4qppaWtxqKTaRp6xq7lWnkGXbHPJNfe4ipWlGMH&#10;NJdkfBUFRivc6Ekw8grNNMwlkIWOPaMknsB9K9X/AGZvjFqHg74gafpnjDUStpLFJADMflhiYYUE&#10;+m4A157pcehWOqT6tr1/EJA+bdHYYXjGRVbxD4q8Oa1fpY6ZKZZC6qSnAP8A9atqElh5KrzfI4cV&#10;jG5ezcD6T8YXWkTaprNhMDg+aLfcMh0Zcgj2PWvJf2LPEmnaV4p8YwTyNGtnLGWRkOcsxA/lTPDX&#10;irVTbppGr37z3HllIV7xRgfKPcU/9lUWr/FnxfMbWKSNoIPOjYA7vmbn9K8ytf8AtaE7b3Lw8oyw&#10;8rntPxI8T6HdeHE1IXS7YSzzGRSMKo5PNfN3ifWfA/i3ToHbxBYxX7TmSKQsMrz8sZPp/WvoT49e&#10;H9J1Lw1ptlpdlDH9qnJlVOA0YGWU4r5o+LOleB7bxBDaaHolpEvAkMaY+bPX6134pwcve2NMPUgq&#10;Ltc88+InjybQPih4fu9bUL9gjaCTI5CsSM+/XNdv8b/DUdx8MbWdQPONwkkLDqUYZBqp+0V8GX8b&#10;fDi08Z+HrUyappUQ+0Ko5uIABz9VrE+HPjS68f2vh/wjq148sSRPaKr9VZeUH6AV8nmOC5bxlv0P&#10;VjVjOipQ+ZxmmS6nPexx6lLLIYRhRIxO0enNfUHwn8a6rZfDD7G+rSmJOI4TIcDivLvHXwxawtru&#10;XT48XEUJ4A6HBrH+HXxIubDwm2hancf6TDIdoJ5YHpXg4etXwrm1p0NpuNaCXUufEDU72LxEPEII&#10;YxSFmBPUd6+jP2e/G1v4g8CKIYt8IQAwE8xc4yvqK+cE0++8QuXmgPKH92fQ+te5fspaFFoGiR2d&#10;ySC0gKkE9c9K9fhyrXni3Doy8So+wS6o9o1D4V6TqFgL69tkIcBgg6civmP9obwloena6slpZCEq&#10;xUtHwSPf1r7V17Smh0I6vpxPkGH97D/cbHJHtxXxd8fdUa/8S7U+ZHnO1ieMiuniHDUaMPhszgy6&#10;o5V/QzfhfpmpWbmNFW7gzuSM8kDPIx3r63+DH7YWmeGtLt/DOsOm7eIfs03y7F6celfIvh46sIJb&#10;C1R9/lFk8v72MdRWj8L7/wADanpUMXj29e1uoL5rMXWCXLnlS3oBnqfSscizKvgk1T17nXjKNKtK&#10;0j6i/ac8Nr450p/FulQ5t2h/diM52jGa+U/BXwLb4q6nriPvSfRrZr2zdFJ/ep0TA/vcj619C/Bj&#10;xf4k8NWV74N8Wk6ppLv5cBA/eYPGVz7c16D+zF8O/CvgD4l3+kX21Y9Zia9v76fgWFqpPkpj+J5D&#10;u+Uc4UHpX0E8HSxmMhiVot30sclOpVw9OVNa9rHVfs5/EL4ufCP4WaL4G8dWkd9JHA8jh5f3lvF9&#10;4RknrtGc/XHam/tEXGvfFzw5puh+EEsxa6h5ragFnBaAgrtJA6ZGcfWrLQ6jfSarZ65qkN/ZTX0r&#10;acn2bZ5EBJ2rnJOSoGa09MsLWz08WtpbokaouFRQBjHSlmOf03SlRpXl5/1uduEyTmkqtTRnEfCr&#10;9nTwJ4Kt4bm40eK5v3XNxNIdw3egB7CvQ4rC3t7Py7eMIA+MKMd6fYqquo4AJPUU+RgtqTn/AJa+&#10;lfIVKkqmp9HSo06StFE+nxFAQFySOlasRMUHX8qztPILgscnHX+tXVYNJHEzcDk1kk46M1HoTtLM&#10;2QxyRjpVjTcjL9ATVSWU427/AL7c47AVPp8xHyFv4uwpLl5tQNGFd1wpx90ZzmppwPtATdngY+tV&#10;LVmN2WLdF44qVjuuWwc7TVO3YB5YrK4LZ4xVqwUFjkcZAyOtUGLFWkBOS2MVe051jiYn0JqIp3Ak&#10;jU4aQg/MxP4U+ZlwULZwcfkKZA3zIjHgc59KbNIfm5H3e/fNaPRAJFlbdpT1PQe9NvBtWONX6DOM&#10;UuSQkS9zuJHpUF1c7rpiuOmAPfpSsuUCOeQrhQuMOOSfaktWeXnPBc9e1RX0U9xGjxADDnfz0FTR&#10;/uoMgjgfnUfa0H0I5S0lwzN0A496dFGzbcnk4GfSog+9TnguasQjYTkDCqTTjHURFKokuSxb7qnH&#10;PemtGR8uR8x4HanIokaSVmOOg7UhAwHAJEak8nrWqikmwI5yAmCRntx0qTR4x++vZCCY0O0E9+g/&#10;qfwqvOwkXLEhmOenX0qzIv2XSvs44d13v9Oij+Z/GtI3j74nqUZgdiRyAgtITmmiPGSW7Dn0p02S&#10;VDDIVAP8aJExGqFevJ+tZt3GFnGuWkcggHjNPJDZlGCFHynPFEeQohVevB9qLsnb5CHHrjtWkHaN&#10;2BSZnkYyODgnjHpTSi4LbTwO9WG2xws5bkDC5qpcO6RAIuQfu4NDnOMbgV3jM052jgcHPFE5GNsZ&#10;AA6tUzIIlAcYLDOc1WnjmuZNsbYVVOMVpHa9gPyf/sC8nsjewwSSRIcs5PAP1rRXVrtfDrPYuVuI&#10;Tzjmuiu764i05dHi0qOGAxAhUfcx9+OlYUOj3lkwufs8n2ed/LJ28En0r6KVKcXzXZ8XSq0uZp2T&#10;OQtxq3iLUhHLcSOS+QfQV6b4D8NWGhuuoXsCvIo6BM1T8OeAIdA1MJeAq043KGYDAJ6V7n8N/hva&#10;Q6Z/aV7p4lB5UbcnH+Nb5fhpSfvI8bMcTzT91aHnFlBeX+uT6jHpzRmRQDK3QKBjAzXHfB34m2Hh&#10;P47anZy30sEt5dfZ5A2Any8KPr1zX0fpnwk1m/vQ505YLdiXfcRnaO2PU18+eAPgpceEtT1H42/E&#10;CGOKWbWJxp1jOMMwWUjzSp7Y4A981342EaM4S7GWW/vIzUtOx9GeMfEUN1ptldW1wpFtDO5xzx5Z&#10;H86+UvBNzP421Vlu33yrM5LHnOGNexadN4y06NdXvNPJ0bUpjBbhRu8h5Pup9CD8p9q8k+GXg/xF&#10;H4hvo7GAbYL1/nEoAC55BNcGPxEJYunK9kzuw+HccPUi9z3vwNpVmnhVry7QMsakMmfvLj0rxP4o&#10;/DPTPAbxfEnwZaLbQtfGd4o3LCOQNnj0+le9/DPQvFnjCOa7tNCWwsJYvs8FxcZxLgY3ouPY4P0r&#10;C+I+j6Zonw3Pg7XLoQpdRvIjSQchgxzySccj9ajOlTq0NOmtzPAKrRrWf3HCeKPHGh3fhODxEnM1&#10;/D5mzacDPHpXm/wv+H76z8XL1bmyYC3g83yGGAAcHJz9ayLqPxnanztMuTc6RpreVllwsgJzsB/v&#10;dele7eFIvh9Av2aK9+z6xrEcUXnySHckfUr1wD25r4ujTWJrN3PfqNUY+7qS/DLwYANd1nULIL9l&#10;kESKxwV3HG7Hpz1rtPgj4dk0aUafqt9BG1vqarNI8wGU67hnqK4S7vXsNebRLEvMzhklkaQtv7AD&#10;nBP+FZLeKpvh2y3ev+GNWZEZcyQ2TlQoPUtjGPxr6bKo0cDUTk9fuOam5YmLaPsLxZ8Zfh/4a0x7&#10;a48TQyjy2WVckKuBwRx830r4W+PXi+xsvHN3rEWjXMelXtxm1YPu2yf3hnsf61137RVzqL+F9C8V&#10;eFnd7O8bdOuOG39M/rXI3Xg/x/8AGu/stM0Dw7c3MNuyBw1viONkGM7zgYIqOIMTHGS5ZK1tvM1w&#10;dD2dbmTvfoeg/s+eMvhjpvim21bxLeX8a2Vlut1ksvNV5u44HIxyPQmtPQNI8C+MvirrmreI9Mc6&#10;Nf332u2SK3wxmC/KAuRgHv71sfDD9kO8sI0m8Y30cAzl7a0O45Pox4H617f4F+EvgTwq6XekaOhn&#10;h+7PNl2H59K5MNi8PSoqlyJ2PQll1SVTnTshnw78IGTZNcaWywFw6vcHDEdhtxxx716A9snMqKuW&#10;XDHHOBwBn2HFM0+IBUJOPlJfirQRSnlqc4C8/WoxWLqYiPLJ2XZHoYbB0cO7pXfcdCieUwIwMVpW&#10;wHluoUAnp+lUVSNcKWwSwzmrtrI5XLDjcecVwJq2h2E9un71QT0cZwfappwfs5+UAb+uKiRtrkE8&#10;YyPwNSXjBklBHCsDt71LTirjLdm+1d+e3tU0ZDK0+SCeBkVQtpPMRUQcucDnpV9nKFIEGcEA4pO3&#10;VAOYqJwoP3V5zWhFbIlvDMnf73NZcbnzZJcDoBWxBJv05cnBUDIqI8t9EBJbSYuCQBwg7daXzP3z&#10;5bBGcjpUdq+ZmbJOVpjTsN5JHJ4461bbsBKjYA5zkZIzVxAVhALAAjGBWerlnQcZz/WrjKVKDd9K&#10;IR6sCcSDqW528D60yaUb1XA5fnHoKaxfPpyOCfqajjw06kNyq/NTtpawFlnxJvA+6nNUtysHcEDk&#10;ZOelTNIotZJtp78Edcmqa7QPlHJ+Y/rTl0YD4pg0QhjckMeR6VJcPsiAA5IzmqtsHXc7Fhg7R+NP&#10;nkBcxq2cVCVwHJENwO3leTj1qzECYncr259qrRymRi4+793gVMZAtu2z8M1rCyYEIwsRyTkseadh&#10;3jYgcHAJJqN3xsRWJ9aWSVzCNr8nk4quthCQRyXV2kKDgvjpT9TmMlxLsJA3BR/uil0oqge8BztU&#10;hfqeP8ar3MqsSC2MjJyemf8A61V/y7Vg6jLcMz5ck5Of1pyoJ7jeCSAeeOKagUIWZsdgRU2nhMFm&#10;PBrOCk3ZjHLbrApw3Ud+9VZfnOVGSR1qzcOhxu+6KrZw5csAw9K2fYSv1I5UUttBxjOc8YqpIWef&#10;CgjHGPWrcrMsZndcZGQOmcVVihZVNxIo3McAY6Zpu70YyK5X93sQbmz1PrT4oPJtFJHzPz74HSlh&#10;h85wpORjnFPlI3japKqOOKlKSd+gH5aab8R/hdq17Ep8SWtm0j7czTgAZ9Sa9d0WDwPrAh8P6Fqt&#10;vcrBb7pLpZFZM+n45r8+H8Jvpd6P7XuCw4KBOc17X8JvG3hDSfDMsVvrLpcBcNDk5x6n6V79LPKd&#10;XSVPXyZ8ViMnjTp80JNs+wtD+E+g61fQXMskE8kHzDY+449Mema9b0HQodNtkjSMBUAyvpXwx8B/&#10;jdqGh/F61uLLUmNtdL5YXdkSD0r7k0PVJfEMUV2iNGroFMeec172X4yGIp80Ytep42JwdXDte0ZY&#10;17VDYWd5c6bbh5ILJtgY8bsE814j8MfhTp/iz4lWmq/EszTWwtTcRWzNhZfnJJPqOO1etePvDOta&#10;8kdhYskNpEu65kzgN7YHX1rnZlv7Lxfc6nNeMbfT9KEcSbcBcDoMV1TlSptTl73kRRqyje23c85/&#10;ah+Nmgafri+AvDemra2SFnEarhEPy/vD6bcce9eTfB24Ora03hC0vFkiubsy3V3ET+/Td0HoDXBf&#10;tM+Kbu6+Id1eTysyysVYbjjHavU/+Cfvwd8ffEG+u/Fej2oNvZkpZtcEiOVyOUz044I9+tfFutXz&#10;XM7KL0fTse0rUcLd9T608PNp+h6dapOAEZAtvaoMluOwr5i/bY1C8sPiRp2k+INQFvZXG3cueIwT&#10;wDivV/iR8arb4GWb3niDwbrjahbnZJbNbbnkbvhxlQg68HFfP/7TP7SPwZ+OEOna9Ha30GrW0Sq9&#10;hLBgq24HcWzjgZH4162a04YmhGkpWaaujlwMKsavOo3v1Pc5Pgv4DuPgPF4dRbdjPF9ot7yMDKMR&#10;wyn6V8SeP5fG/gL4kyeH4dTkc2pBgfqCD0P1r6++EPxP+Ht18ONG8J/bJJL2OyVHhfJwxJJA/Ouk&#10;8Q/B74d6pZx6z4j0W3uLy4jzAksQG1ByWY06vDtHG04vDyStu+4qGPr4TFtVYtpnP/s7eDG8K+Df&#10;DvjD4jYGreIHkktLaSPPlIoBVj7sNxH+6a97stFsfGelal4SeMMur2NxYcnvNEyKfwYg/hXmnwBs&#10;V/aG/aCj1Cyv428L+DBaWwmRv3cm0uCo7H77/hj1r1PxJBpHgX4razoXhm+M9rpepJ5EyvuCMVWQ&#10;JuHUgMK3zLJFgKMK1LWGz/zPTwGZU6lV0Jq0tzxn9nbRfDfir4J+HrvU9BtJJ7a3Fvch4gczRMY2&#10;Yg8Zyuc9ea9P0+0gso0jt4URUbAVFAAHtXDfCuxh8NeOPiJ8O7chItN8a3VxYxn+G1uwLmHHoNsg&#10;Fd7EDtPPLIPzFfG4q8aup9PQ5HBNIvbAr+Ztxlepq/pcqqhUMMuMcCqSsZIwADz7fjVrSyiSqXB4&#10;bgntWMWt7G3Q3I2zE4J4UBQealWQNKFHd8H8BUUb+Vbxrn7x3Nj0pbXDSKc56n6VpN3asKNi3uXz&#10;UQqPvZ/KrNozOojx1HT2qiZF8xd3ZSetXLR1WRRnjGOfpUN9tCrFuGUCUL6qc1PeHekybckgFc9x&#10;VOFo1lDZGeelXJmWQJLjjoOOvFK0nEdxNGczzGQdIx0FX/M3T8NgBeRVG2VLWN0hB5PUVPHKA+Tk&#10;kIfy4rO+moEsbHaXY/eb061tQSAW5THG3vXPwzHyGyvy55rWtbxZLHzGwDt2sKcVZ7gyzaTLvYDn&#10;A4qIsPLODyx6UyGdEjeQkdOMGo2k+VADkk5xVO1gLsDfvlwue3X9attuBGFJ49fWs6zkPnbiT14H&#10;pV15AWJ3emRThzNMB8jYLLuOAMZz+FLE5852YdFx9KqvOSoVl+8/XH40sc37p+MnOeD70kgJb2RE&#10;tFj3EEsMjPaqomKqCB3A/nSatNuKIGx3IphlDFQV6kfoKTb5gLSSYO4tgL8xx61XMoO5sEY5phn2&#10;hxxg4A471FFLvIR+h96cmtrgX7U9EB4JyafcsQqoD0xzioElJbAI6AUSzmSXAbgZOPStVpGyF1HS&#10;OPOzjgcAUxmIADYJHc8VEso253ZyM5pIALm4jjCj5n+Yk01zJgX3b7NYJCgwWUsSD69P0/nVE4Mh&#10;Ck8dc0++u2kcse7kgA9h0qCFmaUL14ySD+lFR2GSzZG1Dg+oq35kccKoBgkZY4qpburylpDwvPNS&#10;SzpjezY4+UetNJAJMwbCL2POe9NdgF2IMk9aEK48xunXA71E0h3mTfyCc5NWk1EXUfI8chELN0Xp&#10;61UndnB8sc5xj2pUJa581nyQpwT2pu5nmAIB9T2FSue4x9qfJUykcN8oOelRyPIgI2jj371LKIkU&#10;oMcdveoAiyzAKGHOOOa1t8haH4jXGo2/i6O4u7HS1tlic4Ltu47VzVtq+naLrBnW8jkZSQ6hMq35&#10;VXvJNX0o3Ol3Jmt3WQpLbtlSrg4IYetdL4B+BHiXxZpp1p9PdLfORkYLfnWjwsISfKtT5y6px5py&#10;06JGdPrSalLHJoN+dMuI5Q8U6Ert+hHIr7e/ZH+Itv4X+GR3+J7nXNdv5N93d3cjOIwBgKCxycf1&#10;r5C1/wCGmp2sos49IaN+ApXGP517P+yhp19ofjWx8OazdeXbmMtPH95s+lepkeIlhq/s5bPpe55+&#10;Z3xGH9w+5tB1DUNX8I29/qO1ZJ0BYL7ng4+lc748tksdB1S9BCiQEYxzjFdLpGqabLZJDGgiUKAi&#10;twBjpVLxl4Zk8UadPZQLIUSFmcx/xEjgV9TiaU6kWoLVnz0bxsj86fiVbR+KviRDZyZaOS58uQjs&#10;M81+n/7AXh7Q/AXwXt9Ms9LWVX+dbZADuJ9Sf618OeKfhfaaF41EEdsFlefgE5Oc96/Rj9lXwqPD&#10;/gG0luLcKVhUIuPbrXn8G4WtSxdVzR6WauH1KPMZv7ath8PfCHwouPHOs6GCsMaM8CNzI7MFCAdP&#10;vEfhmvJ/hD+yT8IPHngxvGfiP4TaO9/qlg8kQubRZmty0W4EFhwwOORiul/4KY+N7S0+C9tolxCH&#10;udT163itoc8skeZHP0yEH/AhXXfs3/Frwl4reTwTZ39quradoURv9LiJJtmYLuG4jDYJwcE19rPA&#10;4LFSnKcE2lpc8mE8RQwkeVvVn5t6D4el8L3k/iDUtSEN3YztDBG7bV3qSuSK1T+2d4eubg/D74p2&#10;9xqMcka2ss2mtuKox55UgkeoHOK4P9rTxlrcvxn8XeBIbi1020s/ElxDEkQzI43khs9gc9q5Pwba&#10;+GPh/amaYebfXSktd3C5Ma+oFfmUcZXwNaUYv3b7dD6qFGNagnJXfQ+8v2XNf1vxpZXnhD4G+FYt&#10;O01hvlvI8QxBF56/3jjknJ9a+iP2d/hN4b+K+heOrOG4H9oT31rcRXDn7swidd3+6cbfwr80v2R/&#10;2ivEvw98WXuh2niCW28PXiM16AThW6AjAJGc846/hX3t8MfjP4H+FPwRudU+GnjiLWPEHifbDK8C&#10;lDYxqDkkHnOWIB9T7V91leNwmZ4Lkb0tqu3ofM5nh8Zg6yqQPMb+N/D37XWoWF0+06/4JtpyFOQ1&#10;xZTNavyOvy+Xz7V6DEpwV5wG/Q1yupfBvxb4513wz8WvDUUzz+GhPbX25gI3guELOhP94MgcfQ+o&#10;rfsr9riEANyU6+4r86z7AvCYhpL3eh93k+LWJw6u/e6mxZuptFDL0PIzz1qzaD94UXjJ4zWdY3AI&#10;aMjBByM+9XbaTFxxk8jtXhqySPYbdzdZ9mQRkLGAPqafD5gBwcDp6n0qnGzbf3jcyP39qnglKx+Y&#10;MjceRWvLzO4otk6mNWbcOeAB25NXLch3eQnGDgYrNt5GaQFjnLir9q4VDk4yT09zUpSRVywJSroM&#10;9GwcnrVtpVjhQOwCqu481miVCinH8Wass6tbStIQRjpipcr6jJ9P1KRp8SgBHOEJ7GrZcxzhA+d3&#10;DGskElAoGNvQj1q4s5lSO4B57nNTfmQFqKber4Y7d9XraUJbOhz8pzkVkR7mZkyCCwI+taIlZITj&#10;k5Az2pRSuBbWYm2YjucAGmNMBLs3D5VBqLz5TAinnnJz1pkso3OB3wM4ofNcDS08iSXBPGfyqzNL&#10;tyxcnknHtVTSmWKPzN2Tg5xQ1xGy5z259q1XwWYupY3qZI1JGASSD7U6KQC3ZUUbSRVVZgrBkT7s&#10;WfxNIZGVFftnmlLSSsMdM5luyAyjimxzrvYsfmxnI96rrMA7yeYRkYHv/nmomuCsjxA8MQqkelTf&#10;W6AsfadsPzHlmLHHbtToJPMbbjgAdKrTSYOU55/IdKdBIwjaQgktkcGiMbu4F6J13liMAZ4pGmwC&#10;w/iOBg1EJgkWWUgMepFMkOSFBJ2jqK2lz3AlebJ2qMY71LaMIbd7kPuJAROemep/LP51SmdnkCqx&#10;wDjirFzKLWKKAYBRS8n1P+RRHmWrASaQE56Hpn2piP8Ax7jg9DUJmwQWB+Y4WpYthkVSeEGeRmpT&#10;indAW1/dJ97JP3mqNphK4GeAcLio5pSq4yc9QQaSNwse49B0rVvXUCa4OCIx+nc1FIjhfL6jOWOa&#10;Rpmf94Rkj0PWiT93Ezk4J7AVTvfQWgwsy/OoHJwPU4p+4xrkZJboeM02NBJJgjgD16iiaeNpMRgE&#10;5wAvJx+FJRlfYNBss6gcZ46ipIl8mIsfvE8cc0xI3kKjywPUyHH6daJW8yXZ5xwOpVen51qqcnG8&#10;tDPnu9D8WvFGjT+KvHM/jXxM8l7Jd3AnupFQIHcnkkKAMn+deweDPiR4a03QP7NtdJZwgxtchce3&#10;rXlHw78Y6fqQEV5GGB+UhjyfauzHhh4dPOq2DAxNLjdj7o9G9vfqK93DU3O8r3vufH4mU1GyOs1y&#10;w0TV/K1zzYY3WPeYFmBx9PWrPwC8O6hc+OhrEbKuZ8BpDzt9u9YOjfDzVtVAt7zEPRjGvLMD0IPo&#10;c9a9H+Hel3Ph7WYvLUr5RxGR1Jp4bDf7SnB7eRxPEtUrNn0HFcWVnsa6lyFUYU85PYfnXaf25qOg&#10;aPa6BaaTG+palGJJkbpBEemcd8ZP5V5d8MrW81bWLrxf4icnT9NTfKrcCR+qxj6n9K9U8Oa9Y6f4&#10;PuvHGrSo2p6mzFWc58qPoqKPX/61fZ4GhPkb6vueS6jU73PBz4Sl8RfGyCKWEuq3XAAznmvt6G8t&#10;fA3gaESMI8RhV3HAzjqc9AK8H+DPgA6t8ap9Ru4gsFpH5kjkcV6h8YvDlx8T9HXwva6ybG0knVby&#10;VPvtb/xonozD5c9gTXblmF+qUJ6ayZpiqksVVilsjw3x9Hp/xW1vUP2mfibMD4V8JWc//CJaYx2p&#10;dspx9rbP3hJIPkHdVB9K8/8A+CdnjKxvfi94u8bavO51K80q5uTEBhI4g4d2J7ksygD2Ndj+274x&#10;stT0Gz/Zk+GljG99ftG92XOy3srOEZ5I6AbF9gAa5L9kr4ZHwB+z74k+JWr5+164z6dp9+h4NsCQ&#10;xTPZnGffYK0pwl7ayV+7N6koRot/cfO/7a+iapp3xV1K4bw1Ci69brqP2qSNfnR8qrZ7fc+teNn4&#10;XeIh4V/4SDXPElpLHbDdOkU+5gh/wr6e/b58Z+FPC3xW8Mx6/p8k0y+AtPWBNoKg7pSeD0JyOfev&#10;lfxh4xu9cv7t57iCwju7bYLGGParAZwfc+9flmcYahh8XUi5X10SPo8rlWeGikrLudZ+zToN14x1&#10;vUrnS0xFDGFS3HUx8ktj8K968DWuo+HtVfULLgbQiRg5Dn6VxX7Fmh/C7SLQa4fFkn2iQqLmLKlj&#10;6qB2H1r6N8G+CtH8PRap421KzJs7WV5NNSf+PJyDx1wCB9a9bKMO40IzWj9UY43FRc5J6n0J8DPi&#10;n4Yk+AGpeGtchis76C3uLpRJKA9zOQI0AXqQqsxP1HpXkllqMqakyEgJJOxXA457frXklnrXi3xD&#10;4re/0mNpcRMUhB+RQSOvpXsGp+BNY8M6Fpmr3t0si3cUckrK2fKlP8B9uwPevXzOMM0wag176PPw&#10;c/7MxPtHLSW6NvTbhhNtwNu3B49DWnDIBjIwVPpWFoU4IWUHOcgj0rXS4XgkY9K/Op03Sk4vofdU&#10;5xqRTXU2GlUnhcAJ/Op/MIjVQ/ReMCqSspRSJOW5O32qZ5vLb7wGPT6VCSTuaWLNo3yrgAldzZq/&#10;AyiMMSc9vyrLtXURjY3SMY/GrnmgW4wSSeetXpv0BlnOyTGTwRxU8rb4my3BYciswXDu21i3Jxk/&#10;WrJmwFXb/FwfoKyfI3qUXY8mH5SOnp0pySg22wHAD9D+FRo7mLOTyM4qK3ckMobOG5J/Cm4xurAX&#10;4JiZyhbkN1q68rLEeD8xyM9hisq2+a9KM3ymr80mZAu8YGBnPekoxQrlhpyrojLxsycVGJ2YLu7m&#10;oZZC80jAtwAATSrKryqu45BGadrvRjNqyfyrV2wBwce1RtIoi2qSf6cVGJdlmSWHK9fxqu10plMa&#10;5weevvVPkjq2JF6GQCeQZyFTGPwp0zmK0LbuccfWqu5VmkyfvKCpHem6hdMLdEHQnpmlZJXYbsBM&#10;kcP7zHHP1NMDlm3KcheAT6mqxnV5OWIA5IzT45gUG8njk896ORyWgyadyPlHGBVqKTbAEAycVnRy&#10;iSUIas+Yxk8vIxkCpimwLZcgJH0wOab5kZjZxwB3AqqbhmfcwHCnBo34ix1ycnNXFtK6AtWirJIq&#10;yNkA5Y+gpl1cLLK0oOSxz7U1n+zWTyMw3Odic9u9Vg5HztyFFaSU4pJiVmTrKN4IP3RkBamjyqFi&#10;xJY8HPWqkIkkANvEzgnkqOB9T0FWJyzqIzKiY6YO4kZ9uKqFKT30/ATkkSLI0nJGAehxRO6IoV2+&#10;VRxk4pkItVG4GSVgP4jgH8Bz+tPSQmQCFBGPZecVcYqOkpXE5Poh8e/yy6RkKB8rMcD689fwpsAZ&#10;AfMuFBJznGaGZiMPzkYZj1qss+2UbSpUHjJq4OMHZIVnfVlxreNIsks277xL/wBBxUBuJIhhSBk/&#10;dHrSrqiwktsLAj5hVjw/a2njCe9h0Cbfc6bZteX9o+FKQghS4J4IyRx1rbklUXudOhm5wp6yI0Pk&#10;wknG5j60K3lRl+v45pspV3CBx8tMnnER2K2cDjArna5XqbaPU/FzWPhjrGl67dNocJjkSdsQLwJB&#10;ngp7+1b3gb4k39lIdOuwI3Q7Hjm7nuCKKK9anWnh6vuHy1vaUve6HpXhrxbPFbJJp2x1SQkW27BT&#10;3Q9vp0P616f4S13TdQaOS9liXaRl0GNpPTcvUfXpRRX09KMZLmZ4WMhFQbO80uDUdO0yew+1M0E3&#10;zhC5C5/vflVzwbrZ134kaP4TgSWWxt5lkvpIlLDavPPoucD8aKK9jCayTZ4dP95NXPel1nT/AArc&#10;3V/HaNbxOm+6uHG3jsAD/k15z4z8afEbxzPbt4a1YaZaR3qvKUf5miU52fVu5oor18O3Xxqpy0Xk&#10;dVepKjC0TkfEfw4PifxfrfiPVtblRtatI7OcW6DdHbqQTEjnoGI5wM1ueOvEl1J4P0v4Y6OiCzsW&#10;RbHT7dQB8q4Gceg/lRRXoY6MaGHbgrHPTnKq/ed7HyH/AMFCdas4PiZpuoa9arPcNpaCMZ4CKzKo&#10;9gMCvnnVH0W68b6Zd6tF50VyCrRRvtxkcc/iKKK/Bs5m55lUTPu8rj/sUWdV8MdBnh8TxWPhu6mA&#10;km2lSeME9Cf61+g/hi20fw18F8fEjUwum2FiHmuC3B9FXueeB60UV7HDc5+ykr6HnZvdzijyXSvF&#10;Go+A/g1rPxYgsykmt6of7EsZ+jRLnyx79yfXFcz4h/aN+Mkmh6p4h14CR7DTImjtki+SKQIwiwBx&#10;96Tef92iivdq1Z0edw0sjKlGM6d2up6H+xx8eZvjN8L47vXJE/tbTnEF+UPLsOjkdiRzXtaXCl9o&#10;bjpkiiivhsTOUqzb6n2OG0pRSNO0JMYdj3xg0rzb1wW5Kng+5oormqaK51ItRyGMsTIOqr07VZWf&#10;dFgcDoBn3ooqYTd0DSYBdsmTzgn86swupuNzjCIMA570UVLVn8x2HT3UjSrMkmFDAY9ql81RI+3j&#10;gYAHaiiibaYy1bTFroMzAfLk81YacvdDsCxOMfhRRVLSLYiJZ5CjuG6v8tSQSeZLvOTgY46UUVMb&#10;SdmM0DLm3VTwTioGnZpCM56dB70UVotiYu6LckuX3ZBAQD9arXbh3VB0UYwKKKbXulEEZR5iinnc&#10;SQD0A4pzz5UkuAc4PvRRWSXu3AfZsxd5CDtX+VSCfdllYDK5JoorSGjE9hQ6MmXbPIHHrQbtLcnz&#10;Gwo5JPaiipUnzi8iW9uLBhHC8kjmNRlVAUZPvzn9KY97EiBLeCMcfNldxA+pooredSUY3QKKG/a3&#10;dd0rEj+HJ6e1KsoDYZctnpmiisIzlKdmyticyAS7VBHpx3pftUaDymySOTtNFFbxbaTYEKa1YaZc&#10;RfbhKYZZlWXy03FFPVsd8V1F74Fn1FPtPgvVNL1O3Zd3y6jHFKo945CrA0UV62EowrU2pHmYytUo&#10;1E4sxLzwR4hhnSHWrq1tw7AYN7EcD1OxicV1ZuPA/gLwdc+G/B5W91LUkVdX1Xydi+WG3LBEDyV3&#10;YLOcFiBwAOSiu1UaeGpucFqc1KcsZNe0enbocjkNmQjg9M1DPdDzirZ46A0UV4Ukne57MErH/9lQ&#10;SwECLQAUAAYACAAAACEAihU/mAwBAAAVAgAAEwAAAAAAAAAAAAAAAAAAAAAAW0NvbnRlbnRfVHlw&#10;ZXNdLnhtbFBLAQItABQABgAIAAAAIQA4/SH/1gAAAJQBAAALAAAAAAAAAAAAAAAAAD0BAABfcmVs&#10;cy8ucmVsc1BLAQItABQABgAIAAAAIQA8q3thOwcAAAUXAAAOAAAAAAAAAAAAAAAAADwCAABkcnMv&#10;ZTJvRG9jLnhtbFBLAQItABQABgAIAAAAIQBYYLMbugAAACIBAAAZAAAAAAAAAAAAAAAAAKMJAABk&#10;cnMvX3JlbHMvZTJvRG9jLnhtbC5yZWxzUEsBAi0AFAAGAAgAAAAhAHNDe4ngAAAACQEAAA8AAAAA&#10;AAAAAAAAAAAAlAoAAGRycy9kb3ducmV2LnhtbFBLAQItAAoAAAAAAAAAIQCjsv5wRZoAAEWaAAAV&#10;AAAAAAAAAAAAAAAAAKELAABkcnMvbWVkaWEvaW1hZ2UxLmpwZWdQSwUGAAAAAAYABgB9AQAAGaYA&#10;AAAA&#10;">
                      <v:shape id="Picture 100" o:spid="_x0000_s1085" type="#_x0000_t75" style="position:absolute;left:1368;top:5992;width:2723;height:2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MiSzCAAAA3QAAAA8AAABkcnMvZG93bnJldi54bWxET0tuwjAQ3SNxB2uQ2IEDEhEKGISQ2rLo&#10;pkkPMI2HJBCPg+2GlNPXCySWT++/3Q+mFT0531hWsJgnIIhLqxuuFHwXb7M1CB+QNbaWScEfedjv&#10;xqMtZtre+Yv6PFQihrDPUEEdQpdJ6cuaDPq57Ygjd7bOYIjQVVI7vMdw08plkqTSYMOxocaOjjWV&#10;1/zXKPi4FT958b58pN2lWF2d9KdH/6nUdDIcNiACDeElfrpPWkG6WMe58U18AnL3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DIkswgAAAN0AAAAPAAAAAAAAAAAAAAAAAJ8C&#10;AABkcnMvZG93bnJldi54bWxQSwUGAAAAAAQABAD3AAAAjgMAAAAA&#10;">
                        <v:imagedata r:id="rId33" o:title=""/>
                      </v:shape>
                      <v:shape id="Freeform 42" o:spid="_x0000_s1086" style="position:absolute;left:3259;top:6637;width:443;height:381;visibility:visible;mso-wrap-style:square;v-text-anchor:middle" coordsize="280988,242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I3XcQA&#10;AADdAAAADwAAAGRycy9kb3ducmV2LnhtbESPQWvCQBSE74X+h+UVeqsbhYpGVwmiJSdBWz0/s89s&#10;MPs2ZNck/feuUOhxmJlvmOV6sLXoqPWVYwXjUQKCuHC64lLBz/fuYwbCB2SNtWNS8Ese1qvXlyWm&#10;2vV8oO4YShEh7FNUYEJoUil9YciiH7mGOHpX11oMUbal1C32EW5rOUmSqbRYcVww2NDGUHE73q0C&#10;vpyKLLt/DWVv9vX2s8u78zlX6v1tyBYgAg3hP/zXzrWC6Xg2h+eb+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yN13EAAAA3QAAAA8AAAAAAAAAAAAAAAAAmAIAAGRycy9k&#10;b3ducmV2LnhtbFBLBQYAAAAABAAEAPUAAACJAwAAAAA=&#10;" path="m280988,180975l42863,242888,,66675,233363,r47625,180975xe" filled="f" strokecolor="white" strokeweight="1.5pt">
                        <v:stroke dashstyle="dash"/>
                        <v:path arrowok="t" o:connecttype="custom" o:connectlocs="443,284;68,381;0,105;368,0;443,284" o:connectangles="0,0,0,0,0"/>
                      </v:shape>
                      <v:shape id="TextBox 43" o:spid="_x0000_s1087" type="#_x0000_t202" style="position:absolute;left:2045;top:7311;width:1725;height:7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38qsAA&#10;AADdAAAADwAAAGRycy9kb3ducmV2LnhtbERPy4rCMBTdD/gP4QruxsRBRatRZERwpYwvcHdprm2x&#10;uSlNtPXvzUKY5eG858vWluJJtS8caxj0FQji1JmCMw2n4+Z7AsIHZIOlY9LwIg/LRedrjolxDf/R&#10;8xAyEUPYJ6ghD6FKpPRpThZ931XEkbu52mKIsM6kqbGJ4baUP0qNpcWCY0OOFf3mlN4PD6vhvLtd&#10;L0O1z9Z2VDWuVZLtVGrd67arGYhAbfgXf9xbo2E8mMb98U18An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M38qsAAAADdAAAADwAAAAAAAAAAAAAAAACYAgAAZHJzL2Rvd25y&#10;ZXYueG1sUEsFBgAAAAAEAAQA9QAAAIUDAAAAAA==&#10;" filled="f" stroked="f">
                        <v:textbox>
                          <w:txbxContent>
                            <w:p w:rsidR="00CD74E1" w:rsidRPr="00F65B24" w:rsidRDefault="00CD74E1" w:rsidP="00F420C5">
                              <w:pPr>
                                <w:autoSpaceDE w:val="0"/>
                                <w:autoSpaceDN w:val="0"/>
                                <w:adjustRightInd w:val="0"/>
                                <w:jc w:val="center"/>
                                <w:rPr>
                                  <w:rFonts w:ascii="Times New Roman" w:hAnsi="Times New Roman"/>
                                  <w:b/>
                                  <w:color w:val="FFFFFF"/>
                                  <w:sz w:val="24"/>
                                  <w:szCs w:val="24"/>
                                </w:rPr>
                              </w:pPr>
                              <w:r w:rsidRPr="00F65B24">
                                <w:rPr>
                                  <w:rFonts w:ascii="Times New Roman" w:hAnsi="Times New Roman"/>
                                  <w:b/>
                                  <w:color w:val="FFFFFF"/>
                                  <w:sz w:val="24"/>
                                  <w:szCs w:val="24"/>
                                </w:rPr>
                                <w:t>Джоб на левия ръкав</w:t>
                              </w:r>
                            </w:p>
                          </w:txbxContent>
                        </v:textbox>
                      </v:shape>
                      <v:line id="Straight Connector 44" o:spid="_x0000_s1088" style="position:absolute;rotation:90;flip:x y;visibility:visible;mso-wrap-style:square" from="3144,7096" to="3434,7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nUgscAAADdAAAADwAAAGRycy9kb3ducmV2LnhtbESPQWvCQBSE74L/YXlCb7pJC2Kjq0ih&#10;Ego9VKXF2yP7TILZt2n2qbG/vlsQehxm5htmsepdoy7UhdqzgXSSgCIuvK25NLDfvY5noIIgW2w8&#10;k4EbBVgth4MFZtZf+YMuWylVhHDI0EAl0mZah6Iih2HiW+LoHX3nUKLsSm07vEa4a/Rjkky1w5rj&#10;QoUtvVRUnLZnZ+BQ/nzevvJ88/7Ge2l2knynTydjHkb9eg5KqJf/8L2dWwPT9DmFvzfxCe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SdSCxwAAAN0AAAAPAAAAAAAA&#10;AAAAAAAAAKECAABkcnMvZG93bnJldi54bWxQSwUGAAAAAAQABAD5AAAAlQMAAAAA&#10;" strokecolor="white" strokeweight="1.5pt">
                        <v:stroke endarrow="block"/>
                      </v:line>
                    </v:group>
                  </w:pict>
                </mc:Fallback>
              </mc:AlternateContent>
            </w:r>
            <w:r>
              <w:rPr>
                <w:rFonts w:ascii="Times New Roman" w:eastAsia="Times New Roman" w:hAnsi="Times New Roman"/>
                <w:noProof/>
                <w:sz w:val="24"/>
                <w:szCs w:val="24"/>
                <w:lang w:eastAsia="bg-BG"/>
              </w:rPr>
              <mc:AlternateContent>
                <mc:Choice Requires="wpc">
                  <w:drawing>
                    <wp:inline distT="0" distB="0" distL="0" distR="0" wp14:anchorId="4DF04591" wp14:editId="15A9B0C2">
                      <wp:extent cx="1729105" cy="1298575"/>
                      <wp:effectExtent l="0" t="0" r="0" b="0"/>
                      <wp:docPr id="6186" name="Платно 61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id="Платно 6186" o:spid="_x0000_s1026" editas="canvas" style="width:136.15pt;height:102.25pt;mso-position-horizontal-relative:char;mso-position-vertical-relative:line" coordsize="17291,1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HPSSG3QAAAAUBAAAPAAAAZHJzL2Rvd25yZXYueG1s&#10;TI9PS8QwEMXvgt8hjOBF3HS7f1xq00UEQQQP7irsMW3GpppMSpPu1m/v6EUvwxve8N5vyu3knTji&#10;ELtACuazDARSE0xHrYLX/cP1BkRMmox2gVDBF0bYVudnpS5MONELHnepFRxCsdAKbEp9IWVsLHod&#10;Z6FHYu89DF4nXodWmkGfONw7mWfZWnrdETdY3eO9xeZzN3oFT8366mNejwe/eX6zi5U7PKb9UqnL&#10;i+nuFkTCKf0dww8+o0PFTHUYyUThFPAj6Xeyl9/kCxA1i2y5AlmV8j999Q0AAP//AwBQSwECLQAU&#10;AAYACAAAACEAtoM4kv4AAADhAQAAEwAAAAAAAAAAAAAAAAAAAAAAW0NvbnRlbnRfVHlwZXNdLnht&#10;bFBLAQItABQABgAIAAAAIQA4/SH/1gAAAJQBAAALAAAAAAAAAAAAAAAAAC8BAABfcmVscy8ucmVs&#10;c1BLAQItABQABgAIAAAAIQD0kliOCQEAABsCAAAOAAAAAAAAAAAAAAAAAC4CAABkcnMvZTJvRG9j&#10;LnhtbFBLAQItABQABgAIAAAAIQBHPSSG3QAAAAUBAAAPAAAAAAAAAAAAAAAAAGMDAABkcnMvZG93&#10;bnJldi54bWxQSwUGAAAAAAQABADzAAAAbQQAAAAA&#10;">
                      <v:shape id="_x0000_s1027" type="#_x0000_t75" style="position:absolute;width:17291;height:12985;visibility:visible;mso-wrap-style:square">
                        <v:fill o:detectmouseclick="t"/>
                        <v:path o:connecttype="none"/>
                      </v:shape>
                      <w10:anchorlock/>
                    </v:group>
                  </w:pict>
                </mc:Fallback>
              </mc:AlternateContent>
            </w: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0145D"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един джоб в долната част на левия ръкав с размери дължина 13 см и широчина 13 см, затварящ се с подлепен и непропускащ вода цип тип „YKK®“ или еквивалентно/и, с дължина приблизително 13 см. Във вътрешността на джоба ще има бримка от кръгъл ластик (ухо) за закрепване на ключове и други аксесоари.</w:t>
            </w:r>
          </w:p>
        </w:tc>
      </w:tr>
      <w:tr w:rsidR="00F420C5" w:rsidRPr="00F420C5" w:rsidTr="00C959BF">
        <w:trPr>
          <w:trHeight w:val="4946"/>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6.</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val="ru-RU" w:eastAsia="bg-BG"/>
              </w:rPr>
            </w:pPr>
            <w:r>
              <w:rPr>
                <w:rFonts w:eastAsia="Times New Roman"/>
                <w:noProof/>
                <w:lang w:eastAsia="bg-BG"/>
              </w:rPr>
              <mc:AlternateContent>
                <mc:Choice Requires="wps">
                  <w:drawing>
                    <wp:anchor distT="0" distB="0" distL="114300" distR="114300" simplePos="0" relativeHeight="251675648" behindDoc="0" locked="0" layoutInCell="1" allowOverlap="1" wp14:anchorId="29EEB73A" wp14:editId="45F8011D">
                      <wp:simplePos x="0" y="0"/>
                      <wp:positionH relativeFrom="column">
                        <wp:posOffset>654050</wp:posOffset>
                      </wp:positionH>
                      <wp:positionV relativeFrom="paragraph">
                        <wp:posOffset>5247005</wp:posOffset>
                      </wp:positionV>
                      <wp:extent cx="1105535" cy="1358265"/>
                      <wp:effectExtent l="34290" t="31115" r="31750" b="20320"/>
                      <wp:wrapNone/>
                      <wp:docPr id="6185" name="Свободна форма 6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5535" cy="1358265"/>
                              </a:xfrm>
                              <a:custGeom>
                                <a:avLst/>
                                <a:gdLst>
                                  <a:gd name="T0" fmla="*/ 1104900 w 1104900"/>
                                  <a:gd name="T1" fmla="*/ 1358900 h 1358900"/>
                                  <a:gd name="T2" fmla="*/ 1104900 w 1104900"/>
                                  <a:gd name="T3" fmla="*/ 1358900 h 1358900"/>
                                  <a:gd name="T4" fmla="*/ 0 w 1104900"/>
                                  <a:gd name="T5" fmla="*/ 1358900 h 1358900"/>
                                  <a:gd name="T6" fmla="*/ 69850 w 1104900"/>
                                  <a:gd name="T7" fmla="*/ 0 h 1358900"/>
                                  <a:gd name="T8" fmla="*/ 1079500 w 1104900"/>
                                  <a:gd name="T9" fmla="*/ 6350 h 1358900"/>
                                  <a:gd name="T10" fmla="*/ 1104900 w 1104900"/>
                                  <a:gd name="T11" fmla="*/ 1358900 h 13589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104900" h="1358900">
                                    <a:moveTo>
                                      <a:pt x="1104900" y="1358900"/>
                                    </a:moveTo>
                                    <a:lnTo>
                                      <a:pt x="1104900" y="1358900"/>
                                    </a:lnTo>
                                    <a:lnTo>
                                      <a:pt x="0" y="1358900"/>
                                    </a:lnTo>
                                    <a:lnTo>
                                      <a:pt x="69850" y="0"/>
                                    </a:lnTo>
                                    <a:lnTo>
                                      <a:pt x="1079500" y="6350"/>
                                    </a:lnTo>
                                    <a:cubicBezTo>
                                      <a:pt x="1081617" y="455083"/>
                                      <a:pt x="1083733" y="903817"/>
                                      <a:pt x="1104900" y="1358900"/>
                                    </a:cubicBezTo>
                                    <a:close/>
                                  </a:path>
                                </a:pathLst>
                              </a:custGeom>
                              <a:noFill/>
                              <a:ln w="2540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вободна форма 6185" o:spid="_x0000_s1026" style="position:absolute;margin-left:51.5pt;margin-top:413.15pt;width:87.05pt;height:10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04900,135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lqEgQAABwLAAAOAAAAZHJzL2Uyb0RvYy54bWysVl2O2zYQfi+QOxB6DOCVaP1YMtYbpPa6&#10;KJC2AeIcgKYoS6gkqiT9sykK9CEXyQ3aoo9tzuDcKENS8koO1rspasDW0PNpfr7hkHP94lCVaMeE&#10;LHg9c/CV5yBWU54W9WbmvF0tR7GDpCJ1Skpes5lzx6Tz4ubZN9f7ZsrGPOdlygQCI7Wc7puZkyvV&#10;TF1X0pxVRF7xhtWgzLioiIKl2LipIHuwXpXu2PMid89F2ghOmZTw78IqnRtjP8sYVT9lmWQKlTMH&#10;YlPmV5jftf51b67JdCNIkxe0DYP8hygqUtTg9GRqQRRBW1F8YaoqqOCSZ+qK8srlWVZQZnKAbLB3&#10;ls2bnDTM5ALkyOZEk/z/zNIfd68FKtKZE+E4dFBNKqjS8cPxr+PH45/w/fv47/EP9On98eOn34//&#10;gGhwQNu+kVN4+03zWujEZfOK058lKNyBRi8kYNB6/wNPwTbZKm6oOmSi0m8CCehgKnJ3qgg7KETh&#10;T4y9MPQhLgo67IfxOAp1zVwy7V6nW6m+Y9yYIrtXUtmSpiCZgqRtTisof1aVUN3nLgK7QeJ5aN9J&#10;7UY4gXEfDH41OEc6ApDOweM++DHLfh/8mOWgB74QLRB0n9pjNqMeOEri8ILdSQ96IX/o8Xv33iQJ&#10;LzGb9MCRD94fpBV/XcW+qmS4XzMPRR58UAR7LTovLu4X7DJyWK1LNvsFu2yzX63LyGGxzrxDw2y6&#10;liB51yX0ULdtAhIi+sxeATO6bxoudVfqroHWW+G26wCntT24P4ADrRruPwgPBnBgTMO7nv7SejiA&#10;AxkaPnnQejSAw77U8ORB+GQA1/tN4/EgWWAOwmppEnChnF8lwkFwlay1E6CNKM1uJ6K9OcP0WeOg&#10;3B5hWtb6iu/Yihuk0lS3Z5KJoXfQgP97ZFk/7Y0O1z0b48HmN7TdIbqnRZpzwURiDjuIodN3T4vD&#10;ttsNUjdzy3QHott1Qb9l7wZBezGOMGxWoDoIQy82ewWYsyTAeuJDy4E28fwYgJbXRygaeqIllwze&#10;g7h1QU6CqYwuaO/OqPmyKEvjpKx1vcZh0FZI8rJItVYXSYrNel4KtCMwSizNp812AGuEVAsic4tL&#10;QbIJCL6tU+MlZyS9bWVFitLKhmLtB66+dgPpS9DMEL8mXnIb38bBKBhHt6PAWyxGL5fzYBQt8SRc&#10;+Iv5fIF/05sKB9O8SFNW66i7eQYHT5sX2snKTiKniWaQ3ZNIcIdhGPYhl+5pi9DNBXaQWPP0DmYE&#10;we2ABgMlCDkX7xy0h+Fs5shftkQwB5Xf1zD9JDgIYDMrswjCyRgWoq9Z9zWkpmBq5lAFrWoXc2Vn&#10;wG0jik0OvrBpyZq/hOkkK/QMYcYYG1e7gBHM5NCOi3rG668N6n6ovfkMAAD//wMAUEsDBBQABgAI&#10;AAAAIQCq+Jja3gAAAAwBAAAPAAAAZHJzL2Rvd25yZXYueG1sTI/BTsMwEETvSPyDtUjcqN0UpVGI&#10;UyEkJA5IiJQP2NrbJBDbIXbT8PdsT3AczWjmTbVb3CBmmmIfvIb1SoEgb4LtfavhY/98V4CICb3F&#10;IXjS8EMRdvX1VYWlDWf/TnOTWsElPpaooUtpLKWMpiOHcRVG8uwdw+QwsZxaaSc8c7kbZKZULh32&#10;nhc6HOmpI/PVnJyG/XGx7uXtu8nJqPxzxFdr5kLr25vl8QFEoiX9heGCz+hQM9MhnLyNYmCtNvwl&#10;aSiyfAOCE9l2uwZxuFj3KgNZV/L/ifoXAAD//wMAUEsBAi0AFAAGAAgAAAAhALaDOJL+AAAA4QEA&#10;ABMAAAAAAAAAAAAAAAAAAAAAAFtDb250ZW50X1R5cGVzXS54bWxQSwECLQAUAAYACAAAACEAOP0h&#10;/9YAAACUAQAACwAAAAAAAAAAAAAAAAAvAQAAX3JlbHMvLnJlbHNQSwECLQAUAAYACAAAACEAWbVZ&#10;ahIEAAAcCwAADgAAAAAAAAAAAAAAAAAuAgAAZHJzL2Uyb0RvYy54bWxQSwECLQAUAAYACAAAACEA&#10;qviY2t4AAAAMAQAADwAAAAAAAAAAAAAAAABsBgAAZHJzL2Rvd25yZXYueG1sUEsFBgAAAAAEAAQA&#10;8wAAAHcHAAAAAA==&#10;" path="m1104900,1358900r,l,1358900,69850,,1079500,6350v2117,448733,4233,897467,25400,1352550xe" filled="f" strokecolor="white" strokeweight="2pt">
                      <v:stroke dashstyle="dash"/>
                      <v:path arrowok="t" o:connecttype="custom" o:connectlocs="1105535,1358265;1105535,1358265;0,1358265;69890,0;1080120,6347;1105535,1358265" o:connectangles="0,0,0,0,0,0"/>
                    </v:shape>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mc:AlternateContent>
                <mc:Choice Requires="wpg">
                  <w:drawing>
                    <wp:inline distT="0" distB="0" distL="0" distR="0" wp14:anchorId="564F9598" wp14:editId="462ABCD0">
                      <wp:extent cx="2544000" cy="1955207"/>
                      <wp:effectExtent l="171450" t="171450" r="389890" b="311785"/>
                      <wp:docPr id="622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4000" cy="1955207"/>
                                <a:chOff x="714348" y="4357694"/>
                                <a:chExt cx="2544000" cy="1955207"/>
                              </a:xfrm>
                            </wpg:grpSpPr>
                            <pic:pic xmlns:pic="http://schemas.openxmlformats.org/drawingml/2006/picture">
                              <pic:nvPicPr>
                                <pic:cNvPr id="371" name="Picture 4" descr="G:\DCIM\100OLYMP\P3210240.JPG"/>
                                <pic:cNvPicPr>
                                  <a:picLocks noChangeAspect="1" noChangeArrowheads="1"/>
                                </pic:cNvPicPr>
                              </pic:nvPicPr>
                              <pic:blipFill>
                                <a:blip r:embed="rId34" cstate="print"/>
                                <a:srcRect/>
                                <a:stretch>
                                  <a:fillRect/>
                                </a:stretch>
                              </pic:blipFill>
                              <pic:spPr bwMode="auto">
                                <a:xfrm>
                                  <a:off x="714348" y="4357694"/>
                                  <a:ext cx="2544000" cy="1908000"/>
                                </a:xfrm>
                                <a:prstGeom prst="rect">
                                  <a:avLst/>
                                </a:prstGeom>
                                <a:ln>
                                  <a:noFill/>
                                </a:ln>
                                <a:effectLst>
                                  <a:outerShdw blurRad="292100" dist="139700" dir="2700000" algn="tl" rotWithShape="0">
                                    <a:srgbClr val="333333">
                                      <a:alpha val="65000"/>
                                    </a:srgbClr>
                                  </a:outerShdw>
                                </a:effectLst>
                              </pic:spPr>
                            </pic:pic>
                            <wps:wsp>
                              <wps:cNvPr id="372" name="Straight Connector 50"/>
                              <wps:cNvCnPr/>
                              <wps:spPr>
                                <a:xfrm>
                                  <a:off x="1400148" y="5576894"/>
                                  <a:ext cx="990600"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73" name="TextBox 51"/>
                              <wps:cNvSpPr txBox="1"/>
                              <wps:spPr>
                                <a:xfrm>
                                  <a:off x="1628680" y="5348273"/>
                                  <a:ext cx="1106170" cy="222885"/>
                                </a:xfrm>
                                <a:prstGeom prst="rect">
                                  <a:avLst/>
                                </a:prstGeom>
                                <a:noFill/>
                              </wps:spPr>
                              <wps:txbx>
                                <w:txbxContent>
                                  <w:p w:rsidR="00CD74E1" w:rsidRDefault="00CD74E1" w:rsidP="00F420C5">
                                    <w:pPr>
                                      <w:pStyle w:val="af4"/>
                                    </w:pPr>
                                    <w:r>
                                      <w:rPr>
                                        <w:color w:val="FFFFFF" w:themeColor="background1"/>
                                        <w:kern w:val="24"/>
                                        <w:sz w:val="18"/>
                                        <w:szCs w:val="18"/>
                                      </w:rPr>
                                      <w:t>17,5 см</w:t>
                                    </w:r>
                                  </w:p>
                                </w:txbxContent>
                              </wps:txbx>
                              <wps:bodyPr wrap="none" rtlCol="0">
                                <a:spAutoFit/>
                              </wps:bodyPr>
                            </wps:wsp>
                            <wps:wsp>
                              <wps:cNvPr id="374" name="TextBox 56"/>
                              <wps:cNvSpPr txBox="1"/>
                              <wps:spPr>
                                <a:xfrm rot="5400000">
                                  <a:off x="2048246" y="5121721"/>
                                  <a:ext cx="1020445" cy="222885"/>
                                </a:xfrm>
                                <a:prstGeom prst="rect">
                                  <a:avLst/>
                                </a:prstGeom>
                                <a:noFill/>
                              </wps:spPr>
                              <wps:txbx>
                                <w:txbxContent>
                                  <w:p w:rsidR="00CD74E1" w:rsidRDefault="00CD74E1" w:rsidP="00F420C5">
                                    <w:pPr>
                                      <w:pStyle w:val="af4"/>
                                    </w:pPr>
                                    <w:r>
                                      <w:rPr>
                                        <w:color w:val="FFFFFF" w:themeColor="background1"/>
                                        <w:kern w:val="24"/>
                                        <w:sz w:val="18"/>
                                        <w:szCs w:val="18"/>
                                      </w:rPr>
                                      <w:t>11 см</w:t>
                                    </w:r>
                                  </w:p>
                                </w:txbxContent>
                              </wps:txbx>
                              <wps:bodyPr wrap="none" rtlCol="0">
                                <a:spAutoFit/>
                              </wps:bodyPr>
                            </wps:wsp>
                            <wps:wsp>
                              <wps:cNvPr id="375" name="TextBox 57"/>
                              <wps:cNvSpPr txBox="1"/>
                              <wps:spPr>
                                <a:xfrm rot="5400000">
                                  <a:off x="1731276" y="5676948"/>
                                  <a:ext cx="1049020" cy="222885"/>
                                </a:xfrm>
                                <a:prstGeom prst="rect">
                                  <a:avLst/>
                                </a:prstGeom>
                                <a:noFill/>
                              </wps:spPr>
                              <wps:txbx>
                                <w:txbxContent>
                                  <w:p w:rsidR="00CD74E1" w:rsidRDefault="00CD74E1" w:rsidP="00F420C5">
                                    <w:pPr>
                                      <w:pStyle w:val="af4"/>
                                    </w:pPr>
                                    <w:r>
                                      <w:rPr>
                                        <w:color w:val="FFFFFF" w:themeColor="background1"/>
                                        <w:kern w:val="24"/>
                                        <w:sz w:val="18"/>
                                        <w:szCs w:val="18"/>
                                      </w:rPr>
                                      <w:t>5,</w:t>
                                    </w:r>
                                    <w:proofErr w:type="spellStart"/>
                                    <w:r>
                                      <w:rPr>
                                        <w:color w:val="FFFFFF" w:themeColor="background1"/>
                                        <w:kern w:val="24"/>
                                        <w:sz w:val="18"/>
                                        <w:szCs w:val="18"/>
                                      </w:rPr>
                                      <w:t>5</w:t>
                                    </w:r>
                                    <w:proofErr w:type="spellEnd"/>
                                    <w:r>
                                      <w:rPr>
                                        <w:color w:val="FFFFFF" w:themeColor="background1"/>
                                        <w:kern w:val="24"/>
                                        <w:sz w:val="18"/>
                                        <w:szCs w:val="18"/>
                                      </w:rPr>
                                      <w:t xml:space="preserve"> см</w:t>
                                    </w:r>
                                  </w:p>
                                </w:txbxContent>
                              </wps:txbx>
                              <wps:bodyPr wrap="none" rtlCol="0">
                                <a:spAutoFit/>
                              </wps:bodyPr>
                            </wps:wsp>
                            <wps:wsp>
                              <wps:cNvPr id="376" name="Straight Connector 58"/>
                              <wps:cNvCnPr/>
                              <wps:spPr>
                                <a:xfrm rot="5400000">
                                  <a:off x="1684548" y="5757494"/>
                                  <a:ext cx="304800"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77" name="TextBox 62"/>
                              <wps:cNvSpPr txBox="1"/>
                              <wps:spPr>
                                <a:xfrm>
                                  <a:off x="1526863" y="4749400"/>
                                  <a:ext cx="963295" cy="222885"/>
                                </a:xfrm>
                                <a:prstGeom prst="rect">
                                  <a:avLst/>
                                </a:prstGeom>
                                <a:noFill/>
                              </wps:spPr>
                              <wps:txbx>
                                <w:txbxContent>
                                  <w:p w:rsidR="00CD74E1" w:rsidRDefault="00CD74E1" w:rsidP="00F420C5">
                                    <w:pPr>
                                      <w:pStyle w:val="af4"/>
                                    </w:pPr>
                                    <w:r>
                                      <w:rPr>
                                        <w:color w:val="FFFFFF" w:themeColor="background1"/>
                                        <w:kern w:val="24"/>
                                        <w:sz w:val="18"/>
                                        <w:szCs w:val="18"/>
                                        <w:lang w:val="en-US"/>
                                      </w:rPr>
                                      <w:t>2</w:t>
                                    </w:r>
                                    <w:r>
                                      <w:rPr>
                                        <w:color w:val="FFFFFF" w:themeColor="background1"/>
                                        <w:kern w:val="24"/>
                                        <w:sz w:val="18"/>
                                        <w:szCs w:val="18"/>
                                      </w:rPr>
                                      <w:t xml:space="preserve"> см</w:t>
                                    </w:r>
                                  </w:p>
                                </w:txbxContent>
                              </wps:txbx>
                              <wps:bodyPr wrap="none" rtlCol="0">
                                <a:spAutoFit/>
                              </wps:bodyPr>
                            </wps:wsp>
                            <wps:wsp>
                              <wps:cNvPr id="378" name="Straight Connector 64"/>
                              <wps:cNvCnPr/>
                              <wps:spPr>
                                <a:xfrm rot="5400000">
                                  <a:off x="1514448" y="4852994"/>
                                  <a:ext cx="76200" cy="1588"/>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79" name="Freeform 65"/>
                              <wps:cNvSpPr/>
                              <wps:spPr>
                                <a:xfrm>
                                  <a:off x="1368398" y="4554544"/>
                                  <a:ext cx="1104900" cy="1358900"/>
                                </a:xfrm>
                                <a:custGeom>
                                  <a:avLst/>
                                  <a:gdLst>
                                    <a:gd name="connsiteX0" fmla="*/ 1104900 w 1104900"/>
                                    <a:gd name="connsiteY0" fmla="*/ 1358900 h 1358900"/>
                                    <a:gd name="connsiteX1" fmla="*/ 1104900 w 1104900"/>
                                    <a:gd name="connsiteY1" fmla="*/ 1358900 h 1358900"/>
                                    <a:gd name="connsiteX2" fmla="*/ 0 w 1104900"/>
                                    <a:gd name="connsiteY2" fmla="*/ 1358900 h 1358900"/>
                                    <a:gd name="connsiteX3" fmla="*/ 69850 w 1104900"/>
                                    <a:gd name="connsiteY3" fmla="*/ 0 h 1358900"/>
                                    <a:gd name="connsiteX4" fmla="*/ 1079500 w 1104900"/>
                                    <a:gd name="connsiteY4" fmla="*/ 6350 h 1358900"/>
                                    <a:gd name="connsiteX5" fmla="*/ 1104900 w 1104900"/>
                                    <a:gd name="connsiteY5" fmla="*/ 1358900 h 1358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04900" h="1358900">
                                      <a:moveTo>
                                        <a:pt x="1104900" y="1358900"/>
                                      </a:moveTo>
                                      <a:lnTo>
                                        <a:pt x="1104900" y="1358900"/>
                                      </a:lnTo>
                                      <a:lnTo>
                                        <a:pt x="0" y="1358900"/>
                                      </a:lnTo>
                                      <a:lnTo>
                                        <a:pt x="69850" y="0"/>
                                      </a:lnTo>
                                      <a:lnTo>
                                        <a:pt x="1079500" y="6350"/>
                                      </a:lnTo>
                                      <a:cubicBezTo>
                                        <a:pt x="1081617" y="455083"/>
                                        <a:pt x="1083733" y="903817"/>
                                        <a:pt x="1104900" y="1358900"/>
                                      </a:cubicBezTo>
                                      <a:close/>
                                    </a:path>
                                  </a:pathLst>
                                </a:custGeom>
                                <a:noFill/>
                                <a:ln>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80" name="TextBox 66"/>
                              <wps:cNvSpPr txBox="1"/>
                              <wps:spPr>
                                <a:xfrm rot="5400000">
                                  <a:off x="2355256" y="5078689"/>
                                  <a:ext cx="1020445" cy="222885"/>
                                </a:xfrm>
                                <a:prstGeom prst="rect">
                                  <a:avLst/>
                                </a:prstGeom>
                                <a:noFill/>
                              </wps:spPr>
                              <wps:txbx>
                                <w:txbxContent>
                                  <w:p w:rsidR="00CD74E1" w:rsidRDefault="00CD74E1" w:rsidP="00F420C5">
                                    <w:pPr>
                                      <w:pStyle w:val="af4"/>
                                    </w:pPr>
                                    <w:r>
                                      <w:rPr>
                                        <w:color w:val="FFFFFF" w:themeColor="background1"/>
                                        <w:kern w:val="24"/>
                                        <w:sz w:val="18"/>
                                        <w:szCs w:val="18"/>
                                      </w:rPr>
                                      <w:t>22 см</w:t>
                                    </w:r>
                                  </w:p>
                                </w:txbxContent>
                              </wps:txbx>
                              <wps:bodyPr wrap="none" rtlCol="0">
                                <a:spAutoFit/>
                              </wps:bodyPr>
                            </wps:wsp>
                            <wps:wsp>
                              <wps:cNvPr id="381" name="TextBox 67"/>
                              <wps:cNvSpPr txBox="1"/>
                              <wps:spPr>
                                <a:xfrm>
                                  <a:off x="1708178" y="5917063"/>
                                  <a:ext cx="1020445" cy="222885"/>
                                </a:xfrm>
                                <a:prstGeom prst="rect">
                                  <a:avLst/>
                                </a:prstGeom>
                                <a:noFill/>
                              </wps:spPr>
                              <wps:txbx>
                                <w:txbxContent>
                                  <w:p w:rsidR="00CD74E1" w:rsidRDefault="00CD74E1" w:rsidP="00F420C5">
                                    <w:pPr>
                                      <w:pStyle w:val="af4"/>
                                    </w:pPr>
                                    <w:r>
                                      <w:rPr>
                                        <w:color w:val="FFFFFF" w:themeColor="background1"/>
                                        <w:kern w:val="24"/>
                                        <w:sz w:val="18"/>
                                        <w:szCs w:val="18"/>
                                      </w:rPr>
                                      <w:t>18 см</w:t>
                                    </w:r>
                                  </w:p>
                                </w:txbxContent>
                              </wps:txbx>
                              <wps:bodyPr wrap="none" rtlCol="0">
                                <a:spAutoFit/>
                              </wps:bodyPr>
                            </wps:wsp>
                            <wps:wsp>
                              <wps:cNvPr id="382" name="Straight Connector 45"/>
                              <wps:cNvCnPr/>
                              <wps:spPr>
                                <a:xfrm rot="5400000">
                                  <a:off x="1849391" y="5260201"/>
                                  <a:ext cx="642942" cy="1588"/>
                                </a:xfrm>
                                <a:prstGeom prst="line">
                                  <a:avLst/>
                                </a:prstGeom>
                                <a:ln w="9525">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53" o:spid="_x0000_s1089" style="width:200.3pt;height:153.95pt;mso-position-horizontal-relative:char;mso-position-vertical-relative:line" coordorigin="7143,43576" coordsize="25440,195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qVdz+BwAAHCQAAA4AAABkcnMvZTJvRG9jLnhtbOxaWY/bRhJ+X2D/&#10;A8HHBWLxPgTLhjMTDxLYycB2kATwC0W2RCIkm2i2Rpr99ftVN5ui5rA0XkO7A9iANTyquuv46uiS&#10;Xr7eNbV1w0Rf8XZhuy8c22JtzouqXS/s3z+9/SGxrV5mbZHVvGUL+5b19utX//zHy203Zx4veV0w&#10;YWGRtp9vu4VdStnNZ7M+L1mT9S94x1q8XHHRZBK3Yj0rRLbF6k098xwnmm25KDrBc9b3eHqpX9qv&#10;1PqrFcvlb6tVz6RVL2zIJtWnUJ9L+py9epnN1yLryiofxMi+Qoomq1psOi51mcnM2ojq3lJNlQve&#10;85V8kfNmxlerKmdKB2jjOne0uRJ80yld1vPtuhvNBNPesdNXL5v/enMtrKpY2JHnBbbVZg28pDa2&#10;Qp/Ms+3Wc1Bdie5jdy20jrh8x/O/e7ye3X1P9+s98W4lGmKCqtZO2f12tDvbSSvHQy8MAseBe3K8&#10;c9Mw9JxYeyYv4T7ii93AD4AlEAR+GEdpYAh+OrLILJtrGZSko2Rdlc/xf7Apru7Z9Dj2wCU3gtnD&#10;Is1JazSZ+HvT/QD3d5msllVdyVsFZTiahGpvrqucDE03e/f4sWu8g/e0rQV3FazPgear+efLi5/f&#10;f3Yd57d3f72//nzte67jBc6LX66vyFBmLb1yRporB1otvyizds3e9B1iBdbHJuaREHxbsqzo6TG5&#10;+nAVdXsg7bKuurdVXZO/6XqwCwS8A9cHTKtD4ZLnm4a1Use2YDVMxNu+rLretsScNUsGqIqfC8iZ&#10;I69IgLUTVSs1GnqRf4AakDWb91IwmZd0uYJMw3OgYXyhFNjLTNr1gLi13L7nBRbONpLDKQY/I4Yf&#10;w+IjcHYSwjbZb79SJ3p5xXhj0QUUgtBqp+zmXU/ig9SQkAB1S58tJ+Pqt/oJUxkOLPSabyQTH8ti&#10;ay3rjfiQwVBeChggroqKdnH9NNZ38IiHSxVzWb1G5pY17MvlH5UsP5ZZB+0dJVAv1suLWlg3GRKo&#10;r/5pQeuuzPTTKNzrN5ArBUZ51N1EVGV3sjRekNHxn9IMCkBvIIO7e6B5Uo5TSkBSWnYaRJ4Joo9S&#10;ZNW6lNYFb1uYnwsrVF4aOC7aawFT050Wde+8IZW5yFnukJNCpKTE5CSDgzR1ojGrhUnyZQzUVcu0&#10;aR/DgLVd2GnohYqq53VVmGBT5ZKNflqudbwC61MqiuWf2sKSt+RfKSoEfo3shWUbVthWzQAEuoLe&#10;2VxmVX0qNeBKgESGNdZSV/K2Zhq+H9gKRQZ53NXCU3nfy5vlOWLeyFy3oCY2HbYD4wDHLzEO9MSq&#10;0TbuegLzyKF25q0cmZuq5eIhseXOiLzS9MYCWm8ywZIXtwpHyjTA99mA7hugfwIcf+Q7K1TCklCI&#10;Byrlltzh+ZDb9567j/PIS6IEWQS1N0QR9mLVF8DIQ+V1XSdy46F8e56XJOGXoX4s3e0T3V4supK7&#10;5U71Kt6oizawtUUHt7BbtJhIY7K+4KrdI1f23Ruk8beVyqq0iOYYXHVOj4zd1eiRiMxEMp3iEUrP&#10;cAA1SkgqpNqQhzwHPgki7R/Xc2NtnYl/HJAEoW6vzuMfz2j2jPwDA+nud/SPakL/a/+4se968eCf&#10;iFpXVQmm/glSuOic/hk6exMNzyJ+YEHtn4dKtzLp4KpHSvejAeRGSRCaQh6HcXC3kPuIsO+FHBlH&#10;lebvhZwa1bMV8tjA3qSlaEyup5SNSaFwQy9KIjQGdIgmlAPTqtUzhTyNfC89a51Qp/h9VX4WeQhT&#10;iEfzUDQqBN88OQ+FbhCYIUcSeundPBRHGHkNU5JvcJ5Q7dH0gHDKMeJ7q6+OBv9PrX5qAPlWMEaj&#10;UitSDfikczlykvWjxE+H6VoYohgqGE86FNdBi2Kg54cJ3WDNyUQj3+iJBoHKTDEwDi2G4cS6GIIm&#10;x3G7ryT7E6utmhrD1n/NLJwgaH1ra650XrrH9NcBk5bDKi13LxFteXcnzIqevtMB06k7Ybow7nSC&#10;NlPyQYfj2iB/j3tEaRKesM+UxTm+Aw4q4w6uE6eY7xz3zJQp8iHVUbeg0Oy3ORUAB0wPuQWQHEGX&#10;lXqals3zXTsAEVcW5h5mvtXxnsbLU1SiOppb4E2jHFwE7CPMwMyU2UwHTmMGGKbMqshDmdOYdVEf&#10;xVbt/cnMcN10ZxX7JzPDIVNmc/JXYutFBsPToZ++hcGgEedYiXM65p62tVzYSx3tGIeTv8jOdElj&#10;qSEv2FZJ00udduh9w2/YJ64oJblvpIMohk47bk9Zt6dxGDrzt1M7IPHcW9tQmL+aUsWkojbgMe/N&#10;X003RJaipIAZkGaI8s2yyn9k/z4Q2klcTFoUSxCGTjIMYsyCiR/7Ggmp4ycghA1gzCMmOtwpr3nP&#10;tO3ICyrHj54hh07y/DinMRPqg3HjKd2EHnNfZn2pZ8kFrkZDmBqrJsVUzPoHBoreQ5M5M1Ak9fsy&#10;K5henQbVxs6jdErDh2eOJwwrzz1zrMcx6ZGZ42QMhnyXlxzhlkuhjEu2POMRhmaHh5OV6BtNvnx8&#10;VRgOkxUnxpQy1ZA3Bxp8B3buydfYeT2fyVeCunXHP0+afFGUme9EYqSoWHeSYYqhMI6bKgn9Dz0y&#10;Yu0ZeQTNwKNnTExyYdKhuX/yGTMJUj/VjQrGAYgP1aXsW/0o8NIA26uv4r/BIfP7l1bzsdToKmSK&#10;ky6y5y4gX/ellfrtBH6Coorl8HMZ+o3L9F6V6/2Pel79B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MwZRw3cAAAABQEAAA8AAABkcnMvZG93bnJldi54bWxMj09Lw0AQxe+C32EZwZvd&#10;xPo3ZlNKUU9FsBXE2zQ7TUKzsyG7TdJv7+hFLw+GN7z3e/licq0aqA+NZwPpLAFFXHrbcGXgY/ty&#10;9QAqRGSLrWcycKIAi+L8LMfM+pHfadjESkkIhwwN1DF2mdahrMlhmPmOWLy97x1GOftK2x5HCXet&#10;vk6SO+2wYWmosaNVTeVhc3QGXkccl/P0eVgf9qvT1/b27XOdkjGXF9PyCVSkKf49ww++oEMhTDt/&#10;ZBtUa0CGxF8V70aaQO0MzJP7R9BFrv/TF98AAAD//wMAUEsDBAoAAAAAAAAAIQDefQ5t82gBAPNo&#10;AQAVAAAAZHJzL21lZGlhL2ltYWdlMS5qcGVn/9j/4AAQSkZJRgABAQEA3ADcAAD/2wBDAAIBAQEB&#10;AQIBAQECAgICAgQDAgICAgUEBAMEBgUGBgYFBgYGBwkIBgcJBwYGCAsICQoKCgoKBggLDAsKDAkK&#10;Cgr/2wBDAQICAgICAgUDAwUKBwYHCgoKCgoKCgoKCgoKCgoKCgoKCgoKCgoKCgoKCgoKCgoKCgoK&#10;CgoKCgoKCgoKCgoKCgr/wAARCAGgAi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nlIUbR61JEx6GowVJxj8DT0DdQQPpX2j1R+QxemhKg7k&#10;knp0qSLHXGcnvTEJxhh39alU8AgH6VlJlrclRcHce/pUq+nPvUcQPepVGBwc+lYSNFuBYKf64pyn&#10;uentQADg5PNOCZHJHHtUXLs2IePl569abtLfezyO9S7QCAO3ekwBwF60rtDaBRtGABj0xSMc9uad&#10;yCcDpTWJI4H5UBsiGXrknH0qCQEEtzU0wxxmoJGRMtJxgHkmtobGbd2fMf8AwUZ+L+o6H4VsvhD4&#10;YZ2vdcIkvEh+/wCVuwiYH99gf++fevn/AE6bVPAPgi18KwxI7LIz3LbukjHJx9OB+FepfFvVPDfi&#10;H4m6t8SWk+33smYtPumOYrSBRtVY17uV5LdixxXi/i/xNM8hFrj5HOcj+dfb4JQo4GNKK13fr/wD&#10;poYaFWP7xaHN/FT4hXumWDXP2yKB4kO0KMNkU79jrwnqf7QOqP4g8XRXEli9+xupd4XzLWA4wMf3&#10;nLL+Ge1eLfHvxBfahDLZx+apncxptXOSfQZz3r7j/Zw+HOlfs+fBDRvDCBlujp8b3jkZZ5CCzfhv&#10;Zjj/AGjSjiPYTlVe60Xqysbh6UKKjBWIP2i/iW1/ef8ACNWUiQ6dYgKYIFAUsB7dgOMdsV8Z/tAe&#10;NlubaeKC4yu4jGcgV9XfEHwlpviSWWb+x5UWRyWYyt8xP49/618y/Gz4CafcX7rFfSRFJMyRsQys&#10;uc4BPNJYulChZaHlwwterV55NM+a9Ovr+K8nvLKwmnZcgKgJJBz2H+ea+uP+CafhCXTfCfij4ma3&#10;pNxa3N/ex6daw3UZDbUUSSMAexLoP+AVlfDTXfh/8K/C88UHhyzgn2E+dNHvLsPU8nP6V9G/Cfav&#10;wz0vxJrhiWS6tjPHFAuFw5JBx9MU4ToKnzU5N/keusPGNpM31uYrSH7VcsuSMhTXC+L9SOr3z20M&#10;oxnDHPb0FT+MPGCvuWN+OQAD2rzfxJ4/h0eF3SX96chAvJNTKpGGrOqnS7GlqFhoWlCe7vboLM8Z&#10;UDdnA9a4zbo9zM9tpMZYtne/qfc1U03SfEvjSZri7uXitR80jseue1P1zVNM0O2fRtDIcjiSRf4q&#10;55VZKN5Kx0wjrucV8UksICEhBkdQclR0FeS6uH/tAOFz8wH0Nei+MZGl3OUJbndyfSvP9SikaYPK&#10;pyD8ox+teHi2qk9djtprlZ6f8G7uZvLj8wjOAARx1617HqCJZaS04AaQxn5sCvCfhNqgtL2OLeAA&#10;3cV7P4n1WG28L/bZG2osZJPr7V6WEko4d2Zz1LqZ8+/G+7iEjPMu47jyT/KvAtD0e78Q/tNeBdPv&#10;5R9ml1NplhK53eUhcN+B28/SvRfi78RrTVNWkt4WBRXIBDdRXB/s+eJtL1/9paQsQ82laYY4mYf6&#10;syuOnuQtfM1MRSq5hFb6r8D0oRlDDH3rHeCCPz1YMAu1T2AFcTpfhGf46fFFdMcsuh6N++1S43fI&#10;TnhPcn/Gp9bj8Ty6PDpeiW0ktxPtjiZVJyTx2+td1e6bpnwI+Fq+FoZEe/nHnapOrcyTEcjPoK+q&#10;cpSlzSXur8TzPhVluyt4rn0S6uAloEitrHAi7BQOn8q5jxD8YfAcmtCLTNXglkiUJPsbOD+FeBfH&#10;X45372s2j6XdlC/DYY5rwvR/GGtadr0kD3z7ZDl8OSSa8PF8RSpVeSC07nXSwXPG8mfd3/CeaNqc&#10;e6K6jGAchj6fWvEf2uf2ytC+DWhR6Vb3aR3E+TnGWx7AV5f4c8deIb7WI7aDUGwzhTsc8jPSuG/a&#10;i+D138UPila2sryPCtqisTyBySa5q2b4zFYdxpqz2uXTwdKFW83ojBsv25LLxRqYSXWFO452yjHB&#10;r0Pw78XfC2sWhvL2+WJQm4tnAb6Vq/CX4B/C74exQWFp4V0+S6YL5s01qrMfzBr17/hlr4B/EfQZ&#10;RrHgSGxuHykl1pn+jyc/xDZgE/UVjhMuq1buNb3vPVfn+htVrUYPSOh8s6FeHxp42vfE+12t5GCW&#10;wbvGP8TXR3+mxaRq1tfBeAdpwO1ez2v7FPhjwZf21loXj+WOxlIRIry2V5Ae3zggfpXT6l+xXpur&#10;6f5Np8QykgbIZrdSM/gwpvKMW21eP3krFU0z5m1u5t9S8Rw2MkgaJl3TBum0fX6094odMtfsN3tk&#10;Qf8AHuyjLOPT8K9iv/2FfiD4a1S516LW7HU4ZYwoUKyMFHqOR1965DxF8Ktd8LRu2raPNE4P7p5B&#10;lVHfBHFYVcsx1PWcPmnc1jXpyejPJ9T0eOPxMmsWt+6RzRhZbZhlWxkfng15n8dvhN9jvV8UaFaZ&#10;tro/v0C/dkz1x6EV7vrGgQRWULmDaBLgkjue/wDKo59Ah1HS3068AkjlTHIziuKVCU9LaGyaVj5O&#10;i8M6haL5sSsNv3u9dH4Q8T6poF7G2APmBbJ9K9Gj8E28WqTaRqIjS5jkIVM43jscfSqmvfCJ7kGS&#10;yTY/UYHeuSdCcW1Hobe15o2Z3fgH4g22sQwmSNWPG7BGcfjXomlpaX8S/OQrZ4PGD0r5t0e11LwT&#10;qIecyBR8reg969m+Hvj6w1OJITOA6jq471vh6/JaFVHPVhdXid03hS2uR5mRkDkHgmqV14ZMOTGr&#10;Aj0/lWzo+qQTIqu5bPJPXmtqKC0uo2YunTuOte2qdGpC63RytuD1RxWlzS6dJtdiMEZz3Fbdn4ht&#10;Lh9twVKDjcfWrWq+C5p42eAgE8j29q5+88LajA20l1C9WC1g1WhrGJcUpLVkfjTwHf8AiqzddHnX&#10;Epw69gD/APrrgfC/gnXbyc6Dq/iJbWPS5nt2MlwollKtgFUH3VK4IPfOa7y2k8R6ayoXeRSex5UV&#10;574+02cePUv4FSBdTQLc3CIS7ugwBnovy9z6VxVuVPm5bS/AtKc1a56FHaaX4dgWMauZQhOSx+bH&#10;1rEl1658Ra7HpljKwRm5YHjPvXO3d8whNpBMX2jacHtXXfCHwwRnVLoH1BJ71rGcq1b2aVvQnlVK&#10;N3qzudH0KTRtOM73AI2846VVnvXnV1WfpnjtVXX/ABLLOotLN9wBwwzxUVlJNbw77gDOAQD2rtnV&#10;jF8kXojCKbnsNkhu48bEZgeWz37VLbatcoyxz2z7Qe/8Ips907sXEgB64qvLqWoxIQ8IkA5GMGod&#10;SWy0/UuUUlfqbU2p2N5pnkI4B/hBGAPc1418ZbieDwzqME9pIR5W5Eh4Z2DBhj/PSu5bWZXlYSwu&#10;jbuNvpUOq2Gl+I7b7JexnOMJIex/w5rOty1vdlozaD5H3ML4KeOH8T6JZXVhJIw27JlccqRwQfWv&#10;ZoLiGDTfOkYg7euCMn/Ir5k+Fj6r8HPiZe+BbqYXGnXBNxZuBhlyTwB39Pwr3/SvFEesxeQ8SjAH&#10;JGeavL5NXhJ6o58QlGWhqWCDULvnIUe+Mn61nLG17rFzdSRlY4soox/jW1Yra6fbNdSSHJXjA4+n&#10;t2rGtr1J5JY2mVI1O7GOCx9a6qiV1prchPyL9pZ2Fkn2q4TDr94tznvSHxTCpwNnHu1ZWr6syWzM&#10;ZlKscLhe1YR8bWsRMR528ZyKVXERpWT/ACFax/SEWIOV9Owp6sQRzyO9QxszPgYAHrU6YY8gD610&#10;y0PiI7EiAg4LVNEMNn881GPQHipYwqkHPfrWEi0iVAcbfbtUwGF5xx6Co0GOOxqRcbe+SKwkbIcv&#10;I5I69KePl6Z96RR1JIxnuKUYHHT1yKzKWwhJA4NAz03fTindTlu/TFKBk9+tPoVqxoB25B7cU0gg&#10;dO/rUjAZORj8KifnLAemABRuJ7EUoGM5PT0rgv2hvGMvgv4Wane20/l3d3GLSyOcHzJPlyPcDc3/&#10;AAGu9YDHAzXiv7RFpD418V2Xhi5u2+w6Zbme4hiOC88hwmT2wgY/8DruwUIzrxT2WpCtzanzjd6P&#10;rGq2X2PR7J5t/CFVwqgcfe6Af4V5d8XtB8HfCjTU1v4m/EGHS0mk2IkaM7M3cADJb8BxXun7Qvxx&#10;8HfADwkk9xYGa4kVk06whO3zMDksccKMjJ9/evy1/aw/aA8R/GDxnNrfiS9UuT5dtbICscSdlUZO&#10;B3z1Jr6uNSrU1irR7noUpVakrR0R9R/BD4OeC/2jfjV4fufAPjYapoun3Y1DWGkGNkcRD7GHUFm2&#10;rggcGvsfxldaT4eaS91a4Ryq/KOq47da+af+CNnwqt/BX7NniX43apCFvfFmsiw04notrajLOvs0&#10;rsCe/lCvRPjz4hs72IQTagsPZgWx1/zmsMao0n7Ptv6vf7tjnrN1JJHF/tC/tD6rpXh+4k8FwRyT&#10;jKIvmY+mPevh74l/Gr4v6rqL3OuXNygdjvxkYHtX0X45t/Dhtnuk8Rx7FBJBILEgcYH9a8b12O38&#10;QXi2sMKyK7kB9o/z+FfMY2jGtNLm+V9DvwqhTW1zk/g/L40+MPxA0T4eaZq12Zby+WIy7MpEhOXZ&#10;gewUE8+lfov4un0/wpo1toFlN+6tLdYohtwNqgAcfgK+av2MfB1poPxXW6j0/wAr7Pp887umMfwo&#10;N3/fZr0X41/EiO1uZIo51JOele1l8Y4XArvuaT/e1EkjI8c+N1heVkbLDOAGrl/C2mal4u1D+0L2&#10;MmANlcng1kaVbar411XO9lhVss+OBXeTappnhnSv7O02VVYLgyYHJx610Qlzv2k9uhvZQVluQeOf&#10;F9p4Ys49Es5FDlcFVHpXnepeLoIZXkeMcjnJ7VL4n1IXk7T3F2uWb755J9q5DxDqnhrTwbm+vFLn&#10;+EHJJrz8Vi5ttt2RtTppLzLGoa2NRb90du4nAYdawb22t2YPt8wg9qx73xgrSqbQjy2PC49auQ+I&#10;rW2jDzgBj/KvP9rGb5m9DojGXY2vA0rQ63EueC/zZ616B8efFo074ZNHZITIYwqfU15ToviPT31F&#10;ZrfcxVtwOMfhWz8e/HOh6V4Et01C9VJJl/cwFss/TnFX9ZhDCzd7Inkc6iuj5g8Z6jrCXck80DKM&#10;k7vWuL/Zk8fWej/tEawZ5tr3EsTRlu4VRn9c1o/Frxt4i1i2nsdF0/ZH0EwHb2riPgH8LvEPiLxC&#10;/imzSeS9e5MSsVwCvQn8818pCU3WThueu1H2bvsfq/8AAH42+HvENk99Eq+dafubZSM5bAy/9BXk&#10;/wC1z8e4dMdtOSUvcTli3PK13v7P/wAFNG+E/wAIV8aeOZvLFnavdTEsQSxGQOfyr5M8d+INN8d+&#10;L7vWdVJzJOxhjJ4Ck8CvqcxxOIpYSMJytJnkYWjTqV20tEed6/41udVvGnbcWPPzetY9prO6/wDt&#10;F9cYdeMe1ejSeGdFEDSvaRkHBDe1cD4n8O20+pMbNcFs4C9sV8lJOOp7KlFOyOj8PeLbPRLhbksG&#10;ZTlcDOK6Pw38VbfUtbnuNTtRJK3+okzgj2rx/wDsTXLPMolG1BnDGs9/iFB4WuVu59VhLqc7d2WH&#10;5UQxNSnZJ2RMqcJI+qfhvY32ua02pXykKHBGa3viZ+1FpXw41uw8EeFYLa9ujJ5urFySIo1H3AR/&#10;GT9cY6c1826T+1N8RNf0YeFvh34blWeY7G1HyjlQeu3396734Ofst+LPEcv9u+JnmSaZg009w2WO&#10;Tyea9ejiq048mGTu92cdSjTTcqmi7HoHxk+N0Ou+AG8V6a7x28Ue8sjEMhHPPoQRXLaD+0R4r8VT&#10;abpfh7XnkjkjQl4mPP8A9emfHHw94A8GeFdR8H6JczX95c2zJfybwIYflOP+BZx07Zp37A/wHn1W&#10;ZPGmsxNb6ZAcwLOvzM2OceoHrVRhisTjVT57vrboK9CFLmt6eZ9afCM+LLzwZe67rKu+20220chx&#10;5j7cLn05xTNN+F2uX2hynxbNBO0qktDszjPauzstR0o2Een6fMi28eOF6HitGHVdNt7ZpJZd4AyV&#10;Vck19nRo0oQUW72PLlJ30W58cftF/BiTwPY3GraNBIYJYyY43JARwCQB7HFed+H7KSbSre4uLYoz&#10;xAsCc7T6V9k/HPwjZfFXwqNF1CaazYzq8DW6gkAdQw7jB9RXiOp/s7z2Nubfwhr324IhLQ3SCF+O&#10;uDkg/pXh4/AXqt0lozuw9dKFpM+V/wBpPwBrtzp1v4s8JzPDfafnLRn78Z6gj2PP51xvw7/aEaGV&#10;NA+IlsqSK20XQXA/H1r6R1mxdFm0nVbPcQWjmhfnB5BBH514j8Sv2eLfU55pNHt0ZVOUUnDrn09a&#10;+er0XzOcNJLQ7oTjy2kdq2i+E/HmnLdabNDMHX5WXBNZH/CvbjQbsT26ONrdV6CvCgnxI+EGoFtP&#10;vLpIAfnXn5R7g13/AIM/aS1q/hFjrcqyq2AWbHNcftIt2rK3mWqTtdPQ9a0vWZbJsPMSAeSTXSaV&#10;8QoLdhEEZhtA3dq85sNet9ZiWaM4J5ADcdK07aeSIEomM4ww7/jW0KtlpsZtR2PYNJ8eWs6q1wm0&#10;cnAPJrah1DQ9Xi+cYYnpjrXjFn4gjsH/AH842joSc10ek/EbR7dwouyWOOM89K76WLfJZyscsqaW&#10;x2GsaDa20L3iS4XGAg714v8AGN4fsM7NHkwsskcYfaHZTnAbtnGK9Xg8RWGs23kiXkjrntXPeJPA&#10;eja0rf2jbCSMLhATxzTq3rr3Dan7ivI8v8MT23jSS1h0W4SUTbf9Vzt9T+FexyCPQdHTQ9OYFxHh&#10;pPf8K4n4a6v4f8IzzeF59BjhvbL9yNUl2BrlP4WCKBgY4Pv610uo+ItKaTFvKAwGGYryazwzVGDb&#10;epFa7kkkJYaW6zCSUhhnJYnjNXLqdC4jRgNq/KT/AIVlSeK7DTrJrhrlDzhQxrCvPiDpsTmV7rJz&#10;03dvStp16VOO+rHyylrbU7C3hChW3Bmcck+1asEdkYfJlOWwMj0Nee6V8afDL3qWEz7W3bVYnrWv&#10;eeJpyymzkyHGVIPasqdSmpc0HdCcVombep6TaXEhdUXg/nXOanbSW77ERgD83FWzrMkqbZnCuW+b&#10;n9BRcXqyxrC7bio70p1adRe8rDSaVkcL4/8ADGp62lt4j8PlRqumfMiDj7RGDkxk9j6H8K7P4Wa/&#10;pes2tvfibyp5lBkt5uGU91x7HNIdPkRTcErgZIHfOKwbG5Nj4mfT9C02JL+/LMlxM/yoT944PcZy&#10;KdOtCnJSf6hKMakfQ9B8XeK7TT2+ytcKo+6wVv8AGsWx8aacJWtbWFrhm6OnatXw38FtFhiGs+Mt&#10;Te/mbLMsjYQkjoBmtqRfCHh+xlvrPToY0A+QIvJPoPxrvcatX3m0kc69mlyrU4jWry7vZ/slrG/n&#10;P0Qdc0kXwg8bzRrMLP76g8ygHmur0COLRYZvHXieBFlmOLG0brjtxVZ/ij4qZyUNsoJ4Xjis50KT&#10;d6jfkaKpLaB/RXAgUAls1OoHGFzk96hiJA5U/hU6OuQSf0rvlc+CVrEiITnkZHUCpoiC2D35J9Kh&#10;U5wMdamhDZyMHisJbFqyLEa4OMfjUgXPp+dRw4A5/Opl3dcdfaueTdzWK0HADbkD6U5V7YHvTUI2&#10;4I7U9V9TwazexogI4Az074oHUn8qXrgY/KhiRzyTUajGtwMHjn86hbPU9O5zUshBHPTPXFRPnkHt&#10;0NaRViJEN5MlrC9zKwVI1LOT0AAzXzXc/EjQtX028+JN9qAS31O5kngeXg+UDtjGP91R0r0D9tD4&#10;p2nwl/Z717W5LoR3V7CNP05e7zzfIAPcLuP4V8Jn4s6Hf+E5rO01GVpLK2EVtbSsBkgYyBnn1r6L&#10;KsDUq0JVknZaGlGkpyvex5/+358RdP8AFniu1vNKu5VhhsDEPMB+9vYlgPpj34r4Y8SeFNS8aeJ4&#10;LCxm864vbpYreEdZGZgoUD3Jr7V8Ufs7+O/jHpI1/VCsBCv9nZnOWH0H/wBaqf7KP7OsOnftNaDp&#10;134dxHoxfULu7uYATmFSysueAvmbB+NfQUqtGnSjGa26f5ndDkpRaiz7F8G+HtG/Zq/Zm0D4WWDL&#10;LL4c8PCJ4SAA9wQXlf33SMx/Gvzi+Ovx0+M+reMLy91u8dIvPbyY4xwq+nHXHNfdXxq8dz6pJdac&#10;moLOuCCjKF3DOOoP9K+N/i1qvh6xnnbXbEvGXKujKSyHnkHvn/PSvnswp08deU58r1Z04V03srs8&#10;B1j4peIL7dvv5SCpIXJI6+1J4a+LWv6LO88l4xVfuBznn6fnW34g8IeD/EkqXng++/1zDERGDk9h&#10;7+1Ynij4HeKLQFrVGUBQw3cg9zXyNXC4qhV5otvzR6D9ny+9Y+mv2BfH2peINN8ceP8AWLiGXb9m&#10;s7R0UhgAJHcH84+laGt2Fz4m1WXXdZkKwmXESH0z1r5+8JftT6f8FPhjH8MfA3grVtT1mV3m1CZ7&#10;URqJGA6DknA2j8K4bxv+0x+0z9mXUNZ8IX2l207bYZJ42iU9cbSVAP519B9f9lhoJU5T5Vq7NK/q&#10;yaWGvJtNK59deI/iZ4V+HegFJb+K0jwSWZgC59OOtYVr4nl1vw1/wnGsTNZ6c2Wt1nOGlHY4NfGO&#10;g/FjW7rxBH4k+Jen3mpwQtmC3ZzIrEdiFJ71vfEP9sfXfEN/HaalGy26gJFbRWzLHCvYAYriqZxK&#10;SblBp9F29TpWGSsk0z2E+JfEvxK8QyWWgRtHbI3+tYnag9a07b4aeGbRt2s65JNN/G8knyjpXi+m&#10;ftPeH9L0ZLW1ultQS3mOsgy7fh0FZc3xxutYVmt9XDRtnq3JriWNoRe15eZs6NS6toj6D1HRfhnZ&#10;x7dPukuJg3JDnGRWXct4CsG339wZpjyVB4FfPyfETU9KvBKbhnjc53Fula9v45tr/wDfi8LYHIB4&#10;xUSzKW6ikP6u1u2e/eFm+HN/NtluY4cA5y2MiqPxF+FPwkvi/iTWfFF1Ovl4jSSfIQDnCjtXjFv4&#10;28uZpFnO3PBXrTdb8VyX8WPtcjIo5yeBSeYwnTcZwTYKi+bSTJPH+oeEI7dtM8PacgtYlwJHHzH8&#10;ad/wTZv3n+KviySfSWuNFgZXPl/OI5t2AEz1JGcgeleU/GfxncaV4cuBpeN7JsTHcngfWvXf2NvE&#10;q/CD4fQQxRxiS4jWa4OMF5TyTn1zWWAqxWKU5dDStf2TS3Ppv9rj4r3EvhjTvhzp8E1qdRjEk9vI&#10;SCsY6Bh2+lfL+uC2+3GEoGIHJ7gCt/xz8Qr/AMYeK38TarK7ybNq7ugHQYrnGaG5umlZ1JJJPFa4&#10;7EzxVRzb9PQzw0PZRSGNPcNavBBNyycZzxXI3dp4mnu2OnRQsSCpMhxhs9a7ow22wlSM9AMYzWdp&#10;cQk1AKqAZfaOK86SUnozpe5ydv8AA/xH4v2nXNZll3ZxDC20Y9MCu18Hfsb+FrBxc39ipc4JaQZB&#10;rstX8SaX8N/DQ1L7Is96yfuUbp9TVjS/iVqviSyDRlI4pE4cHrmuunSwsPdlrIznOs9VsdV8OPhd&#10;4G8LKv2CwgDgc5UA13usR395Yp4Z8Lfu7i5TM1wOBDH3Oa4j4ewXF5cBtzOqHlifvcV0HjDxzb+G&#10;9Eu7TS7lGvZIiqKp5yRgV7tGqoYd30j5HnyTlU8z5y/aqsItVM3wt+G8ktzNCvmazfIeoXkoCO57&#10;+w96+j/2Obi51f4b2dnq+k/Z4zbgwoOQ647muG+HfgHS9B02W81f95qWpM0khflju9a6b9l3XtS8&#10;K6nrvw/uLcTWGn6pLHY3Nvl0R2/eNGT1G3eB6ds1OAjClWVRPcdeTlDl7HtN54aTT2N1orMFBG6B&#10;m4/DPSoYdTaGMyM5V0GNm7oay5vGZhLXSOSuThSc5rmPGXxCspbd54pUhulHOD9/HavYq4mjTjo9&#10;TmUZzZ0mr+MWaVkmkdXCkBg3HPHNcfqusfYrhZTdJsIO4A4JzXmGvftB2DTtaXkzKythgeKLLx/a&#10;6qQEwQMbd7dq8WrmNGpPlvqdUcPOK2Nvxh4f03Vr9r5Y0w5Ik2rznsc1xnifwBc2kZl0xTMGkzIO&#10;4WvQLC70/VbLfIQu0cFTkZqxDZsp8p49pHJJOKcYQqvmkHPJRseC+OvCng7XoE0zWY1gupF2xTFO&#10;p9Djr9DXgvxB/Z51/QdQmu/DsEhI+YCFSVceoxX2n4s+HlpeuL+zgSO4U5B2/K/Hf/GsXRhEjSWl&#10;5ZL9oW4SJo2jxtAYZx+HOayr5dTqq8n+BrSxM4aRR8PeHvHHiTwxcNp+pSvG6MQwkz/WuytfilqU&#10;sAD3RKhecj2r6w8efs4/C34uafIuqaQLe5Yfu762AWVTn1xyPY141rv/AAT98Z6LckeHvFcF/Zhh&#10;sQwmObGOmDkH8/wrzquUYiKvSd0bRxdKppLQ80b4iTykh5yQegJqSy8WalKyvYRuz54wpz1r1DQv&#10;2afDXh4CPxXYyrcAfN53Q13OgeEPA2mBIbfSIM46ogzXOsDWi1zu3qX7emlseP8Ah2++MMKHUNP0&#10;gy28eC/OGx7ZrvPCnxpkmzp/iDT3t5AcEyLjB/Gu+WfSrbFtY2gEZOGU8CsvxX4N8JXq/wBoXNuq&#10;ELuY9DWyw7hC8ampPtE3Zo4P4keII7DWbDXtPWOS3m/0e8xECVPVGJ7DqM+uKxvEvxS03SrNTOYm&#10;cD5Qq5JrmvjH4t0iy0y+sIXQxKn7qPecsVOR+orlfBPh3xl8aJns9AtEhtbOAPf380Z2RjOAqgDL&#10;MT0Fcvt685W3Zr7OKjdlnxP8WptdmKWcRLHAQIxOfy707wZ4A+Ifj29H2SJ4g7fMzkjAz1rp9N8J&#10;fDH4ZANqul6hqNwDy0sPlqSPYc/rTfF3xy8Talpb6H4O8Orplo/DvBHteRfTPas1Tp8/NVbv2BSc&#10;tIL7zqNL8A/D7wPaEarqEOp6mFO6ViDHCe+OeSPWqsXxL06CSS2iZR5RxF3JryG51Txc/wAtwjqG&#10;/gyearibULecSQwyGTPy8k+5pzxLbtGNkP2V9ZO56Te+ONYfV1mMzkOOMDgYroNJ8WXb4YykMDnJ&#10;9a8wi8SCErc31u0chXDLjJx65HrWhYeP9NtVORjdwDjisva3nd9RKmexad4kLxrDNJ8z4G4NyOK4&#10;X466brMOl23izQ9T+ySWmoROJj0x0PHcc1i2XxHtVxtusAHAzVjXvHGm+K/Ctx4almHnSlWj3nqy&#10;sCOeg6Vuq8G7S1M5Qknoj0DwP8bX8V28cN/eMfLQLuPyg478nI+ldnbanFfPCC+6FGDBe2fevLfh&#10;bF4ZvD9lnhiSZUCsjgfKff1rvZ7WOwgP2CRge3PC9K9LD+29ndu5zOEebSLJ/F2uz6nfEEdsIG6A&#10;egFV4rN2iVmgwSoyPKFGnQLNPuut2Qc7nPvW35elHlp4s9/moftKrvJ2HdQ0Z/R6pIUAVKg3AErz&#10;moiD0B6U9W29MV7MtT4FPSxOqjpjBqxEpxknOOmKrxIScjrVqMbUxz+dYTZcbkq7cE1Ki/7XFRJn&#10;kg1Kg9/wIrnluaxdx65bpnmnAEHHakAxyeadkZyD2rNu7NEL7Dr7imsRjjuM0/qcGmFehP40h2I3&#10;YZxx15qNzj5sH86lbjktUUmCc56e1aIzkfFH/BV7xml3LoHghL4rBpsb6hdw7ciSSXMcWfQqElP/&#10;AAIV+fvjXxSNJiTU7e4YGJtx8sc9eAfxr1T/AIKM/tL6P4z+NHif+ytRDrbak9rAytkFIR5I6dOU&#10;c4968Zm8C3vjT4C2974V3y+INQlkcNcyqI1jDEA469vWv0fAVI4LKoxe+/ndnXhqbex3/hH9uLXd&#10;D0OOy8P2qS3S8ixuYwQxHoeuPYc19Dfsx/GHX/it4W8QeLvEXhmDTrmGOG1zEg3HfuZ+fQ7V4r81&#10;dE+Bvx90HxxBLqfiKzRraZWaKK4BPUcYIr9Hf2T/AAd4p8I/AOTVvF80S3er3bTCOMADyVG1MnHG&#10;SGP0IrzJKFacpNNHVXoQcPMu6joHgoQSXmsa15IckySyrjjuP1r5E/bO8WfDGe+Wx8J3ZvFjG1pY&#10;sMeuDzW3+2r8Yta0xjoWg3/2VnJE0TMeR3HXP618mWd9qnibWpbNd3myuCUUk89z/KvmM4xVpezp&#10;b9zqwmB5F7S+x0nhjxN/wj12b/w3p8d5DHJloroHdn2A6H/D3r0z4d6x8UPiVd3M93ZW2naQgzNN&#10;dIQYwASxGPQAknPQVr/AT9n9byOG91eLczgEhkxn/Gvpz4feAtBtfEuj+F4YraSM3Be6i8gFSiRO&#10;5yCMH5lQf8CrTLsFWqOLqyaXYWIxUEuWx1vwO/Z9+Hvwn8Otq+g+FrRNX1l/tGpajLEDK+ei5OSq&#10;gYAUccZ61seM/DngS/VZfE+j6ddmMEKby1STHfgMDV/xl4ka0IsdJKmZlI3Mc4968t8U2Tz3bXWv&#10;eMJZ7h+IbSEAKnvxX1159HoefTi5S5rk/js/AjUNKk0jXvAei6jAgx5M+nRso+gxxXFaJ8G/ghqU&#10;bQ+Gv2efDiwyrtY/2PEMgepK5xXoPgT9n99dePVtfnEFmRvXzj80lXPip4x0nwrpA8N+AWhhdflk&#10;uCBknOOKhzcG23qbJ2do6nzv8WP2Bv2Y/FUhuNV+F2n6fcMcl9NkaEj/AICpA/MV89/E3/glj4bj&#10;ie5+GfxGv7DCkra3Seap9MFWXH4g19PXsHjrUrxr3UdfilBJJ/eDiszV/E93oqbbhS/QAA9a83FU&#10;cDiFetTX4fmdtKtWg/dkfnv8UP2Wvjx8MbSRZbmTUrKDBd4EZ22g+mAcfnXJ6d8TDpTDT9UsTaBB&#10;ggDI49ehr9JD4jXVo9t5Y7VYY+Zck1578WP2efg/8QtGkl8S6XBBKqM4uokCuD9R1+lfNYrJqEk5&#10;0ZW8melSxlS1qiPj+28Xabd26X66lH5R5G18VBZ/F3Q9S1KTQLO5BdE3HEgOfavR/EX7F/waV2+y&#10;+LdYuAB/q/NUA+g4GQPxrzb4q/s0aZ4VtBrHgmJrWe2bKvu+8Mcg+tfP1MPOGl0/Q7Y1YT9DnPiD&#10;qD6hrmjW8Mx8ltRG8bc5wp/Qev0r1PTPEaWFhDaRyJuUAYDfyrxePw141bV7fV5XE7xoRbxpyF3Y&#10;zke+P0rofsfxU0aOHUNV8JNKjkFGWYqR35yKw5JRdkjX3Las9Pv9bmlaKKKTHd8txinxasBKCk46&#10;4ry2f4l3ttGGvtBvIVYZfamdv498Ve0r4maIjLatfjzHOFWQEY9M+lPmbEo22PWtN1FpDsd85OAQ&#10;K2NM00i/WdAfvKRnoK8ps/ijplo67ryIg9w4rpdI+P2gaUjS648ZtwMK4kAIP41dOsoPUUoXRu/E&#10;/UDf332PBPloQ2Txz14rI8A+KLnRLttB1BsIzMbVi3B9V/wrivEXxs0681GS709jdTTE7IYvmx6Z&#10;NYWi+M7r+1Y/E3jOzvmhikLWlvbINsHbe2SCxqZVFzcy3Bx0sz6ih+NNh4J8NuY5Fa5kT5drZI4r&#10;z8/FfUJb5tWmm3TO+6MF87a8X1n4urql5MIdNvNm4+UPK7evXistPG/jGKRZTpEqrnClgT+GMVc6&#10;1ao7K9kTGlBa9T6Y0b45X9ref21rN55rkAYX0Ht24xUnwS/a21PQZvFngC4gWK7uNXmubWTYMPDO&#10;2Q+fULwfevAvC2h/tAfEmRn8HeA5zAoO+6njYRg+5IH5Dmux8HfsXftJeIp7rxdBAEYBIJHhXB2j&#10;OSNwPrXXh4ZlJr2cWZVY4feTR7hc/tJW9kzRPexsEARId3HTnFcz4g+NOi+ItottSSOZjgBpOhr0&#10;H4Mf8ElPDfiTw9/b3xT8Z6nPeTDcYreUKsRJ6gsDzj6CrHxE/wCCWOj+E7htX8GazctbIwwJdryQ&#10;9iSSPmBH5GvUnk+cTpKUmjmhicHGdkfOPiXW7DxLfSWkMszXsGSZoYiUOOxI4osL/wAa6DGt1c6Y&#10;7oWUAidQVB6HBOef6V9xfD3/AIJ2/Brw94N0rV5bZtRmDNNc3d05bzGI+7tPAAx0xXbXvwX+HFzp&#10;E2kxeDNNWA2f2dlW0Qfu/QYHHrWlLhutJc9WaV+wpZhTT91XR8RaB8dL3RJorfUPC96x8zZbxmMg&#10;SzD+EEdT06V6t4V8cahqd59j8Z3kUWs3RLf2XEvNpGBwH/ut/s9Rjmr3h74f+GfAPx0XxNovhOC6&#10;uYJpIbRUswdh8pGDjbwWAVucZHrxXXa3p/w18SanLqWpaAthrW5m+2LEUkZiedw6MfXIqKWBnhpP&#10;mqbPrsKpVhU2iUo4I7pdsmQccVj+IvA/28x3dirLNE4O8YG/jofz61JN4qsdC1v+wNau0imCho95&#10;wJF/vD1re0/U7C+H+jzh+Bgds16cHBuz1Rg1KKujiPDkmtpdS2ZRImhk2yRvKGZTjPb1HNdzYRTy&#10;REzKCQAcrWb4z8CWHiG0e4sZJLW8VcpcWz7S2OcNjqP5Vz3grW9X0aeTS9a1FpvLON0oAIPoR3qt&#10;Kb20Ja5onY6v4O0nW7RoNSs0lBXHzqDXBa38ArCC5efQ9Rms2ZjsVsyR4x25yPzr1DSdUsdQAKXI&#10;f02kVpPaxXCbAoCj72eTWkqdLERs0JSlFaHgM3w68U6Onmy2X2rniS2O4fiDyPyrx742eLPF97rj&#10;eBfCml3SyjAmfymySeyivs/UfDDupfTpQhyDtauZ1bSHgk3anpiTMHyPMiBP4ZFedicspyp8quvQ&#10;6qWIcVsfJPgD9h7VPGF2uufFfUbqOPGUsoZAHYH+8RwPpzXo+ieC7v4BPH4e0yziOjXLkQT+UC8j&#10;dQj+4HfpxXsT2eiSZ3RPbk9kbGPwqre+Gbi+doIdaimiIAEd1EMfpThgsLQp2gte/UTrTqS1enY4&#10;ePVfD3iO9XTr7wfaXIB+clM9aTxrpHwk8IrAl14Ds5ZZI9zIMjA/OuvHg6y8LWra0qxKq4MscXIP&#10;OCRXNS/DjV/iB4jm1W5229njEbOPvjtgelQ4VqcPd1k/JaBFx5ve2OG1DxT8DlwLv4Z2mAOqs2c/&#10;nVW0n/Z61lvIuPBL2qSPgGC4YEe/Oa9Evf2XtHv0IivFdic88ZrifGn7Pfinw0jXVlZkhPuuB/nN&#10;ccsPj7NtJ/cdClSb0evqzYsf2YvgD4gsDcWV1fnzBuCJdoSPzSvOtZ/Z/wDhdJqbadaapcWT7iuy&#10;+AZfYl1xj8qr2vizxd4Ov2E8ciKWx0PHNb+reJtH+JemCznultNQDfJLnCvxwGxXNWqxlDk5En6W&#10;KhCpCV+bQwH/AGU45W87TbuCVAMq0Mm4D60lp+yTqJkE73G1d38QwAPT3rH1rUviR4GmVZmuYohk&#10;xSqxKSD2YcGrug/GDxZfoLS+1aXLrgbyTXFL2EZWnC3oa3r/AGWYXjn4aP4V+Idnp3hrxUsd6LIG&#10;aHflSQxAGfWuz0i88XWWn/Z9ZtzvGOeobHcV5t43eew+J2lasupI6iBvtMTDl1LjnPrXqM3i3S9Q&#10;sU8l8BEAQse1a0nh1J6tdiKl+ZJjDrWrQxlzA2Ccke9V28S6luOYx19DWJrvjHycrFcqFHXDCueP&#10;jyyzzKD75FZ1MQ4vltcl0W3oj+rpMc4PapIQWPP4YpkagdPxGKsxqEGDj8K+omz86irsliOPkHTr&#10;U6tx0/OoIgN3JGfXNWE6gH+dc0jeLZJGoPX8amQBV4IqJPlHIqUEYGBWDd2axsPAJ7U5QSMUxScZ&#10;Y4p67QOfSsupSsLkg4P8qa+MZB/DFOxxkHj69KRsjkH8QaYyJzuB5FcX8e/iJZ/Cv4Sa742uJCHt&#10;bF1tVT7zzv8AJGo997Cuzfjp+FfN/wC3t4qiuD4e+HTxGSKV5dUvYgeCIsJED7b3J+qV24Kj7fEx&#10;h0JUXKVj4d1/9mLwJrNlaSeK7abUL1D5ty80m1ZZWYszOBxkk/5yat3nwo8OS21rZro6W8en4+ym&#10;1OzywO3HGPauy1LX2mmlct8sbfMpH5Vy/wARvFFv4Y8ITeIHvCpdNilzgE4r7uvVtTvPU9SnFxsk&#10;eK/Ge30rxV8WdE8DeB7svqFzdRQPPDH9wswBPHXaMk9uK+0PFmsaNoPwr+yWhRY9OsvKiUZUlUXa&#10;Onr+NfJ37CHhJ/iP8aNc+K2vRl4dBtjFZsxz+/myuffCB/8AvoV7f8c0u5/Cl9p1pMVLr8oBPTqf&#10;wrihSnUw2+r1PNxmZfV8YqTV0tz8+fjjrur+O/HN3qtzbt9ljmYbiv3Rnj3xVL4Z+ExNrqa2ttxH&#10;8wZBwfrz7074t+Lk0rV28MwgOouSN4J5bPt2Ner/AAM8KaJrdvbWEF9ELyVA0iMcKvXPHXOPevna&#10;OESxEru59LDG0amGTbPRPAnxc8OaRpS200WxkXAbuTjnrWqnx5sNB8XafqWm6rDEZNHvWDyWM1xO&#10;hzb4CxQqeThhz+dR658KfBug6S2oan4s062YAKgdDgseMYGSfyqj4F0/Tfhv8SLTxP4m1XSb23sL&#10;KSOW3lu/Ij8542uQojUF32wRK7FgMeYOytj1cHTdSsoKX5HmVfq6TqROo8K+OfiD4vu0l0bS/F+r&#10;SzafxJbeGVt1DEEkhriVAvUHODwDiu98L/C7452lzFc23wks4pmVQs/iHXoFkJz1ZYY5MnPJ56Y+&#10;ldUv7a/wc0C3l0221KGFbYOufswOWRLo9c8f8ezD/gX03S/8Nd/Dq+luDbfEvSonWaSImSM4TZLb&#10;wsdpA5zcRn/d54BGfVjCEXpf7/8AKxxSxFZr3YmB8ULH46eBvCo1bxP408MR3TRMpsLaGeQjO75Q&#10;+ATgf3Y/QYr5K1HxV8a/H2rHSLXwtcTiSc5NneK4bLkYyQm326+9fSHxC8d3HxD1R4Y/iR4Qv4bm&#10;ZAtrcSPGxdpHtwp3ZORJEy49ME8UfB288OeH7SPULmw0m5uAkL26WOpo+4NuwFDdMhWHTA29zyZn&#10;gqNdJuVvR/5tm1LEOlC7V2eByeFdf+F4TVvG/h7xJBtyTvYTx7ePmby921QT1OPzrE1H4leFfEl4&#10;7pe7pjMI4IohnkjgkckD617h8cfimviG/wA6v4N1e1Tny38svGQCDgEfKAVYHPUhueoI4rU9E+D/&#10;AIvsAdSjsXI807byIK+TgjqOCR0A5z1OK5MRgE17krLs1+p1U8RJ6zX3HMRarBpWmLfahqdrIwO0&#10;KsoOPbr715z8RPHUmrTS2sTmOJTg7G4NdR8VPhB4bNoD4TuJLd4pCwWO6MiJhRxhjnPcgdMYJ6V5&#10;Tqnw/wDGmjRedLm4iVyzRhhlh3+Vse/VhXz2Po4xPkitPI9DDzoyfvMbbSz3N1ug+Ze5xU3iXRLb&#10;VvC9xa386xGTHzP0AHv2qg/iK10eGSOaxlS5CkFGG0g9Mc8E/wC6TWD4j1C68XIdNivfLhU4aHdh&#10;pGx3HYV4Ek6ejV3+B6Ci2tGZ3gDwlp8HjGPS7O+ivLdw3lyKMhtpGR+GR+degQazotlqP9geNNGj&#10;iimJWK428fQ1xnw18RaT8PL57TxBorvdWhdrGVThXRyCQfoRXR+JfHXh/wAT6QYtTswWnJaP5cEN&#10;6is4TjTWm5Ti+bU6Zv2fvh7rQF5BHERKRlFxgg1x3j79k/SI7dV0/S4pH84MhZATs7A0/wADeOrz&#10;wvcJp97M5jUkwFz/AA16Jpnx80GyjE+pyRvg4VXB6/lXbGeErJc6sZS9tB3TueV6b+wDo2qxSXmr&#10;2UcJcfu1RMbM+wpt7/wT18O2sLNFcLI7sqqZATgZ7DpXtEX7RXhrUDlr+GMFhhQegrN8QftS+FvD&#10;8L367LqWMfuox0J981Ullbj0EqmI5tDmNK/Yo+FHgDSF1XxlNEgxuczEDPHvXF+JPEX7NPhi4fQ/&#10;DWmw3MkakNcOpYE+gJ71k+O/HHxG+N+qPdeItUmhtXJ8m2hyEC9hXqvwE+G/wn8C+ApPFfijwPaX&#10;t7BJ8jXyCTcx6BVPH6VzQf1mpy04qMe9tRtzprmm3c4DwF8KtT+K98Nb0TwhDp+kRsDPqVzEIoVQ&#10;Z/iPUfTmvo74Hfsi/Cy800+JNVsDqY8xWt7m6QCFmzyUj7r7nOcVj+HdB+JPxv8AEduniaL+x/DV&#10;rKC9ki+WoUc7SAOuOtev+IPih4T0LTLPQPD75iVTHbQoD84UdenT09a9nL8Fh4P2s16X3fyOevUk&#10;1yp/cdfofw78E2FmkFulpbW6KQ7bFUAegFSQ/FL4S+Em/wCEc0u8gkdCQ+wDGe+fWvGPGPiDxbru&#10;gw6doFjcLcXkhVpwjGO2X/aK9DzWT4T+G/h3QZmn8TeLYPtjyeXse6VCrnknDEEn6c17CxdVSUaa&#10;S8zkdJON2z6Ni+Jfh5l/4lqxokn8KjFNl+JukbGjY7y4IIK5GK8N1fxta6UILDw3PaXUKzFHnW9j&#10;YswHG0KWJBP4+oqTQPG2su9mt9o8To87+fMk428Zxj1BPcVt9Yr7W/AzdOmtz1ZfiZDBbpoVtCYb&#10;VZjISAcZPb2FNn12C8h820vlXcOSQQDXAH4j6HeJDDcS2NohkkEjy6pbDG0kKoy4LZx26d6muviZ&#10;4TubaPTbfXNOVSWEjjU7V8ccDAkySfSq9rUgrSGoxexU8IzweEPi/BqUmmRH+09URVlWLf5vmRSq&#10;QHGdvKg7cc16B8WfBmmzWDXBsY4LhxlSFGVz39q8ut9V8L2/jXw7r2jXCSC01mzeeWEl9oLPuJwS&#10;o4/EV9CeLtMludBfxFr6JmZf9HhYY+XtmsqcVLmizRuUJJnxh8SjqWizhdcsbe5iRiYZJoQwK55w&#10;e1R+F7vw3fxq9tDLau3/AD6ysv6HNd58aJ7CHQryGS0iYhGES4+43Yj0rwnR/Ec+j3aPNZSLlvvq&#10;MqPxHSvBrpUKnKndfkdkXKp5HsGnnV7LnTNbaZT/AMsrlf5MKzfGGh2upq/iBNNkF35IV0ic7ZAM&#10;ndxxuH8qXw14hTULVTZyFi64zwRXVWFhA8GZ+WYfNznPtWsOWfw7GctHqjmfDGt6Ho1s0llfBzGu&#10;6bMmdgxmu38Ia8+sWXnkfKwBUstcbrHwj8NWUYvNMRbWEPvuIVBO4ZyenNdXpd/okMEX9n3S/dUB&#10;l6H/AD/Wt6CnTerQp8r2OlUqf3gBxjGDxSXNtHcgQzRK6vgbWFQQ3UaoBJMADzk1Ppmo2N4sl55y&#10;eVCfmkPTP1rrjOKeplpbQ5zxD4DtLpJf7IlWKYZxvGQD7VwGueBvFthOfMvpGJ5AjBA/A17RBFDP&#10;cuQ3yY3Zx71ka1fRwXrWxQPGw4UjIrKrhqFaF3t3NadScNDw+98V+I/DKtaavYubcoytv+bcO9ec&#10;/wDCyPFXhC5Gh+Hr+5u0uJj9hRpCdgJ4jPpjOPevpjW/D/hbW7Yx3sQTc2Np5B/CuTn/AGbtJTU1&#10;1SyuShBDIFIyCORg15c8DiHK1KV0dCr0UtVqYvgXw78aNQhj1LWNTSIyAN5Rb7o44r0q00+/j07y&#10;tUuRIxXDYGQfwrmJbvxxFq0fhq4tWtQqbmnHKSrnA2t+HI7V0lpcwadCsd5dZOMMWOfxrtoUIUdG&#10;ndb3Oac3J3OK8bfBrRvGEM0UdusU6NyAMbs9D7V4d4x+BXiPw9dNc6QpYIThRX1fZqZLpJ4lUBhg&#10;knt61i+MtAEuoLPEIGt5Fw4eQKVb8eoNTVwWHrRcmtTWliJ0tL6Hyrp2oeO9Lt/7H1jSRd233Wt5&#10;k3I34Gq2sfCi31pjqPhRxp12hyLCWQmJj7MeV9MHI+lfQOt/Dr7SjNZGIFjnHmKcfrXI614B1nTU&#10;M6abI6BjuaFd6j6kZxz7149XAtOyu/yOqNZS1ufLHxMXxL4V8e6Jc6zp81u6eZHL5iEqycHII4YZ&#10;HarHiH4r6REBDFLuOOWzj9BX0Fqmm2OpaYdK8QadDcWr5D29zGHB4POD0Pv2rzq+/Zn+EWtas1zY&#10;Cezyx3wxyb1H+7nkfrXn1cMk7Rdn5mkKkXL3keJaj4olu5c214dkg45zjmoPtN0ODM//AH6r6Ntf&#10;2KvDV5Bv0XxQoYqSqyw5+gJB/pSj9jTxOg2C/siBxnz2/wDiah5Zi7X5b/M0+s0IvSVj+oSFBwSe&#10;fQVMnXlRj61GF7qe9PHOMd6+lbufm8dCaIDGV7iplCjPJxUUA7ED061KpIIznp2rCT1LSJUA47HP&#10;epVPoB9c1EvpnvUykqBkdPQViaxFGQAcU8AA8CmBs8YxxzTkzjA4z3xWWpfUVueQMYHemFsDnpT/&#10;AJeRimMR1Lcn3ppXExjk4xjr0r42/bA8Q2uqfGrVbmZlEWkabb2IkcjAJDTNg/WRRj1Wvse4kSJG&#10;ldsKoLM2ew71+fvxc1HTvEPjTV/EOpSSzrd6hLdLFghOSdufooA9OK9zJYXxDk+iNsPG9S555Asc&#10;2mXOrXwEcbMTAsmfnI6fUV8t/tH2Pxb8Tag7an4yYWqtmCIKVjUdsBa+pbyW911JL27gQQQjMakY&#10;VAP5cV88eJTq3xy+O+i/CfwxdgfbNREN20aZEUK5Mjn6IrGvexUKdZxg935npe0VOLm3se+/sLfD&#10;rU/hp+z5a3OusjX2u3sl9I8XOY+Ej5/3Vz/wKu2+IVtbXPh6+keJTi3Ykk5Ix0rq/EdvpPhbRk06&#10;wgjigtLZYLS3UYCIo2gD6AV5B8SPiEv9h3uk2JVvMjKuw559PauxRTi0umh8FWqVMViXVtuz87/i&#10;/pXnfEi6kaNk23DYyO2a47x98W/HnhPUf7N0i4uLKBFXZcwZV2yP7w5x/hXr/wAb/C0kPiZ9QMZj&#10;DN98n73+f61gw+BPD3jjQDp+p2MkswVhbyQvyjZ6HjBFeFODpybf4H1+WRjUS5keO6D8X/i3ousj&#10;xNJ4y1nU44mJitJLxpAOmSQ+Qfoa+j/hB8bv2UdbN7e/GjV/EKeK9T1ndewT6Ufs1t9nh+xxojxT&#10;KJD5EjSN9wkqRnGA3k+ufsv+OPDmfEf2pGttw221sxHHbIIzX19+xB8HvAN98J9Si8beFNH87Udd&#10;ubmI3phcLAmItys2SFGG68sfbr25dR9jJzptR+SZ34tU3D3k/kcTrc37AdnBNrFjoniC9upopJEH&#10;2q4PzNE5ABkumGQ0wAJHWEHoxBZc/Gr9lVLmWGy+EOvm3kuZHcosAIWS5hZ8L5bf8s7ODGSf9ZIp&#10;OMGvrFfhT+zro+nkvpPhqJ4oN4CPFu2npjP4YJ7/AK52uX3wp8J+H7tdN0Tw5JLbpulWGSAttfH3&#10;dzDGQMc98+1djqVrtqql6JI4YqlJ25W/VnyNP8eP2bRdW2oXPwv8RRMk0M8m7yMFhdT37gHywdvn&#10;SBPUoB0K5OTp3xQ/ZtsWt5IrPxFZvbRWwOZwWYw28xIJjdQS083oASinhSRX0J4l8V+GE0r7RJ8K&#10;7cO0XmGVrISpg9WLJ0UdscZPcV5F4n1j4XajJNNP4JhUsP3YhtygAHTI25BPf+dclfF4lfDVUvkj&#10;phQo21i18zIsfi/8MdPsHt/DPxb1u0aOzMcXnebt3JpwgUkM0gwZ2L8DuVH3Qa2JPiH4R8QXEtvP&#10;490y9Xz5liF8qtJgzQKvO2Pna03OeW2468cBc+AvBPiPU3FvocCLhmyMYX8eOnelufgB4FbKxXMk&#10;TcfNbyvlT24Hf/8AXXGsdi7bR+6xuqNHe7O4k8OWl4Bc6Hrgj+X5Wt7osp5lGNo3cYiHf+MdKh8R&#10;P8RLSAxfZLbU4hu+ZcCQjI5x34x9NwrzG++A19pgc6D4v1KAK2FCyDAGCPrwCR+JpbaL9oPw84XR&#10;/Ev22JWysUx64O7vn2444AArJ42m3+8pP/t1lql72kr+ps6ze6FepJa65pc1lI+QRPDuUck9x09u&#10;9Z1n8L/CF5G01rqqqQdyLBP7dcHIHp05qvL8YvHekW5s/HngATJGApeOM/MAFx0yOQo5x/ETxioI&#10;/iB8JfERZXaTTpfm2gkr2Y9R7gdu4HU1xTWBqSdpa9pL9V/kaL28Vt9xV8WfCPxDqA8uy1dpET5U&#10;87G9Rnuwznt2FZWneAfGmkzM8ltFMigDDHIX9BXe6OujwEvoviWSUAk4S53njze2c9Iz/nmn6k90&#10;pMeo6vcRDGGBhVgoBIJ4GcDbIc+iMfTPK8qoT1jZ+jNvrckrHn+vxXTREXWgTpMrfu2VRg59cEnA&#10;+lcReR+JDIVkiYqkhyAj8fmBXr97qfhi3Rn1LxfBE6KWxc2mwrwCQcgcjJz6FWHasvUJvAs3mMnj&#10;/TlK7vMHGflEhPTn/lk/5D14wqZVGWnN+JtHFNbo8lMmuxqVSwbk5J3cD2qbStD1/WLhRcWEjqD8&#10;i7Wx/KvT4bbwbb3ASX4g6PIN+wKJep3bR26ZK/8AfQroPDuq/DePy/P+IekIp2/PGCSATDz930mU&#10;/gfbPNHKISlbmt80aPGWjsc/4J8LeKriRLYeHHdgMAgJx0AGS49ea9x8LfBb4pazHatL4chSK3dH&#10;Tzr/AAvm467UifOPc4rD8J/GT4Q+FoVvrj4gxu2wMyW+nsSBsRiMj0/eD/tn78b17+2b8MNFtJjF&#10;caxdzQRybI1ZIl3qs2Bhyc/PCR/wJefX3sDluWYeLc5r7zhq4nEVHaKPWvDHwW8W2enpb+KPHVlY&#10;2/3/AC7O3+Yk5Jy0rYO5up2Y7dTxI3wm+HOo6mtzqXxE1FIVYM32C68t5eo25ijGFwMcHJ+grwnW&#10;/wBvDw1LNJa6J4KikYSOizz3kkpIJuIw2EGCQGhf/gB6Vzmp/t+/ES1nU6fotpZMriREtdM+7h7a&#10;UDJOcApOnphl44OfTljsooWWj/H/ADOb2GLqPRM+mbz4c/CQzBrT4f61rmx/MWW9lmmycAZJlcgY&#10;BzjBAHPU1V0fxb4R07X5vAfgLwP4ej16Jmln0kTW7XER6klI8suOAe+OuOlfNnwP/ah+MnxF+Lth&#10;pF3dXyafbWl1It3dzrHE00NheLBGQVxhy1uh94gepNfOvw3+KXxtX4pafrGhSS297a6hHc2stnaS&#10;yyzzySRSSBmLEEM8eT2+ZhjHA3p5rgIUo1FFtOXLZK3by8znnh8W+aKaXKr6n6Zalr/jfwf4dm8S&#10;+KpdK0fTbZN11fXUskEUAyOWcqqKSSB2GRgYzWr8JPFfiz4p+Fn+IWieIYdT0FZpbdb6xkj8t50O&#10;HClnAIxgEjPJGPbH/b20/wAD+KvgJ4s+Gvi34s6N4Tk121thp+pateBUSWNlc7VBLHlQOBk54HFf&#10;C/jj4l+EPDPh/Q/AFt+274/k0a2sordtL8AaCbO2muFgRJJxNcum5pWRXZm/iZj7V9Ni5YPATjeM&#10;WrX96dn+f6HiYeeKx1Jvms79Ito+47/4ya94UtDD4u0/Q7mVJXBaJNpCAnYc7SAw4OMHBJ5qt8Df&#10;i74G/aMGp6t4e+G2iRx6dcC3lj1FI1YSEEt0Ug7m644wAcc4H5U/EOw0688TXF2PjV4zGnSOF0/T&#10;dTuxeak4Cje7iBzGPmzgZBr6B/Yy+OGkfBXRr2xGheLLpLmZJEuL6yZJJiFOWKjdx0HXtXgYrP8A&#10;DyrcsaSivJt3PaoZfVjFOU3J+lj7Y8dReH9K0vVPEieHNBjhspFluoNElzMGhuollBj2g4xuO44A&#10;Axnmu8+IfjqbWVjsrJI44vKBnknIGwYzgDPNfHEmmW2tWWv+J9U8G6zFb65d399JDLdzxvKv7ycY&#10;O7CLlVwAvJIz2Fe0/ssfD268S+HZ/GfxL8Rz6pPCoe2tVkZYkYjvk/MQOBnj2rz8RiqlXERjGPxI&#10;7KdNQhdu9jif2hngXTJ/Km3SPIGUKP4civOD4dkTS5Nf0WxFwxQfabMD747sB68816V+0tcWltr7&#10;gumZQNsaNwB6VnfDayNzBt2fKB0rwpXni5Q7HcmlTTPP/DHjawsXMKW72PPCPC3X64rsdF+J2lSu&#10;Ip5THt53OOvvU/irwRr9zq39oeFNehi2nEthdwK0bH1VsZGfQ5/CqaWniC1lEXinwdZyL0EgiyD/&#10;AMCFP2U4S9yWhLcH0Ost9f0/V7Jkguo3Ei4Kq3IGPSuDaC/8EaxLbSawzW7MXtojCwCIT/e6cE4/&#10;KtGLTvAs0w/0W60yc8GW1nOAfoc0vifwn4g1XRpk8N+Job11RiqzNtPTv69KmpGc3/l/kyoJJ2uZ&#10;0HxB13xx4kHg/wAKvIcNm5uwDiNO5zXpM1/ZeHbC18OWdwX2BWnZv4sev41wHwNsLfwn4aWW5niW&#10;7vP3kzkYLE9Bn6V31rZ6GYjdX06SfNl9kg5J7Zq6MZ8jlJ+967fImfJzWWxt2HiB7td9vEXG3rH0&#10;JqbU4przTzOmmhpeoTfyao2uvaTbxCKzh2LnCrGKtR67E4CsGUHjB7V305RhHV3bMnqzltTvY4mI&#10;vNMkt3Q7issZHIrnr34iS2VwZnLbicKuc5r0+fU4QuLmSCSLHzJMAR+RrKvvBnwz8XnzHto4Zhzv&#10;tZce3TpWNWh7S/JNJlwmk9Vc838ReIW8TWPkWGtmxvoxut5T90t6HPr0q54Gnh1C1a68QXLLcwcS&#10;QykEA+vXFT+KP2ePEjp5/hHWLS9jBJ8mRjFIR7Z4/WvK/FVp4r8Ca79t8VeH9dsoYQRKUXELj+Fi&#10;cYf04NcjWNotOtG6XVa/ea8tKStFnZ+PvjFqWm3A07w9bxKA2POJ6ivMvFPxZ8aeIp2s4i7zNJhV&#10;jOQPyrW8IeDdW+Merm/nMtjpMbH97ICpkyOgzXrvgv4PeE/ChEWhaIZpBj/SrqPcST3HTFc8oYrH&#10;v3W1H+uhf7iirW1POPht8B/iL4xKaj448VXdlY9TbW8hDuPTP8Ne5aJ4V0HwppS6botmUVVALvIW&#10;ZuO5PJrRis7+3iCSXMZ24yoixjt2PNP+1QwoIztbPUg8/lXrYXBUcNG3XuzlrVJzeuxx3ib4ZeEP&#10;EqMupaEI5MEefbHY3TrnofxFcva/s++FtNkM1tqUrfNkiYYK59x1r0y7nhlBEN4FIP8Ay0U9enas&#10;fVNI129heVJIiEX5NjfeOe/PAqqtKlJXlFSsSpzS3sYdl8MNMtirWl5GJANu7zOo96WTw9q8UjRL&#10;e6ZhSQMzPn/0Gq1/o2u2Evmy3TEZGPLB6fjVFtR1csT9jlPPXc3P60/a0qcUnTt944wnPr+R/QEA&#10;FAIP0p6Kewpi88kZ47CpI8etea3ofIImT7nyjvzmpU4YHHb0qNBjj3qVMDHpWEi1ZEi7RUi4PrwK&#10;Yg4wPzqTOzJBPUcVi2aq4KxHft604ZJ69TxTQSQG/Wn5I4H4cVDKBiCeOxphBwQo/OnN1H+FMZsg&#10;4PWnETZz3xP16x8OeB9R1HUrlIo2t2i3SNtBL/LjPrzXyBr3hvwzKWa109GEpyCWLcY4Ar3P9sZL&#10;3XNF03wnZyqsbzG4uc9PlGF/m1eGanFp3hLRVknuGf7MuEB7nHpX0+U0XGjz33OLGVOSn7stTzT4&#10;5+JtA8D+EZLMw28RZCdiqASO1eS/8E9vCGinxh4t+PeuTRJOHew0tGYbtmQ88ij0+4mR6sK4j9rD&#10;xf4j8SeJpM6gsMLEqEL4A54r2b9nL9nfWvg14DbUfFk0a3V3p6p9iVt3lbz5j7j0zuOPzr24U4yv&#10;KeltvU54ydLDtObVyx8W/i/HdyTSWlxKB5hCFBz+Wc15FP4oklnLSy8AkuCccHsa7zxhpOkX/wC6&#10;u5QkaNvUKM59N3HAri/Evhed2Edj5MMMZODCF3N7n/JrLETnQ0Wp6GX5bTxFPm5jhfit4d0fxBp4&#10;uYp0Lc723Bu2ADg9MV5n4d0yTR7hoJI5AVY4KnINex674D126hECWInR02jYmXPPB46818s/tWL8&#10;RfhzqMN3oer39vbQMVuEikZTkkjJOeRxj0ryKtezvy2Z68cscY2jI9wtdb1OWdY2tXlmwRErwGRV&#10;B4zjHJFfWX7Ovwr+HGk/D6zvl8N2N6980160ktsG3SyyMccjoFwu3ocHjmvzF+C37SXxK0DULW31&#10;DUf7UtbiRYZUv5NhRWOCRIvKkDvz0r9U/wBnrVtDs/gL4a8QWckcsdzpKXMTRrgES5kA/ANg+4r0&#10;MLN+zbMVQq0HyyZseMrPwV4ZtAsfhfSYLi6hSFfL0+JfIgTkqML8q9OBxXyl+0R8ZPCuvaxfeEPC&#10;WjaBHalVS+uZdOjJZV7A7ea2f2vP2kI9Kju/Dui6gXv7olSVb/Vr3FfIGpRa14juWZZW3OfnGTzn&#10;8K8TMs0cJeypavqerg8Jze9LY2/HfizwXf6q8mjeH47S1trdYbZtNupIS5AAycN6joBWLo+t/Ei6&#10;vEurHxn4iQrCIraOLWZGDDGAuHJ4Ard8I/CC/wBZuEEtq3l45BHBPevSPC/wn/4RHUYLq6t/MkkO&#10;IVPO3nrXh08PicQ/aN2R6LlSpxsjl9IsviBo80Wnr4/1g3bxM12s1rFN5QwcAMRnPXpisCDxp48l&#10;1j7BHrunTJGGM1xc6Gi4Az1ZTkt79a9Z+OF7Z+BNLHh7wxob3GqahHm5vMf6lCOg968s0/RtSt7A&#10;x5+ZwDIdp5NazjUhU5It6bk0o05x5mkzW8N61431SS03aJoMjTyFYoY76eF5+eD3AHXjpzXVPP4x&#10;8PzwhfACTzyFmZNO1RJGXAxuw6g9qo/DvwvPpznxXqMDS3CKY9Ptwp+8f4q0vG0z+DtJSK4f/iaT&#10;ofMcMcop5xXVRq1qdJym3p/XUyqwhOVonJt8RNO1V5rPX9IvrV44y0xuNOfaByCQ67hjGfTrTZtB&#10;+Eniu2MUr2U0jgMNxBZQ3Q9M84pNEv70Wcszzsy7QkI3fmauX0sNn4avbeWyinkubUgGSINs7kAk&#10;ZArOGPle81deaG8OlpC5gv8As1aTfkzeH7+e1yBhorgkLnIxtOevTHuRUv8Awov416K0iaL4z+1R&#10;gEGK4OSQQ+e5H8b9up+lSfD+a0tLU6tOJ1lMmbOzs76WNQxBAGFb7vrXoOkx3uk6ha6E/iC+a7+y&#10;tPqcjyRMsOR8i/MhJx7nNawq4eduZW9GT7OrDRs88Pgz9oNtzyfDfT9SBLSFo0XJJ8xs8bT1kzj/&#10;AGfcmqcvhfVrWXzPFn7LtzJtkVpDBCzZAdGx/EDlYwvvvfsxz7foXjK9k1GXTLPxPAlvb24WGSfT&#10;gxnlKAlsqy459a6228U+II7O+1KHUrC6+w2qbMWrojOeNpYO3PPGBx6V6VN0KtkpSX3MwlGcd4r8&#10;j5QTQfgtEY4fEnwO123kjRVcxxSIQcRLu4Vc/dkbOeu3uatWmhfsrGYtceCNVtCIv9VLI4G7DkKM&#10;yf3jCPpGfQ19hXniTxL4T019dvtIsZI43UW6m6fdIx4wB5fXnA/XtXX6YPE+oSQvN4N0wgoNiy37&#10;sCBg4bEfJA/P2rrhhqctOa/rFGcqsuq/E+Kre2/Y283YNAvhEX+ZZCCdm9yMZc8lFX8ZDWjo+kfs&#10;hW9xCW8OXzLlBcFQpGP3Acj5v+vgj8K+3vD8+ua5d3UFj4R0Ty7acQxO7tl8ck/c4AyRnJyfSugm&#10;bxTpVhHdONNgiW6XeLfTshYx1zlhnnvxW0MJQd7pf+AoxlXrJaN/efDWlw/s0zwg6R8MtYuJmiGF&#10;iUkhzER2Yjh3BHr5Q7Fs9VYaL8P5bh7nwx+yprl27EmJn0qeXgm4KjiI8c2w98MO5r7Z8Pt45uAW&#10;OvW8cIIe3aPTwfMjPYnccH8O9XNOfxHJZxSS+JLgAXREyxxxjbznIyvTJz+PWtI4fDwd0kreSMZV&#10;ar/4dnx9p/hn4qtAlt4J/Y1v7QLKjLMdIlhcKHg5DPsIbEP3geDIT1YmsHVPhF+2hpUf/CReHPgh&#10;4b0LU1ibHiC7mi3QtghpI7cSOgf5nI4KgsSEGePtTWk1NrWe3PirUDKk/mJ/pW1TGCMqMDjOOfrW&#10;DHqvhLXYrgXl3NdgT7V3X0jiNhjIBzxz1A6GuqniHTjyp6ev/AMZQc3dr8z88tS/4J6fG/4yay9/&#10;4u8XW95qBlMt3rF7LNdsuHZhmSRVGBnAVcjCjivT/Dn/AAST+AXgvSvtHxj8eap4guLaENLZQzpa&#10;24XAXnB3YzgZJxwa+rvFWueGVgubNNOtC1wgSQugIC4PBz9a5DXNQ8P6gSltFBbKURZJLaJEMmPU&#10;gc9BXJOlhnU53FN+ep1RdRR5U7LyPD9M+B/7KPgm7jtfhz4H8M6QkzL5V019E80yqGyQXJ3fQk4w&#10;TntXWeG/Cfwp0m4+1391pQnklCWim7jAZv8AZ6BjkYH64GK7/T7zTbSOGSy1FXa2Gy1jJBVB646A&#10;1h+NPHUul2TwnV5VZCzzOJCM5PIrP20ad5WX3F+zb0uzxj40w6Xp2j614vn+JNn58tsdO0vR9PvI&#10;WZWlYIN5XOcHBPsxAwOa9X8I6i/gzwdp3w88F2q3EMdqgutSPSZ+AdvqOtfKnxitrH4ieM9UuysE&#10;BgSBIJSP3rO9wgDdMn7uQT6GvqDwtpmqaT4d0ya8dFRYVit4kb73GM15MMbUxWIk4pWXVHb7GNGC&#10;u9zzr4keBf8AhLPECvLdB5VnZSmM4xV1rDSfhpoBa8usTsOOORx6VX+JOsweG9Ynlh1ACdJDnjqf&#10;SvPbrXtY8Y33nXc5ZAcJ715dfGQw1WSjH3mdUKLmk29Dbu/Ebm0mvrO4DNtLg57jkU+bx5Lc6R8l&#10;wwYod2O1YPiC30jRNLKyGQXEu4Iobhjjr7CuP0rxJP5ARHbAXBYnrXHPFVIbv8TSNKm5baHVw2Xi&#10;fVLdrlEhuADkxxsPMH4fSsnUL7XdPmZh59rNj7pBXivNvi58Q734d6hpvj201CaCE3AtbxkfAUEZ&#10;Qn8iPxFe1fC/4seGPip4VW6M9vqG1QJUbBYHFVSr0q1ottP8xT56avbQ8Q+IGs+MrHVra90rXnjs&#10;UyJLV7k4jIPRR/dPp2x6YrvfCPj1rPw1GL/VskKHkQPkJnsTXReNPhL4Z8Vwyx6VBdWtw0ZKRmE7&#10;WbqOT71518HfDUo8TOviTSvN02xkaSUOwIkccCM+uDnP0pSoVac+ZO7fqNTpyjr0O4tPiZfX8i2m&#10;jGaZgcjy1JrqNG0X4va/ItxHC1nE/Uykg47nFdb4JufC1vbrJpuj2dtuAO2CEL+grpzq7yABWAA6&#10;H2r06GCThedRv0OaVSN9Ecg/gq+0jQJIdSvpLi+visaBSSEGeSP8asapDp3hWxFjoWlQJM0YVrh/&#10;mYepGa3tRklmczsxLlcID2+lc/eabPLFKuC8uQAWyeprWUIwkuQhuUt2Q6Xd6m6wqt9NyMttPHXp&#10;XSRa7fQQGFrzcoODHP8AMD9c1k2VqLGxjN0oQgdjkA1R1jXo7df9F+dxxlVrSlVnRd2yXBM3NRur&#10;e7s1kj063hmUbfMgiCEfl3qnaeLNP0AmLXdajVZdvkSTyAFm7iucjuNe1Qh0RgHbvkH61l+PvDeo&#10;ajY3NjJF51vvTCMvKNjgjPSt3jKsldKwezSe56XB4k0PUTmLUIXA6bHyM+lSNbQXMZUKq5HDKea8&#10;X8A6fNpWtpZahAIpIW+RZGyTxwfyr161DRWau8xfcM4U84/pVUK9WortDlGKaQS+Grdj+7uWGAM9&#10;zTW0pYLR1RyznhSxNK1+yZjjdgM4A7k0251Dgxsm49xjitnyLdEPXbU5u70/V4GZo79wqv8AMJTl&#10;enH61Xz4iPJa2z34reurqGcPGowSh3Rr1Yf1rJXW7ONQgkA2jGChrN8thXTep+769cce9SJjuDio&#10;lJ6/0qRB/CfwrynsfJIsJjOBnn3qRCARgn8aiXcOM1LGTnjHvWMjSNiaMDPX6cVI424K/jxUaNgD&#10;GKczErnPasGrs10sOHzcj0px+RQ3t2qOMgkD8BT2J28+nFS1ZjuD4J69+9RMwboakkJJ6/jWf4h1&#10;WHQ9EvNZm4S2tnlcn0VSf6VcItuwr6nzV+0D8QL3U/iXe2tlcIYrIiGNCvGVGDz/AL2a8H+MXi2U&#10;6HKBIEnAIbHOAff/ABruNSnu9Vv73XbuZl3yNJK7L6kkmvB/2hvFUf8AZs+l23DuuTPuICgDk47m&#10;vtMPFUKKS6GssvoV466PueMfDjw63xR/aW0i11q682x0+Y6hep5YKtHCdwU9sFto/Gvprx341fVf&#10;Mt4mPkRjkq2GY+3pXiP7JXhjy7HxF48M4ke5uI7C1dTk7EHmSfQEtH/3zXe+I7a7VG8qVmZnyq7c&#10;EY7+9ep7KU6UWtzwZVaeHxjhVSko7HKaqb28u5NruQXIBYcgev6VetHbTIY5bqU4z98rnAx0qBZL&#10;m0jl1DUEAWMfKCeprxT4nftAz2+rSaZCWULnBV8A4or1aNOFp7ipVK7xHPSdl2R9Df2l4UuV8wNA&#10;AqHYwGSfXOPwr5Z/a1l03xHrTWd0lvcwOhSSJsAgE8Dp659azofj7rUokYXL5IIVixwuDnpyDXCe&#10;NvEF/wCJ9UWGS9jcyxli+87gSScde3418hmWLpzjyJH6Bl/72mps86T4PX+ka1Fqnha8ie0SUM1v&#10;OSWGCDjB4YfjX6A/s3eN/wDhGf2VPCPhK6vJWvbfRZk2yn5hIjNlP+AkkD6V8c+CPhzrh8Tafewe&#10;IGdPtKD7M743ZIzz0H59K9p+E/i7xnouh6Imo/CtE0oadc6iPEl34kZbUNNcMrQYFudsjMcgbm2h&#10;SMc5Dw+NcKXLNWv8/wAh4ihHmVtTkNT8HeJPib4zupkjeZvOdgSD0yc16h4N/ZfuIhbXFzZY82MM&#10;SR19cVZ+Htn8RfB+pWnw21rQLHw7rOorftpo1G6kv0uYURmDtLBAqxbmBAJ3EdxyAeytPiZ8TY9S&#10;k0U3VjZan4Znht7r7VpTm1uhcRt8kLifJkUquC4UMGz8p4ooLLaS5p3bIqTqv3Y6WLtp8J9K8J6n&#10;aW11CqiaAPEncisH4tbNE8W2NhBbDzWUMyD+Edqwbj49/Eq90H/hbt9oFvdrptje2p0bLQXKC3YM&#10;ZEVjMsikEfMWB+UjBxXO+JfjJqFxq2i/EPxXoTXR8RxWKaa1tcrKsEk6gxpMCsQhOTtO7AyOuK3n&#10;j8FyKMXbXs9DFQq82pv+P7FzavqEuns5VMSSMv3a5bwP4OPim6bUFt8WcJy7MOGNb3jr45aH4mhH&#10;wR07TbjTtdvoxcPp9zZzPdeQpJk2rFG44CtyGIwCTipPD/xY+E2l2994X0HxBm38PTLHrpit5GaB&#10;irYEmVAj+6xyTggGueX1N1+Z1FbzN4yqRjszoPD2n2OmwPfTxD5ARaKVH4mvF/jXqcl5q8nmT5d3&#10;AJA5xmvR7P42fDvWbe88RWniXTrmDZ5WkxWeowS+YpwA+Ucgfic8V4v4gu7vVtRV9Qt3SS4umLbk&#10;O1FBPU9BXFmNWlOCgndeRth4ycnJlnTpltNP86Q5RExHjvj+dE94brTJto525IzTdUlsYbACO9jb&#10;JCogYde1Q3SLo+jeTIwEso+fsRxmvLlPlTjfQ61FJ3Kvw/lt9I1g3kyb9rbo1PY1vT6rfS3N7qs9&#10;1sM5LSsGxkDtWD4bspDLBOwwH4bjpnnNbvgDwjqHxO8V/wBlxoyaXayg3sw6Pz9we5/SihGc0oRT&#10;18/xHJxi3K52XwI8Aa14yM2r6j5sVjKNtsvdz/eFfQ/h34c6B4Y0KKxisVKQMXKk53OeSx9TUPhD&#10;TNF8N6fG8kkEMEMe1eQqooHQf41rr4q8P6rqTaTb6zD+6hWS5beMKG+6M+pr7LB4SnhaSvq+55Na&#10;s6s3c5HxXHd6xqtsjKClvOjomOMg1675MGleEVulXLtGFQnuxFeb3bQXXiizstKnSRGuwhKYOSOo&#10;r1LWWsri/sfDIvYokhj8+9Jcfu0HA/UV0wspNmE9kanw68NW+geGjPcRAu2WeRh1zzVaTxHbap4t&#10;bw0imRPs7ecijgKR1PpUvi/4heGtF002K6rAoiVFKiQcE8DNcL4L12KXxxq2pxX0SRCZrcO7hfNk&#10;UZ2rk81UnbqZRi27s7z/AIS3TvA3hBLPWLxVkW5MFoGPzTHluPoorE1z4tadpNmC86K1xFvYM33f&#10;evI/i+vibxL4/s5bS+hXYxeCzMg3IBw5xn3yfaue8c+D/F2tSS6dHcrHFFEJHu5JRtZOpwc9q46m&#10;JqJvliawowS1Z6VqXxhXUVktrO4zlCEkDjBz6GsLwLqqWvha4tJFYTwSSPsDcsTyTXDaf8L/ABU5&#10;WQXT+RGyrFhx+8B/iHt71c0vQvG1r41k8Mw6RcP50DxyyoAyqvHJI6Z4/Ouf29ZtSlFm3s4JWTKH&#10;jH4nXcc0tjE5Ezfe+bp9ay9I8UaprVozsruiAKBnr/jVyz+AetwXRl1J2laRmknJcHy1xkZ9OMVs&#10;6d8OY9FitNQ1SdLWMy7VhdwCzemK5nTxVSbuaXjGOhc8L20mmab9ruEZZJs7FY9PeuL+I1xFrMF1&#10;YWu4IQfNYNyT9apfGX4uLpmpp4Y0iIxvI22Sdzt8sdec+oripvHmjt4bfWdQvnhs1klEcm7BnKj+&#10;H6nNYYnFxhH2S6F06cm7nN3el3Gja/caVaanNM91Lp8Etqy/wNKxYk9+P5V7x4s8WXOiaaJ2uF8r&#10;TLUfZoVHUgcV8vJ8QfFNv4vt5/Dt1FqGo3d2s8FlKpKAJFhCf72C56dxWx4n8TfGiTw/JD4qjaKa&#10;9ciWYrjf3wvtXkwxkKEZJJ38tjt9i21exF44+IOoazrEs99qEbySOWcAcAn0qlZePYrU+TDMS6n7&#10;y1ytrpGqXiljkyLJ8xxyK7Hwl8Lr7UMS3MJAb5gcdK8r2lWtNvW52Wio9izrviSS90xru/kZn8oq&#10;C3brzXIaJczNGiKxZSuc5re+KGmppFm+hQXLBzHgt3BNct4Ssr/TiLXUWckABT61VWUrqJKta5D8&#10;WPB58bfDbV9AlBL3Fk7QHbykifMh/wC+gPzryn9kyz1HwTfReIhq8yzOdnlpMQu09Qw7179qU1ra&#10;2Z80L8y4wT+dfPPw5mbRZbm0dzuivZIxkejH/Cs7Rsn1QJu1uh9peDPH0uuXcNpLOMCMmU9gPevJ&#10;ItRPh7x1qXg6B3KXt/Jd2M8jbYzEx+6D6g5FW/hvf3+m+GZ9Tlcia8Ty4u2xO5rM+JfhJvEWiW97&#10;FcCC9sJRJBPkgY/iVvYj+VelPFTdFW38zm9lHn0PS9G8ZWPhq0Xz7syzv91F7/8A1q6zwv49k1N/&#10;NlUegVjzXiWmz2VnpcC3d8Lm8kUL5qcoQf7vtXe6I1raW8arcIshUFjzn6Zrro4qpOyT+RnOnC1r&#10;anqKa+lyo2xsDz1NP0zVBDkyW8z9ORyB6Z9K5zw7qaSELPOuFHQPkmun8P3lsqPt+6WztIzmvTje&#10;duY5mpJ6lK506O/uHW6kfaPmUB//AK9Vm8NRQyhrSRpAjZ2t0Ga2dQvIp388xRoGGMovOBVeCWS6&#10;tnvY4yEXAXJ9DScKb0vqDk2TaZYBSqSkZT+FBzVTxIsSs8FzGBvQgFj0Pb/PtWrFdFC+TggDOB0z&#10;/Oua8catHC/lsihSeDnnpit3JU6ZKVzktelkcrq32RpJbT5GaMEM6j39a6bwB8R9D8Waaq6dfqdp&#10;x+8Pzk/SuV+377iaFJNqygbRu6n/APUK5uOOPwh4q+1bFeCeb926y4ZH/uDjBB5PP0rjjiaqle5t&#10;KjZKx7qoCo+4Atu3Dc3ao76WOCA3EzN1wigdT2FYtr4mUaUt3NEkWYwTHLJlse5FVPD+t6h4sv8A&#10;+0bzEOnWjlowT/rX7V6CrQ0juzJRdnLsbkdoljHv3BppPvsBnbn1xWfL4dtWlZvtIGWPG5f8K0J5&#10;VmBmddu6QEFGz9M0/wCxXB5+U++wc/pQ3KL0diI6n7ihucHH51ImCcjnHTmo4wcAEVLGFJxsz7V5&#10;rPko6k0fIyD196liVgc+9RxL3I6jtU0eM8D9KwmzREqAkcUpHBJHbjimoRyB3pWHA78Vl1NUhygZ&#10;47n0oJyMY7dcUisBwOefWlfkAE/hSe4CMSAOa81/aK8WX2n+G4/C2l24Z9Ucx3dxvAW3gAJY4zkl&#10;sYHsSa9B1bUrXSNOn1K8cLFbxGSRiegHJr4++Jvxav8A4h+LGsbK8MsTzyG4WOXiNVHC/wAhx3r0&#10;suwzr1r9EZudpqPcyviDr9rpWh/2PoUBkVmKvtOS+OuTXx1+1TdeIjBNBb3kVk7Aq4lcEqvUfpX1&#10;N8QrybQNFaZY9jlDsjCcoOeTXx/4u8I6h8TP2gdJ8NX15cX8mo38Y8hJM4jB3vwOhCqRX00aTaUV&#10;rdnp0bRg5XPYvAHhq2+Enwn0bw7ui86KwSbUJY2P7y4kUO/J6kE7fwrE1f4mW32zZaTKST1IyG57&#10;f57Vt/FKdDeNYzpJEsWRtCjCkEceteXa4ziaS8iXYjAtGAw5x3Izx24rvrYmVFqMVofP4bLoY5Tr&#10;Tmk23/TNfxX4sg+xSW74cuASMjnjkY6Yrx/WPAWh+JNQmmu4FPmEF8gfL3/PmtG5u9bvLxxHHI5J&#10;IDKCSfwFU72LxVY7Z73R7pVGNry2zLuPTuOtczxEaklzRuYqlOhJxi9jhvFvwPvnBh8MXRBI3BAD&#10;xx0rznV/hF8TtPlZ3gYnJ+YEHb9DX1B4V8G/EbxNMltpHgnUbqU4OI7JyAPUnGAPeuxsv2c/Gk0w&#10;XxXdaXpSjiRZ5N8gGOu1OPwzXJiMkwWMjzP3TuwuPzDDy/d6ny38Gfhx4isNVj8WeKL2GZLBxILS&#10;6l2iQr8wAA5JOMV9IeGPiR8LfhJ+zvpd34w1Ww1K11DRLWSO0ithMFuPmf78g5bdhiMDqB/DkniX&#10;4Da9p93Ha+FdYtLhrs+U01hCN6rj5iRIMAYzls8Cvnzw38DPip448KafZvb3MOnaPpTSLpN2ExfS&#10;qCxMKhjk7RnnkccV8/meHqZbTUKCun1PpsFiZ4/Wv7rPQviR+1qLdbT4YXGryTXV85WK8Zfks4XK&#10;sYQSxZlBAYgk85PTgcxdfFvS/iHN/wAIzeXNzb6ToNtBOt+t4fMuXjCKh5GFJJ4PYcZ45h8IfsXe&#10;LdP04eKtXcXlxq19BDrds9yEOho8TvI8j5IUhEJAO0fMMnNdjafst6B4V060+Gep3Z/4RtNLh1CD&#10;xezqIryZ7lhHbAfdOVVuNxKnBOK8RRzKpLmkvM9GTwcXZM4+/wDiVaeItUm+LGuPJbR6Bd3cGm2C&#10;ynbdqYyzJkj7vzfMByc1zU/x30jwzpNz8afFWoNPb67Z2sdt4cESyratFJtjl2ucAKFIXABIOea6&#10;Lx78JL/xZ4muPEWuiXTF8I67fw6ZoAiYnUUjiy5U8DPy/PgHII69vKfEfhJxaJ8afEt0t1aanYWq&#10;WeiyxAi12y7Fdg3GBsOMDJzn68lSWJirtaHRD2Mkkb118VNQ8E7bDU9Ut7vxZqc2pxeGr0hpJrGG&#10;aIHyjIwwDl3GCCAGI7kCnJ491K3m/sjw1PBL4s1S80mbxxPFINk8cUbKQwb5cYclioznpxXF6j8O&#10;PFHh++k0u8vIb3xVdy3z6XdFywtl2/MAxGN2A30rLXw34g026+y+Fgs2pC4tV8WXxcgJGI8kAtwB&#10;3+XqVrjnWqt+8zT2VPZHS+JP+EK8SaXZ/D+KxjbwTo2niZNRWVd32sXryEK2Mc+Zt2gZwOvpzl9q&#10;cttPJ40GgmDV72ZrO00qNCi/ZTeEicgYYER5AY8YGelYur3uk6do8uhSTG38KWtss63RlAN3cebv&#10;K7u54xwOMVx2v6l4u8W6vPMlpGb/AFLTSEjjYoGizwgzjYvzdM5PfFYynNvRm0afKtDsZ/iNrPh+&#10;xNnpHivWLq00YBbQXNy076pMyucDfuwoZ0G4dl60Xnxp8XNc3tm+s21wkBWe8uJbRUS3ibnyV8vb&#10;ufCsc5/iHpXM6H8PZdcmxaak7RT2clrqOpRsf9HdQAIkBxtUkngV6FoPwc1pJbLSoNMt21S0t7lt&#10;E0Ke4Cw6pbBVTfI7DaCFycHuQO+KuDr1FZEyVKL1N74efFz4iX0Frpsmi26QeIpFTRZUmYMW+zmQ&#10;7yyt5fOAOvXJwBXtHwwvviwLc+CdLitNDOnCNpoJAGluo2KB51l6PGpZ1LbMFkwMYrkfhbpfg7wp&#10;qkzPqcd7ol288Wryan9yyvopoolht84xGpV1xtwVJznjHtXhuHVdGtBq8k1v9q0K5dtU8u25OmNH&#10;PNEg65JEqjO4bRg+gr2MHCrb4n8jjrzvpYy5Ldr6OyGn/E3WptMvrixuPD19HrEtvcX0zyzs1r8h&#10;VWiZdiYVFYbABknJ1vBXgvX0EPiDVfibqTNBa2n/AAmGnyeIbpo7CEW80skiBZNySSBUA3E4OAOp&#10;NMSzt9INnpmlW9t5k1rDceDYgnMTx6e7YJ7EFlIDHJYZzXWr4nsbHwZHql5cx3Vjp+nzWvxEtI4s&#10;Oxk02OLK8AksXD5RtoOeTwK9Cm5zm5Sl+ZzNpR0RR8KeA20CfTLWL4yajc6ldPBJ4VuL25NxJeIL&#10;J5XeVpQwXeZF5QRkCMjPOa15U8LjUNQ1jXPivq80Ok6ekPiuC21G6W3Eq2cj5hBk3R7y6vlSx3IA&#10;CAMHL8d319Y3jeDrHU1fULj+1bnwTOE2pbW4skXbubCqSAMA52keprj9dubnWpJrqC5QaPK19B48&#10;vFYq01wmmxxgKDzje3y7eCWY05YicPdi9fmNU4y1ZvXa6Lqujw2cfijU7rUtaBk8JLcapcOTF/Zw&#10;IBLPyDw+Jc5kycdqgkX4e2t++vWWoXDWGh6fNH43kiu5hI066WAHjZTlG3qXVosDeCw9spPCWuEP&#10;EYRHq8Quz4Dt0c/ubYaZFGGBJ5wqkrv5JLE+lbmm+BrK+e71T9yNKY3CePUVzi4uHsFTAOc7Qxbb&#10;s4GCa5/9pm7ltQWwttp76j/xKb7xfrRvNdaS5+G12mt3XKnTC5Fx8+2RWcqV87cdwzz0q1ZaXrc0&#10;8V3F4h1JX077HF8Q9LOuah5flS6fKJJLECXMDb0Ljy+N+CRgAVpw+G4tMNtolzdWpkv1kbwXcRr8&#10;llE1gFXnogI2quQSDk9earS6n9ovRc2WrolzoJth4sIDL/aKvaMhAH/LXIDjnHJLd63jzQjq2Q7N&#10;6GDHLB4dvNL07W/ihrY8NeIL7RofAmrx65eHUvPljkWWG9Yv+8hd1XIbBzjBUUaC/wATZHt4rm+L&#10;+PbDTrOTxj4bfxFfjRp7H7ZLCZoT5gZJzEIixUt8w4HJz514x8SWc+q2Hii/MDWt9PpkXgnTp1yt&#10;pdIJolkKchdrAeoLZJq14X1nxro2g6V4d1bVLW58bWunwDxRqzzs2IoZm2IZOPlCmPdgckYzXJHG&#10;tVHG70NXRdk3Y7fW7ND4Mub+L4seK7jwpc2c5bxKdUePWtPvYrkfuyip5UqhMKSYwdpLbi3NVvF2&#10;l+L4NaDnxXfJqaS3i6DpUOryS2fiJdiTWsxMvmNazhVZeDtfIyBjnkbrxLZ3tjcam8UUHg+zguLd&#10;LfJDXc5k3buOWYnZk9lH0pbnxTqdtMNc8QrDNq9zfyy+F7CMkCJTDtR9q8AKCpUH0pSxs3tcI0ne&#10;xj+MfCPi/WL+9t7D4kam93qsss0kt3ZWK3PhQy2m+2juFhQLMgljlRpeM7lJUniuY8QfCn4gX/hu&#10;bVU8fXMlrYTSwwWNysONWE6QyQT28m3kMDONgIw67cV0l34r1vQ57az0u2TUvEVzLpcHiOZZgqQ2&#10;wlZmEh6EYxnrjBx1Ncvqfjzw9qEOjeF9F1KJvCXhOGG5s747Wjkukv3YIsn3ctvZdqjcAPwHnVqy&#10;k5N3+9m8adRNWJvh34Kj+HGoWOqanIszyPOlvcTPumJ804YD+H0xgcV0Mngnxd4p8WGZtavL2F2I&#10;SOd93lk+g7CqHwHmvPFE8mk3ejpdzS3crb7ZQy2ztKxYE44O7Jr62+Hvwv8ACPw/0o634jvFNy/7&#10;x2lbkZ9jXZgculjKa1tEVavGk9VdnlHgD9miUQnUNVjEca43ZHU0/wCI/ibwP8M7J7WMxtMEKqFI&#10;JBqH9on9rJbaV/CvgJVEcYIlnj/iPtivmPxFrfiXX706hrlxIVdsjeevtXRicThMEnSoK77hShVq&#10;y5qmnkW/FvjKTWtcS9lJYSysWDY6CtAeJ7CKwaa6QIgU/OR09a5KfR2k8QJLLIot44d5BPr2/SoN&#10;X1VPEMv2PSyBBGeWU/fIrxHUk22ddk9DK13xVrHiLUd9rI1vbqx25PzMB61zvwztbS/8Qajqmovi&#10;AahIwIA+b5zW7460O68P6I/iGxjZ4o4ibghf9X7/AEryr4S/EiLQLm3GvRM1pNIWMqnhSTyTWcGo&#10;yTepTjeOh9SafdTarFFFZHyLaMARxk8t/hV/xLcSWujCELywwAACCfepPh/oOg+J9Ii1fRdbjkV0&#10;BW3LDNXNcs101wLwKNp6SYr1IqUoObOa/vWseX/D/T20fxFc2GvXhtkiPn6fHcSf6xWJIC+wOR+F&#10;dXqnxA/stWMZbzm4HPOa5D406rZWVzY+IrWJJY45fIujEuZFRvulcejY/Oui+DHg9r8x+OfGbtIG&#10;P/Eus5hg47M1ZUOZT5Ia36lzsldnVeFtV8XWMMWo6tYzRx3R/dPg4PsfSvVvB0uox6a99dORGV+X&#10;J5Jqno12ETzr2ztrhHGTEOn5dK0dRn13V4lj0bS0+yoBhYnBOfp2r6ChS5NW7s8+dRzeisS3mrTy&#10;MdPsvvyHAf2rT1MzpawWenAJDDGFc4zvb1rK8MeG9ZuboSHTZIDn52lHAHtXT63a21hZx2ZUb9vL&#10;s3et4w57uWxm1roZiNqY3NIVKbQxA4rjPFt9/aN2RGeEbb15NdfqtxNNYyQCQsdm1QDj2/wrhbi2&#10;kguj9ohxtkwxVfvcVlXbjHlRaS+J6mNeCSw1CK4jbkleCcgc1U8WRvqtnLCA0E0qlraRAMxyD7rc&#10;9SK2J3S5tR5lpxF0bvjtWpqfw3fULMa9Z6mHIjHkW7DGcnnn1rlp05VNImqqRTOJ+HfinxN4v/4o&#10;y9s543U4urh9pdiM46ev0HFen3Nxp2kR2uhRvElrbJ8248s3TOO9eYjwH448MagddtNS1DT4b6Ur&#10;dGFAQhJAQlm4Uds16t8PvAOhaHFHqfiHW31S428POwdQfb1Nd1CnWva2vmYVHBa3Lvh62u9ZCtpc&#10;U8dsCWkkZfvDsORW0bOJTtM4JHckc/pU+qeItlqY7WPEY4CxADFcdLcSmRjhx8x4xXpxjRSs9X6G&#10;Ls9z9405AIGM9hUkXJCj8MGol5wRzUykEhhx+NePI+TSROnAAB7etSqcDGKijzwGJxUykZxzXPI0&#10;TJAMdPX15pTnHU/nTVbLDB6mlz83Pf2rMtNbjsk9R+lIXAHvSFucf0rnPiN4pbQNGMFqc3NwCqY6&#10;qO5q6VOVWooR3YX1PPv2jdduvGmmTeAtH1Oa2gYYurmB8FiP4fcCvnnw34I0rwJrV0Le5NzOvyJP&#10;IMEBsMw6/wC7XffEL4p+D/BULSeJvElvb7j/AKsvl2PoBWKLAzQfblwftbtK8cic4PIGfoAPwr7D&#10;DUo4WhyR+ZMKalPnseVftBeJrnSvD0rQvtlKkBwM49K8t/4J5/D/AMR+M/2s38ZXmgyTWuhWZaa5&#10;ZflgMpJQk56nYwAGe57VuftWeKLfSLW5it7hwVXakEvTd26V6d+wJpup6B+zrL43ncQ3eva7NIks&#10;QwZIYVEaDPoG8z/vqq5owTnbZfmehKTjhy5+2l8NPCcfiq01/S5VtZr5XF3HGmE3jo/sTnB9cZ+v&#10;k3gHwt4G02aSy8VWdtdSTP8AubiRWIXpwcjj19K9P+M3iuC8uprKdVurr+Mzjcqn3/CvENeub/R4&#10;jJDtmCtt2KDk9+Pp/Kqp1qnsNTnpYShUfM42Z7d4S+G3gfXLuCw0i3sUjuJVBNqifX+H/Ir2iy+D&#10;vgTRtNFlBptuihRkGEEsR3JPWvg34YfGf/hF/jTpGpXJ/wBGS8jSeQzYCZypOB6Zz+Ffc3/CUyXN&#10;itzv4Zcqc9Qa1pQvT5ou9zmqWhUcOhX+It94e8C+CbnV2UAqhEYxgse1fFPxH+I1rcXM+s+I9Tis&#10;rYsQZHbAzzgD1+lfR3xg1u78QQNaXEzNCnAjDYya+R/2vfgzqWsWFn44t71/7NtUEV5adBC5YkS+&#10;+chfwHrRWp1Y0+ZamlKpTpR5rGDd/tHeHNOtLvTvCWkSajdSWs8dpPd3ZjUSPE0SkIOW+ZwcH05F&#10;d7YeKbXSdA0bTfAb+GbzxxpsdjHrF8NPx/Z9tMW3NhnUqu35WO7PQkDNfPfh7wxouo3MXhTwvdWD&#10;6he3NusUlyN20+cjewwQCMZHJHvXt+owaH4evJb74cXmkavrsN7b6T48119OktIYbYI0rSBCxB3A&#10;bf3ZJLDJJ4FfP5jUqxa10/rb9T1MDL2ycpXHeLfjHo2n+KbmfwloUCeDdYF9d+J9ZhAgaJghXgsQ&#10;d+8ptHUBuOua8h1H4lad4q0+/wDCviay/srwPodpANE1OGV0e5mkOVjErlt+8l3JAyOemRS+Lj4f&#10;uoV0PQtOitfh19muL3UZy7+azjcv35JNxcusYxgceleWeLdMtPGsM2i63DJYeDtJtrcaObZ+ZZD9&#10;yPe5JbdliW/xr5rE4ispe6/67/5Hs0qMWrnSXvxZvPHmsR/FPx7p15pUnhfxBL/wjkEDSIdS2KSy&#10;lnBJXaFDMPvBu/Ncbd/EyGXSZ/jl4mRzcX+jrDFoEiiQYS5VY5SWwMAL8ox05+tfWry68RbfHPim&#10;S4totGvZv7H01WZVuAihiBuB4xtDHv8Ay5XUPEhhtIfip4qZpJb6xht7TRWhDCIeaArnnphSRwM5&#10;z9fKnVm92dcIRZ0era62iSSwapfpeeINbvL06RKUy1mk0IyrMejHdjA6Z9+OU8TeKYbAf8I7ob27&#10;Xsc1s/jK8jbAjVbdzgFuv3j90cmsrxZrWseH7i8sn1SC78Vaj9qns7ib7llG4CMxY9CAW7cY4rkL&#10;DTJPGeujQNKeaC3NwktzfoxB1CcIMMfRAAML0596525S0N4ws7sht5bnxfe2lvoNnLeaVboI7TS5&#10;8AkFjmZyepJHHTGfSvS/h58CYItIi1TX9UQWcisYtTS7Ck7pOIw2fu78r15Ixg11/wALfAtvpE1u&#10;NEksn1O0uoF1BJrckGJgSOARjIUc8gV1WrJpPiazl0UvbjwlNpokTUol2MLpbvZtBY7eSmCAM966&#10;KdFRjrqzOVWV7R0MxNJ0P4e+G7/xXP4YdL7TJLiM2EV0Ct0qMqeaBtAH3znjIOOaZ4r028sor3wv&#10;Y6uzX13cXmoaXqMgIbT7QzWzPbKxywBC8gcdu5q1qmu6gV1Dx/r+jPDqGlS6haWmlFuLqESRr5mW&#10;5KgsO2CRVTxbbjT3u/BKaixvdbN/qEWoSx4+zKrQSyQZOTzty3QcCuhaxsTFO93uL8LLS01XUInm&#10;0RT4c1KdvsJPBa9NzLJuPUjcwAJPABHpg+zQ+I7ey8O3XjK8gmSHw8l5pPijTvJH/EzmENtAsiru&#10;2tGFCjcxDfKBjoK86+AFu2t+HzqujM7adezeVolvEPltp4vtZSVyBuAMrjOD6Y6V77Hp1gunxeJ4&#10;tO+3Bb2XSdbtkRRHc3ElwimXGCpw0THoTuBBbAFenhMM3T0djmrz9/U4/UdA1qTVL3wdbaitxquo&#10;XGq6j4Uu3YGO0iNsqBAzDCtgYwAVUjA5rv49OsJopfGEVhcXFmXm0vxjo5gITUr5pbaHzxG2V27o&#10;yVPUEBcAZpsHhVNW1e68BQ6hMZipvNI1uLglbm8EiwRndnLIhYZbls5A6V0+m6zBdT6b8TLTQFhu&#10;NRe2sfEWleeCsUTzSXBmYADBcKHBIAGO+Sa7qeHVPzOaVS7RxHizwFNcC/8ADdlqshkmW+v9H1eb&#10;J2xT3cStDG3zMo/dkfUEcA1BeWmiJaat4iezC6U1/qqa7p32ciZpHSFRMAPujd7gLgjqedy70qy1&#10;GE+Fm3x6WdJil0W+hnB82WW9VlTPCqTiTAHTaTzmqXiDW3vdMvvHd1pLm/WO/i1LSicLLA88SGVu&#10;OV3nB4JLjk8cVyRUk7BdtblXUbZmvxptrd28mpCTUZPDk+1lWO2NpF8vPAwikKDkrk55NWpL/wAI&#10;NYa54kuL1V0G1fUYfEkENk4+33P2ZAcDrt5JXbwpH1rO8SWcv2q88GwaqxuL6bVp9J1aWMKkA8qL&#10;fDuySp/djOBxnAxmo77xBFrUup6u9u66Tp1xqsPinTTFskvJGtF+dUHQM2D22YP4887u6uaB4g1Z&#10;kW3ttQmt2v8AWJJT4OCxlfskMllgE9kyCqjqVIzXK3Ulzql9/YtnqUFu+jvYz+KrrJH2oeSy4Bxl&#10;wBuGCBktn6buoW17JexLeGCXUNeknk8Iy4/d2qPpwO054Un5FUfwnk+tZWn+Ep77UI9J0uWNbvRr&#10;3R5fGE0iNm6i+yy7gndxgMMcZLA1yVHPl5WaxcLXR5bqN5p2reKNF8W6yIItIvrjT7HwxaFM+XcC&#10;eRFdgMbQGBJJ6k1v+D/AXiOPwvZ+Gb77FL4qg0yGTxBP5mQEW5Zc7zjOB5ZbHfir1npvg6HWdL8T&#10;a9ZWyeHNVl0WDwXayxM/2W9W5vF3OoPGHbLbupwe1a+keGfF1joVr4ZkurT/AITa10mKfWbqQHa1&#10;umosQN2dp42bsYyBiuWjR95uRc53SSOZ1bw74bOkTeKoio8F6fb3EPl7XV5LhZwACAC2SQpPYLWJ&#10;rGn+INIvJb/VLYPr+ozXn/CP2kZ/1cPkqofg4GFPy5OeM9q7/wAQp4aTRry/tIVHglIL6C4iKsrv&#10;dC6Rv97ccL2wENc/4zjvLTWLxtTUjXdVn1FNDhhbLWtuUTLrj0XcFz2qK0fd93oVBq9jxrx7qOpa&#10;Nct4Y8OXgSU3ED+LL/zwVt447csU3E4A3MTkZyygc4rl9D02KO1g0a6Lw+FLR7RtL3Ook1S43NMe&#10;T97cTj5egAA613nibwjazz3enQ6gU06N7seK9TEqnZIlqu1A2P4cnHXJf2rE1Wxlgsxd6nZRxWVt&#10;cJH4FsGmXFz5dqoV2HVgDtkzxuLH0ryZK7ep1xlZWPQ/2RfGmo+H9Uvnn06cySO7edFF+5VhI5YE&#10;Y4YMW59/euv+KPxz1XW72S2j1MlAxUAOcmvG/hfrviLwzYS6THfXMaagwfdKpy5KjfyenzE9K9D8&#10;FfCJ/GupCKCdpSBmZ25C16dHE4h4dUYXMJU6ftHOSKWnaJpuvQf2jBMskoOZFPXNZfiLwukkLQQq&#10;okXO0HsfWvSfGfhTwz8KNJP2e4Vrnbyqt3rxvxF8UrLTtLv/ABDfE+XY27zNgcnaM7fr0A+tTWou&#10;jJKe5rCpdXRwvjPxDL/aV54OsJVNxbIqzyK2SgKg4+vNbPwl+HqCyX7Uz7m+6Q3OT1/nVf4V+H7X&#10;xnoa+NBYk3GrzNd3G45O5znH0HQemK9o8C+CJrVFmuIthPQY6CtcPgnVlzSegqla0NDm5vhpe3Fh&#10;NZTFJ4JkZJIpF4ZSCCK+LtU0uHwr461bwcGW4i07U5bdTnqqsR+eP5V+iniNF0rRLm7xh0hbb+Vf&#10;nL8Y9Vt9M+NevS2kAUy6g7tg/LuYBj+pNVjadKlTUYrUnDuervoer/CX4pa58Np109tNh1PSLgj9&#10;zNKY5YW9UcdPoRXtml2/g74kxrcXer6zZ5XIilZZVU+zDGfyr5R8M+MbeaxFpfKGwQQT1H417L8H&#10;vH9zp7R2rShoQRs968+nUkkovY0qwaba0Z0/xM+CmtaTpEl54T1tNYgbafL2bHjwwPIPUe4/Km+F&#10;vikrxLa+I9StlmQBDBaIdqEcbdx4Neqadc2WsaSJ7Pakj84B4rz3xh8GLe51ddStIWMMjEXELzbI&#10;YmP/AC1/Pg/XNej7Gy5qen36mCqXVpM6Xw98R7OwkWV72MRjJ2h8n8q7nwd8VdHkl86z3BWPzkD7&#10;1eeeGv2XdCeJbi68ZhHYgoIpPlz9c81u3vwO8ceHIFm0zWlu4FXCsqAHH4V30HjacE0jBqjJ2PaN&#10;M+JtncLiEqR2BXmo9S1NdduFaO6EPy/KSuc8968c0m41/SnWG+tXVh6jmum0rXL6JlupHYHHy7xk&#10;Z+lehDETmuWRl7PlVzuLSK9smJ86OZC2cLVbWk02+BBgMbLIWIHQk8dagsPFsdvCJLqwDN03r2H+&#10;NJcapY6pG5jnZe+CnH0z3rRXWkWTZ3GT+E4rrTwsBG7pgit2w0CdfDkVm+wOkZBJboa5tfEFzpsZ&#10;McwYA8giub134sa/cXEtnZy7YsHheM1kquHw755asahKTsjp9bvYtP0uawv75ZEkBVonbK4PBGK8&#10;/wDA3i2/1Hxe/hxNaaOGxOYldVSMKeFQY5YjnmotGmuNd1ryJWJ2xNLIMnjAzk1zDeGbrT7xPiFY&#10;27SXUU7DbITtaInnAHOe4rnnXq1Wpw2TNHSio2Z9DTwz2dgXujnI/wBZCOKhV02jLM3HXy+v61l+&#10;A/Eth4u0eG6tL24ZQoZvMBUEemDzXTeRAODPHXrU0qi5or9DltZ6n7fxEEcnp61NGcdv0qvHw3Jx&#10;zUyMDjDD864JI+RRaXDAe49KkUDHTn1xUEUhbkk1MpJ78Vzy3NVZkgJzk4JpwLHoPwpitgnFLuzz&#10;1rN3KQlxcRwRPPIwVUXLsTwAK+Ov2xP2n4NMuZtJ0DWvKvZWKRRRgs2wdDgf55r6L+PPiW90rwo2&#10;k6VIVmvFIkkz91AOfzJH618VfEzQ9OsbyS/gsTLdu2ZLl48knGODXuZPh5OoptaMlzSdjkvhb8Hb&#10;v4k6k3xB+JGvTXECS7ra2YkbnzwCT744FfQV3GINFQq+6NY9qqzfMB0614z4WbWtYh0n7Y7R2mnT&#10;mRoEGBI2eCR7V654pmubayhQR/MQMAHBOBnFfR4mPLaPTsVCpKV02fKv7VV9ZwW8lxd3SFA5YpIv&#10;X0P+H/16+qPhno+leD/gd4Q8O2N8pSHQYmdAcbJHXe+fcuzcV8W/tD6rqPin4qab4PstOaT7RqsM&#10;Es2cgBnAJPtgnr6V9W+GLaafwGut3NuYoZdQuI7fDZ2pGFXdx0UnNckn7WhKK2udrpqUYpsx/iT4&#10;fE8769pjsbhgFljY/K6gcHHrXinjHVNltOUtsTsWRHkU8HkY/DNeo+KNZW7uvs9nfKVZSVQtjoOe&#10;mPpz+lcx4B8P+Frzx/bx+K1U2coaRhcPlGbnaWJ5IJ/+vVUac1Hkuawp+yi29bHzA5vYtWkkvlKS&#10;pL91Tk5Bz+J9/evon4I/tVaxoukL4X+Iyz3NrHGFtb2IhpEGejA9Rj8a9k8ZfA/4Z+KEZtS8D2Db&#10;uBNawCKTHY70wf6V8cfFOHWfC7XXhzw7pEt1HHdSw286jG4BiAxY5B4AOaMTVnhKa5dTgwWEhiq8&#10;m3ZH1XdeKPD3iTTotW0jVY7m1m5WVGz+B9CPSqGq6H4Q8ZaVPoetSrLbXMRjnhZgAyntxXivgrw5&#10;4z8D+EYtFWyuppZ38+WQcruYD7oHGOmK2tO8EfFfxHOiWRniB6YDcV1KtNxS5Hc2dCEZ25tDxjWP&#10;hrcfDX4nXPgDwDr5tr2DVTcWN20cbhVSCWaP5pfkMgGDtIIyOQc1sfEHx3pWreKLmH4YanYy+GJd&#10;UkfxvqOVQSOqjzGLNzllRgoTAByMcZrE+N3wT/aA8DfFPyrLW9Rt7vUrqS4h1uBY2RIfszRsiB+B&#10;IsZfryduRjg1wGu+Gtd1jU08IfDpYV0KHVEj8Z3hCxpcSbS0s25iPkz5mApwD65r4zOMRV9ryKP9&#10;f5HrZbSpqnfmuUvE+s6TrUbQ2dslp4B0+xnlkIkKshLnGCzbmcuVU5zx9K4a/wBRtPF800XiYCx8&#10;O6eLSPRxbEp57lcLHubO7IUnI5/E1veItFh1uxa9htXtvANrYS3CThMZIkZQNxOTIX2jB52kdq5K&#10;ez0rWJHk8Xs1poumXlqujW0QKfamEbHblvvHCglhzzXy1WpLn/rXzPbp8qWhU1bxE+t2zfFrxX5s&#10;H9lS3y6Zo6HCXCY2h+Rwu5sH12msHWtdOk3tt4q1qd7jUdfFkunaaYQVs/3W5Swz1+70HTmp/EPj&#10;G1g0uL4q+Jj5l4LCa303RVPysrTkKwz/AA9wMcnmuJ8Ua9PDruo2s2oPdarqLPctcgDFihTaI1bO&#10;Q5AYfLjAHFcM5aKxuk9zP1S21K8mi8MxzJd30wZNa1JRltmTLsVjztHB98CvVPBng7S/CelwWCXc&#10;LeYFFkWjOfMCEgcHLdBXJ/DbQ7TQVTWpJlSeQj7TGw5UFAOvbA9a6KLxPYtdmSaUm1Qwtpcn3Vlm&#10;bJCA/wAWcZwPSqptpJsp+8jubHxFqNjBbRaDFbz65JPaf2rEsTYFuzMvAB+TIXPPSrEL+GLuxfwj&#10;FMx8HJprzNqhlG43P23GC5+XJbjAGeK820Xxlr9rYL4ostMdvE14sUV/p5RuLXz9u8IPmBIHU5Fd&#10;1pHhbw9qds/w4ia5PhE20l1LqXm5ZroXQBXdjYBuBAGMj1rppyu9UYyjbqbGo6xqk1pqXxF1jRX/&#10;ALV0ubU7XS7AOUS4gXYNwyMkD8s81k+LIp9IsbnwVFeSG98RS6jqBvp4gDYARRSyQZOTkgfNjAPH&#10;vXT+I9RGh6Xf/EjUrJzf6f8AbYtP09mIUxBlTfz2BbHAwSK87+JN29qt94B0/WJF1LxI93f3d5Ku&#10;DYoyQboieoJx8x4zwK0n7goXkdL8Dtf1Cx8MSm2v5bLStYdrDQvJQ4tr1ftXlOyjkBpG5POTt7Cv&#10;qjwpqdysNl4iuNEdDe3Uek+I42cLHB5b3ErXR4wSwbccgYGRyM18qfs9aRrOv3ovCHufDM0n2a00&#10;+PO+G9juJjHcEdgN7FiDkg47DH1LpyS2cFquoxb7fXYJND8STQqUWOeEXPm3fIO87n6kYCjAJHT1&#10;MDKap+RyYiMefQ1tKs0022h8HJCF/wCEXlsbvwxdNJ82o+XbPckbsZIG5W+TswXuDWleeJYtUktP&#10;EY0+FH1aO0i8VW0bjFiEtWckDjywEYvhyTkY7c8hZ6rbTYtFklEvgsJD4dPmkrehbInLHHzBQobC&#10;kAhh25rO13xRbaXqsOlRwyrL4hFm3iRmjYGzD2xyygDIwGL/ADZJxXoSrcqv/wAMZKmpep0L2ljq&#10;a2+iyvIlhbjT/wCw5I5MefJKzOqMx4ywLElRxjFUby/1KbR5PiGlhJJrLaVNFdaerFVMDXwQSqOp&#10;BJxjpu5rl9L8c+HNRuBp9xNcxaVoRspNIuD8pvJAzEIzkYyxYkgY+6R6VFffF0aZ4fHxNe3nHiK/&#10;sJbMac24K0P2xcSKMbiT90c4GPpXO8TTkrs19jJI67VtB0YXOpeEVnmOj6ndazdLrHmZNnJ5cYZD&#10;g8AMq55GSQaR57i5vL2/n0srrOkz6hHd2DMpTWYjp/7125wx8sFnwCSMEGuW1rxRoaapN8HdNvJn&#10;07V59Tu9VvypzZOYEJAG3AVCijB74PpWde/EdtUlu/EirPHN8Pj5XhyPzCRqmNMddsjY5IVdzAHk&#10;Y6iplioU42WoexlJnXpqOlxG1uXs7y40zX7q1V3XaZvDc9xpxDkjOVBUFj90BY8jBHFbTNRuLnVd&#10;O0O0v5bfVNJudBurHX4nRovEcJSWKOBju2lmHyqGLcBiea87vvihc6BHpnifQbcnVfH82jDxbp84&#10;JGlQ/Y5CZFGBj5cvliflPSvPovjTodybHwGmqzx+GvAs2n3em6j5h8+/nSWScpnAAySTlQCoz61z&#10;1MxppWsNYeXU9ifxb4L0HR7H4neItFf+wdQfS4DoDWwc6LeQ6lcwR3KA4G3L9Vzuzk5OKn0/Qtb0&#10;Lw5F8PrjxMl14n0nRpJG8TXLcT2yamzCLzD8zkb1zxk4xnivEYv2m1Se1+Lus2bT6n4htrbTLTw+&#10;hV1tyL1pY7htwwSpAZeAQOc81di+L0kHhYeArDxPAdUNrNJfaiZsJDE94ZtgbliMkZ9Tx0rGOMp3&#10;dzR0J27nq3im+8I3dvquqRwpb+EY31KG+tghEnn+ZHKCMZbdnbz0CjFcl4wuNdW5u7ySKJvEWoTa&#10;kPB8EZGRbPZqVZQOuFDbd2D1PpXA6/8AH/wT4lv59VivY4PB0RvkvVKsj3dxMQM4HJJIXnoF/CqO&#10;o/HELqNx4kv1t/7WLXJ8H6bHKpMETW/kqxA7KOgPpnjiuaeJpy+RUaMlZ2OxuLPTdVubjwvb3ixx&#10;7GufGfluGS2mls12oxxhQpVyOu5sjtXI+IrnStQtD4iMsA0+JIbDwYfMB2brMwsVHfbsDZPdj6Vw&#10;+q/G6DTdLuX0vVYGutQubRvGuoLcgxxLBEyeWDnGf3jHAySwHtWDqXxFt9SuZ9Mi8iKy02xiPh+z&#10;DEtGzI4a4cD+Jmdio4PfGADXnVKtO+mxvGEkz6H+Avw80HVvDNu+ueIY/K3jy45ZlJi4APP4d+a9&#10;evPH/wAMvhVoTaT4TvreW6ddryKQxP418f8Agbwp4u8Zwtp/hkzQ2qvlpdzc57e3GK9e8C/sv65D&#10;ANS8Ta2Y41G4CRuF456162DxFSMOWlBX7mdWEeb35adit471e68S3Uup6ldZjJJJJwFFeU+FvCkn&#10;xw1me2g82PQokeJAgw10zAgyf7o/hH4nrxZ+OXjO58S+Orf9nz4Sma+nuZQl9eW65KJn5kXHc9z2&#10;FfWPwZ/ZcX4Y+BIZNRhUXRtwzrjpx0qsNgquNrO+y3CpUjSgjwf9nr4e6j4H1TVPh9qc5ng0aRFt&#10;JtvJV13AH3Ax+de2pZRWdo04UjauSQOlcjb2Ws6d8UdWtLWEtHexRXKOF4Ur+7ZSfoqn8a7W9eM6&#10;WYHVVd1wVXmvSp040ouL2Rzzbk7nlnjvxfLcLJAHPlAEMBzmvgv4iaBd+IfHer6pJb4Z9SlBHdcM&#10;QP0FfofrXw9N5AWWLJbO4E84r5Q+MPw5m8I/Fa80o2myK4P2tHKcMHP6/MGH4V5OJpVUrtadzqoy&#10;hHY8XsvCmq2i+Z5bEbQCMcr6V0fhzVdc8PukkUjlV6gd8V6toPgWzv4kDRKBxnI6mtpPgpa3cZaO&#10;0Ayey4rjjRnJXRo6sb6lv4MfGnS7iWGw1WZlAYYBPfuK9xvINM8SaS8aKr21zCUkTcMFWGCK8Bb9&#10;mvWHPn6SGjkB4KnBruvhLqPi7wldf8It4utZmjf5YJwhwP8APFehhKmIo2Ti7GE4U5ax3NnwiY7G&#10;CXw1OfMFlKY0BOMD+H36VsJ4o8f+FX3+HrqG5gPW0uT0+h7cV57448TD4f8AjBdfuNpgvSbdixOC&#10;4+ZTx3xu/KqU3xp1nxFcrofhbRJLy4nOFEK5OP8ACur63FXUrq2xDpSk7vY9Sh+OPha8RpfF3huS&#10;yuoh+8jQhlc/Ws+P4pr4pvl0/wAHeGlSPdgvy26ofAn7OOoeJok1z4lLcREtn7IJcA+xx1r13Qrb&#10;wZ4Ntk03RtDhgjiGFdIxnp6110FjKq1dk/LU55OlT0jqzmtF0nxFFpz6lrBwGGRGRgD3qK412wtb&#10;NrK3lV5S/wA7Lzt56CrPxB+I1uLZrOwQM/QHPSuKs7u4mmECq0kp+YlRwuea1nKMZqCd31CHvLXQ&#10;6iS6jlD5k6J3PQ1zDaJPeasbaIkGTgMO49a0oIURvLSfc5OXwM85qS3uLUa4ksA2YfbyefrXJUpq&#10;clzdDSDcbmnoPgrTdFgutMF23nXsCpLcIw3AFvmAPbI4qbxXZaZZaLawaZbhIo/lCsRnPTP41FqN&#10;1LDqJk3j5EALCquvXNxfxH7QUxGRtCrj8fr711QhGMGrakNuUrsoeDPEV94d8SnRZrqIWd4We3kv&#10;pgCjDrGmevrj6119x8TfD1tO9ub+MmNypIUHODivJ/HAuJLFbyCBGuLNzLA7jdtYA88+2ea5ZfF4&#10;uVFyyXDGQbiyscHPOamOMVCPLYHTc3c/ppjHOOM981PHgkA56+tQRZzkAZNTR4B4/QVvI+HXkTwA&#10;EY/OplPA5qCI7WGOlShsnBx0rCW5oSj7vA4odgiFmPABySKQZbPeuW+L3jK38IeEppS4E06lI1z0&#10;45P+fWpp05TmoLqU9rniX7TXxShS/mujdlII1McCA8sB3/GvmG98f/br6ae5n83IJSPHB9K7D4r6&#10;/H4p1N5LzU4wobATzMFfwrgjeeB/D4M15qFsjAlt0kygL+Z5r7zB4eFCglFozh7+rTPQfgVPceMf&#10;FTQyxFFtbYyshHA5AH869I8e6Y1vHKY5zGwjxvx90Vx/7JOq+HPEkOs67oN3FcRpMltJKhyCwyxG&#10;fxFTfHv4pad4Xgmhml+YjAx0xU4m3tUhpN6I8m+FPgzR/HX7VmmaZqL/AG2xtIrm7vIjGVV9sT4y&#10;c/32WvUvjNIs+jnRtFeKxtbZmEMNqCEUl8k+meBk15v+yV4z0Sfx74s8Za7rn2W3sNGEbSmIs2Hk&#10;BOAO+I8fjXUeP/E+j3lpDqkE8sVteIJrTzE2llPK5GeuCOnSpm04x10OuCkqqR4T8QNF+IFvO8+g&#10;X5m3H5fMyGbbnsDXjN1+0d8UvCWqPpOuaLL+5mwHPB4PX/61fRmq660qM0wiljKkrIXO5Cepxj6d&#10;fSvIfjX4Q0TW7qPUopgHmIjdGXaVIH3sjNc1SheXNCTv2uddbEVadK9tjtv2fPi9rnx51G68PS+M&#10;7vTrS1tP30YZucngbc4I49a7jxR8HNf0u1+1aRNBrNog+fylEc6+rFTkED2Ofavk/wAK2njj4Q+L&#10;H8WeF7s3VtcHF1acruX69iO1fRvgX4w6xqmlx32kXomRgDJAXw8Z4yCD0rWFkuWppJdznpYtzlzQ&#10;a9CXwh+2V4P8G20Ph3xL4bk1RIX8tL2BAGjXgAFT94DnnivavD/xF8NeO9Fj1LwPqySRy4DmAfPG&#10;cdCOoPNfNHxN034VeNdRE+sJLpWrOxMl5YKAGPq6nhv0PvXlfiVPiZ8F76HxP4S8WStZGQ+XeWAJ&#10;JHPyyJn5c49x70/rCgvfaa7nPVpVZVXPlsvI+s/jX4Y0TX/GGm6LqV/NDBaWF5NeXVpOouJXK2gC&#10;ElTghWkPH8ORkZr5a8RfGjwZqnje+0zwMslh4e0fV3i8SEwxR/atqkmVyw+66iTAGDuOMCtnTvjP&#10;qv7RButFl8Qy6RqeneGw2n3dmxhZ3NwPPL8F3YRRhuBs42twQa8c+MvjzwR8TfE72vge8t7HQ7TU&#10;idXcQLELtejyNhQSzAPjOMV8ZneKi8Q1Fr/P18vI+iyyk1TV0zzf4m/tDaD42/4l+h2q6f4Ks4WF&#10;jaKm0sxkJAHOS2eMkdF59K818UfFS8124hm1COSOCwlX+ybFFODtUDcc/Qc9TirGv6V4Z8R30a+H&#10;9LkWyjlSLT9OGQFcM+W9T0Oc+orsvBf7IvjDxQ8OreKbl/DOlTiBrjXtetZUhaKRm/1W1SXY7QPl&#10;GFzyQK+ScK1abtqz3U6dKN3oeSXGv3uraqNVvb4NdGBUnlKEpbopJKrxyckfj9a0PCPhqabLxZLw&#10;ea9vE8Z3yuqEux98sePwr6b0X9lj4CfD3wakfje5+26xDqd3FY2y6kJItTSAByZYvKVoiWUYVWbK&#10;nlgencwa54W8GWcOq+Ffhzpq+IdXsrKPVNGspHEFus0mVKREthnCggkbu2etdVLLpp/vJIyli1e0&#10;EfP2l/Bb4jTppca6DMi61hZIroeS7QiM7jDvwHILKOM9R61u6J8B7W/FtpOqNbzadpl3aiKxhu0F&#10;7ZznzCGuEJA2Ng4288V7P8QmuPC5n+Fngm8ZBq8GtajY6sbhlhtpNu1kUNkoC0e36jgDrXkXirxH&#10;4guL6TT9AMjS6raG18Qav8yKlxaWmxMZ+6N8mc9TkVtUw9Gj0bM4VKtTrYni8B6Jb+KbpvDV/Fqf&#10;iiws7WG8eSBo7ea1mumG5eTgqqtk5xgA4Ga7/wAP/CTwro3hpLKbVoIPDeozJLpk7T4nnupbg4RS&#10;V27CFxgAk546VwfwevdF8P20OralqRTQ9GD23iTU51BacWkCH5mbLbS0rbQOSQPpVn4mfG1fE2pX&#10;7eIFMeg6JqNhN4ajt4/La+aOBpJFy2dyglSSoGM4q4zoUafw+8OUakpWWxW+JnxSitNCPxRvdPkk&#10;1gpPb2Ghq2BLG1ysYl5U574HqM149qllqGtahqNjHqxWWa7e91O/brhpgxjXBOfuDjuRWlc+I9Y8&#10;S61b+ONUZ11nUrCK2jsFPyWUW5pS3PfGDjjHWrEXg422mrqV3dGDT9FkivrtkTL3aKjyOAO+VDgA&#10;+ua4m3UmdkUoQPWf2RtKvPGHhprvQoprbTPEFi9tpESLhbOcfaX8+QZ+982cjPbOBXuPijxFprWM&#10;H9nn/iXePUispymP9CZYWV7jGCZMsSxPy5XgZ6Dh/wBnK+0S48B6dH4HSSwm1DT4NZ0eZ7fMcNnG&#10;0QuIwucI/wDADgjAc5zit3xTe6KbxNR8NMslp4xmtIIYrdcCyUo6bgSeR1/u/KK96ipRw9onmz96&#10;reRLoOsaZptuZYNSuXbwlYQppgcY+3DyeD3A3KgbHJKkDnpXn/jfxPJqVhHNplvczaz4mmsmvYgG&#10;/wBHiw6cE8/NnOfT8a2tWgtW1Ow8FXmoSLF4QS3vYdRUf8hD58CMAfczlFGScBSK831Lx7c/2Tdf&#10;FWO2lbWNWTyLbSwP9RGk6p5inAycAKMdOa5MRVaXKzopR6oaPEGl6g8Ph3WNVubfQtAtzPBdwuMz&#10;XIl2hGbGBlnIBPQLihvihLCb34vXllcx6wrT2djoR+UGEMn78ZX7oLgDH8QzisjX/DWmLMPhxCJm&#10;0dI72612/wCjQyxbZSM9AowFwR1YVXm8cR2+qXfxX1+wuDq+kGa08MaZE22K/tzBneQVO7aCW+Xu&#10;a87ma6nTq0dhHqdrYPB8LINYmL+LZ7i71bUpwP8AQWMCyNEe5wMFskZJHWtjRvGmg63qAlub6SO2&#10;+H4tktoyQG1VvsxUk+hZYyT1+U+9cBBqllptvB4Kt76Rrr4h3Ak1i5mH/IFeaEExMCMnAIZs44X2&#10;q9petaH4g1iz8ILr8sNj8PTZXS3X2Zf+J4VXbtC7htZwMDJbC5q41GupDgmjrdbtYPFOlLr2kzN/&#10;anjqWzjuAHz9li8uWNVX13c9eigV5D4z+HP9jWKa5CHltdBQf2ZbKpxdsYc7zx2w30wRXc2vxatt&#10;I0H/AIX+lw8k/iMQ2dtoAUZsfLmMYlDd+AyqNo6nrmt1ZNH0zWtP+G8+o/aLPRtLuNQ1DViAF81J&#10;23IRyAgWUx9ep7ZonCFT1JjKcHY+e9Z0DUtP8STaYrSyXerQvc3t4T/x4hEVQgA7jeF6jkgVT1rw&#10;brNtpiXkcdzstmCyRIMPespxl2HJUE9Ole923gXS9Vu9N8Pa3pF88PijVZo9WuLM7Z7GQyrGkqgg&#10;5jE0aMW6ASDOa3r7w74bXQ9X8XXdxHP4btkQ6VrtoFN0rMwhuIZoCRvMZXfk7cjkZ3cZxwbnrcJY&#10;mK2Pky98L6vY6gdHnH7uSN2B2j7Np+08hVHBO4j8ayrvTvEklnLqtp9pa8tJ2jWGRsXF8oZVJJAy&#10;ib2HAHtmvrKX9nzRL++g8GajfWgvNXt7i5uorfeba9MY3SmFyA1uxiCzqGVlyrL6VhX3wGu5YrrX&#10;YJpPtlm0lpbRi2X7TFxub5C4S6QoBIpR1Y4Zdu7GYqYKqtbFRxMbWPmCfwVcahqU+lT37R2E0YKz&#10;Q8RxTeZs8qJQMbshsvyeK6X4Z/DaPX/FNlY3N+9pK2yOOdkYiPc5UcdSxXPJPU16vq/wL1HS7uLT&#10;7e5tngeNrmWKBPkmmb94TGzEGNvl3eVIoyrHDZXBg8LeBNalu4dVe78u5eRzBN5GEQr8671dsqVY&#10;bD3yOlYwpTU/eL9qnF8p7W2ja78HNKi0fwp4EkuoVA2yoAWdscs31rhPiL8Qfj14/sz4S8M+Hb+C&#10;ac7HEVuwx/sjjn69K9S+Fvjf9ojRNGtLu50aPVLCWBJYTJAGOxgCpHpwe9eweF/jHr8kfm6j4atr&#10;eVFztjtwpH6V9NToQrQUVUlGPay/M891JU5X5U2eR/s1/sz2P7JfwxvfjB41FpL4v1q5ggie5QO1&#10;qjEsyJnqxAJYj2Hbn3XVrzxH4x+GDanZ38azzRZjl2YDLnp7GvnL47/FzW/ij8QbXQzeu0NtL8ke&#10;7gH6V9M/BjRvEmpeA7fS/wCwt0EYx5pfGPzrvwMqXtXh6N+VLfzMa8ZRtOb1Z8xPrEsXxL037YNs&#10;yyXFncRFwA5KhwTnr9zj6112urJvM8du5Q4zt6fpWH+058PBpnxbfUtEnTzNMaOa6QoWSNsH5mA5&#10;OFPbpmtzwrb/ABAurNby5gsL61lAKfZJDwPbI5rllTr05uk1+pq5RlaSMp/ESRgWVvbttH3yf514&#10;N+0jNba9450poIhlbORHbrnDA4z+J/OvqHxLpWk6B4WuNVuLEQzNCfkI79hXx/8AFi6vY/F1laS5&#10;HnSy7Sewwua5sSqtGmot7mlOPtE2dB4O020t7dUVQcdVFd/4f0MzR+a6LHEFABbvXmGl+PtH8KWv&#10;2eK3Mkg5YsvINV7/AOPWoSboAGAOcDvSpYnC0Ye9qwdKpJo9/tNQ8OaRDzOjMDyARzWN46+Kvw+0&#10;bSGuZZ4zdKuIowBktXz1qXxM8ca3L5elQOigHDHjNZq+H9S1q5M3iDUpCcZID496yq5tyq1OJcMJ&#10;Z3bH/GbxHH8TtHt9IlnNibW+NzHIvJkOCu1vwP6V1HwD+OXwh+FunLpjaBeJeBys13NHuLMOOozj&#10;6VmaVonhnThlofNGOXfnvVW48R+E9N8RS6UdJVlvcSoyw7stgKVAHsAa4IV6ntVVbV/Q2nGMoclj&#10;6N8P/tN/DbxLCsDeK44i3HlSnnrVvW/Guk6nZlfDUscvmY/exsMivnD/AIUzdeKM6no/hK6gSQf8&#10;fBjMX5D/AOtU9h4M+Mfw6mF1olw8sMfPkSn739DXqrMcYtHG68jjeGpQ1ueyW3hv7TJ9onmIkLfM&#10;W5ya110xdOtTDaRqdwy8mPmJNeZ+GP2jG05RZ+OPDb2kx4aRQSp7D6V3mh/ETwz4gjNxpuqxSll5&#10;R5AMH0rpo1qFfVOzJkqsVdokuYriyVp3IU4wm1eg9K56fVb+LVIkSM7kfJ3Nz1zXYTtcXAKmFSAN&#10;zAMD1FUtP8OWE1+bm8wEB3SZGScdqJ0Xaydxxd07mdF41VJs6hEQ7nPz54rXh8RWl5aZAX52BJJ4&#10;xWT4j0PTruV7iESLkfIZWBI9apaZpFysbuJiYo0xtQdT2rJyqxloD9nbW5F4uvGmXzI4xhiVCADH&#10;4/jXheovq9pqE9rFfz7YpmRf9JXoCR6V7Brd8dPuWS/kLeXgAA59ya8s1Pwt4c1DUri/Piu5jM87&#10;yGNUBC5JOB9M1xVppzd3Y6Kfw+7sf1PxnBGetToMnI/Gq6DBwDipYi3JJ784r3pI/O09SdTgZxxn&#10;nmp0YHjNV4yRg4zzUyEk8HisJI1RJ5gRS7nAAySTxXyZ+1R8V7jxX4hn07RHLx2/7uPHTA6n8cE1&#10;7r+0Z8TdK+Gnw4vdQ1HUltRLCwaYnBSPHzEe+OB7mvzO+MXxj+O/xiu7jRfgJ4GvLHRtxVtbnjKt&#10;MADltxHyj6Gu7A0bp1ErvokbQg5OxB8XPE/gvwfLJN488VHeDuS1tZssx9DjpXmOrfHH4Pajb/ab&#10;LwC88e3ADTEFjjqTWbq/7M+pWUv9sfFPxtFcXT/MsEMhlYk84ODxzXS+EvhT4V8G20Wt6/Cn2Y4J&#10;spcZmH0PSvQwtfF06rU0oxOzloxS1bPrr9g20s7r4C2+u6L4eGkpq97cXQt1fJADeUGJPciMGq/7&#10;QVn4PsbJxqtn9plLFpJHbOB/nNdf+zQkOm/A3TdRtlAjlWd7eKNQBHGZX2qMf55rwP8AaE8e6zda&#10;jcw6noLxQKzYkHORXr1Xatc4Yx9pPQ841XxF4L8O+D9d1/T9Ru7Kwnugt5DDNse68tfljDdVXLt0&#10;5OfpXbeKviXL/wAIzpn2fToUi/s+FYIZGMnlr5YA5PJ449/xrDPwv8G33wb03xHqkN7cXF8JZorC&#10;2CjeXY7SxI4yNprqPHOhaB4Dlgsrjw/HO9tAiM00wJO1cZwxxROphaUbT0G44ydX3ZWR5bqPirWL&#10;64leFo4mYZ2xRHn8On/6q5rWtG12K1fWrmKV9h/1kz9DjsMjg10PjD4x6NoBlh0bw+yvLgoFtV7f&#10;QYAyc1g2eg/GH4wzlLXQLiGxkXIljGOc4zke9cc8TTlK1BXf9dTqjgq84v29TT7jkYfG8VzcrpiI&#10;0rsCESMFnf8ADtWv4dbxFNrUUOh+HNWS7kkAjlgRuee5PGOe9eo+Bv2Q7Pw/qq+LfFE8hmUneSSM&#10;8c8d+f611/if4zeB/h3praXp+krbyR4TzBGACeB/9frVzxGKjFe0Sscv9lxi7wbbM9/B2hpfSW+r&#10;2JupSq+Y0yqrg4zgsvB79q5b4i+CdRv9In0bwtA9mJk2ysJQxCn0BHX+VFh8ctJk1GXytQhlLtux&#10;uUkf4Vq6j8bIbW1+2W1vHNMqkKrKMjr7c15VWrTrU3Fu1z0IRqwZ8p/Gn4X/ABUm8bWPhD4cal4i&#10;tx9mjt7nVbgsu2WSVysalMblbAG3ncSRisbWv2K/jhqHh6bUNNvLeTS9OvPsd+lkW82WdnjiRmAy&#10;z7ndgTjGAcdq+t7TW4bnQvEPi3XHvrK602/026uZVlO14oka5aJdjDYWEqKeoCEAgkCvHvjH+0Qn&#10;htr/AOK/hq9D3HiHTUttM0yM+WttAJxiTcBl2Yrx3Ax7V8vjcHhKUm5ybPcw1fESSUVYwPCXwO+F&#10;H7Pni+zjvtRsfF2o3FvPDrdzcQbrfQ444HaQQBZAqzbmUb5C5/uhSa5f4g/F8ePYf7LFtDbeBtL0&#10;23/sy3gZk3y+aoCkhvmLElm75ye5zwOt+Jbm2nHhnRbm4kk1G/MuuSEk+VvQBl4HAC+vX8qXw1Fo&#10;2uf8SXUZJIPC9pYJJHN082Uz4UF+hLFm6fhXnyrKSUIKyO5Ure/PVnV2UviXWtYuvGevIZtSjur+&#10;TQNPRCFkWOPduKkkkKSOB1xXZ+GtO8QeD/sfih9MubzxBrU2l22oRB8fYvMXepGVJztTKj04yK0v&#10;hh4av9Q0/UvHmq6Ey+JNIutXj8M6QFOLm3SJBkR/eYrk/dwDkk16WfDyeHb6x1rw5pobUdc1XSLf&#10;xgftJc2Eq2/7zZjlSvzkM3zBgRkV3YfCfu+Z3OeVfWxxVjpWn6holz+zZY6032kaJNqC+JHTCvI1&#10;4CY1QncQSpxyMt1Feb/EHRItYfVdQ50/RpdSvYb2e4kVPKvU8hxMADgqwGDjA5rvbnw3O3hpfBvh&#10;G7+xada6StyviYzA/aV+37vL+XnGSxC56pzVnxKvh7xpFc+O4Yo7Pw5oc+o2up6dcQ4kvJ3hO5wg&#10;BD5YIck8YHXnNShK1n+Qo8qd0eR6l4ZuNY066h1nSns9CuEuI7rSreMhjdG5TbJlQSytGUJOcY+h&#10;rN8XfDbWkkvNb1awH9raP9ufStDiYbDbRlIxIgyWYAMDnuFya9Q0i6GhmHxNJJFcalf24Xw1A87w&#10;iSB7dWWMoflYjbndjPPTjnW1Szit47Syt5Z59bvDPN/ad1aRyHTzNbhjHldpAJ+UepPoax+rU57v&#10;8TX2kovQ8en+FqaP4iTw5BcGQeIG1IXerSpvGnSQWYfynVfYgHleDiqWsa7oiRXFzqUcq6X4LmeL&#10;U1EXOpr9gIYqnQ7gSMHoDn3r0fxLZ6WbHV/Dfhm+RLW9Z5vEt07MqiV7P52jB7EqcjJPUE5FefeK&#10;/wCzdJ0l/G/ivT86DpVtcqdODLIb9WtkQMQeDn5c56AD1rCdONNpIuEnK7Z698LfsMHhXT28NXxt&#10;niEOr+HrV4+mklEMsAUf9NCfl+78x64rWufiBoWjQjxbHf2xstbmtbfTrKJBu08DdExUg8YGQowD&#10;1571wth4pNlLpHgz+2IINX1iCe88L6hJCVjXSxsmNs56gDLEIPlBGO2Kz5vHmi202r+PdMs7ZtM0&#10;t3sotFaIZjuUfcsqDOEwx3E4rqliHye70JjS1uzuPEHhdrq1i+Dz68FTTLL7dc6tEmQ7JdEBBgk4&#10;G7C/NjI9q5rxK8QbVfi/bWTx3WmfbNN03RwuFKo6HzMkcBd2cY6j2qx4d1C5urG3+EV7rsVxJ4gj&#10;a7u9ZZhthgZkmFvId3zMOp5B3Niuymjt/E+oT+NYhmLw/c6hbaZYF/mv2ktyd7DjbllLnOSQFqXK&#10;FaPmO8qbseU33hqGwuLXwFp5vJoPF15cT+Jrkn95YLJbLIVGBxtBJJbOcVmppNvNq329LOddP8LN&#10;pieCJ3IK3001pIAHyNrk+WGO3HX6V6Y/hi/06GJ5LG6m1DxrqWmx6xbFMPYRzRSocDqS3JzwCEFQ&#10;WfgjQZf7O8IXCzy+HPDlpZ32magJQourhLxo1R2+6AzMVAHICkVzSoSbvY0VVNbnjVvPd6bZJLb6&#10;Zfz6145e0HiyFRxpKSLIolRdhZQUyxJOOOvFSWdp4f167tfhpY6vcwaP4Tt4dRsvEQRWOoSrPhYz&#10;tAUFi2xcngJ7Gu513w9r2kae/jNNJk/t/VoPs2pWbAgC0ivmiLqD8w4dVycAY9Kwx4J8GraQfBP7&#10;bd2/hfSvtN6muO4aR50uWUxsQoQfPuCg9PWs3HkdmaJ3V0zK0zx8sUV3+0xqGnNHKscmmWfhIRAr&#10;EqTpsuEJ6BMgAbTlgeetaB0q08MW8XwNvPEUt0vjaa81DVNc2bP7Mj8tJvKwS24goSxyOSOOa6Me&#10;IdOmjvPj9qWjyWt5Z+fp1noEkICSxkgebllwFVpAcAH5lFZ2qaPp1hC/g2x137RP4veS71K7kiAN&#10;ikkaM0WeSfVun3cYqvZVIa3JclfUrzfFpJLvXdUEE1u/hm1Ok+EXk5XUZJbUH5+BvbMQfCkcutS6&#10;d44u7/SfDnh6XQEtlhtjqvjLS5mG0tcWwcqQ2Tncqjb29K4rxtNpNytoS8klr4aeI6Ku3H2u4RcK&#10;W4/iIBIHOMCpfhUus+IZf7c8UWsMV7KYZNdkEh2pGpPynn7oUdPf2qVOSlyjcUlzWPRbLxDrOkaP&#10;qHifXNSE7+NLy0hsLM5JtImhaKTb/dy20YHoaw7r4vaRo+taF4Vmu5ptO8KR2lzHqKsA8t1G7fIG&#10;x0KsFxnkD8a888f/ABd1TxBq/wDwk3hlTHY3kSWGlWcXyizCsQ82BwoAB59TXD6V4b1iTytHu1Z7&#10;W3uVbRnkfLXc5DMS/PTOPToKzq4h3UYihRW8me5x+NNQ1TTtX8SXcUJ1vW7NUOhmPck8KT5WRlHz&#10;5KF0Bz/ETjFLqV9ZWurR2thf2M9roNnJAr+Y21ZlnG2GTadrYV41XI3fuyec1xt1a3PgjSjqVndt&#10;d+Lbi2SKReClshc5fjkfLwecANn0rEbxPZwyNDpl0bnTp7iS7u7zClr273ptjTGMgCMjgZHJJyax&#10;lVd7tjVKLWh+jX7PmtaV4k+GdlrEltHHboxis3IA3wISqH8gKzPjx8Z/hR4C8J38lnBHPqckLR2z&#10;LgbWIxu+g/pXzv8ACT40DQPgtDpVtd3xZNzT+f8AKEfuB9WyfxrB8E+B/HP7SnxBh0bS4pXt/OH2&#10;iZ87UTPc19T/AGu1h4U6UbzaOGOEUajnN6I7v9jj4Nap8YfHzeJ9Shk+yrKZZJSvAGf1r7G+KXjX&#10;SPhJ4Hex0ZQJo4tkSL64xTvhh4C8M/AjwBB4Y0lIxcCEfaHVQGY+p/wrzv4oG+8T35kuIS8aknDJ&#10;nNevg8M8BhG/tv8ANnPUk8TW5n8KPDbnXNdvby51vU4jI93cM0ruvL59/wBK1Ph69hpiTyaJ5lv5&#10;cjLJbiYFGbg5x0Bwe1Y/xf8AGp024XQ9Es1NwGwF2jCn3rifDviqTwlJrh8TxAXAaOTzo5jgsyKQ&#10;NvY4xXhuu6FZxk79zslTclex1fxV+JM13H/ZV7JtjBwccV84/H/xV4e07xT4ZuJ5Os03mAEcIQoz&#10;+ddB4g8QeJPGN7JJaW8ixseGfpivEP2hxNbeJdPsb64Lyw2j+aoOduWyOPcV5VbFOrUcuh00qPKk&#10;j37QPCHhbxDapdRRLIHG5ZFI6fhW7ZfBTwnOonm09WZTkbxXzR8L/iR4y0BY7bRrqaZNwwhB+Wvp&#10;X4PfEHx1rDxLr+iKYCB+8PBGa2w08HiHyzg7+RlUjXhqmaUfwh0IfuobNAPUCmt8DNFuWDNbsDu6&#10;xnoO9eo2rwNFjC/7oHSrkPlkbhbqvPUjn6V6v9mUZRujljiKzd2eVWv7Nvhq7ZY/LlAxyN9XNb+E&#10;3g/wdp1tqNtpUKmyuVeRzECWU/K2T16HP4V6ZLeWum24vL2LavYR964X4i+IW1uwa1tAyrJlcN3z&#10;xmmsLhMPT52tfQfNVm73OhstMglhRILYBQnAHIxWP4v0K0W0JkQeWo4wOtS/C7xZe6l4Ttv7ZhYX&#10;MIMM4x1ZCVJ47HFXvEUqz2jOi7ufujr+ldsalOdC6MkpKeh5RdeCNL1mZlkso3Xdhlc8EVIv7PHg&#10;K9K3IuLnTzjOYHx/Ktm0mMVywmjC5JAIHc1cvNUOmWgjkcyZ+6w7H3rjpxoyu5I0cqidrmBJ8N9E&#10;8IQnUI/iHfNHEM+U83PHr/hXB+Jfi3qizPZ6fOdrOVRwcMw7Z96v/ELxMmySN5tznICbuK4nRbOK&#10;a6N/dwk7Wzsx1P1rgxlVwkqdLQ6qVNez5nqei6fNq+n6BDLf6k1xdXaAKpbO3PQV23hi0lsdBzeY&#10;HlIWc+px/jXlreKJtHiiLozyddpQkIOoANX7b4vyXtoLQzMqjqrEYY96mMoRtdtGbpyk9inrNjq3&#10;iHU5bS33uskpLyAZAyeQDVxPhVaxoEMkGVGDlauaL4sjhtxEllHH82QyMDnPeopPF0hdiblep6EV&#10;nahUbk2y05Je6j+k5GDHipos7ckd+TVeNs8EdBzU6OScZ/WvekmfnysTRnu3btUsZXqODjpUQI/u&#10;9KyfiDr7eF/BGpa7CcSQWbGI/wC2eF/UislFzmkupV0j5U/aI+LHg34wfF3UPBmut5+n6DOI1iyT&#10;HIy5GT2xnJ/KvKvj94jt9J0VLPSJI4bZUHlWtso2n2yK+gPh7+zr4ag8LXer+O7bOp6s5uL2dwA6&#10;g8hSfX1zXy3+21p/iTwtqsMPgnwhJdafbRlY5IgWJ5ySy19A4/VYJU7u29jWlHmmtbHheo+JdavP&#10;N1C8vRPMkhMUTnhFzjaAP88Vjx3Pjjx1q8enRadPM8jYjWJS2D0A+tc/dfFTxZpd3IJPhvLJJk8S&#10;Ep/SvWP2Sfiz498Y/GfQPCkvwgktLK41eI3uoSMWEcQ5ZjgAfw4/GsqdSnjcSoybXy39dD1nBxWy&#10;PuT4UfDPUfAnwa0LwbqGos1zYaev2xmPPmtl2X6KWKj6V80/tVavaeGNQaOa7iuJZywW1RwSB0yf&#10;SvqjxfrUljoc88TBjKzsNzdBXxR8VzD4n+LWk6RNEZDdazBHJLIcgJ5g3f8Ajua9RSmp3ieZTXPV&#10;bXQ6zxl4D8RST+F9I1jUIrTTdPltFt9Ot5Skt28RVtz8EkfKcJ05595I/gvrHxN8S3Xin4kyXpt2&#10;JMVqqFAw7DI6Acf5Famv/EE3nxv8KaJotlO1uupP59xLbOyviKThmPCDv3+vNdn4r+K2lQ+Zpunw&#10;EEDcxxlSxOAM9hn05rB0lXV6sb6s6YTlH5mBpvwD+GulKbtoI3zgKjnJA988j079Kt+IvEvhrwDa&#10;ta2tsIvJXdmNcgDsTj6/pWdHq2uajMWntfPYj5BGwGB69P8ACuG+ImpfO63N+8Z2HdDdN3z3OOnc&#10;evNaxp06EfcVjpoUnJ3kyHx78ZdRv4DbxTLcJIhYggA8npgcnjt9PWvnP4y6lfa1E8sc00dxJKSo&#10;ZeWB7AD+fvzXf+Ita0q5aQusjSiPlo5TtLH3A/SvP9fvob65aE3qMVlxFDISSPp715GNqOtLlTPS&#10;pRjTWx5tAPENuzxpG6kNy+8g4PT6/wD160NDuvHYu4rfTpHV5GAknkztQepx2+tdnNb6XPGYLZnV&#10;gx+8wIJ9yenPQVzHijxjoPgac6dqWq2UckgUESPvPJPBAzhT/SvP+rSpPmbNY1VP3Wj0+LxFean4&#10;dlsIdcutMttG1Iz6vCtuWj1K3QrbrHFuYFhutmDMQRjp/FXzx8UPFK38rfEy5uUVpLZrfStPkQ4W&#10;FehHoB2HrmvWfB3xK0Hxz8K7VZdRu9LXSI5r3UbeaFAb+GeaSe227WG4ZkJwckkE7cGvAfFOuat8&#10;VfGLaj4T0d2TThKul6PAu4uNpIUEZ6blzwegr53M6k51uVPc6sLBRV9rFXwP4V1XxHqMVvpiTu2s&#10;X0Q1ghT/AKKrIzkcdDtYkk9hXtvw7+AekeI2T4fapqBh8Kppdpcafq5uFX7VcS3R2IHPyHdh8DqM&#10;GvTPgt+zva/DfRrTVNWmsJtN8QRXEnjC8+3B1sJI4Vi8iIopBkEkpyGPIVgcAGvQPDvw/wBP03Tr&#10;r4K6/wCHrSLS9AntX8Hfvzu1R7eJ5pcsQN0TNIuANu5hjgA11YPK5wtzrcyrYyLbjE5zwv4U1kWW&#10;o/FHVvDU8XifwrPqi6JosUheS6sg6W4lMOBIx3LKBjC4JbmrHiOwGmazF/wjlk0kPiHxBFH4wkEg&#10;kFg8cANwqlThEQSOckndg5rb1fxX4o17Q7Xx9ZaRIPHWn6VHZalpnn/LHHdXLyI3l5A8wxlFkYn5&#10;RxgVxfjbX9CPitdK8FQNN4c1/V9Rl8Q6ju3fZUihG8hiQqqgLEDPzZ9TivRq06cI6f1/wDljKUmc&#10;Jq7adfW3/CvArp4astCS9tdSdy4uWa9BVCQNvLMxA6ArmsDWvENjrl1feJ/FdpJFptlqGoWsujQE&#10;GS7cIh3N07sPpg+tReJJNI8V2Nx8LY764s/D2j6NaXFlqq5Y3BkuFkRSQMFm8xiOSBtJ7V5/41+I&#10;EPit2+J2oyPZ6LY3Wo2w00Nl55HaNd/HuVJb1HvXiYmr8zvpwT1Z0Wk/Eea98RXmveJRFpltbzW7&#10;eE9GhZTJJFFA4CBR8xAwpJPPJxV3SvEd5Bo9jdz6fPbar4hFkNQALLJDujdd20klc7l464Iz0ry2&#10;9g1TRNZn8ZXy/bPEdhPd3mmacmH2RFlRHZBnIUngfnWxpWsSeG/FjT65rP23xD4yurWO3tIoyRYe&#10;XAc7mzwxZgOBxt5rkjXlGNmdLpXWh2Wt+IIUtYvClje5tdPET6pcXUPzFPJkYktwONpzjuMVyGta&#10;rp2pxXfirXdOLaL4cS4jl04DzE1GOSzByAcKRwpPXhRVqzt5xBD4N/tJZZ7GG2HiaQ/MDFJHKT8x&#10;xkKDz7imPHbX9qNXuEc6T4dscxWirvGq28lg474GcJk9eOlXdyd0w0SNuTQtW1qxg0+7nR9R8WXF&#10;x/wi+tRuSdKtpYImMW48xKwCDYOAPrUzeDbi/wBdjiXUwo8FLHNq0KwHbrks1uAxxnkuVPJ7V0vw&#10;qZYbewuNUuZr4eLtQjbRZooQ40iOaywOSQVyoUELnAX1NekX3wLu9QstNjsL42en2Wp6bJaXsrKZ&#10;tTZAVEbBcdmCqSTwDkZ69scLKpG6/wCGMPrHLKzZ8+WerW1h4D/4TW4glkXx5dwxT2yx7ZdLJZ4W&#10;fI++GZGwMDjHTivSNI8VWOlfEKDwa06xx+C7FbyH5cLqjEGEgKeUJztyc4AYHFXNY0uTQ7K4+Mr6&#10;Ey3p0c2Z8OOpXyES+2LMpIxgAjGF+8Tnrms7xH8GrXR0tfgJB4kmNrf3d9fDxKYObEwYlMJQHJAw&#10;68kfM+cd6wdKpTexp7WEklc67wT8S9K8TeErfxsiW9rq+s3MMLhrgn7PHFMEw2BycNtXgbd3bNXt&#10;T8HaDFptz4M/tB28K6NaXZ1HUROFZLmO53kANwFBJXnoTnvXnJ1y60rXdc+MS2UsF54aEulropHy&#10;X6NGXMykDAK4MhAB5x1xWp4f8YGwk0HwjPdXF7beJbqXUNWd42/0Hz4hKIiuDuwcMSeCAeOK1pVV&#10;dKRMqa15Ta8V22o3g1TxfJpBh1pbnUbLQI2YlJrdY0lyvckYbBGBznrXnnjHwlp6LP4IQ3EGk3aX&#10;N7r9xFLh7aZraO8CuQdu3K45zkgkV6nJ4l0jXb6XxlN5T2ljd2lr4YtShVGklt8DJ6Nnbniuem8K&#10;ahrVlY+H44YP7T1x7K48Tb1PzWjPLFtXnKkruOT6jNTXjGTughJxWpwt14yii1q9+LesWD/2hoss&#10;un6JpCfd1CFoCRLkryVDh/l6kA9s1marr0Xh5U0W0vHl1DxbMkuoM0DA6WJE3NG3vhgSemFrUutL&#10;SK/0/wAQwhJLHQ1it/C0Yb/XymGW32SA9TujXoOfyrKj8LXMtpby6Kl1cax4vurE+IEI3DT1lR/u&#10;8bhkEkk8YXHauVuVtDVOF7s4TxBqNpqEstpp0MklnYwomnXUq8XNwSdrehGecdhisyy1LxkPBtn4&#10;dDmx1oxJN4kZTlpI9x+XjjkbeOmTXqeh+ANO0kNdalYTP4asLCJ9N1CVwEnuHuDENxHB+bcSB0Cc&#10;1B4M+CfiTU9LsPDPjcQW3i6UyXuoP5gzLbQ3rKqsUBUfu8OVz0AzWSpVXokX7SHVnl3w48I33iy7&#10;g1uytZPI1hoYLWxWLC2se5gTgcAEgnPA4NeiDwXaaTYW/iWeRJLWdoE8PSIM+dcMkgAAHB+ZOp4B&#10;OK77Q9OHh2z1r4oeFvDzzTae76T/AGIYSu7yLxCzDGeDCw9wzntXSXvhzw5oenrbzKLrRfC+nkpv&#10;UM0V5FcrIFIXo6rIF24yQK2jg3yXZhOteVj5O8ZXWrG7lkjurryjt/4SSQzbvJIgXbCg9WLLkrnl&#10;eTxVfw14YvID/Yt1pc73MYZ9Os1kwlvbfKjPuPyiQ/OQSc5bNfQU/wCzNBPosk7wSXEMVnPf6gUj&#10;JF237sJg5yHGyJsdNsrfSjwj4a0nS57GyvdFNzeSie8vLiaMmNbJJxP5bDIIfEmAuMjaATxXNLDV&#10;eZX0RosRHlaSNn4a/Bf4nftAQad4b0Lwm2jaNAN1xdyKfn56LnqMd+lfY/w3+HfgH9nPwiul6FBE&#10;92I8yzLyd2OST3NY3hHxLqvh/wCF1reR2kFjPJaKGReoYDDE++Qax/hj4W+I3xftrjXZtQUWbXjI&#10;pYnBUcEjivtcBhcPg1GXxTa002PLr1J1VZu0Ud/4cur7xTb3GsTx4jY5Vn715z8ZPFcXhzTJnjmI&#10;bBxx35r1vxfLYfDbwN9iDqGEWOvU+tfJ3xO8Sv4u1AwvebULFsA+9dmYYl0MNruxYaPPO72OS8J6&#10;PqPirxNP4g1FtyFi3zDgCuSe28PeK/iBqej6vfPa3P2oSWsdxEQk3yhcg+uFHFelyazpvhTw40No&#10;MyMpBH4Vw3h0WPijXlXxBujLrutsADZtPXPUHmvlXZtQereruelFvV9DUt/g46BZbiRNoOQE6Ef4&#10;V80/tVfC2DSfF0njG1kcmW6W1nhbkcL8jL+CkV9Y3PiCHRALO2uXuIF4yeTXkf7SHhO68YeGG1PT&#10;FH2i3lE0kXQugByB7jIP0FFalRUeSMdQhOpz7/geSfC3S4Y5o5Et1OcfMB+lfQfgaKG3iSWSFhjB&#10;CjtXi3wxs0tLdBMQGAwfavW9AvhJAsVtGWYnAGa3wj9jDZGVS86m+h6Jo2oLPKY1+7nrW9NqFvp8&#10;Hmufl9Setcr4c07VrePzVREBbnnk1vGGyuwtvqVwnBywVulejS55U2zlaXNoc5rGs6rq1xJcLOyW&#10;6nChW4A96w7/AFZZcJcOpQcBj/FXe6rplrfRC0062xAgzgL9761zep+Avta7UQRk84J/lXJVhVct&#10;GaxlHlsyh8O9Rth4k1HSHuxicJdW4EnUEbWwP95c/jWvrWq29hM4vGaAc7fM+WvMvHngLxdoHiHS&#10;tf8ADysWhuzbTOZPuxyDg49mUfnXe6V4p161t003xpBbaigH+rlhBIH161tRnKUXSkvmJwUZc6KX&#10;lw35MtjMrIPmHvXPeKjc2sDRgugfqzLnafoa7eLwl4N1N/tfh3U5NMuCSTbytujz6eoq83w8kvbI&#10;w6vsmXPyyQHeD/WhUZ2dvwL51a589XXgfUtQuGna4MsbfdYrgk5rR0fwjJHy8B/d/Lj1Neyf8Ib4&#10;e8P2sjy3kecZ2McHPpg1y9klhNJM0TIEV+AD0NefPCyhUSl1L9pGS0OYl8DSTWf7yAeZMM7ugxXK&#10;6r4Rs7K5l2S740b5VUY3mvUb+5McLLuxxtU5zxXn2p3lw2qyPbpvCnai44Jx1rXEUaMIqwqcpPVm&#10;RN9p0uzBk2kt94IeQKpnWI1JVkkyOvz1Y1+6uGjKpuJUjzj0GfT8KyTcSkk+V39q8+crPSR0R1R/&#10;UdCRnLDPvU6Zzj39KrRM27OMgVYjGRwR19elfSyPzhFhCeDXln7RPxIstMsR4St4TMxKy3hVhhAO&#10;VXHrnB/AV3XjTxXa+DPDFxrtycmNdsSj+JzwB/X6A18p+ONb1HW57m7SYSM8hM7u2C2Tnd9K6sBh&#10;fa1OZ7I6qVPn1ZH4m+NPiW3At7bWcxMvyrOAR9M14l8U/wBoiZb5k1fTFKpyJIZM/jg9efetTxfq&#10;2m6I8l3rV4JlTJaK2GcEHselfOPxt+OmhMXtND06GABio89hvP1r0a+MngVe/wCFzWODcqm1z0Cx&#10;+K1j4ou/J05NOaVvum5tF3474DV6H8CtU1p/ino2lR65apHNcMbi1thHlwsbNyF57V8B678br+1l&#10;lTS5Yy5ztRT39RXrP/BP34r+Orf4/ReINZsZJoLXS7lo1lY7PMZQgJ9cBj3rXB55HGYiNGMNX16G&#10;1bDujRcr2P0k8eXwtdKZVjLssZIGOBxmvl2PyfEHx40uNrQLBbefczSJjcNsbdPQ5IFep+Kv2m/B&#10;994cfTtTKWFyYiHMj4ifjs56fQ/rXhPw98SHVvixqviPUZ0W0sdFkW3is0LNuZ1x0z1APNdtnSla&#10;RwYOUKsm0zet/wC1fE3x2ldLbU7Ow0zR7iW1R5gFeVysQYr1ztkYjjjNbmneHb3zXnnuSRtwVmbo&#10;O5IPOehz7fQ1zv7OmoXPiH4s+L9ev7tYbeLSoI4PLgZZDvlb5XZvvZ2dh271688GgzRyRZWMgBS7&#10;HkZAxtBHOcHrmo54pKzPWSa0scHqt6uh25d78wlSVJX7oBHbPTivB/jV8WtaSOSOwtUuGMgclvlL&#10;jn2yOecV7j8T5dM0CwlefU0nEQYRqV+YgdFAzlj0618peNIfHXjrWppYrKS0gDYjcxnkcjgD+Zry&#10;8zxUlCyep0UUoyvfQ43UPHXjT+0WYqIo5XBMUSfd9cZJ5/Gs3V/Emoqn2vy2Clycq3TNd9pXwdvP&#10;JEepX08uTuKBSDx+v60mrfAjXJhvsQZCclgFKbhycGvm+epKV02egq9F6M+Uvjb+0x45t9em8K+H&#10;dVns7aBQlwUXmVgM53dup6VwPhn4hate+ILWPUNSAiScSGW7TeHIyeQQc/jXuXx1/ZK8R6zdpqkf&#10;hu5husYluFg/dsT03bere49O9YfgD9iH4gRTSa7qerx2enwwSI1xLpzMGLIV6E8HJAzzjr2opLGt&#10;OUjT6xg4vlTXMes+BvDfjr4tfBzwr4J0Kf7Lb2OlRKzSKskl04+VAVXbyGkOwEnhM9q91/Zb/Z+0&#10;bwDqekfG2+0m3s9WsNcvLG+tb26EsenWyrvYOkZG2d1EagMxC+ZypIAGP8JfDdp8MPgzod/4h8IR&#10;Nrnh2501tE0y5u2nklCMI2u5oIWDlFJlCFjtzGDyCSe+8XeNItY8QP8ADWTRTP4Y8QPf3etaxFeG&#10;MWszbnZDIrBEYuyqqnkA8c1lQoUo1nVm7y7ef6ETrVJR5I7GxrN/pmp3Go/CrXNJjg8H3VvaDR79&#10;Lp4xfXU8iTABkIJTAfeRj+EHisi78Salf+GE1TX9G2+LdFkvbjw/p6SMrCzCpCreWp5IbzNoPQLk&#10;ZxzmwR297Bc+FvFHh828Hh+8s4fDEAuHVbwojtsyTukGFViV6lh68Y3iDxheaZ4RT40XWhySeKl0&#10;ucrprBtvkvOYhN5ed+SGKjnAxnrXf7ZqLk/67f8ABMfZ3asWPGXjXWdL1OzfwNoEVxr2p3WlWHiq&#10;FJWkEDNEC6cHbGpIJYnPKkHpz5N4k1/Sry9T4ZeBJpv+EP1Kz1bUtU14sWdTtKMxfO0DMaIF56g1&#10;u6tPN4Q8Z2dr4ZtLubUfHHiDT7TxKJWLHTHERaSJAo3LsEpLFjkhT2ri7nwZpsOkyfs8+H9Zu4tK&#10;Hh241K416dN5fdd91AHydFA45968bE1pVJXX9f8AAOunBQ2Od1g23iRX8EWWoXFhofhK60xWmlbf&#10;LelY2fBwAAxwx9BkcVixpD4lWz8W66kS6Hf2i22maRjrM93uDMB0yV65rt7vQxrVz/aSTvaaT4U1&#10;a4hurSQZmvmitduSMYLFeGPYEmr+i+DLVbqy1jxNDarpeovo/wDwjlrghInwxXO37q5PIP3ifauJ&#10;UalV6nR7VRV2cpY+GfFVok+utpAvfF66fOJ7GOQfLaPfgltoP3scDngEZ5qfX/hq+hXmq6X4GEcl&#10;zqV3qNxa63LhhBOrLmFGwQhCPnd1JNeoaL4C1+GJ9OR44fiDH4fukWJnUCeBb4yYPOzeUznn7oHG&#10;a0PEPhTwfqlrqg0S1A0mbXrn/hL7SKRkbT57iAfvoCfm+SRMoADnbgnFd08EnStfUzjidTxfT9G1&#10;C7Gn+HvCltFcXseqWFr481MMAHgWJvMYs2MBctggckVY8P2dtqFzYpApTR9JSxm8OTBgFvxL5kZh&#10;ZuhJyRgDPUfXqrvw5Kbm1ntLlJNG1e7Se7ubO32trMbQmPeuORKJVdSgAGWyM81XHw80q6t7Dw/N&#10;biw8KWFlYXHhy5t58PLetcgrEzOSd2TIGGAV2444rkjRlB2Wpq60ZIn+DfjRvD+kx+NNV0iW6tfF&#10;F/plt/ZG359Mc+dasy5HHCkALjcD16GvozSr3w/4bS2j1iDToNG0vRbT+yJRCxR5hcSQMxPITDIf&#10;lGWXOa+dfh3rmt+FtS1j4reIdAmk1CGCa0u/DoUonlwakFS6AYH+/gEDqx55r6N0jQvDfhHRYvDt&#10;pE9z4dmS8ub64ySbK4jnjkERKnCtvZBsxkqCT1493AOSpnDWXvXsZ/i7QtQsbxdBlk0eXxbcWF15&#10;149i4iit0nDunDHcR8xwWG7buAyK42/8M2NxNqvg3R5p5dF1jUtbbUNddwws5Bbq+woOSmQoJyCd&#10;3Peu615deE+qaRf64ianq2p6knhzVY4VdTA1urQrjG3bJj5SeecdMVz14YdXjn0bVLqGLRdLtBFr&#10;Mc1uVe6klsWLOmCBt3Ix79MdxV1Ywnq0KMkkjm5vDGna5rI1eVZ4Jvh+8C2cGxWGrh7MsQTjCkrE&#10;SfvcP378y8EOiaF/wmNtBdTv8QJ7OHUtOQgHSlcyx71O3L7trEfdGB+Fejw6ZJez6XqN8YbS1sr3&#10;S28MWkF2TJqCtZviNy2CCVVBj5iQSO1ZD3w07SYPidLYXRuNctLKC40sphrTE8kayLkckhG2YHAc&#10;881w1KKa03N41GmcZ4Ym0bRNbtfh21zdXOi+FLKK6ttSkH/H9cfaGjCsdu0Hc5UdCAmM1pafrWs3&#10;Xg/+0GMQ8Ra2rDMlq2YrdLpBlVyDwGVPTj8K0te+Gmj2VrF8CrnUbsaXDYXGpDXEYKyPFdklcEEB&#10;QSw5P3j05zWLr2oareah4k+IJ0yeLWdFutX0vQ9OYZjnSKLzCwBXLFQWJA7gGuSUKlOOuxvHlmbW&#10;r6PoFzc3l1AsEtj4d8+FLUWwYz3EUiuW/wBplJ4ArmbjRda+Ger3viC1WHVvEV7asZrBEZUltLe5&#10;jLbFDFt6xygdcYBIGMitzQYr6xvPDdrplhLLDe332zxeJSS+ny3FgZQDjARV5YbupWt+Say1uKfx&#10;ve6zDAdYvrK38Ia3NCrRQtdWssJGAMgB12sWxtJPrVwpqbVjNzUL9jM1PwD4e0YL4R0XRjq3gKxs&#10;dUTXpXmzcWF9E6zqjbD94lkAUDlSefTT0HwrNNp+r3PjW6j1G18Ua9JD4V8T6VEont7K/gV4FcLg&#10;oolXBHLDD5zWj4R0zxTDrdr4U05bex1tnsb/AMY2NxbjydVgZPstzJEXBH3kKsgOdznaeOLmg3jQ&#10;6Nf+KvBi3VvI9itvL4D1ZcNbm0mEbPCinlPLAIYAFcvknqe2nTiprQ55SbTszlNTWSz8UW+rXkqx&#10;Xfhu2RobqEhY9Vee0kglz7mZAScHPXisG48P6rr1vbS+GrOUS+LNRs73xFYu+Pstu0T28sgxyB5h&#10;37j/AHVFbfiXQNO1Kabw1Yah5Ph/T7y6nS9kIP2KQOLiOPdjtgr9WrfSyWC8bXtcvk0281J/7O0L&#10;xFpP7+3ubO5kSaIyqoIBRwF+mflyvMypxm2h8/KZ/wAP9D8SPovi3xPo+s22r6I+kRWT6HPujktr&#10;m3xFMdzqSAYPmJBw28ZHyAjzj4ozP4d8T6pD4fnWUWOjrGL/AO0kMZF25DhvuOYbhGU5ySXz0Fer&#10;+NfGGg6C2NVjsrS80ho9Tn1WxIjjvZXcwTAxp8qeY5UMO4BwAMivl3xb4+vtZ0xrm+SMal4onRta&#10;hd/9Tp8LXUQnA427lQHJ7KAOlceMqQowUY6mlGLqS5j68+BWqX3jPwPfa54kvGaCxaRmeeQAklQx&#10;4AAHJYgDjBFewfs4376d8H7DVSoSKdZXiAGBgyMQfyxXwf8ACH4j/ETxDpNx8PPCT3E6ahLI6IGb&#10;yre3aZsF88KduBjvX3fKtn8OvhNpuhyXCqLLTkjLNxyF5P55r6LKcR9Ypxdn7q1bObE05Rly9zzX&#10;9pL4nTO7Wclxu4IVF618r+LfEmqNeGW2ncOTwijrXb/Fj4kx6/4hksPD6m/uS5X5eVQZ9avfDT4M&#10;3ssB8QeKLMuzKCQ6fd9hXk4+rWxtdwpq9juoqNClqeX2XiHV7kbNRikPfn+Vb1zpOmtBpl5e280U&#10;08jKsqybNvyk9O44r2/SPgr4dv7dNWn0xYELkqDwAAeteTftEa5pl74gsfC/hGO2uZLG5AY7tqh9&#10;rDAI6kelc7wE8NRdWoy41oznyxMhtVuLMvBJbmRE4Vx3Oai1u4m1TSGRbRlZo2G5hnqDWp4Y+HHi&#10;Ccx3GrzKgI3MDz+FS+N2ttOhW3gT5l5ZlxiudU6kYc17Iq8XKx88+D1dLhori4yyuQAg6Yr1bwdF&#10;OVR4xg4zncCOvWvAX1nUrLxRqFvDMQBfSgqw6Yciuu8JeO/EVk6bRK6qRkjpipp4lR92WpU4cy0P&#10;ozTbG9ePZLduM84U9+laNvpM6v5hbzG6AMRiuK8CfEBdTtkjkmw2MMuORiu/0zULZkV1BYgZGTzi&#10;vaozhVppxZwzVSEtRgvNf09CscClRnv1/Ksu98Y3tncGCSyeUgbiGXp7A1u3s4jhaVVYMc846VxG&#10;q6wtvevvlU56knpU1n7NNplU1zPVGT4/17W9f065sLGL7PPcRHyGb+CQcqfwOKpeD/FF9428O2t+&#10;ltLJLMn79lGdrdD+tR6p4lt7ZzcS3SsqtwCeQPaub+GfxS8L6d4h1XwebmCz+z3Zli8xtpKSDcMe&#10;vWuOliI+0u5m84Wjoj0LStK1OOYNc8Kg+YNwTWvZeI54LxUikZVhOfv4qCw8R+GtUiEFtq0D7v4g&#10;4POakudCV491rMjqRyA3PX0FejFRgrxZy35nqb6+L9F19ls9X0yG5ZmAYumdo+vWrLeFfhprJ/s1&#10;tHS3LDhoJNp+vpWB4a0u2knMESAFOpbuabrkT6ZrQWJ2EjDC/Nxg1um5R5pK5PK1Ky0IvFfwO1JY&#10;muvB2vrPjhbW5GPyPT+VcDdeCPFGiXPmeI/Bt7CcY8yOLemTznIr0/TvE97p04jNxwi4ZmP3vzre&#10;s/Hq3ERLvljjgVlUw2Gq7vl/rzCNSrHzPA7nwZomogs1+dsYy8W3Bc+nP+eKzT8ML9jujicKeVGe&#10;g/KvpUxeFvEB8y98O2cr5B3mIKT+IqY+HPDOTi3gXn7vn9PasJZT7V83Mn95pHFNaWf5n7cxegHG&#10;elWE6YqtG2W+Yd/SuD/aK+NVh8F/AUupxtv1S8Bh0y1QZZpCPvY9B/MivQUJVJKK3PhoJydkcL+1&#10;f8btG0bUk8MJdpsssm5JkAG9hz/3yP5mvjjx7+0pcXWtNovhKKTVLwqwiEXKnHYk/h+FbN/8KvG/&#10;xT1CTxN8Y/FE9lbXLtJFpdtJiV8nJ3N2z6f5Et9qPw/+G1gdL8EaPZWHmrhpgmZRjqxcjPXPfvX0&#10;VCi6VJRWnc9qlThTh3Z5TqHhz9o34i2sqhbHQrOYESrezqrAnOSOc47/AJ15D8QPgF4WtrryvGPx&#10;MF3cE43W0ZCt06MT6fyrtP2iv2m9M0K3msLrxDcXE5GwLbA7TwOMgivk/wAX/HzxDqF9u8P252Kx&#10;wshLso6ZrzMfiMDB8svfa8zuoKtLpZeR60/hb4ReDIXkl0+O9KA/vpmUYIxnqeecdK9H/Ze8Z6Dq&#10;/i3UrfQLJYjb6fu3BcL8zgZ9a+RdPu9f164W51ZpX3PmMscgZ9q+5P8AglX8IfDWpXXi+z8bXKRT&#10;6jZW0OlM5Jw4aRiR6dF4J5rHKZupjPaQhZJO6Mc0w0PqjtK7Oc/aW1vxLqVqbTw7H8iqd8wIyT7d&#10;64X9jrxn41+HmteMNfub1YYltbcTPOMBiDIcLxnd9PSvfv2rv2cPGXhUTDSdGmunYbvtFm6lQo9i&#10;c/zrlv2Yfgnd2fwH8SeN/Gvg6O5WfxHJCVvbZpHGyGPbwOi5c8/WvXdaLqzqc3Q+ew1GtTp2+HzN&#10;b9gj4y6r4/8AiT4+8Qa1DKFEdobeK8uhL8qvMCyoPujn9eK9w174rwS7xe20Xl8/KCV/HGTmvmL9&#10;jPRtTuv2ovFttp19Y21tH4RYy2lhYGFI2FzD5fB6n7/Jr36/+Gd/dTeb9qt5juIxKCCPXnP+c1zU&#10;qtKtQjKS1/yZ681T5kpMw/GOs6FqJ823tYtxQkeZFnGeuDzx+OK5eHXNKYhvJiK5zhFHX+Rqb4ha&#10;XF4btHGtpLaqqbQDIGVowOxHqeMV4n4l8d2Ok3clxNr4LFdwaKcEkcgDHGOB+tYVoQg+aL3N4U09&#10;me4wX2gzzRlYI1yQocN044zTtQ1LRlZAjp8p5kXH9K+V9R/aI8SWfiBrjSNTNxbHjybmLC5HpjB/&#10;GrkX7S9xcBf7Q0dGc5DGOcj8uDXG6ra91L8jLnhGdmz6XvPHvhPSkFtLAjgpljwQef1FcX4/+Io8&#10;UaXqVna21zaWEGk3c7PbQDDNHbyOu44wq/KMn6Vwnh34q+CtUiWfVb4WspbKpdDBx6A4wat+MPGl&#10;j4o8La1o2hQz/Yj4dvo3nhVfLDPCYwXO3pl/b+dclWvWjLllp5G1OEJvQ6FPCkOnaRp3xglsR/wm&#10;MHhuPSf7I/tITebF5yw/a5CEyxO8ZILIDgg8iorjwj4Z8PaxcfCSzF3Lp/iS4nudZvo7pXGkTxqG&#10;aKM7Ds2FlAUjOOTxirtj4tvfh18Ojr1r4bhh1u1jtPCohkvldZAkkapdGUIeCHGQu5coCG5FZ3ja&#10;xsLaS4+A2hXkMi65Jf32o628217XIz93BMhVmG7lcqgPIIriqKEVeK1f9f8ABPRp82zZkf8ACe6D&#10;4le4vJp7tD8PriCOyjY5a/KpkZbbjO2IEnuCOvFYniD4jJpPhb/hoWRp7rUNQ0qS2j0hZgFj/f7B&#10;ISQfl+XhccHHtWP4ggm8T65aaZpespYWXg2CGZr0qD/aLZUbVTcPmbcgGSThTx1rKsvH+no93+0b&#10;rMzDTmjl0230B4g7qwdSjYLjai7gcngsDyTmuP61Uej/AK8/mbqmorm3O88HeFLXwJ4ifSP7cuLq&#10;b4j6ystxcTNgaTvhORkk5cecN7ZGAo6YqpceCYLvwzP8BdB1tUfRtBWWbWbhNn2lTeiRUCk52jzV&#10;2qDzjIzxRp+sXnhFU8NXfiKO+1/x3dNdeHbqJN8loLqAAB3/AOWbvvQELkrg9KrTXGvT6GPhJ4U1&#10;iwPifT9Kjl17VoXIRoopvkQyYBZUVoweOSo61tGVJKz3/r8hKLNu/t7LxLq03j+w2R6Ppmq6vDqO&#10;ntEvmXBe0Cltg4YsGGWONuKtaZY6L4etYNe8XfZbjw7rT6HJocaQF/sUiIwQsBwqrkgrk7sZPSqa&#10;+KNO1jxTJrXht7aLwlp15qg12XYypM8tsQzFfvOz/KFwOODjrWf/AMJzZaXYXfizxIbRvDU0WmHw&#10;3YujFTLAdqFVxwqgtuz94n2Nap04vmuyeWTVrHT6wupWdpF8Ntav45fGQttWj0XWoAAY7QOZRGZe&#10;CWBEhyAcKxUGsLVPE1x4m8YwNoE0KzaRqGlSeNrlo8Je7rbbK+OCwOHwO5Oe9Yt1d+JUtW0TW51n&#10;8XX0uqR6UzMWlgtXjVz83QMcyY9FrQ8J+Fbpr+zg0NLWSS11DSG8Y3QYkAeQQwYnGUH7zODyRUOs&#10;6vwlKEYblXQrPRr/AMLvJrgjt/BS6HF/YjhWEkVzHqAOVfG8MW37j0wT+Nf4kweINAOsQeK9Jkvb&#10;6J9QS68PZ3HVLeGWOeO6jAyY3jw/K8kDngnPRwWfhu28Gy/2qkK+BLjw5ttZlJB+0LqQ6cbw5YNu&#10;OCAp795vEmma9feILiPxgyweL7fWtcTwMICFNzBJZjCZHBGAQm4jJJ5pypNx1f8AX9fgTGabOL0/&#10;xJ4yXVrvXopodQ1xm1KXw7L5ZijvdNaKCdYJlxnzkAY7fU9M4r2HQLo2sB/snF/oet6heyePbOSU&#10;vJpkjaekhVWjAKAMGCnlmORXl3gfTNL/ALUmtNP064mv3utPuvFmhwzxtNoElxamKW4t3J4BePey&#10;8jOB0rq/h/4nv9G8RW9lZSWX2e/ubF9ZmcnbqloqPbSSoQflKlG3KOdzZHTFbYZPk3/r/IKjuz0q&#10;0W2hdNR125FzoGs32mW3hTU7dd8mnie0MbN/eQBsIR975GxyCa5TWNF8RW19pOj6vqwS80qOwvtR&#10;KL5ker26SvFIN3JJXKqDwT1HSui03xho/g7wtB8UNLtm1nwBLBp0Vrp8CfvrCdbhoXdRINwdDwO7&#10;GTPA5Gf4u0G40gw/DLUdXNx9k0y4utK8QRyHbC8V9v8AKcnkrtOMZ4cjjFdlSC5dWYwk27GR4c8U&#10;WdxHY+ONWktZ47m5s08P28sBX7LMkssREp6qd6glsDAAPQ1a+xav4dnlvbGyttT8Wf2DGdR02O98&#10;tIYVvtvmKDnG07QODt+btWRc6hqWkXWr+NYYMW9st/aaj4f2jbmOWK4WeLoqkDcTz/DjncKuz6xr&#10;dlAukweJ43uvEd3O/h7xFLYj5Y5oEmt7aYDG0kh1B5wWOeMGuVNW965tr0HaxoGlyWGoeBbK7mm0&#10;S7vNXNxrqYZbSWMxymFwOig7QRn7z5xU1t4cl8TeL0udTjuLbU9D1BYtBgkYbdQe4szghiPmZsAk&#10;DJbf1NEepx6nNJoFrpVitrZFG8YaV9mcPM1zanNxB6jerdjg7RzwRPZeJdDn0uw8Sa5Jpp8MJ/Z0&#10;vhvVLeGUtZSRboSsoHICMCCOCCi44IFV7OnJepPNJbGZovh+6WzPjnwzpP2nWtYXSpfE2k3D5dbZ&#10;ZGt2cKMFQdwyx4G8ZGK1rDwl4f8ADmmwS6Dp6az4B0fSrpJbFIxJc2moQXqzKQT824Bt4z8hXJ7V&#10;YaDxXb3K6NrMtlYeO5dMuoLK+RCbO9him854i3Kh9gJyAVYbFOM1s6PeXWp6/qF/4Ui+wahYX90d&#10;f0GZNkOoyT25Ksmd2QxUko3QFcCtI0aSkk4ilOdjM1H4fFPDL2niXVLvW/C+tX+o38evhmS+0a2d&#10;EurZMkEgKVf5W4YswFef+MfGeo/8Jc3ijVr+G4g1K4hg+HniWJf3l1Ff2mHgl2nkRygqpfByzA12&#10;OveLNT03RrXxv8M9KJ1DXr7S38S+F7srIYrAvLbzsASCI23b9xHAIFeHm2sY/HqpoTR3HgTw/pEd&#10;vptu+SE1S2vyQBnDEsjsWbBGMda5sXUp03aDCmpSWp6n4bXxdLZRyWen2NtriQ2l94h0nUFWS0nW&#10;NhBMu05DBlbcQpz8xA6VHqPjTS/Cuk6z4k8IxSR6LpEFxpz6LJICDdQSrPDIqsTtIG7DjDckHPNV&#10;PFeqavY+Fk0Noki127ju7WGWPJZYWKyAntksW9wK4XxvqiTXcdi91HFpmnZvtYKj/j5lkttrYH8W&#10;SpAz9ayqVowjbdlxhJyVzzzxn4gXT9LfwnewvPb3f2jVtRd8/uYnljkjh+u5wRn+JgQK8h8Qa1/a&#10;OsTajrlm0TavYxweIHE5P2WMACG0Q4HzuZSWHUD05rvvFmtSau0l75ck0moFtQaDOAkMPliKNm7Z&#10;cqB9KxdI8JW1lMl1f2qfYIbRtX1ZZDmSK7kPnKGA/hCEADHpXzdXmc9z004wVz1/9h62SbX49T8Q&#10;XbWmn6TBJc38hk8qNiZ38tWXODhQefYete5fEnxl8Q/2lNRXQ/AsE2neGoZNj6lKm03OP7g/u14T&#10;+zRp9rrfiK68Oa3eSSQC3ieNHx+9BlmY8r1QbkUcn7tfYfhuC20zT4bazijRIk+VAoAAxX1uUxnX&#10;wXs07Lq+r/yPPrzjGrzPV9DlPAX7PPgfwRaxE2xmucDzJZE5LfWuyvrXSrS1W2ghUKpG8dvpWN4v&#10;8e2GkQ+Ubz5zwAK5E+K7/XJttvM+1RnYG+UfWvSTw2DjyRRladX3pMr/ABv+L50XTjoelbVcylWM&#10;Z+6vp/OvAdV1Hw+I4bq0Bhulu0laeYFh1wSQOvBNdr8U7dpbkLNAGaRmKYOeSawLP4danaaVc6gs&#10;Mkk5gbyiq52nHB5rwsZXr4itZLRHdQjCELm1J8QZ7SwKzbJgR8rxJgZrldX1CfVlMk6HJBByR0ra&#10;aztr7Tor4QSqs0YYRzDDLxnmse+hlSQiGMFAfmIPArjqzq1FyyNIqEXeKPmzxteaTa/ELV44iu4X&#10;zEDPVjjd+ua9G+GviHw8sEdjelGL9RtyDXhfxMkv9G+KOr2mpOEk+2vITjqjncpH4EVq/D681ew1&#10;GG9ubnEJkBG44yPXFccJ+xqbG04qUdz6hjg8KQYuLCeON+pUHGfat7QvGWj27ASXg+UYGBn8q5Xw&#10;X4b8E+JbeG6ufEqhWxkLIB+BFd9pXw0+G9vD9rkuJZ40GTsYn+Ve7RjVqRU4qOvnY86bgtJGouva&#10;fqmmyNaXQyI+Bu5NcBcaHrfiS5l/szey7sblBya6W/8AEHww8OxudJ0u8+0AYBwcf/Xqx4T+MOmQ&#10;2h07TfDghZVJ85xjJqq0KU9KkkvR3LpqUb8q+85B/wBnzVdQVpdRkePK8BjjmsGX9ljwjaeLLHVd&#10;VvA0+pMYS27HzqPlXr3GR+Fd74g+IPxB+ab7XHsz/wAslHH4GuK+IfjnWNa0GRLhTJNalbi2CDax&#10;kj+YAEdyRj8a5JUsvi7K/wA+pfNXlHdfI3b39mXT7TMvhu7ntyMAASEA++Kdp3gj4ieF2KRrNcRe&#10;i/Ma7b4TfEW18b+GbPWvNiXz4QShfJBxgj867qC8s7OEMhjLdW55717VDCYWtTUqenocjxE4/Fqc&#10;X4G8J+IdRha48RaebeIdAThumc1kePClv4litoGY4I2pnPHqe9ehalr3moyiJXA6c45rzPxJKLjX&#10;XvtgQu4VEAJOBV1aUaVDli7vuTCUpzuyO4tY7i4OyPAUbnl7Gqk2sfZoneNtuxTtHqf6VY1AiGHy&#10;o7n72TLnt+Fcp4r1aCGybAyo6bTXFUk4Q5jeEXLU14/HE0RCi4ZCRyQeBxVlPitdKoBuAcDrsH+F&#10;eV3WsOx2xyMD/eHX6UDV7sDCNkdicdPyrjhjakVqjV0E3uf0a/Fv4s+Efgr4CvfiB4zvvKtbOPMc&#10;YYeZcSEfLEg7sx49uSeAa+VvFvx+8K/EVo/idql7FJJJFm0ikYE26HPyKvOMYIz1Jz614f8A8FWP&#10;2itW+JHxIl8CeDvEfl6N4bzbCSLB8y7586QfT/VhufunHWvmn9mi/wBUstR1jR77xbc311LCWhge&#10;cyCLnBb25I49q/QMHl8aOF9rJe+9V6Hx2CwykuZn0f8AFP8AagtYbn+zLeRLTbuAup8OeD90Dsee&#10;p9K+ZfiV8avGXjzVZ7bRbySC2jz9okL/ADSD1HHcfyqbxx8LPiXcO/2bdqUc7FlTz8N1wevPY8Vw&#10;fie38a+Dkkt5fAV/DK6jDKgZSRx0HXvXj4zEVtpXS+ep71CjSjojnZfCtl4k1MNr2stIHOSQ5Zh6&#10;fnWppPw88E2MZvPtKh4VzEr42/j1z9K4LVtavIrqRhZXNu7/ACyQyqVVx39Kit/HKW0Qkku41EY4&#10;ViRgeh9T7V5FPEYdNtx17m7pSUdz1TT7HSbWZY9M05ZE4Lgx/rkcD8q+sf2NrCbUPD+oaja7Emik&#10;UphMHaBxnHvn8q+D7T44QaEy3Vy4AZeMHk/Wvsb4M/tK6D8Jv2VdM8dabZ22o6nrTyJFbCTCxOsj&#10;MfMK88K8Z2jH3h9a9rLMTTqKcqe6PKzChOVNeZ7t8QfiH4s1xDp2oKkDW0e37TKCfMP/AOr867v4&#10;Azf8I1+zRJ4o12B7i6u9VvJLe1iXAb5ggLY6/dr8+9a/4KK+IrjUZbTx14asjbNnD2KGKYc8Eb3Y&#10;ED36+tfcPgvxWmpfsSeEde0d71k1bRzexJGQkrCV2cFj24Ne1SvUouTR51eFWnBRnscx+z54Vjtd&#10;a8YfFG/tWN9qmprayyvAsZEaAsVUDnbukH/fIrQ8ZeMYNMkaOESfuy2CijIP4D6V88a7+3V/woTw&#10;WPAnhrwn/aGrNqFzNfTajMWSFmbhcry52gZ5ABI9K8Z8e/8ABQv4s+IGnu7PQdCtg/CBbWRto59X&#10;5PbJ4rxsRCfO3CySOulhq03dn1J4u8a/8JLC9vPbq67sNFIoYZ6Z5ryXxX4Q8H73ubzwvZOC5Zj5&#10;GATyTwK4D4DftZ+LfGvjS08H+ONFtZxqDMqXdlEY2iYAn5xyCOO2Mdea5/8AaW/bI8C+A9fn8I6M&#10;J9SuraQpOtrjZG4A+UseM544Hr9K8TGOpT1k/uOyGHcp8qRs694G8A6wrrbaHFbtnCfZHKHP5nP4&#10;1514s+H+teHt15oZe5tVHTP7xfUH1/CsXwH+1r4Q8QajHaeILCfS2LEK8n7yNSfVlGR9SK9u0JNO&#10;8U6fFqGn6rFcwyAbHgkVsZ78V5HNiedOK/yLq4aEfiR886j4+uGufst/DhFPzAr1/E1t6J411DXP&#10;DWq+GNKa6tLK5shbXDpc4iImlSMl1PXIPGOnrXvTfs9eGfFMgXVrC3kVl++YgGUd+RXO/Fb9mD4f&#10;+GfAmsw6BdziQ21uLqQPuESveQJhUyCxw5Pfp2zXZSq4l3c1uv61OZUoRkmj0TWPEOm/CPwIfHeq&#10;Wtk9/babH4at7CS4V/8Aj2laL7SXPCAkKxUZA28Ma84v/FE3hrR1+HVl4gju9X8a3Mkj6mrACyju&#10;guUeQuck703DjhecV3Piv9lPxFd2vhLxzq0up3i+HtIMFtp7aG+2/TYsau6eYMblC9AwPXPpU0X9&#10;kjx9od/r+r67f3E+rasIJrDdoE26xlKYfYeSSFyAAowMZ6VnVwWPc24wfpdbf8E9iFSgleTOCk1j&#10;T9ZuLf4U6LdwiHRraO61O/2BYpmjYhAPn5A3rt9SB7Va1O90PxPcN8WrwRx+ENCN1aXmgTplrptu&#10;QyR5KnLEEliMYXNa9j+yP42tvh9P4BsNRWPVLQxjU9W/sm5Vp083ekYZUZsAZz3zjjrW541+Bk41&#10;rRL6yuYI/DljNKuu6da6XcgX8ssYV2wISJCSHBznaMdSaweBxjj8DLdeitmeXxatqWgaePGuvS29&#10;7c+J5YpPh+HLO+lGQMhBQjag4QKASMKDzUd9eeIPD2jjwjpVnHP8Rri0K6y0c4YrDFIXVQThQdix&#10;ljxjYeuQR6FrPwTk8Pa5qGseOoLc2cf2M+F7BLK7jjgeJAoATyRgLhuF5bgnrXnWt+AtY0Dw5qt1&#10;peu2UnjjE0b3ayzxqts7A7AGjUbsbwcgBVAGawqYTEU0nyu5cakJ630Lt1rWlXGpJ4Y8JQFNAt7q&#10;4l8VXwnBCyPDhm5bAChdqgdazrLW7DxBefa9X03/AIo/T7C3XRkM+EmlSRRsznJ3FnLdcfzwNX8H&#10;anpv2Lw14Z12way1a6hn8Zs2rwhY90QVzGpcbhGWkIA5P0rX0H4YXOragngjVZ0i8K6VowuNOni1&#10;i2aWSQSqxQ/vDgv5jk8DGB0rPkxMpapl81JLmTO5sLzXLKzm1/xBpW/xbfzajFodoWAYQyRL+9CA&#10;8nDuq57DNdHoGv3mi6no9l4b0WKTVr/UNHk8ZIbhWFvEIMMjAcRgBmYk85+lcPp1t8QtVe/+Kut6&#10;NcTeJtMkvU0KxsrxJFeF41CTsVJOAJGVeRkqMYqlcaH8SPDkMV1pWnX6an4tksH8QoU+S0iWL5gT&#10;jqCxJySBgCuiPt4LSL1MWoydjuD4p8K32m3HhVefh/beH2Daj9oABuRfB93mdNzE7dvp24qprvxO&#10;ubua68c+OLYW+qad4hv/APhALUy+X56va7UwPvSpGRGQe574yK4C4+G3jHUdPt/hPa2mpJ4XttNe&#10;drtoh5k8/nCRivGCD0HHQZrm78/EfxFrM/jTXtCuTd6JLcL4Z08FV3IqBY2fPYYHTGSKyq1q8d0z&#10;VQpK2p6p+z/rXjdPGVprlpYm88V6u2kReNGeT93a2Ucr7vMAwE3oAxz07c16XL4W0v7fHp2garKu&#10;kWVjHe+HNbaUENcnUmJTdna5ZSwwM9ATXkPwA0bxr4T8QDUtM0TU73VPH8VlF4hdYfMj0+1RHR2i&#10;K/eYFgxbLAbOncenaZpt3rF83wnlku9P0HwRJYXUGozWp8y5JnaWbaOBlnf5QM4A5rsw05RppSTM&#10;aj99s63wz4/uPA/hO4+IsdnJFZ2OnXNpfeD1lKQPIuogmeLgYUhjg7dwbjPcWfE9nZ6VeX3wJsL/&#10;AMyLUrnVbsXxh/49XXbMEKj0WP5uSNxGAMV5r4i+K0i6fN8eb+AC41PRJ7C20raDuY6gcydMABYx&#10;0A5PFVL3UNY0fVbj4a2VyZdU8Q6rqt5c3Duf9HUxqfLZuuCquSD0rt+s2tEz9jpzM9Dj1e31Dxa/&#10;jOdpjFoEtxbSJKgIu45bFlXjpuZlOeOPlJziqllfWemXKX15HJcWXjDU9F+x23WTTi0EkTurY4JZ&#10;8AKASo68Vg2vjePWteZdPubV9L8Ey241aWVfluNtpJlgP42dlZcZ6c8VS0L4kHTX/wCFra2YV03W&#10;10uHRbYrve1ZXdXkUdEERBAIzyaxdWPNYpQurnVWdrr0EOm+EIvEaW/iLRdNttQn1eIZS6hjv2ja&#10;OQ9XCRyADJw2CMClm1/T7LTL/wAW21ip8OWtrf6fqXhllUpHdwXayAxjoflO/cc4ORzXL6jp/iyz&#10;8HR/BqG5iTxnNpl1cC6WT50hGoeYIHlByPl3S4xwCBWnf+LLPW/GmoeIdLeEaF4Yv9Zi8SWhh2w3&#10;jPakpII93zmR1OMnPGTinKpDm02FynXy38cFyngnWNXk1CHxTq163h/VGY+fYR3NorQZOMgO+3eg&#10;xgAn2qKbWG1jXbLwtql3cR3vg7+x9S/tmM5a9jjXy5UOejF9gVjnIU57CuS0z4gQ+G7M+PtYuopt&#10;P8T6jo40VW5ksVa3dJnUD/VgEhSB94Dj1rE1y4vJdMsfgJeauq38eiPcX9+DkK6XbOUJ/i2Jzk9+&#10;KbxC5bCUOaRreJvGWs6x4P1H4vQadPa+Jjpl/odtYIcJchLiO4aRV+8+EYLjGNwJ+nmGtXM2j/ES&#10;38I2EW/RoBqGo6+RKuDczGKRUyOc8bQPr9a6zx94ustdn1X4k2uotHD4IbUIrS0EeBdmS0KRZIPD&#10;EozHjuK+fL/xxd2kdhe6ne+WdQAu9a8yQBzcSRxeVbBRzwNzEH9K8vFV17RJ3udVKnzQa6HuXiT4&#10;lSHd4ha3Vb7VfOj0+2B3eTvj2bsewP6fSvPfHPiQSQzaFbamVg06ZJ9WlXJ8wpGwWIHvyxH/AOqs&#10;ix1afVLuWzDj+2LmJmgjDkpbRMNpb0Bx+Was6T4aivIZ9fWB7jSNJ+0m/RIiz3MiJk4GMngA/TNc&#10;tWtVrOyNoxhBFfSNBn1q9h0bVL6WKTX5Guo5oU4tIIFjdEzkfwqT6cVr3N9CLjVtQt7OCyvbzVH0&#10;+yZm81b6GFI2BH3cttdUPUDDdal1DTdcsPD97d3OjX13P4ukki0mW0sHYaZbzwBd0hwPKXG0YPHH&#10;1rktVsPE0UIs4bRpZfDtv9k8Oy3d7EpupBEiSXBAYEfMZAB3HPOM1zOnUjsmV7s9z039nm50HUPi&#10;1OU1Tyo9MhlijdFA3gGOI5HUjMbEE+ue9fRHjD4oab4L0EzSXYLuB5KA8n0r5L8B+I7vwZ4yiubf&#10;SPtkDTeRHFGCzeYFZS/HQFgOD+HFem6Pp158TPEcdxrF/wAtMAIE6J7da97L8VPD0HGK95nPUpqU&#10;7vY6nwZonj/43a8L9leCwV87sYyK9mHw58JeANBIv5ZJHCZaPzcB8DgevWtLwhZ6P4M8NRWenxDd&#10;HGAyoormfHOpTau8kc4flCFXd0617VHCwoQ9rU96TONycpWjojzPWt/ifxtE8NmFSOMbYx0Wpvid&#10;400v4f6QLSW6VZ5F4XHIHrTE1PVo9VfRvBtnEs4Qfa7+4GUh45+p9q4j4jyeGptamuPEuqPfyRQ7&#10;PNKgBm9FH1rzZz9nTlPq/uOuNnNJ7HI2nxn8OQabD9paeWcrkADI2np09sVBe/E7VL6ze10PwzIW&#10;Y8vO4UY/Kt74Z+APB+uaFCrRGKeNMOqEnB98jiuq1HwL4T8J6U+qTuGAHH1rzPZY2trdI2U6MdLH&#10;xz+0XYNfeMtM1rVNP8m6lsjHIIzkMEc4J9fvY/CsPR9K1bWWVLVHAQYAPb0r0D9o69sNc+INja20&#10;YxaWnKj1dicfkBUPhjSLi0tvOtAvHOGGa5J0nOeuvmbOdrJFvwN4A8bQNEYrxijH7oNe2fDxfFmg&#10;OF1C6aWI4yhbOK5DwP4kvERIDZLkDlipFdtb6nI/yru5HIBxivTwlGnTSd2clWbk7NHcWtl4e1qE&#10;JLaIrk8lhzVw+BNAWMF5wiKclQMfrXJaTqV3Gp8oDdu655/D0rbOuTSQLHKTkjBz2r04KDWqMHeL&#10;0Zz+vpp66jLaWbMI0GEbd0rmNe0tWn86L5lB5GO9dje2lgqGVowcnLlRya53VZtpIVgBk8DjFcFe&#10;mm3fY6ac3ypJHFfCbWn8J+IL3wxJdki3uGkiiC4McUhyv17j8K9r0PVJb+3WWW/bYx655FfO/i29&#10;0LTvjPbXfi031raXFgkMWpaZIB5bL8xEiHhh83XrXqvh/TvEDWH27wZr9nrdnt+7G+yZfqhrTCVJ&#10;wThul/WxFeDbT6noF5eQRxDbqC/dydzVx+ueK9PspxPHcMxQ4DMcDPt61ga94vhs2aDVmmgmH/LG&#10;VCvNeaeLPEh1q7ZLTe/zAK6t+taYjHU4Qtb0FTpTb95npWs+NrS8Bjt7tFaRsu9cl4h1s3UGYidg&#10;PygtjPHNcfaLqG0K7SBc9CevvWtZnf5cM8i5LZOG6CvLlXqVtErmzjFW10FV5mLFQSpIxtpRbakR&#10;lcY7dK1o7PTolUwzcYOWAz+VKZbFTtMrHHfy6mlQrTV/1/4I/aJeR9Yftw+Fda0XxW/iCzjQaZeR&#10;qA0JwFl/iU475BPvmvnfwb441P4b6gfEvhm/MV6hPz5zvU4+Ujpj+dfeXxN8Iw6rbXUGo63ZywyK&#10;RNFPBlGHTHJ6184eM/gb8PbO8e/tNGuGjY4e3srstF19MZH0zX6p/aEaKtc+YoShKKSf6HQ6J8fb&#10;b4u+B7DxLEy2mq2bNDfqpAV2XBz+PB/P0rIT4saNplxOJ8ky9XkTfu75BxwKxo/BJ0vREGgeHpdO&#10;t/mIjktnA9SSccnrWR4Z+HOr6xqCW19IViZyWJ43c9889MV5dfG1JP3Vp+B3QjSs3Jo0dV8fadrk&#10;v9nW+g29zuJ2MY1bjGOv41nzfs6aV4/j/tLUPC1nbMyF2Mdvt3Eng4/GvVfDHws0fQIleIxtGSPm&#10;8o5wT2OeKn8beP8Aw/8ADSw+3alqFuUjGAkILMRjhSn+Nc06OErQviWrEe3p3Sp7ni+v/sX/AAtt&#10;NNkvp7q8jmJyqpOdiDuQD6fWuLSWTQNLn8Mw3dxLYW07/Y0lX5cj5SyjkZIRefbrxW147+Mfir4x&#10;+IYdM05hYW8twsMewZaXJAHTp/jXrNn8DfB/h3wza6lcvLd3kMCktejjcSWJx+IwDmujLaOGipzo&#10;Ky29TnxuLeGSVV37I+Q5fBPiXx94imNraeTbjnzXJCjHr6+uK/USb4n/AAy+GP7GfgrRtZs7y5u9&#10;P8Dafbw2nm7ImcWyAsSGB5OT+NfHHiW3tLS9crsRdwjRljPGT2GK639pP9oGa+8OxeA/h98JdY8R&#10;2+i2MWnwXcVk7xMUQJu+UHPIwCeuKcqlbDYaXs0nJvU4PbPHzXNokeTeKdQ0nxBYSeIjbKklxI8h&#10;jjbcVBY45PatT4R/sf8Ai34u6IPGLagNL0R5GZLq5izNOeR+7TPA/wBo4B7Zr6b+FH7HHw68afDb&#10;wT8RPFOh3tnc3Hhy1k1PRozsjkmMeSHAGVIzggEZx9a7HVry28MX7aAsYit3IWEBcL046du1Y4mu&#10;+VaWZ2QxPKuWJ4X4L+C3gL4OW7xeGNOEt/sPn6rfSB5m65A7IDn+EDPfNfOvxG/Yy8Iaj4uv9bs/&#10;HD27XMrSeTNbiQIzEk/NuBx6cV9XfEWRLWaSObCrI/J34/CvLNQfwzNc7ZJYGkZxwZQeR+NfM4n2&#10;tWXuo6KdVxXNfU+XPFv7MHjrwsDqem2ianZRkNJNYZYk89UA3emTgiuJtPFfjLw9cKfDWuahYOQQ&#10;xtbl4vzwRn8a+3LfTb27RpNNkUwrwFV+BgelQ2fhrw0uofatX8Jae7sx3zSWSNvPrnHesY161NqE&#10;kdixN9ZK58qaR+0z+0tos51K08cXLDHzJMkToRjptK4Nd58DP2hfif468YaVo3jbU7V7bXPEumWW&#10;oXUluAywm7jY4UYBGQOcV9N2Gl+BI4Et4/CmlkDLLH/Z8YB/IV5F8Z9H8DfDX4k+D/iRpWg6faXj&#10;eLbN7vT7W1UGeNZU+YDoMYOcdSR3rtws4fWoeq8yfaU5px5LM/QnxSYo9bj1G4RtsQWK0t88YXoM&#10;VfN7c6RpUgS7ze3rNJczZJIyMYyfYYrntc1O+W5j1S+RCicQxsp+dvXFZOr+KtRfFsVj+0T8lc/d&#10;B/CvtLrlOBJtGx4buYVhuY5ZiIBcCa6lkPMhHQfSsi6voPEXiqHVdbGbG0bbZW3QE56kYrmb7xFM&#10;c6XBMPIR9104Iwxx61g6n4yupJ47uOIJa2/+qBf7/J96wqVY2TaNFDS9w+O/xCuk1251OVzJd3O5&#10;LZMD92vQfgK8YXTi87wLK73V1HtlctnaCcnP1rU8ca1rOs6lLrmoyBnklPkRqOg5AHXisrS7C+jf&#10;ygp8+YfMc5I9+vFfN4l+2qaq66HbSjyw0ItS8G6fNaromnW6xwoWkvLnjMh9CfSuq+G/w/8ADt8Y&#10;7/xBZi4ht0Rbe16rIFBOGHf/AOtVP+zL+926fAF8tCTcy9O3TrWr4d1uWznE0i7ba12rGFP3j3P4&#10;1lTpQpz2Lc5OJuXeleHNAtLvWr7wxZy3txafZ7ONrRSY1z244x0ry7xB4H0K9ujZw6Lai7mb99M1&#10;up8te+OOPwrutf1u5ni/tm5gLPISttGD057e1ctHPJZXJVk/0mYln6Egf0qq/LK0ehNPmXvX1J7X&#10;wB4U0qyWafw/aSWllbbI4jbgeYx6k8etcDr/AIQ0N99xaaXAjyIRFEsC7Uz3AxxXpmoalHf2iac8&#10;mY4lBcnGM1wXi66aK8eeKMKm3ESgdffpXNiqcYrTZG1Kbudb+x74D8N3Xj6XUL7To5jb27Q7pEyA&#10;HBVgPTIzX0p4k8I+EW1GSe21HUNKsrTTTDHDZ3bAO2BjapPB46+nSvn39jqcnxDdKdxJYFvrzXvP&#10;jN4hA2s6nOY7S1hMj7yffFevl0IPBp2ObEfxXY8o1TwLb+dPdSatdzNIVg0uylgjmEY3ZyN6nHPJ&#10;xgVn/EDwNP4dR4IvFtrNqMlmTcXCaDbeYjSEBlMgQMSR1IxmulsfEtp5cvihYC0sq5tUdOVyOtY2&#10;piaZ2F4Ve4uvmk3YJUVFWlRaui4SaaucDoei+Ibu8udJvNB0j7LcKZJY0t2gE0gQqkkhidTJgFsB&#10;sjk1teFfh7rGuzRQP4S0K4ZZYoNBsRDcGGFYyW3+X523GTkkgk46112kaNbXuJQVLQqdrL3r0T4T&#10;aXZaDO+tXNoHkjXEIJ+771lRy6NSSvb7l/kVOrJJ2OC8Y/CzxDpGry7tN0iTWp9ILXN/51w00QlY&#10;703FzsJz0HQHFVtN+C95e6ZffYPDenQaZDJJcXLm6kRb11jK5lwMydcAZ716Hr32nUNbmkER826/&#10;1rgnhc9Ksa9rFtp/h9tHtYCsMafP78dTXU8BhubVKy8kYe0qRSPHdY+GV9pV9BczaLo175X2aDSL&#10;ASSG3ttgJDLERhSP71Zni7wDf6bbalokunWMtzqNvJJqOo/brlrhUkYFoxJuBUZA+UcfkK6XVfGG&#10;dbOpCBQIztjVjnnGARXP+LdcYKLKJSZboD7QxbPGa4alLDRUrJfcjaLnJnGa/wCE7HxTZW66rodg&#10;tlodzHNp6Nd3QDzIhXzGxKPMOOPm4PPHNeMa54Y0yLxXDZEJAtzcSTStbxhMSswO4Ny2cYGcnoBX&#10;uvifVdPXT2jndVjiXbFGD1avE/Fk8Q8T2LXErIGmZS+BwT0P0rwsXThzRSSXyO2i/dfMeofDjw/p&#10;cm3Spbq/t4kHz3sd44Z2PU/ex/Su6i0vwg5fZPffYLC1ZFWXUpczyEjGcv8AjXCeF9RK2S6bGGAV&#10;eZV/iH51svqIubcxszJHb/w5++fz6V30OWEVZXMZq+wzxjY+F9Skl1BtHhV5wqKGJdsAdSWJyfeu&#10;e0rw3a3t4LeKyTYCfs7hQCp9asandy3Cm5EZDsOFPZc1s+DbTZAHkGEYYVvSuSUfbVtUaJ8kdWc5&#10;qOm6po2uQ6g+kG4YsFZ5rkCNwrqTlSeu3fyM9K+gvhx4R8G6DZw61rjWcVwR9y2AVU9hivD/AIrz&#10;wuloLtIo4re5MTXjzldokjZOP72CQcY7VZ0nx1ZeO9UsdI8I6wZrOCJXlkwVDsR0ANd2G9hQleWv&#10;YzqKdRbn0tf+LNBjsmksZVIX7oA5/lXH61r8U9tc308TCOKFnZ8Y4AqjoGh6peFWuFMUKD5UUfe9&#10;6yPjZ4ni8P8Agq60+1c75k8tmUdBnkflmvTrV3Ok5N2SMoRu7HG+I/iRZeGPB0UWm248+6VnIU8l&#10;iT19TiuN8G6BqvifVTrmrxqyRjeEfoO+Tmq2gaPqnj7XknjiJjXCxjsAK9ZutHtPCXhdoZYlDeX8&#10;4U/zr52PPipX+yjslKNFW3ZwfghvEMkt3bWdypt7e7k3L5YTaC2QAf4hgirHjvUnvtOfTpy3zoeD&#10;x0HFYvg7xFqP/CU6paS3k4jYpPFDGAVQFccnqOVq34id5i8xfJOOSap2VNuL1Kinz3Z8n+PtVu7f&#10;4m6ib9NrpIvl5P8ABtXB/Kux8BeLtFZPs00wBYcHdkA1yX7S8cFr8SoLe3uVMsmnqZ1HUZdtp/LP&#10;5CqPhK30G0QnVt8mV4ZGxj2zXlqrOlUv0Ol01KOx9A6ZqVksaG2YNkcFP61t6TDqN1Jlm4yDycA1&#10;4lovxEh0a6+z+Hba4uVz8sZbeRXcaZ46+INwFkn8G3QjK5BVM120sbG/n2scroSW57HotmCViNw2&#10;eC4B7VtT2cVrA1w+W+XIry/w3f8AxB1t82egzxxjuybcn8a7vS38RSaedN1BI4LlhwZZBkj869Wj&#10;VjUjdxa+RzyTi9GZ91rqSXDNKzBCflAH3qiez028ja5+0ZJHOB1rsLD4Q6ctmbvXb7zpGHyRRMMA&#10;/Wuc+IXh+DwbprSozb2bbDDnLueuBWFWhWS5paxRaqRl7qZ5X8ZNE0i4sHklhWZ4ZklijB+ZtoGc&#10;fUZFdF8OfhpY3unw6xpmrGGYoGjWKbDKO3IPvXP33hDVdflN7qcrDd0BzxUvwb8LWPhN7uxvvGGx&#10;7CVytvG5BVCcruz14Irkwk1Ktfl0+4qqnGCVzvfEl5qdtZ/ZfEP2TUkiAAXVIFlYD/eYbh+dcf8A&#10;8JX8M0b7JP8AD+CMEfNNY3DKFH/Atwqh4w8Yah4m1M6fpO6VQcKR3NbPgz4C+JtetFub+LyYSfmD&#10;E5Ye1XXm6tXlpQ5vxBONOHvFObTvh5r4jXTL6S2Z/uJPAcZ9ivX8qo678FvE2nqurJvntHAKyxKS&#10;v5dV/EV7z4D/AGetB0SOK7u7ctNndljxj8a6vxnpVtY+H5YtPjAZVyCnAz2rtpZVLEUuarHlt2MH&#10;iIxklHU+SbLRryFxFscFT94g5q6La/UBRaE477xz+te+ReANB8Rw+dqOkRq5UEyR/KWPrx/hR/wo&#10;jwceTJcg+gI/wrOnldXlvEp4pX2PeNI0y/1iYT+KNexaSSYcediRBnHPrXTXdn8IPA1hJeukU7oD&#10;5bTZZifb/PeuHkin1G3XVZzKi5BEKttV/qPT0rC8UWms6y7RQxSMWIGG4AGea+xxkoQV6auz5qty&#10;ymopkHxA+Ldt4pmeHTLbZFExAKpwfwHSuLHxD0PTdSC6rfrCA+WfNdNJ8GvEV3ZmG3uo7fzW+fdK&#10;MqCfSubvP2fvhzot2Z/G3j2KVhksrzBVJ7jGf614dT61e6j+Nka0/ZWs3+pkePf2l4GVtM8FrLcO&#10;F2+ftOM+wNecppHj3x/eG/1FZm2ncBIcdexB4716Rr/jv9lD4ZW6wyanDI4bg2cW9mPXH04rNtv2&#10;yP2dLXm103UZ5UI2I1msaMfrn1xXnzo+2k/b1kvJM64wqLWnB+pJ8Ff2fddn+Lnh+PUd32O4v45Z&#10;Y0O0kKQxUHt/+uv0Yt/2Y/h/8Tvh/pniDV0ureWTTYVVbeUAbVQBc8cn3r4b+A37Sln8XPjFovgz&#10;w34ZWHz2naJpCVY7beRuo7fLX6aeDYoNG+Fdjp8MQUQWqxID6LwP0r63K1S/s33XdX3PKzJynUip&#10;7o+YPEv7IXwo8Et/a9rpcl9PDloX1Cfcitng7ehI96779o2w0jwR4Et7e3t47eT7KsWnadp1mnyD&#10;by2Og57+9Ufjv4uTSdLnuJp4yqn7pfGDn9a85/bM+N/l2zSLpE8IEJVF+0/eAHTPGM131a+HwlJS&#10;m7anHSpVKkkd5r2uwfDP4T+FtdurIyRXnhiG4kVwxKusYL5xxnGDX5/fF79vvxhr3iaUWHhCyht0&#10;lkVI9ziTHYhs4BwM8Cv08+C194X8e/sm+Ete8U6OZmh8OW5aJGyyuIVHBHUEYr4/+IX/AATq+CXx&#10;S8dX3i7T9U1zRLe5lZ59NtxHsz/sFlygPJxyPTFcWIwlatWbhHQ7sNWo021UR4bpPxB1D4reFo/E&#10;Vja3dy4AX52BEbD7wLYGDyOeeDXmfx98c6l8J9Ksr2S1il1C9MiwRs5IjCgZLEcHqOBX3Bpv7KHh&#10;nwJ4cXwz4Eu0t7aFfljmQ/vGPUs3OSa+ff2pP2U1+IelPo5mW21CxkZ7aZkLAE9VPqDxyPY+1fPZ&#10;hgcZh5e0taJ6WHxVFz5VsfO3wY/bX8beHtch0/xXbW+oafJKDLEY9joM4LKwHXr1zX2noun+FvHO&#10;l22taTLHJaXUSyQyL8ylWGRz+Vfmj4x8F+JvhR4nbw/4y0mS1njYklydrrngqRwQeelfW/7Mfx10&#10;bUPhbZeHbW9aC60pfJmVOeNxKtwehB/Sso1qdaj7y5joxFKEIqcDsf2ibi6+DHga+8d6Lp73k8Uy&#10;xW0AJ2hmPBbjoOuB149a+Q/D/wAS/iR4r+Iy/EDxfM1/PaXVtcx2Rhyvlxyh9i4+4uBz696+5JvH&#10;WialpJ0vxT5Go2VzAfMjnVXUrkdQT/8Aqri5Lz4I+ENG1ew+HvgzyJZ9NuPtLWUBYuoiY7Xd8kR/&#10;TjO38caNGMMRz03YzpV4xi1JXufV8XiH/hIPDlhqupSQuqWMe1YH3BmKglQccgdM1iawfsytcNbg&#10;3M5wqb/ug9D+ArK+HB1mDQYLTxJcW8VzBbo81jCgUW+9Q4jwD/CCB74qfXbye0ga/kTEkzFY1z+R&#10;619Y5JxvIzitdDmfFVx5JXSLNwoYhpzu6DHTr61zUtxNqcixwPIlnaxkvM5+83c/StXxHcI4+xQs&#10;xllI8xvQelZGqzC4WLRLRiLaGMtPJjhmxn8uK82s3KWhv0uczqupRtdvqlxGyQq223Rv46m0e42w&#10;G4lBE84wiKemc85qtqFoLu8E1wCYIwPKQrwfoPerlrby2qfb7zcJpOIowO/r+Fefb95dKxquVxOh&#10;hgt5bYabA7DdzMwzwPQ1lXLQXF5lCVtbYAZz95vWpLqU2FgLCKd3nlGZG5+UVjSagl1dpZxyFIIf&#10;9a2OGaqq35khRVjUu33wtrV0GwysttCD19P/AK/1rktenuNIkBCFrq55U5yVB4zXX2shvB/aFwCU&#10;U7beNyeR2x/nvUEngqG7uTdXKE3M+dvfYtcs6Tm9GXFxhuYHheO61q4e3lLeTbpumwOCfrXMeNzJ&#10;JdymPTylvjZb4bJOO9euad4LhtLI6XauY0cgzPuI3fU4rz74lWsGl6s0Om2+22iTGWGNx9azxNCp&#10;7NXZVKr+8dkdJ+xhdNaeMHhuidrNiQ+lfQf7Ql/bXPgj+x7IbVl+aVggyQOi/jXzH+ylqRX4iLBJ&#10;8oknHmD0GeK+kfjQBNYx2aSgokPXbzzXqYDTAONzGrrXucJ4dij/AOEYF4UDGJgsMZqFrFMSL5TS&#10;3102M/8APNAO3PFWvA/z6XdW3lBjCwKOD3NF5PLph3hD50gIU56VqoqKRV7l3RLJLWRdMtbcERoD&#10;K5bv1610unsoR3BO1Mjap61xVtqUayRaZblgzjfcSbuv6Vr6d4mtgAtqrCFGbcSRyR+FdVKUIxsQ&#10;7vqat9KlrB5sYcO45bNcN438UQQW7WImlCKD5jZ5auv1OQTaI+py3bKPLzivnP4k+OGn1CSys52K&#10;byDnvXJj8QqUE77l0qanI0b7xPbG7N1sdljA2IW7+tY+pa0RkMjvJKAzMz/dHpWA9/NIv2mVnOcA&#10;DNZl9qxwUVDkj58t29K+YrYpvU7qcNNTQ1fU5L1lhyBFExwC/wB4/WuJ8fyrBPaTXC8LdDcwPQHg&#10;flW3BevcOFfYqjp7Vl+NdPTUNOeRuSvIIPHX/wCtXC5ua8zojod14Q1wyWSac2W+QEzZzlR0relu&#10;oL0hGYBIudpPMh+tcT8Io9UntTbLCHhVP3sjNztFdZdalaYIC7EiXKqerH3r1qdROmrHK/4g97VL&#10;11X7rSHOz+6lbEOsRaZaPJAQUI2KmenuK4/UfF8Nt/pAuAJXGAnYLWLd+PWzvjYgKuFQ/wA6yliK&#10;MHd7mjg5bEvxPu766SMtcjyLe8hbBTeWJcAgL34zXo3wa+JXw88OeHrY3ujWsRgiCeeYRkkf/Xrx&#10;XWNQudZ00w2QklY3MIGw4ALSqvLHjnOK92+B3gLwZfxx6t45MLvFKyW+nBw4UBjy/q2BVYKdSrW5&#10;oWfr/mTVjGMbNnQal8ebnxEzaZ8O/Dl3qEx48yCHbGp92I4HNcp8RdA8Zaf4NOt+NdQRLi4mCQ2E&#10;cJIGe5cn0z2r3m88a+EfBuiSXNjpkCrGnyQwxgfoK8F+Ifi7xf8AG/xLBp1hpjxWlvlkjK4G7+8f&#10;wr0sdaNL97O7eyRjRv7TRaGl8P7Ww0LS4vJVFdlyOORx3qv4+1H+0YDbJMxX+PnjNamn/DHX9P07&#10;zLycqVTkHncfSsLxJpcWiRGO8uv3uMncf85rjhCpCglY0TpyqttnFzR6PpPi6wClxLc2ckbyxsP4&#10;SGwwPUcnntitfX7WKWGNYcMT0KjrXF+PPEv9na3pTW2nrdMbwoQDt2ZUgHdzjPI/GtfTPHU0Vyi3&#10;PhqWB8/dLhlA9c9K872sNYPRnRJJNSZ87ftU6NJbfE+31CFlCS6ciO+edys2c/gwriNLS41O7W2t&#10;icHA4Gc9q6j9pO38Sy+PN+rM7rdyvPBKFwgXhdnH93H6j1p/gbw/9jjiZcMzD7xHT3rzayUqmjOl&#10;StG5Ys9I8Q6PEkWi3ZgZlG5kjGSfrWzpWq/FKy+W38TXSgdGVq6vwx4eimdRI2Txww6V2ulfDu0n&#10;Ab7OGBPTPHrXVQwlfm926OepVV7Ox57b+NPifsEN94ku89hk9Kv2eteM5mWV9TuXdTld5JyfrXru&#10;jfCbSpZhLLajqMjNddpPwm8NW5ErwK2Ou8ZFelSwOYPrf1Zi61KPQ8s8I/FDx1o0yLeo7xhvvHJx&#10;XYRa/pPjCOfxPq8F1JdxkLCs8TeTFHxnB6ZJr0bTfCPhKwGy2sY3Zeg2ZH65rhPjd4tigsU8OaSR&#10;FEsimXyhjcc9OOMV6Lw9XD0m6s726M5ozjOXuox9VvrPYUWBcFexxx+VcHLp/hez8cQPrNzMtrqz&#10;iCUIQvlyDJVmPcEZH4CtWw1O6ZGgkiZ42AwzDkVzvj3wDfeMNHnttLuMzON1vzghhyDn6ivIqVtU&#10;4rU61BW1Z9B+Cvhh8PNHtEu7C1ikbaCrswauygksAqhYhtA7jpXzP8IfG2r6RootNS8VW80kB8qW&#10;3hRyUZTgg57g+ldvefFPXJbcpYxyYIOCykD8ute5hMTQp0eZ07PqcVSnKT0dz2mTX7Kwt98kw+Xr&#10;z2xWNfeKdH1O2khSTIKnOTXjOn674v1q9kSTVjFG33gOT+Ndh4cstPgt3gd5Z5mQgSOc/wD1q6Y4&#10;9VYaRJlTta52Gma/pFvEqG7QDHAPXirX/CQaOeW1EgnqAH/wryi51Y29xtiJxk856H/P86YPEGsA&#10;YE4H4/8A16xji+VWcUivZp7H0dqPihXjDFWUAZVcdMd+lcV4y+MmoaPaSCwaPMZJ+ZBk8dP615Rp&#10;X7RV/q1itjrexG+75wJ2kdsjsafqmrPrtszh98bLkOpHNb4rFys1TZ41PDSTvNGV43+PnxA1N3WD&#10;UJYyyYYxKQAP8a4GdPEGt5u76W4nd2JPmSkjPauyg0SO5nYoFC5PDNnJ+nrVkaLDaxpL5QD5O5iM&#10;59+K+br069bVybO+Lpx7HDW3w9h1cf8AEw0FNgOQHk6H8OlaWl/Bbw6l6JRpCliQVAkLdx2rtLC1&#10;hMhRfquTnFdJpFgqKrmJg2RvPQn2FFHAUp6SaHPEStaNzoP2N/Bb+D/j1o/iGDS1DW0M4EYTJJeJ&#10;o+M/79fqD4+1228L+A5LiEorPFiFAOMlf5DrX5sfCZ9Q0Xx3pGupG0iW9/C5x2Hmrwf5fjX298R/&#10;GNj4v0ALHKVaG2EaQyn7px29TX3mWRp0stjTXRs8DG888Rex8z/HnxtdXNjdTXNwJhFN+/y4x1+l&#10;eT/tP/GXR/G9nc3ejW6atFDbYa7S4AgTjJzg8fTrXpPxS+Hnib+xNamv9IIiaF3BcbcYBPfrxX5i&#10;/GTxZrWn3Elxos8tlaR5Cy3U4QXGOc7R1GfWuXNkqlHlmd+EoRqO8Xsfst+yJ8ddH8O/s++F9O8R&#10;3CRafJ4dsg0pfCxMYlXI9ugx7VJ8RPi58L/DOofa4vHumbJev+mKMr14HWvhz4R/tcaRq37OHhLw&#10;drPhi4trqy0C1SXU4JtwnZQCXKY4+g9fauc+JPxl8D3lm1xN4sJkHyslwhDKMHHbmumOPrYRJSjf&#10;5hDLlUqNt2PtfV/2i/hALZryHx3YyEAERxS7n59QOe1fMnxA/ad/4Sjxndala3MllaiUxwxtF8zK&#10;vyhieeT1r5S1v9o+Dw9fuumaW91FIf3kpGzI9V4yOtUp/wBobSrp/PfR5GLAsuWD4FeJmGcYrE2S&#10;ikkenSyrDxVm2fQvxHi+G/xesG0/xhcRSOIyYbgD97CcdQcZ9PbjFfNGqnWPgn4yurfwprrOsRKx&#10;XEPCyIQG5B/l7VDrHx9to492gwzNK3Q3AAC+/BOa4bxP8QL/AFV2a9lLzTyMZZGA5P8Ah7V5MsTD&#10;l9pblf5nZSwSpPlUrrzPV9D/AGs/iDc5sXgtZQV5drfG76bSKt6D8Z/FE+s3k2r3JmgWPebS2VUw&#10;u4B9xHJGCVx75rxrw7rUGn2rPPGxccBmY4JPb9a6n4I28F345a+uhFOwhZxbyOccMvYH5uO3pnji&#10;u7B1lVxEHK39dyamGpxi2o2sfqnp2hXdj421Z4rO6E+qsl5FDL1EeOp9B2HpUmvO0lvJqk8RUwoV&#10;jjzu57YrpPH+uWr6lcT28sfn3FuI5pIVIVIs/dHHTHFcdo2v6ZrEk9hGplEW7ymbjfg9h+VfR1qX&#10;JG1zy4Su7s4bWtRuLEeUT+/uCdhPUA9SayZtSmuJl0S2ZQ20tcOOh9ATVnxfbS6VfyPJHieZsQnP&#10;Kr61V0PSlklOlW/M0sZa4fPOOwzXjNzlKyOhpWLFtdW93dPJsC29qqqXK43tjk/nU9tevLJ/a06g&#10;MM+WrLyPwxUV1p8azmytwi2kCqZW6Bm71m3OtW8Ae+lUCONj5YAxgjoMUtIS10Ha8dC7rdy1rZmB&#10;Tm4lI3E9QvfPpXOwyiW+FjbSL5cZ3TSKPlzWXrXjeaQHYQZJjtyRyBTvDqXF7crHBwpJaVgnB9q5&#10;XWi5+6bxi4xuzv8Aw4EnmF9IpFtAAIkYfe+n411WmWc7KZmH72bIjQjn/OK57wnp32uVA2RBGRsy&#10;OG/SvQYLOHSLP7ZOP30ikIAuCtenhqPNTv0OeV2zKvbdbaM2ZlGSMyDH868R+MWo2t3qLWlhjyIw&#10;d7A8Fs816X8R/FjabbPYWs5+0TZ80g/dFeH+J70Ts6ncUQZkYdz7+tebmU4ODhE6MNB3uzU/ZmuL&#10;mP4rxRgMBJKhJ9snmvq/4qPNMvkE5SO3TcSMZPNfG37PetzR/GO0cKUV7iMBcY+XdjNfZnxHdLq2&#10;a6kYkAKv3euBXTlX+5NfmZ142rI434crENTu45IMtJbkooPcGqfjW5SOZ5FX95yBg9B+VWtGke01&#10;6ArGQnIKpyTkdD+dcv8AErVY9LvZfP3BiTgf5FdM17OjqStZmJfeI30iQ2sMspkcAuQaih+I9o4W&#10;zjmYRRgmTaB8x968/wDFHjJg7xWzkTN/GD0rnbLW7y4dsXEgjX73HLN6V4ksc4uyOuNKFtT1nxl8&#10;abu50lrHT7uRFcBRtPbGPWvKbr7VHdNe3EjuGOcE81Bd6xOGH2lZSM4jjA606DVBMDDcDJbqWPSu&#10;DFYt15K7ehvCnFR2IdQ1CUnbyfRQcbazyJJpN0iZz6VbubN2fBAZXOS1OgtRuKhcemVrhqzb0e5a&#10;hF6kdpBNO5hiTHGHPtVTxM6pZm3UjAYLn+8T/wDWreERSLyQ4ST+MlaxfFCG4KC3J/dybSXHDMc/&#10;0H6040rvmRTkr9jpvhG0jadPbyEqsCFnIPVcd6peKvFMmoyPp/hy0eTbw0vb8+9dN4D8H2GoeHje&#10;JFKytEVu44TjfH1PPbBH5EiqllcaBcXf2bQtPW3sYT80pHzTN6D2r0akazoqKe5jCUFJs4608AeK&#10;dZkEk0rI3XkV0Fj8FGmKxzzmRsfOH7fSusi1ixtWWB5owyjI5FS2/imKzVrr7REszt8uD91ayjgq&#10;L92bB1py0RyXjP4LeIrHwpJexajFBY2Rjum807UjWNgxJxzkAGun+D+n+JvtF/Nb20swTUJt7oDs&#10;UFy3BOM9evtXLfEv4l3/AIttLjwpZXzGzlheOSQLkMSprqf2cPGvijS/CbXOoyXNxZedtiZrfDR/&#10;KvH55P410YelQjVUYN+pnJzcXc9BuZb14g+o2zugB46Va0Xx5oejL9n03SE+1bMEhBx9eKp6l450&#10;HWDtaGRO7fLgVyfiTx5oHh5ZY9PtnNzNHsVSBk16c1yvmun5mKTfQ6Xxt8VYtN04yXV6oct8qg9/&#10;QCvMzceM/iZqJW2tnmi6KpHH510PgP4O+Kfibex694kjMFr1jibI/GvYzp3gv4Q+F3vCkaCGIlmc&#10;gdB1rn+r4nHve0O5fPTpaLWR84fEz4f6D4UTSPD3iK9WG61KdmRC/IKjOQR05NMPhLTNHtflv3c7&#10;fmdpK4j4/eOvFPxQ13/hP/DYk8vT5WW1iC5E6ZG7A/AYNR+GfiHqfinQ0H2oThflKkYZW9COxHSv&#10;Gqzw1LEOKvZbPU7oxqOCcmU/jV4Vj8X+DJmtYy9zpzGe0OMkqPvJ+I/UCuO+HuqabqVnCbcKzKoy&#10;CRkcV6XFb3aJIbiUfOpGBXz340uL34X/ABDvNP0+QrE8nnW6E4G1/m49gcj8Kx9srKVloNXkmkj6&#10;M8LafbuqsEO7HBz+legeHE2oq7STnsea8C+DPxmGqSpp+txGJsAB9vX/ADmvcdF1i1ijF1BcIwA7&#10;nivoMJUoVIKUHc8+rCcXyyO90k7UWSSYrxkg9/rVq68T+F9KQG/1qFWH3kDg15H4m1nVNYlMEmqX&#10;CIeiwHCD8RWLb6XpRJFxM0g5zuY5zxzmt62PSbUY3t3JjQXKrvQ9N8TfEoX6vDpmrC1tV4ItsGST&#10;8e34V55qd14Wd/Nvby83uTuWfdzz6VE3hfR7gCW2lkjbnHluQaf9ivrFNq6gZBkbRLGGx+JrzMRW&#10;qVVedjoiqVLYW51vQbWzLadbyMxXCgjGa5O71LxNfSstofIQn5ljPzH8e1aut6r5hEcxXKnt0xWb&#10;N4htLRcrGTnsDXmTamrN2Xoaxai7pGHoF94g8L/EE6cusXCQX8AdFUAgSA4bORxxg16VqGux21sY&#10;5rrfJjsf8K881U+I/EKLfaWI4RZvvM8i5AU4DDnr2/KvWPhx8DL+7t4tV1C/FwZtrkgY/SuvBOrJ&#10;+zgmzKsoR95k/wANtNutTu2uXBKuo2kj3r1G00mDStLkmKKxCnDH1xUuheBrTw/aJFb2qqQuDgda&#10;PErfY9DuGJVCIyNwPTivpKGGlRh7+5586nPPQ8ivbsRXcxXb/rCFbFQ/2jN/EVz34/8Ar0tlaS3t&#10;yxDcMxyfXNbK+EIioJlkBx0CHivN5as5PlOrmUFZr8TyZodO+0Ge3kcRov72E/dznjj0rS03xBqe&#10;hwNObxWtwSTD12jp09f8Kyr+8t4Yigttp5C+Y2CSenHp+NYWs+KLiG3e1Vhu25KHgfT0PNRKdOMW&#10;76IIrmjqjvNG+KljDPtuNNZcElCHABPX60aj8R9Y1OYwwJHAmf3SKMnvxk/SvJ08SS6dayXklsZT&#10;GhO08Hd1GM15xb/HvxVb6089/wCXPGGKiIg/KCecEd/rXLHFpSs9v69So4aPxcup9eeD/GU8JWPV&#10;AHUsASrZZRng46GvT9E1fR57VLlrjcm3eHwMEnjjpXzF4H+J/hrVtIi19r/bKOF3gArg9DWvZ/tN&#10;aF4dnktLlojGTh1iY7TjuP1/OuyFWgo3k0jmr4OU9Yo+6/2NF0jxz8ZB4VktEaJtLkLbxwQs0JOB&#10;2OAee1fcEXgfwt4fsZJ7LR496pzJLlm/X+lfmh/wSt+P2g6/+1CVlv4vs58PXIaV+q5eMgDHOcjF&#10;fpF4/wDiX4R8OeBpPFGr6/FDZJGP32/JJI4UAclj6da+wy72VXL6dRWe/wCZ8vmPPRr2lofOX7T2&#10;qanJ4a1mHSbLe0tpLGuPcEf1r8s/jH+y78WdW0efWb/Qre2tooMi71W42jIHO1QC3X259a+vf2u/&#10;25dT1K7vdE+HmjLBYjKm9vYyZJOeSqg4X8cmvGf2o/GviCx0e5ij1KeGzQMYYp7curHHGF75/rXl&#10;53iIzglCV+h6uVqXJdaHk+may3w98C6RpWpCFZYNPjRkTOD8gGT3Pciu6+Bv7HXxN/bE0ubxlp+r&#10;2GjaLFMYFv7re7TSKBlY0UZJHy5J2gZ49K7D4m/skat8ZPgT4E+KngZo7m9ufCNgdXs4l2yMwgVd&#10;6L68cjrkZHWsz9lz40fGj9kh7rwPqXgHUNU8ONOZ3sTE8M9rIQAWQspBBAGVI685HOd8NOjXqezx&#10;T5Y2sn3f5nXOo+Vul8R2P/DmZH04rq/xuSW4aIhUg0U4zjjJaXJFfPXxs/4JvfHb4Pia/wBDt4PE&#10;WnIfnOlxuZkGOSYiM44/hLV+ingP9pfwz410GHxZc6Tq2lCVebfULIrIoBxngkEHse9N8YfG74fX&#10;0H2zTbS7nuFTj5Ngcd+p/pXRiMryerSUYVFF9HdM4YY7H0Z+9qj8ctQ0W/068FtfaPPBLEx3xTQl&#10;GX2INUNQ0mW7u0SS1PK7gCNtfqvq3xr/AGfLSRtQ+KXhC1jijIT7TqekpcBQeAM7CRyf1rT1n4G/&#10;sp/G21h1DS/h54e1GC5Ubb/SYFiKj2eIjn2rxZ8P1qivCpGSR6kM16yiz8t/B3ws8SeLdQttC0PS&#10;5rq4uZVS3giBJkc8AD8a+8/gj+zH8Pv2Vfhs/ijxhcWC+LLvTbxZ76/AKQs9pLsgjzwGzgZ6nn1A&#10;r1n4VfsL/D39nG4u/if4Z1Ge/GwR28GoRoWswSclWA+bOQMkZA47mvEP+CgnjPxXqMlj/Zsc0mnR&#10;aVM/krAWjNwrBl38/Kdo4J4xkDqTWbwcMFXiqmkvMieLeLlaLtE+m/HF7IkCaTBqFte3MuxLq5s0&#10;wvCjd+ZryDXvFN5pOtwXFhdxxQae29sHhznnNd94g8UG48Gabe3GjiwvdZsIruSA4BhWSJXCn35w&#10;fpXhPijWYJZ2sY+TFgyuoyByPbmvRxtdwslsTSg3pY7zxdrNtqN3/bsYdhKirAmMlWPaoNMu28PX&#10;xsnRvtNyCH3kbgv596xfAvjmG91SG51CBHgicrCr4+fA44+uDWl8Wrm38GCTxFfXDPqWofNagnJR&#10;COoHb0rznVSbqx2NuRX5WLr3jPTpZX8P2chAjx56+/vzXM+INVF+zyMQkMJ+Rem49vrXB+DtQ1fx&#10;b4gGkQXLF5z5t3ceig9/TH9K39Q1HSv7Ymit7tpbO0kISRujY/nXJPFqtHXqb+zVNoj0/TrvU9VV&#10;DCXmm4iUenrXqXhv4fvYwJbxqN5BMzY4Ht0rG+D1pDHP/wAJRqki/abn5LOIrk8nqB6Yr0HUPFGm&#10;212uhwXSJJJlrlyR8v1Oa78FhqaXPIwq1G3ZGz4I021RxJcYFvbgEnbwcfzqPxn4xSCGS+mcqMFY&#10;ExyTWSPij4fkaWysr6NLKwEf2mdSMN1z36cV5X4y+LcerX8+uyS4iQOtrCT74HH0rrr16dCFkzON&#10;Ocn6D/FmtTXUrI92WlmkIYk9F9OvFcVrLxurQRvugj/1hPG4+tVdY8bMFdvtAaWZ+fUCuE8e+Mbm&#10;x08pbzuBJIq5U9ATgn8BXzOIxkXJvqehRp6I7z4BGO7+NlvbW2TsuI847Zbivtj4ilJbOG3Miqit&#10;8xI5Ix1r5P8A2MPBFnD4rn1HOXjkWUyuecA9/wAq9S+NXxys1S5FveZjhJVc8Z/KvYyyrGlguapp&#10;c5sRGUq/KjX1rxZpOiOLy61BIoofm3BhyB+NeEfFf4w2PiDWpptLl8xdxCnfXn/xF+J2reK3bdes&#10;lvGTwrECuP02/RbpopJsFhwTzmvKxmbOo/ZxtbudlHCKL5nuddc63PfSGPJ3E/Md1bmkW72mnre3&#10;qYDEBEJwTWDoU2nxst1dSxiFADgnljVu58SQXExnLBgOIU3cL715sbJc7eprUV3sPvlnnlZTEzSS&#10;HKgN9wUyFHtZvs0p3FeWO79DUP8Awk1rpcLDcjTyjLMWzt4qhceILMNtjkXA+bJOS31rO6ctCk5W&#10;vY6O31BrghWVR7AdBV23GAbhlKjAxgdK5KHxZYwqzwzjef8AW96bc/EHYdkL5Q4+Uf54q1Upp76E&#10;zjK+x19zqENtCZJAzseEOB1rlkjvfGPiqDStIZmhtW3XEmerHqKyta8ZTJayXK3AbEJ2JvzhjwOB&#10;+FSfArxPd6BpUs05DXqys0wlPBYnO4/4URnCrUUFsEk6cW92eweL9X/4Rrw7D4PsLgxRtEGvWicA&#10;yZHCHH61xsOsTtIsVjCoiBwgVjhT6+9Yuv8Aim51K+ea7nWRC2ZiDwT6fSs+/wDFhtEf7JJGGlHy&#10;7edg78VpVxHPU00sRThKKOoutegt5fs8lwJJf+WkxP8A477VU1HxLdPA0dtIVmk++VP3Vx2rjodb&#10;8pnN42WyCiHgsT0Jq7pPiHT4L43eqTr+4JZ1jIJcgdMdfxrB1nfTqa+zjvudjHoNraeB9R1W7THm&#10;WEvk5chgdh+mOa634L6n4pvdCu9L0fQljtre+aFpBISXCheQD2615xda7c+NbaS1tpXZrxDAlvb2&#10;zOlvHtwWbHfkcd67n4dfE7WPDnhq40zSHXaup3JYx24GB5hA+b6V3UJU6ckk7efc55wvE9JHhLUb&#10;iP8A0e3Imftu6fnWn4H+EOi6Xff8JB4tkillXlY5Hzg9cmvL3+LviQO08uoZKtgb055rnfFvxT+I&#10;OtwtHYaliPozRtgmu36zg6a55pu3SxKpVW7J2ufR/jL49/D34eac73urwRLEp+VGzn2AHevn7xv8&#10;QPFn7Rmqf6YJ9O8NxPmOFmxLdc9W9F9qp+Ffgtp8uhR/Ej4sazLOJpCunaYGJMjdSx9qvXup312B&#10;YeE/CGoOgHyeVbMQvoMgVlicxxFenaS5Ifiy6dKnCWmrXXoJrNto2jW9ra2qRpBbOvA6IvQk/nWP&#10;qXwu8G+JNRutW8I6zPaThQ1w1tH8jH3IIH6GugsPgZ8V/FltKb7RzY2rRnzhdkj5e/WrnhqE6b4W&#10;toNPt0t7JVHmuBzK39ehrjp0vaq8o2XRv9DRzd7RZwtp8P8Ax3aOEmneaIk/vHTkj1NeX/H/AEbT&#10;o/GWmvqMcbzR2zRyNj7wD5/HGa+i7vxNd3+5YcKgyAAegr5x/arnijXSNTgyGa7uI2IPspxWVTD0&#10;YQbjd/10LpznKeu5T0eKHSZIru0sw0Zb5ip6V654C8Y2+6NJnHldMOM14R4O8SXi2WBGZEIwcnOa&#10;7e01ZrKNJ44GCkBgTnr6VhQqKnO8AqR53Zn0zomj+FtWiE8Thmdc4DdKzPFHgFoA9zpsIz1OB1/C&#10;vPvhz8VVtJY4fNHPXDcYr2zw74r07W7ZYS6ZYDLEda+ipPD4iPS5wWnSdzyO5h1DTuLkjjuBiqtx&#10;rUuxgSxU8Nx+tezeIPhtpeuIZ4yu5l424xiuM1X4G6vNLiB8qTyMZFctXD4iC91aGsasZ/EzyzUB&#10;LqM4S2Bb5uoHNbPhP4Zap4gnRpYcoefu9RXp3g74AmzP2nU2BJOQqckHrXo+meF9N0i3VbW3RQq/&#10;3QPxrGhlNevLnndeQ6uJUdEedQ/D3TPDegSwzRxASREOSvY/XrVD4TfG6ysLV/Cl5G5n0q4NrKWx&#10;htvRgPQjB/Gu48fz2Z05rVyC3JwOn0r5+0bQfC2lfFm4vfEmrtbrqUBeAFsb3U4wPfGPzr1Jxng5&#10;xhSt8znX7yDb1Pon/hatvGquVwjDliOuax/FniaLWtKme2lIG3DY964XVtX0+OSO30yeSRAOC/BA&#10;q2t2JbCZIQyDZklm612Txk5LlZKpxetrE3hWGGJRJLjO4kE85P6V1sMy+UuYW+6OmP8ACuR8M7ZH&#10;Do2UCglj69c10H9qqvy+Y/H/AEzBrChGPLqKceZ6Hyhr3j1rl185yyt92dfvZ4A6dvw7VnXfiSKa&#10;xEbPhl/1TFslj6fWptA+FfivxAjo8TxMQVUSZO5vb/61dlof7N013Gt7qlwDEAfOjLn5Mc5z/L1x&#10;Xhww+LxDfunfelFe8zybxB4gvGXbtdJM/OE6Ee/pxXPTeA7jWp/tEFhIHfkmLvmvpmT4H+D7GZPI&#10;tEdIwpZJRuyc/jzWnpfgjw7ZBYvKgjVnADOoGcDkfma2pZRU/wCXlkceJrTS5qWtj5s0/wCEPjXU&#10;NFbTNKlaziycfP156E9c1zN78GfGejX4g1mSUNjJG9tpHqD+lfZlrYaFpbhJvL2gknODj/OK5vx/&#10;498AQQGxv7e2mRTwXI5P869KOT4SEG3PTzsebHM8dTnaUHYj/wCCYel6p8P/AIw6nrs12xMXh5jH&#10;E2TkmeDr6D1+tfZnxQ+MPiPxp4MHh65s7eOMurO6E/MR35JwK+WP2Hrnwj4n+NN1peiSTxiXTQZl&#10;ilJG37XbjnOcDk/livqjVfgh4quNPdXuoIbYD93Kh3MR9OOcV7eGqUqWF5UtEtDx8zlWr1lJJ6ny&#10;T8ctYiKT28aplU+YhTn8BVr9o+HVvFXhqLU5dZeO0W2jW3tLS33SuSmcsx4Gc16H8Tvhh4O8OLcL&#10;OI7mZlI8+5BZuvYDgc1i+NfAWreI/C9h4m1m1u10m106IWFtaEILiTYBlj/M44r5/FVo14z06o9f&#10;AQdCn7x9G/su2VxZfs0+AtVtizn/AIRqBLiCQY2lBsIH0Ixn2rt54rG/C3DxbQg2t8v64H+ea5v9&#10;i/SU1j9mXwoGkeP7PHcRvHJ844uJOB7dvwrlP2lv2nvB/wCz94oXwlLod1qN2sSzTRW+ESJSDxlu&#10;c4AOMdCOa9hRfMk9UzklHnqtRWp6RqHhiw1G1Kx2oUv95xg4XPXpXLeJ/h94a0vTpriaVUeNQyrv&#10;H515Z4R/4KI/CbXZTYahJdaLOQRuvsFCfQMpOP8AgWKv6/4mk+IBE2l+JI7yKQdbadZFHHqp965s&#10;RCnSv7t35GnsqkXaehneKdO0fVUmRBE5XIHyAhueOtUfAvim/wDhjN/ZvhLTYNOSWTMskduoSU+p&#10;XGM9s9fetPSPBmowLFJawSMEBLZzlj2qz4l8A3l1pjalqOlzR+Vy0gBOAR1/lXDTqV+f2kLxl08z&#10;ZOCVm7o9K0L4g+MPHOjDRLy8gNvIQZAkYXdg5yT6Z7Vka94Y0SK9OmNpj3U+oafexzeZtMOTbSAE&#10;qc5AOMD1wa8x0/xF4q8HwhLRWli6xk5wcf5/Wqmja5448f8AjnToZbWRbaG+hee4ln8qO2Vm2Fsj&#10;GSN3C9zgUV8dUr11Gq3zPS/YqFKKu1scK3x78T+MNFtoL4SPcixFtJ9lspAY2RANpOD1Arh7rxVq&#10;OpAQ2trqCqpIknhtpCCw5wTjkCvvj4c6R8Mp9EtdU07wZoJutR0+3e5vIbCJpJQIlC5fGTgVv698&#10;Pfh3rOlHTL3wfpdwkqFXjNjG2QeoPy16EsoxeIs/aJ/edUMTGnZKJ8E/D3x3p+m6nZapr139h8qN&#10;yFv4GQMQTzyO9RfEH4z2nirWLvU9X8R20ge2UWISfcFC9gvrzX194o+DPwL0NIivwi0cucKXNivQ&#10;ZIGMYH0A71Y+GH7Mfwb8e31xJrnwf0GLT3TZHAmnRqy5PLBgMr+FYTyjMpU/Z88fx/yNHiqSfNys&#10;+D9A+J2neHdEvIdLuibjUoyGuYn+aOPuD6Zp138RrcadbrLcQrBaKp2LKPn9zzzmvu25/YG/Zt8L&#10;6zdz2/he4u4ZHH2eC51CVkt0H8CjdggnnJyfeqtx+wz+zB408NT3kngNbS4hlMcktncSR788gj5v&#10;T8K5Y5Dm3IrNW7X/AOAafX6MpXsz5H0r9oa30COXxDcXML3cdokNhArjbDk8Hr+P1rk9Y+PFzKtz&#10;Hca8EkmP70+aAQp9+1fdug/sFfst6JpiQaj8NLHUAV2CW5iLyEerEk7j71L/AMMP/spaQyPa/BvS&#10;52XlftFsGC/n6f0rX+xs4kuXnX3/APAEsZhk7qLPz2ufjdA1l/Ya63/o6FTcOswAkYdB74FVbr4q&#10;6ZKyrLqitIG2xIJOD71+j2q/sh/s36wtrNf/AAi0Iy2TH7Ox06M49iGGGHsa1LL4SfB7Rwi6N8NN&#10;GsWA2slrYJGhHqFAwKy/1bzKT9+ovvf+RSx9JL4D8xj8Q9PuZSsN28shbawhjZ/xGAc1De3epa6z&#10;vb+HtTmEheIMLF9qADhunc1+pM3gTwOkWLbwpYoerFbdR+PSszXPDWiJZtD/AGfbBBxt8sYNL/Vi&#10;sk3Kom/mOOYafCfCfw++Pln4L8G3ljaWN+upxwwx3sS2r7wCDluAePlPvXH+K/jA+pWUj3rXZXzd&#10;2Ps79PU8f5xX2X+yb8N/h14K/ac8SaNNNapN4gtI5rCO8Xe8ojdvMijzwFXcDjrz7V9J+Jvg38Mt&#10;Uhkt9Q8IWM8XIKNbKQfwrT+xMbXor31ZdCPrlKjUvyn49TeLbzU48QWEsls8m1Z0HLeuAKp2V5rE&#10;0P2aGyYzRu3k5U8jkgdOa/VjWPgd8MbizOlQeGbW3jxtjSGMKAOwAHArz6P9izwFY+NoNau9Jjns&#10;5ZgxBjH7s9iR3FcVXhvHRas0zeGY05LVH58w614puFES+G9QucICDa2zOd/93A6U1rz4nRXPkR/C&#10;/XmLIDG5sW2u3oT2r9RrD9nr4XeHnlS00i1LDlSIVA/QUv8AwhPheJPs40+2K4xt2D8K0XDOKkve&#10;mkL+0k9FE/KzVPDHx61KJpH+GmpQJgAK8DAHn1OM1QutL+LFta+Te6BfKkZO/wD0RtwA7ZHSv1aP&#10;hDSVuDELOMoRt2hOKiu/h14Tkba+iW0rEkFmhGcfWplw1ido1F9w1mWmx+Wvhrwj8Y9cj8zw/wCH&#10;Lu7JGAIYlYrx3G7Pr1ratvgf+0dJc70+HWpIGAAd4FG7153YFfpGnwM8Gw3A1bQtNi067BGZIoxt&#10;f/eXv9etbmlW62ONM17To0cjCXMQzG/9V+hrSlwzN/xJkSzB9EfmjZfs3ftMXo8ub4f3MStlhIXj&#10;ATGQP4jyOuaq+Nvh38VvhlHaQ+JdCuIheypFawWRR3mkHBBAIJ6jpnr0r9NfFDWOh6bLOVXBRtvI&#10;r5n8V+J4PHmiXVjOLe31OwlL2srnhJ0OQSeuD3PpSr5JQw1o8+r8i6eLq1XdJWPKPh1+xb+0D4/0&#10;Q+I7510bEmYbO/QbpEPfGeD7Gug0/wD4J2/EfzN+sePbZkYEOTbsGOfo6j9a+pPgB8T4fiJ8M4df&#10;1CGGKaBViuURgwEwHzKD0I4zn3FbWoai88zCMYUe3Su6lkOCdJSbbuYPFYhytc+Vj/wT618SCdPE&#10;9u/QkyWKtuI6ZLux/Kui0b9iG7tLcQ3njG5U5yYrCOG3TnrjamfxzXuWoeI/sh2Eru9A3Wrmka3B&#10;P94H5u1awynL4z0QPEVluzyDTv2RPDsCiDVfEeuvCWO9Br0q9f8AdbmvR/BvwN+EEGlP4b07Sdgi&#10;wxdlZy57lmbJY++a6m5eznABYEHqpPFWbIWOmx+ZBGF4OQBjNehTwGEpOygreZzzlN7s5Wb4DfDV&#10;STe6XasMnn7MMisy5+CXwKScPdeGo3YNldse3/8AXXY6trRtUaVE3g9CBXOa14iilgyJFB9Nvb0o&#10;qYfBxi2oIqHM3Ztl6K4+HfhwQyxWI22w2pEYkKkY6YK+1c/efFXSoJZpLfSLdI95KeXGBtrlNah1&#10;O+3yI7Fc/dz71z+q2F7p9q01w+3IPB4Arz6uKUdKcEvkaKEXu7l34kfGbUNStJbKJxFC6EBBxn61&#10;5P4Oun1PQlsRdzMLYlFDtgDBPStLW7uHLtMM89Ce2DXJ+EfFcAnntGi+cXLjgcHmvFxWLqV5e+9D&#10;thCNONkjotVEOk2rPLKQ2DgMQOfWvHvGnhGHxj4MvdIvj5t1Y3c0lpIx53B2IA+qnBr0nx3qKTaQ&#10;8kYPyoTyK82+HOvW2u3muaRqThJrXVHwwYcqemPyry51YJpLY3jzvU808LT29jIEimA3DGPeu80G&#10;7xYiObDJgABu5/z3rhfEHhu5sPG+oaNYqwK3TPCVHAVvmGPXg12Hgzw54m8nZcxlkUZGFwa56XNK&#10;TVjSdmrnSaf4H1e8iOpaIqAn/lmDmuy8DeLtW0O4SyvxJHIhCmNjjn2rC8K6h4k8I3ym5tpDbSN8&#10;4fgfWvW7Xw34V8f6al2I0SbaAHQYINezhMLJq9J+8t0zhqSfXY6rwX42tNRjWGSfBAxtJ4PtXZWm&#10;o2Xl581eF5PavGpPBGu6MyxxAlAfldD1rY0q+1uxtd15uaPrvya9iGIlSWsbMwnTUtmepjWNJEnk&#10;xSgnrnHTisvxP4zsdPtZJlIOE+U+p9K4uHxHEImaOZXdz8xB5x6VheJNUa7tjGrMyrnIOa2njeSm&#10;2tyVQu7mP48+JxkmZo7nkjIA6CvGvihr+q60ItWFiUawlEkUoByFz83T/PFek3GiaddXILn5jjJx&#10;/n1q7qnhKxn0U2kdkx86MoSRyQeK8CpKtWqWTsdkZ06UUih4E1yw1/SLO5UsZHQAnByT/Su7jtor&#10;eykQAq3l43N3rI+A3hnwtFojXsN3Et1azGOaGQ5MTqecium8a6xoI013sUAnVDllXg8/SvXw1Nwo&#10;J1Ejkd5zskZMF5Z6XZtvuCrlchR09azz4kt2O7zm554z/hXJnVri6LSXDl1HKgA8U0a9p5GTBNnv&#10;gHFZOsvsspQS+I623vfDWk4lncIRyCGBDe/PbNM1L4r+ELJZZG122jZQBsUAs2BjGB25PWvnvVfF&#10;mr6vcMzXThB8qxq5IC+5rMniub+LzZTIACBhVySM9awqZulF8kdRxoI9b1v9ozwHZ3b/AGO6mndS&#10;R5cEOOe4yTha4fxF+0bPK5fR9ElCFScTncff/wDXXM6V4Vt57wmW3KgsSXORkmtSXw9pto621vpj&#10;OwbJkY4B7jr2rjnj8dVindI3jTpU3aS19TE1f4ofEbxDE9tZySQRkD5YuNgOfzrGbwT4i1VBPfaj&#10;NIHGN75J/nXdQWe+R4rPTgpfIZQOAD1rf8PeDb9Lbe+0xH/liAPXjn/PSuRU6ld3m2y1WVtLHOfA&#10;vVvHfwa8Rz694T1GSCa5tDDJLEMOEV1kzk8DmMfqK+qfCX/BR3x7pGgQad4y0m31S3FlsU4Mc7MO&#10;7PyGJ+nNfPWvQ2Wlw26JsXzLjkl+nyt19awbt7mZDFakhueo/wAOlfV4Or7DAqFr+X/BPOrUoTqa&#10;o9z1z9rz4Y/EDWjHqDS6ZcMpwt8AVznoHB/mBX2JF4P8C/Fj9lPwbdw6FJqUzaAN8unT7AVjZo9z&#10;ODj+Cvx68U6J4mTXTbm1DO3B8sev86/Wj9hPUfELf8E4dD8M6ppjedp899bTW6MI5GQzvIiuT90b&#10;ZAcehHFdOTQw+LqVqcoLZafM8/MYexhCUe5137P/AIQb4ffADRG0mB4bdru9CLHKXUEXMnGf85rz&#10;/wDaK/Yb8eftOa9a/ET4fXFjp11LiHUG1aZkV1VcLKuFYngBSMemO+PpL9jKzs9c/Z++x3FlFFNp&#10;3iG7ieNH3IuSsgA47B8Zr0q48OgKHtJNoPICnAH5V7csspe01dorY8WWOqUqrS3PzGn/AOCL/wAe&#10;9VuvLuviH4TtV3bt/nXBPGcYAh7n+dcx4n/4J8ftJfs63zalZXkVzsO+C80rVwBcYHICNtYn2Ir7&#10;3+LPx9uPBjyo/hWc+W5QNJOUJwcZxtPGeK+c/iV8fPGPxBviZrNLa1tS/lR855PJyeSa8vGLLMLD&#10;mhUvI9HD4rG1XrZo8R8OftQfGf4a6k2g+J7VbiZGGLfV9NIc8gADhSc5/Gv0g8AX/gjxd8FtJvbn&#10;wOtpd61pkU1/Z3wDNCzLnYe2B+frXxZa63FqZTUNTgSS4XbsLwBjHz6np+FdLo/xL8X6aoh0nxZL&#10;BCDlyr4OBk4AB49PxqcFm+GS5a9NPs1+oYqhKtFKOh658Y/gn4Q0jRZ9c0aJLcQkM0KMNr9sAHvz&#10;0FeUWHhfUPmh0ZrXy5ouRcrlFY92A+8Aece1Ub/4reI7y8lbWNVluNuQvmtuPXOQPWmweNza5v31&#10;PyVjUtggbexwR/npWeJjgcdWU6a5LegqUamHjaTudl8Evgn42PhHUNZ8JeOrDWJZbxjDplghjjsl&#10;kVZSgLN0VnYAHGAAO1euaX4Cu/hn4afU/E2rLdalNGAkAOdp9vWvOP2Rvizpmra1rlrpt+0t35gl&#10;ZfJ2IVHG1OPmxkEn36V6lrs8Wq3L6lq0jP5Y/d5Y4BNehh8OqUU4yv8APQ641ZVI26Hmfiu9v542&#10;vL+B8I4CDbnJ9K9H+BlrfyaTLcXKlFYA4YdBWXeaTFq8kaKFKhgW3DgV01hrum+G9K/s+3l8yRsZ&#10;Ciu2EJpuVwk9OVE+qwLdJOQhJLYFUvCdtFb2U1o4VU++4681De68qu5YnnPGOlZ2l60sRdQT+8By&#10;TV3S6i5XyWOgku0jRhuAA/1YJ6Vk3OpRQD94+4t2I6DNUdV1oBD5Yxz06nFc/darNI2xjztyWB5x&#10;+dKU49Ny4xdrG5ca7F57b3O0N6dDUEl/bNIGUEknqaxLeR3YF592GztC1NLeW1ohmmkIZucY6Vkp&#10;vluykrGxPeoFwo4OST0xXMeLPEtta2zxM2WI4A7Uav4mi+zny5MKvt1rz3xTr51mVrayyHC8knOA&#10;O9cuJxHs6bRpCnfc574Xs1l+1X4U1271WWVHvbhILd065jOdp6jABJHfaK+xte1FVtDcpICsi7gQ&#10;favz78SQ+LYPGWg3umapeW93/bMMFjJBHmMvI2zDHtnP5Zr7h8QxTeFPC9tpRm8wxxhTNKeWPc/z&#10;rlyyspQatsPEQtJa7mTfXObsySSMwHzDHcVheOvFOo22iubG4eORl4bGSKjPiSa/u2ijYBFwNwPJ&#10;rI8QanHPvtWJPB7da66tX3GkwjBJ6lw+JNSW2t7iWVnEsSlm75xzUUuuzFNwdgSckYrNsdQW/wDD&#10;gy/zWzlAoHIFZ95fSJbbEVy2cjnpXJLEVElq7GvIoo3bzxbdWcB8sruOcZP/ANeqdj4s1G6u0aRy&#10;AMHk9awEi1C5/eMu057npWxpNrDb25dnXcehbrWarVZzsmJKKRpTeKdUVVUyckZ21m6h4vvYUMjX&#10;TZ7jOR/9eor+6iFuX2AFgQrDgVyOs3t2QViJw33R/wDXqKtetFeSDlRo618RV1q3GlXj+Qy5VJST&#10;tbPY+lfMPx5v9V+Hfi/VQt+sS3MRltZcFlZscDj8K91ubWCaMPMhBx13dPwrzX45eGIJfCk2r3G+&#10;Q2iO/mQ/fQAZOPwHT2rxcbKrXSk3qjqoWg9j0f8AZh1TR4/hlp2g2upySNEimcumws55Zivbn8gB&#10;XsCxRyWpe0JJK8HNfNfwBhk+wWWu6XrF1eW0sKNL5y/NnHPavedH8RhJBtY42/dIxXq4GpJU1Goj&#10;GorTbJrrRHabzJuSO/pVOaK7tmK2sOQOrHtXUQ3tjrMedwVgvKEVX1KyhNvhQMdCMYz713TotK8T&#10;Hm5nqYtt4hmtSplGT2BPP1q+nicXMHNwAc5zkf1rC1jTxG3mRKcAYOaxp7uSJ9pXA69a5lUqQfvF&#10;pXdjtZfEFuYf3hByPzrmde13S7aXMkvGMldmec+tZlxq1z5WUwWx8qhscVzuvXGpXr75o0XPAC5w&#10;DWNbFJx1RpFJu1zok8caXcylZYgV7Hbj8K5P4g+Job7MVqwMYJ4UfzrE1Ka9sHZMlFHLSHvz0rnN&#10;W1V2ZgZWIJOSen1rzK2L/dtO1zWnTSldsoa/svXaOMkEkg4NYvw90jyrCU6rEBIblyHB+9k8VY1S&#10;9kgZnLkEr8pIrnPh7f6qbZ3usOjzM0cvmZBG7+deJKS57s7Una6Z0HiHyZbn7ISCm05APUV5h4C8&#10;Iar4K+IOoWup2zXlnqMnmRzL96M7iQ3v159MV6cYXvbt7p8Yzhea5Txd4iutC+I2i6WkYEV5bTIW&#10;H8LjlTn9Kwlyyk3J7FqTasjlfGviHRLT4rXenkDdEsf3hgt8gPp+H4V6H4P1TS5BGSVGMbs4ry74&#10;7aDNo1/p/i9IPM3s0E8iDJGfmUn8Qfpmq/g7Vdc1GTZaytgEFTgjH4V00sXGnLWOpE4KS3Ppe1TS&#10;LiBRdwxSo2OO4/GrmmaXaaFMbnSrrCHkx7+BXAeGNSuTp62t0+6XH3ycH8a3NP1S4hgETjAXruHT&#10;3r3KVenJJvqcHLKL2PTNN8W2zqYp5lbI+6R0rF8eeMt1t9i02DGc5xXO292SA6ydeCwPU1IginmC&#10;XQyc4yTxWtSvNpxixxS3ZmW81+HUyM2SOQDzn3/OtWZWa0YKp54AHr/WtrSvD0GoSB0YKF/i9qb4&#10;pt9J8J6et1fXTeY+fIt0HLH1ArmjRquneTKU0mYPhvwVf6hcSXuolYI1+60pC4/Ctnxx4k8N+FNP&#10;hSBvPmQZyvHSuWF7reoTCS81Bysp3Fd+cDoB+VZWtFNX8QGxQh4olAIyeTWDn7KDaWpXLzW5nsYv&#10;gjW7Tw98Trm+j1Bni11jK1vIOFlyM89uufxr1PxHosN1o8vkykySKPkXGR+NeKfErwDMuif21bak&#10;bVbW7jYuCcjJ25z+Irb8I67rmipHC/iV7hAoJ81wd1VhcTUs4TTt3FVUHZx3PTPCPw3sp4Y5r6bZ&#10;Hg/KSCTW8vw18I7RxH0715nbfHXTNPlbTrl28xSVKqN2PxFWP+F12x5CSEdj5ddsK+BivekrmUqd&#10;e97HikNhawtvRSjOmU3NkGorWMwkPJGEOcjLHtzjA/wrqNb+H1xZzKun3sTRbf3gdsEcdeOfTpWL&#10;4j0TUdDsI7yVlmjWTBeMncnHUjt9a8RcsKtpW08jRV41UuV7klrr1paki1twzSDlioODg9z06/rV&#10;R55b29W3ilIDHLDAGOmDjtiskXkAlMhnDFhndk8805ddt7SdriUMpzgPnPIPtWzcuZSk7Jfca26N&#10;HdR3mgaPEsl1MhkKgEhcH/6/41l638SrSIeXAREWYASDIJFefeKPF32u6eNJVG5tqtg4z/T0rVsP&#10;hlqN5YrLqWpFHdNwjjBOD2HpXM8dFNuK0KlTpQ3Nqzmk8XPNcQGHy7HbPJ50h3NkkADA6/pX6DeC&#10;P2XP2d7rRdJ8d2XgS1nN7oVvIitK7xu7RruYrkgnPt1r4q+Cfwtm0i4vxfsXi1GJbdGuU43HPIrs&#10;vht+0br3w+s/+EN8Qvd7LFzHBLbzkFMcbTyM19Jl/wBXrYNc+jPDxtVzqONHW3RHrvxO+HfgPwhe&#10;NLoXhbSrSTcFjkjs41k/4CQMiu0+BvjjS/B/7KfjLTYk+16hH4l82xszc7EzNAnzt3KgxGvkn4j/&#10;ALS8V/qBjTxLdI7M3l/asOAc9uuOtVvgr8XvGE2t+LtN1y+kms5rCGa3jlQGNthYHnHB+ascJXlg&#10;MTOz0kmjP2FTE00pXT8z9EP+CU3j3XfFHwv8b6Trt1bvNp3iNHAtHG1PMgHH5p1r6V0vxPBb2kra&#10;xewwrC+XZ2ACjPXNfmD/AME6Pi94o0fxP46t9I1BLHebSQR2SbAyjzQwA/iwSM47mn/tS6j+0d8Q&#10;bq5iX40Xb6Q8nmDSJH+zwsf4QSnDkHON3A9a+po5thlg4SqX2Wy7Hl1sA/rTjJ2P0i8ZyeCfHFmZ&#10;bG4sL0x/xbFZv15/pXmPiD4L+BtdtzZ3OgQhnBZnWMIQDnkYr86vhl+3j8Y/hBdR6H4uluNVtrFt&#10;ixTzkTxqBztl5J7YzkfQV9F+Bv8Agqx8LvFdky67YXGk3bRYL3du0ij3Hl55/KtKeKynFQcWlr3S&#10;1NXluMoK9N3Q/wAQfDSx0LWLyCG5QokzpG+75iAeO9chqNpLaXQjs7n5EOWJ4B6V2mi/Erwd8UUm&#10;1bwl4mgv0EmJDATuXIyCwPI5z1p0/wAPV1JGcGRmLZyPX0z2r4/E4RQk/ZLTsd1OpNK0tzzS+vGt&#10;tUZJBu2rww4A4z1PWs7VdfjW13yFELfw9c8H8K7nXPhNPHe/aFtydy/IhfqSMZ49K4nxN8LfFDj9&#10;zFnnCnacD2FeepYmhfmi2a8tKW5J+z94q1a1+I8XiCO7vAlhO04jiTERiEMwaMerMSP0r64GoQa7&#10;BFeW94XgnVXRg3BUjI/SvnP4UfDDTPA00Go+KZp7ma7ia3EkZ2x2ryOiK7DI3YL59tteveEYo/CE&#10;A8HPeyyf2fDiEyuSzIeh+lfUZdOrUw65hqMb2idjf6zJbAQ2DbUQ8tj7xqWy8RRIPNkSPcVXcxHJ&#10;OelclqOryugeMMfm+UdBz1p2kzvNHwynHUjtivQjVkn3RXLodsl5aX7vcXkygDpyOKy9R1i1iYtZ&#10;KXx94DsKwtQ1R4QLfJjUjnHOaqy61bMrLEyjHA5Fb+3i2LkZoX2uZjIfOSfXpWLfavOZWito9xIA&#10;+Vu9V59TlQMvmbsDkn6+1R2BV5gyrmRj95T1Nc0qq57p6FrTRHSaKs3lgynbgAsSaZqkKSq29yx2&#10;nGO1NtWdE2ISSw6gjiqE+qpaTGMoWJPzbvrWkmktRNa3MLXYL6K4IErCAfKGyea5zxBJo0OmTTWL&#10;sJ1jP8PoK6nX7p761KRyDoSAK828XXOoaRZTOyNgg5fGce1eNim4RbWqf4HRTSbszzHx1471aPUt&#10;KjTWGhng1e3khgjTJlYSLx9f8a+5dS1Iar4UghRp57how8rSjkcV8MeLtd8I2+nrqcjtDqFtPHLB&#10;PHFuIcMDnBr7J+Gmt6nqHgXTrzxNqiXl7Naq0/lYGz0XjvillUpcsouV/wCu48Wk+W3Q5uG7k0i/&#10;lhkZQVJLc/p1qPV7lZUFy06ncuXIH6cVfvNAfUL+4uFjZNzdDnNUjpTW7vpcrLudf3bMf4hXXK7R&#10;im00ZPhrUFW7u9PQ4EiBgwGcn2qd1Ee9mkdmA53VlQTDSPEcNw+MeZsfmtLVtSEbymNiMjK46GsF&#10;J2NZR6ld9bijB3BiMdz0NTL4ijjtCBEATnG88/WsaENJIJJDknO0VLJZ+fbueQAOCWqPaTT0VyWh&#10;bzXpXiRSQQFBwD0rOhvZb25HmcgH5cHGP8/0ovLdIowFTJYDIBqxo9usamRVHHOW5xXO3Kc2uhV/&#10;d1I77R4ZYyVbPy9CevNcZ45tLaXQr3TOC0kTBR7kGut1K+AmO2fjnIHTFYF9pumavcNDLOYy3cn2&#10;rGtBSj7pdNvmPIv2YL/4vabYf2Na6HNeQRSssbPMo2LnG0+46Y9q+pvC/hHxjq0EM2oeGZoZCo3F&#10;TuH1r56/ZMn1HRv2iNf8J2U8j2aagrzI7/IWkUMcD3JNfd76rp+gWabLdIPl5wcDpXVlOFdah709&#10;mZ4upKNSyW55bdeHdb0eT91pFzIw5UIn86luLySJVk1G1kgfgESKQDXV6z8ZtN0ze8s8aquQMgcm&#10;vBfjF+0mmqeIBY23McPTb03etelWnSwsbymjOnGdR2SPQ77yJ0zwSwIBHeuV17T5ItzwryD8vvXO&#10;+HfjPa3jiCWXnA5LjFdPH4pstRXyztwedwFYVK9OvG9zTklD4jnGnmE5Mqhcep6VBqOqQRIZHlXI&#10;6AdzWpq+k212T9mnOO5XtXPa1olpbwvK0xJKY2hu9eZKLg27bGkZKTVzk9Z1G51e8mDzZwTgbeD7&#10;Vz93bGBj5oII6b+tdTOul2hZkIyG6EisDW9QiuGaW4kUkcrk9B2rycTCDV5HXSUm9DmPEkscNvJv&#10;AYKhOR7CsDRLFbO1W60ibCyLulhU/KvqR6U7xprb/Y7k2jhSkZAYnueBineGdUE1innoEkCANsXA&#10;PHWvOm4N2i9O5ulaOxc06S/VjhflA5Ncd8VLlm8aeGrzGVjvyrnPQMVArujqAC7UI4GCK8r+Oc+p&#10;R694fNsQIvtxaXAx/EmP5Vlq4O7Kpu+ux0/xssbe2+HlxLPdEBXiYE8lSZFGf1rn/BGp6dLZqlpG&#10;pdQMsmOa6PxMtp4k0S40fUYzNBcQGOVQSce/9fwrzf4UnTLGAHR7hnk6ESt1/OtKctnYHSbR7Lpc&#10;9olvvWEiRf4i361o2viKOVts+ODnk85/lXNaZd6jcAILMsGHJUdRVhkvWk85YCMHkcc8e1ehRruy&#10;7HK4q9jrrTWo5vliCn+6akk1/S9PzNf3QDA8oDmuVsNK1jVZPs9lG4Zjj7pBNeh+Av2ebm9lW+8Q&#10;TltzZ2ue3/6q6F9YqStTj8zOTp0viZT8O+LPF/iqQab4W0144ScNdSqcY6HFXvGcDaDGi6pfeZNt&#10;G6aXlse3pXpN9aeFPhvoRP7uMhMqN+M+9fOvxQ+JMev627R7pIkOAqf1NdOKjPDYXmry97sTSvVq&#10;e6rINZ8QzxM1xps7CMHAUHqao2niy20mzfVLmQic5KqR3Nc3c+Jb15RHbgMduFXkgZ9a2vBnwr1r&#10;xhcpcXaM6k5+ZTt+lfPqpUqS933mdrjCMfe0RTuviHqes2z6KNOkngmUiRPL4Pv9a7L4U/DLRtd0&#10;5kWGVZV4kWUncAenB/zzXo/gT4I6D4egW5u4kyi554p3hu0ttJ+JrxzXkTJqUBFsmduCmOM98g5/&#10;CvZwWBrxXNWe/T/gnFVxEbfu9PMz9N/ZtsIbh7pkV0b+L09/0qtP8KvJmeGKzjKoxCkuBkA16b4q&#10;1vULHTotO0aPzJmY7yo7fWuV/s/xdJ+8a3cluST1NdWIweEg0lHXruYQqzkrydz5yh8XTyOW847j&#10;94jgE9/xqR9QF+hgvLbejoRgE8D8Kq3PgiaKUmJmVVB+Ummpo9zZgy7nlmIwgVOAMV4slNy5pxOS&#10;LS2Oe8SeET9rY6POVViCA56e1ZmnfD3xRqlyIrlBHEr/ADsTncDx0H0712BsdSkkKz27gl8sWGAB&#10;7fz/ABrW0uwkhCpKheLcdwJ4B+tcsqdSSs5aHTDFKmc/o/wq0SF4pWsfPO/mSY98+nQ16P4a0/TY&#10;blJNSeOFVAGZXAA6Y61zN548sNNJtbTSsur43k8Gue1jxHrWoX7TzH5BzHBGPuA0UaVOC5m7+gOs&#10;69T3pbn1N4T/AOEX8TsmmaXdo50/y7uRbdgzlQyoePQb85ro9X/ZU0HxRFe6oIbK5kuY8mXOyQN0&#10;zjOMivOP+CcWq2tr8cL2S5k3PJ4fuFRim8gK8Ln5fohH0Nfav7SfgW38GfEqXVvByLFb3kUd3PaR&#10;8KhYncR6cqT+NffYHBw/s6FWX2r/ACPHxkqWHxah36n4/ftC+A734feOb7w1qsrmWxuWjBfgEg8N&#10;+IwR7GvY/gx4s8C+INB0vRtOu7dbyPR5I7uJowTvClgSuMkHbnPrWb/wUR8D6tpPxov/ABFqBae3&#10;1RFvLaUqpBDgAgc9mBHI44rxb4IeILjw58bvDmoW4YLLeeRITGTv8xWjxxnqWFfPVLQqyi1p36n0&#10;NFOpQWux9Ifs83uq6X8X9dF5NOFuNGMsTtF5a5WVAAox6OT+FdzrkzXc7Jd3Vw7IQBJnIIPOOef6&#10;V5z4O1KfRvj/AG8GoiYnUbG5gdpxtVfl8wBQef4M/hWB8X/ip4qTxVd+H9FvmtrdJiAwABfBxkfX&#10;rV4dN0Yq7du47Jyu0jK/aNg0Ww1m2u7OWN7lottwqdVA+6T78n8MV51dTXC2+9Z9u8ZbafumpNXe&#10;4u717u6kMpPLOWJLHHv9azoLtTG1rKiHOQi7vfp9abXs1sX10O3+C/xe1z4VeMrXxHoeqMqJIonQ&#10;AMksfG9W9e/0OCK/QXw948h1BIL6G8W4jniV42ib5CCMgjHevzGu5RCgVgMg9FHFdz8J/wBqj4h/&#10;CyWPTtNvUurBTuWyvQzKoGeFPBX8PTpW9LENQUJPY5MRhZVlzRWp+kUOqxXLqLwAB15JByec9e9S&#10;avc+C9HsP7Q1y/tbO2iBL3UzhVTj1JAziviR/wDgo/4kmgCWXgK2SZUx5z3ZKZ5524B/WvJ/ib+0&#10;L8S/jBqr3XirV5JYgcw2kBKwwZHRRn25PU1qsTTUkmkzlhgKsvidkfdnij4pfs/eLLqLwLH43sdQ&#10;uLx3gjhtrtv3O9GTeCMKSCwwOTntxXtHxP8AB7+HTB4m0KyZFtxtaEsf9QT8yjPYdRmvyJ+GfidL&#10;f4m6PamAbzepvaaXaqnP3ic9jyB3xX7d+ItQ0fxDpcyyBQm07eMbga9XBrD4ig50k072HWovCtJO&#10;54truqpHEjvfqpl4hTPVfWtfwnZP9mCBlJ2ZyxxgGo1+Hceo6p/yDzO9uD9mQk8qTxn6GtxfAute&#10;G7GRrRo5JNoa7Lt93sFX6U4RrRbc1oJyjJKzOZ1pVa63M5XAwoLc/U1XtFsIVZ50L/NwWOSfrUfi&#10;Oa5e5beDuC4JCnA9qyNT1GaBDDDwS3LYrOU4r3maXaVrmheXlg0qpeFEXd0X/wCv1rUsm8N3sO2w&#10;u184dAvWuCvWupQ0yoSwH97qaNCjksrpZpXZS4wwD80oYmN+Rrf5C5ep6IHeylKzSbhjjHPH+NUb&#10;kwTh0h+Vs4JPb8KTS9c05H+z6hcqCV+XJqcWdtIr3dvcI2fufN/Ou2S51oEdHqc3q2n3sEhNsd2O&#10;BkVh6xaaNcRSR+KC5jx91e9dk0TRMZZMMxHJx/KuZ122s5i9zcqOBhFJrgr0rQ2ui1Jc3Y88+Inw&#10;r8CjwtdX2ia1NbSyoGKG3MmVznoPSvZ/hR8Hby38C6ZqXgTxRJFZ3Vqk1ukwO2YMoO7noT3FeXeN&#10;JpLmzNhpt9HbB0KGXBJUY5PFe0fsVa2+sfACx0zUb/7c9heXFsLjbtGEkYA+1ZYDD0KlVqKcX5Mq&#10;tOoqab1HXuo694e1BoNd02XOB84XIJ6daz/EHiG1uLcvBhJFbIDDHNeveIrvTJdOggu1iZVlZXZ/&#10;df8A61eV/ELwhoqW82o6e4IXny1NelVp1aUGr3RhCopPY4nxPdQavZjVrQYBGJdp+6w6nrUKaiL/&#10;AE2O7jZjmIK3sR2rnEv9St5LqJ4c28gAUc9R36VQ8N+K/J1B9DmYMrOWUZ/1deDOcea0ep2cjS3O&#10;vjvCjqNyliwIx6mpL3VJWtjDAN3HJNZiSxyTGUbRtJBI7irPnRQQkjA3g4x3rVN8ujM1LuQCYSyb&#10;5gxUKB06mtRAqW5bft/IYrKtpo/OTIPI9OM4rUTfLb7imBjgE9aKUGrvuKTsjA1RZTKQmW5646is&#10;W+Fy1yqW8bFi/JNdHqE0CEggbjnPFZt3LFbyfaoxjJyD3Fc9RSTszSL2PKvgvaJpP7aUkFpHPumE&#10;Mt5iQ7QclBx/wGvdP2ifj7PbeIJPDuhLIUh+VijE8184wz3uhftiWPiW0uLhGu7dA6AjawWQ5B/B&#10;hX0b448DaTqWoTX/ANkIMy7yxOc5pYOpV+qVI0t7l1fZ+2i5djx/VPibq99E0V1M3J5GcH6VzWos&#10;l2jNv3O4wSH9a7Dxb8PUTc1vAcZGK4y70q90yUB0yQ3HH6V5GJ+sTq2k/wAzqpuKh7pnW+o3ei3O&#10;x2bbu4K9hXa+FviLcwhYpXYDgAb+a5i7tDdocvkc8BetZMwvtNfdkspOBk81z061WhKxo0pLQ950&#10;TxvE2FlkByAdoPP/ANen+JNRS5gJgkABU7jnmvHNG8WTWxVCuBtzgt3rfsvFV3qGbONWbfHgMOQv&#10;FenHGRcLNanK6LT1I9d12N7vy7VCVUfMF5z71x/iPxHBbIfOn5PbNWbvTPF0k8sNpaGSN+ftCZOa&#10;r23w/dpvtOrOX45UnnNeViKtWo2opv8AQ6oqMWtTgvEuq3+vRHStNtpFAcMWeNvnxyMEdulQ2R8Y&#10;2qqj2ZZSem4g/rXf6zDZ2d7YxLbEYmZECnjhSTz9BV7WtWm0uzjvVto5YmXDxvGGU/nXM8LPkvN2&#10;L9q3K0Vc4nT/ABHq1nKIb6wkVWwMlO31qfxfZ6X4pgtbBJ0FwsiXFuhP3grLvI/A810lh8UPAl5b&#10;G3vtOhgxkH5MflXmXxVvNQ8QeLtL1PwLcLBcWIlkt1Q9FBUbWA6q3SmowoxtzJja59GjqfEWojSt&#10;OextYMySg5evLvBMNjol3NHqNo0WyZmSVG4Iz0I6ivTPCfjDwz4vtWGr2/2TUrdAL2yk4Kt6qe6n&#10;sfzrKOgeD7zx29hKUhmMatGkv3Xz29KSpc7vCSt2JlOMIal3RvGenSIIbWcquMBsYya7Hwhp9zrL&#10;rEkbsC333XCgfjWn4U0Tw3Z2+06VCsicM20HB9ea6vTbrw7PAbV5owD94HH517eFwU7KU5L0OKdb&#10;W0UbvgrS/CugRKbu4QyjuTk1r+I/i9Y+HrHFhA0jMPk44HvXEalqnw/0ENLLd5kA4WI5J44rn7nx&#10;vpd5KxFtOY8YXdHxiu+piXhYWjZP1Mo01N3kZ/xA8X6l4td5b+9YITjy89/8K4qbSnvFLBuASBxj&#10;8a6/V7DStUlN3pVyRxh4T24rMNjJfXCaRFDsAfkkct+VfPYrmxVXmbuzvpShBW2LXwy+GzeIL+OS&#10;cHaSN27vjivoXQvB1j4bsxDb2vzBQQO/Sqfww8BwaPoNvm2UGRRkse/Wu7OnSiLz7iLJUDle4r6f&#10;KsCqFFStqzysRXlVnqedeJV8Vapbm0tLV1DylUAXqK4rxd8Lp/D+nyePPE2tSKNKT7VFDCcEsp6Z&#10;6cjIx3zXteoyWdhbs2oSbVzkkEDPtmvN/i7dW3jPQB4ZWE/ZricCePkBlH8xXRWoU3K82XSnJabI&#10;t+E/i9o2p6ZFe2vhXUI4pEBEz25wTx1rQb4lXe47NHmxnj5T0qr8GLJPDto/gq9u9zWqiS3kUciM&#10;ngMO/TGfavQ/sKv832iLnn7q11UKNSVJO34GFSS5rWPn3/hHbF12PDGS3UHPH61QvvD1pEPLtl+b&#10;bh2K81vR6jZwxl5GJRhhTt5/AVRvNcsZQUSA8YXcOM+9fOqpaLU/u/4BxuElsc3L4Vhk/wBYhYDq&#10;cDp/+qq0nh6RE8qPKqT8vPb8uv0rqf7VsIVZI5FZmBA3EHb9PzqjdeItMsJDNe3CkqmVwMgYobw7&#10;inpczcajZysvgKTUGbzEZCoyeOvPU+1RWfgOKG9SKVSI5JlVuhwCfXtWvf8AxO02DdDGUYDAPz4B&#10;/wAK5DXv2gNJ0Gf5LUPJyFz8x4HUfjVShgKPvNq3kONLFS6aH0D+y74G8PeCvjFZ6vDcRWpuLO6t&#10;5HklIXDRN157nH1r6a/aE1PX7D4x39nq2otNayw281rCp4aFkxt/AqwwPevzL0P4++L9b8baftci&#10;BryMEKMcMwH8q+7rHXNV8RJZeIdV1+W+DabCsP2qQsUUAjyw3OcdR9TX0WW46jXwKpU/sv5WJngZ&#10;upGpKzsHx3+GXw9+J+mQyeINLWaB4v3bFgAnJPHdf/rV8WfFz4D+B/hx4ttte0fxJdb7GZLmKIzI&#10;QJkbdtGFyBkd+a+4fFmja54r8PtoXh3TZrqSeLa7QofkBB5P905zz614frH7IN1Elxe+LxbtKVYq&#10;ksrEqT7CuDMsPUqT5sPDXdvoenRrUoaTlbyPMb9rCz+NWg+JY7Uspv1RrueTmQSKYwEB6D5ua6fx&#10;f+yf4j+KUtx4r8NXtpbP5uAly21ZSDgkMvTnt61wfxd0jWLCTT20/SRPcafJGz3UkgG0xMPuj8Ov&#10;tX2R4H0BtK8DWFrNdxkzRi43qRyH+bjHXjH45ry8PCVdyvo0+htiMQoUk4bny3o//BP34k3xK6zq&#10;2lWqOD+8SR5n46cYAwfrmr9v/wAE+dO0q4E3ijxtJOqMGMdhbeVk9xubdn64r6ttGSZ/LKk+WNpU&#10;jv68Cs7xLHIElhDBey4wNo7+3eqqxko3ucLxVSe7sfP/APwxl8I9a0yZbC71WC7jUboFuUYccZGY&#10;8n868U+KH7J/iDSdRabwlqsdwgLER3SCNx7Fl4/QV9T+ItTvfDl7DqFmCCH+Y8cr15+tWr2w0bXN&#10;NTXLKBSs5y5CAbG7j3rglFyV4M2hXrU9T86/EeieKPCl/JZa/pEltsYZ3KMEex719D/s4fCvwDrn&#10;w1h8YazoMN7e3ly/l/aWyqIrbcAD3B616f42+GWh+KbGbTNQ0lJ4ZGO+OePKnrzg/WuW0TR9N+Ge&#10;mDQtJ0r7PaROzIBIWG4kk4yT37VgqtX4aqt2aOmWI9rBR2OF8Yfs++DtM8Uf8JPBb+X5eJI7RXKx&#10;SN2GF5xn0xX6H+D/AIjxeKvDOm6pZ3KOl1YxSZRsqdyA8fnXxZrPiDRdUtGjvI4t54BlPGMe3QV9&#10;Kfsp+HtM1/4PaPdWmpRC6EckImtCQo8tyoUrnHGMdOgr3cgrqDnSjd9dzCrFpJyZ7hpPijS9KjbW&#10;LsljHbsnyAZYkDH5YqjqfijUh4UuNRu7VInvJlW1VmGQgz6/XrXPahp/jPScxPZwX8UZ6x/K498d&#10;DWHrOvXV6/mXljd+YE4EvCRgfj/nFfTPE3ha+pgkr6lrUtQinti006l1HzkDqK5m+voGkYI4549c&#10;Vkav43R7wQaZp5uTn5yp2r6daTT9RmvXZ5rONMcEKvSvKnOEpWN47alwD7SCRuIX7oq5pWnCefeQ&#10;SQuC/B/CqD3dwxDM4jXP8I5Iq3Y6oII9qPhcHJA68U4qPNqRd7G1P4Y0PVyI5iyuR80gJGBWNrnh&#10;jWdILR+GtZICdEkYHJ/Co5fEjQDcZiMN69RTY/EdxG7XCpnzGzuYmtakqPTRjXMpaHK+JPiH8UPC&#10;8AXUPD8865+Z4I+AvrXJah8bLfVlawlaS1m/i+0fJz6c16w3jhvszROUkwuSG59vyrk/Gnhz4eeM&#10;4D/bekQxyY/1ygZ/+ua87ERxfL+6qKXk9H95tTlTfxR+44XVvGlpFb5a8hkOOcvnqK9C/YP+Pa6l&#10;a6z8PY9QWaWDW5po4Y027ImWPp7Zzz615rrv7Nnhy/Vn0TxE6jYSm8nhvSug/Yf+D/iHStc8R6h4&#10;c1e3bV0vFhvDPH92DGUKH0OGz7iufATx1HGK9NpNa9TWrLDzouzPpL4zapcjw7bR29y3ntdgrGh5&#10;A2nk15Bqut+KElMceouyZ+dd3GK9T8b+Fda07wxPcaocyRkM8rnJJHpXlJYsrSMyljzkEV6+JqVZ&#10;yUrtHJTaSsY+qa9dSzW0VwoAEoLep9a9AGneBbTRrx9O0UJeXiJmZlycA5615/q9sskkMjSEbXGQ&#10;TwRXX+J77TdMsY0iu0aSKFS5BHynA4z9K4qKi+aUkn6m9R+6rIxZJ3Wcxq21QcjjggGllllul2CQ&#10;qu3nA6+1VrXVo9TAmgiVWJyg/vf4VKuqhA0rwqGyTtx0qGrJa3HfQnsSYTFJNkgcAetX7/UwtkoD&#10;EcHG32rEhuzM4DnAEnyqD1zVq9eW4tTvbGV6EYxThKUb7Gdlexhavrcg1FGBY8/KMdsVT1fXyF2s&#10;xGSABj0rStPDlnPc+bcSlW3dM9BRq/g6zlcyRT9/l3Hoa57VZ9DbnhHc8F+NF1qOnfFLwz40sHkz&#10;BdmKURj7ysAf/Zf1r600LVrLxj4QsdZs5d8hhG4Y7V82/Hfwxo9lfaDHrs82241aFI5LdyDGxDAE&#10;/wCe9fU/wW+Cmn2nhGKfRvELqTFukilf5WBGc1pgKVZVZ8quuoYmdNwXc8/8TyQQnbcgKeuM8+1c&#10;fqllaagCURB/Oul+Inh3V9Q8Y3FlYzKYoX2qQ2QcH1qrZeBdeRcSQKcnG7PSuerGo6jSjew6cocq&#10;u9Tg7zRBbzECQlSTgDj9KzdW0yFgV8sYz8o64r0m68A6lGrGaM4HA44596wdQ8D6i1wLW2jYlj/d&#10;6VyTw84p2VjZVI2u2eW6jBdWfEbHg8ADpUMWu+IbCFmEohiGd0hOePYV6/L8FNRktDLOFBAxtYVw&#10;vjX4O6zYxknoTlU6g1wVMPiIRU2tDWNaD0Mjw38R9XsYvIaYmORuoUgkemOlb411b9FYAZPOQa4S&#10;+8Oa9osytNB8oGck9qu6TqV5buIp027uny4xWdPEVJNqT0X9aFSpx5b9Sz45vwJ9PEMUZzejHmHA&#10;DbG5yPy/GtjTkj1OyWHUURiByF6H6VyHxAuI2trSecoYzeqsnmLxyG5/+vXR+HWgawj8m6WQKMDj&#10;OPQVp7SUnZO6G1yvRFLVvhpZ37NNpdzEoDENG6DIrJsvAlj4T1WC/vWDXF7IYUftyM7cfVa7bUZ1&#10;tozMWXKj5z6jr+VeefEDxJqF3cadaadIIWOpReVPKMLuVtxH4rkD1zWU6NGnq1qNOTVmzN+JPhma&#10;w1+LxR4fiH2iz4uERP8AWIeoOKyNb1my1PVbC4YJ5wb97IwIKjGeteveH/DKpE9zdRmWeYnzS2cH&#10;29qh1/4aaf8A2JcA6TC6EeaIQmcEdR7itqWXVqnv7J9zF1435Uc7oPjfT7grppvwH43Lk8j1zXX6&#10;X4XXVVEsF9wRhkRuTVfRPhZ4H8R+HY7qDTkXH/LSPhkI9COnekt/Cer+ELtItP8AEpKYyEu0BDD/&#10;AHh7etdtKjio2lUjeK6oycktEzbPgjw7oaie8Rp5Tzh+SKydX1vSo28m2iWPnAwvel1ObUNWdx/a&#10;AUn/AJZIT/P+lXNE+FGra2PtN1ESpxsJPaqn78rUojv7PWbOTu7S6e5E+m3D+YRyyscHNeifA74a&#10;61rWsnV/EMANvFja4GMnPeug8GfAXTbS6S91GckKc7B0zXpFvZ2+lxLpmlwlcLhyi9B9a7MvymtK&#10;v7Wasl+JjicUpxtE19FgtzKTE+Ai4QADFXb6aO2ifc3GPTp/hUelWkWmWflkjcwySBXL/EXxkdDt&#10;mhgKtJIuEHfp1NfUyVOnSuzz1HnlY5X4jeLS87WEcuEXgAHGTXn+teMVik2PN8w5RFIIH15qDxJq&#10;uqaldPM7sS3UEfd/Gs3R/Ad/4jufLeORzJwNpODXy+KrVq0/cWqPSgoQiuYhn+KusWupxeIre/eO&#10;OwYfaSrZLxk4K9OnQ/hXaRfF1biJZ49fba6hl5HQ81d0z9nfSrjSmi1S7aINGQwixkgiuTl+H+ka&#10;XK2mHS53+zMYt4j4bbxn9KqmswpxVpW9WQ6tKT0TP//ZUEsBAi0AFAAGAAgAAAAhAIoVP5gMAQAA&#10;FQIAABMAAAAAAAAAAAAAAAAAAAAAAFtDb250ZW50X1R5cGVzXS54bWxQSwECLQAUAAYACAAAACEA&#10;OP0h/9YAAACUAQAACwAAAAAAAAAAAAAAAAA9AQAAX3JlbHMvLnJlbHNQSwECLQAUAAYACAAAACEA&#10;7ypV3P4HAAAcJAAADgAAAAAAAAAAAAAAAAA8AgAAZHJzL2Uyb0RvYy54bWxQSwECLQAUAAYACAAA&#10;ACEAWGCzG7oAAAAiAQAAGQAAAAAAAAAAAAAAAABmCgAAZHJzL19yZWxzL2Uyb0RvYy54bWwucmVs&#10;c1BLAQItABQABgAIAAAAIQDMGUcN3AAAAAUBAAAPAAAAAAAAAAAAAAAAAFcLAABkcnMvZG93bnJl&#10;di54bWxQSwECLQAKAAAAAAAAACEA3n0ObfNoAQDzaAEAFQAAAAAAAAAAAAAAAABgDAAAZHJzL21l&#10;ZGlhL2ltYWdlMS5qcGVnUEsFBgAAAAAGAAYAfQEAAIZ1AQAAAA==&#10;">
                      <v:shape id="Picture 4" o:spid="_x0000_s1090" type="#_x0000_t75" style="position:absolute;left:7143;top:43576;width:25440;height:19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UtYDHAAAA3AAAAA8AAABkcnMvZG93bnJldi54bWxEj91qAjEUhO+FvkM4hd5p1i7UuhqltJQq&#10;Flp/kPbusDndXd2cLEnU9e0bQfBymJlvmPG0NbU4kvOVZQX9XgKCOLe64kLBZv3efQbhA7LG2jIp&#10;OJOH6eSuM8ZM2xMv6bgKhYgQ9hkqKENoMil9XpJB37MNcfT+rDMYonSF1A5PEW5q+ZgkT9JgxXGh&#10;xIZeS8r3q4NRMEx/6u/F9jP1X637oLnfLfj3TamH+/ZlBCJQG27ha3umFaSDPlzOxCMgJ/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AUtYDHAAAA3AAAAA8AAAAAAAAAAAAA&#10;AAAAnwIAAGRycy9kb3ducmV2LnhtbFBLBQYAAAAABAAEAPcAAACTAwAAAAA=&#10;">
                        <v:imagedata r:id="rId35" o:title="P3210240"/>
                        <v:shadow on="t" color="#333" opacity="42598f" origin="-.5,-.5" offset="2.74397mm,2.74397mm"/>
                      </v:shape>
                      <v:line id="Straight Connector 50" o:spid="_x0000_s1091" style="position:absolute;visibility:visible;mso-wrap-style:square" from="14001,55768" to="23907,5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UsZcYAAADcAAAADwAAAGRycy9kb3ducmV2LnhtbESPQWvCQBSE7wX/w/KEXkQ3RrA2dROk&#10;ECpUCkYv3l6zr0kw+zZktyb9992C0OMwM98w22w0rbhR7xrLCpaLCARxaXXDlYLzKZ9vQDiPrLG1&#10;TAp+yEGWTh62mGg78JFuha9EgLBLUEHtfZdI6cqaDLqF7YiD92V7gz7IvpK6xyHATSvjKFpLgw2H&#10;hRo7eq2pvBbfRsGsbA74kb/tusvzZx4fh2LzHhdKPU7H3QsIT6P/D9/be61g9RTD35lwBG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VLGXGAAAA3AAAAA8AAAAAAAAA&#10;AAAAAAAAoQIAAGRycy9kb3ducmV2LnhtbFBLBQYAAAAABAAEAPkAAACUAwAAAAA=&#10;" strokecolor="white [3212]">
                        <v:stroke startarrow="block" endarrow="block"/>
                      </v:line>
                      <v:shape id="TextBox 51" o:spid="_x0000_s1092" type="#_x0000_t202" style="position:absolute;left:16286;top:53482;width:11062;height:22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JkHsUA&#10;AADcAAAADwAAAGRycy9kb3ducmV2LnhtbESPzW7CMBCE75V4B2uRuBWHn1IIGIRoK3HjpzzAKl7i&#10;kHgdxQZCnx5XqtTjaGa+0SxWra3EjRpfOFYw6CcgiDOnC84VnL6/XqcgfEDWWDkmBQ/ysFp2XhaY&#10;anfnA92OIRcRwj5FBSaEOpXSZ4Ys+r6riaN3do3FEGWTS93gPcJtJYdJMpEWC44LBmvaGMrK49Uq&#10;mCZ2V5az4d7b8c/gzWw+3Gd9UarXbddzEIHa8B/+a2+1gtH7CH7PxCM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QmQexQAAANwAAAAPAAAAAAAAAAAAAAAAAJgCAABkcnMv&#10;ZG93bnJldi54bWxQSwUGAAAAAAQABAD1AAAAigMAAAAA&#10;" filled="f" stroked="f">
                        <v:textbox style="mso-fit-shape-to-text:t">
                          <w:txbxContent>
                            <w:p w:rsidR="00CD74E1" w:rsidRDefault="00CD74E1" w:rsidP="00F420C5">
                              <w:pPr>
                                <w:pStyle w:val="af4"/>
                              </w:pPr>
                              <w:r>
                                <w:rPr>
                                  <w:color w:val="FFFFFF" w:themeColor="background1"/>
                                  <w:kern w:val="24"/>
                                  <w:sz w:val="18"/>
                                  <w:szCs w:val="18"/>
                                </w:rPr>
                                <w:t>17,5 см</w:t>
                              </w:r>
                            </w:p>
                          </w:txbxContent>
                        </v:textbox>
                      </v:shape>
                      <v:shape id="TextBox 56" o:spid="_x0000_s1093" type="#_x0000_t202" style="position:absolute;left:20483;top:51216;width:10204;height:222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W+sYA&#10;AADcAAAADwAAAGRycy9kb3ducmV2LnhtbESPT2vCQBTE74V+h+UVvNVNtFqJriLagAcR/HPo8ZF9&#10;JiHZtyG70bSf3hUKPQ4z8xtmsepNLW7UutKygngYgSDOrC45V3A5p+8zEM4ja6wtk4IfcrBavr4s&#10;MNH2zke6nXwuAoRdggoK75tESpcVZNANbUMcvKttDfog21zqFu8Bbmo5iqKpNFhyWCiwoU1BWXXq&#10;jIK0G/12k69dVe3L+Pq9xfSyPcRKDd769RyEp97/h//aO61g/PkBzzPhCM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CW+sYAAADcAAAADwAAAAAAAAAAAAAAAACYAgAAZHJz&#10;L2Rvd25yZXYueG1sUEsFBgAAAAAEAAQA9QAAAIsDAAAAAA==&#10;" filled="f" stroked="f">
                        <v:textbox style="mso-fit-shape-to-text:t">
                          <w:txbxContent>
                            <w:p w:rsidR="00CD74E1" w:rsidRDefault="00CD74E1" w:rsidP="00F420C5">
                              <w:pPr>
                                <w:pStyle w:val="af4"/>
                              </w:pPr>
                              <w:r>
                                <w:rPr>
                                  <w:color w:val="FFFFFF" w:themeColor="background1"/>
                                  <w:kern w:val="24"/>
                                  <w:sz w:val="18"/>
                                  <w:szCs w:val="18"/>
                                </w:rPr>
                                <w:t>11 см</w:t>
                              </w:r>
                            </w:p>
                          </w:txbxContent>
                        </v:textbox>
                      </v:shape>
                      <v:shape id="TextBox 57" o:spid="_x0000_s1094" type="#_x0000_t202" style="position:absolute;left:17312;top:56769;width:10491;height:222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zYcYA&#10;AADcAAAADwAAAGRycy9kb3ducmV2LnhtbESPQWvCQBSE70L/w/IK3nQTi7ZEVxFtwEMRmnrw+Mg+&#10;k5Ds25DdaOyv7xYEj8PMfMOsNoNpxJU6V1lWEE8jEMS51RUXCk4/6eQDhPPIGhvLpOBODjbrl9EK&#10;E21v/E3XzBciQNglqKD0vk2kdHlJBt3UtsTBu9jOoA+yK6Tu8BbgppGzKFpIgxWHhRJb2pWU11lv&#10;FKT97Leffx7q+quKL+c9pqf9MVZq/DpslyA8Df4ZfrQPWsHb+xz+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wzYcYAAADcAAAADwAAAAAAAAAAAAAAAACYAgAAZHJz&#10;L2Rvd25yZXYueG1sUEsFBgAAAAAEAAQA9QAAAIsDAAAAAA==&#10;" filled="f" stroked="f">
                        <v:textbox style="mso-fit-shape-to-text:t">
                          <w:txbxContent>
                            <w:p w:rsidR="00CD74E1" w:rsidRDefault="00CD74E1" w:rsidP="00F420C5">
                              <w:pPr>
                                <w:pStyle w:val="af4"/>
                              </w:pPr>
                              <w:r>
                                <w:rPr>
                                  <w:color w:val="FFFFFF" w:themeColor="background1"/>
                                  <w:kern w:val="24"/>
                                  <w:sz w:val="18"/>
                                  <w:szCs w:val="18"/>
                                </w:rPr>
                                <w:t>5,</w:t>
                              </w:r>
                              <w:proofErr w:type="spellStart"/>
                              <w:r>
                                <w:rPr>
                                  <w:color w:val="FFFFFF" w:themeColor="background1"/>
                                  <w:kern w:val="24"/>
                                  <w:sz w:val="18"/>
                                  <w:szCs w:val="18"/>
                                </w:rPr>
                                <w:t>5</w:t>
                              </w:r>
                              <w:proofErr w:type="spellEnd"/>
                              <w:r>
                                <w:rPr>
                                  <w:color w:val="FFFFFF" w:themeColor="background1"/>
                                  <w:kern w:val="24"/>
                                  <w:sz w:val="18"/>
                                  <w:szCs w:val="18"/>
                                </w:rPr>
                                <w:t xml:space="preserve"> см</w:t>
                              </w:r>
                            </w:p>
                          </w:txbxContent>
                        </v:textbox>
                      </v:shape>
                      <v:line id="Straight Connector 58" o:spid="_x0000_s1095" style="position:absolute;rotation:90;visibility:visible;mso-wrap-style:square" from="16845,57574" to="19893,57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x+nsIAAADcAAAADwAAAGRycy9kb3ducmV2LnhtbESPQYvCMBSE78L+h/AWvGm6u6LSNYoI&#10;C3vU6sHjM3m2xealJLHWf28EweMwM98wi1VvG9GRD7VjBV/jDASxdqbmUsFh/zeagwgR2WDjmBTc&#10;KcBq+TFYYG7cjXfUFbEUCcIhRwVVjG0uZdAVWQxj1xIn7+y8xZikL6XxeEtw28jvLJtKizWnhQpb&#10;2lSkL8XVKrjutSUdDsXdn2bdfNu4y6Q8KjX87Ne/ICL18R1+tf+Ngp/ZFJ5n0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ax+nsIAAADcAAAADwAAAAAAAAAAAAAA&#10;AAChAgAAZHJzL2Rvd25yZXYueG1sUEsFBgAAAAAEAAQA+QAAAJADAAAAAA==&#10;" strokecolor="white [3212]">
                        <v:stroke startarrow="block" endarrow="block"/>
                      </v:line>
                      <v:shape id="TextBox 62" o:spid="_x0000_s1096" type="#_x0000_t202" style="position:absolute;left:15268;top:47494;width:9633;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liHcQA&#10;AADcAAAADwAAAGRycy9kb3ducmV2LnhtbESPzW7CMBCE75V4B2uReisO/5BiEKJF4sZP+wCreInT&#10;xOsodiHw9BipUo+jmflGs1i1thIXanzhWEG/l4AgzpwuOFfw/bV9m4HwAVlj5ZgU3MjDatl5WWCq&#10;3ZWPdDmFXEQI+xQVmBDqVEqfGbLoe64mjt7ZNRZDlE0udYPXCLeVHCTJRFosOC4YrGljKCtPv1bB&#10;LLH7spwPDt6O7v2x2Xy4z/pHqdduu34HEagN/+G/9k4rGE6n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5Yh3EAAAA3AAAAA8AAAAAAAAAAAAAAAAAmAIAAGRycy9k&#10;b3ducmV2LnhtbFBLBQYAAAAABAAEAPUAAACJAwAAAAA=&#10;" filled="f" stroked="f">
                        <v:textbox style="mso-fit-shape-to-text:t">
                          <w:txbxContent>
                            <w:p w:rsidR="00CD74E1" w:rsidRDefault="00CD74E1" w:rsidP="00F420C5">
                              <w:pPr>
                                <w:pStyle w:val="af4"/>
                              </w:pPr>
                              <w:r>
                                <w:rPr>
                                  <w:color w:val="FFFFFF" w:themeColor="background1"/>
                                  <w:kern w:val="24"/>
                                  <w:sz w:val="18"/>
                                  <w:szCs w:val="18"/>
                                  <w:lang w:val="en-US"/>
                                </w:rPr>
                                <w:t>2</w:t>
                              </w:r>
                              <w:r>
                                <w:rPr>
                                  <w:color w:val="FFFFFF" w:themeColor="background1"/>
                                  <w:kern w:val="24"/>
                                  <w:sz w:val="18"/>
                                  <w:szCs w:val="18"/>
                                </w:rPr>
                                <w:t xml:space="preserve"> см</w:t>
                              </w:r>
                            </w:p>
                          </w:txbxContent>
                        </v:textbox>
                      </v:shape>
                      <v:line id="Straight Connector 64" o:spid="_x0000_s1097" style="position:absolute;rotation:90;visibility:visible;mso-wrap-style:square" from="15144,48529" to="15906,48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8UJ74AAADcAAAADwAAAGRycy9kb3ducmV2LnhtbERPy4rCMBTdC/5DuII7m6r4oBpFCqKz&#10;1JkPuDbXtNjclCZq9esnC8Hl4bzX287W4kGtrxwrGCcpCOLC6YqNgr/f/WgJwgdkjbVjUvAiD9tN&#10;v7fGTLsnn+hxDkbEEPYZKihDaDIpfVGSRZ+4hjhyV9daDBG2RuoWnzHc1nKSpnNpseLYUGJDeUnF&#10;7Xy3CvJ9aszbNq+f2dWeOnfhnPmg1HDQ7VYgAnXhK/64j1rBdBHXxjPxCMjN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xQnvgAAANwAAAAPAAAAAAAAAAAAAAAAAKEC&#10;AABkcnMvZG93bnJldi54bWxQSwUGAAAAAAQABAD5AAAAjAMAAAAA&#10;" strokecolor="white [3212]"/>
                      <v:shape id="Freeform 65" o:spid="_x0000_s1098" style="position:absolute;left:13683;top:45545;width:11049;height:13589;visibility:visible;mso-wrap-style:square;v-text-anchor:middle" coordsize="1104900,135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9hw8UA&#10;AADcAAAADwAAAGRycy9kb3ducmV2LnhtbESPQWvCQBSE74X+h+UVvNVNK9g0dRMaQfFiobFCj4/s&#10;axKafbtkV43/3hUEj8PMfMMsitH04kiD7ywreJkmIIhrqztuFPzsVs8pCB+QNfaWScGZPBT548MC&#10;M21P/E3HKjQiQthnqKANwWVS+rolg35qHXH0/uxgMEQ5NFIPeIpw08vXJJlLgx3HhRYdLVuq/6uD&#10;UVDuv7Zp70rdULovq9Ssf3durdTkafz8ABFoDPfwrb3RCmZv73A9E4+Az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2HDxQAAANwAAAAPAAAAAAAAAAAAAAAAAJgCAABkcnMv&#10;ZG93bnJldi54bWxQSwUGAAAAAAQABAD1AAAAigMAAAAA&#10;" path="m1104900,1358900r,l,1358900,69850,,1079500,6350v2117,448733,4233,897467,25400,1352550xe" filled="f" strokecolor="white [3212]" strokeweight="2pt">
                        <v:stroke dashstyle="dash"/>
                        <v:path arrowok="t" o:connecttype="custom" o:connectlocs="1104900,1358900;1104900,1358900;0,1358900;69850,0;1079500,6350;1104900,1358900" o:connectangles="0,0,0,0,0,0"/>
                      </v:shape>
                      <v:shape id="TextBox 66" o:spid="_x0000_s1099" type="#_x0000_t202" style="position:absolute;left:23553;top:50786;width:10204;height:222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7g3sMA&#10;AADcAAAADwAAAGRycy9kb3ducmV2LnhtbERPTWuDQBC9F/oflink1qwmtIjNJpQkgodSaOIhx8Gd&#10;qOjOirtGk1/fPRR6fLzvzW42nbjR4BrLCuJlBIK4tLrhSkFxzl4TEM4ja+wsk4I7Odhtn582mGo7&#10;8Q/dTr4SIYRdigpq7/tUSlfWZNAtbU8cuKsdDPoAh0rqAacQbjq5iqJ3abDh0FBjT/uayvY0GgXZ&#10;uHqMb8e8bb+a+Ho5YFYcvmOlFi/z5wcIT7P/F/+5c61gnYT54Uw4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7g3sMAAADcAAAADwAAAAAAAAAAAAAAAACYAgAAZHJzL2Rv&#10;d25yZXYueG1sUEsFBgAAAAAEAAQA9QAAAIgDAAAAAA==&#10;" filled="f" stroked="f">
                        <v:textbox style="mso-fit-shape-to-text:t">
                          <w:txbxContent>
                            <w:p w:rsidR="00CD74E1" w:rsidRDefault="00CD74E1" w:rsidP="00F420C5">
                              <w:pPr>
                                <w:pStyle w:val="af4"/>
                              </w:pPr>
                              <w:r>
                                <w:rPr>
                                  <w:color w:val="FFFFFF" w:themeColor="background1"/>
                                  <w:kern w:val="24"/>
                                  <w:sz w:val="18"/>
                                  <w:szCs w:val="18"/>
                                </w:rPr>
                                <w:t>22 см</w:t>
                              </w:r>
                            </w:p>
                          </w:txbxContent>
                        </v:textbox>
                      </v:shape>
                      <v:shape id="TextBox 67" o:spid="_x0000_s1100" type="#_x0000_t202" style="position:absolute;left:17081;top:59170;width:10205;height:22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kv1cUA&#10;AADcAAAADwAAAGRycy9kb3ducmV2LnhtbESPzW7CMBCE75X6DtZW4gZOgFYhYFDFj9RbW8oDrOIl&#10;ThOvo9hA4OlxJaQeRzPzjWax6m0jztT5yrGCdJSAIC6crrhUcPjZDTMQPiBrbByTgit5WC2fnxaY&#10;a3fhbzrvQykihH2OCkwIbS6lLwxZ9CPXEkfv6DqLIcqulLrDS4TbRo6T5E1arDguGGxpbaio9yer&#10;IEvsZ13Pxl/eTm/pq1lv3Lb9VWrw0r/PQQTqw3/40f7QCiZZCn9n4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S/VxQAAANwAAAAPAAAAAAAAAAAAAAAAAJgCAABkcnMv&#10;ZG93bnJldi54bWxQSwUGAAAAAAQABAD1AAAAigMAAAAA&#10;" filled="f" stroked="f">
                        <v:textbox style="mso-fit-shape-to-text:t">
                          <w:txbxContent>
                            <w:p w:rsidR="00CD74E1" w:rsidRDefault="00CD74E1" w:rsidP="00F420C5">
                              <w:pPr>
                                <w:pStyle w:val="af4"/>
                              </w:pPr>
                              <w:r>
                                <w:rPr>
                                  <w:color w:val="FFFFFF" w:themeColor="background1"/>
                                  <w:kern w:val="24"/>
                                  <w:sz w:val="18"/>
                                  <w:szCs w:val="18"/>
                                </w:rPr>
                                <w:t>18 см</w:t>
                              </w:r>
                            </w:p>
                          </w:txbxContent>
                        </v:textbox>
                      </v:shape>
                      <v:line id="Straight Connector 45" o:spid="_x0000_s1101" style="position:absolute;rotation:90;visibility:visible;mso-wrap-style:square" from="18493,52602" to="24922,52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IIusMAAADcAAAADwAAAGRycy9kb3ducmV2LnhtbESPzWrDMBCE74W+g9hCbo2cHxLjRAml&#10;EMixdXzIcSttbRNrZSTFcd6+KgRyHGbmG2a7H20nBvKhdaxgNs1AEGtnWq4VVKfDew4iRGSDnWNS&#10;cKcA+93ryxYL4278TUMZa5EgHApU0MTYF1IG3ZDFMHU9cfJ+nbcYk/S1NB5vCW47Oc+ylbTYclpo&#10;sKfPhvSlvFoF15O2pENV3v3Pesi/OndZ1melJm/jxwZEpDE+w4/20ShY5HP4P5OOgN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CCLrDAAAA3AAAAA8AAAAAAAAAAAAA&#10;AAAAoQIAAGRycy9kb3ducmV2LnhtbFBLBQYAAAAABAAEAPkAAACRAwAAAAA=&#10;" strokecolor="white [3212]">
                        <v:stroke startarrow="block" endarrow="block"/>
                      </v:line>
                      <w10:anchorlock/>
                    </v:group>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709A542C" wp14:editId="6B9C094D">
                  <wp:extent cx="1855190" cy="1844702"/>
                  <wp:effectExtent l="171450" t="171450" r="374015" b="365125"/>
                  <wp:docPr id="65" name="Картина 65" descr="G:\DCIM\100OLYMP\P32102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3" name="Picture 5" descr="G:\DCIM\100OLYMP\P3210241.JPG"/>
                          <pic:cNvPicPr>
                            <a:picLocks noChangeAspect="1" noChangeArrowheads="1"/>
                          </pic:cNvPicPr>
                        </pic:nvPicPr>
                        <pic:blipFill>
                          <a:blip r:embed="rId36" cstate="print"/>
                          <a:srcRect/>
                          <a:stretch>
                            <a:fillRect/>
                          </a:stretch>
                        </pic:blipFill>
                        <pic:spPr bwMode="auto">
                          <a:xfrm>
                            <a:off x="0" y="0"/>
                            <a:ext cx="1857627" cy="1847125"/>
                          </a:xfrm>
                          <a:prstGeom prst="rect">
                            <a:avLst/>
                          </a:prstGeom>
                          <a:ln>
                            <a:noFill/>
                          </a:ln>
                          <a:effectLst>
                            <a:outerShdw blurRad="292100" dist="139700" dir="2700000" algn="tl" rotWithShape="0">
                              <a:srgbClr val="333333">
                                <a:alpha val="65000"/>
                              </a:srgbClr>
                            </a:outerShdw>
                          </a:effectLst>
                        </pic:spPr>
                      </pic:pic>
                    </a:graphicData>
                  </a:graphic>
                </wp:inline>
              </w:drawing>
            </w:r>
            <w:r w:rsidRPr="00F420C5">
              <w:rPr>
                <w:rFonts w:ascii="Times New Roman" w:eastAsia="Times New Roman" w:hAnsi="Times New Roman"/>
                <w:sz w:val="24"/>
                <w:szCs w:val="24"/>
                <w:lang w:eastAsia="bg-BG"/>
              </w:rPr>
              <w:t xml:space="preserve">   </w:t>
            </w:r>
          </w:p>
          <w:p w:rsidR="00F420C5" w:rsidRPr="00F420C5" w:rsidRDefault="00F0145D" w:rsidP="00F420C5">
            <w:pPr>
              <w:tabs>
                <w:tab w:val="left" w:pos="0"/>
                <w:tab w:val="left" w:pos="142"/>
                <w:tab w:val="left" w:pos="1134"/>
              </w:tabs>
              <w:spacing w:after="0" w:line="240" w:lineRule="auto"/>
              <w:jc w:val="both"/>
              <w:rPr>
                <w:rFonts w:ascii="Times New Roman" w:eastAsia="Times New Roman" w:hAnsi="Times New Roman"/>
                <w:sz w:val="24"/>
                <w:szCs w:val="24"/>
                <w:lang w:val="ru-RU"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два прави вътрешни джоба, от вътрешната страна на лицевата част (един отляво и един отдясно) с размери, дължина 22 см. и широчина 18 см., затварящи се с ципове тип „YKK®“ или еквивалентно/и с дължина 18 см. Две трети от повърхността на лицевата страна на джобовете (страната от към тялото) </w:t>
            </w: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е от мрежест текстилен материал (дължина 17,5 см, широчина 11 см).</w:t>
            </w:r>
          </w:p>
        </w:tc>
      </w:tr>
      <w:tr w:rsidR="00F420C5" w:rsidRPr="00F420C5" w:rsidTr="00C959BF">
        <w:trPr>
          <w:trHeight w:val="3219"/>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7.</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939"/>
                <w:tab w:val="left" w:pos="1134"/>
                <w:tab w:val="left" w:pos="899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noProof/>
                <w:sz w:val="24"/>
                <w:szCs w:val="24"/>
                <w:lang w:eastAsia="bg-BG"/>
              </w:rPr>
              <w:t xml:space="preserve">  </w:t>
            </w:r>
            <w:r>
              <w:rPr>
                <w:rFonts w:ascii="Times New Roman" w:eastAsia="Times New Roman" w:hAnsi="Times New Roman"/>
                <w:noProof/>
                <w:sz w:val="24"/>
                <w:szCs w:val="24"/>
                <w:lang w:eastAsia="bg-BG"/>
              </w:rPr>
              <mc:AlternateContent>
                <mc:Choice Requires="wpg">
                  <w:drawing>
                    <wp:inline distT="0" distB="0" distL="0" distR="0" wp14:anchorId="5C1DCFC6" wp14:editId="7EB8C20E">
                      <wp:extent cx="2399788" cy="1800000"/>
                      <wp:effectExtent l="171450" t="171450" r="381635" b="353060"/>
                      <wp:docPr id="622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9788" cy="1800000"/>
                                <a:chOff x="685800" y="533399"/>
                                <a:chExt cx="2399788" cy="1800000"/>
                              </a:xfrm>
                            </wpg:grpSpPr>
                            <pic:pic xmlns:pic="http://schemas.openxmlformats.org/drawingml/2006/picture">
                              <pic:nvPicPr>
                                <pic:cNvPr id="384" name="Picture 2" descr="I:\DCIM\100OLYMP\P3220268.JPG"/>
                                <pic:cNvPicPr>
                                  <a:picLocks noChangeAspect="1" noChangeArrowheads="1"/>
                                </pic:cNvPicPr>
                              </pic:nvPicPr>
                              <pic:blipFill>
                                <a:blip r:embed="rId37" cstate="print"/>
                                <a:srcRect/>
                                <a:stretch>
                                  <a:fillRect/>
                                </a:stretch>
                              </pic:blipFill>
                              <pic:spPr bwMode="auto">
                                <a:xfrm>
                                  <a:off x="685800" y="533399"/>
                                  <a:ext cx="2399788" cy="1800000"/>
                                </a:xfrm>
                                <a:prstGeom prst="rect">
                                  <a:avLst/>
                                </a:prstGeom>
                                <a:ln>
                                  <a:noFill/>
                                </a:ln>
                                <a:effectLst>
                                  <a:outerShdw blurRad="292100" dist="139700" dir="2700000" algn="tl" rotWithShape="0">
                                    <a:srgbClr val="333333">
                                      <a:alpha val="65000"/>
                                    </a:srgbClr>
                                  </a:outerShdw>
                                </a:effectLst>
                              </pic:spPr>
                            </pic:pic>
                            <wps:wsp>
                              <wps:cNvPr id="385" name="Straight Arrow Connector 8"/>
                              <wps:cNvCnPr/>
                              <wps:spPr>
                                <a:xfrm>
                                  <a:off x="1857356" y="1355710"/>
                                  <a:ext cx="357190" cy="1588"/>
                                </a:xfrm>
                                <a:prstGeom prst="straightConnector1">
                                  <a:avLst/>
                                </a:prstGeom>
                                <a:ln>
                                  <a:solidFill>
                                    <a:schemeClr val="bg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86" name="TextBox 9"/>
                              <wps:cNvSpPr txBox="1"/>
                              <wps:spPr>
                                <a:xfrm>
                                  <a:off x="1785805" y="1054790"/>
                                  <a:ext cx="920115" cy="266700"/>
                                </a:xfrm>
                                <a:prstGeom prst="rect">
                                  <a:avLst/>
                                </a:prstGeom>
                                <a:noFill/>
                              </wps:spPr>
                              <wps:txbx>
                                <w:txbxContent>
                                  <w:p w:rsidR="00CD74E1" w:rsidRDefault="00CD74E1" w:rsidP="000F15A3">
                                    <w:pPr>
                                      <w:pStyle w:val="af4"/>
                                      <w:ind w:firstLine="0"/>
                                    </w:pPr>
                                    <w:r>
                                      <w:rPr>
                                        <w:b/>
                                        <w:bCs/>
                                        <w:color w:val="FFFFFF" w:themeColor="background1"/>
                                        <w:kern w:val="24"/>
                                      </w:rPr>
                                      <w:t>2,5 см</w:t>
                                    </w:r>
                                  </w:p>
                                </w:txbxContent>
                              </wps:txbx>
                              <wps:bodyPr wrap="square" rtlCol="0">
                                <a:spAutoFit/>
                              </wps:bodyPr>
                            </wps:wsp>
                          </wpg:wgp>
                        </a:graphicData>
                      </a:graphic>
                    </wp:inline>
                  </w:drawing>
                </mc:Choice>
                <mc:Fallback>
                  <w:pict>
                    <v:group id="Group 11" o:spid="_x0000_s1102" style="width:188.95pt;height:141.75pt;mso-position-horizontal-relative:char;mso-position-vertical-relative:line" coordorigin="6858,5333" coordsize="23997,18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a/CRwBAAAAQsAAA4AAABkcnMvZTJvRG9jLnhtbLxW227jNhB9L9B/&#10;IPS+sSWvb0KcRZpsghRJ10i2KArkhZYoi1iJVEk6tv++Z0hJTpx2k+5DDVjgdXjmzJkhTz/t6oo9&#10;CWOlVosoPhlGTKhM51KtF9HvX68+zCJmHVc5r7QSi2gvbPTp7OefTrdNKhJd6ioXhsGIsum2WUSl&#10;c006GNisFDW3J7oRCpOFNjV36Jr1IDd8C+t1NUiGw8lgq03eGJ0JazF6GSajM2+/KETmvhSFFY5V&#10;iwjYnP8a/13Rd3B2ytO14U0psxYG/wEUNZcKh/amLrnjbGPkK1O1zIy2unAnma4HuihkJrwP8CYe&#10;HnlzbfSm8b6s0+266WkCtUc8/bDZ7LenpWEyX0STJBlHTPEaUfIHszgmerbNOsWqa9M8NEsTfETz&#10;VmffLKYHx/PUXx8W7wpT0ya4ynae933Pu9g5lmEwGc3n0xmUkmEung3pFyKTlQgf7ZvMxhiPGBaM&#10;RyOs7+Y/v2FjwNMAwQPtgTUyS/FvKUXrFaVvSw+73MaIqDVSv8tGzc23TfMB0W+4kytZSbf3Skac&#10;CZR6WsqMeKbOITqj2ccuOJinY1kSsVzYDGK+SR8vL27uHuPh8Mvtn3fLx+UoSYbJZHby6/KaiOps&#10;BcucPPfxY0pflFytxbltkCogH4d0Q8bobSl4bmmYIv3Siu++QLuqZHMlq4rCTe2WFwA8Uus/UBsy&#10;4VJnm1ooF1LbiAoUaWVL2diImVTUKwGlmpscODOUFQetNkYqF9RgTXYPN4CVp9YZ4bKSmgUwteNQ&#10;Qz/hHThgJu8sFM5W2zudwzDfOI2gdPrpJfwvUnxLzL0QQb+x7lromlED/gCzP4g/3VpCj6XdEjq/&#10;UvRVmrgNs2FE+PqGLTStN06YhzLfslW1MfccPCXzBIqASiSdEo/m09BDQBI0KckYr9ao264Cvdr9&#10;IV35UPIGzg89IGvWq4vKsCeO8om0wy8ArZqSh9HJuE1WojYs9w70eHzvGVRPOxHdKgq8U5FB+bed&#10;YtB7pZn/VOG8E0BKZp/nUF/gHpzhcl06dk4qZxdaKQRBGzYjJbXbLtTStL2A95UU4tl4OhpPfFmK&#10;R+PxNG7rVieGEYbmoNkXtjFKXIhfVxS7KLdCgDQ9qh5OHNj+niysrmTeZZ2/NkUfsdU6JC4i83wV&#10;JfVnlTO3p0g7I1EBKpSx7SKqRR6xSkAS1AJYnjouq/euhgZImii11udSoNK6fSWCkO9FgcsG9Tx4&#10;doSXZxmSv8NcKaymbSF/242tMOl9cHD05cZ2PW0NuutPfcfmfoc/WSvXb66l0sYH5Ai223WQi7C+&#10;YyD4TWSsdL73YvLUQOn/m+QhznCnf4Umf9E75m/OVuF0ozO3w3Bb4w+Be631KV3ByCC6o4fjj1Po&#10;2guk0/ocL5gY86T1ZDKhYvNdtb9V9g4F74CKWm632vkXSzKlA2go0Mu2eMctIvvXhtOtbFx1of2z&#10;j0Jpm3PU8yvp6+thTxsqHxH/QsA7C2MvHnLP+3794eV69jc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a7s994AAAAFAQAADwAAAGRycy9kb3ducmV2LnhtbEyPQWvCQBCF74X+h2UK&#10;vdVNDFaN2YhI25MU1ELpbcyOSTA7G7JrEv99t720l4HHe7z3TbYeTSN66lxtWUE8iUAQF1bXXCr4&#10;OL4+LUA4j6yxsUwKbuRgnd/fZZhqO/Ce+oMvRShhl6KCyvs2ldIVFRl0E9sSB+9sO4M+yK6UusMh&#10;lJtGTqPoWRqsOSxU2NK2ouJyuBoFbwMOmyR+6XeX8/b2dZy9f+5iUurxYdysQHga/V8YfvADOuSB&#10;6WSvrJ1oFIRH/O8NXjKfL0GcFEwXyQxknsn/9Pk3AAAA//8DAFBLAwQKAAAAAAAAACEAVj72dKst&#10;AQCrLQEAFQAAAGRycy9tZWRpYS9pbWFnZTEuanBlZ//Y/+AAEEpGSUYAAQEBANwA3AAA/9sAQwAC&#10;AQEBAQECAQEBAgICAgIEAwICAgIFBAQDBAYFBgYGBQYGBgcJCAYHCQcGBggLCAkKCgoKCgYICwwL&#10;CgwJCgoK/9sAQwECAgICAgIFAwMFCgcGBwoKCgoKCgoKCgoKCgoKCgoKCgoKCgoKCgoKCgoKCgoK&#10;CgoKCgoKCgoKCgoKCgoKCgoK/8AAEQgBsQJ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Lyz8SfGgog/sSRSjZ+Z+cHrWgnir43yJcRR6C/L&#10;4MxfIJ9q9rFpZTMC1rCWfG+QjpxVw2WmGLyI9qgklQjkKP8AGtZVIOWmp5Eqkd7Hzxfax8bZZY/L&#10;05hME6u3H41pWMX7QDRrLDHGr5+Z2c4x6c17dBpNkY3vXijbD9WA+Qj+lR/2tpUDyPdwnAfBEYHq&#10;OaPem7k1MRTtc8ystG+PE3lx/aLeN2j3MS5x9elaEnhn9oAaepl1OzlVmLBo3bcMHoMiu6Pje20h&#10;WtZRGmIwEDckZHT+VUU+KccIe8e3xhSEAbBBz/8AWrto0akLtysYVK/OtInFWfiT44aRfo0NjCZr&#10;YFyGJx09PpU2u/GT4trbvrGs6BFsgjUs0LH5gMDoa2JPHKSXT3YlIMkeNpODnpj68nmqfi/XYR4c&#10;m3kMfKbKZzg4JGcj1Yc16eHmow9wy9s4SV4r7jnrD9sjxDomdYk8IzrwobMwIcA49PauP8S/tufE&#10;SXUbibTbIQW91kmNiWKnHXPbqa5HX7krG8nl5OfvDgD8Kw5YLUx+dFb+aFOCCM4FRWxM1o5P7z06&#10;VKi/esd/41/bb8b+MfBh8IX+nRqWXbJdICHOQAf0AryK28RPBtzIUBbO0/zrp49L069VyY0UyKCv&#10;yZIqS68H6TPGsQt1JA4cDBrk9tKFTmlqaqELWSMPVfFVndwxokx3KoDDHHSr/h/VbG4vLSwn2lZJ&#10;QGcYyAeKsN8N9Oe0Jxk7yqgdfbmqb+D9PtJY/JeSOUN8z56HPWreKmp82w4042sfoJ+y38afDfgT&#10;S7Pw0l8qQoATg4/P1r6E8afEvRNZ8NW2rWdxAcp0yBnjGDnpX5Z+DLPxlfX32K08UyxkplGx3Fek&#10;aLe/HjR7X+z4fEbXtsD9yYHg89wfevRw3EOIpUZUdGmcFXB0nO6dmfWsmpWd5O0qGNlkIK4boe9a&#10;HgnxVaxeIxB9pUhCCDngcfrXyBZ/Eb9oazuBAlrA65zuOcccf1p//C2/jDoU/wBqn8PYnLbiUfg1&#10;lRzL2NVVHHU6JUlKny3P0P8AF3iaKPw7HNGY9rRExnJ+v4Vymmalb6zbkLGrInHBzyOe9fIQ/a2+&#10;KN3osen6z4SvIUh4Yq+4EYFQ6J+21rPh258ttDvApbbICmQV/OunE8Q+3rJyRzU8FGCvfU+gNcvF&#10;bWHt9mwZweOh7Va0+e200C7lK7gM5PNfPWvftY6PcRS6xBb3Mckhz5boc5rHT9qw38UdssN0qkHL&#10;7DgYrxHjL1XUa+49FK0Ej660LxrFLiS4VB83yrng4rpfD3iOzn1gwtOmGGSOmTXx1pP7WOjW0yRz&#10;XDF1Xjch5P4jFb+jftUeH7WZry61N4mJOwHP5c16eHzeMLXuclTDOT8j7vHid7PQ45baZIyIShx/&#10;EK871DVZNX1crcx45IG5s7q8IH7b/he50WPTYr2LepC7mYjLUsP7WnhKC5Dvq1urPHlyW6Gu3F51&#10;DEyUW3b0OejhZUbtbn1h8OLW1s7hLR7hVLMOPrX094O8iHTYrmIrhEALY6Y/ya/NHw7+1ZoUmsxa&#10;kNeQRI45Eg4Ar6V+Hn7bngS58JTQS+J4RMsPAMoBPH8+K9rLM+wNODhKVjz8fl+Iq+8tT6H+K3xS&#10;svCvh+VmvQWIJKjrjHT8q+Mdc8S3viTxlca6oZSzHYC44HtXPfHD9srwvJDdzL4hSWQ5URh84FeL&#10;t+0prt/drDoWiX1yjqNzW9qxwfwH0rxc2zqpjqvLRi2kGHyyNGF5n0Xb6Xa6ncve39yDIg5LL0rq&#10;fD2hvG5hXcVES7Qo6Zr5k0P4y/Fe7uWSz+HOsTAAZ/0RgQffPau28OftB/FvRrkRal8LtWaNgA22&#10;2JMYz2Nc+Er1lL36cgq02lZNH094WspLS4S2jjUnAIwvBzmvTfD3w58IeMYIZtZ0SE3UPzR3UQ2y&#10;K3TORXzT4J/bF8G2kkFp410G/wBKkViGa7tWQEfXoa+lfhX4+0DXILfVvDmpwzxXKqUWJweCB1r7&#10;nKsWl7qb+eh4OYU58hteLr/xT8MriPVbPQpNU0ZolWZYQWlgIH3tvcZq346+Gfgb4teELa98U2cc&#10;peEtayR4Dpn19K7uwjFyphkUNuTlWFc/4l8B+JLa+GteDb5IJVQiS1n5imH/ALKfcV9JSqa3i7M8&#10;BVJLQ4r4U/CbS/g1eXyaXPcTw3aKAHAPGc4H511Hi/4XOulXPim1hdBBbDy07FD1Bx6A1c06SCZ4&#10;f7Xvo4b2Xma2LYOc9vWuI/4KQfG/Wv2dv2Ltc8eeEyyas/2eDT2Y/wATyqp69flJNebmlKnWpSlN&#10;XZ7WW4/EUqySbM3V9T0vR7JFv9UgigWTLtLKAUByD1PNUU8deDtRHmwa/aTEx4wZAdwx69jkV+Wf&#10;h740fGz4yaxHf6xr2oXbyHJUyEqpzyAOgFe/eA4/F9hpYW8sbhXZgWPJ/wDrV+fYKLxVZxelj63G&#10;ZtUw0U1G59uWfiXRp5IzY6pCfnJlWJxn7o+bB753D/8AXWlpnk3d84SUPE8QChhjnJ/+tXxpBrGs&#10;pMjJJPHI3JKMQBz/AIV6l8Jta8e2uteRdXc0lo8ORJISdp9BXpTyyrFXvc5KfELm0nA9zkk8q6jI&#10;ZshR5R7gE+/p09xT5kL9EXaGzscnjpyPT/61ZmhXV29n/pzAktx+dbyJDLb+TE5XA24OTgZrOeX1&#10;7aano084w0naWhFfRCaxBeY7ip+ZhnkgDPt2/Os6ykxbqhUI+zOd2MnOOfStLVNKufsxeNBkR/Ow&#10;XIbBBU5qrHhtUgckELGByeucf4VwzhOjO0kz0qVeFWHuO6L2oRQyusc7FTBHkA4I5HtTbiGaMLMr&#10;oeACGGN6EZ5/SrF3bSGSGW1KrlVDoeoHbn9KhnxJKRFJuYPyAMjaT6enGPatfh1J0uMlkRYljdeD&#10;HmMsvQHPH51QtRE1sRIqruyRuHTHp/nvV65t0jcQxXAyE/dkNwe+KzwuZ4mMx2jOzI4Ht7VMZStf&#10;qapN6Fy7REt4ofPEpaI71HHI/n60mnsLjeLku4WNV3fd28cd/wAKfPBHFF+9iJAQqp6buOufxzTb&#10;WSJbkiRCoZQdyHhhnr/n3rfmTVmZpNIluUW32TmJnHKkH7wORycHmqzSMb+7CzSEfeUBsgjvx2NX&#10;LkwzXIkWMuiSEllTjg4/KqNvcTfbjPCCSVPnsy8EdAPqKcrqOgktdR1zJCbcnyDIsaDKSJnJyO30&#10;Cg+1VdRsZY4XnXb+8bcWU5ZeB6dakeRLm6e8iL7pH3SBR93pkZ9DipiVQsJpAu4jaxIypzxz3HX8&#10;6qMnYH5jVv2W8tprELCyIcmLJHOD+WR0NVbyRokt/wC1IzMJpADyc7Ccfh0/lUsltGrKQVAXAC/d&#10;JJGDjt61UliaOaNN4GHXEbLg7fbjHYjNNzlJbDSUdUWII5rWyhE0IAiG5UzkOSxK4xyD/hVfW50v&#10;LyMb/KdCCqOScZ+vY1bSSKTUSHjmwB8inBC5J6/iOv1qjqUa/wBrCGB2kRk+Yn5l6nBHdQBxjpxW&#10;2sYEJ3lqLqltNHaqWeH93l5QUJUkdCMe3FXdBsYzZwgts+0QsYlUnb0zwpH+eKz9Rklt4pPtMOI4&#10;o8Oob7wPp1781bV5rS4htYbWR4okcLgj5SAMcA+4JzxW1J6XsTJKxYa2t9QigKyHckrRoUQIepG3&#10;I68DPQcms6NLeXWhcuxYSR8Y53gEBgQOn4Ve82C2QWNxK4jBf7NLHkH5skZ9Of0NQ2sEcF89vpdv&#10;8kMA3I8jFlJ6kHHf9K6HLmRzxUlpFEjxwXFzFIkjxiPG1N2RgA4wD8ucnj3qXTrqK7YweQwItifN&#10;Y5AYAccc85Iz3xWTMLu8bNzG23ldyk5OeBg+vB744q7YXEsWlTxgIQqtvDx7SSQADjqCCR7cU4zV&#10;yvZvlsySKN30r7XFatkQMrw7CRjPBwe3J9apRxSzESGYGKF3VVb+D5cYOfoMDtgVPbTXvkKZ5HE6&#10;whztbqhBPGenQfhSRyXMaIcFkkjACgn5TnjoMZwTXTp0MZKUdSw0slswuLPAXyRGHMhwrE4IBPbn&#10;6c1VbyLwENcywmKRQ8RwPnGcN9DxSiT7LmQ2ocPlSYFI684Axz835YqrbRSyyyPc7fMOdqd3OMDk&#10;9Rge1VzO1jPkbfMyU3fltcy3Ku6vIWiZGO2Q4xg+mOKq6lcXNzHDBLZrHJIqFiGycrzjPqRn8qeJ&#10;Eglks4JQF3/Ooyuccnr+X41U+1wJeeXvjU+a+5VXnAUfy/8A1VpG8fMnctZk/wCfG5/78f8A1qKt&#10;fbpv+gg3/fo/40VV5EXZ+VVpqksSeWsXmKw3KScAgUlzfQ3JRoUAKnLJuxjr0NULnUIREHYkBeAy&#10;59D09qzL66ZLNZDklsZfOCD6Ht61+Qwwr509zWpVhLRG5rGsNa2qiOSXDffjHOPqP8fSsLWNXmvm&#10;lFlPuYqrIx7Y68dxz9OKp3V9NcF0mvNuY8K6rgE56fzqNHMCGaNlLldqBWwQPX9RXqKlSjqkcSbi&#10;9ylfahfXNsHLq8yAByx6Z579uBVWWXdBHDIjEGXDEPyR7Z+hq9PaifCRKylU3bmbJ6n060LZ2T3M&#10;cl1CxwAG2qRjjHHrzXHNOHXQ05mlYzZrea0Tz9x+Zj8gOSMen41Ne3GoTaczQyidkG90Oc4x0PrW&#10;isM4h/0hVRBJ8ocdRnIPP1pkNiEkmnhTemCMHjPvj6Vp7WnSp2jLVlRbclzI8i1TTbm5t9yrjdIc&#10;KSeM9qzbi0WNNrqDKCd6gdQOK6HV7K/TUJoEVlRLgkLu4A5P9azbq2uJIjO2Vy/UDkev9K5qkqjV&#10;m7nv0o2irmUI5mnKm3wWUBStWYZLmzuyk3mE7cEN3+lX44kjkE1zGTkDaR/P2qeW1hvp4pT0C43I&#10;ejAfrSg22ro02WmpDFeXk1qtoYQoL5DqOTiql9ZXjT7Y4S6YDLu7nPNdFp+lwSMZZYQweP8AdsBw&#10;CO9R21rbGUz38+EyVRQx+bntmsa1Vzk9LCjG+o/wHfPpOuQXk8gwDhyRwBXu+jamn2MAyLhk3RuG&#10;4wa8EeeKFlaVQqgchRnnqDXbeAvFIvki0i6lYbCdpI7VhFXWhlXptq6PT9Lvo0tWLbeJM8HPHpTt&#10;R1LT2kcvGgBG3JUcnOc1z6G6CSNBLtAPDY6nPWpHW4njVLsBmULuU9xnrV+9FHGotO5r3ktvJpgR&#10;kViOCqqDmuZudGsNQn2CzQtyRlOPb8a247W5jtUQxh9v8SnkDNNtimn7hcQqQSSrAcgisatSyuXS&#10;pJPcbp/w30u7tY4L1YywwThOB7VtWnw58C2apHLbRsTwyqvAqpaa0/mvEJNitjazL09zViZnW7xG&#10;+AoyWxkGs41pbROjlvozUh+FXwqJS4udOWSUtwoHSum0z4ZfBrUbJBqHhWItDzlh1P1rlrfy4I0m&#10;jZ2fjaTz+Na9hqV1EglV9yyNllxXRSxVeC5jnnR7tnXWHwo+A7yCCXwlaHcf4079q0L/APZu/Z88&#10;R2pZ/DttG8Kg74htJOelcS2tzGclJNuSCCO1b2m69eWkAJba0hALE5z7V10syrweuvqc9TDST0bR&#10;n+J/2J/hbqyCTw9dvaORzGJDg/rxWBpX7Fum2GreQ+vXjRNhR5NwVOTXqOnatdXcUZlmZCTtzu6V&#10;1HhSB1cyX1yAnm4LEdK7qMfrlRNRS8znq4mrh1yqTZx3hb9nb4aeCYcReHYrqeIb2kuyZXJ6nlq2&#10;NX8VW3hqB7i30qCOPbyVhA2kDgdK0/F+rR6bBO9vctxnDA4JFeR+J/GN3rQazjmzzt+bvW2NUMFG&#10;19fIijOpXd5Ha/Dr47XX/CRG2ljQpJ03ADNfQ/gTW7HW4ImvrBBuAIOz731r5B8EaSJr5G8lM7+X&#10;FfVfw0+3/wBlw2ghwdo+8M/jTyLEVp12nK6FmFGEIKyse0w/Bv4efEfwwui614Ws7qKRMESRAkc+&#10;teQfHz9jn4h/AbTJPid+zV4hvIhZESz6C8peOVRnOwE8H2Fe8fDSb7PZoi7ldAAQTXpOrXNrJ4fK&#10;XsCsskXRjnbxX6NTcZwSkj42rUq0qujbXY+Pf2T/APgp5pXiPxGfBHxWuo9N1ONdjx3R8s7hxjn/&#10;AD1r7h8HeIdB8a6PDqmk36Txv0ZGzkY/lXxH8aP2IvhH8S/HA8Xz+HFWYMQZbdzExPXOVIrpvhtp&#10;fx5/ZIv4pPC0N14k8HyqDJauS9zaDODtPVhW+HnWhdN3QYihhqq56eku3Q+p/Fvw+8NeMJFs9QYw&#10;Swnda3duSrxMM8g18Sf8FgvihJq/hLwt8CbvUxLeWuoNcXturZ8+NV2xuw9yxOPavtbwj460nxt4&#10;ZtvG2kLugkh3Hdxt45B9xX5Q/tdfEa3+I37ani26sL9LmK1vhawMWDLEEUAgfRs1yZzmDo5dLu9D&#10;oySk6mMtLZD/AIHeBrHwtbg/ZYkzhsBRkV9BaDPH5MEapkYBY7AeTXlnge60fSooYdRvYd8gB6g5&#10;/wAK9R8Py2bPHc20w2kjahGQTXwWWe0lUvc+oxju3dHYWOi6fextO1rbkxyhSGhFdPZWVtb24Fta&#10;+USAOAO1Y9pbWT6XGm4oGwWCg/Mx75ro9IeFtPjs52MbRtyXGcr35r7KhGVlrdHiVHFK6LttczW8&#10;JPmKz4wQx44rV0jUW377oAEKAxjPBrIulhUmOJl2qu4uG5IpLHU4Y5PL+1Ltf7xbkV2Oko9TKT5o&#10;6npOiX8FxFgH7y/MrJxitCfwZputwLd2UIikTI2L90+xHpXA6b4haAELcAHZtjRffvXWaH4kubOF&#10;XeRmBBOQPmIrOdKFRWauZU8RXw01KnIqalZPBN5M9uR5RADFMZxxj3FUJ0X7ab6JlUeSQGBxlt3c&#10;eorvjbWPibT2iWEI4QeXIRyD6Vw2p6de6cr2V7EEkEoydnJGcg/SvBxWHdGV1sfY5bmUMZDlfxGd&#10;c2wmuGWORD8vMQHXp0pkCmYIVj+6SrqrdRnrz7YpNT/eziSFGViwHtuGBj2pUZ1j+0AnIhPyNxyD&#10;0z+P/wBeuBycn5HsJWjYd9pkkRRKvmqh3KRwcDg0W2Yrjz5n2gbsggcCpLrfbQwzeU4eJwWBPy7S&#10;Pfjmi3a3ubVJZQPk3HcW478H07VSkl5ku/QmeSzj03cZQJSvzJjO4H+neqMEpEhFtuZ5FEaSpjB7&#10;kYPWrd0IYoFdApRh8wf0zj8O/wClV4bZY45YWRSEnJiEbZ9uO/YV0c2iuTyqwtq9tEuyOH94WDk7&#10;SDg9h265/Ko9Qmubm/UM6DbJukU4JJ3Z79QP61ZkhiR44C5xt2l5FGF5HBPXrmoLryLi6WJiqjaG&#10;Jbjac84Geev6Vdrq6YtVoyvdJGS+6QqTNub6DuO1VLu4d542YKWJ2qyjhiMdvz/OrMjSQ3ZE8SMq&#10;sFjYA4IwOM9PT86itLWQ6288MBVU3tsOCFU9ABnpg0r1Niti7cvHCVJVMtGNrMSOMc9B0P8AM1Te&#10;yuhfRkxl1XeojjPMYDcjjBznPHoR60+2ntjan7TA4lV9kZc9s84Gent+VRQq11d3k0SpFPtBUNJx&#10;u5JIPv8A1rdTVrXM+SyvYbqSyveiKEfI2QzcEbffHcEdKuGSaS5tr22ZCRK8JaKMqZUPGc9u35VF&#10;NMLeJVkgkcmT70a5LKTzyO47ge1TRK8aQw3OHiEpB4wV7r3GD1z9Py0p83PZmcmrIi1GOWNzC7uS&#10;sG2LDglSR9M46H8aZp0r+c0EkjeaqBQUbABzjGfxPFMurdjqMqySOIkP7xQMkZGc5x+lO8y2gnW3&#10;j4ZY1EgA3K7DLZBPTjB9ia2T1sgs2Vo0lVofMm2L5bGJCOBhj1/HOPrU0s0K6WbhyspjcDccgkEH&#10;jBGRycZ9qZp9tcXSXBM2Uw+QQpJYdgeMHuKkjZ4LlbSRmRXgZdsgG8sSQA2Pb9aqCnHYiSIpZZTd&#10;wzA8SAK4/u8KvfvgCq93eXRW4t4bks8k6iDgjAxg5HfGMDFSvYvBcBrnOIpo3dYpB93B65znNQ2C&#10;f6RMUuGcRhvLfaAGwDtGODgjk/hWkZSjuKMbrUmtIbmaD/iYODJgozL94kdOg65/rVXTWmkmhWU7&#10;/Ldmi55IC/Lz0PPP41YGLy5uL4SyRzNEpIYAqxOc/N7/AONRtLc2cNteyoDjMjBSNhPJ6d+x71vF&#10;t6MyaV7ohvnNnbSi8nBkY7lLASZXrs46dT3qkVMEsc8MqSlotrEKCUyOCR36dRUsri4QHCk/MwQy&#10;BTkjn0qcyPHPFbXduNqxlGkhIwOQRggcg5rZTa0JcUla5W3zf34P+/dFa/8AZy/3B/31/wDWooMe&#10;U/HK41W2usSGVwsYXayHg9ecf561PYasL2Z47xW/dDchJGCfTHrjP51zzJchEKzLgRhgWHUntmrl&#10;ndOFEMpRCOA+ejf5zX56q0YpJb9jmqQlbfU2vKt72USRylTFny4yPXgjH1JqBZtpaEqAFYAps788&#10;VBPfGKbypYlkIKrvRsZyOv55qdL6WSZ7e2hVkzkOR90Ac896huL0mzJRs7sksZg97FFEigxk5YdW&#10;/DHpV+SH90CLcrgjIJ5Pes5XCymWOJELJjeOOOnarMU29WZ3cgfcG47gPQ1y1cRFJwaN1Hm2HSwk&#10;GWTKhpAB5a+nrzRaWtzaXDGGXAaP5R1x+H9KHlVQsEqZiaPIbOdpA46Cn2wAkjd5TvAyxXt+Nccp&#10;UtktTalFzaseZa/sttauVuJpMNOTIVXkZHSs+yLrcNA8Ktwu0nuuefxrX8Y3STa9ds0x8tiQ7MvO&#10;Qay7V4UWO/LZK9SO34VLcpO7PZpxajqyeTTLe+YCJCgUEjfwGHdaiezFpcMEUiEgHaAMDNaUUzyO&#10;sYgEwkO4tvxt49Kt6fZ2F1phyFV2k2/fxkHpz9apVLaXNbJaLUzI4mglECyiIeb+5DDIwwyPwqtf&#10;aPdwzCDUVi85W4Unggjgg1sanbWkMsMbbU+QBnAyQR1qe1W3mUoBu2uuyVx8xFZy9nYqzepz9xpz&#10;3cL3MmUVNpIUcEireiC/tpYZ4M480HA6/wD6q17jSlvFWG2JSL5jvlUCo53eG3gjEgLlmWRsdMdO&#10;az2eguVM9M0RrXVbVLwMdrLyGHcVais45Q0s8y7wSANv8P8A+quX+GetSyj+zpLctHGhIKdRk127&#10;WkUk4mEOxlUEBR1FY1pSjHQ45w5ZasljitoNjKMkj7uOPatL+xbW6tPLMQDMNwOOD+NQW1iCgtmi&#10;OQSxYmrdvdSZVeQFzx61jFytqPZaGXZ6K7TOLhUUBjtb1/Cp7LTrVpmGwuuzAT0q/MpjtN0ilJA+&#10;VGOv41cs7EmJrlVALYJPeqai9nqPnutSstltAjCgBR1Pap9IsJRKbdVOBnLNV+00/wA1zNCMlv8A&#10;Z6VoaZbTRSMksR3kEjI6VcIPlB2S5rkK6DGIlG1izHlgcha0X0S4TT02Mu4g/wAPIxV/T7cRb5ZA&#10;gIPI705NX0yMPHKwP7zGV6da9HC4R1locVevKDsXfB8FrJC6XkZD5DA5/wA8810N5qFlZ6THIrSD&#10;eTvGfSuBfxMf7R/0V9qKWO1T1IB/wrnvFvxM1G+iFm4CFHOcGvfhOngKDSPLlGVad2a3xC8bQC4e&#10;GCUnfycflXJ6Ygvrsu4Owjrjmsr/AErUrlbi7fOB/EfrXQeH7Q26BzEQW756Yr5bGYqeIqHuYaio&#10;RR2ngTT4BqkUUEHRwTtHb3r6z+GekRrp8ceF82OMbSfTFfOXwj8LLPLHqMrn74BXHb1r6a8HaWtv&#10;pavDceY4GCGPOD/hX1PDOGm25tbniZvVV7JnpfgeCWCGJnh3ZOSw6/Wuv1TU1udO8khlGQAMcYrk&#10;PBtte2lqlvbu3ADfMc5FdJEZZV2XUalQTkZ68/yr9BhBKKPkazTlcpaRpum6lJK0sJATOMjv7V2e&#10;gabayssAYOkSgbGHFYmhvZSXWEXcVyzgDgYroPDG+Cea9MbGIAsSD1FaR02OarVb0Plz4+/tIaD+&#10;yv4Y+KulG9a0j0xFutMgkGFElwmQq5PTeSQB2r8YtR+K2s3utXWr2mu3Jnv7t57uZXOXZmJOTX15&#10;/wAFpPjbefEH9ozVfhPpN8bfToDbyX4B5llEYAB9Quenqa+PdN+HYhBnhbzETBbavXivm84qyxNZ&#10;U4vY+0yDDxpUPatas6/w58RfFkkwvYvEFwrnkBpySOfevdvhf+0J8WvDunx3s2qteW6dEkG7nj3r&#10;xvwZ8NEkMd4i/IwwqucknPAx9a9R8N+H9QtIliN2scKR5UP0Z+Tj2rsyfJfae9UirG+OxFO6SPpj&#10;wd+3J4ZvDb6f4lia1kDgNIvK+3HavYfAnxr8KeNppRo2uxz+Sx4DcnPtX54eONUGm3yXCpHvSdWK&#10;heeew9gK2vh3461LR9RXXtBluIWjcsSHxn2Psa96eEjTuqbuebKgpQvsfpRda4LmCJ7W52h8rKMD&#10;OMVh6xrdtYL9mmJn2ncgTjB56/57V4l8G/2t/DusONP8Y3KWdxCoG6ZvlYnjg+ua9WbUrS+tf7Rt&#10;L2KVJkJSTI+bvj8zXE1KV1LRnJ7JwdmdF4e8VSxbQJ1DNwVY/dB616H4O8ZxalMsM83zplI1B6DO&#10;B+eM14Hrlxd6JbG5eGQboyXZTgniqHwY+MVzP4+g00zBlDqWB64Pb2/+tXHLFUsNUUZ9Qq4dzg3H&#10;ofXvj/42fD/4DeFbXV/HGqW9vFdAeV5rgZ6Dv15NWNN8T+Avjj4ck8TeBfEVreyQxK7xWs6scemA&#10;frXw7/wV2tdS8feL/hn4P026kT+2tMlisX3kRrKHXdu9DyvNc1+xf8JP2rP2Lf2qvDXh7XfD93e6&#10;DrFxHC15ab5LWeOXALbuny7s+oxXo18DPEU7wV1bX/hjDAw+rWqqdn2Ps+/b7PdKhQqDIMxsOMjP&#10;JHvjFWJlT7FEwBDSMATyB1A/nW38YvDkXhjxtNplvEDCLj5Bt/hcZH+FY06BG3LGQPOAXK9Mn/Cv&#10;ia9OdCs4n6Jh6ka9GM+4lyJ5d0TSHYy8xuc4AI4FPLsBEkpCfaDtYFeGxzwfXFOzdxSgIJJcjDsw&#10;Jwepz+XP0prW8j3caBivluocq3Ck9/X86cbdDTbQi1QSSqElUu+ByDnPGen0B/I023jt4wt39oVm&#10;2q0ajGMsxBBH/wCrrU91cgsyRYRhuOxh/KqduJZoxcSupLBgcsflIPPb8RVqStpsS0+pZmlu3jlY&#10;rJmOMguoyCAeP1JqATrb6ltgjR9lv8xK5Djdn+v15p0YkEMl05wshBJ5Xb0PGOMGmxNCL7fMhUSB&#10;gxHIxj296anZE6jJLt7bFv8AaVUMWxgdCR1PHbGPxFQ6deJLcGJYYsIvzFRn+IEgj8+lSSO7Xs6x&#10;SlxvGFdCfXv+QqG3itUnneC63qyYXCg7GPIH5fqBTUtdx2925C1xGlxuMIXMhYMehYEnA9Dx0qbT&#10;hBCrvFG0bRuF3ltwHJbI/vdSPwqNp7uSzW0+0glwdqLjCnpyPfP6mnWKXDrIjx7ZRsOyRVO7jqv5&#10;D65qqabYrXjYeLpLi6iuILxUUElwnO4E4APIHUDmh5mu7qK0th+8SUBxuw7n155AqCzSK6m8tWj2&#10;SRZQbclGBxjOeM9fwp95JIL9r3ehkWMKwKk5YdSPWt/aya5VoZSjZjbW5NxfXP22UAiZtihOVPIH&#10;TsOlV/tixyzzyRhdjHyZHl5IYYGMcHjinzXYg04k5jkDO8s0cfKhu3fjOP0qGK3ij07zN6SJcjcV&#10;hABL59f159aamkrXK5erLEZhuo1uoYmQ+YpLxx9ccjOPQDt6VJdXQF23lxSsgKhS5BwdxOPxHSo4&#10;r6KS2VLq5hbbJ91nIbJABbA+houpmhQ3bwFljkCKzSdeMLwe2cCumnNStdmLTvaxU1CdpZLlo4HG&#10;zKs44bB/ng+3Ap2o3MsAhaNUkkeJdzhyF3bTkEDj/wDVTrvWGieaW/t/LQBhKgJYck/d/wDr5qGZ&#10;klNzZ2brHjDK5HJGDjHt/hTbUpOzK0tYGknispIpFAOzKybsZzyvbr6ZqaecLDFbwK4by2MTMegP&#10;PpjIyR+NQBQYzGlysygZmkQjco6DdnpyRiqp1AW8bXKySOSzRmRyeB1/p/KuinaKu2ZyimSPaxNO&#10;k3nSeUAMSDOC/GM44Bx1qxakNrRfdFKzxBUjdhgjg5GDweP/AK1UofLj3XCSYLf60KoGcj0IOPqK&#10;v6NMUVrzarHzDmIqMqD/AHSPQ1spRvdnPVulZGx5euf3rT/v8P8AGiq327VP+gkf0oqueHc5rPuf&#10;irNbyxu1usIDFAGfGR3wKakEpZLaWNEBGUcr+dR6feTeY1sCZd6H5iefp9eatNCVtybiI53YwrZ/&#10;/V2r8xnOLq7Ba2pLc212yxmJkZUc5IHDZ9j35P5VatdRdoI4mgIO8iXcBg49vpVaBLmGLbeHGBlG&#10;OSOlMgY3DqsbsQDlSnArmq1JKrcqyvc14oYNTYyrOAU5UJ1Yjt/+urNwhihASJCZBlSDgH2NVY9M&#10;ltXN9bSDJk45wQD1zU+n28pDrFHg7clS3K80pzXLoUopy21HeT5sMkUEoIjb96o4z2wM+9WNEVot&#10;07bTuj+fcclef/rVEglhQiQEbzk+pNOjZY7MTRQcMnzEA56/lXGrXuzqhCz0PPfiHFBaa9K6EuZZ&#10;AcBQBjoQazYITbTkSlGTnK7sEccfhV/xEJJ783kzBY2mZfMJ7DkVVs7aBJJSUMoCZSTOSD3Wtbxs&#10;ejGPuaktisTTNJujH7v5CTyfwq2IbC8kZUkWLygrAOOC3rxVKG1iaT7aZD5u0kIF4x+HetTS7uyS&#10;FQUK5yHKpyaTafQag0vdZKYjOTFq5fbCSYlRABz356iq8GmNCd1lfF5JUbIYYA64FaUJkvLqSRlb&#10;54wB52D8vp7U9NBivbiXZIFIXJX0+mO/FQ2aRTSsU49F1vyhJdXiCKIZZS3LZPIq3e28eoSGL5Y1&#10;XLfIvBGOeKt6Rpq30Cw3MZ2RvgMx525/WrEWm226aO9gdA7MXOzpnpgjpU8w1El+HL2dh4lUS8CS&#10;IeWGHevUUtlvNsqyCMN8jEDk+1eWaZY/YdRjnaZgykCNm/hUdK9M0PVLXWrdYtOuFJRApHv361jO&#10;Ti730OetBLU0obRFuSoJ/dD+Hjd2p6W0YMibGTpgmlg3mMeSXLLkvubgmnRXMb3ALocuTuwTjOOK&#10;mVRJJmMYpInSH7UVhmHAT7o6Yq2mmRBOLkg7euf51ThvJZ3VANnuVAyfStbTLP7cqiRBgnDDk4rW&#10;EOZ6EOSirkiRLEiRecBsXkoMj15rWt9MnnUXMU4cgFSAcHFVntIrG2It1OCwAZlOSBViRktbXzft&#10;B3bgw2N9wV7mDwPO7yVzzcRiubSJQu4r+ESMc4DdOmaqQNbtBJY3LmNFUupJ707XtWjihQtehmMm&#10;Dz0471ymveJXeeVYZFZW4JU4JxXbOrHCqyRnTjUrE+o+IYbIym2gHDcnPGO9c3Nd2+szjaXXcCSe&#10;xP1pn+lalcjzThSeUI61q6To9kIiJ+NvKkd+a8LGY2VXZ6HoUqKh6lnQbGBLcIIiSG79SPrXdeCt&#10;EgvmXcoYK/CMOtc94Y0pLqUW6pjLDGP0r2b4a+A5JpUuBbgJDjK7eprjwlCpicQlFXKxFf2FPzPQ&#10;PhL4f062gUTWADNgLgdDXsHhPw+yyfaFQMEXCop/WuL+Hmi2srie6mVIYs7CG5Jr0HS/EFlaLGpm&#10;VMNg+uK/YcpwPssPFS0PjMZXnKbsdXpEltp7h2L/AHMAE1pJN5sf2d7gvgli+O3pXMJr9nIGupVD&#10;OCQoU8f55q9aeJIZonnRCoUARgHOTXr8sY7HlSUnex0ttJb2sIe3XYWXazHvXUaGjy6HIgmxI8Tq&#10;g6DkdzXFWOrQX223kG4r1QLjmuw8L3LS4s7mDgHgAUSjY5JrmP58v2rY/GJ/aj8Z3PjvVDcalBrd&#10;ys7tns5Cj8sUzwheXE+kJBHpYPmPu8xTz06GvQP+Cxenaf4F/b/8WwabbiGC6khnmCNwWeMEn61w&#10;nwquNN1GzRtOdzOcMwPQe9eBRpqeOlE+/pSTy6El2PTPhzb3Nxblm014pOBE4xtJJr0C60CSazh0&#10;+eMk7dwKx/mee3Ncb4WmvtNtkePc6xz7lRTn3z7V6bY6tZa9Z20twJEDJ5bCRehPWvvsvo01R5Wt&#10;TyK1RyndnknxT0S2Vzd3cq70TMce7GDnA+tcZo+r3mlM8gnQ5wQS2cHPSvUPi54ftprGa8tpZpiv&#10;ybGUDAB6g14pDM1nqEtrJD5Me/cvmMSCR3FeNmTlhqvvbHbRaqQtc71PG8MDPbNp7M8vWd4+VPBy&#10;PSvTfhB+0Brng1QsV697YROoNtO+Sp4yV9P0FeD2niO7v4maGdAm3bh+eg6j3q9p+pasyRSRSKpV&#10;hkRnBwD1rljXp1elyp0/d1PvCL43+F/Hnhny5NQMVw8ZH2d8KV49a8Mvvijp3wt8eDULnV44IUuA&#10;ztK2Dtzk15r4R1nUAFSSSZFdHw7tn19OfSvIvjtb3U2tLd3dxO8ZYlsMSMjFeZm+VTqU1Vi7WHg1&#10;HncHsz7Q/by/aU0L4u/AvwZ4++HVwZLnwTqwnvLgDBMcoCMoPU8hfSv0L/4J2fEnSPit+zv4buvH&#10;V9DKt86Jo1zIQzb9m7aG9QM8exr8YfgL4t07xN4Uuvhxq0yNbajZNazpIRhQejAeoOD9a9g/4J4f&#10;tA/Gz9nv45aT+y74s1W+udDs/EaT6XBndGdzcOhPQFSfz9q76S/cwqpvazaOHFYNyi6S3R+tP7SM&#10;SL8UFt2Akjht4VlAHIbbx+B4ri1VXP2OJmXawMffHPPWr3jzxbB4r8b3XiGKd5IZ5tiEjqFwB9Kr&#10;qgS4XaFPmDJG305x9cmvkcbVVSvKx9jl9F0MHCMt7DbqWeWQWwm/1jB9rn2OcficfiKdgyRyHKBH&#10;BCtzg4J55/zwKiiaU3sFypyPnykgP3uMAHoO9WLcKsbW8kZRWYl9uSDxz1GPyrGnorM6KiVylcy7&#10;kKrCwdo9qSEHrtznPb8Kjt1uY7VreSVXKtkHJywHtjFPuFdntbd1UhkULk4OOnUfhSJGz3qRPESi&#10;Kq8vyOvf/Gm5y5rND05R0ETJbGNoXKrhsFsbgRzj8QKWF3hhE8jlhtJdJDkDAwB+vQ062jYWSh32&#10;YJBb+9tJH8xVVrffDKrNF8yjDLgbDj6d61SbloRdcpX1USWKHUI8kIwLoD6447fUfSpYRHLbywTw&#10;QlX+ZCBtLZ6nPY0uq+TOfs0rFWIVQRz07HP1psc8VtokTy2UZuBHt3g9evOPfj8qz51zai1aGGaD&#10;y0jimO0FQV43HBB4I4PT+VV3u7iCOC0ScurkLFJHHyPmJzg/U0klpA0SzEeXKkmERzwxxwN3bn19&#10;qmmmkhtoWhCsFYDaFztZuScfw+nFdKm2vdErWGwwyWt8fLEbwgltwUHbxgg9ORwce9SzsttqaIZQ&#10;R8ytt6YwPTj3zTbVrVYZ3u0eTMi4MmWO89ff8femXJit1mtWkdzvKRBDnYxHY4x0NbQeupnLUjkm&#10;EG2Zo18gAsACSHB52t6Y4/SoPKmuooY4dPeaCKQlskZV9px3GB9PSpGZpIXs9wlSKBWCSKVLYPf3&#10;yfWmXkcANu1tGS07IZG877pB/wAKHyrcvdEltYweYkkagbmLs0/B2Lg8DGDghqhbUZrlPMiI8yWQ&#10;uHHIYK+Bx6Yzke1PuLmWCN7eBdpVd8QBHy545HPXFQSz2sUm1Y8+TENykEjBzngelac6jotDPl12&#10;Enka9nmsjNGDI3mCM5YA5HIJGQScfpUB+2G9FxJEjFGyVhwQUXKklQeR9KazmSI2X2QBpFUxykgA&#10;gdRkfQflTmtEjvDH5zK1ug3EDO4Hjt9aqDV7Ds3EtS3a3SXbRRRxTfZyWYrlmUAcEc//AKqy7yQv&#10;YSuhuRvKgscbc46+w4qxdTwQTRxJJIfMlICxo2QvQgZ/LrWXfXDx/vWSVIwQdm3phsdAMdOMmtlL&#10;dMi2heWWZJGuDOrM2GXDggcYOePT+dW9PeVbFLtJI2YsylWTOSeoAx05zmshQby3b7SI4wucspKg&#10;ccEj+la9ldw/2XG0zR5hAaWOJiAQM4x7043uZT91aFjfef8APuv/AH6/+vRVj+2dW9IP+/sX+FFa&#10;8se5nyy7I/FRNPvSTPZTRuxUPtZevuKt6Wk93L5Cw4crld5xTYEliKLZ5Kk5MajH+evStKAboizp&#10;GmRgFhjjPtyK/LptR9SVeWy0CCKZrLyZU3kDlywxjr+dWLbTI7MjZMrSZyqkDpjNWEtY57ZUjUgH&#10;ICZyc565q1B+4ga4cM8ittVCOlZSnzu/UpUlBp3RUtruSS+NpNGACRlmPtVq08mGdg7FnC5YHgcU&#10;TrNdXEU6W6xMAVZQPvD8etNiguPM2SRBdx+Yg44rP2lnY0tFq5POxmjD43jGAc9OKr31+vh/R2u7&#10;qEk7CEQD72e9XrOzQloAjFwwZdw/hxzn9K5L4l6pOn2fSrckkL84Axtx0+lNO6saUaacjkrmW6u5&#10;neKzJjmyx3AnZ1z9KinaKPaLS7YKZchFjwQSPQ1q6XO5gayigwcklycc455p1lpkV2qkkSZlGSxw&#10;fTFQ5vZI9BJjPDtndx3Be6HnRuhCRxnoc4/Ctw6Fb2emDVHnVJvP+SJjyyjrxVixsNOt41kmYQlQ&#10;RkemetLdJJqTxxQw7UhyEkwCG565/Ghyd7Mei1Lb2q3VnGBGF87DM6LyR6Cl0f7Ppc6xriRGZmZm&#10;OSxxjAP41NawS2arNcXgG47PLYYC+mP8ank0OCS6jsZ5PLkCB0aJeo6nP59actFuCdx9haW32sXI&#10;IjgwSyg9cc0145LuS5+zXYO51D9yq9RVy7toLrzLuyVYkSPaoXgbuhz+VUY4YrAl1nP+lDLj1I7V&#10;Ki+W7GmE4WOLfKp5BVJWx16AU/wbrN34f19YrlfMSZtuNwOKzNXuJJbk21sNsOQSrHmP8armWaS6&#10;SFZlWZH3BunTt+VRbnWhLkmey217uh8+RgvBC49aliMLlJElBfGSdvPvWPotyLnToJi+5ljBJPTO&#10;K1NDgF63lSwmMMeSKhQTsjilNx0NO3h3g4TKsckr1xW/YWLR23nWs52Fxkg9RzVbTLVpgsRiDLGM&#10;IF6njvitOCQ6fEisNqnl4249Pyr18FhpSldI87EVbqxBq8TtEsRuG2Mflf69awZLoWLSW895vAxt&#10;HqPStLVdajkiWEJGinIXnpwe9eM/E34nXVnczx2F/wDOrYXameRxXt1XHD0+ZbnNRoSq2SOi8R65&#10;FNHL+8Pytnn0rIt5vtDLcAERlSA4PevN7jxhrF5qENzPeNskHzKRxmut8DeJbm5cWMuwo4JVsV85&#10;XxE5vXU9elhZU1c63TbRY1EyMxAYZBPrW9Z6eqtHCCWGfmUfnVLSIHkQGb/VqcnIrovDFjFLN5xc&#10;Hc3yBq4FadSxupKKu0dn8L/CQ1e+SNI2LAABcd6+l/hT8PprWxZp7YgqPnLDtj8a5T9lz4arqcH9&#10;oTWRPznllxzzz9K+lfD+jadYae8MkADIo+YDg4r9M4ayiNOksRUWr2PjM5zByq8keh81+OPiFZeA&#10;dZ/sSV3jIdnyehJ7VQX4yC4iWSK+UcZOeCMUn7VHh3+0Neubu2j3bEOzauTmvmvxX4n1iwiFnDE2&#10;5WywXI//AF134rGVsLVk+hhh6Ma0Ez620f43W7RRWIuEdnALkt09q7Cy+IquIUE6gA42qeo/Pmvh&#10;LSPinqOkxxyvKvnHkkt09K9N8C/Hy4vrNRqFzsZCNvzcsPUetRgs7hUnaeprWwCWyPsnw34vvpLn&#10;zEmDNvHzY6Ke1ereAvEkF5cKWlDuSM8/dr4t0D4r3otVmS8YF5PnUHOB0zXrnw8+NdjaSwWj30cW&#10;0hmlkbAP1r34YiFZ2R5OIwumiPiL/gu/+yR4+g+MN3+0boemve6LfLEl68EZZ7RwuMsB/Ccda+Qf&#10;gFHdoksyrhFj5ZjjFft9oXxD8GfGnW9V0DxVp8GoaXehrdre4QOjoOCcHjmvkD9tH/gl637PVrqH&#10;xU+Bmk3N94X1H97LaoNzWDH+HAH3M9D26Vl/Ziq4r29J2kunc9PB5iqNFYerp2Pm3w349tZLf7PF&#10;KhlUBBGFAJGep9a7/wAPfbdReBbi7ZTgFFAyDnmvlTV9d8UeHvEMkFvYshVsNvB4Oa9I+GHxq1O9&#10;vUtdQbBiXCkMRtPr712YTPOWtyVU00d1TCXjzLU96vfC19rVxPHc2pKhCA2cDHrivBfjp8Mda0Ix&#10;3MNlJHGWzDcEfKy+2K92+G3xAl1jUo7SIm5Z4iHjVctjoK77xR4Ht/EOj27eJtHCyMCqQGM8DoD+&#10;VfQ18Ph80w7TWpwKrPDVVY/P+fV77SJDakHbt+8RznuBWnoniKC3TeVlMuRty3Qetd7+0B8IrXSN&#10;Rd/Cs3mkz7dpXgHqQPWvIb0ajod09tc2jiQ9Qehr4evQr4CbjbRHu03DEwTW56V4W8aGC+MbXZdJ&#10;PlZ3PIrW8f6FpniLRJWWVgGPyF1yX45xXkunapfODMiryAm1OCPWvQPDvi2e6ul05kHkIAHaVuMY&#10;/nW1DGe3i6U9jGpQcJcxj/CfTX0jxH5Fm2MsNrOMY5r7m/ZJ8H6Z8QPHmhaheaSj6jp1wGa9QkKY&#10;k5GSOozjn3r4ytLLTn8TR38Nw6ZbD7W4IHc1+mf7Bng7RLf4SDxxbwbppXCQyyJglF4I47Zz+VDr&#10;rLcBOMX6GlOm8RiYo9vurb7NIJUOFWYlXwG46c+4GOvWtFoJ4rXcFBJwxKseR9O3TtVOd2eYQByB&#10;Mu0IwOMckc/T+dWpJmwx2hwpCFXbG0+xz1+tfFOpJu7PqGrRsOaHeiIqhBgncD0OOv6ipYQk1oQM&#10;IF+XB/XjtRDGZkVImA6k4/iPGOe2efaksQ/keW+5N7u2056Z/piqjfchvoRMst6ISGiDwSbNwbIy&#10;O/PY/wCNVby7aVDLcxrhWUOwT5jnHHHp61atRELjNqpETysWIX7vHvxj/PFVbuQC3Jiwd0oJOQNr&#10;A8frV7epNiWZ40tRBhyT/wAtNgwCT19qjV1jQTk8CEbhuweCe/bqfzqa8adbR28tkUAkGLnBxzxV&#10;Qqs1oIp50ZnVWB3Y4zyAcHBrTmdiXFPchnIllfzIzjduB3fxY5z2qNVWaygEbIvlsSyk5ABHbp/j&#10;TmlfEkt4m0o+BgfeXHXNLbWc1vprSYJWSM/Mq8K2cEHI689azVrPU0skiCVHe287yg5jAPGRtP0J&#10;6UyxupZrKKWGGRXEjbiwzn05/oR2qS/jkEMkzShVMfoTs4OAfb3otPtFrDDBK0eHjzuU9NoJ5HbO&#10;f5VrTmotJkNPoV1jllga9RC0cdziZEccZx83t/8AWqfxFNDPbCRNqMZVO2JvvHnrk8ZAqHT9Qurm&#10;OWZxllkw5QDOAOCR07D8qeGjubWW4kQBmQbvL2suSO49D2x0rsXsuXmiRZ31K7wQvpbNIuXkRtqo&#10;eU5A/wAaSU3UIhtnttwjywZHAOQM5/zjinQPE2H/AHhL8ySonAJPKn8M4+lGo28dzJFFEoAPK5I+&#10;ZR/XHas2nbVlWsTWzCSRpIN0+9Qz/MmERiDk8nkHt7e9QSX1uLi4EcPluHVXj6b8DDDBzgnNPtJF&#10;tb6Y2cBeNoVXaw+623sR3B6H6iqVvdSKjGSKJi8oLkghgB0bPr19q15rLUzSbdw1FbO3gkukZ1ml&#10;mBCzAHB6MMjvznn0p1xeD7VPd20UpiZldgjAMrdcqRnGKZLKj2wR5i5jkZsyruAzzyc96qR3JaJJ&#10;WuCVD52hSBs7EfWqc4x1BRsGoD7WEmeJ3Xyc537XDfxcflVECAXEcAmTKIRvOcN0PJB57fmafJIJ&#10;S0MWHUyDyS8hypI59vzpHhntXkjuo0AKhky2AT6kAe2KqMufbcJcuxNJb3VvEZJN8akkB4x8qnuD&#10;nPH+BrWs7uL7EtjA6eYw2NGp+V1IzkZHUViDz4445I40aWRyUHl5GenOenU1f+3O0cUEkKnykZZn&#10;lj65wBtGP/1YrqpSd/eMJJt2sWvsWof8/T/98UVnbLr+4f8Av21Fa8/mh2Z+SsFmkc4jWLlCMsgP&#10;zAg81YgjlEhWZAXACsh/nzTBbXDqki3ChXBwzA4U+nFXnsxbzYlKs7LnzG6E4zwe1fk9STkZpTek&#10;iO3t5IpYZJndB94B8DGSf0xirVxNdTN5xiiwf15znFSaYsbyiS8YyDgEEYHSrcVmk0vmgBcggKmM&#10;Y6EflWXvqV7E8i2b0IorGG8Kx+YxkLbgS2AvapjayJN5VzMWUqdwYDj8anuLW3iuYXdF8sg4+bBP&#10;+f60yaOFldnwQwAVgPumlOouW/UpU4rYZLNp2jaVPqNzMxAGMZ5I7AVwWrT22sXLMjxqN+VMhJP+&#10;7Wp41137Qy6PZxqWSUhgDwcDufSsNdMe6OGSKMlhkd+OalSco3R20YNK9tAktLouLaK3XYy7jjjc&#10;On86uraG2SEmIJklhH6MOOfxNJpoZLp4xc5gLKUAQ5X1H1q9cBZC0b4XDDbvBzyadNzvdm15N2Cw&#10;0qOSMXGqPyF5ORjNXNPiiiQNFOrQEnCvyQapJdSQXRSCDfEOu5cg56/WtoafZTiNrW4K7ic4HC1e&#10;sn5FxVkEVnpt6S11bh8ECNScEsf8BVu5sZrW1FzbSblHyrgZ+oqC6igghPlnz5sevPB6/lUTTXja&#10;clppk3zShiqscgNnrVJWWodS951la2DpLKQr9Ys45P8AEDWPf6lNY3ZsruMkrGzQvgYPtTvt1zKb&#10;XTb6wUvCP38gOB161Dqcn2d1+0ziZZHJjOckD0qeVPYHZalGP7VfXBE8Q2EZYA85zUcxVbwy3Eew&#10;Z2qfY1OiW6u13FctJzt2qMe1VmxIh+1REoknUHPGeKG9OwmlJHpHge4tpNBETbmCNjf6/Su30IWZ&#10;fdGm7CjaBXL/AA+0dW0GNWtRGsnzKxHPNdZp9vlhHHHhi+xc9O1a4ekqk0meZiJON7F3zZ4LpVsR&#10;sJGCM+vesvxz4rj8P6Y0LSCadk4Kyc5revbWHT7ea/mlw0MfQ98V474sk1LUbp7xJlLNI2UJPyLX&#10;0ThDDU7RPPpQdadzG1vxbq15cvKLxti9VByQDXGa9dTfa5I52UrKOHbqO/51u3LTQJcuYTtwA0gP&#10;Fc5fWMF5Is32ohpM7QvtXkYjESbtc9qhS5VoQXUIjtmniB/c7Spx1JrR+H97/wATqGe7dkVnCKFX&#10;oT7VVWO6txHHNEShAJzzux3rW0ezxqNuIWV97iQYHQ+ledUknG50Wdj12zWbzY41uXkiPJ2jGfY1&#10;2vgrdea/Z6dAqlWcAcj1rkNEtJILESqcsQMknjPtWz4H1uPTvEtnczvtZLhSccY+apwLtiItrS5w&#10;YjSi7H6WfA74dvpfw9sbq2syXmgBLY6kgV2nh/wveeY8VxBlih3Ju7Uv7KOsaf4r+GFs8Uu5vLXa&#10;c+w4rvZ9INu8kiYTHU46j61+3YesvYx5NrH5XjKk3Wkn3Pl/45fCyad5fKiVWlVgSw+7x3r4b+LN&#10;vYaX4rfTlZB5Y2kgcE+tfq38QvBlt4ggMcloD5kB2yD+9ivzZ/bK/Z28T+CvE02tRWrmGZjIpRTg&#10;AZ/zivOzeMnQ9rFXPUyrExnNU29Tym48F6dqcMLs33jhtpGAD0qabwNqegxLIS7IXAiYdc152vxi&#10;vtH1TyLpAghO3JHHFeoaH8f/AA3L4akvPEOowottFkSykAY9B718vQrYSvLltZn0M/bwV0Z3iz4w&#10;z/CKz+167dqPOjx5ZPzfgK4jWv2ufEviS0ddBnMEQXbAjMdxYn736V5B+0N8XrL4q+NWutOlMlrE&#10;Qka56qPSszwRMDeJE8gXYeEYZ4rWvjJ4Fvklc7KOEVSPNNH3z+yX8atSsPsdxrmoP54cM43feHAr&#10;9EPg78YLHxZpEeja55M9tdRbZIZRlSp9q/Gv4beOJtFuYxDdYCAZYtjA9K+yP2Zvj7mW3tr3Vl8w&#10;MNrF8bgO1dWTZzWnK031PIzTLU/eij0D9ub/AIJyeGp2m+Jnw58P27QyoZJoIbdf3JOSTx1HNfD1&#10;p4J0D4feIvL8QeEoCYZcnzIQM/pzX69/CT406b4khOka8iMkq7MN0YfSvO/2mf8Agnj8KPivpuo+&#10;MvDytFqUwMkMcB+X3AH619lVo08bTvB2n0fc8bC5hPCy9lWu0fAfwT+M3gzwV8XYNWbQrWKFmALL&#10;ENoHp7V+kvgW2+Ffxv8ADcGozeHrKYC2EccgRSyjAzg4461+bnxR/Yf8f+Arg3ulo91GoJDIp456&#10;V6x+wf8AGTxh8PfEL+CvEVtMqFwqPIxwuDz17f4VyYDE5ngsR7KvfXZnZjsNh8VR9tRlqjtf2s/+&#10;Cbd/cWEniL4YyCZBI0kdkyAOM54B7/zr4G+LvwK1LRdRkstW0GaCeMESO0e05+hr9x9D8RW3inw7&#10;HdsqOJePlbPPrXkv7Qf7NXgz4yaPNpWr2EUcmf3FysALIc5wD/nrX0dRU8ZDlqqz7nn4LM6uHlyT&#10;2Pwl1vQptF1CZrViQjnYF4z703QrrUp5gZ7spIWwWDdfQYr6r/ar/Y31r4N6q9hqenOIrhi1tfpB&#10;iORf1wR3FfPI+EXiSy1qOKyVpleVSxj5OD0x718ri8qxFCrpqfX0cbSxFPc6DwNpuqavr1jpNpGz&#10;TXDBUCrn5icY9+tfrn+zt4QvPh18ItG8LahEqXUdmououB82CWGPUHP5V4L/AME2P2RbLTtNl+M/&#10;iLRVuZbCPZp/moCY5eN0gB4JUZH1Oe1fVTySi7QyAmPdzhs88jI9M15ubzqUacaTPQyxQnJzQy0k&#10;H2kNG3yI/AbqP8KsXbSMFMqbw69Cc5IORn/Peq2nBQ9w05KpJKRGSc5C8cfjmrr4KF3n5Rgqgxfe&#10;U89c9en5V8+mup7LHokM9w7uVK4+6nBH5/hmnxbLab5JT5aJkq5DEKTz0571GpVZZFl5RjhHJzj8&#10;e1PdJLVo+Adi/NnPKn/Ipxaa3Jb1KEEksF6trz80ZPUZALDuKjule2UQPKHLliyjr16/jVwRpc3r&#10;ShcK0BAYDgciqJLJffMWMSrtjy3O7Jq+Zpg9dia6dZbCWFcAjO10Yjd6fSop1WSeOBTu+UcN19OT&#10;jvTQ4stNeZyUYEEq3Ye+O+eKezPGikSK0iocFW569v8A69VzX0QvUpS3EEsUcEluZBIWXagyVwc8&#10;c+1PRlaCGzMm8sNxAGDkjPGO+aZeO07EtLtERyrFsenHv17VZuIy0Ql3lWQbgc5IB68/rVJ2la4m&#10;rmZeS+Sr2zTO/mxjaGY5OMEZ/CpbrYoDuApjA2c5bpnBHp/hUNy6sy3DKCWTIBfII6fgeDTNTkAs&#10;1mDHzSRhG6gY6Z7gCrSTd0F0kS2nlQQvLJbk+bzHsb7nvxRJA728khlAaRAAQfmUk9x3z0piTkOz&#10;xllLKQ3GB93/AD9c024lUEEwkAOC+SfujBxx/OtIyhGOqIV7jF2LdBrhnb92Qo2YUcHAx25P602e&#10;KzjMjRQSEkqDGzdOPmxgdM55oSSE6gUjk+UgsQQQGAHT8f54pkFwjQ+bNcguysF29UGef/r/AFoU&#10;k9R8lnqxbOcyrK5upURn+VG4Yducfy71WSSYyJbuYghUneVznHfirAllO2KKZX3Q4aMrkZzlcn/O&#10;M1HLZyJCvKrG0WxvkwEJI59unUVqnOUGRaKZVW1WSIG1kDFo2JfzhjBORn6Z96k0+2jhY3DpiI84&#10;WP5dvII9AMntTBL9kg2fZDtkOF3qMEeuce9EKmK58qNDH+6+YMSVbg8j35/nVw1VpIpqXUguHWW/&#10;lcQeXDKApyAd7AfTiorq6mtJZCs5kfhQPMG5MgjH4fkasRvLiUSCAlx8wIwBz19jzVVNwuXt4H2Z&#10;k2KwAI+vP5VpeUTFJMYs97FKCtzgFQyguCMnjoOnStHUFeew8kIzeWASC/PPAOR1Hb8KhtGll1Np&#10;JI8kN5b4B3IVHIwMcHPNF08qqTcS+YHOFzHyvXg46dM/hWltNCHe+ouYP7r/APf0/wCFFL5Gtf3n&#10;/wC/MlFPkXYnlfc/KuazZMTPclfLz5oXoB9KURO8TXEMm8lwIy4x29qSGAxZPn/LuIOWxkA9Kmii&#10;8yBWs5CHRydshPK/Svy6XNfQGTW0beTGpJBJLS+g6VLazAzAQxAMzY+fipYAjRC3kiw4IKkjPXig&#10;21w9xKtrCTsO1SCc59KylKXV3M+bX3UI8rJKbW7hyV+4x7AdePWqer38llpE120BZiDtUnrVsreN&#10;Olq+PMMnV+mPXNcv431RRqslpbXRAjhweeN2ayip82n4nTTTbu1Ywgx/4/yi+bsLFN3J9wT/AJ4q&#10;e0SW9RbmGIxRsQUBbODnnFQ2Wli4ia6lnhZ49qxBXzurct47m1FtFNabmIwQB8u7Oa6FTnujs0sJ&#10;YW5nEioyRuGZnDDH0ye5/wAaek9rDKkl2Q8u8DyyvLY9PpmrMcZs4pILuyZyoZmIXkkkY59BUK3M&#10;9/GzQQAm1YlVC4LA9vWrtK/mK1tg+22jPdQRBnj8veyEY2nOMiq8GrxwBI1Y+cXK5LYUA96cjK8s&#10;95KEgzGQYgxypBzj3rPMwuEN9HCrNITgY+77k1XKo9BxaaNbz49KvIZZbkb5eQA2RgtirFxMdPm+&#10;1Ju3LLgAjgAnrWJCrLGpi2hiSArHcQc9jWnZXVxLcCDVlJzneD1Az3qW7KyG7mpBc206yKqjc6Nh&#10;26Dms+4tkh1IqSJDnjavygHvTS32Xc1vGrqV28HJzniqwlllnMflEuQoOD161S0YatE13Hp9vbfZ&#10;YWKvGSxcHHBqPSbU3F9FBbgyrNIoIPQ89ajhliWxnADOUYKTIPyrd+FFm+pau2o7Nvlrja3A4qPZ&#10;3kZ1JckdT0rSfMsLQWSDKwxgqCorU0CRVxNISRu3ADoD6+1ZdtOPLdZmxIzEDHcY9at6eXiKxxv5&#10;bN6dGrsoqUJ3ijx6rUk0bXiCE+INKmsI5RGwX5nLcHvXkmoRNa/aJJZzuaUoq7ePc/pXrOnQGGDb&#10;MpkWY5BfsBXF/Erw41hdHUbWMPEw3PgYUGvTq800uYjCOMJ8qPFNbN1bySLFdebH5xDAE9c9Ky4I&#10;LzzopWjAjYkbPTNdN4js/tMTG1tljfzSSwON2Kx7lvtmoKYPkVQC+724PSvJqJwdke1CSexb0+3l&#10;uLWGBBvVOq++a0fDFk1j4ptbmTLfNtaMngc1V0qU20f2jzsrnCFhjmr2hQq96zyb/PjYSHH1rkvK&#10;cuVGjvynsdpZNHEIBGoBBOTWLfznSb9CkqAg856irifECGLw+tvFbiS5CgScdB65rzrxbq19MGu4&#10;bvIfJZWOec9K9GeCnSpp3POhGpUm1JaH6af8E4PjTHNoY0K6vciJSVBfggDn+Rr7FutVsdY0sXMV&#10;0SrAcq2ck1+IH7MHx+8XeAPEkVnY3DLbys0bgvgAEEf1r9GvgL8ZPEXi7SILaK8YbIx5ib8qcDHX&#10;61+kcPVo4vCqHVHx2cZQ6dZzWzPptorZ9KMEmpeSi5KnPQ+hrz34rfDfwl8RvD0mlapaJOjZQOAD&#10;WBPqnidbvyjfeesrDAJOMgH9DXQaVZyzBAk0sRePMjlvukegr6aGGdrT2PE+oulacZan5t/tz/8A&#10;BPbVNM0rUPFfwytppTbku0EQzsAOTwOuBX59arrXi7TdVuPBHiqOVWDhdpBAwPav6LbnwzBA9xBL&#10;Gkls6/MZlyHJ65zXknxU/wCCfP7NH7RUL6pffDu0sNYwc3dtbhGOO5x1HH8683EZBgas70/dbPaw&#10;ub1sLG1dcy7n4QXukizkM1tG6hhlSFNWNE/t0zYs7jLZ719f/tCfsp6d+z748lsjaedpsdx5M8Nw&#10;m7yiD1B9CMV23wO/Zj/Zv+Idsb/UNBEb7f8AWQzMoDHv1/SvAxHD7+tewnJLtfqe+szi6PtIq6Pj&#10;7S9Z8dWKAvaGTGCSPSu/+Hf7SMvhWSNLhJLeWOTJMgOB+Nfdum/8Et/AWu2ovPCniK4iR1womQMr&#10;D1HAz9a5b4g/8EevEGoo7+Fb2wumVTlX/dsT+o96dTg3ExjzU5q/qcMs8wk24TI/2cf22bHUPs2n&#10;3WtBZ96rHITnivvb4I/HPTNX0eBW1ZJnUAvl87fUV+RfjX/gm7+1P8M9Qk1Dw/4I1RVhOVn08+aD&#10;j2Uk1B4K/aP/AGofgDqqWfirTr8xW7YkiuoGRiM8jkV6GA/tHLFyYim5LujzcVhMJjlejUSZ+xnx&#10;p+AjfFXR7jxF8L9et7LVJY8NZ3JPkTevQHYTzyBXxN8T9J8efs8eLftHxT+HV7p6F/l1S3hMls59&#10;pFBA+hwatfs3/wDBXLR1li03xbYy2f3dwZyw9Opr7B8C/tofBf4s2UOj6/cadeW90u1oZkVkIxjB&#10;z3r6COKo14pP/go8xU8XgHZx5oniHwL/AGtvC93aCzi1eAxhR5beYOD3r2fS/iTpeu2f26G8Dqf9&#10;WBJk4Irk/iT/AME+/wBjf4x3cuv/AA8muPCWqbiwu/D115Ku3vEcofwAJrU+Cn7CfiX4czx/2t8U&#10;P7dtlkLItynlNs7Z2HBP5fSuim5LeSa89Gc1etgqutnF9jjP2kPBHhz4reCbjSPEV/FEkUZkhuZp&#10;ANjKMkkntX51T3GgfDj4g/2HBfRX0Ud35cmowcxICcbgeh9eK+q/+Cmn7K3xW1P4nx21l8VbzSLX&#10;XIC2nabAzCzCLtUjggg5xnOfvA96+V9N/ZK+PnhjxBbaXLc2GvWsV+sc00GoDk7uhLfdAH1rjzGe&#10;OlBRoq673ue7liw8aPNzb9D7w/YS1RPEGi3194OttSbwvpdlJHH9ouCPOmP3nAIAC7nzgck5Jr1K&#10;eXzbhsvuK/JjI5zyP5YrmP2SfCHjLwT4Lj0lvDghsbqyka9uVmBRW24VBnsSN2R610MzzGNi6kMr&#10;lRhs7sHGcfhXzGewqR5FPc+jySSlKbRJHB5c6wq6hWYyKScDs2D+tWBORHGFVmBYEZ6EduhqOzni&#10;8lpUO0Ro2wuvC5HPXt2qWGUi1SMRjEYUNs6Y69K+dVnpc+hZNbus1rMRgANkjBwvbmrt3J5cG54w&#10;xjXqvUjHI5qjZxBzLHEpQSLkuORtyf8ACpLyaaOOYPlyq4GzGQOhOfpVcrtuQ3dlWGVZVYW8u1/R&#10;h2J/+t+lV76EStiNWLpIRJHkHHrjPvU9nPAHklKAfMA/bGO/t9ajFykjl0LZabGT1x/WnFy5dSr6&#10;jtWljS3lgRDmRQJCeAef0qCaSIzsYdpCIF2MAOeOhovkmiiMsEeXySOef0NNO7DLJIpVQWYZ6554&#10;NVzJgtNSK4aWJW2KEy23bsHLZH4VNfmdn+zqxSQggbU4yP5VWL+Y6on7wSsu4EDjnvnvVs3ELz+b&#10;BIQo+UgnIPPUUJq47amTcwKNSt4YwU3MN5XA3Ac49KdqMc/kCWAqqDKOBwxyTzjv0pyRs2sG4ZBJ&#10;5SklJPvHJ/wpko+yQwRIW5lKqzZ454yMHFCuncNB9vJENOaNtqlmbO0HBweOKivpQir8jDEoRhnP&#10;B9M/55qWW1EUAkuC3QMSFH3vQ1FeLJcXixtKs/zgDYoG4dc9smtlzchOlxWmn2M0Lod20gOq5AyO&#10;meB0/Wql1FJJKshtmKhWLlJBn06j+VTeZiZxIVVQOBnOD6e9RwQrEFkW4ByWk2qcYOfukH2Haq1U&#10;bbkptE7xXwWNIITIzIN7gYOCOAfx/lVG5lubeB1MZaQswJLEBhxg1YklcRyYALkYT58YA5x7/Sq+&#10;pKs5hdZCp++jFcg8/wAqaauTrJ3K00o8ljE8cZjJYF2OCcfpzSR3UkkDQi2jZlhDPkgZ9wT9aiuP&#10;IuBu8lWDPkMflzgnPHvTr3zvIeUh2JO7AIyO+D3rWE5Xs2U4ojtrhfKRBM3mOMvvbp6flUJvEiIm&#10;guHMLglnyThvX6USmNCLgfLuGSo5AHeqk8kUv73ayoXBMecDGB+Paqcp2sloZJNSuXrQ27NIIoHM&#10;hJYOhIbcferd9eq5EEUiO6EFnA5HbrgZqjp1zH5ObmTAb5lAyv4Z701Jbg3Hn3L+ZGq/vBnGTj29&#10;q2jUtC9tTJq8rkvnal/z1P8A3zRVT+1j/wA8U/790Vn7V92Hun5mg/bYlgKqCF3kNwMketJceUyR&#10;KqNvVs8N1H0q9NpzRxb0nEbPhiB1C+lSwaYzyeZBLEWKZy57elfmTv0MvaKOhXilQLve3ZGOGXeu&#10;D+FSCW9hXzIsbJWzjPfPWp1s55287ajYU5TPAHt6VBbztDE26HAL4GTnaazUnfUpNvQhvruW2eS9&#10;mHyRJwM8n/JriNZv7PUr+RE08ZAJIc/e7/jW94q1R1wunEyeS53KrZ3fSuYsYp9SuQfLKzbmBAOF&#10;UehrSndSvsddKFlqw0WNLWNdkOGSQBWx1z1rZ043Mss0n9qCVwQEIGdqj+X1qtYafaQWUkNtGXO4&#10;MC7fcJHUY6imSvNOWgUpHMrfNsGA6gdq1h7Rt22NX5mtd3Os287Xk8DSplkj9ScVUvL6aWzWSNDF&#10;IqEsVBznrzircpFtH9mkllYKfk4+XcRnr71FYz3s05uZTEI0baxC9iOa2tfQh33MW/vL251WGUfJ&#10;l/m8xcDB7mmX5EtmY7VBChmwWwQOnb2NdNftaxWnmQ26tCQFWbGSPaudumnBhs1RZQ+0hZOeM8nH&#10;pWU7J3Y42uUDLezyLaO3yxEMhQYHA/WtSL7XDNuklaRWU4/MGl1eDyYo5ERisBJyO/pgVTs9Ru5p&#10;Cj+YCr7139+PSp0jqjQ3LiSzkCPA4iBUF19+grPtF8u5a4vQ+0PjeGwAO1U57xLicb2cMq/OHGOM&#10;9ql1GO4ligjtJHZBy4c9fSq5uZIC/JfI9uEtyv72QkAnrzjmvRPhtol/Y6arSQoC2W+X615TbIVs&#10;jFcABg+FOe+6vafC98selWsl0gG2MA4HBrVXvc4MVJpbF2OOfaGG0Pn7h560iG5ab7RKxTyj26Gm&#10;XIVbjz7dCAf4+2M96Vp5o0ZpiGVl6DkZqtUefeEo8p01ldSXZSNnwjqNuR0PQiq/jLSbi/8ADtxa&#10;Jn90N24j07VT0vUo5FSS2iKkckdM1uwCa902ae5kVQI+UDZ3CuynLm0k9zJL2drHz74sRrhhb2uE&#10;cZAx64PNcleaZd2FoEE+1iNu8c5Oa7f4k2NxpOsXcVszIzSfu8+lcXdtcyXERF0swj4C+lcmJc27&#10;Poe3h7uFyzawlo1jlckZByD/ABe1d34K8NRSSx3MbKzNkM27jkd64iztnedVussucgL0r3D4HeA4&#10;dR0uXUnlPkeXgxBcnOf0rqyXBvF4rltoZ42t7KjvqQTaRZ2XhyaWeLFxGuw7I8lge9cLrS6ZaaC7&#10;C03Yf5jn5se9e4eJPDAt9NGnTOrh7bekynHTAxXgPjyJrXVLi2hyqTsyjnPNfSZxS+rUlZWXocOB&#10;m6l9TF8LXx0y6M7g+WZdpOfmHpivsn9ib4+an4V1K38Pa+QbfaPLkc9d2cCvjrT/ALMkaLZOAVIM&#10;sjDPPSu4+GfxAk03xHDHJPulCgeY3AyDXm5Lj3gcZF33OnG0FXotM/WTwmYfFFpFOrlFdC6sz/dA&#10;Paum0jW/D2myRwvdmSZXCYk6578V4N8B/iVN4q+yzpKsllFag5ZsAN1x+Nem6JHHrXiRtUl+QoDL&#10;ljwRiv2SlKNekpxZ8TUpck2menxXCXciabfwAxytlG67geetQabdJoGqslkjBkU7gx+XGenNHgzX&#10;9J1Dw2+n3dxi9j+aGVxyeeMfpU+qxw39tHBd3EKbZcuEbHGOp/Gs2m3Y4qsbK0kfOv8AwUQ+CNn8&#10;QvhvL4/8KaerKYil2ggyRLg4Y8e+Pyr5A/ZOlt7PW7fwsZAZxOIpIWcjBzjpX6hW0OkyaPcWN9B5&#10;9rNCY5I2GQc9WHoa/OX4p/Cmb4U/tkabqujO8FjqmrI0i7SFT5wST+Bz+dceYYerVhGrBaxf4HTl&#10;1d06cqUtuh+iXhfw/B4J8BR6nfKGItgUjAxtPZa8a8Z/tbnQPEa2HkIB5mAhUenI4r6S8aaRbaj8&#10;JrOKBQ7fZQyluAcDHavzw/aI0HV9J8T3F1NprqRMXQnjbzXVOo44bnjuedhqVOtiGp6n1RoX7T/h&#10;jUIYYlZQcAupPKnryK19bl+BPxS07b458GaTfQg5f7RaI5f8cZr8/tD+J2qWFw6yXeZRjac5H416&#10;j4P+Lt7c6Umofa9scWA6K33ueTXJQzOnPSTszsq5VCOsdD23xd/wTX/Yj+LLyyeHNHbw7eSKAJtM&#10;ucIjepjbI6n2rzTxH/wSV+NHw6uPt3wt+IEOrWMal0Vd0UwA5+7kgn2BryL45ftval4U8cWFj4H1&#10;ZwY5Fku5A332Bzj6V+g/7Kf7RUHxX+G+meIkvEaea1U3MavyrAAGso5hgcZiHRjZtf1uY1qOOwVJ&#10;VFJ2fzPmP4f/AAd/ay8HTQokOoM8btvjcksg9ee3NfQHhTU/2kfD8MdzdeHprlsKCOSVz3xX0LZa&#10;pYXjhJY1JcdB1HPelu/BGmaxL9ottUntmTICrJ8p/Ou+NWhTVuWy+886rXqVkrxTPgr/AILB/GnU&#10;/DH7JehfEPxH4fns9X03xalnEyxkkpLC7MOeo/divzy+EH7bHxPjvG1jwx4MvNRhtHaWdZOdwIGM&#10;/wDfJr9SP+C2fwi0zX/2NLLTLsS3E6+MbJrby+QXZJV+YdxgmvmP9hH9mrw/4H19bTV9Pia2vbWN&#10;rkXCYyp/iwRjvj1GTXgZl9Yq4qH1ebjE+hyypQo4JyqRuz2P9gv9tPQP2ofh9f8AhI2kuka9ocSP&#10;cWUmQksfAO3PoexPevVrz91ZmOVAhO4gHjnOT1/pWD8Lf2TfCn7O2v8Airx7o9lFH/b52W3lDI8t&#10;iWK8HHb/ADmt3UIlazWPzgxfG1T7j/Cvn8zdZTUK0uZrqfV5JKnUpOdNWiLBAkVkrzxqVZMMQO/H&#10;/wBerFoJLa7UDDoerEYxgZwR+VVYQ6kWaykqsZDhu4/yasOTaxSyi43BT8pyMY6c153KuU9tXuXo&#10;plhQkwAFsqskYzjk84/GmLJtRElTllG9gOVPoarRqXt4GkByArZBHTnIP50k0haZnZVZUTIbHUeh&#10;5q4t2tYi2otvKbSIwA7Wfdk7gc5JAx6VGYy10luQdwJ+bGMjbj+tNW7tXhSb7OQSxVmxgE+9RSsy&#10;vJMW5EYwAckDiperBW1HXd3LvhR0PltIFPy8g570u+eK1IMW7auWJ9fUjHFNu3QXMRMgX94D17/h&#10;SC78wNOynaIiq7ujYqrRcR9CtErpcRx22SZHJHzA/Nz/AFqea5ERjRiqLuIctgHGM9PrVSzkiW9i&#10;hkIHk/NvHParF1PHdxS7CuCw5Xris4tLQrW5XjkinvZTErEAgjJwSPb+WO9MC41JUjOVUgkN3HP+&#10;NFjPDHGzlcu7NglfSmy3LJeJNsIZlJZSeBzwKafcH5FpVWUqhlGOdpI69eOfTBqg0Sw3SylMmPAb&#10;aMjPqKuzLIjRhQAGDM3PA/r61RuAGEsgAIJA+UkECui70M0ktB87YlJeFQhyXePqQB3HI96iuLiW&#10;OLzIEXiHb93jk85H0pZ51aB5EfDBiNp7g4798VEJ83McRVlRc4OcDGOar2qWj3HyaaD7qQLCEL7W&#10;GDtABBwOR+IqreqUdSsgHy8Ixx24p8ksTttkjKseTnvn6e1QyTNHOITIm1YtoH+f880ot9RpaFdb&#10;VI7pFLA44CZ5GetOuG3s8RjbBHzFu3p9KAoF03nsDkbjlulMnd/klZyUbJBDDPft6VWi9SdLFe6l&#10;VIHt2QZVMEM2Cc+lVo43exOY0CsTt8yQZ4HQGpLyF4W/fHaSchs5aql09y0S20cbSh3+ZDzR7S/u&#10;iSLdiUEcZ3tjZlHJz07UkS20jSDzsF8kknp7GmRyOsCxRxFSqgEA8c+v4fypIGlnB8iIKS2PlPUf&#10;WtZSasmY3TbG+Tcf89l/M0U/z5P+elx+Qoo9ou34hyrufnLBfW07O3nEoBtIZenOePxqzbXtpDEQ&#10;oVi5+UNyCayWUhY4ApVjlgc/ePXGaFnlh2MsjhQc4xyT3/WvzeLm+hgoyetjTn1OytQl3fHaM5ZC&#10;cc+tcnrXin7bPKLJgVUbxEAcnsKyvF/ip5tSK2uojYBs8sjIc+n61k217eRb7m8iCBG2oF5btgEV&#10;pChBO7OynTio6lmfVmLve2ryR/L8safdU5xjJq/YaTLCr391PGXkG773zEkVi3OsRfYZoHiQkkKH&#10;k6DB7Cp7fVUk2zPMSQVEq7c8dAT610JR6GtrqxPFLqen2wv7S5xtYCVQOVFaUF2k1p50luGkBB5x&#10;vCnr06is6JLpYlimil8uYjcw+Ve4/nU0SXZszJJGpkJURAHqc4GT2pKLuKVnE1Lhhf6U0Fk4ZUfD&#10;GQ7fmC549e1R6TMEBicozz7QwP3VwOc1RuY7lIxbpdRo4dZJNoJz2IyKXTjYQQm3NvkSkx+YzHcC&#10;D19utUlZii1azL+q3FvbqLKS/AJI8mELgK31qlYXESN/Z0cavKF2tI45zu5Ge1Jcee908shQtDlI&#10;S4A/L1q6dKkNqIrUbmZ8ttIBBIzUTlbQcUZGuTvF5dtLbMoUHdl8kc1W0eWaBWUFS4B2MV6D3pdX&#10;hdGZViZXKng8kkEdTUTqtlaeb9pLs2A6KPu5Nc7k5PUq1yGd7h7sPcjG45BXqcmtKLVLm2d4bqxV&#10;UKN82ck1m380cUXlpKs0jqpUDgin3GrxSWzRfO7IgMYY8+h5rSjBp3JlKxJreo28kaJDGW5U4xyM&#10;Yr1DwZry6jplurW4wflB3dCK8l8mS5gUgssqDuck12/w21wW0baW8qmSM5yw6it3dI5q+qSPSku7&#10;e1xhQygndznIplvcNc3R8uL5OoBNYsWrQToVLYkwMFB1PpVjTrqa5OyFgmzht1Q5pySRyKFtbHVr&#10;51tbAJDvAGQfbjNLpniZnIgCYQfeBH5YqayjkXSQzS/OOPl9K5LWDfHVSsN2AqgF1XjJzXV7tNKV&#10;zn1nKzHfE7QGvIP7UghAyPmG0Hkdq8on0aCFmvFBjcAnYeNxz2r3Ce9MugOk0oZj/Cw554zXm3iT&#10;wrd7WFqC6sMmReSvOcVzVainP1PTw838LMDQ7VjqeySUOXQDYvQGvrv4IaAfDmhJBd2sa291bAvH&#10;J/C3976mvnb4UeFNPudae21m3ldCRtkjHIORX1DPL4d8PeHYrWEvIRbxyec/K5xyvsa+94RwajTl&#10;X0PHzism1BGX430XSLyBrdtUVkkfEaxcAA88Gvmr4saXBouoStbsZCp2lWHQr0I9eK+iL3VNM0rV&#10;Dp8UZure5jMgLKPlYjse1eI/FhLKC8eWOcO87mTynOW29DXdn0IToPQzy2U4VNHoeT3c8kFsFtJT&#10;++feVC421paNrlhHfSzsGUx7GDHqT3qO3uJvtdwskaeUUARymenbFW7HT7KCZRJGpGDvBFfnkXKF&#10;S6PpHytH1d+yx8cbYtZ6Fd2DIYYiBIzHEig8cV9haVqFnHqQuxDIUuLXaXGeFYcD2r89f2cdeg0D&#10;X7XV7m33lXKwxqMkggivu/4deJNdn0K3MwjwSVbABMeDwDX7Bw1i6lfBJT1sfH5nR5KzaPRfC+qW&#10;Vnp76cgmmSNQksvG8ZHSugg1aFlQLYCaFI8vhj8o9TXE+C9UlfUb6yFmBJtZpGPPGeua6TQtUjgW&#10;3tbSHzUd384s2AdxyPqK+hnGNrniTcos3obp7lfLtUQRTYHyPnbxwMdq8i+NfhXwncfFPQLjxPp6&#10;SGC4CBVxuPI+YfhXpl8z6WZktJIo5EjG1oz1J/wrgvEfhq1+J/xg8M6dcaj+7tXN3esWzvGVXafb&#10;gmnRspNswn8LfQ+pY7Owu/DdraWpBjWBVTceAPavHf2iv2fNB8SeHLq9uFi8xojgMP8APNeva/4h&#10;0LwzpcaJcJtSLAHpXlnxR8X63rtg9tJGiwyRkh93QdsCuenCU+mh5NOc1W91n55+KPhbBoviO5jF&#10;rJ5azFdoXPGcZrifHOq6lo2mzaVpUUsUeD8wOMYr6h+KOjtNJMwsiHDkFlwBweD715j4g+G03iCH&#10;b9jJOw7sR5/CvHx+XOz5D6vD4jmS5tbHw94zuL601U32osQPM3Asc4FfXv8AwTT/AGjpfDevjwzf&#10;XO+3usBHMhGw+n06flXl/wC058D7TSvDTa6LURukZA3HBz6YryD9n/xdd+EvFsBSQgwygjD4Jwa+&#10;C/2jLcxjUb66nvTjRx2DcUfvX4L8Y2l3bpPPKPmjBGW5Kmu80DXrFo1QNlHOBxxXx7+zr8ZbXxj4&#10;c02ESBZktV8xt2dx9DX0HoHiu0srOKKW5j4O4MT/AFr9LpyjiKKlHqfnuIoyw1Vxscl/wVG0PxNr&#10;P7KsupeGdL+2RabrNvcahGqFmSEBlDqAOdrMD7AZr5X/AGX9H+LXxVsv7T8F+HGdLNELteyLEB1G&#10;xM/M4IHYdvz+/PF/izw3d/CnVo9Y1OCO2uLGS3PmvwS6FQM+uT+leGfA3wmvgz4y+FfhzoDoZLlf&#10;7TvIoX3KsEZKxufZmLAZ67MVxVsJ7SDm5Ncp6GExEVDkZLqniHXdZ0i00rWJl3w2W1wpOxnJ5YE9&#10;+P0rKuxJPdoixr8gXKpySAOtdX8WvDsWgeONX0GPCR2upSeQqr0UEkDGB2Irk5XLXq3TSbTGWKcY&#10;3Z9COlfEYvn9q76n6Rl8KUcNH2ash6XYE8qDO4IFVm6jP/1zTtT8u5tpDErbHBXAHXGM559qjuWT&#10;zCqxOA6qcH+9nnnrTkkeOLYkZySDz1z05rnjaK1Oy9yzOxRYi6gq48toyen6VXklEDPbtGTu4Uj0&#10;xU904fYig7Q5JBY/Kf8A61VXkW5ttjKochiecKcY6HtVxsTuRyIrW8QH3ioV13YDfX0I9ajtE3ST&#10;IRnahBQP1HXg+tS3T+XHAgBcYGT74xVZGWNpWdduHAUr7kAZx9aIu0gd0hyiK4u5GE2U2DyznJUj&#10;nH1pkEimzVHIK5OWUHFEjR/a93Rtp3c5JwKi3yCDZw6SSnbgdR7fSndN2YJuwlmjO000bKOcFlbG&#10;PTr0qRZ1NoBM42tnBdegz14qK3ZWEhii/duuJMdutRiSR9OSYSK4CA5JA9qiLSdh63FsDvVk8tiB&#10;/C5475pqMBdSzspCg8YOAR7+lLp8ontHldthB4Yd/rUcAACKmUZjiXPPHY1asK6TLbTSMIkb5gYy&#10;SvcH1/XNVIJXgDqkissceTleTnr+vanyL5SyTwne4wVTpgY5A/GqSzFo5VRjlioywxj6/rVtu6sC&#10;8iVyGtY2lfqwb9OlMXy8mLzCyOvGOqk+tJMxLBFjADNneGzj/OaUfZ2d5oi2cYOTxReXNZgthk6+&#10;YpVCdu3aCOarbzJJyysFyAAeQBUn2pfKUsG4XAx1BNQRvjb5xXIPLEe5pJ2Dl11C15DsQAedzB8E&#10;enFV7+X/AEVFlOQVA3E8delTQN+6WSNSQ5Ix0I9jUFzGzI8JcBSuCrDg+/sape8xcyTK00zRyqhA&#10;dTyFznH6e1UroHdh5GSTdmL64q1qEsUbYkJI2bAyk8VQlbzXRpWZtqE5J6Gm7RldBr20NJ5WEAkR&#10;QcMC3zY/Oqls0EuyNlC/MQr5OB70yS7do/LIQcdQOtVYJ/Ityjg4UcAnNP4mmzOxf/03/n6T/v7R&#10;Wf8A26//AD0P/fC0VdoCsfnLc61HI4imiJdHzlWrP8R655Wmuy3bqzfd2nkenPasm51ixuHW5aba&#10;7NgKV/Wsbxjq6G1WK3kb/W4b5OeK/PFGd7NfMxjH37IrSLFcNmeV1wc+Z23dfzpgMrTeS9zvBDFW&#10;UkY9KyDrl1dTE7SqwDcVbAyvTIGK1bWO1vHijEqCRk3KXYjOO1dUYpaHYk1oaDy2sqiKWeNGaIth&#10;lyCe5q5ZmwXSp1MipcMco6LnpVa5W7yJbvTAUlVURkGBtIxUuhSQRytBKuIih3Kq5HTGMmlrEGi1&#10;Bf3y2cb38+62YfulYDgqeta+jpbXU7X2mIWEUfSRxtc5zWFbapELwwECKKNcRI4znIzWvFPDaoHi&#10;hjgBBfaDyc9x61SuJRsrDtSVIzK32Qp5zndEOArcH/Ip4ntzbCSWHDRSNt8rqwwKbaXBumW8kB2y&#10;ybpPMB5GMcfpWexFxLJc2bSKUl8sxSHAJPcUSdkKztZDybfWkuL4xSIVuAQD94Fhnp6VsWtwtuv2&#10;lrgbx8srvz/DwKydGu2GqwW13BIsAhzNIowNwB/zmry3MPlo/lbrVpRgEjJGMZrJavQrVFa9guZI&#10;WImBO4vuccr7VQvbiKON5pVCjABIj6kc1o6qLSFFljZy1wuNm7px+lcu099HcS3H2oFUl2iE8g0e&#10;yS1BN9Sa107+0pwUXkZaFmOM47ZqvqWnyz3hjClAgJJjPXvV2ziLqr3M/lnb/A3Sq2qRAyC0t5XK&#10;yKVZh6jvVtJaWJlK7M3Qby4i1AyyOeeELdxW1oOuw22tJcmZo95w6beM1Tgs1gZVlYloCQCB1GKi&#10;vI45bwvZyhTjdtQfpSlzW0JcLu9z1iyie5RZoXB3JuUrx61ZhS4tmQPcYbq2D96uK8LeMpfJS1uU&#10;YsAu1wcexrq5tSfKXUcoyOBuwe1Rycmtrs5muU7W11SSPSh52Y1K8EHqaoGOG+BnmmGSTtLNyay7&#10;fWRPZx2kspyFyQTgH6U6LUAbkRxxLsxng9MGqqSlyqKM4QUXexs2l0pdrcvjbGVIPc/jTLGP7ZON&#10;Oa3ZcnCgDIPvWY/nzTuxZULnIVeOK6LwRAXvlaWcYGMMT2zWmFoSrVoxkRWqckGz0D4ffC2y0mZt&#10;XkgcSuodFzwR1NdB4lhspbSO00sFVzue3dvmcZ7eld14Hsrew0NVDRzIpUvIy/MQeMD24rj/ABh4&#10;Vnl1oavpjtEWjfepPUnJHXpX61gqMMHhIxgj5b2zrV/fZzuqXOlaVaM5mEim3LkFeUbOcCvnj4t6&#10;1oazvNbmZ7gyEQ89FJya9M+LfiCTQ9Hnkluwjwx7URj13Dn68181a9qn9pXq3aXrPh9ro5zt7V8z&#10;xFjm17NH0WW0deY6HwaUbWRG7MFkypDcjkcVt+KvDer6XcxS3VsY450Voy7YArn/AApcvNqNpb3K&#10;KyI4LtGMFsdOa9o8SX1l4o0uGLUbKNTHbhYJAeTjj86+Yw1BYiD7nr1Z+za0Mb4HapeSeJrfT7FF&#10;MhYBRjncK/Qz4WWJ1LwzFH9qEfmkG9wRuBxXwf8ABTwmbPxiuooAIYHyzkcjI7GvtrwVrNt4H8JS&#10;32rxfK8KHzWbhkOK/T+E6VSGHfNofNZs1Opoei+E4oLS7luJmJUsAr7+HUjqa6bStLjlgE15dMrM&#10;cIynAA9QKx/BMek+MdHj1PREyxg2CCNuoB7V2dh4LmZo3vomAjI8xJXwBkdMV9Y5q9j56rJJanNf&#10;YNV8SXFzpukKXkkLgTS8KCOB9a5XwZ8N/EGieKn1S/1md5t6pIiAgYB4FeyaONLtb6MTW/lK8pWE&#10;EY2muoj8G6KJxqf2EiQNvY9iexIqvaQjHY8nEYyrF8q2MCXTNPOnk6jNJNK42jJLAEema5jXxp8s&#10;f2eFpH2w9JDnHPI+ld7r1lG1nJ5CEtyVCr1NcOfDuta9qu6xlMaltkg2gEcYNEHFq5xUZ+9ds8i+&#10;Ifhm7v49lvYzMrPnenCsew+lanhX4XR2egPquuRRRhY9x3dsCvcL7wZomm6XFb3MivLH/wAs2Ucd&#10;81wXxBvdPvbgaCjogdCFA+6T+Hr701JVHax308S2uVHw3+2tban4zEmn6BpLLbqDxEv3iO/tmviy&#10;bwz4u8H+IIbuTSZ/LST5yFPPNfr5cfCnwxq8gTVdPjZpRwP7nufany/sQ/DDXgGvLOEO8Z2nGVz6&#10;+1fMZjw2sZWdTmse9hc6p4Onys8K/Zh0H4efE/4DxWGgfFx/D3ihQWk2z7ZAMnA+bp2r3H9mv4C/&#10;FRdefR/G/wC0GmvadPGVtmt7iOOaKQHgkchuBj6/rz+v/sD/AAs09ZpbK1lglMb4+zkqcjgH/wCt&#10;UHwU/Y8bTPiJY6zoPiLUbcR3SSMJLg4K55GPzr0cPha+EoRjZO3VM8+tiKWJlKUKjSfdHqnxuk+E&#10;OgRJ8Evih8Wb7Tr61uVu4rg3EULuCrbThhhl/DrmvZ/2RvAXwe8JWUnjzwjrdz4i1XUUSGbXb+5E&#10;sjomQkY2gKijJ+VQBnJ6mvJP2rPht+zl4m+NmkeIPi/bwTXsWjQRPHPcbBLEHkw2Bgkg56H0r0G+&#10;+LPw3+DXwav/ABP8PbCCLTdA0eW4hWzUBEKrwQM9ckDJ6k1WInKpR5ZNJPocUIwUlyXb89jC+MOs&#10;NrXxH1a9F0DvvZduTjKqwT8sCuJkR3jfggKu1wT8yk9x69/zqp4G8Wav45+E+hePdZLJPf6aGm3L&#10;tJcHa5A9cjn3z6VdtZV8ov5TGRgu7PVlI+8PpX53j4yjiXFn6ll6SwsbdiaSBEwsW6URxgNycjp+&#10;VEMc15iJCFkAB5YZYD270hcSmeQBhlyADx2xjNV7Ka4lvhAsh3xDBbA4rl5kuh22sWQ7hyxBBCbS&#10;O68ZqtKSLRBGSyEMQQfX61cnIid2RyofBPzDBwO3vxVaURxosRypBAJcepzyPx/Srskxb6kd3uEp&#10;gUsVEfJYdTx+dVoWkntnRYT93IOeQR/L/wCtVq9LRW7MGBJIHGDxmqksxVJXjmZWAAjbHBBxTbTE&#10;tUNDiWeXdtJVsDI57daS5izE0YjDK/zLsPIPt/h70/7MJJ/lJVkZWLHnd61Tubh4LoqzfKFDDaee&#10;+ePypKyY7WY613LC0/mhS8oAGM/nUV2oksCICBxxjjLA8A0WsgKNNPENpl+XHGTxRcEwQAKnDy8g&#10;t61W61GnqPtERbUQSOTtXnPOarrMyksUwu8gkMOOKmuY0t4ZV7BMqccgelV7JFUCNJl27hyegod0&#10;lYTS6jnnkt7CRssW3kHBzj3qNG+RYyOZcszAY/z3o1EubSNtm1pGIJ7H8KZtUJHLnoxBx6f5FXG2&#10;6IWnQa04SSPJO1UIBP5DpUkCRtG7EMSU2fUgVXknZLlniCdlKk9c1Ir74g4VVG4ncG6f409tWPmb&#10;IriaVSFdVIMZOccjiqP2giJ92W2nIAGDU14DuZDhkVBn2J7VA0jBHECFVLbAMZ471Dk2/dKtctxo&#10;EtAyjtlc9+OtZ0ivJD5jJyRxk5FXriUxQLswwCEAYPp9aouw2L8pw2OOlU9IiSsVLxvLGzcAGbgP&#10;24qnbGUXTMSrblyRjrVu8kWQKXI+8VUkZPX/AOtVQpJNesEwSwwAvHGKyvK2jKsgvbh4I9+cBh8v&#10;HSqs11vh3GMZVOdretTX2HkiCgAdcsapXAUxsWQoTheOc1SnN7BZFP7Zcf30/wC+aKPLi/56P+lF&#10;Rz1CeVH5cSGTzhO7nKnO1RyfpisnxRPfeWkyxqYzyzA81qRSyrO084CFvujJBqlqely3lqw83bz8&#10;gXv6D3r46UmlfdHNF6anN2s8sMn2tFHm7WjOMnP4fStrTpr23DzMqu2wL5aD5l78elZiWaRKbcq5&#10;kB/eFRgfX61chhhtwsjFQCx8xweW9M1cXNrax1rY6B7vU7uEG8d1EIGxWOR6g1La3lzZRyeVDuDI&#10;23c/Oep+lUdKv2mVA06psH7vnPHp71rWkiXMUk01pEdzDEueQvIzj8afMlq2S4J7hpMIv4jII412&#10;j948hI4FTg36ogZ4pGD4Z+oCDp745qGAaiC1lFErRIcrMozgYxz+dL/adyCZXiCMuBuAAB7Hj6ip&#10;5kndMmzbtsbNjqdxaIoUBwFw8R+uARTJLrTrhmS5tZIpIY8urDAznr79qzZJ5LwzXMsjmQIGyFwn&#10;ToKgS58RXUsNy0cVwk3/ACxB554/PiqU+bVlW0sdBFftFFunsj5LKQ0rNnaM8VWaUywRQ2cinZnm&#10;TABIPFVGv797BtDlkEUUjYG4c89v0qWN0aQWdzHErR4MUgOQQRjt70NR6i+AkvWimuALl9zxKGcL&#10;0/8A1YNY1xav/a5t4Yy8SqWJU8nvmrN0l3I8UaPlnIEm5cDHSrs2lTQWK3EN0VI+WRmXjI6VUdIh&#10;fTRkEKxvbStJGsZzhFf7xJ75qvY3dsLwW7Rqv8TnuexqBbuWxme3unEqFsNIg6dwabPBZ313gXIW&#10;RxmMcg8U3fYzS5ty/d21oEaZpW5GN+3PT2rNeCKykTU41L+WwXrwcirUZeFHumDAlcmNmznHFOTy&#10;Z4UuIYCqytiaJjx9RUOPKtBq19DKvbhIb8y2ty21TvJXtx0/Oum8OePbO+ti2oPs8oANjndWNe2l&#10;ogZLW7AyQHZlxjPamfYYIWl+zxBgsfzCMcMCOvNDTcbMqST3Osfxto9wIzaiQSxttfJwcVtaZeJP&#10;D9thuCcdckCuANvbSxCOG3WF5SJFfPJrT8Pau1nqYtpz8si4Kbs4IPWspRsrdTOVGKTsegfbftSp&#10;cSrypUL64/rXpXwj0TTdQlxchwVf5ccDqOK8u0eEyakA0w6jAB4Fe9fAPw/DcX4jlRTE45L/AN/B&#10;x7DnFe1ktJ18QlfU8TMJKFI9m8GWNlaWZluLJ1gaDCrk/KwXrn6kVS8RLFdaHd3WoxeYqYEajjcg&#10;HatV7m00/wALm3LmYQrtOBjByO/pgVyvjrxgltojQxvFH5sRMayckjOMV+kVZRw9C3Nsj5enFSqe&#10;Z81/HKKDVr46dY+YkJwWjdc/QZ715Bqngpb65MunhSAcMAvevQvHviy6v9bktUugcSEEDp14qDTt&#10;OcSB0jwxHzqo7+tfmGZ4yNbEWR9rgVKnSVzg9M03U/D+pI12qGLcMjb0FeyfDK0bxXFHaoisiOER&#10;FQk7T15rF1zwLLeKt7FndtAZAM5969q/Y7+H1t/ajX15EXUHcA5wGx1AFetw5g3iMQka43ERhRuj&#10;pvhL4K8NaddTaRqluyTR7PMz/Ehzgj8q9I8faHNq3hS5sNGneW3jC+WqZPAIrlvij4L1Dwl4gm8Z&#10;6XLthZ1dQP4Y+49K9l+CF7Z+MtHhuJhCiRKTPGGBySBg471+s4WnGnB0LWPl6tR29pucP8Avj3q3&#10;w18SLomuaWFtY5gsUjZJToOfqa+otG+MfhLxhJEl/cxo7rvO2QZBzwK891/4a+G7+1i1C60m2Ejk&#10;mb5QC6k8Ae9LqHwf0SzIvtOWS3mgj3QSqPkwTyD610wocujdzirSoVo3aszuPjJ4sePwTe3GhR7Z&#10;LCB54TEOX2rkc/hXEfs8fttT+PLtdG1y0e3ZEUEOSSc9z7cfrVu78QweHPhZr994gEZ/s/TJJZXm&#10;IGVCnG31ryn4L3PgLxi/9ueF5I47ucfOEYBsHk/hxSdlUUeb5HBLD03Rd4/M+2LHWNF8Qael5Zvu&#10;cpkBRkkGltLCztzst7dGll5OB3rnvgzYJbwQRIpZVQRsGOc16nb6Lp+nxtNNaxK4XIUEd6zrTVKV&#10;jyPZ9EcL4n8OXsWlvd2tsklwULEyHHbpivBPEvw78a3Ws3GpXACqVYgxkjZ+VfTXiHV41tnkt4FO&#10;zgZ7nPSuIuNTvn1RPt9rEUkjYAMgz16VrRqSSuwjUlSfuo+UfiB4w+JXgeRHS2m/d8DzEOZFHA7d&#10;Kxfh/wDtW+LbG4e0veYzNlljHJPrz+tfaHiT4V+F/HukrHqumh1K8OjfMPavmL47fsU6t4Ts5tf8&#10;LIxtVleRldSGUHJ7DpWVZ1Jy5oS+R6OHxWHqR5KkdWdv4d+OEPiy1Vh5bSq4TazZAJz09fWvU/hn&#10;LDcyrcyJHCkWFMhUZcV8VfCeDW9F1iC21GJ1geQKzKD1BwMZr3D9pT9o/Rv2R/2cr7x9dXqza7qK&#10;G28O2hYEyXLDG85/hjGXPXO0DvR7X9w5T0sOthlzqFLqfIP/AAWC+IvijxB+28dB8DeJz9n0nRLK&#10;1d7WQ/u5SC7Lweo3ivVPAU+t6f8AsF67oXinxEbjWvF0tvpGjwySFpJ3kYFsKOcBFdm9Mc9efzk1&#10;b4h/Gjxf4+k13T721ea9vHludUvkLEyMxJOPXnPSvo39nL42p4G8Sad4k+Ofj1rj+xXR7SW6lEaw&#10;gnDJEg4IPB4BJIGelfBKs55nKpLZ/cfUvBSjhoRXQ/RXTPCCeBPhZ4c8Lo5zZ6aE3yR7RIQckqP7&#10;uc49iKa1q0duBg5IxGwHUg8/h6VeuPiDofxK8HeH/Emhagl3Y3loGhdQ22NW6AZx7jp2qGeMLpin&#10;Jyo2xknlcd65MxVN4l8p9Dl7ccKrlWOT9xIFZcscnjnP0qDDfbmntgFKgZPoKtyBPL22yBv3h3Hu&#10;R14qtBAHvZY5h5gkAAwe2ehrg0TSZ6JfuC8bNPPGCvl4ZQmc+9VriUNMisM4YEY9PTn2qzKypEGV&#10;icja6EdazwWTUVaM7Y3Zn64xTlzvZkrzJ7uKKSYlgVDRlgoHUjpmqkJWSYhldg8YA54BqV5S3nNM&#10;xMqHHHT1GKrWy4lk8w8bQw+THUjFP3lsGiVyNHdJWkG1nLkZbgtx6VBdKqGS4eM4MYX7vX3qcq8R&#10;d2RW2yYOORj1FQ3DJ5vlqMKknO7uD/k01e1htK9yJE821MJPybSzc85/yKS6SZkSVFJCkEo2T7fy&#10;qUQorKGbCyLwCPTrTGVoYzAJNwWMZGTn6U+Rthoht+cQNh9w4zuHI46fnUVpFLHCAuVDgFQOenWn&#10;38vl2BXB3MMFSc4psEis8CsANysFyOfrVXfMlYTvYS9V2jtlUY818hcYx3qtMyRFsxkhQFG7nNXb&#10;9S17ACwCpESCCRn2x+FQSRO0gRyTt5OOntWkr7WJTW5ntG05lnYBXjbKN9KsRY+y7eBk4bDZDkjO&#10;ajhf9wzlchzjco69etSSwJDDFD5nD5IU9vrTguVbWG32KcxYygsOWyrBsA5FRRF1ZU3jLNuOetPZ&#10;nZlIA4zyU602AA3Q3rwFqJJ8w7u2g6dAAQ2G4AVy3Oar3LNIqkn5QMsOhGKvzKCgMUAIPytgY71V&#10;uI28tlC8ZAAGePWlK0Vogi9NSlcQBmQRxZOQSCQD/wDXqvBbJLdmQfwdQDjbzir0yETjfD/DyT+l&#10;JpVs6MPNTAXr9TSglzahK9tDO1K2k8xIwjYycNnjFZl/FMqlS/QHAA4rop4Hku28tmyijbuGQTn9&#10;OKrX2nBss6ELnBPpT9l7STuK6Rye1f8An4/Wit3/AIR1f73/AI4KKn2C7FXR+TcKxyS7WlfYAdvG&#10;cVoRRIHLyzAjcMlgAV9qzrMXCfP5bNxxGT+taqiBH2XEWwnlo2b9K+MqRbVos5ooyvEmnxReZdWq&#10;/OSowgxu/LpXMTTzpc/ZprVtmc7GbvXaak322GS0KKHWLEakdfx71xetGeEtMoVnA2qMndkd6mg0&#10;laR0JNdTTs7iNnW3kVlKqDuJ4H+TWvBOt9ZvFPPjMeFEfAwDxmuLh1Ce4RPOlCOibfmOeK19JvVt&#10;y4dirOBvZjwffNb2ihao6aGWW3t1tdM1WQTsCsjIuQwx/OjUxqEQjkHLy9QWySMc8fWqFrqsm5pk&#10;t9nI+bHDduv9anN7dMTNNPkvgJtycA+tTaKWopO2prwzqwHKhQypJI8nA4HbqORUepXcNtGmoQnl&#10;HKrKOAM8jHtWXdwJ5DQgKizKSypzgjkc/UVNGyjT/KkAFu65Xeen4UNO+iH1Lk97bokRvSZXILB4&#10;h3IyM0thHZXFzGVmIMhwMc7TjP8AOs6O5R7VooIZCMhYkYZ46girmjRT2kTusbhjlhKFGB7fnVPV&#10;2uJxL9zdW1mfNuFZl3kPtPI464+tWLfUtPmaNbyQFGTJQt9/qOayodQltpxJeQb0c5YAZPPXP41b&#10;vdEU2smsRpG0X8IHUeozVvyJ0W6FmjW1BkjRNudvllx1B44+hqGC3IuplvbY7zjyCQPlU+lLbxyJ&#10;MxSEurAENwTuA/wqaJIrfOo3jTkTRkAMOUYcr+Bpc3QrlVr7jotHm2vZ2quqxSgyO3IK9xn61Hf6&#10;QY8XltbN5cXynahyexqVb57iBbHDr5pG5wpBwfX1q1dXaWJWO3meZYouU28ZP/16T3uSkpLUyLLT&#10;5nkLSoi7V5DEHJHrU9zHLZyeTbKVjK7pMKOB6VraV5ykPNpoRzsdxsP3fWrGqx2zxyT2sgILbdzR&#10;8qV7VaV1cHFPRsw7aBZ5vtcwXYTiLA+8McfSorm2D3QnWP7OzNtlIGSAf/r1bSCexJigbcsbnazL&#10;99evTtUi3MErGKS3KyzKeWTtnIrKSbeholY6b4e3sP2xUuLneVdcFj1r62+CGkSf2eZmtBI0o/dS&#10;ZGAc8H9K+Vfh94emvL2KWwWB08wLInTdnnrX034Nk8Q+F7COG08xITCpCNJlVdRhh+ea+v4awc4y&#10;dV9D5nN4xm+WLPR/El3FFpHliKOBTHi4yRnPOf614J8cvEsFtZxOl4fkXCEHnp3rqPiB8VI4NGWP&#10;U1WIT7mWYZ5GOM14F4+8Rzas2VLFHX90pOQO2a788xypwcepw4DCSnP3kc9YrFqF5JeM5OWOM13v&#10;w80W51i72xIWODkBepridO06VtNCKADuG8KeTX07+yJ8HbzxTYX2sw2Yk+ywZ2kkdR149K+KwGCq&#10;Y/G8sdz3cXVjhqF2czp/hi3haLT7o/vS+EdeQV5613vwMhTwZ4nitXclpJ2jwx+VFfgn2rz+21+b&#10;RPiTLoGsRgtHekEL/dz2rtdAFlN4qa70i8Lyr8zqozgDv7Yr9ByaFOhWSjutLHiSlVer2Z7v4w0f&#10;RNX8JGNJ3eRDscnGCpODXHeArLUvhzJHdwR3Dq4zKImJUJnjOPeu58JJYXsNsLdZbpXjxIJORkYP&#10;P510K+HHt76W4s1R7a4hLhPLAK4/h9q+/VN1EpbM5edRdmR+GfEVpqzi5OoyEmZZRCV4BGR19Oc4&#10;rs4vFthonhi61LxbMHgghJRMEZJGR+ZH61xPgvRpLO5EjweWUuPLkEhUeaN2QM9uT0rj/wBqLxrF&#10;YwW/gvSNQCSzSq98oP8Aq0+6Pc5PYdK2p022otmFWEZrU4T9ob4x+L/iP8PtZ+H9tpkdpDqgRBc2&#10;z5KRhslcdecD868A8Ka/46+D+pQXfh5rxpLdlLIeFJFfb37InwY+G3xZ8O6hpWpbE1BJU8uTdkMo&#10;HTnvk9ff2rqvFf7BNtZlbm1tYZz5oDDGBj1P+FefmOW+3xKlCfK0ZQzTC0G6Ukeefs0/8FFoEitt&#10;J8a6Jc2soYfP5ZYE+ufTFfU2h/tl/B/xCRBbeLLV5gu4o7BWAx3zXDeAP2IvAl1ZFdQ0CLf5ezJU&#10;jB9a8++Lf/BPLRNFtbzXLK2mi6n93wwP94H09qiNGrH3JyUpHBUnl2Iq+7eJ734h+OXgi+VpbbV7&#10;VY8ZZXmVcP3HX0rgfE/7QHguNFuE1a3lkVwodpwBwa+PLb4X6npev3OkazJcvD5gNvKZm5H0zxjO&#10;Kn8UfCTRtEgl+0xgl1LxrI5LAEcn6U/aVoxvy7eZrDL8Lz/E2fR8/wC3la6PqUUEk9uLYuVdhKAF&#10;OBx1616z8OP2uPCfxA00BWjuBwGRyDkfj2r8pr7wxJJ4hMAZ1iR8lt54Fe8/s83t1pF1DFZuzbEA&#10;dDJ1715lDMamIxHJOCSR2V8qw0KV4vU+/bnwL+zx47uRdXnhiCC4ADGWxJjIY89Bwfrivk3/AILr&#10;fAf4ez/slaN450TUb2HU9H8RxQ2t4G+5DKjBkb2LKp55Br3H4TX+p6iYpzGyh32tIOBgHHf/ADxW&#10;f/wUt8HeAfGv7GOp6d471Vbe2g1aydJ2fG1/M2j8PmNd2Kjai9XY8zCzdLGRTezPwjPhTxtc2glh&#10;+I93CVbA+QHYTxkbeR9a9U/Zg/Y11v4pfESxi17XLrU5hMrSTPlhtyM/M5wMDnr/AErsfF/7Ifxe&#10;8B2Z8e+DNCi8UaCwLP8A2K6zyQr0yyKC2Dz27V9k/wDBN34b3fiTSpdSu/D7WXlWTvHutCH3AbgW&#10;6bB8uPmx0r4SnhpzrtzVl+B95LF0bLlke5+F9GsPCnhvT/DFnF5cWm2SQRKAB0HzEgDGSck+9bMs&#10;JW1UCI4VC4YdME9apO0cc00dwroxkPQdR/StMPJCHV8lWiVRnqc+lefO8qrbPaprlgkiigeR0uZ1&#10;wVGcj+npUOnZttQWQylly2CTz16GppIXE728spBTO0nPI46/lUEEklpBGrKHxNglhzyaya5ZXaNS&#10;8xjeSWMglhgr2JHqDVbyS10fMH3eVPephJE7vKq48sAHPpmord5FvnZZVPDMA/b0q00ySpI6pdTu&#10;0mSZM7iO2OmRTYGEnzyAEsny++DxTyHIaOSPEmCWPsaZIGWJVt1yAPmz29fpTT94YhjaOB5kUHcu&#10;1WB4JzVe4RJYS0iZKkZbsD61btwq2axTBcvIWx1796qSkKq7HDDJDkHkemRVcysLW9hwCyWscjHn&#10;PUHvVOeWUSQxs2GLfNnqccj9KuxOigsyAhSGHpiqtw7faFaRFO1Sy5HB7UJtrQPIZqrxsd6uTtVs&#10;Y4P0z9ajmZI/KmiQ5wNq56e3SnaqojjiRMYZsA46U+4i8i4VRlRkEEjtxTu29Qtdajb0MlyruxJQ&#10;AYz93JqKWZdzsV/gIzz1A4qR2aW9lyflhIJHcdfzqK9jdgZMcucqO1a80ou5KSehBAfKhRZcbcjP&#10;pnPT6U6ciWRNjBSFO0cfrSwh2uVR1UEruC9qjuNwVLcrklMbweTzTum7g9JFQhWuQknykKF6+ppX&#10;jY3zquC0SHBOMHPQU+NcXTbiG4AJY88DpT7OIiWWQDvjOecAUo+/oym7K4N5oijWZ235II65+lV5&#10;4wzMVkz8gIx+VXZY0mljIAwqklcAcdM1FLEnngvnAychscDpScSUo2KlwgRGeUZypC5HWprO3RbZ&#10;Z2ztxzxTbjzniYMowH7dccHpV+2ihjg8pR3G4H6c00troctipJbKz7o4wuRxTLyFJiqcAFvmyMfh&#10;Vv8Adz/vok24Y444wKq3UvlOWKgrg/Lnkj3rRJKWqI31KG5v7w/76opuI/73/kWir90n5H5FQyJb&#10;hbiFAFxn5vvfrUd1ds6suUcs4IcD7vesD+1keTe8gIbOQG/HFRz6mSwJ3JgAKVbjP0r4WUE1qZvU&#10;2Tqkd1KyiTIxxnjGKydftQw3xTZ+TlWbvmq8t0RJ5kszR8kgdc0NeQywFbks/wAvykDiiNPl1CFR&#10;R6mV9peOUyyWYZSMOd2Afyq7Z3dtIcK4wo+Rj1z6Vl37/ZQ48w8g4FVPOddqBuCPl55rVwVkbQkm&#10;t7nWWGrxPHKDPtONsabvl4PQ88VLDr7JdrHKxUDhlLfLiuRilnPAhJQnrj2q7ZzXJDYUE4+4euPp&#10;UuKTNE9TrFuZnikg8/erEFTxgDNXIbaW5kLxX6mIKAYmXJU1g6PfSRYt7lxgj5MDg+ldFaSNarvs&#10;humK5ZVTk+v14rOTcNUCdx2G04LN5q7VbIMQyV9fyqzpd2nls8kvVjt3ZYMO+fQ1VBaVj5KKzMOA&#10;xx+BpbQLDG0sMLFvu7TjG7+tHO3qkNoWTVJ03S7SUL4VtvAXvWwy6rf2AaKfEDLuI24VhjH51i2R&#10;lNz9puSyqvDQpwPrn6VbGoyXtmoWEqHPysJCxAHB+nFW3ZE3TiamiTOLf7Kk4LRHcFB53D19qlWV&#10;E84XcSzJIdqqrZww5zntVaHR4Xle6hQxyFcB3bhj34FRXzLpeLMXcau7fvAvQkc5/KrSi1ruQlFP&#10;Q1Ld/OuIoYzsVVO9GG4hcZHNYr6nIl9NDHDKkbNhXYcZJ4/Wr7LM2gm+0ud5Fkk2MqEAgfjVW2aS&#10;4LW6TfJuwit/H6UpJ3sxqSZv2l7c3ulT3MN4FkjAPlyHGRjBA9elRINRurvzredFhUbmUNjJ6Efp&#10;Ve4h+WJmTY8ZLKeuB7/jVi01WVZw0aROHb+7nk8Hp70Lm6BZN9yvDd3FgtxbTR/aJDLynXYue3tV&#10;ux829kiT7GGnyu0DnOD/AIVUnbypnmdWR2yoU9ieOK6j4YeHbK61S3tdVuJIQGzcy9tvcg1dGk61&#10;VQXUdSXLC56H4F8LWSubaS2eJDCrFclSHGCuD2r1vTpJrLSEhnvI91xiZUZ8siYJfnoMdTXE+D9G&#10;g1S0GpaTrEl1Bau2EJ2sGQgquTwQTj9au+LdVufDmmy3EsEVrc3kLGKOX0ZSCBnp0r9NwVJYTDLX&#10;ofMV5e3q6Hl/x18XyCeTT9KupjAzkx7mzs56DPauP0qW81a3Nrc3AZY2yD3Ge2ah+IGszazE11Oy&#10;iQuFVAmBgcYzUfgBXWWYw2hZVxuOD1r4LOq6r4l2ex6+Hw3s6SbR12i6OY/LhP3mkA2jnn+lfon+&#10;wZ8PlsvhddTTApdz5C4PByCP6V8H/D7S31PX4LeeJyrOCMHjOa/TX9kPwyIvBFratv2JEskbs2CD&#10;3B/EmvY4Mw0HiJVJI+d4krSjSSiz4v8A2tvhZefBzxZca7DtmnuLkyptHKg5yK8++Duu6lBd/a3v&#10;2S4vndWCjdkEcr7V9p/t6fCF/FWhXeq6Z5y3cLrsckbdvfr9a+NPBWlWtlr9rpotniukkVpCx+5t&#10;f5vzFfVVMC8LmCqQ2ZeX4iNbBWlq0fW3wd1KC7js9qSRstmhSGTPzuAASfxrtoNTiitDqGoQhim0&#10;GKFvvBgRgj0rkPAfhm/1LS7fUtMg+0Nb52xxEhihwc9OecVuaTJFdrBLLfm2lSTZNAw++qluf8+l&#10;fYU5v2aOGcYOVzSg1K/Fo0MWiKpizO28hdzYHIHevkT4q+KtT8YeP9RvptTHnmQhkY5AQZG3nvwK&#10;+tfE2vDSfC1/q4chLe2kaJpZATgjABA6Dnj8K/Pz4mfGvQPCMmq3eoanGs5JZLWI7pJWJ4A9PrSn&#10;Xo0IuU3YulCVSVoo9H+AHxy8bfC/xleeJ9CmkGl2dwF5baHC1+iv7M37fPwf+O1sugX9/Bb36xoH&#10;jdx8xNfhP40/aU+K/jzRjoFr9n0rTixLW9jEQz/77Ekn9K1/2fvih4r8HeK7W8TVZopUceXIJSMk&#10;V8W8/jHEunLWN/mvQ78ZkdLEUeZ6SP6VNFstNkj860KlWUMCGGCPapfEOi22q6M9vLACWHUKDn86&#10;+af2Dv2gr74kfCex1DW9V8y4jjCScjI4HBr6TtPEdvcWpRSWx1YHoK9WpTqpxqxd09UfF1KTozdN&#10;7o8D8Y/Anw8+rTai2lQllIZQ8AI+mK8S+NXwt0V7FpLmwKuiEKseQQpP5Y5r7A8Z3tp5MjKm58df&#10;7wrx34haDbatp8gyrKQdxDcr/jX0NCft6XvoihiJUqlrnwN4x+Dd/Z3z6jp7M0aSbhkfkK6z4R6d&#10;cW12s7W5RfNCqmeT259+pr3C88G6da22o3d9GqxRptKMvO0A5Az+X41x9jD4c8H2U/iDVL+KysbO&#10;P7Te3LvhIYxySx5xgVwyyujSre0iz6FYt1Icp6v4W8R2ngjwjP4u8Wa7Fp+kWEJluru5fbHbxryS&#10;fQ8dPf3r85f2/wD/AIKJeJP2qtfHgTwc8tp4K0m5L2sLErJqEi8CeXB9ztToAecnmuV/b8/4KBv+&#10;0gf+FU/CWSay8HabdkySDKPqsqkhZGHaMDlVPPOTzjHzZoM+vWkod9MaWMngq3IH0r5HiHOoyTw+&#10;HltuehlmUxUvb1Vr0PoL9nr45eJvBWvQS2msTxxEj5UmI6AgDp6n9TX6l/sh/Gq4+I/hDVNJh1E3&#10;l2+lyO4aQlgAMEnPB6k9etfkR8MNJXUboPeaPqCYCtmO2LHk8Yx/niv0u/4J1fDTx5pugXfi8aXI&#10;i/ZiIbQjdKydNxIPAPXH09a8XKquLs4SXum+PpUnVjNWvc9LvJFnlN0WH39nJP51oyMz28au4KKc&#10;sc43D/8AXVO7sZYtUawnUo+85RhjHc/rVyNY445WnyUA2rn+E5Fc1T4mfUwknBFMj/SdwySCQAew&#10;7mm2ew+a7AKu84DDOOKkjco5Bj6Iw464qKF1mt5UiTOFOSD07ZxUO7epqTxRJt+zou7OC3Pt/nio&#10;dyGRnVwMx468e1TiQrGJEkGDtJOegqG3MsdwY5YwVaPkDkDBqox0Js7lZwwcOoOcev6UycKitFJE&#10;EyN5BbuOamBe4ZnAAwzcg9R0xUV0olUmZCsmNr+nIqo2+ygaVhyANKhKkkx/uwD+OKz76MxM0UKg&#10;b2O1iepHb/PpV9ElNrE4DDGMLg+/Ss698zypCqj92MjqcnPWob5XZAkyeAukqvJGCSoUrjqADVWd&#10;W80ZjOz5gzk+v/16tszgpOByg3cDpxTJZWa7VdmFKcZHQ8VfuqNmwSu7lLUYzLapC5PLDb8ucYYV&#10;YkCyyNGXOEUFH65702d7driCBo2XAzjPQ0kqxxSStDNjnOSfUdKqFr6DY1VililnQclhuxwTxmqk&#10;zgxq8mVDbcDrnr+VSxzhoWhLDDtzhuO9RXLuZUjXAUcAA9DSlzN6BZLQIliW8klVCWAHyfh2pblz&#10;JMZEIyVUIG/+tS20ayt5zoQ8inGBnBpLlAsf2lFYlFJGCOCK0jJwJuUmimm8+QEKQcDDd/rU0Nu5&#10;xKiOf3mMZ60JzaKGUfMQTtyec5zU9tDthBKtvUZ9M0Rl1uDXkKQjzmSFwSgxtz+YqC4FuCZPvA5w&#10;T1+lTOMXLzvGQGJJI4z261EHlMY85QxGeMcEdqfNNLcNGyCaNB5axw4YyfNubke1Xn2W+6UKuAMn&#10;c3U4qg8Y+0wI4bPX5c8mrs8jrGBgMQeSw7emRVw1V7kTILCQb1CE5OQuF656VDePEJHaYj7hBJXu&#10;fSrMUqRwvLlRjoF/lWfeoTbsyYO+QcFs4rRSsroUfMzfJn/592/MUU7f/wBM0/Wil7SXc05In4gi&#10;5vbeMCL5wOGIz/WrNrqlveYjuZdjYGOwFXDYoE+0xo+0HDEjrVW60W3mYzwRMCw+ZUPAPrivi+aL&#10;VjJOLVix5UrgxK/yHkHGajaKYssUEp5HIzmqNjJqNjdrE8xkiDYwc5WtQxSybZPJAJbl/X2xUczi&#10;rdBuCW5VNpJcQ+XcknBOCFqvLolwv72Nsp2yP09q3fJkijKzorbgPmB7Zq0trEYvLmRWRkwc+n9K&#10;l1FeyZSSirnOW4NtPJb43FjgZXHP8qu2jyWzsksYUyD5nHJBNSavpjQyC6t5BtjQY56n3qpFMU5k&#10;nDN1Vd3HNW2kkOKb1uaWIbZgI1EgAGVFa1nrFxbxpdNCSqnaG6D3zWHEZZbVG8raxXJwc5q/HJPb&#10;2paUna752ZyQR9alqTe5Vmt2bjMtzmbOAOV2NjdxSfaZWt8XsYw0g8tx1A/xqpY3FteRIhBAAI+V&#10;uvtVqQnYqLMxUgbTnge4rOXOlZj0ZatL5IRKktsoQJ8u445602N4I9Lke3nVZJPmDE859BUUVobu&#10;NohcCTDfOzDoc/4fzqbUbiMwqILWNVBAwBjJ9farUoPRk8qTuXtLvLqWCGxJWXew2sGwQe/NMM0C&#10;3kjXMLGWOUqHYZ347flVfS54rZlfKtxgu+cKSf0p0NzeR35hv5Q0TzAqg5H0H41XMug3G+5sQWjX&#10;+nI2mJHHglTCeqZOQR+FEuoW9ndpC9hECGAZX4465FMsW33TPGZAW/hMmMEd6nXTmuy2p6hKULDb&#10;G46be2R9auKbJaSehHaz3017KLWB0E4IVXbt7e1SWEt7pN2G1HRyEUcInDOD1I/Gqn2W4kEl4spZ&#10;VYCIFuBz1B+tW7OSS6tT9qvCstuxXLfN8p/lzTu47Fkt40d1fG/tXHlyR4VGGcHp/Ou48C6Q8NrD&#10;Jqd0FWVhhgctg9vpxXF2lq28S2+BnBCY4HvXoHg2yl0lDfC3luVZMAoMqpPTr713ZXSjLE3ZzYpt&#10;Uz1nQ3GlWv2s2xSFVG9Qdu9lGccDnPFcB8YvFl1dWiwQeQYym6Mv95N3I6/WtI+I5LPSYbm5MqFH&#10;3TKCSGOOmPYd/avKvHOq3eo6/JHa3zGJTuff0AzkDNfWZpj1h8JyxdrnkYfD81W5iSW19qqyyXNw&#10;NsLnj+9kda6f4c6dPKrm2nJTI8wk9+1cy9z5caxzFlUuT5idCOnNetfAjwLca/fRaTY24Zrhhntu&#10;/CvgVGVeryx1bPXr1I0KV29j1H9nT4bajrWpNqUtrlExIGI6YPY/jX2P8Bvjn4b8G6wPDV9q8Dx7&#10;8Qo2OBxwD6f/AF6yPAHwy0v4P/CpLm401TfXFvkgJnII449PWvj34yX+reHviFPfaLciAJJuYI/A&#10;yeQPpX6Nl9P+wcPFyV3Lc+MrpZtVkr6I/Sj4i3/g74oaTLb2N1HLIsZ8mMYKq2O/49+a+O/iH+z7&#10;ceGdYutRsdQjjnjxOZtp/wCWnOM+vsa5P4d/tGeO4ILe3i1NjFuVZwTnKg9Se/Fe36p4pPjHRrW8&#10;ezgELWq7nMhO8Ank9hxmvr8PicLj6Ka6E4fDVsG7J3R037P1vq1p4fit9QV/tMcckcMbv8rKQCCP&#10;yNXfGa6Do6yanrur29pBbzEtNMwVI1+bIJ79q4zSvjH4TtNLmvNL1+O4ETND5jKQrMqD5FY8Nyc8&#10;en0ryjVNV1r4y+LEivdVkvLeWZglsrHywOccY7cV61KnUlT9wzqSUJttnIftVf8ABRLwYdCvvhN8&#10;D2F9dSRLBe6owYQxFWBzEGALnp8x4GO9fGdr4TvvE2svd3xkubidzJNLIcsT161+jXxY/wCCbejX&#10;Hw+l+JHh7Qo47uyhM8yonMsYzuPTqBz+BryX4f8A7N1jqmoRNZrEG43ERAsx/Livks0wGOxFe02j&#10;uweNwiheD1PnHRfhUIo/IktwEK8AxdT6VW1z4aaho2pQ30cP7lT/AADla/QTw9+y34WtYPtXiKwj&#10;YRR5yy/ex3x647Uy4+B/wo1NnSx8H27DeMKpZgcgEZ5598dc8dK5KfCOMxFpqVjSWeUaUrPU4/8A&#10;YA+LOr+GNKbQZdRljRl3QgyEdxx/L8q+0vh5+0hNpki2Op6sZocZd3IOB35r588I/A+ws54oNC8N&#10;W9uM/PL5YUDIJOTk9iAPpkc1614a+GuhWNgY9StowwO3cqKPmxntjpxye4+or7PBZfPCYZU6007H&#10;z2LnRxdXmUWj1LxJ8XrPVDjRBJdhxhREp/EHPTA5rnbW18QeJ5g0En2RBIdu/nOO3QflnmsK68S+&#10;FPCEM8cwQmMb/ugAHPJ64xn+teYXP7Z3gnxD8Q7H4V+H9fW8mvLuOORtNTdFbAttbfKOC2MnAz6Z&#10;Fa1J06UdHY56WFfSNz1G8+GOgX2rM2teJdQv0LEm0tF8pJGyeMDLH865r9tHwB8L/BvwPufEfiXR&#10;7TTPDWj6fe3etx3d2Fku99s0aI2fmflmAQclmHTFdH4i+H3xm1P4s3fg7wOlzaeGYYo4o9QjkaOW&#10;5JUMzmVPm5zwFIGABjOah+LP7Ff7OuveDhf/ALVZj1awhyyWmo3c8zk+qfMWLduOa5qk4Sjfm1Oi&#10;nGUJqTf3H8+ei+PbE37FFCKzHCEcrz+telfDufWvE/iCDTPD3zyTOFj2Njcx6c9q7X/grX+xz8Cf&#10;2Z/i/wCHtd/Z01C//wCEP8caCdU0y01FmM1jIk8kMsWW+YpuTK7skBsEnGa+XdD8TeK/Dtyt1pd8&#10;zCM9Q5VvzFflWZ4T2GJk56H3OGnGtQTj+J+hvwo8Lz+Fr5G1kNJdW+2N7VgAgY8kl+pHIOADnnkV&#10;+n/7FXxW0mx+Ha2erfZI3foFAVioA7Zzgmv58PDn7T/jvRrtJb3XNQRxwd/7wfrX0H8Cv+Ci2t6H&#10;qkC+JvH6fZo9odZCybwDnb/9bpW2X46nh3ycrszzMdl1WtG6ep+6nxT8C+FvFujnxR4cnig1CKIt&#10;8gBWdQPunH8XBwfzryS6WQRxWbxlGOHbeuPfmvlTwr/wU8t/iZpdr4O+GsV/q08hjFybCE5UDtk4&#10;wDj7xxj0r6V+H9x401Dwlaf8LBjtY9QaHLJaSNII1P3VLsAWbHU9OwyBmvTxtLC1MN7SOkjXJ542&#10;nP2dTWJckYggk8BiSP7wNQ2gkjEkojO5XC+zDk4/WpoMSfvnTChiODzgE1BBdFrho3YlfMySRxzX&#10;zsrtH05IuWlDwHHy4wvSomf5WikUBmXCt2BzUlqIk2xLJjBGx+uetNk2tOCWG3zM8H2PrWkboVle&#10;5FNKYBIeBhsgKPeo7pwzBirFQTlSOSccfyp7BJZnMjAqTtVR+H/6qbepI0ZkkB3M21ef1q4jJBvE&#10;MJcgbU24x144zWZcPItq5iYFiCWI7Amr0oBl+zjkRkb2J5qlcjfC5twAwIGPWqfLy6E2JwR5ARTw&#10;/L5XoBVWSdHvlZVJAjAZcds9asLIjRqke7ahLox9DUKyE6k6+WCHUZC9ulTa6VguiC8dX1QeXnBU&#10;Z+o/z+lO2yRwXCM4Yt0I4OcUy6Wdp47hiQxLbg3bqKdPtSFy0n70A8d8f1oSak7hbqVoV860XaDg&#10;44K+9EpVrsyxoD8nJHrmpI2823WF/vF/lycH/PFRBU+0SSK/RhjDfpTlqtBp33HW5kDo7KBuyDng&#10;Cop5GhjZtqjeME9gD/OpyYfskagkON3mB+mecY+oqreBWgASTDNgFTzmtE1smTyiSbmhUROAoX5u&#10;Oh7VatipgVQ+X4G4nriqCkS5toiOX4B9KvyRi3hyy7gF2lh3PrUpcr1B3sRCTzohHKo2nIA79aro&#10;7TqqZwqEggDkkVbmQH5fLVgAByPSqKOxkDwgHgkI3bnNaOLtoJRbdwtVeXUwRNnZ97b1zVq5YGT5&#10;pNuX9Rj8qg0kvJM878MDhsA/5xUtzucJIMHAJJI6ZoUly2vYGm2MXabR2kdSdxKhRgYNZd9IVRUV&#10;+SThWHpV24Q/ZwgIy3BAbqcVn3csiXCgHogyoPSm3TURpFPdD6p+X/16KsfZz/z2X86KV3/SCx+O&#10;QiiljMJXKMCcEED6e1QJp/m5LBYlHAIHoevvWmILgSOwuQQ5O+IJ9339qrJHOS8YOWAGVJ4Jr4Zq&#10;bldmEUpasrxWFm7l/LbePusV5b3GOlWYdKLHzOQxOSHz6cZqazW5icJ56lhnARcZzV1V3fOSWIPW&#10;Tk5/p3rOU3cvmurFKS0iWJDcjlH4+UcioZrOO7QrE2Nhy5BHPXOKuT7/AJCYgQTyMdakNt5qnYsW&#10;MqVCycn6moVTmW34Ewcr+RkXujmVBFJGwTJHy9/yrMn0VbIPIkEm3hgAOQP511yoZkEhkJ2Nngmm&#10;XFvLGcld275gpHU81XtXTfcfN72iOWso5NjTkkpEeNy9ulSQ4nmaJkkIR+AGAJ4rRvdEhvN0pXy2&#10;IzGUb9CKzJbm60/El1aoAjYDJjI+vXNdHPCWrNFLmRehuLRwLWKORDnDPt6jvj0rQtGhuIwkkzqI&#10;VKqzx43f/X96x11qC4aPddbVyWVQgxzWnczRwBfKbA3LkxdDx0xRU5pQ0LVzQsUSBjBct94ZD7R8&#10;xPrU11HDBcKlsSQ5wUx8p9/zqiJZJE+1R5QBgcsOvFWfPS7iS8kjQGFAA+efXp61MYwvd7j32JtR&#10;lNpEIYp8bzmQbflGB/Ok0uNZJzcTXKSRlcRs/dvp/npQirdKGVFm88ESRscA+hqxYWzwLJAbcIsf&#10;zJtGRnuDUpLmsncB0zQyMtnZ3WzCjdK46evNaME15JbjTI7hVUDCybQwZeuOelZ6XCGB2itEZ8YI&#10;24znuasrcRR6YqRQOm+QbiDnaeAfwreDa0YFqWxlZ4rOOJxGWzsjbOAepx25qDUtNZb0xR3EiiTA&#10;ZHyO/fHuKbZX09rqsjRTt5jHy1ducD2rYfVL2FE1C3uQZv8Alo0kP3T3ByKp23M78rIoUu/N8mNQ&#10;XUcluMgdvrXomiW9zYmIWwcwyRBpGL7tnGQR26153p+sNfXyHU2RJWJbYoOc5/rXpPhG5jQ24aJZ&#10;I3DCbcSQiMDjgf7XFetk9lVujmxduTUyvF/jC+trJIRNtkJYhXHyfN8rE++K4a71KDUGmiurl1kP&#10;JK/KAF4xius8ZW817fzQ3J8to24gbB3L04Pb1rj9cHmXMPlQQoHAEik5Oehzn1xWWa4qdat5IeGj&#10;FQuWvDOmXesaoJI5j9mVMFG5B+lfef8AwTT+Emj+JdVbXNXtFZYB+69VIH3h+o/KvjLwXZWptohC&#10;nl4/h3Zwa/Tb/gmp4OgtPhrNraxBZbhfLQkfn/IH8a7OGKMK+P5pLY8PiCv7PCNLqd58WrKG70mT&#10;yjtSKIlCg7Y7/wCe9fnt8XfDGuap44vCtvKf3p2hV+Vhnqa/T7xZ8PLu90qaBYizSx4CoSM5HT6V&#10;86Xn7NV3rXxF8nVLGa0trJS10+3cJVADFc479PxxX3WYYOeMcVFny+W4ynSWp8+/BT4bwXsIt9e1&#10;CKBZGAiaUYXPt6ntXu3ib4L6Fqvg5/D19LqUtkqbVk0m8ZSwAB2v0x3P4+1cn8Z/hXruoalCPBui&#10;PbW1nhUeIAERMfQ/eJzyV6Zqh4X+IfxX8DOmjz2l5dwLJiQPGWZTt6NkFWyP+BcfXPr4HC0MFT5J&#10;r5nrSnOq+aDseQ/FP4R+NL69/wCEa03S5bG0imWKyhExYJkbVc88Z6Hpknmvb/2Pf2RfG/gK6/4T&#10;LUvFhKwsuLS4ALE4yVCSqA245yQcjFbOgftLaPqniWK08Q+GY7KdIZBB56EFJcgjLEYxwow5x9Ot&#10;emePvivLonw7tbLTI5Fu9VRVlTy2wApDEqmfkJzwwwMZ9hXdB0Yv2kJbGVf2jjyNLU+mfAN7o3jP&#10;wp9kk00IhVre4R48K/GDt9Qc/wBK+W/hF8MdB8IfE3X/AAfqkgaWw1GWG3Bt9zlRIwXtnBG013f7&#10;OPibXdBMVrfanMbee53eWXJRdxzxngZxnHavlr/gor/wUD1P9mH9r7xT4N8NfD2K7ngSykF5LebF&#10;dprSKXJAQnjcRjOfSj21Lm55PQ8ihhJTrSp03Y+sPHngWxsjCk955KCL7sZIHsD7c59jXFzP4D8G&#10;xi7u7mGEqysZHkA2ccZJ/nXw1qP7b37c/wAdrmC9sLvS/COjSKpae5tNrOOeVExZj7YUDpVrwvfa&#10;faQyzePfFGs+NtXaTc7alM4tVbBOFjc7QM55C88dquOZ0tlKx6dLKvZR953Z9g6T+0B8P9UvpNG8&#10;IzNrMsTFzDo4WYEEjPK/Ipye56VU+JH7Q/hb4daeyeOtZ+y3Mqho9FtHE942ccFVO2M5OMscdeeK&#10;+cLf4yeKTph0jwpBbaDbsuXWxXDk5xgydVGPTHOKl8N6Fo0upGTUJhNcTlpJprlxIxl29SxJzyc8&#10;/wBKyeYUpO0Xd9+h0xwfLr0GfE7xf8Wf2jr1PDGnWEmg6JMdktrDMWmugTn99L/EO2xcL6g9a9o/&#10;ZR/ZW8N/Dm8g17U4ljaKMyBjnjA44x7EH8fSsPTNZ8CfCrwjcfELxrrdrp2i2UW+9vrvOxWCngHk&#10;k88KuSTwBXwz+2J/wVh+Inxi1eb4e/Aq6uvD/hCKQrNOvyXWqgcZcj/VxEdIx1B+brgc9fFYfDr2&#10;laV30RtGjOu/Z01Y/Tj4t/8ABU3wX8OLuTwF8Ho08SanCBFcak3NraN6Bs/vm9lyoxye1dR+xF+0&#10;RffHjxpqNp8T1lvj9ia5jmaLcZMP8yAY4ADZCjsOBX5f/sh6C/xUk0y68uRFd8tGOQvOCfzx+lfp&#10;/wDs3/CK3+GsK+NpjHaxW0bedMzbBt6kk9OAtceDr4rGyc/hj+JxY+OFwcORas/I/wD4Llftb+BP&#10;2j/2vJdI+EGlSxeFfBFgdF02R7ZoTPMsryXD7GAKjzXZQCAcKDjmvjGLxGLVlJifH0r9p/8AgrL/&#10;AMEkrH4/aHe/tK/sueFg3jZh/aHi3wrAuxtSjlBYTxIxwtxgAsgxvySBu+9+O1/oY066bTtW0pra&#10;4ikKyQTRlWQjqCDyK+czrDVnW55q66M93JsXQrUFGHxLoJpPjnSPMQ3cKglskvGDiu78IeLfAsk4&#10;EtnYsJAoxNCpwc5JridO0bRiy/arNCx5YY4rvvgfp/w8T4kaTH4y0WNtNN7GLhvKDfJuGcjOMV4s&#10;ZTb0dj1Jum90foZ+x1b/AAL8M/D3StdTx5pFpNcAtf26SIGVM4CAL8zE8HA6j6V9seFvGHh7xhpx&#10;1PRp5pES3UbpLV41cdFZdyrkHHb+tfGfwm8KfEm08fW+ieGfhJ4cl8PrcGSz13QreAwSQluGZScx&#10;sFAyOD9a+0rEvbaZFZoQwiUJnAr6TF1acMujTkrvuedg6cpYpyiyKCd/s4CuxwCTle/eo7CdWiZG&#10;AX5+QQPfFSoflCICeSGwemai2O6zBQNzONoA6YxXy7avofQD58q23cA275SB04x2qOMt5zjaSwjG&#10;7I6GpZGfzXTaOMHA79c1FarIshE4KyFRgk5yeat8o/UjU/6VCBykzAhhxyMn/CkvJGSXyvMJK/db&#10;qDSMGE4UrgrllGf4sdKlu/KLRxhcMArMQORn0qla90LqNuFJQyqRksGYkcnp/SqF0HSaOM5UO53c&#10;9OmKvSsy4yBsJOCBnPPSs2+M0w8twM794wcfjxSkkkMuTKLSCd4ATtj+VSecDtVO1QmZ5XYknA3c&#10;ZXPOKsKxW38wqWbgvj0qpawu088pdlQSABR2pXjoJDY2EjCyfcDklZCOTzxTtWPlWwMLZLuA5PJH&#10;P+NJlBefZXcD93liPx/wqK+aU3SiOQ4wNoxjA55ptyuLdiwyvhCY1JCZyMAc9KrxAASFlUMTwqnu&#10;Ku25YBgwXCp8hI6VSiPmBWkTgkH8CabkrajtYkuI3SIFY8kN8+B7cZqpcTbbmOOVNq7C34mrtwzL&#10;cukjYUgtVa7A3KpUHahHQVN+oLYijAe4jlVQV2/Kc8irMs2IZEbbjfgAGoLTJm2NFhtnylTgkVNf&#10;vh40VsBm3Mqr2FEYtK8QvdjGuSmWYHI5U4xmq880qbsL/BwT6dKlkdAA6cq2ME9s1HdARRPI+3dg&#10;IoJyDWl7KwknfUfprCK33up/eMAMdORyKDIC8qRnKkjn2HYVJZxERL8pUL2JySaZC3mR75jjc+WD&#10;L1rSOiJabkQX8kTFIhC+4HovaspxIt2wYBtzdFPT2rSv0P2wFQMDggE5FZgBS881cFlJxg81Mr32&#10;KVkiz5J/57n8/wD61FVvt11/zxf8qK0tHzJ5j8gtmLvzooyuWGSev60/ymG1CrSAtgKTyDSiSdwI&#10;4mVnK9j070irdBWkjOGGQ5P+P418M5NKyZhUaT1JNMga9maVIz5cf3QeMf8A6qsvBItydnBK5bvk&#10;nPrxVjR7K5s7TZtjZpF4I7fWpbhZWiLPbp05COfmFZxhZ3RnKdmZ8NtK8ySKWI29X/i9cU6O2gl8&#10;2RAAQcAMSMfQ1LHLtk5OwIuQD39s1KlvDFHvEqFZF6g9PT8ac9rsd5JaFfykVgsLuUBzuU5/z0qQ&#10;pET87EoPlC5GcfjRZ25guFjeRW3SYRcc47YwfpU0kDSgEjaAD5jccjsay9+/NYuM9Ck0UkKKryxn&#10;P3e5Ax6/hWVr+lrBA0hy3mOFI7D8/rW9OoT99lceUCCF5yOlUtViuGhjKM6PuGGKZ5P1ojPXVlp3&#10;Zx0lskj+QzjAPyxggFge4qXTbiWKeW2mRgQOFz096vSrc28oWdEwVLZLYI4OBz26VAoRH+1IcuSA&#10;STlQfUk+9dal0Rqmti3pV21u/wBmuizFc7VVjnGPStizeG5C2pGc42tvxmsRYikqOsqszDKso5P1&#10;x2qzcGYsJJUV9h3bmfBzgf8A6/xqJ81xrsbNmxhv2jjiCBGK+ZuznjGKs2m60lNs8wILZQYyAfes&#10;7TPMW0MgkPzqdzn+FuuPartpePK6tA5yyjaMjrVNJRKJrhb+K5PlxgGZvlKD5cCpXuLTymQz7cDK&#10;x5wd49+9Khj8oXN0JRIpP3jwfpUN0bC5szIU+cN+7RUziohFIWhJp95dvaRT3QjDklW55ArQt9fv&#10;Psv9n6hIMRggMF5Oe/vWTb2CXWy23KjzLkvs5X6H+lWri3ntFH7sEI2FdDgtx3Hat47ESjzbl2yt&#10;1mme5eQMw+VQEO4+uPyrq/hr4zWyuDZbMIUZf3vBPsPx9a5iD7ZBD5sD/My7jG7/AHcCqMdwftK7&#10;mZSMtyOpP0rooVnh5qcSZ0+dWZ3fxGunbUYr37PHHJMFVGifcQCMbsD3FcRqtnLcXMjRxl2I3O7n&#10;pzg4rZj15ZbpIZSrIEyrZyRxyD+NPivLWZRbRxI5Th5GX/Oader7eTm7ExhOKsa/w+cXaQeSQV3D&#10;JPXiv1I/4J9+JtJ0n4fQaVcXSqGUMd3RT9f89K/K74f3dzoGpyMwMkUjgoMjA54PtX1p8GfjYmi2&#10;tvbRubUrtRkbO1iP517/AA0/Y13OWzPms/oTr07JH6aMTqSfuysmGLRujg5B7VUv9NgvVkjnsl/e&#10;IVZx39s14t8DP2jbXUSNOvZgduCJWYnPr9BXtEfjbRNVVZ45Qqg4EbcAnHv79a+/i9OaJ8DOjKlO&#10;zPPvFvgxdIiD6fCjWqN5iqqhmY9ArEjpk9R0qhqfw/tvEV6Ly505yGP72JYseZgfeYEfMccc47YP&#10;Ar0XVb3TJbcW1xMkakYkU8bR6V57f+LLTQ7G4FivmPzF5izZXG/ALDGCDzyOmO3BHq0K3PCzR6eE&#10;qVJqy3Rw3ir9n3wTrMwmnFpbw2czhrdQoaWPHypubPTup5weOPvc7r0emQXNtp+l2XlRW0axqIQW&#10;2oB8qrkngZzg89Sa6fxx8SX1XX0srh4oJEi3FYmw8snA+bqAyjp+Nc3BG0UkfnyDBkLLKztwR2I5&#10;zn079TXJiJqb5Yo7pSqdTsPhbeSaXC8twkT28KF3AY/IRlhgdgD0zz3Jr81/jz8cIfjb8f8AxF8W&#10;L+O3Zr/UyLaWTDvHDGBHGM84IRFHHvX3L+0X8avDv7P/AOzjr3xC1mdlknRdNtUjxuMs5KA59VG9&#10;8/7NflB4kXSPhnF/wmtpbalqHhu8cvbXsaCTyZM8xyYPynPQnggjvmvAzWtWhTUYs9HJqUHWc2j3&#10;Sw8eWckouJbwvtG0sz5IH40uofFDSLJGBlBwTsYN81fMus/tUaPdSLa6Ro08FsPlZ3IDH3wKu+G/&#10;i34T1W4RdR1Ro8nAMiHj8q+ali8TJWkz6VU430jY+gLH4q6trF6LLTgU3YGO5r0eT4m+FvgT4H/4&#10;Wv8AF7WhAhwLPT4Rm51CQY+WJSe2QSeijmvCP+Gjvg/8F9D/ALR0GD/hJfEc6H7Jp6hlgjJGA8jY&#10;5A67V6+o6189fEnxv8VPjd4rk8V/EPVHlmYBI42+WOBB0SNBwqj0H867cPiZ4Wnzzd5dEZVKTqPl&#10;tZdzpf2qf2xPiL+014kEviC7bTtAtHxpPh61lbyYhz87/wDPSQjq5+gAHFefeDvDuqeLNWTT9JjJ&#10;3uAzEcKPWt/wx8J7fVJg14jzHjnoBX0R+zx+zhqF/OH06z8qKIhvMdcKO4LMeB+JrjnicVjK3e5b&#10;9lh6Vkez/sIWGn+DdV07wyk4VGASSVzjYxYfM2PxH41+kXxX0rwreWemXk/xDx4a0m2WW90bT5Bv&#10;1aXKlYiQcqnHP1yTgV8JeBrbQvBL/YbLTI769jk/f3GSIoV7gcfPnPtXq3hTxbeQyLqOoIjNGy4A&#10;UoCM4ICnr978a+9yeMqNFKoz47MqTxFRSifZv7N+oXV3/anirxIgW/164+0NGJPkgjUYjjX0CqAA&#10;Pb1Jr5O/4Krf8EWPAn7Ss+o/tJfA7VIPDfi1ozPrVnOpFlqmxeZCFBMMu0ZLDKtjJXJLH174XfGE&#10;WdrFbLcj7uBlhyOvBP4/569BrX7bfgm0kX4Z2lyupazfw7bnT424tEchN8h7ZDEhep6YA5HfWwix&#10;Ks1dM8b29fA1XUho0fzseMfC+ufDvxlqHgDxhayWOqaTeSWt7aTEZilRtrLx15HXpWn4XNtJfwRC&#10;5K5P3069a/Rj/grh/wAE+E+M2gXX7T/wX0xB4m0qyMniOwgUbdUtYxkTKP8AnsijB67wAOoGfy08&#10;OeMZNC1NRdxsPLf5h2Ffnuc5bVy3FcrXuvZn3WS5tRzfCc8fiW68z9K/2HtR8SwahapLrNzJbQgf&#10;uRI2FU4GPQ9envX354dv7XUtFE9mzgxEI6NyVbrjPccjFflT+xh+1/8ACrSPEFvZePfFCaZZ20TO&#10;HlbAZxgqPzA619ufs7/tmfAXxv4vXwLoPj231DUNRdfIMMpfdJ1xxkDqRnpmvRoRoVcrcXLVdwi6&#10;lHGJ8ujPoR2jEiNCD8wJk49qjtTJIUaRMecT8wPQUszjyVSUcnPQ+9JaqXURyceWxDMD2zXzj0bS&#10;PpI2auPuEjCARSYYjDBv1NMRg9wrhjlMhyeg680rMsqZdsbXzyOtRQusRZiQuDk5GQad9RpKwrv5&#10;rRh+WabJPt2qvdBjcs4jyxderY7/AOFWIBIW81uqoSCB+NVbmXDCd4xzw59Wz/hVuOl7gPlmDkRx&#10;HyyAWAP1qlcRv9sRFYAFRgYPHNXbuzLq08TjhMkY6j096qxMy3CPlXYAZDdVFZt6giWYAIFQnjaP&#10;u9u5qtZRiIXPU7pAygHoeKnkBhaSaQNgjtx61Dp5cKJImBAY7jjg8dKINSGQTDdcCXbneh+cHpTJ&#10;7dvOjZSCFHOe9SSSKL15AnAQKR0/Go2kE18yKPuovAOM1rHzYh0bFLa42H5j0x0U9qjSRRMscafK&#10;RuBz09f506aeExyBhzJjJA5HJpYlQ3G1Dwq8lvrUu0nqKzK96Xa4+YcHAHPbI/pULyK91IoRsA4y&#10;ferGElvRiLKmPIANU2cM8rO3y4JLAcNT2GlZFm1LR3pAIIVOM980TSF5lyo3KCdyntUemgCKSQDB&#10;Yjbj0FAzPLIA5Rgw5HQ4pcvKgtqRvnC3HOFYkKRzjpioLt5GuUjlIAkbIA9AOanug7hypwqtt2bs&#10;81WRZLi8iUKWCjrnke1K8kxmkkzw2TuVOcED5ueeAagCiNljdwMR5OB70uoGNIYYYyAzv90ntSys&#10;qR8KSABtw3Tnk1pGUnuZuV9EUDcufMuJI+gJBrOsYkOFaQFpPmDHtVnUZsQuiZUMxVcVBaLKRuVh&#10;zkEg04y5nrqVstSb7afSL/vuio/tc/qn/foUVrzLt+JN0fkPBHbXEirHbklQduG5P4+1XPsj3NuI&#10;QCpLZPPTB71Yi06WyiZYyjEjGSOR7ikg803iiSPAB4DHrXw9R31ZyScU9dTQtdPcQK8I+cgBnVs5&#10;/wA81G0VzK7RyB+GGQGxitJY0kRbcfIWXIRT3qCSNsFPKMZyeTgZx9TRJpQSM+bm2M9InlMlu8Ch&#10;AM8kcEZp8FrbOW3xqF+6GLcbseverCWMTosrbdx+/n+KrEtqDZbY3CKScFevH9azVO2v4B7SWxlz&#10;W8IljZWUOoIJB+6MH09amCu+AmFYg4xyCOxqa108M4kiRmy+7EhyTx/9erCWEdkm2Tjd0OR8pJ54&#10;z0p+zblsNX3M+a3kDNui3FUAUDg9OwrE1i8nE7JdWz+VbfLubjk+/fpXRX9vcxo7MVd8YiJ4JA5J&#10;H4Vh6hHdPatbyzM7CbBhc53HFUqPvXZspJpNo567KqxkmjIJyrJv7Yqe0sZhA7JblRF8wG3Kkluv&#10;PtxWvaWtjcXbyXCMzkDYhXAGTz1q9aAy2bhVwo+VXMQ565ya2cWtjTmtsY+naOksouWl/eBA2SuB&#10;tGM9O3tVe4trl7kIhABJSKNU4cdzjPtXVLbxWunqJLjoSqgJyw+UflnNZNzYPd3El1a2IMyZKqDj&#10;HXgH+lRGLTszRySWrM9xdW2+BCkKt97dn5sHGM/lVq2mgMZgViWlTKsHBVeOg9OlUYvtt6NtxbMx&#10;ckOg5K9PzrU0e0jltDAkgZ8gMJMZXk9ePajlkk0CknuTI5mtkVyzNGg2EHhmx0q5p8yJb/apXHmK&#10;DvwcFfwqpaxzT5tLu3Y+WzYK5Bx0BAHAqaxSzEh+yyb2YZleRiDnJ7VnJKMS90T6b5k4FxtUxFuQ&#10;D8yn196W7m+3s7TJiSMEKAxJb0qVHEV5HHCp3mLgBSAaSR5GukdcKN2JQ64OB6VrFSsg2RoWOkXD&#10;2qS2a7FVP3i7gdwzyfoKoXtvdvdbYYgGWQlip6KOM1oXUrWtkBpuoEqz5jWRfzHtUWl6ZdancmH7&#10;eg2/65ZBymOwYflXRFJrQi8luVxcKbQWsaj53yGb72e4rQsS8j+VJBuMsfAY8jntT7rQvJnMqoIJ&#10;l+VPLwVYdm+v9aXSbKws9Sdbu7dZAMBs58z6GsvZyUg5otaM6jwpNYCYs6xcIVKEY3Hp07fWun0z&#10;UBPMttPePBt52IepHY4/i/pXJaNYIsxkZyGcFiGGQM/5Fb93ZSXcEMtnBKssLhzGAMnp+Y9DX0WD&#10;dScFyo4qqi9JHqvw1+KHjDRdYeztLx5jGqNJFMcjb/DjuTXvPhn9oXxzcSGO5meG4Lf6uQALGQPu&#10;ZPckbulfNfw1sTZ3s1/dSD7XFKT5k0u4MCerD+IE9cdCRX0F8IfD2s3evLqUEEMk9wf3MLqwVFx8&#10;xLMMEkDCnB5Yelfb5Yq04pHgYvD4ZybSPa/DOveKvG1nbRvrDlpox5rpFlG45yR0bI5B5INb1l4b&#10;M2slNQaSZIwzxgMAkjDAKj0Q5HPY9jSeE47bT4pLVbSWZkKh5EAjZnJGF4GN4yMHocVpWMMun6vP&#10;qc90RHFNMx3hQdwABAC9Dk8oM5DcetfT0oqCszyXaF1DQ4H4i+CFl8QxRWdpJcXdwSImYrlcfKAS&#10;CQehO44zj8Dg+KvDt5pFgrHXlQx+W8rsxVcAYJIb7pBIDDg98V6B4i1e+lvjJZaTFd23kOsc0agx&#10;uWYgbT12EBvXaQPWvmT43H4s/F/x6miX01xHpVpIjDS4MhJE3Eb5SBmUrx97n0HepnhVP3rFRmra&#10;7nPftdReGvjXp2l/DYalLJo2mzNcXjqxkWa5Y7A2V+8EAIBOfvketeUfD39im/tvEkFml/NLo07v&#10;FdaS0++OdCvO5Bn5SvUHnnpX1l4J+AEV54faCXT45t0LxEWkIAzgEE7sEYbGR7du2jo3wT1TR9QW&#10;+8PanMsqvCYZzbLIynOwqcsC2FwfXPTPGc62WUa2s46mUcwVJuMGfkj+1R+xL40/Zn+KM3hjU7CW&#10;fR7xmuNB1UJ+7urcnIGezqCAy9QeehBPN3vw2TwppUNzrskdrcXIDRQMMy7cAhsds5r93vjR+y7p&#10;n7Qf7KfiHQr/AEyD/hING08Xel313ZqzRXEIkZWXdyAwypHTHNflNb/s3+CrzxMNQ8Z+JJLnUX+d&#10;xeFwcZ/hXGMfTgV8dm2VPDyfslo/wPoMszWOJhab1R8+eHvCV1qMhGi6U5ZzgTuOTz616v8ADv8A&#10;Zc8VeJpoBLaF3L8jGAM817l4f+Gvw+0IrHaGKZx9xUjOB+ldrpPiDSdEiFtYxNGVOW2YycdK8aOC&#10;lzrnbR6kqrkvdRm/Dn9lTwf4HsV1HxNbm7vIlBSzgwys2c4YjsB1rv28P6pJp9vpthpv2OBlO+OO&#10;H5QSeM46Yz35qlY+O38ndbxfvFGd5ySAe3T/ACKPEHxFsNDsm1Hxt4nt9KtGJ2SXl0E3Ac4UdScd&#10;hzX0WDlgsND92tTyKtGpUl70jf0zw2lncGaCzVnUAglupGMH37flVrxHq3hnwVZL4n+JXi200a1c&#10;gRtdvyzcHai9Wb2AJwK+fPG37dtho9l/ZXwU8OyanczfJJq2pqViRuxSP7zD3bb06GvIPFGseMvi&#10;JrieMvip4guNUvQ+395wkJznaiD5UX2AANaVsxhRXu7/ANdQhgXLc97+JP7XXinxtdz+DvgdYPpe&#10;lRxEy69ccXVyp4+RMYiz0zyx9RS/s9XI8Jay19dTSyT3Lh55pCXklbfli3c468+n415DYT21lpcc&#10;1o/lyRth5M7XReo/zzVm5/aH0TwuVtvshuLhYCV8kjcxAPJP5HrV4bNak5KVR2S+48jMME5Lkjrc&#10;/R74f/Fm2v7NbWCRGYKcqcDaOTz7Dp+FfG/xX/Z1/Zk+On7bkPhOf4U2R0PxRbSSWeo6IWtt1zC5&#10;inI2YBXevp1J9a8Hb9rv44/EYv4P+G1tc2QlUxyahnMkUZGMK38J9+2c19B/s76wPhR8O9Ojvb7d&#10;4zt7OXTPClwJFk+wpMzu9wytyu1pSQe7BfTNdmKzTA5k1Qiubu+hx5Xk2Ky2pKvKVr9EZDf8Es/C&#10;3wi1a4l03wtZ+Lbd79/s8t5qKweRbEjyy4Knc2DzjjjivpD9kP8AYl+Hnwk1Z/iWmi6ZHfRAraR2&#10;ADpCSBkhx35I6evNd94Ui8M6Z8KdKW4vku5ba0itbuC7Ky+fgKG+Vt2cjOQeMAe1a3wY+HvhXwxb&#10;3WueF7EWMV9Gsc1rbyMId6SN86pnavGOmOvSuTMMvwVPBuUFY9/B1sRPEJXudvDEy3gSRhtAzuY9&#10;D/nFLABHK6y7Vw/LDv6U5lAu/KdvmK59m/yKjjV5Q1zIPlLbQQevNfGxgkfWp+6OeG3MLxM+47fl&#10;AGME9qpoplZ0MfLDCqfbvVueVwHdzhQeQOKpI4DPJnO0gLntk1La72KTdiRHkaIqxLDcAfbjmqt/&#10;EzzeQSyr5YLk9c56VYnZQ2Rj53AKg+/Wo9VZjKIicqSFPPI5zmtGm1owvoDv5d00TAjMe1TmqUjm&#10;O8UtIMlgCcYyMVau5EV2mBy2CQPyqpcjddRKH3Auu0AVnKLb8gRcmkHlHzVyNpwD0zmqWjKURlQ4&#10;Jl559R2qxetL5DSHooJIz1OaraWqRW5AJzuJX5vaiOjSQbixwvLqE0bEFAoOSPSolVpZnDRhWVtq&#10;MDgED1pLNil7KFO7gHGenOTmhwrMJSScg8jsSaa1VluDHSqmTCVwWJwc9MDNIn7w5cDcuAQDTpoC&#10;mGk+bbHuzn/PtSQfIjyvz8hJ9iaElELOxXkXy2eWNwdoPln09arMm2FVDAjgt+NXLlkWDY3y5wc5&#10;qnMSLdHYFi3Qmoqc70GTW8bBUAH3VO2orZ4zDuLtudiSSOfpUrN5QbeeW4jJ+lMVzHbeWpUZfGSO&#10;KeuiElYrtKoBLgkbssO4OOtM0wYvHeHgBgFApJ9pxIhIAJA47VNpEDMokwd3X0JzVKD0sEnZD7yR&#10;pdSUgA7I8kZx7U27K+S0pz97Gwn09PWkjdZrqQyAAg4+bsfSodSbcqq3GGDAgc1pd3I5rGVqO4Ik&#10;EzvtLE5JA61PaKiRFHY4xwMZwKgu5I5r/wAluM8Z9Kt27RQJuABwOB3qYR1bTLexD5sv/PMf9+6K&#10;dsk/vv8A98//AFqK0tPyM7PuflE4uJ5TG6Iu1emMYq3pun3E+ZHgIypy/p6VG06GdllkUgY8vHX8&#10;eP8AOKvWlxHFGkssx254Xd14618gm3KzPPTVh6RxRkMQQzH5fRfqe1PlMzyHEYlAA2s/T8D9KrxX&#10;BlnaIuNynlQeSPfNLPdQxpGsK9ASRnqeuB/hTfP9lXJv0H+SJFh89FVeACg7Z/8A10tyqyylYs4L&#10;Y3BMYH8jTLiYCYygNtUD5VPBzTrx1R1RJUWPHy7mwc9qlpS3Wo3axJBAVRZ48YCnaQcDFOi0+C8Y&#10;z3FqCM/IwbHpQcNsiWTcwT5jn5d3vTGuRES+z5UGcK+MH2pRXLoFr6dCnrCsCogRD5SN5ZLcKxHF&#10;Y8d4k4iEoMNwsw/fFuCN/oevStBLm3aGbzIXIlk44Gefeo7oQz2sW3y3KHEkCqAwAJ6+nWuiMZNc&#10;yNY+6uVlJrd7p0jlgbeMbNgBDcZx7da6TS9MMNiZLm2ZmdisqrEMRjgdO9YOjmZHSKNASH+Zd/zI&#10;P734CtqDVo7u7ktndpDGNvLsMHdnHA9s1SSau1c0TSlZjNZ07TRE0sg8pBIWtvMjJYgtnnPrj8qz&#10;hZm01SK2igVi6ZDM/AOzv+eK37pPMsvsc0kDxlsu7HqxU9PT/JrPjtzKEXz1wH2nJ+Z8kAADv0oa&#10;8i24S0MR9ImjaVmtw0iPjzADtHPXnkgYplvp0qqtvDIZFdQxMfPr6/Wuhu0MdosU8TnIyJFxkkMS&#10;eKueFtPiVBqMJDwmBlzIvzA4z+NQ4tOwU5o5/UrW9jt41ZpBIc+fcRYbA4+XiodP06ZZZ7iEqYzg&#10;LHwWI+n0rr5bKSS4ljsk+WQsRbBNhzkdaq2uiSW8UdpY27OXcPcyBSSnJO0dz061m4N7s35lYwpr&#10;hUAdbsMu4eYzofXgZp90tzJKitBIoA+Q/wALfl2qrew2S3DNLaslv5y4GSN5AHUetPXWLS6vXshN&#10;KCckFeVX/A8VPvIpO5Pp1/O8xtLsZCn5iVyuMdRW5oM9pNAtlb25eEOS78jdnjn3B5rM+2Qm2Rvu&#10;DHDhfv47fr+lT6Rps4xJG5jZjvwTyoz6d6qHMmm3cmVjuLHwSurWBNjKzuiMZPmAAGeAPrWf4l+G&#10;+qWDDUYbdSIbcOjg5XJP1xu7EVb8FazrFrf+SsDtbrKGeJON4HYjp7/WvbV1iw1TSWXVtAAW4hzL&#10;NGFySFG1gvUnoGHtnvX1GEw+GxlC9rS9DzqtWpRldanzz4e1y9026jivlaRSSSSM7W7flXpPg690&#10;rXYU0u1mIkLr5znKlRn7mfTuDXM3+k6VN4ouoNEspZordfMAR8MzgDcoB6gHP1Faei+APEmpq934&#10;ft57dkQvMI8AqQR8oJxk85wO30qcFDEUK1krryNKkoVIXloeueEvhxq0V1LeK4nkVh5bsxBJ7lCO&#10;Djncp7civpX4NeEbLRWOsXTCKeOFyJ7dPMRwF68n5lBPTORivnzRJ7zwR4Wtrjxr4pjtIzMXSe9k&#10;8sGTb/eJwTjOMc8YxWJqX7Z+mW9+2jeFraW4jDANeyIdjkAA7F6jPJ3cZ9K+3w2KwmEgpVG16s8S&#10;pRqVrqOx9n33xQ8L+GrZ5ptQt0jMBGxpGK7G+ZixzyhAB4+YfhXn3jD46eIH1IRw2Eps3bzleJ1l&#10;UDdgMSM8HjBxuwATxXzXrniy1+KO3VtK8aSbwxX7O8hVwxGAQuAMDrnnGcVq+DvEGtW0cdjPcm4h&#10;ggj2r5hUuFOQCeQG7fp7V6VLNqdR+6jkng+SOp9b+C/jlofi2zFvqjyxSo6j96sYUS8Aq5AJ9ASP&#10;bA7V1GiR/D57l9XmsxFcXNi8f2gosjIwO7PyDJzliMccDODivk+x8W3Oi6b/AGhdJEkMkjSnPLl2&#10;bjr0x83T1rofBHxY1DXrxtF0gTGBAsazovVFGX3HBwSQOM8g8Yr0oZhSmlF6M4qmAduZH0nrWoaa&#10;t+0FnH526HeXeJYy7bRtbaR6H8+CCOazfDXjTTdO/wBB1OxfzoPlO6FAAA27J/L8DjjFeW6f4l1y&#10;68y/bzLeNZZPOuNgyhbqgJxxtGMEfNkDJxWl8PtRvPiX8QZre31OD7HE/mXTwfelVezccdFGehHB&#10;yTXR7SMkle55bw8YXPrr4UeJ9PTwm0+r2zMuozP5sLgNhWGCvHQe3bPpXkP7W/7Anwt+MnwuXQvB&#10;OjxaPqtq0lzoOoQR4aCXqUPdo26FfoeoFe3+BdI0PT9GsoLCCPylRQoC/L7/AK5rpfFNuInsZNny&#10;suFHp0rirRpznyP7W55MKs6VTng7WPwm+IusXvwA8YXXw8+NsLaHrFnkHzwRHcqOksTY+dT7c9sZ&#10;rkbz9rP4YaY0r6XHfajNzhYbYojY/wBp8V9y/wDBwj4K8AeJvhz4T8OaXaxDxg9/JqFrNDAGcWqR&#10;tGY2I5VXdxjnrHX4/aXe3tlcvp2r2TxXELFZIZl2lfavh83pSy6V4xvF7H6Rk2JWPw6lPRntXiX9&#10;sH4ua67J4QSz0O3lO0LBEJZMYwCWcEbvoBXKW48ReN9XbU/FOuX2pXEjZlnurhpGyeuNxIH4elc/&#10;ZxCSIIbd9qLlcDpyTXU+Gru8S3WWGVlIPIxyOea8J42rN2b93qehNUKWuh0WheEZoPKiuY9oaT92&#10;wySAOvHp0rrrPw7ZxXiy6vqCCEIJnJ6/dOAR25rnbbxZHb2q395cG3aMDDOwVXGOSc4x0rlfEPxs&#10;8IiaWCTUnu2z8sFku/njuOO3rXXSrYan7z1/A8+csXi58tP3UdB4v8Q6nd3Z0vwxAFjlckN13Ln2&#10;7exrN0zwRpWgQP4n8XaklorNtka7cjA47dep6Cufs/G/j7WUZ/DGjRaZDJkfaJ13zEjuM8DrnGDW&#10;jo/wwvPEd3JqXifV7zUrglcSyyFx68A9B+FZVcR7bf5JbHVSw0KUdFr3Nm0+Nnh7SbEaF8IPB7+e&#10;wC3OqXEG2M8feVOp6nBb8q9S+AugavYvD8RvE5knupJ84nbJk6EAA9ume1aH7PH7IPjP4hxtqGj+&#10;F3mt4AP3YRUUt1GWONvFfTvwv/YS8Q/2xa6x8VNXtks7YDyNJsHJJx0Vm6DnrjmooVqlKab0S6I3&#10;dBVI6L5mv8CtL8deOdLhVw9tp0FxvuJyoDNk7vLHHJ9ew/SvoDw3p1jpVgNNtYykEQCqntjOfrnv&#10;3qC303TtH0xNO0e0jtYoEWNYYUwqgdhj+dX9ODKSZWBHlk5H5V0YnHYjESXM3bsb4XCUsPDRajZZ&#10;NxWJgd2A208MM9qfbSyrZ+S4C/vTkkdvWkw092J1TDLH82PbpSqvnSOXHy/KWYetc6bR1NK1iMu6&#10;RtG/zM7lQevTvVXTgFmlIZSqYLg9M+tXLgCSIOwIXJBwP4vrUNgqq08SICOMn1FTZ3KvdaEd0JDJ&#10;GyRgHfwQOoqvqIcxtscjLDbkdeauliJEUYO8j5WJ4NVdTZIoGDZwucim9BjGmNxeRxBcERE49s9K&#10;qXixrqCxiQ4cDCnsRVqSPy7qOfGNsYB565H/ANeq17HuuI5QF++Bg+1TLuJaaCzsY0kV8kgjHoPW&#10;ktEin01JvM2sJclSccVJcsWimLwgEgEfNxmq9uP+JeFcD93L84B5wBSV1LTYY6JUUzTFCCUPTuTU&#10;cIIRcDJUgBfYcYpQEaSaZWO3AIOc/lRKHLK0XOGyQRyamNRp6gRXUkhLBVKkkKPTrT5k3WxDHHOC&#10;KZPgwGR13ENnJ9qszsjxRqWPT5QP4ulUn71+gFS9DupT+E/c9eBVaAbpVidvujnNT3DFrhRyNh5G&#10;OaigG+/ZyPY/LRe7AnvAZFVQ6jJBGBxVa7jjEXlI42k+vf2qa7Zi8aKTlWJBA68dKhuVCIiGIZXk&#10;kGq5bO7EtincMyo0Ibl8hSPTpWhaIttZD95kAABgvf1rPMnmvCjMCxfI9wO1Xp9y2UexiMnHyrjH&#10;NTBpag1dEVtFvLyu3zHJJxxk9KrX7kSsXYYTkZH51bC7Lc8gBmw3Hasu8l3xzPMm0IAC3rW3tGlo&#10;JLUp2w3XDCcZ7gMTkZq0FRUK9Cn3ScflVW0DgANgjoSB0qY+YkhIIw3BBBNZU223rcbJftdz6D8h&#10;/hRS/Y3/AOeg/wC+v/r0VpZEfI/IKLX7lZ981q4Xdzt+Yj3q9J4iTyUkMpUg/KAOv1rrG8JafaLt&#10;EasmQHkjHBOPpVK58F28c3ktaYjP8W7GD7nrXiPByUeZniPFRXQ4zVPGj6ep8mBmZxtJztGe/NQa&#10;X8STPL9luooow3HmKSxGPX2rZ8b+AgdKmERHmw8gAEjb+Nef2+jTGVEYAFeHyMGphh7rlloyFio8&#10;/M/uPTI/EKSuDEyso7VNLq9oIyFbcS4IBwMCuX8P6TOLoLbQyMqjjLH5j/Wsf43Wes6dplvewym3&#10;xINrRMQTx1zke9KeFlFWNY4inUlax6LLq1vMqiB2O7Ad9/IGDz+dRaxrEdvbra2s0hzyXVx096+c&#10;U8V+KoSyp4gutq9Csxx+FSJ4u8YEGOPXLoDAUBpjzVLCTi7I6lSue5T6iYZvlvGcM5MQDY2gDjJH&#10;B+lMiZrpYy91J5qsXd1AXOT0PrjB/OvFofHvjO1AC6vI+G6cEV1fwr8ba5r3jjTrDXpEa0uL2Jbg&#10;bQmVLAH5hyOprvw2VVKs1GL1fcKrVOLlY9Wsl0uKPzwArSqACI8nPOfx5FN0m9gt7ktZylijZaUk&#10;g56nI788Yr3aP9mTwH9nM0cV6p2clbjIP1yKoD9lvwyLhLiLVLtDtOEJBGc9RxXpPhnMlpCN/mee&#10;s0w61dzyvV9WS70wGzmO9H2ujAZYjPPsMEVTs0LbnkuPMkjjDOobGCcED9K9ouf2N7W7X934quIi&#10;0WcG3BJJ75Dfh/8AqrI139lLUtE0l7uHXjPsj3GJrYrkDn+92HNc8+HM6pxcpUnb5BDNcHUduY8r&#10;SRW1N57qaRYFbezQjJwe2M10GjXF29vFHZTKsagjBQnapUgkjPYj9apxfDfU0eVp2LkNmRmXGcf5&#10;FTDw1qtrtaIpHHKd29+jY7evNeZ9UxcJO8Dtp4yg1pIuJcO05likLpgMJQcEEEEkH6U681Ey4sBO&#10;6+S+DskySecE+o5q7B4L8UmFCGiDlB8quFyrDj8xVW/8KeIdPvCt1brFJhlLAhs4GcgjpwKqeBxM&#10;YK9N6+RaxdCTtzIju9Mhn0pJmuo533Fp1jGNuFGOTj/69cvdeF3leS4tpGt1eZgIA4LMN3b1ro7n&#10;StSklWwjhGFjDKFHzEc8nFTW/hDxLcx/bYPD0jQZ2rIX3fPx0A9/51jUwGIS+BhLFUYvdHN6fdtb&#10;lBOgG7b8snJA55NdLoNtBdQC6uw0akkb0OCfQYx0+nrVuD4M+Nb+MXkmjlVV/nlDABh1Kn+ddJoH&#10;wu1TTbWWTUpgJ2UOI8kiJM4GR2Pat6GU4+o/dpv7hSzLDxXvSRqfCjw/cXOryTXtuiEAHDlgNueV&#10;J569K3/F76pea3HpelIBOqH7QkXzbF6KM5+9646jFUNJt7zwtZM0duQQxENyNx+YdQ3Tj3rwD9o/&#10;x18aPCniCS+0bxfeQ6dfIQrWwVCPUZAyMdj1xX09LDTwWGUaqscaxNKtV91n0hFoPws+CuhQeJvi&#10;144s9INw4dYnkBlJ55EYBc84yMYI6kV5/wCJf25/DWoR3OhfAzSgBbOyJqWoRgEqOA6xZ4zz94t1&#10;HFfGmsS6jfkXepanNM5fhpXLMffJo0SfUfD1wNSsbsq+R7ZB7YrCvXqQjyYePL531OlUU03OVz2n&#10;xP4+8a+MtUfXfFXiK7vLhpM+ZcyEgE9lHRfoABWh4d8QzyoYlDGYcqd5Ga5Xwj4p0LxbGlneqbe6&#10;2ZKSuNrN04rqrHS3srpLmAudmAQR1FfM1o4xVH7W7LhVUFyo6/RfGTWUyi+jdgoAVlb7g717R8OP&#10;idoupaZLZzRQEyBfKLf3x0XocjnJ/CvEo9Fgv7UyLAcOAee49KiA1Lw9PGbacxqh+bn3r0MJjK+D&#10;Sck7FTpxrR8z6G13xONa8rSLZJYQX8kbpSAwzzjHToK91/Z88DnWtNGoxxMBKrIwUMSHJAXgjBPP&#10;I7c/h8Y6J8So51V7tGZw24kPkjp0r6A+D/7a1t4KtfsK28l3IcJ5ZXHUYOCQduByDg9K+syjMsLU&#10;rXqyt2PNxeHxChaCue7fFiaTwf4cuND8O3/ml2LLKrhmJzjLYXg5znAOM5zXYfsv6J/wiPhS8v76&#10;INc36sjGQhpGTYAzLgD+IjIzxjNeb2Hjmw8eQwa3oUkP2e5f7RJBMNxYbhtjOD/fJOfbBzXt3w3t&#10;NH0exgvEiQsFZp5HTgDIJXOd27PAJ9wR6/Z0505vmTuj5jFUZ8tup6/8LPFY029l0e/ZhGs7GENI&#10;XwdwGSxOAMEEj/8AVXY/Hn40/Db4K/Dm7+K3xC1+Gy0fSbXzZ5HkA8wgZVE/vMx4AHU1434i8Y+E&#10;Ph3pM3ivxZq0VvZ2gP2gRgjzM8qip1YnkjHJ9Olflf8A8FSP2rvjD+0Zqls+sNc6f4Y0+V00LRwG&#10;EZGMec5wA8pGMnoOgxznLE1KNNe1m7W/E4MPllTEVlG+hrftOftb/wDDTXxavfibrdy8S3RKadYK&#10;4P2W3BCxID3IGST3LE4ryf4pfB3wr8RfDM/iPQ0jt9X062kmJjfLTKo3FWHr7818/wCl+KbyK6gx&#10;I+5Sc7n4r2v4Y/FldMeEXdunlSfu7uYjJIPH5Y7GuFYzC5rTdKcVbp5H1Cwk8DFcnQ8R/wCFkPoU&#10;IW60CYuRmLeNocdM5rM1D4p/EfXrlbHw9ZrZRs2FW3XJx9TX1nq+ifAq38P2/wAOfEVlaXa67e7I&#10;b8x7ZLFCww6sM/MM9vQ+uK7b4R/sXeEvhvqUmn3enaVq93dP/wASi7vbvEEsefvbNpJbHJUZx+tf&#10;H4rIMZHEctJqz6nYsbh4wUpQbZ8WeG/g14/8aSpda9qNzKGOF82RmAr2f4b/ALE/xMkSNtM+G+q3&#10;AkwFJ02QjnowJX9a/QD4D/s16d4f1Vpbqysb1hMHuZRZBYY+OFiTnGPc596+g9Nt0hJtim3Yu3Oe&#10;K8zE5ZLDNRlO77HpYatKvG/LZH5m6Z+w98flnt7fT/hTqcj8hTKqxqpPcljivpf9nj/gnlbaI8Hi&#10;b4xXStcIQyaXYtlBg/xv36cgfnX1DGk8tx+7AV2fj6DqasxTFJA7Fi6FlbA4rGGGlGV2zrcIPSxU&#10;8M6BovhvTodN0PT4bS3QMFiiQKuf896nkEnlGJDnByc9RzVgLEVBYbdq5U47VFeMomQ7SDtO5iPx&#10;rocVYpWjoiq0ZdJFIb5grE47c1LYIWjOE3bflIPcCmOFjuI3D43AhwSeeOtOsCjQNCr8shA+bjrW&#10;Tu3ojbRoLkzR3BMWCjdefepJZBHPIsUn3cZI7025aLysu43Kfmx3qKCUXEsszKo+Ycd+nX86pRaI&#10;vfYmibFqY2faGY7Tnj1ziqljIoExwWAXkMferDtm0LhMhRyuP1qGCF4pHUqQRDzg9RTbT0Wg46Ia&#10;waORJcgc7uvtVW7kFwksxjwx6qT1wcVYl27SyvgEHaD1qO5DKpKoFDJkk81La2LGsspkWMDgAE5G&#10;R0rPlcyXsERbBEpYD1OK0AgntzIshT5skA88cVQVInnSYEEjP547Vi3ybrT1AmeMuZGDYKrjDGo7&#10;WKRNPVskM5LMDUhOxGKkkPkgkcj0ptvJvskjztzGRuI9TS5W5JoCBIZxkvIceYFI4+tSpuWSXDsQ&#10;FBHHNRWqNgs8n8WSDUgl220m4jDNj5T0oaSd2BE4dkjY5JeQIR7dc1POq7ghwgjj4J9KiZ1SQBT9&#10;wls888U4l5DlypIUDA9K0UosSsUJHH2x5hkqV6jtUmns4DyFly79D2+lROmwvCuMMxJz2FTWoSGA&#10;omDn7rH9azlBN2iMRnlM4UYOCTlhyap3W+Td5iFeuR61ZYCVskkb3zk9ap3TulwCzDBTOarWMddg&#10;I7Ml7lA5GyMYHPHNXLzY8KxIzHa3zGq+nxx72kJGHfqfSpFZZr0qhO0nOQKqNmtBOw27VTH5QmJG&#10;M7qy72dkAt1CfOem/kj3rR1Bhyys2GBAx2rKlaOSUGROV7HrTblawJEkGxFIDjaG4wP0p0suyVn2&#10;HapyWPX/ADzQgjRAu/rydopoJiLSgk5Pzhj1p04Onq2DG+fJ/wA91/75/wDr0Uv7v/nmP++f/rUV&#10;pZd/xM7rsfnJaXMS2+yKTYjsShyCF/OrA0m22qt60bqcAbMn5ueT7/pXl3hv4lNLND9phXys/PnB&#10;xjoeeTXdeG/HGmXxka2uIwFGI1k4256Gs41I1Iq6ufLVMNOG6JPE+hTXui3e6FVREOBGAGOO4rzr&#10;TvC5t83MtqsnzjK4zgngD617TFqdlqKNHe3EW50C5Yfd9gB1rkDZIt7JLEY/9YSJFAy34Gt6VKjZ&#10;336HHNuOyM7wroaTSSSQsFQcFQcHdj17YrD+OfgaTxB4Tkm0yRpHtX3KnGSMc13vg+xMk8rbQYRk&#10;7S/zbv8ACt/+x08o3M0SF267uOx49wfpXPVoy5rtbG1Cryas+HL3Tnjl2/eTo21TkGnLYLbny3wx&#10;IGN3X6e1eu/Hj4UzeDdW/wCEk061jW1vBvdIgRHCzE/KM/nXn8dhaKUmvTJvJ5RE4YZPzZ/z0rpo&#10;whN3ie3Sre0hdGDHafZ5zJ5SlAOCefwrsvgdp1pdfEvSFlOI/wC0YRJvAwAZBnqRmsLXhPaSiJWj&#10;yV+ZR0Gemcd8V1fwORbfxdo97dWe9YNQhdti5PDg9O9erlKTx8YPa5GMnbDt3P0iPh6W0ttvJKkE&#10;Mx/hx/M0z+xy2wW1soLHcBnGB3Arq76yEsKXSxBlKfMOce3HrTdP0uZpQoUbgfk9Me9fqKwsVO9j&#10;4adRSvqJZeHFksAyE7yCSMcjp0/A1SvtC+xxyxyRqxEOPnG7AxjjP1rvtF0xvIE+5SAQS2Oc46D9&#10;Rmqd34buL7Vx+6/dE8yMNuznGTjtXTiMPGVFp9jjhNxqeR8c6h4ekXWns4fMIW7K7vbJ9fUjtVjS&#10;fCNxqerG1W0eQQkAeX1RuMfp3r0nxd4FgtPFF/O4aIxzOylCASc5AA7dTz7it/wX4b06CQ6mA6FY&#10;SZHJzuGDjI6cY/U59vzJYVKu0uj+R7rrr2NzGs/DVhotlHHeNHLJbssgS4x8o28FRjBGcjn8+a84&#10;+J8U76gNQ04RIlvB5Qt7dAxDPgH5sZJ549uldZ488Xg660MYEqxoBgEbCnQjpwQQDgVXvdFgvrGH&#10;ULe7PkmORzGyfc98joQ3T2NejKrDEUvZx0sOjzQakzmvBvhBLi/jkMqkCXawSMl8KuMsx6DIwR/K&#10;vSNA8NSW9iNVhsg0brI+EfCpIT8p91YjoOMgfWr/AMMvCfladFaXkMEHlqqIWhAXLN8oJzkZyck8&#10;dxXqWoeH7e10l7GKOWGSFU/1UO1ZUVThgcnjqB3yvGDXq4TL3GmmjKviE52Z542kwahpx0idC12j&#10;+XJJ5RiEmPmIHYEcn9PermmeC4GWTU9UHlbsSKFjBBO4BSSM5yMnn15roho99Ksd3KXiWB284vbg&#10;7s8KQOOTwefcHGaz/iE8fhaydpJrt5HlEUxWTKxgZYqBgZGQAc46j0rslTjGF5mCkm7I4fxrpsNx&#10;AtnA0iwCNvMlEoYq2QpUknPGPp6GvEv2vvBOlxfC0atZwO7w3qeRIRyqEFWB+vB49K9m0fT7/XF+&#10;x6XZyH7SQ8ryOA7DBwuPYjOP510/iv4HxeOvh9qfh+7iDi5tSkTyY3eZj5WAPPUe3WvJr4X63Tkk&#10;tDqp1o0aiuz8zLPwnf30LBFyqjeFVckAY5/KrsnhiFlQz+XASM5fPXnHA6dK9N1TwZJ4euJYfOSL&#10;YzRTQquQ2B055znP5D2qte+Esh9kELhRkBs42cYbB+8TyOe1eQsqhCF0rnvrGXtqeU3OkyrMXt/v&#10;bsrIi8E1reHviT4t8NXZM1w1xCFCNFON2R7dxW/e6F9pzHGphxuwFAUD2ArlPFcNrY27TQTYAXCE&#10;9Sc45+uK8bE4SpBOdjqhVVSSTPd/hj8V/D2vaDKWiMbodvlyYBU9j9K1obTVPFmpmz020JV8YAjH&#10;WvCv2ctA1/xl4sksNLgeXO1Qo6E57/zr9MPgb+zdoOg/Dm88bzSQ3EkFluZ0kHyuBkkjsAce1eZQ&#10;oYrMqzpwXurdl1K9PDKzerPnAfsy+Jmt1v7IyK3k/OVUjDVnt4X8V+EJ/M1fRmkSIfNcLGTwfpXs&#10;Wl/tPWPhnxA3h3XdZsLtUDRyKuZVwem1kz+Va2o/tZfA+dG0248GnUXWIKWMIhQn1+YbgenOOce5&#10;z0SyzANe7VUWu+hn9ZxMH7yumUvgD8UZG1ez0HTIwreYgHPGBxtxnrkntX1XqfxA074X6RDcyo7z&#10;yWyvPFbpuAO4nOAOM5BPqK+TvAXiHwM3jOTxNoGnWlpJ5oa3K/P5bH72N3X64r13V/FmmanBb6et&#10;5EjzbfnJJz7mvocpzGOHw7puSk+nY8jHSjOreMbHrvgL4nxfEfW4o7q3329qg2Q3K7xHkcnnjPT3&#10;rw7/AIKHeDbbxl4J1HTYtKhVo7VvskeAFBUEgr2Br0r4KWqabC1w0hcxMwdkfGT1z71yf7WsNpca&#10;BNcJOrGQMEJONxIx6f5xW2OxEqmDlKR5mHSjik0z8fJ7ee21Ux7mBSQqwXtz616Z8OrTzpoYZmO1&#10;z9/HQdateKPgJ40sfFl1qVt4euJdMuLjfHeJCSgyfunA4PXr6V6f8Cv2XPi14tvo/wDhHvAt7JH5&#10;oEktxF5cSAnG4s2AP5+1eFl1ZfFOVkfW1ZwqRUY6s8b+NHiC/uviNY2EG5YrZo0jaNfmGDyceuea&#10;+6/2NPDnxg+JVxaf27ZNdeF7ERz2eoXY2NBcKBkKSMtkZBA44BJFdV8J/wDgmJ8GfD94viL4qRHx&#10;Hq2Fc25do7aFs9FCkF8erHB9K+n9D0mz0SGLSdJsYbe0t7dY4oIUCrEq8AADoKzqZjXhXlKK06M1&#10;hglUguZE2kadb6TaRWVjHscjk/3j3J96u2qvLcEIBwMFjUNpMJ1jMhCnd8px2FWIxkvJn5S5B2n9&#10;a5ZVJ1HzSerO2MVFWjsLEq20yxyqWUYUuO2TmrUnlsoEK4cy9c8FaqvGspMaqAcAjPUGppJIz5ar&#10;kbDljjtRFjs7K5KPMG2KUEFc5Pt2qDUYQ0m6OT7uAgY/nS3WEbJG4NtXg9uuaJZI2g37jhsHJPQ0&#10;Nt6Me2xUnlaRYm2gHocDnNM03zHkCFh8jggDocmpXXdtKj5VUlciotPc+azOwBVcuD3rKSVzRJos&#10;SAi6ztIw7dOuelVis/mSFAC2wEsR3qzezB2JQcKwbr1NVoXY3LyNggLjaO+OtNyV7CS0NCV0a2eK&#10;NkGRztqrB8szHAZdhDAjt9aGBt0Ysmf7ox69qLTz45pG8sYxjdnjNKbd7XHFJK5HuxEgdBz0Y+9F&#10;9GC6onQdDT7lcBIRnDODuB70XxcgKCwZk7jAxUe8tB3V7FaSWNZN4h5kTBHpis6N/LufOaLBVs4B&#10;xWnqGBslByRtCketUGjR7rDs2CDwRxzWco8wIkuQwgIVsqSGx3qvGT9mWdG6tg4HTmpbmVkVYM4y&#10;ML+VR2p225Ck8kjB6A1UY1W7DCyVSpknOcAsQKYxZ4VAUfM/A9OTUht1W1aRSytsxiopcgRqHGQo&#10;LY7c0kk47gOXcszIR7ZI5NNZm8ozgg7gSWzSqWy8yZwc5GeM1FOr/ZkgRlAZgGGcVV7RSApPIyh9&#10;qEkjDMc8mrKx7IFBONoJ4Hc1HIG3gquf3hyoNOuGAKjON33x/hShe99AILi58gEtn74C/hUF7MFj&#10;bKhSBgbR1zUs3kOqIjHJB3Et3qtKkkrKFzuL7SM9BVTk4rYNC1p8JitImCg4HJ9fWmuqIskzPyx9&#10;Og/CpZ3+y2aIgIZVAbHeq87GNFjG4jG4kDv6VVuWOuglqytcyMY2WRs4OAFHXiqMDFkZyp3ZIJPr&#10;T9YmG8C2+UlssOaS3hDRq0jJjvn1pQqQfu9RslnOFESqeR34z3ppZQg3S4yOpHf0p2FJY7lO1Opz&#10;UczIxZTgkINwHc+tdChdXRlzJvRjftE/9+P8qKkyn+1+VFTZ+Qe6firpM9zE21GcEHjb14Fadjr1&#10;4uEeXHHVOvWmECG5KQIUIYAKcAZA5z7U1rOSWd7iRiPnyWYZOPavE56yleLOeLjJcrVzq9A8f3cK&#10;NMk3meWQpFx972INaemePoLyc3JdYgzjcjN82a4a20ya4HykALkp6sO3FY3iaDUbRlv7X93tbHDe&#10;nc1rDEVIVLyZx18FCWsVZn0L4U8SefbEwuhLyZDBCD9OmK6yK/zcYM0UgVem8nA69O1fKnhz4ueI&#10;NIaO2kUSRocsQxH/ANau10H43WlxOss4eN+ACATkmut4vkVt0+p5ssFPlsj3HxhpmheM9Fm0rU08&#10;43Ee11PRsAY/UfWvl/xv4QPgvxVcaZet5yxACJE3BSp6dee/5169afErAjiichc53EgEHv1rz34+&#10;TTX15b+I47oSRtGIpBEPu85GfXmihjaanfX9C8PhqtOp7x5xcsL27BlYDdw+CduAMAflWl4d1GTS&#10;tVtPKmZk8wMMc7eawYtRJJaSNWGSApOMVbNykEsSwAkltzY7V6+GxUaNeMrdTuqYdVItH64/A3XL&#10;T4h/C3QPFsEisZrFElVuQZFXa2e55Brr4fDksZjkii3AghTuGMA8Zx/9avlb/gmV8WNT1Pw3qPgP&#10;UxugtStxbE8lASwcccjsR6HPrX11o9+l4dhlBIAUKB14NftWCrUcTQhUi90fn+Noyo12rFnRrd90&#10;cPlFh5gwN3APOOlbkehW8OniRYGZ8EsvXdg849uMVNp+m26xqHRBk7gVHzE49Kua3dWmkeDrm/km&#10;8t4YGaLc2CcfXjOcduK6MROMKUpHlSlOU0kfL/xSu4bPxZqEv2uHEty2wRgkquf1qfwBILrwzdw3&#10;Ku7FWVmPygrg4we2cH64Arz/AMe3d9Nq9ysewZlcyIpwDk5zXb/C+O7s/Db3tvFuDoSHklxu7kfk&#10;fb8a/KoYuU8ZNW0PpHQ5cPHXU8w1fQrttUuYnRiYHAkLZBA798Z9/au98C+F4I9MZ74ROqFTbqTn&#10;DAfe98nuOOaoeKdbgTUktbrSxBNIwJ3tjep5B9+34D3rftrmztDGkTNGzja6HnjPHX/9XSqwcqcM&#10;S5J3RtKUnTSeh0Oj2EF3qFol06xPjKxwE8MRjJ7P6YxjvXZ+Itc0mz0+HR5bqee4e4CgLlXCsASA&#10;fywcdupryjw34veTx9AqGdzAFfzY1BXYPujnB7Y4PatDVfFl5qPiqe7+yylYGkZmQDOd+UUA8YOM&#10;+nXpX1WHxtFR5U0cNXDzcr2PVrq10zRPD1tq0sMyxyNvX7SMFyCduSx6qScD0zXn+ueEdQ8VPK0U&#10;JnMbHySc/OfvNn8yRXceKb6HxP4Us72wuGZoI4ozEXIA5zke3Xj0PepL+XSfDmn28kcJHmzhiin5&#10;h7H1BHfvj2rtrKFVJdDmpynTk+5yfhLwLHpLG9exUtHhWmU/LtH8PoPX8K72z8Oyf2e11eQqYmQl&#10;5D8yFjnbg9Sen4jvimeGLvT7u1uGkdFjfBljVckAD9NvOPwq7r2pRNYQWdnf5M2wYaTDKOc9O3Of&#10;wq4UqdKnaOwSnOUrM+If2nfhvdeDfiy/iZrG2fRtTkeQTCMLGHYfOhPQEdh1PavPZNEh1B8WiLgP&#10;tWdQQhDY4UdWI3dhzjOK+6vjN8MPB3jDwfP4S1TTPlvEJimSTLCTOFYH1Bz19Pwr4+8efs1fGH4V&#10;h9UjtH1jSg26O+tkeXyzznIXJjGTz2NeRJ+wk41Fo+q/U9jDYiNWCV7NHnU3g+KIvawWzMkSMfMD&#10;5yTktjjO3IIB/OvKPir4YOn38dtB8yyKCuAecjP9f0r3PQPFMniW5/sy30S5muoI8C1tIX/eNuAA&#10;wQc8Zz7fTFd5pXwHs/Fd9G/jXRz50MkcggnHOOMgkdBXkZnhaFWg1Tmrs9ahXrUparQof8E8fCOj&#10;fBDwle/Gv4i6JIRIrrpVjKmGviVI2jjheRk9MHvnB1vEHxJ8aapYajo6Tva2epzGa6sLGRkiKk5C&#10;kd1Hoa9P1vwtdW9tb2V0kItY49kESJtWJcEbgvfgAccVyWseDbexm2wxhlVSW+XJjGON3rx2H9a8&#10;anhKuGocsXa+7KVWEqrlPVnmHhvQLK08Sw3EoaOJ0KszH5cnoea2Nf8ADHhaCUyzanbgFcq6yg8+&#10;4HvXRaj4Vsb2NSp2upXCRqPnXpk+/Tv61zdz4DtWu7uS2laVl+5EU6evNePjstcld6nVCo5SWpX0&#10;bx5p2gXSfZNRhl2qQm8bRiu78DeN/EPibxFA9s8wUMBhmLDB7gV5vdfArxb8RJ49H8F+Hbq8ujIo&#10;kW1tyyqPc9FHueK+s/2Yf2PfFPgXQ7fUfiNe2wnCqVt7c75FBxgM33RjpxmvLoUcRTqqMXZI6atD&#10;2kfdV2zvvCPiZvDvhyOPUVKvIRgR4Gf8KzPEPgzxX8ZtR+z2umyQ2SMCWuVKqfcEjJ4zXrnh3wfo&#10;GlukEelQtJnKySjcwPrzXR2Vsu4SMqhUU4A657V9C8TOpS5FscdLKFCfNJ/ccd8LfgB4U8BaUlvJ&#10;ZrczY3SSOcoWzz8vT25rrNVtre0hRY7VY0Q/KirgY+lX4N8kG1iAd+M9jz/9aoddtZZrEyRryJMp&#10;g8VzzguTToenRpU6M9EUreGJrkMpwGTcCDU0EgN26MoA2AKw7evSq6fIkbQx9un86kVVeOPHyknJ&#10;PrzXL8WljtlItw42eYjHCDBUDj8qcCPLC7sHqB0ycVCdwkMbk7c5B7HPapWKmZOnyMPmP0p2SVgT&#10;ZJMsqoI2VgxHXHPSnTSbIHAUkbsEHjGcUMxluPMlflWzkDr6U4Pm2YMQf3hxjt9aStFj3QH76Aup&#10;OzA+ntSkN9nYlgSGPykdqZN8jrKmDuYZGPT0qWYK8MgjjBkHQAU/da0FfVFe4JFrGNxxtOB6VFZi&#10;YSSIMfMo5x29KfNIrMsDpsIGCPWoopCkzmUnlcIT9ayluXa6J54jLb4KgFFwffHSoYEeaVXHHbp1&#10;q/dKUlWED5Sg3saqNG8E8ciJ1b5jmpsr3Gti3MYppfs+7KlAV+oNVI8NcvvPCZLAHpipGZ3m8xlP&#10;7v3+8KiEyRakfkGM555ySKJSW4IWRS6RunK53jcaZeucEzgnapCc9amuGYwBUQsAMDjFV78K0YiZ&#10;O/yiqSVr9RXK8gFvEBx2Y4OTVV1QSF1+bjCkcHFXbzCsUCAqcAN2x71mu4RgBJ8xbOc8YzzmsKlr&#10;6DTuLqBkFwj7hgtwvpTI8ojqxAIbsaTU9wuo35Pcn2qZFRfvkjLYI7YojzPRDGPJLJBt3YLMP51G&#10;ZIkeT5CQTtBA/wA96dcOo2Bdwwu4nHWmLKMGaVxznKg96dm3bcW4O4tYsBeGHc96ivGbfGgUcgsM&#10;+1SSqHiUDAGTxVOZyZP7xD9SentxRK8VqMfaMk7GVl5AyM+pNRyCWacBxuHU59antFjXeSNoBxnv&#10;UDMfLdgdxbpzzxRGMHH3kIrhEklaSIA4JPI6HNR2wae/zEozGvOOxNEtz5cY3kYDcgjrUmlO0bTT&#10;RD73p396b96SXQUtEP1CXe4jYE8g8mob2VfmUYUE4Q981NlnuWfbwFw3txVe9EMrbWHQnaCOhrST&#10;WyJUlYz71j9pZlBUIeD6/WprUIAN0ZO7k8YqJRI0hDqdzSEdetSyMsOQc/eHI7VnBe9exUr9BPM8&#10;mMrtyMkZI9881GYwJDgkDruxmpZkDBXiOF3ZIHc0CKRELRlsseh5OPp6V0buyZly6eZDtT/n6Sim&#10;eXF/z7fzop8j/lItI/IZLdYYlfzFIGF5XOCeSc0SDzYZAVwqEHaoyzAf41sGwsUufISeQRLnDR9T&#10;Ukfhm4kzc+YUjkBKtnnPUD6YNc9aNSMEoROKNVwfvHOrplw84traZsSLuKs/A/w4qHUdGb+zrmI2&#10;/m5BRDvzg9Sw9q6O30wxRi+85AjMco4xvAHJJ696NV0YXdu00UyqI7c4hTOQNvGSR9a5alKrFaIp&#10;4ilJWueMPbrFJ8m7BJyTwM960dEQSMH2EsrjlT0wetMNuwkkhk2gKxwStX9BsVSTy025HJ3MP5Vh&#10;FScbWMueKdkdpcaYgtYij7wyA5IwyHHIHPNRXFvb3sS294fMtXwFXAIPbk/1rqPDtk+o+H7dDbx/&#10;Mux2TqPU89qry2UKRSR2jLHErMH3LkhR2H/Av50nQlbmOqEr/wDBPPL34UaFdDfZSTQsxypI3AjN&#10;cr4j8Nap4TnEk48yPfhZAOAK9xstHIsYPO3svHz55ycn8BWdqngq08Q6bPpt3bF2mRmWRlK4J6HN&#10;bU4YzSUHZGia2ewfsb/tC2/w21280+81H7M2oIFSXaCCRn5eenXg19qfDP8AaZ0jULSNNY1ZYZ0U&#10;FTMdrOwHr+tfljrVk+gapLpjkpJbzFCwPQg10nhj40+N/DpS2OrNdRJtCxysSeOnP0r6nLuIcbgk&#10;o8112PKxeV4fFO9rM/ZTwP8AHfw7qtglx/asYZCSf3wAAHGPoRn86reNviLb+LLxtP0l3aCOEmYJ&#10;J8obAIyc8f8A2Nfnf4D1/wAYaro8HiS2klgeaPfHGk3Tt2r0/wCHXx38SeH7l9Pv95dl2vI7fMwI&#10;5/z7V9J/rlDEw9jUXK31PDlw/CMnOLueleKtFmgn8m/VWdm3bd/K5zx/OvR/C9pp+kfD9bu9tfLi&#10;jDE7jyTgbjjPPYn29Otec6nr+n+MhDremLNIyW8ZlVyuOmCTz9Ovc/l1t/4hitfhhZWdzZ3CSzMc&#10;EOCDk89OnpXiwjGFSc+a9zKtRnGKgcP8SLe5muxdvdmaIbWAc/c/LtirVj4hn1HTbe1SJVCxgTES&#10;E8ZB6HpwMVleJXvbUyRaVcs0O4rmRRnBPHX06V0fw+8NxPKto0wAeHf8jYw2Aeh69f0rnwlOrUr2&#10;iXJKNPXcveFtNlsvHq6raSrIo2BEiOQxx2HB6V1+saedL1H7ddaVJsulffKqZVuuOo46/rxWZpnh&#10;i+h1YXrLlVk3mULwpzgD2r0qyum1ewbTrnY2Vxjg8Y5wP8K+xw+GcKDs/vRwVKvNNLofOqfFPV/C&#10;3j0aTLfl7VZRtMvJJxycZ46mvSZ/G91ryWpjlcwxyBt2T05+X6e/ofpXkn7Q/ga78O64dVhCCIsd&#10;rbcHiul8M/HT4XfCT4OTeKvinqqR+VHssLVY/MlupccLGmck8DJ6DvXj4TGVniZ0KkuVLXU769GE&#10;qUZ01d+R32q/EuXwtEjQAZmJ4U5xj27df0Fc1rX7Q+kW2pC8vb0WxRQ009xLtRCB0y2Bg4+lfNPi&#10;L9rbxl8QE+1+DvhfDpLOMQ32o3Dk/wC8sY49+uM1zd34D8ZfE/UI9R+Kfim41p0XNra7tsUef7qj&#10;AB/XnmpxWfSprlpz5rdl+p04fK3Nc042PqvWP2t/AMulR6zH4qj1SZmMX2DTCJ3bB6HB2jqTuJHW&#10;qOmftkePvEqz6XbWlnoOmmEpbmRPOnGO5z8vT2/GvK/hz+zX421h7ew8JeBrgW38EskOyPJGM7j8&#10;v457V634P/YS+Jl5c/afEWtadYqfkdA7SPt9gBjPvmuD/WDGSVuXc7KeU4fd6nHajaNc+JF8VDxJ&#10;NcK43DaMgD+Weee3Natn4zt7VhDKsT7VyZWwAeec+vevWPDX7Dfh/TZXt9e8bajOcHdFbosYIzyM&#10;nJNd1pf7K3wX0e0Ifwp9rkSMFZb2VpOPoePwxWEcdV5nLldjt+pxtZs+err4kR6zI1rp0DXb7EH2&#10;fYWZSD0AXlhgfrW9pvw3+MvjqMyaV4Auo7e4AzLeJ5CcL3L4z619P+FvCnhrwxbL/YHh2ztIwmCL&#10;S2WP6ZwBXRRW6PYSogJLDj6E9KdTGV6kfddkCwVJS1PmLw3+xn4+8QRI3ivxZY2NvFwIrVGlkXpk&#10;c4GPxNenfDz9j74OaDbx32o6ZJqkxOWkvm+X6bFwMZ7HNekwSNGGWMHKHGTxmrVptd0t41woGWGe&#10;461yT5qmspX9TpjThBaFT/hHNM0OCOz0PSre1hVdojghCLkdelTQGOf91jBBHygYFX7qFBBlH3Df&#10;npng1QsT5aHaSCrEMcc9etZTTjLQ6KbdtSzEXwJQu1lyOPr61ctpMozjgn8+tQq5dGLoAN3UdxU1&#10;orCJgATkAjmnF6A73uWkkThtvcE/NxS3czC2kXgKSCMHjimQhmLIWx1J7806Zm8gKkefMTGM9CKU&#10;tVpsCWtzOgZ2fb5gynOfUVKroECSMCNxYcfpVRWKXBgZfl2MMj86ktgQyRKSFGSST2rm5pPRG7Vy&#10;4AQ6q0uQ2CcmiUl4g0bAFSN2R97B4pvmIkkbFdxDcY5qUqEQuWyPTbzxQua7TYPR7DmcpiXAJO0E&#10;kfpTnKRwAEZDSYPOKdKnmo0OWbCbskcisy41ImUMvKqMKKhyS0ZdrmqgE0JdztaInbg9aneIToJV&#10;PzMpAOe4qCwuEkgRUUEHJIxT7YySyCNVLDdkk9qacXHQi2oSRmWJZNy7l+/u7ms8xzefKCTgLx61&#10;oBFWN2Y5LHG3+tUWYW8qEZIPBBPJ/wA4rOauyotXsXXZTCso4LRYz9KiUyySR24YAsQx44HtUs3l&#10;C3JVs4IDZ7e9QXK28LRzIwypXpnGD1ocZdyriyq/2bZIzZ8zaT7ZqsZDcTFx2k+XjOasXMx2k444&#10;xtHeq4YxJIpjHK5HuapxjZEq9yy3mGOOQSAEZBxUUwjYxSSAZOcDHU4pscmVRgmD1x60lwEmuY2R&#10;wGTJ2k+o60rNIeiZXTzCr+zYX0FZ94RCAFOCpIPuc1ozMI5GJGAgzgetZ00gnt5CGVhuLL69OKiU&#10;V1KC9naYREkA7cDHei3dZgz4DFZAGXNMuXcC3O1uMZK8YptsWIdlRmy4LgY5rPd6ASXEz7pHaP5U&#10;jwMduaZGhjZoXlBJ+bk8jFEkjA7JExubA47f5FKmcuJAPlXO7PrWsbMluww3IcEFgeMHI6HvVclX&#10;RnOco/OB6e9TKgitizEnqDiofuoYxgk43D0pSsnewXuiWMqtqwcdB/CO9VYtse3KZ9/rU90CoUqQ&#10;AW6dKq3MjqxSMnBydoPf1pvkYblW/VSmWyMgnk1a0+MW1r8zbiwJUGql2TKIrUZDFgcN6VoyLsh8&#10;lc8nHHpQqanPUUiJsRr5ruVLk8dcVnX8hMMjp99zkAt0FXrltlqYd4yCcDbyRWVcSyl1jOMnqcc9&#10;aco6W3CNmSLI0UQ81AOhBHNI8ZkdmBOQDwo4zQ67x5UikErgBRRv2x8EfLz7k0JqLsDaHqAqMIx9&#10;77xBqPzwZEDKwIUncT0+lIFk3BSCQQMn0pJJ2hwhOCzEbl4GK6EodNzPVdSLfcf89m/OipPttr/z&#10;1WiqtLzCz7n5jPo8l1MXVZWkjOWQxgBcnGOv61LD4XnNi327Tv3MXAbzOWIGDj1rsNK0qK1gW6XD&#10;zlAXnkjOE3KCx+tQrZ3F611PLG0Nv5JCwb+MDIDAepPOa7JYLljfqfOuo2cfa6RZRt9lEAmQklYm&#10;bG5gTgdzgcVS8Q+H9Ti0i51O3giyEIUQjPI4bk9gDXd6LpemyW27zWMpI8w7BhVPAU+vWqHjd4rb&#10;wnd2kdq0apExjePCh+mRj3/pWFXDKNGziSpux863UEUbyqseGDHtnrV7wrpcjXbPJCNiA5Ib5jVu&#10;HS7i5ke6uDGB/d9ea2PDOlGXURJaxAxsPmKjgduTXn0sFzVOZaImNZRe51UFpJp2lRSbP3EibzuY&#10;hgCOFB684qm2rAzvJa6RGVZcIpTjAAP8+a63xBpNy5tNKs4R5McC7toGN2OvvxWbHoM8dxJDb2/3&#10;G+VC3UnGa56nPLEOENkdSxEoq7ZP4d0aXVtFd4oFMm3D/vMhieSakutLaPT5ZtRt3jWOPchOOFAJ&#10;Gc9sium8E6DDJDcxbynylg6Dlcc4qXUfD8+tWwE7ZikjO4SDaWHOB09cjFeg8LKVPXVCp4nmlqfD&#10;/iOW61HWJ76X9400rM7nuSc1QiRlnyynOQM4xzXR+KNMk0/W7iykwrxTsAi+xrNu7ZjIkqvxnlTz&#10;z3rhWGUWj1lUvHQ+n/gvcpd/DnTRGwykJHQZGDg1191pKXFsxwNwGQ49Mdax/gh4SNv8GNGu41y0&#10;kLyE+uZGrqIIF2eXNIQSv3QO/wBK6q2HbXK469DzHUcal0WPhF4in0TXYbG9kDxCRVMcnIVef05r&#10;6I8WeCYL7QrO40jV08tArgbBt+Yc5x054/CvnK28L3B1WPUkjYpvAZm6L6V9L/D3Ub+80G1htbWO&#10;fCBORy3TGf1r6PJIOvQlRrLVbHFjlF2lA4f/AIVnq+oSSH7RGAsqkls84PJNdPonhyPwzsj1Da0z&#10;LuBLHYfoD7EfiKh8e/FbwJ8MJrhNRmnvdRQFxpenIZHLHgKxHyp9GOcVxEnxF/aB+MmjeX4Y8B2v&#10;h+2kkIhuromafaR/DkBQfwP1ruhHA4CpzSleXY4pUqtaNkz0+/8AiD4J8HRLdeKPE1np64DR/a7p&#10;YwT0wAxrz7x7+3X8PvA9zIfBIl16/MmI47GEmKMZ/ilYBT36bqyfCn7BUviXWE8Q/FvVLm+uHwZP&#10;PlZpHyc+pwK9o0L4B/B7wtajTrT4eaVL5IwGuLNJGY+5bJzXNi8/xEo8tGFvM6MLk1OavNs+SfHv&#10;xu/aQ+PNr/Z+meH47K0knYItnB59xL3BJxwPYDr3NX/gx+wr8RPiT4oXxV8VYL2CKPAE2puTIR/c&#10;SMn5R+Qr7UsdE0bRoLeHR9LtreJGGPs0aqBx7CtaAOrpJGMfvMbcZz+NfOTjWr1faVZu7PcpUKOH&#10;jaCPJLf9ij4Q6WkFxqdneagseB5ZuPLAHtswQPxr0Dwv8EfhT4Zjjbw74D06F43zFLJCHdDjnDNk&#10;j866aaOWa3KRQne3JXHpU9sY5oNx4cE9utbqhRhJysbt7ItLb20kIt40C+Uqt8vGB24rVt/3yqoC&#10;sOFYE9qzYi4iEKRjBOHI9ccYq5pDzoot3bJYcMw+ua6Y6Q06ibTYjwsLyUqhVlkJC5zkVeiVprdp&#10;ABjysY9PUVDMNuoRyEEllxkdPpU2nB47YwTlgC7Abj2ycUrLaLCykiOzYtbyKIsqrZOD1Wtm1jRZ&#10;REjghlGc9xWJZySQqzAHk7fu/erYtDlIrpwVGAGIPTmppytIbiiCPy49RmthyN2QM496twRSB0Cs&#10;TjcXb05qrfRxpq/nHJWRRzg8HPWrqQKgZ94HORjrUxbTB2aJ5S0VkQnRF3AY6iqFvmVmhChkcjOT&#10;jbWkjtJb7lJ3BTx68dKzoWyzBXKnIwBxmlNWdx03YmcNCAgIZkbr6DPSrdmwSbyioKMuSw7VVlkL&#10;Wn2sKQS21uOwNKrO0StGCC+AFHf3rNXaujXUvwearTeTJ99uAVqWSGNpAisSEQk7hxmmpETF5y4y&#10;uSTjtT8hXMqfdKAMy9KaejRF0nqY0237Y2wdF5zx3wakjhdHVWbICkkEdaguElfUTxgjvnrzV1FY&#10;oVKHBOQa443bOmMtB0HmCIMyDaPmGR0x2q1IGkCsj9GLjvnPaq9orgugwyluAfzqSJwcBJMNwOvA&#10;46U03fULjdTumisy8YJaQYO08rWWlvvjVlBAPIPerWqurAW7OQwY7jux29Kagk8gIQAeoB9elQ1e&#10;Tb2KWiEtJGsboRiXKHoMdDW5Hcxgh4pMbiM49O9YU4Bhzn5sY461c0i6jli8mfcT245xSikpeQS0&#10;1Rozwsys24YLgHms3UNqSKsQJI9TxV6SVoz50Thg2Btc9azb4PsVnTD7yeB0xVvluTC+5cXcbRpM&#10;kAgHbu71FehUhyo6uBzTI5Fkj5lGMY68cCiQuLcLJ8qkZOD0P40Ws9VYpt3J3BKqBn1bn+tRzy5k&#10;RGGOTg44qIyymHY4wxHU9xSJKwVDJlWJ5zzSeok2SRq3lu0EmDkcew60ky7yXiBVsgjPUD1psYAV&#10;wD86kgA9welRLIdsiM2XKDGc8U48xL5mx6BLlJPMwW3ZC+orKjSKVZolTbhziTPUCtBH2RlGGxuN&#10;oB6jPSs7EYjkkUgYclfWpmk1qOL1sJd3DbFClQ2RjHelhl/fyBsAI2NvqMdagMqEIuScEnBWlsJ4&#10;2upMx7+AefpWMFyztc0ZNdOA6rGFLOucH3qvFIQGYS53NgEfTpUzSRtcKyKeI84HaoJ8+QhGMnkg&#10;9q0tK5N/uEmkeOJFLE5YnB9KZC379i5O3qDjqaSWYSXDSqNvljAXHFCCKSLzyoJK81N+Z3GhbmTM&#10;mdxBALKMd6ieQOQ2wklSR8vb/IpJZAXLhyVYdGPoMVDKyZyrkfJgAnj2rSLVrsVrDLONZNTRnOcA&#10;nnpirU8xe4UKOSeqmmWVssMT3Gwg44NRpJvZ5CxAJBHHWnB8urFJ3kR3UqmctyoXuTn61QhnWW8a&#10;SQ5XAwqjr24qW/uG278H5idq4qGzCIihVxnhj6Vm5e+PWxMZNzjrgZwd2ME9qdJheUAORlT/AHv8&#10;miGSF1eF4+WPGQcketRmOBdgjfeDkng8e1bKV3oZu99RwLDKTx4Zl9cH3qs+8RFSvbOCemKluHVl&#10;JUksp+ZduRiqVxcQySo6kDg9G4PtT5tNQSa2D+07r1i/L/61FS7j/wA81/NaKrmh/Mx38j4j+0w6&#10;lE8dlaSeTu8sxhRwQclvz4/CohYwXVq8xclYyGXZ0JwCNw9iOlc63jeFd9tpyCF3TakqyE/J3xnp&#10;zVk+KZY7rykcqJ8IWSQbQg5we3PtX0jrUX5/M+UcJSd7GtdWLTyZsY0ClSSyptUn+Jj64IrI8YaT&#10;9o8M3by2LySG3PlmRwsaxDjcB1JJp+m+LLS4vXttQYiE27AFG2jAOcY96j1TWNOudPks4VmWKZCj&#10;KGHy4Bxyf5VnP6vOk+UPfSPCL+4hhhFtBAqvyWOccV13w5sYJLLzRgkjJDHofUetcFqS3EWoyxG2&#10;KFZCArj+ddL4R8SvA6WoZkJjzkJ19K+fhVtVeuhi6craHosLyS3YjlgHmABQwJU8DHTNWEswWW4d&#10;jDl/lGOCPX9KyItdnmjjllAViAXlB/Hn3qK/8eaAgTT38SW8DxsGKl859BgZNc8pKVT3mjWUZTVk&#10;ekfD+1tpdUaxZyqtHnLJ1PftXc6Z4X87TgsU/SQlIJIxymcEnv8ATtXiui/EOLw5JHqlw9zcI2VT&#10;ZE2G47HAwK6/Q/iF408YSmPSPDd0kLAA3M9yEA9sD/Gvfw2Iw0aHLUVmS48q31Pkf40eDdV8FfEr&#10;U9K1m1cAXTtBI4++hJIPvkVyJtLd5lYKxQnJ9fwr7N+L3wo8FfEmW2m8cXEqXVoSEezlUM+cfKeD&#10;kcdfepfhX+wH4Y8d36anHof2PSlY5vNQndtwGAdoBG4/kPeuGlQqYivyUo3Oz6/Rp07Pc1/2WdO0&#10;bXf2fdHEDq00IljkRjyvzswHtwa2z4Etob9tR1rULa0tkYBmuZQu76Z6/hXqng79mj4M/DzTYtG8&#10;N2l0SVbzpPtTIHP0UgAfXP1NW0+A3wkS/W5fwv50krZczXUjjdzzyeK97Exw9CMfaJOS6J/5HFSh&#10;iq0nKKsn3OEt9d+HlvaLonhjTLvV52wC0cLJGXzwOmSBxyBW1pPgH4reLoBFez/2HYv/AMulsSm5&#10;cH7xB3H8SB7V6ToPhvQPDsL2Wj6ZBbRKCFSKMLn3z3rXsYlQKCobg+ZzyPevPq4ypV1guS3Y76eX&#10;21k7nKeFvgZ4Q8PRi9li86YctLKAQT6nPPX+ddLbaVBZXSiG1WNY1GcdDWlbRZtzAIw27mRc8Gku&#10;oY1tT5ihtwxhTXBOUpSTd7no06NGGyRdiga4gLncWVTzjsOmKrTRGd/tOM7lAYYwR61csMxWYELD&#10;KkYYnpj3o1S3WS2WTOxsgggdaqV2rLU0joypC7Q6bIJY/lCnOPrVyx8uS3yDkoRg7sdqqQjzoTFN&#10;lMry3r+FWbAbQQHwqttYEc5x+tZqVldqxq0raGjZKJ3VyxAAO05/zmlsdyKY5tuRuAwaTTmTcsax&#10;7l65p7KIZmmVG6BhnrWvNzJOxnZXLkaok6uuAZOdg7HFW7O5JAjU4ZHUY6kD1qqSytE2Rg8578Vb&#10;shEmoAhBukUEr2Iquaber0BrQn1dPLSOUMTiTnafU4qwsvyBHTOWyc+lR37OqgKnBk+ZW6gYotyZ&#10;otzSMriMjgZz6fyqko3diXdxGmFXklSNz/rN20Hp9K19MuSWMLLnDfd9KyJ5ltb5LiRW2ui7tvc1&#10;qWcXlGRUYP5zZX24rOCTlZscrctw1FY55VZlAZOQNvbNS28huQrRgKN2D6Him3ayx28ZRlyH6nvT&#10;dNL4MUe0IjkkZ61b3KXwmnZyFrZzlWULkkHtWXIIo7rMZchuV9hWlCypAY4kGcHPHBzVHUVRLwQL&#10;EATEME1FWyiEJNsWABZ2iQkxyOSc9hinQIqIinPDfKc1HHlZwH4bPbmnvFPGyBoxgvgLUXbWhqrL&#10;c1kJRlhUZ4w3oOKfJFGLcqjEDzF3KRx+FQRSkTAgsCVO7dU0Lhof3wCgjLnPpVRioxZLuULlYkvn&#10;jd8AD5falRn2gSEEhjgjtnpRq0QFwJlA/eIMHdzmmwStNB++ABA6EdK47tO5qnoTC42sVdMEclv5&#10;fzpfMCyGSIDldxIXiq6M6MWK5DkZyf5U7cYt0wQn5eQeR+FCd9BpcqK0reZfM8ikge1W/vI2QBgY&#10;B/rVK2nM0hAxh+vrV6NH2AOwAxjkdaUVCXUpyS0ZXciRQgT0A96jMrW10soyNhwQP1qztWMg7sDt&#10;g85pl7ZyqxuARhum3HX1p2e6FzIupdQy2irwTnOc1WvZEztLEZAxmqVjqRt7oRSAAt91u3/1qt3s&#10;iy7ZMFQCRj1/+tTVmtRXs9B2n+UsHIGRkEH0NOicNAwZyctgDriqVrI4mZVXcOpqSCZCWDqy7SSe&#10;MYFTZIbu3oT5TYojB+XIb2qvEzyMysclDgKRninNJHGuYweSMkim27KhlQKxLbcYHTPWk171hprq&#10;WFjjabbGSrA7gB34pIpFePy7klSo+8QO/wD9emJK6zLJnAA69c4ptzJtmRZGU73z15NbKSStJGcm&#10;kOuo3WXDEEbR81ZdzbCJiqvkZwcLnjFaty8W0bH+XbnB7Gsu43Rysp6tyq54NKpTi4qw6bbehBK6&#10;lU8tgpBGe/QVHp//AB8SSspCjnjuabIAjh9wBJxyfaizkdY5NpHI+bNc1knY1JJg04DCQLuIKmlZ&#10;4d6v5eF3cDd7YqISbYhufPI4POBSzTHynRY+Ow29fpVx5XLcmWpBu2gyBOCxBLHrUrKI7RQgYc8g&#10;dh3qNNgUqWPzHlR2qeVuNqEncdq5PQVVo3BvoQIFY5UYzj5fSqV1sTKIQctjgetWbl3BKtkru+lQ&#10;oEe9RZck8s3+0KbVhpqxYkBgsVQE/MmWb8f51EzCK3EYGRsxnPOc9akvnkNxHBGuMdBngiq9ywCb&#10;HUAgZ9gKmak1oZXSlZmffuLhkVM4ByyjjFTSqiRYVmOeCcZzVWGMPOGkYlTnoe1XPKWZVVpDjdwO&#10;maiMZ3uaybWwWtxlN7rgxqMgr0oiuUQFFGQBk5HenHEaeQF/iywJ4x6VTubqML5cOQf4i3c5zWyi&#10;73kZepFqF35j4RCAWwRntVTeVki3DIbquPelnvEtQAyDB5HoPeq1hdCS5cRoXRFPzHtn+lTKKUtG&#10;Um7Gp5dp6P8AnRWf5t97/nRRr2/EnU/KC5+NvhuzHlxqyuxAIWbcSfwrM1b486/5rSadpztu5Hmx&#10;4z/kVzOl+GbG1v0EaAkOM4TPSun1LwvcX6xS2cBIQbQFOSPcitOWSgnFfI8KvV9nJJ7BbfHD4g3T&#10;osXhy2xxkux3ZH0rY0n4m/EG8lZl0yyiyCDvRj16EZPrXPp4f1rSvnvrZghPU8frW5oaySqIG3K+&#10;cq3A+nX2rGdacPhVjJ1m1dWJtP0jxB4lvi2qXkMbLlmkhthkn8a6Hwx8N9La5+03OovJ0DFhzk+l&#10;TaFoVy84uQxCZzJ833uf85rtNA8K6tdF7ez0d5X2jBwSBn6cY61z+wlVbnG3zOadZydrlCf4U6Dc&#10;XBGl6g5G3H705wfzp2kfDJrC7S5fS45IwcblUbuPwr0Pw58DfG94Fjk8q1iDAkyHJ7enNdzo3wVs&#10;LeVRqmoT3AQb3CNtBPv61dHA3lzOVmaQo1p7I898PeGbfXI0s72zk8tThI0j3M3tx3r0vw78LdVu&#10;dPWztIf7LRISQZlBkP4A8Yrt/DfhDSNGjMOmWMMLsnyFF/Ec1teVDMdyPllIUnPX1+tepyRjT91W&#10;/NnTDAx5rzRwGgfs8eDre6/tLU5Z76U8kXD/AC59cDrXo2iWtpZ6Wmn2tsI0VdsargAfSooWaEiK&#10;OLK+YQVbsO1WbKIR3TKAwB5VV5GadN1IO0dDpjh6MHdRKtxa7HEm8jbkZXjFWrONVjjaZssOeT29&#10;c065ykhKqSHGSGz+NSWMsZjO9B8pIH09Kz5pczSlqdkNrskuvLEi3BXaD6egq1aQKshBYYK5HHNQ&#10;OFuNPPmAAKTuXb+lS2U28LLEQDtwVA5HtTtLeWrKTitEXLKRzEDswWBIx6fjS7QsflyRAlR8wfo1&#10;JaFnnb5TgMSMn9OKsLJschoN27JVm9PShwcle5NlzDNPn22zJtOMkgMf0q+1ustssrfgjGqVofKv&#10;goxlvm57CryuGhbcMjqgIz0q4NSi3cdknsUoF3hpQCNrcLTnVGQzJIFO4Ek8c96cAVY5Q7Sw3AcV&#10;IbeJirIhaJl6Acg1ikpdNind7l+1nMShUQZBynuMU+6ZvlnjTcJIiCKr20R88vGzAFQDG45Aq86J&#10;5ACyYxyAPSulVE4WRPL1JFO2JGKEgPT23RXEE8RB2OCVOaW0lnktAoGQqdu9SJGdwkY/JvAPtUqL&#10;mkxXtuXr0tLBKVz2ZAR0pLIPlww+8obB9OM1alUumCBt4AG786pWpKzSow4yUjYHoK2kk2khRasx&#10;+txu9kJGOdv3SOwq/ZXETRI29QUAPTnIqq0M1zZSRTS5KrkkUllhPLZyGZn5I7jtWc+bnsh2ujR1&#10;JStkJANxI3fTmooJ9jIRgFsh1zx0qaVmnEkO8bhGflIqpbOVt2AKkkZALdz9apQV1Z3CMk0asfmL&#10;OrxNlCCQB9OlVNYkZJzcPzxkYXoKs2ZHmRxmQg+XkA9Pxqvq67CuedwwMHtU1oy3Cm05aDYHV2M6&#10;r8sigj2NPSV7oMwJ+Rvy4qrbyGMJD1DNwAeamtpFheWIbjl+vc1jGS5rI2aL8Ejb9j8kIAo/+vVi&#10;B5BHJEZCctg7hnjFVf3exZCG+UkH0xUiSbXKLKM4DEA9umKtcqk2yJXewakrlY41bDKuMDvVZZSk&#10;BMg4DABhxnipbsBsSeuOh5B9aiR4/wDj2kByh5J71zytsjSLXKKhlSM8YQHIzzUWpXT/AGLajYMg&#10;wAop4ZG3wh2Xc2AAetVp2lkvAikFYxxx0NRypR3LT1JrBBDACM7uQdvrVt1dEHnOffHUGqtiYAp8&#10;qXdkjapP41YEgkyBHuYDPPalGlbVMUmmySXLkgYBxySOtRu0rlogQBjKg9vegMVVZd/BBLrjnGKW&#10;WbyBhQGY461pJJLuTB3dijcQhh8yqMY5Aqa3vVnhMMrDeOOBzST5EjRupxnJHtVVma0uTIFBB+85&#10;HaoTi3dbGlm9xXkNpMLlXwd2AParH2hnuANoBkX8CKjv4VuIPkQdOvt71XMsrQLIWGUfHydB61HM&#10;1oNalwuRuAT1xz2pLX/Who1YbhjNMk3SwCSE4OMLj0Palt98RiAbgHHHario81yW29CwkjQHfLz8&#10;5XgUBo5ZldclQedw5AqKcqImOQNrcds0gm2Qp8mDgMeOSKqVm7EWuWBJDsEjjPzkDB6VlXrwnUfK&#10;RTwOGB4FXzE/meaoYKDkoT0qndN/xMFVF4MfAJGcVVRLkTFTvzaGdd5hTYSTnJz6VFapuDHzMk8N&#10;z1+lS3lwIiSACQcEH61XtBvUuCckkjJ4rlupPVaHSrtalqMKm5dpK7D0PNMnkZEAALEkAY+vrTXc&#10;CQgOMlO+evtSO0rXC4K7QBjnoaqKUdtCb6j1dTdBXY5zn6+1E5C3e5SFVVzg+tJGytKWKqpP8VNk&#10;d8uwQnA25YZ49a016is+Yr3kxcFkYDBPBPUVJp0Us7tOoGFwAc8++arSOwUkgEqOVPr/AJxV21ll&#10;tbQYHVc4759qcEua7YptLQJ3QzFnfkLwuOaydUIEhAfOF+RR3q9K8oiB7le45rMUvczkOTuXOB60&#10;p8tTyJjorjoVcRYCcMMYH/16mZpUwQQoXvnJ/wD10kEJLgiLaVOM+9SzZIMjx8KONopcrjuRza3u&#10;Vby6AkIcMcAEEnrWfczxiAy4bJkyFJp+rXBhjSdDyz/K3+z6VRSOS/lMvlYAIPXBGKJSleyZoknu&#10;RyebdHypV2ADuP8ACrFrb/Z7JnVSwkPOB1FTGIQo37tGbqAecflUf2t1sdoVVc+gpcl5a3DnZX2W&#10;399vzNFRf8TH/nsP+/dFO1PzC7PzL0f4b6Uzxy/ZnJPDqGx+Vd54R8IXDr5Oi+GpWjkOVxbsdwxj&#10;JNe9aP4D8L6Sm218N2rIilcld2fcZzWvpttbvEhQEqp/1MfBArppuEF7r1Pm5YKpWa9pLY8Duvgb&#10;4t8Qwi2Tw4luobmW4kUAD2A5P41peFv2RHN/GdS1mJA2MpCCxB/HFe6m2ia5fbCcYyqH6f0p7212&#10;kSvA+Iyw8wr/AA8daVVKUfeN6eDop2dzlvCv7P8A4D023BawlvCgI3XDHAYdcAY4rtNH0uwsrdIb&#10;HTooIV4by4gN3bt1q5p6RRhY4ZOAfnwe1Tw2pDF1BEZGQuOgHenCMIL3UbwoU6b92JVjRg5RkCk5&#10;wec1KkaK6uEJzwwBGMU5C4vFR8KoUkNnrmrFxZxiNZDIWYA5HQMKbjCPvW1N03exYSFI2R48hQQM&#10;ZyBVyGHExDOTj+Ljn64qrZRO6KivuI+bGKvWphMqq3y7+TxzVqUnq2EvdAWyrKHV+c4bipm/0e7Q&#10;xY2ggc55ptws8aBliJO7g9xT5o2KbHUMo6MOvUd6uVWLdhR5nG7LEyNvxKTtZiOnT0qGILBKsQiZ&#10;lbJJ44wetWg6zQNEuFBX5earpHLJGshHKg/M31rNJx1RpF3VieDHnshQlS2Vz6+9NiAileP7o4G0&#10;Z496lVpY1EyHJV+c9sinXAlWdLsbQSMPn+tHJLdspW2LWmMjuSB/ENzZwKuygCJZApJJzjHSqFvC&#10;kSnPIkUEMB3xWhbTgoxdSgUY6daainpcTir3KoSRblLk5YbTlSPfrWlbGIB/k/dofn49az5ZXWUR&#10;7flbABB5HfmrthJLI2JUJBXoeM9qiNlK60LaXIOu0eGQMqko2CvHehAsMG0DIBy3PKnPNPuZ0VVC&#10;dT0z0A/pTYgoVvLfIkJ4wQKJrXRji2y1aBhciVTwVCnJ/U1alWJ7Z3kbJjJ7DpVGK5t1wjxlGIHJ&#10;PU4q7EEVWZwQGHpxWsbwhdkyV3ZkunyJ9mKsoAB6k9RU5aOS3kiOQpAwO+ar2ThYmjL8+YVPy9u1&#10;STBlLxySEnaCDnFVKdoINOhf02MtBIkkpcKcqSc02UrDcmNRw+CCB+NRaNKZJXj3Hg9+4xTb+aRb&#10;0BjhuCpU9gaU5R5UK2rTNJJDPbSxohXchB479vwqtYzf6LuYduvfrjHvU9rLJvMitkEDatVrLERa&#10;3mUbixIYn86HN33EttDatnV4FiDZLjG/GDWfbmMbkaXlW6lc85zV6wTFoQckpzn0GKzFnAuWjY7Q&#10;Xyc+p6c0pNqzTCN0bVq0cu2cIACv5HNV9ZIVQQ4xjjPapbdkltjGrYbggZ561U1iTfbtGDv2nAGc&#10;GnJe5aQR+O6ZDEdrRXCqQu7ALHPNWEnAl27DnGT6daoWFyJbNSR0JBAPSpLR3iRiSHLHIGenvWCs&#10;tjflUTXtZFuRI4+XcuQCMiiZiv71VyXXCt7imW11EWJROiADBp8Uhe0CSKvyNkEHoKqTj1M+thJy&#10;ZYFJfIOOTxiobeRnkyMkfw57e9S3CsIBKOQT8wHcVXtmY3bM52q33BWNRrSxcbJEl7dfZvmkXa+3&#10;5Dj1qLT1eMtcsoLE5b2pmpiee6C9QDks1OiXPyxgjgYPXP4UlC+9zS/u3RPEoTLFQDnJ+X15pl9q&#10;UMRRpJe3KqP503Ubk2TmOFAzYwd3f0NZjRSTPumYFiR8voDRJ8qskNJLc0X1u0ERILsO3rii11SB&#10;zvY5zgKXJ4qoliYzluBkjjuKSe2E0mASVReee/tUtuyuDS3NmOJnh5OV2nLAfdqtexKZDFEuc8Z9&#10;qraTrTwrJp0gwScDd1Iq88fmS7QC2F6g1reLgZ2cWRWzQSWrWkp5Qc46+1VU2ylrVTgHnBpZ5oLO&#10;4yAQD8pIGcE1HMk0ZViAc85PXFZy5FB33NI3bJYpZPs/lmMAqSME02SWQ242Z4IJ9fzpiSJvZGyc&#10;HIJGcVXaXLvC7FA33Dms07LQbS5i814kocuMZXKrgckUv2n92nmYHy45H+fWsyC5cTcSZVeMEfrV&#10;qG7CyEEdD9KqMrPcUlpoakWXtXjmbO3Hz1Sv43aSNmJLZ4YdvapIr6OSIIDgnKn0JqN7pvlVn6Pk&#10;nqOeMVrKKmtSFdbFCQLsnfYNzZzk9Kr2yODuJAUKQST0q5qE8ZWbkcH5jjtVJHxCACcMvp2965mk&#10;nZGuthhYZXljtOQxPWh5HDO2z5ivBPams5RlGflAxzxikcqkYeSMYaPA+b9Ku8krIOhPGJhDu+/z&#10;wMUyZlSNY5CFzw3zdKWSZljiVSBu4b5ewqK5ky+AwxkZU9zTUfdve5N02MEQmuETaAzPyo9BVy8l&#10;QBLdGI2AYIFVtPBmuXfP3eBjvSXEocl9udvysA3ArWnGKRnO9xs8xVd7AZXsT1qparJLmZOre3QV&#10;JfSfaJFzDwW5PSnIkIJMashAxgNWbipPRlc1lYmKpGyoVXDdFXqKp6hKkaEh2KgdOlTOwBM0rnK8&#10;ADoaydUmadVVFUEvzg9B61evLZ7i5U3dld2W7k+eQFQ2FPt2qeOIR7wn7s9CSetPhi8sRwBlXLZ6&#10;dfxpwliZi/kEMD6dKmnSjO7kEpfysilUNtG4bj14qC4QSTGNmwGIwS/Iz1qZyCwIkxkfMMcg9qiY&#10;xm7EuzAU9fekoyT0YbR1LG2P/nsP++aKb9sh/wCej/nRWnPLsifmeH2jJLGUikDBh83PPfPNWNPs&#10;42kKLGFfHIc9OOtUbOKeGaSCaT5c4ZtuduK1bcBnZ0LKcZLbc/QZrSMly6nI5U4uzYR+bFB9nlVj&#10;KrZBB4PGM042ivGzqAWXGV/hA9adKZi6OyrlByG6VZhEiuqSoGDEhtv4YpKMZq7FU5U1yrUfYDbK&#10;DFEDtAAGc1augzKVbKt27471Tt4WguWdXIAz8vt/+utN4YmfcWBOAcgdacHPl0RMqb5r8xWniJQX&#10;jIxaMfKmevXtUrRySWh2L1TILtyKURSmM+bhHj5wTwR2qSNFkijUkAoeMHr65olCd73sbRXui6Vi&#10;WICQYIXBJ/lVyMQRyh4xk7MD29qq24GSpUoQ24DOauM0S2zPPAVKqW3Z4pRnrdimn0LcijftJ5PA&#10;ycg+tMRlcFAmAxxmpLcR3VsJTHnAGG9c9qhgQOPsgHzCQsO/4VclF6kq+yRZs0dg4JbgYK47dBT1&#10;SNne3ZueuD2FSQq0d/wg3ldpx0amXQaGfzhEcsCu0fyo0ivIcbqVhtqu+Jo9zcHB/Crl1FFcWnmM&#10;3X0P+FVYXVJAi8AcsT6VNbYd2tshQSSvzUNJx0NYuSFs13/fYeWrbcA9TntWhatG7PuyUA5HrWZb&#10;rtd43iOVOQMYq9YtJAVBTljjOKzg5dhtNu6LDJHhgz8EgKwPQdqdp0rpetFnge3UUrGGBAuVyx49&#10;6jjkYXJdww28Ek8U6igpXYLUu3hwqSRjG5jz71DH5JVeSCrfMSetTTtHPCobj5ePp61Xik8lDHK+&#10;CB+f0onJLS1hxv3LyLbuipJyGyFb0PY1LC85T7I6Z2cdeo9arRzW7WxUgg4wmTx7VYSaHyo5FXBd&#10;ADjuamPOtblNpKw+2kCXyb42IcHOOxFXLgGSVvObhkyjKf0qlJOILyMlBlhg8dPerQMiAKoDMfU9&#10;a0w6bXvbGcnqPslS2cuo+YKMdiRVm82s8LNGNy57ZyDVaOTzJfmIAePoRVrW4Q9p5sDEEKAqg+lW&#10;1G+g9iW2nRZDzkJhWB6A44qqUlgv2JJB8zDDHA46fpViMJLaBE+8+0+hyKZdOJbqWNDl2AO0+tE4&#10;pq4opdDYsWEoOw/LgZBPWs25Hl6g0OFyGUlMe1WLK4Kx7zn7uNoA5A96gvJo11XzAPvqAfXkcUVG&#10;1BJbkxi+Yt2zub9WVuGjwdp6Ul+yyW7kMVK9RjuO9QWQKkSk4ZCVbJ7HvVm/CSIFXkjkn1qfijqO&#10;zi9TN0+UC3EYI3Fs89+9WnYNM/ylCijP+NU4SsaTK4VPnwnOcHHNW4Y3mzLnLFMN71lG0VZ7m122&#10;WrNFRAXUEncASf1qxuSS2CoMMRgjGB9KpwMfJECnkDqT0qfzlMWHGQT68nA61rZrUl6olVi5cKSF&#10;25HFQ206lN8i5wCTxzRHIEXzOpYFQu7p9ahvJI4rZcJhpG2jnrWVvtSHFr4UVpZLmW7Fy3ALH5ex&#10;FbEUO6JbggKE5+tZsCMoHmqu5zjAP6VPqN28dqLeMHLAAKpqI6t3Ro05bEMeb6+e4AG1WIXnpSyK&#10;VmdgAMcgjrTrKAwxeYqkgHA20/ygV3SYGTgVUaatdktu9hYgQUdgdy5BAPXPelYFkkmBVWxyvT8q&#10;WFDGoImIJJBVh6e9NuVfaUDjhdxZfSlOLSGpJmTMyzkzRYLxkkZ65xVyz1ozojz5Rtwy+eD7VHpu&#10;ntLG0si43E49eO4qDVrQQEKBsC8nArKKcVc1bi9DRvkW7QqqgAk/OTVaRmlsnUnLKcA07SpzeWal&#10;h91sMppAwF55TMo3E9RjNUpc6uQmupXhaZoVZgcZ5ZvX0qO5iRp/lyT2PpipVdBHLB5WRG2R23VF&#10;FcPKS8YOCgHPY0pPlXulptsjdmguBMpBz/ePU+lS3EkgYM5AzjGR0NRpbPJcBXOCBtAPPNST2kry&#10;xFSfY/0rJ37XCyuMhunEHJJJIK5PGaa2o75jGSUVhgntmnXFjNLO0RXaAcqQKp3Wj6gVLKxQkZbc&#10;OlX79NJpMluDdrltZEkcsJ9+5c8mmyEqpiWPI2/jWasVzbReUt0wIPQDGTmriuUJMsvznjGeRRF8&#10;8rvcbXKNmklESqn3iOSR1HSnPuUqGAJx6Hjimnc8w3NgqMZxyKWNWct5qnk8HPOM02rS0GpaDlWW&#10;aeOJlyVGevIOKSUKoYAdTjGelPWRfPkuwzHauFxx9KrkpGQP4nHJPpW8Yqxk3yliFEisXlZyoHIy&#10;f61XmJW3LROV7nI6g80Xk7eSkMKbdznBz/jxUeoTGK3KtwWPAx70pRTWm5KvcjiMkpMrDCk4Q5xi&#10;pUUunmEklPlwp61CgjG0ODycsParKsqwkRqFVR85Pc/SjlaWom9SrdzfII4zgKPmyaomFVJZ2+bb&#10;jGeKnvSTckJPkMQFJANQySBSIWkAORkAZNQ+VSui3JqI4b1wFYBR27k0wz/MGcZGeStJvfAO7Gw4&#10;Ge5qK786WNoY4gysfvDtVTbWyFfmWugCXdJtZyRk/KOBj6mrP9mqmm/a1lUntuHP4VVRAhMbMwfj&#10;DIM5pdVvzFGII/lyPu469s80QXVmc03oin9rf+7J/wB8LRT/AN7/AM+n/kOirt5/gRy+Z4za/wDI&#10;QH0b+Va1j93/AIEtFFKpsjknsi1df6tf+ubfzpNP/wBfD/vp/KiinD+CbR+NDrf/AJCL/wDXY/zr&#10;QX/Wy/77UUVoviZb3CX/AI9Zf+uJ/rS2/wDyCE+o/nRRTqbocfhHXX8H+638q1l/5Bjf9cz/ACoo&#10;rlj8Jb2Lmlf8eb/QVVsv+QpH/vn+VFFdFT4A+yaA/wCP2L/rof5Gmyf6xf8Ars38hRRUU/4Bn9si&#10;X/Xzf9e4/nVj/lpF9FooqqfQr7f9eRJD/wAfUv8Aur/Sraf6mP8A3v8AGiisZbo6V8IR/wDHrF/1&#10;0P8AOnz/AOq/GiiqrdDGn1LF7/x6x/8AXD+pqF/vD6j+dFFTV+CI47E//LNf94fzq9J922+i/wA6&#10;KKIfEQ/4gXn/AB8Q/wC+avWv/H0v+9/WiiutfwkNDbP/AI+x9T/6FWhqP/Hh+dFFTDZinuMsf9RH&#10;/wBdD/Kh/wDkKt/uj+QoopdRR3LFh/x6f8AH9aiv/wDj/j/3kooq57FL4x5/4+H+kf8AWr0f+uj/&#10;AN80UVlS2HP4kZOof6qb/f8A8a0V6L/1yP8AOiikupS3HW33PxNOi/48V+p/nRRUr4hPYZH0b6Gq&#10;2t/8etl/12FFFOXxFQ2J9O/4/V+pp2pf678aKKl/EykWtM+631pH+/H/AL4/9Coopw2J6izdT/uU&#10;2Dp/wCiiqj/DRl9sXSfuxVBq3/LX6H+dFFZz+FnRHcpaX/yEZPqP/Qaju/8AkPQ/8C/rRRWVD4RV&#10;P4jHt/r3+lUov9VJ+FFFaLcuOzNH/l6X/dFMi/1g/wCupoopx2I6Ek3/AB9j/dP86s63/wAe7/7o&#10;/nRRW6/r8DLscvdf69v94fzqef8A1x/3loorip/xGdMvgQ9f+Pqf8Kkt/wCGiiujqS9kNf8A1Uv0&#10;/oKqSdP8+1FFKO7G/hJNQ6Q/7rfzFV9b6x/76fyNFFXPYj7RHF/qf+2f9amb/jxk/wB0f1ooq0cy&#10;+Iy7b7q/Qfypln/x9fgf5iiisJ/EzSXwoW6+6P8Af/8AZahH/HrF/ntRRVT6BL+GSN/rI/8AroP5&#10;0zX/ALsH1P8AOiil9kqHQbRRRUgf/9lQSwECLQAUAAYACAAAACEAihU/mAwBAAAVAgAAEwAAAAAA&#10;AAAAAAAAAAAAAAAAW0NvbnRlbnRfVHlwZXNdLnhtbFBLAQItABQABgAIAAAAIQA4/SH/1gAAAJQB&#10;AAALAAAAAAAAAAAAAAAAAD0BAABfcmVscy8ucmVsc1BLAQItABQABgAIAAAAIQCbGvwkcAQAAAEL&#10;AAAOAAAAAAAAAAAAAAAAADwCAABkcnMvZTJvRG9jLnhtbFBLAQItABQABgAIAAAAIQBYYLMbugAA&#10;ACIBAAAZAAAAAAAAAAAAAAAAANgGAABkcnMvX3JlbHMvZTJvRG9jLnhtbC5yZWxzUEsBAi0AFAAG&#10;AAgAAAAhAE2u7PfeAAAABQEAAA8AAAAAAAAAAAAAAAAAyQcAAGRycy9kb3ducmV2LnhtbFBLAQIt&#10;AAoAAAAAAAAAIQBWPvZ0qy0BAKstAQAVAAAAAAAAAAAAAAAAANQIAABkcnMvbWVkaWEvaW1hZ2Ux&#10;LmpwZWdQSwUGAAAAAAYABgB9AQAAsjYBAAAA&#10;">
                      <v:shape id="Picture 2" o:spid="_x0000_s1103" type="#_x0000_t75" style="position:absolute;left:6858;top:5333;width:23997;height:1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ZX2HGAAAA3AAAAA8AAABkcnMvZG93bnJldi54bWxEj0FrwkAUhO9C/8PyCt7qxhqtpK5SBMFD&#10;RY314O2RfU2C2bcxu43x37tCweMwM98ws0VnKtFS40rLCoaDCARxZnXJuYKfw+ptCsJ5ZI2VZVJw&#10;IweL+Utvhom2V95Tm/pcBAi7BBUU3teJlC4ryKAb2Jo4eL+2MeiDbHKpG7wGuKnkexRNpMGSw0KB&#10;NS0Lys7pn1Fwag/L4bfm9fljMz7G24vNdzpWqv/afX2C8NT5Z/i/vdYKRtMYHmfCEZD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lfYcYAAADcAAAADwAAAAAAAAAAAAAA&#10;AACfAgAAZHJzL2Rvd25yZXYueG1sUEsFBgAAAAAEAAQA9wAAAJIDAAAAAA==&#10;">
                        <v:imagedata r:id="rId38" o:title="P3220268"/>
                        <v:shadow on="t" color="#333" opacity="42598f" origin="-.5,-.5" offset="2.74397mm,2.74397mm"/>
                      </v:shape>
                      <v:shape id="Straight Arrow Connector 8" o:spid="_x0000_s1104" type="#_x0000_t32" style="position:absolute;left:18573;top:13557;width:3572;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ait8MAAADcAAAADwAAAGRycy9kb3ducmV2LnhtbESPT4vCMBTE7wt+h/AEb2vqLrtINYqI&#10;ghUv65/7o3m2xeSlJFHrtzcLgsdhZn7DTOedNeJGPjSOFYyGGQji0umGKwXHw/pzDCJEZI3GMSl4&#10;UID5rPcxxVy7O//RbR8rkSAcclRQx9jmUoayJoth6Fri5J2dtxiT9JXUHu8Jbo38yrJfabHhtFBj&#10;S8uaysv+ahUYWi+P1epUmN2mKTq/CNtrsVNq0O8WExCRuvgOv9obreB7/AP/Z9IR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GorfDAAAA3AAAAA8AAAAAAAAAAAAA&#10;AAAAoQIAAGRycy9kb3ducmV2LnhtbFBLBQYAAAAABAAEAPkAAACRAwAAAAA=&#10;" strokecolor="white [3212]">
                        <v:stroke startarrow="block" endarrow="block"/>
                      </v:shape>
                      <v:shape id="TextBox 9" o:spid="_x0000_s1105" type="#_x0000_t202" style="position:absolute;left:17858;top:10547;width:920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bircIA&#10;AADcAAAADwAAAGRycy9kb3ducmV2LnhtbESPQWvCQBSE7wX/w/IK3urGSkVSVxGr4KEXNd4f2dds&#10;aPZtyD5N/PduoeBxmJlvmOV68I26URfrwAamkwwUcRlszZWB4rx/W4CKgmyxCUwG7hRhvRq9LDG3&#10;oecj3U5SqQThmKMBJ9LmWsfSkcc4CS1x8n5C51GS7CptO+wT3Df6Pcvm2mPNacFhS1tH5e/p6g2I&#10;2M30Xux8PFyG76/eZeUHFsaMX4fNJyihQZ7h//bBGpgt5vB3Jh0Bv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KtwgAAANwAAAAPAAAAAAAAAAAAAAAAAJgCAABkcnMvZG93&#10;bnJldi54bWxQSwUGAAAAAAQABAD1AAAAhwMAAAAA&#10;" filled="f" stroked="f">
                        <v:textbox style="mso-fit-shape-to-text:t">
                          <w:txbxContent>
                            <w:p w:rsidR="00CD74E1" w:rsidRDefault="00CD74E1" w:rsidP="000F15A3">
                              <w:pPr>
                                <w:pStyle w:val="af4"/>
                                <w:ind w:firstLine="0"/>
                              </w:pPr>
                              <w:r>
                                <w:rPr>
                                  <w:b/>
                                  <w:bCs/>
                                  <w:color w:val="FFFFFF" w:themeColor="background1"/>
                                  <w:kern w:val="24"/>
                                </w:rPr>
                                <w:t>2,5 см</w:t>
                              </w:r>
                            </w:p>
                          </w:txbxContent>
                        </v:textbox>
                      </v:shape>
                      <w10:anchorlock/>
                    </v:group>
                  </w:pict>
                </mc:Fallback>
              </mc:AlternateContent>
            </w:r>
            <w:r w:rsidRPr="00F420C5">
              <w:rPr>
                <w:rFonts w:ascii="Times New Roman" w:eastAsia="Times New Roman" w:hAnsi="Times New Roman"/>
                <w:noProof/>
                <w:sz w:val="24"/>
                <w:szCs w:val="24"/>
                <w:lang w:eastAsia="bg-BG"/>
              </w:rPr>
              <w:t xml:space="preserve">        </w:t>
            </w:r>
            <w:r>
              <w:rPr>
                <w:rFonts w:ascii="Times New Roman" w:eastAsia="Times New Roman" w:hAnsi="Times New Roman"/>
                <w:noProof/>
                <w:sz w:val="24"/>
                <w:szCs w:val="24"/>
                <w:lang w:eastAsia="bg-BG"/>
              </w:rPr>
              <w:drawing>
                <wp:inline distT="0" distB="0" distL="0" distR="0" wp14:anchorId="10F99F34" wp14:editId="535D5B24">
                  <wp:extent cx="2159484" cy="1729636"/>
                  <wp:effectExtent l="171450" t="171450" r="374650" b="366395"/>
                  <wp:docPr id="255" name="Картина 255" descr="I:\DCIM\100OLYMP\P322026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7" name="Picture 3" descr="I:\DCIM\100OLYMP\P3220269.JPG"/>
                          <pic:cNvPicPr>
                            <a:picLocks noChangeAspect="1" noChangeArrowheads="1"/>
                          </pic:cNvPicPr>
                        </pic:nvPicPr>
                        <pic:blipFill>
                          <a:blip r:embed="rId39" cstate="print"/>
                          <a:srcRect/>
                          <a:stretch>
                            <a:fillRect/>
                          </a:stretch>
                        </pic:blipFill>
                        <pic:spPr bwMode="auto">
                          <a:xfrm>
                            <a:off x="0" y="0"/>
                            <a:ext cx="2159000" cy="1729105"/>
                          </a:xfrm>
                          <a:prstGeom prst="rect">
                            <a:avLst/>
                          </a:prstGeom>
                          <a:ln>
                            <a:noFill/>
                          </a:ln>
                          <a:effectLst>
                            <a:outerShdw blurRad="292100" dist="139700" dir="2700000" algn="tl" rotWithShape="0">
                              <a:srgbClr val="333333">
                                <a:alpha val="65000"/>
                              </a:srgbClr>
                            </a:outerShdw>
                          </a:effectLst>
                        </pic:spPr>
                      </pic:pic>
                    </a:graphicData>
                  </a:graphic>
                </wp:inline>
              </w:drawing>
            </w:r>
          </w:p>
          <w:p w:rsidR="00F420C5" w:rsidRPr="00F420C5" w:rsidRDefault="00F420C5" w:rsidP="00F0145D">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Подгъвът на ръкавите </w:t>
            </w:r>
            <w:r w:rsidR="00F0145D">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завършва с еластични маншети с широчина 2,5 см.</w:t>
            </w:r>
          </w:p>
        </w:tc>
      </w:tr>
      <w:tr w:rsidR="00F420C5" w:rsidRPr="00F420C5" w:rsidTr="00C959BF">
        <w:trPr>
          <w:trHeight w:val="2889"/>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8.</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3F7E5855" wp14:editId="6D0F9010">
                  <wp:extent cx="2703195" cy="2027555"/>
                  <wp:effectExtent l="0" t="0" r="1905" b="0"/>
                  <wp:docPr id="254" name="Картина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03195" cy="2027555"/>
                          </a:xfrm>
                          <a:prstGeom prst="rect">
                            <a:avLst/>
                          </a:prstGeom>
                          <a:noFill/>
                          <a:ln>
                            <a:noFill/>
                          </a:ln>
                          <a:effectLst/>
                        </pic:spPr>
                      </pic:pic>
                    </a:graphicData>
                  </a:graphic>
                </wp:inline>
              </w:drawing>
            </w:r>
          </w:p>
          <w:p w:rsidR="00F420C5" w:rsidRPr="00F420C5" w:rsidRDefault="00F420C5" w:rsidP="00F420C5">
            <w:pPr>
              <w:tabs>
                <w:tab w:val="left" w:pos="142"/>
                <w:tab w:val="left" w:pos="1134"/>
                <w:tab w:val="left" w:pos="3737"/>
              </w:tabs>
              <w:spacing w:after="0" w:line="240" w:lineRule="auto"/>
              <w:jc w:val="both"/>
              <w:rPr>
                <w:rFonts w:ascii="Times New Roman" w:eastAsia="Times New Roman" w:hAnsi="Times New Roman"/>
                <w:sz w:val="24"/>
                <w:szCs w:val="24"/>
                <w:lang w:eastAsia="bg-BG"/>
              </w:rPr>
            </w:pPr>
          </w:p>
          <w:p w:rsidR="00F420C5" w:rsidRPr="00F420C5" w:rsidRDefault="00B239BD" w:rsidP="00B239BD">
            <w:pPr>
              <w:tabs>
                <w:tab w:val="left" w:pos="142"/>
                <w:tab w:val="left" w:pos="1134"/>
                <w:tab w:val="left" w:pos="3737"/>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вентилационни отвори на ръкавите в областта под мишниците, отварящи се с подлепени и непропускащи вода ципове тип  „YKK®“ или еквивалентно/и, с дължина приблизително 17 см.</w:t>
            </w:r>
          </w:p>
        </w:tc>
      </w:tr>
      <w:tr w:rsidR="00F420C5" w:rsidRPr="00F420C5" w:rsidTr="00C959BF">
        <w:trPr>
          <w:trHeight w:val="4020"/>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9.</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759"/>
                <w:tab w:val="left" w:pos="1134"/>
                <w:tab w:val="left" w:pos="491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0916B831" wp14:editId="47A4E560">
                  <wp:extent cx="2361565" cy="1788795"/>
                  <wp:effectExtent l="0" t="0" r="635" b="1905"/>
                  <wp:docPr id="253" name="Картина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61565" cy="1788795"/>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1C0068D9" wp14:editId="56C2FF8F">
                  <wp:extent cx="2361565" cy="1788795"/>
                  <wp:effectExtent l="0" t="0" r="635" b="1905"/>
                  <wp:docPr id="252" name="Картина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61565" cy="1788795"/>
                          </a:xfrm>
                          <a:prstGeom prst="rect">
                            <a:avLst/>
                          </a:prstGeom>
                          <a:noFill/>
                          <a:ln>
                            <a:noFill/>
                          </a:ln>
                          <a:effectLst/>
                        </pic:spPr>
                      </pic:pic>
                    </a:graphicData>
                  </a:graphic>
                </wp:inline>
              </w:drawing>
            </w:r>
          </w:p>
          <w:p w:rsidR="00F420C5" w:rsidRPr="00F420C5" w:rsidRDefault="00F420C5" w:rsidP="00F420C5">
            <w:pPr>
              <w:tabs>
                <w:tab w:val="left" w:pos="3125"/>
              </w:tabs>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ab/>
            </w:r>
          </w:p>
          <w:p w:rsidR="00F420C5" w:rsidRPr="00F420C5" w:rsidRDefault="00F420C5" w:rsidP="00B239BD">
            <w:pPr>
              <w:tabs>
                <w:tab w:val="left" w:pos="3125"/>
              </w:tabs>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Подгъвът на якето </w:t>
            </w:r>
            <w:r w:rsidR="00B239BD">
              <w:rPr>
                <w:rFonts w:ascii="Times New Roman" w:eastAsia="Times New Roman" w:hAnsi="Times New Roman"/>
                <w:sz w:val="24"/>
                <w:szCs w:val="24"/>
                <w:lang w:eastAsia="bg-BG"/>
              </w:rPr>
              <w:t>ще</w:t>
            </w:r>
            <w:r w:rsidR="00B239BD"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се пристяга с еластичен шнур от вътрешната страна.</w:t>
            </w:r>
          </w:p>
        </w:tc>
      </w:tr>
      <w:tr w:rsidR="00F420C5" w:rsidRPr="00F420C5" w:rsidTr="00C959BF">
        <w:trPr>
          <w:trHeight w:val="4832"/>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10.</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459"/>
                <w:tab w:val="left" w:pos="1134"/>
                <w:tab w:val="left" w:pos="470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83840" behindDoc="0" locked="0" layoutInCell="1" allowOverlap="1" wp14:anchorId="11D2E9AB" wp14:editId="635AFAFE">
                      <wp:simplePos x="0" y="0"/>
                      <wp:positionH relativeFrom="column">
                        <wp:posOffset>3707765</wp:posOffset>
                      </wp:positionH>
                      <wp:positionV relativeFrom="paragraph">
                        <wp:posOffset>255270</wp:posOffset>
                      </wp:positionV>
                      <wp:extent cx="800100" cy="1090295"/>
                      <wp:effectExtent l="40005" t="0" r="0" b="34925"/>
                      <wp:wrapNone/>
                      <wp:docPr id="6181" name="Групиране 6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 cy="1090295"/>
                                <a:chOff x="7206" y="2426"/>
                                <a:chExt cx="1260" cy="1717"/>
                              </a:xfrm>
                            </wpg:grpSpPr>
                            <wps:wsp>
                              <wps:cNvPr id="6182" name="Straight Arrow Connector 36"/>
                              <wps:cNvCnPr/>
                              <wps:spPr bwMode="auto">
                                <a:xfrm flipH="1">
                                  <a:off x="7227" y="2903"/>
                                  <a:ext cx="497" cy="124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6183" name="Straight Arrow Connector 40"/>
                              <wps:cNvCnPr/>
                              <wps:spPr bwMode="auto">
                                <a:xfrm rot="16200000" flipH="1">
                                  <a:off x="7197" y="3425"/>
                                  <a:ext cx="1245" cy="192"/>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wps:wsp>
                              <wps:cNvPr id="6184" name="Text Box 111"/>
                              <wps:cNvSpPr txBox="1">
                                <a:spLocks noChangeArrowheads="1"/>
                              </wps:cNvSpPr>
                              <wps:spPr bwMode="auto">
                                <a:xfrm>
                                  <a:off x="7206" y="2426"/>
                                  <a:ext cx="1260"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90442B" w:rsidRDefault="00CD74E1" w:rsidP="00F420C5">
                                    <w:pPr>
                                      <w:rPr>
                                        <w:rFonts w:ascii="Times New Roman" w:hAnsi="Times New Roman"/>
                                        <w:b/>
                                        <w:color w:val="FFFFFF"/>
                                        <w:sz w:val="24"/>
                                        <w:szCs w:val="24"/>
                                      </w:rPr>
                                    </w:pPr>
                                    <w:r w:rsidRPr="0090442B">
                                      <w:rPr>
                                        <w:rFonts w:ascii="Times New Roman" w:hAnsi="Times New Roman"/>
                                        <w:b/>
                                        <w:color w:val="FFFFFF"/>
                                        <w:sz w:val="24"/>
                                        <w:szCs w:val="24"/>
                                      </w:rPr>
                                      <w:t>Свивки</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id="Групиране 6181" o:spid="_x0000_s1106" style="position:absolute;left:0;text-align:left;margin-left:291.95pt;margin-top:20.1pt;width:63pt;height:85.85pt;z-index:251683840;mso-position-horizontal-relative:text;mso-position-vertical-relative:text" coordorigin="7206,2426" coordsize="1260,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uU5JAQAALIMAAAOAAAAZHJzL2Uyb0RvYy54bWzsV8tu4zYU3RfoPxDaO3pYli0hziDxIy2Q&#10;tgEy/QBaoiyhEqmSTOxMUWCAfkJ/pJsC3RT9BeePenkp2nGSQdMZoOhitJApXZG8PDw85/r0zbZt&#10;yB2TqhZ86oUngUcYz0VR8/XU+/7tcjDxiNKUF7QRnE29e6a8N2dffnG66TIWiUo0BZMEBuEq23RT&#10;r9K6y3xf5RVrqToRHeMQLIVsqYZHufYLSTcwetv4URAk/kbIopMiZ0rB27kNemc4flmyXH9Xlopp&#10;0kw9yE3jXeJ9Ze7+2SnN1pJ2VZ33adCPyKKlNYdJ90PNqabkVtbPhmrrXAolSn2Si9YXZVnnDNcA&#10;qwmDJ6u5lOK2w7Wss82628ME0D7B6aOHzb+9u5akLqZeEk5Cj3Dawi7tfn14//DL7q/dHw/vd7/t&#10;/tz9TjAMaG26dQadLmV3011Lu2RoXon8BwVh/2ncPK/tx2S1+UYUMDy91QLR2payNUMADmSLm3K/&#10;3xS21SSHl5MAgIGtyyEUBmkQpSO7a3kFW2u6jaMg8QiEozhKXGzRdw+jxHUeh2MT9Wlm58Vc+9zM&#10;woCB6gCy+jSQbyraMdw7ZfA6gBw5kG+0pPW60uRcSrEhM8E50FVIMsRFmHyg44xfS4RdZQoAfxlD&#10;UjZ19xXgg6j2aI6jaGxhSYOhhcVhGqcQQUCjGM/AHhOadVLpSyZaYhpTT/VZ7tOzc9C7K6UtmK6D&#10;2UgulnXTwHuaNZxspl46ikaYlBJNXZigiSm5Xs0aSe4oHMslXv3OHH0G9OcFDlYxWiz6tqZ1A22i&#10;7zvgkpY15euGeWa2lhUeaRgokWnZ9BpuZoSVQ8J9y57Mn9IgXUwWk3gAtFkM4mA+H5wvZ/EgWYbj&#10;0Xw4n83m4c8m+TDOqrooGDf5O5UI49cRpNcre773OrEHyj8eHekJybpfTBqIanffsnQlinskBb4H&#10;zv535B3+I3ktn/4VeaUAnoUJyDlc3stcDg1j4YgPY+ATUsJxOYziUU/mNOr33OmKo+ZnLn/mck/J&#10;gxDHjstvDZUuxJaEYWgI1H9p/I3oLQScsCprc4SLWQWiw1C4jTSBV2BPPJAg2tYa3al9WbONFu2V&#10;+pmBHdjt7CtJ7BTOvZ4ptQT3QKl9jTab2R9pEKh1r43/K5U8coNXmcYH5RQtwAk/aEZwEaWDZTIZ&#10;D+JlPBqk42AyCML0Ik2COI3ny2Phv6o5+3Thf6Uhog46Wz6CoK01VMtN3WJZZNTyQ+6I3rf3LZO+&#10;cxT3+5Kz6O1qi8VgNHEHwZoNQY0GcYZSH8S6EvIdGC6UzVAg/HhLJdhv8zWHY5CGMTgA0fgQj6A0&#10;84h8HFk9jlCew1Bg4h6xzZnG2txwUXXnUCYua6wyzFGymUD65gFdD1pYGOOS+iLeVN6Pn/H7w1+N&#10;s78BAAD//wMAUEsDBBQABgAIAAAAIQC1ARiz4QAAAAoBAAAPAAAAZHJzL2Rvd25yZXYueG1sTI/B&#10;TsMwDIbvSLxDZCRuLEnHYC1Np2kCTtMkNiTELWu8tlqTVE3Wdm+POcHR9qff35+vJtuyAfvQeKdA&#10;zgQwdKU3jasUfB7eHpbAQtTO6NY7VHDFAKvi9ibXmfGj+8BhHytGIS5kWkEdY5dxHsoarQ4z36Gj&#10;28n3Vkca+4qbXo8UblueCPHErW4cfah1h5say/P+YhW8j3pcz+XrsD2fNtfvw2L3tZWo1P3dtH4B&#10;FnGKfzD86pM6FOR09BdnAmsVLJbzlFAFjyIBRsCzSGlxVJBImQIvcv6/QvEDAAD//wMAUEsBAi0A&#10;FAAGAAgAAAAhALaDOJL+AAAA4QEAABMAAAAAAAAAAAAAAAAAAAAAAFtDb250ZW50X1R5cGVzXS54&#10;bWxQSwECLQAUAAYACAAAACEAOP0h/9YAAACUAQAACwAAAAAAAAAAAAAAAAAvAQAAX3JlbHMvLnJl&#10;bHNQSwECLQAUAAYACAAAACEA9FLlOSQEAACyDAAADgAAAAAAAAAAAAAAAAAuAgAAZHJzL2Uyb0Rv&#10;Yy54bWxQSwECLQAUAAYACAAAACEAtQEYs+EAAAAKAQAADwAAAAAAAAAAAAAAAAB+BgAAZHJzL2Rv&#10;d25yZXYueG1sUEsFBgAAAAAEAAQA8wAAAIwHAAAAAA==&#10;">
                      <v:shape id="Straight Arrow Connector 36" o:spid="_x0000_s1107" type="#_x0000_t32" style="position:absolute;left:7227;top:2903;width:497;height:12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kyF8QAAADdAAAADwAAAGRycy9kb3ducmV2LnhtbESPT4vCMBTE78J+h/AW9iJrqqCUrlFE&#10;VlDw4h/w+mjetmWbl5JEG7+9EQSPw8z8hpkvo2nFjZxvLCsYjzIQxKXVDVcKzqfNdw7CB2SNrWVS&#10;cCcPy8XHYI6Ftj0f6HYMlUgQ9gUqqEPoCil9WZNBP7IdcfL+rDMYknSV1A77BDetnGTZTBpsOC3U&#10;2NG6pvL/eDUKhhu3ujoTeb/t4np6aXZ9/jtV6uszrn5ABIrhHX61t1rBbJxP4PkmPQ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eTIXxAAAAN0AAAAPAAAAAAAAAAAA&#10;AAAAAKECAABkcnMvZG93bnJldi54bWxQSwUGAAAAAAQABAD5AAAAkgMAAAAA&#10;" strokecolor="white">
                        <v:stroke endarrow="block"/>
                      </v:shape>
                      <v:shape id="Straight Arrow Connector 40" o:spid="_x0000_s1108" type="#_x0000_t32" style="position:absolute;left:7197;top:3425;width:1245;height:192;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Ir3sQAAADdAAAADwAAAGRycy9kb3ducmV2LnhtbESPQWvCQBSE7wX/w/IEb3WTVkIaXcUW&#10;CuJFkvTi7ZF9JsHs25DdavLv3ULB4zAz3zCb3Wg6caPBtZYVxMsIBHFldcu1gp/y+zUF4Tyyxs4y&#10;KZjIwW47e9lgpu2dc7oVvhYBwi5DBY33fSalqxoy6Ja2Jw7exQ4GfZBDLfWA9wA3nXyLokQabDks&#10;NNjTV0PVtfg1Cs5Ox3gynzyVHzbvj9MqPfuVUov5uF+D8DT6Z/i/fdAKkjh9h7834QnI7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wivexAAAAN0AAAAPAAAAAAAAAAAA&#10;AAAAAKECAABkcnMvZG93bnJldi54bWxQSwUGAAAAAAQABAD5AAAAkgMAAAAA&#10;" strokecolor="white">
                        <v:stroke endarrow="block"/>
                      </v:shape>
                      <v:shape id="Text Box 111" o:spid="_x0000_s1109" type="#_x0000_t202" style="position:absolute;left:7206;top:2426;width:1260;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ysMA&#10;AADdAAAADwAAAGRycy9kb3ducmV2LnhtbESPQWvCQBSE74X+h+UJvdVNShVJXUVaCx68VOP9kX3N&#10;BrNvQ/Zp4r/vCkKPw8x8wyzXo2/VlfrYBDaQTzNQxFWwDdcGyuP36wJUFGSLbWAycKMI69Xz0xIL&#10;Gwb+oetBapUgHAs04ES6QutYOfIYp6EjTt5v6D1Kkn2tbY9DgvtWv2XZXHtsOC047OjTUXU+XLwB&#10;EbvJb+XWx91p3H8NLqtmWBrzMhk3H6CERvkPP9o7a2CeL97h/iY9Ab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J+ysMAAADdAAAADwAAAAAAAAAAAAAAAACYAgAAZHJzL2Rv&#10;d25yZXYueG1sUEsFBgAAAAAEAAQA9QAAAIgDAAAAAA==&#10;" filled="f" stroked="f">
                        <v:textbox style="mso-fit-shape-to-text:t">
                          <w:txbxContent>
                            <w:p w:rsidR="00CD74E1" w:rsidRPr="0090442B" w:rsidRDefault="00CD74E1" w:rsidP="00F420C5">
                              <w:pPr>
                                <w:rPr>
                                  <w:rFonts w:ascii="Times New Roman" w:hAnsi="Times New Roman"/>
                                  <w:b/>
                                  <w:color w:val="FFFFFF"/>
                                  <w:sz w:val="24"/>
                                  <w:szCs w:val="24"/>
                                </w:rPr>
                              </w:pPr>
                              <w:r w:rsidRPr="0090442B">
                                <w:rPr>
                                  <w:rFonts w:ascii="Times New Roman" w:hAnsi="Times New Roman"/>
                                  <w:b/>
                                  <w:color w:val="FFFFFF"/>
                                  <w:sz w:val="24"/>
                                  <w:szCs w:val="24"/>
                                </w:rPr>
                                <w:t>Свивки</w:t>
                              </w:r>
                            </w:p>
                          </w:txbxContent>
                        </v:textbox>
                      </v:shape>
                    </v:group>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345BD31E" wp14:editId="41BEEE81">
                  <wp:extent cx="2401570" cy="1781175"/>
                  <wp:effectExtent l="0" t="0" r="0" b="9525"/>
                  <wp:docPr id="251" name="Картина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01570" cy="1781175"/>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54D0A513" wp14:editId="6359BE6A">
                  <wp:extent cx="2401570" cy="1781175"/>
                  <wp:effectExtent l="0" t="0" r="0" b="9525"/>
                  <wp:docPr id="250" name="Картина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01570" cy="1781175"/>
                          </a:xfrm>
                          <a:prstGeom prst="rect">
                            <a:avLst/>
                          </a:prstGeom>
                          <a:noFill/>
                          <a:ln>
                            <a:noFill/>
                          </a:ln>
                          <a:effectLst/>
                        </pic:spPr>
                      </pic:pic>
                    </a:graphicData>
                  </a:graphic>
                </wp:inline>
              </w:drawing>
            </w:r>
          </w:p>
          <w:p w:rsidR="00F420C5" w:rsidRPr="00F420C5" w:rsidRDefault="00F420C5" w:rsidP="00F420C5">
            <w:pPr>
              <w:jc w:val="both"/>
              <w:rPr>
                <w:rFonts w:ascii="Times New Roman" w:eastAsia="Times New Roman" w:hAnsi="Times New Roman"/>
                <w:sz w:val="24"/>
                <w:szCs w:val="24"/>
                <w:lang w:eastAsia="bg-BG"/>
              </w:rPr>
            </w:pPr>
          </w:p>
          <w:p w:rsidR="00F420C5" w:rsidRPr="00F420C5" w:rsidRDefault="00F420C5" w:rsidP="00F420C5">
            <w:pPr>
              <w:tabs>
                <w:tab w:val="left" w:pos="1685"/>
              </w:tabs>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Ръкавите на якето в областта на </w:t>
            </w:r>
            <w:proofErr w:type="spellStart"/>
            <w:r w:rsidRPr="00F420C5">
              <w:rPr>
                <w:rFonts w:ascii="Times New Roman" w:eastAsia="Times New Roman" w:hAnsi="Times New Roman"/>
                <w:sz w:val="24"/>
                <w:szCs w:val="24"/>
                <w:lang w:eastAsia="bg-BG"/>
              </w:rPr>
              <w:t>лактите</w:t>
            </w:r>
            <w:proofErr w:type="spellEnd"/>
            <w:r w:rsidRPr="00F420C5">
              <w:rPr>
                <w:rFonts w:ascii="Times New Roman" w:eastAsia="Times New Roman" w:hAnsi="Times New Roman"/>
                <w:sz w:val="24"/>
                <w:szCs w:val="24"/>
                <w:lang w:eastAsia="bg-BG"/>
              </w:rPr>
              <w:t xml:space="preserve"> </w:t>
            </w:r>
            <w:r w:rsidR="00B239BD">
              <w:rPr>
                <w:rFonts w:ascii="Times New Roman" w:eastAsia="Times New Roman" w:hAnsi="Times New Roman"/>
                <w:sz w:val="24"/>
                <w:szCs w:val="24"/>
                <w:lang w:eastAsia="bg-BG"/>
              </w:rPr>
              <w:t>ще</w:t>
            </w:r>
            <w:r w:rsidR="00B239BD"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 xml:space="preserve">имат по две „свивки“ и ергономична кройка, осигуряваща комфорт при движение на ръцете. </w:t>
            </w:r>
          </w:p>
        </w:tc>
      </w:tr>
      <w:tr w:rsidR="00F420C5" w:rsidRPr="00F420C5" w:rsidTr="00C959BF">
        <w:trPr>
          <w:trHeight w:val="6109"/>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11.</w:t>
            </w:r>
          </w:p>
        </w:tc>
        <w:tc>
          <w:tcPr>
            <w:tcW w:w="9492"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noProof/>
                <w:sz w:val="24"/>
                <w:szCs w:val="24"/>
                <w:lang w:eastAsia="bg-BG"/>
              </w:rPr>
              <w:t xml:space="preserve">         </w:t>
            </w:r>
            <w:r>
              <w:rPr>
                <w:rFonts w:ascii="Times New Roman" w:eastAsia="Times New Roman" w:hAnsi="Times New Roman"/>
                <w:noProof/>
                <w:sz w:val="24"/>
                <w:szCs w:val="24"/>
                <w:lang w:eastAsia="bg-BG"/>
              </w:rPr>
              <w:drawing>
                <wp:inline distT="0" distB="0" distL="0" distR="0" wp14:anchorId="04EAD3A9" wp14:editId="3FC6A421">
                  <wp:extent cx="5048885" cy="2671445"/>
                  <wp:effectExtent l="0" t="0" r="0" b="0"/>
                  <wp:docPr id="249" name="Картина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8"/>
                          <pic:cNvPicPr>
                            <a:picLocks noChangeArrowheads="1"/>
                          </pic:cNvPicPr>
                        </pic:nvPicPr>
                        <pic:blipFill>
                          <a:blip r:embed="rId45">
                            <a:extLst>
                              <a:ext uri="{28A0092B-C50C-407E-A947-70E740481C1C}">
                                <a14:useLocalDpi xmlns:a14="http://schemas.microsoft.com/office/drawing/2010/main" val="0"/>
                              </a:ext>
                            </a:extLst>
                          </a:blip>
                          <a:srcRect l="-1265" t="-3040" r="-1280" b="-3355"/>
                          <a:stretch>
                            <a:fillRect/>
                          </a:stretch>
                        </pic:blipFill>
                        <pic:spPr bwMode="auto">
                          <a:xfrm>
                            <a:off x="0" y="0"/>
                            <a:ext cx="5048885" cy="2671445"/>
                          </a:xfrm>
                          <a:prstGeom prst="rect">
                            <a:avLst/>
                          </a:prstGeom>
                          <a:noFill/>
                          <a:ln>
                            <a:noFill/>
                          </a:ln>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Цветът на якето </w:t>
            </w:r>
            <w:r w:rsidR="00E925F7">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бъде камуфлажен съставен от следните 7 (седем) цвята:</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Кремав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15-1304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Тъмнокафяв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19-1344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Жълто-кафяв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18-1018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18-1312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с допустима цветна разлика мин. 4 б</w:t>
            </w:r>
            <w:r w:rsidR="00E925F7">
              <w:rPr>
                <w:rFonts w:ascii="Times New Roman" w:eastAsia="Times New Roman" w:hAnsi="Times New Roman"/>
                <w:sz w:val="24"/>
                <w:szCs w:val="24"/>
              </w:rPr>
              <w:t xml:space="preserve">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Тъмнозелен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18-0322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Маслиненозелен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18-0323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4"/>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Бледозелен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18-0422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tc>
      </w:tr>
      <w:tr w:rsidR="00F420C5" w:rsidRPr="00F420C5" w:rsidTr="00C959BF">
        <w:trPr>
          <w:trHeight w:val="897"/>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12.</w:t>
            </w:r>
          </w:p>
        </w:tc>
        <w:tc>
          <w:tcPr>
            <w:tcW w:w="9492" w:type="dxa"/>
          </w:tcPr>
          <w:p w:rsidR="00F420C5" w:rsidRPr="00F420C5" w:rsidRDefault="00F420C5" w:rsidP="009D7DFE">
            <w:pPr>
              <w:numPr>
                <w:ilvl w:val="3"/>
                <w:numId w:val="3"/>
              </w:numPr>
              <w:tabs>
                <w:tab w:val="left" w:pos="0"/>
                <w:tab w:val="left" w:pos="142"/>
              </w:tabs>
              <w:spacing w:after="0" w:line="240" w:lineRule="auto"/>
              <w:ind w:left="0" w:firstLine="24"/>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Материалите, от които е изработено якето </w:t>
            </w:r>
            <w:r w:rsidR="00875DEA">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позволяват машинно пране.</w:t>
            </w:r>
          </w:p>
          <w:p w:rsidR="00F420C5" w:rsidRPr="00F420C5" w:rsidRDefault="00F420C5" w:rsidP="009D7DFE">
            <w:pPr>
              <w:numPr>
                <w:ilvl w:val="3"/>
                <w:numId w:val="3"/>
              </w:numPr>
              <w:tabs>
                <w:tab w:val="left" w:pos="0"/>
                <w:tab w:val="left" w:pos="142"/>
              </w:tabs>
              <w:spacing w:after="0" w:line="240" w:lineRule="auto"/>
              <w:ind w:left="0" w:firstLine="24"/>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Теглото на якето за размер „</w:t>
            </w:r>
            <w:r w:rsidRPr="00F420C5">
              <w:rPr>
                <w:rFonts w:ascii="Times New Roman" w:eastAsia="Times New Roman" w:hAnsi="Times New Roman"/>
                <w:sz w:val="24"/>
                <w:szCs w:val="24"/>
                <w:lang w:val="en-US" w:eastAsia="bg-BG"/>
              </w:rPr>
              <w:t>L</w:t>
            </w:r>
            <w:r w:rsidRPr="00F420C5">
              <w:rPr>
                <w:rFonts w:ascii="Times New Roman" w:eastAsia="Times New Roman" w:hAnsi="Times New Roman"/>
                <w:sz w:val="24"/>
                <w:szCs w:val="24"/>
                <w:lang w:eastAsia="bg-BG"/>
              </w:rPr>
              <w:t xml:space="preserve">” </w:t>
            </w:r>
            <w:r w:rsidR="00875DEA">
              <w:rPr>
                <w:rFonts w:ascii="Times New Roman" w:eastAsia="Times New Roman" w:hAnsi="Times New Roman"/>
                <w:sz w:val="24"/>
                <w:szCs w:val="24"/>
                <w:lang w:eastAsia="bg-BG"/>
              </w:rPr>
              <w:t>ще</w:t>
            </w:r>
            <w:r w:rsidR="00875DEA"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бъде приблизително 950 грама ± 10 грама;</w:t>
            </w:r>
          </w:p>
          <w:p w:rsidR="00F420C5" w:rsidRPr="00F420C5" w:rsidRDefault="00F420C5" w:rsidP="009D7DFE">
            <w:pPr>
              <w:numPr>
                <w:ilvl w:val="3"/>
                <w:numId w:val="3"/>
              </w:numPr>
              <w:tabs>
                <w:tab w:val="left" w:pos="0"/>
                <w:tab w:val="left" w:pos="142"/>
              </w:tabs>
              <w:spacing w:after="0" w:line="240" w:lineRule="auto"/>
              <w:ind w:left="0" w:firstLine="24"/>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Към якето </w:t>
            </w:r>
            <w:r w:rsidR="00875DEA">
              <w:rPr>
                <w:rFonts w:ascii="Times New Roman" w:eastAsia="Times New Roman" w:hAnsi="Times New Roman"/>
                <w:sz w:val="24"/>
                <w:szCs w:val="24"/>
                <w:lang w:eastAsia="bg-BG"/>
              </w:rPr>
              <w:t>ще</w:t>
            </w:r>
            <w:r w:rsidR="00875DEA"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 xml:space="preserve">има чанта за носене и съхранение. </w:t>
            </w:r>
          </w:p>
        </w:tc>
      </w:tr>
    </w:tbl>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b/>
          <w:sz w:val="24"/>
          <w:szCs w:val="24"/>
        </w:rPr>
      </w:pPr>
      <w:r>
        <w:rPr>
          <w:rFonts w:eastAsia="Times New Roman"/>
          <w:noProof/>
          <w:lang w:eastAsia="bg-BG"/>
        </w:rPr>
        <w:lastRenderedPageBreak/>
        <mc:AlternateContent>
          <mc:Choice Requires="wps">
            <w:drawing>
              <wp:anchor distT="0" distB="0" distL="114300" distR="114300" simplePos="0" relativeHeight="251694080" behindDoc="0" locked="0" layoutInCell="1" allowOverlap="1" wp14:anchorId="4293667F" wp14:editId="2BCFEE2E">
                <wp:simplePos x="0" y="0"/>
                <wp:positionH relativeFrom="column">
                  <wp:posOffset>460927</wp:posOffset>
                </wp:positionH>
                <wp:positionV relativeFrom="paragraph">
                  <wp:posOffset>20486</wp:posOffset>
                </wp:positionV>
                <wp:extent cx="4879340" cy="373380"/>
                <wp:effectExtent l="0" t="0" r="0" b="7620"/>
                <wp:wrapNone/>
                <wp:docPr id="6180" name="Текстово поле 6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9340" cy="373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74E1" w:rsidRPr="008C7F00" w:rsidRDefault="00CD74E1" w:rsidP="00F420C5">
                            <w:pPr>
                              <w:rPr>
                                <w:rFonts w:ascii="Times New Roman" w:hAnsi="Times New Roman"/>
                                <w:sz w:val="32"/>
                                <w:szCs w:val="32"/>
                              </w:rPr>
                            </w:pP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У</w:t>
                            </w:r>
                            <w:r>
                              <w:rPr>
                                <w:rFonts w:ascii="Times New Roman" w:hAnsi="Times New Roman"/>
                                <w:sz w:val="32"/>
                                <w:szCs w:val="32"/>
                              </w:rPr>
                              <w:t xml:space="preserve"> </w:t>
                            </w:r>
                            <w:r w:rsidRPr="008C7F00">
                              <w:rPr>
                                <w:rFonts w:ascii="Times New Roman" w:hAnsi="Times New Roman"/>
                                <w:sz w:val="32"/>
                                <w:szCs w:val="32"/>
                              </w:rPr>
                              <w:t>Ф</w:t>
                            </w:r>
                            <w:r>
                              <w:rPr>
                                <w:rFonts w:ascii="Times New Roman" w:hAnsi="Times New Roman"/>
                                <w:sz w:val="32"/>
                                <w:szCs w:val="32"/>
                              </w:rPr>
                              <w:t xml:space="preserve"> </w:t>
                            </w:r>
                            <w:r w:rsidRPr="008C7F00">
                              <w:rPr>
                                <w:rFonts w:ascii="Times New Roman" w:hAnsi="Times New Roman"/>
                                <w:sz w:val="32"/>
                                <w:szCs w:val="32"/>
                              </w:rPr>
                              <w:t>Л</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Р</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 xml:space="preserve"> З</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Е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 xml:space="preserve"> </w:t>
                            </w:r>
                            <w:r>
                              <w:rPr>
                                <w:rFonts w:ascii="Times New Roman" w:hAnsi="Times New Roman"/>
                                <w:sz w:val="32"/>
                                <w:szCs w:val="32"/>
                              </w:rPr>
                              <w:t xml:space="preserve"> П А Н Т А Л О 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6180" o:spid="_x0000_s1110" type="#_x0000_t202" style="position:absolute;left:0;text-align:left;margin-left:36.3pt;margin-top:1.6pt;width:384.2pt;height:29.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LYqQIAAC4FAAAOAAAAZHJzL2Uyb0RvYy54bWysVFlu2zAQ/S/QOxD8d7RYXiRYDrLURYF0&#10;AdIegBYpi6hEqiRtKQ360R6lRyiQnxZIr6DcqEPKdpwuQFFUHxSHM/Nme+TsuK1KtGFKcylSHBz5&#10;GDGRScrFKsVvXi8GU4y0IYKSUgqW4ium8fH88aNZUycslIUsKVMIQIROmjrFhTF14nk6K1hF9JGs&#10;mQBlLlVFDIhq5VFFGkCvSi/0/bHXSEVrJTOmNZye90o8d/h5zjLzMs81M6hMMeRm3KrcurSrN5+R&#10;ZKVIXfBsmwb5hywqwgUE3UOdE0PQWvFfoCqeKallbo4yWXkyz3nGXA1QTeD/VM1lQWrmaoHm6Hrf&#10;Jv3/YLMXm1cKcZricTCFBglSwZS6z91N9/Xu492n7rb70t2i7jtsvnU3yFlB05paJ+B7WYO3aU9l&#10;C8N3DdD1hczeaiTkWUHEip0oJZuCEQpJB7bd3oFrj6MtyLJ5LimEJmsjHVCbq8p2FHqEAB1yu9oP&#10;jLUGZXAYTSfxMAJVBrrhZDiEEmwIkuy8a6XNUyYrZDcpVkAIh042F9r0pjsTG0zLktMFL0snqNXy&#10;rFRoQ4A8C/dt0R+YlcIaC2ndesT+BJKEGFZn03VkuI6DMPJPw3iwGE8ng2gRjQbxxJ8O/CA+jcd+&#10;FEfniw82wSBKCk4pExdcsB0xg+jvBr+9Ij2lHDVRk+J4FI76Ef2xSN99vyuy4gbuacmrFE/3RiSx&#10;g30iKJRNEkN42e+9h+m7gUAPdn/XFUcDO/meA6Zdto6GYWzDW44sJb0CYigJc4MRwyMDm0Kq9xg1&#10;cGFTrN+tiWIYlc8EkCsOIssE44RoNAlBUIea5aGGiAygUmww6rdnpn8V1rXiqwIi9XQW8gQImXPH&#10;lfustjSGS+mK2j4g9tYfys7q/pmb/wAAAP//AwBQSwMEFAAGAAgAAAAhAI0ndF3cAAAABwEAAA8A&#10;AABkcnMvZG93bnJldi54bWxMj0FPg0AUhO8m/ofNM/Fi7FKs0FIejZpovLb2BzzgFYjsLmG3hf57&#10;nyc9TmYy802+m02vLjz6zlmE5SICxbZydWcbhOPX++MalA9ka+qdZYQre9gVtzc5ZbWb7J4vh9Ao&#10;KbE+I4Q2hCHT2lctG/ILN7AV7+RGQ0Hk2Oh6pEnKTa/jKEq0oc7KQksDv7VcfR/OBuH0OT08b6by&#10;IxzT/Sp5pS4t3RXx/m5+2YIKPIe/MPziCzoUwlS6s6296hHSOJEkwlMMSuz1ainXSoQkjkAXuf7P&#10;X/wAAAD//wMAUEsBAi0AFAAGAAgAAAAhALaDOJL+AAAA4QEAABMAAAAAAAAAAAAAAAAAAAAAAFtD&#10;b250ZW50X1R5cGVzXS54bWxQSwECLQAUAAYACAAAACEAOP0h/9YAAACUAQAACwAAAAAAAAAAAAAA&#10;AAAvAQAAX3JlbHMvLnJlbHNQSwECLQAUAAYACAAAACEA+Mqy2KkCAAAuBQAADgAAAAAAAAAAAAAA&#10;AAAuAgAAZHJzL2Uyb0RvYy54bWxQSwECLQAUAAYACAAAACEAjSd0XdwAAAAHAQAADwAAAAAAAAAA&#10;AAAAAAADBQAAZHJzL2Rvd25yZXYueG1sUEsFBgAAAAAEAAQA8wAAAAwGAAAAAA==&#10;" stroked="f">
                <v:textbox>
                  <w:txbxContent>
                    <w:p w:rsidR="00CD74E1" w:rsidRPr="008C7F00" w:rsidRDefault="00CD74E1" w:rsidP="00F420C5">
                      <w:pPr>
                        <w:rPr>
                          <w:rFonts w:ascii="Times New Roman" w:hAnsi="Times New Roman"/>
                          <w:sz w:val="32"/>
                          <w:szCs w:val="32"/>
                        </w:rPr>
                      </w:pPr>
                      <w:r w:rsidRPr="008C7F00">
                        <w:rPr>
                          <w:rFonts w:ascii="Times New Roman" w:hAnsi="Times New Roman"/>
                          <w:sz w:val="32"/>
                          <w:szCs w:val="32"/>
                        </w:rPr>
                        <w:t>К</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w:t>
                      </w:r>
                      <w:r w:rsidRPr="008C7F00">
                        <w:rPr>
                          <w:rFonts w:ascii="Times New Roman" w:hAnsi="Times New Roman"/>
                          <w:sz w:val="32"/>
                          <w:szCs w:val="32"/>
                        </w:rPr>
                        <w:t>У</w:t>
                      </w:r>
                      <w:r>
                        <w:rPr>
                          <w:rFonts w:ascii="Times New Roman" w:hAnsi="Times New Roman"/>
                          <w:sz w:val="32"/>
                          <w:szCs w:val="32"/>
                        </w:rPr>
                        <w:t xml:space="preserve"> </w:t>
                      </w:r>
                      <w:r w:rsidRPr="008C7F00">
                        <w:rPr>
                          <w:rFonts w:ascii="Times New Roman" w:hAnsi="Times New Roman"/>
                          <w:sz w:val="32"/>
                          <w:szCs w:val="32"/>
                        </w:rPr>
                        <w:t>Ф</w:t>
                      </w:r>
                      <w:r>
                        <w:rPr>
                          <w:rFonts w:ascii="Times New Roman" w:hAnsi="Times New Roman"/>
                          <w:sz w:val="32"/>
                          <w:szCs w:val="32"/>
                        </w:rPr>
                        <w:t xml:space="preserve"> </w:t>
                      </w:r>
                      <w:r w:rsidRPr="008C7F00">
                        <w:rPr>
                          <w:rFonts w:ascii="Times New Roman" w:hAnsi="Times New Roman"/>
                          <w:sz w:val="32"/>
                          <w:szCs w:val="32"/>
                        </w:rPr>
                        <w:t>Л</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Р</w:t>
                      </w:r>
                      <w:r>
                        <w:rPr>
                          <w:rFonts w:ascii="Times New Roman" w:hAnsi="Times New Roman"/>
                          <w:sz w:val="32"/>
                          <w:szCs w:val="32"/>
                        </w:rPr>
                        <w:t xml:space="preserve"> </w:t>
                      </w:r>
                      <w:r w:rsidRPr="008C7F00">
                        <w:rPr>
                          <w:rFonts w:ascii="Times New Roman" w:hAnsi="Times New Roman"/>
                          <w:sz w:val="32"/>
                          <w:szCs w:val="32"/>
                        </w:rPr>
                        <w:t>А</w:t>
                      </w:r>
                      <w:r>
                        <w:rPr>
                          <w:rFonts w:ascii="Times New Roman" w:hAnsi="Times New Roman"/>
                          <w:sz w:val="32"/>
                          <w:szCs w:val="32"/>
                        </w:rPr>
                        <w:t xml:space="preserve">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 xml:space="preserve"> З</w:t>
                      </w:r>
                      <w:r>
                        <w:rPr>
                          <w:rFonts w:ascii="Times New Roman" w:hAnsi="Times New Roman"/>
                          <w:sz w:val="32"/>
                          <w:szCs w:val="32"/>
                        </w:rPr>
                        <w:t xml:space="preserve"> </w:t>
                      </w:r>
                      <w:r w:rsidRPr="008C7F00">
                        <w:rPr>
                          <w:rFonts w:ascii="Times New Roman" w:hAnsi="Times New Roman"/>
                          <w:sz w:val="32"/>
                          <w:szCs w:val="32"/>
                        </w:rPr>
                        <w:t>И</w:t>
                      </w:r>
                      <w:r>
                        <w:rPr>
                          <w:rFonts w:ascii="Times New Roman" w:hAnsi="Times New Roman"/>
                          <w:sz w:val="32"/>
                          <w:szCs w:val="32"/>
                        </w:rPr>
                        <w:t xml:space="preserve"> </w:t>
                      </w:r>
                      <w:r w:rsidRPr="008C7F00">
                        <w:rPr>
                          <w:rFonts w:ascii="Times New Roman" w:hAnsi="Times New Roman"/>
                          <w:sz w:val="32"/>
                          <w:szCs w:val="32"/>
                        </w:rPr>
                        <w:t>М</w:t>
                      </w:r>
                      <w:r>
                        <w:rPr>
                          <w:rFonts w:ascii="Times New Roman" w:hAnsi="Times New Roman"/>
                          <w:sz w:val="32"/>
                          <w:szCs w:val="32"/>
                        </w:rPr>
                        <w:t xml:space="preserve"> Е </w:t>
                      </w:r>
                      <w:r w:rsidRPr="008C7F00">
                        <w:rPr>
                          <w:rFonts w:ascii="Times New Roman" w:hAnsi="Times New Roman"/>
                          <w:sz w:val="32"/>
                          <w:szCs w:val="32"/>
                        </w:rPr>
                        <w:t>Н</w:t>
                      </w:r>
                      <w:r>
                        <w:rPr>
                          <w:rFonts w:ascii="Times New Roman" w:hAnsi="Times New Roman"/>
                          <w:sz w:val="32"/>
                          <w:szCs w:val="32"/>
                        </w:rPr>
                        <w:t xml:space="preserve"> </w:t>
                      </w:r>
                      <w:r w:rsidRPr="008C7F00">
                        <w:rPr>
                          <w:rFonts w:ascii="Times New Roman" w:hAnsi="Times New Roman"/>
                          <w:sz w:val="32"/>
                          <w:szCs w:val="32"/>
                        </w:rPr>
                        <w:t xml:space="preserve"> </w:t>
                      </w:r>
                      <w:r>
                        <w:rPr>
                          <w:rFonts w:ascii="Times New Roman" w:hAnsi="Times New Roman"/>
                          <w:sz w:val="32"/>
                          <w:szCs w:val="32"/>
                        </w:rPr>
                        <w:t xml:space="preserve"> П А Н Т А Л О Н</w:t>
                      </w:r>
                    </w:p>
                  </w:txbxContent>
                </v:textbox>
              </v:shape>
            </w:pict>
          </mc:Fallback>
        </mc:AlternateContent>
      </w:r>
    </w:p>
    <w:p w:rsidR="00F420C5" w:rsidRPr="00F420C5" w:rsidRDefault="00991858"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r>
        <w:rPr>
          <w:rFonts w:ascii="Times New Roman" w:eastAsia="Times New Roman" w:hAnsi="Times New Roman"/>
          <w:noProof/>
          <w:sz w:val="24"/>
          <w:szCs w:val="24"/>
          <w:lang w:eastAsia="bg-BG"/>
        </w:rPr>
        <w:drawing>
          <wp:anchor distT="0" distB="0" distL="114300" distR="114300" simplePos="0" relativeHeight="251697152" behindDoc="0" locked="0" layoutInCell="1" allowOverlap="1" wp14:anchorId="62F11E98" wp14:editId="572F9CC9">
            <wp:simplePos x="0" y="0"/>
            <wp:positionH relativeFrom="column">
              <wp:posOffset>-49632</wp:posOffset>
            </wp:positionH>
            <wp:positionV relativeFrom="paragraph">
              <wp:posOffset>117035</wp:posOffset>
            </wp:positionV>
            <wp:extent cx="5981065" cy="4028440"/>
            <wp:effectExtent l="0" t="0" r="635" b="0"/>
            <wp:wrapNone/>
            <wp:docPr id="6231" name="Картина 6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81065" cy="4028440"/>
                    </a:xfrm>
                    <a:prstGeom prst="rect">
                      <a:avLst/>
                    </a:prstGeom>
                    <a:noFill/>
                  </pic:spPr>
                </pic:pic>
              </a:graphicData>
            </a:graphic>
            <wp14:sizeRelH relativeFrom="page">
              <wp14:pctWidth>0</wp14:pctWidth>
            </wp14:sizeRelH>
            <wp14:sizeRelV relativeFrom="page">
              <wp14:pctHeight>0</wp14:pctHeight>
            </wp14:sizeRelV>
          </wp:anchor>
        </w:drawing>
      </w: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F420C5" w:rsidRPr="00F420C5" w:rsidRDefault="00F420C5"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991858" w:rsidRDefault="00991858"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991858" w:rsidRDefault="00991858"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991858" w:rsidRDefault="00991858"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p w:rsidR="00991858" w:rsidRDefault="00991858" w:rsidP="00F420C5">
      <w:pPr>
        <w:tabs>
          <w:tab w:val="left" w:pos="709"/>
          <w:tab w:val="left" w:pos="993"/>
          <w:tab w:val="left" w:pos="1418"/>
        </w:tabs>
        <w:spacing w:after="120" w:line="320" w:lineRule="exact"/>
        <w:ind w:firstLine="709"/>
        <w:jc w:val="both"/>
        <w:rPr>
          <w:rFonts w:ascii="Times New Roman" w:eastAsia="Times New Roman" w:hAnsi="Times New Roman"/>
          <w:sz w:val="24"/>
          <w:szCs w:val="24"/>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9548"/>
      </w:tblGrid>
      <w:tr w:rsidR="00F420C5" w:rsidRPr="00F420C5" w:rsidTr="00C959BF">
        <w:trPr>
          <w:trHeight w:val="553"/>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b/>
                <w:sz w:val="24"/>
                <w:szCs w:val="24"/>
                <w:lang w:eastAsia="bg-BG"/>
              </w:rPr>
            </w:pPr>
            <w:r w:rsidRPr="00F420C5">
              <w:rPr>
                <w:rFonts w:ascii="Times New Roman" w:eastAsia="Times New Roman" w:hAnsi="Times New Roman"/>
                <w:b/>
                <w:sz w:val="24"/>
                <w:szCs w:val="24"/>
                <w:lang w:eastAsia="bg-BG"/>
              </w:rPr>
              <w:t>№</w:t>
            </w:r>
          </w:p>
        </w:tc>
        <w:tc>
          <w:tcPr>
            <w:tcW w:w="9548"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b/>
                <w:sz w:val="24"/>
                <w:szCs w:val="24"/>
                <w:lang w:eastAsia="bg-BG"/>
              </w:rPr>
            </w:pPr>
            <w:r w:rsidRPr="00F420C5">
              <w:rPr>
                <w:rFonts w:ascii="Times New Roman" w:eastAsia="Times New Roman" w:hAnsi="Times New Roman"/>
                <w:b/>
                <w:sz w:val="24"/>
                <w:szCs w:val="24"/>
                <w:lang w:eastAsia="bg-BG"/>
              </w:rPr>
              <w:t>ОПИСАНИЕ НА ИЗИСКВАНЕТО</w:t>
            </w:r>
          </w:p>
        </w:tc>
      </w:tr>
      <w:tr w:rsidR="00F420C5" w:rsidRPr="00F420C5" w:rsidTr="00C959BF">
        <w:trPr>
          <w:trHeight w:val="3414"/>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84864" behindDoc="0" locked="0" layoutInCell="1" allowOverlap="1" wp14:anchorId="589EB69E" wp14:editId="5BD09EF1">
                      <wp:simplePos x="0" y="0"/>
                      <wp:positionH relativeFrom="column">
                        <wp:posOffset>266700</wp:posOffset>
                      </wp:positionH>
                      <wp:positionV relativeFrom="paragraph">
                        <wp:posOffset>170815</wp:posOffset>
                      </wp:positionV>
                      <wp:extent cx="2512060" cy="1555750"/>
                      <wp:effectExtent l="0" t="635" r="3175" b="0"/>
                      <wp:wrapNone/>
                      <wp:docPr id="214" name="Групиране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2060" cy="1555750"/>
                                <a:chOff x="2200" y="719"/>
                                <a:chExt cx="2629" cy="2018"/>
                              </a:xfrm>
                            </wpg:grpSpPr>
                            <pic:pic xmlns:pic="http://schemas.openxmlformats.org/drawingml/2006/picture">
                              <pic:nvPicPr>
                                <pic:cNvPr id="6176" name="Picture 1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200" y="719"/>
                                  <a:ext cx="2629" cy="2018"/>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6177" name="TextBox 7"/>
                              <wps:cNvSpPr txBox="1">
                                <a:spLocks noChangeArrowheads="1"/>
                              </wps:cNvSpPr>
                              <wps:spPr bwMode="auto">
                                <a:xfrm>
                                  <a:off x="2437" y="1969"/>
                                  <a:ext cx="2152" cy="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436503" w:rsidRDefault="00CD74E1" w:rsidP="00F420C5">
                                    <w:pPr>
                                      <w:autoSpaceDE w:val="0"/>
                                      <w:autoSpaceDN w:val="0"/>
                                      <w:adjustRightInd w:val="0"/>
                                      <w:jc w:val="center"/>
                                      <w:rPr>
                                        <w:rFonts w:ascii="Times New Roman" w:hAnsi="Times New Roman"/>
                                        <w:b/>
                                        <w:color w:val="FFFFFF"/>
                                        <w:sz w:val="24"/>
                                        <w:szCs w:val="24"/>
                                      </w:rPr>
                                    </w:pPr>
                                    <w:proofErr w:type="spellStart"/>
                                    <w:r w:rsidRPr="00436503">
                                      <w:rPr>
                                        <w:rFonts w:ascii="Times New Roman" w:hAnsi="Times New Roman"/>
                                        <w:b/>
                                        <w:color w:val="FFFFFF"/>
                                        <w:sz w:val="24"/>
                                        <w:szCs w:val="24"/>
                                      </w:rPr>
                                      <w:t>Уширен</w:t>
                                    </w:r>
                                    <w:proofErr w:type="spellEnd"/>
                                    <w:r w:rsidRPr="00436503">
                                      <w:rPr>
                                        <w:rFonts w:ascii="Times New Roman" w:hAnsi="Times New Roman"/>
                                        <w:b/>
                                        <w:color w:val="FFFFFF"/>
                                        <w:sz w:val="24"/>
                                        <w:szCs w:val="24"/>
                                      </w:rPr>
                                      <w:t xml:space="preserve"> профил на колана</w:t>
                                    </w:r>
                                  </w:p>
                                </w:txbxContent>
                              </wps:txbx>
                              <wps:bodyPr rot="0" vert="horz" wrap="square" lIns="91440" tIns="45720" rIns="91440" bIns="45720" anchor="t" anchorCtr="0">
                                <a:noAutofit/>
                              </wps:bodyPr>
                            </wps:wsp>
                            <wps:wsp>
                              <wps:cNvPr id="6178" name="AutoShape 115"/>
                              <wps:cNvCnPr/>
                              <wps:spPr bwMode="auto">
                                <a:xfrm rot="5400000" flipH="1" flipV="1">
                                  <a:off x="3187" y="1642"/>
                                  <a:ext cx="653" cy="2"/>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214" o:spid="_x0000_s1111" style="position:absolute;left:0;text-align:left;margin-left:21pt;margin-top:13.45pt;width:197.8pt;height:122.5pt;z-index:251684864;mso-position-horizontal-relative:text;mso-position-vertical-relative:text" coordorigin="2200,719" coordsize="2629,2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y8YZBBQAA0w4AAA4AAABkcnMvZTJvRG9jLnhtbNxX3W7jRBS+R+Id&#10;LN+7sR3/xFbTVeIkZaUCFbtwP7En8Whtj5mZNOkipJV4BF6EGyRuEK/QvhHnzNhJ+kfLLkKISo3m&#10;9/j8fN85Z05f7erKuqJCMt6Mbe/EtS3a5LxgzXpsf/t24YxsSyrSFKTiDR3b11Tar84+/+x026bU&#10;5yWvCiosENLIdNuO7VKpNh0MZF7SmsgT3tIGNldc1ETBVKwHhSBbkF5XA991o8GWi6IVPKdSwurM&#10;bNpnWv5qRXP19WolqbKqsQ26Kf0r9O8SfwdnpyRdC9KWLO/UIB+hRU1YAx/di5oRRayNYA9E1SwX&#10;XPKVOsl5PeCrFcuptgGs8dx71pwLvmm1Let0u273bgLX3vPTR4vNv7q6FBYrxrbvBbbVkBqCdPPz&#10;7Yfbn27+uPnt9sPNLze/3/xq4S74atuuU7hyLto37aUwBsPwgufvJGwP7u/jfG0OW8vtl7wA6WSj&#10;uPbVbiVqFAFesHY6JNf7kNCdsnJY9EPPdyOIXA57XhiGcdgFLS8hsnjPBxzYFmzHXmLimZfz/nrk&#10;J+YuuHeEuwOSmu9qXTvdzk5blqfw37kYRg9c/DwU4ZbaCGp3QuoXyaiJeLdpHUBDSxRbsoqpa41s&#10;cBEq1VxdshxdjZNDtCIvjvpwwQH8ruV5Q7SwP2iuETRLx8dqeFaSZk0nsgVegDtBQL8kBN+WlBQS&#10;l9FNd6Xo6R1VlhVrF6yqMIA47owGat2D5iN+M7Cf8XxT00YZHgtagf28kSVrpW2JlNZLCrAUrwtP&#10;owUQcSEVfg6xobn1gz+auG7iT50sdDMncOO5M0mC2IndeRy4wcjLvOxHvO0F6UZScAOpZi3rdIXV&#10;B9o+SqQu5RiKaqpbV0QnFAMoUEgDq1cRMIYuQV2lyL8BZ8M5GCtBVV7icAWe69bh8H5Du/ngWYyB&#10;BJ49S52HFEAfaf48TQBAhpDqnPLawgG4GhTVriZX4GljWn8ElW44BlybQnVqNad0QB6EJnGT+Wg+&#10;CpzAj+YQmtnMmSyywIkWXhzOhrMsm3l9aEpWFLRB4Z8eGe1oXrGiB6cU62VWCROxhf7r8oA8HBsg&#10;Qg5q9NFEYQe0TRahGwfDkRPH4dAJhnPXmY4WmTPJvCiK59NsOr9n0ly7Sf4zVh37/Ejf7hsHlQFQ&#10;eyD2COoIDVPM4VBqZU9YmL2MBFhoHytSb0rSUoANir2Tn+I+P70FdaZ8Z8Xo9+4Ylg9L7WAZE44O&#10;mqkif5GSjq4aOS/jRjAETbB6JFFXH/bk8ELfVIcoiDpQ9EWpB/7f50bV3CELhMOs9EE5htT/kCWJ&#10;5wfu1E+cRTSKnWARhE4SuyPH9ZJpErlBEswWd4l/wRr66RSxtmM7Cf3QgOlAbczBRxnA1X8PMwBJ&#10;a6agFa1YPbZH+0Mkxao4bwqd9hRhlRkfERDVf5x9CFjEqEGr2i13utMa6g4GN5e8uAYeCA7ZF3oY&#10;6KNhUHLx3ra20JOObfn9hmBHUb1ugKaJFwTYxOpJEMY+TMTxzvJ4hzQ5iBrbyrbMMFO68TXonEAX&#10;tmI6yx80ATNwAtnBqPxvpAl4IJiuEzXSyQQamfAoVWTNpegSx9OENz4MAxM4awXl9wvd4eDouz7H&#10;dJ3m0Bt1KSEKfPySoSTWyygcdv1iB5En8gGUbMLWpcp400DZ5MIksecrZ9W8EKhPlSqSwqugw+Mj&#10;2LTUdQtNthIMWr0KoAO0qGkBEKLwQMMR2PufzUn7FuOIX6aQm6rW80y3GxqrB34ZMqF1ewzrHh9e&#10;Tvpa98rDp9nxXJ8/vEXP/gQ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mxbc14QAA&#10;AAkBAAAPAAAAZHJzL2Rvd25yZXYueG1sTI/BTsMwEETvSPyDtUjcqJO0pDTEqaoKOFVItEiI2zbe&#10;JlHjdRS7Sfr3mBMcZ2c18yZfT6YVA/WusawgnkUgiEurG64UfB5eH55AOI+ssbVMCq7kYF3c3uSY&#10;aTvyBw17X4kQwi5DBbX3XSalK2sy6Ga2Iw7eyfYGfZB9JXWPYwg3rUyiKJUGGw4NNXa0rak87y9G&#10;wduI42Yevwy782l7/T48vn/tYlLq/m7aPIPwNPm/Z/jFD+hQBKajvbB2olWwSMIUryBJVyCCv5gv&#10;UxDHcFjGK5BFLv8vKH4AAAD//wMAUEsDBAoAAAAAAAAAIQB+MZaSbsIAAG7CAAAVAAAAZHJzL21l&#10;ZGlhL2ltYWdlMS5qcGVn/9j/4AAQSkZJRgABAQEA3ADcAAD/2wBDAAIBAQEBAQIBAQECAgICAgQD&#10;AgICAgUEBAMEBgUGBgYFBgYGBwkIBgcJBwYGCAsICQoKCgoKBggLDAsKDAkKCgr/2wBDAQICAgIC&#10;AgUDAwUKBwYHCgoKCgoKCgoKCgoKCgoKCgoKCgoKCgoKCgoKCgoKCgoKCgoKCgoKCgoKCgoKCgoK&#10;Cgr/wAARCAFaAc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BqMqxRkKpYsQxxjAq9dxNPZKxXAQ53E/yrOtZBJbJI4O4t0zyK1YQs9l5cjMW5&#10;HSt/ek7E/EOsCWt3AHAX86msNoUCQ5ZT/D2qtpjtsMIz0IINT2iJHJtHBY8mk5tOw0rF6Rn8tucZ&#10;X+70FUkyBtRiMspJyeOauSykQs+05K4xiqBeQgOudokqZSne4LYszMUuAWbPoB1FRSuwuVKjJZQe&#10;mak+aR+CGOfmpjyAzMi4ICjLY5FRqxj7iXbCCFzkY5q0p2W6E5UbRuAHWqd3GSgUgEcc9KuSSrFG&#10;FUYIQZ4ob6AKCEsCVBBMvGe1RFnadopG6t8u08dO1KsxngRduBv69qYQPMDnIHmHp9KRSTuOUoZB&#10;lRkHjn9a0oghjAC5wO54rLY7AWXOAvPFaNu+6JWbABXIIpITTHuVEwTYCRTYXf7QhyQA3HNOkc71&#10;ZBkEdfWmI4e7QAAc8L2NMRJKsQmy3JI6ds1XhyhKBVBIHb3qe5Y+fuLEcckHrVfdm4YknpwaGFrk&#10;85VQoVlB55HWkK4hORwBk7utRXLsqKw6gcYpyTObdh0IXrjNGlhtWAndbNjAyM5PNUJo1WBZQcn0&#10;H1q0XCwNkgnGCKomdpLTZjHI4/GritREd02x3cSAnYflzWbdSYEYTuvzc1dupWWeRVOVEZPIrOu5&#10;xhM4wUz0rZa6oDhfjRrw0/w6mmQyZmvH8sAdQuMsfyFcNpAZLVYo17YIJOasfFHxAdc8dCyt8NHY&#10;qI1A6Fict/QUaVA0s/DBRjJIruwz5W2efiZOTsjTtlZFCyZ6/e64qdnHnCNRuPQ/LwaWOMOWjRcn&#10;HGOeKsW1nMY98id+xxXovmlbQ827i7Nla7ZLVG1C5YxwWyGeZlIztXkge56Adya8L1K5vde1i61+&#10;/IFxdTl35ztyc4HsBgD2Fep/G7XRpPh1NAgkKy6k6tJjqsSHI492x/3zXm2nWS3XkRHIZ5AAfrgV&#10;wYqd5pHVRcWrn1J+zb4bTSvhhp0WDmVDK5HUsxrsbiy8qdgIuvQZp3w30NLDwpYWaKQIrZFJPcgV&#10;rajYtEWuQB2/Ou2EV7JI6otWPPvHFv5eh35dRj7JLnP+4fzrwj4o6bZaL4n0+VbfZ9q037wJ6g//&#10;AF6998d5bSr8SnA+xy446koa8L/aIX7Lc+Hp3LE/ZyoOeMY/+tWnJ/stU58Q2qsTEsRIZQGLsS4J&#10;O/A2jnH6UyeOOcu+wBSCANuOe3/66jspyEzcP96IhWXryasQqHk8oEYB5PsK8SMoPWxo9LjFs0uW&#10;CSLgscjA+6OnWvs7/gn1Y+V8O5o/MyyXMi5x2zkZr5K0rTEmYO4wp9fzr7D/AGE0ij8KX8Nu3Edz&#10;83qAVzXZCmpJyY4N81j3COEqJmLLg46Crax77WFcCQD1HJpixsWk28g8/SrKIFhi29ABmsbNPQ7r&#10;3IAq/byGPWMnjrzUgtuSRnHlnAPNORAL8sq9UIxj0qQo4Bz/ABKcVopO9h30I4IHJyVAJbGQPamX&#10;EAaUoHztPfpVyNMR9O9VpkKZy/LHLY9adpXCItlA6xu+RkngAVFcQ7po8ICpk696u20Sw2oLDaOp&#10;qrI2b6NdzcsSBiqaVroS+Ibdq0kygNzkcmnylSkm0fMMYo25uEU8kY4I71JLEV83dgY5HNWoJ7g7&#10;3Kt1F+6RY8dBkU7bEm9SpHy8CnyplEjGcYHHWiaMHeCx644q9loLQgnTLn5hn37UyfcIyfQcADvU&#10;7IWlbqAowDiopgiDAIIIGM0c3YCniRnIIwuNp461FKMb3IOOmQcYq5Grb2GMjjj8KheEhXQkYzST&#10;a3ZV7soqkioZiOnLFhms2VWkYyMRk9gMZrYnCY2KcfLzls1lGNic7lBVutEFy3dwiUQptJ/NVNhB&#10;BIPc1oSSbCoEZztzj0zzUVzEzL5qnocnNTkLMqkRbzt5qopddQuj5kgUtbccEPk/ga07CSOQbGbH&#10;fismN2jiljySSTjHTrWlpOEJcA/PjAP0rwItJ2Q2kyS1ZI754lXBJ4NSxM6zsu7hTyaik3LfB2Iw&#10;w49qmmR/MJCgggZPrT+FXYLYuM6tA2ecgkc+lZqNIFCljtZhxWjEf9HIVcYTBBrNd9ka5To9S0mx&#10;lyJgrHa2Ru5PpUNpIDcTSHHXGAKda+aXY9KjgO5mB6bjtJ70m+yAnuiZpYY1JyX6e1W7zb5eB1Xg&#10;kVRcyB4ZA4ADDmp791Tdl+ozmpHZksEipGiK3HUA0jAswbg/Nk80kWQsbBR93rTYiHCkHkAkj8aP&#10;Udm9RxLhdoYbSpyKv25IhUb8cYFZk0ikkntwavQSBYFwckDNCt0CRNOzhlbkkcGotzCdCOcMKdLc&#10;DAxjoMkmoZZR9pBjAI3UEk13I2/aQc449+ajE371WA/hPI+tPuJSoXGCeecVXRldlJOAQRnNA7aF&#10;ic7URAeT1OKXezow2447U2WcAIA3HT6cUgchSRJz2HrTUW2IqtLi0YAkn0qq0hS1yGyC2STVi6kM&#10;G/jAYVnSyhLfawz3xVpOIEV1cFZZOeDHgn0rD8U6tb6NpM+pzyEiGAlfrjitO8m+aQlBgrya8/8A&#10;jLrDzWFpoyHBuDukA/uj/wCvitUnJJETfKrnn+iQXVzPLqt9ExeWQuST3PJNdHpkLEqxAUsOn9ar&#10;2mmTrarboMsBz7VoW0csagSQDeONw7CvXw9FxhdbnjVJSlI07W0LyKzYz1IU9q1YrAK4iKnDcZx2&#10;rL01mWVWPHPUmm/EXxV/wi/ge+1Y4814jFBsbnewwD+AyfwFd0YtQ5mznk05nkfxK8QDxJ42uZY5&#10;g8EDeRbjPGwd/wAetJ4B06XU/F+mWMqbvMuE+XHQZrmbK8jlYF3OS3X1zXpf7OOmHxB8VrRSdyQ7&#10;nOR6dK8Sc3UrWselTioRWh9e+FrJIrBFzg7QMe9W9bsy9g4WM5xwRS6BF/o4AU44wfer+owyvaOp&#10;A5U9DXu0o3ptLoVLR3PJfF9lLLp14swJH2aTHHX5TXgH7SclzceHfD96CAIpCrt2AOa+lfFtu0Ok&#10;XKuMN5Mn/oJrwL9oW3t2+GVnMYxuDK6cdPmAp06dqFSxz4uSdWDZ5vaH/R4XZwDkYwfQf/XFbWlb&#10;JJFTZkkAKP51zmmAzWsReQ9AM+5NdTodq0iZddr8spJ6npXztON2dNRJo3NGhL8Y55Yf4V9S/sEa&#10;izjWtHxlh5cuMduVr5ks1WLODyjY6+n/ANevff2B9WdPiPqmnM2Gm03Kgn+62T/Ou1KRnCykfVSK&#10;C0shBGOOD1qwkS/ZoWGDwuR61EkbukkZ7d/WraQDyImyMADGBUcq5j0U0yJogb8FB/A2fbipgoON&#10;ycBf60ojxfZK4yDk/hinSxEhdrYAXn3p8utw32BQApZVPU45qtJD5h+78zNjFXhHuAG3AJNR28Ya&#10;YyFMqP50/QTbGtC8aeWwPTAFVWhkNyHCgnacVpTKGBBGMrxzVSO2WO4eRTkBcfnVOyVmhJkfkg3k&#10;Yzg5JJP0p9ynmRSSbehxxToY83ofAIwSMn2pzowt2G0Y3k5pxWg7XK0yBZI9oPJGcmmXC48wqCCX&#10;6471PPGDcow/SorpJHJC8fPkCtExy0GrEjY3sck81HcbFTbtBJPBq0iE4Oec5IqG5QqeVGNxzT0Z&#10;N3cqRM4dmC5O4jgd6gdSiHnnd0Aq3H5iOVIOCetRSpuibevfim7DTbZQZY/NLAZJHNZkozMVPHzc&#10;ADpW28SRkt0I4rJLq0rA564pb6Ia3GNDttiw5BzTbO3MtqkoDBiDk/0q08PlxspOCOcU2zt3NupY&#10;HnOAKIpx1Ym0fLkSpHPtdepIyp4q3pkzBVideQThjVOUKb1UU8EcgdPrViGPyL1ouTk5+VsYr59S&#10;SfkWXr1VVYiOc9fapAQ0ioSOR0pl2p8hNrgEnjIptzMoEYCEMB8xHrVSeolsW7bc0bJg9SOSaoSx&#10;lFUscfvDlQe2OtXLaZ40JbA6Z9hVWI+Zyx3KX647c1nLfQZLC5O4BjjHUmmWnA+Z+eSwxUluCBJG&#10;TweAM81DZBlQ7kOenHpSbY0Sz/vAgGM7xkY71NdpvjBZhjPTvVeFizqOPvZyetS3wdhwoBx0z1pM&#10;e6LMSqsUcYYcRnBNRc7cq3GDn3psczJDHK0ZCmMjAFQRzR4BWQ/dOKY0TybHk+XvjIq9EAsaxtn7&#10;vrWUXQvgnDFegPWtJJcxAZOcelTFaikSy5VgAq4HtVeVwpAdTy3alncEhw3bBNR3bMISyN9Kad2I&#10;sTMjMqLkE9DmoS7tIFJwN3FNaXdtBYhl749qjM2+RWd9uBg7R1piLc8oZNik8H0qJnIk3BcgDpmm&#10;l28jIYAVW83c+EYnjk5pryAfevvVsk8LnGKybq5DWoA6nvjtV6+mdbUvjPGKx7u4H2QoQMkdMVUX&#10;Z2AS7l/eyAEACMZFeWeIbuHxH4vubhJNyWz/AGeBfZfvEf8AAifyr0W/e7WCSaGJnxFuAQdwP88V&#10;5/ofhHxPZWUS6raRW9xOckXN3FH85JLY3EEjOTmu7DwlLWxx4qrFRsmWNPtGcNiUEg4O7jNbNtYx&#10;eQHZFPOGGcVb0X4X+N7qD7daafFPnklL2P8AmGwasz+C/GVnM4utFbaV+ciVccfjzXtU4VIxWlzy&#10;JzjKW5nppTSAsj4xwMjNePftNeLzHqVn4Lt7rItIvPuf+ur8KOPRQOPUmvoHSvDviXz40bRJWjDZ&#10;bY6n5QMk9fTNfJnxQ8LfEHxb411TxL/wjN9LFeak/lNFEXXCngcegxSrznGFloyqUU6m5m6XexyS&#10;JFjIwCT3UV7r+xXbPc+N7u98nIELZYj7teE23gzxdpUUk174cvYFjjyfNtnB6dMY/GvqH9gzwxJb&#10;+GL7xBfQlHnuvKQOCDgdeteZRhJzvI9G90j6Q0uBUhA5XjoO9WtQQNAXAJwO5xTdPiCRsCxJBp2p&#10;krbt5a44xuODXt0LcrFNHn3jmLzrS5jiPDROCMexr5++OjQal8L7eCNWLLbtgKOmDnp+FfQvieMv&#10;DMhjJ3IwyB7V87+Mrd7rwpa2104CS202wsAckIx71rh1KcKi8jlxkkpwZ5F4amnm05Jdu8xsSQT1&#10;4Feg6BppW3S4ZGGT03dcc1xXgKyLaaglATc2CRweDk9enArt9FvPLtxbCTcsgyqjBPPvXzlKPLNx&#10;aOptyV0bkCoWDyIWdgOUHTJr1D9ijU2079oC2t1kAW5tJoyB34yP5V5VHc5bEj87vkDDGAB27V3n&#10;7LN4dP8A2iPD0wWQB7llYuPVDxXU1FbaGcV76Z96Qo4imd0GOOnPNWdhEEJ49MVBDIWjlQ8fNVwZ&#10;jhhLAEYzmklbVHorVAqA3bMcECPp0FKI5PN5j7KcenNLEqvcSF+F8vjH1FTiJWVgDkjHX0qbtvUC&#10;FULL8qZAY55p9pCyws5GCTnr2pyqgjVsH7h4qYQiOKNXAGFzxTtFagV3jLckDHSoEVA0sobAzgcc&#10;ValYLHvCnGMcetQwRyNbBwpPzZxVLV6gR2tqwuN6OBtizg0To3lBcD5jjj61NbgRmVyfurjp1okj&#10;Ro48gnnI5q7paDS1KroDOqlBnuc00wR+YrAnqcn1qZUR73eysMA8YprYWVYzwCCQfSmkr3E/MYsb&#10;KvI7cFhyarTQ7mU/3iRz9auBVDbFPO3qBVeQFW2leVXPX3qtiWQNH+73p1AOcj3qrL5fkgbc5PJz&#10;3q7JExhKqcEL8w9arXChIUjBP3s801NMcUraFSff5DMuB3wetZkQYr5hAJz0rVeQNG5lwAF4GKz4&#10;lEZ6cZ6YqXeL0LiR3OViLN/d6+1PiCm3UJKy5AIpL2N2RuAVHGB3pYo0WJAY/wCAd60TbJ2Pk+QE&#10;PGwbJKgLxzVrJW5RlkJ+QElaq3Imk2yDkh8ZqzMdoildAQeDkV8vdGhpSyh7LJUsdw2kimz+ayJ5&#10;igbTyBSW0hNiwCHIB/CneYv2YNtBOPvGr5gJoZVeF135O386ppIVV1II5Ax9TU0Ekcbho1znqKqh&#10;tzTq38LZ6fpU3bYF2Ihd8YbHPWq9jIwU5+YbjyafG2ZmIQYxnrUUJWOR0jb+IkUnJJagP81Tcxoo&#10;wQc8dxTrhn3MC5POeRUFpJuupMAkKMA4p004TJ2855x3pX6ovdWLAMiRQhSDlcYx2qMEAbB8wAJA&#10;PahpQwjIyMgAjNMibEuzb2IBNQ5JO40h4YDgnAwCvv7VeUv9nR3fqo4xWf5hfapRRjvirgkKoORt&#10;A4OaautUJvoSzMgQZXjr0qO5Zmhx2OMD0pk0zxxBmGcjt2qKeceUdjE7lzyelXq1sS1Zk0s/lxq4&#10;BHTnNQfa2GCcYJ6mo7i4UW4Cv0xwT1rI1XxNpWmkpe30anqFzzS5mmF0lqdA93tQngHtiqM1/aWe&#10;bu4vI092OM1xuvfFmwtYZUS+hiAHyvM1ee638W3vbgTQWkl2q9GdflVvXPcV0UqE56vRHFUxsIu0&#10;dWdR8af2lfD/AMNtBub6ztDfzxNtaNW2hT718+L+2x8TdUuDfWcdnHCpGLYx5GM+p69K9H+I/wAM&#10;0+JXgybVdbKQzG1Zo0iHD4GQD6mvlvwz4H8SJcT28umXWIZCW2xE8A17WEwlBO81c5pYmpUp66H1&#10;z4Y/a50jW/BdhaahNbWF/LOBOZTtVifr9ayP2gfgxq3xGvP+Fi+GvFkd9JLCoaxinUFFHdOfSvkv&#10;xHrVxNrsGlqxVI5Rhccgg17L4A+HHxC8dQNN4NeZ5LOHzHMchGF4x3616OF5I1JOC2OOdLls7m74&#10;A1/4+fB24/0Gw1eK1x88FwjtGR689O9fTfwa8W3Pxe8LPqupLd2cyN5csLDgkc5Ga439m79pjStK&#10;/wCLe/GUG3v7U+SZ54+JB0Ab3969xiGhXZF94cvYHtpD8pt2G3n6Vq+aS0VmcWIkoy2Pkf8Aar1n&#10;9oD4ceJZb3R/GGpWukCIm1eDG3pyD7186+Cf2i/ibvGi3dwuoeXeGa3lUFZUkz+ua/T34j+B9C8T&#10;+DLu01nTIbqF4DvimTIIr4N8M+CfBPwe+Oc99aaJE8LT5iiuP3ipk9ga87Hx9mkps6cHiqbTTRtW&#10;n7Vfxk0eGaw1C2eMiIggxk8EfWq/ib9tnxpoGlW+kz6Hco0oMi3NiWiaI5+9x1P1rvPi94W0HX7Q&#10;eKvD2h/6UyfvEhOFkrw7xf4U1XxBYwSysyGA7Msv3M9jXk0p8tS7bsdkq1O/us+gP2cf2xW8RTxD&#10;xB8Z7u22viax1W1TLAY6Njmvr74M/EXwB8b9an8M6T4std8EReSSKYN9MgGvzi+G37OPjPxbq0Wn&#10;6ZdWUqyoDFI0uwA8ZHNekeH/AAv8Uv2VPiHba7d6OtrcNGUyq/LcRnqMjr9a+py3DPEu97o48TW5&#10;H7ktT721j9nzxPf3ckdjeWpg+9FM7bVcV8u/tAeGo/hPqlr4B8Y3NqL7TtFN3dLDNlVjYOATj+td&#10;Trf/AAUR8RQfCRfCthZizu1LNLeSuHMa47ZxnFfEEnxH+K/x8HxH8ZXniK51S5mEVnFJMPnaHlQF&#10;9MBRx9a7MypRy2DdPS5y0J4rF1P3j0R3ml/EP4eWQGm2fiy3lMgHlkZAz+PFdzoGnLcWsd9Y/vIm&#10;YEGFsqQPcV82+D/2R/jDrEcFzFp8qLKq7BMwBHXpXuX7Nn7O/wC1d4Lv576yhE+kWqFr0yzAJtAG&#10;Qd3evmIYV1LyWtz1J1lSVk7nZW0LtHh4xyDkehzXa/AuG5t/jH4el5JGpICd3QdKwtI+K3we1OaO&#10;y8V31pZzA7JZIeMc89OODXv3wR+A/hvWPGGk+NvBnjazv7K1nFxMPMG5Vx27GumGDqyj7r277mcM&#10;dHmSkrH1HCiJHIB3OcEVblXEcCqFIxwaqIMwyKCDg53Crq/fiJIO1Oa5ZpxlY9mDUoppiosjNIAv&#10;RQAanRQhYAc5GaZAXzKg4+YfhwalWNkMsm35s4BJqdI6lai28PmOqr0Kc5FS3kasuEH8NFopE2ZO&#10;gUYxTpm3SY2/KRxg0ua2pO7KF2mYShyGB4561KcpEIsfwgDA702ZlNxHGBzu6VLclM5C45y3tWil&#10;daGi3KsAykhLrl3546cYqSSLZLHHtHAyOfaltohJZrIFAyzEfnTwwbUBk9FII/DrSu+pPW5UCoLx&#10;mbptz1plwB5qMAMFT1qeMbpZSVz8vFRzI7Og6MEwKtSYbsi8vKswQDtUM8ZEm0Lj5efarzLtjZlx&#10;n371WmQSElQAMAH3q4uXQL6lackqSrc9BjvUF2u2NckkYq3LA3lu0bDG7jNVr0bAI9wyBnNE2uoa&#10;9ChdALbsQo6YwetUo2CEnzDn0q3qPmCEAAFjzmq6oduCOSec07aFLYjuXDwBMkZPBA6mntHI5WPg&#10;FV5JOKWdSsa5xyQcYpZSspy4LAcbQOlaInU+R5WcwSKowAQCT/hU6Ylsyu/JQAg+9QKWaKUOhJxk&#10;06CUPaGLdt3LzXzFu5oaFjIi27KWyCvTNJCxNvjA4z2qrYSRiPh85TGM1LZySMrDaBgYoAkt5XPy&#10;r0zwWHSmPKRLOG/iOSQO1Q210WIQjA3fSo7q4xKyKvB4JpJ6AXElY4dWJOwcE1TmuHhugS2BjJ5p&#10;yzZTOPux9M1Q1G9zImTjHBWspyurouKNPSLkuZiTgE5FLO6OrgMeKztGulE0seBlhxzU07MCzKcY&#10;OWOe1ZKbsDTTLQuDLbw5GMN1p6yyG6YJwpY9ewxWWl07W5w2VR+KkuLw55GArAg5qrqXUpJsuyXn&#10;lt875weM1aS5LRKVyRz1Nc/Nd7/mUZw3U+lW7bUd0KlWK+wp8yW4pLTQ1ZrpigIPRfWud8S/EHRN&#10;DSW1+0pLMkeWUNgL6ZPauD/aG+PVr8NNBFhZSE390uE28+WD3+teJaT4u8SWunJqOuXUjy6nOoaO&#10;T+4RnnNdNFRm9Tlq1HBaH0PL43vb+1S5n1SOON0z5dp82R6ZrgPHNpr+ruyaPHKPsx86G4nk+ZQe&#10;qH1B6itXwnd2tt4eijsYkz3Dd66PS9FW5nS7lGYZgPMDHryMCvao4enO0Yxt5nlVMRJSfMzzzwz8&#10;LrzWNOPiHxFcSlgC0cch+VuvFdf4M8L6f430tNFtbTyZopsOEHVfUV6F/wAIleeN9miaGiwwxKA8&#10;m3gA+ldJF+z94p+G2kxeKtJtReCMhpPKGG29+O9epQyqo3qrxW5xzxUFpszgfHfgOTSbZdO0e43x&#10;pAqoj9RxzmsPwrq1j4c8NXWn6hotvHdNuHmmFeR9a9A8eyR30J1yyYnK4lhZcMh78V4/4k1VtQ1F&#10;NPgJG5sMMYxXLmS9jLlpafMqherH3j5H+IMltrXxr1W5tbBII0vmCKi4BxXsXwg+L3iX4SXZv9Bj&#10;S4jliC3FtJ0ZeDiu+1j9he+8d6s3i7wfqCRXcy7ngnGFdsdQaf4I/Yc+POs+JF8NX/hV7aMOA97J&#10;IPLC565ByfpivUyzBVZUFdbjr4ijdK+x538VfizY/FPWLfWk8MW+m3aZEkkOd0ucdfp/WtDwp4x8&#10;beFFjl0bxFdQqpDKqyZUH6V9aaX/AMEz/BPg26s/EvijUH1NIwPOgUbED/1HWvSb/wDYe+B3j7w0&#10;40nw5/Z90IyI5rWQ8HtkHrXs0MHGCalscVbFU+q0PE/hR+0AfiB4EuNM8QTRx6nBAc84Eq46/Wvj&#10;f9pX4k+GdA+Jn9nCfbOJAZJVHyrnnk17/wDH/wDZG+L/AMHpppvDVlc31od228sASyj3A5r4U+NG&#10;nawmq3EusRz/AGkSESGcHcT75r5zPaNJyTOvL6MG247M+4P2coNe8faHHdaNd2t7bhRkpMGx359K&#10;9CvvgH4EayuZ9b1VLV5BuZPK4Dexr89/2Wfix47+HvjO2tPCeo3INzKkbWsbkiUk8LtHWv1E+MXh&#10;nV9Y0fQjpNnAst3ZRPqNk7DekhQEr+BzXFhaMKmHulqaYilSw822ed/Cv4GarpGoeYT9o0+OTdbX&#10;8Gfl74PpXT/tF6Q3xN+H66ZpO6TV9Hbfag9XXow96+hP2f8A9nfxjbeB2e7ZLe0n2lFm5+uK4L9p&#10;bw34Q+DUT67r3iWxt540LCKOceY49lHNfZZZhqWCwqk9z5XEV608VemtEfA/if4f+O9bdtA8RSf2&#10;Xbtxc3Ex529wAO+K9I/Z7+G3w/8ADNxqfgzTFhNhMY2e6eQZyBksTWJrvxT8A/FDWtRK6pJGLa3k&#10;lYOuDJtB6V88/BPxTd+KPi1qdmNXuvsss5aK2WZvLKA4GQK+VzXHOvi2nqj6PCqq8PzVFZn3Q2pe&#10;HzNHHoV+ksVu/lpJGeCASM17T8OvHngJfBEnw68SWyxW99G63MxOPMDcEHHTg188/CHwlL4k8S6f&#10;4dtJ1hNxNHEpbGB719IX/wCy7AbRIbXxHIbgLwzoNrH+ldWApVF71NHBKrKUtC9D+w7+yb4i8HJB&#10;aeF4E3jC3sFydw985rkv2fP2fX+FPjHXPDeg+L5ZorlJEsY0OE2bTweevuK39C+B/wAU9PmWxk1Z&#10;La2B6ic7WH0r2/4Pfs5RWdxD4g1TVGllRwSsQwK9Ze3r2UoJeZlUqSgrt3PkrRvjt+0j8DL291O9&#10;t5da061v0TVbC8kAdImbblM+nHIr7P8ABXjKw8Y6VZ6nbR/Z5HiVpbaRgWjJUHGRwa8+/bu+Bdh4&#10;c8EXXijS7HzrW9YGYoPmVMjcP0rwv4Y/Erxn4L0iC60jUH1KxtDGoli/1ipgcOvtkjPtXj5hTjGt&#10;yySu+p62Fx1ZU0z7TtWyH3FR8wyRUobO/IO7J4P0rwG9/bz+GHg7x94f+HfjlJLU+IrLzYdVBzCj&#10;7yoRj6HA+b3r3q0vLbUrNb/TpkljlG6J4mBWQHuD3ryKlKdPRo92hiIVoXW5cskdgT2wO/tTJAXJ&#10;OQMHoKmgjKu/lA8EAimXbBAWJx9BU9DVX5ipbRiS93njYDjjvTryQKWyeR1GetS6agdHucdW4qvf&#10;BVWTgk5q1blLsm9SUIoggQDH7tTgdyaFRTeuQQAFPX8KmMJV49o/5ZrjI9qasYEkpXrjrikyXuVL&#10;dUBlc546DFNI8y42Y5Cg49Ks21vujcFcc8n1pphzMxx/COQOlVzpysLW5E8IKH5R2GMVVlUeYQeO&#10;ner5Ty1w3tzVVIS0oBGQx5NXGTuD8yCZFVDGpxyOR3qpqMStgHj5R1q9MMHygAcnrVO/DNIVYdAO&#10;R6Vco31KRmTx7rnYMYUdabJD8uTjk8VJMCshKqTz1NLMuwKu0n0NOLRT3KV22IsA8jGGHSiMyLkI&#10;dxbB60l1CTGQADzwMd6d5O+NC+V+XqKdtdRM+PhKFmZRISXXDc/rTLOZgDEScDsBUE5aO83k5Vhj&#10;BHb14qO2lkhnK5+7nBH/ANevmHKxRoabdeXIYACMN0zmrEcuZ2XuehB6VlJcxreFgzEkZ/GrC3Lf&#10;azETjcmQe+alTuBO7IlywDYIOeKhu7kxy+YwzkYqKa4eK8ZTySoxnvVbU7seYoweFHyg9KylJN2Q&#10;0rstpcRunmIWGVxzUNxNCboDIIQenWqkN0pIDkj5OCTTFdPOctJxngVnKVlZmqjZloXwtr1THgBl&#10;+bilu7vBbnqemeorNu7jc3cAD8aU3aXEQfeQMcZrGU7rQpJMt214jxzW4OAOQKGvGw+F42gjPPFZ&#10;sN2FuGQcb15GRzS3N5GIUjV1U7CG+b3oTZXKky410JAxGePU1R8UeMrLwh4cm1q/dUWFTtBbBY9g&#10;KqvqkcOZC3HA3fSvnj9ozxh45+KGj3ujfDKxlvbSwlaK4lh7N3+v4V0Uv3szCt7lMg8XeK/C3jPW&#10;ZPFGqeMLI6jvylnK+4RgHgHtmq/ijXYdUuLDULVI5Ov3FyN2McYr5n8HnUdG8SXWna/BNG7ttlWb&#10;qjfjyK+kP2efC2n6odLsHh8xnlebez9t3HX6V7kMJKME11PLlL3tT6O+CnheNfAsd5qUQa4eEt5W&#10;CcZ+tb/htBDBJo8xaJx8yA8jqcfzrU0HQ7/S7eIpb+XhAq7R1HvXTReCbHWIFvJ5hHdAHaMYyK+h&#10;o4eXIrI4Zyi220J8Kb3UdC16K4MqGMkCZGOQ4r3O78caDBpJgmn2ROvyh0xj2zXgtzpl1oGprKi/&#10;IoBOB1967nS/Felato5t9UGUVPlOeleph8XOlTcdjhrYalOSZxnxYtdK1C+a/wBEufLVgRIijhvf&#10;Arz7wt8LZNX11ZWnSQlwf1r0J7Oyu9Ynsy6tECdnPWuq+E/w7in14ahGu2JGGUFfPxp1sZjPmdsn&#10;Rw9GzN7wl4Jv/DtpBJMMoANpVeK9J0IAtG0ithiNu3vWk/hu3OijyxuVR8wbpWl4e8I3Mdutzbr5&#10;kRUEeq19tRiqMOR9D5/EPnXNEz/HNjc3+jx2QlYBR9xh1qH4VytY339nXS4GeMdK8q/aY/ayvPgD&#10;4vi8Pa98N7m602eNWXVIrnaGJ6gLtwcfUZrpfgn8efAvxQWLXvDF5vxjzImwGQ+hHWqc4QMHTqul&#10;qdp8XfB80tpLMkIZSpOMV+af/BQf9nm18X6LdeIdA0pRqlm5dljQAzL3BwBkjrX6seKdVt9Y0hBB&#10;AGwuTk18sfHL4f23iGeeFLQGUFiRnBPtXz2b4aFaPPTeqPQyqtOlLlZ+LvhXWtb8AeLrTW9PSa1v&#10;NPu0kViCjoytkH1zxX1n4d+OfxS03xdp3jHTPGl3eWepxpLFJdSeZh/4kbcTjn+ddb8Sv2efh/NJ&#10;dzeJ/CEJlclY5FXbIGz1yPzqD9n74D+Co9Rm8Bap8VdPsLG+JNqmsjiCT2IPQ+uBXk5biaNOv7Kq&#10;e9jFzw5rHofxE/b3/aI1vRbLwvYeMptMCJgizdlP0zk4/CvCviB428YeJJJLnxFqNxdXDjMs1xIz&#10;kn6k10vxe+FeofDn4gyeGofF1hrCxwh473TZ/MiIPQZOCCMdDzXGjR9e1zxBD4eR2f7TOsZDjoCe&#10;tfU4qahTvHY8yhRoxd4rcy/hzoOkW1nqmu+IcqbqB4oWHTaQQeaqfAbwD4c8OeJ3k0iczTSTkvM/&#10;ZM9BX0d8VPhf4Z8L+CIdP0W4gLx2yoycLk45Oa4b4I/AjxFe+JP7R0wxNG/zFfOAxzXwD5quMuu5&#10;2Yh1Y0XbY9A0zUzo0sN1b3TxSQkNFJESNp4x+INew+Cf2ufHcFlHa31rbXYTCiaSM7j9ea8c8f8A&#10;gnxboV9FbJDF+86hZASe3rVvwtHqOjsIdSiZefmBXpXtRxDjUUYO1jwlGcY3Z7dqX7SXxOe4S4i1&#10;COGM8rCkIK/rX0B+zD+0F438T6bJp19FaswT5XMPOfzr4yvL55GCQtkLjaN5xX0P+yLqyC5DTxBe&#10;RyprrwtevPFWctDGvL9w2eza34+vfiDNefC7xzNG8U6MLZfLAUNjp1r4k8eWfiz9l74sebbo509r&#10;n5onGUZM8jnjmvrT9ozRL7RI7bxvoYZTC4bKnp71x/xV8K6D+0p8KD4osLZXvIIil0B95XA61Wa0&#10;favTdbGuXV04a7Hk/wAUv2fPA/7ZPgy31v4fajHYa5p1wlzZwBgQAdm9FHYfKTj1Jrsf2ePF/wAY&#10;fgFc6toPj24/tTw1pcFsbhIsmWyd2Ckqrc4BIyO3Wvnn4a+P/E37P3xKSwlu5I4oroKysT0zX3x4&#10;f0Dwf+0P4DeSzZIry+WKS4aLANyqNv2E+5zz71y4HFLFwdCove7no1JVMHUUov3T0nSL6C9tzeQS&#10;h4plV0de4IyKjvnRVO0En3qD4QWEWreHZ/DyTOuqaTM8MltcDDPGpO0geuKszQPNeC0lG0q2WXHO&#10;fSubFYOrhpWke7hMXDExutx9orW+nhpF+bOcdjVS667ghHIHNX7skDaoHQbfaqV2hLhQw5cDr71x&#10;rmSsjtTumy5MpS5XPI2/yFRNkRyyqMcheKsybhOzFzhV54qvGzC1dGAzuPemlLqid9iOBR9m4HVu&#10;5prq6ysCOCexqeCINbIMDJb5fao1Vm3887sE1oktxLQZIwWAPuHHrVZSCFd8/Mp24qzchDbkAjha&#10;gjUD5RGPlUZJq47jdivIpE4UDO3kmqV0RKzvkjAyCKuysVZ5sdRgVSvDhT5jDoBgVTUrDTVik0WR&#10;5kjNwcgim4MjlsbCp6mpJFO0nPGOMd6Nh8vjuOp65oSTQ00mUpsIpUc5zzRbhWtBE4B2P1pbmLY+&#10;1m/hzuA4NJa7kgZlQnMn9Kb03DmPi25kCyq6Kck4yfSq0nyTshPLdBmnXZYRgqCdrZqjeysl2szO&#10;eVwRXys2m7GsbFxJvJkVgByOB7VYnkQzqV/uZzVFp+E2uOnpg0+4uAjoTkcfnWabg+4rdia6k2Sp&#10;IGGSn3u9VryZTIm0ZwpLe9OvZlV43J42dqoX92qldvYfKPWsZuzvY1ppD0lMjjaccY5NJLefvdpG&#10;QSM4qgt55Z2xngnv60nnlbgIcYZeQT0OKyfLKSdzXS5eumQ5+bBAyCewrD1fxTF4f0m7vLlgVgXc&#10;oJ+8Ks3l+EXLvxjk+orwf4xfEXVptda0RDHZRHC4P3vetacZTkc2IqxpQ3Ni8/ah8M+Ib3+woo72&#10;IzZTzbeNgR9Diq+mfDjU/GniGO3t/HfihLI8lVlHygk9/wAa80m8Z6f9s820BznBZuo+lbeg/Frx&#10;po+qo3hyFj55VHabhcZ4xXp0XThb3TxZ42Wt2d78SfA3xq+FWg3GlfD7V7vXftlupUamAhtjnnDZ&#10;wcjjHrVP9mvRL3WfgvNayRyWepjWpor1HHzeYSMZ9etUfFf7S/i3SvFuneAbqRbwSost8rr93v17&#10;elex/s86Vo3ivUorywsmgg1TV/NlRh3Ucmu6hho1cQopbj+uKVF2ep8+fGD9g74i+FvEaa9eaqiR&#10;akxcTzg7ckZAyK9E/Z3+FMeia/YR3NxvayhWJ/LztY9T+tfcvx88AeCNZ+D80Grs0YghDQP3VuxF&#10;fLfw48BeI7S8Oq6fqME0DytgK/zD0OK9nHYdYSpGlHVHNha1Sum5HrOo3J0TQLvXNYvFjs7S3aVp&#10;ifuIvOfyr561n/gpD8M9Enl06z0XUb10ciObaEGPUZPNe/ReDtf13Tn0TVbqFreeIpMkgypUjnNe&#10;FfFH9lT4I+H4X1F9BX7ShbJjnJRj9O1VXxPs4JxdjWFKKl756V8Jf2pPhT8YtMhWw15bS+8sbrG+&#10;cI7f7p6GtbWPG8dtc/2fYwrtY4yJOtfGWv8AwPil1VJfCl49msbZIbJx9D2r1Xwtq6eEfDcKazq0&#10;tw1nAWmuZSSTivGq4x1I6MqVrrlR9B6Pdbpt8bEZ6c17j8Jp57XTlMJBYnoRzXwl8Pf21vh3aao8&#10;Gq6qRAh4EkZz+FfR/wAGP29/2cJbu3sLzxDNal3CrK8B2An1r1MmqNVLt2M8YuensfWHhy8ubqCa&#10;zu2AUqSygV2/w1RzZiFmBCnAyOgrzjQtd0PxJbxeJPCWsW97azoCstvKGGD6+leheB9QtbOb97Kq&#10;A44Y45r6zncne5404RULEvxT+CHw6+L3hyTw3468OQ3cL5KMy4ZD6qexrzf9nP8AY2+EnwK1a+s7&#10;DT2u5Li5MlvcXBO+JCPuZB5Fe83RguIw1vKrErlQGrnJ7yO11dPO+UseuaftDF6xsbeqfCPStV0/&#10;y9HvjazDBDldwx6Yr53/AGvPgPqui6TH4q0PVMzQyYA+7nPavpu+0afxHpAs7PWbqykdPluLOQK6&#10;nHvXjfxV+HfxR03w3qei+IPiCNZtnTdZJdWoWVGHT5h1NTWpUq9FqSM6cHTqJxZ8YeLfDOma1o3/&#10;ABWUDC4B+bAwfrmvnHxV+w7418TfF8614Q8UwmwvpUktRcO2Yenyn06Zr6Y8S6xfXup/2D4l0woI&#10;WMTgDrRYaDrPg/xlp66ZLJcaddMMjqUz2r5dUoQrqUVex7zrz9k0zmtU/wCCe/xouLeDW/tWmzhb&#10;QbzDdgl3A9O2a4XV/han7OOl3PxP+LlsIJY3EVjaxsGd3PGRiv0L0A2troCRzSOAYQcMOnFfN37X&#10;vwx07456NJ4Y1C2aWGAl0ljbaY2HfNezj60pYWyXQ83D13KqovY+G/iZ+1F8PdWCzQ6rOjGT/Ush&#10;LVt/AT9qfwD4duZL+fUbpWJICmEnIrjvHf7H2g+CfE5OpPcywmT5BIwwfxFewfBL9jvwF8YLX+xC&#10;selm3hDi6g+83tjvXxVCjCWISi3c92pKkoWex2nwt+NvwK+KXjp11/xfHayqALe3vmMaSc5zuPGc&#10;44q1+0r8afgd4D8S2+haTq6Xxe3Ekn2B1kEZ7AnNcv8AGP8A4J1eCdC8D3GueCPEN4upWOPmuCPL&#10;l55Bx06mvI3/AGSNcayt5r7xND87YKIpPH1r2KsPqsHGXXr1OGUMNUer0Pqv9lLw94G/aR0K91fw&#10;9rE0P9nzLHLFcR85IOD9OK+pPhF8D9b8DyApAs1ucYmiXp9a+Yv+Ca/wktPhT4u1CGTxU0y6hbKg&#10;tdmFLKc7vrX6I/DtRY38cMvMFwPlzyM+h+te5llGjUoqSPIxsY3cY7HLfEHwu3if4Y3sMLLI8ULZ&#10;QjkcV8qfspfF3TvC3xG1H4ca7exmC6naNozIPkbPU193fEj9lxviXYzp4b+IOoaH9qhKyw24BQnH&#10;X1Ffl58V/wBiH4yfsyftI3nifUjNPp4mzBeRMxW5DHOee9b5hSUqPPTleS6WObBUoxTi3Y9J/bv/&#10;AGariy2ePfDGnebbSHe7wrkg9a0v+CffjzxnY6hD4fvLWUxb8L5hwR9M171+zh4lPxF0ay8LeLtK&#10;N1FIAp89MgDGOc1xvxr+Ft78A/ifD4g0q0Mdm8oeGSNcKBn2rzll/PVWJWndI9FVlOm6Muh9I6/p&#10;dzLdQ+ONAs1TVLdNz7Tt89R/C3vXmnhn9q34e/Fv4tav4LsVFnqOmOkNwkjAedJj5iB9eK9g8MeN&#10;NB8RfBOb4hMg/wBDsnkuSp5XYuT/ACr8eNR8deI/E/xJ8QfHz4W38kd3BrM893bxMctGJDhgPoOa&#10;1zWpKOFUUrtkZe3TrNyex+sdwRLl/Wqmzfdxd/m+b3xXjn7Iv7YXhP8AaN8MJaW9wIdXtbdRdQOQ&#10;C5AwWA+te02ERku/NU42oevr6184vI+wpz5oFjHzSOCeOnPUVBJuSyBKjJYmpgxWOVimMfKoqO8Y&#10;x20cTYJx1q7+Y4jokZYY1AABGeKhijLRtsYkliT9KssAqoSeNnpntUAYiMIDtx3Hfmmk1sSyC8Xb&#10;Hgqc9KYeWxtPPQ/Spr0qyhgPvHnmo3ASMOFySOfxqoydtirKxSuGBT2IBB/Gql1EgXkr659qvXEe&#10;ECDoxyPpVS4i/ebWYcAACqTLSRXjRC2SQBu4zRKFZtoABzmlMWGOFJUZ5x3qN1LXWMfw8YNXsK6Z&#10;UuEZie4GRUMasLcsAMl+malmDB3UMfrng0RIoUK5JGOhOKXI3qxOWh8OTyqcrGpAIyST61Ruj5gW&#10;TBODjAqSaViQQvGB8tVp1BgZgwyvLV8lNpm6WpPLLHJbqASpBzxSXM0gijZgWANVZJ43sisY5Xkk&#10;YzUbXubUOWIXd3Fc858nUvlsWry6xBGXyAzEYqnfT7jF5IGVHJJpl3c74Nm/A3cMe9Vb2bbDE8Y5&#10;JPIOeKxlUvEuCswkuFSQhnIy9Q3N2gn3h/mK9M/rVaacea0rNu2uCOetUbu8dJjvk6jjBrNScVdm&#10;nuszPiN4uOhaWE8zMjnCqDzivK9f1TTvEQKahpIx65rovidqCz65FHJuKrF375rFttOjnhkIXgjI&#10;NejhlzRujwMdWak0zI/sjQtNjEllpUKfLwSB1/GpfBWjah4l8UIYLd5Fh+d9iZAAGe3Sum8DeDov&#10;F+qLaTRb4ohulx1FfQXhPwdovw0+D3iXxRbaXFFN9hMNs2wZ3P8AIP517WFoOpN9lqeV7Nzh6ny9&#10;8L/hZY+N/jDe+INbuppvNBCxLxt5wB9MCvp34Pah4Q0D4uWXgTSriOG30qBYlDNkySt8zH69K8w+&#10;Bmm2Ph7xdqmp3rIsVpYG4kkcjACqTVH4FW+t6t8WbHxxPYSXKXDteyFW+7vbK/8Aju2vQy+Tp1Yy&#10;fVnVUpqFGyPsz9q7xCtt8LxaWBAebCfe4wBmvA/BUdzp9lFJFcN90ZGfxruv2wfFL2/gbS4QuHuB&#10;kL6ZwK8T0zxXquniJvNLqAPkxjit83qc+Md3sRhGoU3c9x0PxVKqi1vlYo3BOeop+ufCXwx44sGh&#10;tr54ncZUMc4NcH4Z8af2rb/6nDA4Psa7TQdfRWUpcbMLgYauOnVU1yzOpqnUV0cZrH7P+s2aSLZe&#10;XMyjBwOcCvPfEPhC4sLuTTtV05vLdSjhl4IPFfTcWo308XnRWomOPm2nJIryz4sLcajqga6cQorY&#10;RHXbz9elc2Kw0FG8DNpU9UfJfxD/AGVrx7mbWPAJLjduexkPI9lNJ4D+APxjv4zc2vgy5KRYyp4P&#10;FfTeh+Fp3mDeQxycq+Mg/iK7nw9aX2lMvl7lBI3AjtWuCr1adkkZTxHMrIwf2R/gz+0poPiPTPEV&#10;tqE2lafBco1xDPcEq8efmUoDzkcfjX3XFrGl3l/BavcCJmxuRuPm9fevIvhP4ktIZY4pJMblAZW6&#10;E16N4r8Myalp/n6buVwN8Tqe9fXUcTUlSueNVnL2lpbHeQaL4it98iCUqFzG6HjFcX431LxXBqMV&#10;tYX0jNIwAGeRU3wf+LvicSHw5rd3l4/kUOvX863vElokuux3YHzA7gdvGacZQmtDm51TnY9S+EN1&#10;rU3heJ9cYNcIox6496i+McFpeeGnvCOY+ZPUCsX4TfEDSJ3fQb26Frdr92OTo30NanxL1rTItCuf&#10;tVyiuIDuXPXiuynJJW3Rq1GVnc+Q/iV8N0uvFg1KyRWiklAuGxlVz0JPatO++Fmp6Xq1nqemQfaL&#10;GUqFKjOxvStPwJ4x0jVrm/jubZ2eFmW4tXAYSIOmPX+ldJ8P/iD4bTWP+EehS5uLGVv9H3ptaFx0&#10;U57D1pUsPQU+dLc2rVqjp2N/UM6P4cgS/tQrFfm3ryK8L8f+JtFtJL+0Uokkz/d/vV9BfG7xFJH4&#10;OF3ceHmCqAFlP8zXw58f9buZ7gTQXOwtL95DyK5s5xCo0UkjLL6XPLmucd8WfCM3jC7S3sgSUm3H&#10;aOoro/AXgC/8JaMl1bz3NrPtyHQ4qH4dS3WuGCW9O9g20MR1r1XxnJYW3hu2sZgI5DkdQMD1r5rD&#10;YelVXtXoz2K8uVcpjeH/ABpDPZy+HPHE6SiUFPNYY3jH8X+NMl+FHwn1G2W6fWTAinAAnAAHrXC+&#10;K9SjF3HEk0bFBg4PJ96t2ptb7So7eeAMARuANOWJjflauZ8icT3T4IaT8IvDOpK2g6nBJOgwZDLu&#10;IFfUHw01vRtdja2sNRhmCgYCvko3rXw58ML7w34fvWW7lhtQ4+Vi22vWPC+q6Bpc6al4f8XG2umf&#10;JKFsH+lfQZbWjKnZKx5WMjyyvc++PAupPPpSfaPvxHDc9R615X+0/ZeGfiJ4YmSSIRzw58p5AOSK&#10;4/4V/tE+KrSaPR79obhZkKidl5+tbmtpLrejXFlexEb92GZfxyDXo+yam5HlSxahJJHjnwT8Ynwv&#10;fNprgLJC5XkYxXuHiLRPDPx8+Hcvha9uoTqEcbNaPuGc4zivlW5v18H+Nbi11S+WKYTHZHM4BdM8&#10;EevWtbw144fw543WTR9cLyrMswCSZ2E9VODWaqq1rfI9Jq9qiZ6t8EteTwR/aXwg8W3Eax3MckMl&#10;vK2N2QR0PWvx68N+NPF3wc/bV8U/Dzw/D9osIPEdxbtY+XlZIzISBx2wa/Rz9svxC+v6GnxU8N30&#10;ttqlvHtlkjPII6Hivzr/AGZtcHi79sLU/EviTZ9qudVUtLJ/E/Ayc+teLmuMVOSppa3PUwNONSlK&#10;T7H2Zb/s36z8HPGNj+0h8AY5bdmtxJrvhyT5gykZZox3I5yK+tfgd8UNL+K/gu28Yacpiaa3/f27&#10;feifOCpHbpWBo9lJpa29hqSMouYh5Ug6bscVP4B8JaZ4K8YXuo2O+3+2lYrq1j/1TSHJDgdj61Vb&#10;Cwq0PaJameCxkqNdRbuj0d0/0UuWzhjmobtgyIr8AgYpxn3Wa4cnLEnj9KbdAvKkeBwB1rxGuXQ+&#10;oT5lcszAA4Z/lEfH5VAiShBuA5Axin3GQHXg8cUikrGAcdB0+lC2C5FPGp25z61DMmYgCR74qWch&#10;TtGemKgu5GTO/J9AKE2iuhWmVskj+FcAZqnNjzGfGRu65q5M2HfORyMcVSZlk+Vu79R2qk7Gitaw&#10;4FjFuUZ+bsKrTeYgcuABuwD3NWowjRl1ZgM/dAqC/LPCqsvHYAVrFcxGhRCMzgMoGW4p8jbewznH&#10;AzmnKhVmfH3VxzS2aIcyE47YFKUb9Qeh8BySbvLAO0Hod/OD1qGR8vJCoGcevakjZ/ssbPIScDPO&#10;KhvCsM25l52Ak4r5CpeMbxOlRsyAzyKrRKexBxUbSvNaEPg49earpc/6Uygnk/nSpOJojEuBhjnI&#10;5rhdpvY0cdieaYtZiEgsSM5xiqF20q2gZGGVfH0HrU2SyMWYcDrgVly3by2rsMhVGD9c1MuValJ2&#10;ILy4dZGfGV4xiqN1PhskgLjrSz3BYvheNgOTWTq2qJaWrTO4CqCeamm3J6hayvc5P4iRSi7Ory3A&#10;EaYUc9KxbXxXal0tVmClzsJz+tZviHVn8Q3c1v8AakeNySImOAfTpiuQm06dNUEUN00Dq33ZHyh+&#10;hHI/GvYwyUYpHz+LpqrUuj7M+A3ww0SLTjqlvdm5knQGRx0UY7Cur/aB8UaT4P8Agje742kit7+0&#10;aeMdTH5g3H8Ov4V4h8MfGnxO+HPhIaloNslzmP5ULhl6fWuC+NP7V3izxBo17ofjPwzLZtcpsZYR&#10;8jZzX2qeGwmCu92jyoSnUrcmx0Xxs8VafovhbVNU8N3iG31fTAkcsR/hbG4ce1eifs+R3Ol61DLo&#10;t9BLaeXEIhuxmMKOM18S+I/G+vQ+Eho9vKXQqQFm6BT6V7X8DP2kvD/ws8J2I8T6bcXs81oAoicA&#10;KQMdSfavBw9dKumepXhKFKy1PqX9qDxJ4V8Ua5pvhsapGWhjBYxyZ2nG7HHXmuDtfC8E4UrcFlHA&#10;K9ayvCnxI8J+Mbm28USaE0cU0ZkWOfGVyeuRnsK6nxT4m8O6VpB1/SJURFGQqv8AePYV1Vq7r1HJ&#10;6HL8FPUwtRH/AAhyvqs+pLaQR8ySyybVx754rGl/bG+GulXiadZ6nHdMzbZXU7VB9ieDXnfjvRPi&#10;v+0b4vt/C2htKdOYgzlWxHHz1b6elZv7VX7KXhD4FeAdN1Gz1y4n1G6mETbiAkuFJYhQOADj161h&#10;yzirm1C0oH2f4D8YWusaZba9oepKIpog3MoIFXNe+I3wx8QWc2heI9d0id9hHlNdR+Zu+mc5r8yf&#10;CF18Vrsf8I94U1TVnt5flNtbTPtx6YFes/DL9kb4veL9agfUrWaxh3K0lzcORgfzzXVTc5rlaKqp&#10;RR9Y+EvD9yJ/tPg/XGjTeStpM29GX0FdzYeIpbB0tvFvhsxqOBNCPlNO+GnwEs9H0S0S21uRvJiV&#10;HLjk4HJr1zwl4Q8MXEQ0bxCPtcROxJCOlejh8pqz1Wh41as4vyOW8LJpOrXaHw/qaq6jciMR19DX&#10;uPw8vZ/FGnJpN0hju4SEBwQGxXJt+zZpmkK2t+GCi4G6MGQ/N+VL4Q+Nc3hPUV8P+I9FFkUlws7p&#10;/rPbNezhsFUotKVjkryhOF4s63X/AIaSLriappFyYriJszR7euO9d1pMOn63pqCeQ+bgByexFXNF&#10;vNB8a6Wut6U4Z9gDoj84rD1DS7zQdTe40icqCcvC/SvTVGmuh5dSdRuzKnijw5faLqqajaIGVCGX&#10;NZfxJ8RSrosWuxDfFOPJuFJxsb69hXaWl5H4sszbTR+VPGPu/wCetcV4s0I+TfeFtSB8q8T92x/g&#10;fsRXFXpzpXcToozUnZnhnw58QRaZ8Rb7TL3CMzEIwPBHNd94LsdOsvGY1Gzu4jDI/wC9jbnH414+&#10;9teaZ8UPsTqUubUsj4P3jzz+Vek+GYQyyzLwxXIbPfHNcOCxtRzcZLY9CvBciaPX/jvqWnap4PQW&#10;E+IZIgrAH7vFfAX7Rlxa+HL77PeXiH94CpB6ivQ/2jviv4r8JyQ2mka7PGVG118wkEfSvl74u6xr&#10;Gvt/aWq3kkzyMDukOce1eXneZU6suRLVHTl9J04XZteDvjTrmlah9k0WCF0B+V3TJHvW5r3jTxBr&#10;Vq2r6pqEzvnDN5hxj0rz/wAAWDTyCZByRjkV0uvyi10eWLyzjbzzxmvChUXs27nTWfNLQ5fXdV1G&#10;XUjJHdSbjxkSHj9a1fDPjfxNozGe11JyV+8kh3A/nXPXLlo/tIwJGPbtWhpEJACOSc8k471jGTck&#10;0xOWh3Hhzxfqut6uL/VZCZCQAMfKPoK948J3rLZ2d08gXe2D83WvBPCOlNujYnGG6mvY9EgZrCCH&#10;73ltu3EcjNfW5Q9LHg5g5J3PoLwNqYVYLgOylT8nq5r2XQ/HN/qVglrdXb7MYKn8utfO/gO9v4oY&#10;oVk8xAvCt1Uexr2b4V+LdB0O8li13T2uoJIvlizhkPqK+wVK9O6PmKs71LXPDf22PCzreR+IUjGy&#10;MOYmA4ViAcfjXiXwd8bPFcxxz3ojuI7rLsW5dR1PPWvr39ojwtpvjf4U6vq9kctanP2Zj8yxnIDA&#10;98HivzgvfE0nhvxH9mmmEbQzkFhxxmvnM3hLDVVUWx9DllaNehyN3Por9sv4jaR4a8Ay3Wga8kqz&#10;226ZNpXLY6Yr4p/Y0utM8QePdR8aah5gkOqkxeWeVwa7b9pT4mtqngOWC7l8wJGfLZm6jFcJ/wAE&#10;+td0xvEcVhdWSt592ScchsnvXyeY4iWKxKt5H02BpctBo/Zz4dzWHj34I2mpSQn7Rbqg3qPmQgDB&#10;rsLbQLdYoNSwrg22JCAOqjOfzH61zv7OM+i6R4Qaz1meO1tri3UhJXCgcdea5H9qr9q3S/2f/h9J&#10;qXgnRF8Rrb3CDU1tbtQLOFuFdjz1JxX2EIOGFSfY8OMbYrTa56Szq8cUSnHQ4H50TSRvdKW4w+B7&#10;15n8Kf2jfDHxI8P2PiJozZvPGGaCRwdhAPGe9dl4e8b+EfFepNbaLr8E8sbnekb8j8K+fq4HFxbm&#10;4Ox9fh8Zhaq5IzV0b126tvPcmkdiuPTPFEyqpAbkEimz4DBVfuSa402zt0RDNlnK7j94YprK8kq7&#10;HyDkNz709DvOWX+I85piIguQCeByRmmpaDT0K146pMy7wSCQRVIPsO8L1q1clN7NIP4TgevNUGk2&#10;MrK3GORirjJLVlLYnt5PMzgYAzxmqt4yA4bJA75qWGTykdyPm64qpcl5BuAwS2BVqacbIhJpgpfy&#10;CVPJOf8ACmmSMRrGy4bq2PWnyJjbGOijB5pCJDcErtA29GFFpLZlt6H57CVEt3hLZ2ykAjtzUN5N&#10;vfJl4Hyk02aTyLmZBgqzZGfpioJ3Lwlg+Dkda+NqSvobx5mypdERXpbOCe/pUUNxJukiHzMCec0u&#10;pbPM3s+QV/Wqcco81jGpHrkVxp+/ZGvQuQyF4PnY5HBANZV3P5ds7KeGOMA+9WopDHAWVj1y1ZNx&#10;cIYJCCT3AonKPVEp2dipdzkDO7lk+bmsjV9R0u23JqkZkjcMvljvkVoXMqLCPLwTt5xXnPi7Xrq6&#10;8UNZxuDHbRYbHdif8KdFONTYjEe7TuULzwBpU1yZ7HUjbkk7QxP5Vdh+CV5dyR31rcvJOOq7Dhx9&#10;aJvButeIUW40nWvLdRnY3rWxpXjL4uWgTSL6W0kMa7BJ5fzY6dq9iioX5pXPn51KjfuM2vhePiB4&#10;d8Vx2Wp6JE+mbDHPHGN3ykdfTrXT/FD4I/B7xrostzruoRQMV3GOCTa8fpUdj4z1jwd4Omm10xNc&#10;yjFuka4PI714H4/17xlPrI1afU2SHefOWPupPQ16s8bFUfZy1XTyOaFOVWpdbmP4o+BXgbRrqW20&#10;zxvqt/8ANiC0UAhfQE12nwp/ZK134n+EprCy1ELdQE+VBI2HHoATxVnQPHXwrewDQXKxXgT96JR3&#10;x616d+xr8UtC1bxlqGiTX6xv5u61UnG5MUYSNCrXUZO511ZVacDznxB4B/aI+FlnHYS+ErlYLaII&#10;Jfs4dTjjOVrjtR8UfFWZxpOo2zxcZSBlYZJ5zivvv4m2UnjbRxoujzBCWBfJxuA9a8G8XWNlpvj1&#10;tW1C0iiXRLUNcPjIPHWrxmHdCt7uxzwvXXvHC/s8+PvFHg8XH9p2AWWaUZHmhSwHoDjNem+P/Evh&#10;Hx7osNn8TfBz3FtExaIyj7hwM7SO1fPHhnVtO/aU+OMl9r1wtvpVq/yRQNsO0HhRj1719C/EvRvh&#10;xa6BbWUViFZgsdpGkx6YAB61nZ6KL1OppYWF2R/DP4s/s4/DzOj6D4dFkXIElx9lLHP+8ea9h0Px&#10;f8PtXhXWtA1uAqQC4Df07V8wfGTwN4R8A2NvpXgzXLu98RXUaSXcaShobBDztPXLn07Vb+F+o+Oo&#10;LUQG9C+oktgc16VGliaVSzZwurKvS5rH1bo3xLs7u6NnpurRCNDhsS9a9K8I66kliJodVh3Mf9UT&#10;yPevlXw9qOv2RWW78O6XdburLG0bHPqRXc+FNU23STS6HfWwYrg2d/uAOc9Gr2cOsepaK6OOdODi&#10;fWvgzxJqdkwX7SZISeEbnFdHqvhfwj4+002+q2Ceay4LAcg+teMeBdZ1y507zbDVLolR8q3FoD2x&#10;1B9cV0Fh8R/GGiXhg1PTIrmNWx5luWVugJ4Ix1OOvavWp0sXSs5RZ5VRpP3Wkan9lfEn9nrWI9b0&#10;V5b/AEZyPMTOdq5r1/Tda0f4qeHo/Efhq8UTsP3sRHRvQiuS0b4y+GLjQo7bXIZZ4G+S4tjBudQc&#10;/MMZzio9C0vwx4Q8T/8ACRfDzxQkljct/pNhvAK+uB613RUo6shU5Vo36oig+LFv4U8X/wDCOeJL&#10;RrS5VsIZOFk+nrXZ+KNV0HVrK3vriMckHLD9c074p/BHwl8cfCzOl/HHfJFutLyPh0fHHP1rx34f&#10;eK9SsvA+oeEPG2rRrqmi3n2SUSHBcZO1hn1Fcc51VUta5osPzRutzm/iN4U0qb4rrr+mRZR3BYoe&#10;+Mc10g0FdNsZbuCTLKhYLjg8Vkajp9xdXv22B95Vdww3NTaj4yuNG8P3dxfwkNHaOVJHGdprFKiu&#10;eU42OiSk4qKZ8m/H/wASXfiP4gyacVysA3ShOcc8V5P44ZrpBGqkqGAINdx4S8SRa9P4i8W3Tq8k&#10;9yyJuXOFDYGK53XtJhv5UjjOSXyeelfnWOqqeIbXVn0FCk40UhPAdolpbl3THoAaXxLqMcMUi3O7&#10;k/KnvW7o+lx6ZpLSh1ZlHNcdrYe8v1luHbax4ArOUrU9COW0tUUra3jXILA72yx9KvC7hsbdruXa&#10;EjG4k9lHOf51hav4z8HeHZW07V9ZhhmZ/kjZ+ee9bFnb2+oWRj8xXSaPAw2QykcGnTdrJinCy8jo&#10;/g98WPCXjfVf7M0i+bzoicRypjdjuPWvoLw6sYhX7Suwhc7s1+f1hHrHwn+I8p06Qo9rc74if7p5&#10;H4V63rX7Unj3xNoY0e1hFrnaHltydz/j2FfXZaoxSlc87FYCVR3iz7q8HeJfD1ikW7xFZK6nBV51&#10;z9Oteo6Xd6bqdrHfWt1CxUYLRyA/yr86Pg1pfijxnefZ7XTbq6nbBygZsGvZ9Q0D4m/D0Q2V7LfW&#10;D3CExK0hwR37197g4qrSvc+axeWU1P4tT6k8c+L/AAxo2hT6V4o1yG3guYzGsjvzyOmPSvze/adW&#10;w0HxjNc28qS20spEc0R4OTwRX1f4a/Z28feP9KTWvE+syxxSrmNJSWcrjqM9Misz9pP/AIJ96t46&#10;+CF1rHhGFrXU9KUzxpcthrpBycV5Wf4NV8K1B6oeWQo4etyxdz89fj74kuYfAz20kzE7MAt6V1H/&#10;AAThTw3afFDw5F4l1CO1tp58yzTvhV781wHx78LeMG8KMb2yZPJHlThiBh1ODWFeaynhPwjpUWj3&#10;rx3skSlBGOd1flspypVrPWzPvcPCTpcvc/bORdA+L2k3+naJrM627WjQRqDtZQRjeuOmO1ZH7Lv7&#10;I3hbRNB8cfDPx54ou9TtfEmnNFKNRBLIuflO7vg4I+lfKX/BKPwV8ZY/iJp/xi+J/i/U/wCy4Ld1&#10;S1uZm8qVWXGCO5Ffpl4r1/w7p3gTVNetI4ohFp7P5gGCRjjn64r7zAzlmdFVakeVLY+fxKjhqrhF&#10;3ufLGnfswXk0UWm6XqE8UOkxtCIrWUqxZGJBBHUnPf1qv4Y+F3xPjvZJvhloGq2mr2sSMF1BdqzP&#10;5o37WHHTOB3rs/GOnfFHxP8ABm4+IWl3T6biWF4BZyEGeMhlBJ7Hgf8AfNRfsx/tAfGLwtrEGkeO&#10;fPvLaaeNIo75Ocbhgq3evpqFCUsK0rM4ZJRnzR0aPoTT31BtKtG1e1MVyyKZ4j/C2Bn9alkUKTkc&#10;ZJNa3i+RZPEUjKuBu3AAe1ZFy7H92FJHrX5ri4uGIkfdYOXNh43K8bK0mAuBknrSAxtcqwJIHb0p&#10;R1yRyM4+tRLJtMjMDnb2HtiuflTV0dVrla4KSIQDkhT07VSeRUbfjOB0xVs7vmGf4Kz43DBl9+tU&#10;ox6l2F85VDSlc5OME1CJAzom37vWh1YSliPlz6UsbgM0me+OlVyJbBZDSzNc4BXB7UpUPksQPm4N&#10;NgbMzEJyM809lBRcpkeoqlZmbdmfnTdSt9pCgg7l4C1Vu55EjYs3Crg4NSTXYimilyDxhgFqleys&#10;C4AA3DnFfIVOWK1OqCsVr64LBQeCT61Csxa6MZJLEc8UX8p8tFPzc5JK1BA2w+Yr8kckjpXEnJzN&#10;bu2o9JQY33sR8549ay7iQGJ+flNXfOEaOTyDz9Kypbk7XVUzlTUSlFpq2pMYtvUzbmYxkJGxAOck&#10;ivMtZ1C3OuzC0jLSvISQOfzrvddvY4bB5dwQqpy2Sa4DTtQhiuHNlDmRnO6VxycmumhGV0cmLk1G&#10;x0vhez12eBQ8Iiyc7g3Ndz4X8MRWkx1O8RnPua5zwYl1eyqZXyhxk56V2euG30vSQAvLD7+7rXs0&#10;aMXDmkfP1qyXunjPxj+Nfi3S/El3bt8PbiW0gcpDMsmcqP4uBxXD6B8TNM8c38mlyWU0Fy6ljFMh&#10;xtHevRvFUSTXDQW8mxnUguRkZritTttV0JZLu1sbe4wCjusYDYPbisKk1J2OihFQjzIwvEegWNpI&#10;t5Yj5C37wK3Q1rfsxXstt8fdN12+uHi02ykL3bg8AdBms7xH4TbxT4SUR38tg4ferKf0PqK2/wBl&#10;vT4tBOpaFrmrRXCzsGWZhzx2z/Sqwk/Zz5uqN51HKlbc+ytc+NPgrS54dR0nX4pkdsMEy2AfXHSv&#10;KvibqcniXw/4x1G0l3wS2MuJkPQBCQKp+G7PwlLHJa3LxBhkhAMZqXStAtrhbi0TUpLS1vNwlijk&#10;+VhjGCtepUx0q+jRNPDclpHzF+zt9sGq38tndtDOgymP4jXpUvxB1i78daZb6zcuqQXMakM3AGRz&#10;XpWi/BjwlouoNqemQWwd22tILZAxHfBGMUeOv2d9N1SCPWfDVmWmMhM/mA/mMMc/lWEZJVVN9C8S&#10;uePKzzS10/xHonjvV7HULzzJhqEjs5OfMVm3Kevoa9L8G6zqtnIkirgrjID9fzFTWvwB8QXU9rr9&#10;3HLLMbdI3mWcFmC8AlSoyccda6zw/wDB/U1mJMlwmO0tt/8AEFv5V7WFxFKdS8up5rbjTSZ03hbx&#10;bIxQXVudpxgsgPNep+DdU0W8VI54IQT06rXBaN8LvEenotwqRlCoPzoVJ/77AP6V3HhTw/rduE8z&#10;Sw4AB4OcV9vltWlZWPMrO97Hs3gDUtGt7JEgj2lsciUc8j1+tdlZ6daXameOTO8AjcvsK8v8L2Ek&#10;mIW09wccYXkDFdhpBuYNpaNweCAW7f5H619dTkpQR4daPvOzOnu/C9hc6cbee0hkbqrY5B6ZGOne&#10;uS1jw54ssrtBpeo3DxE7QsuJFUewbNb8evahGUTzZAQD157e9SHW2JDzopyByQQat0aU17yRjGrV&#10;pPQj8PXfjfwNA01levcRsMmGclAPoUK1418eviFpNhrLa14i8JahDLfSoLi6029VtxUEBirjr079&#10;q9oufEOYTGhbpggvx/KvP/iLZ6R4mtmtNRsiyshyXRTz7Y56A1x4rL6NWCskjqwmKq8/vHGWfxB0&#10;HQY4b5vHN1bpKoaEahp5Pyk5wWQkdBXPfFv9oLQ9L8GXsV14jtpkntmRJF3oclT6j8K0vFGh6G2k&#10;xWLxLItuhCFbdx0XgZA7kqPxryf4paf4Sv8ATH00xxEAYBEoOfQ4PsK+bzPDexouKZ7VFRnNNnjv&#10;w0+I+jaOL3w8dTsJWnnd4xJdBcgnPU1pweLrE3MhtntTKzZOL1GH4c1xHiH4f+HLKaYQB8SAFcqO&#10;PyNYOn+EdMsmdd+Buzu8s1+aVsNrZn0UIrlPabzxZdxaQPLswxJ6xzqf5GsK6126urpXGmybQcfL&#10;g1wUmg2F5H5dveqBnkmQg1Po/hmOC+XfcKU6ndN/9eub6q772GkkjzX4o/Cv4lT+MLrVbLw3e3kM&#10;0hdJUjJKg5wvtXqPwp1HV9D8J2WneJrOdLtEw3mIcqM8D8q2IPDU4lJtLlwDnlLg8D86p6r4U12O&#10;UXdnd3pA4P75uBXTUw9ScUkwlJTVmes+DPhj8IPivfQ3HjCwuRLFH/roCVJHoeOa9W0X4GfskaKk&#10;cc1hO0i4yJLl8HHqM814R8HdU8Q6Tq8bXmo6jHGxwyrcEcV7lq+nG60yO703Xb4Oy5w7K+Pzr6jK&#10;MLX9hZPU8LFe0U9Ge7/Amw+H9rqH2fwclslupCooCjA/CvUfGvws8HePVtzrsCO9s4khcS4AOOnB&#10;6e1fPX7PNjZ+HLa58ReM/El1Dbwws7PHbRgjAJ/u81q/8E7/ANsbQP2rvib4i+B/xBsLC21XTb+V&#10;NPu4onQ3UW4mI7d4wxXrgYFfV0acsLTjKo7XPlsXg69ecnTex9Q/CnwtYq89xPFDctahVitieAuM&#10;5x3rnf2nvEN3b+HW1bT7v7NLAh/cY2o691x9K6zX/hte/C3XLfW7KC/WOaTYBbXayoGz/Er7MDkf&#10;xGvEP2yfifPonh+40LxdBawyTRNsE7GBnx3BfCt17MarENSpOpe6sTl1GpTqqD3Pzd/by8GWV7oW&#10;ra94bBt/NX7R5I6KwPzDFfNnwOtF8Y/EXTtUu9jw6XHG0aSKCpcHOCDwRXr37RPxPvF0fUdGvZHe&#10;By628h5BX0z0NeJ/sn+JdPtfE91BqV7DAsc42NMzDIz7Ka/KcbaVSUoR6n6JSUo4ezeh+837E3jD&#10;wX8U/hbZ2WqeGrCzmtolWSCKBVjYqPvLgcZ9K7/40fDDxB440OTwT4Tto4IrwKtxcRsSNgOcYr55&#10;/Yr8afDqx+D6X9p4y0o3XljdEL1AQcZ7kH9K77wz/wAFDfgt4dhB1HxULhzOIhbWymSQtnAGOMfU&#10;kV+g5VCvXwUeZfcfHV1KOIbhrZmj+3X4k1D9kn9i03ul6bDdvFBBaSyXIyiH5juwO+SR+NfJn/BN&#10;79pL4pftIfEe2h8dTQS6fbalELO1htwoX5sdep4r3r/gov8AtB+B/wBoj/gn54v0mXSpbHVXkjOl&#10;6fK+93KOCshwAFBwRjnB7145/wAEWPgN4l0TTV8ceItO+zQW4MkLtIu55O2AD0HXnFdzlVw0405a&#10;bmkXSWHc5LW59/eM2kHia6TgbWyAKx7mQg4246VNq91Nc6vM7SFmb+I1UvN4IViSd3NfB453xUkf&#10;a4F3wsX5AoQDJ5xkmoJioiZ1bgkDrT1bCMxU5AwGHpVe6cQwKCg+bnOa59YrQ7E7DY96wSPnIK4G&#10;BWcJCuST19qtSSlLUmN+WPC9M1UIRMGRT06ZqLpu5SdyN7g4xu6c80iHdb539Wzk0yba0bL3xwKV&#10;lK2SnH8XrWqnaINXG2gkEMhJBy3JFTriPCRn7qgHNV7WX9yRtI/eYzipnEhJZU5z2qozTeqJaaPz&#10;XknVVVvWQgk9RVW5kVlaMjnPHNTXc+63yCFO4Er3qlNJv3bSu7PBI7V8PUa9pb8zrjotCG7nPkJt&#10;yW3YxUIkQHGTnuaZcsyQBnzkHlqhWYq2c8EcVKcr6DTdiVpI0RmaQ9PXrWJJKscjGTJG05z/ADrR&#10;lKyI26UA84BrHuZHCMPMBz0qJx5lZlXRyHxA1S3FvHpKOVllcnbnlhWPpGnxpIkaJzxUPisTX3jc&#10;XkhyltAEiUHqT1Na3hOyN7qalM5DY613YelyQXU8jFzZ6N4A0mS2tfNZBtGOGqPxrqcjzfZmiGxR&#10;19K6GO3TSdBVnX5io71x2tXDs7vIhw3Wva92NJWVjwF+8nqjk9WRItzo4w3r1rl9euEkf7OgGCOV&#10;Heur1tY0D7hnAyK43Uw5vBdRAmIHBA7GvLrN81z1adlEbfPFbWCwkHBXuOBWb4Qmi07U3uYbdVVx&#10;8zCrmszxpEfMOAy9Cap6R5f2KWaNCMEHilF3Kk9Lo7G3v49QdZY7h0cOMDOK6bVrae90+Kaw1FoZ&#10;Uj+Zo3+8a4UQXLWC6pZKTwC6jr9atL4ouEtYpEkKKByCP1rog0om0ZqcbJ6m1Fd/EfSyry3MhiJ4&#10;dm4I966bwh8X/FOlXQ0+6lDozgKueDWNoXxGtJ4FsdUdANuCTjBqw2j2F/JHrOkTB40cF0HUCmpd&#10;UZqc9VJH0H4Q+JwurWGOfT4y3Xb6H2r0Xwj4k0W6cC+0oxs5znAJWvEvDGg3MOmwXFq/mqQGVB1x&#10;9K9J8HXjpbRzSqRIvBDda93CqLinY8jExim2me5aNL4b1qxhtorho1jHO4dfat3RPCdrdzRzeRby&#10;xoRyqjNee6DNLNbr5EoywA2+or0D4cymF2jkfnODzX0+EVoprQ8eqmtTrNN8P2aTuklmQAvy4bof&#10;X2rUk8L6fZRvMZipA3KWwc+teNftF/tBeMvgje6bJ4b8Li7trls3NxKx2qQfu8e1ddN8dbTxp4Z0&#10;nWvLFpFqFqpO9seW+cEc+4NezCeMUFKMjm9i5yOyk8JTz2y3kFwh3HOGXoKrR6BfXKcaasgwQNrd&#10;au6dr17L4cSC1ENyojyZFYHJo8N/aoUS4SYgl8sEJ49qtY3G0/tGbpQvqjkfFFrZ6WD5sckLs21V&#10;YYJPpWDY6Pf67eTWdkxEkKBnSQZBye2K7T42TW+r6OAyBZ43DxyAc5HSuM8Ea5d6pbzTztieF9m9&#10;DjcPeqjnWJU1FmlOlyrmPP8A4j21rZpJFdyrFh/LJU4AY9j39K+ffia9yZZHs74SR8/KDxnnqK+m&#10;PjRrcM9rqzXFqpkW0Uq23PzqvB+vAr5y8YnRrv4bJqJiHnxAqJSo3Hknr+NeNnOazd00fQ5fh41I&#10;Kd9Tw3xAztdvviBIHG1etYU6NK2V3pnrjNauswwnRYblCVl8xtxDHkZ9Khn0+H+zBdMzR8D5i/Wv&#10;hKmLc53Z7qp+7Zszza3aACOdjn+61TwC7gYf6QS2fl34P86t6HBHLA0f2/J7cg1es0hDG1u7dXK/&#10;dfZz/On9Yg3sJ02kiKzv9Sjb55htPJ+XHcf41taRr14yhX2EHr8xFUJrCYAlLKNlIyPmxVexlliB&#10;ibTnIJypjPau6GKpXSTM3Svd2PQPDuvzRSrO1srFV5/ef/Wru7b4wzaLprObCaUovAAVgp/EjNeO&#10;6JqMWQuJ4yp+ZWXNdp4ems9ST7NdNuiPDb1r1cLj4wfLCVmedWw3NrJaG14C/a5bxhdWvgDxdp8k&#10;DXME0jajNMIrZgGICEAYyB71yPw6tfHnwJ/a90D4tfCmXSPEF9quqmK207S74J5y8sEfnBOB96uy&#10;1b4Qawvw+uj4B1MTW0VrMW0maIPG4ZTuAzyCcnBzWP8AsTf8E+/iR4k0jUPi/c+JV8C61b749Ah+&#10;zBpArAg5LDK5BxkDIr6VTxVeEVNX80ePJ0qSbvY+9LL/AILNfsrfFjwufCnijQdf0bxJHIEfTP7P&#10;M+6ZSQVRo8k9D2Fc1+2d4g8FftKfATS/iP4IvXuYraZ7O8iubdo5IZQvKOjAEHgV8qfs0fD67/ZJ&#10;+JPiO6+I2lifxlcLHH4TnmAaGaOTzPPnjY9WGE9/mNe/yeJYV+Et74a8SeJAlvqNwbq7nYASQzn+&#10;M9yvOMH8KUcQqEXRq9TjhhHUrOtT2Pyy/ao8C3nhvxRJpWl3E8NuymSZYpCEH/AeleDeGtQubHVJ&#10;F0+7ZFaT7wbHNfZX/BQDwzP4QuoNZntZJbS/siILyKMlHYZ6nsenHvXyh4H8B6xql/BFDbjbO+d5&#10;Pqa+Gx0FCtJdD6nBTm8PaZ9PfssfFj4r2Fk2geH9cuJbaVQssG4sGHpivsH4W/sleK/iQmnaxJol&#10;lGkgVmH3W699v/1q4n/gnj+zXpuj6e2o6iqeZJHzJIPm+g9K+9P2YJ7bRtdl8IoqoIgWQdmGK+vy&#10;TGPD4VdT5rH1Juo3S08zxHxt8D73R/2afidZaj4XvFvNN0WSSxBVpYz8wJKZyf8A62az/wDgmF8b&#10;buw+EmpeG4dNv7/VoLgeTaWdqWIiwSTnIA59TX3rqnhnS/Gvg7VfCl/boItSsJbabaoBKsu3+Vfn&#10;x4V/Z7+IH7MvjqfxP8KNfW7gtrgpNaltr8NjB9a2zPG1aleNaMLpGFGCrUXGo9dz60+HnxEg+Iml&#10;S6ubGezuILgxXdpcKRJC4PQj3rduLhmYBj1b8ah0DWrbxD4H0vxRP4fht9Tvwn9oRwqN6nGMnHWn&#10;zSMx8tsZXNfN5lh3Tqe0tZPU+uyfFQxFFQ6oPNYREgcMPWob2ZlKK39wUudse1lOQPm/Kq94wmmS&#10;MZyAOp61511Y9myY25mZp0hJO1V4xUFxIpXDdT/CRRIf3xliIPGAM1Ffy7Mc8qM1KasUNCpFIAWw&#10;COQDTJJlCNGMkBuKHmbyckD1HFVXkAGN2D2IqoqyAntpSsEgU5w+akDvgxiQ5DcknFVYzNFAfNfL&#10;O/G3tUkzIThkzz1NUm76CaufmndSF42kz2Gd3WqUs2w7Q5IbkkClnneSL5OSVPANV2cRBN5OChxg&#10;Z5r4iUoynsdUXZEc8ha3ZGbPzetVhKyhAknrnPapbl3aNnMZAJGCBVFp4i6qz4A6CsYXnOyQ5NRJ&#10;3kbynJ5JzmsWWT5GywBAOD2PFaDzssThWyTn8Kwr26CwvuDcITkD2NU42e+xDtbY85Guw6t4hvwR&#10;zDMU+X8q9B+FOnR3mohmTaRgg15l4Zso7h7i8Rf3styxYg9fmNex/C20ksrYS3EeCQMMRXv5dTVW&#10;aR4GZVFDqd9r89nFpoBHzBcAGuH1e6QxuWC46c1ueJdZt7W1eS5lCqq9eteV+JfiK8avHptvuVjg&#10;s3avQxqpxdkeXhIVKjuit468TWuiWr3ciFlHGBXK2fibTL+ET28xjL/M0bjmqOpaxNqeu26atPut&#10;fPUzLjoM816j4t+HHgvxN4ON3pS29tLHHut7iAgYwOAa8l0ubU9px5Yq+55drcwlfEcqnI6Gs74X&#10;arq+tDUotahEbQylY4xxlfWqsMzF9zSh2T5WZW6471z3/CTa1Z/EW3j0lXYSIBJGozuHc0RUdiW1&#10;tc9e0G/lsZFic/um+V80avawwsdOmJEchzC2OmapwawnlJFcwbOc5I70258SWYX7PMDIoPygHkfS&#10;qSSOGSkp6Mzr+GaOVrSZyJE+6VPUV3Xws1S4s9Uggu5s25dfMBPY1w2p3cd3KlzA2D0564969E+G&#10;3hm61KBDDC7OTj7vLfSnSpudWyPR9sp0uWTPrXw0PD+r6LbGJFR4oF2nAG7j9aiutI1LTLpbmzfd&#10;C3LAdRXkUfiXxJ4RktNLkjlAVgWjkyMDPavQ9K8Z3dlcRPOG8iYA4Y5r6KKiopRPDrUZQd7npfgL&#10;XwG8l3IZDhQa9V+G16J9TKsPvHrXiukeRcyLe2UwQ4BIHevUvhVrAlu0uFIAjOG4617WDmpSSZwV&#10;lZXPR9d8PaF4gspNO1ewhuo5AcLMgYZx15rx/wCPXwF8dePPBUVh4OtXt200+bHDbvtWRRngYr3C&#10;bT/tEAvbccMOSOcV0ejWqWmk/aZSAdvX2r21UlBq2xwxxHstEfmpP8ZPjF8JdSNha69f2dxASstv&#10;PI23j2Ner/AX/go3qtvbvZ/EbSFvbaMYa4tl2yA+uOhr3T4//ATwJ8aNJnh1XSkhu9hMN9boFkU+&#10;5HWvj3V/2O/iX8MZdQ1CKCLUNLjy0k9uxLIvqykcVu8RSry5XE7YexrQ1Wp9H6/+3J8Ddc0uZp7i&#10;/DlCUQ22Py5rj/hR+2H8HTJdC61C5t/35x5sGQR9RXyP43lk0qJraEkyvlUwOD9K9U/Zq/ZE1/x7&#10;4bbxP4lvpNJ03yyUlkjO6YnP3Qe3vXJUpQjV5trGsqFCFPV7nr3xT8faV4r8PXWreGb5biPUbkxW&#10;8iZHHQivGPjhJ/wjnhe08O28mCBukVTjnHNekeF/BNtoeo2/hKG6+02ui7pZ5SmAznOK8W+PfiQa&#10;r4ukgVlZImOcN+lfL5vVjZs9XL4qNlHY87vGW9mjiSNggOetcP8AtDeIr7TdPstH06R4gcvKyNjI&#10;6Yr0XR7QSyeYsW47sKM1J4v8E6H4jstmsaaHaMfK2ORn0NfM0rRldnsSleVj5l0zxn4i0yYXNlqM&#10;+7PdjXrfwk+Mx1nUYtH8SQhJJfkSfHBPbNeV/EDRLPw34yudJsXzCjZUFunHStX4diwj162u9SuT&#10;DCkilnHtXqOnSqx5khOUkj6s0XRYNSeS91GZUtbZQZCvG446Vk3kSGdp7eJUjOQip6etcjr/AO0L&#10;4X022XS9DjlukwGkONoJFd7+yL8Rvhf8UvFt3o/jhYLS5jjU6fBdXAUTknG0Z6npxWNPBVas7LqY&#10;e15I80jM8PFI9QdHRmU9B612fgTWvD2qeNdP8FjWbdbq9uUhjhY9CxwAa+k9I+EPw5kg3t4TtMEc&#10;nywD+dTeAf2I/gGvxEtficumyW1xYTidY/tWIi4OQSD717WDyOpGouZpo86vmMeV2R7h8Mv2BZx4&#10;Uju4PF6GeVB5sTW/yH2zWr4j/Z4+OvhmNYvDPhu11ONRg7Z1VgB6Z61614I8Q3FjpcUunajG0OwH&#10;O8EVoeIf2jfh34H0GfW/HXiyw08wKd0MlyvmOR2VM7ifoK+6wtOrQio00fHYpfWJ3kfE3xy8WR+B&#10;rKG5+JHwzt7i7s7nZYtKAxgkHXnqvTtXj+nLqnx98Ry38kBh06ykEk8UZbbJj7oPsCK+k/FGv+Bf&#10;2hHvNUWOG+gubkuVcD5GJOOO1cN8C/hz8XNY+JepfDT4deG7GztrQmW5kuU2okZOASepJ6CuzG5f&#10;SxtB82j7mmWY6VD3eW1jxX4x6PpfiK2/4QjxFokF7Y3pKXNlc9MdAyN/CQOhFfOniL9k+++FfimH&#10;XvB4k1bQVmBkjbmfT8nhZF7j0YcV9W/8FGmvf2TbrQ/FXxLstOnsb+78h5dMdhJC3XfsPUDvzXDe&#10;Cddt/F9oPH/hPWYJra8VWtbmF9yTL02sOfxBr8+zDCrD1PZ1XdH09OVTE0uaB1X7O3xQufDkz+Gp&#10;tPaC52AxSOchh6rX0t8IfGQ0b4oaPqF1dqVvF8uXBHUjmvnu203w3r2t2+n+db6frYhDLaq4CTn/&#10;AKZnpn/Y61r6tfeM/Autabf31tLb7HUhnHDDPUV7GBw9N4VRos+exFWpCu/bR/yP0p0N7Z7orbHc&#10;vBJ9B6V4n+2L+zb4r1+DVbn4L6tDp3iN40mRZsiKZTyeOzds10fwz8ear4i0PS9Tiu8LNFGxSP7p&#10;Pf612nje81C/8XW+oyykSmyWPb7Ketek6MqVnfSx52Hxyqyaitj4p/Zb8NftC+D/AIsWP/CztbEQ&#10;jl23sc1yW8wdDgV9X+MrfSbDVVTTrkyhod8ny42sewrp9a+AGl/EOwt/EtvKsOoRNuTYPvfWsfx3&#10;8OPEPhfQbbVNcnjdy3lMUHbtmvPzao8Th/Q+hyevbHXlpc5tndQxLDkcVQuC3mO6vyFzmpycRkGQ&#10;Aj1qlcyDfJgE8c+/NfGv3XsfdJLoLCVQjJGR0qO4aKeRlLjbjNRRyFMOvI9aGuBlpRDuUdh2NZ3T&#10;GI8yGMRBvmHt2qpM247cqCW706O4Mlw20ckZJ9KhYSTzLtxhTljVRlcC47DeseAW4+lD7rh2VJNu&#10;DwfUVX3eZdhlGAgJPvT5JFwQHwN3HGMVsmrAfmP9rlbAG3gNkqKr+ahty7yHKPwq8jmnxhBIwKjH&#10;PyqcYFQBAInAPRuK+Ins0jdJvZkdzchrdi74O3jtVJ5yqqwOTnjGKnuQrkIj7cxnIxVAPtMaEnnI&#10;zis4xqRRTaaCa5YxOuwgnJIFc7rt60em3E7McxwNz68Gty4ztkDvjGcHPNcn41vYYdBuzISFMe0A&#10;dTu4/wAa0teSRm27bnHfDO5NxqH2dt3+sHXtmvoG0tNmjotsFYomSQcdfSvn34QxGbxoIHjKpLIA&#10;CegNeq6vp/jLQb0/2Xq7R27jI7jHcGvqcBSjCnznzGN/f1uV6FrX7hGtntNQDqHBBL/0rzvXNLis&#10;UeQSq8f8BHUexrsYdX0q+ufs/iGTdL0Dh+GP9KbrvhvRbvTpBZJ8xGUXqCfrWVaoqk3cnDKph526&#10;HiPiOQQ3juWLAD5V6c113hD4eWni3w1DPF4tvB5nE8UZwqHsMVX8UaQ0IZNQ0lsY/iX29q5fQ9b8&#10;QeDNSe/8OajhMfNEwypHoQa4Y8qk+Y9iUnVj7u56t4W+Dnh7wvbStdOb5nGAZkwB9BXjfxr0yb4b&#10;/ES217RbLMKR5YAHHXoa7q3/AGgdSWWO31fRocOwDNGSvX8az/G3jTR9c14ARiQeSEdXXjOT610R&#10;lSirpHJKM6c/eRl+Gvi74W8UNHAsphnIw0cy4BPtWterAys0MSqwXIIFYD+BPBN841KTSY4pVO5H&#10;ibHP0FXzdW1sBHPOxU8Daazk1zXRk1CqrxRo6XZrPdR7m5YjOemf612Hib4ifET4aLDH4fmgtIEi&#10;V7edYA/mEqCeSDjByMVn/DLQbfXtatkWTIZxyO9eyfEj4UQ3/gwaXPB58QU+Vjh4mx1HrXqZfTes&#10;3sccnTjPlkcF8Nf2wJddv4/DfxLsrfMrhF1CNPusfUHoK900G1bUypMhdOGjcHhh618L+KfBmr+G&#10;NalF1bSlVk/dyhThuf0r6m/ZX+Onh7WvCdv4X8R6hFBqFmpRPOkwZFHTGfTpXdOEKmsdAq0+SN4H&#10;uja3Jo9sIkYfd+UgdDXr3wEWS60BtSvVwTyDnHNfP2oXVvrEscOnXalw28YfOa94+Et/FH4Wis7d&#10;isipiSI9m9a6stnJ1rPoefXi1Cx7f4J1E3kTwiQ8HBwO1dBrt9anTVsUBj3Jg7T3rjfhZqAs9PeO&#10;aQ+YcgMQM188/tqfH/xl4c+JVh4M8Ia7eWLaZEs179nkKiR2wVHHUBf519TTpupoeWqanUcUtT6b&#10;v7G60/wrPLKqyvyYmB7Vg/Cu80nVHutI1eIStcKyzJIuQwPBFebfCz9t7wb4z0C28HfEBm0/VXAj&#10;aeSPEMx6bt3Yn3rrNdhTwTrVhquiXQK3Tb3CtkFT6Gsa9OVGSuaRU7OL0Plv9u/9mpPgX43sPHfh&#10;E+bpN3eAi1k+YwyZyB7rVq+/bp8Wx+GoNBuvCFidtusamHKnGMdBXrX/AAUUmt9f+EmlXdncRtJN&#10;qUe5WJyABz0rzr4KfBXwbefDiDxjrOmR3l5dXMyqZ49yokYIwAeOvfrXUko4dynrc6oOM6S5zt/g&#10;j4C1Xxz8P9Z8YO6W32gs0pZslSeQB618h/GXRZvD/j29025vUnLOSsijt/kV9W+LPE+tfC34NPba&#10;JcNAJgS6o2ATjgYr42kv7vxPrbXOoXDyymU7y7ZI5r47PJUlywitT2suc37z2Nvw/oqnTfOKjg5B&#10;IrJ+J2tyeHPCd5qNmmXihYjnvXYyJHb6UsQcJtxkgda57VdNtb1ZI9WaL7O6lTHOQN4NeBZ02ker&#10;fmlc+dPhb8Mtb+LmrXWrXVyEw2XkK5yx6VDqOgzeHtfuvD27cbeYqzKODg17d8P/AId2vw+1+TWf&#10;BniSNopXzPptyhYEezD0r3L4A/se/CD49+LbrWvFsc2mmNzcSLFcKVnHQr8w7nk816+AozrytHqc&#10;uLxlKi7NnyN4Q+Dvi7x7pxvNB0oiNc75pOF/M13Hw/8A2e5fBevQa/rGoCW5gkDRIgOIyDkHPfFf&#10;W3xi+F3w9+GlzZ+HPBGqR+RhlFvuX92AOD8vr715zqmnh5UVbfLbuSBwKeNpYihV5CsPWjWhzI09&#10;P+J/j3wrp0bWniO45ALGRtwYfQ9K6/wV8QPEfiGBdQ8T6zN5Rzhd2AfwHFcFqNtBc2cdpJGSCQHY&#10;DpXU6Xb6Z4YtrWK7uybdx8vHJP0q8JVxCqpNuxniYJUm4pHscfiq/wBV8KT+FNB8Q3kCXkDQyG3u&#10;GVtrDFc58IP2BPiX8RfG1toa+Kd+kSKZLvUZ2JaJc/d2k8se1S+CfEXhFbkSJM8mwAsqxk17d8Pv&#10;HXiZdQt5/C+o3GnxEBSLZ8M3+9X3eA9u1zRbR8xjMVRowu7X8j2P4P8A/BP34cfCbTpV0/xDqVxc&#10;3CIJpbl12ZHQhQOK7/wb8O/B/wAMNSvNUhuIJNX1BVieQYDmJei4zzgnNef3Pxv+LOk6abS6vB80&#10;fyTvbrvXj1/xryfx1qmoeG/Buv8Axl8VajcMdM0+e6R3kIJdUY9fwFdsoyScqk/uPJozrYp2jF28&#10;z88/+DgL9qTSPip+0Ynwb8O3QmsfCMRju2jbIe6YZYf8BGBXi37DnjbxZ4R0KOHS5zNp13Oyz2Ux&#10;zGx9QD90+4rxv4oQ+JfHXiPVfGXiBXkvL+9luriV2yxd2LHJ/Gu0/Zg1HUrDTPsccrKomLBfQ1+b&#10;ZzjZYnFuXTY+7owWEwSitz6skbU/HXjy3tUvpbS3gKPLO5OUQkfdb16ivpfwVax/Erw1H8Odfu5W&#10;uLKPboeuSuWUjtHMf4f96vmP4b6jcXeoW91byeYAQrqPfrmvqrwxqOnaJ8Ol0jSbPyXnT/S7gHJI&#10;/uj0X9fevdyOhOrLmpvTqfP5jjaapuNSOp7b+yx4hvE8DQafcSk3elXTQOc+h4P4ius+KHiXx5Za&#10;jH4w03fPBZYEyE5yCcn+VeYfs4ava27mwEu4luHIwSPf1qt+2Z+0j4q+DnjrQfhRaagtpZ+JdHaW&#10;aRFHmN85UAE9Pwwa+0+rxmlDRPzPi8JGp9e934T1Xwb+3r4S8Fatd6VqNjPqDTmOVFtbhcwcYZSD&#10;0Nbnir9tfwZ8XdngHS/Dt5bTPIH+0XZUZx2GOtfBh/Y+/af0zWm+LXwt0G71PTr1/MuYrqTiQf3g&#10;Sa+h/gv8Bfifrmk2njO60mCG9tZlM9kbjMiKOp69Kmtl+Wyw0lL40t7n1VCapVoyiz1y5kKpuzge&#10;lVDIWnkVSc7SBxxU10JEjAc9/m9qqxuiXTlnJbdx7V+T1oqNZx7H6JTlzQTIoyzKAATgnIB6GlvH&#10;EUBKdWxnFRSzi3ZyrbTnJB700yzaig348tOgA61hJdiyKx3sskr454XBqZENrFsD5yOfrUKBJZSi&#10;fKE5Ixio7p5TII88njINXCFo3YE1vI6I7FOHOAcdh1qO+Nw6qtqwJ6nuMUpkdB9nLEYAAx3NMiAE&#10;7uJSFA29O9axTSsB+Ycs58+V2wCWHSoWkd5JUBAAJIbNE00KytsXGV/WoZWjaUuzHBHAHc18bOFO&#10;mrGqXukU0hmTAcZ2+uKqSO3lL5bndnP40+9WTAIjJXBwOlUpGlYrwQvce9ZRlrccbpaiyzB0kRuX&#10;CnBzXEePbgPpcUEku3M44P8AF/nNdbPO+6RApyM8+1ecfE/UM+REJG6klRW1Jxc07EVPgZc8L+H7&#10;q2vUn0+4+8dyHPQ16HdaprcGnfZNYjJVlGJAc/8A6q5T4L6rp16YtP1xyiqflkHY17Fq3gqxvbML&#10;Z3odWTr14xX1GFUoUbny2Lk419jyLWNPV8TecASc8Cq9l4puNPj+xXClwDlSeK6XVfh94iE/lw7N&#10;obG8Hr+FZmreCWtEBucl1HJK8Vx13aR105RnDUz9R8VaVeQeRcAoxOCG5HNZtp8Mn8W20t5pscaI&#10;DgPu6n0x/nrUOt+G7iImWKPzDnIAq78PtT8Y6bdSaXplgZY5Tlkc42+re1c6jCU9TdLlj7rPPfiH&#10;4E8Q+D7hf7Uh3JnKSLyM1j2N7GZ1vpIAzY+YE17R4mil8SXN54d8U2yRoieYkivnHvXA6R8JpLvS&#10;rrUNM1ESyRuwWLsy9jVOCT0FOU5x1eph3DXV3Bvs2wjH7oPSktxcxWTxXOSynKnrVVrptIvWtpVO&#10;Q22RCPumr0cf2k4gfl6fK7XZhRnOm7bHVeBvE2veE7SbVdIjEjxpuiRlzg12Xgn9rXxPql/b6P43&#10;EbW8h2rOEClSSMZHcVnfDvRFktd0yq4Iwc+nvWf44+C0d5em58OzeS7EsYSeM+gr2MvrezparQ1x&#10;eGp12nbU+hrbw/4d13SyuqaVbXEcyZZTGCDnvXg3x9+BSaBKfFPw7V2t92ZoIyQYz6jvisrwz8Yf&#10;ih8L5xoWtCS5s1IUJKMkD2Ney6R4msPGegLdx58mdPmVuoJrqqyineLPLVOrhpau6PIv2aviV408&#10;PeNYdN1S8uJLSRyH+0OcR49zX6F/CXxLBrlnDcWSAz+VxtOQ4xya+FfEXhW5sNQxpwVw7fLgDNfT&#10;n7LOhfErSdDh1CwuhNHHgmJjk49M1eW4h1MT8I8fCnUpKSdj67+G+s6fd2r2eSZ0UswKkGtaD9mz&#10;4R/F/wCLGm+NPGOmB7nT0DNCcbboLnarjv1rzrwj8coLbWItJ1rRltXdwhceucDNenaDdXt1qIu7&#10;K4ZASCjI2PxzX2dGqr+6fN1oVKbutDuvil+yL8EviX4SurfUPBunafLHETa31nAsTwMBwQR17cV4&#10;r418Gz+G/DGn6JDfNcHTbcQ+ew+8B3r6D1C2tD4V+06r4w8wug2W4fknHSvJviRb50WWXTirkRHI&#10;J71tVaqR1RzxrVYvXU+Rv2otS8a+Mte8PeDvD2nXN1bxSM06wqWGcAAnFeoaH9m+Hfg3R/B+o2jL&#10;La6c7TKo5LyEZ4+orX+BtpbDVdR1+/IVwxi3MPu85qr4sZNV8fTqjh0iCIPTklqx5pexSZ2xxDlN&#10;QS0OB/agvo7H4cJEMAOgI9s18x+EfDyG7+27MnJIA/rXun7afi7S7S1tNBudUhhlmwFheQAkD0He&#10;vLPClv5FqylRuduCK+OziKljrn0eFbhSK/iGWO2tXZ5EXJwC1eZeNL59V1JQlwZQo2jZXqni7QLP&#10;UomDysD7dq5jSPh5ZDVI2hRpHL9XFeNVc3Npo6ZSlONkzb+FHgOwg0EX2qQnzZz8insa9Ps5Y/De&#10;i+Vb3LQvg52HBq74G+F11exQTB/LRI+EPrTPiX4fuPDBWCaSOQshOI2yR9a+ry3CujQ5j5jMZTdV&#10;JLQ8t8RzPcarJdTXEjN1EhY5x/8ArrOOp6pbzKIdTlwq8Enqatatd+fK7FOBkGs6QB5EeJSUA+bN&#10;cmIjzTvc3o1KlOCUWbdl4t1iJB5ypIg5ZT3rtdD1rw14ht45NTkaCVVxGsnGPcdq80BEqCKBcNvw&#10;VrfEDS2Ua7yGQYXPf2ranSjfmTNXjZqHLPU9d8Fafb2GpKp1OIRv0y+c19I/BnSFt0t9VnIaOJgx&#10;x0Ir4d8G680XiO1immZdjgMpJ9a+7/hjpusa34LsoNGiO65VUUsOOeK+ryqtGVJqbPm8zg3Neyjq&#10;dzr/AIz0LxZqkdrb3LeRBxLtU9K+d/8AgrB8btP8E/sqX3hnwNKJr3UmWB44+GWIEFyR7gEfjX2L&#10;8Ov2adF8OaNO3imbz5ZRlBE2NpPJr8s/+C1niM/CvxV/wgenXkd2zwGRuf8AUhycA++OavMKtCjg&#10;51Ibo7Mtq4upiowkvdPhjQfGXhzWjLPql0kMmDujfoa6n4LtpslxfTWABiMh2tXj+k2Mc2LpZ1fz&#10;c5A/hr1X9n4NGZrN3AXzTX5VVqJ3vvc+0rJKNrn0j+zTeKfHlppd6d0dxKVxn2r7K0rwVFc2Dx2l&#10;0V+T7hHSvhL4c6ofDPxI0jUWcCMXseTn1IFfoDZ3EtttlR9qyIG4PYjtX13DmIlGnLl6Hy2ZUlOo&#10;mzpv2Y/DENl4xAvZvMxLhVxxj3riv+Csfw3/ALW+N3w28f3V60dlp9pKksSf8tCJFYDPYcmvQ/gz&#10;PFYeMIsuSWIIJruv21Pg3F8UPBOnX4gLvYROYxjucH+le/OrWqXs9TipQp0Klz039mHx74f+Inwx&#10;sLazWLbFbLEYk6KAMYrYPgL+xvEDyaM/leaxLRjow7ivk/8AYp8e6n8N/FI8N6m7JA0m1kY9Dmvt&#10;jU5kmit9Ztm3K2CT6iroynyrm6k1KfJVuvU8N8d6XJoet3Fg2FUSblB7Zrnrl2F2WwR7DvXdfHyF&#10;G8UJcKhAmhRxjvxiuAvn2yLICcMduc96+FzSm4YqR+j5dN1MHFsS/SW5TzVx7nPSoo5hHF5Ifgc5&#10;HrSSOwdlGcAnAzVclru6EURzjl39K8211oztLtoHjtnllbd5jZH0qGJpHlaYAbVGB9aSefn7PDkk&#10;cYxwaGLLGIVIwPvHNbLawEc85ibep+5zkDrUTvFbWwabPzvk80k0j/LAg+82cZ7ZpZZBcS+WwyEH&#10;r3rSMugH5eag7J8oXjPGDyarySl9gLEbOceooknQopTj5uS3UVG0siqsi7SCTtr4ttMtXsMmlnZ1&#10;Qtxk8mqU9z5cQ3OFHmEAipZnmVgMAsT8xB4qhesJE8vOCG5otHl1Rb0I766cPIhJUMnBrzrxvcyT&#10;akm5C4RdvA7V3d80hcmQcmPsa4pbme716SylKNG5IG5Oa6cLSV7nNXmnGzNb4eWds7iSNN2AM4r0&#10;CPxVrGigvabiG/5Zse1YfhHwxNp8Xn2syMrDkbcYNb+oI7W5jlRVIHcj/GvpqdKUaKfU8LEe9O1i&#10;OP4kTtNsvIyuTjGO9aV5rC6lbiRY43GPSuLubcNcFWnCnPC7uh9ar/8ACQvpJdGucnOOTXDWjJt8&#10;2go4flimjc1izs7yAtFGA2cDHasLw14quPCHiV7W+ty0EwVN4Xkc1k678Sfs0Jihiy3J4brXLN8Q&#10;NZnmURwqxzkBxwvpXC3KFRdjrpQk9Gdv491SLR/iBFc3qhbK8hEJJ6c+tZunavD4Z8QzQWTrJbI/&#10;3A2cg/SpJtZ034p6SdP1NUW6iULKqHkEdGWuPfwv4t8FTyXt5A8toWA85WB3DscZzXRK7Vy1TTdm&#10;M8Z2On+IPG0y2itDHcIGiYjq/cVP4d0O4h1JbO4BDIcE461H4M0i78Q/Eq0tIZC0byhyxGcL1NfX&#10;vwr+B3gTxdqUV3rmkByoAMkZK/yrsy/A1cbV5UcePkoU7I8h0fw1caZYR31mdyBQWXvTdZnm3/a4&#10;wQyYOK+wdQ/Zo+EkGmpBBeLal1xG63AznHcN1r52+NPwS8QfDXxKZIyLywuG/cTxNkEdwR2r3sfk&#10;2JwdNO2hx4HMHNuFQ4S/02z8TwxTJapISwDRMP1re0bSYfDmnNC5CF8kInQVmWdpdaddRXNmjr+9&#10;53oQF/OpvEXiBWYwBxnGePWvI5FGk3Lc3xNX2kkovQoRTS6h4lRFBIDcj1NfZn7PU40/wzBpwjAY&#10;oGPHrXyH8OtJOqa9DcMnAkBbPWvrv4YwmzsIzH/dHINelkcJwqtvU8nMGuVI7jxH4Dk8VSx3mnxA&#10;XMZGCTgMK9T+E326w0q2sdZVPMiQK7o2RgcDn6VxXhi5mmkWNWYYGeOuK7e51a18P6E0k0kZdh27&#10;mvr1CEXdHlTnOceWWpseNtatk00z2V2iqjEIGfBzXHeJ9YuB4YM8Lbi65GOQ1R6/a2+q/CjUL64d&#10;vNj+eFyfukmuO8D+KpNT8Af2bf3CiS3kKqGPJBPFVOskrWCGE54819jpfhlo9rL4KuLmaPZNc3DO&#10;2Rz9K851mz1abxPcz6VIQUu33dsgYAr2nTJ9B0fQYLS7aIAw7mYyDPSvBvEfju28L61c2tpEzySI&#10;ZcueBliR+mKzqygqS5nYvDUpxqNs+FP22fhR8avFnx4fVL/UGnhluAbZxNhYEHQY7f8A169Y8GwS&#10;6foNtbXE7SSxwrG8jc7iBya534yfErVdb+KLRzgyoG/1aL0roGjubrSXhtZzBI8JVJQOUOOD+FfC&#10;4qpKripNPRH1VNr2ST2Ll88cpMZI+YZzXQfD6y0qfWY4r94kUEFS5Ar5D+I3iL9oD4T6u8GreIJ7&#10;qxlkPk3YGVYensfaui+Ff7QPiRZ1uLzT1uJBjDSlsY/A1pgqaq11crERqxpXgtD9MPCGk+CLnRw0&#10;erwFoY87Ucbq8v8Aix4P8MXtxcrpHiqLzypbbNcqefTrXzBrvxu+JHjC0/sDRDc23njZ5Onht0me&#10;2RzXmPxC0b4neC9U8jxLZ6lYzyoCoud6kj1Ffa4ipSo0VFdjyIYWpWVps9r1qNba8kgnZyUJDMpy&#10;D+NYWu/EDwt4SK2us35R5k+RAMkDsap/sm+GfiF471u5tfEUVy+lLasWvJlwFkBAVQT1JGTj2rrv&#10;2gf2X9K1rwodW0bVILTVLXJikupQscq/3O+M9jXz7vNuVhRw6pz5JPQyvAHiPQtdvDLpWpwzsSNg&#10;ZwDn05r0zw34Lv8AUbxRdXMKqWBwsgJFeA/B39kb4ieLbiPVNQ1i00i2jbEkrXys55xkBTz+lev+&#10;KP2NPiX4XkttY+GPxMN6MBpY55yhB7kEcEe36120KT5ebldhVKGGU9JXO18UeB08MyR6zomkiaRZ&#10;Fydufxr7V/YO8S+JPEejT614hsVtltbdl09HGFU7fvEGvmP4Q+C/F2rWdnp3jG+W6lt4gLuaMZDM&#10;PT1r6r+BWiXd5dS6FY6gttbxQ5uI16yD046V6+X0JN817RPPzGShTbhubXjP9pjT/hlpd7bW2p3G&#10;q37M8lzM8uERuThR3r8Uf+ChPxA8ZfGP4061421yWaWK6uD5PJZURRgL+lfrD+1V4X8GeB/Bet+K&#10;iju6WshjhMmQGwQMV+UHxXQ3kxSaMEMx4Pqa4uK8QqNBUoK1zTh2jVnJ1ah4D4Ltpobgw3MTAEnA&#10;YV6j8EkS38SzQOe+dormb7Tbq21IJbwKWD52gcke1dj8P9K1FPEsUsVhIjyqAPlxk1+byk3I+nrK&#10;Op6RqUwg1CCeAEMkgLD8a/Q7wDcQ+Ivg/onidXy72cY4bPIHNfA+seBdYk0xZp9kLADhjya+0v2L&#10;tSbXP2cLXTb0b5tOuJI7hSc49MV9Nw9O2Mcb6NHh5nH90pHq3w4v0tvFFjJHKCS43Cvp3xHfWkul&#10;6fBeMClwjLtb6Cvm34b2ei3/AIhiEIeN4iMjqfr+deu/HjVbjwv4a8MagJMI+oGJiDyQYyf6V9xS&#10;ptVOY8SvaU0jzr4k/DQ+HfEi+I9Fj25kDDaO9fSnwg12TxH4Ghtrz/WLEoz+FeRSajF4qs47c7ST&#10;g16D8M7hdDWGDOxRwFz1rqq04yWhnOq1aMij+0Jpt3BbWOphf9U3lM2OuRn/ABrzO9R7qyfYRuBD&#10;AEV7p8brJdT+H09wFB8iZJFP44/rXhkLuG2yHg9a+GzylaspPqfeZDV58HbsZMc13NO1vECWLYz2&#10;96uRxrYxkM+Wc5kIp9ysFudsBCEdTjk1SuJpBEyFt2Wxmvn7crsz3ieE/eui52g4UCmO6lgTyTyc&#10;jpTwFgiWJDnjJODVee5iiDXDN1GFyK15lYQ1FMt200bACNcAGlUtBHuwGLN3qB222u5fvSnIx25q&#10;zkoBGRuwBhlxVQbtoB+VszKkBkcj5X4DccVC1xujISUAD8xTp7rbE52jI4AA7d6gZ2WESFzz154r&#10;43lXNdbmvu9COecEAMMMWzx/WqV5MFBAfJ3dxxVi4IPL4yAMc9az9TuSkbKiqoB4BGa0dlZivcZz&#10;qVzHaYILcZHpVG4+Fusxap5uhQPPGrc7eWBPt3q3plw665AkmCvbAr074dxf8TRZo+Dkda+gyjCf&#10;WpKN2eNmNaVNqxx+hz6lo1r9n1BCGRcFXGCT/jTtWnk1GDfJebT2QMOPrX0Xqfwz8LePNGC6lZIJ&#10;yg2ywjaw/HvXj/xD+Ceo+FLsR2lu88MjDy5UyTjPevqcXl+JwqSSuvI8SOLdWdmeZ32n3C75nuRk&#10;dMt1rB1DT5twaT5t3Ug19E/8Ke8EzaLBDdWMiS7AZHEpDZIryr42+C9G8ERrLo2oOzPkNFLglR65&#10;rxMbga9GPPLZnZQxNOcuWx5LrkKRSsvmYVTjOetZQl2N+7TpxyOtTajqP2qUhZlJ9KrwoTOsfmkD&#10;1P8AKvCld7nrrlUdCh/bV/o+qLdWknllXHzLwc1rat8QPE2rA2t9eHyioAjVcA1ia3AxunhlRlyc&#10;hh0qG28wkWjsNxwBgcEZq6fNKNiZS7np3w2SPwf4x0XV9YudkeoRcKo+6Dx1r7X8DeH78eGbi50e&#10;dohPakRXEYyUbHBr408DeCLvVfHmheHfGlzi3ECm0ZX27h1xn619/fDLR5NE0SOO2DPAsQ/d4yDg&#10;dP0r7ThzDe1TleyPFzWUUk0fOUU3iCTU50vtRmkmDkN58hJJHXrVB9U1W9M6Xuo3E8cbny4pZSwj&#10;9gCeK6P4g6ja3fiO/u5NOexdrhiiqv3Oa5TWvDPi+2sBqcGjTvayL5nmBD83vXTjJVKd0m2eLRjK&#10;b10MrxL4gtxai0hP3eWGMc1y9qJ7+/wRnJ4qXXbhZ0cRw4kH3hjBq18P4Ip9R2ToR/dz618tWnPE&#10;VuWT0PWpwVKNz2r9l3wNput+L9PtNVQLAZwJN/Ga/RHwN8J/h5FaLE/hu32ou0ME5r4U+D2knTZo&#10;ZQpRh8yOOua+nPDXxw8babpcenvcxMyoAshi+cfj0r7zIlhaOGtJanhZg6tWdloeleNPht4X8Kzw&#10;ajpaiKSdtvkBsnHrjsK8m+JXimxtLgWjXUaRxnDZbHSutTxJqlzo83iLXr2SaRYyQ8je3THavBfi&#10;JHf+KbyDVlRnhSQibZ3PY10Y2ok7QW5OApOX8Q9Fg8Ztrfh+40zTrhXs0t8sCMb2FeUQiXUL7aFI&#10;UyEbVbHf2r0nwZoBsPBNw8SKxZCVz1xj3rzvSY9S0nxCXksGa3eUhcc81jVUny3R71KFOKsjT8Ya&#10;hd22nshZ1WGDht/PArG8O6Dp2v8AhaTxHrcjTXIUAl2+6oGAKs+P9dtjpd1GhMbeXtGc4JJryk/t&#10;i/Bfw14ZufDF3rk/2mNmRysLFAR71hWkmn2sKpT5raHAeM7CxHxFn+x2yA7zuO3tW1azybBCWVhj&#10;rXH6f4s0bxrrMviLRbzzoJZPlkjPX611ujwtIyqig9Dlq+Okuao0j0UuWCRMnhfSPFl1Hous6dHd&#10;28v+simjyD75PevVvAH/AAT5+COuaaNXl0m8sGYZAtbngj6HNYXwi8IyeIvF628UQKpgyH0r6qsI&#10;IdE8NrEq7RGgAHrX1GQ5bCSdSaPJxuJlD3Ys8v8ADPwC+EfwgO/wvoObletzdt5kg9gT0/CqPizw&#10;n4b8YyK3iDRbS6SPmL7REsm33GRW/wCJtTkuLshXwS2QQazWiY2zGMBj3BNe/UhT+FI5Kcm2m2Yp&#10;0u00eAW2l2MSQxRkCOFQoC47AdK86+I3hrT/AB1NaWdxdyRnzCR5bfc9QRXomuXItoPOjk2OF5GP&#10;SuB0lm8ReL08sEbpcMF6deteLilNSUEdELas6v4cfs4wvaNHDrrbQASpXmsvxr8N/HfhlZpPBetS&#10;zbWKmJXIbAPoeMV674Zc6Dchlc7FjGQSacLKw1qWfU8hG34I+tenTwqdJW0ZwyjDnD9l628RXOjZ&#10;8UWgjuEGCSfve5A71758Cp/svi/VYNuB9jJDEdK8m8BafeeGNR8xmD286/KwHSvTvgvLcXd34h1Z&#10;Qc/YmCN26V6mHpqlSs9zjxKbTPn7/go78RvK0e38HWl0S97OXlAb+FRn+eK/PL4iIj3DRsN2TwSO&#10;lfUf7W/iuXxR8TLl5mOLZTHGrHgDJyfzr5f8fAy327eDyeBwK+B4lxKxGOcVsj6XKaSpYZJ9TgLx&#10;BFqsM6nGGwR2616/4dtjJo9rq0WDtIBYAcV5Rq6iQBtg3Kw6V698IJf7U8KT2LsG2LuXA9q+Z5Fz&#10;HqzTWiR12p6VFq2jLez6hNlACBu619Q/8E077TNb0zxB4RvyTsjWaFCevY8V8vaRepLokkLrwFwc&#10;jvXsX/BOnxYuj/HF9L80Kl9ZvGB6sDkV7GTyjSx8L9Ty8wpuWFlZH2D4T0u00DxG4tlGBMCW9q9N&#10;/aHttO1f4UaG+og4j1VSrh8c+W4rzueRo9flRVXBcZwK3f2qfFP9gfs32GrzFtsGrxEkckAqwzX6&#10;dKMY6rY+SSlKqje+EWh6K0kUryNNtAADnrXqsHg1ftJvI7kRoSCiKvSvkv4Q/HzSn0+O5sLwzSAD&#10;5RwAfevonwb8Q9S1zRUvluwsjKPlHQUmlJXiwrx9nO8kd/remrr/AIOvdFdt7GAqp75HIr5xujJb&#10;TPaqACGwQe3r/KvpDwxdSS2qPcMC0pJbjrXg/wAUdNi0Xx1qGn+XhTNvXHYHmvl8+oXpqXY+p4ax&#10;D5nTOakklkJZpOc9Kjg2z3YTd/q1yTjvSXLiOHezgEYPSksw4ja5kGC4HA9BXxs4rofXrRFma4cq&#10;wByAMZxVK9dnjiiZuHOelS3M8nlIiLwzjOD1qp5/mXxd0yEHGelEWr2YErPm6RMnCLkc8CnwTW4J&#10;YjrzgCoWkQl7gkYbjHr2p0UksQV0CgMvTNbQim9APyte4YLKdh+Zs/MOMVA9w5cowxkZHtSTSR5B&#10;81m+UZXOeahdyWyWwrL1r49RfPYpNpaEdzMwZmBHT5gRWdqDBgXJJHoKsXspXliNp7k1mXlw25mJ&#10;ypTj3ppWViitc67DpGvWlxPxEuS7Z7V6R4V+Lvg3QlS4luzM7kARxgZOO3NeMeNbOaC5tDctgXEW&#10;5AP0rE8X+Hm1LwrNdR3MsM1nG00EkRIyR2NfSZTVq4VLoeNjKMa07M+y/DX7TXheFNr6dcRqSABk&#10;HArU1r9oLwDLaCd5XlYdIwnSvzh0z4u/EHT4fs0Guuy5xlxk4xX0J8JvgB8V/id8PbPx5J8S4rcX&#10;ikxW4TdgBiDuPrx096+wp5hj69Llir/I8mrg6NB80megeOf2oLDVLuXRPD0sEEvIDPJl/wABXnPi&#10;PRPHWtxG9nsbi4V1LeY/euc+Kf7GXxU0zUTregXsd9ITl2gfa2fUV3nwR0/4s6J4ck0n4kMu2NgL&#10;UtJuk2+9eFio1cS37aVrdDopqlCCdOzPJNV8Ga7a6gHvLGS3jJyXdcY+lZ05khw4mBXcfmB69q+i&#10;PF2lxa9pE1jKV3SRsEJHcDjFfN17FPpd7Npl1kvHIQM+oNeDUp8k3Z3O2hWu7Mln1GOVI1ljJkRu&#10;OeMU9oIV1FXSP7rBgp6jvWZKjnIbqeQw7/StfQRHFfx3F3kqcKxY1EHyyR01Ic0HY+oPBXwwi+MX&#10;gvS9c0C5WK8s4x5EucYcDofyr3r4EfFq60th4B+JAFpqNsvlxzy8JNj3PevAfgB4puPCenpBo1yU&#10;HUDqjV6Lq2tJ4wlN7rtnEZCNu6Mc/nX3eUY/DYOl7SG73R8njadSpUtJntvxD0fwi9jJqkujWkkx&#10;58zYDn3rz691b7Pp6RYBTH3eMY9MV5F4o+N2sfDqQWc9/Ld6VM2ySNzuMPoRXRaH8UPBniJY1s/E&#10;MJLqCEd8Ee2K6MTm2DxMvcsXTwtSMLvYq/E34Y6Xr+ny65o1oIbqNGZhGOGFcD8OLBDqcdpct8wk&#10;xvx0r3nTWsbqzdVKypIm0lGznIrO8Efs361Hqc/iKOxa40+RyQYxygrzJZdKdZShHfsXOrFU/eZt&#10;/D7WLPT7+PTLu6jPZDnr716pH4i0jT2RRfLI7YwinrXMeCf2Wj4vjk1a38SC3S2kKxRFdzA+/tV3&#10;V/g14o8AyNLql1DMqLujcMQSO1fQUaVahRvKGhxf7NUkm5Fv4nfHKfS9FXw5ZWalpRhyzngY9qh8&#10;Ea6mq+Fmjv7Ty3JVgyvwRnPevL9RfUdU8QrcataSKhkK5ZTtxn1r0XRPIuri10ezKpGhDSlR94Cs&#10;4VXXrcz2O5UMPFe4j0/Tp2/s4WUQVl+z4YBcEGvMvDGuCHxXfaLeyDy4JiRv6D6V3t9PfaNYJdQy&#10;YWTqxrxPwxqMGo/FjXLaS5JB+7k8ZrsxLUZRsVTtyuxrfH5bKLwdd6zYyqGjiZmUHHQE/wBK/NHx&#10;ffXqadcXlzA6i4ldlkZODknpX6H/ABftdQt/D0qTWrywE7HwpIbPBHvXx1+3Bput2uo2GnWnh822&#10;jW9in2I28OI3Zh8xJHU5rxMbJptI7MPKKaTPN/2e/jRH8PtUk0nxAzNp91IG3ryYT649K+t/APjP&#10;wZqaR3Y8S2TRYyGFwvA/GvjHwN8AviD4wtVvdPsBFGxJTzztLfSvU9B/Yn+NJtIBax25WUDAF1gn&#10;2rw6ChUrWOzEKlbezPuT4IfEv4SeC4bjW9e8dabBJOxEKtOCcD6VX+N//BRH4ZeHbBtL8DQS6xdJ&#10;8ocHZEp+p5NeF/D/AP4J4fFtbaG48R63p1hC4Ckyz5Kiui1n9hjwPpAYa58WImYDkRIMZ+tfa4ar&#10;Uw+G5YU/mz52tHCureUrnk3jj9uT41+J9QdrHU4NPRW+SK2iGQPcnrXqX7H/AMe/jZ8TPG0Oga6j&#10;ahYPEwuLpodvlYBwdw464GKseFP2P/gmNRju49QfVREQJFMvBP0FfSXwg8DeF/BumG10LR7ezhK/&#10;MsSAZ+p71jQ+uVa15bF1atBQtBHEfGe5k0e0FtaviaVsHFc38LZCNaQTLiTOcg9K0Pirqiax4tud&#10;soKW7bQBzioPh9pBmvPtaHOT1z+dcdRqWNsnsVH+Fbue0Rbbm33EcbcNg+1S6ZEJNSh0uFfkPzSH&#10;PWvCtQ/bo+DnhXxJceFNQe7ka0kaF7mOP5AwOCBnrz3rtrL9p74Maboo18ePbEyTLvEYfLgem3sa&#10;+hpTirJM5Z0ZpWaPcbaaCe0kht5gAg4z613ngu6Pgn4QeJfFMoLm10eedlHVtiFsD8q8Q/Zs+LXh&#10;745adf33h6wmEFtcCMyTD7565HtXsXxT8feHPhZ8F72x1uMSy65EbCztF5MhkG0n6AH9K9BWqR90&#10;82u3GSifmh8T18VfErwxPPrOqtp2pairSmS3HMKM5ZV+uMA14jb+Dte8JWc9rrXiR9QzJmMyA5Qf&#10;U19H/EuJbbUJbaCILsO0Y7AV4f8AEGTl0UYOea/JszlL65OT7n2WDusPG6OOmhZ0c8naOvaun8A/&#10;GPwr8MI1TxO0uy5QqiwxlieOtYOkQxzxyQ7gNwPPWtbwB4f0LXNZj0zxDp8VzEsuNsg6fj2rz6c4&#10;e1tLY2lrqzt/hx8W/Cfjqa807w7dsWQFmjlTawH0r0z9ljxFJ4Z+O+kXok2g3oQHp944xXBa34B8&#10;NfDnVobzwrpMVqJ4xuMa8n8a0PB+sf2Z440zVopNpW+jY89DkV1Up8mKhbZM56tNVKD80fp5dsRq&#10;/wBpdOJ8MpHSpv2uFe//AGVW2Ddt1GElD6YNZFzqP2jTrC9jJIa3VkI91Fb3xP2eIf2b7u1ZC5W5&#10;jJHvzX6zZVcOvNHxqhyVlc+LvhZ44HhPVWtbh9iNJ8mfrX218CvFEmoaZaJFOGWUA4Br86Pir4l8&#10;O+AtWebxLrMFhEr7kEr/ADN9AOTX0d/wTz/ag+Fvj7WotAuPiTYpMGWO0hnk8stzj+LArxMDiXTr&#10;unM9PG4KVWjzJH6E2V01ncWiliEWLc2K+e/GvxBg8feOda1OxjYQwXHkxkn7yqMZ/nXu2peLPDmm&#10;wXF1cajbRWdvFiS5eYBcAeua+afAsOjeIb7xPr+gv5mm/wBqbIZF6EHOMflXbmeF9tldSTWqRjkd&#10;R4fGpMlS4+1SiMNuy3IH92r0rRyShUbAxkD0HpUf2W0sMvAmM+vYUx28qHfj5mPHuK/MnFxbufo1&#10;7g0qbmkXPy5wCeAarRSFIJJSeWPBJpl7LshVZFwS3IHrQAX2woMYPfvWag5LUCZ1DeXGCuOpFOmn&#10;baCItxzVdnzJuAzg7c1HDNktaXOSUIIKntW0bRWjA/K959w4x8ykcn06VXMrAqOq5OTkdqdLNG6/&#10;e/izheaqO6j5kkyATweO9fJynaWhT7Ed3dlpOAccgknOaxtX1GK1gmupicQxM3XpgZrQu5FdQWPQ&#10;kZ6kVyXxHv4bbw1c25nwZkKoThck1VJydRcyE9FocL8ZvirpupW3h7UdEvg8yRP9ohU8pzjB/X8q&#10;v6B8WPD+p6SLPUL/AJZMES9Rkc/hXi2qQPa3jwu7/eOCT1rY+HXhbWPHniqy8H+GYFkvdRnEcCu4&#10;UZJ7k9BX02HpqrZHm1oLk5m9jp/iL4d8P6TeLf8Ah/VYpY5+WhRuVJ9K1/hb+0T8TvhLts/D2uyN&#10;YgktZzfNF+A7V6ZB/wAE4fjDI8ccvibQeUHm5nlG046A7CD+lYXjz9lD4q/A6+ttZu7Oy1S03hZZ&#10;LVS6pnswYDH1r2VHF4CF4ppHCsThK/uSdzvvh7+3TZeI7lNE8Z6cbWWThZ7cEqT7jqKf4n/av+G2&#10;n68dFknmdw2GlC/LmvO7zQfDySrqMGm2sdxj/liozmuA+IHgefVp31OHCy9WGPvV5uIzWdT3aiNK&#10;eGoJ3TPqa18QWPiPT7fU9KmDRSDcCGrx74seEbux1ybU4fuysXx796t/s06zrGl+F28NeI3ZWWXd&#10;as7clfStn4pa9p10seiDm4hO5jnkAg8V5de0o8yFCLhVsjy0mR4YXkGBnHXpV6MGdljiUsQQcjtS&#10;2mm22oPcWLjDI37thxjNOX+0PD2m3WoR2PnSwnHzDjHrisaUXOaid/tIqNj0z4beItZ8OxrcW9wW&#10;QYJjkPavVrb4m2Or2a3NsANqgOqN0NfH8/xq8WLAttbiGEKuMpHkk++ah0D45+KdMvmM84dXb51R&#10;dpr21RnToWOCthvbSufTniuS31+V4plDIwO5T6YNee6noGseFroX+k72gLAgA5OKyfB/xqXWJlnl&#10;nDBRh1cgMP8AGu70XxPo/iGY20N2pdcfIeM15M6dVSvsWoypx5XqjpvhJ8QNf0iWPUrCd5EkwGhk&#10;yV6+/Sv0D/Zm+KXg698K2thqNm8MsgAlLj5MnsTXxJ4F8MG20xbiSwVo+o2jIr3f4NeIbKzt0smU&#10;KpOBtGCK+y4dx1ai7T1TPnczp+2Wh7N8ZvB1/wDD+abxf4A8StElzNue3SQEEH0Fee+K/iZrur6O&#10;Y9avDLMQq5bjj0xXVas1lDp/9q6pqSQ2qRbn+03ACj/vrpXzL8WP2s/hZpHieXTdLmm1GKI4dLDa&#10;RuB/vE4/KvocdVnJWi3Z9DzsLh5vRK5734C0yK/sUa8tUdScksMgCu38PeH/AAraiXVJdPtwUHBx&#10;j8K8F+EH7bXwr1R7Pw3N4Z1S2kuJBFHcSohXccAE4OcZ9K6LxT8RIvEUkkGjXj7Ypz5giJVTgY/x&#10;rGMFhorn3Z2+yrznypWPorw9pvgbx3oMulXFhHviB2BXw36V863HwrsNI+KerxDUXhJkPlHGcitv&#10;wr4g8RaTpv8AbGh6xKk6r86GToPbPWuC+I/xA1q8lfUr7XIrfUpHKxq0XzMP72azxU4uMZXLpUat&#10;ObinuaPxn8S2PgLwZFot3ftdvO7SbeAVA4rwjx38X/CWueD4dMvIz+7YgGVAQK0vHuq6xrl95Gu6&#10;iborBn7vTI9B0rwjxvMzzyaZFgkdBjGDXz+Y4q65e52U4ulOx32i+ILGHTxNpF7EZQR5YXqPwrrv&#10;CviLxnrOowQHVptgIzsYgLXjPwwETanHpznJcYzjo1fQnw50SO1MZuolwOozzTyqhKorx0OPMcU3&#10;fU7DVfEGpDTVgvdWmcqvG5zXD+JdYllnPztjGTuPU1v+J9ZWQyxoowmNmR0/GuK8S3Ul9JGkAD5b&#10;DbOgr6DEVJJcrZ4lD3m5SOz+Cd39n8Ww2cduX/tBthy3Rq+j5HPhnw1c3V0pjaGM7VI5z6V8ueFL&#10;C7sYo7y3uPLkRg0bhiCp9jVz4gfFfxs1tHo6eJLyWaSQb8yFs+g961oVI0KLctztp1YylyG54ggn&#10;RLnVWbLzOXf15NdP8ELiDUJRCCN2cAYyPyrhLHxjqT6INH8S6NLFcTQ5M5UlSPcdjW98Apbuy8RL&#10;5QJy+QDyBXHRUVilJK9z0nJyo6FP9qX9hDwN4lsbrxt4MuG07Urh2mlTOYZG6k47En8K+KE8J+MN&#10;E8UPpGsWM0DxMyjzF+VwO4NfqB8edcktPDEdjCP3s64x6VwvgL4ceEPGlslp4q0C2ul3Y/fRA4/E&#10;/wBK6sZhk8Sow0uVQxPsqF5anjH7I37Vmvfs6wXGk3GjLqGnXcoMkQ+VlbHUH+dfdXwg8deDP2rv&#10;DFz4u1r4fz258NWrvYSTTExlmGT0GCRiua8K/sWfs4oi6onw+iZyykRvO7Jn/dJIr6Bj0Dw54G+D&#10;1/YeGdGt7G3hsJCILaMIo+TrxXu0IVqVHltp3PDxWIo1KqcVqfmT8W2CazdqGIzK3zZ9zXgHj6Qt&#10;O6K+P617v8VpluLyd1bazSsSWHHU14H4+lhF628njIznivy7NbPEzd9Ln2WEnehF+Rh6JKVuxubj&#10;NdNpQXSNfhvUACyMMHFclpzZlBC4Pb5TW34svNatPBcup6DZ+fd2oDxp6ivHtFyVjpau9We0eNAu&#10;o+GbXUUl+ZFG72rjINctE1W3EWoR71kXKhxnOfSvKPAnxb+PHjyZfD6WzPaZxcr9j2hF7ncR8pxX&#10;EfE74beOPA2rnVbO/ubq3abcs8bndEf9rH867VCKnF30EqScHG5+2Hh7xBeQfD7RvtLCQmwiLN3+&#10;6Pzqt+0n+0hrnwR/ZKvvEvh3SYbm5utYitFEy5EQZHbePUjbX5ueAv2pP2g7H4b6LcaX481Sb7NA&#10;IhDI7OvB+6QeK+7/ANgXVvGv7XHwX8S+G/jj4Qt77S7NEltpLnTNqmfoGHGM7SenrX6hg8XCeFio&#10;9j5evhZUKt3qrn5PfHL4m+Lvif4yuNd8RapJcSu5zzhUGegA6V3f7H+meJdX8dW0egWN1cSQfvCt&#10;shY5HTpX138cv2Zfg74M16WLSvh9piSGTAC2o65rr/2fotA+E15a6PoGlW0Fxdyq908cKgqv90HF&#10;fJxnVWZe9tc+gqTjPB+72PWvgb+yF+0v8U/AD3GpQXFhDK24HUrhgGHb5c819HfDX9nfUPgX+zvq&#10;lhrWpx3l/LfRSzGIYWPHy4GfrXtnwE1WDW/hrbSW7hsRDj0OKg8f2qX3gvXdOk6fZGkx6lcN/Svr&#10;cRjK+Jw0qctrHztCKjiYyfc+aDO80u2UEHqxP1qK6laa6IQ/Ih6elSX1wtu+2JeCp4z1qndXBtbY&#10;ySJ87jJwuea/Ma0GqjR+gxd4oYxF3c7HPEZ3HnvToJn+1PcckKKbbiOGzMsqhZJBk5pvyrCqbyWc&#10;cmsk7bMY/wA6M7QylS0nH40y4t/9Kwxx8nQH3pF2S3axsxwgz+NJdXKR3QkbGCmASfetabT0Yan5&#10;S5JmMkchbkkgDHGKr3Mnlbise0g5O45p3mrGsxU9RwB6iqd1c5RpWAHqD3r5KN3KxpZcpFdXSsjE&#10;jBJ4561518ZJrmSHTbW1i8zdeLuUDBxnpXezz4VpgdwC5AI6VwXjjVN+tRQKf9V84rrwtJTqe8zC&#10;q3GnoN+Lnwd0uHTIPEFlpjQARKJ42GNpOOR9c1gfDTwXa6Vr0GsWk0olt5FeJo32srA8EEdK9A8T&#10;fF6TxJ8OpfCp0eGa7Nr5ST7+ox1+teSfD7xvqHh7UfsWpwGRV+VhnB4r6ClSdGovZSuebGTnTamf&#10;YHw7/aA8aW+tWul3832uOeZY8yDnBIHWvYvEFrpuvI0GrxrNbsOYpFyDXxRofxd8MK3nTrPFMjDy&#10;Yt2Pm7EntzXPfEX43fGbXNYke08TX8FiV2xRW07AY9cjmvoaOZqFL2eIPJqYB1Kt4Kx9ca54X8Ba&#10;MXksdIsY1BOMopx+def+J/D3g/xIxtjBbsRk/ugFIH4da+UX+JvxD08mK7165lQnJFzKWz+JrR8N&#10;fG2/N+kOoBomLY86Nq8PHV6NafuROyng60YXueu+Lvhtrek3yav4W1bfaxKPNsnGGUAdQR/WvFvE&#10;firW7X4oS6hdXMjIrqhDtkba918JeP31e2ksNRk3b4WKSZ6qB/hXnmpaboWs293qaWEUswJZSeu5&#10;Txk/0rzpqEHob0OfaW5dsZBY6/50qAQToCshPQ+lex/DjwD4d8VaJcyavBuLcIysOR7+teKeEtQb&#10;xh4aE7xr50TkOi9mHpXrXwz8VS+G/DEVte52yS4WX+6KeHgufmSOXE1ZwlZnJ/E/9mbw/Y3M+p2e&#10;sfZsn5ItmcmvDtd8J6joVxKskXmIjcSp0P1r7D8VfYfFOitbMwchcpIOprw/xL4cn02/lgmAKHOQ&#10;R1rpWJnCVrl4avZ8szx7SdTuNKv0u4Sy7CMgDr+Fe0eArV9UW117QdQV1dwsoQ/PE391h1/GvO5d&#10;D0PW9Ue1hn8mVG5UjitLSLHxL8P9Rj1OwvyqTuAQh4JHqK2i4YmaTdmehJNQutT6nn+LXiDwf4aj&#10;t7iBZAFwWIwTWd4U8RfFP4l659u8A+NbiwjSPElqHCgH1Bryu4+Leo6xax6Z4mdWibCicDG33Neg&#10;fADUdZ8L6uzJA5s5wNs6DKsPUV6kJSw9aNzznSpTg2krm1438D/G/wATTDQNV8TXN6JsCaW4vmI/&#10;I8YrP0z9lPxhYjy5Na0yQlvkjN6FYH/gXFe3AWNwv22fCkqOO/1rOvdU03Vr9LCVdzKwVW74r13i&#10;JuV5O5yqDWkdDxLW77xf+zh4pstW1HSba6EZLRJKQ8bgjGMg4/yK9p+E/wC1h8Gryxifxb4IvrK4&#10;nlzNJaz7owCeoBwce31ra8ffs2eFvi34Z0rSF1WaKZJRLLOq5I55TB9qt3/7E/w78I6MbTUJLk2f&#10;AF6hAZGI5yPqa6I1ZyneUbo5qlWk48rep798NfD3wl8d6APFnhXxLJd2rKcxhgNpA5DDqMV4v8ev&#10;CHhLT7i58WXurPbW1uSXkIyqgelUfhD4U0f4CR38+j/EV7yG8tyi224BVOfvEetXT4t8H+L7Sbwn&#10;4ouoLuK5QiVCeCP6VljKtGolFI5oRnCpdvQ8cfxj4G1+7nbwtrM100cbea00ZX5cDGAfxrx7W7XU&#10;NY8Qvb6bavLKzkIiLk4+leq3Xgnwn4R1u9/4RV98TwM7/OGCcnAz9K4n4R+IrLRPiyNU1UM0G9lZ&#10;lGcZr57FxnUmoK1jrpyTqNnffAH9mP4ga9q9rqN3pot4Q4bdNxgd+K+wPDv7JehW+krfya9Plk+f&#10;CDGfasb4V6zo+padDc6FfRT/AHSdp5Ue47V7lNdLZ+EA4GC0edp9a+uyrL6cKPvas5q9KlN3PEvE&#10;v7NXgizspS1/M746lsA/WsLwh8NvD+nXIgj0mJl6biob+ddfreo6pq+oGK4ZsZOFzgAVs+B5PBFl&#10;G8etahEk2/Co0oB49q7p4On7RO23cwUYpWSMDV9C8GaJprXl9oVttjH90DJrj/hr4E0Txl4zfVzo&#10;cWyGTcvyZAANdP8AEvVtC8QXP2GyX/Q434Kn79avwfgstFlumEYRZIz5Yx7VnOEMRXso6IJ0lRhz&#10;XPP/ANoWKymu/slgEBTAwq9Kx/gdHcaXfie+I29cgdaj+Nf2vTPFDTSybkmmJA/GtbwQ0Mdgsy7c&#10;sOvoK8/lSxrcVaxupXoJPqafxQ1i51vUooInDIjY2g9BXT/DSw+wrEkaH5urtXCXkTza4JWHybge&#10;B2r0jwU3nxBWBBU5QCu/Dp1sRzyOWq1ycp7f4JtvtFrFGWPLDGTXYeO7hbf4VazFM5GzTZecf7Br&#10;jvhzIk8cSRN8yEFq3fj9qj6J8B/FOqwJ+8h0G5eIN3YRsRmvflpB9rHhzjfERt3Pyt+Pvxa8C+Cr&#10;h4vEGvIs0gJWCPLP9cDpXzp4n+NXgXXrjbDqTRFm4E0ZH4+lUNa+H/iz4i3954s1m6ZPtErEzTZ/&#10;eEnPA9K4LVPhTrVtfMlxKrRB8PJX4/j6mGnippPqfpGFhThRir9D1nw9qtpqQjns7yOdPVGB/Ou/&#10;0lY20w7wSGXkY6V8yWMmvfDPUItS0y5aW1ZsSR54Ne6fC74reHPFOn/Z1uFhudvzQSNg/hXDKlFa&#10;x2NXTbPSPhpdxpPcacu0LIp9BWR4itvI1OWCRA6lsbGGQwzR4OvvK1dX9XIO30q543t9t+lxFwrY&#10;59KSkooyasfTvwPsfCifs/WUsHhqwSdd3mEWq5JB45xX0B/wSi+Jnij4nyeNtF1mREsrO2KWWnxo&#10;AsRDgbvc4/nXyz8BtTe4+Ff9lx3OHWZgn1PA4r64/wCCYfwP8UfAWwvPFXjTUrdx4jhupYVhPzFU&#10;w5Jr9GyqqpUoRW9j53E097nB/tP+GLXT/Ft7rl7EPs9ix2b+jvz/ACrwrQPF+lr4iTUJ9Yt/OMm5&#10;Y/PXP867b9oD4i+OP2rPifr/AMPNM0GTT/C8KyhtShBEikcA56HPpXwt8Wv2QPip4N8SSnw3O+oQ&#10;KxMcsLlXHPcetcWcUFQxSk2etgJQq0eVn70/sFfFLStc+HxtbnVIcRRjezTDjjvXpHieRNSutQ0+&#10;0kHky6fNufPByhxivw7/AOCemg/tPaf8RrXQEfWY7OeZEmSe7cRKueSRnBr9vbbSzDoVt5kvK2Sx&#10;yFejHaB/jXr4T2dTDOcX0Pnsa/q2MUfM+Ybp5bm7MQzsB5Y1BdOk90sOw4X5jzVm6RrAmN3y5JJq&#10;iGeV3myAThQB7Cvz7FxUcTK5+gUHzUYvyJZZHcrCkZIfjr2oMrG5Cxvyo5U+lRWjSvdYI4Rep96h&#10;WQPLNNjkE8+uK5nZmpNaSOZ5Jk5JO0ZHSluQtxOxcAheAMfWm2MqKoif7zjIGajllIuCgU8oDgGt&#10;YqSWjA/KORh5fC4baQTnqR3qndTxsu7y2LFeTn3pZ7oOg8hsNuJUAHp+NUby48tRJuGWXBwf6V8t&#10;Jwix3ZG8rOhTJAUc56V5j4nunuL+fUI2ORKUxXoN5eJbW8k1y2EVTyp5rze712xtbp0SIziWfexb&#10;oRXXhYuWqMazaViLShcrKtxCCoXsx4965/xjp866ydS063YRyAZZexxzXZSXFhfRI9naeV/ewetW&#10;bG3jgjV/JV1Y8qw6e9evh5+yle5yXTWx5rc302AjA5Uclh3ro/B3iMXWmG1vMMYxjLdcVsa54Y0b&#10;UFLtBtYnkqQBWbFo1tYuLXS7Jnlk+UBRkk+2K1xOJpzha12TCTb12K+u2+kXcZRI8lugK9BXFax4&#10;bvbOdp7IF415+UcrXb+IPDfibQSsmu6TPa71/dmRMVm6bOyXIVwGDHBGetedGo4PQ6YyUleJ2vwA&#10;1201k2ttcsFdY2iYluS3NQ3Wi3PgLxTLpF/dK8NzdO0SnqcnIrzvwprd14N8VyXELsiw3OUPYEHo&#10;a7H4leJn8aeI9D1m0j25mKuAe/H/ANetXR5o7mEoSU73H+HNen+GvjWePU7Rv7Ou5d6so4XJr33U&#10;7fwn4k8F2V14Q1KF5fK3yRxvzz6iuL07QfDmq2IHiX7P9nJAzO4Xae/J6V5p8RdQtPh54+mh+HXi&#10;R5LWFUZJIpMrk8lfcCtsM2oM48RSVd8p6knivWvDsRs2usN2D9q4/wAR+IL7UL57uW6MhP3h2q4+&#10;uQ/Fb4fSTWMwj1OJMyFDzkf0NcF4Z8QGW5bRtdfbIrEF39RS5ZVU7LUMPhnB+87nRabonha/e51y&#10;6vTBJGOVB712vwc07wR41vv7B1e7E7tJvAzg59jXmj2Nvf3x0+Kb91IcFlbOa9e+BPw00nw5q0Gv&#10;y3TSupzGBgYNdmBjCVS090dE0oQsjX+L37PmgR+GJbrw/LIk6IWCE5GBWN+y9+0fD8PLQ+FvFXh5&#10;NQiiJ8mSQ8qP7tezXMlle3H2a6jaWCQ4lUf3T1Ga5yf9nT9njwkX8Wa74zvIYHYuLLYu899o7mvf&#10;w9Je0u9V5nn1qkOTlaZD44/aqs72V5NE8I+QAANgl+X61mfDz4/2Opa75uo6ZIjhuChyOtUPE3xF&#10;/ZsspDpujeHdRgUMFM85Dkj1wea+mf2Ofgf+zb8TfDi69p2lWeoSo26ZJOJFPuvUV0ulKtXS5dDm&#10;qVYUaPM0zmNR/ba8J+DNZsraz8IXUyRQBbiQzKNzdzjtXpXhz9qLwr8TPAOpvMzlJ1Cw2sif6hux&#10;JrT+OX7GnwVuBHfaToMVlKqEko5Ab2Oa8Q1LwRp3gqC90XRbdrQOrbQrZBwcZ9675ydKDjY8j2uF&#10;qTTdzmPGGtJY6pMunXLvvc4XdxVXwpdXz3kmoKzIwiYFT7jBrkH1O5j1iW0ur+OSSN+VEg3de4rv&#10;9AuBeaTKzWoA8oAOvXJr5dynUqvofUU/ZKin0OPvdf8ADnw70HV4ptdBl3EZdssSRkjH415P4V+N&#10;Wh2GpvOtlJLvbhjx3rrPiv8ABe/1HTtQ8WHW1AuLpmETqeO1cP8ADX4Ea14j1VY4NRh8sMMgqTRV&#10;SVWPVnIoYXllJs9p+F/7Vj+G/ERvdN+0W7KAf3cuQfbHQ19T/Dr9ua58Z6RDY+JdCkQBwomVcZHr&#10;ivlrwd+z34e8LXa6teO13KgB2OuEOK9O8O2qazfRQ2NmsZOESJF6D2r6fB169KCTPFxNakn+6PaP&#10;jf4G+Kvxo0ux1b4KeOobK08si7hDFHZvXd+fFeS+GP2bfHHh/wAYx6t4s8cz311bv5gSKdmXI/vE&#10;17HpnxW8G/BX4dpol7eyS3tzKd4hXdtY13/gPRPD+v8AhKPXrYrN9sj3qzLg4NejVhOqklJ36odG&#10;tOcDxHxb4y1XwqlvBEiyyTNhSy/Ktdh8K/iDr2rXKWepabGB5ZKSRjH4VR8eeC9NPiRbO6nAiL7g&#10;G4x+PavnbxF+1D8YvCHiKfSdEtoLB7acxQ2wgDM4zgZz17Vx0asqMnG9kty5YarWkrn0R8YtIute&#10;vInkjEYUg7mHNWvhr4TtksA93duQPvrxzXyv8dfjJ+2V4c8P2+v+I9MSC2uYQTPFErNHnoWA5XOa&#10;8z0/9p39o7V9MOn2vi69HmcFY0w2O44rgnXorF86loejTwqVOzP0Sh8IabLqwRNURMj/AJaMOBXU&#10;6HZaPpLx+VrttK7cBUkGR+tfmEmr/tB3ztqMmr6u64JZjck8fnVnw1498X2txvPie+83dg5uWyD+&#10;derhMZhpTsc1XCRfws/X34f6rFp96GW4jKuepYYFcb+3l+1D4V8MfCi6+G/h+/iu9V1iL7PMsMgY&#10;W8bcMWI7kZGK+ANA+KvxHa0EMfjPUSjdMXDfiDzXR6R4b1zxzZ3PiHUDNJbWEJluJ5CTluwye5Ne&#10;zWxNGGGnJdmeVLB0411KbOB8bw29jp4tIUVI0GEVR047V434mdXuGQORvHQV7P4+WGS1ZdwwB8uf&#10;pXi2vWN5cXLPFBJJtPJQE4r8UrSi6rufXYXWkrGZFpFrqUDWd5EGjbjJHNWtI+Cmn2Ey6vba1PFt&#10;IZQo5H41o6LpDxkM6EAEZVgQf1roLq5a208iPgdBk81zupJOyeh13kWfBmq3tleqBcucNjLd67zx&#10;E66hpCXIbDnHzDtXG+DPA2s61bRajYzRfO+V3E8+2a6zWfDfiPRrPyr3T5NhXJZPmGPwq0prVrQx&#10;lKNz3b9l+2is/CJac+Y32gbSe1foh8HL2zVPhzpV26hbu1uwyk43Btq4/nX5nfsveIrhNFfS7uOR&#10;l+0AxyKCQPY19423iAaN4p+EVrDdYVY5Nw6dXX1r7vh+b9jdHjZg4uVkep/HL4H+DvB/hqWy8IeH&#10;4LKORi8gijwXPXJPevhP4weHRp+ozP5QGHPOK/UP4x6Mmq6BJhc5iOMivzz/AGldBuNK+3htgk+Y&#10;wkjAzXtZnh1iMPz9jlyyryVLM5j9mvxYfD/jO0klkCqZQOTjvX6deC9Sh1zwJBqMMwdfKX5Sfavx&#10;K8MeJ/FugeMU1LU9ZCxq+BGhwAc8V+mX7GPxxk8VeDoNDl1HefL+6X9K4slqynGVN9B5qoOpGol1&#10;Mfxm0tvrV1bOPuTuMD64rNtEkitxl8kjnNanxOjEPjHUI24zcnBz03Gs4qscJUkY2cHNfJZgmsbJ&#10;H2OElzYeL8hYXMUEkjKfmOQwqu4dIREMZfkc1O/7myWMuMtjI/nVa5XdOpRhgHPXtXHJpaHQSIzN&#10;cRhSRgYBps6Ib4rknEfJA75pttKZLgBG/h6GiUtHd5kyq7MDb9apN20E3Y/JW4uW3IzMQcDoeMVS&#10;vJVjQxkHrlTipWZvMI3HGAevuKg1bizkYcH5eR+NfOO19ir66HO+Or5YNClCEAtGVVc+tVfgVB4E&#10;8TR3HhbxeI4pZJM2878EH0BqL4lIg0FCFAO709q4LQndbrKuQeeQa9bK4QjUV1dHNirumz1f4h/C&#10;e6+HmrQWcdwLm2uAXtpIzk49GxWMlreIvlm3lfcvARDk1sfD67urtN11cySleFMjlsD05roHJ8pz&#10;n/lm39K7cWqcqtoxsjwXXqQW5xv/AAiD3Fmst7K6SMM+WBgAe9bfwr8Eq/jS3nuZh5UH7xAe+OnF&#10;Tyf8fCf7h/rWr8MiT4pGT/yzf+RqOSKmkKOKq1U+Y6b4geGdK8W6c+m6gquD8yM3O0/0rxW/8MWG&#10;g3j2a2aiRGONy8mvdtWAwOO4ryz4pKq6uHVQDt6gc1x4qLjUsjooSahZHJ6D4P0vxANV8MX1uim/&#10;IntpiMFJMYOP0rzuTW10OS3066JMun6hg5HQDIz+NeoeGZHOu2pLnPmDvXknxEAPjvU8jP8AxMJP&#10;5muqhSjUp6nVRk5XTPe9A8C+GvjTpdjDF4ga3ELbmeMhsg9QRVXxn+zv4I0KUTf8JXI6Qn955gAB&#10;/wAK8o+G+oX9jc5sr2aHIOfKlK/yrP8AE2q6pcX84uNSuHBY5DzMf5muuND2dLli7HK3UeJ5b6Hp&#10;XgQ/D3w74gnTSPFSN5x2CFzhc/XvWf8AFT4U67p91N4p0WA3FnNl5Gi5MZ75x2ryu2ZgiOGOfM65&#10;5r6a+HM0tz8IEFxK0mYnB3tnjHvU+wdKSqczbOmS9mmz5/0XUNVs7rzLaTIXJ2EnB+teqeEPjlq1&#10;lBHaW9jEsiHDlufWvNoFUSTYUDEj4wKm8LgHUMEAjzOn4mvQwsIyqczRdSX7s9mX41eObhyY7uKM&#10;SAhFEfNZl/4h1fxMWk1y/kmeMfJljgV0Hw203Tri7jFxp8En7v8AjiB/mK6rU9B0NIrkro1oP3R6&#10;W6+n0r14SSqciR4068ubU8p+FXw9ufjX8SrXwTBfR273UuwTSDgAfzNfoj+z9+znpH7MlvFqGk6/&#10;cXmo3EQSYvwm3OcBRXwz+zdFFD8fNHEMaoBfpgKMfxV+lGvk/wBq2SZOC4yOx6V2YSKUuc4sfVqS&#10;lyt6E37RfieGw0fTZpmC/b4toH+1jpXyj8bPG8+h6lZ20Nv5kbxs3ndcHPIr3D9uaR4bXQ0hcoA6&#10;4CnGOK8UlijvdcjS8jWVdg4lG4dPevOzTF1aNR8pjhaMJQ1PC/8AhTup+JvHa+LNM1VYYLiUPcI5&#10;Iwe/SvZb/wAPWdjpCppGpKMsoMbDgnrn9Kl1WztLUxpbWscY808RoAOvtWfKS80KuSQL5cA/Q1jh&#10;4qS5pbnRzT1s9jn/AI0SRaV4JgspEOZcvgcdfesr9n/So0tpb+YEBh8pz0q/+0iSbaxQk4CDjtVr&#10;4NxoNFgQINpY5GODXPF3zAynJ/V2el/DzwvqfjDxPDo62kktm0w86ZV+4nf9K+mdB+BHgey0t9J0&#10;axS0ubqDCXJXLqTjpVH4Madp8HhW3aCxhQkKSUiAzxXoVjx40tEHT7MOK+zwVCnUi5SOelTj7M8G&#10;v/gZ4O0DX72Xx1qDXUGnDepJ2rnrj8axdT+OvjGVm0nwOy2lui+XaW0CAkjt+lek/GBVk0/X/MUN&#10;hzjcM968q+Cltbv40XfAhwjYyo4rOaeHl7m7IqR/eqK0Rk64PG/iR7WfxW0xmRTuPILc+lZ/x5+B&#10;SeJvhDL4+8L2kg1vQiJrhV+9JB3I91617l4htraS0UyW6MQ5wWQHHNdR4Ps7Rvh1q4a1jOdPkByg&#10;5Gw1xUKXPXfMzrm5QqRsz4m0D4n+Af2iNOsPCniLxC9l4gitlt1hlb5JSnUDsc10PiT9l+98O6Za&#10;/wBg3kUk08JJTy9ucdxXxt4qnnsvG+oy2czxNDqDmFomKlDvPIx0/CvtzUfEGvP8M/Ct2+t3hlbS&#10;ULSm5fcT6k5zXBXw0K8m3o0elOkmr3Pnr4heKvGmkatN4SFs9jbxDaX2YMmOuDXKWFpO18HilJfI&#10;IHrXt2lRx6tPctqqC6JmYk3A35+Y+ua818XWtraePvItbaOJBJ9yNAo/IVdKKjaPYwjPlT5UfRH7&#10;JH7PEPjCOLxN4y8w2at+5tQSPNI6k+1e/wDx28OeHfBHwivdO0HS4bWF4uY4kAycj8TVP9nFEj8C&#10;6WqIFH2YcAY7Vp/tL8/DK+J5Ii4J+or6FQUMFL0PnKmIqVcalJ6XPiLx4WRGxGDlPlz9Oteb+Htf&#10;g0/W20u+QYmkG1ivCn616T48/wCWv/XIfzrxrxHx4hhx/wA9R/OvyerpOTPt8Or0kke02vh7RtRt&#10;wlzaxszLw4A/nXI/ETwrceHrfekLGB+Uf+h9K3PhxJIbdwXJGehPtXReNFWTw/GrgMCFyDzVTpw9&#10;ipWDndOVjzj4Y+N7jQNUi0yZC8Eko2qvVfpXsVp4+8PeItVbTba6+cKV2SjBOPSuK8IaVpZ8R22d&#10;Ntz83eFfT6U7xTY2Vt4kle2s4ozublIwD+lTQqzj7vQmaV7n0H+ypbWlx4gn02KND/pIbAX3r6W/&#10;ac8Y6d4T/aE+DnhiO5SG4k08yNDnG5PNUfnwa+Qv2JLq5/4TeT/SJOHH8Z9RXS/8FadS1Gw/aa+E&#10;V/Y380M8emxFJopSrr++PQg5FfoWRpSwEpW2PDxMnLEWP12+I+s2Om+DpNSunBAttyL6/LX5l/tV&#10;+PNTfxDNHq9hIFuWIjCrkKCeK+4tb1LUb/4F+Hby+v55pptLgaaWaUsznA5JJyT9a+Sv2pLS0k1C&#10;UvbRthDjKA16+MhKGB91nHgKiliXFo+MvG7XGh6qIpwCH+ZGU5AB9a+kv2Dvi9Hous29i19tSR1j&#10;5Pr1r5w+LCIJDhR1Pauk/ZikkXW7Uq5GJVxg+9fE4GvUo4/R7n0eJoQqYa7P0J+IF22oeM5ZRyJA&#10;rdfVQRVKdgkYJbkkKR0qNWZ9TjZ2JP2ePkn/AGRS3wBuosgffrgzRf7dK57OB/3WJPdBlEcSkZYj&#10;OKrSOwmkkTG0Ljk1NdKolBAA5P8AKqbEhJCD/EP5Vxzpx5TrH2UZhlDuSAf73Wnh2e9aMtuATjj3&#10;qdgPssRxz/8AXqhGB9oY4/h/9mNaQilESdz/2VBLAQItABQABgAIAAAAIQCKFT+YDAEAABUCAAAT&#10;AAAAAAAAAAAAAAAAAAAAAABbQ29udGVudF9UeXBlc10ueG1sUEsBAi0AFAAGAAgAAAAhADj9If/W&#10;AAAAlAEAAAsAAAAAAAAAAAAAAAAAPQEAAF9yZWxzLy5yZWxzUEsBAi0AFAAGAAgAAAAhAC4y8YZB&#10;BQAA0w4AAA4AAAAAAAAAAAAAAAAAPAIAAGRycy9lMm9Eb2MueG1sUEsBAi0AFAAGAAgAAAAhAFhg&#10;sxu6AAAAIgEAABkAAAAAAAAAAAAAAAAAqQcAAGRycy9fcmVscy9lMm9Eb2MueG1sLnJlbHNQSwEC&#10;LQAUAAYACAAAACEApsW3NeEAAAAJAQAADwAAAAAAAAAAAAAAAACaCAAAZHJzL2Rvd25yZXYueG1s&#10;UEsBAi0ACgAAAAAAAAAhAH4xlpJuwgAAbsIAABUAAAAAAAAAAAAAAAAAqAkAAGRycy9tZWRpYS9p&#10;bWFnZTEuanBlZ1BLBQYAAAAABgAGAH0BAABJzAAAAAA=&#10;">
                      <v:shape id="Picture 113" o:spid="_x0000_s1112" type="#_x0000_t75" style="position:absolute;left:2200;top:719;width:2629;height:20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9HvFAAAA3QAAAA8AAABkcnMvZG93bnJldi54bWxEj81qwzAQhO+BvoPYQm+xbFPs4kQxbSBQ&#10;aKHEKTkv1vonsVbGUhL37atCIcdhZr5h1uVsBnGlyfWWFSRRDIK4trrnVsH3Ybd8AeE8ssbBMin4&#10;IQfl5mGxxkLbG+/pWvlWBAi7AhV03o+FlK7uyKCL7EgcvMZOBn2QUyv1hLcAN4NM4ziTBnsOCx2O&#10;tO2oPlcXo+DU6vn4liafH66pds+Vy23zlSv19Di/rkB4mv09/N9+1wqyJM/g701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8fR7xQAAAN0AAAAPAAAAAAAAAAAAAAAA&#10;AJ8CAABkcnMvZG93bnJldi54bWxQSwUGAAAAAAQABAD3AAAAkQMAAAAA&#10;">
                        <v:imagedata r:id="rId48" o:title=""/>
                      </v:shape>
                      <v:shape id="TextBox 7" o:spid="_x0000_s1113" type="#_x0000_t202" style="position:absolute;left:2437;top:1969;width:2152;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iCJMUA&#10;AADdAAAADwAAAGRycy9kb3ducmV2LnhtbESPQWvCQBSE7wX/w/IEb3VXsWqjq4gi9NRitIXeHtln&#10;Esy+DdnVxH/vFgoeh5n5hlmuO1uJGzW+dKxhNFQgiDNnSs41nI771zkIH5ANVo5Jw508rFe9lyUm&#10;xrV8oFsachEh7BPUUIRQJ1L6rCCLfuhq4uidXWMxRNnk0jTYRrit5FipqbRYclwosKZtQdklvVoN&#10;35/n35+J+sp39q1uXack23ep9aDfbRYgAnXhGf5vfxgN09FsBn9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IIkxQAAAN0AAAAPAAAAAAAAAAAAAAAAAJgCAABkcnMv&#10;ZG93bnJldi54bWxQSwUGAAAAAAQABAD1AAAAigMAAAAA&#10;" filled="f" stroked="f">
                        <v:textbox>
                          <w:txbxContent>
                            <w:p w:rsidR="00CD74E1" w:rsidRPr="00436503" w:rsidRDefault="00CD74E1" w:rsidP="00F420C5">
                              <w:pPr>
                                <w:autoSpaceDE w:val="0"/>
                                <w:autoSpaceDN w:val="0"/>
                                <w:adjustRightInd w:val="0"/>
                                <w:jc w:val="center"/>
                                <w:rPr>
                                  <w:rFonts w:ascii="Times New Roman" w:hAnsi="Times New Roman"/>
                                  <w:b/>
                                  <w:color w:val="FFFFFF"/>
                                  <w:sz w:val="24"/>
                                  <w:szCs w:val="24"/>
                                </w:rPr>
                              </w:pPr>
                              <w:proofErr w:type="spellStart"/>
                              <w:r w:rsidRPr="00436503">
                                <w:rPr>
                                  <w:rFonts w:ascii="Times New Roman" w:hAnsi="Times New Roman"/>
                                  <w:b/>
                                  <w:color w:val="FFFFFF"/>
                                  <w:sz w:val="24"/>
                                  <w:szCs w:val="24"/>
                                </w:rPr>
                                <w:t>Уширен</w:t>
                              </w:r>
                              <w:proofErr w:type="spellEnd"/>
                              <w:r w:rsidRPr="00436503">
                                <w:rPr>
                                  <w:rFonts w:ascii="Times New Roman" w:hAnsi="Times New Roman"/>
                                  <w:b/>
                                  <w:color w:val="FFFFFF"/>
                                  <w:sz w:val="24"/>
                                  <w:szCs w:val="24"/>
                                </w:rPr>
                                <w:t xml:space="preserve"> профил на колана</w:t>
                              </w:r>
                            </w:p>
                          </w:txbxContent>
                        </v:textbox>
                      </v:shape>
                      <v:shape id="AutoShape 115" o:spid="_x0000_s1114" type="#_x0000_t32" style="position:absolute;left:3187;top:1642;width:653;height:2;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APYcUAAADdAAAADwAAAGRycy9kb3ducmV2LnhtbERPTWvCQBC9C/6HZQpeSrNJhVhSVxGl&#10;xENbaBS8DtlpEpqdjdlVk/767qHg8fG+l+vBtOJKvWssK0iiGARxaXXDlYLj4e3pBYTzyBpby6Rg&#10;JAfr1XSyxEzbG3/RtfCVCCHsMlRQe99lUrqyJoMush1x4L5tb9AH2FdS93gL4aaVz3GcSoMNh4Ya&#10;O9rWVP4UF6Ngvju9/45nvc0/K+s+HvMkb8pWqdnDsHkF4Wnwd/G/e68VpMkizA1vwhO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APYcUAAADdAAAADwAAAAAAAAAA&#10;AAAAAAChAgAAZHJzL2Rvd25yZXYueG1sUEsFBgAAAAAEAAQA+QAAAJMDAAAAAA==&#10;" strokecolor="white">
                        <v:stroke endarrow="block"/>
                      </v:shape>
                    </v:group>
                  </w:pict>
                </mc:Fallback>
              </mc:AlternateContent>
            </w:r>
            <w:r>
              <w:rPr>
                <w:rFonts w:eastAsia="Times New Roman"/>
                <w:noProof/>
                <w:lang w:eastAsia="bg-BG"/>
              </w:rPr>
              <mc:AlternateContent>
                <mc:Choice Requires="wpg">
                  <w:drawing>
                    <wp:anchor distT="0" distB="0" distL="114300" distR="114300" simplePos="0" relativeHeight="251685888" behindDoc="0" locked="0" layoutInCell="1" allowOverlap="1" wp14:anchorId="6D6E71B1" wp14:editId="410C93F4">
                      <wp:simplePos x="0" y="0"/>
                      <wp:positionH relativeFrom="column">
                        <wp:posOffset>3197860</wp:posOffset>
                      </wp:positionH>
                      <wp:positionV relativeFrom="paragraph">
                        <wp:posOffset>161925</wp:posOffset>
                      </wp:positionV>
                      <wp:extent cx="2428875" cy="1555750"/>
                      <wp:effectExtent l="0" t="1270" r="3175" b="0"/>
                      <wp:wrapNone/>
                      <wp:docPr id="92" name="Групиране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8875" cy="1555750"/>
                                <a:chOff x="2200" y="719"/>
                                <a:chExt cx="2628" cy="2018"/>
                              </a:xfrm>
                            </wpg:grpSpPr>
                            <pic:pic xmlns:pic="http://schemas.openxmlformats.org/drawingml/2006/picture">
                              <pic:nvPicPr>
                                <pic:cNvPr id="93" name="Picture 1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2200" y="719"/>
                                  <a:ext cx="2628" cy="2018"/>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pic:spPr>
                            </pic:pic>
                            <wps:wsp>
                              <wps:cNvPr id="94" name="TextBox 13"/>
                              <wps:cNvSpPr txBox="1">
                                <a:spLocks noChangeArrowheads="1"/>
                              </wps:cNvSpPr>
                              <wps:spPr bwMode="auto">
                                <a:xfrm>
                                  <a:off x="2252" y="2015"/>
                                  <a:ext cx="2543" cy="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436503" w:rsidRDefault="00CD74E1" w:rsidP="00F420C5">
                                    <w:pPr>
                                      <w:autoSpaceDE w:val="0"/>
                                      <w:autoSpaceDN w:val="0"/>
                                      <w:adjustRightInd w:val="0"/>
                                      <w:jc w:val="center"/>
                                      <w:rPr>
                                        <w:rFonts w:ascii="Times New Roman" w:hAnsi="Times New Roman"/>
                                        <w:b/>
                                        <w:color w:val="FFFFFF"/>
                                        <w:sz w:val="24"/>
                                        <w:szCs w:val="24"/>
                                      </w:rPr>
                                    </w:pPr>
                                    <w:r w:rsidRPr="00436503">
                                      <w:rPr>
                                        <w:rFonts w:ascii="Times New Roman" w:hAnsi="Times New Roman"/>
                                        <w:b/>
                                        <w:color w:val="FFFFFF"/>
                                        <w:sz w:val="24"/>
                                        <w:szCs w:val="24"/>
                                      </w:rPr>
                                      <w:t>Страничен еластичен елемент на колана</w:t>
                                    </w:r>
                                  </w:p>
                                </w:txbxContent>
                              </wps:txbx>
                              <wps:bodyPr rot="0" vert="horz" wrap="square" lIns="91440" tIns="45720" rIns="91440" bIns="45720" anchor="t" anchorCtr="0">
                                <a:noAutofit/>
                              </wps:bodyPr>
                            </wps:wsp>
                            <wps:wsp>
                              <wps:cNvPr id="95" name="Straight Arrow Connector 15"/>
                              <wps:cNvCnPr/>
                              <wps:spPr bwMode="auto">
                                <a:xfrm rot="5400000" flipH="1" flipV="1">
                                  <a:off x="3323" y="1814"/>
                                  <a:ext cx="402" cy="1"/>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92" o:spid="_x0000_s1115" style="position:absolute;left:0;text-align:left;margin-left:251.8pt;margin-top:12.75pt;width:191.25pt;height:122.5pt;z-index:251685888;mso-position-horizontal-relative:text;mso-position-vertical-relative:text" coordorigin="2200,719" coordsize="2628,2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PyBlGBQAA2g4AAA4AAABkcnMvZTJvRG9jLnhtbNxX247jRBB9R+If&#10;Wn73xnbs+KLJrBInWVZaYMQuvHfsTtxa223anUkGhLQSn8CP8ILEC+IXZv6Iqm478dyY0S5IiEix&#10;+lquyzlV5bOXh6okl0y2XNRTy33hWITVmch5vZ1a375b2ZFFWkXrnJaiZlPrirXWy/PPPzvbNwnz&#10;RCHKnEkCQuo22TdTq1CqSUajNitYRdsXomE1bG6ErKiCqdyOckn3IL0qR57jTEZ7IfNGioy1Lawu&#10;zKZ1ruVvNixTX282LVOknFqgm9JPqZ9rfI7Oz2iylbQpeNapQT9Ci4ryGl56FLWgipKd5PdEVTyT&#10;ohUb9SIT1UhsNjxj2gawxnXuWPNKil2jbdkm+21zdBO49o6fPlps9tXlhSQ8n1qxZ5GaVhCj619u&#10;Ptz8fP3n9e83H65/vf7j+jcCm+CpfbNN4MIr2bxtLqQxF4ZvRPa+he3R3X2cb81hst5/KXIQTndK&#10;aE8dNrJCEeADctABuToGhB0UyWDR870oCgOLZLDnBkEQBl3IsgLiivc8QIFFYDt0YxPNrFj21yce&#10;wA/vgnMj3B3RxLxX69rpdn7W8CyBf+dgGN1z8NNAhFtqJ5nVCameJaOi8v2usQELDVV8zUuurjSu&#10;wUWoVH15wTN0NU4GsRr3sYJtfCtx3RDt64+ZSxSN0tEhtUgLWm/ZrG2AE+BMENAvSSn2BaN5i8vo&#10;pNtS9PSWIuuSNytelhg+HHcmA63uwPIBrxnIL0S2q1itDIclK8F6UbcFb1qLyIRVawaQlK9zV2MF&#10;8PCmVfg6RIbm1Y9eNHOc2JvbaeCktu+ES3sW+6EdOsvQd/zITd30J7zt+smuZeAGWi4a3ukKq/e0&#10;fZBEXbox9NQ0J5dUJxMDJ1BIw6pXERCGLkFdW5l9A86GczBWkqmswOEGPNetw+HjhnbzybMYgxZY&#10;9iRx7hMAfaTZ8zj8ARmyVa+YqAgOwNWgqHY1vQRPG9P6I6h0LTDg2hSm06o5pQNyLzSxEy+jZeTb&#10;vjdZQmgWC3u2Sn17snLDYDFepOnC7UNT8DxnNQr/9MhoR4uS5z04W7ldp6U0EVvpX5cF2tOxESLk&#10;pEYfTRR2QttsFTihP47sMAzGtj9eOvY8WqX2LHUnk3A5T+fLOyYttZvaf8aqoc8H+nbvOKkMgDoC&#10;sUdQR2iYYgaHMtv2hIXZ80iARfahAvW2oA0D2KDYQXby++z0DpSZiwNxx+j27hTWDqIOsI75RsfM&#10;lJC/yUiDq0bOM6kRQFEz6T9ADUxENTcCH3IoloaJrzPnsTJ8CjXKGt9x5ArINCt9TIaI+h+SJHY9&#10;35l7sb2aRKHtr/zAjkMnsh03nscTx4/9xeo279/wmn06Q8ge2pfACwyYTszGFDxIAI7+3U8ANKm4&#10;gi605NXUio6HaIJFcVnnGjiK8tKMB/xD9R8mHwIWMWrQqg7rg26yxrrA4uZa5FfAAykg+UIDAy00&#10;DAohf7DIHtrRqdV+v6PYTpSva2Bp7Po+9q964gehBxM53FkPd2idgaippSxihqnSPa9B5wxasA3X&#10;Sf6kCZiBE0gORuV/P0tAW2f6zbdKUr4tFJlhJ0JSUddQjYQkriYtqgXJJa0vZJdEHie/8WfgmyCS&#10;DVTiL3Szg6Pv+nzTtZzjsQc5AFKAG7n+7fTgO5A4dNPZwaXvVvua2JVNqN5a9aPOJqE9XUTL+pmg&#10;faxq0QQ+DjpsPoBToq4a6LaV5ND1lQAjoEjFcoATg+80HIEv/7P5aZBBH6nNw0KHADlxzRALrTvi&#10;WTf78AGlLe4+9vALbTjX50+fpOd/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LFM&#10;4VXhAAAACgEAAA8AAABkcnMvZG93bnJldi54bWxMj8FqwzAMhu+DvYPRYLfVTouzkMUppWw7lcHa&#10;wdjNjdUkNLZD7Cbp2087rUdJH7++v1jPtmMjDqH1TkGyEMDQVd60rlbwdXh7yoCFqJ3RnXeo4IoB&#10;1uX9XaFz4yf3ieM+1oxCXMi1gibGPuc8VA1aHRa+R0e3kx+sjjQONTeDnijcdnwpRMqtbh19aHSP&#10;2war8/5iFbxPetqsktdxdz5trz8H+fG9S1Cpx4d58wIs4hz/YfjTJ3UoyenoL84E1imQYpUSqmAp&#10;JTACsixNgB1p8Swk8LLgtxXKXwAAAP//AwBQSwMECgAAAAAAAAAhANJg2cWR8gAAkfIAABUAAABk&#10;cnMvbWVkaWEvaW1hZ2UxLmpwZWf/2P/gABBKRklGAAEBAQDcANwAAP/bAEMAAgEBAQEBAgEBAQIC&#10;AgICBAMCAgICBQQEAwQGBQYGBgUGBgYHCQgGBwkHBgYICwgJCgoKCgoGCAsMCwoMCQoKCv/bAEMB&#10;AgICAgICBQMDBQoHBgcKCgoKCgoKCgoKCgoKCgoKCgoKCgoKCgoKCgoKCgoKCgoKCgoKCgoKCgoK&#10;CgoKCgoKCv/AABEIAVoB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h39onVp5otI0OQA+ZI00hHGew/Sqn7OuiLrnxFghjTg3O2PJxnJA/r&#10;VX4tahBqPxEmMQO2zhWBYzJnbgdvSvRv2C/DKaz8Q4bkQqQk4dnA5AGT/QV926dWlhrp6Hy2HpKV&#10;W3U+0/irqU3hj4NXklq4ieHSzFCQcHdtwK/K7xzrHiXRhqGn3V/cbzdiYQhzsLHOW96/S79rfVJr&#10;D4PzrC3zSOqHjtX5/wCrfDS78eazLaXGqmGCeYCV1XPOeK87LqdSrUk1a7OvGVIU5JS6GF4A/an8&#10;bfDnSzpkxN/bzAFIZnOFPsetR/Hv40+LPFnhq2TUdIn0+GSPIiyQJM9+ete8fDH/AIJ7aNN4r0zW&#10;9a8QG4s4QJZbJoeHAwcH61v/ALd3gqw8YeAbfwd4V8N27XkEyC18iJVMSggcEdBivpa2V1Y0VKUn&#10;ft0PIeJw3tbqJ8GeFbFri7EpTBkOMAnnJr6/8E+GU8N/DS30yCIrI1uWc56nFeI6j8GtV+G2p6TF&#10;rs6ebOwd4FXhOe9fRWn3In0K1hKAfuAOMdMVx0VyuXM9TXGVYVLKOx83/Fu1tjoEwnxkSZViehrY&#10;/Yj0Tz/Fmo6vIFdbayHmj1BkUHPtisn9oKP7FDLbxIvlrdHBxniqf7NPxTuPhRqV7rLaTHfQXVt9&#10;nu7WRynmRsTnkdD0INeTUbnUcLXudGFi/qzbPo3/AIKLS6x/ZPhyztllGm4kd9mdhk+XaPwGfzr5&#10;JkYLKwjUnPcdq+jNH/bb0650qTwb8VfBMWvaRk+R5jgzRp/CpyMNgcbuDXH3Gv8A7M3i/wCKlld2&#10;3heXw9oFqnm3KGV5GupOoQjJCjt9K1wtTEYaDpSpu3daltRnqmfTf7MFm1h8GvCaNKyH55Ii0owh&#10;CHLADlTyM9ulejwKktvDLiJpHit90mclt1xnAPTp64z3rn/hvPpF94b0G+0TSNlncpM8UaWyoQm0&#10;7OcfPjtnp7V01hBHPFDZRW7kj7Iu8AKceZuGR2GQOnf2FXCfM9UZNWe5GyXF3ayRxWkTmQuUh3ZB&#10;RrjG7H8X15z06VduZYzHcpK8W2LzvKTJYKPMAHb5cH2HPtUNlYXBs9qsrb3TJyMsGnJwSB+nerMk&#10;lzJbttmlaRlb5hIuTm4/8e/HORzV2aWhDTvoSXKK0sgikLyiaV0DZJP7tVJweOuTzUdzZIUmlEsa&#10;vmcMVTKjbGg5PB69cemcccTXKRXQecuQ7yzlnMg4G9VAIP0x26Y9SZLiW5uIm8qUOI/tPz+ZyuZV&#10;GFY54xgY46Yq41JuNpLQWhHYRtFPtTJxdY4i6lbfqBjBP1HPPtWfr1xbLBDDIj7v7NRQjqCQCxyD&#10;jgjPVVwecdK1pEgtyzwfZ4t1xcsApwAVQL+OcjnsR+VHxDZTvDmW5LbbS3yvmkAEnqp/5ZnB9PXk&#10;ZrnqpShZI0gtTltSla00eFoFVgvjGz4ihB+UOvI6hcfpjBxXgX7THiS2vvizeywW+02RaKd2B+Yg&#10;k/1r3fxZ5r6Zobrc7jJ41i27nPz/ADqBk4O48n68mvmz9pPzZfiH4kmjkClr+X5hgZ5xX3nByaUn&#10;2PLzDlc0rnUfAr9l34g/tA6JapoctpbxwSmV3uJiMljjgAegr6Z8C/8ABLPUltmk8QeMNPtjgeZ5&#10;du7nPf0FO/4JoaJJbfDiC9jO8ySjDk9MKP8AE19mwQie3UxxAlWBYDuK+jzFwdfSKv5nlqtWpRai&#10;fLtt/wAE2/DVtNGuneM1Zk+8JbLG8/TNZHj3/gnz4+0lWufD8llqEapkJFIY3Ptg9elfb/hvwy+v&#10;BZILInnBfGBW3L8NtWghOy3DoeynmuB4lR0aRxrH4q97n44/Fn4eeNfB0k2keINJnt5IeXjkQgrn&#10;14/Wvm3xj9tg1WeKaUiNM42N/nmv3t+I37Ofw/8Aid4blsfiN4ViupNrCKYrtlh7ZVuv4dK/PT9q&#10;X/gmDDYXt3qXw+8SROuSY7W9i2FuvBZeK8TM6SxUeaD26H0eXY3mSurM/NbxZqF/C3lpcMY2HzIH&#10;4J9cd6p6Zcy4zJIc9MY616x8bf2Vfir8OoDqOueGZ/LTO6WDEioB7joK8q0/Trk3IiW3c/OAFC81&#10;8DXpuNR33R9PTfPDQ734IeDLz4geO7Dw/Z70lup1Uyhc7EHLH8q/ZX9k7RrDwb4es9Js41xBCsao&#10;qj5VFfAf7GXwOb4f2X/CdeJrAJqNxEFs4JB80MR747E/yr7p/Z81iYSB5JPkjIye4/KvUyurGnU5&#10;F1PPxtO6udD+3D8CPFvxY8Hab418GWdxd3elJIklhbMQxRsHcAOpBHT/AAr5a+F/wG+NGp+K4dD0&#10;rw7qzXUlynlF7aRRGwI+ZiRhQMcn3r9JfAurm4Coz5GMDLV6DZxQRxB0jUEL1A5zX06xUYQ5ZRue&#10;OrrQ8vj0XWNI8P21jrZY3QgjW4fHBcKAxz3yea8f+NWhE+a0a/u5VxI4AJB9K+ptd0+C9gaG7hVg&#10;QOcdDnrXj3xQ8K+UJFliVoTyCy5GaxtDEQcJaHCqbo1eZHwP8YPCMt3JMsFqMscB3BGe/OO2K8F8&#10;SeCb+2v3M52bm644P1r7q+JnhW2SWQjT1bIIG1efavmr4q6A1pOzCA5GQDgYzXxWbZXCi+Zbn0GE&#10;qqaSOX+EVxJomtxxT+WV4BZwCPoc9BX1t4F1z7ToqKJF/wBX8hGMH3APGK+TPBtvJdaslqLcBS+X&#10;B6CvoTwtqlzaW8dnJI52Mu0o3bHvnI4rbJKjpwcUc+Y4e0uZI6/U45BfSW7FGwgBCxg7s5J5HXt+&#10;VYutaZJbvFLEQrE7Ww3QgdBg+/TpW7p88OqW8eMBjlUCgAE5Geo47VW8baW0MYkjAGZRjC+3I4+g&#10;59q+jjGE1zNnjSdtDzj4waxLoXg6b7JqE0rTgKbQPxJzwBk9c/pXy6NB1P4y+L0t9X0sw6dpTo91&#10;GDnzHXnb+eM/Su0/aC+JmtaZ41XwtYWxu7p2KwRmQkRluAWB9Cf0rq/Cvhm38NeD7XTbmQXF7Ngy&#10;SrCAWkPJJwOBXz+ZYuFWfsrtWPXwidGlzPdnnPxD8KyasosLezbajYVWHPHA6/SvCJ9Sfw34nfRH&#10;3KqSkxIMqF55H4GvtPTPBFjaWc82pMkk7oSwZSAR1Az+lfOn7TPwzeUv4l0OKOFUZpSyw9H7gHsT&#10;Xg18HJx5z18HiYKfLLqdT8IfjHa+DLuDUrm7AjYhGBcZbPB/DrX3f8I9a03x/wDDhUs7oTPEpnsA&#10;8gy0Wdzp17ZzX5QeGLhb6+tYpJDhQFIVs7mHTj1zxX3d+yT8So/DMelwRLvdY8ujDlUICnp7buvt&#10;XTltd83spLQ6sSpQiprdH0H4Nuc6u+Bk7QD785/lxXQXTvcIt+sgVlBxycBiR19CMfyrHFgNE8Uy&#10;3FvIBa3MBltJMcFGz+o6VZbWPOaKNgjebcHzflwSAm0H82P5Vc4TozcJI7oTjVipIku50fU1VQqg&#10;uNzxjG7OcAn6ZrS1N0mIiO6MRQgAZyOeRj8qxZYw1xEY2AUEMSWHGOn9a1NVUxSB48qXlUuoPOcd&#10;B6Cs4WbdncqTSKks0ia6ihWCzTFiUPXPpVsySTXaSyzsMKwbJx82Rn6dKowMF1tUMrGFZiMDoQGP&#10;ze3T9au+awJWZshHYA46hmJAP0GB+FU7Xsx7ox5VSHU2mB+Xe5yvOAF4H6AfhVmOW3eGC4gZmkeN&#10;dwx94E9fpkfpUTLBJfYUjMr4ZR0Awecd6fdwpHKlwk2ApCLhfkJHX6ckUo3TbuKSuZshjubi3vHL&#10;fvJGAbORjOMn6VqF0tdRmMUr/KFTLcjGO3HSs+GIDUbeJ5FBHIwcBupP8q0oS8lyzSTGP5ckZ3DJ&#10;571KcW3YHqfjdJq02p6jqOr3kRb7TM7gjknJ4/Svr3/gm34bdfP1iSJiohYo79uQv9DXw14W8Z2s&#10;7xaVrdn5TzldrqSVYk/pX6V/sM+El8P/AA4/tNo+Z9qq2SOg3MM/U17+PnKhhXdnz2DpynVR0H7X&#10;k9v/AMKwEUzBCZ+BnngfrXyF8E3tNX8dT6Bb3C78hlMg4bDdK+kf2hvih4ft/i34e8Oassd5p5l2&#10;XUKHdtdjgZFcv4m8IeA/h348/t59Ogs5bidUjkVMHaeRXo8LYKNXCPEOa0exx5xiYQrclmz0m61S&#10;HwT4bbUmhDSxQhQCe+K8qhe/8T6jPrN+uWYkgY6V6PHdWPjiYabE6zIw5C8jb68Vx3x81rwj8BfD&#10;jX9xMBIyHyYc5LMegHtXu49qnTc29GePS55VPdR4N8SvhR47+KnxMbUvD2nO9hpjLFJIThd2Ocet&#10;dpN4Y1XQNFgTVLNo2CbDk9MV0/7NHxe8OfETwGVSZEv45ma8iBG4Eng+9bnj2WxudIuRNKqhVO3e&#10;2eaxo4HDrD80H8SNqlWalyvofFn7RFo8n2xSmPKnyxJ6ivM/BsssyTRxyYTHKj0r2H496dDcXV3C&#10;4Y+dBkEd27V4v4IBia5glkA2tgdjXylGnGGMaktmexhpR+qtGtf21vIo+YgjjOe3rVJFKs0EI+/j&#10;ndyOav3rL5eI5ATg9R0qvZ2t1e3kcUMQZiQTtyTxXoV42Vo7MKbS1Z+h/wAERcWPwx8ORuY2iTQZ&#10;HKtOxAGwDoD8v0B5/Wu7sIrcy2tsgV4mNuNrNgDETPncBzjHQ5449xxHwfmu7f4deHZpbotnQpY0&#10;Xywjx/IpBUjBf6noM9DzXWaXeQyXEaGJhumt8qkihWBt3A44x698eteZBpNhNps0bFLeRrK2chtr&#10;WqjKklshiPUeg4x1xU+nt9oggUQ26pJHbsRCm1SDJkDI5JyO54rO03VYEksDG0rxI1p/y2UAkK6g&#10;DPPXjge9Q6f4gsntrS4G5IzHBun835xh3XJyTxnvx1zz0rblpuPvGceZG2jQSWkMS+buZZCQI/W4&#10;zk/iORk4yB7kuGWVMQxmPcjFmS2UDDXBBbHrxyQBg9OOBkx67E0VjdTtCI1i+Z8llZknYfd7HJHJ&#10;LZznOeTJLr9qixw2hUPHbRb4vPPadgecYPJ4AHPftTasrdCveaNe/Y7WuHiaOL/TN7BADnco4f6Y&#10;yM9PoMRauqiV7ONjtMNthZIgQygA8qB+8HoDz3zxiqE2qXctuN90hAhu154XiRTtAA3MB79efWpt&#10;W1hEkuj9lDxEQELE5B3BRli5GE4xk9ckADk1jO0Yu44aO1zjfE9sXHhdw8hYeOY38xNoG1WDdMDj&#10;jsMjAHrXzN+0rcWd58SNegSQqr6pIAqZGTuJzj617v8AE74jWvgmTwr4hm043NtF4ple4jjCh0CL&#10;n5SVAB5OeBmvm3413Uet/EUeJNLUyRXl/I4jc7XG58rkfTivvOEY2w8mtbnlY+V6p+kf/BN/w1a/&#10;8Kb0loodryRM7DkYJYjkHp0r6ksNONrOi+XgZ7HFfP3/AAT20XVE+GWmo9qUc2cbFWcd1B5596+n&#10;Rpl4zKXtBjI6V62P5/bPQ8eVWEXaT1Oq8DPHFZCKMgMGOQPfmushbfFgtj361xOi2l1CgeKBkIOR&#10;gnpT9Y+IjeGriKC5snlD8/JwAK8hqUnYxlFL3k9DodZtopImMiqQM5BHWvmn9qzw9PYaQ+s6WQqo&#10;371QvbtXuz/FTw7cWzGaJw5T7hHJNeO/tC68vijw/NY2NmUjZSXLnk45xUyjzQaaNsNUcKycWfE/&#10;j7xEl5Zz2esW6yRkEN8oOfY+oryzQvgt8LY9fj8R2Pg2yWaN96yKh2g/7ucZ/CvTfH1oYZLq2mT5&#10;txwcY49MVyHg4kq8ZGFEp2jOD9PevgcepU671sfa4OTcNzp7aQRBXjYHGAAB/jXrXwQ8RNZoyBuX&#10;k+70FeLx3J8/CyDevBDHAOK7j4b6xJb3CBGZvnwQje9c2FruOITR11I80bM+2vhJqkclvGY5Mr1A&#10;Pr7165ptz58QzjoK+dvglrkT2MSMzFuhLDGPy617v4ZujLEpDnaBx82a+uu3FM8CrHlm0bd2sbRE&#10;SEAY7VyPizSrXULWWK4iLDHUng117fvlIByMdRWHrcKqsi7OT0GPamm07mbSPAfiJ8O9InaR1aQK&#10;Ooz1/Svn74rfC/SJEmkFlk/wkE9PpX1t4xtfNDB0Uc/LkHgf1ryHx/4ZS5jlZguMEYxmscbGValZ&#10;nbhHGElofF+o6ePD2sbYEwFf7w/rXrHhYtq+jQarGvzxAb9vJIGcda5r4veFJbOZ5IYdpRzuBHJF&#10;avwA1QT3g0md8pIeAR0/PvXyeFUqGN5Wtz2MTTVagd3Zzh4vO8xlYfKi9OenXsRmoPGXiq30XSJ7&#10;ia827ImOZMEDgcY/rXaeJ/h5eWWlDU7YNIp+Ysq5C5HQgdD718oftW+O7zTdFutNsbkLKsbb4sHn&#10;05zx1r6bG1fqlD2j3PloYR1avKeKN4mvPGvxZ1LxE1uZVjuAI5l4+7uGAfxr0TRfFPinLXMOrP5v&#10;BYNGGCnt+PtXCfCWwl0vw6Ipog11KQ8shJ4JOeT2xmtzXvE6+ELd5IpSQyZ8wtgZOeQCP518TCrU&#10;q1JVNXc+uhQpwpKLWh6/pvi57mKJ9WsY97MBJcI4Bb8P/r1o+OPhV4a8U+BL6TToGlZoAxjxnDY9&#10;+/0r5Mh+Nfi3VNftre2D+XuCjYScc9vavrP4Q+Kb280GC21Iq7SxiN8krwf4vr/nFduFrUq8+SSu&#10;jixWDUF7SGjPhfxXYXXgzxtcWU9osSGdmCq2MENggdcf/Xr3b4D/ABD1XSbuzhsioZnDhd/IB9/T&#10;FYH7ZPw5g0Lxdca9Dp7s0nzxPF0THJBHvk81x3wS8SPb30NxHIoZvuqSeAD615taCw2M91noUpRx&#10;GGUj9VvhdrkPjn4eyWrzLJe6ZD51oYwf9Ww+dOepXAP51SE/l228uWQxsPl4OcgDj14NeKfsm/G6&#10;80jxPax3EqtbkqhQHJwfvBuRkEZ7dcV7/wCOdNstO1kXGmg/ZJ4fMtucgq3Pb0P8q9+soV6CqR3W&#10;5z4ScqNZ05bFO1ZZLxFeVlZlUfM/BHA6fjW88bXLrcvIQVdgAvUEcf0xXJ6dM9xPA29eLlQFbsQ3&#10;r26V0cTT2sdvHKUEgbMig8luvX3rzKcU27o9VkcLxnUJLu4ChlikZht43E8EY9atXN2sUc6kEkkk&#10;scf3cDPHpWZayxyuW5Cu0exlx93Of5CtS6bzLiVVYKEZQrkZ6Z/nWqb5tiW2mZlqimH7Wmf3cQK7&#10;+QSMDHHt3qzdLA7MqBgCSSgPQnHPv0FUrWXdFcSq3yBshR0X8Ov/AOqrd6pgRvIXd6YbkH8fqTUu&#10;TV2mKV2VtKt4k1xVSTcFsyPmAIbLgZ5+hqzEVnkmju7cMiuuzDY9R29qz7acR3pu3UCRIycqeOhy&#10;PoePxzUsrXbIYbeYk5DMynGetUmpRvuDWqPxd+JXhOHS/DumaxaII3aEtxkEYPFfTHw2/wCClcEf&#10;w00f4W+HfA8tnqcVqkE9890CgwMGQcA5PXmvjG58d+IPiF4gg0iGU+VI4jjQHhVz1x26mvR/DGme&#10;C4fG1la6bcMtuZ44ZZGGS+CM19HmdLC4+cIwukunc+eoSr4eLUup9/8Awc+C/hXxt4Zt/iT4xvjJ&#10;eNcG4SaWTKtg5zk9a8E/bx+JJ8Q3s6+Hdb8j7NMEjmiOcEDGa7vxT8RdU1rwHLpmiH7JaWdkIIYo&#10;cgAAYz9a+a9duE1fTpPDd3bEyTycXLjJBr1sJVw9HAypQikjya9KtKspydzsP2Wv2uZvgt4T1C08&#10;QC51a/m/49nkk4Xj3HSuM+JXxU8b/tG+MG1DxBdNHbJx5SE7UX2961vC3wHtIViv7+dptq/dK/Ln&#10;ritm/wDAC2EEd9YLAkW798kSkcV5clVqtKcr26FTqxjK9NajPh5Y2vgTQJ9Z8OJLDeKoXzVfO4fS&#10;us8C+Ktb8b37W2vajLLmRcZ9K4vXPETaJD5dtGRGi8qBweK2/h74t091W4tIxHIDkgdc/hXXQxLp&#10;VUpNWXQxlCU3zHUfFL4Y+H/Ecaq1oFkVSEcDGD/WvkvxJ4O/4RPxtfaXqDNHCbjH2owEqoI6j1r6&#10;e8d/GzTNLi8vULCVnIyuzGDj61hfCHx94V8YPrf/AAmHhmO4tJ5kEaSxBgqgEd68/HYjBqs6kXr5&#10;HZhpyhGz2Pn/AMbeCYvDXh8eJtJ+ImialHIMC1s7txOPrG6Ag113wQ8LDULe0kvIz5l8OWkAyoPT&#10;GK1PjH8FPACTNqvwz1MqDlpdOuTgD/dJ/l7VpfCAQpqWkrNuURyqjLjpV5TiqOLq6tPyNMRJqlpq&#10;elfDH9pzwVaeFbXT3khWTR2ltpt10SXXlCPLJBXkKeoBHr0rbi/ar8IxKoTVoEEKpiHzd25oz13c&#10;Bcpled3XnNcNon/BN3xHeW0/iPxNeyW8+rM1xa29u2PLQscb/Unt0qnf/wDBM7xoto0mm+KGM7E4&#10;V8hc546ZP1rzsVh61LFSjCSsddCFGdJN3ud9J+174Sj8uG11GEvHsEbKdv3W3JwfbKdF+tQXf7X/&#10;AIJmkJjulhWRt2C4IOX3gHnIw2VPXg5AHSvMY/8Agmd8dopndfEekDAxl5pMn0IGyodT/wCCY/7Q&#10;0los9tqOjuq/xmeYFj+EZrKVDETjf2mqNVTpx6Hp0n7XXg5GYQami7wZI3zgpvbcUxyOGGM56c4q&#10;K4/bB8LPhUvYyZHf5eGWPftY84GCGXHAzg9a8ck/4JhftSxXBuY/7FkVT8zLqEn9YxUI/wCCdn7U&#10;FsryLoVlL7JqQ5xx0IFbUsJXqL3qtkJ06K2R7YP21vDU0+JCCplLu+/kb12uFGSeODktzjp0xT1D&#10;9tPw7LGXku0RlRY87vvBM7C6ghWU5HByflGCK8s07/gnr+01PKFtPCttI5zuVb5QB+Yq1o3/AATF&#10;/ai167kRvDunxEnCefq8S5c/wjJ/ngV2xynnh/Gv9xk504auNjvNS/aA0P4teEbDwzZyNJepqd1e&#10;XLLFtAXaqrgbm9Txu7VR8S+G/t2iWerWuVuorj5X9dpXI/75bP4Vw3gj4HfEH4FfFHVvAvxCs4IL&#10;yxhCuLS8SdMk/wB6MkZ6ZHWvT21G0uH0jwNBKrXEsrS3AByVaVljjXjnJAzivtMhpuhFQctjxMe7&#10;6xP0s/YeF3ouh2unzy7gkSKrY5OFAr6tMK3NqJRwR14618kfskawqXY09htw2CGPSvrzSvKFqis2&#10;fl5x2r2MerVLnyVVv2rL+hPKqhJF6Dnjg1NruiaTqlv/AKVaI5A6svTNSWEawsDjg8YxVq6RJEIR&#10;T052ivFk/fujeC9yzPJvGngW400vqGibpUA+aLHKj2rznxRfvd2EtndqVcg4BHT1r3vUfMidwOQT&#10;yPauH8e+ENG1qF55YVjl5+dVwatyTWprSkozPhz43eHIo3nlhUZyTwOa8StPEEejTPbXFsfkckMp&#10;r7S+LXwj0YrLLJM8g2HIPFfNHjz4Z6PFcXUMFuY2VflcHoa+PzjA1OfmR9fga3LFNHm9x4gu9SmF&#10;4xMalsHb0GT+tdX8Mdbv4NdigjnLRyNzk8CuJ1K0utMkbTJzsZGO4npkVt/Dp7oamlw6HYgzkdzX&#10;zLc6c9XqerGSqSR9qfAnX2Zo0WUnbgY5/Ovpvwjer9mR94OV7dia+Jvgn4kMFwqJOd2cnDcdunvX&#10;1p8MdbaW1iiRtwdBkseuP6819dhKntsOrnmYqnKFQ9Ptpm8v5eR3I+lUvEEW+3LsMgDjjqe1Osrg&#10;sv3sjHYehp99CZ7RmU5yM7TW6sjku2eY+LBIkzgA4HUkV5/4khjmBTKkv1+XNej+NLOe0nMjN8gJ&#10;3ZxnH1rym/v0m1loVuQ204OTnH4VU2kjppJs8n+OfgF10ua6ijByDlia8P8Ah3fHR/E4R3AKSYz2&#10;HFfYfxD0KLUvDLmSJWDRevOa+OPFcDeGPFcuEKAykhwM9+a+azWk6NWNSB6+Fqe0puJ9P2PxISDw&#10;2IJpg4KfNuPsK+Of2wLzS9R1xEt7lT50o3IkfX8K9aj8XCXwwcSt/q8AluteBazoHiD4ifFRBYw+&#10;bDazDLFuB3P1PFcOOzGrioxpF0KEKLcpE/hXwedJ0pdW1KZ4/Oxt2oOBj19q8e+N2qyG9Wze4LRp&#10;LjKueBX2b4s+HotPh3HdRwYjSLO5lzsJGOR6ZxXxH+0LamK6lkbCsr/3SCTntSx1OeAwkYRW5tha&#10;qxNRyT2NP4X6JZXN8sm9Y/l2KwTofbPQ819EeEBH4d0JVivAkzOH2A5JI9/1/KvBvgXcQzW0AvYD&#10;tePBwOvr+NewDVVmQXcdo8Yhi2xx+Xu3YP4Z571xZbJRV+ptiYc+jL/x+8Of8J34Ye600lm8sh5G&#10;HI45759vrXyNpYk8JeILi2SfKwTFEbHcdiK+u/CeuS3MFxbSQLLbSlj5U/BDc557Zr51/aB8OQaR&#10;4jmu9J04oELPI6NkYJ6E98Hv71rj6aqr2trHHgqdbDycN0d/+zx4/u9K1r+0b8lkY4Kxtyp9cdq+&#10;8/Avjq08e/DpLa2dZrnT4/MiII3PEeGH4E5/E1+ZHw01W6t2+232I02jHP3/AKV9afsX+OtStdcf&#10;Wddvd0UknkwwHnPGSp9iKMrxDjelLqdGJptSU10Pf9BuHd4Hj5lRww9GYetdHqMoaJ5Vf97GjYYD&#10;O7Cn/EVzi20UnihTYOUjEvmRxkclcHA498VrSajI9xLFJIQqWr7wDwQx25x+AzxTcZ0pyTZ2QaqJ&#10;SRY8MIkjC3lVn8q2XflemMAHr+f0q+Zpp7N1kQgvMxUIOdobGQe/+FUPDF1JJLdzqyny9obg8gn3&#10;H1q29xHHfywq+GTHlDGMYGcfz/OlBvXsU0mytZeVfs87RbUkctuxg9wOn0p77UJuWdXKg/MTyACc&#10;/Xp+lR2kkkVhLd2QwEByhHKnJORj6Zp6krpm+6jH71AoONuSRnv35/Wrg1D1YN2ZBbWz34kt45Ri&#10;RPkTHO0+hoku2sLd5goJ81Uw5HHB6ZpdC2Qma6iDnycJFE3GWwOc/j+lPv3VJWtZo9i7y0bbQePc&#10;HvzVLRasT+LY/KT4w/seeG/2RNEl0y48Tx6x4hukMck0CYjt1PQDJ+8a8duftOg2NldWrbZLa5WR&#10;tx5PPU17f+1Zq+ua1ZHVftRubp7gPI78ljmszwlp+g+MvAkUereGbc3DwlJ5d3O4d6+wxap1MS3B&#10;WXRHyNLESp0uatK7PTPD3jLSNa8O2ehza/FBPe2W9I2YDcSOR9a8y1BP7G8YomoupiSbaeRzzmq7&#10;6PbbNKKp5v2CYRqyHpg8CqPjnVxd+JYIGj2s8+GZlxx061EVaDTV2c1SadTmUj3zw9qnhjxBpa2V&#10;lexrtTBAcLj3pbnTrCC1kiNxHsdT8wYdq8yj8Ai400alot7Jb3CJujYZwRjpVbRPH15ZaiuheJYz&#10;HcA4jkY/LIKzjOcYq61MqmIhzcsNyXx2EjLxwoZEBOOMVwOn+OpPDOq7wSsecOvpz1r13Ujb6pAZ&#10;Xt0dAuWZRXn3jbwppr2MsyWy+Zt+VwOawxNJ/Gt0a4eo6mjRN8RvI1rQ4dYglyOCrL3Brof2YvBs&#10;viqx1NbYbpIZFLRscZBHavO9M8TRDwtJoF7GBPDwNx6j1r2D9hfWSfGepaQfljltlbJ6HB/+vXkw&#10;gsRXtudFRJKxF47+F99boRdWEiZzzt4rL/Z48KXth8bNHsdQVWsJLvzGLt9xlBI69iQB+NfWWq6L&#10;omplre4t1lDDowrlh8JPDbeILe60xFtrgTDypUbAQnjNdNPBTwteNSBnCSjG257Trs9n/bEkXktF&#10;JHDHHIhI7KOR296g0m4sGnmt4lOWHJMh9PX/AAriPE3w5+K/gPxO732ppqtlLAjiaMk7BgjLY6Y6&#10;ZpmleLLgv5cscgIlG4dBjpwfSvQlyupqrep10/eheOp6TG9g7gM48oqPlZu/5ZNXF1iFyphZhE/L&#10;qBzwccD9a4aO9il1iG6VwVkchF3bhj0OO9XLO6hEskflwnnKENj5gffitI2UrItu511zqdq0kkhj&#10;KBhhg6cqMd+2aoWniPSftCxzOi7VyxZcEjJAJ/CueuNSu7aeSYuFjWYggufm4yduetRaXNLqKxXF&#10;3P8AK6ZjzjnDEce2KUn72xS20Z3NhqltbBfs1qsjY2fum7k9Tk46GtK91K30u406yubFR5c0tx5i&#10;twwKxgqT7bScf7Q9a5bSVuJb+O3FzGYSfkLoBliMEcden6ir2radr1lqltos0Re023FwhYZ+V0jT&#10;APU4KZx2/Guyir7mM2mfnJ8WPi7qer/EXV5/BOkXGr31zf3IK21u7mM+ax6Ac4HpUP7NU+reIvjX&#10;ouka/a31vfQ6tHdTLcwMjyOh3dCOgx0r76+FOjeCfhFqR0bRPDVjaz3R869uYIQGlLktycZPWuj8&#10;V6zoOka/F4jsNMsxcTx+T5zW6lgCeRnGRX1eBwUaUFU5r+VtDyK9dOTgludB8C9Xn0e5j1lZVkkk&#10;kDfIu04PrX2J4E8RNqVjHMsK7jGMkNmvhbx14nbwL4v0y/08olpdxJ5iJ0zgZr6t+AnjK21vR4J7&#10;e5Vw0YyAarEznO+ux59bDUmlKx7VBfyIxxEvvUkuqts2siksOQDVWwnWWMEH/Ci+wpIAHA615UpS&#10;EqVNdDB1/WJIJSwt8rjkq1czquu2V2rKk5yBg7utbHiho2hfYMnngc15tr9zLasXXcGByGrSEna7&#10;Kp4WE9tGYHxTDTWriMg/7VfOHj/TJYZ2lba25sZHcV7x4w8R297aNb3mEcjarZwGNeN+OmtTcvCJ&#10;UwvOc15eZqNSF2evhYygrM8K8d+GY5NekuRNgSEH0wcUaMsdqqQRjaFPJ9a3vGSLqM5mQDaAQCDX&#10;NWkoiY75Oc4I96+CxEnCvoj6ShFcidj134aa19gvIiNuCcFhX1Z8HPE7PZxIzE8cH0/KvirwZqqB&#10;4wJBwRuCivpP4M6+CsSRSE/KBx/X8zXu5TWnJcpx42EXqfVei6gs1qvltyeue9bJlPklSScj0zXn&#10;vgzXHmgTLgjIAGfz6V2ltqAbkyZXuCCcGvalFp6nj25ZWZy3xHswsEjAjhT0r5x8aag2hakbxpSi&#10;NJgHHvX0p4zmaaFlByM9QK+Zv2lrRdLsElj+X96CQG4rDEVPZ0XLex2YVc0rHYXl+lx4TDu6/NFn&#10;JYd+1fMXxt8Fy3sk2q2sPTLHByTXt2geKYbrwYoeXBEQyc9RjrXG+KBY3WmSyT4IcHLMe1eJj6yn&#10;SR6mGp8k2j5f1jxtdWekPpFvMySJk7entXZ/sy+Fjqc7SXOQ2NzED171wnxP8NxP40STTZ8QyNtJ&#10;DcDmvcf2eNNTS7bfMVZQMkA89a+bw6csSlYvFy/dNnp/i7R47rwfLp0kamPyioVF5bGMZHfmvz7/&#10;AGq/Aclrezywx7MBiVVeR1556V+jeuta3Gi5CjywgjWE4xzjmvin9sLR4kScrGRvJDA9CPUGvXze&#10;Unh4q90cGWy5KjseQfBe6hh0iN3QgJt82Q5yv09elei6fqGp3jboLgBfuqgyeM5PYV5B4HfUtGgE&#10;lvbO0E6kn5jgD6V6h4S8t/Lur+2ZY5QArHIAIHX9MV4lBuVlex787PVM75Xm8PaVPq+tKEQLnyNn&#10;DcYU9Pr0ryPxHpkfi7Sr3XUuB5ZkZTGDzsJOcfhjiui+Mnjq8l0yDRbe5GWO0FSMgAkcn6YFbnwa&#10;8M2viDw9JpuqWqGGZdiRlD8zMB3HfBrtq1lWqRoxehlBOmnKR8+aFqT6XcyaXebeZAsbFCcY6Gvp&#10;79njWbLR0S7e9jSKMElymSflx+HJzz6V8+/GnwxqXgTxyLm+tVjAnNsFIw2FAKk+xBPPfaa9H+Gm&#10;p2yaMunx3Sl5irsVbJjB459eDWWHpOhi7di6rVWnfofb3gHVP+Eq0m38S28P7uFGidxwRyCP0q1q&#10;F3I928Vtl3aLHBHIznivOPgd4ufRLKLw2bgGSazZZcyAZP8ADxXf3jLHcLtmDkRKkbg8H0+vavXx&#10;a9pFSJwrsuVdDW8M3S2/nsXZS77emQOOvt/9er2ouP7R+2W5QK6AgqflJ7j2OBxWf4d2JECgYhnZ&#10;GDHGfQ89ama5ji05WlJZ5VaR1PYkk4+mDXEo2jbY69LlmxfdZsyAAvc4nG4A7QpGefXFF3KrW0pe&#10;TAWYFAFPGcAE4qAStBpK2uW8xpASx4wOvWm3uxLCS5fhkXLFSOc9P5Zpx9yIaMf4eI+2TQTyI3/L&#10;VmIyHJwQOPoaWWV5s3MYXeWK7WOMAdf1qPRLbdayXUUxQqRlR8oOFyP51G+qJFp0V9JJ5DO5BO/a&#10;c9+fwH5VCemoN6n5q/GfRpJfC0l6WQEvgHPXNcT8I7+S30WeyuX2+TOVOepFaWo+NIPGHw5aaK9M&#10;jKokCmToRzg1ydrd3FgPtcf+qvY84C/xY55r7upVpxjzwR+e1b6we50vhfVbPW/F8/hqwk8zyyZ2&#10;UH7lVdS0iF/iHp/9p2f+jfa1WXJwME8mvOfh544v/DHxSkkEn/HwDG27616Xqb6r4k8SR748WyNg&#10;ypgYOK58PXik5NCnSV4pt3Pc/iTfeCNO1Cw0Xw7EiFrT5o0bIPHXNeY+PfB0Gs20k0CsswUGN+4P&#10;pWrb6G1vpwcD7Tcpgxv3XFU0g8TXm6O7hdct8uB0qJ4qnVu5Izjg67q3SOT8IfES70bUP+Ed1l1V&#10;0IVSx6itfxNHBfWxngfazDt3rH8b/Dy5vibnbtlU5Vx94Gs/w74muIU/sbXJSHjODk4zXm167lDX&#10;VdD0qMZQ3VjivFENxp19JNFLw/D8Yr0z9jTX10/4z2NvPcHZdqY2xwCTWB4w0jT9QtGlSJWyOvp7&#10;1ifDrxRbeB/FdpqS7vOtLtGLL/dBH9K8ujV9jiLvRHfKCqUr3P0Y8X+CJVjW+07KuFztB9a47TtS&#10;1wa/bWToEd5woeZtqqQepPpXt/giDw94/wDBNjrVjcEpPao55BzkA1z/AI38Bafp9wlxDAdu9SJN&#10;uOc5r2ZtOSlE44UXG7ka91q3iC51DTPEDpO8I09orkRQs0Y56lsYweK47xRplnd3r6ppbC2XK/K4&#10;xERnBIzwPxr2Pw58TptP1a30fxNcm5t5tOjV1MalVUrnp34xn6V6Fpnh/wAE+JIIWt7DT7iEOGUG&#10;1TjvgjFds6cJy66GCqzoyvY+RNOj1GHxVJpjaLcMcEhxHhduMg5HAFX/AAdF4p1a+nso/DN1JLFL&#10;iKSKIvuHZhjORznivrrT/h54DluJb+fwxp7OilUja1TgZyccVc0z4Q+ArKwkvZ/Dlq08k3meYXbI&#10;bqp68EdqUKdKOruW8fDsfGmoazqslhNBd6Bc/aIpnVT5DrnBIOcj2qv/AMJDfadZ297Bo08UUzBJ&#10;SbYqGOe3HXGfrivuC+8EeEpLdLaPRLMOwBkkMALN2ySRyeOvWk1fwF4JaODSo/D1kIkwzI9qm1vd&#10;hjk56ZpShGU+bUlZgktj44n1+9g1TTbdFuFhkOElfKhgvp75I/OvUdG0/wASapr8EFjpUskUdpJN&#10;GVXqrKo6D3U17lL8MvBl9f2UcPhjTnjt9+1TaphcgZI44JwOnpWRrvhjSvDM3iWfSPDyWnk6VKYZ&#10;4G2M7Mp5UryOuK6sNyqZFXHKcbJangPjHwzcLqH9t2xBkIGVOeenHNcR8Q9XN5ZxRKptpomztJ+V&#10;jntWRN8dZJb+TR5tdvFNu7RgSsWztJHOc56VzvjT4rSPZ+dPFHOpXGfKIJ/LpX27q0vq3ubWPl4Y&#10;2cMTaSZ1XjHx8fEfgu0FwR9rsm2sjdSK91/Yv+KK3Kx6dJOUdABjNfD2lfGLQdZmuNEudQS1nH+q&#10;S4fAYgdM+terfsvfEqTQfGawzzbGZgNrNgdf1rw44vmxFr+R9ClCtQZ+svhW+gvbCNw4OR69avah&#10;EbhNpwFOcHHWvOPgp4yh1vQ4JfNydg4WvR/tCyWjb84HGO9TVg1OxwRaWjOa8SWu222MVII5AWvI&#10;fiFci0ZlWXgnr6V7B4kv7e3TbsCsRnA6H/69eDfHXW7jTonuUg2DPIZfXuKLtRbsdGGu5nIavcpO&#10;W+1BCirkFj0OK8m8VWFnc3E9y0PGW53cV0mt+Kk/sdGeQb7huNxxXMazeSNpciR8bhyxHTivncwq&#10;Kb5fmfQ0Ie6cNqFkk8BiQnB6CuNvYha3ZV8qN2ME11cl+BMxjdSsYwVznP41x2uXbLeebMcqzYBH&#10;r/8Aqr5Kuozlc9WneyN7w7qKRXCqW+XIww/ka90+D/iPyLmJPNXLoMg9Sc9K+ctKvkYptk3DIAA/&#10;lXp/w48QiG6h/fEHcAQx6c104Go6dVXZNeCcbH2n8PdeWaFGkclWI7/0r0G31KZoAqOBjP3j2/Dr&#10;Xg3w38UPJBHJBPt2gbm+6CMdDjmvUtP1xJ7dP9IAbGCdw5FfZJKcU0fPVI2ka2r3DyxlnfO1TuGe&#10;+K8C/aZC3WiyLLglPu7uufSvZNV1YC3aRWBGOB6ivEfjfcnUdOnVUHAPX1rkxnu4eVzowiXtUeda&#10;J4ne30CONZhs2gEqcY4rk/iJ4yZYI4EmIjYEkg0lvNJHZNCrgbTkcc4rlPFV8LlHS+UtjmMk9PpX&#10;x2Ir/u0ke8oNo5Rgmt+J1aJA4Q7sYxk17v8ACuxEdtE1p8rqQz+YM5PQD2PUj6V4t8P/AA9Hd6/9&#10;qVGfMvDDoB3PFe8eHreKyt1R3C7nVsBuuBjrWeXRnUrOXQ83HTUI8tzoPEOuQ6bpklxdXKx71Yx/&#10;KADkdR6YANfBn7X/AMdtKu9bl8PafcCUFsZ7Z/zmvpD9qH4nR+E/BdxctII3jRhwcdsADJr85Ly7&#10;u/HHii51W+feJpDsBbOOa6M5qQilBCy2m7uT2Pdfg1ozaxoto7qSkqcsemPwr0bWdCtdOgVLaXyG&#10;VMHy8lTiuc/Zh1XTLLw8umamsZSJCAJF4612eq6Y+uX4aziLxh8HBJwoxgV42HnGUXDqzWsqtOo5&#10;J6HE6f8ADa41zUzfrGGjZ8jcScf/AFq91+EPhxtFS3ncxeXAygB0+83qT29KzfBXhoWVucTNCIvm&#10;lkYgDHfiuK+MX7Qy+GPFdn4Q8E3q7EuUkv2HRsdvr1r6TB5bHCUfb1GebXzKtiP3MTuv20vgt4d+&#10;Inw6u/iRb2/k6hploTKkScydOfqCPyJr5b+B/idornZeTuk8fBQ4HHTGD1FfWfw9+Ky/FPUNT8Ez&#10;bZLWfT8KJOcORj8TXx58TvtXw7+Kd9Dc2AgWa4cwOoxnBwefXNXmWHp4inHEUt1udOV4iavSqM+j&#10;/h/8RhoWqWd9dZS4kuwuHIA5Pf0ByMV6x4p+OKeGtRtfDg0GXUr6TdPFHb/dW2IBLE45I+YcV8XL&#10;47m1G1ivJrskrKpj2v8AMuOp4619PfBvxXoXxGvdC1W4z9t0eMI0ikkmInBJx2yefY1WXVKWIl7G&#10;tt0PRrTlRfPBHsVj8WNN0i0hPiPSriyTAd5zFvSPIz8+37vHr2rX0vxRoPiXw/Ff6VrUF2shY77e&#10;YMoJG7HB442ivh39rX9qHxv4d8HXFlZXklteeJtaaabyjjyraNtqoPTIC59cVpfC74x2Nv8ADSy1&#10;bRxLa6zIEje5t5mQsAB94ZwfxFGY0MHTqqFN6mmFxNaUeaaPum0ZSkNhGxAYMzK69AMcc1HeCUNm&#10;TDpsw6r0bGcfj9K8C+G37SniZNM26vq1nqEkERj8qZBG7Y9CowSOnTHFdrD+0J4fTT4R4i0C+sVC&#10;Ya68gyQexLp93qevpXJ7CpKFoq9ux2RrU29WemaJMXE0YlB+UKMHltxPHPQ4qj4jW3nSCzNkZ1jB&#10;x5nYjA9apeC/F3hfxXpy3fh7xJa3sSuWMsE6sCTgAN3BxnrVnW7iGKKOVyXJ+6oY/j1+n61ySVoW&#10;e/marV3PyP8AB3wq8e6BpH/CSXNi66fOQDA6n5Ae+PSuu0bwU1zpE2iyTeaYz51vIvoecV694E8R&#10;6J4x8Pi0LwzJNHtZD6Y9K5ubQLb4eeIEXUW22EjkRTHsD/CcdK/VIZfTWtN3g0fnFXF3m7qzPAfE&#10;Pw5lf4j21jp7iNpIzIgJ5YjqPavRvh34Q13Q4JNX8SsGdpwkEJmzsXHJx3z/AErlP2kvEWn6F480&#10;vWdBmVkhcBnU9s9M1s678SBcNEbWdQrhXB7cjpXzeKoUo1JRe6PQoylUhGbR313fPbfNYThgRyob&#10;GPrRZeKZlG2XlQeMnIBrg7bxVBJArvINzHlQ3ei68Ui3whdscsQO1ec+RT913OpvpY7m91VrxSsj&#10;KARnL1wnj3wpPKn9oWKjzAd26PtUB8bQ3IDQXChgcAM+M1LY/ES3u2e01FhHzjBOM1yVL9Wb04t6&#10;RRi6TrRkjNlf5DKMNx19q4bxR4htYfFYgt02srgFjyDXq/hv4fw+NPEyW9rdiGJ5AZJR0QGvMPjL&#10;8Ltb8E+PJdMvX3B7nakm3BOTwfoR0Nea2nU1VzqhCLS5tD71/YE+PEg0W28EeJrj93Io/s+aQ9fV&#10;D/SvpX4l3cEejqzRxkPMh+oHNfIXwI8N6P4J8FaQixLc3MCI/mM+cNwSeK+hfE/jVtW8J6fKXw7X&#10;ClTnvtbivUw2JjJcj6GDjuUW1Owh8X3kdsSsRZPJIk3DGBk9frXaaT8R9Q0V4pbDURCo4UP1PuR3&#10;/GvINVvYIvE97cwWcUMYlUuYgUwdvIx9c/jUsniiOWJoIQRGOrSclx7nPFejTxVKLaRi6cpR20Pp&#10;jw7+0VZQR/Z9aCH5OZl4Yn6V3mhfF7wZre6Kw1xCFADI52kfXP8ASviKDxNqDAPcOMqMAKxyB0zg&#10;nmrFr4zvYryKP7SWcph3Y8Z7Y960WNtLbQ5qmX0pLezPtt/iZ4XsLtrY6taySJyrvOPyPOKlXxvp&#10;GozNe2F/FcEDBWOcEivgjxH4m8T2TzXcckjBzlmJKgd84NGjfE/xHY6a+qW2pzIzRFXjiPXBzx6G&#10;olj1GTXKQsrbjdSP0V8NXEFxcs0EzqzABz5mCx7Vx/jrU7iHwt4pm1S4EI2JEjpJluZFXPXOSDXz&#10;D8NPiXrniGOLb4qmtLpFzCzSfL0PDZBx9QK0vDcfjDVbXVLfXfESXMU2oxLKyTFwp8xMYGenSu/C&#10;14zs7bnPPL5Qk22cl8Vvg7bTXMmsaFK0Ez5d8cA857V5prmjap9jNnq0SShOUcJ83519jN8LLHVg&#10;JpJHJZMlMgAZ+tc9rX7OHha+YPPcTrkco+NpPsRX2FOFGcLR0bPjqirqs+1z4C8dfCKDxS09xoxe&#10;C4iXLI4+97giuM+HPxA8b/C3xvBp+rXEk8Am2gSnIXoBg197eMPgNo3h3Trj+yrEF2QglhyR6V8h&#10;fHHwO+ham881pjY+4fL+tfPZxl0sJ/tEHY+jy3ERqx9nI/Qf9jH9of7dZWWbv9yQBMGkBx/hX2fo&#10;vjDTNY043FldoysuF2t0P4V+I3wG+J+sR/ZtJsNcMDRPl4lbBevt74L/ABE8d6Bp8c1hqd1GZiGX&#10;ksrEjnIOQa68FiIZjRVn7y/E48ZKWErax0PrXx14usdEtXju5S8oG4Jtzn3rwL47eM7bUtDkEM7j&#10;dw/tn6e9dtJ4i1nxFoEOo6tCgvNmJI9oyR64zXlfxLs43sJHa3KjncmT+VLEc9KDtqdOExEZTTSP&#10;njxH8Tp4NYXR7gq8cH3ZN3zVuv4lbWPDZH33CEn3H4fzrxj40Xt54V8SS6vJGHgMmAFPKn1x6Va8&#10;MfEFrzwu1xpkvmYT5lZ+Vz3xXwdatN4iSm9T7ClyypRkdRaXaQRsHnRC3TjJx6c1y/i25NtIUgIb&#10;e+SM42/QVPY+LbeRBBd8h84JYc/pVDXLyC5tGks2YojZA7j8T1ry8RZR03O+m03ozL0zWp7e82JI&#10;UCnGQcmvS/B/iSNGjnjbb84yG5ORXjF7ffZ5xcqOAQOB05rqfCerMVSe1k2sOdrnjPeualUcZ3Km&#10;j7L+EPi6G6s0iLgMcbQep9R9OK9r0vVf9D8xpSoEeVIO4dOPxxXxl8GPiJFZatHa3EmfMAC4PQ/z&#10;/wD119Q+GfE9rdWqi2O9NgAJ4z/j1r7fK8Uq1HU8PFUnz3Ou1bURHZkBiG7+gHYV418RdSS+SUvI&#10;oBGNuK7zxVdA2gczhCSDweSBzivIfGes7llj3EjlcYwRz9OtZZtWUKdrmuBhed2cNqCxoshViSM4&#10;y3tXAeMbgxo3nXKqCpIXp+FdRquqczRhsYbgHsO3Irx/x9rcmp68bdpiqI4C/N2FfDVpNao9m/LE&#10;9u+AfhS2vNDOpztk5JBHGPSu8ltJtF0qTUdSBwvHmHGDjuR/hWX+ztpKL4Ng1CW4kjQICQMYPXiu&#10;S/aU+LJ0rS59JsEfDAqQ2QN3Y/8A1hXv5dT5cJ7Sx85iJc9ezPmj9uH4pf29KfD1jdmXEhBEXC49&#10;hXiXgzTbFJVthEDKFyB0x9cV1fijQ7/xbqk+s6pvdgxKrjrzXG6rM3gzWYtTZDHbk7JcZypz1r57&#10;GVPbV2z3cNBQpKJ6T4J1p/Dt0bYsArc4zwAa+uf2X/Av/CZ6DJrzoDbIvzEDLN34+tfDGt65YzWd&#10;trWm3aupPzbetfVv7IP7Zfw20f4FX/wg8SXJ07WZLgmC9VcCSMjG3d2I5GaeWyw8MVF1djjx6q+x&#10;tBHS/G608WaHpV7FpWirb2ib2SZTuZsdBnmvhvWPFV5b+LbmW+dlmaUk72/nX6D6B8RPAn9ltoU+&#10;pQX9m77GWRt2M8k//XrkPGn7Gn7IXxXvZPEV2dW066df9bpuogLn1IdWH5V9Vi61HMqCSbjbp0PE&#10;wsHhpvm1TPnT4LfFqXw74mt72OV03yKGZZe3etn9rfTdD8cIviXQ7hUltoDP5e3Bmb+P8dvPvtr1&#10;bVf+CXfgibTEvfh58XdTRgNyR3lrHKT9CpTPWs+1/wCCf3xBhgm0q7+IdlfRvGQFu4Hjy2PlBxuw&#10;M/WujL8FjHQdNWcWW8Xh8LVVRux80eBLafWYY0CgxoQPMOMfjXtOi3vxD+Bfw01H4p+E7ZpJbePZ&#10;aj7wLNwCw/u969A+Bv8AwTC8WeHr9tR8ffEC1vIUl3Wlhp6OkK5PIOQC3Fev/GL4Kx+G/gXq2gaU&#10;kcsu1DEm3CnDrgV6mAyJ4WnKc90ZYriBVasY09Uz8wfiv4w8Y+MYtGl8XQu6Ih2yFeZGZtzfqa7P&#10;9n7xRNrfjiDwa946wSP5fzAYXPfpX1P8L/2XPCurxQ6t8U7WK68kh4bcxKFjPoNvSrtv+yJ8PpfH&#10;914q+Hli1tLcYU2rLvjTjG5f4gfxr5XEYaNev7Tn1v1/Sx7Kx7dPl5beh4l4i8ZaN4Z+IZ8OWeTD&#10;A4WVmkJ3nPXmtv8AbH+JOu+GPhnouheC9auI47wLc3BhBAYjG3nOfXpxx0qT9pP9jXxp4C0Sbx/N&#10;qJmmjk3AQx8lP9rPIx615B438Zahrmk6bpOr7gYoAgL85P1q6uIxGB5uaOjWhWHftZKUXex0/wAG&#10;v2gvFGgadFFpVzNFetj7RdW/yu5PA6DnGTyc9a+lfBH7SHj0aV52u3H9pDOEN1bhSp78oBn06V8Z&#10;+H/FMWi3BjliVVjwFIjxnnvXuPwq+JE2r6W2ZUWJANuMYz+teRDEuUrTO2pXqQV4o8E+COp6/wCC&#10;vEMfh/xNLKiN910bdkelesfFfWk1rw7caRDDkLb7opJ3C84/PNefXS6dqF2CkyJKpzG6DA+hNZHj&#10;DXBptuWvNREjlcJGjklhX6dSxMMLhnBL53PkauFhVqqaPFvEqeN9e1hNE1DJzNsjlLHAGa9j0f4U&#10;6hDoFraS+IPOKQhQ5iHBI+tceLQ3KnxBcxMiwkbT05zXrvh3UY59Ht5D829AQPXjk14E17WcuR7n&#10;qqcVTStt2ODufgr4qiP+jeKFXnH+pOfzqK8+FHxEh+aHxXBKQcAPGQSK9US6LMrPGBwRyOtOnTzE&#10;BjTAHQEivOqQ9mrX1RoqvNvseD6n8NvifA7Ss0bjJIeJjxVHUPC3xEuIxHeRqSv8YyDX0joHgbXf&#10;GV2LPw3od3fTZx5VtCznP4DivQ4f2Hfj1qOlf2jB4YswBF5hglvow+MdMZ/rUqnWqw92A1Xp0t2j&#10;zf8AZl8Eav4X8HR3XiW6SaTUMypgk7VxgKT6965b4x3x+JPiKPw7ZWjXUmn3XlxeTHmViDng/wAQ&#10;9q+jvhf8FfFPhm0l0j4j39jptvOMWsCzK8yN6jGQB+P4V6z8NPg38GvglokWu2WgrdzF2e41KaLf&#10;IWPOST079K46eDrVqzc9LDqY/Dwp23ZxX7JP7O/xS+Iul21vf6FLpVkFAae/XaWHqF617t4w/Zy8&#10;Iadr9p8Ob7xnfRNbQpdLNbbVEmSQR8wPT+ta/wAP/jj4eg1mG1srmPZKoMYQ4z+NYP7WmvaxaeJN&#10;D+JHh9ZJobZTFepAcnyXwA2Ackb8Dp3r3Y4OhToKpCN2jx542rKtZaI2Lr9kj4e+ILufULzx/rIM&#10;kSq2wwjgYHdDg+9Fj+xj8FreRYrvxd4gmUrxm4j2t9Tsrj/D/wAZPFl5avcS+FtTEcS7ZiLdsBTj&#10;Bz+IrXt/iH4/tLlPM8O6jsZvLbZbMSpI44x39a05qTTlyNv0NXOvaykdVafsc/AaK5CtqWsy/uio&#10;8zUVBPb+ECri/sbfAjFrI6aiGRsN/wATBgW9+1c7aeMPGUV1DdL4a1Es7bH/ANHbMbVraX468XQ2&#10;zxap4e1INZT7WY2jEFWPqODVQ9mlblt8jOU8RLXnNC6/Y3+DGoR37Tz6g8EaMQov3yhHTGKh8Lfs&#10;K/BHUtEHkX+qxSM/73beAhgfZgcVNYeL/Ekl3q+kLod+VurQyWjtCw7cjjgHI6VFonxb1jSNC0vU&#10;hpN7t83ybp/szEhjkDP5VvQhSc/et8yXPE8ukmbNr+wT8F9M1X/R9Y1jynUKyfbFwG9eVrpvBv7D&#10;Hw701bz+zvFesiad1kVZJYigKsGHyhR3ArEi+M9/dxXsc2n3a3No+4f6O2SnXOcY6V1Fl8YnsvEn&#10;h26szOrXrsLmGWJl3RqhLNjHODgfjXoqlSWsbfcYuriUrOTOum+AWo6fopvNK1Lz5UX54pY9uQPQ&#10;+teaa5rNgl42l6xZTwzI5CrIhUZH869C+If7TWj+G9Biex1FC0sRkbPBUev/ANb2r5Im/am1f4y+&#10;ItRu7PV4Hh0q8eJRCgJyPX1oxebUsuivbJtvax5tPL62Mk5QdvU9O8YaTJcW0lxD8yqh2vjPOPSv&#10;kz9prwJrV7YS3KxJn+6F69a918NftN20niGbwp4ks4kmjRRFLgfMMfrXoul6l8NtatD/AMJR4Zs7&#10;iNjtkM8YO4Hr1ry6nEFLMKLp6r5noUssq4WSk3c/Jfwxq1/4O8egz7l2TDcO1fff7N3xYtdT0q1z&#10;fvIFVd249Diu58b/ALBP7IPxkuRqmnaCdJupFwlzpE7JtJ/i2Z2nGO4qt4c/4JneOPhnA+q/DT4i&#10;2Wu2in5LW8ja3nUe55RuO/H0rHKk8PUbUtGdOM9nVgubRnsMesR3lhBNDd8mPLENwwPpXIfEOW5u&#10;bGRVcuoGSrA5Arc8BfC74n+GNKRvGNlbxtwsVu14rSEE9lH+eKf4q022uBLA0axYTEkcgII/Cvr4&#10;1aE6doyVzjw9HlPij9o/wytzbXEquys2cBlzn15zXz3pR8UaZcMNHl3Rrw4R+30r7R+N/wAJdb8U&#10;h9M8PWRmmlH7ttxAHufQe5r0H9ln/gj54E8eeFBrHxB+JGrQ6rOCTJpaxi3i9BtdNzfXIz7V8Pm2&#10;ElWxdo2ufTYSqqdH3j4Z0jxXdnRZbO7UrdQMrxPjr6j3GK2INXOpWf8Aa+nyK4lJLwlh17jFfUPx&#10;1/4JB/tG/DK5udR8I6Pb+LdJjXMd5pWFnZR/egY7t3su8e9fKet/Dnxd8ONXudM1XTbqFo5WEtrP&#10;GY3iYHkFWGa8fFYPEUo3mvnuddKpSm/dZQu7631ATOB5bK20xehrS8H6lJJEVSfa6sNoPUmuTvr+&#10;KG/kltg4Vmw4PGc+1XPC+px21+0SEYY5RgeR715KbjUtf8Dvcfd0Z6foHia40vVY5xcbJFwGYDAY&#10;n8Pavpf4IfEdtQsFjur8+ZtBXkcY6988delfHmqXtxbRrKhYfxHI7+ufx/Wu4+EHxGnsNQWGW9WM&#10;qOcE8/pXs4PFKhVSRyV6MakbpH2PrXia3v7ExK4G04DMxJzz+Xr3rzPxnq1uA77cZPO7P+T9Kht/&#10;GUl9aKou1yVGAP4uD1zj1z+lcx4m1w3I3fbiqryEkIz09jWuY4pS3ZGHp8iMDWdTMMjySxbR1LAc&#10;V5R8RXRL5L+3fbuf589jmvQNf1ASI6rKG45GMV4/8ZdQnTSGaGYK6uDgcdK+eqzg42T1Ox+8rH1X&#10;8EPGXiTxD+zbc6N8OtLs7zX7KcGGK6Y7pE/iAA746Zr5Q+PPj74w3GpT6Z4wlvLW4S5LfZHt9jRt&#10;yMY6Y7Zr1n9hT4ixz3kM1nebJVJW4XPTjvzzX2V4h+GXw1+KGiR3nijw1bXN1sbZK9srMPbJ5r6n&#10;Kav1rA+xl0PnMRKGExDdrn45a38QviD4bDyfapsBSFEg3D9a4rxH8X9X1aNodStLe4Drypixn8q/&#10;Tf49fsT/AAj163mhh8KpbuU4ntmKdc8Y6V8LfGL9jPxJ4Y1ef/hF5FuLc/cWUbGXHYHvXDisr9m3&#10;J7eh6mGx9CvpszwqT4m67psLwWsMYty27yeSF+lPsfiz5rpNJvt5VOSQeKPF/gvVNBme21TTJLdh&#10;wQy8H8a5afSuPnTA7Y615/1alJ7WPStGSPYPDH7SHinR1WCDWZHjJ4AbpXp/gb9tnVtOZLfU7h/K&#10;AA27/vfWvlKwK2sLJKpIblSp5FNfUJICSlzwem6qhSlB+5LQ55YejPSx+ovwV/bl8M6s0FrNqCxO&#10;ycZlAVG/nXsmm/G7QtT8Q24S/EgePczIwI61+LFt4t1rTGSex1J43Q5XaxGK9N+Gf7THj7w9cJdy&#10;6tLJGrDeWYnjGK9bLcxnhJ3k9EeLmGTVJ0nyH7h+C9XTUrGK7sZ0CsN+5ZD6+1YPxwt47jwZqE0T&#10;srrb5IXkHDA182/sO/ta2vxFtrXSFvwkiJtkQNz0xnH519DfFfUrdPCGpTGZn2afIUYAfNhSRx+F&#10;fpOBxNPMcG5Re6Pz6dGphcYlJbM858OzwrogW6mRDtwm8gbj9KY37QXw4+HXiR/hdYaoketNbpLf&#10;3CcmAPyqA4IDEYJ9iPWvkPT/ANpB7rxjcrfapJ9m00u7xvKQHxk4rwnwx8Y9Y1r426l4v1e6kMmp&#10;37zOpkyACcKoPoBgD2FfEY1UcFBuMvev6n2FJVq61Wh+knjvU9W8b2UmiaRexyWbtieW5m8xznqf&#10;TFeHeJvgX4C1TU49ItbAy3KSnZJCdu0+/wCNczoHxevrbT/tFldvG4X7wfg5P1/pXU+C/iEJlTU4&#10;C3ms2JJifmJzzXg4ydas1Nyuzvwr9n7uwa/+w54Is9IbV7rxxLHdTp8tsYlZQ3buCK4jwp+zf8Rv&#10;B9rLpdsHvEMhZLmBcAj6E+9en6n8SNKsJzqet3yyqvSN3zg4zkCvLvH/AMa/HHjfVQmlalJZ2cA/&#10;crE20HP0rGpTjGmqkrL8ztpVa05OK1XmeHW+p6hGmDYuHA54zVDVrWO5nQXUxaSRxhDyRWXY33xC&#10;ll+yyyoIyDl1wBV3TNIa01BtYv743EkY+VEyRmvr6lSOia0PPVJrrqa+s6DBdW9toMM4RY4/Mncn&#10;GOOK6nw7Pp9tpNvGJVbYny/N1xWB4P8Ah78RfiPcz6P4P8Kaje3lxGWC29ozDGcctjCj3JxX0f8A&#10;Af8AYhez8P2up/HK5Injk2DQ7CZWIwc5kkBwB04Fc0ITqTfYJzhSp6s474a/Cvxt8XbsReDdEe6S&#10;M/v52YJFD6FnbAH55r3z4c/sS6LBf21x488Q/bHTiW0sxtiU+jOeT+AFeg2E2jeGNCg07Qba3srC&#10;LIt7S1QIinGMnHJPHU0zw94sbS7KfVEvHeVoydq55bPcV1UMDBybkvkeTXzCak40zsPC2g+DPhYq&#10;6P4V0W3ttpBkSOL731bqa6uy8XaKqsgIyo+4FJb1OAB0rznSNU1zV5bXxEsVtKk3SONiWIz04GAf&#10;YmuttdMisJ59Zt4islxGPNhVvkAx0ANe3Rp0KMUoo8ybnN3mzjvjz8OvCfxGsZbeWG9gaaET6fe2&#10;iYlRs/w9855wRyK8v+Dtt+0No99cfD7W/BkviOzGoGzs9W8t0ikyDgSkjg47jg167oHim4t/iNa6&#10;J4j1YSWV9MFtw8YU27Dp8x6jqPyr7ASw0r/hXXk6RZW8jraK6PGgB8xeh/MfrUfUqFSo6lrehqqr&#10;pxUd0z5A179jvxH4StrO/l1NY7aWRXkt4XIMMhOTtbqBjAx7Gu8+PHw80zwr8FLC8s4Y45ZNUtE8&#10;5zvbHmK5UE9vlz+FfRWvaBpXxV8A6d4i00hJnVWdQOCR1z+NeH/tmC9h+G1npUBAOn3MVy8YGfuO&#10;B/LNYxwlKHNbY255T5UzU07Q7M6ekET8yeWSFTrxzxUOsauvhvV0jvYd0TsG81QOvpVX4W6/J4l0&#10;q0vlkUlkGSD0OOlHxZhkW1EyR8xfMMDmieDoyo860OhVGqiidRp86Xwhu47VGjLEsc4P0oTXY7CC&#10;5tnsywLYVD3/ACFcf4R8R3N5ZJHPI2FxnHbHNdE1rd6sn+jQbwScsvH4mp+o0pU+aLC8uflsbfw2&#10;8XaN4h1i6NmyF0iCvEFOc4xnpXP3eoNb64nhKYRKFnLsAvJGcjPtWd8KPB1zYfEu8S01ERiVctGx&#10;wCcetdPcfDHxXqnxFa9DRyjywq4kyfpXkunUk1ZdTq9jyS5mSWfkWnmG6ufmeQlPLJBP5+lVrnxz&#10;cX/x40zw9aXXmR2mjOWDrwu9lz+PFcP+0ufGvwwmtPEEtnLDBFJ8xHzK35cdqwf2dfE9542+I974&#10;71VWjaeNIkLDogPf68VjVxLo1lRje5CpOUHN7Hbfti+ANJ1XwZqMxlMd9e2xsdPktTsYMw+9kf3Q&#10;Gcn0U4r5C/Yw/Yq+KFu+q32i+IYW0uW7eO8XUGkSebg5nDKGAPouOnfNfTvx5+I8msfFW90G1nDx&#10;eHPCT3LwZIAuLh9qk+4WM4/361P2cLy68LfAeTxFexMbm6lYjHXP09a4MZNV8clU+GKN8NzUsNaP&#10;U+QfH37O3xp0v4mTWHh+8i1L7Ah8mfO1jGDwHJ4GPXvXqnwin+Jmv2LeF/EPw+16SURmMPbWZaNX&#10;Axy44A9zxXo2jLfaz4ommltj5rzZuCFJB56Zr2/TvE+j+DPBcl0GWNkhGfmxg4xyD71y4PDUJzlV&#10;aaj6nRiK0lBQ3Z8PeBfiL4++EXxql8LeKILy1tv7QMduLvKkc8fXPPPevtvS/i3FaeDTqNhdYd0G&#10;Xz8obHX+fA9K4v4bfDjR/ih4qv8Axj4v8Mw3cNzgIlygdSg4De3I69aveP8A4dfDcappPws8J2Fx&#10;ax3F019qPkXD5Ea8kbs8KzcY9BXo5e44enKevLfQ4sXH27jHZ9SPQ/GN1rHik3Gr37ERRieNpXyT&#10;u6HkcDA49M1zP7Tnj6y07wo2paVKpvWhcxMg52jJycdR2/EVreLfh74f8OS3njjXjPDG8aW9jbxO&#10;R5gGVXr0HcmvCvjv4a8Rx38E2nTyx7LZkjsgxlaQYHzFm6AZAz0OaWMxUY0W3dN7GuFop1Eo7IxP&#10;g18edZ8TeErLUfEReW+1SVUaO2jLFfmIwAOe1fot+zf4t8M6Z4D0241C5+zifZEVuY2jO84wPnAr&#10;5G/YK/Y9s/CniLTPGnirUpp7i1DGG2HEaFsnp364r9GdDsrK/soob63ikjQAiN0DAH8aeT0pxi6l&#10;V3bPSxc7xUI6HP3fjefTPFx0NrgMu0uvPG2vNP2ul+CWsfC2+8U+Kfhlomt32fJtXurUF954B3jB&#10;4Hv2ruviF8OfDmkG/wDF1tqstlMYS3MxaPp2UnjJ7DFfO3xp8O/E7Q/hTaw61pw1KGS+Fy8tiPmw&#10;eQCjHI/DNe3iJUlRbg9Thowk6i5tjx/Sf+Cff7LnxV1CDU5fD99bPJk3dvaak6Lk88DsK6bX/wDg&#10;iN+z14i0U3PgDx7rehaiDuie5dbmH/dIOD+RFX/gXrHxA0jU9S1G4+H+qtZLKfImih3EcA42glv0&#10;r3PxL8a9P8MaDp82sNNpf2uIlTqUZgLsB90b8fN7VwYLB4evBzqJN+aOvF4ivSny03ofE/xJ/wCC&#10;TXjTw1GfDuhfGbRNX1f7KZfsEtrJB8oIA+fL/MfpXi2sfsIftKfDvxIkCeH7DUp4cGe30zVUkkVe&#10;Tkq20n8Aa+15/ip/ZHxYu/EOtaxE7SWG+3YS8YxkAe9cbY/ENLrX77xZ9sBuLly0gzyqA/4V5mLp&#10;YDnty29DrpSxXs73PmW1vdf8MqNO8UaNe6feQkLLBeW7xSLjkZDDP0NaFh4a8beNbQy6RZh1ZgQ8&#10;s6xA9sjcRkfTvXs3xI+K/hjxpa/2brfhyz1Fn3QwvMMsg7kN1H514v8AETxTfeD9Vht9ORooY4QF&#10;VPQV5Ff2TdoNtLub06lTls1qJZfs7/FfxTcm202OxSfcFf7RfKM9sjGfrUPir/gmz+034psWi0qx&#10;0O+YHomrBS4z6Oox/wDWruvgV8T7O/1jZdXnlyqNys7YDE896+o/B/jiaPw42trH5kQjJ3oxI688&#10;125dleHxktfzM6+KqU4rQ+IvhD/wTF/bQ+DPif8A4TW38P6PcWWQZ7GDWAZD7gYxn8a+wfh94d8Z&#10;aRoSnxL4evraZTh/3e4ZIxgkfzra1j9pjS9GsI7hrtWhbCuQ33T+Na2mfHfw1qtlAzXsQ8w5QdQe&#10;OK9/D5ZQwc+WG/qeXXc8R70zl/GfgXUrvTGg/se4kJX5ClsxOPb1/OvFfiv+yh8RtRhGq23w9vpL&#10;aRfkYIN2fp1r6uj+I+jxatbLc3MTRynCFnAqD41/HTSfDOq6Vp0d0vk3HXJ4r0qlByptTWhxwpRj&#10;NKDZ+Wnx8/YK+OXi7R5ovC3wj1O+uFdTGtvADtOec88CvAPE3/BML9uPR1aS4/Zo8SyRgZEttZec&#10;uPUGMkGv3X8I+JPD+pXBvbSVG81QW28Z9a6ibxpYxRmzhnXbt4VuCBXBTyGg1ez1PQjmVSj7qP52&#10;/wDh3f8AtkXUO+2/Zq8YOvIG3RJSfyxms1f+Ccv7bOqeYLL9l3xvIY25z4enA/VRX9Ctr8UfD9rr&#10;50YJHv3YZcdK7R9a07WPCeoafps6C5ksXWMowzkg4prIsPHR3+8v+16qeyP5oD/wT/8A2vml8kfA&#10;TXzJkqYxbDcCOuRnI/Gut+GP/BOr9rrWlls5PgvfQM0m1RfXMEOcezuDX6EzeP8AXvh38SdV8Pav&#10;cSbobxy4cnI5PrXW6H8XNK1qeW+s7wK8Y/eLvxzXhzw1F1XCS2Z6jxE/ZJvqfHP7Mv8AwTz/AGuf&#10;h58SrPxImi2mmRWk4+1RTatGfMXPIwhNfa/jTw38QdR8M3nhW7NsJ5rZ4Vb7RkIWUgZI+ta/gfx7&#10;Zaxa3M9rerKxDbsN8w49K5Lwt8ULbWdYv7G91FDLDORtkfDKPcGvbwFWeX07Unbm76nhYrA4fG1v&#10;aVFqux8mSf8ABLH4q28066r8VdKt/t5O8QwySbV/HGa1fCH/AASN0qGU3tx8cFku4RkRR6bjPH+9&#10;X1dpvidNfvZbV5AzxIcLnGa8Z1T406h4O+Jd1Yz3TRCGUqiua4sbQjD99U1/I9GhaceSC2M3wv8A&#10;sJ+HIUbT9W+JM8ksAKuYrYLz2654rV8Ofs3eGvDGrLYW+oXeoIXwWchQx/Cpbb9oHTbrxeUmmX9/&#10;gMwPBPpXeaFOZ761ltZVPmSbl3HORXPQoU8VPkiy5xpUFdxMPXPgf8ONEu7aTUfBEVwZHGROxP58&#10;81o+Mte/Z1+Fgto9a+G2jyz3EeNhiA2AV6j8R/EPhLSfD9veeMYI45kxslGADxXwp+2b8Q9Nv/iA&#10;k+m6ojR7PlTf90V7mIwGHwFDmkk2+5y0JvE1OXZHs2g/sifst6bpsmm3XhOS+kRP+P251J/zATAr&#10;oPBXwm/Zq+GluR4c8LaeJCfmnu4RcyEj3k4X8AK8lh174uMsM8fhyU28x/eeY+cHsTg1u6Z4b+KO&#10;o38MNxLFDBcLu3K5ITnoQK56NSnKKUo/eeHz1ru89D3a18f+HTprWNpeb1XPCKAB2xgADFeefE34&#10;gx2O1bK4dlc7Y4Ih09AAO9ZmnfCLV9M15X1TxFcyW0owAgweevrgVo3nw58P6K1pPLezTyW87uHm&#10;kOeSMDHbHb612QUpLlgkjlnOF7ydzmNGvvGvjezWGENDbrd7T5ykMoHJP869E8LaRcaLa3Ftbau8&#10;jsM+b0O0noD29/Ws/U7630O0lkhHlq4ChQMHnpz61ueFtKlltoWadpGmAzlv8+tX71NNM5pylUkl&#10;0Oy8FOLSwJOUkY5LMnJb1rXispNWmSyXO9zwMjv1/rUeieGb57ZNNsLNmuDwqxYYkdOT2r0LwT8F&#10;tdtJ21fVrqDzPLxFG5yV/wDr134SjKaVlp3JqWvqeV/GnwNpOl+FJJdG04z31qRJDIv3wSeWGPSv&#10;VPgB8Sb7xf8ADmzez1Ix3KR+VcrnO7HH55FYfxL0S7kt5tNlO2V42R3PYkHp+leX/s0eLG8I+Or3&#10;wfLdpLHNJ5kcg4BYk547c9q6ar9jWXZnTTjGpSs+h9Ffsr/EC7t/GHiv4P61Pul0bVhPa843W9wv&#10;mKcezF1/4DWX+0TbweItT13TyPMiWxAQ4yM5JryzxF4t1L4eftr6Lq9pPth8U+G5LOZlBA3wuHU+&#10;52uw/Gvd9B8Ep4n1rUdQ1dHaCSzASM/xt/hSoxVWMiaq9nKMjyj9lO21LUo5tEjtJJWhk2gqMjHa&#10;vTviX8MfEf2MyPDHGWHAd+cVX+Ckdr4S+JlxpFvCsUbOdqDoK9k+KOlm/wDDzXSRg+WNxIPbFZ0a&#10;aVDkZrVqctdPufLfh7w3rei6qLee0kdJHxlASvXrxXroW3stFWGCML8nBA71naJPbpc/IM9zz0rU&#10;1N4J7AiBljcg47Ams3ScaLUTtU4xkrnnmjaybHxqbpH2fN8/avb/AANdC8uUupW5I6jnP4186s86&#10;eLXUjaS3boa92+G90yWsZdtoEYwDXkYJylJp9zvxK/dJo4L9tHxBaNpsOjSgETuAUboR6/yryv4M&#10;SQ6bE9xFGoVAWddnHHQ1c/bi8YSR+NNN00ScEEnP1rmNK1keH/AN/rThsR2rknJ6gZrw8dV58zb/&#10;AJUNU0sJFLdjfhZ4o07xB4r+K3jW5SKWRL2CyiZvm3pHEDge2WNdh4O1yV/hbFZvcKjkM4QLgoSS&#10;c5r5b+Fer6rafB3XdckMitq2r3ExcEg4JwP8K+svBPhZtd+F2kSWcBW4h0+InDH58IDz6muCjWnj&#10;a7S6HXKko0VoT/D3TEsojqF0jEuxZsN0GetcJ8bv2mPAOkeJrbwlqfiAbEAF1HCd7Z/2sdPxr5o/&#10;aO/aZ+INzruoafoniW60yys5Xt4be1mZSwUlcsRgknn2rw/wRqd9rV5da9qd5K3mSEh2k3OSO5z1&#10;5r05QXLCgnZdTGnhJSk6rP1k+FX7SnwJj8GpdweNLa1WKEMUufkYDqOCOc5yMVwfhv8Aa4+C5+I+&#10;o+JdR1uWclmjhmt7QsgiTjg8cc18JX+sapcaKmhWWoyAs580p0xnqM+3FUtd1yLwv4NkZy7ysmAz&#10;H+LJz+mK9VYOjOok37kSHhoq8r3bPvDxl8d/A3xp8VWNt4N8QR3WnwyGS7jBGY1UZ+YH7vJrzOz8&#10;QXPxK+J893DdsYftO1QmDiOM8L+fNfC/wv8A2gvF/wAKdT1fxrpF0WjuIjaush3K65GRyfryK+2v&#10;2MJbbxj4Ft/GbQPAt+cp5zkHHrn618zj5e3xdo7XOmGH+qU7o+wPgl47bTryC0u7RXERCs5G1iB+&#10;hr6n8L+INLvdPLadMDtX5kJwRXyN8PdPYTxNGNyFsnzG4Y9mwOccda9Uh8YXmhTfaUuGjIG0bTwQ&#10;O2P/ANdfTYSF6euh5FbFyVTXU6H41eM5dR8RaV4JgYAXdwGuc84QHOMe+K5n4163LrviOy8L6QA8&#10;UQAdF6Zx3ryfWf2lNL1H4rXOs6imw2nyRbHyOPSvSvhDrGheILuTxdql6PMlkLKJTg7a4JTWKruE&#10;H1PShJUaak2XPF/iXTfgR8PvtsESHU7xgsAOPlJwM4rK0XTL34kmG51m5luIjtlVZzuCN13c9688&#10;+PPjlPiJ49jsLCUSwQzCOIhs5wea9o8I2g8N/DyXUZG+7acZPQ4qpTftnSg/dW5cY2pqpJas8m+L&#10;V34L8TeIJfA1jp1tusyge5ZFLyYJ3cmqnxEPhLwl8M1vb/SrI3mo3S2GnST26sfMZWJPvhUY49q4&#10;ZLyXU/iJcXPnNukkPJ7nJ4qn+3NrlzoOj/DCzUkL/wAJE88wHU/ujHj/AMiGvLjUc1Op2O6ScVGP&#10;cu/Bv9nD4Z+JvECT+IraW+RGZ5IpJSqBiecKuPw5rm/jb+z18H/FXjWeHS7KSy+xSeT9mt52CzD3&#10;3E16p8B5XiV9QC5G35sg+leT/ErxDbaJ8TbppJ9peY7lJ9DWVWChhYyt8T1FGzrvyNX4W/s2/AiD&#10;Uwup+CFnJh2qZLiQH6jBAzXunhD4B/DHwr4LudJ0CbUhHdgkRSXxZIy3GQCOD/hXjmgePdKt0SZT&#10;knHKr2qPxz+03r+j69HoPh6VIo441MpYZLZFe1lylRhdOxwY6tC+p1/j/wDY08LTaFDay+LdQP2l&#10;8K7MoKAdewyaw7n9i/TLIafaeHPivfpKsysfOVWCgdRgev8ASt7TPi3q/jfwxA9xdjf5Z+VQcnnG&#10;a0vDes3Uc6uzZZUyCR39q9WFN1HzN3ZwSxKjHQxfGf7PGtfbdN0DSfitme3k8ya4kttxIxwoAPHO&#10;ea5j4yfATxN4pv7Iar49jhtbJBuuXgPzv04Gelex6NZXeqal/aMqjJOPUiuL/aw1e40rwolnbOUd&#10;ZAWYDk13SjUVF8z0sc0cXaqlHc5/4XfCX4seHfE0M2n+K7G90+JQpJDAycdR6Vog/EjWviNd2XmQ&#10;eVbyAI43DPHPFQfAb4qyPpEFlczjI/iU4JFemaAtnZ3s+pRRf6x8mX+LrRhK1SVK9J2Jq1Wqj5jx&#10;L/hDvH0HxTubqXWIXTcSY8kMK6H4YeIfitp3j6/ikmE8OzELMxGOPSqPxN1qWx8ftqWmM3L4kGep&#10;9c16F8GdR0+WOS8mAV5QRl+Tkip+sVXWcEzSU3GlzWPmD4weDJvif8bru902OG3v41K3Ucj4Er+u&#10;K81l+CviDwDq2o6x4i8SJpkIYKAyFgwb27819DeI/Bd1Z/tDPqcNvuSdw+QnBzXl/wDwUGnmt3tb&#10;FJdvyjjP3jg15WMw8pQqV5LVHbhsVNyjTTsmiH4TfBv4sXutPLoGr6bLaSDel755CFf93FczL+zl&#10;8UdW+JV/c6L4isoPLlPmsZT87d+K2/2JPjoILCTwhrV2pSP5UZj2/Gut8Vwano/jGbxBpN26wXDl&#10;32HqOvFcFOccTgVKGrT27HUq06VZxZw/h74P/Gyz8bt9mv7RwOGklLfN2NZPxL/ZX8b+KfFrtNe2&#10;8Ukv3yCeT6/SvVfCvxDv47otcMWIbJ3Hk10ln4x0rUtbhurpvLYdDngCtvZ1atJwlsxqrGMrrc+R&#10;b79j/wAf+GPFSRXviSCOKYYV+W2nPGBXvHwj/Zz+IEt1pk9l8SgzWso8yKeD5WXjjrW/8ZLe5vb6&#10;LVrC8DIrdOD0rR+HHiy906GC4WcrsbBUDnP9axwtCnhMZ7qN60nXw97mt+1l+xx4s+IHw5jvIPHL&#10;xz2/ziG3TAbjoM9Bmvgrx/8AsU+PtR1AT60Ly6x8sboD2r9SNL+KFtqunCz1G4yMYKu2RzW1pfgz&#10;wjrtmLk28JYnJCrXvZhg4ZpGKlK1jzcPip4S6sfBdt8RrKYtGkPyocrIf6561fk+J4eCOSCH5wo4&#10;jGdxHevFLLxXIl39luYQNw6j5ccfpXT+H/E1pDKiy3JKK2UAH9Sa8iniYN6yPGnhru6PQ4/Hmra0&#10;oEsEgAztZlI4zjkfnWtpLmVzNcW21mfOW5KgDI/A1yvh/wAcacFaMxbW3clhgNjoO9bA8WwsEcW2&#10;JC5yq5UEe/fFdlGtFu6ZzVKdSMr2NG10jU/E+pSXt/GBaJJ8iMn3vw9K9D0W0h0e3jR4VJcDYSR+&#10;Qx0rkfC93qeqzvbaeZcFMv5a4GO/JHXmvQ/ht4Ft7zVBqWo3hf7GQ4hGCGbPGT+tehh8JVxFZb2E&#10;3yxukeq/DyxtvDmhQzSxKb64AMrt1Uf3a7PQnnumE0sjEE8iuN0SGW9uuRwrZyK9C0KzWGANwCQC&#10;BmvpnCNCCijGSTV2cP8AGbSZyzXKRlY5EyJB1yO3tXzF4w3+EPi5p2rWWkpBaOyAzRKF80tgnP0O&#10;RmvtzXNGsda09rG9iDxyD8R9K+bf2l/gMbLSovENjqkpayuR5cQHcngE/h+tebjoOVK61tqdGEqx&#10;9pZlP42JDbeLvhp8TNm5bTxHHbzkjhY5kKHPoMkV9badcWzzQ3WVWOSDBxgDpXxz8YJZdW/Ziub+&#10;bet1pbQXSHpho3Vv6V6r4K8T6hrPhXTbpNRkeKS3RiN5xyB1/Opw0ottPqaYmm5JLsbWq6jZaJ8X&#10;Y5bS4RhLJ8wRutfQNtcW+s+HwkpGJIccnivi34p3l5pHjGDVbJwAHG5DX0N8HPH2m614fhjvLtUc&#10;RgBGfPOK4aNZOrOFtjarh4zpRlc47xGreFPGk2leaFR3Jjbsa0L68cacJ0bPydTS/tH6Vptxon/C&#10;SWkyLNancxV+WWuO0bxdcX/hOK5W4EoMQyD1/Os3jY05OnJWOynh3UgpRdylbw22p68RJggycEHk&#10;V7D4NtrqztUSOUyIqc+teLeFLpb7XP3I2gSZP516/wCHNeht2S1aYA9etLAxp1E5BiqlSFkj5V/b&#10;Q1BtY+ONhp0WTsQEqpPGD6dqwvjJrF3o3wknsYhIstygiRNpBwRXZ/GhLTVv2vLMxIrKLVi4A4J2&#10;/wD1xWv8ZYLPWL7T/D62qMsYDyAqOvTFfH4zDuVWtUv1setSjz06fQ+dpNOk0L4GWWlGPY8z5+6R&#10;gk819rfAh4V8L2MEjE/6OisOR/DXi/xf0Kw0/wAB21mbKIYUYGwetenfCTW4bTQoUJIIiGBnk8dK&#10;wyqnDD4lqT1sdVaDdLQ8Z/bd/YU0b4h6jdeMvhjfxadc3LNLd6bJH+6nl6llI5Uk5z2zzXxjd/Cz&#10;xN8OrkaJ4i0uayubeVvNtpFIYjkZ/wBoHBOelfqbqU39sSDzRxnOBzxVTxl+z/8ACv446OdL8X6K&#10;oulX/R9Tt8JcQHHG1sZI9VOQa9mnH2tZyREanJDlZ+YVlc3Ml15TO7iIIEKDBXPPXtjP5/SuY+N+&#10;tXBtBDNK0gHADL0PYnnrj+dfoZYf8Ei4dQu5Lk/FGCSBHZ4ZJNOYSOOwID4655rwn49f8E55/Dvi&#10;oJq3i2W8t/O2YtLYIpHHckkH1rpxNVYbCylIijOnKskfD0tnc3Vpp/heCBmN9cKvyr1ZyOtfq7+z&#10;/wCD7P4efCTR9JVNsNlZRo0aE9Qvf2Jr5Ouv2bfhtpHxZ0C10Ozu42sblZ5YzPvB2DOeR0Jx3r7X&#10;8TW+jeGv2aJ/EmqTG0+yW5bzwchjgYHv16etfP4C2LqSktbBmVbkioo9a+GsNpqVgl7YjfjaI2V+&#10;x7f5zTvizqyaJ4ZuZoYShCfKccZ+nUH3r5X/AGGf28vhz4l1O48G63q7WbROTby3cZGc8ZyPbrnt&#10;Xu37S/jbS7jwnHLp+oxyRzLvhkjXJfPQ5HXive9pKGBc0jwJUqixST2PCfCMWoeJvGbShXXdc7iN&#10;2Cwr1z4teNLj4b+ARpdpO0d3IhDFTnAI9D9e3rXPfs0+DhqV+NXl3ORKMmRcA47HP0q98evCVj4k&#10;1aVjqzIY/lSOP7inHc9SfxrycJzYXATxHV7HpzpyxVeNNbI81+COq+IvEXjiFbaSZ5BMAAW+8Scn&#10;p7V9z/Ea4k8PfBny52KyvCqtn1xzXgP7G3wu0jSvEAnS28x05MzL79q9u/akv3sPBkOnxy8u3II4&#10;wMUsuhOGFnWm7tnXUVq0aZ89fDa1OtePSjAufOyM1R/4KSQSWNv4MjiBLWk7Pz1HTFdf+y9oba14&#10;8nndMKiksw7c81yf/BQu4OreIdNtg+5LUEBQMnNRTptZZUqdzplO+MjBHon7MIh1vwqsiKd+wcjt&#10;n+deE/tHeE7tPibPN5mx933ccfWvZf2JbxbrSks3JX5B1PtWD+2T4YfSvF0eqBAqOg+bHB5qpQlP&#10;KVJboi6jjXF9Tznwzod6bdFedANgzjqK89+JF7b23jm4JnkMsG2PI7YGCP616d4Q1OJ49zSL8p45&#10;61418Vb9L74hX7Qud7T7yQMZHtXVhKinh0rnBmVBRVzuvgx8Q7jT9Vj024vCYJGK7HyWJPTFfUPh&#10;DwVqGoKtxHIgWQAoD2Br4v8AhLcG48TWMXmozC5Xbk8DGeM197/C+aO4tLaKTYQUUsA1evg5uGiP&#10;LhC8dToND8FarZ2XnNarvXkHBPavCP2pNO1jbJHIjnJ4GeP5V9e6FFG1oqoMDbxjtmvMP2ivB0Go&#10;aU9wLcB0+6QtejKcqtJx7kUaKhW5rnxn8N7vVNLvoTCjhI2yQFORXs+ifEcxxeRLI+Dn74ODxXIT&#10;6ZHol+P3Sxkcghc5rQWdXAnjjRnZf3m4cEe1cuC5qC5GehVw0akrjPEdva6vdm4GShc5fJxmtXwd&#10;ql3os28SIgUYAPf6VTj1SwgZWv7OIRt04z37CtrTNR8PzH7PLDGyu3yZxxxXXTUOZya1MZUZWt0O&#10;h0jTLLxVrCaw8KmWMcsF5P418v8A/BRHQpPt0FzGi/uwVGR0r7G+F2k6ReXX7oPyoAw2eO1eUft7&#10;/AuHWPCkuqWVwSyDOWUE1riowrYKpFb2ObDxnDFxvsfmz4B8Van4V8ULNC5RVkzwcYOa+n/CPxET&#10;xFokKagxYunVTx/+qvmnxP4IvLC9kaG4ZnjcgL0r0n4KTXt9af2ZcAsUPQZBIFfnOWV5UcV7PufR&#10;Yyhenzo9PivYhcNcQt5Z3gBSckircGvg3W3OWUDlsY+tczr9hqOistz9nZklUktuJ5rCs/Fr29yJ&#10;LtmMbHGGbOBX1cXUpP3jyox5lc9R1rUH1DRiquzSE/L7VT8P+JbmwmS1vscE5YGud07x7YGMNIWC&#10;biFTPP1qF9XtLu8M8D5G7Oc54PauhqFRqVxRnOCaPUtP8SM8ytbO3OWBzwTXbeFPHmtWsLiO7YdB&#10;w2a8Os9Wu5I0ms7gR4H3RzXZ+FfG8Ftabbptpx94jGT3rvoX59XoDqRaszD1n9jnwXqkkpmu5Ig2&#10;SiIgBHHrXI63+xtLp6hdA1Wa4woKRkAHA6c9DXv8XiOKNmvJQqkL/Gc59qa/jHSGfM7iMEfLJ/8A&#10;qqauVYGrC7jZnmU6laOh8vyfDOXw5cJp+s2l5F5bZYypjcSfXFdx4b8LaAwEhgDvuxulfcCcdBXt&#10;d9L4O8QQta3kcEi7cnenfPvXOan8N/h7YI2oQ3iQKMk7JOM+wNYUcFHDzvGzNOdVXYr6XFa6ZZCO&#10;1tYgoAyU7+taXgPXnh8RnTw6qsqEDHfvXC61rbSzHSvCNs9yqnDTdF/PrU/h2y8VQ38F5caRcK0Z&#10;zG0Y7+5r16Ff2U02ZzjG2p9N+DNORYluJsjIGPeutt9RtIgFMqJg92714La+LPFhtRHHLcI6ngbs&#10;CszU/GGrwSB7uWUtnhUfO4+hrqq4qm/ek9DmdBvqfStvqUVxhYplZScA5rn/AIqeGT4i8Iahp1qo&#10;eZrVnjLDjeBkfyryTwB8UfEVlrtrYrp8jW9xKFcyHgc9a+g7a11GSz3yWwPy5KgZrP2lKtSfKzGU&#10;HSmmmfPWmaPZePv2ZPFXhy9t4zdR6RchXA5VlQn+YrD/AGX/ABrDrPwh0KaZgzJp8atk4zgY/mK6&#10;v4XLFF4w8V+DzayQW01zOoikP8L5zjtjkj8K+cf2TfEr6Nf6x8Mr68YT6HrdzaMrH7irI2P0xXhY&#10;jGPB1oN9dD1YQdWLPaPijqVlfa0sUMyk7g231rf8J+JZtC06K+gOUTGQp61wHi6KPVdbe4iuWIjI&#10;AbsTWn4fnZtO/s2aYljwAo+6a8zCY6csY3bc6pwtQUT1nVdUs/HnhqeO0kyJYSrIGBIJFfPvgL4h&#10;6v4UvdT8B6jN89lOQqyg8oTx+mK6zSfHa+AvExsjMWglIDxuenvXnXxs1zRfCvxusviFcRRjRdZt&#10;1t5ZO0U4OBn0z613ZqvbU41Y6NaMzwbdGry9Gej/AA48UQPrD6glysYJPmLIeBSeKf2mPBGl+M4t&#10;Ag+I+lrcF9jQpeLuJz93rWBD8Kvhx8TovI1N7kW7HeUs714t2R3KEZFcR49/Y3/Z0lnOkQeGfs8y&#10;KXiuo7pxKT67ick1y0aWKoYHmpvS/c9GdShKslNandXurW+p/tL2eqrMkiHTmIZDx/Dyf1rqr1zr&#10;XiiW9YZAkAXLdhXhXw7+FXhH4Y/EG08RaNrOq3Mxga2f7fqLSgKR0AJx2r23wxcRSS/u8H5gSSa8&#10;D2jqTcH3uz0oeztePYqfHi4EugRW5HAUfKPY1d8J69LBp0UMUwBCjJx1FUPjGRNbRJIBt2Eg59qz&#10;vBt2k0ATd0UYOetc8m6eMkbx1pJnp3hjxbbvfmKe4AVhjBB4r0bwo8M06SRsPfPUmvErDS3FwLq3&#10;JIU/Nt6V6z4FVoIkd5SASAQRk162CrucuU48RGKV+57RpziLQWugoDbMH5elfOPxRuYdT8YypIiM&#10;luC8g9SPrX0F9q8vwuXjkJXyzyQa+Q/2gfHy+E/DXiTxUzqXEZht9vUuxwB/KrzeryYdR7mOAgpV&#10;mzxKO+sfEnxu1DW7C2ASD9zlcHBJ7Dp2r6B+JXw91/4ifsvX2heHg09zaslxFAvPmbeCvHXhifqB&#10;Xg/7PngaVYl1HX8+fdyCaQdSM/5Nfc3wFi0hNEfTRp6sShXBXsR19/yrl4fw8uaU1bUzzaajNW6H&#10;4w/A0a34M+N2q6LqNi9vKkjh4JBtZfm5Xnp0r6d039ozfLb/AAv8TasywlgbCWZlQRA9Yjk/TB/l&#10;Vf8AbI+HGj6D8dbnxLpnh+KC9g1JluZVQgPEwPJxnuRzjvXhviQNL4sa8kUEBvmikOeB0xXoTU6m&#10;DlQW9zpUKdZqb7H6S/DvX9P8EeCrBYpY5nuW3B0OS3HXj/HFcr458YaZbXEkuq6pDCME5nmC/hyf&#10;pXwL4s/ax8eaAF8NeGfE97aW1qpR4gx+Q9wg7Y6fhXmc/wAVPGni3UlXUNZvLpkk3ebczk5HXoSa&#10;8zMaj5Y4eC0RtgsM6d5vqfuB+xXZ6Tquh/27pmpRXYlfAlglDAfl0Naf7ZE721pBGSPLCsAuTnPr&#10;Xxf/AMEgvib4qsvipaeE9Mv5nsNQgf7basMopUZMgA6dBycdcV9r/tj2DzaHDdgNgE9U6cc967ZU&#10;uTLWl2OVv/bVc4/9i6wkW71fVWYN5cDArjA6ZyK8g/aUaXxB4vuUDbmjkPX0r279iyON/D/iGUEE&#10;pCePw/8ArV4p8U40X4g3aXHInlYAkcA9q5JpRyZR7s3p3eYt9jof2LdVksNeGnOwG4lRweoP5V6Z&#10;+2x4U/tPwjb62ighHAJ29q8Y+Ac50bxqUD7dsg2sPrX1V8UPD0XjT4PXNoFG8WpZSexAyK6ctiqm&#10;AcHroYYuXs8Ypnw94euI7WQRqFwH5AFeK+PdYeLxxfXJbDm7fyPl5xk4HT0r2KWOTTNWns3yuyQg&#10;IF615n8d4dOtdTttQhiRHkh3OwABZgf8/lXm4aTp3i90XmVNzpKaMzwhr17outWt+hQnzw4JjySc&#10;47fyr7t+DPiE3mmWV7JMp3RKcbcdhxX59aVqkP8AaNshLJnbtKcjJPbFfaHwe1a3g0GzkSU42AA5&#10;PoM/rXtYCb9pqzyaEXKDR9feCNYS6gUAZwAMUzx/oh1m0ktWt1dXQjBPrXAfDnxsBJHH9o4AA+U9&#10;/XFemWmoJfQZYBmI4BNe0vdMZRs7HzR8TPh/Ppsz3aQYVM4UL0P9a4eztp470RtFlTwSOlfVnxD8&#10;Gw6pYmbyN2FJfC+1fP2u+FZNI1Uo8BKsxKjacD3rVQU3zHTSqvl5WYXijw0t1pbtBGQVGRgd8V5Z&#10;rHi2+8Oz/ZQ7KUbdhicgV9Af2a76eruAQF5UHrx9K8V+Png9jaS3ltCEcAkA9/as8fSl7DnpvVG2&#10;GmnPlkeofs1fFi31e9ht3mQZ43B+c+le0fGrwzD4x8BzQJGGzGTzz2r87/hB8S7vwd4sitpZ2jUS&#10;gsFPvX6G/Cjxdb+PPB8KvKHEkAPDdq5crxscTHllutDDH0ZUKqmj8vvjl4Pk8M+Lru0eJQomJGcj&#10;INZ/wd1xdG8SwszbkLbSGI9a+i/2/PgxPp+qzeILK0IRmJdgvGO1fJFjqJ0jV1aHA2ON24cda+Pz&#10;ajPL8z5raXuj6DCtYrC7n2/a+BPDfjfw8Lh7JTJ5PyBW9fpXkHxJ+AccNy/2DMYUZ2gc5r0r9l7x&#10;nHrGhpbmTzMLkkdfpXe/Ebwza3No11axBX2Eb8da++w0IY7Axb3Pn5v2VZpnxnqfgvWdFDWvntkH&#10;cu8jj8ayrTU9a0K8YOWeMk5BxXoPxW1OLTJpIY4VYgHJkJ65rxXW/Hd3DqLQPcbY2P8Ad6V4GMnT&#10;wc7NnbCMa0dD0zRvEtyLfbGd46vuOdtdTpeuQXEKxsruQm44HGa8V8OeNYvJNrbXDbnJztXj8a9B&#10;8J6z5toY+S+AScdqvD5hBuy2OGtT9k9T3Gw1PQ9Wt42sdSWVZBuj3dDkVPF4H1fUHY2dhK+QMEtx&#10;j2zXqOkfA/w7pTKLC0ijjzuRRFkZ9q63S/B2laYBNcyjI5+cgYH9K+vjRTgvbNX8jxVUs/dR8+T+&#10;D/FlsrRWmnSNIBgB3UfjUKfAn4ma6wvNRtnEKnhBKDx9K+l0t/Bti/nXdzZqOoZ5V5/WtXSbnRNR&#10;jzpt3BKAcDynBx+VNUcNF3WpLxE30Pmuy8J6b4RjEE+nyecFAKiI9frjrWmniB4AI7LTkU5A2PyT&#10;nv7V9HTaJp90vlzWcThhgiSMH+f40xfBfhGPJXQrVSR82IRz+lctSGIv7krA6t1Zo+b7vXbvUoWh&#10;MpC55CccDrzUEGn28cQmVs5Gd7459v8A69e0/Frwd4AsfC11ra2MNrLbRNIssPyZIHAPrXzUPGE1&#10;7dtZ6bgiQ4yeSAeuK8yvGdOVpmkJKT2O2OoW1ntt4Ruw4KOTwo9jXb6T+0J4l0KwXSbaNbwgYTzB&#10;8y8dM968tg1qDSbMXOqTxKsSfvGlkC49/avGfjH+3T4H8BQz2/gvZf38cjkzyN+6U57Y5f8AlWKx&#10;LpfAbRoSr6HtGq+NfEel+OrzxLZzQ20lxIXuI5HzjKjnnpyD+Rr4E+Iv7ReofBH9pnWvFlhdtPY6&#10;1fPdrLEhZZJAxVxx7irup/GnxX8V01u48V6xcww39kstrfGJhGJ0YlEAxwGUuOKo6x+y5f8AjzR/&#10;AWq6lq7W15fQz2jQ7cnYGLI7A9Cc4+lcGNoYnH25b6Hp4eEcNK89j2j4e/t0fD3xnewR32rw2ct0&#10;4BjmfaAevU/SvdNL+K/w50zSv7XufG+lKWQlt18g2/rXyT4a/wCCcnifxFenQk16PzS+0oIB68EY&#10;r6f+EX/BH/StE0y1PxB8ez3EoIMtnp9uE3J6FjnmtsowOIpVfeV/mTjZ4RRTUmvI8y+Mn7UHgC98&#10;RT+G7C6N3LbQb4b+yfdGz4yEBHXtk9PrW7qHgvT/AIj/AAWj1vVfiDbSWt5aJKtvFG0kkLH1Vckk&#10;egGc19IS/sN/AbwVYQeF/CvgC1m1G8fbJdXS+dIi9zlunFc/+1B4k+H/AMGdP0/4YfDi1srXUbiW&#10;LbZ2caK7oGG5mA5I7V3Y+Ps6E6k2rI56NaDcVGLv5nzv4Q8VfEP4TynS9A1eLW7S3CCNLjdDMVIH&#10;VHww/EVT+L/j74o6zrS68+p22kLbWpkMLN970GRnOa2vid4G0rx/49/svT2Y3RwwlgfDqxAyMjsK&#10;7eb4N+DfAPgpNF155rkSR7rkySbnlPux549K+KnjcXXhKjSb5UepelFqctz5+n+K3xG06OC9ksbe&#10;+eJklaS2ugAOemDmvoXUvjTovgT4Ur8W763mnsoVha9jtsF41chdwBPO0kZFfLPx01TQ9J1dvDvw&#10;58IZllGPtMgKhcn1HWsSHwJ8XPEvw+fwDdfEmaCGdmeWymLeU6g5xn2PrXBhsZOjJqruejFKSUo6&#10;H0x4u/aq+EPjTS4NQ0Lx5YuHiy0MsojkUehVsGtf4XeONP1rTUubK+SUMcB0bIH5V+a/jv4NeLfD&#10;VxutPEdndBH8t1tpixHPXFeg/sW/HbXfhh4pufh74mu55LC6kDWs0iMBDJ0wc9AaqrOnWqOakdsV&#10;7p+qnw4t7zXJFgtlDR4w7M2BXUx3mu+B/EkOlawiPazsPIlLYx7V5h+yJ8VdM8QsbGdsNFJtZw3r&#10;3r2H9orTp08JQeILaRf3DKwbPSvrMuo0XgvardHiYnEVY4j2bWh6/NI7eAjcGMqpgJ3cEV8Aftp+&#10;IZdJ8MaVoyMrvqXiMHZuzvVAW/nX2L8H/i7F4g+G50zUWAmjh2qSc5FfH/7ZNnoGt/GDw1ZXDFYb&#10;Czur5lXuQyL0/Gs83oKWFVVbDy2rKNdwkjW+HMF1dXMEcJQSRxRq8Yb+LGTX1l8C9FvFmjeTUSvy&#10;jCbemeP618ifB/VobzUJtRWYLE04xk/7Ir68+CN+LuBFhuB9z5c8/wD6qwyOVT2ei0Nczp0V8R4x&#10;+2N8O9M8DftC6F4turNLi11SWOO4WVQyPu+UggjnrmvJf2kf+Cd+uyC6+IXwWltprOaJpjpE04jk&#10;hPVvLZuGHtnOeBmvqL/goX4cmu/hlpfi17dhNpWpRSO+Oqhgc5/D9aZ4q8Tra/Cu1kTZungVdvfk&#10;Cuxc1KvUb9TOk06MOX0Pxh+IXw2+JHh/XJ/7X8F6hAXlYgXFo4Oc/wC6Mjr7V9C/se/8E2PFfxU8&#10;O23j3xpro0mG/wD3ltZm2Z5toJwzZIC5ABA54PavrzWbaF7NFaJXkkJCZT1PGM12ngHxhZ+CPHGl&#10;/Da+jj2XVoHDDGVJrxMP/tOI557XPTqzlGnZHVfsdfs5/Dn9nKIDw/bmTUZzsuNQuipkI4JC4+6O&#10;nAr179pLQv8AhJfh+9zajzTEu5MfTnpXA+Ltck8L3sNzbuCjEElMnIzwa9G8L+L9M8X+HBpd/cIv&#10;mx4Acjnj+dfRTipQdNHj6xqKoeWfsVELZ+J9OdiJYYDx6gg/4V4d8e5JrbxZcXKsVMdzlR2619Jf&#10;BLwZe+Cvi3r+lbD5F3ZO8TAcEZ4/nXz/APtGacsHirULR+T5hzzkjvXm4yg4ZXy9mddCanj211Rl&#10;/DKVp9UW8QgnIOQDzX1x8KNdj1vw4dMlmDBkwd5yT1FfHnwF1GOe6fTWYsUf5Ru7g19AeEfFFx4H&#10;1WHzJSYmxhs4wPet8lTWGuZ5gr1LHhX7SngO78HePbu7sYP3DyM33unNeH/FOw0/XfDD37Nma0IK&#10;4PLAnkV91fH7whp3xB8P/wBr2JjeVkLA49fevg/42x3fha11DS50UNvHy/j61x5lQeGrqpHZlUqn&#10;t8M4vdHF6FCt1cqoTAUYBXnaey8dTX1X8LHFh4EtobyRyY4yA5b2618w/DcQ37JGCwJIdxnj9K+l&#10;fhxcyyeDZEvLb5YyApSvVw0GoRlY8fDzTrOJ3Hw4+JBtbv7M05Xa/G44NfQHgLx8lzDHIX3cck8/&#10;WvjRdXa18Q5CsBu4I/hr174c+N2jjVftewqoGD3FduHrRqXgdmIoK3MfWGm6lbapbfPIrAjPBxxX&#10;DfEv4eQ6kpu7eIIEbjZ3rJ8FfEBWKRCXPyj5GGOK7+21yz1O3MR2NuPfvXXHmps89+7I8kTRhC66&#10;eYdp6Hg8+9cj8Svh62raVPbCMkgHAYdfevZfEvhyBibi2HzcnC8YNQ6f4Xg1ayYSxbnPByeBxXTC&#10;pFr3tmL2qj70T8wPjB4bvvBfi1n8h4zvLAY68+tfTv7Cfxz+2CLw7qLAggBF3c47iqP7cHwO8mFt&#10;ZtLIhVZsuFr5m+E3jrU/h340iuVkKASgNyRgA96+OrRqZVmnMl7kj3vczDBeaP0j/aM+Hml/EDwR&#10;cAWoYmDg4r8vPjP4CvPBnieaxMW3bIdh9hX6hfCT4l6V498CJPNMsv8Ao2Tg5HSvi79u7wRqF5eX&#10;GvaPEiRqSQAOQPavZzfCUsdgPbW1Wx5uXYmWGr+zkzkf2SvHyadrMelSyYyw4z2r7B8Rajpdx4TO&#10;2RZHaE7I16gmvy28D/EDWvCviJJjemJ1bBB7nNfbP7P/AMSR4v0OGCS7WZyhUq8n+NeZw5m1OmnQ&#10;lubZtTXMqkTyz4y+GblLy4mnl++CUIHXk/l2r5x8ex7daQRhwp+8S3X6V9w/E3wFJqy3A8n5nLch&#10;vun0r47+OXg278N6kZmZQVY8bs96nO6EppyYsvqxlK3U5/w1e/2a7kx5EnYN/P0r0TwZ4hntLd4b&#10;adSxUMV64H1ryWzvp3txJb4JPcHnj1rf0fxDNDGJWTy3ZcHHcV8xRlKnLXY78VRbWx97eJP2pfEV&#10;ncNZ+GLNYowSAZhljXM3Xxm8ZeIpZDrmpOw43BZNqL+HasGW40+5TakChhnB2Aciql/c6VbWQvtU&#10;u4oYwMv5xwB7fyr9DqYqvUd2z49WTsb7eI7ucvaPduQuCCWJGCT0rW8L/EHU/C+pQ3tlfyJtIXBb&#10;CtzzkV4P8QP2k/h34MjmOnaut9cop2wx8rn614B8Tv2ufHXjFBZxasLW0cEeTZApuPu3U/yrKOIq&#10;RqKzOmjhatZ7fefsP4Q+ImneK9Fhv4LpDlR5qK33TUPjn4weEPhvoVx4l8Va/bWNpbIXlluJQoxj&#10;oM9SewHNfjp8Nf2n/wBqPwrYS2Xwy8YaqtrF81wI490aD0YsCo/Gq/iub49/G8Q+IPiD4/v72Sd8&#10;pa+a8siLnnCj5U47D1r1J5nSVNcsW5Gv9mOMrykrH0H+0/8A8FT/ABJ498WS+Gfh9YRw+HI22u1y&#10;P3txg/e/2fpXF6Z+27rtn4dubzw94AW4kiO1rgsxUNnA68fhWX8Lv2RNe1bVhqdjoP2aNdgJu7cX&#10;FwwPVgCDtb3GMetfUvw4/YWkgsrc2PgWyeNz+8n1U72znO7byMk1wyp4rFPmSuaTlhKKUbHyX4w8&#10;efGz41Tm113XXNq9qGgttIQiMyN2PGTjv711vgL9jjxdrdkt1qWl2Vj5tqsUhuD50rYPLYOSGPtj&#10;jivvbwH+xZ4a0sf2jq7x7XXDwWsCwg/Ujk/nXp/hH4V+CvC1rnRNBggx98+WNxPrk8k1vh8rqR1n&#10;K34mFTMYxVoRPiXw7+whpyR2vi3xxJez29mAzNqL4DAAYAX0GOM1j/HnxP4R0/4leGNG0K8iK2Mw&#10;2KhHB4Fe4/8ABQv41/8ACJeFrb4e+Hbzyb3USSSr4KRrjJ/HpX5ofEnxlqVt8ULHWBcOJLeZHyzE&#10;gkHNYZjmWFy6KoxV23q2b4DD1sY+eT9Efp78ONBW11PTtX03LPPKsk7gdR6V9V2l/aXWjxyWTorM&#10;mCzHG2vkf9kj4k6D8RfBdjqOnXaPIsSiWPfyrAcivofTb0WNqZTONgXueMV24WMZ0+ZPRnLjYvmS&#10;e6JfHGraX4A0C88Q3LhpkhZjMx5H0r8pfD3xm074i/tieMviR44vpfkuX07QXlbKQhTggen+Jr6v&#10;/b//AGntJ0Dwnc+GtO1yOS4kRlWNJMnPqcelfm1pC6bdweZY3Us8t5PJPM7nq5duePbFfNZ3joVa&#10;n1Sl03Z6eWYRuLqVD9AvgNP4Bi1e71y98S6csxlKRiW9QSep6nNbvj/xb4Z1q4mmttdtL0LlQlvO&#10;rnGPb/PNfD+iapPpujGM5UBdzOFAOcd/U1w2o/EbWvD/AIgOtaRqcsU0Eh2Nv6j0IPUda48Pg4YT&#10;C76s2q0va1LJn0740XRrzU57uG3iWOFScqg6+n1rjPFHxY8MeGIllsdWSCaNNs6lsF0PUDH4V41e&#10;ftR+ITp9xp+pRJJJPhUkQYOf615N8RfFl34iuTe6nI4mPA2cYFfLPDzlWbn3PZw1GMYJS1ses+Of&#10;jf4fvr7ydGtl5YAYUfMc9axLrW7e/mW7tdMG5HWR54+G3Dkda8p8F6ZJNqD6pIzMsYxHufvXoenX&#10;VzbQ70G0gdM9a6aWDjfW51udtEfV/wCwp+0DpsfjseHr77Np95MFJhvpzHFMRxw3RT+hzX6B/EmT&#10;xrr3w2uNPtPCUsrS2DNCEuY2CsORznvX5DfCPW/Cd34iii8TxiOeSRI2ukUZVfXn35zX2fbeIbCX&#10;wnb23h7xxe2koiETzW188TbduP4SK+gy7HvCUJUpxumeVisHGvUU4vU9B8FfFWfw/wCHEmuNMvYZ&#10;miPyNbPw46rwMZr5E/a4+MPifxd8TNO8S/2hqOhWlhFKlzeG0P8Aq3YDG0jnJx+VdZ43/aw+IPwe&#10;0WfwzpvxQEsZBFssyJNKg5zkn7x+tfPnjbx94++LB+1eMvFcs6PLuhjuNqge5AA/AHpWdfMlXoKl&#10;Tvpvc2o4OVKrzyPpL4TfGLw3puh21vaeMrfUYp23W95HlDIVADBlPKt7V9lfse/GrR9Z1NdDuPMW&#10;XIVJtuUJxnGa/G7wl8QJvg/8V49Y1Hw2up6bdRNDPYOMKykj51/2hjr6ZHev0e/YS+JHwr8W6ov/&#10;AAiHjOPQLmRVZNP1VQULcbtuSD09PSscrqzjjVG+jFj8Pz0Gz7u/agsrPxJ+zj4htp4xJ5WmvOo9&#10;0G7+lfN8vxF0jXvhj4cWK9VhJZK7ndnHava/Hdt421XwDrGm6X4g0S8s7rTGhVhdhVV2G0k9eOe1&#10;fnXL4g8d/AfW5fhF8QrlJJLKJpILi2YyI0DMcNnHHPavoc3ozhFSp630Z5eVJ3al02PpvTtW0zV/&#10;EVoJbhRDD+9cg4+Uc15ZN8WpPGHx9fx3bO5sba6EVhuOAyIcZH1xmvAb/wDaY1/Sbrxdp9pcXDs1&#10;n5GmyRxsRtdcFlPbqaueH/ixbeHdK0fSvtsR8lkW4dj84YjgHvg18nWxFPD0VSi9b3Z9FGk5S5n2&#10;P0Z17xDZ+N/DFtdWXzsArMoOCOP8/nW74Ssbi/060tNIJWRD85DcjFfM/wABvjTpeo2q6a17llba&#10;EElfRPwm8ZW1tq0cz+UIuQzEc7unSvqsBVp4uKmtzxcVCdFtHVfAf4vp4p+MGpeA9TUfatMR4g+c&#10;5UAZ/pXgv7Wd9fWHxgm09GXZPHgIV6/SqPh34o6T8L/2/bq0upBDY37qS5cbcuPX61sftk6dJF8f&#10;bGeCR5bW7tFlglUblYc9DU1n7bD1Kct0zm5Z0q8Zx6o8b+D3i86D8WRoOpusYkfKhuAzelfU3iC2&#10;ttS0AanbDOEzuU9Pyr5U+O/w81LQ7vS/iZpTGJvNUSqPlCnPtX0j4F8YWviPwNb2rXXmym1UYaQZ&#10;Ygda58opyoVJ0Zv0OnEydWEahs+AvHMt7ZHRdSmJZW24JPFfKf7f+h2ulajcva7cTIGAA6817h4S&#10;1AN4qks5bkIyuRGpb73PTivnj9t7xidb8UX2nOBm2EcQyDkZwelXm/I8E2110FQSU3baxw/wbtxN&#10;ZQ5iVRnlmXOBjrXu3h/x34R8M+F5NF1DXYbefzP3QuJghkJ7AMea8H+HZFroYumwHUEja2D9cd/S&#10;vmn48eOdd1Hxdd3V1qMrlLgiMM5JUZ+X8KqhL6vgFJrU8rBwlWxrcXoj9CdN8vUrr7VbzB25YEYK&#10;nnnpXaeHrt7fbK7bQpyo/vfrXy1/wTx+Mt1420W68FeKNREtzYpvtDMCWaI4BGfQH+dfUNsyW9wq&#10;rcDEhwu09KMCuZc57VWzfKzvPDHiiezkH7wnqdynOK62z+MtrocAluZTv2/Kp6k+teU6bqYgl2SM&#10;WycIBznNU/HdnqGrWwuNHBXycgAcEjvgV7nPJQva551Smrtnvdp8c4tWiMULx4CA4By2a1fDPxEv&#10;YZA0SrIu0scjnrXyP4S8f6tpWqGzvC4IYqVKD8zXtPw68Qz6m0CDlyBhFP3jn261jQxUars1Y4Kt&#10;JrWJ638UvCelfFLwTKiRAuIzuVhnBxX5r/tH/DC5+H/jWXy42VA5KuF4HNfqp8PtBhg0hxf7S1wM&#10;sinpXz/+2j+zrB4i0i41GxsdzKjMoCZyaMwwccwwrg91sdGX4t4eqlLZnz7+yB8dX0cL4evLptjD&#10;azE8Yr2T4u/DpfG2iSTeSLiGWIkNGp4zXxPo8er+A/F7wu3lPHN8yv3APSvsb9nj47R3ulw6dfXe&#10;4bdpRmB4NeZk+KU4PCVd0dmYYT94qsEfAHx6+DWreCvE813NC4iEpCy7eK9L/ZL8bXmnTJYJcKwU&#10;jaWboTX2F+0l8DfCXxK0t9TTTYmcx5BVQOfU4r52+Hfwg0zwP4uVGtG2liCI+3Nc1fIauFxiq0no&#10;w9usRhuSW6Pexph8T6GszSK0hJ3tjnOK+e/2ovgTq+p6eb6ys8u2OEXAH419nfCzStAuNFg8iyVZ&#10;RGNxdcnv1rO+OnguLVtDdIhgL6juR0r6h5XDFUOWo7ux5NCcqNY/MC2+Ed7o0zNqDnIPCovANXI9&#10;J0S3xG1kAAME7uSa90+Kfhmw8PQSPcL8wJwm0AN1ya+YvH2s3dvq7rHI4jLnZtJxXxuMyuGX1Lo+&#10;pw+IjXjy21Oq8X/tvR3aSR+GNKSCEREJcXEm4rj/AGen55rxrxL8ffG3jS9GnnVrm9EsgEMROFDk&#10;dfQevNfTX7Un/BOmy+F9jc+N/CelLqf26Zlm05Uk8uy3ZO5ArAnn1yB6V5r4E/ZF+KPjOO0tIvDN&#10;xHaWvywiaPZHGD1OB1J9ep719HWwuI9ryJXfkeBh6uCUOaK+88GTTvE/iC5vLXUtQ8mSAkJGsZkM&#10;jHtkcD65r7d/YO/4J+fBfxH8PbH4t/G4Jdz+YzLp1xP+5GDxuXABz6cj19KoeDf2TPhX4UvFh+KH&#10;jZftMLAva6dDu56Y719Q/CBf2eobCDQdC1re0OFjgvXK/Tg8V6OXYChTq81W1+mt2ZYvFVZUrUk0&#10;jrdN074LeEdOXQPhv8LtPuI1Hyx2+nxpGPqcVBffBGz8fOuo+JNA07TII+fIsLZUZv8AeYAE13eg&#10;6Vp1tAUgtkVMEoQtT3U7XF3Hp9uc7QCyjpXtSp0L25F6s8Xnm+pS8G/Drwr4dszZaHpMaKi5L7Bl&#10;jXV6JBBbWgVVGFOVUjtUELpYwBHbAxnnFYHjT4leGvBelvqWtakttCnBZ2HX0wOtc9Sy3dkOMVJW&#10;jqzr7m+SNWgMoAHJAFc74++JfhvwHoM+o61rMUCRQl33MMgY714F44/bUuY5pdP8F6CHywVbq7Y/&#10;mEH9TXyt+1J8bvFvioGx1XU52eZcsm4hFA68fWvFxmdYXCxtD3mehh8qr1GnPRGb8Zvizc/Hr4u6&#10;14zdHezj/wBH0wFjhIlzz9SST+NfN3xQt4j4tjduCGwuTk/jXsngqzey8OrKzeSZEyWBHc8k59q8&#10;4+L/AIe02z1iO8ttQEkjOBuBHJ718Vm2IqVYKUle59PhI08PaCR6p+zh8Q/FngeJW8O6vNbkYbC8&#10;q/FeteO/2x/iVpHhecT+JBEVhZsup4GOo5rwL4SzNb2QMkmFKfMPpXBftW+N9fmu08O2SNFbmM+Y&#10;y87s1y4fF4unQcITaXqbzw+HqVbtanA/Gf46eKviT4lnmufEFxcCZz5shkwCPQAcCvSPg38D/iXr&#10;Phix1PTfDN3NDLFvjaOInKkcEY9q8U0TwfezMJhas5cc/L1r9RP2UdLh0b4faPpdzACbfT4Y2wSu&#10;CEFGFTdZJPVmeOrLD0vdR8o+N9A1nwtpL2+uaI9vIEwxkiKsuemARxXiPiO7ikvHmYkhySeSeP8A&#10;Gv0/+Pnhjwh4t0R7fxBo8FyQm5GIIdR0yCK+N/F/7OvgW98QyPZ3t1bK7Z8lXBA/EivazGq6NBJ7&#10;Hm4LGUqs3zLU+ZtQhEt7bRseWO4nOcUt94H1C5Qajf7ooCR5Qb7z17Vqv7OmgWXiaOQ6xK6QrvaF&#10;owNw9M1y+s2i+KvijpfhCyTZDJexx7FHAXdyfyr5CpXbb5We5CtG9kJ4f+COrppMN/pNrkmMO6Dq&#10;PeqWuaBq+hxlb+ykjLKcEjBFfcehfCjRR4fiElmIX2KA8Q2nGOnvXAfEz4PJcwP5ccNyCWBMqfNj&#10;0ArShiJ07OWxKxNOUrbHyO2sQ2Y88yhWHXB61qQftF+ML+0Tw3bX8p6Ik6E7/QDj0Fdp4g/Zo1DU&#10;r7dNo9xaQlzyR8prrvAv7MemeHPK1v8AsPEZIBlmXd83fHoOOta4rM41VywWh1xgr3Z5PofgDUNY&#10;1uDUPEt7PNKXV8yuTgHkdav/ABdcaU1utsTE0RDKpPUdOg+hr6XtvgRaeLraO502SGG48kLsIIDY&#10;J5z/AA8Y/KvJf2jPgbrWkXUErWwdfL+ciYHLDjHHavQw0aNLAe0lL3jGpOUsQo9CCz+Flr478Bwe&#10;PrWENeW6JH5OzPbNL8M9YPhTxTbzW4ERWYbQ3Az3B9q9a+Ffhe2g+AMNpZIDNCPMmmj4w3SvN9S0&#10;2J7yO4GwGO6/eAqB1ryMV7ldTidVJ3i4s+wvCVvpvi3waNQms02rEWmWNiEZseicN+Nfnv8AtO/E&#10;3x58Pvj5q9z4B8TyW7mMQSqVEkcijnbtYEADP519q/AvxRJYeHTZRythomUR72CjIxz/AJ7V8A/t&#10;XmQ/FC/v5BjfcSEccH5jX0ixcqmXrU4Y0owxT0Kvg748fGe61W+1KfxCJ5biBY2SS1QgkdAABxX2&#10;XYeGvGXxD+F9gbvwHpGo3GpWsUhu4FMMsDKAWUjocYIHTpXw98BfEvh7R/HUMfiJ8QiTcHI4Lds1&#10;+i/7HHxI0b4hXFz4GsLDfPFEDZhTwcmvnak0q3KktTfEylGF10OZ+Cmlafpvi5rLTfFdx4f1CMhJ&#10;NN8RQsqyNxyr9wfqa+vl8J+OD4DtPFmk22nf2rDcxpPFa6hlLhf743AYx79jXT33wT0iz8F2+m3H&#10;h2zvX25ne+sklBLc7SGBOBnivPvF3h6y0fwZd+EvDtha2EhGYvscJijR2GCQckggYxzj6Yr7HKqc&#10;cDSvU0TPnMRmH1ifuo8a/aw8I/FXxB8e0v8AwH4cNxqOn2EMt9Cs6szHaCAMckiuj1T9qWz+JXgv&#10;RtK8axzaZ4p8POYGN1GUNxGcAqzHjIxx9azb/wCH+jaN4ee08N+KtZtPFUwDyeILe+fzlKEkfMTy&#10;DwCD1FcLrXjP4madpy6H4j0G08USPKHuZruzMTzhTzmReCf+A9e9L2uEniJSjL4un9dTeFV1IKLW&#10;x6B4y+LA8T+FdU0xZoJCbc4tC4JDKPlx9DzVX4J/tIaM+gw28M7CW1hEc8UkhzuHXv7V5t4o+Ifw&#10;50iVtX8Q/CKWwuJI1t7W3sHEsqdfmHpg/wA6zP8AhGv2dn8KR6novinWPDGv3MoVTfRN5MpY/wAW&#10;7I/LFOp7SNZSotN269jpU4qHLNH01aeO9KMLeJrK4jWWLDkxyEccH6en5187fHXxx4e8e+N9Vl0W&#10;UBXeMzSj5l8zuAR2qLyPFng3wJrsL+LLLUrHDQW9/Z3GPOc8KMfXvXi+q2HxF8Dadb2UunQ3D6nD&#10;55a1m5QZ4J9648xqVJ0oRa82hxUFCWp26eOojDNplrucIuwlWwCQDXzv4mujealfSagwKidjEwJz&#10;3wOvPWugh8SeMNCea8u/D15sjkO99vDda8z8YeIbo6yXNpcQRz7jGsgPPc9frXMq9ScUpp2ObA0I&#10;U6j5ep9Bf8E7fGOn6R8ZGsrliZr20khgHctwePTha+87fXoFYSzBmEfPzA8kdq/Kf9mj4j2Xgb4s&#10;afr1xOwENxhcHgE8CvuxPjo19bQyrdBdo5I5DD39DjvXo4KvTgmmdOIgoSSSPdNJ1y5l1X7TJMsa&#10;BsFccMK6fTfED3kW0jjOBxyPWvnvRvjNYTRjayozrtjLNyPy69OtdxofxSjkiCi2AYjEUgf7o9Oc&#10;5+tezhMVCb3OKorKzR3OpaZod1eidLWKRixLuq5wPfFdR4D8SW+g3H+jRpHkAfu+P89q4Dwh4k02&#10;9Vo7i42nfnDH5R7g11FhaqcSiWKRXJLNEPu8cV6dGKl73KjntC1j6B+HfxisJJUspph0AA75r0+9&#10;stM8a6O9qUjcSR8kj2r4b1LxHqWgX7z6fcviNC0jHOQBXp37Ov7X2ltfw6HrN5gk4DMffvmic4U5&#10;b2ZzVMNL4oniv7b37Nuo+Fdbl8R6XYhVLknanb1rxjwL4j1Tw1eRCJnjO4BiWxtNfqb488IeEPjZ&#10;4UeOSOGVpITsbcDzivg34+fs1a78PvEEl1Z2RMCy8uoOFFeXjMA5VPrNFa9TuweMUqfsap3fw0+N&#10;UGvaeNKvbkF9u1w5+82OlXbnwtp97qn9qWkYYq+QwGc+1eDWWn6po8A1PSFkR4ly4A5/Cu2+GPx2&#10;tbm8XRNVudk6Nhgxxk134fGQaUKxE6LTbgfRfgoDTY1iWPCqOoJ6Y/8Ar1peLlGqWUkMq8AHyx6m&#10;uf8AB2uW13ArmRXYkAP1GM966DWNRhvbZl2Lx90ADk+te1Cy1ieXPnjK7Pmb47+Aor6yl807WVeM&#10;du9fEHxX0Y2viGSFZmwr4Ckc96/RP402aPpdxcIpAUMcnvxX58fGO+83xfcGLJUSEEkDrXyvFcVG&#10;ipa/I+gyi9R6o+6fG3xG+G/hh3vvG2vSatckAi28zeT6AKOBXnPj/wDaSvvFdl/Y/hfT/wCyLFG2&#10;tFbnDuMdS2OnsK8XF5qN7fycGNJAWVWJJUemT1+tSLd3fypbwOQEJ3IM7iDzntWuMzjE4h20ivI8&#10;/D5fQoa7s2DqHlyNI8rmSZ872Xkcnjr/AEqZ7p5IRMblwwYDzYxgqQeOK5tNeh83DDLZAIbk565r&#10;TsNQSU7i7AMfmA459q8hVKjnzRex6LSaufVXwN/ac8Mr4Vj8N+NdWWC+tYtiTzthZQOhz611B/aK&#10;+Ffh+1k1K58Vw3EzHcY7Y72I+gr4tjtb7WtR+zGN0gjx8uRlxmtloIbS3FqkQKp0RDmvYee1qdK3&#10;Kn5nmyyyhUnzXtfoe9+O/wBtm9u1ez8EeF35yBdXzj8wq/414rreq+KfGd0994o1+5uXaRmZZJTh&#10;WPp2A59KqMIUGLmNgFwQFHJ7dqil8RWFhE1pa7TIvdm715GLxtfFW5nodlDC0aCtFF+6EVjYeaJP&#10;MkQZJIyTjtXz18R9dn8Sa5d3UgOwTeVEmT8vNer+OvEv2bQZ5leSNliJA6Z9hXg897Kbm3UMdrTt&#10;I4c8kk5615U3T9pbqdkfh8jv7aBLbwysMpAymQAcnp3NeN+N4Um11FEh2bvmOf8AGvUp/EOky6a1&#10;qt9G0u3GxHBPSvMvH9rHFqsMsYI3n5lxWOPTcbM0w7vI2tD8beHPC9h9muNRbzkT7iDJ61xXi34o&#10;aT4g1gQCz8xRJwZhnAzXL3EV9HqUwu45CxYhMdxmtbwT8NNU1i+OoS2+2HdzM+fl/wDr1wzpYZQ1&#10;f3HRGcnLU7rTdNsHgtEs7T/j4kVQygY5IH5c196/CywfSdEtj5WJFtU2Fe596+HvBdut/wDELRtA&#10;tV+QXSkJ2IHNfeegQPa6fFHuIQW65VT39vTmtcipKpi2eVnlTlpI5z4yeI5ltZolXEnRznP4/wBK&#10;+eNTv3m1p3mPzM3Abg9ele3fFWRIxPcF5GIbJPUAV4F4iu/t2umRQRkYHPLGvZz1xdPl6Hg5c1zt&#10;sb491DRbexfWLi4RJ0U9D+n1rzn9mrwxJ4w/aC0zXtUjVbdbpliL8AkqcD/Peus1/wAFRa65NzPK&#10;IQchCaxfEM//AAiGnLqegFrcWM8ciyoxVtwbsa+NhFc9mfQ05prlW7Pu3V/D9rYRrDv2gIPLK9zj&#10;6VyGsaFpsTu0i78nAXOTmsn4HfGa5+MfgC2vdQv45bm1JjuXPDMR3PpxXR6ibUW+5QS5ywAbgkVW&#10;J5nLlWyLpx9lL3tzFTRkvphJqQXyMgxwqvU+9WIrSK81GKyaJTGg+cY+XA9qs3DRxqjziRSoyD2p&#10;PBaHUNYzjJMwUszcY9cVlCmnJJIuUpONz1PwP8M/CmqWTXMun+U4jXEtuwUknuQeMYNeK/tdfAqG&#10;F7e40/WHKyK5ZSmMYJx0z1r6d8BN9h0YxyQoXZdpLL94dv5n8q85/aZ0i5vPDrXMMaKLfEjc9V6E&#10;L+Pbmvo8RhrZZdLU4qGKnHF7nzl+z/ZarN4W1DwnLbPvRmVDghSPXP0zXmHxIsr3w/4okhmtcBnw&#10;FzxnNesfCbxzJ4L8WO6NmN3y6OOMf/qrv/jZ8KPCXxb8Lf8ACWaHaJ9rii8x0jGCT1xx7V4NvaUV&#10;bdHuxxXs5+8tGecfDXxDfw+GBJOiIpUYwPugdMk9cmvnv9rb4cJ4m1OfXNEiQSPlpowoznuRzX1z&#10;8JtO8PReDJrWbSY/MghYshizllHGM+9eG/HHRtOSG51C23koSJYV/hGc/Ka6J1506MbBSrU51mfG&#10;Fr4K1w36ww2biWOQA/KRxnrX6Yf8En/B+mx+IpvFl+m5liCRbjjbgDLfnXwrc6/Zxa4slpIyuHwF&#10;b+LPGOK+8v2LdXb4f21nauxUtCnmq2MFjy361NGvGeKhKaIzBP6u0up96eINTS5tFBkJyCu1OMj1&#10;x/k1wninT40szLO0W6UHcvXHp1HpSpruoa4VOmGRVZ1xnnrzkH+Y960j4EW9kSTVLx5VCFnkZsDg&#10;9h9K+xqVHV0irnydOKo7ux4/dJq8urp9o022aAyf6xoQp6E4U9/rVjX9P0TXbFLWa1hj8sZDRKNy&#10;t6g4/MV0Pj63s7rUksdHb5YAcKPvnA59hxmsWSzuIRDLNbRqWAxGxOcDryOM+1cSo8k3FHUqqkkz&#10;yrxL+zjLPraiWwlaQNvabaSr8Z4Paj42+C/B9l4Fg0LXooViiIOJIlyAD0PHrkds19ORSR+HfCT6&#10;xeWi7pICYldvlU4yD618d/HXxbZ/EPWLiy81WiWYgyq4HTtj0rrr/VMtwzrVN3sbUMXXxdXktoj5&#10;m+MVjovjDXY7XQUlt7OAhWWCVkWUrxkqDioPB3wsvPEvimBrbWdXiijTYFW5bCjPbPbNez+Hvgr4&#10;auZPMYEhnIJDZ/CvRPCPwo8O6dMr2drIyYGQZMYGcelfJQqV8XiOe57cq1CjR5Gjwfxj8N/HPh1n&#10;0rQNfF5BgNsvbVXLfRlwfzFcN4l/Z++KHijXo9QbwPFM/lgqtpKFIB4zhuma+79L+Efhi8R70RmK&#10;TzBsJY4UY6YPXj+YrrdM+Ea6baXGtW8sbQLbkx7o8BeOmfXivq8FhsRUldy0PGnicLSfux1Pyduf&#10;hlrWgeOtQsNa8ITTXtjuku7a5hciMKv3i0ZUgKOeD2r1bwX4J17Uvh1a6tZ/FG2lvWYAwyyj5cdi&#10;uMnj3r07VNXvNS0/xV4s1+OKF5G+x28qwgtKjP5eOq5yucnI9a6X9nbSfDTK+lXWlJLbSxLvXyRg&#10;nepAZt52jI4OfvYHQ1yV8Th6ddUpK936HS3V9lz3PHL8fE7whcW9qbaLVFkBLPZSYAx0IyTmuw8O&#10;fHi/0i6g0HV9OuIpXQfKIi20/wC8vFe0fGf9jeXxZKNb8OywWnmg/Z0EnkiIFmHGJc4b6fKR715b&#10;8P8A4Wax4S1qaHV9Wu7hz8oMwQlVXIH3iSD/AHvQYIrtqUaGCnFptJ9jjjipYmLUo3aPQfAfxm8I&#10;zE6Y+qxJNEMSREYYsDyp9Oc16z4S+I9iYwqX8eJFw5R87R24Ncj8Ef2e45NVkuLuIzyz75IZ3sQX&#10;QFd21ti5zk8DuMnPaulvP2UfEPheLUbTQ/Dlldz6iXVVSedTHgAsFbyW2n5htI68+lfTYHldNSUz&#10;z514RnytWOn1TVtCuLJpft6O0kYyzSZIxxgHP9K8X8a6s3hPxTFqOlzhSW3CFH+8PXOB+VXfjP8A&#10;Cvxb4E+H9joWo+H/ABPp1zZSyTTajaRtOrrwSHkxuYBf9njn3r5r8UePb/xL49EPhX4jgiKJVNvq&#10;VuYySMAkGQg0Zl7lK+lzrwleM9UfefwP/bW1TwU1uNXeR7YYXknoRX01a/E74SfG7Qkjvr6zZpYw&#10;XjLrkZHvX5efDLXPG+t6vJo01lpt/pzYBuIbhtwHGXIAOce1afhzx7458N+NJLLQfDepJDBcHy7n&#10;zlKHbnnrwPrzUYfEVI005xM69GjOV4uzPuvxb+zhov217vSVxBKMgIo2gHpwK+Wv2kv2dvFPw0vm&#10;8aeGDIVV8yqo59c12PwR/b38TSX66P4k0G/lG/b89sx2qOvJ9BXoGn/tEfDv43abqGl3l5BJ5eUO&#10;WHHbdk4x+Veg6NDHUuV7mdOriMPNdUeO/s6ftKpc3Eeja1cqsiYDKWwT2xX0ro3iyz1aEqsisu3I&#10;A75/Gvhj4q+Bj4P8aXXi/wCHmrW9zbJKGdYTkr7YHT616L8Af2io7uAW2oO4kQgFxzz3z6c1w4LE&#10;VcJXdCv8mdOIo060OeB7r8a4yngbULwRk4iICk4xxX5kePrie58UXbXRYETNhR9a/TBvGWg+PPCd&#10;9Y217HKWiIKE5wxB/wAK/Nv44WA8L/EW/wBPKKFE7bck+tcXFtCeIwkZx2udmSzSm4M9S0vwjqPi&#10;LU4bu61IQRvIC2/PyRdhg9c+1eq6XpWgeHdOTT9HtRIWBVpWTlvoD2pNVhtLDWobrT9NF8bgeW7K&#10;vyKBz9BXR2NmupXUN3PbGPC5RSMLispxip2eh4s8Q6i30PG/iP4X1BdUUw2q20ZU7HVAN3PUj8ay&#10;bPQfFFuI3t5d5BwM9znrXuOqaHa6z/xLtWIXY7bWUYP+eay1+FdwbiI216Etxna7KRx2BrkeGd24&#10;XO6hi4xp8sjz6ysNegZWvpwCz5Cqu04/GtCBUdpJ/PAIHzrntXX6l4e8JeHI/turap9obOPKgPzE&#10;+mBzXC+Ir2Oa7kuNLgMUMp2xx7hxjknNRGhOnD3mdEKqqbIZrF/5tzFbWblhJ98p0H5VDa6JBDEZ&#10;J4jIQT2ww+lQ6FYzQkTtLkbjkkdM1rB5IFOExg7y2c/h+NZuCUeZGrvc4/4nKqaS8aPuWQYdM8rg&#10;V80fF7xbPp93a6XppZJpHw+1eQOlfRPxRv2SKR5SxPPAAzk9M49q+VfiRHJdeOftnm7VSJVzn+LJ&#10;NckIXrXudMNaVkT6ZPqt3qcdvHcMXDrsAJBJzzXTeMnlu7mDfKxeABfdulcfpXjJPD94LyOESSpn&#10;YCM596rp8R31vxIkV8wiZ3+92J9Kxx8udcq1Hh+aMtD1jTtN0u6iS7exV5Qo3s8YJA+taWo3Zh0s&#10;xrtSMLnahArn9EnMUXMhZMcHr+HvVjVHgeAqrZJAyCf0r52atq0dyavc2v2d7C/8Q/E8z2cTmW1t&#10;2ZMHkMTxX154RnvtOtUtnnnXA+dXU/196+ev2F9IV/Fuo6ske7EgUAg5HpivsD4lRJbeFIL2KNVI&#10;PzyIuMcd69zIaLlV50zws4rrkceU8a+J+ux3Ebq7qFB+YjsOwrxXVD52siaBQQg+bYffNeh+PL4X&#10;k621tNuLcsSBgmuMurGbTY2u2VTJI2MHvXqZ3Gy908LAyje5X1DzJ9tgnAIy7Z6V5V8cfEAeD+wN&#10;M/1Qz5zdzx0+tekeJ76bQNJa6eL97KmRg9BXjPiRZr55J7gnDZYd6+S9mormue3Rqe/oj179hXxn&#10;d+TqukSMVRY0kROnzA4NfSd1O7ael9FGQVGAMZBz64r4L+Bvjd/CXimbT5dQNvHICquWxzu45/E1&#10;9DeHfih4hurdrSPXnIKlU2MDgdcms8RJN6aHrPCupJTTPXZ9XRovNZsMuVZSwIH51sfCyaO+1Fpf&#10;NYlTx0+Zj2PNfOPiLW9dt7+WWbUZgx4GHPP4V3Pwl8Y69otoJIL6QqJC/Byfqcc45qMPZ1VdhVws&#10;403Zn214UmMdqywFSoG1Dk5/+vXNfFq0m1DQrq2TLK6FWDDp3z/PmsD4Y/GHRZtJhXXDLFMwXBb5&#10;kk9wQOO/HtW34z1uy1FJP7Ov43XZlUVgcDkZr7LmjLBOPdHgSp1I1tUfIGuwyaT4mlgdQuJDnJ46&#10;13fgnx1qWjRiW2uQ0bjZsLHFcx8X4bax8dGETI3mMQcnGG54rKsNaNhcfYbqNlUY24B6+lfEe9Tq&#10;tLQ+gj+8pI9QvPFmnQ6Zd3ENqoEisHKr09c56V82fFvxkJjcywOCJGIHYYzXqGqeJYhpdxEJWWQx&#10;MDzjI/rXz98Q5Z7udtnGW+UsMDrTrzcrRQ8PS5ZXOY8BeEbjXvida3csG61W58yUsDgAc/lnFfYH&#10;gXxLD4evYJHBB4IJGRjFeC/CPS/sMMuqHDM/7tS/QY5P869K0fU5y0cZLNuX5gV4+oNYxmlJN9De&#10;qpVFys+4PgP4+0/Vba3uBOhcD59z8rg8cds16RrviOaK0kkDJHI0eGiY428//qr4t/Z/1fxJp3iO&#10;IWssqQuQGXcfu9v1r6w0tTqKwNqBVi0ILbW549cjGfx5xX2mV4yeIo2itT5fG0I0al2ymltJqkrX&#10;D27qSMmQL1JHPqaltfCFne38N/qcrRrkFFweMHgHPTjsa6Wz+zwW0whbDOf3cQHt2/rWVq1zc3Lk&#10;JfIixJnAxnGOoHqK92hgHK06jPPniVtEo/GrxRpumeAbgedGBFETuAxgeuOv4flX58atZ3d74nur&#10;qwuHEclzuQq3Bya+lf2nfiBcnSpNAN87h5PmZGxge9eHeH9Ha4jEgHylidzAkivluJcVGviI0YfZ&#10;PZymi6VNzl1Ou+GMNyLaISASL5mHB4K+/wCld619bWpj8qKJGkYDaW+br16e1c/4TsItOj81XUxk&#10;bS+7qwzx1qDVdegW8W2abYPLyzqchDnIHFcuHh7Cgm92aVZOpOyPZPAwF+EkjtmC9FaQYDkgfN/T&#10;HtXU/GzV5fCHwc1AWpKXQtnKnAA3bc8c81ynwdk86O1S4JIKAsCvAz0P8+tYX7c3i99C+GlzNbHM&#10;iRhUjJwTk4yB3+tfV4WfscFKo+x5FSHNiFE+S/FfiuXWfDun6Tc83FzqL3MoUYIAHp9STxnnFdT8&#10;I7waRqMZYyMwVTv+YBQWAOcqNwP3R6Eg9q8wvLiXVdfRTIoNvZKdiqxIJO7qAe2T9FrtvCLW1vqS&#10;SFowyIGEodQQM84ywzwcY/2j6V+f1a0qmI5m7n1KpRVHlPtDwjqYm8FwHbKXDMHE29uM/MPucjHD&#10;c+hFeW+PPDVzB4u+0LZ3CFCAFkckqdmQCSBk4591wK3/AISeMFOgrH5UcXkO+5zKpX5cjj5uQo6f&#10;3q3/ABfpNtrd+mowRQyQEhPKWVDztB2lt3I/iB7dK+qjbFYOLV9Dxl+6qO2zLfwY1QWV9YtdxxSZ&#10;YcGZExkAg7t4yT7/AHcYr33RV0vUI8QGLO2NtzFcAHLY++cBT+O5uODXz54RQW12q/ZoQrkEeZMi&#10;h8sfmHzjBYj5h2Ar3rwLemaCCKxeITKAjK93GM7dg6+Z9fqK97KpydNqR5ONjaV0dDrvhNL7wzcS&#10;NpStJNbFSZLfcAFBJ/DkZ/vFiO1fnT+3D+z14YjTW9fvtJWC5FsZCyQlWjO7hvlBHOcBewOe1fp/&#10;OzrpDL5tu2Rl2NxCSTzz/rO3LfUivz8/4KYeI9Ji0LUbfRtNaVtzxvIkkJVZBtJA2udzc8nsDXrY&#10;qnOrgpWV7I5MvrRhikm7XPmz4FaHZWvhOG2sNVu7a+lURRuk7BtxGckd8Y6V2/wb8ZGz8a3Xgrxz&#10;4yktNSliSSCeRAUIZQRnPfBrmfhVp1xq/wAO7fWYlKXlrtuFiZeSUwwXHfJGPxrzH4j67f8Ainx9&#10;Jrc9q9nf26LAYScFQg447cV83h8csJg1Pquh9W8PHETcUffHhH4Ua5bErpesaNqMUu4oJEwHY9+C&#10;ea1NQ+DPiDSvCV9a3vw/tHnuUbMlhchTLnoCOOMetfJHwE8ffEdpIprfVrhI4sHcXO1R3xX0noPx&#10;p8ZXSi3OqTSKFAQEkjjjNe9guJMFWp2cWn6nkYjDV8NUsnc524+CGheFPAGoP4m8LavphuY2V57e&#10;PzQT2OVYlceuK81+Fngb4caJ9uudC+JYkcoRJHdXsaPE3Y4Jy3Nei/H74i+Oz4eEFrrcrWyo3m7X&#10;6E9iR2r54TT21n5o4FJl4kljXAbqeT9anH5jg/aQXI3budWFhUnC8nb0Pd/hPb+LfDNpql/J45sr&#10;n9y32YJIo3n3yeK+e/HPww1Px/qtx4u8QeObJDLdMgYPhs8nBFdX4Z+FwubldTuC8uOQu75AM964&#10;L9pn4T3N5qsE9hGix78B2yoPHauTE4+FfCuEoPludeHhat7stT618XoraY39nyLZw20oZnC8FP4s&#10;iqtp8aPBljp8dquqm4uAeY0XOR2BIrhviB8ShfxmztZg9k4IEe45kPuO4rlLMxXN6Y2sTEXRWVSA&#10;NgrSrX5W+VfeeRQwl4p1Nux2Xiv426mmoiTTLeGHB++F3EA1SuPiT4o1m3W0vL+TyT8zFOCeOlc5&#10;fRWsUWFiBYvgjaMcd6tafPZeUtvMN2ASAa5Iynzas9CMKEI2UbF9bkPvEs25j80SnJ6n/wCt1qNf&#10;3sTrFIXLOPlHTGfeoZI4pp2O4bdoxmrEckIUIocBlAKgZJPrn2qVC8rs1U42skW9JRbeUrMA2R8o&#10;A6Ul8JkkaE7vvbQx9etPsWkaXyi4Qt91j+lVL26mtz5jIcZAZnPy0ckKbvcnmaeh5z8aNSttPtm8&#10;sgblOGPQ49K+UNZ1afWfFl5OJv3cZ2Iv+fevef2k/EU1la3BeYKiqxAXvzwK+abC5XDCRmyz5Py9&#10;c15Lk5YhyWx3Uk3TbNWO2nmkAjixubavck/SsvxR4c1rRguoXVs4Afg4xXZeA7KWbVbeYWZdY8s3&#10;y52j14rptesLS+R7O7t4zHL1JH3fp+tcuMqum0luXTlJSPPfB/i3XcxwQXMrAkBFLkivU475I7RL&#10;i5AJ2AkdfqK5XwZ4Q0WzunnhDSssh8qMnoa6m48OT2tm19JLsI+7FnPBrgxD9rHVbGlStSpbn0Z+&#10;wZZRyW1xqEkWxpbokHHpX1J8V7h2+GU22cFUUEMOScdee1fPP7DGkEeGYJ9p3s5YY6dfSvf/AIyC&#10;7k8Etp8cpjE0JVTtzg+le1kqUYcyZ85mT9pc+ZGRbvWWkgjJVM5YjP51S1BYru+kuWULHbg/eHHS&#10;tpLP7BZMzPmWQlWVxjnNY3jQf2No7W8CgNKuXbHI+v416WPU60uXyPMw1oep5Z8QtafUrt4Y0bAb&#10;amDxiuOnsJUtpA8YPB69q6q+sbgytMV+YnIbPBrM1CxeKNkZCQR8wHavmalOcYNNaHr03aaueP62&#10;rWXiCdfMVdwB6Vu+E/iFrfhm4j/s+8faT85z/jWjL8P4/F+sGO1kRJchBu7+nNY2vfD/AMReCL02&#10;WqW5USN+7bGQw9Qa4qMoS92T1Z9FQqxdNJHrHgr4o2njO/TTrsiOd5BsIPDf4V7X4c06ARB0ZE+X&#10;JVxgD396+P8AwHJd6b4jgv0UJHHKCNzdSDX1t4Pvrl4Y5lQO8mHQMnX6elEaPsat0dLneNmenaMt&#10;xaQQrcsu1ISfMUZGMnv9c81l6vrE2mzzHT7x0lwX3ByCM46fkP8AJq5p73ElqJFRv3Uex0Y+546+&#10;lYfiBYssYEbcq7SnX5cf/Wr14c/sXJHDK0p2aPNPiP401OXWo21i4MoZxsnfGQf/ANdXDqVvqOnJ&#10;LJKHdFGzBwQa5P4o7XcxvD8obCEjoe/0rnPCfjqXS7oafq5Lw7sLKT90envXy1a8pts9B0U4rlPR&#10;9U1J/sDFlZcRgAbevNeSePtRhiuli2f8tclh1zXca34i0u6smNldo2Yt2UbBxXnt3aHxJ4kit3bK&#10;xkyS8dAOeayin3FCMmzrfhWt5b3UOn3DAwSqCYz0z617L4c0e1+0J+7VFX5uTnmvMPh4ba012Hyx&#10;iMngkZA46CvT7TUZI1V0iBZJOBxk/wCFLks0KvdOyPX/AIcajpPhaJdRni3fIDvAB3E44HpXs/w+&#10;+Lng3W4/LutUgiuGx5Ym4xjkAfQ18mx+K5o0e3vlZojHkIG5I7ZrivGXj+709ooNLlkDFh5MaEg5&#10;zXv5dnDwCSjBNHiV8vlXl7z1P0K1/WrKCCG709/PuWQmJYwADnuT+OazNd1O503wbNqt6sET+Wcq&#10;Gzkk5wPyFfMf7PGofEfwV9s8R+IdZvY5r2NH8qaPI2EEcA9QPlJ9MA9q9C+J/wAQNV8X+CX+xIkt&#10;yFG77MQARnjAB619pTzF4nCOrZx00X/BPJll7o1bXueTfEfV7nxd4jlaBMBXClG7HpWt4V0JBaFZ&#10;ImL79jKTgbfTB61ieDWg1e/ltr6wK3Kz4mWUlduOxFdbFaGyl3QuFARiFY/Ke2PyxXx1PC1Ktd1K&#10;i+89GpWUYqEWGqzppunm0Z0yqn7jgZ9Pc8GuNuNVjk1oRJ8y8KGVOTnBJ571a8fa0sNo6G3DLsCk&#10;RnOTj1ridBvftOsxMXkSOWQB8E9utTjavLJU7GmHhHlcmfV3wVe4jsEkCK+xAWGSOP8APavFf29v&#10;HF1dG10m2DiR7pI5FVs/Ke4r2f4WXl7p3h2Oa34i2FiAoORjAP0NfJf7WHiy7vPiWIhcssclwwbI&#10;4CjFe1Wq+yyj1OXDQdTHXZ5tFcw22u3UvmhzkAy4HYAHk/h+tdH4e1+wmlgntmGVkJk+cBkHqOef&#10;/r1xM0EqWc2o2j7Y5JC+5WYbiDj8D1NZFp8QZ9EQxWlw5kJ3cOxx7nn8fwFfEqnOU9tD6OraMLn2&#10;R4D+ImjaJ4etZ57xICHKMqzkngEjAB5wfunueK9t8P8AibS/Emk29ppl3FNEGBVDdqo5A+X73fqf&#10;Q8V8JfDzXtQ1TTo57+9xslDBoy2ceh56DPH+1X1L+zbrUsN19kup3+zMows8jqFIPK9eGJ5f8K+0&#10;yik/Yq9z5TEVm61kj17w+0M2qKzSFQuw7zOoDZ3ZbhuGJ4I9BmvdPh7exzzRiTUYVdIsBPtmdxEh&#10;H3g/IxgD2Ga8c0aRWvoZlYb2kzlbg5JAX5vvdew9ua9r8Bfbp9Pju5Y8qkeVMN25C/M5xw/QZA/W&#10;vpMLBJ3ODFystTrPEfiG/wBM0R5rq4VliV3EpuGPA5J+96lT+Br81P8AgoL4h1bV/AupzWV8ikyh&#10;nQ3IZnQHG0AtkAEAZHJyK++Pjj4n1G18IzRRxxSPcRbVjleVmxkZP3jx6+gc1+fH7ceo3afC2aHT&#10;7a5Q3NxGkyieQ+Z+8BUkM3A25UKB2ya+gUWssqN9jwaUoyzKCXc870KU2fw1ttb0+4L3IsxM8ROG&#10;3LhsfmK+ffGHjm98RfEmbW4meJbtxvWVck8YPvX0/c+Er3w94Ct763027R/sYYwvanCttzgcV80/&#10;GyW1bxTNd6XAIcS7kWNdor8yx6qxwS1tHzP0rC8jqabn0l8Db3Rb3w/HZx4G0AsVHLf4V7DpEcED&#10;RxqFC4GY8jhSK+TP2bPGs8jwXFvOQ4OGUg44POa+mvDuopqLC7DKd+T5gbbk56YoyqdOVNK12eZj&#10;YThVfMXPiPpc13oE9haQB1lQgDGWPrXjmiW8ekXssH7zek37tNnCkdRzX0VZ2SXqRGQoFKHbkcE/&#10;/qrmfEnw002/06eWzgS2k+bMsQwf8mvflhqlRXWpz4fExpPlaOE8P+JbbSrjM7ktL91QcYcngkel&#10;W/H+iaf4rtLeRdP8/EhLKse4A4rgfFtr4i8NX0UVzbq0UMoZJuf1rq/AHxF057aWC+fE2d0gK8Ht&#10;mo54pcj/ABO5xXKpw6mBZPFcWoewiHzMQ0shHHviq2q3tpp+pW8zXE9yAOSpwB6D6cVyHhTWtTtW&#10;XStThlUkY8v+9/Wul8R38tvpkUrSJbxxv8qSJy3oc966Yu8b2MGlfU31ntbu3lkiLhVG58nqSc4+&#10;naqEF3c3dwojtQIw5AyO3aqOky32rj7HHDnjLPGMBvf34rbttDayuFRbliDk8/w//XqOVtXa0C1N&#10;b6staZaYZmlYxhVwnzbiec4P+NammsglUTEYQEly3A7Vnw6nFasZGv444l43yEYz75pYbi3njzGP&#10;NZ8bQpGMfUVT02RSlFb7F97tLqZltCxG3B+bJBHcelQ6ofsmkO10qgkfM5OS3qPep9C0fWPEE0kO&#10;g2oDggFkHUdzzXO/tGeJ5vhN4DuZtbZBcFCIEQ/xEYHPelNR5XbciMlKdkfKX7S3jI614ofQ7KVS&#10;sbEyDJ454rgPDWlXWt6wlnbplywA3itzQPC2t+OtTk1q8Z2SaUyTy7PfPX+leifD/wAEaSupNNEC&#10;sKtkMy/M5Hr7V46g4y01udlWoqNPVl3w34LGh2S2iOFd4/3j4zuNQX/hry5C0/mFT0y3GK7y7tbS&#10;2EVxEpCqu08DH0rL8USE2JuQRkDhTwB9K2xOFoqCk4nkKviJtu5zPhrTrLTyZ0t1RjlzjnNUfHHi&#10;Sw0uyeS8uAikYGTzmtK1mwvyYJHO30ryb4y2Ou33iCPyo2aGR1RFXopzXkVlGMLbr7jpw0eep77s&#10;fpD+xPYJF8LtMvgGZZbZHB9Qef616t8XHlk0q3EUZIBA5GNvvXnn7GKpp/wp02CeM/uLJBz0IAxX&#10;oXxL/eabHF5jEiYbQB0zzivey2CjQ00Rx4uV5tHnnjTwDDq1lFfaZbMJEj3TKOA3v9a8a+IUV3JO&#10;8F1C8RCcKV649a+kNcUQ2a2qljIEA+7k7frXlfxli0y20cLLDm7cgxMQCQO+T706znBytrc5owgn&#10;dHgN3ZiN2j8gFep3Vha5tSNyJM+uOuK6rUUTzA/mvuJIc/0rj9dVvOkJfK5OQOc140oJrzO6MmkY&#10;Xh6+ksvFOYiuRhx8vcc81v6zOnjrfFrikjZhMcbfcVzOnTLa+LYGOcSbo2OegIIFbVuZ7Z3glYKV&#10;yc4r5/EqUKzTWp9Bl0Yyhew/wd8NtAtNUW/SaWQAg7Jmwuf617H4Xe6nCC2mA3KcO5xx/dHtXm+h&#10;TOVAdcbwACOMV6R4IEBjVVIkw4AZ24HT0/OtMM+ea1O2cUj03TLrztPRA7oPMyzA859u2PeqfiZ/&#10;Js2uJJt2YwOxJODwTWho8bW8KNbTk7EOCSAck9B7cVk+N7otbXQnjUyNGo92HPIHboelfRqnag2z&#10;zua1Wx4T4/nlvNSaMhgCu5g3Q4rzPXJ/sOqBsdz9w9Pwr0LxdIv9rTFpDhpCFB5x+Z964XxJbS+e&#10;5yvyrkY6/Wvk6qtNo9undRTZgazqs6W++C4MPOS6mrfwpv8AUbjULu/uJ2kDL5W9ucdzjNYesyMk&#10;TeevThQe4711Pww04LaRKwA8x92AecVmveWhpdHZ2uqSaZKkyvt8kh94x19K9I0bxDFrVrFfQONp&#10;T5xjkNnvXEa5oM0tgZYUG3bjcc4yPr3rH8LeK7rQ9RNrIuYCdnXnFKUJR3RhUUam2565rmrg2cjy&#10;MikIPmRfmqX9nnwhH458atqmsWzyQWcmIYTHuBbHUZrj7zxRo9zp/wBojvHEajEgavpL9ku6+EXi&#10;DQ4oPCniSKa9gky6IQJVbHzBkOMqQf0rsy7CSxOIUZaI87F1JUaTdj0nxsbXR/D1hp6IBJCjBfOU&#10;BlJA5BHIx/SvnfVfivY+DvEV1DZ6u7zTb5BcIoZHK5IjOPXpkcc816l+1M+v6L5ltYzwlr63UWkT&#10;XQ3SHdhsZxtbrgZ6Z9K+OtWl1XW78vcQTRR20rZXzRxycgn8K/SaWHhTopSei2PIoO65lufTuieL&#10;fDvi+IX3iHQ5tLvWVTFPaHek4xkHPQj2zxkVe1J9Rt9E+1QqZLbYWWdlztHXaw7H615f8GwPDukv&#10;8RfFUzrp9qoSxsXbKvMVIU88tnOTz0/Cux0Pxdr9prV94ka0E1rrUAa4iaEFM4xsVT2AAGCMmvPx&#10;CoJ/uupUqDqO70ZwXjjxPa3DyiSVtz8YB4BHcVB8M5lu9agYRE7XAJPXnrwaf8Sfh1beKXm1f4Xa&#10;iJWtnY3WlyE7l9Qn5H5TyKx/g7rN3cakLae2KzQyASQSoQ3HUdiDXx+JhP63aXc64xdOi0z698H6&#10;qNM8JzvIAyIn7rIwBxyOOn/1q+KfjVr13P8AEieG4XzIWDyP8uQMHpnt1r60t/E50jwNcbnWNBaE&#10;7JFB5I9TXw/4y8UXd34p1eRV3xIpK7icZOc4P0r1s1nTWAhT7nDlkXKvJp7HI+LvHMVrpDWdipQy&#10;k7wQMDJzgcf3Rj8a47w4bm817yInLyytxgZA74xUN89v5QmWZgwYnYp984/PA/Cm+Er57LxdbS3D&#10;hl3kMQx6evOa8DklGDserOpz+7ufTXwX8HXF7Zg308QjhIJjAwVHHJxjgdT/ALVfUvwjtrGxs7Ya&#10;eWaLzOVfIYg5ILEMPmP8R9MV87fBry7nR1u2C4cg7lRQMcdTtBKjv6kive/h5e6ZcfZo47UxgRI2&#10;853KMZwQGHzH/wBBr28qqzrW5meXiKUacm0e9eDrmO7vg8d86lJd7jzXGTnHH7zpxhfavcfC+px2&#10;FjHEZI1V0JkjMzlVCqvQebjAzg+uSa+efDOu2lkJp7y7WBEbPnJM52fN1VfN+4Oi++a7PUvipZXy&#10;DStJ1VAqxvHI6s5PAHyDM/XHJPfNff5fhZ1GrHzWY1404ttjfjN47HivVzpsJt2t7aNljZYvmbPB&#10;Xc27g/dP1r44/bl1+40LTfDNhp8MTu2uxvL5zhs4OT91Ru3LtySTyvFfTWraVEkou5RHKsyYYBfX&#10;tli5+hyOa+Wf220uNS8f+EvC1laZWS7eWSGHDONo2nnbwOCQB/er2M0qwoZbOMdLI8vJ6X1nGqpP&#10;Y6OL4of2f4Ke41a1hKC2Yq27hVK9wea+b/jd4W8ORanJi0SRHZgij+Fe1ezax4Dc+H3tLuzmhtUA&#10;jeSUdA5C5/UcV5J8UtPOgKltckzuny72Ockd/pX5lmsr4BN7n6BhlTjW/ds5T4bRxaHIlvp8jIvT&#10;JOea+lPhjqP2jZDeNx5e1mXt75FfMugztBeKwU7Q2TtOcCvf/hIyLHEXeXY8QeZgeme1eRlc6iq3&#10;S0HjoaXZ7t4WuDDbhI7hXBfKF3zgf7PNaGuaWbm13TWiRq0Z+YPyce3vWN4RntzIVkZDE2PJ3DBC&#10;+lb+p3irYO8rGUksVSNuAMDA4r77DtzhaR4TknKx454z0lLmdrfy3IcnYDg9K8t8QeC9R06583Tb&#10;iRkkPzRKfun1zXqnjnxZrADSC1t1MQOEVDnP884rgo/EdrIGTUWljbdkrGmQvtXn4zDrm7no0fb0&#10;9jI8QeFr65l/tbQ5BlWzz97Ht6VVu5LvUtCl0u/sWM8YJEk2QF75Haq3w1+Ll5qviaLSb61SaKQE&#10;h4xjGOxHp+Feh6xbHVbaSaKzRIpFI2kckYx6V6c8NJJ3M1Ucd0cz8Oteu7WxjjutNjygwJkbnA6+&#10;uP8A69Yfxg+LPiHQ5F07w9AY8xndIYcg5qCGO80rUJrT7K6kNuwj5yPfmul019I1Cz3ajaLO64UI&#10;8RyR9egrGlONuX8y5J/EeKafe+LvFN95TG6uJD8zIScE98V7J8IPBfiy0CWdzc4e6YARHLbAOw9K&#10;sxwadp0LGx08W5kf5TEQCB6GvUvhWdA0LR5NVvp0e4RCDHnDL7jPWq51J8kVp1dzOpJxV+pu6Jca&#10;V8N/DTWiPm9uM4ZvvFsdPpXzd+1ZAnj/AFG20a7kkZoH3yRmTcGPGc+teua1r7ajcz6gx2rhvLaU&#10;cgZ7c9frXjuqxy6rrd1rM779jbY8/wAwazxEmoWWxOHhZ3e5xd9Y2mh6Ymk20axLHCNqIMdPX3pn&#10;hmcCWMRE4AA3ZxitDxTDGYZJZlT5weWH3cds1o/Af4D+I/iI76tNfLY2IcqkrqSZPXaO/wBa46GH&#10;qVayUIXbNcT/AA7zlYlkeU24MYBGMkdjWNqdy727B0B2E/KT96vo6w/Zj8Mtaok+tzsUQDOAMmuA&#10;+J37Kl/Ko/4RDxaLTDEv58G8sPSuzF5fjaEfgdvvPMo1ISe54Nf/AOiSfaASgZhkDPFcvqrrqvii&#10;wtpAdpu0yQM8A13Xjb4X/EXwbaSnxHHHLbr0vLfJBB7kdq4XwdFdXnjS0WQKVEm4sfYV8nWjJVFv&#10;vsevRp/u3LmP0L/ZCma98GRxTEAQr5YUDOO9d/4ouZrmZNNkZVUOGUAYK8968B/Zm+OvgHwNdHSt&#10;Z8SRIrgBz1Ab8K9j+IfiCwbSE13SJfNW92iK5hbdlTg8V9JhYOjSUrPU8ySlOWu4eLJ/K0qVoLhR&#10;KsJw2/BzivCPGmrsbV5tS1BfmPEkrDJ9ua7zUJ2u7J91wA+35fMfBJx2r5K/aO8QavJ4tl0uS8ZY&#10;YQBEu8gHjn9azr1eVtWNo4KdWSVzr9W1C1uSzQTKyk9Ubqe3SuM8XatBpVjNf384EcfLYHLH04rz&#10;ez8VaxpM7jT7twV5YhuvFYfi7xhr2vQiLVL4FFYnaoAwf615U4qUdGejDL6imrvQs6x8V5v7Wiur&#10;KxVVEy435yOetez3Ft/aMNt4gtI9yThS+TkHjrXzFcxqo8xH7Zxivov4E+LYNf8ADFhp1+23ZGEL&#10;MMgheMV4GNpWfNc9aKp4ZLlR0+iiO6PlmRVkXOB0Vq77waDK8Zjl2CJADbhce+7PpWPpvgLRbz/j&#10;2neJmBJDnAz2xx0roPDejahoV20d1gsjgLMq58welRhW+ddDZ1KctD0vR0uGDSxkS5ULGpUAeWeM&#10;/Xg81keLo42EkLRRxusXBDnoeB9MCtPRhI6BWiwFQEbMdB/eyeQD2rn/AB1cNFaSsE3MUYtIflAA&#10;6Dj619PKN6F7nnxl+92PD/GM8SaxKzSxkJkgqPun0x74rjr698yN/LV2YHLkjjGfUV2tz4Rv9e1C&#10;a4cNDEBlS4ySD3x6VUl8E6ZY7kuZpZGYYZSRg5NfH1nHnfU9eFaEVY8o123kaYJMMq55I54ruvh1&#10;pAkliZCEXAAJ64/pV6w+EsXiy/msdJRhKsbOgJznaOn41Z8DWj2OpC3vYDH5fyMGGCDnGPrWad2j&#10;RVINabno0Ph5dQslsWkkZWORnt7cjmvJvGGkS6VrDogHDE8nk17X4Xup4UUyMz87USQ8gY657cV5&#10;38a9JKXgvEB2TZJYDoew/LFdmITdNSM6ckpWZD4F0U+J9PMAeMu7hXXJJA44A9auePvhhq/w500+&#10;K/AN9d2mqxEGO5tXZNgB68Hrmsz4G3851uO1tW3v5nCAc/Xmvo7xd4eW78HG6W0EpZdkokC/Me2O&#10;eua9LLMPTr0XJ7o5sVVnCouzPle9/ao+IviW/hj+KF3JNPFCsRugNm7bnBIAx3OSPWuu8O+JYPG9&#10;tB4JsbSyvJLtVZrp9weFSRkRsrc5GRggjnOBVXxl8JdJ1QvK1jIqvIVyoywYHpj0rz4aP4v+EfiB&#10;NY0+3fEZDrGR1GeCOeD3r0FnWIw8PZ1FzJdTKWFozfNDQ+u/idYWxt9G8D6bbLFa2NrlopZvme42&#10;jcG6YKjGD0pmr6pNpXhmTSo7/CoAdyS7yo7kgdOa4f4a/GTwF4yP2m71wW+puhcwXjgshYYIyeuT&#10;W1qjXFzbXC22nYWcny2tX+VuOR82SOmetbyrUqv72HVHOozj7rXzPPk1T/hFtWupdI1KdZNwkWRW&#10;xn5uQwzyD6jn61ej+Muijx5HfeJtGOnu8UaJqMakKw6Hdj7/APMfpXK+Wz68xknBWJcbkkyDzxzW&#10;r8UIjc6VZR6ppwksyokdEcqpIHVSP4sd/wBK8/Ay9vVcX/w5viklTSa+Z9FeIvGuhXXwhub7S7qG&#10;dBa7VeNwc8fyJNfD2t60+p22rG5mdNkjrGpHPWugg+IOqeGVK+D9Xu9Q0qWEfb7YwFXj6goRn5+3&#10;zgDt0Ncr4n0ibUdGvda0MNPbyZZhu/eQ85ORxnjvW2cYeVSEeTW2/kcuEhCgm5dTAW0WTTCyI+eD&#10;5hjILY4H8XIGWJ49KoWemTW2tIs0DKAflJx6fSt7TdV006QUlk3FBlUHDEYxjOGwSePoDUmnWcN9&#10;qSXFsrOWPzMzn1ByAQMH25rwKb1f6HTy8q1R6t8ItY1jTbT7CXJQKCkbR5wRjr0+UfxV7h4N8U67&#10;b6XbrFdqswWPYUUZYEDg/N1OePavLfhl4Uur25t5hFKcQn5Y1PYE4+7yB39a9q8HeAr3VbWL7PbO&#10;EXYFVMHnIAB6YY/w+nNfVZPSg4pqJ4OMVTmdmzorPVdeO+6utQV3/hEe8IOuRgScoM8epr034b29&#10;7fSwT305SSLapSMPuQkkrkGbG8gbjx0wOtchpvgfxItu12LKOIqMSHcCnyjBZVDj5R39Wrv/AAnp&#10;q21/+9hMUwVCiK6hj95gDmYfvDnd/u4r7fCzkpKKPnq+GlO7Z6Kum29nPBe26xuskWJd6kMjYyNu&#10;XYkY9x9a+XP2oPFGiL+1X4X0WXR3itYNNlklnJbdGW9AXf8AiG3PHWvrbw5Y3WtaB9rUoZgu5/Od&#10;Ohz8wHmMR0OOD6V8NftD30etftW65thc/wBl2lvAhZtxLkZPUDg5zj9aM0lJ4SVtjbKMPB19Xsdl&#10;8X5o28FS/wBk3qSG6njMav3CkMfxwp4r5n+LOqpc3UkTSo4XjkYPX0r0L4ha1rOk6ba2BJZEufOY&#10;edny1KsCT3HJFeJfE3WhbRPdx4lk65LdT9K/O87qrlUNj67AUHBt3F8LQSSXyx24HX+M5H4j0r6F&#10;+GEEcMECylUJQB41bO70r5Q8BX+rz6zHPHMxd5BgF/6elfWvw+tpotNglEAyEA3MuCffNeZl2Hk6&#10;90PMrWSR6ppkP2eBZZ7gFAP9WTyD7H05p9z450bT5W068uXDJHkqACAOvPpWPbao6Rs6xo23khnG&#10;c4+leYeL/EU1z4pkQXoUKDtUjPXsTX3FCoqUE3uePh6MasmmdP461/R9XYJptp8ki5MqyAHd+Arl&#10;LixlESSyEKTwWzkt9ahi151t5IgyKWOZW+8c46ALT9LlLQhLrUpUzlvkA5P49KzqVZVHdI9CNONP&#10;RM4r4G/B7xg9rN4wfQpmRmK2hzgsO7AHt2zXrU+i6toWlQ/2hA+ZcBkZhlRznrXp08Om6Np8em2d&#10;qsccSBEjiYAIBxXDfEnxNp62hsIZVklJyGGG8sAYA+te7KHI3qeBDGVq09I6HmPjDSNO0/U0v5bO&#10;b96P3jo2VGeg46VZ0Pwnc3KyXGn3DGADG5pCQWx0HHatie20q/0FTqlvKUChXZv42z1/I1zd9Y+L&#10;vB1yV8K3ElxaMu+OHJYAE9K86tTjB+8tH1PUhNy9250ujeFV0tRFfS+bJIMq4x8h+ma2/wCyZmhF&#10;xHMiqM4PbI61wFh8VbuaRrbUrDy7jIO0r09a7jw7q1rqtlg3JU7yXV1PAxg4qYeyWkVcUrp6lLxQ&#10;Gm05IRdKFAJYCL72a4W9soZ5hb25HlAfNKFwc13OvQfaLfFvZ7c7gWckl+D+XSuJ1aFrUCS5V3cq&#10;cIBgKPWsqtKLld7BGSb0OM1vTl1zUoNKsmYCaQJu64yeTX0h8M9MtNF0230exgEcMKCNVxjpXyQv&#10;inU/Ffxo0rwN4cfKQ6krXU0XBAU5IyOwxX1z4REaX3ky3IBUf3sV7/D9CLbqI4MyTTSO+gEaRsqk&#10;ZC5wBXOeJN8aEgdCcn2qx42+Jvgj4ceG31/xp4gitLZQF8x+SWPYAZJNeDeOf27PgbaRyR6bf32o&#10;FR8ixWpUOfq2MV6ubVKFODvNL5nLg6NSbVo3NP8AaA1u10T4e3zzIHeaPyolOOWb/DrXy14GkQ+I&#10;5bueUIkcDkOeg4qH47/tWa38UblLfTtNFjp8Lbo4Gk3MT6k1wnh/xbfapcN5oEaqPmKN1/Ada/LM&#10;fKGJxKcGrI+noYaqoWa0PVPBF7JHPtubgtvckOq8jn0719Tfs3/EFNR0C68G6tA9zGjh7UPKdyAj&#10;BxkdOOlfKPhY3lrbKVTzVYh94XnAP6V7H8FPE0GieKLS6mkMcMy7C7EgEn1/HivpMvUZU+Wexw5j&#10;CSi3DdHr3iGbHmWtpPIDvJdpF6DHbHSvCvj98LLjV7ZPEmlZuHVcTBTk49R+oNfS1x4H8RX482PT&#10;mRWBbcxGDXDfEnwhe+GLb7RdyowkJUBOQnsayxmGpRlZP9TyMLjMSpXl0Ph3WIbm0nMTxNGRnoc5&#10;NYt7EZEAYgrjLA9Sc1798UPh/oevzefbQCCZsqpVcBjjuK8b8Q+BdW0Bi09lIY2JAfGVP414VSKp&#10;Ru0fVYbG0q27szjr+MNLuPAGeMfpXqv7OEt3PbbbZhi2ugXzwAOtcFD4N1XUZlH2dkTnLvwAK7/4&#10;F2J8NeIJrIXJAuU5DdMivLxkpctztqSpzSVz6P8ADGowQfvJWB5yQx44rtY/E2i3+lJa6faiSYt9&#10;7bgLjrzXheoane/2xi3uAqKoLgN1969N+HRa/ihlt7jylA+dCThj36/nXJg5XnZdSZUk1zJnotq9&#10;rFZIFdlmTKlVbGOhPPQ/hWVq81ra3Rm1W389VjPX+Ak5B6c5roo00u2XF3GSSuMJ1PUZwe/euK8Z&#10;QrOJoNPnbAJbbuOWPGK+lqOMcM47nKk6lSxzfiK8tL65aSzlXYTjC8Y6jH+fSuO1aQR3MkDkqwYB&#10;Sx9az/FWsS6JO4E5jZ5CSq5xkHnP41zFx4/1Ga8Mc+JfmyzNkHPY18XW+Js74UZppI9f+BmnI2q3&#10;mpSgN5USgOOQST/9avQ9f+B1t4w0+fxH4XtUXUkBeWNeBLgdcetcB+zhq9rq+g3oXEM0kobb6gDr&#10;X0L8DtRDaqkUrAhjhs8V62WYaniIqMuvU58RUqUneJ41DpGs6NALW90GWCUj9yzfwnHOR35rkfjl&#10;o63OnC7tzsCrmRdnAwvLZr7J+Mfwr+1eGbjWdKtFb92WnjYgAD+8PSvmb4o+ETdaDcFJRKpX5WC5&#10;yB2z+nFd+OyzEYai4tfMnC4xVqmuh83+DNen0fxNDcwO4USgbhxk19l/DvXLTxL4Oi0y+5c5bcRu&#10;Ce5J6celfF2sWhsdY2QsqmKUFlUivoj9nTxjcX1vHFJE7xwtuZ0QkYHY/T+tefk+IjRrOD6nbj43&#10;pqaNL4iaHN4W1YW7yLIG3NGyndkZGD/9aua1rw/o+uW8TGyU5ADeYpOQMZ/Wu9+MUM2oWMd4LaSN&#10;kKkSRnO4cZH5c81y/grT31CCSQbJcZ8tD1ByOvr0r1alNOu42umciqXpJ9j59+KHwnutGvBq3h95&#10;I2DFkdRgqB3HNbHw4/ai8R+H7WLwp42ty0QO2O/C4bHTDD+ter/Ebw2zMt3PGUSVgXzghR+FeWeP&#10;vhPbatm+t7RklGS6ouVAz1Hr24rzKlGph6v7rRdtzsp1oThaR3aeHPD+qaWut6JILmRlV40R+ApP&#10;IIHJ4rl/iv4yu4NBSzh0lrW2EW2CXqk5/iYMPpj1+lcB4c8TeOfhq81tZPJJAwKbZD9w+op1n45t&#10;9ff+zdQgBRhh7ebpz1I9D716GVV8OpNpe8Y16c1vqjmLfVL+y1q31XTZJR5Lb1aJjgc9Poa9Y+HH&#10;hKb4hao+oR3gsLoK8s25C0MowSQwUZU9gACPXFcZrHw9Vdehh8GJPc2pw0kLMGkjUjJ4HUD1A474&#10;r6E+FvgvTfCngca3O4ZghYADkZP3cHkfjXp0Ob2knJHNWqc0UonBeJf2bfCvjzQjJ4R12XS9ahUB&#10;IGYiC7J/A7T1rxTS7Pxr8DfiAln44065CxOFmiuFztGfvr/e9a+ovBOstqur6lpljbQoJiGtWlGR&#10;CQ2Tj0JGenrXbeNPh74a8T+E20/4kafZXQuInjsZnhY3MUhT7yEDtnPJ/CuWWEpY26pJXEqk6Hxa&#10;nL/BH49fBHxDJZ6JZeNrRb+dFWGxmgeJzMCdqKdp7nPHXOK9juPHfhLwDqJ0rxD4qhtLuN5S8c7G&#10;FnYPtcYZRkgjH+ya+LPHf7PEvwN+Iek674f1c3yR3Mc4VVAlt1JwGYDPBz17V9B/8FHtC0jxv48s&#10;tRmsIJYVvP7UeUJ96C/ihuhwP4QW/Wvq8gwtNYKq27ShbTueNj8VKOMhFK6kfQelfFfRJ7SO60/x&#10;bbSQKV3ZuARv4IIAAJABHb5uozXb+GPGXhTVoIp7bUIbua4jHSdC5IZgUZiyjeeuR0HHXivy58Wa&#10;L8L9NsrSTRJ7i2upF+aLTb0lnZeF2qpyPqa9T/Y/n1seMW8JanrF24n8N3YsENy2VuVjZkK8/eDV&#10;6NDFqWIjTfXzJrqHsXNrbofql8M7nR10+9kNzZ4kdmjkSaMAYODx5hOCRgDBxt96+EPi/pVl/wAN&#10;GeLdch1WJknv9iyMOeFGMDtzxXCwft4/Gn4LWlxPDqcN+8U37uHUVZsswKnvzWb8Nk+IPxIuJfF+&#10;s75dW1Sdp7lEO1F3kkkDsKxzfFYZ0vYxfvX2FgKMqcnUeiZQ+JDXi+I54IpPMEtuFiB5zznPpXkn&#10;xP0DVrGzjuXtpmUnDMgJGfSvYrafUW+IV7puu2KyLZu3k7MkMeldf4Q8LW3ja9+xXumxyRkkFJVG&#10;K+CxmDrY7EWTPbp4mFBcz1Pmn4Z6YbzUoBECr+YNqnqOa+wfAWhXdnpkf2hmCiMEfJx09K6jwx+y&#10;d8MpJ4dXn0ZI7iLDFo3wDj2Fdzqvw20/TtMb+wbkYC/KjnmvbwPDOYUvfkeTj8xp4ia5Tz140ii8&#10;x4QUaMl227SxFeHeJdQkh8QXd4JQzLKdsRXJK9ufzr074h+JotA8/Tr2URPGG3CQ4DccV4jBff2p&#10;qkl3dAFllOF3ZDA0VpOjLk6m2AhNJ1DWi1GSZ1xjGAzIo249fcmug07VLK4DRS4VkPABxkcc4JrA&#10;t9Fma/j8qDMbjDDIAXp3JrYi0dbJVluSEkI2s3mDBx6Vz03UnLS53S5ZK5uXnj7xLrBa3F5NIJOd&#10;y8cH+GrWieB98wn1CYyO4DuhfhQT0/lUui6LDawJLeyBXJxhscU7X9bitUlUzNg9Y04x/k19NDDq&#10;Pv1ZXfY8P2iTtBWLWv6nZ2UEml2ksYyNkQRMkHnNbvge30jw9pz6ZexCYTQiRZZOWY/3cdhXN+Dr&#10;SCW5/te+LkpykG3qMdPc96x/F3ii+0nxCJ4iph8sxsvB8sZ/ng0puKtKS0MZNzqclyH4g/Dxr3UW&#10;1a0yjbjuVOAPTGO1Y2havqnhe9aG6VzC3Ac54r0nwn4l0rX7YQs3mMw4RAMnAFepeG/2LV8eaV/a&#10;/iS5ksklXdawx4LnPOT2FFPLZ1Hz4dFvGU8KrVXoeKy3lrfQLOZ94ZThUI9Ovr1rAu/AHjTxij6R&#10;4Q0mWe4aLBlI/dx7hwWJ6V9DW/7IXhvwhqwbWLu9uIAcNHvADc9zXo9zo/hbR9A/szwto8VrEASV&#10;iXBJ9ST1Nejh+Hq2Ja9t7q/E4a+bUlH93qz468D/ALLHhT4C2knii/uWvtcnjZrm8fpGTyQo/rXB&#10;3HxU1/xD4ouxplxJDZxSlIyhwWAOMn2r1/8AbI8VP4W8HXFvHcBZLoGOIlsEg9f0r5l+Htxevpxm&#10;sGC7jtJfnJrkzKawlZYWg7Rj2OnBS9pSdasdr47sH8a6JJp2r3byLKAAHfJBx1Ga+fPHXwM1PTDJ&#10;Po90s4Qn5COcen1r6CiN3HYedNbjKjgbs/jWFra2RQyzsobaTwMDH+TXxuYupUnzNv8AQ93C1LK8&#10;djwf4Z/AjxX8S7yZcmztbU/vriVDyf7qjua0fGHw30T4beKLbw7plxJLugEk80pHXJr063+Mdn4U&#10;shpdtaiVYW3Zj+Xqf1rkPiXcyeKr/S/GsViYluMxHLZOQe5/GvLj7tSKTud0ajk3zbE3haeOK1Fu&#10;A5wOfnOCe3+Fdro2qmztURN2YvmGEznnNcToDSj968alEbDIW+/6V0tvepEyXUVyFwPT7o6V9Vga&#10;kkrdTzq6vI+4/hd44g+IXgGx1zzdkjxbZFQ/ddeCCO3r+Nc58WLBr3w5eIgZpMGQEgdu1eL/ALOn&#10;xJ8UaZeXmjW8ha0WPzMHkBuB+Ga6Xxb411/U7iZptRbYy7WWPhT+VdGIoT50zwas1TquFjynxFG8&#10;9/57MGVO2eVrK1SCK5t9rRhiQQikVr+JLa6Fx5ojB3ZALYyMf0/wrOtJJLW4S5mhBVSOmDz6ivHq&#10;uV3c6aaTtc5t/BNzeOWvovLj6qij+fpSwabaaLdR3FrAE2SdSnLDvXQX/iXRC0nzspHXetcpr3i/&#10;T4237jIRJhfL9K+XzBVpbpnt4V076s6vUI1huLfVI49wZdshIyM9q9V+Gk8c7BbeEqBjIA4Hr+Jr&#10;zbwU9t4h0eAy/KJtuW/umvR/hlo+saZfC4lg86Ir+78sHHHQkVy4Cr7Osk2ehU5fZ7npFxP9punE&#10;kzJHGrDcW6D/AOt61i+IbRPJZRHvcKArAcMOuc/0rYSbzrd5dSAjnLeWqPGfmXPIrH1uSW0SRI5F&#10;2rCFiUKM5OMfj3r6ipKMqT13OODtLzPBviSJWunhMTKmWYt15/Hp/wDWrzTV55bWRrmIAt5eQPXk&#10;H+ley/EtZdQnaa008u6/6yRemMYya8T8YwXumXoLWzKWGQynoB9K+TxEVCo1c9OjPmjrueo/C7VN&#10;R8O+FYtajlMbhGkITrj+tfR/7PnxI03U5LW/m1CNGJ+YE4Oe9fPHh2wRPCEFpJJlTbKGUnoSKr+D&#10;de1rwRqgitp2EBlGzeuRWuX4x4Wsn0Mq9CNeL7n6R+M/G3h1/h9c29tdpKz2hGFOc8frXzVr8F5H&#10;4ZZVVB5pYs+MBQT0JxWfpnj/AMT+KNKTS3kHleVj7OFIDYOM8dK642CXPhgxS2e1FXlucr8oJGMe&#10;+K+7q42GZQVtkjx4YaeF1fU+P/H2kp/b86WmWkWQnEYznB613H7NHie50DxG+h3TMnmsCq57969A&#10;8N+DdK/4SC+1+9s4pA8vlLHJCPlXGT+fFad18LfDF34rtr97PyHRgYZoflxnsQOvSvkHgMRHEc0E&#10;t9j0qmIhOjyNdD16/wBN0jxv4N+x30SkMu0FAMjjk5ryq1+GGreGtdkm01zIpcIqOCoA9/XpXvfw&#10;3+Hd/LZxPZX8c6MoCoXKkH1qPxX8MNct9Rlmk0eTgDcwXIIz+PbNfUSwGJ9kpKJ4McV7KXKpHz74&#10;k8OXyXbW93YlQ53O+NyAdwCRjnrWZ4h8GWQT7XAwGCQ2T+hxx3r6DGggLLa3dqWVl2524I4/KuP+&#10;I/gfTnslNi4t2TJAGAGwMnIrL2Ul8av+Z0wxcXJX2Pk3xtotnDJJCYcEZJc9BXluraHK98JbVDHt&#10;bKsAcgevrXq3xRstRsPEzaPKhZVkO1wOG54x7Vr2vwthi8PpqNypZnj3OAvQnoK+brUvaYhuitUe&#10;/Coo07t3Rw/wrurzQvEVpqOvOwt0dWS53ENGcnBz+XIr6LPhmPXfDF1ejU2+ytG0scsRDNMSOEPT&#10;Oema8A8S2Y03w9dXM8BjzHtjbrtHPNT/AAy+MfiPwf4ftnu9RmuoTKy+S56oCOmen/1q9jD4qUoq&#10;nV1djlq0ov34aHpfw10iz07WJbm8MkQRcqX5GO/1/oM1v2XiJ/Gvi2PV/tki6RoD+dPk/KygHJ3d&#10;vQVxeufE/Ttf0lPDOhtMv20ia4mUbWz0KkjrxxVP4geLIvB/gaD4dWFwjTSIJ76SIEMccKh9DgnN&#10;b0KtHC03LZLV/wCRDUpyt1Yl94o1bxp8bV8VaBAJ4xIPKtUjzlM8Bh3Ht0r1b4macnx0MWsaPq8F&#10;trNjp8Vm+mK6hJFhQIqqRwCFUD8K8e/Z81FofFcc+5UdxlTIv49K938P/Dyy1HXJtY0pDFNIrssY&#10;YhGcfNn25rhwOb4mWJnKMvieq6WOTH4ajFpNarZnzn4l0vUPD2pHTtT0qSznRmWWOaAq/B57Yx7j&#10;jmrfwn8Rv4J+KWheKroPb29rqscVwzKVOx/lfBPHAOa+kbrS9J+KWgy+CfiT4bJuYIiIrhcCWHB5&#10;KyenA4PFeSfHv9mHxD4I8EyeMbLVYNR0aO4Cpc+YRNCxAxvXoee4r7LB1YOals/wPMmnOLjLqeU/&#10;tSaYfDPxCuPAbWrb/wC2sQjGQ6F8qcjrwa+i/AV5/wAId4Rvbu7SOO5/sfMSxrhQQOmfyrw/4r6b&#10;P8T7nwF8ZLdHnTC6X4hCD7l1APkdvTfFtPuVat/4y+Ll8P8Ag+GPTpHVZGVXQv8AdAyT/LFc2ZKN&#10;LMJ1r6NXR3Yamp4eNPr1J/C2sS6v4l/tAzMzMB5hlHJOK9o+HF/o7XQe4lEVyOQR0b3r4y8C/E/V&#10;rSeS3LSSJkkc/wCc17F4S+JOmajYxzid4HCDDF8EMe9fN4TMZUMQ5RV7s1xOCkmknofXdt4knjjk&#10;zeZJ+UlSMEUt34hvLu0aJJ8BfuN6j+lfM8fxV8Y6DFHqXhe8F3GGKzxFs8etWL79p3x2Y3istHgi&#10;BTBkKHIavr6PENOrDlleLOB5dNapXOg/ab0GB/CTanK6pdGfCybsFx6e9eV+D9MVGVXmd7hgCyj+&#10;HPTpUniLVvFfjy7XVtdv5XwASjL8qD047V1PhCzhtoknh8kOcj92cluB6V4uJqRxGK56d169T0aE&#10;fY0uXqWLfTDaGKaa7jCq58zbzt4znH1FX9OW6ii82LSxcoxOxto6evPrU6aVDPatfvKQC2wbSV59&#10;T2NaFlYtKikps+X5R04rphGUd+pjUnJy1R8o6v8AGLx5rrEnxDd7Ih8rCUjmtn4V+IvE2oeK7G/u&#10;Lq4e1e4HmxyTE7hxzz71wLKq6cAoAzK2cfU16b8Mf3b2Qj+X9+OnFepg1KprJtmdaEYQ0PorVb+K&#10;30+W+DJ5cMW7ezYAA5bP6V8wfFP4zeLNX02XWvD10trBb37QzPFJhpsjIJHcDbjPvXsv7RFxPa/C&#10;FXtZ3jLgBzGxBYFzkHHWvmO5Afw5co4yuc4PTORWePcqNRJdTgwNOFScpPubfgv43eOoruOe18QS&#10;x/xZWTnrX6DfA/8A4KW/Dp/Bul6N45tr+HVYYo4JnihDq+MDdnPU1+XvhoATwMBg7iM/ia9x+DUM&#10;MviDS1kiVgdQjBDLnPzCvRyjMq2Gg1ZNPua5lgKFeHvdD9O/H3xi8DW+liUT/a5ZIw5RAOARnk9u&#10;K8R8XftJz4ePw9oLFWbAaaT5f0qlcKrQRhlBzHzkdeK8/uQPt9xHj5dp+XtXq4jNMVzcsLRPMoZZ&#10;hacb2v6njX7T/jbXfGutJDrE+9wxEcSjCop6ACrPw18O2Vp4Xje5RVdUOAV/zmsL4gfvPiHKJPmC&#10;yRhQecDFb07vFpkYicr8v8Jx2r5GCnVxE6k5NtnrypU1SUUtBPFXiDStORj8rlF2gKTzn2ryzxZ4&#10;lvr+V4beAIpbhm64rq7n95buz/MfMPJ5rg/EpIuZSCRz2/CvAzKbl7q0QqNeUZaGBqVw0du/mBdx&#10;OSR6d69v+Dvw9034g/CP/hHr1IhNMmbWZuTFJng/4+1eE+IwPLcY/ir6R/ZWJTw0FQ4G+PgfUV49&#10;CmpTR3VZuNPQ85u/hb438F3J0vUdGljxIcMFO1h7Hoa6Hwb8JfG3jK+W30vw/c3IA+ULFgDPQsxH&#10;FfZ/h+ys7rSYvtVpFJhSR5kYOPzrbnjjs9CuJLSNYm2t80Y2nv6V9ZhVJJRTPNq46UVseGeG/hDp&#10;Pwv8LnTdRkjn1e7w968ZyI1HRR9K5zW7QpN5JIOTlcDoK9B8QASPLI43M23LHknk1zulxRT61N50&#10;SvgNjcuccCuupFqN7s8N1ZYjE3keY69bbJd20FivOeormdYl8uAgZ3L9xR0Oa9F+K8ccGoKYECZj&#10;XOwY9a8218n7SBnjLcfga87lU5XPSjKShc43xVdyyF8R5AHPGM+9cbqNwDIGhTDE856Cur153Nyw&#10;LHGw8Zrm/EQCwptGPk7V4+OjeDR6eEdz034FambmxFi6sWRueeMV9M/C6UW6LNE/BHCseF+tfJvw&#10;NdxrDKHIGOmfevqv4VkmBgT/ABJ/SvIwsFCs+p2YltU7np6QwXMKSyWyEQhfMDKDz64rJ8U/2fEv&#10;lSWcRjUEozRDC8duPett1X7BJ8o+4vavE/209S1Gw+GubHUJ4TJeormKUruG1uDg8jgflX0ns1Kn&#10;ZnBTXPUSZzHxC8deBzcz266vaqwJEkSyKM8ex5rwrxneWOo+IYbe28twzKAFfOMnHOPrXn3iCR3k&#10;uXdyTtHJNZvw4uJz8SLNDO+PtKcbj/eFfN5jh4wbdz6KhS5IqzPpiIC2tIo9ybIo8YYZ6dvypdN0&#10;+DUpvsTkkO+dwPIPYilnJbIY5GOhqv4Udx4vhUOcb14zXkRinoynornq/gPw94m0mLdHpqSop8sz&#10;43AjPDY617Fo6oNGaykJWWRyjRyRn5GAGT64JzXNfCgl9FG85weM9uK9A1EAyykjlYFK+xwa+7yi&#10;jy0Vd3ujw69aVSdmeKapqkWg+LZNCu94imk3x+YcEsBjOe/4112iLHf+UVcb05UgjBHvXmXx9Zov&#10;FEMkTFWAGGU4Ndv8M2Y6ZBIWJYgAsTyeKmMGsQ02dU4qNJSXU+ifg7qz+THDMTxhSM8/WvePDen2&#10;t9bJK5GSeGboQa+cfhOzedF8x5PPPuK+jPBBJtVyT1/oa++y182GVz5bMbKV0P1v4c+GdYQpd6LC&#10;zkffVADn8K8q+Jv7NtnPbyTaNcqAFb93KuSPoR9K93sWYkgk8qM1Q8ZRRJYTOkag4HIGDXVXwGFx&#10;EeWUTgo4mpCejPzY+PHwJ1bS9cSa8t/OVWH7yHqD/Sjw54Z0fVbeCwvtRZWiBTYYxxj+fOa+g/iu&#10;iSa+okQNmXnIzmvO/i3ZWdt44tTbWkUZazQsUjAySOelfDVsnoYTGScG7PofTU8TUq0UmeW/HH4O&#10;+H9L8A3Or20XmKSiPISSArHtjpXjXiD4ewaJo+ix2EEiedbGUqRgcsccntxX1D8XQIvgpeLGNo81&#10;OF4/hNeN+MUR9T0YOgIXTYQoI6AjmlLA05VU7mlKvUUbNnn97YahoVjBfWdqI5WlL+fj7p7GsXSL&#10;Sa51UX2v3TuWlJMzEkk++a9C8ekrYqVOOGHHpk8VxcoB0vkdbkZ9+axzLK6UktfM7cJiailY7LwJ&#10;prx+MLW80yzBjkbbAIwcFv8APavovTdX+x2kdpa6jBI4Ueag5Ge/Q9RXhH7M0kknjC2WRywDHAJz&#10;6V2vgmaYeM9RthKwjXVZtsYb5R857V5eDp04QcktScZ+8qa9D2fwNp0fiW+mtXtkaKaNopD5n8B6&#10;r/WuT/ba1Twz8Gv2ervwI2reZcalcJ9mVwGkXac55PIAHJ98V6V8AYIWefdCp/fnqor5F/4Kl3Vy&#10;/wAWUie4cpHpi+Wpc4X5m6DtX1eCSpYN1d2eVQpqti+R7HnP7Knxds5PGs3w71uRBY63KkZDjKxX&#10;AJ8uUDtySD7MR3rqP2tvDGp+HtVbwu2xnitsyRiLaS5fnv7frXzh8I5ZY/ipYSRyMrefGdytg53i&#10;vrP9t6WWXx15ssrM5RcszZJ/dr3rjnN4jJ6laW8Hod84PC5ioQejPl/ToL6yvzF5UijdyD19etdn&#10;oN+BAFMrgBgMZzj6+1R61DF5EUnlLu3D5tvPWotJAUlVGBv6Cviud+0TXU99Lntc9Y+DV9/amryQ&#10;3U7FDFnGCoHtXrcvhzRGsxFd6fDMxO5GZRnp614p8MXddbiRXIBi5APX5jXudqAo2qAAH4A7da9/&#10;Bcsqbuj53Hc9OrdMytWtbexsrkwabhWi2kgA7aw9Otoo7ZZ4VkwvB2DGP85rq/EoCWblRj5O31rn&#10;9NZvtHlZO0rkr26muzn9m011NMPZwuXtHtBe/wCjJ86xJ8/lyEg+mfxNbNlrM1kXe2jMiE7clDwf&#10;TrWX4d/0eAmD5N0sgbZxkYX0+prS0NVcTq6ggS8AjOK7ac7JNouona7P/9lQSwECLQAUAAYACAAA&#10;ACEAihU/mAwBAAAVAgAAEwAAAAAAAAAAAAAAAAAAAAAAW0NvbnRlbnRfVHlwZXNdLnhtbFBLAQIt&#10;ABQABgAIAAAAIQA4/SH/1gAAAJQBAAALAAAAAAAAAAAAAAAAAD0BAABfcmVscy8ucmVsc1BLAQIt&#10;ABQABgAIAAAAIQAlz8gZRgUAANoOAAAOAAAAAAAAAAAAAAAAADwCAABkcnMvZTJvRG9jLnhtbFBL&#10;AQItABQABgAIAAAAIQBYYLMbugAAACIBAAAZAAAAAAAAAAAAAAAAAK4HAABkcnMvX3JlbHMvZTJv&#10;RG9jLnhtbC5yZWxzUEsBAi0AFAAGAAgAAAAhALFM4VXhAAAACgEAAA8AAAAAAAAAAAAAAAAAnwgA&#10;AGRycy9kb3ducmV2LnhtbFBLAQItAAoAAAAAAAAAIQDSYNnFkfIAAJHyAAAVAAAAAAAAAAAAAAAA&#10;AK0JAABkcnMvbWVkaWEvaW1hZ2UxLmpwZWdQSwUGAAAAAAYABgB9AQAAcfwAAAAA&#10;">
                      <v:shape id="Picture 117" o:spid="_x0000_s1116" type="#_x0000_t75" style="position:absolute;left:2200;top:719;width:2628;height:20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G7OPHAAAA2wAAAA8AAABkcnMvZG93bnJldi54bWxEj81uwjAQhO9IvIO1SNzAobS0CRjUFqFW&#10;FT3wc4DbKl6S0HgdYhfSt8dISD2OZuYbzWTWmFKcqXaFZQWDfgSCOLW64EzBdrPovYBwHlljaZkU&#10;/JGD2bTdmmCi7YVXdF77TAQIuwQV5N5XiZQuzcmg69uKOHgHWxv0QdaZ1DVeAtyU8iGKRtJgwWEh&#10;x4rec0p/1r9GwW75OI9Xz/tlNUw/4vLp7fR9/EKlup3mdQzCU+P/w/f2p1YQD+H2JfwAOb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ZG7OPHAAAA2wAAAA8AAAAAAAAAAAAA&#10;AAAAnwIAAGRycy9kb3ducmV2LnhtbFBLBQYAAAAABAAEAPcAAACTAwAAAAA=&#10;">
                        <v:imagedata r:id="rId50" o:title=""/>
                      </v:shape>
                      <v:shape id="TextBox 13" o:spid="_x0000_s1117" type="#_x0000_t202" style="position:absolute;left:2252;top:2015;width:2543;height: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rsidR="00CD74E1" w:rsidRPr="00436503" w:rsidRDefault="00CD74E1" w:rsidP="00F420C5">
                              <w:pPr>
                                <w:autoSpaceDE w:val="0"/>
                                <w:autoSpaceDN w:val="0"/>
                                <w:adjustRightInd w:val="0"/>
                                <w:jc w:val="center"/>
                                <w:rPr>
                                  <w:rFonts w:ascii="Times New Roman" w:hAnsi="Times New Roman"/>
                                  <w:b/>
                                  <w:color w:val="FFFFFF"/>
                                  <w:sz w:val="24"/>
                                  <w:szCs w:val="24"/>
                                </w:rPr>
                              </w:pPr>
                              <w:r w:rsidRPr="00436503">
                                <w:rPr>
                                  <w:rFonts w:ascii="Times New Roman" w:hAnsi="Times New Roman"/>
                                  <w:b/>
                                  <w:color w:val="FFFFFF"/>
                                  <w:sz w:val="24"/>
                                  <w:szCs w:val="24"/>
                                </w:rPr>
                                <w:t>Страничен еластичен елемент на колана</w:t>
                              </w:r>
                            </w:p>
                          </w:txbxContent>
                        </v:textbox>
                      </v:shape>
                      <v:shape id="Straight Arrow Connector 15" o:spid="_x0000_s1118" type="#_x0000_t32" style="position:absolute;left:3323;top:1814;width:402;height:1;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QCBsUAAADbAAAADwAAAGRycy9kb3ducmV2LnhtbESPT2vCQBTE7wW/w/IEL0U3tlQ0uopY&#10;Sjyo4B/w+sg+k2D2bcyuGv30bqHQ4zAzv2Ems8aU4ka1Kywr6PciEMSp1QVnCg77n+4QhPPIGkvL&#10;pOBBDmbT1tsEY23vvKXbzmciQNjFqCD3voqldGlOBl3PVsTBO9naoA+yzqSu8R7gppQfUTSQBgsO&#10;CzlWtMgpPe+uRsHn93H1fFz0Itlk1q3fk35SpKVSnXYzH4Pw1Pj/8F97qRWMvuD3S/gBcv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QCBsUAAADbAAAADwAAAAAAAAAA&#10;AAAAAAChAgAAZHJzL2Rvd25yZXYueG1sUEsFBgAAAAAEAAQA+QAAAJMDAAAAAA==&#10;" strokecolor="white">
                        <v:stroke endarrow="block"/>
                      </v:shape>
                    </v:group>
                  </w:pict>
                </mc:Fallback>
              </mc:AlternateContent>
            </w:r>
            <w:r>
              <w:rPr>
                <w:rFonts w:ascii="Times New Roman" w:eastAsia="Times New Roman" w:hAnsi="Times New Roman"/>
                <w:noProof/>
                <w:sz w:val="24"/>
                <w:szCs w:val="24"/>
                <w:lang w:eastAsia="bg-BG"/>
              </w:rPr>
              <mc:AlternateContent>
                <mc:Choice Requires="wpc">
                  <w:drawing>
                    <wp:inline distT="0" distB="0" distL="0" distR="0" wp14:anchorId="1A94CCD6" wp14:editId="5982F55F">
                      <wp:extent cx="1919605" cy="1441450"/>
                      <wp:effectExtent l="0" t="1270" r="0" b="0"/>
                      <wp:docPr id="91" name="Платно 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id="Платно 91" o:spid="_x0000_s1026" editas="canvas" style="width:151.15pt;height:113.5pt;mso-position-horizontal-relative:char;mso-position-vertical-relative:line" coordsize="19196,14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jvQZI3gAAAAUBAAAPAAAAZHJzL2Rvd25yZXYueG1s&#10;TI9RS8MwFIXfhf2HcAe+iEvW6hy16RiCIIIPbgp7TJtrU5fclCbd6r83+qIvFw7ncM53y83kLDvh&#10;EDpPEpYLAQyp8bqjVsLb/vF6DSxERVpZTyjhCwNsqtlFqQrtz/SKp11sWSqhUCgJJsa+4Dw0Bp0K&#10;C98jJe/DD07FJIeW60GdU7mzPBNixZ3qKC0Y1eODwea4G52E52Z19bmsx4Nbv7yb/NYenuL+RsrL&#10;+bS9BxZxin9h+MFP6FAlptqPpAOzEtIj8fcmLxdZDqyWkGV3AnhV8v/01TcAAAD//wMAUEsBAi0A&#10;FAAGAAgAAAAhALaDOJL+AAAA4QEAABMAAAAAAAAAAAAAAAAAAAAAAFtDb250ZW50X1R5cGVzXS54&#10;bWxQSwECLQAUAAYACAAAACEAOP0h/9YAAACUAQAACwAAAAAAAAAAAAAAAAAvAQAAX3JlbHMvLnJl&#10;bHNQSwECLQAUAAYACAAAACEA9JJYjgkBAAAbAgAADgAAAAAAAAAAAAAAAAAuAgAAZHJzL2Uyb0Rv&#10;Yy54bWxQSwECLQAUAAYACAAAACEAo70GSN4AAAAFAQAADwAAAAAAAAAAAAAAAABjAwAAZHJzL2Rv&#10;d25yZXYueG1sUEsFBgAAAAAEAAQA8wAAAG4EAAAAAA==&#10;">
                      <v:shape id="_x0000_s1027" type="#_x0000_t75" style="position:absolute;width:19196;height:14414;visibility:visible;mso-wrap-style:square">
                        <v:fill o:detectmouseclick="t"/>
                        <v:path o:connecttype="none"/>
                      </v:shape>
                      <w10:anchorlock/>
                    </v:group>
                  </w:pict>
                </mc:Fallback>
              </mc:AlternateContent>
            </w: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0230DC"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 колан с еластични елементи в областта на хълбоците и </w:t>
            </w:r>
            <w:proofErr w:type="spellStart"/>
            <w:r w:rsidR="00F420C5" w:rsidRPr="00F420C5">
              <w:rPr>
                <w:rFonts w:ascii="Times New Roman" w:eastAsia="Times New Roman" w:hAnsi="Times New Roman"/>
                <w:sz w:val="24"/>
                <w:szCs w:val="24"/>
                <w:lang w:eastAsia="bg-BG"/>
              </w:rPr>
              <w:t>уширен</w:t>
            </w:r>
            <w:proofErr w:type="spellEnd"/>
            <w:r w:rsidR="00F420C5" w:rsidRPr="00F420C5">
              <w:rPr>
                <w:rFonts w:ascii="Times New Roman" w:eastAsia="Times New Roman" w:hAnsi="Times New Roman"/>
                <w:sz w:val="24"/>
                <w:szCs w:val="24"/>
                <w:lang w:eastAsia="bg-BG"/>
              </w:rPr>
              <w:t xml:space="preserve"> профил в областта на кръста. </w:t>
            </w:r>
          </w:p>
        </w:tc>
      </w:tr>
      <w:tr w:rsidR="00F420C5" w:rsidRPr="00F420C5" w:rsidTr="00C959BF">
        <w:trPr>
          <w:trHeight w:val="660"/>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2.</w:t>
            </w:r>
          </w:p>
        </w:tc>
        <w:tc>
          <w:tcPr>
            <w:tcW w:w="9548" w:type="dxa"/>
          </w:tcPr>
          <w:p w:rsidR="00F420C5" w:rsidRPr="00F420C5" w:rsidRDefault="00F420C5" w:rsidP="00F420C5">
            <w:pPr>
              <w:tabs>
                <w:tab w:val="left" w:pos="142"/>
                <w:tab w:val="left" w:pos="1134"/>
                <w:tab w:val="left" w:pos="4962"/>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142"/>
                <w:tab w:val="left" w:pos="1134"/>
                <w:tab w:val="left" w:pos="4962"/>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100C303B" wp14:editId="3EA2FE6E">
                  <wp:extent cx="1971675" cy="1033780"/>
                  <wp:effectExtent l="0" t="0" r="9525" b="0"/>
                  <wp:docPr id="248" name="Картина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71675" cy="103378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0230DC"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имат двупосочни странични ципове, започващи от талията и стигащи до края на крачолите в страничните шевове.</w:t>
            </w:r>
          </w:p>
        </w:tc>
      </w:tr>
      <w:tr w:rsidR="00F420C5" w:rsidRPr="00F420C5" w:rsidTr="00C959BF">
        <w:trPr>
          <w:trHeight w:val="2656"/>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3.</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0E07A83E" wp14:editId="56CE03AD">
                  <wp:extent cx="2456815" cy="1526540"/>
                  <wp:effectExtent l="0" t="0" r="635" b="0"/>
                  <wp:docPr id="247" name="Картина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6815" cy="1526540"/>
                          </a:xfrm>
                          <a:prstGeom prst="rect">
                            <a:avLst/>
                          </a:prstGeom>
                          <a:noFill/>
                          <a:ln>
                            <a:noFill/>
                          </a:ln>
                          <a:effectLst/>
                        </pic:spPr>
                      </pic:pic>
                    </a:graphicData>
                  </a:graphic>
                </wp:inline>
              </w:drawing>
            </w:r>
          </w:p>
          <w:p w:rsidR="00F420C5" w:rsidRPr="00F420C5" w:rsidRDefault="00F420C5" w:rsidP="000230DC">
            <w:pPr>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sidR="000230DC">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имат регулиращи се тиранти.</w:t>
            </w:r>
          </w:p>
        </w:tc>
      </w:tr>
      <w:tr w:rsidR="00F420C5" w:rsidRPr="00F420C5" w:rsidTr="00C959BF">
        <w:trPr>
          <w:trHeight w:val="3035"/>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4.</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1549"/>
              </w:tabs>
              <w:jc w:val="both"/>
              <w:rPr>
                <w:rFonts w:eastAsia="Times New Roman"/>
                <w:noProof/>
                <w:lang w:eastAsia="bg-BG"/>
              </w:rPr>
            </w:pPr>
            <w:r w:rsidRPr="00F420C5">
              <w:rPr>
                <w:rFonts w:eastAsia="Times New Roman"/>
                <w:noProof/>
                <w:lang w:eastAsia="bg-BG"/>
              </w:rPr>
              <w:t xml:space="preserve">                                                  </w:t>
            </w:r>
            <w:r>
              <w:rPr>
                <w:rFonts w:eastAsia="Times New Roman"/>
                <w:noProof/>
                <w:lang w:eastAsia="bg-BG"/>
              </w:rPr>
              <w:drawing>
                <wp:inline distT="0" distB="0" distL="0" distR="0" wp14:anchorId="386FE3AF" wp14:editId="377E7044">
                  <wp:extent cx="2472419" cy="1618721"/>
                  <wp:effectExtent l="171450" t="171450" r="385445" b="362585"/>
                  <wp:docPr id="246" name="Картина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53" cstate="print"/>
                          <a:srcRect/>
                          <a:stretch>
                            <a:fillRect/>
                          </a:stretch>
                        </pic:blipFill>
                        <pic:spPr bwMode="auto">
                          <a:xfrm>
                            <a:off x="0" y="0"/>
                            <a:ext cx="2472055" cy="1618615"/>
                          </a:xfrm>
                          <a:prstGeom prst="rect">
                            <a:avLst/>
                          </a:prstGeom>
                          <a:ln>
                            <a:noFill/>
                          </a:ln>
                          <a:effectLst>
                            <a:outerShdw blurRad="292100" dist="139700" dir="2700000" algn="tl" rotWithShape="0">
                              <a:srgbClr val="333333">
                                <a:alpha val="65000"/>
                              </a:srgbClr>
                            </a:outerShdw>
                          </a:effectLst>
                        </pic:spPr>
                      </pic:pic>
                    </a:graphicData>
                  </a:graphic>
                </wp:inline>
              </w:drawing>
            </w:r>
          </w:p>
          <w:p w:rsidR="00F420C5" w:rsidRPr="00F420C5" w:rsidRDefault="00F420C5" w:rsidP="000230DC">
            <w:pPr>
              <w:tabs>
                <w:tab w:val="left" w:pos="1549"/>
              </w:tabs>
              <w:jc w:val="both"/>
              <w:rPr>
                <w:rFonts w:ascii="Times New Roman" w:eastAsia="Times New Roman" w:hAnsi="Times New Roman"/>
                <w:sz w:val="24"/>
                <w:szCs w:val="24"/>
                <w:lang w:eastAsia="bg-BG"/>
              </w:rPr>
            </w:pPr>
            <w:r w:rsidRPr="00F420C5">
              <w:rPr>
                <w:rFonts w:eastAsia="Times New Roman"/>
                <w:noProof/>
                <w:lang w:eastAsia="bg-BG"/>
              </w:rPr>
              <w:t xml:space="preserve">                                                </w:t>
            </w:r>
            <w:r w:rsidRPr="00F420C5">
              <w:rPr>
                <w:rFonts w:ascii="Times New Roman" w:eastAsia="Times New Roman" w:hAnsi="Times New Roman"/>
                <w:sz w:val="24"/>
                <w:szCs w:val="24"/>
                <w:lang w:eastAsia="bg-BG"/>
              </w:rPr>
              <w:t xml:space="preserve">Всички външни ципове </w:t>
            </w:r>
            <w:r w:rsidR="000230DC">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са водоустойчиви.</w:t>
            </w:r>
          </w:p>
        </w:tc>
      </w:tr>
      <w:tr w:rsidR="00F420C5" w:rsidRPr="00F420C5" w:rsidTr="00C959BF">
        <w:trPr>
          <w:trHeight w:val="3953"/>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5.</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87936" behindDoc="0" locked="0" layoutInCell="1" allowOverlap="1" wp14:anchorId="08A5A351" wp14:editId="55772042">
                      <wp:simplePos x="0" y="0"/>
                      <wp:positionH relativeFrom="column">
                        <wp:posOffset>2988945</wp:posOffset>
                      </wp:positionH>
                      <wp:positionV relativeFrom="paragraph">
                        <wp:posOffset>1403985</wp:posOffset>
                      </wp:positionV>
                      <wp:extent cx="52070" cy="440055"/>
                      <wp:effectExtent l="54610" t="26670" r="7620" b="9525"/>
                      <wp:wrapNone/>
                      <wp:docPr id="90" name="Съединител &quot;права стрелка&quot;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2070" cy="440055"/>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90" o:spid="_x0000_s1026" type="#_x0000_t32" style="position:absolute;margin-left:235.35pt;margin-top:110.55pt;width:4.1pt;height:34.6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eigAIAAKcEAAAOAAAAZHJzL2Uyb0RvYy54bWysVM2O0zAQviPxDlYO3LpJSro/YVOEkhYO&#10;C6y0C3c3dhoLxza227RCSLBH3oI3WCGQViDEK6RvxNjpdlm4IEQOzjjj+eabzzM5frhqOFpSbZgU&#10;WRDvRQGiopSEiXkWvDifDg4DZCwWBHMpaBasqQkeju/eOW5VSoeylpxQjQBEmLRVWVBbq9IwNGVN&#10;G2z2pKICnJXUDbaw1fOQaNwCesPDYRTth63URGlZUmPga9E7g7HHrypa2udVZahFPAuAm/Wr9uvM&#10;reH4GKdzjVXNyi0N/A8sGswEJN1BFdhitNDsD6iGlVoaWdm9UjahrCpWUl8DVBNHv1VzVmNFfS0g&#10;jlE7mcz/gy2fLU81YiQLjkAegRu4o+7j5kP3pfvcXXXfu6vNBdjf0L3XC2kfdD8277rL7lN3iTbv&#10;NxewAV/3tbvs3QhAQNFWmRSAc3GqnSblSpypE1m+MkjIvMZiTn1l52sF2WIXEd4KcRujgNesfSoJ&#10;nMELK728q0o3qOJMPXGB3nrpLJcGxEQrf7Pr3c3SlUUlfBwNowOorwRPkkTRaOST4tThuViljX1M&#10;ZYOckQXGaszmtc2lENBCUvcZ8PLEWMf2JsAFCzllnPtO4gK1IOVoOPKUjOSMOKc7ZvR8lnONlhh6&#10;ceqfLYtbx7RcCOLBaorJZGtbzDjYyHrNrGagIqeBy9ZQEiBOYfyc1dPjwmWE6oHw1urb8c1RdDQ5&#10;nBwmg2S4PxkkUVEMHk3zZLA/jQ9Gxf0iz4v4rSMfJ2nNCKHC8b8ejTj5u9bbDmnf1Lvh2AkV3kb3&#10;igLZ67cn7VvCdUHfTzNJ1qfaVee6A6bBH95Orhu3X/f+1M3/ZfwTAAD//wMAUEsDBBQABgAIAAAA&#10;IQBNCORR3wAAAAsBAAAPAAAAZHJzL2Rvd25yZXYueG1sTI9BTsMwEEX3SNzBGiR21E4UJWmIU1UR&#10;SIgFEi0HcONpEtUeR7GbhttjVrCcmac/79e71Rq24OxHRxKSjQCG1Dk9Ui/h6/j6VALzQZFWxhFK&#10;+EYPu+b+rlaVdjf6xOUQehZDyFdKwhDCVHHuuwGt8hs3IcXb2c1WhTjOPdezusVwa3gqRM6tGil+&#10;GNSE7YDd5XC1EkxbOpeaPLwd992SveQfvn1HKR8f1v0zsIBr+IPhVz+qQxOdTu5K2jMjIStEEVEJ&#10;aZokwCKRFeUW2ClutiID3tT8f4fmBwAA//8DAFBLAQItABQABgAIAAAAIQC2gziS/gAAAOEBAAAT&#10;AAAAAAAAAAAAAAAAAAAAAABbQ29udGVudF9UeXBlc10ueG1sUEsBAi0AFAAGAAgAAAAhADj9If/W&#10;AAAAlAEAAAsAAAAAAAAAAAAAAAAALwEAAF9yZWxzLy5yZWxzUEsBAi0AFAAGAAgAAAAhADR3J6KA&#10;AgAApwQAAA4AAAAAAAAAAAAAAAAALgIAAGRycy9lMm9Eb2MueG1sUEsBAi0AFAAGAAgAAAAhAE0I&#10;5FHfAAAACwEAAA8AAAAAAAAAAAAAAAAA2gQAAGRycy9kb3ducmV2LnhtbFBLBQYAAAAABAAEAPMA&#10;AADmBQAAAAA=&#10;" strokecolor="white">
                      <v:stroke endarrow="block"/>
                    </v:shape>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561D68E7" wp14:editId="414E5975">
                  <wp:extent cx="3617595" cy="2417445"/>
                  <wp:effectExtent l="0" t="0" r="1905" b="1905"/>
                  <wp:docPr id="245" name="Картина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7595" cy="2417445"/>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0230DC"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Ще</w:t>
            </w:r>
            <w:r w:rsidR="00F420C5" w:rsidRPr="00F420C5">
              <w:rPr>
                <w:rFonts w:ascii="Times New Roman" w:eastAsia="Times New Roman" w:hAnsi="Times New Roman"/>
                <w:sz w:val="24"/>
                <w:szCs w:val="24"/>
                <w:lang w:eastAsia="bg-BG"/>
              </w:rPr>
              <w:t xml:space="preserve"> имат голям заден джоб в областта на кръста, закопчаващ се с цип тип „YKK®“ или еквивалентно/и, с дължина 15 см. </w: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tc>
      </w:tr>
      <w:tr w:rsidR="00F420C5" w:rsidRPr="00F420C5" w:rsidTr="00C959BF">
        <w:trPr>
          <w:trHeight w:val="3217"/>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6.</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g">
                  <w:drawing>
                    <wp:anchor distT="0" distB="0" distL="114300" distR="114300" simplePos="0" relativeHeight="251688960" behindDoc="0" locked="0" layoutInCell="1" allowOverlap="1" wp14:anchorId="75CABAC9" wp14:editId="7D6CB6B0">
                      <wp:simplePos x="0" y="0"/>
                      <wp:positionH relativeFrom="column">
                        <wp:posOffset>3547110</wp:posOffset>
                      </wp:positionH>
                      <wp:positionV relativeFrom="paragraph">
                        <wp:posOffset>106045</wp:posOffset>
                      </wp:positionV>
                      <wp:extent cx="1828800" cy="988695"/>
                      <wp:effectExtent l="3175" t="2540" r="0" b="18415"/>
                      <wp:wrapNone/>
                      <wp:docPr id="84" name="Групиране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988695"/>
                                <a:chOff x="7118" y="1915"/>
                                <a:chExt cx="2880" cy="1557"/>
                              </a:xfrm>
                            </wpg:grpSpPr>
                            <wps:wsp>
                              <wps:cNvPr id="85" name="Text Box 123"/>
                              <wps:cNvSpPr txBox="1">
                                <a:spLocks noChangeArrowheads="1"/>
                              </wps:cNvSpPr>
                              <wps:spPr bwMode="auto">
                                <a:xfrm>
                                  <a:off x="7118" y="1915"/>
                                  <a:ext cx="2880" cy="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49608C" w:rsidRDefault="00CD74E1" w:rsidP="00F420C5">
                                    <w:pPr>
                                      <w:jc w:val="center"/>
                                      <w:rPr>
                                        <w:rFonts w:ascii="Times New Roman" w:hAnsi="Times New Roman"/>
                                        <w:b/>
                                        <w:color w:val="FFFFFF"/>
                                        <w:sz w:val="24"/>
                                        <w:szCs w:val="24"/>
                                      </w:rPr>
                                    </w:pPr>
                                    <w:r w:rsidRPr="0049608C">
                                      <w:rPr>
                                        <w:rFonts w:ascii="Times New Roman" w:hAnsi="Times New Roman"/>
                                        <w:b/>
                                        <w:color w:val="FFFFFF"/>
                                        <w:sz w:val="24"/>
                                        <w:szCs w:val="24"/>
                                      </w:rPr>
                                      <w:t>Симетрично разположени свивки</w:t>
                                    </w:r>
                                  </w:p>
                                </w:txbxContent>
                              </wps:txbx>
                              <wps:bodyPr rot="0" vert="horz" wrap="square" lIns="91440" tIns="45720" rIns="91440" bIns="45720" anchor="t" anchorCtr="0">
                                <a:spAutoFit/>
                              </wps:bodyPr>
                            </wps:wsp>
                            <wps:wsp>
                              <wps:cNvPr id="86" name="Straight Connector 48"/>
                              <wps:cNvCnPr/>
                              <wps:spPr bwMode="auto">
                                <a:xfrm>
                                  <a:off x="7693" y="3353"/>
                                  <a:ext cx="240" cy="119"/>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7" name="Line 125"/>
                              <wps:cNvCnPr/>
                              <wps:spPr bwMode="auto">
                                <a:xfrm>
                                  <a:off x="7822" y="2821"/>
                                  <a:ext cx="240" cy="119"/>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8" name="Straight Connector 45"/>
                              <wps:cNvCnPr/>
                              <wps:spPr bwMode="auto">
                                <a:xfrm flipV="1">
                                  <a:off x="8819" y="3353"/>
                                  <a:ext cx="240" cy="119"/>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9" name="Line 127"/>
                              <wps:cNvCnPr/>
                              <wps:spPr bwMode="auto">
                                <a:xfrm flipV="1">
                                  <a:off x="8819" y="2775"/>
                                  <a:ext cx="240" cy="119"/>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84" o:spid="_x0000_s1119" style="position:absolute;left:0;text-align:left;margin-left:279.3pt;margin-top:8.35pt;width:2in;height:77.85pt;z-index:251688960;mso-position-horizontal-relative:text;mso-position-vertical-relative:text" coordorigin="7118,1915" coordsize="2880,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5JKAQAAAkRAAAOAAAAZHJzL2Uyb0RvYy54bWzsWMtu4zYU3RfoPxDaOxZlyXogziDxIyiQ&#10;dgJk2j2tNyqRKslEzhQFBugn9EdmU6Cbor/g/FEvScmvmTRp0hl0gHghiLwiee+55x6SPn61qit0&#10;k3JRMjqx8JFtoZTGLClpPrG+f7MYBBYSktCEVIymE+s2Fdark6+/Om6bKHVYwaok5QgmoSJqm4lV&#10;SNlEw6GIi7Qm4og1KQVjxnhNJDR5Pkw4aWH2uho6tj0etownDWdxKgT0zozROtHzZ1kay9dZJlKJ&#10;qokFvkn95Pq5VM/hyTGJck6aoow7N8gTvKhJSWHRzVQzIgm65uUHU9VlzJlgmTyKWT1kWVbGqY4B&#10;osH2QTTnnF03OpY8avNmAxNAe4DTk6eNv7u55KhMJlbgWoiSGnK0/u3u3d2v67/Wf9y9W79f/7n+&#10;HYERkGqbPIIB57y5ai65CRdeL1j8owDz8NCu2rn5GC3bb1kCk5NryTRSq4zXagrAAK10Qm43CUlX&#10;EsXQiQMnCGzIWwy2MAjGoWcyFheQVjXMxxgYBlYc4o1t3g1Xg81Y7Hm+GjkkkVlX+9r5pgID9okt&#10;wOJ5AF8VpEl13oTCqwfY6wF+o+I7YyuEnZHBVX+nQEVyBQYIR2MkDLaIsmlBaJ6ecs7aIiUJOIh1&#10;PMpzWMLkQzWEmuQhsD+CWg/5FrPQD/cgI1HDhTxPWY3Uy8TiUF3aTXJzIaRBt/9EZZayRVlV0E+i&#10;iu51QBpMD6wKQ5VNra8L5ufQDufBPHAHrjOeD1x7NhucLqbuYLzAvjcbzabTGf5FrYvdqCiTJKVq&#10;mb54sfu43HUyYspuU76CVWWiplMuCZ4vpxVHNwTEY6F/HSA7nw333dAUg1gOQsKOa5854WAxDvyB&#10;u3C9QejbwcDG4Vk4tt3QnS32Q7ooafr8kFALZeM5niHTvbHZ+vdhbCSqSwnyXJU16MPmIxIpCs5p&#10;olMrSVmZ9x0olPtbKCDdfaKh7gxHTdHJ1XKl1WfkqOWVccmSW6AwZ8AwqF7YW+ClYPythVrQ6Ykl&#10;fromPLVQ9Q2FMgix6yph1w3X8x1o8F3LctdCaAxTTSxpIfM6lXoz0OluTkGbFqVm8tYTrWtaHj6X&#10;Tox7nbiSnJR5IdGUUQrFxjhygx4nqPopveQdao8r+3E40mI5GnlaeEzZKaUFfnZKiR+o+gpS++iq&#10;VwTEoe3ZDzDwvuoiEWyBHdHuI93/VEo26rdTFkZZTDn05aH176AsTA1AanU/7Eyfi3p+Tz2tPxiU&#10;o+PXU9gWOI5mmxM4erN6Ydun27i+SLbByc2cOD8mdP+aeiiryuaH/ujUHSuDAPRMnQ9fJO/Tn56+&#10;SBICPQwJO8nT9wS1/T9W8v6Zd47vd/cSdcJ92Wr3j8vPP+Kqk9t/zDt9N4T7tt6hu/8G1IV+t623&#10;5u0/GCd/AwAA//8DAFBLAwQUAAYACAAAACEAqx6zJ+AAAAAKAQAADwAAAGRycy9kb3ducmV2Lnht&#10;bEyPQW+CQBCF7036HzZj0ltdsIIEWYwxbU+mSbVJ09sIIxDZXcKugP++01M9zntf3ryXbSbdioF6&#10;11ijIJwHIMgUtmxMpeDr+PacgHAeTYmtNaTgRg42+eNDhmlpR/NJw8FXgkOMS1FB7X2XSumKmjS6&#10;ue3IsHe2vUbPZ1/JsseRw3UrF0EQS42N4Q81drSrqbgcrlrB+4jj9iV8HfaX8+72c4w+vvchKfU0&#10;m7ZrEJ4m/w/DX32uDjl3OtmrKZ1oFURREjPKRrwCwUCyjFk4sbBaLEHmmbyfkP8CAAD//wMAUEsB&#10;Ai0AFAAGAAgAAAAhALaDOJL+AAAA4QEAABMAAAAAAAAAAAAAAAAAAAAAAFtDb250ZW50X1R5cGVz&#10;XS54bWxQSwECLQAUAAYACAAAACEAOP0h/9YAAACUAQAACwAAAAAAAAAAAAAAAAAvAQAAX3JlbHMv&#10;LnJlbHNQSwECLQAUAAYACAAAACEA3Y++SSgEAAAJEQAADgAAAAAAAAAAAAAAAAAuAgAAZHJzL2Uy&#10;b0RvYy54bWxQSwECLQAUAAYACAAAACEAqx6zJ+AAAAAKAQAADwAAAAAAAAAAAAAAAACCBgAAZHJz&#10;L2Rvd25yZXYueG1sUEsFBgAAAAAEAAQA8wAAAI8HAAAAAA==&#10;">
                      <v:shape id="Text Box 123" o:spid="_x0000_s1120" type="#_x0000_t202" style="position:absolute;left:7118;top:1915;width:2880;height:9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5RJ8EA&#10;AADbAAAADwAAAGRycy9kb3ducmV2LnhtbESPQWvCQBSE74X+h+UVvNWNBUWiq0it4MGLGu+P7DMb&#10;mn0bsk8T/71bKHgcZuYbZrkefKPu1MU6sIHJOANFXAZbc2WgOO8+56CiIFtsApOBB0VYr97flpjb&#10;0POR7iepVIJwzNGAE2lzrWPpyGMch5Y4edfQeZQku0rbDvsE943+yrKZ9lhzWnDY0rej8vd08wZE&#10;7GbyKH583F+Gw7Z3WTnFwpjRx7BZgBIa5BX+b++tgfkU/r6kH6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USfBAAAA2wAAAA8AAAAAAAAAAAAAAAAAmAIAAGRycy9kb3du&#10;cmV2LnhtbFBLBQYAAAAABAAEAPUAAACGAwAAAAA=&#10;" filled="f" stroked="f">
                        <v:textbox style="mso-fit-shape-to-text:t">
                          <w:txbxContent>
                            <w:p w:rsidR="00CD74E1" w:rsidRPr="0049608C" w:rsidRDefault="00CD74E1" w:rsidP="00F420C5">
                              <w:pPr>
                                <w:jc w:val="center"/>
                                <w:rPr>
                                  <w:rFonts w:ascii="Times New Roman" w:hAnsi="Times New Roman"/>
                                  <w:b/>
                                  <w:color w:val="FFFFFF"/>
                                  <w:sz w:val="24"/>
                                  <w:szCs w:val="24"/>
                                </w:rPr>
                              </w:pPr>
                              <w:r w:rsidRPr="0049608C">
                                <w:rPr>
                                  <w:rFonts w:ascii="Times New Roman" w:hAnsi="Times New Roman"/>
                                  <w:b/>
                                  <w:color w:val="FFFFFF"/>
                                  <w:sz w:val="24"/>
                                  <w:szCs w:val="24"/>
                                </w:rPr>
                                <w:t>Симетрично разположени свивки</w:t>
                              </w:r>
                            </w:p>
                          </w:txbxContent>
                        </v:textbox>
                      </v:shape>
                      <v:line id="Straight Connector 48" o:spid="_x0000_s1121" style="position:absolute;visibility:visible;mso-wrap-style:square" from="7693,3353" to="7933,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HYHL8AAADbAAAADwAAAGRycy9kb3ducmV2LnhtbESPzQrCMBCE74LvEFbwIpoqIqUaRQRF&#10;8OTfwdvSrG2x2dQman17Iwgeh5n5hpktGlOKJ9WusKxgOIhAEKdWF5wpOB3X/RiE88gaS8uk4E0O&#10;FvN2a4aJti/e0/PgMxEg7BJUkHtfJVK6NCeDbmAr4uBdbW3QB1lnUtf4CnBTylEUTaTBgsNCjhWt&#10;ckpvh4dRoC/r3ia6mLttxtU52wXoznilup1mOQXhqfH/8K+91QriCXy/hB8g5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gHYHL8AAADbAAAADwAAAAAAAAAAAAAAAACh&#10;AgAAZHJzL2Rvd25yZXYueG1sUEsFBgAAAAAEAAQA+QAAAI0DAAAAAA==&#10;" strokecolor="white" strokeweight="1.5pt"/>
                      <v:line id="Line 125" o:spid="_x0000_s1122" style="position:absolute;visibility:visible;mso-wrap-style:square" from="7822,2821" to="8062,2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19h78AAADbAAAADwAAAGRycy9kb3ducmV2LnhtbESPzQrCMBCE74LvEFbwIpoqolKNIoIi&#10;ePLv4G1p1rbYbGoTtb69EQSPw8x8w8wWtSnEkyqXW1bQ70UgiBOrc04VnI7r7gSE88gaC8uk4E0O&#10;FvNmY4axti/e0/PgUxEg7GJUkHlfxlK6JCODrmdL4uBdbWXQB1mlUlf4CnBTyEEUjaTBnMNChiWt&#10;Mkpuh4dRoC/rzia6mLuth+U53QXoznil2q16OQXhqfb/8K+91QomY/h+CT9Azj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19h78AAADbAAAADwAAAAAAAAAAAAAAAACh&#10;AgAAZHJzL2Rvd25yZXYueG1sUEsFBgAAAAAEAAQA+QAAAI0DAAAAAA==&#10;" strokecolor="white" strokeweight="1.5pt"/>
                      <v:line id="Straight Connector 45" o:spid="_x0000_s1123" style="position:absolute;flip:y;visibility:visible;mso-wrap-style:square" from="8819,3353" to="9059,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yM+8AAAADbAAAADwAAAGRycy9kb3ducmV2LnhtbERPy4rCMBTdC/MP4Q6403RkFK2NMgwO&#10;iLrw9QGX5vbhNDe1ibb+vVkILg/nnSw7U4k7Na60rOBrGIEgTq0uOVdwPv0NpiCcR9ZYWSYFD3Kw&#10;XHz0Eoy1bflA96PPRQhhF6OCwvs6ltKlBRl0Q1sTBy6zjUEfYJNL3WAbwk0lR1E0kQZLDg0F1vRb&#10;UPp/vBkFm9n1tBtfTDvKv6ssstv9aj1plep/dj9zEJ46/xa/3GutYBrGhi/hB8jF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G8jPvAAAAA2wAAAA8AAAAAAAAAAAAAAAAA&#10;oQIAAGRycy9kb3ducmV2LnhtbFBLBQYAAAAABAAEAPkAAACOAwAAAAA=&#10;" strokecolor="white" strokeweight="1.5pt"/>
                      <v:line id="Line 127" o:spid="_x0000_s1124" style="position:absolute;flip:y;visibility:visible;mso-wrap-style:square" from="8819,2775" to="9059,2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ApYMMAAADbAAAADwAAAGRycy9kb3ducmV2LnhtbESP3YrCMBSE7wXfIRxh7zRVXNFqFBEF&#10;WffCvwc4NMe22pzUJmvr2xthwcthZr5hZovGFOJBlcstK+j3IhDEidU5pwrOp013DMJ5ZI2FZVLw&#10;JAeLebs1w1jbmg/0OPpUBAi7GBVk3pexlC7JyKDr2ZI4eBdbGfRBVqnUFdYBbgo5iKKRNJhzWMiw&#10;pFVGye34ZxT8TO6n3++rqQfpsLhEdrdfb0e1Ul+dZjkF4anxn/B/e6sVjCfw/hJ+g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7wKWDDAAAA2wAAAA8AAAAAAAAAAAAA&#10;AAAAoQIAAGRycy9kb3ducmV2LnhtbFBLBQYAAAAABAAEAPkAAACRAwAAAAA=&#10;" strokecolor="white" strokeweight="1.5pt"/>
                    </v:group>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4EA97FF0" wp14:editId="579DF9B8">
                  <wp:extent cx="2536190" cy="1765300"/>
                  <wp:effectExtent l="0" t="0" r="0" b="6350"/>
                  <wp:docPr id="244" name="Картина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36190" cy="176530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6281F862" wp14:editId="2F22C110">
                  <wp:extent cx="2552065" cy="1765300"/>
                  <wp:effectExtent l="0" t="0" r="635" b="6350"/>
                  <wp:docPr id="243" name="Картина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52065" cy="176530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0230DC">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В предната част в областта на коленете </w:t>
            </w:r>
            <w:r w:rsidR="000230DC">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 подсилващи парчета от плат с висока </w:t>
            </w:r>
            <w:proofErr w:type="spellStart"/>
            <w:r w:rsidRPr="00F420C5">
              <w:rPr>
                <w:rFonts w:ascii="Times New Roman" w:eastAsia="Times New Roman" w:hAnsi="Times New Roman"/>
                <w:sz w:val="24"/>
                <w:szCs w:val="24"/>
                <w:lang w:eastAsia="bg-BG"/>
              </w:rPr>
              <w:t>износоустойчивост</w:t>
            </w:r>
            <w:proofErr w:type="spellEnd"/>
            <w:r w:rsidRPr="00F420C5">
              <w:rPr>
                <w:rFonts w:ascii="Times New Roman" w:eastAsia="Times New Roman" w:hAnsi="Times New Roman"/>
                <w:sz w:val="24"/>
                <w:szCs w:val="24"/>
                <w:lang w:eastAsia="bg-BG"/>
              </w:rPr>
              <w:t xml:space="preserve"> и четири „свивки“ с дължина 7,5 см, разположени симетрично по две от двете страни на подсилващите парчета.</w:t>
            </w:r>
          </w:p>
        </w:tc>
      </w:tr>
      <w:tr w:rsidR="00F420C5" w:rsidRPr="00F420C5" w:rsidTr="00C959BF">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7.</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76672" behindDoc="0" locked="0" layoutInCell="1" allowOverlap="1" wp14:anchorId="63554725" wp14:editId="59974975">
                      <wp:simplePos x="0" y="0"/>
                      <wp:positionH relativeFrom="column">
                        <wp:posOffset>3164205</wp:posOffset>
                      </wp:positionH>
                      <wp:positionV relativeFrom="paragraph">
                        <wp:posOffset>704850</wp:posOffset>
                      </wp:positionV>
                      <wp:extent cx="900430" cy="900430"/>
                      <wp:effectExtent l="10795" t="12065" r="12700" b="11430"/>
                      <wp:wrapNone/>
                      <wp:docPr id="83" name="Овал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900430"/>
                              </a:xfrm>
                              <a:prstGeom prst="ellipse">
                                <a:avLst/>
                              </a:prstGeom>
                              <a:noFill/>
                              <a:ln w="1270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CD74E1" w:rsidRDefault="00CD74E1" w:rsidP="00F420C5">
                                  <w:pPr>
                                    <w:autoSpaceDE w:val="0"/>
                                    <w:autoSpaceDN w:val="0"/>
                                    <w:adjustRightInd w:val="0"/>
                                    <w:jc w:val="center"/>
                                    <w:rPr>
                                      <w:rFonts w:cs="Calibri"/>
                                      <w:color w:val="FFFFFF"/>
                                      <w:sz w:val="36"/>
                                      <w:szCs w:val="36"/>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oval id="Овал 83" o:spid="_x0000_s1125" style="position:absolute;left:0;text-align:left;margin-left:249.15pt;margin-top:55.5pt;width:70.9pt;height:70.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8q0hAIAABMFAAAOAAAAZHJzL2Uyb0RvYy54bWysVF2O0zAQfkfiDpbfu0na7G4bNV1VTYuQ&#10;Flhp4QCu7TQWjh1st+mCuApnQLxyiR6JsZOWFl5WiDw48+fxfONvPL3b1xLtuLFCqxwnVzFGXFHN&#10;hNrk+MP71WCMkXVEMSK14jl+4hbfzV6+mLZNxoe60pJxgyCJslnb5LhyrsmiyNKK18Re6YYrcJba&#10;1MSBajYRM6SF7LWMhnF8E7XasMZoyq0Fa9E58SzkL0tO3buytNwhmWOozYXVhHXt12g2JdnGkKYS&#10;tC+D/EMVNREKDj2lKogjaGvEX6lqQY22unRXVNeRLktBecAAaJL4DzSPFWl4wALNsc2pTfb/paVv&#10;dw8GCZbj8QgjRWq4o8O3w4/D98NPBCboT9vYDMIemwfjEdrmXtOPFim9qIja8Lkxuq04YVBV4uOj&#10;iw1esbAVrds3mkF2snU6tGpfmtonhCagfbiRp9ON8L1DFIyTOE5HcG8UXL3sTyDZcXNjrHvFdY28&#10;kGMupWis7xnJyO7eui76GOXNSq+ElGAnmVSohaKHt3EcdlgtBfNe77Rms15Ig3YEqLMKX0AHnvMw&#10;n7ogturiGEgdp4zeKhZO8b1Z9rIjQnYyYJDKnwNQoc5e6jjzZRJPluPlOB2kw5vlII2LYjBfLdLB&#10;zSq5vS5GxWJRJF99yUmaVYIxrnzVR/4m6fP40U9Sx7wTgy/QPasJ0WUZ4X4A1fEf0AVSeB50fHL7&#10;9T6wbnSi2FqzJ6CJ0d2MwpsCQqXNZ4xamM8c209bYjhG8rUCqk2SNPUDHZT0+nYIijn3rM89RFFI&#10;lWPqDEadsnDhGfCNV3oOpCxFYIsnbFdLT2WYvAClfyX8aJ/rIer3Wzb7BQAA//8DAFBLAwQUAAYA&#10;CAAAACEAn63dJ+EAAAALAQAADwAAAGRycy9kb3ducmV2LnhtbEyPQU7DMBBF90jcwRokdtRJKCEN&#10;caoK6IIFSA0cwIkncZTYjmK3DZy+wwqWo//15v1iu5iRnXD2vbMC4lUEDG3jVG87AV+f+7sMmA/S&#10;Kjk6iwK+0cO2vL4qZK7c2R7wVIWOEcT6XArQIUw5577RaKRfuQktZa2bjQx0zh1XszwT3Iw8iaKU&#10;G9lb+qDlhM8am6E6GgHJ+0v7cRjaupp2G/32mA4/Y/0qxO3NsnsCFnAJf2X41Sd1KMmpdkerPBsF&#10;rDfZPVUpiGMaRY10HcXAasI/JBnwsuD/N5QXAAAA//8DAFBLAQItABQABgAIAAAAIQC2gziS/gAA&#10;AOEBAAATAAAAAAAAAAAAAAAAAAAAAABbQ29udGVudF9UeXBlc10ueG1sUEsBAi0AFAAGAAgAAAAh&#10;ADj9If/WAAAAlAEAAAsAAAAAAAAAAAAAAAAALwEAAF9yZWxzLy5yZWxzUEsBAi0AFAAGAAgAAAAh&#10;AOsXyrSEAgAAEwUAAA4AAAAAAAAAAAAAAAAALgIAAGRycy9lMm9Eb2MueG1sUEsBAi0AFAAGAAgA&#10;AAAhAJ+t3SfhAAAACwEAAA8AAAAAAAAAAAAAAAAA3gQAAGRycy9kb3ducmV2LnhtbFBLBQYAAAAA&#10;BAAEAPMAAADsBQAAAAA=&#10;" filled="f" strokecolor="white" strokeweight="1pt">
                      <v:stroke dashstyle="dash"/>
                      <v:textbox>
                        <w:txbxContent>
                          <w:p w:rsidR="00CD74E1" w:rsidRDefault="00CD74E1" w:rsidP="00F420C5">
                            <w:pPr>
                              <w:autoSpaceDE w:val="0"/>
                              <w:autoSpaceDN w:val="0"/>
                              <w:adjustRightInd w:val="0"/>
                              <w:jc w:val="center"/>
                              <w:rPr>
                                <w:rFonts w:cs="Calibri"/>
                                <w:color w:val="FFFFFF"/>
                                <w:sz w:val="36"/>
                                <w:szCs w:val="36"/>
                              </w:rPr>
                            </w:pPr>
                          </w:p>
                        </w:txbxContent>
                      </v:textbox>
                    </v:oval>
                  </w:pict>
                </mc:Fallback>
              </mc:AlternateContent>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1BE9E061" wp14:editId="765198AA">
                  <wp:extent cx="2663825" cy="1971675"/>
                  <wp:effectExtent l="0" t="0" r="3175" b="9525"/>
                  <wp:docPr id="242" name="Картина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63825" cy="1971675"/>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sidR="00B83839">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имат еластичен шнур за стягане при подгъва на панталона.</w:t>
            </w:r>
          </w:p>
        </w:tc>
      </w:tr>
      <w:tr w:rsidR="00F420C5" w:rsidRPr="00F420C5" w:rsidTr="00C959BF">
        <w:trPr>
          <w:trHeight w:val="3901"/>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8.</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335AB123" wp14:editId="394A5D76">
                  <wp:extent cx="3594100" cy="2592070"/>
                  <wp:effectExtent l="0" t="0" r="6350" b="0"/>
                  <wp:docPr id="241" name="Картина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94100" cy="259207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Панталонът </w:t>
            </w:r>
            <w:r w:rsidR="00B83839">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се закопчава в предната част със спираловиден цип тип „YKK®“ или еквивалентно/и, един брой копче пришито към колана посредством </w:t>
            </w:r>
            <w:proofErr w:type="spellStart"/>
            <w:r w:rsidRPr="00F420C5">
              <w:rPr>
                <w:rFonts w:ascii="Times New Roman" w:eastAsia="Times New Roman" w:hAnsi="Times New Roman"/>
                <w:sz w:val="24"/>
                <w:szCs w:val="24"/>
                <w:lang w:eastAsia="bg-BG"/>
              </w:rPr>
              <w:t>пелка</w:t>
            </w:r>
            <w:proofErr w:type="spellEnd"/>
            <w:r w:rsidRPr="00F420C5">
              <w:rPr>
                <w:rFonts w:ascii="Times New Roman" w:eastAsia="Times New Roman" w:hAnsi="Times New Roman"/>
                <w:sz w:val="24"/>
                <w:szCs w:val="24"/>
                <w:lang w:eastAsia="bg-BG"/>
              </w:rPr>
              <w:t xml:space="preserve"> и илик.</w:t>
            </w:r>
          </w:p>
          <w:p w:rsid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B83839" w:rsidRDefault="00B83839"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B83839" w:rsidRDefault="00B83839"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B83839" w:rsidRPr="00F420C5" w:rsidRDefault="00B83839"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tc>
      </w:tr>
      <w:tr w:rsidR="00F420C5" w:rsidRPr="00F420C5" w:rsidTr="00C959BF">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9.</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726"/>
                <w:tab w:val="left" w:pos="1134"/>
                <w:tab w:val="center" w:pos="4695"/>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ab/>
            </w:r>
            <w:r w:rsidRPr="00F420C5">
              <w:rPr>
                <w:rFonts w:ascii="Times New Roman" w:eastAsia="Times New Roman" w:hAnsi="Times New Roman"/>
                <w:sz w:val="24"/>
                <w:szCs w:val="24"/>
                <w:lang w:eastAsia="bg-BG"/>
              </w:rPr>
              <w:tab/>
            </w:r>
          </w:p>
          <w:p w:rsidR="00F420C5" w:rsidRPr="00F420C5" w:rsidRDefault="00F420C5" w:rsidP="00F420C5">
            <w:pPr>
              <w:tabs>
                <w:tab w:val="left" w:pos="0"/>
                <w:tab w:val="left" w:pos="142"/>
                <w:tab w:val="left" w:pos="726"/>
                <w:tab w:val="left" w:pos="1134"/>
                <w:tab w:val="center" w:pos="4695"/>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77696" behindDoc="0" locked="0" layoutInCell="1" allowOverlap="1" wp14:anchorId="74F05839" wp14:editId="4375732D">
                      <wp:simplePos x="0" y="0"/>
                      <wp:positionH relativeFrom="column">
                        <wp:posOffset>1306830</wp:posOffset>
                      </wp:positionH>
                      <wp:positionV relativeFrom="paragraph">
                        <wp:posOffset>519430</wp:posOffset>
                      </wp:positionV>
                      <wp:extent cx="1156335" cy="1762125"/>
                      <wp:effectExtent l="29845" t="26670" r="23495" b="20955"/>
                      <wp:wrapNone/>
                      <wp:docPr id="82" name="Свободна форма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6335" cy="1762125"/>
                              </a:xfrm>
                              <a:custGeom>
                                <a:avLst/>
                                <a:gdLst>
                                  <a:gd name="T0" fmla="*/ 0 w 1143000"/>
                                  <a:gd name="T1" fmla="*/ 1203960 h 1318260"/>
                                  <a:gd name="T2" fmla="*/ 160020 w 1143000"/>
                                  <a:gd name="T3" fmla="*/ 800100 h 1318260"/>
                                  <a:gd name="T4" fmla="*/ 327660 w 1143000"/>
                                  <a:gd name="T5" fmla="*/ 472440 h 1318260"/>
                                  <a:gd name="T6" fmla="*/ 548640 w 1143000"/>
                                  <a:gd name="T7" fmla="*/ 190500 h 1318260"/>
                                  <a:gd name="T8" fmla="*/ 739140 w 1143000"/>
                                  <a:gd name="T9" fmla="*/ 22860 h 1318260"/>
                                  <a:gd name="T10" fmla="*/ 807720 w 1143000"/>
                                  <a:gd name="T11" fmla="*/ 0 h 1318260"/>
                                  <a:gd name="T12" fmla="*/ 1143000 w 1143000"/>
                                  <a:gd name="T13" fmla="*/ 91440 h 1318260"/>
                                  <a:gd name="T14" fmla="*/ 571500 w 1143000"/>
                                  <a:gd name="T15" fmla="*/ 1318260 h 1318260"/>
                                  <a:gd name="T16" fmla="*/ 358140 w 1143000"/>
                                  <a:gd name="T17" fmla="*/ 1303020 h 1318260"/>
                                  <a:gd name="T18" fmla="*/ 160020 w 1143000"/>
                                  <a:gd name="T19" fmla="*/ 1303020 h 1318260"/>
                                  <a:gd name="T20" fmla="*/ 0 w 1143000"/>
                                  <a:gd name="T21" fmla="*/ 1203960 h 13182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43000" h="1318260">
                                    <a:moveTo>
                                      <a:pt x="0" y="1203960"/>
                                    </a:moveTo>
                                    <a:lnTo>
                                      <a:pt x="160020" y="800100"/>
                                    </a:lnTo>
                                    <a:cubicBezTo>
                                      <a:pt x="315570" y="481223"/>
                                      <a:pt x="230488" y="569612"/>
                                      <a:pt x="327660" y="472440"/>
                                    </a:cubicBezTo>
                                    <a:cubicBezTo>
                                      <a:pt x="400969" y="378186"/>
                                      <a:pt x="464206" y="274934"/>
                                      <a:pt x="548640" y="190500"/>
                                    </a:cubicBezTo>
                                    <a:lnTo>
                                      <a:pt x="739140" y="22860"/>
                                    </a:lnTo>
                                    <a:lnTo>
                                      <a:pt x="807720" y="0"/>
                                    </a:lnTo>
                                    <a:lnTo>
                                      <a:pt x="1143000" y="91440"/>
                                    </a:lnTo>
                                    <a:lnTo>
                                      <a:pt x="571500" y="1318260"/>
                                    </a:lnTo>
                                    <a:cubicBezTo>
                                      <a:pt x="378495" y="1302176"/>
                                      <a:pt x="449791" y="1303020"/>
                                      <a:pt x="358140" y="1303020"/>
                                    </a:cubicBezTo>
                                    <a:cubicBezTo>
                                      <a:pt x="164051" y="1295256"/>
                                      <a:pt x="212577" y="1250463"/>
                                      <a:pt x="160020" y="1303020"/>
                                    </a:cubicBezTo>
                                    <a:lnTo>
                                      <a:pt x="0" y="1203960"/>
                                    </a:lnTo>
                                    <a:close/>
                                  </a:path>
                                </a:pathLst>
                              </a:custGeom>
                              <a:noFill/>
                              <a:ln w="1905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вободна форма 82" o:spid="_x0000_s1026" style="position:absolute;margin-left:102.9pt;margin-top:40.9pt;width:91.05pt;height:13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43000,13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1/BUwUAAE8QAAAOAAAAZHJzL2Uyb0RvYy54bWysWF1u3DYQfi/QOxB6LGCvSFF/i6yD1GsX&#10;BdI2QNwDcCWtJVQrqqTW66Qo0IdepDdoiz62OcPmRh3+aE3GkRwUNeBd0vw4nJlvOMPxs+f3uxbd&#10;VUI2vFsF+DwMUNUVvGy621Xw/c31WRYgObCuZC3vqlXwppLB84vPP3t26JcV4TVvy0ogENLJ5aFf&#10;BfUw9MvFQhZ1tWPynPdVB4tbLnZsgKm4XZSCHUD6rl2QMEwWBy7KXvCikhL+ujaLwYWWv91WxfDd&#10;diurAbWrAHQb9KfQnxv1ubh4xpa3gvV1U1g12H/QYseaDg49iVqzgaG9aB6J2jWF4JJvh/OC7xZ8&#10;u22KStsA1uDwA2te16yvtC3gHNmf3CT/P7HFt3evBGrKVZCRAHVsBxwdfzv+eXx3/AN+/zr+c/wd&#10;vf/1+O79L8e/YQgocNmhl0vY+bp/JZTRsn/Jix8kLCy8FTWRgEGbwze8BMlsP3Dtpvut2Kmd4AB0&#10;r9l4c2Kjuh9QAX/EOE6iKA5QAWs4TQgmsTp8wZbj9mIvh68qrkWxu5dyMHSWMNJklNaiG6B+u2uB&#10;2S8WKEQHhDGNwnCk/wTDDgyTMMqTENUIRzgjySMw+OskEydhSGYERw42C4HpGbnUwUYkTUCHSYXB&#10;OycdaEoonZGbONiYZglgJ+WmDhbnYTynL9zwkw5plOM5ubmDJSSbcy92OcvCNJ3zL3aZm/EB9kgz&#10;QTDtBezSBobNeRe7tMUpVi6bdC92ebPhNR1o2GUuirNZD2OPuiiMVFxOxjB2yXsqiLHLHn5KNHH5&#10;m/EFcal7+tK5BIYIrh34OYnjKLGp/HSXiUvePNKlbh7p8jaPdDmbR7qEzSNdsuaRLlOzyMhnacaf&#10;kcvTvMxZjiB9344JmtVjzi7uO5u0YYSYej3cEKJrRc+lqhEqh0MhuMG2BgBO5XgHHnlwUELBo0k4&#10;9eAQAwo+VpjH0mMPDvQqeDopPfHgwJyC55Pw1IOr3KfwkNZMwXusTuZvsNZCxprakPsbrL2QiSY2&#10;QGQo/47eV0lIqzRpMgSIt8HaDFlj6gSfX5Uw1AmQEJwNEC5gvI0NAe+5D19yIkDwktuoPaAtG1RI&#10;jUN0UM8IU+pRDWNbydX6jt9VN1wjh4c3iE1AVoMHTNu5WJMptbqmmlv8iCr2m6b4snrr7olwHKfG&#10;RJphAunJaKwPJ1FIM+OwOMkTKFPOonkE6NNMjben+af4s16LpWGYJ5ALwK1RmuHMJkm7mFASGlZJ&#10;SvOIumeaB4Leaer/R88c7TUCTfHXe3Rtt1tG0PhtwKaia7B+WQHPI2D8NsATf2CErsGzYk3lNXo/&#10;PNsc4R9zE/iG5pDa4QQoawTemq4rKM3THJKfWVX11F019fjDVRW1Xgz4M2sZPMFiK5jkMYm9Y9Vz&#10;N4XaoI4lcUgTL2CcCLSV2LrFP8h3pYk+P8RHRNFyWUHQgebqEp0G+jZpcx6e2h2/btpWR2jb6Tum&#10;noj69kveNqVaVRdLitvNZSvQHYPu61r/WC09WC/ksGayNrgSRsbBgu+7Up9SV6y8suOBNa0Za1bV&#10;OdAx2Euvegfddv2Uh/lVdpXRM0qSqzMartdnL64v6VlyjdN4Ha0vL9f4Z6Uypsu6KcuqU1qPLSCm&#10;n9Zi2WbUNG+nJtCz7pOcsPDV0N4HW8ZvQ8LYTpn+a8PLN9BaCW56WujBYVBz8TZAB+hnV4H8cc9E&#10;FaD26w4aRnN10KAnNIbXdICEu7JxV1hXgKhVUAyQXs3kcjBt874XzW0NZ5l03/EX0NRtG9V66e7P&#10;6GUn0LVqG2yHrdpid65RD/8HuPgXAAD//wMAUEsDBBQABgAIAAAAIQBFQasz4AAAAAoBAAAPAAAA&#10;ZHJzL2Rvd25yZXYueG1sTI9BT8MwDIXvSPyHyEjcWNpVY21pOqGJscN2YcA9a0xTrXGqJtvKv8ec&#10;4GQ/+em9z9Vqcr244Bg6TwrSWQICqfGmo1bBx/vmIQcRoiaje0+o4BsDrOrbm0qXxl/pDS+H2AoO&#10;oVBqBTbGoZQyNBadDjM/IPHty49OR5ZjK82orxzuejlPkkfpdEfcYPWAa4vN6XB2Cl43lG93+31r&#10;101WDC/bz91pmSp1fzc9P4GIOMU/M/ziMzrUzHT0ZzJB9ArmyYLRo4I85cmGLF8WII68LIoMZF3J&#10;/y/UPwAAAP//AwBQSwECLQAUAAYACAAAACEAtoM4kv4AAADhAQAAEwAAAAAAAAAAAAAAAAAAAAAA&#10;W0NvbnRlbnRfVHlwZXNdLnhtbFBLAQItABQABgAIAAAAIQA4/SH/1gAAAJQBAAALAAAAAAAAAAAA&#10;AAAAAC8BAABfcmVscy8ucmVsc1BLAQItABQABgAIAAAAIQA9B1/BUwUAAE8QAAAOAAAAAAAAAAAA&#10;AAAAAC4CAABkcnMvZTJvRG9jLnhtbFBLAQItABQABgAIAAAAIQBFQasz4AAAAAoBAAAPAAAAAAAA&#10;AAAAAAAAAK0HAABkcnMvZG93bnJldi54bWxQSwUGAAAAAAQABADzAAAAuggAAAAA&#10;" path="m,1203960l160020,800100c315570,481223,230488,569612,327660,472440,400969,378186,464206,274934,548640,190500l739140,22860,807720,r335280,91440l571500,1318260c378495,1302176,449791,1303020,358140,1303020v-194089,-7764,-145563,-52557,-198120,l,1203960xe" filled="f" strokecolor="white" strokeweight="1.5pt">
                      <v:stroke dashstyle="dash"/>
                      <v:path arrowok="t" o:connecttype="custom" o:connectlocs="0,1609340;161887,1069498;331483,631513;555041,254642;747763,30557;817143,0;1156335,122228;578168,1762125;362318,1741754;161887,1741754;0,1609340" o:connectangles="0,0,0,0,0,0,0,0,0,0,0"/>
                    </v:shape>
                  </w:pict>
                </mc:Fallback>
              </mc:AlternateContent>
            </w:r>
            <w:r>
              <w:rPr>
                <w:rFonts w:eastAsia="Times New Roman"/>
                <w:noProof/>
                <w:lang w:eastAsia="bg-BG"/>
              </w:rPr>
              <mc:AlternateContent>
                <mc:Choice Requires="wps">
                  <w:drawing>
                    <wp:anchor distT="0" distB="0" distL="114300" distR="114300" simplePos="0" relativeHeight="251678720" behindDoc="0" locked="0" layoutInCell="1" allowOverlap="1" wp14:anchorId="0BD0518E" wp14:editId="51D55DA5">
                      <wp:simplePos x="0" y="0"/>
                      <wp:positionH relativeFrom="column">
                        <wp:posOffset>4206240</wp:posOffset>
                      </wp:positionH>
                      <wp:positionV relativeFrom="paragraph">
                        <wp:posOffset>384810</wp:posOffset>
                      </wp:positionV>
                      <wp:extent cx="511175" cy="1708785"/>
                      <wp:effectExtent l="14605" t="15875" r="36195" b="18415"/>
                      <wp:wrapNone/>
                      <wp:docPr id="81" name="Свободна форма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175" cy="1708785"/>
                              </a:xfrm>
                              <a:custGeom>
                                <a:avLst/>
                                <a:gdLst>
                                  <a:gd name="T0" fmla="*/ 137776 w 511156"/>
                                  <a:gd name="T1" fmla="*/ 40243 h 1374060"/>
                                  <a:gd name="T2" fmla="*/ 305416 w 511156"/>
                                  <a:gd name="T3" fmla="*/ 101203 h 1374060"/>
                                  <a:gd name="T4" fmla="*/ 434956 w 511156"/>
                                  <a:gd name="T5" fmla="*/ 444103 h 1374060"/>
                                  <a:gd name="T6" fmla="*/ 442576 w 511156"/>
                                  <a:gd name="T7" fmla="*/ 741283 h 1374060"/>
                                  <a:gd name="T8" fmla="*/ 488296 w 511156"/>
                                  <a:gd name="T9" fmla="*/ 1190863 h 1374060"/>
                                  <a:gd name="T10" fmla="*/ 511156 w 511156"/>
                                  <a:gd name="T11" fmla="*/ 1366123 h 1374060"/>
                                  <a:gd name="T12" fmla="*/ 305416 w 511156"/>
                                  <a:gd name="T13" fmla="*/ 1373743 h 1374060"/>
                                  <a:gd name="T14" fmla="*/ 107296 w 511156"/>
                                  <a:gd name="T15" fmla="*/ 1343263 h 1374060"/>
                                  <a:gd name="T16" fmla="*/ 15856 w 511156"/>
                                  <a:gd name="T17" fmla="*/ 1320403 h 1374060"/>
                                  <a:gd name="T18" fmla="*/ 23476 w 511156"/>
                                  <a:gd name="T19" fmla="*/ 1152763 h 1374060"/>
                                  <a:gd name="T20" fmla="*/ 15856 w 511156"/>
                                  <a:gd name="T21" fmla="*/ 954643 h 1374060"/>
                                  <a:gd name="T22" fmla="*/ 46336 w 511156"/>
                                  <a:gd name="T23" fmla="*/ 642223 h 1374060"/>
                                  <a:gd name="T24" fmla="*/ 53956 w 511156"/>
                                  <a:gd name="T25" fmla="*/ 558403 h 1374060"/>
                                  <a:gd name="T26" fmla="*/ 46336 w 511156"/>
                                  <a:gd name="T27" fmla="*/ 535543 h 1374060"/>
                                  <a:gd name="T28" fmla="*/ 38716 w 511156"/>
                                  <a:gd name="T29" fmla="*/ 482203 h 1374060"/>
                                  <a:gd name="T30" fmla="*/ 23476 w 511156"/>
                                  <a:gd name="T31" fmla="*/ 383143 h 1374060"/>
                                  <a:gd name="T32" fmla="*/ 15856 w 511156"/>
                                  <a:gd name="T33" fmla="*/ 360283 h 1374060"/>
                                  <a:gd name="T34" fmla="*/ 616 w 511156"/>
                                  <a:gd name="T35" fmla="*/ 291703 h 1374060"/>
                                  <a:gd name="T36" fmla="*/ 616 w 511156"/>
                                  <a:gd name="T37" fmla="*/ 177403 h 1374060"/>
                                  <a:gd name="T38" fmla="*/ 616 w 511156"/>
                                  <a:gd name="T39" fmla="*/ 177403 h 1374060"/>
                                  <a:gd name="T40" fmla="*/ 76816 w 511156"/>
                                  <a:gd name="T41" fmla="*/ 85963 h 1374060"/>
                                  <a:gd name="T42" fmla="*/ 137776 w 511156"/>
                                  <a:gd name="T43" fmla="*/ 40243 h 137406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511156" h="1374060">
                                    <a:moveTo>
                                      <a:pt x="137776" y="40243"/>
                                    </a:moveTo>
                                    <a:lnTo>
                                      <a:pt x="305416" y="101203"/>
                                    </a:lnTo>
                                    <a:lnTo>
                                      <a:pt x="434956" y="444103"/>
                                    </a:lnTo>
                                    <a:lnTo>
                                      <a:pt x="442576" y="741283"/>
                                    </a:lnTo>
                                    <a:lnTo>
                                      <a:pt x="488296" y="1190863"/>
                                    </a:lnTo>
                                    <a:lnTo>
                                      <a:pt x="511156" y="1366123"/>
                                    </a:lnTo>
                                    <a:cubicBezTo>
                                      <a:pt x="320663" y="1374060"/>
                                      <a:pt x="389289" y="1373743"/>
                                      <a:pt x="305416" y="1373743"/>
                                    </a:cubicBezTo>
                                    <a:cubicBezTo>
                                      <a:pt x="122649" y="1341957"/>
                                      <a:pt x="189453" y="1343263"/>
                                      <a:pt x="107296" y="1343263"/>
                                    </a:cubicBezTo>
                                    <a:cubicBezTo>
                                      <a:pt x="17820" y="1335129"/>
                                      <a:pt x="36023" y="1360736"/>
                                      <a:pt x="15856" y="1320403"/>
                                    </a:cubicBezTo>
                                    <a:cubicBezTo>
                                      <a:pt x="24924" y="1193455"/>
                                      <a:pt x="23476" y="1249374"/>
                                      <a:pt x="23476" y="1152763"/>
                                    </a:cubicBezTo>
                                    <a:cubicBezTo>
                                      <a:pt x="15645" y="964807"/>
                                      <a:pt x="15856" y="1030896"/>
                                      <a:pt x="15856" y="954643"/>
                                    </a:cubicBezTo>
                                    <a:lnTo>
                                      <a:pt x="46336" y="642223"/>
                                    </a:lnTo>
                                    <a:cubicBezTo>
                                      <a:pt x="48876" y="614283"/>
                                      <a:pt x="53956" y="586458"/>
                                      <a:pt x="53956" y="558403"/>
                                    </a:cubicBezTo>
                                    <a:cubicBezTo>
                                      <a:pt x="53956" y="550371"/>
                                      <a:pt x="48284" y="543335"/>
                                      <a:pt x="46336" y="535543"/>
                                    </a:cubicBezTo>
                                    <a:cubicBezTo>
                                      <a:pt x="37720" y="501078"/>
                                      <a:pt x="38716" y="507015"/>
                                      <a:pt x="38716" y="482203"/>
                                    </a:cubicBezTo>
                                    <a:cubicBezTo>
                                      <a:pt x="33636" y="449183"/>
                                      <a:pt x="29633" y="415979"/>
                                      <a:pt x="23476" y="383143"/>
                                    </a:cubicBezTo>
                                    <a:cubicBezTo>
                                      <a:pt x="21996" y="375248"/>
                                      <a:pt x="17969" y="368032"/>
                                      <a:pt x="15856" y="360283"/>
                                    </a:cubicBezTo>
                                    <a:cubicBezTo>
                                      <a:pt x="0" y="302144"/>
                                      <a:pt x="616" y="319627"/>
                                      <a:pt x="616" y="291703"/>
                                    </a:cubicBezTo>
                                    <a:lnTo>
                                      <a:pt x="616" y="177403"/>
                                    </a:lnTo>
                                    <a:lnTo>
                                      <a:pt x="76816" y="85963"/>
                                    </a:lnTo>
                                    <a:cubicBezTo>
                                      <a:pt x="131520" y="0"/>
                                      <a:pt x="130156" y="35261"/>
                                      <a:pt x="137776" y="40243"/>
                                    </a:cubicBezTo>
                                    <a:close/>
                                  </a:path>
                                </a:pathLst>
                              </a:custGeom>
                              <a:noFill/>
                              <a:ln w="2540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вободна форма 81" o:spid="_x0000_s1026" style="position:absolute;margin-left:331.2pt;margin-top:30.3pt;width:40.25pt;height:13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1156,137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pfbawcAANobAAAOAAAAZHJzL2Uyb0RvYy54bWysWd1u3EQUvkfiHSxfIqXr+bUddVOVbIKQ&#10;ClRqeADH9mZXeO3FdrJpKyQueBHeABCX0GfYvhFnfrx7JomnBhGpid35zt98xzPnzDx/cb+pgruy&#10;7dZNPQ/JsygMyjpvinV9Mw+/v7o8ScKg67O6yKqmLufh27ILX5x9/tnz3fa0pM2qqYqyDUBJ3Z3u&#10;tvNw1ffb09msy1flJuueNduyhsFl026yHl7bm1nRZjvQvqlmNIrkbNe0xbZt8rLr4H8XZjA80/qX&#10;yzLvv1suu7IPqnkIvvX6d6t/X6vfs7Pn2elNm21X69y6kf0HLzbZugajB1WLrM+C23b9SNVmnbdN&#10;1yz7Z3mzmTXL5TovdQwQDYkeRPNmlW1LHQtMTrc9TFP3/6nNv7173QbrYh4mJAzqbAMc7X/d/7H/&#10;sP8d/v25/3v/W/Dxl/2Hjz/v/4JHQMGU7bbdKUi+2b5uVdDd9lWT/9DBwMwZUS8dYILr3TdNAZqz&#10;277R03S/bDdKEiYguNdsvD2wUd73QQ7/KQghsQiDHIZIHCVxIpTtWXY6SOe3Xf9V2WhN2d2rrjds&#10;FvCkuShsQFfA/HJTAbFfzALC4jiWwS5Q+oW0GXCAwiwcoDyinAUrJcIjOSTLAUoRlEWCk3GtDEFJ&#10;RGjkUcsRljOeinG1MDtHZzknPrXSwVLhmYMYQWNOaOLxFr7vowtJQtNxb1MEJSSNEunRSzBnhqpx&#10;zjBphElJqE/zv+CNOMSxGBLBpxlTR6LYNxkEc0cYZ9Q7G5g9IhJPThDMHmE04r6sIJg/yrgnK4jL&#10;n6Cxz2OK+fN7TDF9qeDSN8cUs8clY+P5RjF5klPqywqKuRPM99VRTJ0QiXeCKWbuE/5i5gQTwjsP&#10;mDiWxJ7Fh2LieEK9qw/DvPkTgmHeWMKIz1+GefPnA8O8MRl51x+GeZOeWWCYNZrCjuL5khlmzasV&#10;c0Zi2Cd8WjFnXq2YsU9p5ZixWCaeOeCYsUSkvg+YO4T5N02OGfvErskxYVEgI/gJpBAw5Xb7HnZt&#10;jhnzIzFdfiTmy4/EZPmRmC0vUmCq/EjMlB+JefIjMUt+5GSOxGSOoNQ6Vgp+65M5EpM5EpM5gjpv&#10;op9yMkdyMkdyMkdyMkfSyxHU0zdDxZythiI6v69tFQ1PQaa6uSv4clVZvW06VbOrohoq8yvdEIAS&#10;wKlRBBcOHKZAwZmt4R/DpQOH6BR8KPkfw2MHDsml4PGo9sSBQ94oeDoKTx24KkYVnowGC182nhti&#10;o4X60bQsj/wXxBWw8UJZOCZAXQEbMZR7YwLMFbAxQxk3JuDyqyo4FTSUZ2MCDxi2QUPdNSbgcqxq&#10;Lm1hPGiXZVVMaYHxoF2eqQ0aSqAxl1ymVfmjLEBtMyIA6wNmWtU1WmA0aFgmHAEbNNQjYxZcplUt&#10;oi2MBg2LhmPBBs1Gg4a1AwuoCkJZgPJgzCWXaVUbaAEnaLMI2GWjhaOXh4cubRjAocu1MgLLSNar&#10;1WZ4DHam41fbxAoafttyq+FNc1deNRrYq5XHdPDaA11rWKePsKrGcNOaa7hpvS1+QA1/t1q56biN&#10;ct1R+9FcNdIabRplP1r3x8YT0/964faAQs20bWofwPPb63X+ZfnOiZZGUm0iWggdW5joWJLSBLZC&#10;M6q6WaUSyNCx45kyva416Bpy34wooVTyQTEnqdDJOigmScrF4JRudbFZ0ylbpw6jKpuc+Nw3azZO&#10;7DJFGBPEfOaDVdU6DEZlFA8FppVUTbS1qXvkyaFSntqFCw4xGIcKCE2h7piMWsDBBI8MEt0+T7YJ&#10;B1WqGgbaUsmTyJ3cYyQRi5LU1tEPwzSN9ZMWH3wBqqnWtkzPbEUG0FM08CSxX4EkHNo1HLTupbU6&#10;kUAQyciYbqOf9O4pg0ipiFis162BduhwE7PGQgMNWYEN6gbcOKP768kGof+xiSbgnDZ2otDdt1Ea&#10;xZHZwQdnjmOm8Z5ukEnLAucpcacUzpVUjwzZwIlIY73MDwaPCWg68skGKUkhdZRSFgvKnQhJnErz&#10;cTOZRLDloYzXvbyR0636ZINm02ERJVBYIoXQGBt1JJXUyfRhxHTvTxoastRk/yBgWmgrMECGvwaq&#10;G2dtV/fFD7BP5SBh8BGbIOzRsP3kGOSADUFQ2P1RbCNbl6s+r5quBCFYAdUmeXjQu6VeFo/H3nVz&#10;ua4qbaGq1R5KBY9MhdI11bpQo2qB79qb6/OqDe4yuAi51D82RAe2bbt+kXUrgyvgyXjfNrd1oa2s&#10;yqy4sM99tq7MM3hV6fIfDu/tpq6O8fUNyPs0Si+Si4SfcCovTni0WJy8vDznJ/ISzvcXbHF+viA/&#10;qYKE8NPVuijKWnk93MYQPu22w94LmXuUw32ME92kSZi5bujZh1iGv4aE4WbDXIVcN8VbuOVoG3O9&#10;BNdh8LBq2ndhsIOrpXnY/XibtWUYVF/XcHeTQsJD3vT6hQu9sLR45BqPZHUOquZh3kP5ZF7Oe3OD&#10;dbtt1zcrsGUqzLp5Cfcry7W6BtEXMcYv+wIXSDoGe9mlbqjwu0Ydr+TO/gEAAP//AwBQSwMEFAAG&#10;AAgAAAAhALNgtNTiAAAACgEAAA8AAABkcnMvZG93bnJldi54bWxMj8FKw0AQhu+C77CM4EXsJrFu&#10;bcymFEWhglBbxes2Oyah2dmQ3bbx7R1PepthPv75/mIxuk4ccQitJw3pJAGBVHnbUq3hfft0fQci&#10;REPWdJ5QwzcGWJTnZ4XJrT/RGx43sRYcQiE3GpoY+1zKUDXoTJj4HolvX35wJvI61NIO5sThrpNZ&#10;kijpTEv8oTE9PjRY7TcHp+EjvdqvV8+P29cXt/68HZZ9qsJK68uLcXkPIuIY/2D41Wd1KNlp5w9k&#10;g+g0KJVNGeUhUSAYmE2zOYidhptsPgNZFvJ/hfIHAAD//wMAUEsBAi0AFAAGAAgAAAAhALaDOJL+&#10;AAAA4QEAABMAAAAAAAAAAAAAAAAAAAAAAFtDb250ZW50X1R5cGVzXS54bWxQSwECLQAUAAYACAAA&#10;ACEAOP0h/9YAAACUAQAACwAAAAAAAAAAAAAAAAAvAQAAX3JlbHMvLnJlbHNQSwECLQAUAAYACAAA&#10;ACEAHcaX22sHAADaGwAADgAAAAAAAAAAAAAAAAAuAgAAZHJzL2Uyb0RvYy54bWxQSwECLQAUAAYA&#10;CAAAACEAs2C01OIAAAAKAQAADwAAAAAAAAAAAAAAAADFCQAAZHJzL2Rvd25yZXYueG1sUEsFBgAA&#10;AAAEAAQA8wAAANQKAAAAAA==&#10;" path="m137776,40243r167640,60960l434956,444103r7620,297180l488296,1190863r22860,175260c320663,1374060,389289,1373743,305416,1373743,122649,1341957,189453,1343263,107296,1343263v-89476,-8134,-71273,17473,-91440,-22860c24924,1193455,23476,1249374,23476,1152763,15645,964807,15856,1030896,15856,954643l46336,642223v2540,-27940,7620,-55765,7620,-83820c53956,550371,48284,543335,46336,535543,37720,501078,38716,507015,38716,482203,33636,449183,29633,415979,23476,383143v-1480,-7895,-5507,-15111,-7620,-22860c,302144,616,319627,616,291703r,-114300l76816,85963c131520,,130156,35261,137776,40243xe" filled="f" strokecolor="white" strokeweight="2pt">
                      <v:stroke dashstyle="dash"/>
                      <v:path arrowok="t" o:connecttype="custom" o:connectlocs="137781,50046;305427,125856;434972,552288;442592,921862;488314,1480961;511175,1698915;305427,1708391;107300,1670486;15857,1642057;23477,1433579;15857,1187197;46338,798670;53958,694432;46338,666003;38717,599669;23477,476478;15857,448049;616,362763;616,220619;616,220619;76819,106904;137781,50046" o:connectangles="0,0,0,0,0,0,0,0,0,0,0,0,0,0,0,0,0,0,0,0,0,0"/>
                    </v:shape>
                  </w:pict>
                </mc:Fallback>
              </mc:AlternateConten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ab/>
            </w:r>
            <w:r>
              <w:rPr>
                <w:rFonts w:ascii="Times New Roman" w:eastAsia="Times New Roman" w:hAnsi="Times New Roman"/>
                <w:noProof/>
                <w:sz w:val="24"/>
                <w:szCs w:val="24"/>
                <w:lang w:eastAsia="bg-BG"/>
              </w:rPr>
              <w:drawing>
                <wp:inline distT="0" distB="0" distL="0" distR="0" wp14:anchorId="01767177" wp14:editId="37EB92A3">
                  <wp:extent cx="2353310" cy="2282190"/>
                  <wp:effectExtent l="0" t="0" r="8890" b="3810"/>
                  <wp:docPr id="240" name="Картина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53310" cy="2282190"/>
                          </a:xfrm>
                          <a:prstGeom prst="rect">
                            <a:avLst/>
                          </a:prstGeom>
                          <a:noFill/>
                          <a:ln>
                            <a:noFill/>
                          </a:ln>
                          <a:effectLst/>
                        </pic:spPr>
                      </pic:pic>
                    </a:graphicData>
                  </a:graphic>
                </wp:inline>
              </w:drawing>
            </w:r>
            <w:r w:rsidRPr="00F420C5">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bg-BG"/>
              </w:rPr>
              <w:drawing>
                <wp:inline distT="0" distB="0" distL="0" distR="0" wp14:anchorId="636537BA" wp14:editId="3D17CEEF">
                  <wp:extent cx="2496820" cy="2282190"/>
                  <wp:effectExtent l="0" t="0" r="0" b="3810"/>
                  <wp:docPr id="239" name="Картина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96820" cy="2282190"/>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В долната част при подгъва, на вътрешния шев </w:t>
            </w:r>
            <w:r w:rsidR="00B83839">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 пришити парчета с трапецовидна форма от плат с висока </w:t>
            </w:r>
            <w:proofErr w:type="spellStart"/>
            <w:r w:rsidRPr="00F420C5">
              <w:rPr>
                <w:rFonts w:ascii="Times New Roman" w:eastAsia="Times New Roman" w:hAnsi="Times New Roman"/>
                <w:sz w:val="24"/>
                <w:szCs w:val="24"/>
                <w:lang w:eastAsia="bg-BG"/>
              </w:rPr>
              <w:t>износоустойчивост</w:t>
            </w:r>
            <w:proofErr w:type="spellEnd"/>
            <w:r w:rsidRPr="00F420C5">
              <w:rPr>
                <w:rFonts w:ascii="Times New Roman" w:eastAsia="Times New Roman" w:hAnsi="Times New Roman"/>
                <w:sz w:val="24"/>
                <w:szCs w:val="24"/>
                <w:lang w:eastAsia="bg-BG"/>
              </w:rPr>
              <w:t>, преминаващи в подгъва с размери за всяко от тях, долна основа 17 см., височина 20 см (включително и подгъва) и горна основа 11 см.</w:t>
            </w:r>
          </w:p>
        </w:tc>
      </w:tr>
      <w:tr w:rsidR="00F420C5" w:rsidRPr="00F420C5" w:rsidTr="00C959BF">
        <w:trPr>
          <w:trHeight w:val="3816"/>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10.</w:t>
            </w:r>
          </w:p>
        </w:tc>
        <w:tc>
          <w:tcPr>
            <w:tcW w:w="9548" w:type="dxa"/>
          </w:tcPr>
          <w:p w:rsidR="00F420C5" w:rsidRPr="00F420C5" w:rsidRDefault="00F420C5" w:rsidP="00F420C5">
            <w:pPr>
              <w:tabs>
                <w:tab w:val="left" w:pos="0"/>
                <w:tab w:val="left" w:pos="142"/>
                <w:tab w:val="left" w:pos="1134"/>
                <w:tab w:val="left" w:pos="3118"/>
                <w:tab w:val="center" w:pos="4695"/>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ab/>
            </w:r>
            <w:r w:rsidRPr="00F420C5">
              <w:rPr>
                <w:rFonts w:ascii="Times New Roman" w:eastAsia="Times New Roman" w:hAnsi="Times New Roman"/>
                <w:sz w:val="24"/>
                <w:szCs w:val="24"/>
                <w:lang w:eastAsia="bg-BG"/>
              </w:rPr>
              <w:tab/>
            </w:r>
          </w:p>
          <w:p w:rsidR="00F420C5" w:rsidRPr="00F420C5" w:rsidRDefault="00F420C5" w:rsidP="00F420C5">
            <w:pPr>
              <w:tabs>
                <w:tab w:val="left" w:pos="0"/>
                <w:tab w:val="left" w:pos="142"/>
                <w:tab w:val="left" w:pos="1134"/>
                <w:tab w:val="left" w:pos="3118"/>
                <w:tab w:val="center" w:pos="4695"/>
              </w:tabs>
              <w:spacing w:after="0" w:line="240" w:lineRule="auto"/>
              <w:jc w:val="both"/>
              <w:rPr>
                <w:rFonts w:ascii="Times New Roman" w:eastAsia="Times New Roman" w:hAnsi="Times New Roman"/>
                <w:sz w:val="24"/>
                <w:szCs w:val="24"/>
                <w:lang w:eastAsia="bg-BG"/>
              </w:rPr>
            </w:pPr>
            <w:r>
              <w:rPr>
                <w:rFonts w:eastAsia="Times New Roman"/>
                <w:noProof/>
                <w:lang w:eastAsia="bg-BG"/>
              </w:rPr>
              <mc:AlternateContent>
                <mc:Choice Requires="wps">
                  <w:drawing>
                    <wp:anchor distT="0" distB="0" distL="114300" distR="114300" simplePos="0" relativeHeight="251679744" behindDoc="0" locked="0" layoutInCell="1" allowOverlap="1" wp14:anchorId="556A8409" wp14:editId="7258259B">
                      <wp:simplePos x="0" y="0"/>
                      <wp:positionH relativeFrom="column">
                        <wp:posOffset>1995170</wp:posOffset>
                      </wp:positionH>
                      <wp:positionV relativeFrom="paragraph">
                        <wp:posOffset>439420</wp:posOffset>
                      </wp:positionV>
                      <wp:extent cx="1828800" cy="1088390"/>
                      <wp:effectExtent l="3810" t="2540" r="0" b="4445"/>
                      <wp:wrapNone/>
                      <wp:docPr id="80" name="Текстово поле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88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2827C5" w:rsidRDefault="00CD74E1" w:rsidP="00F420C5">
                                  <w:pPr>
                                    <w:jc w:val="center"/>
                                    <w:rPr>
                                      <w:rFonts w:ascii="Times New Roman" w:hAnsi="Times New Roman"/>
                                      <w:b/>
                                      <w:color w:val="FFFFFF"/>
                                      <w:sz w:val="24"/>
                                      <w:szCs w:val="24"/>
                                    </w:rPr>
                                  </w:pPr>
                                  <w:r w:rsidRPr="002827C5">
                                    <w:rPr>
                                      <w:rFonts w:ascii="Times New Roman" w:hAnsi="Times New Roman"/>
                                      <w:b/>
                                      <w:color w:val="FFFFFF"/>
                                      <w:sz w:val="24"/>
                                      <w:szCs w:val="24"/>
                                    </w:rPr>
                                    <w:t>Ластична бримка с катарама</w:t>
                                  </w:r>
                                </w:p>
                                <w:p w:rsidR="00CD74E1" w:rsidRPr="00E92BA2" w:rsidRDefault="00CD74E1" w:rsidP="00F420C5">
                                  <w:r>
                                    <w:tab/>
                                  </w:r>
                                  <w:r>
                                    <w:tab/>
                                  </w:r>
                                  <w:r>
                                    <w:rPr>
                                      <w:noProof/>
                                      <w:lang w:eastAsia="bg-BG"/>
                                    </w:rPr>
                                    <w:drawing>
                                      <wp:inline distT="0" distB="0" distL="0" distR="0" wp14:anchorId="50B8CC48" wp14:editId="5C81CF34">
                                        <wp:extent cx="103505" cy="318135"/>
                                        <wp:effectExtent l="0" t="0" r="0" b="5715"/>
                                        <wp:docPr id="79" name="Картина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3505" cy="31813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Текстово поле 80" o:spid="_x0000_s1126" type="#_x0000_t202" style="position:absolute;left:0;text-align:left;margin-left:157.1pt;margin-top:34.6pt;width:2in;height:8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kbg1gIAAMkFAAAOAAAAZHJzL2Uyb0RvYy54bWysVNtu1DAQfUfiHyy/p7k0u02iZlG7u0FI&#10;5SIVPsCbOBuLxA62u9mCeIBP4ROQ+gJS+YX0jxg7e2v7goA8RLZnfObMzPGcPls3NVpRqZjgKfaP&#10;PIwoz0XB+DLF795mToSR0oQXpBacpviaKvxs8vTJadcmNBCVqAsqEYBwlXRtiiut28R1VV7Rhqgj&#10;0VIOxlLIhmjYyqVbSNIBelO7geeN3U7IopUip0rB6Www4onFL0ua69dlqahGdYqBm7Z/af8L83cn&#10;pyRZStJWLN/QIH/BoiGMQ9Ad1Ixogq4kewTVsFwKJUp9lIvGFWXJcmpzgGx870E2lxVpqc0FiqPa&#10;XZnU/4PNX63eSMSKFEdQHk4a6FH/rb/pf9x9ufva3/bf+1vU/4LFz/4GgQ8UrGtVAvcuW7ip1+di&#10;DY23yav2QuTvFeJiWhG+pGdSiq6ipADCvrnpHlwdcJQBWXQvRQGByZUWFmhdysZUE+qDAB2YXe+a&#10;Rdca5SZkFESRB6YcbL4XRcexZeeSZHu9lUo/p6JBZpFiCWqw8GR1obShQ5Kti4nGRcbq2iqi5vcO&#10;wHE4geBw1dgMDdvgT7EXz6N5FDphMJ47oTebOWfZNHTGmX8ymh3PptOZ/9nE9cOkYkVBuQmzFZsf&#10;/lkzN7IfZLKTmxI1KwycoaTkcjGtJVoREHtmP1t0sOzd3Ps0bBEglwcp+UHonQexk42jEyfMwpET&#10;n3iR4/nxeTz2wjicZfdTumCc/ntKqEtxPApGg5r2pB/k5tnvcW4kaZiGcVKzxujZfMaJJEaDc17Y&#10;tSasHtYHpTD096WAdm8bbRVrRDrIVa8Xa/tajkODbOS8EMU1aFgKUBioEWYhLCohP2LUwVxJsfpw&#10;RSTFqH7B4R3EfhiCm7abcHQSwEYeWhaHFsJzgEqxxmhYTrUdXrbd7Rm8l4xZJe+ZbF4ZzAub0Ga2&#10;mYF0uLde+wk8+Q0AAP//AwBQSwMEFAAGAAgAAAAhAGjgHjHdAAAACgEAAA8AAABkcnMvZG93bnJl&#10;di54bWxMj01PwzAMhu9I/IfISNxY0jIqKE2niQ+JAxdGuXuNaSqapGqytfv3mBM72ZYfvX5cbRY3&#10;iCNNsQ9eQ7ZSIMi3wfS+09B8vt7cg4gJvcEheNJwogib+vKiwtKE2X/QcZc6wSE+lqjBpjSWUsbW&#10;ksO4CiN53n2HyWHiceqkmXDmcDfIXKlCOuw9X7A40pOl9md3cBpSMtvs1Ly4+Pa1vD/PVrV32Gh9&#10;fbVsH0EkWtI/DH/6rA41O+3DwZsoBg232TpnVEPxwJWBQuXc7DXka1WArCt5/kL9CwAA//8DAFBL&#10;AQItABQABgAIAAAAIQC2gziS/gAAAOEBAAATAAAAAAAAAAAAAAAAAAAAAABbQ29udGVudF9UeXBl&#10;c10ueG1sUEsBAi0AFAAGAAgAAAAhADj9If/WAAAAlAEAAAsAAAAAAAAAAAAAAAAALwEAAF9yZWxz&#10;Ly5yZWxzUEsBAi0AFAAGAAgAAAAhAPpeRuDWAgAAyQUAAA4AAAAAAAAAAAAAAAAALgIAAGRycy9l&#10;Mm9Eb2MueG1sUEsBAi0AFAAGAAgAAAAhAGjgHjHdAAAACgEAAA8AAAAAAAAAAAAAAAAAMAUAAGRy&#10;cy9kb3ducmV2LnhtbFBLBQYAAAAABAAEAPMAAAA6BgAAAAA=&#10;" filled="f" stroked="f">
                      <v:textbox style="mso-fit-shape-to-text:t">
                        <w:txbxContent>
                          <w:p w:rsidR="00CD74E1" w:rsidRPr="002827C5" w:rsidRDefault="00CD74E1" w:rsidP="00F420C5">
                            <w:pPr>
                              <w:jc w:val="center"/>
                              <w:rPr>
                                <w:rFonts w:ascii="Times New Roman" w:hAnsi="Times New Roman"/>
                                <w:b/>
                                <w:color w:val="FFFFFF"/>
                                <w:sz w:val="24"/>
                                <w:szCs w:val="24"/>
                              </w:rPr>
                            </w:pPr>
                            <w:r w:rsidRPr="002827C5">
                              <w:rPr>
                                <w:rFonts w:ascii="Times New Roman" w:hAnsi="Times New Roman"/>
                                <w:b/>
                                <w:color w:val="FFFFFF"/>
                                <w:sz w:val="24"/>
                                <w:szCs w:val="24"/>
                              </w:rPr>
                              <w:t>Ластична бримка с катарама</w:t>
                            </w:r>
                          </w:p>
                          <w:p w:rsidR="00CD74E1" w:rsidRPr="00E92BA2" w:rsidRDefault="00CD74E1" w:rsidP="00F420C5">
                            <w:r>
                              <w:tab/>
                            </w:r>
                            <w:r>
                              <w:tab/>
                            </w:r>
                            <w:r>
                              <w:rPr>
                                <w:noProof/>
                                <w:lang w:eastAsia="bg-BG"/>
                              </w:rPr>
                              <w:drawing>
                                <wp:inline distT="0" distB="0" distL="0" distR="0" wp14:anchorId="50B8CC48" wp14:editId="5C81CF34">
                                  <wp:extent cx="103505" cy="318135"/>
                                  <wp:effectExtent l="0" t="0" r="0" b="5715"/>
                                  <wp:docPr id="79" name="Картина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3505" cy="318135"/>
                                          </a:xfrm>
                                          <a:prstGeom prst="rect">
                                            <a:avLst/>
                                          </a:prstGeom>
                                          <a:noFill/>
                                          <a:ln>
                                            <a:noFill/>
                                          </a:ln>
                                        </pic:spPr>
                                      </pic:pic>
                                    </a:graphicData>
                                  </a:graphic>
                                </wp:inline>
                              </w:drawing>
                            </w:r>
                          </w:p>
                        </w:txbxContent>
                      </v:textbox>
                    </v:shape>
                  </w:pict>
                </mc:Fallback>
              </mc:AlternateContent>
            </w:r>
            <w:r>
              <w:rPr>
                <w:rFonts w:ascii="Times New Roman" w:eastAsia="Times New Roman" w:hAnsi="Times New Roman"/>
                <w:noProof/>
                <w:sz w:val="24"/>
                <w:szCs w:val="24"/>
                <w:lang w:eastAsia="bg-BG"/>
              </w:rPr>
              <w:drawing>
                <wp:inline distT="0" distB="0" distL="0" distR="0" wp14:anchorId="3AA7B16E" wp14:editId="4E4EA832">
                  <wp:extent cx="4110990" cy="3156585"/>
                  <wp:effectExtent l="0" t="0" r="3810" b="5715"/>
                  <wp:docPr id="238" name="Картина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10990" cy="3156585"/>
                          </a:xfrm>
                          <a:prstGeom prst="rect">
                            <a:avLst/>
                          </a:prstGeom>
                          <a:noFill/>
                          <a:ln>
                            <a:noFill/>
                          </a:ln>
                          <a:effectLst/>
                        </pic:spPr>
                      </pic:pic>
                    </a:graphicData>
                  </a:graphic>
                </wp:inline>
              </w:drawing>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p>
          <w:p w:rsidR="00F420C5" w:rsidRPr="00F420C5" w:rsidRDefault="00F420C5" w:rsidP="00B6464A">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Крачолите </w:t>
            </w:r>
            <w:r w:rsidR="00AD5DFE">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завършват с подгъв 3 см в готов вид, от плат с висока </w:t>
            </w:r>
            <w:proofErr w:type="spellStart"/>
            <w:r w:rsidRPr="00F420C5">
              <w:rPr>
                <w:rFonts w:ascii="Times New Roman" w:eastAsia="Times New Roman" w:hAnsi="Times New Roman"/>
                <w:sz w:val="24"/>
                <w:szCs w:val="24"/>
                <w:lang w:eastAsia="bg-BG"/>
              </w:rPr>
              <w:t>износоустойчивост</w:t>
            </w:r>
            <w:proofErr w:type="spellEnd"/>
            <w:r w:rsidRPr="00F420C5">
              <w:rPr>
                <w:rFonts w:ascii="Times New Roman" w:eastAsia="Times New Roman" w:hAnsi="Times New Roman"/>
                <w:sz w:val="24"/>
                <w:szCs w:val="24"/>
                <w:lang w:eastAsia="bg-BG"/>
              </w:rPr>
              <w:t xml:space="preserve">, който се застъпва с подгъва от подсилващите трапецовидни платки. Подгъвът в областта на страничния шев на крачолите затварящ се с цип, допълнително </w:t>
            </w:r>
            <w:r w:rsidR="00AD5DFE">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се закопчава с копче „</w:t>
            </w:r>
            <w:proofErr w:type="spellStart"/>
            <w:r w:rsidRPr="00F420C5">
              <w:rPr>
                <w:rFonts w:ascii="Times New Roman" w:eastAsia="Times New Roman" w:hAnsi="Times New Roman"/>
                <w:sz w:val="24"/>
                <w:szCs w:val="24"/>
                <w:lang w:eastAsia="bg-BG"/>
              </w:rPr>
              <w:t>тик-так</w:t>
            </w:r>
            <w:proofErr w:type="spellEnd"/>
            <w:r w:rsidRPr="00F420C5">
              <w:rPr>
                <w:rFonts w:ascii="Times New Roman" w:eastAsia="Times New Roman" w:hAnsi="Times New Roman"/>
                <w:sz w:val="24"/>
                <w:szCs w:val="24"/>
                <w:lang w:eastAsia="bg-BG"/>
              </w:rPr>
              <w:t xml:space="preserve">" от вътрешната страна. В предната част на подгъва от вътрешната му страна, </w:t>
            </w:r>
            <w:r w:rsidR="00AD5DFE">
              <w:rPr>
                <w:rFonts w:ascii="Times New Roman" w:eastAsia="Times New Roman" w:hAnsi="Times New Roman"/>
                <w:sz w:val="24"/>
                <w:szCs w:val="24"/>
                <w:lang w:eastAsia="bg-BG"/>
              </w:rPr>
              <w:t>ще</w:t>
            </w:r>
            <w:r w:rsidR="00AD5DFE"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eastAsia="bg-BG"/>
              </w:rPr>
              <w:t>има пришита допълнителна ластична бримка, завършваща с катарама за закрепване към обувките (предпазваща набирането на крачолите нагоре при клякане, катерене, пълзене и други действия).</w:t>
            </w:r>
          </w:p>
        </w:tc>
      </w:tr>
      <w:tr w:rsidR="00F420C5" w:rsidRPr="00F420C5" w:rsidTr="00C959BF">
        <w:trPr>
          <w:trHeight w:val="6109"/>
        </w:trPr>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lastRenderedPageBreak/>
              <w:t>11.</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g">
                  <w:drawing>
                    <wp:inline distT="0" distB="0" distL="0" distR="0" wp14:anchorId="3A975AD5" wp14:editId="5B8480F5">
                      <wp:extent cx="4459378" cy="2036808"/>
                      <wp:effectExtent l="171450" t="171450" r="341630" b="344805"/>
                      <wp:docPr id="622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9378" cy="2036808"/>
                                <a:chOff x="679583" y="4644000"/>
                                <a:chExt cx="4459378" cy="2155622"/>
                              </a:xfrm>
                            </wpg:grpSpPr>
                            <pic:pic xmlns:pic="http://schemas.openxmlformats.org/drawingml/2006/picture">
                              <pic:nvPicPr>
                                <pic:cNvPr id="423" name="Picture 5"/>
                                <pic:cNvPicPr>
                                  <a:picLocks noChangeAspect="1" noChangeArrowheads="1"/>
                                </pic:cNvPicPr>
                              </pic:nvPicPr>
                              <pic:blipFill>
                                <a:blip r:embed="rId64" cstate="print"/>
                                <a:srcRect/>
                                <a:stretch>
                                  <a:fillRect/>
                                </a:stretch>
                              </pic:blipFill>
                              <pic:spPr bwMode="auto">
                                <a:xfrm>
                                  <a:off x="679583" y="4644000"/>
                                  <a:ext cx="4425817" cy="2133600"/>
                                </a:xfrm>
                                <a:prstGeom prst="rect">
                                  <a:avLst/>
                                </a:prstGeom>
                                <a:ln>
                                  <a:noFill/>
                                </a:ln>
                                <a:effectLst>
                                  <a:outerShdw blurRad="292100" dist="139700" dir="2700000" algn="tl" rotWithShape="0">
                                    <a:srgbClr val="333333">
                                      <a:alpha val="65000"/>
                                    </a:srgbClr>
                                  </a:outerShdw>
                                </a:effectLst>
                              </pic:spPr>
                            </pic:pic>
                            <wpg:grpSp>
                              <wpg:cNvPr id="424" name="Group 27"/>
                              <wpg:cNvGrpSpPr/>
                              <wpg:grpSpPr>
                                <a:xfrm>
                                  <a:off x="1433783" y="5904000"/>
                                  <a:ext cx="878385" cy="651601"/>
                                  <a:chOff x="1433783" y="5904000"/>
                                  <a:chExt cx="878385" cy="651601"/>
                                </a:xfrm>
                              </wpg:grpSpPr>
                              <wps:wsp>
                                <wps:cNvPr id="443" name="Oval 101"/>
                                <wps:cNvSpPr/>
                                <wps:spPr>
                                  <a:xfrm>
                                    <a:off x="1433783" y="5904000"/>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4" name="TextBox 102"/>
                                <wps:cNvSpPr txBox="1"/>
                                <wps:spPr>
                                  <a:xfrm>
                                    <a:off x="1441583" y="6163800"/>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1</w:t>
                                      </w:r>
                                    </w:p>
                                  </w:txbxContent>
                                </wps:txbx>
                                <wps:bodyPr wrap="none" rtlCol="0">
                                  <a:spAutoFit/>
                                </wps:bodyPr>
                              </wps:wsp>
                            </wpg:grpSp>
                            <wpg:grpSp>
                              <wpg:cNvPr id="425" name="Group 28"/>
                              <wpg:cNvGrpSpPr/>
                              <wpg:grpSpPr>
                                <a:xfrm>
                                  <a:off x="1289183" y="4872600"/>
                                  <a:ext cx="878315" cy="651477"/>
                                  <a:chOff x="1289183" y="4872600"/>
                                  <a:chExt cx="878315" cy="651477"/>
                                </a:xfrm>
                              </wpg:grpSpPr>
                              <wps:wsp>
                                <wps:cNvPr id="441" name="Oval 99"/>
                                <wps:cNvSpPr/>
                                <wps:spPr>
                                  <a:xfrm>
                                    <a:off x="1289183" y="4872600"/>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2" name="TextBox 100"/>
                                <wps:cNvSpPr txBox="1"/>
                                <wps:spPr>
                                  <a:xfrm>
                                    <a:off x="1296913" y="5132276"/>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2</w:t>
                                      </w:r>
                                    </w:p>
                                  </w:txbxContent>
                                </wps:txbx>
                                <wps:bodyPr wrap="none" rtlCol="0">
                                  <a:spAutoFit/>
                                </wps:bodyPr>
                              </wps:wsp>
                            </wpg:grpSp>
                            <wpg:grpSp>
                              <wpg:cNvPr id="426" name="Group 32"/>
                              <wpg:cNvGrpSpPr/>
                              <wpg:grpSpPr>
                                <a:xfrm>
                                  <a:off x="4260983" y="4776868"/>
                                  <a:ext cx="877978" cy="651501"/>
                                  <a:chOff x="4260983" y="4776868"/>
                                  <a:chExt cx="877978" cy="651501"/>
                                </a:xfrm>
                              </wpg:grpSpPr>
                              <wps:wsp>
                                <wps:cNvPr id="439" name="Oval 97"/>
                                <wps:cNvSpPr/>
                                <wps:spPr>
                                  <a:xfrm>
                                    <a:off x="4260983" y="4776868"/>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0" name="TextBox 98"/>
                                <wps:cNvSpPr txBox="1"/>
                                <wps:spPr>
                                  <a:xfrm>
                                    <a:off x="4268376" y="5036568"/>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3</w:t>
                                      </w:r>
                                    </w:p>
                                  </w:txbxContent>
                                </wps:txbx>
                                <wps:bodyPr wrap="none" rtlCol="0">
                                  <a:spAutoFit/>
                                </wps:bodyPr>
                              </wps:wsp>
                            </wpg:grpSp>
                            <wpg:grpSp>
                              <wpg:cNvPr id="427" name="Group 35"/>
                              <wpg:cNvGrpSpPr/>
                              <wpg:grpSpPr>
                                <a:xfrm>
                                  <a:off x="908183" y="5406000"/>
                                  <a:ext cx="878363" cy="651343"/>
                                  <a:chOff x="908183" y="5406000"/>
                                  <a:chExt cx="878363" cy="651343"/>
                                </a:xfrm>
                              </wpg:grpSpPr>
                              <wps:wsp>
                                <wps:cNvPr id="437" name="Oval 95"/>
                                <wps:cNvSpPr/>
                                <wps:spPr>
                                  <a:xfrm>
                                    <a:off x="908183" y="5406000"/>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8" name="TextBox 96"/>
                                <wps:cNvSpPr txBox="1"/>
                                <wps:spPr>
                                  <a:xfrm>
                                    <a:off x="915961" y="5665542"/>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4</w:t>
                                      </w:r>
                                    </w:p>
                                  </w:txbxContent>
                                </wps:txbx>
                                <wps:bodyPr wrap="none" rtlCol="0">
                                  <a:spAutoFit/>
                                </wps:bodyPr>
                              </wps:wsp>
                            </wpg:grpSp>
                            <wpg:grpSp>
                              <wpg:cNvPr id="428" name="Group 39"/>
                              <wpg:cNvGrpSpPr/>
                              <wpg:grpSpPr>
                                <a:xfrm>
                                  <a:off x="2051183" y="5767468"/>
                                  <a:ext cx="878259" cy="651251"/>
                                  <a:chOff x="2051183" y="5767468"/>
                                  <a:chExt cx="878259" cy="651251"/>
                                </a:xfrm>
                              </wpg:grpSpPr>
                              <wps:wsp>
                                <wps:cNvPr id="435" name="Oval 93"/>
                                <wps:cNvSpPr/>
                                <wps:spPr>
                                  <a:xfrm>
                                    <a:off x="2051183" y="5767468"/>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6" name="TextBox 94"/>
                                <wps:cNvSpPr txBox="1"/>
                                <wps:spPr>
                                  <a:xfrm>
                                    <a:off x="2058857" y="6026918"/>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5</w:t>
                                      </w:r>
                                    </w:p>
                                  </w:txbxContent>
                                </wps:txbx>
                                <wps:bodyPr wrap="none" rtlCol="0">
                                  <a:spAutoFit/>
                                </wps:bodyPr>
                              </wps:wsp>
                            </wpg:grpSp>
                            <wpg:grpSp>
                              <wpg:cNvPr id="429" name="Group 45"/>
                              <wpg:cNvGrpSpPr/>
                              <wpg:grpSpPr>
                                <a:xfrm>
                                  <a:off x="2965583" y="5710800"/>
                                  <a:ext cx="878175" cy="651265"/>
                                  <a:chOff x="2965583" y="5710800"/>
                                  <a:chExt cx="878175" cy="651265"/>
                                </a:xfrm>
                              </wpg:grpSpPr>
                              <wps:wsp>
                                <wps:cNvPr id="433" name="Oval 91"/>
                                <wps:cNvSpPr/>
                                <wps:spPr>
                                  <a:xfrm>
                                    <a:off x="2965583" y="5710800"/>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4" name="TextBox 92"/>
                                <wps:cNvSpPr txBox="1"/>
                                <wps:spPr>
                                  <a:xfrm>
                                    <a:off x="2973173" y="5970264"/>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6</w:t>
                                      </w:r>
                                    </w:p>
                                  </w:txbxContent>
                                </wps:txbx>
                                <wps:bodyPr wrap="none" rtlCol="0">
                                  <a:spAutoFit/>
                                </wps:bodyPr>
                              </wps:wsp>
                            </wpg:grpSp>
                            <wpg:grpSp>
                              <wpg:cNvPr id="430" name="Group 50"/>
                              <wpg:cNvGrpSpPr/>
                              <wpg:grpSpPr>
                                <a:xfrm>
                                  <a:off x="3956183" y="6148468"/>
                                  <a:ext cx="878085" cy="651154"/>
                                  <a:chOff x="3956183" y="6148468"/>
                                  <a:chExt cx="878085" cy="651154"/>
                                </a:xfrm>
                              </wpg:grpSpPr>
                              <wps:wsp>
                                <wps:cNvPr id="431" name="Oval 89"/>
                                <wps:cNvSpPr/>
                                <wps:spPr>
                                  <a:xfrm>
                                    <a:off x="3956183" y="6148468"/>
                                    <a:ext cx="304800" cy="304800"/>
                                  </a:xfrm>
                                  <a:prstGeom prst="ellipse">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2" name="TextBox 90"/>
                                <wps:cNvSpPr txBox="1"/>
                                <wps:spPr>
                                  <a:xfrm>
                                    <a:off x="3963683" y="6407821"/>
                                    <a:ext cx="870585" cy="391801"/>
                                  </a:xfrm>
                                  <a:prstGeom prst="rect">
                                    <a:avLst/>
                                  </a:prstGeom>
                                  <a:noFill/>
                                </wps:spPr>
                                <wps:txbx>
                                  <w:txbxContent>
                                    <w:p w:rsidR="00CD74E1" w:rsidRDefault="00CD74E1" w:rsidP="00F420C5">
                                      <w:pPr>
                                        <w:pStyle w:val="af4"/>
                                      </w:pPr>
                                      <w:r>
                                        <w:rPr>
                                          <w:rFonts w:asciiTheme="minorHAnsi" w:hAnsi="Calibri" w:cstheme="minorBidi"/>
                                          <w:color w:val="FFFFFF" w:themeColor="background1"/>
                                          <w:kern w:val="24"/>
                                          <w:sz w:val="36"/>
                                          <w:szCs w:val="36"/>
                                        </w:rPr>
                                        <w:t>7</w:t>
                                      </w:r>
                                    </w:p>
                                  </w:txbxContent>
                                </wps:txbx>
                                <wps:bodyPr wrap="none" rtlCol="0">
                                  <a:spAutoFit/>
                                </wps:bodyPr>
                              </wps:wsp>
                            </wpg:grpSp>
                          </wpg:wgp>
                        </a:graphicData>
                      </a:graphic>
                    </wp:inline>
                  </w:drawing>
                </mc:Choice>
                <mc:Fallback>
                  <w:pict>
                    <v:group id="Group 55" o:spid="_x0000_s1127" style="width:351.15pt;height:160.4pt;mso-position-horizontal-relative:char;mso-position-vertical-relative:line" coordorigin="6795,46440" coordsize="44593,21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0IjOwcAAL8rAAAOAAAAZHJzL2Uyb0RvYy54bWzsmluPm0YUx98r9Tsg&#10;3hNzv1jZjdKkiSq1TZSk6jPGY4OCGTTgtffb9z9XsA2b3ahhX7zSWlwPc875z2/ODLx6fdxV1h1h&#10;bUnrG9t96dgWqXO6Luvtjf3P1/cvEttqu6xeZxWtyY19T1r79e2vv7w6NEvi0YJWa8IsGKnb5aG5&#10;sYuua5aLRZsXZJe1L2lDapzcULbLOuyy7WLNsgOs76qF5zjR4kDZumE0J22Lo+/kSftW2N9sSN59&#10;3Gxa0lnVjY22deKXid8V/13cvsqWW5Y1RZmrZmQ/0IpdVtZ4qDH1Lusya8/KC1O7Mme0pZvuZU53&#10;C7rZlDkRPsAb1znz5gOj+0b4sl0eto0JE0J7FqcfNpv/ffeJWeX6xo48L7atOtshS+LBVhjy8Bya&#10;7RJXfWDNl+YTkz5i80+af2txenF+nu9v+4uPG7bjN8FV6yjifm/iTo6dleNgEISpH0MpOc55jh8l&#10;TiIzkxdIH78vitMw8W0LFwRREDiOSl1e/D5qxA1DOMSNLLKlbINoqWlZU+ZL/KuYYusipt/XHu7q&#10;9ozYysjuUTZ2Gfu2b14g/U3WlauyKrt7IWUkmjeqvvtU5jzQfKdPT+DBe5kdnOePtUR69FXynoz7&#10;JFJj1fRtkdVb8qZt0AvQN3G7PsQYPRQkW7f8MI/RqRWxe9KOVVU278uq4pnk28pjdKQzIY4ETYr8&#10;Hc33O1J3stcyUsF5WrdF2bS2xZZktyIQIftjjXbmIEYHGTasrDsphJbln+EG2pot246RLi/45gZt&#10;UseRZ3NCONC3mXvXQrzW6vAXXcNwtu8owq2VYdQ5pbJeqF6YuOgmQqiu70dSh0ZjiD9ruw+E7iy+&#10;AYfQaPGk7O7Pljcfl+pLeAOqmv/WlAdXnpVHiGAXbuGn6b4j7EuxPliras8+ZwiUl3ounm2tS/4U&#10;109juYeMeNjk/cPKqi2Y3FWIL+3+LbviS5E18N4RDWrZdvW2YtZdBjT64k82tGqKTB6NQtXPeGzl&#10;5cIB0x6xN2iqiDuPtJIUAi8BIrqdYYkiTuAFWtISOAAQYnAKFHXA9NuLnLmBD3ZINISp06NBJy3B&#10;2SSUOYtCN3KE5LOlYcukhR4u4zZM2k/RcmgwlrW6j2Dvopc8Cdcia0gNNzvgQWB48BEptFzplrqI&#10;o1pErhXCH5H6pNM6bL4TJFxFXOpqWwpUE13LWCmdVOBCS6SGxsVuZM51bx1g141DcUNLq3KtASMG&#10;f2K0udpKRkGD/VUIPe8oCLz2UGx19xWR3eoz2WBYw8jhyQfwgqK3meU5WOTKU0W2JlLwXO9iYOGC&#10;13cIkVc1DHLLkjjKtjKgr5RGtG0ZLXU9v1V2FNMw1Q0futncIZ5M687cvCtrysY8q+CVerK8XgdJ&#10;hoZHaUXX9+iCrKveUlkWZXVeUKAj75i4mV8FBUvNzSBlw4GvUN9v9Ag1i7GbtwOS52q2uiNOqPFK&#10;5FpgZgQHgasrhciNfK5hxAPRV3VCEjuhxoGfuonsN6Yr93h+JMGNqM+02B1XR1FY+aqMMoE/oNy8&#10;sWvUwyCzSQJvY9u8wcj0vhQDRZ8qlUKRkR41kpQTZAXvhqWcJ+qpp5LVSxAfSdYgiT012A1Dmfhu&#10;T9YgFvweknXKwilZL22YdPTu8kFF6dIUwj+JrLxUEnWwIGuacgENpKj25Dh3KcApn7UAr2BVKL6C&#10;9afXCJ5Wcg9WgcOBmh8NVi+NUlfVWa6P2WL03GAVDegxac0B1khHVJasvhqnhnNkwYeHJsEBUJpq&#10;sMZxlERquqsRkcRxqufDKFnDi5J10sIQrGM2nhWsfqqDJ8Gqyn0zxj8M1kmfddSuYL2Cda4SARMj&#10;WSJosKaqwjJifixXIevEB0v50laIta/wEgZzF6ymX6qZwhxcPVt71EXzk7iaOomuV8PAQbl6Ufon&#10;foQRjE9pgVUfU2ggZ1CvThkYUnXMxPNS1YROUtVMN9TM6WGqTrl8hSrihrxelwFmWwbw8QbgDKqm&#10;wnviKkDqhmmEaRxnahSFYSDKtOHMdW6mmuFhRqaaeKpaVU1kn8RUzwldA9U4ioPL4SnxQhR2Cqpe&#10;eL68OmnhhKojNp6XqmYFRVJVDBWDadPDVJ30+YrVK1a5imZcXfXNlNXUqsHZitZja1XIOklC1Bu8&#10;gHI8rAdcTFzn5qpZnJuRq2YaK7kajLwnF3h4aA0AqymhXqcOY9cZWafGm8Z+cdWLxFMGxeqkhROu&#10;jth4Xq6evrZKxWjxeK5+L2rXNYDrGsBMawD+xVur9EdfWnlpjFeham0Vr/K9SBD6GevVwCwTz8dV&#10;3yyqSK6Gqg1Pqlf9NIx0vRq5QTJWrzr6/R8WAdxQhdp8DjBp4YSrIzael6unL60SMy4+ahVg0udr&#10;vXqtV+euVy9eWqUGRk9cBvDTCB8TSq5GgRMnnpqcalnP/jFAYOqd/5ur4k05vhIVq1bqi1b+Gepw&#10;H9vD725v/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i8YA3cAAAABQEAAA8A&#10;AABkcnMvZG93bnJldi54bWxMj0FLw0AQhe+C/2EZwZvdTYJaYjalFPVUBFtBvE2z0yQ0Oxuy2yT9&#10;965e9DLweI/3vilWs+3ESINvHWtIFgoEceVMy7WGj/3L3RKED8gGO8ek4UIeVuX1VYG5cRO/07gL&#10;tYgl7HPU0ITQ51L6qiGLfuF64ugd3WAxRDnU0gw4xXLbyVSpB2mx5bjQYE+bhqrT7mw1vE44rbPk&#10;edyejpvL1/7+7XObkNa3N/P6CUSgOfyF4Qc/okMZmQ7uzMaLTkN8JPze6D2qNANx0JClagmyLOR/&#10;+vIbAAD//wMAUEsDBAoAAAAAAAAAIQB3CXA/7LgCAOy4AgAUAAAAZHJzL21lZGlhL2ltYWdlMS5w&#10;bmeJUE5HDQoaCgAAAA1JSERSAAAEGwAAAXwIAgAAAAHpJNYAAAABc1JHQgCuzhzpAAD/yklEQVR4&#10;Xuz9R5csS3LnCTrnwS57NF++zJcJJAESVdVVDVIE6yGr7jrdM/tZ15De9mLObOYD9GbmQ8xu1nP6&#10;oMgpoApAAYVEIpEE+dh9lwd1zuYnIqrm5hGmEa5xzW9E3Gv27Pn1cDdXUxNVFRXyF5Hy/+73f1hy&#10;R1n+XepridfyUv4sLeXk0I+Xy3qj6q9f+3cymZT1qPijXCmXS+VFeTGbT2bTWWm5aNRrvU57p9ft&#10;NBsVvistyqVlZbnQu7obz8q1zPbH43Gz2aw3Gov5fDab1Wq13d3dnZ2dReuEW9LYXD/nt3xVq9Xt&#10;vX8WeRD/V/Ju7T50PPO+0R8u60apCz/UT4y6a9/y+BkHVAzcOrv/oX5WoPH5Q1qYL+a1arVak9GE&#10;pPPFgjHm0tm412q3q5XKyenp06dPT09PuarTbk9X9FxrLqP5S0lWiet+sC2ZXFnHPPvjYDvVyP4s&#10;q/nME1ZK9NSK+UF4/sS0wmoqVXVpJmfFJi+re7mcl8vLMgt4MatUS3t7ewf3dkfls6gbLMrNp09e&#10;HB8f16qNRr21mNFaqV5rLBfGEIQz+FdZKck61V7Am1J3E5bCf0Ja94Z5Pp9H9eemLk51OvUYpVK9&#10;bvxEHit5lfXrn0tIkCJCw/HR132OID8sx9FzOpn7HUQ4THIkz3Wuo2Pddi4ecKHMz21ncmsp9Y9M&#10;I6NXak7Ipmafb3xsfZ2W3fhu2KNZRfc1tzfrI+qf9Zrum0pr3bVtfbA8s/lVBT7mLtG23AbvKSlL&#10;Tqlpi1DfyDq0Xup7OyqluP6HHlP28KxjaRsMckR5wWupAl+QN7Zd+8nOpDEGhRwQN77LZVt+5Z/H&#10;ST/LEv3RD4UK2q5/P524d7oi7T++7nY7oUfL/Dy4vpbZ8zxEn6ibSkcjN+Dc7hspX8XeN1Z+C7Yf&#10;oH8sP9x2/y8Z99U+4fYMneAiZmccsXS7cr5Vv/PeATdLMRTTC8pwnIrTDngHP3fHbDZdZB2NZoMr&#10;kDNgNux209mUAzVjsUR2ZRNa1qq1ZrPRQVxtNRv1Ojc1LcK4k1u3SLeBmYfEK/JvpcLNEX9ZzvDQ&#10;aq1Wbs7oJx12XBTWot1OnijZbhwtAoJcfjtHNkcI3z2k4eQjcSLyBWYSdFKWaJSSvUcIV6vuMGon&#10;JyenJyeMoKmHKWKebyxWgMnnqbyAdfHRYvsTrR8Edr4rV9q5C/Kbb9l3zqv9CjLDSp1IlqkJuCJ1&#10;cMpaLpdarWa71ZqVZceNOMr1wXA0GU+EyVSqyvdkJrpN3K/eRLBJt5xaOfbWTy73hZvYEZ25uUvX&#10;NIpkeqt+ZFK4rlH3mtYhTIVKjlgNOfTEwfkTkPhD7VTKGC4SK5OwGP2LnUKY9sVjkf2x7IhphSR5&#10;v66Yn9csvMinRLIJEmlByGsdhel86X5x4WdY6FZyvUmzKvaq6mRHiqiVCprbavNOvVtdtE5wsysl&#10;WppI6u4eqa6kmHgZi0MeR5DOxtDZxkRrWJ3uaVcD7iV/rxpt3CnRiJIHSp41RU+vpsGbEEKgjwlI&#10;qwOyVrBibnxHN0iB67N3pLzmYawhK7/7xu38sffN7/pI+gf4YX79iZpWfhd07M4zvTDji+3nlb2p&#10;fvboQ6T9EpZ1exWTQ728rM+n5cW8qmeltGAd1Za8Llg2aALViyfShfCipXwlu0ilzondcTzp8zhw&#10;NfSIthx4GhroAtg1Ex6wklNESMkeURgF65bnR51AReFPdU2U6m1TIeBrCL7JWl1xBs9mPSm2rVHI&#10;w6zxvrU/U4Ye36GQRiEiRNYZuTIzRGzpotr8ygv2aXERKQ1Fw8Dy3EKdePHixVm/z984hegHOkbQ&#10;RhjXnRXvvnJqXn5BaCUUGkUiVrwmhe3nFRMphG8mEou81WWKYs/UQdQTZwXrutVuzMuJb3Cz+1eq&#10;k9EUA4TKRdhNRTqSdW7CkS4CtRa6ZaLGj4wlw4euf2mxO1J83KzHW7nKqff21N48DCmc6Oz8xMlf&#10;JTOjrB36QSXORBt8luBOE6lR1Gt1USLkP9Uk7BXbk+qNF0/2lpSstnqLGSmzr17gPf+lSoQmjHoz&#10;cqwwlR6LrYy5jXWcRI5U6xa4Ppk7/NqUCWDboVG5UsF4F9IohLgmGftX/jAfzjmmrot/bUYYcfWM&#10;63+IkDelUSDqnFcnlGmYUUN3YNXn1YcPcepiNRW92A4kGTF0Vmuxkln4+kiJNnJmxi6C2OeKHt/A&#10;D2Lvm9/1kfQvNIr1Eaz+6NNv6ZKo6pCwgYFO4lhtxfa5Z8tginAIZhz8xCwl9p2uNNZbbb4Y1xt4&#10;J8Q3Id4J2WBQPAzpZCzJvbGOhTQKkXm1J+qicBAd1ni9425qU8o5wS9ZN9vWKKJl5lgfRZwIH/JR&#10;MObCIUU3c0Kc0G6xOD2e4J3oDwYQmeFjEMXjNJ2GbDCxEnxc78PsstAoLt9KYjlsqDXRKFZWSr9k&#10;ndRrFky0UjSKEqaCVrs5N1TGxgdK62y+AKO4nIstEKVC/bBrJkjDHzj+kFouyTPyxtSMNflSvZZ5&#10;0WHjB7rmhU6CSf/awU1VoDEPrEez8F7lQLeYErFSxPQU675mV/RneWkU4o5w2mH63yxlQtULUIWZ&#10;hz3yxcO6mqgPKgTKf67/yb51XVpse/5EaxSCOhOC6q68OviEpcoeKYgCE3hNp9CdPfMwXUI27GTb&#10;Blqk/v8EeLcyI3gFzRFyZV642xqFWlHXnsnPVrPrqkqRWnjNWg16GW1Nm1BJRzbTqClWaBT57l+x&#10;6zQ3+hcaxfpAVv/ZD7/XaFTrLBPhPHhUxeKI9bGOg6Eq7gZwmFgu2OVF9BeTGRckfsDVG2xRJgqI&#10;fIGIAO5ekU+7e031Tsir+L8FyAoOaiZvk/CJlMUDBGPmVHPbhlkMZPXKwkezqDR5Dw/lAeSHCRx0&#10;TXJNDJ5heTZ2RobXg1DPn5lOhvWfCio0w6cR7k+cTB7UKERVEN3RtiGGAkPxeDx58uSQoYOYuMu5&#10;00zDUyB4oVG4YXvHUE9mZ1AZ00kxNl1Z6wp2Eh8FK57XZqvBuYw0kgOvxOspwVFTlIqlGa0Fgyf2&#10;ebutqQqrUCvtiDnUEoFImZOhP5Keeqkraqe/qYuT9X4uLmIN6aQEMQZo+NK0HGMt3DaNwoIoxAJk&#10;Vl4PTjUb1sXDnC8ZZxp6m7K6QwQ3Exz2x4naJifbfHBRBza0kUba/PaF7JkVrVGwWlTeN6eBXwjy&#10;tIokU3VCAITmqJANO2O3XgIhFo+/ebrcq3qNGCr50z42Aso7L3Prm/QOFNv/0PoK0nnLqCfzUbhT&#10;ozEcq7PIDLWZGMPhHyjSFFHJO4H0nSnHspPGHLlJtDE3jZ/+YctC9H0j5ZYtr9Pc6F9oFOszofqH&#10;P/kRsqNq2jXvKxWGjdgvvj6V/02snM3kBbM22//Fkys0vhcTmdgFVY8XFf7gfo8QC/QNbuBGUfYV&#10;7N84vlfeiWS6XaJR2G6qq0IWsjkk5+UxvzVDgQohzlSQoVFcugby2znStorMVbT+YfSMjFyZISeC&#10;4Mfm7B86TOKIGAwGp6dnh6/6/Im9GRWCUZaAbKyDukNl0q/wUUSy1mRvjhvH2LvkNZ/VMeg2Wb/z&#10;mmCm0TW6CuERvGmiULSby2rczorqihTEVByPsUDMzcBqvoXkxnp7v6zWjaqJ0Vr2+xQOSHu4Eilj&#10;qffmr1+Nl1cb0n2wb9OvCTOUN0Yc1UVuWxwF3mhnBFLJVg/5J8hPAnEUanPP9lE45WGlnbgmUqKv&#10;v3Hiu9h4gPNaR6Ebxkrkhnry8r49s0x82LXHlHmNQMVgRbVmHB6VsJpUiV/CicnJQCjKx+muF5hW&#10;bP/DdAjww+1rFEmXkh7wRliQUyQUnmfbZLUKYturEappycJM9OSNZ9UlPsCwRTWi9fClkYJ6oVE4&#10;Ugb5QLT8lj02OfKZ81uF/h0KIMvxvvZg1T/4yfvV6qRWm1br03pj0Whia1y225j9J/XGvFabkTap&#10;WpnwZ6U6rlS4ElwmIQ3nz3KJ3EGlRqPSatU7nWav29rZ6fR2iNUEsq9LT/QH4u5k45cI68ScuKKw&#10;WQpCPgphaiLDeGCVWBCWy9FsAFOr15vVxEmie5ZSKjGtuG3skjWZG2XxSq/5HJyhQ2+dlpF8X6Jn&#10;ZJwkmmo+zTDFsIxJmEGo1RqVao2ULCcnZ0fHJ5UyPLPGJiLfg4liiih6LUS6QqO4HqPPbb4Fbp9X&#10;+64dZ+21KG2dyqLSOxec+ihKGA5wRJYiRVoLyEZ3HQ5HuCkEb+8MpbaAbV+3LA7yXvZ2RVY6dIcX&#10;oxzi0gQsM6zqaxwW4XpjmcevjM6mGyR+Cd6buCwET71CETEHrER1t1/w89qaBfn6PYvdQcN3MjDO&#10;+SPoK/CM29h3cmbHlElOHrW1i2Nr5dlQb7kTRZ2nS+kq7yN9jHmtoxB9YiVyy4KwkvZlOxW8k8RL&#10;mMJllLZ5jzFI9Y2sUwlhVnn3KhQzALQ1Ym2ZK0OsBqkNbIWBiowDCdPhZjSKymLlo7AHlFOx37ya&#10;5wcOVdeICX1NucScw5CtkkGJ3JeD10fi+COXeGQ3C43C0TeWH+Y3HyIH2Bbp2p5h8zoWXR99X/tB&#10;9Z/96BPZjHEpqODYIBSXEMtmc29vv8fR7XU6nbb8xyH/VAjWrWecBwcHcjlJ1Dh9CHaTuF6N1DSX&#10;t7BCFqc4LIjzdnlHL0jZl6wokWAsW4jtGRzD6Zl0m6NOhIb9dpWgwk+Hq6kTOwOCLYJiWjvSz3d7&#10;NAoAYzIkEFODJSpj8jsdH58cn+zt3Gc64Jqw9Ls2K8RnFfDqFhrF1XMr64rc5lvg9nm179tZk+6E&#10;RRmgQvgUE0mQe/i1ADfGaxSyU+P/HPQH0wlgSLZsmWwJ1ELXzGqWgW9cgTK8zVrVGwcEcRYZwyoo&#10;jvN6A/SGf3VuvJxSQXJtxZuuNgiDoWiy7NWTJdECyxLUyaXnsTto6KYm8acOhxJJHBbnfsgDZzZl&#10;sXMXD7YSJ/86wjhiGTA2aUsVCm34rmsUkg7B+d9MW9ADW15jhVNKxAdFN62Rf/XHmsvIuSBUo7BW&#10;jZze1VcGoJCxrcn3dzuOAtRT+rmSHVpZkMysJNMlOA4NTHFUkQnlD0FfB7O9Z6+MMH8uNAqhWOz+&#10;ld/1kfSPtgjHzododn6zGkX53/wf/tAbxRyLMWCRBmebQmusxa21+UzTjFqKCENa6mE7nPtP3YDu&#10;PwXy2+KUV12Q5irU3yWygqGl+SCOQzX26keHh9z9wcMHDx7cZ8WrKKzJ5rT9lR3m0qFRFSWHY74Y&#10;CQ9SHzRcWTDmigVDVNKod7fTmWmVm87mo8y7wrvc5wmz17/VVrTadL38FOw5NkvLtysJ/sXcwiHZ&#10;Pw5fHfV2cCF1RqMxmZ2Ojo61ykedMhVRVHhb61GIpTvriH3eEDFjOWCondidLNSOaYxpIcL/6bLH&#10;6uxl+okuypTE7ECkFJmihU7lBa+dbge3ZGevSukYJhyGAya5mdIviVxcLkhYTC7p0quXhy+eH1KJ&#10;gjk5HpKCVpiE2F+Fa8gbXdEYPppR83OiHbB8146XKfuKxT1H3fQaF+c1jt2aSJZmqtYHB6rK6p8j&#10;cUb1KsgPI+tRhPi5mNa3ub6ggCq8kswurYfgCLs4z8ULprmkLs7/de4bRcKNLsZCl3mdwXrlSAJr&#10;9M1iMdUVkYRfa5Z3s0vqDxKy2puQPp2RCcCuF5SUbfuOGhqgxP4ueGaZSVa9SPOjQNlaU+o52JHm&#10;aenkLukHDI17iFix9ShCoEsXd5TyAZorsFHq6VNrfI+LOZG/BQSuC8n7Qm2/xlEq8+f1j+D6KupR&#10;KHFj54mbgMksNL0PeSkQMR9s/4bqUcT2PzQDY+mWl9yb9Kf6T3/0oTFcnx7N/gDD0NScfy4HlFt1&#10;2Mxkpcl/8omEWTjekrIHrR5WmZJHICXWEa+pODaUoo1ysjjJflaamYOFX0qyPJeaVlzD6X5cyQLy&#10;k/Ak1pnbiQwP91VRBoLi+pEwDwlNEaIpX5ZjMc+u72FCmIaxKI3tmPGwopOZbubRncL3QhISkRBc&#10;jKpQ0zSCdABBkPT/7U4Hc+9kOj07PaOMHXqFLmOCYuM0urfVRxGaD7HPG5p4ec23vNoxyemcRMUn&#10;g8FQ07gJOg7/ZXKwAwt8UaYVmRNlUukEne7stTWuWianbsBqmMiWHoU2GloqSsl4NAH4VBVAOGot&#10;Kopu4GbR9qxDP4qbn5JUzmQFx7PVCCIWjStZwhu9IK9xTFBPRnN9bhmCWI0l2J9oHFmczS/39aXj&#10;vBp92neiYWIls3E2cTxlln8zwx+az6vpqSOY/KnadYL60ySxCS7OZrjvd3jNrZ406xnVuWMr01sU&#10;HRgo3boRS1Zo3HqMnueRcRShAm7B+y6w9KnZ0U8AC3ZXg4hLdmyMyFMlLk4snv/HrZfYWfq2op4c&#10;d0+tYZutITYfnoeR9M/JRxHb//h5lf2L6PV41YSr/vPf/V61XMdSkrzaGylkNycHC7mZyP+AwYSz&#10;Rm4/wi0ESlAi/w9R2tPlkpP3U8IpcVRgyygLzIlXoNXyp6I8xb6ocrCdyiTOj4QweFE+InHAo9mE&#10;rJV0azJBplm0JOOMWDH9Vprmsja7sjltXpRV2xJEw6iDd0Lr+ImBFbaFWRQdjD8FllmrNuv1Vr1G&#10;zxGhCIM+fw76Q/zMuF4R2/iWcsIUEGs2u+PJMGuZrGSmcyMO8U33EKO75V0Rnaa009ubTGYSO3F0&#10;MhiMJLZWTF34VeI0ulgJ4PJ97qrpuvo+L4k/9LR5tZ/Xyt92OwkrVqyILlCTripM0QYTeL4oT8az&#10;wWB8ejY8PRswt6cz9HbUUkrZEOWvRa7Llb39lqgBCnVxy9CsRYGBV5YgX88mU9RafgVYWW2EAjBA&#10;KdGwCV51GouKwhR1Es4mbxKfksgN+mh2bj7T3syVufEftcgn9NanFRE69iluSqMwBv36pwOnnG9K&#10;qyUZRZxmqcKkL1tm+0N6/sfSLfb6kEaRuFZMIUwmrGQ4wapn1j7v6Ya5W415d2p6k0RjyiSmrc+L&#10;p5gDdOl73coxAjUimi3LHabsSwSVHBclt5z22W1rFFPJTqm1tFzEiHKvCshvAfvaxukUCuOK+Zgi&#10;cpNoIydcoVEYwXKjf6FRrM/A6h/8+NMEHuQDA90lilKWWCSSQSXmycl0oJ4JcSfrwLjyFEmzfsEl&#10;3CeF4/QjaTJG5hG72U+XYK/lFoB2RAfStKcEVQgKK2Fza/fKidMFRTx1LahZVFFGasaVTKy6hSkP&#10;1z1LGbR4k1HJMo5ut0cUCgEr7BzcCoq7XFslh3oyP23i7QjZIFuCryWOU36O6Vej2OvoXeadAOyE&#10;ERoFw2ioeNA4m1OhUUSydHd5XhJkXu34bp2X/ev1NnOPPGDHR8cvXx2+fPXq8PDw+Ph4MhkPB0Q+&#10;TNSLJmsN92Cnw8wCii3/6eQULLI6KoJ1IdizJQoDGBKVa8YTZjU/1oXjgyTMRyHyi1yGZh5F8Iu4&#10;fBOIohp5Axfn1iUp/rk6VHqWl8RLs+Gz3KBGsWEPL79M+7/ai7xWW8aY43wU/vdrk9OrE0njuY1L&#10;oLtBjYI15SxgNl/lxWznfmnoCtEveZW1ZqJS6vUSEgWfKwlASawKulj0Vm77WjkPqxVydyQ7/UoG&#10;COfUiqbnljWK5dRNDV0p5vwRnY3NNyGvKVcyTwqN4rqLM3bcY6+3WZ/MWfe28FFcNV7XovNljZb/&#10;b//Hf8n3tt/YXmTwB+z97r3PZ21XEaNrErNwGdihVnlh7U3GApvxesJqw66KG/Kc0Ue/DWzq1UWc&#10;xDCVKp9gJMSwgGSD2HFwsEdAhbflc3ct+JAOY8wiSF54MnEBuNktplUNWhBAOd4JZHocKWTJnIyp&#10;/TDT/LzQMRuXSaS7iT6e08m/NFxvcr1HB6fCFVH8Mse5oUHVgoLVOAqNxCaEvfbN4ye4JkydQAWj&#10;k6hk08m0Vo/DW8fGFYS80lfN/PPfmw3y4oFfLOoIpSZ61+IozhEtAW8PhtXhcAIurn82YPay6CXZ&#10;dK1GGXWpWtOoqhZRbzbru3u7e3u9zs6QBA3o9FzAjGJvRt4hs7ThJC8e9UoNwBTTj2xjL18cUj+7&#10;UW/KRPUhtKp/W1iULKzYOJ9ZVUQBwxd6I4isqVgJO2pSXePiWFRS6BbVmeDgLdRN65u5eC0Qk1G9&#10;uqk4iqhOXnJxslMmzmq3xTUE5WLqrvBE/c/cFOnWkvmf17iEuhqKoyASWuVXrxF6taLVkPA83T/1&#10;S+fikzhG+dRXVLiSjJvEUXhnnlnAtNyTIJ2NWo5kQycneAnCUdlDpy70I9Zdtu04isoYi5uPS1F1&#10;QhSJktTrtJgLNzd0zgjZI+vthAaiiKO4fIrGzhNtLUOjKOIoLqdzXnJvcpfy//Pf/HdeoVjTKChO&#10;xxaMEMwbJAkOKUgxX+zstFykr2RM05ITmgtoOByYPuFGVd7J/0mAsb+lFyxy0igW9cp4PGL/bDWb&#10;VM5AYifh1IOH90kBoiLIm9Yo4OwuwgHAt5hncapK+ASlHlAiyGYzhpgia1nlb/qHZJZx0I7lsNK8&#10;WSTh5fmaIh/U0pHcq10wFEexmEokn4LaJVSRPsgwzpdPnzxlhOkCLihiPLjABhp948rdKH1BoVFE&#10;kWu18HIyk+cl8ZgE5uQCjyrmk+cvRqPRlERMw9EYaYI0za1Wm2nZ75/CG5DwNQdBCS11p7ezu9e9&#10;/6h07/49sr0BYaLABFeySfMmZAuhuiYKNrOOZUJw9uBsRHC2xWorp7CksbaQdYdfxM3PeV0AIRaF&#10;ZHKQmXvfVo2iJgmf3fYqBldhGSIkWfbPzY+3RqOwRzbhkIP9wuZ5+uATS213cf7ntb5ClA9pFCjA&#10;ClhzKVDERaABdBq1JEfqVd0x5qPYmkZh+7q3zK3Ur5EZHlcqhnsf2o9iJcVtaxSNRceAgbJB+jSS&#10;Yiq1zBw+r24yNwqNYnMekr4yVnKNnSeO5cnCWJNAC43i8vGKHZcrR7/8//5//I8rTpryUQC4wRqB&#10;cVFM15pMVFM8LPsnJJKbi+wpKCNBNRg8AXnUm04cXNm8idWq2eCNAYrpwu14K4nK6Rj2eS3SR2E2&#10;SMNHa7XvJQUzGo3ao0cPtHD1m9YoMHjhAbCk3tBM4k0RrSYzjLySJwc7qXgmdK9QNIdl1714cJ27&#10;yKM/BL5QKrd7k0SRE2OxOonUgLRmY1s1qOgveoUKg+iGnAe2ZDplBBUe4ZLxCs5EQ8nnyCBXTpr0&#10;BYVGEUWu5OK8vI15STwpm66zxpl09cWXZ4jiWt5SmDPL3czeAqHD7K1Znsg/M1+I8tDuND/5TvO9&#10;999DuxgOhygSKMOg/ibTbLWZ9lu1BgHZcBvihV69PDo96ddYvvWmuDWUY3h1wtYyL3G5nhYN89G5&#10;JAlvvUbREEy4k+okZYUoFeJDDvKHwPR9yzSKBEw7DbA39GajhKOd1y5WOfeut86v+lVIo4AZe++0&#10;mc1dCScqzK/Uo0R/MOiRro+VpmHLJeCz3cRH4awM5iU054Pt2r5NPppJPUr5Rvc1l1aLv5EZMh89&#10;VlLctkbRq+7LAyX7seltEgkp9SicKJOgLHhOIkfyOAofxeVUjJ0n2lrho4jOkZW7RlH93/zLH7hs&#10;RJpTyFIT8T9Sp0YmqM7AJi+2STFPzqbC34R5WOVsl0VOXe22NA2Kqm/UR+Gw1KZvrKbRBY3CvqpE&#10;AvPJDinGe2BXkzGdopOs+rOz0/v37/lN9JzdJpvF5iXhmbgv+xDeB4JO+oOTkxMcFER66eA5V7YS&#10;SJL+CQQp81CTielJVmwO3Y4heXX4pN/vi914MjEdT8ZiITXIM5dop93iAq4nakL6cdZHgKNjhLNr&#10;+6JIWNIpscf4tCGb88zI4QqFz2x+Q3dlaLxi+1NEZrt1F8iW+5vPn8IHlAmgvdZ5w1SxmCXR3lX8&#10;Z5Lymfrc5jt7FYrYoF2okxNYFLhviq8HE6SQ410K28lRE3V3NNHYrbq0790U3jaqqINSXHZjqcTp&#10;MkPKSnGSZSQ0Lnp2xv8gL/5T1zgolf/EAWrYGEO6R3UqeH10ZGpk7pSoXoYvTvffBUcI6yUKTWeR&#10;7VLKY+3VfBQXj7w09lBPg7nLfPc0BtvQOLLzYpSS8bX/naNN5rfbb9d8FyZlZd85PB9UjtYfumvS&#10;GkXSWPJ70Vft5m6a2XuNY8w4YuehL1SouMfUueap0V3Vuh2b66ld75qJxDJYurWiPiunQ5meZtSQ&#10;s8j1dJ0lGjvusdfbXHciaPI2bEcJtx/Jr4rI7PXpUP5f/uf/PmqCIAGz0uAXGLxB4Qu++qxPbAAr&#10;v9Ppddpd+PMIkXVCwLHE+zYFfRRzRGYvxWigc0n5q2yhMFcxZ1brlfv3D+gRWB7EHcsqi0yeyeXO&#10;0WT9z4u2f/kESJKIPxPqiFdQaYi+Rr9CilqOdrDLolUAPX/27BmvXMknKAAxVIi+Fm0v8zeKd7/D&#10;RyheIvRIty2O4lqcMWK8YiWeysIkcvHdaQ1h1ovO53odgR6dgdBnHBJt4iEGg7//xa/xikX0RmyT&#10;85/85CeffvchbGC+PG00JC8cXk5cEFKuTVe3OR/ICMc/ODwlewGxE8tq/2x4fHTKeq1XSbUs69oD&#10;OQxtYSsxzocmd9LDsjaLtUR9MIhnYnn1tIh6xte7OLv/IZsxslnU7ZL5n3h+TdSCR6lX1AJsxaRs&#10;QVi1yGy8sf2JrUcR9bBycYA+sTZgJ6WbmT0xt5dKQ6B9Zh8zc4uTOV39is1769apM7eZ0U0n+AhA&#10;YKL4OWgTn8TWD9m8J3ZlXrbJkC1ZQYa29NbqgYylRHXGEfCws9wTfmVMQ/UKJzzKe6Nioi/PKk4z&#10;1OyS8j0nZkrQAWI/Y91rjJbTHqg1HrDEheh5Ldt5RmOx8zN430j+EDvuW3/eAKGD9912vYhttx94&#10;3thxyWt+5nXfpD/V/+2/+lEUM7IcT54HijcWg2KzgcGbnZJay5jSJZc8YrRlDWLjjjxif7Dmh1VT&#10;hVkVJA+SxFe0SXcEgksMq8qJLnK0c59spALRGsxJY5oJ7hWPjaWZqpa7CPGn4pdANsLgKpYl46yR&#10;dIi83JfxWrmaTGiIbOa2XR4rkd82H0Vs/2PpH9s+aaD9LbzvzhaQOB7F06jRiTVWsXi0Tvsgt6O6&#10;REwOOjwOOQKuSiUyQU3YxtEoCABSMcDrCdKos7TyoQRwlyqEaGOb0PIXPvxU772+IGP5g2IYNEbM&#10;FqHaHZyVOurRcro4HxtYqDPJ/E+IZhqF1EL2VmQLmDOOFNRkQje4bT6KaBthiP7OdqHGdi/iawb0&#10;VUEU3T+MMLH83EUyO/BQMgDIL4p/dYe9V1h/ZA3m2MkZyzeC0yHs+/IGf5P3nTI2kYJMGUdo05W0&#10;Krpu3W+8gcD0YlUnViyfD6dLCZfiJmYzMR1EjJuS0FojHNUvpTlhRUPk0yjSbZ9u2+UPsf2Pvf4a&#10;8yTzJzfnQ8iH/rF0i71++3SOWhari6M1CqBOJn9oSLaEDoOf6bQ7fAIcYjwaAbiWDEd10DyC2Ilc&#10;sLLHxT2K+mRXh73XcrHD0Yh/ur0uYc3ghYBxqY870+eQ/jAxiNqbTA2kjDsC8Hez2eZhLcYEkkCM&#10;5bR2fHJCFWqwSeK+0FK1QMhibclxRMDee06T8H9u+76x/Yy9PnalFRrF5RQOahSyjqRkCgYCPAbo&#10;Ei9fvFI7Y5xPAGjky1cviQ66f2+v0SSGYSb69mypGoUrE+VXVLLoxADMiRpDgijJcSxp5Fa6x+to&#10;FN4YrC5MlQSNPophiJ2MuVyfz44V6kpIo5BoKxPr/C8LjSJNQ6l+cv6Q7YINzCGjDFJhGmniMIuf&#10;EW6D8j9sVsT0lsa9uvtFotRiOxLLV2MlmHVaGrRMXkApm4p77kySVp37nFkqsIPklPAG+dMq72IF&#10;0VdpDUcEr4LTxgPJSSkn9ypvQBFUQW6WK3paoQmjdBzltk23kPwTvG+khh/b/9jrY+dJ/PX58M+b&#10;01iyn/j20TluXSRXR2sUUrPNvOeWSEQUCyKEKZsgtbQdqsAFH6ucEG2bj9QozskFXqNQpwQBo5Z5&#10;SWOgdR8Ie/FCrCX7c8V0WWpzR0x4H4rF6dEY78SgTxz2gsBpaCSVhKdTbITXHKLNfhaymRUaxeX0&#10;23YcRV6cIp7zBjhXwEeBsIkZjyTDWAOIfHjx4tWLFy/xPsbWfxChQfLGDlqd2v17u0ReULlOM5hK&#10;EJGHeljfzJcoQcPKUlA/loCmiMhQ0TcnjSIxKq/5KFS0jhQmNluIV16Vz44Yq1FYFgg9zGnjlKvC&#10;R2GUNI0iMaU7aRNHgWkaGq+7WssuCuOCDhL+wMD6F18bksYj8VCYf8J6st0jr1uE2pF9x1HDHsg9&#10;GDlx0+pT8l44QdaRwvwlapzt42gE8qPUpNY2atq+5Ytxr/IGEcXwAsmHpuPEUnnbdCs0ChuRm5P4&#10;8+HPsfMk9vrc5IH4JXD5konWKBSMa7y1bIhky4LKisVfQZimRCRPSSc0wUMh4cI3o1GIkxROjTRP&#10;3kvSHAEjJislb9YEe2cPURPHeuDX6k+x0V6wp0gWP/JdLmkQcQjVAkZAVMXZ2eDFs2P0B/PSQCXJ&#10;MqNpK7edMyTx6J5/k/eMiWXBr3l97EorfBSXE9xjBEyad8xbnXoIVcRDy2Y9my5fvjwiPqrZaGsp&#10;3oiDkiaUpRiNia0avf/eo263i9+Siu+WWMxrFIlwILNV0poJ9oOkMWWMAHj8eGOS7jmDrvYjzuIg&#10;7VgriY8ieeq4J4sgwqWX5rNjhW4R8lEk4vJKXNUpEC1URdpEoyWkWDLnhHpKW148rVSscbudVymc&#10;Uqaif8yJQ1uzrKsJbvUqVvOVuO10l5TqEkuNja+P5auxEowTEZyS5nyCfIjZguQBF0+c7ADALp6s&#10;lloJNYEzeSN/oh9wMTkK5ZUfqipRLVUa2DfLaA+1BhhkfaOv0Jmdn7xUcr0GVLg0KZHs7RJJd2PS&#10;vxGJOXa88ro+r3YKjSJuPvmrY9d17PVX9ipeoxDgoUV0ap01LZ7NIYlgRKdoCvxJoimktLNYBK7s&#10;wvkL4iSG86gkL4PgmZZQ7PlsMBzwKpHZoMPnM9wGqxtu1LmL/ZGfqboiya7MroUWAeycWsJnxyM2&#10;DOKkcVCARAJtBa3ENLVlyR7zV6aNJ5r8t+wHsTM+dod4h30UawI7S5joJ/UwzE5PzpjM6mQjAGmj&#10;RZLMGrCFBwf740n/5PSwt9Pe2WljeWBFWH76dR+FSrTiGIGDCI5SgU9z9SwK2ESvl2O9B3H8wazL&#10;F+IotMm4J8trYdyYRpFY4F0wgKYc9frWxk/3lmoUplTrsQaLhb8nypj3H6j5exX8kGlzP/+hwoDN&#10;sZ/4KtRo7vJxJfR/Q5Mylq++pqSoc0/+xyWTSS8kiczPXYiJZkF2+a70feLYSfw7emW5Qv0bK1Qn&#10;NW/hKQZwsoQQ8tAa1ZHC/kXSe/t02y5/iO1/7PWvOU9WyyAoL+VDn5vTWLIpdPvovPGOsH5htEYh&#10;mRKU6xrfNasKa9biHWG0iOw1cBNUsF6C9pnwV2TX4iQG37jrzkoGcYU9nVlU/QRSKYJSFd7nkJJY&#10;UhzGbypJNEVyPbyHGGt9BSc+Y68hrS5xq9QLp9zEACGM6sJVvDVU16OklCbYpTW1Skmh1kg6RF6+&#10;ZY0lsje5XR670iIF4KDFO3Tf2PZj+x9LuNj2U3EUJlI72Vplenb7+mAwfv78Falfm82O5E2LnLY2&#10;1TnwUYyGo25352D/vuUm9jdbM6MLLFATNeIhMY0CnSRHjcJ8FBYJq4wr9TyRwkTs0ASuz2dHDHUm&#10;5KNwEpXPkZkEiBUahVHSRf+uqxN+0ogYKlZtkU29NKuFmDY//VzTJKhu8FTGTs3HZJLqxprTdAs0&#10;E8s3Qr2JbUewUGtpYB0agM+FthdO4NSoYuunuDgwfrDLVtmC5VVCI8RHwZhgGEE3kSAKOcv2hiJR&#10;mn5W9DfNByl8QOK2owM9Y583nm7b5Q+x/Y+9Pv55s39xcxJ/PvSPpVvs9dun8zX5T7T4bokXTDgQ&#10;TKLFUZA7VTDQCAOUv63t7e3t7+83mw1khWv267V/BreQonulUqfboXvESZ+enpiIn8tBqk2YvpQE&#10;rpItl2oPp8hPGGK7nQ57jtSfHo/509SJbUOeeKJAYHY+ybNzoVjRyG2mgHkdkZlIYnbWP0MfJp/B&#10;NToMvPD4+IQfsjQef/MNKQpwXV7CB4yTOpai9olr3PTKn6zJZ1uW1a7szM1c4NNcbd20cTOP97p3&#10;dQ53vO4uqVD6H5mhYl9Xv4SZy2MP4c+SPWPtf/HO6eRPMkG5v7Ztfnpdal39+wtkdLpaaJ8K0dOA&#10;Yv5gJ3XQMZ8eK0mTpQ1gktA6WUpnLdekh5VtUj6jcfWpAjVXP0lxRUGBggIbUyDaR5Ey4piq79Ys&#10;y9cUDJYtdkZyvLD2u712/2SE3RHEEQIKK7s/IGR52e12QhVwYnHSGh4tkogl4NDqfILFMsyVVXCT&#10;7POKEe/3B/AUEt4DFpdIhxrYVoF04iTVLcPc2uaa5j/ZO6gjZ4Wl9W/uRX0NoFzIPeA0QYdXqPL7&#10;4vkrfBT4K3Z29mcTUaJs75EOKBczyMdWDzF3ZZ6Rxi5z6F88RBnzW98mbyS3TNYRjCDPvDqy80Lt&#10;SHlRStFmHaHBim0/L9tDaFxiJxVWPbWRmmVAC2OppETa1m5nh8KJT58+J46i191jjZye9fFbRN3C&#10;qhywDllc9ZrkjGKxfPbZ906Oj1Gy8RC2W5JeFr1FV26VgCvJ7CAl7fDpCcaEjE+j4RiOwX03Rz35&#10;8K7zY+my8ySRyL5R+SByqkTRIXxxPjawK+dn8nDGFlbOGcfoBNEu7DrWCRWJelIwW8aREzHXjfyp&#10;Rq9h43S9XOejippzHyVZd0mzLKmWo/jhKnupuDtW2JuADzAvvhFcFzkNQKifF4bcrTZN25oRghLa&#10;v5Am2NVTp6SOY7MWiKSkWZFyE3r6yEfmNdH0xC1K4nopQGHVJ7ivcjrNGav/2CGo5Zgjv3EJ3Xi7&#10;/CG2/6E5HttOftfnQ59r8IfsaRIdxxVoJl7UyWwols6Wr+jiGd+O684WLILCLDW5rKaXbbdavCJn&#10;CJhBjKBWcjtmEV9xrUpGSpNNWiXUAX8FlelUypfpwBstVaEuaPI1LbCozhB0xnKMpHpdTYQbS9mk&#10;eWyIx5ZC3ePJ+CURrEdHfCV1u2u1UOHVHJ92201lWOhM+Ew2wc3eBNvZ9gMU7V9KAeIUEPdZg7I4&#10;QSiyLzPnZzKBcTAOh0OWAzswCiTBUKYSxx6mmJsKRGskcWbREWNlgChbI9KyaNrrBQmFjamKc637&#10;XtVPZZIG8sqJfV91x1v0fTpGwDjma+VAvUVPVnSloEBBgYICBQVuBQXifRQrE87aA4hwIInhJM5C&#10;5QJJ7IKdulJqiDpBuCVYat3LLVte2GwfJ8SIcJCgpM2naQGgK9OS5XWQ4AeNecAFihZBBypS0UsK&#10;ZiD6gFOSeFDNdUODZkZRVGdJxCDvNRVZSMtvCZqJMOznz1+enQ7BeTYabWskrvfbnwN5CU+ZhsZL&#10;Pox9srz6GetDiI2Yj20/r+fKqx0KQNGUwTaY46wWMsaybgh4GPRHh0en4xEJHpnzhDTIehXoceQh&#10;a1xCqRqUriHXNFluWC0HB3vwBLKjob8ro5B2pZidWBRleYorkcVFuicJpZjHRmaHbaXae18e296L&#10;qiNKcuSD5XN5Pja2UF+uiKNIpT0VDukKEMc8WKSPYkswtlWPo22EcRza2c4d3fy+optO0C2c5Su2&#10;FFsXzxDp81rvebWTVz9j+1MuwYbMhpo+hIW4he2Iavs7p9TK1G9lu09IbuS3Itta3kL3eeEAcVwg&#10;tv/xdNsuf9h+/7OfOPa+N+dDyIf++T1vDHPOz1gW2/+kl3Hs9dKHs5Up8rzFaiNUEMDQ6/Va7TYf&#10;YJtEi7DMeTmigBTlZAiOhOlcxiMoSkcfcVO8fPni+fPnR0fHo/GYn2tCP4VrrmCyolUQI0HPoS/P&#10;IslxiboWcWQhaZ1Oz/jWksPy5PQjDOWKmxY3eHXItxCrURQ+ihscxEtuzQRmhrNkcFbwH2/4U0J9&#10;atXBcEg4EKYBxH1mslSF17L3UYchqcxBIWrDYkl5lsePH/NGfH1gDqdTxDPWmSxZylG5zCvOwyhJ&#10;ZHUhRt30soudkUHFjdSRW/t3pyHnmNCVKTxT8/Tdne4XPS0oUFCgoEBBgVtNgdw0CgOHSgKFpVom&#10;ySmD9bFaAk3RbreR49nN2cUM1onUkhdVVhFg6sj3NgezP/iTql5yEixBzESnUm4v5vXJuDzoz09P&#10;xyfHw+Mj/AytSrnJWS43yiUyOOm51LI41TpP0aQCcKU2nc2Bhh++Onr65MVwOG7UQXV1sckSbgH6&#10;XFJm3/EjaHiLVSkCcR13nDx3vvuoxUxoQhYkj8J0ikzJnyR9pprKcDAcjycI+dj51L0gudGiH1jW&#10;OKuPW/BPvVxqjYaLly+OCTTiE1pDV1FlY8UNxA7hVy7fgO83nGEuxwoLqUgnubWyoFwav0uN+MhU&#10;F5XqI2Tv0iPcUF+dcdtM3A4dGwhaCzA9jWMJnDf0UDd1W3hA1LleMdtKZydOBnM4pMMopEx2xik5&#10;nzhLi4rdXd/rWRwFBQoK5EiB3DQKTfsuTFNjo+VQO5hs4a1WkwxI2PiTeNA8fRQrY3gimVxGn4lI&#10;UYSN1ixAAkPsyckJ3oonT548f/b88PAQ9wUhHzxOEyRTu91stvBM8BRUlhgMBsdHx8RO4Nw4OztD&#10;NtKifg2emnYQziyc9E4fl1TKi9MpFAB38bzTxHkLOq9qtyj2SaiDLpvlq8ND0pdZvIyZrhWvcr0t&#10;V1iA+evMIcmaevrsKTFIFiAhaCvFIeEa8aENzh6gQZR5ahTpIUtN4Nz43l2ZEpZTyKLNzEch5/Yz&#10;RtwV+hT9LChQUKCgQEGB16TA9eIozt1U86YoIF33K1Mm3FleSEQme/l4gjA/NTgjMRXh4Mu4zV7d&#10;HR5n6WCRqSAKud0KTMmtFzP+pPyNYD0kXcQCoynRovNBfwD8aTJGcZCsc5xAQkxPoNuDwRDwxsnp&#10;KdmiyIrDTxSaIRn0ib7QEBGgI5I8istfc0jy/XmsOVaiXDJzccTpE8GCsgqXzzhi+xmiUmycw7sW&#10;R0E5e0jNkpQq8ij5ZYlbIN3AkydPJ1O8B4w+QRQWSiQAwEXpOvMZzwfCKqtMo7EJoyLV8vz+g71G&#10;EzzVDF2ddUmmBvx+xDQxV8T2uBAdBjegLskFtbeFq+gwr6s1kThXP1EU9eSQT/LUhIlcT1163fUZ&#10;2f/IuIVQHIX4h5WWq4fWlViLBbZF9uctiKNIR/Mbm7KaiVEToYijMHItJFTKxTBs8oaVmvIHJTu7&#10;ZHL0DiEbEDsZlXOf6724ZO2+shhwUPBKnYqoccxrn9p2nEDoobbf/+w7x9532/S5ufbzoc9tG9+k&#10;P3Hi+yVrT30UsjjN9JUciOfYKU18EfOnL7IdtYxzvBhFgF6iNWAxVdSHlName61Wm7gP/iTdzatX&#10;rx5/8/jzz3/z61//Gl8E2ZzwS7x88ZLYCX6Cy2Kn16PMBbI3f6IpCRhd63K8gboTOZIiW7LPybcQ&#10;8nVsu/9F+5dTYDiUuCBJwqaHuOnmM+Y8+jJLVZwGDp1oCZfixKbk1uajkFBrzcLM58fHRyRKU6eV&#10;5m3QwCdJMexUhlUQlGV33M44enkwTorYTl9uqFVDPZlLyOFEb6gnxW0LChQUKChQUOBtokD5f/mf&#10;//utPg81LZFX2q0uIIgvv/gaOHWr2cGvsA7RtpwjKlUQ7ZB1+OyHHg5s1+SahnardAg3npZuzglw&#10;GX/OSthy9T+L6/fvQwAGNCepo6GZfEVQA5amtUKxHxu615pKjJfTepwQiRE76phXskNorBzhxaOi&#10;oSlJnzTzuP6ZJKpxaXyc7bQZ6I0ibTKO2BkUkkXDNo9Lx3etOX2stfm/em4k8wQ0qDKh1hEAv1dv&#10;20rw2ZNtEQkMz2pyJVHS6mQq1dvf0lTOU5IKAEZCYZZkyuOx2vzyOJaAGzmYpcwMmxzykLgm3n//&#10;0Y9/57f3D1onZ8+qtWmrs+TWrepD678Oo1FAfvDy5SFVbXAkSDRWtVEtSz0Zel4tZ8+TWFu4grIc&#10;YlJzO7gaWPO68B83LKl/NA1cDkd0YtwAP8yhK9oEj+s9N8lcUcbgF4ZBpZIl2FD2nPrA/xX0Pdp8&#10;2PSIhbaHUpHFzodg/8qa4Nj5JpxGKpM0FNQeGK+8+oNGvikpL73upvoTfd9y9n4RS4fo+waoF3vf&#10;0CAE+xOYP1u/b+h5Yzf4QDux9A8+b+z6ip0/224/cvXmRrct3zdpPicx4grm5aQ9g26L7PMORkZG&#10;jmjocqnnYaGlgncXQQjZyBxBmQe+FLAl/GI2nSFEot3xwpucupNbMw7Xf+Efu0ECZ7P3hp3TjX7V&#10;AfsolGPqrueekgIReBMYRc1zjALQoMJiq82IMprg9fiCa1SuE02i3em0261GE8yhFHdiokj6pumM&#10;kKGnT5+SfOnx118/e/bs5PhEsYhb5wPQH28eXWX5a0gVWWsvq3ehdQdXkLRYkMmV89KSUdlpVS3t&#10;MAilZo4zU77/58oW7+YFlivPRb2lvMsJpESX2ypNlkuqtzI7xBkg7iaRil4XFCgoUFCgoMDVFNi6&#10;jwKYLvgihB/8Es+evTw5PgPFDUobG3mqd4WPIj1Ul27SmgZH5WMn65h1OmSDF1FR41pEOKKOhitZ&#10;quk9Uwj1BB09r8bZFGPLFSwCPoqQu0nM1E6lUIeKSXyqSHhPhX9vukfAlBzyIUTbjANrajMfhf34&#10;ciHMvj1vibQykRLiQw0Hqefg9Mf5TBIerBwUTvReomNoBTnCgVQX0eAg5kF/Sh6nOdFCEiOE3d1i&#10;tD1k8WqGceUVAR8FkKd2p/1bv/Wd737vw3J1MpocVaoj7l6d7xhN9IE1Ilz9Zicnp7MJ0RRa3r5M&#10;yjXiK6ReXhVcddYRqxRpALpfSV7d5O8Rqeq2eUTPty37KCrUJDYF3R/2J0Fh58hgM7JSSuiz7l8L&#10;+CgIy4kiZ+GjuJxcN2WrDvUqtj+x65Sgy8xbb/2+gQeOvW+IboWP4przfNs+hG23H8UN1ToY9Yut&#10;z8+renONyOyrmlz/XnZuERewkpbMwIohVYvKrVNqtT3FUTCuN7fx6jgvNiXBku1fM9s60dLSal08&#10;sEtDfORRS0sl5Qi0IoFFaib3Tt4gv0URKa73Ijlmy9M8SlZAOAqLlCyww55Q6hf5N/5DSV2snhsC&#10;7uKMptESXoA6MRrFJgQ+T9ckdZKrda1aANoFIdY0h7YgQKbhiHRkQJlAE1FoBUQTJVPkf175UD7u&#10;j4HNUdwRIFFd/pPKDz5wYpNubXCNzZ+UjcChnkSzabbq+we9dqc+m41mizGzsbRoWJspJVE0ChQg&#10;cCVWWVKGVpJCihJAOe/MPoTpn91lr1L7uaV/84Ka5Seb+6HT2HNyq8b2UxNLbPEg2bcDOFlkhffy&#10;JSFhK8yPDBJzDh3PDdcKAxTWkmN3xMhA2WB0fTydQwvbyqDZs27yxJGR95Fjm9dz3VQ70feNrmCY&#10;TdDo+0bz+biBDPfnds0fktfEPVhOdMuNPtHzJ5L+0e3HkTN23sZeH+rNtdvZukaBKgGmwOMH8Fcg&#10;+UjlLA/f90/07moUKYHKEcNEfTvXElWJCX5JoIOkq5Jk/5KuCvNtvVJuzCQOFmHu/Fkpt2r1TrPZ&#10;bTY7VVJRLYkmn5HRikhyESWN7Jprx6TAcolyHC5xxiZvkhTtqT6n+3/+Pbk1ZEZcOIn1qGB5v3CW&#10;liTnsmInvvK5FkTVCiOiXPDArtSIFhxJGVsTTeTSN0GZJMQar7djpTWEy8ZXbHKrvPeG6+KsUvyE&#10;V/QHAieqFerQVyeT5Xi0OHo1Pjsdn56MpKzKyfBUzhGfkMqYCnXzeWU5r5GmVYa10qxUmlKyflXL&#10;UWdXbCjJFSzRNAqJ9rG5ZSfyKkoCmaR2dju9nbb8NUejaJQWTgNZKbeeNVjSJw0Y8UVwRaPI3uFi&#10;OaBTzD2CztRV/pesbaacOrCPDzMIzO+4/cELpTG/2rZG4TQ0lxLHQb1YhxY974Lb6LC7QMKwTKfQ&#10;kXX/WTBT1sKPtLHltByd8B9D59B6LzSKy6gYve5iNfO81nvsfXOSjOMltkiJNnKKR49XoVHYNhaa&#10;PznNz/h5cj05ZNPpEjtPkna3r1Eg51WqJhmgSEzGoPnHhUZxYWBDtv7zn5OTU3Z3wicUAyOFjwVc&#10;PyM/FSluL56CfEHb0EKACpNCgJAaZBqI4SQ+e+clwDjU06Yz1F/n4qgv/CzsK5CCaN5s7B0R2v/E&#10;KZP2zmga44wjpGnE9j8k8Vy1AjcdXw/bMuFsJaVRI5Ki7VCJMWeUSTv28tXLw1eH/bMxta4JpABW&#10;pOmVdHClWLVz1vCHZIFV1xSqRKUO5pDMrbPJhNgLCb0QF4BUsM7HFqU6rczQFKHMvCvzFhBWs1nd&#10;2+vWG0CYJBy8vHComJVGYZo0hb3Jy0wKZ6uNIUkF5JLcNAq933qEsXZZcIHnppD8mRd9rponF+fj&#10;djUKrfeVKK6rQRO1wUoKGedQaqkXI4VC8fEVnpQZiynWR1FoFJdzpPj5c7skj+j+5ySxRd83MAzb&#10;b6fQKHTbC2qAkfSJnj/bbj9O4oidb7HXh3pz7Xa2HkeBhAROYzyaUosXqMWrl0cvXxzWBaqRHrl3&#10;OY4iGdO0TJVI+IkE7r6dVzqgVsDFAyATd48efHJ6epY5OciyJUAhzNoQvdnotMmTK+AnMDIIE2p5&#10;lFfnoFgiDzoUyoYTfx4p8FQDqKQQ/i8lyXmRV3mED9XVD1NcY1HO7n+oDkZska8QKmODFRgYXyO0&#10;b3dBdIE+kvpgVK9QZwzmfBCDI6lsTY4mAuyJcx4z8lSPTPQniy22nlAAW+zHqjl6fUzekWvLx2OI&#10;qK7KRs0UlQ1H/IrLlqYh4KNwtmx9BNa+KC3jSf/Bw97v/t737z/ojadHfFJdWnauVK4nGU+ur40G&#10;435/NBlREwZ9AnectFB1+aPO9yJacnXRLH5QvFK9rOHoUuXbS9MqUYPYzM4xFY37j82pteU4CmaE&#10;riZ/uHf60DZ5LBGEc+Io+CwVqO2j54O5j+LHJW4aFrme4ujlr85rXGJx29H3LeIodMhi6RyaFbH0&#10;l4pEeRzR9w3lNNt2nMO2248kZm502/J9k+a37qPAKI5GgejLDoVUNBqO+4MhteESm7jrysqGGymi&#10;RlLqFl9+qcSZuBCqTTZ7vBLj8Ri5UqDxelCYXGMqzp8EUODDMHg9WZ7QRAzPoTj8dGyzQRgkWWcU&#10;iWJxz2EnarYVXzvrkCcqy6i0rZ31ko194k8pOxjhpAhpGkEiBJwNr6tR+PFdVizyOPVE+v7Vq0OC&#10;lQ8Pj46PTvBJcEWr1ep1eygV1lWFFanXSg9iZix225KDOXqVSoPRgGGXCncaVyNxFFpDJmrQL73Y&#10;1u85H0WZ6o90hkAPYF2PHh3s7ncXS5wqRFpn+iiojVedz6TOHa/qdzHgkyDcMu++Af3Xfpf2OaTN&#10;YdV6LSVBJ9An8FfZGlfs/I/t57bjKFBwVlqn+ipsWYm/6wKlBX/mJ2dqjdl0zWdcYudh0PeXE8pF&#10;gaDeZGqD5/4PLZlIG2fkA8fPn+wb3FQ70feNtjHfrucNDW9uNvgtz58ijsIIHByvnOZn/Dy5pfN8&#10;6z4KZiTJIkfDCT6KRr318uXR82cvSf20ns77ah+FZSsyLm7/2mtszePIBfiGLzc5UiYwkmKn3eEN&#10;4iMPSjEy5jSAsS+fHtuzJ0n0HSghsLWK10Fp5vP9Y1SVQgEfffQBaUUR87SguZhkRYZYzHstzR1k&#10;AZorWkvsr5lxbVP1+3V5FoyUXe2syT7MLxOTh2vCt2T1KJLWVzcotVJjkJi9mVQg6MDtTBCJVHqu&#10;IEoTpVNtQbSIQ9IZS6spiIfiPBwKy5Dkq//A8AU0n40kmNX4kutMIGiuCoKagvUYzk6RvKUcZKmK&#10;Hj4YjM7OBuMRzwp9XPCI913YgGTnPgqRQDEu2zwu+ijU2cIDoufs7LaPT55+9PGDf/b7P5nOTnCx&#10;tRstDX7x89PH5QB5onANuZ4OX53grKjXWqR7QsGoCgdPT0I3U/LSiUIagvnEDAOUrl8xS0nS6V0n&#10;rbGkyR2dCWDLPoplwAYcmiK1QKQ4eYozf+LYhUxU+8/Nv5BvMKghBHw7BJNl3jehv3Gx1DXZdwja&#10;gCPpE6qnFGtrDNH/pmzVefUnmg6Fj0JJf1PjXvgobOYH521O8zO0vmLXy03Nk6Q+z9Z9FGwgmElJ&#10;Xwl0AeoAAUdEJgz3vEnrKh+FmtPdbuSEbjfSW5aQtil9XWh7JXFCHwApCJzYcSXVbpVIXHE1oJoZ&#10;svm8UTBIBrfj+u+d6HZycgxshpaBQHESMqsC02I2GQqUSrKUOmlX+lRGwxGM/krP8OIVvqfMIxG/&#10;Vt/qjxvqQ+Bbq63uLOrU0/BwHaNJ8isC0O0DlUnsf9EAiApIqpKpSEoABYX8qovISNBEClShw0ke&#10;MlOlHe8SsRur+VZSt2Ydm9neVuOrSWAF22PGe76QwJjZvLvbRuhkrMnMdHx8wkmmJuIkUP0uOi6U&#10;1cV5pUP9z2+aZ/soNHpH4u4pr1dvlvcPdjrdBjMA5qBPscLPG41gFyhWBFFMxuKm0GTTmj3WUF2i&#10;fBmcy95LKrl8jsA6Mj+PHQnsxzQhUwU3mwCX4IND3d+yzzZgYwv3JiSRq/fo4rlaL6kfugWVkfrB&#10;xvXi6Yb9whpYA6elOJE3zawWtX+iyPUbSZ+QT2nD6XHlHL7r7UT3PycbcPR9AyOx/XZul4+r8FF4&#10;nh/YGHKan6GFHzvfYq/P674r2WnbNbMRGJCQsDXioyAx46tXx8dHp2AuYn0UToqWDcJsyl74u5IH&#10;3/YL7EESLUkFKkm9hFCrZuw5CV2ROCuk/wTxMi6Tr8mokBy2a2bPeG+TdiUczFOB/EVNAuz6WPpb&#10;zSal0NpgaFpNEdMXpwmFdbd2tZk7HXGYpBwUZnIsZWAj9HlA31zczPlkMUUCdhJYEgHLJ5qt8pxu&#10;Ig0s5l1tLylBYRqRaFlSPlsCz0UUp2OI5vw3CuDdgxKSlFw8f2cZD4Rfp7c5TcpamAVAYSmReP1W&#10;xnF8Uq2Ve0FDjfUOKmlr8lIe6WR0Cp7NIuzRK0yxRFfSQGuZGF6m8nOmPIma4N5nFfWjmIvNpu70&#10;HHt2VQbmS4BMQr/avFKdfvrdD370O59NJkPJRmpzUi+Vn6qbgudt1KSIzdkptJhIMMlSgj1Ibabt&#10;O1Uiec8siOll+NqQRqH3TavHpl+P1+tXrLIjBVSc2+ajCNaHCVCoFkBFhp5LlWU/YJ6BJH9fvEkI&#10;cxms6T7LRqM5217GsgxpRCGJITK+KBaHHTlrb8oGGepmbH9iba5FPQqjfCydQ+MVS//CR2GULHwU&#10;lzOqN+ijEMHMCUOgVEBxzKbIfxZ1mjpWfwVscokZMC3WhuToSDZ9Cy5f1yhUnZBCtuhhWtYXvMfJ&#10;6QlI+rKhRFz0aNLxwHZolmFbEuuvaBF8SYIgCfId4ZegUIj4DAAvOPOvCNWSNUiOKggcXBeSWUq8&#10;CpZjSt+72HAD76cOUFLanmWkkuut0BrJhrwiYZ2yfi0pg8gduAv/8j45+mdTCi3rIdW+6arV/KYx&#10;dbBITWglB2ZsIRVJxaJGU2eT/4mbWuqNUBaupPCuCrOFB4yowZueJ79TCbQCnSRWlsAXkpYuS5CI&#10;x//6yWOpHkEKJ70AF4boeq02BFm3z/ohjUVlbLm+gUfap0dBFjtzoVarT2bjZrM2Gp0tStNPvv0R&#10;SaQl2VRqZq7mhExcUUUUG0aGIavSSComNyzr+u3KxBA1+hkXhzUKty68OizTjYh2jRgxR0XyRuZJ&#10;QKOItyFt10cRqg8TIiP5nTO/CvkKFFHpfKopU0hQQlp5gtZvE6Kb6J9Zh91y5VVaDWvhozAJKbhl&#10;RK2g2HZir09n3ViTFyL7H33fABW2307ho7h8fkbSJ9qHsO32o5ZX9Drd/vwM9d+b+Lfto6jWJMiP&#10;yqlIDsfHWNlPZ1OkZFBPaY52dRyFPYeXpVNOitzgDnEjnd/VieyVmJ/Feo1ZmlAKPDmS2XNRQsg8&#10;Ojrq9we13f0VIRKKhHuznovGyQ9CelfhzgQh3Xz1TW9HRFyEP0VDkbFUDiQnAFdelbP9yA9fQIJH&#10;1veDJJu7OZbkPhWgLAvJeGvag6arMtXD5dfhD0NcqVl+PjN8tgNrOR9LadHrdnZ3evv7e6SuAi1E&#10;UxBLoncj82cnD5IAyeyNKr023fTFfz0NtR9SZJyPwsQbO2V8SdlUb+AWaoHtgQinp2CcjknQNK/V&#10;9dHlcJqOCkzrI7y+dvKbizm0tOajsKGTXFUgl4Dao0t0e43+8FWzVf5Xf/wH+wedyajvXBMOMaM0&#10;0grvlt9pMSsRhTWgNJ9aIijIl4hDShZHG58sN4cnyGzCK67pJSdDTo3tRF524TY6VUJxArfNR0Hu&#10;ryiS1UrZNbBDGlSyHj33cMzGod0u3JsqOZn9CfkoQnEd5iNNZohfQUExuoijiJoGycWxtvNYG3nh&#10;ozBSx9I5NJqx9C98FEbJwkdxOX94cz4KxFNERvDiSLCnJ2cYxGVs1uo124iteFR21w287HeJaN3t&#10;evzyjf4qkThVTtKIYXMTYK4mOSxgGKBBC8HTr6zqbraH+3ku0tTIzKvI7FLUAnVPpHeRc/Wg1AG3&#10;08NkfmKCx/gEmk3qo2Ud3o1x7jt1SLiKGfpe/BeY4clWJKmppIizmOL7aCrge0Z4rnDDqHdCs+Im&#10;iXGrFcsuupojhgnjWpFVETmtVLYK/SgmHmWx6cglwrqbX6ph+eMCuAZngounOI/1Dt5vzTi6GuK9&#10;vT36joPo8PDwxYuXkIVsXJPJrNJocHdCK0jHhAeDsTHHDc6K1C3ysS9uSqO46wyVlFawTO6X0BTq&#10;UZQqJJYl+mba7jTu3d9FG0wPrk1OezwUadFtq3XeEJvOHJJgBpfUVb5f1/W2TZMkVGNNdyRfwTl9&#10;z/5813wUoTmSZOFNaKLaua5WsRmcPyHnOeyj/XkeEekv0swcZq1YOxONbn1dh5dpyOZdxFFcuvxj&#10;baKx1xc+CsceI30yoUGLpX8RR3EF/aN9IHG7afR43dA8SUTSred6qtUryKOkbcFH8fXXT0BFUxdB&#10;sDyR9SigrNvJzdxtrgnvUI8bpdt1teG/1wzYKt4DnRcMPeLU0fEx1czYIzvt7omXwFIytv464Kuh&#10;aLJ73FVMrpCSkAMQS3gIkPLZlXFENNUjMRgfr6ltXosDeWOf68vqFSExk5ykpVrBzpPU/qXS1Ks4&#10;azZLfeDMdqrVtXoFFkTB62Q8rFUrOCh2ep1ut9tqiiBOeEg1MvfReXFwBZQwqXbtPz4YByKhQxLk&#10;qmKd06IV77ckiLx+1h8cvsLzdIy4zEA3mxQKaZ6OCRHBTUTshABAREkiBGGxkCrz1iE/nP7fyIqE&#10;kfSJXisZPgoBL+GlVCGSCTdod9CUhju7rX/+L/9ZaYFmqEXszvsoyss507JJNAVmiMOXx9TigGiL&#10;KSX5nFctNQ1LUgM+j+NqvWT9ihnJpy4cdCSUbfbu+yji5huV0XW0vDvJvw+tl7pF6l84Qjn9Qigp&#10;u96bBpKShSE2GbYBx6IKiziKS5dhrI288FEYOQsfhd/vsvlDbj6E2PVb5HoyucQHRm891xOiETZW&#10;JAMsy0cEFo8nIGok79M57/ZVPopzyA93uaJ08xAkbrAN6/+ag0K3QhE9pS7YYokxH1QMskhvZ7cv&#10;tvk07YIhwfZIKR9For3KGwRVgAd4HojKbmD/XpbwReAzQIVZwbBWxvoSngQuEIeFuS2SV6nXnHEg&#10;Qgq02oyQhuKRV0RpwVBpIPLaYTZFh35OSQOY7X0chjg6khN1AqfHZDxSgH6V6gp16vZVqRUdl001&#10;rVE44JcOhaWbOfcff4qPIusIaxTZ4/vzn//9yfEpHhlUR9HlGpQTEcl7JhghUWOMYJa0VMSjoKgb&#10;Vz8kNjdU/MK46KOwmYyGjLJUIpaq12shKPT7J59971OtgZ2GvCc+CvEJSC6sWgNnFyAxtF9mrMRd&#10;eAxaGpev1MvhCJFZZrGpc+v8RtxkfmGl58Db66MI7egX8zPJJ+KVMn7lKWv/GrDx4oGGkO2jWNkn&#10;1r6n2KdBBM8d6xwmWbPBGRK0BRY+iktX1dZtqDnZgGP7GXro7bcTieOP5Hmx/S98FEbgWP4QS+e8&#10;5ttN3fd1fBTpGb/aXa3IGie0R4XQwFnK8VYXo5alogfkQi7M4WiIcASEI+icicy/PpFcMU4kt5F3&#10;Y3NHNA2A4rrBSiobgdRIt5FdFghIsyWv9eFk+uz5yRDTdbXD5slXkTzkLb1cMGHODIkysbO7c+/g&#10;oLezMzz5r1Llr9qgSngZzPcC8BhQGb3SAiSknLMrysHf8/P1Lhy51m1Cq3kuNb9dHXNtTgNz1Wmm&#10;gSDyqhZ3UQlF+TgeteoEpDQaIHbQwwiuxylB0Wu1VWfmbsquzZzXKHrcvMSYSzfdq0LsFPuG81C1&#10;KbfMWctJpTyuACiHjMirCv5kwHVQE/+GeiPZEicUAOJFyxRuR48ajUcHBwff+vhbP/nHB4QIkXmM&#10;uzK3tbRIYzKat9u7lOCYAgOTjGQkLx6fnL48OT2tzPb4gCGmv+q8UYCghLarlYJnqFiaWnXJMQNm&#10;yWilVAHRVbL7Gao3ciX9Xeu+xv1wjI9upc8n96bfcUckP4xrPP5qgHjxP7qBX4R8QU3NwmzLc+W5&#10;YN64eDDvCNe1zUG9i8RPqeAr95+5EBNRw3lcZUnE0UezVEccwlXyOEL3jZ2esbbzwPxJP9TaA5ZD&#10;NuMgHbKfINaGHaJx7POG2gn2J/C8W79voKNFHIURJnb+3NR43di89TeOY2eXsDJ0CSnLBf9VscqZ&#10;p7FJMyUXc4XHSyUFSYVZze2mMtIp4PVKnciD577hNlJ81Kzjzka+5pB4w326xbdLLMNMNpBbTDDJ&#10;BjUcdns9IhDEfUGstoCFtGZ0TuDCS+iBJMFdWAKo1Xh+0KWRUcCV7fR6dODs9PTJkyePHz9++fLV&#10;ZDzBcXfbSAvRCN0wOQy64RBQL9TE4vL1Q0vapYVKIhNqWZuyWk2IU2mAMcK+wE3qel/YBn3gSz4X&#10;B5fl6vEeIUaRb9WZpuEyPno/WTXKdtR6bUH9zi+m4p05ndJHTmLZbRvEoj9XUsBXJ/Tzw1wbQDe9&#10;1ztxqOjcU/3h4pGPVH9lZ4sLCgoUFCgocJcoEI96knR9GWeTKmmSx9OCfaXuGTs4UbPVUgu5BA8G&#10;4h6cW9JlqlUmLOPFCVvwe5W99byDh/cqemuxPA2kQ/WShDeStnW26A8nsxnGV9BicQawO0iPTbts&#10;oqk6dFwRY37JzHuw3yM8e0YpY4lHAAZF8hgBeXGRXI53Qn+UOOnUsp05pWnPGeDTfdKK4+qT8Lqs&#10;ShwkIUIaJjwA0RlpmLcsBwTg1tkIeM8AvwSx17jpMPlLSEHN15dIMD4rUMi2h9h5IUzQdmbWUgmF&#10;wvkmZO6JjV/Oaolkr2pWpL4hi5o4ZP1WgjpECDMnkQrt4hjQM/swMV8qa9Q12Rd00Jj+Bw9a7U6b&#10;bwG0iYezVKakXa1KVAzVJzRdLD9xZd0FPzMZqjeFhSD/iunI1EW4jsckWWYx9eYtS7WK/PjiEVTU&#10;X1PZ8M/P4zhlZp0ecdxNfhv/i03X0HWuS8LZrvPjN/ibkBHBVNUEOOWhV8IsdLx0TicbirVizkg7&#10;3KKRmW5D7bwT/q/zqLgrHzly28rNOBJ539BzxPYnMH9CbMOYbMYR2/1gPyNRbbHPG0+3AvW0WlZZ&#10;1IukTzRqbtvtX8kR1i7Y/nzLuT/5bVcAD8RaLAdcQDOQClwC8w/GTil6MBkLjJ4vSMeTn/C/Jisk&#10;xLkjkCfrb4KXSD2LueRVxstrTsXNnFt/tZmvFXVNEinSUQms7uSENFKYH4HfSSg5ADwtnvEG/DyC&#10;9JuT3rSMXi2IGunVjBCTL7/88umzZ5SYQNPmc8ngJPJ4fgsgp4Ey5wONiR6GN0DqHiLqt63IoVly&#10;xUyAjYD46LXEUxv1AIlfpAOV22RKU/VSkZBEpvMJd5RX0crKeJy4Qjsjt7NFQK8ARNElQytZXUNB&#10;nJnI51MBOTC9eTGgOJBIDbpI5MFkiW3U6eKit44CWiRHi2ImTjctsKNOdWeb0Bnjp4wqIJ5Lm/J8&#10;R41Xb91YFg9UUKCgwC2jwDV8FK7GbcqCKwxX+LNWMYMdawCFJKtBFhiczVAncFDAtsU9YTlrLkNr&#10;Rio5BljzliKV0GOxoDc6JmIAFskYy68avuwA5y3KNeQi8hAHz9R8FAriLw6jgNJJNAqTdgWGzzHG&#10;M9bqdQ/q9TaFLgDVAPoXCV9yMoD+58S4rnXqLBQAmHSWj0K/t68cbMaBZ8Q2zxTX8AlzJwlyn0gh&#10;8vo2681OtdaazcsnZ6MXL46ePz86PhsiroimIWtC1AldLDZF05pFIvRud/ZqzWwpEOH9eoLsEMeL&#10;WP1xAkhe18WS4nro/3KOx6fz+YiMPUtJysQFkFHK8Vk8T2LRtTa12ez+qzYiCDSJdfAHw9VqVe7f&#10;OyBbA3Id0fUMI7ETlD83QU61ags5gdJg2KqTodS6k3hfClZohIeKfz5sek3a4wsmg0a6WxC3tyob&#10;7QPn6y2wwkdxO9hTyA6jU8VUBNNDncrJNJN0CKtACdtIXA10nTnGM9b94c4/Z/NJvrWZtvmhCvMl&#10;s/HiV683P33PgvfdvOueCUf9ImG83spzzgtxjnrGfrNYtPKEi2fIWFP4KJJNM268Ius7hRqPtYuG&#10;r9+2D2Hb7UeR3wm2cb/JujqW/tcex2toFJkcU8rYSZpLUSfAmlCHik8Ein38aoRUJ3Zigyi4xC7u&#10;36x+x2sUF1weAoV6/UF4My2ozIoGYe4IyxyjsBPRKADTkG6zPxiDfaJKgWxXd+bBtks+mWlq6va6&#10;pJGuMu6focySiJVJqFZIicx1YoBtge7V0XGVU3e9v6kVuEZxJzF7Y2Wy4e/tH3D34WDw6tWr58+f&#10;vzo8pOAGeL9Gp0tPtDWz9FscwkKt9b4v7tYmlMRJJLFUlsJxa3TwNNGtWOMQrJta6FzzK2g2W7wI&#10;Gu2AVoE4z+eamSq1zhyVQhqFjpWqEwo0sbETNaM0OLi32+l0SNK1tMy8TihT94SiUBTsJ6dEYM8k&#10;QMX8TubwYU2Yd0i1D9NyVqOKtqdeilSeJpUSwxLG6y2wQqOInZHbuT44vrK83OpNLzuxR4gzLtF2&#10;HTpK+XHCMpzasGpcI97cf9JwdO7B2J0+9vprSwYbDktsf+LhCdnrMXTfQqO4fOCix6vQKGz1hyZu&#10;NKpqw4XlmVP8gsm8Qey4X5tvXEOjSHwUacnEmKps6kAXkDbwVwAfPzvtnxwBfBawE8ZCmLmlwkAy&#10;yI54kybjNAqJ1chi5a8nF8SN+mtdrTNSHBSSTcB8FLLlJRqF81GInbsulvg782CvRZUrf4zIa6Ku&#10;pYnUtzLJZmPmnsZRLCWlGBllodh8PpHkQGL0turspsbJuaBm8MrWJfKsm9bOiL82yeVriZJwDWk7&#10;zGpOMnZVT0+Hz18cPXt2eHjcH5Obq0aIdlc9GuIAUFnFh1+4YXaSijdSWt+2fCxr+uR6T3HxSGAJ&#10;ZCgtUB4WxJNTybDdrnW79V6v2dtpHex39/Y6+wfdnV0wUOhp/A7DgRSUUR+CUMR7Kgyklx0HImOj&#10;GZngDNxbAsG1GOFoNNg/2N/fP+CnmB7AREpg/ZSkug7yp5ZjqqrLMAnmqlRHJ6PkOqTE68NlfIWG&#10;g5fDcHDq79NX/RN3hoNEqe/SnWr42ArnLTSKLc/fDZsPSwDez+AcbK49jfW3ZNfisFPYk6xY27Yc&#10;zsnNMFk8XjFJfyXXWfK3zc/onT7ap5HdmbBEviGBrynxuO1tZYxIWyWM+6W8tcJss33IIiZk+ig0&#10;+/bFI1YiDFEherwCDYXbiex/3HBF27yL7LFOAig0CpNWrtJwrqFRJBLDmoVV5AMJxRaxji/wTgiu&#10;/fR0dEbBbMFAy96vfgyxwVM3IOgdjtQo1PDpllWqzTsjeKsQ6aJaRalQYYhPqohmmHKBm6ObgXoq&#10;NIo13slUcjqEzzwvMivnoipxO6MBkkCv2+50WkgI48lQKlB7AT4Rp01DSLW7usTvfI6fpK7xgKV1&#10;qYH6EhQixCkhSjVxBpL3TMQLloCTodXOTxcTv4pv8w1PVZc11ey0qhzJKzI6MjyFMXq9DvW879+/&#10;/4Dj/n2E/f0DEfl3qEjXavEQmnOBjEwaneJ1k8RfEdIoLI+TQiNnvCFoXaNNqHNydP/+3oOHD2hp&#10;NOpTfoJcu0TFCEIM9QHBQXM7iZtCNJ9KrdKcTSV3HGvdUGSSznY2N4LLwlF+kOhMRHyn543oUPo3&#10;AxEneWy4cxcaxYaE2vJlQYnZKZtO4UzmioXcJBKt6sviLhN/u99JVV9NWIQ3PegnFz/f8Pmu3KHP&#10;tRN7faxkHMuMYvsTcX3iG8p6huD4FhrFpTMvgv427wsfRbL+szeMbCNgLJ1j1+mG7CW57I31J1wz&#10;W/AJAtGQlO9s7GoA5hgOTzWTI9XEJLmNJFVR6w7mYMMcsN9TDe3k5PT45GQ0HO20D+IePjL/ulYa&#10;yDhcrpUElpGldcR1bDtXL8siYIF6qpCWRjwTaEiazKY0I8FTvdkCsf7k2fHR8WCxqKNj5JWPfDtP&#10;c/OtVqdt5YNUNih1OvXd3fbOTqvVrk2nIzF2SwkDw44Zvqy8qHmJ06Ps5RkYFQn7kVBqTWwqk5xP&#10;eGVZ4PjgPwBp6A/Hx2eHRyeDwVBLh4u/Qp1sSfgFLaVt9iEXxEWtZluUrJSplT7lsUisNJ9NKTOH&#10;47DTbnU61Dps7u52d3d6VCIX477GRRknUlOhOWgs7qRyfEw+XMBdx9Sgo34lxOEUla4eJ5M0qhKE&#10;8od/9E93dtuD4WGnWx+Nh1RdJC5F167ZF8S7adVzm9XOZDQDVHZ8dEphim53lyRP1AokjFw3QKOb&#10;y8dlQ5J5SH4IFQQtBYJzDqJa+Rrwq9+ZoBmwzaSf1mGt1IBNCUglmLt50tpdr0cRqmGc146V17wP&#10;+aBinYBlTSxriN30PIEzeIlXtVebHsJWsi1iIQta6HPLYbD54VNPnf9FqH3J4e5pof+6l1okRsA8&#10;Pbo+1jSrUFpCrI6+i7asnNfQwxYsksWSKcgLvsjs9WvQhAv/Vefki8s4xFiX/cWaxeFKgm+9zkBR&#10;j0LHIEjnbde0zqn90ESKnT/BeXvlTF2/IPa+oeZD/bm6ZjY59Q1CTVfU9iu4Ethlp9vCjMiSB2lA&#10;0npBIwjKQOzDlJw4Oz3DUotdlsxO8IhGoxmqUBMmSBwnTdWEXmtSIdpewLjKUxM5OrleLvlMxW3j&#10;Kos5xiwsHvkXDAgCHD6K0XiKBx7mett27lxpkUNjncaO5lmazKbEZOMfKzWagrcfDPqCk0HiJexX&#10;MguVEZhJNwQIX9K8pCr46o5W6vV2NOpXIPuWrl7rITR29nr0Ep351avDFy9ekhZ2MByZ+pEFL7At&#10;M+qIk8ijmubiyXRGfXEMApQbH49HvN3b3UWLePjoAd4Jys+x86JLTFnM8j9oIsnCJIcrYmdABNEx&#10;NIZhSaUZ6CP4srpUt4x9Xqk8UVrs7fV297oUHxPIiaOYLd+EGg4SRkpb6upJvZGpC87Ge8EQuop1&#10;7vIVzUPUFCXCNIo1XcHkQgefMpu0u8z9cfEfleU0KaYJZXZY4qxV9/04xXE33Vtjh3i7128ZN5xX&#10;5/PikzI9PaLXBtoJsTbULnTb/WviezoUI3nvPanBaXTui7yuVw+4gwCm35g73FaYPZNNele3b/Nh&#10;CGgUK/DSelPnJZJkfQpx11ml/hXKpe3HN63ISBOVpedX5+8b4ASR/Dm3eRWUSQrUk/HgEOeOpE80&#10;v8qn/dACip0/sdfndd/4dtziDaKegGg4NKnbY4X5mJ0So6DCEEQOJqkjyeOr1ebZ2aB/Njk7GZ6d&#10;DcdDNA30j0at1kxsfhvzqLgdNKRRuEl5TmDYuBNv7sKQRiEuIpDiNeSn/oDqbVNy62fKKG+uq3fh&#10;To1acw5WfzEVGINOAmRfDN47O/ukDED0JMurasIqETPJxQkh6P0KFSQkBIg6EvVKtcElqBsEAEtF&#10;hCpKdIvkpZwvXh4fHZ09f3H88tXJ6dlwOi+R4qnR6mBSt6RPPgGUZYISqI6XK233TouZtgiTfdSE&#10;0rj5Hzsmk3G/3eZJl8PhGZrXwf7uo0f393Z7Bwc7TeqMC8hotphPiZNmNxffmRTjs2SaCi+X9+IB&#10;AMDVbmN0KA2HA8T7FmpKA2eORC1EHUx/oCU0+Oi9h91eG3xavVZBm9EUu7appG2ZwLMIapcPLXDc&#10;au0JhMnEo4sWzUQxWX8DpzZRMX3ybIahvKhFJFnYLkh+bnzVsuqx+D6ZV6FRRE2GHC8O7cRJGZlz&#10;Qx/8M/FQObncwwQ126z6O1evEoMhbDvjFKBvEsaTerNC6a3L/fE5oDzab70dCb3LOlaS+Pr10SCX&#10;aI1CrDm+R6bAm6FMhQvnoBAOY26Kuabmyz6dM99sDerYx365rF/yvBlfFRrFpauuQD0ZeYKS/Zbn&#10;z9ujUVh+fdshkykHA6CWrglZiBTYG7gE//5wNHr+7AWZJgXdjr8CjzBYEUzE2G6j/QNxEtWVGoVZ&#10;Gd0Rmdovxx0u2FRAo6DTKG6Y1NVHgT0ZiywAkQyr55vo5N25x2ImqhhCp4QsVCWpMdW0B4MzUpSa&#10;DJAwCJmZ0FNk0cQYLfmF1KZXAbDHZNHQb3HTg+VjklOo8Ze/+tXx8TEJkSU0vFoVAFQdzbmOlrLu&#10;oxAu5P5PUy9keVldEzf/Y0eGMGYBGIi7poZvglAJfBTAnPA4Kr5RC1NKyAdaFI9FNTot6eDtsbbP&#10;c2gcPBAJgYSJKODRj9ErTJN5jsZnH3zwaH+/Nxyd4TaBk4iyl/ZReB/AYsqikDy8GDUmOKKm5PKq&#10;EHqRyPDnCBL0UTiu4L73xmVXuExHzg2fc1RkGXoNC2OPny7ULeg4VzHt/PjEj278L2LnRNT10Ta/&#10;qNZzu/gyjSLmJuKjcPJEMpVkPXivpnkk3GvAP7FyW7l6Kal//MI5/42pp5sfoevD2++KQilaxQuQ&#10;0RrFhfglN6OcwrWWvxdtLeRa8A/mOu9Xa3XZyBzem5IIQ3MtNxt8zGT2MzniN/ETIrvxWMk4N/pE&#10;86vCR3HZ9AiPy1U+Cux/Nv8s/tUOFaEoMtUQoPl0MRxOTk8Hx8d9CosNBhMB6VSb9VqblPyARHBT&#10;YOJV00zUEbeDhjQKQzUk6E4n9UR15M1cHNIo0MhWPgpCVQsfxWbjsZwK1FuqfMhGjj+NiTqdLHCd&#10;kcQYJ0Ovt9vr9YD9gPwnwBfxWUxbAn6iqhqAHz1ny2ari/+NOTwezU5Oh69eHT9/AczpaCJYG2z8&#10;jUqtWeaCZWVCfb0xlbDBpKlwqfUdVBgWsxkVqNfRO34Hdk+TuCl8ipgt+yiadfBCQ7IkPHx4gBC/&#10;02tLquLSYjgCFUauJ3Esoktoen7NdwviyyW+SWsV8iWwKHQTPBUI/8NhnwgrPEBAHTcbJ3/VnHCs&#10;2mg8uH//YG+/NyNXV42kTxPVKMR4Kdd5sV/Iq4UCYUUM7ngynRAKL8Xvmpg21u97heqWcEZjIPaI&#10;7lYevKK3NlHlstYczMkqpHmYS6FRxE2DvK8O7XwhCTV8/1SiYY9tY1Ubqi2ZNu59JuBJP3Q19Vzp&#10;RSvA6DJJ403NOi2B86aHhIhltSPG/8xDC9B4c4CBD4QG0dt1tEaR+ChsTSXZC4Wl6Bq02jKqqNHJ&#10;QL0g5+ZRjps4JxmX2jIURxFSTeLkk1jJODSvcpOYIxdObP8LjcIIfFMaaex4xc+3uAl0fY1CE9DL&#10;IeZKSyQvi1fCJwhIPev3T6kDfEaWzIkU8NI1bVDyxBlsxk4tmxV15KdRXJADvIQS1Z8tX7yRj4I4&#10;Cu+j2HJ37nrzTco5S4EC5qlWyxZ/mhRIOTo6nGKGX2ruYy1MJ2gnvpDCFeJtSxmbZWcjygKnxOnJ&#10;KXFBRAYN+gPEXKY6paTlelVXJfhCbZU6+f28XfdMqEaxfgTN5nZZ3PyPHS/SNXF/dKoPPnj/3sE9&#10;lgh2fvFOYANQx6PkeF0soBWOgsl4jJEgDUcw/JPu9iL3Q7dOu4PHQIpYjkbQolLJ3tGD/VxIhNZi&#10;OW40KwRnE70luWJX2V3PaxSipslgiTcJN+pkLKGbuIlCPoor6GOoeDucI8bLX6lfhgVFX17RVAkf&#10;UiqNFj6K2KmZ6/V5+SiyJWwvhXp9c2W8ckL6hWcJTaGQFyIvHwVTMROFpehF1yk3/ZWP4bKNG4do&#10;jeKcj8JpFN577BR7UyeExwbYoXzvMKRO57d+FxrF5cMXK6EWGoXRs9AorqCDxxtfFkchRFTjyhTg&#10;CHBpMB/9/uGrU/wSCFhYzSUfiwhmmGxJ3UjuCzI5IsyJYVijLJBOCMYYx3GoSIkq5KPQfPZqXFzH&#10;YUTyy8i+X+PyoI9CBNaLcRQedXKNO70jP5mQJgtUgrjXcBwwOSt15iHRPsxVUYb1GI+H1EljfmiY&#10;r+RxAkKDzXs8moxGBC1Pnj1/dXpCkbrBaIgTgjS+EpjdqEs9bH4iKY8kSAJtRWMwBJwmWVVtO1Zb&#10;t8P+aqSgTTo/9c5PQbvS/U729G0ehGSTCZaghd2dLnrTVOLX5ywScrfRfUlpJSHZwImIpgB2pyEK&#10;6fQrJjVDSuIrJNJB1TPCpaXwAz8dl8qtqO6XF0RhoRGUx5MB5S/u3dsFRKnBG46RpyQcoSu01mwQ&#10;3BpuI94hWSYVLf6YIQwFl/u5HcJBLkSEMWy8qU7uuESj0Gx4+r0NoGCkdPsxc8aF+8fri/G/iBqA&#10;2IujUQSxN8jn+rw0CskAvepR6q0MtAvZ1oWQGm7xT54/ZT+ymo3rZ0gDEY00ALTL/Dz4vOY4u3iu&#10;FIoUZgs+sMrFtNlARGsU6TgKW+MrP633TqziKIIahcap6e+ttpAbmtoym//clEQYImLho7h8euVG&#10;n2h+VaCeLhuZ6/soDBesHolxf4BH4vSEgyROI4mvYP9Uo6yUysZUiRAmoGq/C8t2rC5VvqXm2Gac&#10;Kbkqbge9RKNYYRVSwsFd0SigLsKK1yiIo5BcT8o+47y0kcS/85ePQe+USvVao0nd7Dqhw1XQAMjH&#10;7XYLBZdJPZ+bgoy2cHpyfEyKXlxtTG8ylJ0cnxwd8xn/ojQP+RXbluH9mEvSDglkIb+mNrMa0hI7&#10;KA4RIonXs6T4eVa5mI3u4hRc+2S7GkWlPPkA98R77zGRIAFPhI9GIk7ULUONOfwShngkJxZoIilJ&#10;aft8AkTQOSIxFkRZLEmTOobLNFstaEtRy2UAdRDcWcn4X6s2W5Wz/uHuXueDDx4MRn1UNy9ppUkj&#10;Mx/rhSSGFv5Tw2WE847XVKKtTSewcUa/llarStw1xi48Mttdk6gZ62+YFU6dMOlIREk53K8KjWLT&#10;Acn5uhw1ipQPa9VJi5xe+880DDWdXzyNXVw8mHmZmoZV7ow4JRFjxg/c/LygE5/fSOi4LoJGoE5L&#10;cHiuo1GsN+bWiqEWnRPU3nKENAprIuWecO6iQqO4fCEVPgo/c0KSYKFRXDaDrtQoyv+v//v/SbiN&#10;Ol+1bqj6SJfLZ8+e+XBD55g1plSvS77/i4eVrXj9IxrHGXlLgcF7acUZFg21EoJKr9k8ElOmzy/h&#10;OF9iZfFoh417VZ2Rc1PqJ/iTGAAxdVLYDts5GBKA6RT2eP7sCHBKu90ezKcbt11c+A5QoCx1D7QS&#10;nCQgllfFWUktuemEsnKdNlrBlKhyClAcHOx+69vvp6ULWe/X0lL5ocDGRNfiXgvMChyoIn/79093&#10;dvb4vN8neJ0Z28XWgJbi66gAr7JiEfam1Gn3Xr16RU099DicJ3/8r/6g2SoPBodNKhOWpqQnELlB&#10;tDJ0HsniQg4o1EFBW3W6WDZevjykGAUqhuSulQeHAmwVqdiV8ihyEmRrdKE6A5GNixEm7ieR9Xni&#10;Go+/GjYV+aNYDTmSPpG9oR5L3C8ixytWYovrjOxTcf3H/xh1NLV+peWKt/9UU9FgDBpS/51tobrn&#10;4YE90VIwlcFwCuax1eqBMx2Mpu1OjxVOxr3ReHRydnooSeWPSGixV3lE9FOlNr7/YPejj96jdCac&#10;BMxkuTyfzvudbrnRAkLZx1FarxLJVhkv4jAO9XlHizpJJVFDKEhqGUVRirLvTQgJVWLps+28/uRf&#10;yRyvrd83NEsC8z+2P7F1FW6sHkWADrn1P2o1is4cZ2EPNR87XsHpcFV/qv/7P/7HCB9knh+SEAdH&#10;xDHJMeWQZE0eaLlqXYwgsTtEHAkjGWBc4yJpiYSylufFQVKCwZfZ+a1DcNPYHaWyqJnTVgEkPhm/&#10;4E8kvalgdWDWgzGBxQDJyNBJ8v/oZy5+8BZTwHF8tY0r2CJBF2uuJsEIkZ8NPwSbNyWwSY2r0kAq&#10;iFhlg9h5q8X+nInWVBSLVT0bkEuKlAxSSVCSMknAuoCpfPuurIRFs+h9K5oZifIgM3pLD3u99nJJ&#10;AW9aI0BLr3F1A4XzaLkM6u5JkU06Dj6NghjqsgjVA8nHRxpLn+CMi8w2uO24mtiVkXhfNv5h7I64&#10;XR9sqsLaZk8QOV65zZOgZBO3/16SCzHzDlLZ3rteTGfQtW0xQi7IQT52XphyrSIVWvHdYk9gDTYa&#10;LZYmfrtGq02k5VdfP/71r3/9m8+/ePnyBc5Mfjcfllix4wmJHM76gzMQlrV6o9vtCl6fYq+seq2s&#10;K+yhLFDGRbAiRTaByB6rPkJNwmZ7uvM4qvvQ/yh5E0ufvMY3N1TPZrM4uSq6/9GooewOxd43N/rc&#10;uv7HDVgs3UKtv7F2qv/oe++hR0iYNUZFgiuB15CRUSp2ESK5AhObP1UNdbE7RCQF4y6PvtqjEZy/&#10;VJmjHsGWNB+/WVXtjUHkHa+yrww3r3y2JDrA5qdkBpIfislW5KfExb4s12stsmaBQDk5AaMzKpXr&#10;zWZ7sih8FNGD/jb/QCz9DrXtNApDdJeXzWad9SoRI4vZ3t7uw4cP9/Z2prOxExESV4XKCqvI8s2I&#10;JVHvqaVDC7aMZosateeQGVAnSK0rMgTRVgnQ3CsSiUaBLAJATYK8VakhdeyDBweEvpMDwmp5qI5k&#10;C0p1Bkn9gH4i7hH4kzEriRN3AoMXIxxN+EWhUWw2optdVWgUl9Mpr507LBlsV6MQlmHQLTXvK2RB&#10;ski5Pzx+2JYbRw2TBWUuJZqpXK03WfQsR2Is//wv/uKLL75+8vQJOFJAoRT5wcHOMTqdihRRng6G&#10;pIg8QuIAXNlqtfGgsgOimMxlgxMkGDxJjBSR4kahUeQ8P2+dRJ4PKil2nW77+hvXBDZj/1dbHqvf&#10;/6AL+hlNgmWvqVokBBUINaBqq9yjh0kLolZEmgw27Ofqsm37KJzgY8+UvKasFxd6fDF/dtZD+X6T&#10;MifqmXV9iJykMpZXWoSdC5CDqPfRcHpyfEaiXqD7+CgKjSKKvG//xYodMqUi7aNg6QJYAPlE+blu&#10;t/3ee49QJwjCJozEp9JfARj4/TU0CsdkXXiqsgfYR7VlhgmirdEoCHIg7CHV+HkfBRpBt9OhBjnh&#10;HEgw9Pa99x42m8gpE6djm57uNAp6KnEdZoHkAWBZitW02AenWaXeFBpFziug0ChyltgixyfWxxJr&#10;g8dHQY/MJaHwZ0lJq+5H+dNgT7Z3mh2OOEm1PCI2kHeasjaLo5PTw8OjX//D57Ae1P4WugIJ5iT8&#10;aUY4YKvSbbaapHTDHTED6CTg3jn84sGDe9gweUt2B9JocMxn6tuU1HQRR6FR5Dw/C43CS8ARszDe&#10;5x9qPFaTufF2AD6SsbHF9g/EBjqAVpCcjBMpKuxDKhK9QmwHqUgCH6+5CnCMovnNXOxcn2l14nIX&#10;BTZOd871DaZZTjisviYVPZPgVQmDiDml0ueUQuQiHUn+DZL9YZsBmkK17PpsWh6NwKRB9To+CuAe&#10;N0O14q63lwIWPGCRAypwMzPLkqFtPB1MpiOs/vfu7R/c22eakwf3nDrhlJH4p1txOh+HYVGn7Q4C&#10;BFX/tIweRRplmagXzi2Q9J0U2CwSijjn0EVYCScng8PDE4QJQWi78AlUeouOkAMRRyDSBMpr/ppa&#10;HaCF1M/wTMh7EZ1TMRb0H0+I4hcFBd4iCnhfvGWHEt+Evq4KaGgZDdEy7JUS9mKHrDfrzQ6Z4Y6O&#10;z7755tnXj5/s7d+j8g9OdeQKgS65lGgSB8VP0SNIkdciyKreAND71ddPKGklOfRKFUt+IZkwhI+9&#10;RZQtHqWgwDtAgQo5cMSK0EQIkKQvCAoGnEye3ZsrXHy2y6t4MfPJXSGWWVeUZ6V9FDfafWOcLt7N&#10;oVFIIjSbWc5eAl6lMEi1itXnRvtZ3PwuUYA9nzmzu7u7t79fr9WZRRJy4A9nZNQcu7EOCtqQInOS&#10;jUZVgiTeERRErYbPgQNpAEgS8ohkwQofOqsBRVg0UZmfPH36FC9H6BcKr5JgUavwTaIoPCESIF4c&#10;BQUKCrw2BSzGyha0OiEMmmCWatuaNIkLiR+06A8LVuKaFCXFXvX8xfMXL54ThU0eOSIzSRSpUU+w&#10;BSC7+CpaRGyCr8a0wcW0xfoVRjGZsOpJ7Z3ekyUrdLGuX3tAiwYKCrxJClQkQQs8YWZAaJYwkCe0&#10;C1IMaS46tQ4qusAKTajjM+t8k51+nXs5q4dnXY5xXtaiOSUS18TFaAr7sbehlmdUONj81IoIpp+J&#10;sYdRUB8FFcfr48nyrE8xwTElBGv1FoYguPfrPHvx27eQAhjyxZbvlVIBQYmbolYvUTOOfKz37u/h&#10;phiNBigUFLbz+EUHYkzSWcZSxpLq2jJKIjL0zazTbfV22mjEhHDgo5BCFxk+CrdeSEFLdHW9Rl08&#10;VI9GpVR/9vRw0J9IZic5NcuTy91kQg05piyJi1hRqQWCm0LrV6RBg6mop9gHK64vKPAOU0AWlVoN&#10;NXwJiUASupEhxJQLWVdaosqpEySXn5U4R9MFWxV5156/POoPSeVUn7OriakCQxhAKuCX8+FgdHZ6&#10;JiEZ6pFkubOuxcu/rOLcePzk+XA0LZPJSnM0KRdbVuuFpeAdnovFo99BCkjiF4dvMieEujM5LWec&#10;CSpqmLAEs28DiiDtSk0UjBscu3R/xBTkbL6CeZe6xZOJYOLh6eTD0XDY4igocCUF8BVgFNzZ2UGL&#10;4GJKyiAK7O/tpTUKW+N2XNnguQvMQXFRo4BF4PDEGMksJpELU/dyBwgSB2ZOPHC0L1EY1Sq1QZjz&#10;l/THkrgkgG7rSWz/i+sLChQUuEiBlIdC3BOSjEWckU6jsN1JtA4nJrAjiadCkjcNiLQ+oXgoXxGB&#10;3Ww0+CnWSvyN49EIhwNBgL1et1avdbod8s6RK4KUDDQkyRWmM1JM8kbv6D2faBSxxTGKES0oUFDg&#10;RilQ/YMffbpWjmclYdjGbX+7RE+SpeEi3slnlls3VXrwjho2Lp6JRLJmNJXsuyspJ/1VbsEaauFc&#10;Hd5IixplA7HSMZxVJvlcU+eCz9ADAAn+BJcNS95oBijiIcqThdRsxkYjgRbyqnmc3IcOWY6rRy6Q&#10;b7HQqIeCIDQx3VB6nBrPlebjb573++PJDM9vg3x8lDAG8iTjgEGnOAoKeAqgOGiYgZu6loYYGx+B&#10;Uft7O/sHu6RkJT7bLI/s/TLxso5YodzakPWyfgwnk53dHXQJYA9ID1yAUowjQjrgYpjSg8fCWICI&#10;UAQTQCZJGcnFT7755nvf+wxoBRO+jo3T4s4l0AIMlQSK6hthSpaXFgVGRRkJttAcUPKkLF90GyLD&#10;IydLZC6RyNZXKfE3/WFksptNm73mdXc9MlszA2TsYcH5f8uyx8b2PzYyW+pP2M5vu7Yrt62xDbY7&#10;riQCEf9JxgTwsFpvPXtx+Mtf/QZYbndnbzDEIiDpYAX1oEUtJFRKorzF8cCanc1JKckaZSHThmSI&#10;QnEZTYb3Huw1qUcx6qv/s0L8hqVc2Pyoldg9JRGcwjLVJqqP4awOieXBN2sxXpsfsXwy1HK4ne3y&#10;n9j+o9Od4/CJIWlzotk2kdP1kfS5ocjygJicIx2iyBl93/h5636x/e0qpIEE0VM3g6syaeeiy0K1&#10;KQ0hxTYjVZMBo1Owa0JZHywxGoLSRAaSOAcz5mxwCI8VhicnQFS141alBLFIYEDJZ+S+MI+QVQSx&#10;BWmFe+LmUXH1204BvFjME0ErSlFenb8ACipkXGgh0DNtNAOkTCKbQtumh2SdJiFsXdwU3NgSPV2j&#10;/CW4ao3sqlIPSzSTMqUnRmgIof47M6qmqdH4KLkwUhrZNm2K9gsKvG0UEMBhmZKUcsimVgOvK7Uv&#10;o58TyV9iwFf1oiSBVHQrEgJuUAvxnoDSthhyl6YqYQhxWkp8L4pfFBR4RymQFJdNJOor38RRKqgf&#10;hJS4uOZzu9pp3t48k7QrYNKS2EuwfkqG7Dn59UvYfMej2Xg4m4wWIDuwhyI4YWxdLkjHBMx0Saqs&#10;9Kv9mT75xM5KtV2ttnktlZvTWXUwmB8eDZ6/OJ7OKBtU4idipcHLUZ3jnajUCgdFbiP+djQ0nWDI&#10;k1qI6JsKl1tSJxttgkgGXskfS353kAVSLU4BDNt+aiItZ4sxhsad3S6ugrkU1wMqLRmfstI9JbI/&#10;b+gb+Z3srH/+m8fkg6lVWyw3FiDPiHKiBS5SHGWVbXmJK0b1JY2gEC+NKhRy3+IoKFBQYFMKIMVH&#10;naVqY76sHR73j076lTpWjNZ0htuijr89VbreJbYWw5y68/UWVtWVXVVO1j5BgrjixZVJ3gVxLajj&#10;P/JIENpOoXDmFPOomtMllUkisvHi8oICBQUup8DWJYxYlFQmJMPs9Fs91lx7yZ00foS7i/sW764e&#10;/IMtRlLuT6QaoBTuEKequB3UTpx5eM+F+jEU8eXAXaBL+RPXBzYeMmC8Onx1qIfm0nAADxG7Ch/F&#10;Vof/zjbOtGNuCJCAvO4zSauC62xvb48ytA2x6MtXNoEVzrD19c4yoRu424jfEACSVrq4ho/iBcfL&#10;l/ScpsRlN1/gDbwkjovqF5YZRnmFrGbeS6b84igoUFBgaxRgoQFfOjo6okiu7I51EIzp+jOb3ph2&#10;CLogE5QglNTFIca0SKiMmCU0t3SSdla3ddl0TdNQ5uAzWUnXruEF2fSJiusKCryDFLgxH8VNaQ6h&#10;MTaBy0kixsiU82AiFX2hhBZB3nsKd3Qa9Xaj3um099qtvWazV693q5VWadlYzmuLGeaW9nJBopu1&#10;V/4sLTucy5L7arlscdly0cIpcXIyefWy/+L56eGrwaA/W8wRjUCMULMcGyxs1SIupsvKhPMdnKPF&#10;I19CgVazg4MCbYLAHlwBpHXq9Tp7+z0UVRWwpSIEpkBDR6ezQm+JqhpphVuB+Oxap8N6AYebsgqu&#10;7roGM9SSFFZVg1c1WE6WX33xDUmfWs32YDBEt+72eqgW2WBJCoRrVQqLSLLn1VoXhY9iS+NcNPt2&#10;UiCEKQh9jmOhP5icnA0pYVWqALOsSTkmkhZqUSbnphD4kgvL9EEs5mqU0EFxU5DPrUyGhqUUwpLI&#10;Cklep0jNaItAktXa9nC1pIixz8r1mavCx2SuFI+3cyyLpyoo8MYpUP39H30aedPIRR4wE4Y4lMRw&#10;ZR2xkT3BhwpAyTPjjaST8En1PzigtoRQu5xXahieE1QxHAzJsU1qPP4bTgZDqkjYi38dcMWID+Q/&#10;O+zfPufpkKDSs7M+P8ApgZujhZG53ZHQ0nUbiplXxGFcHAUFPAUajQ5GQXxlGPXarcbubm93d4dU&#10;K3xoQZWaB9LcYlpqJlD0Pq/1tazKXSzxtBTMlmz19OFy9whTWoQP2+EF71AGDbgYDs/wtezu9Vg7&#10;xGdT5oLaLHyuj34enMnyHBNyoQU3EolEo0di50pk5F9s89FC0tbdSlFPcNcjs3WmZRzB+R85Xnmt&#10;o/CgxPU/druI7T92jMNDEjUdscYb9abwF4wYWt4ytX1ZbJMd2n/BK9r3AifWNQvEd3xwr9vbaRm4&#10;16owBdhVkDy1UsMpDi7Rvda54X6SJjEJL18ZD7dNn1BHw3SOG9+oxSsUj2SIgqXN44i+b7CfkfS5&#10;ocjs+HHP/kUs3fK677XbQaP4zsXt+dJP4qD8ofkY2ujxWcZx/NjpfolGoQvuXDgn3gkFqZP1v0zV&#10;jvF4CtxpNJwcH5/2z1AkhrwOBiOSbY+GxI5OhpP5aMhJdHX6dTYeLUajmX5FQr3ZcMD7Ka/Yc2lW&#10;stRI5kxiUQFvcMcqmCf13moGKTzAamxellAz6rFPXFz/FlOgSvjNVBLEo0Uc3Nvd36dOLY4yps8E&#10;pYJNVNKDSelKzRO9wF+xXc610AAGNG00CiQMRHzUZxXxTYDIPEyqkIAl1T2kBa2hAY6isrdHREiT&#10;p5AQy9kcf0ySP0Ea1KwJnKji1LUgTh2xwZJOmmARz5G3zH8iJdSQBHxTU7rQKC6nfPx8ix3JuPm5&#10;bYl5MJo/f/6Sja/eaMpeJUilKkYEBVhKXJNf84lSkdYozIkh+UgAK01n4/173d39DrV0MEKQUxbE&#10;oxSCijmWUwwZBhm2sGxxTRgvMP4jA+QUCmU0kRaHvMa30Ciuu47i5n/IzRU7jrHXX1siP/fDm7rv&#10;tft/YwawWO9qDFe5zrXGbFTsWeMxJo3xMcyJLE/oDf0z3BGnr169wjBDikytF7EguoKKoJQKBkkq&#10;/2n2J/9qH/CJfCUf+28sMIO03CTGabfa1BaE+Y3GY3wWhsLynTEUqKWsKI6CAisKSPjEnEypkkF1&#10;l2joXhd3BIK1BFVgLURVtRTvgiSmSGWcOeBahJY7WiVd0qGRCe1aYr2gDOn40eERjj8JyajVWHcW&#10;KZF5uKyXqyTTFpp9rScoflRQoKDAZhRgpYNFlEzNjYZYLDTRkzoEog+reKU/M9RxdAv8gGAM/hNv&#10;JQedkyS18qryhrV4rXav05fiNwUF3jkKlP/Nv/4Xd+KhjQ0oHtPbGKzfmoRevlJNwKt0kZYHra6l&#10;cG8Xv6U2DfkL2+90ApdEYqmfnPSfPX0xGc/b7R45nVJ0S7Gqcmz++ztB/qKT16UAmYuiDocHsI3P&#10;TW3eSVSEwyBrQVuZkfjzKpPhL1FKicO+d+/ewcGBlKCe4EMbEfEfddvrJHzMukGtJiV1JUFTGc25&#10;TdWWb755/vjxs1arK5ZBzTVJeIPkYZ5LtjPfTav8var/LVo6kIfl+L0P7v/k9364u0fFiZNlaVyt&#10;jFUqcECpJPQCLX04HB8dH6OBQDc0Ga5CpqiXI+mvGIyLh5kVcjikTM02DyHjDRziUM0+sp/X8OwX&#10;j7xscrEkCM7/WHoGxnfbzxXq/zwwn0P0qZSNb1gFej21oBTtI6JjDsORDpSxWsE2Vp1M5v/5L36u&#10;l3tMrg3rJXBD44dlCwjUVbzQO5Zn48npj3/3048/ubcojTAoiHKCZ5XwjJhjMmwF5lX2+u1UTaYQ&#10;nGZSCYsPGlJCxx4s+Vf+xIJjQob+Qg9FVQlLSgG91J4hHZlXs+d/bJKMYOLvyPkZfd+c6l8F7xvo&#10;f2yi8+jnCvCrZaT8Vill77PB/kfy/9jnilkrcm0snUPtJ/3MaZuMfY7XuN5tRMbCXqOdDX8qJbQq&#10;kjCHOAcENX5lJbQ2/HlxWUGBXChgGoJZ3qQulAZFYH5DncAztru7i4/CiqxjJxS0wM0dadFSwHya&#10;JM1UdHsR+UF3cI+Gyu6r5X8k3Ojly5esPtCAlyw7wTS4PV7qWtkRiRm+OZIVdy4ocOsp4AKZTcYu&#10;SyI1Dd9y6sRrOgRVMl+RQIX5N0ERRUVJvJl5SNLlLFwhixXLUg4jEZXuMM1Ce/lG+vom6FHco6DA&#10;a1Hg7mkUCQsznPRrPf0GP9ZCvBVcp6R2BYwEB9EEeVLjd/3XhUd1A2q+g5dg84g6LeWRZT1yh+jO&#10;mP3RIIgmqFYx3qPlUnB2CD4O7wS5YjmkotxSgHlMTolovKHD6wtmpJO6ELV6hcp0Wqtbd26g1ir9&#10;S7ZlqlcEDmwnok8sF/gcHn/9+PTkrE5hXckElRAnJYCIegV0G21fdnx1g2ydM9wQgYvbFhR4AxRI&#10;2+ucrd7s8UlGZmCVhBSuTPhpufpaqrxiDNz/xj3ewBpGbRCfqj8EQqpxGIaXWsvgrmzLVeNWTKZZ&#10;LJyhZNVxp2FYWY/iuFsUqCzJGBhx3q2newO9vUsahVueKQfrG5AbBIxeWk7wyJ6e9gd9hgSH7Bu4&#10;7xsY++IWd4gCmOqZdagNHOzs85mE8wM8AOxEmAFOCavCbjXsABTd1KMZWNkwHhJBAYqCdFSdtvXH&#10;gQkt95NkdQzyH57I/Bh4XZ49f358fCL2wbCmZPeScjFs9v5W24aa3BSRi/sWFHjTFBCkpQB8rKoD&#10;75C3yb3mrATmgHwNU70DMydPZY1tX6eQ2G0t/LTSK1SREHVCD4vwtuSzVivD8uatHBSv89hvehSL&#10;+xUU2C4F7oxGkWj7ymdWx3bJQ+sLKmQDJiGNzATzhdzOmIlKLevnRcfF1ntX3ODWU8DDkQ2UfNVJ&#10;KQU9zaFur+zfkvsEcRroE7EEo/HJdHbW6Vbee3+P2AlEdlQIS7bYarbY+FGAb4osiqC2FcLqkNIQ&#10;ZG3qdFuEgRAcLpmCTCQxzDEp1Fa1ddfWlChImreAC0itdnLcJzdatUJ0hIZbyK8SG6DcCB8ICSi1&#10;/qQAon37d4a/3dR4FfctKLBOgSR2ItngnIJu69pEa1bfdDY/O+17x+PrGtnMAeJDEgzS/CYwCMKP&#10;lCWJZoEn2FQLcVy4otvisCDeCx+xvtrFvqqG9tOHkdt7rfZdHHeVAhViZmPOu/qcW+v3HdtxV0EU&#10;AnMQ7OPWKOMbLpfHE8lKqeldBQ4OV9l2uMzWH6q4wV2jALnAsOhjOSNFMeoDWgSB2B9++IHZ8tF1&#10;zS+hBjQp9HZjzyebrNO5WSz0pk49yHZbvQcUwJL05qpRuIJToX5ygVoCK/yQf46ODl+8fMGPwtdr&#10;YXu5iVxvjswCdHBj06C48dtFAUUwipPC5WOVEtczqjAZkFE9Cq8LU7JIigSJYCrF9qm4uqd5RVyu&#10;Wf0HEcN8F5JHgkMSR6njAteFU63EXVP4Qrc/TMUd7gYF7o5GkUAzTVjwr9smM5UoJmNy0c1I7UqW&#10;V+4tdegwh7rD3BTqnSA5RpKoZ9vdKtq/KxQgt0nMafubnJrdHe9EmaLXpVm1QrW4wXh0Uq3O7t3r&#10;vv/+/t5ek/c4z9jjJdMLzgvRfAXZbJmObuTQCozJFis+ijpxFK1qvYG4T8YqcVNYHmQ7nY9Cf5X2&#10;+MlzobzPF+SWoVb94WH/m6+fT3C9CDE1JZSEmpj4weqbk4UFHwiIJ0E4O8hVEZp9I1OguOldpoDy&#10;He9KXVWtFqSTpjVSiZt3FQK7KMHkJPB18f8amrwHEa1++obMIlKKU05hTN7DoD4Y8zYIs8JfgQ5B&#10;VtoJp8gC5MaW3NySnNvsFvLzFGJBuXYRR3E3lwE4lKjzbj7l1np9dzSKNAnMdPFmLBguub5ASjAM&#10;m0YBBnxrI1I0XFAggwKkeCLfEeGCFFR/n+O99+qNBnVRyD/GOhBPhYKdyEfGLkisxW0gom3MaDvi&#10;oJD8y1pixVau+SnCPgdCzBV2MOM3/HzQ71MBhv089FwWveEgzisA9jVkm9tAuaIPBQVuHQUMk2T+&#10;CF3EC4RseZPXXpxarNrmm/C0GtpKrSAa/ZX85d5IKIdyKhdooXHbWjlPfRTmkE08K7duzIoOFRR4&#10;sxSgZvYnb/aOr3U3Z//UNJEuRsrpFf4bEVpEroj1l+r15mNVDLtxinL5dDQ/Penj6gRSQXodLKZU&#10;AkawS2Wz0Izdzq4jHOa1nrD48ZulgIGDLx4hdTUJyzv3Ey/L2v6yOpZzkHIVnA0A9EhETBlrMW3N&#10;iYhoEUgsVaI1fxFmP7mG6OIlmzSV0ZlUWEqw8auPQvIejXvd1qNH9x88OOi00WzB9GKxXzRqgnoS&#10;CyJZyPTgjQv4iaFkjo570xagA3uxpE5ZAMdaUnrv+YvnKDxUczQAIU4/1pGmBV85ZhLvjINAWJWY&#10;xQJyQbfPf/PlD377M9SnQV+Uq92dHVb6aDTQ6pEsTyKd8FSI74JELeCjuQeohRgycG1kTdbI1kM1&#10;XGObCV9/Q8YOc9ZeOEM1tkPrLj86xLXkldzz/2qoT8wRWRM9r3UXamcZmM+hR3JxERKYpKc/aJ8F&#10;2Gg0Z9NFs9meThe/+tWv4WOVat0KaNqAbkApq5ltVRosTEwoTEa4+Xzy4UcPd/fa48lAKsHWajgD&#10;qLmT2SbQI3ObuLtavwWlFKrDkz1BnTqQ6BL+TQLKtJ85TQMioFmYX8ZLC8l7TR0h4V9WG8S0jpDt&#10;cTNarR49fH3ceo++r8BUczhi+58OVUm/D7UT/VyStkssXTRu9Vj5E9/+bN5fyj48lylqZ0WwJxIE&#10;WCHF4vlzsaQF0TalzACJDWtV7M7SDnVLMo8b4g+hIYylW3gquPUVNx1zmFlFEwUFbhMFkryB595Y&#10;lsCLR5KM/Nwbi+WzFObpQ/gL/xub0T/4lwN/Agd8RzIRY8iviiGfskpSPL3ZstxNcCi+FQTvdHb/&#10;/oP9/X1KT7DXChfQnf4N5ELJa6x4QKkoX63xNLTJ5s+zX1IDO0M20a2NgAp+CAFF4NBMj44n+lhs&#10;kzD8h3l1v2inoMA7TgFZWOJUFN4jjvp8IQK0ZpUenClQczhsQnFjFO7SWDviJjdYv0bZixpL0o4L&#10;CauwiG6Fcmo3zOgZf4fiF2+CAqpFmFIq2iKDCZ4NFECn0yXqr91qscWAAsAmpUkUAe7Kzi2fkPoj&#10;haxlU5ftvNHA0izV4heSwH00Gr6JZ7iV97hjPoqLNFQTp3ks/aF/58VbhvPKYDDC0EquS7WJSNJL&#10;1Uc9K9OSoi6UQvpXMJFbOdPDnUpNndVbB/NP8P7+zXmNwWsP8BpJhrpSQcRahckKM57uMOQI0VcH&#10;OF7K7qnFE9ypqVSpgj0avMAdgZuiXiu1WhTDbu72Ojs73UcP75ExqdWQUrW2oQmcWfatfOZbfraK&#10;NAZAl4ZaZXg0ejwajYBv8ZzsvCRPQcFiG075KNKDpEmjdHWT3EkqUagzp15b7uz0et0e5JzNpygm&#10;yDkGp2IzVyITMzqfqI9CcumGgVWBGVH4KPJcvyEfRZ732GZb75qPwvvbnbs+Ede1/IIIyWIAKVep&#10;T3/46gh7CGsskvzZPgpN1FZ6/4N7rXZtthjD5iziO8Tf4M9px4gwGhXkl1aBe+ND2GfKRbrBe1/o&#10;T++o24JAojTwLZUOwkQS8cBm+0hj+W2sjT9EgOj73pCPIrb/sc9l6iu/Miccw2fp1wfj/mg6HU+J&#10;mdE4fK1Pwl5CZrPVJ5IWbCn1lWQOAEBwNVqckinFTAQkn/0Ib62Pwj1uPuLIxuu3uLCgwO2igOBl&#10;sk7ZrjLPTP2DhGCrw9wP+kIwgEtIKFuPsC6XGMWwx+KC0HJKUlDJ4qrNawFzIxaCStgP7j947/33&#10;PvzwQ0wn+C7w0xrbMo//JTb+20VlTUK1u7OL9ccMeOJ7Id0tOWUDh4GbXfpcFzMlP3zy5MnJyQmt&#10;4cbRbPEGc3Kga93EXTSFNLyRlfO2karoT0GBW0cBNV4InFKVisVoOBSzWn7dxMgvjkdgiloBU9mj&#10;xoKHRUtlDxosbszUiYb59SmrJWP/qrpocIWkgbK6Fav/Ne+ERq/nZO7Z7iO9k63LNNai7xzmHwMg&#10;gKfBXEyyj0hKkDoYXfasTrsjUoIebMGqelhgIPkJZL9mrPmQ66UJea2/k0SVhy58FFcMvfNRzOYk&#10;fRKraanKmywfheV6gtXE2mze2bl3Kx7cGbfMUpE6xBcgXoTzZ8oLsQaJcmxIpVkFRFm5OQx7ExIt&#10;rs4qYf1UTpgPhsfz+WixnADjlE9qaBELshN/8Ghnb6+7s9PudHG0outYzTpyGbF7zRDDpZC0mu/B&#10;SanfLDZOIJvssTaezQZPMBLmpkDSh9uqR5j8MBJMAt9GR/LF+NbAC6ZKaJfs9KWyl5XR6KTb7ezu&#10;7uF8nkxH6CaQyEeHIuJI3haYPIAy7IbXclYWPorNxnazqwofxeV0ymvdhdqJjaPQdIUudkD9FS4w&#10;UBlbDUstbAcJCgdFvz9AbMZxsdlESK7K9lHgcdzd6773/gH+y/ligmphgEbnEQgL9/bgztIsekVk&#10;mrtYrcgrOasks+oYRd2ybLf2n/xtPoqlRYycP2LHvfBRGAVDdIilp+ybUrQRp7dE9JlLQVTBWrtS&#10;paZTs1RuLEr1+bJK8Oxsgaemrn/W5qUqsRPyZiGvZR1fwaho9XUruc4/76yPotAoNtEohghyIr25&#10;dDIXNQonNmlbhUYRucXc6OVmY7h4iPU767RsghfPlOtCnKn2Py+TqWR3TSIckzRHElLRahFasLOz&#10;s7u3d7C/f3CPChMHB3t8BpITfFNDSkpLslWtuGTVW7UAi25V8p86bW+zRpHkKSDYDSsOBkicOZJ/&#10;kTf8qcDT7Ag2kyXcdq+uBkNwLxZ9YE6QCJ+NBY+iWpgGoopWFfc1vmrVKFBj4lM0FJHZua7HQqO4&#10;axpFyq+XkraVndWALNZrRJ0unj9/CYKRJCasscj5kq1RwAfu3d97+N6+GFmW3KWmey7rN9i8C5fy&#10;GoVwWWETcRrFRsHkqS6o5Gqh2kIdhVuq7qBdTYpyWLU+VccK1NNlmkAsSjwvjcIi8fAoSLxEvcGI&#10;AhAYDAa1RhO9kO2WisbkEaEq/JkeuDIs/aDmHiTcsYnvAu9FsyauCcEr65F4KswVn3G87ain8r/5&#10;1/8ikiPcrssF5udXtVkFbClfkpgy/ADmPk29lkqvxrUXz19hWGXmIM5JJswqphpyPRm7tRoU9mqC&#10;z7vr8LpdM2Oz3oQ4VChXQ8j2AK+xbcbmYDIl603s6HaTtdf9/T1xZEi+CTiSulMlSUh5NjhZ77gz&#10;EjIDnfNDlRUTsXVnC+SU2Ozxk6tyCyK0snK6HJA3tJtyzOakuG2T0+X588NvvnlBEpRmowNQVWx4&#10;LhIpuVbjLqTChvu9NORx3dXayWI5+u53v/ODH36vXi9NZ0McO6poiZmyUqaoeHUwmBwfDSZjlUii&#10;4yiyLQK5ARhclpvI4dn8cs2cc3sOwAW3pzPX6AmutbhfRY5vrG011JnQ+sWkGtl/ycymP0mKUUjc&#10;FryqVm2S9rDb3R2Npn//818RXog/MJjMKHRX6skIfyBPnfwjAqVGPkxno+//1re+91sfjqdHi+UA&#10;rAnAKkS90jxbMjOfsFFPgKA+o2t5sRf1vFpyM+Yw9qYvzoUqxgzzxcqh8LCK5nwSL3ct0H5skVw4&#10;WXYvI9d79H2r+azf4H0j+x+iQ+xzoUsQh40KgSKBpY6IiRE6xHj8xdMzi42x3OWWKlhhUYJ1EhyU&#10;lCWTeGwNxa7+4DsPzRzJdKjX6pgC0TMwF6KKZI9XNH+I1dhjJrPss7FOuivaLzSKNIEKjSJuOr4F&#10;V/d6vcynCO3Q8JTM62EySXYAK/asG065Wh96dSLRKGQNawiEBlYIv3JeDD7pWvOqK/i9Tq6nFIMp&#10;IOK40Mq1todSNi6XY9saxXhCsBrMtvfy5clvfvMlJTQ67R41d/VpPMoiEWVMo5Dk96o4mUahGlSn&#10;M3p1+OSTT7713/zT3+v2mpNJH8zYSqOooFFQvGJyctwfjwqNIpep8VqNFBrF5eS7SxpFrXl8dLbT&#10;2xsNp3/7tz/H2ShJSmJ9FEGNYvjbP/zO977/wXD8crEcIpcNB0Mks5BGYR7JRKPwCgUZuLerUcCE&#10;fOEK5fKuE+orVklUuBUahWhgolE0yOaddcRKwIVGYVTMS6MYDPrPnj//6ssvn794MR6N2a4Volwe&#10;zFrOLKjYZTvYwYl1lC1odQj2mL/qixNTblE0yGZ+D6ABBWg73Y8//ugd1Sj+z//dP8988qDmnrdO&#10;81r7FQBzpoF6GB1w0bMZGWZ9hgQ4cR6pvX5j519NOyhUv5jWOs+evTw5PoFDIAeSq4aGG60WUowK&#10;fq4Shd5MflBd5CTivSZd3tzPExtGmnWG3mOs1ixHyMUKPFUbgGSDxmago6Um7iQsl7AVh5C1xWyp&#10;wOW9oWxtwWt6N1v55XprYBzh3AG4SBpOOQvcvIl1ewcIm5tEHmh/25JH7HwJ9WdZMusjq8FMeJpL&#10;RVK2SNorQktYNy9fvnr69BleoE6n18+oWZfmPef5EBJqo4nOMPj44w//6I/+W2Blz198fe9ebzg6&#10;0vwwC2H/y+bhq7PjwxFTwxtcY59v0+ujbdibNuyvi7RpWXb/W3QE+h+cPwG0QF7zPy/K5LXet/1c&#10;ZEeLemSB9urqVXVet0DHy1lMdcpQNJudL798/Ktf/wbrAGJWdP/LuuDx5MtEtbmKfZfsOGe//wf/&#10;aO+gM5sPKEzBIiY1xWA4bIJod/3RXrlDwp4lzY6V+pkDDSXQVoCP5arnP5s9drmE49Q/st3IveqG&#10;rq6H9AW2QV08QkVv9+pSnsJ2KIFAqfXITNoao6JKkduraJWAu+y4i5vSKHzlkPNPHGvbzkuDSst0&#10;Qi83HGWEeKsAi6MAapudTgjf64GA7Q8GgOh6vZ1Gs/3k2bPf/OaLX/ziVzjetPQYXiQZCRvsmtSD&#10;yuHAUvng/v333/9gd28XVAvRkObcKJ99ZeZGA0V7UYf6VA1cJiAJLc06BkoeQFPcrubbujwrT5/q&#10;qH9v62vjI3Ycr2y4+gc/zK5w5zx62uv0qb6+W3SIxcAwi3YkhgtP76S7l/c7xBkXAh6VVDzMSDWF&#10;ivGBybDCyRnT8a1Xltv1Ut0i0q8x4sD8lmvWCF8tA6aXpWLVGNgDBPfTkDJtiRc5eUauHA0GYMy0&#10;1IOGEKjuCP339ve63e5OT4IQ9ghC4NSjt1tnMaM/nDu4ozJsVVguvL4+VaN31shb5tX+9ttJdsQ1&#10;zmG6hKVUZClZVitoEIvKIIJTFNHZHCTr3t5OtUoJuwnKPnnAxcjk8sPURsPJeIS4s/XFGJ1dNHLc&#10;4yvibf2R454ggBuOnYex18d1Mv7qvPqTVzvBJ4is0LeaPec2TukoMalAeqrHxyecCgO+NB1TZp8E&#10;D8mhlT1dzJIkNYE9fPTRe4DbF0vYgkAVAYISPFYtewvd2jbi5HG1VqD66KtuNHgsowazXLpU47og&#10;NIQixUPj2BTDt0VaOPHEbUBOXFHwlN7FjJkhmH14nsSt9+j5dkPr99J+rkbFD0d5NByxofAr0yhs&#10;k4fofQIZxxNEgvv3HzJp/+Of/elf/dVfHx8BnYXcZrlcE28B4UXNn9DF7FBHx0ef/+bzn/3sZ7/6&#10;9a8wSVOKStSMHRKUNIAayN63kARhiJacw2Gfz8nuSFwHm+Pp6SkQLJ0j5yxEWVpEWspy62vTh4ie&#10;D1c1XP3DH33b5va5I8yh3jGNQka0zJhjL2GWSGIwMtx5cLbyMGUEZnEQVTduhV81QLf/e9sYAmm9&#10;hRrrkqWQi0UrBaGRAFn7VGyTEgsuUxYrHeWBOgOocARCTbrdarNZJUl5p9sA5bKz2yIHaW+nTUKk&#10;dqfO580m6MYSYHokVQZqMh0mHnCzBklYs6UWylIk8lpRebUTGu+82t9+O6lquKmhF/lAPUxWHgiA&#10;KhyT4JByzdsgs598jd3L1FkQcp24p8pU6Gi3KWqBmkEWGgm9UC2iNhpMC43iVvCOG5JItv3s219H&#10;OT1BbhqF1KOAmWPbOTw6PjsbYHllQV+SiymwoFWSW20ZsnvCt1ut6vsfPqw3MNXJ1iDI9VqNlV5N&#10;+r8ud8gyN/u0KwPhXAmaCSBkDs34PCWxpb0Tic36HCDTPs88NZzywokeQQY62JKdTrXQhNdO4jIt&#10;QlOJ89wKls04Co1inSgrfddmIGoDE4Z0JwCDJZegxulD1+my1Gp3sF7+8le/+q9/8zePv/5mOGTb&#10;mRAQIQEv5idy3iKbl/loFFgwsXuyRmgU4ynaxePHj3/9q1+9evbqxcuT6azSaHbb3V1eAUYju9B1&#10;ZBSylkypsIQa3aA692Iyn5AIIZnO6vVP5l5gKq5cahsxkLz4WHKz6h/+OKhRZGoaAaffRr3fxkXb&#10;9lGQ15OAHAQggBa84rhi3kqwTvIwqlEkhvh3T6O4XMO88C2OaikmgAsQ3UzKPwvsSasxqNwv1coA&#10;oEoIFEer9eD+gdQzE7cDL3J0u5wdCcPVRBsWlid5mdSThNHa5m3iujLebT6lc0pFjsspx6Yid5S4&#10;VZVXP8PtZGsUKh9Iwj6NWATzsISxDwbDaiNBHWz4IDLgEs2yXFLldHe3u3+wg/6J30s1ChviauGj&#10;2JCaW7+s0CguJXFe6zF4k5w0CvzCqA846Efj6eHhkSaKqEZKL9pHZ0NNjFC2e853dzsPH93T+jSk&#10;apBcnNhxsdxVktxr2RrFBR9FtI02VIksbmWEdkFoZM4H3X1Szgr902tEgujV97I5RvL/OAtm9Hy7&#10;ofV7VT/PaxRYrIjSQ65g5iAHaGIeIeregwegof7u53/3F3/+F0+fPu0gPfR2dJe4YAPVJvPSKCTR&#10;imZcYVeyUowK8y4dPgV19RTt4smTb46Pj9EQdvd27t+/JxVgtW43JlDZIBt4WuxXIRR9aMYF4xUi&#10;51Xc/F9pFH/040+zNYcAnvWd0yg0IxgyKzyUySo+Na21rpFhTo/wdhHlGu9YzezyUvwLWWeGT1Ft&#10;RPjyqAiDa5u0rQCfQL9QkpwPWUhL3BHdTnN3r3NwQJDTLmelMkL+xO6gQYCYopEdx/MlleNGvMe4&#10;Va3OuYCkIA0gt00WrxarlhBmq0TjMKwM2Tl14porJvCzqzjg694tr/a33o55ky+csFXbNiURCj5f&#10;AiBwUYyGJQYvBY8OUTdpEKMPraBs0hjeYfTM+/cOuB8aJUOt2zZ6BRrFdDycac3a7R4F6ukK+t6Q&#10;RLLdUfe2ide/S17rcdsahSRPX4g54OysL9WysQ6oeBxPgbSPwnQMVIjZ/Qd79+7tlCq4H6VeGNYl&#10;w66oRsFdzoU0ONuQcA6L9jDUkLgBEp/5Rm/0CcwR4U8zA68+sQvsEHeKutPPn0uSymWdxHkS5TEv&#10;EUS2lHAPbdZ6raGelndCglYc0yw0CpsUIV+NgUISC67faNhURJ1YirNiRlUJgu3ICVuuDCazv/np&#10;3/7yl7/COd7r7WJzJBQWe6YX35zoYvqdnvn4KDRA1JU/ZLApkId5lIP4oOm8ctofvzo6e3V0enjc&#10;Pzw5ff7y8HQwpM/79++3u93xfNYfDXFXNTsdXPKK6fNhid5NITJncq5N4Lglea0lfNmir/7R72Rr&#10;FDaoF484DSie38T+Yus+CuVQPsRfnZPGuowx2uF2zXdSo4jUoKpStF6cEhJHMZ9BQllsjcbHH31M&#10;OMTe3i6uiDaRSS0+oyADHsyJqPhuz9CwNl2q7DfOF6GbiYZty8FWZ9VM3WGYJ03tmvCpRLXIcTnl&#10;2FTmEsir/e23k47UX6kWmprFhAPJ48SBWwlk23QN9hzihqvPVaMgEa3UDqdcHo6uvb0e8GuUUmw6&#10;ij+E+3ofRaFRxPLT3K8vNIpLSZrXegzeJDcfBUEUS/zzR0cn+CgQ9S19a7ybwiSIlI9CpPP5++8/&#10;pMIdnkYNkyOZLKYi5fDOhHlRo7CUDykfhSX1iFRyMq6/wukekoBCn6NGaEI/3ZA0t4hmGBGjpAue&#10;cK4L87kXqKdLNYpE5Eq9kV3G4iRJFYBcgTERfwV/DvrD/9+f/Nvnz5/zrZj7ZQuSw8lv581eKiHk&#10;pFGwu2HRNJyFRQSR2PD46KjdaDOxyT2LfMNQD4b958+ffvnVFy9ePCf9FJ/gnWjUxRwqc581FlBw&#10;wpP0pjWKf/4734nzUeS+5bxeg9vWKBYYGAS3LYFiYhYdSUSpWUOVf9kslP9VeuKDOC/k6z39zf+6&#10;QtnIlY9i3S8hNPGmF6dmL6sVNIQFRmp1RxCK1Nnb7bKXPHywj9PSYJD4K8R9MR0TsESUhTn/4ANW&#10;NQ7/oHgS5dETLcIFOIF7omqcCaySSkH/s0Oy/mXFUeRFwdidLPa+ebW//XYSG2SiTsjyYEQZWsZD&#10;sE/AkiQ0jfU0PxuMU6RIdmVji9rCeijOskR1PIZSEBcYnHglMwZp+0TJrKBtMMaSQ0ZRTyKdxNI5&#10;9vrCR3EFxQqN4lIC5bUegzfJSaPA1YtZBjPwq8Mj4igsLNscj7FLRtc1URnOtSBW/8rso48ednuN&#10;+WKMHgHnRgTU+jxgQVKio/dG+J1Xq1o6m7/Y+vRz8Wxsfkp245W5V9+vLL7miDBjsHuzJPI7K45C&#10;7p71+YwSQ+KgINJLaimLSiG1sjRRpL5KXyV1qWxqSJGSvSLrCM+TOHkjer7d0Pq9vJ8rN4Xm7xXP&#10;0Zzg/jrEZXup1sEq1F68PPyH33z+13/7d81WB3/F6ckZ4RPd3k6z1SbxsRHeZDb3RhM/yQjkcZhK&#10;o3BurYtXrbboR6dL39jARtPpkGqRkv2w1mh3Wp3u81dHRCc9e3Eo7gpAGCQMqFLCtS4ajvdRuDgK&#10;lXy0jzJX9YK0v2LL8+Eq4oiPIvMag51fPL2P8aqG39T329coBOgP60TahSUQkYb5BJC/Y6QrN4V7&#10;4HdNowD1FN7MMr4pl6fET/R2egckZyJ58/7ezu4Oqd/AFLL2NF2aFLG2PUMqvpHoSWw7CpnRdWTr&#10;nos1+EoM3ih7JFAQp0azidHbBWRreqjkSCqUpfUKc6fnckRz6si75tX+9tsxgqZUAv1TshrU6owC&#10;48tIMmRcwegcnlAJKL2JJj9MN7IilpbUdYueuTGbTzvd5v37++SAWvkoSpVCo4icX1u7/IYkkq09&#10;j+fzkbbwUH/yWo9hJhyXTTiU6wkuC7sVjeLloSR6qgFYF4hRvEaR+Cj8AlcfBYmeWMhk4zD4ODsB&#10;Jl6xJGVoFLYLmLlB3mquJ785RKZ3u6Km+0XxPiBxhuiwEA3HZ4w1jBNdllqcWjdQHkQUCTWUieUr&#10;UNDvEt/LliXIG1q/G6yL9BYDNJ3Y5oZG+0itJwISvvjii7/92c8evv8BOCgQETs7uwj0FJ47OTlB&#10;rSOa7+ImpfMqH41CPAwayyF507XShcSLYvKcMMJLRKBWmwyxTb5jFyNHCc52rGwkkH38+Ktf//pX&#10;h0evSGX53vvvLabUkVwdF+TNiwrolufDVYxVIrMzr8l0XKgTMnyYuOfXqMGmN5gZV/Xx0u9N8XGq&#10;j3VNc1IkoKSLYxB8Xu1tcmhETWW2mIl1XI3iuCaIl8EefnZ6Juqm8j7mjQhJmggfZ9V1TDavRYAb&#10;/jFpmVguUk5Saq+JlChh0jMSijMCYEdJdCE5nRAgScxNJPan335/b7cHrAlME8tfU/dMuR6YLjsI&#10;9c74kG1EM2RI6gyqIENXLE9mexbjFkZroioYigpFK+UrhaVR9I3TJuBlxxq9clIn/A6Xw1iEup5D&#10;09rEttejRqCpKOBOeyCpuKtOfgZUNlOwayxaWCo418kEZxRJLSTuhcXFCsKco0C1xMW1iqKrSUg2&#10;tlI4cBMfBX5t2R4qVdwUjDwR2xj7Bv1R/2zAbEHLZDbmRbrMdtQ6pJLC+pkbnQM7evih4naUrRJH&#10;J1zcGtv2/M/refMa37za2bZGQRIabGrYcQ5RKI6p6sXibUl8dgD3H+qPSFdiX5DtkrfD0YAKNvfv&#10;7378yXuExuExML+zBFFIuQlJnqSmJIMKrVYZslli4xedQq4QD4CLZDX7k/1EwUYKoVo501PvNRWT&#10;2no1JxNRHPKqQiA4fM3iKJ840WYhWQrTfgz3PoHha4kq7bBCpKcKyxLrGDuYPLPVwYMAc+RcqdI8&#10;GSNjiGKB9FAnDbaKMP6QHwr7JHQz9fApXhObIDt6vt06jcJZrFbJNSV6hv2lDonZSAhqni/Lf/03&#10;f/vXf/NTqS87Jd0L11Zn8yVZyxEY0IpNndAnS8bNvYnlV6F57nJNybwxdJvdDAOsxNvMS7MZ2SzB&#10;aFvaUPGUUagVJAXbYLdW741Gpc8/f/qXf/mzBw/4s0mIBZ1nftN5phex5lS30FniloWsBZ3ysT7z&#10;6PlwFQPNdfvxvUubGa/qQK7fOzP2VqR6NZmLORycG5KK2EeZFRLvi6ahJgafUCjXR7rtjVn0Eb4F&#10;SbSk4QoIhlBIjNAWjAv6tl6jOsR77733rU8+kbnh/7/tz1b0b/sU6AjWDd+uxGKy15pJwMpHBg4R&#10;H8AP8Goh+Oiv/f7Z6elZH/WCAzEHr7Yw4DlrdPtPUNyhoMA7QAG11FiImknXIiRlI3Quo4bTL00a&#10;UoEOc4Ckaog8nKFCrRUGbTV8q4pwZhr05hO9NEPpt7SzKxyG+2VkR655ucfbyM9Vw5BDkhS5qIs4&#10;PfyanXiLfoYt6ejoCNkMUfsXv/j7z7/4nHJykhLwjh9/8id/8ud//uevXr3Cx4IBDm2eFfjZd78r&#10;saGqZeoCEG1UkBpopDd9VMn1FNWHtTW4DoqSdkypMCXbFn1U6/EXG05f/zPrtNzYmjmn2Fzek1BP&#10;5yViegTKbXB8sbmhTpYryC0Cg5SKP5IMSt0V6s+8BpeNf+rb8wvyLaM4kMcCprjE1kJCi8qiStaL&#10;5bTRqOz02mRtOtinEh2h1pI0Sy5QL4PG3MmrM/nI2kinNHABGNQ/9mF8G+Xu8NkJz1No2zMxr/bz&#10;aic0Q7bffiaOObUiV1u4LCbqUeAJJuuTSCoa96JLTDfUtQgK56aoAOdGcV0KD5W6uWpYhMlaQjZk&#10;BHBzQJ6mJPxA6fCsaJvrJTbbY2RfIm38vmpY5F22d3lk/7c9P/N60Lz6mVc7wefKKY5CHYMNfBSv&#10;Xh2htWtMFCsOW36cUdJpI1oaD4ZPWRqMrfv3etQm1TRK5gGw6CnFBKVBlLK72n4hsQdeidCt12dl&#10;sGbZBcQ0rA4H95pVLEJrIvkNyEVKOFS6y6Uj99Jt3r3K7pXp6TAQvnfJWa/dnys5JCWRSEQZPhQ5&#10;JUabcE32TmIt2DydPdtLUNZQSMN413wUMp5uMzHy6n5BIA5eLyyXjebXj5/8l7/6r0DzWu0uVR4k&#10;84fEWljpCZ1RpkQ6t5MbJJMihc6R/CqWnyylapaF66i0mGi0MuENhaHnEt1AAwLHxydnmMrG4GPa&#10;7W6jQXBFGYsZ5lvzeUn4DYgN+xdQcaquwSZ9y53/xGsUAd/hSn/wSsU5gX6Tx7vGNYlGkdJenIMp&#10;F42CBa9zTbwQhrGRUazW+oOheUQkrEqjyei8RlxtW4e6BpG2+JN2syWbijjfBKSkvF14/a4kbepJ&#10;7qYdYqHQCpa4d8VbV5dss07nXCl/ngNn9DTSzBDAQea+cs71NK/282rn5jSKtIRxbi1kLI1muweg&#10;Yjga4k8QIYFcTqTscJLKmvJhT4RGoaXWZRFKRkv8FZI5bCQR/BUBzgnqDuiU4N8EZ+XzhG1vCRQa&#10;xaW0jdyhtz3/85oHefUzr3a2rlGUykSpDQYj4igIcrA6YhKcHalRKO8Xj4E9OBWy253m/QcHFC3V&#10;NLLmnLSFH9IolA9Ytg6RooQPePul6CGqVDgro93OeVSyaJSkDLQ9KXkNbeNoKlGHYBj8IyUPJs+m&#10;io9HMkmkhdZVmgP+NbFCzSurjTLMzyM1ulgb7y1DPa3In+CVNDAZC+97739AsYc//bM/Oz49JU+r&#10;mqiqSVyK/lBekhYuCKjywdY1irUZnp4R5zY7182DgybT4vmLF1SxQG14+PAhM57CGtTlUh1CTjNl&#10;K7pPYwxjjtz5T7RGoe6A4Jn4KHToUkJ+zENGXaslqpNV66mpxXhy0SjQfjWgXvwSDJ/mGRLVgiRl&#10;UEJjg+UjYWoiVIulPar/d/1iqUKEeaWEkbhEaESrVae4dafTfPToHjk9NRB3pHWsqThBQkAwUXVj&#10;8Stjg0bV2RaQmlq2KfCNRLZFnDlxwNhxyWtl5tVOeAfa7vwk6OUCewj1RYa13uxI2A2I4umE62Ca&#10;fCq5EEjc5KUKMylZs9QksUWHJCH3WlqFRAnDoGYip5j7iKwgUYwmmt3+ciw0ikvXSqFRXE6ebU/Q&#10;nHwUrLhmsw208MWLV3j/QLaCurA9Pp5VSiVKFfBk79jZaT167wDDlDooEo3CTLaWPVY0Av3Bmo9C&#10;NghXPcw64fwEFgghnnMfFIEvE6aiMRLnTwlvsK3IvdqbxHGRyqKjn89L8KWQt9yakBv7VzqWZDt0&#10;lTWcZGs+Cq1QYaUqpsvFtLRoLJRreSCXiTaXhL+/cz4KP3USYUHdFBU8Ehjz/+tP//aLr77mPdmT&#10;yPEiJVVlP1qF4Zn0anExTm60wffntjUKCdW2Uyp2a0LblR5r+1wSzyNzdTQe4mlhLZyeDk5OzigC&#10;TFWNB/cfEnBKbkO2S0sFRDgqOF/884ioUevxGuv38vbjFFxdDA5flPnGKRKmTkQ92fUvXt3HUPsW&#10;w3X99tZ/aYAmXdTmbNVQikZjf3+ftJWCtZACCZpxOre8QXn1/U20A2adSGzo0Gl39vb2qP744P4D&#10;Do2qEBSK+nCkzJzWm0vK4SXL2dSF3MbrTTxzcY/8KMAkISwJd5ZU/7EM3JcyDxa3OCe0yiTOCFVC&#10;5CBdBk25OEyCebTAYX7dLFoqKPBOU0Ccz2QiUrC/5vPGmnadrDi6wJ0ewo6K3Q+we7vdiSXuyrrv&#10;YVAmm7nqxBpR4QIrLMZCd5+Lp5dmzJ5ltq43Iby4yF1nd3VqAx9qOCKITSfCmKb0TkoWcTOCsg9/&#10;9md/9stf/RLBjBmFWEJMxSWaWFzrN3c1U4JnQXba3d0FG/x3P/vZL3/xS6vl5SIpVHry9U7Wqjvd&#10;SK+jNYrLHBSJImHaxBtRKtb0lkSlyE+jsLIzqlHIqCn+TpwSBwf7pPdCalFfpSY8fddCKHTCilOi&#10;0yRegsoSOzsoWYQPESVE1tcRiT4R/Mi+Q0AFIVKSz4ACRs734DItrNwPzhuZzC/1DMnuA+4w5ryR&#10;ZVTcNKHAFdtf2t0kv0ETQPrHh9v2GgUfJql+tVVb4m5ioLlbSXTeYJLBxIeC32y0hcfyF6lYNGmw&#10;/UrNqMVRUKCgwOtSgE2QnZC1hU5hiBzLoxDdriJ69IcCm2KZ1uvVZgsrrIBmvX/AWr2sfJ5lcFJU&#10;gFR4kKYMdkuqwIo6ItZf2agzT5/LP+2akO1e/SEWQZFwNLN9uWSD596QD9aM5Wk3hYAu+dS+SFGK&#10;hiyIQizSlNyolSX0UM4SOpvlqLBSG3JYBHlxpCigEtnqb97+/Od///TZM6lQJGmd5ri8kclIAGU+&#10;psQD5R0S/rfOWbHyUWybzOVlw581Gfglwy9oGpV1CI2g5i/pwcZyluXs9PYqleZMokFIkd8eTxe/&#10;/ocv/sN/+NNBHwy5aBbkjRIscIUspI1alXV0w0e0RhH0Ufid3zMD4wnxHCeeIMKcZIa5KZbv8jNU&#10;pjZvSoVV5ix1uz1yXGL+EKyTCDEuz1R89+/2LzAJUOp6d2+v2+tREYKHYZqTVvnBg/toXJCLSpBn&#10;Z2ckyUP76nSxRam/cYVmNJ5ZHO8oBZgtKO2ooeQHMx+FcI1wZTrNbiEuL42gkGp3UoK00SAMQ5eh&#10;lUi3MiRSm/IdJWvx2AUF8qaALE9dV4ZQvZ4BeI3Vi3ynmWokm2fckWTN1GAEi0hIfN22Za9e1e2Q&#10;5LNee5O6a2K5OLc7xXVsw6s95sHUK/EAJZ4fX33JJKgN23vXL/vTP/tTrPgEbT5/IRWymVQEbZL9&#10;6K7TBeEJ9wv18kbEGg6xvtXwVPziF78YSFLDESGIBj5kE6TcE/vgjT9v+X/6H/54y51IBH7zIDgB&#10;0gEpV/c2QVN096j+WEj0xcPCVc7FdcgHgRIyoQjOhcRR2OE5juIymKx0lEz6JOc+PCT9xZAryDWw&#10;qB5gZUDLkLzHDa5ZDoYDTnAdVttG/k9hi6uxoV5R1BHd3BaV0V1p67ph6YvdV4lUX5t3NV6EWHOs&#10;KNRkQdmn6OO0222Lw3tGfbF5rQ7GqY3CgG1pl6DrmCM0XqE2YslzHbNZTP9D10ZHKAYa2nb/8+pn&#10;iA6x/acsOninaqVxejp8+vTl8VGf8neNRodKo7pSbO4mtWyTleiSdeh0lomMo+Ps9PjDDx999t1P&#10;AWePxgOmMPPWV7fPY4xj2gjS+ZKKkJntC7h8m0dsf7bZFxlNPJlZR0h+1bidqCMfesauo3PXuyhK&#10;LNt1vG2iBovJn6fH+6bgHIedV2FZrdRmKFtKyaPkk0SULklJFmtHrOha/oX/uKmFJ108Qvj7yozs&#10;I5K+T1Pkj5fl8aKEt3m5t/ew2bj/7//tfzk6JC9Cg7Q6/cFpu038a3b7wSFZVtkYB4MBC3Y8GXR7&#10;9X/y3/xoZ7cxmR+XylQy1tFhz5JTtxYc1P6wlW7bsIMOqBfb3Jf2BdES+k4ME6k+iC6UafOclbIT&#10;TLt0cxceI12CTnQYx6DUkSEB526kbKu1IUsLNO49JugJ2Xtw5ktdM9oQ54/U1J6/N98xWDXCgwZn&#10;kkVRBlajzzMOV39j4xUQG3ehwS1Z9w0bfaLm28Yddxd2ykzp6Xg6f+/Dj4/Phkcn/Xqr++d/+ddf&#10;fv1YCpikrJXm4SJSJfYWt+p6KZ6ts8jqOEqUBUyjtDg9Of79f/ZP/8k//kfdTmvQ7y9mU62jV5o1&#10;hqgZOBL5EzsdTEBmz1T9ijojzxl0J9XA+EZWikyIFh+ZHU3vtYWtcr77P/WFf3uZnzP7xkEJxr5w&#10;L6n3gQkWaodyJP7GiQ1DeJZsAZqwwrLKms1GIkprOxp+D85bStjwCUmCO92umEuTB049Oaw7mqIx&#10;P9DCcOvH2oCc/3I+kXA5dAmNDJEJKHHo1epoNORP6op1e909jAEUuu52W61GhXCymCNW4owlT2z7&#10;MX2/7Nq87ptXO6G+3rb2qXuodV0s1rPU74+oek4BOxGNHKtwjDD1RCY0WHSdlzAqZeKz0XvJLibp&#10;Z+fwUJYk4Ie8RjiunTCdIzu09R0xsj9xZIi+2qcL3fSH0RJSpMUqr3VkxYsszkexOs7EI6V7mO7N&#10;Bh5v8N9MaCRLHHeWuyVRPFRCNU+8WeNtdXjDu1pkkU8xZhKVxMIQJK5KqKF5GPqcSqTaSX48W5bJ&#10;6VSqN6uCZK02yqXGF58/mYy5scQuYWBCHrYyczGHbJf0Tt37c+pkv//+gzrbyHLsUUbSvp6qK6Zy&#10;9yUbsHysJkBv4F/9q71JX2hdQ7A4r2PYF5LLMfMIyQnnPr90Mw2SRWpbieJoNcGTYaaT+1WBUqOw&#10;SW4JHlGUSSs7EMoAEbd+o/l/TplOou8boB0p6BGgm+0O1vnZYtlotkkX++VXX6Nm2KZwbvhj5YeY&#10;mfxmrnXym9vzXKD/koLbkzF75aQHWqbXYb1i7pUw1ZqKbQKEUtuECKLCRcxhp8RZkYg/55K0IOO4&#10;9ni9AY0i6a520r+keUHamhA7Ay7nmKZUrF7FZp89D67SKPxwyM/lMSSFpRapwJigDFfy5FNlXdIi&#10;awFpuD7eN3gzFxBeAOxHDCvy23Skv30Sca7Kd14eI++/9QBOk8DcfLJ/7U9/73TEPTOQ/W/KviLV&#10;Q6slzZozb7UblLve3wfi1Gu3iZag89SpjisiFjtT85oP2179sc8V6k9e7dyV9hvNuhajWLZaXQKU&#10;cOcBgRWDa2KNTLYI90grxX5NowDkPZ8hmXU7bXZic2vIThy34eY2TQqN4nqkfFs1imQjSmax7YAn&#10;Z6dTjbM05cF5kTUBt7dWWVYLLNfyisPbUH2mk0gTeil/coUK6ygkSFtzPuUTu+riqRJqxuckUNMq&#10;dpRaQ+hfoE6gpKCoYBgFS4JGgS7Ae9EoFugbNBKtUdBbTTUuFan39joPHx1oKlokQgmr0F6xe9Ly&#10;RY3C7WKy8+qT+zhqB2SSfPyucASXrPsGrHqUHKabuTPY+4CcIDEbYi52pzAZPYmWUBuyqntqT1a1&#10;T6yOFxcCH6FH0mnxhIBaIVk28WDlSr1c3W/0TJ0QmICxMNHwJHdlQPKLY3DR+8st0ygIF+j3+92d&#10;vbP+cKmiyV//9U+fvXhZlrTjb6VGoeObTkilIwI3OD0+OT09ZZ6AfwEZxcjCF6oNQXXI2peiy6qS&#10;al5iy1asBHLz1N7gA9FYjgsnqRRdNqokLdVGb96cRuHViUSVcAYG70ew9RKbTvey8O/z6oRpFq+p&#10;UUgnTTFSTqFcW+q6K7Cbld8fiFlIk+Wr70KzThsOas124vlMBr+5dCuOvT5Y8SrQULPW1nnoTGG8&#10;lxRl1eq9+/fwS/R2uni6eTjxwEjKz3EjjqFFh+sXGsX1JLO7olFgRdFoB7DUxFGA3CixWIA8eYlH&#10;n2NtrmZrFALSW5JzrKw2XzXvGRIhfsHkQvBCo7geGd9WjcLE/YQmMj00p1Cr02YDMZWACQurxQLV&#10;ajU/++5nDx4+eET++UcPHz169B7/66vk0XvwAMg4Zix+j9EKPDUOChIbsMVoNNFcEpxrFWrMXiG0&#10;TNCCNjNZnzjQaqNFRuYaSoVqJpXhYI5GAR6J9xKZvZhZXbnIgU6IsEByfvDw4OAeTkUc+JKC3G/P&#10;IY1ixQycNUHpaP/bIbkaVkdq8Tvw0Xl2EKtRnI+STtoL8plsjULUKoWpMe6m+xGFyJju1tpOnVhF&#10;b1psWfYNYn10d12jkOTiyNP1BtZchKrH3zz95a9+PZrMYPpvs0axpv2LTDQeDSXR6Gx2dnrCPDog&#10;kLXbFUNDheQ3VupAgP9WgV3Eah+bmGyftkpCTvzoeeIX3RuIo0gzHJPCTXfw//vgCjO6ROPmL62w&#10;k1Yq7M4hlFE4jiLFc1b2HnTEOmg1S5yKt5q+Y2rlePZiaJ9rwjrJhTzBPTyZsUtoIggOYalJzgGQ&#10;b1Ec2VbU5ofiSo3kiYXG3ttph/uKy5DwtNqOGHfRg6WofYOYnyrh18ruXZoydarDDedd1nbMUcRR&#10;XE6ta6/kDQchFv+9YbPJZbH9p8i1hCQtcfrB9QB9ll+8PHr65AXBZn69OLDyek/Ox1HABhBxqpXl&#10;/t7Og4f3SEHGnyobxdpQY584+/oijuJ6dHxb4yicBOmBTEnBAXFn16pwWQQC9AQScGO4AQFF5KXF&#10;EwuC1skHapavVtETyJAmwXmDvvj0RiM+OTo+RrEAZ4t5C5c40sRZv392erq3u585EKF1OiP3Wl1K&#10;u+A8rDeXwLCpyKQSbev50/6f/enPatW92bTErkdtekvsH3lIvAeaPw/R7jS+971vPXi0O18My1V8&#10;+GgUulopGEx4j0UAOhy/38USm78kUFKCqCJhcc1cPlmOMvuzjs5abaKzQBxRKI5iUZqu+z6SzdWp&#10;LM4UJ3Al2VbxPfj912Ud4k/kAJF2VNTDkCy1dESbaPKmMUO9dFACvtaEVoZ6yib0uxZHQdxpq9UZ&#10;jEbt3t7T56/+/X/8s+OTfqkqqSSd8dRb4oX6yDLR8zNyOm/5clyPfv5YHIXzgY2G/Z4s89J0MgaE&#10;/tu/9f3vffa9/YO9k7PHVkDbq6wygZhmFlfsiOEWkUzkWbkdxR+ufNw356Mws37CAnSFZCyTvGzS&#10;sgiFhCnIk76V6JWsI7RiL1Q8kW7TAHYb1f8c2JVPXEBVs8cF2O8F8qQVePgKlqDaRVo/dO0AHLpy&#10;kNIXRLoEnJF2w2XFZSC36CbPQrwsOT3Z3nZ2+bensF5NRy6AYPHDoEdhTsPSEtX/aIlzw677TsS2&#10;H9X5Sy7O6755tRPq6m1rH0cXMw3tezwG9lAB+8SiGVEUkXmYLNWQmW8dEgoEg0WHPAKulN2ZCavI&#10;jkgVPKcJEaZz5Areev8j+5MTfcLzM268Ym208Tb17J7GriOSysM8rWQKWgLME7UBIfLHv/s7H+iB&#10;NwKNAo5K9AMXw2OT/QUwg2YwE0MV7ggB3JZLyPxktqH+z3vvUSz4A/FLVKvsOxxqDyLFuZi6XMKT&#10;Cw8RtHkTdo0qwZpsk34NOYQMamCoZhSNePXy7KsvnzfrxARKGINZl2LpwBrnKfAispN0Oq2PPv6g&#10;1apNZyPBOYqdzUbfpENFkLtPVvKQMQOz7qtjZ03CB0IUmFrZ8wqFKfv6MOrp/PWX7lCaOXa18acl&#10;AGQDBTjU1TsB1SVKuyIMzCACamJV2FRoEFXAiVu/0eN1y1BPdIfqJYPhCJjTbz7/8m9/9vN2p0sN&#10;OK3f4UbCiVZK91h5csvs7RrNZ88fpos4CSX5cm08Gh8dHWpJg4Ph6JjZIpA5dYIR16+pGpIgCteB&#10;ZM4uytnpsKLniX+yrWsUGr6snGGlQqhVYfWMq7XrfAAxZL/8yc8rFdfQKLTv/jTsqeNostAtskpQ&#10;sGRjQMiuUVcF/3ZNFBeLb5ZMwnWtzKmnQT8VkSZ5iPnP0FCbnlXNoLz56XMdJEkp6Lwmq1J9V59H&#10;/tQk28K9251Ku1Uj6LrXbXU77CwwPbYPYkKGONVxSkhkRYWUI1hWJGKEgIuY4SpQT1dQ69orecNR&#10;uG3tIydZ7kjYH32TzCcStlg+OT1eVbFdWx32oGqPSGkUmEuxzUwmI1Yddt52q4lkpiwnTkLdkIxX&#10;XlZoFFeSKPOCtxX1hDbAlDBLDZrDvXv37lMK9P4DvBLiBWbnUFiUmKWZuIsFRmsrCurBs7pjKhzV&#10;0Q0bN7uOKRuzGc4NXBPYeLhgrPYsfsi95jPS2zvr5tob248vnJ0u5V2Qcy3biDB8pBJu2ah3nj8/&#10;fvzVi1ZrBwyvfYtJzeVU3Hiw+Rnd5Raz2aC70/jWJ++T4XMyGfhURtYj1SjOL95EYpDnwLClkrcv&#10;qm27GfY/8UmuRErtl5pkXRyFug3MP8/OK4EMgTqYAbYxgybrcRRW0WK1vyrDsRQzclvxUeh+bRv3&#10;sswODlCiVW+0qvV2vdmpk+quUQccQHcIXZRcPuKUcBqFgeOYGGuK04rc75pGASpwyqysVB8/efa3&#10;f/eLIeiPdoeigOrTXpPVTLC56xqFyoo6h1d6qSxdksVKciAJmajCBEYCQZ+eDYY7vYZgHiVtrhY2&#10;IAJH1H+BtrjtUlpaUUVsD9n8wYmI2d9m/sSLlBszg9e+MOUv0LF3akWkFXrDbrhkGn408rJN+bvD&#10;tYUbKeaRMbIk+MYG4OxAXe/fv6/J9SRvRmJs3bDvN3gZWx3I1n2pL9HFYAZ3w2CGA124muQ8FpuK&#10;KBkSCEt6gbhETzf4XMWtbycFBD6BP2ImegUTTGdUGfEoureaeI0NGdunIBy2w1Sie1X8oKCAUgBL&#10;E/I90CbK9xAggVPik2998umnn7aw31Rr7B3EpIlrYr5gIUhQhGkLKCKatJuMkKgJSA2iZGgKF5Uy&#10;1HGsCFSiKXb3dn/7t37rxz/60Qfvv89aIGrz1eGrWPJ3yL6klWG4M4uRtkV8UZOnRYS7lWUm4YCY&#10;e/lNDT4gwpD6aiRAOToYQ/MjGQLX/peNV4tC3ZHDYE7ipWpighSTCt5/0rfosNuLeWBWctIdebLt&#10;dhNh+eysz7R5/M1jDgQV7jcaSQKyd+qAIWCJYAX1B30WZrfTPT07+0//6T9JyXWfucFrpdFm3Neh&#10;ZHQcRaxOHNs5cjUYVzCl3Knm4saN8+6JvccfYrJAHhZEKukr4piOlPM5f1xsIeVmIbACF4XELstE&#10;Pzk5Oz45Gw7HVQ08FacGRgqxjRiKclmmhKJ70KS/8tw4QvXpV4dRowlk0B3upsZFjVCGK3NMSDs+&#10;nA1NOTX9TbGnwtBRhKT8KZDY5RIVodNuyV6CtayVQqqu3cgNiw1OQpJqdD74uBkRi4Pctg3+tsUh&#10;hKh5V/ppxjw/5yRniroVKqen/afPXrB2cIaBDiASiSTG7U6bXOT6yOfjKAj2IUGNJnafAnn66KP3&#10;7x3sj8ZM/nzqD8TN2vDVODLjmtp2/29ZPYrY8bqpehShQUTsR3nQyLqllLQVvBDJYZuvXr0CnvTx&#10;tz6+f+++SZC8ckzmcXF0ofuaXgEDx55FeMVvPv/866++ouxDoyoeP6l7IB68CVsS6oEUzBoRp6EZ&#10;TCXuWg7RU1hpDVsvsnkQ3CTQJo1tqNd3/t2//cujV5T1JQRcUt2Pp6diCFjtRxvNa7YpOjAanfR2&#10;m7/9g+8e3OtQ4BhzPakw/e+948QMqQ7QIPhh1RpEl7CK09ZFhwjybxo9GIjZ912wgm6N+stV9OBq&#10;/wKWn9nvUBzFpKT1NwyJ5PFIoiDZTVJ7tjE2EF6wYs3ATnyKDIMYTsTp4DhduqSz/KASV1/lbY2j&#10;CMW1jsblew/e++lPf/pn//kv8WgDWjsbjHZ298Fi26xVeiZpt8iOutG0vL0Xef6cKqyQ8ofJjFn5&#10;xOSv+cn3vvfZ7/zO73zw/gfM+bOzU+KsWC3YgR1CRqVEJ1pCKPJDX3o4CfwqAsHl7JJo1NO2JTbW&#10;pYnw6dfEnXHVc62+T/fT5GkL4YoFQUSHnokf2N1N7yoeKMBDmHswOogLeSYAWT7XOIT6eOYqBMm1&#10;ioW1TIHI+mamcMYKx69kwSi/TByjTuVwof1qqHGGK1EY5rWG5BAzariwD8Xknp6c0BKF6tDyD+4d&#10;4Ihnm2HaLYkUj7HvmrVse0es13Lb8/OutH9n+ummTrLcnTxBNg9J+jRmFUgMEmuFxSHChNNmdU2n&#10;UE9s2gZsYJLj7SBYDesvUtZNoZ5CK0LMClFHLMOKalwu3u76je5O5PPGW7jiLEqx/TfpHAaLw4E3&#10;JHakhZOTE5wSeK3xAMNmZRcyfDwZk3Iyq2sIt7Smac0FAYi1ksz9QHIVeCzrRRk/6Fw8AwbgXx2a&#10;mlaOdCS0KxBhMJ5ynURP45GkTyB6givJUqsQ7bj5oyYv+jnrdJr3H+y3iHeSFG1SocKT2msUtg85&#10;gK9THEw1UCnHg6m9pOCuqKqlTn7pgCIGEdZHSJ9OU1FUUtYRmCbkebVfGqQpORLBy76zYHolNbm8&#10;nGefOAkJwxePj2SmSz+nvddeRtIz+vqY3V36k02I2P0lr+trdZThyZdff/Xi5SFCFGAnCVKtILfY&#10;ZFk7ZRJEPm7set/+9W4+pJ8jeX/xTa22ePHixW9+8/nx0SEe0UePHhIFa5kdJNm/QmaYq/AKmADr&#10;Hwtc9vR3Fmo3jx138ChMN7lT/5hjRJIu/NGPP40iSuzMiGrczQC7R/rV/7V5a/lpFEgAyXpfLXzf&#10;E7FKpGcxDggNlZAgCQo2YDoln3ev014sp3XJ3j1bLojYnuBDJmkHHhNsPgqxtKA0uKHoHRKugDeh&#10;gnmJfIIsHFK4opCjnfA3Rh5KdgtukJTByTmdU2SY1NbYj5gvkh67jFJaLc2XQ3YZ9gmydIKmI54c&#10;Axn6KgWvd3c6B3u9/V0y+Dck2SAReNOxwDwdSG59fZqj42IIR4YPZ/NRuvrKWI6w7fl5V9q/M/1c&#10;La7ExCRrgeKJCItALygAyhdk1ORPoIbednVeo2CX1rK4InHA90h0DOYQXF6hUVy1xuIkmKtae+3v&#10;77hGwSZtO6vttuKFLpex6H//+99HoyCW2twXFjUkqsVrE8wasL1e0gqOJxjDKXvFh+QerJRHUqUO&#10;nl/HTI6mUaJ4kpSYIDNsg2JKFVR1QKzwf75ig8Cz7pQKcU0k6VyB9Va//OLpZIxcIokNMX1JTTrx&#10;EcRpyPrI1Dia7+61Du5JpkAqUbCo1VjAok7tthafYJKA9waId0K2XF3+Evon4YgWd2EblPn/NabC&#10;0uezR4rvRXrq6wGuEkRpYfDsEQgMDM4GCXqX+8JxeJWaTJKDk3h7rY/AWSf1boWUwJC23ml0iJcA&#10;WdBUSlNxgrDEGjeVjVo3eR8Y6cSMaA0hbv1G7wu3TKNodg8+/+qbz7/4agDSCUqT8EYCCawCoFMe&#10;E+i/ypN3XaWwyOz0dFzpTTLbdQbpq8wmYpsm08VwPD8djI/PBmd9yovzDVk7WzL1mJg4FcW3QxRU&#10;aYLASC0Y/e25U1yAIn2KACoyqHIHTnCQyhfOnz4+qHLrNIrE4rCmVMRPi/w0ig1WbGrSMmim15sZ&#10;RXyduCIk9o6qqG2pkCosxRXYxp7EoDrlzrlqlWGSb3g8FgitWpWkgKlBK7ELKbZV8tPKd/a9HAJI&#10;9Yczv+g/kyk7BEq8VOLDatvtdKTIYrf74QcfsL3hJKGjIGaTkq5S2CTzCH0cPzRRe2ihUUSRK7k4&#10;eueIvE1e7a9NK2+mU9W1Qh1h9u/hiKVAjm3ZMCS/vpufFzQKkd4AbGCEmWMJJEEZYHSuz09miyRQ&#10;4PJYCWz7GtEG/C2fR9+slUgZ+7b5KHhIwEVwY9BHvDk9I3/r3g9/+EMi69QJLNgA2LWYCfWQSo55&#10;HPjo2DlEUcHc5DFMEgg3H0kSQkktpZh92QXa9I3160IyNNFkspypB6PdsZyIq/pshHh89eVT4r1J&#10;dipZ7wU+TMw3F8XNH37IbtZoVg7uE5TeRYcRBYPWnEZxYZsxkdB2GfU++FJ15iZwr/4KLHbE7ZrD&#10;QH8pjERFMqeFnHdT8ChxGoXY3vSm7iaGpdKaxGLfYxwUZaD/SWb5miSyUxuxp7IJBykfhfXPHYVG&#10;oYQI7S/1Zu9nP/u7r7/+GulWa7iJqRWrE2Q3Murp/D9+EuSxwG6sjVWupyu7wLNjRANvQrAWG+Gz&#10;p0+//urLw1evwD7hqWDCIu8RzQUbYDZaHCziaVpcTN7bfLWFY54NE0YtgcTFQzKV6XHr4igWtsDd&#10;ck3HUlxJz7ULzD5khxDm2nEUiVfUbXVJOIF5J5I/leGVSu1y2wZA0Eqi5mkgHWxUcEo4EaRY+ohs&#10;4mQBHA55fziUYHzNp736j08YPMN0OPOMZ6uj5cyBPdwu4P5hLC0DdvLURsI2OcWRy9hUGnXJMK6B&#10;1SBmW6QpRI+YjnmlbcmEzbZTq59Jbe8Ve7uS6JEM8Mr2zl9QxFFEk0x/wJS73g83/FV+GoVJLraU&#10;HASEP8aTGRlxWARfffXkyZMX8zlyUlOuoiqu7jgJhFrsN2AXavj7EIZYdxPiKD7+6H3yC4zHQ4wv&#10;Gz7Rm7msiKO4gs6RcSO3LY7CYEXCjdURAfDgEz2S9WIGINMoJC2BJAPM4RAHhURRC6IJkZ0wbz5B&#10;evjlz/8j76WYrm5D4jzRxN+o6W5heLyO23KrqlFoFnyDDdllJ8ezP//zv5uMqOXamk7mCCLz5Rm3&#10;wyMY1XvEbEwEu/v1b3/63sG9NumN2OsEJyZFL/AkWGvOY887vPYI6pr+UoPRibMUL75umZqeUKMC&#10;zWUhnGQqDnkrIy4BJHBBMd3KU5hd1fEZ0wO4nsxNmf0PxVFUK8Q3JqEZbrulJSGubuOWxtdydKk6&#10;43UhZVNespG+ZeqS0fGikXGM0Rp4YD2G4hxCkyH2vsE4ikXnf/2Tf49GQWJ7yqKy/NEo+v2h6Ooa&#10;QaG1y5EirXx5aWapku7soZN87Vhp+ecfSmVEYCwm9Np+qokbkDrRI3rdzr17+0AvceAj7ImusCTT&#10;+l4mbZjEBpJPbNYGv3e6/YXfvHr50j67dRqFEXC19Nb53eYT4wY1Crrs8zWswqUZGAmPIOUq/mIy&#10;e4wn6BVoFKdT/lx6t4P4ChSRRsKotnEcpyc4fkRcmEYgrR3yAZk9ZIsiUA4EutSkk8pJfNLrqmgp&#10;C1qAdOYaRMpSHmsAJ3EMKx8UJjicpne4q1djoVFsPic3uTIvSf2uaxT9wWhv916t3nr16uSbb56f&#10;ng4FHC5qs6UXu6BRSC4EjcyeT5ut2kcffXBwIBqF5s27RUehUVwxGHdfo8ADgLze7/cJxf7d3/1d&#10;7IUwZ/wDajp3aY0S/g0KNq/ZaZ5qiZkmO9/ZGW8I2/jpX/2vWK9EwVD+btsp60h9Aol8q10wdb7u&#10;a8ytaxQvXgz+y1/+Yj5t16pttH02mmVpINEUszjLBT2EMg/f633v+9+ikMBsPgB5JP2RbSdLowB+&#10;4dBKajoA10syW/lQQEcZGoXWo1iFTIg6IVqECpaaMdbpEk6jmAdQWyGNggIANl7WXvIGCy1jKnlX&#10;zH5r0HVuDAzFDXCS0Uo+EP6cxZkKjcKoFdIofv3V0X/5658eHR11d/ZkOFHMa3XC7ZjehUYhdKuT&#10;9gDBkvwQpNuh/np5OBwM+2c47dW7J/nRpKqBGLgFQXhw8DCT/4hGofqIQmHUPWERuoG4i0RuuX2o&#10;J41CWDk6rythpX+nFozrRmY7ZKeyjosCtuMrK95QJTDC2UzsjqZfiPVUKjnA2irESBA8Wqo3wNdW&#10;G539dpvIbamYCSTKTt4LT5LUUMbpaV9T5JXmMwZaGKkgTl2ZSAGRLhutRpN8Td12d6fToyadnrxv&#10;1ZdSOQf4nCaYUEuOAD+BghKbAYKW6A5JPCFZN4GpUzgGG4x3HhrDXIWQ2Y3t9OjVLduAC9TT9QSO&#10;666bTe+WV/urRZXeomWZSFY2yYXWaCEmwcemFH0R9LmtNV3T5sWzv7XWu4pIa3EU29Z4N6WXv65A&#10;PV1BsTuOejJNnlcyIH/729/+8MMPsVqTc0mCnnV2WtBuAnx16eZjp9GF66U0BHeSoGeN4lATEer1&#10;oP8E8QJ0LTuIKhQIE7IZ+VN2Fn6kpwrfUs9B3QXJ0lIB7+R4+OSbVyVyDVbryBdShqI8U83kaqtT&#10;urNY1Sj4vbffef/D+7U6u87IfAh+l7E4ClvSotuIPC4bqd99NY5CTaVS4ikJn/AeSwGUqzlctiqI&#10;LeKTgMHkiSy5iRpwVauwCO6QLzdkiJhVhVQapCGAG7BjsotW2bQJn6BEE7Bn+RCnBU3DxqTghcY8&#10;StijwnQUrOMcQPJYrlKFqUGxfDXW9h/b/m2LzP6rn/7qtD+AtOIlA6JneQeA/KVEEy+yyBBm5ep8&#10;7cX2BhtIC52JAmv319wOKow5BVq2RKJpq0zFRovpiebPCa2a7Q41ZNBtWbmyFiQvUKNJDct29/R0&#10;MRpnnMPRfMQ5Jqs1gRlsvqSTrswX1UazV6m2Lp58tSzVOW+fj8Jw0s4F61BPylnibI35+SjMJmGj&#10;6QwbKzuH+ySlURA7qn5P8QioyVTUvCXIUSnrqNmeXCS3male9tW2ISmhXDy9uU9xVpjfXP1OFkYh&#10;v5+dh70pty0TaS04Of8T+Zn9WZ6f2aSzcnoWwqaFlGYuVafyWMsCoOJYZ329pJ2z6c3DvScsaqvr&#10;K3LDCuIv8+rkXbH935V+Gsf0qCe15+mMA/h9doa0Ud/duU8yj6dPXj558hxrK6kFTNw4h3piweGd&#10;0EJ5a6gnXzkrr/F/3XYKH8UVFLzjPgqYOBni9/f2f/CDHxA7MRzhWyuBbLZS1jy7mbB5T5EJyb7a&#10;aLzulNLfM+8tKJwbSUWLdpvWSeg3n3xFpincAiKYK+pJ1XIioc2Wb9Y2+ddkzZnFUSxl11tlqSxV&#10;vv768G/++tel5Q6pRki2IybhyoA7TidxGgWRHMcnx9/69oMf/85nleqoPzyR/FICS0KXQM62zEu6&#10;z0ruWkk2oiAm9a/LNgXwSayriJQKc9LY6BQ3ELVJ2InpDmqUVbwTwn4m6qlM0HrWEfJRLCbmi5Bd&#10;Wmx05o4ASIYeofKd5mdX0pqMqzZdpa+92m5cAsLuhIZ19FNsxcB3LXvs/+f/+ydEGislq8SgElVK&#10;2DHiMUKS5Y1NoZ6E8mS/yWV93VQjadRTlkaha2W1BFkzFrAjgCckOgGAiWqLao1FW63JLluoOivE&#10;Ot3NfDShpz+c102nNewl83rLiC1T/X/6H/44ilix2eKiGpeLZeVnoJ4kriCPg+BoAxKZpcK9iced&#10;h+gg8zqTQ5lylEAwbXvhcVEcYJLl0rwKnrRMMeplg5RMlalMgfO5z2g7FsSR9MaZcg2Fh7PDrUD3&#10;pxiJdGY2R47O9hzGFvnO1qX8uT6vFYUlJTaUk8pUFntXhfwd+rB6V0k9tSiZKBirIYTGPNrWksfk&#10;kWfZMofK67nuSj9DwwI7NJMdF6jfVeptIQz9+vPHiB26lrA9MCt5FesvPj7w2aSGancaB/f2dnd7&#10;ADNAF3aat2tHidYoYudtpETukeuxt3FMet3I4j90wBJrMy2xeSboZFm7YPWhrK9AfYBQ/zwfPf99&#10;aB3pTimcLP0qfEnkbPe5l7PlT4mGUyZmzC35ITVqgRHxN4I705NoOYKegZq+OHp+cHDw6Xe+88m3&#10;vsUuC/qIHoKDymv/ih2nQf/p559/ztrBIgkcgp+3mlQdlvRKzkzmwDduo1jMxfqL+1oCkmTFEaHU&#10;adR3/uqvfv75b54Mh/Pezh4LE3e2pJkRl0CCQhTipE79c+Xftm9LtdbLwaD/k9/7vQ8//IA1TQvD&#10;YZ8yDSJXO0iSJZhy/VnWWpLrUtzz6lwngsJyK/kaf+aKoGiGgYrqpWwNjSATk/LPjTwbrpkvnQ6i&#10;81H+lFp+7nBB1aoP7JhmoId87twnCTFjx+fivI3jV3ddo/D1iBgFFS5khLQESnmGpsY0a7e7oxFj&#10;S7H53t///T/8xX/96euSuPj9NikQN3232ZNV22mR3POVOAfFJf1MNInXfBZ1mWaebjs1pnjuXN89&#10;tQven+t8scLRfIDqa3bx0p+LHyThlPpGDUEWI+7fuHfyld9RvYvNbx7e8pIFCdtm/4u233IKpFa8&#10;mQQt0z+JakAHMttMzcDOgrlUi7uLR08K/Srok4mMNZSijW85le7S48mIqkgnp5l21R27dpgRfXtH&#10;YngzHcGZj5264L5MpE46q1VA5cVqV/tX6rK7ZE08ASXt8AnwGKCbcEfgmuAVlZjZqAmWxIB6UwOl&#10;OTkaaNeJIJwY0QJdskwHug95QkgstCSNdNJ4EhBwjYeCFNAKkC9DrOXtZf169SGjPSuHnVRfSjZH&#10;23xTBjq31YZmTqpp4yzuEbVok6HEvVtfv3ZhheuTU8w0XlVd2YWvQYXiJ1dRgNFV2kvAD1yCAFS0&#10;YuKRrvpd8f0NUyA6jsL0/C0eFptvpiez4ycmhDzuCvbRu0CSG6wsF5vfIWQDC3HblS1tHb6lPlrR&#10;z7G8iDXMkmin0OLCxxNfQWyuPv88yZg5T4XcJKVFOHuLaBIgZImxmNfkXNir/klCKBCkOFJIniCv&#10;eopfRTdlnGe2P1ughpzWb33BgyGn2p5cLq/NCR24MkT/1274iga2fd+82s+rnRA5tt2+APZW0t+q&#10;zo6kHSDhHTZEEQIQ1BDsBJROXmUSHGBw1EIrYABb9QaIZUmNvO0pEdV+dBxFVOuy3mKNL7FGpTQ3&#10;8u8df3HcRbvsvloKjkXKAmipATmlRECpKsogeXvslELI7gykR8/MmW6p2KUWwMVTYsayTsPA8Cs1&#10;sa9esYGL9VvN5DBjqw6kYFs+t3pBChiQn1ihBgnXkTrOxKRVyZ5EfYb5dDL56JOPqVZLNLZquHOU&#10;DUnohE/ghgJ6KtWZJCJXjJP4/VSxMCktc2apIMclyf4r/BvXwuOvn4JCxJFDGnQNTpCcUUpJ9W0n&#10;7H5tszo3VeSG8+Ux8eI4KPgNuUm0VLesUlXu0lYE1zuXPUQ8EBZi7ZI7WfDFysOePI3Wv7t4JJY7&#10;Y1wJ+wKSLM+qrntNXoJ8QJwDKXOknrgkEtIske60zGIrxiTNGJ4pdpnmxVfvehyFJ5wP0ZS/rQ7J&#10;HE1YoDlS4VSSHp+e9H/x978eAuovjltMgWiNYtuShImhpk6sXv1fr09JmMVaI46JmTycwxHKL77m&#10;ndcns/tZSJFsX5bzTGK3de9KJ1VO9St2/7efntco2CV033B6hWeRmnNPzIfmqXAX6PuVhHeOoRoj&#10;Nnyo8XjTKGw3sWc04JOSutAoLp9kec3DvNrJa+e73tJyE9Myp7DDV6qd3k6z2SKXmZR7tNwFWhWS&#10;73FK7O7t3Lt/b39/j5TbSFFkGgiVV7lef17/V2+FRnGBDJfwTpcP1DtjvalcpVvHYhyz0ezZmjIn&#10;6jBH6vlz5YBdb8zcBamtxaFdEhOWCaNJEK+VdtCKAsIyZQ66XgpQyiypmLkBFFGEgIn36Xc+lTJ2&#10;OM3UWu7t68jf1+PcrzvjiK3AlzcFwKSBeQZ20oISgTEDTLjaLVTMXxJ9Ufnyi2+GA4Q5qbPA2AkO&#10;VrKriTrnu5jokwnrz9AoFqXTjz/++OHDh/SIEG1JS1irat7bbI2C7K4KQlKx3VRICaZ2rnKnVLj7&#10;aK24AKzW9KRzG54ElihNNPKRMmCMoQ64JFi3zywHouaGNZu51ht24sLqzesOU/L7WL791moUy0W9&#10;QaTvkolL3fF6rfnkybNf/P2vpIRgcdxiClT/MLZmtqtNmbKcJ3wjjzcOtZpWJ9aE8delJTxnhURy&#10;kB17lpw0ikAE+bmHSHFfZw1zdhIzIjk7iBPHL7LqzamQEuydbuFaUweuOz2DhviTmvgicESYF8LO&#10;aa08qSzljb6f1eTVTlEeJDpOvR7eyiS7lsKgLOkG3glzU/B+ntPGGst5N6fYm5H4ty2pb5s+b6D9&#10;5BYmhdqWjoABfB2TcKtJsZ5Gs0lYHjn4y7u7nZ2d9u5ul1fqAaOe47UAA4UskNfQ59LO3dcokmw8&#10;CVsyk4X+6bjoimNpvQITwByG0vLwSBEwLQWmlcA0r7aIcvXp7ITSaZufRDhnnqEW1L1ANKd6JPwr&#10;5Z7kQz0lCZL86RIiSfbhMvlK+Vw+WVLAQF9RadFX+QQ7NkmK+4PTvb3e9z777oOHj8SwSq5wTb+I&#10;poG+gQK87fUSmpwSTLSgG0NixFlHlrvcPHuZP7EE4+qQEUAa71HB8PN98cXjyQTPBkkIq4KAws0k&#10;cd4uKMXGNOVK9xNgdROneNQao08//aTX6+GgoMSWVEdSQIvFI6wf0iC0Nq+91u8Vr5DEQ0uGJZ+8&#10;0UNz1Qqm6ZWyVExXFkqhdqYfWAWJBmlviIGhF9Ua4DBOe8OwU4lWUjOR4l9f7bTi2zKaXquw2X+h&#10;89fkFrHz5G3VKMQHqFk40CgadWp8lb/4/KuvvnpMsqFrUrb42RuhQLxGkZPkfcnTOd6TK9hpZQNI&#10;LCr2IH4Fx67kELpJahdlRVBIpFfimkgctt4u44FPiYAungJn6b/AZV9zYiTMfo2Be0uTJr8979OQ&#10;TyRJm/DRJPjCGKsWf1c3hRiQkq4JZiX5QxwU5o0pNIqrBi92Hm5bM7nZ9p3BWDthlCFrjfrB2Vmo&#10;3wUkm4PA1w44E61JjC4h1V0UEEUeRwm7vIrkb/T7u69RXKqhXRBTtaKajV5yyB+kNPUp7BTa4A36&#10;88UoE7US/jAU0Jb9C6IaTI9RNSZ5TfLsiV1abdPuTYKul+YU7WPt0g4AfDHVa+ImYBkffvAhAdko&#10;uFJRTqsP8dyElvIzrK03FWeGBwVuToA4B0I0T5zK8pQ580URYnezEBcGDt8GeYl+85uvWVIsO81D&#10;qFX8aqgWSU36ZODP6ZnnN5Pebvnjb30MdUGImdUfdwBKV5ZGId1zmo0oCToyokvIG7Mv+GRLkkvW&#10;TA7kck3DlJL3zt2g1SKS8dW7u3lgM8BcGTKmqSlrz2CzWK1nTqFIqxF5iUWx/P9t1ShEdVPWzWSr&#10;1ZvDwfgf/uHz09MBERVvlF8XN4ukQPn/+j/+cdRPtu29dfUHtuijsMdNmIKTVGJXcshxEgrCE8tQ&#10;srUm8hH8wHLCWi59yaFHnQjsLJKOTnNaOARRXimS0mMtacQSt4L/YnrOqajymPgc+Me/X2uEaqy4&#10;IDjnyxpbDrhXI02KxfItHLqmpZOGOTGE2PGKmuSXXMxmk1dTme3k9Vx3pZ8hYloRLpBLJsLZNs9B&#10;ZUjBKDhgs9aQ0pmpQoBIpqpOCF7cREP+2up4xTZ+93M9+arG8uSmrflXh4M3i4o7lB96k64hT/RP&#10;hMjzn+vUrzWysxOG6BxaLyH+jOif8H+vpSpQ0wJ9XbmCBHNLPwW37bcjr5/iccWAih9Ei6SgylLM&#10;7v0PPtjb3ZvMmXKKL1L8lsxIyWEqhc9ip0ou11fKfR7sqy+/evL0G5x3JDEnS5Vnz+vDZ3ShxJ2k&#10;rMdCLOVSSXZOfqfRcPkf/v1foDfV6+QoL4/GExwL+AmBLV14rIuuj7VPPvi48oMf/sAC3dH/JX9u&#10;vTYZgxnDKpX0Z9UxHEkSJi0neBcsBFynte30EnXsr+V6qmre24uHdyP4PVhJwIfsTdnHuefwMzpd&#10;MTNtq8hPo4ibJ29rrqdKbSl6ZrUGWq/Z2Hnx/PjP//yvRkzFpGBgLsujaCRvCtxKjcLvBmm1IrcH&#10;lyLtFkylflYHMlqFam14o9COReKIzBZEyvFcLK3NpDUK0R8karGCXlHZskYhUtoGGoXjq2axyXqw&#10;ynwpCsNiCbqW0hToFYVGseEUyt75ctqa7rpGgQFZarloHpZEo8BCSJ4YK+LJqZqD6hlav0VlIIAJ&#10;km3WgraZtJqJ4RYd75pGwQCKfdcOtQAbJyEbklM0fMiWccVKTTKcbn6YB+TiEapfxJxSwdkhS5P3&#10;yV4j+pDFUZiqqtYUr2skuUJKw+FQEhaPxrwhFPvHP/4dnojKD+NZudVs8cvJdIL5m7K1zNKzfh90&#10;z+YPleeVy1OI/sUXXz7+5nG306GUqujk8vSJ4pfWK3jchiqB86rA0NAuSoPBbDhY/Lt/959ZfI1G&#10;j0+Go7HmR6jx9LEaxaff63z22XfxNNIFXIsU9EWXwGEV0ijQzLxGoRVZVaMAAWWlxi9qFKHssTqG&#10;Dhuw2vVpAkeTa8h8M+4/9Bw3Conqon8DcvOjY5e6Iye2LSsgavTfVo0CVwTVh4hHsvzFX3/97C/+&#10;/K8bje7xII4/RBGzuPj1KVD+vwR8FCGOHOLgsV0JtZ+9P8S2Hr4+hIGIfa68+p/cVxi8eiQ0FwmI&#10;jaqEaGusthbfVLd5uTzTrB15HRepcTn9L14vWhBZwGdLCmvUcFMQSSdWBIzKK86I9TippDHOaWPN&#10;y5YfS8m7IqnflX7G0t/XgzJ/2ZowpE3p/F0VWteqR7fryNZwcvP95lSPwlU4UiRJeq2lfAveGqOI&#10;kNFwoCqD4NNdGLP+sLdTM33iHFpS0fxZh9Y1uz0HD2HoLB4S4A3PgmsCy/3uzi6hCai1vd7Oo4eP&#10;dvf24IOUf6rWezfSefpogSksCUmrLHq4+EYO9qpPn/HfUzI+ic9EVCXbQbI1ioXAtXAPzvCqjMeT&#10;VquDPPe3P/3VL3/5FQWzl+IBEHauS82qa6eP1Z+kSaA+jMSASz0ZyaKLd4h4iT/8l9/1P0guTq3i&#10;Vbon9y33gOxkXqqV6zgo2BG1HgVahdYgl46s+ygW2RuMlMjLOkI+ihD/XATWVzDSPXI2FBqF1aOo&#10;1sWNORyNqEdRr3V/9rNf/s3f/B0gu2W9iKOInFJv9vJLFGLjOBfPN9vBd/huzhHv846IReSWgcLf&#10;4cEpHr2gwNtMAfPgirwmpVdXh+XCMXnLSi4gJoKJ16iWFlbnnV5vb2+PKm/3799/8OC+8wbcWVJp&#10;HQaCCpCzAfro02tdFMISDO9EZqd2p80npjPd1IOK0wFdQQZKFAaNEJD+okiQ6EmUIjHBaxUHH1Mc&#10;6mqiatjjKJIw2ozFDS00AlEbwllBDwKyb4o+xX3vGAUcdFrWlAo+lkTzxtbXHaPezXWXWsYyVhfP&#10;kD4Ruj7285vSV/J6rrz6v2LfanJlPCTLhIYlEJPACaCIE8O/4kVzmCl2R/OEWB0MKUXqz/q8lD4J&#10;jaAz0p/k1DywyWk+Cneo8UpObxk2rwv5nThnehZHQYHXoYAkV1a3nZtmAmK0KaynrhGdhFymeOvi&#10;uBYFTD6WnVwSF62O2XxE8PRiOSZkl6w/gBMazXKjWXnwYO/+/d29g26X7L5t6i6TqIG0SNNyhQDc&#10;aakyWZ3lybLMzym6nHVmm7FC7Hbrny8WU9hZrcYTucBdjViuYIAH1LS7u7e/d4AmJe4LFeOvRewc&#10;fsRgSe0McU6IW0BCzjWNEvgiEj1JLblUAbdLHGIeDyXYYNMo8DBIhezsQzL96WkBf0nGJ/GT4KtS&#10;3YbpUScvFtliHzw4sJ1Hz2TsUk27dpJmWcUS5KKVKHR/9JtLeqNJdhz3oQ+kXvvTt5A0ZW9WN/Qh&#10;i0k9pcKemsO8vG4ThnS1GWhGDfW5Fcdtp0Bwx1WLRsZx2x/obelfQf+3ZSSL5ygocPcoIGAntQgm&#10;7gmzcAPsEeATVg+pX97e3dlRd8Q9MC3IrwiyknkU0MxUCqtJ5G4CdxIU+100MWoOIalm557LiiwT&#10;IIF3Ym93FyJAJfw0PDWPf1MjreqfZDKwtAQuBn5Zosww0BEFQbmDHoYgQNp583aoQVhVSqLPyT0b&#10;+1zcMcmbJDFR2oF79+7HtlNc/25SwFDlNoXUqKHFX+4i/3jHxu/GfBTemn3BnrDtAQjYMWJ9LHn1&#10;f1Vh2peBc6Ub5kuCnu2UyAR3RqvpZok5dyQ3TdwUianGnA+Jk8HMP6sjgbF7i443CQs9zIDkYbbq&#10;CfGuD7wTk2ppWpiMtz293/b21fMgzgf1VGh8bdr6KOxESrjrKVe+7fTY1vMZ6smEUA1xd4J1u1PT&#10;s6pn8p4g3ZPJpD+bDSh+gHeiWl/gu2i2rDYAWY8ku6cWz1Yztqt/mcmLt/VE12vXMoxBC2RitCms&#10;9WQE4BEePXof+bjTAcZDvMFsPJotZjxeTpnsrtFXUQRkvISmWvYRJYeo8cFgQLex8joMm+Y2vwSd&#10;xbC7+GSrMKTKEu2Ee2SDaN6JVQiT10ksGlpy0TZbjV6vE4ZSZ2/M5/wPFiq/WvLS9no0R8BrFXJf&#10;pPybaV9n8P01Rqb4yTUogFdC47JUoyBySYOZ7qZJ4hpPf4d/olnYsk5FXGacuTmlbxvRYv3nW+5/&#10;4aPYMoGL5gsKFBTYiAISkkwgQb3WqDfu37u3f7C/o7Z5bM/sEbgjkFmpNUjVBVKKSqSBqx4mjbuQ&#10;bIvivosmRhVFJURBM4zxRMQYEyty7949ogLAFunnaBmUYssDk7rRgGReJMQVGUxLLiB/oUscHR2N&#10;J1IcQ4UzKYa9QSye+Sh0wDRaBsQUdfpi+4UkaMAVXqEPYTbkwrpBH05s/4vrb5YC5qOwOHW0C/Fx&#10;FXljb3ZINru7VHLJxgsGNY3cdIobwSnGKg6x129G9uBVZoARM7/GTiQ6HYwZN8XrB2anDTq2AboH&#10;PIciVV+EmrPUWpO88aEXSSTGRSOxMAJzjGgj4qbQOAoJ1Sh8FK85P4qfWx12QWwrevu8I9zs3/4C&#10;ubg4XosC5p2Q2gT1OtUMmq1ao8l7yoxBezD7CNOY7cfk9eSkjLJ+yCfg5keTKXWaKe6mJ2mC5Kxd&#10;cQadv5eB5DOR87l8qBhui02X/HWEnwPyeu+9DyAGeb4lldESdQs9qkEez1D+qtcagI1/zEihTUgK&#10;ZTSK+ax/1j88PJTIcjYUrc0i9Uhdno/wBmQ+Co96Uo1CnDPhXiRrcG0xckfkQEzMEA7XTqfd2t/b&#10;o1cr/8IVz5UMd2qFX4C9rM0J71qP8nyF9veQ72Lj0SgufC0K2Aw08J6VwDQ1tzhuOQXYcYM6RaDr&#10;sTJ2bPs3RbHY53oj/fSd8uavmzWDvZFHLm5SUKCgwK2hgMhn5qPQA+GS3EFYnS39K1u+lAGp1Y6P&#10;j6nG0B8QBzzWmjyoHPK5Fpnwsr081B0TCjR7kugUyDMEU7RbbTJZPXjwQFwTUi1FsBmia9UbUmPx&#10;9U0+rzPukJpOSMRHmXgKYsepgyH6geCX0kmAXTG/wK3WBognkqgYKUcYd3BHzRwr0R38vNFodrrd&#10;ULGmuKaLq98FCqiDy0PpHPjyjvGOd2GYLjxj+d/863+x1Qc3z+n2jm0Uk073Vpw42zwEDR5zjNuS&#10;E11RznoYmLxcxilIM+ZVWOsypjVt3wU8eBwqbH4tXkJ/w5XVSVyiwNjxjR2v2waVuCt1Hu5KP2Pm&#10;/utc66Va79ZA0JF1U2HfEocgKW0kGyr/TyXQ1h0KATd4+HQ2VeiIrTpBhqQvep2e2W+D47XtUBBX&#10;/8HAPSteNF+gM0yXpTmlkdudRrvdrNclylrqHdzlY4EX5fwhjyS5myRHrNnyNcmVmkUrlXuoDcB+&#10;GHwKY3/88SfEoA/6Q/Ioee1oTWEi7mCr5JmQOksDxa1MCJ5rXAEM03DYJ0qBAnaETjx7/vTw8CVo&#10;NB6nPIkDLJXrleHwrNOTatbUGapWOj//uye/+LtvyuUd3V/Me84z+vi8hZTzwzG1CmiQGSsZnoBL&#10;kSCLogLT+cmn33n/u9//gC6jhkXRZ3ch93VbnQ/z55OkFrt9q32Qf3CaZbYfqhcRW/8h1Pkbq0cR&#10;KT/gLYyiv45sxhH7vEE6y1xyLFD+cenCxP/c6+5+/fXjBw8eseL+7b/994+//po519d5mLBfz7Bk&#10;CacEqRWTAukR97xbvnpRyZif5nyxzNTYLjDYaJoHlnltMSi1AJTW65PpeDA4A2HabNTJ0z0c9cWa&#10;QzF5mQCkjZZ0EbCCuuxTLAWkRPJZV8uVerlcw406IzMC10qS6yrtYxeihCX2kenwNN8nrv7+jz7J&#10;t8VzrW1bIkxtglt5jjh5/xpdiAQXT2uuJrXxUPVhaLSdwAxdrdd0AIyISU7DP4+hSjq7isOW9LVx&#10;IkPs+MaOV2z71xiBqJ9suz95tZ9XOyHibLv9qEHZ4OJzUAhnOHcLyKVTlnVUKTW1TptifVJ12bQM&#10;g0LUNW+t5cMRyEtkjdt4em7XIqPalG3Ha6gVZ52osM9VKZDcaLC7iaidSwLrDcZrW5eEMnAL6H9l&#10;yRcea0e50kGZZOT3yBO7tyeKBM6KWlU1SmerWSfddiUYPCKm0DL3pNSeJnciygOxg5lJktaTU3xF&#10;x8RS86kkfYqsiMp0ns2naI+4ZZBLUKmePz09POyXS76ymNPA/dMDYxNKpHcNzdAhJmbR0Ej6RaT+&#10;w4cHB/d6RJvEjmtzyX1XBjSzW2v4uDhAUqqE+wsVK/MWIX6VFx+7qXZi7wtUL24IAgs++r4hOWcl&#10;8a+tJnGtMW+IwGm2ePOc48ULFt2sohqsP9LiWbaodssYVkDDKWOzcDVj/LRGQQBwuNPaIVfb8fER&#10;F6BXUPYe5oOubul0TfHodjuPHj789iff/s53Pv0nP/nJBx+83253sDOMyCMxnoojVbSUufhRq1Xx&#10;MM+xEzVg7KRxK7t6l3GT4pKrC43iClLeNo0CC5HUqZhr5QpfrUIKVlC/gsRQ8tXaWZktzn1ifxJT&#10;KYUmlqW6r4AhRSc2CNx7TY2x0Cgun3CxnDpeQs2Hd+TVz3x6c3Ur5zUKb9HSgCDx76VCf8RfIeei&#10;JIWHNYBpQTyuy8ip0pyTwjVn+tU33+CKcDs3o1Go81NS9GBmlqDrhta1s0xAd/nI0ihUSNUcsebz&#10;VQONHbyjUHSJwtg4KHiVag+LJRWgkeRTGkWaItvVKDAz6iCIFkFSTV6BONHLVrtJrl5CsY8OX/X7&#10;Z8gcZmsy1SfioEb4gjIjglnCujmdlp8+OTo9IY5CbdtmwjK7tYFS1jQKW2WiUWAx1SVTmkwHjUb5&#10;/Q8f7u63SScc6zttLhEovU6hSq8uODOrFRqFJ8HGA3xbNYrER+oYNSwZJ1uz0TL/FGVVvv76Kwlq&#10;qrXTl17QLi7M9tumUejKOXfCc1CccCisNiLcjhzUDu3367XKbq/b6zQrJbJyj3mh0Mujh/fef+/h&#10;9z779Mc/+gHn97//3W99/BGfYEG4d+/g29/+9mff++7HH3/c2+mhdYwmIxgCZWFYvLwXdtFqso5G&#10;o0EtbwxRoVHcMY1iZikPbLPz2579a1VRkY+S9/puoSHd6qAwN4a+VnzmTdsmhEvrYozNWBIrURUa&#10;RaFRbLz95XjhRR+F+Rm02FZZrblqol7M0wJlsrAElaTFgxVU7+NWYyf/Jc9zCzUKkQ0Br5DiSTUK&#10;BehLfYocR+XNNxXyURiKSOaEcVf9h51+Nq93Ol2Kf1N2A8OeThjRPUyi1f6nX/lzu/QRPINj/xLf&#10;IsgHAWtVx6MRzolDVSc0JBoGj048B6oWR2RVV0BTMM8rlTrF8R4/fjka8lCmUegWYXZlazjgo5jP&#10;FuR3EhThdNTbaX344aN2h9ZGsemeWuIbSTwTTp0ofBTJmMayoFutUaREbTGrT6aiw88kUxnW+q++&#10;+or3ixoJiLOPO+KjyNbwSZ0HSxHk0nIBp5WQNQlDq/aaHXwLLEbWNY7HTrf93e9+58c//vHv/8F/&#10;+8kn30J5QG/nhzNyPMsxqQFrI00EqfdabSKXqMD54OGjjz76GBcP+xxOCZyHNAzPEN8F5IzlD1dx&#10;k0KjuIJCkfz4Knpf/D7SxlnDvWDlq3G+2xutrm0fitthzify6mpdc32q7rV7T2HsJalJ/DXWFK9o&#10;xpEPHMvRCo2i0CjiF8nr/+KiRoEwJOoEKjTSFwZ4sqNSoq3WKJHFp1Yn3FZeMdZKvWRxEJO/yA4J&#10;0pX0R6TVAeeak9f41mkUVtejWsY9jo8CTwVbj0jRb61GAfJYhGVDkWqYmlTSWJZbDx48vH//AZAD&#10;pByJsqhUCE73tvaL7DLSJxA5tQmTZt7qjOWUKDaBTZcWT55+c3JyNBj0BUstxQbJqSUltBm3qDto&#10;nJEAwPRhm6en08dfE5KBBqVoGXQJdYko7s+5I9yfJg5aEjZF4QKWWyzGy9Lk/oO9R+/dq9aWpLKN&#10;1SjaZfVRJLb4tXVS+CjeAh+F6abna9SY+abb6SImcwXLDdwTPq5FhRxrSfWsC3ke1ti8JYXY7nqM&#10;Wlx6sYY5XDhRtlmtWLNkU0Hk1/hUFndlOpyM+8v5+GCv+/3PvvO7P/rBZ59+8vDB3nhwNpsMF+qy&#10;oPQSBh+YdKuOJUBcG/CBs/7peDyklW6P9HR7R8ev+oMzPkcDYWHiz2RHw06Uuwun0CjumEZh3FWX&#10;ircSKUc/D79IdjqteZRcm6w4scjZWrNYbU+GQqN4MxJ/6C6xGtq227mp9uM59RXjtu5oVplHbdGs&#10;JNQJeCtQFrKj9rrdZkv/cycfc7TGk6ngYUzctOQ5GlUhEl4ex23TKMzWjgmcyGyDPCnSZCEkuMtH&#10;yEdhQBpzTgg/1OFlb+92qTxxr9vtmjZpAjEJr9j1/YwycqwY7lbJM5uKyVajNqUnVixiNBo+ffoE&#10;KUEAS5rnlwvUPx1tg9TQIEkzizeuWq2fHA+++up5uYQd1DQKAweaU9v2DdVYVoqV20zUfVImnJRc&#10;wx988Ghvr0tOYUVSxZms2uX2hb0tIXChUbwFGkXCT9a0ATGfV+vMchadRq9VmeUUgJ+YT8wdF+bS&#10;2gfOibbV9ZhX40Q8YLYBjCQF5mczWdPjMdrUfDyE//zgBz/8vd/7yWeffXZwsM8C5EsNb2sQQSFw&#10;qCZ+vAXLH2zYXOCOOJZpqs0FGL4whBFPwRZ2fHx6dnZGCnBuMRxJmRquEQxLrkehUVxBzjj+d42x&#10;ieSwNfF1+2Ol6ZbMXJV1qqabnMKEtQVTSpIUz35dx5aMiN0hCh/FFZJv5HwItRY7LrEzd9vtx/bn&#10;quvP+ygMCMgCSEIFWrDzFhCfObJihRwakkaDHKgljPOazr9C9TaN1hYBKinYhiH4qltv9P1t0yhw&#10;vrNL4aPAO4HBG3O4mJ1Bwmz0NLf3olRkZGJpUbO8z1uhErW4rNiyOd97/9tACNSGKgqo5lNx1XxV&#10;jk7kIZWzt28QXczGhIULbKEC1GF8dnZyfPRSMjvNCHUQb5t5LcT/prYkLWEbcaAymvsF6b9WbR++&#10;Gn791YtqteMUSSIo5LQ2pSKJg8y6FGr6iZ5Mm/mc0ND+zk7zo48ftVo1ipOgBcUqpPgowr0vNIq7&#10;r1FcCCrQ4SYOZ9Fqt6UQiuBRBZPI+eLF8+GUbJHmo1DxRXjxqhBJSpwxxVfX7e06JMrI+yioPGbR&#10;SOKaaKMZ1OvUg5yMRizbvZ3eew/u/94Pv/vbv/Xd73z7YxK5jYdnw8FprbLc6bUXswnXDc5O+6dH&#10;42EfN0WXki+7PSgF51LzyAyAO2YHkmqws7XbjbO+5GxQlUNYmZjS2N7yJs9d3yBu12R5A71JpZ8x&#10;241MSP0/cJz7xv/pwcLJRviGdsQ3QKLiFgUFrqSAqBM+HEK5sJR7xrhLdhF3kOLH/YcheLqzs4Oh&#10;GrQrhh8xDwM0EdkyH3Xiyt6++QssXMTir3w2ORde8OY78wbu6BwU7lnhkuKkQLEgRRE8FriFCM/g&#10;nbQeBzPlDXQp+xae19NhTJiDvpSxe/H8uU5eXBM1nsAg1VwQCzEyIc1BRVTUUPBJrN9afohYY9XE&#10;6Re6OtTjr+v0Z82Drh10C/fGRqC48ZuhAJxWIE8+Xml3b48Z/mZu/ebvYnXB4S5kdmLR7e/v/+iH&#10;P/rn/+Jf/O5PfvL+++/rwll2Op2dXo/1eXJ8wtbEttXptClF3+t1cagSZQErAMukiZXFiw6rYNHh&#10;7MB30ev19vf2260Wm5q4WGW/q8emct6ELIWP4goqxfooVg6EoIy/9kWszZ7AURj8uYqeUtlakglm&#10;nAnkUENQfQ1sX/o6aceVtQ4rmKtU/OvPtckkS18T+7w3ZQt3kZoXBjH2eWOvz+t582on1P9ttx9L&#10;t6uuP++jgN8aRAQzPB5npChQTiJPVag8AI5cfBcY5kl/ySVcpuGqgKPIBQ4QFZgrzFqYMzKcTZX1&#10;EmLR6I5Eoj33xiJxt3gEssciTwu3kPJt5HoS2BMRI2xjuecG2eKjZTWdQj2lfRQoD2RlrTTqDG6L&#10;3IwEFj988OgHP/jx2Rn53SUxvBVoZyNmM5aG1yaUWUl9urA8HolbikCvCSLVoCgVAyV/cQnAFRbc&#10;6dnp0YsXz46OXkkWFyakWCWlKIREvyQ4IVBqkUZI5jHAKmI7iSgql1r/+T/9DYlhZlNWhM7DihbP&#10;dj4Kq8ihYRWukr1UonAIqPJiMDyu1uY/+OFnvV7z9OyIkiags1DUMskjASrSrgIRRaHTCol0gjrr&#10;64c38KqjPa1vmKYRne30ok1NPgnxNw3NN8zXypAnjstYQSEwSWL5avT1ty17rAPOnefP8GXUCSuR&#10;Kc5RLR/0ybe/9Tc/+/ne3i5Y09GQHGIAhEQ+RqoWFVrHQBZAYmiV3N45o3pec3GPhyMAtZI2j5wG&#10;guma8giEQDx8cA9Xw+nxUbtR+/5nn/7kxz/85OMPu63GbHLKw1IlktfFHDOB5HZLAqj+/+z96ZNk&#10;25rmB/k8xZDzOXnOPXce6t66NTXVXUN3F60GDKQ2gTBTf+BfAIMWCBMIw0zGdzDM9PfIMJAhMAOB&#10;NVJTLbpbXffeqnvGHGPweeL3vO9ay7d7+I6IFccjMzLT99nH091j+95rXu/wvM8roU9tYw5Jc+Zo&#10;P5NjRgw8zmFo7bEEfwir7K9//ZvnL172ugfjEctIC6e8qx87PPY+ih025v5W+xbYt8C71gJO7qOX&#10;8P/WCgRjvclTlmIMtHoDCiT7sQ5LqxxcyLnb/N1sMgvDFic6igQWNHbnIEzfzeJ+u1J5CnDVV6Z0&#10;jH8HgJ08KvQtHT6WVoKqDzMRv8znGB1PT8+I5mTcWeBEEVz+Lcsbo9MJqZaF+KaoCMvvwRRhLnhs&#10;iutFpYW7MPtMav+Wddn//H1rgT/8gz+EIfnk5ITkMFKcazW8x8QJvCv1PDo+xjkg7x1BWcAKMVCh&#10;YNTr/+pf/UsWn1/84hd/8Rd/8cd//MeffvIpXxJKsat6ub/5/oP7WERY1tA8KEPasHb1FO6z1yh2&#10;2Jhv4lbBmYATecNTwXaYAIaFhdhdEzrten7lP9Qb7KzkMyqcuUEUb6LC+2fsW+AWWqBoVJTEE10D&#10;hUdJojZuWU7SEiNcTivVCbazenPeIvNWp9rthZkm86hzNEf84S0U+Y3e0oU/FAlAPlD0kGZV/orW&#10;e4A62BbtQHQFQcMVdllY8BfNJuwoj3rdw9GITnfyIqGfC2fqCx8kRTv3brrJonzMoWs2eR+hltBq&#10;MZkMTk9enLx+TqhqZQk5PcZOrsB77Wv8yi2d66BwHUZx2bpNgxS9PJCwbKu+1TFxPal0gL353rcX&#10;F/+toazUsAYSNNHt4WYgc8fEs5BfoiEEKFNUozQ9dxRRtpv+2N/ltlpg28xaIRnSzApSzE9+9P3H&#10;j+5DRQY+iNcu9EaN6mQ89PGpob8aqXfMPWEN2D8/Ie6aOYuPfDoZDPsnk9H5Yjb80fc/+71f/ORv&#10;/eEvfucn339w3CX6ujofNqs4B1mY0hkBqKsVJ/lGeVMTByETlhMXO08IASaCsCh3zXz+6dNPiOWe&#10;jKbNWpvAK03zXR97jWLXLbq/374F9i3w7rSAx2evYPSlJfdIbklO+CiwMyncrdP1RNpJP0lKxbvT&#10;ANtLGjUK8glMx6Mx2IIb4vLfkYZwdVAYo4XSP4E57nQ76FJvq/gqjpn2LVhOI1RCwWIBWhoHBeT0&#10;YtIUdZJ2cMIVdlVO9yQ41Ors7JQ3N3O42WhpEHqkaGylttA9ndZg62H1TVPMKh6ARbuq2f4+70ML&#10;MEb+9h//MfmhiSUgepu1FwIoRuu7UjenroIeljl7fnaOdwXI1g9/9KN/49/4B3/wB3/w+NEjQIwn&#10;r19TKWoH3HRX9aLdQPl+/DGsa/e8DBYGuHtI2F6j2FWXvaH7JGIDqfaulnLGbBKrJBWWXGLryfVF&#10;xbb4PhNz+4aqvH/MvgVuowUK/gVXKQRcCpZXGV/dJu1GaMCmCG2wZ8A9MoYkvN6YwgrV6sxF7g3o&#10;xMh3QiFNCryNAr/he7o0iyCozEmTCVvdbXjJ33ClCo9LsCKTXTGum32fEIJu97DbRRRuGcZ4E+Fd&#10;wO4nd4e/Sdb6HdQpOLwiWt+0HVSK+auX35yfv4blCTMnKVNMXAdLPgquCfSB1VkWU3B58ZQ3T8Ds&#10;Re3k9UBgt4rHkHiIQgjHWzVLiB7xhiJGwkIp1Bok3q4eHnWJOiFZmQaSoPCXoZ6KUmEIVHgv5tEO&#10;RsN7fIvkUSu+8cG29VzOPv7oyc9+9mMoiYkugOlsPIJDDM6klYNCELsCIdSdaryHD48ILx+PzwmZ&#10;fnD/4Gc/++Hf/uPf/7M//VvHR224DKbjs9nkvFmfHXSq7cZsOR+uR8xWmULxrC2Yp+GsL6rhVMbJ&#10;JVkmeMXOJe41DyvRpJ4tDntHjx8+gSkdj2a92l7Mdr9P7TWKOzXe9oXZt8C+Bd5IC2wC1J3VoNxm&#10;E8iWXdKT9dhSbNe7PfgzOkazA/TELKtubH3HDxmnPelGVSHsYjjCnvb2bPa33Zx0n4u8dCeMXtQc&#10;8f0taoY+zEybCT4KscEsFi9fvhoOBrSG0jFa9LaG7S5bJ/ooKsFHcTP0EcWneO6jsPTbYLIUWVFW&#10;Uo/JNiInu8Tm0s7inXfZPvt7vc0WIA80QRRPnjwh2ADrPpZ+xpjRSLwbB67FwWDAXPjkk0/++G//&#10;8Z/8yZ9897vfw5uHR4IsE/zJ49HJec0MmOwujoJpqOSsi8Xjx49pMZJnYwvj885b7Z3piZ3X/B29&#10;YciTXUibrWzZlvR6lTbb3jftXLve82qTl3Gb+8LdHftj3wIfVAvYkA/SjCkCWxHzossQE7/cFFNy&#10;dS0r42UVf8UE6RONwilli/Cnd70NHf2iRBRK5aZMakRTjMajd71ekRwoOSg8eQi6ZAAA//RJREFU&#10;Ih/xtyEQkQgZD0SBMp2TXWo9jV2ZNJyg3jttmwLqKekUKBWD4TmE9TI84kWYK2oeKb2t+JaNcI6b&#10;L+WKo0CwX1T7fYgsA29O9NcVK5uceD6H1trHuPCr8DvBPQNLmDP2XKIhOOJprdB++/3xnrfA1vCk&#10;rXXW2GPMg99hwD95/OjHP/7RT3/6k0ePHqL8FyILQihFwZd4h1pwNp/ev3/8Oz//yR/+0e/99Cc/&#10;IvPjdDokJqrdqolBsIZZA2/wCC6rynJa56NTNYXTmJtWvpuAULFvwvvqkiAKskygwSuiSeuEuWxY&#10;yjBIDIejhw8eHx/dn05mnXZvR7mU1pp3r1HcodG2L8q+BfYt8AZbwEFN8UVvr5DDHOxtACk/KnDv&#10;yFoMxaxxyHrh3wMfhTQKzxwt+5+wT0rO8Ta5j253XAi0tmQfrkG9go0QJhboWJzC9a0cRenah6kP&#10;OMrl1EmIHnQH5aTkSviw08MHMGA3e3MjuV55LaAeJimklAmBL4zg8tJjr1DstBffx5u9fPkSBwVD&#10;iziKH/3oR3/4R3+Exf028ircUuN997vf/YM/+P2/83f+zo9++CPm+KuXZJCYkmqD+ChmNLsJc9k4&#10;c0O03q6KocCJpZJtk8KCA98OfvXb2Keq/+Qf//2dFFopm9/GkRutvisz/CVBZlnNcJPsQTkPwH2R&#10;deT2Y277ZxWGi28beFC2x3nI48UD54+OyKKSUnc6ywRHeuO/bRXoni9eU/zGr2/mJuwoadAVrD+3&#10;xa93fVm/5NKF4TR7KwfrOI4FyY6YfCcTmoscQBARNlpjaGqczztAUGUVkjwUQChis3E/hqUWrpwJ&#10;8lRrjsfzs9PRoD8xuFCT10K9zLLrmR+y+3e7UIvsu5t2k+Ml4zg8JiQdpzwhg9BAYcPGR1+DAwr5&#10;2+5C4xiS3l/5f/kWCVi31avq5XSO1PhO+aCISCDrSP173/vh/QdPJpM5qUeQ17EUZrTO7i4FaeaQ&#10;M+Bm3PXg4JBkdr/+9a8n/c89dAcdDxgaCoa8SE2hJhLBQMxNqC8ItfAYCIvwNkC1DV3PhRc0ZOM9&#10;dicBfLHctt08+pf/8le//vUXzQYpsRZ0N7ZVTyxuPLBOfqWRWV9aey6buL2t0xngcDpNmQ0//8WP&#10;nn76aFkdzyHUNzwh42Q5CSEZzC/LDeKnJpLlqUeHwylG8AWJf4UCXxIjuLUby8Z/yXgWe0LOUbb+&#10;ex0vHqX3z5xfpc8tKXxuvcrKX/bcXPlh1shrZyD/Od1SwWwvTwVDZ4HvS2MISB0W+v/0P/3PZrPl&#10;bE64kQY535NWRXLzQVuj26gGfBp4thblbfSj0IJWlO3r4Zg81p4RxtCt8ZbLyUw3kD1J99V+rpQR&#10;0vbH7C4wLgEVJc4JMZ6oaPwqv/fzH+aNn6zWsYAwOwqeH9utoLBr43qdLWCx+8u//Mv/5D/5P2E6&#10;OTo6fjGYeDYlrxTNYuAoVr8bBoXvaFvKrPb+8n0L7Ftg3wJvsQW2akRKSuBx1S6AmYym+IpL8KbO&#10;zGeUOMh5CHu+Xb3Fqt3qo6kqlvHpBF5RYC1wligFFeibW33om7h5cFbFCJg8Oec2Cmim/WBScTO/&#10;9AAXZRwSbWyZFmkRKAT8g6ybluvKRCD/kBxowbdmCd/TYfeU0KVkWagoRGbLAcIXfg9TV/IO3Hb2&#10;UK9E1N3y7rG/et8CV7RAWK0rlb/39/7eZ599hg3+2fNnRCOgcx8cHhDkhrWI2cJQVOpKuJMs4I05&#10;Qspo6QaI/EpBg3FkSoQDakOYHxf+8RmUNoX0d3jhWPb5XjMKX8mMPHTSXswPMD07O2cCPH36yS9/&#10;+bu//OXv/eQnP3lbPWp6kzYmkKsP7DgVR5ZTnjt1c9S4LHzuxuXcWc7s27Yll9Uw1+SXp0GXt+uu&#10;6ptb/tyezlUZc+t12+XPLU9u+2ylmjDwoRkcLpzaIy+yvq+TS0Tsoq4MPo0N23QahRFZnEwKMeVs&#10;bj02r7/tdiu7fxEVe83337aqN/o9C2kwK5k4xXuEY/aYVtuMmWt7hyQt8wlcrBDfiQHJgw4QsJH6&#10;wN9DjIQkVyhXkk9vsPxsn8E7699MG6HvnRgIaTEhvhoNrM9kq1A251X7GFWL0R/doMI36s9r/yjU&#10;17qyaM8jeMCM9/fu3e92eyKmxIovTTJbmL52US690FUIRp0BnjywkpjsUf+lHD9Kp61suaY/IBgp&#10;+tnb3wQf5IegVDSqTVG+KPM60RGcbtw1RqgFBt3VKa8crEyLOXrxeDL/4vOvz8+H3U6PuykbiXwb&#10;NoxdiYk+Oiuf++t8AFjX12atTu3xkwe9gzbmWvdsqGxMCh8Rpq2vwan4EReQ9rdwWh9t1+1Kx3/u&#10;9SWdUD6/Mudj/vzKGj/560Be+XPlByVs37ZQln2Z6TpiRmgrTUMnjMhq5cGD+91e5/AIPaKHyjCd&#10;olzAzTrswppErhaioqajOQFIFTJC1pRjnoxcSjLNLoBfjIAx7EFwgjPl8enxkIsnDsMG15oDFj1E&#10;CwNT6bDXrohsbTgZDWbTEY/i3tA2jUf9Tqvx8ZNHP/7RD37npz/+/vc+e/jgXq/TJh5ta//m9+P2&#10;YbLFR2HzTdgTuXS02RHdDjvtb379a9wUY5u2hkeMdjRj5PA0ODc49xpF1vxdXbyrEXDbEnnuipBb&#10;r9suf255sruzROQpe+5mexZ0g8LgWL1NGsXa9rn1V/ajd12jyAVdv0WJM2kUrkG4KbfdoQfioGbn&#10;iu5t49XZqlFMxBC1xPHNftRCdJNGMZ6amWcnlcuTAPLHf541Hsc4ljhzUCjhHa8EHAC4Rx2zR280&#10;0W6aILtSl/ygKOEVNQqheSRn37/3oNORRkGHSnO6KrRml2VbvxcifhqiDoPG4Do4fyFhPPrN/AL+&#10;d/eaq8KuUtiIlowe5HfLwigVwlQRjwSSbhhDgvwdjJXwzJye9D///CtAVZ3uAWsSLinUlnKNwtat&#10;okZRnR8cdR4+ug8L2kwahTx4jDODVth43msU2ZpMmQSZu8jkrSe58oM4S3OOzMsl6cfIHtMrJApL&#10;/B2NJt1e75Onnzx9+il5qZk78jlMJv0RyEwhA4VxtdTyuCPQNjTU44FnwRwLmhVlqDAsJgKGmc8t&#10;OCismufnZ4oUb7cPDtAX2vxtOByQyOXhgwff+973fu+Xv/zJj38EJ5WQWjIAcO12FOWu5JxtGoXW&#10;5HqtQXvAY4eHGTMQLpqvvvyq3x9UW2hc4Udp/WDhuHGIxV6jyBn+hWt3NQJuWyLPXRFy63Xb5c8t&#10;T253lpU/4I23yZDugjAJRE8zZ+H6Y6MZjn+FQ/WL4yX+K/+FzeE1Kexd1yi2WvIvsVrl9tcOry8O&#10;LZfDuHmrrV3H0bZmbrXtQ1xARYnZu856r4aPgndCh2DV5hv2KeRRpKgdFTVPAsh+aKYNFXjXfCHz&#10;tpw6ddz9IGQki/LeBrSP5hg3gm7mEuTdOYpahE+/VYk1eN1HgYyh1GxAot9SyRl+UtuEXpL/wVca&#10;5J5B/xWNbMK/jVJzUATYglpfVXAGeg/7Wc6bZJbgBnJN2MlH3kd/hQhhDPIglcDpzJA2vvn65ddf&#10;v8DD2my2ucmMLo+KSWwPVyHsfzWgfQxtOecXDx4ePnh41GrxWyjR5DqxGG8ZhePCt/dRbBlbuftd&#10;7vWhxy48uew+eR4HN3NvM72Ufpk5wXyEh9MepoGu55JFewRvEk7mR4/vffTk/tFx5+CgeXB02Gk3&#10;5rNxv3+KqM8bYnQ6beCaIlYi7yIYVU6AfuS0YI1nvmwtal1evsCQ4KqMXGrVWrdJ1MRsNh5Mx/3q&#10;YtrrNJ88vPfJx4//4Pd+/t3vPH304Jjb4q+Yjge451qNWhkgNr8fty9MsflXK5vvU6xmg/7g/v17&#10;OGvQeXDpEODx5Zdf1LrH7ohwzFOMt2KR1wJzg3OvUdxwx9jVCLhtiTx3P8+t122XP7c8ud1ZqlGU&#10;8JJsXwC3aRReki2RbeUX2w6ducSWVPi22610B8rtgLd0vQAY8UjqBKJbs8X3MqkacMSvMIErfNjY&#10;biRu6WLFvyKAVheiMSTvGAYhAmqD1vHtqni3NArZx024ddyNtdVSYq3BES4M3miT/nZNsMtfl/ko&#10;DOBID95b+SiMT3Y30zG/BhaNo0gV8E5oEuKh0n4/Hr5OUaEeLCG1wTJp+JR0HVhanh+ziuyvIWii&#10;aF0tFCkaRfQAC+T+m7/54uT1Wbvdcw+GbJZoyH57HVGFMAiIfVP0UXDl/MlHD4/vHQIDnM6YCMpE&#10;4VBtw424kLPXKLaMitx1O/f6bI0id+RmTpjMyy3IzbwUUXHxgW8Z2bHoAF1CwWYUWy4Uci9874c/&#10;JmYAozzRFNh6NJjNeeeRSKKd5Zt6nVgI/AwckzJ+bIu59qADDXebe7IioTLP8eFB4lxFXv/BD37w&#10;+7/3e7//B7/34P59/jrBdTIhGSU4K8VacF1ZSpb8ftzeMYX7rG1VVJpCQo1NpQeDITHZVPbF8+dT&#10;UJEynwV+QrOe2eSMAWW5/b/XKHJbLFy/qxFw2xL5XqO4vIN9J7x4siwltufim4sGDDfu+Rl22sQO&#10;betPCHryfbQgoPjbzRvmLrEl1dvV+CxrvbL75/oo8jA3N5ysW35mQpJ1j6HVfU9imwG6ZBuGBbUi&#10;XkWHcNrBCj3m/Yd9S0GwCHGE4iH88cN2p43jO9i+Q4+nfs6tw93SKKqVJs2ias+Xqi5Jb5rAZLpK&#10;sxbaKhm2kCwxhqs979JhHZFm2crhH6IEzEfRtTgKVMRL0zzfZq0YksDLNAobWFgl/XiUNehw9nq+&#10;kGVW35BbSC4LUA0e+CXgBgSzcxIKy6cxmxKAYcESYqBRKIVnhReEA+p6Sfp6n06we+AifvVXv4W7&#10;rNe7h0SEVoXwIdor6QBJowhrWeROZEjEpQ4/R2328dNHh0ckoyDmlewZksCM7Um6516juGTg5K7b&#10;udfnahS5Y9wA+Bc2tfJv3MmVccR4NneGRgfFksjqg1776LDLvBn0TwaDk3ptdtBrTaZ6/eTp4+9/&#10;/7PPvvP0/r1DjcT5uNtpsdI7CTOOC2KzcTRYIAT3JJX05mksaLPKEvV4hj6C4xCYJ2EXlen5g3uH&#10;P/7Bd3//d3/+uz//6Xe/8zHFILIC5OtyDo3SkkxFAofWoK/APTBG6dla2fx+3N5macOKwkUSORSL&#10;ZfBUuDSW7FPkiqGqX786syXQiBk0RZPAsp4Jo5gV49L3e40iYzAXL93VCNhrFJd3wK7auVQy3q1E&#10;frlF8xr2zl3Vd1f3ydUorlHFtVu+LY2C9nGbU3TU+5q6gAIEVdJIAhEpJWitx+Zu8VG4qIfQhyiG&#10;6NZqtrud7qtXryOy/Ma6hDfUHdMojCmRrRj1iZO2Qn0iyx+GuhiNvWZ7vnsaxWqrjaIt/6agY/ko&#10;hHqaMwbgV1XE/Q13iG/3M0YeQryC/Rt1EciYRoFxdTw6Rduh7d114Lmo+StX6oEeGsGrbLBoFfDP&#10;IECFtNpBG1CFBNhIyrJJZgHygPgD5c2vfv03aBAHB8eD/pBf0SDualjXKAz1FCZwYZSKPXb+8SdP&#10;Dg46lZpoNGlDQ2argAE9svdR7GjfyR+feetJ7ujPLk+mRuH3D8a4sHbrK9I4ILATcDwcDRUO125j&#10;5cEtMV+KJVkDr96AH/zp049//OMf/+IXv/j000/JWn3/vswHhm8UcSoTrVbdntrFgyDcQyG6WNP1&#10;+f8f/jf/7ve///2nH398fO+YUA1mGsWY4piYjAirwE/CPIN7ajAcsG4SEl2Wpjq73a4YP8lc6a2l&#10;zY4mIokH/Fe8OTvFA4kCdvQvf/25LxuBYTe6Jm687O3zUVyx8O8q70TZY24bqJvLJ/2e56MwpkU/&#10;XJ6ozvLw7iEKolwQ3liCZcqwrd7mrSZ3cCvaRE/v0/DYlYRdRPV8O9km79dl88W4aGJDhHe2Or+9&#10;JGJbK4Zx6fDw4N69o3Ybin12GQRl/OmYgT2PgQ0aDYKAK69UE3dH1Bzsr7Va89mzF+dng2YD0G4T&#10;cz4mZXav4bCf16COErlwvK18FJXgczBTluRwM2tV59/97nfGk8FkMgR00O40MYQJDDCZtqq9zPre&#10;9uU+QVV4m2vOwKq5SfTmcDw9PDj+wQ9/TELZ/mBEcAh65W0XKOv+tdqk3+//9rd/c352ftA7QKmj&#10;le8dHZ+enlr0ilNBOh2kvyG0ejVy0xQsk2CQMv4///SfffHFs1aT8HSB99Bp2p3OZDYQzs1yqjju&#10;w6cA6QFYRHGZ0OW1Rm0w6Ffrs0dPjn/2ix+QUX5ZZfqE5vZQDd+PVD4fPBGEhlOlUa2LbqfarJOM&#10;As+Jgj0q1RIXV2nehn0+ikvHEz7GrPHm0cwBLRf/0SJYomoYE8CWw9E+tv0W/hMeDsO/Dwk/wgeT&#10;Qwx646M5vGFkpPL7L9x+oT87U/EqzYz9eV7rbi0PYdzSt02LwDRiwW/SwH/zm88dVegua3/jlgXW&#10;dHQGxHE2CHIXEYrdarU7vqmnksdmgWG7ULZVEYT723aYfyBIJvEfa7DUMFndpiZJPeQmBEVM2T2K&#10;PVf9zddnJ69ff/XVV9988835+TkNiKZBNVlXVp2ygkAtien20RAJHRRvwUfUFC/gXqO4oqP2GsXl&#10;DXTb9JC70t1DLaJGoaHv1o5MqvUNiX/Luhqv8D/Nm3EFse/fe42iDH/p8+iivrTj/s1ddi9cjxzc&#10;O+geHR0iFtN7MIIoy1a+RgGZ7OkJS/RAwBnFzkrNwKZFPr3MMr4bGsV9YhAtP5mySym4glPGvMo0&#10;T4LJbJwbXL5doxARUQ1UwKLd6T19+p379x6xUyJj7Exzu0FJt0oelSGSzrNnz58/e8ZcaxhvLFWa&#10;TUyCiUrFjTUKePv/2T/7r7766mWrCfSrAVsOMgQZ7iazYYlGwcgm8pukdJSlNhj2683Fk4/v/ein&#10;392BRsGCWaLQ7TUKHx25Ge5yNYokf8aFPfwbmSo2x+glFiVXJXznTe+VTnR1rPYHWcTcI5A0CvtM&#10;yEO8/FtpFMKpmmJr+e+ihFypHB894JEePmROa0+NtwTbGb4xE4TFUchbS1BC2NZWooAKRjoWK6fV&#10;YG3f265RhIhtl0nSi0sMNzuup1EcPPoMB8qrV6+eoVJ8883zFy+wTcAKZUk2AkOJuUK90+Sc8T4J&#10;akVQKCq4YbyYe43iiu7aaxSXN9A7plEkRSLaWAhczJqwob4FZEdQ/NcVibiYsLSEFSSspT7rLrym&#10;NWdX7fm2fBRTg0tfPAIqY7U+hneSP+/SgVkKDA9KRbutjKeKBBBnuexZhY2PwvvJi0lya4d2HPad&#10;2XSp/AHnY9436h2UCjDl+S6ZO6ZRrESMWGc1g9w4B4eQq3TZqUX9vpgSJCn8/eiuJb9LPkM3k/ur&#10;ImewwEuvqIKOOP70O989ODjqnw8gob9Lw1ODiDE3Gg6/Rup/gdwvL0r/7ExeIdVm5XrxJWhRcRtt&#10;tGeEsRrRXMFFsBrAo1ntX/yLv3rx/KSJRjGrE81JtCvawnQ+wvqyNA9A9FGYZAWxk5RIAQURAofj&#10;PnSUTz99+Nn3PqrU8FF47ytFhXu3ynwU+D+UKrvWwEfRgPiftABudN5rFJeOv9vWKOBVTTtWRBxp&#10;wgP52V6uEudF4jgKN4mX1Zer+xfF52hpCsFuKVI4+bSTcytupmEMy0dRWI/nJXELIFS1gkeSZSf3&#10;o1BEw9l0iZpAvFmv15V+YW4LS1Pjha02Ziuqh+RmYeQikbu3Ra8FrSAxk2+0XopBC78K97oB6tIe&#10;dmFTLcGeUJyegyepFooEigEuUN7ITmFuGcN3GQjY1Ao2x4LPyPUKPe+/+C/+S6/RXqO4Yr/YaxSX&#10;N9CuJOCyp+zehp3MI/ZIwhevGAHrf071TatEsr0X9YTVlDaNIlkd3ErzHmsUxH9ubU/Zelf2l9gk&#10;/JvpI8rqrBtczAJpvB/4s4F7iDhEUQOi587TKIxQtTMeTV+9Op1OFtDmAEzv989h6M8s1buhUYAd&#10;6PZaaBStNgWeY3qk6WTQ2k6/ntkGu7x8u0YBKlqY60YLPhgM4z/4wY+ePPn49PSc5Fe7fPi3vhcp&#10;T9jv2d4xJf71b34zHcGG2eifnQs47lqD6xVxAVos8zSKZ6/6v/nNF6cnA9cowILYNKjNFuOtGgVa&#10;BkHhoqKSwLEcT4e9w+Z3vvvk8UfHmRpFZQvqifrEQI0LElgJAH+Perp0jOX6KMhPYou1GajdtRA2&#10;sxLjeYlGkVCvAXAcb1Lz+xf3SPskFiY7CtuJCecRhbgDjcLqooCiYIR3Wc81nEIl7S2CtqO1dNj1&#10;zudRk2Ji5QzOG6c0S1pEiksIFamVBM6y45gqFDwyDvPSRM5N2BFRhpvzZS3javpjdTpvUYukMFi9&#10;9XDgYAaVCrWNXgryfjgZVvIchWqzafpN95HZl86/OLSuuOhb/HkfmX154+1eo1h/3llzOalXrn+O&#10;GnZxLfxkar+d2ke91vSqk491WCGMDTYtinGZivbtAAFNFm/N5pKFOneI3Xa7lZVnAcprW8pRWPqE&#10;uA/pxkUwg27Gedd8FHDwm53XIrYVgechrN6FRS0y+SjCDmJ/N1y4qZgYskCjcovpROHa4uQhtzQW&#10;3+ANv35/5kVSXv++4crMfBQEHqma3hgW0Bsg9dU6kcCEi/BRKJkmyZJVd9ovu0i3+gNZygP6Ik4/&#10;qwkABkU/NyBqJTShTehAt01g513zURD1f94fEJlDEMV4NDk9PQMGrjHKrEvsLB5lbSe8rWFMBsuH&#10;D1d9bf3op3xxfn719evTk5HgXiT4o/ZoV/DamIwR6OlXvWPtZtnTXeZU0u3FpHfQIls2ngolt9Aj&#10;eJwPElGESUFYGVRWrl6+I2hbyDMRIhgDVbDDbB8NpetbyXjOXQ/Lr8+cj5nza3flLGm3MqdP2aST&#10;bTrK3C5X2otM9duOKboApvwLpw9PexXTWHqv2Rjk+iCp+wPgFSguubbQrLBSWn58M/VlyEJ0qnCX&#10;6dbY8HiDy45XxeOkuVB808DJYtnmg8lYJqMFJ+mvlcBTvAb6aK9631I6zya/wtmu+jPWgcTCNt6Q&#10;RK6i2YDVFBRM1qaDqmmckebm9gwWmgPbDpq44J2IEkPU3zJWxIsCRGy7wk3CIsDcPO4dNHnyfDqf&#10;Dmfj4XwyWs5gqZo2lDgGkrgp7/lmPtFfObmY7yGL4rWO2Ygc4xVOPhL2hL9mttco9hrFWgvkrmi7&#10;koDLuiG3PKXdWRBsgqPOzArjzND1FJm4elBSGJLXUyJlgE+u5cxORo6iSLPmFH3nNQqWlq1H9HoH&#10;k0a6pp7nIspYWm92KWu+R+XRf2BhzT5Lb22UMumALpalDSApHoretrTZlqQC7k5tT9JStpuKLitr&#10;pgSTW+1MiSc2RVEL1tRin7X4RjECgcTho/bc+Yz2yy3RLV/v+RDcnm8T1VYGPovOxURz7y86C/A0&#10;mbNvuTx5t6dEZLpFYoFGhrl0dnIyHI7APonodmXODYZiDVxna71wbK6rcXn867/5ejCYoECgAwv4&#10;YLgHGZiDtryyjrhOiTsqQKsNY7WozA+Puh9//AgFM/wkNLRrFOZy2K5RWLo+qROSCEVCakp9Ct3e&#10;qMFeo/AGyd0fSZuTNeCk5aUfhIgDwX6IZvao5Y1jKmE8ZEApvtFC6axkKRzBfkliiKSYBF4BzUYJ&#10;82GCRtUh6sihNOve/qRd+KAMP+UfpN2tB1A+c5tHPTsGThCJbgAfjXuHA9kccCUg6biqhxQN2MYN&#10;VRWjCvSv30mZMdyNEdSxQNDcsOiyi6eyojpNmy9GZqwxeSGru1YVX/3Mm6PEdzQeAmwkSaswTkZV&#10;LXo5WoClz1sh/dBLVuzuGLiuguNjCdf/k3/893OLvH2Feks7Ry7qpsSJWtoGe9TT5cMjt/1zB1vu&#10;ill2fzMrRLeiO+1M5v+6tx2lU3Yf3A5hKY8ySRJLVlJKQWK5NzG4jwIJA1TT5qi4SzXPo5EuLGwi&#10;u85toe3Xv604irNK4kRaK5hZ/aN5JizQ+qK7/fLdNMIN7lKrgnuZgaaFR5zAgG6vDUDdXOGFDF9W&#10;lbhzUYFo8inIdKoucbNVMhYjAk7OTge4kdlm5uDR8447hnoK3FaW1kDgeIpnQxaPkzKFzwA6tdrN&#10;bleOCt7X4HG/U8fSc3ury4y5KMRRmBxAR7KVtvlqOBxD5/K97/2w0ypwJd2FitSFeqIghzBRzma/&#10;/td/9eXnXyiCAT9Y8AUEQclXztlKo/CFzsaqbKn81dm6Ck62SuX//v/4/w0HmHlRCtvi0jQgNfE/&#10;pJgw1JOma2HlwxWroFVzynFOAWN/9Mn9n/3OD2fLASFGMY4Csw3kBGp5WRC09m1yPbE8bo2jIM33&#10;dnmjRFOyrN9bjux4g7L7a8Dn3L+kPGVDqTTivOQH2fXK5HpaMMXtMH0gaASuFGwt0bhEwPL9yAT/&#10;NUBRl3Ts9mXYE8yl4B/T1cEQZ79PQRL6MuaG11rs20v4JvguNP6b29cf5Ga3+RnQKEx+WxTCdIii&#10;fQipMDraoGbwpEi2utDUsF8HlcT+xC2QzW2DD3MstVVrxRm40X7BK+6eGlNkXJ/Ok0/WTJJBG7GC&#10;rGkUBdsDczRAv7zFA0kcRQgXBVEpwLcwXli5i1qbPk8mgXFk76O4YpfYlURb9pjbtvHnCqi59b3t&#10;8ueWp3ylLphabJb6TDlnN8w5Qn2TiVM3MukybbOFP/Flx+iBV8J00dixEktXlohdaWi7arecttG1&#10;g6mCui4eJr/4GlVc25bN2x5AmRXATmrRd3MWdGztpEHCNS7yoriKxvU0aRSFnbVgT8IUZUxBZGMF&#10;PLMc9AlWrsBQDjttZomuZ2POvOnq8mwfRUIjeAu4HCueXWxbWLgwL7LL0oBwEBJWMc/mtrpxTa75&#10;w5SzuTBpFc6jfkQagBESdqOTk1P4JJ88+Qjy32ve981cNpqMUNWUTxC7YKvFRg7HPKqFW75MU/Ch&#10;Gt6IcuvikdAUF/74V7/6cjbDR4BvqQGUXbKNeZ8EypD9I4322PsLi5ax2Y0fjoY8Ou49+fjRfDEp&#10;+ChM+bzCRyG7rVAo2IYNN+mIc4+b31KDEptrtk+jpNvK18/M+Zg5v3LX7ezrM30URGbLHi93I1Nc&#10;XKt+qGu2HRN5F7YcMtM4G2vhlbe1qaVvTFnd/WHgD82Q46M4uvZ9CQ7jIeCdfGu1AW9voiISLT6L&#10;Eie4+xK8812kdp8EtnbcDpjqZayPMcn8a7mGrJwgo1jUWOPsCJlfVCtvIWurxWIE7zKHrgpX+vVz&#10;oIrbDnFPxShulxFcyVo5wK+7vqxtQulHZeOkVW+aGmHdzBoonlw1BuyxDmtTs1rbeGNgzqCatEB4&#10;UZV1pKdmR2bfwG1/3aaw63IlqlyfQ1ZhuPi2fRS55cm9/q71V3b5y3aOsp3Avi+OCqz+hDQMQEjW&#10;zAMQx74vNW8mHwjP5UE+trHXteaVQ9Dms0oLy6IUEls5LM+BjCy7OMp8FF0z2VASASGtSH6mI2T+&#10;tsWW92FB1jVCq+piC4EYgbwkOW/htBUa4KpLNms6kh5nThm+B1jaXtY61ToJdVvIDZmop9zWWUz7&#10;imeoNYi4JXyUnAMskpPpgmTADtUl4TOIeZqLnEQch70udUI2Wi6nwD2wtR8dkRQIx0WwRZmYY4F5&#10;WhtqQWLDpW+odL3yHtsY1JuNJlWUOjEY9/vce4ybotM4vFb3xu2uqHAVLEvhHhelre48oHQ0lnxQ&#10;WXfLvFj4Jt322JC/dgSNzz8ZB3v4eboV369QfBeq4TuuriHAGcEctizedBU6IovXEnGENp8JcuwO&#10;7eDqcXeHKyd3zqfx09/9c2QCxAtQRgyY/vk5JcU/QKxFaDRvOg16b7hbjuReLCfjMSOS8AlaeDwa&#10;/eX/9y+hfpKbwouwlmBQgrm+c8u6d3V1hutgND4nJ5ckg8Wifz5ptw56vaN/9l/+i8+/Ob/W+IwX&#10;LWc9isHdGq3laHzW6dX+4I9+3jtsTWdwQykrmJtpzVrrJQwrrpmTLc4Dx9CSJBQEYIE6pxroFTgI&#10;HOAuJrWtx7vCHluDpCCIilFKFKS+CtQkysDWMUkSjmLuRq1dtnPhOv0nYa+EK6/Mh0AquGCFXlnV&#10;kjG6wAoaDfejTIvArnwsFNJ3wmCCi0b2HgE6ri5HmdvelI5Ztf+2o+w381ZgR3V4VlSaJHPbPDJ3&#10;TYwh4RtQXlnz5YqLgz1g5ca5VyeztbstPHya/1Vhd6sU1brwYTGKmlhsJBsvZb6OTA9IpdtouVYY&#10;YGmmirEZyoFldcv2UeTqxLnNnWuyzJUwcstz2/XNLU/u9bdd/tz+uu3y+3gojgoTgnHOS6KS6Bz/&#10;FiKhbnkAuUVLwpwnRnNj3RLfM7G62kpNmAp2xWhhyW2kLdeX9XvTJPiovazepFt4C6VmXLWSy6NR&#10;SFVGXpdWI2zCF5TA6FTogqQp+T25oAnCARMouE2F0+VVNr+7EGFN0KKpxdlUHU+mw8Hoy6+/VrYI&#10;hH3sTCCTGnX4AUlDMR6OWLgNTSsBjN0faRLVIJiMDL1mN1R0hQ01f40AkvDGZExb2mXjVaK0pu0K&#10;jTIVdrNecTso2Q9LG62ZUBmFmWA9FVK5rbrW7tFEewr7ZPL/22blIk5xOvnoLemv2Mgrs59/U28I&#10;ye/GNnYiA+wmF3waa6tBxxzNGxC3fPVZf0EqK7LtWiZcJO8WQ2U4HAY25OLTva1Mbr7Fw8KfUdV4&#10;Vcz0fPHq1UuSUQRRxB5cHEtR2HJkmo9V8QcQjAmU3AB+6HrVBlivSuXLL5/1h3kwxOqSUBMoocie&#10;Tomm3W7ro48fMV/kr1jBQIv9G3YMX/TSq8QlD251dKj9hf/LRkPpvpbr0yjpqvJ9M89HYRWIIz7U&#10;yxcjh9gH6TgKfJbzfNth0VzRXh9VChpQ0lzJ4bj2jUPpdVaCcpz6Cj8Wkj9anP2N+Qsyh3KuvHHJ&#10;9UmjMLXChi/rmJcqHCFSg6La8rLlaNYbW5vHgUUXjyGR2eaKCS6H0CI4KDwhXmiX5K/QmN3hsapo&#10;qDQka+lwZca7SVtOVCq8afyQnTCFz7vuubEifLvSsisGjcpua0Ei0nhosGBS/NPf/V7WI3JHTNbN&#10;tSBndlDm5bnF2cCfZf/8rf/grvVXboPklr8oAvmz7ohG4fKZRFHs9EuoEp0DIqkTTlQdVoDcVrp4&#10;fVm78RBvkKTkCL8Zf+8OCjZlGQ7tS/5qmhhSh2Q9uPLMLwEHBMAg/x7rjQw4fkPLbRaEGtcl3DTu&#10;m6BBH6RRNCt4W5GvC0RY16tzsdgX9aKL39DUCrRFvKmRsqeBL/fsrH9ygstgwho4mc6HIyy8I1iJ&#10;iEyTxK/AYrYhJLY5MiSLNn5w8qSaVyJwclv8rqw+1GvarInnAlXF4elWUdlc0ZjIBguAhJrWoNiv&#10;L6DTGBt8JKqXxTcl9QrxNt42FwXwoszv72EX2ejf2LvREWDDL51z0feG7nOV20uVxk/SLMyWvCat&#10;FnuM65PRzL/3/a8BrE0bnUaT7HxyVHFzpa/aViH+mCvDXG/c3PSqlydnnXZTXix17kKQnOUCgQM9&#10;89IOuenzrvqdEHiW/IFhbRLWEv543F+Of764+hU0ijjPDbxk3DM1ojJNMwHp0R4NJ2gU42meil+t&#10;yIZqLP7MsfnhcffR4wf1htSUlUa6Grma8LGQaxoFJAiuTrhGEeqi0bB9hy/dF+6YRiGpz40PTnOk&#10;GmkasJZEH6D8ofSp+JE8plnvN0/z5ir4RLLz6lUZGLeuJ+bsMQKi9RN52WMAlFzBXv29Iq1XoB2P&#10;rtbfczEO2ft1iX8hfV1ciBgVoHEMd7R24GpjPTFRe/NkWaZiF0/qtvX7wXiUkF1Iya5a8OJt5gqF&#10;n37UyvJyXDWRt//9gkYBhFTUU/ZACoxLRIUCZYRbwAaSbTnuL1ePCyzocd9hMtlSrOm0ffdIk+6a&#10;bxwsFhdvf6gsRhrS9sS9j+KKns+dITcbSLf3q9suf64GmFvT3PLfWY1i5aNwjYI9BcnATNsWguX7&#10;/a1rFIHaal2oTZ2yseoE0dDc9oaTZgkzO7PJhuadCIFsKUbCf1IAl0UJIhhJRafXQJewEx+FS0LX&#10;P3LHG3KKjG9KtiqiQpSH169PyDMAGB3fA+2N7Xk4HAyRp+w46HWhm6E3ZlOQsERRk0qi1e0iNlnQ&#10;X1iqXT5WpRfGBltoziA9YUVGY2H554/GSVrh0bD0oF9srWw0OPkfV6M+14cDT47d4OJDyrz/JvE7&#10;aNe52e3j6vfrtyqz4DiQyW2e6Y2kVQZ6jUhfjXH72zvmo1jWELWHbOIHh4fdTmeKDjqf93o9qra1&#10;lUu+vP4Av2o/8vnl+CXzuyHv4G2z8mRoFAxyegN0OK+tVhdd+tWrk2++fjErI8cpKVe90rHxxhyb&#10;MJ8ePrp//8GRhUebLhCGS1pXyjUK81FILjKN09ZBjcLtcSDFGbJRsLunUfj8ctem1OwY1uwyvQmp&#10;kllNkBXx0VZbexRoYxyChSNwqom2HWkObjg8sGkEHcKYhfx9+Ceuae6sVLsqNUuezy17vy7RKC4M&#10;tzCSUCYCiiy5VL0iaswtOoUFMzBrN080k60H88FaJPSCv+HV6xXDtZMnFoheHnfWVdM7OWPCEF9O&#10;yI8T4z6tL727WKc15QuhIO6nUGLIgkJufbi+o6yXoGw9LyunfGhBQ/FxHQWXuInsNYprdfHONoQ3&#10;fqPcGZ5bwFwJL/f+ueW/sxqFKwuyVZmbwuQvm+phvqe5mdtC268vazd5JwoRFKsSWKlUwmiK9liI&#10;cWNJEIiIpiuw9iym4RWqeuF3lGUiRmKYCVeRKqIHMeeGmczDE9xm4qqU+yjarMbY7TI1Cp57HddE&#10;uoYUvIbs4Fnt6axyctp/jYOCfVUbE/IzviIloBCEG+u+yq0SCYPhqSiENqixWRERYFYYA3tbpxlP&#10;0HLcIpQiVNa9ExB2w4KOFI0fh7bA+ttqdUA9KV3DotKvEElgxN0bJ5ZvzGn4fCy2R28s1gWU2hbj&#10;UkCmF0ZUyAoBSbgiWdxXkuamOsKNWT72TKf1N9NmVemJdUrw542oO+vAjy3uxXwx/CpdnzXfZcOj&#10;OKiOEPEG8hzhqQrBaUnqDG/umo+ie9Ahk+xkMkQEh5EevUnUig2ilhUPIDnRqfXjuZvZW36XlQnf&#10;cgKguNKcJ69fe7DsxdUvCmxeWBcuNMoBP6NnmzBWJYgCEeXrr16QjXGRmdGvXm9iPAXyNJuNWq0a&#10;kKeDo858PtEsWYV0XEOjUCRukLuD8u5lLbVhl8hCd0yjkFdOA0T2Ywu0WpAzDqEeY7POOSdJXPyU&#10;+Zk1aSM+zT9OiAN0K7V+zm+DxZqlLdzKbxhPMrdu/d7JWoPIHOVlrY9GGqVF2i0Kkd+0xEVUOkCz&#10;9+vraRSy3tjha3IkhrJdxWzk5m9xwrG1k+bamh9DoX3rcYD+0e+tkefScnzDjuCtYkENoQgyo9wy&#10;6kkygvMUWI4WT+WhTdwLL8Ri9DBrS1Koo2sgZu/zuKnL3A9sWNf0Tvhlvisk14Q9SMUAS6wBvJjv&#10;NYq9RvGtNsEsCeMGT8peoXzTLDzpDqGeYtkku1tMtsl2wtD4Apa7fF/Sntdqt3UB5KLkyv2BObk1&#10;NHrJDcrJJykDHllhf4+38iDvEN5dKJ+Lkaxfktzh6BTASCJ7rkZRDCK/znAiXsVQp2gUDShBX756&#10;PRiMUBfMzFO1hEV6sdDhJWLZoH/GZg3EvNMhbTYY8epkMu4PzrFPWwyAUWF4ZW2HmxFQGiV1Vxe9&#10;GTE5CtpQJ0a53UTUMjgvry/7/Q2roX802LK/jUBq8wARvH5lNYujHVHRry/2bdIoNr7n4xTEexEw&#10;o7rpf0masS7FCVU632MhguEqCQrVKRuwmFPQKQywER4QarUx6Cj23UI9AQ9iHNBE52fnDA8oZQk6&#10;x6VlPpnNwl/ZU9/+AoPTM1aZB/JOtKFubbWfP3tGkMfFztU3oV82NQplrDOmAm7VbHYmk9nnn3/J&#10;BJG+n3M0ah3lAazDdjBsd5uffudpp9OYzsZ8k6VReGS2LYFxHXQreQkrfen6dtc0Co/fCnKqoZsC&#10;GH/FiZTmvFbOkvryo/X4h7BKCAW39diKAWIlDJnUCv5EW8pCwG+avfFNLnvptfadtX2hRDOM16QN&#10;wt9oHUnZHNyzaof76C4eEHYnzqbimyKXU/F7mzLhKLxVroakZfifPUAlz8N+5cxKSoyXw7yRVl97&#10;Yoww4o/uObGRs4KuYfkSGrIQOJ4eWNYv2RUwXo3gqjcN2YczblILNJvsNYorOjl3hlw5Zt7wBbdd&#10;/r1GcXmHJoPxSvowB4XbjMPuGVaM65lrrjeAyvpdPoQUJu5lMqtlKF4RKG9fDZvmoAAd5A4KTF9Y&#10;2RF2azUZ0RN9kF2suAKWNIcN220F6/Jg9Bg3go+ihY+iWoeAiXWSdfF6FVpJoHLyXP+sEnvMkxRE&#10;cXY+ePHiBKAHtDb1BkAmiKzkc0DSpz5AyhWljT4h2Z76oWlIE2ArJ1oPsdJiADyUQtAMLzmB0ErK&#10;YEH2Ug6RQBUbjcbChc1qoz2v1Qaz2clwdDIYnE7HJ+B0FV6xeU4wLlaD+0IpSe3E7Awpltucis3k&#10;A2VD4g8fDaaQpN3Uth6ZLT/S+nkmtzp2U3Wr9aze4/r3ken3dC4Bv21ZBkPu78AO32vTK3Yr1Cql&#10;ijOdygdcHJxbJPK7plGMJnCFSZzATTEeDWUTNAkMN0VgK3IbYMjxzHd54zlr8FunS6yQ86fGiJ12&#10;ICrrdr/+6itPUuHSWVFGC0xeTgCRBg3Dbz5jhKONMLxx3w0G089/+xV+l4U5F65/QGiGJEGar/Hk&#10;vNtrfvbdT4D1oV3Q22FlCU8NBSiLo1B7WlZhV30SWdy7rlEwmyQV4v0z4Lu8Ew7Gtwx+7t9yh4Cc&#10;og1R65X5YN1Wvfka7rP5K3mPY0b04hvL2mwj2AZDxDb5+wRhDU7mGwzlXHmj/PrVKC6SUwllVFj4&#10;0tpoYWzbrO3NxtZ4Es/hffFU1F3psbkMqx2vUIiuP5N86ka3SHwfS+gROKsTo547B/yVj+74Iu2L&#10;J8oT/YIaKmAJrehOG7J2Gjdjxml0KiJ5Fs2YlpGl/GxwouNjU4jXNQxgmU2yv3zfAvsWuE4LRKSq&#10;lqXw/3V+9uavcR+F7TaFQ9tPJEa8ZpmCCrUynF7zd9/yMvkGzPIHanwyVrA1QRSsiSgOyGHQhVMT&#10;TFb4JZAcsUDPZtNXr14/f/787OwMq0+rSRxF18P1MMhotS6GupUUTq4P0qYS/DrR3b788svPP//8&#10;iy++2G5Q1LcWCeln4fiWdb/y5wYwtgM6Up3+f35aOhsNJgwG653b8DyEMdcTdWWx39gFwOP6fUUp&#10;QPdED/01OaW/+iqmeXpjpVh7UBLC1KrVCuM2V4zjds7iw7AXGk3eOcYByThvIB/xE0klMpFUq1IM&#10;1tgErt9EyUWrm/mCeAOJ9vrPe4NX2sIX5Db39zr/tOwTMpA3yFqj9QdOiDLpbquh3fhEE0Bp7U0p&#10;lsWKEoqT3ls+lhiNHRcg+/cNttIlj/L1w9WfeKw8uhKhk2Nh401JuIQWua1HWno3PMkX1m13LN16&#10;+6yqa/UtFs/DPZz6aS2a3EJsAmmYmswUrR0dtrhrjfd7JgYssYWzrbbbex/FFS19g8V6R323m9vc&#10;dvl3rKNfqHRu+S9a6d4u6imYAKIfIBmPo2kgGXbNG727mb+xIK4Wpig0hIaK3gnZZszOrEU78Noo&#10;9cTL2VDmczE7mXmWnyOECKy/QjsX8fr1dotL6squOwfcSmgCZD+YieARb9Ua7RpmfyISMJSJSV12&#10;lswqs+U6boqoavwe9t7OgKcqfGPf83V/OCaBMxSuL1+djKezTvcAy4qCICmDccSy/opARNs8KCfQ&#10;XIKYk4xoxNWzpXIqdA6+/PKrXu/g6OhYUrIsxGqpyXTcazQqkxknkSHdVrdRb09mi/PhpHt8fzBf&#10;vBwOnp2fvxwNzxazSaO2aNESJdwsFr0gy5ml+2CnclwvzYgJys2cXCDcKoAV6G6Nend1CAsjKaKp&#10;EA7jePUtj3413phauzmvV6ckEqkshiTpWEzO55Mz0u1Z3IujiqdgsnFWLIXG9ohMqulCi2prEgd5&#10;wLcuTCpJNI4X9QeaVFGnU+I7pGLJFEoFwgaXJuvK6njXfBSNllpAG/dsSkugSyCjPH/+7OjwQHzU&#10;rj4Zz5XC8OezdrfLlx49aRK/fo7ImCucuRJ28eyfnx0eHRGaA/ExCRPv37v36tWrF89flPkoNFji&#10;xHapzA0BIq2qiEn54OC4Wm396q/++sXzk273CIB+3sYjbYRkdgCflp988vjew6Ph6PzwCA18HKHv&#10;hnWT70buG+DoQShUhCewb0ueZdnFzC8RfRRBADf+5m1H6b5wx1BPnlfD0SmG4YKZutnutH08iLvB&#10;orKNPEK9rckej4BANOXApleYYXFUuE1nyyAx/0MJPN7XBn9E4Zq0kmz8MFcUzd2vLUBiy7lCTQa3&#10;Z7BTFMnKi87brZNFOyoDbpvWVdY+Tg5utVg7U+zGhsayK/knMmKsSf8FpXoVZBQKEKBHHp+4+pV4&#10;6IwLy/wG0EpPx5yTaQ32Qk1EuxInA81isYJybWzzZYX2DNMxkiaAFgYIvVhwZ25Lrj4Ln7Bg/xhQ&#10;cTVIN2992V+9b4F9C7yTLVDYriTNBB0ktyoBxGn+W/Ply51fBg7OvbmMIuEwfsOCRX8r0Qdfmsyn&#10;bZH6aFcggMVwp2WPDgs013N/FuUJOcRGSG8PHz5irT45OUGgtFwV2spxaJCaAHnx4PCAFBb9weDs&#10;7JQ7PHj44OXLl1wMupSfK2rWns6VuVVOjCwSxB2qYCzgiZbdLYqhNbxNvIKSZqm7GTcbiPXOOujs&#10;lEFsuUSbS+4Sy1yk53pf5pb/fb3+66+/fvHyxXlfwRW0s+JxLCYHyZ4RojgH0/d4g/dnDLvrjo7j&#10;42NubI+QwsiQg7sMZ1ru7WPXq4Q4KBgzLvjm3icIpgD/rAV8iF56n/VHrOmWN3n4O/obT0Psc8rc&#10;FcH6vqZOrOHX3tGK7ov99lrAp5ppndJaPc+1vUuHMHdbzzAyXbmKriHlAicbuNKBEzRhTL6BcyxV&#10;cu+juKK/c3Xutzd8tj/5tsu/Kx39Mgkvp03vmo9CxEeIgGbx8KACL6HENH0brE+OzU9W3pwaZ15r&#10;m5eTTfmbVCTeWVqJJVh5AicUO1FbDrFxFtIUBCeGPVM/jCETqzBVYrbxS8yW7UW1s6x3K3WlxyYE&#10;2oieHI6fiIN0l0yghUvDAXHlti07jEhvy0nqLhZSwvmoaH8gmliZA63coS6qhovqolWCyAd7qknv&#10;XKHYAcDl2Hs++vhjfsxiqlzQXdKByQzdbDWIQiXnWUNJvirj2WLCb5vtRav9r7/86vV4cjqdns9n&#10;iJOiYGrUETyFmtqWj6LsS5GYeJ5yORMiYh/OUMmAq1oHbnJKbBnWnBJExB/8sM5vq33IcJeLcQWv&#10;xGJSXdKz03p1Vq82LQI7PD3yaBmXSAyR9i52ARkOqEwoiozTRt1LswnU4SNnJUduztfsBCWZwz/7&#10;cqGRkz9uZboc9BWJCAEPvglFl1SJrADzUzsfjhWG41yuho43SVsJGrIeXXY1I825Ro1RoDHsD6Tb&#10;PH/ubXtx9Ys54gqRNekiM+ESNj8czJ49e9Xvkxq8Jdx/zkHTkB4NKstWu/7w0XHvsD1foHLL+h5v&#10;U7T1ygkXvtdSIKODuSdMrg4W1OSpUIXedR/Fpq07Dv4gxrlPJiKi1DPJ8eh/WrG6XTCbry/gWx60&#10;DSBvzEjb/lDy5W37KHL3/UzYv22wGdUNWRkvlqpMjtqV/FN2/7zCp+U1ZCmxXcACKliTsCRZaovV&#10;iTdDmZeUQmrzVP4TvPdylVcIq9NJnMZyORiNLHACrzPuDUuiYtgvfCD2oH0+iqtWz9uWyK96/rf9&#10;+22Xf1czKndlKb0+CrvpgrePetoeKWvG5gTasTdvQKNQBGlcYZMIYlKeXtwM7gR87qmflGatvdDQ&#10;9gVLDHdBfyCnm+KaxRsq92pRQgpMUP5VpkbhPuyoiDlu33aNFXxszS8NyEBx1iYVY1iB6ImUQW6U&#10;CSMk7Zkm65Bpy+Cq4cXo37HFjA8PD/D0gtZqt0UTkkhDj7pdJLzhaMJDQDPwuMFoDA3n67OzicA+&#10;ArS6V9ptkZe4R7YOaXKmeoeFrSXRm2hQeTVUX28R3rfgzDE6RdO7lGHWEjktCCs294STqwd6WRnX&#10;TfZd7dOxEIL0GE5FdGQOMDOxL1fidJ2PEQDMFqS4q9IhXHhV4bRvmu/nTh1h/K9K6LNHQ1rQuAnZ&#10;5SbjMa1o7qAGsfiObjdrgXe7BOZc1FNZK/AsBiSQezQ0NIsXL56/fPGSAeo5vK+tUQjHT89QMsbt&#10;6Wn/5YvXUAZQ8lyNUZUUuGtJug6SUbRa6MzEfAtgHbtxu0bhamrQKBxT8j5qFGlpXRvs5vHz8eFr&#10;16qtChpFcVm+ROLMmy5p3bvez+6iRnG9kvtVufJPGbHC29Iocupq22motqvlsffAPhbi8/TeXNns&#10;bSzsW0P7DC/rNE7Jn+FRdvJnRvuI+cF963H3NSa5fc7sy/ssd0TmjoDbvv62y7/XKC7vwcCm6g4K&#10;B5DbNHc2e5c1FVSgtAj++XYPiaHuoEh5J7xEluvaMyFAOjTBhm3GbMtyvHkk/4ZD9tfO+bK1dO9E&#10;raekE/XWsgZ8HrN/UiQkTISHZteYUARWQfLK6ZWQBmj1yYzB+5KTB5mCJK8DS+EAgswJioHBlkxk&#10;DgBvCY7mNyISwYReM65Tf3J3KegC2ZHAM/QKegp+C6FzMdgvZp0mMSNwNFVnjfq4VjuZTL46O/vy&#10;9GyOwFdvEO4AHCSQuYhIfHt7XtLl0mx4Ykr6gRvBolxkawSSXkyIa4RDtU4LzwMuCHwRo+VstJgN&#10;59PRnPBzEUnpPu6IMHcHo63lGosNSycBC89y4hcbpX6pogXweGTi7EF7UQFEVfNRKKWg33U1E/zZ&#10;4bxzGoXjju20uRosx8sOwf2y/LHLknx9jCOKhAyTSb/Te0Blxekq2kqhgHQFpIqZmbDKfRQh6gDg&#10;07Nnz7784ktgdaI2LslwZ8nmvIULdE/GpmxaUAMJ4dXLMwB6kD/RyYRLZS5AxoRdmd+/f/To0X1u&#10;YNmyk4uroE6YTzbxbfqgCmhuBeq8nxqF+2OLi234KNIlSfcR5i9zgFkHpIwGzitPxmGsgJEFa9PB&#10;kJzMRb3tkvdlPp+yTs/dj3Ylb+xKgjc7XYZXprQdSnbmXck/ZfXN7V9PIKrt3cdOtN94vg6HSrIX&#10;enCdExJbUpTNE8sR6dUxio09HmOuZQ6frIgcxB9l09dInzweI8RVYmrZaxR7jSJzC1m7fFczKncm&#10;X74CFtfBt+ujSBqFLw1hczdIiRvWmaBCBPEaTXTfpjuu/K2vXF6SYiux3cs7YQHBttx4wiADCF04&#10;Lv58dYkRmBDO2iQUGrNt1JECpNN+uZIf9SFvz1IKtojqtHAP86s4/dK20zUFgE9mEq0PB6PhaExw&#10;5AqEsv58Mr25DuXWQzu4uQh/ut1Wp6N8XuA6TFwk3BYxcoTPAkzPZL54Qdbhly8JBIdFtt5sUfsY&#10;b+eCtB2ZkQgrz1Wqo9XZwGuxyrGYVmyC4eXYtoRZjps1skrnnVTTJ9lYl7eM8ydhrpJELyEmCENw&#10;43piP7VINnpHilnyUShU3vIgF1mK10bE3fNRFCZtYSK4adm5enhHOxNRc3Z+3h/OEfG5UMQ9Flnh&#10;QOZcSatMru91usgG/UH/2dfffPH5569ev2JYH/R6ZRnuCqinNY0CMYBxQvEn49mz5y/PzwYUWQJH&#10;5vikpgwrbvX4CaFG9xl3hhlMqa6L4pxuHdMhqD0sLFsOHeaJ/vQ++ijWVpeNpU6rf3Bhud+VD+6R&#10;vLgolo2fvNVTJpO8Ds69f+44v7i5hPm2Iwk+rJNlj7n297vScHLrm9v+a5t64WG+bq/dLUCGt7oo&#10;tPOn2Dy7wnevipO5xdwYMR9iwem81yiuGFO7miHXHro7vvC2y7/XKC7vMO3Qyuy2Cl0wcdV8FLZ1&#10;iMUnshW5eeFWDxfxFR+wHkHhRfI02PgoSD0B3klcQ+uMki5oupgQJEH7mGDa0LJ2LHZC4RPLGiBN&#10;4SpwUMSqrakT1gRZ9T2vKW0CFnc75+PlnFe9V4TAlrMhiVmp66gIQh4+iuFwANuK4bzNQWGKSPRU&#10;IFLBix9AzqKgAb3lqoWgUIjnExzIqBMNFCbo4xuggMhvsTibTp6fn39zdkbg9ow1t9Ml3xhR4S6/&#10;WwBJtQF/Ejcp0KkXpa2y9zyGxysxqseKWMgHp1Q+R8SCZE1vlovz5Xy4mOGdsNZQEm4PpRB3U/BL&#10;eKkCLXk7xVGs6xUmMQsY4zZrbcy2Oef1lpqNdGzKMx1QT6ZaBfPZ6l6rQXHnNAowX2vpPUKhNRJC&#10;xkMZ6Y3FUUa9/qCi4EWwUBaibbRgjJOdxVGcnZ6cvD559s2zZ8+fM5SBP0EPoDYt9VE4+kgzPlTE&#10;ugB9mBKjFgPa+ubrF4P+mC6S3JCb8orxpaxas48+fvzg4T2ydqg1GPsrwTV1rr5KPgoPInOiJ2kU&#10;jsIOFuU00t75OIqLNmZfNj2DpGtTHkni5gcWE1tLjXLOpnqagFuXiFUA2/Us8QzHrPU27+qtylDW&#10;8+LFZXJLbobTD85HYXjLtE4nI5vbtgrmJLvGgAmXx/V54g5zieOOcOXfB6YlPJE9T8uGbRYm6tyo&#10;u/c/2rfAvgXesxYIy5CZ/IPhP9cgbRJD5C+JRv5g3NhRa1myhHSsPvDt1lPidqTydHYVtwWWFSeU&#10;1vHv8ueaEbVW6/Z6EDd9/c03A0t67ThUzNAHvQPkR9JNfPPNNxQL/AkSHgKmEjzIPWDZhoLTI9tQ&#10;7e3pOp0XLPE6hVYQrtVqHquPlImNHJgND3eCKUu1oeCKyN5xLbNd2IGKzzVT1Y668Z2/DX2Bfgnp&#10;iWsObKUwssMvfP/BAyBPDBUcCL/+9a8//+1vYf3CpbCrCv/qV7/6zV//5osvv4Dfqd3pPHr0qNfr&#10;OnVs3hEtGvSpEq0EHudcyNPqmZ4wwT9fum6kR5iXx+dEplkhr6Z38uq0LvhyFJif5O+KrfHhtcmd&#10;7Kh3sFC2XYT/Y/E9zXUK0rHN2VWMMrYnv0BDE1er52tiH/FtKGxEHmZhZ2qm6j/5x38/q83kPb/N&#10;I1cHzTWplJX9WtvsbVb8Dd97V/2Y21+51cz1sbjXPgWVpscpQkAURpjescHr5D2SM/z9uUXKur5t&#10;c025pa0AMgnY72XXh9x/UcGK365UYUMCKcT0RVLden8X5ny/CYuBfazPtl9fJjQTgeA/MHYgCoah&#10;VXwOg8koZVMWNURAu5P8Oau6leaiQuoH4oM7AH/APkzn5GqAu65HzmnhXcJJ8IOPHIISvDncwuHE&#10;FKLXAZXhhTTwlczzxilxgjci5xg3STwNYRMugma71qlOKq+/OXn19auj7pE63h6uAGZxVghWWq2q&#10;nOEPjqMyi0yn0x6PR8pS3Gk/evTw8ZPHR0dHLLJfT78YjGGBGoqTqSn9Q7QYM2IoiEKOrgANyOAY&#10;vu2cyjltY8PAeoFec6i3am59RGiKOygYbF2yWcjppEQiBssoOio2nBYXfBhLcSJ1JPs+7HY7E2I6&#10;5jPidxdKCO44u9DCoc0X3v7v2/Hko4+k3SnEIhxs0izChB1trSojiTGJwoi2gELSP+/zqkDw1yNZ&#10;9qMc4IRxtKO1u4c0WKvGSIZaJdw/eLd8ismWyGrTHE8Wv/38q7/+m89JHtNsMMLHSl2dc+CGHPQH&#10;P/zx0x//5Dvj6SkpLrq9Vr/fRwJRPnk8PFbCNKeEqwIthsMQ/jdelaACJ4dCueNlLhBZsJA7x7Yd&#10;K2aFjb+GuJHN3ziF9MWj9D45jaByZjJMlN2+iafIUIsQKjhwkXVJfM/Blhzjekwd4z9RvsV7uTdD&#10;87Pwxv+aomMg98msWd7ld609y+STXPnntuXD3PKU9cptl/PK0XC74tSVj99fsG+BD7MF3OnoG63B&#10;bq5ohqBGmIndYTjBiRlcnMnXGd5s51IVgYNxW64fJqvv7CiEKARLP8ZLd7/64fYT/2ZlK3GkQ5RX&#10;1woYCizLSH4pXTIxMUUlM6sLmX1i6oaAEQ3Jf0rXQ3wAxhlVYYsXYv70lNQTSE6jEaHeBK154InX&#10;SI6F/HK+t78IwQaGoVJPWCqP97a2JRXDhfUNPK9fk3H7KzxaZE8nh/rnn/82ZCr3fOWFk5TtXxMp&#10;wWVffM5PT08hIlbiC5/7hYkUB/dNGlTyKONZ8nucjDe4jQjdbIIHtebKtewGz/hgfuIOYgOkhIza&#10;ZiBWanM3MfuO4StigaL3g2mgfUXvdgvs4yhC/+Tawu92t15dul3V967FUST5ccOU6pZXpzNKlnKa&#10;yWDtt3g4bapz5gTWTnuaW5ISO2fiQ/WMDRdPzHiA4S1A1tyXFnoh3C1UOp72eP0MQREpOiK+GeOc&#10;qShMglfyrukVm7qlZw5egmDUioXMbRshbQQNNnCwO07lOzXaJBUSR43YmdxdY7GJYhDyRNF2gb+S&#10;qFscSiqbXpVAWsz/8ixllWghWm1loqYE4ECxfEJdoYSiBgqK1BcSqQL6YuWzikqQNQjFMXJ8ogKU&#10;LUhAESW8nY8qA1Mn6DbHLrjnYyX5rVS9jRGZVY3bu9iUuEAb4KPURyc2VxM0FQEi8gCMyhZnX+rT&#10;K7MBw4tFEAUHZMJOFUWHuwTrh1orvueht2tDvb2GvPzOJIRyJTngBHDccE7GL1+fvHr18uJ5dk56&#10;RFTWM8J+IC8GmmQR7YQQKVG3Oyvt/2SacLu0t2pE36tlY1LF1bwOQxIPAeEeL1+97veHzFqmienD&#10;efML+Zf+ffjo6PiYkPEJwGycDtRRpAw2fHypC6XypS8EKvk6FlazOOxCvZK9pWyfKt2/SsqffZ/M&#10;gbKr/dRi7laWFkND6cBc4WuK7yeuU7Ds8Hefp4VlO35cj5QLfXDLxo6dtcOOQF9l8kluOXOvzxw+&#10;NwHEbn3EbZfzynrtbWlXNtH+gn0L3G4LRGyikSmUHAkCGX0TwcNxmS9i0xURJRojcQDiHxJe2r+7&#10;qqEzLwXDv0nW7hNI5Qy+iZiObvO5MYTDHf7+Gop7Ixx/imGQfmAIAZJbA8JRYFmw9Fl4QHRflLWD&#10;SU6yFlIjwCew+pycnpyenXJbwUfsQLTy2+7W57Orrnlb96FliC2xXBzuo8gmjHpbJd/hc0mMSCMw&#10;9pStwiPTjUoNhWHrifuLYcbcYaz2ej1ebRJJfC8E1pi3x+zZuUV1vZEMLZbPW7GXzI4b+NYoEmWD&#10;KtcmkEqBoHuD8uSW/329vuCjsPwmFgTFyHFH0MpmEcHs72s77Ov1jrbA3kcROu5DWwR3Vd+9j+Ly&#10;mW+0iAGbnuxIMgFHkL3CZ13MMkHDGfsvHhv95fZzzvP6XPmPL5wwNW39fliDU5rrKymYhNzYIqE3&#10;w2eIbbDH38ykLk0hOCZUSbmGLN8z1EOKY1k/8VRwsSfBUJZuo5nSK0xTYMjlQjHvRIr3UEvmCU8L&#10;jKbyLOAWMbotZ76vVIhfNju5FACrqhM5QtIfrbzeB9HkaQFqytcnmcmivbkPP+3eazdgiiV7dt2y&#10;bhjpHiAypbyIluTkpriDm4SXzUepH8HLpxGp7yE1Zkw23UehL8va38aj+90KZ6067XbbnW6HXjBF&#10;KxE9Jbu1vQl3pYOjTf0ONta3KFLRahC4uUylb7REP3vxpKGBuigZu6ItaB8nVpmTfsVUshDv7xr7&#10;Sklb+SjUk9aupT4KYjpen5xAHYu/zUiHK4xvuQNzjkVlfnTcffDwsN3BvTq1pBIqnT1XyVNWA8sp&#10;g215MATP3kexfaW33SDAQY2YQS+Kl1gnW/PmZICEKRw9EqHF7WNhWscFPTPDXc5YsMdlrs9l99/V&#10;ffY+itwe/JbX730U37IB9z/ft8DNWyBJr0ngKLtXumDleAheBvFWXjw9ovniGQSN5AyRHLhLWLvv&#10;BAoqjck23dkQFCB/WtKHPK7DEcHxsAQKAJ3cixGk3NAsedqEC8gS/WOpZEeVj4LUEi1RV8T0xlf3&#10;oNAFUiEkDwnXbJEYJMvjP4obBDu74OqYmKuf9j5dUcXGin0eecjzKJv4+z5V8Fp1MciKjUN/iQIe&#10;joitBygxhhzguuFgQGA2MdOMNzdTh/s49sWxTvlinE8t+SgCT5Syud/AR0Eh4CrAiG7Bw2aVQDXJ&#10;L8+1GvGDuGhtjfMYO/Evu3vCEFBaf8x3wfFBNMm+ku9OC+x9FFFW+cAWwRtsQltH9d5HcflkD1xk&#10;5qawzT+8OPLB6Kb8e4GLdQ3ZoGOkQfENJvxpsOLLcu8pI/AznNfm7m3YOC86BPybacPDGJRqGsuk&#10;BS34o4P1ORXzhj4KqwV1Mi4pFdXDNkiJEIpUD3EUHlAB/7rVBdeEXqeoIhbgEcJdPNxCcRCKtch1&#10;ULhugxkPuDZKCx8sv6ekMihf5VJwkJKhts3YC/+W4iWixLeSfEXLYwd1c/gBktMMNpbK1PZ7oaE8&#10;5t38HbLmWwNaL1v3Fli+7tD+QNk81CeMyyjPiG1rIaYv91EQRxECY4LVOck9hbbSd0lZTDnIp4dH&#10;B6hwHkHg0jDttL7+FAfd+2nk0phxkdAzMEgwNLpVJqKCCTZP84Qpl6Iyjii1iWc5J32cInkYpcZS&#10;oHQxzm4sbS30SezOQBC/3UeB/E9SlefPXz579oLRS6GwSgDNInlu1uicV8aPnxwf3+uRLZtEfwxy&#10;I0xzv5en8vAj8lBFD+beR7G1nS1ELs1G1yb0klRR2lbsWJbFQn4//EuBvWuVNiXpq3HDKTxq76MI&#10;+22edWpX8lLZ5NrV/Xd1n6xFoHjx+7l837g59j/ct8BbaQHfNi55tKPz/cUEV0ssszVSwr4soiyK&#10;74OFNHAP3si8eWkDpfAO4X8KnofocQjpLjxcImDJVY+12vDDIOBaAa2w0cSb3z0btgJEGSfYtozG&#10;nvjn6oPyKRWG0TppUyfwdLmETPb0lAjac1JAKJ2ZaB4VoZ2I+a++7/t/hQfSWDMHg3ohKvv9r36o&#10;oWL58b7Z/xbE5FkJ48BPMyC+AZXHxYxTlDHSXLRbbem0QF/c0WG+PmtPhzbd8PAIpSDyy8mQfVh8&#10;EQpJEiTcAXWDO2U/+r38gWMyrV992Q5LfLBLxOQVbhlhCXsvG2FfqXe3Bfb5KK7ou7fO73tLY2tX&#10;/Mf7fBSXd1DiegoCQNFSbeZd0ey4ndfkrdz2nGTCztP9057vluXgkYjo2yQU5NK1ej4Qbuj0Qe6i&#10;KfKvJLHFS5LyyRQr7jJJUrCKmlZ+/pnwa3MSmAGQ12Wt1z54+ezls69fTEfTTqvbaXWglJqOJ06D&#10;WTguykZr38xqfRwdh8dHjz563Gi3+uMB1uNWrz0FuGWJLDwwocCYereErc3x6WEVoNGmM4BK7Ro4&#10;f/KDW0C6yTo1kn6HI3Wt6oioTHYOlDS0SEiMkIP4CBjm8cODtevXKJ5soBTvpi8+LCPXoq58Kdc/&#10;Wov2fFYx9UTcZ8abpYzo0Rzh7ZmyfGC3DkLnRj4Kcm0PR7P//P/1T8/7o6PjB+PxrFprclN8gVsL&#10;o+yN3a6lU5zxBmUcsBZ2i+5x5Yc/+s7RcW8wPAOlhZfDZeBarWVdGZcDpYmQ6oKbCmEYuKENqlpd&#10;/kfGWxVHYlSObNoE315xhKxPyzJbe2Y+irKWL8urYLFA7l8Or7ZW7UyHqlYikMnWibXpsf6Nlzyp&#10;HWa9cT1V5qRgJ3H1xO1H9mZeEqe0q3waue1Zdv2uyrOrfBSl5byWPer683vzyl3JaW9Mjv2wlu+b&#10;d+z+l/sW2LfAe9QCOEUw8oFWdywyhmPFPuZvDzITViskv8NTgUDmN4QY9F1vqmALv7ZniAuxqlom&#10;cYmk2FD3OO9bGQMG0Vu57DaQTtd+JLeRUuK2BFdHLvWRFqcGAqtTsPFrMoWjRvJXcR4oy9ta/NOW&#10;4mwo1Mkmf+2S7y8stkCYoNb68RAeaq2Vggf8Cjf4vmH3LfDtW2CvUXz7NtzfYd8CpS3gaRZWdu9I&#10;hONbOYdSZFi0gEdNjBt5Z27Ti+9o/XRKH/dUFI/gVMl8QAL1htTLVMqzlcczJcrw7Bxea88mXkza&#10;fRkCLKdIpFOw06pHpEN1vgA8UptPKpMqObSPOu1eG/MtOgA6hRmELFX3Kh6g2AzubEinqGwaFTSS&#10;5mw0P3t9PuqPmnVCvtuLKbVMtEixab1p7tiRCkXJimPV8hnXoK9qYj+mYTznd6AIvehmWRrlDGbS&#10;CdB/2hm/RrsNYgdtzdszNWmh/gEe4+6xlILljjXQbRdnNZyKQ6v8PdRo4nvCCSBfmwXreDBW8by6&#10;0EiXQPVENMddTJcw+rLSQ7immHsNpRFnBaAsnn5wSOA982ZBYJHZlZ3oyVcUf9WXNvt0RnO5FdwB&#10;jfs47jUVIbaZfenNF05rwo3Vm3na1InPp07Cl2a90WroXMXvh9Z3CNWdW3+uHqn7K96pFthrFO9U&#10;d+0Lu2+BfQvsogWwsQLSOegdgFIHkuzG9Rv4KED4eLQtibRPTk8lpSFJiTr23T4s3NdSHzhu39Si&#10;S+QRrnPQN1fxW/BOntXu3W6Fu1d6h5q5Pdr66AZj1mq1XEIihRZhUd1yfCjUu9xH5z4oPRuYEhFE&#10;MM7CPdVoHB6iUsjL52XyOK/LdYSQP2MFyNnrFDcfZ+p/C3JXvD9hNxbwrxzbPn19/oYOd5Vwf+xb&#10;4BZbYK9R3GLj7m+9b4Gi5XDN4BSbxkHDyYSf22JY37PO5qLiZ6NwrmI5fO8pnLnlcRNa0fLtRtg1&#10;/0OQUFfPKnvKhvn6BqtVKokFYGCG5VzMa0Q5TEGYN7uNVreFTc/TVLhkZZ6EopuiUDqPiSjYX8fD&#10;aWNZ7zQ7WGn7p/2TlyeT8ZQ7RiT4Ska7m5v5yoZcMItTYXDt2D6xPuOpIPgkhK+s1SEIKiE4OHhi&#10;cFaAhGngoMBN4Yy7W84g2WyzxOcOuHf++uScueYbZXBRgpU6iquj/bfO19i2Je2D6E8SPcR/qQHS&#10;pcXjfImPQhqFaZTOZSDVsVrttNvdHsZx6KiA+eE8MQ+F+T0it13x8XJVxcDygo/ipjrRO9/zORUo&#10;TqM1N4WinhQeZsMB0q6oVKBWxKx4SbXYe4Nymnx/7U1a4AZ79E0es//NvgX2LbBvgbvTAo4pZq/F&#10;wipbeqvlFtbcEjoZi9ifGnWA6WdnZwhq70FKCjOBI6IE9ESUNa9oH36j7BMkUW61uYOg9vtj5y0g&#10;qTxi5qOEnvsQhjo+Ckn/wUch1NPlEmfQKIytVjpno4F/D5CfwiqmsNyqr3UNOvuK+ulCuTSS3Otl&#10;Y8rjKPLjl3Lr+75e7/x/gUUtxNfIZ8GyRuIdXqRZeB4TO97XdtjX6460wH6E3ZGO2Bfj/WwBt9CH&#10;mAmrYvGTI8ndxuhW/CyHAxdfjIu4/Bt3TXiqgaI/wd+vjitMnKWdFe7p1bQbeu3Wqu2/Dn9Yu1UR&#10;MexUSRs27txRYhJLtKZ7KIC5KXgVve0S/DeI/zZCMGABk5n8qV6+ssNvqMLCEzWbzMajMYmPyZw9&#10;n86H/cFwqITcBYtvtqKSW80bX18M7ki2bu5mbPfKROF28FCXVT2SgyL0JUINDY3g0m41UShIHoiu&#10;NZ2OSyJSLpY3OX9uXJV384cQImWdMvMbW5nkRmGQSufSpe1BT4LQM43CnQ+WvfHynyhAQslYJJ+K&#10;grnRE2KwQpoROprsGc47JEU9DJl4v8JsWoujCHNzr0+Ut3taAzd8o/GjsGoGNUz5QH0iAek06rWk&#10;T3g6lL28926uEu9Oqfcj7N3pq31J9y2wb4FdtQD6m/kXsJey9yIC38xH0el0cE2MhkPKhaMDCW88&#10;mRBTsativq37eNRsDKEwKeVStUiSJAG5NQmanulDputZHjXq26rsO/fcQn4W66IbaKypdwyrpBa4&#10;3EFnGWSkRjtAH22zDgtBi4eLstSIS1fWg0t1hKBnJE3/nWv9u1TgoMW5RlEYB5bI07SI5J5QTMVe&#10;3rtLnfc+lqX6P/13/zR5IVPIlNao0kUqc1Au85KwQMOS1c75/PTbb//G+Ho3Hg8pTNaxSZef9ePC&#10;xbviOc59fm6+hVyQLUlokwHZvekO4oe9XRmjyS3tCaerSufMGG+usrrmVmV//TvcAkhFJKxjPxY8&#10;oNEYjycvX758/fr10exImX8BdVSxszdryzrETeTG9qR1BukILg4cHXxj+Rl0fZrHXLOoLu49OD5+&#10;dNzsNc5HZ+PFqNFtYPCfTKaNavu2W21jRUlZ201qTN6GsL4PFxOmGCET7WqjDV0MnpZKXa4J2cG9&#10;pCH3cvhkRnGbYxaJLcLYGa+Hhz3CQVvtZqtpOcrF+yQpswVf1P7YXQssG5baxKEuxqFlkmR1OmFh&#10;UzCQ+YrcMaqOMncB/5J421jKNATwxTVfvDz/5//8v55MKs02FEGk7K6SUIK5UJ87qYBnU1EeblHB&#10;LWuj8ezg8EBpvJcziAzG08H9Bwe/+8ufzSq4oTKOwwFQHDSRJtJtCLoQwE75IrffpSS/RK5wXJbf&#10;IPc+JPTbWs7S/Akl5S9rstzyyI+Yc4yHoo4QVIrho+QaYRDRBSTfNqUwfO8d0k75MXKecvHa3HqV&#10;PS03T0W2vJHpxrltuXFXctptlzP1F37TILNlSrbfbnztf71vgTfRArbbRttNxJvewKD3Jsq6f8ab&#10;bAEPEGBshIRQtSqycLfboQwpW62Dwh2cnFs25GmSVJAFDFVEZDhs3pDWZm5XuQ+9+vpUD/NApLQG&#10;hsa/Fu5IagRVsSOmnpCHJyAsQujF1QXZX7GbFrAOzR6dhFFbfncf2B4gEcGB28tFD4efWCILRjLe&#10;uRtUIcV95E+pGzxt/5PNFvCYMamOdWUR8QUwHq7iuSoR14N9E+5bIKcFsGqIYoLAwsgeLZYGQ1SW&#10;nFmgzw8sAWpOy++vvV4LXJBz0hcauDGQIIUfpM0VcwverhlOidpywolTguwHZoaR2Y1AAmNJ2h8f&#10;Zgs4/wlDwTAbCz502p3DwyNHgEto1tdzQMoi0Q9o9Y2mspEYEmOv/YlvyW9xftYfDUZAmdutDm4y&#10;bgcK4bZb+2JojT8xxUiE/CfKaKCzVWl2ls3WsgljVV2ndoTqUhOLLBR2VnWSY8LeGFKM/Gaz2Xxq&#10;WQIhim12yDlucgrh6WZEvIGIe9sN857d39VBC2y+UXA2ya8lNloQhbHHGq5tu6NAwUxIonS6ZYyu&#10;TGeTZqt+eHRwg/wqEUyXHMn2Zr8Ov6nhqWkqhcJMAAJE+Sgyw4qSbfMq75StgqKQelPl2j/nPWmB&#10;FZXHzRam96QZ9tV4v1og7lBmcTG8fHwXzM5e3f16+X51e1ZtguNBOykwpWoVmcnJ9c1655geQweI&#10;WCd7pBCsCumT0+kIMeU+irtgmA2CaBBFQ6BtTD/hzDuXTAxrLcs5gNiBIUp5x1uYqxFUJKMYoamg&#10;hlldsb84rwUMu6YzHvnjczweMzIVO4RSjeJsNyvRKFQ45gU+Kb+Af+hxJkteqX3JDSkSNsSN/Xi5&#10;QVve5Cdyudq48ZAnMbNZ5ph0r+SP3QuEN2nfD/437JXwNrANuI8iJbks91GU+S5Kv0/WsWu++eD7&#10;ZN8AhRZIg8alnGDaikkP2A9X5EjGXySjsaGI8U5MqpVxbTmqL0b15ai24D3hE8ZnKTMMmYBhPdof&#10;H2YLuLXVxJsQNIZ9XbtrD5M7MRTY7wk1RdSaK17CseurKAQbhzY0k+5qw8pFaZHxzGdzOKAmo8l0&#10;NCNkByQ65v/KIjMILb9viimY19KQh6IFqS7Jor1lu7dsdZet9hIeUDwVDUJHUILMjScfxdw8FWRA&#10;4A3ncjnHXQF6i3QTGKpJPdHkJHbC4nXVLi51rpAT+XXY/+KSFii4EaJoKPkwt81co5DTTLgXxS5K&#10;lFwJ9hdUaFtWl0yHyrzVrB8cdDttT4ied6SBt2eMzWu4HV2Nb8qzE9IREEEBgep2Or1uV3nxyGWB&#10;iYDvJQ4qjGpXQao7Kvv+Nu9AC4SkqA4VXslse5PBO9B3+yKWtUDaGgMTRtFFEaMp/LfZtud9o78f&#10;LQBqB/nI5GALuTZfFm8OkJW6XUx3HvOwTqCSUXVHkrB546mACUr7tzKB5dFOZDzv6kt9TQ/w6CDY&#10;YUxyThidvgc4kqb8dtZoICewUss10W5LFFFbuRcQe7cO3rod9Opy7a/IbAEzM7ul2d0UN8mbLY0C&#10;NdezXFsqCfkoyn1LCKIIoB5j1Ds4wEHhiKnMsrsOH8oeyGNzb7G//lu0gIU/sfSp49zHqAzbmAUc&#10;toij0afzXfCmfotq7n/6tlrAUsUGdWLF277L0hgEN+Pc5bP393pPW6Bc4sEKDH2WaJ1qFcInxvUl&#10;rgl/JaACxwWhFL4l7+Mo3tPBca1qOdGTpGmLUHQGTKID2oedVq8J7REcKnJTVOeccmnZGUWuwKjj&#10;K6ax4qwOXSgLXw2qKIheBmeD4TlOsnqr1oay/1qF+xYXTTTsNfiZAkwE3BQ80rOY48HDKdecV9vz&#10;aodzUe3Nq72F4ig6i0Zr0bBQihBEgUJggRMp2bmTXHHOlBW7Xe92W90eJk5UEaRMD9W2cO0YsW2y&#10;416j+BZ9ue2n616EqAPmy3+Ko2BU0NsWShQ0ig0NISyzPHMxHg/h8mIfp6+Pjnq9g/ZyOZHDKvMI&#10;qqxLHbYO3/qUyCzh+325xU6QuVJynyuTFi82V05KEFC4G+uNJt4L81HQ2+93a+xrt/MWMGXU/9sf&#10;+xZ4r1ogoi/MrrYKTVUdLzHGvVdNsK9MWQuwjVpSNgPr2OZqCsWcqADsddjtIognQpnym1Ip85RH&#10;DHPw2Az2dRfd7sIRo6cTCCUG+l5jI6C9lI7XYjwxb7KBWFRnIowJaHsXUu9CZd/XMoSt+0b2ZEa7&#10;dGFDOl3H1SAfhRMoWxAFnW9hFdlNayNic1zk3yb7ufsfeAsYJ5uiphyfaIvebDqZpIR4nmzEL77O&#10;wNg37L4Fii1Q/7t/8H15O4m2soxPjDFz/8+nsymcHoY2Ntp1GKt1ypjnxNZazkRjbZTXUkz8G73H&#10;iOXxGZbXUwPUPepaS1yeE125dnTd2QIfjZNa9kLWqawe2tWWVRbkcdub4hV5Si+0xa6Mfrddr7JO&#10;zK1vAaRk0o9Gko82DUEsqm6InVeMyqlSGSxm48p8Qr5eWJ6M30leC4ZpXRw2/BCEqLvenTh5vqsG&#10;zRq1+4vfdgtE8kQPv7aAUTvYYXFaQIdiCSuIr5YpF5Dx2uYaonlWdTCLTCRk9Tfm9xD4x3hUODqt&#10;zr179yaLiX0S8MDXPVsQuSxvJbO8Vb5yJq1AT513GuS7Fl2TgVhkZdS5qM+XOChay1qnUu9VGwfV&#10;Zq/e5HU+mONCxmhpkRASM5SDl11Akde+pNudjP6K87NPH/cOupZPgCtMKq0pVTYfPZTCmzGpEuv+&#10;m7fd6+/+80kaECrhzMYhCAhGV9Y5WyC1o/qhbZm+NGgTnUcUTBWBElViOJz89rdfkoYE6B/XoR+a&#10;gi1245BfRbAC2ahTg7W7JJWvDYZ99OKPnj46Pu4tl+CmuGz7Aspztd37zu/RSjbC7zUObWqILMMu&#10;MLUo8the7J9wgzTG45vcnizf77bv/OXXb69v6fWZEyB3X851A4pVwQ9rQRsl+h83hdJvK7SmCjcF&#10;ACi0xi4EX0xy0zpsIAklZUPOdNGcI/f6snvn3qfWUIHdBa0F2QTOUN9CO4TH2ejKqdbtG02cSubC&#10;eefKGVutBvGfHVCx638wxP7OvGOaPHQE2yqWtgHLSb+fmtxRs+4142BVMsOe+kP8grPZZIrqOxmO&#10;hmOsdJMxN1GnemRsWF5MS16QQAoteYolbzRS+pX9sW+BQgvEvci/2vAuxE1V6+ONMe/75t63QGyB&#10;gDAORCgiWGRgmUE39whrvoRx1si4Htp2JvtJ9I2EUZ179yAWRAZ5lxHELi/KWwlsLm9K0JdAt0pl&#10;rYCJEEKtKeMZrq04K0lUUqacD0C+JExQfX4Duy5BJltCjzQl91bm3A58x65nr2cHZ4j0ej38eNr8&#10;TSUuq0ZUIdLAMNUhU1x7x9rofSyuc8FFntk8afsutIev565fB2uHrb8KGfEzVTBKvHeh2O9uGer/&#10;o3/7zyCWPjruAY6M5wEWCEg8Dg47IGU7GKQ6DYAALdKftrS/ip3cOB+WS7Kl2rlAeRhNZ2P4TfjI&#10;n7gGywgn8LyG+Bj9SKaGYNBys17kdNeuiBac1Zq3PcZvexHMtdnvyqR+2/Uq68Qb1LcQhmh+CUQ0&#10;yyyBd8Lw4vJF8CYGTlSmdZwSBiL33AKFISIbrBPSGB+Up9PeH/sWSC2ATC6rvIwpAWcsO8hMwlNy&#10;I0R3q1tXTWYK8cxucNWANausxpZL+mxoddxj2GI7aV/zkWeqQD7uNGkUwVIdK4ClEb9EbUGub3Ij&#10;c9ZaFZ29RqtDVmxyY1dqTWI8liI6U1YWYSCMHtcCRfgxcSMYp6F9kb96gYtmDv1Tt1U/6CrGpFZn&#10;bfeoEnkKfSY5xdNqFAUjgPlt9rrGTmeXr5/uE3O3mL+S1j29twf69+oW+SjkqFJaFXnhFjg0ll98&#10;+Q2hZMbuGJVEzwG/JAdzGAzFdBNoqNIoGtXHH91//Ph+tYqiOQB0z1grqZ8NAi+t++wMr3BAFuZt&#10;R9l+tCsdJHe/e199FN72G5MyDKY0ngqkn4RWhUVMQJUAEH2HfBSeJ94GodbkwJJthARx9dU7OW7M&#10;p+xm9OsfuePq+ne+/Mrc5+Zef+Ny1v/7//CPHEkS/F8GUeK/I4VfdTk5eLH3HAfNZtudGiIxtvyL&#10;+r/VYrkJiqCXPb6a298di2lxib42X2Mc8RRJB3JjgW5bILztnriBhH3jzi7+8LbrVVbI/PqubFv+&#10;W1cq3Ocf3tjy4O8ViprGRLh+VRb/S/F1r1HsZDi9PzfB74/0L2d5Hc0CoXo+xUur5HQrYNL6ALMR&#10;tYI8haaIthJBjriLiWvcrHEgeFEIB7dtjHGbC3niVgUQe1JHVKypnMDSmt014WGYjWqti2WHx0ac&#10;lNOEG9xLEqS71T3HlaFew0bMz8kzAaeuFnxxwTTgxXUjUGiDretv4cu9RrHbqXH7GoVZ9ALqaSV5&#10;MjAgLkMM+PTTj4/vHU7nY5LCE0uDArq1gqZCJDUz6BMMRqiKy64v+X437Ze7373fGkVpm17sTPga&#10;Cmxg2n/t49uSvHP7UcDNqE4EUKYt1cirq9Avi02XaxesDYRmOUdueXLufdm1uc/Nvf7G5az/o3/w&#10;c3c4WIphfwM4kubF+TCFjl0WYSjK6/jBAVzW7t07Pjzo9A7wgOu1d9jlzcFhV16O4wO+abfdYa5g&#10;DJwYoyEL0RRydoU9OhlIwEk5zaDvXpae0cIthOfMOfYaRU5rFWTrXRl/Mh+fq1EQkpMkJncpyEGG&#10;RwKbGa/mnVBKbGd24rUBGU1wUJi/0/JqF5KtJNcEN+Futz1+Mptnf/lbbgEkZqyuytOGNM7Ch5RN&#10;NBnroo0UrcsrI7HEalu8XKNwq31QLQwabiY9d0MYwRjLXeMwaBT6aEsgb/C35wa5Rm9+KJMJcFIX&#10;upNlZ17rLKsdhUwoagKnBD6KDp7isMqqhVfauBQJpd2Y42om/4aIrZQpG0M2e2u30zjstYib6DZq&#10;cF9VaYu6NPropvB6macimMujvu7PKHx6y/36vjz+bWgU6kiH1N1/cPz0k8etTn0yHaC9Mm5xhpVo&#10;Am7rNQ+cJoZbDWudOVksthx7H4U3Sq7klxtHcVG6Wjko3LG1fi7q4pNAbEt+CV/N3hmNwtvUFVyT&#10;ecxmYtj7+H0ybHsMWNZSkdtfWTe/5OLc5+Zef+Ny1v/tf/j7obGTHcEgtZPJ2A1Wvhw49lcReMW0&#10;J76N2VZ2fHxM/EXwXygQQ36Ngx5IqgdwVxOgAXBN7tdINBgz0lre93gIr5xJOHjbEuFt90SuhJ03&#10;3svHxW3Xq+zJufU1oJxmfwRYINcEN6WMscFT4XKNvRq0d2NZLBZmw4Nx2+PnxjNz/8O30gIG6dRo&#10;UxRiBbwPeqeSJuKpcEfEWqmiQ6zoo/BrWNfcTSDcnQVH8yXQkWrXfLIYXTDbmIFF8bLatvMsKSpk&#10;8Cv74hy2xSYeCaO4cOyzamF/NcyVqT/F56AZKPm1RWtyR5Fq1OrwR4qTvopPQtmv2qQyazINlWti&#10;Pq829VTXFOw3Dh4olYT282u3w/htaBQmfRFZ1Gw8fvLowYN7AJvniwlsBUb2tN2ma5JZUjg1CoWv&#10;I8P6rEwDKfN17Kb9cve78uvf7cjsi615+QydVsDIyRaMjOYSeLRl5M3s3PYv6/Xc+yAPmEfV1qsY&#10;oo11W15iQ8jwRtn9LH842TjMxJNx5JYn49aXXpr73Nzrb1zO+n/rT79P0KCfCpGeT+ycKvgBZzkm&#10;YoEAjL7JbFwET8/ZXedigjIyKJRXneaHh1kH5bVCuAV4KGIwer3O/XtPSIeDamER32gcOnlPH7Jj&#10;0Y8yBRrgU+GE2oYzvU43rvr1fnjbPZErYX9oGgUSUhDRTBYifMKCKEiJvfA4CssyoWgKXBO8Lho1&#10;widcalrpFeam0CBL4RPmoODjPi3o9ebBB3OVZHu5TpGuDSaEAKTkEsPhaItGIV3DNJAC6smHqwED&#10;FPGsPdgwRcj8XD5v4Vivs/Cx5vk+LWASOxl+gpzDIM2uS7i1J+gUj2YN/BJ21mB2wjsBUImV23Jp&#10;SAQUeZ/NIKYJp6jPmBv8Q75c0mC3G85L3+40261GW7oFmVvwTsxrS7x6y0XTfTWuRphK4b6Ilc/T&#10;RI2ot+TJHTkt8GFe+8Y1iuBpYoixaz/+6FHvoDWeDFCHmy2gIxMF5mw7GJGO6XPbdgQ211pEuW07&#10;yvbZXbnSc/fxD0Sj2JiebnEo2uNGkZvB+zE1y+7aM28e5z7XHRH+DGcMUtJwWIKc/UlcQZE0za5x&#10;fen6R3Z5rn/rS6/MfW7u9TcuZv3f+e/8gdF9JCUtvF+1rKK6VpCzZgOydlfp9J8OaMmbTfrJr1JX&#10;RVwTfTYeLYA9cTd0QcC4+CvwZty/f59ONlprUypse/SNee+juLwvPzSNAq3W5RM/XQ0wfLsDxs0v&#10;IUurxcgyiMxr6cuiaxHp1H0iTCUFbO01ihuvHe/lD6uIzwp8kL2+QZI6BG1jKe6f9bdpFBp7vnBt&#10;hFKwBEqdgMhVUD0hRrTEofQ2Z5jCiD7jo2EJpHiwCObSSVkAmjbLwCEbWVuPlkYDm/4cpABAqO6H&#10;WIMiUWZZdJyFlncs6lInlGkCuw82JSnh+I0xT1JO2fNqc2lYW3p+U6OIl+w1it1OkzeuUVjxId+u&#10;14EcPHz0EH/VaHxOCrR2izejGqrrtsOBfLZIe9gkg0tusxZGoG3HXqPwVsmV/HJRTxttf1Gj2Lhg&#10;KLI3+SgsxF+rjLbRd4c9VoW2ZvXwD6uNqjMaDmETQjT1j+lgiGZN2Nz+yrr5JRfnPjf3+huXs/of&#10;/0f/btaPoQfZyYEW4jaMFBPje95vv3gmSC/8x4ZdNn8UeVkx6bHVs7XpDGuU7ZrN+TCVp6hdMkzc&#10;Js1/ulGcOjPz3YWpG1AMhkwI/Ni6WfE+jQIn95r2umaJu6JJwsMLv08zOVeineQNeGWGLlnBt6/s&#10;ypRZ/MGaBOKby9qxJTBv4w6+UKYfKUvr5qEACVAf25r0dUPEnf6TEJkd3/CNP91luuCXyDMx7GQs&#10;72/y/rQA0dhppHmtjNmofvb67PTF6WQ4O2wdkv16NpwtphDZNae1PMLrRfOIuITeYa3RqVaaE9Jy&#10;S2DH9N/oShuWixeHgWJ8lGqlSmYVrW+BXQn4srJE6Lx/eIQX4QBsaauN1kL+oMloBGH3+RicukOF&#10;HfAcDt2kcDhVrM3LV0h6LSPZwDrkIeNqgUxb3fszAt5wTQr7S3xycQm7sJzN6B+nHpbIzi6pVAFE&#10;wBAFo0UwWVHC8l63+5s7yROLhBH0f/6//F+P7t0naOa8P9TSa34sNMrxYITJD2DCef8M8sZ2B5PO&#10;cjTp37t/9OlnHz9+8kC5qqZjbgMwYTyZ9JpEWq84v2wpdhI9CMdEJtaAW6xa79Txfml0TWfb27eM&#10;iNYmRGiEFcrOvrK1X6PVR7Jv8UEzD4Pb/mqbv1rM9zIjO7Yhro+z2vYClUrqJXEjpUS6MBnkHI3l&#10;9jiTsnvMmnkCGQxvaceMbRBITcyuoGVBWcnIQSEP6nw02Y1N4FtqPqn6LE9pfQ7DwgrI0FKJZ+AV&#10;BCIV1gm70Hx+TuBOE4a6GikMTk9Pz87P8VAw3pE/XWZIIBG/2yePP+qaoZxWmE+mlRkrM67aJvCd&#10;VAY3RwZ5Q4RpWw4DW93iYWyEOzh2Xs76v/UPfjerXLvi7tBclw0jJu+wDU6s513tksR3wyMB6EA5&#10;miBvBIY1JVIcB4aBMWU8w2qmXBY1Nnb35q9toHEhXnVrfBfjNHwpsmVJr2EHvTAMtgnA1mA5A+bi&#10;tembnNvosbkZ2Uq5/UpGvEsZG0fxm42/bkVtXXIH515YTc74bkVpX/g7vTguqlwXWm0jKCKzW7IG&#10;/v7iD6IFQqREYRDajKiB9BS0EzOHkQMoelkrCd6LPIlhVmFPXzaa1U6Pnc4TNVbw9gpAagENlg+P&#10;Z82MZGo2B9+HqFeHcKkFcvTo4PD46Oj48AhDC+ENrUbLU+BKZjJL8KIKM4Ycv55oouB+dgZ2P6Q8&#10;GGy40e1WWWzxS7g6QR/bcmoelf3xBlogd0NVz7gYYEC2sO0pMeG6RzZ0X9y/bBQHHVLvv/nmufhS&#10;GF/Gkqw4CfV+MMywsWKusUQleNK4avLo0YOjI+jk27CtILkFHZd8JsazHDdEfxP2EMMbWC4Ud4BZ&#10;sE9ZuFDpeCvs4M7d4kdIoVLwxXn1XcEIQUX2jyeBLDjn3AAVDvB8Wzu5fPzn+VjW45auHk/CIeYc&#10;izKTYclNVtvp+vz2VnXLqyNSnDlnLgr2HRy7Wk+CBHxBIpGCbfx3XOBeWi/0otNgMIPVJ5eaIfZx&#10;HdfFWZcGwXo7SO+1yaB8kTZOjB9P0uaqFdZ2h8zxsIO29Em2m/V5V/dJ1XprGoWpEisEW0AFk0AH&#10;6ii2uA5WM5EVusnM+zZkz/PE3kIRyOYyhtROqZHXTjIok/sRe43roI6T8VOoGFt5HBPj/+kowAeT&#10;IVBvzGgZ1sgLa3b6U9abi2icrGG2VrxkdCp5I9b5bX9q4P9ZyoOxcSoIIQYbBA0+fdz2Zsv9rTKu&#10;rKV2Ww04K4xvo7JkGZ6bEIgpQRH1Ch6Ycb0yaugc2ys9G5FO65ilIkusPzFPy8tq8v3FH0oLKOWw&#10;oiPW6utrBFEG6BLjEfFmC5PjgSrNSp2AJQ2m9D2zKXET0FW0O/XFfAKuqINJDDVDdjzySJDEeooh&#10;eIktbT65f3TQwxfR7hx1e/B5H/UOeHPY7SF3tNAcjJGKR4UQw2YDmzCKCoZjO4muJjRCr3gydPrH&#10;eHLBYQ91At3EvBMmXLpGkbbkD6Xj31Y9t2gUxZVsc2NBhRWcM2xpnuZYNneziBU3liAxFTQKFxcD&#10;Tn4wGLx69QqnFoH3pj9UGAOAQhD9cUEQVImdl2AfvsEpATb56acfHxxAr1KX8Xome61zE1tedV95&#10;V7sp80c5XdhigA5Ko0CdEHOaIpJKfebbJaR0+6BJOEI6sMQE5gPbvcPIle3WS+QScpQLLYg8HOFJ&#10;9rd3XaPAa5kle6xaOXr1Xbb2duO9OSiwZAReTgSEncyMXUmuMaxyS6Ec1amYMkvZqbogPLRrKBIn&#10;p6fn5+eTGexkqBOypDDmiw6K1dhYCNeim8jREeD4Tle/OvYaRfmYeGsaRQqI8ZUiIH/B6Ro/u0Xe&#10;W54LoXpxyUMe1QMBJY4JVkFiNhjpfGYRJNFZCEoMeGC3SiRjhjtFo3wrL0dQx6OH4vIJwxq4kxlV&#10;vMkFBTvjCdmR3Jkr+EUU0+W6cGnzlPwsXF9Yzny2ameMGos3R9AGt7bNbvTzjGbfX/qBtIDZGwop&#10;TazarB6EaLebHYbpsD+cT+btZhuJC3Bm1axd1z8I0BhLXFv0DskbWh0jvc1FPDLTBkcKjDp2FFI/&#10;HPQ6B73uwWHv8aOHB7yD1oKIaQ85U/mwDcegbw9+pYTaBcloZ5l93JWrf8J/KVguuS78EixyMvtJ&#10;CDM4SPTV7twbfv0m+rCuzPRRyE5mngQHtkVsm8fHX5Qt6dyIzojStZvOeP3yq68BksPICG6Kbyyp&#10;1Aw11eIeF4wvVF8oH0EMfPTxk8ePH+LZQuYkOYtQ9Wg24hGDUtiJOH2WhHe8l4qrWaPEjqb3mqNA&#10;Kuv2tbtM4rRq2S/j4R8DMMGZTf3Ad2KFEYBZ/zt0IcAXkkhoj3eRQMd7oFFkzZeiRrH6oRYAA9EB&#10;Ql+1qNoRWSzr/mUX70yjKLfN+9Jlq6DWRjeN9JcTvBNSJyYTRiFuWmnBZjSJ43atyMBHjV4Ir5pc&#10;dIE1aGPU7jWK8jHx1jQKwzImW4JrFfpvPB2BCmbY4IO1k2VLeTA6HUgN6WDlyhDmwE7hh3vNZavO&#10;uWjqtcLJJsn7OuBnlj3ZdOy0N3bf+N7Wt7QScomH85pWLjSz2e95d6UNwKxGW84rf3gDwbjsWWXf&#10;rxwO6x4GbTXbfA4X96UgMZVUBhin/yWs0MkpVHBBBF8EDDOeO6Ju+a3jq97gncBNUTdnBS4L+8by&#10;YYt0U34Mh+bGs+iP2CjXTpa//U0+2BYIGkUYzzb2bTOUr7zRRJ4aj8jtJR8FX88WMxjwsg75z+dT&#10;YiTaLTYt9vApkRTQ4tSXc+Iheq36cbf94Kj3+N7ho4f3ntw7hmwWXrw2PEzs7ZYMG2hvZUYea+aG&#10;QAmyKHrItc2EZXVMAuVKjXyjvLKQzqq8rk7/yJ9mtsxSA8c26D9Dv4TMslmV2l988xYo1Sg2PNlh&#10;nSP4xvctVyckQjslxcpU7TCMuCo7qid8Wr3DUvvs2TNIbwAEoDkgOWG6hewRtxerLJiPCrmkRgMw&#10;Th9/9ORHP/w+kAEFu6FLmKyORM9mjYrLaHRrnYRSS1WC0dwzn5iDQt4Jd1CUOK1Dy5VJnCIEsFJ7&#10;mJ0jG5RuD7oew/pbaK39bxmvZGIXg0/8L8jH7nML09kntb86rfPFo1wCzkS5ZGqMpoht0w1Lvox+&#10;GLcKXH1q8ETUR1gyQnIZX05MQTMKpLAciOxuB8euNIrQcRdaKFpCHOimaF/GA97kF4PT4WhE7AQW&#10;F3Rm1ARqh1Fa4zEs8nEE2j2F6DOFWEqFMW/rz7YwFpUxf2+vmeNhB23pI/cGwmPWOL9hQd+aRpGc&#10;mKFpYgt5nnQ+WdiZhrgPbax3gg6bs4JXNFH+iE2FDEzOvS6qRz/sjaGKfXTZ2+gK0dvgEQ3LSlps&#10;0ygpDBcLdbvq2E3fXvWU3f49e0SWVNIjvdYmZ7qy2I7xGs/o64dvgkGxcZ+lfyzeMJqAi88ve7/b&#10;Jtrf7QNsgXWNIgxE8wBYbgpjGTM1V5qumTrzfBROpYk0D5gEQ4lSgnbabGAff/QxPHiH8Ol0u0Ih&#10;uX2MLGKQ5emQKGVWFyHIORSNK3euPLq+twXYBzlJJfDFKXahC8Pc0U/NiodG4eZut65YKjI3432A&#10;vf8Wqlw6frYvuOLytVgbYx5OsOHi3rW2jxmSxXe6tbPZ6pz3B0ji3A0pytlduadBPbRnIqvjNyZ2&#10;4jvf+fSTT57ykeB/WOMtlEFRr9xVgTfOehzGYHqHRqG9N2zKET0S1Z4tzVy6HxlK2faGwDjpOXIT&#10;AWhIlBvkBAst8fch/7tNnsWymAs5yB7mVLlrGkVuHEUy5GUM3Y2RZR895YSrE85S40Ze8UTs4siW&#10;N0oemu6zUYm0WnnUjKsN+CWen7822j2BnZAgWdZcBfWYsS2t51B8FGbx4GkAm54s83dRoyiUbq9R&#10;rHXVW9MoRPVu7vbUU7Y9LutQR1gaV0t5ofgwEaAI4guPO1BgEaUrVx5xAFXWweWg24LQcOEnZjt7&#10;FR+DfBT8Up4K2ePtG/RJC7/QeHHi0egMjTSk5s+Q2yticLCRFOXb9F4RGYVF2mMDVuf6+h2W9ELL&#10;J6G5zIdQ9v12y1W5UYNQBDwDF09RyWz7vg0sI4Y6pGzTNEGoYJyDaXda3cQiIlYf3cmA28E8D+Gs&#10;V07aIUzCIyVwTfiflGgiykf+OD/5kzdF0j1sG4i7ZGFN8CLt5aBdrP8f7j2QhFbjqKD6moylbHCI&#10;Jiwc4/EY8z5yf67kjQnVWEZY3sZEUnz68UeP799ro1E8fHDYanSbtVYV/qfZcjaGeHs2HjXJUk3O&#10;CkQicokt4bINJ2wV5nA18Q+pi2kiqk4CxgszYJvRcmMTbdYt40s8IrQk5LH6cMfBG6v5KjJ4Qyvw&#10;VS+t98EJjf+dwDLUWnDgyk4YXBMOhUqr8qr0xEKnBTNuXhohrVaDW4xxQwz63EgKrO2c3FpDiUie&#10;yvze0cF3vvPJkyeP2HCJrJiMRzgC8Eug0yJ2stkBIMBpJtw5OBGPndApfgCBnSoy8zURzPhkJkIT&#10;4bZrSqUSJ/lQAsbJEmBJ8jVfhMt9LhS6qm3mQzcnR+0pGA81UxpBMjYDfZgYtl/cMR9FpgTvcV/X&#10;PyURFXRLySymbQJ1U/iEK6omr1iYDOvb9v7KnR+70iisutHD5J1f4JY02BPwlQreieFkPJiOTyZ9&#10;waAIVKuBqJcjS2lGLWB/60gEEoNJxhnDAm7UgKauMm+RBfc+ivWhcA0LfO7Yud71WgGcucGud3uZ&#10;axLuyWSA8xWdShQF+fESsyG/QNfEsgflyf37D8LTImVU1DANTmf/xz03+CpWomjp4na9CuyvulEL&#10;pI6KO4IbVNesqnut4EZNu//RLbYAw9QDUkGJcGi1ggYlk7ycn7Nfy58K8GiG0FaBuOnhw0fwdRIp&#10;OxyxCRJWETYzBZLhrTDGJoVNG3rccePsi6xeHj5oDE7xgiBOJb0gvbHldv1wOcQYMADPN2XiMYO2&#10;489vsSn3t/52LeB2k+BkCiSFN+iv6tHxMfE5Css29xedzhgJSaXktaiRNurp06cHBwcMTgaexSnI&#10;MScEgGW0dcb1ssNldz9cJFut8tdvgWga9hkXhQPA7itVwjZ6y3xshFJbD0NqrYSF6z//A7nSvBN+&#10;SBQzyVzeqnel+knvMYerOVskREL44poRhhY4fJTejhqJOrbkcN+Ffq1EeIKEOhb0XWmHt17O6v/h&#10;f/PvBMSY7yjqD0GNytpwV/koymq+qKvLdQTlOPSl+O0M3ca6wEgZj9l8x/T6N6SIdd3R/Z3KTiXN&#10;hABH11850hvNE7wbvrI4kIATIw73nEyc6UChZrapusi7aFuS2KigJp2YC8L38REbNfKH+EXyIQqa&#10;WoD0xL+ynG9tCtV021FXFF3Goawc246yxaI3CbUN5bea+wZWfOOV4mg9Osa9SF9MphMmH9hDcVo2&#10;G6PJWEKYZxxZrVTL5SE5Vs1IFLFnbnHQXpWcRm4YsQcMAZ2DOIlCle0r3HXJ47S3hZD+pJni7sxr&#10;n4ym3F/6AbRAHS+nhrrbf1eTQJ9nFVyk3WZ3dD5+/vXzQX8I+1MmeWyl3qq+fPX8yaPHg8Hp0WHv&#10;T//kb3U69elkAMQXp6uhqeJhgMuWRWy7cWxjSuqbwvfxgjwhAM7FD6BX73AVV/kK4j5j3oYohQdZ&#10;PBlJB6fkPymu6T4CDEqXBkoaGRo5iUff11S/rNYfDAEPszp/8+z53/zN37x6dYLqivLw6uWro+Oj&#10;J0RiP3mMostarhRQ8I+hbChqo4AosqAGZoX8IwHX5OQorOc11NQ4am17DlGTZKjYvt+xsJuGbA43&#10;Yxxyc/kA0jOroe3G/r8+lu1ffve0fRTatMrdAL6QV5eHcHOukr+xUpIgo2zIlOSjKLscf03W4KuR&#10;5r5wmBim/w2vsbaX+58cpXnxKJMfRFSX8GPWxJL2bOO24RGaL3WScYvt4NhVPopFQ/VNiInkkSVG&#10;4nw4QJpqdTvTxfzF61dn/XOEn3lzbbxpJG6043rlJpbKU1FAywpRF/Al3zs8gl5vNBg6V6gaXUew&#10;h+Ory2qd22a8KOv3rEKqhW+qRNX/u3/x8+AEtGkbZb9S9sBM2HBuRVgqNoD5scM0ELRUab2NB9+c&#10;SJEI/g1rCMXTYNbzSK7CghJKwh00KqIzz8VZjTP7JrjUvEVs3DjqaXPU2KgMN7ffXxxWaz+Li+pK&#10;JrCbSlIvcVo6ycCW09rh+uf29dvbctvRNAnG9Qc/0vutX379+iUaBZo9pFxYOmnG4XAItYKFjOpe&#10;0ldRMti+8Ct1u2gI7pEytS1kY7c31qnSBu0w+jrhHYlgtdAX13VD2Bh7gwyzgYzB6uJbzd64mj3j&#10;9j8otoBx6YS5WZzV6K7gTIAIwBOBvDOBYJOcR5Y2LK8BbSAbdGqOqffevUNIOcWSYGfa0+2eunOg&#10;m994SPq45eF55UlRS3m12F+9qxZYbajFzSqwFfr6q2HhNFxksptuSJZxFwrr+YWRsQVVpaFlnn9L&#10;kAiSmCSy7VanK0qxh7jMHj3i5d69e/wda65HJhrtT9iTbGcKB1BkBbAaYafSn/gbI1Rcbb++F1rR&#10;yuQHJ4X1XYn6RisU6CvXIGJzh/qtTEhb+2GjFXyLpv3QJaisEwFJHJf2kifxl0Xilg2HXK5IRWZf&#10;7/AON+l3izwgogWnuVo/p6ZRmKDnUpQ1rrX96rFrb/PWk9J2uKmEunFDyUvrcpFfQD1QjbDb4pLA&#10;0twfKkaIoQkVd/EOaY6VlVM8AzYKpScrfLfWYkhLn5bomfy80RzqYmbGUSZ3Zdzi0kt3df8b36f6&#10;f/zf/g+DyiWpTLYBH2wIbFtLfus+iu1GPxkY3JtJacXnENOnfy5/rIwochoIEGWuz3p9PN6ey5Z0&#10;UnGFMo4Mm1FifBAwNC7e7viz2ZZcArbUGVLVKaGiJyzAEi9I7inC2N+svfqc8KUz4js3WrtsAiqk&#10;M+c4mGy/vtxmEK4P0s22whdDq8dtiC9DKnvaXxAM2MsbItYMC1fMleOhcr1Wx4X/sNDZXmn2YJvI&#10;FnnqiFgPsVqcDW1DtR5xU5gxZ2OTsB22kNxwY+/JaaX9tfsW8BbY9FEExxnscY3xcEKcAj4KtI7+&#10;6eD05GQ6nDXneeyK0xp0Og04Cj3U69Onj3/5uz9tt1C/h2RkEZGd7fBmS9ad68vos40bZ+ipgipQ&#10;nOHLCj7AjKO2fv+MX+4v3UkLBB9CQf4205aIgN0H4H6BsCVV5mOzZl04Sm2TyUex8vnr52A6MPOw&#10;WHM3YUFgL7Y1GEXZoHQ6PM2XG3vwCduOYIu6e/Bt62ySb8L0C8lbluzJkf2GRDcVOSjKIccLQUFb&#10;mw2txM1cdn85KIy3aeEZTt1YlN5p/yzZIDdUD1dQXKOQj8Lw0jwr+Sjkecw6btlHUS34KC4Dia3q&#10;ud2HQDrzrdXSvhxWEpNxkg3OWanVsvpzun22xaSkMXflo5hHH4VL/Cm3lcaKlsw6CaxO+ucvz06I&#10;CcEcOVqMvURrukTUAy5OJAI7uVTBR3P49yqdRvOo0yMdUA82oGLAho9GNdR1NUAvxo1t/9ccpG/f&#10;R/GP/uEv3doQ2jyaH5z3/OJx6z6K7Q/wvJ7Fw3mc6uNqEz0yCJ22cLjf1WNrth2W9y5hqlbwm6CA&#10;pgAPi96RkzY0jw3LhINww3lUaNdKpsaMZpxkP1jt+htqMgpw1qF1//ouikqzpBlKV+Ro5U+Aig2N&#10;yJs0KRXQvNIUrNQKdCH4ae7RfsT79WFaYFeQmiGK/U4PmxjpC5VgRAl6PbGvW7WInHIbmDucMDZg&#10;ShHocTK9f3jMpeaNcKZ9O5pNhVg5212iqbH+ijP9mhNwf9m+BdZaYNNHEVdBJUUCRw4ZDqSZ9SZi&#10;E7Dy6Rju1zxUAPHc5JcYDUdMAbC6k/Hw6dMnhwed+Xxiubh9nfDVWHc2/uStC3FZx+VpOHro/niL&#10;LRBsqAWNwnpfkoflrTMYr1tlNPwMhbJNoyg1QV30+evn8IqxjVhuJ4nUWogtyyH5DnnPNyliwfH1&#10;bt8JO5Wbao0VCti5+xbcApSMuJZj2MqZnCf2qSzFnWkUDpII6kSoc5BDoqxr8kmpPlHox+I26xrF&#10;ykchBJeKdxd9FJGO2qR9d1D5iuASf9CtXLXjEIdu3AeLb+hXN7VuHIq/NpNx0Bq8LXXGtlsfXNvg&#10;FzeZLTe2eW887KKPwsuLwMAQxilBGrszAKkYlCGxaDWni6AxbohdGx/TU+AlcPVY6HeGPYTder/s&#10;dvAkSx+wMa7LXfW9vk8p9OOOfDVlfbCrdr7xfar/8X/0j6P6n6Z/MBVsLfTt+yiKj13J4VrULFTI&#10;JkC0llSWk1mbgBtw/CjlhNLI0qJ1a80tYFMxTE1jfQpzNE1UHx8+W+19eMOn+URAOdlvTGuRMd3u&#10;hR7gWvLFUA39OCr6zlPkLEYXRXN92SqTAFZ1X2uRS4PhLnZZd7xdYmAD2Nq/M0n2oa2KBVZGCK9C&#10;oWo+sZQXx16DD8eWv1/+4hfMb7SHbqfTA+3U6aBIIJZNxthOnNzP9g6zePHT5y+eoySMJhPYo8FN&#10;DYhSnUzQKvBRhPZ08glWDSXlqg1g1UT3sARLGhYWl8e/80mmzekmy+P+N+9tCzQWmo9McpGzBuSs&#10;ZqLcbhN0CHC8jU6zC5/I6enp2avzaj+vKQaV6b17x6evTrF7Qfg/nwz/9E/+8Mc/+GQ8PqlUx8vg&#10;o1BSHLLYaSZWg6+1uNGH97ZCbEiXi8oaDvvKwtWMBnR/vLUWWPkovDON284xFxqFil1wolj+50/1&#10;ZTGotGCnKrEAwuITq+YLdxClADixwLIas3KbX1/hhTxE9nunVLJE2q40uPVORTJRPFpntfgr4UnI&#10;4+Q5sR3ZHzI9ae9T6ijTle3JDbvtxYOHcGtnhjXKeJN6kZhR3tMRxnoQ6LZ3WZoPhdmhElpyPmYx&#10;OxHVST6K6l3zUdRbQWkIMkkBxxu8NKYNRAzFQCi4LUfI4HbxL2L7dQOy2ZGD9VNDz5W2VefabwPq&#10;8ltPj135KGYW1uo8kJTNmMx0jKeTZqfD6nwy6D8/fd2fjiUSdFrj2Qqr4jpZ0iWS5OaV848jsjhy&#10;KO3PHDUFWj4SkeKpePLgESKf5xW14R00taqRk17/eO99FNX//X/4Pwj+RIO8+wJC9wtRsu14WxqF&#10;z6agORVXjfqRp7lBo1C0tsmhczDKIJWjEGwDKSr7IdLIVMWoiPFeILyL9eVnRPc44sZMAhpqplTY&#10;sFp73fj1pv5gyUs3isTv58jH244yW7vlNMo4uqNcjSLAqraAtWKyCK+IHxhu1SzVCqF4x4cQ1zx8&#10;9OABtPqPHjy0WZpQwEFRA6sbnK3u3Q7w4Mrh0SFuSrpvhEaBTkEiMVwcs/nzv/6c61A2xsR/wweH&#10;BwTVcT47ODoE6IafQqHtjFf2RJIzkaVksoYSyWip/aX7FpDEs12joG1EFc/2PQcB1UKvULzQ6/7k&#10;ZfCqX7PxRrUZEPbJcNJttBbTyWhw9vOffv+/8Uc/n83O9xrFNdvwvbqsRKOwddWS+xqyU9uOGZYb&#10;y6IEc3ONQlFAltvE8E0tdkJLEUcCxJDsQmuzjDhyCyMVsORGoWsFidHGuhSjiXQggzcljSIY3K6t&#10;UQQzUwQ7BUgCkiLbo2/Vegmmegm+ZZa190ajCE4IN29a55tMkL52CWFUwtSyFhdRmDAGIrM2MqUi&#10;vLEGfqc1CsYn9ssxMdnnJ6/756i51UadINgZUNJ4XEejGDZMDGZIMwGn5B6ttInmrzXvw1JAmlFD&#10;SHgcjqsUe41iYzWu/u/+Z/9t+0psEQlUomCsEpvHrWsUa7bzNStcmlDFOjQreG+1xkkenU6QRBE6&#10;USrElO25ljfkeDQEVySCp888HsKPyrZdjBDwp7QXTWFxzAbPKDKNAkimBpSDnYOmux6hUwyi8Jxu&#10;GNfdwJ/K44+bkiVj21Gm0ZWupCXbrJuaLh5lPoqq2Tw2IE+esnojFMSvqb0ePLz/4DuffvqdT7+D&#10;FtFttdRYM3KE+AazpndR+VMzwYQFraCSYQAwQ5a3s8E7bQe9//AB1A3oEqfn5y9evfzmxfPnr17i&#10;1sT3MVnMR1B0SYFUDA3ZaNAosCuUtMT+630LXN0CZRoFKAIc34Rlz8YzlpVWvYVMNjofnX1xdvVN&#10;C1eMW1WwfHBGsXOBKZ8Mzh/e7/6Dv/g71cqwUsNHYauQ5g0w+qZWsPog/TrtiG7OSJPI3/gBKU9W&#10;ebRK7o+32AJrXEyGaDIfBYYTe2PJtYL3V7asuhKTbBxFW9sFz/bKR2G/slWbPU9wU7MfcnMDmCoW&#10;Dgmp1+voqiDRh8A10B5ckDZjLdt+GzkxprbIR3UiOO3N/m1Z2VnUfSPGWcH1zYhC2aiDEuqFtH22&#10;YUZAwsBQYdH+5yqFzYMSi2eq/6b4aHEU2J3wUSDdoD7xBKTDakl5SkfEbcdRNMRMvXkQ7YF8kqBO&#10;K2VjOatvJ0ItQ620DEtprRSQT8F2aRRbad9P1Vc+xV0cu/JRTM1HIe/Euo/CUgXVz8ej56ev+tMJ&#10;rHzgo4bTSS02z8ojkTh7iuQ9sZYDfqdZQfqhRYVot0WlDdQCpQJuGcNcgNh2htm9RrF1XNT/7A8/&#10;1XKifPbB2OxjMeQUvPCj24+juLDDJUW6wPIU5pSWQ+GgnI8CzywCv7mIbbZEiM7K0ZUmTXD5mevP&#10;NIwUd8EPi9jBds3dYOGyFCGBEOsArPgnLaCr0/5kC6FeGbqs4KtADS2X4a7iFlj7ZfiYBIbNP2bO&#10;8DJfR9mKI5VptfUEUcW2tk3dzFv1lz/66SdPP/n446cPHzzodbUbzSxZJfYu0bxaJiLtkKHGtfPF&#10;RN1jGX/d+uL9veJ+tovpS09+/uLVC+4HyPfw8ODBw4dPPvrok08//ex73319eoKv3vL1WOSgu6Fk&#10;1tvF+re/x4faAoU4isKGo0jWKWxlhPSEaApLuolUMzoRKu/6x7JZJ8io2wY3tUSmY/DOZsMf/uAz&#10;DCAKy16h6tng61rBaus2tsJyIEkr6hJp0Syl/S4pYgCjXL8C+yt32wJrXEyrrcDxSO6YD6d2Cta7&#10;7Rrjpvc+FXKd6yaoAbjDRiOlDhbxN859+dng4js8OGTtdm3Cr3R4qoKkk5PfSpQMaLatCRWFCakQ&#10;ShGobE3R0BCz02XB7T5z1yhs644J1gxrNZVbMCgSvteG/fmqfdBnRHr1OAoP+eO+zuOiJ2SzJ+dp&#10;7NlcT7DbFw4PzpeYMzemEzsiH6L2PZL+OrRk4wjixYV/CLcPBL8F2i3JPEV/RaEAebUtnxpl8kbu&#10;ZCKOjZ94LFGAndstlIwPrvnJyDhkF8QDMeSAM0DT44+4MB7Cl8Xv+YpoNgugVb8xdRTsbZIICoSx&#10;xkgmsb9HZM+1ublCMd77OIr/yb/3b4o8jnaSnR+uLWzyVfw7x4cHiWUhgIZcsr9juNtEeRINJU4u&#10;UcWkPZ0vLLSCgErhchwMOkJDSCY9p6ywBBQrK59qGz7aMnpBw7GhUYpTLJki5b6F7agnoWa3HWWB&#10;oLm+iyvL7ypZOiaj8aOHj1Dch/0+Lgj8QQ8ePvjlz37+4+98L3dR2Mn1xHmjacC38+WXX37+xRev&#10;X71CJ2QUv1yMmt0OHY3vQiG0nTZpw1A/Do6OwpReR1Letoa8k8rub3JnW+D8m8HZsxOYBHrNbnOh&#10;QB/2nSkRF9hBlUU+qLosGNoClwtCsOXDq7ZHs2n7oGf7S/+Xv/Odzz45alT72ILZeucV8ra2ppUO&#10;V7ZN4imCqb0p0LHjFpW2S8mB47UENNEUEPT24Dot0kSNGx53ZJKaXW5JdAMGwt8HYdBtw/tI7kvH&#10;IvmU3FDiKJWgFWBPJVDB3eKGR3GTrWxhk65jWlIErX2yX249SmzkZTZg0knE7o3QX+t+48Ms2KRt&#10;qZcIELkW09rvve7pHYMFza1lNnbbkOP4b93nr+ETx0ssfxDarEJjPBYxHlKSMXmazTdSVl/mwtZm&#10;KMNQzFP5o0HAQVnYtgTxgsZKsBWLDLH7Kh1V1lHS/mXl2ejFVau6ZOlmsNjd/DsXKlhCiWec81dr&#10;nO1ySFbZL7m4rPy7uv+ufBQLuOksh4CNNZ9QGm+4D7559eLF6WvhnVpNXoEwMMDamRJ/kcfAR76L&#10;i2Bcu2RVJjfFARFwHSAVHu3TPld5Ah2Qh/na/EZXL3T9irWr3jsIllRfIMyAKzSHlNs0U1et7ikw&#10;NkbR5tIQhxJXoi/upMtuHO9R/5M//4lrtzL1YlFGFcOgbqlhN4ewaxSbtdtJ+W9+k0Ih3Sdg63aF&#10;XLASK8UaZPnl6T4pFHWt96GLbDJv6BKrcqzuu30mr8bINcteajvfPgLKVtiilL/25Ezb/LXKX6g6&#10;zUhsNSHT56dnjA1gTj/64Y9+8L3v7Spy65qtmC4biR14SbqiBw8ePH78+OjokLmM/vhq2Kff8U16&#10;lr3T8zPmPeuAe0RsABcNV7e8TufWan/9u9YCsyHB1bDKLpug7iRVybylvUw5Joo6eRDuW7ZKkVAK&#10;MQoMu0kP48ePjp5+dJ9P4uJkKYZsp4r3Xej2pr4oHoZVqYlpqsDiIpYXP4BXFpuwONp98KdXv2we&#10;YKz6SxAJTfCNK2mUE1e/y1xo3rUO/ZblXSRYsLsU/DDTpska3p7hoO+rs4YrEB58bQZoM0uXHpf6&#10;KC78Kvhsi5tY6NqwnYdfxAuE5V0fJOEvZpQrJl7XgEEjEorYf5CGj2/Bq6M46iReRF+DG9tdaC6z&#10;YceUfJsVK72+UH4f/GkKqAMMzOCCn8uLBUv9NXs+r/03bpraRc+PnRwaxLQ0IBeuUkaPTdA3dmXj&#10;L6vku3J/NEDr0DWNwhwW1T7hl5OxJXU3a46ZiXGdXbNf/bI08TbkBNK2MGjQE4jzhAaIUcswQsg4&#10;hE8KUcPZC5wo2Wawg6PikTgt65Cm+cQxaVThnzobDU2B9Xm3MTEvq0WhijfWBDYH6k19KfU/+/Of&#10;yg3G/SwnGa+Ko69UgRs6ziW1s8uyd1WjSLpE0CjIimBOCWOrkNZoazWrF19pxVa8m9toNBo1jddH&#10;VFxvy3wU15LIi730LmoUhb2FpmPoE//OTP3k46c/++nPvvvZZ/eOjqejvMjUrOl9ycWEE5ovqQKy&#10;ESZEArt7XdHTnk+GEq8gamD+Qx41HrGbHxwegqraWCOS+WFXRdrf5wNsgcV4ORmM2f9hNiMmwcB9&#10;cChvahS+bLLMtkiQp/UV+mMxzxjf2fjhg6OPP36kTdCgGTChzwkRrxByBAxYQVguifppfP/mbxXx&#10;iMtG8v+7QFcnKZMWcIFjnDYo6jVGLuGwfJ3hjbQb+HkE0A9cPVoP/VkRc78hIH6AvXz9Kpu5isYD&#10;0IYEK3oYxAZR0VXlvJKEIwJVY6wgKA8pYhqQRTHnmOsXkjlKHpop0aYQOB8HdlcJ0nZ/feHjJkoz&#10;0Hgz8sKpaJ4AWEcyA1yuV1mbJT0J5uTUGxpDBg2w25nRdVX4tXd8EO+LvnOJ2dUJDinS245daRTq&#10;EpEFeoho0CiCffj6vasrM9v/ws0L/WpdYJPb1w3m9Dg0y5rXyjxAu7E9l9X1XdEowuANQ9e0Qht4&#10;cFTCD0lcpQZhHceTJDx1eqZGESbFuvGFW6IzMFQJgQMkSNiRICRGdt9Cp9ZUtpBdU2z8JPiT8M50&#10;Oq2luacVIArk1aJwZbsXvJVbzeCtjWgum3R+up7hMzScccKmObv+17J1I2+U33g8oFH8zPV1I76e&#10;s0L4QmgaxfoR6na3bFSxkF649CqmbT4jbuKi4pWJC1ITENTS0ALBzeguLdM8Nn0C8b57jcKnJMMY&#10;FxYu46cfP8U7gVKBPDQeDt9W3IIQ7XD4O7mX8E41cFD379+vd9sEcJyenWJJYB+Xg7JRh7S7OJSL&#10;O+hu5l/ebN1f/f60AEZFfBTLGfheojzdLA1W/BKNwiMg8VGIj86EquHDB73HDw8hGmBEKw8ArmIL&#10;zpagoYxUWpxsgSqsvWk/CSKim0QiP/rWYb39S79nWDp9Jy3uWQWB8/3ptdurCTZ+a0FTyQLbufmd&#10;DJ9hfvHInO1RAwTcRvdE7GZD3ZaxwWZKtGXr20piWL9izWJY+JMl+3FjutUtyDkx5XQcNeG2WzUK&#10;b3TLO5HUCaXYsKMsbnNnGoXH5sm8aDqN25PVU7nyzA41ijhQ4oSjUINCHongubKZXaZx7Wok31iC&#10;vGYBdnV/cREHF6rNKHs8DYS8NxyPp/OpElZgTDSgqHo7t3tjfYrrK+/hhuGWjNKWJdIKTxwOl6Op&#10;0U9q3ZbLMaLrLZK+4O6LMwKtQshRwzu5Qi3PsvEEpNlWnJFbiDMuFVl21843lIzqf/7nPzG7l7Jc&#10;kjganYl0YiQe77Txzxf2sDDxSkE31xxYO79steH5Qu4PqFboYxpX6T/RLuVxluqofxWX5HTZplUG&#10;BJyIIIplM6FTQ7eswh+Qj8KkDLCnw/7gsHvwOz/56fc/+y4jhMgKXBa82XmfXueG/X6f/kFXpHPd&#10;KUFX4rg4OD4CCoXyQ/wrX7Y7bRDnTG/HibouoXeFaIrrPG5/zb4FtrZAvdKEXU5OcAQu49tE8ooc&#10;F6YB+AqF60HeAPJgi6cEUBMbELquspbNxvcfHD9+8sjsWASi4hlvLmsAgLtQE8JFQzypGYj1ilDE&#10;Kga0ySjO8ChX5sZoLUYdO7XShUWw6F52Cp7oh3Voub025yhARDVaJgGDaunVHRRxyw7cPr4m7sfB&#10;pS0gPZATuxzuCF4Fu+cNETScckosiVXUKcOmzhhwq94Jm4obrctaOk+ixfK5xnkYPRV+/7Qe+htu&#10;3Z4vEZc4V3Q6Tv8fvA9BgPOIYQytcNAyUsAypTiKeOO40sbm8sFHjRPYSUKYuWRcDtvarrvSKATE&#10;kDIhN4WDFsJxyxpF2G4u1i14HN1OYIE0dg7B35uTynVPk2lU2L1GESQ7X5hsJZIMZ1ATht9gPBzh&#10;QeCTwU0V5GCB1Al8cs11q0xCkAiBOtGUjVpBx5ZFHvgT/gq6bDybjsl3ylLO62w6mk5bcKbJMVnT&#10;K2DWJu+VSqvJ2m2oGRMuA/CenqeoaT4WJ6YzpG0cG9O2+FFi7i6OG2sm9T/9s5+mulFDBEcYsjiR&#10;w9eKFj/spry7qHMYYaulwTvCDkOuaosnlYEAx2CdwNa3lNbHiEatJy2GQouZXi5qFEHyLKnwh6ZR&#10;0ETDweDBvfs//uGP7h8duwTfabZzZ+yueh5JTFRuLWHNxVQmZsA6HwER3Htw/+joiAl/cnaG6QJP&#10;BetAkUXXu7T4uqtS7e/zobVAs9oa9UfErYokCuleWz8+CklJIY4ibIARYCmaQwSEBgMSa4eZqcYP&#10;Hx599p2P0ETAnobkA0skOotRmgKpMtkiGttc8BQmXI8KOFzlFLDMAkrddXHJ2vim8NGekT7HOeHS&#10;ZpA5ixfsNYorB3iQjEPgpfPyQHrn+1CIt/VoWxOmoyHLGjttR5eobnkaRbKIbQ6BJPgXKsQ1a2yh&#10;hSXS9VEBhQuHQdWDqcYNx1ETWg2djfZifDvYifFfVCfKJJidaRQWfWQaRQyiUMnKIAiX9HJe+5fd&#10;yAyben5i0/Lk18gnxZ/YiAjHlSPv21xwYwnymg/d1f1lV1kJ2aGtGJb9wYBs2UpOZW4JJeqtiR3Y&#10;UuDe8ChKCCytMkwbY5j7FFkKGVHEuVEcoZlIfyrmNHAbStHLo0V5aUnp7TCK5ums11SCRcOs2vJt&#10;EVbiknLtMZY0vSnTKEqr9NY1ir/7pz8OiFt2MEwUdWAjrW4LSdFI3AJ/tfWca4Y39SLdsFev+pk3&#10;faE3fGXGkGcxKjiZNKRg/kJZQrYkRazMR9Js7Xv92Oov7iNfEUO/GmOUU7RsOz4EjcKbIpzLKsRz&#10;3/3Od7736WeEjy6nsxYCEW++xYy9qm8v+3u71ebPhGJzsDNZ1leFtTKlCRwnjx7zlPeDft8cFNAK&#10;h711vVLfpgj73+5boNKqd0jwTqZ2yYAK3pEtQ/JigJWnGWTAWQQIeb2FjGJbajZJOoEcMXnw6P4n&#10;3/mEXXA0nZ+PZ+ej+dlwej6c9Yej0/H5+WR8PpnYOfXXM3aqanW0XMD0Cd3hVEkBaoxywjq5CWbp&#10;OcYUTksC4Oh2n8f6f5U6QLETdS2HAfxrF/hlMTAjrH6rRbBkOdyPhNAC1UoHv4QWG/NI4Isg4QEW&#10;rSmk2eob+SgEu5a6Kd+FcSf6rmPqhJHF8FK+v+RJtAyGGDljG2Xa3mIIZxKbXMAF/uuX+en+DW5C&#10;JeDPAckx5bW64HWK+wz5qtHQIwo+CpMU1iyrSWTghhL7YuxE8k6UQZ68RFvHVqkGUhKZ7a6JkP27&#10;WLrsAZ1XHi/82kOsYbGfq3nFQQVR3Hy6ECklbxTNFA83Zftx2xPsth+xq/ubB0ItqvFp4pm5/Son&#10;/XNCFyStKYgCHwUWT1wCjVz5RKSx6747b3lQ1ryyaCufMg+iD+kdBbLVbKXl1MxGpdF0rywH0zGR&#10;4uRGK579yYgeJdhjDMOZxRjIuccC3ACmRYnlbLHVO0w6hVaEJTmK33EgrKatFVgX2ikH8y6OG/dX&#10;/c//9Meyd6mLFCACRgyBrNNsKRlxmgmp+HbZnTou7HU+3gx2bKgnRE3UQOkWSq09rVmWe5lJhOC0&#10;ymhtVc46n/tpyfU7f8gaRepobxNSYv/wBz/8+MlHnmiCZhsOpIu/lfGALgG0kXhrupjUY0x4pKzz&#10;8zNY5PBOsB83220686x/Do/weDpuEMkdj8Jwfitl3z/0/WmBJhrF+YBEi5LUkQcsYDppFGH3i6YZ&#10;Bh5p3rXicM1y0WjB8yON4uGjex999HAyxQvYP2fEnp2fn/fPzgfnfXalM74dDDB7FQ80Zc7+gBmo&#10;AwISUs3LOoY9yBs3rmOrDXLjS/8ouebikSSYvUaROVRBYvILC5Zwa7yHCThH6iogxj1O1kcx7iKI&#10;jkGnKMvglhsZXGQbL657SUrdWAyDj2LtUlMtbLM0sJPk4BTbA6w4VsS3ztXrtnEljSK0iPE7mZ1W&#10;cv5mHGP88c40CksjEMKfJS5ZDalMdsDzTTSKtaawJ1v+BKO6ijRtHqVO4qqgXBbdE0rSnDkQMy+/&#10;sQR5zefs6v4BORPDfZxdh7ZhyfREt/JRWEg0va2Ah/UQyitLWyaPhxm96gZJ7/oPC5Eh/pzWSb5i&#10;JcFrYs006rYihE3ejfFAVFHyVqi3Nzs1Pb1QjLUSbVxw8fq3rlFU/8N//x8piGSx6DSbh90e3glx&#10;IYFpCV52Awc5N4j1BiDfK3vlzV4Qy6MShx4yl4XZWtLCFK+aY75rNBA6X5+dnY+GckzANcZ1plWZ&#10;ScQY2WWt0W8mJfSoV+Zz2GiEdysfRXGka5/AtjqbH7S7f/yHf/TkwUNSSB73DklMwTJxywtd9lAi&#10;bgoHKIBHofe6nX/2X/3lf/p/+8+OHt5nHgekry/YtqHzz8VZnf3I/Q8+4Bbo1I9fP3v98utnjUXt&#10;uH04UaDepNvpCQ1t9rNg8BWOXgvKbFphYBLq8/r1a+ZVDf7Y2ux3f/93Pvvhp89fP/vm+ddoB+QH&#10;apMCj/zCi/mwlpdBrzKf4EtkS+tyC04grCjT0J2RfRLczWzK2s6gF/2GAUC4hMUQfQQPvZQcguja&#10;LbnsKWhcP8O6GoXgD7i3V1UXP2KEu68MydVq/8Tyh5hS4QJ4AMPbglNQ9Pwjm88qg+G1GjYzH8Us&#10;pXO4APBZ1xriw5VE29QGq4DCPezjy5PXbhJ2Ac5fOcCJI7RhYGrV6r1Wu8fQZrzhgtNG6wutiHck&#10;N4tTGQqDNZKMK6ucm49iisfOvT1m3VUx2eOXy4MD5ddynccsv2ELWJL9JevIzEeBzmCyp8UkBSIs&#10;Pa/d7QCEkXTpQb0GoWE+WtqPjGNXHFDvSj6Kbhs0EfK4RWAzeZYLdwWIN9ZM+2lwxvGZ0Zgaz29W&#10;oEk5KO7fu4fGC3Ibx7X+48AUzng4n9r4CaZ8zdkUAmorjIa004TZfJtkZ2zMbJ+r3GX1v//nP3FA&#10;iAKyBRYzrwnKXvFBvhL6CrLVppVXqt1evdIo1u67ofistDlFZ1Nl5Qm38B1z8rvhQRd5QLYvPXyU&#10;42nb8SGgnrze3vloRAx3UE/3j+8xPBjsBigr5RHfbR9f/25IRfQvhgIQjOJuWyxenZ70hyaWRctU&#10;UaO4bdvP9Uu+v/JdbIF6tTUdTUaDIXITOEANuBm0sM0CZnRlimYedTo9ZY0wNymzajaftDrNH/7k&#10;h4RYD4bnOBkYwGwrMv0SeK1gizyJZzE3OlJLkQUkEPoEgL1wKshIPhH1s4WoSrSxv89wg/AXXLmk&#10;TOY/BYsDwwAoGMhjV0aZII69i510C2VebS/FLRYQGv5Rc5Gv7Fth6UlL6ZphUeH8eUeejfyijyI+&#10;TdCbWKYQC26SiUUYmu1cObVnZGuUAIdJlYsTaCrJAxYhq69FlKsUckpJbcz8ird2ud0cGjYmY7Tx&#10;9Wuc66Nwri17cIT62VaOaBP1uQgx880t2yaW1/6hZZ3/2bYgFzFoZZqXwxUt/cUAb7kg4l3Z/nd1&#10;n7Ke3dX9leRcYpsoOvH1IsKNiZCeTsxB4f6+lbC6/vZag25DbLzWb77FRam8GHTIXa//gV7YYeEY&#10;o3Y9+Jz1kJWB3IA1cf7an4JTdFc+ihv3Y/0v/vQnGFuILyEWm7OhFA4JRekOWbdNhdrcUY1ibSD4&#10;uucri9dFcDU/4VrBamO2acXLyTWtnBWyo9iE95XIqNmtxz5AjWJDS6cRtIiSc7RSheXpycNH8/GE&#10;PE7kVoeOF771bzGhdv9TUlkiM7WbTaYj6/XR8RH74ZdffGFcGb6XuL0oaIxv1iSx+/ru7/h2W6BW&#10;aaK6svyjYJOSwhnIRQsbdzNf+JHT3ERKAPV4PALri4TjGVMOjrrf+/H3Xp69PsfShpUD5wEIPYVu&#10;L4WuVpaLjFMZ7mqkjK0RpTieLYaTWX804Xx9dn42GBGngT92wTWNVq3RrrXaE+zHsKVRFDjdBWjB&#10;byJ8cFGPCVVY26nfbqvfgae7+T21Sch0vZiNg/W+uG1GK1X8SbBj2c9TRrzr1ilXoo3c9i7KxqdE&#10;hwPxNsJeCwuus9KvzUbVxXA5Hy6n/fl0MJ8MYLOZT+dAvRPI26Heds7A+hm2XeKw0aGgUdShHCto&#10;FMZFJgOUMQzkHbkaheUYjkqe7eZmuiUZGRxcQSmOKoe3SG6J8to/xkKYQzwaKnkkepryGqBUyLTg&#10;WHiJyLkm5l1J6ru6z40l0esOi7lYWRXAAOESYTnzmRwUpKFwTjPrUu/Rtel53buLDaP4w6BzF2aN&#10;C/ZJRL72jcOFU7x3GGPtxG2t0At7M8D241RR8ylhecPpeDgZDUnjW63DJ0X+b7yF7paxDDfsL0L1&#10;O+zCAoLNDcidJN7e4nHlOBF+UQsBPhajVk1e2lss1Fu9tagpRFAh6ifgB3L22ce3Wqh34+HYVuFn&#10;A4/KUBYo4gJB1l2oBiPZ+J1h90K5mMPu9fTpx7gs7kLZ9mV4/1rAXApwFCiaSAF7HpZVfoAvcrnK&#10;HdWdbhdeMtz4Z2RQsT8Zqly7gqPwc1us3RYFGhZZ3OaBpFC3WKJXo2Ofnpy8ePGSg8dhEOMJ8q4b&#10;Qb9zmBgJkQNeHLQTUTs33KBzi//uXO+opnAEpxDrTrDGh7+aleqO18l6OcQ2LBcE7QyhGrDEwM5Q&#10;4/xUZZVQRd1gjGqhSEXhww0nFeutNog+imyFIrvtkl/Eh6/hD0Spk32jHf0gptMzENbKXbOw5kWn&#10;CApFUoJ29Nj39jZCiFkgmiNNzMujIfquV9i5+sKibX4/mbwXc9bqV69enZ6eEkuH98Jr6t4/WX4s&#10;ZaNHIkUTx1tuifpf/MkP2XnA2gKeFbjWMq3K5W0ppVU65zwKiC0MHm9tcm5tKtfSzDDhm15yUBQ9&#10;Lc68IihzQ/mnMMlhy6uj0o3wmC3ENMx7V2uDg0K87PqMYWb7cwtwgGv1YakpZPsDyqw5paCzTFNL&#10;GWrrooPCh4BCsSsVeGOfPHhEyxjXUwO/OETL16r+m7qo12yNBgN2SKYo+xdaI/vb119/LXEtYU6D&#10;N15rfGazvalq7J/zjrSAmMQrNXgCwT7JxujscQq7dKenffRF1aSGWWXWAH+xIHhhCEbmwYOjp59+&#10;RCZtYjGAK83wEROaWcdwLdgSTtSaro6JWK/xprls1vDSWSYEzFlAUSp1YO3N9sFRtdUmqR5Wr/58&#10;fjKZvByNnhHePRmgWFTYzrodSDnw4OLGwIBqMmIAuQiyYT5bzmwV5x3px9xiWpiMkCrqVd/+7YAI&#10;yY2Y8YZpFPg3xVg/s3VmA7fzbOTNmFlCe1sy3vJgORZEUANfE2B0xh6vk8r8+fBkhKGULClGTCXy&#10;SoUzR4E4qgnJjjsSZ5UiABx3wSOE2AM8Z0Z5mwAKIfTkwWq0S/Xti72Q66Mwf7rzVQV8ubNzSuR6&#10;Gz4KEYNav1vzWLi+JMUlGptRkK4lWtaQypxgue1ZNs53dZ9bv/9czI30J5L1eMbiNR5aGgoG4Qr1&#10;ZIVY+Q9z5nbdKT/9DsmnZ59XS3p0g8QFPuMBi+iTDI+I5ZQ6Yaqv518MidRVR/kx8MswH4lBmuDB&#10;mJBSVdl7g/lK7hpZpyS1m6aVUZr8S68cJ8FHoUAQKRSyVFlT3m6x8iuys184wphXr7J9NJvc/ri0&#10;BRwP9vz581evX2mosPSBL7pjkCeb4Sqp56NhdgJMBMp37969fffuW+A2WgDjrvsoGHVuP9NEKV9P&#10;PFJa8OnlAn/Co4cPn3z0xHmBKJ7Rzjki0z7m+05lW/ZE8mZdljRnK7piGS3nK7YwXvkjfFJu/Xr9&#10;6vULO05PT/gtwpdyRK4hVAJccG9JTUMobhlhp6SdlasQk/PKSbHSK+7gbip0swUKOw+VAbhFGGZu&#10;CY0cxqDcD5GOqWzumGYV/HIxz4S216KLwuMo3Pl1G3OweM8ALlLbm4/CyvYWfRQ+HCyBQSR1UusC&#10;MPRkWM4XbCbb9Sl32w31jt7fGYDpXkYpyxymHEbVDdbJu1Z9DQ773/+xfC16C8gCnzMV5BPewxM5&#10;mV98880zVm95LcaW6dQUdfdXvPV61f/+3/kh9qmOUtoBNFTCFZR8Og2i9KCYReOGIRTvnI8ixDsU&#10;EKLryqR7LQqRFcsqYWaocg2yoS1mJ/0+3kdwabbxBpyj0z05WQSZq7Z20gcSme17odqAaOxqbXje&#10;f3Dv3lMIZKfozEtGDiautz6IiwWozeZoikxFVurEoQFRybPnz10eMjirv3HX2/7Yt8DNWwCTGf7d&#10;Ocyv50Plu5aXV3KCi5Nu5TIvr9ZVvTZrbIVYhD/5+Mmnn3z00UcPDu8dPnv9oj8dLZt12A+41g2Z&#10;XM063EBhUdaI654NoqyVZJtTiSacqZxIjD6777IyJZYRdQIqp2Z93mzOmcANsMhz+FJO+332KLZo&#10;iyjzldDmvtfHvmJJZPu6eWO9R7+0jCNmEZT+6NTkymEHO73WFnPpr6K1oiUymsmD80cfb9lHAeBa&#10;vIXW8kmxAXFOuAMdzSIOlB8wuuf65ZVoOQQTjxKO2pJk8+Ckspwqnk7bzwFxNw6cQ3vFZc2mAAF9&#10;gxTB5tmyFTZktTMfRa7wl+uj0PwL+ksQs5SpyBwFb8VH4S0QWGJFFS0oi2V0lsFAjeSvloGEHmHy&#10;Zs2SXRl/d3WfssLv6v4MLIYWqxAZslm1eGUwE1qgMAN3+ERRsOiRu36TIggm78FqzhRNAgUWVC6w&#10;oNyMU3Fq7rX2GRTfE6cqPiSlvFRaeW0ZdoKykPzqkRKmk5uvDx+3+BJc6fdtxi/LXk6u3zS+hlzl&#10;bAjD11XlwpqT+Zx35/JgMXD3a0QP730U1+lAFr4zKHfPzt1OwNp4F3TijZIrwx0EhspYKVOb1HcV&#10;9+3r7tdp4f0171wLIAeYq9nBFgniUloPNgJIPBif3/v+937ykx8/ePCQO2BwMmCGvMRCiVg0gyT4&#10;fB+FxVG0WxGVaxBbzdaDHnhAcICQEYkrFgmYL7lQWnfAovCn8euT159//sWvfvVXJgitHWtGm3eu&#10;n3ZeYBNgkqAe6IzUby5D3vUj2PKNJda8K2L+Aj9SCMKRGOVgbpDqZfUJLjCT49wcv+bcij8LrfIG&#10;1NFNO5FX9K15iaxF3HGV8nCIRyvQfRpj7Mq29Qba564PzCvKZ8H/WiQ9vZhTkN12OPIbaDPbQ9xn&#10;ZaiuGCABmbgcEXJqVdDcWd57vd7B4aEyFvXhsBx6vJP5NBxG95aP6n/wP/4HIu4nE0WnA/wRbVrh&#10;ZfAJWr8FPUlvwpowWSU0M0Nv+B9zmidu0K4a/9fHGSlDdSMDA9smGe1fmmpoVNgPQOTjEyCJucAq&#10;mQnTJiHlSWjHYBUJn7Zs8LMJOdAgOWngLsJBcYbniP7wggVjomu5IdXCvDLJ6qL8PBV5NglSh2SV&#10;pywPRlk5014YNPUYRMNoxy9OQq3vffe7f+dv/23ovZFLyHk3f3WOBA9/Pp2uwa0cgqLDt7iUwuYa&#10;l/RcHbpsb3YfsZzzRhfryeyZh91m6/mz53xqtJvMs4Pjo/NB/5/+l//Fbz7/bSJT90Swfufc8mQ1&#10;/v7iK1ugbbKK94XHCAVTk33jyW98Ghf7a3NUFICt6Yl+jdG4ZhwTg6eGhc3p4sz+Y/6s9N4lFL0c&#10;dZsEs56enJ+dQDpCHmEStYIramJKAkqCmAYfNysr8RGY/6fjwZMH59/77LtPn37SbnUaJGFstZ+d&#10;nf3mm69PIECE/qkBhUCtMl2Q+7rBqlStjptGUL9e4XWTmbedFUf24zzhyZb5LYdxMNRFXwGnbKdL&#10;2lPe882ThihotXab5dkQWqSGNhv2iiYlWN659bDieS0c2r4Sw7ktH4xO1PSngPlYLltdL43vPr4o&#10;687xvYf1heA+OHMaY798s4PcSbDqstBfY8qfddRGqTjuZLKiETbA10oxwvJjwo3lsJsvmtV7sT+8&#10;V5Li4SbH4je6MFtpzMxHUWlV2NAhFWvAoApKtVYn4/WosoDQabCE7F4AOQPhVOAX46B3tzaPUFLb&#10;jnmT6sufJlEPlrP58qjRud856MxrhO8QTUGrDCwwY4qPG5aazBja3DwJdedOtk7SABa2uYkPRWQ5&#10;PmPX83Lk+ojSSpNmpE84DzUJX8YpxcfBqIiDk/PRfSi5/b6rvBNlYz+3nUvvY82r9l9fsizSJszr&#10;4m+HzTAgQpvF3pGBu7AqWN/pkuH9Nt5WS+tJDIVSefhNy9rzzqVPy1p8YjO6/yG9cg8hV8HaiMdf&#10;KZzJJge0+8HxvdrJ9vXttsmHUvwGkdk/MhtWiBX3pdlzbbh1K55Ba8IvHzQot335bwXzcoYHn1wm&#10;4tlfO6QkaULUTq0VuKgZre3FnH9KaE7gScjTES0+ZTLk9q6Auq74h4vb48Y3tWpTSW0rywnkJ2h/&#10;ylrAZpX0HF0eNIqwM+QtgfloqDwJwFluM46Sy68sZ9Aoot8KPRjBotfpKBnWePz046dPnjxBTT5q&#10;dbC4OD2IMmSlgJwSISivtuX1ZJ+IQzZZoLSTvH7x8vje8aNHj+lW9Hv68uXr1//6r/41CmSAGvjM&#10;jOXYVXkyemR/aaEF8DKvjtQZaUu+8M32/irvxZIElaV9AJefL2KFdUASrIsNcWVYaRREUzP+yFnX&#10;6/ZQEtja0CtQvHvdLkseYBDPDMGIw2RzfHz4859p4mBqIhEeMXaMUgKjkbf6ytBEcKE83ub+Nt2A&#10;2Iyg4awVuFjd1Xt7x0KWNb7KzLdsV4JhWMAx7xE8mU2k6J6dvSRZN+8xaYt527IQaK8IOcUicZAT&#10;rmEhamvl5wJJdnagmXCIPsiMx8ofblsK4i6XmP0pdIDa/dKT6+aB53ZLB6XOSt1XuP7ajVT1lGOb&#10;BTGZyb605K8OlOfLeqVdeuttPZNvPs+LzKZA8kEJzEwAp6ygDDnisKGqnCx0Glrbkv4a+xjoka3l&#10;LyunKACE0NOPNfwWVfKfdhvtBjg9k7K5OQNFgA2PHM3cvnLbxyV+m7HGZmuDi6PoP1ybPnnTZdvs&#10;8nkX3YluUE1eiQ3vTnJCZNfrlt0sueUpG+Q+T8ICWlzaY/k32nsWF+jNlT5t0OZkMvO9xs+gCqO2&#10;edPMMK+2NnBh6fjM7N9rrwtv6MLVapja1L6SBd88ou7XZqJpaUV5LkmYuav+Le332L/1v/dnP3b7&#10;n4y9pluaDiGZu6gVJeIkcnCG92ZBNCpcnVoy3CQkaJgR5eoVIHALG7K41edgvxYjbU5TTNksYhZX&#10;I2wKDzInoFYAUJdZfeXkEeun+TlNMYiJM/0bnYA8KT9PRZ2A7tcFTR5ulpkwF9Ks4CvZ0XKOKyX1&#10;zZtl2hTfjEaxMb19tLDpt9sdD+i8/+DBk48+IjaoW2t4BiT+2ut0gVsgSUDPz77iSEF61E9kR17d&#10;enT903918WwrrF77k9jJ2L38FRTvYY+tq08azdkE+prpYv7Xn/8WB4X4c6wWygZfiK3J3eFyxsL+&#10;2qtbgNVi1R0RCMvPitl5fV66KOI41wA/DSj/7cPJr0k3v+YbGySF3SyoFgUrg/0xTZAFKa6r9W67&#10;c4Cbt434LEp5eMZHw/NqZU5kRKtZOeg1P/7owU9+8oNf/PxHR/cbBweH3GCEL1u4QbPk1urn/YEt&#10;wkr8Ylz+ksaogEb1hZMvN0+5CLTcXd3i61eU7TS2i1v8lBLesVArble58sbn55NJfzobLeZj3JJo&#10;RBCSUO5WkyWA+kB5sWy2KvA1d9q1dtt8oebqlpjlkrfUFIhLtLKyRBDkgbBLE+iUNhWWi0XA66dF&#10;OZnotO/E3AhkHLfulyJmsr0L+cbrZ5dZJl26RN/Yl7kiLftRXK6isFpUOH1oOqyFtzWcAqvRujJk&#10;RweFt/6qm/J3+jyNQoIu6oQ6QYZcmoIgnvFy3ie3OxoFi7URDtH4TXoBToubaBS+hSpglrCNTr3Z&#10;abYRIDyUQhSf2A/RTh0dmNv8mZK0RBIXMKNGEYylBURicZJk3j6sA8kbZ/KshrcMpt7HAjkZwImW&#10;1YueFq3t+nsYAZkPzh8neSvBru5ftsyqlXxirp8iwYsxOUWpQGqwPjuwJZ6V6uvZUMqE5EYj3k3q&#10;RMnKlyle5TXaG7i6TKPQbLNEJhaxp1VNYB/OUh9m9taQVbs0fup/8ec/ltPABr+M9dicDD6CR0lG&#10;F6d8kHfb+Qowb4Q3YdrYvGGDMCZdX9qDwcYC1iFBJ3yGrYhXpQDkrbOR8BTUCZyu/JgdRfYpY3lb&#10;wJSVc4jervy4+Dc0CswygNMGHtZD1TReXVMuahThp3uNwtvFrKpjMdvgGZ9M0CWY84CzD+ttBpMb&#10;IHnlYg0bxIILtAPeoLkzvAwTZmgJX6DlEwueslqte3x4ckqUaf/43r12t/OrX//6X/3r/9rJvAKo&#10;Jq1bVp7cHS5nbO6vvboFNn0Iccauxsn6HN7ic9jpUrnuJXenhEkNJlZGbaLgowDm54Z2aF+B2rU6&#10;hweH9+7hJ7v34P7942NSLPLx6OHDB3w8POz1+9+4FVVZt4h2aHdY+/BOwDeO6Dq1EAoNaW4Y4mmv&#10;bsNvc0WZJMF0dp7zEH3skxdu0JrRoxpFnnJyj8nDhIdyKD/GmOBeOS60ILhTQmnF0BjUeg5vcopV&#10;YRX4zsXwAguOoClx3djo1fRxs7eryQKVVm+f4UH4K7z39SdXpPX7h3tuaBc+KqweUitsgy9JfVMy&#10;SvMluTyNwiOVOa0TZDuUa2I+6+NKM4pYiW6W8dp9FGWo2lIbsLxwrlHgrZBjrf1WNQpJV5I/HYy+&#10;Iur3ORKGSGHCZAr221R2u6klG/dpkVid9N5MXiHCau2xmQ/OHyd5q8Jbu39xPhbmiCPXwmGt7lrZ&#10;i2Ff4ROGMHT7pLsvymqbK2/ktdrtX32lRqElyER0QQrrjV5t+/rzxvq3/nf/7k88n6VyqWpm1OTH&#10;NN+oXPCiuRVriL0Rxfkc3l+nsoZ73ZL2yZrIfGo2eTPDo4rtCjaT2QQiOkT2sz7J/9Ar+QYyXUiv&#10;8WbIDQGuyjJGYjJWfr1Wg2AK4ZFEjZ1zmCNi3WYZVv2k3q4cFDKZVJsouWB04PRFyVUaQh6aEJCu&#10;8xaM6GZJyzjedR9F2jlDnV2ksl2JCY51QI7kZuP5ixevT04Oyc7V62FkBXCtv1q2GXoTyAe7leOq&#10;nRhEr+hudH1e2Ihw8MmGUXwzG0/dmotdE4CuTgvaej7pw5lzdP9eo9f56y8+/3/+0//3519/1Ts6&#10;FOobo3FKCB+7dK9RZAzuW7hU4qmh04NTwkNcCk6kaNOLs7ro04iDNWDrC9M2TWHyyVzTOxGwcHFv&#10;MlExqRMmjtjm51D6BIg/JPSBBUxW9iX6dKte7bbrh93mg3u9Xqfa7VSPj5oPHzAAW0RSDEev+5M+&#10;9lqDnUsDgUtcMp2CLoCiLBYTZDzSSQigYllgsC7bclxyyikcEjCHVS43B/AlPgprefmAk7mXiT5t&#10;NaCKgpt5Uq2OlpXRApS8zleDAdSzpM07I1vfdHI60ck3rSbIeTYLthXlAhd5bavNaahYTVl2F6+F&#10;XAnSWGTGdhaUog4XHOZu4CzkbCZrc3FUGluKOSvsfn7O6xAX4g9SgoXs+a4EATaaNBg4Q7kCKNxF&#10;mRA6qJ2iClnSKljCTB4h5qOoyaze5+/0eRoFKp2Hb2jXrlUVPrGY9Rfkw54o3YRFFbCEsnLio+DW&#10;0xKN6xKNwvghq01W4GW1sah26q1uoyWclUEEEurJGQyyFbpMyRuDZxiurk44NDbe5NtrFGmNce+E&#10;OyjU7XJOeGyRcTlZcBBCr6X4ChpFAfIkYTlrNc29Puvmtrjllafs/sXVe23htcTqF8+mBdO6qODh&#10;UlHeEJROOBfl+BFwDkMwYROvR2TT8dZ1lcMBT++tRuHtHPQiq2VYhqi05B9DPYnPTQEVyNAHzc7W&#10;rtlV/5b1e7p//e/JR+FisEexafVRhBk+B7e9aVJ6UIRelAbcp2nxgFXQ+SI4hHJLB6qkmW58V/IA&#10;9obo293TweMIFyOwl31GWFw9Pc9HkRaLkqpuDrXRRFntRuORWAIolILHilllXIbw1ULHh6ZRXGxG&#10;bwcMkYeHB3QZDgrsl/QyyVVZPKfnA7SIblc4cvqWqW5ZLGW4LS7fqRtyNYoyHDzjzNdBeSiCGc6W&#10;mZ50G2ib/+W//Bf//J//85PTE2XRJvO9SDjXZqbXNFvCyF2q99df2gKRbO7CRRsTN34s9le65JLN&#10;MDsyr6BRJPO2r+TptbiBHSEf45+DLlPrF57opRZBCJ1gYh0T1Ls86HaJmTs8OkB/YMnDLa2IAzPO&#10;szVaUmJZ9bHNY44ZOQOpLZRafCSrXUMFL9Y/U2Qr22nIz+qSkSUR0Obt/01jpLXPPouYkybPB2Gu&#10;jEdVIegOkcLxMhRvOr5p2sSTbLgMkADuAe0a6U0SLCQMiLWqxUFS+BLl4sK3GwtP7C5b2rPne/CB&#10;+D4eNwerqS8/9n1AtdiGcYFa5JLReRNJLk+jQGMzD4qzrFfZjzH2QUYi74R6QmK+Ah4k+aouN9Ao&#10;3Echd5bsR1XiJrutNuJO0CBAHcQ4ijeiUYjQwEeXT8mL29DamLq0d7YtXYUfFN4y502NiEfwWwno&#10;borEpmcsV8LLvT5329nV/ct8AmX399YJE6vwRmPWJEz+zDIkd6iS7Ez7UG/7T5wbyQ3A5ce77qNY&#10;a5y1oaf4Jc04i7nmDS5hyMAPmoHZYqNJdtW/ZS2d7l/99/8X/z2zYKTF0nmkq5B7yPxvfRaJrVQh&#10;WXk1QQIjWthvQNNOwUPZl4YjtKgRHxVEK7qxz9LG+pqMV2SmQHW2zU6zBf6+28RBgaESi1weF8fG&#10;/PZ6OKzA5nH4e3rzSj4TfPVjWQpxyuN1ESf3XNinYJIMirJvzbncSu8611PZiEHyQfcTMM5SerFw&#10;ojUyOjDQPn746LPvfvfTp0+PDg5pbpI6wnJDnwbyrHVulmkmj+u2wFSVEcHFFhw58005lUJLqYbH&#10;zb/61a9++9vffvPsGXLMw0ePwD49f/G81ZHuLqXCaujWZo5c7pHLVq/9327QAr4ylPzw4vdph/Dp&#10;HbsxmELSx3Q/z6pz/SNxudj9o1Yclo9Q1nRL3jypdU2q1pWG6xHpD6+dtpKgwoLWJbqijeUdqUqq&#10;drXXljI8M4vtgmFsIRON5rJWf3F69uz1KxJHsDnUCEvALDdbtJZhhyiYtTebq6g1bdjsr6z4JVxP&#10;rkKESRY27+rQJqR9r39tM9NbJbawUO4EijVDFT7rc/Y8WZHqOKLBQbHQK9/B0eGhYp+UF0EKiVuv&#10;uCnMQKnMZaOiKEOQCiRcX5zaacfxyb4aA1VCPa5sk7ULQmR2caBJ8jYOPTebyAwf0lPJIF+CeioZ&#10;49kcO5lcT202VQYSG269Oq1VhvPp2WR4PhlbCne1i4JYEHsJezBn/KBkwS3leoJciR0BgQGSswVx&#10;FNXDdvde93A+niLWq0Nni6BNuimytFO3d0tu+yzncJSRIUMYXDOGrs3ZNZnAHpirYqb8GGlQ+VZC&#10;9jFzBbk7wv/3qm4nr8yV8N4Vrqe1/k2Lqdp5TZdPrQcG3WeoWiy+Ck1g4f7BQTGbiQ1GTJKzoTR8&#10;X3ui3BoUjO3jJ9uilLc6vKGrw9AqCrumaTHvMGWJam+xZJs57h486N7bWqY3x/X054rMjsu5FsoA&#10;dbVgeqmFRY+DAh/8Wwnl8X/L0eogWgz/ikwwgnODMkp38lVdAdzuExS8UOKgwicaII9bll9PnBQG&#10;089DGW1oFL5K2Iv/pbj76/Npf0QtxO9Lkjs0CkDMZldzslz/QTr5mBsJ/a6jnsqmCPimZ988YxgD&#10;B/e1EhJeQutZsjHHvn79mohtvlaIao/wit4carP1xvSesARQGUeZTdFx3or0s+6znK96+c//q3/G&#10;QWEOj498BEJ+SY8GoviifGnvs22WGWXfX3qNFsiU+NOE3pjYm/M8PjnXRrV+n9Ui4muK37V4TRs8&#10;TYwOYCgyHRBlWq0muU6PjhiDh6xtovqfgBKqYEQazZTNmsvazTZitnntJQDBJDueTpQElbWIga11&#10;UHJqA1bPjeNCixXraGQZGUeZZIPoj1PFQuosVYbFKunilstp2vwLgRHmmFQCGIVLminJzTPVTlO0&#10;gbI1mtKvuAu8F7g3mbNsGRMjbLEtw0UEvN1Xl77QAgCawvVrzbJuuVz9ifUicwFaObDThqKFzcqr&#10;Xc7fm/xoy2KmxpIrWRrsastRdh9LW6vNV8IZlCTyUUBUTFJX6XEBhmB6hYHslqAEs+5Pc2rYC3qq&#10;2GTeQOyIlRDEj6uIDIcwJkw5zZ7uub9YKtFK8oAF1EXIuLJyM6U65t5+NfvXtxKiQ33Yr0ajVdei&#10;VMKyUXxWbkvkXn/1JFq/Ylf335iFhXZe7/n4Cb/takmNM8xUCwX1Cj/CmGStMLETWRRwz5qNwx5g&#10;CP3tIyt3/c9ttzd6fbGKMTgKsJOM/sb1hEgGJXnW/N1V+VP746P4N4s3VZmtix2SFKZC4Yqy/Spq&#10;5JslnM+wz8kNqcXFckeKuxtQK6Jeo3HQ7vTQrSTaW4SXeCcyfRTBFOa+XRNiza2CC0jqDTj7uoxi&#10;jEYAMORnWzTbXjEH/GmpdXhfNFsbks9yFlpV4FDc3kPuTY0Beat/M7tILCQ5R67PJDcfRVlZ/D7B&#10;11S8qNWQ9QCe1oUCtT96/OTpRx/Di/y9zz5zhhftyL7bxnHla0AYaPGNFNGg0pkoov/1AtjXDBwh&#10;9tr0VC0pJMEg/Noy0uONeIZK0+8PtOIcm023MPdSBxatvKkGmQpsTlftr71GC5T59EwUiD1WUNNn&#10;zYJ4GDcjxohbL9wpGRYx+UZL3R/OzHPx8ADTOILM/mgf0RMEZlKKCVlD8ECgqeJlPoK+1P6AYovk&#10;jDui24UctcEf0+oSC6EbzYKPWlZ01dFDCCpViATOB8OXJ6cvzk7PCfKiJthYG43RwOpbgJnGuInQ&#10;OlYNk2mtMl2rfPHwNarMxlzmoyjrOuKoVn8qUPunxve/pk6a1j1fhPVLBExLeJ2JkEMGcjMtuRuc&#10;Sz7+7IEbuIyU1kRDBalXUUPCHfxusY8OrDgeyBAqHgFJ9qUZsVKSscqy2eyVVW3795sahVXFxkW8&#10;PspB9rn/GtUxHN4x5rkXUV7h/muiQVZ5UEvzrl9O0VfnjdpgMTkZDfootHIM1VFfvRlTAmxv0kmJ&#10;C6fUR1GDT76xhLdsNDlsdT++/4iMQLMRqFdjblRwHe4KUfNIdV43VF+nIrk+CrLRi6DYIA+uqbqC&#10;4TvOxii1kbRdg3Wd2YaWH+FDs3PgJkiHeIt818QMmnR1cdE2n6vBljTKu+KjOKg1Dadi1gabenq/&#10;hP6tGTpghR5VVWv4z9QLKV+ZhYyBZbS00KT4ATGJ4dLJprksFzX9PvkoVkuOmJ00u2SmUUDp/KDd&#10;fcBxdGyg1Ixj576LW9coFogABtUUOkV6iiehn7Ndokj0Wm3232+jUVjq+gh/0IJh1haZRpRJkc2I&#10;h2H4U+JBpfJZjBBx9xqF+Ysyxp00zBKNAoJM27cNl6sgP4fk/s5Pf4YmR3gMoA8cF8qQpVCZutBu&#10;piJIRooBOXQZGnYQg9zIGVBzhGo2FK0xBUglP5iwlET0zxdoEegPog5jxbGedQvnwDfcvUaR1btv&#10;7+JNH2CUFIWBLG7ocbseWWBN8q27lOkdXtAECl8Wh0KhmmUahdkVw3Xr8odZGUzwddO9UBXVWnck&#10;Dgux7ddA/kCv3ATvBMeE7PLRXnEdjcLIu5UNYDRf9CejU9hnRwOItrudR7q7Mexpl/Z/bQYlybZo&#10;9Gj6Dh3kHzd06DNi39ZOvjsahSOpFvUJXU/bwq1OOxpQSuZ0UJRuobD6GGOTqxDDc3cWyCLuepd7&#10;m8MKoD5zh4m3kpgFs45MjWJ87nBfL5yNTLeOrNlQ35xGgWzGWCVhLaHYp2NpFGCfELFhRfF59O01&#10;CvmKyeo0nqFRPDl+QFg2tBlvT6OYoU4gv1pQ0801CqNcc8xfUUNkNAjU4FAL1ybmCsAGtLjXKGy0&#10;jxBpbTY6TZxn+rI5aOksnT3UwZGaywdt00A8rl0sw2F9mxI6MZcuqgTEtLGTVTBuk0/yerP4fdUo&#10;FLZEUyob9QLt+bDTO4ZYsNurZa5vu9co/pf/83/rYtew4PmM8uM661/ZDr2cN3xG2v4XJiPjh223&#10;Vath5esqAR5Js82/haM/02uvQWjIgZh8Qlmi0Cuge8dUgUYxHE1Oz87IPkEfwDEywJoSNAot+Oap&#10;8JqGV6MdEP+A13pa4jYLO/EH4KPwdnFuBR8NRQmGLYod3yJTYeFfCgk3kk1KLEw0eKMpYhfLaaXc&#10;d7Xa9z/5jqkSZoAMVkgJAlzgBsVIL6m3fPPrr74QOF3AEU9rI8Qa36Cf+MUsT4oLDCJebVRYcdas&#10;iEUxsTDii3W53hq1v2qnLRCHVVpnfDoav7uyMWwsQQO3Kcbp6b5EZqsc3yYhBYtxVDOgoNla3MJj&#10;1/4e9WxbFeTlcMuaLJ1oECJINoKKaPtetNEDJAGztkB4pigBjXKBy2OO3rCChoo4yo5QbPOOmrBp&#10;bgqyxzFRyPdCzAFgd3Jwvzw7OR8O5wvlz/HDr3efKk/ybVjZHUwJl41gWekYW+XKx3dV6GKuRuFs&#10;mBvHJeD4cQxUSv3i3UShHSTjR0T1V8cVxVEEr0XyYCwr94/vsUeIz4SaW0iGpny1Npv0g8PT6V8s&#10;lI9vpIbItROUQNc1uDOMHHnDt7j5pV+mpfDCvRaTmnh1ld5PJZFkpfhgBZ7ZtaEZVmvoJW23raDZ&#10;Pgo4UGrEWy/68C5OyFA4UQChJkXg2FnVyYpWth6W+SjoRYZQY7pozCpkO33QO4Y9Ftu9viXcznwU&#10;2Jj5RsiBkPcpowdyfRQwe0mjYB66QAG3AQXJ91HQfSYJ22blhgSTMwZjZeR1rdGdXyYoq7qh9dab&#10;Ma1gGXXe2u8l69i3vG36eW47lz2XVckse3oJEpVnLXOTZJyQZng0nwPkoLaPa4uXsVATBwcFFAJS&#10;MOxV4p1bcACbGCPL9Y93XaNI89H3IZ+i/MvSp/xuUwz2tYNO96h7oGxgWvUyfZgxM+P1m/TyK6u3&#10;rVFUFtQwoBnNamMjbrkg+zKTvg3vKKe2YIcoiOYvq26s3i6hmjasQEFRaVWqqLa8J5MeXjNYiVjX&#10;RNbYbJGldq9R0MLX91FcrlGMlt7+8iyHQEXjgFNoSojJjmZSSX7LaX/k2HEzYRg+Ox4OEIh5Ttx3&#10;WiGSNdr4TC113VTUONqkLWxH4eLymhoqeFLQSPcaRdZUeksXF6SzqAas9jmxyJj/IZo1hgZTi3JZ&#10;8EWIf9CCPotKhS5bVtq17bb5ssoSD+1/MkkvCPPsjwj7ZnGzndD1CW18i3utDgsLMAupzKzunslN&#10;hHWrLcA9KH7bMo1CuHPxicvJN14uhsRUoJrPZs9fwtEaoDOuQsgOAnoHDdy25PCYaAKvT9eyPqX5&#10;gja+tcpvS6MwVG0M7A6QDtVh2bY8uJxmzEQzswziS2lqMJySZFNRKtgpUCv0zUGX/o2oOGOO9Y+W&#10;p1yCjTWSLSFWf2jb88Z5pkZRXwhtK9sHuVMlzoobnbURfIwPq/CaJIVb1igghQUoO5zP0CXgyeEN&#10;NjtDYQmBVIwi24JoLbTUJRoFV7XmFfKqoFEcYSGU+mTuvLehURCmquj/JsgIcAoaPPKZR7HJpf61&#10;Li1FPQUfaUTT2S+XlT6ULmscAFF0TorEh61R9Bhwni456FzmfzALka1UytqpweGg8WrlrH/Ktcp4&#10;6UqFpVyMq5xyTqjRTaOQAaFeUwRszvH+ahRVPDjkjSYI+T4s/t0DFkStk/XtcRRlbbZ7H8V/8O/9&#10;o60Pu77E6T8vw+vDQx7WeJt6zqzOoDo6OCBojHmPXuFs7p78b5y54qOmmTzraFtFvTMKZUYAADMc&#10;A00Gwml+t5qMefMlWoWVw9Qac1DYQLfvJJmadwLbknkq+Mu0jFvjPY2j8A2u6Jjx5tIsLyyaaUNE&#10;P5YhwfCkssmZUY4OAaIUhEG/NK7i3bpWnBUuIC7YYddPEIEgIVXPRn1bh9Idwh+QvQw8rhcDYQZS&#10;YzIm+oAMW3fcP9LeWcTGqH8zQRA5q9n+2qtbILEDp/7yvgvoOHeZu3nQNiSL/wxigesPHHSukNO2&#10;0GwoFZ518fqHAhj8Abq5i+u6r5nUAucEqrOlb9M4B5dDVgmTb7FoyJ0GQI9XpJo4kWQtUVZiG5K9&#10;mfDr03oVEiqgIWmotrG/W8QR269isgk0sAdPxixoWKPEhAF0E84TCatyzGrQS1aSsb6hV8SmWq0/&#10;mATta21GySewtRFyNYq1pcFbaqvMHR+mxX7b4T4la974n32c1qb+hQcNx/gKEZvYw0x5MJXDV46j&#10;o475QhvKc0HCQAAv8oUq94flojC0hekkvlbQTNcfDKl3ttbAS79xNCttkQLTR/SSCdZaD6s1g2Wu&#10;FOE35qOYt5doEcPpmByEWH9CpoTFoi35I5QdoASj0eESzRIXziUaBYO+t6yhS9xrdlHgzWGodFW0&#10;9bwG15NoM5jOyuleq+Vyr+Xaznn8SqNQ0L9mbgiy8g64nkYhH/iazzwIuhOyzsQJZmtNVOmjCWG1&#10;fFjrlrGfZw5CQ2Hc5pHbzmVl8YAHlTYaYJRTwhYrkWrCzQAxgKENHGugpOo2Mx0raNNaL+iE3v6m&#10;U7gyksxKGQ3xfmgUYaa6FuY+Cv6dzplrh53uvYMjXnmPDAbVUUbrcLed+yhuW6OoVxq2S+pF6oSN&#10;NBzSD+4dY7GGcRBdAtnQ7CVqt0muRsHOaxga54EDV2ZDVW7I8z5c6EPeYtVi02WNh3+MaPi9RkE7&#10;l0bEZmoU4BB8MQgcL1FXAMWUJIagENiCQAyfrxtm5Q3/Uh4ZHIOPWY6L5LuA99BL5OKEv+GlUP7C&#10;7UVmEm3MLg7sNYqsBeaNX5wsxivAkvWawyRMsjTginunUB5gKY1iQVIe5IvAKrmuTkT01HabdLTp&#10;b1YYRmT7ymwSK7/9UpHByEg1UTnhr+h1O52uIrPH05HTICkQ1FjHlMlzPke8tdvY4n8NjULMm4Cx&#10;TZDmR0oValp8u31PcUSW5kc8e/xjZjxokoQ8NsiTEAKe9onn1dpxiqwQmRSEHXpr374tjcLnpk3R&#10;tXLN68EGGdMLhr+TvEnXRbhJsEmoirCUGmegwPNSJxStVase9npsKDYkUtY7v0GeD3yL0hDKa6W/&#10;oFE0lqA3nYHE/VjB4moS4VvQKCaN+WA2JkP2SEK9imDFWsD6vRONgv2bqXpQaT7sHaFRwMVOUK1p&#10;Dm9Ho2gC+xBPmQgclLJa4KWQKyN01/U0CgQGbU7BVuYoNgtiEt9/sK/bAIitGMP1P3CNwt0LDgwL&#10;sEzbt1m1+AaqMcQwrWYW1M44bLa1Pke7UQAg0GUeVykjpY/XYBHQ0Mrao95XjaKB16da6zSakBsR&#10;lk0SGCFx5eh+26in//U/WfkokuHZl+7Uc8XvywxSRtO05UDijFwb0ihoBm0A1cqjh/dr5HLyk8RP&#10;5hng5sN6GZ/39oE0qcy0YMhBUcM7gUdCRrz5YqzwXaJWRGts9k18FBrs8rq5j8JMWKqpOyhWPgrt&#10;Q8q0a9X+wH0UtjrYPhRWipVJ0kdFbSAC2QAHMWksyAnK72Gx+Gu2BzhnW0EnWBN4WCmEe7a1OhpX&#10;7SOG2YB2sj/4wV9kA47+jaiYCKkp21jaul3EjLLLVolzlGfCzlrN9hdf3QLNlPPBhk6QuWLHGY7O&#10;A25lROM/MvuuvEx2Wci3ahaF1NfJJUVM6tZClEnSsNnb9T7qo/GBYYz5p14DcMMAJvw6pLSrVQcL&#10;0tgJaCmiSGVbE1KHIW+jlJLKYCKlQq9aee5NFCcwbkD6VBnbZmpRwwQEAA+ttYTeMugmS5n4TrC5&#10;CPUXko9a1W2pIhQWyjzUl6l8F8acLF0DCbZz6Pp2gA+a8s4361xDqybJ1Sgu7tBpd/Am2zgOxms7&#10;3ComJF5ckMDsBkgYBpkwMcL+N7Ol2Yzc5BCR7SZbjImjMFOFta9yB+rNcvn4/n1+gLOCsEXi5BXb&#10;IjQ9pvg8HHZkay3ugV7Fokax+mtVLIZSDKkKQpRRsCM+Ae5nXwurURhZQTDN03By4yjOa5PTKYQ5&#10;Q4W0Cn5lKYjnc+Zd6in4nXBQOMtTt6R5ynwUSxJITSfH1dZHRw/uNTtLWHkAGNcbwpwVfBQIkGTU&#10;Zmzr+5wj13bewmEoB6JpFEZMzOjw7HthxF1Po8CvYlYFt34F27lmVqNrhjFbGoK1yxcL2/vsMcWx&#10;ssrgllPri9e+Kz6KIXTOFhfhvgjpD9YNSnQc1y7T8oPDAYCo62eaG7772zzx8eZraJIgeLvXKCSd&#10;sp7XagetzmG312t1ANsav4L2HOVEzTl27qOo//0//enWAlxcQf2y0gWhoIEUb8jyGnz5Ji9YmJQy&#10;3xwcHJjFxAxIhn/1kTTL9FFIH7B9hocylM2thgY8Pz/vs4/gkeBpxpUummoM58H7bw8L899HdJBm&#10;i6u+vifwcmv7uFy7g+Ny0MCFB+Tmx1hb3gp3i9DjzQeEWm1UrhiNvf6nAwLsnW/eniSBSGhwCJps&#10;pzSPM9sY3/jhpEwuIno4ta3/4XqTJJyZz3AD0xkCnIVceIxGWFy4DIoni9L22K3ADKUV3uSMtH+k&#10;PTx1cejoeE0Z//oOenZ/i2u0AJ6p1cISQibUN5ahSkIgr4FbyXMjRCbVyOvj8JiqQW7NZhD3H39D&#10;3k0H9W6c5jTdciqD5/od/J5Hx+A0e+Rl49VYBEgePx6OhgiwJvhiTbOBDR8JEKSGj2ftjIVTNe2Y&#10;RMtTlMXJh6rto+wK2hIgjnH+GCaT4fiEf4pmv4IQI24ZGgazPDxqvYMD0sWQmfv+gwfTCkEdiK9u&#10;qKUN7Qzl2dIfuevYFcvVhUWxtZGfIV5QXD6DicFKN50rUlO4GVtIqIg0uHbLAzS9d80DYKnJ0arE&#10;xOA7SACCWahwpX9+TvcAFuM6iZUu/WG6yl62L/3BhT8SQaPQCRuz/JGiyiRLetCGxROuzrhKZcdR&#10;5MWBjJZTUqDAlQHERIHt4kCRlFaMoNCYT6inEgWndJyAZpnP29U6SG5IVpR7QoZSYrK1GRjpooY0&#10;7eBuxlybce74RIc01g/HRuoIJgkbXWlfWM2EkvYno1GE9Lur1AIF6/UlOWQ0Z4PQECxukm2iGLE+&#10;yfLku/IFM7cdrrH0rl2yq/u/PD8Vm7xAmuaKCM7TZatDzKwptJbcxvd0hyKEUErHIPjaiy14NnXY&#10;Q1LdzVedDXzKFK9ym+3NXl+QVDFadDvdw94BuV/0teYXWw/7Tl6RdtXv6anV/1VZHEVm0WzX237Y&#10;BK8aG9gMl/TRYe/wgAxoY9sGPC2EhzPoDuOachuvJv+62VLfr9sYxlhEEDrrNXCiJ/3zM6jctaQp&#10;LCwsIIIRaA3wNXRa6brtwfcmT/7DabKKOeuCy84Ru5hzCAokHLDRa3I2u80GbCz8h0TLPVFTIKIf&#10;TGfnYzzLQxwjXIKEQZXZQpgR2G/oM/Z40V9sO95WPoqyzirLd1Hk/sobs/ur3+UWKMMBr6VzMc40&#10;367bgs0GYKzZ7pXOk6mHkRj5AtUz8gubZ4uYTlkcbvVIe3qS/kw1lUPLpNBg9w4O91aD2SxKMeXM&#10;adS7XTI2kjIH1jj9KG5v8Y2+yxZRb7W2a1bSyLjCl19++ZWzQnkEpEEOpIQtuk984XZRz30g6txg&#10;UHRLT4IgVbqmgheVN7t0xU67amW7Lz7oy+u7IdHhVNi4vnRf8euukxGvcMcffHxs4SeuqUprNWqu&#10;6qA/SD6uldFB5KpKTehPsiO8L7OVmmLLqJdaZKH7rpAqdTQG1pVGEU2J0JtvbR/KtfX7jre/907h&#10;VfgQc+DQ3KilpsXIi/VVhTi0jKPh4SqR+dinuVVez/W5pC04+gMPxrVeu0M+R/Bm6kqFrMhu6NdT&#10;dUUEYbH27A2LRaMZ9veMMm27tMx30Wtr/LgrK8qq6rQi5qJ4P5haTEeVJcs1VTdPAaDLKmGuLyXr&#10;5qn9c391/evLyg9VRMCYmEovMweSFeEx0DERF6GenUIgwauUfPvy+g99D65Mq1NQVjfk1fTRJy3j&#10;MIBS3U5k66j9RdujzRcTOgPGi7e91rEBxSZy/QFzarbIuAA7xcPje86sEFz0NiU5pjvaTm/su6j/&#10;vT8r8VGUawh544CWDoK6pHbjESWmsc7uZgt3cE2kfWhOnLYvW/G17I1fpsyK4J2WwJwmQ/RiRjXD&#10;nrDdwj30oNDz/NtyB5tuG9TeCOPz+8XH+75CM6AbdDtt1k1w07CLiBhyNjODKRCuOr5dM8YoLJJ9&#10;yqkspcCgohiglruwgZXidzMlkl35KMo6sez+uxoOeYNnf/XbboEyG5vPW80Wl0SjFObrIkdKWyYW&#10;NoMyazPStHDzlAXeipLhtiXyNUVitbRY0KwZOxxltJDNGz6+5YD1HKM+ukSP/zsdS4ewkiVX60pa&#10;Kd52H609v9ichaofHsqQg+TXJl8GGpJTbLZaA4hFfQNTLyaTYIXVTnS5Ticf4hfkCyTplMUcC8Ug&#10;hzNuBFlPsI3FFTaWxh8eublL22ij+6VyZh2ZNv7R+SuUB5xLY/jFsdxjSVWymynpZj3RsqcE99wW&#10;8n3NLBdyOKIzFKyGGcgunnjFfVA5Obb5h2ie5mjEfdTKrmAkX5oiU7cd1hlbnGjKem3Acnmy0isW&#10;SqHCLKbfs/cggwj+Ox25inDtI/guUlRAnNdxwwzD37/m7GC0Nz9zQBaZT7+oe0nLsOzqPszwPF27&#10;LJddWGZbxQjuw9gGX2hulSG4sTfbOro2/Te2nrmNIROvv3Nb70bl39b9iWUIq7vFOmiMKXHEHJYI&#10;DTMtmcwE4fo8lkv8sB/kcYm8qkEV2wQYq42zDU3Exmccfua78dWjvjAnOwsR3B+K30N7J7kXyzfO&#10;xnWnpz8iM2Fy+bJ8UwzOrfsotCibrQYtglBGy3QmfzDabAQ7mX0z7mUTIgvjoTa66KMofMnbeZVQ&#10;PsInpgSfcRIUCVqUSD3Rodj6IP3PpPaw9UAGEdYOW3rSPhi72L9J68vhfMYW3OMg+qVO0Af6ODr5&#10;tNc70CQHwGbsUqgylith+fV4xI7L4BDJjAWYcjehfSIH0UYf7n0UH+T6885UequPomjPdkNp2I0Z&#10;6sRluo0w5DrUziy/hDkJXYVg0wl5j1aq/u01yEUJJgjPTgIjAzyLUUyA26yPCao+6OGZUO5rIVNN&#10;crP8GFFbCquSrxR3awd107WOFFdu7xFtg0/WIxOC9bxycqKISSRjD5c0SnjxtmIFSUAiZ1Jzj84E&#10;5rxVX22CENI+6QXgWOPjX/tz8S6F3o8S54amECXbi+MkL7/EfN430cjGoXW/hkGleu/oiDpKO6oL&#10;cOeYO1RJsjh4TYJIHSxRK4lgo0BYtgrbFz+02bCsDYfE2wScb0ESUPRf1tBvVDSevSGLbgptsVIn&#10;ZDYWB4mD2NkND/Ik+Ct9FCsHhRnPjuetjmBpbe3qyjsgfEAYLbblQlaLAqqwH0MR4e/Pqm/ZxWU2&#10;9aaZQFwrSAffIO5uvdVMy5UvCKFdo0yQN6/fVx8FPBOOW2a2sFDQiXI3LeZ9UuUIwKEEYvJ8eugW&#10;WA9nzvhgjwKCZvsAklRoIy3ImWFNZNZ4m20uqVM5UY15Qnm9xJ1tJi4tJe6gWOcj2RWK+8Y+ilvX&#10;KDBdYARiA0OxEga5S6ChLDzSBUL4xLfSKBa1JkYzxnef9Mnwn2hbaNVaDeWjiPYxi2cMGgW6XqFD&#10;48LM380tSq8mU4V38MdKgSvYEooQ3biUXUoOvk67Y6YMbUx4euGYMh29+vn5+Wg84q0xjkAaaJyq&#10;bM8lRv69RvHBLj7vRMVzNYr6bKEQWotOFbUpVmyT3oR9svwDcueFMEPLs1XCarq7xtmuUdgiEJzO&#10;LmK6WbpRHzHXseVjC2LpFn+GaElmJjG8wxqFhEurpypiZngXu+aLrjwP0iUCq6NzSb0+OzUPsjY4&#10;o861N8R7tHoy/DoZQmR4cxkuSGSp5+6kRtFosC+EaAxPuGouA6Hy8DjjPSeDnmI3pFbYzl2F7dc1&#10;iiCpev2QobcOUXaCZObWmDIXOqP+7PQ8S6MIcWgXn2EKS9Ibk1IxnIylGQrYFlwnxue9uG2N4gEJ&#10;g5QepKW4d8v/oEaTwKPtVOgpdntQWE6aBDAB9oFdHGUSvBHhxq6KfcYDy1DHCyExg33Z54SXLhfl&#10;+75qFJPp0LLLsZBjTl0QHsFIwzVBmi/kNqmQZgw2nKTe4NjcRfe+s/e4SqNYNoJCkWooSAtAGLit&#10;JIUGlplEBnDQPEaFUOpTkWMLIyPTjtFhf6AaBb4ZljimKv52whppF1nEiC4I2YgssjpaW2jlaVpx&#10;rOWTL8nW0ZV5LOl/02pzMB6d9/u8YltDIsDGVGs0MdE4/WNwfkRhoNYSH7wdbvYK2Fb8KOl90Yb0&#10;ew+OlGxJiyWp4GVllcWVnZgMbqLBxXSJugB8lQoBcqr968moP+jDFOGwKOnvos0tNXjsNYp3dvH4&#10;IAq+oVGkwMoSc3OlhdHPRFVFgaJRWNi+HAGmUfgEEiYwzkDsl7fbjsskwbhRIZwszAruncvYgegI&#10;usmcEizZJkUXogUlPkejcFw5CrUva4jbrVXp3dciXwtuCrM5hX0q4Wy4S4+4MtcHPOrREgbx5vXp&#10;iRm8FVOS+OPFWgufj11v7ArhjQmOgj1tSLrcuTG/TILc0ngxdPqig9pc2XELiG8I08lq6TH5LhIl&#10;sW3PzvkgmlFtMVrjAwrMRkqzfdFDoQtBSW19bs+55kJ6HMH9TK+oDofjGIYQx755t8riKMryh7DP&#10;Ja9YanDFVRtqwtPHqlVdBcQ3Vcj4eZ2Gch/FWiCN/cxRQO6gcPuovlxWHreOIfZVjmoexj65lEbB&#10;xidVzTTS4DkxPcfC63djwy6V4DGXBzNv8Cp5rct8FIjAPv79iKrxXqMIg2U0k0ah7E9VlOU56gSC&#10;FubaKRETyeKQVg+bQdcZZu/NNT4RQp2jlJeawGdi8VilJPV1xWaT7kDwrw0+wwYH8xZX3O/cN4IK&#10;bU38iaWJiYTdQAq833s9rjiX+aCsI+6wj0IWLmlg4J0AgGHopznQKTy/nHO3fhuNYjiv4p3oDwbw&#10;emh3kDKtwAbLthjWV1toQ6B1pUnmNe+LAPj0N56YJRCz2F7p/fW3Pno4h9aFjXUxZbeR0RX/br1O&#10;ZLaWVFELSaNQmg09r/7Xi/np2elwwDwk71VTHPWGvypjadxrFO/N4vJeViRXo+gookgLo0Kx9YqD&#10;wswqnjUyaBQr0dBYjW7zKNEoUHQMiK6M76zWqBMiccIMVNWEFfqHiCytURZmSqBUoHCwohYRObdc&#10;/NymKdMowppni5ztc7afUTtS2Ed/hezpQnKaUqEAX4Vxu1Ihx4VJhM9HhJrIQWGkPhbKagQXhGe8&#10;ExrFRJHQ1gBusbJ9gdrimjB90/QJMxSaKI6GMQ37RQy6c2m9DPZUnYixw1Q016zRkNTMFmldDBsM&#10;gkYZ6qksY2xiaUpQQ9fiLJ2e6xKoEQo9t4iQ2mKKJpNx5GoUT7sPgHQLIKYo7DkKhChq4Y1VIoio&#10;UeCmMI3CEjrsxoZ9mUbh1V2Hj5RhBEhwE1sn2P38n9xl6X31UUxhsbYGUYYckiROxVUN8AmpzjUK&#10;GRdMkvIWx0qTMdre/UtzNQqzuoTB6ZY1s81URoMhOyYhu8ZODohQgW7M4BaZYyyoQkhCecxlBuMf&#10;4477IDWKxnyKLtHF/ocZQ2uM1mlFTymuIFA82eIaLC+zdRuGL91h9fV361v468l8OBoPh0Nc9UZP&#10;JucRS5ciwFZhcLbp+SJRkyYQ9tNoljDjqS9DvhmYxc4+/e6D+0RDGCZKPgrNI5OYohfVMAEhax8/&#10;qX9erZy8PjnvnzMOUCwpg0QTylOSq3WvUbz7q8r7XIOkUQR8RVjGrMominkoZ0Jz9mD/D7aWgFCX&#10;QC4R1dKNuUElvRFb9C23XtAokoNCjnrKIUsA2TcNNS9oqpH+SLvAaOyUL8aEZKEW+n8dhXLH1IhC&#10;E16MzPOyoiM55MlpMP2QwDtSDskQAmzpHyyCtsKOFgxstjZGaatySuJlMaKC1MdWOUbCsBzei0a7&#10;tUYSFRf02lw+ED/8hlsNeOnLhaECgrhfGFcSWNbHW7jnugnwysG0aFMvJ6A1zl8Lc+YLaRQhUXfs&#10;c1OvpnNJ5F794msZKqkOm2A43CYVTrX/6uNqFjGytpa5TKJtt0J7psb0phORl/pR3SeF3oPDOSZ5&#10;GgWZFtVTycgX+0ujxS0C0Uehub+ofHz8GC5E/VUlQKOA9UskWugPrlFoO7ZQCtcozBS7g6Ncgo/x&#10;Eikwwp4WBvCFJ+NMDQPJDZDSJfQqArCc433VKMgUZpaFGdhyIkR5VRwFCyMgKA3toG6HNpatPS8u&#10;KKeN7+K1ybgUVsvoBF9b6AprFBB5J7uw1caSSBiLCY4+6Q8kPDAMoaMuMV9Xx6u9xhiOAlQ3Wag3&#10;tqJdhfXd2Edx61xPEMWjcYFLFh+IJRuQDSXY/IKq4A3ur4v1bPPFP60uKgytc8a4MX5zAydfYk1l&#10;8Vpj3yssFuRY9TXDe8LfCMoW5ka02JkjlHvekxde+oDT47OmmrxBtnPleDblSAt4tEjV0CRwX6DG&#10;a7cGU2g5ShVKUcYdkTkE9lxPd3FdeX/LtNr/07JYWB9dXPLJ6ydZPJ0lx8AkcVKlmWY7dgAf+QS8&#10;dW6QKBmszBKSTBF15Jo46MGBhH0dgQCZD7BiEDTFBBUJ0y2KoNTGece6vmw5IdZYkQKIhWboUt4e&#10;O8h05lXz+jo7kXjNHcUkC37YxCzoYNnqHVmcgR00HMwjsFYc9Ib4bN0En5ZyFzaW62ywGwrABX3A&#10;WVU3BtWabF54wtYd4fIOGUu4lX2IXjWErOoChEk5K2xBtwARW+LlnIFjYzsXk+tjFw8FtNvGETaU&#10;GMvnGSp0WKo9I5WyN0H0d5ap1Wk67paDwPmgDdk/xgGsA9iebTFBwgm7GxikTDbPxPW0tjfH+mx0&#10;BA877h6GwAnz7WhHNJWVNvZmMNEqSkJq3QtdfqMZVKohJI01GAdDPSQbbDtcc0h3C2NdPGZ5mk9Z&#10;eW5UuS0/elv3x0CkSBhL8wVSw9RCy/FhjNJxmAXfntb2XVX4HbnPWn2LH0reR9xmNF0boRzXPn36&#10;VGQg4nGCAUgeCV+I0NtoZI9YUyu7rUABfiVWrR11wI3H2y4jsy1znZidjHhaWU5ZFZ8eH6iOBU+w&#10;fVIDWd2Lqp0+b8koZ9dxM+eKdgMM34idZTr7ok82FRLd1nvdHtr0YDBE+D8+vAdQCejRa+DAJ6f9&#10;/pD0pZ4xir3UF2EKi+fk+N7R8f2jbq8zX84Ifmm2GpPZeDDos1aLPrLXfXx4hAeXDmWNxOuh0xYm&#10;X3rYcNCQuBd0TuwOi3rzL3/9N1lzYe+jyGqu/cVvuAWSj0JxeGnGmiat+DCYnZBaSPaMc9BsKtg4&#10;16TKyETh62ZwZdi898umeRt3ae2TWOxzU0+wg9XXyTY1hS39HM5kpIuHj+5rsVE5PCONv2I02lqg&#10;WHOJnEni9cKUrOxvuJ/i4zZNwPIvhDL6vxs7DmTYG9UIUkK8blU9+6YxC3ERPhhCOiHTDEG2ALAG&#10;aQ01Be4L812wZPe0ebpLxF41dLjY0BHBoFN41hCUTtgsglIaAm/cS5BsdKbv8B86QV5LF2zPRfBa&#10;6tSNL3PjNJaNZKNNLR1wZlbOwpde7sx8Gs2ZJOCi4OYdJF1xmzChFIk5R8Nw3X6rIoJOqoK58mWE&#10;ni+Y6cg+sOMftY+Sl3Itab3cetqwzYUveneLxpncNtcTS1JOdalU5vgpuft766Og62rV4Xj88vSE&#10;jFtLtMVWk8wICvovHL62F8d3Vi+8+YuBFkVTSQiHtu0i2MAyysNCFDVV/1WIw3JEmNkdJO8mVXU4&#10;xbiAMQtqH/SHLuyngjc1gNms8uHEzVG5sSE6uSAlJ40uPjEsLW9xK0o+jV36KKxhFdJkmGOEC1lg&#10;Dlsh44xGm61T1sJrxoriSrgeZxJain/YirxTrJ8kNJgZaX4O+WGwj0ZJBil/tnj58mX/fMCBw0BY&#10;X6252tPoRXrUNiv5iNnYcN33++eGcsBB4sMgmFiRRJomoVAXKJ/wSYXoGMv24peKFVN0T4r9mswX&#10;r84HGcNxY3O4xi/3PoprNNL+kp21QJKvHQixOmS3d9STHBKKmnCZMU7gpFdos7lg40x7z64iyXzO&#10;hnlrd3ccNZPdjD2iXGMWYwPqkWj0oBe5mzasuuFXF5ov1jz8u01221mTf6sbbREr18u+UfQCCmn9&#10;uReraN/UbIdL65Ye59/jj6VN5csNmbyx1xwcHDSa5AckQWjDvLWi2MYChMrhC7ipeoHfJCzvNpLc&#10;il9QQxwnYL4ls+p5ShPpJ76pXP8o+MAvNIVtTxu32tAwrnzQKhn1hvKQJoTfIvVKnhhQd5XxQqVd&#10;cLl4lPZvSUWMJDjcvziWQuO7UQBBRxGLYAbZEy1lb+gd7yP7GI1uvlFKEzFMXXa+kZJyltpQM/tL&#10;seu7OErLs4ube3vu6E7bb1N2f8OqiodGuIsZXP3KHZy8E+leq36/1VLu7uaCtbp3LwJWXJ7LtRA5&#10;Sj5NyKROgMoR366yDQhBY+47rVf3Do9xJyqkWLHWyJMCubhjNC5xhUlUtHAV+z9i89fa43YHyBVN&#10;n8bPjjUKLTjm4dTmYtl9DpvmizV0A1X215XdzIWN0Ib+fq1BQyvJzGH+etkU9R1rkxz389kZHaH8&#10;cbgsYI6tt+rtxWTRP+l/88Wz0floMpwtwQ+jWS/RBUhF0WjXDmvLlnzxbI3zGnyz4+F00B/hDCfk&#10;RUYvZ67gnnMeMVFWbElMAK6lUAj5JtYnpCtx6+OUmMMrVa0OFouz2fR8MiVvUt6wz/QT7jWKvObd&#10;X/3tWsA1iiL3S5DsTJdgbwHY18JHwQltQZy/wdziC627KdYWXlsR4vntChh+7agGPc3dwW4wkygz&#10;JuiJMDYsCb1eq3sAAhOcC9hIbOTJQeE38Z3BnRVFXGS6Xdo53urifWl7JQ2tKM+u9qoUGR+X2Smw&#10;GPM+pTP1S9AhU09Zo7SVbwSpdsE6CI8Qv/ZXeLJZMbEetWvVHst+q3XUah+Dimp0DkCX1euAcpA9&#10;OZsV1t/KfDyswsm7mDcqGLyXGG5amItr5IjttgEjGbwdQyh2GgLRQF0gwppwbExUhkF2SpTcCFpL&#10;jSI7vCOEiru47VObZ7r4mm/kCIu3jzcr3vhC52VKwA12ufVChucpWink0C2+uTLD4EaBkkYhG1xB&#10;SVEERQgkFcVCs1pvozkKhUD8SZg8a3t30ChM4DLWEpPesMTdrgSfX9/bLc9OFjdfynZ1q633Kb2/&#10;XNC4H8Ubq/TBROBbppog/9pQ9NAavNmSx2+3mDtrA8U3F8g23D7sanDWM2RDC9uOJeRAEjVqV/hG&#10;iWRfkr5nOm8sq91G86jT5fzo6OFhq9trdrp1omwxd2GN1kInw5yf8gTaqy1F0t8lPYft0vdNHdvQ&#10;wgXVJqsSO7j49jQK91HIpeBJWXsI4dZVqdQXh9zVg1D38JQOplGIkTZ4UUfCbTb4iCoIoBNHAnkp&#10;Xj5/8fr1iWi2DKLg9JUBpySPhQWFm6XLmP0YAlIllfwRTjTl9ZQBTOhPi78T1ErksXh7iTGz9/al&#10;7klAWqWKa2I4haF5KJLmPDLD7Cm41yh2MPz3t7h2C7hG4atYMkj7r9mKBUZH3bZk2I5rcoW/KM76&#10;x7QEuNiRjl3tQL4ZmNHJQ4ttD5ZdfAbun4zR946PYa/GMMRVzPSQUeiCPLe+FiVhKdWp+M21G/EN&#10;Xpjac6MLNiqQSoRmkFW65gYUJt5XISgmMobbuadXgr8cFBhpSG3a6XaJuTg8PDo6PsJwgxODQAz+&#10;5Fh27z4oZdz5bGQY6WZh9TZIga698QAK/b6tzlu3oav3pvVbbQs8vvQemRpF8FFcKP9lNuacDi76&#10;KIoT1aSaCFyskr5DIShGR6PcvWGOF62BQjYbrN7CqiSDukYR2DJzyrS1s0ok7L1GcbOWLdcoBNzA&#10;xg4HgxhjDcMmqvw4qIv6bdgjblaCN/ur5AR1RaK4I2UVxBH4gdrC9x2d1fH4/9/enzZJkmZZepjt&#10;u5lv4bFk5FJZ2VXVNd2NarBnaWIohJAgQRFS8FtI4Qf+Nwo/zgegZgAS0j0NdNdemZGx+277yufc&#10;+6qamruph2ukeYZ7hGlYepqbq+ny6rvc5ZxzR7IbC3l4EaRq22wsQM1W1aRClyQszXv6zzmH8eKY&#10;uCB7e2UKSX1eWSesTHebvvNteBTeGgZGE+0BF0yktwYsg2SoMromLfeuPRZFhTxgFEc31YzJxrQc&#10;hRreAHtUzMFpVr0VIl/kEwRgwn+mbGehf947PTqD4lDMV0BNU56OCTCvOBqZVxCduBeSyS+Jay2l&#10;O+UuCLZClJjlJLM8sbqfOeZK8FF16vCZgz4djMa4DWPwoMUCULg+oOE88c/CcJEbTOf90aQ/mrJb&#10;VkZXVqd+61FsaAhsD3OjFog9ihC6jqdMq8uCL0G0kgRFmdpnSlkQuw6DdmnR+hQbBTzdLdlsgoKL&#10;En4mkFRNTc5Ixmz15hxVCLITjnZULnMmkiH55ojFujKTk9BYCleFe4jt16TtdKPW+/F3uuRRLK84&#10;jsc7Vi1avWZ6wEmrIHpvz8nzAasvheDMpAivgIOxJ88kTeDH/jIDKoHGT5U07nwO94LKpvVioVEu&#10;NSpkMMoPdju70OKVxFCUG0WZAikLgkD9aX7C+zl5Z3Uq1bEWugYiuaWfeBmsVlgp+Y5SJ860qR7p&#10;8uLf+Z7bSeSsbvDe5GLXvda2cog5rnsAKfuv5/mkxrAzW9hX0FPByiF774XGLRpNCFaKNJInCbr4&#10;lyxL9/CjgJ7LR5tPcdseRTI9eoNmhVqVqfuk7fzBcggbufr0HAhWEdEinpsE9PHzzWTzqKm3bkiI&#10;0Stgqmr+39AF3fJhgGK65p09uGC4Gqg+24mFAYtYErJ783mkzzAvoZ/USpWdenOv1d5rtDusP6Bc&#10;ODyFAUHTkJSguSAbI5qltJ3obHFeIjkhz0gB88coh2xZWr1iradLfXxTEbpsrZDoP5tFPUWUf+DL&#10;FB9V1fBKTcwwW5yi5dljTOFBXvW9kreS+KtmKOO6+8MnpYAXKFJ2uaaDa77TUxkNhhdn5/1uX6wH&#10;LAhlJxSFi4pU5Smxh2VhPck1KFwke85n/IpKGkgnwL7SKGHGrFbmLIzSp8eZAGM1cdFbrkAS7S6Z&#10;MsGRUBEoPmDGVGHtTFvGLrD1KDK17nbnH9gClzyKsJLYkA4eBROopSncQo+1m5YehS8/iSU346R9&#10;ozswazOcCEciaPhUq7v7Ajlxeo3i6cSSjop3pFkA4HGi5TJeNJM2d/LDG13Yj7xTmkfh133pJ7+a&#10;R5G6XX1SiIxc3tt2YrYM8kSK0fjTtj+gNuTqtCaIwQSrSh+zKXgZTaQCL7HSkr4wyagWaKkGEGQm&#10;XhfTUx1oK7fstAlfSXTU4F4AwchWMS2rxZAxhaMEd7YnnjFHkaIcsFGPIuUGvBqg2KJizRTNowDm&#10;toytxsaNdTNj0evPOH3ysLTOuk7QJrbN5WS2HkWYNtc/FsKrhGFzC2lqMoJNEdgKbIXnGD90Hyn3&#10;xaNwXq5nF3wy8S3r/ABzzMAvXhTBwh9MheVyi7xEi1erWW/wK8fHgMRiJdKtidDw+3Y633SQtQPj&#10;0qfLVTXR/skHt6HhlXmI3kaOIkz1/nDIc5PmVrGOORWCLFThnkT85JYZHgvTR2mfmEm27LDhUccp&#10;cD1/THnzKMbTSkN6EigQlDjV7PzkvHvWXUzAscGUsGCakEqczNUCixW5ElrdtE6JFmiTnqZK3AwS&#10;uGXYR1NdMh0DAHCzUKDgt5Y+TCW89UkxN8zNB4vw6k1hLOFUcDCQU8rxZw7BZOwCW48ic2fffuEH&#10;tMBljyIanwwKS1AoRVjGwjA8KIvKLMZ32lKTnAHjlPAyQbEZ60K35zKcbFiiLleNhcrPUgU9fglK&#10;41AQPtCSJ/6wM/BiG9vRqR74iOsJ+Arj/yX9o/hXf5MNNfQDHsWNvrreo4jp8quZCq4eUz0QEzyy&#10;rgoCAcjrMbNLrynKd0akiOgUTm4gzqaIjLWTB6b9Z648Jho38xdK4v6TF9Us5tMx4RqA2cR4cPua&#10;tWqrUWvVdlo12C41dIRYnqWgp/oGeqyqGCJZRQsrhiQLxmo2i1AOjgX84k7ov6687Ab9NhWBXN35&#10;+l+h6sVtmGg6y9KtM74tXxLSPDd5Q/dNXkBI95k5E2cRV3pkVo9lnUllT5UF0AqAG14YBoU0alTC&#10;dU0uxW0lz1E4iV4ehTkUESruRp35mp3SPAoT28ywbXMUwbxKMaXFj5LcRs5yFFMfJhJ68trwlnJS&#10;2somf5tPMjT+B9wVUVCCxEQ3FGNyKL1J0WXlURDSMP053btK1FHKuSwNtJ1mu16uVJnBVGx8DqiG&#10;V2E6L7OXkhLhpWSDndzRnL7FCyUfY3B6m8fZCe3ggZUI3hOWKLuGjObkxp5APB5v6fkbxsGekE8u&#10;qxce0qHZ7iYxUahxI8w0B6FTcD6eJe+pBYGjwaLjZaqMZ69qr+wva6NYAu+r1MYInUMYFSAccH4w&#10;QSp0LOd+sICxv9wV9hnLvOBzEFyYKcC4uBmSESqoFwTdfTcwxDMO5aXRt9u2BT6VFohiLD7Isy3m&#10;G20jgfUF1zfyFjFvhPnQk240hkNWDo1iCjL46Gbu0MDfbhttAQvvkKuVZqySEEFIxTMT6hcEfdA2&#10;UQ0LHk29LqkTfxxM4KjkIQA1HCLNx1f1sErQ6Bt7e7uPHj16+vTpl19+qelX39G3eJTmXQi2sNGb&#10;2B7s3S0QO0Y+9N/9Bbd3zAy44e43OuZ2px+zBQJsNREi+jHPfgvn6nYvelQVGAyYeRQPDkDZ95hP&#10;wqLnBq/X82GicyUhSduZfYi5anZmTauUge0t4+oBmJDiuIW7/ACHzFyPwmvcykeKlOb9Pbgi1gc1&#10;z1QVwlvNBiuAtVc27aN5Qcu/2O4eubGwGR/Aey7zPKoV/IDzQb876KsUvOpxTqnJXSrUcvPK+enw&#10;uz+9vDgbtBt7kxEMiDiCM3PXmiNDdMjUzD/722+g4muBXEDxJKdVGI2HvX6Xok6etkpE/bRulshv&#10;mKdoYTBTE7CoCUurLYVEsBZoKKqEqjO8VUFPCln6hn56HfEcMVbWaBIgRAGABeQRlZqBZZySicl0&#10;/VmDQkaey7DBpMyw93bXe9gC3pl9UyRmnivPcp1KvTzXe23WBTzfnYYSSbUmLsUUoxiLByOchhul&#10;pZUZtkRijKmRwcp4IvmAjco0rrxolXkoVKLkz+Qk72GTby/5cguwVAf6hNNlzGPhkz+8uQhdJpKC&#10;8lA9pffEmzNEggvUOryhkmvE3cphOY55MBkitwrsP0Nu0d+Lo6AG7oHDeLLzk/qvybhgVZyRqOdq&#10;KrdFSNRLf299OeTrtV9tspl6CDGu+gd2nZoN42XGhmRUGPgmuzuZokvTqtR2W21QT8RcK1YfIzRF&#10;ok14Ss7J9lCDC3XS4EMJuWfYstd5yFaPglBkhqtJ3zX7dWY7rQmb3uKWdv2mB+5jxCnEAa/z+u3b&#10;8HkADvk8nZqjSEWppdgP0pu2Q3rs2N/wSWGn5vOAi057coD/sDYFPJ9M+Mjz1f7FcqGlWmSzeZmP&#10;5/lxb3h+fEKNMtaLMTZiYd7cb+8/2q+168PZmEJkDUWNtSVWvLjZl/3bXCtl4MjgYM0RwAapyaCA&#10;OEFeQoXnAc6YBRsfyvs9OYeNbNcoTGzk+GkHSeuHjvtiy8yjcNvC8/3Jl2NiDUlNIoigfgVXzE6R&#10;bYR7RaFEgtiyO/Zo6Cj8DavapJEnLBgGtJ3hGJJpgFo9Hk3PT3uj4YT6IVga8eXZnK8XRyadkanF&#10;Gzt1MQ7NRlEf0lFEyvDo2qU2UI43aiA/va9DbN736ePSlJpOORjBNim1myqxhdv8yozcwTnwYEjJ&#10;mZotMn3Ss9KwhsiTbUbOGjde4tJu1kzZ/I+bHXO7191qgVixzvqygNSLnDQrTK0y3tyuShtd6R7F&#10;pXsNB1i3vwYIw4EujSabAksqWlcgbI0jwQiSkiWDydBPGnA2jMBp3K3G3F7Ne7WAV1BKxAM9BV5o&#10;7B+iHUU+yiS/hbzyMtJ9RR8BxVqS2o0PO+98QkrEIP2eOjFunoEOfIdA+VD3Ms4HQuPL6012pZT3&#10;JcQ24833SftpfyxF9T3eq1USp9pQPwekoVa4op1gqxmhBdlJ6HNhP2kFpNRdkimeaBNb78wr80Bs&#10;ZBIqCphly57XyHaCW6+PkeVmr9k3eztkO3Ha8e3z1SEQLLK88oWWNcTYU+rQ/oehomTw1Zf2WLMp&#10;97huk1DSum2MaEMYv97FNMD4IUCKBrpWBNHkXMhnPviW2ZEAALjQSURBVCc9ADAS82o6mpzjSpyc&#10;kjUwLAkTxQylO+CaLGVojNCR5YlE95rqUYQxHUa125MkTSHoNmp1oIAgmiQgG5mG8QTgz2NTPJPb&#10;7g9pvSf9vNHc/P/6v/9f137ZKYxXtxgnF+co2McncmCvWsdnc1h1CGbhNdq8BI45wxY8ipCdWM7H&#10;xgfKj+fT/mjcHQ3gCakQRaE4mQzVjxE6X1T73fGzP786O+k1aztCIS2zKMpRWHFclbjOcDW5XOdJ&#10;q7NDfXQyEiTkxyJKKBMT6yQmcxTqRUWbMs19sYxDhC0mqGZV9fRVkHc0Ef1P9baaLVvehNCC6W0s&#10;RI2Y825XBbkZLaRFStL6h1XKIke1ykzXv81RZGqu7c5XW+B2cxQpPkhcbChYgpFFyKRv4qITxojo&#10;obUK0SZYwYwg1hHD3RtTypRILUeRjbm77QB3swXMo9BsatNrsP41uZZbYm8L4mqzZ0hezBVDjcHH&#10;iTTCXCUxIgROZO8yy5parcVsopedbBHHLBVPSlrMUb4idnL8TX0WYpxuh1k6wl/L9260ezvHFQN/&#10;YLPfXo4ivjCKzxCLRaamVa3tNts477nxrDoP42sZO7MvbHMUP/CBXvr6h8pReC0RH3nWj/23UA8h&#10;6tw+IPUDUf+1N55miRIuXbs/49hHe/BFbXDy70X/yPa3KICPR2M6gbnk7IwC+TKW33C5nGqpM+qP&#10;umcX/bPubDipFkqtehPU5dHxW/YrN8rVNvytWrlezlVYOXLT4TX26hXTUS6NIlj42K0aynVKlDOV&#10;LCYin7hpuBzqNoFsrKJrRjs2rTdms4Y1ca7Plb1/jiKeVS85YTxx00/SnCyetCqLy/SWI5Bpc0pf&#10;lKaIIzxE6r3MyoCKq3CExA2S/gd2gwx1XMVFETOje9EfDcalIiXWLWkdXra4+NDI+CRGiyGi6ZA8&#10;aUlpxSxm3Be+dgTFTpzEzgY/1Tv8pZ8seOKFk5ew1ARK7PBGwdWB9TYEuMKrvExyF0ZPTTJ7KjSL&#10;cFuOGyceyw0oNZkRlbTNUWTqfdud17TAreYo0jyK1bnY451sUTEZZKFBQcKXMH6TRlDE4RXT2Jch&#10;JSkkAbfd7n8LxCufQWlsGbdo5HAkQA2fkbyCaCGOhmpeNNEEQTmq3mxA22BKVSk2SwQbwVgHI8Xt&#10;Ah2uJWVlMRzxpKOLD+4/kk2XXH4vLcXRr4ArVhp77VcSHyo0uoltUzHLtByF1neXjqWiZVk5CmUC&#10;laO4kpPxkbvNUWziscbH2NTzTbUsU+wid3zjJEUgAxPnxHSOytpbViDIdUv3T4Pt8gurae0WABoa&#10;bCsvjCAlO+xfoMeZiNJwMbH8hw7n1m2Mf9K0IBUHXZZTYSHVIgNx/Ob4zZs3oPF3d/Ye7B8Qf4JD&#10;e35+TmJz72Cvs9cxSU9EmJTdvLZk5hrzW/QwNHzqjVYDnH+FazIQrmnTXc3YJ1bSH9g7NtUfsnsU&#10;ad8IfSQz6inpUXijWMhH07OHkaQRDthZnAPlf4o5CSfd/OWFA0OuNNLAYMXATRlOJ73xqK9KK0pu&#10;wYOWVB9vyZEIAEVVihwexWA4otaEOTPmxwYFjTAusnoU/WkPd4KUC4vNZDYRjoKuXyqSEo/uPulU&#10;8BlwK84t1XOruBHqy1Igtlkp7TRqew2AVFUiPA1cW7rfYJgbjZAWK1B1a86LmA/K7gtUx3DKqME4&#10;QhVlMqKiN02pBS6rWEa2JHAIQty8u29RTzdvq/u65+16FMSTXC8kyPdEQYB4cgnN5mo501kPRxsr&#10;sUH1a3G1GI108ZnXSVPSWqlIha0ZqkxHWbWA7usz+uiv25dQEzgJmzkAKtYO5hXpKatowUTKazEZ&#10;kVduMseWS3WywWhJFYu8b5bIZc3RCdf+zKjT6WI6tteIg1DmFLvCy3hD2ihTwwj7gvnYYlNuS/n5&#10;vYuGa4nCVt4/i/S48IkuN9LLkptbZLmSJBodlrWKIkp6JfMeP+QZbsrC4G49+us5mTjzIDAzSr8L&#10;apnnEdrHS9PqTs48Wc8hmcPZehQ/5HFe+e6mnu/7eRQe9gkD0Pp34MUYQUmMUPs/w6U2y+OU3vxV&#10;oGgexRmuvMTYMYkkVW9AYmoqoSReSDo0y9UmPRB4lYrtKR2GzaUQtoUARPyQFuhkINGc4euXb0A+&#10;dtrtp589ffLoEbudnZ69ev2aMDFoSUptlquV2WJGQgMgLceRXGcciA4jPf1B5nO1fKWlPAcasTWU&#10;D7kRXQ9RdfN2PCnhBSWkHbc5Zvum+kNGaTSnMK7bIj7MD/UoYmsa3oIgy2IBCMpGoF25J8UIs8mq&#10;rLZ55Obl80afGA+gSlA4STp2TGjyJz2IJH5BAdHfQr+LuAs16MqWjIh7xJJH9x4eRbNJqKsBO9/U&#10;J+nFPAWruB5G2YpHseLjRuOQ/+OzA3NyfWJ8WWkB2K1azNWzG0YIVOBN7j76l6jdcg7uV2W+Ga4a&#10;MSx2mV2ETDPblkeRqbk+iZ1v16NIyaLGDoUPomDR5RgBJCVcHNboE0LEspwpfmFWkKVfo2y8olib&#10;iQF/Eg/6Dt9kWMnMiteEr/+0ufqnszA92+AvM3dFzNaMzXqg9C8pDLLCrioM4pTqevzQxq8gJOw4&#10;ERnUqJ+W/aDO3mq7XJOpYJ6XR7Hc1r9PWt5Zg4Qpz2hTFoY8isiX8EBguH2qceFRWFFLosd4FGIW&#10;kqPYehQ+U2XEPmQdah/q+LFaffDobSJmg58U9A4i1rQPHeqcphicS/jS6rvw/Ut/tnDBcvOUpELV&#10;dVWqIUdhZZDMEjO0FXxUAbQMHCUvQzhIoV7Hw+mD/QdPHj9pN1vD/uD46HjQG7BqfPnVlzsd5EUQ&#10;uqHogDAvzBJYrSto/xuMzUaZeYR5JdRPFVjLC2B7f/AjJH7e4JA36hqb6g9Zr+e2PIrYs/GFno0J&#10;2GQBLEcBS7IiMjFx+nIum0ehug9mYAe1JwX581AQusMBMpADyAbcU6mMtc0b+gHgN+1M1Mfq2fV7&#10;UPKGJgwSRc+ja/UnnDUmNJoNGuDuGgS5NIVioXBkEhQRbjXpTnhLsJjJW3cBrOCjLubtRk3lLcpF&#10;8hLF2bQ0mxAuU8kMeV4URqEcBt4XpHbTeZfzMqUhVCODkWVKIeKeK1mfsQ9kdkCyfWGbo7jRBHCv&#10;d7pVj0KoiXgQWeTXe3hQ8XABHjNy7E1nB0gg+BZVWnaZe3KaxtpVdMhTE5adsBo0GrIbEte410/w&#10;/l98EFu0ycnpDkG+ieAimFAPBYKiLiEjjkxtkYoXdAbBYa14BlMr9gZdATeUxb9O+qJagurXIl3c&#10;qHWaNYp2Y6vwJ8TBiISpUq2qZ0xzhdqlKf7qryvJNcXxTbAvDvNbl7YLj78qsQ/Pyzlv8Idvm7Iw&#10;lHkwj0KZiviStcDPGXD8FcNNOQrYrNyUeH0JnlLSU9rmKH74Q00cYVPPN+2i0o4v5GjCmYhiO0re&#10;8THxGqtSolioSqpjmsXal4nubl1q2fuTI8jry1x9YdyvoqQCagrxfmkMwiu1kg6htgNjG1vQEIy6&#10;YLEbVDoT02p/Z2+3vcN+pyenr1687HW7FNI8fPiw0+mwA7Qrqzsngdcp4Jcxoj7iWcXpx+AWRB07&#10;0GLdILPXXqlJzSNGBNcDfYLkiJCBkaCo5yhCpsLeZBXWyfq8Mne6d85ul3dI8RijB/yeOYr4qNH6&#10;L2Z2SPRQf1o8ClxJreVZPYolrjQ4eV64J9/t96UNBtCN3iIPtciaQgfCtOBeMCJkYuSKvd5w0B+x&#10;KLDgeBo69g/9TWaPYjHEoyCuxe3I8RTMSsV3LSaaXCTillhZIcLjWOR2Om2BeQ1mN0fjTM0l9Spw&#10;VFofbTRwWNXmlqg7lbhnUsoUArjCYDSNTPJAXH/GmGs2B2GLeso8JD/+L9yqR5GMcfp48nHqJlnA&#10;uOgPPpIPHnSIN+sXY+rxfwe8M3YsRuYRKx/59mNDOPWP/ynf7TsM7IeQmXCajKKbluwNuk/OrDAc&#10;tRRnJPtuf/V9kQzhHyQ8K1Gk+KVlMMyaQTOq2UQpA/aFMXL0mfqeqgVny1GA5U42ZLz6JI3zRDen&#10;B98tjyLOUVzxKCjdh6GEeHOBNYkcBbfGqrX1KPxxfyiLf1OjNtWjcL8ynk9tRrZPhKXgv0A4cioF&#10;G3bXus0PcnXTcFu3AVWSZFukOqzRajnD8XjoiUeV2LPKArLogMSPh6ZsA1JKEW3VvjFlqXa9zadn&#10;bKdnk9EE5l2n3QEReXFxTuwZudjeoNftwdw+Ozo+fnv0lgI4oUmTlnPa+1xuV3WQRQannTDgBP6X&#10;LyOpazcPV5xznI2M9lja873t/pb9vOHGMtejuMRVD01tuYmwkMc9x8yDz/bQ/04Q9m0t4BPn41/d&#10;iqwRRrEhpkSfGqLlZDVI8BRESjBqgmMavGfPZyNJhQEJypVxJEaD6asXb149fzMdzyjASpErQv8U&#10;tWYRkRtN9TrCTus2FMyYH606E7V1vZfKfz6dHH/29PGTJ48Bjk6mI7oNtZXwx9nPu0yiHoW54gtq&#10;bNtKZdALYedI2iwWP/n8KTwPaBJFkLn4P7xsjJ2aCq1FteTNRvLfQHynYPOotDgkHz9bnHepx9LP&#10;lypnGfX1t1pPm5pzP9njJBUq6OKhHkW1TlWKqB6FhoLPDDLE1m1pM2Ahj8NsGQmDnCwBS8QoFHFC&#10;dwHWRLXVEuoVgEp/8DY6Qzw3+5urP+16Ii2aT/bxfdw37rUdfIujRcuesQwuhn1KkXxjtACGPhcM&#10;6ERP8k/enom1Z2KyU2nRaoWQFh8eiPe5+AL8gD3w32Z1OWhDWbQ4rmW4kBhW5do1FeJgWbZNaTql&#10;nbNqHngIrCaaFC8Cb4z8y269heg+9BXWMu7TEufR8LNbCePQb8tWKwHSLGZGu41SHKisWkbp9R+y&#10;KcFs61Fc3/uSIL5LPZVfzc6JHnmWbvzOfV0t+upWM5Q4541LpkjHs5A7vjg7Pj+bwYCqVLDrSROg&#10;x0B/K+fK/Yv+6ekZP4GPq3qAWZC4EWh6VKtlRucUSWmkQhVPqHaHvYcPHx4cHHBjw9FQR1AdBBQg&#10;hhq6Xh4hcc+/aH/B9+i9KnM8nUqPyCw6hSs8OxGPJms+H1+3t6XVqVDpBa/sYSKuIQpDOe94/ryM&#10;d1/v+vg67tOY2/UehI6qKWSvR3Epxr/ivEUgV5tEg9dexYJ2bJlFkkTGt22tw6pdXIsDIgv+6ETc&#10;CapPuDSYXNLIRdYjCekHOYW+LOBX0JfGKoc9hZFJ1kLpC81jRty2Tap26zbFsTy66XGuSINgnBu1&#10;O9gzTVxwFcY2HgXTehqPIrKsYuxcQKLu7nQ8z013AxzmiXI26nvrpEtvNlycyOe6WqmmE3HjJlBX&#10;h00BRyRbd8zoE295FNma91PY+/ocRUTJ8pkhjXuW5lGYSCCJN9PYsXCyq+/YgM3DlDDQex2Hn09s&#10;NIwz4f62OYqPvIemhw+9O17aLlOh4x2uGvb2SanakqFhqvkApvRPGNj6YDi0LIcWjRAks5m2XIMK&#10;LsCG8eSCjLGrUUXDw9Sqos3iYxm2245NrslR2NVxvYvpnGVbdpdE9w1XqFRhouHWPAvjeSe2NHs/&#10;632l75+1PTeDisx6/Rkeue1628dPvZ5EBPOqR7FuhGW9s/X7p91vKbHcuMnuL7ITQyQZWDVQXzBb&#10;0ITdBIDFgiQZQQ0z2VQyC6X7dnj4AF52s4k6NGg+mXPYVwMALoO+aBplfahxKnMLKBNhaA8g+8NY&#10;XvNhbQ/lKXFrDW+lYW2rWNgtgj6GZAXzSabVK3tbpvYTDdUoihIZ35bkcVPd56RA5fXs09otwMrC&#10;hS2t+Jj38p6op+SdqnlDQ3t5a4c8hzQCBoIkV8UtUCkHEEtgXXOlskFfKQd3+TUxk3+0mA9nM3BO&#10;iDvxGoBOKwGfC4BVk7FDKEOqUB7qN/fLnQ66kZwwaTGpOAbOjPwnXATsFhNoWj/jEILiLyFtbhk8&#10;02rNL0ozPApQT8I7AcwVlUJx2IinYTe8fDlg1mGy5vO4k5LL7ex02M8yde4xselCR2Kb+O/eGcLK&#10;gyfJQXh+JF5YxWjT4YAhM53YZJ5hyzbBblFPGZr2U9l1nUdBnQc5xpHktnrz+3kUykIoamSmleo6&#10;qo7EYgIPCwRKs1VrtbHgCP0AlKU25AC21JVm9wHo05C/YvEoZvqr+38qz+1TuE9gN6H3xN3IwW7R&#10;Yrk6P+dLVpLq0suoeMsoj62xYZ8G5E1qsRcLtTLsi2KjAgGjDAGDX5tAKGRNCGKLTlQO3N10rFQz&#10;FDjJRikdLf6GVAkxOFh6fIkScFWLC2sMnTml7lPas7tty9J5FCHElWgosZ2oNFUoobSDzA6aIeBb&#10;ZDwlLaSrHoV2kCETpIGIF6RYVFnva+tR/Eij+4pHodGxSorwVcBflFBPGvrv/T5GNF06ggr9RlH/&#10;5J/wIiBDcAX0Tbn5vMEUnC+oFKGIVT5HQKDVpLbY7g6m2M7Ow0ePcRsEMkd/eiLlWJWlmy8+/+LL&#10;3Z3deq1uEEr9I74FpEoxeHVvo0/YKHYexWFtH8yTKuMxkE2aWtw9D6BHa1K8MtmydLvrUeq4CE5O&#10;yJ2aaWpbjaxtHjYBFd7wuqArn/e7F7DXJ2NqRV99Veo1MZ1xtMASQQRAYQsQchlWs25e95+1wt3V&#10;Ch3eQrFX5saxd3f+V56P1cqmExwH/vnEEwJXt3FfFUYktrVYjGcUOlSumcQzfMxo8go2twd35iVF&#10;PUAqgaCD4QzzGbzToDd69fw1RdYhchdxX8pVPBByF1BwCHeuPa9gUREKV70Z7wHawnxR2i3s7dMN&#10;O+BjrcIdKD05Gvqr3eIl1FNihTCIlmGZ6OOff/YYqB3VXPCAANmBgCLiSht0K1VrKPVPg0jR53Rg&#10;8yWKY66/XKk3273+8OXLV+fwzlv1TFPJFvWUqbm2O19tgbWopxbiGnPss2CAKBprgz4r6snmZk8Q&#10;utqy5QDzC0WPyiXpaFQVASIWYNwieRopz2j9fBJq2G+f60faAlgwa7e0QEoFkIRtUbwugZbzgGK8&#10;dAVsreZn399Dj74PyQqsZCKjxnzTJnbGfN6zdLpje13FRvEtEw2wSJIzUfU/6QbQ+/FDsmy3jXqi&#10;lqquNwJsxJcm8X+0O0sVIE+NYoXsOUKZyvlHKA4zs5YNG1LzWh+t2KQX/lD1qPXjd4t6ur4XZG2f&#10;LH3qun2vop7MrtZXYtM4mWabZAx4pp3bSblXtzoarwkcUYx9gpl6dHaKxYiZq3plGF2I94hnW0G4&#10;gZ4H4adMvy0QmgJQu6BIsrgVx0dg6llk2m3kd2okL3YO9+mryM7CZUV9QMMchf/xkMXIfAlVBQge&#10;hbXCL9tfN3CxIfJx0gnQGHkU9HMfpzL+Ev4Pn5RuWXswDfXkadIABDAGlA3H+cXCUJ1O4Y3mMT7B&#10;3Vrb/uRpLWLjCQ1PyWiLWQwb8CjCiYNLpt6WRM6oSIRF35cJEgsSpfEoBv2upVKtlIP5FSruJv9H&#10;URIZ3JEIlPe4QVkACeEkML7zpWq5xjcn49nxm5Ned9g9709HeBo4kRU6AmBYBCfXtpRcTL/EaBIU&#10;9nMxP/hyryMmj2pmz6gXYfoCKTWzOTC6VMHDcq0nf+EqHB7sq7I3urq4dphNwaNA/1w8E9ljkTqI&#10;j1dccVoAhwruRK3Z6g1Gr169xqOYNcIKd8MpY+tR3LChtrultcBaj6KBpwuPwhWY7D95FEoRrj9M&#10;WuwE6QFmM3GFiOxCqqjKi2D6RrI5EvPXOUIhY428JP8qLd6z/JwyBdsn+xG3APoV8d3dJPonQe7I&#10;GvKu6qbw1fd+2IVqAFvnjTLJFoxVjCwcZ5l01m6TAT15xtIsvK4MEwJZxLvmpWrVbAtzmr1GkoXe&#10;ssYsP5RHQUYClScQYDu1ZhUlnfEMXDb098l1HoUHdRV9izwKSn+t509mtZi3PIofZ1DDx48GSchC&#10;CFLkYyjhV8ROxaY8ijQeBSJuPu7cWPe1iRfciePTE8Yeqb8hFWawGOVR4PRjHzJY4U5XoKlS/rh7&#10;Dhl72LvoYg2yWlEYYH9vZ6fdplAqx/vtd3+CvMeQJT2hZMb+Dn4FsWgMPzPReMk0sxlD9/9N/Qsk&#10;HbC/OZFJnylOgOkY1rvYo4hz+Cn8kE09zTSPQhFzw+qwg1oFjBfyVtPp705fWXMG5MwSQJNyQXxL&#10;4BmFRByqHDwKr4LAtgHUkx9IYZfwLlyLxXOQ4eNjNb5LM4n5bGIbmmiMBn3pNZmAePKIpT2xqEaD&#10;feAJ6+VP/j7MkQMxNJTCpTioNJmSS/VaA4gVboZFkDDzURUUIJarWNtWgjkJhyTZJSXNBMhTTmX3&#10;YQc/FecVV5Wb0F6SPY75ZXG6L4yyJcoi+PLe7ZUp4tTKV3Bkw0G5r4t8rD3RKKYTXZwel9TN5F5z&#10;Msr29ft9/Kt50Ji6cQ9MC9alHGDLo7hxy34yO65DPSH5IuSD15G0zcF7qTZ+HHFYbTbGq4d+mZso&#10;00KFACsXUIWEbY6E5gwXOXN60+rwfbdHEdmKn8zD+sRuNFlf6CYeRfB4L+2a/HX1TwpgBZJ1Ales&#10;VVnkwGWiPfoWRYdgXLjODG9IrSMhRZ+GC8eHUvuTSRHl5QAOZbQwUlENG3rul1BPy6PiPxSKlMrm&#10;ZbqxENCBE0dJytWl3+yBgOJ1QXmhnrSSSVp+7ZVmva/0/bMteFqNN7Flvf6s57zt46dezyrqKVg5&#10;bvJd+Sl7JiPNM+28affLauHnDmjWiEeBHdkfDmQrmaKPbH6VusNcwiR0tnQBDc3uefcIUaejE3Ds&#10;7VYbEvajh4dUCcMKPTk5fv361bOXz9mNs4vCp+JhNYsqjLVOBVtvJUHTnNWccSDErsqvWUjaE5JR&#10;G8WXauPiJrNU1t6x3D/t+LSMkyO4Am4WtM6AbTi8mI2W0f4w0VkG1S716uZs5HiL0xTv71GkGQ1y&#10;KMykCJ6AuxG6LvQhgB6E7IIzIDAfTD1+zcsC+AXsbr4iAzwI+tpDMkNcGFSqT/DwDMbdneM+SkDS&#10;GtVLHmoOQ77WqrZXKW0kb4dHbGQTikmsfVwmR2tceLygYhGDhjrZMLLrO3XI/nzRPApBngTwMJZD&#10;NKBip0J3i7aMkSjcnwg2Fg1Bi7uEs7k8eq5yMnCBZmWVUF1WCo+cJimrV0bzxWA2G0xnZ8NRD/AX&#10;GMGsHTLbBLuSX7pJv96M9uFNzrTd50O1wFqPgoGNokboXaHThjDuuutMm+kQX4BjhQ3WoGALmWdq&#10;olLJRsljRiK+hKoKME+wjym94fF7je2kJ8/75CcrfzWxje320baASAouS29TaPJ19ZOIlp0ITMUd&#10;yeNUccAq+ryGeozBhvVTFS0MLZyTIqE4EvQuXAv0KUmLT4AijxvjeWFMuaFZJZevF0utSgUeUKfR&#10;gOlZA32LdaOwnmOwBbxWjYcs221bJGs9Cou1QaKARoLEW4Vll4gsizqW2govIrk2BUvUIoOuAmrL&#10;K17I2tvNel9bjyJLr/kB+/pzjH7EXsTyzSqngn2dX/dDXzLz1hyEKvMuRBaAef4GPupkghqs7FrG&#10;JDFhjVmNTjx6ixWH63UgCuynL774CkYF/j+In3PQT2+Pzk5OCNruHhzs7e0d7O/DtXDetpfAizyK&#10;kKBx0SdutjQxjWomCPuLZEA1Wi6vT/qTr5UZtTqzPrm0cSFWum1cBQgnvAlulhZbtCktU2IkM68Z&#10;JggW4xxaBba30GFXXnhr2ke7QZCWXC9IM17lWlW0CmaEf//3P1t70Ynwy+rfUyza6E7Cn2Pok/sZ&#10;bIq5+z+FGgVxW3teck/GiNadK00ssr5iQeE4PuVbUQY/08VsKOlx6go5vM1oCGa9Lyit2251GvUm&#10;N0ri2TSgJmlSSeZsaOMguCLuwvKvQENBvhO3TB4Fto7SIUuCWdKy0fkpyBfuKyQFvcMvWGz4gyrW&#10;gcEyk8nsIPZXFnjpnviXuQ26cKkET3040oX3h0NSO0WSayn8k9Set/Uosg7K7f6XWiDFo5D1FiMF&#10;wyjPnKPoD3vMQqQlGGsMOgobWUDAiq9Y9WsLk+iwbpHkqQ+w5iTJWWllhtp6FB97dw7z7dV16R2x&#10;l0t/jn9d/dxRFi7oZJnzkEGPylmE5c2JgryAAwksa/uyclnBRb2p1uvM3lJFlxSMfRhWrGxB3ayW&#10;d9ann+pRQMsuUrC4hl8kEuRkxnVzx6keRRSLtUXcl1aP4m49iqzPxCyCW45tp15TSo7iqmvhR8gc&#10;8Uw5cdr9LtWi7QpiaAdWEvaxFgii1Ya0d60n7Ewr74X1K+8dWh55h3YLlFMbcs/pycnz75+/fPmC&#10;+slEkBGA2j0Qa5YqeFbNxqPQwvdovMrWiyFf4bpLo6IV8RY4jJcMXIWcV62uaErRET60R8FEBmiH&#10;7AQOxWg4HJYU7A6zmRPKYyU6k8C+9CLtGhGivRZJ2BxDxZaZR5F1NFB36op9svJB7IL4p5Eq603P&#10;M03R91UFuqD9bXkHU/nj37Pv3oLblh4tYqzyxLDdLWlFgYgyYNcqZg19i0IWBnYq9QcnN70U22+a&#10;HhO1LLnS3HgsyDex8WY/6mHuD3lj0fOeP3+hBUnRHT1wVWcyoh9xIkv0CwOmPcPFqRfYe+NNuC1m&#10;/xrigcsr85eZaaolC8rQZDvtO+Eg+r9EuLJswNey7L7d9561QNUcf88WUg7U0asap2hvF4q1QolX&#10;FYEN4klAOGaLUq5psMRgg8k3sE5nuUkhCQVIJcJh3Al+/vzrxwaRiNgYEXLKffvttm2Bj6MFPDro&#10;fCCvzeeYqTdnFySiGQp4IljnzMuKYBWLQ4o/FDFWQHEzYmQZEZRiJRjWljwEn/HdzvFtZRGxT9Lc&#10;qjTmq/s3EX1d70lFEqfNT2b7jXanjuZhQERMmAMm04ao8ebxB5CCoYJlU0GAnMvKUIEnS+m7tZIC&#10;i9nyKK7v51nbZ1OjRpCLZEdKrPZrXXIU+Xw+j0Az9o4epWBQ8kC2Sxy5T/zN3y4jzmHHqDOb1Ws8&#10;W1k1CpZLQGz+5vhIIXaTtQlJDD9bVHEhIjCxh5UoWOTPTy6O3x4joYmbsdvZ22l3MMk4LOsUpiAX&#10;h5Jst99ldFXqIKDq5CJFlSA6b/xsi23nSbE3KrWdRhN+UZNov+Q7pyxvGJCMWvRDEX1j3ZyRATAi&#10;cGn8jkDHpQdXyLgMMrySBtlKngdnp1zszyYvz09enh2PCGbXayaMu5woYm5McJ2iZEs0uXAL7+Al&#10;Zs9RZOyqVxskLTbkB86O41//hGzGDPa5/8/3w2UwPXHBtVvgmhAltu1g/wBZMTxXC5SS4BVgz8z4&#10;bFoc0kJetxmSzwJdIVrjrJLpvNtTBkqYNvvJe3uDX21rjjsItlIEDix9PQ4QxGcKLn187uBwqH5P&#10;qO/hsDRTLVQ9wLDnlcYLzMUbP+WMHf7Gx93ueDdaAFdB/dYiMD5Th3EKOJD5UaANJXoFfxLbVOJr&#10;8iZs/4gDpVgG0EGGNm48CE5GFVM2kEJGXBWJexuc9i9aiqI+fzfaYHsV2xb4oS0Qx1wTxr96+3AK&#10;VxkUBq4D0qwoHSjC6sRQS86FjJ1pU5oqeukyE92GWmJbndLT7Je0GLDvn4w0s1Q4wBiCCMo5sufc&#10;qrPVrKJS2g5BcI/BvAsQy+Y2iZZoiR1bgG1LCWJnjcGn758twrXlUVzfsw2bbU/vyn5rDTl/1kuX&#10;IvrFIR4hxmvOdAiwphzeKyMYh8m7V+hf9Cd52sBkqSORB2BIuF32EiAcx0HFq1W4bFMM8RUm4PLt&#10;DV5E96J7fnbOX/b29g8fHBJH5kSgEpERIHaPO3HRvTi/QA2nxyng4KI0iK+g9GPInFtvB0zEIfhs&#10;inonAbU8KQuQu07HVfTWXnJ+FE6gunFGlGO27nw5R+STg41IW10LBXww6jEgFEvsm7ByjHlJ2pTx&#10;t/y5r04v77igW/co3LRNvuIOunKtsaWSYpGn9fuY0HBpB4FVV1WnbErLUXuXCj3kH+q1aqMJ1qLZ&#10;Rqa41WxQX7umGorQ56QPqyCLwqsqpJFlS/MopG1lKXPlHORMyJ2Q8mB/MhihBKyfemM/8SdgGDFE&#10;eIn+Kngwiw3KY+j+xvrrUcrP2jE5UbsD7ZEj6nWTkQB9aBk3o7GYTwFNXKQUMjNzK+AdvTJ24C1K&#10;PUvnuIf7OlPCPYp4yraPgva2ZAbcl/DNxP2s/JXIUxLjL/Jy8pGAlwSSKuUio22nQ+4ZStzIZqyl&#10;LxGWr6wd8R627faSP50WWGMBuxc9z9dQ82NFwg4BD8v6Qf2m6awmuoJKOmqdIEPB8JH1ohGlsWjV&#10;M3y9D/9LWgGJz9JaOKtHwTCvl7U8xmdk0GPeVYgqBEfC8ciG8SWfaRWyPRfjlxMSkVuP4r06fVaP&#10;671OsuZL7tYmXys0tQRhwL+MUL7ZFSK8W52KQIeQKAHqBAJz66fg33m9lFUwncAkNcK1my6D+PmE&#10;XDeRKezgYh6DeDjDcBr2hsPBeETg1MQGDbwR/bS+uvQo3K5WT1zkSEecnfLvjIt58ODB/v4+PjzQ&#10;lXqhPrgYnFJk+/ysO7joU5VhMZzkx52DFvfm8kYUJCguKHhczM/EoJAeKbYcKUTGKFh1Rkmtisgb&#10;dpfqeVuUPASH8ShStM5Sx2n2dTA5wi4b3miR5hbUmqDFyDGiTMU18gQwD4Gy6Gf83t+A8+eNv1Te&#10;IKBaruldt+5RpNnjV11ev8pN5ShsICRdijCjqR6RTmNVFY38rhKKBapVjBxPZvAo87NN48NNpJtv&#10;1+QoLOMQhWzcmV4sPAZsNx69ccWxyI232ThKIaqOh/2+buwnDuKzgGYDL1jus3rctvwpRpddOlbW&#10;DpzN37p5O273vBstkOZRRP7pkj/nhk6RMI11bMd3WJJNA0rktkIBTx7vnewEhYcBYatLolAfJd3c&#10;tbgb9729im0LbLIFlhbhqv+MZVVUzV2BAmWAaU3SJ0LtCivioNeIUAR0ajVm/N6jJatHgfGnHIXg&#10;jRrdnmzgTTUnjyLEf8NCptWGNEuYAnyliy401H690rRZLeZtjmKTvfOaY13B/V/f5UwY+dLDiXu8&#10;9QTvQGETu989Uv9O7MAshdWiv3k3Y1O9iOGwJ2ZxfzhWxtt8hCjsZWtIwkq64lGY48sY6xk8hPgq&#10;EHSOwNEuzs8H3eHR0dHp+Skow2q9Slntnb2d3f1dhNuM/yu2lPJx5k4zOgE6+Sqn6C8OlalE2N+M&#10;k6Dcij5wX4YNRFWmB5es9XGjL64Gl9d4FPkFddoG09FY9ZqXNqM/1ks//evJ7Z08mVvnUSSZxKnW&#10;auKqs+Kn03gUUac2W9o9Czu9LGmTsg2ZWNfVzeddZ9f6gJdf9z6uShc3epDRTmk8CuFo3bSPM8Ce&#10;1iZoGybi8Ei9lYRvCzAnvxDbTbEf4d5WH3NwF3yHpUq07aRCkiFAZHfnnoY58qH3rDyVPEVfs93v&#10;lkeRqb3u285AqDVqIsiTmTbeXwlaqB4Fed7yIo+UDQOHX+tUvTOhaKKrypBZToyflJiQOCxKmlSE&#10;IcRD2JWuPJuUKvEMmzWYcN+acnu9n3ALGP0g9PDEcoQHDvebGCc0UdFKie0KQlgodvv98XyGsv5w&#10;NlZFX8wSCc/K7Yi3ZHApOWsnV4e02TwrjwJe+Q4cw4rq+rGKEWvGt2FxrOeQ+bfsu9mJISILmms0&#10;dLC7pgq7c4uFkT5PY2ZnY6hv61H8OIMpvZ3Dk710GbDkwvKw0k2VoY66vYfso8HQoR6XRzyDfeTB&#10;VbSW135+3LvQ0iJ+jpJg+qJs6CDobz1taR7Ze+cJhL7oErBk+gjPU5iCJAUVKjCFoPip987Q7xmz&#10;LoGJOnhwsLe/B2pF9cfyuRevnuPmlxEOqkpaRxJvwsTPiiXkZW01RG7OYMAlkFO5/G6no/eFIqQo&#10;s7g8nIyfkc2jyMqj8BEX16FW4M8gi8aa5X8FSmacjfpvzk9PR30zA2XfJmeMZEWppG3q7yfvYpbf&#10;eo7iRvZp4oZCOP3GwyUN9RQaKTp9HOUX2ju52X60NtFToVlJzYXUhA+YzFZOWo5CcR07s5xvF7wy&#10;SjiMvKXHHsV1AxjRcUvRFSYv6GqcIJl/MKfBhpHVUbI7irpNdDJ96ENtpamjAn0Z2v/Gu253vIct&#10;EOcoAvAp6jHexRSQMpaap8KJ0FSLWBjuNwsWRS83Ff4iVCUUvsEUGqQwTK+a74xHEXpryNTp25HD&#10;ew+bbHvJ2xa40gKeMvctkXJ2U0a8VeHMlRcnP6FyFrCwJW6vHDphTYt0msl92e6+uhLcLM2XNr5C&#10;uCBxWDdHqqUyQCxGry8gWlFsAcGxCB6FEyc8pTKHkz0Jw9iCc9scxQ8cEx9qPsx6XmA0brTExqhb&#10;JkKTB5PHLaDwYxSkhrymunNL9VP5B9tEMNULdSL9OLk4U7DVFG7wijm0f0f6rfGWHBQBtR5yBGZR&#10;6b3SC/AxyqxWeah98LPpuXxC/rzT7jyAV/HwEGQUpzw6Pnp7dPTq9evheAhonRErjlPEGmLp4zpU&#10;uswKC3CQCao/o2GtUiVurXia3axHhS15sm7EpneOjAHeMPgTw81uWLoJ5nRZ0QIQZQCfhlNVy/YC&#10;oSsNlriYq5+TD7q+J996jiIW0lq6FomiU+HD5CcZNV7SchRrbtvNlpgXYTNjAHqSva1VPR8XyXCY&#10;H63fszFp0nIUPjJDx7KL85E2gjGxbrsa07L9QCnGzoH3AydNiPAdAI7KKwcPgh3IqBuDbuVlV6Ku&#10;ZNI9Dn4Nk77WtSzbVuspS2vdv30lXmF5ibhGqXcQE1S2VK9VsZQuJvTrXKENLsJ6m/peCbU+hXVY&#10;TeCreSzJ5VzjujVzj7rGUarIi0+r/Xn/WnB7xdsWWKaEffVerspaY6ymhenC8F4jzaKKCu4AxQac&#10;MJ5Ph/PJSPrvyMbYcLEh6aQFj0f6qPTjuqvvWxytvPQQsuYo2tV6p1KvIRer2LDYsZTkYKAXZ8q9&#10;B31YBXlNy0pFwSZyj3CHVC/EQrT2J+oErO0OWbWMtjmKH2dUuXDGVePtquUWdvPp3P8FhJOtF1ax&#10;QZ8FAyuIb57NRj79++aYczYoDYmP47/nooJy0i1V95YrLh9WPc1bxK4sHmDzgsXgo8xFqMOqT/Lk&#10;GjgbvgQUbVITRJMhfDcf1Nm3kqsUZqXB2fD09dngXKK0GFW1RrWxW6/v1UrN4qw8HedHdPfyrGlB&#10;YkvEq4ixUbJn8wbZjWK5iVgtFClVfFBFM7ZpxoqKWXMUy1EfGdWeoyBtYsU6yJuUerPx0cXZSfd8&#10;AK2xssbgu8aNiQhcqb3v1nMUic4YXcRVJyf5SUYUTWqOYmWOtbiQT7XkvaIQfqRwKZgGJGnzjlG6&#10;C0At280ZzRm2VB6FubBKGlh8NiZnF0uVJWQw8c6RTktHP8R9g55xvHKE9cMGX7hB84Uj2F4OnInl&#10;Q0xUWdN2SNCE0efL2/Lnmsd1/c1veRQZOsc93DWuMRzGQTQa1MOccRRx/i13LPiTeQ5MXEXTYq4T&#10;9Wk2GoRtFCkxZlsiaaYSXysmVgQMyRobu4dNu73kT6gFQn/2sJKvRPZisTGBGbh8JawcvAZFTIcj&#10;Sm0rQaGPUVMTn9JQFgkHwb9vrkW8LT2K6KO05StrjoIEhcTUC8WAegoi/RIuiUzBoGLoFqNqAmi9&#10;MXXBYJVa0uJKlsWvNOt4T98/W0hsq/V0/SC8HNm5ZA1dNY7MYYw/jh7G4uT01IQsrbSaXrzV/8fS&#10;IQ+bbDD+M0sMdCzdzdIasl5CkeZSsd5p8Z6u5tYaPcqln1aGRvICYmcisnLc3EFbzcpIaFORimaT&#10;1AQFyObFGRfQv+ifvj09fnPc7w5qlRo175AAbXVazZ1mrYWSQmGWn45m1AmblHN4IHFsWqkARdaK&#10;JcYw2XsTQvTkhRMvUmvGpz2FzDkKO1CwBX1keY4iUGeFxCLqDTNb5Oz5bC0I61qT9x32cGqOIu0O&#10;03gOdIMwWa5+s+LqpWa2qh+E6gpzl/7VzdtNx9OAZPKybBlyFN7WOfEKbr6BlLv5zuyZlqPACSZU&#10;q7yxESqigA3y3HnGhtcH4XN3lOmR5PuszSKEVjTneoVwdVFJ+o/J+fErpCEiweMhiawx6emdnQ46&#10;uChXab8ZAsjmy5gYLoIEGq/z+bPnL5ArIIzMT8SSKU080SqwqKmCWIZtm6PI0Fj3cNcl6ml1qGrs&#10;epVQE3ryaYb3jXxuHzW+/T2WAYroUEsY4gTlXSajoSKxTGGIjBkaSqUpwIuPs6kz38Mm3F7ytgVS&#10;W2BcVuywlMNKqSBUPuqNMFUgG0A7cuy3lHAsrqVXYXF0diQNfhlT5l6wFkhMrYAt5ucwgZ0wKrUe&#10;pdATsuYoHu7uQ6mSuq38BFuARE/NDXshlhzpMJg/IQJViEUkw9u2AG9zFO8zHLLmcN7nHOu+Q/+y&#10;j+1nxHhWikzBpBhDZH+zXU4mXUsb4Bq4dwB8D3NjQXRp7SWllCdJHy+J7hNb2/Fi5G+iy7Xutqyf&#10;EEWurJ4XiQ2VpRNJQtW1GQ7D0ajf68NrPXpzdHJyAmDJEVCUGKizNWpgr7ChKrUKOcXheIAdVm83&#10;uoOeyAlYthQ3K8m34aSYc9JVnyGgRLqj0ChVWtV6q0r9scpwPAUhhavEbp7ucyckyTdO3nzWHEVc&#10;T8YTmN4UDEXgAxiMnAUjNFcpgXp6e3L8+uK0lxvWGw2GLP4dYxvPSsVwBrxfThx2nDCOLeVz3Zaa&#10;o0j7kmWy1mxR5seFgyOUmYL8ivQH5oBX22Mrl3Wc2NtJuj0by1Gk3cG7mmT1e6LcZNnSchQhNCtP&#10;1eVjPeRENk3mvjsSeFkMPHfNzftQNcYowWCOGcxspSOUOzQoIZm74GHQXXCFUS2gyAaBYRxwJcTp&#10;5SxGYYyZNod93dwTvNUyyXZGPKXUVWRSRbpZ37LcrQmFbrePuAUuVySOhmoyGhpFSzWgTV1SRgVz&#10;NLLceMd0WxxdLxLvmvra37B5dGT0vT/i1tve2rYFrm8BiJIaLFb+kcmUuZiom3EU9LmZbqrkFbKB&#10;/CYGqDET7HNpnFuJoxi47oMxHpJpqKesOYpmtS4tKjcuDJ1iFSdcdj8REIzuds3xw9Sxfj3d5iiu&#10;7ydZ22dj4y7gkBzEFBB3HByzQw4GJrbRpKWDz2s87o4HzoQIMVMz/gRJSsHfZ4SAqIZdvF2yH+M+&#10;70tM2JZB/sij8CShMVrlcCjOpWAqWQUSKBenF6xR+BJIyu7t7jUbWFOUPG5Yfo5hmmevt0dvj09O&#10;OEqz1URSgRu0gC34F/kGjA/uXmPU4EZCHJlOLskKDR3e2MY1mOsdylSnPa+sOQq/8as5CiLZeiKm&#10;iyUXCMNPMez5VDq4epQevea7EkyZzuR4GJbeHiUpUt2dWuxd6/XGPAozfHVKD6p7SF3/jSkaKKuc&#10;34wh7JAz3d4ljyJYFrfuUch4vvlrU6gncYDAxcp7N3cighOW4bJSchj3Vs85PwMtOxgRqRJ9Zkx5&#10;vTnpA/zCIkrHCBTMC3DtpZoBcBDwuvJr6sLiGY3GzWplv93ea7UaCOtw3bMZbmkpR5+ZoRINpY6X&#10;6k6Q8svnGSjk2kkZjUiQcE0sVCrQWsqn8DrSevzWo9jY3H03D7SqRhf8AbvUePIKyUbjWkAnJf7R&#10;J3tWKtRajWqdUqNzojvQKZbf8VnPZtRt/7mbj317VT9OC5CecMakYppz6AdKIFsBeq3drqCUmy1U&#10;kJ7o05RYryl6mDduZj0+OQEhkUr9gj0kGagYeB0pAbGsHkWjVuMCJDpuCfYAN2AhU90Z8238YiMU&#10;VgggrGnErUfxPj3rQ3kUeqz+fDW9e+EI1T0XtiKHhYIc2dQmfBVNo3Ta+WyIOCnkHwBJqnQgHEQR&#10;S2ViBbCuvpLB5Bu1SwxfdxsuEgVZuhN2xIRHkVyywggJcjWUsFDQdUoxbAyz4QSw4XDxbamV6zzY&#10;e3BweFDbqU5rJNkH0+r4fHY2q45xC7jJi9fd+WnuoPDwSfNpL3cq4RHlOlzuyat2W6kHW+Tcvuf/&#10;BHex6SrFioO4zOMIYPU4HHC1BbJ6FJ6iDCnNqFH4P9xx8w+saIci/jLImUoGWH/jOXFkSgaW8mVQ&#10;l/OpIGGaU1QThGnGHSUC3GgXVQEdXP+YNuZRKGpiHmzCj7UJZgrBzEnutLPAoBPVHpyapG90bclu&#10;9WN4FDfqur7TpjwKfL7g8DE27RE5nUdesvSVR71ul4orpNtOjo8BHZ6fn19Qr7FH/RbB9YLTzyJT&#10;xzJTI9Ml5TUzzvnbZAz9tS0sYJs8B83Jh1w8wBIWHRt41pHspS+BkqrXyHGwk9iAHFG1k/QYANll&#10;2rYWYabmunc7XzPjJ/8Uv4cBRqiKcBWdVNlIBWOYt6FxGr9Ctk6UMzd8BPPVvWuT7QVvW2BTLQCo&#10;1ihwylFgrU/GKsuL4WYBRatKFEuFuGxrRdIi5muYpnOwHix8GOyl1RzFpjyKSlW1kBTlNDas3Bj9&#10;xCwJq34UEbRQsEcV125bj+J9+s6H8iiWiBMZbNFjzedg+wjWRPbZpnveqMjbFIz1EuSQuGb15wy9&#10;Ib2FruY01lqRCY8iNQduJqv8Y4W4nTiO8M05QdqClEZqyBTiNaGIwJ0KGgKCQzY3v/fHABTL+Qpn&#10;GdUGiKFLTFmcqEBgZaTKuJPdZUuexqoNnOmsWuG4pv4UlxNw/ydlvGT2KNxqdZBk5Fzxf4D0yikS&#10;AZCRF0Tk0Es57Xd5lFwamBiuQe9xe6oSieYqpWFVFkyGP8nMRG7hXUzbjXkUnM8thAhx5bmKfLtc&#10;IzwPCMcSPcqTqWV5cq72Zfe80ktu26MwzM/NXxkvR9782uHAsyGZpOeUR09TiCZfAyanhXF32j0d&#10;nB/3uif94fl4OpgvRvlJdzobLObD3AJG6yi/AIU+zPFJcadMJ5PyMdkeha+QUJ7kptNHe/s4Ew1a&#10;mk48mRRms2qhUCsVR7mxwZ7Ma3DQnrGFfF4X9V8lLO1IzAejCdmSTBPe1qPI1Fz3eudLw8bvxceT&#10;F6zwsr4UziG0MZaCJMhN5PZK1VoNuX3zH9yxVc5SPVIU7sxRqnvdhtuL37ZAsgVIUbBWMydTXJ4h&#10;gvEyxk6nPpLEnzRrq6qLGSsOXVdOQspQti4xdtw4KBXBJTC44hGqusW2yCVRIsnzZs1RwMx2j8KN&#10;MGOZKolC4twvzbXgElHCrUexyZ7+oTwKZIOxNjCQvbI13UzJh9zitHc+mk5IUCBENgY8w4ea/Kma&#10;YpFS7whuEZoLGoAr6wyvTM1Eb3MoUXhF/TwKx185QYo9Jn9dPVadF6RHhYL1ZSKt+eq8Ppz2L4YX&#10;cK9Vyh49Am5pXmxVO5RyGHcn/bPBeDDBNyDxfnR61NiXOjpeiNY8wE4qFk4RZf20HIRuzkYxPsic&#10;RE2dkIDykYKBOeopgI025FFYmcyQFYntakGD+M+CFGoobtSICGKSzEpF9Kem+RKIlsFkcNafDaaE&#10;lSt5PIxynaW7WC0DbcGHAnjQG5Vr7+AVb9CjCHU96U5GlxBWjCveb3WMHQCmWvUewqfMgO6z+rTz&#10;o+YoUn3WtT17Ux4Fw0xOF/R/UkplKeLg0pNlO3sjxQM20hSC3xWp4IgBJoEmuWGmE8CYZGdAiirs&#10;3dRl0ok9O2F6gjna9fGjh1UOSw/VWbDrfGjDumZ5MhSaCcSa1pOQadRxYZTDnIDDIYlicISCQU7I&#10;ymUa4VuPIlNz3eudU23/xB+MRKWOx5yr7jqZKuJDSbuZ0I/s6FaQZ10146bGMu91U20vftsCN2oB&#10;ZmQjZcrKwFMwhQ5sE8crWwHisEJ6vBHa2wh/IsoqR7llTeChUlXS7ecbm/IoKsUycWY5Fc6asAFs&#10;3PE457CysG5zFDd6/Dfe6UN5FACWDJ4q1qf4Es64nk56/QFdzlxL2cUePta8b7VTbH433qbHmK18&#10;xNp7zRpPevf+l/dYb+9J39yvEKAuJhlqOHaFndwuojj9UZ/SdM1Os9asUQ2GHt/v9QCNHL0+Oj+9&#10;oNM3qk2SikT0S528ypgVS4IgGpJftrrzKmTYmulld+4InrKZY3gULqKlQW4pvbSOkDlHYedN5ijc&#10;vmbwOgnLN780DL96q8OjIfnQ7YGRObu4uLDSH6KUjKhHjjFpgz2y6hHyeYfFtzGPgvNyZUYphnct&#10;SmYFv69SaRR4VEH7y1wM1THHWOZhLEMayVRKRhM+XT029RndPEFhaatsHkiqeix0fmJQAhYK78Qj&#10;BNcEzGlyRB4N7BFps0qlUKsWGtVio5Kvlf2Vq5UWaJWVVepwikNZPMmd8nRr1B/OY7RNIBZRx7TT&#10;aDzY2UEeXOGuBV8o8FKikdM0EA4xX9h6dIgPU0mSojA+D3CP+K44GBOrzUrBxyzb1qPI0lr3b1/n&#10;ePmMF7v/8fznQ9hjMdEsJkIQaTB+VWxGmd4pg53ZwKYmo1ppybEoqoJZ2cbX/WvB7RVvWyC9BWrQ&#10;26aIOWnJDjkKRXQVB+InkSFVkAs/5X8T61TywawBRo6KWJi1F0meB60nue4bzVFUiG2B5XA7KbIf&#10;Rf3zsZ8cxg6uXTWSYj/nao0+b5usFnP6/tnmk6167PWjk4Al0Ua0W8BeD5EAR3WUcnBjoPd0S09K&#10;h+y0chR51MDUSfQSpU68AsAU2CreIa++kg7wTd6XqKlgBw8ag+Zyaz2KQfS2OMWdYB1KJ+rEctvF&#10;y1aolbz6fAaCa7E765Uv8uUcnOxmsV3slWav89M3i4vveovj/GygNExzr9F60sztzyb1YW44oyCl&#10;grmMwCnWl7DoBHOdsaDN0GJxWxUHM5Y/i6wHtroPprRem9Wj8ByFsSUi7I9dB+6gaB6mr6hfFZVA&#10;CGLRLLUKk9zwvHfy6m3v+ALWbplrJQfTH0+Hk+kAyMwkN5kRdSZZUS/Xhvnh9R1mYx4FjeKpCYBX&#10;pCPMqcB3K88HAmk5ZytYJWZWIEic9CiWV5nZgn+31/pDVrRNeRQ0jFQFIv19MhLOmigMqUKv+i9C&#10;H6n8xcLFZOXPGopWYSqL+3pveDF8gVBso94gf0Ev4eaR5kQrto4aLw4lQoSFPA3PSCaggHxBoVNR&#10;Ys05sBrqSlMIFWegP9l8knsi1S4qjmWus+Hatx7FD+ld9+C7q76ETd2rW/y7vTFVSlkTSqpiJi0W&#10;iBrDEdrb2aFzaYExfe4oTWG01O22bYFPtQXKRrC26CECLLkROQornh3b7VGY09PL/GGmcC9AFIOg&#10;gKOAHYvYhzv9stsiG8vn8U3lKKiWHSxFW779pUIZsfZLdAF+GVc9iugJb3kU79PXs3pc73OOdd9B&#10;U15SxeJLqBg0EqsqCT0e1+p1iw0FaI8sFQM4mW6MLLuo8lAIJ4tys4ktro+0PFgc6IotzMSJ0nD/&#10;lkgw4U1T7ecbJF64ObSdsGOblQZZCEbX6duzNy/evH37luwMFm29XW/ttnYPdtp7bQK1YpB0B0Lg&#10;VKscQph2Fb1XyNgoRh6w9ZyAbQydPsFjoVRMuzb8VR5Fit37Hh4F5zEC/ZJNwOnhQLD4iiMiWWcJ&#10;tTlLAbwa1ubJ2dnrV69BylDouYZmD8K4jToPFwKJFS7HncRCNEmh2js89uz1KIxo7fEPTYamMQ/+&#10;ZqfdFKcfRV78LzMr1Md4TnNH0ShkGUUz7YNC/qI/OO/2R1C3yTCVUfk1fSsBR7NsiSnzKmvn6t1P&#10;8hM5PxEzJrClIaaUFJtf2d+eMRF+v5rVJ57qaEB+kXeob7kvHe6d+RgvtlYCllc+P+q9fPZm2JVE&#10;1yTj/Y5xTPIzRJEPH+7v7rbGk0G9VPj88WGV4TGiHsVEicdqBe0oIOyoLhQqqi+B3LEJPc3tTWhe&#10;HJAhXnWtXmk2j88vnr981R2PERPJ0vq5bT2KTM1173aWCHFiXLhsxaXURBgg9r+qDV+Lz3g/0+6E&#10;WWejcata3Wu2d5G8rgDNxCBCKHPWaAreqbXIE+RBPiBYKg76sHEdHTGueX+zpsyq532zo273uq0W&#10;mBMevLwlZ+WrM3oUHw+rduh1tooHxXx3gr0TIbId3i8/fa97MbPfYj0e8AmGw2B45mdyAzs2syP0&#10;hw2JgATR+1rpM0JIwF8x07wkkeuMk11ee1lYBVJzxA+HlkhQKbeQWN90YmS5eGgaJdS+n1aPIq2+&#10;wbzsNbABOJlQLSwoQgA5Sh7xBxfE1D3xM4zvqFTxezXi8ktZ6y1sqmY2a+P6dt6QYkT6dWZrsLT2&#10;WWLlk8fzKPz6M6iP6RF7TwzGnKCo6j0Kebr+vymKFQq/efVdtgu953tPB8NGrU7C8PTk/OXzV73z&#10;XhU/otU5fPjQyAfQtUHxqhylF1qb/q4H2ATmwc7hbmu/NS5Mh7Bd87kayjdzKFKLPCJEVKqg+oVy&#10;93mqA4wnQw6zs9Oi0MUix+iFjTIlCG8tZ1kcsx61bPIQ34UyujJZ+nEsfmyUcFf4d4QXeLVKuVZv&#10;NKluB64J7aZ26/E//sM//Pa3v6NHALY3p0GVOtKY9MNCH39DACSw+YSxRWegHFpRQQ3bsucoDOVg&#10;/8xWIFxSKMiR4LhWHsEkYm02Dx03oGgSLpP1ZTRhTPTJtPI0d5khbn/JtCXdiBukK8j0WJDFL3S5&#10;wUkIfrYPuGjjzmxZsDtaUo007tZeplpGf3GfK+zjHiP/cBMZyoPeqHveh9AkuHlGJ3RqUFbCvPUa&#10;DxX9KHDquWa9Znk3paANy2jRI3NDVf8ocm7USSMvR24xhdn5FVpRudwfjdGVojjAIlIhvOFD2EaY&#10;b9hQ93S3yxHF1YzE1YUreCCrg0MmiKZJ04Nj6hE2T0kM3PjJtG+TgaOhVFdUmhKkaEM/TBiD3oIZ&#10;x0vG3e/pU/p4LlucxvfbVrucr08Rkns5n0vGxQ395TqmvxKejGv33vSNCYGbGLgU3CXLP51Rqc7s&#10;DlfhD+9dLDJU/vU/hR2K41FRZcAklyNBvzhSlRqzRBJKf2PiDlagFMmTUuzRwuPtkbUeBWlEW4NN&#10;o8Y16GXMSmgyzpZY40XNvSFlhawx+PT9M9oPG6rhndZns95X5uNEz+GqObLWQAHtb7OoBc5lAbkz&#10;7PxKcXXpmXQveiNoevE7Z9kqAr/f2L0732JWMJKq7DTygITs2+0OW6PZgqVdqVVZtJBjg3VwdHyk&#10;3MVbWqkHOKRUK+F2yxEv5oHn9Po9FbjoDSi/jVvSPe92ISmcn3d750xK7TYVL5qcZDQeYsqrLl6I&#10;WLvRuLQeVdAt2+bzp/uUiShDNOtZ9Qw4vTLcQBIN+tNXr16dnp7SC8AVuY2rPEZKzmS8GFn8zxRG&#10;J8IzWxX0Pt3Hp83MOQqmKCv4zP+E/bQaBuR5eMMPSAKRKqzpUwtrU6j7HV7KUWCSU3ehS7elpg8h&#10;j4LKcdpcmS1HQaJp2eA2hq5/AvPc1Ae5+elCoLowa7vdjo/j0SX/leBPtO+Kp5HGNCJdY9eAKGBk&#10;vStBTWtQFwKSTxHC//lR//j12WSwUKW/jCYP2CTpHpfzOwft3YMOY79Syj3a39nvtBE6k1YvmD2r&#10;PuOl6wqGX0eYkMZlLZLck/UVOhZ9aohSYaVarNWOzs9fvX4zIGoM7jHLts1RZGmt+7dvnNGKL91t&#10;FE098XBLpJaFGA1/9TBpmNS0gqlg9oKKdzB/2szQ1GIsV6uDC1/WbMQFbUpGmucMg93iQ9pGCny6&#10;TI24zVFkaq4PvjN1dxLXkDaXJz4POavLvWJlQXQchm3FfMtZZbaKhZ/83uvj2WbbfJlYbvZro2lg&#10;Bre5o38aBtEF+Zv4135XLrQvxnwYR7vSLgWPyCpOqTQqkswAn0YoIEQ5isCatgHqLZLWgsmauMlz&#10;cUxdGy5KlKOQlFQOvIRyFAZeN3fM8hXeoNlaLWXvbY7i+mZMbZ/1foMOtv4v87H1Si+iqLdBxAmL&#10;TrLyFD6hKMoES1hqMZBdG9mUWjbSGT7gQcbQCLCNsEjBe42kayMhqAJMiapUb6bY0MNu/+L8QiRm&#10;3pNux4rb3d07ODgkaE89GcL/tOnLFy9VLEZAdI0mX96w2rE4SdI/fPjg8ZPDZhMWFVFcwmcY1W73&#10;Rh6FiZjo96we+8LtNwanSsWEZIV9YiaryhWYcJyTFKrf/vHtd8++e/vmDXdBZXCsYZV2SEdhTfLr&#10;PczYHs6co7BouzbuWOmPMkaBKNhC+YfCGZZMs310X4WQxb6UoxCIX6V7pGlh9x3LWmTzyVbqRdxg&#10;crtUU0sP0BggUR1rqxBoPoZ/MlTNIa8CGeRxfTFI9SjCypHIUdiwpXOppsk8NxqMexcojyG55pII&#10;2YaPNPvkoMxIRFRrFeZ4VhZanzQFnUXOtSWJdD5DnYUchS0wybyJUtkw/7QkSLqwNxj2YLbAr8h4&#10;QdscRbbnd9/2vop6XiYF466b6MPLDu1zY7SJiCaM5Az6muEk1ZFn0wmSGbJPfMYwzRAvABS+lxwd&#10;7sBk9CgyOuz37fF8dNebuT5JeMCXp9GQgtaaHHVEm7hnCGsLOy1oOBhRjCfV+wUmDtnU4ks3f4VF&#10;IpRnCAuH8Vf1zwDngpyvvLcP/U/aAzG0qTQA3btx58Tz52kPlvERVlYzCnVHqs+1IlDibXH9wpIa&#10;O3cLxtbu63MU4fhZLZ6UG8say9/mKNbMkKttm+JRuNiQKRIZEyYAWQ13qoISgHKwlIfqolg9hIo/&#10;ujnmuhtC1sYizaL84UXUUZAtlWkm5ot+r0+xMApmn52fMWmUK6V6o3Hw4GBvb293d5d4/2g8ubjo&#10;di+6PeIT/QFSNxK8MRKxhpJNSdVypXtxcXp2QvC20ag1mtBR0NMRITYatT5fhVkr67hIKB94iful&#10;Oc2hRGxG2H00ZhoBco85+tvf/gnUFlOgikc58j8lO+HXV5IKqTKsPll5lD2B31lk9igkISfxCVVP&#10;I0EB2KYK192J62Y6B1/Cm0TqcmkeRYTzkuqW3DmZvw5+zbLhT0UiM0vNrMBKWbVp/KiK01syV6XR&#10;CyU8ItBDvIaDoelth6IkwcXhWipw0pSIEZkmlrCqVlX0JPnoo/de50/PVRcW7CsHueJzsWDR23rd&#10;4WTMmazNMnoUpWkReWD6qcBmjZoyQ6pPkQMEpeyEcloK9ZIq4UmRKCG8ZAwKJSiUqbDlwi6QypcU&#10;cNFHdOcLEnTDvmreXSWjXPs4th5Flt56//ZdY9pYj42tFu/A8VAoU73X+r1FZdQlDQUo2XwZi6Qi&#10;8d4LxeF80ZtMzoYjwj8TBku5WqzWCpUavRWfFiikkJBRIiSWFeENAjiZGnHrUWRqrg++s0pDE1oL&#10;L1sUly/LU3noabnmGmJ4uSkIpzCJIlkskNR7KOWQibf5LzcvDfpQFAAvU0sOSmIOcRfe8Ek+B0c6&#10;+4s6VxyfL/qJFiVK0EqBb4o4OFYIP/29fmXFsDfhp3/Ohfr48TJbvlpfgzogjBxW8Qj1hEIfck+q&#10;FWC37mCA+KXpPqJpJt+kLTyyFAz6YOEnUwSxsSxZkOCcuYtmB7A1fiN9JutCuPUovNnX2SA2Oaf8&#10;Qd0xEtxjHyu7PqcLUSt5OJuA1OmC4lGYfS4LrwoMJps9tpHO8AEPMi1RYVIQRkaZsE9gS4g7jEav&#10;37w6OT0+OTvuklXMzxqtxv7B/oOH+6WDQrFRmCwmp+dnJ0enVKuY9Gfz/qJT2aniPizK1LIQQoUw&#10;hg47bzf3e/3hxUUPf02YdKC/ZdGhCSskggA+y1k9+swoUB+PzqPwZxeeIJZpqYRODwhP/Aei0KWL&#10;bv/3v/0z0RR28pnH+QyXSMPJx1GkVVQ7HVwUYT9IVhDMVfjPP9GH//7vf5bp+UlgFL4Ezo58CS9d&#10;ZwVNjIvtsUZPufrMCKws6vortqruUhaGoPw4ckanUFfP6lFcox67dqrjcuX3SNSSqd/wqyrDILq2&#10;4QlXNxgnfhS7tThxQc4irdGWHsUy66KFkGdFW3FWQHX9HsXqBLezWFS2EWu8lcKYOjOFRa1FV8Qz&#10;Ut6S5JtOYagzhRus3EfIcy2nl+UjsIdE46uOEo3fpSrGYMDysfUoMg2Hj37nNI9ieeOrw4ycmRsx&#10;lk+3oeM/wT8qqW65TKvpzqhjpi6PkauhYKdSnfjsjDINyvGYweIHWJqOPlNuPYqPus9dG9BYO6P7&#10;/OndxN/op03XPmOHbLMzHkZDpz7YL54dUHBWZESPut14i2h4ESvbv0gPtfidR/HiWJ7e2C/Jz7XW&#10;GMMilHDRkVwELT1SGDyKBI8Cc1Dp6MsYgNBL0uz9NIs8oCy8FuW1PIpw5K1Hce14zOoppdoVKe2c&#10;6s+l/YEQokXLjdQG5mamOqS8pA/rUk4jBgXRTqZjwCdWLvoT2kZ53HNL0BkURLq5NNB48uL5C9Yl&#10;2q2BtGans7OLvmYLavJJ71iGFikNL5RXqvEtuNYsVMatMhkFL23vM4DohFj2SEVP4VX0+l3YsLt7&#10;O5xjtZXj4ZWVVxbUgHwWtGOarW3yuJjtvBc/u6Kq2C9fvnr54o0TvBRJcFjRtTkKZa4s8XKJuh1D&#10;eDJ7FPnpWPqklRKlsLFiec+F0GpckREnRJ9QPtbpZ8QjI2rYFWY205UV956D29NFiqCd3cK+lKOI&#10;c73J5SV+VHwIe0B14kXdkFgyLJxqiX5Q2Wl1kGRtRq+W3jRbtSaXVMV7whZSgpmiDZhCE6rBVUlc&#10;kBu48vLn4WpYnqHw1A2NwaJFDyMvBjMbnQ7OrOkmo3pmfa4ijiq/XcjV241qo6pqSHlSFsphyr9T&#10;ikJrKceGtsHAkERxIGSboLlpSMuOK+JbU8pR5Y3PydKNh/icFpzKsG1zFBka6x7uerU3xCZ+3MWT&#10;dn9FlVWUjyjNeSFPni/rDVU5yawVynOSFIXSnIJAdDXw2UV1v0WejB0i06PpfMIUYkrJAecdhlDI&#10;zNN+qzj7dzfoNkfx7ja6S3sQ//PcVLQWxgGXSzN65G8ueRSOErafuSK6dxATJgQPeY3nlovQewXz&#10;Za/70SQJEkWRmDiTHfkd75eOh3/LmczCNnBAcR+dAWk/bW4mI24R/5Wf0oZ3JZbIixDo2miK8Uq2&#10;+nTwKKSiH3sUqM0A4oo8iqvpCNenX/NKsVB10VGi3vRS1ETKMNpS4m6G//Trum2LOa1vbnMU3jJB&#10;LNiex4oTEf1yOWBJbWtltyTWRbchozacYgBPgN8hDokhjJan2PkQKhSMJriejdd6l+aS97mW/HRU&#10;yRXq+VKFJjDtGtlOhQJVOOqtRudgt/1gv7HXhgs4LMxR1xmf9IuzEvZXcVFu1VuoQkErxpolbKyk&#10;hHjwLGiE4BFBVam20RBTsFyr1rEHyRWg8WYJ/EK9pioCiYwfz81rRl/VvnvnfUUpjuVEKt7sZDzF&#10;o+DRIofEBeA7/ukP3/Yog60qcSo5rUC5yhs4On79JukqchGaFmgfupFeBMxrlTrFkXllZmbPhwOC&#10;iXA4UI7iQpj/uA66Ip6WzYXyKOixoaYddSco36bNk7FLXBetRcYXhENvOL6AB0SeTU4IUjHZevBo&#10;NWZpE7M9Gp/vol/D9IdT0B9wGmKi3AEUmXYLjmgDNNPuzq5NltriqBOfDEWcUzwVaKEp8w55j+/5&#10;3bfrVdUE4NLJ4mrx7ikSAyMHVh50hy+/f3l21KN6XaXUwhmDMP/ODpLcoTlrsGidTbqzynz/6QH8&#10;7Bx+QW7cqpTa9fIOj4VnbXE5MepwhUXV9va3Puq4NONtQ/Uf487N4fbN356eIUhQqtTngdlz04va&#10;MrNv2lL3c7+rzOzkfUT5h+Vn1YlmwOjzYLnR8/CBo8EVhWRlFMAsYiEjEER3zTVqtd1Oa6/TaTZq&#10;1LBQxUacXx1DP31gTyNe1g2bc8vMvmFD3ZHd5oU4JhqvaklfIvFhSE74/nxuC6GjdXIFwn90HJYj&#10;BfA1HXqOmcirVm6L9MRrgq1PGSM7iUXXrmOJDjE0rNvcCWa2CapHmIL4/zIhljEZhzOZhDoJ7fWW&#10;BArtwk/gVWDhw8zOowA+Bq8iwRRJxsYGZHhTTgn5pDF9UWsUFMZ8Fi4fRwLn3kJv4LvMl4h+hubb&#10;GI8iWyRrqx7r7X+pPsPy8ad4FPk5cAzh65hbmXaBXw+A1asoQ4Czq6ii6hUYDxNrYEM5qDsyvbzz&#10;MsbTnpIz5Sp2s4RIpcyjuAARV6SQwCcVqxTZmw/HQ1Di8E3aBMWgT5wDFpt0WjuPDp9UijUQ5G9f&#10;vzWGE/8JWSaby+rozWdiulvdNoLphNJH0DQofvF3//pvMU7dVoxCKp5bcGWjG2++9F45DgZ5rzdo&#10;NJrAQYfDcbPZOTs9/fWv/8fRMIdoLD6NmDOTsdG1la1NY1OUJK2SvJjwS6x2nepRLHkNmm014fp8&#10;tyPkFNkdAE9iY2vuMU6asYx9WzEz5jmvb3DZo4CZMAawRox8nusNJPqEtcszu5L9eUdTIqKrHIzo&#10;noo+GaxC10JdLcsfS5mKz3EhSEGgnvvN518pXqRCfL7p4fIJzkLKmdajkmhBJQ2tAki324XdAvef&#10;pOHFqEePkKAu0HCKbEg5gUc1IruI08J1fv/ti5O3F3gUuXll0Ouj+3rjzqId27kmx+xSvLEy3/v8&#10;4NHTw+lieHT8qlYsdOqV/XZ7r9WslSvEGqBWAetCyMmWzxBfcqFyll38SeohUnKdqiA9rlsaUjxn&#10;hfcyXc/Wo8jUXPdu5zSPgpETarngmmJ8RAWNLKTllkc0s0VxzSigGXAdHo/pzUdKChvDR8nPIjM2&#10;sjL5n3/z0zl1F0nBg3O3FCgi4JoWFdTRHG+BFSXklLOfTkvl9QzCrUfxfl3O0sUO9lxufEJqdu0B&#10;YymjGMXp86ZkIrJsZLL8vJ5+d3UPVg9maUuwhk98B7ZGs+bQJnAbZPMJtCrdTcprRLzN3Qz3NKIY&#10;LtyxdZvfr20OJQ6bXX4ANBkw1t0EKBDiXiz/FGL3ODCGXrClJ/xn30irL+ElbLWM2r94c5ZkOJmd&#10;349KiJk3DDlYE/rJBwX9HONUqG3CIfzR8bNZQk9Gb8xXCYf3ewsefgT29ZMoA2+gMC6GMc0yxkJP&#10;Jp9RxvuaEVVpHW6fIq3cVLPV9LuNr9xZ5ktxhZs9/a3W083a6fJe5Uj9NiT1LHCoTcVFNUjcowx9&#10;EbZQBUN5qlp1QE5Bl+JL8LzFm7GMRFQczRJn+iJ55k9smyiloKoTJZEA8R7kbNGSVGaBRKCUoLnu&#10;8/6oj+B+8Q8Wq0AiqwgfFSJ7oYPw5v4+4DG0ZS9Ozsv5cqvaKM4LEN5p7lLFchHavF6Ex3lnu7ud&#10;n3z9xePHh7gZg0EXggKWIWcc9Nfbn+kPJXSEpVtizxHr9/j4tNXscA10DvyKf/mX33z//UtKlGV6&#10;vqXZO3Im16CefAoLp4snVuqpcZ94Mma4e8FPm30SS0dyDYENEuavSM8u/ArFQpEQ8Q7QjyXuT0uI&#10;u+x6yTfe+mbZhzPa1GmgCYlQ8UY5E+rK1aqHDw6/+slXP/36azqF1SvkNgTU0oPllIjPZH1wDE5m&#10;2BpyxW3I/g8ePHj8+PHTp0+JGGHcYMz3ldCQfoisn3KJSbpWrWC2n5+dnxyfk2isVZs7nR2nxdx8&#10;q+RwusDcTUv1UmOnyQw/W1DYAyiaBGtd719aOjank2iLQ28246s0kv9k9SXbomlFciesyM6Mvy7h&#10;tfYiP7kJ5+aP6qPYMy1yKKaZYOiuKGbWSQCWG1g8+s0/8wBtmEYtOCFYng5BNZ0Q0hVgRXuaqiHs&#10;seGAEqZgRGoVRMCrOP3siwXD7GOHDzZWMCyjX682+Rb19J7dMJr6zRbx5yuv0aaRyNZPvBEA1rkC&#10;YQs+ppmzGTbUvYNhranZAuXevzwWHuW3zLvUMjQeDaN6Dli5LsqnrhXApwEM4u6EH2H9jBUFxNwP&#10;jhIYYI5ZgY2IYUfW8U36T/pQgYsRhADtfyp4rdiWczPsPxM1s2K63mkvbVjq7kmE1LqPlwjZ7O/j&#10;r9hy5bkOAqAaPjhQxOVIOOtc1tfDzsZZEubKFAoNBhu7E3ojfIHuUlfoyldOKGxRMdcqw/iztIPo&#10;d5UpIKGNoTRUHVWui7UPUX3imnGXcL/FWzJqz5s++s3tn62/JbRxVi416/Wk3eemjpN2fKHyk9vl&#10;1ETAXUTdwuLi3oVt9jZbecndV9eygWI9ScfNXA7hpg/8ru6n+cHU/s3aB95jUfsy4wFD6aInwqnq&#10;S6qUhEp4NQdg11XDnl1x7CUyUgPUVGN/GYCDEfAyFIBMlI2Dsm8i8hXzHDzgi3VfKtTqROspMKca&#10;Nzaesln8a5rVrVyCDQhYQeWdKf/JrPHy5ct+b5DW/9MeD6mb659cqkdh8ZXwXd44m4cZpo3PpRi/&#10;ST+YjaqMMph816ywzWduf0mHKHy4QrrjWCaYJ8aKLGLSbuY6Zc0+D4ZjHBzMDlwEPANmR37y8Lrn&#10;F3Ahvvr8i1/+7Oc/+/qbx4cP61RmQAy40sDONn/CsIQmdgBBiU8EGL3yMpWkNXwJ7HEmayvvIEUA&#10;2wfIW+GLzz9/9IB61od4qjAx0I8a9Hrd01MJxzLtU/9BVHQwjGDNFWVFuDDb2CrkB5PBpDit7zRq&#10;nYYqTVBDwlksHH5CamI6YlkDAVup5av1cqmWL1XJ0dCPgF7xQoyHnvsWjbPRpD+aDSdwQ2gGaY67&#10;NGGm69l6FJma697tvNajiOR2bLwE2TRw4kJHdPMj9GxQtZl6KTvNY3rDlMFMMEdClpmXSA86YwR1&#10;WA8BbySCyAGct1icnZ8TP5PGTLmCJNu8UESLAFArWhCJ8LmmECN8S5RjbdtuPYr363Jh7o+AoAaU&#10;cBNz/csj0wlXIywDWSM15qEqt2BUNHMwxUOAps86wouMvN7bT3JaxbOz3ngETUIvqjLQ7QQJAuqp&#10;na8kKGQijRNaUkldKWmYR7hcL7ugFzqGij7BSAsAICGIBSJWrl6riN6wGoYdJA9jrSSokP8MRARb&#10;T6++uIXgG5l6Y0icQ9xzFz1QzAUtluNETqDZ5qyCLkdCPb7+KhVP8NRe6NEil1bgxdw+GKHXTEMw&#10;ilgBW/V6q94E6UsemxdVpKAI0qYayCbcK6EPBWHV7iIZspsACRUt5F65z6IDrqxAbpvLjLMTsTuR&#10;SPjctPdltbzT98+2ft13jwKiWvCVI6vLza/gjHuHC3EajcXzSX8I2Gk2GWq4AEUVSF0JCs9mJHwJ&#10;P2w2LNpNn/bd3W9SQowHLpfZdGJRI6ZJurA07o/7Z73eyUVuNG2Xa818ZXLWv3h1sjc/wKjSoKBs&#10;nI0cSt3hVPDqDxVVxrQS5UD6SJotwO8GwbrYSNYDRBduPuhT7S5HQb1mo8WqyfhiTKsYTLZNHqK9&#10;zPpWZ9B73CG0Ss3Ay1VrjW538OzZc06R9QlrWo7jM+veXMOjkNOkZI8tKh544v/7kCtDCEO9z8s2&#10;MKGBglr1KMJv85xXSLmMemIiVXCG9PEi3x+OIb3zK/MbPnSmBrwYT8TpqJLbnY8GwAInzHr4DFj2&#10;VNDapdZ5o6lqWSH2RBaPUL5HwTzP7KEbIdvWnle1E9dtIXSkh2aKIopYKdRfalTohJQ3R/AX4/74&#10;7PTV65fID/d65+gZ47OSnR52pxenfYjQNj+vxhjedfM4dHjJuVrx4MlB46BJSA+xzWq1OB+P0FrP&#10;++IBSwRJgob4Ie1y3eJfBujT4qMUJ9PHy9ev5dooPxPVMpKgrqSR33UJK3/fop4yNde923kt6olO&#10;b6gMM+Oj8KpmsHxuULEIpVMGrQyWxRVYuDQCl0hsTR4KBeMFC/Uk6LgVzZQyQEi1lYt5ZuZ6tQq/&#10;gp90Zky3kuUwFQewjalJsMUitbfXzxtb1NN7drkQag75CctUaOlT5GzdxsQbPl6NUWc1LmehIo5l&#10;RmzlCb3J4k/OplFnsY7Hz9PTEz9vRNnxMJbMqDiqtYQ8sV9hPbo1pCWCWZYgQGgZ1D/fAiQKc2Nt&#10;yRTpqKgdlnN69M5VVq5uobCV/8FPa5uqz0bJCk9Z+IpDRVjloQ2LwUseu736w4GniAhzyglSyE8y&#10;Ug8PD/kMR4XhY2MINp98f9ILlruIhLBCTYz5s++eWRkvq6cxAmkvOCx3LWyw+Ud2WM9B6orxdBJB&#10;KM9j6TqzRqa2qKf3G6eVSEnFYzE2x4YUlo0ecyccm2/bUf+ECGooueXfMI9CVpz1wKVfYUe7nkf3&#10;ftd8l78FDZAxqKCBxPXzWp2wUKeL81N4pl0SdMD8nnz2CJPzxcsXf/rzn77M/5SWnRH6L82GeBvF&#10;WX23vrO302w13rx9e/bmFKJqlaIec+AiisaMYgxOHGA3tWbiwvPFpNNpffXV508+ewg4jco2QvMi&#10;HpVti2kYNhFaj+C/fn+409nDb8FLaTTa3337/B//4R8xB7Myv4uACq7dUj2KKPZgc7Nxpq1Ae3G/&#10;oLCE5y98SvJ0KnPWpRNFd7Peo+Cgmqn4mSuA4z/v9sE+cRYsjEwNKBVWCaZKlIBrqtfqe50d+NY/&#10;++YbeQ5kUAwYqjwGnkel2u+uW1EMvrX2vAsucN3GtO4AVAWT3Cu0rXd+po8J7pAfkL5+boz22GR8&#10;enZ0cnLy5vXbNy/fvnp+fHp0geJro9GYZDR5eKCj+bjWrO0/Oqi2KIsxxAKrNyqz0YikjxZbzRF4&#10;xUWMPlqmU5CktCW9I6fCVuQBsStds4XxLAqIN8ztoKWcqf23HkWm5rp3O7tvkNx8mhI0wnwEKc/Y&#10;RBB885JbVOZLWAbdjTT1TSuYItHq8FN/KcAUtKN7qNNBGrwn62h1asSvwBBChA0FBcKljcXArCuW&#10;QAK3sq48rMsQW9u2GYfXvXs+t3XBcQzYZvvI0s3nWVPXntIiIxYujXwP90CyWpaYruH4gflgxC+L&#10;4akL6aETvjFpd6sLFwyhCGnjCC2OYOKGa4M1160vsTcUbt/KRPj1xP6Evw88B/+Tu9a2xaKKK2yM&#10;xOeXWq9arfrCEUe3XMkJ2399OxfFzWMfk3iiJUw6djH/8ssvMPXJOTBGwE0wfIgrKatQ4zhm+/uP&#10;GHgQPZmlk2S30NntmBKJ4LBgnHAUxS6d585PzyB0YlShMo6hQ2rFpOPL7BmwXcuC3xqel8Ql39lN&#10;tx7FO5to7Q5VLzEVJ9eMMcSTpG+oSc2jUPzFPUcEQ8dnobMZGCFCt+EZZrO73u9q7/63AAZhCymz&#10;SJ5vOB31RoPuAAI7KJrhYAAwsN1pPf38s3anfXxy9Pz757mR2pFxhh0KBJEsZ7PVQluWgO7J8enF&#10;yRkIEATTpH9IMrBUHC5s/owEJOJgR1BXL+ZarToey2dPH6F1BPP7UkXmGzRgpJVnFnq8f6872N9/&#10;AEQUF4J492/+5fe//e3vrJxsthyIrenXbdd4FA6ZxQxQxlvzEzNUsdSZ95ZXGoI31kLGMEtuN/Eo&#10;MHyRg4SZfdbtUaFR+dyMPAooxipNOoZIUCAj8eTxk6dPPqOGIVxpz9hi8quwOHBVCaNJLjzO5Gt+&#10;tY2PrcLImi3NoyCfpeOYV5E4TB5eKRBFWCFS4SoCg8IjYThPpLlVLFKJ4s9//PZ//cfffPenF6OB&#10;KlQQhr1BL1nuMqdEWLXU3G23dpq5CnbVmBmDJwNXzkoRafPkA4RWtp2imN8WBNb6yxsj8Mm9sCCx&#10;dLms1h6pbysUkEtjqK+/zK1Hkenx3bud0zwKQBgWqDSX2u7K+WvFmsb9qiCMVjmGoBK/UD+VU+an&#10;ICZsKo1j40fJVBHeTJFnTn0V1AU8cSHvRcYLM2GxuF8RLapaVeSGeLCCBfxJig7bHMUmO5dpCEZW&#10;cXAL9GtqziH4HcGh8DmWR4pVmumygNoYeEroV3v+DqRC3N39B4xor3jtYVZy45rfwsmiyZwTWy4l&#10;g0chPzY2uhMTOitL7FAlvawYemer4dKjiNsn/tAbL82z8kicOxXxxieeA7l0ED6hLhZlWQmONQib&#10;ddqNdrPWIHTFJ4yIIJ0roJh79bncWd/Xa2/T+DK4JLubsHpZ1sFakfiXN2c0uhWwwzKlzZE5xKOA&#10;B4gKCaRUXA4S2uQ6TFlQsHxO5Mg4XP609TStM2w9ikzDJN45zaMwrL8FdkBYS/FeG4PipAC0xkAa&#10;MmYj8Anh+K1H4W0q4QGTOxvNR5Cvz/vuUTSqdZxsrD5sLepkHzzYZ1QM+v3jF5YjBc2bzyEGy4JU&#10;b9RBLrEqUTx72Buw2uFRYJOJUFEqjfMmfnrFo2Ad5ciu/rS71/n66y8PHx7wIaI+GTvGeo8CX6Ld&#10;3hkOxmT9ef+//NM/v3r15kf1KJgYLPmgSI/EnUiZUhy7VGqMTpMhy8gilx8c3XkSusx7t5gvo55U&#10;lY0ODbIfj2I4OrsA1T9lMsqqHou9wWBg2kNJ6bMnTx4/fMhMi+vTu+jiYwiHKnKFfAk3StApTzyh&#10;RJp5GbxZeYJj8NvrNpri0hrga0YTc0j5DjC2ZRjZ9DPlKKYkBGZcGKGd0+Oz18+Pnz97/YffPvv2&#10;229LnWzqYMPqZOeA/NUuh4eZobCv/IUZ1KE464ltxUUT++WCWoaEtGLgPANLfhpAgBXCkcpGtTEd&#10;d5l4QAch62TYth5Fhsa6h7u6R6HFJxrfDmTCo8C+RwdGqm8CUsjy4E+f1VG8NhssBDNCrgIMKgmF&#10;0WI+EIpXL+TPTGx65FIKZtREvCa6oXxdWTmh9rYZSPTXw/KohSnVaRPd0BpJLWKBOqCypaATt0Sf&#10;9+p1iro5OjRwi90IWYnNJw+s9vcEQZS6dZM1a6xaM5pUX01B0CPwhncyKTppCFtEhA/NOJaHw/ri&#10;roBbyaGbRgof8aoUv1mPDHf6Rgg2LWNEeciXfBrhfB36G0GT7JBuqMf/lEmxidg+X/4PpfK1z6HX&#10;P/M11HHFAUzL4kjRvWKJTAMEaJNqV9aBYVJrdpiqg9/mNBMDNgt17CkbnC3CZ/AJYYkv5rW9HbXN&#10;6sYniogFn8LdseCNoUgbX3aQULD7Y70QbaQIfjhPPhBOJy0DMooqXa6uLpktI6C7U8EDzNTvth5F&#10;puaKd65ZjsKiOAaUiET6Y4+CN2g+qnSdibD0OhYpdvUiy1E4nA4fPcoV69ixLx6VE3u/q7t/32ov&#10;6qxMA7beEHnYyQgvTCOZ/AKtgqIa5hwciZ39Xfz5UqV00XuupOKsMB/nBt3RuDdFPbbd2ME0Q26U&#10;VjUFI0unqygZ1EGPsGBxRXaXWWgMP0YXjF7YScSZHxzuf/XVFw8fPhiOuxkbEdMvpk/4pGfZijml&#10;ratgJiFSvX1z/E//+Z/pDpqzM9fkXkUsXLm41BzFqkdRwp9gU76kf+Q92JOo1hsVqUz4uJk8ivKi&#10;oBzFqTwKGQdZPYoJMZtiaWdnB+LE5589bdTr/W6PFC3Ya9gU+EBcjSpmTF0SmGaVmp5vAa1hMz9h&#10;zrVPLs2j8MUijvlEE3KukxekW0grzma6NIBcgXI1GjX6Jt0Uw323fbiYFv6n//iP/+E//IdBipph&#10;WjcaViYPP3+0u7/HukEqDjFjuNkIcBCnMlSswZtwE1A6Q+0Kt/CsGwg6MvR8FrGlV+6W6etonZaY&#10;ufQNuKPSNkeRcQh/1LuneRQMezyJRg00EpQdcBaSulOy+OwoGv9meckbUeyg0WlTw64/GXfHI+Co&#10;vHiPLdLvnyrzKu04wb41Fg34xKFMcMP9X7e3tENndrazs4s8HyaUydOQxnVSx/pti3p6v+5py1tC&#10;kivg7Bf9/npUpGLtbhkHAzlYqZjCmS4AZSUVkVDU2zWIrBir3MKYqO0gfiVU6RdTiiNqMzM4vDHf&#10;INhEN/UolBmLDW9zINzBOHx4aDflskeR9BEd1RysOPTvbzg/SuKxJ5F0KQaD9fMqqTiP6secbKdM&#10;EAcNylkua+WnzoMQlkK+blY+u921/ZTtYkx2zzjrZX7HINKTjXxDV/dZQVX5lfum6mZhMfPTKATF&#10;T/RhzJFyAV/XsdI4/c//+R+lPagNj0K8JncpsnqSW48i0zCJd07zKLyeCGlhhhIqsXQ//ilT8cDs&#10;n6Cj4B6FuvfWo/Am7eQbLE6np2cXpxfE8oGPY/PCae72eix1yI9QCBi/Ath5Z2en3qzVmoIFzseL&#10;8WB6fkJ8YFjMlZvV1gzaO5JoRmoF84vYssl+gifxXPplj8ItUiUm8/PxeED04KfffP3zX/wFPkrG&#10;jrHeo4Dby+hEU5tKFJAoyFFYSI4OkpV7/y6P4v/5//jvNDPb3GE2Z1APE+PYmAlADJpU4ADWbMXs&#10;SsHHuultUlCQXWG4K3ZvHJRA1rTIE7YEKi64djyLPqrzSpem6oX7orGSviVkdTp5/OjRX/31X5OJ&#10;6va6NBCXyrSedSW76f28736JHM7KIf4//+///tf/6T/iAVfrdbCP/GT8qwCNcU+9zobX9qZrYjkd&#10;/Hx/7SXIUc6ypfFGsh5nm6PI0ur3b9/XgxMSAjs1+AujwekZ5UAf7uw+Ji/bbMQ1K31oezQr/y7m&#10;1qUm+PZ0YIoBqiohvpFBWrAhW502i6IyuBI7jvz/3OLrYgG9ZjamCq81SeqRIb9lZkcNG6MoQ7Dc&#10;LG0TGPE3USrT9y9Xwc0HWoLClkTKpNpVOnp77BXinINlKty25qUoSaQpTEiFa92G0bn2cwl8ZdlC&#10;cMiIParNJH1boT0dhWtZVwu1axPjAJQz6AWsK6I+XANWQrvVYrHAc/BcmSku6YfnzbLWVUi7dgmU&#10;r9u8HsX93WgozNTzi/M3r99ARQUHItVyrAUt1hQpl6Av+1RxLElRjtGDTuGHZLRsFBC7zS27pbX+&#10;am77Ok2XNGz+ztMUpWrlrA+VeDChYg8V2ZhfUXWykO293rKq2c5JX/vq4SzTqIS8uNeee1RzWG5c&#10;OMvc8396k6l9ql8Kg1stVGfjWe+s1+8OeKPINRDdchEpzf64V6gQUGsgwUZab+/80JTTLXCikIgE&#10;1LgKQmomp661jk8kpCAlttL/4b/5m6PjY8hLJCo5jwd25B7I0Y+VueKxYLXGdFyK5QlcbD91IqQZ&#10;zs+6rdbebFL4p//8m7dvzij+dIGdXN/w/FP83/79L3zm9Z/JF5/QBbktwoGmzyiotGLuWTZomN7L&#10;gycRn8ISdYxb3ApilRIVlxAkIfPUIp8+XqKTh57QKjWoBXFwsO8lt7SE2IsLznKZt75v2kDe6RzS&#10;e5h3qZCn1auQ4w24WNKUjAEaBMh4p93ep+TFAXe5Py6txyUvkbw3vJWUC8p6nGx+zA2vbbvbnWmB&#10;Qr2iQQlGbj4nD7bTbO+2Wg0UY0hIRMAmH9oeOjUt2Axbbeeg0STUg2gCECrzmk2YRtRbT7lZzQsT&#10;gNC/R8i6Wb7U2Z986qrWHse+uiUTphku6x7vmrJCpBhgtJ85EpqKeYQKt+HXwcoFsG/xaQ+DO7LI&#10;cTLr2zn1L6kmTHAGVv+n2GqWTfF1AvPWCbhc0AVUXgPSU6vXcE4HQ0KzWluYSOk2+A/n52ecARrC&#10;/sHBZ599RmabIkKPnzzudHagBIBNIuUGzIidrTeWs/IB0q7d0gCXFlj96pJJ93izFTekccw8IyAA&#10;odtSG9Zj7CYt/agtDWWR3rOy9rfNtGXW60k766aOk3b8NY6VTcXwz6yGneoeKjQjdWFL9WYbXptp&#10;zA0eJetoofSyQ2p8CnNYIf3RgiMhN8574gtCOvUHk/Ns9u3R4AhTDQIFEKnhAB1rwIryqGlqphN0&#10;DlqdVnsHYkULwQS2/LkuIAJSyp3wBGSU/PNR46o/utdKTXH2JrWui0VTodBiF7Vn0mz3z3yGcTRK&#10;MpCkz0DqVCv18Xj+6uXrbm8IXpTJLZas29QzKv5Xf/9zuwRXCDARbrf/jcIM6R1vQqIR4umpZ2bt&#10;kpvyKCzl6mlkB1yFzPbj/UesB61mi880Xiy0r0zTHdvSBvKDRwc7e2TOBv1Rd++w095tFMqLh48P&#10;ivi11FpsVZutSoMXteyaiByjFbD1KO7Yo/2oL6eFVsxkCumsUSg+6Ow+3NtrY/079TPoFXpVmSAC&#10;kdmjAJSaz+Mf1EqlZqXcqtd2Go3dZrNaLLYpH1mtEUCOf3ZqtZ1KmXgnph4zrvwJV5gRfH79CPv0&#10;PIrYowshy9A9l0txvA7pLwjsCSyjZwmbmRrlE8EjBkOjRMtct/XJIUwy21M9txTLOCY2XBola90J&#10;MzmzDSdzhUKo0Y8pRGexgInAtbO0C5LHQg4uFznG4fDp088AFEG4e/rZZw8fPdrb20VETGWhTYTY&#10;yTxKaVjeRlCQTVn8Ifl/xavY1PGzNdvG9vYGZzyK6lGvYyjgjNLOxAEcGi5ryeg07GmJqfURh6zt&#10;nHX/rDe8qeNv6jip1684wOUXzgO6v+jTk5qwwuqGJA0exf12KTJODxQ+ErFJvkSYJww+yzCnehgq&#10;EFYYmwJew+6wC9XvrFcwTM3Nt1Kt3Gm0dzu7O7gOrSbJc6RjeZWqpTaVC9qNas2KzgOAl+pWYYbH&#10;Yma/3BoTY7ZgiJn/0RYZukqu9noqdE08GfeHh2mgQgjcEVrJPYflC5fDax7GHoXfCqEiVshCpVxD&#10;HOjF81f8JNFhXMUNx4TlUYRz+pkTr0hiRZV8tOJYzOpDeRQhjRINB3cq6CnfPP360aNHko+cQhUt&#10;8RCATWBzZMVx3rwPvd+eaeMYt5OrZc0TXo83NQXS2u1WB6xJmwKmUszkvrTO6dZAy64/UtbcQloo&#10;MOtxNtwf369xt9+6tRZQvYjFvFoq77Ta+52dTqMhwQMFvNyz1+QVASVtAsmYoxhTDE9IeQtnMFvS&#10;1wGdwNBoEZdp1IkZEzXWD8LH2mqLuSUyFKexMR7iT9HFXG6IT9ijWG2KlKU4j7q0qtVMoW0qui/R&#10;ULIUGCHGabFH6hkMC+7hxa2P4aVaTikrlpuYVzeXz7/5ZqABbbY8ScYRy5YuozAhxY6sLhz3wicH&#10;Dx48evjw5z/7+cOHD0lQMLsqrT2bkcSAHMJBvJawYDqsJfaPT+iLN7+Ya/Zc4i1WExW3bnFu5OrT&#10;D+LrLJ6DVq4aYQFpJPAs6Eciu9imMJ8q2IrxmOYyZm2HrPtnbYZNHX9Tx0m7/jUOqTkYZCfIUTCS&#10;NUWitW0sUo3hFJX8rO3zofbPNjugT2MJVu7bTHfNFdI1QMtVJr7yaZQIA4yEiJmUBoajaj6bUk6u&#10;lmfCwU5Du0iZUsUzbB0rl5hH0C9gTjWZTeQSTG7rNMyfmrN8wbQlVBe1dClkaTvLtz84QRRJExqV&#10;Xj0HaLIVUs5Yv/nnl3MUzGWsrIzI05PzFy/foAQNFJFlNGu1hnc+dzyKv1gmKATAk2q81TmZUYYa&#10;KFdF/F52oSFAuJJEyvZMN5WjCMGycEPmTNj2869+Bi2bB8kCENiECB+VK/fFo+iPz3LlRXu3jsrr&#10;81fPjs/f8qY7PK82SrkiwmP+mudL+rkoIdGXolWSES2w9SjeOTa2O9AC8/Oz3WLlsLNzSAwGU56q&#10;oARuXYjZMhOeoLCJQ5O3j/ebb1SCRD4GdYHCfIrgSG4Cx21EvdA6Uz6FgxZz/sRPXmWK3jACHOIS&#10;Kks6wtEm5rQY+f0Oyd28IeM94/k5vvM4DJPMTgTDtlhqkEwfDkf9Pll/xTSJGhFYNsMj7OMJCrUw&#10;DzqrR5Ey0UTpjys3mNGjIJGgYkkmCiBCDql90xDroZq6gARY293dffjo4ROyEo8ePzh8wMKv9cwV&#10;+gPvW3UXbYU2yVQViZNb69t7PIBU40+h0iuvjOvpBq9nI4cKfqGcCiSeofuJiYKNRft7CFLwBqHR&#10;qMQqeneCBL5y/qyWd9b9s97spo6/qeOkXT9ST2tzFOMpkqcgXKai2rtHYZbuJ+dR5CcCEYVMgERC&#10;IBcgxFTOl+aj+fBi2Dvt988Gkx5LDx9VsvKaVD4NRPAYkAmKyl1SvCxmECdOe6dvT9+enJ0wCuq1&#10;ZrVcm4/nnGV4MZDwhHwIF8d26K4SehHIVDEyf9w2SZJuxR8p1JWtb4IARm2KT3WdnovQi7uKX55j&#10;ieWeXKRCwq2IEsFTfPPm+O3bY4jjGMkYzJCjsw6N6/fHo/iZLx3LBST8uiAWiGQdzpbyE6FOqZJH&#10;ma5gUx6FIZ4M6uRXGoQn8j//8huf9z00YlgoTWGZLvJH2Dn1ggpUUyzh4zIRf//i+enZaavdttVc&#10;MHGP3foNO8ZklqL2lTW3sPUofoSH/hGcojCb7ELj2T9oNeqMMRYpYIUuI+PTVnI946OsHkVQGAsR&#10;AuOpiR6LRevMieXm76VNazWzDX4T4gwGqFg/L21zFMtOuK6F8NF4psI5yZ0gH2U1yInIkCWPoja2&#10;JvnD9mZfs6VZTmkVmpbCSiE0FP7n57r5hiYmvcWVpggBKseiyOyEPkSkCf2/r7/++vOnn3faHY7J&#10;31QsyLIwRAwdmSNt9HLF+BKGmJJTIbklGcfCLmfDVade+WpqIgYDhAXt5jd8x/aM+4MtVELWCAHV&#10;aNCdYFOweWELnDy6EytdOk0y23O/bUt9U8ff1HFSH/vVAI7NyaqBpcSQV6UoWE7ZAKKfXI4i0h8z&#10;8UBx8kxBDrt8SKmJix5lBhBqIArBwqNpJCvsUj7anEoVXUjZwyHBmBalwnY7FG2h83NMcFCk1pWc&#10;QEDq9KwgbcIwsYZ51SZVA+4GLH9yRiSvAL2DYpOwuqwapstOmFRn8CgudY1QrSGS4oiIFSoCQYmM&#10;/suXry/Oe8CtmPY0q2et//au+af47//+L3SHS+SCCtYajxo2AhlkwpKEH5kQSB9JKzyrfu2mPIoo&#10;R+H8CVt2jODy089+wuBxVT/S1OoWpRKZ+/vCzMYvhrLD4Afvwc+LXhc3rtaoMR0btcVkXU1thdlB&#10;hTClv75m23oU7+rq27+/Twt83Wo9aLY7oEH59nhCHQpiIEKaRJTd2KOw+RGgfbYcBch9m9SUGiXQ&#10;zAQKyJIXnV26FUbrktKeAm38lN1isvuqbuaTAD8Vydl6FMvHu0zdXH7k9ozsw2Dh9vsUE9AS69rk&#10;gp0VpJgUWddhf1fYS00spOeIFIZL8UBWXYnwW9YFnUtSkQQrd+g1UnAk0LD41d/+7cOHh6zlMmfp&#10;LVZJA5ULp0YEiVv3lLSg2z/HH9gmeSiryv0+Y2bt/a5NUKRh9TZ11ts/juRDDNrkiQghvFFzAU4m&#10;CDg1vlBflLgzTUpbY8VsPYrNPhNg/z5klvOwvae7kaCgoAszo5fNVgLZpNA2ewE/8tGy+Z2KwAKr&#10;MQucZYRMDXWtEagez8+PLkbd8bg3mY+gElCKuFrJU0qpOhMSJ8M2H5C0J2ePPiwTEOkDkkLYaVOK&#10;K2PImdhDC4Xr4zenZ8cXsxHFiMFe5SSnxxoKmSCO1fikHIkvmwKz8dbmxdkUWADAVP6KSBKKEXAM&#10;V6FNmqyZvnkxTye0/sJsL/IS8tTU0Ds5OX/5/BVaFbgnBmG1r2x0u2751xwv8KznTbKiajZ6mcvT&#10;x/dv5oStAISpGDBSXLWMPNMWy8amT39bx2MSpnNdXFzQIQ8PD3FDz05PcXZVjwa9FavwpOeguK1U&#10;DW/rOrbH3bbAuhYAdN5sNZkAmC8VHTE9zQ2666aRJ2AlA5khQM83UGtXkPZ4Ez4llEqOSiSYip4v&#10;phmj2tvnnGwBwE5oO/EJiBTCYKrsQQjDmH+mNuLWilvZJiK7oW2tO/EeAV00neg8zJVwIegilJ36&#10;+qdf/+pXv9rbgyC5i2IHwCfmTSGdrJ8oAUa+X1XXVTOOVYMeRSiKgir8argd7ex96hoPakPN8DEc&#10;xvBOajSVupO8kJI/oqlQ4JWPpEHvLJyg5PAx3POdv4eodIprDbipZP8+uS3yQSwoYsBIrSZkDFhl&#10;6Ku0jDQZilYPOfvGV1GG293ZoUQS6QiamuzEq1evmW28PCWHpAokp2NS3dnpaPW05KcEqk0NQoIQ&#10;KipmoKdYASO4FAWukOmLg5yenLx9+5ZfRSO0GEqmzdFcZA3J0/o0yN1mLUN5kzMW/0//9a8U7wPJ&#10;gKmAS4QJCzI1lzvY34OgruyEUmdTlc5xzyKf7Way5iiM27Jmi2qaLjNGDnz66dOveVQsB1y/VAIN&#10;NIE5fk3Rq5u0y8b3SVtBsdBIxVcqdXyicqVGeaLnL14DVi8j9lRgdYeITWQWewvZN71ijN2lK8w8&#10;WaTMLWnXmXb8jZkYG2/x7QGztEC1KvVrTHcmA8YQ9iMTl8isdD7sS+YEdN4ESNXSpKIlKAUkILxx&#10;sDVzjgKLziq2Kx8h5lghX9LLtDk06QTL1sTDFWQz68Sioh7s0KR0zWKw6RBMljb9IPuuSH/YFUQ5&#10;Cc8xmBKSVz6ewUSkDJCp84q5acnpiFUXfInw/XhWTr0nz4tceRkRcs2Wdhx4e6z4TOCmbKiFlz2x&#10;UCUtbBu/CtUE31qAJeiPovTgHtBXv/ryy5/85CdI/1FTHVhzKOPFF8yYEFzAIUzhF5OoN4VAJ+CF&#10;JEwiiPs+JsYHeegf7qSxviKtJ0IqroWJiOCykSzi11evXmFE4Nrx1NDU53mtvdiszmSQNnbseeKV&#10;9ThpLXfXjpN2nWD4g2ZONPbMcVgQzMZPRnSLuCQfWH0VZlgvh3iPt7QhacRlSz3axBUIS6wnCyY7&#10;alJQrTo37k8G5/2Lk273pFem9BzljnnlKqTGC1SwVtE0fmQLRrer7fl0blBLwhr8BOancsl0dZZR&#10;ynSeUSvv5ExyQRXqwNaqjeKDhw8ePX4IMgWuEUk8Hgmgd6BNHr9wOkUcwodCyKhiqiOe43Fm5kBG&#10;Fn6LeyxMbByHjemN2Fy92jLZWU1+1iN84SwhYdvrDv7w+z+9fvUWGW2CKkSrLZe4YQuu+F/9u5+J&#10;wKNAgiZaTApNDfk8hXBdYj5KqUU2w217FNcy+Zw/sUQ95XI/+/Iv+NUMDKkgGfpaedhNzQi3Pfi0&#10;jgssotLaLPZnF3JwnUQVW2mro2j9mNqUR5F2v1uP4rZ7woc9vqYhaf5IZI6xxMUwpJDtfxARpy53&#10;u7gaRWKakH2WEfW0gvu42rWvfLIcFTdrr/u+gt7sLhN7rbSY/RJ5FD6z2qprBTQt7zNSxMq3+Jvx&#10;F5Kfv6d1naYem2ohmenPFVpVkgp2kIOS2MhCUAeV6zdocgPn96J7gTsAcBni9Zdffvnk8RMkwVjD&#10;WGLle263D9gCxjTFxDo7O6frkBfCzOCJYmOtvahNrdcf63HSniRm8NUB7OMcyBMvwgWAfYwKbIb2&#10;R+pR+BRhQYJwh24rVqqqEU4/7KO7hJrTAMo6Xpjh9x2IKJs7vKeFsnoURQRhVSdiLn4rIflSHleh&#10;0arvHzzAlr7AY+j24G+0Gi24iGhVt9CTLUuGTvh8r3gzmTGvAUOybIVJUnHdAYHpSFRJrVpVPEVP&#10;+I337U4TUjWVg/iT1BCbDdZrcJ+97th8ex3HIyeOcOH9yxevXr96AwDUyuzI47AabhviiUW9sPi/&#10;//u/xnEgaiX/SVWmqs16A+FS9yVCfWujBXu7EzXPNE1lzlGkUoZ1AZ6XCAwWe/PN51+jvUqr0Xa0&#10;oktrESC5a1pPaY1Gh8Y/BlJHpJCngE7wq9dvIE/gmGpWsJdpeBNgsPcpU8LWo8jULbc7X2oBC5CI&#10;n8DnmHH8dI/isKBYQ1L0GpfBZJ2cbhUz2UIGk4qVmdp2RgbOpvfkS/O8z/k2CSVfWe3E+76CZmpM&#10;mxFXTQYP2EUOg8uyu/SH9FEnM5LqPr0sGznEkeJmv3QJ2Z5vVo8CCVKDGIeokU3ntvwBKBZeCeqk&#10;Si9TboL+CUb5l3/5ly7ihJvBn9lfdGCM143KNGV+Cp/8F3hgAkfmC44tMdjkhLSnMf7XbB+rJ7Cp&#10;+0rrUMzDsjJt9OJcMPoDjCHUhyZfhGMBewDgCcUX7nuBu5UAVLJNiC+EGH8yJ5rLN3LNxWAxOB/2&#10;TnrD8+F0OCsgo5ory5oSL89NLM9sWGIgY46C2q/AePg+sCk5CcUSDkWj3irmiqp5N0RDmZBHZ3d/&#10;v7XTglzRG5xBA5TEkyjiE5IOg2GfVBJpCi99F+bvQIUj0FfWdAhJAgfCdK3ZiK189tlTnXii00f8&#10;C8EPeeykp4jFWN5VCWclDovV09OLP/3x27OzLgkK+iTEdFfUvYUcxb/9hQKTRkXT1SpHJi65qv0k&#10;DIaE5fBhPIrgYYdOtIy9Pd493N3do9loZRfooI2kPLk5yO+trg48daUjCvkJ/PJyeTAavnz9itCC&#10;yJFrcxNbj+JWn8enenALZmieC0xKqzoPQvTB1TXo2lh2Vo8CyFOmLePu9z4ml6lxrngUyWyD+RbG&#10;/OONIO9SPJrMUis6pXkOt+tRwAyXFyG0s/RdRSiNQG6OHhYBcjqFPkFe4quvvvrpNz+F/sguLF4m&#10;5STiNa7FbVtymZ/LJ/YFw2BAJK2Y0H9POTG6mupRrG+ITT2vj/U4ad2H2tgrMYPoF1HkFahUNtLH&#10;uUE5Sllr0t+1bps2+2DAeiEIbR6RsPDz6GJEdqLb64owRtVLzC1rF5Oui9IUP8CjyKlckwS1xMjC&#10;fbPwPJOY4E/FAiGPnU4H6TPmMRIRZ+fnve6ZYTnLTL8nxyfnZxfcUbPRkhGudJJhbCQ6YqlkVX+z&#10;+p0R2JgpEacCaSnGk7ITLepgcKgRoCkJFAmqIxUEpkGOIwYAqNGFpCm+++7Zi5cvyc9AIVPZQ2ge&#10;5Ypc/fdij1zTK4r/7X/9b4oFKk+Igi45ocm8mJeKFoPfTFr5TB5+DEEsW5Buvm0sR2HLYRRIs5yQ&#10;XUSjUEPZg6gqGXB2AL7G1bLmbGpmufmdvt+eZFXES83TCSZkiKbT8etXryS6Z6mvq6+0EPA2R/F+&#10;7b/9lreAPApTjveFx/QACuT6Doh6GPyWpUs/wZraGy+SHffGZR4hY45CM3yUnmBKTr7n16uvrC7C&#10;p5ejMBXU5eYzt83k4aeCmCwtkGiB/S4WcAfX5ILSx8XtehSs/ILgWqY+0Hn9whc5WPssge1WC7LE&#10;z/7iZ3gUaAZwE7gYHj9y1VfTSMl2kdtJYPMtoEoURTwKAN+nZ2dO7tcMkxJl3tR6/bEeJ/0BhRyF&#10;kyz1MsIlApHSEzIlfQ0oVfKRwTm95+TstIEtb8Kx71aowRD8Sm9e/LmLptNMikzY2rAmxJ0ggSCM&#10;uc97lhVweVOxTCjdkW2bUUrJUqqFxVRCUhTVQ1+qVWu36oAzWxz/rHt+RG2K3ll/3Ds42LWqTtNe&#10;H18bARISd5VGvd7r9S2Ewn8y5cxDEeFNGC0RBUPNb5/YcDqgJ7Fbi1ID7Q7ILnIkKumkUhcz/A3J&#10;ZwM7qlKtr3B+3qUGxfPnL/v9kWTxxKCbIEzBZeDsbzyXW/y7v/maWFUk7q5MJSoN+7s7ZCtimp41&#10;fLRKfSCPIng1UYeKXIpFbrQAQwZei6AWT1XUPQmTjz0Ud/c3slky4PLQDVEcq+Favnj9knRZcJuv&#10;3MDWo7j7z/SeXiFj35i7mpuZmIzeV35YWR1Hyxl9ZW5f5i2yehQJ4+9GZmBGFyHj7vf00SU9CMep&#10;x9mJlTcuTshcThBLrM3RKF/IWCM2FXewvumyop6I0zGZExii73FEFj98BlfagG9NfYmffv31k88+&#10;YyWlo7oUXkyqNjkq55/LMb7/z/Ie3wHdzMACRVRuTo6PLczqAYv16/KmntfHepy0ruBU6zgksBJJ&#10;sKCPB+KtZLQiNlOVQrvHW6pHEeIPoqVCYIA4QbFq/p29uGCuc9kAEymUDjn3H2glEdhp6ehm9Cg8&#10;xO9xDNUAMUVEHolSAYsZVX6O6f4nR+PphCnr8PDBXqcNmgbVpvPTc6arcrHMz0FvgGS6jmR8Fx6Y&#10;JVq0Iffp12YKuBYtCQOI1NNYNfVGQ+LpgKZI2+IeSMFOOnZsQjddnF88e/b9d99+B6vbD+DMChIU&#10;XCSR640rGBX36oXjo5MzbeenJ6fd8wvVOZrPubBk5CqEuYgQZrTUN5aj8CibjR53JzwqvxgIZws1&#10;pbOzoxWI7IT2uTfrSXE2KYt4Q/8Y1utV4M0vXj3v95HxViVi6fRHL4OvK5K8dj7Y5iju8TR5By7d&#10;UhMAGrXka3K0WZjk7KNGkWVJxAnvf4rlhOyE4+09guyb090y3U0BdBUTqETNLmckrn7CkkggJtPx&#10;P1WPInYqkvaGvEXF0iTUOwXkS44CMsKVHEV4mCnh5GzPN6tHAVuRRY4LlcjjRKlmvAsCcWQkvvji&#10;C2BOyMKyPPUHfW7BFETAH+uOjG5hKCndpEtmbrcP1gIAz4hU8gywp9iYSYzlSNRvPWp6U8/rYz1O&#10;2oP0PHGcnYhtNoXqPS9kIgfg+8XKnlN9Idv8+cE6UMqJ00a1s5lFTpgysyFh1ycDANyuelEvEifP&#10;gbghYMZaE1gTFiDXwYJDxhRiOQqWuEy3vChMWJSEL6LGBBBesGZUjShWx0P0rMUF748G5A/q7Xpn&#10;v9PeaZ4dH2Non1+cuyysSVRJRVU0MEpGRHJV0bpKwFkZFI/4O0bHYyaSTZtMcRhIAALpgk/hqnWI&#10;bkhsbZHjzK9fvX727MXbN0f9/tAGIFqODj1QWR7CNGAQMt3sTXYu/uTpLlMxINRBv3eGS3F6jKLG&#10;cNB/8vhREnITL1AfyqOIelLco6xL8GO0oDzn7t4eSw7uF92I1YRMxX1hZmO7MfnqPkA9NWosid+/&#10;eMFQuJqj8DvfehQ36dbbfbK2AKOGJd9yFHIS8MyZy4gTP2lEFXNSsxMJjyIts3bd1QQP+epSsXbx&#10;2HoU73iyCkPELsGKO8FyZAuW7G8mfKQIYc2VSq2MXSWbpZ7Vo6DjEXvDIGDjOnd2d7768qtvvvnm&#10;669/yqxOXmUwGNDLyGN4dI1fpclRLCoyV0VGxYiMWlPvuahNxqdy13bnQeCy8gzQ0ceqYCZR5lNo&#10;5K1HsdlntT5HwYhwWD6BIhsUyI/O0DkaUebtPm9ps4+MbkM6Yakzs2n66PWYHPYKB4o4CClkBAWL&#10;OGB72/yQONjSvszoUVh7iq+AP2BwM95gqZMfIUeB5j+asc12g5+oYIDMf/PiJZeiDEKtAd6Jajm7&#10;O7uPHj5idJCvkF8k30Gv4O6YexAwRPaRaVrNyE7wiJnysN7JBhwfH+G9MD1StYKznJycPXv27A9/&#10;+NPr16+54067o5IXixxJaUI2aEOxM42zKyxSNrXcd/ad/P/l3/zKvLWJfqhzUl9Rmt+53PTzzw//&#10;9b/95Xx+cXbxhosg5GBk9KxoIs0gJpEa1M4DzLdQmILtU24of3reHZIYyReh1om+sW5LY1qXKnWc&#10;LSrsfP706V/89Jv9vX1YKmcnp6wu4OnEcQG8YT46u9GOlXZnud76Y4t81eT7+BIIymbaVMsj2uRS&#10;ui8cn2j1jPypVM6fX1y0dzrwhkZCbi3+l9/8y7OXzydWE3iJU4/WRwQK1l5PmgeVxnx1Lfabb2ma&#10;AILHRE0YxYfUZCKBmXiZ16J1dpGVrpSjDC90tpgwAAmdlCgzVRSTybJyhFKKkI4QMUZVjT1LKhGz&#10;3T5YC/x8r7PXbNarNelKjAHjmXod0oReIEavQmleQESvZF1/Uhp8sGvdnji9BSyfa9UozNpmMkSE&#10;R+Z4Do/CBE+UKPVIndK/LHXSJEF/csGSg1aHnjvjczS1NIfJ+Mhw12IXgEZR1th/DfXhFHVzDke0&#10;BT6cLeq+PIbNZgrGPOE3BNf3KVG3u0PRa5wHJohQSmL7iO9YC1gV5niijzLlKDuNJ1QIefHixT/9&#10;0z/hvmJACRBiDJlMd5DPxzWAb/S996tTdqND+zqX0f75UNdjNuiarZdX/XgrPAjH1+qGYoZH/reb&#10;aBq7sYVtSuJXNy9caA0SNDj9ycLEtWaKsteW0+YDAIoxdD6gS+ygIj1k2WAJqEAcmUzE3ApwjnOs&#10;SyTU2/X2dDAZXgwHsBW6w9mQP1gZms1H4VcutzRT/9QdqemWhEPZ0Uyb1L9r1pG3Rn5JMnTTybDc&#10;c2Y2/oOKZgNzIoo8yzXqzfFg3Lvo8RoORvCZOSwzbKqUQZZG+zH3Lf7F08fWA3QD9mxZJWSzsoQg&#10;mLG33yyJOy6pPp4bjk5KKvyaa1aPXBrr8Y5gengKsjtzZN/p1Pgq9O1U7nlKzImKXC4vKC0um7Nw&#10;H1qNJoSwahlpYHUofCEuHnUvpXuiC0he0tX38WVmhIUvh6LfdXzkq2/CKUiUUYq4VMREK1XLRIaf&#10;v3pxTt2T5PcTje4owKtbWkwu9fqzORTBWlh33nj+0GQUq7DhIZhPFJWVt/q72gHJNuJU0MSMOAaV&#10;iEcDni+yLjS6ZFmAgTF0IkKXP+Z42J7rUgvsVcs1YlxluNqqfWkYTwfkeYxHr5g/zXez6nlvG/zH&#10;aYGwbptZzxmZMJkTJRacR3pbqQtD6EZgXeNF849UOY9eMiZYCmQ0xuNKVSgjjWUSHeS2VdhJPAcK&#10;JCem9uA9cFh93TIjDGmbpEMhdCrQcTyvf+KF2FWAolz+y1/84vGjR48ePqQGLchjBYasuNB9yTn/&#10;OE/zbp0lVOTy7Kb5rCa3Tz87Pjo6PjmWOZFHtv995FLSchppLZDVY8naklmPn3X/zV3P+gV+IfSZ&#10;RnpQRlIRBBVvNmWO6Om5eLNtsissZH7p5Tu7O+GblxkUFSD+1WILHi9wu245L0SyTE5ouPnGBWGN&#10;K8RgGlbEYDEjqHxAQmwynIwHI36SiyFz4BDchaqU3eKm0ni+RRaeg4Gt3gOF0Qr4EmQkVILZy2PX&#10;ZAWpPgagKMlPgS7GpFOx2MlInDF+MjErFG5NLNjAvdpScxS4E4XC5Bd/+fSzp7swzoXAEz2OZSOb&#10;TykvdF2OgmTcBJY8pfsWOXIUI3BghZIC1ZqI1mxpOYrhWJpZSp5QuaNUIkfx9LPPHj44bIIzg5ow&#10;GLKE8Twb9RqrF4+wQF3qlQ4QJZhWMxVxDzFaRoZtfY7CBlzocp61iA5pjhX9f44IA0pjb89Ofv0/&#10;/qfXx8f4GPcjRxFcH/kA9qCjm6Oqsu5auD8lKiwowjgpLGqqPc/4UpIQK1Wle9FIYIrTVCQz1cwb&#10;ylgCTFSZnmUJrgyPYbvrhlrgq1Zjv9ViNOH6zVBrgEiFH5inAqnPdELwkqBA7oJMBb9Pi8MNnXl7&#10;mA23gIwDW6Y4riGLEE8aTucscUHOXn+0KuXsoNyi/rHgSWwEq54oALYIkF2tc7ZpvIYUhTuYZmDE&#10;m4UpLy4ocOZfiIwIK6PNN7FjWGspzqQNZmGtBrDYMhJMfgpECgJghZ34IVz4drt7LWCdKvEvukIe&#10;H9W9vv3zn9+8eeP+JHYSC3RWNNo2R3H9M0/LmaTlKHDcLXRvGCCTKpWr7yWWXYrHz2cGCu97g/76&#10;C4jzkMskpYxfQ6XaQXUFOryBIRYFZJai1IWFodzVyuMTZOrUeBTMDdy1LUdT5i7CxPVK/eX3r4jr&#10;T4coTkznYwKVACBMx4nSwbe5lUx923I7arygGZVbTIiM4s4wodVr9UYdj4IbZkI9Gx+5pBMODySK&#10;BvNfvUnU7vz0YjqejgbUpwD/Lv68BFKYKjddge42G8M6Thrqiem92zv64su9v/qrr1vtsgmDGDE8&#10;Y9YvzaOQZO8UM6Q8mS/wKEhSIForfdyUhSPNoxhN5uBrmapIrXKFoJt2d3Z2Ozt/91/+b8hZDPsD&#10;Pif0RRLfPIp+qdZIDBm3ehMplOh9NKZyt+1REOkDAdxl3JYKe4cP/vz9s//+P/4agjxS3vfCo6Dn&#10;24xhjWoVdvwNWTxhtRE76FNjA4VH6m1ofinm8ChKlVq5iv1QlcIBqsViROHWGw7SZjbBn4ha8r/J&#10;bIuiue1J4Lrjf1YtH1iNYtH65FGoxCUPmbncvrb1KD7k07n5uW090zovTwDJF1bewYD0wnCEkWeo&#10;YlIFcjck1s7OxI8svkjAB0xbroS+OIrixeIIIqLHJi0qKYlGBQzmIvmFqFpwH3w3HAYdVIn+sCnn&#10;UBC0N3gmkeajpzIwQ0UwtP88E+Jmz8ZVDm/edNs9r2kBI1ubuxix4V0zhSjys++0ASjnzxhJPEdg&#10;33SXTO259Siub66sHoVb9okVO+DRdZwrkCem+BEFytZtQhoFxKMnIdxJyS0E09HbqIi1vWUSCbFG&#10;BzEE5U6P5WfqD0QZ7cgWejTlcaU5Zzk8Cn5iyBPr4o3Y2BaalJjrbW5pHgX3qyiLVEdsTjWXg4bo&#10;zc9gMqAngSNRq9ScfcFdHL89mU/nSlBgFsO/4Hs2US4yely3ea83OnaqR0G2+ezs1YPD+t/9m3+1&#10;f9DsdbuCJGkRyBorWp+joJCfhLGKJXwJPAr8ikKJagxyLddeeJpHoWMooCVJRCs5D8YbM7Xw5PHj&#10;L7/48rMnT4BqIGBHvgJ4rigpfcW8fT0Mb0Jkfb1fMclIG7mUo4jdlasn9dvETKMACorFpO6anfa/&#10;/O63/79//AeQdATrdI2ey0j6OXeNRyGkn40XYxSJMSInIw9HctQfds8uuriLwxGDCfCExkiuacgZ&#10;nnyewvO4FhpWlXwNVjoPkAFkuGxXeFaMAbrFdvtwLbBXLByiUdFu40egymwIJ8Wf6OfRAFKCokjq&#10;wnIUs8I2p/Thnlb6mYVVM8KDJwuYKrEV2Hp9QRKsppwWQC//ZDswjPUlszNY93lJ/qve2lFordGg&#10;rlyz1aI8LFkFYWIFkfdkRMBTuEchbqjNfauBbKjVFbNB7MxukrhVYuKGfhTNAG6f3rPM/13sALd0&#10;TcDYHLTmnmpwAFnVJpM//PGPEEONeylaBQ+V0N/Wo9jsg8jqUZSXDIkAQ/IPzEMwW2MVlFE0Eef1&#10;JlkC1OQuBON0qmEdwE6yxlzPGUnO4SjKgVgE0k7G5xMTTb35RmSCgm4Y3zViw9U6eYkzxJNOzgfd&#10;oVLnyhM4HiuqZgOw8za34tztYbuhQKXQfVnwRpdj85oQUGY853cfNPAoyFsAE2UsUFcbBvloIBKp&#10;ysEJxG8OuahqjtHIlsO5zXu90bFTeRRMDoSYK9Xck8cH9boq/GG3M/V7sjvLtp5HwSSk4BZLzmwh&#10;HgXtb9i4VFBVCp5MJUkkViX5fIFxgdTYFT7//nseJWExORhi8nhZcvyLGJejm4jpDWvf82FWZnZy&#10;QCYPHh8/+UbHN9FuEIH0M4L5f/ru29PzU7oWrbG8vrvMowgwtShL6mbmIndydIIvgSNKdoscH6AF&#10;lYbXU6ix8EhdbIp2JS8ePvHQIZQXTUlyNgxQIRSbmxdbayLLaNv0vqX5FE2KalVlKTA8PbqkeTsC&#10;5iviJC9DvoZm1ox63pu+3u3x1rcA06DjFGxdc2Ndk+1cMCdNNeZvWNreXHkwSPzf9BjmgJGoK3fw&#10;4ODw8PBv/8u/++LLL6kI8eDwAeVgBVVC7NW03gVVYvq1/6zWlBZ1Df8oiOnCh7beLhDJwKWxYr4m&#10;+eqa7kVCqC7WRHeTw2GSsEIJmLTxdrtzLbD0AA3apMclvu/sCMn9t29NTAwpDllJ5LjM5so2n295&#10;FNc/cs8WrtvWt7Mylb4ZOClGQLkM3BKz6P68RQTWbuQMYxijDXdtjP982Qrphd+jvKSpWYpFIIC6&#10;co9xPoQAcKY+rUnJgh+gUYh8jIeTM/RTj88s+ug3sGSBmCmSrb9luhh29uoIYUsYfEYdiStuEi0H&#10;4VlvNBuHj/ZZTNkfi5oq2hhIEpgdjrhuhDB8Eo6MIN1ImiJO1uv80fZP9SiISGHh12qFR2qCorBD&#10;1SpLQPaZ/TqPgg4AmwL/FScOHqCefpoFmdIz6F3es9VRLbHkqyb/Q8nk7ZG0tCSY1W6B6kNVqVJy&#10;JSsZRvp59f1q9/jhHkXSR3LWjsOZopfcKhJd5VrlzcnJH//8JyTejCa/5Dz5dUaCUXeMmZ0n6iFr&#10;EwEgL1VAxBpN5Fffv0JvoTAt1HLVerFaz9fKlKukIPusVsA8wH9EHHpWzE/zoB6nI4p6FtB/kpKQ&#10;bBHAdSr2gkXhsO/t9qFaABtB+gbVmgYYbn+IG5sGX+RULDunJL2zZbE/1H19aue1pxd5FG492Aa6&#10;UgneaNZ1ijY2vbSVJNJabnfahw8efPb0M8T0+ElaPsQgqftKxVewpvqPeFMp2CgWCFBSwzTd+KMZ&#10;kc6O0pFlVpjPgf2hedtcB74gnviURYfir/pd9AmjUPgyu/FKTJ9aB7il+3XSrcpuifRCilldYjKd&#10;PPvuGWJi9phLuI48aFWhzQ4K33oU1z+4rB6FsEBmIIXDBt8ip2Af6+6Vl1Btbn6svgwjZREICwI7&#10;uscUGABR5Fm/CTPwwr8gQsAUUxXGmeILChjoTyz0C3YriAkR19O4wRvmAsmzlqr5WX5wPrg4Ph+d&#10;j7AiKnmKYeNjWEDZfBYyr0JsZpXWyThODFITw12iaLW1riY5q1tnERPFSjA+C4v5uDfsn/d6Z71h&#10;dzAfwcMoVDFKoQDIdhL9w2I8FqQDFXbf8rPpHgWV18oFLMHDw13QKUzwUBEIJquOd7ZtvUfBekKG&#10;xzIMi+EYKo15FBb9XH/4FI+Cg3iNVS6MyYxoN84f89rOToeFiiIn52fniJhzWCl2odkVETXemZ3w&#10;HTboUVxKWfht+i0zTsrVCjni775/Jj0+b4WELe3j2bY75lEwacQoMudRCPiUJ0bFCIcTT7eRF0c+&#10;lJwXD2fiaRmmFgUzBaGxlWg4Hs4WU0mEIA5TKnKXylGQq9l6FNmG24b3BnHfqFUbsF4sym31gSzO&#10;7AVZtTk6zWwK5Si2HsWGH8FGDucqn/a0DFPkRAiUtZniJVWe/KN8eqoINOr1z54+/eabn3751Zf7&#10;e7u4AtiKrHfyC1R8NmQh3EnQ8RydxJECrFruAJBOZl3BUl0VnhC2rE69lKMO2Qm5GKSX2VNlsO0w&#10;SwEoWI3VKofaSDtsD7LZFmCKtrCwJgaeEY8PdwJX89tvv8PVlFQXeSqZDdLOx9XIGh/aehTXP6+s&#10;HgUGvacjnBht87fZOatKznFeghpsy5xD4h2POCCaVgwzZv9Is8POoc2ivQxhAUYsR+GZEIXi84UR&#10;DOYsG/AN1YOuVNF0On57fHZ8ivoq8CctQKZp7UdmbXLamCyJ29yWHkuyZ3tkVAxywclAYTAWvEmn&#10;EwLd8HkDudQ0ndREFgo3X89/+oZ5fN88ilQeRb1WOjt//cVXB3/zX3xTrsyg2CqllR2D4syqq/Uo&#10;iEDjatLMpxco8A6UIipVDLe7fuVI41E481tb7Cjab8KlKVZmzIqCykbihXML/+7v/p1cRz1CKeyz&#10;izFnimTnw6pGvxdXJKgh9MfC/4WhESXU+MQLgvofDCoaxggEaxnIFl3TZSiBotMhrmKLNlx0LZxW&#10;QFQJ4t7gYv/ggPe/+cPvIFGc97rY03jaScZSXNTC7uxu1aMYIO5AxRapo5VRgGZGwf9+8/wVaQrV&#10;PLafnrjw2WuSl9aWAhuCx8jGsFqV0CcmeQpT1IrlRrmxi4ZzfZybMfTwL25zQtge+x0tADUMp+KL&#10;x4+fPngwHw6IXTOKBoNevmx+r69LOBpW8dqOlW2F2D6AD9sCksQQzEhxMcKR4/F0LBmF2S9/+a+Y&#10;pkhOsRFasoik5Q5S5p8Pexfbs992CwibYPV65RGSvzKUsoHbND+zurHi1WpVdvj2z9/+5re/wQvc&#10;yCXdd2Z2WiN8sDoV6S7d2r+kRVTTPJmSeQghKhxTvRP0DA+VxmHjnjhaykhacktZT8UUrGbl2qaD&#10;tUOO4sHuwXd/ePbsj9/VirX5eIFW0sKAHa65hEmCUeFccGdO396munErUfAo27u895V2hXEGDw2f&#10;CIPUBVQlXYOkEIXJ/AbUPMuvTO+b+XMd6glS7IPDnUeP9uDp8bQtZ61oVqbH4zGGq+F5mZTAXuYi&#10;UaiEuMIcqkaeFfV0KWYfPwrnaicjbxaZy719/Rb4GmtonehZve78Cv4Aadu17TyL786G56tifzGM&#10;BAvo4RhEiOEQs3PKI4H3OAAQ+ei6LYiMVrYwoAFs6OgHnH961Zu3b1++fgUoC1ixgwcCKsvaerX1&#10;7laOAtAZ7WzwBYxP6cXBw4ZBQWzAmHouFekYR90K8l5+R5Fz6nXSLHtaZC+mA5TmlKlQmEH+Xqbu&#10;tt15wy2gsmfzOQzcFsB6TE4DPjH/K7OsBxlmQKNX+KPKNj9s+HK3h8vYAjxOVmimMuHVtJCXWs32&#10;7u7+7u6e8Z4qJBL1UIm/2GIvROJ2+/RaQMUQcT4VVo6yVDav43aCC+DTVrPJwvndt9+9ePnCI68b&#10;aaT7nqNIa4RNtU/m42f0KNJAQ2nXHwQ7/LJWw/bLS018jmBLyJkaf9ISn2JfmAXkQKqVF1AOLw93&#10;enRycXoBDgKjgV8d7u5ndCSWX/kKz2EjPXL1IFessejelve40uIsnn6fNCBZFJmAEncST8wXVPtv&#10;+ZWsGJlbuMVsh0z1KIbDPoTsJ58dHDzYWeSEjRTF2SqhZDpDukehAD6Z7yEWvCSe1LEsiJ9y+FRP&#10;xp5pwozxAwjX60g/Yxua86pHeHRy2h8OUFm+gGM/HACQIidALI6oi16snHyfxw0eD5+hXMLrILth&#10;+ByRBZV/sNoK9HzzLCKZNGMQ8hcyvIYjxSGBcRiSGAwOVWPh2BwVwQt0Top5PAoApmgcvXj96o/f&#10;/untyTFCxLoAo/pHtlroZYlWuVsehdgT5BaVy0SqiUrXcru75xdW4SjmqohrJL8B2gzZF9CC+ZkU&#10;Y23Um7/BHQvh6c2ruYRIOKjOoCGVqcdtd95kC4jkU8jVKzXIFJiWAj4pryRhn3jW9lnQeuoto1Y3&#10;eWfbY1kLaN61gYpHXyw2W80HDx48fPjQUhPCK+nPRKatNh3zHmDgbcN9gi2A6ePZds/wM94VWp7O&#10;8DmlY5PLkeSnQvZ3z76Dc88Kt6km2noU79eSaRb/pCggt6J19opMo2gyjz6JT2rsyDUvR71efSky&#10;4UtBMhIa2cgJgyDsQzCD2tcUP6vki2AUqsUSMAUEIJvV2tpXrVSpl6qL8eL41XH/YlAE2JAT7Zmi&#10;cKbVqonM7w8UihmUtxsBEd9zNYgWTJrgGJjbHV5O7yBISrRbEuyYmypaLnEKhXIsnh6irbEZfO8W&#10;1FSPAmDDwcHu06eH6HlQPlyVIgqQX8pZ9YOv8yjAwCCLPsbUBp0rLopAmWlB6es9isSw8w4tN9dc&#10;jTip4oRCjFWeItkAF6O4uLgQyG08Niib4aNUgE0epGXiVM6ZdJyrVfBdIaOsuCvHt5yv/rl3Heco&#10;gsCBcMF6a3tpwxXF2haiTuyiEms2pU9evXqJaPeLl6+4CDoejgh9SC6Hg55XB6ebAGunmLTcUWqP&#10;zBhKTlNwFMXaJSnBu5B5JMkznPQu+pAhPEeRGFG6IVPXdXN0OenwmHBAuFQpMs8mcKrE5CJ9VCoS&#10;G32/KXX7rY21QD7HXI/cXUVwQGWV5aqveBT6xR3ItIDAxi5me6CNtgDP0SCaOSY1VIL39w4o51Oj&#10;oKFwyY5KNqZXpAMF/2mj598e7H60ADgNpd/dDrQ+YaBikSgIGeNF/OH3v2choy8BgM0KZLimCbYe&#10;xfv1jzSPwtXt41n60purn2fNUZi6zpXt6nHjXQw1p8XDchVBsaGEeD5VxNZsqHYyUwGCePP6CKEn&#10;rHMw4lhTdLzoxlzDPnBRb9+j8Ptd25Cx+eZ3q19JS/inikZLGM0r/wrllVg6l28/Ho8CW/rp00eP&#10;Hu8TbiDu7CJx3PamchR0IsxPAE8QEugLJu+DEQ/uPsUmSfMokupd8YOzGmnWp0wlLXrDGSmBQgqC&#10;yBwZCXICvX7/5OLszfHbo5OTt6cnJC6G0wleJ4k0OjUpNgVlXUjKqBVRH1DVBNcjWfk5n1kRQG1a&#10;gu2PEYhqJn6SJMQaGMrkSV6/efP8xYtvv//27dER5QPxVPBdJetehBBfx5lJ3E0QerKmuVsehVGo&#10;ATcq00iLcIXk8agwrziW4ezt5UEDxQ1GZYqco2ugipLmpGkvLVIW+GJsUUSTnY2NqRq6s/m2HsX7&#10;rSmb+RZiW/KkFzmSRg2SdTwtoC/2bG2S1Iy3jEptPYrNtPqPdxSqyzJgOV+r1T48fLi7B8a1SJDF&#10;4y8Gv3SMotgWEmLa+ow/3sO5Q2ci/sVipqoFFnczlq0CaUCI0XR69fLly1cvEcGEfk3Y0YqTbCa2&#10;sPUo3q8TpLU/q3AyTBkpNakMGJ8bkCC8D+GhOG6eCALyJxMjsvqmq68ERSKE7n11SNInYpYFpyzI&#10;FgBYy4uydDos2BJes/GU+OLVV4NixYXK8ZujozcnKq6IWm2hTDzSigIIReK2BoJxnqOYG4/39jaZ&#10;sW7DLLcosBZDvuUxOexEVpJhMlQAb6lkZwWy9WHCXjJ+qZbY27v42zhyao6CGePLLz/b228C5Jkv&#10;qPMmp0+mxYZ4FPIo5gsrEUhpFZYrFIuVFmCeWn+fN85RLBNGy/xEeC48TkfpiRstorlUljx7e3x0&#10;dH52dn5+3r3oghklL+ExGNJwxrn2/xS181yEZy3CRUXEbf6o77rCujww87otmSEPwSJ+vOEs3z9/&#10;/vvf/e53f/j9oN/jE8keyRUxj8EyH+5ze9+MX9Yyd8ujAL4ltoMGjCCUSGmB9oJKoTLyKwmKMMym&#10;RZPG9cEWhpzPOFJNg001XUyZV1RUu07+E4zU1qO4jYF/02MyqanbTmfVQqHTaBClBFCPTpfrZEcR&#10;FLM5tzmKmzbqHdqPetlMN5DK4E7s7e1XKzWmo8FgyHAOHoVNQzbvqZKZ9Pm226fXAixqVBYDzSsj&#10;jtVT2WNpxZLnf/bsuzdv3wB/ouShdhuNPLu1kUbaehTv14zXeBR+wGT8PDKBVz703bLmKFZ4FMkz&#10;xaeM78c9DSaUiNvsb+L5JdBQV/8ni6pUfv78xfHxmQBTQjrhPoQ7inBYodYdn966R7FUElrx1LyN&#10;I3cscfPuw3kdEMv82uwajZc1g2Yz4+j9etF7fCtV66nRqPzN3/x876A8GBwVy1MFHkBSyqfIRj5P&#10;03oSpH426w4orDyiXHaxUp3C0h6OkBpeextpWk95qyG99HqjL6tOu3t43nFDb10UKqrcxK+Kt+iO&#10;qJIAiKksKTRjSBiTgmyMuQKFwmG9jQcihBIbpWIhc0sHTbkat7WiYhjWK3L5i17XPtEmZ1kQZEmq&#10;g+86PTt9/frN8cnxYIiTFhT9h8MeAm18heCP1m2YKigWTxDwDox2jXbP4/kIv2NaT4sSlRAn8oG4&#10;sBkOW2UyGB+9OR72x5CiTAXIX4G526/2uQvqK/MqwUci4GW1lokmAHOaFWaD6XBeWjR3m5393Uqj&#10;PJr23qNbb7+yqRaYCgCYp1DZQb3xkyePG7ncRAyrynRGtg86hUZYGGmWcELUa1On3h7nR2iBfCXH&#10;rLbT2W21dqnlSsgFHpNp+cQrojuLHlORnNuPcFXbU9y1FlDZOqWgkQEVHAVkwenJyRkxuIuLk+Nj&#10;CIEws1kZRxIIHzvZYiO3sNV6er9mTKulbYutWbtLJnNkXbhISuKvvHWU1NUt1WMk4xDvndB6smXC&#10;DZg4vKtfKwKN2PX4fBO9T6s/A6IFlZD/7//8D8+ev6nWO+MJ9NcScGvCtnwVE6QAYiI3LeqnYrLD&#10;AkvWLW6FnEc8/fZC7FdGZ/SrZfGX7ttcEdUoVuPGqXkTjv2Jmm75bO4dMzHVo9jf7/zN3/ys3lyc&#10;nb+o1nL1Wo1JRHgvQulZtjSPgnYcTfAoBv3RJCePogaFgNgYwem1h8/qUTAByptYDZbwJId0PtsM&#10;wyRr33IJKuFnlc/1BfkbluFlh8pISV7uGpKiMRVVRoGdqPbk7oTnIZxMwQdE1jkoRjZMNUoiXlAR&#10;sd9nwuU98RuOyLARZg7YlTkwlGPn7iFXgIOi4n291RxNxqenp81ma9lD77JHUcRZwqOQ5C3uOg9y&#10;Opoev6Fgdi+TR0FjIF4+L+WGFMYrzhs7jfbuTrlRGs/kgWy3D9UC8igwDrq9/Xr9m6dPG/ncZNCr&#10;N2DCjbcexYd6KBs8L0PsAPWNg8NSqYZQBZWBKmVoFC3q+uBUmO5EhBu1+YiKVRs8+/ZQ96gFWBZZ&#10;uVgDCYcdHx+hEvvi5Utj8JcQSIRKwV/b7TaLIEseu23k1rYexfs1433xKGoKSq3Z0tD12HWt1s5/&#10;+p/+55evjpudPWojT+fUyZEk673wKHIlK9jpxbGZUIPZCAhAKPePwaP4b/6Ln7Vb7RH5zMm01Wpi&#10;2I1GZ/VW4d//7/4ulx/CnY48MDiZVlnCigRe3dLQUNSY8J0dkCvBJYfXU9N6SIJiyHmFrDChJx0k&#10;pf5AmkeRFhL1XNq6C12vc8wzzjR0lQNZf3jPiVz5l+noHCAVXXC36lGQV/QeEjCAeIp6uoXf/+b3&#10;IKBUrM6Skox7eWjT+W6+rY4Q1LdwzP1FVBQZGZSw6F5gH+dEwjqdTrPVOCuOMrbcdvdNtsAA2ezF&#10;ojqeNnO5R63Wk52dRgUa3BiZChmc1tk9jUbhETr9vdPP/oGNBYXIj5BYGOMw/soU4TuAGsl0RtC1&#10;mbbCzOoAaJZFTo2fPCPHBLiQmmDSSGygQGFZ0OIvfv6v1h5/W1kyU7N/NDuDQQ4YXguQeTQV8w5f&#10;s9Fo4jwA2X327NmrV6+s3C2hsfUddFP9J6tHkfYg0us/ZKufc/vXs5mulOZRbObo6Ue57TobpUoT&#10;2tf/8Ov/AZMVQ4EIJmI3lUqN+KxdVBT+MDPz8sR82zd/J46/RI1duRw3TW+0AIn5EQSHogi7hcBr&#10;1Vbwh6IiiD5FADDx0ym87pBowuwq6Ue8uVTCx7iNxjHUWNhUL9XfOjYpznjdxom3x/zRW6DdpoAB&#10;ADOUtbTxeIlmWVEO98oDI8U7rddKokdIpXhK6UBUxYJM1o9+4dsTrrZA7JlHRVXTfd1t093dFhDC&#10;U5hKscKEYJnNGI8wJ+7uFW+v7EO0AGYDnQSEL7wI1mgVO5QSQwFBYWiF33777T//8z9///330AWd&#10;n/0hrnF7zk+3BUI9AAs/f7qtcPt3LhGOxQLqFOW9gdswLWCSMS3wCyXApdBgNS6ZJWr1GrjZQAvh&#10;QxjB8I/xXDgELFhqJFDO7+ABK03s4QVwWLgLf5ZXXyk3GafME9/Rt8V6llfB3w2Sp6B1VG7w9ttr&#10;e4ZNtQCgMXsFfWtioPZ+0dnfq7dbhUpxkpuPEbPPzfJU1W5Uh/PxcDYezkeDmV78Op5TTnw6L+Ym&#10;iynSsRRRK5JIb9QoSTHd9ohNPaf3Po6rfEt2m4fE40H4W6mJq9O5RvqNwh/vfSl38YuEaP0VyE56&#10;7/m6pXLHUu9MlcXhQmd4Zb/nBEgpBGwkx2KVM8FmUhBKRe7x413cKfvxt9/4mFug2Www2nEYQC6p&#10;7JIpmdBbvvvu2R+0/fHo6Ij7x4bgc9IUH3NbbO/t7rVAzGe2S0sEpe/epX7QK1q7EtvSIHEqf/mi&#10;Ff+68mY8oc4BpdUQTsJ/GAuVwOI/n5YrCDNQVC1frhQqFVhV/Czwk5p1/lJ4WJXXXBnWMkcEkg/2&#10;99OaI+EhxBmmNebF8usOZorTE/q+/nPlVX3utL8kauCDPortyTfSAqxM0NhJU8DjE0ld5SEp+wHj&#10;XCmKmKtkItSWKFN/kFAvX2m1qdGshQ3ZkI1czPYgP6gFNDjxFBfEG3iR+0wrTvKDzrL98m22gOHa&#10;NQZ5drVaFUghW6N5u7TF27yh7bFvqwXwE4hKmtugCRzv4sWL5//8z/8r5SZ6vS6OBJOzxGTnc99t&#10;u21b4EdrgRALj8nNfuJPL5J12w2OPYYxhhh0o9lEkQgOMfYZMwMtbbJGUn5jZrjodoFBwvtVQWKX&#10;Nf35509wJMQsLsIVHtfqhcdPDg4f7i1yFFwTudnSB7HoML+m8A1S8MEmwavNue/uJRHCg6xsTGXT&#10;EkUoSOUjRANM1ZJKSXKlhUXTU2JpGhTZkmjpYrYb6t2pl3O31GPBzZuYgVWUCZFZfQJuyfJOkjJA&#10;X4Ji2lB1hpNRvVZfECeFW0HCvJwncVGo8ir1J0OkpSvNWmu309xpFyulyWzSGw3Jctz24Nke/5oW&#10;oJo9WGkyoFBhqONCaccylSkgy9g4judz8xHV8z+1NEWsmRtncqM3HiWRwnuQ1bVxwnBZq+Oe9qFX&#10;bLn5ZhN2NHfEFA/GmWRh8Qnn5XIVodiDg0Ng8fjzkJvWHnxT6p83v/LtnnehBbrdPj4DUUUQDmAb&#10;EIfFkYA44TxJjAx+euFXPAoDq65fjzbVf7Kqx6a1Yfr1ZFv3b/96NtMLNtX+Wa/m1s+LPP08R4dU&#10;OV1ZjkWyr+jmXOa1LtEN2ebPrPd79/aPw7XB6F53hcm8gBNOLr9Y9U3vVBUErbga0X8Jl1LglErU&#10;lI4L2BTgKYh1FhbjKVUTRryK3zw55GhWYVq+x/7+zpPPHtUa0DEnITOiK/Kr9LpW60dgWk8KxK1o&#10;oTN3QocYjkZW4INUixWQs0oXXLLPWWu2rUcRGuVueRTOjHdr0kyn8PIuKpUsOa4q72KyMYsSArFO&#10;rcDPVbQ7lDWATQEgj5UMeQDUfFV72/bZehQfds4CfS+iC1SrCZJ8Cypng7AuSz7B56Dl7PBpehTv&#10;io+F4RE/xKzQzsweRbLiZ7yY5pnhy6ofWii02x3ciZ3ODvMupMa0+ja3bhl82G69PXtKC4CLazab&#10;2APHx8e/+c1vfv/736MQi1o6Mox0HjJd/HROJu/JYACEuFWP9PYt+K1HscnBcNvzBnXw3KOwTDn2&#10;LjIhYv5sPYpNPkVkPUzslMABeQnIVCz1BA9Y+Ucg1i0NYAqoqJNaLeJqdW9/H503Sb39n3/1V+yK&#10;hulkOkBr/qfffPnVTz6bzYdErxLpCHMnQuWHbDOIexQR8NrdCaG3zi7OSVCoXhIWS4lSiehncRMz&#10;vV/rUNhtXN22Wk/eJmlqa7H+9KWmy8qvdfr+1W0cPS4LClh9bHMtkIk2nWUKZat3qnD4eAKfYnQ6&#10;wJNUdop8VD5XhO9TxumQO4EjUalVYPao2LhmCB2RbMZmh8r2aJlaYLygoBCFBqezYb+SWxy0mw/2&#10;dtq1CtLLXlhIwQZ7RO5RZFNMy3Qpd3Jn9+9DA4T3lqsJmfhYTzzOF2Sr2Jg155OsB+Jj0a5NSno8&#10;yHqjRRm7nZ09FgJWi+FgRMpibbtuSqvnTj607UWltgC1l8Ay4U48e/b9q1cvmbeJ8QCQoyg2/gOb&#10;WW/aHCk9nqwHPm2q/9y+ttJW62mTw+G2tZ5muTI6q7/+9a8nYx4cWsZVeMLVKglYf45RrP3T1XpK&#10;Ps0lPCixTCUNKt6vX7E9sm9jvFStVIA/+dinqgTx/1hPx4snKCEQ5Srz/8e//ssqhVLriHB1i6XF&#10;X/31z7/48vHp2Ru4F+s9CnIX67Y0tJISJmZv+NKokuUWpjs9x6OQ5Sjfh+okeDByimaEQ9Yef6se&#10;GzXL3VKPTfMoJBNtqacidbSdem/WzeCkrxrlgC0ijwJHAo+C/CWPnrLZY9EtRlIsZZ6oVfvjbT2K&#10;Tc74WY+FR6HAJE9s0Csv5ngUh/u7nXp161F4S94Xj4IYc6ez++Dw4S6Fsat1HHayxPDuQENtPYqs&#10;g+Ij3r/XG+I8vHjxgg5jHkQV9b3hcED00VPLLvPiCrPatuqx79Ubbtvy/ljVY2cL8yj+49ajuEm3&#10;e3+P4sGDB/gRsGEpjMZPjDFTaCjM5qS1PUsQ/rkbh1HnF5T/b3/11zu7u2/eft9olv7qr//i4eM9&#10;KHzd3lmp7GtlwMLHqCdQlOtXoPQamVbqAdMSPHaBvASp9iEVcVSGIhJEifET6RiC++JRpOdMskVv&#10;70s9inFcgzOiR3nZEbv+CAO+hG6AgkzYYEpeLTs97yMYjWUnvNteS/u/yaja7vNDWmA8ESQShlVh&#10;Pq2UCuX8YrdZf/roEPEgavWousEy5PEpKnPFtYE9TWH91RQ0pDlhqV3T9dcCb/oTs9nQp2J1bhes&#10;8G+a9r8ygf6rSxaAUZ0MRXLjjZXdVNJO6jslONbrH+t0wp61Wp3oEsJ/hJJJTUwm85/9/OdS+4QE&#10;w8yu+rJiwugasyZBfkhn2n73zrQAHYxFmK5EANKRKicnJ989++7VS0k5ZdggW67bNpWjUB3kdVtW&#10;i3lT9Sg2dT1pLXzbnkbaebO254e6/lK19Yff/ek3v/1ts9HGiD0/77XbOyiaMq3ZJW1zFJ4Mj82q&#10;8GY6m5j4DXzrPKgQRW+Boi9yvd45YQPiBZ2dDup/SDHwV5Yb1HHWP+L8evs/tle1bLlUuQQcajVx&#10;KeysGeaUm+5qDzvh2dz0e9v9ti2wbYEP1AJm1hrTyYnXpvpMxuIDXc6dO62Rv4j4C6YX1fzh/wHm&#10;5zhUYCTIYgz6UuQ0XlGotWL/s8IrVzYI8LxEb0vo5C1vPl2LXaw091UIJKOPgA5zvUFxGD+Dl4IJ&#10;wnpbOOGd600/3gXhTnAy+h8LMt3y6PgYEvbR0fGPdwXbM21bIHsLoDZINDrMtJYrM0WY27BXs1/c&#10;Hf5Gp92BHwV4CXiSQleAg0Q4yP/yl7/8+S9+8c0333z55ZdPnjx+cPhAsNjdnfe+lfz/7V9TGxvl&#10;pZOvf/rkm599nitAwAKREqBKxp1wGZJIgj7FR0llVKNkL7KEE7CBNs2HLLLjCayJoNjugb2oS6Qk&#10;UWXKrL3Ju8aj+NRyFLMYH776eFJyLBTQXvGgE19KYtETttM2R/Heg3sTX8zPwaQVJzOkXcbMRQiQ&#10;tmvVpw/2RZ9H7GUp+EQRkhWdoU2c/B4cg4rvISxmIgOukj3PFYj3SPFbGhkuk+F/Wpx1z50f5D/8&#10;f/wX5ShsPxWAdJnl/E5hKr9DWQVyFJLbNgkOFE7Wx4ZLeTkzpRKB5xIrb73e2tnZh1PX2dkja+GT&#10;sObyaNvKdt+DTnYLl0hcQLXTS2X83NevX3cvur1+7+T4pFLJKCi8zVHY07kvMf60rnRfrn80yf/2&#10;t39Af6zRaMPSHA4m9XoDtHzE4N/mKGLnKmoKy5qzBEGHrDdqYJhc2R8gEys7ZSVUpYj4VRB1IqPg&#10;8bG0gNN6O9xXMg2E/+7f/VtiaPni8G9+BYPisDc4gtHAmmVMXFaeDXkURstn1aRIBvhdPArVyfIa&#10;UFuPYt0ovy+op61HcQvL/R06ZCEHTgYlX9W4KeTJX46blfJnB3u7jebWo+A5zZiBDT4UUhUG42Nq&#10;w0Lj50xQJSoDSoIilN9Bgtd9icRPN0n4UPO4HArT1zLr/+uDNu3PhM8elh+SGh5ORZoSQ6VIoVOq&#10;vpSQdwLy1NnZP3z4uFZt8h3VKgy4rMifEOpwG967Q8PtR7sUOhXLOz7qq1ev/vSnP5JAI52Fm4rH&#10;mu0ath7F1qNI9JjbgbcsT3DRG//Lv/yeTtuot5jlwHgC3LPJNEb7OPLURVHjz7N16vu893qPotmo&#10;7+x2Dh8+oNYcKjjY3YitsJwTKHQ+FLes3LrUkfh4VqvXUxrhHej9/z8UTek3qT+h2QAAAABJRU5E&#10;rkJgglBLAQItABQABgAIAAAAIQCxgme2CgEAABMCAAATAAAAAAAAAAAAAAAAAAAAAABbQ29udGVu&#10;dF9UeXBlc10ueG1sUEsBAi0AFAAGAAgAAAAhADj9If/WAAAAlAEAAAsAAAAAAAAAAAAAAAAAOwEA&#10;AF9yZWxzLy5yZWxzUEsBAi0AFAAGAAgAAAAhAGdjQiM7BwAAvysAAA4AAAAAAAAAAAAAAAAAOgIA&#10;AGRycy9lMm9Eb2MueG1sUEsBAi0AFAAGAAgAAAAhAKomDr68AAAAIQEAABkAAAAAAAAAAAAAAAAA&#10;oQkAAGRycy9fcmVscy9lMm9Eb2MueG1sLnJlbHNQSwECLQAUAAYACAAAACEAKLxgDdwAAAAFAQAA&#10;DwAAAAAAAAAAAAAAAACUCgAAZHJzL2Rvd25yZXYueG1sUEsBAi0ACgAAAAAAAAAhAHcJcD/suAIA&#10;7LgCABQAAAAAAAAAAAAAAAAAnQsAAGRycy9tZWRpYS9pbWFnZTEucG5nUEsFBgAAAAAGAAYAfAEA&#10;ALvEAgAAAA==&#10;">
                      <v:shape id="Picture 5" o:spid="_x0000_s1128" type="#_x0000_t75" style="position:absolute;left:6795;top:46440;width:44259;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wKX/EAAAA3AAAAA8AAABkcnMvZG93bnJldi54bWxEj0FLw0AUhO9C/8PyBG920yhSY7eligHB&#10;U9pCr4/sMxuafZtmn23y711B8DjMzDfMajP6Tl1oiG1gA4t5Boq4DrblxsBhX94vQUVBttgFJgMT&#10;RdisZzcrLGy4ckWXnTQqQTgWaMCJ9IXWsXbkMc5DT5y8rzB4lCSHRtsBrwnuO51n2ZP22HJacNjT&#10;m6P6tPv2Bo7ls7xPy7wqm0Xmqk85T6fXszF3t+P2BZTQKP/hv/aHNfCYP8DvmXQE9P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RwKX/EAAAA3AAAAA8AAAAAAAAAAAAAAAAA&#10;nwIAAGRycy9kb3ducmV2LnhtbFBLBQYAAAAABAAEAPcAAACQAwAAAAA=&#10;">
                        <v:imagedata r:id="rId65" o:title=""/>
                        <v:shadow on="t" color="#333" opacity="42598f" origin="-.5,-.5" offset="2.74397mm,2.74397mm"/>
                      </v:shape>
                      <v:group id="Group 27" o:spid="_x0000_s1129" style="position:absolute;left:14337;top:59040;width:8784;height:6516" coordorigin="14337,59040" coordsize="8783,6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v:oval id="Oval 101" o:spid="_x0000_s1130" style="position:absolute;left:14337;top:59040;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CtMMA&#10;AADcAAAADwAAAGRycy9kb3ducmV2LnhtbESPS4sCMRCE78L+h9ALXkQzPpHRKCor7MGLj4u3ZtJO&#10;BiedYRI1/vvNwsIei6r6ilquo63Fk1pfOVYwHGQgiAunKy4VXM77/hyED8gaa8ek4E0e1quPzhJz&#10;7V58pOcplCJB2OeowITQ5FL6wpBFP3ANcfJurrUYkmxLqVt8Jbit5SjLZtJixWnBYEM7Q8X99LAK&#10;tl/XM1968hGN7Nlp3Lx3eKiU6n7GzQJEoBj+w3/tb61gMhnD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HCtMMAAADcAAAADwAAAAAAAAAAAAAAAACYAgAAZHJzL2Rv&#10;d25yZXYueG1sUEsFBgAAAAAEAAQA9QAAAIgDAAAAAA==&#10;" filled="f" strokecolor="white [3212]" strokeweight=".25pt"/>
                        <v:shape id="TextBox 102" o:spid="_x0000_s1131" type="#_x0000_t202" style="position:absolute;left:14415;top:61638;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37ssQA&#10;AADcAAAADwAAAGRycy9kb3ducmV2LnhtbESP0WrCQBRE3wv9h+UW+lY3kVg0upFiLfjWGv2AS/aa&#10;jcneDdlV0359t1DwcZiZM8xqPdpOXGnwjWMF6SQBQVw53XCt4Hj4eJmD8AFZY+eYFHyTh3Xx+LDC&#10;XLsb7+lahlpECPscFZgQ+lxKXxmy6CeuJ47eyQ0WQ5RDLfWAtwi3nZwmyau02HBcMNjTxlDVlher&#10;YJ7Yz7ZdTL+8zX7Smdm8u21/Vur5aXxbggg0hnv4v73TCrIsg78z8Qj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t+7LEAAAA3AAAAA8AAAAAAAAAAAAAAAAAmAIAAGRycy9k&#10;b3ducmV2LnhtbFBLBQYAAAAABAAEAPUAAACJAw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1</w:t>
                                </w:r>
                              </w:p>
                            </w:txbxContent>
                          </v:textbox>
                        </v:shape>
                      </v:group>
                      <v:group id="Group 28" o:spid="_x0000_s1132" style="position:absolute;left:12891;top:48726;width:8783;height:6514" coordorigin="12891,48726" coordsize="8783,6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jGIMYAAADcAAAADwAAAGRycy9kb3ducmV2LnhtbESPQWvCQBSE7wX/w/KE&#10;3ppNbFMkZhURKx5CoSqU3h7ZZxLMvg3ZbRL/fbdQ6HGYmW+YfDOZVgzUu8aygiSKQRCXVjdcKbic&#10;356WIJxH1thaJgV3crBZzx5yzLQd+YOGk69EgLDLUEHtfZdJ6cqaDLrIdsTBu9reoA+yr6TucQxw&#10;08pFHL9Kgw2HhRo72tVU3k7fRsFhxHH7nOyH4nbd3b/O6ftnkZBSj/NpuwLhafL/4b/2USt4W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MYgxgAAANwA&#10;AAAPAAAAAAAAAAAAAAAAAKoCAABkcnMvZG93bnJldi54bWxQSwUGAAAAAAQABAD6AAAAnQMAAAAA&#10;">
                        <v:oval id="Oval 99" o:spid="_x0000_s1133" style="position:absolute;left:12891;top:48726;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5WMMA&#10;AADcAAAADwAAAGRycy9kb3ducmV2LnhtbESPQYvCMBSE78L+h/AWvMiaKipL1yiurODBi9XL3h7N&#10;syk2L6WJGv+9EQSPw8x8w8yX0TbiSp2vHSsYDTMQxKXTNVcKjofN1zcIH5A1No5JwZ08LBcfvTnm&#10;2t14T9ciVCJB2OeowITQ5lL60pBFP3QtcfJOrrMYkuwqqTu8Jbht5DjLZtJizWnBYEtrQ+W5uFgF&#10;v3//Bz4O5CUaObDTuLqvcVcr1f+Mqx8QgWJ4h1/trVYwmYzgeSYd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5WMMAAADcAAAADwAAAAAAAAAAAAAAAACYAgAAZHJzL2Rv&#10;d25yZXYueG1sUEsFBgAAAAAEAAQA9QAAAIgDAAAAAA==&#10;" filled="f" strokecolor="white [3212]" strokeweight=".25pt"/>
                        <v:shape id="TextBox 100" o:spid="_x0000_s1134" type="#_x0000_t202" style="position:absolute;left:12969;top:51322;width:8705;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jGXcQA&#10;AADcAAAADwAAAGRycy9kb3ducmV2LnhtbESP0WrCQBRE34X+w3ILvunGEMWm2UixCr5pbT/gkr3N&#10;psneDdlV0369Wyj0cZiZM0yxGW0nrjT4xrGCxTwBQVw53XCt4ON9P1uD8AFZY+eYFHyTh035MCkw&#10;1+7Gb3Q9h1pECPscFZgQ+lxKXxmy6OeuJ47epxsshiiHWuoBbxFuO5kmyUpabDguGOxpa6hqzxer&#10;YJ3YY9s+pSdvs5/F0mxf3a7/Umr6OL48gwg0hv/wX/ugFWRZCr9n4hGQ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xl3EAAAA3AAAAA8AAAAAAAAAAAAAAAAAmAIAAGRycy9k&#10;b3ducmV2LnhtbFBLBQYAAAAABAAEAPUAAACJAw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2</w:t>
                                </w:r>
                              </w:p>
                            </w:txbxContent>
                          </v:textbox>
                        </v:shape>
                      </v:group>
                      <v:group id="Group 32" o:spid="_x0000_s1135" style="position:absolute;left:42609;top:47768;width:8780;height:6515" coordorigin="42609,47768" coordsize="8779,6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oval id="Oval 97" o:spid="_x0000_s1136" style="position:absolute;left:42609;top:47768;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I8QA&#10;AADcAAAADwAAAGRycy9kb3ducmV2LnhtbESPQWsCMRSE74L/ITyhF6lZWy3t1igqFTx4cfXS22Pz&#10;ulm6eVk2UeO/N4LgcZiZb5jZItpGnKnztWMF41EGgrh0uuZKwfGwef0E4QOyxsYxKbiSh8W835th&#10;rt2F93QuQiUShH2OCkwIbS6lLw1Z9CPXEifvz3UWQ5JdJXWHlwS3jXzLsg9psea0YLCltaHyvzhZ&#10;Bauf3wMfh/IUjRzaaVxe17irlXoZxOU3iEAxPMOP9lYrmLx/wf1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PhiPEAAAA3AAAAA8AAAAAAAAAAAAAAAAAmAIAAGRycy9k&#10;b3ducmV2LnhtbFBLBQYAAAAABAAEAPUAAACJAwAAAAA=&#10;" filled="f" strokecolor="white [3212]" strokeweight=".25pt"/>
                        <v:shape id="TextBox 98" o:spid="_x0000_s1137" type="#_x0000_t202" style="position:absolute;left:42683;top:50365;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9scAA&#10;AADcAAAADwAAAGRycy9kb3ducmV2LnhtbERPy4rCMBTdD/gP4QruxlTpiFajiI4wO58fcGmuTW1z&#10;U5qMdubrzUJweTjvxaqztbhT60vHCkbDBARx7nTJhYLLefc5BeEDssbaMSn4Iw+rZe9jgZl2Dz7S&#10;/RQKEUPYZ6jAhNBkUvrckEU/dA1x5K6utRgibAupW3zEcFvLcZJMpMWSY4PBhjaG8ur0axVME7uv&#10;qtn44G36P/oym637bm5KDfrdeg4iUBfe4pf7RytI0zg/nolHQC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b9scAAAADcAAAADwAAAAAAAAAAAAAAAACYAgAAZHJzL2Rvd25y&#10;ZXYueG1sUEsFBgAAAAAEAAQA9QAAAIUDA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3</w:t>
                                </w:r>
                              </w:p>
                            </w:txbxContent>
                          </v:textbox>
                        </v:shape>
                      </v:group>
                      <v:group id="Group 35" o:spid="_x0000_s1138" style="position:absolute;left:9081;top:54060;width:8784;height:6513" coordorigin="9081,54060" coordsize="8783,6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oval id="Oval 95" o:spid="_x0000_s1139" style="position:absolute;left:9081;top:54060;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3ysQA&#10;AADcAAAADwAAAGRycy9kb3ducmV2LnhtbESPQWsCMRSE74L/ITyhF6lZW23L1igqFTx4cfXS22Pz&#10;ulm6eVk2UeO/N4LgcZiZb5jZItpGnKnztWMF41EGgrh0uuZKwfGwef0C4QOyxsYxKbiSh8W835th&#10;rt2F93QuQiUShH2OCkwIbS6lLw1Z9CPXEifvz3UWQ5JdJXWHlwS3jXzLsg9psea0YLCltaHyvzhZ&#10;Bauf3wMfh/IUjRzaaVxe17irlXoZxOU3iEAxPMOP9lYrmLx/wv1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ct8rEAAAA3AAAAA8AAAAAAAAAAAAAAAAAmAIAAGRycy9k&#10;b3ducmV2LnhtbFBLBQYAAAAABAAEAPUAAACJAwAAAAA=&#10;" filled="f" strokecolor="white [3212]" strokeweight=".25pt"/>
                        <v:shape id="TextBox 96" o:spid="_x0000_s1140" type="#_x0000_t202" style="position:absolute;left:9159;top:56655;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CysAA&#10;AADcAAAADwAAAGRycy9kb3ducmV2LnhtbERPyW7CMBC9V+IfrEHiBg6raIpBiEXiVpZ+wCiexiHx&#10;OIoNBL4eHyr1+PT2xaq1lbhT4wvHCoaDBARx5nTBuYKfy74/B+EDssbKMSl4kofVsvOxwFS7B5/o&#10;fg65iCHsU1RgQqhTKX1myKIfuJo4cr+usRgibHKpG3zEcFvJUZLMpMWCY4PBmjaGsvJ8swrmif0u&#10;y8/R0dvJazg1m63b1Velet12/QUiUBv+xX/ug1YwGce18Uw8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CaCysAAAADcAAAADwAAAAAAAAAAAAAAAACYAgAAZHJzL2Rvd25y&#10;ZXYueG1sUEsFBgAAAAAEAAQA9QAAAIUDA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4</w:t>
                                </w:r>
                              </w:p>
                            </w:txbxContent>
                          </v:textbox>
                        </v:shape>
                      </v:group>
                      <v:group id="Group 39" o:spid="_x0000_s1141" style="position:absolute;left:20511;top:57674;width:8783;height:6513" coordorigin="20511,57674" coordsize="8782,6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lpvsIAAADcAAAADwAAAGRycy9kb3ducmV2LnhtbERPy4rCMBTdC/MP4Q64&#10;07S+GDpGERmHWYhgHRB3l+baFpub0sS2/r1ZCC4P571c96YSLTWutKwgHkcgiDOrS84V/J92oy8Q&#10;ziNrrCyTggc5WK8+BktMtO34SG3qcxFC2CWooPC+TqR0WUEG3djWxIG72sagD7DJpW6wC+GmkpMo&#10;WkiDJYeGAmvaFpTd0rtR8Ntht5nGP+3+dt0+Lqf54byPSanhZ7/5BuGp92/xy/2nFc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Npab7CAAAA3AAAAA8A&#10;AAAAAAAAAAAAAAAAqgIAAGRycy9kb3ducmV2LnhtbFBLBQYAAAAABAAEAPoAAACZAwAAAAA=&#10;">
                        <v:oval id="Oval 93" o:spid="_x0000_s1142" style="position:absolute;left:20511;top:57674;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KMJsQA&#10;AADcAAAADwAAAGRycy9kb3ducmV2LnhtbESPS4sCMRCE78L+h9DCXkQz6wsZjaKyC3vw4uPirZm0&#10;k8FJZ5hEjf9+Iyx4LKrqK2qxirYWd2p95VjB1yADQVw4XXGp4HT86c9A+ICssXZMCp7kYbX86Cww&#10;1+7Be7ofQikShH2OCkwITS6lLwxZ9APXECfv4lqLIcm2lLrFR4LbWg6zbCotVpwWDDa0NVRcDzer&#10;YPN9PvKpJ2/RyJ6dxPVzi7tKqc9uXM9BBIrhHf5v/2oF49EEXm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CjCbEAAAA3AAAAA8AAAAAAAAAAAAAAAAAmAIAAGRycy9k&#10;b3ducmV2LnhtbFBLBQYAAAAABAAEAPUAAACJAwAAAAA=&#10;" filled="f" strokecolor="white [3212]" strokeweight=".25pt"/>
                        <v:shape id="TextBox 94" o:spid="_x0000_s1143" type="#_x0000_t202" style="position:absolute;left:20588;top:60269;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zI8UA&#10;AADcAAAADwAAAGRycy9kb3ducmV2LnhtbESPzWrDMBCE74G+g9hCb43s/JjEjRxK0kJu+WkfYLE2&#10;lmtrZSw1cfv0VaCQ4zAz3zCr9WBbcaHe144VpOMEBHHpdM2Vgs+P9+cFCB+QNbaOScEPeVgXD6MV&#10;5tpd+UiXU6hEhLDPUYEJocul9KUhi37sOuLonV1vMUTZV1L3eI1w28pJkmTSYs1xwWBHG0Nlc/q2&#10;ChaJ3TfNcnLwdvabzs1m6966L6WeHofXFxCBhnAP/7d3WsFsmsHtTDwC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9bMjxQAAANwAAAAPAAAAAAAAAAAAAAAAAJgCAABkcnMv&#10;ZG93bnJldi54bWxQSwUGAAAAAAQABAD1AAAAigM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5</w:t>
                                </w:r>
                              </w:p>
                            </w:txbxContent>
                          </v:textbox>
                        </v:shape>
                      </v:group>
                      <v:group id="Group 45" o:spid="_x0000_s1144" style="position:absolute;left:29655;top:57108;width:8782;height:6512" coordorigin="29655,57108" coordsize="8781,6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oval id="Oval 91" o:spid="_x0000_s1145" style="position:absolute;left:29655;top:57108;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exycUA&#10;AADcAAAADwAAAGRycy9kb3ducmV2LnhtbESPQWvCQBSE74L/YXlCL9JsWm0pqavYYMFDL2ouvT2y&#10;r9nQ7NuQXc36792C0OMwM98wq020nbjQ4FvHCp6yHARx7XTLjYLq9Pn4BsIHZI2dY1JwJQ+b9XSy&#10;wkK7kQ90OYZGJAj7AhWYEPpCSl8bsugz1xMn78cNFkOSQyP1gGOC204+5/mrtNhyWjDYU2mo/j2e&#10;rYKP3feJq7k8RyPn9iVuryV+tUo9zOL2HUSgGP7D9/ZeK1guFvB3Jh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57HJxQAAANwAAAAPAAAAAAAAAAAAAAAAAJgCAABkcnMv&#10;ZG93bnJldi54bWxQSwUGAAAAAAQABAD1AAAAigMAAAAA&#10;" filled="f" strokecolor="white [3212]" strokeweight=".25pt"/>
                        <v:shape id="TextBox 92" o:spid="_x0000_s1146" type="#_x0000_t202" style="position:absolute;left:29731;top:59702;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Iz8UA&#10;AADcAAAADwAAAGRycy9kb3ducmV2LnhtbESPwW7CMBBE70j9B2sr9VacQKggxUEVFKk3KPABq3iJ&#10;08TrKHYh9OvrSpU4jmbmjWa5GmwrLtT72rGCdJyAIC6drrlScDpun+cgfEDW2DomBTfysCoeRkvM&#10;tbvyJ10OoRIRwj5HBSaELpfSl4Ys+rHriKN3dr3FEGVfSd3jNcJtKydJ8iIt1hwXDHa0NlQ2h2+r&#10;YJ7YXdMsJntvs590ZtYb9959KfX0OLy9ggg0hHv4v/2hFWTTDP7OxCM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4jPxQAAANwAAAAPAAAAAAAAAAAAAAAAAJgCAABkcnMv&#10;ZG93bnJldi54bWxQSwUGAAAAAAQABAD1AAAAigM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6</w:t>
                                </w:r>
                              </w:p>
                            </w:txbxContent>
                          </v:textbox>
                        </v:shape>
                      </v:group>
                      <v:group id="Group 50" o:spid="_x0000_s1147" style="position:absolute;left:39561;top:61484;width:8781;height:6512" coordorigin="39561,61484" coordsize="8780,6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bzZcIAAADcAAAADwAAAGRycy9kb3ducmV2LnhtbERPy4rCMBTdC/MP4Q7M&#10;TtOOD4aOUUQccSGCdUDcXZprW2xuShPb+vdmIbg8nPd82ZtKtNS40rKCeBSBIM6sLjlX8H/6G/6A&#10;cB5ZY2WZFDzIwXLxMZhjom3HR2pTn4sQwi5BBYX3dSKlywoy6Ea2Jg7c1TYGfYBNLnWDXQg3lfyO&#10;opk0WHJoKLCmdUHZLb0bBdsOu9U43rT723X9uJymh/M+JqW+PvvVLwhPvX+LX+6dVjAZh/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jG82XCAAAA3AAAAA8A&#10;AAAAAAAAAAAAAAAAqgIAAGRycy9kb3ducmV2LnhtbFBLBQYAAAAABAAEAPoAAACZAwAAAAA=&#10;">
                        <v:oval id="Oval 89" o:spid="_x0000_s1148" style="position:absolute;left:39561;top:61484;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mKJcUA&#10;AADcAAAADwAAAGRycy9kb3ducmV2LnhtbESPQWvCQBSE7wX/w/KEXqTZWKuU1FVsqNBDL2ouvT2y&#10;r9nQ7NuQXeP6712h0OMwM98w6220nRhp8K1jBfMsB0FcO91yo6A67Z9eQfiArLFzTAqu5GG7mTys&#10;sdDuwgcaj6ERCcK+QAUmhL6Q0teGLPrM9cTJ+3GDxZDk0Eg94CXBbSef83wlLbacFgz2VBqqf49n&#10;q+D94/vE1Uyeo5Ezu4y7a4lfrVKP07h7AxEohv/wX/tTK3hZzOF+Jh0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YolxQAAANwAAAAPAAAAAAAAAAAAAAAAAJgCAABkcnMv&#10;ZG93bnJldi54bWxQSwUGAAAAAAQABAD1AAAAigMAAAAA&#10;" filled="f" strokecolor="white [3212]" strokeweight=".25pt"/>
                        <v:shape id="TextBox 90" o:spid="_x0000_s1149" type="#_x0000_t202" style="position:absolute;left:39636;top:64078;width:8706;height:3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61IMQA&#10;AADcAAAADwAAAGRycy9kb3ducmV2LnhtbESPwW7CMBBE75X4B2uRegOHQCsIGFRBK3ErBT5gFS9x&#10;SLyOYhdSvh4jIfU4mpk3msWqs7W4UOtLxwpGwwQEce50yYWC4+FrMAXhA7LG2jEp+CMPq2XvZYGZ&#10;dlf+ocs+FCJC2GeowITQZFL63JBFP3QNcfROrrUYomwLqVu8RritZZok79JiyXHBYENrQ3m1/7UK&#10;pon9rqpZuvN2chu9mfXGfTZnpV773cccRKAu/Ief7a1WMBmn8Dg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OtSDEAAAA3AAAAA8AAAAAAAAAAAAAAAAAmAIAAGRycy9k&#10;b3ducmV2LnhtbFBLBQYAAAAABAAEAPUAAACJAwAAAAA=&#10;" filled="f" stroked="f">
                          <v:textbox style="mso-fit-shape-to-text:t">
                            <w:txbxContent>
                              <w:p w:rsidR="00CD74E1" w:rsidRDefault="00CD74E1" w:rsidP="00F420C5">
                                <w:pPr>
                                  <w:pStyle w:val="af4"/>
                                </w:pPr>
                                <w:r>
                                  <w:rPr>
                                    <w:rFonts w:asciiTheme="minorHAnsi" w:hAnsi="Calibri" w:cstheme="minorBidi"/>
                                    <w:color w:val="FFFFFF" w:themeColor="background1"/>
                                    <w:kern w:val="24"/>
                                    <w:sz w:val="36"/>
                                    <w:szCs w:val="36"/>
                                  </w:rPr>
                                  <w:t>7</w:t>
                                </w:r>
                              </w:p>
                            </w:txbxContent>
                          </v:textbox>
                        </v:shape>
                      </v:group>
                      <w10:anchorlock/>
                    </v:group>
                  </w:pict>
                </mc:Fallback>
              </mc:AlternateContent>
            </w:r>
          </w:p>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Цветът на панталона </w:t>
            </w:r>
            <w:r w:rsidR="00916388">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бъде камуфлажен съставен от следните 7 (седем) цвята:</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Кремав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15-1304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Тъмнокафяв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19-1344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Жълто-кафяв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18-1018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Кафяв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18-1312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Тъмнозелен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18-0322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Маслиненозелен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18-0323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p w:rsidR="00F420C5" w:rsidRPr="00F420C5" w:rsidRDefault="00F420C5" w:rsidP="009D7DFE">
            <w:pPr>
              <w:numPr>
                <w:ilvl w:val="0"/>
                <w:numId w:val="5"/>
              </w:num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Бледозелен – </w:t>
            </w:r>
            <w:r w:rsidRPr="00F420C5">
              <w:rPr>
                <w:rFonts w:ascii="Times New Roman" w:eastAsia="Times New Roman" w:hAnsi="Times New Roman"/>
                <w:sz w:val="24"/>
                <w:szCs w:val="24"/>
              </w:rPr>
              <w:t xml:space="preserve">приблизителен </w:t>
            </w:r>
            <w:proofErr w:type="spellStart"/>
            <w:r w:rsidRPr="00F420C5">
              <w:rPr>
                <w:rFonts w:ascii="Times New Roman" w:eastAsia="Times New Roman" w:hAnsi="Times New Roman"/>
                <w:sz w:val="24"/>
                <w:szCs w:val="24"/>
              </w:rPr>
              <w:t>пантонен</w:t>
            </w:r>
            <w:proofErr w:type="spellEnd"/>
            <w:r w:rsidRPr="00F420C5">
              <w:rPr>
                <w:rFonts w:ascii="Times New Roman" w:eastAsia="Times New Roman" w:hAnsi="Times New Roman"/>
                <w:sz w:val="24"/>
                <w:szCs w:val="24"/>
              </w:rPr>
              <w:t xml:space="preserve"> номер</w:t>
            </w:r>
            <w:r w:rsidRPr="00F420C5">
              <w:rPr>
                <w:rFonts w:ascii="Times New Roman" w:eastAsia="Times New Roman" w:hAnsi="Times New Roman"/>
                <w:sz w:val="24"/>
                <w:szCs w:val="24"/>
                <w:lang w:val="en-US" w:eastAsia="bg-BG"/>
              </w:rPr>
              <w:t xml:space="preserve"> Pantone 18-0422 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lang w:val="en-US" w:eastAsia="bg-BG"/>
              </w:rPr>
              <w:t>TPX</w:t>
            </w:r>
            <w:r w:rsidRPr="00F420C5">
              <w:rPr>
                <w:rFonts w:ascii="Times New Roman" w:eastAsia="Times New Roman" w:hAnsi="Times New Roman"/>
                <w:sz w:val="24"/>
                <w:szCs w:val="24"/>
                <w:lang w:eastAsia="bg-BG"/>
              </w:rPr>
              <w:t xml:space="preserve">, </w:t>
            </w:r>
            <w:r w:rsidRPr="00F420C5">
              <w:rPr>
                <w:rFonts w:ascii="Times New Roman" w:eastAsia="Times New Roman" w:hAnsi="Times New Roman"/>
                <w:sz w:val="24"/>
                <w:szCs w:val="24"/>
              </w:rPr>
              <w:t xml:space="preserve">с допустима цветна разлика мин. 4 бал по сива скала, съгласно БДС </w:t>
            </w:r>
            <w:r w:rsidRPr="00F420C5">
              <w:rPr>
                <w:rFonts w:ascii="Times New Roman" w:eastAsia="Times New Roman" w:hAnsi="Times New Roman"/>
                <w:sz w:val="24"/>
                <w:szCs w:val="24"/>
                <w:lang w:val="en-GB"/>
              </w:rPr>
              <w:t>EN</w:t>
            </w:r>
            <w:r w:rsidRPr="00F420C5">
              <w:rPr>
                <w:rFonts w:ascii="Times New Roman" w:eastAsia="Times New Roman" w:hAnsi="Times New Roman"/>
                <w:sz w:val="24"/>
                <w:szCs w:val="24"/>
              </w:rPr>
              <w:t xml:space="preserve"> 20105-А02:2001, или еквивалентно/и.</w:t>
            </w:r>
          </w:p>
        </w:tc>
      </w:tr>
      <w:tr w:rsidR="00F420C5" w:rsidRPr="00F420C5" w:rsidTr="00C959BF">
        <w:tc>
          <w:tcPr>
            <w:tcW w:w="516" w:type="dxa"/>
            <w:vAlign w:val="center"/>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12.</w:t>
            </w:r>
          </w:p>
        </w:tc>
        <w:tc>
          <w:tcPr>
            <w:tcW w:w="9548" w:type="dxa"/>
          </w:tcPr>
          <w:p w:rsidR="00F420C5" w:rsidRPr="00F420C5" w:rsidRDefault="00F420C5" w:rsidP="00F420C5">
            <w:pPr>
              <w:tabs>
                <w:tab w:val="left" w:pos="0"/>
                <w:tab w:val="left" w:pos="142"/>
                <w:tab w:val="left" w:pos="1134"/>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Материалите, от които е изработен панталонът </w:t>
            </w:r>
            <w:r w:rsidR="00D4420E">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позволяват машинно пране. </w:t>
            </w:r>
          </w:p>
          <w:p w:rsidR="00F420C5" w:rsidRPr="00F420C5" w:rsidRDefault="00F420C5" w:rsidP="00F420C5">
            <w:pPr>
              <w:tabs>
                <w:tab w:val="left" w:pos="0"/>
                <w:tab w:val="left" w:pos="142"/>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1. Теглото на панталона за размер „L“ </w:t>
            </w:r>
            <w:r w:rsidR="00D4420E">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бъде 890 грама ± 10 грама.</w:t>
            </w:r>
          </w:p>
          <w:p w:rsidR="00F420C5" w:rsidRPr="00F420C5" w:rsidRDefault="00F420C5" w:rsidP="00D4420E">
            <w:pPr>
              <w:tabs>
                <w:tab w:val="left" w:pos="0"/>
                <w:tab w:val="left" w:pos="142"/>
              </w:tabs>
              <w:spacing w:after="0" w:line="240" w:lineRule="auto"/>
              <w:jc w:val="both"/>
              <w:rPr>
                <w:rFonts w:ascii="Times New Roman" w:eastAsia="Times New Roman" w:hAnsi="Times New Roman"/>
                <w:sz w:val="24"/>
                <w:szCs w:val="24"/>
                <w:lang w:eastAsia="bg-BG"/>
              </w:rPr>
            </w:pPr>
            <w:r w:rsidRPr="00F420C5">
              <w:rPr>
                <w:rFonts w:ascii="Times New Roman" w:eastAsia="Times New Roman" w:hAnsi="Times New Roman"/>
                <w:sz w:val="24"/>
                <w:szCs w:val="24"/>
                <w:lang w:eastAsia="bg-BG"/>
              </w:rPr>
              <w:t xml:space="preserve">2. Към панталона </w:t>
            </w:r>
            <w:r w:rsidR="00D4420E">
              <w:rPr>
                <w:rFonts w:ascii="Times New Roman" w:eastAsia="Times New Roman" w:hAnsi="Times New Roman"/>
                <w:sz w:val="24"/>
                <w:szCs w:val="24"/>
                <w:lang w:eastAsia="bg-BG"/>
              </w:rPr>
              <w:t>ще</w:t>
            </w:r>
            <w:r w:rsidRPr="00F420C5">
              <w:rPr>
                <w:rFonts w:ascii="Times New Roman" w:eastAsia="Times New Roman" w:hAnsi="Times New Roman"/>
                <w:sz w:val="24"/>
                <w:szCs w:val="24"/>
                <w:lang w:eastAsia="bg-BG"/>
              </w:rPr>
              <w:t xml:space="preserve"> има чанта за носене и съхранение.</w:t>
            </w:r>
          </w:p>
        </w:tc>
      </w:tr>
    </w:tbl>
    <w:p w:rsidR="00F420C5" w:rsidRPr="00F420C5" w:rsidRDefault="00F420C5" w:rsidP="00F420C5">
      <w:pPr>
        <w:tabs>
          <w:tab w:val="left" w:pos="709"/>
          <w:tab w:val="left" w:pos="993"/>
          <w:tab w:val="left" w:pos="1418"/>
        </w:tabs>
        <w:spacing w:after="120" w:line="320" w:lineRule="exact"/>
        <w:jc w:val="both"/>
        <w:rPr>
          <w:rFonts w:ascii="Times New Roman" w:eastAsia="Times New Roman" w:hAnsi="Times New Roman"/>
          <w:b/>
          <w:sz w:val="24"/>
          <w:szCs w:val="24"/>
        </w:rPr>
      </w:pPr>
    </w:p>
    <w:p w:rsidR="00D15339" w:rsidRDefault="00D15339" w:rsidP="00305BC7">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006B00DD"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 xml:space="preserve"> Приемаме техническите изисквания</w:t>
      </w:r>
      <w:r w:rsidR="00412F1B">
        <w:rPr>
          <w:rFonts w:ascii="Times New Roman" w:hAnsi="Times New Roman"/>
          <w:b/>
          <w:sz w:val="24"/>
          <w:szCs w:val="24"/>
          <w:shd w:val="clear" w:color="auto" w:fill="FEFEFE"/>
        </w:rPr>
        <w:t xml:space="preserve"> на възложителя към материалите, от които ще е изработен зимният </w:t>
      </w:r>
      <w:proofErr w:type="spellStart"/>
      <w:r w:rsidR="00412F1B">
        <w:rPr>
          <w:rFonts w:ascii="Times New Roman" w:hAnsi="Times New Roman"/>
          <w:b/>
          <w:sz w:val="24"/>
          <w:szCs w:val="24"/>
          <w:shd w:val="clear" w:color="auto" w:fill="FEFEFE"/>
        </w:rPr>
        <w:t>камуфлиран</w:t>
      </w:r>
      <w:proofErr w:type="spellEnd"/>
      <w:r w:rsidR="00412F1B">
        <w:rPr>
          <w:rFonts w:ascii="Times New Roman" w:hAnsi="Times New Roman"/>
          <w:b/>
          <w:sz w:val="24"/>
          <w:szCs w:val="24"/>
          <w:shd w:val="clear" w:color="auto" w:fill="FEFEFE"/>
        </w:rPr>
        <w:t xml:space="preserve"> костюм</w:t>
      </w:r>
      <w:r>
        <w:rPr>
          <w:rFonts w:ascii="Times New Roman" w:hAnsi="Times New Roman"/>
          <w:b/>
          <w:sz w:val="24"/>
          <w:szCs w:val="24"/>
          <w:shd w:val="clear" w:color="auto" w:fill="FEFEFE"/>
        </w:rPr>
        <w:t>, както следва:</w:t>
      </w:r>
      <w:r w:rsidR="006B00DD" w:rsidRPr="00E33B79">
        <w:rPr>
          <w:rFonts w:ascii="Times New Roman" w:hAnsi="Times New Roman"/>
          <w:b/>
          <w:sz w:val="24"/>
          <w:szCs w:val="24"/>
          <w:shd w:val="clear" w:color="auto" w:fill="FEFEFE"/>
        </w:rPr>
        <w:t xml:space="preserve"> </w:t>
      </w:r>
    </w:p>
    <w:p w:rsidR="0060079A" w:rsidRPr="0060079A" w:rsidRDefault="0060079A" w:rsidP="009D7DFE">
      <w:pPr>
        <w:pStyle w:val="a8"/>
        <w:numPr>
          <w:ilvl w:val="1"/>
          <w:numId w:val="17"/>
        </w:numPr>
        <w:tabs>
          <w:tab w:val="left" w:pos="709"/>
          <w:tab w:val="left" w:pos="993"/>
          <w:tab w:val="left" w:pos="1418"/>
          <w:tab w:val="left" w:pos="1843"/>
        </w:tabs>
        <w:spacing w:after="120" w:line="320" w:lineRule="exact"/>
        <w:jc w:val="both"/>
        <w:rPr>
          <w:rFonts w:ascii="Times New Roman" w:hAnsi="Times New Roman"/>
          <w:b/>
          <w:sz w:val="24"/>
          <w:szCs w:val="24"/>
        </w:rPr>
      </w:pPr>
      <w:r>
        <w:rPr>
          <w:rFonts w:ascii="Times New Roman" w:hAnsi="Times New Roman"/>
          <w:b/>
          <w:sz w:val="24"/>
          <w:szCs w:val="24"/>
          <w:u w:val="single"/>
          <w:lang w:eastAsia="bg-BG"/>
        </w:rPr>
        <w:t xml:space="preserve"> </w:t>
      </w:r>
      <w:r w:rsidRPr="0060079A">
        <w:rPr>
          <w:rFonts w:ascii="Times New Roman" w:hAnsi="Times New Roman"/>
          <w:b/>
          <w:sz w:val="24"/>
          <w:szCs w:val="24"/>
          <w:u w:val="single"/>
          <w:lang w:eastAsia="bg-BG"/>
        </w:rPr>
        <w:t xml:space="preserve">Външен слой плат – </w:t>
      </w:r>
      <w:proofErr w:type="spellStart"/>
      <w:r w:rsidRPr="0060079A">
        <w:rPr>
          <w:rFonts w:ascii="Times New Roman" w:hAnsi="Times New Roman"/>
          <w:b/>
          <w:sz w:val="24"/>
          <w:szCs w:val="24"/>
          <w:u w:val="single"/>
          <w:lang w:eastAsia="bg-BG"/>
        </w:rPr>
        <w:t>ламинат</w:t>
      </w:r>
      <w:proofErr w:type="spellEnd"/>
    </w:p>
    <w:tbl>
      <w:tblPr>
        <w:tblW w:w="5000" w:type="pct"/>
        <w:jc w:val="right"/>
        <w:tblCellMar>
          <w:left w:w="0" w:type="dxa"/>
          <w:right w:w="0" w:type="dxa"/>
        </w:tblCellMar>
        <w:tblLook w:val="0000" w:firstRow="0" w:lastRow="0" w:firstColumn="0" w:lastColumn="0" w:noHBand="0" w:noVBand="0"/>
      </w:tblPr>
      <w:tblGrid>
        <w:gridCol w:w="591"/>
        <w:gridCol w:w="4105"/>
        <w:gridCol w:w="2877"/>
        <w:gridCol w:w="2439"/>
      </w:tblGrid>
      <w:tr w:rsidR="0060079A" w:rsidRPr="00621F7A" w:rsidTr="00C959BF">
        <w:trPr>
          <w:trHeight w:val="330"/>
          <w:jc w:val="right"/>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tcPr>
          <w:p w:rsidR="0060079A" w:rsidRPr="00621F7A"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r w:rsidRPr="00621F7A">
              <w:rPr>
                <w:rFonts w:ascii="Times New Roman" w:hAnsi="Times New Roman"/>
                <w:b/>
                <w:sz w:val="24"/>
                <w:szCs w:val="24"/>
              </w:rPr>
              <w:t>КОНСТРУКЦИЯ НА МАТЕРИАЛА</w:t>
            </w:r>
          </w:p>
        </w:tc>
      </w:tr>
      <w:tr w:rsidR="0060079A" w:rsidRPr="00621F7A" w:rsidTr="00C959BF">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jc w:val="both"/>
              <w:rPr>
                <w:rFonts w:ascii="Times New Roman" w:hAnsi="Times New Roman"/>
                <w:b/>
                <w:sz w:val="24"/>
                <w:szCs w:val="24"/>
              </w:rPr>
            </w:pPr>
            <w:r w:rsidRPr="00621F7A">
              <w:rPr>
                <w:rFonts w:ascii="Times New Roman" w:hAnsi="Times New Roman"/>
                <w:b/>
                <w:sz w:val="24"/>
                <w:szCs w:val="24"/>
              </w:rPr>
              <w:t>1.</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60079A">
            <w:pPr>
              <w:tabs>
                <w:tab w:val="left" w:pos="709"/>
                <w:tab w:val="left" w:pos="993"/>
                <w:tab w:val="left" w:pos="1418"/>
                <w:tab w:val="left" w:pos="1843"/>
              </w:tabs>
              <w:spacing w:after="120" w:line="320" w:lineRule="exact"/>
              <w:ind w:left="260"/>
              <w:rPr>
                <w:rFonts w:ascii="Times New Roman" w:hAnsi="Times New Roman"/>
                <w:sz w:val="24"/>
                <w:szCs w:val="24"/>
              </w:rPr>
            </w:pPr>
            <w:r w:rsidRPr="00AA3B5E">
              <w:rPr>
                <w:rFonts w:ascii="Times New Roman" w:hAnsi="Times New Roman"/>
                <w:sz w:val="24"/>
                <w:szCs w:val="24"/>
              </w:rPr>
              <w:t>Външен слой плат - материал</w:t>
            </w:r>
          </w:p>
        </w:tc>
        <w:tc>
          <w:tcPr>
            <w:tcW w:w="2655" w:type="pct"/>
            <w:gridSpan w:val="2"/>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C959BF">
            <w:pPr>
              <w:tabs>
                <w:tab w:val="left" w:pos="709"/>
                <w:tab w:val="left" w:pos="993"/>
                <w:tab w:val="left" w:pos="1418"/>
                <w:tab w:val="left" w:pos="1843"/>
              </w:tabs>
              <w:spacing w:after="120" w:line="320" w:lineRule="exact"/>
              <w:ind w:left="360"/>
              <w:jc w:val="both"/>
              <w:rPr>
                <w:rFonts w:ascii="Times New Roman" w:hAnsi="Times New Roman"/>
                <w:sz w:val="24"/>
                <w:szCs w:val="24"/>
              </w:rPr>
            </w:pPr>
            <w:r>
              <w:rPr>
                <w:rFonts w:ascii="Times New Roman" w:hAnsi="Times New Roman"/>
                <w:sz w:val="24"/>
                <w:szCs w:val="24"/>
              </w:rPr>
              <w:t xml:space="preserve">100% </w:t>
            </w:r>
            <w:proofErr w:type="spellStart"/>
            <w:r>
              <w:rPr>
                <w:rFonts w:ascii="Times New Roman" w:hAnsi="Times New Roman"/>
                <w:sz w:val="24"/>
                <w:szCs w:val="24"/>
              </w:rPr>
              <w:t>Полиестер</w:t>
            </w:r>
            <w:proofErr w:type="spellEnd"/>
          </w:p>
        </w:tc>
      </w:tr>
      <w:tr w:rsidR="0060079A" w:rsidRPr="00621F7A" w:rsidTr="00C959BF">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jc w:val="both"/>
              <w:rPr>
                <w:rFonts w:ascii="Times New Roman" w:hAnsi="Times New Roman"/>
                <w:b/>
                <w:sz w:val="24"/>
                <w:szCs w:val="24"/>
              </w:rPr>
            </w:pPr>
            <w:r w:rsidRPr="00621F7A">
              <w:rPr>
                <w:rFonts w:ascii="Times New Roman" w:hAnsi="Times New Roman"/>
                <w:b/>
                <w:sz w:val="24"/>
                <w:szCs w:val="24"/>
              </w:rPr>
              <w:t>2.</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60079A">
            <w:pPr>
              <w:tabs>
                <w:tab w:val="left" w:pos="709"/>
                <w:tab w:val="left" w:pos="993"/>
                <w:tab w:val="left" w:pos="1418"/>
                <w:tab w:val="left" w:pos="1843"/>
              </w:tabs>
              <w:spacing w:after="120" w:line="320" w:lineRule="exact"/>
              <w:ind w:left="260"/>
              <w:rPr>
                <w:rFonts w:ascii="Times New Roman" w:hAnsi="Times New Roman"/>
                <w:sz w:val="24"/>
                <w:szCs w:val="24"/>
              </w:rPr>
            </w:pPr>
            <w:r w:rsidRPr="00AA3B5E">
              <w:rPr>
                <w:rFonts w:ascii="Times New Roman" w:hAnsi="Times New Roman"/>
                <w:sz w:val="24"/>
                <w:szCs w:val="24"/>
              </w:rPr>
              <w:t>Външен слой плат - конструкция</w:t>
            </w:r>
          </w:p>
        </w:tc>
        <w:tc>
          <w:tcPr>
            <w:tcW w:w="2655" w:type="pct"/>
            <w:gridSpan w:val="2"/>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C959BF">
            <w:pPr>
              <w:tabs>
                <w:tab w:val="left" w:pos="709"/>
                <w:tab w:val="left" w:pos="993"/>
                <w:tab w:val="left" w:pos="1418"/>
                <w:tab w:val="left" w:pos="1843"/>
              </w:tabs>
              <w:spacing w:after="120" w:line="320" w:lineRule="exact"/>
              <w:ind w:left="360"/>
              <w:jc w:val="both"/>
              <w:rPr>
                <w:rFonts w:ascii="Times New Roman" w:hAnsi="Times New Roman"/>
                <w:sz w:val="24"/>
                <w:szCs w:val="24"/>
              </w:rPr>
            </w:pPr>
            <w:r w:rsidRPr="00AA3B5E">
              <w:rPr>
                <w:rFonts w:ascii="Times New Roman" w:hAnsi="Times New Roman"/>
                <w:sz w:val="24"/>
                <w:szCs w:val="24"/>
              </w:rPr>
              <w:t>изтъкан плат</w:t>
            </w:r>
          </w:p>
        </w:tc>
      </w:tr>
      <w:tr w:rsidR="0060079A" w:rsidRPr="00621F7A" w:rsidTr="00C959BF">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jc w:val="both"/>
              <w:rPr>
                <w:rFonts w:ascii="Times New Roman" w:hAnsi="Times New Roman"/>
                <w:b/>
                <w:sz w:val="24"/>
                <w:szCs w:val="24"/>
              </w:rPr>
            </w:pPr>
            <w:r w:rsidRPr="00621F7A">
              <w:rPr>
                <w:rFonts w:ascii="Times New Roman" w:hAnsi="Times New Roman"/>
                <w:b/>
                <w:sz w:val="24"/>
                <w:szCs w:val="24"/>
              </w:rPr>
              <w:t>3.</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60079A">
            <w:pPr>
              <w:tabs>
                <w:tab w:val="left" w:pos="709"/>
                <w:tab w:val="left" w:pos="993"/>
                <w:tab w:val="left" w:pos="1418"/>
                <w:tab w:val="left" w:pos="1843"/>
              </w:tabs>
              <w:spacing w:after="120" w:line="320" w:lineRule="exact"/>
              <w:ind w:left="260"/>
              <w:rPr>
                <w:rFonts w:ascii="Times New Roman" w:hAnsi="Times New Roman"/>
                <w:sz w:val="24"/>
                <w:szCs w:val="24"/>
              </w:rPr>
            </w:pPr>
            <w:r w:rsidRPr="00AA3B5E">
              <w:rPr>
                <w:rFonts w:ascii="Times New Roman" w:hAnsi="Times New Roman"/>
                <w:sz w:val="24"/>
                <w:szCs w:val="24"/>
              </w:rPr>
              <w:t xml:space="preserve">Външен слой плат - </w:t>
            </w:r>
            <w:r w:rsidRPr="00AA3B5E">
              <w:rPr>
                <w:rFonts w:ascii="Times New Roman" w:hAnsi="Times New Roman"/>
                <w:sz w:val="24"/>
                <w:szCs w:val="24"/>
              </w:rPr>
              <w:lastRenderedPageBreak/>
              <w:t>функционалност</w:t>
            </w:r>
          </w:p>
        </w:tc>
        <w:tc>
          <w:tcPr>
            <w:tcW w:w="2655" w:type="pct"/>
            <w:gridSpan w:val="2"/>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AA3B5E" w:rsidRDefault="0060079A" w:rsidP="00C959BF">
            <w:pPr>
              <w:tabs>
                <w:tab w:val="left" w:pos="709"/>
                <w:tab w:val="left" w:pos="993"/>
                <w:tab w:val="left" w:pos="1418"/>
                <w:tab w:val="left" w:pos="1843"/>
              </w:tabs>
              <w:spacing w:after="120" w:line="320" w:lineRule="exact"/>
              <w:ind w:left="360"/>
              <w:jc w:val="both"/>
              <w:rPr>
                <w:rFonts w:ascii="Times New Roman" w:hAnsi="Times New Roman"/>
                <w:sz w:val="24"/>
                <w:szCs w:val="24"/>
              </w:rPr>
            </w:pPr>
            <w:r w:rsidRPr="00AA3B5E">
              <w:rPr>
                <w:rFonts w:ascii="Times New Roman" w:hAnsi="Times New Roman"/>
                <w:sz w:val="24"/>
                <w:szCs w:val="24"/>
              </w:rPr>
              <w:lastRenderedPageBreak/>
              <w:t>мембрана тип "</w:t>
            </w:r>
            <w:proofErr w:type="spellStart"/>
            <w:r w:rsidRPr="00AA3B5E">
              <w:rPr>
                <w:rFonts w:ascii="Times New Roman" w:hAnsi="Times New Roman"/>
                <w:sz w:val="24"/>
                <w:szCs w:val="24"/>
              </w:rPr>
              <w:t>ePTFE</w:t>
            </w:r>
            <w:proofErr w:type="spellEnd"/>
            <w:r w:rsidRPr="00AA3B5E">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lang w:eastAsia="bg-BG"/>
              </w:rPr>
              <w:t xml:space="preserve">или </w:t>
            </w:r>
            <w:r w:rsidRPr="00E065C9">
              <w:rPr>
                <w:rFonts w:ascii="Times New Roman" w:hAnsi="Times New Roman"/>
                <w:sz w:val="24"/>
                <w:szCs w:val="24"/>
                <w:lang w:eastAsia="bg-BG"/>
              </w:rPr>
              <w:t>еквивалентно/и</w:t>
            </w:r>
          </w:p>
        </w:tc>
      </w:tr>
      <w:tr w:rsidR="0060079A" w:rsidRPr="00621F7A" w:rsidTr="00C959BF">
        <w:trPr>
          <w:trHeight w:val="248"/>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jc w:val="both"/>
              <w:rPr>
                <w:rFonts w:ascii="Times New Roman" w:hAnsi="Times New Roman"/>
                <w:b/>
                <w:sz w:val="24"/>
                <w:szCs w:val="24"/>
              </w:rPr>
            </w:pPr>
            <w:r w:rsidRPr="00621F7A">
              <w:rPr>
                <w:rFonts w:ascii="Times New Roman" w:hAnsi="Times New Roman"/>
                <w:b/>
                <w:sz w:val="24"/>
                <w:szCs w:val="24"/>
              </w:rPr>
              <w:lastRenderedPageBreak/>
              <w:t>4.</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AA3B5E" w:rsidRDefault="0060079A" w:rsidP="0060079A">
            <w:pPr>
              <w:tabs>
                <w:tab w:val="left" w:pos="709"/>
                <w:tab w:val="left" w:pos="993"/>
                <w:tab w:val="left" w:pos="1418"/>
                <w:tab w:val="left" w:pos="1843"/>
              </w:tabs>
              <w:spacing w:after="120" w:line="320" w:lineRule="exact"/>
              <w:ind w:left="260"/>
              <w:jc w:val="both"/>
              <w:rPr>
                <w:rFonts w:ascii="Times New Roman" w:hAnsi="Times New Roman"/>
                <w:sz w:val="24"/>
                <w:szCs w:val="24"/>
              </w:rPr>
            </w:pPr>
            <w:r w:rsidRPr="00AA3B5E">
              <w:rPr>
                <w:rFonts w:ascii="Times New Roman" w:hAnsi="Times New Roman"/>
                <w:sz w:val="24"/>
                <w:szCs w:val="24"/>
              </w:rPr>
              <w:t>Цвят</w:t>
            </w:r>
          </w:p>
        </w:tc>
        <w:tc>
          <w:tcPr>
            <w:tcW w:w="2655" w:type="pct"/>
            <w:gridSpan w:val="2"/>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Default="0060079A" w:rsidP="0060079A">
            <w:pPr>
              <w:tabs>
                <w:tab w:val="left" w:pos="709"/>
                <w:tab w:val="left" w:pos="993"/>
                <w:tab w:val="left" w:pos="1418"/>
                <w:tab w:val="left" w:pos="1843"/>
              </w:tabs>
              <w:spacing w:after="0" w:line="240" w:lineRule="auto"/>
              <w:ind w:left="360"/>
              <w:rPr>
                <w:rFonts w:ascii="Times New Roman" w:hAnsi="Times New Roman"/>
                <w:sz w:val="24"/>
                <w:szCs w:val="24"/>
                <w:lang w:val="en-US"/>
              </w:rPr>
            </w:pPr>
            <w:r w:rsidRPr="00AA3B5E">
              <w:rPr>
                <w:rFonts w:ascii="Times New Roman" w:hAnsi="Times New Roman"/>
                <w:sz w:val="24"/>
                <w:szCs w:val="24"/>
              </w:rPr>
              <w:t>Камуфлажен</w:t>
            </w:r>
            <w:r>
              <w:rPr>
                <w:rFonts w:ascii="Times New Roman" w:hAnsi="Times New Roman"/>
                <w:sz w:val="24"/>
                <w:szCs w:val="24"/>
              </w:rPr>
              <w:t>,</w:t>
            </w:r>
            <w:r w:rsidRPr="00AA3B5E">
              <w:rPr>
                <w:rFonts w:ascii="Times New Roman" w:hAnsi="Times New Roman"/>
                <w:sz w:val="24"/>
                <w:szCs w:val="24"/>
              </w:rPr>
              <w:t xml:space="preserve"> съставен от седем цвята:</w:t>
            </w:r>
          </w:p>
          <w:p w:rsidR="0060079A" w:rsidRPr="00B3774B"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Кремав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15-1304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B3774B"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Тъмнокафяв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19-1344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B3774B"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Жълто-кафяв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w:t>
            </w:r>
            <w:proofErr w:type="spellStart"/>
            <w:r w:rsidRPr="00B3774B">
              <w:rPr>
                <w:rFonts w:ascii="Times New Roman" w:hAnsi="Times New Roman"/>
                <w:sz w:val="24"/>
                <w:szCs w:val="24"/>
                <w:lang w:val="en-US" w:eastAsia="bg-BG"/>
              </w:rPr>
              <w:t>Pantone</w:t>
            </w:r>
            <w:proofErr w:type="spellEnd"/>
            <w:r w:rsidRPr="00B3774B">
              <w:rPr>
                <w:rFonts w:ascii="Times New Roman" w:hAnsi="Times New Roman"/>
                <w:sz w:val="24"/>
                <w:szCs w:val="24"/>
                <w:lang w:val="en-US" w:eastAsia="bg-BG"/>
              </w:rPr>
              <w:t xml:space="preserve"> 18-1018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B3774B"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Кафяв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18-1312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B3774B"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Тъмнозелен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18-0322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59039F" w:rsidRDefault="0060079A" w:rsidP="009D7DFE">
            <w:pPr>
              <w:numPr>
                <w:ilvl w:val="0"/>
                <w:numId w:val="16"/>
              </w:numPr>
              <w:tabs>
                <w:tab w:val="left" w:pos="0"/>
                <w:tab w:val="left" w:pos="142"/>
                <w:tab w:val="left" w:pos="1134"/>
              </w:tabs>
              <w:spacing w:after="0" w:line="240" w:lineRule="auto"/>
              <w:rPr>
                <w:rFonts w:ascii="Times New Roman" w:hAnsi="Times New Roman"/>
                <w:sz w:val="24"/>
                <w:szCs w:val="24"/>
                <w:lang w:eastAsia="bg-BG"/>
              </w:rPr>
            </w:pPr>
            <w:r w:rsidRPr="00B3774B">
              <w:rPr>
                <w:rFonts w:ascii="Times New Roman" w:hAnsi="Times New Roman"/>
                <w:sz w:val="24"/>
                <w:szCs w:val="24"/>
                <w:lang w:eastAsia="bg-BG"/>
              </w:rPr>
              <w:t xml:space="preserve">Маслиненозелен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18-0323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60079A" w:rsidRPr="00376DF0" w:rsidRDefault="0060079A" w:rsidP="009D7DFE">
            <w:pPr>
              <w:numPr>
                <w:ilvl w:val="0"/>
                <w:numId w:val="16"/>
              </w:numPr>
              <w:tabs>
                <w:tab w:val="left" w:pos="709"/>
                <w:tab w:val="left" w:pos="993"/>
                <w:tab w:val="left" w:pos="1418"/>
                <w:tab w:val="left" w:pos="1843"/>
              </w:tabs>
              <w:spacing w:after="0" w:line="240" w:lineRule="auto"/>
              <w:rPr>
                <w:rFonts w:ascii="Times New Roman" w:hAnsi="Times New Roman"/>
                <w:sz w:val="24"/>
                <w:szCs w:val="24"/>
                <w:lang w:val="en-US"/>
              </w:rPr>
            </w:pPr>
            <w:r w:rsidRPr="00B3774B">
              <w:rPr>
                <w:rFonts w:ascii="Times New Roman" w:hAnsi="Times New Roman"/>
                <w:sz w:val="24"/>
                <w:szCs w:val="24"/>
                <w:lang w:eastAsia="bg-BG"/>
              </w:rPr>
              <w:t xml:space="preserve">Бледозелен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B3774B">
              <w:rPr>
                <w:rFonts w:ascii="Times New Roman" w:hAnsi="Times New Roman"/>
                <w:sz w:val="24"/>
                <w:szCs w:val="24"/>
                <w:lang w:val="en-US" w:eastAsia="bg-BG"/>
              </w:rPr>
              <w:t xml:space="preserve"> Pantone 18-0422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tc>
      </w:tr>
      <w:tr w:rsidR="0060079A" w:rsidRPr="00621F7A" w:rsidTr="00C959BF">
        <w:trPr>
          <w:trHeight w:val="330"/>
          <w:jc w:val="right"/>
        </w:trPr>
        <w:tc>
          <w:tcPr>
            <w:tcW w:w="295"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jc w:val="both"/>
              <w:rPr>
                <w:rFonts w:ascii="Times New Roman" w:hAnsi="Times New Roman"/>
                <w:b/>
                <w:sz w:val="24"/>
                <w:szCs w:val="24"/>
              </w:rPr>
            </w:pPr>
            <w:r w:rsidRPr="00621F7A">
              <w:rPr>
                <w:rFonts w:ascii="Times New Roman" w:hAnsi="Times New Roman"/>
                <w:b/>
                <w:sz w:val="24"/>
                <w:szCs w:val="24"/>
              </w:rPr>
              <w:t>№</w:t>
            </w:r>
          </w:p>
        </w:tc>
        <w:tc>
          <w:tcPr>
            <w:tcW w:w="2050"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r w:rsidRPr="00621F7A">
              <w:rPr>
                <w:rFonts w:ascii="Times New Roman" w:hAnsi="Times New Roman"/>
                <w:b/>
                <w:sz w:val="24"/>
                <w:szCs w:val="24"/>
              </w:rPr>
              <w:t>ИЗИСКВАНИЯ - ОПИСАНИЕ</w:t>
            </w:r>
          </w:p>
        </w:tc>
        <w:tc>
          <w:tcPr>
            <w:tcW w:w="1437"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r w:rsidRPr="00621F7A">
              <w:rPr>
                <w:rFonts w:ascii="Times New Roman" w:hAnsi="Times New Roman"/>
                <w:b/>
                <w:sz w:val="24"/>
                <w:szCs w:val="24"/>
              </w:rPr>
              <w:t>СТАНДАРТИ</w:t>
            </w:r>
          </w:p>
        </w:tc>
        <w:tc>
          <w:tcPr>
            <w:tcW w:w="1218" w:type="pct"/>
            <w:tcBorders>
              <w:top w:val="single" w:sz="8" w:space="0" w:color="000000"/>
              <w:left w:val="single" w:sz="8" w:space="0" w:color="000000"/>
              <w:bottom w:val="single" w:sz="8" w:space="0" w:color="000000"/>
              <w:right w:val="single" w:sz="8" w:space="0" w:color="000000"/>
            </w:tcBorders>
            <w:shd w:val="clear" w:color="auto" w:fill="D9D9D9"/>
            <w:tcMar>
              <w:top w:w="15" w:type="dxa"/>
              <w:left w:w="74" w:type="dxa"/>
              <w:bottom w:w="0" w:type="dxa"/>
              <w:right w:w="74" w:type="dxa"/>
            </w:tcMar>
            <w:vAlign w:val="center"/>
          </w:tcPr>
          <w:p w:rsidR="0060079A" w:rsidRPr="00621F7A"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r w:rsidRPr="00621F7A">
              <w:rPr>
                <w:rFonts w:ascii="Times New Roman" w:hAnsi="Times New Roman"/>
                <w:b/>
                <w:sz w:val="24"/>
                <w:szCs w:val="24"/>
              </w:rPr>
              <w:t>СТОЙНОСТИ</w:t>
            </w:r>
          </w:p>
        </w:tc>
      </w:tr>
      <w:tr w:rsidR="0060079A" w:rsidRPr="002275DB" w:rsidTr="00B90F33">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B90F33">
            <w:pPr>
              <w:tabs>
                <w:tab w:val="left" w:pos="709"/>
                <w:tab w:val="left" w:pos="993"/>
                <w:tab w:val="left" w:pos="1418"/>
                <w:tab w:val="left" w:pos="1843"/>
              </w:tabs>
              <w:spacing w:after="120" w:line="320" w:lineRule="exact"/>
              <w:jc w:val="center"/>
              <w:rPr>
                <w:rFonts w:ascii="Times New Roman" w:hAnsi="Times New Roman"/>
                <w:b/>
                <w:sz w:val="24"/>
                <w:szCs w:val="24"/>
              </w:rPr>
            </w:pPr>
            <w:r w:rsidRPr="002275DB">
              <w:rPr>
                <w:rFonts w:ascii="Times New Roman" w:hAnsi="Times New Roman"/>
                <w:b/>
                <w:sz w:val="24"/>
                <w:szCs w:val="24"/>
              </w:rPr>
              <w:t>1.</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260"/>
              <w:rPr>
                <w:rFonts w:ascii="Times New Roman" w:hAnsi="Times New Roman"/>
                <w:sz w:val="24"/>
                <w:szCs w:val="24"/>
              </w:rPr>
            </w:pPr>
            <w:r w:rsidRPr="002275DB">
              <w:rPr>
                <w:rFonts w:ascii="Times New Roman" w:hAnsi="Times New Roman"/>
                <w:sz w:val="24"/>
                <w:szCs w:val="24"/>
              </w:rPr>
              <w:t xml:space="preserve">Маса на единица площ, </w:t>
            </w:r>
            <w:r w:rsidRPr="002275DB">
              <w:rPr>
                <w:rFonts w:ascii="Times New Roman" w:hAnsi="Times New Roman"/>
                <w:sz w:val="24"/>
                <w:szCs w:val="24"/>
                <w:lang w:val="en-US"/>
              </w:rPr>
              <w:t>g/m</w:t>
            </w:r>
            <w:r w:rsidRPr="002275DB">
              <w:rPr>
                <w:rFonts w:ascii="Times New Roman" w:hAnsi="Times New Roman"/>
                <w:sz w:val="24"/>
                <w:szCs w:val="24"/>
                <w:vertAlign w:val="superscript"/>
                <w:lang w:val="en-US"/>
              </w:rPr>
              <w:t>2</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spacing w:after="0" w:line="240" w:lineRule="auto"/>
              <w:rPr>
                <w:rFonts w:ascii="Times New Roman" w:hAnsi="Times New Roman"/>
                <w:sz w:val="24"/>
                <w:szCs w:val="24"/>
              </w:rPr>
            </w:pPr>
            <w:r w:rsidRPr="002275DB">
              <w:rPr>
                <w:rFonts w:ascii="Times New Roman" w:hAnsi="Times New Roman"/>
                <w:sz w:val="24"/>
                <w:szCs w:val="24"/>
              </w:rPr>
              <w:t>НЕНТП (бр.44/2006)</w:t>
            </w:r>
          </w:p>
          <w:p w:rsidR="0060079A" w:rsidRPr="002275DB" w:rsidRDefault="002A0F5C" w:rsidP="0099706E">
            <w:pPr>
              <w:pStyle w:val="a3"/>
              <w:rPr>
                <w:rFonts w:ascii="Times New Roman" w:hAnsi="Times New Roman"/>
                <w:sz w:val="24"/>
                <w:szCs w:val="24"/>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360"/>
              <w:rPr>
                <w:rFonts w:ascii="Times New Roman" w:hAnsi="Times New Roman"/>
                <w:sz w:val="24"/>
                <w:szCs w:val="24"/>
              </w:rPr>
            </w:pPr>
            <w:r w:rsidRPr="002275DB">
              <w:rPr>
                <w:rFonts w:ascii="Times New Roman" w:hAnsi="Times New Roman"/>
                <w:sz w:val="24"/>
                <w:szCs w:val="24"/>
                <w:lang w:val="en-US"/>
              </w:rPr>
              <w:t>104</w:t>
            </w:r>
            <w:r w:rsidRPr="002275DB">
              <w:rPr>
                <w:rFonts w:ascii="Times New Roman" w:hAnsi="Times New Roman"/>
                <w:sz w:val="24"/>
                <w:szCs w:val="24"/>
              </w:rPr>
              <w:t xml:space="preserve"> ± 5%</w:t>
            </w:r>
          </w:p>
        </w:tc>
      </w:tr>
      <w:tr w:rsidR="0060079A" w:rsidRPr="002275DB" w:rsidTr="00B90F33">
        <w:trPr>
          <w:trHeight w:val="62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B90F33">
            <w:pPr>
              <w:tabs>
                <w:tab w:val="left" w:pos="709"/>
                <w:tab w:val="left" w:pos="993"/>
                <w:tab w:val="left" w:pos="1418"/>
                <w:tab w:val="left" w:pos="1843"/>
              </w:tabs>
              <w:spacing w:after="120" w:line="320" w:lineRule="exact"/>
              <w:jc w:val="center"/>
              <w:rPr>
                <w:rFonts w:ascii="Times New Roman" w:hAnsi="Times New Roman"/>
                <w:b/>
                <w:sz w:val="24"/>
                <w:szCs w:val="24"/>
              </w:rPr>
            </w:pPr>
            <w:r w:rsidRPr="002275DB">
              <w:rPr>
                <w:rFonts w:ascii="Times New Roman" w:hAnsi="Times New Roman"/>
                <w:b/>
                <w:sz w:val="24"/>
                <w:szCs w:val="24"/>
              </w:rPr>
              <w:t>2.</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260"/>
              <w:rPr>
                <w:rFonts w:ascii="Times New Roman" w:hAnsi="Times New Roman"/>
                <w:sz w:val="24"/>
                <w:szCs w:val="24"/>
              </w:rPr>
            </w:pPr>
            <w:r w:rsidRPr="002275DB">
              <w:rPr>
                <w:rFonts w:ascii="Times New Roman" w:hAnsi="Times New Roman"/>
                <w:sz w:val="24"/>
                <w:szCs w:val="24"/>
              </w:rPr>
              <w:t xml:space="preserve">Устойчивост на </w:t>
            </w:r>
            <w:proofErr w:type="spellStart"/>
            <w:r w:rsidRPr="002275DB">
              <w:rPr>
                <w:rFonts w:ascii="Times New Roman" w:hAnsi="Times New Roman"/>
                <w:sz w:val="24"/>
                <w:szCs w:val="24"/>
              </w:rPr>
              <w:t>паропреминаване</w:t>
            </w:r>
            <w:proofErr w:type="spellEnd"/>
            <w:r w:rsidRPr="002275DB">
              <w:rPr>
                <w:rFonts w:ascii="Times New Roman" w:hAnsi="Times New Roman"/>
                <w:sz w:val="24"/>
                <w:szCs w:val="24"/>
              </w:rPr>
              <w:t xml:space="preserve"> при постоянен режим, </w:t>
            </w:r>
            <w:r w:rsidRPr="002275DB">
              <w:rPr>
                <w:rFonts w:ascii="Times New Roman" w:hAnsi="Times New Roman"/>
                <w:sz w:val="24"/>
                <w:szCs w:val="24"/>
                <w:lang w:val="en-US"/>
              </w:rPr>
              <w:t>m</w:t>
            </w:r>
            <w:r w:rsidRPr="002275DB">
              <w:rPr>
                <w:rFonts w:ascii="Times New Roman" w:hAnsi="Times New Roman"/>
                <w:sz w:val="24"/>
                <w:szCs w:val="24"/>
                <w:vertAlign w:val="superscript"/>
                <w:lang w:val="ru-RU"/>
              </w:rPr>
              <w:t>2</w:t>
            </w:r>
            <w:r w:rsidRPr="002275DB">
              <w:rPr>
                <w:rFonts w:ascii="Times New Roman" w:hAnsi="Times New Roman"/>
                <w:sz w:val="24"/>
                <w:szCs w:val="24"/>
                <w:lang w:val="en-US"/>
              </w:rPr>
              <w:t>Pa</w:t>
            </w:r>
            <w:r w:rsidRPr="002275DB">
              <w:rPr>
                <w:rFonts w:ascii="Times New Roman" w:hAnsi="Times New Roman"/>
                <w:sz w:val="24"/>
                <w:szCs w:val="24"/>
                <w:lang w:val="ru-RU"/>
              </w:rPr>
              <w:t>/</w:t>
            </w:r>
            <w:r w:rsidRPr="002275DB">
              <w:rPr>
                <w:rFonts w:ascii="Times New Roman" w:hAnsi="Times New Roman"/>
                <w:sz w:val="24"/>
                <w:szCs w:val="24"/>
                <w:lang w:val="en-US"/>
              </w:rPr>
              <w:t>W</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38"/>
              </w:tabs>
              <w:spacing w:after="0" w:line="240" w:lineRule="auto"/>
              <w:rPr>
                <w:rFonts w:ascii="Times New Roman" w:hAnsi="Times New Roman"/>
                <w:sz w:val="24"/>
                <w:szCs w:val="24"/>
              </w:rPr>
            </w:pPr>
            <w:r w:rsidRPr="002275DB">
              <w:rPr>
                <w:rFonts w:ascii="Times New Roman" w:hAnsi="Times New Roman"/>
                <w:sz w:val="24"/>
                <w:szCs w:val="24"/>
              </w:rPr>
              <w:t>БДС</w:t>
            </w:r>
            <w:r w:rsidRPr="002275DB">
              <w:rPr>
                <w:rFonts w:ascii="Times New Roman" w:hAnsi="Times New Roman"/>
                <w:sz w:val="24"/>
                <w:szCs w:val="24"/>
                <w:lang w:val="en-US"/>
              </w:rPr>
              <w:t xml:space="preserve"> EN</w:t>
            </w:r>
            <w:r w:rsidRPr="002275DB">
              <w:rPr>
                <w:rFonts w:ascii="Times New Roman" w:hAnsi="Times New Roman"/>
                <w:sz w:val="24"/>
                <w:szCs w:val="24"/>
              </w:rPr>
              <w:t xml:space="preserve"> </w:t>
            </w:r>
            <w:r w:rsidRPr="002275DB">
              <w:rPr>
                <w:rFonts w:ascii="Times New Roman" w:hAnsi="Times New Roman"/>
                <w:sz w:val="24"/>
                <w:szCs w:val="24"/>
                <w:lang w:val="en-US"/>
              </w:rPr>
              <w:t>ISO</w:t>
            </w:r>
            <w:r w:rsidRPr="002275DB">
              <w:rPr>
                <w:rFonts w:ascii="Times New Roman" w:hAnsi="Times New Roman"/>
                <w:sz w:val="24"/>
                <w:szCs w:val="24"/>
              </w:rPr>
              <w:t xml:space="preserve"> </w:t>
            </w:r>
            <w:r w:rsidRPr="002275DB">
              <w:rPr>
                <w:rFonts w:ascii="Times New Roman" w:hAnsi="Times New Roman"/>
                <w:sz w:val="24"/>
                <w:szCs w:val="24"/>
                <w:lang w:val="en-US"/>
              </w:rPr>
              <w:t>11092</w:t>
            </w:r>
            <w:r w:rsidRPr="002275DB">
              <w:rPr>
                <w:rFonts w:ascii="Times New Roman" w:hAnsi="Times New Roman"/>
                <w:sz w:val="24"/>
                <w:szCs w:val="24"/>
              </w:rPr>
              <w:t>:2014</w:t>
            </w:r>
          </w:p>
          <w:p w:rsidR="0060079A" w:rsidRPr="002275DB" w:rsidRDefault="0099706E" w:rsidP="0099706E">
            <w:pPr>
              <w:pStyle w:val="a3"/>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D7DFE">
            <w:pPr>
              <w:numPr>
                <w:ilvl w:val="0"/>
                <w:numId w:val="6"/>
              </w:numPr>
              <w:tabs>
                <w:tab w:val="clear" w:pos="720"/>
                <w:tab w:val="left" w:pos="709"/>
                <w:tab w:val="left" w:pos="993"/>
                <w:tab w:val="left" w:pos="1418"/>
                <w:tab w:val="left" w:pos="1843"/>
              </w:tabs>
              <w:spacing w:after="120" w:line="320" w:lineRule="exact"/>
              <w:ind w:left="360" w:firstLine="0"/>
              <w:rPr>
                <w:rFonts w:ascii="Times New Roman" w:hAnsi="Times New Roman"/>
                <w:sz w:val="24"/>
                <w:szCs w:val="24"/>
              </w:rPr>
            </w:pPr>
            <w:r w:rsidRPr="002275DB">
              <w:rPr>
                <w:rFonts w:ascii="Times New Roman" w:hAnsi="Times New Roman"/>
                <w:sz w:val="24"/>
                <w:szCs w:val="24"/>
                <w:lang w:val="en-US"/>
              </w:rPr>
              <w:t>5</w:t>
            </w:r>
          </w:p>
        </w:tc>
      </w:tr>
      <w:tr w:rsidR="0060079A" w:rsidRPr="002275DB" w:rsidTr="00B90F33">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B90F33">
            <w:pPr>
              <w:tabs>
                <w:tab w:val="left" w:pos="709"/>
                <w:tab w:val="left" w:pos="993"/>
                <w:tab w:val="left" w:pos="1418"/>
                <w:tab w:val="left" w:pos="1843"/>
              </w:tabs>
              <w:spacing w:after="120" w:line="320" w:lineRule="exact"/>
              <w:jc w:val="center"/>
              <w:rPr>
                <w:rFonts w:ascii="Times New Roman" w:hAnsi="Times New Roman"/>
                <w:b/>
                <w:sz w:val="24"/>
                <w:szCs w:val="24"/>
              </w:rPr>
            </w:pPr>
            <w:r w:rsidRPr="002275DB">
              <w:rPr>
                <w:rFonts w:ascii="Times New Roman" w:hAnsi="Times New Roman"/>
                <w:b/>
                <w:sz w:val="24"/>
                <w:szCs w:val="24"/>
              </w:rPr>
              <w:t>3</w:t>
            </w:r>
            <w:r w:rsidRPr="002275DB">
              <w:rPr>
                <w:rFonts w:ascii="Times New Roman" w:hAnsi="Times New Roman"/>
                <w:b/>
                <w:sz w:val="24"/>
                <w:szCs w:val="24"/>
                <w:lang w:val="en-US"/>
              </w:rPr>
              <w:t>.</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260"/>
              <w:rPr>
                <w:rFonts w:ascii="Times New Roman" w:hAnsi="Times New Roman"/>
                <w:sz w:val="24"/>
                <w:szCs w:val="24"/>
              </w:rPr>
            </w:pPr>
            <w:proofErr w:type="spellStart"/>
            <w:r w:rsidRPr="002275DB">
              <w:rPr>
                <w:rFonts w:ascii="Times New Roman" w:hAnsi="Times New Roman"/>
                <w:sz w:val="24"/>
                <w:szCs w:val="24"/>
              </w:rPr>
              <w:t>Водоустойчивост</w:t>
            </w:r>
            <w:proofErr w:type="spellEnd"/>
            <w:r w:rsidRPr="002275DB">
              <w:rPr>
                <w:rFonts w:ascii="Times New Roman" w:hAnsi="Times New Roman"/>
                <w:sz w:val="24"/>
                <w:szCs w:val="24"/>
              </w:rPr>
              <w:t xml:space="preserve"> – първоначална</w:t>
            </w:r>
            <w:r w:rsidRPr="002275DB">
              <w:rPr>
                <w:rFonts w:ascii="Times New Roman" w:hAnsi="Times New Roman"/>
                <w:sz w:val="24"/>
                <w:szCs w:val="24"/>
                <w:lang w:val="en-US"/>
              </w:rPr>
              <w:t xml:space="preserve">, </w:t>
            </w:r>
            <w:r w:rsidRPr="002275DB">
              <w:rPr>
                <w:rFonts w:ascii="Times New Roman" w:hAnsi="Times New Roman"/>
                <w:sz w:val="24"/>
                <w:szCs w:val="24"/>
              </w:rPr>
              <w:t>мм воден стълб</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pStyle w:val="a3"/>
              <w:rPr>
                <w:rFonts w:ascii="Times New Roman" w:hAnsi="Times New Roman"/>
                <w:sz w:val="24"/>
                <w:szCs w:val="24"/>
                <w:lang w:val="en-US"/>
              </w:rPr>
            </w:pPr>
            <w:r w:rsidRPr="002275DB">
              <w:rPr>
                <w:rFonts w:ascii="Times New Roman" w:hAnsi="Times New Roman"/>
                <w:sz w:val="24"/>
                <w:szCs w:val="24"/>
              </w:rPr>
              <w:t xml:space="preserve">БДС </w:t>
            </w:r>
            <w:r w:rsidRPr="002275DB">
              <w:rPr>
                <w:rFonts w:ascii="Times New Roman" w:hAnsi="Times New Roman"/>
                <w:sz w:val="24"/>
                <w:szCs w:val="24"/>
                <w:lang w:val="en-US"/>
              </w:rPr>
              <w:t>EN ISO 811</w:t>
            </w:r>
          </w:p>
          <w:p w:rsidR="0060079A" w:rsidRPr="002275DB" w:rsidRDefault="0099706E" w:rsidP="0099706E">
            <w:pPr>
              <w:pStyle w:val="a3"/>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993"/>
                <w:tab w:val="left" w:pos="1418"/>
                <w:tab w:val="left" w:pos="1843"/>
              </w:tabs>
              <w:spacing w:after="120" w:line="320" w:lineRule="exact"/>
              <w:ind w:left="360"/>
              <w:rPr>
                <w:rFonts w:ascii="Times New Roman" w:hAnsi="Times New Roman"/>
                <w:sz w:val="24"/>
                <w:szCs w:val="24"/>
              </w:rPr>
            </w:pPr>
            <w:r w:rsidRPr="002275DB">
              <w:rPr>
                <w:rFonts w:ascii="Times New Roman" w:hAnsi="Times New Roman"/>
                <w:sz w:val="24"/>
                <w:szCs w:val="24"/>
              </w:rPr>
              <w:t>мин. 5 000</w:t>
            </w:r>
          </w:p>
        </w:tc>
      </w:tr>
      <w:tr w:rsidR="0060079A" w:rsidRPr="002275DB" w:rsidTr="00B90F33">
        <w:trPr>
          <w:trHeight w:val="66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B90F33">
            <w:pPr>
              <w:tabs>
                <w:tab w:val="left" w:pos="709"/>
                <w:tab w:val="left" w:pos="993"/>
                <w:tab w:val="left" w:pos="1418"/>
                <w:tab w:val="left" w:pos="1843"/>
              </w:tabs>
              <w:spacing w:after="120" w:line="320" w:lineRule="exact"/>
              <w:jc w:val="center"/>
              <w:rPr>
                <w:rFonts w:ascii="Times New Roman" w:hAnsi="Times New Roman"/>
                <w:b/>
                <w:sz w:val="24"/>
                <w:szCs w:val="24"/>
              </w:rPr>
            </w:pPr>
            <w:r w:rsidRPr="002275DB">
              <w:rPr>
                <w:rFonts w:ascii="Times New Roman" w:hAnsi="Times New Roman"/>
                <w:b/>
                <w:sz w:val="24"/>
                <w:szCs w:val="24"/>
              </w:rPr>
              <w:t>4</w:t>
            </w:r>
            <w:r w:rsidRPr="002275DB">
              <w:rPr>
                <w:rFonts w:ascii="Times New Roman" w:hAnsi="Times New Roman"/>
                <w:b/>
                <w:sz w:val="24"/>
                <w:szCs w:val="24"/>
                <w:lang w:val="en-US"/>
              </w:rPr>
              <w:t>.</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260"/>
              <w:rPr>
                <w:rFonts w:ascii="Times New Roman" w:hAnsi="Times New Roman"/>
                <w:sz w:val="24"/>
                <w:szCs w:val="24"/>
              </w:rPr>
            </w:pPr>
            <w:r w:rsidRPr="002275DB">
              <w:rPr>
                <w:rFonts w:ascii="Times New Roman" w:hAnsi="Times New Roman"/>
                <w:sz w:val="24"/>
                <w:szCs w:val="24"/>
              </w:rPr>
              <w:t>Устойчивост на претриване до разрушаване на образеца, брой цикли</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pStyle w:val="a3"/>
              <w:rPr>
                <w:rFonts w:ascii="Times New Roman" w:hAnsi="Times New Roman"/>
                <w:sz w:val="24"/>
                <w:szCs w:val="24"/>
              </w:rPr>
            </w:pPr>
            <w:r w:rsidRPr="002275DB">
              <w:rPr>
                <w:rFonts w:ascii="Times New Roman" w:hAnsi="Times New Roman"/>
                <w:sz w:val="24"/>
                <w:szCs w:val="24"/>
                <w:lang w:val="en-US"/>
              </w:rPr>
              <w:t>БДС EN ISO 12947-2</w:t>
            </w:r>
          </w:p>
          <w:p w:rsidR="0060079A" w:rsidRPr="002275DB" w:rsidRDefault="0099706E" w:rsidP="0099706E">
            <w:pPr>
              <w:pStyle w:val="a3"/>
              <w:rPr>
                <w:rFonts w:ascii="Times New Roman" w:hAnsi="Times New Roman"/>
                <w:sz w:val="24"/>
                <w:szCs w:val="24"/>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360"/>
              <w:rPr>
                <w:rFonts w:ascii="Times New Roman" w:hAnsi="Times New Roman"/>
                <w:sz w:val="24"/>
                <w:szCs w:val="24"/>
              </w:rPr>
            </w:pPr>
            <w:r w:rsidRPr="002275DB">
              <w:rPr>
                <w:rFonts w:ascii="Times New Roman" w:hAnsi="Times New Roman"/>
                <w:sz w:val="24"/>
                <w:szCs w:val="24"/>
              </w:rPr>
              <w:t>мин. 45 000</w:t>
            </w:r>
          </w:p>
        </w:tc>
      </w:tr>
      <w:tr w:rsidR="0060079A" w:rsidRPr="002275DB" w:rsidTr="00B90F33">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B90F33">
            <w:pPr>
              <w:tabs>
                <w:tab w:val="left" w:pos="709"/>
                <w:tab w:val="left" w:pos="993"/>
                <w:tab w:val="left" w:pos="1418"/>
                <w:tab w:val="left" w:pos="1843"/>
              </w:tabs>
              <w:spacing w:after="120" w:line="320" w:lineRule="exact"/>
              <w:jc w:val="center"/>
              <w:rPr>
                <w:rFonts w:ascii="Times New Roman" w:hAnsi="Times New Roman"/>
                <w:b/>
                <w:sz w:val="24"/>
                <w:szCs w:val="24"/>
              </w:rPr>
            </w:pPr>
            <w:r w:rsidRPr="002275DB">
              <w:rPr>
                <w:rFonts w:ascii="Times New Roman" w:hAnsi="Times New Roman"/>
                <w:b/>
                <w:sz w:val="24"/>
                <w:szCs w:val="24"/>
              </w:rPr>
              <w:lastRenderedPageBreak/>
              <w:t>5</w:t>
            </w:r>
            <w:r w:rsidRPr="002275DB">
              <w:rPr>
                <w:rFonts w:ascii="Times New Roman" w:hAnsi="Times New Roman"/>
                <w:b/>
                <w:sz w:val="24"/>
                <w:szCs w:val="24"/>
                <w:lang w:val="en-US"/>
              </w:rPr>
              <w:t>.</w:t>
            </w: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709"/>
                <w:tab w:val="left" w:pos="993"/>
                <w:tab w:val="left" w:pos="1418"/>
                <w:tab w:val="left" w:pos="1843"/>
              </w:tabs>
              <w:spacing w:after="120" w:line="320" w:lineRule="exact"/>
              <w:ind w:left="260"/>
              <w:rPr>
                <w:rFonts w:ascii="Times New Roman" w:hAnsi="Times New Roman"/>
                <w:sz w:val="24"/>
                <w:szCs w:val="24"/>
              </w:rPr>
            </w:pPr>
            <w:r w:rsidRPr="002275DB">
              <w:rPr>
                <w:rFonts w:ascii="Times New Roman" w:hAnsi="Times New Roman"/>
                <w:sz w:val="24"/>
                <w:szCs w:val="24"/>
              </w:rPr>
              <w:t>Изменение на размерите при пране при 40</w:t>
            </w:r>
            <w:r w:rsidRPr="002275DB">
              <w:rPr>
                <w:rFonts w:ascii="Times New Roman" w:hAnsi="Times New Roman"/>
                <w:sz w:val="24"/>
                <w:szCs w:val="24"/>
                <w:vertAlign w:val="superscript"/>
              </w:rPr>
              <w:t>0</w:t>
            </w:r>
            <w:r w:rsidRPr="002275DB">
              <w:rPr>
                <w:rFonts w:ascii="Times New Roman" w:hAnsi="Times New Roman"/>
                <w:sz w:val="24"/>
                <w:szCs w:val="24"/>
              </w:rPr>
              <w:t>С, основа / вътък, %</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pStyle w:val="a3"/>
              <w:rPr>
                <w:rFonts w:ascii="Times New Roman" w:hAnsi="Times New Roman"/>
                <w:sz w:val="24"/>
                <w:szCs w:val="24"/>
                <w:lang w:val="en-US"/>
              </w:rPr>
            </w:pPr>
            <w:r w:rsidRPr="002275DB">
              <w:rPr>
                <w:rFonts w:ascii="Times New Roman" w:hAnsi="Times New Roman"/>
                <w:sz w:val="24"/>
                <w:szCs w:val="24"/>
                <w:lang w:val="en-US"/>
              </w:rPr>
              <w:t xml:space="preserve">БДС EN ISO 5077, </w:t>
            </w:r>
          </w:p>
          <w:p w:rsidR="0060079A" w:rsidRPr="002275DB" w:rsidRDefault="0060079A" w:rsidP="0099706E">
            <w:pPr>
              <w:pStyle w:val="a3"/>
              <w:rPr>
                <w:rFonts w:ascii="Times New Roman" w:hAnsi="Times New Roman"/>
                <w:sz w:val="24"/>
                <w:szCs w:val="24"/>
                <w:lang w:val="en-US"/>
              </w:rPr>
            </w:pPr>
            <w:r w:rsidRPr="002275DB">
              <w:rPr>
                <w:rFonts w:ascii="Times New Roman" w:hAnsi="Times New Roman"/>
                <w:sz w:val="24"/>
                <w:szCs w:val="24"/>
              </w:rPr>
              <w:t xml:space="preserve">БДС </w:t>
            </w:r>
            <w:r w:rsidRPr="002275DB">
              <w:rPr>
                <w:rFonts w:ascii="Times New Roman" w:hAnsi="Times New Roman"/>
                <w:sz w:val="24"/>
                <w:szCs w:val="24"/>
                <w:lang w:val="en-US"/>
              </w:rPr>
              <w:t>EN ISO 6330</w:t>
            </w:r>
          </w:p>
          <w:p w:rsidR="0060079A" w:rsidRPr="002275DB" w:rsidRDefault="002A0F5C" w:rsidP="0099706E">
            <w:pPr>
              <w:pStyle w:val="a3"/>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proofErr w:type="spellStart"/>
            <w:r w:rsidRPr="002275DB">
              <w:rPr>
                <w:rFonts w:ascii="Times New Roman" w:hAnsi="Times New Roman"/>
                <w:sz w:val="24"/>
                <w:szCs w:val="24"/>
              </w:rPr>
              <w:t>макс</w:t>
            </w:r>
            <w:proofErr w:type="spellEnd"/>
            <w:r w:rsidRPr="002275DB">
              <w:rPr>
                <w:rFonts w:ascii="Times New Roman" w:hAnsi="Times New Roman"/>
                <w:sz w:val="24"/>
                <w:szCs w:val="24"/>
              </w:rPr>
              <w:t>. 2%</w:t>
            </w:r>
          </w:p>
        </w:tc>
      </w:tr>
      <w:tr w:rsidR="0060079A" w:rsidRPr="002275DB" w:rsidTr="00C959BF">
        <w:trPr>
          <w:trHeight w:val="330"/>
          <w:jc w:val="right"/>
        </w:trPr>
        <w:tc>
          <w:tcPr>
            <w:tcW w:w="5000" w:type="pct"/>
            <w:gridSpan w:val="4"/>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sz w:val="24"/>
                <w:szCs w:val="24"/>
              </w:rPr>
            </w:pPr>
            <w:r w:rsidRPr="002275DB">
              <w:rPr>
                <w:rFonts w:ascii="Times New Roman" w:hAnsi="Times New Roman"/>
                <w:sz w:val="24"/>
                <w:szCs w:val="24"/>
              </w:rPr>
              <w:t>Устойчивост на цветовете:</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7"/>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пране при 40</w:t>
            </w:r>
            <w:r w:rsidRPr="002275DB">
              <w:rPr>
                <w:rFonts w:ascii="Times New Roman" w:hAnsi="Times New Roman"/>
                <w:sz w:val="24"/>
                <w:szCs w:val="24"/>
                <w:vertAlign w:val="superscript"/>
              </w:rPr>
              <w:t>0</w:t>
            </w:r>
            <w:r w:rsidRPr="002275DB">
              <w:rPr>
                <w:rFonts w:ascii="Times New Roman" w:hAnsi="Times New Roman"/>
                <w:sz w:val="24"/>
                <w:szCs w:val="24"/>
              </w:rPr>
              <w:t>С</w:t>
            </w:r>
            <w:r w:rsidRPr="002275DB">
              <w:rPr>
                <w:rFonts w:ascii="Times New Roman" w:hAnsi="Times New Roman"/>
                <w:sz w:val="24"/>
                <w:szCs w:val="24"/>
                <w:lang w:val="en-US"/>
              </w:rPr>
              <w:t xml:space="preserve">, </w:t>
            </w:r>
            <w:r w:rsidRPr="002275DB">
              <w:rPr>
                <w:rFonts w:ascii="Times New Roman" w:hAnsi="Times New Roman"/>
                <w:sz w:val="24"/>
                <w:szCs w:val="24"/>
              </w:rPr>
              <w:t>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EN ISO 105 C06 C1S</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8"/>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вода, 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БДС EN ISO 105 - E 01</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9"/>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пот (кисела и алкална), 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БДС EN ISO 105 - E 04</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10"/>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триене (сухо/мокро), 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БДС EN ISO 105 - X 12</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11"/>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гладене, 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rPr>
            </w:pPr>
            <w:r w:rsidRPr="002275DB">
              <w:rPr>
                <w:rFonts w:ascii="Times New Roman" w:hAnsi="Times New Roman"/>
                <w:sz w:val="24"/>
                <w:szCs w:val="24"/>
                <w:lang w:val="en-US"/>
              </w:rPr>
              <w:t>БДС EN ISO 105 – X 11</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w:t>
            </w:r>
          </w:p>
        </w:tc>
      </w:tr>
      <w:tr w:rsidR="0060079A" w:rsidRPr="002275DB" w:rsidTr="0099706E">
        <w:trPr>
          <w:trHeight w:val="330"/>
          <w:jc w:val="right"/>
        </w:trPr>
        <w:tc>
          <w:tcPr>
            <w:tcW w:w="295"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tabs>
                <w:tab w:val="left" w:pos="709"/>
                <w:tab w:val="left" w:pos="993"/>
                <w:tab w:val="left" w:pos="1418"/>
                <w:tab w:val="left" w:pos="1843"/>
              </w:tabs>
              <w:spacing w:after="120" w:line="320" w:lineRule="exact"/>
              <w:ind w:left="360"/>
              <w:jc w:val="both"/>
              <w:rPr>
                <w:rFonts w:ascii="Times New Roman" w:hAnsi="Times New Roman"/>
                <w:b/>
                <w:sz w:val="24"/>
                <w:szCs w:val="24"/>
              </w:rPr>
            </w:pPr>
          </w:p>
        </w:tc>
        <w:tc>
          <w:tcPr>
            <w:tcW w:w="2050"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D7DFE">
            <w:pPr>
              <w:numPr>
                <w:ilvl w:val="0"/>
                <w:numId w:val="12"/>
              </w:numPr>
              <w:tabs>
                <w:tab w:val="clear" w:pos="720"/>
                <w:tab w:val="left" w:pos="543"/>
                <w:tab w:val="left" w:pos="993"/>
                <w:tab w:val="left" w:pos="1418"/>
                <w:tab w:val="left" w:pos="1843"/>
              </w:tabs>
              <w:spacing w:after="120" w:line="320" w:lineRule="exact"/>
              <w:ind w:left="402" w:hanging="42"/>
              <w:jc w:val="both"/>
              <w:rPr>
                <w:rFonts w:ascii="Times New Roman" w:hAnsi="Times New Roman"/>
                <w:sz w:val="24"/>
                <w:szCs w:val="24"/>
              </w:rPr>
            </w:pPr>
            <w:r w:rsidRPr="002275DB">
              <w:rPr>
                <w:rFonts w:ascii="Times New Roman" w:hAnsi="Times New Roman"/>
                <w:sz w:val="24"/>
                <w:szCs w:val="24"/>
              </w:rPr>
              <w:t>на изкуствена светлина, бал</w:t>
            </w:r>
          </w:p>
        </w:tc>
        <w:tc>
          <w:tcPr>
            <w:tcW w:w="1437"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БДС EN ISO 105 - B 02</w:t>
            </w:r>
          </w:p>
          <w:p w:rsidR="0060079A" w:rsidRPr="002275DB" w:rsidRDefault="002A0F5C" w:rsidP="00C959BF">
            <w:pPr>
              <w:pStyle w:val="a3"/>
              <w:jc w:val="both"/>
              <w:rPr>
                <w:rFonts w:ascii="Times New Roman" w:hAnsi="Times New Roman"/>
                <w:sz w:val="24"/>
                <w:szCs w:val="24"/>
                <w:lang w:val="en-US"/>
              </w:rPr>
            </w:pPr>
            <w:r w:rsidRPr="002B2FE6">
              <w:rPr>
                <w:rFonts w:ascii="Times New Roman" w:hAnsi="Times New Roman"/>
                <w:sz w:val="24"/>
                <w:szCs w:val="24"/>
              </w:rPr>
              <w:t>или еквивалент</w:t>
            </w:r>
            <w:r>
              <w:rPr>
                <w:rFonts w:ascii="Times New Roman" w:hAnsi="Times New Roman"/>
                <w:sz w:val="24"/>
                <w:szCs w:val="24"/>
              </w:rPr>
              <w:t>но/и</w:t>
            </w:r>
          </w:p>
        </w:tc>
        <w:tc>
          <w:tcPr>
            <w:tcW w:w="1218" w:type="pct"/>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tcPr>
          <w:p w:rsidR="0060079A" w:rsidRPr="002275DB" w:rsidRDefault="0060079A" w:rsidP="0099706E">
            <w:pPr>
              <w:tabs>
                <w:tab w:val="left" w:pos="993"/>
                <w:tab w:val="left" w:pos="1418"/>
                <w:tab w:val="left" w:pos="1843"/>
              </w:tabs>
              <w:spacing w:after="120" w:line="320" w:lineRule="exact"/>
              <w:ind w:left="365"/>
              <w:rPr>
                <w:rFonts w:ascii="Times New Roman" w:hAnsi="Times New Roman"/>
                <w:sz w:val="24"/>
                <w:szCs w:val="24"/>
              </w:rPr>
            </w:pPr>
            <w:r w:rsidRPr="002275DB">
              <w:rPr>
                <w:rFonts w:ascii="Times New Roman" w:hAnsi="Times New Roman"/>
                <w:sz w:val="24"/>
                <w:szCs w:val="24"/>
              </w:rPr>
              <w:t>мин. 4-5</w:t>
            </w:r>
          </w:p>
        </w:tc>
      </w:tr>
    </w:tbl>
    <w:p w:rsidR="0060079A" w:rsidRPr="002275DB" w:rsidRDefault="0060079A" w:rsidP="0060079A">
      <w:pPr>
        <w:tabs>
          <w:tab w:val="left" w:pos="709"/>
          <w:tab w:val="left" w:pos="993"/>
          <w:tab w:val="left" w:pos="1418"/>
          <w:tab w:val="left" w:pos="1843"/>
        </w:tabs>
        <w:spacing w:after="120" w:line="320" w:lineRule="exact"/>
        <w:ind w:left="1224"/>
        <w:jc w:val="both"/>
        <w:rPr>
          <w:rFonts w:ascii="Times New Roman" w:hAnsi="Times New Roman"/>
          <w:b/>
          <w:sz w:val="24"/>
          <w:szCs w:val="24"/>
        </w:rPr>
      </w:pPr>
    </w:p>
    <w:p w:rsidR="0060079A" w:rsidRPr="00621F7A" w:rsidRDefault="00B90F33" w:rsidP="00B90F33">
      <w:pPr>
        <w:tabs>
          <w:tab w:val="left" w:pos="709"/>
          <w:tab w:val="left" w:pos="993"/>
          <w:tab w:val="left" w:pos="1418"/>
          <w:tab w:val="left" w:pos="1843"/>
        </w:tabs>
        <w:spacing w:after="120" w:line="320" w:lineRule="exact"/>
        <w:ind w:left="851"/>
        <w:jc w:val="both"/>
        <w:rPr>
          <w:rFonts w:ascii="Times New Roman" w:hAnsi="Times New Roman"/>
          <w:b/>
          <w:sz w:val="24"/>
          <w:szCs w:val="24"/>
        </w:rPr>
      </w:pPr>
      <w:r>
        <w:rPr>
          <w:rFonts w:ascii="Times New Roman" w:hAnsi="Times New Roman"/>
          <w:b/>
          <w:bCs/>
          <w:sz w:val="24"/>
          <w:szCs w:val="24"/>
          <w:u w:val="single"/>
          <w:lang w:eastAsia="bg-BG"/>
        </w:rPr>
        <w:t>2.2</w:t>
      </w:r>
      <w:r w:rsidR="0060079A">
        <w:rPr>
          <w:rFonts w:ascii="Times New Roman" w:hAnsi="Times New Roman"/>
          <w:b/>
          <w:bCs/>
          <w:sz w:val="24"/>
          <w:szCs w:val="24"/>
          <w:u w:val="single"/>
          <w:lang w:val="en-US" w:eastAsia="bg-BG"/>
        </w:rPr>
        <w:t xml:space="preserve">. </w:t>
      </w:r>
      <w:r w:rsidR="0060079A" w:rsidRPr="00AE43A4">
        <w:rPr>
          <w:rFonts w:ascii="Times New Roman" w:hAnsi="Times New Roman"/>
          <w:b/>
          <w:bCs/>
          <w:sz w:val="24"/>
          <w:szCs w:val="24"/>
          <w:u w:val="single"/>
          <w:lang w:eastAsia="bg-BG"/>
        </w:rPr>
        <w:t>Вътрешен слой плат – подплата</w:t>
      </w:r>
    </w:p>
    <w:tbl>
      <w:tblPr>
        <w:tblW w:w="5112" w:type="pct"/>
        <w:tblCellMar>
          <w:left w:w="0" w:type="dxa"/>
          <w:right w:w="0" w:type="dxa"/>
        </w:tblCellMar>
        <w:tblLook w:val="0000" w:firstRow="0" w:lastRow="0" w:firstColumn="0" w:lastColumn="0" w:noHBand="0" w:noVBand="0"/>
      </w:tblPr>
      <w:tblGrid>
        <w:gridCol w:w="634"/>
        <w:gridCol w:w="3993"/>
        <w:gridCol w:w="2930"/>
        <w:gridCol w:w="896"/>
        <w:gridCol w:w="1843"/>
      </w:tblGrid>
      <w:tr w:rsidR="0060079A" w:rsidRPr="00621F7A" w:rsidTr="00C959BF">
        <w:trPr>
          <w:trHeight w:val="377"/>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D9D9D9"/>
            <w:tcMar>
              <w:top w:w="15" w:type="dxa"/>
              <w:left w:w="103" w:type="dxa"/>
              <w:bottom w:w="0" w:type="dxa"/>
              <w:right w:w="103" w:type="dxa"/>
            </w:tcMar>
          </w:tcPr>
          <w:p w:rsidR="0060079A" w:rsidRPr="00EA7F0C" w:rsidRDefault="0060079A" w:rsidP="00C959BF">
            <w:pPr>
              <w:spacing w:after="0"/>
              <w:jc w:val="both"/>
              <w:rPr>
                <w:rFonts w:ascii="Arial" w:hAnsi="Arial" w:cs="Arial"/>
                <w:b/>
                <w:sz w:val="36"/>
                <w:szCs w:val="36"/>
                <w:lang w:eastAsia="bg-BG"/>
              </w:rPr>
            </w:pPr>
            <w:r w:rsidRPr="00EA7F0C">
              <w:rPr>
                <w:rFonts w:ascii="Times New Roman" w:hAnsi="Times New Roman"/>
                <w:b/>
                <w:color w:val="000000"/>
                <w:kern w:val="24"/>
                <w:sz w:val="24"/>
                <w:szCs w:val="24"/>
                <w:lang w:eastAsia="bg-BG"/>
              </w:rPr>
              <w:t>КОНСТРУКЦИЯ НА МАТЕРИАЛА</w:t>
            </w:r>
          </w:p>
        </w:tc>
      </w:tr>
      <w:tr w:rsidR="0060079A" w:rsidRPr="00621F7A" w:rsidTr="00C959BF">
        <w:trPr>
          <w:trHeight w:val="377"/>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1.</w:t>
            </w: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621F7A" w:rsidRDefault="0060079A" w:rsidP="00C959BF">
            <w:pPr>
              <w:spacing w:after="0"/>
              <w:jc w:val="both"/>
              <w:rPr>
                <w:rFonts w:ascii="Arial" w:hAnsi="Arial" w:cs="Arial"/>
                <w:sz w:val="36"/>
                <w:szCs w:val="36"/>
                <w:lang w:eastAsia="bg-BG"/>
              </w:rPr>
            </w:pPr>
            <w:r w:rsidRPr="00621F7A">
              <w:rPr>
                <w:rFonts w:ascii="Times New Roman" w:hAnsi="Times New Roman"/>
                <w:color w:val="000000"/>
                <w:kern w:val="24"/>
                <w:sz w:val="24"/>
                <w:szCs w:val="24"/>
                <w:lang w:eastAsia="bg-BG"/>
              </w:rPr>
              <w:t>Вътрешен слой плат - материал</w:t>
            </w:r>
          </w:p>
        </w:tc>
        <w:tc>
          <w:tcPr>
            <w:tcW w:w="2753"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621F7A" w:rsidRDefault="0060079A" w:rsidP="00C959BF">
            <w:pPr>
              <w:spacing w:after="0"/>
              <w:jc w:val="both"/>
              <w:rPr>
                <w:rFonts w:ascii="Arial" w:hAnsi="Arial" w:cs="Arial"/>
                <w:sz w:val="36"/>
                <w:szCs w:val="36"/>
                <w:lang w:eastAsia="bg-BG"/>
              </w:rPr>
            </w:pPr>
            <w:r w:rsidRPr="00621F7A">
              <w:rPr>
                <w:rFonts w:ascii="Times New Roman" w:hAnsi="Times New Roman"/>
                <w:color w:val="000000"/>
                <w:kern w:val="24"/>
                <w:sz w:val="24"/>
                <w:szCs w:val="24"/>
                <w:lang w:eastAsia="bg-BG"/>
              </w:rPr>
              <w:t>100% Полиамид</w:t>
            </w:r>
          </w:p>
        </w:tc>
      </w:tr>
      <w:tr w:rsidR="0060079A" w:rsidRPr="0039322F" w:rsidTr="00C959BF">
        <w:trPr>
          <w:trHeight w:val="377"/>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eastAsia="bg-BG"/>
              </w:rPr>
              <w:t>2.</w:t>
            </w: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Вътрешен слой плат – нишки на единица дължина</w:t>
            </w:r>
          </w:p>
        </w:tc>
        <w:tc>
          <w:tcPr>
            <w:tcW w:w="2753"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spacing w:after="0"/>
              <w:jc w:val="both"/>
              <w:rPr>
                <w:rFonts w:ascii="Times New Roman" w:hAnsi="Times New Roman"/>
                <w:kern w:val="24"/>
                <w:sz w:val="24"/>
                <w:szCs w:val="24"/>
                <w:lang w:eastAsia="bg-BG"/>
              </w:rPr>
            </w:pPr>
            <w:r w:rsidRPr="002275DB">
              <w:rPr>
                <w:rFonts w:ascii="Times New Roman" w:hAnsi="Times New Roman"/>
                <w:kern w:val="24"/>
                <w:sz w:val="24"/>
                <w:szCs w:val="24"/>
                <w:lang w:eastAsia="bg-BG"/>
              </w:rPr>
              <w:t>Основа 680/10 см. ±10% /</w:t>
            </w:r>
          </w:p>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Вътък 460/10 см. ±10%</w:t>
            </w:r>
          </w:p>
        </w:tc>
      </w:tr>
      <w:tr w:rsidR="0060079A" w:rsidRPr="00621F7A" w:rsidTr="00C959BF">
        <w:trPr>
          <w:trHeight w:val="377"/>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3.</w:t>
            </w: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621F7A" w:rsidRDefault="0060079A" w:rsidP="00C959BF">
            <w:pPr>
              <w:spacing w:after="0"/>
              <w:jc w:val="both"/>
              <w:rPr>
                <w:rFonts w:ascii="Arial" w:hAnsi="Arial" w:cs="Arial"/>
                <w:sz w:val="36"/>
                <w:szCs w:val="36"/>
                <w:lang w:eastAsia="bg-BG"/>
              </w:rPr>
            </w:pPr>
            <w:r w:rsidRPr="00621F7A">
              <w:rPr>
                <w:rFonts w:ascii="Times New Roman" w:hAnsi="Times New Roman"/>
                <w:color w:val="000000"/>
                <w:kern w:val="24"/>
                <w:sz w:val="24"/>
                <w:szCs w:val="24"/>
                <w:lang w:eastAsia="bg-BG"/>
              </w:rPr>
              <w:t>Вътрешен слой плат - конструкция</w:t>
            </w:r>
          </w:p>
        </w:tc>
        <w:tc>
          <w:tcPr>
            <w:tcW w:w="2753"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C87C7A" w:rsidRDefault="0060079A" w:rsidP="00C959BF">
            <w:pPr>
              <w:spacing w:after="0"/>
              <w:jc w:val="both"/>
              <w:rPr>
                <w:rFonts w:ascii="Arial" w:hAnsi="Arial" w:cs="Arial"/>
                <w:sz w:val="36"/>
                <w:szCs w:val="36"/>
                <w:lang w:eastAsia="bg-BG"/>
              </w:rPr>
            </w:pPr>
            <w:r w:rsidRPr="00621F7A">
              <w:rPr>
                <w:rFonts w:ascii="Times New Roman" w:hAnsi="Times New Roman"/>
                <w:color w:val="000000"/>
                <w:kern w:val="24"/>
                <w:sz w:val="24"/>
                <w:szCs w:val="24"/>
                <w:lang w:val="en-US" w:eastAsia="bg-BG"/>
              </w:rPr>
              <w:t>Taft</w:t>
            </w:r>
          </w:p>
        </w:tc>
      </w:tr>
      <w:tr w:rsidR="0060079A" w:rsidRPr="00621F7A" w:rsidTr="00C959BF">
        <w:trPr>
          <w:trHeight w:val="377"/>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4.</w:t>
            </w: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621F7A" w:rsidRDefault="0060079A" w:rsidP="00C959BF">
            <w:pPr>
              <w:spacing w:after="0"/>
              <w:jc w:val="both"/>
              <w:rPr>
                <w:rFonts w:ascii="Arial" w:hAnsi="Arial" w:cs="Arial"/>
                <w:sz w:val="36"/>
                <w:szCs w:val="36"/>
                <w:lang w:eastAsia="bg-BG"/>
              </w:rPr>
            </w:pPr>
            <w:r w:rsidRPr="00621F7A">
              <w:rPr>
                <w:rFonts w:ascii="Times New Roman" w:hAnsi="Times New Roman"/>
                <w:color w:val="000000"/>
                <w:kern w:val="24"/>
                <w:sz w:val="24"/>
                <w:szCs w:val="24"/>
                <w:lang w:eastAsia="bg-BG"/>
              </w:rPr>
              <w:t>Цвят</w:t>
            </w:r>
          </w:p>
        </w:tc>
        <w:tc>
          <w:tcPr>
            <w:tcW w:w="2753"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621F7A" w:rsidRDefault="0060079A" w:rsidP="00C959BF">
            <w:pPr>
              <w:spacing w:after="0"/>
              <w:jc w:val="both"/>
              <w:rPr>
                <w:rFonts w:ascii="Arial" w:hAnsi="Arial" w:cs="Arial"/>
                <w:sz w:val="36"/>
                <w:szCs w:val="36"/>
                <w:lang w:eastAsia="bg-BG"/>
              </w:rPr>
            </w:pPr>
            <w:r w:rsidRPr="00621F7A">
              <w:rPr>
                <w:color w:val="000000"/>
                <w:kern w:val="24"/>
                <w:sz w:val="24"/>
                <w:szCs w:val="24"/>
                <w:lang w:eastAsia="bg-BG"/>
              </w:rPr>
              <w:t>„</w:t>
            </w:r>
            <w:r w:rsidRPr="00621F7A">
              <w:rPr>
                <w:rFonts w:ascii="Times New Roman" w:hAnsi="Times New Roman"/>
                <w:color w:val="000000"/>
                <w:kern w:val="24"/>
                <w:sz w:val="24"/>
                <w:szCs w:val="24"/>
                <w:lang w:eastAsia="bg-BG"/>
              </w:rPr>
              <w:t>Койот" (</w:t>
            </w:r>
            <w:proofErr w:type="spellStart"/>
            <w:r w:rsidRPr="00621F7A">
              <w:rPr>
                <w:rFonts w:ascii="Times New Roman" w:hAnsi="Times New Roman"/>
                <w:color w:val="000000"/>
                <w:kern w:val="24"/>
                <w:sz w:val="24"/>
                <w:szCs w:val="24"/>
                <w:lang w:eastAsia="bg-BG"/>
              </w:rPr>
              <w:t>Coyote</w:t>
            </w:r>
            <w:proofErr w:type="spellEnd"/>
            <w:r w:rsidRPr="00621F7A">
              <w:rPr>
                <w:rFonts w:ascii="Times New Roman" w:hAnsi="Times New Roman"/>
                <w:color w:val="000000"/>
                <w:kern w:val="24"/>
                <w:sz w:val="24"/>
                <w:szCs w:val="24"/>
                <w:lang w:eastAsia="bg-BG"/>
              </w:rPr>
              <w:t>)</w:t>
            </w:r>
          </w:p>
        </w:tc>
      </w:tr>
      <w:tr w:rsidR="0060079A" w:rsidRPr="00C87C7A" w:rsidTr="00C959BF">
        <w:trPr>
          <w:trHeight w:val="719"/>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val="en-US" w:eastAsia="bg-BG"/>
              </w:rPr>
              <w:t>5.</w:t>
            </w: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Times New Roman" w:hAnsi="Times New Roman"/>
                <w:sz w:val="36"/>
                <w:szCs w:val="36"/>
                <w:lang w:eastAsia="bg-BG"/>
              </w:rPr>
            </w:pPr>
            <w:r w:rsidRPr="002275DB">
              <w:rPr>
                <w:rFonts w:ascii="Times New Roman" w:hAnsi="Times New Roman"/>
                <w:sz w:val="24"/>
                <w:szCs w:val="24"/>
              </w:rPr>
              <w:t>Маса на единица площ</w:t>
            </w:r>
          </w:p>
        </w:tc>
        <w:tc>
          <w:tcPr>
            <w:tcW w:w="2753"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55±5g</w:t>
            </w:r>
            <w:r w:rsidRPr="002275DB">
              <w:rPr>
                <w:rFonts w:ascii="Times New Roman" w:hAnsi="Times New Roman"/>
                <w:kern w:val="24"/>
                <w:sz w:val="24"/>
                <w:szCs w:val="24"/>
                <w:lang w:val="ru-RU" w:eastAsia="bg-BG"/>
              </w:rPr>
              <w:t xml:space="preserve">/ </w:t>
            </w:r>
            <w:r w:rsidRPr="002275DB">
              <w:rPr>
                <w:rFonts w:ascii="Times New Roman" w:hAnsi="Times New Roman"/>
                <w:kern w:val="24"/>
                <w:sz w:val="24"/>
                <w:szCs w:val="24"/>
                <w:lang w:val="en-US" w:eastAsia="bg-BG"/>
              </w:rPr>
              <w:t>m</w:t>
            </w:r>
            <w:r w:rsidRPr="002275DB">
              <w:rPr>
                <w:rFonts w:ascii="Times New Roman" w:hAnsi="Times New Roman"/>
                <w:kern w:val="24"/>
                <w:position w:val="7"/>
                <w:sz w:val="24"/>
                <w:szCs w:val="24"/>
                <w:vertAlign w:val="superscript"/>
                <w:lang w:val="ru-RU" w:eastAsia="bg-BG"/>
              </w:rPr>
              <w:t xml:space="preserve">2 </w:t>
            </w:r>
            <w:r w:rsidRPr="002275DB">
              <w:rPr>
                <w:rFonts w:ascii="Times New Roman" w:hAnsi="Times New Roman"/>
                <w:kern w:val="24"/>
                <w:sz w:val="24"/>
                <w:szCs w:val="24"/>
                <w:lang w:eastAsia="bg-BG"/>
              </w:rPr>
              <w:t xml:space="preserve">(Метод на изпитване съгласно EN 12127 </w:t>
            </w:r>
            <w:r w:rsidRPr="002275DB">
              <w:rPr>
                <w:rFonts w:ascii="Times New Roman" w:hAnsi="Times New Roman"/>
                <w:sz w:val="24"/>
                <w:szCs w:val="24"/>
                <w:lang w:eastAsia="bg-BG"/>
              </w:rPr>
              <w:t>или еквивалентно/и</w:t>
            </w:r>
            <w:r w:rsidRPr="002275DB">
              <w:rPr>
                <w:rFonts w:ascii="Times New Roman" w:hAnsi="Times New Roman"/>
                <w:kern w:val="24"/>
                <w:sz w:val="24"/>
                <w:szCs w:val="24"/>
                <w:lang w:eastAsia="bg-BG"/>
              </w:rPr>
              <w:t>)</w:t>
            </w:r>
          </w:p>
        </w:tc>
      </w:tr>
      <w:tr w:rsidR="0060079A" w:rsidRPr="00621F7A" w:rsidTr="00C959BF">
        <w:trPr>
          <w:trHeight w:val="377"/>
        </w:trPr>
        <w:tc>
          <w:tcPr>
            <w:tcW w:w="308" w:type="pct"/>
            <w:tcBorders>
              <w:top w:val="single" w:sz="8" w:space="0" w:color="000000"/>
              <w:left w:val="single" w:sz="8" w:space="0" w:color="000000"/>
              <w:bottom w:val="single" w:sz="8" w:space="0" w:color="000000"/>
              <w:right w:val="single" w:sz="8" w:space="0" w:color="000000"/>
            </w:tcBorders>
            <w:shd w:val="clear" w:color="auto" w:fill="D9D9D9"/>
            <w:tcMar>
              <w:top w:w="15" w:type="dxa"/>
              <w:left w:w="103" w:type="dxa"/>
              <w:bottom w:w="0" w:type="dxa"/>
              <w:right w:w="103" w:type="dxa"/>
            </w:tcMar>
            <w:vAlign w:val="cente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w:t>
            </w:r>
          </w:p>
        </w:tc>
        <w:tc>
          <w:tcPr>
            <w:tcW w:w="1939" w:type="pct"/>
            <w:tcBorders>
              <w:top w:val="single" w:sz="8" w:space="0" w:color="000000"/>
              <w:left w:val="single" w:sz="8" w:space="0" w:color="000000"/>
              <w:bottom w:val="single" w:sz="8" w:space="0" w:color="000000"/>
              <w:right w:val="single" w:sz="8" w:space="0" w:color="000000"/>
            </w:tcBorders>
            <w:shd w:val="clear" w:color="auto" w:fill="D9D9D9"/>
            <w:tcMar>
              <w:top w:w="15" w:type="dxa"/>
              <w:left w:w="103" w:type="dxa"/>
              <w:bottom w:w="0" w:type="dxa"/>
              <w:right w:w="103" w:type="dxa"/>
            </w:tcMar>
            <w:vAlign w:val="cente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ИЗИСКВАНИЯ - ОПИСАНИЕ</w:t>
            </w:r>
          </w:p>
        </w:tc>
        <w:tc>
          <w:tcPr>
            <w:tcW w:w="1423" w:type="pct"/>
            <w:tcBorders>
              <w:top w:val="single" w:sz="8" w:space="0" w:color="000000"/>
              <w:left w:val="single" w:sz="8" w:space="0" w:color="000000"/>
              <w:bottom w:val="single" w:sz="8" w:space="0" w:color="000000"/>
              <w:right w:val="single" w:sz="8" w:space="0" w:color="000000"/>
            </w:tcBorders>
            <w:shd w:val="clear" w:color="auto" w:fill="D9D9D9"/>
            <w:tcMar>
              <w:top w:w="15" w:type="dxa"/>
              <w:left w:w="103" w:type="dxa"/>
              <w:bottom w:w="0" w:type="dxa"/>
              <w:right w:w="103" w:type="dxa"/>
            </w:tcMar>
            <w:vAlign w:val="cente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СТАНДАРТИ</w:t>
            </w:r>
          </w:p>
        </w:tc>
        <w:tc>
          <w:tcPr>
            <w:tcW w:w="1330" w:type="pct"/>
            <w:gridSpan w:val="2"/>
            <w:tcBorders>
              <w:top w:val="single" w:sz="8" w:space="0" w:color="000000"/>
              <w:left w:val="single" w:sz="8" w:space="0" w:color="000000"/>
              <w:bottom w:val="single" w:sz="8" w:space="0" w:color="000000"/>
              <w:right w:val="single" w:sz="8" w:space="0" w:color="000000"/>
            </w:tcBorders>
            <w:shd w:val="clear" w:color="auto" w:fill="D9D9D9"/>
            <w:tcMar>
              <w:top w:w="15" w:type="dxa"/>
              <w:left w:w="103" w:type="dxa"/>
              <w:bottom w:w="0" w:type="dxa"/>
              <w:right w:w="103" w:type="dxa"/>
            </w:tcMar>
            <w:vAlign w:val="center"/>
          </w:tcPr>
          <w:p w:rsidR="0060079A" w:rsidRPr="00C561E2" w:rsidRDefault="0060079A" w:rsidP="00C959BF">
            <w:pPr>
              <w:spacing w:after="0"/>
              <w:jc w:val="both"/>
              <w:rPr>
                <w:rFonts w:ascii="Arial" w:hAnsi="Arial" w:cs="Arial"/>
                <w:b/>
                <w:sz w:val="36"/>
                <w:szCs w:val="36"/>
                <w:lang w:eastAsia="bg-BG"/>
              </w:rPr>
            </w:pPr>
            <w:r w:rsidRPr="00C561E2">
              <w:rPr>
                <w:rFonts w:ascii="Times New Roman" w:hAnsi="Times New Roman"/>
                <w:b/>
                <w:color w:val="000000"/>
                <w:kern w:val="24"/>
                <w:sz w:val="24"/>
                <w:szCs w:val="24"/>
                <w:lang w:eastAsia="bg-BG"/>
              </w:rPr>
              <w:t>СТОЙНОСТИ</w:t>
            </w:r>
          </w:p>
        </w:tc>
      </w:tr>
      <w:tr w:rsidR="0060079A" w:rsidRPr="00C87C7A" w:rsidTr="00C959BF">
        <w:trPr>
          <w:trHeight w:val="377"/>
        </w:trPr>
        <w:tc>
          <w:tcPr>
            <w:tcW w:w="5000" w:type="pct"/>
            <w:gridSpan w:val="5"/>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s>
              <w:spacing w:after="0"/>
              <w:ind w:left="360"/>
              <w:jc w:val="both"/>
              <w:rPr>
                <w:rFonts w:ascii="Arial" w:hAnsi="Arial" w:cs="Arial"/>
                <w:sz w:val="36"/>
                <w:szCs w:val="36"/>
                <w:lang w:eastAsia="bg-BG"/>
              </w:rPr>
            </w:pPr>
            <w:r w:rsidRPr="002275DB">
              <w:rPr>
                <w:rFonts w:ascii="Times New Roman" w:hAnsi="Times New Roman"/>
                <w:kern w:val="24"/>
                <w:sz w:val="24"/>
                <w:szCs w:val="24"/>
                <w:lang w:eastAsia="bg-BG"/>
              </w:rPr>
              <w:t>Устойчивост на цветовете (минимални изисквания):</w:t>
            </w:r>
          </w:p>
        </w:tc>
      </w:tr>
      <w:tr w:rsidR="0060079A" w:rsidRPr="00C87C7A" w:rsidTr="0068198C">
        <w:trPr>
          <w:trHeight w:val="719"/>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line="240" w:lineRule="auto"/>
              <w:jc w:val="both"/>
              <w:rPr>
                <w:rFonts w:ascii="Arial" w:hAnsi="Arial" w:cs="Arial"/>
                <w:sz w:val="36"/>
                <w:szCs w:val="36"/>
                <w:lang w:eastAsia="bg-BG"/>
              </w:rPr>
            </w:pP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9D7DFE">
            <w:pPr>
              <w:numPr>
                <w:ilvl w:val="0"/>
                <w:numId w:val="13"/>
              </w:numPr>
              <w:spacing w:after="0"/>
              <w:ind w:left="217" w:hanging="19"/>
              <w:contextualSpacing/>
              <w:rPr>
                <w:rFonts w:ascii="Arial" w:hAnsi="Arial" w:cs="Arial"/>
                <w:sz w:val="24"/>
                <w:szCs w:val="36"/>
                <w:lang w:eastAsia="bg-BG"/>
              </w:rPr>
            </w:pPr>
            <w:r w:rsidRPr="002275DB">
              <w:rPr>
                <w:rFonts w:ascii="Times New Roman" w:hAnsi="Times New Roman"/>
                <w:kern w:val="24"/>
                <w:sz w:val="24"/>
                <w:szCs w:val="24"/>
                <w:lang w:eastAsia="bg-BG"/>
              </w:rPr>
              <w:t>на пране при 40</w:t>
            </w:r>
            <w:r w:rsidRPr="002275DB">
              <w:rPr>
                <w:rFonts w:ascii="Times New Roman" w:hAnsi="Times New Roman"/>
                <w:kern w:val="24"/>
                <w:sz w:val="24"/>
                <w:szCs w:val="24"/>
                <w:vertAlign w:val="superscript"/>
                <w:lang w:eastAsia="bg-BG"/>
              </w:rPr>
              <w:t>0</w:t>
            </w:r>
            <w:r w:rsidRPr="002275DB">
              <w:rPr>
                <w:rFonts w:ascii="Times New Roman" w:hAnsi="Times New Roman"/>
                <w:kern w:val="24"/>
                <w:sz w:val="24"/>
                <w:szCs w:val="24"/>
                <w:lang w:eastAsia="bg-BG"/>
              </w:rPr>
              <w:t>С</w:t>
            </w:r>
          </w:p>
        </w:tc>
        <w:tc>
          <w:tcPr>
            <w:tcW w:w="142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Times New Roman" w:hAnsi="Times New Roman"/>
                <w:kern w:val="24"/>
                <w:sz w:val="24"/>
                <w:szCs w:val="24"/>
                <w:lang w:eastAsia="bg-BG"/>
              </w:rPr>
            </w:pPr>
            <w:r w:rsidRPr="002275DB">
              <w:rPr>
                <w:rFonts w:ascii="Times New Roman" w:hAnsi="Times New Roman"/>
                <w:kern w:val="24"/>
                <w:sz w:val="24"/>
                <w:szCs w:val="24"/>
                <w:lang w:eastAsia="bg-BG"/>
              </w:rPr>
              <w:t>БДС</w:t>
            </w:r>
            <w:r w:rsidRPr="002275DB">
              <w:rPr>
                <w:rFonts w:ascii="Times New Roman" w:hAnsi="Times New Roman"/>
                <w:kern w:val="24"/>
                <w:sz w:val="24"/>
                <w:szCs w:val="24"/>
                <w:lang w:val="en-US" w:eastAsia="bg-BG"/>
              </w:rPr>
              <w:t xml:space="preserve"> EN 20105-C0</w:t>
            </w:r>
            <w:r w:rsidRPr="002275DB">
              <w:rPr>
                <w:rFonts w:ascii="Times New Roman" w:hAnsi="Times New Roman"/>
                <w:kern w:val="24"/>
                <w:sz w:val="24"/>
                <w:szCs w:val="24"/>
                <w:lang w:eastAsia="bg-BG"/>
              </w:rPr>
              <w:t>6</w:t>
            </w:r>
          </w:p>
          <w:p w:rsidR="0060079A" w:rsidRPr="002275DB" w:rsidRDefault="0068198C" w:rsidP="00C959BF">
            <w:pPr>
              <w:spacing w:after="0"/>
              <w:jc w:val="both"/>
              <w:rPr>
                <w:rFonts w:ascii="Arial" w:hAnsi="Arial" w:cs="Arial"/>
                <w:sz w:val="36"/>
                <w:szCs w:val="36"/>
                <w:lang w:eastAsia="bg-BG"/>
              </w:rPr>
            </w:pPr>
            <w:r w:rsidRPr="002B2FE6">
              <w:rPr>
                <w:rFonts w:ascii="Times New Roman" w:hAnsi="Times New Roman"/>
                <w:sz w:val="24"/>
                <w:szCs w:val="24"/>
              </w:rPr>
              <w:t>или еквивалент</w:t>
            </w:r>
            <w:r>
              <w:rPr>
                <w:rFonts w:ascii="Times New Roman" w:hAnsi="Times New Roman"/>
                <w:sz w:val="24"/>
                <w:szCs w:val="24"/>
              </w:rPr>
              <w:t>но/и</w:t>
            </w:r>
          </w:p>
        </w:tc>
        <w:tc>
          <w:tcPr>
            <w:tcW w:w="43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 w:val="left" w:pos="353"/>
              </w:tabs>
              <w:spacing w:after="0"/>
              <w:ind w:left="216"/>
              <w:jc w:val="both"/>
              <w:rPr>
                <w:rFonts w:ascii="Arial" w:hAnsi="Arial" w:cs="Arial"/>
                <w:sz w:val="36"/>
                <w:szCs w:val="36"/>
                <w:lang w:eastAsia="bg-BG"/>
              </w:rPr>
            </w:pPr>
          </w:p>
        </w:tc>
        <w:tc>
          <w:tcPr>
            <w:tcW w:w="89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 w:val="left" w:pos="170"/>
              </w:tabs>
              <w:spacing w:after="0"/>
              <w:contextualSpacing/>
              <w:jc w:val="center"/>
              <w:rPr>
                <w:rFonts w:ascii="Arial" w:hAnsi="Arial" w:cs="Arial"/>
                <w:sz w:val="24"/>
                <w:szCs w:val="36"/>
                <w:lang w:eastAsia="bg-BG"/>
              </w:rPr>
            </w:pPr>
            <w:r w:rsidRPr="002275DB">
              <w:rPr>
                <w:rFonts w:ascii="Times New Roman" w:hAnsi="Times New Roman"/>
                <w:sz w:val="24"/>
                <w:szCs w:val="24"/>
              </w:rPr>
              <w:t>мин. 4</w:t>
            </w:r>
          </w:p>
        </w:tc>
      </w:tr>
      <w:tr w:rsidR="0060079A" w:rsidRPr="00C87C7A" w:rsidTr="0068198C">
        <w:trPr>
          <w:trHeight w:val="719"/>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line="240" w:lineRule="auto"/>
              <w:jc w:val="both"/>
              <w:rPr>
                <w:rFonts w:ascii="Arial" w:hAnsi="Arial" w:cs="Arial"/>
                <w:sz w:val="36"/>
                <w:szCs w:val="36"/>
                <w:lang w:eastAsia="bg-BG"/>
              </w:rPr>
            </w:pP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9D7DFE">
            <w:pPr>
              <w:numPr>
                <w:ilvl w:val="0"/>
                <w:numId w:val="14"/>
              </w:numPr>
              <w:spacing w:after="0"/>
              <w:ind w:left="217" w:hanging="19"/>
              <w:contextualSpacing/>
              <w:rPr>
                <w:rFonts w:ascii="Arial" w:hAnsi="Arial" w:cs="Arial"/>
                <w:sz w:val="24"/>
                <w:szCs w:val="36"/>
                <w:lang w:eastAsia="bg-BG"/>
              </w:rPr>
            </w:pPr>
            <w:r w:rsidRPr="002275DB">
              <w:rPr>
                <w:rFonts w:ascii="Times New Roman" w:hAnsi="Times New Roman"/>
                <w:kern w:val="24"/>
                <w:sz w:val="24"/>
                <w:szCs w:val="24"/>
                <w:lang w:eastAsia="bg-BG"/>
              </w:rPr>
              <w:t>на триене (сухо/мокро)</w:t>
            </w:r>
          </w:p>
        </w:tc>
        <w:tc>
          <w:tcPr>
            <w:tcW w:w="142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Times New Roman" w:hAnsi="Times New Roman"/>
                <w:kern w:val="24"/>
                <w:sz w:val="24"/>
                <w:szCs w:val="24"/>
                <w:lang w:eastAsia="bg-BG"/>
              </w:rPr>
            </w:pPr>
            <w:r w:rsidRPr="002275DB">
              <w:rPr>
                <w:rFonts w:ascii="Times New Roman" w:hAnsi="Times New Roman"/>
                <w:kern w:val="24"/>
                <w:sz w:val="24"/>
                <w:szCs w:val="24"/>
                <w:lang w:eastAsia="bg-BG"/>
              </w:rPr>
              <w:t>БДС</w:t>
            </w:r>
            <w:r w:rsidRPr="002275DB">
              <w:rPr>
                <w:rFonts w:ascii="Times New Roman" w:hAnsi="Times New Roman"/>
                <w:kern w:val="24"/>
                <w:sz w:val="24"/>
                <w:szCs w:val="24"/>
                <w:lang w:val="en-US" w:eastAsia="bg-BG"/>
              </w:rPr>
              <w:t xml:space="preserve"> EN ISO 105</w:t>
            </w:r>
            <w:r w:rsidRPr="002275DB">
              <w:rPr>
                <w:rFonts w:ascii="Times New Roman" w:hAnsi="Times New Roman"/>
                <w:kern w:val="24"/>
                <w:sz w:val="24"/>
                <w:szCs w:val="24"/>
                <w:lang w:eastAsia="bg-BG"/>
              </w:rPr>
              <w:t xml:space="preserve"> - X 12</w:t>
            </w:r>
          </w:p>
          <w:p w:rsidR="0060079A" w:rsidRPr="002275DB" w:rsidRDefault="0068198C" w:rsidP="00C959BF">
            <w:pPr>
              <w:spacing w:after="0"/>
              <w:jc w:val="both"/>
              <w:rPr>
                <w:rFonts w:ascii="Arial" w:hAnsi="Arial" w:cs="Arial"/>
                <w:sz w:val="36"/>
                <w:szCs w:val="36"/>
                <w:lang w:eastAsia="bg-BG"/>
              </w:rPr>
            </w:pPr>
            <w:r w:rsidRPr="002B2FE6">
              <w:rPr>
                <w:rFonts w:ascii="Times New Roman" w:hAnsi="Times New Roman"/>
                <w:sz w:val="24"/>
                <w:szCs w:val="24"/>
              </w:rPr>
              <w:t>или еквивалент</w:t>
            </w:r>
            <w:r>
              <w:rPr>
                <w:rFonts w:ascii="Times New Roman" w:hAnsi="Times New Roman"/>
                <w:sz w:val="24"/>
                <w:szCs w:val="24"/>
              </w:rPr>
              <w:t>но/и</w:t>
            </w:r>
          </w:p>
        </w:tc>
        <w:tc>
          <w:tcPr>
            <w:tcW w:w="43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 w:val="left" w:pos="212"/>
              </w:tabs>
              <w:spacing w:after="0"/>
              <w:ind w:left="216"/>
              <w:jc w:val="both"/>
              <w:rPr>
                <w:rFonts w:ascii="Arial" w:hAnsi="Arial" w:cs="Arial"/>
                <w:sz w:val="36"/>
                <w:szCs w:val="36"/>
                <w:lang w:eastAsia="bg-BG"/>
              </w:rPr>
            </w:pPr>
          </w:p>
        </w:tc>
        <w:tc>
          <w:tcPr>
            <w:tcW w:w="89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 w:val="left" w:pos="212"/>
                <w:tab w:val="left" w:pos="312"/>
              </w:tabs>
              <w:spacing w:after="0"/>
              <w:contextualSpacing/>
              <w:jc w:val="center"/>
              <w:rPr>
                <w:rFonts w:ascii="Arial" w:hAnsi="Arial" w:cs="Arial"/>
                <w:sz w:val="24"/>
                <w:szCs w:val="36"/>
                <w:lang w:eastAsia="bg-BG"/>
              </w:rPr>
            </w:pPr>
            <w:r w:rsidRPr="002275DB">
              <w:rPr>
                <w:rFonts w:ascii="Times New Roman" w:hAnsi="Times New Roman"/>
                <w:sz w:val="24"/>
                <w:szCs w:val="24"/>
              </w:rPr>
              <w:t>мин. 4-5</w:t>
            </w:r>
          </w:p>
        </w:tc>
      </w:tr>
      <w:tr w:rsidR="0060079A" w:rsidRPr="00C87C7A" w:rsidTr="0068198C">
        <w:trPr>
          <w:trHeight w:val="719"/>
        </w:trPr>
        <w:tc>
          <w:tcPr>
            <w:tcW w:w="308"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line="240" w:lineRule="auto"/>
              <w:jc w:val="both"/>
              <w:rPr>
                <w:rFonts w:ascii="Arial" w:hAnsi="Arial" w:cs="Arial"/>
                <w:sz w:val="36"/>
                <w:szCs w:val="36"/>
                <w:lang w:eastAsia="bg-BG"/>
              </w:rPr>
            </w:pPr>
          </w:p>
        </w:tc>
        <w:tc>
          <w:tcPr>
            <w:tcW w:w="193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9D7DFE">
            <w:pPr>
              <w:numPr>
                <w:ilvl w:val="0"/>
                <w:numId w:val="15"/>
              </w:numPr>
              <w:spacing w:after="0"/>
              <w:ind w:left="217" w:hanging="19"/>
              <w:contextualSpacing/>
              <w:rPr>
                <w:rFonts w:ascii="Arial" w:hAnsi="Arial" w:cs="Arial"/>
                <w:sz w:val="24"/>
                <w:szCs w:val="36"/>
                <w:lang w:eastAsia="bg-BG"/>
              </w:rPr>
            </w:pPr>
            <w:r w:rsidRPr="002275DB">
              <w:rPr>
                <w:rFonts w:ascii="Times New Roman" w:hAnsi="Times New Roman"/>
                <w:kern w:val="24"/>
                <w:sz w:val="24"/>
                <w:szCs w:val="24"/>
                <w:lang w:eastAsia="bg-BG"/>
              </w:rPr>
              <w:t>на изкуствена светлина</w:t>
            </w:r>
          </w:p>
        </w:tc>
        <w:tc>
          <w:tcPr>
            <w:tcW w:w="142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Times New Roman" w:hAnsi="Times New Roman"/>
                <w:kern w:val="24"/>
                <w:sz w:val="24"/>
                <w:szCs w:val="24"/>
                <w:lang w:eastAsia="bg-BG"/>
              </w:rPr>
            </w:pPr>
            <w:r w:rsidRPr="002275DB">
              <w:rPr>
                <w:rFonts w:ascii="Times New Roman" w:hAnsi="Times New Roman"/>
                <w:kern w:val="24"/>
                <w:sz w:val="24"/>
                <w:szCs w:val="24"/>
                <w:lang w:eastAsia="bg-BG"/>
              </w:rPr>
              <w:t>БДС</w:t>
            </w:r>
            <w:r w:rsidRPr="002275DB">
              <w:rPr>
                <w:rFonts w:ascii="Times New Roman" w:hAnsi="Times New Roman"/>
                <w:kern w:val="24"/>
                <w:sz w:val="24"/>
                <w:szCs w:val="24"/>
                <w:lang w:val="en-US" w:eastAsia="bg-BG"/>
              </w:rPr>
              <w:t xml:space="preserve"> EN ISO 105</w:t>
            </w:r>
            <w:r w:rsidRPr="002275DB">
              <w:rPr>
                <w:rFonts w:ascii="Times New Roman" w:hAnsi="Times New Roman"/>
                <w:kern w:val="24"/>
                <w:sz w:val="24"/>
                <w:szCs w:val="24"/>
                <w:lang w:eastAsia="bg-BG"/>
              </w:rPr>
              <w:t xml:space="preserve"> - </w:t>
            </w:r>
            <w:r w:rsidRPr="002275DB">
              <w:rPr>
                <w:rFonts w:ascii="Times New Roman" w:hAnsi="Times New Roman"/>
                <w:kern w:val="24"/>
                <w:sz w:val="24"/>
                <w:szCs w:val="24"/>
                <w:lang w:val="en-US" w:eastAsia="bg-BG"/>
              </w:rPr>
              <w:t>B</w:t>
            </w:r>
            <w:r w:rsidRPr="002275DB">
              <w:rPr>
                <w:rFonts w:ascii="Times New Roman" w:hAnsi="Times New Roman"/>
                <w:kern w:val="24"/>
                <w:sz w:val="24"/>
                <w:szCs w:val="24"/>
                <w:lang w:eastAsia="bg-BG"/>
              </w:rPr>
              <w:t xml:space="preserve"> 0</w:t>
            </w:r>
            <w:r w:rsidRPr="002275DB">
              <w:rPr>
                <w:rFonts w:ascii="Times New Roman" w:hAnsi="Times New Roman"/>
                <w:kern w:val="24"/>
                <w:sz w:val="24"/>
                <w:szCs w:val="24"/>
                <w:lang w:val="en-US" w:eastAsia="bg-BG"/>
              </w:rPr>
              <w:t>2</w:t>
            </w:r>
          </w:p>
          <w:p w:rsidR="0060079A" w:rsidRPr="002275DB" w:rsidRDefault="0068198C" w:rsidP="00C959BF">
            <w:pPr>
              <w:spacing w:after="0"/>
              <w:jc w:val="both"/>
              <w:rPr>
                <w:rFonts w:ascii="Arial" w:hAnsi="Arial" w:cs="Arial"/>
                <w:sz w:val="36"/>
                <w:szCs w:val="36"/>
                <w:lang w:eastAsia="bg-BG"/>
              </w:rPr>
            </w:pPr>
            <w:r w:rsidRPr="002B2FE6">
              <w:rPr>
                <w:rFonts w:ascii="Times New Roman" w:hAnsi="Times New Roman"/>
                <w:sz w:val="24"/>
                <w:szCs w:val="24"/>
              </w:rPr>
              <w:t>или еквивалент</w:t>
            </w:r>
            <w:r>
              <w:rPr>
                <w:rFonts w:ascii="Times New Roman" w:hAnsi="Times New Roman"/>
                <w:sz w:val="24"/>
                <w:szCs w:val="24"/>
              </w:rPr>
              <w:t>но/и</w:t>
            </w:r>
          </w:p>
        </w:tc>
        <w:tc>
          <w:tcPr>
            <w:tcW w:w="43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637"/>
                <w:tab w:val="left" w:pos="1062"/>
              </w:tabs>
              <w:spacing w:after="0"/>
              <w:ind w:left="216"/>
              <w:jc w:val="both"/>
              <w:rPr>
                <w:rFonts w:ascii="Arial" w:hAnsi="Arial" w:cs="Arial"/>
                <w:sz w:val="36"/>
                <w:szCs w:val="36"/>
                <w:lang w:eastAsia="bg-BG"/>
              </w:rPr>
            </w:pPr>
          </w:p>
        </w:tc>
        <w:tc>
          <w:tcPr>
            <w:tcW w:w="89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70"/>
                <w:tab w:val="left" w:pos="312"/>
              </w:tabs>
              <w:spacing w:after="0"/>
              <w:contextualSpacing/>
              <w:jc w:val="center"/>
              <w:rPr>
                <w:rFonts w:ascii="Arial" w:hAnsi="Arial" w:cs="Arial"/>
                <w:sz w:val="24"/>
                <w:szCs w:val="36"/>
                <w:lang w:eastAsia="bg-BG"/>
              </w:rPr>
            </w:pPr>
            <w:r w:rsidRPr="002275DB">
              <w:rPr>
                <w:rFonts w:ascii="Times New Roman" w:hAnsi="Times New Roman"/>
                <w:sz w:val="24"/>
                <w:szCs w:val="24"/>
              </w:rPr>
              <w:t>мин. 5</w:t>
            </w:r>
          </w:p>
        </w:tc>
      </w:tr>
    </w:tbl>
    <w:p w:rsidR="0060079A" w:rsidRPr="00C87C7A" w:rsidRDefault="0060079A" w:rsidP="0060079A">
      <w:pPr>
        <w:tabs>
          <w:tab w:val="left" w:pos="709"/>
          <w:tab w:val="left" w:pos="993"/>
          <w:tab w:val="left" w:pos="1418"/>
          <w:tab w:val="left" w:pos="1843"/>
        </w:tabs>
        <w:spacing w:after="120" w:line="320" w:lineRule="exact"/>
        <w:jc w:val="both"/>
        <w:rPr>
          <w:rFonts w:ascii="Times New Roman" w:hAnsi="Times New Roman"/>
          <w:b/>
          <w:color w:val="FF0000"/>
          <w:sz w:val="24"/>
          <w:szCs w:val="24"/>
        </w:rPr>
      </w:pPr>
    </w:p>
    <w:p w:rsidR="0060079A" w:rsidRDefault="0068198C" w:rsidP="0068198C">
      <w:pPr>
        <w:tabs>
          <w:tab w:val="left" w:pos="0"/>
          <w:tab w:val="left" w:pos="142"/>
          <w:tab w:val="left" w:pos="1134"/>
        </w:tabs>
        <w:spacing w:after="0" w:line="240" w:lineRule="auto"/>
        <w:ind w:firstLine="851"/>
        <w:jc w:val="both"/>
        <w:rPr>
          <w:rFonts w:ascii="Times New Roman" w:hAnsi="Times New Roman"/>
          <w:b/>
          <w:bCs/>
          <w:sz w:val="24"/>
          <w:szCs w:val="24"/>
          <w:u w:val="single"/>
          <w:lang w:eastAsia="bg-BG"/>
        </w:rPr>
      </w:pPr>
      <w:r>
        <w:rPr>
          <w:rFonts w:ascii="Times New Roman" w:hAnsi="Times New Roman"/>
          <w:b/>
          <w:bCs/>
          <w:sz w:val="24"/>
          <w:szCs w:val="24"/>
          <w:u w:val="single"/>
          <w:lang w:eastAsia="bg-BG"/>
        </w:rPr>
        <w:t>2.3.</w:t>
      </w:r>
      <w:r w:rsidR="0060079A" w:rsidRPr="002275DB">
        <w:rPr>
          <w:rFonts w:ascii="Times New Roman" w:hAnsi="Times New Roman"/>
          <w:b/>
          <w:bCs/>
          <w:sz w:val="24"/>
          <w:szCs w:val="24"/>
          <w:u w:val="single"/>
          <w:lang w:eastAsia="bg-BG"/>
        </w:rPr>
        <w:t>Полиестерна вата</w:t>
      </w:r>
    </w:p>
    <w:p w:rsidR="00961C9A" w:rsidRPr="002275DB" w:rsidRDefault="00961C9A" w:rsidP="0068198C">
      <w:pPr>
        <w:tabs>
          <w:tab w:val="left" w:pos="0"/>
          <w:tab w:val="left" w:pos="142"/>
          <w:tab w:val="left" w:pos="1134"/>
        </w:tabs>
        <w:spacing w:after="0" w:line="240" w:lineRule="auto"/>
        <w:ind w:firstLine="851"/>
        <w:jc w:val="both"/>
        <w:rPr>
          <w:rFonts w:ascii="Times New Roman" w:hAnsi="Times New Roman"/>
          <w:b/>
          <w:sz w:val="24"/>
          <w:szCs w:val="24"/>
          <w:u w:val="single"/>
          <w:lang w:eastAsia="bg-BG"/>
        </w:rPr>
      </w:pPr>
    </w:p>
    <w:tbl>
      <w:tblPr>
        <w:tblW w:w="5000" w:type="pct"/>
        <w:tblCellMar>
          <w:left w:w="0" w:type="dxa"/>
          <w:right w:w="0" w:type="dxa"/>
        </w:tblCellMar>
        <w:tblLook w:val="0000" w:firstRow="0" w:lastRow="0" w:firstColumn="0" w:lastColumn="0" w:noHBand="0" w:noVBand="0"/>
      </w:tblPr>
      <w:tblGrid>
        <w:gridCol w:w="616"/>
        <w:gridCol w:w="3960"/>
        <w:gridCol w:w="5454"/>
      </w:tblGrid>
      <w:tr w:rsidR="0060079A" w:rsidRPr="00C87C7A" w:rsidTr="00C959BF">
        <w:trPr>
          <w:trHeight w:val="904"/>
        </w:trPr>
        <w:tc>
          <w:tcPr>
            <w:tcW w:w="307" w:type="pct"/>
            <w:tcBorders>
              <w:top w:val="single" w:sz="8" w:space="0" w:color="000000"/>
              <w:left w:val="single" w:sz="8" w:space="0" w:color="000000"/>
              <w:bottom w:val="single" w:sz="8" w:space="0" w:color="000000"/>
              <w:right w:val="single" w:sz="8" w:space="0" w:color="000000"/>
            </w:tcBorders>
            <w:tcMar>
              <w:top w:w="15" w:type="dxa"/>
              <w:left w:w="83" w:type="dxa"/>
              <w:bottom w:w="0" w:type="dxa"/>
              <w:right w:w="8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eastAsia="bg-BG"/>
              </w:rPr>
              <w:t>1.</w:t>
            </w:r>
          </w:p>
        </w:tc>
        <w:tc>
          <w:tcPr>
            <w:tcW w:w="1974" w:type="pct"/>
            <w:tcBorders>
              <w:top w:val="single" w:sz="8" w:space="0" w:color="000000"/>
              <w:left w:val="single" w:sz="8" w:space="0" w:color="000000"/>
              <w:bottom w:val="single" w:sz="8" w:space="0" w:color="000000"/>
              <w:right w:val="single" w:sz="8" w:space="0" w:color="000000"/>
            </w:tcBorders>
            <w:tcMar>
              <w:top w:w="15" w:type="dxa"/>
              <w:left w:w="83" w:type="dxa"/>
              <w:bottom w:w="0" w:type="dxa"/>
              <w:right w:w="83" w:type="dxa"/>
            </w:tcMar>
            <w:vAlign w:val="cente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Маса на единица площ (БДС</w:t>
            </w:r>
            <w:r w:rsidRPr="002275DB">
              <w:rPr>
                <w:rFonts w:ascii="Times New Roman" w:hAnsi="Times New Roman"/>
                <w:kern w:val="24"/>
                <w:sz w:val="24"/>
                <w:szCs w:val="24"/>
                <w:lang w:val="ru-RU" w:eastAsia="bg-BG"/>
              </w:rPr>
              <w:t xml:space="preserve"> </w:t>
            </w:r>
            <w:r w:rsidRPr="002275DB">
              <w:rPr>
                <w:rFonts w:ascii="Times New Roman" w:hAnsi="Times New Roman"/>
                <w:kern w:val="24"/>
                <w:sz w:val="24"/>
                <w:szCs w:val="24"/>
                <w:lang w:val="en-US" w:eastAsia="bg-BG"/>
              </w:rPr>
              <w:t>EN</w:t>
            </w:r>
            <w:r w:rsidRPr="002275DB">
              <w:rPr>
                <w:rFonts w:ascii="Times New Roman" w:hAnsi="Times New Roman"/>
                <w:kern w:val="24"/>
                <w:sz w:val="24"/>
                <w:szCs w:val="24"/>
                <w:lang w:val="ru-RU" w:eastAsia="bg-BG"/>
              </w:rPr>
              <w:t xml:space="preserve"> 2</w:t>
            </w:r>
            <w:r w:rsidRPr="002275DB">
              <w:rPr>
                <w:rFonts w:ascii="Times New Roman" w:hAnsi="Times New Roman"/>
                <w:kern w:val="24"/>
                <w:sz w:val="24"/>
                <w:szCs w:val="24"/>
                <w:lang w:eastAsia="bg-BG"/>
              </w:rPr>
              <w:t>9073-</w:t>
            </w:r>
            <w:r w:rsidRPr="002275DB">
              <w:rPr>
                <w:rFonts w:ascii="Times New Roman" w:hAnsi="Times New Roman"/>
                <w:kern w:val="24"/>
                <w:sz w:val="24"/>
                <w:szCs w:val="24"/>
                <w:lang w:val="ru-RU" w:eastAsia="bg-BG"/>
              </w:rPr>
              <w:t xml:space="preserve">1 </w:t>
            </w:r>
            <w:r w:rsidR="00961C9A" w:rsidRPr="002B2FE6">
              <w:rPr>
                <w:rFonts w:ascii="Times New Roman" w:hAnsi="Times New Roman"/>
                <w:sz w:val="24"/>
                <w:szCs w:val="24"/>
              </w:rPr>
              <w:t>или еквивалент</w:t>
            </w:r>
            <w:r w:rsidR="00961C9A">
              <w:rPr>
                <w:rFonts w:ascii="Times New Roman" w:hAnsi="Times New Roman"/>
                <w:sz w:val="24"/>
                <w:szCs w:val="24"/>
              </w:rPr>
              <w:t>но/и</w:t>
            </w:r>
            <w:r w:rsidRPr="002275DB">
              <w:rPr>
                <w:rFonts w:ascii="Times New Roman" w:hAnsi="Times New Roman"/>
                <w:kern w:val="24"/>
                <w:sz w:val="24"/>
                <w:szCs w:val="24"/>
                <w:lang w:val="ru-RU" w:eastAsia="bg-BG"/>
              </w:rPr>
              <w:t>)</w:t>
            </w:r>
          </w:p>
        </w:tc>
        <w:tc>
          <w:tcPr>
            <w:tcW w:w="2719" w:type="pct"/>
            <w:tcBorders>
              <w:top w:val="single" w:sz="8" w:space="0" w:color="000000"/>
              <w:left w:val="single" w:sz="8" w:space="0" w:color="000000"/>
              <w:bottom w:val="single" w:sz="8" w:space="0" w:color="000000"/>
              <w:right w:val="single" w:sz="8" w:space="0" w:color="000000"/>
            </w:tcBorders>
            <w:tcMar>
              <w:top w:w="15" w:type="dxa"/>
              <w:left w:w="83" w:type="dxa"/>
              <w:bottom w:w="0" w:type="dxa"/>
              <w:right w:w="83" w:type="dxa"/>
            </w:tcMar>
          </w:tcPr>
          <w:p w:rsidR="0060079A" w:rsidRPr="002275DB" w:rsidRDefault="0060079A" w:rsidP="00C959BF">
            <w:pPr>
              <w:jc w:val="both"/>
              <w:rPr>
                <w:rFonts w:ascii="Times New Roman" w:hAnsi="Times New Roman"/>
                <w:kern w:val="24"/>
                <w:sz w:val="24"/>
                <w:szCs w:val="24"/>
                <w:lang w:eastAsia="bg-BG"/>
              </w:rPr>
            </w:pPr>
            <w:r w:rsidRPr="002275DB">
              <w:rPr>
                <w:rFonts w:ascii="Times New Roman" w:hAnsi="Times New Roman"/>
                <w:kern w:val="24"/>
                <w:sz w:val="24"/>
                <w:szCs w:val="24"/>
                <w:lang w:eastAsia="bg-BG"/>
              </w:rPr>
              <w:t>ЯКЕ: 125 g</w:t>
            </w:r>
            <w:r w:rsidRPr="002275DB">
              <w:rPr>
                <w:rFonts w:ascii="Times New Roman" w:hAnsi="Times New Roman"/>
                <w:kern w:val="24"/>
                <w:sz w:val="24"/>
                <w:szCs w:val="24"/>
                <w:lang w:val="ru-RU" w:eastAsia="bg-BG"/>
              </w:rPr>
              <w:t>/</w:t>
            </w:r>
            <w:r w:rsidRPr="002275DB">
              <w:rPr>
                <w:rFonts w:ascii="Times New Roman" w:hAnsi="Times New Roman"/>
                <w:kern w:val="24"/>
                <w:sz w:val="24"/>
                <w:szCs w:val="24"/>
                <w:lang w:val="en-US" w:eastAsia="bg-BG"/>
              </w:rPr>
              <w:t>m</w:t>
            </w:r>
            <w:r w:rsidRPr="002275DB">
              <w:rPr>
                <w:rFonts w:ascii="Times New Roman" w:hAnsi="Times New Roman"/>
                <w:kern w:val="24"/>
                <w:position w:val="7"/>
                <w:sz w:val="24"/>
                <w:szCs w:val="24"/>
                <w:vertAlign w:val="superscript"/>
                <w:lang w:val="ru-RU" w:eastAsia="bg-BG"/>
              </w:rPr>
              <w:t>2</w:t>
            </w:r>
            <w:r w:rsidRPr="002275DB">
              <w:rPr>
                <w:rFonts w:ascii="Times New Roman" w:hAnsi="Times New Roman"/>
                <w:kern w:val="24"/>
                <w:sz w:val="24"/>
                <w:szCs w:val="24"/>
                <w:lang w:eastAsia="bg-BG"/>
              </w:rPr>
              <w:t>- на тялото; 80 g</w:t>
            </w:r>
            <w:r w:rsidRPr="002275DB">
              <w:rPr>
                <w:rFonts w:ascii="Times New Roman" w:hAnsi="Times New Roman"/>
                <w:kern w:val="24"/>
                <w:sz w:val="24"/>
                <w:szCs w:val="24"/>
                <w:lang w:val="ru-RU" w:eastAsia="bg-BG"/>
              </w:rPr>
              <w:t>/</w:t>
            </w:r>
            <w:r w:rsidRPr="002275DB">
              <w:rPr>
                <w:rFonts w:ascii="Times New Roman" w:hAnsi="Times New Roman"/>
                <w:kern w:val="24"/>
                <w:sz w:val="24"/>
                <w:szCs w:val="24"/>
                <w:lang w:val="en-US" w:eastAsia="bg-BG"/>
              </w:rPr>
              <w:t>m</w:t>
            </w:r>
            <w:r w:rsidRPr="002275DB">
              <w:rPr>
                <w:rFonts w:ascii="Times New Roman" w:hAnsi="Times New Roman"/>
                <w:kern w:val="24"/>
                <w:position w:val="7"/>
                <w:sz w:val="24"/>
                <w:szCs w:val="24"/>
                <w:vertAlign w:val="superscript"/>
                <w:lang w:val="ru-RU" w:eastAsia="bg-BG"/>
              </w:rPr>
              <w:t>2</w:t>
            </w:r>
            <w:r w:rsidRPr="002275DB">
              <w:rPr>
                <w:rFonts w:ascii="Times New Roman" w:hAnsi="Times New Roman"/>
                <w:kern w:val="24"/>
                <w:sz w:val="24"/>
                <w:szCs w:val="24"/>
                <w:lang w:eastAsia="bg-BG"/>
              </w:rPr>
              <w:t>- на ръкавите</w:t>
            </w:r>
          </w:p>
          <w:p w:rsidR="0060079A" w:rsidRPr="002275DB" w:rsidRDefault="0060079A" w:rsidP="00C959BF">
            <w:pPr>
              <w:jc w:val="both"/>
              <w:rPr>
                <w:rFonts w:ascii="Arial" w:hAnsi="Arial" w:cs="Arial"/>
                <w:sz w:val="36"/>
                <w:szCs w:val="36"/>
                <w:lang w:eastAsia="bg-BG"/>
              </w:rPr>
            </w:pPr>
            <w:r w:rsidRPr="002275DB">
              <w:rPr>
                <w:rFonts w:ascii="Times New Roman" w:hAnsi="Times New Roman"/>
                <w:kern w:val="24"/>
                <w:sz w:val="24"/>
                <w:szCs w:val="24"/>
                <w:lang w:eastAsia="bg-BG"/>
              </w:rPr>
              <w:t>ПАНТАЛОН: 125 g</w:t>
            </w:r>
            <w:r w:rsidRPr="002275DB">
              <w:rPr>
                <w:rFonts w:ascii="Times New Roman" w:hAnsi="Times New Roman"/>
                <w:kern w:val="24"/>
                <w:sz w:val="24"/>
                <w:szCs w:val="24"/>
                <w:lang w:val="en-US" w:eastAsia="bg-BG"/>
              </w:rPr>
              <w:t>/m</w:t>
            </w:r>
            <w:r w:rsidRPr="002275DB">
              <w:rPr>
                <w:rFonts w:ascii="Times New Roman" w:hAnsi="Times New Roman"/>
                <w:kern w:val="24"/>
                <w:position w:val="7"/>
                <w:sz w:val="24"/>
                <w:szCs w:val="24"/>
                <w:vertAlign w:val="superscript"/>
                <w:lang w:val="en-US" w:eastAsia="bg-BG"/>
              </w:rPr>
              <w:t>2</w:t>
            </w:r>
          </w:p>
        </w:tc>
      </w:tr>
    </w:tbl>
    <w:p w:rsidR="0060079A" w:rsidRPr="002275DB" w:rsidRDefault="0060079A" w:rsidP="0060079A">
      <w:pPr>
        <w:tabs>
          <w:tab w:val="left" w:pos="0"/>
          <w:tab w:val="left" w:pos="142"/>
          <w:tab w:val="left" w:pos="1134"/>
        </w:tabs>
        <w:spacing w:after="0" w:line="240" w:lineRule="auto"/>
        <w:jc w:val="both"/>
        <w:rPr>
          <w:rFonts w:ascii="Times New Roman" w:hAnsi="Times New Roman"/>
          <w:b/>
          <w:sz w:val="24"/>
          <w:szCs w:val="24"/>
          <w:u w:val="single"/>
          <w:lang w:eastAsia="bg-BG"/>
        </w:rPr>
      </w:pPr>
    </w:p>
    <w:p w:rsidR="0068198C" w:rsidRDefault="0068198C" w:rsidP="0060079A">
      <w:pPr>
        <w:tabs>
          <w:tab w:val="left" w:pos="0"/>
          <w:tab w:val="left" w:pos="142"/>
          <w:tab w:val="left" w:pos="1134"/>
        </w:tabs>
        <w:spacing w:after="0" w:line="240" w:lineRule="auto"/>
        <w:ind w:left="1980"/>
        <w:jc w:val="both"/>
        <w:rPr>
          <w:rFonts w:ascii="Times New Roman" w:hAnsi="Times New Roman"/>
          <w:b/>
          <w:bCs/>
          <w:sz w:val="24"/>
          <w:szCs w:val="24"/>
          <w:u w:val="single"/>
          <w:lang w:eastAsia="bg-BG"/>
        </w:rPr>
      </w:pPr>
    </w:p>
    <w:p w:rsidR="0060079A" w:rsidRPr="002275DB" w:rsidRDefault="00961C9A" w:rsidP="00961C9A">
      <w:pPr>
        <w:tabs>
          <w:tab w:val="left" w:pos="0"/>
          <w:tab w:val="left" w:pos="142"/>
          <w:tab w:val="left" w:pos="1134"/>
        </w:tabs>
        <w:spacing w:after="0" w:line="240" w:lineRule="auto"/>
        <w:ind w:left="851"/>
        <w:jc w:val="both"/>
        <w:rPr>
          <w:rFonts w:ascii="Times New Roman" w:hAnsi="Times New Roman"/>
          <w:b/>
          <w:sz w:val="24"/>
          <w:szCs w:val="24"/>
          <w:u w:val="single"/>
          <w:lang w:eastAsia="bg-BG"/>
        </w:rPr>
      </w:pPr>
      <w:r>
        <w:rPr>
          <w:rFonts w:ascii="Times New Roman" w:hAnsi="Times New Roman"/>
          <w:b/>
          <w:bCs/>
          <w:sz w:val="24"/>
          <w:szCs w:val="24"/>
          <w:u w:val="single"/>
          <w:lang w:eastAsia="bg-BG"/>
        </w:rPr>
        <w:t xml:space="preserve">2.4. </w:t>
      </w:r>
      <w:r w:rsidR="0060079A" w:rsidRPr="002275DB">
        <w:rPr>
          <w:rFonts w:ascii="Times New Roman" w:hAnsi="Times New Roman"/>
          <w:b/>
          <w:bCs/>
          <w:sz w:val="24"/>
          <w:szCs w:val="24"/>
          <w:u w:val="single"/>
          <w:lang w:eastAsia="bg-BG"/>
        </w:rPr>
        <w:t xml:space="preserve">Ватирана </w:t>
      </w:r>
      <w:proofErr w:type="spellStart"/>
      <w:r w:rsidR="0060079A" w:rsidRPr="002275DB">
        <w:rPr>
          <w:rFonts w:ascii="Times New Roman" w:hAnsi="Times New Roman"/>
          <w:b/>
          <w:bCs/>
          <w:sz w:val="24"/>
          <w:szCs w:val="24"/>
          <w:u w:val="single"/>
          <w:lang w:eastAsia="bg-BG"/>
        </w:rPr>
        <w:t>вложка</w:t>
      </w:r>
      <w:proofErr w:type="spellEnd"/>
      <w:r w:rsidR="0060079A" w:rsidRPr="002275DB">
        <w:rPr>
          <w:rFonts w:ascii="Times New Roman" w:hAnsi="Times New Roman"/>
          <w:b/>
          <w:bCs/>
          <w:sz w:val="24"/>
          <w:szCs w:val="24"/>
          <w:u w:val="single"/>
          <w:lang w:eastAsia="bg-BG"/>
        </w:rPr>
        <w:t>, (</w:t>
      </w:r>
      <w:proofErr w:type="spellStart"/>
      <w:r w:rsidR="0060079A" w:rsidRPr="002275DB">
        <w:rPr>
          <w:rFonts w:ascii="Times New Roman" w:hAnsi="Times New Roman"/>
          <w:b/>
          <w:bCs/>
          <w:sz w:val="24"/>
          <w:szCs w:val="24"/>
          <w:u w:val="single"/>
          <w:lang w:eastAsia="bg-BG"/>
        </w:rPr>
        <w:t>pp</w:t>
      </w:r>
      <w:proofErr w:type="spellEnd"/>
      <w:r w:rsidR="0060079A" w:rsidRPr="002275DB">
        <w:rPr>
          <w:rFonts w:ascii="Times New Roman" w:hAnsi="Times New Roman"/>
          <w:b/>
          <w:bCs/>
          <w:sz w:val="24"/>
          <w:szCs w:val="24"/>
          <w:u w:val="single"/>
          <w:lang w:eastAsia="bg-BG"/>
        </w:rPr>
        <w:t xml:space="preserve">) </w:t>
      </w:r>
      <w:proofErr w:type="spellStart"/>
      <w:r w:rsidR="0060079A" w:rsidRPr="002275DB">
        <w:rPr>
          <w:rFonts w:ascii="Times New Roman" w:hAnsi="Times New Roman"/>
          <w:b/>
          <w:bCs/>
          <w:sz w:val="24"/>
          <w:szCs w:val="24"/>
          <w:u w:val="single"/>
          <w:lang w:eastAsia="bg-BG"/>
        </w:rPr>
        <w:t>полипропиленова</w:t>
      </w:r>
      <w:proofErr w:type="spellEnd"/>
      <w:r w:rsidR="0060079A" w:rsidRPr="002275DB">
        <w:rPr>
          <w:rFonts w:ascii="Times New Roman" w:hAnsi="Times New Roman"/>
          <w:b/>
          <w:bCs/>
          <w:sz w:val="24"/>
          <w:szCs w:val="24"/>
          <w:u w:val="single"/>
          <w:lang w:eastAsia="bg-BG"/>
        </w:rPr>
        <w:t xml:space="preserve"> - точкова</w:t>
      </w:r>
    </w:p>
    <w:p w:rsidR="0060079A" w:rsidRPr="00C87C7A" w:rsidRDefault="0060079A" w:rsidP="0060079A">
      <w:pPr>
        <w:tabs>
          <w:tab w:val="left" w:pos="0"/>
          <w:tab w:val="left" w:pos="142"/>
          <w:tab w:val="left" w:pos="1134"/>
        </w:tabs>
        <w:spacing w:after="0" w:line="240" w:lineRule="auto"/>
        <w:ind w:left="1224"/>
        <w:jc w:val="both"/>
        <w:rPr>
          <w:rFonts w:ascii="Times New Roman" w:hAnsi="Times New Roman"/>
          <w:b/>
          <w:color w:val="FF0000"/>
          <w:sz w:val="24"/>
          <w:szCs w:val="24"/>
          <w:u w:val="single"/>
          <w:lang w:eastAsia="bg-BG"/>
        </w:rPr>
      </w:pPr>
    </w:p>
    <w:tbl>
      <w:tblPr>
        <w:tblW w:w="5000" w:type="pct"/>
        <w:tblCellMar>
          <w:left w:w="0" w:type="dxa"/>
          <w:right w:w="0" w:type="dxa"/>
        </w:tblCellMar>
        <w:tblLook w:val="0000" w:firstRow="0" w:lastRow="0" w:firstColumn="0" w:lastColumn="0" w:noHBand="0" w:noVBand="0"/>
      </w:tblPr>
      <w:tblGrid>
        <w:gridCol w:w="634"/>
        <w:gridCol w:w="3960"/>
        <w:gridCol w:w="5476"/>
      </w:tblGrid>
      <w:tr w:rsidR="0060079A" w:rsidRPr="00C87C7A" w:rsidTr="00C959BF">
        <w:trPr>
          <w:trHeight w:val="315"/>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0"/>
                <w:tab w:val="left" w:pos="142"/>
                <w:tab w:val="left" w:pos="1134"/>
              </w:tabs>
              <w:spacing w:after="0" w:line="240" w:lineRule="auto"/>
              <w:jc w:val="both"/>
              <w:rPr>
                <w:rFonts w:ascii="Times New Roman" w:hAnsi="Times New Roman"/>
                <w:b/>
                <w:sz w:val="24"/>
                <w:szCs w:val="24"/>
                <w:lang w:eastAsia="bg-BG"/>
              </w:rPr>
            </w:pPr>
            <w:r w:rsidRPr="002275DB">
              <w:rPr>
                <w:rFonts w:ascii="Times New Roman" w:hAnsi="Times New Roman"/>
                <w:b/>
                <w:sz w:val="24"/>
                <w:szCs w:val="24"/>
                <w:lang w:eastAsia="bg-BG"/>
              </w:rPr>
              <w:t>1.</w:t>
            </w:r>
          </w:p>
        </w:tc>
        <w:tc>
          <w:tcPr>
            <w:tcW w:w="1966"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0"/>
                <w:tab w:val="left" w:pos="142"/>
                <w:tab w:val="left" w:pos="1134"/>
              </w:tabs>
              <w:spacing w:after="0" w:line="240" w:lineRule="auto"/>
              <w:jc w:val="both"/>
              <w:rPr>
                <w:rFonts w:ascii="Times New Roman" w:hAnsi="Times New Roman"/>
                <w:sz w:val="24"/>
                <w:szCs w:val="24"/>
                <w:lang w:eastAsia="bg-BG"/>
              </w:rPr>
            </w:pPr>
            <w:r w:rsidRPr="002275DB">
              <w:rPr>
                <w:rFonts w:ascii="Times New Roman" w:hAnsi="Times New Roman"/>
                <w:sz w:val="24"/>
                <w:szCs w:val="24"/>
                <w:lang w:eastAsia="bg-BG"/>
              </w:rPr>
              <w:t>Материал</w:t>
            </w:r>
          </w:p>
        </w:tc>
        <w:tc>
          <w:tcPr>
            <w:tcW w:w="271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tabs>
                <w:tab w:val="left" w:pos="0"/>
                <w:tab w:val="left" w:pos="142"/>
                <w:tab w:val="left" w:pos="1134"/>
              </w:tabs>
              <w:spacing w:after="0" w:line="240" w:lineRule="auto"/>
              <w:jc w:val="both"/>
              <w:rPr>
                <w:rFonts w:ascii="Times New Roman" w:hAnsi="Times New Roman"/>
                <w:sz w:val="24"/>
                <w:szCs w:val="24"/>
                <w:lang w:eastAsia="bg-BG"/>
              </w:rPr>
            </w:pPr>
            <w:r w:rsidRPr="002275DB">
              <w:rPr>
                <w:rFonts w:ascii="Times New Roman" w:hAnsi="Times New Roman"/>
                <w:sz w:val="24"/>
                <w:szCs w:val="24"/>
                <w:lang w:eastAsia="bg-BG"/>
              </w:rPr>
              <w:t>100% полипропилен, бял</w:t>
            </w:r>
          </w:p>
        </w:tc>
      </w:tr>
      <w:tr w:rsidR="0060079A" w:rsidRPr="00C87C7A" w:rsidTr="00C959BF">
        <w:trPr>
          <w:trHeight w:val="315"/>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0"/>
                <w:tab w:val="left" w:pos="142"/>
                <w:tab w:val="left" w:pos="1134"/>
              </w:tabs>
              <w:spacing w:after="0" w:line="240" w:lineRule="auto"/>
              <w:jc w:val="both"/>
              <w:rPr>
                <w:rFonts w:ascii="Times New Roman" w:hAnsi="Times New Roman"/>
                <w:b/>
                <w:sz w:val="24"/>
                <w:szCs w:val="24"/>
                <w:lang w:eastAsia="bg-BG"/>
              </w:rPr>
            </w:pPr>
            <w:r w:rsidRPr="002275DB">
              <w:rPr>
                <w:rFonts w:ascii="Times New Roman" w:hAnsi="Times New Roman"/>
                <w:b/>
                <w:sz w:val="24"/>
                <w:szCs w:val="24"/>
                <w:lang w:eastAsia="bg-BG"/>
              </w:rPr>
              <w:t>2.</w:t>
            </w:r>
          </w:p>
        </w:tc>
        <w:tc>
          <w:tcPr>
            <w:tcW w:w="1966"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Маса на единица площ (БДС</w:t>
            </w:r>
            <w:r w:rsidRPr="002275DB">
              <w:rPr>
                <w:rFonts w:ascii="Times New Roman" w:hAnsi="Times New Roman"/>
                <w:kern w:val="24"/>
                <w:sz w:val="24"/>
                <w:szCs w:val="24"/>
                <w:lang w:val="ru-RU" w:eastAsia="bg-BG"/>
              </w:rPr>
              <w:t xml:space="preserve"> </w:t>
            </w:r>
            <w:r w:rsidRPr="002275DB">
              <w:rPr>
                <w:rFonts w:ascii="Times New Roman" w:hAnsi="Times New Roman"/>
                <w:kern w:val="24"/>
                <w:sz w:val="24"/>
                <w:szCs w:val="24"/>
                <w:lang w:val="en-US" w:eastAsia="bg-BG"/>
              </w:rPr>
              <w:t>EN</w:t>
            </w:r>
            <w:r w:rsidRPr="002275DB">
              <w:rPr>
                <w:rFonts w:ascii="Times New Roman" w:hAnsi="Times New Roman"/>
                <w:kern w:val="24"/>
                <w:sz w:val="24"/>
                <w:szCs w:val="24"/>
                <w:lang w:val="ru-RU" w:eastAsia="bg-BG"/>
              </w:rPr>
              <w:t xml:space="preserve"> 2</w:t>
            </w:r>
            <w:r w:rsidRPr="002275DB">
              <w:rPr>
                <w:rFonts w:ascii="Times New Roman" w:hAnsi="Times New Roman"/>
                <w:kern w:val="24"/>
                <w:sz w:val="24"/>
                <w:szCs w:val="24"/>
                <w:lang w:eastAsia="bg-BG"/>
              </w:rPr>
              <w:t>9073-</w:t>
            </w:r>
            <w:r w:rsidRPr="002275DB">
              <w:rPr>
                <w:rFonts w:ascii="Times New Roman" w:hAnsi="Times New Roman"/>
                <w:kern w:val="24"/>
                <w:sz w:val="24"/>
                <w:szCs w:val="24"/>
                <w:lang w:val="ru-RU" w:eastAsia="bg-BG"/>
              </w:rPr>
              <w:t xml:space="preserve">1 или </w:t>
            </w:r>
            <w:proofErr w:type="spellStart"/>
            <w:r w:rsidRPr="002275DB">
              <w:rPr>
                <w:rFonts w:ascii="Times New Roman" w:hAnsi="Times New Roman"/>
                <w:kern w:val="24"/>
                <w:sz w:val="24"/>
                <w:szCs w:val="24"/>
                <w:lang w:val="ru-RU" w:eastAsia="bg-BG"/>
              </w:rPr>
              <w:t>еквивалентен</w:t>
            </w:r>
            <w:proofErr w:type="spellEnd"/>
            <w:r w:rsidRPr="002275DB">
              <w:rPr>
                <w:rFonts w:ascii="Times New Roman" w:hAnsi="Times New Roman"/>
                <w:kern w:val="24"/>
                <w:sz w:val="24"/>
                <w:szCs w:val="24"/>
                <w:lang w:val="ru-RU" w:eastAsia="bg-BG"/>
              </w:rPr>
              <w:t>)</w:t>
            </w:r>
          </w:p>
        </w:tc>
        <w:tc>
          <w:tcPr>
            <w:tcW w:w="271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tabs>
                <w:tab w:val="left" w:pos="0"/>
                <w:tab w:val="left" w:pos="142"/>
                <w:tab w:val="left" w:pos="1134"/>
              </w:tabs>
              <w:spacing w:after="0" w:line="240" w:lineRule="auto"/>
              <w:jc w:val="both"/>
              <w:rPr>
                <w:rFonts w:ascii="Times New Roman" w:hAnsi="Times New Roman"/>
                <w:sz w:val="24"/>
                <w:szCs w:val="24"/>
                <w:lang w:eastAsia="bg-BG"/>
              </w:rPr>
            </w:pPr>
            <w:r w:rsidRPr="002275DB">
              <w:rPr>
                <w:rFonts w:ascii="Times New Roman" w:hAnsi="Times New Roman"/>
                <w:sz w:val="24"/>
                <w:szCs w:val="24"/>
                <w:lang w:eastAsia="bg-BG"/>
              </w:rPr>
              <w:t>от 15 до 17 g</w:t>
            </w:r>
            <w:r w:rsidRPr="002275DB">
              <w:rPr>
                <w:rFonts w:ascii="Times New Roman" w:hAnsi="Times New Roman"/>
                <w:sz w:val="24"/>
                <w:szCs w:val="24"/>
                <w:lang w:val="en-US" w:eastAsia="bg-BG"/>
              </w:rPr>
              <w:t>/m</w:t>
            </w:r>
            <w:r w:rsidRPr="002275DB">
              <w:rPr>
                <w:rFonts w:ascii="Times New Roman" w:hAnsi="Times New Roman"/>
                <w:sz w:val="24"/>
                <w:szCs w:val="24"/>
                <w:vertAlign w:val="superscript"/>
                <w:lang w:val="en-US" w:eastAsia="bg-BG"/>
              </w:rPr>
              <w:t>2</w:t>
            </w:r>
          </w:p>
        </w:tc>
      </w:tr>
    </w:tbl>
    <w:p w:rsidR="00961C9A" w:rsidRDefault="00961C9A" w:rsidP="00961C9A">
      <w:pPr>
        <w:tabs>
          <w:tab w:val="left" w:pos="0"/>
          <w:tab w:val="left" w:pos="142"/>
        </w:tabs>
        <w:spacing w:after="0" w:line="240" w:lineRule="auto"/>
        <w:jc w:val="both"/>
        <w:rPr>
          <w:rFonts w:ascii="Times New Roman" w:hAnsi="Times New Roman"/>
          <w:b/>
          <w:sz w:val="24"/>
          <w:szCs w:val="24"/>
          <w:u w:val="single"/>
          <w:lang w:eastAsia="bg-BG"/>
        </w:rPr>
      </w:pPr>
    </w:p>
    <w:p w:rsidR="0060079A" w:rsidRDefault="00961C9A" w:rsidP="00961C9A">
      <w:pPr>
        <w:tabs>
          <w:tab w:val="left" w:pos="0"/>
          <w:tab w:val="left" w:pos="142"/>
          <w:tab w:val="left" w:pos="1276"/>
          <w:tab w:val="left" w:pos="1418"/>
        </w:tabs>
        <w:spacing w:after="0" w:line="240" w:lineRule="auto"/>
        <w:ind w:firstLine="851"/>
        <w:jc w:val="both"/>
        <w:rPr>
          <w:rFonts w:ascii="Times New Roman" w:hAnsi="Times New Roman"/>
          <w:b/>
          <w:bCs/>
          <w:sz w:val="24"/>
          <w:szCs w:val="24"/>
          <w:u w:val="single"/>
          <w:lang w:eastAsia="bg-BG"/>
        </w:rPr>
      </w:pPr>
      <w:r>
        <w:rPr>
          <w:rFonts w:ascii="Times New Roman" w:hAnsi="Times New Roman"/>
          <w:b/>
          <w:sz w:val="24"/>
          <w:szCs w:val="24"/>
          <w:u w:val="single"/>
          <w:lang w:eastAsia="bg-BG"/>
        </w:rPr>
        <w:t xml:space="preserve">2.5. </w:t>
      </w:r>
      <w:proofErr w:type="spellStart"/>
      <w:r w:rsidR="0060079A">
        <w:rPr>
          <w:rFonts w:ascii="Times New Roman" w:hAnsi="Times New Roman"/>
          <w:b/>
          <w:bCs/>
          <w:sz w:val="24"/>
          <w:szCs w:val="24"/>
          <w:u w:val="single"/>
          <w:lang w:eastAsia="bg-BG"/>
        </w:rPr>
        <w:t>Вложка</w:t>
      </w:r>
      <w:proofErr w:type="spellEnd"/>
      <w:r w:rsidR="0060079A">
        <w:rPr>
          <w:rFonts w:ascii="Times New Roman" w:hAnsi="Times New Roman"/>
          <w:b/>
          <w:bCs/>
          <w:sz w:val="24"/>
          <w:szCs w:val="24"/>
          <w:u w:val="single"/>
          <w:lang w:eastAsia="bg-BG"/>
        </w:rPr>
        <w:t xml:space="preserve"> за отразяване на топлината (с качество </w:t>
      </w:r>
      <w:r w:rsidR="0060079A" w:rsidRPr="006F1953">
        <w:rPr>
          <w:rFonts w:ascii="Times New Roman" w:hAnsi="Times New Roman"/>
          <w:b/>
          <w:bCs/>
          <w:sz w:val="24"/>
          <w:szCs w:val="24"/>
          <w:u w:val="single"/>
          <w:lang w:val="ru-RU" w:eastAsia="bg-BG"/>
        </w:rPr>
        <w:t>“</w:t>
      </w:r>
      <w:proofErr w:type="spellStart"/>
      <w:r w:rsidR="0060079A">
        <w:rPr>
          <w:rFonts w:ascii="Times New Roman" w:hAnsi="Times New Roman"/>
          <w:b/>
          <w:bCs/>
          <w:sz w:val="24"/>
          <w:szCs w:val="24"/>
          <w:u w:val="single"/>
          <w:lang w:val="en-US" w:eastAsia="bg-BG"/>
        </w:rPr>
        <w:t>Termoflect</w:t>
      </w:r>
      <w:proofErr w:type="spellEnd"/>
      <w:r w:rsidR="0060079A" w:rsidRPr="006F1953">
        <w:rPr>
          <w:rFonts w:ascii="Times New Roman" w:hAnsi="Times New Roman"/>
          <w:b/>
          <w:bCs/>
          <w:sz w:val="24"/>
          <w:szCs w:val="24"/>
          <w:u w:val="single"/>
          <w:lang w:val="ru-RU" w:eastAsia="bg-BG"/>
        </w:rPr>
        <w:t>”</w:t>
      </w:r>
      <w:r>
        <w:rPr>
          <w:rFonts w:ascii="Times New Roman" w:hAnsi="Times New Roman"/>
          <w:b/>
          <w:bCs/>
          <w:sz w:val="24"/>
          <w:szCs w:val="24"/>
          <w:u w:val="single"/>
          <w:lang w:val="ru-RU" w:eastAsia="bg-BG"/>
        </w:rPr>
        <w:t xml:space="preserve"> </w:t>
      </w:r>
      <w:r w:rsidRPr="00961C9A">
        <w:rPr>
          <w:rFonts w:ascii="Times New Roman" w:hAnsi="Times New Roman"/>
          <w:b/>
          <w:bCs/>
          <w:sz w:val="24"/>
          <w:szCs w:val="24"/>
          <w:u w:val="single"/>
          <w:lang w:eastAsia="bg-BG"/>
        </w:rPr>
        <w:t>или еквивалентно/и</w:t>
      </w:r>
      <w:r>
        <w:rPr>
          <w:rFonts w:ascii="Times New Roman" w:hAnsi="Times New Roman"/>
          <w:b/>
          <w:bCs/>
          <w:sz w:val="24"/>
          <w:szCs w:val="24"/>
          <w:u w:val="single"/>
          <w:lang w:eastAsia="bg-BG"/>
        </w:rPr>
        <w:t>)</w:t>
      </w:r>
    </w:p>
    <w:p w:rsidR="0060079A" w:rsidRPr="002275DB" w:rsidRDefault="0060079A" w:rsidP="0060079A">
      <w:pPr>
        <w:tabs>
          <w:tab w:val="left" w:pos="0"/>
          <w:tab w:val="left" w:pos="142"/>
          <w:tab w:val="left" w:pos="1134"/>
        </w:tabs>
        <w:spacing w:after="0" w:line="240" w:lineRule="auto"/>
        <w:ind w:left="1224"/>
        <w:jc w:val="both"/>
        <w:rPr>
          <w:rFonts w:ascii="Times New Roman" w:hAnsi="Times New Roman"/>
          <w:b/>
          <w:bCs/>
          <w:sz w:val="24"/>
          <w:szCs w:val="24"/>
          <w:u w:val="single"/>
          <w:lang w:eastAsia="bg-BG"/>
        </w:rPr>
      </w:pPr>
    </w:p>
    <w:tbl>
      <w:tblPr>
        <w:tblW w:w="5000" w:type="pct"/>
        <w:tblCellMar>
          <w:left w:w="0" w:type="dxa"/>
          <w:right w:w="0" w:type="dxa"/>
        </w:tblCellMar>
        <w:tblLook w:val="0000" w:firstRow="0" w:lastRow="0" w:firstColumn="0" w:lastColumn="0" w:noHBand="0" w:noVBand="0"/>
      </w:tblPr>
      <w:tblGrid>
        <w:gridCol w:w="634"/>
        <w:gridCol w:w="3960"/>
        <w:gridCol w:w="5476"/>
      </w:tblGrid>
      <w:tr w:rsidR="0060079A" w:rsidRPr="002275DB" w:rsidTr="00C959BF">
        <w:trPr>
          <w:trHeight w:val="405"/>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eastAsia="bg-BG"/>
              </w:rPr>
              <w:t>1.</w:t>
            </w:r>
          </w:p>
        </w:tc>
        <w:tc>
          <w:tcPr>
            <w:tcW w:w="1966"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Материал</w:t>
            </w:r>
          </w:p>
        </w:tc>
        <w:tc>
          <w:tcPr>
            <w:tcW w:w="271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100% полипропилен, бял</w:t>
            </w:r>
          </w:p>
        </w:tc>
      </w:tr>
      <w:tr w:rsidR="0060079A" w:rsidRPr="002275DB" w:rsidTr="00C959BF">
        <w:trPr>
          <w:trHeight w:val="405"/>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eastAsia="bg-BG"/>
              </w:rPr>
              <w:t>2.</w:t>
            </w:r>
          </w:p>
        </w:tc>
        <w:tc>
          <w:tcPr>
            <w:tcW w:w="1966"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Маса на единица площ (БДС</w:t>
            </w:r>
            <w:r w:rsidRPr="002275DB">
              <w:rPr>
                <w:rFonts w:ascii="Times New Roman" w:hAnsi="Times New Roman"/>
                <w:kern w:val="24"/>
                <w:sz w:val="24"/>
                <w:szCs w:val="24"/>
                <w:lang w:val="ru-RU" w:eastAsia="bg-BG"/>
              </w:rPr>
              <w:t xml:space="preserve"> </w:t>
            </w:r>
            <w:r w:rsidRPr="002275DB">
              <w:rPr>
                <w:rFonts w:ascii="Times New Roman" w:hAnsi="Times New Roman"/>
                <w:kern w:val="24"/>
                <w:sz w:val="24"/>
                <w:szCs w:val="24"/>
                <w:lang w:val="en-US" w:eastAsia="bg-BG"/>
              </w:rPr>
              <w:t>EN</w:t>
            </w:r>
            <w:r w:rsidRPr="002275DB">
              <w:rPr>
                <w:rFonts w:ascii="Times New Roman" w:hAnsi="Times New Roman"/>
                <w:kern w:val="24"/>
                <w:sz w:val="24"/>
                <w:szCs w:val="24"/>
                <w:lang w:val="ru-RU" w:eastAsia="bg-BG"/>
              </w:rPr>
              <w:t xml:space="preserve"> 2</w:t>
            </w:r>
            <w:r w:rsidRPr="002275DB">
              <w:rPr>
                <w:rFonts w:ascii="Times New Roman" w:hAnsi="Times New Roman"/>
                <w:kern w:val="24"/>
                <w:sz w:val="24"/>
                <w:szCs w:val="24"/>
                <w:lang w:eastAsia="bg-BG"/>
              </w:rPr>
              <w:t>9073-</w:t>
            </w:r>
            <w:r w:rsidRPr="002275DB">
              <w:rPr>
                <w:rFonts w:ascii="Times New Roman" w:hAnsi="Times New Roman"/>
                <w:kern w:val="24"/>
                <w:sz w:val="24"/>
                <w:szCs w:val="24"/>
                <w:lang w:val="ru-RU" w:eastAsia="bg-BG"/>
              </w:rPr>
              <w:t xml:space="preserve">1 </w:t>
            </w:r>
            <w:r w:rsidR="00961C9A" w:rsidRPr="002B2FE6">
              <w:rPr>
                <w:rFonts w:ascii="Times New Roman" w:hAnsi="Times New Roman"/>
                <w:sz w:val="24"/>
                <w:szCs w:val="24"/>
              </w:rPr>
              <w:t>или еквивалент</w:t>
            </w:r>
            <w:r w:rsidR="00961C9A">
              <w:rPr>
                <w:rFonts w:ascii="Times New Roman" w:hAnsi="Times New Roman"/>
                <w:sz w:val="24"/>
                <w:szCs w:val="24"/>
              </w:rPr>
              <w:t>но/и</w:t>
            </w:r>
            <w:r w:rsidRPr="002275DB">
              <w:rPr>
                <w:rFonts w:ascii="Times New Roman" w:hAnsi="Times New Roman"/>
                <w:kern w:val="24"/>
                <w:sz w:val="24"/>
                <w:szCs w:val="24"/>
                <w:lang w:val="ru-RU" w:eastAsia="bg-BG"/>
              </w:rPr>
              <w:t>)</w:t>
            </w:r>
          </w:p>
        </w:tc>
        <w:tc>
          <w:tcPr>
            <w:tcW w:w="2719"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sz w:val="36"/>
                <w:szCs w:val="36"/>
                <w:lang w:eastAsia="bg-BG"/>
              </w:rPr>
            </w:pPr>
            <w:r w:rsidRPr="002275DB">
              <w:rPr>
                <w:rFonts w:ascii="Times New Roman" w:hAnsi="Times New Roman"/>
                <w:kern w:val="24"/>
                <w:sz w:val="24"/>
                <w:szCs w:val="24"/>
                <w:lang w:eastAsia="bg-BG"/>
              </w:rPr>
              <w:t>от 15,0 до 17,0g</w:t>
            </w:r>
            <w:r w:rsidRPr="002275DB">
              <w:rPr>
                <w:rFonts w:ascii="Times New Roman" w:hAnsi="Times New Roman"/>
                <w:kern w:val="24"/>
                <w:sz w:val="24"/>
                <w:szCs w:val="24"/>
                <w:lang w:val="en-US" w:eastAsia="bg-BG"/>
              </w:rPr>
              <w:t>/m</w:t>
            </w:r>
            <w:r w:rsidRPr="002275DB">
              <w:rPr>
                <w:rFonts w:ascii="Times New Roman" w:hAnsi="Times New Roman"/>
                <w:kern w:val="24"/>
                <w:position w:val="7"/>
                <w:sz w:val="24"/>
                <w:szCs w:val="24"/>
                <w:vertAlign w:val="superscript"/>
                <w:lang w:val="en-US" w:eastAsia="bg-BG"/>
              </w:rPr>
              <w:t>2</w:t>
            </w:r>
          </w:p>
        </w:tc>
      </w:tr>
    </w:tbl>
    <w:p w:rsidR="0060079A" w:rsidRDefault="0060079A" w:rsidP="0060079A">
      <w:pPr>
        <w:tabs>
          <w:tab w:val="left" w:pos="0"/>
          <w:tab w:val="left" w:pos="142"/>
          <w:tab w:val="left" w:pos="1134"/>
        </w:tabs>
        <w:spacing w:after="0" w:line="240" w:lineRule="auto"/>
        <w:ind w:left="1224"/>
        <w:jc w:val="both"/>
        <w:rPr>
          <w:rFonts w:ascii="Times New Roman" w:hAnsi="Times New Roman"/>
          <w:b/>
          <w:bCs/>
          <w:sz w:val="24"/>
          <w:szCs w:val="24"/>
          <w:u w:val="single"/>
          <w:lang w:eastAsia="bg-BG"/>
        </w:rPr>
      </w:pPr>
    </w:p>
    <w:p w:rsidR="0060079A" w:rsidRDefault="0060079A" w:rsidP="00646F5A">
      <w:pPr>
        <w:tabs>
          <w:tab w:val="left" w:pos="0"/>
          <w:tab w:val="left" w:pos="142"/>
        </w:tabs>
        <w:spacing w:after="0" w:line="240" w:lineRule="auto"/>
        <w:jc w:val="center"/>
        <w:rPr>
          <w:rFonts w:ascii="Times New Roman" w:hAnsi="Times New Roman"/>
          <w:b/>
          <w:bCs/>
          <w:sz w:val="24"/>
          <w:szCs w:val="24"/>
          <w:u w:val="single"/>
          <w:lang w:eastAsia="bg-BG"/>
        </w:rPr>
      </w:pPr>
      <w:r w:rsidRPr="00D3585F">
        <w:rPr>
          <w:rFonts w:ascii="Times New Roman" w:hAnsi="Times New Roman"/>
          <w:b/>
          <w:bCs/>
          <w:sz w:val="24"/>
          <w:szCs w:val="24"/>
          <w:u w:val="single"/>
          <w:lang w:eastAsia="bg-BG"/>
        </w:rPr>
        <w:t xml:space="preserve">Термална устойчивост на вложения пакет материали, </w:t>
      </w:r>
      <w:proofErr w:type="spellStart"/>
      <w:r w:rsidRPr="00D3585F">
        <w:rPr>
          <w:rFonts w:ascii="Times New Roman" w:hAnsi="Times New Roman"/>
          <w:b/>
          <w:bCs/>
          <w:sz w:val="24"/>
          <w:szCs w:val="24"/>
          <w:u w:val="single"/>
          <w:lang w:val="en-US" w:eastAsia="bg-BG"/>
        </w:rPr>
        <w:t>Icler</w:t>
      </w:r>
      <w:proofErr w:type="spellEnd"/>
      <w:r w:rsidRPr="006F1953">
        <w:rPr>
          <w:rFonts w:ascii="Times New Roman" w:hAnsi="Times New Roman"/>
          <w:b/>
          <w:bCs/>
          <w:sz w:val="24"/>
          <w:szCs w:val="24"/>
          <w:u w:val="single"/>
          <w:lang w:val="ru-RU" w:eastAsia="bg-BG"/>
        </w:rPr>
        <w:t xml:space="preserve"> </w:t>
      </w:r>
      <w:r>
        <w:rPr>
          <w:rFonts w:ascii="Times New Roman" w:hAnsi="Times New Roman"/>
          <w:b/>
          <w:bCs/>
          <w:sz w:val="24"/>
          <w:szCs w:val="24"/>
          <w:u w:val="single"/>
          <w:lang w:eastAsia="bg-BG"/>
        </w:rPr>
        <w:t>(</w:t>
      </w:r>
      <w:r w:rsidRPr="00D3585F">
        <w:rPr>
          <w:rFonts w:ascii="Times New Roman" w:hAnsi="Times New Roman"/>
          <w:b/>
          <w:bCs/>
          <w:sz w:val="24"/>
          <w:szCs w:val="24"/>
          <w:u w:val="single"/>
          <w:lang w:val="en-US" w:eastAsia="bg-BG"/>
        </w:rPr>
        <w:t>m</w:t>
      </w:r>
      <w:r w:rsidRPr="00D3585F">
        <w:rPr>
          <w:rFonts w:ascii="Times New Roman" w:hAnsi="Times New Roman"/>
          <w:b/>
          <w:bCs/>
          <w:sz w:val="24"/>
          <w:szCs w:val="24"/>
          <w:u w:val="single"/>
          <w:vertAlign w:val="superscript"/>
          <w:lang w:val="ru-RU" w:eastAsia="bg-BG"/>
        </w:rPr>
        <w:t>2</w:t>
      </w:r>
      <w:r w:rsidRPr="00D3585F">
        <w:rPr>
          <w:rFonts w:ascii="Times New Roman" w:hAnsi="Times New Roman"/>
          <w:b/>
          <w:bCs/>
          <w:sz w:val="24"/>
          <w:szCs w:val="24"/>
          <w:u w:val="single"/>
          <w:lang w:val="en-US" w:eastAsia="bg-BG"/>
        </w:rPr>
        <w:t>K</w:t>
      </w:r>
      <w:r w:rsidRPr="00D3585F">
        <w:rPr>
          <w:rFonts w:ascii="Times New Roman" w:hAnsi="Times New Roman"/>
          <w:b/>
          <w:bCs/>
          <w:sz w:val="24"/>
          <w:szCs w:val="24"/>
          <w:u w:val="single"/>
          <w:lang w:val="ru-RU" w:eastAsia="bg-BG"/>
        </w:rPr>
        <w:t>/</w:t>
      </w:r>
      <w:r w:rsidRPr="00D3585F">
        <w:rPr>
          <w:rFonts w:ascii="Times New Roman" w:hAnsi="Times New Roman"/>
          <w:b/>
          <w:bCs/>
          <w:sz w:val="24"/>
          <w:szCs w:val="24"/>
          <w:u w:val="single"/>
          <w:lang w:val="en-US" w:eastAsia="bg-BG"/>
        </w:rPr>
        <w:t>W</w:t>
      </w:r>
      <w:r>
        <w:rPr>
          <w:rFonts w:ascii="Times New Roman" w:hAnsi="Times New Roman"/>
          <w:b/>
          <w:bCs/>
          <w:sz w:val="24"/>
          <w:szCs w:val="24"/>
          <w:u w:val="single"/>
          <w:lang w:eastAsia="bg-BG"/>
        </w:rPr>
        <w:t>)</w:t>
      </w:r>
    </w:p>
    <w:p w:rsidR="0060079A" w:rsidRDefault="0060079A" w:rsidP="0060079A">
      <w:pPr>
        <w:tabs>
          <w:tab w:val="left" w:pos="0"/>
          <w:tab w:val="left" w:pos="142"/>
        </w:tabs>
        <w:spacing w:after="0" w:line="240" w:lineRule="auto"/>
        <w:ind w:left="720"/>
        <w:jc w:val="both"/>
        <w:rPr>
          <w:rFonts w:ascii="Times New Roman" w:hAnsi="Times New Roman"/>
          <w:b/>
          <w:bCs/>
          <w:sz w:val="24"/>
          <w:szCs w:val="24"/>
          <w:u w:val="single"/>
          <w:lang w:eastAsia="bg-BG"/>
        </w:rPr>
      </w:pPr>
    </w:p>
    <w:p w:rsidR="0060079A" w:rsidRPr="002275DB" w:rsidRDefault="0060079A" w:rsidP="00646F5A">
      <w:pPr>
        <w:tabs>
          <w:tab w:val="left" w:pos="0"/>
          <w:tab w:val="left" w:pos="142"/>
        </w:tabs>
        <w:spacing w:after="0" w:line="240" w:lineRule="auto"/>
        <w:ind w:left="851"/>
        <w:jc w:val="both"/>
        <w:rPr>
          <w:rFonts w:ascii="Times New Roman" w:hAnsi="Times New Roman"/>
          <w:b/>
          <w:bCs/>
          <w:sz w:val="24"/>
          <w:szCs w:val="24"/>
          <w:u w:val="single"/>
          <w:lang w:eastAsia="bg-BG"/>
        </w:rPr>
      </w:pPr>
      <w:r w:rsidRPr="002275DB">
        <w:rPr>
          <w:rFonts w:ascii="Times New Roman" w:hAnsi="Times New Roman"/>
          <w:b/>
          <w:bCs/>
          <w:sz w:val="24"/>
          <w:szCs w:val="24"/>
          <w:u w:val="single"/>
          <w:lang w:eastAsia="bg-BG"/>
        </w:rPr>
        <w:t>Изменение на размерите при пране</w:t>
      </w:r>
    </w:p>
    <w:p w:rsidR="0060079A" w:rsidRPr="002275DB" w:rsidRDefault="0060079A" w:rsidP="0060079A">
      <w:pPr>
        <w:tabs>
          <w:tab w:val="left" w:pos="0"/>
          <w:tab w:val="left" w:pos="142"/>
        </w:tabs>
        <w:spacing w:after="0" w:line="240" w:lineRule="auto"/>
        <w:ind w:left="720"/>
        <w:jc w:val="both"/>
        <w:rPr>
          <w:rFonts w:ascii="Times New Roman" w:hAnsi="Times New Roman"/>
          <w:b/>
          <w:bCs/>
          <w:sz w:val="24"/>
          <w:szCs w:val="24"/>
          <w:u w:val="single"/>
          <w:lang w:eastAsia="bg-BG"/>
        </w:rPr>
      </w:pPr>
    </w:p>
    <w:tbl>
      <w:tblPr>
        <w:tblW w:w="5000" w:type="pct"/>
        <w:tblCellMar>
          <w:left w:w="0" w:type="dxa"/>
          <w:right w:w="0" w:type="dxa"/>
        </w:tblCellMar>
        <w:tblLook w:val="0000" w:firstRow="0" w:lastRow="0" w:firstColumn="0" w:lastColumn="0" w:noHBand="0" w:noVBand="0"/>
      </w:tblPr>
      <w:tblGrid>
        <w:gridCol w:w="634"/>
        <w:gridCol w:w="3974"/>
        <w:gridCol w:w="5462"/>
      </w:tblGrid>
      <w:tr w:rsidR="0060079A" w:rsidRPr="002275DB" w:rsidTr="00C959BF">
        <w:trPr>
          <w:trHeight w:val="631"/>
        </w:trPr>
        <w:tc>
          <w:tcPr>
            <w:tcW w:w="5000" w:type="pct"/>
            <w:gridSpan w:val="3"/>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1F7F1D">
            <w:pPr>
              <w:spacing w:after="0"/>
              <w:jc w:val="both"/>
              <w:rPr>
                <w:rFonts w:ascii="Arial" w:hAnsi="Arial" w:cs="Arial"/>
                <w:sz w:val="36"/>
                <w:szCs w:val="36"/>
                <w:lang w:eastAsia="bg-BG"/>
              </w:rPr>
            </w:pPr>
            <w:r w:rsidRPr="002275DB">
              <w:rPr>
                <w:rFonts w:ascii="Times New Roman" w:hAnsi="Times New Roman"/>
                <w:kern w:val="24"/>
                <w:sz w:val="24"/>
                <w:szCs w:val="24"/>
                <w:lang w:eastAsia="bg-BG"/>
              </w:rPr>
              <w:t xml:space="preserve">Промяната в размера (мярката) на готовата ватирана конструкция </w:t>
            </w:r>
            <w:r w:rsidR="001F7F1D">
              <w:rPr>
                <w:rFonts w:ascii="Times New Roman" w:hAnsi="Times New Roman"/>
                <w:kern w:val="24"/>
                <w:sz w:val="24"/>
                <w:szCs w:val="24"/>
                <w:lang w:eastAsia="bg-BG"/>
              </w:rPr>
              <w:t>няма да</w:t>
            </w:r>
            <w:r w:rsidRPr="002275DB">
              <w:rPr>
                <w:rFonts w:ascii="Times New Roman" w:hAnsi="Times New Roman"/>
                <w:kern w:val="24"/>
                <w:sz w:val="24"/>
                <w:szCs w:val="24"/>
                <w:lang w:eastAsia="bg-BG"/>
              </w:rPr>
              <w:t xml:space="preserve"> надвишава толеранс от ±3%, в надлъжна и напречна посока (измерена на ватираната конструкция)</w:t>
            </w:r>
          </w:p>
        </w:tc>
      </w:tr>
      <w:tr w:rsidR="0060079A" w:rsidRPr="002275DB" w:rsidTr="00C959BF">
        <w:trPr>
          <w:trHeight w:val="315"/>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line="315" w:lineRule="atLeast"/>
              <w:jc w:val="both"/>
              <w:rPr>
                <w:rFonts w:ascii="Arial" w:hAnsi="Arial" w:cs="Arial"/>
                <w:b/>
                <w:sz w:val="36"/>
                <w:szCs w:val="36"/>
                <w:lang w:eastAsia="bg-BG"/>
              </w:rPr>
            </w:pPr>
            <w:r w:rsidRPr="002275DB">
              <w:rPr>
                <w:rFonts w:ascii="Times New Roman" w:hAnsi="Times New Roman"/>
                <w:b/>
                <w:kern w:val="24"/>
                <w:sz w:val="24"/>
                <w:szCs w:val="24"/>
                <w:lang w:eastAsia="bg-BG"/>
              </w:rPr>
              <w:t>1.</w:t>
            </w:r>
          </w:p>
        </w:tc>
        <w:tc>
          <w:tcPr>
            <w:tcW w:w="197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line="315" w:lineRule="atLeast"/>
              <w:jc w:val="both"/>
              <w:rPr>
                <w:rFonts w:ascii="Arial" w:hAnsi="Arial" w:cs="Arial"/>
                <w:sz w:val="36"/>
                <w:szCs w:val="36"/>
                <w:lang w:eastAsia="bg-BG"/>
              </w:rPr>
            </w:pPr>
            <w:r w:rsidRPr="002275DB">
              <w:rPr>
                <w:rFonts w:ascii="Times New Roman" w:hAnsi="Times New Roman"/>
                <w:kern w:val="24"/>
                <w:sz w:val="24"/>
                <w:szCs w:val="24"/>
                <w:lang w:eastAsia="bg-BG"/>
              </w:rPr>
              <w:t>Метод на изпитание</w:t>
            </w:r>
          </w:p>
        </w:tc>
        <w:tc>
          <w:tcPr>
            <w:tcW w:w="2712"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lang w:val="en-US"/>
              </w:rPr>
              <w:t xml:space="preserve">БДС EN ISO 5077, </w:t>
            </w:r>
          </w:p>
          <w:p w:rsidR="0060079A" w:rsidRPr="002275DB" w:rsidRDefault="0060079A" w:rsidP="00C959BF">
            <w:pPr>
              <w:pStyle w:val="a3"/>
              <w:jc w:val="both"/>
              <w:rPr>
                <w:rFonts w:ascii="Times New Roman" w:hAnsi="Times New Roman"/>
                <w:sz w:val="24"/>
                <w:szCs w:val="24"/>
                <w:lang w:val="en-US"/>
              </w:rPr>
            </w:pPr>
            <w:r w:rsidRPr="002275DB">
              <w:rPr>
                <w:rFonts w:ascii="Times New Roman" w:hAnsi="Times New Roman"/>
                <w:sz w:val="24"/>
                <w:szCs w:val="24"/>
              </w:rPr>
              <w:t xml:space="preserve">БДС </w:t>
            </w:r>
            <w:r w:rsidRPr="002275DB">
              <w:rPr>
                <w:rFonts w:ascii="Times New Roman" w:hAnsi="Times New Roman"/>
                <w:sz w:val="24"/>
                <w:szCs w:val="24"/>
                <w:lang w:val="en-US"/>
              </w:rPr>
              <w:t>EN ISO 6330</w:t>
            </w:r>
          </w:p>
          <w:p w:rsidR="0060079A" w:rsidRPr="002275DB" w:rsidRDefault="001F7F1D" w:rsidP="00C959BF">
            <w:pPr>
              <w:spacing w:after="0" w:line="240" w:lineRule="auto"/>
              <w:jc w:val="both"/>
              <w:rPr>
                <w:rFonts w:ascii="Arial" w:hAnsi="Arial" w:cs="Arial"/>
                <w:sz w:val="36"/>
                <w:szCs w:val="36"/>
                <w:lang w:eastAsia="bg-BG"/>
              </w:rPr>
            </w:pPr>
            <w:r w:rsidRPr="002B2FE6">
              <w:rPr>
                <w:rFonts w:ascii="Times New Roman" w:hAnsi="Times New Roman"/>
                <w:sz w:val="24"/>
                <w:szCs w:val="24"/>
              </w:rPr>
              <w:t>или еквивалент</w:t>
            </w:r>
            <w:r>
              <w:rPr>
                <w:rFonts w:ascii="Times New Roman" w:hAnsi="Times New Roman"/>
                <w:sz w:val="24"/>
                <w:szCs w:val="24"/>
              </w:rPr>
              <w:t>но/и</w:t>
            </w:r>
          </w:p>
        </w:tc>
      </w:tr>
    </w:tbl>
    <w:p w:rsidR="0060079A" w:rsidRDefault="0060079A" w:rsidP="0060079A">
      <w:pPr>
        <w:tabs>
          <w:tab w:val="left" w:pos="0"/>
          <w:tab w:val="left" w:pos="142"/>
        </w:tabs>
        <w:spacing w:after="0" w:line="240" w:lineRule="auto"/>
        <w:ind w:left="720"/>
        <w:jc w:val="both"/>
        <w:rPr>
          <w:rFonts w:ascii="Times New Roman" w:hAnsi="Times New Roman"/>
          <w:b/>
          <w:bCs/>
          <w:sz w:val="24"/>
          <w:szCs w:val="24"/>
          <w:u w:val="single"/>
          <w:lang w:eastAsia="bg-BG"/>
        </w:rPr>
      </w:pPr>
    </w:p>
    <w:p w:rsidR="0060079A" w:rsidRPr="002275DB" w:rsidRDefault="0060079A" w:rsidP="00646F5A">
      <w:pPr>
        <w:tabs>
          <w:tab w:val="left" w:pos="0"/>
          <w:tab w:val="left" w:pos="142"/>
        </w:tabs>
        <w:spacing w:after="0" w:line="240" w:lineRule="auto"/>
        <w:ind w:left="851"/>
        <w:jc w:val="both"/>
        <w:rPr>
          <w:rFonts w:ascii="Times New Roman" w:hAnsi="Times New Roman"/>
          <w:b/>
          <w:bCs/>
          <w:sz w:val="24"/>
          <w:szCs w:val="24"/>
          <w:u w:val="single"/>
          <w:lang w:eastAsia="bg-BG"/>
        </w:rPr>
      </w:pPr>
      <w:r w:rsidRPr="002275DB">
        <w:rPr>
          <w:rFonts w:ascii="Times New Roman" w:hAnsi="Times New Roman"/>
          <w:b/>
          <w:bCs/>
          <w:sz w:val="24"/>
          <w:szCs w:val="24"/>
          <w:u w:val="single"/>
          <w:lang w:eastAsia="bg-BG"/>
        </w:rPr>
        <w:t>Шевни конци</w:t>
      </w:r>
    </w:p>
    <w:p w:rsidR="0060079A" w:rsidRPr="002275DB" w:rsidRDefault="0060079A" w:rsidP="0060079A">
      <w:pPr>
        <w:tabs>
          <w:tab w:val="left" w:pos="0"/>
          <w:tab w:val="left" w:pos="142"/>
        </w:tabs>
        <w:spacing w:after="0" w:line="240" w:lineRule="auto"/>
        <w:jc w:val="both"/>
        <w:rPr>
          <w:rFonts w:ascii="Times New Roman" w:hAnsi="Times New Roman"/>
          <w:b/>
          <w:bCs/>
          <w:sz w:val="24"/>
          <w:szCs w:val="24"/>
          <w:u w:val="single"/>
          <w:lang w:eastAsia="bg-BG"/>
        </w:rPr>
      </w:pPr>
    </w:p>
    <w:tbl>
      <w:tblPr>
        <w:tblW w:w="5000" w:type="pct"/>
        <w:tblCellMar>
          <w:left w:w="0" w:type="dxa"/>
          <w:right w:w="0" w:type="dxa"/>
        </w:tblCellMar>
        <w:tblLook w:val="0000" w:firstRow="0" w:lastRow="0" w:firstColumn="0" w:lastColumn="0" w:noHBand="0" w:noVBand="0"/>
      </w:tblPr>
      <w:tblGrid>
        <w:gridCol w:w="634"/>
        <w:gridCol w:w="3974"/>
        <w:gridCol w:w="5462"/>
      </w:tblGrid>
      <w:tr w:rsidR="0060079A" w:rsidRPr="002275DB" w:rsidTr="00C959BF">
        <w:trPr>
          <w:trHeight w:val="1124"/>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eastAsia="bg-BG"/>
              </w:rPr>
              <w:t>1.</w:t>
            </w:r>
          </w:p>
        </w:tc>
        <w:tc>
          <w:tcPr>
            <w:tcW w:w="197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1F7F1D">
            <w:pPr>
              <w:spacing w:after="0"/>
              <w:rPr>
                <w:rFonts w:ascii="Arial" w:hAnsi="Arial" w:cs="Arial"/>
                <w:sz w:val="36"/>
                <w:szCs w:val="36"/>
                <w:lang w:eastAsia="bg-BG"/>
              </w:rPr>
            </w:pPr>
            <w:r w:rsidRPr="002275DB">
              <w:rPr>
                <w:rFonts w:ascii="Times New Roman" w:hAnsi="Times New Roman"/>
                <w:kern w:val="24"/>
                <w:sz w:val="24"/>
                <w:szCs w:val="24"/>
                <w:lang w:eastAsia="bg-BG"/>
              </w:rPr>
              <w:t>За ватираните шевове, за сглобяващите и предпазните (защитни) шевове</w:t>
            </w:r>
          </w:p>
        </w:tc>
        <w:tc>
          <w:tcPr>
            <w:tcW w:w="2712"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tcPr>
          <w:p w:rsidR="0060079A" w:rsidRPr="002275DB" w:rsidRDefault="0060079A" w:rsidP="001F7F1D">
            <w:pPr>
              <w:spacing w:after="0"/>
              <w:ind w:left="212"/>
              <w:jc w:val="both"/>
              <w:rPr>
                <w:rFonts w:ascii="Arial" w:hAnsi="Arial" w:cs="Arial"/>
                <w:sz w:val="36"/>
                <w:szCs w:val="36"/>
                <w:lang w:eastAsia="bg-BG"/>
              </w:rPr>
            </w:pPr>
            <w:proofErr w:type="spellStart"/>
            <w:r w:rsidRPr="002275DB">
              <w:rPr>
                <w:rFonts w:ascii="Times New Roman" w:hAnsi="Times New Roman"/>
                <w:kern w:val="24"/>
                <w:sz w:val="24"/>
                <w:szCs w:val="24"/>
                <w:lang w:eastAsia="bg-BG"/>
              </w:rPr>
              <w:t>Полиестер</w:t>
            </w:r>
            <w:proofErr w:type="spellEnd"/>
            <w:r w:rsidRPr="002275DB">
              <w:rPr>
                <w:rFonts w:ascii="Times New Roman" w:hAnsi="Times New Roman"/>
                <w:kern w:val="24"/>
                <w:sz w:val="24"/>
                <w:szCs w:val="24"/>
                <w:lang w:eastAsia="bg-BG"/>
              </w:rPr>
              <w:t xml:space="preserve"> 20х2 </w:t>
            </w:r>
            <w:proofErr w:type="spellStart"/>
            <w:r w:rsidRPr="002275DB">
              <w:rPr>
                <w:rFonts w:ascii="Times New Roman" w:hAnsi="Times New Roman"/>
                <w:kern w:val="24"/>
                <w:sz w:val="24"/>
                <w:szCs w:val="24"/>
                <w:lang w:val="en-US" w:eastAsia="bg-BG"/>
              </w:rPr>
              <w:t>tex</w:t>
            </w:r>
            <w:proofErr w:type="spellEnd"/>
          </w:p>
        </w:tc>
      </w:tr>
      <w:tr w:rsidR="0060079A" w:rsidRPr="002275DB" w:rsidTr="00C959BF">
        <w:trPr>
          <w:trHeight w:val="393"/>
        </w:trPr>
        <w:tc>
          <w:tcPr>
            <w:tcW w:w="315"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C959BF">
            <w:pPr>
              <w:spacing w:after="0"/>
              <w:jc w:val="both"/>
              <w:rPr>
                <w:rFonts w:ascii="Arial" w:hAnsi="Arial" w:cs="Arial"/>
                <w:b/>
                <w:sz w:val="36"/>
                <w:szCs w:val="36"/>
                <w:lang w:eastAsia="bg-BG"/>
              </w:rPr>
            </w:pPr>
            <w:r w:rsidRPr="002275DB">
              <w:rPr>
                <w:rFonts w:ascii="Times New Roman" w:hAnsi="Times New Roman"/>
                <w:b/>
                <w:kern w:val="24"/>
                <w:sz w:val="24"/>
                <w:szCs w:val="24"/>
                <w:lang w:val="en-US" w:eastAsia="bg-BG"/>
              </w:rPr>
              <w:t>2.</w:t>
            </w:r>
          </w:p>
        </w:tc>
        <w:tc>
          <w:tcPr>
            <w:tcW w:w="1973"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1F7F1D">
            <w:pPr>
              <w:spacing w:after="0"/>
              <w:rPr>
                <w:rFonts w:ascii="Arial" w:hAnsi="Arial" w:cs="Arial"/>
                <w:sz w:val="36"/>
                <w:szCs w:val="36"/>
                <w:lang w:eastAsia="bg-BG"/>
              </w:rPr>
            </w:pPr>
            <w:r w:rsidRPr="002275DB">
              <w:rPr>
                <w:rFonts w:ascii="Times New Roman" w:hAnsi="Times New Roman"/>
                <w:kern w:val="24"/>
                <w:sz w:val="24"/>
                <w:szCs w:val="24"/>
                <w:lang w:eastAsia="bg-BG"/>
              </w:rPr>
              <w:t>Цвят</w:t>
            </w:r>
          </w:p>
        </w:tc>
        <w:tc>
          <w:tcPr>
            <w:tcW w:w="2712" w:type="pct"/>
            <w:tcBorders>
              <w:top w:val="single" w:sz="8" w:space="0" w:color="000000"/>
              <w:left w:val="single" w:sz="8" w:space="0" w:color="000000"/>
              <w:bottom w:val="single" w:sz="8" w:space="0" w:color="000000"/>
              <w:right w:val="single" w:sz="8" w:space="0" w:color="000000"/>
            </w:tcBorders>
            <w:tcMar>
              <w:top w:w="15" w:type="dxa"/>
              <w:left w:w="103" w:type="dxa"/>
              <w:bottom w:w="0" w:type="dxa"/>
              <w:right w:w="103" w:type="dxa"/>
            </w:tcMar>
            <w:vAlign w:val="center"/>
          </w:tcPr>
          <w:p w:rsidR="0060079A" w:rsidRPr="002275DB" w:rsidRDefault="0060079A" w:rsidP="001F7F1D">
            <w:pPr>
              <w:spacing w:after="0"/>
              <w:ind w:left="212"/>
              <w:rPr>
                <w:rFonts w:ascii="Arial" w:hAnsi="Arial" w:cs="Arial"/>
                <w:sz w:val="36"/>
                <w:szCs w:val="36"/>
                <w:lang w:eastAsia="bg-BG"/>
              </w:rPr>
            </w:pPr>
            <w:r w:rsidRPr="002275DB">
              <w:rPr>
                <w:rFonts w:ascii="Times New Roman" w:hAnsi="Times New Roman"/>
                <w:kern w:val="24"/>
                <w:sz w:val="24"/>
                <w:szCs w:val="24"/>
                <w:lang w:eastAsia="bg-BG"/>
              </w:rPr>
              <w:t>масленозелен, черен, койот</w:t>
            </w:r>
          </w:p>
        </w:tc>
      </w:tr>
    </w:tbl>
    <w:p w:rsidR="0060079A" w:rsidRDefault="0060079A" w:rsidP="0060079A">
      <w:pPr>
        <w:tabs>
          <w:tab w:val="left" w:pos="0"/>
          <w:tab w:val="left" w:pos="142"/>
        </w:tabs>
        <w:spacing w:after="0" w:line="240" w:lineRule="auto"/>
        <w:jc w:val="both"/>
        <w:rPr>
          <w:rFonts w:ascii="Times New Roman" w:hAnsi="Times New Roman"/>
          <w:b/>
          <w:bCs/>
          <w:sz w:val="24"/>
          <w:szCs w:val="24"/>
          <w:u w:val="single"/>
          <w:lang w:eastAsia="bg-BG"/>
        </w:rPr>
      </w:pPr>
    </w:p>
    <w:p w:rsidR="0060079A" w:rsidRDefault="001371FA" w:rsidP="003E7E86">
      <w:pPr>
        <w:tabs>
          <w:tab w:val="left" w:pos="0"/>
          <w:tab w:val="left" w:pos="142"/>
        </w:tabs>
        <w:spacing w:after="120" w:line="320" w:lineRule="exact"/>
        <w:ind w:left="851"/>
        <w:jc w:val="both"/>
        <w:rPr>
          <w:rFonts w:ascii="Times New Roman" w:hAnsi="Times New Roman"/>
          <w:b/>
          <w:bCs/>
          <w:sz w:val="24"/>
          <w:szCs w:val="24"/>
          <w:u w:val="single"/>
          <w:lang w:eastAsia="bg-BG"/>
        </w:rPr>
      </w:pPr>
      <w:r>
        <w:rPr>
          <w:rFonts w:ascii="Times New Roman" w:hAnsi="Times New Roman"/>
          <w:b/>
          <w:bCs/>
          <w:sz w:val="24"/>
          <w:szCs w:val="24"/>
          <w:u w:val="single"/>
          <w:lang w:eastAsia="bg-BG"/>
        </w:rPr>
        <w:t>Ципове</w:t>
      </w:r>
    </w:p>
    <w:p w:rsidR="0060079A" w:rsidRDefault="0060079A" w:rsidP="003E7E86">
      <w:pPr>
        <w:tabs>
          <w:tab w:val="left" w:pos="0"/>
          <w:tab w:val="left" w:pos="142"/>
        </w:tabs>
        <w:spacing w:after="120" w:line="320" w:lineRule="exact"/>
        <w:ind w:firstLine="851"/>
        <w:jc w:val="both"/>
        <w:rPr>
          <w:rFonts w:ascii="Times New Roman" w:hAnsi="Times New Roman"/>
          <w:bCs/>
          <w:sz w:val="24"/>
          <w:szCs w:val="24"/>
          <w:lang w:val="ru-RU" w:eastAsia="bg-BG"/>
        </w:rPr>
      </w:pPr>
      <w:r w:rsidRPr="00D3585F">
        <w:rPr>
          <w:rFonts w:ascii="Times New Roman" w:hAnsi="Times New Roman"/>
          <w:bCs/>
          <w:sz w:val="24"/>
          <w:szCs w:val="24"/>
          <w:lang w:eastAsia="bg-BG"/>
        </w:rPr>
        <w:t xml:space="preserve">Всички ципове </w:t>
      </w:r>
      <w:r w:rsidR="001371FA">
        <w:rPr>
          <w:rFonts w:ascii="Times New Roman" w:hAnsi="Times New Roman"/>
          <w:bCs/>
          <w:sz w:val="24"/>
          <w:szCs w:val="24"/>
          <w:lang w:eastAsia="bg-BG"/>
        </w:rPr>
        <w:t>ще</w:t>
      </w:r>
      <w:r w:rsidRPr="00D3585F">
        <w:rPr>
          <w:rFonts w:ascii="Times New Roman" w:hAnsi="Times New Roman"/>
          <w:bCs/>
          <w:sz w:val="24"/>
          <w:szCs w:val="24"/>
          <w:lang w:eastAsia="bg-BG"/>
        </w:rPr>
        <w:t xml:space="preserve"> са съобразно изискванията на </w:t>
      </w:r>
      <w:r w:rsidRPr="00D3585F">
        <w:rPr>
          <w:rFonts w:ascii="Times New Roman" w:hAnsi="Times New Roman"/>
          <w:bCs/>
          <w:sz w:val="24"/>
          <w:szCs w:val="24"/>
          <w:lang w:val="en-US" w:eastAsia="bg-BG"/>
        </w:rPr>
        <w:t>DIN</w:t>
      </w:r>
      <w:r w:rsidRPr="00D3585F">
        <w:rPr>
          <w:rFonts w:ascii="Times New Roman" w:hAnsi="Times New Roman"/>
          <w:bCs/>
          <w:sz w:val="24"/>
          <w:szCs w:val="24"/>
          <w:lang w:eastAsia="bg-BG"/>
        </w:rPr>
        <w:t xml:space="preserve"> </w:t>
      </w:r>
      <w:r w:rsidRPr="00D3585F">
        <w:rPr>
          <w:rFonts w:ascii="Times New Roman" w:hAnsi="Times New Roman"/>
          <w:bCs/>
          <w:sz w:val="24"/>
          <w:szCs w:val="24"/>
          <w:lang w:val="en-US" w:eastAsia="bg-BG"/>
        </w:rPr>
        <w:t>EN</w:t>
      </w:r>
      <w:r>
        <w:rPr>
          <w:rFonts w:ascii="Times New Roman" w:hAnsi="Times New Roman"/>
          <w:bCs/>
          <w:sz w:val="24"/>
          <w:szCs w:val="24"/>
          <w:lang w:val="ru-RU" w:eastAsia="bg-BG"/>
        </w:rPr>
        <w:t xml:space="preserve"> 3418 </w:t>
      </w:r>
      <w:r w:rsidR="001371FA" w:rsidRPr="002B2FE6">
        <w:rPr>
          <w:rFonts w:ascii="Times New Roman" w:hAnsi="Times New Roman"/>
          <w:sz w:val="24"/>
          <w:szCs w:val="24"/>
        </w:rPr>
        <w:t>или еквивалент</w:t>
      </w:r>
      <w:r w:rsidR="001371FA">
        <w:rPr>
          <w:rFonts w:ascii="Times New Roman" w:hAnsi="Times New Roman"/>
          <w:sz w:val="24"/>
          <w:szCs w:val="24"/>
        </w:rPr>
        <w:t>но/и</w:t>
      </w:r>
      <w:r>
        <w:rPr>
          <w:rFonts w:ascii="Times New Roman" w:hAnsi="Times New Roman"/>
          <w:sz w:val="24"/>
          <w:szCs w:val="24"/>
        </w:rPr>
        <w:t>.</w:t>
      </w:r>
    </w:p>
    <w:p w:rsidR="0060079A" w:rsidRPr="001A3F2B" w:rsidRDefault="0060079A" w:rsidP="003E7E86">
      <w:pPr>
        <w:tabs>
          <w:tab w:val="left" w:pos="0"/>
          <w:tab w:val="left" w:pos="142"/>
        </w:tabs>
        <w:spacing w:after="120" w:line="320" w:lineRule="exact"/>
        <w:ind w:firstLine="851"/>
        <w:jc w:val="both"/>
        <w:rPr>
          <w:rFonts w:ascii="Times New Roman" w:hAnsi="Times New Roman"/>
          <w:bCs/>
          <w:sz w:val="24"/>
          <w:szCs w:val="24"/>
          <w:lang w:eastAsia="bg-BG"/>
        </w:rPr>
      </w:pPr>
      <w:r w:rsidRPr="00D3585F">
        <w:rPr>
          <w:rFonts w:ascii="Times New Roman" w:hAnsi="Times New Roman"/>
          <w:bCs/>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w:t>
      </w:r>
      <w:r>
        <w:rPr>
          <w:rFonts w:ascii="Times New Roman" w:hAnsi="Times New Roman"/>
          <w:bCs/>
          <w:sz w:val="24"/>
          <w:szCs w:val="24"/>
          <w:lang w:eastAsia="bg-BG"/>
        </w:rPr>
        <w:t>метода и условията на изпитание.</w:t>
      </w:r>
    </w:p>
    <w:p w:rsidR="00F60CFE" w:rsidRDefault="00F60CFE" w:rsidP="003E7E86">
      <w:pPr>
        <w:spacing w:after="12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t>3</w:t>
      </w:r>
      <w:r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 xml:space="preserve"> Приемаме другите техническите изисквания на възложителя, както следва:</w:t>
      </w:r>
      <w:r w:rsidRPr="00E33B79">
        <w:rPr>
          <w:rFonts w:ascii="Times New Roman" w:hAnsi="Times New Roman"/>
          <w:b/>
          <w:sz w:val="24"/>
          <w:szCs w:val="24"/>
          <w:shd w:val="clear" w:color="auto" w:fill="FEFEFE"/>
        </w:rPr>
        <w:t xml:space="preserve"> </w:t>
      </w:r>
    </w:p>
    <w:p w:rsidR="00E04774" w:rsidRPr="00837E83" w:rsidRDefault="00E04774" w:rsidP="003E7E86">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3.1. </w:t>
      </w:r>
      <w:r w:rsidRPr="00837E83">
        <w:rPr>
          <w:rFonts w:ascii="Times New Roman" w:hAnsi="Times New Roman"/>
          <w:b/>
          <w:sz w:val="24"/>
          <w:szCs w:val="24"/>
          <w:u w:val="single"/>
        </w:rPr>
        <w:t>Индивидуални поръчки</w:t>
      </w:r>
    </w:p>
    <w:p w:rsidR="00E04774" w:rsidRDefault="00E04774" w:rsidP="003E7E86">
      <w:pPr>
        <w:tabs>
          <w:tab w:val="left" w:pos="284"/>
          <w:tab w:val="left" w:pos="993"/>
          <w:tab w:val="left" w:pos="1418"/>
          <w:tab w:val="left" w:pos="1843"/>
        </w:tabs>
        <w:spacing w:after="120" w:line="320" w:lineRule="exact"/>
        <w:ind w:firstLine="851"/>
        <w:jc w:val="both"/>
        <w:rPr>
          <w:rFonts w:ascii="Times New Roman" w:hAnsi="Times New Roman"/>
          <w:sz w:val="24"/>
          <w:szCs w:val="24"/>
        </w:rPr>
      </w:pPr>
      <w:r>
        <w:rPr>
          <w:rFonts w:ascii="Times New Roman" w:hAnsi="Times New Roman"/>
          <w:sz w:val="24"/>
          <w:szCs w:val="24"/>
        </w:rPr>
        <w:t>Ще</w:t>
      </w:r>
      <w:r w:rsidRPr="004F58F3">
        <w:rPr>
          <w:rFonts w:ascii="Times New Roman" w:hAnsi="Times New Roman"/>
          <w:sz w:val="24"/>
          <w:szCs w:val="24"/>
        </w:rPr>
        <w:t xml:space="preserve"> изработва</w:t>
      </w:r>
      <w:r>
        <w:rPr>
          <w:rFonts w:ascii="Times New Roman" w:hAnsi="Times New Roman"/>
          <w:sz w:val="24"/>
          <w:szCs w:val="24"/>
        </w:rPr>
        <w:t>ме</w:t>
      </w:r>
      <w:r w:rsidRPr="004F58F3">
        <w:rPr>
          <w:rFonts w:ascii="Times New Roman" w:hAnsi="Times New Roman"/>
          <w:sz w:val="24"/>
          <w:szCs w:val="24"/>
        </w:rPr>
        <w:t xml:space="preserve"> </w:t>
      </w:r>
      <w:proofErr w:type="spellStart"/>
      <w:r w:rsidRPr="004F58F3">
        <w:rPr>
          <w:rFonts w:ascii="Times New Roman" w:hAnsi="Times New Roman"/>
          <w:sz w:val="24"/>
          <w:szCs w:val="24"/>
        </w:rPr>
        <w:t>извънстандартни</w:t>
      </w:r>
      <w:proofErr w:type="spellEnd"/>
      <w:r w:rsidRPr="004F58F3">
        <w:rPr>
          <w:rFonts w:ascii="Times New Roman" w:hAnsi="Times New Roman"/>
          <w:sz w:val="24"/>
          <w:szCs w:val="24"/>
        </w:rPr>
        <w:t xml:space="preserve"> размери на костюми зимни </w:t>
      </w:r>
      <w:proofErr w:type="spellStart"/>
      <w:r w:rsidRPr="004F58F3">
        <w:rPr>
          <w:rFonts w:ascii="Times New Roman" w:hAnsi="Times New Roman"/>
          <w:sz w:val="24"/>
          <w:szCs w:val="24"/>
        </w:rPr>
        <w:t>камуфлирани</w:t>
      </w:r>
      <w:proofErr w:type="spellEnd"/>
      <w:r w:rsidRPr="004F58F3">
        <w:rPr>
          <w:rFonts w:ascii="Times New Roman" w:hAnsi="Times New Roman"/>
          <w:sz w:val="24"/>
          <w:szCs w:val="24"/>
        </w:rPr>
        <w:t xml:space="preserve"> при необходимост и включени в заявката от страна на Възложителя. Доставката на </w:t>
      </w:r>
      <w:proofErr w:type="spellStart"/>
      <w:r w:rsidRPr="004F58F3">
        <w:rPr>
          <w:rFonts w:ascii="Times New Roman" w:hAnsi="Times New Roman"/>
          <w:sz w:val="24"/>
          <w:szCs w:val="24"/>
        </w:rPr>
        <w:t>извънстандартни</w:t>
      </w:r>
      <w:proofErr w:type="spellEnd"/>
      <w:r w:rsidRPr="004F58F3">
        <w:rPr>
          <w:rFonts w:ascii="Times New Roman" w:hAnsi="Times New Roman"/>
          <w:sz w:val="24"/>
          <w:szCs w:val="24"/>
        </w:rPr>
        <w:t xml:space="preserve"> издел</w:t>
      </w:r>
      <w:r>
        <w:rPr>
          <w:rFonts w:ascii="Times New Roman" w:hAnsi="Times New Roman"/>
          <w:sz w:val="24"/>
          <w:szCs w:val="24"/>
        </w:rPr>
        <w:t>ия е част от сключения договор.</w:t>
      </w:r>
    </w:p>
    <w:p w:rsidR="00E04774" w:rsidRPr="004F58F3" w:rsidRDefault="00E04774" w:rsidP="003E7E86">
      <w:pPr>
        <w:tabs>
          <w:tab w:val="left" w:pos="284"/>
          <w:tab w:val="left" w:pos="993"/>
          <w:tab w:val="left" w:pos="1134"/>
          <w:tab w:val="left" w:pos="1276"/>
          <w:tab w:val="left" w:pos="1843"/>
        </w:tabs>
        <w:spacing w:after="120" w:line="320" w:lineRule="exact"/>
        <w:ind w:firstLine="851"/>
        <w:jc w:val="both"/>
        <w:rPr>
          <w:rFonts w:ascii="Times New Roman" w:hAnsi="Times New Roman"/>
          <w:sz w:val="24"/>
          <w:szCs w:val="24"/>
        </w:rPr>
      </w:pPr>
      <w:r>
        <w:rPr>
          <w:rFonts w:ascii="Times New Roman" w:hAnsi="Times New Roman"/>
          <w:sz w:val="24"/>
          <w:szCs w:val="24"/>
        </w:rPr>
        <w:lastRenderedPageBreak/>
        <w:tab/>
        <w:t>За</w:t>
      </w:r>
      <w:r w:rsidRPr="004F58F3">
        <w:rPr>
          <w:rFonts w:ascii="Times New Roman" w:hAnsi="Times New Roman"/>
          <w:sz w:val="24"/>
          <w:szCs w:val="24"/>
        </w:rPr>
        <w:t xml:space="preserve"> изделията</w:t>
      </w:r>
      <w:r w:rsidR="00430850">
        <w:rPr>
          <w:rFonts w:ascii="Times New Roman" w:hAnsi="Times New Roman"/>
          <w:sz w:val="24"/>
          <w:szCs w:val="24"/>
        </w:rPr>
        <w:t>,</w:t>
      </w:r>
      <w:r w:rsidRPr="004F58F3">
        <w:rPr>
          <w:rFonts w:ascii="Times New Roman" w:hAnsi="Times New Roman"/>
          <w:sz w:val="24"/>
          <w:szCs w:val="24"/>
        </w:rPr>
        <w:t xml:space="preserve"> изработени по индивидуални поръчки,</w:t>
      </w:r>
      <w:r>
        <w:rPr>
          <w:rFonts w:ascii="Times New Roman" w:hAnsi="Times New Roman"/>
          <w:sz w:val="24"/>
          <w:szCs w:val="24"/>
        </w:rPr>
        <w:t xml:space="preserve"> включени в доставката,</w:t>
      </w:r>
      <w:r w:rsidRPr="004F58F3">
        <w:rPr>
          <w:rFonts w:ascii="Times New Roman" w:hAnsi="Times New Roman"/>
          <w:sz w:val="24"/>
          <w:szCs w:val="24"/>
        </w:rPr>
        <w:t xml:space="preserve"> </w:t>
      </w:r>
      <w:r w:rsidR="00430850">
        <w:rPr>
          <w:rFonts w:ascii="Times New Roman" w:hAnsi="Times New Roman"/>
          <w:sz w:val="24"/>
          <w:szCs w:val="24"/>
        </w:rPr>
        <w:t>ще</w:t>
      </w:r>
      <w:r w:rsidRPr="004F58F3">
        <w:rPr>
          <w:rFonts w:ascii="Times New Roman" w:hAnsi="Times New Roman"/>
          <w:sz w:val="24"/>
          <w:szCs w:val="24"/>
        </w:rPr>
        <w:t xml:space="preserve"> се спазват следните изисквания:</w:t>
      </w:r>
    </w:p>
    <w:p w:rsidR="00E04774" w:rsidRPr="006F1953" w:rsidRDefault="00E04774" w:rsidP="009D7DFE">
      <w:pPr>
        <w:numPr>
          <w:ilvl w:val="3"/>
          <w:numId w:val="18"/>
        </w:numPr>
        <w:tabs>
          <w:tab w:val="left" w:pos="284"/>
          <w:tab w:val="left" w:pos="993"/>
          <w:tab w:val="left" w:pos="1134"/>
          <w:tab w:val="left" w:pos="1276"/>
          <w:tab w:val="left" w:pos="1985"/>
        </w:tabs>
        <w:spacing w:after="120" w:line="320" w:lineRule="exact"/>
        <w:ind w:left="0" w:firstLine="851"/>
        <w:jc w:val="both"/>
        <w:rPr>
          <w:rFonts w:ascii="Times New Roman" w:hAnsi="Times New Roman"/>
          <w:sz w:val="24"/>
          <w:szCs w:val="24"/>
        </w:rPr>
      </w:pPr>
      <w:r w:rsidRPr="006F1953">
        <w:rPr>
          <w:rFonts w:ascii="Times New Roman" w:hAnsi="Times New Roman"/>
          <w:sz w:val="24"/>
          <w:szCs w:val="24"/>
        </w:rPr>
        <w:t>Бланките на Възложителя с информация за име на служителя, неговите размери и месторабота, въз основа на които са изработени изделията</w:t>
      </w:r>
      <w:r w:rsidR="00430850">
        <w:rPr>
          <w:rFonts w:ascii="Times New Roman" w:hAnsi="Times New Roman"/>
          <w:sz w:val="24"/>
          <w:szCs w:val="24"/>
        </w:rPr>
        <w:t>,</w:t>
      </w:r>
      <w:r w:rsidRPr="006F1953">
        <w:rPr>
          <w:rFonts w:ascii="Times New Roman" w:hAnsi="Times New Roman"/>
          <w:sz w:val="24"/>
          <w:szCs w:val="24"/>
        </w:rPr>
        <w:t xml:space="preserve"> </w:t>
      </w:r>
      <w:r w:rsidR="00430850">
        <w:rPr>
          <w:rFonts w:ascii="Times New Roman" w:hAnsi="Times New Roman"/>
          <w:sz w:val="24"/>
          <w:szCs w:val="24"/>
        </w:rPr>
        <w:t>ще</w:t>
      </w:r>
      <w:r w:rsidRPr="006F1953">
        <w:rPr>
          <w:rFonts w:ascii="Times New Roman" w:hAnsi="Times New Roman"/>
          <w:sz w:val="24"/>
          <w:szCs w:val="24"/>
        </w:rPr>
        <w:t xml:space="preserve"> бъдат трайно прикрепени към облеклата при доставката им в складовете на Възложителя.</w:t>
      </w:r>
    </w:p>
    <w:p w:rsidR="00E04774" w:rsidRDefault="00E04774" w:rsidP="009D7DFE">
      <w:pPr>
        <w:numPr>
          <w:ilvl w:val="3"/>
          <w:numId w:val="18"/>
        </w:numPr>
        <w:tabs>
          <w:tab w:val="left" w:pos="284"/>
          <w:tab w:val="left" w:pos="993"/>
          <w:tab w:val="left" w:pos="1134"/>
          <w:tab w:val="left" w:pos="1276"/>
          <w:tab w:val="left" w:pos="1985"/>
        </w:tabs>
        <w:spacing w:after="120" w:line="320" w:lineRule="exact"/>
        <w:ind w:left="0" w:firstLine="851"/>
        <w:jc w:val="both"/>
        <w:rPr>
          <w:rFonts w:ascii="Times New Roman" w:hAnsi="Times New Roman"/>
          <w:sz w:val="24"/>
          <w:szCs w:val="24"/>
        </w:rPr>
      </w:pPr>
      <w:r w:rsidRPr="004F58F3">
        <w:rPr>
          <w:rFonts w:ascii="Times New Roman" w:hAnsi="Times New Roman"/>
          <w:sz w:val="24"/>
          <w:szCs w:val="24"/>
        </w:rPr>
        <w:t>В протоколите за временн</w:t>
      </w:r>
      <w:r w:rsidR="003E7E86">
        <w:rPr>
          <w:rFonts w:ascii="Times New Roman" w:hAnsi="Times New Roman"/>
          <w:sz w:val="24"/>
          <w:szCs w:val="24"/>
        </w:rPr>
        <w:t>о съхранение и в предавателно-</w:t>
      </w:r>
      <w:r w:rsidRPr="004F58F3">
        <w:rPr>
          <w:rFonts w:ascii="Times New Roman" w:hAnsi="Times New Roman"/>
          <w:sz w:val="24"/>
          <w:szCs w:val="24"/>
        </w:rPr>
        <w:t xml:space="preserve">приемателните протоколи доставяните изделия по индивидуални поръчки </w:t>
      </w:r>
      <w:r w:rsidR="00430850">
        <w:rPr>
          <w:rFonts w:ascii="Times New Roman" w:hAnsi="Times New Roman"/>
          <w:sz w:val="24"/>
          <w:szCs w:val="24"/>
        </w:rPr>
        <w:t>ще</w:t>
      </w:r>
      <w:r w:rsidRPr="004F58F3">
        <w:rPr>
          <w:rFonts w:ascii="Times New Roman" w:hAnsi="Times New Roman"/>
          <w:sz w:val="24"/>
          <w:szCs w:val="24"/>
        </w:rPr>
        <w:t xml:space="preserve"> са описани по име на служител, структура и количества. </w:t>
      </w:r>
    </w:p>
    <w:p w:rsidR="00E04774" w:rsidRDefault="00E04774" w:rsidP="003E7E86">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3.2. </w:t>
      </w:r>
      <w:r w:rsidRPr="00837E83">
        <w:rPr>
          <w:rFonts w:ascii="Times New Roman" w:hAnsi="Times New Roman"/>
          <w:b/>
          <w:sz w:val="24"/>
          <w:szCs w:val="24"/>
          <w:u w:val="single"/>
        </w:rPr>
        <w:t>Маркировка</w:t>
      </w:r>
    </w:p>
    <w:p w:rsidR="00E04774" w:rsidRDefault="00E04774" w:rsidP="00660F51">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23DCD">
        <w:rPr>
          <w:rFonts w:ascii="Times New Roman" w:hAnsi="Times New Roman"/>
          <w:sz w:val="24"/>
          <w:szCs w:val="24"/>
        </w:rPr>
        <w:t>На двет</w:t>
      </w:r>
      <w:r w:rsidR="00660F51">
        <w:rPr>
          <w:rFonts w:ascii="Times New Roman" w:hAnsi="Times New Roman"/>
          <w:sz w:val="24"/>
          <w:szCs w:val="24"/>
        </w:rPr>
        <w:t xml:space="preserve">е части от комплекта на костюма </w:t>
      </w:r>
      <w:r w:rsidRPr="00E23DCD">
        <w:rPr>
          <w:rFonts w:ascii="Times New Roman" w:hAnsi="Times New Roman"/>
          <w:sz w:val="24"/>
          <w:szCs w:val="24"/>
        </w:rPr>
        <w:t xml:space="preserve">/в средата на вратната извивка на якето и в средата на колана на панталона/ се поставя марка със следната информация: ръст, размер, име на фирмата </w:t>
      </w:r>
      <w:r>
        <w:rPr>
          <w:rFonts w:ascii="Times New Roman" w:hAnsi="Times New Roman"/>
          <w:sz w:val="24"/>
          <w:szCs w:val="24"/>
        </w:rPr>
        <w:t>изпълнител</w:t>
      </w:r>
      <w:r w:rsidRPr="00E23DCD">
        <w:rPr>
          <w:rFonts w:ascii="Times New Roman" w:hAnsi="Times New Roman"/>
          <w:sz w:val="24"/>
          <w:szCs w:val="24"/>
        </w:rPr>
        <w:t xml:space="preserve">, състав, знаци за третиране и въздействие, месец и година на доставка/производство. Когато </w:t>
      </w:r>
      <w:r>
        <w:rPr>
          <w:rFonts w:ascii="Times New Roman" w:hAnsi="Times New Roman"/>
          <w:sz w:val="24"/>
          <w:szCs w:val="24"/>
        </w:rPr>
        <w:t>изпълнителя</w:t>
      </w:r>
      <w:r w:rsidRPr="00E23DCD">
        <w:rPr>
          <w:rFonts w:ascii="Times New Roman" w:hAnsi="Times New Roman"/>
          <w:sz w:val="24"/>
          <w:szCs w:val="24"/>
        </w:rPr>
        <w:t xml:space="preserve">т не е производител в маркировката </w:t>
      </w:r>
      <w:r w:rsidR="00EC6D46">
        <w:rPr>
          <w:rFonts w:ascii="Times New Roman" w:hAnsi="Times New Roman"/>
          <w:sz w:val="24"/>
          <w:szCs w:val="24"/>
        </w:rPr>
        <w:t>ще</w:t>
      </w:r>
      <w:r w:rsidRPr="00E23DCD">
        <w:rPr>
          <w:rFonts w:ascii="Times New Roman" w:hAnsi="Times New Roman"/>
          <w:sz w:val="24"/>
          <w:szCs w:val="24"/>
        </w:rPr>
        <w:t xml:space="preserve"> бъде отбелязано и името на производителя.</w:t>
      </w:r>
    </w:p>
    <w:p w:rsidR="00E04774" w:rsidRPr="00E23DCD" w:rsidRDefault="003E7E86" w:rsidP="003E7E86">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3.</w:t>
      </w:r>
      <w:proofErr w:type="spellStart"/>
      <w:r>
        <w:rPr>
          <w:rFonts w:ascii="Times New Roman" w:hAnsi="Times New Roman"/>
          <w:b/>
          <w:sz w:val="24"/>
          <w:szCs w:val="24"/>
          <w:u w:val="single"/>
        </w:rPr>
        <w:t>3</w:t>
      </w:r>
      <w:proofErr w:type="spellEnd"/>
      <w:r>
        <w:rPr>
          <w:rFonts w:ascii="Times New Roman" w:hAnsi="Times New Roman"/>
          <w:b/>
          <w:sz w:val="24"/>
          <w:szCs w:val="24"/>
          <w:u w:val="single"/>
        </w:rPr>
        <w:t xml:space="preserve">. </w:t>
      </w:r>
      <w:r w:rsidR="00E04774" w:rsidRPr="00E23DCD">
        <w:rPr>
          <w:rFonts w:ascii="Times New Roman" w:hAnsi="Times New Roman"/>
          <w:b/>
          <w:sz w:val="24"/>
          <w:szCs w:val="24"/>
          <w:u w:val="single"/>
        </w:rPr>
        <w:t>Етикетировка</w:t>
      </w:r>
    </w:p>
    <w:p w:rsidR="00E04774" w:rsidRPr="00E23DCD" w:rsidRDefault="00E04774" w:rsidP="00660F51">
      <w:pPr>
        <w:tabs>
          <w:tab w:val="left" w:pos="709"/>
          <w:tab w:val="left" w:pos="993"/>
          <w:tab w:val="left" w:pos="1418"/>
          <w:tab w:val="left" w:pos="1843"/>
        </w:tabs>
        <w:spacing w:after="120" w:line="320" w:lineRule="exact"/>
        <w:ind w:firstLine="851"/>
        <w:jc w:val="both"/>
        <w:rPr>
          <w:rFonts w:ascii="Times New Roman" w:hAnsi="Times New Roman"/>
          <w:sz w:val="24"/>
          <w:szCs w:val="24"/>
        </w:rPr>
      </w:pPr>
      <w:r w:rsidRPr="00E23DCD">
        <w:rPr>
          <w:rFonts w:ascii="Times New Roman" w:hAnsi="Times New Roman"/>
          <w:sz w:val="24"/>
          <w:szCs w:val="24"/>
        </w:rPr>
        <w:t xml:space="preserve">Всички изделия </w:t>
      </w:r>
      <w:r w:rsidR="00005CC6">
        <w:rPr>
          <w:rFonts w:ascii="Times New Roman" w:hAnsi="Times New Roman"/>
          <w:sz w:val="24"/>
          <w:szCs w:val="24"/>
        </w:rPr>
        <w:t>ще</w:t>
      </w:r>
      <w:r w:rsidR="00005CC6" w:rsidRPr="004F58F3">
        <w:rPr>
          <w:rFonts w:ascii="Times New Roman" w:hAnsi="Times New Roman"/>
          <w:sz w:val="24"/>
          <w:szCs w:val="24"/>
        </w:rPr>
        <w:t xml:space="preserve"> </w:t>
      </w:r>
      <w:r w:rsidRPr="00E23DCD">
        <w:rPr>
          <w:rFonts w:ascii="Times New Roman" w:hAnsi="Times New Roman"/>
          <w:sz w:val="24"/>
          <w:szCs w:val="24"/>
        </w:rPr>
        <w:t>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E04774" w:rsidRPr="00E23DCD"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xml:space="preserve">* фирма </w:t>
      </w:r>
      <w:r>
        <w:rPr>
          <w:rFonts w:ascii="Times New Roman" w:hAnsi="Times New Roman"/>
          <w:sz w:val="24"/>
          <w:szCs w:val="24"/>
        </w:rPr>
        <w:t>изпълнител</w:t>
      </w:r>
      <w:r w:rsidRPr="00E23DCD">
        <w:rPr>
          <w:rFonts w:ascii="Times New Roman" w:hAnsi="Times New Roman"/>
          <w:sz w:val="24"/>
          <w:szCs w:val="24"/>
        </w:rPr>
        <w:t xml:space="preserve"> и номер на договора за доставка;</w:t>
      </w:r>
    </w:p>
    <w:p w:rsidR="00E04774" w:rsidRPr="00E23DCD"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вид и размер на изделието;</w:t>
      </w:r>
    </w:p>
    <w:p w:rsidR="00E04774" w:rsidRPr="00E23DCD"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състав;</w:t>
      </w:r>
    </w:p>
    <w:p w:rsidR="00E04774" w:rsidRPr="00E23DCD"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изисквания за съхранение и употреба;</w:t>
      </w:r>
    </w:p>
    <w:p w:rsidR="00E04774" w:rsidRPr="00E23DCD"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знаци за третиране (разяснени) ;</w:t>
      </w:r>
    </w:p>
    <w:p w:rsidR="00E04774" w:rsidRDefault="00E04774" w:rsidP="003E7E86">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сро</w:t>
      </w:r>
      <w:r w:rsidR="008467AF">
        <w:rPr>
          <w:rFonts w:ascii="Times New Roman" w:hAnsi="Times New Roman"/>
          <w:sz w:val="24"/>
          <w:szCs w:val="24"/>
        </w:rPr>
        <w:t>к на годност (гаранционен срок).</w:t>
      </w:r>
      <w:r>
        <w:rPr>
          <w:rFonts w:ascii="Times New Roman" w:hAnsi="Times New Roman"/>
          <w:sz w:val="24"/>
          <w:szCs w:val="24"/>
        </w:rPr>
        <w:t xml:space="preserve"> </w:t>
      </w:r>
    </w:p>
    <w:p w:rsidR="00E04774" w:rsidRDefault="003E7E86" w:rsidP="003E7E86">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3.4. </w:t>
      </w:r>
      <w:r w:rsidR="00E04774" w:rsidRPr="00E23DCD">
        <w:rPr>
          <w:rFonts w:ascii="Times New Roman" w:hAnsi="Times New Roman"/>
          <w:b/>
          <w:sz w:val="24"/>
          <w:szCs w:val="24"/>
          <w:u w:val="single"/>
        </w:rPr>
        <w:t xml:space="preserve">Опаковка </w:t>
      </w:r>
    </w:p>
    <w:p w:rsidR="00E04774" w:rsidRPr="00E23DCD" w:rsidRDefault="00E04774" w:rsidP="003E7E86">
      <w:pPr>
        <w:tabs>
          <w:tab w:val="left" w:pos="851"/>
          <w:tab w:val="left" w:pos="993"/>
          <w:tab w:val="left" w:pos="1418"/>
          <w:tab w:val="left" w:pos="1985"/>
        </w:tabs>
        <w:spacing w:after="120" w:line="320" w:lineRule="exact"/>
        <w:ind w:firstLine="851"/>
        <w:jc w:val="both"/>
        <w:rPr>
          <w:rFonts w:ascii="Times New Roman" w:hAnsi="Times New Roman"/>
          <w:sz w:val="24"/>
          <w:szCs w:val="24"/>
          <w:u w:val="single"/>
        </w:rPr>
      </w:pPr>
      <w:r w:rsidRPr="00E23DCD">
        <w:rPr>
          <w:rFonts w:ascii="Times New Roman" w:hAnsi="Times New Roman"/>
          <w:sz w:val="24"/>
          <w:szCs w:val="24"/>
        </w:rPr>
        <w:t xml:space="preserve">Всеки костюм се поставя в индивидуална опаковка от </w:t>
      </w:r>
      <w:proofErr w:type="spellStart"/>
      <w:r w:rsidRPr="00E23DCD">
        <w:rPr>
          <w:rFonts w:ascii="Times New Roman" w:hAnsi="Times New Roman"/>
          <w:sz w:val="24"/>
          <w:szCs w:val="24"/>
        </w:rPr>
        <w:t>полиетиленов</w:t>
      </w:r>
      <w:proofErr w:type="spellEnd"/>
      <w:r w:rsidRPr="00E23DCD">
        <w:rPr>
          <w:rFonts w:ascii="Times New Roman" w:hAnsi="Times New Roman"/>
          <w:sz w:val="24"/>
          <w:szCs w:val="24"/>
        </w:rPr>
        <w:t xml:space="preserve"> плик с етикет върху него за вида на облеклото, ръст, размер, име на фирмата </w:t>
      </w:r>
      <w:r>
        <w:rPr>
          <w:rFonts w:ascii="Times New Roman" w:hAnsi="Times New Roman"/>
          <w:sz w:val="24"/>
          <w:szCs w:val="24"/>
        </w:rPr>
        <w:t>изпълнител</w:t>
      </w:r>
      <w:r w:rsidRPr="00E23DCD">
        <w:rPr>
          <w:rFonts w:ascii="Times New Roman" w:hAnsi="Times New Roman"/>
          <w:sz w:val="24"/>
          <w:szCs w:val="24"/>
        </w:rPr>
        <w:t xml:space="preserve"> и номер на договора за доставка и във връзка по 5 броя костюми от един и същи ръст и размер. </w:t>
      </w:r>
    </w:p>
    <w:p w:rsidR="00E04774" w:rsidRPr="00A11F30" w:rsidRDefault="00E04774" w:rsidP="003E7E86">
      <w:pPr>
        <w:tabs>
          <w:tab w:val="left" w:pos="851"/>
          <w:tab w:val="left" w:pos="993"/>
          <w:tab w:val="left" w:pos="1418"/>
          <w:tab w:val="left" w:pos="1985"/>
        </w:tabs>
        <w:spacing w:after="120" w:line="320" w:lineRule="exact"/>
        <w:ind w:firstLine="851"/>
        <w:jc w:val="both"/>
        <w:rPr>
          <w:rFonts w:ascii="Times New Roman" w:hAnsi="Times New Roman"/>
          <w:sz w:val="24"/>
          <w:szCs w:val="24"/>
          <w:u w:val="single"/>
        </w:rPr>
      </w:pPr>
      <w:r w:rsidRPr="00E23DCD">
        <w:rPr>
          <w:rFonts w:ascii="Times New Roman" w:hAnsi="Times New Roman"/>
          <w:sz w:val="24"/>
          <w:szCs w:val="24"/>
        </w:rPr>
        <w:t>Във всяка индивидуална опаковка се поставя гаранционна карта, съдържаща инструкция за ползване на облеклата с разяснени знаци за третиране.</w:t>
      </w:r>
    </w:p>
    <w:p w:rsidR="00E04774" w:rsidRDefault="003E7E86" w:rsidP="003E7E86">
      <w:pPr>
        <w:tabs>
          <w:tab w:val="left" w:pos="851"/>
          <w:tab w:val="left" w:pos="993"/>
          <w:tab w:val="left" w:pos="1418"/>
          <w:tab w:val="left" w:pos="1985"/>
        </w:tabs>
        <w:spacing w:after="120" w:line="320" w:lineRule="exact"/>
        <w:ind w:left="720" w:firstLine="131"/>
        <w:jc w:val="both"/>
        <w:rPr>
          <w:rFonts w:ascii="Times New Roman" w:hAnsi="Times New Roman"/>
          <w:b/>
          <w:sz w:val="24"/>
          <w:szCs w:val="24"/>
          <w:u w:val="single"/>
        </w:rPr>
      </w:pPr>
      <w:r>
        <w:rPr>
          <w:rFonts w:ascii="Times New Roman" w:hAnsi="Times New Roman"/>
          <w:b/>
          <w:sz w:val="24"/>
          <w:szCs w:val="24"/>
          <w:u w:val="single"/>
        </w:rPr>
        <w:t xml:space="preserve">3.5. </w:t>
      </w:r>
      <w:r w:rsidR="00E04774" w:rsidRPr="00E507C1">
        <w:rPr>
          <w:rFonts w:ascii="Times New Roman" w:hAnsi="Times New Roman"/>
          <w:b/>
          <w:sz w:val="24"/>
          <w:szCs w:val="24"/>
          <w:u w:val="single"/>
        </w:rPr>
        <w:t>Размери</w:t>
      </w:r>
    </w:p>
    <w:p w:rsidR="00E04774" w:rsidRDefault="00E04774" w:rsidP="003E7E86">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507C1">
        <w:rPr>
          <w:rFonts w:ascii="Times New Roman" w:hAnsi="Times New Roman"/>
          <w:sz w:val="24"/>
          <w:szCs w:val="24"/>
        </w:rPr>
        <w:t xml:space="preserve">Костюмите се изработват по размери съгласно таблица 1 и Приложение 1, </w:t>
      </w:r>
      <w:r>
        <w:rPr>
          <w:rFonts w:ascii="Times New Roman" w:hAnsi="Times New Roman"/>
          <w:sz w:val="24"/>
          <w:szCs w:val="24"/>
        </w:rPr>
        <w:t>което се предоставя на избрания изпълнител след сключване на договора, с представяне на заявката</w:t>
      </w:r>
      <w:r w:rsidRPr="00E507C1">
        <w:rPr>
          <w:rFonts w:ascii="Times New Roman" w:hAnsi="Times New Roman"/>
          <w:sz w:val="24"/>
          <w:szCs w:val="24"/>
        </w:rPr>
        <w:t>.</w:t>
      </w:r>
    </w:p>
    <w:p w:rsidR="00005CC6" w:rsidRDefault="00005CC6" w:rsidP="003E7E86">
      <w:pPr>
        <w:tabs>
          <w:tab w:val="left" w:pos="709"/>
          <w:tab w:val="left" w:pos="993"/>
          <w:tab w:val="left" w:pos="1418"/>
          <w:tab w:val="left" w:pos="1985"/>
        </w:tabs>
        <w:spacing w:after="120" w:line="320" w:lineRule="exact"/>
        <w:ind w:firstLine="851"/>
        <w:jc w:val="both"/>
        <w:rPr>
          <w:rFonts w:ascii="Times New Roman" w:hAnsi="Times New Roman"/>
          <w:sz w:val="24"/>
          <w:szCs w:val="24"/>
        </w:rPr>
      </w:pPr>
    </w:p>
    <w:p w:rsidR="00005CC6" w:rsidRDefault="00005CC6" w:rsidP="003E7E86">
      <w:pPr>
        <w:tabs>
          <w:tab w:val="left" w:pos="709"/>
          <w:tab w:val="left" w:pos="993"/>
          <w:tab w:val="left" w:pos="1418"/>
          <w:tab w:val="left" w:pos="1985"/>
        </w:tabs>
        <w:spacing w:after="120" w:line="320" w:lineRule="exact"/>
        <w:ind w:firstLine="851"/>
        <w:jc w:val="both"/>
        <w:rPr>
          <w:rFonts w:ascii="Times New Roman" w:hAnsi="Times New Roman"/>
          <w:sz w:val="24"/>
          <w:szCs w:val="24"/>
        </w:rPr>
      </w:pPr>
    </w:p>
    <w:p w:rsidR="00005CC6" w:rsidRDefault="00005CC6" w:rsidP="003E7E86">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p>
    <w:tbl>
      <w:tblPr>
        <w:tblW w:w="8615" w:type="dxa"/>
        <w:jc w:val="center"/>
        <w:tblInd w:w="57" w:type="dxa"/>
        <w:tblCellMar>
          <w:left w:w="70" w:type="dxa"/>
          <w:right w:w="70" w:type="dxa"/>
        </w:tblCellMar>
        <w:tblLook w:val="0000" w:firstRow="0" w:lastRow="0" w:firstColumn="0" w:lastColumn="0" w:noHBand="0" w:noVBand="0"/>
      </w:tblPr>
      <w:tblGrid>
        <w:gridCol w:w="1158"/>
        <w:gridCol w:w="573"/>
        <w:gridCol w:w="573"/>
        <w:gridCol w:w="573"/>
        <w:gridCol w:w="542"/>
        <w:gridCol w:w="31"/>
        <w:gridCol w:w="573"/>
        <w:gridCol w:w="574"/>
        <w:gridCol w:w="574"/>
        <w:gridCol w:w="574"/>
        <w:gridCol w:w="574"/>
        <w:gridCol w:w="574"/>
        <w:gridCol w:w="574"/>
        <w:gridCol w:w="574"/>
        <w:gridCol w:w="574"/>
      </w:tblGrid>
      <w:tr w:rsidR="00E04774" w:rsidRPr="00E77EA0" w:rsidTr="003E7E86">
        <w:trPr>
          <w:trHeight w:val="312"/>
          <w:jc w:val="center"/>
        </w:trPr>
        <w:tc>
          <w:tcPr>
            <w:tcW w:w="5171" w:type="dxa"/>
            <w:gridSpan w:val="9"/>
            <w:tcBorders>
              <w:top w:val="single" w:sz="4" w:space="0" w:color="auto"/>
              <w:left w:val="single" w:sz="4" w:space="0" w:color="auto"/>
              <w:bottom w:val="single" w:sz="4" w:space="0" w:color="auto"/>
            </w:tcBorders>
            <w:noWrap/>
            <w:vAlign w:val="center"/>
          </w:tcPr>
          <w:p w:rsidR="00E04774" w:rsidRPr="003E7E86" w:rsidRDefault="00E04774" w:rsidP="00C959BF">
            <w:pPr>
              <w:jc w:val="both"/>
              <w:rPr>
                <w:rFonts w:ascii="Times New Roman" w:hAnsi="Times New Roman"/>
                <w:b/>
                <w:sz w:val="24"/>
                <w:szCs w:val="24"/>
              </w:rPr>
            </w:pPr>
            <w:r w:rsidRPr="003E7E86">
              <w:rPr>
                <w:rFonts w:ascii="Times New Roman" w:hAnsi="Times New Roman"/>
                <w:b/>
                <w:sz w:val="24"/>
                <w:szCs w:val="24"/>
              </w:rPr>
              <w:lastRenderedPageBreak/>
              <w:t>Таблица 1</w:t>
            </w: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p>
        </w:tc>
      </w:tr>
      <w:tr w:rsidR="00E04774" w:rsidRPr="00E77EA0" w:rsidTr="00C959BF">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Ръст (P) в см</w:t>
            </w:r>
          </w:p>
        </w:tc>
        <w:tc>
          <w:tcPr>
            <w:tcW w:w="573" w:type="dxa"/>
            <w:tcBorders>
              <w:top w:val="single" w:sz="4" w:space="0" w:color="auto"/>
              <w:left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164,</w:t>
            </w:r>
          </w:p>
        </w:tc>
        <w:tc>
          <w:tcPr>
            <w:tcW w:w="573"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170,</w:t>
            </w:r>
          </w:p>
        </w:tc>
        <w:tc>
          <w:tcPr>
            <w:tcW w:w="542"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604" w:type="dxa"/>
            <w:gridSpan w:val="2"/>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176,</w:t>
            </w: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182,</w:t>
            </w: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188,</w:t>
            </w: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и</w:t>
            </w:r>
          </w:p>
        </w:tc>
        <w:tc>
          <w:tcPr>
            <w:tcW w:w="574" w:type="dxa"/>
            <w:tcBorders>
              <w:top w:val="single" w:sz="4" w:space="0" w:color="auto"/>
              <w:bottom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4" w:type="dxa"/>
            <w:tcBorders>
              <w:top w:val="single" w:sz="4" w:space="0" w:color="auto"/>
              <w:bottom w:val="single" w:sz="4" w:space="0" w:color="auto"/>
            </w:tcBorders>
          </w:tcPr>
          <w:p w:rsidR="00E04774" w:rsidRPr="003E7E86" w:rsidRDefault="00E04774" w:rsidP="00C959BF">
            <w:pPr>
              <w:jc w:val="both"/>
              <w:rPr>
                <w:rFonts w:ascii="Times New Roman" w:hAnsi="Times New Roman"/>
                <w:sz w:val="24"/>
                <w:szCs w:val="24"/>
              </w:rPr>
            </w:pPr>
          </w:p>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192</w:t>
            </w:r>
          </w:p>
        </w:tc>
        <w:tc>
          <w:tcPr>
            <w:tcW w:w="574" w:type="dxa"/>
            <w:tcBorders>
              <w:top w:val="single" w:sz="4" w:space="0" w:color="auto"/>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p>
        </w:tc>
      </w:tr>
      <w:tr w:rsidR="00E04774" w:rsidRPr="00E77EA0" w:rsidTr="00C959BF">
        <w:trPr>
          <w:trHeight w:val="300"/>
          <w:jc w:val="center"/>
        </w:trPr>
        <w:tc>
          <w:tcPr>
            <w:tcW w:w="1158" w:type="dxa"/>
            <w:tcBorders>
              <w:top w:val="single" w:sz="8" w:space="0" w:color="auto"/>
              <w:left w:val="single" w:sz="8" w:space="0" w:color="auto"/>
              <w:bottom w:val="single" w:sz="4" w:space="0" w:color="auto"/>
              <w:right w:val="single" w:sz="8" w:space="0" w:color="auto"/>
            </w:tcBorders>
            <w:noWrap/>
            <w:vAlign w:val="bottom"/>
          </w:tcPr>
          <w:p w:rsidR="00E04774" w:rsidRPr="003E7E86" w:rsidRDefault="00E04774" w:rsidP="00C959BF">
            <w:pPr>
              <w:jc w:val="both"/>
              <w:rPr>
                <w:rFonts w:ascii="Times New Roman" w:hAnsi="Times New Roman"/>
                <w:sz w:val="24"/>
                <w:szCs w:val="24"/>
              </w:rPr>
            </w:pPr>
            <w:proofErr w:type="spellStart"/>
            <w:r w:rsidRPr="003E7E86">
              <w:rPr>
                <w:rFonts w:ascii="Times New Roman" w:hAnsi="Times New Roman"/>
                <w:sz w:val="24"/>
                <w:szCs w:val="24"/>
              </w:rPr>
              <w:t>Обик</w:t>
            </w:r>
            <w:proofErr w:type="spellEnd"/>
            <w:r w:rsidRPr="003E7E86">
              <w:rPr>
                <w:rFonts w:ascii="Times New Roman" w:hAnsi="Times New Roman"/>
                <w:sz w:val="24"/>
                <w:szCs w:val="24"/>
              </w:rPr>
              <w:t>.гр. (</w:t>
            </w:r>
            <w:proofErr w:type="spellStart"/>
            <w:r w:rsidRPr="003E7E86">
              <w:rPr>
                <w:rFonts w:ascii="Times New Roman" w:hAnsi="Times New Roman"/>
                <w:sz w:val="24"/>
                <w:szCs w:val="24"/>
              </w:rPr>
              <w:t>Ог</w:t>
            </w:r>
            <w:proofErr w:type="spellEnd"/>
            <w:r w:rsidRPr="003E7E86">
              <w:rPr>
                <w:rFonts w:ascii="Times New Roman" w:hAnsi="Times New Roman"/>
                <w:sz w:val="24"/>
                <w:szCs w:val="24"/>
              </w:rPr>
              <w:t>)</w:t>
            </w:r>
          </w:p>
        </w:tc>
        <w:tc>
          <w:tcPr>
            <w:tcW w:w="573" w:type="dxa"/>
            <w:tcBorders>
              <w:top w:val="single" w:sz="8"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p>
        </w:tc>
        <w:tc>
          <w:tcPr>
            <w:tcW w:w="573"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88</w:t>
            </w:r>
          </w:p>
        </w:tc>
        <w:tc>
          <w:tcPr>
            <w:tcW w:w="573" w:type="dxa"/>
            <w:tcBorders>
              <w:top w:val="single" w:sz="4" w:space="0" w:color="auto"/>
              <w:left w:val="nil"/>
              <w:bottom w:val="single" w:sz="4" w:space="0" w:color="auto"/>
              <w:right w:val="nil"/>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92</w:t>
            </w:r>
          </w:p>
        </w:tc>
        <w:tc>
          <w:tcPr>
            <w:tcW w:w="573" w:type="dxa"/>
            <w:gridSpan w:val="2"/>
            <w:tcBorders>
              <w:top w:val="single" w:sz="4" w:space="0" w:color="auto"/>
              <w:left w:val="single" w:sz="4" w:space="0" w:color="auto"/>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96</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100</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104</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108</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112</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E04774" w:rsidRPr="003E7E86" w:rsidRDefault="00E04774" w:rsidP="00C959BF">
            <w:pPr>
              <w:jc w:val="both"/>
              <w:rPr>
                <w:rFonts w:ascii="Times New Roman" w:hAnsi="Times New Roman"/>
                <w:sz w:val="24"/>
                <w:szCs w:val="24"/>
              </w:rPr>
            </w:pPr>
          </w:p>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noWrap/>
            <w:vAlign w:val="bottom"/>
          </w:tcPr>
          <w:p w:rsidR="00E04774" w:rsidRPr="003E7E86" w:rsidRDefault="00E04774" w:rsidP="00C959BF">
            <w:pPr>
              <w:jc w:val="both"/>
              <w:rPr>
                <w:rFonts w:ascii="Times New Roman" w:hAnsi="Times New Roman"/>
                <w:sz w:val="24"/>
                <w:szCs w:val="24"/>
              </w:rPr>
            </w:pPr>
            <w:r w:rsidRPr="003E7E86">
              <w:rPr>
                <w:rFonts w:ascii="Times New Roman" w:hAnsi="Times New Roman"/>
                <w:sz w:val="24"/>
                <w:szCs w:val="24"/>
              </w:rPr>
              <w:t>132</w:t>
            </w:r>
          </w:p>
        </w:tc>
      </w:tr>
    </w:tbl>
    <w:p w:rsidR="00005CC6" w:rsidRDefault="00005CC6" w:rsidP="00E04774">
      <w:pPr>
        <w:tabs>
          <w:tab w:val="left" w:pos="709"/>
          <w:tab w:val="left" w:pos="993"/>
          <w:tab w:val="left" w:pos="1418"/>
          <w:tab w:val="left" w:pos="1843"/>
        </w:tabs>
        <w:spacing w:after="120" w:line="320" w:lineRule="exact"/>
        <w:jc w:val="both"/>
        <w:rPr>
          <w:rFonts w:ascii="Times New Roman" w:hAnsi="Times New Roman"/>
          <w:b/>
          <w:sz w:val="24"/>
          <w:szCs w:val="24"/>
        </w:rPr>
      </w:pPr>
    </w:p>
    <w:p w:rsidR="00E04774" w:rsidRPr="00E77EA0" w:rsidRDefault="00E04774" w:rsidP="00005CC6">
      <w:pPr>
        <w:tabs>
          <w:tab w:val="left" w:pos="709"/>
          <w:tab w:val="left" w:pos="993"/>
          <w:tab w:val="left" w:pos="1418"/>
          <w:tab w:val="left" w:pos="1843"/>
        </w:tabs>
        <w:spacing w:after="120" w:line="320" w:lineRule="exact"/>
        <w:ind w:firstLine="851"/>
        <w:jc w:val="both"/>
        <w:rPr>
          <w:rFonts w:ascii="Times New Roman" w:hAnsi="Times New Roman"/>
          <w:sz w:val="24"/>
          <w:szCs w:val="24"/>
        </w:rPr>
      </w:pPr>
      <w:proofErr w:type="spellStart"/>
      <w:r w:rsidRPr="00E77EA0">
        <w:rPr>
          <w:rFonts w:ascii="Times New Roman" w:hAnsi="Times New Roman"/>
          <w:sz w:val="24"/>
          <w:szCs w:val="24"/>
        </w:rPr>
        <w:t>Обмерните</w:t>
      </w:r>
      <w:proofErr w:type="spellEnd"/>
      <w:r w:rsidRPr="00E77EA0">
        <w:rPr>
          <w:rFonts w:ascii="Times New Roman" w:hAnsi="Times New Roman"/>
          <w:sz w:val="24"/>
          <w:szCs w:val="24"/>
        </w:rPr>
        <w:t xml:space="preserve"> данни и комбинациите от размери на изделията в табличен вид се предоставят на избрания изпълнител след сключване на договор за обществената поръчка.</w:t>
      </w:r>
    </w:p>
    <w:p w:rsidR="00E04774" w:rsidRDefault="00E04774" w:rsidP="00005CC6">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77EA0">
        <w:rPr>
          <w:rFonts w:ascii="Times New Roman" w:hAnsi="Times New Roman"/>
          <w:sz w:val="24"/>
          <w:szCs w:val="24"/>
        </w:rPr>
        <w:t xml:space="preserve">Означаването на размера на изделията </w:t>
      </w:r>
      <w:r w:rsidR="002F5227">
        <w:rPr>
          <w:rFonts w:ascii="Times New Roman" w:hAnsi="Times New Roman"/>
          <w:sz w:val="24"/>
          <w:szCs w:val="24"/>
        </w:rPr>
        <w:t>ще</w:t>
      </w:r>
      <w:r w:rsidRPr="00E77EA0">
        <w:rPr>
          <w:rFonts w:ascii="Times New Roman" w:hAnsi="Times New Roman"/>
          <w:sz w:val="24"/>
          <w:szCs w:val="24"/>
        </w:rPr>
        <w:t xml:space="preserve"> се извършва съгласно БДС  EN 13402-1:2003 или еквивалент</w:t>
      </w:r>
      <w:r w:rsidR="00005CC6">
        <w:rPr>
          <w:rFonts w:ascii="Times New Roman" w:hAnsi="Times New Roman"/>
          <w:sz w:val="24"/>
          <w:szCs w:val="24"/>
        </w:rPr>
        <w:t>но/и</w:t>
      </w:r>
      <w:r w:rsidRPr="00E77EA0">
        <w:rPr>
          <w:rFonts w:ascii="Times New Roman" w:hAnsi="Times New Roman"/>
          <w:sz w:val="24"/>
          <w:szCs w:val="24"/>
        </w:rPr>
        <w:t xml:space="preserve">. </w:t>
      </w:r>
    </w:p>
    <w:p w:rsidR="00261AE2" w:rsidRDefault="00CB6505" w:rsidP="00004C5F">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4</w:t>
      </w:r>
      <w:r w:rsidR="006B00DD" w:rsidRPr="00C33B76">
        <w:rPr>
          <w:rFonts w:ascii="Times New Roman" w:hAnsi="Times New Roman"/>
          <w:b/>
          <w:sz w:val="24"/>
          <w:szCs w:val="24"/>
          <w:highlight w:val="white"/>
          <w:shd w:val="clear" w:color="auto" w:fill="FEFEFE"/>
        </w:rPr>
        <w:t xml:space="preserve">. </w:t>
      </w:r>
      <w:r w:rsidR="00261AE2">
        <w:rPr>
          <w:rFonts w:ascii="Times New Roman" w:hAnsi="Times New Roman"/>
          <w:b/>
          <w:sz w:val="24"/>
          <w:szCs w:val="24"/>
          <w:highlight w:val="white"/>
          <w:shd w:val="clear" w:color="auto" w:fill="FEFEFE"/>
        </w:rPr>
        <w:t>Приемаме изискванията на Възложителя за гаранционен срок</w:t>
      </w:r>
      <w:r w:rsidR="00843B7B" w:rsidRPr="00843B7B">
        <w:rPr>
          <w:rFonts w:ascii="Times New Roman" w:hAnsi="Times New Roman"/>
          <w:b/>
          <w:sz w:val="24"/>
          <w:szCs w:val="24"/>
          <w:highlight w:val="white"/>
          <w:shd w:val="clear" w:color="auto" w:fill="FEFEFE"/>
        </w:rPr>
        <w:t xml:space="preserve"> </w:t>
      </w:r>
      <w:r w:rsidR="00843B7B">
        <w:rPr>
          <w:rFonts w:ascii="Times New Roman" w:hAnsi="Times New Roman"/>
          <w:b/>
          <w:sz w:val="24"/>
          <w:szCs w:val="24"/>
          <w:highlight w:val="white"/>
          <w:shd w:val="clear" w:color="auto" w:fill="FEFEFE"/>
        </w:rPr>
        <w:t>и рекламации</w:t>
      </w:r>
      <w:r w:rsidR="00261AE2">
        <w:rPr>
          <w:rFonts w:ascii="Times New Roman" w:hAnsi="Times New Roman"/>
          <w:b/>
          <w:sz w:val="24"/>
          <w:szCs w:val="24"/>
          <w:highlight w:val="white"/>
          <w:shd w:val="clear" w:color="auto" w:fill="FEFEFE"/>
        </w:rPr>
        <w:t>:</w:t>
      </w:r>
    </w:p>
    <w:p w:rsidR="00C419E1" w:rsidRPr="00C419E1" w:rsidRDefault="00C419E1" w:rsidP="00C419E1">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w:t>
      </w:r>
      <w:r w:rsidR="007520D4">
        <w:rPr>
          <w:rFonts w:ascii="Times New Roman" w:hAnsi="Times New Roman"/>
          <w:sz w:val="24"/>
          <w:szCs w:val="24"/>
        </w:rPr>
        <w:t xml:space="preserve">при съхранение </w:t>
      </w:r>
      <w:r w:rsidRPr="00C419E1">
        <w:rPr>
          <w:rFonts w:ascii="Times New Roman" w:hAnsi="Times New Roman"/>
          <w:sz w:val="24"/>
          <w:szCs w:val="24"/>
          <w:lang w:val="ru-RU"/>
        </w:rPr>
        <w:t xml:space="preserve">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12 /</w:t>
      </w:r>
      <w:proofErr w:type="spellStart"/>
      <w:r w:rsidRPr="00C419E1">
        <w:rPr>
          <w:rFonts w:ascii="Times New Roman" w:hAnsi="Times New Roman"/>
          <w:sz w:val="24"/>
          <w:szCs w:val="24"/>
          <w:lang w:val="ru-RU"/>
        </w:rPr>
        <w:t>дванадесет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получаване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доставка</w:t>
      </w:r>
      <w:r w:rsidR="003909BB">
        <w:rPr>
          <w:rFonts w:ascii="Times New Roman" w:hAnsi="Times New Roman"/>
          <w:sz w:val="24"/>
          <w:szCs w:val="24"/>
          <w:lang w:val="ru-RU"/>
        </w:rPr>
        <w:t>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костюми</w:t>
      </w:r>
      <w:proofErr w:type="spellEnd"/>
      <w:r w:rsidRPr="00C419E1">
        <w:rPr>
          <w:rFonts w:ascii="Times New Roman" w:hAnsi="Times New Roman"/>
          <w:sz w:val="24"/>
          <w:szCs w:val="24"/>
          <w:lang w:val="ru-RU"/>
        </w:rPr>
        <w:t xml:space="preserve"> в </w:t>
      </w:r>
      <w:proofErr w:type="spellStart"/>
      <w:r w:rsidRPr="00C419E1">
        <w:rPr>
          <w:rFonts w:ascii="Times New Roman" w:hAnsi="Times New Roman"/>
          <w:sz w:val="24"/>
          <w:szCs w:val="24"/>
          <w:lang w:val="ru-RU"/>
        </w:rPr>
        <w:t>складовете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Възложителя</w:t>
      </w:r>
      <w:proofErr w:type="spellEnd"/>
      <w:r w:rsidRPr="00C419E1">
        <w:rPr>
          <w:rFonts w:ascii="Times New Roman" w:hAnsi="Times New Roman"/>
          <w:sz w:val="24"/>
          <w:szCs w:val="24"/>
          <w:lang w:val="ru-RU"/>
        </w:rPr>
        <w:t xml:space="preserve"> и </w:t>
      </w:r>
      <w:proofErr w:type="spellStart"/>
      <w:r w:rsidRPr="00C419E1">
        <w:rPr>
          <w:rFonts w:ascii="Times New Roman" w:hAnsi="Times New Roman"/>
          <w:sz w:val="24"/>
          <w:szCs w:val="24"/>
          <w:lang w:val="ru-RU"/>
        </w:rPr>
        <w:t>подписването</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предавателно-приемателен</w:t>
      </w:r>
      <w:proofErr w:type="spellEnd"/>
      <w:r w:rsidRPr="00C419E1">
        <w:rPr>
          <w:rFonts w:ascii="Times New Roman" w:hAnsi="Times New Roman"/>
          <w:sz w:val="24"/>
          <w:szCs w:val="24"/>
          <w:lang w:val="ru-RU"/>
        </w:rPr>
        <w:t xml:space="preserve"> протокол. </w:t>
      </w:r>
    </w:p>
    <w:p w:rsidR="00261AE2" w:rsidRDefault="00C419E1" w:rsidP="00C419E1">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на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при </w:t>
      </w:r>
      <w:proofErr w:type="spellStart"/>
      <w:r w:rsidRPr="00C419E1">
        <w:rPr>
          <w:rFonts w:ascii="Times New Roman" w:hAnsi="Times New Roman"/>
          <w:sz w:val="24"/>
          <w:szCs w:val="24"/>
          <w:lang w:val="ru-RU"/>
        </w:rPr>
        <w:t>експлоатация</w:t>
      </w:r>
      <w:proofErr w:type="spellEnd"/>
      <w:r w:rsidRPr="00C419E1">
        <w:rPr>
          <w:rFonts w:ascii="Times New Roman" w:hAnsi="Times New Roman"/>
          <w:sz w:val="24"/>
          <w:szCs w:val="24"/>
          <w:lang w:val="ru-RU"/>
        </w:rPr>
        <w:t xml:space="preserve"> 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w:t>
      </w:r>
      <w:r>
        <w:rPr>
          <w:rFonts w:ascii="Times New Roman" w:hAnsi="Times New Roman"/>
          <w:sz w:val="24"/>
          <w:szCs w:val="24"/>
          <w:lang w:val="ru-RU"/>
        </w:rPr>
        <w:t>3</w:t>
      </w:r>
      <w:r w:rsidRPr="00C419E1">
        <w:rPr>
          <w:rFonts w:ascii="Times New Roman" w:hAnsi="Times New Roman"/>
          <w:sz w:val="24"/>
          <w:szCs w:val="24"/>
          <w:lang w:val="ru-RU"/>
        </w:rPr>
        <w:t xml:space="preserve"> /</w:t>
      </w:r>
      <w:r>
        <w:rPr>
          <w:rFonts w:ascii="Times New Roman" w:hAnsi="Times New Roman"/>
          <w:sz w:val="24"/>
          <w:szCs w:val="24"/>
          <w:lang w:val="ru-RU"/>
        </w:rPr>
        <w:t>три</w:t>
      </w:r>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007520D4">
        <w:rPr>
          <w:rFonts w:ascii="Times New Roman" w:hAnsi="Times New Roman"/>
          <w:sz w:val="24"/>
          <w:szCs w:val="24"/>
          <w:lang w:val="ru-RU"/>
        </w:rPr>
        <w:t xml:space="preserve">, в </w:t>
      </w:r>
      <w:proofErr w:type="spellStart"/>
      <w:r w:rsidR="007520D4">
        <w:rPr>
          <w:rFonts w:ascii="Times New Roman" w:hAnsi="Times New Roman"/>
          <w:sz w:val="24"/>
          <w:szCs w:val="24"/>
          <w:lang w:val="ru-RU"/>
        </w:rPr>
        <w:t>рамките</w:t>
      </w:r>
      <w:proofErr w:type="spellEnd"/>
      <w:r w:rsidR="007520D4">
        <w:rPr>
          <w:rFonts w:ascii="Times New Roman" w:hAnsi="Times New Roman"/>
          <w:sz w:val="24"/>
          <w:szCs w:val="24"/>
          <w:lang w:val="ru-RU"/>
        </w:rPr>
        <w:t xml:space="preserve"> на срока за </w:t>
      </w:r>
      <w:proofErr w:type="spellStart"/>
      <w:r w:rsidR="007520D4">
        <w:rPr>
          <w:rFonts w:ascii="Times New Roman" w:hAnsi="Times New Roman"/>
          <w:sz w:val="24"/>
          <w:szCs w:val="24"/>
          <w:lang w:val="ru-RU"/>
        </w:rPr>
        <w:t>съхранение</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Този</w:t>
      </w:r>
      <w:proofErr w:type="spellEnd"/>
      <w:r w:rsidRPr="00C419E1">
        <w:rPr>
          <w:rFonts w:ascii="Times New Roman" w:hAnsi="Times New Roman"/>
          <w:sz w:val="24"/>
          <w:szCs w:val="24"/>
          <w:lang w:val="ru-RU"/>
        </w:rPr>
        <w:t xml:space="preserve"> срок </w:t>
      </w:r>
      <w:proofErr w:type="spellStart"/>
      <w:r w:rsidRPr="00C419E1">
        <w:rPr>
          <w:rFonts w:ascii="Times New Roman" w:hAnsi="Times New Roman"/>
          <w:sz w:val="24"/>
          <w:szCs w:val="24"/>
          <w:lang w:val="ru-RU"/>
        </w:rPr>
        <w:t>започва</w:t>
      </w:r>
      <w:proofErr w:type="spellEnd"/>
      <w:r w:rsidRPr="00C419E1">
        <w:rPr>
          <w:rFonts w:ascii="Times New Roman" w:hAnsi="Times New Roman"/>
          <w:sz w:val="24"/>
          <w:szCs w:val="24"/>
          <w:lang w:val="ru-RU"/>
        </w:rPr>
        <w:t xml:space="preserve"> да </w:t>
      </w:r>
      <w:proofErr w:type="spellStart"/>
      <w:r w:rsidRPr="00C419E1">
        <w:rPr>
          <w:rFonts w:ascii="Times New Roman" w:hAnsi="Times New Roman"/>
          <w:sz w:val="24"/>
          <w:szCs w:val="24"/>
          <w:lang w:val="ru-RU"/>
        </w:rPr>
        <w:t>тече</w:t>
      </w:r>
      <w:proofErr w:type="spellEnd"/>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предоставяне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костюмите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w:t>
      </w:r>
      <w:proofErr w:type="spellStart"/>
      <w:r w:rsidRPr="00C419E1">
        <w:rPr>
          <w:rFonts w:ascii="Times New Roman" w:hAnsi="Times New Roman"/>
          <w:sz w:val="24"/>
          <w:szCs w:val="24"/>
          <w:lang w:val="ru-RU"/>
        </w:rPr>
        <w:t>Възложителят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предоставя</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с </w:t>
      </w:r>
      <w:proofErr w:type="spellStart"/>
      <w:r w:rsidRPr="00C419E1">
        <w:rPr>
          <w:rFonts w:ascii="Times New Roman" w:hAnsi="Times New Roman"/>
          <w:sz w:val="24"/>
          <w:szCs w:val="24"/>
          <w:lang w:val="ru-RU"/>
        </w:rPr>
        <w:t>попълнена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гаранционна</w:t>
      </w:r>
      <w:proofErr w:type="spellEnd"/>
      <w:r w:rsidRPr="00C419E1">
        <w:rPr>
          <w:rFonts w:ascii="Times New Roman" w:hAnsi="Times New Roman"/>
          <w:sz w:val="24"/>
          <w:szCs w:val="24"/>
          <w:lang w:val="ru-RU"/>
        </w:rPr>
        <w:t xml:space="preserve"> карта, в </w:t>
      </w:r>
      <w:proofErr w:type="spellStart"/>
      <w:r w:rsidRPr="00C419E1">
        <w:rPr>
          <w:rFonts w:ascii="Times New Roman" w:hAnsi="Times New Roman"/>
          <w:sz w:val="24"/>
          <w:szCs w:val="24"/>
          <w:lang w:val="ru-RU"/>
        </w:rPr>
        <w:t>която</w:t>
      </w:r>
      <w:proofErr w:type="spellEnd"/>
      <w:r w:rsidRPr="00C419E1">
        <w:rPr>
          <w:rFonts w:ascii="Times New Roman" w:hAnsi="Times New Roman"/>
          <w:sz w:val="24"/>
          <w:szCs w:val="24"/>
          <w:lang w:val="ru-RU"/>
        </w:rPr>
        <w:t xml:space="preserve"> се </w:t>
      </w:r>
      <w:proofErr w:type="spellStart"/>
      <w:r w:rsidRPr="00C419E1">
        <w:rPr>
          <w:rFonts w:ascii="Times New Roman" w:hAnsi="Times New Roman"/>
          <w:sz w:val="24"/>
          <w:szCs w:val="24"/>
          <w:lang w:val="ru-RU"/>
        </w:rPr>
        <w:t>посочва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предаване</w:t>
      </w:r>
      <w:proofErr w:type="spellEnd"/>
      <w:r w:rsidRPr="00C419E1">
        <w:rPr>
          <w:rFonts w:ascii="Times New Roman" w:hAnsi="Times New Roman"/>
          <w:sz w:val="24"/>
          <w:szCs w:val="24"/>
          <w:lang w:val="ru-RU"/>
        </w:rPr>
        <w:t>.</w:t>
      </w:r>
    </w:p>
    <w:p w:rsidR="00C419E1" w:rsidRDefault="00C419E1" w:rsidP="00C419E1">
      <w:pPr>
        <w:spacing w:after="0" w:line="320" w:lineRule="exact"/>
        <w:ind w:firstLine="851"/>
        <w:jc w:val="both"/>
        <w:rPr>
          <w:rFonts w:ascii="Times New Roman" w:hAnsi="Times New Roman"/>
          <w:sz w:val="24"/>
          <w:szCs w:val="24"/>
          <w:lang w:val="ru-RU"/>
        </w:rPr>
      </w:pP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4.1. </w:t>
      </w:r>
      <w:proofErr w:type="spellStart"/>
      <w:r w:rsidRPr="0078671A">
        <w:rPr>
          <w:rFonts w:ascii="Times New Roman" w:hAnsi="Times New Roman"/>
          <w:sz w:val="24"/>
          <w:szCs w:val="24"/>
          <w:lang w:val="ru-RU"/>
        </w:rPr>
        <w:t>Гаранционната</w:t>
      </w:r>
      <w:proofErr w:type="spellEnd"/>
      <w:r w:rsidRPr="0078671A">
        <w:rPr>
          <w:rFonts w:ascii="Times New Roman" w:hAnsi="Times New Roman"/>
          <w:sz w:val="24"/>
          <w:szCs w:val="24"/>
          <w:lang w:val="ru-RU"/>
        </w:rPr>
        <w:t xml:space="preserve"> карта </w:t>
      </w:r>
      <w:proofErr w:type="spellStart"/>
      <w:r w:rsidRPr="0078671A">
        <w:rPr>
          <w:rFonts w:ascii="Times New Roman" w:hAnsi="Times New Roman"/>
          <w:sz w:val="24"/>
          <w:szCs w:val="24"/>
          <w:lang w:val="ru-RU"/>
        </w:rPr>
        <w:t>съдържа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следната</w:t>
      </w:r>
      <w:proofErr w:type="spellEnd"/>
      <w:r w:rsidRPr="0078671A">
        <w:rPr>
          <w:rFonts w:ascii="Times New Roman" w:hAnsi="Times New Roman"/>
          <w:sz w:val="24"/>
          <w:szCs w:val="24"/>
          <w:lang w:val="ru-RU"/>
        </w:rPr>
        <w:t xml:space="preserve"> информация:</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фирмата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изпълнител</w:t>
      </w:r>
      <w:proofErr w:type="spellEnd"/>
      <w:r w:rsidRPr="0078671A">
        <w:rPr>
          <w:rFonts w:ascii="Times New Roman" w:hAnsi="Times New Roman"/>
          <w:sz w:val="24"/>
          <w:szCs w:val="24"/>
          <w:lang w:val="ru-RU"/>
        </w:rPr>
        <w:t xml:space="preserve"> и номер на договора за доставка;</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Вид и размер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w:t>
      </w:r>
      <w:proofErr w:type="spellStart"/>
      <w:r w:rsidRPr="0078671A">
        <w:rPr>
          <w:rFonts w:ascii="Times New Roman" w:hAnsi="Times New Roman"/>
          <w:sz w:val="24"/>
          <w:szCs w:val="24"/>
          <w:lang w:val="ru-RU"/>
        </w:rPr>
        <w:t>вписване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името</w:t>
      </w:r>
      <w:proofErr w:type="spellEnd"/>
      <w:r w:rsidRPr="0078671A">
        <w:rPr>
          <w:rFonts w:ascii="Times New Roman" w:hAnsi="Times New Roman"/>
          <w:sz w:val="24"/>
          <w:szCs w:val="24"/>
          <w:lang w:val="ru-RU"/>
        </w:rPr>
        <w:t xml:space="preserve"> на служителя, на </w:t>
      </w:r>
      <w:proofErr w:type="spellStart"/>
      <w:r w:rsidRPr="0078671A">
        <w:rPr>
          <w:rFonts w:ascii="Times New Roman" w:hAnsi="Times New Roman"/>
          <w:sz w:val="24"/>
          <w:szCs w:val="24"/>
          <w:lang w:val="ru-RU"/>
        </w:rPr>
        <w:t>когото</w:t>
      </w:r>
      <w:proofErr w:type="spellEnd"/>
      <w:r w:rsidRPr="0078671A">
        <w:rPr>
          <w:rFonts w:ascii="Times New Roman" w:hAnsi="Times New Roman"/>
          <w:sz w:val="24"/>
          <w:szCs w:val="24"/>
          <w:lang w:val="ru-RU"/>
        </w:rPr>
        <w:t xml:space="preserve"> се </w:t>
      </w:r>
      <w:proofErr w:type="spellStart"/>
      <w:r w:rsidRPr="0078671A">
        <w:rPr>
          <w:rFonts w:ascii="Times New Roman" w:hAnsi="Times New Roman"/>
          <w:sz w:val="24"/>
          <w:szCs w:val="24"/>
          <w:lang w:val="ru-RU"/>
        </w:rPr>
        <w:t>предоставя</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дата на </w:t>
      </w:r>
      <w:proofErr w:type="spellStart"/>
      <w:r w:rsidRPr="0078671A">
        <w:rPr>
          <w:rFonts w:ascii="Times New Roman" w:hAnsi="Times New Roman"/>
          <w:sz w:val="24"/>
          <w:szCs w:val="24"/>
          <w:lang w:val="ru-RU"/>
        </w:rPr>
        <w:t>предаване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на служителя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при </w:t>
      </w:r>
      <w:r w:rsidR="00C660D6">
        <w:rPr>
          <w:rFonts w:ascii="Times New Roman" w:hAnsi="Times New Roman"/>
          <w:sz w:val="24"/>
          <w:szCs w:val="24"/>
        </w:rPr>
        <w:t xml:space="preserve">съхранение и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Съществени</w:t>
      </w:r>
      <w:proofErr w:type="spellEnd"/>
      <w:r w:rsidRPr="0078671A">
        <w:rPr>
          <w:rFonts w:ascii="Times New Roman" w:hAnsi="Times New Roman"/>
          <w:sz w:val="24"/>
          <w:szCs w:val="24"/>
          <w:lang w:val="ru-RU"/>
        </w:rPr>
        <w:t xml:space="preserve"> характеристики;</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Предназначение;</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Знаци</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разяснение</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Поддръжка</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почистване</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Условия за </w:t>
      </w:r>
      <w:proofErr w:type="spellStart"/>
      <w:r w:rsidRPr="0078671A">
        <w:rPr>
          <w:rFonts w:ascii="Times New Roman" w:hAnsi="Times New Roman"/>
          <w:sz w:val="24"/>
          <w:szCs w:val="24"/>
          <w:lang w:val="ru-RU"/>
        </w:rPr>
        <w:t>съхранение</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4.2. </w:t>
      </w:r>
      <w:r w:rsidRPr="0078671A">
        <w:rPr>
          <w:rFonts w:ascii="Times New Roman" w:hAnsi="Times New Roman"/>
          <w:sz w:val="24"/>
          <w:szCs w:val="24"/>
          <w:lang w:val="ru-RU"/>
        </w:rPr>
        <w:t xml:space="preserve">Рекламации </w:t>
      </w:r>
      <w:proofErr w:type="spellStart"/>
      <w:r w:rsidRPr="0078671A">
        <w:rPr>
          <w:rFonts w:ascii="Times New Roman" w:hAnsi="Times New Roman"/>
          <w:sz w:val="24"/>
          <w:szCs w:val="24"/>
          <w:lang w:val="ru-RU"/>
        </w:rPr>
        <w:t>относно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качеството</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скрити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дефекти</w:t>
      </w:r>
      <w:proofErr w:type="spellEnd"/>
      <w:r w:rsidRPr="0078671A">
        <w:rPr>
          <w:rFonts w:ascii="Times New Roman" w:hAnsi="Times New Roman"/>
          <w:sz w:val="24"/>
          <w:szCs w:val="24"/>
          <w:lang w:val="ru-RU"/>
        </w:rPr>
        <w:t xml:space="preserve"> се правят в указания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и при условие, че </w:t>
      </w:r>
      <w:proofErr w:type="spellStart"/>
      <w:r w:rsidRPr="0078671A">
        <w:rPr>
          <w:rFonts w:ascii="Times New Roman" w:hAnsi="Times New Roman"/>
          <w:sz w:val="24"/>
          <w:szCs w:val="24"/>
          <w:lang w:val="ru-RU"/>
        </w:rPr>
        <w:t>са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спазвани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изискванията</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 xml:space="preserve"> и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изделията</w:t>
      </w:r>
      <w:proofErr w:type="spellEnd"/>
      <w:r w:rsidRPr="0078671A">
        <w:rPr>
          <w:rFonts w:ascii="Times New Roman" w:hAnsi="Times New Roman"/>
          <w:sz w:val="24"/>
          <w:szCs w:val="24"/>
          <w:lang w:val="ru-RU"/>
        </w:rPr>
        <w:t>.</w:t>
      </w:r>
    </w:p>
    <w:p w:rsidR="0078671A" w:rsidRPr="0078671A" w:rsidRDefault="0078671A" w:rsidP="0078671A">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4.3. </w:t>
      </w:r>
      <w:r w:rsidRPr="0078671A">
        <w:rPr>
          <w:rFonts w:ascii="Times New Roman" w:hAnsi="Times New Roman"/>
          <w:sz w:val="24"/>
          <w:szCs w:val="24"/>
          <w:lang w:val="ru-RU"/>
        </w:rPr>
        <w:t xml:space="preserve">Рекламация се </w:t>
      </w:r>
      <w:proofErr w:type="spellStart"/>
      <w:r w:rsidRPr="0078671A">
        <w:rPr>
          <w:rFonts w:ascii="Times New Roman" w:hAnsi="Times New Roman"/>
          <w:sz w:val="24"/>
          <w:szCs w:val="24"/>
          <w:lang w:val="ru-RU"/>
        </w:rPr>
        <w:t>урежда</w:t>
      </w:r>
      <w:proofErr w:type="spellEnd"/>
      <w:r w:rsidRPr="0078671A">
        <w:rPr>
          <w:rFonts w:ascii="Times New Roman" w:hAnsi="Times New Roman"/>
          <w:sz w:val="24"/>
          <w:szCs w:val="24"/>
          <w:lang w:val="ru-RU"/>
        </w:rPr>
        <w:t xml:space="preserve"> в срок от 30 (</w:t>
      </w:r>
      <w:proofErr w:type="spellStart"/>
      <w:r w:rsidRPr="0078671A">
        <w:rPr>
          <w:rFonts w:ascii="Times New Roman" w:hAnsi="Times New Roman"/>
          <w:sz w:val="24"/>
          <w:szCs w:val="24"/>
          <w:lang w:val="ru-RU"/>
        </w:rPr>
        <w:t>тридесет</w:t>
      </w:r>
      <w:proofErr w:type="spellEnd"/>
      <w:r w:rsidRPr="0078671A">
        <w:rPr>
          <w:rFonts w:ascii="Times New Roman" w:hAnsi="Times New Roman"/>
          <w:sz w:val="24"/>
          <w:szCs w:val="24"/>
          <w:lang w:val="ru-RU"/>
        </w:rPr>
        <w:t xml:space="preserve">) дни от </w:t>
      </w:r>
      <w:proofErr w:type="spellStart"/>
      <w:r w:rsidRPr="0078671A">
        <w:rPr>
          <w:rFonts w:ascii="Times New Roman" w:hAnsi="Times New Roman"/>
          <w:sz w:val="24"/>
          <w:szCs w:val="24"/>
          <w:lang w:val="ru-RU"/>
        </w:rPr>
        <w:t>съставянето</w:t>
      </w:r>
      <w:proofErr w:type="spellEnd"/>
      <w:r w:rsidRPr="0078671A">
        <w:rPr>
          <w:rFonts w:ascii="Times New Roman" w:hAnsi="Times New Roman"/>
          <w:sz w:val="24"/>
          <w:szCs w:val="24"/>
          <w:lang w:val="ru-RU"/>
        </w:rPr>
        <w:t xml:space="preserve"> на протокол за </w:t>
      </w:r>
      <w:proofErr w:type="spellStart"/>
      <w:r w:rsidRPr="0078671A">
        <w:rPr>
          <w:rFonts w:ascii="Times New Roman" w:hAnsi="Times New Roman"/>
          <w:sz w:val="24"/>
          <w:szCs w:val="24"/>
          <w:lang w:val="ru-RU"/>
        </w:rPr>
        <w:t>същата</w:t>
      </w:r>
      <w:proofErr w:type="spellEnd"/>
      <w:r w:rsidRPr="0078671A">
        <w:rPr>
          <w:rFonts w:ascii="Times New Roman" w:hAnsi="Times New Roman"/>
          <w:sz w:val="24"/>
          <w:szCs w:val="24"/>
          <w:lang w:val="ru-RU"/>
        </w:rPr>
        <w:t xml:space="preserve">, чрез </w:t>
      </w:r>
      <w:proofErr w:type="spellStart"/>
      <w:r w:rsidRPr="0078671A">
        <w:rPr>
          <w:rFonts w:ascii="Times New Roman" w:hAnsi="Times New Roman"/>
          <w:sz w:val="24"/>
          <w:szCs w:val="24"/>
          <w:lang w:val="ru-RU"/>
        </w:rPr>
        <w:t>отстраняване</w:t>
      </w:r>
      <w:proofErr w:type="spellEnd"/>
      <w:r w:rsidRPr="0078671A">
        <w:rPr>
          <w:rFonts w:ascii="Times New Roman" w:hAnsi="Times New Roman"/>
          <w:sz w:val="24"/>
          <w:szCs w:val="24"/>
          <w:lang w:val="ru-RU"/>
        </w:rPr>
        <w:t xml:space="preserve"> на дефекта или </w:t>
      </w:r>
      <w:proofErr w:type="spellStart"/>
      <w:r w:rsidRPr="0078671A">
        <w:rPr>
          <w:rFonts w:ascii="Times New Roman" w:hAnsi="Times New Roman"/>
          <w:sz w:val="24"/>
          <w:szCs w:val="24"/>
          <w:lang w:val="ru-RU"/>
        </w:rPr>
        <w:t>замяна</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рекламираното</w:t>
      </w:r>
      <w:proofErr w:type="spellEnd"/>
      <w:r w:rsidRPr="0078671A">
        <w:rPr>
          <w:rFonts w:ascii="Times New Roman" w:hAnsi="Times New Roman"/>
          <w:sz w:val="24"/>
          <w:szCs w:val="24"/>
          <w:lang w:val="ru-RU"/>
        </w:rPr>
        <w:t xml:space="preserve"> изделие с ново за сметка на </w:t>
      </w:r>
      <w:proofErr w:type="spellStart"/>
      <w:r w:rsidRPr="0078671A">
        <w:rPr>
          <w:rFonts w:ascii="Times New Roman" w:hAnsi="Times New Roman"/>
          <w:sz w:val="24"/>
          <w:szCs w:val="24"/>
          <w:lang w:val="ru-RU"/>
        </w:rPr>
        <w:t>изпълнителя</w:t>
      </w:r>
      <w:proofErr w:type="spellEnd"/>
      <w:r w:rsidRPr="0078671A">
        <w:rPr>
          <w:rFonts w:ascii="Times New Roman" w:hAnsi="Times New Roman"/>
          <w:sz w:val="24"/>
          <w:szCs w:val="24"/>
          <w:lang w:val="ru-RU"/>
        </w:rPr>
        <w:t>.</w:t>
      </w:r>
    </w:p>
    <w:p w:rsidR="00C419E1" w:rsidRPr="00C419E1" w:rsidRDefault="0078671A" w:rsidP="0078671A">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4.4. </w:t>
      </w:r>
      <w:r w:rsidRPr="0078671A">
        <w:rPr>
          <w:rFonts w:ascii="Times New Roman" w:hAnsi="Times New Roman"/>
          <w:sz w:val="24"/>
          <w:szCs w:val="24"/>
          <w:lang w:val="ru-RU"/>
        </w:rPr>
        <w:t xml:space="preserve">Рекламации по </w:t>
      </w:r>
      <w:proofErr w:type="spellStart"/>
      <w:r w:rsidRPr="0078671A">
        <w:rPr>
          <w:rFonts w:ascii="Times New Roman" w:hAnsi="Times New Roman"/>
          <w:sz w:val="24"/>
          <w:szCs w:val="24"/>
          <w:lang w:val="ru-RU"/>
        </w:rPr>
        <w:t>количествата</w:t>
      </w:r>
      <w:proofErr w:type="spellEnd"/>
      <w:r w:rsidRPr="0078671A">
        <w:rPr>
          <w:rFonts w:ascii="Times New Roman" w:hAnsi="Times New Roman"/>
          <w:sz w:val="24"/>
          <w:szCs w:val="24"/>
          <w:lang w:val="ru-RU"/>
        </w:rPr>
        <w:t xml:space="preserve"> на </w:t>
      </w:r>
      <w:proofErr w:type="spellStart"/>
      <w:r>
        <w:rPr>
          <w:rFonts w:ascii="Times New Roman" w:hAnsi="Times New Roman"/>
          <w:sz w:val="24"/>
          <w:szCs w:val="24"/>
          <w:lang w:val="ru-RU"/>
        </w:rPr>
        <w:t>доставените</w:t>
      </w:r>
      <w:proofErr w:type="spellEnd"/>
      <w:r>
        <w:rPr>
          <w:rFonts w:ascii="Times New Roman" w:hAnsi="Times New Roman"/>
          <w:sz w:val="24"/>
          <w:szCs w:val="24"/>
          <w:lang w:val="ru-RU"/>
        </w:rPr>
        <w:t xml:space="preserve"> изделия</w:t>
      </w: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могат</w:t>
      </w:r>
      <w:proofErr w:type="spellEnd"/>
      <w:r w:rsidRPr="0078671A">
        <w:rPr>
          <w:rFonts w:ascii="Times New Roman" w:hAnsi="Times New Roman"/>
          <w:sz w:val="24"/>
          <w:szCs w:val="24"/>
          <w:lang w:val="ru-RU"/>
        </w:rPr>
        <w:t xml:space="preserve"> да се правят само в момента на </w:t>
      </w:r>
      <w:proofErr w:type="spellStart"/>
      <w:r w:rsidRPr="0078671A">
        <w:rPr>
          <w:rFonts w:ascii="Times New Roman" w:hAnsi="Times New Roman"/>
          <w:sz w:val="24"/>
          <w:szCs w:val="24"/>
          <w:lang w:val="ru-RU"/>
        </w:rPr>
        <w:t>получаването</w:t>
      </w:r>
      <w:proofErr w:type="spellEnd"/>
      <w:r w:rsidRPr="0078671A">
        <w:rPr>
          <w:rFonts w:ascii="Times New Roman" w:hAnsi="Times New Roman"/>
          <w:sz w:val="24"/>
          <w:szCs w:val="24"/>
          <w:lang w:val="ru-RU"/>
        </w:rPr>
        <w:t xml:space="preserve"> им.</w:t>
      </w:r>
    </w:p>
    <w:p w:rsidR="00004C5F" w:rsidRPr="00101572" w:rsidRDefault="00110720" w:rsidP="00004C5F">
      <w:pPr>
        <w:spacing w:after="0" w:line="320" w:lineRule="exact"/>
        <w:ind w:firstLine="851"/>
        <w:jc w:val="both"/>
        <w:rPr>
          <w:rFonts w:ascii="Times New Roman" w:hAnsi="Times New Roman"/>
          <w:b/>
          <w:sz w:val="24"/>
          <w:szCs w:val="24"/>
        </w:rPr>
      </w:pPr>
      <w:r>
        <w:rPr>
          <w:rFonts w:ascii="Times New Roman" w:hAnsi="Times New Roman"/>
          <w:b/>
          <w:sz w:val="24"/>
          <w:szCs w:val="24"/>
        </w:rPr>
        <w:lastRenderedPageBreak/>
        <w:t>5</w:t>
      </w:r>
      <w:r w:rsidR="00004C5F" w:rsidRPr="00101572">
        <w:rPr>
          <w:rFonts w:ascii="Times New Roman" w:hAnsi="Times New Roman"/>
          <w:b/>
          <w:sz w:val="24"/>
          <w:szCs w:val="24"/>
        </w:rPr>
        <w:t>. Представям</w:t>
      </w:r>
      <w:r w:rsidR="00004C5F">
        <w:rPr>
          <w:rFonts w:ascii="Times New Roman" w:hAnsi="Times New Roman"/>
          <w:b/>
          <w:sz w:val="24"/>
          <w:szCs w:val="24"/>
        </w:rPr>
        <w:t>е</w:t>
      </w:r>
      <w:r w:rsidR="00004C5F"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004C5F" w:rsidRPr="00EF3FA4" w:rsidRDefault="00AF22FA" w:rsidP="00004C5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w:t>
      </w:r>
      <w:r w:rsidR="00004C5F" w:rsidRPr="00EF3FA4">
        <w:rPr>
          <w:rFonts w:ascii="Times New Roman" w:hAnsi="Times New Roman"/>
          <w:noProof/>
          <w:sz w:val="24"/>
          <w:szCs w:val="24"/>
        </w:rPr>
        <w:t xml:space="preserve">.1. </w:t>
      </w:r>
      <w:r w:rsidRPr="00AF22FA">
        <w:rPr>
          <w:rFonts w:ascii="Times New Roman" w:hAnsi="Times New Roman"/>
          <w:noProof/>
          <w:sz w:val="24"/>
          <w:szCs w:val="24"/>
        </w:rPr>
        <w:t>Декларация за съответствие по БДС EN ISO/IEС 17050-1:2010 г. и БДС EN ISO/IEС 17050-2:2006 г. или еквивалентно/и на основния плат, хастара и образеца на готовото изделие от изпълнителя или от производителя /само ако изпълнителя</w:t>
      </w:r>
      <w:r w:rsidR="006B03A2">
        <w:rPr>
          <w:rFonts w:ascii="Times New Roman" w:hAnsi="Times New Roman"/>
          <w:noProof/>
          <w:sz w:val="24"/>
          <w:szCs w:val="24"/>
        </w:rPr>
        <w:t>т</w:t>
      </w:r>
      <w:r w:rsidRPr="00AF22FA">
        <w:rPr>
          <w:rFonts w:ascii="Times New Roman" w:hAnsi="Times New Roman"/>
          <w:noProof/>
          <w:sz w:val="24"/>
          <w:szCs w:val="24"/>
        </w:rPr>
        <w:t xml:space="preserve"> не е производител/, удостоверяваща, че материалите и образец</w:t>
      </w:r>
      <w:r w:rsidR="006B03A2">
        <w:rPr>
          <w:rFonts w:ascii="Times New Roman" w:hAnsi="Times New Roman"/>
          <w:noProof/>
          <w:sz w:val="24"/>
          <w:szCs w:val="24"/>
        </w:rPr>
        <w:t>ът</w:t>
      </w:r>
      <w:r w:rsidRPr="00AF22FA">
        <w:rPr>
          <w:rFonts w:ascii="Times New Roman" w:hAnsi="Times New Roman"/>
          <w:noProof/>
          <w:sz w:val="24"/>
          <w:szCs w:val="24"/>
        </w:rPr>
        <w:t xml:space="preserve">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04C5F" w:rsidRDefault="00AF22FA" w:rsidP="00004C5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w:t>
      </w:r>
      <w:r w:rsidR="00004C5F">
        <w:rPr>
          <w:rFonts w:ascii="Times New Roman" w:hAnsi="Times New Roman"/>
          <w:noProof/>
          <w:sz w:val="24"/>
          <w:szCs w:val="24"/>
        </w:rPr>
        <w:t>.2</w:t>
      </w:r>
      <w:r w:rsidR="00004C5F" w:rsidRPr="00EF3FA4">
        <w:rPr>
          <w:rFonts w:ascii="Times New Roman" w:hAnsi="Times New Roman"/>
          <w:noProof/>
          <w:sz w:val="24"/>
          <w:szCs w:val="24"/>
        </w:rPr>
        <w:t xml:space="preserve">. </w:t>
      </w:r>
      <w:r w:rsidR="00382427" w:rsidRPr="00382427">
        <w:rPr>
          <w:rFonts w:ascii="Times New Roman" w:hAnsi="Times New Roman"/>
          <w:noProof/>
          <w:sz w:val="24"/>
          <w:szCs w:val="24"/>
        </w:rPr>
        <w:t>Технически характеристики, включващи описание на основните параметри, на които отговарят основния</w:t>
      </w:r>
      <w:r w:rsidR="00382427">
        <w:rPr>
          <w:rFonts w:ascii="Times New Roman" w:hAnsi="Times New Roman"/>
          <w:noProof/>
          <w:sz w:val="24"/>
          <w:szCs w:val="24"/>
        </w:rPr>
        <w:t>т</w:t>
      </w:r>
      <w:r w:rsidR="00382427" w:rsidRPr="00382427">
        <w:rPr>
          <w:rFonts w:ascii="Times New Roman" w:hAnsi="Times New Roman"/>
          <w:noProof/>
          <w:sz w:val="24"/>
          <w:szCs w:val="24"/>
        </w:rPr>
        <w:t xml:space="preserve"> плат и хастар</w:t>
      </w:r>
      <w:r w:rsidR="00382427">
        <w:rPr>
          <w:rFonts w:ascii="Times New Roman" w:hAnsi="Times New Roman"/>
          <w:noProof/>
          <w:sz w:val="24"/>
          <w:szCs w:val="24"/>
        </w:rPr>
        <w:t>ът</w:t>
      </w:r>
      <w:r w:rsidR="00382427" w:rsidRPr="00382427">
        <w:rPr>
          <w:rFonts w:ascii="Times New Roman" w:hAnsi="Times New Roman"/>
          <w:noProof/>
          <w:sz w:val="24"/>
          <w:szCs w:val="24"/>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382427">
        <w:rPr>
          <w:rFonts w:ascii="Times New Roman" w:hAnsi="Times New Roman"/>
          <w:noProof/>
          <w:sz w:val="24"/>
          <w:szCs w:val="24"/>
        </w:rPr>
        <w:t>ще</w:t>
      </w:r>
      <w:r w:rsidR="00382427" w:rsidRPr="00382427">
        <w:rPr>
          <w:rFonts w:ascii="Times New Roman" w:hAnsi="Times New Roman"/>
          <w:noProof/>
          <w:sz w:val="24"/>
          <w:szCs w:val="24"/>
        </w:rPr>
        <w:t xml:space="preserve"> бъдат придружени с превод на български език.</w:t>
      </w:r>
    </w:p>
    <w:p w:rsidR="00382427" w:rsidRPr="003C5A95" w:rsidRDefault="00AF22FA" w:rsidP="00382427">
      <w:pPr>
        <w:spacing w:after="0" w:line="320" w:lineRule="exact"/>
        <w:ind w:firstLine="900"/>
        <w:jc w:val="both"/>
        <w:rPr>
          <w:rFonts w:ascii="Times New Roman" w:hAnsi="Times New Roman"/>
          <w:sz w:val="24"/>
          <w:szCs w:val="24"/>
        </w:rPr>
      </w:pPr>
      <w:r>
        <w:rPr>
          <w:rFonts w:ascii="Times New Roman" w:hAnsi="Times New Roman"/>
          <w:noProof/>
          <w:sz w:val="24"/>
          <w:szCs w:val="24"/>
        </w:rPr>
        <w:t>5</w:t>
      </w:r>
      <w:r w:rsidR="00004C5F">
        <w:rPr>
          <w:rFonts w:ascii="Times New Roman" w:hAnsi="Times New Roman"/>
          <w:noProof/>
          <w:sz w:val="24"/>
          <w:szCs w:val="24"/>
        </w:rPr>
        <w:t xml:space="preserve">.3. </w:t>
      </w:r>
      <w:r w:rsidR="00382427" w:rsidRPr="003C5A95">
        <w:rPr>
          <w:rFonts w:ascii="Times New Roman" w:hAnsi="Times New Roman"/>
          <w:sz w:val="24"/>
          <w:szCs w:val="24"/>
        </w:rPr>
        <w:t xml:space="preserve">Сертификат за качество </w:t>
      </w:r>
      <w:r w:rsidR="00382427">
        <w:rPr>
          <w:rFonts w:ascii="Times New Roman" w:hAnsi="Times New Roman"/>
          <w:sz w:val="24"/>
          <w:szCs w:val="24"/>
        </w:rPr>
        <w:t>на основния</w:t>
      </w:r>
      <w:r w:rsidR="00382427" w:rsidRPr="003C5A95">
        <w:rPr>
          <w:rFonts w:ascii="Times New Roman" w:hAnsi="Times New Roman"/>
          <w:sz w:val="24"/>
          <w:szCs w:val="24"/>
        </w:rPr>
        <w:t xml:space="preserve"> плат</w:t>
      </w:r>
      <w:r w:rsidR="00382427">
        <w:rPr>
          <w:rFonts w:ascii="Times New Roman" w:hAnsi="Times New Roman"/>
          <w:sz w:val="24"/>
          <w:szCs w:val="24"/>
        </w:rPr>
        <w:t xml:space="preserve"> и хастара</w:t>
      </w:r>
      <w:r w:rsidR="00382427"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sidR="00382427">
        <w:rPr>
          <w:rFonts w:ascii="Times New Roman" w:hAnsi="Times New Roman"/>
          <w:sz w:val="24"/>
          <w:szCs w:val="24"/>
        </w:rPr>
        <w:t xml:space="preserve">За вносители </w:t>
      </w:r>
      <w:r w:rsidR="00382427" w:rsidRPr="009450D0">
        <w:rPr>
          <w:rFonts w:ascii="Times New Roman" w:hAnsi="Times New Roman"/>
          <w:sz w:val="24"/>
          <w:szCs w:val="24"/>
        </w:rPr>
        <w:t>документи</w:t>
      </w:r>
      <w:r w:rsidR="00382427">
        <w:rPr>
          <w:rFonts w:ascii="Times New Roman" w:hAnsi="Times New Roman"/>
          <w:sz w:val="24"/>
          <w:szCs w:val="24"/>
        </w:rPr>
        <w:t>те</w:t>
      </w:r>
      <w:r w:rsidR="00382427" w:rsidRPr="009450D0">
        <w:rPr>
          <w:rFonts w:ascii="Times New Roman" w:hAnsi="Times New Roman"/>
          <w:sz w:val="24"/>
          <w:szCs w:val="24"/>
        </w:rPr>
        <w:t xml:space="preserve"> се представят в оригинал или заверени копия „Вярно с оригинала“, които </w:t>
      </w:r>
      <w:r w:rsidR="00382427">
        <w:rPr>
          <w:rFonts w:ascii="Times New Roman" w:hAnsi="Times New Roman"/>
          <w:sz w:val="24"/>
          <w:szCs w:val="24"/>
        </w:rPr>
        <w:t>ще</w:t>
      </w:r>
      <w:r w:rsidR="00382427" w:rsidRPr="009450D0">
        <w:rPr>
          <w:rFonts w:ascii="Times New Roman" w:hAnsi="Times New Roman"/>
          <w:sz w:val="24"/>
          <w:szCs w:val="24"/>
        </w:rPr>
        <w:t xml:space="preserve"> бъдат придружени с превод на български език.</w:t>
      </w:r>
    </w:p>
    <w:p w:rsidR="00004C5F" w:rsidRPr="00755A5E" w:rsidRDefault="00AF22FA" w:rsidP="0036243B">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5.</w:t>
      </w:r>
      <w:r w:rsidR="00004C5F">
        <w:rPr>
          <w:rFonts w:ascii="Times New Roman" w:hAnsi="Times New Roman"/>
          <w:noProof/>
          <w:sz w:val="24"/>
          <w:szCs w:val="24"/>
        </w:rPr>
        <w:t>4</w:t>
      </w:r>
      <w:r w:rsidR="00004C5F" w:rsidRPr="00EF3FA4">
        <w:rPr>
          <w:rFonts w:ascii="Times New Roman" w:hAnsi="Times New Roman"/>
          <w:noProof/>
          <w:sz w:val="24"/>
          <w:szCs w:val="24"/>
        </w:rPr>
        <w:t xml:space="preserve">. </w:t>
      </w:r>
      <w:r w:rsidR="00D33808" w:rsidRPr="00D33808">
        <w:rPr>
          <w:rFonts w:ascii="Times New Roman" w:hAnsi="Times New Roman"/>
          <w:noProof/>
          <w:sz w:val="24"/>
          <w:szCs w:val="24"/>
        </w:rPr>
        <w:t xml:space="preserve">Протоколи от изпитване на основния плат, хастара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00004C5F" w:rsidRPr="00F642D4">
        <w:rPr>
          <w:rFonts w:ascii="Times New Roman" w:hAnsi="Times New Roman"/>
          <w:noProof/>
          <w:sz w:val="24"/>
          <w:szCs w:val="24"/>
        </w:rPr>
        <w:t xml:space="preserve">Представените лабораторни изпитвания </w:t>
      </w:r>
      <w:r w:rsidR="001E7B20">
        <w:rPr>
          <w:rFonts w:ascii="Times New Roman" w:hAnsi="Times New Roman"/>
          <w:noProof/>
          <w:sz w:val="24"/>
          <w:szCs w:val="24"/>
        </w:rPr>
        <w:t xml:space="preserve">ще </w:t>
      </w:r>
      <w:r w:rsidR="00004C5F" w:rsidRPr="00F642D4">
        <w:rPr>
          <w:rFonts w:ascii="Times New Roman" w:hAnsi="Times New Roman"/>
          <w:noProof/>
          <w:sz w:val="24"/>
          <w:szCs w:val="24"/>
        </w:rPr>
        <w:t>са в обхвата на акредитация на съответната АИЛ.</w:t>
      </w:r>
    </w:p>
    <w:p w:rsidR="00004C5F" w:rsidRDefault="00AF22FA" w:rsidP="00004C5F">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w:t>
      </w:r>
      <w:r w:rsidR="00004C5F">
        <w:rPr>
          <w:rFonts w:ascii="Times New Roman" w:hAnsi="Times New Roman"/>
          <w:noProof/>
          <w:sz w:val="24"/>
          <w:szCs w:val="24"/>
        </w:rPr>
        <w:t>5</w:t>
      </w:r>
      <w:r w:rsidR="00004C5F" w:rsidRPr="00EF3FA4">
        <w:rPr>
          <w:rFonts w:ascii="Times New Roman" w:hAnsi="Times New Roman"/>
          <w:noProof/>
          <w:sz w:val="24"/>
          <w:szCs w:val="24"/>
        </w:rPr>
        <w:t xml:space="preserve">. </w:t>
      </w:r>
      <w:r w:rsidR="00004C5F"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DC497D" w:rsidRDefault="00AF22FA" w:rsidP="00DC497D">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w:t>
      </w:r>
      <w:r w:rsidR="00004C5F">
        <w:rPr>
          <w:rFonts w:ascii="Times New Roman" w:hAnsi="Times New Roman"/>
          <w:noProof/>
          <w:sz w:val="24"/>
          <w:szCs w:val="24"/>
        </w:rPr>
        <w:t>6</w:t>
      </w:r>
      <w:r w:rsidR="00004C5F" w:rsidRPr="00EF3FA4">
        <w:rPr>
          <w:rFonts w:ascii="Times New Roman" w:hAnsi="Times New Roman"/>
          <w:noProof/>
          <w:sz w:val="24"/>
          <w:szCs w:val="24"/>
        </w:rPr>
        <w:t xml:space="preserve">. </w:t>
      </w:r>
      <w:r w:rsidR="00DA0617" w:rsidRPr="00DA0617">
        <w:rPr>
          <w:rFonts w:ascii="Times New Roman" w:hAnsi="Times New Roman"/>
          <w:sz w:val="24"/>
          <w:szCs w:val="24"/>
        </w:rPr>
        <w:t xml:space="preserve">Декларация /оригинал със свеж печат и подпис/ за основния плат и хастара от производителите или вносителите им, удостоверяваща съдържанието на </w:t>
      </w:r>
      <w:proofErr w:type="spellStart"/>
      <w:r w:rsidR="00DA0617" w:rsidRPr="00DA0617">
        <w:rPr>
          <w:rFonts w:ascii="Times New Roman" w:hAnsi="Times New Roman"/>
          <w:sz w:val="24"/>
          <w:szCs w:val="24"/>
        </w:rPr>
        <w:t>азобагрила</w:t>
      </w:r>
      <w:proofErr w:type="spellEnd"/>
      <w:r w:rsidR="00DA0617" w:rsidRPr="00DA0617">
        <w:rPr>
          <w:rFonts w:ascii="Times New Roman" w:hAnsi="Times New Roman"/>
          <w:sz w:val="24"/>
          <w:szCs w:val="24"/>
        </w:rPr>
        <w:t xml:space="preserve">,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DA0617">
        <w:rPr>
          <w:rFonts w:ascii="Times New Roman" w:hAnsi="Times New Roman"/>
          <w:sz w:val="24"/>
          <w:szCs w:val="24"/>
        </w:rPr>
        <w:t>ще</w:t>
      </w:r>
      <w:r w:rsidR="00DA0617" w:rsidRPr="00DA0617">
        <w:rPr>
          <w:rFonts w:ascii="Times New Roman" w:hAnsi="Times New Roman"/>
          <w:sz w:val="24"/>
          <w:szCs w:val="24"/>
        </w:rPr>
        <w:t xml:space="preserve"> бъдат придружени с превод на български език.</w:t>
      </w:r>
    </w:p>
    <w:p w:rsidR="00004C5F" w:rsidRDefault="00AF22FA" w:rsidP="00004C5F">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w:t>
      </w:r>
      <w:r w:rsidR="00004C5F">
        <w:rPr>
          <w:rFonts w:ascii="Times New Roman" w:hAnsi="Times New Roman"/>
          <w:noProof/>
          <w:sz w:val="24"/>
          <w:szCs w:val="24"/>
        </w:rPr>
        <w:t xml:space="preserve">7. </w:t>
      </w:r>
      <w:r w:rsidR="00004C5F" w:rsidRPr="00EF3FA4">
        <w:rPr>
          <w:rFonts w:ascii="Times New Roman" w:hAnsi="Times New Roman"/>
          <w:noProof/>
          <w:sz w:val="24"/>
          <w:szCs w:val="24"/>
        </w:rPr>
        <w:t>За производителя на основния п</w:t>
      </w:r>
      <w:r w:rsidR="00004C5F">
        <w:rPr>
          <w:rFonts w:ascii="Times New Roman" w:hAnsi="Times New Roman"/>
          <w:noProof/>
          <w:sz w:val="24"/>
          <w:szCs w:val="24"/>
        </w:rPr>
        <w:t>лат</w:t>
      </w:r>
      <w:r w:rsidR="00004C5F">
        <w:rPr>
          <w:rFonts w:ascii="Times New Roman" w:hAnsi="Times New Roman"/>
          <w:noProof/>
          <w:sz w:val="24"/>
          <w:szCs w:val="24"/>
          <w:lang w:val="en-US"/>
        </w:rPr>
        <w:t xml:space="preserve"> </w:t>
      </w:r>
      <w:r w:rsidR="00004C5F">
        <w:rPr>
          <w:rFonts w:ascii="Times New Roman" w:hAnsi="Times New Roman"/>
          <w:noProof/>
          <w:sz w:val="24"/>
          <w:szCs w:val="24"/>
        </w:rPr>
        <w:t>представям</w:t>
      </w:r>
      <w:r w:rsidR="00560198">
        <w:rPr>
          <w:rFonts w:ascii="Times New Roman" w:hAnsi="Times New Roman"/>
          <w:noProof/>
          <w:sz w:val="24"/>
          <w:szCs w:val="24"/>
        </w:rPr>
        <w:t>е</w:t>
      </w:r>
      <w:r w:rsidR="00004C5F">
        <w:rPr>
          <w:rFonts w:ascii="Times New Roman" w:hAnsi="Times New Roman"/>
          <w:noProof/>
          <w:sz w:val="24"/>
          <w:szCs w:val="24"/>
        </w:rPr>
        <w:t xml:space="preserve"> сертификат …………………….. (/заверени копия/</w:t>
      </w:r>
      <w:r w:rsidR="00004C5F" w:rsidRPr="00EF3FA4">
        <w:rPr>
          <w:rFonts w:ascii="Times New Roman" w:hAnsi="Times New Roman"/>
          <w:noProof/>
          <w:sz w:val="24"/>
          <w:szCs w:val="24"/>
        </w:rPr>
        <w:t xml:space="preserve"> за управление на качеството </w:t>
      </w:r>
      <w:r w:rsidR="00FF253E">
        <w:rPr>
          <w:rFonts w:ascii="Times New Roman" w:hAnsi="Times New Roman"/>
          <w:noProof/>
          <w:sz w:val="24"/>
          <w:szCs w:val="24"/>
          <w:lang w:val="en-US"/>
        </w:rPr>
        <w:t xml:space="preserve">EN </w:t>
      </w:r>
      <w:r w:rsidR="00004C5F" w:rsidRPr="00EF3FA4">
        <w:rPr>
          <w:rFonts w:ascii="Times New Roman" w:hAnsi="Times New Roman"/>
          <w:noProof/>
          <w:sz w:val="24"/>
          <w:szCs w:val="24"/>
        </w:rPr>
        <w:t>ISO-9001:2015 или еквивалентно/и</w:t>
      </w:r>
      <w:r w:rsidR="00004C5F">
        <w:rPr>
          <w:rFonts w:ascii="Times New Roman" w:hAnsi="Times New Roman"/>
          <w:noProof/>
          <w:sz w:val="24"/>
          <w:szCs w:val="24"/>
        </w:rPr>
        <w:t>)</w:t>
      </w:r>
      <w:r w:rsidR="00004C5F" w:rsidRPr="00EF3FA4">
        <w:rPr>
          <w:rFonts w:ascii="Times New Roman" w:hAnsi="Times New Roman"/>
          <w:noProof/>
          <w:sz w:val="24"/>
          <w:szCs w:val="24"/>
        </w:rPr>
        <w:t xml:space="preserve">, </w:t>
      </w:r>
      <w:r w:rsidR="00004C5F"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sidR="00004C5F">
        <w:rPr>
          <w:rFonts w:ascii="Times New Roman" w:hAnsi="Times New Roman"/>
          <w:noProof/>
          <w:sz w:val="24"/>
          <w:szCs w:val="24"/>
        </w:rPr>
        <w:t>(</w:t>
      </w:r>
      <w:r w:rsidR="00004C5F" w:rsidRPr="00A31CDF">
        <w:rPr>
          <w:rFonts w:ascii="Times New Roman" w:hAnsi="Times New Roman"/>
          <w:noProof/>
          <w:sz w:val="24"/>
          <w:szCs w:val="24"/>
        </w:rPr>
        <w:t>за сходен се счита три</w:t>
      </w:r>
      <w:r w:rsidR="00004C5F">
        <w:rPr>
          <w:rFonts w:ascii="Times New Roman" w:hAnsi="Times New Roman"/>
          <w:noProof/>
          <w:sz w:val="24"/>
          <w:szCs w:val="24"/>
        </w:rPr>
        <w:t>котажни и/или текстилни изделия)</w:t>
      </w:r>
      <w:r w:rsidR="00004C5F" w:rsidRPr="00A31CDF">
        <w:rPr>
          <w:rFonts w:ascii="Times New Roman" w:hAnsi="Times New Roman"/>
          <w:noProof/>
          <w:sz w:val="24"/>
          <w:szCs w:val="24"/>
        </w:rPr>
        <w:t>.</w:t>
      </w:r>
    </w:p>
    <w:p w:rsidR="00FA7E18" w:rsidRDefault="00AF22FA" w:rsidP="00FA7E18">
      <w:pPr>
        <w:spacing w:after="0" w:line="320" w:lineRule="exact"/>
        <w:ind w:firstLine="709"/>
        <w:jc w:val="both"/>
        <w:rPr>
          <w:rFonts w:ascii="Times New Roman" w:hAnsi="Times New Roman"/>
          <w:noProof/>
          <w:sz w:val="24"/>
          <w:szCs w:val="24"/>
        </w:rPr>
      </w:pPr>
      <w:r>
        <w:rPr>
          <w:rFonts w:ascii="Times New Roman" w:hAnsi="Times New Roman"/>
          <w:noProof/>
          <w:sz w:val="24"/>
          <w:szCs w:val="24"/>
        </w:rPr>
        <w:lastRenderedPageBreak/>
        <w:t>5.</w:t>
      </w:r>
      <w:r w:rsidR="00004C5F">
        <w:rPr>
          <w:rFonts w:ascii="Times New Roman" w:hAnsi="Times New Roman"/>
          <w:noProof/>
          <w:sz w:val="24"/>
          <w:szCs w:val="24"/>
        </w:rPr>
        <w:t xml:space="preserve">8. </w:t>
      </w:r>
      <w:r w:rsidR="00DA0617" w:rsidRPr="00DA0617">
        <w:rPr>
          <w:rFonts w:ascii="Times New Roman" w:hAnsi="Times New Roman"/>
          <w:sz w:val="24"/>
          <w:szCs w:val="24"/>
        </w:rPr>
        <w:t>За спомагателни материали: шевни конци - отговарят на БДС E</w:t>
      </w:r>
      <w:r w:rsidR="00DA0617">
        <w:rPr>
          <w:rFonts w:ascii="Times New Roman" w:hAnsi="Times New Roman"/>
          <w:sz w:val="24"/>
          <w:szCs w:val="24"/>
        </w:rPr>
        <w:t>N 12590:2004 или еквивалентно/и</w:t>
      </w:r>
      <w:r w:rsidR="00DA0617" w:rsidRPr="00DA0617">
        <w:rPr>
          <w:rFonts w:ascii="Times New Roman" w:hAnsi="Times New Roman"/>
          <w:sz w:val="24"/>
          <w:szCs w:val="24"/>
        </w:rPr>
        <w:t>, ципове –отговарят на БДС 4518:19</w:t>
      </w:r>
      <w:r w:rsidR="009D7022">
        <w:rPr>
          <w:rFonts w:ascii="Times New Roman" w:hAnsi="Times New Roman"/>
          <w:sz w:val="24"/>
          <w:szCs w:val="24"/>
        </w:rPr>
        <w:t>98</w:t>
      </w:r>
      <w:r w:rsidR="00DA0617" w:rsidRPr="00DA0617">
        <w:rPr>
          <w:rFonts w:ascii="Times New Roman" w:hAnsi="Times New Roman"/>
          <w:sz w:val="24"/>
          <w:szCs w:val="24"/>
        </w:rPr>
        <w:t xml:space="preserve"> или еквивалентно/и. За същите спомагателни материали представя</w:t>
      </w:r>
      <w:r w:rsidR="00DA0617">
        <w:rPr>
          <w:rFonts w:ascii="Times New Roman" w:hAnsi="Times New Roman"/>
          <w:sz w:val="24"/>
          <w:szCs w:val="24"/>
        </w:rPr>
        <w:t>ме</w:t>
      </w:r>
      <w:r w:rsidR="00DA0617" w:rsidRPr="00DA0617">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DA0617">
        <w:rPr>
          <w:rFonts w:ascii="Times New Roman" w:hAnsi="Times New Roman"/>
          <w:sz w:val="24"/>
          <w:szCs w:val="24"/>
        </w:rPr>
        <w:t>ще</w:t>
      </w:r>
      <w:r w:rsidR="00DA0617" w:rsidRPr="00DA0617">
        <w:rPr>
          <w:rFonts w:ascii="Times New Roman" w:hAnsi="Times New Roman"/>
          <w:sz w:val="24"/>
          <w:szCs w:val="24"/>
        </w:rPr>
        <w:t xml:space="preserve"> бъдат придружени с превод на български език.</w:t>
      </w:r>
    </w:p>
    <w:p w:rsidR="00004C5F" w:rsidRPr="00EF3FA4" w:rsidRDefault="00AF22FA" w:rsidP="00004C5F">
      <w:pPr>
        <w:spacing w:after="0" w:line="320" w:lineRule="exact"/>
        <w:ind w:firstLine="709"/>
        <w:jc w:val="both"/>
        <w:rPr>
          <w:rFonts w:ascii="Times New Roman" w:hAnsi="Times New Roman"/>
          <w:noProof/>
          <w:sz w:val="24"/>
          <w:szCs w:val="24"/>
        </w:rPr>
      </w:pPr>
      <w:r>
        <w:rPr>
          <w:rFonts w:ascii="Times New Roman" w:hAnsi="Times New Roman"/>
          <w:sz w:val="24"/>
          <w:szCs w:val="24"/>
        </w:rPr>
        <w:t>5.</w:t>
      </w:r>
      <w:r w:rsidR="00DA0617">
        <w:rPr>
          <w:rFonts w:ascii="Times New Roman" w:hAnsi="Times New Roman"/>
          <w:sz w:val="24"/>
          <w:szCs w:val="24"/>
        </w:rPr>
        <w:t>9</w:t>
      </w:r>
      <w:r w:rsidR="00004C5F">
        <w:rPr>
          <w:rFonts w:ascii="Times New Roman" w:hAnsi="Times New Roman"/>
          <w:sz w:val="24"/>
          <w:szCs w:val="24"/>
        </w:rPr>
        <w:t xml:space="preserve">. </w:t>
      </w:r>
      <w:r w:rsidR="00004C5F">
        <w:rPr>
          <w:rFonts w:ascii="Times New Roman" w:hAnsi="Times New Roman"/>
          <w:noProof/>
          <w:sz w:val="24"/>
          <w:szCs w:val="24"/>
        </w:rPr>
        <w:t>Декларирам</w:t>
      </w:r>
      <w:r w:rsidR="00004C5F"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004C5F" w:rsidRDefault="00004C5F" w:rsidP="00004C5F">
      <w:pPr>
        <w:spacing w:after="0" w:line="320" w:lineRule="exact"/>
        <w:ind w:firstLine="709"/>
        <w:jc w:val="both"/>
        <w:rPr>
          <w:rFonts w:ascii="Times New Roman" w:hAnsi="Times New Roman"/>
          <w:b/>
          <w:sz w:val="24"/>
          <w:szCs w:val="24"/>
        </w:rPr>
      </w:pPr>
    </w:p>
    <w:p w:rsidR="00004C5F" w:rsidRPr="004E18D7" w:rsidRDefault="00DA0617" w:rsidP="00004C5F">
      <w:pPr>
        <w:spacing w:after="0" w:line="320" w:lineRule="exact"/>
        <w:ind w:firstLine="709"/>
        <w:jc w:val="both"/>
        <w:rPr>
          <w:rFonts w:ascii="Times New Roman" w:hAnsi="Times New Roman"/>
          <w:b/>
          <w:sz w:val="24"/>
          <w:szCs w:val="24"/>
        </w:rPr>
      </w:pPr>
      <w:r>
        <w:rPr>
          <w:rFonts w:ascii="Times New Roman" w:hAnsi="Times New Roman"/>
          <w:b/>
          <w:sz w:val="24"/>
          <w:szCs w:val="24"/>
        </w:rPr>
        <w:t>6</w:t>
      </w:r>
      <w:r w:rsidR="00004C5F"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004C5F" w:rsidRDefault="001F1AEB" w:rsidP="00004C5F">
      <w:pPr>
        <w:spacing w:after="0" w:line="320" w:lineRule="exact"/>
        <w:ind w:firstLine="709"/>
        <w:jc w:val="both"/>
        <w:rPr>
          <w:rFonts w:ascii="Times New Roman" w:hAnsi="Times New Roman"/>
          <w:sz w:val="24"/>
          <w:szCs w:val="24"/>
        </w:rPr>
      </w:pPr>
      <w:r>
        <w:rPr>
          <w:rFonts w:ascii="Times New Roman" w:hAnsi="Times New Roman"/>
          <w:sz w:val="24"/>
          <w:szCs w:val="24"/>
        </w:rPr>
        <w:t>6.</w:t>
      </w:r>
      <w:r w:rsidR="00004C5F" w:rsidRPr="005A0D65">
        <w:rPr>
          <w:rFonts w:ascii="Times New Roman" w:hAnsi="Times New Roman"/>
          <w:sz w:val="24"/>
          <w:szCs w:val="24"/>
        </w:rPr>
        <w:t xml:space="preserve">1. </w:t>
      </w:r>
      <w:r w:rsidR="00004C5F">
        <w:rPr>
          <w:rFonts w:ascii="Times New Roman" w:hAnsi="Times New Roman"/>
          <w:sz w:val="24"/>
          <w:szCs w:val="24"/>
        </w:rPr>
        <w:t>Представяме</w:t>
      </w:r>
      <w:r w:rsidR="00004C5F" w:rsidRPr="005A0D65">
        <w:rPr>
          <w:rFonts w:ascii="Times New Roman" w:hAnsi="Times New Roman"/>
          <w:sz w:val="24"/>
          <w:szCs w:val="24"/>
        </w:rPr>
        <w:t xml:space="preserve"> мостри </w:t>
      </w:r>
      <w:r w:rsidR="00004C5F" w:rsidRPr="00684C96">
        <w:rPr>
          <w:rFonts w:ascii="Times New Roman" w:hAnsi="Times New Roman"/>
          <w:sz w:val="24"/>
          <w:szCs w:val="24"/>
        </w:rPr>
        <w:t>на готовите изделия –</w:t>
      </w:r>
      <w:r w:rsidR="00F7473F">
        <w:rPr>
          <w:rFonts w:ascii="Times New Roman" w:hAnsi="Times New Roman"/>
          <w:sz w:val="24"/>
          <w:szCs w:val="24"/>
        </w:rPr>
        <w:t xml:space="preserve"> </w:t>
      </w:r>
      <w:r w:rsidR="0057670A" w:rsidRPr="0057670A">
        <w:rPr>
          <w:rFonts w:ascii="Times New Roman" w:hAnsi="Times New Roman"/>
          <w:sz w:val="24"/>
          <w:szCs w:val="24"/>
        </w:rPr>
        <w:t>1 бр. (в размер 176/104), както и мостри от основния материал и хастара по 1 линеен метър, подпечатани със свеж печат от акредитирана от ИА БСА изпитателна лаборатория /АИЛ/.</w:t>
      </w:r>
      <w:r w:rsidR="00004C5F" w:rsidRPr="00684C96">
        <w:rPr>
          <w:rFonts w:ascii="Times New Roman" w:hAnsi="Times New Roman"/>
          <w:sz w:val="24"/>
          <w:szCs w:val="24"/>
        </w:rPr>
        <w:t xml:space="preserve"> </w:t>
      </w:r>
      <w:r w:rsidR="00004C5F">
        <w:rPr>
          <w:rFonts w:ascii="Times New Roman" w:hAnsi="Times New Roman"/>
          <w:sz w:val="24"/>
          <w:szCs w:val="24"/>
        </w:rPr>
        <w:t>Мострите</w:t>
      </w:r>
      <w:r w:rsidR="00004C5F" w:rsidRPr="00684C96">
        <w:rPr>
          <w:rFonts w:ascii="Times New Roman" w:hAnsi="Times New Roman"/>
          <w:sz w:val="24"/>
          <w:szCs w:val="24"/>
        </w:rPr>
        <w:t xml:space="preserve"> на артикулите имат трайна маркировка (</w:t>
      </w:r>
      <w:proofErr w:type="spellStart"/>
      <w:r w:rsidR="00004C5F" w:rsidRPr="00684C96">
        <w:rPr>
          <w:rFonts w:ascii="Times New Roman" w:hAnsi="Times New Roman"/>
          <w:sz w:val="24"/>
          <w:szCs w:val="24"/>
        </w:rPr>
        <w:t>ръстова</w:t>
      </w:r>
      <w:proofErr w:type="spellEnd"/>
      <w:r w:rsidR="00004C5F" w:rsidRPr="00684C96">
        <w:rPr>
          <w:rFonts w:ascii="Times New Roman" w:hAnsi="Times New Roman"/>
          <w:sz w:val="24"/>
          <w:szCs w:val="24"/>
        </w:rPr>
        <w:t xml:space="preserve"> марка), съгласно </w:t>
      </w:r>
      <w:r w:rsidR="00004C5F">
        <w:rPr>
          <w:rFonts w:ascii="Times New Roman" w:hAnsi="Times New Roman"/>
          <w:sz w:val="24"/>
          <w:szCs w:val="24"/>
        </w:rPr>
        <w:t>настоящото предложение за изпълнение на поръчката</w:t>
      </w:r>
      <w:r w:rsidR="00004C5F" w:rsidRPr="00684C96">
        <w:rPr>
          <w:rFonts w:ascii="Times New Roman" w:hAnsi="Times New Roman"/>
          <w:sz w:val="24"/>
          <w:szCs w:val="24"/>
        </w:rPr>
        <w:t xml:space="preserve">, със следната информация: </w:t>
      </w:r>
      <w:r w:rsidR="00686F7A" w:rsidRPr="00686F7A">
        <w:rPr>
          <w:rFonts w:ascii="Times New Roman" w:hAnsi="Times New Roman"/>
          <w:sz w:val="24"/>
          <w:szCs w:val="24"/>
        </w:rPr>
        <w:t>вид на изделието, размер, състав, знаци за третиране и въздействие и име на участника в процедурата</w:t>
      </w:r>
      <w:r w:rsidR="00004C5F" w:rsidRPr="00684C96">
        <w:rPr>
          <w:rFonts w:ascii="Times New Roman" w:hAnsi="Times New Roman"/>
          <w:sz w:val="24"/>
          <w:szCs w:val="24"/>
        </w:rPr>
        <w:t>.</w:t>
      </w:r>
    </w:p>
    <w:p w:rsidR="00004C5F" w:rsidRDefault="001F1AEB" w:rsidP="00004C5F">
      <w:pPr>
        <w:spacing w:after="0" w:line="320" w:lineRule="exact"/>
        <w:ind w:firstLine="709"/>
        <w:jc w:val="both"/>
        <w:rPr>
          <w:rFonts w:ascii="Times New Roman" w:hAnsi="Times New Roman"/>
          <w:sz w:val="24"/>
          <w:szCs w:val="24"/>
        </w:rPr>
      </w:pPr>
      <w:r>
        <w:rPr>
          <w:rFonts w:ascii="Times New Roman" w:hAnsi="Times New Roman"/>
          <w:sz w:val="24"/>
          <w:szCs w:val="24"/>
        </w:rPr>
        <w:t>6.</w:t>
      </w:r>
      <w:r w:rsidR="00004C5F" w:rsidRPr="005A0D65">
        <w:rPr>
          <w:rFonts w:ascii="Times New Roman" w:hAnsi="Times New Roman"/>
          <w:sz w:val="24"/>
          <w:szCs w:val="24"/>
        </w:rPr>
        <w:t xml:space="preserve">2. Мострите </w:t>
      </w:r>
      <w:r w:rsidR="00004C5F">
        <w:rPr>
          <w:rFonts w:ascii="Times New Roman" w:hAnsi="Times New Roman"/>
          <w:sz w:val="24"/>
          <w:szCs w:val="24"/>
        </w:rPr>
        <w:t xml:space="preserve">са </w:t>
      </w:r>
      <w:r w:rsidR="00004C5F" w:rsidRPr="005A0D65">
        <w:rPr>
          <w:rFonts w:ascii="Times New Roman" w:hAnsi="Times New Roman"/>
          <w:sz w:val="24"/>
          <w:szCs w:val="24"/>
        </w:rPr>
        <w:t>представ</w:t>
      </w:r>
      <w:r w:rsidR="00004C5F">
        <w:rPr>
          <w:rFonts w:ascii="Times New Roman" w:hAnsi="Times New Roman"/>
          <w:sz w:val="24"/>
          <w:szCs w:val="24"/>
        </w:rPr>
        <w:t>ени</w:t>
      </w:r>
      <w:r w:rsidR="00004C5F" w:rsidRPr="005A0D65">
        <w:rPr>
          <w:rFonts w:ascii="Times New Roman" w:hAnsi="Times New Roman"/>
          <w:sz w:val="24"/>
          <w:szCs w:val="24"/>
        </w:rPr>
        <w:t xml:space="preserve"> като част от техническото предложение с предварително попълнен опис. </w:t>
      </w:r>
      <w:r w:rsidR="00004C5F" w:rsidRPr="00182DEC">
        <w:rPr>
          <w:rFonts w:ascii="Times New Roman" w:hAnsi="Times New Roman"/>
          <w:sz w:val="24"/>
          <w:szCs w:val="24"/>
        </w:rPr>
        <w:t xml:space="preserve">Мострите са надписани за кой артикул </w:t>
      </w:r>
      <w:r w:rsidR="00127F16">
        <w:rPr>
          <w:rFonts w:ascii="Times New Roman" w:hAnsi="Times New Roman"/>
          <w:sz w:val="24"/>
          <w:szCs w:val="24"/>
        </w:rPr>
        <w:t xml:space="preserve">и обособена позиция </w:t>
      </w:r>
      <w:r w:rsidR="00004C5F" w:rsidRPr="00182DEC">
        <w:rPr>
          <w:rFonts w:ascii="Times New Roman" w:hAnsi="Times New Roman"/>
          <w:sz w:val="24"/>
          <w:szCs w:val="24"/>
        </w:rPr>
        <w:t xml:space="preserve">се отнасят. Същите са подпечатани със свеж печат от акредитирана от ИА БСА или друг признат орган по смисъла на ЗОП </w:t>
      </w:r>
      <w:proofErr w:type="spellStart"/>
      <w:r w:rsidR="00004C5F" w:rsidRPr="00182DEC">
        <w:rPr>
          <w:rFonts w:ascii="Times New Roman" w:hAnsi="Times New Roman"/>
          <w:sz w:val="24"/>
          <w:szCs w:val="24"/>
        </w:rPr>
        <w:t>изпитвателна</w:t>
      </w:r>
      <w:proofErr w:type="spellEnd"/>
      <w:r w:rsidR="00004C5F" w:rsidRPr="00182DE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00004C5F" w:rsidRPr="00182DEC">
        <w:rPr>
          <w:rFonts w:ascii="Times New Roman" w:hAnsi="Times New Roman"/>
          <w:sz w:val="24"/>
          <w:szCs w:val="24"/>
        </w:rPr>
        <w:t>изпитвателна</w:t>
      </w:r>
      <w:proofErr w:type="spellEnd"/>
      <w:r w:rsidR="00004C5F" w:rsidRPr="00182DEC">
        <w:rPr>
          <w:rFonts w:ascii="Times New Roman" w:hAnsi="Times New Roman"/>
          <w:sz w:val="24"/>
          <w:szCs w:val="24"/>
        </w:rPr>
        <w:t xml:space="preserve"> лаборатория или друг признат орган по смисъла на ЗОП </w:t>
      </w:r>
      <w:proofErr w:type="spellStart"/>
      <w:r w:rsidR="00004C5F" w:rsidRPr="00182DEC">
        <w:rPr>
          <w:rFonts w:ascii="Times New Roman" w:hAnsi="Times New Roman"/>
          <w:sz w:val="24"/>
          <w:szCs w:val="24"/>
        </w:rPr>
        <w:t>изпитвателна</w:t>
      </w:r>
      <w:proofErr w:type="spellEnd"/>
      <w:r w:rsidR="00004C5F" w:rsidRPr="00182DEC">
        <w:rPr>
          <w:rFonts w:ascii="Times New Roman" w:hAnsi="Times New Roman"/>
          <w:sz w:val="24"/>
          <w:szCs w:val="24"/>
        </w:rPr>
        <w:t xml:space="preserve"> лаборатория /АИЛ/ за характеристиките</w:t>
      </w:r>
      <w:r w:rsidR="00004C5F">
        <w:rPr>
          <w:rFonts w:ascii="Times New Roman" w:hAnsi="Times New Roman"/>
          <w:sz w:val="24"/>
          <w:szCs w:val="24"/>
        </w:rPr>
        <w:t>,</w:t>
      </w:r>
      <w:r w:rsidR="00004C5F" w:rsidRPr="00182DEC">
        <w:rPr>
          <w:rFonts w:ascii="Times New Roman" w:hAnsi="Times New Roman"/>
          <w:sz w:val="24"/>
          <w:szCs w:val="24"/>
        </w:rPr>
        <w:t xml:space="preserve"> изискани от Възложителя.</w:t>
      </w:r>
    </w:p>
    <w:p w:rsidR="00004C5F" w:rsidRDefault="001F1AEB" w:rsidP="00004C5F">
      <w:pPr>
        <w:spacing w:after="0" w:line="320" w:lineRule="exact"/>
        <w:ind w:firstLine="709"/>
        <w:jc w:val="both"/>
        <w:rPr>
          <w:rFonts w:ascii="Times New Roman" w:hAnsi="Times New Roman"/>
          <w:sz w:val="24"/>
          <w:szCs w:val="24"/>
        </w:rPr>
      </w:pPr>
      <w:r>
        <w:rPr>
          <w:rFonts w:ascii="Times New Roman" w:hAnsi="Times New Roman"/>
          <w:sz w:val="24"/>
          <w:szCs w:val="24"/>
        </w:rPr>
        <w:t>6.</w:t>
      </w:r>
      <w:r w:rsidR="00004C5F" w:rsidRPr="005A0D65">
        <w:rPr>
          <w:rFonts w:ascii="Times New Roman" w:hAnsi="Times New Roman"/>
          <w:sz w:val="24"/>
          <w:szCs w:val="24"/>
        </w:rPr>
        <w:t xml:space="preserve">3. </w:t>
      </w:r>
      <w:r w:rsidR="00004C5F"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sidR="00C23B03">
        <w:rPr>
          <w:rFonts w:ascii="Times New Roman" w:hAnsi="Times New Roman"/>
          <w:sz w:val="24"/>
          <w:szCs w:val="24"/>
          <w:lang w:val="ru-RU"/>
        </w:rPr>
        <w:t>характеристики</w:t>
      </w:r>
      <w:r w:rsidR="00004C5F">
        <w:rPr>
          <w:rFonts w:ascii="Times New Roman" w:hAnsi="Times New Roman"/>
          <w:sz w:val="24"/>
          <w:szCs w:val="24"/>
        </w:rPr>
        <w:t>,</w:t>
      </w:r>
      <w:r w:rsidR="00004C5F"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sidR="00004C5F">
        <w:rPr>
          <w:rFonts w:ascii="Times New Roman" w:hAnsi="Times New Roman"/>
          <w:sz w:val="24"/>
          <w:szCs w:val="24"/>
        </w:rPr>
        <w:t>наша сметка</w:t>
      </w:r>
      <w:r w:rsidR="00004C5F" w:rsidRPr="001101DE">
        <w:rPr>
          <w:rFonts w:ascii="Times New Roman" w:hAnsi="Times New Roman"/>
          <w:sz w:val="24"/>
          <w:szCs w:val="24"/>
        </w:rPr>
        <w:t xml:space="preserve">. </w:t>
      </w:r>
    </w:p>
    <w:p w:rsidR="00004C5F" w:rsidRPr="005A0D65" w:rsidRDefault="00004C5F" w:rsidP="00004C5F">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004C5F" w:rsidRDefault="001F1AEB" w:rsidP="00004C5F">
      <w:pPr>
        <w:spacing w:after="0" w:line="320" w:lineRule="exact"/>
        <w:ind w:firstLine="709"/>
        <w:jc w:val="both"/>
        <w:rPr>
          <w:rFonts w:ascii="Times New Roman" w:hAnsi="Times New Roman"/>
          <w:sz w:val="24"/>
          <w:szCs w:val="24"/>
        </w:rPr>
      </w:pPr>
      <w:r>
        <w:rPr>
          <w:rFonts w:ascii="Times New Roman" w:hAnsi="Times New Roman"/>
          <w:sz w:val="24"/>
          <w:szCs w:val="24"/>
        </w:rPr>
        <w:t>6.</w:t>
      </w:r>
      <w:r w:rsidR="00004C5F" w:rsidRPr="005A0D65">
        <w:rPr>
          <w:rFonts w:ascii="Times New Roman" w:hAnsi="Times New Roman"/>
          <w:sz w:val="24"/>
          <w:szCs w:val="24"/>
        </w:rPr>
        <w:t xml:space="preserve">4. </w:t>
      </w:r>
      <w:r w:rsidR="00004C5F">
        <w:rPr>
          <w:rFonts w:ascii="Times New Roman" w:hAnsi="Times New Roman"/>
          <w:sz w:val="24"/>
          <w:szCs w:val="24"/>
        </w:rPr>
        <w:t>Декларираме, че сме съгласни, в случай, че бъдем избрани за изпълнител, представените от нас м</w:t>
      </w:r>
      <w:r w:rsidR="00004C5F" w:rsidRPr="005A0D65">
        <w:rPr>
          <w:rFonts w:ascii="Times New Roman" w:hAnsi="Times New Roman"/>
          <w:sz w:val="24"/>
          <w:szCs w:val="24"/>
        </w:rPr>
        <w:t>остри</w:t>
      </w:r>
      <w:r w:rsidR="00004C5F">
        <w:rPr>
          <w:rFonts w:ascii="Times New Roman" w:hAnsi="Times New Roman"/>
          <w:sz w:val="24"/>
          <w:szCs w:val="24"/>
        </w:rPr>
        <w:t xml:space="preserve"> да</w:t>
      </w:r>
      <w:r w:rsidR="00004C5F" w:rsidRPr="005A0D65">
        <w:rPr>
          <w:rFonts w:ascii="Times New Roman" w:hAnsi="Times New Roman"/>
          <w:sz w:val="24"/>
          <w:szCs w:val="24"/>
        </w:rPr>
        <w:t xml:space="preserve"> бъдат задържани до приключване на </w:t>
      </w:r>
      <w:r w:rsidR="00004C5F" w:rsidRPr="000C1C43">
        <w:rPr>
          <w:rFonts w:ascii="Times New Roman" w:hAnsi="Times New Roman"/>
          <w:sz w:val="24"/>
          <w:szCs w:val="24"/>
        </w:rPr>
        <w:t>договора и изтичане на гаранционния срок</w:t>
      </w:r>
      <w:r w:rsidR="00004C5F" w:rsidRPr="005A0D65">
        <w:rPr>
          <w:rFonts w:ascii="Times New Roman" w:hAnsi="Times New Roman"/>
          <w:sz w:val="24"/>
          <w:szCs w:val="24"/>
        </w:rPr>
        <w:t>.</w:t>
      </w:r>
    </w:p>
    <w:p w:rsidR="00004C5F" w:rsidRPr="005A0D65" w:rsidRDefault="00004C5F" w:rsidP="00004C5F">
      <w:pPr>
        <w:spacing w:after="0" w:line="320" w:lineRule="exact"/>
        <w:ind w:firstLine="709"/>
        <w:jc w:val="both"/>
        <w:rPr>
          <w:rFonts w:ascii="Times New Roman" w:hAnsi="Times New Roman"/>
          <w:sz w:val="24"/>
          <w:szCs w:val="24"/>
        </w:rPr>
      </w:pPr>
    </w:p>
    <w:p w:rsidR="00004C5F" w:rsidRPr="00E452E9" w:rsidRDefault="0078209E" w:rsidP="00004C5F">
      <w:pPr>
        <w:spacing w:after="0" w:line="320" w:lineRule="exact"/>
        <w:ind w:firstLine="709"/>
        <w:jc w:val="both"/>
        <w:rPr>
          <w:rFonts w:ascii="Times New Roman" w:hAnsi="Times New Roman"/>
          <w:b/>
          <w:sz w:val="24"/>
          <w:szCs w:val="24"/>
        </w:rPr>
      </w:pPr>
      <w:r>
        <w:rPr>
          <w:rFonts w:ascii="Times New Roman" w:hAnsi="Times New Roman"/>
          <w:b/>
          <w:sz w:val="24"/>
          <w:szCs w:val="24"/>
        </w:rPr>
        <w:t>7</w:t>
      </w:r>
      <w:r w:rsidR="00004C5F" w:rsidRPr="00E452E9">
        <w:rPr>
          <w:rFonts w:ascii="Times New Roman" w:hAnsi="Times New Roman"/>
          <w:b/>
          <w:sz w:val="24"/>
          <w:szCs w:val="24"/>
        </w:rPr>
        <w:t>.</w:t>
      </w:r>
      <w:r w:rsidR="00004C5F">
        <w:rPr>
          <w:rFonts w:ascii="Times New Roman" w:hAnsi="Times New Roman"/>
          <w:b/>
          <w:sz w:val="24"/>
          <w:szCs w:val="24"/>
        </w:rPr>
        <w:t xml:space="preserve"> </w:t>
      </w:r>
      <w:r w:rsidR="00004C5F" w:rsidRPr="00E452E9">
        <w:rPr>
          <w:rFonts w:ascii="Times New Roman" w:hAnsi="Times New Roman"/>
          <w:b/>
          <w:sz w:val="24"/>
          <w:szCs w:val="24"/>
        </w:rPr>
        <w:t xml:space="preserve">Потвърждаваме и приемаме срока за изпълнение на поръчката, съгласно раздел </w:t>
      </w:r>
      <w:r w:rsidR="00004C5F" w:rsidRPr="00E452E9">
        <w:rPr>
          <w:rFonts w:ascii="Times New Roman" w:hAnsi="Times New Roman"/>
          <w:b/>
          <w:sz w:val="24"/>
          <w:szCs w:val="24"/>
          <w:lang w:val="en-US"/>
        </w:rPr>
        <w:t>VI.</w:t>
      </w:r>
      <w:r w:rsidR="00004C5F" w:rsidRPr="00E452E9">
        <w:rPr>
          <w:rFonts w:ascii="Times New Roman" w:hAnsi="Times New Roman"/>
          <w:b/>
          <w:sz w:val="24"/>
          <w:szCs w:val="24"/>
        </w:rPr>
        <w:t>3 т. 2 от обявлението за обществената поръчка:</w:t>
      </w:r>
    </w:p>
    <w:p w:rsidR="00004C5F" w:rsidRPr="00E452E9" w:rsidRDefault="00004C5F" w:rsidP="00004C5F">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w:t>
      </w:r>
      <w:r w:rsidRPr="00E452E9">
        <w:rPr>
          <w:rFonts w:ascii="Times New Roman" w:hAnsi="Times New Roman"/>
          <w:sz w:val="24"/>
          <w:szCs w:val="24"/>
        </w:rPr>
        <w:lastRenderedPageBreak/>
        <w:t>доставя</w:t>
      </w:r>
      <w:r>
        <w:rPr>
          <w:rFonts w:ascii="Times New Roman" w:hAnsi="Times New Roman"/>
          <w:sz w:val="24"/>
          <w:szCs w:val="24"/>
        </w:rPr>
        <w:t>ме</w:t>
      </w:r>
      <w:r w:rsidRPr="00E452E9">
        <w:rPr>
          <w:rFonts w:ascii="Times New Roman" w:hAnsi="Times New Roman"/>
          <w:sz w:val="24"/>
          <w:szCs w:val="24"/>
        </w:rPr>
        <w:t xml:space="preserve"> и изделия с </w:t>
      </w:r>
      <w:proofErr w:type="spellStart"/>
      <w:r w:rsidRPr="00E452E9">
        <w:rPr>
          <w:rFonts w:ascii="Times New Roman" w:hAnsi="Times New Roman"/>
          <w:sz w:val="24"/>
          <w:szCs w:val="24"/>
        </w:rPr>
        <w:t>извънстандартни</w:t>
      </w:r>
      <w:proofErr w:type="spellEnd"/>
      <w:r w:rsidRPr="00E452E9">
        <w:rPr>
          <w:rFonts w:ascii="Times New Roman" w:hAnsi="Times New Roman"/>
          <w:sz w:val="24"/>
          <w:szCs w:val="24"/>
        </w:rPr>
        <w:t xml:space="preserve"> размери в рамките на уговорените в договора артикули, количества и цени, включени в заявката.</w:t>
      </w:r>
    </w:p>
    <w:p w:rsidR="00004C5F" w:rsidRDefault="00004C5F" w:rsidP="00004C5F">
      <w:pPr>
        <w:spacing w:after="0" w:line="320" w:lineRule="exact"/>
        <w:ind w:firstLine="709"/>
        <w:jc w:val="both"/>
        <w:rPr>
          <w:rFonts w:ascii="Times New Roman" w:hAnsi="Times New Roman"/>
          <w:sz w:val="24"/>
          <w:szCs w:val="24"/>
          <w:highlight w:val="yellow"/>
        </w:rPr>
      </w:pPr>
    </w:p>
    <w:p w:rsidR="00D304F4" w:rsidRPr="006C7F95" w:rsidRDefault="00D304F4" w:rsidP="00D304F4">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D304F4" w:rsidRDefault="00D304F4" w:rsidP="00D304F4">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 xml:space="preserve">Декларация </w:t>
      </w:r>
      <w:r>
        <w:rPr>
          <w:rFonts w:ascii="Times New Roman" w:hAnsi="Times New Roman"/>
          <w:b/>
          <w:color w:val="000000"/>
          <w:sz w:val="24"/>
          <w:szCs w:val="24"/>
        </w:rPr>
        <w:t>за съгласие</w:t>
      </w:r>
      <w:r w:rsidRPr="00D304F4">
        <w:rPr>
          <w:rFonts w:ascii="Times New Roman" w:hAnsi="Times New Roman"/>
          <w:b/>
          <w:color w:val="000000"/>
          <w:sz w:val="24"/>
          <w:szCs w:val="24"/>
        </w:rPr>
        <w:t xml:space="preserve"> </w:t>
      </w:r>
      <w:r w:rsidRPr="00D304F4">
        <w:rPr>
          <w:rFonts w:ascii="Times New Roman" w:hAnsi="Times New Roman"/>
          <w:b/>
          <w:sz w:val="24"/>
          <w:szCs w:val="24"/>
        </w:rPr>
        <w:t>мострите да бъдат изследвани в АИЛ за наша сметка</w:t>
      </w:r>
      <w:r w:rsidRPr="00D304F4">
        <w:rPr>
          <w:rFonts w:ascii="Times New Roman" w:hAnsi="Times New Roman"/>
          <w:b/>
          <w:color w:val="000000"/>
          <w:sz w:val="24"/>
          <w:szCs w:val="24"/>
        </w:rPr>
        <w:t xml:space="preserve"> </w:t>
      </w:r>
      <w:r w:rsidRPr="000737FE">
        <w:rPr>
          <w:rFonts w:ascii="Times New Roman" w:hAnsi="Times New Roman"/>
          <w:color w:val="000000"/>
          <w:sz w:val="24"/>
          <w:szCs w:val="24"/>
        </w:rPr>
        <w:t>(</w:t>
      </w:r>
      <w:r>
        <w:rPr>
          <w:rFonts w:ascii="Times New Roman" w:hAnsi="Times New Roman"/>
          <w:color w:val="000000"/>
          <w:sz w:val="24"/>
          <w:szCs w:val="24"/>
        </w:rPr>
        <w:t>в свободен текст)</w:t>
      </w:r>
    </w:p>
    <w:p w:rsidR="00D304F4" w:rsidRDefault="00D304F4" w:rsidP="00D304F4">
      <w:pPr>
        <w:tabs>
          <w:tab w:val="left" w:pos="627"/>
        </w:tabs>
        <w:spacing w:after="0" w:line="320" w:lineRule="exact"/>
        <w:ind w:firstLine="709"/>
        <w:jc w:val="both"/>
        <w:rPr>
          <w:rFonts w:ascii="Times New Roman" w:hAnsi="Times New Roman"/>
          <w:color w:val="000000"/>
          <w:sz w:val="24"/>
          <w:szCs w:val="24"/>
        </w:rPr>
      </w:pPr>
      <w:r>
        <w:rPr>
          <w:rFonts w:ascii="Times New Roman" w:hAnsi="Times New Roman"/>
          <w:color w:val="000000"/>
          <w:sz w:val="24"/>
          <w:szCs w:val="24"/>
        </w:rPr>
        <w:t>………………………………………………………………………………………</w:t>
      </w:r>
    </w:p>
    <w:p w:rsidR="00D304F4" w:rsidRDefault="00D304F4" w:rsidP="002454FB">
      <w:pPr>
        <w:spacing w:after="0" w:line="320" w:lineRule="exact"/>
        <w:ind w:firstLine="709"/>
        <w:jc w:val="both"/>
        <w:rPr>
          <w:rFonts w:ascii="Times New Roman" w:hAnsi="Times New Roman"/>
          <w:b/>
          <w:sz w:val="24"/>
          <w:szCs w:val="24"/>
        </w:rPr>
      </w:pPr>
    </w:p>
    <w:p w:rsidR="00C32476" w:rsidRDefault="00C32476" w:rsidP="002454F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C1C43" w:rsidRPr="00C32476" w:rsidRDefault="000C1C43" w:rsidP="002454FB">
      <w:pPr>
        <w:spacing w:after="0" w:line="320" w:lineRule="exact"/>
        <w:ind w:firstLine="709"/>
        <w:jc w:val="both"/>
        <w:rPr>
          <w:rFonts w:ascii="Times New Roman" w:hAnsi="Times New Roman"/>
          <w:sz w:val="24"/>
          <w:szCs w:val="24"/>
          <w:lang w:val="ru-RU" w:eastAsia="bg-BG"/>
        </w:rPr>
      </w:pPr>
    </w:p>
    <w:p w:rsidR="00F413FA" w:rsidRPr="005A0D65" w:rsidRDefault="00F413FA" w:rsidP="002454FB">
      <w:pPr>
        <w:spacing w:after="0" w:line="320" w:lineRule="exact"/>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78209E" w:rsidRDefault="0078209E" w:rsidP="00817972">
      <w:pPr>
        <w:tabs>
          <w:tab w:val="left" w:pos="709"/>
          <w:tab w:val="left" w:pos="993"/>
        </w:tabs>
        <w:spacing w:line="320" w:lineRule="exact"/>
        <w:ind w:left="7440" w:hanging="2762"/>
        <w:rPr>
          <w:rFonts w:ascii="Times New Roman" w:hAnsi="Times New Roman"/>
          <w:sz w:val="24"/>
          <w:szCs w:val="24"/>
        </w:rPr>
      </w:pPr>
    </w:p>
    <w:p w:rsidR="00052770" w:rsidRPr="00D80712" w:rsidRDefault="00052770" w:rsidP="00052770">
      <w:pPr>
        <w:spacing w:after="0" w:line="240" w:lineRule="auto"/>
        <w:jc w:val="right"/>
        <w:rPr>
          <w:rFonts w:ascii="Times New Roman" w:eastAsia="Batang" w:hAnsi="Times New Roman"/>
          <w:b/>
          <w:sz w:val="24"/>
          <w:szCs w:val="24"/>
          <w:lang w:eastAsia="bg-BG"/>
        </w:rPr>
      </w:pPr>
      <w:r w:rsidRPr="00686F5B">
        <w:rPr>
          <w:rFonts w:ascii="Times New Roman" w:hAnsi="Times New Roman"/>
          <w:b/>
          <w:sz w:val="24"/>
          <w:szCs w:val="24"/>
        </w:rPr>
        <w:lastRenderedPageBreak/>
        <w:t>Обра</w:t>
      </w:r>
      <w:r w:rsidRPr="00D80712">
        <w:rPr>
          <w:rFonts w:ascii="Times New Roman" w:eastAsia="Batang" w:hAnsi="Times New Roman"/>
          <w:b/>
          <w:sz w:val="24"/>
          <w:szCs w:val="24"/>
          <w:lang w:eastAsia="bg-BG"/>
        </w:rPr>
        <w:t>зец №2</w:t>
      </w:r>
      <w:r>
        <w:rPr>
          <w:rFonts w:ascii="Times New Roman" w:eastAsia="Batang" w:hAnsi="Times New Roman"/>
          <w:b/>
          <w:sz w:val="24"/>
          <w:szCs w:val="24"/>
          <w:lang w:eastAsia="bg-BG"/>
        </w:rPr>
        <w:t>а</w:t>
      </w:r>
    </w:p>
    <w:p w:rsidR="00052770" w:rsidRPr="00F47F08" w:rsidRDefault="00052770" w:rsidP="00052770">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052770" w:rsidRPr="00D2281A" w:rsidRDefault="00052770" w:rsidP="00052770">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052770" w:rsidRPr="00D2281A" w:rsidRDefault="00052770" w:rsidP="00052770">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052770" w:rsidRPr="00D2281A" w:rsidRDefault="00052770" w:rsidP="00052770">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052770" w:rsidRPr="00F47F08" w:rsidRDefault="00052770" w:rsidP="00052770">
      <w:pPr>
        <w:tabs>
          <w:tab w:val="left" w:pos="709"/>
          <w:tab w:val="left" w:pos="993"/>
        </w:tabs>
        <w:spacing w:after="0"/>
        <w:ind w:left="6372"/>
        <w:rPr>
          <w:rFonts w:ascii="Times New Roman" w:hAnsi="Times New Roman"/>
          <w:sz w:val="24"/>
          <w:szCs w:val="24"/>
        </w:rPr>
      </w:pPr>
    </w:p>
    <w:p w:rsidR="00052770" w:rsidRPr="00F47F08" w:rsidRDefault="00052770" w:rsidP="00052770">
      <w:pPr>
        <w:tabs>
          <w:tab w:val="left" w:pos="709"/>
          <w:tab w:val="left" w:pos="993"/>
        </w:tabs>
        <w:spacing w:after="0" w:line="312" w:lineRule="auto"/>
        <w:outlineLvl w:val="0"/>
        <w:rPr>
          <w:rFonts w:ascii="Times New Roman" w:eastAsia="Batang" w:hAnsi="Times New Roman"/>
          <w:b/>
          <w:sz w:val="24"/>
          <w:szCs w:val="24"/>
          <w:lang w:eastAsia="bg-BG"/>
        </w:rPr>
      </w:pPr>
    </w:p>
    <w:p w:rsidR="002D2581" w:rsidRPr="00605729" w:rsidRDefault="002D2581" w:rsidP="002D2581">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Pr="00605729">
        <w:rPr>
          <w:rFonts w:ascii="Times New Roman" w:eastAsia="Batang" w:hAnsi="Times New Roman"/>
          <w:b/>
          <w:sz w:val="24"/>
          <w:szCs w:val="24"/>
          <w:lang w:val="en-US" w:eastAsia="bg-BG"/>
        </w:rPr>
        <w:t xml:space="preserve"> </w:t>
      </w:r>
      <w:r w:rsidR="00FA4481">
        <w:rPr>
          <w:rFonts w:ascii="Times New Roman" w:eastAsia="Batang" w:hAnsi="Times New Roman"/>
          <w:b/>
          <w:sz w:val="24"/>
          <w:szCs w:val="24"/>
          <w:lang w:eastAsia="bg-BG"/>
        </w:rPr>
        <w:t>по обособена позиция №2</w:t>
      </w:r>
      <w:r w:rsidRPr="00605729">
        <w:rPr>
          <w:rFonts w:ascii="Times New Roman" w:eastAsia="Batang" w:hAnsi="Times New Roman"/>
          <w:b/>
          <w:sz w:val="24"/>
          <w:szCs w:val="24"/>
          <w:lang w:eastAsia="bg-BG"/>
        </w:rPr>
        <w:t xml:space="preserve"> „</w:t>
      </w:r>
      <w:r>
        <w:rPr>
          <w:rFonts w:ascii="Times New Roman" w:hAnsi="Times New Roman"/>
          <w:b/>
          <w:sz w:val="24"/>
          <w:szCs w:val="24"/>
          <w:lang w:val="ru-RU"/>
        </w:rPr>
        <w:t>Тактически к</w:t>
      </w:r>
      <w:r w:rsidRPr="00605729">
        <w:rPr>
          <w:rFonts w:ascii="Times New Roman" w:hAnsi="Times New Roman"/>
          <w:b/>
          <w:sz w:val="24"/>
          <w:szCs w:val="24"/>
          <w:lang w:val="ru-RU"/>
        </w:rPr>
        <w:t xml:space="preserve">остюм </w:t>
      </w:r>
      <w:proofErr w:type="spellStart"/>
      <w:r w:rsidR="00FA4481">
        <w:rPr>
          <w:rFonts w:ascii="Times New Roman" w:hAnsi="Times New Roman"/>
          <w:b/>
          <w:sz w:val="24"/>
          <w:szCs w:val="24"/>
          <w:lang w:val="ru-RU"/>
        </w:rPr>
        <w:t>летен</w:t>
      </w:r>
      <w:proofErr w:type="spellEnd"/>
      <w:r>
        <w:rPr>
          <w:rFonts w:ascii="Times New Roman" w:hAnsi="Times New Roman"/>
          <w:b/>
          <w:sz w:val="24"/>
          <w:szCs w:val="24"/>
          <w:lang w:val="ru-RU"/>
        </w:rPr>
        <w:t xml:space="preserve"> </w:t>
      </w:r>
      <w:proofErr w:type="spellStart"/>
      <w:r>
        <w:rPr>
          <w:rFonts w:ascii="Times New Roman" w:hAnsi="Times New Roman"/>
          <w:b/>
          <w:sz w:val="24"/>
          <w:szCs w:val="24"/>
          <w:lang w:val="ru-RU"/>
        </w:rPr>
        <w:t>камуфлиран</w:t>
      </w:r>
      <w:proofErr w:type="spellEnd"/>
      <w:r w:rsidRPr="00605729">
        <w:rPr>
          <w:rFonts w:ascii="Times New Roman" w:hAnsi="Times New Roman"/>
          <w:b/>
          <w:sz w:val="24"/>
          <w:szCs w:val="24"/>
        </w:rPr>
        <w:t>”</w:t>
      </w:r>
    </w:p>
    <w:p w:rsidR="002D2581" w:rsidRPr="00A84481" w:rsidRDefault="002D2581" w:rsidP="002D2581">
      <w:pPr>
        <w:tabs>
          <w:tab w:val="left" w:pos="709"/>
          <w:tab w:val="left" w:pos="993"/>
        </w:tabs>
        <w:spacing w:after="0" w:line="320" w:lineRule="exact"/>
        <w:outlineLvl w:val="0"/>
        <w:rPr>
          <w:rFonts w:ascii="Times New Roman" w:eastAsia="Batang" w:hAnsi="Times New Roman"/>
          <w:sz w:val="24"/>
          <w:szCs w:val="24"/>
          <w:lang w:val="en-US" w:eastAsia="bg-BG"/>
        </w:rPr>
      </w:pPr>
    </w:p>
    <w:p w:rsidR="002D2581" w:rsidRPr="00F47F08" w:rsidRDefault="002D2581" w:rsidP="002D2581">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2D2581" w:rsidRPr="00605729" w:rsidRDefault="002D2581" w:rsidP="002D2581">
      <w:pPr>
        <w:tabs>
          <w:tab w:val="left" w:pos="709"/>
          <w:tab w:val="left" w:pos="993"/>
        </w:tabs>
        <w:spacing w:after="0" w:line="320" w:lineRule="exact"/>
        <w:ind w:firstLine="851"/>
        <w:jc w:val="both"/>
        <w:rPr>
          <w:rFonts w:ascii="Times New Roman" w:hAnsi="Times New Roman"/>
          <w:sz w:val="24"/>
          <w:szCs w:val="24"/>
          <w:lang w:eastAsia="bg-BG"/>
        </w:rPr>
      </w:pPr>
    </w:p>
    <w:p w:rsidR="002D2581" w:rsidRDefault="002D2581" w:rsidP="002D2581">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по обособени позиции, както следва:</w:t>
      </w:r>
      <w:r>
        <w:rPr>
          <w:rFonts w:ascii="Times New Roman" w:hAnsi="Times New Roman"/>
          <w:sz w:val="24"/>
          <w:szCs w:val="24"/>
        </w:rPr>
        <w:t xml:space="preserve"> о</w:t>
      </w:r>
      <w:r w:rsidRPr="00605729">
        <w:rPr>
          <w:rFonts w:ascii="Times New Roman" w:hAnsi="Times New Roman"/>
          <w:sz w:val="24"/>
          <w:szCs w:val="24"/>
        </w:rPr>
        <w:t>бособена позиция №1 „</w:t>
      </w:r>
      <w:r w:rsidRPr="006A57BC">
        <w:rPr>
          <w:rFonts w:ascii="Times New Roman" w:hAnsi="Times New Roman"/>
          <w:sz w:val="24"/>
          <w:szCs w:val="24"/>
        </w:rPr>
        <w:t xml:space="preserve">Тактически костюм зимен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w:t>
      </w:r>
      <w:r>
        <w:rPr>
          <w:rFonts w:ascii="Times New Roman" w:hAnsi="Times New Roman"/>
          <w:sz w:val="24"/>
          <w:szCs w:val="24"/>
        </w:rPr>
        <w:t>, о</w:t>
      </w:r>
      <w:r w:rsidRPr="00605729">
        <w:rPr>
          <w:rFonts w:ascii="Times New Roman" w:hAnsi="Times New Roman"/>
          <w:sz w:val="24"/>
          <w:szCs w:val="24"/>
        </w:rPr>
        <w:t>бособена позиция №2 „</w:t>
      </w:r>
      <w:r w:rsidRPr="006A57BC">
        <w:rPr>
          <w:rFonts w:ascii="Times New Roman" w:hAnsi="Times New Roman"/>
          <w:sz w:val="24"/>
          <w:szCs w:val="24"/>
        </w:rPr>
        <w:t xml:space="preserve">Тактически костюм </w:t>
      </w:r>
      <w:r>
        <w:rPr>
          <w:rFonts w:ascii="Times New Roman" w:hAnsi="Times New Roman"/>
          <w:sz w:val="24"/>
          <w:szCs w:val="24"/>
        </w:rPr>
        <w:t>летен</w:t>
      </w:r>
      <w:r w:rsidRPr="006A57BC">
        <w:rPr>
          <w:rFonts w:ascii="Times New Roman" w:hAnsi="Times New Roman"/>
          <w:sz w:val="24"/>
          <w:szCs w:val="24"/>
        </w:rPr>
        <w:t xml:space="preserve">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 xml:space="preserve">“, </w:t>
      </w:r>
      <w:r>
        <w:rPr>
          <w:rFonts w:ascii="Times New Roman" w:hAnsi="Times New Roman"/>
          <w:sz w:val="24"/>
          <w:szCs w:val="24"/>
        </w:rPr>
        <w:t>о</w:t>
      </w:r>
      <w:r w:rsidRPr="00605729">
        <w:rPr>
          <w:rFonts w:ascii="Times New Roman" w:hAnsi="Times New Roman"/>
          <w:sz w:val="24"/>
          <w:szCs w:val="24"/>
        </w:rPr>
        <w:t>бособена позиция №</w:t>
      </w:r>
      <w:r>
        <w:rPr>
          <w:rFonts w:ascii="Times New Roman" w:hAnsi="Times New Roman"/>
          <w:sz w:val="24"/>
          <w:szCs w:val="24"/>
        </w:rPr>
        <w:t>3</w:t>
      </w:r>
      <w:r w:rsidRPr="00605729">
        <w:rPr>
          <w:rFonts w:ascii="Times New Roman" w:hAnsi="Times New Roman"/>
          <w:sz w:val="24"/>
          <w:szCs w:val="24"/>
        </w:rPr>
        <w:t xml:space="preserve"> „</w:t>
      </w:r>
      <w:proofErr w:type="spellStart"/>
      <w:r>
        <w:rPr>
          <w:rFonts w:ascii="Times New Roman" w:hAnsi="Times New Roman"/>
          <w:sz w:val="24"/>
          <w:szCs w:val="24"/>
        </w:rPr>
        <w:t>Термобельо</w:t>
      </w:r>
      <w:proofErr w:type="spellEnd"/>
      <w:r>
        <w:rPr>
          <w:rFonts w:ascii="Times New Roman" w:hAnsi="Times New Roman"/>
          <w:sz w:val="24"/>
          <w:szCs w:val="24"/>
        </w:rPr>
        <w:t xml:space="preserve"> комплект фланелка и клин</w:t>
      </w:r>
      <w:r w:rsidRPr="00605729">
        <w:rPr>
          <w:rFonts w:ascii="Times New Roman" w:hAnsi="Times New Roman"/>
          <w:sz w:val="24"/>
          <w:szCs w:val="24"/>
        </w:rPr>
        <w:t>“</w:t>
      </w:r>
      <w:r>
        <w:rPr>
          <w:rFonts w:ascii="Times New Roman" w:hAnsi="Times New Roman"/>
          <w:sz w:val="24"/>
          <w:szCs w:val="24"/>
        </w:rPr>
        <w:t xml:space="preserve"> и обособена позиция №4 „Тактическа шапка лятна </w:t>
      </w:r>
      <w:proofErr w:type="spellStart"/>
      <w:r>
        <w:rPr>
          <w:rFonts w:ascii="Times New Roman" w:hAnsi="Times New Roman"/>
          <w:sz w:val="24"/>
          <w:szCs w:val="24"/>
        </w:rPr>
        <w:t>камуфлирана</w:t>
      </w:r>
      <w:proofErr w:type="spellEnd"/>
      <w:r>
        <w:rPr>
          <w:rFonts w:ascii="Times New Roman" w:hAnsi="Times New Roman"/>
          <w:sz w:val="24"/>
          <w:szCs w:val="24"/>
        </w:rPr>
        <w:t xml:space="preserve">“ </w:t>
      </w:r>
      <w:r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2D2581" w:rsidRPr="008A5E81" w:rsidRDefault="002D2581" w:rsidP="002D2581">
      <w:pPr>
        <w:tabs>
          <w:tab w:val="left" w:pos="709"/>
          <w:tab w:val="left" w:pos="993"/>
        </w:tabs>
        <w:spacing w:after="0" w:line="320" w:lineRule="exact"/>
        <w:jc w:val="both"/>
        <w:rPr>
          <w:rFonts w:ascii="Times New Roman" w:hAnsi="Times New Roman"/>
          <w:sz w:val="24"/>
          <w:szCs w:val="24"/>
          <w:lang w:val="en-US" w:eastAsia="bg-BG"/>
        </w:rPr>
      </w:pPr>
    </w:p>
    <w:p w:rsidR="002D2581" w:rsidRPr="00F47F08" w:rsidRDefault="002D2581" w:rsidP="002D2581">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2D2581" w:rsidRPr="00F47F08" w:rsidRDefault="002D2581" w:rsidP="002D2581">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2D2581" w:rsidRPr="00F47F08" w:rsidRDefault="002D2581" w:rsidP="002D2581">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2D2581" w:rsidRPr="00F47F08" w:rsidRDefault="002D2581" w:rsidP="002D2581">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2D2581" w:rsidRPr="00F47F08" w:rsidRDefault="002D2581" w:rsidP="002D2581">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2D2581" w:rsidRPr="00F47F08" w:rsidRDefault="002D2581" w:rsidP="002D2581">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2D2581" w:rsidRPr="00F47F08" w:rsidRDefault="002D2581" w:rsidP="002D2581">
      <w:pPr>
        <w:tabs>
          <w:tab w:val="left" w:pos="709"/>
          <w:tab w:val="left" w:pos="993"/>
        </w:tabs>
        <w:spacing w:after="0" w:line="320" w:lineRule="exact"/>
        <w:jc w:val="center"/>
        <w:rPr>
          <w:rFonts w:ascii="Times New Roman" w:hAnsi="Times New Roman"/>
          <w:sz w:val="24"/>
          <w:szCs w:val="24"/>
          <w:lang w:eastAsia="bg-BG"/>
        </w:rPr>
      </w:pPr>
    </w:p>
    <w:p w:rsidR="002D2581" w:rsidRDefault="002D2581" w:rsidP="002D2581">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 xml:space="preserve">по </w:t>
      </w:r>
      <w:r>
        <w:rPr>
          <w:rFonts w:ascii="Times New Roman" w:hAnsi="Times New Roman"/>
          <w:sz w:val="24"/>
          <w:szCs w:val="24"/>
        </w:rPr>
        <w:t>о</w:t>
      </w:r>
      <w:r w:rsidRPr="00605729">
        <w:rPr>
          <w:rFonts w:ascii="Times New Roman" w:hAnsi="Times New Roman"/>
          <w:sz w:val="24"/>
          <w:szCs w:val="24"/>
        </w:rPr>
        <w:t>бособена позиция №</w:t>
      </w:r>
      <w:r w:rsidR="00FA4481">
        <w:rPr>
          <w:rFonts w:ascii="Times New Roman" w:hAnsi="Times New Roman"/>
          <w:sz w:val="24"/>
          <w:szCs w:val="24"/>
        </w:rPr>
        <w:t>2</w:t>
      </w:r>
      <w:r w:rsidRPr="00605729">
        <w:rPr>
          <w:rFonts w:ascii="Times New Roman" w:hAnsi="Times New Roman"/>
          <w:sz w:val="24"/>
          <w:szCs w:val="24"/>
        </w:rPr>
        <w:t xml:space="preserve"> „</w:t>
      </w:r>
      <w:r w:rsidRPr="006A57BC">
        <w:rPr>
          <w:rFonts w:ascii="Times New Roman" w:hAnsi="Times New Roman"/>
          <w:sz w:val="24"/>
          <w:szCs w:val="24"/>
        </w:rPr>
        <w:t xml:space="preserve">Тактически костюм </w:t>
      </w:r>
      <w:r w:rsidR="00FA4481" w:rsidRPr="00FA4481">
        <w:rPr>
          <w:rFonts w:ascii="Times New Roman" w:hAnsi="Times New Roman"/>
          <w:sz w:val="24"/>
          <w:szCs w:val="24"/>
        </w:rPr>
        <w:t xml:space="preserve">летен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2D2581" w:rsidRPr="00452365" w:rsidRDefault="002D2581" w:rsidP="002D2581">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Pr="00452365">
        <w:rPr>
          <w:rFonts w:ascii="Times New Roman" w:hAnsi="Times New Roman"/>
          <w:sz w:val="24"/>
          <w:szCs w:val="24"/>
        </w:rPr>
        <w:t>Декларирам</w:t>
      </w:r>
      <w:r>
        <w:rPr>
          <w:rFonts w:ascii="Times New Roman" w:hAnsi="Times New Roman"/>
          <w:sz w:val="24"/>
          <w:szCs w:val="24"/>
        </w:rPr>
        <w:t>е</w:t>
      </w:r>
      <w:r w:rsidRPr="00452365">
        <w:rPr>
          <w:rFonts w:ascii="Times New Roman" w:hAnsi="Times New Roman"/>
          <w:sz w:val="24"/>
          <w:szCs w:val="24"/>
        </w:rPr>
        <w:t>, че приемам</w:t>
      </w:r>
      <w:r>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2D2581" w:rsidRDefault="002D2581" w:rsidP="002D2581">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Pr="00B30377">
        <w:rPr>
          <w:rFonts w:ascii="Times New Roman" w:hAnsi="Times New Roman"/>
          <w:sz w:val="24"/>
          <w:szCs w:val="24"/>
        </w:rPr>
        <w:t>Декларирам</w:t>
      </w:r>
      <w:r>
        <w:rPr>
          <w:rFonts w:ascii="Times New Roman" w:hAnsi="Times New Roman"/>
          <w:sz w:val="24"/>
          <w:szCs w:val="24"/>
        </w:rPr>
        <w:t>е, че доставените от нас</w:t>
      </w:r>
      <w:r w:rsidRPr="00B30377">
        <w:rPr>
          <w:rFonts w:ascii="Times New Roman" w:hAnsi="Times New Roman"/>
          <w:sz w:val="24"/>
          <w:szCs w:val="24"/>
        </w:rPr>
        <w:t xml:space="preserve">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2D2581" w:rsidRDefault="002D2581" w:rsidP="002D2581">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2D2581" w:rsidRDefault="002D2581" w:rsidP="002D2581">
      <w:pPr>
        <w:tabs>
          <w:tab w:val="left" w:pos="709"/>
          <w:tab w:val="left" w:pos="993"/>
        </w:tabs>
        <w:spacing w:after="0" w:line="320" w:lineRule="exact"/>
        <w:ind w:firstLine="851"/>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2D2581" w:rsidRPr="008A5E81" w:rsidRDefault="002D2581" w:rsidP="002D2581">
      <w:pPr>
        <w:tabs>
          <w:tab w:val="left" w:pos="709"/>
          <w:tab w:val="left" w:pos="993"/>
        </w:tabs>
        <w:spacing w:after="0" w:line="320" w:lineRule="exact"/>
        <w:ind w:firstLine="851"/>
        <w:jc w:val="both"/>
        <w:rPr>
          <w:rFonts w:ascii="Times New Roman" w:hAnsi="Times New Roman"/>
          <w:sz w:val="24"/>
          <w:szCs w:val="24"/>
          <w:lang w:val="en-US" w:eastAsia="bg-BG"/>
        </w:rPr>
      </w:pPr>
    </w:p>
    <w:p w:rsidR="002D2581" w:rsidRPr="00E33B79" w:rsidRDefault="002D2581" w:rsidP="002D2581">
      <w:pPr>
        <w:tabs>
          <w:tab w:val="left" w:pos="709"/>
          <w:tab w:val="left" w:pos="993"/>
        </w:tabs>
        <w:spacing w:after="0" w:line="320" w:lineRule="exact"/>
        <w:ind w:firstLine="851"/>
        <w:jc w:val="both"/>
        <w:rPr>
          <w:rFonts w:ascii="Times New Roman" w:hAnsi="Times New Roman"/>
          <w:b/>
          <w:sz w:val="24"/>
          <w:szCs w:val="24"/>
          <w:lang w:eastAsia="bg-BG"/>
        </w:rPr>
      </w:pPr>
      <w:r w:rsidRPr="00534182">
        <w:rPr>
          <w:rFonts w:ascii="Times New Roman" w:hAnsi="Times New Roman"/>
          <w:b/>
          <w:sz w:val="24"/>
          <w:szCs w:val="24"/>
          <w:lang w:val="en-US" w:eastAsia="bg-BG"/>
        </w:rPr>
        <w:t xml:space="preserve">IV. </w:t>
      </w:r>
      <w:r w:rsidRPr="00534182">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2D2581" w:rsidRPr="00226403" w:rsidRDefault="002D2581" w:rsidP="002D2581">
      <w:pPr>
        <w:spacing w:after="0" w:line="320" w:lineRule="exact"/>
        <w:ind w:firstLine="851"/>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Pr="00226403">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 xml:space="preserve">Описание на </w:t>
      </w:r>
      <w:r>
        <w:rPr>
          <w:rFonts w:ascii="Times New Roman" w:hAnsi="Times New Roman"/>
          <w:b/>
          <w:sz w:val="24"/>
          <w:szCs w:val="24"/>
        </w:rPr>
        <w:t xml:space="preserve">тактически </w:t>
      </w:r>
      <w:r w:rsidR="00E458CE">
        <w:rPr>
          <w:rFonts w:ascii="Times New Roman" w:hAnsi="Times New Roman"/>
          <w:b/>
          <w:sz w:val="24"/>
          <w:szCs w:val="24"/>
        </w:rPr>
        <w:t>летен</w:t>
      </w:r>
      <w:r>
        <w:rPr>
          <w:rFonts w:ascii="Times New Roman" w:hAnsi="Times New Roman"/>
          <w:b/>
          <w:sz w:val="24"/>
          <w:szCs w:val="24"/>
        </w:rPr>
        <w:t xml:space="preserve"> </w:t>
      </w:r>
      <w:proofErr w:type="spellStart"/>
      <w:r>
        <w:rPr>
          <w:rFonts w:ascii="Times New Roman" w:hAnsi="Times New Roman"/>
          <w:b/>
          <w:sz w:val="24"/>
          <w:szCs w:val="24"/>
        </w:rPr>
        <w:t>камуфлиран</w:t>
      </w:r>
      <w:proofErr w:type="spellEnd"/>
      <w:r>
        <w:rPr>
          <w:rFonts w:ascii="Times New Roman" w:hAnsi="Times New Roman"/>
          <w:b/>
          <w:sz w:val="24"/>
          <w:szCs w:val="24"/>
        </w:rPr>
        <w:t xml:space="preserve"> костюм:</w:t>
      </w:r>
    </w:p>
    <w:p w:rsidR="002D2581" w:rsidRDefault="002D2581" w:rsidP="002D2581">
      <w:pPr>
        <w:spacing w:after="0" w:line="320" w:lineRule="exact"/>
        <w:ind w:firstLine="720"/>
        <w:jc w:val="both"/>
        <w:rPr>
          <w:rFonts w:ascii="Times New Roman" w:hAnsi="Times New Roman"/>
          <w:sz w:val="24"/>
          <w:szCs w:val="24"/>
        </w:rPr>
      </w:pPr>
    </w:p>
    <w:p w:rsidR="002D2581" w:rsidRPr="00F420C5" w:rsidRDefault="002D2581" w:rsidP="002D2581">
      <w:pPr>
        <w:tabs>
          <w:tab w:val="left" w:pos="709"/>
          <w:tab w:val="left" w:pos="993"/>
          <w:tab w:val="left" w:pos="1418"/>
        </w:tabs>
        <w:spacing w:after="120" w:line="320" w:lineRule="exact"/>
        <w:jc w:val="both"/>
        <w:rPr>
          <w:rFonts w:ascii="Times New Roman" w:eastAsia="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r>
        <w:rPr>
          <w:noProof/>
          <w:lang w:eastAsia="bg-BG"/>
        </w:rPr>
        <w:lastRenderedPageBreak/>
        <w:drawing>
          <wp:anchor distT="0" distB="0" distL="114300" distR="114300" simplePos="0" relativeHeight="251729920" behindDoc="0" locked="0" layoutInCell="1" allowOverlap="1" wp14:anchorId="05542035" wp14:editId="076445A2">
            <wp:simplePos x="0" y="0"/>
            <wp:positionH relativeFrom="margin">
              <wp:posOffset>116315</wp:posOffset>
            </wp:positionH>
            <wp:positionV relativeFrom="margin">
              <wp:posOffset>-302232</wp:posOffset>
            </wp:positionV>
            <wp:extent cx="6061710" cy="4550410"/>
            <wp:effectExtent l="0" t="0" r="0" b="2540"/>
            <wp:wrapNone/>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61710" cy="4550410"/>
                    </a:xfrm>
                    <a:prstGeom prst="rect">
                      <a:avLst/>
                    </a:prstGeom>
                    <a:noFill/>
                  </pic:spPr>
                </pic:pic>
              </a:graphicData>
            </a:graphic>
            <wp14:sizeRelH relativeFrom="page">
              <wp14:pctWidth>0</wp14:pctWidth>
            </wp14:sizeRelH>
            <wp14:sizeRelV relativeFrom="page">
              <wp14:pctHeight>0</wp14:pctHeight>
            </wp14:sizeRelV>
          </wp:anchor>
        </w:drawing>
      </w: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r>
        <w:rPr>
          <w:noProof/>
          <w:lang w:eastAsia="bg-BG"/>
        </w:rPr>
        <mc:AlternateContent>
          <mc:Choice Requires="wps">
            <w:drawing>
              <wp:anchor distT="0" distB="0" distL="114300" distR="114300" simplePos="0" relativeHeight="251731968" behindDoc="0" locked="0" layoutInCell="1" allowOverlap="1" wp14:anchorId="2CD00A0E" wp14:editId="441E8963">
                <wp:simplePos x="0" y="0"/>
                <wp:positionH relativeFrom="column">
                  <wp:posOffset>1346835</wp:posOffset>
                </wp:positionH>
                <wp:positionV relativeFrom="paragraph">
                  <wp:posOffset>114300</wp:posOffset>
                </wp:positionV>
                <wp:extent cx="3362960" cy="415290"/>
                <wp:effectExtent l="0" t="0" r="8890" b="3810"/>
                <wp:wrapNone/>
                <wp:docPr id="8" name="Текстово 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74E1" w:rsidRPr="00484829" w:rsidRDefault="00CD74E1" w:rsidP="00534182">
                            <w:pPr>
                              <w:rPr>
                                <w:rFonts w:ascii="Times New Roman" w:hAnsi="Times New Roman"/>
                                <w:sz w:val="32"/>
                                <w:szCs w:val="32"/>
                              </w:rPr>
                            </w:pP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И</w:t>
                            </w:r>
                            <w:r>
                              <w:rPr>
                                <w:rFonts w:ascii="Times New Roman" w:hAnsi="Times New Roman"/>
                                <w:sz w:val="32"/>
                                <w:szCs w:val="32"/>
                              </w:rPr>
                              <w:t xml:space="preserve"> </w:t>
                            </w:r>
                            <w:r w:rsidRPr="00484829">
                              <w:rPr>
                                <w:rFonts w:ascii="Times New Roman" w:hAnsi="Times New Roman"/>
                                <w:sz w:val="32"/>
                                <w:szCs w:val="32"/>
                              </w:rPr>
                              <w:t>Ч</w:t>
                            </w:r>
                            <w:r>
                              <w:rPr>
                                <w:rFonts w:ascii="Times New Roman" w:hAnsi="Times New Roman"/>
                                <w:sz w:val="32"/>
                                <w:szCs w:val="32"/>
                              </w:rPr>
                              <w:t xml:space="preserve"> </w:t>
                            </w:r>
                            <w:r w:rsidRPr="00484829">
                              <w:rPr>
                                <w:rFonts w:ascii="Times New Roman" w:hAnsi="Times New Roman"/>
                                <w:sz w:val="32"/>
                                <w:szCs w:val="32"/>
                              </w:rPr>
                              <w:t>Е</w:t>
                            </w:r>
                            <w:r>
                              <w:rPr>
                                <w:rFonts w:ascii="Times New Roman" w:hAnsi="Times New Roman"/>
                                <w:sz w:val="32"/>
                                <w:szCs w:val="32"/>
                              </w:rPr>
                              <w:t xml:space="preserve"> </w:t>
                            </w:r>
                            <w:r w:rsidRPr="00484829">
                              <w:rPr>
                                <w:rFonts w:ascii="Times New Roman" w:hAnsi="Times New Roman"/>
                                <w:sz w:val="32"/>
                                <w:szCs w:val="32"/>
                              </w:rPr>
                              <w:t>С</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 xml:space="preserve"> К</w:t>
                            </w:r>
                            <w:r>
                              <w:rPr>
                                <w:rFonts w:ascii="Times New Roman" w:hAnsi="Times New Roman"/>
                                <w:sz w:val="32"/>
                                <w:szCs w:val="32"/>
                              </w:rPr>
                              <w:t xml:space="preserve"> </w:t>
                            </w:r>
                            <w:r w:rsidRPr="00484829">
                              <w:rPr>
                                <w:rFonts w:ascii="Times New Roman" w:hAnsi="Times New Roman"/>
                                <w:sz w:val="32"/>
                                <w:szCs w:val="32"/>
                              </w:rPr>
                              <w:t>У</w:t>
                            </w:r>
                            <w:r>
                              <w:rPr>
                                <w:rFonts w:ascii="Times New Roman" w:hAnsi="Times New Roman"/>
                                <w:sz w:val="32"/>
                                <w:szCs w:val="32"/>
                              </w:rPr>
                              <w:t xml:space="preserve"> </w:t>
                            </w:r>
                            <w:r w:rsidRPr="00484829">
                              <w:rPr>
                                <w:rFonts w:ascii="Times New Roman" w:hAnsi="Times New Roman"/>
                                <w:sz w:val="32"/>
                                <w:szCs w:val="32"/>
                              </w:rPr>
                              <w:t>Р</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8" o:spid="_x0000_s1150" type="#_x0000_t202" style="position:absolute;left:0;text-align:left;margin-left:106.05pt;margin-top:9pt;width:264.8pt;height:32.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zkpwIAACgFAAAOAAAAZHJzL2Uyb0RvYy54bWysVNuO0zAQfUfiHyy/d3PZtNtEm672QhHS&#10;cpEWPsCNncbCsYPtNlkQD/ApfALSvoC0/EL2jxg7bSkLSAiRB8f2eI5n5pzx8UlXC7Rm2nAlcxwd&#10;hBgxWSjK5TLHr17OR1OMjCWSEqEky/E1M/hk9vDBcdtkLFaVEpRpBCDSZG2T48raJgsCU1SsJuZA&#10;NUyCsVS6JhaWehlQTVpAr0UQh+EkaJWmjVYFMwZ2LwYjnnn8smSFfV6WhlkkcgyxWT9qPy7cGMyO&#10;SbbUpKl4sQmD/EMUNeESLt1BXRBL0ErzX6BqXmhlVGkPClUHqix5wXwOkE0U3svmqiIN87lAcUyz&#10;K5P5f7DFs/ULjTjNMRAlSQ0U9Z/6m/7L3Ye7j/1t/7m/Rf03mHztb9DUlattTAZeVw342e5MdUC7&#10;T900l6p4bZBU5xWRS3aqtWorRiiEGznPYM91wDEOZNE+VRTuJSurPFBX6trVEqqDAB1ou95RxTqL&#10;Ctg8PJzE6QRMBdiSaBynnsuAZFvvRhv7mKkauUmONUjBo5P1pbEuGpJtj7jLjBKczrkQfqGXi3Oh&#10;0ZqAbOb+8wncOyakOyyVcxsQhx0IEu5wNheul8G7NIqT8CxOR/PJ9GiUzJPxKD0Kp6MwSs8gkSRN&#10;LubvXYBRklWcUiYvuWRbSUbJ31G+aY5BTF6UqM1xOo7HA0V/TDL03++SrLmFDhW8BonsDpHMEftI&#10;UkibZJZwMcyDn8P3VYYabP++Kl4GjvlBA7ZbdF6ASbyV10LRaxCGVsAbUAzPC0wqpd9i1EKr5ti8&#10;WRHNMBJPJIgrjZLE9bZfJOOjGBZ637LYtxBZAFSOLUbD9NwO78Gq0XxZwU2DnKU6BUGW3GvFKXeI&#10;aiNjaEef1ObpcP2+v/anfjxws+8AAAD//wMAUEsDBBQABgAIAAAAIQAAtm/B3QAAAAkBAAAPAAAA&#10;ZHJzL2Rvd25yZXYueG1sTI/RToNAEEXfTfyHzZj4YuwCYqGUpVETja+t/YCBnQKR3SXsttC/d3zS&#10;x8k9uXNuuVvMIC40+d5ZBfEqAkG2cbq3rYLj1/tjDsIHtBoHZ0nBlTzsqtubEgvtZrunyyG0gkus&#10;L1BBF8JYSOmbjgz6lRvJcnZyk8HA59RKPeHM5WaQSRStpcHe8ocOR3rrqPk+nI2C0+f88LyZ649w&#10;zPbp+hX7rHZXpe7vlpctiEBL+IPhV5/VoWKn2p2t9mJQkMRJzCgHOW9iIEvjDEStIH9KQVal/L+g&#10;+gEAAP//AwBQSwECLQAUAAYACAAAACEAtoM4kv4AAADhAQAAEwAAAAAAAAAAAAAAAAAAAAAAW0Nv&#10;bnRlbnRfVHlwZXNdLnhtbFBLAQItABQABgAIAAAAIQA4/SH/1gAAAJQBAAALAAAAAAAAAAAAAAAA&#10;AC8BAABfcmVscy8ucmVsc1BLAQItABQABgAIAAAAIQD0T/zkpwIAACgFAAAOAAAAAAAAAAAAAAAA&#10;AC4CAABkcnMvZTJvRG9jLnhtbFBLAQItABQABgAIAAAAIQAAtm/B3QAAAAkBAAAPAAAAAAAAAAAA&#10;AAAAAAEFAABkcnMvZG93bnJldi54bWxQSwUGAAAAAAQABADzAAAACwYAAAAA&#10;" stroked="f">
                <v:textbox>
                  <w:txbxContent>
                    <w:p w:rsidR="00CD74E1" w:rsidRPr="00484829" w:rsidRDefault="00CD74E1" w:rsidP="00534182">
                      <w:pPr>
                        <w:rPr>
                          <w:rFonts w:ascii="Times New Roman" w:hAnsi="Times New Roman"/>
                          <w:sz w:val="32"/>
                          <w:szCs w:val="32"/>
                        </w:rPr>
                      </w:pP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И</w:t>
                      </w:r>
                      <w:r>
                        <w:rPr>
                          <w:rFonts w:ascii="Times New Roman" w:hAnsi="Times New Roman"/>
                          <w:sz w:val="32"/>
                          <w:szCs w:val="32"/>
                        </w:rPr>
                        <w:t xml:space="preserve"> </w:t>
                      </w:r>
                      <w:r w:rsidRPr="00484829">
                        <w:rPr>
                          <w:rFonts w:ascii="Times New Roman" w:hAnsi="Times New Roman"/>
                          <w:sz w:val="32"/>
                          <w:szCs w:val="32"/>
                        </w:rPr>
                        <w:t>Ч</w:t>
                      </w:r>
                      <w:r>
                        <w:rPr>
                          <w:rFonts w:ascii="Times New Roman" w:hAnsi="Times New Roman"/>
                          <w:sz w:val="32"/>
                          <w:szCs w:val="32"/>
                        </w:rPr>
                        <w:t xml:space="preserve"> </w:t>
                      </w:r>
                      <w:r w:rsidRPr="00484829">
                        <w:rPr>
                          <w:rFonts w:ascii="Times New Roman" w:hAnsi="Times New Roman"/>
                          <w:sz w:val="32"/>
                          <w:szCs w:val="32"/>
                        </w:rPr>
                        <w:t>Е</w:t>
                      </w:r>
                      <w:r>
                        <w:rPr>
                          <w:rFonts w:ascii="Times New Roman" w:hAnsi="Times New Roman"/>
                          <w:sz w:val="32"/>
                          <w:szCs w:val="32"/>
                        </w:rPr>
                        <w:t xml:space="preserve"> </w:t>
                      </w:r>
                      <w:r w:rsidRPr="00484829">
                        <w:rPr>
                          <w:rFonts w:ascii="Times New Roman" w:hAnsi="Times New Roman"/>
                          <w:sz w:val="32"/>
                          <w:szCs w:val="32"/>
                        </w:rPr>
                        <w:t>С</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 xml:space="preserve"> К</w:t>
                      </w:r>
                      <w:r>
                        <w:rPr>
                          <w:rFonts w:ascii="Times New Roman" w:hAnsi="Times New Roman"/>
                          <w:sz w:val="32"/>
                          <w:szCs w:val="32"/>
                        </w:rPr>
                        <w:t xml:space="preserve"> </w:t>
                      </w:r>
                      <w:r w:rsidRPr="00484829">
                        <w:rPr>
                          <w:rFonts w:ascii="Times New Roman" w:hAnsi="Times New Roman"/>
                          <w:sz w:val="32"/>
                          <w:szCs w:val="32"/>
                        </w:rPr>
                        <w:t>У</w:t>
                      </w:r>
                      <w:r>
                        <w:rPr>
                          <w:rFonts w:ascii="Times New Roman" w:hAnsi="Times New Roman"/>
                          <w:sz w:val="32"/>
                          <w:szCs w:val="32"/>
                        </w:rPr>
                        <w:t xml:space="preserve"> </w:t>
                      </w:r>
                      <w:r w:rsidRPr="00484829">
                        <w:rPr>
                          <w:rFonts w:ascii="Times New Roman" w:hAnsi="Times New Roman"/>
                          <w:sz w:val="32"/>
                          <w:szCs w:val="32"/>
                        </w:rPr>
                        <w:t>Р</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А</w:t>
                      </w:r>
                    </w:p>
                  </w:txbxContent>
                </v:textbox>
              </v:shape>
            </w:pict>
          </mc:Fallback>
        </mc:AlternateContent>
      </w:r>
      <w:r>
        <w:rPr>
          <w:noProof/>
          <w:lang w:eastAsia="bg-BG"/>
        </w:rPr>
        <w:drawing>
          <wp:anchor distT="0" distB="0" distL="114300" distR="114300" simplePos="0" relativeHeight="251730944" behindDoc="0" locked="0" layoutInCell="1" allowOverlap="1" wp14:anchorId="62896DAF" wp14:editId="4D41C0CB">
            <wp:simplePos x="0" y="0"/>
            <wp:positionH relativeFrom="margin">
              <wp:posOffset>1048385</wp:posOffset>
            </wp:positionH>
            <wp:positionV relativeFrom="margin">
              <wp:posOffset>4547870</wp:posOffset>
            </wp:positionV>
            <wp:extent cx="3721100" cy="4845050"/>
            <wp:effectExtent l="0" t="0" r="0" b="0"/>
            <wp:wrapSquare wrapText="bothSides"/>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21100" cy="4845050"/>
                    </a:xfrm>
                    <a:prstGeom prst="rect">
                      <a:avLst/>
                    </a:prstGeom>
                    <a:noFill/>
                  </pic:spPr>
                </pic:pic>
              </a:graphicData>
            </a:graphic>
            <wp14:sizeRelH relativeFrom="page">
              <wp14:pctWidth>0</wp14:pctWidth>
            </wp14:sizeRelH>
            <wp14:sizeRelV relativeFrom="page">
              <wp14:pctHeight>0</wp14:pctHeight>
            </wp14:sizeRelV>
          </wp:anchor>
        </w:drawing>
      </w: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2D2581" w:rsidRDefault="002D2581" w:rsidP="00534182">
      <w:pPr>
        <w:rPr>
          <w:rFonts w:ascii="Times New Roman" w:eastAsia="Times New Roman" w:hAnsi="Times New Roman"/>
          <w:sz w:val="24"/>
          <w:szCs w:val="24"/>
        </w:rPr>
      </w:pPr>
    </w:p>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921CFE" w:rsidRPr="00F420C5" w:rsidRDefault="00921CFE" w:rsidP="00921CFE">
      <w:pPr>
        <w:tabs>
          <w:tab w:val="left" w:pos="709"/>
          <w:tab w:val="left" w:pos="993"/>
          <w:tab w:val="left" w:pos="1418"/>
        </w:tabs>
        <w:spacing w:after="120" w:line="320" w:lineRule="exact"/>
        <w:ind w:firstLine="709"/>
        <w:jc w:val="both"/>
        <w:rPr>
          <w:rFonts w:ascii="Times New Roman" w:eastAsia="Times New Roman" w:hAnsi="Times New Roman"/>
          <w:sz w:val="24"/>
          <w:szCs w:val="24"/>
        </w:rPr>
      </w:pPr>
      <w:r w:rsidRPr="00F420C5">
        <w:rPr>
          <w:rFonts w:ascii="Times New Roman" w:eastAsia="Times New Roman" w:hAnsi="Times New Roman"/>
          <w:sz w:val="24"/>
          <w:szCs w:val="24"/>
        </w:rPr>
        <w:lastRenderedPageBreak/>
        <w:t xml:space="preserve">Описание на изискванията към тактическите </w:t>
      </w:r>
      <w:r>
        <w:rPr>
          <w:rFonts w:ascii="Times New Roman" w:eastAsia="Times New Roman" w:hAnsi="Times New Roman"/>
          <w:sz w:val="24"/>
          <w:szCs w:val="24"/>
        </w:rPr>
        <w:t>летни</w:t>
      </w:r>
      <w:r w:rsidRPr="00F420C5">
        <w:rPr>
          <w:rFonts w:ascii="Times New Roman" w:eastAsia="Times New Roman" w:hAnsi="Times New Roman"/>
          <w:sz w:val="24"/>
          <w:szCs w:val="24"/>
        </w:rPr>
        <w:t xml:space="preserve"> униформи</w:t>
      </w:r>
      <w:r>
        <w:rPr>
          <w:rFonts w:ascii="Times New Roman" w:eastAsia="Times New Roman" w:hAnsi="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9225"/>
      </w:tblGrid>
      <w:tr w:rsidR="00534182" w:rsidRPr="005E7C59" w:rsidTr="00C959BF">
        <w:trPr>
          <w:trHeight w:val="463"/>
        </w:trPr>
        <w:tc>
          <w:tcPr>
            <w:tcW w:w="747" w:type="dxa"/>
            <w:vAlign w:val="center"/>
          </w:tcPr>
          <w:p w:rsidR="00534182" w:rsidRPr="00F76601" w:rsidRDefault="00534182" w:rsidP="00C959BF">
            <w:pPr>
              <w:tabs>
                <w:tab w:val="left" w:pos="0"/>
                <w:tab w:val="left" w:pos="142"/>
                <w:tab w:val="left" w:pos="1134"/>
              </w:tabs>
              <w:spacing w:after="0" w:line="240" w:lineRule="auto"/>
              <w:jc w:val="center"/>
              <w:rPr>
                <w:rFonts w:ascii="Times New Roman" w:hAnsi="Times New Roman"/>
                <w:b/>
                <w:sz w:val="24"/>
                <w:szCs w:val="24"/>
                <w:lang w:eastAsia="bg-BG"/>
              </w:rPr>
            </w:pPr>
            <w:r w:rsidRPr="00F76601">
              <w:rPr>
                <w:rFonts w:ascii="Times New Roman" w:hAnsi="Times New Roman"/>
                <w:b/>
                <w:sz w:val="24"/>
                <w:szCs w:val="24"/>
                <w:lang w:eastAsia="bg-BG"/>
              </w:rPr>
              <w:t>№</w:t>
            </w:r>
          </w:p>
        </w:tc>
        <w:tc>
          <w:tcPr>
            <w:tcW w:w="9225" w:type="dxa"/>
            <w:vAlign w:val="center"/>
          </w:tcPr>
          <w:p w:rsidR="00534182" w:rsidRPr="00F76601" w:rsidRDefault="00534182" w:rsidP="00C959BF">
            <w:pPr>
              <w:tabs>
                <w:tab w:val="left" w:pos="0"/>
                <w:tab w:val="left" w:pos="142"/>
                <w:tab w:val="left" w:pos="1134"/>
              </w:tabs>
              <w:spacing w:after="0" w:line="240" w:lineRule="auto"/>
              <w:jc w:val="center"/>
              <w:rPr>
                <w:rFonts w:ascii="Times New Roman" w:hAnsi="Times New Roman"/>
                <w:b/>
                <w:sz w:val="24"/>
                <w:szCs w:val="24"/>
                <w:lang w:eastAsia="bg-BG"/>
              </w:rPr>
            </w:pPr>
            <w:r w:rsidRPr="00F76601">
              <w:rPr>
                <w:rFonts w:ascii="Times New Roman" w:hAnsi="Times New Roman"/>
                <w:b/>
                <w:sz w:val="24"/>
                <w:szCs w:val="24"/>
                <w:lang w:eastAsia="bg-BG"/>
              </w:rPr>
              <w:t>ОПИСАНИЕ НА ИЗИСКВАНЕТО</w:t>
            </w:r>
          </w:p>
        </w:tc>
      </w:tr>
      <w:tr w:rsidR="00534182" w:rsidRPr="005E7C59" w:rsidTr="00C959BF">
        <w:trPr>
          <w:trHeight w:val="3234"/>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vAlign w:val="center"/>
                </w:tcPr>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sidRPr="00F76601">
                    <w:rPr>
                      <w:rFonts w:ascii="Times New Roman" w:hAnsi="Times New Roman"/>
                      <w:sz w:val="24"/>
                      <w:szCs w:val="24"/>
                      <w:lang w:eastAsia="bg-BG"/>
                    </w:rPr>
                    <w:t>1</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rPr>
                <w:rFonts w:ascii="Times New Roman" w:hAnsi="Times New Roman"/>
                <w:sz w:val="24"/>
                <w:szCs w:val="24"/>
                <w:lang w:eastAsia="bg-BG"/>
              </w:rPr>
            </w:pP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7A129EAA" wp14:editId="375DDE16">
                  <wp:extent cx="1709420" cy="1280160"/>
                  <wp:effectExtent l="0" t="0" r="5080" b="0"/>
                  <wp:docPr id="1042" name="Картина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sidRPr="00F76601">
              <w:rPr>
                <w:rFonts w:ascii="Times New Roman" w:hAnsi="Times New Roman"/>
                <w:sz w:val="24"/>
                <w:szCs w:val="24"/>
                <w:lang w:eastAsia="bg-BG"/>
              </w:rPr>
              <w:t xml:space="preserve"> </w:t>
            </w: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271DD56D" wp14:editId="3E916B7F">
                  <wp:extent cx="1709420" cy="1280160"/>
                  <wp:effectExtent l="0" t="0" r="5080" b="0"/>
                  <wp:docPr id="1041" name="Картина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921CFE"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Ще има права яка тип „столче“</w:t>
            </w:r>
            <w:r w:rsidR="00534182" w:rsidRPr="00F76601">
              <w:rPr>
                <w:rFonts w:ascii="Times New Roman" w:hAnsi="Times New Roman"/>
                <w:sz w:val="24"/>
                <w:szCs w:val="24"/>
                <w:lang w:eastAsia="bg-BG"/>
              </w:rPr>
              <w:t>, затваряща се отпред плътно вдясно с прилепване посредством самозалепваща л</w:t>
            </w:r>
            <w:r w:rsidR="00C959BF">
              <w:rPr>
                <w:rFonts w:ascii="Times New Roman" w:hAnsi="Times New Roman"/>
                <w:sz w:val="24"/>
                <w:szCs w:val="24"/>
                <w:lang w:eastAsia="bg-BG"/>
              </w:rPr>
              <w:t>ента „</w:t>
            </w:r>
            <w:proofErr w:type="spellStart"/>
            <w:r w:rsidR="00C959BF">
              <w:rPr>
                <w:rFonts w:ascii="Times New Roman" w:hAnsi="Times New Roman"/>
                <w:sz w:val="24"/>
                <w:szCs w:val="24"/>
                <w:lang w:eastAsia="bg-BG"/>
              </w:rPr>
              <w:t>велкро</w:t>
            </w:r>
            <w:proofErr w:type="spellEnd"/>
            <w:r w:rsidR="00C959BF">
              <w:rPr>
                <w:rFonts w:ascii="Times New Roman" w:hAnsi="Times New Roman"/>
                <w:sz w:val="24"/>
                <w:szCs w:val="24"/>
                <w:lang w:eastAsia="bg-BG"/>
              </w:rPr>
              <w:t>“</w:t>
            </w:r>
            <w:r w:rsidR="00534182" w:rsidRPr="00F76601">
              <w:rPr>
                <w:rFonts w:ascii="Times New Roman" w:hAnsi="Times New Roman"/>
                <w:sz w:val="24"/>
                <w:szCs w:val="24"/>
                <w:lang w:eastAsia="bg-BG"/>
              </w:rPr>
              <w:t>.</w:t>
            </w:r>
          </w:p>
        </w:tc>
      </w:tr>
      <w:tr w:rsidR="00534182" w:rsidRPr="005E7C59" w:rsidTr="00C959BF">
        <w:trPr>
          <w:trHeight w:val="3750"/>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2</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049"/>
              </w:tabs>
              <w:spacing w:after="0" w:line="240" w:lineRule="auto"/>
              <w:rPr>
                <w:rFonts w:ascii="Times New Roman" w:hAnsi="Times New Roman"/>
                <w:sz w:val="24"/>
                <w:szCs w:val="24"/>
                <w:lang w:eastAsia="bg-BG"/>
              </w:rPr>
            </w:pPr>
          </w:p>
          <w:p w:rsidR="00534182" w:rsidRPr="00F76601" w:rsidRDefault="00534182" w:rsidP="00C959BF">
            <w:pPr>
              <w:tabs>
                <w:tab w:val="left" w:pos="0"/>
                <w:tab w:val="left" w:pos="142"/>
                <w:tab w:val="left" w:pos="1049"/>
                <w:tab w:val="left" w:pos="5813"/>
              </w:tabs>
              <w:spacing w:after="0" w:line="240" w:lineRule="auto"/>
              <w:rPr>
                <w:rFonts w:ascii="Times New Roman" w:hAnsi="Times New Roman"/>
                <w:sz w:val="24"/>
                <w:szCs w:val="24"/>
                <w:lang w:eastAsia="bg-BG"/>
              </w:rPr>
            </w:pP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41340BA5" wp14:editId="04AF9A47">
                  <wp:extent cx="1709420" cy="1280160"/>
                  <wp:effectExtent l="0" t="0" r="5080" b="0"/>
                  <wp:docPr id="1040" name="Картина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5FBE4765" wp14:editId="21C5D0F9">
                  <wp:extent cx="1709420" cy="1280160"/>
                  <wp:effectExtent l="0" t="0" r="5080" b="0"/>
                  <wp:docPr id="1039" name="Картина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В горната част на гърба </w:t>
            </w:r>
            <w:r w:rsidR="00C959BF">
              <w:rPr>
                <w:rFonts w:ascii="Times New Roman" w:hAnsi="Times New Roman"/>
                <w:sz w:val="24"/>
                <w:szCs w:val="24"/>
                <w:lang w:eastAsia="bg-BG"/>
              </w:rPr>
              <w:t>ще</w:t>
            </w:r>
            <w:r w:rsidRPr="00F76601">
              <w:rPr>
                <w:rFonts w:ascii="Times New Roman" w:hAnsi="Times New Roman"/>
                <w:sz w:val="24"/>
                <w:szCs w:val="24"/>
                <w:lang w:eastAsia="bg-BG"/>
              </w:rPr>
              <w:t xml:space="preserve"> има платка с отворен контур в основата си за вентилация с дължина 44 см, затварящ се със самозалепваща лента „</w:t>
            </w:r>
            <w:proofErr w:type="spellStart"/>
            <w:r w:rsidRPr="00F76601">
              <w:rPr>
                <w:rFonts w:ascii="Times New Roman" w:hAnsi="Times New Roman"/>
                <w:sz w:val="24"/>
                <w:szCs w:val="24"/>
                <w:lang w:eastAsia="bg-BG"/>
              </w:rPr>
              <w:t>велкро</w:t>
            </w:r>
            <w:proofErr w:type="spellEnd"/>
            <w:r w:rsidRPr="00F76601">
              <w:rPr>
                <w:rFonts w:ascii="Times New Roman" w:hAnsi="Times New Roman"/>
                <w:sz w:val="24"/>
                <w:szCs w:val="24"/>
                <w:lang w:eastAsia="bg-BG"/>
              </w:rPr>
              <w:t xml:space="preserve">“ в две точки, а под нея </w:t>
            </w:r>
            <w:r w:rsidR="00C959BF">
              <w:rPr>
                <w:rFonts w:ascii="Times New Roman" w:hAnsi="Times New Roman"/>
                <w:sz w:val="24"/>
                <w:szCs w:val="24"/>
                <w:lang w:eastAsia="bg-BG"/>
              </w:rPr>
              <w:t>ще</w:t>
            </w:r>
            <w:r w:rsidRPr="00F76601">
              <w:rPr>
                <w:rFonts w:ascii="Times New Roman" w:hAnsi="Times New Roman"/>
                <w:sz w:val="24"/>
                <w:szCs w:val="24"/>
                <w:lang w:eastAsia="bg-BG"/>
              </w:rPr>
              <w:t xml:space="preserve"> е пришита тънка полиестерна подплата по целия профил на платката.</w:t>
            </w:r>
          </w:p>
        </w:tc>
      </w:tr>
      <w:tr w:rsidR="00534182" w:rsidRPr="005E7C59" w:rsidTr="00C959BF">
        <w:trPr>
          <w:trHeight w:val="2688"/>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3</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5E06BDE1" wp14:editId="43AF48E4">
                  <wp:extent cx="1709420" cy="1280160"/>
                  <wp:effectExtent l="0" t="0" r="5080" b="0"/>
                  <wp:docPr id="1038" name="Картина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r>
              <w:rPr>
                <w:rFonts w:ascii="Times New Roman" w:hAnsi="Times New Roman"/>
                <w:sz w:val="24"/>
                <w:szCs w:val="24"/>
                <w:lang w:eastAsia="bg-BG"/>
              </w:rPr>
              <w:t xml:space="preserve">                             </w:t>
            </w:r>
            <w:r w:rsidRPr="00F76601">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368C18BD" wp14:editId="379DD032">
                  <wp:extent cx="1709420" cy="1280160"/>
                  <wp:effectExtent l="0" t="0" r="5080" b="0"/>
                  <wp:docPr id="1037" name="Картина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C959BF" w:rsidP="00C959BF">
            <w:pPr>
              <w:tabs>
                <w:tab w:val="left" w:pos="0"/>
                <w:tab w:val="left" w:pos="142"/>
                <w:tab w:val="left" w:pos="1134"/>
              </w:tabs>
              <w:spacing w:after="0" w:line="240" w:lineRule="auto"/>
              <w:jc w:val="both"/>
              <w:rPr>
                <w:rFonts w:ascii="Times New Roman" w:hAnsi="Times New Roman"/>
                <w:sz w:val="24"/>
                <w:szCs w:val="24"/>
                <w:lang w:eastAsia="bg-BG"/>
              </w:rPr>
            </w:pPr>
            <w:proofErr w:type="spellStart"/>
            <w:r>
              <w:rPr>
                <w:rFonts w:ascii="Times New Roman" w:hAnsi="Times New Roman"/>
                <w:sz w:val="24"/>
                <w:szCs w:val="24"/>
                <w:lang w:val="ru-RU" w:eastAsia="bg-BG"/>
              </w:rPr>
              <w:t>Ще</w:t>
            </w:r>
            <w:proofErr w:type="spellEnd"/>
            <w:r w:rsidR="00534182" w:rsidRPr="00F76601">
              <w:rPr>
                <w:rFonts w:ascii="Times New Roman" w:hAnsi="Times New Roman"/>
                <w:sz w:val="24"/>
                <w:szCs w:val="24"/>
                <w:lang w:eastAsia="bg-BG"/>
              </w:rPr>
              <w:t xml:space="preserve"> има прави джобове в горната част на ръкавите с размери, дължина 18 см. и широчина 12,5 см., които имат пришити „</w:t>
            </w:r>
            <w:proofErr w:type="spellStart"/>
            <w:r w:rsidR="00534182" w:rsidRPr="00F76601">
              <w:rPr>
                <w:rFonts w:ascii="Times New Roman" w:hAnsi="Times New Roman"/>
                <w:sz w:val="24"/>
                <w:szCs w:val="24"/>
                <w:lang w:eastAsia="bg-BG"/>
              </w:rPr>
              <w:t>мехчета</w:t>
            </w:r>
            <w:proofErr w:type="spellEnd"/>
            <w:r w:rsidR="00534182" w:rsidRPr="00F76601">
              <w:rPr>
                <w:rFonts w:ascii="Times New Roman" w:hAnsi="Times New Roman"/>
                <w:sz w:val="24"/>
                <w:szCs w:val="24"/>
                <w:lang w:eastAsia="bg-BG"/>
              </w:rPr>
              <w:t>“ отзад и отдолу, а отпред имат с</w:t>
            </w:r>
            <w:r>
              <w:rPr>
                <w:rFonts w:ascii="Times New Roman" w:hAnsi="Times New Roman"/>
                <w:sz w:val="24"/>
                <w:szCs w:val="24"/>
                <w:lang w:eastAsia="bg-BG"/>
              </w:rPr>
              <w:t>к</w:t>
            </w:r>
            <w:r w:rsidR="00534182" w:rsidRPr="00F76601">
              <w:rPr>
                <w:rFonts w:ascii="Times New Roman" w:hAnsi="Times New Roman"/>
                <w:sz w:val="24"/>
                <w:szCs w:val="24"/>
                <w:lang w:eastAsia="bg-BG"/>
              </w:rPr>
              <w:t xml:space="preserve">рити ципове. Джобовете </w:t>
            </w:r>
            <w:r>
              <w:rPr>
                <w:rFonts w:ascii="Times New Roman" w:hAnsi="Times New Roman"/>
                <w:sz w:val="24"/>
                <w:szCs w:val="24"/>
                <w:lang w:eastAsia="bg-BG"/>
              </w:rPr>
              <w:t>ще</w:t>
            </w:r>
            <w:r w:rsidR="00534182" w:rsidRPr="00F76601">
              <w:rPr>
                <w:rFonts w:ascii="Times New Roman" w:hAnsi="Times New Roman"/>
                <w:sz w:val="24"/>
                <w:szCs w:val="24"/>
                <w:lang w:eastAsia="bg-BG"/>
              </w:rPr>
              <w:t xml:space="preserve"> се затварят с капаци посредством самозалепваща лента „</w:t>
            </w:r>
            <w:proofErr w:type="spellStart"/>
            <w:r w:rsidR="00534182" w:rsidRPr="00F76601">
              <w:rPr>
                <w:rFonts w:ascii="Times New Roman" w:hAnsi="Times New Roman"/>
                <w:sz w:val="24"/>
                <w:szCs w:val="24"/>
                <w:lang w:eastAsia="bg-BG"/>
              </w:rPr>
              <w:t>велкро</w:t>
            </w:r>
            <w:proofErr w:type="spellEnd"/>
            <w:r w:rsidR="00534182" w:rsidRPr="00F76601">
              <w:rPr>
                <w:rFonts w:ascii="Times New Roman" w:hAnsi="Times New Roman"/>
                <w:sz w:val="24"/>
                <w:szCs w:val="24"/>
                <w:lang w:eastAsia="bg-BG"/>
              </w:rPr>
              <w:t xml:space="preserve">“, а към цялата им външна повърхност </w:t>
            </w:r>
            <w:r>
              <w:rPr>
                <w:rFonts w:ascii="Times New Roman" w:hAnsi="Times New Roman"/>
                <w:sz w:val="24"/>
                <w:szCs w:val="24"/>
                <w:lang w:eastAsia="bg-BG"/>
              </w:rPr>
              <w:t>ще</w:t>
            </w:r>
            <w:r w:rsidR="00534182" w:rsidRPr="00F76601">
              <w:rPr>
                <w:rFonts w:ascii="Times New Roman" w:hAnsi="Times New Roman"/>
                <w:sz w:val="24"/>
                <w:szCs w:val="24"/>
                <w:lang w:eastAsia="bg-BG"/>
              </w:rPr>
              <w:t xml:space="preserve"> е пришита платка от „</w:t>
            </w:r>
            <w:proofErr w:type="spellStart"/>
            <w:r w:rsidR="00534182" w:rsidRPr="00F76601">
              <w:rPr>
                <w:rFonts w:ascii="Times New Roman" w:hAnsi="Times New Roman"/>
                <w:sz w:val="24"/>
                <w:szCs w:val="24"/>
                <w:lang w:eastAsia="bg-BG"/>
              </w:rPr>
              <w:t>велкро</w:t>
            </w:r>
            <w:proofErr w:type="spellEnd"/>
            <w:r w:rsidR="00534182" w:rsidRPr="00F76601">
              <w:rPr>
                <w:rFonts w:ascii="Times New Roman" w:hAnsi="Times New Roman"/>
                <w:sz w:val="24"/>
                <w:szCs w:val="24"/>
                <w:lang w:eastAsia="bg-BG"/>
              </w:rPr>
              <w:t>“, с размери за джобовете - дължина 15 см и широчина 10,5 см, за капаците – дължина 10 см и широчина 5 см, за поставяне на емблеми и отличителни знаци.</w:t>
            </w:r>
          </w:p>
        </w:tc>
      </w:tr>
      <w:tr w:rsidR="00534182" w:rsidRPr="005E7C59" w:rsidTr="00C959BF">
        <w:trPr>
          <w:trHeight w:val="3864"/>
        </w:trPr>
        <w:tc>
          <w:tcPr>
            <w:tcW w:w="747" w:type="dxa"/>
            <w:tcBorders>
              <w:top w:val="single" w:sz="2" w:space="0" w:color="auto"/>
            </w:tcBorders>
            <w:vAlign w:val="center"/>
          </w:tcPr>
          <w:p w:rsidR="00534182" w:rsidRPr="00F76601"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lastRenderedPageBreak/>
              <w:t>4.</w:t>
            </w:r>
          </w:p>
        </w:tc>
        <w:tc>
          <w:tcPr>
            <w:tcW w:w="9225" w:type="dxa"/>
            <w:tcBorders>
              <w:top w:val="single" w:sz="2" w:space="0" w:color="auto"/>
            </w:tcBorders>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noProof/>
                <w:lang w:eastAsia="bg-BG"/>
              </w:rPr>
              <mc:AlternateContent>
                <mc:Choice Requires="wps">
                  <w:drawing>
                    <wp:anchor distT="0" distB="0" distL="114300" distR="114300" simplePos="0" relativeHeight="251742208" behindDoc="0" locked="0" layoutInCell="1" allowOverlap="1" wp14:anchorId="2E424646" wp14:editId="3F8EAAD2">
                      <wp:simplePos x="0" y="0"/>
                      <wp:positionH relativeFrom="column">
                        <wp:posOffset>1204595</wp:posOffset>
                      </wp:positionH>
                      <wp:positionV relativeFrom="paragraph">
                        <wp:posOffset>475615</wp:posOffset>
                      </wp:positionV>
                      <wp:extent cx="981075" cy="621665"/>
                      <wp:effectExtent l="0" t="0" r="0" b="0"/>
                      <wp:wrapNone/>
                      <wp:docPr id="200" name="Текстово поле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62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2F159C" w:rsidRDefault="00CD74E1" w:rsidP="00534182">
                                  <w:pPr>
                                    <w:jc w:val="center"/>
                                    <w:rPr>
                                      <w:rFonts w:ascii="Times New Roman" w:hAnsi="Times New Roman"/>
                                      <w:b/>
                                      <w:color w:val="FFFFFF"/>
                                      <w:sz w:val="24"/>
                                      <w:szCs w:val="24"/>
                                    </w:rPr>
                                  </w:pPr>
                                  <w:r w:rsidRPr="002F159C">
                                    <w:rPr>
                                      <w:rFonts w:ascii="Times New Roman" w:hAnsi="Times New Roman"/>
                                      <w:b/>
                                      <w:color w:val="FFFFFF"/>
                                      <w:sz w:val="24"/>
                                      <w:szCs w:val="24"/>
                                    </w:rPr>
                                    <w:t>Фронтален канон</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Текстово поле 200" o:spid="_x0000_s1151" type="#_x0000_t202" style="position:absolute;left:0;text-align:left;margin-left:94.85pt;margin-top:37.45pt;width:77.25pt;height:48.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bX1QIAAMkFAAAOAAAAZHJzL2Uyb0RvYy54bWysVNtu1DAQfUfiHyy/p7k0e0nUbNVuNgip&#10;XKTCB3gTZ2OR2MF2my2IB/gUPgGpLyCVX0j/iLGzu922QkJAHiLb4zkzZ+Z4jo7XTY0uqVRM8AT7&#10;Bx5GlOeiYHyV4LdvMmeKkdKEF6QWnCb4iip8PHv65KhrYxqIStQFlQhAuIq7NsGV1m3suiqvaEPU&#10;gWgpB2MpZEM0bOXKLSTpAL2p3cDzxm4nZNFKkVOl4DQdjHhm8cuS5vpVWSqqUZ1gyE3bv7T/pfm7&#10;syMSryRpK5Zv0iB/kUVDGIegO6iUaIIuJHsE1bBcCiVKfZCLxhVlyXJqOQAb33vA5rwiLbVcoDiq&#10;3ZVJ/T/Y/OXla4lYkWCoJkacNNCk/mt/3X+//Xz7pb/pv/U3qP8Jix/9NTKXoGRdq2LwPG/BV69P&#10;xRpab+mr9kzk7xTiYl4RvqInUoquoqSAlH3j6e65DjjKgCy7F6KAyORCCwu0LmVj6gkVQoAOqV3t&#10;2kXXGuVwGE19bzLCKAfTOPDH45GNQOKtcyuVfkZFg8wiwRLUYMHJ5ZnSJhkSb6+YWFxkrK6tImp+&#10;7wAuDicQGlyNzSRhG/wx8qLFdDENnTAYL5zQS1PnJJuHzjjzJ6P0MJ3PU/+TieuHccWKgnITZis2&#10;P/yzZm5kP8hkJzclalYYOJOSkqvlvJbokoDYM/ttCrJ3zb2fhi0CcHlAyQ9C7zSInGw8nThhFo6c&#10;aOJNHc+PTqOxF0Zhmt2ndMY4/XdKqIOujoLRoKXfcvPs95gbiRumYZzUrEnwdHeJxEaBC17Y1mrC&#10;6mG9VwqT/l0poN3bRlu9GokOYtXr5dq+lvDQhDdiXoriChQsBSgMZAqzEBaVkB8w6mCuJFi9vyCS&#10;YlQ/5/AKIj8MzSCym3A0CWAj9y3LfQvhOUAlWGM0LOfaDi/b7vYEXkvGrJLvMtm8MZgXltBmtpmB&#10;tL+3t+4m8OwXAAAA//8DAFBLAwQUAAYACAAAACEAOf4bbd4AAAAKAQAADwAAAGRycy9kb3ducmV2&#10;LnhtbEyPy07DMBBF90j8gzVI7KjTEEga4lQVD4kFG0rYT2MTR8TjKHab9O8ZVrC8ukd3zlTbxQ3i&#10;ZKbQe1KwXiUgDLVe99QpaD5ebgoQISJpHDwZBWcTYFtfXlRYaj/TuzntYyd4hEKJCmyMYyllaK1x&#10;GFZ+NMTdl58cRo5TJ/WEM4+7QaZJci8d9sQXLI7m0Zr2e390CmLUu/W5eXbh9XN5e5pt0t5ho9T1&#10;1bJ7ABHNEv9g+NVndajZ6eCPpIMYOBebnFEFebYBwcBtlqUgDtzkaQGyruT/F+ofAAAA//8DAFBL&#10;AQItABQABgAIAAAAIQC2gziS/gAAAOEBAAATAAAAAAAAAAAAAAAAAAAAAABbQ29udGVudF9UeXBl&#10;c10ueG1sUEsBAi0AFAAGAAgAAAAhADj9If/WAAAAlAEAAAsAAAAAAAAAAAAAAAAALwEAAF9yZWxz&#10;Ly5yZWxzUEsBAi0AFAAGAAgAAAAhANWiFtfVAgAAyQUAAA4AAAAAAAAAAAAAAAAALgIAAGRycy9l&#10;Mm9Eb2MueG1sUEsBAi0AFAAGAAgAAAAhADn+G23eAAAACgEAAA8AAAAAAAAAAAAAAAAALwUAAGRy&#10;cy9kb3ducmV2LnhtbFBLBQYAAAAABAAEAPMAAAA6BgAAAAA=&#10;" filled="f" stroked="f">
                      <v:textbox style="mso-fit-shape-to-text:t">
                        <w:txbxContent>
                          <w:p w:rsidR="00CD74E1" w:rsidRPr="002F159C" w:rsidRDefault="00CD74E1" w:rsidP="00534182">
                            <w:pPr>
                              <w:jc w:val="center"/>
                              <w:rPr>
                                <w:rFonts w:ascii="Times New Roman" w:hAnsi="Times New Roman"/>
                                <w:b/>
                                <w:color w:val="FFFFFF"/>
                                <w:sz w:val="24"/>
                                <w:szCs w:val="24"/>
                              </w:rPr>
                            </w:pPr>
                            <w:r w:rsidRPr="002F159C">
                              <w:rPr>
                                <w:rFonts w:ascii="Times New Roman" w:hAnsi="Times New Roman"/>
                                <w:b/>
                                <w:color w:val="FFFFFF"/>
                                <w:sz w:val="24"/>
                                <w:szCs w:val="24"/>
                              </w:rPr>
                              <w:t>Фронтален канон</w:t>
                            </w:r>
                          </w:p>
                        </w:txbxContent>
                      </v:textbox>
                    </v:shape>
                  </w:pict>
                </mc:Fallback>
              </mc:AlternateContent>
            </w:r>
            <w:r>
              <w:rPr>
                <w:noProof/>
                <w:lang w:eastAsia="bg-BG"/>
              </w:rPr>
              <mc:AlternateContent>
                <mc:Choice Requires="wps">
                  <w:drawing>
                    <wp:anchor distT="0" distB="0" distL="114300" distR="114300" simplePos="0" relativeHeight="251741184" behindDoc="0" locked="0" layoutInCell="1" allowOverlap="1" wp14:anchorId="5F3C0764" wp14:editId="1CF45DA6">
                      <wp:simplePos x="0" y="0"/>
                      <wp:positionH relativeFrom="column">
                        <wp:posOffset>1035050</wp:posOffset>
                      </wp:positionH>
                      <wp:positionV relativeFrom="paragraph">
                        <wp:posOffset>137795</wp:posOffset>
                      </wp:positionV>
                      <wp:extent cx="169545" cy="1917700"/>
                      <wp:effectExtent l="20955" t="32385" r="9525" b="12065"/>
                      <wp:wrapNone/>
                      <wp:docPr id="199" name="Свободна форма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 cy="1917700"/>
                              </a:xfrm>
                              <a:custGeom>
                                <a:avLst/>
                                <a:gdLst>
                                  <a:gd name="T0" fmla="*/ 52753 w 170209"/>
                                  <a:gd name="T1" fmla="*/ 0 h 1213339"/>
                                  <a:gd name="T2" fmla="*/ 5861 w 170209"/>
                                  <a:gd name="T3" fmla="*/ 140677 h 1213339"/>
                                  <a:gd name="T4" fmla="*/ 0 w 170209"/>
                                  <a:gd name="T5" fmla="*/ 1213339 h 1213339"/>
                                  <a:gd name="T6" fmla="*/ 152400 w 170209"/>
                                  <a:gd name="T7" fmla="*/ 1213339 h 1213339"/>
                                  <a:gd name="T8" fmla="*/ 164123 w 170209"/>
                                  <a:gd name="T9" fmla="*/ 363416 h 1213339"/>
                                  <a:gd name="T10" fmla="*/ 169984 w 170209"/>
                                  <a:gd name="T11" fmla="*/ 193431 h 1213339"/>
                                  <a:gd name="T12" fmla="*/ 140677 w 170209"/>
                                  <a:gd name="T13" fmla="*/ 128954 h 1213339"/>
                                  <a:gd name="T14" fmla="*/ 105507 w 170209"/>
                                  <a:gd name="T15" fmla="*/ 23446 h 1213339"/>
                                  <a:gd name="T16" fmla="*/ 52753 w 170209"/>
                                  <a:gd name="T17" fmla="*/ 0 h 121333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70209" h="1213339">
                                    <a:moveTo>
                                      <a:pt x="52753" y="0"/>
                                    </a:moveTo>
                                    <a:lnTo>
                                      <a:pt x="5861" y="140677"/>
                                    </a:lnTo>
                                    <a:cubicBezTo>
                                      <a:pt x="3907" y="498231"/>
                                      <a:pt x="1954" y="855785"/>
                                      <a:pt x="0" y="1213339"/>
                                    </a:cubicBezTo>
                                    <a:lnTo>
                                      <a:pt x="152400" y="1213339"/>
                                    </a:lnTo>
                                    <a:cubicBezTo>
                                      <a:pt x="156335" y="930032"/>
                                      <a:pt x="164123" y="646751"/>
                                      <a:pt x="164123" y="363416"/>
                                    </a:cubicBezTo>
                                    <a:cubicBezTo>
                                      <a:pt x="170209" y="205159"/>
                                      <a:pt x="169984" y="261854"/>
                                      <a:pt x="169984" y="193431"/>
                                    </a:cubicBezTo>
                                    <a:lnTo>
                                      <a:pt x="140677" y="128954"/>
                                    </a:lnTo>
                                    <a:lnTo>
                                      <a:pt x="105507" y="23446"/>
                                    </a:lnTo>
                                    <a:lnTo>
                                      <a:pt x="52753" y="0"/>
                                    </a:lnTo>
                                    <a:close/>
                                  </a:path>
                                </a:pathLst>
                              </a:custGeom>
                              <a:noFill/>
                              <a:ln w="1905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вободна форма 199" o:spid="_x0000_s1026" style="position:absolute;margin-left:81.5pt;margin-top:10.85pt;width:13.35pt;height:15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70209,1213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fq2QQAACQOAAAOAAAAZHJzL2Uyb0RvYy54bWysV11u4zYQfi/QOxB6LJBIlCjJMuIstnFS&#10;FNi2C6x7AFo/llBJVEk5TnZRoA+9SG/QFn1s9wzeG3X4I5vaROqiqAHLlPlxODPfcGZ49eKhqdF9&#10;zkXF2pWDLz0H5W3KsqrdrZzvN3cXCweJnrYZrVmbr5zHXDgvrj//7OrQLXOflazOco5ASCuWh27l&#10;lH3fLV1XpGXeUHHJuryFyYLxhvbwynduxukBpDe163te5B4YzzrO0lwI+HetJ51rJb8o8rT/rihE&#10;3qN65YBuvXpy9dzKp3t9RZc7TruySo0a9D9o0dCqhU1Pota0p2jPqyeimirlTLCiv0xZ47KiqNJc&#10;2QDWYO8ja96UtMuVLeAc0Z3cJP4/sem39685qjLgLkkc1NIGSDr+evzj+P74O3z/PP59/A19+OX4&#10;/sPPx79gKGHgtEMnlrD2TfeaS7NF94qlPwiYcEcz8kUABm0P37AMRNN9z5SjHgreyJXgAvSg+Hg8&#10;8ZE/9CiFP3GUhCR0UApTOMFx7CnCXLocVqd70X+VMyWJ3r8SveYzg5FiIzMWbYD7oqmB2i9cFPpx&#10;GKADwrHne8oa4O2ExBbSQyXCPg6C4AnMt2DhIsKT8gILiIkXxfG0UGJhvUmJ4JGTLUa7aZGRDQ59&#10;4k3LjW2otnpaLpzrsxIRwf60RyGuTtAgCgiOpsVimyjgP1mQST9gmyqcBCTAM4JtwgwPkyEw4sxf&#10;QBTOCLZJw14YevG0xjZ1fkDInCds5v4lZG3mZmIW26R5KPLgg6IwDCKTB8+HwOZsFunbhM0jbbrm&#10;kTZX80ibqXmkTdM80iZpHmlT9AQJaWo3JCJaDrkpfWhNcoIRorJMboAXma06JmQqlLkKEt4GS1JA&#10;CODkrAVPRnBwloQHU3BgyJYOfpDwcBKOR3AwUcLjSbg/gkOESbhKl8/p7gcjuDzuEg9HecJYn4wX&#10;GGvxtLnheIGxF08bHI0XGIvxyGRti2GOQ1vxcUPBHQQNxVaaAUzSXhI+DNEB6pcuNqiEoakocrph&#10;9/mGKWAvyVcHXflkKHVnRN2OkFB0FFAnM+O/AZPut1X6Zf7WXhEkHiQKcDdJFn6gPA6qqm0xpDg1&#10;tQjDeKFcNUxphgadDUsj6cOeRpQqMlqzc+kE/w2w51TDYRQEcO5AuSTwvMA3ftTKqfKiJiMSxeFY&#10;8/Okri1DII1UfHZPwwjs6XshDk2JN1ao0qP29CO8AO9oYo1Csi5pE1XZeXbPwV4jUJV+vUZVFLNm&#10;QA2/Bq3qiN5elolZ8NOYGYSlNRO5pkyGpEonp9iUIW21Ty27q+paWVm3KmITL9SpQ7C6yuSsjFPB&#10;d9ubmqN7Ci31nfoY7Uawjot+TUWpcRmMJIouOdu3mRqVOc1uzbinVa3HKlAkEJpAc4RkO6h66XeJ&#10;l9wubhfkgvjR7QXx1uuLl3c35CK6w3G4DtY3N2v8kzzNmCzLKsvyVmo99PWYfFrfbG4YuiM/dfYj&#10;6z7JCe5YDeV9sGX4Vdapdll2yLql3rLsEbplzvRFBS5WMCgZf+ugA1xSVo74cU957qD66xZuAQkm&#10;BM5nr15IGMtizO2ZrT1D2xRErZy0h2SlX256fRfad7zalbCXTv4tewl9elHJdlppqPUyL3AVUTaY&#10;a5O869jvCnW+3F3/AwAA//8DAFBLAwQUAAYACAAAACEAU9XJUt8AAAAKAQAADwAAAGRycy9kb3du&#10;cmV2LnhtbEyPzU7DMBCE70i8g7VIXCrqNBFtmsapEIJTTxQeYBNv80O8jmKnDX163BPcdrSjmW/y&#10;/Wx6cabRtZYVrJYRCOLK6pZrBV+f708pCOeRNfaWScEPOdgX93c5Ztpe+IPOR1+LEMIuQwWN90Mm&#10;pasaMuiWdiAOv5MdDfogx1rqES8h3PQyjqK1NNhyaGhwoNeGqu/jZBSYSeM1eX4ru0O/uB62abeY&#10;qk6px4f5ZQfC0+z/zHDDD+hQBKbSTqyd6INeJ2GLVxCvNiBuhnQbjlJBEicbkEUu/08ofgEAAP//&#10;AwBQSwECLQAUAAYACAAAACEAtoM4kv4AAADhAQAAEwAAAAAAAAAAAAAAAAAAAAAAW0NvbnRlbnRf&#10;VHlwZXNdLnhtbFBLAQItABQABgAIAAAAIQA4/SH/1gAAAJQBAAALAAAAAAAAAAAAAAAAAC8BAABf&#10;cmVscy8ucmVsc1BLAQItABQABgAIAAAAIQAKjofq2QQAACQOAAAOAAAAAAAAAAAAAAAAAC4CAABk&#10;cnMvZTJvRG9jLnhtbFBLAQItABQABgAIAAAAIQBT1clS3wAAAAoBAAAPAAAAAAAAAAAAAAAAADMH&#10;AABkcnMvZG93bnJldi54bWxQSwUGAAAAAAQABADzAAAAPwgAAAAA&#10;" path="m52753,l5861,140677c3907,498231,1954,855785,,1213339r152400,c156335,930032,164123,646751,164123,363416v6086,-158257,5861,-101562,5861,-169985l140677,128954,105507,23446,52753,xe" filled="f" strokecolor="white" strokeweight="1.5pt">
                      <v:stroke dashstyle="dash"/>
                      <v:path arrowok="t" o:connecttype="custom" o:connectlocs="52547,0;5838,222342;0,1917700;151805,1917700;163483,574384;169321,305721;140128,203814;105095,37057;52547,0" o:connectangles="0,0,0,0,0,0,0,0,0"/>
                    </v:shape>
                  </w:pict>
                </mc:Fallback>
              </mc:AlternateContent>
            </w:r>
            <w:r>
              <w:rPr>
                <w:noProof/>
                <w:lang w:eastAsia="bg-BG"/>
              </w:rPr>
              <mc:AlternateContent>
                <mc:Choice Requires="wps">
                  <w:drawing>
                    <wp:anchor distT="0" distB="0" distL="114300" distR="114300" simplePos="0" relativeHeight="251745280" behindDoc="0" locked="0" layoutInCell="1" allowOverlap="1" wp14:anchorId="65B9665F" wp14:editId="149925C7">
                      <wp:simplePos x="0" y="0"/>
                      <wp:positionH relativeFrom="column">
                        <wp:posOffset>3858260</wp:posOffset>
                      </wp:positionH>
                      <wp:positionV relativeFrom="paragraph">
                        <wp:posOffset>1055370</wp:posOffset>
                      </wp:positionV>
                      <wp:extent cx="55880" cy="514350"/>
                      <wp:effectExtent l="62865" t="26035" r="14605" b="12065"/>
                      <wp:wrapNone/>
                      <wp:docPr id="198" name="Съединител &quot;права стрелка&quot;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880" cy="51435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98" o:spid="_x0000_s1026" type="#_x0000_t32" style="position:absolute;margin-left:303.8pt;margin-top:83.1pt;width:4.4pt;height:40.5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YWgQIAAKoEAAAOAAAAZHJzL2Uyb0RvYy54bWysVMFu00AQvSPxDysfuKW2W6ekpkmF7AQO&#10;BSK1cN941/GK9e6yu4kTISTokb/gDyoEUgVC/ILzR8yu05SWC0Lk4Mx6dt7MvHnj45NVzdGSasOk&#10;GAbxXhQgKgpJmJgPg5fnk94gQMZiQTCXgg6DNTXByej+veNGpXRfVpITqhGACJM2ahhU1qo0DE1R&#10;0RqbPamoAGcpdY0tHPU8JBo3gF7zcD+KDsNGaqK0LKgx8DbvnMHI45clLeyLsjTUIj4MoDbrn9o/&#10;Z+4Zjo5xOtdYVazYloH/oYoaMwFJd1A5thgtNPsDqmaFlkaWdq+QdSjLkhXU9wDdxNGdbs4qrKjv&#10;BcgxakeT+X+wxfPlVCNGYHZHMCqBaxhS+2nzsf3afmmv2h/t1eYC7O/owZuFtI/an5v37WX7ub1E&#10;mw+bCziAr/3WXnZu5FCA00aZFKAzMdWOlWIlztSpLF4bJGRWYTGnvrfztYJ0sYsIb4W4g1FQ2ax5&#10;JgncwQsrPcGrUteo5Ew9dYHeeuUslwboRCs/2/VutnRlUQEv+/3BAARQgKcfJwd9P/oQpw7PxSpt&#10;7BMqa+SMYWCsxmxe2UwKASKSusuAl6fGumpvAlywkBPGudcSF6hxZEaQwbmM5Iw4rz/o+SzjGi0x&#10;yHHif773O9e0XAji0SqKyXhrW8w42Mh60qxmQCOngUtXUxIgTmEDndXVx4XLCO1DxVurU+Tbo+ho&#10;PBgPkl6yfzjuJVGe9x5PsqR3OIkf9vODPMvy+J0rPk7SihFChav/ejvi5O/Ut93TTte7/dgxFd5G&#10;95RCsdf/vmivCSeDTlAzSdZT7bpz8oCF8Je3y+s27vezv3XziRn9AgAA//8DAFBLAwQUAAYACAAA&#10;ACEAyYqLbt4AAAALAQAADwAAAGRycy9kb3ducmV2LnhtbEyPQUvEMBCF74L/IYzgzU02LtlSmy6y&#10;IF4EcV3wmjazbTGZlCbdrf5640mPw/t475tqt3jHzjjFIZCG9UoAQ2qDHajTcHx/uiuAxWTIGhcI&#10;NXxhhF19fVWZ0oYLveH5kDqWSyiWRkOf0lhyHtsevYmrMCLl7BQmb1I+p47byVxyuXdcCqG4NwPl&#10;hd6MuO+x/TzMXsPr8yxeZOH22FCBJzXfH7/pQ+vbm+XxAVjCJf3B8Kuf1aHOTk2YyUbmNCixVRnN&#10;gVISWCbUWm2ANRrkZiuB1xX//0P9AwAA//8DAFBLAQItABQABgAIAAAAIQC2gziS/gAAAOEBAAAT&#10;AAAAAAAAAAAAAAAAAAAAAABbQ29udGVudF9UeXBlc10ueG1sUEsBAi0AFAAGAAgAAAAhADj9If/W&#10;AAAAlAEAAAsAAAAAAAAAAAAAAAAALwEAAF9yZWxzLy5yZWxzUEsBAi0AFAAGAAgAAAAhABpyZhaB&#10;AgAAqgQAAA4AAAAAAAAAAAAAAAAALgIAAGRycy9lMm9Eb2MueG1sUEsBAi0AFAAGAAgAAAAhAMmK&#10;i27eAAAACwEAAA8AAAAAAAAAAAAAAAAA2wQAAGRycy9kb3ducmV2LnhtbFBLBQYAAAAABAAEAPMA&#10;AADmBQAAAAA=&#10;" strokecolor="white" strokeweight="1.5pt">
                      <v:stroke endarrow="block"/>
                    </v:shape>
                  </w:pict>
                </mc:Fallback>
              </mc:AlternateContent>
            </w:r>
            <w:r>
              <w:rPr>
                <w:noProof/>
                <w:lang w:eastAsia="bg-BG"/>
              </w:rPr>
              <mc:AlternateContent>
                <mc:Choice Requires="wps">
                  <w:drawing>
                    <wp:anchor distT="0" distB="0" distL="114300" distR="114300" simplePos="0" relativeHeight="251744256" behindDoc="0" locked="0" layoutInCell="1" allowOverlap="1" wp14:anchorId="524AFFE9" wp14:editId="22486576">
                      <wp:simplePos x="0" y="0"/>
                      <wp:positionH relativeFrom="column">
                        <wp:posOffset>3035935</wp:posOffset>
                      </wp:positionH>
                      <wp:positionV relativeFrom="paragraph">
                        <wp:posOffset>1497330</wp:posOffset>
                      </wp:positionV>
                      <wp:extent cx="1814195" cy="419735"/>
                      <wp:effectExtent l="2540" t="1270" r="2540" b="0"/>
                      <wp:wrapNone/>
                      <wp:docPr id="197" name="Текстово поле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2F159C" w:rsidRDefault="00CD74E1" w:rsidP="00534182">
                                  <w:pPr>
                                    <w:jc w:val="center"/>
                                    <w:rPr>
                                      <w:rFonts w:ascii="Times New Roman" w:hAnsi="Times New Roman"/>
                                      <w:b/>
                                      <w:color w:val="FFFFFF"/>
                                      <w:sz w:val="24"/>
                                      <w:szCs w:val="24"/>
                                    </w:rPr>
                                  </w:pPr>
                                  <w:r>
                                    <w:rPr>
                                      <w:rFonts w:ascii="Times New Roman" w:hAnsi="Times New Roman"/>
                                      <w:b/>
                                      <w:color w:val="FFFFFF"/>
                                      <w:sz w:val="24"/>
                                      <w:szCs w:val="24"/>
                                    </w:rPr>
                                    <w:t>Двоен делим цип</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Текстово поле 197" o:spid="_x0000_s1152" type="#_x0000_t202" style="position:absolute;left:0;text-align:left;margin-left:239.05pt;margin-top:117.9pt;width:142.85pt;height:33.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N40wIAAMoFAAAOAAAAZHJzL2Uyb0RvYy54bWysVF1u1DAQfkfiDpbf0yRb70+iZqt2d4OQ&#10;yo9UOIA3cTYWiR1st9mCeICjcASkvoBUrpDeiLGzu922QkJAHqKxZ+abv89zdLyuK3TJlOZSJDg8&#10;CDBiIpM5F6sEv32TehOMtKEip5UULMFXTOPj6dMnR20Ts4EsZZUzhQBE6LhtElwa08S+r7OS1VQf&#10;yIYJUBZS1dTAUa38XNEW0OvKHwTByG+lyhslM6Y13M57JZ46/KJgmXlVFJoZVCUYcjPur9x/af/+&#10;9IjGK0WbkmebNOhfZFFTLiDoDmpODUUXij+CqnmmpJaFOchk7cui4BlzNUA1YfCgmvOSNszVAs3R&#10;za5N+v/BZi8vXyvEc5hdNMZI0BqG1H3trrvvt59vv3Q33bfuBnU/QfjRXSNrBC1rGx2D53kDvmZ9&#10;Ktfg7srXzZnM3mkk5KykYsVOlJJtyWgOKYfW099z7XG0BVm2L2QOkemFkQ5oXaja9hM6hAAdRne1&#10;GxdbG5TZkJOQhNEQowx0II0Phy4EjbfejdLmGZM1skKCFdDBodPLM21sNjTemthgQqa8qhwlKnHv&#10;Agz7G4gNrlZns3AT/hgF0WKymBCPDEYLjwTzuXeSzog3SsPxcH44n83m4ScbNyRxyfOcCRtmy7aQ&#10;/Nk0N7zvebLjm5YVzy2cTUmr1XJWKXRJge2p+zYN2TPz76fhmgC1PCgpHJDgdBB56Wgy9khKhl40&#10;DiZeEEan0SggEZmn90s644L9e0moTXA0HAx7Mv22tsB9j2ujcc0N7JOK1wme7IxobCm4ELkbraG8&#10;6uW9Vtj071oB494O2hHWcrRnq1kv1+65EGLDWzYvZX4FFFYSGAY8hWUIQinVB4xaWCwJ1u8vqGIY&#10;Vc8FPIMoJMRuIncgw/EADmpfs9zXUJEBVIINRr04M257uXE3J/BcUu6YfJfJ5pHBwnAFbZab3Uj7&#10;Z2d1t4KnvwAAAP//AwBQSwMEFAAGAAgAAAAhALTkD13gAAAACwEAAA8AAABkcnMvZG93bnJldi54&#10;bWxMj8tOwzAQRfdI/IM1SOyok4Y+SONUFQ+JRTeUsJ/G0zgitqPYbdK/Z1jBbkZzdOfcYjvZTlxo&#10;CK13CtJZAoJc7XXrGgXV59vDGkSI6DR23pGCKwXYlrc3Bebaj+6DLofYCA5xIUcFJsY+lzLUhiyG&#10;me/J8e3kB4uR16GResCRw20n50mylBZbxx8M9vRsqP4+nK2CGPUuvVavNrx/TfuX0ST1Aiul7u+m&#10;3QZEpCn+wfCrz+pQstPRn50OolPwuFqnjCqYZwvuwMRqmfFwVJAl6RPIspD/O5Q/AAAA//8DAFBL&#10;AQItABQABgAIAAAAIQC2gziS/gAAAOEBAAATAAAAAAAAAAAAAAAAAAAAAABbQ29udGVudF9UeXBl&#10;c10ueG1sUEsBAi0AFAAGAAgAAAAhADj9If/WAAAAlAEAAAsAAAAAAAAAAAAAAAAALwEAAF9yZWxz&#10;Ly5yZWxzUEsBAi0AFAAGAAgAAAAhACfAo3jTAgAAygUAAA4AAAAAAAAAAAAAAAAALgIAAGRycy9l&#10;Mm9Eb2MueG1sUEsBAi0AFAAGAAgAAAAhALTkD13gAAAACwEAAA8AAAAAAAAAAAAAAAAALQUAAGRy&#10;cy9kb3ducmV2LnhtbFBLBQYAAAAABAAEAPMAAAA6BgAAAAA=&#10;" filled="f" stroked="f">
                      <v:textbox style="mso-fit-shape-to-text:t">
                        <w:txbxContent>
                          <w:p w:rsidR="00CD74E1" w:rsidRPr="002F159C" w:rsidRDefault="00CD74E1" w:rsidP="00534182">
                            <w:pPr>
                              <w:jc w:val="center"/>
                              <w:rPr>
                                <w:rFonts w:ascii="Times New Roman" w:hAnsi="Times New Roman"/>
                                <w:b/>
                                <w:color w:val="FFFFFF"/>
                                <w:sz w:val="24"/>
                                <w:szCs w:val="24"/>
                              </w:rPr>
                            </w:pPr>
                            <w:r>
                              <w:rPr>
                                <w:rFonts w:ascii="Times New Roman" w:hAnsi="Times New Roman"/>
                                <w:b/>
                                <w:color w:val="FFFFFF"/>
                                <w:sz w:val="24"/>
                                <w:szCs w:val="24"/>
                              </w:rPr>
                              <w:t>Двоен делим цип</w:t>
                            </w:r>
                          </w:p>
                        </w:txbxContent>
                      </v:textbox>
                    </v:shape>
                  </w:pict>
                </mc:Fallback>
              </mc:AlternateContent>
            </w:r>
            <w:r>
              <w:rPr>
                <w:noProof/>
                <w:lang w:eastAsia="bg-BG"/>
              </w:rPr>
              <mc:AlternateContent>
                <mc:Choice Requires="wps">
                  <w:drawing>
                    <wp:anchor distT="0" distB="0" distL="114300" distR="114300" simplePos="0" relativeHeight="251743232" behindDoc="0" locked="0" layoutInCell="1" allowOverlap="1" wp14:anchorId="4E693536" wp14:editId="352B2E30">
                      <wp:simplePos x="0" y="0"/>
                      <wp:positionH relativeFrom="column">
                        <wp:posOffset>1031240</wp:posOffset>
                      </wp:positionH>
                      <wp:positionV relativeFrom="paragraph">
                        <wp:posOffset>789940</wp:posOffset>
                      </wp:positionV>
                      <wp:extent cx="304800" cy="152400"/>
                      <wp:effectExtent l="45720" t="17780" r="11430" b="58420"/>
                      <wp:wrapNone/>
                      <wp:docPr id="196" name="Съединител &quot;права стрелка&quot;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04800" cy="15240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96" o:spid="_x0000_s1026" type="#_x0000_t32" style="position:absolute;margin-left:81.2pt;margin-top:62.2pt;width:24pt;height:12pt;rotation:180;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ZkhgIAALAEAAAOAAAAZHJzL2Uyb0RvYy54bWysVN1u0zAUvkfiHSxfcNcl6bLShrUTSlpu&#10;Bkza4N6NncbCsYPtNq0mJNglb8EbTAikCYR4hfSNOHa6wuAGIXzhHPv4fOc7fzk+WVcCrZg2XMkx&#10;jg5CjJjMFeVyMcYvLma9IUbGEkmJUJKN8YYZfDK5f++4qRPWV6USlGkEINIkTT3GpbV1EgQmL1lF&#10;zIGqmQRloXRFLBz1IqCaNIBeiaAfhoOgUZrWWuXMGLjNOiWeePyiYLl9XhSGWSTGGLhZv2u/z90e&#10;TI5JstCkLnm+o0H+gUVFuASne6iMWIKWmv8BVfFcK6MKe5CrKlBFwXPmY4BoovC3aM5LUjMfCyTH&#10;1Ps0mf8Hmz9bnWnEKdRuNMBIkgqK1H7Yvm8/t5/am/Zbe7O9AvkrevB6qeyj9vv2bXvdfmyv0fbd&#10;9goOoGu/tNedGjkUyGlTmwSgU3mmXVbytTyvT1X+yiCp0pLIBfOxXWxqcBc5i+COiTuYGpjNm6eK&#10;whuytMoneF3oCmkFhYzCYegWRoXg9UuH43xBTtHaF3izLzBbW5TD5WEYgw1GOaiio34MsnNNEofq&#10;jGtt7BOmKuSEMTZWE74obaqkhFZSunNBVqfGdoa3Bs5YqhkXAu5JIiRqwMUoPAo9KaMEp07rlEYv&#10;5qnQaEWgKWd+7WjceabVUlKPVjJCpzvZEi5ARtanzmoOyRQMO3cVoxgJBnPopI6fkM4jxA+Md1LX&#10;l5ejcDQdTodxL+4Ppr04zLLe41ka9waz6OFRdpilaRa9ceSjOCk5pUw6/rczEsV/14O7ae26ez8l&#10;+0wFd9F9LYDs7deT9p3hmqFrq7mimzPtonNNAmPhH+9G2M3dr2f/6uePZvIDAAD//wMAUEsDBBQA&#10;BgAIAAAAIQBmKFVD2wAAAAsBAAAPAAAAZHJzL2Rvd25yZXYueG1sTI/NTsMwEITvSLyDtZW4IOo0&#10;iiIT4lQIiQeg5dCja2/jUP9EsZuEt2c5wW1mdzT7bbtfvWMzTmmIQcJuWwDDoKMZQi/h8/j+JICl&#10;rIJRLgaU8I0J9t39XasaE5fwgfMh94xKQmqUBJvz2HCetEWv0jaOGGh3iZNXmezUczOphcq942VR&#10;1NyrIdAFq0Z8s6ivh5uXoMUpLz3X4uv5Ik7uaB/nOqGUD5v19QVYxjX/heEXn9ChI6ZzvAWTmCNf&#10;lxVFSZQVCUqUu4LEmSaVqIB3Lf//Q/cDAAD//wMAUEsBAi0AFAAGAAgAAAAhALaDOJL+AAAA4QEA&#10;ABMAAAAAAAAAAAAAAAAAAAAAAFtDb250ZW50X1R5cGVzXS54bWxQSwECLQAUAAYACAAAACEAOP0h&#10;/9YAAACUAQAACwAAAAAAAAAAAAAAAAAvAQAAX3JlbHMvLnJlbHNQSwECLQAUAAYACAAAACEALEMW&#10;ZIYCAACwBAAADgAAAAAAAAAAAAAAAAAuAgAAZHJzL2Uyb0RvYy54bWxQSwECLQAUAAYACAAAACEA&#10;ZihVQ9sAAAALAQAADwAAAAAAAAAAAAAAAADgBAAAZHJzL2Rvd25yZXYueG1sUEsFBgAAAAAEAAQA&#10;8wAAAOgFAAAAAA==&#10;" strokecolor="white" strokeweight="1.5pt">
                      <v:stroke endarrow="block"/>
                    </v:shape>
                  </w:pict>
                </mc:Fallback>
              </mc:AlternateContent>
            </w:r>
            <w:r>
              <w:rPr>
                <w:rFonts w:ascii="Times New Roman" w:hAnsi="Times New Roman"/>
                <w:noProof/>
                <w:sz w:val="24"/>
                <w:szCs w:val="24"/>
                <w:lang w:eastAsia="bg-BG"/>
              </w:rPr>
              <w:drawing>
                <wp:inline distT="0" distB="0" distL="0" distR="0" wp14:anchorId="5497AB8C" wp14:editId="599CF7F8">
                  <wp:extent cx="1984314" cy="1866968"/>
                  <wp:effectExtent l="171450" t="171450" r="378460" b="361950"/>
                  <wp:docPr id="2061" name="Картина 20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1" name="Picture 13"/>
                          <pic:cNvPicPr>
                            <a:picLocks noChangeAspect="1" noChangeArrowheads="1"/>
                          </pic:cNvPicPr>
                        </pic:nvPicPr>
                        <pic:blipFill>
                          <a:blip r:embed="rId74" cstate="print"/>
                          <a:srcRect/>
                          <a:stretch>
                            <a:fillRect/>
                          </a:stretch>
                        </pic:blipFill>
                        <pic:spPr bwMode="auto">
                          <a:xfrm>
                            <a:off x="0" y="0"/>
                            <a:ext cx="1983740" cy="1866900"/>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hAnsi="Times New Roman"/>
                <w:noProof/>
                <w:sz w:val="24"/>
                <w:szCs w:val="24"/>
                <w:lang w:eastAsia="bg-BG"/>
              </w:rPr>
              <w:drawing>
                <wp:inline distT="0" distB="0" distL="0" distR="0" wp14:anchorId="75E1C453" wp14:editId="71359F2F">
                  <wp:extent cx="2485271" cy="1866968"/>
                  <wp:effectExtent l="171450" t="171450" r="372745" b="361950"/>
                  <wp:docPr id="1036" name="Картина 10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5"/>
                          <pic:cNvPicPr>
                            <a:picLocks noChangeAspect="1" noChangeArrowheads="1"/>
                          </pic:cNvPicPr>
                        </pic:nvPicPr>
                        <pic:blipFill>
                          <a:blip r:embed="rId75" cstate="print"/>
                          <a:srcRect/>
                          <a:stretch>
                            <a:fillRect/>
                          </a:stretch>
                        </pic:blipFill>
                        <pic:spPr bwMode="auto">
                          <a:xfrm>
                            <a:off x="0" y="0"/>
                            <a:ext cx="2484755" cy="1866900"/>
                          </a:xfrm>
                          <a:prstGeom prst="rect">
                            <a:avLst/>
                          </a:prstGeom>
                          <a:ln>
                            <a:noFill/>
                          </a:ln>
                          <a:effectLst>
                            <a:outerShdw blurRad="292100" dist="139700" dir="2700000" algn="tl" rotWithShape="0">
                              <a:srgbClr val="333333">
                                <a:alpha val="65000"/>
                              </a:srgbClr>
                            </a:outerShdw>
                          </a:effectLst>
                        </pic:spPr>
                      </pic:pic>
                    </a:graphicData>
                  </a:graphic>
                </wp:inline>
              </w:drawing>
            </w:r>
          </w:p>
          <w:p w:rsidR="00534182" w:rsidRPr="00C959BF"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Предната част </w:t>
            </w:r>
            <w:r w:rsidR="00C959BF">
              <w:rPr>
                <w:rFonts w:ascii="Times New Roman" w:hAnsi="Times New Roman"/>
                <w:sz w:val="24"/>
                <w:szCs w:val="24"/>
                <w:lang w:eastAsia="bg-BG"/>
              </w:rPr>
              <w:t>ще</w:t>
            </w:r>
            <w:r w:rsidRPr="00F76601">
              <w:rPr>
                <w:rFonts w:ascii="Times New Roman" w:hAnsi="Times New Roman"/>
                <w:sz w:val="24"/>
                <w:szCs w:val="24"/>
                <w:lang w:eastAsia="bg-BG"/>
              </w:rPr>
              <w:t xml:space="preserve"> се закопчава с двоен делим цип покрит от фронтален канон по цялата дължина. Канонът</w:t>
            </w:r>
            <w:r w:rsidR="00C959BF">
              <w:rPr>
                <w:rFonts w:ascii="Times New Roman" w:hAnsi="Times New Roman"/>
                <w:sz w:val="24"/>
                <w:szCs w:val="24"/>
                <w:lang w:eastAsia="bg-BG"/>
              </w:rPr>
              <w:t xml:space="preserve"> ще бъде на лявата предна част.</w:t>
            </w:r>
          </w:p>
        </w:tc>
      </w:tr>
      <w:tr w:rsidR="00534182" w:rsidRPr="005E7C59" w:rsidTr="00C959BF">
        <w:trPr>
          <w:trHeight w:val="2328"/>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vAlign w:val="center"/>
                </w:tcPr>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sidRPr="00F76601">
                    <w:rPr>
                      <w:rFonts w:ascii="Times New Roman" w:hAnsi="Times New Roman"/>
                      <w:sz w:val="24"/>
                      <w:szCs w:val="24"/>
                      <w:lang w:eastAsia="bg-BG"/>
                    </w:rPr>
                    <w:t>5</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noProof/>
                <w:sz w:val="24"/>
                <w:szCs w:val="24"/>
                <w:lang w:eastAsia="bg-BG"/>
              </w:rPr>
              <w:t xml:space="preserve">        </w:t>
            </w:r>
            <w:r>
              <w:rPr>
                <w:rFonts w:ascii="Times New Roman" w:hAnsi="Times New Roman"/>
                <w:noProof/>
                <w:sz w:val="24"/>
                <w:szCs w:val="24"/>
                <w:lang w:eastAsia="bg-BG"/>
              </w:rPr>
              <mc:AlternateContent>
                <mc:Choice Requires="wpg">
                  <w:drawing>
                    <wp:inline distT="0" distB="0" distL="0" distR="0" wp14:anchorId="46468D61" wp14:editId="1BAAAAD7">
                      <wp:extent cx="1674000" cy="1607820"/>
                      <wp:effectExtent l="171450" t="171450" r="383540" b="354330"/>
                      <wp:docPr id="20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4000" cy="1607820"/>
                                <a:chOff x="612000" y="838200"/>
                                <a:chExt cx="1674000" cy="1607820"/>
                              </a:xfrm>
                            </wpg:grpSpPr>
                            <wpg:grpSp>
                              <wpg:cNvPr id="417" name="Group 25"/>
                              <wpg:cNvGrpSpPr/>
                              <wpg:grpSpPr>
                                <a:xfrm>
                                  <a:off x="612000" y="838200"/>
                                  <a:ext cx="1674000" cy="1607820"/>
                                  <a:chOff x="612000" y="838200"/>
                                  <a:chExt cx="1674000" cy="1607820"/>
                                </a:xfrm>
                              </wpg:grpSpPr>
                              <pic:pic xmlns:pic="http://schemas.openxmlformats.org/drawingml/2006/picture">
                                <pic:nvPicPr>
                                  <pic:cNvPr id="419" name="Picture 2"/>
                                  <pic:cNvPicPr>
                                    <a:picLocks noChangeAspect="1" noChangeArrowheads="1"/>
                                  </pic:cNvPicPr>
                                </pic:nvPicPr>
                                <pic:blipFill>
                                  <a:blip r:embed="rId76" cstate="print"/>
                                  <a:srcRect/>
                                  <a:stretch>
                                    <a:fillRect/>
                                  </a:stretch>
                                </pic:blipFill>
                                <pic:spPr bwMode="auto">
                                  <a:xfrm>
                                    <a:off x="612000" y="838200"/>
                                    <a:ext cx="1674000" cy="1600200"/>
                                  </a:xfrm>
                                  <a:prstGeom prst="rect">
                                    <a:avLst/>
                                  </a:prstGeom>
                                  <a:ln>
                                    <a:noFill/>
                                  </a:ln>
                                  <a:effectLst>
                                    <a:outerShdw blurRad="292100" dist="139700" dir="2700000" algn="tl" rotWithShape="0">
                                      <a:srgbClr val="333333">
                                        <a:alpha val="65000"/>
                                      </a:srgbClr>
                                    </a:outerShdw>
                                  </a:effectLst>
                                </pic:spPr>
                              </pic:pic>
                              <wps:wsp>
                                <wps:cNvPr id="420" name="Freeform 12"/>
                                <wps:cNvSpPr/>
                                <wps:spPr>
                                  <a:xfrm rot="461166">
                                    <a:off x="631044" y="1310755"/>
                                    <a:ext cx="401052" cy="545431"/>
                                  </a:xfrm>
                                  <a:custGeom>
                                    <a:avLst/>
                                    <a:gdLst>
                                      <a:gd name="connsiteX0" fmla="*/ 104273 w 401052"/>
                                      <a:gd name="connsiteY0" fmla="*/ 621631 h 621631"/>
                                      <a:gd name="connsiteX1" fmla="*/ 0 w 401052"/>
                                      <a:gd name="connsiteY1" fmla="*/ 585536 h 621631"/>
                                      <a:gd name="connsiteX2" fmla="*/ 224589 w 401052"/>
                                      <a:gd name="connsiteY2" fmla="*/ 0 h 621631"/>
                                      <a:gd name="connsiteX3" fmla="*/ 401052 w 401052"/>
                                      <a:gd name="connsiteY3" fmla="*/ 88231 h 621631"/>
                                      <a:gd name="connsiteX4" fmla="*/ 104273 w 401052"/>
                                      <a:gd name="connsiteY4" fmla="*/ 621631 h 6216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1052" h="621631">
                                        <a:moveTo>
                                          <a:pt x="104273" y="621631"/>
                                        </a:moveTo>
                                        <a:lnTo>
                                          <a:pt x="0" y="585536"/>
                                        </a:lnTo>
                                        <a:lnTo>
                                          <a:pt x="224589" y="0"/>
                                        </a:lnTo>
                                        <a:lnTo>
                                          <a:pt x="401052" y="88231"/>
                                        </a:lnTo>
                                        <a:lnTo>
                                          <a:pt x="104273" y="621631"/>
                                        </a:lnTo>
                                        <a:close/>
                                      </a:path>
                                    </a:pathLst>
                                  </a:custGeom>
                                  <a:noFill/>
                                  <a:ln w="12700">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1" name="TextBox 18"/>
                                <wps:cNvSpPr txBox="1"/>
                                <wps:spPr>
                                  <a:xfrm>
                                    <a:off x="1447730" y="972979"/>
                                    <a:ext cx="457200" cy="354330"/>
                                  </a:xfrm>
                                  <a:prstGeom prst="rect">
                                    <a:avLst/>
                                  </a:prstGeom>
                                  <a:noFill/>
                                </wps:spPr>
                                <wps:txbx>
                                  <w:txbxContent>
                                    <w:p w:rsidR="00CD74E1" w:rsidRDefault="00CD74E1" w:rsidP="00534182">
                                      <w:pPr>
                                        <w:pStyle w:val="af4"/>
                                      </w:pPr>
                                      <w:r>
                                        <w:rPr>
                                          <w:color w:val="FFFFFF" w:themeColor="background1"/>
                                          <w:kern w:val="24"/>
                                          <w:sz w:val="18"/>
                                          <w:szCs w:val="18"/>
                                        </w:rPr>
                                        <w:t>Цип</w:t>
                                      </w:r>
                                    </w:p>
                                  </w:txbxContent>
                                </wps:txbx>
                                <wps:bodyPr wrap="square" rtlCol="0">
                                  <a:spAutoFit/>
                                </wps:bodyPr>
                              </wps:wsp>
                              <wps:wsp>
                                <wps:cNvPr id="447" name="Straight Arrow Connector 20"/>
                                <wps:cNvCnPr>
                                  <a:stCxn id="421" idx="2"/>
                                </wps:cNvCnPr>
                                <wps:spPr>
                                  <a:xfrm rot="16200000" flipH="1">
                                    <a:off x="1706806" y="1173405"/>
                                    <a:ext cx="320189" cy="381000"/>
                                  </a:xfrm>
                                  <a:prstGeom prst="straightConnector1">
                                    <a:avLst/>
                                  </a:prstGeom>
                                  <a:ln w="3175">
                                    <a:solidFill>
                                      <a:schemeClr val="bg1"/>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48" name="TextBox 21"/>
                                <wps:cNvSpPr txBox="1"/>
                                <wps:spPr>
                                  <a:xfrm>
                                    <a:off x="1142976" y="1828800"/>
                                    <a:ext cx="1143000" cy="617220"/>
                                  </a:xfrm>
                                  <a:prstGeom prst="rect">
                                    <a:avLst/>
                                  </a:prstGeom>
                                  <a:noFill/>
                                </wps:spPr>
                                <wps:txbx>
                                  <w:txbxContent>
                                    <w:p w:rsidR="00CD74E1" w:rsidRDefault="00CD74E1" w:rsidP="00534182">
                                      <w:pPr>
                                        <w:pStyle w:val="af4"/>
                                        <w:jc w:val="center"/>
                                      </w:pPr>
                                      <w:r>
                                        <w:rPr>
                                          <w:color w:val="FFFFFF" w:themeColor="background1"/>
                                          <w:kern w:val="24"/>
                                        </w:rPr>
                                        <w:t>Трапецовидни чупки</w:t>
                                      </w:r>
                                    </w:p>
                                  </w:txbxContent>
                                </wps:txbx>
                                <wps:bodyPr wrap="square" rtlCol="0">
                                  <a:spAutoFit/>
                                </wps:bodyPr>
                              </wps:wsp>
                              <wps:wsp>
                                <wps:cNvPr id="449" name="Straight Arrow Connector 31"/>
                                <wps:cNvCnPr>
                                  <a:stCxn id="448" idx="0"/>
                                </wps:cNvCnPr>
                                <wps:spPr>
                                  <a:xfrm flipH="1" flipV="1">
                                    <a:off x="1143000" y="1752602"/>
                                    <a:ext cx="571480" cy="76198"/>
                                  </a:xfrm>
                                  <a:prstGeom prst="straightConnector1">
                                    <a:avLst/>
                                  </a:prstGeom>
                                  <a:ln w="3175">
                                    <a:solidFill>
                                      <a:schemeClr val="bg1"/>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s:wsp>
                              <wps:cNvPr id="418" name="Freeform 36"/>
                              <wps:cNvSpPr/>
                              <wps:spPr>
                                <a:xfrm rot="358445">
                                  <a:off x="988387" y="1507727"/>
                                  <a:ext cx="355525" cy="550592"/>
                                </a:xfrm>
                                <a:custGeom>
                                  <a:avLst/>
                                  <a:gdLst>
                                    <a:gd name="connsiteX0" fmla="*/ 147917 w 318247"/>
                                    <a:gd name="connsiteY0" fmla="*/ 0 h 685800"/>
                                    <a:gd name="connsiteX1" fmla="*/ 318247 w 318247"/>
                                    <a:gd name="connsiteY1" fmla="*/ 89647 h 685800"/>
                                    <a:gd name="connsiteX2" fmla="*/ 80682 w 318247"/>
                                    <a:gd name="connsiteY2" fmla="*/ 685800 h 685800"/>
                                    <a:gd name="connsiteX3" fmla="*/ 0 w 318247"/>
                                    <a:gd name="connsiteY3" fmla="*/ 632011 h 685800"/>
                                    <a:gd name="connsiteX4" fmla="*/ 147917 w 318247"/>
                                    <a:gd name="connsiteY4" fmla="*/ 0 h 6858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8247" h="685800">
                                      <a:moveTo>
                                        <a:pt x="147917" y="0"/>
                                      </a:moveTo>
                                      <a:lnTo>
                                        <a:pt x="318247" y="89647"/>
                                      </a:lnTo>
                                      <a:lnTo>
                                        <a:pt x="80682" y="685800"/>
                                      </a:lnTo>
                                      <a:lnTo>
                                        <a:pt x="0" y="632011"/>
                                      </a:lnTo>
                                      <a:lnTo>
                                        <a:pt x="147917" y="0"/>
                                      </a:lnTo>
                                      <a:close/>
                                    </a:path>
                                  </a:pathLst>
                                </a:custGeom>
                                <a:noFill/>
                                <a:ln w="12700">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id="Group 26" o:spid="_x0000_s1153" style="width:131.8pt;height:126.6pt;mso-position-horizontal-relative:char;mso-position-vertical-relative:line" coordorigin="6120,8382" coordsize="16740,16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CkeTwBwAAFCAAAA4AAABkcnMvZTJvRG9jLnhtbOxZWY/bRhJ+X2D/&#10;A8HHBWLxJiV4HHjHsTdADsP27iaPLZISiZBsbrM10vz7fNUHSUkzIznBTvawAc80yerqOr+qrnn5&#10;9aFtnLtSDDXvblz/hec6ZZfzou62N+7fP739KnOdQbKuYA3vyhv3vhzcr1/9+U8v9/2qDHjFm6IU&#10;Dph0w2rf37iVlP1qsRjyqmzZ8IL3ZYePGy5aJvEototCsD24t80i8Lxkseei6AXPy2HA2zf6o/tK&#10;8d9sylz+uNkMpXSaGxeySfVTqJ9r+rl49ZKttoL1VZ0bMdhvkKJldYdDR1ZvmGTOTtRnrNo6F3zg&#10;G/ki5+2CbzZ1XiodoI3vnWjzTvBdr3TZrvbbfjQTTHtip9/MNv/h7r1w6uLGxfmu07EWTlLnOkFC&#10;1tn32xWI3on+Y/9eaBWx/I7nvwz4vDj9Ts/bifiwES1tgqbOQZn9fjR7eZBOjpd+kkaeB+/k+OYn&#10;XpoFxjF5Be/RvsSHs0EBgizE5/H7Nxd4LNhKi6AEHQUbpRwVNFaI/PTECvG5FYxZRm72jFHNR8T9&#10;AxXu63yF/yaEsDoLocuphl1yJ0rXMGmv4tEy8cuu/wrR3jNZr+umlvcqcxHXJFR3977OKbDoYYrG&#10;yF9aP+A7HesE5AhLpfcw0kmFotPx24p12/L10CPpEUfYbl8JwfdVyYqBXlPQHnNRj0dyrJu6f1s3&#10;DUUurY3GwI2TvHvAaDqn3/B815ad1CAlygbK826o6n5wHbEq23WJnBPfFpAzB0BKpF0v6k6SfGw1&#10;iPwD1NBrKUqZV/R6A5nMewT2YD8oBSaZSbsByeqs99/zAozZTnKY+/eGqWfybswpmF8M8l3JW4cW&#10;0Acyq4PY3XcDSQ9SS0LnNx397DjZVn/Vb0qF1NhCn/lOluJjVeyddbMTHxhh0zLwKf2Lmk7xw2Wq&#10;n+CQAEsFDazZogLJBubl8p+1rD5WrIfynhJoENv1bSOcO4ZCEKp/WtCmr5h+m8TER4tlyJUCozzq&#10;aSaqMjsZ2kQU7E5wgkI22IjB01nMfBZWKyUgKbGdZQcA0mD1W1GWVB4dX+WHoSOshib0pAXUvifT&#10;3LhR4vtJotQ3sJyEvhdFCl59LNNYgR5bWcCKUJviQAN0HMVRqNNoCqh8p+OA/Gd9j2JYGJduCyNt&#10;zrtuqGX5E+TftA1K7V8WDs4O0tDZO+YYCE57T7b8PN+SBD5kdipHL3TSnG35Cck1nuJdPGBOHWdx&#10;HCYXD4BNxgOCIIqz5cVT5lu8iweEswO0eS4eMN+SZcEVZoLnRy2udMZ8ywPOQN6PzmeVxgK2yg+d&#10;CQisHKC1zc6eD1Tl59GBSm8f4XmdldhFoXFhM9w432xD9brN8M58s8opKHPdZlh+vjn8LLF1+o06&#10;R/PNWgJjOwJZameBdEhmCbwD8LoO2tm1zgMUWjI5mYqWzh4pbxK4QiulUkdlf8vvyk9c0Umyv/a9&#10;UmLKK5w90TXdnB4ZCX11qhhxLYH93SvGOjUUtfWlJbC/NaGVE2xV6D7J9TFxLcu84UOpI4fsoKuR&#10;tQ2ZdAZaY02iIkUW86mwKCsNvKkL2w2oi0k5VpL11obXERXVvDdsqHRhKbAaFYEUEyqrlbxvSvJB&#10;030oN2jF4YhAH0yXoOksludoKHz9qWJFqblT1bJGHaVTuiqGxFm3DYa3YfAwb20tQ09bdbkbBTMW&#10;eWrzuEOdzDs5bm7rjouHNGuglTlZ01sjadOQlda8uEdHI2Rzy/VVjnV5xRH6uRRqM1Gh8D5bBQbM&#10;6NvSJ1TJv/KD42ckB4mBQk0F2JEHvDc9p3K16hWmqmmqrx9FaRrqZFqmwTJdEqNZ9Y1T6rzU9ShE&#10;8QWptpa9XNkW68oubIz1k0iUh/VBXQUjc+cZzb7HBfnGHf61Y9T+T04gKYf+NdrLt7Vq9yZXGRc+&#10;o0ei8eb2UQpWbyvpvKbO37lF0wHM5MLR90rjottO32cHeYtqRFfgKIBTTQKShY8ITx2oeyk/oYsp&#10;eWeDe8LfyNlkFOvZ1EsyL1HA5/tpGHknjVWIW3eGmw7dfMMMPe4F16LlV5qNKunjbMsFULOxQFJo&#10;JAv9NNZZ93uBTGGcjk26Tn3TFY68px67w2zHJdRsy8J1mhKNOK1UFEtWNxOlFDXqfvMINeSnC8FJ&#10;XA4PIOQVKPYw/F2BYM8Nf/JwJfzZmHzOpML87hjmkCOQw6TGZ8GcHwHbTDJkQZbpYJ9wzvejUKUS&#10;ZUPip4FOVwTFvw3ozIjrvwzoxtHIo0CnL2hH+EXzghHoIrhVAZ3GmyPCM6AbkU1h3D9OMc56DU4D&#10;0gSJp5rmya1x6keZKV9p4i9VmXzcqV8g7vpG7X8c4lAHzDD5ubo69HAG7sa5SjhihGnrDPqdz1XC&#10;OIvQOs3q/zLDtBptCaVG7KVpkOqaaOcqYRzHQWzmKrEXL+190wLe/Ipii/zsan0+8aBGZJyrROnS&#10;TzEvCP0sQHekyvHZlqO5ihpIZPEIzWfURyMVzffiAfO5SrZMopSmHk8eMp+RoH/KgotnzHdo3hcP&#10;mc9JaDj0tJXm1Am1bWr69KQW8xmJf50v5luOfQHA/DJR+Q+aqJhocSq0KjoKKO+nSYmeZ2i3Hw0+&#10;JhI7p9CkliGwQiUJpavqh/XE5ZhYJYViOyXSo8TABGqoVNA+yfUBae2xX2YpGGOQh/+/ZimqAuNP&#10;zyoUzZ/J6W/b82d1X5v+mP/qV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m2Ux5&#10;3AAAAAUBAAAPAAAAZHJzL2Rvd25yZXYueG1sTI9PS8NAEMXvQr/DMgVvdvOHBonZlFLUUxFsBfE2&#10;zU6T0OxuyG6T9Ns7etHL8IY3vPebYjObTow0+NZZBfEqAkG2crq1tYKP48vDIwgf0GrsnCUFN/Kw&#10;KRd3BebaTfadxkOoBYdYn6OCJoQ+l9JXDRn0K9eTZe/sBoOB16GWesCJw00nkyjKpMHWckODPe0a&#10;qi6Hq1HwOuG0TePncX85725fx/Xb5z4mpe6X8/YJRKA5/B3DDz6jQ8lMJ3e12otOAT8Sfid7SZZm&#10;IE4s1mkCsizkf/ryGwAA//8DAFBLAwQKAAAAAAAAACEAKDen5noVAQB6FQEAFQAAAGRycy9tZWRp&#10;YS9pbWFnZTEuanBlZ//Y/+AAEEpGSUYAAQEBANwA3AAA/9sAQwACAQEBAQECAQEBAgICAgIEAwIC&#10;AgIFBAQDBAYFBgYGBQYGBgcJCAYHCQcGBggLCAkKCgoKCgYICwwLCgwJCgoK/9sAQwECAgICAgIF&#10;AwMFCgcGBwoKCgoKCgoKCgoKCgoKCgoKCgoKCgoKCgoKCgoKCgoKCgoKCgoKCgoKCgoKCgoKCgoK&#10;/8AAEQgBgAG3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fiZo8rXsWpKcRPEV3qAOQeP5ZrjrtY4I1mldYw3yrukA59ece/519F6v4E07Wt&#10;GuLOWMASnPqUPbbnoK+UP2l/B3iHwf4ohstSEv2RoibaUAhWweSO3cV7dbBtybjsz5inSU3ZaGjr&#10;Ez2d1b6pE+xoXV0B5B2nrnvX6I/B3xzBp3g7RNXe6tbR7yySeOa7nCoR0PPf/wCvX52fDXTtR1vw&#10;Ksl6rM0ZZIWYjLoO59f8+leheF3urTwJp/if7W/9oaRqjRt5hL5hIC7QCcAAGvQyjFSwjlBK5x4q&#10;m0tWe/8A7T13448b3SeHPhzqcF/BeSSR6q9pLiPy8jaC6HBU5P5V5hpP7LPjvS5Gt7zXbdWe3J8q&#10;0hCFgRyhbA3ceo5r0n4V+KFi1IXk+opIlzZ+YI24wy9/T0rsNFupfEmrM+8eSAdu49O9er9Y5Xzd&#10;TkhWqR02PC9M8FT+FdStoIbOULG6mWO6Hyvj145r6I8G/FHwtp+mWouNDkiKoAwiClc57f8A6q6S&#10;18G6DqOniO+tElP8Ubxgj/69JZ/CvwvZNHMdLJ2knynYlVH+fWuin7CpK8ro4a/1jm92Re+JcEni&#10;jwob/wAPs8ieWrhEXBZMdMEV4Xfeb9pe3dXVFJKkj8819GxXtvZQxobgIiRnLMdoFc/qXhLwVr94&#10;by40y1lcfxqfmYeuQRmumlOlRbTOetQnVkpXPMtF+InjLS9Git4oVe2gfZE7wsqj23dKp6j8T/Ft&#10;1LLcrfJAhGAsfzfjmvQ9d+GNmsDp4a1i40zzR86ROWRvcqTXI6t8FZI9PdU8Sl7ggkl4ML/PIrKp&#10;XoKfMtfvOhPGKKimef8Aiv4m+LtQZojcI25docRbT9c8DNYlrqetvE4utQuJQz7QrycD8M12N58C&#10;PFUricaxZtuG4ZZhn/x2s24+DPiuzv8Ay57q3SF23NIJc4/AAV5tSdCm3P79TaKxU1aTdjJ0zxfq&#10;2k3qpZuJFkOHhfLFz2+legaZ4Xh16BNU1TTjFIQHjgkbIHqT71Y8N+B9B8NWm+3hSe6HWeVMsPp6&#10;VraXNKP3Ulufn42+grx8ViI1VamelhvaU4+8y74Vtmjt5bS+jzBkAITwPcVrQwRRtJazv+8PMZVc&#10;bh2qiHtfJMaFhjk4FNttWimjNs7fvVOYXY5xXJTmo+69S3zSkaN48kf3WbGSCD1Ir5Q+K/7LXxKv&#10;/G2oax4ea1uLO6u3mQvdBCu45wQ2On5V9YXlxLf6bN9mjj+0ohKpJkAPjgfTNfFHxi+IPxytdcvP&#10;D3jXW72zcOWa3j/dIVzwF243Ljoea6KM5ubcEjalGfNod98M/wBlnw7YMmp/ELVI9Qul+7aW0/7p&#10;fYkct9OB9a9a1K1sBpqWENvFFCqBUijGFVB0AHQCviTTvE/inQdS+36Rrd5BKDlXjmIz9fWt65+L&#10;/wAb/EEXkWXiK/njXIItIwDjHX5BzXPi6GJm1d38judH2j5rn0zB4t1vwRLJJ4d16azYNtCR3LBc&#10;deR0NeK/tLeHPHvxs1a31bV/Gk1ysK4jtrmY+UnqVUcAn6c+teTapqvjq4uDFqes6k8p/hnuHJ75&#10;yDTYI/iYEaTSLfVztH/LNZGHt26VNHDV1LnTQezqRndSRk+PvgkNF04XOhl2uIfmY78+ZjngV7B+&#10;xzFqvxC+Png/SLG2llvPtSyFIlJYFUJY/kDXlmp+MfHuiwPFr+hTSIBtkae3ZcceoxX0t/wR+0HR&#10;/HX7S1vr5gaJNI0m7uZcH7jYEa89/v134OFapi4qcdLlzUo4aV38z7f8AeF7rRvEU639tKhL/edP&#10;vds557g13/iq2sE0W28T3N0wk0gSPaxL90uyFM89wCTXb+G/DRlQzzafDdRsSIt0anj1HHB69K8l&#10;/bC8YaR4GTTPDukQC2bULwrIokyFZQBkD05/nX3c61KjQfKvuPkKWBxH1tS9pdHjfxf8WRWmnvNe&#10;qDLOxULHySB/PmvGobcX2oC4vBL5ZbmNSR/LGK67xtr0mo+KZrKG5Dw2rLGpdASGxk8e/rVAmXO2&#10;ZIgu7IV8ZH618XilPFVry2PqIxhTWmpbPiCVLaOx063MUMC5OxSSB709Lt3CXLag+G+6DkZ6VWku&#10;4pFe2EeHXgkr1/GrLSWrQxl0wSSScEnPfNYxw1KK1Rm2kjRge+uJD/prbcZ+8OB/kV8+/HL4QfET&#10;xf8AESbUdC0lryGWNPKZGUFCB91skYOe9e9aa0KhYhI+QeQAQSPXn61LZ29xDqszoXeLbsdmXA4/&#10;yOa10pw0Vxe0dOV4nxPq+geIPCWrvoviCwmtrhRzHKDwfXvke4ra8BeENa8Zag9rpMBlaKPzZgMZ&#10;KgdskDJ9K6T9qTVbnxB8Y20iGBQLK2ji3BcEjG4k+vU/lXG+H/jVqfw38QRT6PAslpHF5csUgx54&#10;PVs4z9PQfjXRKcY01K2vY6FGpOF0e0/CP9pjQdL08eB/H/mafJZymOBmjYoiA8RnqRjpz+Jr1CLW&#10;/Deu2wvNF1eGeFmyrROGB/I18W/Ef4h6R8Q/EH9s2Phz+ziUJm2z7jI2c7jwP5Vn6P4u17QZYb7R&#10;9TnhlRg2+OUjgetedVoSqe/FtGcsM2uzPtHxBYSPH9riIcA/ImPwrLS2gVBJDtMjk+YJBjOevNcz&#10;8EvjVo3i/wAGqnibV4or2BWM6zSBd3XDjnv/ADrh5f2jmtfHL5sFOmCUqrR/6zaON3PHv/WnToJq&#10;/KrnmulVk3E92vPGni+Pw4NOi1q4FugwsQlIBH4du1cpfi31HT5tO1SxWWGdT5iOOvr+P612fwu8&#10;IeFvjZpj6n4L+JWnThCouLeRGWeHI4Dofx5BxxwTXV+M/gD4f8NeGZbmbWbqS4VQA42hMnj7vX9a&#10;9WEacIb20M1SrT6bHxz4m+Cfw11HWjf/ANoXlmjjBtgA2GA5IY9vw/GsOy8Gf8Kr8WJDp9+LiGdR&#10;JaXMbc4yeDjuCK9T+I3hi60O+NpJ5bhjlJOBx/jXLapoI1jTANPiV7mBh5YPDEHOQK46Tl7dNu6O&#10;ylialvZz2PMfjx8SfiT4nvlXVPFV7c+XGFV5ZSWC9AN3UjHrXT/sefFzxRoPxB0fTtCvpku2vY0g&#10;dWxtbOOe2PXPGM5qr4y+Fni/WbiKNNFlLyDjcuAPTk4Fe/fsafsv+Ffh7Db+O/E4TUdRushQp/dW&#10;o3YIUg8txy34D1Os6EKVZShZM651KU6PKj3XwX8WE/Zn+Lmr6dMZpfhV4gvlXXtHfLLonmgZu4QA&#10;f3W4ncuPlyCOnH21+y34F0vwnqOueGfD+tJq3hnxDpsepaBq9pIrxTKpx8pHG4Bznp0r510Lw/8A&#10;Due4i0bxbolvdWWpW/lwyOSJIweCu4ckDPfIrd+F3w0/aI/ZC0TXPGPwOR/E3g+0Buh4X8/Dgt/H&#10;bK33X4G6MHa46YPB+qoVPb0XBWu91+qPBco0anuaM+l9YsG0hDauc/MNrjuCeP07VVjvAJiHIxtb&#10;jFeOaZ+2v4M+Knhzw94o0PT5LfS9QvmhurmYMPsNwo/e2so2ZRlbBBJAI7dcd7H4xsXDyR3iMhjJ&#10;DqwIPI9K+ZxuBnh6ui0Pq8Bi1iKPv7nSXVyTcY3MDtUDntUcNwDJkA4Jbqfc18vftHf8FG/BHwp1&#10;g+EPBdguuanGALqcvttrY85BYHLsMdF4988V4x4j/bH+K/xWgh0rS/Gl3F9plBWPSA0IUE9G2YLK&#10;Pcnjqa81Vqe3Y65Tilorn3nrnjPwp4cuY7jxL4l0+wi3D5ry7SIH8WIrRh8Q6RrmnR6nomp295BI&#10;fkmtplkRh7EZr8/9O+HfjfWrn7XreuWpikcmQl/Nbd6nOSPxNe4fsxeFtP8ACWpuun+L9S+a58ya&#10;I3KpC524wVYEN7HORWlL975GE6/Jr0PpqwYC1EgwNxJwfSimxzw/ZkkiIbPsO/Y0VbTg7NG0KsZx&#10;umfjZ4S/bF+D+s26ya1qF1p9xszLDcW5ZQQOgZAcj8q8V/aK+Pr/ABfuY9I0vToItLsZS1vK8Z85&#10;ieMk5wFPoB+NeVrYSRCNlR1DH+Ife/OnJ1G4DGeQwzVSpSekmecqMOa6PWv2f/GcGowt4LvZUSaI&#10;M9oXH+sXuvP+fyr0vSHi0Hw3rto+nmSD7VHJKyAYUEgZPp+Fc1pvw00D44/DCz+I/wAI/LsfFWgw&#10;LDq2nwFEFxsGA+OMMQMg9DyDzXeeCLPWbnwr4gsNY0pjqFzoUdxNa7Od6t8xGP8APSl7OFKum+qP&#10;Mx0E0+U3fDhWystNutNTfb3IIwoB2ZAPBz7Hj616p4N1+0toUiggUMrgHA6+1eQ/Da+jg8GWF5EB&#10;PFZagBINmSiHjHbByeleraPKLu6W+t4W8tjuCrHjNetRp3jZq54VSrKMtXY9j8LzLcRC6YrsK5AI&#10;6D3qj4l+IcWnmeOG1BSMcyvLsH4etcRfeNNf022EFsiRqBh0V/vCud8W62mraJKs12kcinesbMcn&#10;H6flXa6agrNFUq1GcHK+pd8R/EyLXLuG7umkeOJsJGPudeuCea0NE1q91y38/TjcFUYF9g2hW9j0&#10;rzy10q51WyM9vdwkxgl0MgBbnPFQ2eueIbJ5NI0rU5lEzgCGNvvk/WqqQ9yyaMY4qsnrDRntV38R&#10;9L0iyij1zU4llBCyEOG+b3xWLrHxk8K2mANRErFcbY+wrg2+Fni2+s2vZ2hQv/A8gB/HAOKyIfhN&#10;4wkZ2ZLcAD5d0xOcdhj+tePXcHJKVjfnq/ZR2158b/DixeciTSZ4ACgd/c1c0DxvpHi9G+xzDePv&#10;RyEBwM+leOeJdF1Tw+xs9UsShDfuzs4P4074faN4p13WWbTb1rZVjIeYOQAp7cda4K9Oi17sjelO&#10;rF2Z6pfeJNKttf8A7Hj1GIzvgeQJMn8q63SbKOaFWSQZxkkjp61w/hH4D3U+sx6pNcSX91Fhlito&#10;WYlh3PUmu/FpfeHI3ivbGWOQdEuEKkj6GvOqpU1zRvb00O6nzvSSF2pCxdTuK8KB3zVaPTpJH8+P&#10;KnJO5QOKjuNatIp47e5ukiM0gX522qCTjv8AWvpf4U/s4eGl0yK81e0a9kZQxaUnZk84AHBH1rTA&#10;4SpjpPldkaTlGmtTwfw14J8a65YS+INI0O4njtQfOlMfDgDkZ9qy/FHwD8F/HSxZPFWlmV7TO14m&#10;8uZM9QD6ex49q+r/AIxST/DH4fh9H0HbazP5E1zFF+7s1bjJA6ZzgE8AmvDNU0Igf2pYOVcjEqIc&#10;bwR1+td1XBvCzSpq7XcVHEXlofIPx8/YUvPAWiXnjTwhrazWNmpaa0vMLMidflYcPj6A/WuW/Zf+&#10;KeieFNSl+H+q+H7Vm1B8Wt8dqsJMfdJI6Ht7/WvsLxX4TtfEuh3OjXSu9vdxPDKVU5IYYP418SfG&#10;L9nb4i/BnU5dbgtZbjT4Jg9tqdvEcA5yN39w+35E1k5VayalGzPUp1oyVk7Hu+uaRbFZrlre3Rnb&#10;OyOMdK42+v5LDdaR2KThmyrD+HP96vK9R/as+Is2ipocejQvfFABeKrZb/gHTd+ntU/wr0z48eJ/&#10;FEGu61LqVrpi83DXiskUo9FQ9ee46V5KhiItqeweycZc7Zr/ABIsrm8tGuNkTJKp8xCuQAe3Svpj&#10;/gi98ArXQ9C8b/FKFH3Xl/Bp1iqjhQA0kgUkc5yvf+H6V82/EW3TS4pJxMy7ySQCME+1fqp/wTv+&#10;DEHgf9k3wjouoQKt5fWx1a6yNreZMSUz64X+Yr2sjVsVzdEvUzx1ZOjZdT0Xwnaf8I34fkaWF1jj&#10;BeYE46AknpxXzj+1po8HjvXdHspbNY5JQZrVyRyTyDX1F8dNNPg/4fyTRy7G1DFugB/jYdvwFfN3&#10;7TMN14U+Mnh+G5hEltBpgikcc4cDg9Pb9a+qxFSKoc3c8bCc08Q4vofM3jz4XX9hqkuoWKtgn97t&#10;bA3en0rOs9G1iOCNrmykzGwDbh14/UdK94+EF34Z+It1eaPqoJeO5JBI4zu4+tdlq3wUtLi7ZoYl&#10;HmcBAefxFeO6FLErmgz07zjpJnyxptjcTXipcRbFL4Zs4x9B1r2/Ufgn4L1TwrFNoqGG5a2DJeby&#10;29iO4PUZ/KrniH4DQhC0ZCyNkklOn+H1ro/B9knhTQjo2q208ixvmGdEyNp5Ix26frTpUfZXU0RK&#10;Mk9NT548S+Ftf8D6oseqRD/YnByr+4NW4LoXaI8ICHJ37MEH/A16x8UvD0Hi3T1sIrSSNFfzGlYe&#10;mcYrzW18CeINK3yeQ0q7G2mPOQO7Y7e3vXLUpR59Foa+zk43kj5+/bB8DTXt3H4z8Jacboy24h1K&#10;SJcmMA8EYHQggEjptPrXzZaaBq+u6nHo+n2Us1zLJsijhUszHsAByTX3jqMd1ZXKwLBtAQ5UgYNc&#10;/wCH9F8E+H/EDeI7DwrZ299MSJbqK1UNznoexPfFZTq80lfoa06sqcNjyT4W/sIeLNU/4mnxBv8A&#10;+zrdE3tbwKskxHoSPlT9fcCtX4jfsM6fZaYz+B/Elw0ucrDfKpVh6Flxt/IivorRvGsQ017COMDz&#10;MksW5PIqw1xBf5h3IS3fHQelbe1hycqZhPEVVJO58Aa/4A8YeCLuWy1jR7i2kgGNxjO1h6g9CPpW&#10;JLchVlDtknA5HqeK++720a3hmhv7eNo3yDnBBHTHNfKP7VPwvsvB3iaPxDoGneTp2oKSyxJhY5R9&#10;4ADgZ6gfWsYYhXcGmdFOspPVWOR+Evi3xD4U8X2OoaBfSCX7UiARk/OCwG0/Wvu/466144uUtLTR&#10;7FWtxp8buqOGcSEYYHPpivzr0jxDqfhu+g1fSb6SGeKTdE6jBRh0P1r0Hwf+1F8UdG1Bbm88Rveq&#10;DkrePuz+J71m51HoohiKDnD3T3n/AIVB8XvH6LJd2AijjBaNrx9m5hz8oxkk+uMVymveD/EXgS9Z&#10;de0Frc8tub7px3yDjHNcxrf7c3xklmYaPqIhJB+ZkVtvvnArzHxV8VfiF46ka58W+Lby+3ScLNKd&#10;i/RegropwloktDlWEjPdu5794WnPji8j0HRriGaeU7VVZQVXjkk9gOp69K5Oz/ah8UfBPxrN4Msd&#10;Pj1nSIZ3EsMT7ZFk7mN8dOOhHPtWP+zNoPiO41PUvE9hGVS006VYQCf3sxU7VByP8/WuAt7TV9R8&#10;U/v7d/tL3R81nzkNuwxOR9amq5VG7pafgKjhYUZN81z6e0n9tTxN4w8U6X5GiHT9Nsx/x6zSh5Xk&#10;bGWZgMADHSvun9mT9pnQta8Onwh4v0977R9Ri8q/tDLhih4LKcghgeeo6CvyisFbS9ZVDIyAN68N&#10;+tfp3+xv8HPhNL8PtLfWLi7uL2/tUkk1BbtkKsVzhB93AyOoJrqymovb8spWZ5OOjOUuamd/8bP2&#10;LvhzpV1Z+PPhnrOo2WneIZkK6/pMq5M4zhbyErslbGRv+R2AKsc8nxP47SfFDwdpMOi2+oYYyT20&#10;0tkp8q8MfUED5oyykNt9x1HNfYngv4cfFjT9Pu/BFgTqWh3ABEiTxDPGQxRzkMDg8Z6VznxD/Z58&#10;WeL/AAYdC1zSxaLdyMYL15AJbS6jB2OvcAqXB45CmvosdGWLoOnN38ycNiJqS5kfmP4s+Hmk+K/C&#10;ks+oWEtrcSuW3FiGhOe4HX8ayvBV+PAsaaLZnIRw5fzPmcDqxA/pivZ/i78NPEPhPWtQ8M63bst/&#10;Yy7b1Nh+cAn5hxkr0Off0wa8s1HRoEVZngGwuWZY4/u5zyeOT7dK/OcThZ4WbjJH2OGlB01KLuep&#10;fDj4l2dxco7XQnATEvI5B75IH+fWvT7DxLBbwLNBNgSzNuQyKzN0wcDoPx7V8reGdTk0hnjuBGCj&#10;sVBIzjqAcYr3T4beIbXxDFZQy3cfnN9xmXB9DzyeOarA4l8/K0KvFWuz6T+GnxWkGmfY9W1Ub44w&#10;BNM3CKOgP1oryax1W80uWO20+5R1aMgNnaJAM5JBOOtFfQKrGKs43OF05N+67I+RvE37Nfgrx58I&#10;ZPBWl2KWd7p4aXSZYuWD9cMxzlW6HJr4v8Qafd+HNSuNF1O3aK4hkaOaJxhlI/8Ar19T/sx/tJf2&#10;3Yw+E/EF4BqVnHtikbrcxD155Yd/zq/8Zf2XfD/xm8aQ+LbbVXsnlA+2pHAG8/0I5G09ief8SvPm&#10;mnF7kYac4SamfP37L/j7VvA3xP059MmIgv51tLyI/caOQhTkeoJz+FfWGm+G7/Qvjdb3Zkc2l/4a&#10;u4JrUjIWRGVs/lmpvgz/AME3PCVv4k07xk3ia/hitLxJ5LB40kL7WBADjG3JHPBr0X4yaHofhT4y&#10;6CU1S0ktrz7TbTQidd8ZaInDDOVOQOtXVwkqVOFSTOLFzhOXLE808K+Fdc0221ZNPsY57OSWKdAR&#10;tLKSc4/LpXrFl4Z1NdKhktLbarICAeO3euI8DQXarq2gw30N5YqrNaScMwwfu8GvT/DninTLWBdG&#10;uL+OG68gExyOCwBHBI612YPlSvc8PGKUkkcVqmmXyxP9omIHTDYwK4jWbuR5Xt0ZuFILjvivT/F+&#10;seHJb9bafWrZZXOBD5ihmPsPrXm2ueFNYhvpFhjZ4pGOxt2M12SrwTtdHluk4mFc3LxwBYJ8dmbP&#10;3ucc1Hd3c1m3mruD4BDKwGSD29KNU0e7sYZY7qHYsacH1NYGoeI0hjRQwZjn5iOn61y4jF06au9z&#10;opUJppI73SfjNrmm2AtrqBblCNuXJD/ie9UtT/aA1SCJ0gsYFAHKtuOK8V8bfEjU9Nuf7O0ayklu&#10;JR1wduOemOtXvh18Lvjj8UdRjvg/2S1bG4sMKy/iP8TXz1WpKpK0FY9qhh6tk5OyO91Tx94p8W3R&#10;S5l2QL0RAB17ZrrfCt74G0bToNS8X+Jbu/cAMmjWO9VAz/y0c4Hpwv510ngz9mWwsrdF1jXZJHKj&#10;zEt1A5x6tn+Vej+Cvgl8MdJjJuvCQv5N2Fkupt+fXK/d/Sijh6kI+49fQ2hTk5e8jI8J/tM6zbX0&#10;EHwq8HyzXG0JLaPY7htxwCwbK/XpWt8UvjJ4z8WRxeHPGN3peiymQPJZ2ED3l0jY4y2QgOD0zXo3&#10;h/R4bO3WHQ9DtLOFGG2OCDA46ZAxW5pnw/8ADKax/bp8Iab9vdw73X2UF9394E5wfcV6FDBSraSu&#10;0Ob5Vfm1OG8BfssWFtPB4p1+OXVLgxCWOS/G0oOv+rPCn86+i/hx4+uPD9nb6Tq+nLPDEgWOWN8N&#10;t7cdDj8KwdPtprqUNczs56YZs8Vr6Xp8FjqEE5t/MRHUtG38QznFe5Qw1OirWsclSrzXse122i2W&#10;s6eqXFmkkFzCC8UyAhlI6EGvC/GHgvTdJ8V6hbWdnCEimOz5eg9K+jPCet6H4jtBd6ZKu8Lh4Twy&#10;fhVPW/hb4U1PUW1e8sD5xOX2uQrn3FUlG+pnBWV0fPC/AbVtSs01j7RBaWt180YYMSpPqM8A/wCe&#10;tYfin9mm7ksZQNWglJiI8mWDCv8A7JJPQ/SvpnVLK1Fs1g0C+URtKDGNvTHtXF6nYyRZ0u4y7KMx&#10;yH+OPPB+vY/nXPUhTlfQ6aVWSdj8yvj/AODtI+GmvrNpHgiwsJizrNc2tosb7wcYyB71yHhS0+JP&#10;jm5l0/wlbTTmOPfK7MAiDPdm45r7v+P/AMBPB/xGs7hNVtWglkJBmhxnOOGweM/lXyj4l8F/E79k&#10;fVrnVNC0xvEehX0AE8sUDK8ZXpuC7tvXryD7V8njMDNVuaeq8j0I1JS1b0PBNT8B+MdZ+O2gfC3X&#10;tLlS+1LV7eFUJDAozjcQRkYxmv20+GdxazQadpOj2wjjt7WOK3gH8CIu0DjtxX52/wDBOPTLn9oH&#10;9p+6/aC1zRjaWHgrR7l7W18suXlkQqG3Ec4BbAx3r9Bf2btTGteMXa8ny2SE+fOOa9fKsPCjRclp&#10;cVe85W6DP2odL8VXnhvQL3UnVLW21vM6McHJTC4A6jJNeZ/tb+HJ73x/59hbxvImlqy5I4ODk4r6&#10;O/ar0QX3w1aeNWc2N3FOQnXCtzXjX7QFqLrx3/a6J+7fRl25Xr8pP9a9Sryzw6iceGUoYuSufC/g&#10;vWNe+H/i6S+cSRKt6GBxgHnnivrPwD4/07xHp8N6bhC0qgPuABzXzF4+gg07W7vTbyPazybomJOP&#10;zrxD44/tafGv4PeJYPB/geeOwtJLNZYr9rRZfNfJBXLAqNuBxjPPvXzmGq1KeKcY6nvVKSnBWZ+m&#10;t9pmmTlH8kMBlT83atHSvCHhfU9MRjaRuSMSZHzA1+Zv7O3/AAVb+L/hbxFDpnxvWLXdIlcLLPHa&#10;pFcQLnG9SgVXwP4T19RX254V/aP8C/EDRYPEfw48T2t9az8+YspVom7qynBUj0IFe1DEwlLle/Y8&#10;6vSlFbnXax8MdKOvraK5Fq3LDdkgdlPuar+K/gUdOtvtmkW7MZVBMJIJjXsB3/8Ar0zw340TUboN&#10;LPnbLkSiTKu3r+FeqaD4m0/VLZYNVyGC8Seo96tSpTlsZynXhFNO58rfEH4LXV1BLLPpbRvgkSGI&#10;jn0rw/xH8P7uwuZI3tcFBk/4fpX6HeLLDw7c6dMouI5mZSAi4Oc5rxHxj8HrXVy872oSTBxIvp7j&#10;vWGIwlOprFmkK1SotrM+NJNdsdO1R9MOqWonjH7y3E6+YuexXORWzpviAxx5mY5AzhW7HNcN+19+&#10;xD8TPDvjO8+LPw9tbq9jkfzrmG0JaaBgOXUDkjjPHIrrvhJ+zZ8bPEfw507xH4sWxgmu7cSQRidx&#10;I0ZHBkGzCt7ZP4V5NbC42jK9OPMjtUaTjeT1NG38TWE4NlPdITJxtIziofEvgjw34w0mbQ9et1nt&#10;5c+ZG4B9sj0PoRyKzNU+EHxL0TXxos3hi+n2xeZ58Ee6LHoXHAP+z1qXS/EGueFb9dN8U6C6qzfI&#10;JLfa45HbAyK4/aYmlLmrQt5kxpxlKykeO/Fv9jTStN0ZNY8Aa3OZ2lJTTLwr8yY6q4x37EfjxXg2&#10;r+EvFXh2cprWh3NsYmIYSQkD8zwfqK+0fj7fa3oHhO/8b6NaJL9isjIYXycY9h2718nX/wC1H8Vt&#10;SjlifVIoVYbRFHaIQP8AvoHNd0KlapL4bx+46YKpFWORWYJKwdt244wx5NX9B0i51y9t9NsbYzST&#10;SBEiQHlmIx9aw55JZXedyGJYl/lxyTzx2r2r9jXw5eab4v8A+Fi3lr51lYMFtlfo8h644/hH6kVF&#10;Sv8AV9kVOMfZHpfg/wCF/in4e6VFHp86QSLEPNgZCA5PXgjGTiszxl4piv7V7eDRYLe5kYi7mVAG&#10;cg+uMkZr6J1nxR4X8bWKmZDBIBiN2YFlPcYryX4qfA/xCJW1rwwsV/bXAG5YeGjPcYzk/hVQhCs+&#10;a541SNSGsWeM6lpn2wC7QKJU4BAHNe2/AL9sDx58G9Pt9A8mDULKBv3UFyzBos9lYdvY9M15jf8A&#10;hDX/AA9dGy8QaTLAxOYxLGQCMc81B9nW2usY8kDkADn+da+wcWpxVmcrbW5+ln7Nn/BSvxDr+p2k&#10;N74esEtWYK0PnN5p6DIbt9cV9Aax+1n4F1vwvqMNnY3U1zBIswDqmxcSANhs/wB1mHSvyY+EniKX&#10;w/4ls7g32I5GUsm7HygZwa+iPBnxJl/srxFq8ly/lLaSYiizlSQoA688kflXsYSrzR9/c5JRqKem&#10;x6d+1l4Sv/jp4Ifxz8N7Lf4x0K3b9xAoJ1GBSTtUfxyKM4U/eBK/3cfHuh69YfEbR7q90ImC6twP&#10;7S0sOdw28Myjumc5yNyHg+p+iPgZ8dYtH8U3mkzXu5vtrGJtx+Uf/rrK/bJ/ZZ1HxBM/7Vv7N0Lw&#10;69bRC68UaBYKN16AuXuoVHDSgZ8xOfMGTgnIPBiY0sxjJfbR6+DxMsPJRlseA3Gmadqsf23T1YT4&#10;2yRRuxbaPXcfxyK3fBVzqeiTpNpsMksI5WNHIdWA+9x1B/pT9S0S48R6DafEDRp0kSWJJrq009lI&#10;ViOSCODzwR1UnBNVNDuLpgoe7jjclfPhmdlMS56fiBk/WvmXCph58skfQRkqkLrY9Z8J/ETzhCby&#10;K0uXERJe4Xy9rdxkkg/hRXnialLHIwu2eKOQ7gsaER4OSCDyfy96K66daq4LUxlBXPzi0vxZqGie&#10;IbfXNOby5oJ1ZWD9Oeh/wr9C/gLJ/wAJjo+m61KCyXNtG+QeCSPrX5wR6Zdv/wATBIXELSbQ/ON3&#10;XH1r7l/4J/8AxHtPEPhWHwsLhkvNLx5kTE/NGTw3HbtXq4SmquISZy42UoULxWh9heIPEFp8JfhT&#10;rHje5GF03TnmjU9GcD5V/FttfmXpXjXWNf8AjzoOuahe3E99e64ZLh0OWlaTdng9eW6V+n/jLwnZ&#10;/F34Lax4BubhYZr7TmhjkJ+6+Mo3UZG4CvyotNP1HwR+0L4e0XUrZ7a803xNDFcQyDBSRZQCOfpX&#10;s5jz0Ur2Z5WFlzNs+kfhhPBD411eay1d7aMF1uLeVyAkmeCB2zXYfG79nzVfiFpdr8TPB2oLHqLW&#10;gjvLUzbFmKDaGU9AcADBwKwYf7MT4j6rcy6IkV1Lak+YqgK2T3wcZru/FXxP1bw7oFlY2tuojMOc&#10;LwcY/SvIo4xRi1y2ZFZOdROO54Lon7PXxh1W/iOq6W1nHHNlpbm7Q7AOdw5J/IV7d4q1jTfDOjQ2&#10;zStPMsaoHd8nIGMmuZu/jbDcx4gV/n53EnJOOwrm9e1iXXJSmx3GMrtBPPuawxuMgoJomphMRXkr&#10;2KfjPV9T1tSlrN1PKFs1hW/hG/l099T1u5ljt4FLMkK5dwPQDrRqfxHaDxPB4I8L+FptS1EECcxP&#10;tSIHuWI4x3rC+MXjnXoLq40TSPGYjWMhUtdM5ZvXzJRjH+6ufevLVWpVloddLAqlbmRe0TxZoek6&#10;/DJq3hUpGj5ttNYefe3bdgyZ2wrnBwRuPavq34N2eua34cjv9e8EyaDJI+ILKaUM4i7MQANueflI&#10;rwr9hHwHpVhqmo/ErxxHEpijEem3N5IC3mk/OyAnkgYG7HGa+w/DP2DXJFn0W9iuRjlo2Bxn1Hav&#10;Xw2E25nr6kYiVOL5V0Kmm+G7q5nIgjOVf5jjOK7HRPDUCorDDBvRe9c9rHxt+B/wzuZNB8Q+PbCG&#10;+AIuYUJleN/QiMMQR6GvGviv/wAFBk026/sb4O6RHMqH95qmoxkq49Ej4IHux/DvXqUYYel5+hy/&#10;vaq91H1RpWkQW0BwvIbAxziughsS0oeJAMjPWvj74K/8FDtXvNZj0n4saHbizlbH9oaehVoc9CyE&#10;kMPpj8a+0vAl/ofiXS7bXNB1SK9tJ4g9vcW8gZWB9D/SvTpcj1WxhWVSGkkW9F0ZopFj8kYJyTjF&#10;bFxpAgjDKhwDznjaatQQRwOscQ3DHLbhWlbRpcJ5JwfU4rVzTZxuTvdFLSZ59PuI57CYxuuCrqeR&#10;+NdOPi5r9hGxvo4bmNQPvDa35jiuce2mtrortJ2/dC88VLf2EzWJ822kRiMjcvLVnLkbuwSdrq5D&#10;4j+NEyZkHh+MDJI3Tk8/lXEeIPjF4i12Hbp0cFrJEGaExx7j05XLZHP09Km8RoFtcsDnf0KjJri7&#10;GRYNSeSSVUjG4kluFx1JrKpGF9WdFLVXZynxS+LXxL0Twvc6tp0TX0yL8sHkKSTnrwM8V81+Jf20&#10;PE+mrNZ+MvCtyzPkDEOAp7dAMV9T2upeDfGWr3em+H9cgnZRuVFyCeucAgZxg9M187fHDwxD4g+L&#10;Ft4dlCiC2f7TdZ4+VACB+LYFfM5rT9jHmu9ezPVwrVWSUWfRH/BOTwRfzfDHxL42W1NtcaxqSQuI&#10;1Hy7V8x1OevJx9a7H4cfErUPh98YGt9RXbEspAeMbSefTvXqf/BOXwpY/wDDKOiXM1qpOo3d9dOQ&#10;OWJmZAfyWrPxl/Zj0/XNVTWNGmWCQMWbcvf617eA5HhIxe9jnrRqwrNrY9bl8S+FfiH4Xa1mlPl3&#10;luUkVl9RXhni+2F08Fpdpua10QI5DdDGCpz+VaPhLwp458FSwz3GqeZaq21kVCcDpWx4/wDC+l2f&#10;iqbUDCP3+mMok9GZST7Dqa3lGFNWTuTT9rKopNHxb8ffA0V/DJrFgvzqTyteHvr3hawuYbXxZbRT&#10;7pNvk3FuJFPuQc19W/FCwm06efS7iMtE+drV8w+IvCGk3Xi59P1O1DRGb5GT5WU+oNfIZlFwxCa0&#10;PoqLcqXu6nHfGHwd8OfH9+2naXoFlZ77cLa3dlaLFsfGd21QARnqD1rA/Z18I+JvgrrV7davrMct&#10;tcw+WlvAzEfeyHIIGDjgdfvGvYvEHwF8tItQ0DWy2It3k3K4x/wIcfoK4nX9F1XSpBcX1m8ZcbYt&#10;68EZ6g9x9KznPERjzSOKoqjvzLc9K8H/ALRmneGfEENu+pxeXMNzWLThWI6ZUH+VfSXw8+L+ja5H&#10;HdaXqKXEZA8xNwymexGcivym/aC+Hnia+1L/AITvw3NJN5cIFzbxk702jhgO4x178VwGg/HH4maF&#10;cIbXxzq9tIhwpg1GRCv0weK3wmJqU4c17p9C4Ybmjoz94tJ1nTdQUvGV3d/QVNNp8dxG+0jceQSM&#10;8elfmH+yp/wVG8XeD2i8KfGBZtZsy4WLU0YfaYhnB354lHvw3ua++rf4u3F94ci17w26XCyIsy7g&#10;fmjIz0/GvbjiU91qYTpypbnSa14OtLqMh4VztwP61i3Hh+602MWslsJogvAbqB7GoNN+OJvSgvdN&#10;ib5f+WTkH9a1x8TvDl6ESS1uIzjG4gEfXimsVRktHqRePU8X+M3xK0T4a3BbVvh34purdgu7UNL0&#10;pbiFM9m2ybxjHdfzrnZp/h/8UfDUeoQShYpVJRL63aCWJv8AdcAgj8vrX1jpHw10DxXp7Xs7F95y&#10;oRuh9a82+LP7OqIn2iK3zD/BKByo9xWlSDqU7rUI1KV7Rep8aa+k+mtLaLcFoQzJljlWXpyDwRXl&#10;XiP4YfCHXGeG78CWG4nme1VoPxxGQD+VfUXxD+DGoaakzSW4khyeYxj1rxnxH8MtXs5x9j2MrDI3&#10;KQRXzeNhiaesFb0OqlWadmeOX/7N/wANrxwLE3dpg5ZEn3DH1YE/rXK6/wDGrUfhN4pXwT4PsIIt&#10;KsFAMMyEtK3ViSf5ivZr7w1rUbpbRWrB5JABtbjP9Ks+Mf2PrTxTZjUNYe1k1Db0WJlJH93zAefx&#10;GK4aM61Wf7xNpHRzRcfePOtE/a38Km2jXU9KvbaRyS7oisvvznP6V0Wl/tD6NG0Wo6R4xg8p5Btj&#10;nfbt/wCAvyOa4C8+CHgXTNUfT763vo5YCyPE9wo2EHp92sXVP2V/iJ4m1JZPhL4d1DVbU8M7FAsT&#10;DsXYqv41vBUa0+Wk2n5mU6dGppex9ZfDfwFqnx50V/Fl74nht7WOQpCdhkEpHXgEAAcc815r8SfB&#10;r+FvFlxoMqLLLGSh8gnaT2I/CvI9E8bftN/sl383hUXd5osl2qySWNzFFPC47Oudy5OOSpB4welc&#10;Lqvxj+JWveLrnxDq3iq7kvLyTdPMkhAds9AowABxwBXrwnPDUuRrU5p4Fyjoz6S8MaPrb30JSxk8&#10;uJyxdvlwoHcn6dq774Xz6++leKYADJAbY+SobGMypjOenANexfs1PoPjr9mHw7BrmjQStceHFWSW&#10;SBCzSlChcHHUtkg9efWuJ+KPwjf4UeCL7xD4QvppbSWQLc2siEug3DBXGSwz+I684NdcadScIygz&#10;hlRurM8m074gCy8YXM0N2ysty4dVIznPc19MfAD9pq7WaGGW/BEXIB45/n/+qvzE17xh8TTrV1Pb&#10;3GoxK1zIwXyjgKWOOoq74a/aD+K3ha/GzxBMvluD+9gBGB68ZxXk0qdajiHNPqejPBOdFWtc+t/j&#10;Hrup+A/i3r/xD+DtuJtIutVefxH4ajgBwT965hXHA5O9B1znBGcWtRu9B8a+HIfiT4HcLBmOPUYI&#10;xhosDOCemDkYI6d+QRXlv7Nnxk0/xZ8TRr3xF8StawiRZPLjYIlxJkfLljhR6569K+tJfgr4eGtX&#10;vxI+ClqJtA1e1aTXvD9n88dlJ/FcxjoIjxvUD5D8w44HqYjDUcwpOdJe/wDmZU8WsLUUKl/U8c0n&#10;XJZobac38ZdlbaqQgFAOxJJLH3xRUXxA8E6x4V8QT3tk3nWM8zFHEIDRc/cIHG4ZwcfXpg0V8xP2&#10;tKThK90e1GMZxumj4q+C2kaJ47sLz4Z61qcdnLcSrPpdw4AXzgMFT65H419ZfsK/s4eIPg343m8b&#10;eJNWs5iYPIjt7Usw2lgSxyAOgr4z8feANU+GXjabQ3lYxrJvtLkHiROoYY6Gvrj9jD9pe11myi8A&#10;+Nb1v7RQAafdyNxOo52k/wB4dvWvrMplFVE5fEeTmMZqneL0Puq4utBhsP7Vsmj+aPAKnivzo/bi&#10;0HTrn9qnwn4s0uJQ99qMSXDJ1eRGG1scc4xz7V9WeIvixb6Jp0li92MSKfLBPCmvl74o2Eniz4h6&#10;J4ru8yx6ZqhmkjX+7sIz+B2085x0fawgu+pzZdHm95I3dB8R3mk61qK+K7MItv8ANDqSOFKqTyGz&#10;xW1eeNvCPiqaKC38UabcbIggVbxSWI7detchqlvoPjfRLzTdVvLnTBqQaJp2UBAR6ZryWw/ZP8Ux&#10;+JmgXxHaRaeJcrqDXO7cvTIjHOfbj614DxVWUmuZJI61SpN3k9T23xDceG9AtW1LWbuC2hj+7I52&#10;/gMcmsPQvjb8NNW1ddDg1yVZJCEjkeAhGPPGe1cn4+/Zon1DSYR4F8b3N/PCoDxalL9712MAcD/Z&#10;P51x3hH9mn4pavrJtL3RhEE4MjzrsCgZLEg1xSvXbe5cXQjG7Z6xrJ8Z/E6TUfDHwogLw2iMb65t&#10;VJkuSBkqm3kgAcnqcfnxXww+GOq+MvFK6Fbae4jhkzeTlCfJAPf0OeAK9O/Z7uIvg/c3aQ31xvRD&#10;H9stJ8bW5DM3HI44HpzXSan8Rda0bWlhni/tGNGLTTrF5cyuxJfd2Yg8ZPpXo4P2dOndx+Zz1J11&#10;B20RFcwan4cvYdGtY8WkHyxiNcbQPau38MeI7/TIPtGh65JaXLRsFkgchjkHmsLw9Jo+tX41G0vR&#10;cbmPmxSjEsefVP61qaz4Pks4V1PSpSVVs4Tsfzr18LFwvK17nzdeVRVFdanJP+yd8WPGUp1PwXJa&#10;apLv3S2xugkxB5LESYDfgTXS/Cv/AIJ5/GHxFrkY8Z2UGiWW/M009wkrkeiIjEk/Uge9eufsr6F4&#10;k8VfEHTP7GV1htZ1a+uCSAidwT0OemO9fXt/4QjsZ1hMwYHLKQuDx617VGhTjFSlHc66eNxEqVnp&#10;Y+ftE/4Jr/AF9HS2l1DWjMABLcpdxqWPqAYyB+ter/B39nuy+Bfgq/8ACnw+8RX1xJciSW1k1Rld&#10;YZSuFwqqBjOCeOa6jw1a3UM8kVzkCOTAXPWuk85EcbSFO0AEj+VdTcrWOeVSb3Z+ffiH9o79rT4O&#10;/EG90nxV40ulvLaUrNaX0aSQsM5BVSuApHQrjiul0j/gpv8AG6y02Uy+EPDLyluLg2s/HvjzsZr6&#10;t+MX7Ovwq+O8EC+PNHIuoI9tvqNnJ5c6g9t3IYezAgduprzvQ/8AgmH8G4Xkl1PxTrt1FwUhWSKP&#10;I9GOwk/hilGFFu8tDohicM4+9HU8v+A/7a/7UnxC+NGjQwSQ6hZ3N7Gl9p0OkQhPILASNuVQyYXJ&#10;3bu3Oa+/Jrrw9r1qYHuVUk8AnBB/GvM/h78LPBPwZ0IeGfBHh+GygC/vJVXMkx9Xc8t+PTtituS6&#10;WNCZGXG0nOMc/wCRWFanSk/3Zm8SpOyjoV/HPgfSbGye7+0u4Kk5LjH14rz/AMNaN4N1m9fSfLhl&#10;EoaOYPIfmBBB6mtHx7rp+xyaat021gcLnjNcr8KtKkm1+JpskGQ8henNczU+ezZ0RqQjSvY7bTP2&#10;Ovh54B8PN8QPD8t/LdWbHZHNPGUCNwR90Hjjqe3evy//AG/fjv4r+HP7SF5Y+FbKMy26CO4MhIWS&#10;NlB2rjjjHX1Br9cvjlfv4P8AgLqF7BcPEXtuz4JwPrX45/te6tH4iuLnWNXtUnuGDNDczrl0z6Hr&#10;ivHzqfOoQlrqdWWJSk3BWP2k/wCCfcUtl+yH8K0mhMct74ItL2ZCOQ86ecc+py/WvRPipqcejWzS&#10;yAcnqO1fGfwn/wCCifhvwh+yr4T8M6F4Zu9P8U6d4QstN0+Ask0C7Ilj88txjCjdtK9cDkZNWNJ/&#10;av1bxf8ABO+134o6nLc3+m6kLdJ0j+e5R13KSAAMj5hn2FevRwlb2XM9EKvXVPdH1h4OjtdY0Nrm&#10;5G6JpcdM1wfxwupZPEWp2g37LWwDwgdM7f1pP2VfGS+Mfhra6jos0zQ3bMVVwThgSCCOxBrV8byr&#10;f6lqtvf6QRIYlTcV46DnpmnTjyS7nO60alPsfN+uaYnjPwwuo6fMRcWxPmANkMfQivmzxfA9r4xQ&#10;3MRUs5X5vUGvpHwzft4b+LOpeDL4Mbe4BaHnAGevXrXz7+1TeaB8NfHqX2ua7b2Vu1wWAnnVd4HX&#10;AJ5NePmtD21PngtUehgMS6cuV7M6uG9s3sLbSp85kw0x3ciPBwPx/p70/wAV+G7efwvc6idL+1wK&#10;ufL2dumf614/8Mf2k/AHxD8WN4e0nVy1zO2Yt6gK+OgXB7AV9L+DpHs9I2yxB1kTHXqK87DVFiFy&#10;dj1Kk7RvE+Otd0CS2kle3tPLAlYrH1wM8YP+Neb+IP2avBHiLUZdfmtLy3eVi0sdnMFRj3JDKcEn&#10;0xX1j8YPAKad4jlnS3QW12d8QjUdccgjtz6etcbJ4ShErwCMc8gBeM15tanOjP3W0cdOs41NWfP/&#10;AIb/AGevh9oGrJqrx3N2YyGSGeYbF568AZr6O+F/7QF74aSPTrmdmt0+XySc7B/s9Pyrktd8GT2G&#10;DDEcn72F6isaTw9LGrEbvMz8mxeSa5nWxDmpJ6nU+WVmfRkfxF8CalbPd6Trbw3B5EOxiCfTHb86&#10;6z4VeP8AQ77xHFaa6Y2TBCqW+Ut2r5Bi1PWNFuCgWfKtyuD+tdXpHjvVrULPLAy/7RGPpXVDHVIt&#10;Ssc9SjFu6P0X0HxLDb7LjTpwp2gYXAGPT6V2Gkazp/iS1Ntconm4+dW6H3FfCnw5/aZ1+0RIbydL&#10;iNAFwWw2Pr/jXq+lfHlNfsh5d4lupYLycMD2ya+mwmOpYh9mcOIhG1+p7f43+CfhvxHDNGLRY/NX&#10;GV6E/Svnr4r/ALMeseHLeTULYLc26jBManco+leh6H8evFdpD9k/tlZgB8rSqrnH1PNbum6t4u+J&#10;lw2kQapGkezfIWiG3HvjmvRlTp1viSZzxqVae7PjLWPBsunagWktSdjg9ODzmu+l8LLrmkLqemsh&#10;Rk52jocDIr034rfCyRbtrO9t4vPHKPGCBKv41yvw/wBBvdL1dLNmzHLJ5U0RXjJ6GuD6jyS02OlV&#10;0fGnxx+DvifTvHd9qLzP5dw5eJpAQDntx+VWfgz8UtZ+HEieD/EVqRYy3H7q8j52Mcfe46e/avtj&#10;x18L7DVIni1HTI5oipBEkeRn296+Q/ib8Of7J8R30WmRssUdw6xFT/CDivJxeXPDv2kUddKpTqLU&#10;qftOabP4tn0zxPL4bh1SytrdlaTyxJ5YLZ3HjoR+FeXRfD/wJqs4uI/C9mJNwOxLfhfoBxXoWlfE&#10;DxH4QQWd1btc26jIUtgqB7kYNb/gr9q7w74Z1NHk8C3wkL/NNFYoSPxBrD2lKclGo3+hU6NRPmi7&#10;nsPw8lOgfCbRrGHRPsH2eyijSyWIoECsBnBxjON341rfELXbez8Kw6ta3IkVifNjkAITbG7856cq&#10;PyrmNa/aY+F3iMWc0mpmzuHmUyQ3SbRj1JGR+Zqv8ZdU0y78BSanpdwjD+y76RCnTK2zHNevTqQc&#10;eWnPoY2n1Vj438MfFXxH4c1CdtH1VrYSNmbaB83PQ5rK/aM+Kep+PPDVpp15Y2ztBchvtEcADnjH&#10;OB61x97qtxZCQFwGduhGMd6jtvE8uPKdgQxyT79q8D20qNVvzNI1ZU3e5a+HPg2a509b291aS1Lv&#10;+7jRCT9T7V9d/sGfHHxF+zx4wt9Xu/FBvbT7UoNnklRHnDgqTjDAsPevkjTteRXxHKSdwIy2e1dj&#10;4N1y+1vWIrKzld/lwxUH5QOpzmu/CY2UJ3k7HHi41cQtWfqT+1z+zbpuh6XD8ffhBo0mqeDNeWKX&#10;UdFspPm0+WTmOSDsIWLAAdF3bem0ArB/Yl/b00j4a/D61+HXjGKa9Szj2Wwkk4CAcA7umD0A7UV7&#10;8auU4mPtKqXMznhicTRjyW2Pz4/aG+BOo6j4KuPEkiBrjTAJ43z/AKyIn5h7kdfwr5ui8S3nha/g&#10;1TTr/wAq4t5RJCqkgg+v6V+nPii38J6j8OXe6ihlje0bljwQR8wPavzB+N3ha6+HPxGuLO5sxNaG&#10;fzbPP3ZIS2R/hXFKEcFUspXuephKqxCcXsfS1l8UL/xp4OsNcuiVnurZWmweN2OSP1NaPgiaTxA0&#10;huERfJU4Zu3HU15H4Q+LPhHxXBDpuk3SwTJEALJl27CBjA7HHtXbxfEXT/hp4cvNSvZY3uZECWlm&#10;VJMpz3x0HqfrXhYqtz4huew4UnSlZK1z06DwPbaxpyabfyJMGjJUDoCfoK86+M/gfxv4K8F3GoeF&#10;dTEbxMPMkaVVMcfOSu48n9a4+z/ar+LL69BZ6Lp+ntLNhPs8dkx3MegHzknqO9eoeCvgd4q+ImqL&#10;4y+NN093cMym20lXIgt168qDgn/6+c1MYSsnJDkpUviZl/so+EvEtnDH49+Lmr6le2Uik2mmvdbV&#10;YEH94/GT7DOO57V33j/x3peoagmjeBbKOzFwBFtjOTjPLE1p/FKytLTSl0+1QQrFGAEU4xgfWvnL&#10;xNrutw+IBbaVqUiuPlYwk5GfesYz9viVCK93scVR1K600Poqw8O+E/DWiHTNUvoGjQBiJnXc8hHQ&#10;cgnJ9O1cdPosloJYobjatxIdhbkMTk9c/SvLvEHiO7XV7fwzNeO0NrGPNG/O+c/eY4Yg4OVB7gZ7&#10;13Hwk0+fWUu7VromGOMMyM+MEnAIr6d0cPUiuTSxyVqGIpw5pTudHZJqWmG/OuWLxfuo2tbiNT94&#10;ZyMj8K9T8GfFO9uNNtPCniDQrPVkltRJBdovl3cKk4+YqQJVGQPnBOBwRXD+GddbR7mPw7rsYntp&#10;ZQilznIzx/Wu5s/BVh4c8Zafq+ktGjGIpBE53AgkH8OprSlRa/hS9Tn+uw9nyVqenQ+kP2bdY8Pe&#10;JfD9n4M8Hata6fqEUrPMWfY0jljzyOTgYx7V75dWM2nazaWd7cNPL5CiScDqQOfwr4Z8M6neWlxf&#10;PqdvJDN9rJhmjGMKQcEEdSOTivbvhj+0t4j0G7tdI8Xq2tWMqHyZW4nhAIHB78evpXt04tRTlucb&#10;xkJ+4lZH0LNBBaai5VRhgO/NMvl80bXZgT7dDVHSPE/hfxNHHquga2JomUZikOHjPoRW9BEjBSZV&#10;YNwGbFU5voS7d7mSlzc28q28m88fK2OlbumapGIgJC5wOW71Bc6dbzsp2g474pLW0kijkifB9B/h&#10;SvzLUlpGlrcCXNg91CCx25HH6VxkurRzg2zS4dTwGPTtXXWF043207rsZCMEc9K82+J2nXOhTHU9&#10;PyYyTu2jge9T8JpTjrZnO+NrxzqCAM/D846Guo+FGhxy6xAwjJ3SAtk1yEs8OvWS3mFLgEMRyc9q&#10;9K+Bdur38TSLjBAzjrWSScrnXKSULMy/+ChvipPD/wAGoPD8ThHuzt29MjFfkz+0WP7QtYbaBcyT&#10;AKowT82cAfnX6Of8FMfFktx4j07w/E2FhhJK545r84P2gHmtNasG2bTFdo4Zx8oxID2r5fNJqpjI&#10;xPVy5KnT5j6g8b/Bjx58HBoGiePfDs2m3A0OCSGK5OcqyDuuRxxxnj2r0Hwtp8Gqfs+TaWtsPPm1&#10;qW4MgABZREiLk8HAO/8AOtH9r/4ra18XtS8Mw30tvdS2+iIsbW6jnfgg4HXPpXR+APDctj8PdN0G&#10;8swjpAxkBHILMW5496/QaPvYVJo8DM8SvYXT3Z6x+w9qVv4D8F6P4cvLqRZby8nuCpQnCcKOf+A5&#10;/GvYPGPia1TXNSNjHGwDxl2kX/d7V8dSfHXxJonxUs/DHh2witUsdPSIXHLMffnAFXPEPxm+I2i6&#10;nq13a+LbiXMO9obhhIpwM9CPbsa8n6u6snJGcMwUaap3Nf8AbNu4vAd1/wALQ0fTRHcwYG2Jj+9J&#10;HTGOK/O3436Z8SP2svjG1zC9wyiFY/PkRjDaKV+YnHA7j3PFfZHxT+Juu/GTQom14wmOK2P7qFCo&#10;3Yxk89awfhD4Et/C3wju9VuEjB1C+fCqMFNvGDxx34/HvXlZjS9nG56mV4yVbEJdj82/H+g+NP2U&#10;/jJBNoXiMtcWoWa2nMePUEMhyCOvHNe3aT/wUs+PmreHodKsW0iwmjGGvINP3PJx3EhZR+ArZ/az&#10;/ZXg+KfiqLxPYeIvsF4sQjlEsW9JFByDkEEHk+tbHwK/Y4+EmkWCRa3Hc6vdAAyPPcNGhPfasZGP&#10;xJr5yjWpcyT0Z9TO3Ldo6T4FftA/E749T3Fp400v7WdNgDLf2VoUBySMOoyATzgjHTpXotpau0r+&#10;ZbOxYnBCHIrt/hR4U8J/DLTxaeEdGttOtVfdNFEu3ccdWJ5J9zmpPiN490m7YLYPGuD95iOa9Cth&#10;aPLzOWh48rTm5beRyo8Aav4hRms9JGEGCGcAg/Q9qqTfBzUtMjF/quyNwfkjRgSx7E1t+EfiPaaX&#10;cStvDzSDaAZMDH0rrY9VtNYUXVxIHZ+SD247Vz0MJhcRL3ehUmow63PGtS8ESISZISMtyCuK57Wv&#10;Dt7byhIIyMcnive9W8PWepypBHEDkArgcnvXMeLfBJsPMPHzJwPSt6uDgo7Dp1bKx4el9caTqL2w&#10;zGSw6DrnuK6/wv4lNyUizlm4+Vuv61neKvC7PdcoySK3yH174NS6fZv4Wskub2Ihtm7dtyB69K8S&#10;UJUqnuvQ1quE46nf2nj3VNFtvs88pkwAEZn+YD09+ldn8Jv2udI8Da6G1G6jRJF2XCSMQVGeo614&#10;MI/HHjYEaXZi1glBMU90CvmY5+RfvNx6DHvXLeJPB/iDQ7eW91e2nDLIVDTphc4wCv8A9evRw+Mx&#10;kmvZrQ46tOKV2fb/AI0/ab+HHxBudOtvD2qK+rLeJEgikzHIXIAQt2zkD8ar3XxC8I+GbaLxOJ45&#10;pVui0lpG3zE9wfQjpXxNpUmpeIdCim0cypPb8O0Kco4YEOWHXBwfwr17WpG0Dwzp0OvymK8v7db6&#10;72xtGN8gzjk8nPXAAr3qeJqTdpduhx1Vy0+ZI9S+L/7XemNo4s/BXhmRbqQfvJr3biP/AHQDz9T+&#10;VfO3iD4tSzSO2qaMrlyxdlYgkk/41PrF3FPcO9rdZDqDt3jrXN6paznzFmtwzBRtyM/jWFduortk&#10;U8RNO1jJ1nxb4Q1eYwzRS2khbBMi5QZHTIrjfG3iHRvB9wFubwSlhvCxjdxXQat4ftrlts6ruLZ4&#10;5rivG/giK7V8AKxXgEZyK8avh3LZXPQoY1xdmUrv4k+ANbsAt6lxuXjfGvzIueenX8apN8V9b0Rp&#10;9M0TxFcSafJpd3Cscj8bHiIOFOcEgdsGuIvtFu9H1Ga2ZWGYiAAnbIzV/QNNSfxHY2cke9bqKSIo&#10;w6gowH41xpylUUex1OqnHUrLBpviS3WSEKx69R1rm9U0q40yYhc7d2Mbunv6V0fiDwNq3hbVA2kO&#10;4jGTjnj1NQvONWgFtfwbWDHcSMZArSVOKk5SRhHV6PQ5y3tbiSQFUGepPt/jXp3w6tZfCenNdhj9&#10;puBnO/lV9K53wn4Yjv8AVE8sL5MXzvuBAJ7AfrXqfh3wXdeI75NL03b5kn8XZB3J9K5Jzm1yJ6Hf&#10;h4RerRteDG8T+IA9xoaALEAJZZ5Noz6DNFej6B4QsPDGnxaPCGVYIwPOcj5yepJHqaK1hhpOOrZo&#10;6MG9UeVeK/iH4hsTd6M+oXEKM+14skKecdK8b+Mng/UviX4ZM1vI819ppZrUhD86n7y+3TNeu+LJ&#10;tN8VK4EQMpTEcoOCCK5Pw1ds8rWVxMQykhTt44Nb4utJVLcxy4Xkjq9D5Q0kazpmro1oWhuoJ8ow&#10;B3KwP86+oLL4D+LviTFpOu6/q8FvCYI/tEZY+aO7EDGM/U102lfATQPFXiaDxDBoKfaVcPNcKDgH&#10;PUjpn3xXrM2kLb2CWlrwkS7QUbOcUOpTlTXVm9eu72Rz/gT4K/DrwfereeENKe4vwcTX92+91/3R&#10;91T15ABr2Hwn4dMGnC7mjAkwQTuPr6VnfAv4baz4j1AtnaDycpkAH1r0a58Nw6TDLZxyrIIiw3qv&#10;B+lXTw9VR9pUWjPJr1JX3PnX44as+n3r25uAcnCkjBJz/wDXp0Uvwn8H+E4L99D02/vjGouGazSR&#10;y+OTuIOO9YH7RaT/APCVRxOh2GQcHvz2rm/Gd9DYaZZ2UcrEuN8hBPboD+dcGHnySlLmOvD4dVaa&#10;bPW9Q+FfwO1fRk8aaN4MtJJPsgZkjlcAPjJyobA59q8/0vUbLwX4tkuJLQQWV7EEVoxlQ2f0rW8C&#10;63d6bo0Go2LhTJGNwCAg9uR3ra1nTtH8SWL2RscF0LGEthc+qH+lfR4ec4pPuTyKlJp7A8K3qrqo&#10;df3LZtin8X+NdpFrT6zoOl6pAwWWFlDFpOu014sdSvvA93a6VfzySabIGCyJkmEj1HpzXpfgjUoL&#10;jRhBBeq0RUSRlRkfnV0pSpVOZFYjD08VQ5Lnpt/q1ulj/bKFZI5Vy0fP3uhpnhvVrbXymraPtjub&#10;bMbRFzgnPP6ZrL8LTSapNc6UArIIiVAAq74D0yDwxrsulM4PmfOx3Y+Y16ixFarJW2POp5PhIKz1&#10;Z6Jo/wAStT8OJbRbFtbuXYAwk4IwcZ/wr3H4a/G7S/ENzHpF+5troL+7Eg+STGO/IH4186TxzSOo&#10;uot8Mj7cHB2nGB+Vep/A34WeLrfXoPFU1g8mmJ8zeYQSy4xwvUg564xXSsRUUrSM6+BwtOndaP1P&#10;omz1CPy83ShDuHbtV1bZfOEsMudwwPQ1haZAskc8loxmtIWAFvJJyvJJ2t16kcHjiqvi/wCIWk/D&#10;jwzd+LdVN1LaWUPmS28FuZJkHB+6OT1HPQdzVqtGenU8l01fQ350e3JlQZOMH3rA8ZLaat4fktZs&#10;A4+XI5rwL4p/8FSPhtaeG5I/hn4evrzVXBER1O3EUMR7kqrFm+gx9e1fL/j/APae+NPxauGj1bx/&#10;fQ5zttNPlNvF9AseM/jk1tySktFqddLDVW1J6I+u7AzaLftaTK2zd8uD79a9x+CdqoKTNGBgA5x7&#10;V8y/BfwV8RfC3wi0z/hYWoT3GouWmJuWZ5Y4mOUjZm5JA9emcdq+lvglqobSRl1ykORge3Ssorlv&#10;FlYl2irM+Yv299WF38VnJyVDBAM18XftR6Qfs0d3CSkizjbswcjIOK+qf21dalufiLNcyPw12MAj&#10;PGa+O/2/PiE3gjSNM07S0Bub11cbvuqi4ya+OrR9pmO3VHs4dyhh049j78+FHwqfQ9FsvEWs2Qhv&#10;haIsCTR/NGmMnGR8uc13WnJcCU+axxv4wM4/CrHh64e78BaRekAifS4JAVPGGQH+tVNHuJZ9W2mF&#10;TiQZLLjvX6S6nLSTPz2rOpXxUpT7niXxS+J3w28AfGWSLVnu5braiztZwZWIn+9kjJxjgZruNA8M&#10;xfExbzUPCeo2l/b3EQUBZ9jrlcgMp+6frXVfEX9k/wCF/wAVNfPiHV9OuYL24C+fPZXGzzMdyrAj&#10;PHUAV5hqH7L3xo+EfxNn8Q/B3UJ7m0iZY4mW4WORcYwJlPDDjGeRzyBXB7eKuk9X3PepYTC1qa3T&#10;K9v8GfiX4a1y6059MYQYyB9oTgE/XNeYfGP4mfFP4JwzeF/s7LbSXJlMF0u9Qx43KffA6cV9xeKt&#10;HkuWt726VPOKxmUxg4zjnHtnNfNX7XGg6brgktb6xS4RvlXeu7H5dK+azLFP2LVjuwWF9nWThLU+&#10;Mvip8avHXjVP3t19mjCgMlsuM/U0/wCCPxk8T+EdXS4W/e4hZgJba5kPI/Hp9a0/Gng/wnYaVeaO&#10;sqQ3MeHRJT86MB0HfB9K4XQIWjuQwhB+f7oOc18bJqT5ke7J1Yv3pa+p9k6H8TbPx1bwmytfs/mL&#10;mRDJnJ/wqLxPA9tvR4UkDLgFx92vKvhjrDWtvE8B2uq49MH616DqmvfadO8yXEhEZ+QHPOK7JVpz&#10;pK7MYrVswjd/2a284L5wCQeaveC/iNqdpr6WslwxiZ9uwknv+leb6t8TLX7S0Wo272hViOWyAPem&#10;eG/G+nQaml/BP5rCT5Vj5LewArjUqlOa6HVBQqQuz7D8AXsOq6zuuBlYoyxxzwBWB8S7uQtLfSlY&#10;IGBCbn29DXFaB448T6hpn2zTtJbSlSP96JULS9PQ8D8cfSvQ/DGkZtYr7XpEDLAZkebDNjjHLcA9&#10;eVA619HTrTxFFQWl+pzTpKm+Zu55NfnV9buYxpsC28QU/wCkXgwH5/hXO5v5e9T6XpAs78z6lbLM&#10;VbcZLhNxKgkEqpyAOhHUiuz8WW8Y8SzXnh2ya4gkh81riXIRXHDAueTyC3Q/ePpVHVfC3n6XHq+o&#10;XnlzyJ+7iiPy7ee30PeuGrhqlL4Xcu6kjC1Lx9oHhaSPVoLB5GjcBiH+9jAGT1PWs1vjnB4i1qW3&#10;n8Lfa4LqbD26SDYuOjdO1bE/wqs/Gt4mny3s4XaobZtVUHr0rp9K/ZVNparZ+FNWQRuPne8hy2T6&#10;Mvb8K7sFSxOJfaPkcWIlOmvd1Z5b448Q6ve6RdXukxW1gtofOt7e3twMAY3AnHIxVafx/qPj74W2&#10;UviVkWfT717aO43Y3RkbkU59CHr3m3/ZCnfRDby+LEM0kZjcR2xC5Ix1LZ5+lcJ4e/ZO1y38FeIL&#10;C81i2ZrK2lkigiRtzTRNuA54HAIzz1r2Pqkoe9FWbR5vNWnG0zxSeWZcmCZJCcFjvxjFQXOp3Mkj&#10;O044IOFbOBT7/QdYtLmRmtSdrYA29QKpJaiWIxTxYz0I4NebGpJOzWp1KnBE0moTTXqzOnRQNxUE&#10;frVTULOK78xDGNwGQTnv2xWL4z1+bwRo1xrhjaXygAsbN1JOBzWb8P8A4pS+LbNpJoDHLC43xZ3A&#10;g9CM/wCeKpJP3mwdGfJzJGf8SvCaJF9uhjbzFjcZ+ik8flWJo2k2q+IvDsyx7We8VHIIyCeOo+te&#10;ieKtb8JHSPI1HUoEnmfbHG33juOMAfjXFeHtQ8M6pq2j/YNUWSZNWjA3ZUD5hzz2rmrYTmfPG6Zv&#10;Tv7Ox3nxY8E2Udray6NaL5bKI5cfxMOpP5155f8Aw3892RIVwgO49O3NfQfj7QoooPsV7EjNZsBK&#10;23C5I4HI5riNRhtLayuLpJQkKRlt28bQoGSeay9jNw13KkpRlaL3Pn/xPrD/AA9maC32PPIwKw47&#10;Dpn0rtPDHjvxZoNpDq6yfYpZoFMkYcNjPOD/AIVy3hvQLv4tfExleHESyNcTSNwEhTnHtngfjVv4&#10;8wxaPp4trFv9IuJCItrZKgdT/IVhWwcXbk0PSpycVGD3MD9oj4/eMPFdrb+Fl8UvJtcPOkICKCOx&#10;24yR70Vm+Ev2cLnXNKTxL4iupIobgboY4vvuD/ET2opKSp+6m/6+Z6MZwSsexaT8NfiKdOa41PRL&#10;2xiCj575hE2D/vYNb/wu+A+pa1df2ne3GyxSTHmK3zSt3AP8zV2x13xr448exeHrsy3fmKzXtw8n&#10;/HvEOrc8D0A7kgV7ZZWVj4R8NQw2luVhVfLt0K8Y9/fuT61rHDJTc2tPM8OeJlUsopGVH4ds9B00&#10;WVjbRxrECCUA3H8fX61jXG5bsQJb73dsbQT+dbdxdNeWqwQBsnPBPX34rufhj4Aj1G4jvbuzjYg5&#10;IkToce9dFDATxVZezWhEpunG8jb+D32rQ/Dhs4rKJPNjw8uCGGc96v6ksdpbNLKDhQeq/wCFdBea&#10;RYaLbxzQhFQjbIi+3Oa8L/ap+PGn/Dzw9PbaVdq97Ku2NVbO33Neli1DBUrVNThVWdepZM+fP2yP&#10;GNrH4ohs9EPmXaMZJFVj8qA98dq5KXVbbxr4dgurQsX8pQAM/K3PFdt4K+H8eqfD5/F3jJvtOq+I&#10;czBnILQ25yFUem7r+Vedy2B+EfjkaDO0n2C7kDwuy8K3YE+9fLTp8krTVk9T38NelCzZ6X8MdXhv&#10;tEXQZAI57VfuuxGRzXSXNkbRY7yOVcHnaD90/WuR0XTrW+iu/E0dxFbyBATGj8bQfvECt/QNdv4Y&#10;5bK9XdtVSrL0HI5OenWvYw8nCmr6IqcFNnZfBH4HX/7RPjqfw7/b9pZtbWpmkmniLlhkLtVeMnkd&#10;61fij8FfEH7PXiGPwXqESSRPAXsrm3wqToSecE/LzwR2rh7PWL/QtbtPFHhHVprS6jlDLNbTFHjP&#10;PII5re8SePfFfxC8T2WueOfEVxqbRRiNZLuRm2rk8Aduc9O9didJ01GK9710OaMakJXi/d7HeeDb&#10;e28P+F7jWZbWNZZIgyvI5OMj296h8M6nb6jeHU7yPbIz8Sfh9citHx/bx2fw3sZLC7jaN2XzY9gy&#10;orF8Oea1pFFZM5DMM+X6Y/Su2alBJLSxz/WKPtOTmu2etfD/AF7w3pmoLqviXSzd26NmOEc/MOhw&#10;ev41738LPjV4c8b6hJpuniayuJIWW3aZVwQB1GDj3r5isrorCtvJFg4A5I/qa2/BetXXhTXLPVdM&#10;cO9vITtkPByOQRmnFylJcwsThI4iDa3Pf7zWtaMFzDBqMiSByryJwJcZx/jWRd3c11Gh1BjKRFlp&#10;1Y5BGO/6Vy2ofGXU7m5WS20i3gjYHem4sN3qPSql18WdYTRLoQw2wKuXRdnXjoK9OFWlCGuh87/Z&#10;OO57b/M5v4r/ALI3w4+K8Ta1Zv8A2JqDzH/TtPt1Mbk5J8yLIBPupBJPOas/A79grwP8M/EUfj3V&#10;fE8nihbTDwWraaIUhk4IZxvYtjqAcD612vw716bWfEtiupwxiO4+ZYzkKJCCefrmvRPDukXGla/d&#10;G53WkTRkjH8ZYLjI6NwPfpTeLilpuU443DNQm7op6zqNjqlu7MmQeMGtbwDqEGl2c0cUgCGNhtB5&#10;HFcb8e/BHxC1bRJj8KPFGnaFqUbEie8043EE/UhWIyYTjBLbWHPSvibW/wBq39sz9m7xudP+Lu+S&#10;BpiDHNZRG1u07+VNEvP4Nkdx2rmliY7M66WHlXjo9T0L9r3U/O8Ys0MinddggEdOa+Sv+Cl3hPUr&#10;3SfD/iG20+WWGC3ZLmWNSRGTtxnHQHBrofj9+3V4S8V6nLcaT4W1CO7eb93HOUaPd9Q2cZ9q88+K&#10;H7VHxC8U+DSusaRpkiLEqCOOF14x15c818iozeLc0up9FQozhR+R+zvwS+FVhrPwD8EaxLqUrm88&#10;HabK3AyS9rG2c/jXNa14Wg8I+JpLaOZmXIJZ25we3FJ+yX8cdcvv2UfhrezaRCwk8F2ClFYgjbAo&#10;/p6V0eo36eK9YN7dWRjLYGxDuAr7zDfWZRvPax+bYl4eFeShvc1PAt7a6hfizEgZkA4BBzWr4m08&#10;i4vJIQFwwBXb972rb/Z58P8Ahiy1S6uZLeGTUDPlRJGCUixgYz75yRXpPiP4Z+G/E9ldNbTR29w8&#10;xIlEYAVgD1xXnYi06mh9BgqDVFTvueBanPENPUk7WGAwxzXyj+0b4isvAUF5Z2PiLypLiZ5Va8cS&#10;OpP93POK96/aG8R6n8L55dDtr+2mvZG8wtG24ImSAeR/nFfB37RWq654g1O4u7zzbmRmJeXG4YP0&#10;6V4+YRmsPvY66NXkrLlWp5J4v8UXfjfxPPrmoXAeZvkLRJtDBeAaqabayRz7SPl3A4bnIqlYq3nP&#10;AydSRtNa1tbRfaEiEbF2wqCIEksew9a+aq8rjZI9Fybd31O18N6rJaJEpQxgdV39R610/wDwk8Ed&#10;rIbmUhQCMFulV/AnwM+IPiKJLm/iTS7fYMPeoTMR6iIfN6fe2ivL/jT4V+O/w41j/io/DN5cab5p&#10;MV1p8Ra2dScDeVyc/wCy23k1KoynHQ7KFGUtWtCp8ZfiR4LN+oN8SwYC5Frg/Lnk5Jxu9q9y/Z08&#10;MfBDUfBNt448EXayJOxS6kv9r3cUg6o5H3T3wuAQQeetfKWs/Aj4q+JNTkn0jwVrV7E7hrWGw0ed&#10;wsZ5xwm1T7DNZWgeLPij8Cddkntba+0a5jOye0u7Z0Eq56OjgEj68j2rr+rzVNKLOxUYJNJH6IaX&#10;EkHh++kSQfZmjc7lhYyFVBJwoHtXksv/AAUR8GaMkul6l4G1F7l4vKtZzcxyMFB4BUhQvboTXnXh&#10;j9vLxtJ4IuLaHwtp0N3LaNB9tV3O0sMblQng/Unn8q8a0fwl4x8W3M+q6X4bvb0qSC1vbM4j577Q&#10;cV20oxjRtL4vI51R97XY+xR/wUN+G58OxeENT8E38AuUAkvo50lYgnnK4GPwJr1/R7D/AISS0ttT&#10;gdpbaa3Q2rjO0xkAqR9R/OvzfurG80rWbfT9Zs3ST+NZUKt9MV9i/suftl+CtH8NaZ4C+Ikd1ava&#10;IsVpqCReZH5QwFDAfMuBxwDkCuqFFV5K97LoYVqapr3EfSvhrwdDaWu1bdlJYbmxk9uK9H0zSre0&#10;sF4xtGOBjisfwVc6R4jsbfV9GvIru3mj3xTQuCrKcYIIrqNUtfsthuU7cjIBHGa+iwtGFOPurQ8e&#10;tUbZY0mBZ9PaDA3sQVyuMkVzVtpkdh8U7iwliCQ3SJJLwQCrjax5/Gup8IrLc3EKt1X5mIPFV/Fk&#10;I1jxnYaLpzhLt4H89NnSDeMEnt82ePeuxtOJjdps+Vfin4FsPC2oap51psisZJTI5XlVXJz9cCvl&#10;u1+NEfiDx9Bo8egRQ2VzOIYt2TJnOFJOcde2K/Rf9oP4Sm58balCTE0V3DG0sUqHDb413jp0JJr5&#10;Xl/YItPDXiuLxfp+vPPZ2l2J4tOKgtlTkDeTyOnbPFeVUwavJtanTRlTcNTy/wCNngNb/wCHmo2k&#10;dkTJHbmRWA5O0g/zr5o0bUdf8NmUaTctCWXaRszn86+/9Z0uwXzY72AMoPKFeD7EVhP4c+D6xNFL&#10;8I9FMhwSyWCfMT9VJrz4U4Rhyy3NqGKhSupK58Q6RpnizWtatru3iurp/tcfmS4JCncOcngY9+K1&#10;9D8I+IPDNxbavqunvHb2t/A0qsQzD5xyea+mfiBoeh3aLdeHdAt9NjjjwqQJtXIPGFGAPwFedXWh&#10;f8JNY6tApGxkbALZJI+b8enWk41ovli7mzxykrJJI93+Jeg3PjS/N04IhaEGNRxgEcE46nFeAftG&#10;ajqXgbwumiQI8cl4xRcYz5Y6n8f8a+hfB0HinxP4esb9tSSG2Fuib3tSF4Qd8815t+2N8LJNb8GQ&#10;eNtK1i3lbSj5dxECAdjkcgdT8xA/GpSTqJ9SMM06nvHjH7Nvi3w/pb6joNzEY9Qu03R3THrGvVP6&#10;+nX0FcF8a/E1v4m8aTyW8qi2gYQxFO4B5PHqcmm2uiX1xqUVpp8ZE0rrEgQHLE8Yr3nSP2SPB+ma&#10;Za22saWb69ni33MzzuoVu4ULjAGe+TWTpxSfM9WelUnTjLmkeX6N+0hpOmaVbaKfCsk7wRBDKtyA&#10;CQAOhXiivStZ/Ze+G2lgGLRpiwI5iuXHb3JormWGpPaJPtqK2ufRvg/4b2WmiZ57SCO5kKvqDxBd&#10;mR91AR1C/qaxfF099Ney6bbKJFZ9saAcL6mvWNE0bTprGaDzXhgtkBZlGC3I+Xp+dcvpXhVta8QA&#10;W1oTF5p6+1e7j6DclTh13PIwlNJcz2RB8M/hJPqMi3l6zH12DAX8a9fttM8MeBdPUTW0k1wUBSNZ&#10;OB7k8Yq94Y0SPQrLykEagLlmC9K4b45eOdB0LTnv7a4AuIV2k7gN3PpXoww0sDhLwWv4iqvneiOV&#10;+N3xTt/DVs+q3lyqoFJCA4218Q+Itc1D49fGu00KKeeS3ubsGcqc/uF5fHocAjPqa3v2jvjveeJr&#10;46e9yREufvPkc+4zUX7JOlQ6Wdb+KH9lfaHMX2O0bnCsxyxX8MV8dLE1cfjnCUbpHZh6cMJDnqLc&#10;9Ll8VWl7rR06xsQlvA6w2qDhY0XgAA9OBVfx38LJPiHFPb3unhjL80UpKqV/XIxXFeJfGt5pOoEW&#10;mnYLN0mOQMnt71veFPjdfW97DbXtodxOc7iQMCtYyTlaauViKlGtBPmtYy7f9nP4u+DtLM3hXXl1&#10;FZI2RrS5XI2HsG6/nUGi+PH0fxnp9h400+bS5mVLe6juhiNyvQhsYIOB15r1LSPjbqOtReRptvbx&#10;7WJYeZyT+ZxXC/Ej7R431BtHvraK7M2fMxGNwA9Dit3hJWU6V7dhQzGhdU5P5m/PpWlXcNzr1tOL&#10;cQy4by2+V855x07itKPwnq/htA9/JbygzJJFJaneGBOQSR938a4xvhV4j8D+ETN4G8UPeQyx/vdE&#10;vULHPH3cDK/mRW14f/aH8P3HiGy8M+Jduma1YWoS6068bADcFSrdCSMHHUA9KmlOMK3LV0fmdnMq&#10;kf3Tuj0jxvrkk3gWKWylbzIlJZccdK674G+CdJ8R+CINfv0mhlliDBUPQjP5/Ss5f+EfgvtNsv7K&#10;huBq1nm3EfIDDAIAHcdfwrufBsd74O0qXRJIijRMHiZhwQTXo2lOve90ePjajpv3VZ9zKudMuop2&#10;MbgCFWBBjILEenFTaJJunf5WKxgYbb3rudc8JeNdW8PzeJNd8EXtno0CgrrUFuQvIGCcn5l9xXIa&#10;LpQFpK8N35sTDMd0nHf+Ljg/Wup072R04fFc0LSRZk1GG3ijlZxuOAPl9farmmW0d7eBZyUjTGcn&#10;7xrlL67R9bhsI5FO1sPgk5x34rq9RuCiQwRnaUTLZBHP504zU76bHXtsekfBfQ/C3ifXxFc+Ipba&#10;aKZZEtmTO8DnCtnj8q971jRLGa2e9hHmQlckIMlRzwK+VfAVhreqeJ7S00SDdK2xt6J/qwP4mOOO&#10;nWvrLQ72HTtP8meRWJwCD0PFRVUtHE8DMZclRNs4jV7LWdLmkvoYGe2kKvGrZ3Dr/QivBPibYeE/&#10;G1rqOh+INMs7qCRma702/hDxOezbTyrejDBFfTXi7V7d9IN3BCpa2JwmSQy+lfMX7TOjJbF9dih8&#10;sXTAK653xrg5Jx15x+VcmIjV5HO1rGOGxNJzUbnyJ8TPhH+zZ4Sum0nRvh1Y2+pXW5baa7uZbgq2&#10;OSFkYjAz2Gelcj8df2LtH8Ffs8nx9pHima6nW3865jntwqMB124yQee5ruNS+GPivxx48juJLpLk&#10;RTGKI7scHBLfpj8K7n9sPXfCum/s023wri8R2i65ehLb7IJwWhDMBukx9xfr26V42HVacnKT0PpF&#10;OSilF6M/Sj9iL4a6B4k/4J0fBbxLZ6NEwTwBp0dyfJBz+6C7yO/PWqumeEtJu/jqPCtvZEWSX214&#10;yu0FAMnkD2r0n/glx4eCf8E4fhj4UvbpJGh8HpaPJHyMo8iZGfp+leiL8Ntc0W2mvpre1muI1KpN&#10;Eo3unYZIzX0WExrp3j9x89iMBRr1k3Za9jzXxX8CIf7XXW/h9dS2k8TA+SrsU9wD1H61xGpeKfF2&#10;jyahp+ovJvhudsschOepyQf8ivb/AAl4ytbK9fTNYt3iZpfvbDwemCOornPjR8NotQFzr9goWXzz&#10;5wC8MOTk/n1pzc5O99TrdKEFamrHx7+1Bod7491uDV9Fsty/ZRFIxZRhgSefwrxjxXq3hzwrokHg&#10;7SdLmfUFwbryogxkkPViR0HYZ7CvoT4ppJo0FzvYgKWLKG44U818Haj40vbj9oOcy2ss0d9CYIoo&#10;yxUyq4ZMr0JxvHNeJmmMnKSpvQ7Msw8VV5jo9c/Z78O+P746zq9i+nzySZd7FlLNzzuPKA/TJrqv&#10;Cvwo+Hfw7kH9m6ZCk6qB9pZy8zf8DPIPsu0e1dLPa6pMEtZYhY71E3lAAsmV6ccA5+tXNG0kQyGd&#10;gckHMkjZZvQZNeQmmrWPb9lDm5rEdol7cILfT7IQo/3XkGOPXH4d8VZtvCen6heK2roLjyz8huFB&#10;A+g6D+dX4jaWM6wTXUfmSDKBmG4/QVyfjD9pH4G+BfEP/CK+KviLYWWoJgPbsrny8jgOyqVU89GI&#10;61q4ScVYq51F5oJgmS4tpFPlZ6Hp7VnfEf4f+AfiB8OBYePvDlrqEd1dlYEvIt23HBKt1U+4Iq3p&#10;et6R4ltItW8Oavb3ltcLmK4tJw8b/RgSDVv4px/2f4W0a1iGDE+9jnqWNO1lddBXVzwvX/8Agmr8&#10;L7uWw/4QbxbfaZbyndcWDoLlFPojsQwHs2761798A/2V4fDPhRdC8OhLSztX2QzTpueds5Zjjg1L&#10;oOqJJaRJOqbkXPI5AxXp/wAKvEF3o9swQCWB23LGxPHTkV6mE5JyXMjhxcako3R4b+25+wXN8QPh&#10;5H4106ztZdasnZYr6BCsrKEyEfjlT2POPbmvgXwn4S8YN4oTwxH4avri+8/yvskdq5lD55G0DIIr&#10;9pvil4s834eXP2XSP3kNwm9XbI568Ac8VwWg/C/Ro5bPWLaw5llEjEDLMox/U167Sc4pLY5aM6ka&#10;bufEv7P/AMRP2hv2fPHln4Rn8L6rNYX11GjaPqFpJhgzDmPIyp68jj1Br9A/Elm1zYwQrDsklTcR&#10;025HQ10uoxeEpLU3YSMvHCBGI+SHxwPQHHrXK+KNa1O30u5kgtgj2sfIk5b5h7f416lKMErpHl12&#10;3NHzn4o/b+8OeCdYutN8F+Fl1S10uWVb/Uri8MStszuEQwd3TAJ654ByK7T9mn9r74XePvCus/Fb&#10;xCrw6rZxbpdNY5lcbsRxREffBOB3I5JwK5Hxl+wh8K/EngnUdbtfH83hqGR5L+8aeON7dQXZyWLF&#10;WCjI43bRgcZ5riP2Svh9Zad4kuodJf7XpEMpisruS1Mf20Z/1xU5IB7DsK1qTpPlUfuNadGnUg7H&#10;0Ne/EfxV4309/EvjCGIXM0AaKFYwphj52pxjOBxk88V5d4t8d39h0kBjQ5A2jpx3rtPir4hi0i/l&#10;tY1UMtmVwvIGOcfzr5813xvpBl8/XtatbWOSQbBc3Kx559zXi5tiZ0GoQbNadFM6i48Jv4/u/tek&#10;3JgabHmADKkn8sVv2H7MXiaC089dRsnLKCN4ZD/I/wA6n+CmoaBPfRS6Xfw3EEjDEkcqupYdwR2r&#10;2e71dXG2EL8uAuB3rTLYUa8eaerOXErllZaHgupfsveLfEFmdLkisbY7G2zC4zyeOgU159B+zx4c&#10;8F69daF4mjluroxtG5BKxg4IDDHPSvtHwDpR1PVkjZcg8sSc15V+0z4Pbw18X7eSK3LteQh5Npzt&#10;HT+hrvxNCi6bcVsZ0OT2nI9TxrwLqGh6Z4R0jwdqetlVhscWxnAAGJXjOSBzyhFeM/t4+E9f0nw7&#10;YR+HpXhivmLXUqHKShegI/Wur/aV8LXfhhft11qYtl068uUhKSHlHCTovPXmV/YV478af2m7DxP4&#10;K0DwVqcjSTwMxmkkccgADnmvCjXoRxXsqy9GezTozUVOCujn/wBk/SL7Uvi3aT+I9CWS3sI2nkcJ&#10;8owMKTx6kV9lSeGNG16D7TpUZ84c7FbnHpzXG/sJeAfCWteAdS8RyWu7+07sRLMONqoOMfiTXpuv&#10;+C9S8D3CXFhukt2xyrZJGfyraeHbneGqOSrW55voeJ/Gp4PANzY2WoWd1PJds5jitYwWwBznJ5or&#10;hv2nvipdeKviF/ZlkjQJozvAsvOWk6Ocdu4ortjl9HlWhm5yT2PrO605jc/2TYFVjlbdMI8gZ/pX&#10;T+HPDFtpluGt4l809MrzVHwzppn1A3UitkHIYjqK6PUzbWkDXMi58tSANxBJ616tGhTTc5bg5OKs&#10;kYfxD8ap4d0p7dWXKIckPzn39q+Lv2lfjDc3XmPFeuFJ52Iozz6jk/jXsP7RHxHVYprKK62nBDZ5&#10;XGK+LfiVrsd/cSCCTnJ2n5j39DXzeeZq4xdOB34LDKUuZnD63u1zUxbxW7Pc3E4CLySxJAH619+f&#10;Cn9nyx+Hvwn0rw3pGpva6hFY7r1+HR53G6QFT1XJr5H/AGYPBdn45+K1rPd2kjJpbC6nIbghTx1/&#10;2sV912OstaeGzea1qVv5qkkneuQDyM46GvJyqM3QlJbsWZ1YRajsfPvjn4EeIb/UGvb+7skdFYgR&#10;JtBPboOK5rw78KPFd3eN5ekjC/KGWQHdjv1/WvXvGnj7QobeWWfU4gCxCurDn9awNF8c+GNHtY9R&#10;OsoMqWZc8gVNV1lOyV/U8y1KerZ5/L8PvGvh/WUWy0i7W4ZyuyOEndz2xXuvws/Z31e8nW/8U/6J&#10;uAJ3JmT3GOg/Gpvg14r0nxrfvqSXaSxxS7VJYdfpXp+qa+lsyObwRGSJ3lkLZWKNQS0jeygZr0KF&#10;V06d1pcidCEnZ6nIeMdO8I/DPRbm807SxcXKP9msBMm5rm4xn0+4gIZscdB3FeM2v7Lem+LZpdV1&#10;y1M97eyGa4uJD8zuxJJPpXqOn6jefFLxULyytpGtkYQaTbN97bn7xB/iY/Mfr7V7j8PPgNIZoV8V&#10;63DZBgAYbdN7Y9MkgA/nXO8JWzCo5JNrudNOf1aNoux8s+DvDnxb+AWr6XeWEMuu6DpdwX+ySoGu&#10;beJuHETnnGM4VuM9xX1x8Lfjv+wNrXhL+0tT8Y6rfatHPvl8OajbGK5TP8JRVA45GQ5B9a9S8Rfs&#10;/fDXS/hjeavaWDRy28SstxNNu8zkA7s8cg9gK+HP2kfgPqvi6a1svh74de2a4kee516JCohb5RDG&#10;rjGGC73I7iRPSu6jQxeXvljaXrujGTw+KlzSR9C/H79qHxD8SdKPgzwXAdN8NhMG0kIaWdQCVDso&#10;+UDAwo4z1NeO6Dqet+E9TaKQSRebARLvQjj0weK53w3qHxu+BugDS/GWiyeKNOESqdWtbfF2mP7y&#10;9HH5H6mu8svin4b+MY0y301YnVmWKZXBWSE99wwGT36ZrtUqdaV3K0uzNY1JUHyqHud7mb4Vu4NW&#10;8VtcOF/eOB8qjj9K+m4vAXgWxS2mfQUncRqWlnYtk4HJHT9K8W0r4UHwRrsusWEj3piQMgD8ryMH&#10;HevRNB+JEWrxJp0+pQiby/3tvLMFI6duxrqpYacIWkzysdmLqyXsb28jvYNXsrO3MGn2sUG7geUg&#10;UZHParKeIZGZy1wMcFcZPPrXm1/450bTdQjs57whnbG2L5iP1rotd1TT9AgjmsNUS93RB3t0ceYB&#10;xyQO38q1hCkrcz1PO5MXVWkW7nTNqouQkUj53rjGOvWvHf2pfE/hfQ/DN9q+uXiiKysjIR0+7lm9&#10;uK7DQPH2nzQXV9qqR28NkpkaaSYcKO3OK+F/26f2mLb4i6fcfD3wxbOy6tKbWS7kZuYt2X2jJOCB&#10;t57GscxnGng20rnZluX1ZYzlqK1jxE/t1+I9YsZNO8EeHpLK9vJmWK/80ExKW/hXHXHfPFd/ffs2&#10;+NvFnwEb4gXgvr+aZj5kyWzMocnJLOT1zzXMfDb4K+CtJtrcXWnIzqylnl+UYr9C/Eut+A4v2GLf&#10;QdM1a1Se0gD+Qi7c9enTP9a+ZwNSMoTcV0PpsVVlRnGMHZfie6f8Etf2p7P4b/sYfCLwZ4uh3W0s&#10;raNLfSyYZGNxMBKSeoDbQemAc545+5PE/i7wvobR2Wtazb20lwh8pZnxux9elfjV+yt4qufG37Lv&#10;w78Lac6+cniS8RIRjktdMFJz05r7gbxl4r1++uf7d1JrySBTDFLI52oF7Dj6f5NfQLLY1KFOsna6&#10;1OCtVhHEKD6nvevfEf4a+HtTDanq1i0rjcgjCu5wPase/wDi/wDDzVDc20utJAxlyY7lSmRtxweh&#10;r5ymfUL7XyWsxHnjeZFI74xx0qt421O6tI7hXQnGMBGABPoDVugl1OlQWx51+0RrzW2ka/ercKUh&#10;MxixyNnOK/PPSPFAsP2oPDmoSkGOXURHICMhtytj9cV9lftI+OLt/h9q11JbCFfs7xyqRtOOOTk8&#10;1+ePjvxK+l+JbLxQkuDZanFMXHXargn9BXxecJrFrXQ9XB0/ZxP0CvZEk1KMbSfMiBPPB5PFWwjy&#10;WjfY1VZCpEZJyFODj9cVymmeJV1HT9Nut4ZvK4lDZDAjIrq9Em+cI2Mk8EjjFRBvmsdakpK6PijV&#10;f2T/ANrPxj8WpvEGuvNCw1Av/btxqakRoG4aPaxYcdAAMdOKq/tpfsz+KvC/jK4+JHhK0u9WsNUP&#10;m6i0aNI9vNxvZgOisec9jxX3tBEkxYMqnI4PvXN63YK9zuQrgHBDdOa6akpKFw0bPzg+CXxu+Jvw&#10;Z1mHU/BusTQwNN+/s51L282MEhlPGcdxgjPWvsT4ZftneH/2h9M/4RvUfDUukanaBGZvPEkEqhwD&#10;tYgFevQj8a6Pxn8G/hVf6rBqniDwJoskfmMZ5TYopYkYyWAznJHNY2l+BPB2geGJbfwL4JtLEQzG&#10;SeeKAJvwQRlsbm/GlKVPl7MxqVVTlsen6XrFtaXTQ3V0m6I4b5xk/hXYeCPiLYzznT9LDSSKQSQp&#10;YDvj0HTvgV4voGiQauY9R1vUVRpAJJnkOxEjzknrhRj1JqTxV+3P+yp8Bbr/AETxBH4gu3OyDTvD&#10;gjuSW6fNMSI1Hrgsf9k1vgpSpyu/xMKrnXhofWbeKdV8R6BdCW0R4JZsy4UEgrwdoBx07mun1PQ9&#10;E8K+CX1vxT4hhtbOGxWRb7U7lLe3gXapwxJVBgjOW6e1fCOo/wDBU3xfqug3Om+A/BWm+HLf7OZ4&#10;JUiW6uSyvmQM74jBAaM8J1YjPGT8hfGb9ozxZ8bdemPxM8Zaxqaof9G/tG/kmSM542KSVQfQCvdx&#10;GIjRpqra/kjlpYeo/deh+qXib/gpJ+yL4Zjn8HeHfFMnjLV7e3SSSy8NR70TH8ZnbbGVyCCUL4yO&#10;Oa+b/jN/wUy+MHjfVbjSPhf4E0vwzaS533c2b26YjjOXCxjjtsP1r4Z1G71jwXb6T8X/AAcyvdaZ&#10;N86jlJov4o2HcEdjXuPhLxf4Q+JelW3j3wo0Zgvo8XNrwHtp+QyN09M9O/415qzXE1bxprlZ1/2d&#10;QhJSlqdHodt4++JviiLVviP4+1fV2Z92y9vGaJRnOEjztQZ7KAK+vfglo1r4X8Pf2l8kawQkxjJA&#10;6cV8yfB3UI5vFi6JcosZGDDjj8K+nrW5DeGjotmrJI8ecjkdK9bKI+0k5yd35nPio8vux0RlT/av&#10;Fl/JdXNwz73OSuG288V8K/tufDvVvhl8bLq/nluH0rWFNxZ+dlhEejRD2U8jpwR6V9+aJpcuk+G2&#10;u2ZWl5bBH9K+ZP22PCF18YvBt1a+FdLkvdY0ZzeRW8EWZHjAxKqADc52gNgdlPeu/FUIypPmWr2M&#10;qb97fQ8E/Z1/aMvPhB49huW1GY6Rcjy7qFTkLno4Geo/lmvvz4VfHzw346t47zSNZgvoywDeTL86&#10;8dweR+Nfkzpt+Uudksu3DfdPfHpX0X+xj4W+Juu/EvSvE+k2z2mmQ3OLm/uG2RNF0ZVHV/w718/R&#10;lUhUk4y5X26GmMoUpR5rn6+fs+2sWvXJuhGflXLq3BHtXM/tUeF7a+8UW2pSquIl2eYV5GQSBn/g&#10;Jrsf2XdINgY7iK/EqmILwfvcd6r/ALS+hSat4kTSSzRW8TJcXDqPvDJUL+bV9JhpTqU2prU+cuo1&#10;bpnx9+2J4W8J6X4budb8UQBYH06Gcs4OSwjZeB06RgYHWvzP1rTdG+JniW61DSbC+hhtZD5bggBw&#10;SSAfSv1//ar8D6X4g0y10/U7FZNPexihuYXHJX99zntww5NfGnjL4T/B+Pw9J4H+F2jX7zwXDSST&#10;WyB93cguSM8cdOK+ZzqjJTbhoz6XLsRaHK9jN/Zr+OGofDnw1Z+GEQraw42RAZ2H1468/wA6+rPA&#10;/wAX/DnjOzisL+5jd2QZU4IHBzxX57+I/GmqeHNQOheHwbJYxhsoHlb3LH+mPxrrPg540+KkGoLq&#10;NtHcTRxkLJMyEBR1wW6CvAwmZ4jCzSWvkb4rA06nvJo+r/iH+x78IPiJq02vR2M1vdXEnmS3Gn3e&#10;0ue/Dbl/EAUVl+BfjQsy/YL7WrFL1UyYI7+PcB34BzRX2FLNKc6acm0zyHRrxdkfROg/C+a2QeZf&#10;xkL3CsKb4w8NaZp+lsZ76VsA528Cl+Evx18F/GLwudX8N3CpdRL/AKVYM43xNj0PJHoa5b40+O4d&#10;K0O4uLq9jiS3iZpGfoMCvq8TOjRoOT2R4tKeIq1Ernyv+2HY6NodsdRsNRb7RKxP2eaQEkdyOlfH&#10;/ii7urqMySIW749T17V6p8SfHmofEfxh9ma9Zxc3WzzCflRScden4V03iP8AZ/8ABE3ht1tA0dzb&#10;xjbdPIcOwwfmHTB/SvyjGzni685w2ufY0JRw1FKbuzz34FWmsaFoct1bhre81m6RFWJsExIfXPHJ&#10;r6o8I/C/xT4g8PxyG5twzR8JJOSx9zxj9a+Yr24ktr620+xmDLZKqsY/7wOTyPc17n8Hf2ib7w7a&#10;jT76COVI1AVskHHuTkV72Bbpw5Y22Pl8fOnWqOUrieNf2evGGszR2g0NUcOCXNzHtb9a8z8YeCNc&#10;0y5bQbmykgmRtpV4+g9a9/P7Qxvrj7T/AGQmMYTMmN1Z+p+LdN1vT55tQ8MxytI5IknfJX6Ecita&#10;kK9Z2hFW6tM44VKEbe9qeMfDLX9W8Ba0IdPuSCGAKgcP+tdr8SvjrqElk+gsskb3IWW6to48FYxh&#10;ljJPTPDEewre/Z7+GGieKfH51bUdIdrezlMmHYmMuPuryOR+Paus+LFjYfDzWRYeG/hjpk91fK00&#10;upalp/2lpXYknBbknPqa0/s2cqPv6HbCdvfb0OF+DPxa8ZR+IdPv/D3hMyi3uUeRQDgLnnLdBxX1&#10;3e+KV8QS2lzo7/611KgNnBPUfnXkfh3whrSeAbfWNf02DR7mcFmtobfyUxk7W2/w5Has/wCHPxF1&#10;XQPHUdizLcWsFwGKs3U+qmtKVaODkqKR1wpSmnUbufVf7Sl343sfhXpD+H/MuYBIEv7S3Rml27Sx&#10;lAUEkKoYn06147pvxU1LWPh3JdHwVqC2kc4mjtI7cGSUHowB5GBjI7fhXrXib4gy+IfBc2q2AkC3&#10;VqLG3Zhjb5mGnOfTy1EZ9POzXJ6RbC8eONFYuzYCDkn8e9esqa5uZbs4bSucV4T+O3hG8R7XVfBV&#10;40YGHEgXIP0r5/8A2vPGfhf4f6TdfELwN4PfStV84eRe215tJZmGNyqMOOfunNfpF4F/Zw8H+KvD&#10;8Nx468MW0h25XdHtk/Fhgj86+X/+Co3w0+FdiPCPwc8DeDtPTU9Z1iCCGEENLKzSKowXJPf6Vy49&#10;UXQ5X8V9LE4aGM9vfmXL2Z4J4M/bR1Lwpq8eh/E5J51lt4t2tRWr+UnHO5MZXr1Axx0FevaPrPhD&#10;x/Db65p97FdJMN0N5aSAkgcD5s88DGCDj0qx4O/4J9eMfHXiM3Hih7HTbGRfukCaQqBjAVfl/Nqx&#10;fjp/wT/179mi2HxM+BPxPaBGlC3WjahGDFNIQedoIBz7YYeprCEcTTjaT5l+J00qtKlNylT5V3/4&#10;Bs20WoW+qWt9Z+Xcqs6pkABgxGOVPvnkZ454rauba8bXvPublVeSMtvafJXtjC8jp+teTfDb4oeO&#10;GvLe1+IPgGazlim3TT2h8yGTB7HqOOxru9U+IFnPe/arXSbxiVwAIgO3bNdVOnPl1T+46vrWBXv8&#10;6JPHaalJ4UutJ0y68yS5VlnGwgMAc4BJ7gDtX51/FzxPLdfHKe0guJkj01PKMY+ULJ1P49BX2R8U&#10;/it4o0rR7vWbnT1s7eyiaSR5ZtzMoXsOBk/1r4vvfiHF4h8Kf2TJ4fVdQuL5rq4v8ks7FiSemcnP&#10;rXi5ri3CLo9DqpVKVVc1Nna+DfELaprFtBfXrOm8Fgz5A6dq+/PEXwd0LxB+yPeanLrM2/8AsxJx&#10;FFF8qjjgMe/rxX5q+HLfUrKeHUEQqjMDkDqa/VH9nL7f4m/YW1caxavk6NcNC5yQyhc9B0Gc1zZT&#10;VXsqkUuhyYiinWi5nh3/AAStTYNPsXmdobLxlL5eZM7CCzDv0zzX6C2Fjs+Hkl6u52d3cMME7ume&#10;etfIH/BJz4Xp4k+DPiXxHBZW6XOn+LrtYpWX52yFPPrxnH1r7R8IW1tq/gubRpVyodlfI45r6inV&#10;jUwEEntueFjq6eZq6aSOEjupDqIilmZmRVywQfl0pyajoMurXS6mAZomQ2249FxySvTOareLPB0u&#10;i6g3kKrMSCkinAx6YNcjrK2zaxfW9zbSo4RShMZIYZ9utKpT54WTPbhVoYiNoyVziP25tE0nXfhZ&#10;qdtHIPOMBbfEw3rnGfwr8wvH+lSLNc6TngZAJPJOK/Q34/wW9h4X1G6ur/bGqkMVRguMfSvhb4j2&#10;KnVBqEADxSMcMOhFfn+dU5UsTue/gqbp07bnrX7CXxTsPG/w31L4U63fFvEOgoGsRM3M1urAjB7k&#10;fd+mK970XXZLS7httQtp4JGAwJkKnHtmvgTwzrmvfBzxwvxR8GWHn3UcLI0PmlVZD1B9a+gfhf8A&#10;tvj4o+Gpr++8KywyWlx5F2k+GVX25+XH86wpVlKCtozsdo7H01davdaZcQG4Hyuf3e05LZHpXE/E&#10;34w6H4IJsdZje3uJUJigmjO8n2XjuMZOPxrB0X9pLwfrOmRfuWgks4gWuGQdQ3RSeT9BXAfFP466&#10;Z4gvZtRg0y1aWEYi1PUYFYxDPVFbIB9zn6V2OrSjR1ZzVZyirU9z1ifxb4K0jwXF4r8Za7BY27Yc&#10;z6ncBAoK5wqnq3+yoJOK8e8T/tfeHtOhk0P4deG5NWhvbsJNquoFreEcjASPG5hz3K/SvGfif8Y/&#10;hpLdInizxSuqXhAzLPI0vl+g4GFHtxipfDUWm/E21s7Pw9qsMkLXUYQwYPlsWAHGRiueOJp0ZKUY&#10;382ZVKVarBOR4t8cP2q/i/8AFU/2Vq/iuZLMttOn2gEVvxkY8teDjsTk+9c/8L9A1bW/ENv+6eaQ&#10;SAgn7q/jXbW3wH0HVNcvpbeVt6XblElY4b5j6dqtW+lX/gzWoLf+zzbqrAIFU4Iz696uONjKotdg&#10;qVvY0bQjrY9etvhhf+HxZ614mmjNoqAyrCCxWKT5Sc4xgFs4x1I5rnfEHw98KRXIgfTR8k5BfzSS&#10;QD3wa9r8FabB8TPA39nyyrH51o0EkivyishUuPQrncPdRXh1z4pW8mWDUw0N7A7W+oW0vVLmJtki&#10;+pwynNermFWUqMZxn7rOfKsRKvOUam6On1z4b6bY/CyezsbMCJl3qPXI6814l8G/H118EfiedG1R&#10;n/sPVpQk6B8CFyflk9ucZ/nX1boOmQeIfhNIINu8R427gD/j2r5r8cfDJPE2tzaYNqyOdqO4wFb6&#10;15cqk6Eo1Ee0owlFxPrLQLSBPEdnqVncq28RyBxyMEZBBxyDX1V4GRNR8MJdxyqZVQCTDcnivhP9&#10;mnwl4w+IXg+fwzqc+zxR4PCjyXfbJdWf8Eqn+LbjHXt719UfAb4x2Wk20ug+M2ltpoothIBYsw9h&#10;nB9sV9vk9JVIKrT1TPCxU3F8r6Ha+NvENpoOi3NhcEhmHBVhkcZ79a+XfG/xUtPB/iRfEMc7GXd8&#10;4jOGx7EEEdBVz9qr9qXTNL15tP05Z2Xad5MAUAdq+Z9b8fN44vJrTTrkC6nUiBJyF5Pbk4rkzzHT&#10;o/u1H8DowdCnNczZ758TP2Qfhb49tdE/aJ025u49N8V2zTz2dmiogukIEo+6cZJBIHdjXoPwZtLD&#10;QHh0zTLZYraFVSGBOAqjgAV7h/wRt1nR/jf+yDq/wL8SaRarcxW91YXUPlgkTHJST652kH2rxDR5&#10;28O+KbzQp7Ty57K6aCYscDcrEHivAliIunCq3rszKqmpuLP0M/ZRuVudJgjt0A2ou7Byc11/7RGj&#10;x26f2myKHeOJQzcZw3r+deafsFSX/iCH7WrL5UIBdFXsPXPWvWv2m4f7W8ChIxuZrqNUAzgHJ6nH&#10;A/KvrsFWjViuU+cqQcZu585ftL+AfE/j2xXQfD96ltazw2rX1+SP3cIRwxHryMfjXjM3hn4S+BkX&#10;wj4XgurNEO6/1q9CRGWNeuzcwPzHjOPwNfTnxMXUtE8HNeWdlI62+kwNMykY2+ZN6kZ56Dv/AC+a&#10;fGnwP1rxL4nHj/Wbp/sV3ablDD7qgZFbV8Aq8lPqdeGq8q1Z8p+NPhR4Zl+IOp+PLiAXGlQylo0i&#10;lAaZuoUcfKp9f0qC9+KOg63rem6deyBba2Tbb6NpkRMMBPBLkfeb1PJOO3ArsPjt8NPE/iHR/wDh&#10;WnwvtLi41LU9VRp0hbbtjZT3zwoxk5/GvU/2bf2JfC/wlhg1fxOE1TWWTdMzJ+5gbH8A/iPuePav&#10;lcVhI4TFNU4697nqUKtfHaJ6IwvBXwH0bR7Q67b6TE95eKHG/JwDyc55/DoKK9/k8MwtCwjjAORg&#10;ntRUr2j3aPZjSUYpM+MPGek+MvgdraXuia5cQ3EbPGJoJGjZGGQVJU81538Rvjl8TvHGbTxR4uup&#10;oMcxNIcH6j/Gt745/GPX/iHqM+takkUAlYttTsx6kdBmvEdR1SaVmea4YZJ/j64P6VpmmKqU4Wbf&#10;9fgfFYOEFLYltr64j1FyQGBbILDkflXY6F4v8VwWslgL6VoZID5kLMW2j29K4zw9BHcyK6s/PU4z&#10;nmvT/CfhRz4IvNX8mRmuGEMWPQdSPzr5zAxnVr6bdT26s3DDnm6asYZ3a5LljKWO5eRz/wDq/KrF&#10;78YbTwwf7PGns0xXcxOApB5/lXZWfwYfWJ2ury9S3iCEn5QWGDySTgAfjWNdaH8FNW8Qw6JceP7R&#10;pozsY3Fi/lg+gkQH+WK+hoOupqNt/wAjgjQ59ZRuSeEvjpIxil1LRWWBWGGEpzjuQDxXsPhTxJbe&#10;ObFI9OaR1uThXZSPLA657cZFa3h79kRrzSI51stCWz8hWhkjlEnnqwBXZ5YOc++K9B8C/s+t4LnX&#10;Qy8DSyIpuWt4dgiHXyx6kd/p7V9HhsNNLU8rF0KEpJwg0zU+F3gyPT9KhtdNSRYo2zvGQXbPLenN&#10;e6+ErbUNI0yPfdl+CV3KG21zulaJZ+HbdBAqbFT07gVuw+J7KXS2RnVXReAfWvSs1rI0V42SPOvj&#10;bfSGSRb/AFAuxzgMePwHSvI9M0u70S6bxBKpKudwyew6V0Pxa8VXmu+OrfS4mG0PtdV5B5rufDvg&#10;aw8R+J9I8PXtun2ZIxc35AI/dJyVPHRjhfxr5ecHjMW+Xoz0oN0qevU9JfSb++8D6NZf2e0Lppv2&#10;ucBRlpZBu2jB6hNq815Fof7SPxRl1yXSdH0O10UwTlFJti0ygHHO/PP4V6/4jvNRNybk3ciszYCh&#10;+APTjsK7T4QaJoGr7rzxj4V0zUWThHvbJXYewJFfQwp8tRdUjzcRedL3XZnlGofHr40XunMl1491&#10;EKEwFt5vKGfXCYr5y8GaF43+Lv8AwUC8F+INea5a10y7uL0Xt7KSZPJtpXUjcefmCjPSv0g1D4I/&#10;CPUXbU4vA1pE5X7kTOEP/AN239K+TfDekTH9unXbxOmk6E0cI6BWllRe3T5FbiufMWq9SnGKtqYZ&#10;VRlGvKU5XPpi4+K/hP4R+GItd8X+aIZpvJi+zw7iz4J+g4FfKv7QfxwvPij48n1KOadNOiwthaSd&#10;I0A6kdMnqfr7V9P/ABa+HqePf2fbyOIqlzZkXNsWwN7IDx+IJr4b12M/aCpn+cMQMnPAraCiteqM&#10;c1q1efl6GzYeKkEYebBOSG3Dj0rQ0vxzYXAa0NupZTgAnOOPwrhr1Hig8pZC+O+zGPWsu21K40+d&#10;281gdvB6Gsq2OnCLUtjgw+H9p6nP/tf+Lox4eTw6JQh1e5WN1J6ouC34dBXgkei6P5aLBb4MZzlV&#10;5NdJ8cPE83jDx/5LOzQaXGIYn6guTuc9+/H/AAGseJ2SBhFCo2gnczfeA9K+Ax9dYjEtn6PlmFhh&#10;8Ik1qdH4IsFvpoLaaCIo0oAMi5+lfqL8DNEvLb9mPUdMhYEHw/MrbAMcxHt64Nfl38L75b2W1M5C&#10;MJQBhsd6/U74BzWN/wDAm6tvtCb20mREOdpA2Edc9c16mRR+Oy6GeYOLUUcZ/wAEZL23g+BPxGt/&#10;lb7J40m3n13Qg8+lfV3hiJNN8NwxpB80uXYg18Lf8EQvFtu3wn+M9ne3ccePHfyiZ8H51xjnrX2d&#10;8Tfiz4J+Enhi2v8AxTrKwI8YW3hX5pZDjoi9T9elfR4WjP2KUVc+QzOLeMaXRGd45vVkukijg3Hb&#10;gneRXnviaJ/t91M9qrebagkZbjj2Ndj4P8WeFfi5Yrr/AIW1cSxxybJBgB4z2DA8is/x3pstvdSy&#10;eYQPszDBft616mHi4y5ZLU8SUp0ammjPnz9oSw01/h7qMev3iwWnkZuLskjyxjqc8fjXw7490PSY&#10;tNVfD94lzbctFMkm4MD3BHFfaX7XdlqFx8B/EyxSNIZbcbQMkkZHAr809A8fyeA/EEul61cMdNuW&#10;w6kE+W394Dt718nxNgpTmpw6H33D+Kq4rD++9jrtFtoLu3ksrpAc5Ukj+lcto+uXPwc8fXCR6OLq&#10;x1ZB5kDvtAdclWGPqe1a+n+KfDt7e7tF1uCc7wSkcmTj6Va8XafYyT6f4jubKOeOwvI5Z4ZR99A3&#10;Ix9M18bTn7Oeux70kr2kJb/tOeHtTvxb6j4bubGEYyYnDgHP0FTav4cufHMUmpaBr9tfWzsxjkW4&#10;yQM52leqn2NeueM/2b/gz4q8MNqGgaAllJcwh4bqxfGNwyPlztPX0/GvBfA3w2+KHwy+ID2i24bT&#10;JCy3LrOpR1AO1sZyDnFdMpUVDmg2mZ06ii3Y8g+Jvw91zw7rExlgZkLFtwPQk1qfAHxjr3w+8dad&#10;qulOQEukaSJm+STDA4YHqK998ReFdO8TWktrqFuMup2vjJU15anwfu/Dvi+2ZbsxQNcKSxTgAkcg&#10;1VHFQq2jNlurCMffKI8f+INM1Z79XRlaQs6BBz+Vd14M8b6F4t2Q6nHEsueYZgCD9K8r1TTjpmt3&#10;WhhmJtpnjY5ycgkd/etKxs5Io0nt49sir8xI71hVjBSaTN50oVKXuo+3fgx4YlPh/wDtTwrbL5Ua&#10;kXUSLu2DA+YD09a+evj58K7ZPiZ4h1my1o2U81xHq0MTDPnbhtlAxj5i6724PMnNdX+x38X/ABz4&#10;e13+xbXWykJGTHIisDnsdwORXV/tDeE7DWfHPh3xLeW7QQSX76feraHAEd0pC4BBCjzQB9XFexQn&#10;KtlzjJ7bHnUsP9XrXtYd+zVrNjr3hq+8NSMDKbfIyM89+9ecah4VfUfHU9kEJ2XBwNp4Oa9N+GHg&#10;TRfCXiRX055LdkkKNyWD/wC8Cf5YrtNV+Bi+GNZ/4Sz+0LW5t7ubJUptcHrnGeR75qMOvrtFQ7M2&#10;9tGE3rueF+K/H3jT9mz4l+F/jPZWzSWenzJb6tCijN1ZuQJEbnB+XkZ7gV9sReKPgci6T4m1uwGp&#10;6frUEd1p7WUMZkkRwCGZzkKOvYntxXhn7UPwmsfEP7OGt6p5TbrHT2mBMYwox6k5rC/4JM+KvCvj&#10;j4NXE/j26n1XUvAepGDTNFY/K8Ug3RNJkElAQ+AOMqQff6PLYPLK/JK/LJficOL9nUo80d+p1P8A&#10;wUH/AGVPBs+tw6z8NbmO1mvbcSCwvJwMgrn5eB6818N618MfiDo2qr/aWkz2rCTEcjgheD1DDg/h&#10;X2l+2D491bx58ZLuwvYZYIrWJY7ZFH3flBJGOep/lXkEfw28SeI4LmGUXE7AZRplZiB25zkV4+Z4&#10;itVrySXMdeDhKjQTm9z6G/4N/viJqK/H7xd4Lv3CBYLe4HPLvnaT+PNbv7ZWiJ4B/a+8aaFaoUQ6&#10;688UfTakgEi/hhhXkP8AwSx8S6L+zf8AtgzX/wAQtetdNstdtfsrXl3KEjilVwy7mbAUHkZP9a+h&#10;v+CpHiL4feNv2mLDxv8ACLW4dcS58N2qa7eaSfPgS7jaRABImVJ8oRZwcdO+a4YUqkcHUg1Zpp6m&#10;WJ5fbp9D6Z/4Jsa3Zw6FOZnOJLc7++CB0+tex/FM6nrnga4SAIBJMGVmY/dBB6joa+fP+Cc8lve6&#10;ZDBOSGzgseCM9q+0pfhdoA8Lu15eXBVVMgJcAAY6V9ZllalTw0dLHzeJjJ1XbY8P8R2Glv4Mto9e&#10;tgU+yhdu/C/KxIYkn/aP5VwvxVtdMm+HNrZabBH5fkhMoOQMf4V7D8StO8PatpEFp4djJgW3dZGy&#10;SCTtx368V8ta54i8S6Q8vhvWp1/s5La4W1uEOCpA43En7wx06dK9+jzWUmYxhePus5P4FeCGv/FO&#10;v+OrmE5uJ2trZm7ICOntwK9Jg0jGoBREcrEeMd60Phx4eXRvAlgoTaZIRI5I5JPOa1YtOczTOg58&#10;v5sL6mvk8xn7XGSa0Prcrpeywi03OUvNJCwk9WZu3TrRXT6hpaNCmY1APYr0ork5Ueikz8lf2hdJ&#10;0HQZYzpLsv2jJEe7O0Y68814xPDeNcnbBKyr/dTsf/1V7R8ZNH0fX5/tAvJEeNsAoAQBn0JFcLcG&#10;306y8m1h3eWoy0g+YnPJxXFmVeE5ON/kfOYfA2ltZFLQt6QIkUbMGkUKijkE8Y46/SvQfjb8QPEP&#10;wdGj/D2Pwuzra2Mct5Pjb5kjcsoIHYkjnPIry/4M/EPS9c+NWkQ67cfZNEsr83F4VhLbhGu4A4Bw&#10;CwGfQZr7kur/AMNeKfDsXivTbq3u7W8TfG4UNkZzz+Ix7V25VgIvCyquWjIxU3QqqMtT5j8YfGiD&#10;wT4CsPFmpaHf+Tq37pLOVQrLxzkn17etYvgC8/Yx1gRX/ivUPEmm3Ek4eaFkVkBz0BVWIFfRt98D&#10;NE+LulXMPi7Tw1iz5jUHa6nsynsa8M+MX7GGjeBZ49U8L+N4LgfaBjTLuILJt9iDh8dTwK74UZRq&#10;KTSt0D29OULO6Por4fftJ/CC20GW/wDDeuC10nw3BHDYvdQvHErEFQ5aQfMQOi8knBxRe/t8/Anw&#10;vo013Z+In1a7Vcrb2sEgMjH1dlCj3PP0NfON/wDCR9R8L/8ACPC9nhiUrKVQ4Rm5G4rnrzVSP9j/&#10;AMQeKLJZPBvizSboooE9tcu8Esf4bTke+a9OGKq01bQ86lLC15v3jqPE3/BTP40z6tNdaHpulW1k&#10;T+5s3tjICv8AtMSCT7jFel/BL9t/Sfi2raLq4TTdakTm03fJPwcmMk5/A8/WvJ/A/wCxlY6WxuPi&#10;Zrq3bjKpaaZIVX23OQCfoAPrXdeEP2Q/hra+LtN1zw5Z31vPb3KSRp9sLLkHvnJ/WvMqZlWqe5e9&#10;+x6Dp4SMdEewfDvw3d+JPEtx4ovkHk25+UvXuPwjSO4tJtblwkl3gRfJhvIViEH/AAJg5x6Aeor5&#10;H/ac8F/GrwDrFtr3hzxPqEegTIqCKwu3jEMuBkOqkZz2POelfU/wf0vxL4V+F+gWHii9ln1M2UT3&#10;8sgw3msgOz0IRQiD2SvTy6g6Ubta9ThxV+VWZ2mq6fcXWo24toxgyDeNucetek6HaRaVax26qAVA&#10;5z1rL+H+iy6gsd9cQ7lzk59fWtHxIwW6KJlQh+6vSvZhFI8ipVcnyI6+x1kraNl12KnDL6Yr4g8H&#10;ftA+AdG/ah+IUuq63DaT3V7Ba20918sRVS4I3ZwDkng19DfFj4s2vw6+HGo6zdTqsy2zLArNznBx&#10;9a+LPhf+ynb/ALS3weuviLpXiJLbXrjxFdNcs5ZldVOEVwDle5BweteZWs8bGEdbas7MBFRpylNn&#10;254p+Pnwh+H3w6VfGnxM06JJo/8AVG7Du4bghUTLEc9hXzpYzfsheIdcdtO+KcN080h8u3uNQEO3&#10;PZcqpP518z/tEfs+fFL4HyW1p400thDKp+zXtu5khlx2DDofY4PtXj2q/aTArxqVcDJIGO9a1q9O&#10;m9UdMMthWfNzXP0o1z4D/CPX/C8kXh6e4sbskvb3EUhmjkUjgEM3T3H618/6b4NGk/E2XQPEL2+L&#10;NHaUTjcj/wB3juOc184+Cv2lfjP8ObOXRfCnju7trLHEDbZFX6Bwdv4V6b8Mvh98S/2mtPvtY8U/&#10;EG8tpkKLbzGIYmkxkhgMEKAVHHX8K8LH11NPlV12Oqll0ac09EeX+OdC/wCEc8Y6npFlfRXscF9I&#10;qXKqR5gyayLuS9ij8sttLr0xxxXuXh/9gr4wX3iJtN1rULK3sQ4L6ks3mBx6qnDE+xx9aqftKfsn&#10;WXwb8OWnirSNfubuAz+TcpcRgEMRkFcdBweDXx0qdR++1ofR+1jyKnF6nB/Bf7FJfQx3AJkSYFtq&#10;9elfqN8Brm10n4FaprP2STy7fQJ5MSkAcREjA+v41+TvgLVbvSvFVu8DFI2uAMBeetfqB4b1660j&#10;9la/ZYQzX2nrBEwXBG7t719Vw5hpy55dDw8fiqUHGnJ63PkL/glV8KvHPxK8dfE7RvClofsq6srT&#10;3TylY4WJbG45Pp2yf519U/Gn9lT4meFtFGs3d5a6nBbAvKbOZnaFQOu11Bx9M1wX/BEiN/DXxH+M&#10;WiXB+b7Tay7Np3FiZASRX38fCGs67pb3v9hXs9sc7pRbMUPqOB0r6fBZhXoU1HSyPEzHFVKOKtFX&#10;Plf9l7xZ4L8D+CXOqeIIYrq4vmN1FcSBSFAG3GT0xk59TXrXiS70jxDavq2mXcc0MtnlHiKkEH3B&#10;5riPGX7GGk6lr15d6f4kNlYSuzpaiDe8ZPVc7hxWpZeErX4deFz4R0a8eVba0YiR48s7HnOO30r0&#10;Jyo1J88Hq+h42JlQxFVOEveZxHxj0nT774e6nHdPiAQ5kJIAAHU5r8//AI7/AAS+GupRyImk/Z5z&#10;nF0jndn1x0P5V95+PNMuNZ8K3ujXpkC3cDRtlcYDAjODX5yfGb4ifEXwR4tk8IeJrMTwWk3lK5hw&#10;7KDgNnvxzXzGfQ9pT5k7NfefU5RhMRhYJRnf0PAdW+HfiXwR4rSa0cFIZA0c6cb19x9O1elaJ4lH&#10;iPT30+xkiNwYyDDI+Ca29a0+215UluIy6vFmNgvIz71yl34TtdMudtr5iMGylyjEMD+Ffn86jqPX&#10;ofTe2pzir7n0N8HfGN5q3wbsbbVSftenlrG5QHO0xn5ef9woa878f+FrzS9Un1m3vpmhuXYhgSCj&#10;HnBqn+zX4h1nT/EOteAtblM32qAXloz87imVbHfkHP8AwGvQr23jvrObT7xC0cqFcFcFSeQamNTk&#10;l3OarS5pWPHzrPiS3s/Kh1N9qnCDGSfxNWdF8eXvlC11+BZYy2N5Tn8R0rU0/wCHXi6bxRB4atLZ&#10;GS9uBHHcu3yDJwCx/hrub79in4s2fmSaRb6dqbICxhtboo34CQKD+dNQ55XitT0m6PIkzxbxbomg&#10;+Nvjh4msdNthAJtRmurSSFsqySt5i59sOOlY+qaXeaBetpl6rJKjYI65P9RXY6F4X1rwh8e7u28R&#10;6VcWc8ul28iwzw7DgwpzyORkHnvXQePPCOg+Iyby5vBazRYxdHA49DmoqScKlmOFRU7K+hhfBK/t&#10;9N8UWiSFgs0wRsHnrX0V8XPD9zr/AIZvLGF1Es1k4tJSFG2dRvjbcem11VuP7oHevHfhl8Ftd1q7&#10;g1Pw9qVhexRTZ83zSACPXj0r610/4F+NtZ8A2+p29nDcpFFufyJ92CCCODjP0r28ntU5oPZnNiat&#10;KMk7nzx4K13xBrHhqw8Y6nqgP9rWSSrHtUGGQAhxx/tDp7V7Z8KPA6eKjpWo6jr899+9Ed0pG0hc&#10;8AnJ49hXy7qs/iHwN4j8U+C/tzKulauLyzgkIZfs9zlyP+/m7jtzXtf7JvxsgbUTotwQLuQFo4Fz&#10;tIA654rTB0nhsw5HomzgxqxMqLlTf3H1H+0vp/hzQf2bNasoNDtRBcWflGMxZDZ6A88/jX5WfCf4&#10;y6j+y/8AtVw+MblWh0W5uFtNctLYfKbYkcgdMocMPoR3Nfpb8d7HxB4w+Dk8Mt42JE3FGfIU9uBX&#10;5bfHLwlcW+uXdvdRmWTcQHGck5r2s+nKg6cloktzjyWMXGdKpK8n0PuP4u2fh/VvG5u7GGO6tbi0&#10;iuLLUC5JljddwKlTjHJ/Kui8NR6JB4dD+UuEgw5GckeufWvkr9jX496hd6BL8C/GDSy3Glo0+h3J&#10;O5zAOWh6HIUZIHGB9K+jD4v/ALEsho93KAtzGQxyAE4yM/nTwUqXslW0dztlQ5f3Wp4T8ZLvS7zx&#10;jdSadGyhJDsAbkHPU/lXpnwP+LWj6DoumS+IWnIkLxNMI9/zKcgnHThtvT/lma8L+LqXmjeJJ51R&#10;mjkmzlegFWfBmtXN54YvLBJN0sJW5th6bfvYGeeCeg7knpXiYrESlWk1udc8L+7ik9j9nP2DPjl8&#10;JdRtIrABLmc4wFsiDnvywH6V9HfEv4oxzeF73SLGxkgck4ZhwY+2MfrX5Wf8E1vi+lt4jtdPu7lZ&#10;clQQw2uOefY8f/rr9HfGGqDUNMLQ2xKTQgxuw68YPPf8K+hyuTxVOM5LY+dxNGdKu10KGm2a/wDC&#10;L3Nt9tIkcs+0DIAIyB+o/KvAfHHhl/F9zZeHrWJ1juryOWSILzHgfMGHbBHI9q9bn1+OO4gQzukk&#10;tubfYzfe/wBoevBIyewFX7bw6hnF9LFCfKh2Ry7cs467mPckYz75r3KmIWFotszpUPbVFCOhhPoq&#10;2tpHbwxgCNAqL2AAplrYM8Es20Y34zj0H/1637m2UjfhgOTx3PSmxaeBZpEQOWOQD15r46dSU5tn&#10;2FOMaVNRMN9MQzogiwQvIA9qK2jYgXDuqDhcD86KXMyz8MvFXjOGF5EuZiBJlvmOc81yeo67DqLm&#10;3s7nAkXkqeg719K+K/2S/hjqri2W71IShdqzrcqSfcjbivP/ABX+xZ4z8LeHr/xFp09teadaxmQS&#10;mZY5FX/aDkDt2JrzMRhak5uTR4SxUuVKJ4bp3hCPwJod/wCJTZTbNSJTT5p42UOvIcq3Q4wRXTfC&#10;f9p/4jeD9DPg/S7a1vdOWQv5V4Duj9drAjg+hzVfxF8Zvit4z8JxfBDSvD8TWVraxRxw2VkZJQq5&#10;YsW5wSSWJHrXPw+HpPC2l/Y3spIZejCRCp3d817mDqz5FCHw+aHOKlG9Xc9Su/2sPjz4stJNA03W&#10;BpkAGEh0q12Hbjkl8FunfNdZ8G/h9qN3Gdd8RNcXFzON0jzuzMTnqSc5J/pjtXD/ALPngK61fW/P&#10;ljMjnaQOi/Tpn0/L2r6jsdHTS9OFqLVQRHgnP517dClKa5uvQ+bzTFxpL2VNb7nLanpMFvZq8aNh&#10;Qck56DirPgD4eeINNvH8Yan5lpZ3FuUtkPDzA/xY7KP1qfW3mSHBLFRnblf88V3+kaJc+OND0fUb&#10;7UN4+yKskcLnCleMH047VhjPaOm1FanNlSU6upyljppmu2Vpdyq+S/pXefDy0s471tS2grBwrdR+&#10;dY/jnQn8D6XcFojyMxNjIYf1qv4T19dI8FSHUGEcjRsx9enFefShChWu90e3VU5adD1Dw5fx+NNf&#10;+zyO5ikdodoGFMMeySYnsckwx56/vuOhr1kWdtrEccSwoTkZC9q8n/Zv0l/+EWPia6Vh9tUJbkDj&#10;ylLHP/A3Z2JGOFjB6CvcPh3pYu76NMEg43Z+tfU0PfpK6PKxFotneeGNHXw74aS32ruxxmuX8V61&#10;aWUj3c8hAQZ5GK6vxBdw2karJIFAXGAa+Q/28Pjvrfws+HWtazozE3EMBFuw6KzEAHn0zmpxFeOG&#10;pubOTC0XXq2vueFf8FL/ANuDRfDOvL8O9IsJL6dYg11GlztWIHkbuvJHOPTn0r2r/glp4Q8Sv4Hj&#10;8Q6jFJBpusWUUsVs4ILsWZixB9AcZr8k9d8Qal8SfiHBdeLdWlnk1XU4xeXk7F2KswDMfoP5V+6P&#10;7PPjjwt4iSW88FX8E+nWubeMwDaISmF2FSBtwOMYrw8rqvEV6lfq9D6LHUFhcKoR+Z2Pxb8IeHfF&#10;VhN4f8RaDbX9lNhXtbiIOhGOOD/PrXgvjP8A4Jzfs/8AijTpbrTrLUNImkGR9ivCyA/7sgbj6EV9&#10;J3ESak4nuGyD05rSXwVps3hG51641yKDyN2yHA5wM4PPevRnSTd5HlUq06aXKz89/Fv/AATf+Gfh&#10;vR7q+m8cakLiOPfHNMsfl8cnK4zjA9a8N+FP7V2t+C9Lk8M+DNC0/wAq3uZFiv5NzeaN5+cKTgZ6&#10;819K/wDBRv4v3Xg34WXmh6RemO+1r/QbV1YgrGf9a3/fHy/8D9q/P7w8JNJmjhSQqTj5QPfrzXxu&#10;b4iar8lJ2PpMG7UvaVnc+5vhl+3hYx2Itfid4bbzF5W900cEe6Mev0NcF+1Z+1LoXxc0iHwd4L0u&#10;dLOO6Waa5uhtZ2AIACjPAzXj9rE8lkrS3JOUBbCgVnXmBd7d/RstkdPwrypVa1VKE2bzqUkuenH5&#10;9De+HnhefXPFNlZpCGd5RkqvvX6VW+jMvgTwj4BllxJezxtcLkf6tAMn9a+Iv2T/AAnHq/j2z1Ca&#10;LdCjZPy5Ar9CvCPgiXUPH+ma9NEv9m2WjbYGB4EpzkYznuK+94bw0qOFlUbPjswxmH+tWnutvU4X&#10;/ghr8M9F1v8AaZ+OGoeIleb7De2yQw7hscGWXlhjn6Zr9VNT1XQvC+kreatcx2lsmE3sMKpPQcV+&#10;YP8AwRE1+w0X9pP4+f2hdJBbrJays8hAPE0or7r+K/xx+FXiXwTqHhgXck88kZ+zoYiP3g+6cnpz&#10;XmOhWr1UrO1/uO6tUtT9pbW33nkPx28V6Le/EvU38MzxvYttbzYeFZtg3df9rNeQeId95qUt35o/&#10;e22QWfJGP510Oq7JZy2cAjJ/Os7XrSCOMOqEMtqwyvSvtMPh4U6cY/j1PjXiqv1iUoQs3utzzzxH&#10;KyaRPdyur+SOm09MGvhf9o6G18S63JflV+eXa/qOewr7z8X6Nfat4Wu9M0Kya4u5YW8uKMZdm2ng&#10;D1r8/wD4s2mqf2jNFdQlGSY+YH+XaQT+tfNcTRUErdT7PhrF2w8lKW2xwVxaWkUAt7UsgRcLnqay&#10;NVsSzFZOeASSeldhpGmLqEjy+Wp4yQB2FdJ8N/gna/FDXrjT7q4e3ggtvNeSNBuY5AwPTr6V+ezi&#10;7nuQqOT5mjyfwjNDoHjbR9aaVIzb3SrNLI2AkTna5PqADn8K+pPEH7P3jG2jDadY2t4sjYU21wDn&#10;/vrFeRfGH9muTwdYTatoWpSzwwLmaCZRu2+oI4P0xXa/B/8AbP0uz0Kx0X4l21xZm0gWBdWVHkjm&#10;MahQWwCQxAGcZ5PataNOF3GpodfvSd4o1tX/AGcPiFo+hSeI7u0hRIAHkiW4BkUDncMccfWufT9q&#10;PVvhTfW+l69bTajDj55kfEsSZx9H+n616h8Qf2hdG8W+E20LwhdPOlyo8+4CkBk64GRnn6V5ZF8M&#10;fDfxLzZ6nG0UyoRFMpG4e2D1FTUlCjVXsncE09ai0PF/24vGGu+JfjZ4X8S/CO6mvJNT8IW5QWFu&#10;Xk3rPOhUpgnIXbkGvPfiH4H/AGk7m2V/FRn2ogaWxj2xyKMZ+ZQBn6c19B6Pc+Ef2Zfibplx4uw1&#10;rfaZJa/2n5OTb+XN1PJIU55x7cV9DWWmeDfGk9l4kWxs7zKLJaXaANuQjIIPcV2NyrzUklfzLdSN&#10;NK2x+dvwS+Ifj/wPry3XhnW7iF9o3RFyUc9MMp4PpX6F/Bf4r/tTfET4Ftonw0+BOtGR42F34gtb&#10;ZpIUH8Ri3LjPvltvP1H05+z9+z5+zpqPgOTx58QvAvhq+kgvdqf2no8MpXgHChlJz3rh/wBrL9uI&#10;/CzW3+Gfw10WWwjv4BavqBjWKO3hYYAiQdOMDOBtHQZ5H0+Bw9OjSVapa55eIrvF1/Z01qfAfxi+&#10;FviX4SfFDSNV8aatBLc69FNpeq24lMjqzqZYXZhwSGV1PoXHWo/2e7kaL8VLKUoVWO42PjtzVP8A&#10;ahu9Q1231C8iu3e5jZbm1lyd4kiYPnPXnFTeAbmWbUrPxdZzqwv7eK4icKDywGeO3zA8fSvFr1FP&#10;G866M9iNOVPD8r7H314v1wXPgT+yAkbI9qCoUdSV/TrX53/tEaNENcuZJbMqzTHHT39K+5LTW7nU&#10;vAmm3JRCfICHA4HTn3r5B/adgX/hJZEwrZLF1DZBJJr6HOH7bARl5Hl4LCUo120rM+YW1LUPh547&#10;03x/ovM2mXaStE2QJFUgspxjgjjFfpxP4Z+D/wAW/hHovj/wnZpcWOvaYl3FcrIVdGI+ZSAflKtl&#10;SvYgj3r83/GdnBAkouHjHynGeM+nevU/2Ff2tpvhiLz4G+KmM2m3jtNoUjyYEE7fej/3W6geo96+&#10;TwdeUE4N6M9TG0HNKUd0exfET9m/SfFEbQ2OuvC0AJCTR7yR9QR+orzLUfhhqvwrvrTXo75p7NJw&#10;l4rREnyzwwwM8EZH416fqv7RfhxvEqWtzp81oS+1mcgg56jiu18V+DdF8X+Hf7V0m4huLV4d77XB&#10;XpyDWFRzlV03RhGpVppKexnfsSyR+FPHTrf2xfyLkpC4GQyg/KR9Rg/Q1+ps/wARfDkXwR06znvl&#10;+2y3G63Rh8wXHzNx27fXHpX5UfB64tB4u0q58ODcr2qRXiqeY5YDs444HliPn1zX6cfAbS/B3xf+&#10;G+m+HdZ06KU3SvHFdo2JIQuCSrYyOccdK+yyNqNG0tkeXmSXtFNHK6zrf2qytvEV4jK81+lrpSxd&#10;ZyWAAxjI55JA4HrXrdjYXFpo0NnPKWdIhuc8bmPJP5/piuV0X4cDQvFBN9OJodAllt9NPX5yctL0&#10;64O3PPQ+tdyU/wBHUSNk4G4k0s4xalNU49Dsy3D3XtGjHlt2CNjg47DipFgCLDEwG4LnFS3cKyAo&#10;hPUDpVpbNlnSM4JUdPoK8Tmuz2WnbUyzawtNIB93AHJ75oq4loZoZAeMvwQM0UXXcLM/FL4rftmD&#10;whHGfC2gxSz3LbYPtpPHH3sDpj61B/w1/qPx98BTfCnXobTSHS33TT2xObk5ACfMSAPXvXGaN8L9&#10;G+NWoQ213qP2Ga1OVl8kONvGeCR+dfTvwg/Zm/Zp8BeAJoF0y+1TXLhd11fXtkuQQOEiAOFXvnJO&#10;ep6U8J7bE4aTcrP7j5us6VCSUlqY37OH/Cr/AARpi29hPb2eoSMXlMse2WQ9y7Ec+3PTpXR+OPhD&#10;pnxj06XxLrsVhfQ2cmRcCbZJO+CViQjnIHJ7AD1xnynxqunaJrsmmalot/DZZItNVWNWaEn++oPz&#10;J79RXQ/DLXrvw/cK1tetPpEKeVaXds++KRyDvk6AqWYHGewFehga0ZpUp207fqcWOlKcOZLX1Jfg&#10;54GfSNaljht1hKSbSqdF+mea6/XvtltN5IuSW5HoMe1dL8MfCM/iPWGGkgyXF42RucYH+0T/AAj3&#10;r2Hwh8FvBfgq6TWta1aLUtWXlFaRTHCT/dXqT/tGvqKVJwgm9D5tUquKr3f3nz9bfAb4xeIII7i3&#10;8F3I3AMjT4XK/RiOTWdb+C/2g/hJrR1C28Fag9pv/wBIgMDSxsPX5c4PuK+tLr4g+G/CcsH/AAkE&#10;0sf2g/uVjhLlufauM+Pf7RcXhXwvcXvhnw758wGYhczBc/gAfyrkxLpUYuUp2PUo4enRnpLU4G7u&#10;7j4l2Om6dq/huaze4QyXVncxkNGFJAJ4BGcZHsRXnfxA0K41j4hWPgDw+STfXKwIpY7Qn8R46AAE&#10;/QGtj4b/AB1udesp9U8XW5s9S1I4swg+VFzgA+hNcH4v8T/EPwDqd78R/DmjFz5Eltb6w0RYQytg&#10;HZkEbtpPXtnHNeLVpSqYmEuj1foetDEU6kbJ6o+vPCUeneG7GDSrZRHHbIkUSFcEKBtGe3QCvXvh&#10;vCiacdSLBuwYd6/H7xl8Yvjn4uuGk1H4g6zNuUo8I1B0Qg442KQuPwr0P4H/ABp+O/gOWOLwl4g1&#10;iKRYxtjR3lR3I5BRsq35GvrMPVpNcrujgxOBnON3JH6RfGPxYljZOsNztcKepxivjb9qKC/+K3w5&#10;1vwrHdIbi8tSITNkAMOR+orkviV8Uv8Agox4ohOsab4E1+a2kUlWTwmFVx1yMx18p/Eb9pf9pDRN&#10;fuNL8UeIb2wvoG2XNnPp8cTxHPQqUGK+XzzE6ciloduW4GULNNNmN4L/AGe/G2kfE3TT4t0pbS0g&#10;vUaV3nQs4B/h5/ngV9y/8E2vj9pnhzxvqngTxKGjj8R34awkSLCRzsSAhUdA3ABHAOPrXxP8J/iB&#10;8QvHXjDU9f8AEniGe6Wx05ymWCKHcbRwBjPJP4V98f8ABO79lnRD4d0j45+P9aQSi487R9L3j5mV&#10;iBI5J6buQoHUDJ7VvkdOShd7HVmc0qTVQ/QXwN8OLnxDpwv7u6Fvb9EIXLMR1wK86+NDr4OubvTx&#10;dCTyDw46HIyOPXkCumh8eeLfDOhi0028kWFgSh8rOMnqCa+bv2y/il4i8BfCzVfG1xHKshQxWs1w&#10;cbriQlUIz94g5b/gNeliqkaNKU5bHhYen7SaSPh/9tL4lS/EP42X1gtwHttBdrNAjZUzZ/esMHHD&#10;fL/wGvEoyU1FPNOQrdSa0tUaSJWlnl8x2cs5c8sTyc+pzWXZq73THyxgnqK/NMXXdes5M+3pYSjC&#10;mtNT0HTpg2mqybQQgJPcinWNiLpw6qZGI554+nNZOjX7RWgiZhjGNx449a6vwPYpqWqRInQuDjpx&#10;70Ye06quTi8P7Sjywsj6b/Yr8PW0dxAWhG9sf5+tfcGmXv8AwjUEUYt9w8gk5OO2a+TP2X9IbSru&#10;3eNE2sw3DbnHpX1brMs194LmlhVS8VuxBVMleK/U8ByQy9JK6PzLH4ByxkvbS5barqfH/wDwTS8R&#10;Sax+238Vre1nMcMtnvlj8whTi4fHfnrX3fq9pYxRJMY+WXOSDj8zXwx/wRd+G+ofEn9vL4nW9re+&#10;R5OiM0zOOmbjj6nrX67eCv2cfBvhaZNS1x21W4hyY1uIgI1PXO3nJ+p/CvIpYylh42le/Y+kbSpR&#10;S7Hz/wDDT4Q6v8X9ZuLbQ72K3t7S3DTSzj5dxPAwOpODWX4i+Fmv2vjObwPqUkdvNawP5sjchl6A&#10;r65yCOle+3niv/hEfEd7quh6RBbxzS4mt0iCbgPp0P8AjXhfxy8av4j+JU2v2l75Eq2QSTyZPukD&#10;oD246134fFYmtUaWkbad0zy3g4yqure0utuqJfiZ8DtM+GP7P+t/Fa01u6GqWOntLYyDaFVidoYj&#10;HPU4r8kfjZqzSarOZSXkllZnYjqSeTX6xftBfFJdZ/YD1a1t53fUYpLWwuIy2XO6YEN6kECvyq+K&#10;nw5+I6XjanqHgjUI4AT+8exYDHqTivFzipWdFxm9bm+Cp0VP92tDnvhzbRXC4Mm3Jwc/lXf6Bqms&#10;/DfXV8S6KiurLsnj24EqH+E/4+1cL8PrcWuprBNEUI9+fbivXR4fg1PSgY5TuxkgjGfevkJRfLfq&#10;j21NxlocB8avjbqPi/S5dL0vw8tlHMu2aR5S7HPUDgY+tcn+zzrGjrq998OPE9hDdWd+vmwQ3MYd&#10;WdeGHI/u8/ga1PiTp1voFy8V2MckkAZIrx3xF43PhfWY9a0O4kgurR99vOyAhTjHTPII459a5J1a&#10;kpptHsUFOdM+6vhn4I8BaLEltpPhizhGAEBi3ED0BbJFesaf8DvAuvaRLfP4bgE23f51uvlsCPdc&#10;V8AfDf8Aby8X+HL6JfFXhu1voNoPm2rtFJ9ecqfyFfWv7PX/AAUb+BOrrJY+J5NQ0yWW3wyT2hlU&#10;n0Bjzn8hXtYCWDnJRqJHNiKFeK5oq54X8c/gBf8Axt1i7sfDtwrN4S1a6t57O5BWSeKQq6leMHhT&#10;1xnPFanwO8Sp4aa0+HV3H9nSJ/LsGOFC8/6s/wBK+gfD3xi+BPxEn1r/AIQLV7eS+F3bu++1eOZk&#10;YSKxJZRlRhe/G6vnbWvD0ereP5bOxO5xqD7JF65DnkH8Kwx9GnQnGcGKFSbThJWPubwp8NZ/FHhG&#10;y8C3Ooy2kk+JUljzgMQOo/rXJ/t9fseQy/DXTNQv9WhfUrGNZF1BIizXAXkhhwRzU3wB+Knj/wAN&#10;va2+qTQ3otUREN6m5owPcEEjnua7X9oPxtqXjnwvPP4g1FXjFuRHGvCIvXivqKXJWwOl9jx3WnHE&#10;po/Nn4ofA6Y2S6m/iRZUmXAX7PjnHQ/N+FcV8GbC4tPCUvhjUBsuvDOtvbbSclrWUCWJ+vTnAwOo&#10;bPSvSfin8XfB9ss/hm11Jp5be4OGiTcAP615z8OPEsWofGd9O8gC08QaO1kQwPNxCzSxMeeuGkX8&#10;RXydKUvrPJJbn0lGdeVPU+o/hlqcNx4LNhLcBvs8Zbvmvm349Rm41qWQnlW3crwP8K9i+F+vCyuZ&#10;9JuFVAUMYBzgHB6/jXkXxoSxn1G4ENzFJ5chDFGyc/nXv42XPgPQVCPJVdz5k8ceDdS1HV5bs30S&#10;RO525J4HpjFc7D4H1XT5V1XT9RxLE4eFkBBDKcgj3rtvGcpS4kt1J2BuME8mqKQyW+mG7GCQucEd&#10;Ca+WlOfLZna6c3K6loeg+D/EVx428OR+JJEUXFqwh1JD/BJ2b6H+vvXrPwx11dSsZ7JrkmNY/uLJ&#10;gH8O9fNHw58UvoHit7liG0++QQajEG/hJ4k+qmvXW8Qz/DOJ7dpTNLOo8oqwO5DyCDz1Fd2EqRpP&#10;m6dSKkF0R678HvEdrp3je58PxoYZpdjwEEYdWYI2foWXn39q/Un9ky707wD8OdOtfEEzSSiOVrR0&#10;G1zLhQBkdc7gPxFfkD8Lta8KXfxD8Nav4mupYLO4v47LVfIcK8MErhWky2QCoPmDIxlBX68/sYJZ&#10;a/8ABtdRu5Euf7NvTCrhCNzrx0PI6A19Fl2KioSbeiPHzGnzyjFbnqdzFcPOscgQzMN8rL/Ex5J/&#10;Op5GUNg8fLz6VHCWbWGLEfd6k0+4XA2McnpXkVq3tajk2ezRpeypxilsVI4VmuERshSwJyOv+cVf&#10;YMlxhScbOSPeq1p898qEYCqWx6/5zVh8sjuQQDjOOaUZXVjVohl2R2qOpA3Ekt75oomi/dJE4zhc&#10;9M0VKU0FvM/Ef4bfCDxFCE1IalFA3AKxQlmQ9/mz+uK+hfC84sNLj065cyFYsea4G5j6+9eSr8SN&#10;E03SI4dOVmnCZDs2AD3z61Bpvxzu4LgLqNsjRk5ymQ3T+VetGnHDrkS3PkKirV5XaPSNW0uxudSa&#10;KezSWOQbSHXqPpWZD8IotOka88DeIrjTldxJcWW7daynGPnjJwfTPB96p+GPifo/ie62ebsmRziO&#10;XAJ/+tVD4z+INb06zhgs5Wjsps+e0WQCcggEj6dKzhTjCfOlr6k+zk2ovQ6vwf8AHvQPhzrc3h/x&#10;/oMlvwqy67oyGaAnk4aMfOnUfd3fhXfya7ofxAtYNc8E67b39qr5e7spgdvsxHKn1BwR0xXzeup+&#10;B7TRlvX1u5uL14xiKC3AQH/a3Dn8K0vhNo2gy+Mk1TT/ABbd6Bc+XuF3ZXAiMn+y2PlYezAivSji&#10;FXjaW4pYSnCP7vQ+qNMllewijuLhmdfuB23H8M14v8Wp73xj8R4PBlmXCK2+5CnggVq/8NFWfhLW&#10;10LxNEmq20RVX1jSo1SSIZAO+IkCTAB5TH0NaHwouvCniPWtV+IOga/Z6lLd3TFoom/eW0anCh0I&#10;3KTn0rmxVF4nlin7vUxjGcLyaKd9d+C/hjZTahq+gQXV60ax242ksrdPkXux/niva/g/pmlw2+n/&#10;AA6NnBJd3UYN2jKGTzW+ZgezKD8ufRc15BqHgm28c/EzT9Suow8dlIbk7WAGU+71z0Yg/Va4T46f&#10;tK+O/g58VLWX4aWFqy24DyXFzGxDP3UFCMV7OW2pq9ReSMfZXjaOjPvnwt+wz8LBrf8Awltx4W8N&#10;i7iUOJv7Diyj+obGc+9eneAPAvh/wnaywW8ELSmQuZxGAc9ML/dFfDPw5/4K/wB7pegQ2fxG8Pxw&#10;3DJiV4oy6Me2CpyO/UfjXv8A+z5+3H8JvjkJofD/AIogS+QZexlYqwGOwYAkV7EqDt7tjilSrp3m&#10;i5+1D8SfD3gvzLTa1zeOhYQqcBfcmvy4/aA+APhv4o/EvV/H3iXWtSN5qL5OGQRxADCqBtzgADqa&#10;/Rv9oPwNaeOtVk1X7ZJFKU2MyjcrenFfFf7SLaF8F4pdQ8aa7bCOVC1vjO+RgfuhepP0r4XPPbut&#10;FW0Pcy9+zhdOx8ueCPAknw+8Pa3Cl4J/tmsva28oz+8SH+L0POR9a/TX9hv4D+GfEXwz+HXi/wAS&#10;alJLYPCx1KzmkxGwRn24743AZHpmvhL4jeD9U8K+DfDlre6bLZ3DK9zdW9zCUYSTMZDkHk8mv0G/&#10;ZE8ST2f7MXhpHwBFbSoCOMfvW5r6jLKUoYdN7pHJmUvrVFS8z638T+OPB9ham0j17To1ijwsa3KA&#10;IoHpngAV+V//AAVC/aPsvir4+svh/wCENSS60vQ83F9LAco90wwqg9GCJzn1kI7V6n+1fdeFbG0m&#10;8QTaVIlxHC00lzBMUBPQZxwSTgdO9fCWuX13Pcy3Esh3zyM8jNzyT0rws6xUfZSpoWCUqFRTsYt6&#10;guYnljyz9Su0ZHFY1s8sVxuiUZbIxjqa3Z4mty8nJ3DOAOvasdIvJvN5XPUhsZxXxajz6Hvyq1Kc&#10;lUjezNPTt3mr9obn03frXp3wiLjUogmGy4ycZryy3YPMkiqSS/zYHtXq/wAFHEmrQW7qAN4yCw55&#10;9678FCm66V7HNUx2Ijrv5H2z+zvDJiJRbkghduV9a+h9J13S79L3w4t7EHghH2mMNnZle9eL/s1e&#10;G54rb7ZJHsSNVI5yOa63wxFf6XbeK/Ft1ayKkt86RuRgsqg8jPbmv0vDQawkk+x5eIlSliIzqaPs&#10;zzD/AIIqXk3hf/gol8UfDvh6LzL3UvDM5tQAdilLpcsxPQAN361+p1j8XLvSLsab4/jjhk+0mBp4&#10;xwrAZyfavyo/4IX63Zzf8FPPHKyyqslx4NvCoLdf9JhPFfq74w+BmseLdTlnm1SC1t5J2lJCF3JP&#10;fHAHHvXzEZUFPlq6Lv1OjFX59jy34kfFmwvvGV4bKzM1iTtieMfM5VQCfxNcDr/hTRfiB4qtbfRF&#10;ktrjVSkBSZdiKW43Ej+XevafEPgDwh8E/CF/qmvPDqV1dK0Vm0luB5eQegJPPfPtXhHimTX7e1i1&#10;i1lER8j5BGNpRx0bJ/CvZwnJP+Dp59zhk4Qi5VNBnxk+DsfwjjudJ1zVkvoI7JLuLahRXkDYTcpJ&#10;6HJ69hXjHhpodbjniv8ABkkYkbh1r079tDV4/A/7Jdl8bNV1TUdav727gs9Q/wBJ3lVYSNlQRwV2&#10;DjPQmvgnRv2/PBOgat5d1c3rYJwotuR7HnrXmZji4RqctWV31OvA0KcqPNRWh0f7TPwev9F8Up4y&#10;8P6GXixi/e3i+7joxA5xjv7Uvwf+DPj/AOKN1JpPgyOG6uHQyHfceXsQDnJOO5Ar1L4VftOfCX4w&#10;2WE1eK0nYFWiviqF/oScEfjXqvgPwLLoV9F8R/gzBam7jRhe2cbAx3SHuuDj6gYz1615tHCwqVOa&#10;nJNM3deVFcyWp8M/H79nTx74A1qaDxdpF1Z3Yj3jaRKrKc4IZSQRwfyr5o+IXhO8HnF4BIFzhtuD&#10;+lfqz8cdY1X4wXUF7qeiwwPa25iEcKnOc5Oc89a+Y/jN+zpomq28l0+m+TOV+Z4RtJ/IYrysywc6&#10;FW8Voelg80Uo2mvuPz8HmIg87IaCQoVY9B2rd8Laq+m6tHdxTHCjBx3FdP8AGP4RweDLx7mJ5gJc&#10;xuXIIBJ4PtzXjCeMNW0TXTYapakmOXaxi9R3xXlQjOWseh7cKlOpG6PpLS/EPi/wz4b1nxF4Ulnt&#10;719GkmhABBkSIrNJgj/pnHIM+9ek/sl/E/w38SvFOnXkN7FJKeJ42cbkfHQg/wA68H8FfGm98L3u&#10;keKklluV0+4iKwNISMBh8p9F7H2zXEeP7r4gyfFSf4lWfhqOwhu7kyxNogKxqufvHaSQSME57mvR&#10;hClOEW5K6OGtSvdH6++FbvT7GSe/uDHDFEDvfcMDA5zzxXh/7W/7WujwaPJ4P8OXcl0jDEzwvt3e&#10;2ew/nXytpXi7W20a0+wX90ZJ8GRUmYlm7555NewfCL4C6Pr2gjxZ8RLe4DTz4tbaRcFlzje2eeew&#10;r7WjQpQoJJ30Pnpqnhp89R6nyr4y8fRweK5r+60+VBP1PYGsWy+Kurab4ltdas4dv9l3kd1CAcs2&#10;xhuH4rkcetfX/wC0p+x14dk8Gr4n02C0tRGm5omjIIGOOQev4VxHwh/Yg8H+ONHl1s65Ks4iMkaR&#10;JkcDlc5HX+tfK4iFCliXFLXc96njKdWipFH4++L7zQXsNQ8D6s32e+tY73fFKeYpAGAHAz1IyPTi&#10;sjw98HvFnxxsrzxB4a1iCyhtolMs91K4Ds2flGAfQ5rttN/Z20zxUln8OtR8fQWF3YWixafJcW5L&#10;TW7lvLiHIG5WDxDLchAcc4qvoej3/g/4V6p8O7KSeIwXjTTSPJhpj93DdAAOOPfvXqVKylh+SPVH&#10;PZyleLPnjxloN1YfarW7minazlKSSwPuVyOCRVWHSFvPCzToxPy/Lx3x0NdbrHhmKz0Oa0vhIY3m&#10;JMscTEnPUVkQQT2Fh/Zun6b5iJzuuGIX8u9fLzpz5rHqLEUoJKUkcJ4bgIguY5LZmlhkAKdd4z2r&#10;tEubjxDDa2t1IWm0yE+VK5IHk84DZ6FTkf8A66zzperW0puJ5I4txztWIdvr1pLg6XArvc3Rd2OC&#10;M5HP16VEHTimnua3jLVM9R+EXhm01/Ui1xeC+2IZGiSU7Hx2LDGcE9vzr9lP2BTdy/s128t/AiXD&#10;6hvl8pNoJYHJOcknjrX49/sw2Q0rW7SGKIss0oLqVGBuPT2xX7Sfsm6RHo/wMsoljCiaZCRnIztJ&#10;r0MBUlNS7Hj16jeMgju4FCaluUE54zVmZBtD7STn0xVW0Uy3+5iAFzVuYl4iAOp4NC0PabVyCxUN&#10;eOxU/LFgnHvU04227FcjLU2wIPmvjaOB1pszBlVGP3iCDj3rWKdtCW22Ras/lgbG2gADFFNvlWW6&#10;2M/G498dqKtOKWo9T8HU1H7MWhifdGhyCgwcdxWpdBJLRJo4gpZCFOelZNl4V8QalqCSrok5TacH&#10;yTgDr6V0jWDQwLCUZXQHjbjA+hrtjU59Laeh4K5Lb6nMXt5JFOYpHKkIdzEkk+5rpLPxdr91oLeH&#10;7u/aaAlSIXYHaR6E8isa/wBKlmZnAITJxubH4VnJcahZazFbx2rypIQrKinOabqKlGzW5acZ/I2T&#10;ZiUGRuDnLjeM0W+rSWtwqAkZ+VjtI+ldInw58YWtgdQm0d0gC+Y2WXdtx3Gc1j6jpUd4u+0hVXHU&#10;5Az6g4ohZa9RRdKU7J3Raj1qXzjMJW6cHAyR+HSr1hNaz3UWp6bfzWOoK2Yry0l8qVf+BLyenQ1z&#10;hhu7STZLCAwPGehp6XflXIk8hSw4Jwfyq4V504+8XVhGWkT0bSfjN8S/Dt1Kvi+STWLGeJI5dS0/&#10;Ed3GqEn51XiT7x6c+xr6T/Zu/YbsP2l9GtviVrfjuzj0C9tyyJbQrNKcdRICwERz2b5vYV8maHrS&#10;eQITH8qqegGDXp3wV+MXjP4Qa03ij4Za1/Zt3cRGK7jVA0F3Gf4JYz8rD3+8OxFevhMbSilGd2u/&#10;VHiY3K3VXNF2fqeufHz/AIJF+EbXw5qfiD4d/Ee+lvrK2a4hs7q2TypAuSVyvzDjOOtfBuqXfj34&#10;PeJo7vQp7qyv7SQmKSAH/JFfqB8Df28/h54uMvhn4sSQeGdXlRlla4lP9nXq4/5ZynmBsZ+R+ORh&#10;jXyt8S/BXhHxN4rvbnR9TMtsbyU2qZwpTccc/wAXB9a2xc3Tj7Sm27nNQqYqhP2UldeZ45N+2l+2&#10;r4ksRp9l4juWjCYEjWEasMeh2j9a85sfDXxA+L37Qnhp/jb4mur1Jtbtzei5bzClusgZ1Vc4C7Qe&#10;BX2h4I8N+CLDw3cT3+j6aDDEW3PGhzt5yc5NeQ/Cy40/x98UPGXieLTLGOx8M6SUtmt4gAbm4fy4&#10;xnHXYsp/CvLq06kq1Nzldt3+R2yxEowlypLQ9n/b48dfDH9ojRtC0H4XaTKl1ozl31CeJYtwwf3Q&#10;65XPPNQfCfx7qHw++DNp4N8X+I7SH7M0jxwwTKzBGOdpKk85J6Va/Zw+F2jeINIuPEHjDT1mUyFL&#10;SJ3KrxwWwCM+mPY1p/Gzwx8M/AmlXGq6jomnhLe1aaRQg3BR2wO5OAPc17GJmqdB2dkzx6LxE48u&#10;ljwv47/FaXx5paeEtEuJntxcfaLtnyNwUfImD75Y/Ra8F8Wl7O6SRM5B5x1rdsfEk+r65qOrLEkQ&#10;uXd1gi+7ECeFH0HFcp40knExkifOHySM5NfFY6cpI9KnC8i6IkubbByCyg8EcVkTaa2WZ0IAU8b+&#10;vvVzQNfsmXypwxJHO3vTrya2fcI1Cqw+Ygc15FnGfmdcK0o03DdMyIDGl0EIPoOOnvXrXwKsf7R1&#10;+0ibClpVycZrx1td0a2vmiuNQSJo8bmZgK96/ZGh0zxJr9vLb3KTYcbWU5Gc16uUwjUxcUZYtzo0&#10;OdLU/Sv9mnw1Zaf4KhknYs7oFICAflXVfEXTRc+GdS0y3txua1LRlhyeMfSs/wCB9vJBoVvp8MW0&#10;BQxOO/1rrvi3aah4b0OK8uoGgW7sXaN2XiReRwfqK/TanJGi4LTQ/O4VMRiMzjVm7u5+e/8AwSEt&#10;ruy/4KeeIbqTUTC3/CN3zoOdxCzxHAr9s7j9ojwmuliZra4NwFwYAnce/pX4h/8ABMSee0/4Kf6y&#10;VcO0nhnUzIAQSF82L+tfqDquqz/2dKFCLOyMIvXpXzeEwdHE017TWzPu8fVcZ8y10Nn4u/EPWPiX&#10;OlvJFHBawfNFEG5HuSe9edePdWt7a0Fhb3CSyNEQVBB2fjVWbQNcuZFju7sRsy4xv3MT6YXvRrnh&#10;S/0LblY1BiVfMmYbiTyRgdPoa9+jToUEoxZ4sKtfFpxceW/Vnkn7VdzrY/Zwu7STzv7Mk1WKRlbl&#10;PNCuAwyeDgkV+YXxk8M6Je30lzFCLedeQ8QwCc9/Wv0s/b98X3fgP9k3X7y6uI3ignt5FiIyFJlV&#10;c+33q/Ifxb8dZddlmjW4VWLceZHgfnXxHE9KpPGKaXQ+m4fwtXDYZwvc9e+Bk+oW80Vtc36MFO0u&#10;hIyK+x/2b/il49+HuqtZeGddCW15zJG6hlDf3hkHBxX54/BP4rW8WofYtVnWCTdlGY4DZ9K9Tm/a&#10;++IPg/xKdG8OeF7ZRAwWG/uVL7wedygED+deHgKleGJSi7HdiMIpX0P0Wu/Eml+G9NfxJ4s1WG2t&#10;0YvNPcOMZJz+ft3rl4PjB8CPiJqT+HtM8WQvcTMEtkeB081j/CpYAE+3evijUvjf8VfjJPHbeM9b&#10;uJ7dDuS3hjVI0bHXaoxn3Nbnh+zgsb7T7vUjNb28F2jzzxLmSNQwJZR/eA5FfoFDB0cVRtJ3keOs&#10;M4PVjv26Ph7NpN3eWdjAs9rNCfLcR8KcdyOhzXxpqfhabW9Ah8SabauJAWguFAGUljwD0Hpg+/Nf&#10;ptPH8LPidOfC2mfE3Rr57m2ZY4b0PBLI+Og3jrXyn8Svgtq/wf8AEHiLwVeabFs1F11LSRbvvDSI&#10;CsqD6rgj/dNfLYzBSwVZtLR99D3MLiKcYJSeqPmjT7rWdOjVXt2H8OQpxg+or0Sbx1Ppmg6ZqU5w&#10;uTbyoqYCyJjt7qV/WvR/g94S8GeInkn1LSIhJjLBxkAnjIHSuk039ma11251bwlDbK0WoWTXOmyu&#10;oIE8ecDPb5Wb8q4JZdVnBVILR/mFbM8I37OTuzc+DnxR0W/8L20ltHB9piHBEShs/XFel6F47g12&#10;2JFyC9uu7Z7ivkv4e6X4m+HPi86FqUb+SsxWWNkI8tgcf0r0ey8W3Gm6+15bXiRQncRvbAc46Dua&#10;9jL8bKlSUay1Wh87iKEq070zuPjx8Z/HXjv4W6ppHhfUA1zbAICsYDhR97HYnHf+teOfsdftRfFL&#10;wBrVx4Z8S+Vfacr/ADGeLbIqt3VgMn8jXqHhX4fXPim0ufEaah5ts7bmigfgk9fpiuYsvBFjoHiS&#10;WP8AscoJG3JOkWcjtyPSuavXo163NFanrZdGUaLp1DsfiJ408DyePdK8S6HbSX1xY3bzS7A0cexm&#10;DhNxIJIcA/dx1wawviH8ada8RuserzRraLKGWytoVRTz/ER8zfice1P1XSIrgfuGOQn3Sa5XXtEV&#10;JxC6AISQA2fzrGtVqKFkj1fqtCcVdnoQ8e/DvxDoohD20GwDdbthCvHb1ryj4tjwTDG93oF/bpOp&#10;BMUZysg9sdDVHVNJijJigfOOPlPSuT8QWUts3lOvUBsEn614rcqUmDwUJ6JmNquo3lxIQZPl9M8Y&#10;rBvHLzFZFHqQB19Ks6hdNDPJ5hxnjGf8+1ZE9wBLlV6Y+cCpcn8RFLCTjU5Zbdz6Q/Y61rSdZ8X2&#10;Gl31xGk3mLGEkbG8ZwCM8Zr9tfglpyaf8HtLijUgM2R7gL+nWvwO/Zys5pfF1i8JDETAqfXJr9yv&#10;2TL7U7v4EaT/AGncyyFVPl+a5JVeAfpXp5fC1Cc2FSh/tcGnsekWEflM7tjJXPH1pZZAy4UkYHTP&#10;NJbrsj3LlsgDINR3EnIBY5wQCKeuyPXS1F06U/Z3cngtzj6YoklCPEjyZGeAfzqtbTPHayRseRKQ&#10;CB2oYyi4VQ+QEPBHOcVpeUdyXF3HxSr9uVRu4ByMUVVsZX+2vjJG3kEZxRVKL7g+Vbn44/D/AMWe&#10;JPEIc2Nrbx3iyECdlKoqnqevX26Vrj4Y61dzPd6hqUBBYtLISc89/pXC+G9P+IOkyf2poNrKIwwE&#10;uDndj0HetZvFXirV42stUuJVUA7ox8u4+h/+vXvU6NPZrU+Sl7ZVLUmkiHxH4fstMvTY2t3FeruA&#10;Lwc/Mewz15roLLwBF4WsUbULYfbrlwTnlo19PY+tcwb24sbyC7jPltDMrAk4xg8GvUPF89/bxz+L&#10;ptKuHs7aMtNIsZKr7Z7cmufExlKF4xLqurG0bnS6MqX2kolxjaIgrKx61Ssfhf8AD97sz3WmMwY4&#10;2eYQBXmlh+0Ld2j7joiGEcKFcg4/KursPjv4UurD7TLY3qTEYaNUHX2OaiUY1LcqRi6NeD0Oy1Lw&#10;n8KNE05bzU9E0yAEBVe4RST7c9aybnSfgF4kspIgNNhYEAyQr5bD0PbNeP8AjDxZqPjXVzeT7o4l&#10;cLDAGztHv71i6n/aOm3cVxGrLhcOAp5quSlyO8TohhpWTcrHofiD4T2NhbyXXgTX4NSiRiWt1nUy&#10;rxnoOtYnhe01yOaO20+3lnmdyBDtOWPpisGw8Z6vpGow6zbFlaCRHA7Ej+leowftM6PL4VmuNN0a&#10;Kx1WbhpYIFCE9S2SP55rSCgldS+Rq/b01a1z0P4R+CNO0S0k1TxlFEbq4TatvIAyxqRyD6ntWT8Q&#10;vhdDapPqXwz1CJAW3T6VM+Yyf9g8+Weeg49q8e1j4ga74sn8258QzsVUhlEmAOemBUFp491HwNrE&#10;evW+oKwRf3kDthXGOh9aKuIhGN07NHM8FUqycmzqbmazg0W50iES2V5LIIpNPvH27CxOWBJwy/Qm&#10;tDwl4Xj+Evwwmsvs/wA/iXXpbmS4RflkjhURxDcBzyZDj/a960tPvvB/xy8PraXUCSSy48yAtlkz&#10;/T3rd1o/Gf4GeGbDwz4asoPE2hKnyaZPY+bPaKDnKkA9Dzk8+9VQx1OVTmqq1tn0PLqYOUbwT1Z6&#10;X8OPA+saR4L06RbJv3kAlfy84BPzHPp1ryD9oPRde8Y6PeadpcwafIneHPJjB+VT9eWx9K9q8OfG&#10;7wj4u8I2dr4e8QokzwM2s20oMclmirmQEH1IwPWvKvDOqXHiXU9b8WXabUvrg+VHtOEjX5VX8FAq&#10;M2VHkTTu/wADfD0pKFn0PkXTLbUbPW5NNmspI5RIUdChFXdb8A31zGZrmXy+OVxz9a739om4n8G2&#10;1/4p8O2K3F3DhhEFzgE4JIHPFfM3iv46fE/xJD9nl1Uwq3BW1iCEe2QM18zOdXEQ0aSR6lHAuok7&#10;nWQjw/ourjTbzX7dJF4KtMoI9jXVWmg6ZdobmFCV2cHdkN718/23g/xpqjm5h8N39wzHcMWrtn3z&#10;iuj8D/E7xN4EuTo+pxyPBG+JLSdCGjPtnmonTjNe7LU6ngoxStqVviB4Q1fQPEMzPE0sE7l4mxn5&#10;T2P0r1T9ju++JXw+8SQ+JtE0i7azRwX8y3ZoXHHXtWGfFGh+IdS8+51q3gjkGUE3oegr67/Zmt9J&#10;8I+E9F/s+9sr77UWZ3SRGAHpge1ezkyrLFQbjsRj7xw3Ikm2faP7F/x6m+Kt3/wjF/4eS3uUsjKk&#10;0TlkOMZGDyOvr2r6O/bE0O5T4UeGpY8FjoUqbgvIOAev414d+ylD8OPBsX2rRfDUdhc38Y8+4hcs&#10;Co5wAx+RfZR2HtX0F8b/ABv4S8c/BnStM06+SS/st6SQc5VQMAnjoeK+3xrlLFU5U46dfuPzuvh1&#10;CU9LbM/Kn/gktYX19/wUu8X3skZK23ha8ALLn71xGM/pX6h6z4R1K4Vrq02BSSpctgfhX5xf8Eqt&#10;RstS/wCCi/xKa2HkiHw7KDgjOPtK5HuPpX6WanqlzNZtbWIZQrZZ3FceFjUVN9Hdnv1JJ8tuyOI1&#10;rT9Y06/QWV4kbRgFpAP881Vu0OrJctq99JcKz7BtcnBA6ccfnW7dfZJbkRXNwkrkZLEZyc1z2sjU&#10;Lm4n0/TIHO+5KokbYB/Ifzr0IaL3vvCnaLvI+Yv+CobLo/7FHiaAw/8AHxc2kanAyD9oQ/jwK/GP&#10;X7a4cMZImHJyME1+5f8AwUQ+GmvXf7KGvT63aQTRW8kExRX3lSrjGefevyC8aWtwbSWG2t1EhU7Q&#10;wxz/ACr5XP8AEWrRUNfQ9/K8RRSbbPJPDfi+fTNUgi1HJQHakpHKj0PrXufgDWUklt7oMpO4Eswz&#10;XhWr2OoXcM8WpW5WZX+RigHNemfs96paeIrZ9AvLlbbULbHl73wsyduvcf1r5Os1J863Pe5oqN1q&#10;j7g/Z58Y3dsTeaHKsUnkrvaDA3H8K9sufCes/H7wzd6M9rBcanbWck1rK8aJJuHRN2M8njGcc18p&#10;/ADUbnRtTlspbtVCsFbnOTx0Ir7C/Z/1e4tPGdlcxTkJNEyyYPBG0n8OlfaZRVkqamtzwMfFRvJJ&#10;XPAbv9kP4rTXKmPw+bTUZFMltZyuEldVz0688HA4Jrifi74a+M8/hrTdU8f+E9TtpdF1HylvZrVk&#10;eSIAAtggE4DEE98fWv0c+I9hpeq21i32sQajLIXsJIz83mKM9R06/rXj3xs8d674p8E3vhie1tft&#10;SwkeaIcvnGOucD8q7MzoVswodmtTzsJipVHZJdmfCFn8OfGd/BHZ+CRcySyykTNZxguyZ6rkj3PX&#10;tXd/CDSvid4b8Q29trNu00aAqzajf7nVsjIG04GVyO+PXpVDSrfxloSXGkeHdZmsLqeY5dHKEjuA&#10;3BXn061bvtG+I0nhqJ7DXS2pRFmnlx5hYZyMk9cDvXi81bDYa9OzfVHbToK/LNWXc4n4pHxbD8Ut&#10;YtNY0iGygtD5k8tqgJbKjGHPtg8AVzD/ANh3d1BNatLJ5rKHdj8555znpW5qXivxHZ3lzaeM99xP&#10;dj99NKPvYGBn8MVxOtw2cxcWjDbu+5u6Z7V4ledWa5pvc9qhh6cIWhY+hPg54w8M+GopvDWlagJo&#10;3XdIjybsEnk//XruP7Dh+zHXbW1EiuhC7BwRXx7DqeoeH9Qtr62uyrIQAUJxj0NfSPhP442ml+HL&#10;bS5onaZoAQrsox6/WrwXJO9OS21ueXjsNXjU9xXuVdb1exnE9pqFoEfDCOYKAwPbmvMNZ8TEXZtL&#10;yNkZMnaR19+a2/iR8T7LRm+06pbpFEz/ACHzMnJ5rjbz4r+EdQYpLJHMDjaGYE1rWXNF8utjTDSx&#10;GH0cb3F1LVIZ4twcKCdobIBrm7zw9q+t3J2W8rRKSBKBhTj0PSuli1jwVfxqL6xMJXlAwJB/Wo9Y&#10;8d6bp8Ah0hTKipgIBtCDFeRVTumejGvUmuVRaPIPGFrPb3Utvcb4zEcAHH61za3cgUwSHA3/ACse&#10;PwrpviPdTPqv9pysw+0LuA7Y9q493Et2+07iTnntUKHMrrQ66XweZ75+xfFYX3xX0nR5nK/aLpUA&#10;bkHJHb0r93fhR4d/4Q74badoARQYrXLZxk7jX4TfsHaDeav8c9ChRlZodQjkPU/dYHt9K/fPT32a&#10;fA0iY2woGB7ce9enhnOGEatpcyajLFXvqi3HgQDacN6471QkeQKCGGeen1q/IyIgZQQMdB0rMndV&#10;QHJXvn1FUlodS3JIiJLNZEyCZD360s0jI5dRkhDkjGaLOE/ZoSTgnn8M02X/AF0shGARgYHempq+&#10;o2lcr2EzrPK5BHrgn1oqfT1KGRgoGMKCwoq+ZENM/NjTfBmlQWkN1pFp5ds8SvGqk8gnqSe/1rpI&#10;/wBkfU/ijpia9a+HjGjA+XcC5WIy/QE88+1XvGfhnSPhQsXgnTNbOorZKI452UKX+oBIz2/Cuv0z&#10;9qG++HPgAtf+Fo7wafbkQ4uDH06BuD+lfYRp4aU5e0dmfnKq1bXpanxprXgzVdM+JDeAtUspo7q1&#10;1ARSwTR8jB6H2r6Ik+K3gbw3pdp4H8RaY/mmyMTWbQbo5x0+nPXmt/8AZC+E037TXxc1z9pD4px2&#10;jWsUoWPT42PL7AFGAeEVVA56/nV/9rjwn8P7zWBdaVo1nZfYcmGS2jVCCO2QOc9KUsPisNQvG1n3&#10;7HTPFxqVVCW6Pmjxl8A9GuLO41TwxJPHJl3Fo/KgHnavHamfBr45eEfg14Z1jw/rfwh07XL2/LJD&#10;eahtLW4KlduCp4zzwQff09c0WA/Z4nde3GPpXBfFD4Gap4o8Vrq3h22g8u4C/aUZwoD5xu/H+leb&#10;SU6VW6XxHVSruTtN6HffstfsIal490CP4kePZre0s7+287SbJlaR3z913AwFGOnXr2ryj9pD4dS/&#10;DT4j3vgzUdJFt5TBrUqSVkjYcOvfB/pX1f8AD39py3+C/wAHrLSfiVo8sj6XbpbQzaYMh0UBUDBy&#10;MHHBNfK/7XH7R1r+0B40g1ux0NrC2sLU29qsjbpH+YtuYj1z07eteljaODoUlKnJXIwdTFVcU7/C&#10;eaS6dazAWv3iRjoe31qBPD1vaRl5GypkIZQMfzplpqULxiN7w4B7LyM9envUt+YRYPsuGIZgW3Eg&#10;5rxJa6o9lxlsU7+202xUmFzlz/A3XH0qG58KXfiHS3e3voESMgkyzgEcc8dTisTUtaFveeVtIwxw&#10;XAOP1pEl1LxGfJ061naFfldkXjP4V5OKnBx3s2dMaaSve3yPoL9i/wALaRJdTm88SQz3IYJGkLYw&#10;Bya+jvGWo6NpXhttOkdV4O8gkl/Yn+lfPv7MvwS8W2Wl2t5a6VLbxNMsz3M52bcckjjLdO1evfEu&#10;2tY02Szs68gLnj3zXsUaFHDYRStq0eBjJc1e0Xc8tvhodxcXL6TAEcnGQoGQc+lbWi27aN4Rnjjw&#10;WWBmXC/xY4rD8V6rovgjQG1a4jZV3/u0Tq59OaqeAfijpnjbTbqJ7YwPGuWjeTIKn6V4VSTnUbsb&#10;0oVPZqVro+ZPFviPWpdeub+fULgs8pPzyZ/+til0Pxj4PtYDNrHhm0S5BytxDZpuY+uQODXdeOvC&#10;Hwp1XW5YNOuxHJ5hGyK8757A5rC1b4c+BPD6nUL+aZlx8olm4z+A5ryt9LHvQq0uRKSaMe0+Kkl1&#10;qIhbT0isgSJZJGwUX+8T0FeR/G270C48fXF1oeoxXEU0SszwkFd+ORkHmvXtV0Hw/wCOPBWoeGPC&#10;YhtpZ1T5yDjIYHk9ccVwlx+y54jSxR7TXrZ7jP7xHBAUex7/AKVrhqlOnP39xRlTbvE4DQbG51PU&#10;YbSNCzPJtTj1xX2/8Kf2Q/jxY2mjn/hX92m+JDGxnjA+YZH8XHGa4L9lz9lPwdeeO9Gj8XXVzPIL&#10;uN50icLG3zA4xgkj8R+FfrT4i8ANbeHtPudMQKIUUghcY49K+xyWvq6kdTxM0xapyUIo5b9n34Le&#10;PPAPg7TPD2oXX2uYgtNHG+RbsxzsU8ZHqfWvdtU+HUHhfwNc3N7K093LCAOMBSSOB/jVH4UtcQLb&#10;JdIHJXAJr1D4uWCJ8L9MuLa2zNNeMz8cnYeB9OP1r6GpjqlSUYs+NqUORVKre5+S3/BNLSNa0D/g&#10;or8VLfRnMvlaU63ckaZCf6UBjp6/yr9NNSvtLjuf7Oub9RNGQjoWwWOOuO9fC/8AwQ88D2/i/wD4&#10;KJfG641iRzDZ2amWHBBkzdvxkHj1r9C/jf8AAKCz8UR+IdHumNvdy7zEU4hYdic9D2rnwuKoRfsq&#10;j111OuvGvCUalLVNLS+xw9veac2tC2vEeNBkGXaDn0x6d6E8TeBNMvZ57m7dZJbh1EkmTjHYelak&#10;Xw8smv8Az768lm5GVQhV/Ic/rXL+IPg/o+pR/wBoQXd1BtmZykLgjPPdgTXQ54apLVux0Ofue8cP&#10;+134/wDAWqfAXxB4el1eKUz2LhYnQ4bHPpjtX4r/ABQvLe+1y5bTYFihD4ULjBA4r9eP2tfhOs/w&#10;zuZ/Dl3km3YSR3LA7uOuQOv1r8YfjVB448E+ILkXmnFbQTHZKFyjfiOM+1fL8Q4ehKcXTfTqenw8&#10;6s5yVRaHDfEC1uZ7JktWw2/qOM89Kw7Vr21t4NQt1dJYuJZEP3fQ8VLq/jaS/fM9ovPVSSKXw342&#10;stJ1JbpBGc8NC6bkYehB6183GnUgtrn2NoqNloew/AG88Y+INWjtojdTnqoVmP5dq+u9D8A/tN6B&#10;pgkg0LxNbWoiDmeBJSFB9SnI49cV8c/Cf9pLxVpPi2DULbStKkiif5Lea0+XaO3BB/Wv1o/YW/aQ&#10;tfj94QlivdOW01awVBcRJ9yRegZc8joeO3rX12S4mvClfl0R4GaynB3toeJ/s8/Ev4k6b43isrzU&#10;76dZXdJI7lmcoCCpYB84I716J4gaWLUJHuF+WT7zCvd/GPwkj1e6bxDotnEt66/v1VRmX3z68fjX&#10;z18ePFqfDuOKafQXuTLMY5FEnl7Mde3WvrZXx1HmjZM+eo5hTo4r2bhuecfE3wVDb3C65ZKQQ2cK&#10;vIGa57Q9Vn0zUzufa7k5XHXjpXq93La+ItDh1COyYwXMSyLvXp8vQn1Bz+VeZ+KvD5DiWxbZNGxw&#10;c9fYmvm8Vh5Yeq3Y+ioVKWJhytnEfFq90jxP5tpLoyfaUG1WKhT+Yr5/8UWup+GtSaWGFki3fMjH&#10;cOvrXuficxardP8AaIGiuVY5Xlc475715/48tLa4LadqL4BQ7ZeuDjvXy+Mh7RuVrM9TB0oYd2V7&#10;HNWN8rWUNzqVoNjnO4DNSePF1u+uLPXdG8yWJIFAMJJ2Ec846Vp6Hpt1p9gukaxbblAUQOehU9Pa&#10;uw0TULH4eXyaxptn8xUKyk8Z9QDXNhZTpScrXNK+2m54r4z8Y6p4vihttUA3QAKSR1PqaZc/C+3d&#10;YpZtQ2hgWYKvIPHfNe0+JtF/Z9+IF6+va/Fc6VeF99x/Zp2rM3uhVlB9xj3qW08QfCK3Mejx+FpW&#10;jIEcU1yFc4HALc8Z9hW1bFOrSfKrGdOckrtM8lEdxEqWEe+U7VROCT7Ct20+FeqkC41e9Ee9ATEs&#10;ZJT2PvXrWuWPhnwtpk+tRaXDFDawmWUwwDcFAzxxk8V5X4b/AGkPBni7UJLC6sZtPkJbyWuSpD46&#10;ZI6H2ryXGo/hNfaTmtFY4z4v+El0zR4nTfItuxDMV52nvxXlkO2KWSVj3yCa9+1XxP4Z8Xzz2CIR&#10;lcBJlwHHtXk/jXwzpOm60LeC3KRuN2/eTiiLSWu5dKo1eMj6E/4JVW8esftOaDYTXAVnuRgtnB5B&#10;7da/cu6RUtVhAyoKivw5/wCCWGmaLF+1L4d0rVdfbT7mW9jXTHK7kuJS4AQnP+TX7iXsrJGuGwDL&#10;gY68V61CUXhNO5lQlTniZchcuHKxBY+gHTbWbqEkSwkDOVXAXbVqbEcW7c3Oc+vTrWZf7lkdAxYl&#10;Rg7qabijtiky7FI4WAN7YH4ZoEyuZTuzzwaasYRokLkfu+/riqsYkCSPIPvy4HHJAFXe68x9SxBK&#10;6WbtHjJk5oqvbzMliu3JLSN6GitFHQlvU/PBLp7jfquqFswOxkdh3zyevNcf41+K+l+J4H8M6Ikk&#10;iMwEkwHysOe/XtUXxP8AF03iTxZcfDbwxc8Pc4uZUbJOecZ9Mc1p+L/Anh7wL8OLa7toI/tAuVDS&#10;H7x4OeetfZwpQjLmep+XVqlRwahoXvhf491P4c+Hb+90LXJLJmjCbLafYSeeuDzXC+Jfi8upaut9&#10;4o8QXN/KilvLaVpD+pwK8m8feMr3VtZbTtPumRVDBgjnnn24zWdpq6hp6K5zISvRn5BHofSvPx2I&#10;WJrKLbcV2PRweBxMMNz2Tl5n078LfiJaeM/NhtNFuYBAoPmzIAp56cd/aupu/Feg6Eq3mu6lFax9&#10;CZmA3HPYd6+efDfxW1jStA+w6ZfSQq0n71Ex6fnWd4g8XTeI2j+1Ts+w7szMWx7UT9nBJXLp0cRU&#10;qWlC3zPS/jb8X9K8WWJ8MeHZnlt2cmaTHDY6AZ6+teJ6mmJ2Y9jgDGc9q6/w9qPwyTTSfE15ffbG&#10;zgW0QCoPx61xvirV9HGrsumJI9urbk80AMQPUD+lcNdpptaHsYanGHuRQkdtcW9qblLV9iHdv28D&#10;2rn/ABR4te3hNtCx8wkEDPI/KvVvDXxA0XXfDb6fZaNHblF2yoRkNkdc9+BWFH8MvDGua1HfS2Cg&#10;k/MqSEKfwrw8VjJc3Ijop1FBvnTR5Us9xf3ivcRHcy4JXtX1L+wx4Sm1C5m0rUot8Zj85AyDg55/&#10;pVT4Xfsh6F421g3SyzWkcSgsyrvU89MEivavDvwu0X4Ow3d5ZeL/ALNcTw+XHdzIFWEccBSevvmu&#10;7LMHKcvazjp5nPi8dSqw9mtzuvGPifSvB2jGa+v4reCBfmLOABXit/8AF7w74/1WbTtLmkLIdys6&#10;4DgHtXGfGrW7LUZ2gsPFt1rGwZeSXO0N7Z4IrzXR/Fmo+E9Wg1qKzEjLkGEtgMD79q9DF1W/cOXD&#10;ZfFwc76nqvxa1bw7YeFkg1/TmuBMxSKNGI+brnPbFeK33iya0046XoiCzhf5pxE/zP7Fj6eldH42&#10;+Klz4206Oyl0XyEictuEmTnpjp0rzjU7o7W8sKrL8oDDnFeBWjKD0Z6uGoezp67mHfabqeoahJ/Z&#10;lrI7l8nGSQfXit298GeKtf0xZNX1UFljAjhOcDjvXPxeKtU8PXjS2km5z/rEYcEf0rQ1D4zynT/J&#10;h01lnZcFi2QO2fevIrSmp2ibzoVaslroWPh5o13oGrTw6q6o8yYiXrnHU4rubWSJ49jEN82AN2K8&#10;p8P+Npr7xZb3niC7RVjVlVigXBI/+vXpMF7FI0bB1KnlMDOal73IlTlRVmj0/wCAUwsfHFlcEhcT&#10;KeD0xX6f+C9dttd8GWcMzBm8tQ2ecmvy++DarJrMEytgo2eB26+tfVXw0/ag8QTeXpHh3T4Fit8D&#10;fcKSzD1wDgfrX1fDtpxlBHi5nQnXl7vQ+zPAWk+bfB0jCxxDqB1rc+I3jaa8fR/Atoy+ck/mIQOE&#10;XJYsx9+n4V4z4E+NvjmLSo5GhtMOwLj7ORx+dd/qHj/wfc+IdN1AXv3YJDcSJbncrEYAI/OvrPql&#10;SErtXPBrwlSglJbny5/wRCsPL/4KI/H6c4CvaxAADpm8l/Kv1Q1CC3it5JJQroqEsCM8Yr8Yf+Cb&#10;37S+ifBD9rj9orxZApnvJWhg0u0MgTzcXcxZs44AHseor9Rvhd+01pfxZ+Dtr40GkPbXd3HJFLbb&#10;96qykqTuwMjv0ryJZfivZqsl7rdjurcsJ2t0Pkb9p/8AbZvPDHj+++HXwptoRNBOY59TkXdsfPKo&#10;nQ46ZPfOB3rmtQ0j9ru9+DUl5o2p3076zqqSokl8qXCWxjySrOwKKzHoD09utbTv2QPiFf8A7UE1&#10;54m0pJ/DsmoNdy3okXZNEWLBMZzuJwCPr25r3r40fGHwl8MdJI1dVW3gkxKykKI17D6+gFfWOtSo&#10;0oUsNFN9dLnM3Fbas+Af2mvif+1v4S+G2p+DZl1KKCysvMvp7u1DPBHgn/XMOcj3PtXxN4X+Iun+&#10;LvAWoL8UXt1t4p/IW6uR/wAfBIz3/iGR05r9O/8AgoX4uuPil+ydeav8NJ2voNQligZ4lORG7hXy&#10;MAjGcHj3r8jf2mNE1HQvF2n/AAzinaQaZp8SGFRgGVsknA79Pfivh+Jp1MRXippL0PosnlGUWrWZ&#10;y3xJ+HHgCPS59c8D+JlmEQL+Q86tle+OhBHpivLbOJ7i7WC3Us7PgKOc16ZdfATxFPoT6hc38ccp&#10;QtFbkE7+Ome1cb4Rhm8M+MbaXWdPdEWUxsXjwAa+bo1owi4p3Z7yd4tpm18M41TxbaaZrUklrbyX&#10;SLNIV5RCwy34Dmv2m/YP+GngP4Z+DfN8JxP518E826nl3ySDGQM9AOewFfmkvwQ8LeItN0fxfJKZ&#10;YJ0X7V5fy8kcYI6elfo5+xnrtmvhuy0y2bMdvCqRgknAAwP0FellmMl7dQd1c8XNJSq07o+sdCK+&#10;eCNxyOQeleB/ET4W+KfEesX6eJPCj3lvPdM4DRCRSCTggA+3pXuXhm53yKQEHy4ArY0+xia4k8wK&#10;wAzzX2lCtOg7rW58hUUZaNanxp4g0O/8Nj+yTp5svJ3LHBjZtUA4GPSvPtV09kRopEPzHOTz0PQV&#10;9l/FL4b6J4qmIvIcMrYEkZIYDPTIrxX40fCzR/CHh8atZltvmiNlk55IOGHp0raqqeJST0Z0YXG1&#10;8JK/KreWh8reNPD0c12WSNQwBGQcfpXlXj3S3ubjyriMo4PDE5r3nxBbRXl5LJpsquF4KIQ3QV5j&#10;4q0ou0lyMrKkm7B4PtXzGPw/sFblPsMDjIYlc1/kYnhe2up9MQapZzPFGcJJJEcKfUH8qm1zQUvA&#10;Nl4WAXOwOM5r1D4X/FPw9caDNpvi1RDKECOJ49yS+/SvEv2gL3UNH8YT6/8ADzUo7rTZYhutVTi3&#10;YDBABwcHGePWvMpwnL47WNZValRyhazE1DTraO0dnjPTDAgc+/FZfhOztn8YWNvcSKYPODlWbqBz&#10;iuQj+MUElvImuRmJy3BVyRmuV8WfFpY4mTw/K/mdPOxjb7jHeuSvh71XyI2w8KkKTjOVz6rv9YsN&#10;TkeyMcbq3ysrHqPQj0x2r53/AGgvgNc+AZ08WaFG0emX8hZNoJ8hzzt57HnFec+B/GXivTdfXUNJ&#10;1m4jmeQbyJOH+oPWvsK3+IHg3xp8Hl0jxzbiS6uLTZJYhSGZuQHGfu+oPaueEKuFne17kpzpNRTu&#10;mfHGlaf4v8U6zb6Ppt8zTTPhC8xXb75HpXSa34T1/wAJWKWXibVRet548l8klRjkZPJqlrVvqfw6&#10;8ZJqWkKwEExa3eQ7iRyNp/Dg10g8baZ8TkGnSQtBfqu4oTkEjuvf8DSry5oq0dDefMldH0r/AMEf&#10;/hMPij+1h4cGq6HLPYaRerfmeOM4hkhy6FiOilgBz16d6/ZDX5Su0D++Tz+FfBH/AAb9/DlLLxZr&#10;3jOS5MuzTvLljC4VWY4B/AA197a+D5hUqvBIBYe9dtKFJYdSRy5fUnUxErlx5vMskaNuWTrVC/wA&#10;UXvzn8Ks2KsumxqxPzLnOeKpXMoFwI+xK9/Wkk5O62PYjoWpJ8uqMPup15OO1Vpph9nYuDy5I+nS&#10;pJ5lFxKNxJwB04Peqc2VhEZJDEEjjA61qthomW5ENrHiPJyScGikRwsMYdVztHfjoKKpLQxcXfRn&#10;5KRyMvjKfU9MvJhNdWoYzoRknnJB9OKPHHifxC2iPpE+qXEqqQx3yF8nHH+RUwsotMjsriOMbyHD&#10;yKvJHp+tM1TTZIrWaeRXeNkQndwRye3TpX6AknTlFPfsfj1LESo1lPdeZ5JaaVevcy3siOXeU7if&#10;lOD2xTWuLqwk8iZS+DwP/riu9v8ATRdO90RGgDDbjkj8s1y3ifw9dgM4JO77o28+31rwp4dUNbtn&#10;2WGxOKxEVKySYmg3kd07boHDE5IB44qxqKWUETKpYASkqTx/+vFY+i21/p8/ky2Ug3dguPpgV33x&#10;ItdMi+F9trepaR9l1IARwLHHtLDJwWHrgZ9a82rVbhzJnYpxVRK1zgLkPd3iWGngtLLIEjj6lmPH&#10;aqPj/wALan4YSK5lYS70IcRKTtbuCa0vh3p+p3Grf8JHcx7YINxV8cNJ6Dit3X9UluIvJJz5hLMW&#10;NeNjK7btc3lXVOdooqeDrCz0nw/EqrteRRJM7LznH9K9E+F9kdf1ZUWF/LXB80jGT7V5lpmk6vfu&#10;PLDvGGAUKCVHOTX0h+z54R1CS2VtTsQnz4VdnOP6VOWYJV5ts8/E4qUTtNPl+Jvgow2vhDw0txbX&#10;EPyTLC0mG/2sEbfqfzqh4y+EnxR8ZXa6p4j1q3hLZJQSFggPoBx+tewaZZrBaxRjCALwoPGadq4E&#10;9iyEbcLwQegr7KFKMaPI38jyliZRndJXPB7j4OeDtHsRFc2bXk20+ZLI5GfXgcYrhvFfwy8H3Cjy&#10;9KMLc58pmOPzPFet+J72OGdhJOV2Z3byMcf0rzi+8RaDq0ksenazaXMiP86QTK+w+hwa8fERjKXu&#10;pnXGvWevMeY638LfsgafTbo7M/dlHP596888QaJqlpdst0mACTww5+le3a/dpHDIPNVFGQc5GOOt&#10;fP3xV+MnhzStc/s3TC1++4CWSB8IpzyAe5rgq0HUWjZ14bG4pe6lc5vWrOQTMFQD5uu/k1k2+nz3&#10;12mn25JeRwow3evRIPh/eaxGl7fSG2SVFdY9uWwf5U3Q/hiulav/AGnc6ksojfMKgYOfc14dTkg3&#10;rc9ClUrVanvuxx+r/DXxBpsJ1GCMSAH94iHLD3qTR9X8a3MttpFlPP8AuXGAFIwPc16jAbea5lht&#10;3VmX76A8jPrWL4k1CXT9Z0+0tsA3E3zHOOBjIrCm3J2Ov6w6cLS1O78IfE248D6nYstokks8m0mT&#10;O3ge1fVPwd8RR+JRDdjw/Z2krMDLNbx4Yk/T/CvmDwL4a03xXqdrpl/B5iGYEMpO5OnINfdfwD/Z&#10;e1eXTrabSdbt5w4U7rhSjD8sg19hw1yczv06nl4yrQpq73PSdBspYtOjigjOXA2hQSTW/qnhHVvD&#10;sdne61F5Qu42KIW5UA9CPxFelfDj4Q2/hCzhvdfljuL1eIQuSkf09T7074z+HptU0e21i3Us1m5D&#10;RY6q3HH4gV9hLFqU7R27nhyrU5zSex+Yv7BHw08O/ET9uT44aPqIljS2yYp4jgrm6lBz1HNfqr8F&#10;/wBmiQ+EtDW88R6hpejaWjPBp1jJ5b30hYnfMxGSmOijGS2SeBXxj/wRp+ENrN+3t8cPE2sCPbYT&#10;qJrOSLIeR7mbGf8Adwe3XntX6I/ED4wQ6ZctpfhoRv5RKyTkZAI7KPb1ryI4rFOn7CD6tkYyS9vd&#10;y07Hn3x7+H/xB8N6RLc/CSwkvru4t5Ft4igLxybflwTwfxHavn79ov8AZU+JGp/stnw74t19E8ST&#10;n7cbmSbfvmTJ8liM9mIzzz7V9If8NTeHvB0UqePryTzXBa08qEZkAHI4xge5r4r/AGm/+ChkvijU&#10;Ime7S0srGaSOKOzBlDE8klsYY/SvWwNHHSjaySXXuZ04e01p7ngOhftN6X8GPhRd/Df4g6XdW9/a&#10;lm8pojuJb+HB6c/hX52/Fv4mLc/HC6+IEtiswe78xYJh/B0A9jivo/8AaV8a3vxD8SX3iSUkfagh&#10;QBfmx0GfwrxH4m/sweLpNa09Ybq1ke4gSTUYPNCyWYblcgnJyuD06/nXh8TexXvSWp9Hl0FS1k9W&#10;bevazY6jpUF9DJtS6hWWMezDI4PavLPFWh2GuXLWzSbX8wHK889jXW/FPwXqCvbWukyKIrazEUMQ&#10;chhtGM5ryPU7fXbHUjNfrOrrJ/rCpxx3zXwMYp6xZ69P31Y+vP2V/CV9qXw5n8H+MLaWMpduttIT&#10;yqFVKspPuTzX2v8AsV/s0eJbKEL4f+LZmdWytrqGnfI3tvViR9QDXw18F/jbY6P8GovGUsX2u505&#10;FhurcSBW3A4ByexGDXu37O3/AAUf8VaNrAg8J+EbG1LAAS3krTEE9+No/SvoMrjRhWhKppfueRjs&#10;NVlSaS2PvCx8d6f4N8Q3XhLxVILC/spAlwrNuRuM5Vh1GPYHnpUk3x40yF5o9DsjcLnmZ32BvoMZ&#10;NfO48f8Aib4j61L4w8Ral595esHnfAUegAHRQPSun0bUJ4bKQS5UvwWK8Y6cdK/SKGFw2jkr3Pia&#10;kMVXuoSV102Z6/4c8cW/jr7QUt3hngI3o5zgHuD3rnPjx4Dg+Jfw61HwU+pvaPdwlY7pFyY3HIOB&#10;1Hr9a5Lwn48Hg7XXvzbiaKaPbJEmNxGc0eLv2h9ES1dLDTbmSY5yHwFB9M81z4jCyhPmprQ0wuJl&#10;Thato13Phf4geCfil+zH46WPVybi1k+aO4jJMFwATnBIGDjseRRonj3w346vp7OPzIbyRNxikAwe&#10;OcHvX1J4kGn/ABr8EahpHizQoWgmlKQjn5SFyGB6ggmvmW6+FOj/AA816ZmsrhJkJCmVuQPUdOte&#10;LicUknGetvuPoaEI4uKlT0l5aGVqdpFayvKjKSFPB6muP1YRrcGSRsAjLq3Oa6jxDFLcXcphACtH&#10;kgsPT/69crqmmasNN+0rpM7xYIEwiYj8+lfL4nEUYJqx62FwdeErzqa+R5l488F6Rq0zz2Mhic55&#10;VcAn3FeV+IdHu9Fvfs9zFnOdjp0Yetew66UZGXz9pH8DKev0rn9R0ey1QGO7hEgyDgDBX8K8hYhq&#10;eux7cYJRs2YnwO0SHW/GcUFwo8tDudSDggHpX0t468Owz6XFLGpi8tcCRf4QBxXj3wq8H2Oh68mo&#10;2U746bHbGPX619Lt4dfXPCfmKmTHEBh8Ecfzrvw6+tRkjmnNU56nzJ4ywmp/Zb+MMjDDSMODW5pX&#10;w8+H/h3wnB4+t7QxXbKULxylgWPH3SeKm+Lng65BdQgyWJz0GRXIeHNe1Cz0+fwxeyl445RMoZiQ&#10;Mdf0NcFSHJLlba8jonaUU0fqN/wRO8RX0/wS8d6r4IVU1gtHBi6coAmDl1x1IB6euDX21rNwWUky&#10;K2FO4k4r5R/4JY+GNK0n9nqw1XQZ0ge+uQz7WKl/mAOT0buK+pNWYtNsyCoPPHXA/wDr17tSn7DA&#10;U479ThyyMniKkmaVjL9p01CONowcH0qm4Ml7Gq5A8wdhzVm1WFNNVsdVBPfFVVHn6jHGRgKTgZ7C&#10;uFSkkewrdCd5CUd2xn1qjMz8fPxt4BP8qlnlYeYFk4bjAGO1QSLukjSRj95QDVqDvdlaWJ7qTZ8s&#10;qdFG4L1oqK/uPmZg/TGO/wD+qitkkTe/Q/J/Xlki0WzlWdx5U2NwmwOcf4U1r2e/je2WYFHjGWIJ&#10;3HNQ669tP4YCiQ5jnVgmw9O2TUcX2m0RTCknzKS2V4HHGa/QWuV+6tD8UslaT1Okt/hf4sj0pbuH&#10;TBL5zZWAH58dQcdqv+GvhH4hsvEEGueIbSO1ityX8p5FZydvHTIHX61zcfxG8WWcYistblQIAFAO&#10;QOOmDVm6/aG1q3sGj1WwFzLtBUhtuQPXtXLiqUp0XJO7PYwuYqMVTSLfxL+Ivh7whrdnZ3unbzKu&#10;7zhGrbOcZJ6/lUXiddL8TWIGoWqSoUBRX5GMdetec3HieH4reKI49bs/KFtGzRrDJnPI+9kV0Pib&#10;xHZ6FphRCiMqhYY88sAPSvkcbOMYWej8j2KNpLnMfxNrllpsy6PpUEarGMBU4CgGsyHTjqU8bTyH&#10;A+8AvB/Gqlppmpag76xFZTzq4O90hLAf/qrb8PRPPtMajr1U8e+a8OpKpOWux1xm3G523gDw1bPc&#10;RLAgAUjKDvX0R8LtFWzhR2kOGGRkDjn+VeQ/CnQZXkikY5GQXAFe8+FoUt4QEXaF6g8ivpMoouKv&#10;09DgxMk5K50Vp5YRQTgA+uM1i+O/GOheFdJn1HX9SgtLSKHMksrhVHtz3/nXMeOvjWuhWl5Y+H9L&#10;ma8hRlgmuI8Rh8HB9SM18ffEe3+O3xO1My+J9Ru7oFzgG6BiUn0XOB+VfSexi43OGnUw9SraUkjn&#10;f2o/2iPEXxJ8RT2WhXdxZ6NBIyRJHJgzjONz4657L2ryjwv451zwZqB17SdRKTxMRjBIP1ru9d+C&#10;Xi+4R3uhEhDEAmTOfqRXJN8ItVgmkjub6NUH3ir9T7CvBxU/ZTfRH0OGWHq01GnqVvGHxr+IPjOD&#10;y9U1mURsPnjibYrD6DrXO+F7sxeLYLholdgxZBIufmxkHB4rurf4a6PPZvFLv3KOZGfp+VYh+HsW&#10;ka//AGnDqIkSLlVHX0/KvMqVI1ab3tY6efD0ZJaXNLVfiP4puJmjk1h+/wAyHArS+GfinW7zX3sL&#10;7U3mgaEkq7dD2xmuR1W2BlKISCSRnHFSeFtSl0bxJb3kkhCAgSsB1XvXzkrt7HpOVLkuranovhsz&#10;Hx1qcTTN5ZXc4B7mn+IbS4l8VWN4uBBbxvJLKzcKKsaNFYDX7vVLe6QrcQrnvj39qzfEWt2mseGL&#10;97JsrloWbp144z1qbWZ50rcup6L8G/jZ8MbLXYUvfFlujbhydx/UDj8a/Un9i/4ieDfHGhW9x4Y1&#10;+1vVjVVk8mbcynHcdf0r8Mfht8LNYu/EkVvZX0O1pP489K/UT/gmz8L9T+GXiWLxz4p8b2FnZxRP&#10;CLOOYtJdFlwMqBwo65PcCvveH8HRdCTTu/I8fNZ0ZpKD1P0lDedarg8di3aq9/qVpa25nuZUCRAl&#10;mc4ArzzxD+0BoGm2ptvDwN7Ntwr42xg+/c/55ryrxv4z8V+M9Lu4dQ1qYRzRuVijYrGeOm0da9qG&#10;CqSi5S0PPp0Zza0sfPP/AAT1/bF8HeA/j1+0nrcF9JLc6lr0YsPsoyZY/tE5O0n6jn0Oa7e9/bi+&#10;J8XiiTWINNsjZM2IdPmUnb7llIJP6e1fGv8AwTH+G+r+OPjP8UoxcLBbRXsaT3LAHB3PgY6k19l+&#10;D/2Z9In8XpJ4n18/2SH3TNEh8xgD056Z9e3vXs5RDL6GD5pxu3vfUvGYWnGs21eyHeC4vi9+298Y&#10;9O8I/wDCRW2lK8Je7aGMiK3t0+9tXO52OehbknqBXffGH/gkx8OJdFh/s/46XOmyzF5J5dZsopUJ&#10;I527Wi2/rVzR/wBlbxP4R+L2nfED4GfEY6JpbIjfK7tOkZA3quVIZW5+8RjPQ4rv/iLrT61LAuuX&#10;j3Rw65mfIA/HpWeLxkfaL2ErQt8KVjlVZqygfGnxQ/4JgWPgCPT/AIjaf8WbHxFoVmwe8QWfkmUK&#10;RsKFXdXUnryMDpmvirxdoXjHw/8AGTxL4x8Wuq/a52jtYPOB3pu+VsDooUADPtX6CftI+ONX8NeE&#10;38L6PeOlisjeVZRuVhj5z9wcda+B/iLqy3urXGqa3dLlmPBavz7iPF80uWMrn0mWc/LzTOE1tZrm&#10;Z7qdt+f9WM4xntXnPjKSLTtzNa70Z8SZGcD1rtNc8caE1wLKKV5C7hQUjOM1y/iuBJC8YBKEHcG7&#10;5r5Nwkrcyse3CalrE5Dw/dKbx7G0vfLt5JgCFc7SM9Tivbfhx4b13w7q1reFfOg8xS0sJyAPf0r5&#10;ssrjUvDutPayRuYop/3hxkbSfWvdvhh44120kils9UYxSKMKCCMHjuDxXZGEqcozT0uaVk6kLLc+&#10;9vh7cL/Z1n5c5ZfKBAB3Z9a9f0+SNtGgSdI2AQE57Zryr9nT4beJ/GnhXT9VsXtpFeEFVaXDEdPT&#10;H617z/wrXUNHhi0nUtfsLeQqA0bTl9ufUKpA/Sv1HKcUvYr8j4rMcPQrtrm5ZLqtzzrULlNK8Qw6&#10;jHErLA4doycqwB6EGrd34z+G2pyO+q+Ho7aQr99YVYMfTIAwfrT/AIo+Db3wdqKQS3KzrLEWEkY4&#10;PqK831hbe4DT36yCNkzGSDtY5rvxUaEqXPc8bBwxNevyTfMl3Ny++JvhG2uEtLLTpoLVGYKyopXP&#10;qQDx/wDWrB8a+K/Auq2Drqc0E8fURzQMSSO+MVy+rpb3cgRLwp+7wcHqaw9f0LUo4UazK3CMfmLD&#10;p6jNfG4yXKmmtD7GjhqMZJR0G6p4b+F2tx/abK3jVoyQVSYqfbIzXK+N/E3h/wAPaYYLe5QCOLCR&#10;I2SQO2Kra7HJaWkzXFq6iRsgxtkAfjXmXiiztrlDc2144IOHiGQMflXy2Jiub3T06WHjF6s5HxNe&#10;JrOsTXtxZeSJ33KIx0+uKzYtMtpk8+KTJ3fKjLytaurNfRTkiN5Fx8gxzx2qbT7TTrgj7TuRioJI&#10;Tnr0rhlFp2O5dhuhLcWd3GdnGfmwo5r6d+Ct/Za7pcWmXOCo4BLdfw6189aLocklwZraVn6lEYBg&#10;ePevS/hD4pufDV7FBeIuHI27eNpr2cqq+zxGuzOLGQjyXRqfG34TmMm4t4t6tIWGwZIH0xXz+nh6&#10;HTPHcemaphBcBkUsMdeBkV9panqVh4q0uGBogd7EN0NeZ/Fn9lyXxOsV74XuVW93r5QZ8AZPHOOM&#10;Hk162Y5Z7Zc9FXMqeLjGPLM+7P8Agmf4di8Ofsv6Bos7H7TDPM7EEHcN5IBzz2r6A1ByC5XglsdP&#10;wriv2TPgd42+Bf7OvhLwz8QpbebUpdPM0kiKxwSSMEsAc4wfxrr72SIgsW3cnIPf1rnxsLUqcX0R&#10;vlLUlOS7l7TH/wCJUiZb5WIJ5HenW7Y1EKozgN8w9KLRvL0qBN23PSo7VvK1CV2Bx5BPHNcKWmp6&#10;t07jZjGsLyKpBJIGR71HKA93FuJyGBbt2ou1DQLCpyS3Q8Y5pJSFv0UA8E8np0q031BJWINRG+Ng&#10;JSNzgjPPaikuo/OdIVdRl2OCfr60VMpO40j4Al8I+BbHQZUOlxKw2mQt1PI5yc5P8q868Q6PFd60&#10;dM0S8hm3riJUmADc8DJwM0njX4kQeLNHn060vFMS2wMrsD8xA6DnGM/rXNw5lms5ba4ZWWMPGyZw&#10;p4r9CoQc481z8drunUnZ6I33+FnjM2jRR6WULNjLSLjpzjn+lct4o+EniOGRVuLiGNWYiQIS20Y+&#10;nevctA1l9a8J299OD5ip5chwBll4J/GuL8baojxTJJOyCM/OScZ4z1rycxxU4R5Yux2YTCQlK6dz&#10;xq2+GnjT+1Y7DwfJJPeTKVWG1jwSM/y9a77/AIY5+Js+lJqfiHxJYLe+XlbR5WbafQsBjP0yK6D9&#10;n/4k/Djw7qup/wDCQ6/aW14wQQmeYD5ecjrxzjP0re+IH7TvgvT7sxafdHUFB+ZoSBF0/vZ/kMV5&#10;MaeHhhvaV56vY9tUajlypGZ8Mvix4J0bQIvBWqPHplzpMZgu43j4d1JDEEA5zye1cp4gm0fWNcvL&#10;zwla/JMxNviPAZsdce5rz241bSdf8S3uqRXERe7uGlKrIGwWOeM9euK7f4eK416CSBX2oQWz0YVw&#10;KU8XUjFRsy6s44eNzi9L+Of7Qvwj1V9L8SRxQy790cFzaLgqemMfw/jXsn7P37VnxE8VeI/7P8Wa&#10;VDNaCNmlls4Shix0I7EZwMfj2q94t8H6X4obZ4h0WG7Aw6faIslAR0DduPel0zRNJ8N2yWel6dBb&#10;RjGFiTbn68ZP419rgaTjQSnbTy3PFxmZU3TajDU77XfjP4cad0u9JlMedrM8anPtjNJbf8Kz8QWa&#10;6rapZ7RyyyKqYJ65FebeMDGkDy2n7wt97YeBXEXOtXljqDL5QRSwOeoOR3qa0qFPSW7ObC0cTXpO&#10;o4Jo9yvNB8GajbSLpkNpIF+VhCowCOnSvN/FvhTwzELm5v8ASbZgvBZ4V/nWDpXjjU/Dl6+oWEo+&#10;ZsOnUOM+lM+JHxJ0PxV4Ym05o5Ip5MbgvTI968HHYbm1Wx34SryLseceNZNBS7MWjRrGh4Jj4Vj7&#10;fSuE1e5twHLDBzwN2c9s1tXAkhhNt5gY88bck4rm9bDRw7oSR2GBjGa8nEclGN4noYa9StbuZ9yQ&#10;FKGFWy/AA/Wq8Gmy3uoxadb582Q8bmwBUb6kQyoWGFYAjvXqmm2umy2VvqkSwO/kAI+0Fhx/OvCn&#10;WcdUr37ntLCunL3tUZngPw7qGlJcrfyKVmA2gNmuX1fVZdMubrw3awq9u8pLSKvI56ZqgfEGq6lr&#10;EoXVZoVkYgES4A56Dmr/APYgSNpmUs2fmcnd1B5p8r+MdWEaaSWrOo+Cat/wkcJgjc/MQAea/RH4&#10;C2ztp8UxyMxISTzz6c18Dfs+2+nXGuxwRQlmMg+fPAOetfod8FLcnSI98e3bEoCheCfrX6DwzdU9&#10;DgxMKcFdKzPUYLUopYHOQuSRUiujSJCqnO0gL2punS74DAW4TGdy9aiWW58+W7g+7FGdoI6HFfVz&#10;j7jucKdpaHxn/wAEsZ4NK+Nfxsikm3LHrcfGccB5R/SvtyzM+pyRWsCkPO4SJQvJya+CP+CVsk9z&#10;8d/i/YxxtJJczwsoUckmVxxz15r9XPhv+yZ8RtJls/E+vQ2odLcSJaC4y6P2DZGMj2NeZh8RQw+E&#10;XM1rexOYSkpNmf418RXXwr+GjatYWTXlzZW0cFpbopPmzMQiDA5+8R0r5l8TfEL9rjS9b07w54z+&#10;DKK896ElmB2mOJz99mDkKMc5OBxX3XB8OtUsPOudY0qKZ7aIyW8TlXVpR90kf7J5z7V4L+0JoviS&#10;yuXvfElwrXFxBvVoiMbemAAOABWdLEQ5Gkk79X+h5NFuD1Wp89ftvj4a6DocFl4Uvftl2kUpvpY5&#10;y4Y8beeg79K/ND4lrqviLXJYNOQvlsBc8KM9T6V9wftK3Ei2cwkGBtZWzj9K+O/HmuaP4I06fXLy&#10;MiCNyXKDLM3YV8FnrhPGe4tT6bAU5On72pycfhS10K3VpNstw3LSD+E45ArlvEqBy4EZB7k1f0P4&#10;xeHPG129nbQPDMQxWOT+LrkgiqviIRsj5Iww+XPGDXgzhOMrT0PciuXRKxjeBv8AT9Ym8O6zDHNA&#10;8fIZfvLXTad4ZtvBuuppuns5tmw0TSdgeqj6etYXg+3txrUUrLh0yN2PvZr17TZPC8S2974nt43V&#10;CAu9ckn8KdOclL3TKpUlT1TPrj9gLxJ8QtdtE8LeHb3yrePDfaJY8rGMjIBP8q+k/jF48+C/wans&#10;tD8ZTXmp6xfATXE9s26WNTxvYBhhcjgck4NeP/8ABP7UtBvreNPDscUUCjDJGMDPuMV614z/AGSN&#10;E+I/xjn+I/iLxPLNZytG50toupRQuzfu4Q4HGPav03Jqn+zJ1tPJHyWOqKeJdnZHS654L8N6ncPq&#10;t3YCZpEBXz8sAMdlPAry/wAbeAfC9sJAsckMbEjYH4U+3pXtGuL5cchiZdoO39OlfPPxe1DVr3xL&#10;ILO7kURSbIoojjcRXRWfNF3ehng4Xq3ueceINI0ay1a5tDBLsWTCSsg7f/XzWNq9jZpbTeRdPGzt&#10;hUJ+6Mce2K6bU5dcs5TLqumrIkpw7B8svv14/wDrVgeIbhWjkku4w0cj43LyN3uByPrXz+Iqc691&#10;3Pp8K4JbnmviazuoJCWmDxg/N6D34/D864TWbfz4DG8DqrnqVycDsMV6N4nWeMm1FyQyj5kPO0Ht&#10;7jtXF60ZbaUBiuVBA2ghgcdRXzFaVptRPThJdGeZeIIHS4M2nzkKDt4OcnNQ2F+4f7Pcxxht3J28&#10;kCtDxRawCYgDY+c4/wAKo6Bp15e3wtorUXBkOAp7/wCFcrbTTYOo9zqfB+iJqLDywVLLgcd+ehre&#10;/sLUtMuY4raMyMMFkjQkg9On613vw5+Hr2OgxR6rpLQySpmMkAqBzyCPeuh1D/hG9ItBZ6fLGkwj&#10;xIXb5i3GTmvco4e2HVY8+eIk5NLVHUfsx+Ff+Ej1G207xJp8kLONwLqeR0z71NrvhrxP4H+OCeGt&#10;WjlubG6ffa7EOGXJAHA611n7Ml9pmrrBYX8hWWJ8wzRP8yHPUZGOnavrHW/g74M8W+AoLyQqNStp&#10;Y5BfBNr7A2dnHb6d6+swE/aYFKL948PEYv2dWzR7l4jhnn+EXhnUbq5SWf8AsiDzSFKneFCsQD0G&#10;RXnN55ahmRcvjgd+a6q48S6Vrfw70WbSYplt3sZYCjMSEeOUgkg8856n3FcleSGNnPBIUbSOa+ez&#10;aLjUV99T6LI5Xw7NVbdVsYWZsjy+dwqG3gWZ5HyARHgkHr6VYtbpJrGKTf0TtznHWq8U7+XcS+Xw&#10;FwMt1615cXJbHs3incgmsxDHCqLk5UOd3vTFtDLfhAOfLJJ/GpbjLyQrvDEEFjinwyILx5ZBgCLG&#10;QffrWnM+o020Z72ckl6gjwAQxDf/AK6Ksl0lkRw5UeUCSO2aKdm9RJM/GjS7sywXE1vL/wAsZAqL&#10;36+nBFbnhqCVrCCWSUsDEAnzDPT/AOvXD2sdza3sljZy4ikEm8KmCw5xzjjkV9NfsK/Df4c/Fi4d&#10;fHzK8el2SvDZGfYbhy2Mkgg4XHQdc/Wv0DCqpUajA/I8RRjThzLXyI7O6XRfDkOmwAgJBznkhjyf&#10;518+ftC+OLyS9Xw/a7kiZc3Em/GR2HHSvpD9uDxl8Mvh/rUHh3wJbwm78gi7trWcbIxxt3cnBPPH&#10;pzXxR411281PVJdRu2VmkfnbyAK+dzKnVhUfN0PTwVRQ5WkcVruoSx6iQtx94fKQ5/Kpob/Vrhlh&#10;bUpjGB/qjIxwPpWVftG+omQDAz1APBz78Vv6ZbyJLEzqhLrgkDHHTH1r5epzOrZ6o+zU4OKdjT8O&#10;Q3to6/ZrkxhGxuC4IOeDXrHw98beItKkixrHzuo2oUUkkcHqK779kP8AYjf43aFH408W6zPZ6fNO&#10;0dpBZopkmKnBYlsgAHtg5weRVn4+/sD/ABC+DfxL0e/0jULjWNC1O4RItQS3Km0YMMxygcDjkHo2&#10;D0xX0+XZbVjas00jwsZjcLOp7ORqWnxI1y7iLXEa4AChycHNUL7xTdXZLK7YjORtXJP/ANbmvWNN&#10;/Z68JDSGW5vLt5XUFnDAc9MgYxXnHjvwLdeCtYk0m4laSJxuhkVMBh6fWvcdWXex51Ongak2uUzb&#10;a8nujKruTuhztOOtcvrlpJcTmTYedoBK4raiilSQxRO2WXgD+Wau6H4W1PxJqX2TTdPaQHb5jSKS&#10;I/fPYVy1L1Xqz0nyUKdorSxw08uxCWhwytnBOfbnFc/qspeWQdQBkDPT86774n+A77wTdb7idpI7&#10;jJYqhGCOxzXn2rTuxysbBem3vntxXFicRyx93oeHFc025dTBnDS3DfPh8YJU9aoajYRvE0bxNg55&#10;yelbdtaSk7zAd4OVJ5NR3KySqjKhH7wBgF5zXzeLcpxdnoenQbjpE4PUfB08MT3lrIPLQbpPMOOP&#10;rWLpnjXWLS3a10TVm8pGYFAQwFeo6xoz3djLYyx7RMu1iF6gjH9a5L4dfCFvC+oXs+p3kdwk2Fhj&#10;Rei9cnPGa8lSi73Peo1rw9/U46NrgEMjtlskMex6muis9agbwm8TXzG4aTYF7479Poa7TWPBel6l&#10;pf2CzhjhkQ7lZUx83evPtV8LavoMuL612oXxG/8ACfx/pSTurXsdUZ06sbNHsH7L0LN4jgkZXdc5&#10;bb25HPTrzX6M/CfTli0+C6DuytHkgnrkdefwr86/2Xi/9uWkcTbCWwV31+oH7PngXUPGWi2ek6WF&#10;837OHZycKi45J74/Ov0jhz93hryPHzScVI29H0i41jULfRLFgZ7udIoQTgBiQAa+h/i18LPA3wM/&#10;Zun0uPT7e51bUnjhuNRkiBkdydzbSeVUAYAHbrzXhnjLSF+F3i3T/wCztaS4vrfbcMQhBRw3yjqf&#10;SvQm8ZeMP2i76HUfGpiTT9LjytnAhWNpCOPUk8c+31r18dCpX5ZxlaC1fdnguVveWx+Y/wDwSNje&#10;H9rH4lRSQtmW8tXj39Mee3OO/NfvLNfpb2gYsp3KAvYE1+HX/BKHUre9/bR+MiWkaCO2to1R8/dx&#10;cyDgV+k3j/8Aar0Sfwnpvha1aaS9sypuZYHP3lGF5+vP1FeTSwdXG0oWWzZnjsVOWJcFF3SRp/tz&#10;fte237NPhu10vQBBd+I9WJKwP832eDoXPYZPAB68+lfHmift8at8f/iBB4e8beGLaymnilgtZbRm&#10;KbkBYghjwSAe/atD9sr4n23jTwtDHeSFrhrjzEec5kYjgnJ7Afzr4l8UnxFpEj+IfCQuYZ7K8Z1u&#10;4UY+UQeORxz79a+lhg8Ph8v5ZJcz3Y8LSdaN6iszuf8AgoL8WtP+G/hszlfPvLu6KW1sWxkDlm+g&#10;yB9TXyN4p8XaT8R/hLf6rJYSO2xv3AblZVxjH0zmu+8Y+HPEPx+t77xl4/124vm0544FiLAb9wJI&#10;AXAUDjoO9eSDwf4ktdXvdLh042GjWO7yo5CQJGIzkZ5P1r8wzmNCnitHqj6bCQ9nSstWjyDwf4g0&#10;/wAI+JI9S1CyZwiMACcGMnjd78V3j/Efw14gQJZ6iofB+SRdprD8b+FbC+1BWZUj2nllGN4681zv&#10;jHwnHo8EeqaGTsIG7D5IPrXnKnQxEtXqepGd4q+h6b4XnQajG8RVgzggDtXrfhzRtM8RLCl7EGAb&#10;djJGD68V4B8HtbbVUCzElo5MNjtx1r6C8AuplikV8E4wO+P8K46lNwna5y14X3R9zfsEaBpXhuyu&#10;LzTLYRu0QDkOSTg+pr6v0e8AjJEgwcbufavl79j9hp/gwXM8i72IXJORXvek67vARSDzzjpiv0HK&#10;b/UopnyGMjFVnZmtrm1bdtoIByfmHU+lfOfj6SK0165u54GS4inLL5nAPXFfRGtXW7T128qVzkDp&#10;Xjfxc0+2vrV5iqpLGPvkY3Drg13yaS1VysHOzdz5H+NP7W3iLwV47u/Dlx4ShazjVVEpkYPJleWB&#10;6YyfTt1rR0D4taT4z8OLqWjzR3CyJiRVwHjbujD1HrWT+0j8I7L4p3lvf6Vq8cF5bRmImYHYVJJw&#10;SoODmvnXx/8AD34gfAsW2q2HiP5JD81xYSONjdlYEDg/ka+dxkqam1GNj6TDqLS5dz6J1bXrW7n8&#10;mdmViMfNg9/X1rjPFtw0INzE/KsAqZ4b6815H4U/af8AEC61DY+MY47qB5FElxDCFdCTjOBwevpX&#10;rHiKa31GwyJQFcfK4HPI/wAK8Gs4wnax6cYNLXc5PV5TqMQimUHAySBwBWj8NobW01WO7cZiZcAe&#10;nNU7+xubTYwXcuNp2rgAfnWz4D0+OW5VQ3APUcEE88fh/KuelBVp2exlVmkrM+q/BUFvrPhq2trV&#10;FkVYTlQpJJJ+6Pwrgfiv4H+1Wc8rW7RqSSH7j/PFdx8EUnsdIRA6jbnIPf3+vSuv8Q6KmqaLIj6c&#10;Dv8AulSDz7j061+hYTBwnglFLoeFzqnU1PnX4Qat4v8ACniSE2OrTGKOUZDyHKZ78kY6frX6E6H4&#10;k8TeN/h1pEuk3OwxlDdFGbL4Octjt9K+IdY8HR6V4vs4oUIWac+aU4weMV9nfDnT7nwjpuiyR63m&#10;0njHngOAF4Geee9dmWUVBuLWxzY2VOpZo+jfCerN4i/Zy+3T2CRXFrqPkttYZAIZj78nJ964e5kD&#10;oBuypXKgda3/AAnb67oXwou9Mkn8+1u9RFwHXBCqyKyEfg1c3qE4CYj4APTvg/Svl86jy4nfQ+iy&#10;KSeG0NOxu40sEljJUAHcSevNNg1BJYZ2YAAEd6p27eXpMZBDZJ5Pb2piDfZykYOTnpivGtc9ndlu&#10;6uH+1xlcFc85Pt+tR2+ohTcKGJHGSe1U5JS9wgc4GDwOoqK12bZwoLbiByavTlVyr6Gg15HFLJu7&#10;KBhRyKKypZlQzkP/ABAHB96KFKdtGUf/2VBLAQItABQABgAIAAAAIQCKFT+YDAEAABUCAAATAAAA&#10;AAAAAAAAAAAAAAAAAABbQ29udGVudF9UeXBlc10ueG1sUEsBAi0AFAAGAAgAAAAhADj9If/WAAAA&#10;lAEAAAsAAAAAAAAAAAAAAAAAPQEAAF9yZWxzLy5yZWxzUEsBAi0AFAAGAAgAAAAhAKMCkeTwBwAA&#10;FCAAAA4AAAAAAAAAAAAAAAAAPAIAAGRycy9lMm9Eb2MueG1sUEsBAi0AFAAGAAgAAAAhAFhgsxu6&#10;AAAAIgEAABkAAAAAAAAAAAAAAAAAWAoAAGRycy9fcmVscy9lMm9Eb2MueG1sLnJlbHNQSwECLQAU&#10;AAYACAAAACEA5tlMedwAAAAFAQAADwAAAAAAAAAAAAAAAABJCwAAZHJzL2Rvd25yZXYueG1sUEsB&#10;Ai0ACgAAAAAAAAAhACg3p+Z6FQEAehUBABUAAAAAAAAAAAAAAAAAUgwAAGRycy9tZWRpYS9pbWFn&#10;ZTEuanBlZ1BLBQYAAAAABgAGAH0BAAD/IQEAAAA=&#10;">
                      <v:group id="Group 25" o:spid="_x0000_s1154" style="position:absolute;left:6120;top:8382;width:16740;height:16078" coordorigin="6120,8382" coordsize="16740,16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shape id="Picture 2" o:spid="_x0000_s1155" type="#_x0000_t75" style="position:absolute;left:6120;top:8382;width:16740;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daiXHAAAA3AAAAA8AAABkcnMvZG93bnJldi54bWxEj09rwkAUxO+FfoflFXoR3fiHoNE1lEqh&#10;LXioCurtkX0mIdm3S3ar8dt3C4Ueh5n5DbPKe9OKK3W+tqxgPEpAEBdW11wqOOzfhnMQPiBrbC2T&#10;gjt5yNePDyvMtL3xF113oRQRwj5DBVUILpPSFxUZ9CPriKN3sZ3BEGVXSt3hLcJNKydJkkqDNceF&#10;Ch29VlQ0u2+jYJCmm2lzTt3pczBz2/poNvQxUer5qX9ZggjUh//wX/tdK5iNF/B7Jh4Buf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adaiXHAAAA3AAAAA8AAAAAAAAAAAAA&#10;AAAAnwIAAGRycy9kb3ducmV2LnhtbFBLBQYAAAAABAAEAPcAAACTAwAAAAA=&#10;">
                          <v:imagedata r:id="rId77" o:title=""/>
                          <v:shadow on="t" color="#333" opacity="42598f" origin="-.5,-.5" offset="2.74397mm,2.74397mm"/>
                        </v:shape>
                        <v:shape id="Freeform 12" o:spid="_x0000_s1156" style="position:absolute;left:6310;top:13107;width:4010;height:5454;rotation:503716fd;visibility:visible;mso-wrap-style:square;v-text-anchor:middle" coordsize="401052,621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PKMIA&#10;AADcAAAADwAAAGRycy9kb3ducmV2LnhtbERPy4rCMBTdC/MP4Qqz09QyPqhGGQRBmIWoZWZ7ba5t&#10;sbkpTWw7fr1ZCC4P573a9KYSLTWutKxgMo5AEGdWl5wrSM+70QKE88gaK8uk4J8cbNYfgxUm2nZ8&#10;pPbkcxFC2CWooPC+TqR0WUEG3djWxIG72sagD7DJpW6wC+GmknEUzaTBkkNDgTVtC8pup7tR8GgP&#10;83hf/nZ/M3m87qbp7bL4SZX6HPbfSxCeev8Wv9x7reArDvPDmXA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SM8owgAAANwAAAAPAAAAAAAAAAAAAAAAAJgCAABkcnMvZG93&#10;bnJldi54bWxQSwUGAAAAAAQABAD1AAAAhwMAAAAA&#10;" path="m104273,621631l,585536,224589,,401052,88231,104273,621631xe" filled="f" strokecolor="white [3212]" strokeweight="1pt">
                          <v:stroke dashstyle="dash"/>
                          <v:path arrowok="t" o:connecttype="custom" o:connectlocs="104273,545431;0,513761;224589,0;401052,77416;104273,545431" o:connectangles="0,0,0,0,0"/>
                        </v:shape>
                        <v:shape id="TextBox 18" o:spid="_x0000_s1157" type="#_x0000_t202" style="position:absolute;left:14477;top:9729;width:4572;height:3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PohsIA&#10;AADcAAAADwAAAGRycy9kb3ducmV2LnhtbESPQWvCQBSE74X+h+UJvdVNpC0luorUFjz0Uk3vj+wz&#10;G8y+Ddmnif/eFQSPw8x8wyxWo2/VmfrYBDaQTzNQxFWwDdcGyv3P6yeoKMgW28Bk4EIRVsvnpwUW&#10;Ngz8R+ed1CpBOBZowIl0hdaxcuQxTkNHnLxD6D1Kkn2tbY9DgvtWz7LsQ3tsOC047OjLUXXcnbwB&#10;EbvOL+W3j9v/8XczuKx6x9KYl8m4noMSGuURvre31sDbLI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Q+iGwgAAANwAAAAPAAAAAAAAAAAAAAAAAJgCAABkcnMvZG93&#10;bnJldi54bWxQSwUGAAAAAAQABAD1AAAAhwMAAAAA&#10;" filled="f" stroked="f">
                          <v:textbox style="mso-fit-shape-to-text:t">
                            <w:txbxContent>
                              <w:p w:rsidR="00CD74E1" w:rsidRDefault="00CD74E1" w:rsidP="00534182">
                                <w:pPr>
                                  <w:pStyle w:val="af4"/>
                                </w:pPr>
                                <w:r>
                                  <w:rPr>
                                    <w:color w:val="FFFFFF" w:themeColor="background1"/>
                                    <w:kern w:val="24"/>
                                    <w:sz w:val="18"/>
                                    <w:szCs w:val="18"/>
                                  </w:rPr>
                                  <w:t>Цип</w:t>
                                </w:r>
                              </w:p>
                            </w:txbxContent>
                          </v:textbox>
                        </v:shape>
                        <v:shape id="Straight Arrow Connector 20" o:spid="_x0000_s1158" type="#_x0000_t32" style="position:absolute;left:17068;top:11734;width:3201;height:3810;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DRsYAAADcAAAADwAAAGRycy9kb3ducmV2LnhtbESPT2vCQBTE74V+h+UVvBTdxIra1FWq&#10;UGqP/kH09si+ZoPZtyG7TeK37xaEHoeZ+Q2zWPW2Ei01vnSsIB0lIIhzp0suFBwPH8M5CB+QNVaO&#10;ScGNPKyWjw8LzLTreEftPhQiQthnqMCEUGdS+tyQRT9yNXH0vl1jMUTZFFI32EW4reQ4SabSYslx&#10;wWBNG0P5df9jFXSvX+0zvdxOn5fzdXNIx+tp6oxSg6f+/Q1EoD78h+/trVYwmcz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jw0bGAAAA3AAAAA8AAAAAAAAA&#10;AAAAAAAAoQIAAGRycy9kb3ducmV2LnhtbFBLBQYAAAAABAAEAPkAAACUAwAAAAA=&#10;" strokecolor="white [3212]" strokeweight=".25pt">
                          <v:stroke endarrow="block"/>
                        </v:shape>
                        <v:shape id="TextBox 21" o:spid="_x0000_s1159" type="#_x0000_t202" style="position:absolute;left:11429;top:18288;width:11430;height:6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aku8AA&#10;AADcAAAADwAAAGRycy9kb3ducmV2LnhtbERPPWvDMBDdA/0P4grdYjkl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6aku8AAAADcAAAADwAAAAAAAAAAAAAAAACYAgAAZHJzL2Rvd25y&#10;ZXYueG1sUEsFBgAAAAAEAAQA9QAAAIUDAAAAAA==&#10;" filled="f" stroked="f">
                          <v:textbox style="mso-fit-shape-to-text:t">
                            <w:txbxContent>
                              <w:p w:rsidR="00CD74E1" w:rsidRDefault="00CD74E1" w:rsidP="00534182">
                                <w:pPr>
                                  <w:pStyle w:val="af4"/>
                                  <w:jc w:val="center"/>
                                </w:pPr>
                                <w:r>
                                  <w:rPr>
                                    <w:color w:val="FFFFFF" w:themeColor="background1"/>
                                    <w:kern w:val="24"/>
                                  </w:rPr>
                                  <w:t>Трапецовидни чупки</w:t>
                                </w:r>
                              </w:p>
                            </w:txbxContent>
                          </v:textbox>
                        </v:shape>
                        <v:shape id="Straight Arrow Connector 31" o:spid="_x0000_s1160" type="#_x0000_t32" style="position:absolute;left:11430;top:17526;width:5714;height:76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5R1sUAAADcAAAADwAAAGRycy9kb3ducmV2LnhtbESP3WoCMRSE7wu+QzhC72q2YouuRhFp&#10;SxEUuv5cH5LT3dXNyZKkur59IxR6OczMN8xs0dlGXMiH2rGC50EGglg7U3OpYL97fxqDCBHZYOOY&#10;FNwowGLee5hhbtyVv+hSxFIkCIccFVQxtrmUQVdkMQxcS5y8b+ctxiR9KY3Ha4LbRg6z7FVarDkt&#10;VNjSqiJ9Ln6sAv4ojodtq08vtw2uT77Wb7geK/XY75ZTEJG6+B/+a38aBaPRBO5n0hG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5R1sUAAADcAAAADwAAAAAAAAAA&#10;AAAAAAChAgAAZHJzL2Rvd25yZXYueG1sUEsFBgAAAAAEAAQA+QAAAJMDAAAAAA==&#10;" strokecolor="white [3212]" strokeweight=".25pt">
                          <v:stroke endarrow="block"/>
                        </v:shape>
                      </v:group>
                      <v:shape id="Freeform 36" o:spid="_x0000_s1161" style="position:absolute;left:9883;top:15077;width:3556;height:5506;rotation:391518fd;visibility:visible;mso-wrap-style:square;v-text-anchor:middle" coordsize="318247,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fMIA&#10;AADcAAAADwAAAGRycy9kb3ducmV2LnhtbERPy4rCMBTdC/MP4Q6409QHotW0DIIiIgM6I24vzbUt&#10;09zUJmr16ycLweXhvBdpaypxo8aVlhUM+hEI4szqknMFvz+r3hSE88gaK8uk4EEO0uSjs8BY2zvv&#10;6XbwuQgh7GJUUHhfx1K6rCCDrm9r4sCdbWPQB9jkUjd4D+GmksMomkiDJYeGAmtaFpT9Ha5GwfV7&#10;dOKntS6brnfb6PiYXS7PmVLdz/ZrDsJT69/il3ujFYwHYW04E46AT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LF8wgAAANwAAAAPAAAAAAAAAAAAAAAAAJgCAABkcnMvZG93&#10;bnJldi54bWxQSwUGAAAAAAQABAD1AAAAhwMAAAAA&#10;" path="m147917,l318247,89647,80682,685800,,632011,147917,xe" filled="f" strokecolor="white [3212]" strokeweight="1pt">
                        <v:stroke dashstyle="dash"/>
                        <v:path arrowok="t" o:connecttype="custom" o:connectlocs="165243,0;355525,71973;90133,550592;0,507408;165243,0" o:connectangles="0,0,0,0,0"/>
                      </v:shape>
                      <w10:anchorlock/>
                    </v:group>
                  </w:pict>
                </mc:Fallback>
              </mc:AlternateContent>
            </w:r>
            <w:r>
              <w:rPr>
                <w:rFonts w:ascii="Times New Roman" w:hAnsi="Times New Roman"/>
                <w:noProof/>
                <w:sz w:val="24"/>
                <w:szCs w:val="24"/>
                <w:lang w:eastAsia="bg-BG"/>
              </w:rPr>
              <w:t xml:space="preserve">  </w:t>
            </w:r>
            <w:r>
              <w:rPr>
                <w:rFonts w:ascii="Times New Roman" w:hAnsi="Times New Roman"/>
                <w:noProof/>
                <w:sz w:val="24"/>
                <w:szCs w:val="24"/>
                <w:lang w:eastAsia="bg-BG"/>
              </w:rPr>
              <w:drawing>
                <wp:inline distT="0" distB="0" distL="0" distR="0" wp14:anchorId="7D68C375" wp14:editId="371F590A">
                  <wp:extent cx="2623820" cy="2122805"/>
                  <wp:effectExtent l="0" t="0" r="0" b="0"/>
                  <wp:docPr id="1034" name="Картина 1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7"/>
                          <pic:cNvPicPr>
                            <a:picLocks noChangeArrowheads="1"/>
                          </pic:cNvPicPr>
                        </pic:nvPicPr>
                        <pic:blipFill>
                          <a:blip r:embed="rId78">
                            <a:extLst>
                              <a:ext uri="{28A0092B-C50C-407E-A947-70E740481C1C}">
                                <a14:useLocalDpi xmlns:a14="http://schemas.microsoft.com/office/drawing/2010/main" val="0"/>
                              </a:ext>
                            </a:extLst>
                          </a:blip>
                          <a:srcRect l="-2927" t="-3687" r="-3154" b="-4073"/>
                          <a:stretch>
                            <a:fillRect/>
                          </a:stretch>
                        </pic:blipFill>
                        <pic:spPr bwMode="auto">
                          <a:xfrm>
                            <a:off x="0" y="0"/>
                            <a:ext cx="2623820" cy="2122805"/>
                          </a:xfrm>
                          <a:prstGeom prst="rect">
                            <a:avLst/>
                          </a:prstGeom>
                          <a:noFill/>
                          <a:ln>
                            <a:noFill/>
                          </a:ln>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В горната част </w:t>
            </w:r>
            <w:r w:rsidR="00C959BF">
              <w:rPr>
                <w:rFonts w:ascii="Times New Roman" w:hAnsi="Times New Roman"/>
                <w:sz w:val="24"/>
                <w:szCs w:val="24"/>
                <w:lang w:eastAsia="bg-BG"/>
              </w:rPr>
              <w:t>ще</w:t>
            </w:r>
            <w:r>
              <w:rPr>
                <w:rFonts w:ascii="Times New Roman" w:hAnsi="Times New Roman"/>
                <w:sz w:val="24"/>
                <w:szCs w:val="24"/>
                <w:lang w:eastAsia="bg-BG"/>
              </w:rPr>
              <w:t xml:space="preserve"> има</w:t>
            </w:r>
            <w:r w:rsidRPr="00F76601">
              <w:rPr>
                <w:rFonts w:ascii="Times New Roman" w:hAnsi="Times New Roman"/>
                <w:sz w:val="24"/>
                <w:szCs w:val="24"/>
                <w:lang w:eastAsia="bg-BG"/>
              </w:rPr>
              <w:t xml:space="preserve"> два симетрично и косо разположени (под наклон навътре), джоба с размери дължина 18 см и широчина 15 см затварящи се с капаци и прилепващи посредством самозалепваща лента „</w:t>
            </w:r>
            <w:proofErr w:type="spellStart"/>
            <w:r w:rsidRPr="00F76601">
              <w:rPr>
                <w:rFonts w:ascii="Times New Roman" w:hAnsi="Times New Roman"/>
                <w:sz w:val="24"/>
                <w:szCs w:val="24"/>
                <w:lang w:eastAsia="bg-BG"/>
              </w:rPr>
              <w:t>велкро</w:t>
            </w:r>
            <w:proofErr w:type="spellEnd"/>
            <w:r w:rsidRPr="00F76601">
              <w:rPr>
                <w:rFonts w:ascii="Times New Roman" w:hAnsi="Times New Roman"/>
                <w:sz w:val="24"/>
                <w:szCs w:val="24"/>
                <w:lang w:eastAsia="bg-BG"/>
              </w:rPr>
              <w:t xml:space="preserve">“. В центъра на джобовете </w:t>
            </w:r>
            <w:r w:rsidR="00C959BF">
              <w:rPr>
                <w:rFonts w:ascii="Times New Roman" w:hAnsi="Times New Roman"/>
                <w:sz w:val="24"/>
                <w:szCs w:val="24"/>
                <w:lang w:eastAsia="bg-BG"/>
              </w:rPr>
              <w:t xml:space="preserve">ще </w:t>
            </w:r>
            <w:r w:rsidRPr="00F76601">
              <w:rPr>
                <w:rFonts w:ascii="Times New Roman" w:hAnsi="Times New Roman"/>
                <w:sz w:val="24"/>
                <w:szCs w:val="24"/>
                <w:lang w:eastAsia="bg-BG"/>
              </w:rPr>
              <w:t xml:space="preserve">има централна </w:t>
            </w:r>
            <w:proofErr w:type="spellStart"/>
            <w:r w:rsidRPr="00F76601">
              <w:rPr>
                <w:rFonts w:ascii="Times New Roman" w:hAnsi="Times New Roman"/>
                <w:sz w:val="24"/>
                <w:szCs w:val="24"/>
                <w:lang w:eastAsia="bg-BG"/>
              </w:rPr>
              <w:t>плоха</w:t>
            </w:r>
            <w:proofErr w:type="spellEnd"/>
            <w:r w:rsidRPr="00F76601">
              <w:rPr>
                <w:rFonts w:ascii="Times New Roman" w:hAnsi="Times New Roman"/>
                <w:sz w:val="24"/>
                <w:szCs w:val="24"/>
                <w:lang w:eastAsia="bg-BG"/>
              </w:rPr>
              <w:t xml:space="preserve"> с дължина 14 см, с краен лицев шев, с дълбочина на подгъва от двете страни навътре по 1 см и трапецовидни странични чупки към средата на джоба с долна основа 2 см, горна основа 6 см, височина на едната страна 16 см, височина на другата страна 16,5 см и дълбочина на подгъва навътре от 1 см. Джобовете </w:t>
            </w:r>
            <w:r w:rsidR="00C959BF">
              <w:rPr>
                <w:rFonts w:ascii="Times New Roman" w:hAnsi="Times New Roman"/>
                <w:sz w:val="24"/>
                <w:szCs w:val="24"/>
                <w:lang w:eastAsia="bg-BG"/>
              </w:rPr>
              <w:t xml:space="preserve">ще </w:t>
            </w:r>
            <w:r w:rsidRPr="00F76601">
              <w:rPr>
                <w:rFonts w:ascii="Times New Roman" w:hAnsi="Times New Roman"/>
                <w:sz w:val="24"/>
                <w:szCs w:val="24"/>
                <w:lang w:eastAsia="bg-BG"/>
              </w:rPr>
              <w:t>имат странично (от към ръкавите) скрит цип по цялата им дължина, а от другата страна (от към централния цип) пришити „</w:t>
            </w:r>
            <w:proofErr w:type="spellStart"/>
            <w:r w:rsidRPr="00F76601">
              <w:rPr>
                <w:rFonts w:ascii="Times New Roman" w:hAnsi="Times New Roman"/>
                <w:sz w:val="24"/>
                <w:szCs w:val="24"/>
                <w:lang w:eastAsia="bg-BG"/>
              </w:rPr>
              <w:t>мехчета</w:t>
            </w:r>
            <w:proofErr w:type="spellEnd"/>
            <w:r w:rsidRPr="00F76601">
              <w:rPr>
                <w:rFonts w:ascii="Times New Roman" w:hAnsi="Times New Roman"/>
                <w:sz w:val="24"/>
                <w:szCs w:val="24"/>
                <w:lang w:eastAsia="bg-BG"/>
              </w:rPr>
              <w:t xml:space="preserve">“ за осигуряване на обем. </w:t>
            </w:r>
            <w:r w:rsidR="00C959BF">
              <w:rPr>
                <w:rFonts w:ascii="Times New Roman" w:hAnsi="Times New Roman"/>
                <w:sz w:val="24"/>
                <w:szCs w:val="24"/>
                <w:lang w:eastAsia="bg-BG"/>
              </w:rPr>
              <w:t xml:space="preserve"> </w:t>
            </w:r>
          </w:p>
        </w:tc>
      </w:tr>
      <w:tr w:rsidR="00534182" w:rsidRPr="005E7C59" w:rsidTr="00C959BF">
        <w:trPr>
          <w:trHeight w:val="64"/>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6</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 w:val="left" w:pos="2542"/>
                <w:tab w:val="center" w:pos="4581"/>
              </w:tabs>
              <w:spacing w:after="0" w:line="240" w:lineRule="auto"/>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p>
          <w:p w:rsidR="00534182" w:rsidRDefault="00534182" w:rsidP="00C959BF">
            <w:pPr>
              <w:tabs>
                <w:tab w:val="left" w:pos="0"/>
                <w:tab w:val="left" w:pos="142"/>
                <w:tab w:val="left" w:pos="1039"/>
                <w:tab w:val="left" w:pos="1134"/>
                <w:tab w:val="left" w:pos="2542"/>
                <w:tab w:val="center" w:pos="4581"/>
              </w:tabs>
              <w:spacing w:after="0" w:line="240" w:lineRule="auto"/>
              <w:rPr>
                <w:rFonts w:ascii="Times New Roman" w:hAnsi="Times New Roman"/>
                <w:sz w:val="24"/>
                <w:szCs w:val="24"/>
                <w:lang w:eastAsia="bg-BG"/>
              </w:rPr>
            </w:pPr>
            <w:r>
              <w:rPr>
                <w:noProof/>
                <w:lang w:eastAsia="bg-BG"/>
              </w:rPr>
              <mc:AlternateContent>
                <mc:Choice Requires="wpg">
                  <w:drawing>
                    <wp:anchor distT="0" distB="0" distL="114300" distR="114300" simplePos="0" relativeHeight="251734016" behindDoc="0" locked="0" layoutInCell="1" allowOverlap="1" wp14:anchorId="4A9CDD68" wp14:editId="7EE6B685">
                      <wp:simplePos x="0" y="0"/>
                      <wp:positionH relativeFrom="column">
                        <wp:posOffset>2110105</wp:posOffset>
                      </wp:positionH>
                      <wp:positionV relativeFrom="paragraph">
                        <wp:posOffset>22860</wp:posOffset>
                      </wp:positionV>
                      <wp:extent cx="1648460" cy="1136650"/>
                      <wp:effectExtent l="635" t="0" r="0" b="25400"/>
                      <wp:wrapNone/>
                      <wp:docPr id="192" name="Групиране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8460" cy="1136650"/>
                                <a:chOff x="1931" y="7694"/>
                                <a:chExt cx="2880" cy="1650"/>
                              </a:xfrm>
                            </wpg:grpSpPr>
                            <wps:wsp>
                              <wps:cNvPr id="193" name="Text Box 6"/>
                              <wps:cNvSpPr txBox="1">
                                <a:spLocks noChangeArrowheads="1"/>
                              </wps:cNvSpPr>
                              <wps:spPr bwMode="auto">
                                <a:xfrm>
                                  <a:off x="1931" y="7694"/>
                                  <a:ext cx="28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4B4C74" w:rsidRDefault="00CD74E1" w:rsidP="00534182">
                                    <w:pPr>
                                      <w:jc w:val="center"/>
                                      <w:rPr>
                                        <w:rFonts w:ascii="Times New Roman" w:hAnsi="Times New Roman"/>
                                        <w:b/>
                                        <w:color w:val="FFFFFF"/>
                                        <w:sz w:val="24"/>
                                        <w:szCs w:val="24"/>
                                      </w:rPr>
                                    </w:pPr>
                                    <w:r w:rsidRPr="004B4C74">
                                      <w:rPr>
                                        <w:rFonts w:ascii="Times New Roman" w:hAnsi="Times New Roman"/>
                                        <w:b/>
                                        <w:color w:val="FFFFFF"/>
                                        <w:sz w:val="24"/>
                                        <w:szCs w:val="24"/>
                                      </w:rPr>
                                      <w:t>Външен отвор със залепващ контур</w:t>
                                    </w:r>
                                  </w:p>
                                  <w:p w:rsidR="00CD74E1" w:rsidRPr="007715F7" w:rsidRDefault="00CD74E1" w:rsidP="00534182">
                                    <w:pPr>
                                      <w:rPr>
                                        <w:b/>
                                      </w:rPr>
                                    </w:pPr>
                                  </w:p>
                                </w:txbxContent>
                              </wps:txbx>
                              <wps:bodyPr rot="0" vert="horz" wrap="square" lIns="91440" tIns="45720" rIns="91440" bIns="45720" anchor="t" anchorCtr="0">
                                <a:noAutofit/>
                              </wps:bodyPr>
                            </wps:wsp>
                            <wps:wsp>
                              <wps:cNvPr id="194" name="Freeform 40"/>
                              <wps:cNvSpPr>
                                <a:spLocks/>
                              </wps:cNvSpPr>
                              <wps:spPr bwMode="auto">
                                <a:xfrm rot="-166067">
                                  <a:off x="3371" y="8234"/>
                                  <a:ext cx="720" cy="1110"/>
                                </a:xfrm>
                                <a:custGeom>
                                  <a:avLst/>
                                  <a:gdLst>
                                    <a:gd name="T0" fmla="*/ 158857 w 390939"/>
                                    <a:gd name="T1" fmla="*/ 705678 h 705678"/>
                                    <a:gd name="T2" fmla="*/ 0 w 390939"/>
                                    <a:gd name="T3" fmla="*/ 672548 h 705678"/>
                                    <a:gd name="T4" fmla="*/ 321589 w 390939"/>
                                    <a:gd name="T5" fmla="*/ 0 h 705678"/>
                                    <a:gd name="T6" fmla="*/ 457200 w 390939"/>
                                    <a:gd name="T7" fmla="*/ 92765 h 705678"/>
                                    <a:gd name="T8" fmla="*/ 360336 w 390939"/>
                                    <a:gd name="T9" fmla="*/ 390939 h 705678"/>
                                    <a:gd name="T10" fmla="*/ 263471 w 390939"/>
                                    <a:gd name="T11" fmla="*/ 559904 h 705678"/>
                                    <a:gd name="T12" fmla="*/ 158857 w 390939"/>
                                    <a:gd name="T13" fmla="*/ 705678 h 70567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0939" h="705678">
                                      <a:moveTo>
                                        <a:pt x="135834" y="705678"/>
                                      </a:moveTo>
                                      <a:lnTo>
                                        <a:pt x="0" y="672548"/>
                                      </a:lnTo>
                                      <a:lnTo>
                                        <a:pt x="274982" y="0"/>
                                      </a:lnTo>
                                      <a:lnTo>
                                        <a:pt x="390939" y="92765"/>
                                      </a:lnTo>
                                      <a:lnTo>
                                        <a:pt x="308113" y="390939"/>
                                      </a:lnTo>
                                      <a:lnTo>
                                        <a:pt x="225287" y="559904"/>
                                      </a:lnTo>
                                      <a:lnTo>
                                        <a:pt x="135834" y="705678"/>
                                      </a:lnTo>
                                      <a:close/>
                                    </a:path>
                                  </a:pathLst>
                                </a:custGeom>
                                <a:noFill/>
                                <a:ln w="1270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5" name="Straight Arrow Connector 42"/>
                              <wps:cNvCnPr/>
                              <wps:spPr bwMode="auto">
                                <a:xfrm rot="16200000" flipH="1">
                                  <a:off x="3185" y="8060"/>
                                  <a:ext cx="72" cy="78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иране 192" o:spid="_x0000_s1162" style="position:absolute;margin-left:166.15pt;margin-top:1.8pt;width:129.8pt;height:89.5pt;z-index:251734016;mso-position-horizontal-relative:text;mso-position-vertical-relative:text" coordorigin="1931,7694" coordsize="2880,1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ANDPAYAAPATAAAOAAAAZHJzL2Uyb0RvYy54bWzcWF2O2zYQfi/QOxB6LOBY/z9GvEFir9MC&#10;aRsg2wNwJdkSKosqpV17UxQI0CP0In0p0JeiV9jcqN+Qkix7IydIgCCoH2xaHA5nvuF8nNHjJ/tt&#10;wW5TWeeinBvWI9NgaRmLJC83c+Onq9UkNFjd8DLhhSjTuXGX1saTi6+/eryrZqktMlEkqWRQUtaz&#10;XTU3sqapZtNpHWfpltePRJWWmFwLueUN/srNNJF8B+3bYmqbpj/dCZlUUsRpXePpUk8aF0r/ep3G&#10;zY/rdZ02rJgbsK1R31J9X9P39OIxn20kr7I8bs3gH2HFluclNu1VLXnD2Y3MH6ja5rEUtVg3j2Kx&#10;nYr1Oo9T5QO8scwTb55LcVMpXzaz3abqYQK0Jzh9tNr4h9uXkuUJYhfZBiv5FkG6/+Ptm7e/3/97&#10;//fbN/d/3v9z/xejWWC1qzYzLHkuq1fVS6kdxvCFiH+uMT09naf/Gy3MrnffiwTa+U0jFFb7tdyS&#10;CqDA9iokd31I0n3DYjy0fDd0fUQuxpxlOb7vtUGLM0SW1lmRYxkM04EfuTqgcXbZrrfDsFvcrpzy&#10;md5YGdsaR57hANYHjOtPw/hVxqtUha4mwHqMnQ7jK/LwmdgzX+OqxAhU1uzxGG4pjGqNLSvFIuPl&#10;Jn0qpdhlKU9gn0Ur4UW/VHtRk5L3gf0O0DrID5AFtsK6R4zPKlk3z1OxZTSYGxL5pczkty/qhqw5&#10;iFBkS7HKiwLP+awojx5AUD/BrlhKc7S/SplfIzO6DC9Dd+La/uXENZfLydPVwp34Kyvwls5ysVha&#10;v9G+ljvL8iRJS9qmS1/L/bDQtUSiE69P4FoUeULqyKRabq4XhWS3HPSxUh+FOWYOYtNjMxQI8OXE&#10;Jct2zWd2NFn5YTBxV643iQIznJhW9CzyTTdyl6tjl17kZfrpLrHd3Ig829OH6WD0iW+m+jz0jc+2&#10;eQOCLvLt3Ah7IT6jI3hZJiq0Dc8LPR5AQeYfoEC4u0CrA0tnVJ/WZn+9V/zjBl0iXIvkDkdYCpww&#10;JC9uFwwyIV8bbAemnhv1LzdcpgYrviuRBpHlukTt6o/r0aFlcjhzPZzhZQxVc6MxmB4uGnUdULhK&#10;8RTctM7VSaa80pa0SQZ2+Gw04XY0sZJpSrcfg4sA+yjZEcMh834wDWhkJ5bvm36gDkbLwI4TaCYN&#10;badlUkpK4mGFquZg65QU4htNCgRhRwS4CZM2rzdJe61cITDrbYH79Zsps7ww9AK2Yw6y3YnIOVrT&#10;icKOXjQwPT8IWcb04FQU11Yvao4qBPH2Un5ge+64QoDfizo2DI1GtXoDUXPUQn8gpQ7ouJnBQDSy&#10;A98bVYrC6mClbzqOP2plNBRVcI9qRXAPam3fcQNrVK01DJLnRZHpjusdRul9sR/G6j3Bt4bBMplP&#10;FMV8z3PUtXp0oo5jdU5yGK/zOofhOi85DNd5yWG0zkoS0fVH4IEkKLdPQZ7p65nP4n3ZpiVGYECU&#10;klfAkJKvEjWVU5SlKKaudHWhVtDsQFxfJp04AkviDqUl9oTcibh/pB3xInFvVFwzUqcdoSBxdTe8&#10;U3t4pB0ok7iik3eKR0fidNpJHid5xHpgPMTGar21jtzVO7W4Uk102m1Ig6HbuNbMVfGGwqHUYkg3&#10;dMuBLAPRKrJTm27FbXollFyjCl3HC8HLZPGBCbH3Qa4oh/LaOU12rX+dQPdbKcV24Eah9qzj9k6g&#10;+9WCnZ2wQJHTWa2OGaJgV+YeOB7mdiq739YG27NDpBNUayo5q9sagaLTGReiTnVICW51MnvcKVyD&#10;K+uoSKVoWHZg6rAPqryTgmmsGNT175LXmS4aE4x02NHLtfXSWO30/6+IgfxIGfhZar64QSIeVX3s&#10;ppL5JkN9qdutL6cCxG2lm/FXjeRkIlOtH1uIsgTDCMnctiNXdd+ifClx3qk+HO//dOFn+Xhxgg8u&#10;jyKvvu1c72pAK8TWyMLQRNsNlbox0zWgbsMDtNQ6t7oO/qQtrFuTe1s1uF1tiFPQLSD1D/LPQZen&#10;CPBj0u9smrHmrsIbiEbmuPmKFP3E3NimCTqJFG+vaKT9+jJb0x6oQZulO1WdV127pS6XkzZL5xd5&#10;R0dEtTIYqddKaln7CozeWw3/K/nDi7qL/wAAAP//AwBQSwMEFAAGAAgAAAAhAABAHY3gAAAACQEA&#10;AA8AAABkcnMvZG93bnJldi54bWxMj01Lw0AQhu+C/2EZwZvdfNDQxmxKKeqpCLaCeJtmp0lodjdk&#10;t0n67x1PepvhfXjnmWIzm06MNPjWWQXxIgJBtnK6tbWCz+Pr0wqED2g1ds6Sght52JT3dwXm2k32&#10;g8ZDqAWXWJ+jgiaEPpfSVw0Z9AvXk+Xs7AaDgdehlnrAictNJ5MoyqTB1vKFBnvaNVRdDlej4G3C&#10;aZvGL+P+ct7dvo/L9699TEo9PszbZxCB5vAHw68+q0PJTid3tdqLTkGaJimjPGQgOF+u4zWIE4Or&#10;JANZFvL/B+UPAAAA//8DAFBLAQItABQABgAIAAAAIQC2gziS/gAAAOEBAAATAAAAAAAAAAAAAAAA&#10;AAAAAABbQ29udGVudF9UeXBlc10ueG1sUEsBAi0AFAAGAAgAAAAhADj9If/WAAAAlAEAAAsAAAAA&#10;AAAAAAAAAAAALwEAAF9yZWxzLy5yZWxzUEsBAi0AFAAGAAgAAAAhALUoA0M8BgAA8BMAAA4AAAAA&#10;AAAAAAAAAAAALgIAAGRycy9lMm9Eb2MueG1sUEsBAi0AFAAGAAgAAAAhAABAHY3gAAAACQEAAA8A&#10;AAAAAAAAAAAAAAAAlggAAGRycy9kb3ducmV2LnhtbFBLBQYAAAAABAAEAPMAAACjCQAAAAA=&#10;">
                      <v:shape id="Text Box 6" o:spid="_x0000_s1163" type="#_x0000_t202" style="position:absolute;left:1931;top:7694;width:28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rsidR="00CD74E1" w:rsidRPr="004B4C74" w:rsidRDefault="00CD74E1" w:rsidP="00534182">
                              <w:pPr>
                                <w:jc w:val="center"/>
                                <w:rPr>
                                  <w:rFonts w:ascii="Times New Roman" w:hAnsi="Times New Roman"/>
                                  <w:b/>
                                  <w:color w:val="FFFFFF"/>
                                  <w:sz w:val="24"/>
                                  <w:szCs w:val="24"/>
                                </w:rPr>
                              </w:pPr>
                              <w:r w:rsidRPr="004B4C74">
                                <w:rPr>
                                  <w:rFonts w:ascii="Times New Roman" w:hAnsi="Times New Roman"/>
                                  <w:b/>
                                  <w:color w:val="FFFFFF"/>
                                  <w:sz w:val="24"/>
                                  <w:szCs w:val="24"/>
                                </w:rPr>
                                <w:t>Външен отвор със залепващ контур</w:t>
                              </w:r>
                            </w:p>
                            <w:p w:rsidR="00CD74E1" w:rsidRPr="007715F7" w:rsidRDefault="00CD74E1" w:rsidP="00534182">
                              <w:pPr>
                                <w:rPr>
                                  <w:b/>
                                </w:rPr>
                              </w:pPr>
                            </w:p>
                          </w:txbxContent>
                        </v:textbox>
                      </v:shape>
                      <v:shape id="Freeform 40" o:spid="_x0000_s1164" style="position:absolute;left:3371;top:8234;width:720;height:1110;rotation:-181389fd;visibility:visible;mso-wrap-style:square;v-text-anchor:middle" coordsize="390939,705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6mTMAA&#10;AADcAAAADwAAAGRycy9kb3ducmV2LnhtbERPTYvCMBC9C/6HMAveNNWusluNosKiV6t4HpqxLdtM&#10;ShJr99+bBcHbPN7nrDa9aURHzteWFUwnCQjiwuqaSwWX88/4C4QPyBoby6Tgjzxs1sPBCjNtH3yi&#10;Lg+liCHsM1RQhdBmUvqiIoN+YlviyN2sMxgidKXUDh8x3DRyliQLabDm2FBhS/uKit/8bhT0TTJz&#10;6W6Xnq+X41Sba7rv5gelRh/9dgkiUB/e4pf7qOP870/4fyZ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6mTMAAAADcAAAADwAAAAAAAAAAAAAAAACYAgAAZHJzL2Rvd25y&#10;ZXYueG1sUEsFBgAAAAAEAAQA9QAAAIUDAAAAAA==&#10;" path="m135834,705678l,672548,274982,,390939,92765,308113,390939,225287,559904,135834,705678xe" filled="f" strokecolor="white" strokeweight="1pt">
                        <v:stroke dashstyle="dash"/>
                        <v:path arrowok="t" o:connecttype="custom" o:connectlocs="293,1110;0,1058;592,0;842,146;664,615;485,881;293,1110" o:connectangles="0,0,0,0,0,0,0"/>
                      </v:shape>
                      <v:shape id="Straight Arrow Connector 42" o:spid="_x0000_s1165" type="#_x0000_t32" style="position:absolute;left:3185;top:8060;width:72;height:780;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OcsMAAADcAAAADwAAAGRycy9kb3ducmV2LnhtbERP22oCMRB9L/gPYYS+1axiq12NIoJg&#10;EVq8UF+Hzbi7upnETarr3xuh4NscznXG08ZU4kK1Ly0r6HYSEMSZ1SXnCnbbxdsQhA/IGivLpOBG&#10;HqaT1ssYU22vvKbLJuQihrBPUUERgkul9FlBBn3HOuLIHWxtMERY51LXeI3hppK9JPmQBkuODQU6&#10;mheUnTZ/RoFb95fHwbFyv9/zcB7s86+fVeaUem03sxGIQE14iv/dSx3nf77D45l4gZ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SznLDAAAA3AAAAA8AAAAAAAAAAAAA&#10;AAAAoQIAAGRycy9kb3ducmV2LnhtbFBLBQYAAAAABAAEAPkAAACRAwAAAAA=&#10;" strokecolor="white" strokeweight=".25pt">
                        <v:stroke endarrow="block"/>
                      </v:shape>
                    </v:group>
                  </w:pict>
                </mc:Fallback>
              </mc:AlternateContent>
            </w:r>
            <w:r>
              <w:rPr>
                <w:rFonts w:ascii="Times New Roman" w:hAnsi="Times New Roman"/>
                <w:sz w:val="24"/>
                <w:szCs w:val="24"/>
                <w:lang w:eastAsia="bg-BG"/>
              </w:rPr>
              <w:t xml:space="preserve">       </w:t>
            </w:r>
            <w:r>
              <w:rPr>
                <w:rFonts w:ascii="Times New Roman" w:hAnsi="Times New Roman"/>
                <w:sz w:val="24"/>
                <w:szCs w:val="24"/>
                <w:lang w:eastAsia="bg-BG"/>
              </w:rPr>
              <w:tab/>
              <w:t xml:space="preserve">  </w:t>
            </w:r>
            <w:r>
              <w:rPr>
                <w:rFonts w:ascii="Times New Roman" w:hAnsi="Times New Roman"/>
                <w:sz w:val="24"/>
                <w:szCs w:val="24"/>
                <w:lang w:eastAsia="bg-BG"/>
              </w:rPr>
              <w:tab/>
              <w:t xml:space="preserve">       </w:t>
            </w:r>
            <w:r>
              <w:rPr>
                <w:rFonts w:ascii="Times New Roman" w:hAnsi="Times New Roman"/>
                <w:noProof/>
                <w:sz w:val="24"/>
                <w:szCs w:val="24"/>
                <w:lang w:eastAsia="bg-BG"/>
              </w:rPr>
              <w:drawing>
                <wp:inline distT="0" distB="0" distL="0" distR="0" wp14:anchorId="73F5010D" wp14:editId="19364FED">
                  <wp:extent cx="1797050" cy="1351915"/>
                  <wp:effectExtent l="0" t="0" r="0" b="635"/>
                  <wp:docPr id="1033" name="Картина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797050" cy="1351915"/>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p w:rsidR="00534182" w:rsidRPr="00F76601" w:rsidRDefault="0099105D" w:rsidP="0099105D">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Ще</w:t>
            </w:r>
            <w:r w:rsidR="00534182" w:rsidRPr="00F76601">
              <w:rPr>
                <w:rFonts w:ascii="Times New Roman" w:hAnsi="Times New Roman"/>
                <w:sz w:val="24"/>
                <w:szCs w:val="24"/>
                <w:lang w:eastAsia="bg-BG"/>
              </w:rPr>
              <w:t xml:space="preserve"> има в областта на </w:t>
            </w:r>
            <w:proofErr w:type="spellStart"/>
            <w:r w:rsidR="00534182" w:rsidRPr="00F76601">
              <w:rPr>
                <w:rFonts w:ascii="Times New Roman" w:hAnsi="Times New Roman"/>
                <w:sz w:val="24"/>
                <w:szCs w:val="24"/>
                <w:lang w:eastAsia="bg-BG"/>
              </w:rPr>
              <w:t>лактите</w:t>
            </w:r>
            <w:proofErr w:type="spellEnd"/>
            <w:r w:rsidR="00534182" w:rsidRPr="00F76601">
              <w:rPr>
                <w:rFonts w:ascii="Times New Roman" w:hAnsi="Times New Roman"/>
                <w:sz w:val="24"/>
                <w:szCs w:val="24"/>
                <w:lang w:eastAsia="bg-BG"/>
              </w:rPr>
              <w:t xml:space="preserve"> подсилващи платки от синтетичен материал с приблизителна площ от 360 кв.см, с висока </w:t>
            </w:r>
            <w:proofErr w:type="spellStart"/>
            <w:r w:rsidR="00534182" w:rsidRPr="00F76601">
              <w:rPr>
                <w:rFonts w:ascii="Times New Roman" w:hAnsi="Times New Roman"/>
                <w:sz w:val="24"/>
                <w:szCs w:val="24"/>
                <w:lang w:eastAsia="bg-BG"/>
              </w:rPr>
              <w:t>износоустойчивост</w:t>
            </w:r>
            <w:proofErr w:type="spellEnd"/>
            <w:r w:rsidR="00534182" w:rsidRPr="00F76601">
              <w:rPr>
                <w:rFonts w:ascii="Times New Roman" w:hAnsi="Times New Roman"/>
                <w:sz w:val="24"/>
                <w:szCs w:val="24"/>
                <w:lang w:eastAsia="bg-BG"/>
              </w:rPr>
              <w:t xml:space="preserve"> и външни отвори за поставяне на меки </w:t>
            </w:r>
            <w:proofErr w:type="spellStart"/>
            <w:r w:rsidR="00534182" w:rsidRPr="00F76601">
              <w:rPr>
                <w:rFonts w:ascii="Times New Roman" w:hAnsi="Times New Roman"/>
                <w:sz w:val="24"/>
                <w:szCs w:val="24"/>
                <w:lang w:eastAsia="bg-BG"/>
              </w:rPr>
              <w:t>вложки</w:t>
            </w:r>
            <w:proofErr w:type="spellEnd"/>
            <w:r w:rsidR="00534182" w:rsidRPr="00F76601">
              <w:rPr>
                <w:rFonts w:ascii="Times New Roman" w:hAnsi="Times New Roman"/>
                <w:sz w:val="24"/>
                <w:szCs w:val="24"/>
                <w:lang w:eastAsia="bg-BG"/>
              </w:rPr>
              <w:t xml:space="preserve"> (</w:t>
            </w:r>
            <w:proofErr w:type="spellStart"/>
            <w:r w:rsidR="00534182" w:rsidRPr="00F76601">
              <w:rPr>
                <w:rFonts w:ascii="Times New Roman" w:hAnsi="Times New Roman"/>
                <w:sz w:val="24"/>
                <w:szCs w:val="24"/>
                <w:lang w:eastAsia="bg-BG"/>
              </w:rPr>
              <w:t>налакътници</w:t>
            </w:r>
            <w:proofErr w:type="spellEnd"/>
            <w:r w:rsidR="00534182" w:rsidRPr="00F76601">
              <w:rPr>
                <w:rFonts w:ascii="Times New Roman" w:hAnsi="Times New Roman"/>
                <w:sz w:val="24"/>
                <w:szCs w:val="24"/>
                <w:lang w:eastAsia="bg-BG"/>
              </w:rPr>
              <w:t>), затварящи се със залепващ контур от лента „</w:t>
            </w:r>
            <w:proofErr w:type="spellStart"/>
            <w:r w:rsidR="00534182" w:rsidRPr="00F76601">
              <w:rPr>
                <w:rFonts w:ascii="Times New Roman" w:hAnsi="Times New Roman"/>
                <w:sz w:val="24"/>
                <w:szCs w:val="24"/>
                <w:lang w:eastAsia="bg-BG"/>
              </w:rPr>
              <w:t>велкро</w:t>
            </w:r>
            <w:proofErr w:type="spellEnd"/>
            <w:r w:rsidR="00534182" w:rsidRPr="00F76601">
              <w:rPr>
                <w:rFonts w:ascii="Times New Roman" w:hAnsi="Times New Roman"/>
                <w:sz w:val="24"/>
                <w:szCs w:val="24"/>
                <w:lang w:eastAsia="bg-BG"/>
              </w:rPr>
              <w:t>“.</w:t>
            </w:r>
          </w:p>
        </w:tc>
      </w:tr>
      <w:tr w:rsidR="00534182" w:rsidRPr="005E7C59" w:rsidTr="00C959BF">
        <w:trPr>
          <w:trHeight w:val="3033"/>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7</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noProof/>
                <w:lang w:eastAsia="bg-BG"/>
              </w:rPr>
              <mc:AlternateContent>
                <mc:Choice Requires="wps">
                  <w:drawing>
                    <wp:anchor distT="0" distB="0" distL="114300" distR="114300" simplePos="0" relativeHeight="251735040" behindDoc="0" locked="0" layoutInCell="1" allowOverlap="1" wp14:anchorId="5D2C3D5D" wp14:editId="053B09DB">
                      <wp:simplePos x="0" y="0"/>
                      <wp:positionH relativeFrom="column">
                        <wp:posOffset>2540000</wp:posOffset>
                      </wp:positionH>
                      <wp:positionV relativeFrom="paragraph">
                        <wp:posOffset>280035</wp:posOffset>
                      </wp:positionV>
                      <wp:extent cx="1257300" cy="419735"/>
                      <wp:effectExtent l="1905" t="0" r="0" b="0"/>
                      <wp:wrapNone/>
                      <wp:docPr id="1055" name="Текстово поле 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FD0257" w:rsidRDefault="00CD74E1" w:rsidP="00534182">
                                  <w:pPr>
                                    <w:rPr>
                                      <w:rFonts w:ascii="Times New Roman" w:hAnsi="Times New Roman"/>
                                      <w:b/>
                                      <w:color w:val="FFFFFF"/>
                                      <w:sz w:val="24"/>
                                      <w:szCs w:val="24"/>
                                    </w:rPr>
                                  </w:pPr>
                                  <w:r w:rsidRPr="00FD0257">
                                    <w:rPr>
                                      <w:rFonts w:ascii="Times New Roman" w:hAnsi="Times New Roman"/>
                                      <w:b/>
                                      <w:color w:val="FFFFFF"/>
                                      <w:sz w:val="24"/>
                                      <w:szCs w:val="24"/>
                                    </w:rPr>
                                    <w:t>Свивки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Текстово поле 1055" o:spid="_x0000_s1166" type="#_x0000_t202" style="position:absolute;left:0;text-align:left;margin-left:200pt;margin-top:22.05pt;width:99pt;height:33.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wn1gIAAMwFAAAOAAAAZHJzL2Uyb0RvYy54bWysVF1u1DAQfkfiDpbf0/zU2d1EzVbt7gYh&#10;lR+pcABv4mwiEjvYbrMF8QBH4QhIfQGpXCG9EWNnd7tthYSAPES2Z/zNfDOf5+h43dTokklVCZ5g&#10;/8DDiPFM5BVfJfjtm9SZYKQ05TmtBWcJvmIKH0+fPjnq2pgFohR1ziQCEK7irk1wqXUbu67KStZQ&#10;dSBaxsFYCNlQDVu5cnNJO0BvajfwvJHbCZm3UmRMKTidD0Y8tfhFwTL9qigU06hOMOSm7V/a/9L8&#10;3ekRjVeStmWVbdKgf5FFQysOQXdQc6opupDVI6imyqRQotAHmWhcURRVxiwHYON7D9icl7RllgsU&#10;R7W7Mqn/B5u9vHwtUZVD77wwxIjTBrrUf+2v+++3n2+/9Df9t/4G9T9h8aO/RtYLita1Koa75y3c&#10;1utTsQYAWwDVnonsnUJczErKV+xEStGVjOaQtG/K7e5dHXCUAVl2L0QOoemFFhZoXcjGVBRqhAAd&#10;mne1axhba5SZkEE4PvTAlIGN+NH4MLQhaLy93UqlnzHRILNIsARBWHR6eaa0yYbGWxcTjIu0qmsr&#10;iprfOwDH4QRiw1VjM1nYHn+MvGgxWUyIQ4LRwiHefO6cpDPijFJ/HM4P57PZ3P9k4vokLqs8Z9yE&#10;2erNJ3/Wz43yB6XsFKdEXeUGzqSk5Go5qyW6pKD31H6bguy5uffTsEUALg8o+QHxToPISUeTsUNS&#10;EjrR2Js4nh+dRiOPRGSe3qd0VnH275RQl+AoDMJBTL/l5tnvMTcaN5WGiVJXTYInOycaGwkueG5b&#10;q2lVD+u9Upj070oB7d422grWaHRQq14v1/bBkIkJb9S8FPkVSFgKUBiIEcYhLEohP2DUwWhJsHp/&#10;QSXDqH7O4RlEPiFmFtkNCccBbOS+ZblvoTwDqARrjIblTNv5ZdvdnsBzSSur5LtMNo8MRoYltBlv&#10;Zibt763X3RCe/gIAAP//AwBQSwMEFAAGAAgAAAAhAO3v59fdAAAACgEAAA8AAABkcnMvZG93bnJl&#10;di54bWxMj09PwzAMxe9IfIfISNxY0mlDozSdJv5IHLiwlXvWmLaicarGW7tvjznBzfZ7ev69YjuH&#10;Xp1xTF0kC9nCgEKqo++osVAdXu82oBI78q6PhBYumGBbXl8VLvdxog8877lREkIpdxZa5iHXOtUt&#10;BpcWcUAS7SuOwbGsY6P96CYJD71eGnOvg+tIPrRuwKcW6+/9KVhg9rvsUr2E9PY5vz9PranXrrL2&#10;9mbePYJinPnPDL/4gg6lMB3jiXxSvYWVMdKFZVhloMSwftjI4SjOzCxBl4X+X6H8AQAA//8DAFBL&#10;AQItABQABgAIAAAAIQC2gziS/gAAAOEBAAATAAAAAAAAAAAAAAAAAAAAAABbQ29udGVudF9UeXBl&#10;c10ueG1sUEsBAi0AFAAGAAgAAAAhADj9If/WAAAAlAEAAAsAAAAAAAAAAAAAAAAALwEAAF9yZWxz&#10;Ly5yZWxzUEsBAi0AFAAGAAgAAAAhAGIq7CfWAgAAzAUAAA4AAAAAAAAAAAAAAAAALgIAAGRycy9l&#10;Mm9Eb2MueG1sUEsBAi0AFAAGAAgAAAAhAO3v59fdAAAACgEAAA8AAAAAAAAAAAAAAAAAMAUAAGRy&#10;cy9kb3ducmV2LnhtbFBLBQYAAAAABAAEAPMAAAA6BgAAAAA=&#10;" filled="f" stroked="f">
                      <v:textbox style="mso-fit-shape-to-text:t">
                        <w:txbxContent>
                          <w:p w:rsidR="00CD74E1" w:rsidRPr="00FD0257" w:rsidRDefault="00CD74E1" w:rsidP="00534182">
                            <w:pPr>
                              <w:rPr>
                                <w:rFonts w:ascii="Times New Roman" w:hAnsi="Times New Roman"/>
                                <w:b/>
                                <w:color w:val="FFFFFF"/>
                                <w:sz w:val="24"/>
                                <w:szCs w:val="24"/>
                              </w:rPr>
                            </w:pPr>
                            <w:r w:rsidRPr="00FD0257">
                              <w:rPr>
                                <w:rFonts w:ascii="Times New Roman" w:hAnsi="Times New Roman"/>
                                <w:b/>
                                <w:color w:val="FFFFFF"/>
                                <w:sz w:val="24"/>
                                <w:szCs w:val="24"/>
                              </w:rPr>
                              <w:t>Свивки</w:t>
                            </w:r>
                          </w:p>
                        </w:txbxContent>
                      </v:textbox>
                    </v:shape>
                  </w:pict>
                </mc:Fallback>
              </mc:AlternateContent>
            </w:r>
            <w:r>
              <w:rPr>
                <w:noProof/>
                <w:lang w:eastAsia="bg-BG"/>
              </w:rPr>
              <mc:AlternateContent>
                <mc:Choice Requires="wps">
                  <w:drawing>
                    <wp:anchor distT="0" distB="0" distL="114300" distR="114300" simplePos="0" relativeHeight="251736064" behindDoc="0" locked="0" layoutInCell="1" allowOverlap="1" wp14:anchorId="44F5CDB5" wp14:editId="24E1669B">
                      <wp:simplePos x="0" y="0"/>
                      <wp:positionH relativeFrom="column">
                        <wp:posOffset>1918335</wp:posOffset>
                      </wp:positionH>
                      <wp:positionV relativeFrom="paragraph">
                        <wp:posOffset>547370</wp:posOffset>
                      </wp:positionV>
                      <wp:extent cx="762000" cy="152400"/>
                      <wp:effectExtent l="27940" t="10160" r="10160" b="56515"/>
                      <wp:wrapNone/>
                      <wp:docPr id="1054" name="Съединител &quot;права стрелка&quot; 10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762000" cy="15240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54" o:spid="_x0000_s1026" type="#_x0000_t32" style="position:absolute;margin-left:151.05pt;margin-top:43.1pt;width:60pt;height:12pt;rotation:180;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g6BhgIAALEEAAAOAAAAZHJzL2Uyb0RvYy54bWysVM1u1DAQviPxDpYP3LZJtul2G5qtULLL&#10;pcBKLdy9ibOxcGxje/+EkKBH3oI3qBBIFQjxCtk3YuxsFwoXhPDBGXs833zzl9OzdcPRkmrDpEhx&#10;dBBiREUhSybmKX5+OekNMTKWiJJwKWiKN9Tgs9H9e6crldC+rCUvqUYAIkyyUimurVVJEJiipg0x&#10;B1JRAcpK6oZYOOp5UGqyAvSGB/0wHAQrqUulZUGNgdu8U+KRx68qWthnVWWoRTzFwM36Xft95vZg&#10;dEqSuSaqZsWOBvkHFg1hApzuoXJiCVpo9gdUwwotjazsQSGbQFYVK6iPAaKJwt+iuaiJoj4WSI5R&#10;+zSZ/wdbPF1ONWIl1C48ijESpIEqtR+279vP7af2pv3W3myvQP6KHrxaSPuw/b592163H9trtH23&#10;vYID6Nov7XWnRh4GsrpSJgHwTEy1y0uxFhfqXBYvDRIyq4mYUx/d5UaBv8jVIbhj4g5GAbfZ6oks&#10;4Q1ZWOlTvK50g7SEUkbhMHQLo4oz9cLhOF+QVbT2Jd7sS0zXFhVweTyArgGDAlTRUT8G2bkmiUN1&#10;xkob+5jKBjkhxcZqwua1zaQQ0ExSdy7I8tzYzvDWwBkLOWGcwz1JuECrFB9Gx0eek5GclU7pdEbP&#10;ZxnXaEmgKyd+7VjceablQpQerKakHO9kSxgHGVmfOasZ5JJT7Lw1tMSIUxhEJ3X0uHAeIXwgvJO6&#10;xnx9Ep6Mh+Nh3Iv7g3EvDvO892iSxb3BBEjnh3mW5dEbRz6Kk5qVJRWO/+2QRPHfNeFuXLv23o/J&#10;PlHBXXRfCiB7+/WkfWO4Xui6aibLzVS76FyPwFz4x7sZdoP369m/+vmnGf0AAAD//wMAUEsDBBQA&#10;BgAIAAAAIQA2DGbG3QAAAAoBAAAPAAAAZHJzL2Rvd25yZXYueG1sTI/BSsQwEIbvgu8QRvDmJo1a&#10;1tp0EUEQL2L1AbLNbFPaTEqT7Faf3uxJjzPz8c/317vVTeyISxg8KSg2AhhS581AvYKvz5ebLbAQ&#10;NRk9eUIF3xhg11xe1Loy/kQfeGxjz3IIhUorsDHOFeehs+h02PgZKd8OfnE65nHpuVn0KYe7iUsh&#10;Su70QPmD1TM+W+zGNjkF7f2Q/Pj+0z8cUju+4atNZWGVur5anx6BRVzjHwxn/awOTXba+0QmsEnB&#10;rZBFRhVsSwksA3fyvNhnshASeFPz/xWaXwAAAP//AwBQSwECLQAUAAYACAAAACEAtoM4kv4AAADh&#10;AQAAEwAAAAAAAAAAAAAAAAAAAAAAW0NvbnRlbnRfVHlwZXNdLnhtbFBLAQItABQABgAIAAAAIQA4&#10;/SH/1gAAAJQBAAALAAAAAAAAAAAAAAAAAC8BAABfcmVscy8ucmVsc1BLAQItABQABgAIAAAAIQAn&#10;Fg6BhgIAALEEAAAOAAAAAAAAAAAAAAAAAC4CAABkcnMvZTJvRG9jLnhtbFBLAQItABQABgAIAAAA&#10;IQA2DGbG3QAAAAoBAAAPAAAAAAAAAAAAAAAAAOAEAABkcnMvZG93bnJldi54bWxQSwUGAAAAAAQA&#10;BADzAAAA6gUAAAAA&#10;" strokecolor="white" strokeweight=".25pt">
                      <v:stroke endarrow="block"/>
                    </v:shape>
                  </w:pict>
                </mc:Fallback>
              </mc:AlternateContent>
            </w:r>
            <w:r>
              <w:rPr>
                <w:noProof/>
                <w:lang w:eastAsia="bg-BG"/>
              </w:rPr>
              <mc:AlternateContent>
                <mc:Choice Requires="wps">
                  <w:drawing>
                    <wp:anchor distT="0" distB="0" distL="114300" distR="114300" simplePos="0" relativeHeight="251737088" behindDoc="0" locked="0" layoutInCell="1" allowOverlap="1" wp14:anchorId="762A1794" wp14:editId="47D78FB6">
                      <wp:simplePos x="0" y="0"/>
                      <wp:positionH relativeFrom="column">
                        <wp:posOffset>1918335</wp:posOffset>
                      </wp:positionH>
                      <wp:positionV relativeFrom="paragraph">
                        <wp:posOffset>545465</wp:posOffset>
                      </wp:positionV>
                      <wp:extent cx="762000" cy="1905"/>
                      <wp:effectExtent l="18415" t="55880" r="10160" b="56515"/>
                      <wp:wrapNone/>
                      <wp:docPr id="1053" name="Съединител &quot;права стрелка&quot; 10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62000" cy="190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53" o:spid="_x0000_s1026" type="#_x0000_t32" style="position:absolute;margin-left:151.05pt;margin-top:42.95pt;width:60pt;height:.15pt;rotation:18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1ZgAIAAKUEAAAOAAAAZHJzL2Uyb0RvYy54bWysVMFuEzEQvSPxD5YP3NLdbdM0Xbqp0G7C&#10;pUCllg9wbG/WwmsvtpNNhJCgR/6CP6gQSBUI8QubP2LspCmFC0LswRl77Ddv3szk5HRZS7Tgxgqt&#10;MpzsxRhxRTUTapbhl5eT3hAj64hiRGrFM7ziFp+OHj44aZuU7+tKS8YNAhBl07bJcOVck0aRpRWv&#10;id3TDVfgLLWpiYOtmUXMkBbQaxntx/EgarVhjdGUWwunxcaJRwG/LDl1L8rScodkhoGbC6sJ69Sv&#10;0eiEpDNDmkrQLQ3yDyxqIhQE3UEVxBE0N+IPqFpQo60u3R7VdaTLUlAecoBskvi3bC4q0vCQC4hj&#10;m51M9v/B0ueLc4MEg9rFhwcYKVJDlbqP6w/dl+5zd9N9727WV2B/Q49ez7V73P1Yv+uuu0/dNVq/&#10;X1/BBnzd1+5640YBBlRtG5sCeK7OjdeFLtVFc6bpK4uUziuiZjxkd7lqIF7i6xDde+I3tgFu0/aZ&#10;ZnCHzJ0OEi9LUyOjoZRJPIz9F45BS7QMhV3tCsuXDlE4PBpAr0D5KbiS4/gwhCOpR/LkGmPdU65r&#10;5I0MW2eImFUu10pBA2mThABkcWad53n3wD9WeiKkDH0kFWozfJAcHYYHVkvBvNNfs2Y2zaVBCwKd&#10;OAnflsW9a0bPFQtgFSdsvLUdERJs5IJazgjQT3Lso9WcYSQ5DJ+3NvSk8hEheSC8tTbN+OY4Ph4P&#10;x8N+r78/GPf6cVH0nkzyfm8wAdLFQZHnRfLWk0/6aSUY48rzvx2MpP93jbcd0U1L70ZjJ1R0Hz0o&#10;CmRvfwPp0Ay+/ptOmmq2Ojc+O98XMAvh8nZu/bD9ug+37v5dRj8BAAD//wMAUEsDBBQABgAIAAAA&#10;IQAEX0n/3wAAAAkBAAAPAAAAZHJzL2Rvd25yZXYueG1sTI/BToNAEIbvJr7DZky8ELsUlVRkaYyJ&#10;Bw+aFNv0uoWRJbKzhF0K7dM7Pelx/vnyzzf5eradOOLgW0cKlosYBFLl6pYaBduvt7sVCB801bpz&#10;hApO6GFdXF/lOqvdRBs8lqERXEI+0wpMCH0mpa8MWu0Xrkfi3bcbrA48Do2sBz1xue1kEseptLol&#10;vmB0j68Gq59ytArk7ixP4/592pYfczBRlJ6jz1Sp25v55RlEwDn8wXDRZ3Uo2OngRqq96BTcx8mS&#10;UQWrxycQDDwkl+DAQZqALHL5/4PiFwAA//8DAFBLAQItABQABgAIAAAAIQC2gziS/gAAAOEBAAAT&#10;AAAAAAAAAAAAAAAAAAAAAABbQ29udGVudF9UeXBlc10ueG1sUEsBAi0AFAAGAAgAAAAhADj9If/W&#10;AAAAlAEAAAsAAAAAAAAAAAAAAAAALwEAAF9yZWxzLy5yZWxzUEsBAi0AFAAGAAgAAAAhAD4V7VmA&#10;AgAApQQAAA4AAAAAAAAAAAAAAAAALgIAAGRycy9lMm9Eb2MueG1sUEsBAi0AFAAGAAgAAAAhAARf&#10;Sf/fAAAACQEAAA8AAAAAAAAAAAAAAAAA2gQAAGRycy9kb3ducmV2LnhtbFBLBQYAAAAABAAEAPMA&#10;AADmBQAAAAA=&#10;" strokecolor="white" strokeweight=".25pt">
                      <v:stroke endarrow="block"/>
                    </v:shape>
                  </w:pict>
                </mc:Fallback>
              </mc:AlternateContent>
            </w: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33B11834" wp14:editId="2BFA49A0">
                  <wp:extent cx="2250440" cy="1224280"/>
                  <wp:effectExtent l="0" t="0" r="0" b="0"/>
                  <wp:docPr id="1032" name="Картина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50440" cy="1224280"/>
                          </a:xfrm>
                          <a:prstGeom prst="rect">
                            <a:avLst/>
                          </a:prstGeom>
                          <a:noFill/>
                          <a:ln>
                            <a:noFill/>
                          </a:ln>
                          <a:effectLst/>
                        </pic:spPr>
                      </pic:pic>
                    </a:graphicData>
                  </a:graphic>
                </wp:inline>
              </w:drawing>
            </w:r>
          </w:p>
          <w:p w:rsidR="00534182" w:rsidRPr="00F76601" w:rsidRDefault="00534182" w:rsidP="00C959BF">
            <w:pPr>
              <w:jc w:val="both"/>
              <w:rPr>
                <w:rFonts w:ascii="Times New Roman" w:hAnsi="Times New Roman"/>
                <w:sz w:val="24"/>
                <w:szCs w:val="24"/>
                <w:lang w:eastAsia="bg-BG"/>
              </w:rPr>
            </w:pPr>
            <w:r w:rsidRPr="00F76601">
              <w:rPr>
                <w:rFonts w:ascii="Times New Roman" w:hAnsi="Times New Roman"/>
                <w:sz w:val="24"/>
                <w:szCs w:val="24"/>
                <w:lang w:eastAsia="bg-BG"/>
              </w:rPr>
              <w:t xml:space="preserve">При вътрешния шев на ръкавите, в областта на </w:t>
            </w:r>
            <w:proofErr w:type="spellStart"/>
            <w:r w:rsidRPr="00F76601">
              <w:rPr>
                <w:rFonts w:ascii="Times New Roman" w:hAnsi="Times New Roman"/>
                <w:sz w:val="24"/>
                <w:szCs w:val="24"/>
                <w:lang w:eastAsia="bg-BG"/>
              </w:rPr>
              <w:t>лактите</w:t>
            </w:r>
            <w:proofErr w:type="spellEnd"/>
            <w:r w:rsidRPr="00F76601">
              <w:rPr>
                <w:rFonts w:ascii="Times New Roman" w:hAnsi="Times New Roman"/>
                <w:sz w:val="24"/>
                <w:szCs w:val="24"/>
                <w:lang w:eastAsia="bg-BG"/>
              </w:rPr>
              <w:t xml:space="preserve"> ще има 2 броя „свивки“ една срещу друга, с дължина 4 см всяка.</w:t>
            </w:r>
          </w:p>
        </w:tc>
      </w:tr>
      <w:tr w:rsidR="00534182" w:rsidRPr="005E7C59" w:rsidTr="00C959BF">
        <w:trPr>
          <w:trHeight w:val="2682"/>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8</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002911E3" wp14:editId="429FE145">
                  <wp:extent cx="1375410" cy="1002030"/>
                  <wp:effectExtent l="0" t="0" r="0" b="7620"/>
                  <wp:docPr id="1027" name="Картина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75410" cy="1002030"/>
                          </a:xfrm>
                          <a:prstGeom prst="rect">
                            <a:avLst/>
                          </a:prstGeom>
                          <a:noFill/>
                          <a:ln>
                            <a:noFill/>
                          </a:ln>
                          <a:effectLst/>
                        </pic:spPr>
                      </pic:pic>
                    </a:graphicData>
                  </a:graphic>
                </wp:inline>
              </w:drawing>
            </w:r>
            <w:r>
              <w:rPr>
                <w:rFonts w:ascii="Times New Roman" w:hAnsi="Times New Roman"/>
                <w:sz w:val="24"/>
                <w:szCs w:val="24"/>
                <w:lang w:eastAsia="bg-BG"/>
              </w:rPr>
              <w:t xml:space="preserve">   </w:t>
            </w:r>
            <w:r w:rsidRPr="00F76601">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0A91E991" wp14:editId="1ABA04D8">
                  <wp:extent cx="1375410" cy="1002030"/>
                  <wp:effectExtent l="0" t="0" r="0" b="7620"/>
                  <wp:docPr id="1026" name="Картина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75410" cy="1002030"/>
                          </a:xfrm>
                          <a:prstGeom prst="rect">
                            <a:avLst/>
                          </a:prstGeom>
                          <a:noFill/>
                          <a:ln>
                            <a:noFill/>
                          </a:ln>
                          <a:effectLst/>
                        </pic:spPr>
                      </pic:pic>
                    </a:graphicData>
                  </a:graphic>
                </wp:inline>
              </w:drawing>
            </w:r>
            <w:r>
              <w:rPr>
                <w:rFonts w:ascii="Times New Roman" w:hAnsi="Times New Roman"/>
                <w:sz w:val="24"/>
                <w:szCs w:val="24"/>
                <w:lang w:eastAsia="bg-BG"/>
              </w:rPr>
              <w:t xml:space="preserve">   </w:t>
            </w:r>
            <w:r w:rsidRPr="00F76601">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6D58898A" wp14:editId="78A16060">
                  <wp:extent cx="1375410" cy="1002030"/>
                  <wp:effectExtent l="0" t="0" r="0" b="7620"/>
                  <wp:docPr id="1025" name="Картина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75410" cy="1002030"/>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99105D" w:rsidP="0099105D">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Ще</w:t>
            </w:r>
            <w:r w:rsidR="00534182" w:rsidRPr="00F76601">
              <w:rPr>
                <w:rFonts w:ascii="Times New Roman" w:hAnsi="Times New Roman"/>
                <w:sz w:val="24"/>
                <w:szCs w:val="24"/>
                <w:lang w:eastAsia="bg-BG"/>
              </w:rPr>
              <w:t xml:space="preserve"> има подвижен джоб (за карта скица) в долната част на левия ръкав, който </w:t>
            </w:r>
            <w:r>
              <w:rPr>
                <w:rFonts w:ascii="Times New Roman" w:hAnsi="Times New Roman"/>
                <w:sz w:val="24"/>
                <w:szCs w:val="24"/>
                <w:lang w:eastAsia="bg-BG"/>
              </w:rPr>
              <w:t>ще</w:t>
            </w:r>
            <w:r w:rsidR="00534182" w:rsidRPr="00F76601">
              <w:rPr>
                <w:rFonts w:ascii="Times New Roman" w:hAnsi="Times New Roman"/>
                <w:sz w:val="24"/>
                <w:szCs w:val="24"/>
                <w:lang w:eastAsia="bg-BG"/>
              </w:rPr>
              <w:t xml:space="preserve"> е с прозрачно вътрешно отделение и възможност да се позиционира на другия ръкав. Джоб</w:t>
            </w:r>
            <w:r>
              <w:rPr>
                <w:rFonts w:ascii="Times New Roman" w:hAnsi="Times New Roman"/>
                <w:sz w:val="24"/>
                <w:szCs w:val="24"/>
                <w:lang w:eastAsia="bg-BG"/>
              </w:rPr>
              <w:t>ът</w:t>
            </w:r>
            <w:r w:rsidR="00534182" w:rsidRPr="00F76601">
              <w:rPr>
                <w:rFonts w:ascii="Times New Roman" w:hAnsi="Times New Roman"/>
                <w:sz w:val="24"/>
                <w:szCs w:val="24"/>
                <w:lang w:eastAsia="bg-BG"/>
              </w:rPr>
              <w:t xml:space="preserve"> ще се закрепва към пришита лента в долната част на ръкавите с три отвора посредством три гайки</w:t>
            </w:r>
            <w:r>
              <w:rPr>
                <w:rFonts w:ascii="Times New Roman" w:hAnsi="Times New Roman"/>
                <w:sz w:val="24"/>
                <w:szCs w:val="24"/>
                <w:lang w:eastAsia="bg-BG"/>
              </w:rPr>
              <w:t>,</w:t>
            </w:r>
            <w:r w:rsidR="00534182" w:rsidRPr="00F76601">
              <w:rPr>
                <w:rFonts w:ascii="Times New Roman" w:hAnsi="Times New Roman"/>
                <w:sz w:val="24"/>
                <w:szCs w:val="24"/>
                <w:lang w:eastAsia="bg-BG"/>
              </w:rPr>
              <w:t xml:space="preserve"> закопчаващи се копчета „</w:t>
            </w:r>
            <w:proofErr w:type="spellStart"/>
            <w:r w:rsidR="00534182" w:rsidRPr="00F76601">
              <w:rPr>
                <w:rFonts w:ascii="Times New Roman" w:hAnsi="Times New Roman"/>
                <w:sz w:val="24"/>
                <w:szCs w:val="24"/>
                <w:lang w:eastAsia="bg-BG"/>
              </w:rPr>
              <w:t>тик-так</w:t>
            </w:r>
            <w:proofErr w:type="spellEnd"/>
            <w:r w:rsidR="00534182" w:rsidRPr="00F76601">
              <w:rPr>
                <w:rFonts w:ascii="Times New Roman" w:hAnsi="Times New Roman"/>
                <w:sz w:val="24"/>
                <w:szCs w:val="24"/>
                <w:lang w:eastAsia="bg-BG"/>
              </w:rPr>
              <w:t>“.</w:t>
            </w:r>
          </w:p>
        </w:tc>
      </w:tr>
      <w:tr w:rsidR="00534182" w:rsidRPr="005E7C59" w:rsidTr="00C959BF">
        <w:trPr>
          <w:trHeight w:val="3855"/>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39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9</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noProof/>
                <w:lang w:eastAsia="bg-BG"/>
              </w:rPr>
              <mc:AlternateContent>
                <mc:Choice Requires="wps">
                  <w:drawing>
                    <wp:anchor distT="0" distB="0" distL="114300" distR="114300" simplePos="0" relativeHeight="251738112" behindDoc="0" locked="0" layoutInCell="1" allowOverlap="1" wp14:anchorId="17C72FB5" wp14:editId="4F7DFBA9">
                      <wp:simplePos x="0" y="0"/>
                      <wp:positionH relativeFrom="column">
                        <wp:posOffset>2957830</wp:posOffset>
                      </wp:positionH>
                      <wp:positionV relativeFrom="paragraph">
                        <wp:posOffset>368300</wp:posOffset>
                      </wp:positionV>
                      <wp:extent cx="568960" cy="897890"/>
                      <wp:effectExtent l="19685" t="18415" r="11430" b="7620"/>
                      <wp:wrapNone/>
                      <wp:docPr id="1052" name="Свободна форма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960" cy="897890"/>
                              </a:xfrm>
                              <a:custGeom>
                                <a:avLst/>
                                <a:gdLst>
                                  <a:gd name="T0" fmla="*/ 304800 w 542089"/>
                                  <a:gd name="T1" fmla="*/ 21771 h 1012371"/>
                                  <a:gd name="T2" fmla="*/ 0 w 542089"/>
                                  <a:gd name="T3" fmla="*/ 919842 h 1012371"/>
                                  <a:gd name="T4" fmla="*/ 375557 w 542089"/>
                                  <a:gd name="T5" fmla="*/ 1012371 h 1012371"/>
                                  <a:gd name="T6" fmla="*/ 473529 w 542089"/>
                                  <a:gd name="T7" fmla="*/ 391885 h 1012371"/>
                                  <a:gd name="T8" fmla="*/ 538843 w 542089"/>
                                  <a:gd name="T9" fmla="*/ 239485 h 1012371"/>
                                  <a:gd name="T10" fmla="*/ 506186 w 542089"/>
                                  <a:gd name="T11" fmla="*/ 125185 h 1012371"/>
                                  <a:gd name="T12" fmla="*/ 522514 w 542089"/>
                                  <a:gd name="T13" fmla="*/ 65314 h 1012371"/>
                                  <a:gd name="T14" fmla="*/ 489857 w 542089"/>
                                  <a:gd name="T15" fmla="*/ 10885 h 1012371"/>
                                  <a:gd name="T16" fmla="*/ 435429 w 542089"/>
                                  <a:gd name="T17" fmla="*/ 10885 h 1012371"/>
                                  <a:gd name="T18" fmla="*/ 364671 w 542089"/>
                                  <a:gd name="T19" fmla="*/ 0 h 1012371"/>
                                  <a:gd name="T20" fmla="*/ 304800 w 542089"/>
                                  <a:gd name="T21" fmla="*/ 21771 h 10123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42089" h="1012371">
                                    <a:moveTo>
                                      <a:pt x="304800" y="21771"/>
                                    </a:moveTo>
                                    <a:lnTo>
                                      <a:pt x="0" y="919842"/>
                                    </a:lnTo>
                                    <a:cubicBezTo>
                                      <a:pt x="125287" y="950269"/>
                                      <a:pt x="504486" y="1012371"/>
                                      <a:pt x="375557" y="1012371"/>
                                    </a:cubicBezTo>
                                    <a:cubicBezTo>
                                      <a:pt x="475007" y="410150"/>
                                      <a:pt x="473529" y="619535"/>
                                      <a:pt x="473529" y="391885"/>
                                    </a:cubicBezTo>
                                    <a:cubicBezTo>
                                      <a:pt x="542089" y="254766"/>
                                      <a:pt x="538843" y="309939"/>
                                      <a:pt x="538843" y="239485"/>
                                    </a:cubicBezTo>
                                    <a:lnTo>
                                      <a:pt x="506186" y="125185"/>
                                    </a:lnTo>
                                    <a:cubicBezTo>
                                      <a:pt x="523035" y="69019"/>
                                      <a:pt x="522514" y="89698"/>
                                      <a:pt x="522514" y="65314"/>
                                    </a:cubicBezTo>
                                    <a:cubicBezTo>
                                      <a:pt x="494054" y="14085"/>
                                      <a:pt x="508508" y="29536"/>
                                      <a:pt x="489857" y="10885"/>
                                    </a:cubicBezTo>
                                    <a:lnTo>
                                      <a:pt x="435429" y="10885"/>
                                    </a:lnTo>
                                    <a:lnTo>
                                      <a:pt x="364671" y="0"/>
                                    </a:lnTo>
                                    <a:lnTo>
                                      <a:pt x="304800" y="21771"/>
                                    </a:lnTo>
                                    <a:close/>
                                  </a:path>
                                </a:pathLst>
                              </a:custGeom>
                              <a:noFill/>
                              <a:ln w="12700">
                                <a:solidFill>
                                  <a:srgbClr val="FFFF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вободна форма 1052" o:spid="_x0000_s1026" style="position:absolute;margin-left:232.9pt;margin-top:29pt;width:44.8pt;height:70.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42089,1012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ZCFWwUAAH4QAAAOAAAAZHJzL2Uyb0RvYy54bWysWF1u4zYQfi/QOxB6LJCYlEj9GHEW2zgp&#10;CmzbBTY9AC3JllBZVEk5zm5RoA+9SG/QFn1s9wzeG3VISg6VWEpQNEBsMvw4nJlvOJzJxav7bYXu&#10;cqlKUS88co49lNepyMp6s/C+v705iz2kWl5nvBJ1vvDe58p7dfn5Zxf7Zp77ohBVlksEQmo13zcL&#10;r2jbZj6bqbTIt1ydiyavYXEt5Ja3MJWbWSb5HqRvq5mPcTjbC5k1UqS5UvDXpV30Lo389TpP2+/W&#10;a5W3qFp4oFtrPqX5XOnP2eUFn28kb4oy7dTg/0GLLS9rOPQoaslbjnayfCJqW6ZSKLFuz1OxnYn1&#10;ukxzYwNYQ/Aja94VvMmNLeAc1RzdpP4/sem3d28lKjPgDjPfQzXfAkuH3w5/Hj4e/oDfvw7/HH5H&#10;n349fPz0y+FvGBocuG3fqDnsfte8ldpw1bwR6Q8KFmaDFT1RgEGr/TciA9l81wrjqvu13Oqd4AR0&#10;bxh5f2Qkv29RCn9kYZyEwFsKS3ESxYlhbMbn/eZ0p9qvcmEE8bs3qrWEZjAydGSdRbcgZL2tgNsv&#10;ZijANMYY7RGjPo6TLgiOUOJAfRJFBBVgNfGDiDyGgseOUscFBg4qIUlM/XGJ1MEGEWMsGtWTOdBO&#10;v3G5oQOmUcD8ZFRu5ECDhMQxGxcL1/voABbEMQ1GxSYO1A8SOiWWuHQxHJI4HJVLXL6Iz8ikYJcx&#10;5gOajgt2eQtZANDRQCAubzRO4gneyJC4Sf+SAW8BBOw4b8QljuBpuS5xQUhDiPLR++Ayh8d94Luk&#10;PXPHfJe05y6ZyxlGIYYfFDIWhE+uo8vYNNLlaxrpsjWNdLmaRrpMTSNdnqaRQ5YmvBS4PE3KDFyW&#10;ppGTHEHC3vQpmRd9lk7v6y5NwwhxXTHc+r55Gxqh9JugszZk/luTd0EI4HRWd+DBAA5KaHig4+Ik&#10;nA7gEAMazkbhbAAHejU8GoWHAzgwp+HmeTmpTDSA65Sn8ZDOxrSPhxs6a8m4uclwQ2cv5J+REyAy&#10;tH977+vkY1QaNRkCZLChs5mMGh0M+dUpQ58A6cBRyXqriw0JNdzj6k16CKq3ld4D2vJWh1Q/RHso&#10;G+y7jgpd1tiHWy9vxV1+Kwyw1eFlc5TRwKSgTocHWFW7cKurfcA7aA9Id6sy/TL/4MLhKfJjuOhg&#10;X8KwH3Z1RmOOZpjS2Lq319AaYxUzD7/Z6qxqtwzOGc6sYBoxjO2pFPayrsTtF/XDb+SGJGGBCQTw&#10;oDnUVgVm0b76PSXPntm7Gyz1GY3CLi93lpqqwIrFSRIM3fCwaEuCk2f2Xu4EmnLAOse89i/ggvkB&#10;Bms1F2GCbXj2dtsqwKxBsZnEWtyJNVMAnFTvJA0JxczeN0JxPHA0gzm2N8UHEgbesqWDNU6/4CcP&#10;HPqDmqrgyZYe1H9b59mn3oD7UroH9N8d0NTIBujejR6UVkLl4CiISX3/jgNzEU2gPtTltbgpq8p4&#10;tar19SR+hG2mUaIqM72qXa7kZnVVSXTHoVm7MT+d+QNYI1W75KqwuAxGljEpdnVmTilynl1345aX&#10;lR2DVpV5PqC56PKFbjNMl/ZTgpPr+DqmZ9QPr88oXi7PXt9c0bPwhkRsGSyvrpbkZ53rCJ0XZZbl&#10;tda67xgJfVlH1vWuttc79owD617khNlQDeN9sKX/tiT0nZdt1VYiew9dmBS2BYaWHQaFkB88tIf2&#10;d+GpH3dc5h6qvq6hv0wIpZDvWjOhLNKJWrorK3eF1ymIWnhpC5nZTq5a22XvGlluCjjLvhS1eA39&#10;37rUfZppFK1e3QSaXGND15DrLtqdG9TDvw0u/wUAAP//AwBQSwMEFAAGAAgAAAAhAL9qRP7fAAAA&#10;CgEAAA8AAABkcnMvZG93bnJldi54bWxMj8FOwzAQRO9I/IO1SNyoA4qrJsSpEIhSblDgwM2NFycQ&#10;r0PstoGvZznBcbVPM2+q5eR7sccxdoE0nM8yEEhNsB05Dc9Pt2cLEDEZsqYPhBq+MMKyPj6qTGnD&#10;gR5xv0lOcAjF0mhoUxpKKWPTojdxFgYk/r2F0ZvE5+ikHc2Bw30vL7JsLr3piBtaM+B1i83HZuc1&#10;uLt7/H55WL2+38jCrdbr8Nm4oPXpyXR1CSLhlP5g+NVndajZaRt2ZKPoNeRzxepJg1rwJgaUUjmI&#10;LZNFkYOsK/l/Qv0DAAD//wMAUEsBAi0AFAAGAAgAAAAhALaDOJL+AAAA4QEAABMAAAAAAAAAAAAA&#10;AAAAAAAAAFtDb250ZW50X1R5cGVzXS54bWxQSwECLQAUAAYACAAAACEAOP0h/9YAAACUAQAACwAA&#10;AAAAAAAAAAAAAAAvAQAAX3JlbHMvLnJlbHNQSwECLQAUAAYACAAAACEAtI2QhVsFAAB+EAAADgAA&#10;AAAAAAAAAAAAAAAuAgAAZHJzL2Uyb0RvYy54bWxQSwECLQAUAAYACAAAACEAv2pE/t8AAAAKAQAA&#10;DwAAAAAAAAAAAAAAAAC1BwAAZHJzL2Rvd25yZXYueG1sUEsFBgAAAAAEAAQA8wAAAMEIAAAAAA==&#10;" path="m304800,21771l,919842v125287,30427,504486,92529,375557,92529c475007,410150,473529,619535,473529,391885v68560,-137119,65314,-81946,65314,-152400l506186,125185c523035,69019,522514,89698,522514,65314,494054,14085,508508,29536,489857,10885r-54428,l364671,,304800,21771xe" filled="f" strokecolor="white" strokeweight="1pt">
                      <v:stroke dashstyle="dash"/>
                      <v:path arrowok="t" o:connecttype="custom" o:connectlocs="319909,19309;0,815824;394173,897890;497002,347570;565553,212404;531277,111029;548415,57928;514139,9654;457013,9654;382748,0;319909,19309" o:connectangles="0,0,0,0,0,0,0,0,0,0,0"/>
                    </v:shape>
                  </w:pict>
                </mc:Fallback>
              </mc:AlternateContent>
            </w:r>
            <w:r>
              <w:rPr>
                <w:noProof/>
                <w:lang w:eastAsia="bg-BG"/>
              </w:rPr>
              <mc:AlternateContent>
                <mc:Choice Requires="wps">
                  <w:drawing>
                    <wp:anchor distT="0" distB="0" distL="114300" distR="114300" simplePos="0" relativeHeight="251740160" behindDoc="0" locked="0" layoutInCell="1" allowOverlap="1" wp14:anchorId="2F2C521F" wp14:editId="52572CED">
                      <wp:simplePos x="0" y="0"/>
                      <wp:positionH relativeFrom="column">
                        <wp:posOffset>2301240</wp:posOffset>
                      </wp:positionH>
                      <wp:positionV relativeFrom="paragraph">
                        <wp:posOffset>743585</wp:posOffset>
                      </wp:positionV>
                      <wp:extent cx="804545" cy="255270"/>
                      <wp:effectExtent l="10795" t="60325" r="32385" b="8255"/>
                      <wp:wrapNone/>
                      <wp:docPr id="1051" name="Съединител &quot;права стрелка&quot; 10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4545" cy="25527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51" o:spid="_x0000_s1026" type="#_x0000_t32" style="position:absolute;margin-left:181.2pt;margin-top:58.55pt;width:63.35pt;height:20.1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NlgAIAAKIEAAAOAAAAZHJzL2Uyb0RvYy54bWysVM1u1DAQviPxDpYP3LZJttl2G5qtULLL&#10;pUClFu7e2NlYOHawvX9CSNAjb8EbVAikCoR4hewbMXa22xYuCJGDM87MfPPNX45PVrVAC6YNVzLF&#10;0V6IEZOFolzOUvzyYtIbYmQskZQIJVmK18zgk9HDB8fLJmF9VSlBmUYAIk2ybFJcWdskQWCKitXE&#10;7KmGSVCWStfEwlXPAqrJEtBrEfTD8CBYKk0brQpmDHzNOyUeefyyZIV9UZaGWSRSDNysP7U/p+4M&#10;RsckmWnSVLzY0iD/wKImXELQHVROLEFzzf+AqnmhlVGl3StUHaiy5AXzOUA2UfhbNucVaZjPBYpj&#10;ml2ZzP+DLZ4vzjTiFHoXDiKMJKmhS+2nzcf2a/ulvW5/tNebS5C/o0dv5so+bn9u3rdX7ef2Cm0+&#10;bC7hArr2W3vVqZGHgaouG5MAeCbPtKtLsZLnzakqXhskVVYROWM+u4t1A/Ei14fgnou7mAa4TZfP&#10;FAUbMrfKl3hV6hqVgjevnKMDhzKile/petdTtrKogI/DMB7EA4wKUPUHg/6h73lAEgfjnBtt7FOm&#10;auSEFBurCZ9VNlNSwvQo3YUgi1NjHclbB+cs1YQL4YdISLRM8X50OPCcjBKcOqUzM3o2zYRGCwJj&#10;OPGPzxg0d820mkvqwSpG6HgrW8IFyMj6UlnNoXiCYRetZhQjwWDznNTRE9JFhPSB8FbqJvHtUXg0&#10;Ho6HcS/uH4x7cZjnvSeTLO4dTIB0vp9nWR69c+SjOKk4pUw6/jdbEcV/N3Xb/ezmebcXu0IF99F9&#10;RYHszduT9pPgmt+N0VTR9Zl22bmhgEXwxtuldZt29+6tbn8to18AAAD//wMAUEsDBBQABgAIAAAA&#10;IQAs40kD4QAAAAsBAAAPAAAAZHJzL2Rvd25yZXYueG1sTI/NTsMwEITvSLyDtUjcqJM29CfEqQBR&#10;pB6o1JIHcOMliRKvo9hpw9uznOC2uzOa/SbbTrYTFxx840hBPItAIJXONFQpKD53D2sQPmgyunOE&#10;Cr7Rwza/vcl0atyVjng5hUpwCPlUK6hD6FMpfVmj1X7meiTWvtxgdeB1qKQZ9JXDbSfnUbSUVjfE&#10;H2rd42uNZXsarYL3N9q3u5cxKczhsMGkbnfHj0Kp+7vp+QlEwCn8meEXn9EhZ6azG8l40SlYLOcJ&#10;W1mIVzEIdiTrDQ9nvjyuFiDzTP7vkP8AAAD//wMAUEsBAi0AFAAGAAgAAAAhALaDOJL+AAAA4QEA&#10;ABMAAAAAAAAAAAAAAAAAAAAAAFtDb250ZW50X1R5cGVzXS54bWxQSwECLQAUAAYACAAAACEAOP0h&#10;/9YAAACUAQAACwAAAAAAAAAAAAAAAAAvAQAAX3JlbHMvLnJlbHNQSwECLQAUAAYACAAAACEALtQz&#10;ZYACAACiBAAADgAAAAAAAAAAAAAAAAAuAgAAZHJzL2Uyb0RvYy54bWxQSwECLQAUAAYACAAAACEA&#10;LONJA+EAAAALAQAADwAAAAAAAAAAAAAAAADaBAAAZHJzL2Rvd25yZXYueG1sUEsFBgAAAAAEAAQA&#10;8wAAAOgFAAAAAA==&#10;" strokecolor="white" strokeweight=".25pt">
                      <v:stroke endarrow="block"/>
                    </v:shape>
                  </w:pict>
                </mc:Fallback>
              </mc:AlternateContent>
            </w:r>
            <w:r>
              <w:rPr>
                <w:noProof/>
                <w:lang w:eastAsia="bg-BG"/>
              </w:rPr>
              <mc:AlternateContent>
                <mc:Choice Requires="wps">
                  <w:drawing>
                    <wp:anchor distT="0" distB="0" distL="114300" distR="114300" simplePos="0" relativeHeight="251739136" behindDoc="0" locked="0" layoutInCell="1" allowOverlap="1" wp14:anchorId="75636CBE" wp14:editId="024F9D67">
                      <wp:simplePos x="0" y="0"/>
                      <wp:positionH relativeFrom="column">
                        <wp:posOffset>1729740</wp:posOffset>
                      </wp:positionH>
                      <wp:positionV relativeFrom="paragraph">
                        <wp:posOffset>998855</wp:posOffset>
                      </wp:positionV>
                      <wp:extent cx="1143000" cy="457200"/>
                      <wp:effectExtent l="1270" t="1270" r="0" b="0"/>
                      <wp:wrapNone/>
                      <wp:docPr id="1050" name="Текстово поле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0D43B1" w:rsidRDefault="00CD74E1" w:rsidP="00534182">
                                  <w:pPr>
                                    <w:jc w:val="center"/>
                                    <w:rPr>
                                      <w:rFonts w:ascii="Times New Roman" w:hAnsi="Times New Roman"/>
                                      <w:b/>
                                      <w:color w:val="FFFFFF"/>
                                      <w:sz w:val="24"/>
                                      <w:szCs w:val="24"/>
                                    </w:rPr>
                                  </w:pPr>
                                  <w:r w:rsidRPr="000D43B1">
                                    <w:rPr>
                                      <w:rFonts w:ascii="Times New Roman" w:hAnsi="Times New Roman"/>
                                      <w:b/>
                                      <w:color w:val="FFFFFF"/>
                                      <w:sz w:val="24"/>
                                      <w:szCs w:val="24"/>
                                    </w:rPr>
                                    <w:t xml:space="preserve">Маншет с </w:t>
                                  </w:r>
                                  <w:proofErr w:type="spellStart"/>
                                  <w:r w:rsidRPr="000D43B1">
                                    <w:rPr>
                                      <w:rFonts w:ascii="Times New Roman" w:hAnsi="Times New Roman"/>
                                      <w:b/>
                                      <w:color w:val="FFFFFF"/>
                                      <w:sz w:val="24"/>
                                      <w:szCs w:val="24"/>
                                    </w:rPr>
                                    <w:t>щрифелка</w:t>
                                  </w:r>
                                  <w:proofErr w:type="spellEnd"/>
                                </w:p>
                                <w:p w:rsidR="00CD74E1" w:rsidRPr="001D52FD" w:rsidRDefault="00CD74E1" w:rsidP="00534182"/>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Текстово поле 1050" o:spid="_x0000_s1167" type="#_x0000_t202" style="position:absolute;left:0;text-align:left;margin-left:136.2pt;margin-top:78.65pt;width:90pt;height: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sO1gIAAMwFAAAOAAAAZHJzL2Uyb0RvYy54bWysVN1u0zAUvkfiHSzfZ0mK+5No6bQ1LUIa&#10;P9LgAdzEaSwSO9he04G4gEfhEZB2A9J4heyNOHbarhtCQkAuItvn+Ds/3+dzfLKpK7RmSnMpEhwe&#10;BRgxkcmci1WC37xeeBOMtKEip5UULMFXTOOT6eNHx20Ts4EsZZUzhQBE6LhtElwa08S+r7OS1VQf&#10;yYYJMBZS1dTAVq38XNEW0OvKHwTByG+lyhslM6Y1nKa9EU8dflGwzLwsCs0MqhIMuRn3V+6/tH9/&#10;ekzjlaJNybNtGvQvsqgpFxB0D5VSQ9Gl4r9A1TxTUsvCHGWy9mVR8Iy5GqCaMHhQzUVJG+Zqgebo&#10;Zt8m/f9gsxfrVwrxHLgLhtAgQWtgqfvSXXffbj/dfu5uuq/dDep+wOJ7d42cFzStbXQMdy8auG02&#10;Z3IDAK4BujmX2VuNhJyVVKzYqVKyLRnNIenQtts/uNrjaAuybJ/LHELTSyMd0KZQte0o9AgBOuR2&#10;tSeMbQzKbMiQPAkCMGVgI8MxKMKFoPHudqO0ecpkjewiwQoE4dDp+lwbmw2Ndy42mJALXlVOFJW4&#10;dwCO/QnEhqvWZrNwHH+Igmg+mU+IRwajuUeCNPVOFzPijRbheJg+SWezNPxo44YkLnmeM2HD7PQW&#10;kj/jc6v8Xil7xWlZ8dzC2ZS0Wi1nlUJrCnpfuG/bkAM3/34arglQy4OSwgEJzgaRtxhNxh5ZkKEX&#10;jYOJF4TRWTQKSETSxf2Szrlg/14SahMcDQfDXky/rQ1Yt8T3DB7URuOaG5goFa8TPNk70dhKcC5y&#10;R62hvOrXB62w6d+1AujeEe0EazXaq9Vslhv3YEhkw1s1L2V+BRJWEhQGYoRxCItSqvcYtTBaEqzf&#10;XVLFMKqeCXgGUUgIuBm3carFSB1alocWKjKASrDBqF/OjJtfli4hT+G5FNwp+S6T7SODkeEK2o43&#10;O5MO987rbghPfwIAAP//AwBQSwMEFAAGAAgAAAAhAEHlW5XeAAAACwEAAA8AAABkcnMvZG93bnJl&#10;di54bWxMj8FOwzAMhu9IvENkJG4soWs31jWdEIgriA2Qdssar61onKrJ1vL2eCc42t+v35+LzeQ6&#10;ccYhtJ403M8UCKTK25ZqDR+7l7sHECEasqbzhBp+MMCmvL4qTG79SO943sZacAmF3GhoYuxzKUPV&#10;oDNh5nskZkc/OBN5HGppBzNyuetkotRCOtMSX2hMj08NVt/bk9Pw+Xrcf6XqrX52WT/6SUlyK6n1&#10;7c30uAYRcYp/YbjoszqU7HTwJ7JBdBqSZZJylEG2nIPgRJpdNgdGyWoOsizk/x/KXwAAAP//AwBQ&#10;SwECLQAUAAYACAAAACEAtoM4kv4AAADhAQAAEwAAAAAAAAAAAAAAAAAAAAAAW0NvbnRlbnRfVHlw&#10;ZXNdLnhtbFBLAQItABQABgAIAAAAIQA4/SH/1gAAAJQBAAALAAAAAAAAAAAAAAAAAC8BAABfcmVs&#10;cy8ucmVsc1BLAQItABQABgAIAAAAIQBFxdsO1gIAAMwFAAAOAAAAAAAAAAAAAAAAAC4CAABkcnMv&#10;ZTJvRG9jLnhtbFBLAQItABQABgAIAAAAIQBB5VuV3gAAAAsBAAAPAAAAAAAAAAAAAAAAADAFAABk&#10;cnMvZG93bnJldi54bWxQSwUGAAAAAAQABADzAAAAOwYAAAAA&#10;" filled="f" stroked="f">
                      <v:textbox>
                        <w:txbxContent>
                          <w:p w:rsidR="00CD74E1" w:rsidRPr="000D43B1" w:rsidRDefault="00CD74E1" w:rsidP="00534182">
                            <w:pPr>
                              <w:jc w:val="center"/>
                              <w:rPr>
                                <w:rFonts w:ascii="Times New Roman" w:hAnsi="Times New Roman"/>
                                <w:b/>
                                <w:color w:val="FFFFFF"/>
                                <w:sz w:val="24"/>
                                <w:szCs w:val="24"/>
                              </w:rPr>
                            </w:pPr>
                            <w:r w:rsidRPr="000D43B1">
                              <w:rPr>
                                <w:rFonts w:ascii="Times New Roman" w:hAnsi="Times New Roman"/>
                                <w:b/>
                                <w:color w:val="FFFFFF"/>
                                <w:sz w:val="24"/>
                                <w:szCs w:val="24"/>
                              </w:rPr>
                              <w:t xml:space="preserve">Маншет с </w:t>
                            </w:r>
                            <w:proofErr w:type="spellStart"/>
                            <w:r w:rsidRPr="000D43B1">
                              <w:rPr>
                                <w:rFonts w:ascii="Times New Roman" w:hAnsi="Times New Roman"/>
                                <w:b/>
                                <w:color w:val="FFFFFF"/>
                                <w:sz w:val="24"/>
                                <w:szCs w:val="24"/>
                              </w:rPr>
                              <w:t>щрифелка</w:t>
                            </w:r>
                            <w:proofErr w:type="spellEnd"/>
                          </w:p>
                          <w:p w:rsidR="00CD74E1" w:rsidRPr="001D52FD" w:rsidRDefault="00CD74E1" w:rsidP="00534182"/>
                        </w:txbxContent>
                      </v:textbox>
                    </v:shape>
                  </w:pict>
                </mc:Fallback>
              </mc:AlternateContent>
            </w: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43562CF1" wp14:editId="5C07000E">
                  <wp:extent cx="2138680" cy="1566545"/>
                  <wp:effectExtent l="0" t="0" r="0" b="0"/>
                  <wp:docPr id="1024" name="Картина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38680" cy="1566545"/>
                          </a:xfrm>
                          <a:prstGeom prst="rect">
                            <a:avLst/>
                          </a:prstGeom>
                          <a:noFill/>
                          <a:ln>
                            <a:noFill/>
                          </a:ln>
                          <a:effectLst/>
                        </pic:spPr>
                      </pic:pic>
                    </a:graphicData>
                  </a:graphic>
                </wp:inline>
              </w:drawing>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99105D">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В долната част ръкавите </w:t>
            </w:r>
            <w:r w:rsidR="0099105D">
              <w:rPr>
                <w:rFonts w:ascii="Times New Roman" w:hAnsi="Times New Roman"/>
                <w:sz w:val="24"/>
                <w:szCs w:val="24"/>
                <w:lang w:eastAsia="bg-BG"/>
              </w:rPr>
              <w:t>ще</w:t>
            </w:r>
            <w:r w:rsidRPr="00F76601">
              <w:rPr>
                <w:rFonts w:ascii="Times New Roman" w:hAnsi="Times New Roman"/>
                <w:sz w:val="24"/>
                <w:szCs w:val="24"/>
                <w:lang w:eastAsia="bg-BG"/>
              </w:rPr>
              <w:t xml:space="preserve"> завършват с маншет, който е удължен под формата на </w:t>
            </w:r>
            <w:proofErr w:type="spellStart"/>
            <w:r w:rsidRPr="00F76601">
              <w:rPr>
                <w:rFonts w:ascii="Times New Roman" w:hAnsi="Times New Roman"/>
                <w:sz w:val="24"/>
                <w:szCs w:val="24"/>
                <w:lang w:eastAsia="bg-BG"/>
              </w:rPr>
              <w:t>щрифелка</w:t>
            </w:r>
            <w:proofErr w:type="spellEnd"/>
            <w:r w:rsidRPr="00F76601">
              <w:rPr>
                <w:rFonts w:ascii="Times New Roman" w:hAnsi="Times New Roman"/>
                <w:sz w:val="24"/>
                <w:szCs w:val="24"/>
                <w:lang w:eastAsia="bg-BG"/>
              </w:rPr>
              <w:t xml:space="preserve"> и лента „</w:t>
            </w:r>
            <w:proofErr w:type="spellStart"/>
            <w:r w:rsidRPr="00F76601">
              <w:rPr>
                <w:rFonts w:ascii="Times New Roman" w:hAnsi="Times New Roman"/>
                <w:sz w:val="24"/>
                <w:szCs w:val="24"/>
                <w:lang w:eastAsia="bg-BG"/>
              </w:rPr>
              <w:t>велкро</w:t>
            </w:r>
            <w:proofErr w:type="spellEnd"/>
            <w:r w:rsidRPr="00F76601">
              <w:rPr>
                <w:rFonts w:ascii="Times New Roman" w:hAnsi="Times New Roman"/>
                <w:sz w:val="24"/>
                <w:szCs w:val="24"/>
                <w:lang w:eastAsia="bg-BG"/>
              </w:rPr>
              <w:t>“ за регулиране на широчината.</w:t>
            </w:r>
          </w:p>
        </w:tc>
      </w:tr>
      <w:tr w:rsidR="00534182" w:rsidRPr="005E7C59" w:rsidTr="00C959BF">
        <w:trPr>
          <w:trHeight w:val="3953"/>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51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99105D" w:rsidRDefault="0099105D"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lastRenderedPageBreak/>
                    <w:t>10</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lastRenderedPageBreak/>
              <w:t xml:space="preserve">    </w:t>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noProof/>
                <w:lang w:eastAsia="bg-BG"/>
              </w:rPr>
              <w:lastRenderedPageBreak/>
              <mc:AlternateContent>
                <mc:Choice Requires="wps">
                  <w:drawing>
                    <wp:anchor distT="0" distB="0" distL="114300" distR="114300" simplePos="0" relativeHeight="251748352" behindDoc="0" locked="0" layoutInCell="1" allowOverlap="1" wp14:anchorId="0A79DA8B" wp14:editId="7FC1B612">
                      <wp:simplePos x="0" y="0"/>
                      <wp:positionH relativeFrom="column">
                        <wp:posOffset>2252980</wp:posOffset>
                      </wp:positionH>
                      <wp:positionV relativeFrom="paragraph">
                        <wp:posOffset>636905</wp:posOffset>
                      </wp:positionV>
                      <wp:extent cx="452120" cy="1250950"/>
                      <wp:effectExtent l="57785" t="36195" r="13970" b="8255"/>
                      <wp:wrapNone/>
                      <wp:docPr id="1049" name="Съединител &quot;права стрелка&quot; 10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2120" cy="125095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49" o:spid="_x0000_s1026" type="#_x0000_t32" style="position:absolute;margin-left:177.4pt;margin-top:50.15pt;width:35.6pt;height:98.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OthgIAAK0EAAAOAAAAZHJzL2Uyb0RvYy54bWysVM1u1DAQviPxDlYO3LZJttnSDc1WKNmF&#10;Q4FKLdy9sbOxcGxje/+EkKBH3oI3qBBIFQjxCtk3Yuxsty1cECIHZ5yxv/lm5pscHa8ajhZUGyZF&#10;FsR7UYCoKCVhYpYFL88nvcMAGYsFwVwKmgVraoLj0f17R0uV0r6sJSdUIwARJl2qLKitVWkYmrKm&#10;DTZ7UlEBzkrqBlvY6llINF4CesPDfhQdhEupidKypMbA16JzBiOPX1W0tC+qylCLeBYAN+tX7dep&#10;W8PREU5nGqualVsa+B9YNJgJCLqDKrDFaK7ZH1ANK7U0srJ7pWxCWVWspD4HyCaOfsvmrMaK+lyg&#10;OEbtymT+H2z5fHGqESPQuygZBkjgBrrUftp8bL+2X9qr9kd7tbkA+zt68GYu7aP25+Z9e9l+bi/R&#10;5sPmAjbga7+1l50beRio6lKZFMBzcapdXcqVOFMnsnxtkJB5jcWM+uzO1wrixa4P4Z0rbmMUcJsu&#10;n0kCZ/DcSl/iVaUbVHGmnrqL3nrlLBcGCopWvrvrXXfpyqISPiaDftwHDZTgivuDaDjw7Q9x6hDd&#10;baWNfUJlg5yRBcZqzGa1zaUQICSpuxh4cWKs43tzwV0WcsI493riAi2zYD9+OPCkjOSMOKc7ZvRs&#10;mnONFhgUOfGPTx48t49pORfEg9UUk/HWtphxsJH1VbOaQR05DVy0hpIAcQpD6KyOHhcuIuQPhLdW&#10;J8q3w2g4PhwfJr2kfzDuJVFR9B5P8qR3MAHSxX6R50X8zpGPk7RmhFDh+F8PSJz8nQC3o9pJezci&#10;u0KFd9F9RYHs9duT9qJwOugUNZVkfapddk4fMBP+8HZ+3dDd3vtTN3+Z0S8AAAD//wMAUEsDBBQA&#10;BgAIAAAAIQD+PPoI4gAAAAsBAAAPAAAAZHJzL2Rvd25yZXYueG1sTI/NTsMwEITvSLyDtUhcKmqT&#10;hP6EOBUqVOJSiTbl7iZLEjVeR7HbhrdnOcFxNKOZb7LVaDtxwcG3jjQ8ThUIpNJVLdUaDsXmYQHC&#10;B0OV6Ryhhm/0sMpvbzKTVu5KO7zsQy24hHxqNDQh9KmUvmzQGj91PRJ7X26wJrAcalkN5srltpOR&#10;UjNpTUu80Jge1w2Wp/3Zamg/kmLy+jkpNmZ+WL8n4W272560vr8bX55BBBzDXxh+8RkdcmY6ujNV&#10;XnQa4qeE0QMbSsUgOJFEM3531BAt5zHIPJP/P+Q/AAAA//8DAFBLAQItABQABgAIAAAAIQC2gziS&#10;/gAAAOEBAAATAAAAAAAAAAAAAAAAAAAAAABbQ29udGVudF9UeXBlc10ueG1sUEsBAi0AFAAGAAgA&#10;AAAhADj9If/WAAAAlAEAAAsAAAAAAAAAAAAAAAAALwEAAF9yZWxzLy5yZWxzUEsBAi0AFAAGAAgA&#10;AAAhAOcpc62GAgAArQQAAA4AAAAAAAAAAAAAAAAALgIAAGRycy9lMm9Eb2MueG1sUEsBAi0AFAAG&#10;AAgAAAAhAP48+gjiAAAACwEAAA8AAAAAAAAAAAAAAAAA4AQAAGRycy9kb3ducmV2LnhtbFBLBQYA&#10;AAAABAAEAPMAAADvBQAAAAA=&#10;" strokecolor="white" strokeweight=".25pt">
                      <v:stroke endarrow="block"/>
                    </v:shape>
                  </w:pict>
                </mc:Fallback>
              </mc:AlternateContent>
            </w:r>
            <w:r>
              <w:rPr>
                <w:noProof/>
                <w:lang w:eastAsia="bg-BG"/>
              </w:rPr>
              <mc:AlternateContent>
                <mc:Choice Requires="wps">
                  <w:drawing>
                    <wp:anchor distT="0" distB="0" distL="114300" distR="114300" simplePos="0" relativeHeight="251749376" behindDoc="0" locked="0" layoutInCell="1" allowOverlap="1" wp14:anchorId="4572DDDB" wp14:editId="62B5E436">
                      <wp:simplePos x="0" y="0"/>
                      <wp:positionH relativeFrom="column">
                        <wp:posOffset>2705100</wp:posOffset>
                      </wp:positionH>
                      <wp:positionV relativeFrom="paragraph">
                        <wp:posOffset>811530</wp:posOffset>
                      </wp:positionV>
                      <wp:extent cx="617220" cy="1076325"/>
                      <wp:effectExtent l="5080" t="39370" r="53975" b="8255"/>
                      <wp:wrapNone/>
                      <wp:docPr id="1048" name="Съединител &quot;права стрелка&quot; 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 cy="107632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48" o:spid="_x0000_s1026" type="#_x0000_t32" style="position:absolute;margin-left:213pt;margin-top:63.9pt;width:48.6pt;height:84.7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gsxfwIAAKMEAAAOAAAAZHJzL2Uyb0RvYy54bWysVM1u1DAQviPxDlYO3LZJtum2Dc1WKNnl&#10;wk+lFu7e2NlYOLaxvZtdISTokbfgDSoEUgVCvEL2jRg72y2FC0Lk4IwzM99885eT01XD0ZJqw6TI&#10;gngvChAVpSRMzLPgxcV0cBQgY7EgmEtBs2BNTXA6vn/vpFUpHcpackI1AhBh0lZlQW2tSsPQlDVt&#10;sNmTigpQVlI32MJVz0OicQvoDQ+HUTQKW6mJ0rKkxsDXolcGY49fVbS0z6vKUIt4FgA360/tz5k7&#10;w/EJTucaq5qVWxr4H1g0mAkIuoMqsMVoodkfUA0rtTSysnulbEJZVaykPgfIJo5+y+a8xor6XKA4&#10;Ru3KZP4fbPlseaYRI9C7KIFeCdxAl7qPmw/dl+5zd9197643lyB/Qw9eL6R92P3YvOuuuk/dFdq8&#10;31zCBXTd1+6qVyMPA1VtlUkBPBdn2tWlXIlz9USWrwwSMq+xmFOf3cVaQbzY9SG84+IuRgG3WftU&#10;ErDBCyt9iVeVblDFmXrpHB04lBGtfE/Xu57SlUUlfBzFh8MhdL4EVRwdjvaHBz4YTh2O81ba2MdU&#10;NsgJWWCsxmxe21wKAeMjdR8DL58Y61jeOjhnIaeMcz9FXKA2C/bjwwNPykjOiFM6M6Pns5xrtMQw&#10;h1P/bFncMdNyIYgHqykmk61sMeMgI+trZTWD6nEauGgNJQHiFFbPST09LlxEyB8Ib6V+FN8cR8eT&#10;o8lRMkiGo8kgiYpi8GiaJ4PRFEgX+0WeF/FbRz5O0poRQoXjf7MWcfJ3Y7dd0H6gd4uxK1R4F91X&#10;FMjevD1pPwqu+/0czSRZn2mXnZsK2ARvvN1at2q/3r3V7b9l/BMAAP//AwBQSwMEFAAGAAgAAAAh&#10;AGWUxRDgAAAACwEAAA8AAABkcnMvZG93bnJldi54bWxMj0FOwzAQRfdI3MEaJHbUwQ0tDXEqQASp&#10;Cyq15ABuPMRRYjuKnTbcnmEFy9H/+vNevp1tz844htY7CfeLBBi62uvWNRKqz/LuEViIymnVe4cS&#10;vjHAtri+ylWm/cUd8HyMDaMRFzIlwcQ4ZJyH2qBVYeEHdJR9+dGqSOfYcD2qC43bnoskWXGrWkcf&#10;jBrw1WDdHScr4f3N7bryZUorvd9vMDVdefiopLy9mZ+fgEWc418ZfvEJHQpiOvnJ6cB6CalYkUuk&#10;QKzJgRoPYimAnSSIzXoJvMj5f4fiBwAA//8DAFBLAQItABQABgAIAAAAIQC2gziS/gAAAOEBAAAT&#10;AAAAAAAAAAAAAAAAAAAAAABbQ29udGVudF9UeXBlc10ueG1sUEsBAi0AFAAGAAgAAAAhADj9If/W&#10;AAAAlAEAAAsAAAAAAAAAAAAAAAAALwEAAF9yZWxzLy5yZWxzUEsBAi0AFAAGAAgAAAAhAPYKCzF/&#10;AgAAowQAAA4AAAAAAAAAAAAAAAAALgIAAGRycy9lMm9Eb2MueG1sUEsBAi0AFAAGAAgAAAAhAGWU&#10;xRDgAAAACwEAAA8AAAAAAAAAAAAAAAAA2QQAAGRycy9kb3ducmV2LnhtbFBLBQYAAAAABAAEAPMA&#10;AADmBQAAAAA=&#10;" strokecolor="white" strokeweight=".25pt">
                      <v:stroke endarrow="block"/>
                    </v:shape>
                  </w:pict>
                </mc:Fallback>
              </mc:AlternateContent>
            </w:r>
            <w:r>
              <w:rPr>
                <w:noProof/>
                <w:lang w:eastAsia="bg-BG"/>
              </w:rPr>
              <mc:AlternateContent>
                <mc:Choice Requires="wps">
                  <w:drawing>
                    <wp:anchor distT="0" distB="0" distL="114300" distR="114300" simplePos="0" relativeHeight="251750400" behindDoc="0" locked="0" layoutInCell="1" allowOverlap="1" wp14:anchorId="7700DAA8" wp14:editId="76D16693">
                      <wp:simplePos x="0" y="0"/>
                      <wp:positionH relativeFrom="column">
                        <wp:posOffset>2705100</wp:posOffset>
                      </wp:positionH>
                      <wp:positionV relativeFrom="paragraph">
                        <wp:posOffset>1630680</wp:posOffset>
                      </wp:positionV>
                      <wp:extent cx="617220" cy="257175"/>
                      <wp:effectExtent l="5080" t="58420" r="34925" b="8255"/>
                      <wp:wrapNone/>
                      <wp:docPr id="1047" name="Съединител &quot;права стрелка&quot;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 cy="257175"/>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47" o:spid="_x0000_s1026" type="#_x0000_t32" style="position:absolute;margin-left:213pt;margin-top:128.4pt;width:48.6pt;height:20.2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9QvfQIAAKIEAAAOAAAAZHJzL2Uyb0RvYy54bWysVN1u0zAUvkfiHSxfcNcl6bp2C0snlLTc&#10;DJi0wb2bOI2FYxvbbVpNSLBL3oI3mBBIEwjxCukbcex0HYMbhMiFc06Oz3e+85fjk1XN0ZJqw6RI&#10;cLQXYkRFLgsm5gl+eTHtHWJkLBEF4VLQBK+pwSfjhw+OGxXTvqwkL6hGACJM3KgEV9aqOAhMXtGa&#10;mD2pqABjKXVNLKh6HhSaNIBe86AfhsOgkbpQWubUGPiadUY89vhlSXP7oiwNtYgnGLhZf2p/ztwZ&#10;jI9JPNdEVSzf0iD/wKImTEDQHVRGLEELzf6AqlmupZGl3ctlHciyZDn1OUA2UfhbNucVUdTnAsUx&#10;alcm8/9g8+fLM41YAb0LByOMBKmhS+3HzYf2S/u5vWm/tzebK5C/oUdvFtI+bn9s3rXX7af2Gm3e&#10;b65AAVv7tb3uzMjDQFUbZWIAT8WZdnXJV+Jcncr8tUFCphURc+qzu1griBe5PgT3XJxiFHCbNc9k&#10;AXfIwkpf4lWpa1Rypl45RwcOZUQr39P1rqd0ZVEOH4fRqN+Hzudg6h+MotGBj0ViB+OclTb2KZU1&#10;ckKCjdWEzSubSiFgeqTuQpDlqbGO5J2DcxZyyjj3Q8QFahK87wI4i5GcFc7oFT2fpVyjJYExnPpn&#10;y+LeNS0XovBgFSXFZCtbwjjIyPpSWc2geJxiF62mBUacwuY5qaPHhYsI6QPhrdRN4uVReDQ5nBwO&#10;eoP+cNIbhFnWezJNB73hFEhn+1maZtFbRz4axBUrCioc/9utiAZ/N3Xb/ezmebcXu0IF99F9RYHs&#10;7duT9pPgmt+N0UwW6zPtsnNDAYvgL2+X1m3ar7q/dfdrGf8EAAD//wMAUEsDBBQABgAIAAAAIQAR&#10;7T+F4QAAAAsBAAAPAAAAZHJzL2Rvd25yZXYueG1sTI/BToNAEIbvJr7DZky82UVKq0WWRo2Y9GCT&#10;Vh5gy45AYGcJu7T49o4nPc7Mn3++L9vOthdnHH3rSMH9IgKBVDnTUq2g/CzuHkH4oMno3hEq+EYP&#10;2/z6KtOpcRc64PkYasEl5FOtoAlhSKX0VYNW+4UbkPj25UarA49jLc2oL1xuexlH0Vpa3RJ/aPSA&#10;rw1W3XGyCt7faNcVL1NSmv1+g0nTFYePUqnbm/n5CUTAOfyF4Ref0SFnppObyHjRK0jiNbsEBfFq&#10;zQ6cWMXLGMSJN5uHJcg8k/8d8h8AAAD//wMAUEsBAi0AFAAGAAgAAAAhALaDOJL+AAAA4QEAABMA&#10;AAAAAAAAAAAAAAAAAAAAAFtDb250ZW50X1R5cGVzXS54bWxQSwECLQAUAAYACAAAACEAOP0h/9YA&#10;AACUAQAACwAAAAAAAAAAAAAAAAAvAQAAX3JlbHMvLnJlbHNQSwECLQAUAAYACAAAACEA+0/UL30C&#10;AACiBAAADgAAAAAAAAAAAAAAAAAuAgAAZHJzL2Uyb0RvYy54bWxQSwECLQAUAAYACAAAACEAEe0/&#10;heEAAAALAQAADwAAAAAAAAAAAAAAAADXBAAAZHJzL2Rvd25yZXYueG1sUEsFBgAAAAAEAAQA8wAA&#10;AOUFAAAAAA==&#10;" strokecolor="white" strokeweight=".25pt">
                      <v:stroke endarrow="block"/>
                    </v:shape>
                  </w:pict>
                </mc:Fallback>
              </mc:AlternateContent>
            </w:r>
            <w:r>
              <w:rPr>
                <w:noProof/>
                <w:lang w:eastAsia="bg-BG"/>
              </w:rPr>
              <mc:AlternateContent>
                <mc:Choice Requires="wps">
                  <w:drawing>
                    <wp:anchor distT="0" distB="0" distL="114300" distR="114300" simplePos="0" relativeHeight="251747328" behindDoc="0" locked="0" layoutInCell="1" allowOverlap="1" wp14:anchorId="5A5905DE" wp14:editId="24430837">
                      <wp:simplePos x="0" y="0"/>
                      <wp:positionH relativeFrom="column">
                        <wp:posOffset>2301240</wp:posOffset>
                      </wp:positionH>
                      <wp:positionV relativeFrom="paragraph">
                        <wp:posOffset>1374775</wp:posOffset>
                      </wp:positionV>
                      <wp:extent cx="403860" cy="513080"/>
                      <wp:effectExtent l="48895" t="50165" r="13970" b="8255"/>
                      <wp:wrapNone/>
                      <wp:docPr id="1046" name="Съединител &quot;права стрелка&quot; 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3860" cy="513080"/>
                              </a:xfrm>
                              <a:prstGeom prst="straightConnector1">
                                <a:avLst/>
                              </a:prstGeom>
                              <a:noFill/>
                              <a:ln w="317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ъединител &quot;права стрелка&quot; 1046" o:spid="_x0000_s1026" type="#_x0000_t32" style="position:absolute;margin-left:181.2pt;margin-top:108.25pt;width:31.8pt;height:40.4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QghQIAAKwEAAAOAAAAZHJzL2Uyb0RvYy54bWysVNFu0zAUfUfiH6w88NYlWbPShaUTSlt4&#10;GDBpg3c3dhoLxza227RCSLBH/oI/mBBIEwjxC+kfce103QYvCJEH5zrXPvfce8/N0fGq5mhJtWFS&#10;ZEG8FwWIikISJuZZ8PJ82hsGyFgsCOZS0CxYUxMcj+7fO2pUSvdlJTmhGgGIMGmjsqCyVqVhaIqK&#10;1tjsSUUFOEupa2xhq+ch0bgB9JqH+1E0CBupidKyoMbA13HnDEYevyxpYV+UpaEW8SwAbtav2q8z&#10;t4ajI5zONVYVK7Y08D+wqDETEHQHNcYWo4Vmf0DVrNDSyNLuFbIOZVmygvocIJs4+i2bswor6nOB&#10;4hi1K5P5f7DF8+WpRoxA76JkECCBa+hS+2nzsf3afmmv2h/t1eYC7O/owZuFtI/an5v37WX7ub1E&#10;mw+bC9iAr/3WXnZu5GGgqo0yKYDn4lS7uhQrcaZOZPHaICHzCos59dmdrxXEi10fwjtX3MYo4DZr&#10;nkkCZ/DCSl/iValrVHKmnrqL3nrlLBcGCopWvrvrXXfpyqICPiZRfzgADRTgOoj70dB3P8SpA3SX&#10;lTb2CZU1ckYWGKsxm1c2l0KAjqTuQuDlibGO7s0Fd1nIKePcy4kL1GRBP3544DkZyRlxTnfM6Pks&#10;5xotMQhy6h+fO3huH9NyIYgHqygmk61tMeNgI+uLZjWDMnIauGg1JQHiFGbQWR09LlxESB8Ib61O&#10;k28Po8PJcDJMesn+YNJLovG493iaJ73BFEiP++M8H8fvHPk4SStGCBWO//V8xMnf6W87qZ2ydxOy&#10;K1R4F91XFMhevz1prwkng05QM0nWp9pl5+QBI+EPb8fXzdztvT9185MZ/QIAAP//AwBQSwMEFAAG&#10;AAgAAAAhAL1JkcXiAAAACwEAAA8AAABkcnMvZG93bnJldi54bWxMj8FOwkAQhu8mvsNmTLwQ2VJq&#10;0dotMSgJFxKheB+6Y9vQ3W26C9S3dzzpcWa+/PP9+XI0nbjQ4FtnFcymEQiyldOtrRUcyvXDEwgf&#10;0GrsnCUF3+RhWdze5Jhpd7U7uuxDLTjE+gwVNCH0mZS+asign7qeLN++3GAw8DjUUg945XDTyTiK&#10;UmmwtfyhwZ5WDVWn/dkoaD+ScvL2OSnXuDisNkl43+62J6Xu78bXFxCBxvAHw68+q0PBTkd3ttqL&#10;TsE8jRNGFcSz9BEEE0mccrsjb54Xc5BFLv93KH4AAAD//wMAUEsBAi0AFAAGAAgAAAAhALaDOJL+&#10;AAAA4QEAABMAAAAAAAAAAAAAAAAAAAAAAFtDb250ZW50X1R5cGVzXS54bWxQSwECLQAUAAYACAAA&#10;ACEAOP0h/9YAAACUAQAACwAAAAAAAAAAAAAAAAAvAQAAX3JlbHMvLnJlbHNQSwECLQAUAAYACAAA&#10;ACEAtrGkIIUCAACsBAAADgAAAAAAAAAAAAAAAAAuAgAAZHJzL2Uyb0RvYy54bWxQSwECLQAUAAYA&#10;CAAAACEAvUmRxeIAAAALAQAADwAAAAAAAAAAAAAAAADfBAAAZHJzL2Rvd25yZXYueG1sUEsFBgAA&#10;AAAEAAQA8wAAAO4FAAAAAA==&#10;" strokecolor="white" strokeweight=".25pt">
                      <v:stroke endarrow="block"/>
                    </v:shape>
                  </w:pict>
                </mc:Fallback>
              </mc:AlternateContent>
            </w:r>
            <w:r>
              <w:rPr>
                <w:noProof/>
                <w:lang w:eastAsia="bg-BG"/>
              </w:rPr>
              <mc:AlternateContent>
                <mc:Choice Requires="wps">
                  <w:drawing>
                    <wp:anchor distT="0" distB="0" distL="114300" distR="114300" simplePos="0" relativeHeight="251746304" behindDoc="0" locked="0" layoutInCell="1" allowOverlap="1" wp14:anchorId="3A9EF568" wp14:editId="7F395EEF">
                      <wp:simplePos x="0" y="0"/>
                      <wp:positionH relativeFrom="column">
                        <wp:posOffset>1981200</wp:posOffset>
                      </wp:positionH>
                      <wp:positionV relativeFrom="paragraph">
                        <wp:posOffset>1898650</wp:posOffset>
                      </wp:positionV>
                      <wp:extent cx="1943100" cy="419735"/>
                      <wp:effectExtent l="0" t="2540" r="4445" b="0"/>
                      <wp:wrapNone/>
                      <wp:docPr id="1045" name="Текстово поле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74E1" w:rsidRPr="00B75F5B" w:rsidRDefault="00CD74E1" w:rsidP="00534182">
                                  <w:pPr>
                                    <w:rPr>
                                      <w:rFonts w:ascii="Times New Roman" w:hAnsi="Times New Roman"/>
                                      <w:b/>
                                      <w:color w:val="FFFFFF"/>
                                      <w:sz w:val="24"/>
                                      <w:szCs w:val="24"/>
                                    </w:rPr>
                                  </w:pPr>
                                  <w:r w:rsidRPr="00B75F5B">
                                    <w:rPr>
                                      <w:rFonts w:ascii="Times New Roman" w:hAnsi="Times New Roman"/>
                                      <w:b/>
                                      <w:color w:val="FFFFFF"/>
                                      <w:sz w:val="24"/>
                                      <w:szCs w:val="24"/>
                                    </w:rPr>
                                    <w:t>Вентилационни отвори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Текстово поле 1045" o:spid="_x0000_s1168" type="#_x0000_t202" style="position:absolute;left:0;text-align:left;margin-left:156pt;margin-top:149.5pt;width:153pt;height:33.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Gd/1gIAAMwFAAAOAAAAZHJzL2Uyb0RvYy54bWysVF1u1DAQfkfiDpbf0yRbZ3cTNVu1mw1C&#10;Kj9S4QDexNlEJHaw3WYL4gGOwhGQ+gJSuUJ6I8bO7nbbCgkBeYhsz/ib+WY+z9HxuqnRJZOqEjzG&#10;/oGHEeOZyCu+ivHbN6kzxUhpynNaC85ifMUUPp49fXLUtREbiVLUOZMIQLiKujbGpdZt5LoqK1lD&#10;1YFoGQdjIWRDNWzlys0l7QC9qd2R543dTsi8lSJjSsFpMhjxzOIXBcv0q6JQTKM6xpCbtn9p/0vz&#10;d2dHNFpJ2pZVtkmD/kUWDa04BN1BJVRTdCGrR1BNlUmhRKEPMtG4oiiqjFkOwMb3HrA5L2nLLBco&#10;jmp3ZVL/DzZ7eflaoiqH3nkkwIjTBrrUf+2v+++3n2+/9Df9t/4G9T9h8aO/RtYLita1KoK75y3c&#10;1utTsQYAWwDVnonsnUJczEvKV+xEStGVjOaQtG/K7e5dHXCUAVl2L0QOoemFFhZoXcjGVBRqhAAd&#10;mne1axhba5SZkCE59D0wZWAjfjg5DGwIGm1vt1LpZ0w0yCxiLEEQFp1eniltsqHR1sUE4yKt6tqK&#10;oub3DsBxOIHYcNXYTBa2xx9DL1xMF1PikNF44RAvSZyTdE6ccepPguQwmc8T/5OJ65OorPKccRNm&#10;qzef/Fk/N8oflLJTnBJ1lRs4k5KSq+W8luiSgt5T+20Ksufm3k/DFgG4PKDkj4h3OgqddDydOCQl&#10;gRNOvKnj+eFpOPZISJL0PqWzirN/p4S6GIfBKBjE9Ftunv0ec6NRU2mYKHXVxHi6c6KRkeCC57a1&#10;mlb1sN4rhUn/rhTQ7m2jrWCNRge16vVybR9MYKeHUfNS5FcgYSlAYSBGGIewKIX8gFEHoyXG6v0F&#10;lQyj+jmHZxD6hJhZZDckmIxgI/cty30L5RlAxVhjNCzn2s4v2+72BJ5LWlkl32WyeWQwMiyhzXgz&#10;M2l/b73uhvDsFwAAAP//AwBQSwMEFAAGAAgAAAAhANuLoSLeAAAACwEAAA8AAABkcnMvZG93bnJl&#10;di54bWxMj81OwzAQhO9IvIO1SNyo46BGbYhTVfxIHLhQwt2NlzgitqN426Rvz3KC26xmNPtNtVv8&#10;IM44pT4GDWqVgcDQRtuHTkPz8XK3AZHIBGuGGFDDBRPs6uurypQ2zuEdzwfqBJeEVBoNjmgspUyt&#10;Q2/SKo4Y2PuKkzfE59RJO5mZy/0g8ywrpDd94A/OjPjosP0+nLwGIrtXl+bZp9fP5e1pdlm7No3W&#10;tzfL/gEE4UJ/YfjFZ3SomekYT8EmMWi4VzlvIQ35dsuCE4XasDiyVawVyLqS/zfUPwAAAP//AwBQ&#10;SwECLQAUAAYACAAAACEAtoM4kv4AAADhAQAAEwAAAAAAAAAAAAAAAAAAAAAAW0NvbnRlbnRfVHlw&#10;ZXNdLnhtbFBLAQItABQABgAIAAAAIQA4/SH/1gAAAJQBAAALAAAAAAAAAAAAAAAAAC8BAABfcmVs&#10;cy8ucmVsc1BLAQItABQABgAIAAAAIQAAhGd/1gIAAMwFAAAOAAAAAAAAAAAAAAAAAC4CAABkcnMv&#10;ZTJvRG9jLnhtbFBLAQItABQABgAIAAAAIQDbi6Ei3gAAAAsBAAAPAAAAAAAAAAAAAAAAADAFAABk&#10;cnMvZG93bnJldi54bWxQSwUGAAAAAAQABADzAAAAOwYAAAAA&#10;" filled="f" stroked="f">
                      <v:textbox style="mso-fit-shape-to-text:t">
                        <w:txbxContent>
                          <w:p w:rsidR="00CD74E1" w:rsidRPr="00B75F5B" w:rsidRDefault="00CD74E1" w:rsidP="00534182">
                            <w:pPr>
                              <w:rPr>
                                <w:rFonts w:ascii="Times New Roman" w:hAnsi="Times New Roman"/>
                                <w:b/>
                                <w:color w:val="FFFFFF"/>
                                <w:sz w:val="24"/>
                                <w:szCs w:val="24"/>
                              </w:rPr>
                            </w:pPr>
                            <w:r w:rsidRPr="00B75F5B">
                              <w:rPr>
                                <w:rFonts w:ascii="Times New Roman" w:hAnsi="Times New Roman"/>
                                <w:b/>
                                <w:color w:val="FFFFFF"/>
                                <w:sz w:val="24"/>
                                <w:szCs w:val="24"/>
                              </w:rPr>
                              <w:t>Вентилационни отвори</w:t>
                            </w:r>
                          </w:p>
                        </w:txbxContent>
                      </v:textbox>
                    </v:shape>
                  </w:pict>
                </mc:Fallback>
              </mc:AlternateContent>
            </w:r>
            <w:r>
              <w:rPr>
                <w:rFonts w:ascii="Times New Roman" w:hAnsi="Times New Roman"/>
                <w:sz w:val="24"/>
                <w:szCs w:val="24"/>
                <w:lang w:eastAsia="bg-BG"/>
              </w:rPr>
              <w:t xml:space="preserve">                          </w:t>
            </w:r>
            <w:r>
              <w:rPr>
                <w:rFonts w:ascii="Times New Roman" w:hAnsi="Times New Roman"/>
                <w:noProof/>
                <w:sz w:val="24"/>
                <w:szCs w:val="24"/>
                <w:lang w:eastAsia="bg-BG"/>
              </w:rPr>
              <w:drawing>
                <wp:inline distT="0" distB="0" distL="0" distR="0" wp14:anchorId="56FBF3F4" wp14:editId="1ACABEAB">
                  <wp:extent cx="3681730" cy="2671445"/>
                  <wp:effectExtent l="0" t="0" r="0" b="0"/>
                  <wp:docPr id="68"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81730" cy="2671445"/>
                          </a:xfrm>
                          <a:prstGeom prst="rect">
                            <a:avLst/>
                          </a:prstGeom>
                          <a:noFill/>
                          <a:ln>
                            <a:noFill/>
                          </a:ln>
                          <a:effectLst/>
                        </pic:spPr>
                      </pic:pic>
                    </a:graphicData>
                  </a:graphic>
                </wp:inline>
              </w:drawing>
            </w:r>
          </w:p>
          <w:p w:rsidR="00534182" w:rsidRPr="00F76601" w:rsidRDefault="00534182" w:rsidP="0099105D">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Ръкавите в областта под мишниците </w:t>
            </w:r>
            <w:r w:rsidR="0099105D">
              <w:rPr>
                <w:rFonts w:ascii="Times New Roman" w:hAnsi="Times New Roman"/>
                <w:sz w:val="24"/>
                <w:szCs w:val="24"/>
                <w:lang w:eastAsia="bg-BG"/>
              </w:rPr>
              <w:t>ще</w:t>
            </w:r>
            <w:r w:rsidRPr="00F76601">
              <w:rPr>
                <w:rFonts w:ascii="Times New Roman" w:hAnsi="Times New Roman"/>
                <w:sz w:val="24"/>
                <w:szCs w:val="24"/>
                <w:lang w:eastAsia="bg-BG"/>
              </w:rPr>
              <w:t xml:space="preserve"> имат по два обшити отвора с приблизителен диаметър 3 мм. за вентилация.</w:t>
            </w:r>
          </w:p>
        </w:tc>
      </w:tr>
      <w:tr w:rsidR="00534182" w:rsidRPr="005E7C59" w:rsidTr="00C959BF">
        <w:trPr>
          <w:trHeight w:val="2682"/>
        </w:trPr>
        <w:tc>
          <w:tcPr>
            <w:tcW w:w="747"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ook w:val="01E0" w:firstRow="1" w:lastRow="1" w:firstColumn="1" w:lastColumn="1" w:noHBand="0" w:noVBand="0"/>
            </w:tblPr>
            <w:tblGrid>
              <w:gridCol w:w="516"/>
            </w:tblGrid>
            <w:tr w:rsidR="00534182" w:rsidRPr="005E7C59" w:rsidTr="00C959BF">
              <w:trPr>
                <w:trHeight w:val="286"/>
                <w:jc w:val="center"/>
              </w:trPr>
              <w:tc>
                <w:tcPr>
                  <w:tcW w:w="371"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11</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225" w:type="dxa"/>
          </w:tcPr>
          <w:p w:rsidR="00534182" w:rsidRPr="00F76601" w:rsidRDefault="00534182" w:rsidP="0099105D">
            <w:pPr>
              <w:tabs>
                <w:tab w:val="left" w:pos="0"/>
                <w:tab w:val="left" w:pos="142"/>
                <w:tab w:val="left" w:pos="1134"/>
              </w:tabs>
              <w:spacing w:after="0" w:line="240" w:lineRule="auto"/>
              <w:jc w:val="both"/>
              <w:rPr>
                <w:rFonts w:ascii="Times New Roman" w:hAnsi="Times New Roman"/>
                <w:noProof/>
                <w:sz w:val="24"/>
                <w:szCs w:val="24"/>
                <w:lang w:eastAsia="bg-BG"/>
              </w:rPr>
            </w:pPr>
            <w:r>
              <w:rPr>
                <w:rFonts w:ascii="Times New Roman" w:hAnsi="Times New Roman"/>
                <w:noProof/>
                <w:sz w:val="24"/>
                <w:szCs w:val="24"/>
                <w:lang w:eastAsia="bg-BG"/>
              </w:rPr>
              <w:t xml:space="preserve">     </w:t>
            </w:r>
            <w:r>
              <w:rPr>
                <w:rFonts w:ascii="Times New Roman" w:hAnsi="Times New Roman"/>
                <w:noProof/>
                <w:sz w:val="24"/>
                <w:szCs w:val="24"/>
                <w:lang w:eastAsia="bg-BG"/>
              </w:rPr>
              <w:drawing>
                <wp:inline distT="0" distB="0" distL="0" distR="0" wp14:anchorId="77280A9B" wp14:editId="562BE2CE">
                  <wp:extent cx="5263515" cy="3180715"/>
                  <wp:effectExtent l="0" t="0" r="0" b="0"/>
                  <wp:docPr id="66" name="Картина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0"/>
                          <pic:cNvPicPr>
                            <a:picLocks noChangeArrowheads="1"/>
                          </pic:cNvPicPr>
                        </pic:nvPicPr>
                        <pic:blipFill>
                          <a:blip r:embed="rId45">
                            <a:extLst>
                              <a:ext uri="{28A0092B-C50C-407E-A947-70E740481C1C}">
                                <a14:useLocalDpi xmlns:a14="http://schemas.microsoft.com/office/drawing/2010/main" val="0"/>
                              </a:ext>
                            </a:extLst>
                          </a:blip>
                          <a:srcRect l="-1265" t="-3040" r="-1280" b="-3355"/>
                          <a:stretch>
                            <a:fillRect/>
                          </a:stretch>
                        </pic:blipFill>
                        <pic:spPr bwMode="auto">
                          <a:xfrm>
                            <a:off x="0" y="0"/>
                            <a:ext cx="5263515" cy="3180715"/>
                          </a:xfrm>
                          <a:prstGeom prst="rect">
                            <a:avLst/>
                          </a:prstGeom>
                          <a:noFill/>
                          <a:ln>
                            <a:noFill/>
                          </a:ln>
                        </pic:spPr>
                      </pic:pic>
                    </a:graphicData>
                  </a:graphic>
                </wp:inline>
              </w:drawing>
            </w:r>
          </w:p>
          <w:p w:rsidR="00F5707A" w:rsidRPr="007503C6" w:rsidRDefault="00534182" w:rsidP="007503C6">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 xml:space="preserve">Платът, от който е изработена </w:t>
            </w:r>
            <w:r>
              <w:rPr>
                <w:rFonts w:ascii="Times New Roman" w:hAnsi="Times New Roman"/>
                <w:sz w:val="24"/>
                <w:szCs w:val="24"/>
                <w:lang w:eastAsia="bg-BG"/>
              </w:rPr>
              <w:t>куртката</w:t>
            </w:r>
            <w:r w:rsidRPr="00F76601">
              <w:rPr>
                <w:rFonts w:ascii="Times New Roman" w:hAnsi="Times New Roman"/>
                <w:sz w:val="24"/>
                <w:szCs w:val="24"/>
                <w:lang w:eastAsia="bg-BG"/>
              </w:rPr>
              <w:t xml:space="preserve"> ще бъде камуфлаже</w:t>
            </w:r>
            <w:r w:rsidR="007503C6">
              <w:rPr>
                <w:rFonts w:ascii="Times New Roman" w:hAnsi="Times New Roman"/>
                <w:sz w:val="24"/>
                <w:szCs w:val="24"/>
                <w:lang w:eastAsia="bg-BG"/>
              </w:rPr>
              <w:t>н, съставен от 7 (седем) цвята, както при панталона.</w:t>
            </w:r>
          </w:p>
        </w:tc>
      </w:tr>
    </w:tbl>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F77677" w:rsidRDefault="00F77677"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r>
        <w:rPr>
          <w:noProof/>
          <w:lang w:eastAsia="bg-BG"/>
        </w:rPr>
        <w:lastRenderedPageBreak/>
        <mc:AlternateContent>
          <mc:Choice Requires="wps">
            <w:drawing>
              <wp:anchor distT="0" distB="0" distL="114300" distR="114300" simplePos="0" relativeHeight="251752448" behindDoc="0" locked="0" layoutInCell="1" allowOverlap="1">
                <wp:simplePos x="0" y="0"/>
                <wp:positionH relativeFrom="column">
                  <wp:posOffset>1310773</wp:posOffset>
                </wp:positionH>
                <wp:positionV relativeFrom="paragraph">
                  <wp:posOffset>135255</wp:posOffset>
                </wp:positionV>
                <wp:extent cx="3653155" cy="415290"/>
                <wp:effectExtent l="0" t="0" r="4445" b="3810"/>
                <wp:wrapNone/>
                <wp:docPr id="1044" name="Текстово поле 1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15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74E1" w:rsidRPr="00484829" w:rsidRDefault="00CD74E1" w:rsidP="00534182">
                            <w:pPr>
                              <w:rPr>
                                <w:rFonts w:ascii="Times New Roman" w:hAnsi="Times New Roman"/>
                                <w:sz w:val="32"/>
                                <w:szCs w:val="32"/>
                              </w:rPr>
                            </w:pP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И</w:t>
                            </w:r>
                            <w:r>
                              <w:rPr>
                                <w:rFonts w:ascii="Times New Roman" w:hAnsi="Times New Roman"/>
                                <w:sz w:val="32"/>
                                <w:szCs w:val="32"/>
                              </w:rPr>
                              <w:t xml:space="preserve"> </w:t>
                            </w:r>
                            <w:r w:rsidRPr="00484829">
                              <w:rPr>
                                <w:rFonts w:ascii="Times New Roman" w:hAnsi="Times New Roman"/>
                                <w:sz w:val="32"/>
                                <w:szCs w:val="32"/>
                              </w:rPr>
                              <w:t>Ч</w:t>
                            </w:r>
                            <w:r>
                              <w:rPr>
                                <w:rFonts w:ascii="Times New Roman" w:hAnsi="Times New Roman"/>
                                <w:sz w:val="32"/>
                                <w:szCs w:val="32"/>
                              </w:rPr>
                              <w:t xml:space="preserve"> </w:t>
                            </w:r>
                            <w:r w:rsidRPr="00484829">
                              <w:rPr>
                                <w:rFonts w:ascii="Times New Roman" w:hAnsi="Times New Roman"/>
                                <w:sz w:val="32"/>
                                <w:szCs w:val="32"/>
                              </w:rPr>
                              <w:t>Е</w:t>
                            </w:r>
                            <w:r>
                              <w:rPr>
                                <w:rFonts w:ascii="Times New Roman" w:hAnsi="Times New Roman"/>
                                <w:sz w:val="32"/>
                                <w:szCs w:val="32"/>
                              </w:rPr>
                              <w:t xml:space="preserve"> </w:t>
                            </w:r>
                            <w:r w:rsidRPr="00484829">
                              <w:rPr>
                                <w:rFonts w:ascii="Times New Roman" w:hAnsi="Times New Roman"/>
                                <w:sz w:val="32"/>
                                <w:szCs w:val="32"/>
                              </w:rPr>
                              <w:t>С</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И   П А Н Т А Л О Н </w:t>
                            </w:r>
                            <w:r w:rsidRPr="00484829">
                              <w:rPr>
                                <w:rFonts w:ascii="Times New Roman" w:hAnsi="Times New Roman"/>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1044" o:spid="_x0000_s1169" type="#_x0000_t202" style="position:absolute;left:0;text-align:left;margin-left:103.2pt;margin-top:10.65pt;width:287.65pt;height:3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GfkqwIAAC4FAAAOAAAAZHJzL2Uyb0RvYy54bWysVN1u0zAUvkfiHSzfd/lZ0jVR02k/FCGN&#10;H2nwAK7jNBaJHWy3yZi4gEfhEZB2A9J4heyNOHbargyQECIXju1z/Pmc833H0+OurtCaKc2lyHBw&#10;4GPEBJU5F8sMv3k9H00w0oaInFRSsAxfMY2PZ48fTdsmZaEsZZUzhQBE6LRtMlwa06Sep2nJaqIP&#10;ZMMEGAupamJgqZZerkgL6HXlhb4/9lqp8kZJyrSG3fPBiGcOvygYNS+LQjODqgxDbMaNyo0LO3qz&#10;KUmXijQlp5swyD9EURMu4NId1DkxBK0U/wWq5lRJLQtzQGXtyaLglLkcIJvAf5DNZUka5nKB4uhm&#10;Vyb9/2Dpi/UrhXgO3PlRhJEgNbDUf+5v+q93H+8+9bf9l/4W9d9h8q2/Qc4LitY2OoWzlw2cNt2p&#10;7ADAFUA3F5K+1UjIs5KIJTtRSrYlIzkEHdhye3tHBxxtQRbtc5nD1WRlpAPqClXbikKNEKADeVc7&#10;wlhnEIXNw3F8GMQxRhRsURCHiWPUI+n2dKO0ecpkjewkwwoE4dDJ+kIbGw1Jty72Mi0rns95VbmF&#10;Wi7OKoXWBMQzd59L4IFbJayzkPbYgDjsQJBwh7XZcJ0YrpMgjPzTMBnNx5OjUTSP4lFy5E9GfpCc&#10;JmM/SqLz+QcbYBClJc9zJi64YFthBtHfEb9pkUFSTpqozXASh/FA0R+T9N33uyRrbqBPK15neLJz&#10;Iqkl9onIIW2SGsKrYe79HL6rMtRg+3dVcTKwzA8aMN2iczKMnUisRhYyvwJhKAm8AfvwyMCklOo9&#10;Ri00bIb1uxVRDKPqmQBxJUEU2Q53iyg+CmGh9i2LfQsRFKAybDAapmdmeBVWjeLLEm4a5CzkCQiy&#10;4E4r91FtZAxN6ZLaPCC26/fXzuv+mZv9AAAA//8DAFBLAwQUAAYACAAAACEAt2/V294AAAAJAQAA&#10;DwAAAGRycy9kb3ducmV2LnhtbEyPwU7DMAyG70i8Q2QkLoilHaMppekESCCuG3sAt/Haiiapmmzt&#10;3h5zgpstf/r9/eV2sYM40xR67zSkqwQEucab3rUaDl/v9zmIENEZHLwjDRcKsK2ur0osjJ/djs77&#10;2AoOcaFADV2MYyFlaDqyGFZ+JMe3o58sRl6nVpoJZw63g1wnSSYt9o4/dDjSW0fN9/5kNRw/57vH&#10;p7n+iAe122Sv2KvaX7S+vVlenkFEWuIfDL/6rA4VO9X+5EwQg4Z1km0Y5SF9AMGAylMFotaQZwpk&#10;Vcr/DaofAAAA//8DAFBLAQItABQABgAIAAAAIQC2gziS/gAAAOEBAAATAAAAAAAAAAAAAAAAAAAA&#10;AABbQ29udGVudF9UeXBlc10ueG1sUEsBAi0AFAAGAAgAAAAhADj9If/WAAAAlAEAAAsAAAAAAAAA&#10;AAAAAAAALwEAAF9yZWxzLy5yZWxzUEsBAi0AFAAGAAgAAAAhADVMZ+SrAgAALgUAAA4AAAAAAAAA&#10;AAAAAAAALgIAAGRycy9lMm9Eb2MueG1sUEsBAi0AFAAGAAgAAAAhALdv1dveAAAACQEAAA8AAAAA&#10;AAAAAAAAAAAABQUAAGRycy9kb3ducmV2LnhtbFBLBQYAAAAABAAEAPMAAAAQBgAAAAA=&#10;" stroked="f">
                <v:textbox>
                  <w:txbxContent>
                    <w:p w:rsidR="00CD74E1" w:rsidRPr="00484829" w:rsidRDefault="00CD74E1" w:rsidP="00534182">
                      <w:pPr>
                        <w:rPr>
                          <w:rFonts w:ascii="Times New Roman" w:hAnsi="Times New Roman"/>
                          <w:sz w:val="32"/>
                          <w:szCs w:val="32"/>
                        </w:rPr>
                      </w:pP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А</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w:t>
                      </w:r>
                      <w:r w:rsidRPr="00484829">
                        <w:rPr>
                          <w:rFonts w:ascii="Times New Roman" w:hAnsi="Times New Roman"/>
                          <w:sz w:val="32"/>
                          <w:szCs w:val="32"/>
                        </w:rPr>
                        <w:t>Т</w:t>
                      </w:r>
                      <w:r>
                        <w:rPr>
                          <w:rFonts w:ascii="Times New Roman" w:hAnsi="Times New Roman"/>
                          <w:sz w:val="32"/>
                          <w:szCs w:val="32"/>
                        </w:rPr>
                        <w:t xml:space="preserve"> </w:t>
                      </w:r>
                      <w:r w:rsidRPr="00484829">
                        <w:rPr>
                          <w:rFonts w:ascii="Times New Roman" w:hAnsi="Times New Roman"/>
                          <w:sz w:val="32"/>
                          <w:szCs w:val="32"/>
                        </w:rPr>
                        <w:t>И</w:t>
                      </w:r>
                      <w:r>
                        <w:rPr>
                          <w:rFonts w:ascii="Times New Roman" w:hAnsi="Times New Roman"/>
                          <w:sz w:val="32"/>
                          <w:szCs w:val="32"/>
                        </w:rPr>
                        <w:t xml:space="preserve"> </w:t>
                      </w:r>
                      <w:r w:rsidRPr="00484829">
                        <w:rPr>
                          <w:rFonts w:ascii="Times New Roman" w:hAnsi="Times New Roman"/>
                          <w:sz w:val="32"/>
                          <w:szCs w:val="32"/>
                        </w:rPr>
                        <w:t>Ч</w:t>
                      </w:r>
                      <w:r>
                        <w:rPr>
                          <w:rFonts w:ascii="Times New Roman" w:hAnsi="Times New Roman"/>
                          <w:sz w:val="32"/>
                          <w:szCs w:val="32"/>
                        </w:rPr>
                        <w:t xml:space="preserve"> </w:t>
                      </w:r>
                      <w:r w:rsidRPr="00484829">
                        <w:rPr>
                          <w:rFonts w:ascii="Times New Roman" w:hAnsi="Times New Roman"/>
                          <w:sz w:val="32"/>
                          <w:szCs w:val="32"/>
                        </w:rPr>
                        <w:t>Е</w:t>
                      </w:r>
                      <w:r>
                        <w:rPr>
                          <w:rFonts w:ascii="Times New Roman" w:hAnsi="Times New Roman"/>
                          <w:sz w:val="32"/>
                          <w:szCs w:val="32"/>
                        </w:rPr>
                        <w:t xml:space="preserve"> </w:t>
                      </w:r>
                      <w:r w:rsidRPr="00484829">
                        <w:rPr>
                          <w:rFonts w:ascii="Times New Roman" w:hAnsi="Times New Roman"/>
                          <w:sz w:val="32"/>
                          <w:szCs w:val="32"/>
                        </w:rPr>
                        <w:t>С</w:t>
                      </w:r>
                      <w:r>
                        <w:rPr>
                          <w:rFonts w:ascii="Times New Roman" w:hAnsi="Times New Roman"/>
                          <w:sz w:val="32"/>
                          <w:szCs w:val="32"/>
                        </w:rPr>
                        <w:t xml:space="preserve"> </w:t>
                      </w:r>
                      <w:r w:rsidRPr="00484829">
                        <w:rPr>
                          <w:rFonts w:ascii="Times New Roman" w:hAnsi="Times New Roman"/>
                          <w:sz w:val="32"/>
                          <w:szCs w:val="32"/>
                        </w:rPr>
                        <w:t>К</w:t>
                      </w:r>
                      <w:r>
                        <w:rPr>
                          <w:rFonts w:ascii="Times New Roman" w:hAnsi="Times New Roman"/>
                          <w:sz w:val="32"/>
                          <w:szCs w:val="32"/>
                        </w:rPr>
                        <w:t xml:space="preserve"> И   П А Н Т А Л О Н </w:t>
                      </w:r>
                      <w:r w:rsidRPr="00484829">
                        <w:rPr>
                          <w:rFonts w:ascii="Times New Roman" w:hAnsi="Times New Roman"/>
                          <w:sz w:val="32"/>
                          <w:szCs w:val="32"/>
                        </w:rPr>
                        <w:t xml:space="preserve"> </w:t>
                      </w:r>
                    </w:p>
                  </w:txbxContent>
                </v:textbox>
              </v:shape>
            </w:pict>
          </mc:Fallback>
        </mc:AlternateContent>
      </w: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r>
        <w:rPr>
          <w:noProof/>
          <w:lang w:eastAsia="bg-BG"/>
        </w:rPr>
        <w:drawing>
          <wp:anchor distT="0" distB="0" distL="114300" distR="114300" simplePos="0" relativeHeight="251751424" behindDoc="0" locked="0" layoutInCell="1" allowOverlap="1">
            <wp:simplePos x="0" y="0"/>
            <wp:positionH relativeFrom="column">
              <wp:posOffset>1791335</wp:posOffset>
            </wp:positionH>
            <wp:positionV relativeFrom="paragraph">
              <wp:posOffset>190500</wp:posOffset>
            </wp:positionV>
            <wp:extent cx="4065905" cy="3989705"/>
            <wp:effectExtent l="0" t="0" r="0" b="0"/>
            <wp:wrapNone/>
            <wp:docPr id="1043" name="Картина 1043" descr="TRU XTREME® 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U XTREME® PANTS"/>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65905" cy="3989705"/>
                    </a:xfrm>
                    <a:prstGeom prst="rect">
                      <a:avLst/>
                    </a:prstGeom>
                    <a:noFill/>
                  </pic:spPr>
                </pic:pic>
              </a:graphicData>
            </a:graphic>
            <wp14:sizeRelH relativeFrom="page">
              <wp14:pctWidth>0</wp14:pctWidth>
            </wp14:sizeRelH>
            <wp14:sizeRelV relativeFrom="page">
              <wp14:pctHeight>0</wp14:pctHeight>
            </wp14:sizeRelV>
          </wp:anchor>
        </w:drawing>
      </w: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both"/>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432813" w:rsidRDefault="00432813" w:rsidP="00534182">
      <w:pPr>
        <w:tabs>
          <w:tab w:val="left" w:pos="709"/>
          <w:tab w:val="left" w:pos="993"/>
          <w:tab w:val="left" w:pos="1418"/>
        </w:tabs>
        <w:spacing w:after="120" w:line="320" w:lineRule="exact"/>
        <w:ind w:firstLine="709"/>
        <w:jc w:val="center"/>
        <w:rPr>
          <w:rFonts w:ascii="Times New Roman" w:hAnsi="Times New Roman"/>
          <w:b/>
          <w:sz w:val="24"/>
          <w:szCs w:val="24"/>
        </w:rPr>
      </w:pPr>
    </w:p>
    <w:p w:rsidR="00534182" w:rsidRDefault="00534182" w:rsidP="00534182">
      <w:pPr>
        <w:tabs>
          <w:tab w:val="left" w:pos="709"/>
          <w:tab w:val="left" w:pos="993"/>
          <w:tab w:val="left" w:pos="1418"/>
        </w:tabs>
        <w:spacing w:after="120" w:line="320" w:lineRule="exact"/>
        <w:ind w:firstLine="709"/>
        <w:jc w:val="center"/>
        <w:rPr>
          <w:rFonts w:ascii="Times New Roman" w:hAnsi="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095"/>
      </w:tblGrid>
      <w:tr w:rsidR="00534182" w:rsidRPr="005E7C59" w:rsidTr="00C959BF">
        <w:trPr>
          <w:trHeight w:val="463"/>
        </w:trPr>
        <w:tc>
          <w:tcPr>
            <w:tcW w:w="828" w:type="dxa"/>
            <w:vAlign w:val="center"/>
          </w:tcPr>
          <w:p w:rsidR="00534182" w:rsidRPr="00F76601" w:rsidRDefault="00534182" w:rsidP="00C959BF">
            <w:pPr>
              <w:tabs>
                <w:tab w:val="left" w:pos="0"/>
                <w:tab w:val="left" w:pos="142"/>
                <w:tab w:val="left" w:pos="1134"/>
              </w:tabs>
              <w:spacing w:after="0" w:line="240" w:lineRule="auto"/>
              <w:jc w:val="center"/>
              <w:rPr>
                <w:rFonts w:ascii="Times New Roman" w:hAnsi="Times New Roman"/>
                <w:b/>
                <w:sz w:val="24"/>
                <w:szCs w:val="24"/>
                <w:lang w:eastAsia="bg-BG"/>
              </w:rPr>
            </w:pPr>
            <w:r w:rsidRPr="00F76601">
              <w:rPr>
                <w:rFonts w:ascii="Times New Roman" w:hAnsi="Times New Roman"/>
                <w:b/>
                <w:sz w:val="24"/>
                <w:szCs w:val="24"/>
                <w:lang w:eastAsia="bg-BG"/>
              </w:rPr>
              <w:t>№</w:t>
            </w:r>
          </w:p>
        </w:tc>
        <w:tc>
          <w:tcPr>
            <w:tcW w:w="9095" w:type="dxa"/>
            <w:vAlign w:val="center"/>
          </w:tcPr>
          <w:p w:rsidR="00534182" w:rsidRPr="00F76601" w:rsidRDefault="00534182" w:rsidP="00C959BF">
            <w:pPr>
              <w:tabs>
                <w:tab w:val="left" w:pos="0"/>
                <w:tab w:val="left" w:pos="142"/>
                <w:tab w:val="left" w:pos="1134"/>
              </w:tabs>
              <w:spacing w:after="0" w:line="240" w:lineRule="auto"/>
              <w:jc w:val="center"/>
              <w:rPr>
                <w:rFonts w:ascii="Times New Roman" w:hAnsi="Times New Roman"/>
                <w:b/>
                <w:sz w:val="24"/>
                <w:szCs w:val="24"/>
                <w:lang w:eastAsia="bg-BG"/>
              </w:rPr>
            </w:pPr>
            <w:r w:rsidRPr="00F76601">
              <w:rPr>
                <w:rFonts w:ascii="Times New Roman" w:hAnsi="Times New Roman"/>
                <w:b/>
                <w:sz w:val="24"/>
                <w:szCs w:val="24"/>
                <w:lang w:eastAsia="bg-BG"/>
              </w:rPr>
              <w:t>ОПИСАНИЕ НА ИЗИСКВАНЕТО</w:t>
            </w:r>
          </w:p>
        </w:tc>
      </w:tr>
      <w:tr w:rsidR="00534182" w:rsidRPr="005E7C59" w:rsidTr="00432813">
        <w:trPr>
          <w:trHeight w:val="3810"/>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08"/>
            </w:tblGrid>
            <w:tr w:rsidR="00534182" w:rsidRPr="005E7C59" w:rsidTr="00C959BF">
              <w:trPr>
                <w:trHeight w:val="294"/>
                <w:jc w:val="center"/>
              </w:trPr>
              <w:tc>
                <w:tcPr>
                  <w:tcW w:w="408" w:type="dxa"/>
                  <w:tcBorders>
                    <w:top w:val="nil"/>
                    <w:left w:val="nil"/>
                    <w:bottom w:val="nil"/>
                    <w:right w:val="nil"/>
                  </w:tcBorders>
                  <w:vAlign w:val="center"/>
                </w:tcPr>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sidRPr="00F76601">
                    <w:rPr>
                      <w:rFonts w:ascii="Times New Roman" w:hAnsi="Times New Roman"/>
                      <w:sz w:val="24"/>
                      <w:szCs w:val="24"/>
                      <w:lang w:eastAsia="bg-BG"/>
                    </w:rPr>
                    <w:t>1</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143"/>
              <w:tblOverlap w:val="never"/>
              <w:tblW w:w="9147" w:type="dxa"/>
              <w:tblLayout w:type="fixed"/>
              <w:tblLook w:val="00A0" w:firstRow="1" w:lastRow="0" w:firstColumn="1" w:lastColumn="0" w:noHBand="0" w:noVBand="0"/>
            </w:tblPr>
            <w:tblGrid>
              <w:gridCol w:w="4573"/>
              <w:gridCol w:w="4574"/>
            </w:tblGrid>
            <w:tr w:rsidR="00534182" w:rsidRPr="000028EB" w:rsidTr="002A51B7">
              <w:trPr>
                <w:trHeight w:val="2549"/>
              </w:trPr>
              <w:tc>
                <w:tcPr>
                  <w:tcW w:w="4573" w:type="dxa"/>
                  <w:tcBorders>
                    <w:top w:val="nil"/>
                    <w:left w:val="nil"/>
                    <w:bottom w:val="nil"/>
                    <w:right w:val="nil"/>
                  </w:tcBorders>
                </w:tcPr>
                <w:p w:rsidR="00534182" w:rsidRPr="000028EB"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5500729B" wp14:editId="0D3986C5">
                        <wp:extent cx="2385695" cy="1765300"/>
                        <wp:effectExtent l="0" t="0" r="0" b="0"/>
                        <wp:docPr id="64" name="Картина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5"/>
                                <pic:cNvPicPr>
                                  <a:picLocks noChangeArrowheads="1"/>
                                </pic:cNvPicPr>
                              </pic:nvPicPr>
                              <pic:blipFill>
                                <a:blip r:embed="rId87">
                                  <a:extLst>
                                    <a:ext uri="{28A0092B-C50C-407E-A947-70E740481C1C}">
                                      <a14:useLocalDpi xmlns:a14="http://schemas.microsoft.com/office/drawing/2010/main" val="0"/>
                                    </a:ext>
                                  </a:extLst>
                                </a:blip>
                                <a:srcRect l="-2594" t="-4616" r="-2748" b="-4938"/>
                                <a:stretch>
                                  <a:fillRect/>
                                </a:stretch>
                              </pic:blipFill>
                              <pic:spPr bwMode="auto">
                                <a:xfrm>
                                  <a:off x="0" y="0"/>
                                  <a:ext cx="2385695" cy="1765300"/>
                                </a:xfrm>
                                <a:prstGeom prst="rect">
                                  <a:avLst/>
                                </a:prstGeom>
                                <a:noFill/>
                                <a:ln>
                                  <a:noFill/>
                                </a:ln>
                              </pic:spPr>
                            </pic:pic>
                          </a:graphicData>
                        </a:graphic>
                      </wp:inline>
                    </w:drawing>
                  </w:r>
                </w:p>
              </w:tc>
              <w:tc>
                <w:tcPr>
                  <w:tcW w:w="4574" w:type="dxa"/>
                  <w:tcBorders>
                    <w:top w:val="nil"/>
                    <w:left w:val="nil"/>
                    <w:bottom w:val="nil"/>
                    <w:right w:val="nil"/>
                  </w:tcBorders>
                </w:tcPr>
                <w:p w:rsidR="00534182" w:rsidRPr="000028EB" w:rsidRDefault="00534182" w:rsidP="00C959BF">
                  <w:pPr>
                    <w:tabs>
                      <w:tab w:val="left" w:pos="0"/>
                      <w:tab w:val="left" w:pos="142"/>
                      <w:tab w:val="left" w:pos="1134"/>
                    </w:tabs>
                    <w:jc w:val="both"/>
                    <w:rPr>
                      <w:rFonts w:ascii="Times New Roman" w:hAnsi="Times New Roman"/>
                      <w:sz w:val="24"/>
                      <w:szCs w:val="24"/>
                      <w:lang w:eastAsia="bg-BG"/>
                    </w:rPr>
                  </w:pPr>
                  <w:r w:rsidRPr="000028EB">
                    <w:rPr>
                      <w:rFonts w:ascii="Times New Roman" w:hAnsi="Times New Roman"/>
                      <w:noProof/>
                      <w:sz w:val="24"/>
                      <w:szCs w:val="24"/>
                      <w:lang w:eastAsia="bg-BG"/>
                    </w:rPr>
                    <w:t xml:space="preserve">      </w:t>
                  </w:r>
                  <w:r>
                    <w:rPr>
                      <w:rFonts w:ascii="Times New Roman" w:hAnsi="Times New Roman"/>
                      <w:noProof/>
                      <w:sz w:val="24"/>
                      <w:szCs w:val="24"/>
                      <w:lang w:eastAsia="bg-BG"/>
                    </w:rPr>
                    <w:drawing>
                      <wp:inline distT="0" distB="0" distL="0" distR="0" wp14:anchorId="72F3DA9A" wp14:editId="10163824">
                        <wp:extent cx="2488565" cy="1709420"/>
                        <wp:effectExtent l="0" t="0" r="0" b="0"/>
                        <wp:docPr id="31" name="Картина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6"/>
                                <pic:cNvPicPr>
                                  <a:picLocks noChangeArrowheads="1"/>
                                </pic:cNvPicPr>
                              </pic:nvPicPr>
                              <pic:blipFill>
                                <a:blip r:embed="rId88">
                                  <a:extLst>
                                    <a:ext uri="{28A0092B-C50C-407E-A947-70E740481C1C}">
                                      <a14:useLocalDpi xmlns:a14="http://schemas.microsoft.com/office/drawing/2010/main" val="0"/>
                                    </a:ext>
                                  </a:extLst>
                                </a:blip>
                                <a:srcRect l="-2594" t="-4616" r="-2748" b="-4938"/>
                                <a:stretch>
                                  <a:fillRect/>
                                </a:stretch>
                              </pic:blipFill>
                              <pic:spPr bwMode="auto">
                                <a:xfrm>
                                  <a:off x="0" y="0"/>
                                  <a:ext cx="2488565" cy="1709420"/>
                                </a:xfrm>
                                <a:prstGeom prst="rect">
                                  <a:avLst/>
                                </a:prstGeom>
                                <a:noFill/>
                                <a:ln>
                                  <a:noFill/>
                                </a:ln>
                              </pic:spPr>
                            </pic:pic>
                          </a:graphicData>
                        </a:graphic>
                      </wp:inline>
                    </w:drawing>
                  </w:r>
                </w:p>
              </w:tc>
            </w:tr>
            <w:tr w:rsidR="00534182" w:rsidRPr="000028EB" w:rsidTr="002A51B7">
              <w:trPr>
                <w:trHeight w:val="709"/>
              </w:trPr>
              <w:tc>
                <w:tcPr>
                  <w:tcW w:w="9147" w:type="dxa"/>
                  <w:gridSpan w:val="2"/>
                  <w:tcBorders>
                    <w:top w:val="nil"/>
                    <w:left w:val="nil"/>
                    <w:bottom w:val="nil"/>
                    <w:right w:val="nil"/>
                  </w:tcBorders>
                </w:tcPr>
                <w:p w:rsidR="00534182" w:rsidRPr="000028EB" w:rsidRDefault="002A51B7" w:rsidP="00C959BF">
                  <w:pPr>
                    <w:tabs>
                      <w:tab w:val="left" w:pos="0"/>
                      <w:tab w:val="left" w:pos="142"/>
                      <w:tab w:val="left" w:pos="1134"/>
                    </w:tabs>
                    <w:spacing w:after="0" w:line="240" w:lineRule="auto"/>
                    <w:ind w:right="108"/>
                    <w:jc w:val="both"/>
                    <w:rPr>
                      <w:rFonts w:ascii="Times New Roman" w:hAnsi="Times New Roman"/>
                      <w:sz w:val="24"/>
                      <w:szCs w:val="24"/>
                      <w:lang w:eastAsia="bg-BG"/>
                    </w:rPr>
                  </w:pPr>
                  <w:r>
                    <w:rPr>
                      <w:rFonts w:ascii="Times New Roman" w:hAnsi="Times New Roman"/>
                      <w:sz w:val="24"/>
                      <w:szCs w:val="24"/>
                    </w:rPr>
                    <w:t>Ще</w:t>
                  </w:r>
                  <w:r w:rsidR="00534182" w:rsidRPr="000028EB">
                    <w:rPr>
                      <w:rFonts w:ascii="Times New Roman" w:hAnsi="Times New Roman"/>
                      <w:sz w:val="24"/>
                      <w:szCs w:val="24"/>
                    </w:rPr>
                    <w:t xml:space="preserve"> има удобен за регулиране колан с широчина 5 см</w:t>
                  </w:r>
                  <w:r>
                    <w:rPr>
                      <w:rFonts w:ascii="Times New Roman" w:hAnsi="Times New Roman"/>
                      <w:sz w:val="24"/>
                      <w:szCs w:val="24"/>
                    </w:rPr>
                    <w:t>,</w:t>
                  </w:r>
                  <w:r w:rsidR="00534182" w:rsidRPr="000028EB">
                    <w:rPr>
                      <w:rFonts w:ascii="Times New Roman" w:hAnsi="Times New Roman"/>
                      <w:sz w:val="24"/>
                      <w:szCs w:val="24"/>
                    </w:rPr>
                    <w:t xml:space="preserve"> удължен при страничните шевове с ластици, изключващ нуждата от еластични или регулируеми компоненти.</w:t>
                  </w:r>
                  <w:r w:rsidR="00534182" w:rsidRPr="006F1953">
                    <w:rPr>
                      <w:rFonts w:ascii="Times New Roman" w:hAnsi="Times New Roman"/>
                      <w:sz w:val="24"/>
                      <w:szCs w:val="24"/>
                      <w:lang w:val="ru-RU"/>
                    </w:rPr>
                    <w:t xml:space="preserve"> </w:t>
                  </w:r>
                </w:p>
              </w:tc>
            </w:tr>
          </w:tbl>
          <w:p w:rsidR="00534182" w:rsidRPr="00674DC7" w:rsidRDefault="00534182" w:rsidP="00C959BF">
            <w:pPr>
              <w:tabs>
                <w:tab w:val="left" w:pos="0"/>
                <w:tab w:val="left" w:pos="142"/>
                <w:tab w:val="left" w:pos="1134"/>
              </w:tabs>
              <w:spacing w:after="0" w:line="240" w:lineRule="auto"/>
              <w:jc w:val="both"/>
              <w:rPr>
                <w:rFonts w:ascii="Times New Roman" w:hAnsi="Times New Roman"/>
                <w:i/>
                <w:sz w:val="24"/>
                <w:szCs w:val="24"/>
                <w:lang w:eastAsia="bg-BG"/>
              </w:rPr>
            </w:pPr>
          </w:p>
        </w:tc>
      </w:tr>
      <w:tr w:rsidR="00534182" w:rsidRPr="005E7C59" w:rsidTr="00C959BF">
        <w:trPr>
          <w:trHeight w:val="3022"/>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33"/>
            </w:tblGrid>
            <w:tr w:rsidR="00534182" w:rsidRPr="005E7C59" w:rsidTr="00C959BF">
              <w:trPr>
                <w:trHeight w:val="302"/>
                <w:jc w:val="center"/>
              </w:trPr>
              <w:tc>
                <w:tcPr>
                  <w:tcW w:w="433"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2</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233"/>
              <w:tblOverlap w:val="never"/>
              <w:tblW w:w="0" w:type="auto"/>
              <w:tblLayout w:type="fixed"/>
              <w:tblLook w:val="00A0" w:firstRow="1" w:lastRow="0" w:firstColumn="1" w:lastColumn="0" w:noHBand="0" w:noVBand="0"/>
            </w:tblPr>
            <w:tblGrid>
              <w:gridCol w:w="4573"/>
              <w:gridCol w:w="4574"/>
            </w:tblGrid>
            <w:tr w:rsidR="00534182" w:rsidRPr="00DF7892" w:rsidTr="00C959BF">
              <w:trPr>
                <w:trHeight w:val="3389"/>
              </w:trPr>
              <w:tc>
                <w:tcPr>
                  <w:tcW w:w="4573" w:type="dxa"/>
                  <w:tcBorders>
                    <w:top w:val="nil"/>
                    <w:left w:val="nil"/>
                    <w:bottom w:val="nil"/>
                    <w:right w:val="nil"/>
                  </w:tcBorders>
                </w:tcPr>
                <w:p w:rsidR="00534182" w:rsidRPr="00DF789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extent cx="1934621" cy="1620219"/>
                        <wp:effectExtent l="171450" t="171450" r="389890" b="361315"/>
                        <wp:docPr id="1028" name="Картина 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89" cstate="print"/>
                                <a:srcRect/>
                                <a:stretch>
                                  <a:fillRect/>
                                </a:stretch>
                              </pic:blipFill>
                              <pic:spPr bwMode="auto">
                                <a:xfrm>
                                  <a:off x="0" y="0"/>
                                  <a:ext cx="1934210" cy="1619885"/>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74" w:type="dxa"/>
                  <w:tcBorders>
                    <w:top w:val="nil"/>
                    <w:left w:val="nil"/>
                    <w:bottom w:val="nil"/>
                    <w:right w:val="nil"/>
                  </w:tcBorders>
                </w:tcPr>
                <w:p w:rsidR="00534182" w:rsidRPr="00DF789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extent cx="1865622" cy="1620219"/>
                        <wp:effectExtent l="171450" t="171450" r="382905" b="361315"/>
                        <wp:docPr id="1029" name="Картина 10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90" cstate="print"/>
                                <a:srcRect/>
                                <a:stretch>
                                  <a:fillRect/>
                                </a:stretch>
                              </pic:blipFill>
                              <pic:spPr bwMode="auto">
                                <a:xfrm>
                                  <a:off x="0" y="0"/>
                                  <a:ext cx="1864995" cy="1619885"/>
                                </a:xfrm>
                                <a:prstGeom prst="rect">
                                  <a:avLst/>
                                </a:prstGeom>
                                <a:ln>
                                  <a:noFill/>
                                </a:ln>
                                <a:effectLst>
                                  <a:outerShdw blurRad="292100" dist="139700" dir="2700000" algn="tl" rotWithShape="0">
                                    <a:srgbClr val="333333">
                                      <a:alpha val="65000"/>
                                    </a:srgbClr>
                                  </a:outerShdw>
                                </a:effectLst>
                              </pic:spPr>
                            </pic:pic>
                          </a:graphicData>
                        </a:graphic>
                      </wp:inline>
                    </w:drawing>
                  </w:r>
                </w:p>
              </w:tc>
            </w:tr>
            <w:tr w:rsidR="00534182" w:rsidRPr="00DF7892" w:rsidTr="00C959BF">
              <w:trPr>
                <w:trHeight w:val="632"/>
              </w:trPr>
              <w:tc>
                <w:tcPr>
                  <w:tcW w:w="9147" w:type="dxa"/>
                  <w:gridSpan w:val="2"/>
                  <w:tcBorders>
                    <w:top w:val="nil"/>
                    <w:left w:val="nil"/>
                    <w:bottom w:val="nil"/>
                    <w:right w:val="nil"/>
                  </w:tcBorders>
                </w:tcPr>
                <w:p w:rsidR="00534182" w:rsidRPr="00DF7892" w:rsidRDefault="00534182" w:rsidP="002A51B7">
                  <w:pPr>
                    <w:tabs>
                      <w:tab w:val="left" w:pos="0"/>
                      <w:tab w:val="left" w:pos="142"/>
                      <w:tab w:val="left" w:pos="1134"/>
                    </w:tabs>
                    <w:spacing w:after="0" w:line="240" w:lineRule="auto"/>
                    <w:ind w:right="108"/>
                    <w:jc w:val="both"/>
                    <w:rPr>
                      <w:rFonts w:ascii="Times New Roman" w:hAnsi="Times New Roman"/>
                      <w:sz w:val="24"/>
                      <w:szCs w:val="24"/>
                      <w:lang w:eastAsia="bg-BG"/>
                    </w:rPr>
                  </w:pPr>
                  <w:r w:rsidRPr="00DF7892">
                    <w:rPr>
                      <w:rFonts w:ascii="Times New Roman" w:hAnsi="Times New Roman"/>
                      <w:sz w:val="24"/>
                      <w:szCs w:val="24"/>
                      <w:lang w:eastAsia="bg-BG"/>
                    </w:rPr>
                    <w:t>Панталон</w:t>
                  </w:r>
                  <w:r w:rsidR="002A51B7">
                    <w:rPr>
                      <w:rFonts w:ascii="Times New Roman" w:hAnsi="Times New Roman"/>
                      <w:sz w:val="24"/>
                      <w:szCs w:val="24"/>
                      <w:lang w:eastAsia="bg-BG"/>
                    </w:rPr>
                    <w:t>ът</w:t>
                  </w:r>
                  <w:r w:rsidRPr="00DF7892">
                    <w:rPr>
                      <w:rFonts w:ascii="Times New Roman" w:hAnsi="Times New Roman"/>
                      <w:sz w:val="24"/>
                      <w:szCs w:val="24"/>
                      <w:lang w:eastAsia="bg-BG"/>
                    </w:rPr>
                    <w:t xml:space="preserve"> </w:t>
                  </w:r>
                  <w:r w:rsidR="002A51B7">
                    <w:rPr>
                      <w:rFonts w:ascii="Times New Roman" w:hAnsi="Times New Roman"/>
                      <w:sz w:val="24"/>
                      <w:szCs w:val="24"/>
                      <w:lang w:eastAsia="bg-BG"/>
                    </w:rPr>
                    <w:t>ще</w:t>
                  </w:r>
                  <w:r w:rsidRPr="00DF7892">
                    <w:rPr>
                      <w:rFonts w:ascii="Times New Roman" w:hAnsi="Times New Roman"/>
                      <w:sz w:val="24"/>
                      <w:szCs w:val="24"/>
                      <w:lang w:eastAsia="bg-BG"/>
                    </w:rPr>
                    <w:t xml:space="preserve"> се закопчава в предната част със спираловиден метален цип тип „YKK®“</w:t>
                  </w:r>
                  <w:r>
                    <w:rPr>
                      <w:rFonts w:ascii="Times New Roman" w:hAnsi="Times New Roman"/>
                      <w:sz w:val="24"/>
                      <w:szCs w:val="24"/>
                      <w:lang w:val="en-US" w:eastAsia="bg-BG"/>
                    </w:rPr>
                    <w:t xml:space="preserve"> </w:t>
                  </w:r>
                  <w:r>
                    <w:rPr>
                      <w:rFonts w:ascii="Times New Roman" w:hAnsi="Times New Roman"/>
                      <w:sz w:val="24"/>
                      <w:szCs w:val="24"/>
                      <w:lang w:eastAsia="bg-BG"/>
                    </w:rPr>
                    <w:t xml:space="preserve">или </w:t>
                  </w:r>
                  <w:r w:rsidRPr="00E065C9">
                    <w:rPr>
                      <w:rFonts w:ascii="Times New Roman" w:hAnsi="Times New Roman"/>
                      <w:sz w:val="24"/>
                      <w:szCs w:val="24"/>
                      <w:lang w:eastAsia="bg-BG"/>
                    </w:rPr>
                    <w:t>еквивалентно/и</w:t>
                  </w:r>
                  <w:r w:rsidRPr="00DF7892">
                    <w:rPr>
                      <w:rFonts w:ascii="Times New Roman" w:hAnsi="Times New Roman"/>
                      <w:sz w:val="24"/>
                      <w:szCs w:val="24"/>
                      <w:lang w:eastAsia="bg-BG"/>
                    </w:rPr>
                    <w:t>, самозалепваща лента „</w:t>
                  </w:r>
                  <w:proofErr w:type="spellStart"/>
                  <w:r w:rsidRPr="00DF7892">
                    <w:rPr>
                      <w:rFonts w:ascii="Times New Roman" w:hAnsi="Times New Roman"/>
                      <w:sz w:val="24"/>
                      <w:szCs w:val="24"/>
                      <w:lang w:eastAsia="bg-BG"/>
                    </w:rPr>
                    <w:t>велкро</w:t>
                  </w:r>
                  <w:proofErr w:type="spellEnd"/>
                  <w:r w:rsidRPr="00DF7892">
                    <w:rPr>
                      <w:rFonts w:ascii="Times New Roman" w:hAnsi="Times New Roman"/>
                      <w:sz w:val="24"/>
                      <w:szCs w:val="24"/>
                      <w:lang w:eastAsia="bg-BG"/>
                    </w:rPr>
                    <w:t>“ и един брой  „</w:t>
                  </w:r>
                  <w:proofErr w:type="spellStart"/>
                  <w:r w:rsidRPr="00DF7892">
                    <w:rPr>
                      <w:rFonts w:ascii="Times New Roman" w:hAnsi="Times New Roman"/>
                      <w:sz w:val="24"/>
                      <w:szCs w:val="24"/>
                      <w:lang w:eastAsia="bg-BG"/>
                    </w:rPr>
                    <w:t>тик</w:t>
                  </w:r>
                  <w:r w:rsidR="002A51B7">
                    <w:rPr>
                      <w:rFonts w:ascii="Times New Roman" w:hAnsi="Times New Roman"/>
                      <w:sz w:val="24"/>
                      <w:szCs w:val="24"/>
                      <w:lang w:eastAsia="bg-BG"/>
                    </w:rPr>
                    <w:t>-</w:t>
                  </w:r>
                  <w:r w:rsidRPr="00DF7892">
                    <w:rPr>
                      <w:rFonts w:ascii="Times New Roman" w:hAnsi="Times New Roman"/>
                      <w:sz w:val="24"/>
                      <w:szCs w:val="24"/>
                      <w:lang w:eastAsia="bg-BG"/>
                    </w:rPr>
                    <w:t>так</w:t>
                  </w:r>
                  <w:proofErr w:type="spellEnd"/>
                  <w:r w:rsidRPr="00DF7892">
                    <w:rPr>
                      <w:rFonts w:ascii="Times New Roman" w:hAnsi="Times New Roman"/>
                      <w:sz w:val="24"/>
                      <w:szCs w:val="24"/>
                      <w:lang w:eastAsia="bg-BG"/>
                    </w:rPr>
                    <w:t xml:space="preserve">“ копче. </w:t>
                  </w:r>
                </w:p>
              </w:tc>
            </w:tr>
          </w:tbl>
          <w:p w:rsidR="00534182" w:rsidRPr="00F76601" w:rsidRDefault="00534182" w:rsidP="00C959BF">
            <w:pPr>
              <w:tabs>
                <w:tab w:val="left" w:pos="0"/>
                <w:tab w:val="left" w:pos="142"/>
                <w:tab w:val="left" w:pos="1049"/>
                <w:tab w:val="left" w:pos="5813"/>
              </w:tabs>
              <w:spacing w:after="0" w:line="240" w:lineRule="auto"/>
              <w:rPr>
                <w:rFonts w:ascii="Times New Roman" w:hAnsi="Times New Roman"/>
                <w:sz w:val="24"/>
                <w:szCs w:val="24"/>
                <w:lang w:eastAsia="bg-BG"/>
              </w:rPr>
            </w:pPr>
            <w:r>
              <w:rPr>
                <w:rFonts w:ascii="Times New Roman" w:hAnsi="Times New Roman"/>
                <w:sz w:val="24"/>
                <w:szCs w:val="24"/>
                <w:lang w:eastAsia="bg-BG"/>
              </w:rPr>
              <w:t xml:space="preserve">                        </w:t>
            </w:r>
          </w:p>
        </w:tc>
      </w:tr>
      <w:tr w:rsidR="00534182" w:rsidRPr="005E7C59" w:rsidTr="00C959BF">
        <w:trPr>
          <w:trHeight w:val="4073"/>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82"/>
            </w:tblGrid>
            <w:tr w:rsidR="00534182" w:rsidRPr="005E7C59" w:rsidTr="00C959BF">
              <w:trPr>
                <w:trHeight w:val="297"/>
                <w:jc w:val="center"/>
              </w:trPr>
              <w:tc>
                <w:tcPr>
                  <w:tcW w:w="482"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3</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130"/>
              <w:tblOverlap w:val="never"/>
              <w:tblW w:w="8959" w:type="dxa"/>
              <w:tblLayout w:type="fixed"/>
              <w:tblLook w:val="00A0" w:firstRow="1" w:lastRow="0" w:firstColumn="1" w:lastColumn="0" w:noHBand="0" w:noVBand="0"/>
            </w:tblPr>
            <w:tblGrid>
              <w:gridCol w:w="4385"/>
              <w:gridCol w:w="4574"/>
            </w:tblGrid>
            <w:tr w:rsidR="00534182" w:rsidRPr="00256057" w:rsidTr="002A51B7">
              <w:trPr>
                <w:trHeight w:val="1625"/>
              </w:trPr>
              <w:tc>
                <w:tcPr>
                  <w:tcW w:w="4385" w:type="dxa"/>
                  <w:tcBorders>
                    <w:top w:val="nil"/>
                    <w:left w:val="nil"/>
                    <w:bottom w:val="nil"/>
                    <w:right w:val="nil"/>
                  </w:tcBorders>
                </w:tcPr>
                <w:p w:rsidR="00534182" w:rsidRPr="00256057"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07B6618B" wp14:editId="7AC8C4AB">
                        <wp:extent cx="2091132" cy="1259437"/>
                        <wp:effectExtent l="171450" t="171450" r="385445" b="360045"/>
                        <wp:docPr id="1030" name="Картина 1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91" cstate="print"/>
                                <a:srcRect/>
                                <a:stretch>
                                  <a:fillRect/>
                                </a:stretch>
                              </pic:blipFill>
                              <pic:spPr bwMode="auto">
                                <a:xfrm>
                                  <a:off x="0" y="0"/>
                                  <a:ext cx="2091055" cy="1259205"/>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74" w:type="dxa"/>
                  <w:tcBorders>
                    <w:top w:val="nil"/>
                    <w:left w:val="nil"/>
                    <w:bottom w:val="nil"/>
                    <w:right w:val="nil"/>
                  </w:tcBorders>
                </w:tcPr>
                <w:p w:rsidR="00534182" w:rsidRPr="00256057"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032DD6A6" wp14:editId="109061F8">
                        <wp:extent cx="2312101" cy="1294853"/>
                        <wp:effectExtent l="171450" t="171450" r="374015" b="362585"/>
                        <wp:docPr id="1031" name="Картина 1031" descr="C:\Users\Administrator\Desktop\Untitled34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 name="Picture 7" descr="C:\Users\Administrator\Desktop\Untitled345.jpg"/>
                                <pic:cNvPicPr>
                                  <a:picLocks noChangeAspect="1" noChangeArrowheads="1"/>
                                </pic:cNvPicPr>
                              </pic:nvPicPr>
                              <pic:blipFill>
                                <a:blip r:embed="rId92" cstate="print"/>
                                <a:srcRect/>
                                <a:stretch>
                                  <a:fillRect/>
                                </a:stretch>
                              </pic:blipFill>
                              <pic:spPr bwMode="auto">
                                <a:xfrm>
                                  <a:off x="0" y="0"/>
                                  <a:ext cx="2312035" cy="1294765"/>
                                </a:xfrm>
                                <a:prstGeom prst="rect">
                                  <a:avLst/>
                                </a:prstGeom>
                                <a:ln>
                                  <a:noFill/>
                                </a:ln>
                                <a:effectLst>
                                  <a:outerShdw blurRad="292100" dist="139700" dir="2700000" algn="tl" rotWithShape="0">
                                    <a:srgbClr val="333333">
                                      <a:alpha val="65000"/>
                                    </a:srgbClr>
                                  </a:outerShdw>
                                </a:effectLst>
                              </pic:spPr>
                            </pic:pic>
                          </a:graphicData>
                        </a:graphic>
                      </wp:inline>
                    </w:drawing>
                  </w:r>
                </w:p>
              </w:tc>
            </w:tr>
            <w:tr w:rsidR="00534182" w:rsidRPr="00256057" w:rsidTr="002A51B7">
              <w:trPr>
                <w:trHeight w:val="776"/>
              </w:trPr>
              <w:tc>
                <w:tcPr>
                  <w:tcW w:w="8959" w:type="dxa"/>
                  <w:gridSpan w:val="2"/>
                  <w:tcBorders>
                    <w:top w:val="nil"/>
                    <w:left w:val="nil"/>
                    <w:bottom w:val="nil"/>
                    <w:right w:val="nil"/>
                  </w:tcBorders>
                </w:tcPr>
                <w:p w:rsidR="00534182" w:rsidRPr="00256057"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256057">
                    <w:rPr>
                      <w:rFonts w:ascii="Times New Roman" w:hAnsi="Times New Roman"/>
                      <w:sz w:val="24"/>
                      <w:szCs w:val="24"/>
                      <w:lang w:eastAsia="bg-BG"/>
                    </w:rPr>
                    <w:t xml:space="preserve">По дължината на колана </w:t>
                  </w:r>
                  <w:r w:rsidR="002A51B7">
                    <w:rPr>
                      <w:rFonts w:ascii="Times New Roman" w:hAnsi="Times New Roman"/>
                      <w:sz w:val="24"/>
                      <w:szCs w:val="24"/>
                      <w:lang w:eastAsia="bg-BG"/>
                    </w:rPr>
                    <w:t>ще</w:t>
                  </w:r>
                  <w:r w:rsidR="002A51B7" w:rsidRPr="00DF7892">
                    <w:rPr>
                      <w:rFonts w:ascii="Times New Roman" w:hAnsi="Times New Roman"/>
                      <w:sz w:val="24"/>
                      <w:szCs w:val="24"/>
                      <w:lang w:eastAsia="bg-BG"/>
                    </w:rPr>
                    <w:t xml:space="preserve"> </w:t>
                  </w:r>
                  <w:r w:rsidRPr="00256057">
                    <w:rPr>
                      <w:rFonts w:ascii="Times New Roman" w:hAnsi="Times New Roman"/>
                      <w:sz w:val="24"/>
                      <w:szCs w:val="24"/>
                      <w:lang w:eastAsia="bg-BG"/>
                    </w:rPr>
                    <w:t xml:space="preserve">са пришити 7 бр. гайки с размери дължина 6,5 см и широчина 2 см в готов вид. Гайките </w:t>
                  </w:r>
                  <w:r w:rsidR="002A51B7">
                    <w:rPr>
                      <w:rFonts w:ascii="Times New Roman" w:hAnsi="Times New Roman"/>
                      <w:sz w:val="24"/>
                      <w:szCs w:val="24"/>
                      <w:lang w:eastAsia="bg-BG"/>
                    </w:rPr>
                    <w:t>ще</w:t>
                  </w:r>
                  <w:r w:rsidR="002A51B7" w:rsidRPr="00DF7892">
                    <w:rPr>
                      <w:rFonts w:ascii="Times New Roman" w:hAnsi="Times New Roman"/>
                      <w:sz w:val="24"/>
                      <w:szCs w:val="24"/>
                      <w:lang w:eastAsia="bg-BG"/>
                    </w:rPr>
                    <w:t xml:space="preserve"> </w:t>
                  </w:r>
                  <w:r w:rsidRPr="00256057">
                    <w:rPr>
                      <w:rFonts w:ascii="Times New Roman" w:hAnsi="Times New Roman"/>
                      <w:sz w:val="24"/>
                      <w:szCs w:val="24"/>
                      <w:lang w:eastAsia="bg-BG"/>
                    </w:rPr>
                    <w:t xml:space="preserve">имат светъл отвор 6 см и </w:t>
                  </w:r>
                  <w:r w:rsidR="002A51B7">
                    <w:rPr>
                      <w:rFonts w:ascii="Times New Roman" w:hAnsi="Times New Roman"/>
                      <w:sz w:val="24"/>
                      <w:szCs w:val="24"/>
                      <w:lang w:eastAsia="bg-BG"/>
                    </w:rPr>
                    <w:t>ще</w:t>
                  </w:r>
                  <w:r w:rsidR="002A51B7" w:rsidRPr="00DF7892">
                    <w:rPr>
                      <w:rFonts w:ascii="Times New Roman" w:hAnsi="Times New Roman"/>
                      <w:sz w:val="24"/>
                      <w:szCs w:val="24"/>
                      <w:lang w:eastAsia="bg-BG"/>
                    </w:rPr>
                    <w:t xml:space="preserve"> </w:t>
                  </w:r>
                  <w:r w:rsidRPr="00256057">
                    <w:rPr>
                      <w:rFonts w:ascii="Times New Roman" w:hAnsi="Times New Roman"/>
                      <w:sz w:val="24"/>
                      <w:szCs w:val="24"/>
                      <w:lang w:eastAsia="bg-BG"/>
                    </w:rPr>
                    <w:t xml:space="preserve">са </w:t>
                  </w:r>
                  <w:proofErr w:type="spellStart"/>
                  <w:r w:rsidRPr="00256057">
                    <w:rPr>
                      <w:rFonts w:ascii="Times New Roman" w:hAnsi="Times New Roman"/>
                      <w:sz w:val="24"/>
                      <w:szCs w:val="24"/>
                      <w:lang w:eastAsia="bg-BG"/>
                    </w:rPr>
                    <w:t>понтирани</w:t>
                  </w:r>
                  <w:proofErr w:type="spellEnd"/>
                  <w:r w:rsidRPr="00256057">
                    <w:rPr>
                      <w:rFonts w:ascii="Times New Roman" w:hAnsi="Times New Roman"/>
                      <w:sz w:val="24"/>
                      <w:szCs w:val="24"/>
                      <w:lang w:eastAsia="bg-BG"/>
                    </w:rPr>
                    <w:t xml:space="preserve"> с два лицеви шева един върху друг в двата края.</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p>
        </w:tc>
      </w:tr>
      <w:tr w:rsidR="00534182" w:rsidRPr="005E7C59" w:rsidTr="00C959BF">
        <w:trPr>
          <w:trHeight w:val="802"/>
        </w:trPr>
        <w:tc>
          <w:tcPr>
            <w:tcW w:w="828" w:type="dxa"/>
            <w:tcBorders>
              <w:top w:val="single" w:sz="2" w:space="0" w:color="auto"/>
            </w:tcBorders>
            <w:vAlign w:val="center"/>
          </w:tcPr>
          <w:p w:rsidR="00534182" w:rsidRPr="00F76601"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t>4.</w:t>
            </w:r>
          </w:p>
        </w:tc>
        <w:tc>
          <w:tcPr>
            <w:tcW w:w="9095" w:type="dxa"/>
            <w:tcBorders>
              <w:top w:val="single" w:sz="2" w:space="0" w:color="auto"/>
            </w:tcBorders>
          </w:tcPr>
          <w:tbl>
            <w:tblPr>
              <w:tblpPr w:leftFromText="141" w:rightFromText="141" w:vertAnchor="text" w:horzAnchor="margin" w:tblpY="-2213"/>
              <w:tblOverlap w:val="never"/>
              <w:tblW w:w="9147" w:type="dxa"/>
              <w:tblLayout w:type="fixed"/>
              <w:tblLook w:val="00A0" w:firstRow="1" w:lastRow="0" w:firstColumn="1" w:lastColumn="0" w:noHBand="0" w:noVBand="0"/>
            </w:tblPr>
            <w:tblGrid>
              <w:gridCol w:w="9147"/>
            </w:tblGrid>
            <w:tr w:rsidR="00534182" w:rsidRPr="007D0AE3" w:rsidTr="00C959BF">
              <w:trPr>
                <w:trHeight w:val="851"/>
              </w:trPr>
              <w:tc>
                <w:tcPr>
                  <w:tcW w:w="9147"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910FDD"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910FDD">
                    <w:rPr>
                      <w:rFonts w:ascii="Times New Roman" w:hAnsi="Times New Roman"/>
                      <w:sz w:val="24"/>
                      <w:szCs w:val="24"/>
                      <w:lang w:eastAsia="bg-BG"/>
                    </w:rPr>
                    <w:t xml:space="preserve">От вътрешната страна на колана </w:t>
                  </w:r>
                  <w:r w:rsidR="002A51B7">
                    <w:rPr>
                      <w:rFonts w:ascii="Times New Roman" w:hAnsi="Times New Roman"/>
                      <w:sz w:val="24"/>
                      <w:szCs w:val="24"/>
                      <w:lang w:eastAsia="bg-BG"/>
                    </w:rPr>
                    <w:t>ще</w:t>
                  </w:r>
                  <w:r w:rsidR="002A51B7" w:rsidRPr="00DF7892">
                    <w:rPr>
                      <w:rFonts w:ascii="Times New Roman" w:hAnsi="Times New Roman"/>
                      <w:sz w:val="24"/>
                      <w:szCs w:val="24"/>
                      <w:lang w:eastAsia="bg-BG"/>
                    </w:rPr>
                    <w:t xml:space="preserve"> </w:t>
                  </w:r>
                  <w:r w:rsidRPr="00910FDD">
                    <w:rPr>
                      <w:rFonts w:ascii="Times New Roman" w:hAnsi="Times New Roman"/>
                      <w:sz w:val="24"/>
                      <w:szCs w:val="24"/>
                      <w:lang w:eastAsia="bg-BG"/>
                    </w:rPr>
                    <w:t xml:space="preserve">има пришит етикет с размера. </w:t>
                  </w:r>
                </w:p>
                <w:p w:rsidR="00534182" w:rsidRPr="007D0AE3"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r>
          </w:tbl>
          <w:p w:rsidR="00534182" w:rsidRPr="00910FDD"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r>
      <w:tr w:rsidR="00534182" w:rsidRPr="005E7C59" w:rsidTr="00C959BF">
        <w:trPr>
          <w:trHeight w:val="2328"/>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82"/>
            </w:tblGrid>
            <w:tr w:rsidR="00534182" w:rsidRPr="005E7C59" w:rsidTr="00C959BF">
              <w:trPr>
                <w:trHeight w:val="296"/>
                <w:jc w:val="center"/>
              </w:trPr>
              <w:tc>
                <w:tcPr>
                  <w:tcW w:w="482" w:type="dxa"/>
                  <w:tcBorders>
                    <w:top w:val="nil"/>
                    <w:left w:val="nil"/>
                    <w:bottom w:val="nil"/>
                    <w:right w:val="nil"/>
                  </w:tcBorders>
                  <w:vAlign w:val="center"/>
                </w:tcPr>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sidRPr="00F76601">
                    <w:rPr>
                      <w:rFonts w:ascii="Times New Roman" w:hAnsi="Times New Roman"/>
                      <w:sz w:val="24"/>
                      <w:szCs w:val="24"/>
                      <w:lang w:eastAsia="bg-BG"/>
                    </w:rPr>
                    <w:t>5</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2213"/>
              <w:tblOverlap w:val="never"/>
              <w:tblW w:w="9147" w:type="dxa"/>
              <w:tblLayout w:type="fixed"/>
              <w:tblLook w:val="00A0" w:firstRow="1" w:lastRow="0" w:firstColumn="1" w:lastColumn="0" w:noHBand="0" w:noVBand="0"/>
            </w:tblPr>
            <w:tblGrid>
              <w:gridCol w:w="4573"/>
              <w:gridCol w:w="4574"/>
            </w:tblGrid>
            <w:tr w:rsidR="00534182" w:rsidRPr="007D0AE3" w:rsidTr="002A51B7">
              <w:trPr>
                <w:trHeight w:val="3257"/>
              </w:trPr>
              <w:tc>
                <w:tcPr>
                  <w:tcW w:w="4573" w:type="dxa"/>
                  <w:tcBorders>
                    <w:top w:val="nil"/>
                    <w:left w:val="nil"/>
                    <w:bottom w:val="nil"/>
                    <w:right w:val="nil"/>
                  </w:tcBorders>
                </w:tcPr>
                <w:p w:rsidR="00534182" w:rsidRPr="007D0AE3"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499413EC" wp14:editId="50CD1DF9">
                        <wp:extent cx="2518012" cy="2156347"/>
                        <wp:effectExtent l="0" t="0" r="0" b="0"/>
                        <wp:docPr id="30" name="Картина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2"/>
                                <pic:cNvPicPr>
                                  <a:picLocks noChangeArrowheads="1"/>
                                </pic:cNvPicPr>
                              </pic:nvPicPr>
                              <pic:blipFill>
                                <a:blip r:embed="rId93">
                                  <a:extLst>
                                    <a:ext uri="{28A0092B-C50C-407E-A947-70E740481C1C}">
                                      <a14:useLocalDpi xmlns:a14="http://schemas.microsoft.com/office/drawing/2010/main" val="0"/>
                                    </a:ext>
                                  </a:extLst>
                                </a:blip>
                                <a:srcRect l="-2594" t="-4616" r="-2788" b="-4938"/>
                                <a:stretch>
                                  <a:fillRect/>
                                </a:stretch>
                              </pic:blipFill>
                              <pic:spPr bwMode="auto">
                                <a:xfrm>
                                  <a:off x="0" y="0"/>
                                  <a:ext cx="2520214" cy="2158233"/>
                                </a:xfrm>
                                <a:prstGeom prst="rect">
                                  <a:avLst/>
                                </a:prstGeom>
                                <a:noFill/>
                                <a:ln>
                                  <a:noFill/>
                                </a:ln>
                              </pic:spPr>
                            </pic:pic>
                          </a:graphicData>
                        </a:graphic>
                      </wp:inline>
                    </w:drawing>
                  </w:r>
                </w:p>
              </w:tc>
              <w:tc>
                <w:tcPr>
                  <w:tcW w:w="4574" w:type="dxa"/>
                  <w:tcBorders>
                    <w:top w:val="nil"/>
                    <w:left w:val="nil"/>
                    <w:bottom w:val="nil"/>
                    <w:right w:val="nil"/>
                  </w:tcBorders>
                </w:tcPr>
                <w:p w:rsidR="00534182" w:rsidRPr="007D0AE3" w:rsidRDefault="00534182" w:rsidP="00C959BF">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6803C01B" wp14:editId="72EDC62A">
                        <wp:extent cx="2511188" cy="2006221"/>
                        <wp:effectExtent l="0" t="0" r="0" b="0"/>
                        <wp:docPr id="29" name="Картина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1"/>
                                <pic:cNvPicPr>
                                  <a:picLocks noChangeArrowheads="1"/>
                                </pic:cNvPicPr>
                              </pic:nvPicPr>
                              <pic:blipFill>
                                <a:blip r:embed="rId94">
                                  <a:extLst>
                                    <a:ext uri="{28A0092B-C50C-407E-A947-70E740481C1C}">
                                      <a14:useLocalDpi xmlns:a14="http://schemas.microsoft.com/office/drawing/2010/main" val="0"/>
                                    </a:ext>
                                  </a:extLst>
                                </a:blip>
                                <a:srcRect l="-2594" t="-4616" r="-2748" b="-4938"/>
                                <a:stretch>
                                  <a:fillRect/>
                                </a:stretch>
                              </pic:blipFill>
                              <pic:spPr bwMode="auto">
                                <a:xfrm>
                                  <a:off x="0" y="0"/>
                                  <a:ext cx="2512869" cy="2007564"/>
                                </a:xfrm>
                                <a:prstGeom prst="rect">
                                  <a:avLst/>
                                </a:prstGeom>
                                <a:noFill/>
                                <a:ln>
                                  <a:noFill/>
                                </a:ln>
                              </pic:spPr>
                            </pic:pic>
                          </a:graphicData>
                        </a:graphic>
                      </wp:inline>
                    </w:drawing>
                  </w:r>
                </w:p>
              </w:tc>
            </w:tr>
            <w:tr w:rsidR="00534182" w:rsidRPr="007D0AE3" w:rsidTr="002A51B7">
              <w:trPr>
                <w:trHeight w:val="851"/>
              </w:trPr>
              <w:tc>
                <w:tcPr>
                  <w:tcW w:w="9147" w:type="dxa"/>
                  <w:gridSpan w:val="2"/>
                  <w:tcBorders>
                    <w:top w:val="nil"/>
                    <w:left w:val="nil"/>
                    <w:bottom w:val="nil"/>
                    <w:right w:val="nil"/>
                  </w:tcBorders>
                </w:tcPr>
                <w:p w:rsidR="00534182" w:rsidRPr="007D0AE3" w:rsidRDefault="00534182" w:rsidP="00BE7260">
                  <w:pPr>
                    <w:tabs>
                      <w:tab w:val="left" w:pos="0"/>
                      <w:tab w:val="left" w:pos="142"/>
                      <w:tab w:val="left" w:pos="1134"/>
                    </w:tabs>
                    <w:spacing w:after="0" w:line="240" w:lineRule="auto"/>
                    <w:ind w:right="108"/>
                    <w:jc w:val="both"/>
                    <w:rPr>
                      <w:rFonts w:ascii="Times New Roman" w:hAnsi="Times New Roman"/>
                      <w:sz w:val="24"/>
                      <w:szCs w:val="24"/>
                      <w:lang w:eastAsia="bg-BG"/>
                    </w:rPr>
                  </w:pPr>
                  <w:r w:rsidRPr="00910FDD">
                    <w:rPr>
                      <w:rFonts w:ascii="Times New Roman" w:hAnsi="Times New Roman"/>
                      <w:sz w:val="24"/>
                      <w:szCs w:val="24"/>
                      <w:lang w:eastAsia="bg-BG"/>
                    </w:rPr>
                    <w:t xml:space="preserve">В предната част от края на италианските джобове към средата, успоредно на колана </w:t>
                  </w:r>
                  <w:r w:rsidR="00BE7260">
                    <w:rPr>
                      <w:rFonts w:ascii="Times New Roman" w:hAnsi="Times New Roman"/>
                      <w:sz w:val="24"/>
                      <w:szCs w:val="24"/>
                      <w:lang w:eastAsia="bg-BG"/>
                    </w:rPr>
                    <w:t>ще</w:t>
                  </w:r>
                  <w:r w:rsidR="00BE7260" w:rsidRPr="00DF7892">
                    <w:rPr>
                      <w:rFonts w:ascii="Times New Roman" w:hAnsi="Times New Roman"/>
                      <w:sz w:val="24"/>
                      <w:szCs w:val="24"/>
                      <w:lang w:eastAsia="bg-BG"/>
                    </w:rPr>
                    <w:t xml:space="preserve"> </w:t>
                  </w:r>
                  <w:r w:rsidR="00BE7260">
                    <w:rPr>
                      <w:rFonts w:ascii="Times New Roman" w:hAnsi="Times New Roman"/>
                      <w:sz w:val="24"/>
                      <w:szCs w:val="24"/>
                      <w:lang w:eastAsia="bg-BG"/>
                    </w:rPr>
                    <w:t>има две гайки с дължина 6 см</w:t>
                  </w:r>
                  <w:r w:rsidRPr="00910FDD">
                    <w:rPr>
                      <w:rFonts w:ascii="Times New Roman" w:hAnsi="Times New Roman"/>
                      <w:sz w:val="24"/>
                      <w:szCs w:val="24"/>
                      <w:lang w:eastAsia="bg-BG"/>
                    </w:rPr>
                    <w:t xml:space="preserve">/4 см. и широчина 1 см (в готов вид), пришити към долната част на колана и допълнително укрепени с </w:t>
                  </w:r>
                  <w:proofErr w:type="spellStart"/>
                  <w:r w:rsidRPr="00910FDD">
                    <w:rPr>
                      <w:rFonts w:ascii="Times New Roman" w:hAnsi="Times New Roman"/>
                      <w:sz w:val="24"/>
                      <w:szCs w:val="24"/>
                      <w:lang w:eastAsia="bg-BG"/>
                    </w:rPr>
                    <w:t>понт</w:t>
                  </w:r>
                  <w:proofErr w:type="spellEnd"/>
                  <w:r w:rsidRPr="00910FDD">
                    <w:rPr>
                      <w:rFonts w:ascii="Times New Roman" w:hAnsi="Times New Roman"/>
                      <w:sz w:val="24"/>
                      <w:szCs w:val="24"/>
                      <w:lang w:eastAsia="bg-BG"/>
                    </w:rPr>
                    <w:t xml:space="preserve">. </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noProof/>
                <w:sz w:val="24"/>
                <w:szCs w:val="24"/>
                <w:lang w:eastAsia="bg-BG"/>
              </w:rPr>
              <w:t xml:space="preserve">       </w:t>
            </w:r>
          </w:p>
        </w:tc>
      </w:tr>
      <w:tr w:rsidR="00534182" w:rsidRPr="005E7C59" w:rsidTr="00C959BF">
        <w:trPr>
          <w:trHeight w:val="64"/>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33"/>
            </w:tblGrid>
            <w:tr w:rsidR="00534182" w:rsidRPr="005E7C59" w:rsidTr="00C959BF">
              <w:trPr>
                <w:trHeight w:val="296"/>
                <w:jc w:val="center"/>
              </w:trPr>
              <w:tc>
                <w:tcPr>
                  <w:tcW w:w="433"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6</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465"/>
              <w:tblOverlap w:val="never"/>
              <w:tblW w:w="0" w:type="auto"/>
              <w:tblLayout w:type="fixed"/>
              <w:tblLook w:val="00A0" w:firstRow="1" w:lastRow="0" w:firstColumn="1" w:lastColumn="0" w:noHBand="0" w:noVBand="0"/>
            </w:tblPr>
            <w:tblGrid>
              <w:gridCol w:w="4573"/>
              <w:gridCol w:w="4574"/>
            </w:tblGrid>
            <w:tr w:rsidR="00534182" w:rsidRPr="00FD4BE1" w:rsidTr="00C959BF">
              <w:trPr>
                <w:trHeight w:val="3535"/>
              </w:trPr>
              <w:tc>
                <w:tcPr>
                  <w:tcW w:w="4573" w:type="dxa"/>
                  <w:tcBorders>
                    <w:top w:val="nil"/>
                    <w:left w:val="nil"/>
                    <w:bottom w:val="nil"/>
                    <w:right w:val="nil"/>
                  </w:tcBorders>
                </w:tcPr>
                <w:p w:rsidR="00534182" w:rsidRPr="00FD4BE1" w:rsidRDefault="00534182" w:rsidP="00C959BF">
                  <w:pPr>
                    <w:tabs>
                      <w:tab w:val="left" w:pos="0"/>
                      <w:tab w:val="left" w:pos="142"/>
                      <w:tab w:val="left" w:pos="1134"/>
                      <w:tab w:val="left" w:pos="2542"/>
                      <w:tab w:val="center" w:pos="4581"/>
                    </w:tabs>
                    <w:rPr>
                      <w:rFonts w:ascii="Times New Roman" w:hAnsi="Times New Roman"/>
                      <w:sz w:val="24"/>
                      <w:szCs w:val="24"/>
                      <w:lang w:eastAsia="bg-BG"/>
                    </w:rPr>
                  </w:pPr>
                  <w:r>
                    <w:rPr>
                      <w:rFonts w:ascii="Times New Roman" w:hAnsi="Times New Roman"/>
                      <w:noProof/>
                      <w:sz w:val="24"/>
                      <w:szCs w:val="24"/>
                      <w:lang w:eastAsia="bg-BG"/>
                    </w:rPr>
                    <w:drawing>
                      <wp:inline distT="0" distB="0" distL="0" distR="0">
                        <wp:extent cx="2894330" cy="2941955"/>
                        <wp:effectExtent l="0" t="0" r="0" b="0"/>
                        <wp:docPr id="28" name="Картина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5"/>
                                <pic:cNvPicPr>
                                  <a:picLocks noChangeArrowheads="1"/>
                                </pic:cNvPicPr>
                              </pic:nvPicPr>
                              <pic:blipFill>
                                <a:blip r:embed="rId95">
                                  <a:extLst>
                                    <a:ext uri="{28A0092B-C50C-407E-A947-70E740481C1C}">
                                      <a14:useLocalDpi xmlns:a14="http://schemas.microsoft.com/office/drawing/2010/main" val="0"/>
                                    </a:ext>
                                  </a:extLst>
                                </a:blip>
                                <a:srcRect l="-2567" t="-4547" r="-2643" b="-4813"/>
                                <a:stretch>
                                  <a:fillRect/>
                                </a:stretch>
                              </pic:blipFill>
                              <pic:spPr bwMode="auto">
                                <a:xfrm>
                                  <a:off x="0" y="0"/>
                                  <a:ext cx="2894330" cy="2941955"/>
                                </a:xfrm>
                                <a:prstGeom prst="rect">
                                  <a:avLst/>
                                </a:prstGeom>
                                <a:noFill/>
                                <a:ln>
                                  <a:noFill/>
                                </a:ln>
                              </pic:spPr>
                            </pic:pic>
                          </a:graphicData>
                        </a:graphic>
                      </wp:inline>
                    </w:drawing>
                  </w:r>
                </w:p>
              </w:tc>
              <w:tc>
                <w:tcPr>
                  <w:tcW w:w="4574" w:type="dxa"/>
                  <w:tcBorders>
                    <w:top w:val="nil"/>
                    <w:left w:val="nil"/>
                    <w:bottom w:val="nil"/>
                    <w:right w:val="nil"/>
                  </w:tcBorders>
                </w:tcPr>
                <w:p w:rsidR="00534182" w:rsidRPr="00FD4BE1" w:rsidRDefault="00534182" w:rsidP="00C959BF">
                  <w:pPr>
                    <w:tabs>
                      <w:tab w:val="left" w:pos="0"/>
                      <w:tab w:val="left" w:pos="142"/>
                      <w:tab w:val="left" w:pos="1134"/>
                      <w:tab w:val="left" w:pos="2542"/>
                      <w:tab w:val="center" w:pos="4581"/>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extent cx="2917825" cy="2926080"/>
                        <wp:effectExtent l="0" t="0" r="0" b="0"/>
                        <wp:docPr id="27" name="Картина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7"/>
                                <pic:cNvPicPr>
                                  <a:picLocks noChangeArrowheads="1"/>
                                </pic:cNvPicPr>
                              </pic:nvPicPr>
                              <pic:blipFill>
                                <a:blip r:embed="rId96">
                                  <a:extLst>
                                    <a:ext uri="{28A0092B-C50C-407E-A947-70E740481C1C}">
                                      <a14:useLocalDpi xmlns:a14="http://schemas.microsoft.com/office/drawing/2010/main" val="0"/>
                                    </a:ext>
                                  </a:extLst>
                                </a:blip>
                                <a:srcRect l="-2594" t="-4616" r="-2748" b="-4938"/>
                                <a:stretch>
                                  <a:fillRect/>
                                </a:stretch>
                              </pic:blipFill>
                              <pic:spPr bwMode="auto">
                                <a:xfrm>
                                  <a:off x="0" y="0"/>
                                  <a:ext cx="2917825" cy="2926080"/>
                                </a:xfrm>
                                <a:prstGeom prst="rect">
                                  <a:avLst/>
                                </a:prstGeom>
                                <a:noFill/>
                                <a:ln>
                                  <a:noFill/>
                                </a:ln>
                              </pic:spPr>
                            </pic:pic>
                          </a:graphicData>
                        </a:graphic>
                      </wp:inline>
                    </w:drawing>
                  </w:r>
                </w:p>
              </w:tc>
            </w:tr>
            <w:tr w:rsidR="00534182" w:rsidRPr="00FD4BE1" w:rsidTr="00C959BF">
              <w:trPr>
                <w:trHeight w:val="526"/>
              </w:trPr>
              <w:tc>
                <w:tcPr>
                  <w:tcW w:w="9147" w:type="dxa"/>
                  <w:gridSpan w:val="2"/>
                  <w:tcBorders>
                    <w:top w:val="nil"/>
                    <w:left w:val="nil"/>
                    <w:bottom w:val="nil"/>
                    <w:right w:val="nil"/>
                  </w:tcBorders>
                  <w:vAlign w:val="center"/>
                </w:tcPr>
                <w:p w:rsidR="00534182" w:rsidRPr="00FD4BE1" w:rsidRDefault="00BE7260" w:rsidP="00C959BF">
                  <w:pPr>
                    <w:tabs>
                      <w:tab w:val="left" w:pos="0"/>
                      <w:tab w:val="left" w:pos="142"/>
                      <w:tab w:val="left" w:pos="1134"/>
                      <w:tab w:val="left" w:pos="2542"/>
                      <w:tab w:val="center" w:pos="4581"/>
                    </w:tabs>
                    <w:spacing w:after="0" w:line="240" w:lineRule="auto"/>
                    <w:rPr>
                      <w:rFonts w:ascii="Times New Roman" w:hAnsi="Times New Roman"/>
                      <w:sz w:val="24"/>
                      <w:szCs w:val="24"/>
                      <w:lang w:eastAsia="bg-BG"/>
                    </w:rPr>
                  </w:pPr>
                  <w:r>
                    <w:rPr>
                      <w:rFonts w:ascii="Times New Roman" w:hAnsi="Times New Roman"/>
                      <w:sz w:val="24"/>
                      <w:szCs w:val="24"/>
                      <w:lang w:eastAsia="bg-BG"/>
                    </w:rPr>
                    <w:t>Ще</w:t>
                  </w:r>
                  <w:r w:rsidR="00534182" w:rsidRPr="00FD4BE1">
                    <w:rPr>
                      <w:rFonts w:ascii="Times New Roman" w:hAnsi="Times New Roman"/>
                      <w:sz w:val="24"/>
                      <w:szCs w:val="24"/>
                      <w:lang w:eastAsia="bg-BG"/>
                    </w:rPr>
                    <w:t xml:space="preserve"> има два „италиански“ джоба в предната част изработени с краен лицев шев и втори на 1 см от първият, укрепени с </w:t>
                  </w:r>
                  <w:proofErr w:type="spellStart"/>
                  <w:r w:rsidR="00534182" w:rsidRPr="00FD4BE1">
                    <w:rPr>
                      <w:rFonts w:ascii="Times New Roman" w:hAnsi="Times New Roman"/>
                      <w:sz w:val="24"/>
                      <w:szCs w:val="24"/>
                      <w:lang w:eastAsia="bg-BG"/>
                    </w:rPr>
                    <w:t>понт</w:t>
                  </w:r>
                  <w:proofErr w:type="spellEnd"/>
                  <w:r w:rsidR="00534182" w:rsidRPr="00FD4BE1">
                    <w:rPr>
                      <w:rFonts w:ascii="Times New Roman" w:hAnsi="Times New Roman"/>
                      <w:sz w:val="24"/>
                      <w:szCs w:val="24"/>
                      <w:lang w:eastAsia="bg-BG"/>
                    </w:rPr>
                    <w:t xml:space="preserve"> в двата края. </w:t>
                  </w:r>
                </w:p>
              </w:tc>
            </w:tr>
          </w:tbl>
          <w:p w:rsidR="00534182" w:rsidRPr="00F76601" w:rsidRDefault="00BE7260" w:rsidP="00BE7260">
            <w:pPr>
              <w:tabs>
                <w:tab w:val="left" w:pos="0"/>
                <w:tab w:val="left" w:pos="142"/>
                <w:tab w:val="left" w:pos="1134"/>
                <w:tab w:val="left" w:pos="2542"/>
                <w:tab w:val="center" w:pos="4581"/>
              </w:tabs>
              <w:spacing w:after="0" w:line="240" w:lineRule="auto"/>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p>
        </w:tc>
      </w:tr>
      <w:tr w:rsidR="00534182" w:rsidRPr="005E7C59" w:rsidTr="00C959BF">
        <w:trPr>
          <w:trHeight w:val="5338"/>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20"/>
            </w:tblGrid>
            <w:tr w:rsidR="00534182" w:rsidRPr="005E7C59" w:rsidTr="00C959BF">
              <w:trPr>
                <w:trHeight w:val="298"/>
                <w:jc w:val="center"/>
              </w:trPr>
              <w:tc>
                <w:tcPr>
                  <w:tcW w:w="420"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7</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tblpY="-182"/>
              <w:tblOverlap w:val="never"/>
              <w:tblW w:w="0" w:type="auto"/>
              <w:tblLayout w:type="fixed"/>
              <w:tblLook w:val="00A0" w:firstRow="1" w:lastRow="0" w:firstColumn="1" w:lastColumn="0" w:noHBand="0" w:noVBand="0"/>
            </w:tblPr>
            <w:tblGrid>
              <w:gridCol w:w="9152"/>
            </w:tblGrid>
            <w:tr w:rsidR="00534182" w:rsidRPr="00D83057" w:rsidTr="00C959BF">
              <w:trPr>
                <w:trHeight w:val="4052"/>
              </w:trPr>
              <w:tc>
                <w:tcPr>
                  <w:tcW w:w="9152" w:type="dxa"/>
                  <w:tcBorders>
                    <w:top w:val="nil"/>
                    <w:left w:val="nil"/>
                    <w:bottom w:val="nil"/>
                    <w:right w:val="nil"/>
                  </w:tcBorders>
                </w:tcPr>
                <w:p w:rsidR="00534182" w:rsidRPr="00D83057" w:rsidRDefault="00BE7260" w:rsidP="00C959BF">
                  <w:pPr>
                    <w:tabs>
                      <w:tab w:val="left" w:pos="0"/>
                      <w:tab w:val="left" w:pos="142"/>
                      <w:tab w:val="left" w:pos="1134"/>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drawing>
                      <wp:anchor distT="0" distB="0" distL="114300" distR="114300" simplePos="0" relativeHeight="251753472" behindDoc="1" locked="0" layoutInCell="1" allowOverlap="1">
                        <wp:simplePos x="0" y="0"/>
                        <wp:positionH relativeFrom="column">
                          <wp:posOffset>1306650</wp:posOffset>
                        </wp:positionH>
                        <wp:positionV relativeFrom="paragraph">
                          <wp:posOffset>2891</wp:posOffset>
                        </wp:positionV>
                        <wp:extent cx="3054703" cy="2770495"/>
                        <wp:effectExtent l="0" t="0" r="0" b="0"/>
                        <wp:wrapNone/>
                        <wp:docPr id="206" name="Картина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54703" cy="2770495"/>
                                </a:xfrm>
                                <a:prstGeom prst="rect">
                                  <a:avLst/>
                                </a:prstGeom>
                                <a:noFill/>
                              </pic:spPr>
                            </pic:pic>
                          </a:graphicData>
                        </a:graphic>
                        <wp14:sizeRelH relativeFrom="page">
                          <wp14:pctWidth>0</wp14:pctWidth>
                        </wp14:sizeRelH>
                        <wp14:sizeRelV relativeFrom="page">
                          <wp14:pctHeight>0</wp14:pctHeight>
                        </wp14:sizeRelV>
                      </wp:anchor>
                    </w:drawing>
                  </w:r>
                </w:p>
              </w:tc>
            </w:tr>
            <w:tr w:rsidR="00534182" w:rsidRPr="00D83057" w:rsidTr="00C959BF">
              <w:trPr>
                <w:trHeight w:val="854"/>
              </w:trPr>
              <w:tc>
                <w:tcPr>
                  <w:tcW w:w="9152" w:type="dxa"/>
                  <w:tcBorders>
                    <w:top w:val="nil"/>
                    <w:left w:val="nil"/>
                    <w:bottom w:val="nil"/>
                    <w:right w:val="nil"/>
                  </w:tcBorders>
                </w:tcPr>
                <w:p w:rsidR="00534182" w:rsidRPr="00D83057" w:rsidRDefault="00534182" w:rsidP="00BE7260">
                  <w:pPr>
                    <w:tabs>
                      <w:tab w:val="left" w:pos="0"/>
                      <w:tab w:val="left" w:pos="142"/>
                      <w:tab w:val="left" w:pos="1134"/>
                    </w:tabs>
                    <w:ind w:right="113"/>
                    <w:jc w:val="both"/>
                    <w:rPr>
                      <w:rFonts w:ascii="Times New Roman" w:hAnsi="Times New Roman"/>
                      <w:noProof/>
                      <w:sz w:val="24"/>
                      <w:szCs w:val="24"/>
                      <w:lang w:eastAsia="bg-BG"/>
                    </w:rPr>
                  </w:pPr>
                  <w:r w:rsidRPr="00D83057">
                    <w:rPr>
                      <w:rFonts w:ascii="Times New Roman" w:hAnsi="Times New Roman"/>
                      <w:noProof/>
                      <w:sz w:val="24"/>
                      <w:szCs w:val="24"/>
                      <w:lang w:eastAsia="bg-BG"/>
                    </w:rPr>
                    <w:t xml:space="preserve">Върху насрещната мостра от двете страни на панталона, в самия „италиански“ джоб </w:t>
                  </w:r>
                  <w:r w:rsidR="00BE7260">
                    <w:rPr>
                      <w:rFonts w:ascii="Times New Roman" w:hAnsi="Times New Roman"/>
                      <w:noProof/>
                      <w:sz w:val="24"/>
                      <w:szCs w:val="24"/>
                      <w:lang w:eastAsia="bg-BG"/>
                    </w:rPr>
                    <w:t>ще има скрит прав джоб с размери</w:t>
                  </w:r>
                  <w:r w:rsidRPr="00D83057">
                    <w:rPr>
                      <w:rFonts w:ascii="Times New Roman" w:hAnsi="Times New Roman"/>
                      <w:noProof/>
                      <w:sz w:val="24"/>
                      <w:szCs w:val="24"/>
                      <w:lang w:eastAsia="bg-BG"/>
                    </w:rPr>
                    <w:t xml:space="preserve"> дължина 12,5 см и широчина 8,5 см, за допълнителни аксесоари.</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r>
      <w:tr w:rsidR="00534182" w:rsidRPr="005E7C59" w:rsidTr="00C959BF">
        <w:trPr>
          <w:trHeight w:val="2682"/>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70"/>
            </w:tblGrid>
            <w:tr w:rsidR="00534182" w:rsidRPr="005E7C59" w:rsidTr="00C959BF">
              <w:trPr>
                <w:trHeight w:val="290"/>
                <w:jc w:val="center"/>
              </w:trPr>
              <w:tc>
                <w:tcPr>
                  <w:tcW w:w="470"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8</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231"/>
              <w:tblOverlap w:val="never"/>
              <w:tblW w:w="0" w:type="auto"/>
              <w:tblLayout w:type="fixed"/>
              <w:tblLook w:val="00A0" w:firstRow="1" w:lastRow="0" w:firstColumn="1" w:lastColumn="0" w:noHBand="0" w:noVBand="0"/>
            </w:tblPr>
            <w:tblGrid>
              <w:gridCol w:w="4573"/>
              <w:gridCol w:w="4574"/>
            </w:tblGrid>
            <w:tr w:rsidR="00534182" w:rsidRPr="000D69E7" w:rsidTr="00C959BF">
              <w:trPr>
                <w:trHeight w:val="3823"/>
              </w:trPr>
              <w:tc>
                <w:tcPr>
                  <w:tcW w:w="4573" w:type="dxa"/>
                  <w:tcBorders>
                    <w:top w:val="nil"/>
                    <w:left w:val="nil"/>
                    <w:bottom w:val="nil"/>
                    <w:right w:val="nil"/>
                  </w:tcBorders>
                </w:tcPr>
                <w:p w:rsidR="00534182" w:rsidRPr="000D69E7" w:rsidRDefault="00534182" w:rsidP="00C959BF">
                  <w:pPr>
                    <w:tabs>
                      <w:tab w:val="left" w:pos="0"/>
                      <w:tab w:val="left" w:pos="142"/>
                      <w:tab w:val="left" w:pos="1134"/>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drawing>
                      <wp:anchor distT="0" distB="0" distL="114300" distR="114300" simplePos="0" relativeHeight="251754496" behindDoc="1" locked="0" layoutInCell="1" allowOverlap="1">
                        <wp:simplePos x="0" y="0"/>
                        <wp:positionH relativeFrom="column">
                          <wp:posOffset>44232</wp:posOffset>
                        </wp:positionH>
                        <wp:positionV relativeFrom="paragraph">
                          <wp:posOffset>332</wp:posOffset>
                        </wp:positionV>
                        <wp:extent cx="2671445" cy="3124835"/>
                        <wp:effectExtent l="0" t="0" r="0" b="0"/>
                        <wp:wrapNone/>
                        <wp:docPr id="25" name="Картина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9"/>
                                <pic:cNvPicPr>
                                  <a:picLocks noChangeArrowheads="1"/>
                                </pic:cNvPicPr>
                              </pic:nvPicPr>
                              <pic:blipFill>
                                <a:blip r:embed="rId98">
                                  <a:extLst>
                                    <a:ext uri="{28A0092B-C50C-407E-A947-70E740481C1C}">
                                      <a14:useLocalDpi xmlns:a14="http://schemas.microsoft.com/office/drawing/2010/main" val="0"/>
                                    </a:ext>
                                  </a:extLst>
                                </a:blip>
                                <a:srcRect l="-2684" t="-4242" r="-3285" b="-5124"/>
                                <a:stretch>
                                  <a:fillRect/>
                                </a:stretch>
                              </pic:blipFill>
                              <pic:spPr bwMode="auto">
                                <a:xfrm>
                                  <a:off x="0" y="0"/>
                                  <a:ext cx="2671445" cy="31248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74" w:type="dxa"/>
                  <w:tcBorders>
                    <w:top w:val="nil"/>
                    <w:left w:val="nil"/>
                    <w:bottom w:val="nil"/>
                    <w:right w:val="nil"/>
                  </w:tcBorders>
                </w:tcPr>
                <w:p w:rsidR="00534182" w:rsidRPr="000D69E7"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noProof/>
                      <w:sz w:val="24"/>
                      <w:szCs w:val="24"/>
                      <w:lang w:eastAsia="bg-BG"/>
                    </w:rPr>
                    <w:drawing>
                      <wp:anchor distT="0" distB="0" distL="114300" distR="114300" simplePos="0" relativeHeight="251755520" behindDoc="1" locked="0" layoutInCell="1" allowOverlap="1">
                        <wp:simplePos x="0" y="0"/>
                        <wp:positionH relativeFrom="column">
                          <wp:posOffset>-417</wp:posOffset>
                        </wp:positionH>
                        <wp:positionV relativeFrom="paragraph">
                          <wp:posOffset>332</wp:posOffset>
                        </wp:positionV>
                        <wp:extent cx="2719070" cy="3124835"/>
                        <wp:effectExtent l="0" t="0" r="0" b="0"/>
                        <wp:wrapNone/>
                        <wp:docPr id="24" name="Картина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0"/>
                                <pic:cNvPicPr>
                                  <a:picLocks noChangeArrowheads="1"/>
                                </pic:cNvPicPr>
                              </pic:nvPicPr>
                              <pic:blipFill>
                                <a:blip r:embed="rId99">
                                  <a:extLst>
                                    <a:ext uri="{28A0092B-C50C-407E-A947-70E740481C1C}">
                                      <a14:useLocalDpi xmlns:a14="http://schemas.microsoft.com/office/drawing/2010/main" val="0"/>
                                    </a:ext>
                                  </a:extLst>
                                </a:blip>
                                <a:srcRect l="-2684" t="-4242" r="-3285" b="-5124"/>
                                <a:stretch>
                                  <a:fillRect/>
                                </a:stretch>
                              </pic:blipFill>
                              <pic:spPr bwMode="auto">
                                <a:xfrm>
                                  <a:off x="0" y="0"/>
                                  <a:ext cx="2719070" cy="31248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34182" w:rsidRPr="000D69E7" w:rsidTr="00C959BF">
              <w:trPr>
                <w:trHeight w:val="802"/>
              </w:trPr>
              <w:tc>
                <w:tcPr>
                  <w:tcW w:w="9147" w:type="dxa"/>
                  <w:gridSpan w:val="2"/>
                  <w:tcBorders>
                    <w:top w:val="nil"/>
                    <w:left w:val="nil"/>
                    <w:bottom w:val="nil"/>
                    <w:right w:val="nil"/>
                  </w:tcBorders>
                </w:tcPr>
                <w:p w:rsidR="00BE7260" w:rsidRDefault="00BE7260" w:rsidP="00C959BF">
                  <w:pPr>
                    <w:tabs>
                      <w:tab w:val="left" w:pos="0"/>
                      <w:tab w:val="left" w:pos="142"/>
                      <w:tab w:val="left" w:pos="1134"/>
                    </w:tabs>
                    <w:spacing w:after="0" w:line="240" w:lineRule="auto"/>
                    <w:ind w:right="108"/>
                    <w:jc w:val="both"/>
                    <w:rPr>
                      <w:rFonts w:ascii="Times New Roman" w:hAnsi="Times New Roman"/>
                      <w:sz w:val="24"/>
                      <w:szCs w:val="24"/>
                      <w:lang w:eastAsia="bg-BG"/>
                    </w:rPr>
                  </w:pPr>
                </w:p>
                <w:p w:rsidR="00534182" w:rsidRPr="000D69E7" w:rsidRDefault="00534182" w:rsidP="00BE7260">
                  <w:pPr>
                    <w:tabs>
                      <w:tab w:val="left" w:pos="0"/>
                      <w:tab w:val="left" w:pos="142"/>
                      <w:tab w:val="left" w:pos="1134"/>
                    </w:tabs>
                    <w:spacing w:after="0" w:line="240" w:lineRule="auto"/>
                    <w:ind w:right="108"/>
                    <w:jc w:val="both"/>
                    <w:rPr>
                      <w:rFonts w:ascii="Times New Roman" w:hAnsi="Times New Roman"/>
                      <w:sz w:val="24"/>
                      <w:szCs w:val="24"/>
                      <w:lang w:eastAsia="bg-BG"/>
                    </w:rPr>
                  </w:pPr>
                  <w:r w:rsidRPr="000D69E7">
                    <w:rPr>
                      <w:rFonts w:ascii="Times New Roman" w:hAnsi="Times New Roman"/>
                      <w:sz w:val="24"/>
                      <w:szCs w:val="24"/>
                      <w:lang w:eastAsia="bg-BG"/>
                    </w:rPr>
                    <w:t xml:space="preserve">Върху насрещната мостра от двете страни на панталона </w:t>
                  </w:r>
                  <w:r w:rsidR="00BE7260">
                    <w:rPr>
                      <w:rFonts w:ascii="Times New Roman" w:hAnsi="Times New Roman"/>
                      <w:sz w:val="24"/>
                      <w:szCs w:val="24"/>
                      <w:lang w:eastAsia="bg-BG"/>
                    </w:rPr>
                    <w:t>ще</w:t>
                  </w:r>
                  <w:r w:rsidRPr="000D69E7">
                    <w:rPr>
                      <w:rFonts w:ascii="Times New Roman" w:hAnsi="Times New Roman"/>
                      <w:sz w:val="24"/>
                      <w:szCs w:val="24"/>
                      <w:lang w:eastAsia="bg-BG"/>
                    </w:rPr>
                    <w:t xml:space="preserve"> има скрит джоб пришит с лицев шев с размери дължина 14 см и широчина 6 см. </w:t>
                  </w:r>
                  <w:proofErr w:type="spellStart"/>
                  <w:r w:rsidRPr="000D69E7">
                    <w:rPr>
                      <w:rFonts w:ascii="Times New Roman" w:hAnsi="Times New Roman"/>
                      <w:sz w:val="24"/>
                      <w:szCs w:val="24"/>
                      <w:lang w:eastAsia="bg-BG"/>
                    </w:rPr>
                    <w:t>Филетката</w:t>
                  </w:r>
                  <w:proofErr w:type="spellEnd"/>
                  <w:r w:rsidRPr="000D69E7">
                    <w:rPr>
                      <w:rFonts w:ascii="Times New Roman" w:hAnsi="Times New Roman"/>
                      <w:sz w:val="24"/>
                      <w:szCs w:val="24"/>
                      <w:lang w:eastAsia="bg-BG"/>
                    </w:rPr>
                    <w:t xml:space="preserve"> на джоба </w:t>
                  </w:r>
                  <w:r w:rsidR="00BE7260">
                    <w:rPr>
                      <w:rFonts w:ascii="Times New Roman" w:hAnsi="Times New Roman"/>
                      <w:sz w:val="24"/>
                      <w:szCs w:val="24"/>
                      <w:lang w:eastAsia="bg-BG"/>
                    </w:rPr>
                    <w:t>ще</w:t>
                  </w:r>
                  <w:r w:rsidR="00BE7260" w:rsidRPr="000D69E7">
                    <w:rPr>
                      <w:rFonts w:ascii="Times New Roman" w:hAnsi="Times New Roman"/>
                      <w:sz w:val="24"/>
                      <w:szCs w:val="24"/>
                      <w:lang w:eastAsia="bg-BG"/>
                    </w:rPr>
                    <w:t xml:space="preserve"> </w:t>
                  </w:r>
                  <w:r w:rsidRPr="000D69E7">
                    <w:rPr>
                      <w:rFonts w:ascii="Times New Roman" w:hAnsi="Times New Roman"/>
                      <w:sz w:val="24"/>
                      <w:szCs w:val="24"/>
                      <w:lang w:eastAsia="bg-BG"/>
                    </w:rPr>
                    <w:t>бъде с широчина 1см.</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F76601">
              <w:rPr>
                <w:rFonts w:ascii="Times New Roman" w:hAnsi="Times New Roman"/>
                <w:sz w:val="24"/>
                <w:szCs w:val="24"/>
                <w:lang w:eastAsia="bg-BG"/>
              </w:rPr>
              <w:t xml:space="preserve"> </w:t>
            </w:r>
            <w:r>
              <w:rPr>
                <w:rFonts w:ascii="Times New Roman" w:hAnsi="Times New Roman"/>
                <w:sz w:val="24"/>
                <w:szCs w:val="24"/>
                <w:lang w:eastAsia="bg-BG"/>
              </w:rPr>
              <w:t xml:space="preserve">   </w:t>
            </w: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r>
      <w:tr w:rsidR="00534182" w:rsidRPr="005E7C59" w:rsidTr="00C959BF">
        <w:trPr>
          <w:trHeight w:val="4912"/>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438"/>
            </w:tblGrid>
            <w:tr w:rsidR="00534182" w:rsidRPr="005E7C59" w:rsidTr="00C959BF">
              <w:trPr>
                <w:trHeight w:val="295"/>
                <w:jc w:val="center"/>
              </w:trPr>
              <w:tc>
                <w:tcPr>
                  <w:tcW w:w="438"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9</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1840"/>
              <w:tblOverlap w:val="never"/>
              <w:tblW w:w="9147" w:type="dxa"/>
              <w:tblLayout w:type="fixed"/>
              <w:tblLook w:val="00A0" w:firstRow="1" w:lastRow="0" w:firstColumn="1" w:lastColumn="0" w:noHBand="0" w:noVBand="0"/>
            </w:tblPr>
            <w:tblGrid>
              <w:gridCol w:w="9147"/>
            </w:tblGrid>
            <w:tr w:rsidR="00534182" w:rsidRPr="00D00B51" w:rsidTr="00BE7260">
              <w:trPr>
                <w:trHeight w:val="3399"/>
              </w:trPr>
              <w:tc>
                <w:tcPr>
                  <w:tcW w:w="9147" w:type="dxa"/>
                  <w:tcBorders>
                    <w:top w:val="nil"/>
                    <w:left w:val="nil"/>
                    <w:bottom w:val="nil"/>
                    <w:right w:val="nil"/>
                  </w:tcBorders>
                </w:tcPr>
                <w:p w:rsidR="00534182" w:rsidRPr="00D00B51"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noProof/>
                      <w:sz w:val="24"/>
                      <w:szCs w:val="24"/>
                      <w:lang w:eastAsia="bg-BG"/>
                    </w:rPr>
                    <w:drawing>
                      <wp:inline distT="0" distB="0" distL="0" distR="0" wp14:anchorId="0313A163" wp14:editId="2322FF79">
                        <wp:extent cx="3641725" cy="2282190"/>
                        <wp:effectExtent l="0" t="0" r="0" b="0"/>
                        <wp:docPr id="23" name="Картина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1"/>
                                <pic:cNvPicPr>
                                  <a:picLocks noChangeArrowheads="1"/>
                                </pic:cNvPicPr>
                              </pic:nvPicPr>
                              <pic:blipFill>
                                <a:blip r:embed="rId100">
                                  <a:extLst>
                                    <a:ext uri="{28A0092B-C50C-407E-A947-70E740481C1C}">
                                      <a14:useLocalDpi xmlns:a14="http://schemas.microsoft.com/office/drawing/2010/main" val="0"/>
                                    </a:ext>
                                  </a:extLst>
                                </a:blip>
                                <a:srcRect l="-2684" t="-4242" r="-3285" b="-5124"/>
                                <a:stretch>
                                  <a:fillRect/>
                                </a:stretch>
                              </pic:blipFill>
                              <pic:spPr bwMode="auto">
                                <a:xfrm>
                                  <a:off x="0" y="0"/>
                                  <a:ext cx="3641725" cy="2282190"/>
                                </a:xfrm>
                                <a:prstGeom prst="rect">
                                  <a:avLst/>
                                </a:prstGeom>
                                <a:noFill/>
                                <a:ln>
                                  <a:noFill/>
                                </a:ln>
                              </pic:spPr>
                            </pic:pic>
                          </a:graphicData>
                        </a:graphic>
                      </wp:inline>
                    </w:drawing>
                  </w:r>
                </w:p>
              </w:tc>
            </w:tr>
            <w:tr w:rsidR="00534182" w:rsidRPr="00D00B51" w:rsidTr="00BE7260">
              <w:trPr>
                <w:trHeight w:val="514"/>
              </w:trPr>
              <w:tc>
                <w:tcPr>
                  <w:tcW w:w="9147"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23E3A">
                    <w:rPr>
                      <w:rFonts w:ascii="Times New Roman" w:hAnsi="Times New Roman"/>
                      <w:sz w:val="24"/>
                      <w:szCs w:val="24"/>
                      <w:lang w:eastAsia="bg-BG"/>
                    </w:rPr>
                    <w:t xml:space="preserve">В областта на чатала </w:t>
                  </w:r>
                  <w:r w:rsidR="00BE7260">
                    <w:rPr>
                      <w:rFonts w:ascii="Times New Roman" w:hAnsi="Times New Roman"/>
                      <w:sz w:val="24"/>
                      <w:szCs w:val="24"/>
                      <w:lang w:eastAsia="bg-BG"/>
                    </w:rPr>
                    <w:t>ще</w:t>
                  </w:r>
                  <w:r w:rsidR="00BE7260" w:rsidRPr="000D69E7">
                    <w:rPr>
                      <w:rFonts w:ascii="Times New Roman" w:hAnsi="Times New Roman"/>
                      <w:sz w:val="24"/>
                      <w:szCs w:val="24"/>
                      <w:lang w:eastAsia="bg-BG"/>
                    </w:rPr>
                    <w:t xml:space="preserve"> </w:t>
                  </w:r>
                  <w:r w:rsidRPr="00F23E3A">
                    <w:rPr>
                      <w:rFonts w:ascii="Times New Roman" w:hAnsi="Times New Roman"/>
                      <w:sz w:val="24"/>
                      <w:szCs w:val="24"/>
                      <w:lang w:eastAsia="bg-BG"/>
                    </w:rPr>
                    <w:t xml:space="preserve">има пришит клин с ромбоидно скосяване, с двоен лицев шев. Широчината на двойният шев </w:t>
                  </w:r>
                  <w:r w:rsidR="00BE7260">
                    <w:rPr>
                      <w:rFonts w:ascii="Times New Roman" w:hAnsi="Times New Roman"/>
                      <w:sz w:val="24"/>
                      <w:szCs w:val="24"/>
                      <w:lang w:eastAsia="bg-BG"/>
                    </w:rPr>
                    <w:t>ще</w:t>
                  </w:r>
                  <w:r w:rsidR="00BE7260" w:rsidRPr="000D69E7">
                    <w:rPr>
                      <w:rFonts w:ascii="Times New Roman" w:hAnsi="Times New Roman"/>
                      <w:sz w:val="24"/>
                      <w:szCs w:val="24"/>
                      <w:lang w:eastAsia="bg-BG"/>
                    </w:rPr>
                    <w:t xml:space="preserve"> </w:t>
                  </w:r>
                  <w:r w:rsidRPr="00F23E3A">
                    <w:rPr>
                      <w:rFonts w:ascii="Times New Roman" w:hAnsi="Times New Roman"/>
                      <w:sz w:val="24"/>
                      <w:szCs w:val="24"/>
                      <w:lang w:eastAsia="bg-BG"/>
                    </w:rPr>
                    <w:t>бъде 1 см.</w:t>
                  </w:r>
                </w:p>
              </w:tc>
            </w:tr>
          </w:tbl>
          <w:p w:rsidR="00534182" w:rsidRPr="00F76601" w:rsidRDefault="00534182" w:rsidP="00C05C26">
            <w:pPr>
              <w:tabs>
                <w:tab w:val="left" w:pos="0"/>
                <w:tab w:val="left" w:pos="142"/>
                <w:tab w:val="left" w:pos="1134"/>
              </w:tabs>
              <w:spacing w:after="0" w:line="240" w:lineRule="auto"/>
              <w:jc w:val="both"/>
              <w:rPr>
                <w:rFonts w:ascii="Times New Roman" w:hAnsi="Times New Roman"/>
                <w:sz w:val="24"/>
                <w:szCs w:val="24"/>
                <w:lang w:eastAsia="bg-BG"/>
              </w:rPr>
            </w:pPr>
          </w:p>
        </w:tc>
      </w:tr>
      <w:tr w:rsidR="00534182" w:rsidRPr="005E7C59" w:rsidTr="00C959BF">
        <w:trPr>
          <w:trHeight w:val="235"/>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517"/>
            </w:tblGrid>
            <w:tr w:rsidR="00534182" w:rsidRPr="005E7C59" w:rsidTr="00C959BF">
              <w:trPr>
                <w:trHeight w:val="302"/>
                <w:jc w:val="center"/>
              </w:trPr>
              <w:tc>
                <w:tcPr>
                  <w:tcW w:w="517"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10</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tblpY="-172"/>
              <w:tblOverlap w:val="never"/>
              <w:tblW w:w="9387" w:type="dxa"/>
              <w:tblLayout w:type="fixed"/>
              <w:tblLook w:val="00A0" w:firstRow="1" w:lastRow="0" w:firstColumn="1" w:lastColumn="0" w:noHBand="0" w:noVBand="0"/>
            </w:tblPr>
            <w:tblGrid>
              <w:gridCol w:w="4364"/>
              <w:gridCol w:w="5023"/>
            </w:tblGrid>
            <w:tr w:rsidR="00534182" w:rsidRPr="00F23E3A" w:rsidTr="00C959BF">
              <w:trPr>
                <w:trHeight w:val="5544"/>
              </w:trPr>
              <w:tc>
                <w:tcPr>
                  <w:tcW w:w="4364" w:type="dxa"/>
                  <w:tcBorders>
                    <w:top w:val="nil"/>
                    <w:left w:val="nil"/>
                    <w:bottom w:val="nil"/>
                    <w:right w:val="nil"/>
                  </w:tcBorders>
                </w:tcPr>
                <w:p w:rsidR="00534182" w:rsidRPr="006F19E9" w:rsidRDefault="00496372" w:rsidP="00C959BF">
                  <w:pPr>
                    <w:tabs>
                      <w:tab w:val="left" w:pos="0"/>
                      <w:tab w:val="left" w:pos="142"/>
                      <w:tab w:val="left" w:pos="1134"/>
                    </w:tabs>
                    <w:jc w:val="right"/>
                    <w:rPr>
                      <w:rFonts w:ascii="Times New Roman" w:hAnsi="Times New Roman"/>
                      <w:b/>
                      <w:noProof/>
                      <w:sz w:val="24"/>
                      <w:szCs w:val="24"/>
                      <w:lang w:eastAsia="bg-BG"/>
                    </w:rPr>
                  </w:pPr>
                  <w:r>
                    <w:rPr>
                      <w:rFonts w:ascii="Times New Roman" w:hAnsi="Times New Roman"/>
                      <w:b/>
                      <w:noProof/>
                      <w:sz w:val="24"/>
                      <w:szCs w:val="24"/>
                      <w:lang w:eastAsia="bg-BG"/>
                    </w:rPr>
                    <w:drawing>
                      <wp:anchor distT="0" distB="0" distL="114300" distR="114300" simplePos="0" relativeHeight="251756544" behindDoc="0" locked="0" layoutInCell="1" allowOverlap="1" wp14:anchorId="09D84245" wp14:editId="4872F555">
                        <wp:simplePos x="0" y="0"/>
                        <wp:positionH relativeFrom="column">
                          <wp:posOffset>1960880</wp:posOffset>
                        </wp:positionH>
                        <wp:positionV relativeFrom="paragraph">
                          <wp:posOffset>2646045</wp:posOffset>
                        </wp:positionV>
                        <wp:extent cx="485140" cy="278130"/>
                        <wp:effectExtent l="0" t="0" r="0" b="0"/>
                        <wp:wrapNone/>
                        <wp:docPr id="21" name="Картина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3"/>
                                <pic:cNvPicPr>
                                  <a:picLocks noChangeArrowheads="1"/>
                                </pic:cNvPicPr>
                              </pic:nvPicPr>
                              <pic:blipFill>
                                <a:blip r:embed="rId101">
                                  <a:extLst>
                                    <a:ext uri="{28A0092B-C50C-407E-A947-70E740481C1C}">
                                      <a14:useLocalDpi xmlns:a14="http://schemas.microsoft.com/office/drawing/2010/main" val="0"/>
                                    </a:ext>
                                  </a:extLst>
                                </a:blip>
                                <a:srcRect l="-32083" t="-81595" r="-26875" b="-84662"/>
                                <a:stretch>
                                  <a:fillRect/>
                                </a:stretch>
                              </pic:blipFill>
                              <pic:spPr bwMode="auto">
                                <a:xfrm>
                                  <a:off x="0" y="0"/>
                                  <a:ext cx="48514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534182">
                    <w:rPr>
                      <w:rFonts w:ascii="Times New Roman" w:hAnsi="Times New Roman"/>
                      <w:b/>
                      <w:noProof/>
                      <w:sz w:val="24"/>
                      <w:szCs w:val="24"/>
                      <w:lang w:eastAsia="bg-BG"/>
                    </w:rPr>
                    <w:drawing>
                      <wp:inline distT="0" distB="0" distL="0" distR="0" wp14:anchorId="734C7529" wp14:editId="57379191">
                        <wp:extent cx="2663825" cy="2926080"/>
                        <wp:effectExtent l="0" t="0" r="0" b="0"/>
                        <wp:docPr id="22" name="Картина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2"/>
                                <pic:cNvPicPr>
                                  <a:picLocks noChangeArrowheads="1"/>
                                </pic:cNvPicPr>
                              </pic:nvPicPr>
                              <pic:blipFill>
                                <a:blip r:embed="rId102">
                                  <a:extLst>
                                    <a:ext uri="{28A0092B-C50C-407E-A947-70E740481C1C}">
                                      <a14:useLocalDpi xmlns:a14="http://schemas.microsoft.com/office/drawing/2010/main" val="0"/>
                                    </a:ext>
                                  </a:extLst>
                                </a:blip>
                                <a:srcRect l="-1541" t="-2336" r="-1434" b="-2531"/>
                                <a:stretch>
                                  <a:fillRect/>
                                </a:stretch>
                              </pic:blipFill>
                              <pic:spPr bwMode="auto">
                                <a:xfrm>
                                  <a:off x="0" y="0"/>
                                  <a:ext cx="2663825" cy="2926080"/>
                                </a:xfrm>
                                <a:prstGeom prst="rect">
                                  <a:avLst/>
                                </a:prstGeom>
                                <a:noFill/>
                                <a:ln>
                                  <a:noFill/>
                                </a:ln>
                              </pic:spPr>
                            </pic:pic>
                          </a:graphicData>
                        </a:graphic>
                      </wp:inline>
                    </w:drawing>
                  </w:r>
                </w:p>
              </w:tc>
              <w:tc>
                <w:tcPr>
                  <w:tcW w:w="5023" w:type="dxa"/>
                  <w:tcBorders>
                    <w:top w:val="nil"/>
                    <w:left w:val="nil"/>
                    <w:bottom w:val="nil"/>
                    <w:right w:val="nil"/>
                  </w:tcBorders>
                </w:tcPr>
                <w:p w:rsidR="00534182" w:rsidRPr="00F23E3A" w:rsidRDefault="00496372" w:rsidP="00C959BF">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lang w:eastAsia="bg-BG"/>
                    </w:rPr>
                    <w:drawing>
                      <wp:anchor distT="0" distB="0" distL="114300" distR="114300" simplePos="0" relativeHeight="251757568" behindDoc="0" locked="0" layoutInCell="1" allowOverlap="1" wp14:anchorId="5F8D031D" wp14:editId="3FBD4FE5">
                        <wp:simplePos x="0" y="0"/>
                        <wp:positionH relativeFrom="column">
                          <wp:posOffset>2137410</wp:posOffset>
                        </wp:positionH>
                        <wp:positionV relativeFrom="paragraph">
                          <wp:posOffset>2598420</wp:posOffset>
                        </wp:positionV>
                        <wp:extent cx="485140" cy="278130"/>
                        <wp:effectExtent l="0" t="0" r="0" b="0"/>
                        <wp:wrapNone/>
                        <wp:docPr id="19" name="Картина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7"/>
                                <pic:cNvPicPr>
                                  <a:picLocks noChangeArrowheads="1"/>
                                </pic:cNvPicPr>
                              </pic:nvPicPr>
                              <pic:blipFill>
                                <a:blip r:embed="rId103">
                                  <a:extLst>
                                    <a:ext uri="{28A0092B-C50C-407E-A947-70E740481C1C}">
                                      <a14:useLocalDpi xmlns:a14="http://schemas.microsoft.com/office/drawing/2010/main" val="0"/>
                                    </a:ext>
                                  </a:extLst>
                                </a:blip>
                                <a:srcRect l="-34146" t="-81595" r="-35033" b="-84662"/>
                                <a:stretch>
                                  <a:fillRect/>
                                </a:stretch>
                              </pic:blipFill>
                              <pic:spPr bwMode="auto">
                                <a:xfrm>
                                  <a:off x="0" y="0"/>
                                  <a:ext cx="48514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534182">
                    <w:rPr>
                      <w:rFonts w:ascii="Times New Roman" w:hAnsi="Times New Roman"/>
                      <w:noProof/>
                      <w:sz w:val="24"/>
                      <w:szCs w:val="24"/>
                      <w:lang w:eastAsia="bg-BG"/>
                    </w:rPr>
                    <w:drawing>
                      <wp:inline distT="0" distB="0" distL="0" distR="0" wp14:anchorId="7D53E7AA" wp14:editId="16EB64F7">
                        <wp:extent cx="2409190" cy="2878455"/>
                        <wp:effectExtent l="0" t="0" r="0" b="0"/>
                        <wp:docPr id="20" name="Картина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4"/>
                                <pic:cNvPicPr>
                                  <a:picLocks noChangeArrowheads="1"/>
                                </pic:cNvPicPr>
                              </pic:nvPicPr>
                              <pic:blipFill>
                                <a:blip r:embed="rId104">
                                  <a:extLst>
                                    <a:ext uri="{28A0092B-C50C-407E-A947-70E740481C1C}">
                                      <a14:useLocalDpi xmlns:a14="http://schemas.microsoft.com/office/drawing/2010/main" val="0"/>
                                    </a:ext>
                                  </a:extLst>
                                </a:blip>
                                <a:srcRect l="-1660" t="-2824" r="-1854" b="-3119"/>
                                <a:stretch>
                                  <a:fillRect/>
                                </a:stretch>
                              </pic:blipFill>
                              <pic:spPr bwMode="auto">
                                <a:xfrm>
                                  <a:off x="0" y="0"/>
                                  <a:ext cx="2409190" cy="2878455"/>
                                </a:xfrm>
                                <a:prstGeom prst="rect">
                                  <a:avLst/>
                                </a:prstGeom>
                                <a:noFill/>
                                <a:ln>
                                  <a:noFill/>
                                </a:ln>
                              </pic:spPr>
                            </pic:pic>
                          </a:graphicData>
                        </a:graphic>
                      </wp:inline>
                    </w:drawing>
                  </w:r>
                </w:p>
              </w:tc>
            </w:tr>
            <w:tr w:rsidR="00534182" w:rsidRPr="00F23E3A" w:rsidTr="00C959BF">
              <w:trPr>
                <w:trHeight w:val="485"/>
              </w:trPr>
              <w:tc>
                <w:tcPr>
                  <w:tcW w:w="9387" w:type="dxa"/>
                  <w:gridSpan w:val="2"/>
                  <w:tcBorders>
                    <w:top w:val="nil"/>
                    <w:left w:val="nil"/>
                    <w:bottom w:val="nil"/>
                    <w:right w:val="nil"/>
                  </w:tcBorders>
                </w:tcPr>
                <w:p w:rsidR="00534182" w:rsidRDefault="00534182" w:rsidP="00C959BF">
                  <w:pPr>
                    <w:tabs>
                      <w:tab w:val="left" w:pos="0"/>
                      <w:tab w:val="left" w:pos="142"/>
                      <w:tab w:val="left" w:pos="1134"/>
                    </w:tabs>
                    <w:spacing w:after="0" w:line="240" w:lineRule="auto"/>
                    <w:ind w:right="348"/>
                    <w:jc w:val="both"/>
                    <w:rPr>
                      <w:rFonts w:ascii="Times New Roman" w:hAnsi="Times New Roman"/>
                      <w:noProof/>
                      <w:sz w:val="24"/>
                      <w:szCs w:val="24"/>
                      <w:lang w:eastAsia="bg-BG"/>
                    </w:rPr>
                  </w:pPr>
                  <w:r w:rsidRPr="006F19E9">
                    <w:rPr>
                      <w:rFonts w:ascii="Times New Roman" w:hAnsi="Times New Roman"/>
                      <w:noProof/>
                      <w:sz w:val="24"/>
                      <w:szCs w:val="24"/>
                      <w:lang w:eastAsia="bg-BG"/>
                    </w:rPr>
                    <w:t xml:space="preserve">Капаците </w:t>
                  </w:r>
                  <w:r w:rsidR="00496372">
                    <w:rPr>
                      <w:rFonts w:ascii="Times New Roman" w:hAnsi="Times New Roman"/>
                      <w:sz w:val="24"/>
                      <w:szCs w:val="24"/>
                      <w:lang w:eastAsia="bg-BG"/>
                    </w:rPr>
                    <w:t>ще</w:t>
                  </w:r>
                  <w:r w:rsidRPr="006F19E9">
                    <w:rPr>
                      <w:rFonts w:ascii="Times New Roman" w:hAnsi="Times New Roman"/>
                      <w:noProof/>
                      <w:sz w:val="24"/>
                      <w:szCs w:val="24"/>
                      <w:lang w:eastAsia="bg-BG"/>
                    </w:rPr>
                    <w:t xml:space="preserve"> са изминати с лицев шев на 6 мм от края. Джобовете </w:t>
                  </w:r>
                  <w:r w:rsidR="00496372">
                    <w:rPr>
                      <w:rFonts w:ascii="Times New Roman" w:hAnsi="Times New Roman"/>
                      <w:sz w:val="24"/>
                      <w:szCs w:val="24"/>
                      <w:lang w:eastAsia="bg-BG"/>
                    </w:rPr>
                    <w:t>ще</w:t>
                  </w:r>
                  <w:r w:rsidR="00496372" w:rsidRPr="000D69E7">
                    <w:rPr>
                      <w:rFonts w:ascii="Times New Roman" w:hAnsi="Times New Roman"/>
                      <w:sz w:val="24"/>
                      <w:szCs w:val="24"/>
                      <w:lang w:eastAsia="bg-BG"/>
                    </w:rPr>
                    <w:t xml:space="preserve"> </w:t>
                  </w:r>
                  <w:r w:rsidRPr="006F19E9">
                    <w:rPr>
                      <w:rFonts w:ascii="Times New Roman" w:hAnsi="Times New Roman"/>
                      <w:noProof/>
                      <w:sz w:val="24"/>
                      <w:szCs w:val="24"/>
                      <w:lang w:eastAsia="bg-BG"/>
                    </w:rPr>
                    <w:t xml:space="preserve">са изминати с краен лицев шев, както и мехчетата пришити за тях от към задната част на панталона. </w:t>
                  </w:r>
                </w:p>
                <w:p w:rsidR="00534182" w:rsidRDefault="00496372" w:rsidP="00100ED1">
                  <w:pPr>
                    <w:tabs>
                      <w:tab w:val="left" w:pos="0"/>
                      <w:tab w:val="left" w:pos="142"/>
                      <w:tab w:val="left" w:pos="1134"/>
                    </w:tabs>
                    <w:spacing w:after="0" w:line="240" w:lineRule="auto"/>
                    <w:ind w:right="348"/>
                    <w:jc w:val="both"/>
                    <w:rPr>
                      <w:rFonts w:ascii="Times New Roman" w:hAnsi="Times New Roman"/>
                      <w:noProof/>
                      <w:sz w:val="24"/>
                      <w:szCs w:val="24"/>
                      <w:lang w:eastAsia="bg-BG"/>
                    </w:rPr>
                  </w:pPr>
                  <w:r>
                    <w:rPr>
                      <w:rFonts w:ascii="Times New Roman" w:hAnsi="Times New Roman"/>
                      <w:noProof/>
                      <w:sz w:val="24"/>
                      <w:szCs w:val="24"/>
                      <w:lang w:eastAsia="bg-BG"/>
                    </w:rPr>
                    <w:t>Ще</w:t>
                  </w:r>
                  <w:r w:rsidR="00534182" w:rsidRPr="006F19E9">
                    <w:rPr>
                      <w:rFonts w:ascii="Times New Roman" w:hAnsi="Times New Roman"/>
                      <w:noProof/>
                      <w:sz w:val="24"/>
                      <w:szCs w:val="24"/>
                      <w:lang w:eastAsia="bg-BG"/>
                    </w:rPr>
                    <w:t xml:space="preserve"> има два странично прикачени бедрени джоба със скосени капаци закопчаващи се със самозалепваща  лента „велкро“, с размери както са обозначени на снимка Сн.1. Джобовете </w:t>
                  </w:r>
                  <w:r>
                    <w:rPr>
                      <w:rFonts w:ascii="Times New Roman" w:hAnsi="Times New Roman"/>
                      <w:sz w:val="24"/>
                      <w:szCs w:val="24"/>
                      <w:lang w:eastAsia="bg-BG"/>
                    </w:rPr>
                    <w:t>ще</w:t>
                  </w:r>
                  <w:r w:rsidRPr="000D69E7">
                    <w:rPr>
                      <w:rFonts w:ascii="Times New Roman" w:hAnsi="Times New Roman"/>
                      <w:sz w:val="24"/>
                      <w:szCs w:val="24"/>
                      <w:lang w:eastAsia="bg-BG"/>
                    </w:rPr>
                    <w:t xml:space="preserve"> </w:t>
                  </w:r>
                  <w:r w:rsidR="00534182" w:rsidRPr="006F19E9">
                    <w:rPr>
                      <w:rFonts w:ascii="Times New Roman" w:hAnsi="Times New Roman"/>
                      <w:noProof/>
                      <w:sz w:val="24"/>
                      <w:szCs w:val="24"/>
                      <w:lang w:eastAsia="bg-BG"/>
                    </w:rPr>
                    <w:t xml:space="preserve">имат централна плоха (с височина 17 см) с краен лицев шев, с дълбочина на подгъва от двете страни навътре по 2,5 см и трапецовидни странични чупки към средата на джоба с размери, както са обозначени на Сн.2. Във вътрешността на всеки „карго“ джоб </w:t>
                  </w:r>
                  <w:r w:rsidR="00100ED1">
                    <w:rPr>
                      <w:rFonts w:ascii="Times New Roman" w:hAnsi="Times New Roman"/>
                      <w:sz w:val="24"/>
                      <w:szCs w:val="24"/>
                      <w:lang w:eastAsia="bg-BG"/>
                    </w:rPr>
                    <w:t>ще</w:t>
                  </w:r>
                  <w:r w:rsidR="00100ED1" w:rsidRPr="000D69E7">
                    <w:rPr>
                      <w:rFonts w:ascii="Times New Roman" w:hAnsi="Times New Roman"/>
                      <w:sz w:val="24"/>
                      <w:szCs w:val="24"/>
                      <w:lang w:eastAsia="bg-BG"/>
                    </w:rPr>
                    <w:t xml:space="preserve"> </w:t>
                  </w:r>
                  <w:r w:rsidR="00534182" w:rsidRPr="006F19E9">
                    <w:rPr>
                      <w:rFonts w:ascii="Times New Roman" w:hAnsi="Times New Roman"/>
                      <w:noProof/>
                      <w:sz w:val="24"/>
                      <w:szCs w:val="24"/>
                      <w:lang w:eastAsia="bg-BG"/>
                    </w:rPr>
                    <w:t xml:space="preserve">има скрит квадратен джоб отворен отгоре с размери, дължина 12 см и широчина 12см. </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r>
      <w:tr w:rsidR="00534182" w:rsidRPr="005E7C59" w:rsidTr="00C959BF">
        <w:trPr>
          <w:trHeight w:val="2682"/>
        </w:trPr>
        <w:tc>
          <w:tcPr>
            <w:tcW w:w="828" w:type="dxa"/>
          </w:tcPr>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bl>
            <w:tblPr>
              <w:tblW w:w="0" w:type="auto"/>
              <w:jc w:val="center"/>
              <w:tblLayout w:type="fixed"/>
              <w:tblLook w:val="01E0" w:firstRow="1" w:lastRow="1" w:firstColumn="1" w:lastColumn="1" w:noHBand="0" w:noVBand="0"/>
            </w:tblPr>
            <w:tblGrid>
              <w:gridCol w:w="517"/>
            </w:tblGrid>
            <w:tr w:rsidR="00534182" w:rsidRPr="005E7C59" w:rsidTr="00C959BF">
              <w:trPr>
                <w:trHeight w:val="313"/>
                <w:jc w:val="center"/>
              </w:trPr>
              <w:tc>
                <w:tcPr>
                  <w:tcW w:w="517" w:type="dxa"/>
                  <w:tcBorders>
                    <w:top w:val="nil"/>
                    <w:left w:val="nil"/>
                    <w:bottom w:val="nil"/>
                    <w:right w:val="nil"/>
                  </w:tcBorders>
                </w:tcPr>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r w:rsidRPr="00F76601">
                    <w:rPr>
                      <w:rFonts w:ascii="Times New Roman" w:hAnsi="Times New Roman"/>
                      <w:sz w:val="24"/>
                      <w:szCs w:val="24"/>
                      <w:lang w:eastAsia="bg-BG"/>
                    </w:rPr>
                    <w:t>11</w:t>
                  </w:r>
                  <w:r>
                    <w:rPr>
                      <w:rFonts w:ascii="Times New Roman" w:hAnsi="Times New Roman"/>
                      <w:sz w:val="24"/>
                      <w:szCs w:val="24"/>
                      <w:lang w:eastAsia="bg-BG"/>
                    </w:rPr>
                    <w:t>.</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sz w:val="24"/>
                <w:szCs w:val="24"/>
                <w:lang w:eastAsia="bg-BG"/>
              </w:rPr>
            </w:pPr>
          </w:p>
        </w:tc>
        <w:tc>
          <w:tcPr>
            <w:tcW w:w="9095" w:type="dxa"/>
          </w:tcPr>
          <w:tbl>
            <w:tblPr>
              <w:tblpPr w:leftFromText="141" w:rightFromText="141" w:vertAnchor="text" w:horzAnchor="margin" w:tblpY="-182"/>
              <w:tblOverlap w:val="never"/>
              <w:tblW w:w="0" w:type="auto"/>
              <w:tblLayout w:type="fixed"/>
              <w:tblLook w:val="00A0" w:firstRow="1" w:lastRow="0" w:firstColumn="1" w:lastColumn="0" w:noHBand="0" w:noVBand="0"/>
            </w:tblPr>
            <w:tblGrid>
              <w:gridCol w:w="4573"/>
              <w:gridCol w:w="4574"/>
            </w:tblGrid>
            <w:tr w:rsidR="00534182" w:rsidRPr="00CE46EF" w:rsidTr="00C959BF">
              <w:trPr>
                <w:trHeight w:val="3338"/>
              </w:trPr>
              <w:tc>
                <w:tcPr>
                  <w:tcW w:w="4573" w:type="dxa"/>
                  <w:tcBorders>
                    <w:top w:val="nil"/>
                    <w:left w:val="nil"/>
                    <w:bottom w:val="nil"/>
                    <w:right w:val="nil"/>
                  </w:tcBorders>
                </w:tcPr>
                <w:p w:rsidR="00534182" w:rsidRPr="00CE46EF" w:rsidRDefault="00534182" w:rsidP="00C959BF">
                  <w:pPr>
                    <w:tabs>
                      <w:tab w:val="left" w:pos="0"/>
                      <w:tab w:val="left" w:pos="142"/>
                      <w:tab w:val="left" w:pos="1134"/>
                    </w:tabs>
                    <w:spacing w:after="0" w:line="240" w:lineRule="auto"/>
                    <w:jc w:val="both"/>
                    <w:rPr>
                      <w:rFonts w:ascii="Times New Roman" w:hAnsi="Times New Roman"/>
                      <w:noProof/>
                      <w:sz w:val="24"/>
                      <w:szCs w:val="24"/>
                      <w:lang w:eastAsia="bg-BG"/>
                    </w:rPr>
                  </w:pPr>
                  <w:r>
                    <w:rPr>
                      <w:rFonts w:ascii="Times New Roman" w:hAnsi="Times New Roman"/>
                      <w:noProof/>
                      <w:sz w:val="24"/>
                      <w:szCs w:val="24"/>
                      <w:lang w:eastAsia="bg-BG"/>
                    </w:rPr>
                    <w:drawing>
                      <wp:inline distT="0" distB="0" distL="0" distR="0">
                        <wp:extent cx="2600325" cy="2305685"/>
                        <wp:effectExtent l="0" t="0" r="0" b="0"/>
                        <wp:docPr id="18" name="Картина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8"/>
                                <pic:cNvPicPr>
                                  <a:picLocks noChangeArrowheads="1"/>
                                </pic:cNvPicPr>
                              </pic:nvPicPr>
                              <pic:blipFill>
                                <a:blip r:embed="rId105">
                                  <a:extLst>
                                    <a:ext uri="{28A0092B-C50C-407E-A947-70E740481C1C}">
                                      <a14:useLocalDpi xmlns:a14="http://schemas.microsoft.com/office/drawing/2010/main" val="0"/>
                                    </a:ext>
                                  </a:extLst>
                                </a:blip>
                                <a:srcRect l="-2492" t="-4272" r="-2654" b="-4228"/>
                                <a:stretch>
                                  <a:fillRect/>
                                </a:stretch>
                              </pic:blipFill>
                              <pic:spPr bwMode="auto">
                                <a:xfrm>
                                  <a:off x="0" y="0"/>
                                  <a:ext cx="2600325" cy="2305685"/>
                                </a:xfrm>
                                <a:prstGeom prst="rect">
                                  <a:avLst/>
                                </a:prstGeom>
                                <a:noFill/>
                                <a:ln>
                                  <a:noFill/>
                                </a:ln>
                              </pic:spPr>
                            </pic:pic>
                          </a:graphicData>
                        </a:graphic>
                      </wp:inline>
                    </w:drawing>
                  </w:r>
                </w:p>
              </w:tc>
              <w:tc>
                <w:tcPr>
                  <w:tcW w:w="4574" w:type="dxa"/>
                  <w:tcBorders>
                    <w:top w:val="nil"/>
                    <w:left w:val="nil"/>
                    <w:bottom w:val="nil"/>
                    <w:right w:val="nil"/>
                  </w:tcBorders>
                </w:tcPr>
                <w:p w:rsidR="00534182" w:rsidRPr="00CE46EF" w:rsidRDefault="00534182" w:rsidP="00C959BF">
                  <w:pPr>
                    <w:tabs>
                      <w:tab w:val="left" w:pos="0"/>
                      <w:tab w:val="left" w:pos="142"/>
                      <w:tab w:val="left" w:pos="1134"/>
                    </w:tabs>
                    <w:spacing w:after="0" w:line="240" w:lineRule="auto"/>
                    <w:jc w:val="both"/>
                    <w:rPr>
                      <w:rFonts w:ascii="Times New Roman" w:hAnsi="Times New Roman"/>
                      <w:noProof/>
                      <w:sz w:val="24"/>
                      <w:szCs w:val="24"/>
                      <w:lang w:eastAsia="bg-BG"/>
                    </w:rPr>
                  </w:pPr>
                  <w:r>
                    <w:rPr>
                      <w:rFonts w:ascii="Times New Roman" w:hAnsi="Times New Roman"/>
                      <w:noProof/>
                      <w:sz w:val="24"/>
                      <w:szCs w:val="24"/>
                      <w:lang w:eastAsia="bg-BG"/>
                    </w:rPr>
                    <w:drawing>
                      <wp:inline distT="0" distB="0" distL="0" distR="0">
                        <wp:extent cx="2600325" cy="2305685"/>
                        <wp:effectExtent l="0" t="0" r="0" b="0"/>
                        <wp:docPr id="17" name="Картина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40"/>
                                <pic:cNvPicPr>
                                  <a:picLocks noChangeArrowheads="1"/>
                                </pic:cNvPicPr>
                              </pic:nvPicPr>
                              <pic:blipFill>
                                <a:blip r:embed="rId106">
                                  <a:extLst>
                                    <a:ext uri="{28A0092B-C50C-407E-A947-70E740481C1C}">
                                      <a14:useLocalDpi xmlns:a14="http://schemas.microsoft.com/office/drawing/2010/main" val="0"/>
                                    </a:ext>
                                  </a:extLst>
                                </a:blip>
                                <a:srcRect l="-2492" t="-4272" r="-2654" b="-4228"/>
                                <a:stretch>
                                  <a:fillRect/>
                                </a:stretch>
                              </pic:blipFill>
                              <pic:spPr bwMode="auto">
                                <a:xfrm>
                                  <a:off x="0" y="0"/>
                                  <a:ext cx="2600325" cy="2305685"/>
                                </a:xfrm>
                                <a:prstGeom prst="rect">
                                  <a:avLst/>
                                </a:prstGeom>
                                <a:noFill/>
                                <a:ln>
                                  <a:noFill/>
                                </a:ln>
                              </pic:spPr>
                            </pic:pic>
                          </a:graphicData>
                        </a:graphic>
                      </wp:inline>
                    </w:drawing>
                  </w:r>
                </w:p>
              </w:tc>
            </w:tr>
            <w:tr w:rsidR="00534182" w:rsidRPr="00CE46EF" w:rsidTr="00C959BF">
              <w:trPr>
                <w:trHeight w:val="1238"/>
              </w:trPr>
              <w:tc>
                <w:tcPr>
                  <w:tcW w:w="9147" w:type="dxa"/>
                  <w:gridSpan w:val="2"/>
                  <w:tcBorders>
                    <w:top w:val="nil"/>
                    <w:left w:val="nil"/>
                    <w:bottom w:val="nil"/>
                    <w:right w:val="nil"/>
                  </w:tcBorders>
                </w:tcPr>
                <w:p w:rsidR="00534182" w:rsidRPr="00CE46EF" w:rsidRDefault="00534182" w:rsidP="00DF4595">
                  <w:pPr>
                    <w:tabs>
                      <w:tab w:val="left" w:pos="0"/>
                      <w:tab w:val="left" w:pos="142"/>
                      <w:tab w:val="left" w:pos="1134"/>
                    </w:tabs>
                    <w:ind w:right="108"/>
                    <w:jc w:val="both"/>
                    <w:rPr>
                      <w:rFonts w:ascii="Times New Roman" w:hAnsi="Times New Roman"/>
                      <w:noProof/>
                      <w:sz w:val="24"/>
                      <w:szCs w:val="24"/>
                      <w:lang w:eastAsia="bg-BG"/>
                    </w:rPr>
                  </w:pPr>
                  <w:r w:rsidRPr="00CE46EF">
                    <w:rPr>
                      <w:rFonts w:ascii="Times New Roman" w:hAnsi="Times New Roman"/>
                      <w:noProof/>
                      <w:sz w:val="24"/>
                      <w:szCs w:val="24"/>
                      <w:lang w:eastAsia="bg-BG"/>
                    </w:rPr>
                    <w:t xml:space="preserve">Върху насрещната мостра от двете страни на панталона, в самия „италиански“ джоб </w:t>
                  </w:r>
                  <w:r w:rsidR="00DF4595">
                    <w:rPr>
                      <w:rFonts w:ascii="Times New Roman" w:hAnsi="Times New Roman"/>
                      <w:noProof/>
                      <w:sz w:val="24"/>
                      <w:szCs w:val="24"/>
                      <w:lang w:eastAsia="bg-BG"/>
                    </w:rPr>
                    <w:t>ще</w:t>
                  </w:r>
                  <w:r w:rsidR="00DF4595" w:rsidRPr="00CE46EF">
                    <w:rPr>
                      <w:rFonts w:ascii="Times New Roman" w:hAnsi="Times New Roman"/>
                      <w:noProof/>
                      <w:sz w:val="24"/>
                      <w:szCs w:val="24"/>
                      <w:lang w:eastAsia="bg-BG"/>
                    </w:rPr>
                    <w:t xml:space="preserve"> </w:t>
                  </w:r>
                  <w:r w:rsidRPr="00CE46EF">
                    <w:rPr>
                      <w:rFonts w:ascii="Times New Roman" w:hAnsi="Times New Roman"/>
                      <w:noProof/>
                      <w:sz w:val="24"/>
                      <w:szCs w:val="24"/>
                      <w:lang w:eastAsia="bg-BG"/>
                    </w:rPr>
                    <w:t xml:space="preserve">има скрит прав джоб с размери дължина 12,5 см и широчина 8,5 см, за допълнителни аксесоари. Страничните бедрени джобове </w:t>
                  </w:r>
                  <w:r w:rsidR="00DF4595">
                    <w:rPr>
                      <w:rFonts w:ascii="Times New Roman" w:hAnsi="Times New Roman"/>
                      <w:noProof/>
                      <w:sz w:val="24"/>
                      <w:szCs w:val="24"/>
                      <w:lang w:eastAsia="bg-BG"/>
                    </w:rPr>
                    <w:t>ще</w:t>
                  </w:r>
                  <w:r w:rsidR="00DF4595" w:rsidRPr="00CE46EF">
                    <w:rPr>
                      <w:rFonts w:ascii="Times New Roman" w:hAnsi="Times New Roman"/>
                      <w:noProof/>
                      <w:sz w:val="24"/>
                      <w:szCs w:val="24"/>
                      <w:lang w:eastAsia="bg-BG"/>
                    </w:rPr>
                    <w:t xml:space="preserve"> </w:t>
                  </w:r>
                  <w:r w:rsidRPr="00CE46EF">
                    <w:rPr>
                      <w:rFonts w:ascii="Times New Roman" w:hAnsi="Times New Roman"/>
                      <w:noProof/>
                      <w:sz w:val="24"/>
                      <w:szCs w:val="24"/>
                      <w:lang w:eastAsia="bg-BG"/>
                    </w:rPr>
                    <w:t xml:space="preserve">имат скрит цип по дължината на джоба към вътрешния шев с дължина 14 см. </w:t>
                  </w:r>
                </w:p>
              </w:tc>
            </w:tr>
          </w:tbl>
          <w:p w:rsidR="00534182" w:rsidRPr="00F76601" w:rsidRDefault="00534182" w:rsidP="00C959BF">
            <w:pPr>
              <w:tabs>
                <w:tab w:val="left" w:pos="0"/>
                <w:tab w:val="left" w:pos="142"/>
                <w:tab w:val="left" w:pos="1134"/>
              </w:tabs>
              <w:spacing w:after="0" w:line="240" w:lineRule="auto"/>
              <w:jc w:val="both"/>
              <w:rPr>
                <w:rFonts w:ascii="Times New Roman" w:hAnsi="Times New Roman"/>
                <w:noProof/>
                <w:sz w:val="24"/>
                <w:szCs w:val="24"/>
                <w:lang w:eastAsia="bg-BG"/>
              </w:rPr>
            </w:pPr>
          </w:p>
        </w:tc>
      </w:tr>
      <w:tr w:rsidR="00534182" w:rsidRPr="005E7C59" w:rsidTr="00C959BF">
        <w:trPr>
          <w:trHeight w:val="6644"/>
        </w:trPr>
        <w:tc>
          <w:tcPr>
            <w:tcW w:w="828" w:type="dxa"/>
            <w:vAlign w:val="center"/>
          </w:tcPr>
          <w:p w:rsidR="00534182" w:rsidRPr="0079294D" w:rsidRDefault="00534182" w:rsidP="00C959BF">
            <w:pPr>
              <w:tabs>
                <w:tab w:val="left" w:pos="0"/>
                <w:tab w:val="left" w:pos="142"/>
                <w:tab w:val="left" w:pos="1134"/>
              </w:tabs>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lastRenderedPageBreak/>
              <w:t>12.</w:t>
            </w:r>
          </w:p>
        </w:tc>
        <w:tc>
          <w:tcPr>
            <w:tcW w:w="9095" w:type="dxa"/>
          </w:tcPr>
          <w:p w:rsidR="00534182" w:rsidRDefault="00534182" w:rsidP="00C959BF"/>
          <w:tbl>
            <w:tblPr>
              <w:tblpPr w:leftFromText="141" w:rightFromText="141" w:vertAnchor="text" w:tblpY="-182"/>
              <w:tblOverlap w:val="never"/>
              <w:tblW w:w="0" w:type="auto"/>
              <w:tblLayout w:type="fixed"/>
              <w:tblLook w:val="00A0" w:firstRow="1" w:lastRow="0" w:firstColumn="1" w:lastColumn="0" w:noHBand="0" w:noVBand="0"/>
            </w:tblPr>
            <w:tblGrid>
              <w:gridCol w:w="4573"/>
              <w:gridCol w:w="4574"/>
            </w:tblGrid>
            <w:tr w:rsidR="00534182" w:rsidRPr="0079294D" w:rsidTr="00C959BF">
              <w:trPr>
                <w:trHeight w:val="2237"/>
              </w:trPr>
              <w:tc>
                <w:tcPr>
                  <w:tcW w:w="4573" w:type="dxa"/>
                  <w:tcBorders>
                    <w:top w:val="nil"/>
                    <w:left w:val="nil"/>
                    <w:bottom w:val="nil"/>
                    <w:right w:val="nil"/>
                  </w:tcBorders>
                </w:tcPr>
                <w:p w:rsidR="00534182" w:rsidRPr="0079294D" w:rsidRDefault="00534182" w:rsidP="00C959BF">
                  <w:pPr>
                    <w:tabs>
                      <w:tab w:val="left" w:pos="0"/>
                      <w:tab w:val="left" w:pos="142"/>
                      <w:tab w:val="left" w:pos="1134"/>
                    </w:tabs>
                    <w:spacing w:after="0" w:line="240" w:lineRule="auto"/>
                    <w:jc w:val="center"/>
                    <w:rPr>
                      <w:rFonts w:ascii="Times New Roman" w:hAnsi="Times New Roman"/>
                      <w:noProof/>
                      <w:sz w:val="24"/>
                      <w:szCs w:val="24"/>
                      <w:lang w:val="en-US" w:eastAsia="bg-BG"/>
                    </w:rPr>
                  </w:pPr>
                  <w:r>
                    <w:rPr>
                      <w:rFonts w:ascii="Times New Roman" w:hAnsi="Times New Roman"/>
                      <w:noProof/>
                      <w:sz w:val="24"/>
                      <w:szCs w:val="24"/>
                      <w:lang w:eastAsia="bg-BG"/>
                    </w:rPr>
                    <w:drawing>
                      <wp:inline distT="0" distB="0" distL="0" distR="0">
                        <wp:extent cx="2600325" cy="2719070"/>
                        <wp:effectExtent l="0" t="0" r="0" b="0"/>
                        <wp:docPr id="16" name="Картина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
                                <pic:cNvPicPr>
                                  <a:picLocks noChangeArrowheads="1"/>
                                </pic:cNvPicPr>
                              </pic:nvPicPr>
                              <pic:blipFill>
                                <a:blip r:embed="rId107">
                                  <a:extLst>
                                    <a:ext uri="{28A0092B-C50C-407E-A947-70E740481C1C}">
                                      <a14:useLocalDpi xmlns:a14="http://schemas.microsoft.com/office/drawing/2010/main" val="0"/>
                                    </a:ext>
                                  </a:extLst>
                                </a:blip>
                                <a:srcRect l="-2554" t="-4385" r="-2753" b="-4385"/>
                                <a:stretch>
                                  <a:fillRect/>
                                </a:stretch>
                              </pic:blipFill>
                              <pic:spPr bwMode="auto">
                                <a:xfrm>
                                  <a:off x="0" y="0"/>
                                  <a:ext cx="2600325" cy="2719070"/>
                                </a:xfrm>
                                <a:prstGeom prst="rect">
                                  <a:avLst/>
                                </a:prstGeom>
                                <a:noFill/>
                                <a:ln>
                                  <a:noFill/>
                                </a:ln>
                              </pic:spPr>
                            </pic:pic>
                          </a:graphicData>
                        </a:graphic>
                      </wp:inline>
                    </w:drawing>
                  </w:r>
                </w:p>
              </w:tc>
              <w:tc>
                <w:tcPr>
                  <w:tcW w:w="4574" w:type="dxa"/>
                  <w:tcBorders>
                    <w:top w:val="nil"/>
                    <w:left w:val="nil"/>
                    <w:bottom w:val="nil"/>
                    <w:right w:val="nil"/>
                  </w:tcBorders>
                </w:tcPr>
                <w:p w:rsidR="00534182" w:rsidRPr="0079294D" w:rsidRDefault="00534182" w:rsidP="00C959BF">
                  <w:pPr>
                    <w:tabs>
                      <w:tab w:val="left" w:pos="0"/>
                      <w:tab w:val="left" w:pos="142"/>
                      <w:tab w:val="left" w:pos="1134"/>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drawing>
                      <wp:inline distT="0" distB="0" distL="0" distR="0">
                        <wp:extent cx="2703195" cy="2743200"/>
                        <wp:effectExtent l="0" t="0" r="0" b="0"/>
                        <wp:docPr id="15" name="Картина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108">
                                  <a:extLst>
                                    <a:ext uri="{28A0092B-C50C-407E-A947-70E740481C1C}">
                                      <a14:useLocalDpi xmlns:a14="http://schemas.microsoft.com/office/drawing/2010/main" val="0"/>
                                    </a:ext>
                                  </a:extLst>
                                </a:blip>
                                <a:srcRect l="-2554" t="-4291" r="-2753" b="-4291"/>
                                <a:stretch>
                                  <a:fillRect/>
                                </a:stretch>
                              </pic:blipFill>
                              <pic:spPr bwMode="auto">
                                <a:xfrm>
                                  <a:off x="0" y="0"/>
                                  <a:ext cx="2703195" cy="2743200"/>
                                </a:xfrm>
                                <a:prstGeom prst="rect">
                                  <a:avLst/>
                                </a:prstGeom>
                                <a:noFill/>
                                <a:ln>
                                  <a:noFill/>
                                </a:ln>
                              </pic:spPr>
                            </pic:pic>
                          </a:graphicData>
                        </a:graphic>
                      </wp:inline>
                    </w:drawing>
                  </w:r>
                </w:p>
              </w:tc>
            </w:tr>
            <w:tr w:rsidR="00534182" w:rsidRPr="0079294D" w:rsidTr="00C959BF">
              <w:trPr>
                <w:trHeight w:val="807"/>
              </w:trPr>
              <w:tc>
                <w:tcPr>
                  <w:tcW w:w="9147" w:type="dxa"/>
                  <w:gridSpan w:val="2"/>
                  <w:tcBorders>
                    <w:top w:val="nil"/>
                    <w:left w:val="nil"/>
                    <w:bottom w:val="nil"/>
                    <w:right w:val="nil"/>
                  </w:tcBorders>
                </w:tcPr>
                <w:p w:rsidR="00534182" w:rsidRPr="006F1953" w:rsidRDefault="00534182" w:rsidP="00591247">
                  <w:pPr>
                    <w:tabs>
                      <w:tab w:val="left" w:pos="0"/>
                      <w:tab w:val="left" w:pos="142"/>
                      <w:tab w:val="left" w:pos="1134"/>
                    </w:tabs>
                    <w:spacing w:after="0" w:line="240" w:lineRule="auto"/>
                    <w:ind w:right="108"/>
                    <w:jc w:val="both"/>
                    <w:rPr>
                      <w:rFonts w:ascii="Times New Roman" w:hAnsi="Times New Roman"/>
                      <w:noProof/>
                      <w:sz w:val="24"/>
                      <w:szCs w:val="24"/>
                      <w:lang w:val="ru-RU" w:eastAsia="bg-BG"/>
                    </w:rPr>
                  </w:pPr>
                  <w:r w:rsidRPr="0079294D">
                    <w:rPr>
                      <w:rFonts w:ascii="Times New Roman" w:hAnsi="Times New Roman"/>
                      <w:noProof/>
                      <w:sz w:val="24"/>
                      <w:szCs w:val="24"/>
                      <w:lang w:eastAsia="bg-BG"/>
                    </w:rPr>
                    <w:t xml:space="preserve">На страничния шев в областта на коляното, на двата крачола </w:t>
                  </w:r>
                  <w:r w:rsidR="00467945">
                    <w:rPr>
                      <w:rFonts w:ascii="Times New Roman" w:hAnsi="Times New Roman"/>
                      <w:noProof/>
                      <w:sz w:val="24"/>
                      <w:szCs w:val="24"/>
                      <w:lang w:eastAsia="bg-BG"/>
                    </w:rPr>
                    <w:t>ще</w:t>
                  </w:r>
                  <w:r w:rsidRPr="0079294D">
                    <w:rPr>
                      <w:rFonts w:ascii="Times New Roman" w:hAnsi="Times New Roman"/>
                      <w:noProof/>
                      <w:sz w:val="24"/>
                      <w:szCs w:val="24"/>
                      <w:lang w:eastAsia="bg-BG"/>
                    </w:rPr>
                    <w:t xml:space="preserve"> има пришити допълнителни джобове със скосени капаци, затварящи се със самозалепваща се лента „велкро”. Джобовете </w:t>
                  </w:r>
                  <w:r w:rsidR="00540293">
                    <w:rPr>
                      <w:rFonts w:ascii="Times New Roman" w:hAnsi="Times New Roman"/>
                      <w:noProof/>
                      <w:sz w:val="24"/>
                      <w:szCs w:val="24"/>
                      <w:lang w:eastAsia="bg-BG"/>
                    </w:rPr>
                    <w:t>ще</w:t>
                  </w:r>
                  <w:r w:rsidRPr="0079294D">
                    <w:rPr>
                      <w:rFonts w:ascii="Times New Roman" w:hAnsi="Times New Roman"/>
                      <w:noProof/>
                      <w:sz w:val="24"/>
                      <w:szCs w:val="24"/>
                      <w:lang w:eastAsia="bg-BG"/>
                    </w:rPr>
                    <w:t xml:space="preserve"> имат размери, дължина 17 см и широчина 10 см и двустранна плоха в средата с дължина 13 см и дълбочина на подгъвите 2,5 см, фиксирана с лицев шев. От двете страни на всеки джоб </w:t>
                  </w:r>
                  <w:r w:rsidR="00591247">
                    <w:rPr>
                      <w:rFonts w:ascii="Times New Roman" w:hAnsi="Times New Roman"/>
                      <w:noProof/>
                      <w:sz w:val="24"/>
                      <w:szCs w:val="24"/>
                      <w:lang w:eastAsia="bg-BG"/>
                    </w:rPr>
                    <w:t>ще</w:t>
                  </w:r>
                  <w:r w:rsidRPr="0079294D">
                    <w:rPr>
                      <w:rFonts w:ascii="Times New Roman" w:hAnsi="Times New Roman"/>
                      <w:noProof/>
                      <w:sz w:val="24"/>
                      <w:szCs w:val="24"/>
                      <w:lang w:eastAsia="bg-BG"/>
                    </w:rPr>
                    <w:t xml:space="preserve"> има пришити „мехчета“  с дълбочина 2 см. </w:t>
                  </w:r>
                </w:p>
              </w:tc>
            </w:tr>
          </w:tbl>
          <w:p w:rsidR="00534182" w:rsidRPr="006F1953" w:rsidRDefault="00534182" w:rsidP="00C959BF">
            <w:pPr>
              <w:tabs>
                <w:tab w:val="left" w:pos="0"/>
                <w:tab w:val="left" w:pos="142"/>
                <w:tab w:val="left" w:pos="1134"/>
              </w:tabs>
              <w:jc w:val="both"/>
              <w:rPr>
                <w:rFonts w:ascii="Times New Roman" w:hAnsi="Times New Roman"/>
                <w:noProof/>
                <w:sz w:val="24"/>
                <w:szCs w:val="24"/>
                <w:lang w:val="ru-RU" w:eastAsia="bg-BG"/>
              </w:rPr>
            </w:pPr>
          </w:p>
        </w:tc>
      </w:tr>
      <w:tr w:rsidR="00534182" w:rsidRPr="005E7C59" w:rsidTr="00C959BF">
        <w:trPr>
          <w:trHeight w:val="5763"/>
        </w:trPr>
        <w:tc>
          <w:tcPr>
            <w:tcW w:w="828" w:type="dxa"/>
            <w:vAlign w:val="center"/>
          </w:tcPr>
          <w:p w:rsidR="00534182" w:rsidRPr="00BA52EB"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t>13.</w:t>
            </w:r>
          </w:p>
        </w:tc>
        <w:tc>
          <w:tcPr>
            <w:tcW w:w="9095" w:type="dxa"/>
          </w:tcPr>
          <w:tbl>
            <w:tblPr>
              <w:tblpPr w:leftFromText="141" w:rightFromText="141" w:vertAnchor="text" w:horzAnchor="margin" w:tblpY="-4712"/>
              <w:tblOverlap w:val="never"/>
              <w:tblW w:w="9147" w:type="dxa"/>
              <w:tblLayout w:type="fixed"/>
              <w:tblLook w:val="00A0" w:firstRow="1" w:lastRow="0" w:firstColumn="1" w:lastColumn="0" w:noHBand="0" w:noVBand="0"/>
            </w:tblPr>
            <w:tblGrid>
              <w:gridCol w:w="4573"/>
              <w:gridCol w:w="4574"/>
            </w:tblGrid>
            <w:tr w:rsidR="00534182" w:rsidRPr="00BA52EB" w:rsidTr="00515F52">
              <w:trPr>
                <w:trHeight w:val="2651"/>
              </w:trPr>
              <w:tc>
                <w:tcPr>
                  <w:tcW w:w="4573" w:type="dxa"/>
                  <w:tcBorders>
                    <w:top w:val="nil"/>
                    <w:left w:val="nil"/>
                    <w:bottom w:val="nil"/>
                    <w:right w:val="nil"/>
                  </w:tcBorders>
                </w:tcPr>
                <w:p w:rsidR="00534182" w:rsidRPr="00BA52EB" w:rsidRDefault="00534182" w:rsidP="00C959BF">
                  <w:r>
                    <w:rPr>
                      <w:noProof/>
                      <w:lang w:eastAsia="bg-BG"/>
                    </w:rPr>
                    <w:drawing>
                      <wp:inline distT="0" distB="0" distL="0" distR="0" wp14:anchorId="7C3D628A" wp14:editId="59FA3766">
                        <wp:extent cx="2268424" cy="2595315"/>
                        <wp:effectExtent l="171450" t="171450" r="379730" b="357505"/>
                        <wp:docPr id="4100" name="Картина 4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109" cstate="print"/>
                                <a:srcRect/>
                                <a:stretch>
                                  <a:fillRect/>
                                </a:stretch>
                              </pic:blipFill>
                              <pic:spPr bwMode="auto">
                                <a:xfrm>
                                  <a:off x="0" y="0"/>
                                  <a:ext cx="2268220" cy="2595245"/>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4574" w:type="dxa"/>
                  <w:tcBorders>
                    <w:top w:val="nil"/>
                    <w:left w:val="nil"/>
                    <w:bottom w:val="nil"/>
                    <w:right w:val="nil"/>
                  </w:tcBorders>
                </w:tcPr>
                <w:p w:rsidR="00534182" w:rsidRPr="00AA08F4" w:rsidRDefault="00534182" w:rsidP="00C959BF">
                  <w:r>
                    <w:object w:dxaOrig="9495" w:dyaOrig="7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45pt;height:162.5pt" o:ole="">
                        <v:imagedata r:id="rId110" o:title=""/>
                      </v:shape>
                      <o:OLEObject Type="Embed" ProgID="PBrush" ShapeID="_x0000_i1025" DrawAspect="Content" ObjectID="_1608710626" r:id="rId111"/>
                    </w:object>
                  </w:r>
                </w:p>
              </w:tc>
            </w:tr>
            <w:tr w:rsidR="00534182" w:rsidRPr="00BA52EB" w:rsidTr="00515F52">
              <w:trPr>
                <w:trHeight w:val="1277"/>
              </w:trPr>
              <w:tc>
                <w:tcPr>
                  <w:tcW w:w="9147" w:type="dxa"/>
                  <w:gridSpan w:val="2"/>
                  <w:tcBorders>
                    <w:top w:val="nil"/>
                    <w:left w:val="nil"/>
                    <w:bottom w:val="nil"/>
                    <w:right w:val="nil"/>
                  </w:tcBorders>
                </w:tcPr>
                <w:p w:rsidR="00534182" w:rsidRPr="00BA52EB" w:rsidRDefault="00534182" w:rsidP="00515F52">
                  <w:pPr>
                    <w:ind w:right="108"/>
                    <w:jc w:val="both"/>
                    <w:rPr>
                      <w:rFonts w:ascii="Times New Roman" w:hAnsi="Times New Roman"/>
                      <w:sz w:val="24"/>
                      <w:szCs w:val="24"/>
                    </w:rPr>
                  </w:pPr>
                  <w:r w:rsidRPr="00BA52EB">
                    <w:rPr>
                      <w:rFonts w:ascii="Times New Roman" w:hAnsi="Times New Roman"/>
                      <w:sz w:val="24"/>
                      <w:szCs w:val="24"/>
                    </w:rPr>
                    <w:t xml:space="preserve">На предните части в областта на коленете </w:t>
                  </w:r>
                  <w:r w:rsidR="00515F52">
                    <w:rPr>
                      <w:rFonts w:ascii="Times New Roman" w:hAnsi="Times New Roman"/>
                      <w:sz w:val="24"/>
                      <w:szCs w:val="24"/>
                    </w:rPr>
                    <w:t>ще</w:t>
                  </w:r>
                  <w:r w:rsidRPr="00BA52EB">
                    <w:rPr>
                      <w:rFonts w:ascii="Times New Roman" w:hAnsi="Times New Roman"/>
                      <w:sz w:val="24"/>
                      <w:szCs w:val="24"/>
                    </w:rPr>
                    <w:t xml:space="preserve"> има подсилващи парчета от синтетичен материал с висока </w:t>
                  </w:r>
                  <w:proofErr w:type="spellStart"/>
                  <w:r w:rsidRPr="00BA52EB">
                    <w:rPr>
                      <w:rFonts w:ascii="Times New Roman" w:hAnsi="Times New Roman"/>
                      <w:sz w:val="24"/>
                      <w:szCs w:val="24"/>
                    </w:rPr>
                    <w:t>износоустойчивост</w:t>
                  </w:r>
                  <w:proofErr w:type="spellEnd"/>
                  <w:r w:rsidRPr="00BA52EB">
                    <w:rPr>
                      <w:rFonts w:ascii="Times New Roman" w:hAnsi="Times New Roman"/>
                      <w:sz w:val="24"/>
                      <w:szCs w:val="24"/>
                    </w:rPr>
                    <w:t xml:space="preserve"> (с приблизителна повърхност 32</w:t>
                  </w:r>
                  <w:r>
                    <w:rPr>
                      <w:rFonts w:ascii="Times New Roman" w:hAnsi="Times New Roman"/>
                      <w:sz w:val="24"/>
                      <w:szCs w:val="24"/>
                    </w:rPr>
                    <w:t>2</w:t>
                  </w:r>
                  <w:r w:rsidRPr="00BA52EB">
                    <w:rPr>
                      <w:rFonts w:ascii="Times New Roman" w:hAnsi="Times New Roman"/>
                      <w:sz w:val="24"/>
                      <w:szCs w:val="24"/>
                    </w:rPr>
                    <w:t xml:space="preserve"> кв.см</w:t>
                  </w:r>
                  <w:r>
                    <w:rPr>
                      <w:rFonts w:ascii="Times New Roman" w:hAnsi="Times New Roman"/>
                      <w:sz w:val="24"/>
                      <w:szCs w:val="24"/>
                    </w:rPr>
                    <w:t xml:space="preserve"> /23см х 14 см/</w:t>
                  </w:r>
                  <w:r w:rsidRPr="00BA52EB">
                    <w:rPr>
                      <w:rFonts w:ascii="Times New Roman" w:hAnsi="Times New Roman"/>
                      <w:sz w:val="24"/>
                      <w:szCs w:val="24"/>
                    </w:rPr>
                    <w:t xml:space="preserve">) и вътрешни отвори за поставяне на меки </w:t>
                  </w:r>
                  <w:proofErr w:type="spellStart"/>
                  <w:r w:rsidRPr="00BA52EB">
                    <w:rPr>
                      <w:rFonts w:ascii="Times New Roman" w:hAnsi="Times New Roman"/>
                      <w:sz w:val="24"/>
                      <w:szCs w:val="24"/>
                    </w:rPr>
                    <w:t>вложки</w:t>
                  </w:r>
                  <w:proofErr w:type="spellEnd"/>
                  <w:r w:rsidRPr="00BA52EB">
                    <w:rPr>
                      <w:rFonts w:ascii="Times New Roman" w:hAnsi="Times New Roman"/>
                      <w:sz w:val="24"/>
                      <w:szCs w:val="24"/>
                    </w:rPr>
                    <w:t xml:space="preserve"> (</w:t>
                  </w:r>
                  <w:proofErr w:type="spellStart"/>
                  <w:r w:rsidRPr="00BA52EB">
                    <w:rPr>
                      <w:rFonts w:ascii="Times New Roman" w:hAnsi="Times New Roman"/>
                      <w:sz w:val="24"/>
                      <w:szCs w:val="24"/>
                    </w:rPr>
                    <w:t>наколенки</w:t>
                  </w:r>
                  <w:proofErr w:type="spellEnd"/>
                  <w:r w:rsidRPr="00BA52EB">
                    <w:rPr>
                      <w:rFonts w:ascii="Times New Roman" w:hAnsi="Times New Roman"/>
                      <w:sz w:val="24"/>
                      <w:szCs w:val="24"/>
                    </w:rPr>
                    <w:t>) затварящи се с лента „</w:t>
                  </w:r>
                  <w:proofErr w:type="spellStart"/>
                  <w:r w:rsidRPr="00BA52EB">
                    <w:rPr>
                      <w:rFonts w:ascii="Times New Roman" w:hAnsi="Times New Roman"/>
                      <w:sz w:val="24"/>
                      <w:szCs w:val="24"/>
                    </w:rPr>
                    <w:t>велкро</w:t>
                  </w:r>
                  <w:proofErr w:type="spellEnd"/>
                  <w:r w:rsidRPr="00BA52EB">
                    <w:rPr>
                      <w:rFonts w:ascii="Times New Roman" w:hAnsi="Times New Roman"/>
                      <w:sz w:val="24"/>
                      <w:szCs w:val="24"/>
                    </w:rPr>
                    <w:t>“</w:t>
                  </w:r>
                  <w:r>
                    <w:rPr>
                      <w:rFonts w:ascii="Times New Roman" w:hAnsi="Times New Roman"/>
                      <w:sz w:val="24"/>
                      <w:szCs w:val="24"/>
                    </w:rPr>
                    <w:t>.</w:t>
                  </w:r>
                </w:p>
              </w:tc>
            </w:tr>
          </w:tbl>
          <w:p w:rsidR="00534182" w:rsidRDefault="00534182" w:rsidP="00C959BF">
            <w:pPr>
              <w:tabs>
                <w:tab w:val="left" w:pos="0"/>
                <w:tab w:val="left" w:pos="142"/>
                <w:tab w:val="left" w:pos="1134"/>
              </w:tabs>
              <w:jc w:val="both"/>
            </w:pPr>
          </w:p>
        </w:tc>
      </w:tr>
      <w:tr w:rsidR="00534182" w:rsidRPr="005E7C59" w:rsidTr="00C959BF">
        <w:trPr>
          <w:trHeight w:val="3938"/>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lastRenderedPageBreak/>
              <w:t>14.</w:t>
            </w:r>
          </w:p>
        </w:tc>
        <w:tc>
          <w:tcPr>
            <w:tcW w:w="9095" w:type="dxa"/>
          </w:tcPr>
          <w:tbl>
            <w:tblPr>
              <w:tblpPr w:leftFromText="141" w:rightFromText="141" w:vertAnchor="text" w:horzAnchor="margin" w:tblpY="-171"/>
              <w:tblOverlap w:val="never"/>
              <w:tblW w:w="0" w:type="auto"/>
              <w:tblLayout w:type="fixed"/>
              <w:tblLook w:val="00A0" w:firstRow="1" w:lastRow="0" w:firstColumn="1" w:lastColumn="0" w:noHBand="0" w:noVBand="0"/>
            </w:tblPr>
            <w:tblGrid>
              <w:gridCol w:w="9147"/>
            </w:tblGrid>
            <w:tr w:rsidR="00534182" w:rsidRPr="00BA52EB" w:rsidTr="00C959BF">
              <w:trPr>
                <w:trHeight w:val="3114"/>
              </w:trPr>
              <w:tc>
                <w:tcPr>
                  <w:tcW w:w="9147" w:type="dxa"/>
                  <w:tcBorders>
                    <w:top w:val="nil"/>
                    <w:left w:val="nil"/>
                    <w:bottom w:val="nil"/>
                    <w:right w:val="nil"/>
                  </w:tcBorders>
                </w:tcPr>
                <w:p w:rsidR="00534182" w:rsidRPr="00BA52EB" w:rsidRDefault="00534182" w:rsidP="00C959BF">
                  <w:pPr>
                    <w:jc w:val="center"/>
                    <w:rPr>
                      <w:lang w:val="en-US"/>
                    </w:rPr>
                  </w:pPr>
                  <w:r>
                    <w:rPr>
                      <w:noProof/>
                      <w:lang w:eastAsia="bg-BG"/>
                    </w:rPr>
                    <w:drawing>
                      <wp:inline distT="0" distB="0" distL="0" distR="0">
                        <wp:extent cx="3117215" cy="2616200"/>
                        <wp:effectExtent l="0" t="0" r="0" b="0"/>
                        <wp:docPr id="14" name="Картина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rrowheads="1"/>
                                </pic:cNvPicPr>
                              </pic:nvPicPr>
                              <pic:blipFill>
                                <a:blip r:embed="rId112">
                                  <a:extLst>
                                    <a:ext uri="{28A0092B-C50C-407E-A947-70E740481C1C}">
                                      <a14:useLocalDpi xmlns:a14="http://schemas.microsoft.com/office/drawing/2010/main" val="0"/>
                                    </a:ext>
                                  </a:extLst>
                                </a:blip>
                                <a:srcRect l="-2916" t="-3540" r="-2672" b="-3828"/>
                                <a:stretch>
                                  <a:fillRect/>
                                </a:stretch>
                              </pic:blipFill>
                              <pic:spPr bwMode="auto">
                                <a:xfrm>
                                  <a:off x="0" y="0"/>
                                  <a:ext cx="3117215" cy="2616200"/>
                                </a:xfrm>
                                <a:prstGeom prst="rect">
                                  <a:avLst/>
                                </a:prstGeom>
                                <a:noFill/>
                                <a:ln>
                                  <a:noFill/>
                                </a:ln>
                              </pic:spPr>
                            </pic:pic>
                          </a:graphicData>
                        </a:graphic>
                      </wp:inline>
                    </w:drawing>
                  </w:r>
                </w:p>
              </w:tc>
            </w:tr>
            <w:tr w:rsidR="00534182" w:rsidRPr="00BA52EB" w:rsidTr="00C959BF">
              <w:trPr>
                <w:trHeight w:val="851"/>
              </w:trPr>
              <w:tc>
                <w:tcPr>
                  <w:tcW w:w="9147" w:type="dxa"/>
                  <w:tcBorders>
                    <w:top w:val="nil"/>
                    <w:left w:val="nil"/>
                    <w:bottom w:val="nil"/>
                    <w:right w:val="nil"/>
                  </w:tcBorders>
                </w:tcPr>
                <w:p w:rsidR="00534182" w:rsidRPr="00AF40D2" w:rsidRDefault="00534182" w:rsidP="00515F52">
                  <w:pPr>
                    <w:rPr>
                      <w:rFonts w:ascii="Times New Roman" w:hAnsi="Times New Roman"/>
                      <w:sz w:val="24"/>
                      <w:szCs w:val="24"/>
                    </w:rPr>
                  </w:pPr>
                  <w:r w:rsidRPr="00AF40D2">
                    <w:rPr>
                      <w:rFonts w:ascii="Times New Roman" w:hAnsi="Times New Roman"/>
                      <w:sz w:val="24"/>
                      <w:szCs w:val="24"/>
                    </w:rPr>
                    <w:t xml:space="preserve">На коляното, на всеки крачол към вътрешния шев, </w:t>
                  </w:r>
                  <w:r w:rsidR="00515F52">
                    <w:rPr>
                      <w:rFonts w:ascii="Times New Roman" w:hAnsi="Times New Roman"/>
                      <w:sz w:val="24"/>
                      <w:szCs w:val="24"/>
                    </w:rPr>
                    <w:t>ще</w:t>
                  </w:r>
                  <w:r w:rsidRPr="00AF40D2">
                    <w:rPr>
                      <w:rFonts w:ascii="Times New Roman" w:hAnsi="Times New Roman"/>
                      <w:sz w:val="24"/>
                      <w:szCs w:val="24"/>
                    </w:rPr>
                    <w:t xml:space="preserve"> има „свивка“ с дължина 6,5 см, за осигуряване на по-голяма мобилност и комфорт.</w:t>
                  </w:r>
                </w:p>
              </w:tc>
            </w:tr>
          </w:tbl>
          <w:p w:rsidR="00534182" w:rsidRDefault="00534182" w:rsidP="00C959BF">
            <w:pPr>
              <w:tabs>
                <w:tab w:val="left" w:pos="0"/>
                <w:tab w:val="left" w:pos="142"/>
                <w:tab w:val="left" w:pos="1134"/>
              </w:tabs>
              <w:jc w:val="both"/>
            </w:pPr>
          </w:p>
        </w:tc>
      </w:tr>
      <w:tr w:rsidR="00534182" w:rsidRPr="005E7C59" w:rsidTr="00515F52">
        <w:trPr>
          <w:trHeight w:val="4840"/>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t>15.</w:t>
            </w:r>
          </w:p>
        </w:tc>
        <w:tc>
          <w:tcPr>
            <w:tcW w:w="9095" w:type="dxa"/>
          </w:tcPr>
          <w:tbl>
            <w:tblPr>
              <w:tblpPr w:leftFromText="141" w:rightFromText="141" w:vertAnchor="text" w:tblpY="-145"/>
              <w:tblOverlap w:val="never"/>
              <w:tblW w:w="0" w:type="auto"/>
              <w:tblLayout w:type="fixed"/>
              <w:tblLook w:val="00A0" w:firstRow="1" w:lastRow="0" w:firstColumn="1" w:lastColumn="0" w:noHBand="0" w:noVBand="0"/>
            </w:tblPr>
            <w:tblGrid>
              <w:gridCol w:w="9147"/>
            </w:tblGrid>
            <w:tr w:rsidR="00534182" w:rsidTr="00C959BF">
              <w:trPr>
                <w:trHeight w:val="1604"/>
              </w:trPr>
              <w:tc>
                <w:tcPr>
                  <w:tcW w:w="9147" w:type="dxa"/>
                  <w:tcBorders>
                    <w:top w:val="nil"/>
                    <w:left w:val="nil"/>
                    <w:bottom w:val="nil"/>
                    <w:right w:val="nil"/>
                  </w:tcBorders>
                </w:tcPr>
                <w:p w:rsidR="00534182" w:rsidRPr="00AF40D2" w:rsidRDefault="00534182" w:rsidP="00C959BF">
                  <w:pPr>
                    <w:tabs>
                      <w:tab w:val="left" w:pos="0"/>
                      <w:tab w:val="left" w:pos="142"/>
                      <w:tab w:val="left" w:pos="1134"/>
                    </w:tabs>
                    <w:jc w:val="center"/>
                  </w:pPr>
                  <w:r>
                    <w:rPr>
                      <w:noProof/>
                      <w:lang w:eastAsia="bg-BG"/>
                    </w:rPr>
                    <mc:AlternateContent>
                      <mc:Choice Requires="wpg">
                        <w:drawing>
                          <wp:inline distT="0" distB="0" distL="0" distR="0" wp14:anchorId="0D678919" wp14:editId="58033A2E">
                            <wp:extent cx="1620000" cy="1764000"/>
                            <wp:effectExtent l="171450" t="152400" r="361315" b="370205"/>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0000" cy="1764000"/>
                                      <a:chOff x="685799" y="756000"/>
                                      <a:chExt cx="1530937" cy="1676400"/>
                                    </a:xfrm>
                                  </wpg:grpSpPr>
                                  <pic:pic xmlns:pic="http://schemas.openxmlformats.org/drawingml/2006/picture">
                                    <pic:nvPicPr>
                                      <pic:cNvPr id="456" name="Picture 2" descr="C:\Users\Administrator\Desktop\Untitledrree.jpg"/>
                                      <pic:cNvPicPr>
                                        <a:picLocks noChangeAspect="1" noChangeArrowheads="1"/>
                                      </pic:cNvPicPr>
                                    </pic:nvPicPr>
                                    <pic:blipFill>
                                      <a:blip r:embed="rId113" cstate="print"/>
                                      <a:srcRect/>
                                      <a:stretch>
                                        <a:fillRect/>
                                      </a:stretch>
                                    </pic:blipFill>
                                    <pic:spPr bwMode="auto">
                                      <a:xfrm>
                                        <a:off x="685799" y="776400"/>
                                        <a:ext cx="1530937" cy="1656000"/>
                                      </a:xfrm>
                                      <a:prstGeom prst="rect">
                                        <a:avLst/>
                                      </a:prstGeom>
                                      <a:ln>
                                        <a:noFill/>
                                      </a:ln>
                                      <a:effectLst>
                                        <a:outerShdw blurRad="292100" dist="139700" dir="2700000" algn="tl" rotWithShape="0">
                                          <a:srgbClr val="333333">
                                            <a:alpha val="65000"/>
                                          </a:srgbClr>
                                        </a:outerShdw>
                                      </a:effectLst>
                                    </pic:spPr>
                                  </pic:pic>
                                  <wps:wsp>
                                    <wps:cNvPr id="457" name="TextBox 33"/>
                                    <wps:cNvSpPr txBox="1"/>
                                    <wps:spPr>
                                      <a:xfrm>
                                        <a:off x="1066799" y="756000"/>
                                        <a:ext cx="914536" cy="753126"/>
                                      </a:xfrm>
                                      <a:prstGeom prst="rect">
                                        <a:avLst/>
                                      </a:prstGeom>
                                      <a:noFill/>
                                    </wps:spPr>
                                    <wps:txbx>
                                      <w:txbxContent>
                                        <w:p w:rsidR="00CD74E1" w:rsidRDefault="00CD74E1" w:rsidP="00534182">
                                          <w:pPr>
                                            <w:pStyle w:val="af4"/>
                                            <w:jc w:val="center"/>
                                          </w:pPr>
                                          <w:r>
                                            <w:rPr>
                                              <w:b/>
                                              <w:bCs/>
                                              <w:color w:val="FFFFFF" w:themeColor="background1"/>
                                              <w:kern w:val="24"/>
                                            </w:rPr>
                                            <w:t>Цип с дължина 24 см</w:t>
                                          </w:r>
                                        </w:p>
                                      </w:txbxContent>
                                    </wps:txbx>
                                    <wps:bodyPr wrap="square" rtlCol="0">
                                      <a:spAutoFit/>
                                    </wps:bodyPr>
                                  </wps:wsp>
                                  <wps:wsp>
                                    <wps:cNvPr id="458" name="Straight Arrow Connector 35"/>
                                    <wps:cNvCnPr>
                                      <a:stCxn id="457" idx="2"/>
                                    </wps:cNvCnPr>
                                    <wps:spPr>
                                      <a:xfrm rot="5400000">
                                        <a:off x="1412017" y="1329816"/>
                                        <a:ext cx="71565" cy="152400"/>
                                      </a:xfrm>
                                      <a:prstGeom prst="straightConnector1">
                                        <a:avLst/>
                                      </a:prstGeom>
                                      <a:ln w="3175">
                                        <a:solidFill>
                                          <a:schemeClr val="bg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37" o:spid="_x0000_s1170" style="width:127.55pt;height:138.9pt;mso-position-horizontal-relative:char;mso-position-vertical-relative:line" coordorigin="6857,7560" coordsize="15309,16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jb1eiBAAATgsAAA4AAABkcnMvZTJvRG9jLnhtbLxWTW/jNhC9F+h/&#10;IHTf2LIjORbiLFJnExTYbYNkg15yoSVKYkORLElH9r/vDKkP29lt0z00QAx+DIczb9486vLjrhHk&#10;lRnLlVxF8dk0IkzmquCyWkVPX28/XETEOioLKpRkq2jPbPTx6uefLludsZmqlSiYIeBE2qzVq6h2&#10;TmeTic1r1lB7pjSTsFkq01AHU1NNCkNb8N6IyWw6TSetMoU2KmfWwupN2IyuvP+yZLn7vSwtc0Ss&#10;IojN+V/jfzf4O7m6pFllqK553oVBfyCKhnIJlw6ubqijZGv4G1cNz42yqnRnuWomqix5znwOkE08&#10;Pcnmzqit9rlUWVvpASaA9gSnH3ab//Z6bwgvVtEcKiVpAzXy15L5AsFpdZWBzZ3Rj/rehAxh+Fnl&#10;Lxa2J6f7OK9G411pGjwEiZKdR30/oM52juSwGKdQyCkUJ4e9eJGe48TXJa+heHguvUgWy2VEwGCR&#10;pAf7n3ofyXy6hIiDj9Q7QR8TmoUQfKBDYJrnGfx3gMLoDaD/Tjw45baGRZ2T5l0+GmpetvoD1F5T&#10;xzdccLf3PIYqY1Dy9Z7niDNOxtqcJ2lfHNjHa8ksIgWzOVB5nT0/WejA5+ui4ZJbZ6hT5vmG2Ren&#10;9POTdNwJVhjD2NmfukJYeu/hLopY+IoSqdY1lRW7thpaB8oB1/ZLxqi2ZrSwuIzYHnvx06P4N4Lr&#10;Wy4EEgDHHVIQ8gl7vwF26IwblW8bJl1odcMEgKakrbm2ETEZazYMmGt+LSDOHGTGAXu14dIF/liT&#10;P0AanksAC3N5jbGUEFO3DvwYNnwCY8yYnQXOk037RRXgmG6dgjL1jBpIfUjOgXg0G+h9TM2BvgM1&#10;AX5j3R1TDcEB5AMx+4vo62eL0YNpb4L3C4m/UiG2YTesMK93cAS31dYx81gXLdmIrXmggNNsOYux&#10;zwrgCNRwvlyEGRRkBkNsK0JFBTruBMCr3B/c1Y811ZD81AdkTbVZC0NeKcjp3P+FQIWuaVhNk649&#10;Edpg7hMY4vGzg1A97Ah0xyjAHWUHngPbMwZmbzjznxTPJwGRotvDrgLBCJL3Far1i9qR+RyZ05mh&#10;4hG3g/WO8bgeIn1Dgniapt+SqJ4Fy/g8mUMTo8Ytknk8S30LjX76Ar+TA2P1x6Bw5HabnZfzZNZn&#10;slHFHhJp4ZFbRfavLUXRMk6slX8TkSxWXwO5b7knG7oJZ6AiOIFC/G8VGR6hR5AxXtWOXKPukLWS&#10;EtpCGTJP+sSgkmsZHiXr1jvp8z5PoKi8gJJ5AHwCg+GIVQAeSb6KEnxxgPy+bcKDE5/H8B6DJ3yS&#10;5rPlRezrNXb1Ik7SpHtukhk4+OdyoihjNkMaceib7zU4aaG/4kXirawSvOiF1H8ZsaEJN1XQYqjh&#10;oRXq9CdZELfH5pXw6RWhy4YVEREMOhxHXhcd5WK0dIaD/IvvWENLo9J4TEMfeEDdXjDETsgHVgbs&#10;Q3onsdI8By3v4/XWeCzIcXew0xn8/BuTPD7Y2ePRICPDre84PJzwNyvphsPwdioT8D6+3e36kMtg&#10;3yMQ8h7bBbV46BcY+Y82WDv6Kjyce/vxM/jqb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kLrl/3AAAAAUBAAAPAAAAZHJzL2Rvd25yZXYueG1sTI9BS8NAEIXvgv9hGcGb3aQSW2I2&#10;pRT1VARbQbxNk2kSmp0N2W2S/ntHL/UyvOEN732TrSbbqoF63zg2EM8iUMSFKxuuDHzuXx+WoHxA&#10;LrF1TAYu5GGV395kmJZu5A8adqFSEsI+RQN1CF2qtS9qsuhnriMW7+h6i0HWvtJlj6OE21bPo+hJ&#10;W2xYGmrsaFNTcdqdrYG3Ecf1Y/wybE/HzeV7n7x/bWMy5v5uWj+DCjSF6zH84gs65MJ0cGcuvWoN&#10;yCPhb4o3T5IY1EHEYrEEnWf6P33+AwAA//8DAFBLAwQKAAAAAAAAACEAT1NVeDehAAA3oQAAFQAA&#10;AGRycy9tZWRpYS9pbWFnZTEuanBlZ//Y/+AAEEpGSUYAAQEBANwA3AAA/9sAQwACAQEBAQECAQEB&#10;AgICAgIEAwICAgIFBAQDBAYFBgYGBQYGBgcJCAYHCQcGBggLCAkKCgoKCgYICwwLCgwJCgoK/9sA&#10;QwECAgICAgIFAwMFCgcGBwoKCgoKCgoKCgoKCgoKCgoKCgoKCgoKCgoKCgoKCgoKCgoKCgoKCgoK&#10;CgoKCgoKCgoK/8AAEQgBjgF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KklEsJSMY4yNvpVAsQxUg9cirChQjL1Izkgdqg2Jneqkeme1fLJ&#10;WV0e83eVrlK+LDc+CTyB3rk9UV31BeQE3c+5rqdT+WJucAc9ffrXNThZrxjEh4PTPSnqmrEWi7lD&#10;UnPznGRtyvPT8KwdQi8uw2OAQVJJC10WqqEhKgZZuME9Kw9bgb7M8UjqTtwME8CuuM2zmmro47Xk&#10;SOHlCcAnI968l/aTiVvhBrizJwlkWBPYhgeK9f15Sn7tkXaT1Hf/AAryn9osyH4W+IF2Bh/ZzZBH&#10;GK68PL98uUyrQSps+FyGe8MuwBUU5PT8KrSsAdxK4OT0q3cBTHhE+/ncT2A6VRn2lgY0PTk19vS5&#10;lD3ndnhVN9tBs7biF3nbgZGOtN5EZVFOc8CpFAIbcSS3UU08EoUIznBNOFS91Lclp21EilIXIXgH&#10;H0qxZW5e5MbNsDH5jjtWl4e8OJPELq9O1GHygjk0R6A1lvubyQhRnaA33qiNfmfIhNLlFvdasrOP&#10;yLUqUXjOOtV7eVNQuNxlBDdVHasuU+dI8ioAAxwDyau23lJbTSMxD7QEweppzi9hKL2Ir87NRaPe&#10;FQoMZFdd8D9QMfjqxEjqCZQC2Cen864IXZ+1vLcOW+TABqbQ/E0ukarFdwSEMhBXaMYrtwFRYfEx&#10;nfRE4mlKph3Fbn6NaBfpPpkIilTa429efpz9a3bbR1mRPNlJcNmPyl5B9hXlf7PHiUeN/Atjqkcz&#10;Nlgjqy4IIr3Hw/oYuAWgBdxhV+Yfjiv3zKazxOHjU2TR+c4yDoTs9Wc/Lcv82n6hEcoSBlQdw65x&#10;XNeKZ1jSZ4IUCnhlxhvrxXp3iLwC1sFv44lkliQb1XOQPwxmvLPEYSG6kiljmVix3KWyueoB7/8A&#10;6q768ZNnNQs5aHM3VxHJdlku5EZ1O0KOFPHGKo6Zpb6hqsbNIA8Qz+8U/MPXNaJt/PuPM3KXf5Qp&#10;Ug9Rkd639D8LtLIP3O1tgztYHJ9PX8q82NB8/uncp2hruallo4u9HRHBeMWpUrHhsc9cZ47da4Kd&#10;xoV49zA7RMoIIVSCoz/9avUZnlsdJEcMWwrCo2nODjI3ZPT0rybxsl4xN9LIAJFxhST3yK6sZFU6&#10;ST3MMNzTqNXMkeIZU1L7XeuxEp++OvfrXsvw3Gi6jpZKbZP3Xysy5Hbpj8fzrwdbt7pktZEGN20s&#10;VAIHYe1ejfDrxLNpdvLa2jvBlv4DgEdBwR7V4lCnGNW514nmULG5rUdl4c8YpqFqm4zsgAVs7RnA&#10;47HHPNeieGLa41gLOhV/LmAk86LhjjPXPSvIfEfia8leNgitmUsQ8R+ZsdSB1rqvh58YNRsLM2M9&#10;haSBAyt8zI3I6c/hRyVHiNdjJ6UdD0rUbzTfD1tJLLpEbIwDSG2UHBz+lYfiSx+G/wARNHZZI0sL&#10;toAjSJgOwJ3EEfX+dXE8Y2mq2iNe6IVRlCuC2Qw5JJJHPPSs268M6DcXDT6VqpiEn7yTzAAFwMjr&#10;XTUw9aFnAxhUjJ8sjiL3wMnh4jw5oGsSKmJDDOXyGJ5HB7DPSsdz4j0rW5dWs3VobaLD+b8pZ9hx&#10;yO+as/FeDVXSM6fMZriBt5eCP7hJ/wDrViRar4mW0EC2jyGRR+7U7i2RjIHerpTqX9+Nja0pLRo6&#10;Y+NdcsrdrjVrN48KB5lsxdV4GWJA46in+FfGen3179le4bzI/mIckZBwcnP04q/4R0yTV9FhttbA&#10;imP34pVIYrxjJ6dq2dN+DXhLUFabWNVhMzMy5VWbKkg/eB4weM56V0rFQenN95lKnCMtUaWi6rFF&#10;ftqOn3TRSKCVKthtv1Br0rRfiHOvh4294xluirRxSSEHIxgH/J7V4yvga+07XINFttTdfKcRtMJe&#10;HQtncF9OVGPbvW5cap4j8NBLUWiy+U/zMpwdowc4ByeSP8g1303Cqk5a+hw1YvntFmyjxvqBSeOS&#10;PaBvcNnfj0B7fjW1bCC8RoYrsSRqu4FztJGR1HSuG0j4qaJrN01tFcKLtjxCXBJ68Y6nPJr0L4b6&#10;RF4o1nStPglwLq/ghEUOWaTc47Hoa1liIezlJdEEKMlVjzPdn6pfDLSo9G+H+h6VCuFt9Kt0Cj2j&#10;UVswqWnIZRkDrT7eFbaFYIV2hIwFAHTihFOWwO+Bmv5Srz9pXlLu2fsGFjy0IryEiG5ypHt16VIQ&#10;AS3cD60kK/Ln/a5xUkqEW7MMjjg4rI3KduCzF2XG5s81PMNwVUJwTzimW8Zj29+9SuCzDB/ShMbV&#10;j85rSUvHsZeNuCBSS7Yy+cqCcAkdqltEKwCYx87vu1Hc8qWxk8kqBXw8bbn0bXMY2qlGLAnp1wet&#10;YcSMC87MfmOQcDJFa+sOEt+CFbdjcDyKpMnkxbUjzgDr/Ok2m7kyVlYyNWwXTA5zz71z+u7SAkbM&#10;SXPat64EktwWYj5Fzx61i6skpnVSd2wfMc9c1tCS5eZt3MJK2xy2rRLJcbEYZXLYJ9q8q/aEtmuf&#10;hV4icJhhpsmB24HWvVtWXbKzsMleB7Z9a89+KNm998PNdtZGyJdJucDH/TNq6sNOXPEwrawZ+fty&#10;7RTiBcMQDkmmRWRv5PJEYJ7be3vUrwNLK5VWyTxhelaeiwzWu5yBycqQucV9vSrKnBKT3PAktbNG&#10;dqPhq+04LOzhlcZLL1pmj+Hry/uVLoRErcs1dUoaSIySOCQBhPSpYRIFDggLjkMOuayqVqkWmkZX&#10;1sypfTwaRbLJNgbRtRa5jVNbnvt6yzZVc7Qv9al8R38l1qUgJJCnCg9vesu8gmSJfMjwG5yeCRXT&#10;Sim+eT1ZSbsJbCW4ZghVQBzz2pzzGJ2E2CM8LmobIFXEiykKB+dLcH7RNjALMfm44rbld3Zjtd6F&#10;O8PnTh0BXeuOuO9SafolzO7TCElFHMjHCgVat9OiRPOZQ5GcKehrrfDvw6v9c8LX+r6leSJbWNk0&#10;ojiXAwOADRrCaaRM6kYqzdj379ifxNHZaXBoGGKSybldWBAOTn9a+vNHSe3kEsLdBuUjHBHfFfB3&#10;7FGrW8XiiHSmRmETqQ+33719+WV/b6VNHJPHgFflwMDHfmv3Hg7E+2y5N9D89zyDjimu5o6jdXVz&#10;GBdINzQDdtQ4PNed+OvDVjflZrchHJZjj+IYByMcetelapcJctG0UalnQEFF6rnOeOO9YmvaN9ut&#10;POi2q5LBgDgjvj8f8K+qn+80R5VOXLJHlWi+ERZ3ro2H3fcLMCSTj/Guw8P2kdsRFcWIkQRjazxZ&#10;2j/9f86YPDF00vnJMwG8h8ADaBzyfYj9K0dEV7KN7lLgkMrKmMjJ3jJJ4HQVjTSpu7LqSdTRszvH&#10;FjcrZhLWMJOo+ReCCoGckdgc9K8Y8a3Bcm3lt0ilUlnDKBnPsK911e8e6Eq3sayow2ksozgDrkY/&#10;WvLvE9ppN5J5ktt8zcps4OAfvHPrn9KxzF+0gma4SUacrI890zSjeXoEdqAN2SwPT1HPFblno09l&#10;GLgSShXc4Jjzjn1+nSt/TvCvmK89uxCllJBxznPHB4xj9aTUPtMGyWKJlWNvu7WHHT05ryY0Pd5k&#10;jvlNNlaVvtVkqNKjFWyGY4YAfXqatQadb2oa9kmDqHDBYuc569PTms0qlzdRu8xO6Uk5XIYjnPTO&#10;KdrmkX6RbrKQTIcHO0gAnjGPxqqblOWq2FZPfQ7nQPE9szLbNIAJCuBjGMD8K0F1GykmeGZxICjF&#10;WZBjnjGfxHevMdI1u9gKrIN3lk4TcWz3PWtzS/Eh84SzSRhUUMMDA9gP0/Ku1Vko3eiOadLqdgIb&#10;YTedKhlV4iJER+SfXnOa6P4S+B9C1aed7y2QhIh5LzREbSx6Aj2H61meBfGPg66EkfiaBFZxlZHc&#10;YwSOB0x0r1G21Tw3o+ipeabfWhifdIixnHYY5wR196VTEQtyx6mKRwHxC0mTRdcn0TR7CJhE+3KS&#10;hskAfNgcgde2a838R6n49tZJBbytbAL92IbTkE9SeRXo1v4b8Q+NPEMktr5T3Ek2bqWKQFUBx3Bx&#10;XSWHwptbZR/a980twSd6bAqnBJz6n0q3QwrgnKOpcalSL01PF/AOr+KZdSTxFqmoSyAffeQjO4cb&#10;T7ZrrLr4hw61qgtbzTwI7aPYGiOM+pJ5yK7e60PSbS28i00W3EchwN0RXnuSeOTzXLa3oukLcyGW&#10;1jRQo3bEOVwBgAYrKm1GpeLBy591YwG8BeGry5fV/DoME+5zLMfmdGKhRyQM4HQdBycV7N+xF4P+&#10;JXiX496Do1p4i02xhXXEuork2DSkpEC4jILgEfLjpya890m8sYrUQTT4T+AmPpkjGcda+mv+Cbnh&#10;tNc/aRtb+GNWg06wuLh2Cn72zYp9uXrmzitClk9erHRqL/I3wSnUxkIvXU/RAhlU+vrmowoI3sRn&#10;3qaQkRZ2jp6U1V2RhSOcV/Nj3P1OCtFIW0QiIkEHNPlQtG285yOgp9soRRjPTrTki3offrQkVpcq&#10;RAkEjk04gGXIPQdKSJMgru4704ABWz2HBxSS1sVZbn5y2pVYTcSSdHIwAf6U28cCPKErlc8iiCRV&#10;d7cg8MRkDj61Vv2kXJZxkA85r4K80tD6ZLUzr0Jc3KhieGyTiq1+4ZflYA4OSBgYqza25aB7hnYn&#10;fxVHVHWNWxHuwMEr2q6blf3iZJGS6HLt13Hg1hag3750GSBwMVv3IdLcN0BTLVz9xIqRyOF6k4OK&#10;tuN7HNJX1SOY1RFFtIfNy7McdeCK4vxtBNceGNRt2Xl7CVQF7nYRj9a7fVVEloAOC7nkDrXNeJ7c&#10;LZzQyIcmMhTjHUYrspS5bRiY1YycHE/OmHdb6jK7g8sQRV+2LtGVc5YcDaKiv0aw1G5haPmO4cEt&#10;1GCas6aAsfnFgOpOa+zoXdFO92fO1PckX7O2EeeMgL8y56+9Fyyco7MdyZGBVS88U6dbSBB87EEF&#10;VH3acNYstRj81ZgBjkN1AoqxjNqyMbN6szNahsLRTfvCpJAzzzmuXv7t7ghp8nJ+UE1pavdzX926&#10;W7fKh4DdD71ny2chP7xOg6Y6mu6gp8l2tTRrsRJKsVuNmdzNwPX2q5HYtJNuvEMYC8ID1PvTdLig&#10;a+tYpkBBmG/PQjNbfiGXT5boiyhUBUwWXpnIrWPNzq5LauUYnhjdMRjAIBYV7R4Iu9L1T4O+MIbC&#10;6Q3C6VEscLNtwDPGCc/QmvE7hkiRUfCknqTmu5+CNna69NqnhO9upvJ1LTpEk8lwrfLhuCQcH5cZ&#10;x3rvwl6mLSe34HNidKdzW/Zpii0j4qmG3vY3jjkRWaCQOueM4I4NfoNcTG50qBmyoeHBPXjgj8et&#10;fnh8ENDtdG+KF/oembtltqEsMXmkeYVWQqoPYnA5r9DdAsXk8NWc8yqVMS5U9Bx0x2Ffq/BXu0Jp&#10;vS58dninKaZoaJeLHbfYJDyjbYpOvvj1FStbebBtjdvmbJTPJ9fpRoVgjyRTyxbVEoAYcg4/l1zV&#10;ify7i5muo3TzlOQyjGRwOn4V9nJae6fOpNS8zBms7i1hkZZHc78beeR6YqKy86W3PnyKA2CpKDbj&#10;Jz/Lmtu+hEcIc3K7WnIYFeM45PfAzVRmsbaPaUVhv3Fo1AAwTwMVD5Yq5StJalOSz0y6imhFv5bR&#10;xkh0mKg88AZyM15z4t8PpFqbJbszE5ZkY5zjr92vU0isHLmNdpZGJbyxgDv+NYeu+HrC4nEkEkW9&#10;Y8ls4A/McGpqQ9pDU0pzUZW3OHsbC5tSI5GTc+Cio2Qc4A/HmrF/ol7MZIthkZJN2FKt/XpxXUS+&#10;FDDMkqPwG2oVbdtx+PNZp0+6ZDbyxDk8SiLr1x1rCVNJKNjVVZN82x5nrukuuoOm1l2/PtyODT9E&#10;1l9/2KaR8N8xBz1GTj9a7HxDooR5BgqGBBlWHPJGOfTn+dcXdWNzbyyXdwgVXIRcAA4HPYe1edVp&#10;zp+8kdlKp7RWNCztrMs1yiBGHzKcckZ5/wA+1LqumxrYSz28ysGbG6KTjOD69OtVItQtY9sN0CUc&#10;BQ6tgD3resbK1skULcsPkIZQgKtkgZPP9K1oJTXvFSbi0cYs2q2ZK/Z5GiUfKwOWOO1aen+N9QSA&#10;WLXMoHA8syHAPHGPwrcuvD0UszSRyxoAN3yvxnH+eKwpfDiSW73kAaJ0GFcLlf8A9dKpSqU1p1CE&#10;6dS6kjovCPxg8UeFppv7NugoZCJA3KkehB7/AONejeHvj9qupxRQ61bJuYhSIkHJJPXJxXgN1YXl&#10;urshyTjcVPb1z6Vas7++ESJDM8ZRgCN2QT71KlKMrSQnRjUXus+l/wDhOdO1qMRpaqHUYeN0Hy4P&#10;oOP1rMvbLSbxJr0OWJQqT5mSB/CMfgOa8QtPFOq2ly0pmZJAcZQlSfXkdq67wh8TJbOFrS8QtE7q&#10;IQ77iO5OT1HrzW1OUHsjmnSqQW53uj6BbS3MNnazrK5P70Sx/LtyOMgkg9e1fYH/AASt0SM/EHxX&#10;qSQgfYtMjiGP+mkpP8o6+TfAGp2l7IXcpkDchUH16DFfcn/BMPSIY7HxlrCQgNNPYxq394ATE/lm&#10;vH4xqxpcM1uXqkvvaOvJKfNmMWz6mlJMICgg4xjFD/KABzx0FS3Cr8q45J5pGUFtuB97vX88yP1F&#10;bD4lfGAOQO1OVTgnGOP1p6qoAAPUZNMfCDHoOaSstwIQqqMqCCTzikeI7RECcscmpAjSPtPr60jh&#10;nnyqkhfftRrcfQ/Ne6P2O5dSc5JwCMc1TupmugI4x1OBmtTWoI0gcuACRkZqlpKedMRswEHfvXwN&#10;53Wp9XdcupGYorSARhxxyOOp96xNZDyfu44xhsA46mt3U+hLgDnB75rBuQ/2tEMnRSeP0p88tkZt&#10;XM/UkQxsWcgBR0rndUJGnl1jORwRXQ647LDtRsFuCa5/XDhAEPBOMYp8yjqyWjn9WjaJE3AEcHnn&#10;8K5rxLGJo2jKnkcZPUV1V8GLhcZVc5BH5VzmtlWjaPacjjcTzmu2lUp203OapvZn59fEXTm0f4h6&#10;3p8qBRDqkoVc9AXOP0rm7zUJJswh/wB2owAOOa9A/aQ0saV8aNc3RHBmSQEj+8inP6muKs9COoSG&#10;VLhfmJGNv619lg3H2CufNV9KlmZCowIkXrt4zzk07yX8kuOePu9qs6nanT7g2kU6yMfwxUMUby/J&#10;vO7sqjrXoU+XksYO9yKKCUIxVNp6nB7U28mn2C42nYzbFPQZGCR+o/OtJ4Us7VlkAaWTGQOij0rI&#10;uFKvsHQHOewrT4JW6CXM2VJJdssZRsFWyc1ce8ETGJ3yWHI9aiezzZmaUYfqpx2/rVSacpKkkinJ&#10;I6VcZuOkEaON7NmtFp1/expLHGVDHhnPXFbfwo1xPC3jy1/tNlSOYtG0hYjaGBHb61S0W6OrMtvG&#10;JPkHK8AVn+LhHbyR3YkWEjkfMCQfpVYfE1Y1uZq1iKlJVIWPSvDYv7H483AjX5Zb0TyY+bl8Mf1J&#10;r9EPDN2JPBNrPAY32xjhl46Z6cg1+aHwe8WX9749h1WWUSho0SYyp97Axgenbmv0Z+Fd5HceDo9k&#10;jf6hWEbe4zgCv1vgjERnGaWx8Rn1OVl5G1Z30xiKW5AK7iMtketRya5OJg88AfexUeUcZHpWZYT+&#10;XKYYpDGzOTsAycEn1+taYEckCSRSsrJxKcfczx3r7yyasfPK99CzpuvxXjjT7hcqx4MvPX/9VF4k&#10;cEpjltV/eAlF6EEd/p1qzZ6VpyvDcznzAyh1C9ABx2555p+rz28kmYpCCQFQD+LGeDmspxtp0Gne&#10;5Rhlh8h2eXZIqcPNn5vY9scfpTL/AE+8uF+0sowIwzOj5yx56D2NNlit/MEQO59mFDRcjiswanrA&#10;/wBFtZCucqVUZ4x/9akk7abChG1yaGzxdG1O8EsMbjkD15/GnppUKQuI2CI3AXzjkH3x16VFD4iv&#10;YJlWcRs6gfMq44654/wqd9SuwpcGJxGVJG3gDsATVppspKSumUtZ0GF4pmaWIkyAgADKjJyMD1PH&#10;WuWvvDsF3EES0LOSS8oBHT867QXulyh5dW09i6Sbt0e4DocdaiuIdMllSS2mUBmymTg7u44qai5i&#10;qcpQd0eWaj4VtFke1tYZIykZJO0Ecc8fXNWdLsZ7e88hXUIinO8n73ryK9DvNHtLi4E8siuApY7F&#10;BOM//XNZtx4cvUhSeEKUCufMZgGA+hPXnpjNYLCpPc6I15S0kc5Hpupw2k97cWvmITtVjzjIzwBV&#10;S70C8QpayWsqHdub5TgDPWu1i0oz2MUF4pKqAwO3AJ64qnfWNxagz2koLDgCM7Qo7D6c1vUwycVY&#10;UalvU4i+8OywbokzjyiG64P51mRac2m5vI0IaSQk7k4U9uPSvRZ7K7Fr9vUvieMxyb+QCRz0/wA8&#10;1z2q6TqE9psMKnaSEJXIYDtXLicP7uhrSrSnKzOM143U8iXAyTEoyd2Opz1wfWptNaZLhRMZF24D&#10;HqAxGeP5VpyaJc6jFDb2mmzSSt95FUtt5IJwBTv7E1yK5MsenThvMwI/JJ57Z/lXA4SXXQ6LxqfI&#10;9G+CdlqniPWo7TT4kZ40PmtJLsAHTj36V+nH/BObw1f+H/hvq41WBo55dUUMGOcqIwQc9/vGvz7+&#10;BVlbeGrK3SZIhcyTh7hy+1gT2z6V+lf7Enky/C6aSFcA3x3AjnOxRXynGeNlPJJUo7XX4M7smgv7&#10;RTPXpFJnAUDjqaCFbAGeTmnY/fkK2T39qXyxvwpxjrX4tHzP0EmVGADUyUjyycYx69zU524CjsOa&#10;gmAYEEZOfShgM5XcwGMdPrRAm+Mse5x1pHbK/M2cnJwOtOz5VvweQMmhasfQ/NLVS95O6BjiPpwe&#10;aNGjEaFiDksQCBxViSF1ndW4UsSCDkmiGJoo2QAL1z2Nfn8FKUtD6x6Ioam3ysGOcHOawmHmXLFe&#10;AF5Irc1AR7dxYnaOoNYSqDNNKvQtwBSk1GZJm615ZmjT0Oeuf/1Vhamp+0IhOVz3HFbd4N8/yr1B&#10;yDWPfxyGc7CPlU5TPP1pRlLldifU5+/Z1umTP3RwfXNYGuIWhZnGfcjqfWulvYgUlLEBicHb/wDX&#10;rD8QRlbcQ4BOeMGt6TcrHNNJysj4s/bI0uWz+Ly3RGUutOicY74LKf5V5PcatcQxvFbRBc8M2ele&#10;7/t06csOu6PqbR5Mls8TEHn5WyP/AEKvndoZJXKRxbixzjvX3eWWqYZcz1R85iouNRoZOZPtAY5Z&#10;jwDnpUgvJbchokCux27sdK1dN0mCIrPOfNcgE4HCf41NfaXaXcJYKUccgivTp2lKzON6Lc52e4lw&#10;FbJJ657irulaQl6WlmIEYAwF7f8A1qgv7L7FLtYqzHkMB+lSaTcTRiQOSAfuqOhNXWXNZRYK9veJ&#10;Naig/s133hCBtXA6+1cvKJpCogtZJXzgBlwK3bi7Se9FnJIFVeWJPGadfXdvawbYU54w2MY5qaUH&#10;FWY01bUw7ePW4ZUa8uzBbvOscixt0Unnmup1Pw/o0MbnTrZmVVwrynLN71g+II510E3TcKJlbJ4y&#10;c131vZJf+EobpCuTGAx29elejQowqt6amVao4pWML4dXJsPEMe1DkTD271+h/wADNUGq+EbaVc4e&#10;BVYDPOPevzo0pPsmvZkVsJIMDNfev7J2o2l94IWyKlnA35ZzkdPWvvOCavLiZUz5viCL9mpHolzp&#10;0VrcrcoJAxXJLHIyD29PpV/TBcSNiUEIVJKhs7jnOTUzW8YnMrNgFcKJoqmsrYAiJCxJUfKBnOQD&#10;/j1r9UVJdT5D2ia0NrTY45LeDysErwUIwwOc8+tV7qBHut5swm05KYwSenf+lQ6fq7Qyq653noGX&#10;qAfT8DUl7eWWpXTSBGR1wXAGSBn61LTWiRDUktCqRCk5lSbEr8qMdO2D6Cs7VNFKoDB8xLcgEc9e&#10;c10FzYRXtuotrfD52uzxHk9+MHocVT1Oxkitms3i3lWDeaBx15//AFVm7phy2MCXRL+7soJHcwMo&#10;BnVkxuxxVmK1tF2b5MjycE7gfm5wMitS2We0mW4lyIkyjIgIJHrz6ZqLVIo2v4ovs42lxsJjGdvX&#10;jHr/AFoqNfEXB9DGnaxnjkV4mVgQyYbl8A8dOKqRNLDjbC6oqkFGwSDnr29a3pdNtDPsmhBAUfdJ&#10;BOCM89qNW0rSdQtzPp8UqOigFHZeeg6kiolJtrUEpx0MmYqiFncfvI+jKQMYHernhXwZq+vYazt2&#10;aHB+8wwRxx1zVjw34H1HxXqI01Z2iit2H2qRs/KMcjgde1er6bpGn6ZYpo9pNEyRRBYgGG7IHJ9T&#10;09Kwq4iNF2T1KUNjzLV/COr6PaxGXS5Y0EhbIU4A471y01zBealILMyKrEqGflSByRivWPiZ4h1D&#10;w9oCyWdtKFeVoZWKkKgKjnjrmvIo79bWZ7mKT5SdoLqMLnNb08Q6lP3tBqGtifTfJl0+a1uHQlJc&#10;+UiY2jOe2M5xV5PBesS6P/bbaW6QLhhJvUgK3Tg5IH+c1gpqUdre7YxvaRgA6Kef1r2S5059b8Gx&#10;aXaxLDJ9jjU4YAKwOcnIJrnqYr2do2Lpwd7ooeC/C/h5NMiudHHlSBGWRhFlix65Offis7xtqul6&#10;RcDT4LMvJ8ok6gKQM5zj6jrXSeDtAtPDdo8U+oF3Lb5OMjtx19vSuW1WPS/FGu3jaBrsR8mdg8ci&#10;ncMHpj0z3rkVTDSqPmNuWr0OG8U674rSeOfwtdtFDCc3CowLE/qMfzr9Lf8AglHrWv8AiH9mmXUf&#10;EM5knOuzIrsoB2iKLGcAetfmbrGt6jZ6hcaa9gWmicoUVenoR/Ov08/4JYabcWX7LEUlwgRp9auH&#10;/wDHIx/SvjuOo0IZN7i+0tT3MhhU+vJyPovYDKSpqRAOCRkg84FRxxtvZ2OeTUsf3lJxkHOcV+LH&#10;39rEzngFPoKhYFm6EVPsxGVHTPX0quCA5ZsYx3p6iGOoklAHQCnXAUfu16k022fMrMw6cCnIWadc&#10;dQO9F7bDZ+b0qBZCzEnqAx702JWXc4zjI4oZg6kgnO/5eOtRTiSRvkJAxlsmvzuK1ufVStfcy9TZ&#10;Fjdlf5sniswwGOAA4+YdMVd1Z1BwP4vlOetQXI2xgszcLz61a5JO4npoYV5808rkfKBtGKw7t0Mh&#10;m6YADZB5rauCdpQZG4klm7ViXEfySzg9SeAOtF2k9CdZMypVEtu8kRPJJ646muc1yQvPtIICA4IH&#10;U1t3n2hh5EeQnB3D0rE1pkji2iUgqTncM7quNXZEOLifN37b2j+d4b07VUjUm3vimT2DrnH5rXzp&#10;Z26ktOsKBuhINfVf7Wtkbv4N310Dua2uYZg5HI+cA/hhq+QrvUpFiaO1ITcc5xX2mSVHUpeh85mM&#10;Gqpcu9VSxwvl5YZwCcVHaazc6g0jSEIVTII449Kwbqaa53NPLvIHzEmk+0TojKJCBjp617TiptXR&#10;51rI2WuLa5kUOMsOWyelQahctaQkxgDPA45JqtpqFSbiVgB6561Hq1xHcMLeFiQD1Apwd/iQJNvQ&#10;hsLOWe4ZjuLHoTWuujxQoJrjDjj5mPH1o8OadsTz3U/OOFPpWrcWyyw+Yr5VMBvStYJt6MptPQxP&#10;E9i1z4Bv9RIGIriMBgegLYrtvhRAureDI42kDL5eFVh0x34qt4j8JFf2edd8RRXausWoWquhHPzP&#10;gEVa/ZdU6rokunkB3hc4ycEDqOtfR4ChFVoRkr8yPOxM1Ki32ZyerWsmn+JpcdFbJXr37Zr7a/YO&#10;vxcaC/n2qsoG0Anke/v+VfIvxN0sad40MRRV3dW6Z719KfsOeJFt5PsMGSC+NqjJHvivouGr4TOW&#10;m7Hk5nergE0fUmqaRcDyo9PQbW3FnV+rY6c/4VWForTrEshhEaKoDS4zjnOTjmtHVIbh7FSYQwOc&#10;suTjIP5H6cVkCdbJpEguZI3X7xJHU9+uMV+wXvFM+G96MmmWbq1ubS9VJnV4/JGCsnAyf5fT1qxp&#10;01raTJJqEbIHiKb2Tdt754/Hp61nW+oz3kiwslvhM7nZsHAXJJ9jzgZrQuIWubX7j5Qkh2HAU55+&#10;n+FZuNzSLkkbMc1ndv5dheQyFcjexwT74b6dahm08Xto7+Vnc2SuAScZ9OO1c3Y2l1b6pbvawb1H&#10;U7gMgHOcsR+VdBJfNcK5t9MZ5JVIY9AuOT932z+Fcs48j0ZopO2pXuDJaTLK8KIuMbHGCMj2+vWq&#10;95cgurw28UjKy4HXd6dOSal0201XVoDFaQSPIXUFST8v5/jW/L4BF1E4m1AxyO3aNQQwHBrCdeMX&#10;a44JNXZy7FCzuYmQDcMFs8gZ7/nS6Poc3ibWoNMguBCqAmWQJngHOSO/arup/DnXI2F3aETJkBSr&#10;/NnHdRn36VZTw7feD7A+I7S7ZLiDC3Fu6Y+UkYyDj2/OolXvG0CoqWrNu58Oah4Zj+1eH79HVowL&#10;uEBsyDPXOOvPrW1azG4njmCRrhdzLkbiSuQDXEzfGLUHtiHsUABPzFO+Onf2rmp/jN4iMwureKx5&#10;+VgFOR9a8+dGtJ+8tTanboema2zPBLa3tqzRglWB5U+x7Vw+tfC6xuMT6fNPbb1J2uNyjOeR0x2r&#10;LX40CN2h1TSgyFlzJFMDnp0B+ldJpXjDSNfUXGn3RYqNwSRgGAHqPyrklKrh5am8YySujlrf4P6n&#10;a6wkup6tb+WhWQ7F9On8qfN8X3g8Wx+H1sxHaLOInXcQxOevJxiu21C+WREnt7Z9q4DtnI3e/tzX&#10;j3j/AEHVLn4jSQ2Fs3+lOskTLwMkDnpxgg/lUqt7V6s0hFN6o9ft9RkMyzRrgZKtubt0IryHxEuo&#10;eD/ifLeK0gj+0eahEgAZG+8OPxr1PR0uZLYWt0p3Iilm2DGcYPvSa54M8P8AiVreHW9MTBY7Z1Yq&#10;4HTkj/PNc9KTbaZo3GL2C8+H2l+LtJj1+GzcyxqJElyMlAB1x14zX6O/sHaLb6J+zHotvb5AmluJ&#10;CcYzmQjP6V8afCXwra2ttFp0dovkQqqLh87goxk5HOa+/wD4F6NY6D8I9E06xjCRra70AHHzMWP6&#10;mvleNavLlMaX95P8GevkFp4xtdDq4gSp6dxg0scYyFCjAHeiMt5fK81IFKydPwIr8qVj7YlQBAcc&#10;ZPNULidsZCcBjxitB8RxkKvXtVGeP5sLx8vWnLQcdQiAaIAZHPenxoQ0kj8duPWkaMLCVU4wBjNN&#10;iZ0t+RncSTk1Kv1K1ufnCqhM5kGQ9VrpJBEw8zknJAq2dhj3omG3HJNU9TV0BZSFOcZ9a/P21yWP&#10;qGuaVzI1CNTIoYA/vM/Mear6sGMZKsuc43elTSky3mwHpk888+lVtVdoLYrtJOeQRUqSUbMGYFyp&#10;jj+dgOD05rGvdi2eSeQcdxnmtnVkKxkE5+XqBWXdqzQxpu4LDOfSqTlyk6GJPEgd3kON33cfSud1&#10;qONyIhggsQeeldTqccocFQpGcAH0rldRSOSeSXnOccHGacLp7EfHsecfHjR01b4V67p3lq7Pp8rR&#10;IRwGVdw/UCvgm6DGTbv5J5x61+i3iqyS+0yazdMiS3dGUjrlSK/PDXrZ9P1We0dTmGV0IHYg4r63&#10;h2rfmjc8LMouMk0UGUFioC4A+b61GyNnMqHgcZPWtHSdEudRBmztjAySB296nGlROQsj5IB4xX1C&#10;5Oa7Wx5Or1MyBp5bdYIwSCT8wHerek6R+9DXhbccYC9qtGKG2JWNANq9Ae9WNIkS7YxghmQZOen4&#10;VU5Nx91CW5p2lssKCTACqO3Wk1aHy3SAE8qCM981NAPl8oxkkjjHQGmarllRpZOAMKQO9TFyS5nu&#10;TZnf2GjaNqP7LuvQarcuqPrFgsgUdt7Yx+Nc98FptF074ua9o3huHytNe/mNiChH7rf8gwefukV1&#10;eqXFrpP7GOvXc0mGbX7EDC43csfx6fpXmnwx8daFq3xPt9V0e3kjt5UgjaOVQCsohjEpAyQQXVyP&#10;Y9B0r6ujXp0Z0LtLQ8mVOc4Tdjvfj/4SaJrTUWtlBMuHY9enH9a679jqHV7DxigigDJJxlkyoB4P&#10;X61ofFvVdMt/BkV3PoQklEyubpmBYIB0A716J+yR4+8G6RdW+oX8RWKSVQBwxZs5wAB9Pz617aca&#10;ObxkluefNy+pNM+lYPPXT1xKRI0ONy5UYxjH0/nWQ0l2tyJbsRsxIG90wTyBk5B/yK9/0M/Dfx7o&#10;q/ZLSKZguTHNGAx6enWsPxP8IfCOobo7TTkgf5XQ27MGY4GRgkjn6fhX6bRzGDSi4tHxTjLmdzwV&#10;p4BePGTGCxJdlc5GByCTnPPYCuw8HeGJfFt1HYaQZWUMDcSE5ESD+InjGMfr710+kfC/QobwXd/Y&#10;SAxv8scqiTjGSOCAe3X0rvvB2kWdho88OnPbxopKbBEFc5xjIGeT606+OpwVo9R3ucNcXXwtuLZd&#10;EhKx/OwaRpMF2zgHd9fWuZ8fWmm+E5rdTEJopWJiljABQdxk/Xp3qh8RtNutE1q40yN/MRLllUKQ&#10;+ASGHA5xg1j2V1c6o0ei37iNQ4NtLIrEI+MDH+yfzqPZ8rU+Z2NLNrQ9O8CDRH0ae60jUHkWaMl9&#10;x2++3jvx09q0by7Nw3mptJdlZcxg46jrXL/DTR/FHgm41C11kRRW88ZKiObeGODzgcevWrGr/ErQ&#10;9JsJLRTA2BwZCoOQfvcDJ49K8upZ1nyu51RU4w2OqVLWK1ImhTdgbCpOc5/D/Jrgtc1G9k+KV14b&#10;vrmSS1vreJTAX3Kp8oNnkf7NTWHxa0G9tlEspyzADdkAn2OSD2965Dx3q88fje21YvLFM6xiB0cY&#10;7gcY/wA5qoRnC90JRclZFzxx8K7nTdPmuNF1FriMpukR+GXB9jzXm17FJaIN8yvnoSMEGvbbe+1C&#10;WCOLUnjd5D+9UqNwycAjHHfJrmfFfw/0PX5ndfNtLjZuaREyCwGTkfX0pfWpP3ZG1OKSseaWmmtq&#10;t9BaC4iTey4Z24HvzXRQfDTxNZam58P3cNyFw24ThOO+Canl+EWoWxD2N5bSM6ZXe+0knt71b8KW&#10;HiHwszz6vPGtv5RjETTMTvz29DjFZ1aseS9zROUXbodJatcx2cNvdsFl2BbjYw2l8/WsXxr47uvD&#10;c0cMGlLcSuMNI7EKoB6fWrUNyLq6XzyyjIYMQTge3FadjZwb3e8kjEca71eToDnOfavNpVfaT1Rd&#10;tNzkNL8dfErz2v10hkgc8ZtW29PU+1dH4W+M8Ujw2PibRyEjOPtEXOBnByDXOeJ/G2p3uoLZ6URD&#10;ZqGUtA2DKfXPpVbSdFmacTiGUbx8v4cmvXw2DpzXvLU56k3Fn0B4Q+I+nXn2jTtOFyzXCKsM0agb&#10;Onc8/jiv0d+F1gunfDDw/p5BPlaPbqctnny171+ZXwtsYBdW8jxM65AMYGD19etfqVpFn/Z2iWdg&#10;Fx5VtGmPTCj/AAr4LxGhChQoUl1bf5H0XC8ebETmWwCpAYcY600tukXk47gVJ82wfkMU12CMucDn&#10;0r8o2Pt7aks5DKAT2/GoIfmc7+e+Md6fIQ+4n8MGnRriMEglsZz6UN3QK6RBcbZCFyQScECknU7A&#10;gGOMDFTxqJZGkOAFqJdzTgA5A596LK9x3PzYQSckOcH7xIqtqO9Ezv3Z54q5MFWNtq4yOPWqN858&#10;vCLk4GSK/OU+lj6y6ZmRMHuXleMDaOv9apa06vFu2HJP3T/Or1ugDSuGPXvVLVGQoQACcjqfzqnd&#10;RsRuzF1tQbY+WOc9OlZFwm6RUBwB1z04rX1VA5BfGBwCTWTd7jdsoQ7SvAIpJp2Q5JWM3VQERgkn&#10;8JwxGa5O5Qsrb0GM9R3rqtXyls0sgyoX7oP5VzV5sS03FSMDLEDIre7itTBR190wNUhBVn27gRgj&#10;0xXwD8ZdI/sT4qa7psgOBqUxQAcAFiw/nX6Aan86BUJG4HOeMn6V8U/tX6EbL4yaneEbIriCKUMR&#10;1JjAOPxBr6HIJ3r76M8rM0nBHmkOqXlrGbWGULHj5gBzU+lyXVxcmadyY2Ug5H8qzmOZ9oPQZzmt&#10;3RpR/Z0YbC7WJOccV9koKD01PBcktSjqsrRQ+bAmC7Y2kcipvC/V5WTaxznn0o1Wzmuot1uc7M4w&#10;fzp9gTo9rvkZjuT51I6mo1vpqOLj0N2AQwIJpjjJ4BOABVHXNWsUO62mDMBjanOfxFZUlzdX7bn3&#10;hMcBemKhurUs6yMxQn7o9a6FNW95E7bHpHiFNXl/ZR1K6uQ32c69Zxk7+FLeYRwPpXkXhy5h0Oax&#10;u41CNHeLvKnGQeK9uuftGpfseal4bZPMkn8VWJiUdeEmyfrnbXzpc3ht757qS7GwOmYt3O4EZ4/O&#10;vZxcJQVKa7HJh3zxnE+1vFFm3iL4TR3UjmTFuCzt2O04wOp9c1wn7OWp3en+LE06FpGMVyJQHbao&#10;I7kf5617j8F/HPw01H4FW+lNotvdTvaIXWVZDhguT0YZ469enFeR+BvE2meF/HzWwtUiY3RdfNhw&#10;rLvOMZ7dua+nq4hQ9jW5X0PCSlKNSB+jfw602GPw5Z+I9xMrpvizuVs4xncGBPA7VleIfEl9LqDC&#10;61i8CkZCR3LsRx15wf1q78Ldcj1fwJYSrCUlkiU7vL56YIx25z2HFY3iiyeKZJoyFwSPLCj8cHPo&#10;fzr9JwVWNenGduh8fVg41WhdL8Z634c1JJrfW3ljMvl3CSqdoU5yeGOSPWvUG1ldG0O61SCa3mIt&#10;A3yyYKrgY4YDn8+teMRWdy2CkxwD8geTBx0x7irV54r8SR6O2giWJE8kKZIRmRlxjBCnnpjOM4ra&#10;vh+eaY1bl2KXiXVLrxFcTazcRMHmlJwmWUdgDjp+PpVPwtDLqXia3hjdiY5BNkDPC89M/Soj9oaH&#10;/SW2A4O14WGSODn1rpPhLZWtv/aF44lE0IXy5EI27WzwTkcHaaivUgoWRpFTgtTW+J2v6jouji5S&#10;Vgu9ULSJnOf4sdxxn8a8n3TajcTXBbcjHBEiZznvmvXNbWx8U6RNpd5cKu9QUKR5KHON/Oeh7Z6V&#10;xp+H1/Y2lxqiX0c0a2/mRjyeWOR2xjkZP6Vw4epQSs9zZuSd76HKnADWimNdqdAcKDmrl9dSxjTL&#10;y7VhJGgEZJzlNxA6j60mkzaRbam66rYLNGFO7koM+hA4FM8QXsWqazDqgtMW7RqtrIJPvBDz6dDn&#10;8quonOdkaJ+5cn+Ifia/0zxMkUOqXEQgCtt8zgt16fQ9+lb02swrcr5c7SeaoJcN0DDnrjHUdKx/&#10;EekaR4pvBfzSSxSKVUFHySvqcj8KmvZY9M0cztMX8v8Ad5fALHAIz3B459xXnVEpSslqXFRVmi9e&#10;6vamRpJbzaEBygUndx9enSuR1f4hqifZbaSSfrkEdR0zknj1rH8S6/c3a4SZkjWPaVTq/OeuM/n2&#10;rLspYbeXzbky5DDIBB+U8U1SUldmqu9ZG9beOPErSfZ4pVjGVfG3ccZ7k/jx0q3f61quoXH/ABML&#10;+aSEtlVVflz6YHFYGkWhludk0kuCduBgY98joK6WysG8s2xaQLj5CMH6dK3p0YN+6iZyVi1oVq/y&#10;28oVWOXC4Yn1HOMV2OmaZdTW8Hk5Lh/mQYOB9B2/xqho+gib7PLv42YAcHGcHjiun0awngvMmAAq&#10;QAySAD14B5r26FFU0nI8+rVk1Y774O2N1c+IdOs1BLmeJVRo8EZbHWv04O0MqgEmvzx/Z50hr34m&#10;aFatc72fU4QFPGPnBr9C1OZRn07V+ReJlZTxVCC6Jv8AL/I+y4Sg1SnInJzGcnnORio5XO04Xr6d&#10;qkHyja3ft6UyQfLkCvy53Z9lEbA27G453HGKmmkVEIUHr69qggZTKFxxgnAHQ09YzPMIyeOpoSsM&#10;kUGGAAgfNyaS2Ay0zYyeF4ouJNq43ck4pQogtASeTyT6VW6sSfmpcyBQTkkAAnI5rNvXcgMinnkC&#10;r18X8vCEdcA56Cs+4ZIoy3mjoQd3avzfnb2R9dbQqqpEBkZTuLHK561m6lgurSfLhu568VqKUXTw&#10;VIO5v071lXyJJdABgflJwRxmq5rE2MvUxGzKgxt5INY19eJEXJOCQOa2b4oZdkg6An2FZU8EFzG8&#10;jKOT8oPSklJvRktqxgXz3U4MQjHl5znPasrVkjjjIDZGMYA710N3bRkEybjxgAGue12JXlRIpSo3&#10;bmx2reK6PczV2zntVUo21I8jA3ZHSvkn9ueyMHi3Tr2NAFuLEhnI6lXP+Ir621VdrMS5YhcKx5r5&#10;s/bv0B5vD+i61HyYbiWJuP7wDD/0GvXympy4pX2ODMIN0L2PmaFRORCAMk4471s21mYLXyUbOD0w&#10;eSaxUkliw0XBX+IDrWnYawWVhckKQvBbvX38XCasj5uUWiSe/js8pNJ1GNqryTUFrcvq94trGuIx&#10;ycDkVl31w13dvIkhJPA57V0fhS1ttJhN3Ocu8QzntWUpRhuVGKRr2ul6fbxLsxgDLDFQ6lYWr3oV&#10;E3kleAM4qp/wk0YctHDuyCDuPSmnxW6r5kNoFY4+bOa095Je7e/3GUnc+g7bwHYw/s0aLdSRujXf&#10;je2jk/d8bBFI7foP0r4m1+18u5leFSBvPWvsLw14k1WT9nWG41TUpfs9vd6lcxoo6vHp8iJ9PnlX&#10;n3NfJPiKIujTY6k9+ntX0uZRdPBYe+7Vzgy9ylXmfT/7F3iF9b8LjwxLBJI7R7YgnJz06Vp/Fj4Z&#10;61oXxOtbq+spbSCWLfGJiAFCn7oAz7n8a81/Yv8AEs1tfvp1rIyzR/PnftOPY16t+0autXWmWGrS&#10;6o0kaEqS7t+7BxwPrx+Ve7hvaYrKVZbHnYheyxrS6n2Z+yJ8QPDGreEk0x7wh40AkdLgkZAHqvTA&#10;A7V3Hji30+dt9vIgUnA2ck/Nx3Pp14r5S/Yr8YafHYDSZZnEkigLsGSDjuQa+kbO7u5ybeS4PzAj&#10;YzElRnn2zjPvX3+TKM8FFxPlcdT9niG2RuLyBVaCLCNlSN2WOD161m61HLAZJfs7eZGwZgqYI/kT&#10;W9fRM0QMVs5ZAykORnOcdjxxVG78P37aZ/btqjzwNw8URPDLjJYHqOOvNe5U92Bxxa3bOQWSB7kW&#10;1qzKGlKsrKcqCfrXrukxaP4e0ttJ0OB5d6qZ5WlAZyO5JB4OW47cV5Jc3Bt7vz0nuI9+7IWQhfp1&#10;/Su90XxtNc+GoGK72CBLhpQAGHJJ+pIPA7fSvIxim7G6SSNG8uYbuUK86xM6kIuRluOh+Xr16cc+&#10;2aym1OG1kitJJvMdF3kMDtbrtxjgDnoamudTaMPLCsa7GDJJ5KDAyfl6fQf555nW/GGn6dbGCeUG&#10;fzG3wAYwuMAfKABg5xzmudU3bQHdmP4r0+6u9WuLj+zmKFQ24dPT+E881hEvp05W6tRyh2hhgDP6&#10;9+ldfL4m06OcXcUqyR/xNyW2nnsf8DxXO+N/Gena/biCOyVZYH3Ix3D5Qe4zk9qtzlFG6tNpDdP8&#10;VB1eyliVWC7SV4X2+pqp4zvL59PSJISFkfeWj3ZJwO/f/wCvWVPdwR7JJbZG8wE/ISMDPGOaqvql&#10;1Zxi2vWBjIyqv6E59eKwuk7yOhU5p6bDYoI5ttw9thHbLEN09af9nt2lFtaoXBOTIW4A9s84qsNR&#10;hm/dQ2qFGbCqSTjHcc1b0iJRGpihVTuwcMQF/I1UXG90huVo2sbGjxRSXJU2+47CcM3B7Hmuj0jT&#10;hcsI5ncFI8OpOcHg+n+cVm6LZ7bhJAq44CgFvXp6V1emWtmbyS4LODxxE3AyPp/nNd9GNndI4Kk2&#10;ma2kQQ2XkRfbJOG+UNDgDnHUe1buk2d0VMJjLFX3AlwS3oMVR0mysg8UIuJCeATKp+Q4zkYPH5Vu&#10;2lojLLcl45CrDARvXuA3NerFrk1OZyVz2n9lC0S/+M3h2OSIrtvQ4Ru2Mt+HIr7uRFM/Hbvmvif9&#10;jSOd/jNpMcqsFjWRgG6j921fbVqrNlsc+wr8K8RpqWcQj2j+rPvuFItYST8x+RgEsR9aS4bIyR70&#10;8oFTBJzn0qO7J8o8YPsa/PbO2h9WiOHPlmTjnpU9sAIDIQAT0NQSDy4o4kBycZ46VcYBV2suFCjG&#10;TSVwZXkKvIoK9fbvTrzaieWMkdBRAFlk3E/dPyimzfvLjDHgciqEfmjc/PIFXB4I61n6psiTajkj&#10;JPAq7PIznzmA4OetZ18zbcRYIZu/avzbRrQ+u2eoxVVYBGfTnnrms64VhcMSFzjgE9D61o3EaoPm&#10;cHA4IXpxWUcBZPMwSTgGmm09RPlaM1izSPK5BUDGcVSliLR+ZtyCM88VZuF/dOVY/eOB3pt1CgjX&#10;cMYUEA960ptGU02YerPiMswUBRzx14rm7lVbdLkc9cjpW7rEsd2xtwWKqecViXsaiJ3BXbu4AHar&#10;ckldkpOxzeph2BXPDN2PWvEv21NGk1T4UNPEpBtL+J/Xg5Xt/vCvdL1AoCnB7r2rzT9oLThqvw11&#10;q1Izss2kU+6EN/Su3Bzca0dTnxicqLPhPDrK0bKwKnlTVeTdIzjDYUd60AftWpETMoVmwSOwqO6T&#10;ToJC6TO5IORX6PQilTVj5WTakR6Fpsl3emTb8qjmtnULt4wLV5fmPZR0qLQdWjlQ2ywKrKPlAo1h&#10;ds6sy7vMUdBznNZ1LOdpoPeJdM0K9ukJDKqbc7m71XvrRrK8WN3ycDgc1swzPpGht5hHmAfID39q&#10;55pzJcJliCzZJYGuylpJJ9DCSk0+x7brVxLZfslbo3ZftCXIOyQLkm6shjHVsgHgeme1fNOvRHyC&#10;uzqflwK+n/iTbtp37KGkrwpu7V2BAA3A3cXXPJ/1Z4X05OOK+ZtYgMkLOo/XrXvZ8p/uk/5UceW2&#10;5peptfs5a22ieOIgZtolO1vmxxmvsLxzZRa/8OQ12sO427lC5BVCF6kdSQOfqK+GPAepNo/i61uS&#10;20ecOcV9wWNymteB4U0+JmUQgMFbCnI6kev4d69nhis1QnTfY5M3pWxEZGB+y3raad4lt4o5zGDK&#10;qlmyCc+/NfeWneGbqG1t75djpNbsysu0l8BstjIJIx6Y4r87Pg5f3Hh3xykR80vb3m15WAz97j9a&#10;/QDwl4kXV/DlrHCplzAoOeeSD3Hb5h37V93wvV5oSj2Z8rndNxnGUTYtrIXkYhafYlxIUSW4jIUD&#10;2OP6V1ggGg6JFYaNrS3EcYInmtJd29uWycduox14rhotUuIbV0IMKFyC+TlyB1yByB6VhXutyQCS&#10;4sL3y5jkCbPI9QOOec19Fi6U6q0djyYRsrtm94u8LDXtRS4sCkMszCRg/wAyOpUnO09Cc5/OsS90&#10;e68NWw0y9I8zzyxMSAEN0C56isu88Xazby+ZNqk5fywGff8AM/Y59B71VbxzqDsY5pIpXBOPOKhu&#10;2Rk9eR+tcDhNx5ex1U2+50kM8c0Q+3StsVGDKV+8cdRjnrXC61BeXs0t1bWTBZH5Ysc5J/nyOPet&#10;g/Ey1t7kuNBRmBEhaW4JA5zxjvWfrfi2TVoTpkdhGqGTfkEk5J7c4zwv/fIrGScVdmsYO9jDLCdf&#10;s/lKCpAkAZgVPQ9ff0rN1CCK1u5CIYwzIcOWOAvIyOea1bWRba7VxGjKBtlDA9SDz64/wrGvLxGu&#10;mSa0SJY5CS6uw3D6enGKxk+RbHTGLb0Kt5deTCpVlYLgEkEcjuBUotYdXsVSdsPyA4HP0JPaqt26&#10;BmMDoqrtYEHIP4morCSRWKu4DSsCA0X3cfz/APrVzyk3M3Vo6XNGCFbSRGSFCUPyAjnHQ+wrofD9&#10;uLiZ/LtwImYBWRMAZHf86rQaZDLCbphE0i4AyuN2R1rd8K6WkMJWQJkOArgEY7Hiu7DQbaaRyVZK&#10;Js6HYxMA7ZOOSMkgV02l2Z+2bfJI2qCojP8AP17VT0Kyfettcog3A7PnbCn2xjnn1rbsrRY4jvzi&#10;PKgvJj34yM969mlStqzzZSettC7bWlsquySNvJ3AgcYPYnPtnpWppNrFcgswGMohDSAEc++D+lV9&#10;Psrdv3qsQdvy5wR+h9Cf8mtK1iZgwR0JEgysZzuPA6EAmtW7I53a92z6A/YlszJ8Y4C0xIhsZmKk&#10;nK/Ljn1619nwoDGuBn8a+RP2DoDP8R7qVkYGDSZcbhyCXjHTt3r6+iAVRgc+mK/APECpzZ/btFfq&#10;fpXC8eXLvmOaPA5PFQzRB3QdvY1acFhlh71WkcK7EAfd718MfSp6iRxGW4EvZR696dcykq2B1PWp&#10;bOIRWxJAJbvVaYPI/ljqTgZpXH1HQBo7bzduM5zxUSlWEku7B6KcVPduYoNqjGBjHqarzhlKwgYy&#10;Bk4700C2PzSnwEZeBjvms2/R4xHGCD83OKuXjhl2RLzkbs9jVOV3a7jWT14IFfmq1tY+vW1iO8JD&#10;s5wPlwcVmTAi3CZPJJz61q6lIu2Tam75flFZV9mK2VCDkgdBWjUd0TqjLuIttqVfs2flPrVK586d&#10;iGJB7YNXrpSLhI9h65AHp71XuUEbkFBtxycd6aV1oZybuYF5DHCrRsxJ6fWsDUfKX90y8ZOOeldH&#10;qm0lmaMgZz15rn7qEzOWMYUckA960jZqzJS1uY1yHERYKGAPAz0rjvHWkf2v4e1DTAmPtNrLHzz9&#10;5SOldrqa7IDJsAXHb1rnLyOKWQZJ3Akt711Up06dROxFSHPBn50X0MtpfzWzoAVkIYdCCDiqk0bE&#10;YD9846V0vxZ0hvD/AMSta0xIxiDUpgFH93ecfoRXKz7lYvg57Aniv0nDTdSgmz5OcbTHW929ncC4&#10;hPI7evtXWaSINREF+6Fjs4UDODXH2aec7nYRgc5roNL1ebT7WAIeQ2Que1XVh2M73Wh1UnhhdS/f&#10;zs5ULhVzgE/WsxPDOii/jDXL4VvmJYAAj39KsxeO7D7G7tayeap6A8Vhrq8mqatHa7GVTKMAHrk1&#10;WHjXnUS8znnJxi77Hvfx6i0+3/Z70aysbgMf7GhdQ7qC2bqTOM8kAr0AHr7V8s6kJY4nXr6Ajp9K&#10;+oPjy1vH8NYdFR1WSx8MaepjZ1BJa4eQgDksf3mewA96+aNVLSIwZTlTz7V9fxFGaq00ukUceWWU&#10;JPzORlkks9QWdT91wRmvtD9nrWINZ8B26FkZzENzRyZJHcfWvjHU0Cne2frjrX09+xTrUl5oFxFt&#10;XdAgwjKTv9uK5uHa/s8coN7lZrHmoKViW6f+xfiZPJKjlGlUhz0fpwM/5zX21+z74mh1PwtBaIdh&#10;2fLxwxwMA8EHkfyr4s+Lmga5pXjmzvp9OlQ3UhjVn4GAcgYPfk19W/skWHiSW0jiR438tQArSgED&#10;OMYJGeM/nX6BklRUMwlCWlz5jMoqeFUj227RDbFLhpSAx2hegU9v1qnonhca+zS3dmnlx7kIIGSc&#10;EjI49q1da0jVrQb73TpCuzKqibsg9DlRkc5rK0y813S4Xu7fQpXTcSUkhfYADyQQevXvX3MnFrRn&#10;yyU4x1M/xN4G0u6t5bi0jmjIj+9GvDYxnGfw4zXDXmj3OnPIj2QdFz5UikrkA/j616RDqttr8ssE&#10;1tPEyhlRYpwEPbByMntXOXMEtorNEGeRVCoFkA3f3v4cdq4pqR1U5XVmcRfnfb/aRaiMynaoSXAH&#10;HoTVewvbhW81oMSKpIc88jkCtDxZbsschk0eaOXf5jh0OB6Hpj1zVC2iSytwRbKWV8qDk4BHoT3r&#10;nkopq6OmMlaxDqt49tb5WHmUggkMNxGOCc47549KxdRvRII1aMZYcAKT1+b1+tamo3pv08g2gwch&#10;SGOQeR69+Kp2lrqN24sYVMShMSyM5Hy45BIrir3k9GdMPddyeLwxqM9ml8ixOyDHc5/L2qpZ2Leb&#10;tKZ2uQMDH+eldnpC2Vxb/YktndYlCs6Kcjr09qzm01kupLQru6YcDkg1NGlK10T7TXUtaKiQ4mW2&#10;CB4sb+M4x7j1xXZ6TYC4tjKI4n/dqZTjnqTgdvSud0UyTXcdzeRRYAXahhGD78D+VeieDtFubyEe&#10;fAhiUkM23ap9ic+gNeph4K2pwV6qT5iHSbYLPsFodoywTDccfWtyHT/MIlm37VOMq+ME546euO9R&#10;3NlHY3f2G4IXHzJtj4KZyT6dDirun29j9sdWbJLZBLBhjAxnjg9efpXqJOMUckqqkrovWsANxMrM&#10;7uIUG1eCx6ngZJ49fSp9PtrmS5aCRwUEmQgbI+U1HC1v5s8cZ2kR7WaMkMxz1PHfp171qabaySTl&#10;gNoxxGp55X6//qqJ3sYXWqPpr9gWGObxfq9zEnCWABHpukXp+VfVYQBsDBFfM3/BPy3DTa5cqG+S&#10;KJQxHbc3b8K+m0bGGJ6HOfWv5344lzcQ1EuiX5I/U+Gr/wBmRuOkx5eRVUQvLLsOAD1+lWt4K8Dg&#10;c9Kjs1YK0r8B24r5F7n0CuPlcQqAq8KOKrWymScyEZCjH4067kAcqFJA6gU6KNILcM3G7kim0PUh&#10;uCZZ1TGQBnmmBmaVWzkgcjPSn8KGkJwWPHPamqoaIv0LHpmlZodtD8yDnyvmzkcg5qm7t/aSsMEB&#10;cnv+FXpXC/Kp3EdOOlULKN5JpGLDgYGOtfmrcL2R9eoytqN1RBzsAJPAGaztQQoiooPbNXLx3aRQ&#10;QQ27hfaqeov52FBKhV707rqQ79DLlZ/tu5lH3e7VW1HBbLjgnORzViRCZ5OBuzgCobqIk4ZyBjnP&#10;SqSe5Et9TA1gOE8rghznrWPfr5ZASMn09a2NSbz7h2QZAGDk1lzODOXKfKhx1rWMrk8qSMXW3QLw&#10;QBjkN61zdxEpd7hMnGcAjpXRa2oMzbkOAuSM1gSFhGcA89DjFbq7eorKUbHxL+1ho8ejfGzVCgC/&#10;aY45s57tGuf1BrzExvckRED5uvFe7ftyaPHF470/XFjIF3ZbGOOCVY/0YV4nZoZI2kRQGPG49QK/&#10;Qcsnz4aJ8vioclRpAtjHEojj2sMZOD3qdIV+zxKu3IXIyapT3CQgQxsctwxJ6VZdg7INpAChSc8V&#10;6UebmtY5E+VaiMzkEY6nnB61e8F2X2rxLbROQCZ1CA/WqiswUqCQQcKcV0fwY0afVviHplmQH8y7&#10;QEDnOWHHtXZgacnjIX7o5sRJqjJnrvx4dBdeKdNikjUW2naVAFWXaNwiiLdsscq3BwAfevnLUtsi&#10;OUXAXoc9TXv/AMSbwatp/j/VArvFJ4vhtoXVwVZY2uwOnJ+VF9ufpXhOpR+VLLGOR0zjrX0/EkXK&#10;pG7tp2OLLHZO5xWtxnG0gMD2r6E/4J4eI47XxZc6NLLGC6740c4yfT/61eBawXkyBjjjNdF8APEN&#10;54f+ItmLO7eIzSBSyOV7+1eBldaNHGRk+53Y+n7XCtI+0/2rdOe6sbbVliCvbXEcxZgTsH3Sc/lX&#10;Y/sj/EFrPXbWKPUEEciGLkjAAGckn1NeZfElL7WvBKSXL3Fw8sDDYXJX2yPqM1x37P2o3dnqUam8&#10;xslK7ucDkdMc9q/QXJ08yhNbSPk1T58K4N6o/Uhtam1aBNQuW852ILMfkB54xjrx6DtSSW8zOGlt&#10;gqYViUbPGO35DtXkPwz16XUNDgv7O8YGRMOVdl5xjoTntXoum+O7y1jjXW4XkWFQB5b4IX1xt5/H&#10;pmvvqVPmpqUT5OvF05WRNPo1hBc3MsVjskcEsTHkkDt0x1H6153rEMdvIRJDNv3KoQgYyM/h0xXp&#10;t54g8OX4WW21nBkiLeU6gMDxgfMcdz09q8w8aalZQTl31wnY2WQBSc9v4vTPFZyi2jSg3exU12NZ&#10;9PSaHcCqDzixHpwM/j9a5M38Ul00N3ZjlVCLux0PBP4U/wAW+JbbWdEWw02+lLJkEeSoWQ8cZOCA&#10;B9TzXP6HK0xljuJHLxJuUFuq9MZ9q4MRJ8uiO+FGzuzpIEhmmmtfsqF9+IscZTqTjg/pVPVI/JjK&#10;rbhQpU8OS204yff6VNDqdubiOSVnUHAG+RevocevBp13dWU8Bf7SHZck/OSWXB3AY69P1rKC07hF&#10;3loVxdNb6ayQ2eAg+eYrggdufXpVPTFnuLmJ2jBLnCoshOT6mt/RZNHWyK3NmpWVtsavnaRgkcg5&#10;6gVs6Vp+gafchrazh3soIMkpK9eo54xzXXh4pETqcr0RX0KziTWhHLbofLk2sjscD1HFeoWMraZY&#10;yeTalmYFjlOBxnPb/P5Vy1jpGmNAl1NpytJFPh3DSc8+zY44rutG063u8XJ3RL5flmIfMOep5zzg&#10;cfWvSilFXPOrydtUYchNzbmW5D42f8s2bOevIAIIrQ0+JUInEhihkVdytFnB4+h/lV+fQrSOFbu3&#10;mudqpnyx95MjAbnGee3PTvzTYYkldo2uXxEF3NIgUHoDwGJHP61sppx0OeDv0ElaMXEh+TJYMGJI&#10;PP6H1/CtOzsY5VW5tIlfM2GCTZIAI/LpWWY3O4NcJIfOXYRLjIxjoyjJHPQ1e09HSYo6gggl8kOQ&#10;QOOlKpZwHFNysfYX7AduraBrt8EYAzQICzZzw5OPzFfRAAJCnGO9eDfsF26xfDrUbhV2h78A8YJx&#10;GD/Wvd0zjcDxiv5w4ukpcQ1rd1+SP1nIIOOWQFmBY7VXGeBxTpj5SBc5AHHFNDDeN5JPamXMoLEk&#10;85PGa+Z1R7QQwpLNlgfl5b60XBLt5e/GTg06HKQqSfvHJ5qvA4LtNnpwuaV2O2twuAHfy4xyTj8K&#10;JG3EQqvHQYFNgZg7v68Lk0sSs8pOOnoelDK8z8xbyURZ8xseoHrUFqCbcvuBJPb0pupgxjK5JOOM&#10;dTUyIyW6qgwxA5WvzONm2z7B3UUUrgeddkO3RSeOvtVC4VTLgZAC/N+dX8yNNJLgHaccmqMzb0km&#10;+7hsHinHVktWZnqgaR325+p5qjq0hjYQxDJYc57VdmuCF8tW+Y5JA9Kz7iP92WI+ZuMsea1i3szJ&#10;2uZUq7Q7ED5RnPrWXKm234AO5q1bxGRflQEE5bJqneBIUJVQqhSRk5yaqwaJHM6vEziVn6tgAGse&#10;+gUDKfwgkrj2rX1AGScLnnGTWZqkTLGysuT3wegreNmhWPmr9ujRTceFNI1u3jJMF60bE9g65/8A&#10;Za+Zor5bW2eDyQWIyMnivsv9rPQTqnwb1KWOPLWckUyYPowU/oxr4zudMm2ho5QWIzgeuelfaZC/&#10;9n5Wz57MI8tZsoQmS5vtmc/yrU2RvPxyPpUnhrQ57vVo0ng+QZLYPXiluoBb3TwFzujfkEcCvony&#10;OVm9TynFvca7RxHMTDBwORXtP7GHgnVNc+JVvrMVrD5WlQTX1xJOSAI4YmkY/kpryXTNCk1C5jkn&#10;z5e75jnrmvpj9nCQ+FfhN8RPGKrtjtvCkthBjgtJdstsFHHJKyNxXpZRJyx8KdtTgx81Cg3c831G&#10;GW2+C1vJqEIEuva7dXZlGd7JGkaA+mPMaYcdSDXkWuxoszlSMjjAPTFe5/HfTV8O3umeAFZGPh/R&#10;orVwh5jndTNPux1ImlkH0UDtXherxBp5nJy24nrXt59JyrezRz4C/Jc4/V9xc4TaCeTVTQL6TTtd&#10;t7uNyCkowwq/qsYMjBtxI9e1ZBDpMCgO4Nkc18unKEk2j2dJwsfoB8LdLuvHvw8SMWrSPJZ5UKh6&#10;Bfb3rjPh14O1vTfHV5pr2WxUnD5Y7QATjgenNbH7HOunWvh1bLb6qxuACssUjkKoGAvQ8854rqvG&#10;drq+i+KYtc8vzIpohG0qghUIYnHTknJOf8K/VsJQ+t4CliErtHxdWcqVeUD6f+BHw9u9T8Hu76rF&#10;HKMGNNrAn6Y/oK39QiW0TyZLwKqg4Ig+VsDJ5JBP5Vyv7N/xPs7tE0+/MdvG8Bjfy5M7iMHJIGQc&#10;Y59q6vxVoz6XMzs7sjL5kTxzgbkPG7cf8OM193gJy9klLQ+UxMb19TkdYaV51mt5Iwo+7GoYqM/U&#10;cVxviOG9yfOghVH+YlD1P59MV1mrG6vI42MW0RHaoNwCCO/bHao9S8MaWunwyXMm8Sg7FzGCuMjg&#10;N71WJs46M2pJQlqeYW7tDey2SPDvlAO0p0PoMjp9Kyb++1DTLxbtC8TgkERKNrevQ9K2fFCrZ3Ky&#10;adayqsb5VpZAMnnOPTis25tTqDNIssSBFDGRpiTnOCMivBrXeiPUpqL1JW12TUj8hcIyKAWUcE9S&#10;CKv6e08V29s8xDYwrHBxkfyrK8P6cAskAuI227irJlgWGTgZI9q1I4LiOeG7jcq0ytuVI8lT65J6&#10;1VKnPl12M5ckNtzS0tkaNYmkjUAswQyt8hB4Hp710nh61ke4eHbI7EgxvG4Yc9uvSsWKxtbG3W2l&#10;Rt8i5Kycbf8AgPr0rp/C3kmGOaOVvMRiCRJgjBwDjbz9a9DD0kkctabkrnfeENNuo9FnW8WPdGN6&#10;u7EEnr6Edv1rrPC5sRE1s8JA3qxxMrsx47BRg9Of/wBdZ3hjUIBYSvd3DxskedqAOOV+gAxtFSWL&#10;fZ5llS5HzZwpjViDxgEBuvI5rvUPdsePNzlJtnTw2jvC0su8I0ZjBROTwcjj2PNZy+GtQfVpE+0o&#10;kKnDSFTkLjjseSPr1pllqkXmS2wuCszKwheUnJY5OTgnHJH5Vp6d+4tRLqd3GZZJxlIiMAAjk8Y5&#10;HvUPmjoRBtX1KGo2tlp8htIBFNtJyfMwytnGcH2IqvpLXJGWsnBCktlM8Z6ZAP61HrqT/wBvyPCi&#10;SZyAFYMGTAPGal0eOe4uYfMG1FLHBTj8wK0aSplQiubzPuL9hiFo/g/LK5DFtVky4Xbn5Er2tCBk&#10;nGM5ryP9i+3WD4JWkgz+9vp2+gyB/SvWTxjLcDjjtX8z8TSUs9rv+8z9iyaDWXQ9BVYBy4GMDtVe&#10;RvObYDgtx/jUuAuWVyQTj8BTbVFDmQE4UfrXhHq2sPvCsUO0Y+U8DNVnxDCqN1AyfxqSQ+dcjceF&#10;5Y1C48yblcYGT70AgdxBEqqPm6n2NOhJjh+f7zdSe1RELeXBZ2yqdPrTp3wc4zn3oKPzFET3N+CH&#10;BC43DHepruU7d0agdulFuwieWQAA55xUV8NuMtnPbtivzR83KfYNK9ypGhggLyIPmbK8dfes64Rx&#10;C3JyXOMVqXahYAjjoARzVIgSQKBGAB61Tvy2M7JMzDbFUMuARgDpVO7QP8jR546Y6VqXJSJN6jtg&#10;fnWXeSeQWLAnPPXtSjeIpXTMy7iVrjBXIK9BWdrUarF5WzAJ5xzWosayubk8lhkD0rP1YAruK/MD&#10;kEHrWyl7tkRLVnM3MLNcsUXO3tj9axtTQG3didpd/St+ZFET3DLku2Kx9Xi2kRFcKF61tTvawWue&#10;d/GLRDrvw81nSo4izS6bKE2jqwUlf1FfCRYxIwkKnAwcDpzX6Ga9EJkltZRndHsbHcYwa/Pjxto9&#10;1p3iPUdKhRsW97LGVHbDEV9LkdSylG54eaU/fTNHwpO0k0ktvuIWMKT3yanufDS3uom6lk2Rk7pN&#10;3f6etVfAaS2Ol3F0wy8koUE9sVqytJcSo4Ykt1x2+lfUU4Sls7I8aTbBHhiuIbOxJKIuG44J9a+n&#10;fgX4UjuvhL4Z8NX0e5PE/jyObUl2libHT4jcy8DnB3Dv/D1A5r5jtbdzq8UVuCQcAKD1r69+H+mt&#10;ayeHNNiUxHRvhpqOozZRnEMt3M9tuO0D+Apyxx068A/Z8J4aLxbfkeFm8kqKR4B8Ybm71fxbqGsX&#10;k297i9kllcgZLs5JBHpzXkfiWF7eSXcCT1OF4z7V7b8UNCU3gTT1BUEiEhgcL/fPPOcA/jXj3jiB&#10;rW58l4ySRnrww/pWvEFNxrtWZWXOMo6M8+1Tc3zsByeKyblj9oyEHHXitjVAJM7kwN3Az09qx71M&#10;He2QM+vNfLczvoz3IaI+xv8Agmwlh4oa90C4neOSORWUouSVPrjtx+tfTfxt+C2rQ+G4dR0+2SWO&#10;G8ULIz7DGMckrkjJziviX/gnT48HhP4xw2tzdGKG9iMbNn0B/pX6Z/EzTrPVPhfcTJbiWUWu9Yy5&#10;yzKgZTx7gdeK/VuE6vtsqcZvVHwueKpRx14vRnlfwU0zX49bgZNJnMqfKEjjY7we4A69D+Ve9W3h&#10;DUNc3wX+nzpEqn97JE24nI7fiSa8n+C+pRX0Vrd21yCY3zMx5IY5GMenI696+jfCMltdeRFq8wCQ&#10;kFYyBu5zyfx6CvrKOK9jQ3PCxMakp3aPLPE3wc8d2Akg0qR5o5SW352lcgjoeeP84rD1Lwrr+gaJ&#10;bQzXBkVcGXahGHK8gdPf86958UadK9lNcwGMmRD/AMtssTkEc8Z4FeS+N3uG0W8sSghLMqM0gz0b&#10;PBPtXNPGVKk0+gqXvdDyzxB4cF/50NnalYmdmjlVCwXPODkdcY59652XwXqht1R40JVcKRjDdSR1&#10;rsZo38wR2zELKuApkAy3Tf19PfjFYWtaxdQs9tDKwPJCxtzjPHT8fzq6nKtTpjJ9DndMsptPl8p5&#10;0ilVwdxGG68Dg+3Srt/dXMunbi6yCOTzOEOW9j6VXhhuru8a5vLzb2jYjkN6ZP8An86vJo2oSEwi&#10;X5RFlMsCG9hg9yO9FNyavc0l72ljdi1SXWGTUbqcSyMEV38n7oCgBcbuwAAx2Arp/COmw3l2otJs&#10;A5yoiAIAJPJ3eneuT8KW2qNIlkyOVSJiQHBHfk9emMY+lei/DzTrgRy3cZjhZ2+QbSeGBBx8p7dc&#10;cV6OFXNZs4MRP2eh0sMcNs48ot8pOIkhUk9sbs/keamtria3SOK0YIryZJYHJPHbB9MelMSKKARK&#10;tzGhRTuKqQP+BEr7eveksNQSecQPshV3HAfOM8c85Fei/djZHmxTnK7NLTbOBbiG0nZd7XSudvGT&#10;uXHGOn6fWuh8yz06Dzry5iY72IRmA4z3JA9OtcxYXdnaXMcj7pQFzGqzBcHngeozj86S51KS6cy4&#10;jVW25AkB49Dz7etZOPM9WTKn72hfvLG1mDXdtdIF5DQq4yrEnketLpNtI+pxeXD5hAAL+VkYz1JG&#10;fSqPkSXskskpBCRkRv5f5Dqcen5Vd0GCR9ReZLSQIyqXVlxt9/zqZ3jBlxtoup+gf7JEMcPwL0go&#10;oG952bjHPmsP6V6TISQcnvxXnv7MEbWfwN0ON0wzRSMc+8rV3CTO8mAOh9a/l/PpJ5ziH/fl+Z+y&#10;5THlwFP0JpXCRAnPvz1p0bGC1BzyeSKY5E0ipyBwKLt8skStgE9favIvY9IBIFiLHPzHJ4qAyhIT&#10;Jnl+xovpEMgjiPynA602Ta9wsSAbVGaOYB8AWKEZyCeWzUNxNucIoyWPTFSTz4GGH4io4YWyZ3OC&#10;Puj0obVgPzTsVkW3OCSzMTknrVa+LbdhPyljyDU1osn2NZeAR71VlkMt9HFG+F6tgV+Z30sfXpK5&#10;DqN1JGhwB90A5FV4QqwZ24IGSM1Lq0oSRgGBVh68VVvJzBaM6ZUBew5OaFJ3sx7lSfasYcHHUlTW&#10;bfP54EcfOTlvYVNLdS3KlYlxngNUltZpExRlOWIyevFaKTvYiSsr3KU8axxEKuATtxmsbVhuUqFJ&#10;7YzW3qIRNyAnB+6Kyb0RzTiI4AAJJHc1qlfZmXTU5+6i/cJGoySw74NYurQq8xcqQTxgGumvLXy5&#10;DK7YVFJGa5y6RZSZHJwMkgnn2rWF1oVdM5vV4AVYgZ7A55r4r+Pujr4d+LesQlR+9uDMD/vgNn8z&#10;X21qMe1QAPmI6D3618gftp2E1l8U7edSPKvbCMlsdwxU/oBXu5HUhHFdNTzMzg5UkzzS31iaxK2s&#10;KAoTuZcevetKS/jiJG/BZvlB6CsmG2hkl89V+VBgL/WpizBmdgpBBx7V9m4RcdD5uScmX9L1H7Jq&#10;kZuuQxBUke/FfafwxubDXvE3ix7aSR7az+HWkW6yJGx2ZktXYckYJZsdGznGP4h8HWl6bnXIYVBZ&#10;VkCx7Rya+5/2XLS21XxV8Qba4hYSf2FpaKJiM7v9D2qCwz1AI24OOpKgiv0DgejGpXkn5fmfOZ/J&#10;QopnJ+PvB/nWMlxcRgITuxGuCEHQD34BIr5e+LjqmuSwpG6lOMCvuX4v+H7LTdAupWhO+En7i4G/&#10;YB2H90dc4NfC/wAVJ0l8T3MsGMBjjPJzXrcaYN0IpxerOfIantm+yOCvyzRbiMnqM1j3mGJLMd2e&#10;TjgVt3iOwJAxz3NZN6ihSpO3Lc4/nX5pytrRan1sW0tDo/gb4hm8O/ETS9RhkYGK/jyVONwJwa/a&#10;H4X3Mfjn4aW0z2x23dmm4O6/dIIPGOevPfivw78OTtp2qx3CtkRyK2foc1+0H7DfjmDxJ8FrGZYF&#10;mIiTa53/AHccKdvHBJr7bg7GTpV5Qlrc+U4kou0ZmN8NvDUfgzxHrPh+Sbc1leyhVjCqqJv3LgED&#10;sV717L4X8az/AGrMWqMdhACkPg9xjacdP515D401qPRPjbfpc2UaG7s0lt9jEZwCuD6k4yfrnPp2&#10;nw4uJ9T1eC9SyjKSKm9mZsL8uT0JGePSvtFUlKo4nzsqacLs9qu5zqegDUXuh+9XlFReGPBzke/v&#10;1rxLx1vjFzYG62YJI2jDZ6Z6c8fzr3O/1XTbHwhJj7Mghj+4FYEHpj5evXtXgnj2/N7qW20SESeY&#10;VIVQ2M887s4NXOUqZzYZqUjzyS68+NZmZ3KMCSFIPbd9ef61j6/otxdXS3EoMzsvzKGwVOM/MO45&#10;7V0+p6V/ZWsR75EEd0++MhMeWcZwNvUfh1pb6GWUuxmDfJg7jgEHueeMV3U37aKNpzcGcTFpM6C2&#10;VLMvukAcdWBzjPtzXU6b4W1GZluLaF3jWb53ZMKAOeTjnr+FRT23k2z5YkAZVl+Y4PAwD09fzrWs&#10;77VNMEcUeJo2AIVxtMbdCCePQcV10oOLtFESqSte5a8N+CWkvjawW22TljIxG4Dv+nrXoWmeAb7R&#10;YTPe6aG+UfPFcpnGSNyjd0x3PY1meHJBb6gmpT2z+e25W8oyGOMEHJHv0PU9elem6VeQT6fLtEmw&#10;2xRCy7skY555/D613R5qVrHlYqtOehxF5p0rfNPAhbyVVFWZSf0J9KopbzWVyq/bF3GMlf3g4z19&#10;veulZoGkKm2hjkXA+VAOg45P0qhdaLBPE1zHCGZlA8hlyOT6iuvmvuZQm0rGPJNIlwJfP+dcBAzg&#10;dunpW9p/h3Vbm3Nw26Jg3yqrbg/GPU56/rWVrGgtbSxyQxzgBVPmeWeWzjgY7Vo2PimUW62Wq3ck&#10;ciMCzFTyPbHf3qJyqXtEt2aui1P4Z1u1tHa3IkKja2FzlTnkjHUVd8H6VfXl4L24sZQkbrtYIwBx&#10;2x3/APr1l614hcBJ7APiNvlkYbQzD278VoeENevGiWDUeVaTO1E6nPT1rCr7SVJoUIy50z9DfhBP&#10;Evw30YiLygbJW8s8bfbFdJFdLNcBEBO05JFcr8IYg/w00Hjj+yYSPclAa6qGIRMzxgZwBzX8sZrN&#10;yzKs/wC8/wAz9qwEVHBU0uyLFoztcEDOQcmmTybr046IMcU63kCQSThcMTx+VRK22JpWYEPzn2rh&#10;utzsBWBneYAEAcZPSm22cmeQ53fypG4QRLjLtzRcyqke1BjaO3pSTuwEVTcTYH3V+9Uk827KA8cY&#10;psKeTBwfmYZbNVppSykFsc8ZptrYD815dltb+XkghcnJqrbI5Ely7YLH5B2wKbNdyXMwRh944+ar&#10;F6GjQArwoxwK/OFyo+waZmX7ovysS3zDjFRXkLSRCNv4zjGe1OnKSPhBgluB6UGLexjZmyTkEmpd&#10;7aD91IrrZBUBDYO7gUlzHsXbjkqc4NXXiRGCjqD97sBVO4Pl/OEye4z2qowcd2ZOXMZeoMjxlcjK&#10;jqKyUg3nzHHLEncvYVpakw8ony8bxgY5OKgOYLcJ+A9qu8lowS0MPVt62bFBu3NgAn3rn7yHzCzs&#10;NvUKB0NdNrKLlInOF6nise8tw527MAdBVRbT0C0VqcrrEDJuzjI6D0r5m/bX8PJeax4f1YxjCRzp&#10;IQOuNpA/U19SavCZFJ2kDPf0r5l/bO8SW51Cw8MRbfMgiMsn+yW6D8hn8RXr5XGTxi5TgzJ2w2p8&#10;3avqBW5eKIbAh4CmqMd9MVz5jEMOVz1q5rNn5d3K5jOCRlgO9UVj8pNygnnnNfo8FKnFWPlb63JN&#10;KiZNRiZSfvgrzzX3N+xvqyW3x78b6QCymfwhaXHl8/MqW9vIcqg+YDbu5+UbcnkA18Macw/tWNkB&#10;PPH9K+yP2Udbh0v9smLTZbZNmp+AYQNicMWsSoJDFVyCOp6HkEHFfc8GVeXF3v1R87xFBzwzSXQ9&#10;G/aL1mJfDU8MMAZmVgzPIuR05wG44I7Yya+CfHLmTXLgs+RvJ5xg+1faP7SFzbDTpFB2BchVBIO3&#10;/GvinxpIP7VlQpxvJB9a9jj6rz1lF3scXDaapXOXu1y7LkD39qybsEqcpnBPGK17rBZiB82Bweao&#10;uoAIVSCT3H61+YSk1qj6+JjlnhnBaToRjmv1F/4JYeNP7U+GcekPeKDFCQQ8QIXAJHUjv79/wr8w&#10;7m2EiGU84blVHNfYf/BNj4qXOnaZc+ErckzNIyx/OATvGABn3r3OGbRzON3ozyc7p+1wjsj6r/an&#10;8XxjVrHV9KwHtL827yGEKArqQGyWxtBHHGfat/4IavcXckdoLqYiRQxMcmM89cjjr7d68U/aNs/E&#10;GsaK9zFueQICIo5QDvHK8BvXH+TWD+zt8UfEERtvI1J4zE21t0rfLyPTn/8AVX6unGljFHa58k6L&#10;nhdHsfdfiWa2tdB+e6kjPk/KTfHJx36f4da8D8U6/oUE7Xj6+PtA3NtFyzd+uV4/Otq98Wat4g0w&#10;R32rhtifckdiFbHoV6mvIPEE0D3MkdzJJIm1gUVQC3H+ODXqY2EVSR52Fo2m11PRbDxf4W1q681b&#10;2B5kUbI5WJw3Y+nODXU6TpFpd/6V5BdnUICgzsGecA9TXz94ZtpobiN2LBJTjk7S3b8K+iPhVZXc&#10;Ol2UN5AJJZEDKHlY8dB93BH8NceGknH3UbYiPI7LUlvvCTQXkdvCnEqgAhMEKCDgkdPXPHT3qXTt&#10;Ld0+0PDIWk3q5yDuxjkdT/TrXYXUumaVOgm+yF1AGwPIWOVwdwzxwf1NNi8YaF5Ucem6KshBZRm2&#10;UqDknA5yw49q9qlGTtoeZOrJOyKdjcysyPbwFSigsNjE8dF5bByPWtfw/wCIxpdncRWtp5vnyNsP&#10;nEeV83+e+KyE1vU7yPyI0tkSZwSIoQgZRxg5BB6/pUnkTR4kW2UDJXPkx8d+gXkdOD+Vdipp6PQ5&#10;ark1Zo1Vu5mthIWkJbOWL8kgnqfw7U6ze5nlO3DMQCFIJ6EjjP8AjUEN1Oswgy3leZkLAMAnPoF9&#10;6miLXGoFPtGArfIyBug6cDgVVrEO1gu4ILmUwr8i7twRRjnrn3qhPoErzL9lSQFQMHyyCw9D+PFb&#10;jzXTyvIbnzGl2hfMb5go4z9M5rP1K3AvzDbxK5J27ejDH+f/AK1JO3UE5N3Mu4054bclSxLbtyvw&#10;o7ZBz1yPwo8Mm5GqxCdMFACqg9eeCa0/7PvLyzBe1IAU7iAOACeuadp2iQx6jHeI+1wAqn7pI4OP&#10;es6q9x6nRTk+ZJn6PfCP938LfDp3En+xLYkkYPMS10QkKoxJIBHT1rnvhIpT4V+G9wwToNpnI/6Y&#10;pW8xLbIwc7jgYr+Tcwd8dV/xS/Nn7TglbCQ9ESyEx2SxoOW5Iz61HOASkETdTgj2FPnfNyoboOcf&#10;hVcTfM8iqMfdH9a5Lq1jqJY2BmYkn5elMQedKse04HJGaRGKwlwANxyT+gp1qDHC023Jc/L9BSTs&#10;A+7m/dkbvzFU4d80+HBKry1OvJS7CJVySeAKdbxm3iOGyx5ODQ22B+Y1uf8Aiax7jkEenFaN8AQy&#10;xvgYzk1mESQ3C3ChiF7Vee6+1Q5R/vDByMV+dqyPr5amTdECVSMfe6Z61JAsUzecQcjk5qK6C4J2&#10;nKtgEGrFrGBGxGMY596lPXQcrcuoyeQOCwBBH6VRvWyrMjDpjGe1aEqYRugJAyDWbfKUyT90L/Ca&#10;pq+rMl2MmYtLcGPZjA596bcwvlUC9WzU0MTMzNtyDxkUl2zxM8xI2qOhOeKUY21uO93Yx79RNM5Y&#10;5+fABNZ95GojYp0C45rSdH6gDkfLmqF4u2PLOMs3QGri0nZobj1Od1aEfMzRjgdzXwZ8c/GC+Lvi&#10;xrUm0FI754oTnI2odg/lX37qULS2r7MgkEivzN8bzzaV481S3u42LxahOj+YeciQg5r6nh1QlXbf&#10;Q8XN5+4l0JhCl3chtykHGV96j8Qadawae7Q2yrjGCnesU6zcrdecsiqcfKB3qC/1q+vovKubglP4&#10;QvQV9hy1JTvFaHz6TuMtbhv7ShUEDDjBHQ/Wvqj4Va23hv8Abt+GWqyzgNNoulfKz4DblKAZwccH&#10;sCf7oJwD8oaWVbUEyTuDDIPfmvoDVLy50b9rr4byQhx5eiaKjCMkEqyjI+UZ6HoM/jX2fDPu1G33&#10;R4ubJyjbyZ7j+1Zb/YpNRs1Cqsdy6eUyMD8rkdwMY/DryB0r4t8ZyCTWJkkAVQxzkY/Cvtr9sgQQ&#10;+INYkis1VUv5VieJEVGG44I2lhz7MR05NfEfjHyZNUmDno53H1Ne9xk5VJqyvoefw/f2ZzdzEiRs&#10;8bewye1UlDCUllycHGauXG35wHOBwKpW8kZmDNJ1P3SK/OFKKdmfVRTFktWFoszxhQxO11GSSMcH&#10;ngV63+w5rH9l/F37OAsTNjbGTjkkA9ehryya4EZZTHgNwwAGcdePStL4O+MLvwT8StP1uxkMe2dQ&#10;zDGSCeQa78vfJi4TvazMMZD2mGkmfqT4tOjeIPD5tNQ0xJpJbfy5ZWOGXII79cCvBvhDplnoep3e&#10;l/2av7i4Ybdp4GehP0r0LQPi1rfjLQoS0YuYVt1PyyFDjg+pA6n865G1l0HSPGuofbg0KXkgmRXc&#10;MWyMkMQfXP6V+t4lSrRpzj0Pg6EXTlKNj3v4a3eg63oc9lcWkQbByd6qcjoRn/PvXB+OPhTqMGrX&#10;K6Zq0QAJ/wCPltpPovGc1x1l8XLvwvq3laFD+6kG0l/7oxgY79P1roJPEuq+Mtb331ztMqJtjzhR&#10;0GccAY/rXoRqqpSUJPUj2c4S5oou+FvC+maNfj+0rpbyZJAY7eGNmQZPUk9h1r1CLVbrVJxJbzm3&#10;jTb5aIFHI77t4bn8K4bS/D9y6RfukVwjIwlPQgZxz69e/tXfafYR4S2mnIO9X2GQMFBGOQQCcdcf&#10;/Wr1MDh4rWSOHE1HexqW0Uk0KyNK6tGMfNIQAATzzuHJ/nVjTvs3kyLFCrhQC74BXPzccAnPHXoM&#10;1mzRpYTrbGeJGLttO0ggg5H8JB5HHfiptFu4tQaSOaTzDGgZ2hhByN3Y+uMcV60Yx2R5k3d6G1a3&#10;7PGumbEDLJkFST8gJ6BgDn2q/ZPbhWSJxGN5yjlgw9OM+/qeayI5LJoyLmeaUGX58QD5SCeM7s/h&#10;14rU0i4tWnt7a4tpXt5DtWQIAORxxjjGfem1bVozcXLZl1DbyMHhjQFXzvOTxjqPmPOeelXEjsz5&#10;KzJC83RUG3Oc9eRz1qvZx6dAs1qqk+XIf3RnB7deAvT/ACahnlljQwthQZCFOZPlGexz7j2qL82x&#10;k9GaemFmmw8z/KSQVIVkHHJAxz1qtqM7tqi+XI4Kkk+Y53H3IHU//qqbSLtTiIxK3yfeMYPbpkZy&#10;e/XjNVNRvru3uH+0XEoEcmEAuODkc4qFH3jb2r5bA0i3DFVifK9EMZBzn6VqaZah76ORSI8Fc8BS&#10;B0NZLR3F0iSrC7BDn/V5IXPTNdX4O0iGWGGeFn84yAKCMAqSCOv4fnWOIcYU3IrD80qsYy7n3/4E&#10;UWfgjRrQnb5WmW6AH2jUYrYiBMgfH3FznNU9MtPs+l28bKB5UCqMD0UCrkL7YnkJOemfpX8l4mXP&#10;iJy7tn7fh48tCK8kM80l5JG6A4qF2BiCp1bqM+pp025UVM8uecn1phIa4QKvQEjH6Vz3NiaUEqI0&#10;PXhRmpZ8LDtB5AAGKijctcc9FHpTL243ybEPsOKoBbUM85uJDwowMD86RpFkl27uF5p82ILcRquT&#10;jAAHWoljEf7l8ernFTdAfmpJa5gUqAOOoNVbPKvLbEgZOVPp7VpyWzooiKdDnANU/s7m6Zyozj0r&#10;8+lGUHY+xi1Yq3Sq42bcfN19cUW8cbxqq5znoD1p8inzcSr9xSfen2kRaHOPmySOKSjd7kylpqQT&#10;DzGwTjA6Z6iqF6uY9vG3rx2PpWo6K0bDy2BxjA6Vm38Ugby05yRg56VpKNo2aM4tPUpRWjRvuYYI&#10;TOKp6nuezEYJ3F+QR29BWuyO8RKoQW4yazdYQNNGFyu0ZOfypWitAvqZJCyISFPPGPSs/ULY+YQq&#10;8Y4GK2ZY/KcKF75zVC8imaYyMQAT90HoB3o5blXMK8jVUWNuSDgjH6V+eH7Y/g6Xwb8eteBiKQ38&#10;ovrf5eD5o3N/49uH4V+jV9AS4+UL/sjua+V/+ClHw2jufCekfEyzgG+2ujZXRLcsjhnQ++Crf99V&#10;7mSVo0cVbdM8zM6fPRUux8afaxuMj4PGAOmajmmRUSQMCv8AdHY1XVJJJyg+8T2HStOGyhESwumW&#10;69a/RIzjGleNz5l6q43RQ13qKlGw25Rle3pXvHiyNrn9tXwpo0Iic28GjQybmVlz5ERIzwMc14r4&#10;G00XfjG30tYDie4RFU9SSwAFfQnw301/GH/BRaCK0hVVstYtEKKCEUQxxq24gqB9w5y6DtuHWvrO&#10;HISqRvbVyVjxM0lGKbb2TPZf205FbxRq4LviTU5vNBJzu3sepVSevcA8dB0r4i8YrHHqUzf9NWxz&#10;k5r7e/bGSC88RajLEFJe5dnCIVGTznA4HX+lfEnjiLytTnwgwCcEnpXtcYU+SuuZbI87IHendHKz&#10;bVBMwOc8exqox2yqyjOGyARS3kzC8WMsMN3p7QfLu7k8DNfnkrSnex9UpNKxYm3vGX2DnknHSsoT&#10;Gyv4p3/hmBx+NatuWe2VZMfe7Gs/VYm3bxHkA8ZFaQvTd0wt3Pu/9lDWH1LwLHMtzCx3j5HYkgbc&#10;8Y7VvfFlINNuINRtjapIxwzxqCxyuce2B1+o965L/gn7Z+HfGfgwWMqyQXEfytPC2AMA53A9c/hX&#10;qHx/8BX/AIc8I3FzcNIlvuwLleVkUHhclOOVXoc/hX65k2LhiMqj3SPhMZGVPGtdDy3TIbm+1IKz&#10;DdnDEccDnPFenafoSRQwPHGUBKg5HrwTz9PXvXB/BvSxqatqQhRwOE3Ocfnn6d69UtbJDYZtfLDJ&#10;H90ICRgZPJ616+X0ZVPfaMMTK3unQ2VysQ3TXCiUEKYhKF6jn69PWvQNAhuH09Li2jbaExGc5MoB&#10;OPlxj15ziuE8GXB1JmuAXwAAyIfLKgDrwOxHoa76zi1GKOOK9yEcDLmfJGQO469ucd6+mw8U4o8L&#10;FNxluGs2rW7vqEUEsTb9oWWMRkZzkgtxntgenvXP29xeWl35WxFRyA8rShQo6DJyQDXR32ni9llS&#10;3ulcuo25JyG7EZJz+B9awrrTruKd5plG55SrPGDk46pjjmtpJRehNN3Vmb8cym2V7iWJirMN0cxM&#10;nX7xH49e+R9K0bKdXaCRZkAXnIgYZIH4bv0rDttHvbOKN5UdVd9itJFwTx1PbtV3T7ae2dgjKQsi&#10;7908YAGM9Q2fz70rxasZyXLsdVb3HnSXBiRGZwMlogM+mATnn1xVqSSwlfY6HJQhW88E8nPAA6e3&#10;tWfavavMJkAU4wWcMcAHv1A+mecVoSWi7ozIxlQ+XhYowMfT86TaT1OTl5lzD9PR4rO5eM7Aq5GD&#10;1GOwOR/+qqN5qcp2iFxvGQrpJtJyOnFakibrGQ2ygtIcfM4PTJxx9fzrDmupbVZHk2I5bK+WoG78&#10;cH07YoTTNUrrU2dAKG4YMgeTbs4DZyc89eehrrPh3omp6t4806wntTAHvI4gpGNy7gMgZ79a81td&#10;QnmlIMsoYkH55c4P+e1e4/s46Z/bHj/w9cPblcXqMhK9NpGf5GvJzer9XwNSo+kW/wADqwUL4uC8&#10;0fbTyFYsEdBgU1nKwCEDlvQetJI5b92ep6/jSyvGbgKOCo3fh2FfyjKXNNs/bYK0Ehs0mZwAQFXJ&#10;IP5UyBx5kkzLwOB9KazuqPNJjBP3qQqRbqqjBc8j6mp6lFmGRdrFkyWOVJ6elMtlEl0Zjjag7nvS&#10;zv5ce2M9B19KRX8nTgzcM3J/Gm2tgHSSCSQy54H3cetMY7U3y/7znNRx5VEReTgljTLqQOUjT+I5&#10;JPpS6AfB1zoO9XEsfIXgisz+wGMsjKuRgD5hXfXGlucB1B3cnAqIaIEgJeMDjOR3r5aWDbkfQRxO&#10;lzzq68PMZXxGNwGOBwanHhxvKwseMEcV2T6AoByMsxzirkHh0NEMR5I54pRwKctgniHbc85vPDZ3&#10;7RnpnCisu50F5ZwqdEOSSOlepXHh7Yjkx84+U1RtPCnnux8kEE4GRx9ameBlfbQI4lWdzziTQLoO&#10;sajPJOcdqx7zR7ma7aRYycdAa9il8JhFlcRD5BgMB0rF/wCEOMjljEMnk4HWoeDnJrQccRBnlc+k&#10;zqWlERAxggiqFxpcjAqy4IHU169deDBGufs2Nx5G3pVGT4fdSYAQ2TwuM0lg6qV0WsRBq7PGrzTp&#10;d7Ksf3R1FfLn/BS7XpdL8LeH/CjP8k00txKh9FAUE/8AfTV97v8ADZZWKLaEHOM4r88/+CwKwaH8&#10;UtG8M4KtbaEsjDPXfI/+Ar0srwlWGKjJvQ4sfiIuhaJ8hJp4t5HmeLknCMR2osLd7i6EaOTjHWp9&#10;Ouk1HRyCQZIG2kY5KnoateF7CeS6mnYDbEgJxgZNfZ+0bT5nqj53VXZtfC/TJIvijoEwOD/asOwe&#10;4cEV7/8AsBaTP4m/ae8UfFJyXjs7q9mLlc43N5ancASv+s6koDtxuOQjeRfBq0sJPH1tf6nGjQ2U&#10;ckwUn+JEZh+oFfQn/BP7T08L/CS6164iJu9b1hzEXHIWNQx4YjqXHzYAO3AZjlV/RuCqE8RiKae1&#10;7ny+f1PZ0ZNdUdR+1/BI3ii6YAurwxuSrAg5QHt9a+JPiPaCPU5ic7WOdvf6V9xftWWavrbSC5BE&#10;1lGyMpBAYjnP5fUZxXxp8XLBV1D7SI9pJ+b3r2+NYxdW5y5C+WkrnkniAm2uQUYcHqtTxTrcIpdi&#10;D3puu2ol3SEhce1Z1nOwXy/Toc1+XzlaVkfYxXNG5vac8aSMhb5ScE+tQa3BN5IHbn7tVba7MUoJ&#10;QYB5Nad1i5tGaJQM8dfepjVi5aLUlxaep9Ff8E1vijpvhfxjJ4Z1q9WBLjlJHz0PBHFfbP7Qut2N&#10;94Rv/Cmm28T77TzpJ2gc+WCmcjPU8n2496/Lf9n7WH0P4paXKFAV7oRvnHQ8V+xvgvwBonjfw3ZR&#10;6l4dS7UwRqjSwH7g7blIONpHB4Nfo3CdeE8M4vWx8dnsJUcSp20Pkj9nnSNUuI00jS7aR4J2Zmdl&#10;2qvPUkntjpX0JoHwLgEajWtWllLsyLFbkKnI4bJzireo+CB4A1mfQ9MsRbFbqV0yiKDuffwC3PX6&#10;1e0TxPp+j36LqWt2cUsUp2R/aw8mT3+XJ7e9fXU6tZe5G6PGqONV85v+BPg14H02BrI6W0jjK77i&#10;8feGHOQUK9eM4rudf8A6FD4T/t3Roo7aQWzGTzVZgfUHeWOcDjHrXOL8Vvh1oth9tuvEK+amDEYo&#10;HPO056kH2rHv/wBpDw54rsE0XS4rpIGyJ52kVSw4IAKqSBnr9a9Kg8SqiTbPNr0faxu0Em9bpUUe&#10;UZEZdluqoW75IXGefbPPtWD4jslYyXl27AyOT+8dmBIyMkZ+XHrW8l7DcQxtHC0picFiZGJb2GCO&#10;3b0pdUhbUElXyIwzx55jClAPXj6/4176aRyqXKYVrd6fdwwWEdrFuDfvCuOWyP4j9fXt3rTi3FPL&#10;lhYquMCKLnODx3/yK5jXdMuNLuoltp5YxncMOV446HoTz+ldFJeXd1oqz3ChzuBZuGLcEdPzoV76&#10;lSjde6aNreSx+Y5mfofLY/KXG7PPT860tL1g3FwPPuWIjwN5zzjsAOPT9KwNHnub53tUSU26xEKA&#10;hwqn0Pan+HtTkudZmgN6iKGwFB3fhxxQ3Gxmotrc7O9uooLITRr5rmf53lAXtnpmsu/dp9LYiRE2&#10;ryGTOOTwCcnGe9R3F/BFYK13KsitId7YBwcYx83AzUk92lxo8P2Y4ViWJkAGVOeKzWi0HGJn6KPt&#10;d7Mhut8pXLPztwDnPt29Ote4/sUz3F58ZdN0uYsUgWSRR2+4eeufSvD9OkhW5lFxdM5XBjLNkMCM&#10;ngf54r6A/YR0ibUvjhJqUKf6PY6M8krbujvtUDj/AHj+VfP8UzVLIcTOWnuP8UerlMVUx9NLufZc&#10;YJuD6IMk/pUcjbd8pHXj6U6FzGXYjjOMZqGV8xbEfl26E9q/ll66n7AMZspHCSRvbmnKwe7RMcKC&#10;etCkPc8rjYOOKWEblkkHc4H4UtwHTsZJUhBzubp7U+4kLSJBxjuKhgO64eZs/KmBx3NCNmVpifuj&#10;aCf1pgSBmy2M5b5Rg/nUKyEq05AyflGe9LNIyIQp5PA/GmxhUYAnhE4+tGiYHzALJJpTGY2wRww6&#10;CmXNpCjLalDgnt2rXa3+zRKDJjI+aoltFMHnyHDHpnsK4/Z30O3nvoYkumJPeoyrznOOwFaUWmjG&#10;WJXsB6ip7OyzMGft3B7VeTT9gORyp4OKI0V2JlJmNdaYv2dgI8HPUCm6fo3lgfJyEyRnpWxcWiJB&#10;jvjODVq1sv3LyKO2Np+laqEVsZqVkc7Po6mycbNu44B9aq22hwl2bbnIxmuq1HT1EUCBMccgDk0y&#10;206M4ITq3OVpOCuHM4nNXXh6JpAoiBwOBTbjw5BCNnk4VQMDHWuln04C6ZcHkAZAqafTkKKCoJOe&#10;M1ap36F87XU42LwzGzgiIEkcZ+tfk7/wWw8Laxb/ALU8rG0kMP8AYNoYGVSRt2HP/j26v2TtdF3z&#10;KqIR8393rxXkf7V37AHwg/azmtdc8XzX+n6vp1tJb2uoafsBZG5CyKwO9VbkAYPJGea1pRdOalbY&#10;wqSc9D+ezTbp9K1cFkOyT5ZA3vXVaOkllYPLIG/evkcZ4HFfpf4g/wCCCdnPm78P/EnSr5gCWhvd&#10;Ja3+YdACjv17k1+fvxE8MW/hPxvqPhiARqun38tswjOVyjleM9sivRqcsoqcH8jjfOtHoUfCkxs4&#10;dWufNfaNIn2FTghmjKj9TX2B8EbGTQvhH4Q8PSssCJpb3U0Qxsfznf58gBSSqpk/MCAPmOAB8e6N&#10;dRXdjq8MRCn7OBjB4+dRxj2z6V9mWml+bJbXNheGJbXSLXEsjDahW3G5nIZj1JGWYsMANyCB+u+H&#10;l3SlUe6PjeIpLmUS5+0fpsVxo+nausZRWtRErDn5gcYbt0INfJHxr0YFGngQFVbB44r6z8f3EviP&#10;4d/anvJbiHTbwrBJgEuDu5zxnPp9K+fvizoLX2g3EkUJkEeN7FQMZHp29a9zinDvEU5Ndjiyioqc&#10;kmfMOuoDvj8n5gCOBXMBZIZvLkJGe54rs/FFt5Vy0MZxzkhq5LUjBnap3Nkg4FfiWJVTntHY++pT&#10;TiTQPG8YVm5U9T3q7a3wdPJZyG7gGsCFbvho0yD2zUqXN3BJvlgIPrilBODukVKKaOh0O8bTNfgv&#10;gxBjmV1K8cg9q/Vv9mP4n+JI/h/pvkXaXUUtojBbl+nyAjHIIzivyPttRjkuY3LFeemK/Tb9iHWP&#10;7U/Z50u9DGaRLYqJI4+QFOCHJPbBA6djX6JwFVp1MdOlLqtj5XiamlQjLqdJ+0d4+17XPHEbSfar&#10;K1uY4mWKBv3TSbFViCDntznu2a0/h/4VEgAbEjvtJjEZcqB3Pr17Y6Vx/wAX9QstX1yxMFshuGsH&#10;DPHIpLbHB2lTz0J6Z5FdH4Z+IkGhpp8KwSSiQLlAhBHGck+3B/M1+p06VKGIetj5GbmqKSR1PibS&#10;xYyta38ixSyRbFRsbgOMcAfT371x/i/4Z3vho2es+GL5my6F0jB/iOMenYV0uuSrqfxFJeDET2yv&#10;EZR5a4PORuPIyDzzmul1rSvEGs+DlihNkjIU3ToxGB19D93HT+ddkqcKlzmdWpTS1Ob1Tx1qvhu4&#10;0/TAsg4R27beeP8APoK7uHxLpclul9BPKJnUmUSPjOW5GAOOvXNebeLLWK61+N9S1xFAeIKixE4A&#10;x83r+HH1rrH0rR4biKK91C9n8yUACPCghum0nJ6YPI/GqpSqKdrEVY0pRTl1NbV4dNuIotQhjtij&#10;Nuk8xN/Hqcnn9DxTrPVrcrLbwXfCocPHEPlBOSAeOM9ucVVt9B0DTESGdrqdUCLunuOAefmIUdz/&#10;AJ5rQVdOs4SlrZRxvNGAW2ZJIOR+PXmt9NXYxUoxihugz6l5zyW1tLIhQgO7E8Dnqc5Pt71H4TsG&#10;iuWlmv4JwzknykYgjnA+bB4rW8Oa2iStbmWVFdSscDuSjHH9cVkX6HS/EqQMdsYLZUDcpO4Z/EjP&#10;vRa68xOXTY17uO0k0xJGljkUhsoHIJJBB/H/AOtUVrfXI02IWlsqqjhfKVclRnIzn2rWs9HsHZ1h&#10;SNsqCilidhz1x24qo6/ZL27tYIC6tymOB78fX3qYt3EkuhOlm9pfR3UkD4l2nKYGcAjH+fWvpj9g&#10;fT5rfxprt5BZiOD+x4yzMPmLmReD6dD3r558Iak+t2b6ZcxAvE26PIGSM/8A6uK+s/2H/Dn9neGN&#10;b154/wB5cXcVup6Eqik/hy4r4nj3FKlw5WT3lZfe0e9w7TlPNIW6anuzsyWu5Odx/PJppZDd7Mfc&#10;XqBTpmQTiBT0GfyqDzMRySg4+bAOf896/m3Rn6sPhcbJLhTnJIFKpaO2EQXvk59abgLGkKd8ZxSX&#10;khKsUY88cdzTskA+FgluWLcuSf6UsUQSNd3BYlj+NNkRRCsCtyAB/jTjIDk5yAMDNK9mBFM4aUZT&#10;OBuNIFwg+fGTnr2pruCxaPIG7A+lIWVoy+DznHHGBTVpAeC3VuJ51gUcYyfQc0y7haaT7NFwFGOv&#10;arsEZAln29fl69BUdtGSzyMDgnAyKhK5ulYgsrYxXDNt4HHFaEVuXPmbD04xTNPtyj7jkjJ5FaNv&#10;GyyFinPQGrjH3SJtN3TM2S0WWZIixJJxjHSrttYgQmPaSWP3se9FymbyIRkjBJOB1rTjjURxqSeA&#10;D0q4wsS5aWMq8tVmvMDlVXgnsadDaAHcFOdpJANWpbdWlaVWyC+OaljhRbeR3GTtABFUoa3FdmZF&#10;aIZFlKngFjnrT3tgzqrDkL3+tWraAZxjpgZqz5EcpcMD1P5VoopbBdlSxgczkkAYBPSrslrELbe6&#10;Hhev1p9ra7V8xAOmenSrN0jtYnzGGSAAO1P3UIx7PS4jDkqNpYZAr+c/9oK5vbz4t+I5rbY0Uuv3&#10;kkYXgYMzkV/Rp4s1OPwz4I1XxEsIb+z9Mnudp43bI2bH6V/Np4j1ePWdbublnAeSV3bPQkkk4pu9&#10;tEZ1Fch+Hdjdalca3pzgIf7NkmEbEHfsXfjBBz93pX2TYeKJrrwToGqRXrxWmpaNbqJZSzIyIGg2&#10;AlQCo8scLgAnAA+6Pkj4OahZaZ8X9HOuXASyuLlYLwk4zE52MD+BNe4JrF/4L+GS6feTWwuvCviS&#10;fR71rpMKVY7oWOGDsMxv1GACOegH6xwDiY08NNX2Pi89pSqV1yntfhrSz4l+H11olvAnnXC+YFA3&#10;bCuMFSRxyM8YOf18P+O+r6B8LNIaPxXdj7Ve2xFpZA75X5IyMc7cA8n2FOuvir+0wmmj/hWk3hZx&#10;IrSSy2hdzGAAOd0nGOoHTOetcJov7NvxW+IXi4eMfiXezXV7NHvuJ53ztxgBcD7o56AcCvsc0xyr&#10;0fZ4am5TfdaI83CYWVGblWmlH8TwrULO+8QX82q3Ns0dux+RWOSR71zOqWsdpCzQQgbWORivsjxj&#10;+z1ZaPpFxDFaBmjiygVgw4GG6V8teOtGXStduLURDarnANflecZTiMDU56i+I+pwOYU665YvY4ux&#10;cPG8OcHOQfStC3+aMo6qfQ1nwxNbX8kWcAtitGwVWlBdjwvpXzqajPlR6+8RZLS1SLesYyOcdq++&#10;/wDglr4wtte+FOseDp5Diw1CMsBgEQyc5yeAAQx9zgepHwi1uGiZCQGIOMc19L/8EufHVz4b+K17&#10;4UiZFGr6dsIk+7lWJyfoK+r4OxKw+eU1LZ6P5nh57T58vl3R7z4/kXTNdj8QafZhY7O9lCGRARli&#10;oGVPXlc7enU4rc+Hmq3HiHS3s7y7bzrZisQDEoEZnyEGT/ecnr1960fi34QNlZapbXAtxIym4R5Y&#10;y6hwwJPycDI3Hrx1xXkvhvxzL4S8VpbeYyxTqNxB25NfsVeSoYlOT0Z8fTj7aj5o958YeH577TrL&#10;WNNk8s2qlQYyGGAOO+SO1dl8PpJvEGg3tlczbRFal8v1D4J6Z9jnGfwrF8M3VprPh9p48Tq0afLK&#10;5+Qc9MAeuep6itn4cadb6NrCyTxKyNOCQsfBHtxz+de0o3SlDY8uq1FcskcX4x07TI4v9Lk+bcWi&#10;YghQcjA9q67Qf7M13SrVlu4g8Z2srTJkjt06/Wj4x+BpZre41G2hVRgsqggkehOPbFeTeF/GFzoW&#10;rnT5gy5IVB0OcY6cYJNc8p+yq+91LSVWnp0Pf9QtbCVCNzbUjyoUZXg4wcdj9atWMtjJpxeEOR93&#10;IXaxX68k4x68VyOk+KX1OyWIIFJUlht6H8evTNQ23jWDSbee1juGTcTtB67T7/hXUuWxi6Tb1O10&#10;PToLS/UmCN1Csyq/zY79D649O1QeOLCGXUI32b2YnKt26fhWL4c+J1pe3kVlccCPAVC/IDEn/P1r&#10;f8dXpcRXduXSCWLCpuKA9MksOpGDVKSexk6U1K5Jod08DRxzQsirHuH8BI9s9fw9612hhmnc4Zlc&#10;j7rAc/TGT1riJNTOnwgi3C7EX7p5PJPU9/8ACrXhT4n6Xc6i+nSyLhT+8ZmAGcfdyT16isalWEJb&#10;lxoVJptK5p6KbjQfF8RQqqSSMG7Yz/8AWr78/ZQjtU+ENjLFkiW4mldsfeO7Gf0FfIXwq+CPjL48&#10;68bjwfAlnYWsTNLq17G3kb+ixqwBLt7L0HJ7V9xfCrwTH8O/ANj4TW9Nw1pDtmuCP9Y5yzEeg3E4&#10;9sV+R+JOcYKrhI4KnUTqcybS6Kz3/wAj7PhfL8RTre3nGysdC0gPnOM9ACarsoaKOFv4+TUjyiK3&#10;AK5L/wBabGQZwQThF9e9fi8lrY+8HKf35OOFXg1HhZbsAcqDk4p8ZCq8x43HAFMsU3SyT8cEDipt&#10;qBKWHncDGBk80hkMabmByBn2NMVvlZwepwKZcOG2xuf4ueewo2YByoXa2CATye5pJGZQIR2X5jQm&#10;XkOQMFs8GonYmVjn2JqtEB4y0fl2qj1GSM+tNit2NuSCzBuhHWpdQlGzy48KF4walhVRAqK3IHPH&#10;StHFydi02kMtbZ0nWQsdrDBrRt1YNgLnAPfmlns4RponPDYzx0p1vuWEY5yMc1pBKOhLdyIQCS8V&#10;MkBVrTijCu5l42gYNUYVBuWIU5GBz9avzMBHIx647/SqWjEUUVhyG4LZ4PXmpXUJFtP8TZJpkBXa&#10;N5zxg5qW5bKrED0GSfSnezAZaxhnDb+ck89qcNqxmQk984796LaMlBvBzinSZ8nYcElsLQk0BZ0+&#10;JRBgNjfgDP6mn36ARog5y/HtipLYg+XGi9OfwAovd8ssaKwztycetNWQtbnO/Em0a6+GniGAk5l0&#10;O6j249YXFfzO3d+tvrL4VchjkY6e9f096pp41XTLjTJgdt1E8ZA6EMpH9a/l88f2D+G/GuoaTcKw&#10;e0vZYXGD1VyCP0rqw9ndWMqrsRXGrNb61DdQsyOJNyHpzX1FoWg2PxFuY4NeVJNO8ceHIr52GwYv&#10;7M7ZFyRwzCE9CCfOHLZwfkq7vFeRZNpOAcexr3v9nX4gvP8ADw2Vjcn+2/DGqDWdKSQ5W4gCgXUA&#10;BBHKKGxjkKw56H7PhLEUaeL9jLaXTueBm1GTpc8eh1Oqfs96x4PhGt/DfxPPAVkdZrfziyJtwckH&#10;OO59K6j4c+JPifomow2viCJ5IMIGYFecqGHP0+tVtJ+JHh3WPFl14b0XV5bQyyJPA8zBTPA6LsDe&#10;+xhnHcV1MOneJdJk+zPdETT/ADlon3oI1+Uj2JBBNfqmGo4enPmw8ml2vdHzVWcnDlqq/qdNeyjx&#10;SzGKPbLNEqSbzkBwNznPTOc9fTp2r5C/aE+Gd3pXim5aKDkSHeoOeM19mfC7QbjQrd7m42ReYNqQ&#10;yYI2jcCwz0JBB/L3rK1n9lrxN8bvHSeHPA+hy6rqWpSlbeGNhn3LngIoHJY8Y71ycT4CGLyt1Juz&#10;jrczyys6GM5aa3PzY8QaPJa60oWJh5g+7inQ6fd4KpG2Rwa/cb4Pf8G+H7On9mafrf7QnifVNY1a&#10;P5pLDQ7kWtomcfIWKmSTBz82V9hXuq/8Egv+CckYOiJ+zDpZjWEBpDql6ZCcYyX8/dn8a/AK1emq&#10;zdO7P0anTm6aufzv6TpFxqcMskJGIkBlVmAJ5A4z1PPau1/ZV8Qz+EPjlpGoW++NBdSR8nJIx90+&#10;tftlq3/BAr9gC78TjXtK0fxRpdof9botl4hZoH/4FKryj8Hr89f+CuP7JXws/Y2/bE8KaH8DfCB0&#10;bQNT8PW97BbfbJZy0yyyxysXlZmJJRSRnvxgcV6+TZhGGPpySaaaObF0HPDzi9rHs/xAuf7S8PN4&#10;strpNy2ZaWQR7gEK4JK98ccV8vfEiGe08TLaXSpDNbqjxtGTsZW53LnHykYPrzXveh+KrbxV8OYr&#10;G7LOJLLyvLDNn5lGeR0P05rwX46x3lvq+iSz3Vwxv9BgG2QjdmMeVkkdTlDn3r9zzetGrhY1U+iP&#10;gcDTlSrODPfv2Y/EA1jTP7PutQjJSEF0fhySQvy56kdwD056CvZXurLS7uG6TlQOCUCg9frjJNfL&#10;v7LOqyWmpWkMm7hlLHIzw2Mgnnua+jvird2fh/Sbaa4lJkaHdGwPYHA4HXvXqZTi/aYNc3Q8/G0X&#10;HE2XU73WLi08R6Q4tIAyrb7iwIJY4+me30r5h+L+hPpvjEyuioPP3Aqc4OTwfxr2j4XeKRPGj3Up&#10;IePG1/lByP8APFQXP7JHx4+Pvjm41bwB8MNRurJJtiX8gEFuxAAz5krKpA56Z+lPMsfg8PhfaVZq&#10;K7t2DA4av7flimzlPhnezS2Y8yN5CY8qCccY7/571S+Ik0OlWb3ioV2thfnwVY19dfAj/gmB8RbM&#10;if4ueJtP0q2ZRutdJl+0TnAx94qEX8C1e++F/wDgn5+yzpFvEmq/DhNbmjcN9o1u5kmLkZ5KAiPv&#10;0218Xj/ELJsHT5KbdSXlt97PocNw9jKsuaSUV5n5JeE9a12XU5tVEckhEm7ailztHfGM4x3r6r+E&#10;XgHxb+0P4bttI+HNit9exvi4k3gRwRnOJHY8KBzxyT2z0r9EPDnwr+F/ge2/s/wT8PNE0mJhh007&#10;Soodwxgg7VGePWtPw/4R8K+Gpbibw74Z0/T3u2DXLWNikRmYZ5fYBuPXrmvln4mYqEJqlRV3s272&#10;9V/wT05cL0qri5z27HgPwo/4Jz/DnRrKK4+LupT+IbzyR5tpBK0FtGxHIBUiRsepI+len+Ff2Zf2&#10;e/AMEel+EPgz4etgrFgz6XHLJnPUvIGYn6mu+zCqGTnk5wKbbr+/abJ9MV8Dj87zfMqrniK0m+17&#10;L5JaHv4fAYTCw5acEQaZoOm6TZrYadZQW8EfEcEEQREHsoGBVnZ5duqBjkjJA96WXJGAOTjBFLLz&#10;cpk45x+Qryrt6s60klZDJXLSrtHG3OKij83Y85AG48ClkcbpJAx4XGKVziOO3JHLDJNK6uMfK3k2&#10;wDEZxk/WmQM0Vl5mTlstxTb0Dkc5JxTpSGZI0OBjgGkncAiyoVF5IBJPvUMhLu2G4jXjHc1NGUiB&#10;JGSTjkfnUBYuOT1YluMU+XQCSFY1jfLEbRjHrVd8naWHbJzT3kMcIDZO89DULElTIR1bAqdLDR4/&#10;cBpGAlGQ7ZwD05qyOJVjIHLYBBqoWdrxQBkpknjpVy1Ie9jVgrAvxntW/vXuN7G1Mo+wsrIV4GAe&#10;arxMrKpJHAGKtTMwjwzDBU8YqrbOGiWMDB65I6Vq90SFvj7UXyMjAC9qtXLlreTcmMnHHeqdkV+0&#10;MpOct0xU9y++DBBKl+w5obAiiV1GQM8de+aS6J84rs7Yp1szMwJYnOMZ6U2R8ud4P3sUr8rDYlMj&#10;RQZCgZPXFLD8zLGFBAOTz7UkkamFWUksRyM0+3Tc+D2XGc009R3NOyDKuAg5GCMdM02UFr9yRwgA&#10;H1p9ozbmRvbn39KavzCWQjkk8fjihq2xPUHAAWQdYxkcV/OP+3Z8Idb8G/tf/EPwla6NP/oni++a&#10;NI4jzE8zOjcdirKR9a/o5mjbDruyCcGvM/HP7E37Lfj/AOKDfF7xr8H9M1PxBcpEt1e3Jdlm2KFT&#10;fHu2MQoA5U5AGelXSlGEuaRFSMpL3T+a+98MaoC4Nk4IPcYrW+GniHU/h/4utNeiifNtOpKFcrIm&#10;fmQ+oIyCPev6ZJPgX8GriIafcfCfwzJbIpVYH0K3KY6EbSmMVwXiL/gnz+xN4puXbVv2WfBLsXyW&#10;g0GGE555zGFrWljqtGsqkFs+5nPDqpTcW9z8V9U/ZW8X+I/B8v7R3wv1vTBY2F+FtNE+2E3dzazO&#10;GTYvdo2kkRtxHyxAgnOK+w/gV/wTi/bM+JOhQ3+p6TpXhBZII5FuPEF9uZ43AO5I7cSNuAP8Wzri&#10;vvrwT+wj+yZ8O54rrwp8EtJtFt38yK3UyPCHHRvLZipPvivV7OBGkJVcZXAUelfW4jjKrRgngbxl&#10;Je9ezV/L/gnk08ljOTWItJLY+JvCf/BHIwQrd/Eb9pzV7uYnMiaLo0dsM9SN8jyEj/gIr6V/Z+/Z&#10;h+FX7O2jPY+ANMne6uIQL3VtSl866uMdAz4AUf7KgD2r0a+ysOwd+OvSmxoV3u3zDIHFfNY3Pc3x&#10;8eWvWlJPpfT7kenRwOEw7vTgkySEbfKRhjjPSm27b7+Xb26c1PGAZ1LEcDA56CoIT/pUshI+9jFe&#10;TdI6yd+UJznjp61+dP8AwXe/Zym8ZD4dfHbS/Ds13dWOoS6PdzQzyMUiIaeIeUPlIJWUFuGyVHPb&#10;9FZJljjKheTwDnvUywxlVt5RuMaggHnBrXD13QrxqJXsRUh7SDj3PwX0TT/jJYXcEWkfDvXVt1xt&#10;EekSkMcdsIc1r2v7Dv7Wfxo0/RJ/DXwD8SyS2kUyzz3Onm3QFp2dQHl2ggBunGK/ddFeS3Ko5Kse&#10;p71GxBJdQch8flX1dXjjMp0fZxhFL5/8A8dZHQU+ZyZ+QnhP/gl5+3P4M0u28RR/Ce2u2e4XfZQ6&#10;5bfaIh6kF8Y+jE+1fdnwX/YI8F674OsNV/aJ8JNdaohyNLXUGEMCnBw3lEbmznjcRX0mvzR4fqz8&#10;e9SAqgVM8c4FcdTi/O6mEdBT5YvrHR/fc2jk2BjWVRxu/M4jwx+y5+zx4PuI7vw98HtChkix5Ukl&#10;mJWX3Bk3YNeh28SQ2wRUAUDCqOAB0GKiQPxjPXqR1qdgSgTjOeRXz9bEYiu71JuXq2/zPRhSpU/h&#10;ikLKVEeeBxxk1JbKTubd0461BL/BH1z19qsQnZb5Lcn1NY3dzQFJZtzLjA9elShzGvB9s571HEx6&#10;Y6jFKVDMMLyOTzQr7gLI3BG3OMCksnAjeYLjcxxUcxZhtTByelSR7Yo9pxx79KVwHsxGNh4IyTjv&#10;TARNKXfgKvpRGwdXAIICfnTCwSF3CnJPf0FNvsAyTbhUdvvtyMdKViZLsKMYUZ6e1M2brlBjJCk4&#10;FEaqJ5ZDn0H1qN2A5gJLxEYDA54pJmTzmwMBBwfWi2+a4klIztTGT0+lBUlQqDl2/SqSAS4LRLnJ&#10;B2/zqPadoBOOMH60XDbnCMued34CmmQqmWw3GSfc1KAJZFMgIfGxc+tQTbkGFcn14x9afHtKHIHJ&#10;45qC5kYxMqrjkbRmlfQpaHklomLuRwfurj9as2pIvI2CA5PY9Peq0A8uNpNvLEnrVnTdhvy/bbgE&#10;rXStbA3ob1wVeAOACSpA96pRsIAGJBGPXjNXFIW2+VSCOmMd6pI8TngdFO4ehq2iR+lPHJKWz/EQ&#10;MVPfsI4I1DHLN09qZpiARbyMEE8Y4pLt4zJEnO5VJ/GltYBbbO7GQQDkj3pjr503ynOTk06I+UjM&#10;2SduaW0JY7iqnAx0ptdR3Hybd3HoDjFTWjlpvmHQgc1Czh52Ow4+tT6cisAGQ5wWx6+9TFWdxF1H&#10;VAWDYwScUtucovPBAJzUDkiF1PAZgpz71YjOyMR4xgHaD6UPRgOCpLPhiCS/AH86sSLuuipYbUx2&#10;qCzUvcxgjGBk+lSq5AlkkHrjHpSuluAy33MrTMe7cCm2atuDNkDPIPenZ2WW3HLf3jT7Vd7bip6c&#10;UubQCfIW1zgjg9adY42ZC8kZqHUHKwrETjJ557VYskfy88jPAotd6AR3TAzpGEPXDcdqVJD5akLn&#10;dJ0xximzSnzS+Bj1DdKVT5YhULkhSwB60n5gSxyI1wUUfKAMsR0qO32bn+bO4nGB15p9qcyyO33c&#10;5I9gKr2ilFGzcSWJU56ZqLXAsRndfqkqjC8kYqzC4LyybhwcCqdpzdSvkny15zVq2AW3O853nJx+&#10;lLYNiwpKqqxjGQW4HSoEYbVLcF27emalklAjdkBGxMfSogwG0kZCKOn0pMCSQ7cKCSBkgipwuWUj&#10;kgVAAwkAY4wOOevFTAsX4OQTRG7AmXdkBDnHGKsOy+YFHYfMarxk+eBz1x9KmJUM2T6AVd2A2Zg8&#10;u1RyFqZ327U2/U54quWDznnuAOKlkYFhjjjtSW4FiFlUZ9sE4pDLxvAOM55qFJFEeCfw9aW4cKgU&#10;gjt1pbIB0TlnMm3GBgU65mjQYHUjpUQfaAoAyP1pWgG4l5CT6elCAem1bVnfqWxz3FAyvlxE8HnG&#10;PxpjkeWsZONxHOaGkXzGkK8qDindAIrZlkkxwBx2NNjbejOP4n4BNJC4+yF2zk5PNMMpit029cZx&#10;SaYD4ZPJti5+8zdKVpOQBkbVAx3pJAP3cJXkdSaUMcGVcDrj8KAI2c7nwR0wPUUk52x9eSeBihIy&#10;ijcwJPLUyYs8gQHgHqaN0A0lk5P8IwKgm3MNuByc9afLIwOSx+Y5xUZlAlCBT93kjtUX7DseURxs&#10;tupHykHOAKtaGoIaSRSfmwQO9VZMom09hwAau6OGihyr5y2ORXTo3oI1F2+UTtOSOeapxSkMVVMd&#10;iSe1W4QG3IFHC5qjD8qltxwc/wA6uerAuafIBDmTgc5wetMvGVbhkxkKo+btk0tgpNmSAMIR19Ki&#10;n8wzsoIBJHP0ovYCU7ljLZH+OKfaj5eD6moCf3O4EnLZOaljbahYk+gx25ouuo9h8nX5MY6Zq9a4&#10;KbSNvygA+vNZ6uXdYxxyK0LYKiliSfmx/WnbQRJOgDxqzkhpeMDHQVLCrsrbccjGKiAaaeMM5JKE&#10;5NSWUybuFIy2QKh3WgFizKedKxHKjAxQrg2ZAG0sQMg1GhaOKQhvvfdpxDKkS54GTU9bAJeqVt0j&#10;dyTyeKsWCsydDzjNQTb2nCseqf8A16sWIMZAzyKHuBHcfPeogO7HYCruTFFlvwIFU403TtNngnpj&#10;2q1cMRCSPQcGhKwFUu5kfagIwvNWGfE7HcBhAq5NVcgF9uRl1BH41JKGTzmRznd1PpUuy1Ackuy0&#10;cpx8pznvVaOQxooLY59atwIZNOkk3EELj8qyBI/mkO2SuAPxpMqKvobFkP8ARiyPlpG64q2CrFFB&#10;6d/pVa2VFVIQMAA9BU8Hz3DYJ4AAqVuSOvCxjKxtjc2OlRxsXkznPpxRJkBcn1Y4pbNSULhu4Az9&#10;KN3YCcsBO2adE28Ajgj0qsnzyNhjzwKtIMAAHtVWQE8LgycckCpA/V885PNRQqwJfI59aRn3ABWP&#10;cnNAC27kyZT1JNTNKpc5GcHFQWZZc5PReffJpUc5Zj9aSfRgWBIo2rt9MCkYl7gc5CjPNRkndtY9&#10;O4p0RZ3Y8feAGapJtWYE0PzSs5PCjGP50kruqtjOeRxRGSsbE96heVzIsYxy3P4U7WVgJpGAugmM&#10;hVOB74qJ3aOGSXdgk4/SlklYSyEAZGF/TOarzEyQxIc/M2Sc+9S1cCeVW8iONQBuwBSXB+ZINgwz&#10;YGKdIQ8iDaMA5qEOHnVMdFLf4UpdgLHmfvXkBzxx7VCzMgEe4YZsHAzgdTQGznHVnBz9KUFSd2wZ&#10;VCxz37U7pAAO+YLzjdkcdhUcpKtI474AB9aWHJieRiflIHWojklQfrj60tWAZYtgrwPSo0wXZ93y&#10;g4FOEh2sw/vY5+lMVytqAp6ioknfQD//2VBLAQItABQABgAIAAAAIQCKFT+YDAEAABUCAAATAAAA&#10;AAAAAAAAAAAAAAAAAABbQ29udGVudF9UeXBlc10ueG1sUEsBAi0AFAAGAAgAAAAhADj9If/WAAAA&#10;lAEAAAsAAAAAAAAAAAAAAAAAPQEAAF9yZWxzLy5yZWxzUEsBAi0AFAAGAAgAAAAhAIDjb1eiBAAA&#10;TgsAAA4AAAAAAAAAAAAAAAAAPAIAAGRycy9lMm9Eb2MueG1sUEsBAi0AFAAGAAgAAAAhAFhgsxu6&#10;AAAAIgEAABkAAAAAAAAAAAAAAAAACgcAAGRycy9fcmVscy9lMm9Eb2MueG1sLnJlbHNQSwECLQAU&#10;AAYACAAAACEAZC65f9wAAAAFAQAADwAAAAAAAAAAAAAAAAD7BwAAZHJzL2Rvd25yZXYueG1sUEsB&#10;Ai0ACgAAAAAAAAAhAE9TVXg3oQAAN6EAABUAAAAAAAAAAAAAAAAABAkAAGRycy9tZWRpYS9pbWFn&#10;ZTEuanBlZ1BLBQYAAAAABgAGAH0BAABuqgAAAAA=&#10;">
                            <v:shape id="Picture 2" o:spid="_x0000_s1171" type="#_x0000_t75" style="position:absolute;left:6857;top:7764;width:15310;height:16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68pnFAAAA3AAAAA8AAABkcnMvZG93bnJldi54bWxEj09rAjEUxO8Fv0N4greaVezSbo0iouih&#10;h2r/nB+b183W5GVJom776ZtCocdhZn7DzJe9s+JCIbaeFUzGBQji2uuWGwWvL9vbexAxIWu0nknB&#10;F0VYLgY3c6y0v/KBLsfUiAzhWKECk1JXSRlrQw7j2HfE2fvwwWHKMjRSB7xmuLNyWhSldNhyXjDY&#10;0dpQfTqenYJd+fzw1NTn8P1mSus/w3Zj3q1So2G/egSRqE//4b/2XiuY3ZXweyYfAbn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evKZxQAAANwAAAAPAAAAAAAAAAAAAAAA&#10;AJ8CAABkcnMvZG93bnJldi54bWxQSwUGAAAAAAQABAD3AAAAkQMAAAAA&#10;">
                              <v:imagedata r:id="rId114" o:title="Untitledrree"/>
                              <v:shadow on="t" color="#333" opacity="42598f" origin="-.5,-.5" offset="2.74397mm,2.74397mm"/>
                            </v:shape>
                            <v:shape id="TextBox 33" o:spid="_x0000_s1172" type="#_x0000_t202" style="position:absolute;left:10667;top:7560;width:9146;height:7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FMMA&#10;AADcAAAADwAAAGRycy9kb3ducmV2LnhtbESPT2vCQBTE74V+h+UVvNWNxT8ldRWpCh68qOn9kX3N&#10;hmbfhuyrid/eLRQ8DjPzG2a5HnyjrtTFOrCByTgDRVwGW3NloLjsX99BRUG22AQmAzeKsF49Py0x&#10;t6HnE13PUqkE4ZijASfS5lrH0pHHOA4tcfK+Q+dRkuwqbTvsE9w3+i3L5tpjzWnBYUufjsqf8683&#10;IGI3k1ux8/HwNRy3vcvKGRbGjF6GzQcooUEe4f/2wRqYzhbwd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mFMMAAADcAAAADwAAAAAAAAAAAAAAAACYAgAAZHJzL2Rv&#10;d25yZXYueG1sUEsFBgAAAAAEAAQA9QAAAIgDAAAAAA==&#10;" filled="f" stroked="f">
                              <v:textbox style="mso-fit-shape-to-text:t">
                                <w:txbxContent>
                                  <w:p w:rsidR="00CD74E1" w:rsidRDefault="00CD74E1" w:rsidP="00534182">
                                    <w:pPr>
                                      <w:pStyle w:val="af4"/>
                                      <w:jc w:val="center"/>
                                    </w:pPr>
                                    <w:r>
                                      <w:rPr>
                                        <w:b/>
                                        <w:bCs/>
                                        <w:color w:val="FFFFFF" w:themeColor="background1"/>
                                        <w:kern w:val="24"/>
                                      </w:rPr>
                                      <w:t>Цип с дължина 24 см</w:t>
                                    </w:r>
                                  </w:p>
                                </w:txbxContent>
                              </v:textbox>
                            </v:shape>
                            <v:shape id="Straight Arrow Connector 35" o:spid="_x0000_s1173" type="#_x0000_t32" style="position:absolute;left:14120;top:13298;width:715;height:152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TFfsMAAADcAAAADwAAAGRycy9kb3ducmV2LnhtbERPz2vCMBS+D/wfwhO8iKYbTqQaZZsI&#10;XjaxevH2aJ5NtXnpmljrf78chB0/vt+LVWcr0VLjS8cKXscJCOLc6ZILBcfDZjQD4QOyxsoxKXiQ&#10;h9Wy97LAVLs776nNQiFiCPsUFZgQ6lRKnxuy6MeuJo7c2TUWQ4RNIXWD9xhuK/mWJFNpseTYYLCm&#10;L0P5NbtZBdvTr/ne/XwO89mNssuxXreJXCs16HcfcxCBuvAvfrq3WsHkPa6NZ+IR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ExX7DAAAA3AAAAA8AAAAAAAAAAAAA&#10;AAAAoQIAAGRycy9kb3ducmV2LnhtbFBLBQYAAAAABAAEAPkAAACRAwAAAAA=&#10;" strokecolor="white [3212]" strokeweight=".25pt">
                              <v:stroke endarrow="block"/>
                            </v:shape>
                            <w10:anchorlock/>
                          </v:group>
                        </w:pict>
                      </mc:Fallback>
                    </mc:AlternateContent>
                  </w:r>
                </w:p>
              </w:tc>
            </w:tr>
            <w:tr w:rsidR="00534182" w:rsidTr="00C959BF">
              <w:trPr>
                <w:trHeight w:val="949"/>
              </w:trPr>
              <w:tc>
                <w:tcPr>
                  <w:tcW w:w="9147" w:type="dxa"/>
                  <w:tcBorders>
                    <w:top w:val="nil"/>
                    <w:left w:val="nil"/>
                    <w:bottom w:val="nil"/>
                    <w:right w:val="nil"/>
                  </w:tcBorders>
                </w:tcPr>
                <w:p w:rsidR="00534182" w:rsidRPr="00AF40D2" w:rsidRDefault="00515F52" w:rsidP="00C959BF">
                  <w:pPr>
                    <w:tabs>
                      <w:tab w:val="left" w:pos="0"/>
                      <w:tab w:val="left" w:pos="142"/>
                      <w:tab w:val="left" w:pos="1134"/>
                    </w:tabs>
                    <w:ind w:right="108"/>
                    <w:jc w:val="both"/>
                    <w:rPr>
                      <w:rFonts w:ascii="Times New Roman" w:hAnsi="Times New Roman"/>
                      <w:sz w:val="24"/>
                      <w:szCs w:val="24"/>
                    </w:rPr>
                  </w:pPr>
                  <w:r>
                    <w:rPr>
                      <w:rFonts w:ascii="Times New Roman" w:hAnsi="Times New Roman"/>
                      <w:sz w:val="24"/>
                      <w:szCs w:val="24"/>
                    </w:rPr>
                    <w:t>Ще</w:t>
                  </w:r>
                  <w:r w:rsidR="00534182" w:rsidRPr="00AF40D2">
                    <w:rPr>
                      <w:rFonts w:ascii="Times New Roman" w:hAnsi="Times New Roman"/>
                      <w:sz w:val="24"/>
                      <w:szCs w:val="24"/>
                    </w:rPr>
                    <w:t xml:space="preserve"> има обикновен цип с дължина 24 см в страничните шевове в долната част на крачолите, стигащ до подгъва с допълнителна насрещна мостра от полиестерна подплата, прикачена от двете страни с лицеви шевове на 0,8 мм от контура. </w:t>
                  </w:r>
                </w:p>
              </w:tc>
            </w:tr>
          </w:tbl>
          <w:p w:rsidR="00534182" w:rsidRDefault="00534182" w:rsidP="00C959BF">
            <w:pPr>
              <w:tabs>
                <w:tab w:val="left" w:pos="0"/>
                <w:tab w:val="left" w:pos="142"/>
                <w:tab w:val="left" w:pos="1134"/>
              </w:tabs>
              <w:jc w:val="both"/>
            </w:pPr>
          </w:p>
        </w:tc>
      </w:tr>
      <w:tr w:rsidR="00534182" w:rsidRPr="005E7C59" w:rsidTr="00C959BF">
        <w:trPr>
          <w:trHeight w:val="4745"/>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lastRenderedPageBreak/>
              <w:t>16.</w:t>
            </w:r>
          </w:p>
        </w:tc>
        <w:tc>
          <w:tcPr>
            <w:tcW w:w="9095" w:type="dxa"/>
          </w:tcPr>
          <w:tbl>
            <w:tblPr>
              <w:tblpPr w:leftFromText="141" w:rightFromText="141" w:vertAnchor="text" w:horzAnchor="margin" w:tblpY="-167"/>
              <w:tblOverlap w:val="never"/>
              <w:tblW w:w="0" w:type="auto"/>
              <w:tblLayout w:type="fixed"/>
              <w:tblLook w:val="00A0" w:firstRow="1" w:lastRow="0" w:firstColumn="1" w:lastColumn="0" w:noHBand="0" w:noVBand="0"/>
            </w:tblPr>
            <w:tblGrid>
              <w:gridCol w:w="9147"/>
            </w:tblGrid>
            <w:tr w:rsidR="00534182" w:rsidRPr="00AF40D2" w:rsidTr="00B8406C">
              <w:trPr>
                <w:trHeight w:val="3551"/>
              </w:trPr>
              <w:tc>
                <w:tcPr>
                  <w:tcW w:w="9147" w:type="dxa"/>
                  <w:tcBorders>
                    <w:top w:val="nil"/>
                    <w:left w:val="nil"/>
                    <w:bottom w:val="nil"/>
                    <w:right w:val="nil"/>
                  </w:tcBorders>
                </w:tcPr>
                <w:p w:rsidR="00534182" w:rsidRPr="00AF40D2" w:rsidRDefault="00534182" w:rsidP="00C959BF">
                  <w:pPr>
                    <w:tabs>
                      <w:tab w:val="left" w:pos="0"/>
                      <w:tab w:val="left" w:pos="142"/>
                      <w:tab w:val="left" w:pos="1134"/>
                    </w:tabs>
                    <w:jc w:val="center"/>
                    <w:rPr>
                      <w:noProof/>
                      <w:lang w:eastAsia="bg-BG"/>
                    </w:rPr>
                  </w:pPr>
                  <w:r>
                    <w:rPr>
                      <w:noProof/>
                      <w:lang w:eastAsia="bg-BG"/>
                    </w:rPr>
                    <mc:AlternateContent>
                      <mc:Choice Requires="wpg">
                        <w:drawing>
                          <wp:inline distT="0" distB="0" distL="0" distR="0" wp14:anchorId="69DC6CFB" wp14:editId="484DD02B">
                            <wp:extent cx="2399784" cy="1800000"/>
                            <wp:effectExtent l="171450" t="171450" r="381635" b="353060"/>
                            <wp:docPr id="20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9784" cy="1800000"/>
                                      <a:chOff x="685800" y="2839800"/>
                                      <a:chExt cx="2399784" cy="1800000"/>
                                    </a:xfrm>
                                  </wpg:grpSpPr>
                                  <pic:pic xmlns:pic="http://schemas.openxmlformats.org/drawingml/2006/picture">
                                    <pic:nvPicPr>
                                      <pic:cNvPr id="459" name="Picture 3"/>
                                      <pic:cNvPicPr>
                                        <a:picLocks noChangeAspect="1" noChangeArrowheads="1"/>
                                      </pic:cNvPicPr>
                                    </pic:nvPicPr>
                                    <pic:blipFill>
                                      <a:blip r:embed="rId115" cstate="print"/>
                                      <a:srcRect/>
                                      <a:stretch>
                                        <a:fillRect/>
                                      </a:stretch>
                                    </pic:blipFill>
                                    <pic:spPr bwMode="auto">
                                      <a:xfrm>
                                        <a:off x="685800" y="2839800"/>
                                        <a:ext cx="2399784" cy="1800000"/>
                                      </a:xfrm>
                                      <a:prstGeom prst="rect">
                                        <a:avLst/>
                                      </a:prstGeom>
                                      <a:ln>
                                        <a:noFill/>
                                      </a:ln>
                                      <a:effectLst>
                                        <a:outerShdw blurRad="292100" dist="139700" dir="2700000" algn="tl" rotWithShape="0">
                                          <a:srgbClr val="333333">
                                            <a:alpha val="65000"/>
                                          </a:srgbClr>
                                        </a:outerShdw>
                                      </a:effectLst>
                                    </pic:spPr>
                                  </pic:pic>
                                  <wpg:grpSp>
                                    <wpg:cNvPr id="460" name="Group 50"/>
                                    <wpg:cNvGrpSpPr/>
                                    <wpg:grpSpPr>
                                      <a:xfrm>
                                        <a:off x="1142977" y="2857496"/>
                                        <a:ext cx="1433196" cy="714382"/>
                                        <a:chOff x="1142976" y="2857496"/>
                                        <a:chExt cx="990391" cy="1036856"/>
                                      </a:xfrm>
                                      <a:noFill/>
                                    </wpg:grpSpPr>
                                    <wps:wsp>
                                      <wps:cNvPr id="461" name="TextBox 39"/>
                                      <wps:cNvSpPr txBox="1"/>
                                      <wps:spPr>
                                        <a:xfrm>
                                          <a:off x="1142976" y="2857496"/>
                                          <a:ext cx="990391" cy="895835"/>
                                        </a:xfrm>
                                        <a:prstGeom prst="rect">
                                          <a:avLst/>
                                        </a:prstGeom>
                                        <a:grpFill/>
                                      </wps:spPr>
                                      <wps:txbx>
                                        <w:txbxContent>
                                          <w:p w:rsidR="00CD74E1" w:rsidRDefault="00CD74E1" w:rsidP="00534182">
                                            <w:pPr>
                                              <w:pStyle w:val="af4"/>
                                            </w:pPr>
                                            <w:r>
                                              <w:rPr>
                                                <w:b/>
                                                <w:bCs/>
                                                <w:color w:val="FFFFFF" w:themeColor="background1"/>
                                                <w:kern w:val="24"/>
                                              </w:rPr>
                                              <w:t>Допълнителна ластична лента</w:t>
                                            </w:r>
                                          </w:p>
                                        </w:txbxContent>
                                      </wps:txbx>
                                      <wps:bodyPr wrap="square" rtlCol="0">
                                        <a:spAutoFit/>
                                      </wps:bodyPr>
                                    </wps:wsp>
                                    <wps:wsp>
                                      <wps:cNvPr id="462" name="Straight Arrow Connector 44"/>
                                      <wps:cNvCnPr/>
                                      <wps:spPr>
                                        <a:xfrm>
                                          <a:off x="1537905" y="3479608"/>
                                          <a:ext cx="246834" cy="414744"/>
                                        </a:xfrm>
                                        <a:prstGeom prst="straightConnector1">
                                          <a:avLst/>
                                        </a:prstGeom>
                                        <a:grpFill/>
                                        <a:ln w="12700">
                                          <a:solidFill>
                                            <a:schemeClr val="bg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24" o:spid="_x0000_s1174" style="width:188.95pt;height:141.75pt;mso-position-horizontal-relative:char;mso-position-vertical-relative:line" coordorigin="6858,28398" coordsize="23997,18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NQ1qkBAAA/QsAAA4AAABkcnMvZTJvRG9jLnhtbLxW227jNhB9L9B/&#10;IPS+sW6+yIizSJ1NUGDbBskWfaYlSiKWIlWSjuy/3xlSFzvZbNJ9aIAYvAyHM+fMHOry46ER5Ilp&#10;w5XcBNFFGBAmc1VwWW2Cv7/cflgFxFgqCyqUZJvgyEzw8erXXy67ds1iVStRME3AiTTrrt0EtbXt&#10;ejYzec0aai5UyyRslko31MJUV7NC0w68N2IWh+Fi1ildtFrlzBhYvfGbwZXzX5Yst3+VpWGWiE0A&#10;sVn3q93vDn9nV5d0XWna1jzvw6A/EUVDuYRLR1c31FKy1/yFq4bnWhlV2otcNTNVljxnLgfIJgqf&#10;ZXOn1b51uVTrrmpHmADaZzj9tNv8z6d7TXixCeIwCYikDZDk7iVxiuh0bbUGozvdPrb32qcIw88q&#10;/2pge/Z8H+fVZHwodYOHIFNycLAfR9jZwZIcFuMky5arNCA57EWrEP88MXkN7OG5xWoO6wEBg3iV&#10;ZDh2zOX1pzeczOjax+AiHSNreb6G/x5SGL2A9O3Sg1N2r1nQO2ne5aOh+uu+/QDst9TyHRfcHl0l&#10;A88YlHy65zkCjZOJnXSeDezAPl5LEoRgsPJnKObkqCFSbWsqK3ZtWmgCwBWOD0taq65mtDC4jCSe&#10;e3HTszh2gre3XAhkEsd9xtBHz+rwO6D5Gr9R+b5h0vqm1UxA8kqamrcmIHrNmh2DGtS/FxBnDoJh&#10;oQxbzaX1PBudP0AajnNjNbN5jbGUEFO/DjyPGy6BKWbMzkDxkl33hyrAMd1bBXAPlTFW52tV9lah&#10;jjUG+Gtj75hqCA4gIQja3USfPhsMH0wHEwxASPyVCsH1u36FOemCI7it9pbpx7royE7s9QPFZs3i&#10;CPuh4HhLlGRLPwNGYhhiAxEqKpBkKwBfZf/htn6saQvZhy4go6vdVmjyREEZE/fnAxVtTf3qYt43&#10;ImLrzV0CYzxudhKqwx2R7ksKgPcC4tpu1JJecNIFBHkqOHPX1OeCAqD8WFGiKI2z5bKXhvkyzRa+&#10;ZAbSojRJIlh06rKE2Sr2BqO4eBdg4dTlxMWkLlkWJhmWJipUmEChuFtOiJ84PIu3a+FdM0PDwOxF&#10;y/wn6XYUAk/o9kQcFtjdTrq/QNq/qQNJMkyyN0PlJvYA633D47rn6UUPvArGgOcpFKtsvkrmeNMJ&#10;EkN9v7MFoDaG6p/CwpE97A7uZZo7pcOlnSqOkEoH7/UmMP/uKaqvtmKr3POOzWLaa+juW+6abToD&#10;EeIEqPCo/A+cxAMnj1ZTXtWWXKPwkq2SEmRBaZL2L6zjcivvdU/Za9TMk2UWzl2dJukyW4QrX8kD&#10;NXG6WCX9O5pG6dL7f50aEEwX2BhR5CXg+1o1EYW6RTqoJdQad8QowYvhhXAfb2wUl13lHxng5tQK&#10;H6BPsiD2iKIk4eswQJ8NKwIiGCgXjgAQuraUi8nSag7vmnjFGpJFBXVkexiRdmOPgqErIR9YCUXl&#10;GsGVC35oTrHSPIdHaojXWaOVf2f6g33GPzrY2+NRL4/jre84PJ5wNytpx8MNl0p7vM9vt4ch5NLb&#10;Dwj4vKc2wE4d+2D6InKr7hsTRmcfsadzZzV9tV99A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E2u7PfeAAAABQEAAA8AAABkcnMvZG93bnJldi54bWxMj0FrwkAQhe+F/odlCr3VTQxW&#10;jdmISNuTFNRC6W3MjkkwOxuyaxL/fbe9tJeBx3u89022Hk0jeupcbVlBPIlAEBdW11wq+Di+Pi1A&#10;OI+ssbFMCm7kYJ3f32WYajvwnvqDL0UoYZeigsr7NpXSFRUZdBPbEgfvbDuDPsiulLrDIZSbRk6j&#10;6FkarDksVNjStqLicrgaBW8DDpskful3l/P29nWcvX/uYlLq8WHcrEB4Gv1fGH7wAzrkgelkr6yd&#10;aBSER/zvDV4yny9BnBRMF8kMZJ7J//T5NwAAAP//AwBQSwMECgAAAAAAAAAhANSiGviz2AAAs9gA&#10;ABUAAABkcnMvbWVkaWEvaW1hZ2UxLmpwZWf/2P/gABBKRklGAAEBAQDcANwAAP/bAEMAAgEBAQEB&#10;AgEBAQICAgICBAMCAgICBQQEAwQGBQYGBgUGBgYHCQgGBwkHBgYICwgJCgoKCgoGCAsMCwoMCQoK&#10;Cv/bAEMBAgICAgICBQMDBQoHBgcKCgoKCgoKCgoKCgoKCgoKCgoKCgoKCgoKCgoKCgoKCgoKCgoK&#10;CgoKCgoKCgoKCgoKCv/AABEIAbECQ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qIjRFC/d747is60iDoywuCBk4J961lSRYAsTDIHOccjHtV&#10;CJZ1j3bcYOCM4zXgykrK56qinsI6K8iqR8iDABHX1+tQ3kccyEqmWzk+1W4hDcbpCBvB4bsp9qFC&#10;jdGRkNyxY9OnFEXWtaOwuXmOdv8ATWtibqGUnd94bu1UrlcwpFFa8sQVIIrX1dlUeTC2/J4HWsqL&#10;DXipg7SeQB7dfaq5G9CmoqJMNOZYN0YOWHVT371m6l5syuueVGBz2ro5UiWwKJJjHG1ucVi3tuqk&#10;jYehyQK3c3A50ru5y+pxRtG0KkjA6E8kelcndWZJluRGflwOeoNdpequJnGdxyQOm2uZltmaN/NB&#10;JY8kdsVleM42W5rBOLuzk9Vjd43u1Awc5J9fSuceFCsjtGCckkhepPtXX6vaxIzoxyAP4h0rnJoJ&#10;o4gyoBgnAHfsDWVRtarU3lydGczdjy7vzpjwc/X6VkanCLiZfNfjk5YVvXUMsV4cFW2k5U9qyNRW&#10;ZrjIHB/h7CuZzUpXsU4tQ0MLUNskbxhxgckFeRXhH7R9gqXVnqOSFdGUhsk445r367hEjfPDv3/e&#10;JOMYryD9pixV/C8N2V3SR3GCAOgI6V6OX1HDErXQ83EqPs3ZngqybWkRTkZ/Wq8xkEgYPlV60l0+&#10;3JKkMGzn1pWeMRZlUYx0FfcRdO6V9zx76alSdwC3PfoDW74KdruMwqrEo2Rnp9awpSCdrDcOoxWn&#10;4Mvntr2SOMcyR7Rg9DVtxhK6K3idbbx2FmpWckvnA2npxUAjRjvClgBjIqKQOk32d5GPPzPnqasQ&#10;M0LiIRjk8Adq0cm2mjBq6HrbrJIuRzjPTOatWtssROeec4HGfanW9jKiBZ2wHb5Wb07VNArA4B+X&#10;f371pKak9XqZuyQkrrDGZBJgDjpzn0qub65lTZuKgDsfvVZnspnyqsoJbhR1JqOPS76c5SLbz1z0&#10;xWtG7i5J7CkoMrTM0Q5TcW65OSKQRtJ/qlYsD8wHpWvbaGIZnW7cu23jHr1qyLaOJlURgEcMcc81&#10;r7Sny3miPaRkro58RTQnbLCOOnHFMfUJyphDKrHnCr2FdJLYpOfs7gDaSQx6YxWRdaOFkc2iZTPQ&#10;nJpqa0SCE3J+8ZaswJeTJDDGD9ahMSzKRhsHoKu/ZrqEsZYiEx/EMDFVkhVZGIIAx68VtdU9i+Zb&#10;xII7V7hhEFwM9cVNLZhRsDcDsR6VYsxC0bPEpyvvSSqDE5mb35rCTdRJP8C35GNeKsdwFSInnksv&#10;GfSq858qXdIwUcHpxVu+F1eTjywBlht47eppv9jhlE167P6+lJSu+WPQ0TV9StHr0ltMGtItwXrg&#10;VtW1jeappiatdXv7ub5gg9fQ1nR28Ale3jAC4Ixnr71Z8M38gtW04kHySy4PuaiMXKpdsmdrOwy6&#10;sYbXDxxKOzHFaPh6b7NOjhjnP3R+lM1G22wbVIBI5G6qFo9xHOGAAwcHLciu1xjFpxM3rCzR9efs&#10;y660mkC3i1HyugO4du45HGa7fxOu2e4ijKlp1+8y5IAYdPT7vUV4d+yn4jjj1ZtPvJsLMMJszk9c&#10;9q978T2hhihvRcKyhMgEHI+o2+hzX6LktVV8BqtUfK4teyxDiupmadbrDOXb5d20JIAMkjr1r3T4&#10;GeIntZ1BCOuCGzDjaeTj3HTmvE7SOSee3jkkRh0AbO0seh6cc16R8Ldd/wBLFs8kds7RbemAxAx2&#10;H+c19DgJOEryPMxsXKB94fAjxdb+JND/ALDvQil8+SQejDkN7V13hyP7DeybeGWcpIeATz/T/Gvl&#10;/wCB3jmTTNetYptVBMy/vI/MIYkfy69K+r7C4g1O1sdXtp1LSqdzMv3iByD6dsGuyr+6k09mfGZj&#10;QkveSPTvhxpFj4r1rT7G/tEnDSiNlkwQ65BwR36V9K6Ro9joNgumaXGyQRDCI0jNtHpknOK+Yfhh&#10;qo0zUbW6LENHMkoYLwCD09favqi2lE8Szo2Q6g59RivxrjiNRYiH8p+h8CypPDSS36k8Kkqu7v2q&#10;OJSk2CeAanjUlQWB46Uwpicj9K+DPv76ijaThTnmhwcuxzkdMUoXnAXHPWnFcFuKqJLIiGJbHpxT&#10;sEAn29acUBX5DnJHenKoyc4PzCrswuM2Y5HvgU5UBYt0Jp+d3f8ASlCjftz6mqURCLENuepxTniB&#10;XODxinxqMHcD2Oac6EjIXNXHR6ktjMfL93J/lSwQsFaQD6c1Iq8YKcn1p9tbkodrfhiiVSyIbSGo&#10;rL8oAxjmvP8AU1M37RUKgf6jww5JA/vSgf0r0iOEFcgc4wOOlec222b9o3VAMkweHYYz+MhNVRle&#10;5PMrnWuZY0z229BT0UucP0wM1LcW0hQge3eiOI87l78VspKwN3Qoi64Gc96lhhBAO3rxToolbknv&#10;0q6tvt4z8uK56la2hlOaiQmA7VBU57YqeK2zzsxjk81OISdoUg/j0qWKEIwIXvXFOrc5pzvoRR27&#10;BhkADHGBzU3kBnzn8M1KqZOR6UoQ55HFYOTe5Ki2RiIk/wCFSJHuPTvUmzIwV7U9EPQCocjWFG7G&#10;eV7CipfL96Km7On2HkfiBhVhDBWIEYJA4FZgKmRpEzgN824+la371rZ3uEVVUfL81ZnlEwEnIy4I&#10;+bjHrXzHtNO59Uqd7tjA+yRFRAQ7DcCPzNJcloLeUkF8HjHYdqfGkk4fzQCq9AO3vTZ42W32MjbX&#10;VstnIzVc7Vkx8ml2zGnge+G/zCoDYXBqvZWUgvtsrLuA421qxxxwhVSMbyCNoHT6+lV4oG+1NIi4&#10;fGOR0yapSXMtDOeisySVUktW/dHzDxjZjPofes29jfySJAQP7ucDp1rVKjDB3BwRyDVDUkl+6kYA&#10;I4IPFdvOuxkrHM65AghLQEKSQu5u/wBawbmGQ2bMyjkcbDzj19q6nWYlEW+U5G3JBJPasSa3jEY3&#10;RMA3JOOorKVWzutxufQ4zxHbJtdlAO4AMo459TXOX0WF8skYxwQea7PxLZrtYOoDDkL1yK5vVrRF&#10;jCJtTcuQKxqSk1qjSFuWxx09o8t3JPsxg9D1JNY1zbyJOVG7gcLiuqntzFLK0nGFwvH+Fc/eognd&#10;2zhFz9K5IxUm0jdqco6nP3AIYxtg4PA/rXmvx60j7X4DvVO3fGRJnPIxXp1/H+8YlsFsbeO1cp44&#10;06LVdH1CwEQYyWzBSRweOuK3wtWUKqbXU5asbQaaPkS8shPmRM8Y3HNV5RCsYjLEkA8Vc1XfC80Q&#10;52sQwB6YOKzMS+YHIJ56+1ffU5c9OLkzw2nzaEMzNnag68nmp9AulttXhaRBy+CTTbho2HmKp56e&#10;9Vwf3wlUEYOa6HJOyVyXd7HcQIJ71okRs+h5roNP0+30yNpLwRs5HBY8fhXP6RdPawC9hIDy4259&#10;KsyXMkiF7qZmbJ4PUCiDqtWlsjnla5rXWp2cgCFzgDghetT2c0EhVU6rkkAkVz8bPuRFGSDnmrlt&#10;eTaehlULhvfGBWrTXw6mfLrubCp59wFzy2CCvHFaSvCLZlEgAwBkdc1zl1rlxJ/qmTJxgKv9akju&#10;r2SEq0xGSDyehrWMpt/DoKSk9EzeuSgUSEtnbjpgE+tVpNT0+II8mMqOy55rLk1i9KmF3z3OBniq&#10;oZ2Qsx4ftySfwrWN1K3QzVKNtVqax1+0IIeJyGYkd8f4VctQAGZGGXXIz0rnYxExyzY74B46Veh1&#10;uBE+zggMvCdTmr5abd+pcIuKsTaqs9xARGULA/eNY76TPcl44l6EZJq//a6T/uEQh2PU9KsTNHGm&#10;5jsbnJXv+dS5qOjHCL6mbDZfYiY3jJyuW461m6xc4c2sbbcj5mzWhrN+IPkV2Em0ZOawZjgK0zE8&#10;5yT1op1Yrc1WrJrcQwLl3ZmLYyP5UaleEw+UhdV4OPWoXkG7EQJO75V3VY+zqV3S5DHt6UlJOTuP&#10;lV7lbT4XmugJCFHdmOKjtIjYeIpbUy7lLZyAeatvtWHc2QN/J9areIUFpfW18uV3oOh64oTja4ct&#10;2b93ExRcMDkdKxZyIboKGZipy3HWtbT28+1R5RlSuQB1NZ2oxSJOWJXDZANazcmSt7HdfBjxFNpv&#10;iK1ukm2MkykYJHfpxX2hZw23iLw9BqMsqMZI9xZR1GOnXjnj/CvgrwTKLPUoH84jawIG2vtb4EeJ&#10;pta8KR2kbfLHDgM8YIyR/Ovt+Fsa4TdGWqZ87m9GSamhJLeUagso3KgcFkUDOOMkZxzXZ+EbhV1B&#10;S8eFix1ZOc9/c9KyfEOnSWrSy2UQD7MAMgyDxztxj1q34QuLu3uUuJ1RDuBLIg+U4G0HjtX20E4V&#10;L9Dxqic6d0ex+G7kaZq1lqkWqblUE43ZJPThh1/A/WvsL4E+Mk1fwumllGBfDReau3kf5Ir4S0vx&#10;N9nvdlzbxkYaReFIBJ7Bunf619Lfs8eLNQhSFonUsYxtaI5C55B+U474PbOK9KrGNWl5o+extJTp&#10;6n1x4TaNrhUWT7o5z1GK+sPDbmXQrWcjhrdDz/uivkDwdqcF88F7BGQ7ttkyDnOefrX1/wCEkx4b&#10;si3/AD6p2/2RX5Lx3C1Om/Nn0HArlGtUg+hqQ42ge1LIg84NinRodgYn9KVsnGGPTsK/NktD9Jb1&#10;I4ozuGPXp60/GWIBB+bpSxqcjj8+9OC8j3Y1okugiILkkf7VPjUBv9496dtHUcEmlVMgkk8e9aJJ&#10;PUAjj46GlCAy7yDjbzTkViQFPHHJFPRdr9cjBpc1iWxAuFPHYYFSBCUYYI9gKekRxnf19RUvlEsR&#10;04xxWTnYhuxWRVAIc+3AqzAiRxAgEZ4GKW3sgV/iz3BNWvKJT7ucdBWM6lzGc9SOOAqodl615d4Z&#10;Auvj/wCLJlwPJsrSLj/dJr1tYWZBk4wvSvKfhtELz4w+OrgAsReW8XI6Yj6Vthp+7Jkxlrqd2kID&#10;DpycU9IFlkw3BDdTUq2rK6jZyD2qzHAVGc89TUSqA52RBBDub/VnHOT61b+zBiAQeOQMU9IRgFR2&#10;71MiH+L19K55TbZztubGrEq42r9DipAmAQetO2FuvSniM5HJrFysawpajBGfTFPVMnn86kWIscjj&#10;inpCQTxx71N2zrhQI1iyR/Wpo4wo5/KnKgHalpHTGmoiYPp+tFLRQaH4cXSeXG4dC2Vw4U96zo5p&#10;VgZ9wIwcRg9vWtAKgjAD8lMnnmsxpWz9kSPIAOfU18w5Rke7CCiTwbYzlRn5R0pJ2l2ja+MH5lK8&#10;Cl8tYIt6xDJACKvX3pWMkkYD84B+93qoNJWauKUUtEihLatGQUzluoB70jpGFd5Mq2ew49MVaVU3&#10;uxJG4jBznApJIFaUE84/hHNFNye26M6nK+pVRPLyTETlup7VSuyHBSXtnaM1prESxZkB9FBqlPGB&#10;KwYbmByAB90V0JuWtrHPZHP62EMQCp1XtyCcVm3tmkkKDZhgvBJxW1fxLvCRHbkkAt6VHqFrttQs&#10;ik85BcVpFwmtUEU4nE+I7YhM4Oc8sy5I9q5rXrBXJODkD06Zru9atWkRY2K8tkDPQfSuW162Lu0c&#10;YIHdlII4ol7JSLjLU4S4tiA6yY3Z45xkfSsG5tS6zHy1XB6Zz+tdjNaYG5wWYNzzj8q53ULZX85Y&#10;nIBPIB/M1yzpuMnI356Uo2OWvoIWcgAbtmBjkCuY1a2M00mcA4KgA1199A8RZo243cDFczqQLySS&#10;NDkE5yRk1zxlaV10M2lZ9j5H+ImiDSfEN/CCVMdzINp+prloJmYsFbPHQr0r0X48WaWnjfUQxyXI&#10;cZ75rzQyGKQsCQOhA4r7fC+/hk2eFUi1NiytGIgvX6VA/ByuBnse9TiRQG2xnNV2UqxwCQDkc12w&#10;k42VzO99DrNGmSTT4JWYEKoXaByKt+Y7EMmCD2PXFZPhq4d9P8oDOx+laaTt5mwgDHAyeK29o1st&#10;DOSimWQqDaoHA7huvtUh2lD5uMA8ZaobcOoKuCDnt3qZyFJIQELg89D9a1jOMtNzO1tUSglFGSeW&#10;GcgYIqUzG3lAaQ7ewzUTcYLMFyeO/NSyPbFArEb8+nNaJqEXclu7EguY2Qkxk5yDzyeaajkqw24P&#10;XJ9KW2iRgZkXPPO0damis32ASQFSv8qqNSKVlqgcWVZArxl3HU9DTUZJZQgg6Y+YCrb23d1GRwKh&#10;ijnMipBbk7cZGa6JuPYi+tmaNppsagyM65zkH3p2qXlrExCThnC8J2zVaSHU5n2bWUYxgjimHQ7s&#10;zhX69cGueUJTfvPYpO2tzKuDJcSM5cbzggmmfZZZowdoYn9K6KHw5H5RZ8s23JX0qa00hYSCIwiq&#10;ckFuc/WhSV7BKTXvHO22kTwjc8OGPGTUk8TmJkEYYqRtJNbk+nFVYsCwL8MT+hqrd2qLHvZthYDO&#10;B1rRy53o9RxnzIwr2IzQmJIzv9EFQeLLYHw/aXW0r5c+3J9CP/rVfuUjM+xNwO45Pb61ratbpqvw&#10;xvLWODM1u6Spjk4DAH9DSfOly9Sm7asxfCM32qxWNgdyAqT61Nr8BkjDblwG4PQ1Q8NQahot+bG/&#10;iaN5IkdYyf4WAIPHsa3tXtJLuEHysqRnIHetVFxinJkyaUtDM0uaOOWPB9M4PQ19P/sseIBdONOu&#10;G27kGHDEEEdwccGvlnT42hkDNnIzlSOle5fs0+JZ9N160jtTHu39XGMg9s172TYlUMfBvY87MqXt&#10;KLZ9aXmn2zTP57RINvEchdskjIAymc557CsO1ighvEk85Y0XBJCnrnkc+9a8N4ss6vFCmZY/3jHv&#10;xjJwD6VmrpSxXzwQlHCgtGUJy/c/lX6tK9WClE+Qi73TZ1sn2VZbe7S8aQbBiRVOWUkggknpkV6j&#10;8DteitdQjla72o04xJt+VsHp39unWvKPD1tNrejHThGVYE8eWcAfgR3NehfCvwRPGbVvEN4kSwyq&#10;JI4yAxXjBJ5wTXbBqnHmk9DjxC57o+9fgPe6dP4UiXU5FE11clrOXDAHBHHP1r7e8IRtH4Zso5VI&#10;ZbZARjvtFfAHh2W1m8HabLpbSRLZqDEjsDkdWyc+nPFfZ/7M3xEHj/4a2wu2zeaeBb3G48tgYVj9&#10;QPzr8t43o1KtCNaOsU9fI9XhOcaOLnGejaPR4lygOPwpGQg8NT4sbcY49KGBA+UD8a/NEj9EEWNg&#10;xJ5GMClWMkLlgCMnBp0SttJNOdAuOOgp6IBioAoBHU09Iz5e3bzz2pyhgBkHA7YqXZhVwpzjrmlK&#10;ViWyOONiwGce1PSJgCAD9TUqwgDI/vd6kgRWcuw4PrWTmZOQ23hba2Xzk/lVgxsGGwj3FOtoRIeV&#10;6GpxCS28jHHAArnlPUycrsRIFBDHg56VIYyMAnvmlCHgkc/Sn4J5zWLkLluMCYUjPbpivKfgzC0/&#10;jDxvqCZw/iJozjvtUD+tetONiFiOgrzD9nmJLm38S6koyJ/E90d3rhsf0rqoScaUmElynfwx7doA&#10;O7Hep0hAQAAZ70IiLjPPFTKpUcVzykRFXGpGB2p4TnNKoLHBqVYjkVm3c2p077DVjOQSOKkRASAR&#10;2p6KVOCtOAxSO2FNJAqhRgUtFFBqFFFFABRRRQB+HEBSVf3bEdMFlqjcQg3jhVB7D5f5VftPLmjU&#10;FnLFQXwOlUr1pYL7BYpxwducV8epTWp9DZNWI4fM83YUBySM7qlhVVZWmm2IMqFXpUUioJN0ZAOR&#10;gscZqSVJHTdId7cgEHpRKo5MLJIWNjJF+5l3MGwvHpUDK0RbK4QkE9cZ6U+A+UQXZiQuMjoKeTHc&#10;ICsO4q3Y5wK3hJPRHLKMlK9tCEhtpIj5KkjnpVGa2Misf4ycE/8A161g8LsUMnzMPTr9ayrwMrOi&#10;gYWTOc8fjXTTlfRszasZdxbSLfJvYkgEDjoM0zUEaYbcg7D90mrKSLLqBQbAy5561FcQoqMo5z09&#10;zWicIu0TObaZzWp2ivfbyCc5LcA8Vg65axR7iI1O7PUcCuo1B5Fu90cSn5cNnisDxHHMbd03binz&#10;DaKqKhKLTQRUm9TiNRsRFaM0fXktgmuWvkAicpGCSxJHrXcapbMbQNkZZSTn61xGso0QKKh3M2Rt&#10;NclZuF0lobpJo5nXgyxlIjgjOcgc1zN7auiNJLIDxkZ65rrbuCbc0kqnJJCgcYrmdYh3lyMZIOc9&#10;q4E4X2NeVJWTPm/9pTTFtvEMWo7yVngxwO47V49cDlgxwA3GRX0N+0/pajRdPu9m51nKZ7AEf/Wr&#10;591GOS2mKOQ245xX2uV1+bDrmPCxUeWoyBJlVckrjvzUbTI8XAHHfNM68FT34FDQh1yjEdMV7EYz&#10;bTZz2Og8FGJoblCCW2AqM8dea3bOzub1vKig6clielc54JdI9UaKUBlaIhs+3NdSNVmMZWFAr5OG&#10;9qXtIxny2JnHqMkt/sjepPUE8CrCTNM4aVQBjDe/FV4kuZzvaJiD1IHerCw3U2UgjPA5GOtdntIK&#10;WpzyVx6xrvPG0cY9Kl2ETNnlSMD3qa00O7aPZMoQqoOS386hdSZ2zyVGCw70OUW7dPMiLtqzc0TV&#10;tBWBYbi2dCPlchetX73WtGu8RR221VGBkdhXKxxL5pXJwx5PcGtTRtHXUm2SzAKh+bB5waF7Kk3r&#10;oTU5akbs07eOyvUM0CKTGD8wX1NK0KBgEjRSQfrU9rY2tgj2tugwygbiSePai8YWlr50yYyPlyOX&#10;9ql1VUnZM51toVL0C3BLSAjOMgVALi1BVZJg204wBg//AF6zL3Ubi7mMjvyF+VQOBTtPtpL+bcwJ&#10;CYO72q42cr9zdQaV2zctmR3yVPBHOMnmnT2caXALAEHpnt+FSWSsATKoQngMW9Kmlt42lVZZjvHJ&#10;OD0pUpS52noLmS3ZRnjChz8pCtxgdaytQghUEkFyeOlbxSCS4OxAdrY2yN1qhqFqvmAxSABTyoGc&#10;ZrWUoR1jqwjKTRyWow/vyF3Ar1JrofBUyXFpeaekYZrm2dEwP4scfqKx9ZR2uW35BOctjpWh8Prt&#10;rHWYstgGQKC5qYu65pOxtrJanNalq11fatb6tOArR2yxMMHLbTjn8/0rrrFH1izRbcEyN8oBGAK5&#10;PxdcR6X4kv8AwgbU5j1NpIHBwArA5H/oP5V0nhLUJrmyhKMQyj94yg8e9bxnGVmtUZyjaNhk/hWc&#10;XrQzyEN3U4zXqfwG8N6bB4jtIZJJkO5d54Hf17V5RrGp39rqouGnkcZ+Yt1rrPA/xBu9O1aNrUGX&#10;zBkBW+YHrnjvxWlD2kMTFxb0ZnXSdFpn6OeGPAWgz2NjcGGM7oQgaRlAOMHB6dh9a2ofDWmWtxJ9&#10;ntrSHZOHSMwqoC7cEFgM8kV5H8EfGviHxB4ES9tNWlMgEYjSaAuHGSGwSvYYrpfFvi7xAbcwx6l5&#10;UgT94LaAKSdwzznjgmv17DTr1MNGbZ8ROCpzcWekXOj2NjZJqFtdx2qv9/eRggg9AAcCtvTNWSOA&#10;XlpryzIzIk3kSNuxz1HbqPr+deSeErqz1OCa1v76b7W0RxK0Yz7kEkj3/SrVnqL6H4ghmQ3UloQR&#10;MvmAbm45xt4FeyqVSeG5k7nE5x5+V6H2b8OvGso8NCG91FY44NqMUdtpU/KCdzenbgV7d+xv8WZN&#10;E8bxW2o3cRtdTXyZJFbhm42t7nOOeeCa+NtH8b6I/hyeyiM1u/kqV8y7UAjKnHK+mRxnrXqXwi15&#10;dPtbW50+6kRw4ZyrrKDjBHIVSD1744H0rzcVlsMZl9SnPqjlVWWExsKkOjP1Ht8NHnGaAm5sEcDr&#10;XM/BfxlF418D2WpeaTMLdRMCOc49q6kjZkk9q/A8RRnhq8qct07H63ha8cRQjUXUQLsTHYnipDGQ&#10;pAX+HrQoOFBHv0qUDOeTnPpXO2zZuw1UwoXYOn41Iilo8qOi0FDvByTweMVOkZIDFTjA9qzlKxk3&#10;poFvDjg5qS3jw2Pf0qRVKgqAMkHoakgiG0HHB6jNYSkZN3HLGFXKnPNPABOCD04zQqY9vanBQTms&#10;G7lRiJgZ6c/WpFQ9RikCEMCM1PGDjg0jenTu7kFyoW2di3RTmvM/2ZQJfANxqCrxc61dy5x1zIf8&#10;K9L1x/J0i5mzykDHJ9ga87/Zhj2fCDTm2kGR5XYH1Zya6abtQkZ142lY9AEeeCf0qRVzxSADpmpU&#10;XPAFc7dwpwBI88DrUqrjmhE2806kdkIqKCiiigsKKKKACiiigAooooA/DezKIjRSkEFRjbwTz/Ko&#10;tcSFoFnTcpxtA3deKnsnV4Q2AcKAwC96L7y5LVt5KqG6dOa+OceV6I+ji1czkClEZoskKcLn9asK&#10;I5YxPuVexGcZP0qO3jBgyGXcDkMDninRRSOrFAAeqmrTktzGcVJ6B5cy3Kusa7QuOeKR9zSN5QAZ&#10;W7cU9TJLNt5JXjP+HrTxAyyEKQMtyewzWvLZc1iLWVmylIjWqkOQCSex61UulSQtKhIfb/qyevvV&#10;2+gZJGKEHBJXcOKo3E0gVmm2nacAAfzqoObZk0rlKxfE0hkjUE4A5pJ4onkbzG4PQY70kaSyXLyL&#10;EQNwwPSpbhsH5woIHPqa0Um/eaJmmnqYeoRJHcb1dcY2461g67AGt3bABzwVH5V0MiRm4mXHQZyT&#10;msTXVP2diGBBxkDtW8JSkmYpu5x+tIr2iyLIRxg8YJritWtmLZU4J6cda9B1q3CWxldVVdgyPQ47&#10;VxWp7EUtIgYcYUVztRd7s3i7nKamoMBRyTwTjIH4VymsRGV/sqc7uua7DVFUCR8btpJAx1rkb0vJ&#10;IzhGIU5DZIz7V51RJO51UlZanl37QekG98ESuQCYbhX59OR/WvmrW7bdHvbG5W6gV9a/FSzS/wDB&#10;GoWUg3Zh3AjPBHP9K+S9fimiuGhaYcDIA6V9Lk04ypNXPFzCKjWuYTsVOCeMc801FYnKkEUsgKkE&#10;EMc880ze33QCBjjivopNqKfQ47svaLem21GJiM5O0r9a9A0izVbdWlgUlzwTzXmlrK0c8bDdlXHP&#10;49a9JttUhZ0hWMj5cA9M8VNVyktDOeqNWFl2BANqqwyoHU1ZudQsbDL5w23gKeTn1rGn1iK2WSOI&#10;lnPf0qmL2djm6XOSCc0qamnZs53fc1LvWJ7xQFJVGA6HnFVvMufMZAcfyqMySbUcyjGAFU+npT1G&#10;4sIwBjgA88+tdTUYsRbjYuoYg4IxkDHb1q/4euWgE0k0LnKgEk4BwaPD+lG+njgnbEYBJY8A1q3m&#10;mxwDy4idgB4B5xROTnHlRlOSUuUkttSikGxIlDYAyM8VJq0B1ayjjjkBJc7FB6Y5rDk8y0bcHMYH&#10;DAKfwqa01eWOZCZOE/vHAx3pqnCnHfUlQvG/UqixuLl/JtrRiVJU4WtjTtMl0y2bcvzuPmG0cU63&#10;1a38yRkVBGegwT19PerENxHPCXaYKFbLEDoMVbU5TVtES5TbsMtx5zBhGGKkE4XhfWrcnm3EjmRu&#10;f4RkDp0z7VnpqNuJw0rrjofm9Kil8RWEbEopY5PQ8mhSjF2vcOVy16FtR5hZCUVmPzgHPFVbpbdc&#10;oz5/vHiqc/i4CQmGx+YcZfnmqN/q+pyL8i7crzgV0UnBJqMdS1GUXZsg8QJJEPORBsY87uh/xrM0&#10;zVG03UI5iS5Q5GOP0o1Se9uIWVn5UdM9ay7JxDfh5M8OOKy5Kk3d6m8dNyf4lk3HjWLWS/F1bo5I&#10;Xofu/wBK0fAl0ttfy2UznYr5AA5IPNTfFrRlPhLSfEFoVMhd42CdhwQD+tZvgVEuvEVu11JtWe3X&#10;fhscjj+laTi4tXQn70bHReKLBWjMqYweUDDn3qDwk00Wpx+RcGNkYFHwBt9vxrufEln4bj0qOIpu&#10;l8psFphgH16fSuP0u+sxcIlu0YZCDu6HNae3UJJ6mSXPTaZ9vfspa21x4JW1ktUnmUMdmMEd/lwO&#10;K7XxbCt0ssUn3Wh3GQSNhWPpg98Z5rxr9lDxXctpZgBK7hhpFRQCwOOeM+nNe462k0T215PO8eCW&#10;eLOMrjrg4Hf05r9Y4fxLxOBUm9j43GU3TxD00MrwbPqEbILeTzBD0ym4EZB4IGQR6Cu7OhajrukS&#10;6rFbXW9chlSBjtyOAfl4/HmvPtHjMmsC3QzFU2lpAeWH5cdPevSvCd/aPahJU3q+A/mZ+UdiRx6V&#10;9lgFeLUmeTi5PmvDcjXV/EVnbQ2WoTOI4wqLBMwQkZHrgnBH6V7N8CvEhWOOK8mi3InO2/U7m9hu&#10;PQew9/SvGfEunW9hHLqLQhthRzKFP3c9s9RjNbPgbX47fUhPYThY/MDqiW5+8QNw69Mk4P0rqlTj&#10;yuPQ46qdSF0fqf8Ase+Pns9Lsra6dfs8oaBisu7G0/KSc8+ma+kZsH5lOR7V8KfBDxtYJoVjY6ey&#10;hII0ZgzNkEgFjjPWvs34Y+KIvFfheC5WUNLGoSQHrx0z+FfhnGGXOjiniIrR7n2PC+Pbh7Cb9DpI&#10;hvII+mPwp6ozK2GAwaaEYsAgwR71YiUFQrKNxPJr4Vux9hJh5a4II5PQ5qaKErIDyTnkGmJCSuN/&#10;Q1ahR0T5+eetYSkZNirtMf7s+uTT41AAK55oRAFJHQ09B2NYt6CSuxVVgAafGQOaFXcSKcqDPy/y&#10;qTohF3FCEnOSCakUYFAVR90D2paDpSsY/j64+yeDNUuS2PLsJWz9FNcx+z5Zmy+D2hQnOfsQYk+9&#10;a/xpuWtPhXr86nBGlT4P1Qiovg/aGx+GOhW5HI0yH9VBroV1hn6nNWV6p0qqM9KljGOcUyNCT1/W&#10;puOgrnNqcbAKKKKDUKKKKACiiigAooooAKKKKAPw7tbmJbXCAgb+MH/PrSX8m23kYLgHPD+ntTLW&#10;J9pMSjGcYJ/Wn6msj24TKlQMg/lXyM+d6H0Gm6M+EK6gq2DgbgPT2qV2ZcEMS+z5QBxS2sSn5ZGB&#10;bZ0p7PbkmXycBQBsI71L294UoXlcgtZ1Q7pFJZexGBmrbzK/OzCk8t3zVdYvNmAhPXqRT5QC/lyA&#10;EIcBsfpW9NR5dWYTbTsV7jzJmLZIV37nGP8AGs7UcRjY/wB0cZzWmygw/vGDsTkegrL1CPaMbBgc&#10;5pyVkQk92VrKKR5GySBgHg9aW9aJXZWz9zk4pdPJZWnEuQB8oqO5l8yTYzMGJ+ZvStotKCuRJNvQ&#10;z5z+8cEKF24HHOaw/EUSi3ZwxUtxtFbUx8q8kZ2BB+4vr71h+IZXjQliSVUkKR0q4pQi3B6kNNPY&#10;5jXNzWjRx9xgZbnNcjq6utuoMYAXqM5zXXeIHH2QmCQBlUdvzrltSRpYwSvzeX1zWFSMnG7LT1XY&#10;5HXBuhdo0wNpLADiuXKI6lWZQRzhjnFdZrsZW3mCtjjCgnIx7VzckcXlhzjJJG0DtXFJS5ro7E+a&#10;FjkvFVtFfaRcWZXJeNlPHU4r428QW7xajPbyZzHIy4YcjBr7Y1S2VZdvl85JxnpXyF8TdIltfHOq&#10;20SBNt3JkN6Zr2cknGLcbanl5hDVNs4afBk2jp0zimSDC5yOKuX1kIJVIPXvnpVMqS4UgnnivrIr&#10;3dUeZdDVYuoYEZ3dhXaW88bWUUhzuKDJz1P9K5Ga3MRG0HpkYPSuo0qVptJjlkbcSu334rOSSRLu&#10;y9bMS7EgZHPIqdYopWyz9DxtHWq9kC5I2OV9BWnYadfXUnEDKFXONuM1ahGbs2YN2II445CcPnnq&#10;T0qwoiNwAzYAABIP86u/2BexRecxUjbu298VSTY42ogbnn2rrdOlCSRHNfU1LKUgboy2AMgg8Ctn&#10;SdcuJ7nyJwFZwMPjquMc1j6cAAqCLIC8lR1qea4uICskBAOBg7RxWvs4/ZdjnlzSe2poa/ZtaRA9&#10;iScnsRXG3b3TTfvpSwJz9fatjVL/AFG7Gbi4lKHoTwPyFY01uZSVO8jORk96Fyt6r8BwUhsN1PBz&#10;Hdso7KG61Ziv53JQzyBCMMFPWpdF0WbU3wyYiXJYg9xWs/hSzkm82MspwRtAJqXUpxbsXJoyIJnW&#10;XahJOMhianiZpThUDEfxKuea1tP8KxQy4uU3FQGYngVsxadpw/dRBI88ERjPvXPGvSdRJIG3yaHO&#10;R6PqksZdVA54GQKH0G9KFpmAIXKhjXVPZWtsjMjsyBNxBTBzSNNDcRxo0QB2cMT29K7IVI1Iuxkq&#10;kk9dzhLzQ7vynmClscHBrDlt5I5AssRU7upr0+5s7afdGpGGGVyOn+Ncfqmnq0yxFCz7juwc96q1&#10;tUbKopLzE8Rxz3fwvkiids291HIwHPHK/wBa5aG2utKNtq8c7Alup617D4a8I2WtfDLxDZum+ZNL&#10;kmix6xjf/wCy15/o2lHXvDctrHFukCHyj/dwK6FThXipXJpzlqmdFpZ/tfSAxIyxAO7Hp1+tYF/b&#10;TwaosEK4OcFR3Gau/D2SHag1BpPLI+ZV68Vr+Kr3RLXyrjTLMqY/v7uCenGaJe7Lla6E6xeiPZf2&#10;U9cSx8RWqy3+DgIY/LLYz1JH9favrvWzZ3mhwtYzy3ARCrGaAK7ZG4ckt7/pX56fB7xXfWXi23um&#10;naMFwML0Xmvs7w3r+qy6IqT+YZSyssnmBiflCn1yMAduxr9A4QnH6vKCPmc4pzVVSN/wkmnza3Jb&#10;Ksga4QKCkg2tkccAHkf0rtpbHTdAmYzW7SSxIpiLSsgkHIJKqc+2fx+vGeCFZdRjkvncIke6UQgF&#10;snHVT2PtXoeqaLLd6dLMkyQjK/OtwuQ30Bzz6Gv0fARfsfM+br3dXXYimvBqNq815YGQuodcSOVC&#10;nHYkk/niorTfoesrcQmAQswRU+zhgpPIyDnJ+vetD4f6Hp+saVNY6rcRW0kbHy7rewDL6EKDk5Pc&#10;/jxVzVPCkVnGkxkM3lsrpPHbDy8bh95mOQeoHXtXQqkKnuvRidoKzPoj9nn4kRxabDbTLDJIrbGj&#10;SCPJA4+6F9FB9ua+zv2a/ibHp2tQ6VeyxeTfBU+XgBiMqfbrX5xfDjUrfRHnNpO0pEqBW8oAknnG&#10;QTxj0PrX1H8MPFNwdCjUXMkQRN6OhBbA+n+PavleIMqhjKEqb6nNRxM8Dio1o7I/QlFDRkt9OalQ&#10;JGFJ6fSuO+BPxAg+IngOG8nuN95bHyrvdwxYDhiM9x+ua7XyTGowMjHrX8/YujUwmIlRmrNOx+r4&#10;XEwxeHjUjsx8SIVJyc571PEuCQR3J5qJBuCgDHt61YAIOfeuKTN7X1DGBgAU8YB701gVAx/OnKAQ&#10;M4xWZcVrYehIBwCakVSRkk02EZ71IBgYoOuC0F6UUUUGhw/7Rt19m+DOutkAtabBz3ZgK3PA9o1p&#10;4R0y1KgGOxiXHphRXLftRyFPhFewg/6+5t48H3lWu40qDydPghH8MSj9K3bth0vM5pK9YtKpJztp&#10;9AGBjNFYHQlZBRRRQMKKKKACiiigAooooAKKKKAPw6hjSCPY65G8AjGcfSpriBYrV2k6HkZAzjtT&#10;IPL8kSGMlj0A7c9qj1AYG0uSxwMeor5L3ZaWPovebKlrE5dijFcdCByPalVI97FQPn9T1qaJTE8j&#10;IGDDpu/nRJl4t5XPzYwveqT5Y2ZjNK9xIF7+cAueQD0pZpDISjTDH8JHY09juBIhwwHJC8iopJN7&#10;vEQPlH3wO5qouV9NhRcXGzKskpUICynHotU50IBBTgscf41cMbhGdiC3TPeqsoYx8nGTgAnmteVS&#10;2M7prQrWcaorApgk4Ug46+lRXwRAVCAsvXmr0DAW6lipwSOPaqt4sUh/1nU1vGSdkmYO99THu4C0&#10;pjBGWXjI6e9Y2t26vGwZuF6sT3reuw/mM4OcKeMdaxdeMYtSgmOQeMihqcXzMOpyWvEeR5JC4Pb1&#10;965TWnjMbRwcFR6kYrrtfVhbMpUElupFctrgiClWQjsCDjJqKyjy8xtHzOP1cCGBsqSCOhGQKwIl&#10;DRq3KhQf59a3dduXuLcxRsASMDb0/Oso2oKMp4bGAO1eVOUZy0OqnHkic5q6/wCkOskZKqOMdTXy&#10;9+0TZnTPHd03kkPcAOue4I619UajullJUkbRhs8dv5V85ftbaeI9esdRRcb7bYxz3BNehk8uXF27&#10;nn5ilKjoeIX295+cgnv60kEKr93Bz1yKfeISwYZB7kGoFkkicbGHvk9a+3jKfLZM8JWaJLmNZIx5&#10;ecr0zXT+Cbe2udL3tkukuFX0rnGvYxHtYYYkZIPFdH8OmE9vcoH/AIgcZrKStHUGrx0Olt44oZSI&#10;kHXPTrWm88dmrXEoXkfeI6+wqnatAZFWRWKjrgYzVTWb6R5xGivtDYVT2rbD2vqjjndS1L0/iPzI&#10;vItwACCSzDr9KzxsZyypuO7OV4pu4riFUAA7VYiEoi4jwcYY+ldEHFq73C/Lojc0bRZtQsBd2nzM&#10;oO9WOCp+tJJo93ECbm2ZQynaewp2gazeWEH2VEG3PBLYBq3N4k1SXJncKoYccVs5uL0ZhGUo31uZ&#10;FxZyOhgiRycjkdvarOneBtQvWWWaERJj5i5OW+lXLfWru0nN2rIfmHJIrprC+i163S/WZY8Lh0zk&#10;D8q58TWqxegc7T2Mb+yTpifZre2G0Dcp21XuDsjYzzfM3UBsZ9uK3rmaKRGt5LhsgcBU69P0rndd&#10;lit/NljgmduolYZ/HvWFCXPL3lcbkl8KK0d4IpN0QHHBLH2qY6vHE29mTnqQcVzF7qt+7E7Qgzjg&#10;dabBcyIBAGYAjnPOa7IUKUkpNA4X1Z1T+J7W6AzGzc84GAT71FJ4os5QuUYADBGB1/CubtnuI5C4&#10;zlj97PQVOhScZmAA7ep/Kuv2NPeLZSgor3jZk8R2jHyjGygcAjkisu41rRk3MsTM27gkc/8A16jM&#10;TnhQwODnI7VmX8U0QDEqBnjngj/GlUjCVlJFRi4s7v4ZeO5ra/m0mKIlLyB7cjgcOpU/UYNcn8MH&#10;EN1LaTMVw5SViemDVnwDdi11i3lLhQJVPHXg+9VdI22Hj+/iSUBFv5MKecjcSBXRSjShTVu5EmlN&#10;otWMb6J4svtCuNqLHMzQ7h/C3I/nWh4gsI5tNDJGFO4fKepNWPi1pNxZ65o3jOaIImo25jkUfwtH&#10;jr9Qf0NSxyxXmlGWUB9pG4e3r0rV05Up36PqZuTnZ9Dn/C15LY6qkgm2Mkgzg19jfArxYviDwzHF&#10;e3Rmkj+VGcAkf3scelfGZiMept5cO1Q/ynPXmvqP9kLVheW/9n3VurDB2ksFPTHB65z/AJI4r6Lh&#10;itKGL5bqzPPzWClSue/6Np8lpYwz6fKd8jOrL91hnnjI9/rXqGlQDU9Hjhl8uA3EW2QNKVVcfQjI&#10;745rza3vVTTBBNpYkDXCb2Ny4IB4/h4J47V6RolxHYaZGmmeRvYqqA2atvGDwCwbJ5HPXI7V+y4R&#10;LlsmfDYhSuad5pdnodvb6XZ6vZXSpnckTnaR3cjr3/SlsdXtZEjguyn78FPLdiQQHA6jrwBxzXH3&#10;EV3FeXEcwmjdA4ikjkEZHqMpxWDpi3GiTxrcbnDMWcO2WfnOee/+TWcsLNS5rjU48lme/wBxa2Fz&#10;bK3h5o4pUQSNMGCGN84JOQDjPy9RyRXr3wV1OW9hWye8jRG2pcObpRnIGRgOQTgjrXy94R8TWjm3&#10;Agf5wA22NdyHBPfr09q9F8N+JJdL1ZbmTUneBWAVXk2hhngnbjpSqYapVjozgxUHOPKfoB+y/wDE&#10;WHwj43g0q61CJrXUIfKkVZOhB+ViM+ufzr6vZgxUocHbx71+bPws8V+bfC9t5pN8bo4CkncCRzkr&#10;2+pNfe/wO8bw+OPBkF49zuuIFEVwD1yOhP1Ffi3HuTPD11i4rfR/oz6vhHHtReGm/Q7WL7oyO/HF&#10;SqR1qKM/vPLOeBkYqZeOa/MnuffRuKeRnHSnKDjj8qTv1/KpBjbnNI2jG7FiBwcGpByM01V+UDAp&#10;1B0xVkFFFFAzzT9qJvN8Fadp+R/pPiC0Tk/7ef6V6LbRhYUXrhB/KvOP2jWNxP4R01V3ed4ohJGO&#10;yq1elRAKoBGOOK2m17GK9TCOtVseOBRSIcqDS1ibhRRRQAUUUUAFFFFABRRRQAUUUUAfh9FEQipg&#10;Bu205zzUeoCQFJNpzuzuH9aeIoyWDZVkGQ27FR3zgRhsk/NkjPbNfJRknp+p9G27gUiIDSuct/DT&#10;hBG6K2GyW6CmRO04+QFVA4J/z1pm9o1QMp69e+aJqN7szs73YOr42xO2N2TxSSOCDtk5LfNz0pHm&#10;JcpsDZPzD1FMEalSnAz1bpzWkX7ysZSjfVEDsEk+YFtwypJzg1E0Ze3OzaNnJ55NWflVcZ4VeSf4&#10;vzqC4lSSHbt2nPr2rpilczlbZkVvHC2nAeWEyTkqe/YVXuonRt7Dr2244qzasGiKEYXJ4B68dKqX&#10;N25BLDPpt65raXL1Wpm+yMu685ZJeRtA+Xj3rF1hI2hOVILcjPNbboGaRWJHsT1rD1UAKIywJ3fK&#10;QewNDhJvX7jPms9DmvFCHyGDLhVAAI45riPE1rcPJtaUqhwDjnNd94g7sQCC2DgCuW1q38x2Kv8A&#10;dGMdvWuetKytY3pe8tDibvT4oyd0PQ56/Ss25gkjldnQAEkgGukvclGk3gehArF1QRpB5ZfDEcDn&#10;r7Vw1FGXkdMG0tTl9RhSV5WRlIVvmx7e9eGftc6UZ/DdlqUZ2iG6KthfUcD9K95v7NbaBiqEBvmY&#10;kV5T+0ZpTX3w2vQVBaDbIhH1FbYN8mIi2c+Lip0nbofKd5ExUeWcZ7+tUUjKvyC2D2HWtK7TZJtC&#10;4K+tZ7ylASHHXgV97SUZQufN31GOV3YCjn1rpPhrPsu5rUnAeME/ga5sOAx2Dgc8Ctz4dXQHiJY2&#10;x+9jYcjg0TUuTRlXdtTuHvUgQySJ9w+nBrPeUXMjTMhBbBo15wj/AGRQeHywNMsokY5aQAEc85qq&#10;XM43sc1STjuWUiULvDgyDr71KmzgzOAxPPHBptr5LKI0GD6lsZqTaqsSyhgD36H8a1hBKXb5GPut&#10;6bmvpUcVwgYKWC9cnrirdwkbIsgCvu4C46VT0e6Kslt5jBW+8o6dela1w0pwFkk2r0GeAa7lRc4W&#10;epyyfK9zLL7ZRF5aqGGTjpV3QdfGi6gqSoTG5G9SOgz/ADqLZuxKz8FsdeppHtZJJWnhkcui5Y7q&#10;zqUedWsaqomrbHaT/wCmn7VZQlkcDDQx5yPesnVtH+1RuhCqdpBJwD1rD0nX7zSptqAtEPvxMTg+&#10;49DXS297ZalF9otMYUDOR9361w1KLwstG2ZycU9DzjX9Nm0u7EFywO7JTAzx61WhwzEEFsdMDFdZ&#10;4t0W4vZBeQfNtX5gCPwrmBazFmMkJBHKr3r0qMqlblk9TZ1NkhjNgj5SnPGTmrOmSwLeLHcAlTxw&#10;KRbW6nIiW1OM4HvWlo3h1vOSS5xtDfdzzWzlTSev4Dcly3W/mblja2qoXmhG1lyVYdQa5HxS9kbg&#10;x21oAASN2OG5rqtUu0tLKUAO2SFVc4xXE6sXB3uPvOflPP41jGUmtNSYU5Xux2hSxi/DRKCABlQK&#10;ium+yeOrwxrwZFcfiB/Wk0srBOEB+UgEqDzUGszmPxh5zdGgUgfSt4Ulb3ty4wu7s9i1nRz46+BF&#10;9exeZLeaFMl6BuH7uPOG47jBP5VyOgSC50hZFXc7DOFPXFesfshR2Pii4vfBmsXphs9UspILuXjO&#10;1kK4H4Ma8n0LS7zwx4hv/Ceq3OLjTrqS1lVT/HGxU/qK9+vhXPB060NtmeXTqP2sqbZl6jbGHUBI&#10;kLBZOx6Z/pXrv7NHiaXRNZ8kk45wGPTPH9a8z8XRCDZM85OWz6g+1avww1MWHiGKdSWXeu5RzuFZ&#10;YKX1bEqT/A1rpVKLVj7c0XWJG0+O4mmEQuYshZHB37Wboc8cHpnp2r1TwNNG+jW8SzyzCVWwQGyv&#10;CnbgEbue3t3rwHwF4rtjptukM0piZwJY2PJJGONuccf5Pb034a+KZLaKK2E6GHzSYVyAxB45HcAj&#10;rx1r9eyvFwqcvVM+MxlCSizv/wDhE7rVbsLbxPOfOHmqXEZ4GMg5OOnem634EhiKeQnziUho5mBO&#10;3typHr6810fgV7axupPt8LmNnBSSeMJuzzwTx05/xrota0B9SZ5bSSOUyKrLuvA7oBz+BxkcdcV7&#10;tSVzxlK07Nnlfhuzu7DUkt1Xfbh+ZIk7jtzkZxjk9M16N4d1G6k0sXk6RRvC6wllUDA684HqTz14&#10;rkdB024sPFkigybUuGIkRWIPPHB9+K6We8s7eGW8mt2YyxgjGF3Hafn25PQn1Gfas6MnezNcQrx2&#10;PZ/g74juZmVjfC4dCA2M5wO/X39a+u/2RPibLoHikeH76YrbXLmKUs+4Bv4TnP4fjXxD8K9QhstP&#10;i1RdL3bmxuXeTkgHk9AT1xjp69vc/hl4w3X0GqWqpbjdnEZYkHPQnPv2rwOIcthmOCqUpLdf8MeZ&#10;hcVLA42NWD2Z+j8Qz8wxgjipOMc1yPwg8aQ+NfBttqEcu6aNBHNk9WA6/j1rrUDEc4r+ZsVh6mFx&#10;EqU1qnY/bsHiIYrDxqx2aH5J6etPTsB681GOOnX3qRPvAmuc7obkvIFLRRQdIUUUUAeY/G4faPiN&#10;4DsTyDq8spH+6o/xr0yMqRgV5h8Tn+1fH/wRp5PywwXkzf8AjgFenICOnpWtT4IryMKfxtj6KBnH&#10;PX2orI3CiiigAooooAKKKKACiiigAooooA/ESLyjG0zRkiQd+4qteKDbO5RWG3AQduc1LayROViJ&#10;I2jI3HFOlPmOSQQ5TAbBwR3r5GyavY+jsovUo2MjSsiyOEyckZ7VJcodxVlBXGVy1U1g+z3og38K&#10;chjzVpxNgs7k7wRn0oXvK7RMlfZhsaWXYH5KZAzUdzIq4WIbmGCRnrT4w8Z3hQcr8xz0qK4hVpWT&#10;dwQcjGCa2jLblM5x0sRuclgsZ3H1OBVW6Zy2yRTggMxHOBV51VoQAoBXk56Yqnd4cM4KZ24X2rqX&#10;KmnIyUXJEdurtbF2OQWyqn+tV7ghICPLCkH5mFWIo5RZB+WO75TmqNzcEIzMxw3UjtWrkk9DPls2&#10;UnwWdxu6DDZ71hasqs4VivDcjpmttMLExL4yM8/yrH1VB5wJdSxPHvVysndMyWr1Oe8QRSOw8sDB&#10;cZJ6da57WIIULM0XOT82771dJq8W+6WMn5SxOSevtWHrUC+WfLXO35QDXFUUZO7NUkkcnqaPt2pJ&#10;tGMAd6wL/wAuaYoMEBcZHXNdFrSKEdBgDacbTXPT26KSyEhgeCD+lcNRVJS0OmnGNrmNrSSPuCnG&#10;eMnvXCfEfSYtW8MXumFAxe1cEj1wSP5V6DrEC+X5aEkBfl9DXPalaRyoYcgZTDYHQkUUuZ1k5aWF&#10;WUfZtR3PhfUIGjneI5LBiDxWTOqKxGe/y85rr/iTpUui+OtT0wKcR3b7R7Z4/SuVu4cTfM4GPQV+&#10;hYaTdNcp8rUvGepUcY+YNnPtjir/AIVmNvrVs6f38bs468VScruGRx9KlsGEV9DNgALIDnHvW84t&#10;xswvfY7jV8rNt83kD58+tLpqwvyOpHpVa4nLzlt2dzZJx0FT2RlwQrgnHAxjjPeroRWlnY55K+5e&#10;gEqIVlVSOQpBwcVZjjCIAVYq45wKgt8qBwMDPFXYVUoI4s5Z+rHCqPeuiN+a25zuUEizorBZhvYP&#10;luVz0NdJKAbYokDb2Top7/1rndK2xTIojOAQMnjHvXpOgeHbVLFLqeVDIDkoyH5f0rsioqN4vU5K&#10;k7eZysXhnUZ0xDaybWYfMzgc+3Fallo9vpOY5iWmkX5y3PFdbJGstozxzRjj5Y88n9Ky3tBJIZ2k&#10;hAGB0IOffjNc1RVU7t7dxKUnqee6gmbiWzhiIAZgDuzVbTtQv9LuQ0TDAPzIRkMPf1rQ1ayK6jOW&#10;uBnzCWAzWZLGCWXJG09Ac4rZctWnaZvF21OzFyNSsllgkCmWPcdseCCO3FYd3ZRghZGByT1XNaPg&#10;v7K+nPC3mbo/UdMimeIftFhGbmxtBIhX5t7ZK1yKMaT5b6hzxehSmDbdi42J0IB/SktZPtcxigUn&#10;cAB/jWFca3qU8fDBUU+n6Uabr17pk5YSu6NwVLHH1rf2XOmLl1sddF4Utp5B9qtJJFA6EkBTWf4m&#10;8LadBhGgSBGz8oPJI/HipbPxlpko3XExQgYG4E8+tVvFGv6Xc6fHPDKWaOQ52HOBjrXK1VjonY0p&#10;yaZgWWg2TXfNw6gcABQawfHMSaZ4qtHhlDl4gDkdOehq5LrU89yfsbFQcY96wvF0266t5Xcsc9a6&#10;qMasF78jojfnPbf2ZfFS+HvHOmXtzP5US3Kl3VsDn1x29q2v2vPCVx4I/aav7x4/Lt/EsMOqwGMf&#10;KxlGJCvA/wCWivXmPww1GSx1a2vIphlGDJlerDnNfTv7b+hp4o+FHw3+K0ERaW0nfTr6dXJEayRr&#10;LCmfTMc5+pNfZZZD6zlFWn1jZnhYybpY2Ltoz548XQZtFdZQPkwCeenbpVPwzfPHfRSxMeMY7c16&#10;HdeCbK+0BdRkm3yP1XaAORXL+FtKtbK8kt7pEdo5j90jAry5RdKWiOxzbjY93+F+pTXulwogzOqb&#10;gGgBycjG3PXoK9P8A6iPtbPJFMqhHCBIySWzkjBHHXt3rg/glq1hNpiSOwbyASVVc8Bc+1eq6HrS&#10;wa6sbYjBnDJI8mOG5yAuTn3zX6DlGK/cxex85i6UW2z034c6fquqCWaUIkcjAwtJIQPu4PUEnr29&#10;67fQdH1O31exeaWMo0XLhsx7QR245rmvDGq3EWy5ggELSRDeUiJKnngDJHOPTvXYvqNzc3q6nYxp&#10;HtjG3CiEZYfMTjrznjvX2lGrPkPmKytU0RT8Q6C66686xvK/mAh40OUO0EdenrXU3/hX+1vD8GpX&#10;FpF8iBMuoBDHCkkHoeOwz71zni7XreTUhcO++NhnEpHynHXGfTmuq0bV7K38HzT3FzFKduyMmQg8&#10;gbcADA6//W4qlKXMc83UjbqWvhdfadJejRZbZAYEUBYwSSckY6D378V7f8P7yyjsYRDHkIpwiOOo&#10;YjnqRXzn4QmEWupqdtbtGr7BKpVsAnOTnnHvnHWvdvAeqSwyy27xqiPIAPMcEKDngep69jXLjYto&#10;4MXBSlc+q/2WPibFpWqQ6LdS7Yrt/LcFwQrn7vQD6fjX03E+VB5wRXwN8OdRlgvXt5NSEbLNuUoh&#10;+XaRzkgc5H619r/DLxVF4r8K2995weRV2TY67h3/AB6/jX4ZxzlcaGKWJgtHv/X9bH33BmZc1N4W&#10;b1Wx0mc9fwqQN0PGc9KjAycj8aljCbOTx61+fn6HC9yQMSaWmgg4xmnUHSgooooA8s8UYu/2odEh&#10;xn7N4flk6dN0mP6V6guc5HpXl6hrv9qm6YjK2nhiFR7FpHJ/pXpwckcenFbVdoryOenpJko6c0Ui&#10;txhutLWJ0BRRRQAUUUUAFFFFABRRRQAUUUUAfh7bIPOeFYdoWTPPenZU3BCE7QMBTTInDXkibmG7&#10;kBulPuXEU4WNv4ea+RjyS23PoXdFTULdI7iN9/sd1OkkcoP3o2npx1p2qFbhFjYlWDfMR/KiNR8i&#10;lRnafmFWm72RStyjUFu0fXAHADcUza5YlIt75x9BUsMkcQLyqWLAkYHSiTzIYtsPHIyx6811czgt&#10;DmUby7lS4kZUdnkJD4yvaqs4Z4y/PTgcdannhHm+UGJO7PSob6DbE6hvfA781MXOU9RyioaXsJCP&#10;9F689RxzWXehsKrDIJOd36VpxiRbZWfcGxyDzVDUF3hvMBOOcmuqS93RanPZp7lCGYiIOVLckFR0&#10;z61l6mAl2MKvDcbh7VqoqmEYUMCOg7VlX8TLO5CjI5Gaum5J+8iFuYOpGQ3aNKAOSSBXO67dLhtj&#10;NnOMr3roNXZpLgIqjOD3rAv4Au5eCR94f0rlqqSk2zohy31OWvT50hLqMnlQVxWXcRsCxIXG7O7H&#10;f6V0GpxqkW9l745HvWJeEPAzvt+Xn6+1cHOnKyOpWWtzB1Jh5sgLDamMD/8AVWHfBHLFIww+nWt+&#10;dPOLAJjjOMVkXcW2Bix43cOP0pqpB6WM6l2rJHyT+05pLaX8SZ5HQAXMKSqR9MH+VeW37RxtmUDn&#10;oDzXvf7X2hsdQsdaijywRomKjg85HP4mvBdQ3jBkBJHYrX2+WShUwiZ8zio8lVopShCSM5xyBmmq&#10;DvBUc9SKHYFwFXHPejYQAwP1FejOPu6q5iux2ds3m2kc+wYMYJB69Ksw7YzkgDf1HaqGiuJNLhCE&#10;52Y3E+9aFpjft25U9M8c+tXTjy9dTCcVLcvwyRkhYywcH74FW7YSkgMqkEYOW6VUiBt03Mm4kevH&#10;WrUEiLljwQMHdzmtqcnCZztaNWNjwxFHPrNuhUbS44B616vHEfshZrY/KflO7sDzmvINMugtwrRE&#10;q0bA5AxgV3On+M9WFmYRdM37soGxyD9a7qEZVJt2VvxOKpfZHR6xfW1hZKZyu8tnYhHI6joa43Wv&#10;FcssbxWkAUAkOzEknmkvLy6uUObh2P8Ate31rJuH8yJ5pJiHXkIDSr04Sdgpq2xXlnm3tMp+Y9c5&#10;z9KqLE+/eVBccPx2q67yrGCZcNjp1X8ahMe0lsOfl+YrzURiuu5uuV7s6XwIYXs5Y4dolYnfG2M4&#10;7HPFaF1bXTK5Z0AH8O/oPXiuLtLmewukubZipUdHHH0rotO8YWN0Qt+BE2SC2ODmuSvQc5739Crd&#10;jl/EmkJYX5WBf9YNxAzjmsyVMFcjG0ZJHpXQ+L7y0urpE06cOoHJUHAPpzWBOFCrEmQ2Pmropzml&#10;Z6eptDlktSCY7nRlXBzjHbNQXEuyDa7FBnAGKsMkcjbpMKoOQdwJpl47rFJmRdvQDGa3cVyWbIi4&#10;roYrgiUFGwc5BPArO8UbHEbCMDn171deRpdw29Dxx1qjrx/0YBwCQ3LKamMejOiMkzp/A975EUUg&#10;6ZAGG6V9u6Hpr/GH9gTxV4cjmjMnh21TWbeWWU7i9tIMrz97920w68YGK+DvCcrOihGKjPOB096/&#10;QP8A4JlapofiqHUvAnidTNpmo2L2kkCuQJfNjaJlIHByH+ucHtX2fDkubEuHSSseHnULU1UXRngf&#10;g2/0XVvB+Fv0WYQYZCCxyMVwetajb6F4hYQyIUmO4kDB9SDW54Q8N6n4M8b614C1Rniu9G1W4sri&#10;GQdHikZCMH3HSsP4k6PdwXpmnjiPlv8AewAf06iufE4ZRjKy1T9BUZ89uzR6l8BfHen2902nXMTv&#10;HKTuCEA8jHBxXs+j+Ior2/SAWUsjZBhMkwBHHtg4HSvlf4dXU0GpQELl9wxhzjmvqr4eeGtmlwao&#10;U4ljwgUcBuuCe2c98dK97h+M8S/ZroeXmThR1Z7T4S8W6B/YhLTsZlDRnERYZB4ORx/eHXvXXab4&#10;q0E6XC9zq6riZEO6TGf3hDZzkfz9uteJRi90bzSqsrSgmVEB6jHdhgDnqce3etvR5Tq+mKhv1SPo&#10;GkdVdSHGMDPHtX6NQo8kbHzFRU3LmTOs8YeMtOiW4eK5SRVTzQkSEkBSAOvA/wA8Uvw1+NmoX0k+&#10;hW+wxrEvmYgU5yMbunB5xn361wfii1uLAtLcXHy/MrskQ2nHQg5wcnP1qt8J9Y06HxelpPFJItzC&#10;0Q8s7SDnO7GDmpqe5WVxxpQnSbR7dpfjuO01H+zriQyB1AiEkoJXByMY6nnFeseH/iALBhPbxxOh&#10;gXcoOTuGD65JHPYj2r5o8Q38EcontCh2t8hyT1we54PTrXo3w78RtMWjv5gXkV2McKbcnggexHH4&#10;Vs4wqTOHEUYumnY+pfh944u59QiRGVTLCuHYhQG6heuADj0x0r6r/ZK+J8y623hzUZ18q6XCYkB2&#10;yDkA46Zya+APAXipoUtR5IYH5A+0vxgcADJz6H619FfBDxr5Oo22rxBg8bBS0YI2lT79Onf9K+U4&#10;myiGOy+cGt1p6nJgMVLLcfCpF9dT9C4nDgY/OnwkE5PA9K5/4f8Aiu28X+G7fWbY/fTDj0bv/n3r&#10;eUkElTziv5trUZ0Ksqc1Zp2P3PCYiFejGpF6NE3AOR604PnGP5VEr/J0FOjz0zyayPQUrktHSkyc&#10;4A/Wgng4oLZ5b4Rzd/tJeLLw5/cadaRA/wDAScfrXpan3OCPWvMvhQ/2z4x+P74qDs1CCFTn+7GB&#10;XpaHHHWtq3xL0ONSalqWEOef1p1RRnC8dqehIAyOtYnVF3Q6iiigoKKKKACiiigAooooAKKKKAPw&#10;/nJhvGYLuccj3zSurM4lkAJYfKSRkmo7sKs6XTJnaMcD0pQ8jJkHcP4TnBFfJQVz6PVkGrtvQTuc&#10;OGGQTT4VQCIbiAx5weKW5hD2o3JyxyCF54qnBcskhM65Ge7c1bk6ciU242uXGi8qXDEYIxy3So2w&#10;oIL524JOc7qkluY2ID8lcbuOtQSMySeXvJEh544A9K2+GzRlCPvXZBeTxJNvJxgYPNU9QmDxfaCw&#10;wVAbitC4+ZScxthu/eqGoiIfLJhcj7gWtGndO4TSHwBVtwxYD5ccc1TvERLdiq9DwB/WrkQkFihh&#10;2428jOaoXjusB+vXPNbxk5LQ55Ipy7o4g4VRhMZz0rH1BnlLArk7enYk1rTq0kG0pwB1NZcxCSOx&#10;P3vu5HH0o15bNhy21OemhdbiTYufl/KsbUgvml/Lxg9q3ZCUlnYttHfHasXVJFbLqoKkcHbXPVta&#10;1/vNFFtnOaiQWZieMklcVg6qrlVSJ9pflgQOK6HUI8scMefUYrCv4xJegNztGSSe1cE462OqMLGN&#10;Pa8MwA5XlvaqF9CtvbkFc5xjHate4Xy43BxtbAH1rO1HHkAHG4DkE1UYtPcynG7PD/2mdLbUPB7T&#10;ooxbzqxOOx4r5c1Kzm8xoZIzkN8uR2r7J+MOmSX/AII1ZQisTbOyDGcMoyD+lfIt7qTEss0I4OCw&#10;FfV5LVnKk4s8HMKfJV0OckgeN+e3pQU3LuAP1NW7lLeQExjDevrVbyQYeX9+vWvoWrwT/I4Y7nQe&#10;GZlXSiFjBIc7hWtaOQyqwKhh3NYnhEJLbTxFiNpB+9+lb1nCHdSzAFVwffFEbN2a1Ikn1L6bduNu&#10;5VA5IrR0+ytrtd3mhXLfdAzis63G5Tld2Bnr3FaWjktKCW254YgcEVu7KSaRyyV0bVl4YgZQbbUG&#10;y+FwEHX061t22i3NtDtDlyy8iLt74x7Vj6K8zXKXUnyhG+TPJP0rtNJie5xNErRc/cYYJ7461vCe&#10;Ig7paHJN8q0OfkSIoSnmFl/hb9c1mahFiXyljbDrnGeP/rV6hFp0QiiGp2sRDtkFQG3ZHQnHBqhq&#10;/gTQbuJZYleEuuABIpUnnrkmlUrxsromDaex5uGhMYjEB3AbSN3/ANaq7tKsjwiFNrDjn866bWPA&#10;2pWMOViilUDJeGRd2e2RWLPot6JABasGHOdhzzTg4VJ8z0No8q1ZSbZMp3ocY6etVLxZETbEfl4P&#10;HpWs2gaoGHmW0hDAqAFIBPr7U9fBusTwgRquF6AuMmrc6N9XYvST90wpkUSAxscY4AJ5qtLA6uSy&#10;kZHykjrW7f8AhzVdNXdLbgruBDh8g/4VmzxTyOqk8oeOegpxUJe8hKTvZFLyMjyQB7tjpVeSGWRX&#10;tmbcApJwOuPerbshbYy45454qtNIsKYNx06/N+lXGouW3U1ik3oZL2xiyrQ4zwS3as/WYFW3IGCR&#10;02itSbMpdkc4YjduOTVDUIC0G1BnIO41cI0n8Vy4NuV2P8Lv5OFaLHTk19m/8E0vEJsvitZ7YjJK&#10;wKwQADBkHK5/XnHevjHw9uZwi8/WvpP9iLxLNoPxT094EyZZVQDIzHyPmHuOe9fT5DJ0sbTa2bPK&#10;zmHPhJLyO3/4KHeDm+F37d+r6jaWIitPFlrbavGVGFeWVAs7cDvMkhPA5NcP8XvBsmo6BBrFrphI&#10;xuxsIB9s/X+dfR3/AAVz8IzXfgb4c/HHTLhp20e6bRLy6cktIHQzIzdRkPHMCCc5Nef6JpWo+M/h&#10;lDiTzALdJGEbh0VSu7nGcHnkdR3xX1uNwV8dVpW3V12PAy/Fp4KEr7aHgHgzTLu3uofP2xnzPmAO&#10;SCK/RH9nrwLoOv8AwLttWiKyXlsmZSzDjGSCF654PrX59XFvqXhTxi9je2McflznA3HB54PHavtv&#10;9hX4wWXkz+H9RbYk6JiJoQyAAFRz1GMmo4aVXD46UJIjPpTqYVTgZnxIjvdKupntllLNuMm1sKOv&#10;JHr06+tZPhjWJtOkiskmSTzVG5A2Qp64Hp16f4V6F+0Rp002py2drYebDubEiOdrjaNrDHevG7EX&#10;tqwm8stPE6psbA43YB9x15HtX3deMvap9DwcLapQ1PU9b077ZoX2i/uwFCnymwDjqckDg4+lcDdX&#10;Ueka9aX2iIxCEGR3bAJI7eg57100s+o6naW2i3IIla3YK0zEhQAcD9D+P51y+oWE93DEYPLdY2xM&#10;/QnHUdsniuTEe/NPsb03KndnUahry6xaG4kuI4CAyxREknO0E8vx7cc8ivSPhb4ht20e3UMZI0dY&#10;22z4+TB7Yz7df518+eII77TQ0kTkxBlIZkHpnvXefDHx9p1lFFb3F3IrGYPuUgEY9uMYyelKnX5K&#10;yuTWp89O59NfCK5uZPDt5Jb7IpLN9hMLY2EsdvJJ4IBP4e9dJ4w/bC+G37MWmLe/EvWpJLmRh9h0&#10;yxw9zcnABIVu2cjccDIxnNfPd78fvDPwh8J654x1e5Z7a3l82G2WfZ9olbgIOuSfXsBntivnH4D/&#10;ALWXgzR/j3ffH39pjwC3jhbrSbmLSfD09nHNEtwUxbcSkBUVgBkBiFyQCa4c+zWngcPZLmk+hjgM&#10;keOrOVTSCP2A/wCCYv8AwWg+C/x3+M8H7POseG9V8O3+tSFNDfUJEkiuZVXIQkY2O2CAMEEgDNfp&#10;crDbx+Ffyy/8E4dT8T/Eb/goj4a8aw6THYXY8WHUksLG1McNsUYzeWiAHYgxtHoK/oC/YR/4KSfD&#10;b9sfTpNHh0/+yNfsUxd2b3IdJGBw2w4B9Dgjv1NfhnEeVYrETljqUPd+1bofoGW4jDYG2Gvbtc+m&#10;0YDr+FPSQf8A6qhV1YAqRT1PIGB0r4o+ljNdCVZMt9aVmAUmowxB5A6USuBEVBprVm3OrHlX7PbP&#10;e+JPHWrZyJvFc6Aj0XivTwcHOa8v/ZezN4W1rVM8Xnie8kBA6/vK9ODrjt15Fa1l75xOWpMHPUGp&#10;IXLLhjn3quDg5p8bEc549KxN4TsywGB7UtRI578/hUueP8KDpTTCijIziigYUUUUAFFFFABRRRQB&#10;+HesPJ5I/ebdrY608SxLDgdON7Y4Jo1CNUtWJTdhgD7n1xSRN5kI2owYnDHHGa+XUYp3Po0nYBKs&#10;kfUH0Knp6VnaiklreBpGGHGflHANXGZ4y8eQFzkY/l+dQay6JaK7L8wIpSSm7gkkSRgPGJlVvuYy&#10;f51EwkMK8gkHGTzxSW84eEOzfKDjap61LJEshIj4GOGHrW0I3VjF897bkEzCY5ReQcr6mqOoL+7M&#10;e4gljlsdz2q/JkTE8hlGflNZ12hgZo5Bjdz8x681oorZrQL6bFiGJILVQGXleCzVQ1KZFi3ugBPy&#10;kY4q6VYWqOWLLtwOOtUb9THbCL5WLHkEfyrSC1tFaGDi0irejeijcN2eMNj8KyJzuWQHnLZGT3Fa&#10;t02FDqCpIx1yKx7qRRETGeGYgBetWnGMWEU9mYM7zPNKx4+Y5B7Vk6x86btpz0O44rV8qRTKkqnd&#10;vJBHpWXqqII3VsnJx0zg1hOcuS046M2hFX00MS5kfbIWAJA4OOlc5dK32h0HIyPmI710OpMsVu6N&#10;1IAB64zWM6OrsrjIBznbnFcSupWsa3TZl3JRZBEV5Uk5681m67HGYxtHT+LAzmtoQwmYkuGyQc+9&#10;ZPiBMxbgpYluCOlF5N6LUmRxXiy0S806eznbKvEy8DqCDxXxZ4q0+TTdfu7KRCFjuGGA3vX3Bq1s&#10;ZpN23GPvAjIr5B+OelDSfiNqUCRbUM5YZ77ua+iyJ3rOM9DyMyjZJo8+uo2ilLAZx0+lNjgDhlcn&#10;kZqzqCYAzkY4JAqq7SRn5QTk8N3r6/lj0PHSdzW8LSww3Mlssf3oyRkdTXQW+FlAYck9Aa5nw3cl&#10;tXSIhRvUgZ9xXR26SbwjMC4PPHSlTi/aXlqRUbexqwxyKgVXXgdBVuyYwOGePnqB0zVPT1WRz83A&#10;HrXQaT4ffUrZ5mBXqIy3HPv7V18kHrJaHLJqmtCtHrUglxDD05AI4BrqtD8U3EFsDMgZ14LjvWJa&#10;eHBImZZCzBsHC5J+lb+n+HQlhJd2M5YImTEU5962p0qM5LXY5qk4s2IPE1paQLH9pl4bJiJHHrz1&#10;pn/CdWsVz88k20NnICn8OtYeyaVjJBFI4xxiNevp0zVVbXULmUW8di25mxzEo5/Hp1q6uEo/aZnD&#10;fQ7iHVbTUUjurSVXLuM+YM5Pfr3qW9lWXEaNnYuVVeOawdNksdDiTRr3W7RJ5JTuRivDYHXjj86n&#10;uvEdjpMfmPq8W5DysQBOPYjg15P1ealZK8TZKTVupYuDAjmOPc7bsupOQfaqcs0Onq1zcgRKozhl&#10;xye+CeaxdX+I8TxGCztSH43TOTuP0AOK4zVvFOo6letJdXLzEYGS5PFdKw1NxXMjWNKo1qfQv7P3&#10;wt03466rqcGq6ybLSNJsWuNQvdiKFGDtTLEAE4PU9ia2/jP+wZqXhbwJpfxA8FW3iGG21iKWTSLf&#10;XrGNY9TjjcqWtriJmjcnqq5IcZ2sxGK8e+F/iPXtR+G3jP4a+Hb3y7vxDZ2gtQWIMzRXCOU9fu7v&#10;yr1fXf8AgrF+2Lov7Odj+xB8TpNLl03wjqMUNml/pME0ttFBkC1w6FDHu2tnBPyjB5r6fD/2dhsF&#10;GMqPMn8Utbr0POnTxTxD5Z2tsj5s1fS5bW4aF4GR1fG0oQVI7EHvRbeG9U1GF3hsJHC43MFwBngZ&#10;/GuvvfHFr4turnWbrSIEluJvPkaIZIb0+Ykn6kknqSSauab4lh3gGYwws2fLP8Xvn/OK5Pq1Gcvc&#10;d4/idUalWEdVqc9YfBfXnDm58hT5YOzfuLewx1rW0/4BWl3L9mutVOTCWVUUL3x37ZrqLbxhAVVb&#10;ywTziFWOSLOVA/mK2I/E0dnGizBGO7KuFXOO5JPHbnP6V7GFyvDTabMauKq2szn9L/Zh8J6Uz2Bn&#10;upLpgDGzv8iHIyPlxzjP+cGu18IfCrS/B96JtCmaG5iAeO7hmLMhBwcc/wCc+1UbHxpcWIU2rxSo&#10;pIdW5yPbAPPYnvilTx45gQWb+VhSQJYtu5c4GM+ntX0OHw+EpW5d0cNSVaomm9D0/wAaeLPGfxW8&#10;Mt4H8deIZrzREaOZbaaVXiJTLBuRngnr1GTWPoek6b4fhks7C8NtZiRSUimbDjAyuB09Mj2PFcR/&#10;wl93DbC4t7lowYdzoMDfjtj3HfFInje6lkaEu7B9pkidhgZH19D+OK9Jzpc3O22/U5I0OWNoqy9D&#10;vbrwZ4Sv9UOpa3pMW4kojy4YtlRgk/eBznjk5HvW74Tg0/wm8Uuh6hcabJGXSP7JcvGZD6ggg5GB&#10;+deYv43EyGFy84STaQcYj5zgdxzTl8WXc4jEUhljWT5WkiVgox6A5P8AOrjLDqfN+JMqM5Kx7iPi&#10;F4h1a6S8vfFWoTAWpUwTXEkhLLznJJ9MYx2HrVK3trdJl1qe4ZZRIjxlDhsnAbj6nP8A+qvHG8cX&#10;JEce/bhSVkkjYBX9OD0PFX7Lx/qj3Bkg2REFVeZkdA23IJHp1PTvVSx0IfFJv7zB4Nx+FHsjXq3z&#10;xXV5dSykvKEcMCr5JIPHfHY9881SeyspYj50krmULtghAJUknkEe5PPFecWfjxrFZJI70+S+5XmZ&#10;z1zzgEe/PP8AOrS+NrjzB+9MLvjbcMgZpBjkgA59f1rR4ylNatkPCzi9Ds9Z0aC4It5NYBDqQqMP&#10;ukdATjg/Ws5bX+xVD3Nx5sqqnCScjJGQT6Ac1hTeIvt9us7XEkEcu7zo8srFuPmJ9/T0+lcv4m1T&#10;UmZLS3GxcEpFG2Syjjn0rGeKVJc8WzZYT2iSkR/Ha41vx3e2yfbUi0y0VibRpcs8ozycbRjsDnIG&#10;eteTeFY5tY+JcOn6ghjW0cyFIyOSBnPHHaug8c61dabpclxctsRCT5ceeW9D+lcX4Ve80vT5delV&#10;zc3paO2+Yhvm9K+Rx2J+uYh3uevRgqFPlS0P0G/4IXeAZfFX7SOrfFzVFkMWk21xOt07ZVZGVhgt&#10;24bqeOCK9o/Y/u7v4M/tWTJ4WuJRpl7flkkjlBBQk5DFTj/9VXP+CaHgjT/2aP2D9c8deImSHV9e&#10;0a61FLeRGJC+VshB4wMsQcjnke1cF+yMdQ1b4yWWoIHEn2wFGjBU9Rx7fXtmvpcqwUfqM01vb9T4&#10;7GV5TxE5rZH7VfB34tiG/Oga9qErxTRedbzXEpby+eVJPb+WK9hgmjlQSRkMGGVIPaviOHxlLYeP&#10;LHSo55IytsySbQCrHAznuD+n0r6n+C/iWTW/C8dvPLult1C5PPGOK/KeKMjWEtiaasnuj6DhrOJz&#10;f1eo79mdznJGT2qK/nFvYzTtxsiZj+AzShgRnPSsvx3fnT/A+sagT/qdLnk/KNjXxcFeSPuOa6OB&#10;/ZUwvwgsrv8A5+bueUkjk7nJr0zzVL4V+PX1rzv9m6GOx+CHh+LZhmtd+PqSa7pW+UFTnnNbzjdt&#10;mLTuX92Opx6U5W545BFVRMT36dcVJHICpZSTxmsHESk0yyhJNSBh1DY59arq5B6fSneYcY71J0Qq&#10;WRMsh3cnmpA69c1WR8HJp289QaDWNUsZGcUVEsmOSe/NOZ+QAfrQaqSY+ikDg0Ag9KChaKKKAPxA&#10;vdklmyrkFuTg8gim26xths8bRnngGnBCsH7x+MY/GoICOIxg4OBz+dfMRiz6TqFyjGTZtONwx9BV&#10;fVFla3ZVXBAzggVbmDLPIQ2WAyMHt6YqDUN6WjkgHdHyR61PLd7iv0RVsYla0V+RtJBwKnEkaJh5&#10;SDxjPU81BpkreQ0SyAjOGBHT8Kncgf6tRypOapJJaBJMgleOG4LpISQeO+aoXu6S4BlYMrcLz0q7&#10;IyrGWTGexcdKpRK32gK67iD+XvWjaaJ+RZlIjtwRtKYHy571l6pIZ3BiGPmyO/HetS6HyZEY568c&#10;Vm3a7ZEATLZIBFbJuKWuhk4RKt4FZSXIBwT04rHmk3Rb1HIycba2L4Yyqgbe5rHnQRJkNu3A47et&#10;KV09GTFNqxj+WZ3kkzzk4JbGKx9Wk8hGZ3X3UnNbdzGkNvIw+XcScDrXO6sHuX2BWAU8nPUVlO8r&#10;NmsIpMwJ2e6Z55RkbsrjpVaZDKpfPQZAPetm7t3iVhGcDOASazry2Qxn5u3LE1k3K97GunKZMUUf&#10;llyAuOcZrI1mNCBEzkA9umO9dDJZ/K6qq5KjBNY+uQqCsSdzwT2oi7PYyk+bRM5DVY1aRvLx90Yr&#10;5i/az0c23j2K+jjws9opY46sMg/pivqS7tt08iMCeB8+e1eF/tgeHvO0/T9ZVQfLkaMnuAQMfyr3&#10;snnyYpHnZhDmpanzfeowTnA981nSllA2E4HXmty502VVLIp25+bjpWe2nSFyhfbjsO9faNN6JnhL&#10;lS0ItImMWpwOSfvjkHpXZoC0gRSCxIArkrSxEUylc53jHFddaRXk8wNpbPK69QqVUYzurrUiSTOl&#10;0TR4YNssirK5HKngCuhS5WCMt5aqB8vU81h6NbeIriJbhLVExwzSMB07881PIb5JSt5dxsqJ91Wz&#10;z7VrJyastzjlC8veNKPUIrSbcwK4JI3EA5q1B4phsLSUSS/PJlAmfXuMda45vFc4kaNIEAz1xz9O&#10;aVvEYvVKTxgHA6DABrSlJwSV9TNUnOR1trqEbJthk8tgOdz43Z9BV7xVrMmk6Iqaff8A72RfnZxy&#10;Pp6VxVpqixguAC6EfP3xWrfXMOq2BXgFU5Zickn8a1tfWeoOi4yukcXe6jLb6kLxpyXV8v8AN1z1&#10;rbv9Ria3RpASCgwWH61zOuxywXDxNGRu5ZvWoE1W7eAQSSsSq/KvXIpcqvzXOxRTszQvNZmaNkiP&#10;PrjtVbTvOuLhwrcEZJbuak0/SJLoC6vmKptztBwf1rUt7aGEiOBcKDx3NNRae2gpSUTt/gnrA8Fe&#10;KrbWbcRm5ibcs0r/AOpODz1HHYjjr1FdJ+2v8O38QPZfHzRkiaK/xDqyQgrtcHakpGO/Kkjj5V6Z&#10;rgNEnNpfRzoqsy4+TPGfevfPh78TvCo8A614c8V2f9opf6VJDLbniSdSp2xR5zhhIykHvjOMgmvp&#10;svlQxGFnhpuyez8zx6ynSrqrFHy3od5LDciNJsJnkA54r1HQtBTW9IjmsgJGABb5eBgcnPbp+teT&#10;eI/C3iXwj4hl0PVdPktrpdrGFxj5WG5SPqCK774J/Eu98Jaqr6ujiyEimYjPTvjnrXl4NwoYr2dX&#10;Q760XUpqUFqW5YRpl0bdsqVbB+bKk8nA9Pzrf0J2vbdbSaB8s332hBAyOAW7de/U1T8a+MfDviTx&#10;jcXHhrRpHtZCGUt8u4++e35VJp3ii6tWH/FOho4RhVRuAQf4iOvOffpXr0atKnWbi9PzOKpCU4+8&#10;rGxF4c1ie4M08MYjUsEYSfKD0JwMdvTIoHgjW7ko9y2JNjMgiQ9PXHUZ4PTB/CmaL498SWcb/YtN&#10;JLNvV5VOFzxhcnNaVprHjGO1UtYyRRSjMgJLFhjkbeor2qdfDyjdJnI41o6p6Ecvwx8QhS2+IKYk&#10;zNtGBnP8XQfy5q5bfDnUQQLmVI94VS3lYBGPfuQf8KlTxN4gtYvI+zyxwY2pbqmQ/PfuOoqw3ifx&#10;bNdo8tqjufuW6x5CkdGyORW8atBT1uQ1Va3LWmfDG5urmKGeSOFXb5Cy4EhHU8cn+lT6f8Lnknm+&#10;0WiwGNX2qhOW3emeoxnA6nn8JLS68btdfZjYyXE6crGIx+5JGcbgPTJ5rfT/AISibS0E8byXK4LT&#10;eXtCxnPOehwRjFdtN0ZO3KzmlKp0aMq8+EcU8YViJP3yqsCqQUGCcnnnkenep7X4X6lYyO0qq0kY&#10;ZofKnJ/i2jPbHTnGDn3rrLFdVkhNppMHm3DQrJNehuBsxkEeuP5V1Gi6Pd3cPkR2x8iVsTzyAbZE&#10;cFgy475I69M8dq66OHo1HblMatSrDW55h/wguoXeCLSaWUOFZQ21cnkgepAP40sPge5SAvIqtI7M&#10;yzXCAhDnAHAABznjrx+fsNj4TN5OtwIVhggVZHkRfnBDbShXkkZI7c59qll8IQxyn/R5I/LgJeyj&#10;XJuFVz84HynO1s47ZWtpZdde6jm+upatnkEfhqaPzLxVTeMJOWyM7RnKg98Gsy/0tUiSVCRGwG1i&#10;AXBOTjnmvaI/h+1xI8cu4yfvHtFWbIIwMblxn23Vga14EuzJcQ2dgZ2h3BmCgkbOw4GcD+dY4jAV&#10;FTs0b08ZFtanzB8TtOln1SDQJ2Ea3EplmJPSNeSSfwr2H9jr9k27+N/xA0/xL44tmtPCemYnuCfk&#10;P2YE8r2JJGPx7da4TQ/h7rnxv/aT0/4W6LYeZcXN9HaMknyLGgO6R2P8ICgknoADX6D/AA40m08J&#10;61rKeIk+xWOmylp9P8lY4YUXhEUDJcKpDDk9jhSa8DL8pji8XKcn7sfxNcfjVRoqmviZ2/xa8Xah&#10;D8Nn8KeH7sKdZEf2O2MaRrBZQ4VEVT2JVeuclTyc1s/sSfDaO08avq+r6XFJ9nCuk+0hVII3Hae/&#10;HUeteX6X8ZrT4pawNUhgBiDGK3toVyywpwvDHqc84I5HvX1H8CdNtvCPgc3VzCizX06nIQrsXrg5&#10;GevHtjHPFfYVlThhuSnu9ND4/E89Cm09LnaLqVxJ40n1HMmPtJCEqcEEjuOhz1HtX07+zn4re316&#10;Pw7NID59grJz3AB/Hg/pXyV4f1b7T4ga2A2+aWzJuOWJI4yK9x+Hmv3Gh/F3QpgzCNwsbkkBSCu0&#10;n9a+Q4mwSxGClTa2i2vkY5Pip0MfCXmj60E4aMgk9cfLXMfHLUzYfBTxVd7sFNAuwpHXJiYD+dbi&#10;XJIQFz1z1riP2nLxbf4D+JCHx51l5OB/tuqf1r8MjTtM/a17yTL3wjiWw+Fug2vl426ZHnA9VzXR&#10;RyAFSSTk5wTWP4Tgaz8LaXbDgR2MYI/4CK00kGQ4HA7ZrZR0NXEvJN3IwamhkOzaW6jrms3zQSSW&#10;PXHJqzazbV2g1lKGhlKOhoLIFbBPXiniUsRjoehqjHMVIJ6e9PW5UnYDjHAGaxcCLNIub+CM8j2p&#10;28AnntVRJ2Dcvx9amWZQM7T781PLYFJonEpB4/SjzCTxiq4uELEA8jrTjKC+0Hmp5WX7V2LKTf3q&#10;ck6jOKrBiBlj+tL5gIyRxilZmirtFnzfc0VW80e350UFfWT8TYmBTYSMEfxDjmoLMHcy7AzCQgNx&#10;0p0UMmwSMR8qnJAx27VFZK4GMY2nPXGBXya21PsfeWxJdmUXQ3YB3AE7abqWJbVlAJwDkhelOmhn&#10;DCdyCS3DA9aj1DzFtjJHOM7csccGmkktBtFCwjAjaMgAtgnPrmrcoEZ4kOCOo7VBZLFIdhzyM8Va&#10;doygR4FCgZGOppqS6CcHco6gxRi+Tgc4qtpY8yd5trbQp5HrUt1IzXClO64APepLNGiVlGBzlhjp&#10;WiqS6ClZKw64JaIbGXd/ED/n0rKuC0t997G0nPHB9q05kaQYJwp6+1UFi33TOy/dTPHftVx956kJ&#10;IoahHhSI1+YnjPTFZ11ASmZdpVVypHc1sXyO0ZBj+U5+cHms3UIs2uB04Cn1rXlja6Jkr9Tmb6CS&#10;45aQhC2OPrVK+iEYIjBI65x+ldBJAgyJACD/ACqjqNtGUClcLjOfUVjNfyas0djmLu1Un5wSQ3Y+&#10;tZ89vHlQAfmbA4rflgjYMPLwcfKaoXMCvOIj/AMksPWs3HS7ZV4vQybiBiojCAg9CB0rC12Mgl1j&#10;27s8+9dddW5MKwuoIPIYDtXO67BCpdgMDGCDV+zl8S2EkjjLi1ZVaRkOT1AHWvKv2l9IbUPhneTh&#10;PngkWTBXkYOP5GvZLxAtvlY+G43AVwXxZ0cah4K1HTs5L2z8fQZ4rswk0qqOHEwbhLW58ZT6gygx&#10;y4GRjgVlXFyhkY7jn3rR1KEpI6jht2MY6Vl3CEsMkA96/Q6VNRgmj5lpX1LGjWt1ql4IbKNmxyzY&#10;+77mu9srybRlNrAQdq4LEY3E+1ct4GdYo7tIiATtLHPbPStuZ28wSK4Y4wT61pL2spqxMknEsQ67&#10;eglfMKg9Qe/NXUupBahpo2fI+8e1Ye5pJyAQWJ4HoBWtDOyQCOMHefvE1rTindvcwaSdzNu4JTIX&#10;6+mKrszRAJIvG7oM1o3MbPJuPB7r61C+nMUMkSk88nPeqVO26Li4yQy3v3tm+X5lYEMcdKmtvEax&#10;NhTuCrgfX3zWbLA65wrBicYBqNdI1CaRVQ+WCeS2c4q4qpJqwcqbbZc1ULrKmWMAS9eF4qLTdJjs&#10;233ah5AOO1XLe3jtVMSEkr1JbrSLIFcqysdw4XuauVKTly3BdiSFpMZmUYHQehqeOe3iJkdST9Kp&#10;3bw2sQkuZggPOCelJG73gQxudjYHmZ7UttAe5pW+piF/KtVY7iNwx711PgC8j0nXU1vUXa5kVs28&#10;bnKg84+hH0NcpFFHGc24UAHBNX7WdYWwZcJjrjlqujUnSmmZ1acZwaOh+P8ALP47ih8XwFWvLJds&#10;u0jLRZJ/ME/qa85sPEV9JAluOQmck9MV31hqFsIS08iorJtKu2f58GvOJYdmpXEcLGOPz28tSvQZ&#10;4HHtV4l1a1RzlqxUIKEeVrQ2rfXtRgYMpA7jmt/QfFV5M4ikkLxkZljxnjNcjZR75XhSEswXcxzw&#10;K0dNnXT42nuLogsuMRDn6+lTTc+jLlFPdHrOifEuxs7qBNTsfNKEtKWPEq4yB0POf511V38W49S0&#10;ibUtI8NafNJGiM0Ejt5kfLZK4ADDHGT6jivA/D/jeO51O1tNQtN0ccuHdzneuemK7H4yaVqWhaVa&#10;3ekX4Gn3MbeUqN93vtOPrXv4LE4mNKTi9Io8+tRpRqJNbnf3Pxr8P61ZveyxW+m3Mce+3EK7gAOq&#10;Es3B68gH0rEX42+H9M1iO5s5Xu9jZUPkMVOc8jAwM9CD0rwXT7qWK43zylhuywY8EV6T4T8L+F/G&#10;FuPKnW2uVwojJGGY8Y5NdGHx+IxDsmvmKrhqNGN2d5d/tZJaSTwaXZXEocmISzzMCYwMKANxwfc9&#10;Ogrobr9tyO7tLC1uvDwmFuVFykqKikZJf5UABBBx6/04O6/Zt8QpKj6dCJonTdvi52gVlav8Gdat&#10;ULiJ5MyYBRSxJ/rXoPF5xSjf9NDilTyyT1Z7p4N/bs8MWp+y3nhaOCKeRfKl3hghDnOS2eqnBPoB&#10;xnmu6l/bI+D6D7BbzRNGjxmW0ghBjR0YYWJ1YZXjIJGORxxmvkq3+BXjC9YLbWJkU4JCK3y/pUWv&#10;fBrxz4fgW41HTnjidW2NyOR68VrDOs6w6u4JrvYieAy6s7c34n3Vo/7Q/wAP9d1ZpNN1XT1NvCHR&#10;LwiLhivDYVlcg55DDJGAAcZv6n4wsL+2kvdGtWvLvzmO2C+Tb87hYwmQAoyCDycfIcYNfnZC2vaZ&#10;GbGKWRf3u4HccqwFXdN1/wAe6bC0Nvqt0sLspBD56NuGM9BuOfrXXDjCpblq018jCWRUb3jOx97S&#10;avpFzojQ21pqsVzcSmS4M9ohDxsBl92/ByN3I4+T3OPTP2dvg14V+IWsNczxTTNpySCWxuFaMOyO&#10;E3buTg7s4P8AOvzq8FfG39oAarDp3h/WLi4ILKtoy8PuOSMds+3WvtX9n7xL8Zvhbqtj8XfiHotr&#10;o9rdQMkdxvOIY/3Qf5U+bG5OPlODkd8j18FnVPMJcsab+7Q8rMMBPCwaUlfpqei/GD4Jr8E/jpon&#10;xE/Z48IJoXjKS2nGtrPG08FwONpi4byzw4LgYxjI649r8CeP/AH7WPwKglt57Gz8Rx2JtNTtZiu5&#10;kSRDJJsLKxByx/hJP1rkIvGms+LfFQ+N76n9o0A2H2GW8u3MP2mRoZhtgDBmOdys24j7ucnofqIf&#10;se/sxftHeCdH8Z2/hiTS9aGlxxtqGlXrWs58tQgYvHt3kcYyvYDHWqx2JoZfOE+Xfe2x47g61Je1&#10;3Wz6nx58Mf2TviF4K+J1t59oTps9yWTZlShL7BlTgnOQcLng5Jr6nu75ree302ywqRXqwIh4Chcj&#10;JH1B/wAisab9nj9pj9ni51HU/BnjqPxd4a0yeF10/XFEV2UZtrEzDKttAByccHtimR/tF+HrkjTf&#10;ip8LNc0C4kjeSC+uNONxatgsGZZoiy8F2bc2MZJNFLF0a756auvU4cb9Ymk5627F/Tob7/hL7dbR&#10;ApaVXkIXaAMjHT6Htzk16ifGS2nxN06CO7Akt54g2JCN3Q8Dp6+9clpHhbw34vWPxN4G8W2txEfK&#10;eNYXDD74J5BJGBxgg9OuadrNr5nxM07UrRv9dcKwVUbIUMpBOcAfKRkdeeRU4j2OJbX91/ocManL&#10;JSWlj9ANB1FdQ0m3uCQxMYyQO9cP+1TOT8GLmyxk3mp2MAB75uE/wqX4HeKW1nw0tvM+XiHQ9cVR&#10;/aZfzvC/h7Ss5N54usUIz1ALN/SvwLG4V4XGSpvoz9ryfELF4CE12O9tAYLKC3BxtiUH8hUqSNuC&#10;g9uRiq7ShHxgDA/KnRy5bkdgR71hFLkPWsWN5LsSvQ1JBL8uRnOcVTeY5OWHJ9amgkJQc+9EoLlI&#10;aLolfkFsjOBQZlztRjycmqwn4DDrnPBoMmT179RWPsyHFFtbkpwD06gipftBIxvIz6is4TZYoTnt&#10;1pyyvgDOcdcmpdEiUEzQFwF6g8+tOW53ScZAzwTWf54C4J/Wj7SS+6NvwJ4qfZEuBq/bMnCvnj0p&#10;ftPzc9ABnA61lx3TN8rLj8acbjagBPGemah0SHFo1PtEX98flRWV58X/ADzH/fVFL2MiOWZ+NkmQ&#10;kjbVYc8H1qG3ASIMDhSeV9amuJUEJZVPI5JP9KjtyFiDkDkZ56GvjrJLR3PvhL12RYxGR1zg96g1&#10;Rd9kwIGSvGD096dfsVu4wSOFz8p6U6+jYWm8EHIwWJ64qFa7sVtoVNOaSGDajZwD045qcRyooVG4&#10;IyVH9agtYQwVtoYA8suassnBlYlSAB1wR6UpX6g7X0M2SOX7YDI+M/KOPSrdwkUIDxE5xhj/AI1D&#10;cKqTqSTy2RnnNWLlW2IGj5Jywx3q4NOOxEkUrllUGU84GBg4xzVa3fYkrZPUY96tSoxQgtjIwSR0&#10;qpaD92+9gDuxnmqTVtCZLQqXzOkQYE8jnHaqTq06hHU5B4q7frut9uNwIPzZ6VXiRAm506p1zW0Y&#10;xewlZoyri0bzmQjkjJOaoX0JOVEZKhudprWukXzmCSEZUYAPFUbmJtzMQMN1welVKD6aEtqKMK+g&#10;CsGiYlD3xzVJLXziZGjI39Tmtm9RiBGjAEn5ewFJHYMrgMoO1erLWLg+dW1G5e5dmFdWkrRhDwFH&#10;51zes2zOjI5PT5cGuy1GHzQyL/ePQ1zeqWcbsY4mAIOSe9ax55Pl0FTcr6nFa3G0FuUI2+mTzzXK&#10;+IrBDA1vK25ZFKtz2x0rtteTzmUMOS2AK5nW0g875Qc4wQBxmqhGEJpMyqKUlZnwj4stH03xFd2d&#10;zGUaOZ027eRgmsDUDghW9+enFeiftBaadI+JupxiLHmTmRVI6Z54rz+5hEgDEAk9Qa/R8LUTw0Gu&#10;x8tUTVVl/wADOwuZkAyGT7rH3reknQqCmQV69PWsHwjsF5KQSrGI4BHXHatYzNHJhzjf6itPdlV9&#10;5kt2RIuPODFyzckEdq17Sd7qGS6eQM2SWLHHJ71gmU7mKpgnmrFpPJLJ9mIG5zj610U4uE7NmMk5&#10;R90uz3uJ5MoZccDAxg0RfaZdq20RAkPU8jNbXhzwmmoKHF3GGz99xxWprGipZaNJe2MRzEmCzL8u&#10;R121s4TavEyjNR91I5m6k0/To181hLcY5QDJ/wDrUsej+INRZbhbTyt/3UkkVc8e54qfwdZLPYz+&#10;IYYPtd5PP5FohXOxupP15H51ReXU7yW9kh+0z3NkCzxiPjjrjuav2s4yTktC6ab6hf6bqmlS/wDE&#10;0s2i3AlHOCvHoRwaofbdhkgtsu56ORXTaCdR1bw+9prVpIkUqDckgOVz91hnoawZtIOkahPpkwzL&#10;BK0bkjuDj+lZzqSqT5loacqWpmR6Nd6ncLd6vKGwfkhzj8a1bdFRdlugVd33TSrEjpuCYIxg56/S&#10;pkhRm8sHJ6tjr+NV7jSVvmSp3e45EVG3g/dOcdqj1PWYbGAPAhkmZeY15Pt9KtLp+oSx4httoHBO&#10;39RUB8OyWcLSwJmY8tI3OBSVRpcsPxK5eZptmHaXWs6lqC3d5K0aoflj3YUCr/iWS2muY9RsHzvj&#10;X7UqpwrDjPvnGfxqiwuHuWhu59xY4JC4/KtS204AeVn92yBCxHfPWl7ziU+XmMeRZ1b7RFIxUrgq&#10;G6iui8P2cGrWfkFdzhOF9TWULN7SVrOQYMZ69iKu6FfSaVqUciygKG5OeKqjNXtIicXKLVivqmgT&#10;6bcieEkDuMV6ZpV9b+P/AISXWgXcbNcaaomtzxknoQD9O1YWrW/2mxN0UEu8kAIuMfWjwRd2+kzN&#10;G4KKw2nng5HQ5r0aFd4Zvle6OWpSdSCvujznU4hDOzRsQp6L3zWh4b8SXGnv+7mIIPDGr/jHw/Jp&#10;uoyFYcxSHMbLXMtC0Dl4kO7fzkZrkhOVN3ejOpKMoanvPws/aM8QeHkNrLdF0mBEgdt3G0jjPQ/p&#10;XsPhz41eBPG+qwImjRwhFH7mFQSWA6gYx+vXtxXx5ozXTzpFboXeT5QoXnntXdaT4qv/AIfzGLTr&#10;WCW+Eik3DwpKkJBzgK4IJz36dq9/A8RYnDR5ZO8V03PLxeVUKr5orVn6WfCz4HeF9T0yG9TTES5u&#10;1Ek0EkwJ2+6lgML6g4J9cin/ALQH7P8Aocvwu1C5062hlFnGpGwbgFZAeDz2K8E9a+QfgN+258QP&#10;DGoQ23iy9lv7ddweYjypNhAwm9BkKCOgA6mvuL4XfGvwj8W/A0mnXWqwTG+085SZhut41PCKWXLe&#10;5BxtHNfoeVZzl+b0fZwVn2aR8Pj8Dj8txCqyd15H5qap4Tz4imszEx2yHCgA/wAq9I8A/A291LTX&#10;uLzTVuHYtHFANjMpyMEenUd+1e9aH+yBNqPj6TVIrGRLU3L7ZJVGyOLO4SOwO1V7ZzkbTwDWx44+&#10;K/wa+Et1F4I+EiQ+JPFk8rQSXcFqjw2jZI7ErIRxheV/vZOVrzoZLhsNXlPENWvoelUzOVaklRV3&#10;+Xqan7Jv7GGgeDtUt77xPp2y+lKzxfabIH5DgsoPRcLyScAcfeyAWf8ABRHxTr3i/wAW6P8AAH4Y&#10;6M51G8eCFIbBgoe0QnaMZAAZyTk4wEz0OT6j4F1qT4TfDRfFvxMuJptR1K2MdwkYVrqdlB228Spn&#10;JO4klcBB+GIPgP4U0XVviZdfHnxLa7PE1zaGKG1vGVhYo+zagx8oKom0dDjPrx7FSNDDYNqjaN0e&#10;LR9vWxftKnvW2Orb4A+IIPhd4Q+HOn6200+laZELmASExLNIx3up5yVVio5+6gA4PP2b+zl4Suvh&#10;14RW08QKJGjjEMEucZ/jLtgd8nnnk9u3nfwqt4LTwrpOu65ErXCWSSESttyxGOSe3IIx7DPWtjxZ&#10;+0jo+iQxaZoymR40eKKGKMtl+Pm5yCRg+nQV8bipVcVP2d7o9CVOpOGiPX4tWsEhvBKUL6hKy7Wj&#10;5dPu7mPRgf8AHpVnwnpXhKz1qy0m00m0Q7meWNIlCMzA7g38LZGc14vdfF+3kQXcBXEbEysZFXad&#10;vyocYB+bJJzgcit74e/EvTb9o7my1mJpzEE2AAqmOvPTktgDpxXPVwTVJqL3/wCGOF0arl7y0O/8&#10;V/sW/ArxN45uNZ0fST4a1GWMP9v8O3L2bq3HJEZ8ts4/iU5rjtZ+AHx98P3slzoPjPTNeeynXyrf&#10;VNNaB3iJx/rYmI3cDkoR3xxXcWXxENmzalqd0IZZUEcYkYfNjqRk4PJ9a6Lwv8RdGna7vrjUUEks&#10;XlxqGzkbSSTjpz6etedCtm2DjpLnSSVmrlVMPQqO8kZf7Omv/EbRfEFtpvjz4aahp4vg0aahalLq&#10;0ZuuC8RynTq6L9cmu1+Pzm68SeANJBBE3inzSp9I4j/8VUfw0+IcUMUVjd3C+WWyC/AAY9jik+LL&#10;i9+NPw+sozlY3vrgkHjhIwDXyOeyrTxbnUgo37bH2nC86cKDop3sd68p8xjg8DHSpI5TuIPBCjHF&#10;VfO3oWXn5e9OWXDEgY4GTXgxnaNmfWuLJJLg5APfip4JDgkjIxgYqiXBYEn8asW0i7VVeh55q1N7&#10;EtWRaZ2BIGew5oWfK8HvjFVnn3HeO7UgnDKDwD61qmnuRy6lgTFcYPU805pwW69vXiqaylgCQOnW&#10;leYoMECrtETTLZmzHkHPPYUwXPz4Yc81W83GQvUtxzURuCjsGOTnimoxsLluzTE+EyB1FMW4I+Un&#10;PcDFVfOwioGOT796a0/z7Ce3rQoRJcS/55/vrRVD7V/ndRR7KBOp+QWqbtixqhOSBnGM1LIqwxhc&#10;ZB4qG8crMiuuBktgH045pwD7SzycuQCo7V+aQbW59q0mroru8bXZcrxG2G49Kfqjo9uqoGXJHApb&#10;WOJywGcbujdTzSaopgUIwzuIGTWU9FfcatfcisiWhDJMTkdAKnfc2Acg4zn8aIQIEAYDDDcfSo5b&#10;iQRsVUk7sZwTxVtrS47bkCMj3yxtFwepY1dljQne0hOM4HY+lU7YM91ubkjp7ValCq2ZOhya1i09&#10;ES9NihcxMM5lKqPX1qG1jJWT5MDJ21bvyzQ9M+ue9RW8YFtvAIJbIGM5qvhepLUrGZexyKGQqowO&#10;QveoFRRb71UnjrVm8j8ssQ/A701wZgoCfLtyeP1rRNKGgowSMu5Rd7lmwMcNjisu+WTa0fUk4G3v&#10;WjqSTG4ZIUJAB6c1DDpsse2SR8k4wMU4rnVr2E2ombbWUkMjSTkO20Y9qmuLQLszGMnuTWibTcN+&#10;MAE9O9RSRhXPzEHsaceWMrLciTclc5zVkQkjy+RnIAwc1zV5DvnY527Rj5h3rr9XghZ2IjbPXI6H&#10;3rnr22csxOBz82OtW4qUrvcceZJHG65bkkOygsTkADFchqiqbl2bIGMYxXd6xGnmv5bkhBxXF6gg&#10;lkdVQkkk7SeM0leLtYG1rqfJn7XOlR2njxJ1iKi4tEYs3qMjP6V47d4BK4784NfQf7Z+nxQ6tpd2&#10;H5ktnVs+zD/Gvn+YtuAI9c96++yuXtMHDufL4q3tXYv/AA5WMeLIYJYyyujAknqdprb8RNCt/IkY&#10;BVSOQMc965vw9dmy163ug2Qj5wD04xW9OWkk82TGc8HHWu+FJ+3vc5ndIr7VZt4wMjBFOkjIQSoT&#10;nOQd3PFEjqqBYgRnOQajxM9uSFHy9cntXYlCzb1Js2dN4G8Qr5uJicA4A9/p3r0iJE1PTiuxBviA&#10;LyjseDhRXi1hI2lXSPB16qSc4r0bwNr8uq2xs5btYy3yySEEsRnP4V2UZxqJwkceIpuD50Znhqc+&#10;EdebRWG37HqH2mIN/Ehx/LFWJPDnio+KrzUU1BIrGaEG1miG7fnsRWp8QPCNjqthHNozSLe2wLJM&#10;gGCvfJrh5/EHivQYBZ3DMHGRlGOCaxq0lF2egUainD3XqdNpsWpaFoMlp4nvluL25nGOeY4lyefT&#10;v+FYep3MfifxRfa5aHYt1dPLGMcIpYkD3wKx0l8Q63Pi4l8tZBiV2PUelet/Bv4N3evSQ3t3AI7d&#10;T8qv/EOOT6cVn7WNNXlLRdDV3Ub9TkfDPgDUteuBbWkTMpHM7ZwvevQtK+DNjbW6O9uZJCoZpXXv&#10;6AV7boXw10LSUiitIpWG4RyJEu3GT268HitweClsImhjtAEV8nzDkqe5U9vWvNqVISbaEpRufP7f&#10;DCWL5nsGKZA3AYA+tW/+FTaTeWbxod0nlZCqnUY6V7vqPgKK7M7DbCjIMBiMkHPp/LFU9L8DNb7Y&#10;0BDmQAZi6e30OKzlzSWrLUuZHxr8SfCFnpusPb6ZZzRxxop/eMCVYdRwBxWZpzS3A8tnz8udgNfQ&#10;/wC078P9SORpFoP9Z++Rf58fiM187aer29zcQeYEO/dyeTjsK7qNRyp2uapDdYt8D7d5m11+VkYZ&#10;yPWqpU5WbySmV4B6VtLYPeWu48h1I+c5Jx1qglhPBILSeAHHT3FabtX3GjovCLW2s2ywS3DiTbhA&#10;MkcA9K1G8L3FtbtcsY2wNxJ6g9x/kVieBhc6brMVw0eU3LkSDKAe/wCFfRcfhLw5rPhA3usam+CU&#10;EDRoFe4Jz8oyTnHPPHGM16tGg69Fu609DiqzdGfqeIabpWm+ObZtHkby7lUZo/L6MfT3Ncf4s+He&#10;vaJfnT5NOkMu4BVUE7vTHrXu2pfBmLQrd7uLTRDceUJI8yEkEHkZwASOenpWzo/hG9kFprVvHKsq&#10;x7/PY5KsMdjyODXO2vZ2ktfwLjLlleL0Nn9gn9kDw5MZvih8XYjLNZRM2l+HWjIaaTaQGlJ4XkjC&#10;9c89ufqXw7/wS7/Zx+JvhZdRk0a90HWIrcvfLp+o7kDDq22VWGO/GMV4Tp/x1+MltpiWJ8QQIElB&#10;Ma6dEo3ZzvJCjJyB1rvdE1n9o3xrrM1wfijqoWW0eAfZ7gxI0bptdfkwPmBI9wTVUKNGer1CpiJJ&#10;WR80R+B/D9r4wudB0Pw093aQ3UkVrf8AnlRJGGIVzx3HOPeut0Txhe/CFIm0DwmjTXDOYjeyyNES&#10;nzElFIBAwK+jNJ+AHh7w7b6RbQWZvLw2LvexqnCkjcgJ74z+GK8N+J2mH4g+K7Hw94ItAyhJbeOW&#10;NW2kFwZpBn+ABVUHuT6Vk+fA1PaRlytdiYpYiPLONzA8X/E348fFPRJZfFPj42GhxKsj2mlQeTH8&#10;5CjKqBu4IHzGuu+F+reF/gtaWmseAvDceo63LGX/ALa1p93kM3BCRIwUHgEbi3PY5xXc6L+zF418&#10;eaVY/D/wF4Q1bV7t3juNSi07TnlWCGNgQH2g4LNggHHGTXpml/8ABMH9qvxjAtl4a+BWtwKpVvOv&#10;bf7MrY4JzLt+larPa3Op1KmvmzB4Gi1yxh9x4PZfET4lXutt4qa6XVtYt3K2tzqyeaLcZPyxIm1Y&#10;xnsB3rtPBP7QnxYtddttK1/T7WKwuLc+emmaZiUkqwXDM/QkAH2JxXrHhX9hT4v/AAxuzo3xH+Ge&#10;rWcu/IkexZlyCPusAQ31Bqfx/wDs8+KPDvliPwbqcMan5rhtMcLjHHJHWuz+0a9aLqOvf1ZCw0ab&#10;5VTt8jmtU+Pn7QsFrHcvq1rlXGI/JYggnptDYIFcJ8Rv2+fjv4GtZ4fDtl4W1G6tx/pUUunzHC5y&#10;VBjmXHXnFeheK/gv8bJ/Cv8AZvw5+F/iPxHrerJ5NrFp2kyzi2U4BYlVIU4HBPArC0P/AIJP/t8+&#10;DY4/iN4w/Zzu7jTZX33llDewzXYTPJMKOX6dsZ9q8ypmEqdZJ1t/M6oYdezb5NjxGD/grZ8ebidU&#10;l+H3hZWUqoFtHcxYQcbR+9IGOxxn61+sH7PXhf8AZ3+IPwG0X41W37RUVjYahaK91dy6rbLFFKFB&#10;kRi6/IyMcEE5B69q/PvxR/wSr0zxJ4pa+8GaVrlut7K0q2E2kSiS1OfmQjAOAcgd8AUa1/wRV/bU&#10;1/SF0r4baTrN3ZiR3trO+je2hBJ6gyEKM+uBXo1qlam1UnWtHykji5adZcvs9fRn1J+1p/wUR/Yn&#10;+COmzaZ8PPj3q/jrxDYw+VYaV4Zt43toyB/HdsmwKSckpvY14l+zh/wUm/bI/aa8WWvg34K/sww6&#10;zrCx7GGn3E5RVzjzZOixrkkksQOa+hf2Av8Ag3S+H3gnQ7Xx1+2rqZ13W5cSHwppdwVs7b0WaZTu&#10;mPqF2qPVq/Rr4V/BD4PfAvR08KfCD4caP4bsAAXg0mxSEORwC5UZc+7ZNeRX4pq01yULvzZ10skw&#10;81epFfceB/s7fs7/ALY+rTWnib9oLxN4W8MwgK0nh/w+kt3MB/dMzuEQ9OgevYda09Lb9oXwvo8c&#10;0si6f4YuZt8r7mO+QqCT/wABNejLPndt6dK8/nlN5+0xckAYsfBkCbj2LzSN/UV4eKzTG49N1pXt&#10;6Ho4bK8HhJc1KNmdssgPA6kDqadHIylzu49Kqq+OvJ4HNOjkxGzEdScV5/MegSeZluBj3qxbSeXG&#10;ZM9BjFUnc+YO+OuBU6SHylVcDceapSIcSR5TswAeB/OiSZipX1qFpNz8N3yajkl52k/xU07MVk0W&#10;FdlO1jnHGKJZmGOCPWq4lz90jrzmnySg5Yn6VqpsnlJnlYRbumDziq6SM10VznnpSySjysjjPWoY&#10;5As7uc+3NXGd9xWsi08pLgZ78j2phuMsyhz+VR+bubIHQHrUKSE5YN1bjArT2iE4lndJ/copmH9R&#10;RT9qhWR+SdwRLe5cfdTAxx+dSrGxjEsi/dBOByB6UyYlZpN6YUMB9adMYxalTuAA55/KvzTkaWrP&#10;rrpJWGWIIhAc/NvJBHXnmn6rbtJDtDYAOSSORS2Kr5AYjO5cA4qW8g3xOVc4Zeq0rId7vUphVfaV&#10;bgDt39KkKPKARHkdDz3quJSsaRE4+XgY5qRZyP3LuQe3NJKK16l6EMqg3KtlcseatPBsjIYY4yOa&#10;Wzsg8fmfeCnAO3rRdkMDEsmMdTjPeqTuQ22zNv0aaVYVfJbHQcVYlhMEYEYBVRzup9jbtPKJCOF5&#10;G3oPSi4RXywPysDnj86tSd9CW2Y1/ayGNtyY65OetFvBmLJDcjHJ61cvIw9v04zk98/jSeR/o4Jb&#10;B28AjtTjKXNqDs0Zj2J3vtYHHYjoPrSvaq0XlmL5uuR2xWoluZAGc5XkAj1xQLPYoaXqW49veumM&#10;E37qsZtdTGntkQbCuRn8s1Uv7VIhtMZOeproJbP5t6Nuw3cVn3ttIQZRJ/ERjNaqV37yM3JX8zk9&#10;UtzFC2RkgYGBWPf2imMyKhJUYOa6nUbaZ5DHEoA9xWPq1rsieRs/KOjdCahwgpcyYm22rHBa5ahI&#10;pZNykkHBI5rh7i3XJy3zs3BxXoHiK0lFocR5JPdu1cfe2ZaVklwNpyFPaldcptdpHzh+21piroul&#10;aqEB8u4kjbjjkA/0r5hlVN7c454IPFfX/wC2Rpn2j4Wfa4xh7a/QtlexDLn9RXyNFb7wV4G49znm&#10;vt8iqKeC0ex8zmEeWu7EmnWi+dhUH3sqwroriyCTguTgIMjHtWfo9pH5+4pkKPXqa9R8I/DjRtX8&#10;NweMtRfO6fCRS/dODjGO/INevKSglzanD8SscFB4fvL5Q1nYvJuO1XZDjP16CrFp4E8Q/bGtr9Ut&#10;kTiQuc8d8V3i20uqXlxZ2TqUjVvIhU46cE4XsM10sfw713TraC9udLW5SaMrcsQNsO3JyzZ+bg9R&#10;/dqOZRXMtDKU5R0PNLTw/wCH7ecQW8ZmkZ8BpBkAdP50k0Evhy5NzGTseQrKmMAH1+leja94d8Pa&#10;ZLFfWzeZMtzkvZL8syEcYzz1x29a57xZpi3017DY6dNF5WA0NxlmGBjr604VXGSaX4kzTmuVlrQN&#10;bOuhLW3iVnCZUjARO/PqevWukf4Ran4201lSwlkuFXiVYvli98Ypn7OPwpl8USs90JC0UwxERtGO&#10;OSevrX17pvgiHwz4bgis7ISbSoOwYIz7exNejUxlqXw3ffocnslGWrsj5V0H9l+78OSwTeKNRhnl&#10;OTDGkRC+2Tjr0rq9MsNX0idopIf3UYI24AX2FevXnw+1O4uDBexBS0hkj3DJVe+TVDXPB9sB5nk8&#10;D5S2ep9cCvDrTqTdzvpyp2sjE8N+Jorn90N4CIBhR909q6mC7vLy4e5Ck8ZdSckEjB/xrz7UtIu9&#10;J1hEkZlzJ85BGMdu9fSH7JXwWl+KWoqk0B8vgyTunyLgnv606Ua1V8kFdlVpUYRu0cHZ22oXkKF7&#10;eU7U4Ii2kj2rSi0XVTGLJfvSAMMDDfQ/zr2f4tfD3wz4N18aNpnjKzn2rh4rAeYUPcHBwD7ZqGyG&#10;jaZaxPo3hnz7iQBWudRwFQkdkU9vcmuullGaVKlnGy8zkeJwUUmnc8Z8V/CI+LrKa0n0oO8sOBlS&#10;ST0I+nevkH4+/sqeK/AGqtd6X4auXgkm+R0jbbFnkZr9Hp7DW9Tt2+0agyguMpbjylxnttwD+VXB&#10;4Ot5Jyi6ejOyhmMq5J9816tLIZU7SlP5GbzJPSMD81vC/wCz98TNW02wvX8G6gGL7bNEteJAeSQz&#10;cAdeT61738Mv2ANE1mFPEPji2kiBjBawtzgQue5bqf8Ad7evavrzQvg94i12dJF0ucw7fuiLrzk8&#10;D2rr9L+Dfiu6uxpWj2VtarIgj/0ufAX3IUE/jivao5XKovcpt/I8zEZnTou9Soo/M+TtK/Zb+D/w&#10;/Es8nhG1cwoGV71TKO/ZuPTtXAa54J1HV/FYuNO0UJBBLut1jgASLngYHY1+pnwX/wCCWfhr4ryz&#10;eL/ib8SbxoYZBFHYaXbhF4GT87ls8kfw19J/Df8A4J7/ALJvw2eO8sfhPY6ndhFD3etD7UzEfxbX&#10;ygP0UV85mGZYXLqzoOL5luergqM8ZSjWjK8Xs+5+QHhr9kv4seP4Ib1/BV5qDXMImgtNL01pZemB&#10;kKDx0ODXoHhX/gkt+2x8UBDbaH8JE8OWDnEl34iuo7dsHuUBL/htr9qNI0XSNFtvsukaXb2sQHyx&#10;W8Koo+gGKuRMpTJHHPNeDiM7r1VamuX8T1KWCjTd2z8tPhP/AMG83iue6t774wfH2ys41kElzZeH&#10;9OednPGVEkpQDp12n6V9ceDP+CU37JvgeKCODR9YvWgjVZHu9Vb96QMbiFAA+gwK+lLfbuB46dKb&#10;NICzHHU8HNcH9oY5/bfy0Nvq9HrE810T9jb9mXSoJEX4OaNcCZSsn2638/cpGCD5hPbirnhj9kX9&#10;l7wTLJeeFv2fvCFlNKRvkh8PwBgAMAA7eB7DivQUOAFPalmYYKhvvdq5p1q1XWcm/maxhCOyKOke&#10;FvDXha2ez8N6BZ6fC5MjxWVqsSluBuIUAE4A59hU6gZYkdFHGKfMfvKGxgAdaQjJkwfQVDKtYeY1&#10;/dhh3HalCoS+U4J5BFNLZnVSR93gUob5QMDkmjXqAiYXKxgDvgdKjmY56H8KI+ByO/PNMeT5gSeu&#10;aelgQ+VVaUHaM44OKc21duV6jjApkp+ce4olb5Ex6jPNUpXAn3BF69BxUAcyAykDJ6fSmyzkRHnn&#10;tTXZUgGBjjpVX0AkibKdRzznNef+HZReftA+Nrs422mnafbBh7x7z/6FXexlTt/zg1538N5Be/Eb&#10;4i6sSTu1+G3Un0igQVrB+6wO3Z1UFlH8XFCOfKJJGeSKrvIdxAHBf1qRTiAY7+p7UubUCQvtI9+l&#10;TltuPRUzVKJ90vpip5JCMnOctgVV0A4uGboQB71HI4Zwd3OM0jSEgkHv2qHeS5B+lF02FkixExDg&#10;H060NKFYAnqajjdud3r6UySRQQVPfk1fMhWJ5JR5Iwxx/WkDgnn05z2qFj8igHq2aVpAc47nmri7&#10;E2uSCTtnseai8wBcA9SeKYzZBOOPrUYY7QUA6nvVJj5bo0d8X99aKo+bJ6iijmRFj8oykbyuY3PX&#10;gZ7VYuSJYGRhhVXgkDmq4CLcPlskHHpVnCCzLOxwDwcdTX5+neN2fUp9htmVhVQWLAnGB0qzPKsA&#10;IdSFxwc9frUNq8UcQEacDqWHepHMbsUlJIIyQaahLe4NtsqnSC8uYJSAwz8w4H+FOt7a3DkqOVOD&#10;Iefwq0oZT5cfBUd+h9qjcyxhy0YX5vm/GpnG7sy4y1FknCwGFUO052nHf0rOu59oysZwOlXpwGtw&#10;Tyq9KzbuRkiKryOh9qaHZX0L1hEwsyZvqT7dsU27jWMgkHBXnjoKv2Sl7JQyZ3ADIHQ/SoLvLthy&#10;WAGMAdKuzirtEO9zKmiQKVZicjjk09I0a33FsEDgkdqdco7x/KOQeSTkAUunkNAysANvAArSNpoE&#10;ws43AUk5XPC470+aPeSzJtzgYPrVi1t2MQIJALZBzQ8UZJEmcE8A9q1b7Mxs5MoSwoFMjKo9MCqd&#10;1HH5g8th7gitSaNMbQuPeoJrZC2WBBA6qK0i5PcnlSWqOZuLSQ3ZZUJCg5PvWTq+n7oshclu3TvX&#10;WNb5d3kAweBmqGr6eZVSNsDvwOaJQfLoRaKkjzPxVp7ZTaO5zgcDFcdqmklWYlThu3rXqmv6aj3X&#10;lGLAA9On4Vy2saKwBAQbT25rL2ckryR0Rba1PBf2jvCja18KdYskg3NHB5qDOCdh3H9Aa+HzH5cj&#10;J5bYz1PY1+l/ivwy93ZtbTW4aOZCpBHYgg1+fPxC8HT+D/G2o+GryIq1pduqbx1UHg/iMV9JkNeX&#10;M6ex4eaUrTUkYmnweQGuDuyBxmvdfDOhWv8AwrHSrm6QohsXlCudoYsWwR+JrwwyO43bvlIwVz0r&#10;6A8FS3d78ONKL2Ul1Cun+X5JXOBuI+Uk5ySM19JVUkkm7nkWtHQy/CmuWPhhRr+meHGvL17aaFPM&#10;wyKpC/NwOo+YfhXW6PKmnfD+eKee8lF87NBJFLvwrIqsDkHgHHHH3q5DR/DzQXtw8mpi1s7dZGgh&#10;myvmkg/Lx36fnXTaD4q0nwrocFleCaSWVUuBGswWMDAyhHUgleuO2KUYxkrM5ZycZGDe6VqkXhK3&#10;n+0C5l80IzW9uV8tM45B759BW5q+i6nqnhmLU9QsUinfasJCFZHEbHHuc9fwFdX8P/E0mpahdeNt&#10;E0jTdkbOptH+9KNwXADZKnpyBjms3TtT8T+OdYklltlurwsUMManEbBzgAHpnK98cVv9XldKOoKr&#10;bU7n4D+FLay1i3vYtRd3uLYM8DKfLLEDd1Gev86+m7Pwz9i0yJLpUnKorNEpAZAc5HP5+teLfBzT&#10;l+HkNnJ44vrWx+zXIcG+YQ7WYA+Xg7i/bAxXpJ+N+nXLW1zpWnzXbTSMI4mhCKWUkY3kbj24GOtf&#10;Q4bL5Klqjy61VOZo+Lf+Eb0PQZtQmt2a5UAtbpIoymQMnPQHI5rhvEdz4i8S2X2vw7oBgs44zJJd&#10;yRL5ag5C7mbkE5U8ds1Y8Xavb2U51Txdqtl4dtntvnW9l8veFYkENIck5zz04riLn9qX4H6Np154&#10;Ul8aw6nNqChVlizOWcMPmLrxxz3713RwGFa5ZJNmcZ1ErxK1t4Mur7UftfinVFkt4o9xtraAmR8A&#10;5Af7o6Z4zXrXgb4x+KfD32LwN4e26To16GX7LaAeZIO++YgMSQTkZA9q8c8Z/tC6J4Q13R7HR9Lg&#10;1AatCxFzeS7UTA5DIuTzn1FdLo3xREOn6X4ihsoAjSokzafas2FYkMoDk/dOOa9fLeHG5v2cVF92&#10;c2KzHljabufR+keEdHWA3uoTx26SysBNKwAOMdz+FdDdeH7O1lS11GaGOCQ5hEeJMrgcgrx39a8V&#10;0yy/4XpFeyyfbbW/0HUQsklwQQ0BIdHUdMEZx7g16/rK2WnQafqupXlw9mYEeOVrfgoAB68dDX1F&#10;DhiLl++m36Hz1fO+TSKs/M6zwv4N8J32rWNjepNLFfRuEfACqQOB3x2qhpGqX+n/ABiPhC/srZLd&#10;I/8ARmSEZdAvcnNbmh6BcWs+h3tjqI8uYPJas0ZBbJzjNP1HwfrWt/EO1v5Z40ura0liBIPOc4bp&#10;26/hXq4fKMuw20E/XU+fxOcY2rNp1PdfbQ9S0PUyNei0uF08lLNHAAGSCv0qrawQ2+txXNmih55S&#10;m0dSax0s/EelPZ6naajBcCz0pYpVCfeIYAknHOOan8JPrviPX7aZGiAt7kvKkfB9B+FEoRpQlJbW&#10;PFVGVWte6Psb9nmxltPhzC8yFHuJ3fn64/pXfRkhgo/MVkeEtMTRvD1npigDyrdQceuOa1o+v5dq&#10;/mDOMSsXmlWqusmf0TlNBYTLaVLtFFhG+UnnrTs4jwo7VGCFj9c56CllZhFySM46V5y7HcOtyQxz&#10;ngU1jlhuzyelJGxVGbPUelKDznHAFFrgPEmCNvUnpQyFQGZuSQBzTbcZfeBwvfFOdyzqpHGc8UIB&#10;sjbsrnqwzSI2CSTyXprHJBUdXOaSHcduOMsSSaYD1bM5kweF6YpwYbTx1HNRowDSSDqOORQzgpgd&#10;cYzRa4CqdpJ9BzUUhwygjt0pSwVGPqagkkUsMehptWGlcsSNudTg9e1JK4WLcPUdqYzEMvPSllI+&#10;zljjp0Ao1QEchaQJGDjB5zTrg71EePbJqKHMk6gHv+lOmf8Afrhfwqkw2ZYh4mVVPUgDjrXmnwWm&#10;+0w+LtVPJvPGt7z6hX2j9BXpFtIouY2kHRwW57V5l+zusknwxOoOOb3W724zn726ZjW3/LsR25Yd&#10;WxySc0sJIjU+1Rs6hMkdASeacr4jBHXHHpWV9NRtWJImUyZJA+lSFgABnPUmq9uuZMdT0+lSPMCz&#10;YJB6VcW7CHM4SMLzUIk/eZz1bilnl4y3QDrUcecgsTwP501oBPEx8vORnuKiZ/mG49acWxGRURGH&#10;VdwHHAIrTmSAlnkK/N0CrUNnOzFxKec5ANR3jYiBzglueO1Fs37/ABjnGDRzATlyoZSP1qMygIMA&#10;980ksgDM2O3NMyCAwbGBxVKb2AfuP/PNvzop/mH0P6UU7ID8r4oJAzqQQA+QxFWnAW2bzl6rxtx/&#10;nFV7aXeGUrtYNyO1XpFXyxIqr82cN2HtXwiWh9JZmfbbNgUyHGOAvrT5YpJgJ41JycYJ5AFRwnao&#10;AHPmH5hnmp0y0jZP8Xb+lF0nYpJosIVKbmKq23k9h+VNliEsW0uAGc5weooR2RtyQ5PTrmrA/eAR&#10;5G7HccnPaqaqJ6IGtDPuI/LRUPJYjA6jFZ11E4O0AY56e3etm5t1dHZzkgcj0qlJp5eTIBweuB0r&#10;J+0i9tSo26F3STbtaxpHIxGcsWNOnkiGV24GTkgZNUFe5shiJQV3cg+laMM0UyGQryeQCeB7Vbbm&#10;khOFmZj2224IyB2HvTbZiQ0RXaSOARirrrG0gfbjPX+lQ20IaVmZAB/CTVNJRFdk1nGu3Bjb5eOt&#10;OmTYqlVPUgfWpbeOX7OqqmADxUksDKiqw3YBJDdq2jKUFdGOqlcpPbqrMwJYZzjNQzwMBumAwVx7&#10;+1aDWxkBPlY4455qtdwfMYyw+7wcd6pN82q1B+8ygLNY4BHGOOrE9qr39qDMI9g4HFbItTGVHBOO&#10;RjrUD2zzSuzqBt7Ac4roavsyLRb1Rxmoacbm7f5eA2CT6YrMvNB80kIoGTx612E2nIJHlVSSWzyM&#10;VBcaWUlGUyM547VkpQTsy1Fo831nwuHZ/MjJABxkfrXxp/wUD+Dy+HdZsfiRp0JMF8vkXQA+7Ko4&#10;P4r/AOg1+gl5oYZncx8E8HmvMP2o/goPid8G9b8N21qr3MdubqyCryZowSB+IyPxrqwdWNDEJxOX&#10;FUnUou/Q/LRY0ktn2AcDle9e6fDS/Nz8ILC3QuJYLCV1O37pWd+OOpPFeHXcU2mahJaTxlXRykq4&#10;wevNfRn7Nln8K7/whp954++MOkeGrCxY2uqw3ZaS6mV5GfdFEoJYAHknv0B6V97GEsWowp9T5apL&#10;2Scmc1FHqPivxVYvd6fNuVib5LZc+amfvYHf5fpxXbeMPhfrvirWTqPw10BhaRqiXKqvmCIgLwSB&#10;3JBOBxurtPCvxj/4JvfB7VX8SvJ428XXluHS2iEaR2zjPofLY5569Ae9ebeLP+Ckvjm1lurL4ReA&#10;NH8P21xd+fA9xbrcSQnccbVwsY4wOUY8da9KGX0MPrXqr5av8DzpVqtbSEH89D6J+HX7I2leDGud&#10;U1/xlJAwaOc21lGoClVLEtMTiNemQB25HQjH+I/xb/Zt+DmjMmg/EDSodWF59okfSZvtl9OQu05a&#10;M7IuuQvy818TfEP4/wDxj+KEgfx38RdV1NCSDBdXbeUuTztQYUD6CuORZWkP7wnIPIHOK65ZlhqE&#10;FGhTu+7HDL6k9akvuPpPxj+3b4RiiuT4a8BXmpX1xIsn9oa5dfKHHO7Yu4k9Od44rznxp+2r+0B4&#10;utk09PFcel2sRPlwaTapBt5z94DeT7lq8uliQdck+p6UySIS4RVPA7d65a2Z4qtLe3obwwVGnrYs&#10;az4p8SeIr1r3XtburyZiSZbm4Z2Y98kmtDwhMseqRXUjkbORg8delZMUUkbZkjzWlo8B81CDgg9R&#10;Rh603VjzN3LqwioNW0PeLq4j8X6TpMiAf6CAVZTnuMmvob9nm0xCNHS0zBnKkdTvGSRnpjOPwr5g&#10;8G6nPb6TGDMwGMAAfSvpv9n66jlstM14Qhj80KnfwcHJyBz34PtX65w/WdWp758NmsHGGmh9Dfs5&#10;y20uv3elX0TrhvscjyDmWID5WJHvn8jXsWseCrXUvAdxocd8VSwkKxFUzwRkA5r5/wDAusy6H8ZD&#10;ZrKbd9QtVmjCDC4QgYGT1+9+dfU6JnwxqF4dpWS2EiANuzwefrX2U1yJWPiMdzKom2ZHha+Gk/Df&#10;Q3vdTYyWd/5cLsnAGegP0rs9fvrO5+JmkyW18ymXl1Cg9QOv51wmlpeat4C0+JMjOoGQKOwA/wDr&#10;5rp9Nhub/wAb2c8yqyRABZGX26VzVKSu5Pz/ABPOlFXvc6S0u47fxcuj+eGhWNwybBg5JPPrXQ+C&#10;raC38flLIwbZ4PmATBzke9cb4bhN742ub0FHiijkG8jlRj3rpPgzv1TxyBEyt+9jgBA9ZMZryMfa&#10;GHm77ROrCUFUrxSfVH2/YDFvGhXGUHH4VYQ5JPoeMVBCdqoCegFSKc5IB61/K1Zp1Zep/R9FWppe&#10;ROD8qlqdKxYhRjrTcHheff0pHJz16cmsxrUc25YunU0m88gevrSSMdiqTjHvTWLbkQHgnJzT2GrE&#10;24KoUHk9aarMHGCehqGeUByc/Qe9EDzNlpCfu8ZovqFtLkjEbQOMjOeaFOdjAg4GTzUcj4Xjrsp0&#10;RMZIJ6KMAVSaC1x0WBC5PUv60TMu3jufWo1YNAFCnlyaJWXaq9+aYtxd+2Ilj1IqAPk7R6UshxGF&#10;BPWofM/e53HgYpORSLM8kaAF3xg10lp4IvbzS47qOVCZIw2xuMZridTnlvtSs9FtT+8ubhVJHZc8&#10;n8q9mtIRBbRwj+FQKHJolv3rHnc/hDWNLLz3Vs2OcleRisslhOGKnGMmvTvEd4tjotxO39zA+p4r&#10;y7fmZiTgY5NOLbWoDdWvFsdKvdQOB9nsppM56bUJrg/gFC9v8FPD+8kNLamQ5HXcSc/rXR/FDUF0&#10;z4XeJtRyMxaFdkfUxMB/Os74d2g0z4Z+HrAsv7rR4s9ucV0t2pIDZZ8x4PXHpT87FHPQHk9qikI2&#10;gAjOQODSy5OPmGPrWF9R2J7SQZds9O9KhG/BUckk5qGA7IG3DBJ4pyv1OeAMVV7CC4cbWAPGeBmm&#10;7hyc4OQKikYF0RT/ABcjNOVxuyBncSafMrgSOzBeoPFM8zdIM+mMUsjDIGO9RKc5xwRV30AkuGGA&#10;mc+nNQxufNXsB0GaS5dPMVAeQucU3zArKwwTmnoBK7MS4xk0qMuQDk5Xg+9RSyFtxB7daWGTkZHR&#10;eKd0BNmT0X9KKTc/qP8AviijUD8ubOMpLK+Bktjd6+9XoQixfOMKMn7vSq8MLKys4yH+YAc1fEYk&#10;h8yJkOV5PavjPetqj6Nq7uZsMDHIWPIySSDx14qaNTJ82cfKO+aEjEwZMoCH5K/WppohGAY3+UDk&#10;7c/pStJaovcSK3Y3TFVPIGPmqb7L5Tea0mWzkAc4p0EbOFErMWJzyKmdc7kVhknHSnCTa1RMrp6F&#10;CeNdpDKR3/3jSpbGRFLJtwvQDj61cNoXUhlJUj5RnJqW3gMjGPy+F7salJ7saZlTWZkAYKTng57U&#10;3SIz5jWzkYOSCa1Z7Zt+UGeeSD2qobRFvo8BiMdE5ppyWhfMmMa3BceWNx4zkA01LQByCBg56Cr6&#10;QskvKk5B4K4IoWJhbEoFznGQOgrWDfUT8yK2gAi788DB6U8WxkuMDoG4Bardra7ocYDcZ4HWpRa7&#10;snYcEccVpK7smc8tZaGdcWqrIHUkHmqs1s0pK7cZHTFbQssS7m4CrjdUMmnb5vLIJbnoO1HK4y7X&#10;GrJ7GdHYMgJYHjpxSG0HkvIoPOT+lbsWlyyr/qyAF4zSr4dme2bEbcdDmtownbQV76nIjT0YZOWy&#10;eQR3qZNKBlXeFJIIwa6S28JXcsuChJBHbrWlaeCbmWYmeIYAxkjj60uWSdmhupC2rOD/ALHjb5FX&#10;JLcnt3qG68PlyzLEQpGMGvULH4YFyNyEdTx3rWtfhjCY1V7XJ7EitIUpOOu5nKpBn4gf8FBPhRD8&#10;KP2kdZ0zTrYRWd9It7aoq4AWVdxA9gxYfhXjExDW6uVJKydT1r9Lf+C4/wCzJcaZ4d8N/HfR7JjH&#10;A50vUSqcKTl4mPoD84/AV+btjPBLYNayxNvB69a+vyubeFs+h83iE41XYzLud5Z0ZkyoGBt7YqK4&#10;YzTLHIB0zxnJ4qe6SRBlApYHtSi3EhVmc7sdcYz7V22le/NdMwdr6bkFxBllEagYXkEdaSDcNy7M&#10;DJz8varzW373BZQARk5qHZiTkdOoU5zW6ilG6Zm3JMhmt45sBIyPTA6U1LTDB8jOcYxirhiXBPQ7&#10;sAY4NNW3bGCMkdsVpCEI2dha3I0tDu3lTwvy8da09GsY2u8kHpyKrxRSFSQoB6HNaWlxN56sAcdW&#10;45FdtHl501uZVn7jsz07wRpqNpOyZQxwCsnoMHivoT9mqaNvCogFwVkt7nCRrGSNpBJJx0yQteG/&#10;DazMtk3yAq0YK55+lfQ37PVlPpWhXt3M0YChTHvU7WO7GD6ZyBX6hw45SqxufHZrd0tT1e6jsI/E&#10;Wham+pFHfcm1osFjt4w3OMZOc47elfRX7Ofxc8I/FDwfew2N9FJJFa7ZEBPABI555r52W3tJLTTr&#10;y8vrbyYJnklErZbbtzkcduc+1cH/AMEuvE2r2/xE8Y3UlzLL4bsLVybmYgAZJwRnpkZ/KvqsZmNO&#10;hXhRl9o+Yq5U8VhpVFe8T7Y0CZNMhstPuraPy3nlAXn1HvXXaGVbXBKtqEMcZbzMZ4Az61xWg6vD&#10;4zOn3XhnQb7UlaJ3RbKB5C2WyCNqnjHeu08OeHfiPDq6aVdfC3XknuoX+zRTaVMA2VI67QKMVmGB&#10;pRcZ1Ip+bX+Z5NPKcfVV405fcVvDGoSx6PqurBowzZTIU/NuPNd7+yvYLP4u06JY0zc6osjBVxlU&#10;5z+YrMT9lD9qDUPDzw6L4IsLJSWYx32pRq7HtgKWx36mvYf2Y/2XvHPw81Gx8V+P9Wtop7WE+Xpt&#10;p85DsCDvfpxk8DP1r4vPuKsjhl1aNOvGUmmkk7u9rdD6TJ+Gsz+tQnOm0k09ex9DbsPkelLEWxwD&#10;yeopg3buueKfHwQo5+lfzze7ufssU0iwPvEE9vSo9x34Uc/ShWyDxj8aZASWPPJ9KOgluSMw3A7e&#10;i8Uq8OSR0XuKYHHmkdx0OaccKxJPOKe42tSOJRNM7E8KcDipWYiNiMcEcVHBhQ2AOWodx5ZAJyT6&#10;0JA9EJMQGIz2A6U5Hw7k9gKilIWQDgksM0iNlZDjq2OTTWgtSTdsiXqOM02VwzhMjjmlI+RQSeEF&#10;MbmUse3vRoFrCOTnZj+Hnmq1zOsALH+6T+tSM2JCwP1qCeETEj17VOxSM/wl4q8P2njw32u6hHAI&#10;lCwmU4GSeTmvcdO1fS9UiEum6jBOhHDQyhhj8K8J1bwrYXs254VJ3c8U7QvCkGkXYvdOup4HXvBK&#10;UP6UXk+hm4WldM9b+JN0IdGS3zzJJ+grz9W3lmHHPFW9T1vUtSt0ivrtpfLGF39az7dz5Ocn7x6i&#10;tY+6rD6HJftD3LWvwP8AEzoxDSWKxA+8kqJ/7NWxYQpa6DYWajBi0+Fcenyiuc/aQZX+FM2n4Ob7&#10;WNPt1X+9m5Rsf+O108x2kBT8qoqgfQVcm+VAgLEsCCR81SM4A3buo9KgVw0gOeNxNG8E5Ujrz+VZ&#10;ot2LCsCgOcYOTRvATAPXA5piNiHPGWGBQ5woGBxVJ9CBm396TszgZp6ICwRSOg4qHzMuxwTyAATU&#10;qt82cHOc1SWoCzsQTlscDpUKSEgqRx0Jp8zgq2QR2xiooyGBJzk803uAhGZjkc/WkfAlUA5IaglH&#10;kLEc54zSYw/XrVXvsAszsrtznIGeKlt/LKkjt0qszLk5XnIFSxuVyP1z0pq4FzZH/fP5UVF5yf7N&#10;FMD8x4tscvlxDnHJz0FWiEtzhc9CeOmPSorCEl1dlPy9gv3auhZgGmAByDt59O+K+OfLezZ78k3J&#10;GZHtDMQfmPT0qbynaRQZGHHp170W1tIQpTI7N81W7fT3c/Ox+X2yKpNpbGl1yhZIshEj7jgE5zxU&#10;5IGGRMlyTmprHSneEqAeeu3NWY9KKttCksfXjIqbXegua5VaJothkYKSvCk8GnLArIxlXo2cgdfa&#10;tK10e5fDbSSBwAvA5q/Ho7jIki7cfWqVOSE58quzBSEtEsuAOoH0qKW2LXURMWcnjC11C6A0sX7t&#10;e2OOlOi8PJNNGI4gzIvT0q1SqN3WgnVW6OdNhcO5BUqMHt1FNg0maQERpyTycV2C+HDFEWkOSASe&#10;9PtvDoWAuF5YdxxW/wBX55a7GftomDYaFKxCc8DIx/Kr8HhlwPnbkt1xnNdZpmhq0Yyg3dht7Vpw&#10;aDGVUmIkEHBxXTHDwVjldR30OFTwnJOc+UdgHFSWPhHzLoM6Dp6V3q6KmwoE7c1Pp2hqCxaLgsB0&#10;7VqsPB6sn2zjdo5a08FRxWpZ4cnpnNXZPB6xxBhFwWGCRXcf2NG0SoIicnB46VYn0TJjUxjk8c+l&#10;aKhGOxn7dt7nD2Pg1QdyRDP8WR1rYtfCKRwsxiGe/wAvWuqsNFCgZA5PTFaiaSoiDIB1BarVOC6E&#10;TrNs5TT/AApHjc0IXaOQRWlD4XjAAC4IArprXSuCSFyetWY9OBb5kGcjNWkZ+1keHftk/syWX7SH&#10;7MPi74TGyWS7vdLeTTGYcpdxfvIiP+BKB9GNfzm61oN74Z8TXeh31u0U8EzRSxuuNrKSCPrxX9WN&#10;rYAMoVAR3yK/GP8A4KZ/8Eofj9d/tk6nqv7Pvwl1HWdG8VXP9oafJYwZiilcbpoXc/LGQ+4jcQMM&#10;K7cJP2NS0tmctb3tT827iBMuOVO3OewqEwiNkyc7j+FfbUf/AAQ+/b61GwuNQt/gm0bW6gtaT6pb&#10;JLIT2Qb8MRXsHwl/4Nsf2iPF+jwaz8TPir4e8KyyAltOFvJezRDH8RQqmfox+teisZQpLR39DB05&#10;PU/M77E8vyqMr2UdaVtNkQugjOONuB3r9dPhn/wbKakviVh8VP2kbNtLTAj/ALC0Z/PmHv5rbY//&#10;AB6vpD4cf8G+f7A/hSx8jxHp3ifxFIrZMupawIwf+AwIn862eaU3DRO/oQqNRvY/AK10K8mf5YCQ&#10;VGPUV6T8Iv2Mv2jvjxMW+EPwV8S+IFXAkl0vSZZY0+rqu0H6mv31+G//AARY/wCCeXw/8Xp4v074&#10;HLeyxYMdnqmpTXNsG/veW7YY+zZHtX094V8J+G/CGlx+H/CugWenWEChYbSxtVijjHYBVAArmlml&#10;W1oxsaRw3nY/n2+FH/BB/wD4KCfEZLmNvg3/AGD9nhLLL4k1CK2EzdlQZLE/hgdyKw/Hv/BGz/go&#10;Z8K9RhtNV/Zs1vUBNKEiuNBVNQQE/wB4wMxUe7YFf0hWiAYBHf0p2zN78ozz6ViszxsJXTQ5YSlN&#10;WZ+F/wACv+COX7eTWltF4h+CzafHc7Q73uqWkZhz/eUybh9MZ9q+8fhZ/wAEQfg/oOiWNn8R/ih4&#10;hv5UiR9Rs9MMNvBJMMMcMUZ9oIxwRkelfcewktx3HbvUhwCwA7V3y4mzl0lThU5Ev5dH95zwynBx&#10;ldxv6nk3gP8AYb/ZW+FsKJ4a+DelSyPE0b3GqRm8kdWGCCZy2AR1AwDXUeCf2cPgD8OPtreA/gx4&#10;X0hdUj2aimnaJBEtwv8AddVXBHPTpXYT5E8QGPu1IRyo6eua8arisVXnz1Kjb7ttnbGjRgrRikvQ&#10;qaB4c8P+GYE0rw5otpYW0aFY7ezt1iRQOwCgAVo/IDkcYXmoYyxnIB5APXvU20uSMfw9hXO5OWrN&#10;UkkN5wVLY4FId3mjPTPIpGOVIK8jFIv3gQOuagvQnJIbGcDFSRglwM8AVEEySTz05NSR/f5PQZp2&#10;sSO3MFNFscAkHoetNkfEeUX8aWJiIi3v2FDtcNB0ZHJ6mkZzzg96EOFJz25pr5CY7nocUJ2QX1HW&#10;p/dMzHncaHO5Rt4BbmmnMcIXb264pqE+XHk456YoV3oF+wr/ADTbuM7+KaW2q+f72aUPuKgjuTTT&#10;tMZIXOW709WBJI3O0ccD8ajJ3OefrTuCxI9eOaauMkA9WzmhNiInbaDzznsKiJ+fA4AxTywC7c8Z&#10;z1ppBJJB6HH0pPRlLYS4BEmR688U9flQt09aSYncM/zpVbauAv0JNNMW6GzygZOe1Ni3fZgxHOT3&#10;pl02UII6+h6VIjMIghBHHTNO+tgb0OC/aBkafT/Cukf8/fjG0G09wiu39K6+5JMz7CcbsYz0ri/j&#10;Q5u/iN8OtIUk7tbubl1xxiODA/Vq7BWJlaTPBJraotEhIZHu3AHHQ9+tEp/eFRwc8UqlS/IzhO9R&#10;kkPux3ORWVrFp6FkMQqKwxtXNDzDdgngAU1OAZTzwO9RNIMFiOoycmnpbUm9xY2MhUsAMknj0p8Z&#10;Kx5Y5PeoclejjhaeHKxHb+FUpKwNWEaYfM3YjvSK55YZ496iJySp64waJPmUt0wvFCtcNB0RyM9s&#10;96R5cycEk+mKEAZeCOMVGxCzBixxjpVXESMwIywx83PHWnxEBQMjI5J/kKgDArxzk8mpowRGST9O&#10;aq4CZP8AzzP6UU3zh/fH50UcnkB+d2m6bjAkkYkEEgcZq7NpkLWshxgY64rRsdPZCFVSH34GR096&#10;vnS/9EcT5IZDgKO+a+eeHVtEesqstzmbLSHZTtAVSwwD2rRtdHleNYY4+Tk59a0bTSFaPJXBVflU&#10;nv8A5Naltp7RhWVeRxkdBVww6tqhurJoy9P02Q2/CYwMNVu30hGUEIcntnrWxBp2+23N1T+6M5qz&#10;a2ZVDMqgAnKjHGa3jSaVraGPPfYo2OlpCFXy8ljwyjFW00pEG2RuScjPcVrWenHKkk9MgZqy2nFw&#10;HVcqMZycVp7BMhT8zFj0xPLMSIOgxx1qaz0xkdiyjA46VrvpxEuVG3B6YzU9lpbqzM64D4xxnNCo&#10;2D2mmpkDTBIPs6DJPTFTHTxEnlmPKjAJrbtrCM3BbaFKKcVI9kZAIwOS/P8AjWqpx7CU1crafpKi&#10;NWKEHbnjtWpBpOYEQAhduSat2enuoUpjgZxWnHbHYQRyVGB2xV2uc86jZkjTFSMhEyQMHirGmaXh&#10;SzJ1b0rUFplAqpn3HeptPsSqgKON9HLZkczG/wBnEyAbe2RkVJPZZnCY5wcZHTtWgtmRJGFPfgmn&#10;vag3Bx2Xue+avkuiSraWG1cHt3q4bIbFRlOSeualgtduR1BarUkK5AHGBnrWijoBFZ2mBkjqanS3&#10;Ak3HoW5xU1tGFRV9STTkRTIxPTvxTtYB1lGobG08L+tXUhwpAz1yKghBSTcoyM9quWo+XgZbOauO&#10;wmrlaGHN2WwDg+vSrEcRwAuMZ/rRbRAysSpznNWhEAQOmOelCGMtYP8ASGde1WreMCJm3dskiktY&#10;htYqT+IqeONRbMwGDjpQ2AWoKRFgcHtS2yndkk805gFt2KjHGPrRaEng+lZu27AuWoXJD5zjPFLb&#10;kPcF26ClXKQE4PTii1HVz3odmwAOdxGf4qkBG9lJ6VEwG7OSRuHanBjhsevrUJgOuCBPGSP4eOel&#10;TEq3zZHQZyaqzljcRkDpwamZmYcg0ALGy+Y5PQD1qclvm28ALyAarQs3zMRwTirG4Kj4J9qncCGZ&#10;wQwXHbpTgSpU5470xjtzuGeaczHCqfw96lFLYmDckLjk1LEQCxJ+uarxyfNtYYwanilwp4xxVWuT&#10;awjv+6xkcmnR7RABnqeKildBEAB1Pc05R+7Ujp6mhpICUMuwnNMlbLBQ3Pf3pSQIwCeaYzAzlgO3&#10;NC+GwBOXkGwE/WlHzBcdgcGl6IGYckUzcqgADny80JWAFOJl44CmkBOFHPLcChf9eFyOE5oIzsye&#10;47VWyBaDuSCSeQSRTFLbhkAd6VmAGWOOPT3puc7iODjFCvYBh6ZI5zTY/nfGP4ueKWVhnGOp65qO&#10;AAzAZ7nFSx6WHTOfMwQOnTFAZsYx+OKZIAXJz0pwfjGetUkgI5+VOP0pyn5gG54ANMmYrkAd+Oak&#10;5HOD780JO4jz7x8Re/H7wZZHk2mk31zjHTcVX+ldbuSNWz6Z61xuqObv9p5UwMad4KXn0aSd/wCg&#10;rrvm8vexwMDFa1dGNbipIS7cDoBTFwRnbznjmnRnBZ8ZOfSlhbDFzgnNZWuVoibcqjBOPUVBc4xt&#10;BOSQBU0+3aCR1b1qq7ZmRcnI5OabVkJWY7JyzY6kDOKeznycKAM9KjDElTt68mnSA7QSM801oJvU&#10;jcsG5PU44NDHER5PzHHFI2NwCk96c5DSLECBgdqFuF9B6BhHtXvVdiPOKgHj2qWe6FsVTGSahZS0&#10;5Y8fLzVJ6CHs3ypjjHc1NhlgGQB/u1AoLFAec4qedzGNqHjFUmBD8vt+X/16Kdg/89j+VFMD4nst&#10;OuXkYEnlz1rTmtVjt3ZYwQowSR0p+n2pXo+4bieDjrVq7Ci03DK/MO3WuGMeU6VO70KNlbRmLe0W&#10;MjjA5q3HYqFXBA4zt6c1JFDFHGrsMFV+bFW7a3ExTYMA4zkdKLO5Tk2hkFvL5fyZAPBz2rRtLEQw&#10;7XUEe/6UtjZJvEcgwuc59fStH7NHtXy+7cCrIdTSyI4LV0gAVAWH+1UqW+0YLAEr0IzirUUJ8s4w&#10;M84PPSmzQtCy7j8xxkdjTsyLu5Fb2stw4IGQD8zY7elaEkQMYCpjau7Kk1YttN8q0UE4PUn0NOgt&#10;/NlWENweXOe1Pl0uCasVba1ZVMrR43HPHpUttbFpwQABnnJq9dRomHj69Ap6U63tBEFGPnLZz2os&#10;Lm0LMNmixggk7Pxq7FAir0Bx27ilhhVQNoHPtViGDILbe3XFaJGZH5aqnCduOKm0+3PlqAuCSeT3&#10;pxjCRjA6DrVuwi3RxqT759aqKQEkMW24QKOOc/lSCAC5LDP5VagXDhdoBVOp781GFPmMSMYNVysB&#10;8MQwM5ILc1JKuJeFPI/KiAYI5GO1OnX53J64wD7UNNASQEDChSPlzTowuOn1NJbjjBIIVRzipY1A&#10;BKgfl1pXaAktkD8c5zzjvVyEsvrnPHNV7FSRuKe/NXYYsIrMOo9apPQCKFQ0pyPrz3q1CuGEZ54J&#10;PNV7ZOPve+ashSDuJPC9TRo9wJbZQbYkrjIx9KkYMtswHViMZNIqqtuQMgU7IFuqnPLd6l+QCyIf&#10;J4I+9TrQEHJTrTZWEaj5upyKkt8gg5OQeKl3WwFibiDAwMjFOT5U+UjpUVww2gN3PSpAwC5xkAY4&#10;pPe4DMqWO3rkUoLBHIUAk9MVCGJclVz8+OtSiQgMc8Z9etTEBZ8mWN1456GpGf5iS30FQ3DnfHkn&#10;65pZJcLknFSwJYRtUMcYZjgVNGQAwJ4+nWoFYq0S47HinpJuXH+33pqyAa7jLHPG7pSn5iq5B9Kj&#10;bD5wP4+ue1K4ZSrLzwe9S9xonwpkPGaljKmMgjoKrq+GGSfrT45NsbfpzVIQ+Z1RVBXqafn5FJAH&#10;pUFy43KpHfNPdsImG/A0NXYEuQMLimnBLHjk9KYufU49c0IxCNx1Y8GkBNM4C4BH3ajLbQWx/BzS&#10;TuQpO09KaRwx28beKoByE+aWC87BQrHK49M02M/M+TyAOAaUsdxB4ISjoA5uOD6dKbuIB9CRSs+5&#10;uePWmNnaOeCc01awDZDgL9c02IncD3xRI4DDjnHNNQkHjpjmpauNOwjZLk5x0qT7qn+eKjUkyFSa&#10;fNlY9yjv60IGQSZaQDAByOtShuME1FIMOnPU96kBDPt25ye9VHcGeb6LK15+0h4znJytlo2n2qkH&#10;oTHvI/8AHq7TJ8soVPLD8K4r4byfb/if8RtZPQ67BaqQO0VvGv8AOu0lO4AgnJJ6iqq/GwQxWJHm&#10;Me54PWnq26QKo61GjZTkZBJ4NSW5G7djvUrcbXckuPlO0DovX61XZg0zZ6AYHFSyyfP5h/v/AKAV&#10;XXDEkDO6T1odnsCJG4IXHQYyKkLLwCBnGc5qMBhIzHO005sksc4IXnNUloJ2Gqme+cnnFJFteQuV&#10;4HWlBYJgkcDpRKxjjHP3jjAodgvdWIbhjN8xHfj6UrEZJz0Xr60kqnAUgcmkbILE5x6ZpiHRqpkQ&#10;r1Ap9yV8zG7GOgIpkSl59wP3QO1OJDT8qMk9aauBJkf3n/Oim7h/z3/nRTvID5E0m3Z02eUvLYBP&#10;Wrl7beXbfI5wWHy4yaksbeSRkKgKA3c/zqzqNuWhZgQAGyOM55rFJKJV9ipYWwYDepbgkg+tX7e2&#10;Zm3qhyp6EdfwqHTghzKwxz69BmtG3t2K71JznkZ6UKKeppp3JoLRn2qyArkce9XhEIwqCPqTtb1o&#10;toRtUMuCPbvVxrZW2sHJwMdelVyWRHMMWCVQvmEY9B0NJbWbXWoAnJC8nHQGrEsO5Rlj0ydvQVZ0&#10;WALG8zSfebAOO1NRaFzMkmhaNCMe2ByKZYW23MpJBHANS3QwDjPoAT1qfbsiVY/7vTpUuC7iu7WI&#10;GgE7DAyVbnb3xVgpulUIuAOSaSyDhmbaB2AHFTxwb5QWYLgccUWlbQRbtYmILYOD2Iq3aIG/h5xj&#10;p6VWiZ0wueP5+lW4Cc8nAzwR61sloASxgIwPc9uam01cFQenOPamMAI2LDJ7VYsFyF3N29aVrMCx&#10;Eu48nB9aiiOWZT6np3qa2DbSGPXuTUMSqFY99/ahvsBOijcO2M0rupkPJB6EZ60sBIcNjjBxikkA&#10;bdtwMEUSuBPCAp3k9R2qSNdyEL/e+bmmQKAPwqVCFVgoxnJOanyAs2HyQkkgcHqauR4ECtgcIetU&#10;rXJUADjb0q9uCwvjjCZHtV3sgGWygfMVJxjHFTlVBbcOAMCooQ3lqRkg4qWU7gSTiptoBMAotNoP&#10;8Qp7soVAwHfNNYkRKo7nB+lDHMoU+np70rAJcAuVAAyBxVm1IIUY/Kq0rL5oXjAHrU1u2MKvQjil&#10;ZASXLK04UjGKmYqI9xGMdhVQsPtXzdQOandiqFiwGR0FGoEUDLvDZ6t6U55AYmOTw2BxUcQG4AnO&#10;Gz1oZsxlM5OSRk1D1AkuX2+WGXvTJ5cRbQMngk0l26+XGD1Ld6ieXeAgHzFgDzSbGi6rBpEPTC88&#10;VIrnYMgAE/jUMf8ArCWH3VxupwYCJV9T3NGgOxGJQTjsWNSM4DozHqO1V1++qnoRwRUkrKsilmOM&#10;cYqW7gtCdJMgYHfrinxnhhjioI3IIHbHSpYwQhPBz1qlewgnkQyDBxz1p5wVUkZ471BKQSFwOW/G&#10;pZCdiYHHqTSs2BIjZULkd6VcGM467utRLJjk0RuSrFeoqkBNMyugVTyQKbK3DKVwOBSFgQmMgnGR&#10;TJZQd2c8t0oswHwuod8joOBml8xSx59v1qJGGXIH8WMmlDgORznpTsmBLkDJ9c45pGdAoAPambic&#10;ZOPXIpHyW46Y9KasAkpxIeeo9aEDB8jnimOWLEfqRSBgATnoOanqA+Aq+SGxgmpJFGM5/OorX7ob&#10;PHcVLOyuny/hzTSQFZ/9coLZz7VMmDOqgcFgCce9QD/XLz9KdLMsMbS5wEUt+QJpwT9oB5j8Cpft&#10;tv4q1lV/4/vGd8wOeyyFR/Ku7lO1PXg45rgf2ZwZfhNaamST9u1C7uSx6ndM2P0rvZHIH3eicnFO&#10;o7zYIAAIVz6DNLEVDb89AaY7N8qcdqVMbSuOO+O1TbQbCQqoPP8AD/OmIoQIRxxuNLcAbc54Y9RT&#10;s7STk5C46dKST6gm0KhyAxz68mh2LElgegxzQhyCGHb6YpoKsNh657irvoIRVO3DE5PIpwVpsknA&#10;6DHpRKTkLgc96lVBDHuZc+mDTWu4ENwgGOOc1C44J6/U1NJvKK7Kc7jUTL8pJH8XNO10BJBuMhOO&#10;NvB9Kaf9cCpwMGpIvlBIHBPpUYY5YkdFx1p6JAN+1H0WioPl/un86KnmQHzVpcLeUyumNsnAx1NW&#10;tTj/ANHJ2BSWAYD0pbRAZHcPg55H40ainmRIDyQ2AD+lNq72KW5FYwMU5wF7A9a07aMxlJMfeHHP&#10;vVeyjXyw0jDP3cDoK0rWBXkZAGGMgMKaWoN6luzhKIxaIk55DHoKsxxpjPIwc5x09abbxSLBguSw&#10;XG6pvLZl+6Sx6ZNPbYkhum2KTEMqeDzV+wi8q0VXXk84z0NUZxI93FbFAoYgnmtQxIyZyB8ufxpW&#10;6gRMrSzLGyjk8jNWJ1CplcHBwBmoYsPc7lc5WPrj1qa4DFSBJnjpUO7YDbRgykD7xbmp1haRGBY5&#10;7fSktUQLlM7amhhDsRyDt55pu99AJLTcq7G5I7n1q3EOwzyar3EBiKuB06g1ZtyhTIPHXiqvoBI4&#10;xGQBjJ6mp7ADCEYAwaiYF1LkZBxxiprHaYwACAOvFLW4FqLIDAdB04qGPOMLycnt71PHhQVXOD1q&#10;ugOSQp59R702BYgJTAPZaUYcEDP3xmhMZ3ccLnIoCAtub+9xS3AnHyx5B6n1p0bllI9QaRUJjGOR&#10;nOadFuCYPc0tgLduVVfwGc1dZx5TAAY24qlCg8snByOAcVYZttuYiPugDNWtdwHxEhACeARTnySQ&#10;pA+bGKYjkrsLfxZyKVfkk2g5y1S0nogLUrZCgkZxzQxLzAYAwBzSSEiVEAHC+tNSTN0xyeAOp6UN&#10;3AJSRKW/DgVPbEnGTkY4FVHcGVgRwT+FWUxGvXnbxzSAQSF7liD7DirM0h8vHuMmqNsWZi7jnd2q&#10;zPKoHzEdeOaE20A2ByZB9Dk0vmKsOCe5P61BbsoKnd2PBppb5Vzzn/GptZagS3rNhCM9T9KihmZp&#10;lCnGGGf8add4e0DZwVaoNO3sxmJ4TPaocSk9DTMhVXbd09acX2hAR/Dnp04qt5itGADyxqafasjK&#10;pH3ec0+W6JI0c7xxzjIp80rbyp6AelQZVZTtbjFE2GIUNmlYCzDISRjP3etTpKdjE5HHeqqMQowc&#10;n0qSKQNHJn8qpaK4CzNlgQOjDqakMpZVBPQcjFVJ2YnJ68Y5qUMFiHzY45NFrsCeOQNt5z9RSwPw&#10;2B/EagSVQeDS25+ZgAc7qdtQLLH5kHH4VHnC5Jyd/FIznzl7Y6CmGRs5AyC2Rn6UPcB0bOEJYAgv&#10;SrIDlvVqihlzECOpY8mpFKhckZJJ5p7AOkkLPgHHIzQWblVP60x2AlyMdfSnZG0sTyaYDQzeaNz5&#10;9acSFhOT1qPcS+4YOM96UlggBOfUVnqBNDhU3DoPeh5CSUxg7c9Kr3cjx24QMPmbk0yynknkYseN&#10;nFUrbASI26dcjjHPFUfGF9/ZXhLVtT3H/R9LuJM+m2JjV1GJmyrHNcr8e9TbSfg14nvVY5GjTIOO&#10;7jYP/Qq2oxTnYDJ/Z+sm0/4L+G4JEwTpwkIPqxLf1rr7huSo9B0rH+H9oNO8CaLYbQPL0mAbcd9o&#10;rVnP71uBjdjNZz1kwTsK7c/SnxHgsTwPaoTyTuzwO1TISQVC8sfWlZANZBJKiAjjk0mxgGIPJPBo&#10;Uv8AaGYH7q45oBYogkPU5yRRZAP2oeuRk80ibiATnPSkIZYs7h+VC5CEkgc+tUlqBIiBplVu2Sad&#10;J8+fmwB0ApIGHzPgg9KjlvMKVihPf8aNEAj/ACgKc4B7d6ikC8snduOakdvMiEgA55qI7A+GH8VD&#10;AkiLFW35PPGKacAP83fFPEflxlhJ1Pr0pjZ8k98t60aWAj+yj+8v50U7ePQ0VNkB856fblpDleFP&#10;Ye9SX0CII1OSRyCBUkDZuHV1GSfl545qXUGCFQAc+YOGNdPLoBDYJGFZFkBA6kD1rVgWGIBQ3Xj8&#10;azrZ187YV3ZHAzjFaFtGJQNpyQQRk4yKzktbAXreSQfM4ycYIA/Wp9zLDvI7cDPNQJJMibgSqgHJ&#10;4o88FgrEHHUZ5xTajYCXTUMt2xlwSq5AxV3k/IV4/wBn61BpkDLAX3Au5zx3FWHLKwO0g4zk0JLl&#10;AdZfK7y7e2DmkuSoTCnBHUmi2Qi0Z2HJYkDPamTyL5fUEjuazkBat2UQhd/HbHerVkp89Xx26Cq0&#10;CeVEmeMjoKsae3mzDZz6+1Tq3oBfuoxJEQOSRjFRW5HlLGAR61bZFaLGOp/Kq9mBuZGA4JwPSrs7&#10;3EndE+cKeOafacjBH0596jO7ynB7dvSn2KMmMsD14xSuxluM58wEcAetRQ5Ee0HGe/41MoLOSeBx&#10;kCoYmO4BgcA/lzSd3uBPFgAnuRQDu43H71LCuWx2xxz0pu0b85zmkk0BZBbYIy2AcnHSnoVAweoI&#10;61GegJPIHOKcNpYdueKFvqBchYqCM5BPQ9qklIMBycksMCobfLLnI6insV2oSOr81TAnQgkgcYHQ&#10;/Sk3KzA7cNu9aQHgIOODuJoQjcgxgc80twLEjqboAdl6UCQm4fHIPHSmO+LvZjqB1NOhclmbrzxT&#10;tYCONx5rDGeTkYq3vIgLZ6DriqCFicgHrzzVsO3kOw9OhosmAli5B3evfHSpbmTOMgnnn2qC22kK&#10;qjORS3TkbVxkk9al6IBkUnzAIpGM8YpXkJgBA5zimW7BjkEA4OKYWYKRu7frml0AvWkgkRkYEgnn&#10;NMlMUSmONMc9qit5jFJgjjn8aJZVeXYe5xQ7W1AnSQJIgwc56GluZ13Oxzk461Hv3TBMA4zxTLiY&#10;Hc2P4hnmpasAscoLuBnk9CKc0h83JBwTzx0qupG5gvc+lLuIbGeN1CSsBdSX5+c5A4GKkglysmeO&#10;lVw5zuA7+tSxfccngetWlZANnkCrgDnI7U8yAwqOnFV5WYANgkZFPEymHIYjmmtgJkkBAxz659aW&#10;2lXDsG5DVXjkOQe+SKfbvl5FU9+gos2BYE6Sz5ZRwDmmCbkYxzu6mqyvj7rYyD0pDKyoNxPCZo3A&#10;tQy/ulwAeScU9JMYDCqkcyi2VgOi1KjqAMn8SKTTAnBAcAnjOetIJQV5P0zUCvmTAPRe4pNwACnp&#10;VW0AnRuvOcU92LMA3pnpVdGUngY9eakiOWyTnjpUqzAS8mV28tRwvU1FZTCOUjOQckcUsrAuWC9T&#10;zmordwLkEf3eaGmmBbidTKScgEZxXA/tTXIT4HarbqxH2u4tLcAHk7rmMYru43G84545xXm/7UUo&#10;uPCug6CeP7Q8X2MRA4yAWf8AmoreiryEztdNhW1022tQpIitoox+CgU+VlDYOcl+4pqvluBnBA/I&#10;UmS0gJ6Bs4rFjHMw6FsZHIqRZAFXHpnrULfOwyeOlPd9kJye3pRYAVlMbzE4y3anyOMquDwnFRuM&#10;RRx4wSelDHMpZgeOKQEspbywM5GOaQEEbg3fp60h6DBIPShANvOQSegFMB6BxGCDyT19M0jKWbA9&#10;Og7053UElui461D9rkGTszz1zRZNagKmdhQ/w+tR5y7ZOMnpUvdgjDnlTUSf60huSSO1PyAmkDbc&#10;FfyNMdAQqgkE+9OlORhm60khLMqk9F4p8oB5Pt+lFLvf/njJ/wB9UVNpAfPDKFvWhViuwgYIyMVY&#10;v4WkiO2XG3hjgYqt5xiu3VwCD396t6kkv2BygUHHOB1rpcVFAVrRSAkinOCdpPQitGyUg4KqPoaz&#10;bdXZYyqBiBkgjpV62U/eK4IPHvUtsC7EWJ3BiN3Xv+FEm55lCMVYnDED9KhDeWeGBXBxj61Y0+Oa&#10;eZbmWPCKOPQms3cDTC+QgWM4UL1FJIQVwD90g5z3zSSuy5IxhjgD9KhMyhTGWOCSCcUS8mBdYlLd&#10;QhXkcmoZtoXD4x+pqTKeSA3b9aindWwo5+YcGs3dAXxzEuMj5RzVjTVAn3nt2quD8ihV4AwQ1T6b&#10;LicEDsTnsKqMlfUDULlWzg7T0qFPkuSFx83U1NIM4PmcVCebg9sjIqnd6krclDN5ZLE/e5NSWKbp&#10;A2/PY5FQbwinAJOD3p+nEgFzz8/TNLVMpl5RtLKw/I1DCxwWZuM4/WpVKks2R2PHeoY8MACTndnj&#10;60nvcSLELBVIK+/WlhYKQQARg9Kau3awJzjgc0tuzZY55C8UdRk27K5z3p6EFhsGOpGe1RuzBsBB&#10;jHHNPjIEoB4wvrQnrqBdtyuAoB+9RJkMm4ZDOQMUyB8Yx03HrTpWLbMepxVNXQEqkh9p4GMU8MBI&#10;mR0HGKiBKsxBGQO9KH/erkdF9OlTrawEqnfdHHUdzTYmbDMfU02B9sjNu6E5NJCzhWY9yeQKGrdQ&#10;CFt5wTyTnmrLSFYSFA59utU4MjL5PFTyt5cYAP8AEMmhbASRuww/sOAKS7YeeqsMfKT0qONy23n8&#10;aZcsRdbge2KbSsAW0hBUluvoO1KrsFfC4wcfhUVrIBtDHue/Wl3jcwycZORnipesQJFnOzKnOPQU&#10;sUwknVT6DmqscpiO4njJHJ61JZvunMir065qHqwLsB8y4Kk8gHnFRXEvGQed+CKLWUNKzKMcHnNR&#10;Oc5c/wDPT8xiqtZASQszn7/fqBSmQrKEf9ajgcBlBU429QaAzNLkgdf0oSsBbWUKQFORipIXwZFZ&#10;jgj0qoD83XPHQGp4JCQw9auyvcBLpmKA5GOMYpVYtAATnnqagumYptBOO9CuBb4Ung9aLdQJkdhx&#10;7mlgk2u5z3qt5h3DDHIPFOt5NzuhPemlcCdHwrZ4G3Iz2qO4mZVOOAFAyKjeVwjgdFWoZWL7sse2&#10;OKm2gF1pSIwpXqAMCpI5sAH24zVJ5QWGTjkD9KUS4Xg49OafKwLYkTcRg/dpWdRlc9BVQynBKuM9&#10;M0vm4DOSBx607dgLUcx3bs9sdakhmCbpM52jPSqMcwIyO3vUwkXYFz1PI9alLUCSSXeMng9etMik&#10;AuhkdulMaRMEH09KZHIguN3pnGetU7gX4nG5iGI59a8u+P8AObzx/wDDvw/k4l8QyXLrnqIoT/Vq&#10;9LhcGNmXrnHWvLfiJJHqX7S/gnTydwtNJvrpxnpnaoP6VrTaSbfYTdj0YupcbT/Eccc1GkpJ4A6G&#10;iOQM+R6GmJI+cr2HpWDVhk6OFO4dM4wafcsrhIehJAzVdJMkDHJ9ulTD95drxwBmnoBK5DXCqrfc&#10;5BpvDnsSWNMWTM8jBf4eOaSItEct6Z+hpJagS4wQAR0PelBGVQ8ewqNnY5YDsOc05cbwQeOpptNb&#10;ALcSAxsVJ+8OKZIylcY5xSOw2DP8TdKZMWRsoxyKkCQNgsFUcHpmkh3M7FRjJHGKUkZLjglckDtT&#10;LeRwMggkHtQBPO21goHOORikYfvBk8AUkknzg46kZNI7jzGO0YAp2ugDL+p/P/69FQfaP9lf++qK&#10;OUD59uP9c/8AvCrt7/yCz9aKK6/skr4Svaf8e7/74/nWl/y8J9H/AJCiis38YfaJLv8A1P8AwAf0&#10;rTs/+PSH6UUUS+IoJ+i/9dD/ADpOw+lFFYy6AWJ+hptz/rV/3l/lRRQ/gA0n/wCPj/gdSad/rz9T&#10;/OiipA1O6f75/lUVx/rx/uiiitCI7iRfcf8A3Kl037j/APXQ0UVE+hZdi/1bf7o/lUKffH1oool0&#10;AnP3PxNPX7sn+6aKKQD5/wDVim2/+vX6f1oooWwF8df+BUo6RfSiirfwoRNL98/Q0if8fqf7lFFS&#10;/jQxY+s30NNi/wBSf92iiiW4Edv2/wB41Yuf+Pcf7wooojsAW/T8Kiuf9av+7RRTfwARr91f90U8&#10;ffl/3TRRUdQK38f/AAOprD/WP9aKKzhugJ4/vSfSoov9SP8AfoorZ7gPt+o/3f6CkH+sP1NFFRLo&#10;BJ2/H+tTx/cb6UUVqtkBXm/1f4/1pX/1S0UUwE/jH+8aWx6v/vD+lFFC+EB0v3JPqP61BN1f6rRR&#10;US3AH/1rfU0r/wAP1ooquiAav+rP1om/1En4UUUlsBJB/q/8+lSTfeT8aKKS3AcfuH/Peo0/1woo&#10;qkBPH/q/+Bn+deWeKf8Ak7bRP+xNn/8ARxoorSPwMh/Ej0WDq3+5SW3+uP0oorJblj4P9YfoKmtv&#10;+Pp/p/WiipiA3vJ9aWPq/wBRRRWj2AV/uD/e/wAKkj6n6UUUMBjfdH0P8qik6/iaKKHsBLL9/wD7&#10;Z/0pkf3f+Bn+VFFZx3QCyfe/4EP51In+ok+v9KKKp/EgIKKKKoD/2VBLAQItABQABgAIAAAAIQCK&#10;FT+YDAEAABUCAAATAAAAAAAAAAAAAAAAAAAAAABbQ29udGVudF9UeXBlc10ueG1sUEsBAi0AFAAG&#10;AAgAAAAhADj9If/WAAAAlAEAAAsAAAAAAAAAAAAAAAAAPQEAAF9yZWxzLy5yZWxzUEsBAi0AFAAG&#10;AAgAAAAhAM9NQ1qkBAAA/QsAAA4AAAAAAAAAAAAAAAAAPAIAAGRycy9lMm9Eb2MueG1sUEsBAi0A&#10;FAAGAAgAAAAhAFhgsxu6AAAAIgEAABkAAAAAAAAAAAAAAAAADAcAAGRycy9fcmVscy9lMm9Eb2Mu&#10;eG1sLnJlbHNQSwECLQAUAAYACAAAACEATa7s994AAAAFAQAADwAAAAAAAAAAAAAAAAD9BwAAZHJz&#10;L2Rvd25yZXYueG1sUEsBAi0ACgAAAAAAAAAhANSiGviz2AAAs9gAABUAAAAAAAAAAAAAAAAACAkA&#10;AGRycy9tZWRpYS9pbWFnZTEuanBlZ1BLBQYAAAAABgAGAH0BAADu4QAAAAA=&#10;">
                            <v:shape id="Picture 3" o:spid="_x0000_s1175" type="#_x0000_t75" style="position:absolute;left:6858;top:28398;width:23997;height:1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J36jHAAAA3AAAAA8AAABkcnMvZG93bnJldi54bWxEj81uwjAQhO+VeAdrkXorDj9FEDAIQYGK&#10;tocCF26reEki4nUaGxLevq5UieNoZr7RTOeNKcSNKpdbVtDtRCCIE6tzThUcD+uXEQjnkTUWlknB&#10;nRzMZ62nKcba1vxNt71PRYCwi1FB5n0ZS+mSjAy6ji2Jg3e2lUEfZJVKXWEd4KaQvSgaSoM5h4UM&#10;S1pmlFz2V6OgXn1+nTbF7q3/Qffk5zjaboY1K/XcbhYTEJ4a/wj/t9+1gsHrGP7OhCMgZ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FJ36jHAAAA3AAAAA8AAAAAAAAAAAAA&#10;AAAAnwIAAGRycy9kb3ducmV2LnhtbFBLBQYAAAAABAAEAPcAAACTAwAAAAA=&#10;">
                              <v:imagedata r:id="rId116" o:title=""/>
                              <v:shadow on="t" color="#333" opacity="42598f" origin="-.5,-.5" offset="2.74397mm,2.74397mm"/>
                            </v:shape>
                            <v:group id="Group 50" o:spid="_x0000_s1176" style="position:absolute;left:11429;top:28574;width:14332;height:7144" coordorigin="11429,28574" coordsize="9903,10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eMIAAADcAAAADwAAAGRycy9kb3ducmV2LnhtbERPy4rCMBTdC/MP4Q64&#10;07SjlqEaRWRGXIjgAwZ3l+baFpub0mTa+vdmIbg8nPdi1ZtKtNS40rKCeByBIM6sLjlXcDn/jr5B&#10;OI+ssbJMCh7kYLX8GCww1bbjI7Unn4sQwi5FBYX3dSqlywoy6Ma2Jg7czTYGfYBNLnWDXQg3lfyK&#10;okQaLDk0FFjTpqDsfvo3CrYddutJ/NPu77fN43qeHf72MSk1/OzXcxCeev8Wv9w7rWCa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13HjCAAAA3AAAAA8A&#10;AAAAAAAAAAAAAAAAqgIAAGRycy9kb3ducmV2LnhtbFBLBQYAAAAABAAEAPoAAACZAwAAAAA=&#10;">
                              <v:shape id="TextBox 39" o:spid="_x0000_s1177" type="#_x0000_t202" style="position:absolute;left:11429;top:28574;width:9904;height:8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lRRsIA&#10;AADcAAAADwAAAGRycy9kb3ducmV2LnhtbESPT2vCQBTE70K/w/IEb7pJaaVEV5H+AQ+9qOn9kX1m&#10;g9m3Iftq4rd3CwWPw8z8hllvR9+qK/WxCWwgX2SgiKtgG64NlKev+RuoKMgW28Bk4EYRtpunyRoL&#10;GwY+0PUotUoQjgUacCJdoXWsHHmMi9ARJ+8ceo+SZF9r2+OQ4L7Vz1m21B4bTgsOO3p3VF2Ov96A&#10;iN3lt/LTx/3P+P0xuKx6xdKY2XTcrUAJjfII/7f31sDLMoe/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VFGwgAAANwAAAAPAAAAAAAAAAAAAAAAAJgCAABkcnMvZG93&#10;bnJldi54bWxQSwUGAAAAAAQABAD1AAAAhwMAAAAA&#10;" filled="f" stroked="f">
                                <v:textbox style="mso-fit-shape-to-text:t">
                                  <w:txbxContent>
                                    <w:p w:rsidR="00CD74E1" w:rsidRDefault="00CD74E1" w:rsidP="00534182">
                                      <w:pPr>
                                        <w:pStyle w:val="af4"/>
                                      </w:pPr>
                                      <w:r>
                                        <w:rPr>
                                          <w:b/>
                                          <w:bCs/>
                                          <w:color w:val="FFFFFF" w:themeColor="background1"/>
                                          <w:kern w:val="24"/>
                                        </w:rPr>
                                        <w:t>Допълнителна ластична лента</w:t>
                                      </w:r>
                                    </w:p>
                                  </w:txbxContent>
                                </v:textbox>
                              </v:shape>
                              <v:shape id="Straight Arrow Connector 44" o:spid="_x0000_s1178" type="#_x0000_t32" style="position:absolute;left:15379;top:34796;width:2468;height:41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TjmsQAAADcAAAADwAAAGRycy9kb3ducmV2LnhtbESPQWvCQBSE7wX/w/KE3upGKSKpq0hV&#10;EPRS03p+ZF+zqdm3Mbsm8d+7BcHjMDPfMPNlbyvRUuNLxwrGowQEce50yYWC72z7NgPhA7LGyjEp&#10;uJGH5WLwMsdUu46/qD2GQkQI+xQVmBDqVEqfG7LoR64mjt6vayyGKJtC6ga7CLeVnCTJVFosOS4Y&#10;rOnTUH4+Xq2CH3Ndby6nUzY2LR7cer86Z3+dUq/DfvUBIlAfnuFHe6cVvE8n8H8mHgG5u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VOOaxAAAANwAAAAPAAAAAAAAAAAA&#10;AAAAAKECAABkcnMvZG93bnJldi54bWxQSwUGAAAAAAQABAD5AAAAkgMAAAAA&#10;" strokecolor="white [3212]" strokeweight="1pt">
                                <v:stroke endarrow="block"/>
                              </v:shape>
                            </v:group>
                            <w10:anchorlock/>
                          </v:group>
                        </w:pict>
                      </mc:Fallback>
                    </mc:AlternateContent>
                  </w:r>
                </w:p>
              </w:tc>
            </w:tr>
            <w:tr w:rsidR="00534182" w:rsidRPr="00AF40D2" w:rsidTr="00F04FAC">
              <w:trPr>
                <w:trHeight w:val="63"/>
              </w:trPr>
              <w:tc>
                <w:tcPr>
                  <w:tcW w:w="9147" w:type="dxa"/>
                  <w:tcBorders>
                    <w:top w:val="nil"/>
                    <w:left w:val="nil"/>
                    <w:bottom w:val="nil"/>
                    <w:right w:val="nil"/>
                  </w:tcBorders>
                </w:tcPr>
                <w:p w:rsidR="00534182" w:rsidRPr="00482657" w:rsidRDefault="00534182" w:rsidP="00B8406C">
                  <w:pPr>
                    <w:tabs>
                      <w:tab w:val="left" w:pos="0"/>
                      <w:tab w:val="left" w:pos="142"/>
                      <w:tab w:val="left" w:pos="1134"/>
                    </w:tabs>
                    <w:jc w:val="both"/>
                    <w:rPr>
                      <w:rFonts w:ascii="Times New Roman" w:hAnsi="Times New Roman"/>
                      <w:noProof/>
                      <w:sz w:val="24"/>
                      <w:szCs w:val="24"/>
                      <w:lang w:eastAsia="bg-BG"/>
                    </w:rPr>
                  </w:pPr>
                  <w:r w:rsidRPr="00482657">
                    <w:rPr>
                      <w:rFonts w:ascii="Times New Roman" w:hAnsi="Times New Roman"/>
                      <w:noProof/>
                      <w:sz w:val="24"/>
                      <w:szCs w:val="24"/>
                      <w:lang w:eastAsia="bg-BG"/>
                    </w:rPr>
                    <w:t xml:space="preserve">Крачолите </w:t>
                  </w:r>
                  <w:r w:rsidR="00B8406C">
                    <w:rPr>
                      <w:rFonts w:ascii="Times New Roman" w:hAnsi="Times New Roman"/>
                      <w:noProof/>
                      <w:sz w:val="24"/>
                      <w:szCs w:val="24"/>
                      <w:lang w:eastAsia="bg-BG"/>
                    </w:rPr>
                    <w:t>ще</w:t>
                  </w:r>
                  <w:r w:rsidRPr="00482657">
                    <w:rPr>
                      <w:rFonts w:ascii="Times New Roman" w:hAnsi="Times New Roman"/>
                      <w:noProof/>
                      <w:sz w:val="24"/>
                      <w:szCs w:val="24"/>
                      <w:lang w:eastAsia="bg-BG"/>
                    </w:rPr>
                    <w:t xml:space="preserve"> завършват с подгъв от 3 см. в готов вид пришит с лицев шев. В подгъва </w:t>
                  </w:r>
                  <w:r w:rsidR="00C6121F">
                    <w:rPr>
                      <w:rFonts w:ascii="Times New Roman" w:hAnsi="Times New Roman"/>
                      <w:noProof/>
                      <w:sz w:val="24"/>
                      <w:szCs w:val="24"/>
                      <w:lang w:eastAsia="bg-BG"/>
                    </w:rPr>
                    <w:t>ще</w:t>
                  </w:r>
                  <w:r w:rsidR="00C6121F" w:rsidRPr="00482657">
                    <w:rPr>
                      <w:rFonts w:ascii="Times New Roman" w:hAnsi="Times New Roman"/>
                      <w:noProof/>
                      <w:sz w:val="24"/>
                      <w:szCs w:val="24"/>
                      <w:lang w:eastAsia="bg-BG"/>
                    </w:rPr>
                    <w:t xml:space="preserve"> </w:t>
                  </w:r>
                  <w:r w:rsidRPr="00482657">
                    <w:rPr>
                      <w:rFonts w:ascii="Times New Roman" w:hAnsi="Times New Roman"/>
                      <w:noProof/>
                      <w:sz w:val="24"/>
                      <w:szCs w:val="24"/>
                      <w:lang w:eastAsia="bg-BG"/>
                    </w:rPr>
                    <w:t xml:space="preserve">има допълнителна ластична лента с илици за регулиране ширината му. От вътрешната страна до ципа </w:t>
                  </w:r>
                  <w:r w:rsidR="00C6121F">
                    <w:rPr>
                      <w:rFonts w:ascii="Times New Roman" w:hAnsi="Times New Roman"/>
                      <w:noProof/>
                      <w:sz w:val="24"/>
                      <w:szCs w:val="24"/>
                      <w:lang w:eastAsia="bg-BG"/>
                    </w:rPr>
                    <w:t>ще</w:t>
                  </w:r>
                  <w:r w:rsidR="00C6121F" w:rsidRPr="00482657">
                    <w:rPr>
                      <w:rFonts w:ascii="Times New Roman" w:hAnsi="Times New Roman"/>
                      <w:noProof/>
                      <w:sz w:val="24"/>
                      <w:szCs w:val="24"/>
                      <w:lang w:eastAsia="bg-BG"/>
                    </w:rPr>
                    <w:t xml:space="preserve"> </w:t>
                  </w:r>
                  <w:r w:rsidRPr="00482657">
                    <w:rPr>
                      <w:rFonts w:ascii="Times New Roman" w:hAnsi="Times New Roman"/>
                      <w:noProof/>
                      <w:sz w:val="24"/>
                      <w:szCs w:val="24"/>
                      <w:lang w:eastAsia="bg-BG"/>
                    </w:rPr>
                    <w:t>има пришито копче за регулиране на ластичната лента.</w:t>
                  </w:r>
                </w:p>
              </w:tc>
            </w:tr>
          </w:tbl>
          <w:p w:rsidR="00534182" w:rsidRPr="00AF40D2" w:rsidRDefault="00534182" w:rsidP="00C959BF">
            <w:pPr>
              <w:tabs>
                <w:tab w:val="left" w:pos="0"/>
                <w:tab w:val="left" w:pos="142"/>
                <w:tab w:val="left" w:pos="1134"/>
              </w:tabs>
              <w:jc w:val="both"/>
              <w:rPr>
                <w:noProof/>
                <w:lang w:eastAsia="bg-BG"/>
              </w:rPr>
            </w:pPr>
          </w:p>
        </w:tc>
      </w:tr>
      <w:tr w:rsidR="00534182" w:rsidRPr="005E7C59" w:rsidTr="00C959BF">
        <w:trPr>
          <w:trHeight w:val="6046"/>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t>17.</w:t>
            </w:r>
          </w:p>
        </w:tc>
        <w:tc>
          <w:tcPr>
            <w:tcW w:w="9095" w:type="dxa"/>
          </w:tcPr>
          <w:tbl>
            <w:tblPr>
              <w:tblpPr w:leftFromText="141" w:rightFromText="141" w:vertAnchor="text" w:horzAnchor="margin" w:tblpY="-189"/>
              <w:tblOverlap w:val="never"/>
              <w:tblW w:w="0" w:type="auto"/>
              <w:tblLayout w:type="fixed"/>
              <w:tblLook w:val="00A0" w:firstRow="1" w:lastRow="0" w:firstColumn="1" w:lastColumn="0" w:noHBand="0" w:noVBand="0"/>
            </w:tblPr>
            <w:tblGrid>
              <w:gridCol w:w="9147"/>
            </w:tblGrid>
            <w:tr w:rsidR="00534182" w:rsidRPr="00482657" w:rsidTr="00C959BF">
              <w:trPr>
                <w:trHeight w:val="4249"/>
              </w:trPr>
              <w:tc>
                <w:tcPr>
                  <w:tcW w:w="9147" w:type="dxa"/>
                  <w:tcBorders>
                    <w:top w:val="nil"/>
                    <w:left w:val="nil"/>
                    <w:bottom w:val="nil"/>
                    <w:right w:val="nil"/>
                  </w:tcBorders>
                </w:tcPr>
                <w:p w:rsidR="00534182" w:rsidRPr="00482657" w:rsidRDefault="00534182" w:rsidP="00C959BF">
                  <w:pPr>
                    <w:tabs>
                      <w:tab w:val="left" w:pos="0"/>
                      <w:tab w:val="left" w:pos="142"/>
                      <w:tab w:val="left" w:pos="1134"/>
                    </w:tabs>
                    <w:jc w:val="center"/>
                    <w:rPr>
                      <w:noProof/>
                      <w:lang w:eastAsia="bg-BG"/>
                    </w:rPr>
                  </w:pPr>
                  <w:r>
                    <w:rPr>
                      <w:noProof/>
                      <w:lang w:eastAsia="bg-BG"/>
                    </w:rPr>
                    <w:drawing>
                      <wp:anchor distT="0" distB="0" distL="114300" distR="114300" simplePos="0" relativeHeight="251758592" behindDoc="0" locked="0" layoutInCell="1" allowOverlap="1">
                        <wp:simplePos x="0" y="0"/>
                        <wp:positionH relativeFrom="column">
                          <wp:posOffset>1129229</wp:posOffset>
                        </wp:positionH>
                        <wp:positionV relativeFrom="paragraph">
                          <wp:posOffset>3393</wp:posOffset>
                        </wp:positionV>
                        <wp:extent cx="3418840" cy="2536190"/>
                        <wp:effectExtent l="0" t="0" r="0" b="0"/>
                        <wp:wrapNone/>
                        <wp:docPr id="11" name="Картина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4"/>
                                <pic:cNvPicPr>
                                  <a:picLocks noChangeArrowheads="1"/>
                                </pic:cNvPicPr>
                              </pic:nvPicPr>
                              <pic:blipFill>
                                <a:blip r:embed="rId117">
                                  <a:extLst>
                                    <a:ext uri="{28A0092B-C50C-407E-A947-70E740481C1C}">
                                      <a14:useLocalDpi xmlns:a14="http://schemas.microsoft.com/office/drawing/2010/main" val="0"/>
                                    </a:ext>
                                  </a:extLst>
                                </a:blip>
                                <a:srcRect l="-2144" t="-3368" r="-2089" b="-3838"/>
                                <a:stretch>
                                  <a:fillRect/>
                                </a:stretch>
                              </pic:blipFill>
                              <pic:spPr bwMode="auto">
                                <a:xfrm>
                                  <a:off x="0" y="0"/>
                                  <a:ext cx="3418840" cy="25361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34182" w:rsidRPr="00482657" w:rsidTr="00C959BF">
              <w:trPr>
                <w:trHeight w:val="1537"/>
              </w:trPr>
              <w:tc>
                <w:tcPr>
                  <w:tcW w:w="9147" w:type="dxa"/>
                  <w:tcBorders>
                    <w:top w:val="nil"/>
                    <w:left w:val="nil"/>
                    <w:bottom w:val="nil"/>
                    <w:right w:val="nil"/>
                  </w:tcBorders>
                </w:tcPr>
                <w:p w:rsidR="00534182" w:rsidRPr="00482657" w:rsidRDefault="00534182" w:rsidP="00C6121F">
                  <w:pPr>
                    <w:tabs>
                      <w:tab w:val="left" w:pos="0"/>
                      <w:tab w:val="left" w:pos="142"/>
                      <w:tab w:val="left" w:pos="1134"/>
                    </w:tabs>
                    <w:ind w:right="108"/>
                    <w:jc w:val="both"/>
                    <w:rPr>
                      <w:rFonts w:ascii="Times New Roman" w:hAnsi="Times New Roman"/>
                      <w:noProof/>
                      <w:sz w:val="24"/>
                      <w:szCs w:val="24"/>
                      <w:lang w:eastAsia="bg-BG"/>
                    </w:rPr>
                  </w:pPr>
                  <w:r w:rsidRPr="00482657">
                    <w:rPr>
                      <w:rFonts w:ascii="Times New Roman" w:hAnsi="Times New Roman"/>
                      <w:noProof/>
                      <w:sz w:val="24"/>
                      <w:szCs w:val="24"/>
                      <w:lang w:eastAsia="bg-BG"/>
                    </w:rPr>
                    <w:t xml:space="preserve">В задната част в областта на седалището на 6 -7 см от колана до чатала </w:t>
                  </w:r>
                  <w:r w:rsidR="00C6121F">
                    <w:rPr>
                      <w:rFonts w:ascii="Times New Roman" w:hAnsi="Times New Roman"/>
                      <w:noProof/>
                      <w:sz w:val="24"/>
                      <w:szCs w:val="24"/>
                      <w:lang w:eastAsia="bg-BG"/>
                    </w:rPr>
                    <w:t>ще</w:t>
                  </w:r>
                  <w:r w:rsidR="00C6121F" w:rsidRPr="00482657">
                    <w:rPr>
                      <w:rFonts w:ascii="Times New Roman" w:hAnsi="Times New Roman"/>
                      <w:noProof/>
                      <w:sz w:val="24"/>
                      <w:szCs w:val="24"/>
                      <w:lang w:eastAsia="bg-BG"/>
                    </w:rPr>
                    <w:t xml:space="preserve"> </w:t>
                  </w:r>
                  <w:r w:rsidRPr="00482657">
                    <w:rPr>
                      <w:rFonts w:ascii="Times New Roman" w:hAnsi="Times New Roman"/>
                      <w:noProof/>
                      <w:sz w:val="24"/>
                      <w:szCs w:val="24"/>
                      <w:lang w:eastAsia="bg-BG"/>
                    </w:rPr>
                    <w:t>има усилена платка с многоъгълна форма, върху която са обособени с лицеви шевове два квадратни джоба успоредни на събират</w:t>
                  </w:r>
                  <w:r w:rsidR="00C6121F">
                    <w:rPr>
                      <w:rFonts w:ascii="Times New Roman" w:hAnsi="Times New Roman"/>
                      <w:noProof/>
                      <w:sz w:val="24"/>
                      <w:szCs w:val="24"/>
                      <w:lang w:eastAsia="bg-BG"/>
                    </w:rPr>
                    <w:t>елния двоен лицев шев с размери</w:t>
                  </w:r>
                  <w:r w:rsidRPr="00482657">
                    <w:rPr>
                      <w:rFonts w:ascii="Times New Roman" w:hAnsi="Times New Roman"/>
                      <w:noProof/>
                      <w:sz w:val="24"/>
                      <w:szCs w:val="24"/>
                      <w:lang w:eastAsia="bg-BG"/>
                    </w:rPr>
                    <w:t xml:space="preserve"> дължина 16 см и широчина 16 см, затварящи се с капаци посредством самозалепваща лента „велкро“.</w:t>
                  </w:r>
                </w:p>
              </w:tc>
            </w:tr>
          </w:tbl>
          <w:p w:rsidR="00534182" w:rsidRPr="00482657" w:rsidRDefault="00534182" w:rsidP="00C959BF">
            <w:pPr>
              <w:tabs>
                <w:tab w:val="left" w:pos="0"/>
                <w:tab w:val="left" w:pos="142"/>
                <w:tab w:val="left" w:pos="1134"/>
              </w:tabs>
              <w:jc w:val="center"/>
              <w:rPr>
                <w:noProof/>
                <w:lang w:eastAsia="bg-BG"/>
              </w:rPr>
            </w:pPr>
          </w:p>
        </w:tc>
      </w:tr>
      <w:tr w:rsidR="00534182" w:rsidRPr="005E7C59" w:rsidTr="00C959BF">
        <w:trPr>
          <w:trHeight w:val="4418"/>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lastRenderedPageBreak/>
              <w:t>18.</w:t>
            </w:r>
          </w:p>
        </w:tc>
        <w:tc>
          <w:tcPr>
            <w:tcW w:w="9095" w:type="dxa"/>
          </w:tcPr>
          <w:tbl>
            <w:tblPr>
              <w:tblpPr w:leftFromText="141" w:rightFromText="141" w:vertAnchor="text" w:tblpY="-194"/>
              <w:tblOverlap w:val="never"/>
              <w:tblW w:w="0" w:type="auto"/>
              <w:tblLayout w:type="fixed"/>
              <w:tblLook w:val="00A0" w:firstRow="1" w:lastRow="0" w:firstColumn="1" w:lastColumn="0" w:noHBand="0" w:noVBand="0"/>
            </w:tblPr>
            <w:tblGrid>
              <w:gridCol w:w="9147"/>
            </w:tblGrid>
            <w:tr w:rsidR="00534182" w:rsidTr="00C959BF">
              <w:trPr>
                <w:trHeight w:val="2760"/>
              </w:trPr>
              <w:tc>
                <w:tcPr>
                  <w:tcW w:w="9147" w:type="dxa"/>
                  <w:tcBorders>
                    <w:top w:val="nil"/>
                    <w:left w:val="nil"/>
                    <w:bottom w:val="nil"/>
                    <w:right w:val="nil"/>
                  </w:tcBorders>
                </w:tcPr>
                <w:p w:rsidR="00534182" w:rsidRPr="00C8762C" w:rsidRDefault="00534182" w:rsidP="00C959BF">
                  <w:pPr>
                    <w:jc w:val="center"/>
                  </w:pPr>
                  <w:r>
                    <w:rPr>
                      <w:noProof/>
                      <w:lang w:eastAsia="bg-BG"/>
                    </w:rPr>
                    <w:drawing>
                      <wp:inline distT="0" distB="0" distL="0" distR="0">
                        <wp:extent cx="5176520" cy="2584450"/>
                        <wp:effectExtent l="0" t="0" r="0" b="0"/>
                        <wp:docPr id="10" name="Картина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rrowheads="1"/>
                                </pic:cNvPicPr>
                              </pic:nvPicPr>
                              <pic:blipFill>
                                <a:blip r:embed="rId45">
                                  <a:extLst>
                                    <a:ext uri="{28A0092B-C50C-407E-A947-70E740481C1C}">
                                      <a14:useLocalDpi xmlns:a14="http://schemas.microsoft.com/office/drawing/2010/main" val="0"/>
                                    </a:ext>
                                  </a:extLst>
                                </a:blip>
                                <a:srcRect l="-1265" t="-3040" r="-1280" b="-3355"/>
                                <a:stretch>
                                  <a:fillRect/>
                                </a:stretch>
                              </pic:blipFill>
                              <pic:spPr bwMode="auto">
                                <a:xfrm>
                                  <a:off x="0" y="0"/>
                                  <a:ext cx="5176520" cy="2584450"/>
                                </a:xfrm>
                                <a:prstGeom prst="rect">
                                  <a:avLst/>
                                </a:prstGeom>
                                <a:noFill/>
                                <a:ln>
                                  <a:noFill/>
                                </a:ln>
                              </pic:spPr>
                            </pic:pic>
                          </a:graphicData>
                        </a:graphic>
                      </wp:inline>
                    </w:drawing>
                  </w:r>
                </w:p>
              </w:tc>
            </w:tr>
            <w:tr w:rsidR="00534182" w:rsidTr="00C959BF">
              <w:trPr>
                <w:trHeight w:val="807"/>
              </w:trPr>
              <w:tc>
                <w:tcPr>
                  <w:tcW w:w="9147" w:type="dxa"/>
                  <w:tcBorders>
                    <w:top w:val="nil"/>
                    <w:left w:val="nil"/>
                    <w:bottom w:val="nil"/>
                    <w:right w:val="nil"/>
                  </w:tcBorders>
                </w:tcPr>
                <w:p w:rsidR="00534182" w:rsidRPr="00C45EC6" w:rsidRDefault="00534182" w:rsidP="00C959BF">
                  <w:pPr>
                    <w:rPr>
                      <w:rFonts w:ascii="Times New Roman" w:hAnsi="Times New Roman"/>
                      <w:sz w:val="24"/>
                      <w:szCs w:val="24"/>
                    </w:rPr>
                  </w:pPr>
                  <w:r>
                    <w:rPr>
                      <w:rFonts w:ascii="Times New Roman" w:hAnsi="Times New Roman"/>
                      <w:sz w:val="24"/>
                      <w:szCs w:val="24"/>
                    </w:rPr>
                    <w:t>Плата, от който са</w:t>
                  </w:r>
                  <w:r w:rsidRPr="00C45EC6">
                    <w:rPr>
                      <w:rFonts w:ascii="Times New Roman" w:hAnsi="Times New Roman"/>
                      <w:sz w:val="24"/>
                      <w:szCs w:val="24"/>
                    </w:rPr>
                    <w:t xml:space="preserve"> изработен</w:t>
                  </w:r>
                  <w:r>
                    <w:rPr>
                      <w:rFonts w:ascii="Times New Roman" w:hAnsi="Times New Roman"/>
                      <w:sz w:val="24"/>
                      <w:szCs w:val="24"/>
                    </w:rPr>
                    <w:t>и</w:t>
                  </w:r>
                  <w:r w:rsidRPr="00C45EC6">
                    <w:rPr>
                      <w:rFonts w:ascii="Times New Roman" w:hAnsi="Times New Roman"/>
                      <w:sz w:val="24"/>
                      <w:szCs w:val="24"/>
                    </w:rPr>
                    <w:t xml:space="preserve"> панталона </w:t>
                  </w:r>
                  <w:r>
                    <w:rPr>
                      <w:rFonts w:ascii="Times New Roman" w:hAnsi="Times New Roman"/>
                      <w:sz w:val="24"/>
                      <w:szCs w:val="24"/>
                    </w:rPr>
                    <w:t xml:space="preserve">и куртката </w:t>
                  </w:r>
                  <w:r w:rsidRPr="00C45EC6">
                    <w:rPr>
                      <w:rFonts w:ascii="Times New Roman" w:hAnsi="Times New Roman"/>
                      <w:sz w:val="24"/>
                      <w:szCs w:val="24"/>
                    </w:rPr>
                    <w:t>да бъде камуфлажен, съставен от 7 (седем) цвята:</w:t>
                  </w:r>
                </w:p>
                <w:p w:rsidR="00534182" w:rsidRPr="00115AB6" w:rsidRDefault="00534182" w:rsidP="00115AB6">
                  <w:pPr>
                    <w:pStyle w:val="a8"/>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115AB6">
                    <w:rPr>
                      <w:rFonts w:ascii="Times New Roman" w:hAnsi="Times New Roman"/>
                      <w:sz w:val="24"/>
                      <w:szCs w:val="24"/>
                      <w:lang w:eastAsia="bg-BG"/>
                    </w:rPr>
                    <w:t xml:space="preserve">Кремав – </w:t>
                  </w:r>
                  <w:r w:rsidRPr="00115AB6">
                    <w:rPr>
                      <w:rFonts w:ascii="Times New Roman" w:hAnsi="Times New Roman"/>
                      <w:sz w:val="24"/>
                      <w:szCs w:val="24"/>
                    </w:rPr>
                    <w:t xml:space="preserve">приблизителен </w:t>
                  </w:r>
                  <w:proofErr w:type="spellStart"/>
                  <w:r w:rsidRPr="00115AB6">
                    <w:rPr>
                      <w:rFonts w:ascii="Times New Roman" w:hAnsi="Times New Roman"/>
                      <w:sz w:val="24"/>
                      <w:szCs w:val="24"/>
                    </w:rPr>
                    <w:t>пантонен</w:t>
                  </w:r>
                  <w:proofErr w:type="spellEnd"/>
                  <w:r w:rsidRPr="00115AB6">
                    <w:rPr>
                      <w:rFonts w:ascii="Times New Roman" w:hAnsi="Times New Roman"/>
                      <w:sz w:val="24"/>
                      <w:szCs w:val="24"/>
                    </w:rPr>
                    <w:t xml:space="preserve"> номер</w:t>
                  </w:r>
                  <w:r w:rsidRPr="00115AB6">
                    <w:rPr>
                      <w:rFonts w:ascii="Times New Roman" w:hAnsi="Times New Roman"/>
                      <w:sz w:val="24"/>
                      <w:szCs w:val="24"/>
                      <w:lang w:val="en-US" w:eastAsia="bg-BG"/>
                    </w:rPr>
                    <w:t xml:space="preserve"> Pantone 15-1304 TPX</w:t>
                  </w:r>
                  <w:r w:rsidRPr="00115AB6">
                    <w:rPr>
                      <w:rFonts w:ascii="Times New Roman" w:hAnsi="Times New Roman"/>
                      <w:sz w:val="24"/>
                      <w:szCs w:val="24"/>
                      <w:lang w:eastAsia="bg-BG"/>
                    </w:rPr>
                    <w:t>,</w:t>
                  </w:r>
                  <w:r w:rsidRPr="00115AB6">
                    <w:rPr>
                      <w:rFonts w:ascii="Times New Roman" w:hAnsi="Times New Roman"/>
                      <w:sz w:val="24"/>
                      <w:szCs w:val="24"/>
                    </w:rPr>
                    <w:t xml:space="preserve"> с допустима цветна разлика мин. 4 бал по сива скала, съгласно БДС </w:t>
                  </w:r>
                  <w:r w:rsidRPr="00115AB6">
                    <w:rPr>
                      <w:rFonts w:ascii="Times New Roman" w:hAnsi="Times New Roman"/>
                      <w:sz w:val="24"/>
                      <w:szCs w:val="24"/>
                      <w:lang w:val="en-GB"/>
                    </w:rPr>
                    <w:t>EN</w:t>
                  </w:r>
                  <w:r w:rsidRPr="00115AB6">
                    <w:rPr>
                      <w:rFonts w:ascii="Times New Roman" w:hAnsi="Times New Roman"/>
                      <w:sz w:val="24"/>
                      <w:szCs w:val="24"/>
                    </w:rPr>
                    <w:t xml:space="preserve"> 20105-А02:2001, или еквивалентно/и;</w:t>
                  </w:r>
                </w:p>
                <w:p w:rsidR="00534182" w:rsidRPr="00115AB6" w:rsidRDefault="00534182" w:rsidP="00115AB6">
                  <w:pPr>
                    <w:pStyle w:val="a8"/>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115AB6">
                    <w:rPr>
                      <w:rFonts w:ascii="Times New Roman" w:hAnsi="Times New Roman"/>
                      <w:sz w:val="24"/>
                      <w:szCs w:val="24"/>
                      <w:lang w:eastAsia="bg-BG"/>
                    </w:rPr>
                    <w:t xml:space="preserve">Тъмнокафяв – </w:t>
                  </w:r>
                  <w:r w:rsidRPr="00115AB6">
                    <w:rPr>
                      <w:rFonts w:ascii="Times New Roman" w:hAnsi="Times New Roman"/>
                      <w:sz w:val="24"/>
                      <w:szCs w:val="24"/>
                    </w:rPr>
                    <w:t xml:space="preserve">приблизителен </w:t>
                  </w:r>
                  <w:proofErr w:type="spellStart"/>
                  <w:r w:rsidRPr="00115AB6">
                    <w:rPr>
                      <w:rFonts w:ascii="Times New Roman" w:hAnsi="Times New Roman"/>
                      <w:sz w:val="24"/>
                      <w:szCs w:val="24"/>
                    </w:rPr>
                    <w:t>пантонен</w:t>
                  </w:r>
                  <w:proofErr w:type="spellEnd"/>
                  <w:r w:rsidRPr="00115AB6">
                    <w:rPr>
                      <w:rFonts w:ascii="Times New Roman" w:hAnsi="Times New Roman"/>
                      <w:sz w:val="24"/>
                      <w:szCs w:val="24"/>
                    </w:rPr>
                    <w:t xml:space="preserve"> номер</w:t>
                  </w:r>
                  <w:r w:rsidRPr="00115AB6">
                    <w:rPr>
                      <w:rFonts w:ascii="Times New Roman" w:hAnsi="Times New Roman"/>
                      <w:sz w:val="24"/>
                      <w:szCs w:val="24"/>
                      <w:lang w:val="en-US" w:eastAsia="bg-BG"/>
                    </w:rPr>
                    <w:t xml:space="preserve"> Pantone 19-1344 TPX</w:t>
                  </w:r>
                  <w:r w:rsidRPr="00115AB6">
                    <w:rPr>
                      <w:rFonts w:ascii="Times New Roman" w:hAnsi="Times New Roman"/>
                      <w:sz w:val="24"/>
                      <w:szCs w:val="24"/>
                      <w:lang w:eastAsia="bg-BG"/>
                    </w:rPr>
                    <w:t>,</w:t>
                  </w:r>
                  <w:r w:rsidRPr="00115AB6">
                    <w:rPr>
                      <w:rFonts w:ascii="Times New Roman" w:hAnsi="Times New Roman"/>
                      <w:sz w:val="24"/>
                      <w:szCs w:val="24"/>
                    </w:rPr>
                    <w:t xml:space="preserve"> с допустима цветна разлика мин. 4 бал по сива скала, съгласно БДС </w:t>
                  </w:r>
                  <w:r w:rsidRPr="00115AB6">
                    <w:rPr>
                      <w:rFonts w:ascii="Times New Roman" w:hAnsi="Times New Roman"/>
                      <w:sz w:val="24"/>
                      <w:szCs w:val="24"/>
                      <w:lang w:val="en-GB"/>
                    </w:rPr>
                    <w:t>EN</w:t>
                  </w:r>
                  <w:r w:rsidRPr="00115AB6">
                    <w:rPr>
                      <w:rFonts w:ascii="Times New Roman" w:hAnsi="Times New Roman"/>
                      <w:sz w:val="24"/>
                      <w:szCs w:val="24"/>
                    </w:rPr>
                    <w:t xml:space="preserve"> 20105-А02:2001, или еквивалентно/и;</w:t>
                  </w:r>
                </w:p>
                <w:p w:rsidR="00534182" w:rsidRPr="00540E22" w:rsidRDefault="00534182" w:rsidP="00115AB6">
                  <w:pPr>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753E6D">
                    <w:rPr>
                      <w:rFonts w:ascii="Times New Roman" w:hAnsi="Times New Roman"/>
                      <w:sz w:val="24"/>
                      <w:szCs w:val="24"/>
                      <w:lang w:eastAsia="bg-BG"/>
                    </w:rPr>
                    <w:t xml:space="preserve">Жълто-кафяв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753E6D">
                    <w:rPr>
                      <w:rFonts w:ascii="Times New Roman" w:hAnsi="Times New Roman"/>
                      <w:sz w:val="24"/>
                      <w:szCs w:val="24"/>
                      <w:lang w:val="en-US" w:eastAsia="bg-BG"/>
                    </w:rPr>
                    <w:t xml:space="preserve"> Pantone 18-1018 TPX</w:t>
                  </w:r>
                  <w:r>
                    <w:rPr>
                      <w:rFonts w:ascii="Times New Roman" w:hAnsi="Times New Roman"/>
                      <w:sz w:val="24"/>
                      <w:szCs w:val="24"/>
                      <w:lang w:eastAsia="bg-BG"/>
                    </w:rPr>
                    <w:t>,</w:t>
                  </w:r>
                  <w:r w:rsidRPr="002B2FE6">
                    <w:rPr>
                      <w:rFonts w:ascii="Times New Roman" w:hAnsi="Times New Roman"/>
                      <w:sz w:val="24"/>
                      <w:szCs w:val="24"/>
                    </w:rPr>
                    <w:t xml:space="preserve"> 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534182" w:rsidRPr="00540E22" w:rsidRDefault="00534182" w:rsidP="00115AB6">
                  <w:pPr>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753E6D">
                    <w:rPr>
                      <w:rFonts w:ascii="Times New Roman" w:hAnsi="Times New Roman"/>
                      <w:sz w:val="24"/>
                      <w:szCs w:val="24"/>
                      <w:lang w:eastAsia="bg-BG"/>
                    </w:rPr>
                    <w:t>Кафяв –</w:t>
                  </w:r>
                  <w:r>
                    <w:rPr>
                      <w:rFonts w:ascii="Times New Roman" w:hAnsi="Times New Roman"/>
                      <w:sz w:val="24"/>
                      <w:szCs w:val="24"/>
                      <w:lang w:eastAsia="bg-BG"/>
                    </w:rPr>
                    <w:t xml:space="preserve">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753E6D">
                    <w:rPr>
                      <w:rFonts w:ascii="Times New Roman" w:hAnsi="Times New Roman"/>
                      <w:sz w:val="24"/>
                      <w:szCs w:val="24"/>
                      <w:lang w:eastAsia="bg-BG"/>
                    </w:rPr>
                    <w:t xml:space="preserve"> </w:t>
                  </w:r>
                  <w:r w:rsidRPr="00753E6D">
                    <w:rPr>
                      <w:rFonts w:ascii="Times New Roman" w:hAnsi="Times New Roman"/>
                      <w:sz w:val="24"/>
                      <w:szCs w:val="24"/>
                      <w:lang w:val="en-US" w:eastAsia="bg-BG"/>
                    </w:rPr>
                    <w:t>Pantone 18-1312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534182" w:rsidRPr="00540E22" w:rsidRDefault="00534182" w:rsidP="00115AB6">
                  <w:pPr>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753E6D">
                    <w:rPr>
                      <w:rFonts w:ascii="Times New Roman" w:hAnsi="Times New Roman"/>
                      <w:sz w:val="24"/>
                      <w:szCs w:val="24"/>
                      <w:lang w:eastAsia="bg-BG"/>
                    </w:rPr>
                    <w:t xml:space="preserve">Тъмнозелен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753E6D">
                    <w:rPr>
                      <w:rFonts w:ascii="Times New Roman" w:hAnsi="Times New Roman"/>
                      <w:sz w:val="24"/>
                      <w:szCs w:val="24"/>
                      <w:lang w:eastAsia="bg-BG"/>
                    </w:rPr>
                    <w:t xml:space="preserve"> </w:t>
                  </w:r>
                  <w:r w:rsidRPr="00753E6D">
                    <w:rPr>
                      <w:rFonts w:ascii="Times New Roman" w:hAnsi="Times New Roman"/>
                      <w:sz w:val="24"/>
                      <w:szCs w:val="24"/>
                      <w:lang w:val="en-US" w:eastAsia="bg-BG"/>
                    </w:rPr>
                    <w:t>Pantone 18-0322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534182" w:rsidRPr="005534A7" w:rsidRDefault="00534182" w:rsidP="00115AB6">
                  <w:pPr>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753E6D">
                    <w:rPr>
                      <w:rFonts w:ascii="Times New Roman" w:hAnsi="Times New Roman"/>
                      <w:sz w:val="24"/>
                      <w:szCs w:val="24"/>
                      <w:lang w:eastAsia="bg-BG"/>
                    </w:rPr>
                    <w:t xml:space="preserve">Маслиненозелен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753E6D">
                    <w:rPr>
                      <w:rFonts w:ascii="Times New Roman" w:hAnsi="Times New Roman"/>
                      <w:sz w:val="24"/>
                      <w:szCs w:val="24"/>
                      <w:lang w:val="en-US" w:eastAsia="bg-BG"/>
                    </w:rPr>
                    <w:t xml:space="preserve"> Pantone 18-0323 TPX</w:t>
                  </w:r>
                  <w:r>
                    <w:rPr>
                      <w:rFonts w:ascii="Times New Roman" w:hAnsi="Times New Roman"/>
                      <w:sz w:val="24"/>
                      <w:szCs w:val="24"/>
                      <w:lang w:eastAsia="bg-BG"/>
                    </w:rPr>
                    <w:t>,</w:t>
                  </w:r>
                  <w:r w:rsidRPr="002B2FE6">
                    <w:rPr>
                      <w:rFonts w:ascii="Times New Roman" w:hAnsi="Times New Roman"/>
                      <w:sz w:val="24"/>
                      <w:szCs w:val="24"/>
                    </w:rPr>
                    <w:t xml:space="preserve"> 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p w:rsidR="00534182" w:rsidRPr="005534A7" w:rsidRDefault="00534182" w:rsidP="008835E3">
                  <w:pPr>
                    <w:numPr>
                      <w:ilvl w:val="0"/>
                      <w:numId w:val="22"/>
                    </w:numPr>
                    <w:tabs>
                      <w:tab w:val="left" w:pos="0"/>
                      <w:tab w:val="left" w:pos="142"/>
                      <w:tab w:val="left" w:pos="1134"/>
                    </w:tabs>
                    <w:spacing w:after="0" w:line="240" w:lineRule="auto"/>
                    <w:jc w:val="both"/>
                    <w:rPr>
                      <w:rFonts w:ascii="Times New Roman" w:hAnsi="Times New Roman"/>
                      <w:sz w:val="24"/>
                      <w:szCs w:val="24"/>
                      <w:lang w:eastAsia="bg-BG"/>
                    </w:rPr>
                  </w:pPr>
                  <w:r w:rsidRPr="00753E6D">
                    <w:rPr>
                      <w:rFonts w:ascii="Times New Roman" w:hAnsi="Times New Roman"/>
                      <w:sz w:val="24"/>
                      <w:szCs w:val="24"/>
                      <w:lang w:eastAsia="bg-BG"/>
                    </w:rPr>
                    <w:t xml:space="preserve">Бледозелен – </w:t>
                  </w:r>
                  <w:r w:rsidRPr="002B2FE6">
                    <w:rPr>
                      <w:rFonts w:ascii="Times New Roman" w:hAnsi="Times New Roman"/>
                      <w:sz w:val="24"/>
                      <w:szCs w:val="24"/>
                    </w:rPr>
                    <w:t xml:space="preserve">приблизителен </w:t>
                  </w:r>
                  <w:proofErr w:type="spellStart"/>
                  <w:r w:rsidRPr="002B2FE6">
                    <w:rPr>
                      <w:rFonts w:ascii="Times New Roman" w:hAnsi="Times New Roman"/>
                      <w:sz w:val="24"/>
                      <w:szCs w:val="24"/>
                    </w:rPr>
                    <w:t>пантонен</w:t>
                  </w:r>
                  <w:proofErr w:type="spellEnd"/>
                  <w:r w:rsidRPr="002B2FE6">
                    <w:rPr>
                      <w:rFonts w:ascii="Times New Roman" w:hAnsi="Times New Roman"/>
                      <w:sz w:val="24"/>
                      <w:szCs w:val="24"/>
                    </w:rPr>
                    <w:t xml:space="preserve"> номер</w:t>
                  </w:r>
                  <w:r w:rsidRPr="00753E6D">
                    <w:rPr>
                      <w:rFonts w:ascii="Times New Roman" w:hAnsi="Times New Roman"/>
                      <w:sz w:val="24"/>
                      <w:szCs w:val="24"/>
                      <w:lang w:val="en-US" w:eastAsia="bg-BG"/>
                    </w:rPr>
                    <w:t xml:space="preserve"> Pantone 18-0422 TPX</w:t>
                  </w:r>
                  <w:r>
                    <w:rPr>
                      <w:rFonts w:ascii="Times New Roman" w:hAnsi="Times New Roman"/>
                      <w:sz w:val="24"/>
                      <w:szCs w:val="24"/>
                      <w:lang w:eastAsia="bg-BG"/>
                    </w:rPr>
                    <w:t xml:space="preserve">, </w:t>
                  </w:r>
                  <w:r w:rsidRPr="002B2FE6">
                    <w:rPr>
                      <w:rFonts w:ascii="Times New Roman" w:hAnsi="Times New Roman"/>
                      <w:sz w:val="24"/>
                      <w:szCs w:val="24"/>
                    </w:rPr>
                    <w:t xml:space="preserve">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p>
              </w:tc>
            </w:tr>
          </w:tbl>
          <w:p w:rsidR="00534182" w:rsidRPr="00482657" w:rsidRDefault="00534182" w:rsidP="00C959BF">
            <w:pPr>
              <w:tabs>
                <w:tab w:val="left" w:pos="0"/>
                <w:tab w:val="left" w:pos="142"/>
                <w:tab w:val="left" w:pos="1134"/>
              </w:tabs>
              <w:jc w:val="center"/>
              <w:rPr>
                <w:noProof/>
                <w:lang w:eastAsia="bg-BG"/>
              </w:rPr>
            </w:pPr>
          </w:p>
        </w:tc>
      </w:tr>
      <w:tr w:rsidR="00534182" w:rsidRPr="005E7C59" w:rsidTr="00C959BF">
        <w:trPr>
          <w:trHeight w:val="255"/>
        </w:trPr>
        <w:tc>
          <w:tcPr>
            <w:tcW w:w="828" w:type="dxa"/>
            <w:vAlign w:val="center"/>
          </w:tcPr>
          <w:p w:rsidR="00534182" w:rsidRDefault="00534182" w:rsidP="00C959BF">
            <w:pPr>
              <w:tabs>
                <w:tab w:val="left" w:pos="0"/>
                <w:tab w:val="left" w:pos="142"/>
                <w:tab w:val="left" w:pos="1134"/>
              </w:tabs>
              <w:jc w:val="center"/>
              <w:rPr>
                <w:rFonts w:ascii="Times New Roman" w:hAnsi="Times New Roman"/>
                <w:sz w:val="24"/>
                <w:szCs w:val="24"/>
                <w:lang w:eastAsia="bg-BG"/>
              </w:rPr>
            </w:pPr>
            <w:r>
              <w:rPr>
                <w:rFonts w:ascii="Times New Roman" w:hAnsi="Times New Roman"/>
                <w:sz w:val="24"/>
                <w:szCs w:val="24"/>
                <w:lang w:eastAsia="bg-BG"/>
              </w:rPr>
              <w:t>19.</w:t>
            </w:r>
          </w:p>
        </w:tc>
        <w:tc>
          <w:tcPr>
            <w:tcW w:w="9095" w:type="dxa"/>
          </w:tcPr>
          <w:p w:rsidR="002B58C9" w:rsidRDefault="00534182" w:rsidP="002B58C9">
            <w:pPr>
              <w:tabs>
                <w:tab w:val="left" w:pos="0"/>
                <w:tab w:val="left" w:pos="142"/>
                <w:tab w:val="left" w:pos="1134"/>
              </w:tabs>
              <w:jc w:val="both"/>
              <w:rPr>
                <w:rFonts w:ascii="Times New Roman" w:hAnsi="Times New Roman"/>
                <w:noProof/>
                <w:sz w:val="24"/>
                <w:szCs w:val="24"/>
                <w:lang w:eastAsia="bg-BG"/>
              </w:rPr>
            </w:pPr>
            <w:r w:rsidRPr="005B0162">
              <w:rPr>
                <w:rFonts w:ascii="Times New Roman" w:hAnsi="Times New Roman"/>
                <w:bCs/>
                <w:noProof/>
                <w:sz w:val="24"/>
                <w:szCs w:val="24"/>
                <w:lang w:eastAsia="bg-BG"/>
              </w:rPr>
              <w:t>1.</w:t>
            </w:r>
            <w:r w:rsidRPr="005B0162">
              <w:rPr>
                <w:rFonts w:ascii="Times New Roman" w:hAnsi="Times New Roman"/>
                <w:b/>
                <w:bCs/>
                <w:noProof/>
                <w:sz w:val="24"/>
                <w:szCs w:val="24"/>
                <w:lang w:eastAsia="bg-BG"/>
              </w:rPr>
              <w:t xml:space="preserve"> </w:t>
            </w:r>
            <w:r w:rsidRPr="005B0162">
              <w:rPr>
                <w:rFonts w:ascii="Times New Roman" w:hAnsi="Times New Roman"/>
                <w:noProof/>
                <w:sz w:val="24"/>
                <w:szCs w:val="24"/>
                <w:lang w:eastAsia="bg-BG"/>
              </w:rPr>
              <w:t>Всички посочени размери по кройките на летния камуфлиран костюм се отнасят за размер</w:t>
            </w:r>
            <w:r w:rsidRPr="006F1953">
              <w:rPr>
                <w:rFonts w:ascii="Times New Roman" w:hAnsi="Times New Roman"/>
                <w:noProof/>
                <w:sz w:val="24"/>
                <w:szCs w:val="24"/>
                <w:lang w:val="ru-RU" w:eastAsia="bg-BG"/>
              </w:rPr>
              <w:t xml:space="preserve"> </w:t>
            </w:r>
            <w:r w:rsidRPr="005B0162">
              <w:rPr>
                <w:rFonts w:ascii="Times New Roman" w:hAnsi="Times New Roman"/>
                <w:b/>
                <w:bCs/>
                <w:noProof/>
                <w:sz w:val="24"/>
                <w:szCs w:val="24"/>
                <w:lang w:eastAsia="bg-BG"/>
              </w:rPr>
              <w:t xml:space="preserve"> „</w:t>
            </w:r>
            <w:r w:rsidRPr="005B0162">
              <w:rPr>
                <w:rFonts w:ascii="Times New Roman" w:hAnsi="Times New Roman"/>
                <w:b/>
                <w:bCs/>
                <w:noProof/>
                <w:sz w:val="24"/>
                <w:szCs w:val="24"/>
                <w:lang w:val="en-US" w:eastAsia="bg-BG"/>
              </w:rPr>
              <w:t>L</w:t>
            </w:r>
            <w:r w:rsidRPr="005B0162">
              <w:rPr>
                <w:rFonts w:ascii="Times New Roman" w:hAnsi="Times New Roman"/>
                <w:b/>
                <w:bCs/>
                <w:noProof/>
                <w:sz w:val="24"/>
                <w:szCs w:val="24"/>
                <w:lang w:eastAsia="bg-BG"/>
              </w:rPr>
              <w:t>”</w:t>
            </w:r>
            <w:r w:rsidRPr="005B0162">
              <w:rPr>
                <w:rFonts w:ascii="Times New Roman" w:hAnsi="Times New Roman"/>
                <w:noProof/>
                <w:sz w:val="24"/>
                <w:szCs w:val="24"/>
                <w:lang w:eastAsia="bg-BG"/>
              </w:rPr>
              <w:t xml:space="preserve">. </w:t>
            </w:r>
          </w:p>
          <w:p w:rsidR="00534182" w:rsidRPr="005B0162" w:rsidRDefault="00534182" w:rsidP="002B58C9">
            <w:pPr>
              <w:tabs>
                <w:tab w:val="left" w:pos="0"/>
                <w:tab w:val="left" w:pos="142"/>
                <w:tab w:val="left" w:pos="1134"/>
              </w:tabs>
              <w:jc w:val="both"/>
              <w:rPr>
                <w:rFonts w:ascii="Times New Roman" w:hAnsi="Times New Roman"/>
                <w:noProof/>
                <w:sz w:val="24"/>
                <w:szCs w:val="24"/>
                <w:lang w:eastAsia="bg-BG"/>
              </w:rPr>
            </w:pPr>
            <w:r w:rsidRPr="005B0162">
              <w:rPr>
                <w:rFonts w:ascii="Times New Roman" w:hAnsi="Times New Roman"/>
                <w:noProof/>
                <w:sz w:val="24"/>
                <w:szCs w:val="24"/>
                <w:lang w:eastAsia="bg-BG"/>
              </w:rPr>
              <w:t xml:space="preserve">2. Материалите, от които е изработена </w:t>
            </w:r>
            <w:r>
              <w:rPr>
                <w:rFonts w:ascii="Times New Roman" w:hAnsi="Times New Roman"/>
                <w:noProof/>
                <w:sz w:val="24"/>
                <w:szCs w:val="24"/>
                <w:lang w:eastAsia="bg-BG"/>
              </w:rPr>
              <w:t>куртката</w:t>
            </w:r>
            <w:r w:rsidRPr="005B0162">
              <w:rPr>
                <w:rFonts w:ascii="Times New Roman" w:hAnsi="Times New Roman"/>
                <w:noProof/>
                <w:sz w:val="24"/>
                <w:szCs w:val="24"/>
                <w:lang w:eastAsia="bg-BG"/>
              </w:rPr>
              <w:t xml:space="preserve"> и панталона</w:t>
            </w:r>
            <w:r w:rsidR="002B58C9">
              <w:rPr>
                <w:rFonts w:ascii="Times New Roman" w:hAnsi="Times New Roman"/>
                <w:noProof/>
                <w:sz w:val="24"/>
                <w:szCs w:val="24"/>
                <w:lang w:eastAsia="bg-BG"/>
              </w:rPr>
              <w:t>,</w:t>
            </w:r>
            <w:r w:rsidRPr="005B0162">
              <w:rPr>
                <w:rFonts w:ascii="Times New Roman" w:hAnsi="Times New Roman"/>
                <w:noProof/>
                <w:sz w:val="24"/>
                <w:szCs w:val="24"/>
                <w:lang w:eastAsia="bg-BG"/>
              </w:rPr>
              <w:t xml:space="preserve"> </w:t>
            </w:r>
            <w:r w:rsidR="002B58C9">
              <w:rPr>
                <w:rFonts w:ascii="Times New Roman" w:hAnsi="Times New Roman"/>
                <w:noProof/>
                <w:sz w:val="24"/>
                <w:szCs w:val="24"/>
                <w:lang w:eastAsia="bg-BG"/>
              </w:rPr>
              <w:t>ще</w:t>
            </w:r>
            <w:r w:rsidRPr="005B0162">
              <w:rPr>
                <w:rFonts w:ascii="Times New Roman" w:hAnsi="Times New Roman"/>
                <w:noProof/>
                <w:sz w:val="24"/>
                <w:szCs w:val="24"/>
                <w:lang w:eastAsia="bg-BG"/>
              </w:rPr>
              <w:t xml:space="preserve"> позволяват машинно пране.</w:t>
            </w:r>
          </w:p>
        </w:tc>
      </w:tr>
    </w:tbl>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534182" w:rsidRDefault="00534182" w:rsidP="002D2581">
      <w:pPr>
        <w:spacing w:after="0" w:line="320" w:lineRule="exact"/>
        <w:ind w:right="83" w:firstLine="900"/>
        <w:jc w:val="both"/>
        <w:rPr>
          <w:rFonts w:ascii="Times New Roman" w:hAnsi="Times New Roman"/>
          <w:b/>
          <w:sz w:val="24"/>
          <w:szCs w:val="24"/>
          <w:shd w:val="clear" w:color="auto" w:fill="FEFEFE"/>
        </w:rPr>
      </w:pPr>
    </w:p>
    <w:p w:rsidR="002D2581" w:rsidRDefault="002D2581" w:rsidP="002D2581">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lastRenderedPageBreak/>
        <w:t>2</w:t>
      </w:r>
      <w:r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 xml:space="preserve"> Приемаме техническите изисквания на възложителя към материалите, от които ще е изработен </w:t>
      </w:r>
      <w:r w:rsidR="007E5394">
        <w:rPr>
          <w:rFonts w:ascii="Times New Roman" w:hAnsi="Times New Roman"/>
          <w:b/>
          <w:sz w:val="24"/>
          <w:szCs w:val="24"/>
          <w:shd w:val="clear" w:color="auto" w:fill="FEFEFE"/>
        </w:rPr>
        <w:t>летният</w:t>
      </w:r>
      <w:r>
        <w:rPr>
          <w:rFonts w:ascii="Times New Roman" w:hAnsi="Times New Roman"/>
          <w:b/>
          <w:sz w:val="24"/>
          <w:szCs w:val="24"/>
          <w:shd w:val="clear" w:color="auto" w:fill="FEFEFE"/>
        </w:rPr>
        <w:t xml:space="preserve"> </w:t>
      </w:r>
      <w:proofErr w:type="spellStart"/>
      <w:r>
        <w:rPr>
          <w:rFonts w:ascii="Times New Roman" w:hAnsi="Times New Roman"/>
          <w:b/>
          <w:sz w:val="24"/>
          <w:szCs w:val="24"/>
          <w:shd w:val="clear" w:color="auto" w:fill="FEFEFE"/>
        </w:rPr>
        <w:t>камуфлиран</w:t>
      </w:r>
      <w:proofErr w:type="spellEnd"/>
      <w:r>
        <w:rPr>
          <w:rFonts w:ascii="Times New Roman" w:hAnsi="Times New Roman"/>
          <w:b/>
          <w:sz w:val="24"/>
          <w:szCs w:val="24"/>
          <w:shd w:val="clear" w:color="auto" w:fill="FEFEFE"/>
        </w:rPr>
        <w:t xml:space="preserve"> костюм, както следва:</w:t>
      </w:r>
      <w:r w:rsidRPr="00E33B79">
        <w:rPr>
          <w:rFonts w:ascii="Times New Roman" w:hAnsi="Times New Roman"/>
          <w:b/>
          <w:sz w:val="24"/>
          <w:szCs w:val="24"/>
          <w:shd w:val="clear" w:color="auto" w:fill="FEFEFE"/>
        </w:rPr>
        <w:t xml:space="preserve"> </w:t>
      </w:r>
    </w:p>
    <w:p w:rsidR="009D5980" w:rsidRPr="009D5980" w:rsidRDefault="002D2581" w:rsidP="009D5980">
      <w:pPr>
        <w:pStyle w:val="a8"/>
        <w:numPr>
          <w:ilvl w:val="1"/>
          <w:numId w:val="23"/>
        </w:numPr>
        <w:tabs>
          <w:tab w:val="left" w:pos="709"/>
          <w:tab w:val="left" w:pos="993"/>
          <w:tab w:val="left" w:pos="1276"/>
          <w:tab w:val="left" w:pos="1418"/>
          <w:tab w:val="left" w:pos="1843"/>
        </w:tabs>
        <w:spacing w:after="120" w:line="320" w:lineRule="exact"/>
        <w:ind w:left="0" w:firstLine="851"/>
        <w:jc w:val="both"/>
        <w:rPr>
          <w:rFonts w:ascii="Times New Roman" w:hAnsi="Times New Roman"/>
          <w:b/>
          <w:sz w:val="24"/>
          <w:szCs w:val="24"/>
          <w:shd w:val="clear" w:color="auto" w:fill="FEFEFE"/>
        </w:rPr>
      </w:pPr>
      <w:r w:rsidRPr="007E5394">
        <w:rPr>
          <w:rFonts w:ascii="Times New Roman" w:hAnsi="Times New Roman"/>
          <w:b/>
          <w:sz w:val="24"/>
          <w:szCs w:val="24"/>
          <w:u w:val="single"/>
          <w:lang w:eastAsia="bg-BG"/>
        </w:rPr>
        <w:t xml:space="preserve"> </w:t>
      </w:r>
      <w:r w:rsidR="007E5394" w:rsidRPr="007E5394">
        <w:rPr>
          <w:rFonts w:ascii="Times New Roman" w:hAnsi="Times New Roman"/>
          <w:b/>
          <w:sz w:val="24"/>
          <w:szCs w:val="24"/>
          <w:u w:val="single"/>
          <w:lang w:eastAsia="bg-BG"/>
        </w:rPr>
        <w:t xml:space="preserve">Технически изисквания към материалите, от които </w:t>
      </w:r>
      <w:r w:rsidR="00BB16F4">
        <w:rPr>
          <w:rFonts w:ascii="Times New Roman" w:hAnsi="Times New Roman"/>
          <w:b/>
          <w:sz w:val="24"/>
          <w:szCs w:val="24"/>
          <w:u w:val="single"/>
          <w:lang w:eastAsia="bg-BG"/>
        </w:rPr>
        <w:t>ще</w:t>
      </w:r>
      <w:r w:rsidR="007E5394" w:rsidRPr="007E5394">
        <w:rPr>
          <w:rFonts w:ascii="Times New Roman" w:hAnsi="Times New Roman"/>
          <w:b/>
          <w:sz w:val="24"/>
          <w:szCs w:val="24"/>
          <w:u w:val="single"/>
          <w:lang w:eastAsia="bg-BG"/>
        </w:rPr>
        <w:t xml:space="preserve"> е изработена тактическата куртка</w:t>
      </w:r>
    </w:p>
    <w:tbl>
      <w:tblPr>
        <w:tblW w:w="9713" w:type="dxa"/>
        <w:jc w:val="center"/>
        <w:tblCellSpacing w:w="0" w:type="dxa"/>
        <w:tblInd w:w="-314" w:type="dxa"/>
        <w:tblLayout w:type="fixed"/>
        <w:tblCellMar>
          <w:left w:w="0" w:type="dxa"/>
          <w:right w:w="0" w:type="dxa"/>
        </w:tblCellMar>
        <w:tblLook w:val="0000" w:firstRow="0" w:lastRow="0" w:firstColumn="0" w:lastColumn="0" w:noHBand="0" w:noVBand="0"/>
      </w:tblPr>
      <w:tblGrid>
        <w:gridCol w:w="896"/>
        <w:gridCol w:w="2222"/>
        <w:gridCol w:w="1756"/>
        <w:gridCol w:w="2572"/>
        <w:gridCol w:w="2267"/>
      </w:tblGrid>
      <w:tr w:rsidR="00383F60" w:rsidRPr="002D01B7" w:rsidTr="002B4990">
        <w:trPr>
          <w:trHeight w:val="58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по ред</w:t>
            </w:r>
          </w:p>
        </w:tc>
        <w:tc>
          <w:tcPr>
            <w:tcW w:w="222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Наименование на показателя</w:t>
            </w:r>
          </w:p>
        </w:tc>
        <w:tc>
          <w:tcPr>
            <w:tcW w:w="175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Единица на величината</w:t>
            </w:r>
          </w:p>
        </w:tc>
        <w:tc>
          <w:tcPr>
            <w:tcW w:w="257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Метод за изпитване</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Технически изисквания</w:t>
            </w:r>
          </w:p>
        </w:tc>
      </w:tr>
      <w:tr w:rsidR="00383F60" w:rsidRPr="00F37AC1"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1.</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Количествен състав</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НЕНТП (бр.44/2006)</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val="en-US" w:eastAsia="bg-BG"/>
              </w:rPr>
            </w:pPr>
            <w:r w:rsidRPr="00383F60">
              <w:rPr>
                <w:rFonts w:ascii="Times New Roman" w:hAnsi="Times New Roman"/>
                <w:sz w:val="24"/>
                <w:szCs w:val="24"/>
                <w:lang w:eastAsia="bg-BG"/>
              </w:rPr>
              <w:t>Памук</w:t>
            </w:r>
            <w:r w:rsidRPr="00383F60">
              <w:rPr>
                <w:rFonts w:ascii="Times New Roman" w:hAnsi="Times New Roman"/>
                <w:sz w:val="24"/>
                <w:szCs w:val="24"/>
                <w:lang w:val="en-US" w:eastAsia="bg-BG"/>
              </w:rPr>
              <w:t>/</w:t>
            </w:r>
            <w:r w:rsidRPr="00383F60">
              <w:rPr>
                <w:rFonts w:ascii="Times New Roman" w:hAnsi="Times New Roman"/>
                <w:sz w:val="24"/>
                <w:szCs w:val="24"/>
                <w:lang w:eastAsia="bg-BG"/>
              </w:rPr>
              <w:t>Полиамид</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( 50/</w:t>
            </w:r>
            <w:proofErr w:type="spellStart"/>
            <w:r w:rsidRPr="00383F60">
              <w:rPr>
                <w:rFonts w:ascii="Times New Roman" w:hAnsi="Times New Roman"/>
                <w:sz w:val="24"/>
                <w:szCs w:val="24"/>
                <w:lang w:eastAsia="bg-BG"/>
              </w:rPr>
              <w:t>50</w:t>
            </w:r>
            <w:proofErr w:type="spellEnd"/>
            <w:r w:rsidRPr="00383F60">
              <w:rPr>
                <w:rFonts w:ascii="Times New Roman" w:hAnsi="Times New Roman"/>
                <w:sz w:val="24"/>
                <w:szCs w:val="24"/>
                <w:lang w:eastAsia="bg-BG"/>
              </w:rPr>
              <w:t xml:space="preserve"> )±3</w:t>
            </w:r>
          </w:p>
        </w:tc>
      </w:tr>
      <w:tr w:rsidR="00383F60" w:rsidRPr="002D01B7"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2.</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Маса на единица площ</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vertAlign w:val="superscript"/>
                <w:lang w:eastAsia="bg-BG"/>
              </w:rPr>
            </w:pPr>
            <w:r w:rsidRPr="00383F60">
              <w:rPr>
                <w:rFonts w:ascii="Times New Roman" w:hAnsi="Times New Roman"/>
                <w:sz w:val="24"/>
                <w:szCs w:val="24"/>
                <w:lang w:val="en-US" w:eastAsia="bg-BG"/>
              </w:rPr>
              <w:t>g/m</w:t>
            </w:r>
            <w:r w:rsidRPr="00383F60">
              <w:rPr>
                <w:rFonts w:ascii="Times New Roman" w:hAnsi="Times New Roman"/>
                <w:sz w:val="24"/>
                <w:szCs w:val="24"/>
                <w:vertAlign w:val="superscript"/>
                <w:lang w:eastAsia="bg-BG"/>
              </w:rPr>
              <w:t>2</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EN 12127</w:t>
            </w:r>
            <w:r w:rsidRPr="00383F60">
              <w:rPr>
                <w:rFonts w:ascii="Times New Roman" w:hAnsi="Times New Roman"/>
                <w:sz w:val="24"/>
                <w:szCs w:val="24"/>
                <w:lang w:eastAsia="bg-BG"/>
              </w:rPr>
              <w:t>:2000</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225</w:t>
            </w:r>
          </w:p>
        </w:tc>
      </w:tr>
      <w:tr w:rsidR="00383F60" w:rsidRPr="002D01B7"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3.</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Вид сплитка</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12</w:t>
            </w:r>
            <w:r w:rsidRPr="00383F60">
              <w:rPr>
                <w:rFonts w:ascii="Times New Roman" w:hAnsi="Times New Roman"/>
                <w:sz w:val="24"/>
                <w:szCs w:val="24"/>
                <w:lang w:eastAsia="bg-BG"/>
              </w:rPr>
              <w:t>674:1975</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eastAsia="bg-BG"/>
              </w:rPr>
              <w:t>Рипстоп</w:t>
            </w:r>
            <w:proofErr w:type="spellEnd"/>
          </w:p>
        </w:tc>
      </w:tr>
      <w:tr w:rsidR="00383F60" w:rsidRPr="002D01B7" w:rsidTr="002B4990">
        <w:trPr>
          <w:trHeight w:val="78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4.</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Максимална сила на </w:t>
            </w:r>
            <w:proofErr w:type="spellStart"/>
            <w:r w:rsidRPr="00383F60">
              <w:rPr>
                <w:rFonts w:ascii="Times New Roman" w:hAnsi="Times New Roman"/>
                <w:sz w:val="24"/>
                <w:szCs w:val="24"/>
                <w:lang w:eastAsia="bg-BG"/>
              </w:rPr>
              <w:t>опън</w:t>
            </w:r>
            <w:proofErr w:type="spellEnd"/>
            <w:r w:rsidRPr="00383F60">
              <w:rPr>
                <w:rFonts w:ascii="Times New Roman" w:hAnsi="Times New Roman"/>
                <w:sz w:val="24"/>
                <w:szCs w:val="24"/>
                <w:lang w:eastAsia="bg-BG"/>
              </w:rPr>
              <w:t xml:space="preserve"> до скъсване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val="en-US" w:eastAsia="bg-BG"/>
              </w:rPr>
              <w:t>daN</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БДС </w:t>
            </w:r>
            <w:r w:rsidRPr="00383F60">
              <w:rPr>
                <w:rFonts w:ascii="Times New Roman" w:hAnsi="Times New Roman"/>
                <w:sz w:val="24"/>
                <w:szCs w:val="24"/>
                <w:lang w:val="en-US" w:eastAsia="bg-BG"/>
              </w:rPr>
              <w:t>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ISO</w:t>
            </w:r>
            <w:r w:rsidRPr="00383F60">
              <w:rPr>
                <w:rFonts w:ascii="Times New Roman" w:hAnsi="Times New Roman"/>
                <w:sz w:val="24"/>
                <w:szCs w:val="24"/>
                <w:lang w:val="ru-RU" w:eastAsia="bg-BG"/>
              </w:rPr>
              <w:t xml:space="preserve"> 13934-1</w:t>
            </w:r>
            <w:r w:rsidRPr="00383F60">
              <w:rPr>
                <w:rFonts w:ascii="Times New Roman" w:hAnsi="Times New Roman"/>
                <w:sz w:val="24"/>
                <w:szCs w:val="24"/>
                <w:lang w:eastAsia="bg-BG"/>
              </w:rPr>
              <w:t>:20</w:t>
            </w:r>
            <w:r w:rsidRPr="00383F60">
              <w:rPr>
                <w:rFonts w:ascii="Times New Roman" w:hAnsi="Times New Roman"/>
                <w:sz w:val="24"/>
                <w:szCs w:val="24"/>
                <w:lang w:val="ru-RU" w:eastAsia="bg-BG"/>
              </w:rPr>
              <w:t>13</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По основа – мин.</w:t>
            </w:r>
            <w:r w:rsidRPr="00383F60">
              <w:rPr>
                <w:rFonts w:ascii="Times New Roman" w:hAnsi="Times New Roman"/>
                <w:sz w:val="24"/>
                <w:szCs w:val="24"/>
                <w:lang w:val="ru-RU" w:eastAsia="bg-BG"/>
              </w:rPr>
              <w:t>110</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По вътък – мин.</w:t>
            </w:r>
            <w:r w:rsidRPr="00383F60">
              <w:rPr>
                <w:rFonts w:ascii="Times New Roman" w:hAnsi="Times New Roman"/>
                <w:sz w:val="24"/>
                <w:szCs w:val="24"/>
                <w:lang w:val="ru-RU" w:eastAsia="bg-BG"/>
              </w:rPr>
              <w:t>80</w:t>
            </w:r>
          </w:p>
        </w:tc>
      </w:tr>
      <w:tr w:rsidR="00383F60" w:rsidRPr="00F37AC1"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5.</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both"/>
              <w:rPr>
                <w:rFonts w:ascii="Times New Roman" w:hAnsi="Times New Roman"/>
                <w:sz w:val="24"/>
                <w:szCs w:val="24"/>
                <w:lang w:eastAsia="bg-BG"/>
              </w:rPr>
            </w:pPr>
            <w:r w:rsidRPr="00383F60">
              <w:rPr>
                <w:rFonts w:ascii="Times New Roman" w:hAnsi="Times New Roman"/>
                <w:sz w:val="24"/>
                <w:szCs w:val="24"/>
                <w:lang w:eastAsia="bg-BG"/>
              </w:rPr>
              <w:t>Сила на скъсване на шева</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N</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БДС </w:t>
            </w:r>
            <w:r w:rsidRPr="00383F60">
              <w:rPr>
                <w:rFonts w:ascii="Times New Roman" w:hAnsi="Times New Roman"/>
                <w:sz w:val="24"/>
                <w:szCs w:val="24"/>
                <w:lang w:val="en-US" w:eastAsia="bg-BG"/>
              </w:rPr>
              <w:t>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ISO</w:t>
            </w:r>
            <w:r w:rsidRPr="00383F60">
              <w:rPr>
                <w:rFonts w:ascii="Times New Roman" w:hAnsi="Times New Roman"/>
                <w:sz w:val="24"/>
                <w:szCs w:val="24"/>
                <w:lang w:val="ru-RU" w:eastAsia="bg-BG"/>
              </w:rPr>
              <w:t xml:space="preserve"> 13935-1</w:t>
            </w:r>
            <w:r w:rsidRPr="00383F60">
              <w:rPr>
                <w:rFonts w:ascii="Times New Roman" w:hAnsi="Times New Roman"/>
                <w:sz w:val="24"/>
                <w:szCs w:val="24"/>
                <w:lang w:eastAsia="bg-BG"/>
              </w:rPr>
              <w:t>:20</w:t>
            </w:r>
            <w:r w:rsidRPr="00383F60">
              <w:rPr>
                <w:rFonts w:ascii="Times New Roman" w:hAnsi="Times New Roman"/>
                <w:sz w:val="24"/>
                <w:szCs w:val="24"/>
                <w:lang w:val="ru-RU" w:eastAsia="bg-BG"/>
              </w:rPr>
              <w:t>14</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500</w:t>
            </w:r>
          </w:p>
        </w:tc>
      </w:tr>
      <w:tr w:rsidR="00383F60" w:rsidRPr="00F37AC1" w:rsidTr="002B4990">
        <w:trPr>
          <w:trHeight w:val="96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6.</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Изменение на размерите при пране при 40</w:t>
            </w:r>
            <w:r w:rsidRPr="00383F60">
              <w:rPr>
                <w:rFonts w:ascii="Times New Roman" w:hAnsi="Times New Roman"/>
                <w:sz w:val="24"/>
                <w:szCs w:val="24"/>
                <w:vertAlign w:val="superscript"/>
                <w:lang w:eastAsia="bg-BG"/>
              </w:rPr>
              <w:t>0</w:t>
            </w:r>
            <w:r w:rsidRPr="00383F60">
              <w:rPr>
                <w:rFonts w:ascii="Times New Roman" w:hAnsi="Times New Roman"/>
                <w:sz w:val="24"/>
                <w:szCs w:val="24"/>
                <w:lang w:eastAsia="bg-BG"/>
              </w:rPr>
              <w:t>С</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БДС </w:t>
            </w:r>
            <w:r w:rsidRPr="00383F60">
              <w:rPr>
                <w:rFonts w:ascii="Times New Roman" w:hAnsi="Times New Roman"/>
                <w:sz w:val="24"/>
                <w:szCs w:val="24"/>
                <w:lang w:val="en-US" w:eastAsia="bg-BG"/>
              </w:rPr>
              <w:t>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ISO 5077</w:t>
            </w:r>
            <w:r w:rsidRPr="00383F60">
              <w:rPr>
                <w:rFonts w:ascii="Times New Roman" w:hAnsi="Times New Roman"/>
                <w:sz w:val="24"/>
                <w:szCs w:val="24"/>
                <w:lang w:eastAsia="bg-BG"/>
              </w:rPr>
              <w:t>:20</w:t>
            </w:r>
            <w:r w:rsidRPr="00383F60">
              <w:rPr>
                <w:rFonts w:ascii="Times New Roman" w:hAnsi="Times New Roman"/>
                <w:sz w:val="24"/>
                <w:szCs w:val="24"/>
                <w:lang w:val="en-US" w:eastAsia="bg-BG"/>
              </w:rPr>
              <w:t>08</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БДС </w:t>
            </w:r>
            <w:r w:rsidRPr="00383F60">
              <w:rPr>
                <w:rFonts w:ascii="Times New Roman" w:hAnsi="Times New Roman"/>
                <w:sz w:val="24"/>
                <w:szCs w:val="24"/>
                <w:lang w:val="en-US" w:eastAsia="bg-BG"/>
              </w:rPr>
              <w:t>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ISO 6330</w:t>
            </w:r>
            <w:r w:rsidRPr="00383F60">
              <w:rPr>
                <w:rFonts w:ascii="Times New Roman" w:hAnsi="Times New Roman"/>
                <w:sz w:val="24"/>
                <w:szCs w:val="24"/>
                <w:lang w:eastAsia="bg-BG"/>
              </w:rPr>
              <w:t>:20</w:t>
            </w:r>
            <w:r w:rsidRPr="00383F60">
              <w:rPr>
                <w:rFonts w:ascii="Times New Roman" w:hAnsi="Times New Roman"/>
                <w:sz w:val="24"/>
                <w:szCs w:val="24"/>
                <w:lang w:val="en-US" w:eastAsia="bg-BG"/>
              </w:rPr>
              <w:t>12</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По основа – </w:t>
            </w:r>
            <w:proofErr w:type="spellStart"/>
            <w:r w:rsidRPr="00383F60">
              <w:rPr>
                <w:rFonts w:ascii="Times New Roman" w:hAnsi="Times New Roman"/>
                <w:sz w:val="24"/>
                <w:szCs w:val="24"/>
                <w:lang w:eastAsia="bg-BG"/>
              </w:rPr>
              <w:t>макс</w:t>
            </w:r>
            <w:proofErr w:type="spellEnd"/>
            <w:r w:rsidRPr="00383F60">
              <w:rPr>
                <w:rFonts w:ascii="Times New Roman" w:hAnsi="Times New Roman"/>
                <w:sz w:val="24"/>
                <w:szCs w:val="24"/>
                <w:lang w:eastAsia="bg-BG"/>
              </w:rPr>
              <w:t xml:space="preserve">. </w:t>
            </w:r>
            <w:r w:rsidRPr="00383F60">
              <w:rPr>
                <w:rFonts w:ascii="Times New Roman" w:hAnsi="Times New Roman"/>
                <w:sz w:val="24"/>
                <w:szCs w:val="24"/>
                <w:lang w:val="en-US" w:eastAsia="bg-BG"/>
              </w:rPr>
              <w:t>2</w:t>
            </w:r>
            <w:r w:rsidRPr="00383F60">
              <w:rPr>
                <w:rFonts w:ascii="Times New Roman" w:hAnsi="Times New Roman"/>
                <w:sz w:val="24"/>
                <w:szCs w:val="24"/>
                <w:lang w:eastAsia="bg-BG"/>
              </w:rPr>
              <w:t>,0</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По вътък – </w:t>
            </w:r>
            <w:proofErr w:type="spellStart"/>
            <w:r w:rsidRPr="00383F60">
              <w:rPr>
                <w:rFonts w:ascii="Times New Roman" w:hAnsi="Times New Roman"/>
                <w:sz w:val="24"/>
                <w:szCs w:val="24"/>
                <w:lang w:eastAsia="bg-BG"/>
              </w:rPr>
              <w:t>макс</w:t>
            </w:r>
            <w:proofErr w:type="spellEnd"/>
            <w:r w:rsidRPr="00383F60">
              <w:rPr>
                <w:rFonts w:ascii="Times New Roman" w:hAnsi="Times New Roman"/>
                <w:sz w:val="24"/>
                <w:szCs w:val="24"/>
                <w:lang w:eastAsia="bg-BG"/>
              </w:rPr>
              <w:t xml:space="preserve">. </w:t>
            </w:r>
            <w:r w:rsidRPr="00383F60">
              <w:rPr>
                <w:rFonts w:ascii="Times New Roman" w:hAnsi="Times New Roman"/>
                <w:sz w:val="24"/>
                <w:szCs w:val="24"/>
                <w:lang w:val="en-US" w:eastAsia="bg-BG"/>
              </w:rPr>
              <w:t>1</w:t>
            </w:r>
            <w:r w:rsidRPr="00383F60">
              <w:rPr>
                <w:rFonts w:ascii="Times New Roman" w:hAnsi="Times New Roman"/>
                <w:sz w:val="24"/>
                <w:szCs w:val="24"/>
                <w:lang w:eastAsia="bg-BG"/>
              </w:rPr>
              <w:t>,0</w:t>
            </w:r>
          </w:p>
        </w:tc>
      </w:tr>
      <w:tr w:rsidR="00383F60"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b/>
                <w:bCs/>
                <w:sz w:val="24"/>
                <w:szCs w:val="24"/>
                <w:lang w:eastAsia="bg-BG"/>
              </w:rPr>
              <w:t>7.</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Устойчивост на обагрянето на пране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БДС </w:t>
            </w:r>
            <w:r w:rsidRPr="00383F60">
              <w:rPr>
                <w:rFonts w:ascii="Times New Roman" w:hAnsi="Times New Roman"/>
                <w:sz w:val="24"/>
                <w:szCs w:val="24"/>
                <w:lang w:val="en-US" w:eastAsia="bg-BG"/>
              </w:rPr>
              <w:t>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val="en-US" w:eastAsia="bg-BG"/>
              </w:rPr>
              <w:t>ISO</w:t>
            </w:r>
            <w:r w:rsidRPr="00383F60">
              <w:rPr>
                <w:rFonts w:ascii="Times New Roman" w:hAnsi="Times New Roman"/>
                <w:sz w:val="24"/>
                <w:szCs w:val="24"/>
                <w:lang w:val="ru-RU" w:eastAsia="bg-BG"/>
              </w:rPr>
              <w:t xml:space="preserve"> 105-</w:t>
            </w:r>
            <w:r w:rsidRPr="00383F60">
              <w:rPr>
                <w:rFonts w:ascii="Times New Roman" w:hAnsi="Times New Roman"/>
                <w:sz w:val="24"/>
                <w:szCs w:val="24"/>
                <w:lang w:val="en-US" w:eastAsia="bg-BG"/>
              </w:rPr>
              <w:t>C</w:t>
            </w:r>
            <w:r w:rsidRPr="00383F60">
              <w:rPr>
                <w:rFonts w:ascii="Times New Roman" w:hAnsi="Times New Roman"/>
                <w:sz w:val="24"/>
                <w:szCs w:val="24"/>
                <w:lang w:val="ru-RU" w:eastAsia="bg-BG"/>
              </w:rPr>
              <w:t>06</w:t>
            </w:r>
            <w:r w:rsidRPr="00383F60">
              <w:rPr>
                <w:rFonts w:ascii="Times New Roman" w:hAnsi="Times New Roman"/>
                <w:sz w:val="24"/>
                <w:szCs w:val="24"/>
                <w:lang w:eastAsia="bg-BG"/>
              </w:rPr>
              <w:t>:20</w:t>
            </w:r>
            <w:r w:rsidRPr="00383F60">
              <w:rPr>
                <w:rFonts w:ascii="Times New Roman" w:hAnsi="Times New Roman"/>
                <w:sz w:val="24"/>
                <w:szCs w:val="24"/>
                <w:lang w:val="ru-RU" w:eastAsia="bg-BG"/>
              </w:rPr>
              <w:t>10</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4-5</w:t>
            </w:r>
          </w:p>
        </w:tc>
      </w:tr>
      <w:tr w:rsidR="00383F60"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t>8.</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Устойчивост на обагрянето на пот</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105-E04:2013</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4-5</w:t>
            </w:r>
          </w:p>
        </w:tc>
      </w:tr>
      <w:tr w:rsidR="00383F60"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t>9.</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Устойчивост на обагрянето на пот</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105-E04:2013</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4-5</w:t>
            </w:r>
          </w:p>
        </w:tc>
      </w:tr>
      <w:tr w:rsidR="00383F60"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t>10.</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Устойчивост на обагрянето на триене (сухо)</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105-X12:2016</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4</w:t>
            </w:r>
          </w:p>
        </w:tc>
      </w:tr>
      <w:tr w:rsidR="00383F60"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lastRenderedPageBreak/>
              <w:t>11.</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Устойчивост на обагрянето на триене (мокро)</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105-X12:2016</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мин. 3-4</w:t>
            </w:r>
          </w:p>
        </w:tc>
      </w:tr>
      <w:tr w:rsidR="00383F60" w:rsidRPr="009B7170"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t>12.</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 xml:space="preserve">Съдържание на </w:t>
            </w:r>
            <w:proofErr w:type="spellStart"/>
            <w:r w:rsidRPr="00383F60">
              <w:rPr>
                <w:rFonts w:ascii="Times New Roman" w:hAnsi="Times New Roman"/>
                <w:sz w:val="24"/>
                <w:szCs w:val="24"/>
                <w:lang w:eastAsia="bg-BG"/>
              </w:rPr>
              <w:t>формалдехид</w:t>
            </w:r>
            <w:proofErr w:type="spellEnd"/>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eastAsia="bg-BG"/>
              </w:rPr>
              <w:t>mg</w:t>
            </w:r>
            <w:proofErr w:type="spellEnd"/>
            <w:r w:rsidRPr="00383F60">
              <w:rPr>
                <w:rFonts w:ascii="Times New Roman" w:hAnsi="Times New Roman"/>
                <w:sz w:val="24"/>
                <w:szCs w:val="24"/>
                <w:lang w:eastAsia="bg-BG"/>
              </w:rPr>
              <w:t>/</w:t>
            </w:r>
            <w:proofErr w:type="spellStart"/>
            <w:r w:rsidRPr="00383F60">
              <w:rPr>
                <w:rFonts w:ascii="Times New Roman" w:hAnsi="Times New Roman"/>
                <w:sz w:val="24"/>
                <w:szCs w:val="24"/>
                <w:lang w:eastAsia="bg-BG"/>
              </w:rPr>
              <w:t>kg</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14184-1:2011</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eastAsia="bg-BG"/>
              </w:rPr>
              <w:t>макс</w:t>
            </w:r>
            <w:proofErr w:type="spellEnd"/>
            <w:r w:rsidRPr="00383F60">
              <w:rPr>
                <w:rFonts w:ascii="Times New Roman" w:hAnsi="Times New Roman"/>
                <w:sz w:val="24"/>
                <w:szCs w:val="24"/>
                <w:lang w:eastAsia="bg-BG"/>
              </w:rPr>
              <w:t>. 75</w:t>
            </w:r>
          </w:p>
        </w:tc>
      </w:tr>
      <w:tr w:rsidR="00383F60" w:rsidRPr="002D01B7"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383F60">
              <w:rPr>
                <w:rFonts w:ascii="Times New Roman" w:hAnsi="Times New Roman"/>
                <w:b/>
                <w:bCs/>
                <w:sz w:val="24"/>
                <w:szCs w:val="24"/>
                <w:lang w:eastAsia="bg-BG"/>
              </w:rPr>
              <w:t>13.</w:t>
            </w:r>
          </w:p>
        </w:tc>
        <w:tc>
          <w:tcPr>
            <w:tcW w:w="222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eastAsia="bg-BG"/>
              </w:rPr>
              <w:t>рН</w:t>
            </w:r>
            <w:proofErr w:type="spellEnd"/>
            <w:r w:rsidRPr="00383F60">
              <w:rPr>
                <w:rFonts w:ascii="Times New Roman" w:hAnsi="Times New Roman"/>
                <w:sz w:val="24"/>
                <w:szCs w:val="24"/>
                <w:lang w:eastAsia="bg-BG"/>
              </w:rPr>
              <w:t xml:space="preserve"> на воден екстракт</w:t>
            </w:r>
          </w:p>
        </w:tc>
        <w:tc>
          <w:tcPr>
            <w:tcW w:w="1756"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383F60">
              <w:rPr>
                <w:rFonts w:ascii="Times New Roman" w:hAnsi="Times New Roman"/>
                <w:sz w:val="24"/>
                <w:szCs w:val="24"/>
                <w:lang w:eastAsia="bg-BG"/>
              </w:rPr>
              <w:t>pH</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БДС EN</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ISO 3071:2008</w:t>
            </w:r>
          </w:p>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383F60" w:rsidRPr="00383F60" w:rsidRDefault="00383F60" w:rsidP="002B4990">
            <w:pPr>
              <w:tabs>
                <w:tab w:val="left" w:pos="0"/>
                <w:tab w:val="left" w:pos="142"/>
                <w:tab w:val="left" w:pos="1134"/>
              </w:tabs>
              <w:spacing w:after="0" w:line="240" w:lineRule="auto"/>
              <w:jc w:val="center"/>
              <w:rPr>
                <w:rFonts w:ascii="Times New Roman" w:hAnsi="Times New Roman"/>
                <w:sz w:val="24"/>
                <w:szCs w:val="24"/>
                <w:lang w:eastAsia="bg-BG"/>
              </w:rPr>
            </w:pPr>
            <w:r w:rsidRPr="00383F60">
              <w:rPr>
                <w:rFonts w:ascii="Times New Roman" w:hAnsi="Times New Roman"/>
                <w:sz w:val="24"/>
                <w:szCs w:val="24"/>
                <w:lang w:eastAsia="bg-BG"/>
              </w:rPr>
              <w:t>4,8 до 7,5</w:t>
            </w:r>
          </w:p>
        </w:tc>
      </w:tr>
    </w:tbl>
    <w:p w:rsidR="009D5980" w:rsidRDefault="009D5980" w:rsidP="009D5980">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p>
    <w:p w:rsidR="009D5980" w:rsidRPr="00BB16F4" w:rsidRDefault="00BB16F4" w:rsidP="00BB16F4">
      <w:pPr>
        <w:pStyle w:val="a8"/>
        <w:numPr>
          <w:ilvl w:val="1"/>
          <w:numId w:val="23"/>
        </w:numPr>
        <w:tabs>
          <w:tab w:val="left" w:pos="284"/>
          <w:tab w:val="left" w:pos="709"/>
          <w:tab w:val="left" w:pos="993"/>
          <w:tab w:val="left" w:pos="1276"/>
          <w:tab w:val="left" w:pos="1418"/>
          <w:tab w:val="left" w:pos="1843"/>
        </w:tabs>
        <w:spacing w:after="120" w:line="320" w:lineRule="exact"/>
        <w:ind w:left="0" w:firstLine="851"/>
        <w:jc w:val="both"/>
        <w:rPr>
          <w:rFonts w:ascii="Times New Roman" w:hAnsi="Times New Roman"/>
          <w:b/>
          <w:sz w:val="24"/>
          <w:szCs w:val="24"/>
          <w:u w:val="single"/>
          <w:shd w:val="clear" w:color="auto" w:fill="FEFEFE"/>
        </w:rPr>
      </w:pPr>
      <w:r w:rsidRPr="00BB16F4">
        <w:rPr>
          <w:rFonts w:ascii="Times New Roman" w:hAnsi="Times New Roman"/>
          <w:b/>
          <w:sz w:val="24"/>
          <w:szCs w:val="24"/>
          <w:u w:val="single"/>
          <w:shd w:val="clear" w:color="auto" w:fill="FEFEFE"/>
        </w:rPr>
        <w:t xml:space="preserve">Технически изисквания към материалите, от които </w:t>
      </w:r>
      <w:r>
        <w:rPr>
          <w:rFonts w:ascii="Times New Roman" w:hAnsi="Times New Roman"/>
          <w:b/>
          <w:sz w:val="24"/>
          <w:szCs w:val="24"/>
          <w:u w:val="single"/>
          <w:shd w:val="clear" w:color="auto" w:fill="FEFEFE"/>
        </w:rPr>
        <w:t>ще</w:t>
      </w:r>
      <w:r w:rsidRPr="00BB16F4">
        <w:rPr>
          <w:rFonts w:ascii="Times New Roman" w:hAnsi="Times New Roman"/>
          <w:b/>
          <w:sz w:val="24"/>
          <w:szCs w:val="24"/>
          <w:u w:val="single"/>
          <w:shd w:val="clear" w:color="auto" w:fill="FEFEFE"/>
        </w:rPr>
        <w:t xml:space="preserve"> е изработен тактическият панталон</w:t>
      </w:r>
    </w:p>
    <w:tbl>
      <w:tblPr>
        <w:tblW w:w="9713" w:type="dxa"/>
        <w:jc w:val="center"/>
        <w:tblCellSpacing w:w="0" w:type="dxa"/>
        <w:tblInd w:w="-314" w:type="dxa"/>
        <w:tblLayout w:type="fixed"/>
        <w:tblCellMar>
          <w:left w:w="0" w:type="dxa"/>
          <w:right w:w="0" w:type="dxa"/>
        </w:tblCellMar>
        <w:tblLook w:val="0000" w:firstRow="0" w:lastRow="0" w:firstColumn="0" w:lastColumn="0" w:noHBand="0" w:noVBand="0"/>
      </w:tblPr>
      <w:tblGrid>
        <w:gridCol w:w="896"/>
        <w:gridCol w:w="2222"/>
        <w:gridCol w:w="1756"/>
        <w:gridCol w:w="2572"/>
        <w:gridCol w:w="2267"/>
      </w:tblGrid>
      <w:tr w:rsidR="00A50A0F" w:rsidRPr="002D01B7" w:rsidTr="002B4990">
        <w:trPr>
          <w:trHeight w:val="58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по ред</w:t>
            </w:r>
          </w:p>
        </w:tc>
        <w:tc>
          <w:tcPr>
            <w:tcW w:w="222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Наименование на показателя</w:t>
            </w:r>
          </w:p>
        </w:tc>
        <w:tc>
          <w:tcPr>
            <w:tcW w:w="175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Единица на величината</w:t>
            </w:r>
          </w:p>
        </w:tc>
        <w:tc>
          <w:tcPr>
            <w:tcW w:w="257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Метод за изпитване</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Технически изисквания</w:t>
            </w:r>
          </w:p>
        </w:tc>
      </w:tr>
      <w:tr w:rsidR="00A50A0F" w:rsidRPr="00F37AC1"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1.</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Количествен състав</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НЕНТП (бр.44/2006)</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val="en-US" w:eastAsia="bg-BG"/>
              </w:rPr>
            </w:pPr>
            <w:r w:rsidRPr="00A50A0F">
              <w:rPr>
                <w:rFonts w:ascii="Times New Roman" w:hAnsi="Times New Roman"/>
                <w:sz w:val="24"/>
                <w:szCs w:val="24"/>
                <w:lang w:eastAsia="bg-BG"/>
              </w:rPr>
              <w:t>Памук</w:t>
            </w:r>
            <w:r w:rsidRPr="00A50A0F">
              <w:rPr>
                <w:rFonts w:ascii="Times New Roman" w:hAnsi="Times New Roman"/>
                <w:sz w:val="24"/>
                <w:szCs w:val="24"/>
                <w:lang w:val="en-US" w:eastAsia="bg-BG"/>
              </w:rPr>
              <w:t>/</w:t>
            </w:r>
            <w:r w:rsidRPr="00A50A0F">
              <w:rPr>
                <w:rFonts w:ascii="Times New Roman" w:hAnsi="Times New Roman"/>
                <w:sz w:val="24"/>
                <w:szCs w:val="24"/>
                <w:lang w:eastAsia="bg-BG"/>
              </w:rPr>
              <w:t>Полиамид</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( 50/</w:t>
            </w:r>
            <w:proofErr w:type="spellStart"/>
            <w:r w:rsidRPr="00A50A0F">
              <w:rPr>
                <w:rFonts w:ascii="Times New Roman" w:hAnsi="Times New Roman"/>
                <w:sz w:val="24"/>
                <w:szCs w:val="24"/>
                <w:lang w:eastAsia="bg-BG"/>
              </w:rPr>
              <w:t>50</w:t>
            </w:r>
            <w:proofErr w:type="spellEnd"/>
            <w:r w:rsidRPr="00A50A0F">
              <w:rPr>
                <w:rFonts w:ascii="Times New Roman" w:hAnsi="Times New Roman"/>
                <w:sz w:val="24"/>
                <w:szCs w:val="24"/>
                <w:lang w:eastAsia="bg-BG"/>
              </w:rPr>
              <w:t xml:space="preserve"> )±3</w:t>
            </w:r>
          </w:p>
        </w:tc>
      </w:tr>
      <w:tr w:rsidR="00A50A0F" w:rsidRPr="002D01B7"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2.</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Маса на единица площ</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vertAlign w:val="superscript"/>
                <w:lang w:eastAsia="bg-BG"/>
              </w:rPr>
            </w:pPr>
            <w:r w:rsidRPr="00A50A0F">
              <w:rPr>
                <w:rFonts w:ascii="Times New Roman" w:hAnsi="Times New Roman"/>
                <w:sz w:val="24"/>
                <w:szCs w:val="24"/>
                <w:lang w:val="en-US" w:eastAsia="bg-BG"/>
              </w:rPr>
              <w:t>g/m</w:t>
            </w:r>
            <w:r w:rsidRPr="00A50A0F">
              <w:rPr>
                <w:rFonts w:ascii="Times New Roman" w:hAnsi="Times New Roman"/>
                <w:sz w:val="24"/>
                <w:szCs w:val="24"/>
                <w:vertAlign w:val="superscript"/>
                <w:lang w:eastAsia="bg-BG"/>
              </w:rPr>
              <w:t>2</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EN 12127</w:t>
            </w:r>
            <w:r w:rsidRPr="00A50A0F">
              <w:rPr>
                <w:rFonts w:ascii="Times New Roman" w:hAnsi="Times New Roman"/>
                <w:sz w:val="24"/>
                <w:szCs w:val="24"/>
                <w:lang w:eastAsia="bg-BG"/>
              </w:rPr>
              <w:t>:2000</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225</w:t>
            </w:r>
          </w:p>
        </w:tc>
      </w:tr>
      <w:tr w:rsidR="00A50A0F" w:rsidRPr="002D01B7"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3.</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Вид сплитка</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12</w:t>
            </w:r>
            <w:r w:rsidRPr="00A50A0F">
              <w:rPr>
                <w:rFonts w:ascii="Times New Roman" w:hAnsi="Times New Roman"/>
                <w:sz w:val="24"/>
                <w:szCs w:val="24"/>
                <w:lang w:eastAsia="bg-BG"/>
              </w:rPr>
              <w:t>674:1975</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eastAsia="bg-BG"/>
              </w:rPr>
              <w:t>Рипстоп</w:t>
            </w:r>
            <w:proofErr w:type="spellEnd"/>
          </w:p>
        </w:tc>
      </w:tr>
      <w:tr w:rsidR="00A50A0F" w:rsidRPr="002D01B7" w:rsidTr="002B4990">
        <w:trPr>
          <w:trHeight w:val="78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4.</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Максимална сила на </w:t>
            </w:r>
            <w:proofErr w:type="spellStart"/>
            <w:r w:rsidRPr="00A50A0F">
              <w:rPr>
                <w:rFonts w:ascii="Times New Roman" w:hAnsi="Times New Roman"/>
                <w:sz w:val="24"/>
                <w:szCs w:val="24"/>
                <w:lang w:eastAsia="bg-BG"/>
              </w:rPr>
              <w:t>опън</w:t>
            </w:r>
            <w:proofErr w:type="spellEnd"/>
            <w:r w:rsidRPr="00A50A0F">
              <w:rPr>
                <w:rFonts w:ascii="Times New Roman" w:hAnsi="Times New Roman"/>
                <w:sz w:val="24"/>
                <w:szCs w:val="24"/>
                <w:lang w:eastAsia="bg-BG"/>
              </w:rPr>
              <w:t xml:space="preserve"> до скъсване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val="en-US" w:eastAsia="bg-BG"/>
              </w:rPr>
              <w:t>daN</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БДС </w:t>
            </w:r>
            <w:r w:rsidRPr="00A50A0F">
              <w:rPr>
                <w:rFonts w:ascii="Times New Roman" w:hAnsi="Times New Roman"/>
                <w:sz w:val="24"/>
                <w:szCs w:val="24"/>
                <w:lang w:val="en-US" w:eastAsia="bg-BG"/>
              </w:rPr>
              <w:t>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ISO</w:t>
            </w:r>
            <w:r w:rsidRPr="00A50A0F">
              <w:rPr>
                <w:rFonts w:ascii="Times New Roman" w:hAnsi="Times New Roman"/>
                <w:sz w:val="24"/>
                <w:szCs w:val="24"/>
                <w:lang w:val="ru-RU" w:eastAsia="bg-BG"/>
              </w:rPr>
              <w:t xml:space="preserve"> 13934-1</w:t>
            </w:r>
            <w:r w:rsidRPr="00A50A0F">
              <w:rPr>
                <w:rFonts w:ascii="Times New Roman" w:hAnsi="Times New Roman"/>
                <w:sz w:val="24"/>
                <w:szCs w:val="24"/>
                <w:lang w:eastAsia="bg-BG"/>
              </w:rPr>
              <w:t>:20</w:t>
            </w:r>
            <w:r w:rsidRPr="00A50A0F">
              <w:rPr>
                <w:rFonts w:ascii="Times New Roman" w:hAnsi="Times New Roman"/>
                <w:sz w:val="24"/>
                <w:szCs w:val="24"/>
                <w:lang w:val="ru-RU" w:eastAsia="bg-BG"/>
              </w:rPr>
              <w:t>13</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По основа – мин.</w:t>
            </w:r>
            <w:r w:rsidRPr="00A50A0F">
              <w:rPr>
                <w:rFonts w:ascii="Times New Roman" w:hAnsi="Times New Roman"/>
                <w:sz w:val="24"/>
                <w:szCs w:val="24"/>
                <w:lang w:val="ru-RU" w:eastAsia="bg-BG"/>
              </w:rPr>
              <w:t>110</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По вътък – мин.</w:t>
            </w:r>
            <w:r w:rsidRPr="00A50A0F">
              <w:rPr>
                <w:rFonts w:ascii="Times New Roman" w:hAnsi="Times New Roman"/>
                <w:sz w:val="24"/>
                <w:szCs w:val="24"/>
                <w:lang w:val="ru-RU" w:eastAsia="bg-BG"/>
              </w:rPr>
              <w:t>80</w:t>
            </w:r>
          </w:p>
        </w:tc>
      </w:tr>
      <w:tr w:rsidR="00A50A0F" w:rsidRPr="00F37AC1" w:rsidTr="002B4990">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5.</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both"/>
              <w:rPr>
                <w:rFonts w:ascii="Times New Roman" w:hAnsi="Times New Roman"/>
                <w:sz w:val="24"/>
                <w:szCs w:val="24"/>
                <w:lang w:eastAsia="bg-BG"/>
              </w:rPr>
            </w:pPr>
            <w:r w:rsidRPr="00A50A0F">
              <w:rPr>
                <w:rFonts w:ascii="Times New Roman" w:hAnsi="Times New Roman"/>
                <w:sz w:val="24"/>
                <w:szCs w:val="24"/>
                <w:lang w:eastAsia="bg-BG"/>
              </w:rPr>
              <w:t>Сила на скъсване на шева</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N</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БДС </w:t>
            </w:r>
            <w:r w:rsidRPr="00A50A0F">
              <w:rPr>
                <w:rFonts w:ascii="Times New Roman" w:hAnsi="Times New Roman"/>
                <w:sz w:val="24"/>
                <w:szCs w:val="24"/>
                <w:lang w:val="en-US" w:eastAsia="bg-BG"/>
              </w:rPr>
              <w:t>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ISO</w:t>
            </w:r>
            <w:r w:rsidRPr="00A50A0F">
              <w:rPr>
                <w:rFonts w:ascii="Times New Roman" w:hAnsi="Times New Roman"/>
                <w:sz w:val="24"/>
                <w:szCs w:val="24"/>
                <w:lang w:val="ru-RU" w:eastAsia="bg-BG"/>
              </w:rPr>
              <w:t xml:space="preserve"> 13935-1</w:t>
            </w:r>
            <w:r w:rsidRPr="00A50A0F">
              <w:rPr>
                <w:rFonts w:ascii="Times New Roman" w:hAnsi="Times New Roman"/>
                <w:sz w:val="24"/>
                <w:szCs w:val="24"/>
                <w:lang w:eastAsia="bg-BG"/>
              </w:rPr>
              <w:t>:20</w:t>
            </w:r>
            <w:r w:rsidRPr="00A50A0F">
              <w:rPr>
                <w:rFonts w:ascii="Times New Roman" w:hAnsi="Times New Roman"/>
                <w:sz w:val="24"/>
                <w:szCs w:val="24"/>
                <w:lang w:val="ru-RU" w:eastAsia="bg-BG"/>
              </w:rPr>
              <w:t>02</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500</w:t>
            </w:r>
          </w:p>
        </w:tc>
      </w:tr>
      <w:tr w:rsidR="00A50A0F" w:rsidRPr="00F37AC1" w:rsidTr="002B4990">
        <w:trPr>
          <w:trHeight w:val="96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6.</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Изменение на размерите при пране при 40</w:t>
            </w:r>
            <w:r w:rsidRPr="00A50A0F">
              <w:rPr>
                <w:rFonts w:ascii="Times New Roman" w:hAnsi="Times New Roman"/>
                <w:sz w:val="24"/>
                <w:szCs w:val="24"/>
                <w:vertAlign w:val="superscript"/>
                <w:lang w:eastAsia="bg-BG"/>
              </w:rPr>
              <w:t>0</w:t>
            </w:r>
            <w:r w:rsidRPr="00A50A0F">
              <w:rPr>
                <w:rFonts w:ascii="Times New Roman" w:hAnsi="Times New Roman"/>
                <w:sz w:val="24"/>
                <w:szCs w:val="24"/>
                <w:lang w:eastAsia="bg-BG"/>
              </w:rPr>
              <w:t>С</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БДС </w:t>
            </w:r>
            <w:r w:rsidRPr="00A50A0F">
              <w:rPr>
                <w:rFonts w:ascii="Times New Roman" w:hAnsi="Times New Roman"/>
                <w:sz w:val="24"/>
                <w:szCs w:val="24"/>
                <w:lang w:val="en-US" w:eastAsia="bg-BG"/>
              </w:rPr>
              <w:t>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ISO 5077</w:t>
            </w:r>
            <w:r w:rsidRPr="00A50A0F">
              <w:rPr>
                <w:rFonts w:ascii="Times New Roman" w:hAnsi="Times New Roman"/>
                <w:sz w:val="24"/>
                <w:szCs w:val="24"/>
                <w:lang w:eastAsia="bg-BG"/>
              </w:rPr>
              <w:t>:20</w:t>
            </w:r>
            <w:r w:rsidRPr="00A50A0F">
              <w:rPr>
                <w:rFonts w:ascii="Times New Roman" w:hAnsi="Times New Roman"/>
                <w:sz w:val="24"/>
                <w:szCs w:val="24"/>
                <w:lang w:val="en-US" w:eastAsia="bg-BG"/>
              </w:rPr>
              <w:t>08</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БДС </w:t>
            </w:r>
            <w:r w:rsidRPr="00A50A0F">
              <w:rPr>
                <w:rFonts w:ascii="Times New Roman" w:hAnsi="Times New Roman"/>
                <w:sz w:val="24"/>
                <w:szCs w:val="24"/>
                <w:lang w:val="en-US" w:eastAsia="bg-BG"/>
              </w:rPr>
              <w:t>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ISO 6330</w:t>
            </w:r>
            <w:r w:rsidRPr="00A50A0F">
              <w:rPr>
                <w:rFonts w:ascii="Times New Roman" w:hAnsi="Times New Roman"/>
                <w:sz w:val="24"/>
                <w:szCs w:val="24"/>
                <w:lang w:eastAsia="bg-BG"/>
              </w:rPr>
              <w:t>:20</w:t>
            </w:r>
            <w:r w:rsidRPr="00A50A0F">
              <w:rPr>
                <w:rFonts w:ascii="Times New Roman" w:hAnsi="Times New Roman"/>
                <w:sz w:val="24"/>
                <w:szCs w:val="24"/>
                <w:lang w:val="en-US" w:eastAsia="bg-BG"/>
              </w:rPr>
              <w:t>12</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По основа – </w:t>
            </w:r>
            <w:proofErr w:type="spellStart"/>
            <w:r w:rsidRPr="00A50A0F">
              <w:rPr>
                <w:rFonts w:ascii="Times New Roman" w:hAnsi="Times New Roman"/>
                <w:sz w:val="24"/>
                <w:szCs w:val="24"/>
                <w:lang w:eastAsia="bg-BG"/>
              </w:rPr>
              <w:t>макс</w:t>
            </w:r>
            <w:proofErr w:type="spellEnd"/>
            <w:r w:rsidRPr="00A50A0F">
              <w:rPr>
                <w:rFonts w:ascii="Times New Roman" w:hAnsi="Times New Roman"/>
                <w:sz w:val="24"/>
                <w:szCs w:val="24"/>
                <w:lang w:eastAsia="bg-BG"/>
              </w:rPr>
              <w:t xml:space="preserve">. </w:t>
            </w:r>
            <w:r w:rsidRPr="00A50A0F">
              <w:rPr>
                <w:rFonts w:ascii="Times New Roman" w:hAnsi="Times New Roman"/>
                <w:sz w:val="24"/>
                <w:szCs w:val="24"/>
                <w:lang w:val="en-US" w:eastAsia="bg-BG"/>
              </w:rPr>
              <w:t>2</w:t>
            </w:r>
            <w:r w:rsidRPr="00A50A0F">
              <w:rPr>
                <w:rFonts w:ascii="Times New Roman" w:hAnsi="Times New Roman"/>
                <w:sz w:val="24"/>
                <w:szCs w:val="24"/>
                <w:lang w:eastAsia="bg-BG"/>
              </w:rPr>
              <w:t>,0</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По вътък – </w:t>
            </w:r>
            <w:proofErr w:type="spellStart"/>
            <w:r w:rsidRPr="00A50A0F">
              <w:rPr>
                <w:rFonts w:ascii="Times New Roman" w:hAnsi="Times New Roman"/>
                <w:sz w:val="24"/>
                <w:szCs w:val="24"/>
                <w:lang w:eastAsia="bg-BG"/>
              </w:rPr>
              <w:t>макс</w:t>
            </w:r>
            <w:proofErr w:type="spellEnd"/>
            <w:r w:rsidRPr="00A50A0F">
              <w:rPr>
                <w:rFonts w:ascii="Times New Roman" w:hAnsi="Times New Roman"/>
                <w:sz w:val="24"/>
                <w:szCs w:val="24"/>
                <w:lang w:eastAsia="bg-BG"/>
              </w:rPr>
              <w:t xml:space="preserve">. </w:t>
            </w:r>
            <w:r w:rsidRPr="00A50A0F">
              <w:rPr>
                <w:rFonts w:ascii="Times New Roman" w:hAnsi="Times New Roman"/>
                <w:sz w:val="24"/>
                <w:szCs w:val="24"/>
                <w:lang w:val="en-US" w:eastAsia="bg-BG"/>
              </w:rPr>
              <w:t>1</w:t>
            </w:r>
            <w:r w:rsidRPr="00A50A0F">
              <w:rPr>
                <w:rFonts w:ascii="Times New Roman" w:hAnsi="Times New Roman"/>
                <w:sz w:val="24"/>
                <w:szCs w:val="24"/>
                <w:lang w:eastAsia="bg-BG"/>
              </w:rPr>
              <w:t>,0</w:t>
            </w:r>
          </w:p>
        </w:tc>
      </w:tr>
      <w:tr w:rsidR="00A50A0F"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b/>
                <w:bCs/>
                <w:sz w:val="24"/>
                <w:szCs w:val="24"/>
                <w:lang w:eastAsia="bg-BG"/>
              </w:rPr>
              <w:t>7.</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Устойчивост на обагрянето на пране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БДС </w:t>
            </w:r>
            <w:r w:rsidRPr="00A50A0F">
              <w:rPr>
                <w:rFonts w:ascii="Times New Roman" w:hAnsi="Times New Roman"/>
                <w:sz w:val="24"/>
                <w:szCs w:val="24"/>
                <w:lang w:val="en-US" w:eastAsia="bg-BG"/>
              </w:rPr>
              <w:t>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val="en-US" w:eastAsia="bg-BG"/>
              </w:rPr>
              <w:t>ISO</w:t>
            </w:r>
            <w:r w:rsidRPr="00A50A0F">
              <w:rPr>
                <w:rFonts w:ascii="Times New Roman" w:hAnsi="Times New Roman"/>
                <w:sz w:val="24"/>
                <w:szCs w:val="24"/>
                <w:lang w:val="ru-RU" w:eastAsia="bg-BG"/>
              </w:rPr>
              <w:t xml:space="preserve"> 105-</w:t>
            </w:r>
            <w:r w:rsidRPr="00A50A0F">
              <w:rPr>
                <w:rFonts w:ascii="Times New Roman" w:hAnsi="Times New Roman"/>
                <w:sz w:val="24"/>
                <w:szCs w:val="24"/>
                <w:lang w:val="en-US" w:eastAsia="bg-BG"/>
              </w:rPr>
              <w:t>C</w:t>
            </w:r>
            <w:r w:rsidRPr="00A50A0F">
              <w:rPr>
                <w:rFonts w:ascii="Times New Roman" w:hAnsi="Times New Roman"/>
                <w:sz w:val="24"/>
                <w:szCs w:val="24"/>
                <w:lang w:val="ru-RU" w:eastAsia="bg-BG"/>
              </w:rPr>
              <w:t>06</w:t>
            </w:r>
            <w:r w:rsidRPr="00A50A0F">
              <w:rPr>
                <w:rFonts w:ascii="Times New Roman" w:hAnsi="Times New Roman"/>
                <w:sz w:val="24"/>
                <w:szCs w:val="24"/>
                <w:lang w:eastAsia="bg-BG"/>
              </w:rPr>
              <w:t>:20</w:t>
            </w:r>
            <w:r w:rsidRPr="00A50A0F">
              <w:rPr>
                <w:rFonts w:ascii="Times New Roman" w:hAnsi="Times New Roman"/>
                <w:sz w:val="24"/>
                <w:szCs w:val="24"/>
                <w:lang w:val="ru-RU" w:eastAsia="bg-BG"/>
              </w:rPr>
              <w:t>10</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4-5</w:t>
            </w:r>
          </w:p>
        </w:tc>
      </w:tr>
      <w:tr w:rsidR="00A50A0F"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lastRenderedPageBreak/>
              <w:t>8.</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Устойчивост на обагрянето на пот</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105-E04:2013</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4-5</w:t>
            </w:r>
          </w:p>
        </w:tc>
      </w:tr>
      <w:tr w:rsidR="00A50A0F"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t>9.</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Устойчивост на обагрянето на пот</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105-E04:2013</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4-5</w:t>
            </w:r>
          </w:p>
        </w:tc>
      </w:tr>
      <w:tr w:rsidR="00A50A0F"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t>10.</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Устойчивост на обагрянето на триене (сухо)</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105-X12:2016</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4</w:t>
            </w:r>
          </w:p>
        </w:tc>
      </w:tr>
      <w:tr w:rsidR="00A50A0F" w:rsidRPr="00F37AC1"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t>11.</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Устойчивост на обагрянето на триене (мокро)</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105-X12:2016</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мин. 3-4</w:t>
            </w:r>
          </w:p>
        </w:tc>
      </w:tr>
      <w:tr w:rsidR="00A50A0F" w:rsidRPr="009B7170"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t>12.</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 xml:space="preserve">Съдържание на </w:t>
            </w:r>
            <w:proofErr w:type="spellStart"/>
            <w:r w:rsidRPr="00A50A0F">
              <w:rPr>
                <w:rFonts w:ascii="Times New Roman" w:hAnsi="Times New Roman"/>
                <w:sz w:val="24"/>
                <w:szCs w:val="24"/>
                <w:lang w:eastAsia="bg-BG"/>
              </w:rPr>
              <w:t>формалдехид</w:t>
            </w:r>
            <w:proofErr w:type="spellEnd"/>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eastAsia="bg-BG"/>
              </w:rPr>
              <w:t>mg</w:t>
            </w:r>
            <w:proofErr w:type="spellEnd"/>
            <w:r w:rsidRPr="00A50A0F">
              <w:rPr>
                <w:rFonts w:ascii="Times New Roman" w:hAnsi="Times New Roman"/>
                <w:sz w:val="24"/>
                <w:szCs w:val="24"/>
                <w:lang w:eastAsia="bg-BG"/>
              </w:rPr>
              <w:t>/</w:t>
            </w:r>
            <w:proofErr w:type="spellStart"/>
            <w:r w:rsidRPr="00A50A0F">
              <w:rPr>
                <w:rFonts w:ascii="Times New Roman" w:hAnsi="Times New Roman"/>
                <w:sz w:val="24"/>
                <w:szCs w:val="24"/>
                <w:lang w:eastAsia="bg-BG"/>
              </w:rPr>
              <w:t>kg</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14184-1:2011</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eastAsia="bg-BG"/>
              </w:rPr>
              <w:t>макс</w:t>
            </w:r>
            <w:proofErr w:type="spellEnd"/>
            <w:r w:rsidRPr="00A50A0F">
              <w:rPr>
                <w:rFonts w:ascii="Times New Roman" w:hAnsi="Times New Roman"/>
                <w:sz w:val="24"/>
                <w:szCs w:val="24"/>
                <w:lang w:eastAsia="bg-BG"/>
              </w:rPr>
              <w:t>. 75</w:t>
            </w:r>
          </w:p>
        </w:tc>
      </w:tr>
      <w:tr w:rsidR="00A50A0F" w:rsidRPr="002D01B7" w:rsidTr="002B4990">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b/>
                <w:bCs/>
                <w:sz w:val="24"/>
                <w:szCs w:val="24"/>
                <w:lang w:eastAsia="bg-BG"/>
              </w:rPr>
            </w:pPr>
            <w:r w:rsidRPr="00A50A0F">
              <w:rPr>
                <w:rFonts w:ascii="Times New Roman" w:hAnsi="Times New Roman"/>
                <w:b/>
                <w:bCs/>
                <w:sz w:val="24"/>
                <w:szCs w:val="24"/>
                <w:lang w:eastAsia="bg-BG"/>
              </w:rPr>
              <w:t>13.</w:t>
            </w:r>
          </w:p>
        </w:tc>
        <w:tc>
          <w:tcPr>
            <w:tcW w:w="222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eastAsia="bg-BG"/>
              </w:rPr>
              <w:t>рН</w:t>
            </w:r>
            <w:proofErr w:type="spellEnd"/>
            <w:r w:rsidRPr="00A50A0F">
              <w:rPr>
                <w:rFonts w:ascii="Times New Roman" w:hAnsi="Times New Roman"/>
                <w:sz w:val="24"/>
                <w:szCs w:val="24"/>
                <w:lang w:eastAsia="bg-BG"/>
              </w:rPr>
              <w:t xml:space="preserve"> на воден екстракт</w:t>
            </w:r>
          </w:p>
        </w:tc>
        <w:tc>
          <w:tcPr>
            <w:tcW w:w="1756"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proofErr w:type="spellStart"/>
            <w:r w:rsidRPr="00A50A0F">
              <w:rPr>
                <w:rFonts w:ascii="Times New Roman" w:hAnsi="Times New Roman"/>
                <w:sz w:val="24"/>
                <w:szCs w:val="24"/>
                <w:lang w:eastAsia="bg-BG"/>
              </w:rPr>
              <w:t>pH</w:t>
            </w:r>
            <w:proofErr w:type="spellEnd"/>
          </w:p>
        </w:tc>
        <w:tc>
          <w:tcPr>
            <w:tcW w:w="2572" w:type="dxa"/>
            <w:tcBorders>
              <w:top w:val="single" w:sz="6" w:space="0" w:color="000000"/>
              <w:left w:val="single" w:sz="6" w:space="0" w:color="000000"/>
              <w:bottom w:val="single" w:sz="6" w:space="0" w:color="000000"/>
              <w:right w:val="single" w:sz="6" w:space="0" w:color="000000"/>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БДС EN</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ISO 3071:2008</w:t>
            </w:r>
          </w:p>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Pr>
                <w:rFonts w:ascii="Times New Roman" w:hAnsi="Times New Roman"/>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A50A0F" w:rsidRPr="00A50A0F" w:rsidRDefault="00A50A0F" w:rsidP="002B4990">
            <w:pPr>
              <w:tabs>
                <w:tab w:val="left" w:pos="0"/>
                <w:tab w:val="left" w:pos="142"/>
                <w:tab w:val="left" w:pos="1134"/>
              </w:tabs>
              <w:spacing w:after="0" w:line="240" w:lineRule="auto"/>
              <w:jc w:val="center"/>
              <w:rPr>
                <w:rFonts w:ascii="Times New Roman" w:hAnsi="Times New Roman"/>
                <w:sz w:val="24"/>
                <w:szCs w:val="24"/>
                <w:lang w:eastAsia="bg-BG"/>
              </w:rPr>
            </w:pPr>
            <w:r w:rsidRPr="00A50A0F">
              <w:rPr>
                <w:rFonts w:ascii="Times New Roman" w:hAnsi="Times New Roman"/>
                <w:sz w:val="24"/>
                <w:szCs w:val="24"/>
                <w:lang w:eastAsia="bg-BG"/>
              </w:rPr>
              <w:t>4,8 до 7,5</w:t>
            </w:r>
          </w:p>
        </w:tc>
      </w:tr>
    </w:tbl>
    <w:p w:rsidR="009D5980" w:rsidRDefault="009D5980" w:rsidP="009D5980">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p>
    <w:p w:rsidR="00192A06" w:rsidRPr="00192A06" w:rsidRDefault="00192A06" w:rsidP="00192A06">
      <w:pPr>
        <w:widowControl w:val="0"/>
        <w:suppressAutoHyphens/>
        <w:autoSpaceDE w:val="0"/>
        <w:autoSpaceDN w:val="0"/>
        <w:spacing w:before="134" w:after="0" w:line="322" w:lineRule="exact"/>
        <w:ind w:firstLine="708"/>
        <w:jc w:val="both"/>
        <w:textAlignment w:val="baseline"/>
        <w:rPr>
          <w:rFonts w:ascii="Times New Roman" w:hAnsi="Times New Roman"/>
          <w:b/>
          <w:sz w:val="24"/>
          <w:szCs w:val="24"/>
          <w:u w:val="single"/>
          <w:lang w:eastAsia="bg-BG"/>
        </w:rPr>
      </w:pPr>
      <w:r w:rsidRPr="00192A06">
        <w:rPr>
          <w:rFonts w:ascii="Times New Roman" w:hAnsi="Times New Roman"/>
          <w:b/>
          <w:sz w:val="24"/>
          <w:szCs w:val="24"/>
          <w:u w:val="single"/>
          <w:lang w:eastAsia="bg-BG"/>
        </w:rPr>
        <w:t xml:space="preserve">Забележка: </w:t>
      </w:r>
      <w:r w:rsidRPr="00192A06">
        <w:rPr>
          <w:rFonts w:ascii="Times New Roman" w:hAnsi="Times New Roman"/>
          <w:sz w:val="24"/>
          <w:szCs w:val="24"/>
        </w:rPr>
        <w:t>За всеки посочен стандарт в горепосочената таблица да се чете или еквивалентно/и.</w:t>
      </w:r>
    </w:p>
    <w:p w:rsidR="00192A06" w:rsidRPr="00192A06" w:rsidRDefault="00192A06" w:rsidP="00192A06">
      <w:pPr>
        <w:widowControl w:val="0"/>
        <w:suppressAutoHyphens/>
        <w:autoSpaceDE w:val="0"/>
        <w:autoSpaceDN w:val="0"/>
        <w:spacing w:before="134" w:after="0" w:line="322" w:lineRule="exact"/>
        <w:ind w:firstLine="708"/>
        <w:jc w:val="both"/>
        <w:textAlignment w:val="baseline"/>
        <w:rPr>
          <w:rFonts w:ascii="Times New Roman" w:hAnsi="Times New Roman"/>
          <w:sz w:val="24"/>
          <w:szCs w:val="24"/>
          <w:lang w:val="ru-RU" w:eastAsia="bg-BG"/>
        </w:rPr>
      </w:pPr>
      <w:r w:rsidRPr="00192A06">
        <w:rPr>
          <w:rFonts w:ascii="Times New Roman" w:hAnsi="Times New Roman"/>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r w:rsidRPr="00192A06">
        <w:rPr>
          <w:rFonts w:ascii="Times New Roman" w:hAnsi="Times New Roman"/>
          <w:sz w:val="24"/>
          <w:szCs w:val="24"/>
          <w:lang w:val="ru-RU" w:eastAsia="bg-BG"/>
        </w:rPr>
        <w:t xml:space="preserve"> </w:t>
      </w:r>
    </w:p>
    <w:p w:rsidR="00BB16F4" w:rsidRDefault="00BB16F4" w:rsidP="009D5980">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p>
    <w:p w:rsidR="002D2581" w:rsidRPr="009D5980" w:rsidRDefault="002D2581" w:rsidP="009D5980">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r w:rsidRPr="009D5980">
        <w:rPr>
          <w:rFonts w:ascii="Times New Roman" w:hAnsi="Times New Roman"/>
          <w:b/>
          <w:sz w:val="24"/>
          <w:szCs w:val="24"/>
          <w:shd w:val="clear" w:color="auto" w:fill="FEFEFE"/>
        </w:rPr>
        <w:t xml:space="preserve">3. Приемаме другите техническите изисквания на възложителя, както следва: </w:t>
      </w:r>
    </w:p>
    <w:p w:rsidR="002D2581" w:rsidRPr="00837E83" w:rsidRDefault="002D2581" w:rsidP="002D2581">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3.1. </w:t>
      </w:r>
      <w:r w:rsidRPr="00837E83">
        <w:rPr>
          <w:rFonts w:ascii="Times New Roman" w:hAnsi="Times New Roman"/>
          <w:b/>
          <w:sz w:val="24"/>
          <w:szCs w:val="24"/>
          <w:u w:val="single"/>
        </w:rPr>
        <w:t>Индивидуални поръчки</w:t>
      </w:r>
    </w:p>
    <w:p w:rsidR="002D2581" w:rsidRDefault="002D2581" w:rsidP="002D2581">
      <w:pPr>
        <w:tabs>
          <w:tab w:val="left" w:pos="284"/>
          <w:tab w:val="left" w:pos="993"/>
          <w:tab w:val="left" w:pos="1418"/>
          <w:tab w:val="left" w:pos="1843"/>
        </w:tabs>
        <w:spacing w:after="120" w:line="320" w:lineRule="exact"/>
        <w:ind w:firstLine="851"/>
        <w:jc w:val="both"/>
        <w:rPr>
          <w:rFonts w:ascii="Times New Roman" w:hAnsi="Times New Roman"/>
          <w:sz w:val="24"/>
          <w:szCs w:val="24"/>
        </w:rPr>
      </w:pPr>
      <w:r>
        <w:rPr>
          <w:rFonts w:ascii="Times New Roman" w:hAnsi="Times New Roman"/>
          <w:sz w:val="24"/>
          <w:szCs w:val="24"/>
        </w:rPr>
        <w:t>Ще</w:t>
      </w:r>
      <w:r w:rsidRPr="004F58F3">
        <w:rPr>
          <w:rFonts w:ascii="Times New Roman" w:hAnsi="Times New Roman"/>
          <w:sz w:val="24"/>
          <w:szCs w:val="24"/>
        </w:rPr>
        <w:t xml:space="preserve"> изработва</w:t>
      </w:r>
      <w:r>
        <w:rPr>
          <w:rFonts w:ascii="Times New Roman" w:hAnsi="Times New Roman"/>
          <w:sz w:val="24"/>
          <w:szCs w:val="24"/>
        </w:rPr>
        <w:t>ме</w:t>
      </w:r>
      <w:r w:rsidRPr="004F58F3">
        <w:rPr>
          <w:rFonts w:ascii="Times New Roman" w:hAnsi="Times New Roman"/>
          <w:sz w:val="24"/>
          <w:szCs w:val="24"/>
        </w:rPr>
        <w:t xml:space="preserve"> </w:t>
      </w:r>
      <w:proofErr w:type="spellStart"/>
      <w:r w:rsidRPr="004F58F3">
        <w:rPr>
          <w:rFonts w:ascii="Times New Roman" w:hAnsi="Times New Roman"/>
          <w:sz w:val="24"/>
          <w:szCs w:val="24"/>
        </w:rPr>
        <w:t>извънстандартни</w:t>
      </w:r>
      <w:proofErr w:type="spellEnd"/>
      <w:r w:rsidRPr="004F58F3">
        <w:rPr>
          <w:rFonts w:ascii="Times New Roman" w:hAnsi="Times New Roman"/>
          <w:sz w:val="24"/>
          <w:szCs w:val="24"/>
        </w:rPr>
        <w:t xml:space="preserve"> размери на костюми </w:t>
      </w:r>
      <w:r w:rsidR="00BB0D22">
        <w:rPr>
          <w:rFonts w:ascii="Times New Roman" w:hAnsi="Times New Roman"/>
          <w:sz w:val="24"/>
          <w:szCs w:val="24"/>
        </w:rPr>
        <w:t>летни</w:t>
      </w:r>
      <w:r w:rsidRPr="004F58F3">
        <w:rPr>
          <w:rFonts w:ascii="Times New Roman" w:hAnsi="Times New Roman"/>
          <w:sz w:val="24"/>
          <w:szCs w:val="24"/>
        </w:rPr>
        <w:t xml:space="preserve"> </w:t>
      </w:r>
      <w:proofErr w:type="spellStart"/>
      <w:r w:rsidRPr="004F58F3">
        <w:rPr>
          <w:rFonts w:ascii="Times New Roman" w:hAnsi="Times New Roman"/>
          <w:sz w:val="24"/>
          <w:szCs w:val="24"/>
        </w:rPr>
        <w:t>камуфлирани</w:t>
      </w:r>
      <w:proofErr w:type="spellEnd"/>
      <w:r w:rsidRPr="004F58F3">
        <w:rPr>
          <w:rFonts w:ascii="Times New Roman" w:hAnsi="Times New Roman"/>
          <w:sz w:val="24"/>
          <w:szCs w:val="24"/>
        </w:rPr>
        <w:t xml:space="preserve"> при необходимост и включени в заявката от страна на Възложителя. Доставката на </w:t>
      </w:r>
      <w:proofErr w:type="spellStart"/>
      <w:r w:rsidRPr="004F58F3">
        <w:rPr>
          <w:rFonts w:ascii="Times New Roman" w:hAnsi="Times New Roman"/>
          <w:sz w:val="24"/>
          <w:szCs w:val="24"/>
        </w:rPr>
        <w:t>извънстандартни</w:t>
      </w:r>
      <w:proofErr w:type="spellEnd"/>
      <w:r w:rsidRPr="004F58F3">
        <w:rPr>
          <w:rFonts w:ascii="Times New Roman" w:hAnsi="Times New Roman"/>
          <w:sz w:val="24"/>
          <w:szCs w:val="24"/>
        </w:rPr>
        <w:t xml:space="preserve"> издел</w:t>
      </w:r>
      <w:r>
        <w:rPr>
          <w:rFonts w:ascii="Times New Roman" w:hAnsi="Times New Roman"/>
          <w:sz w:val="24"/>
          <w:szCs w:val="24"/>
        </w:rPr>
        <w:t>ия е част от сключения договор.</w:t>
      </w:r>
    </w:p>
    <w:p w:rsidR="002D2581" w:rsidRPr="004F58F3" w:rsidRDefault="002D2581" w:rsidP="002D2581">
      <w:pPr>
        <w:tabs>
          <w:tab w:val="left" w:pos="284"/>
          <w:tab w:val="left" w:pos="993"/>
          <w:tab w:val="left" w:pos="1134"/>
          <w:tab w:val="left" w:pos="1276"/>
          <w:tab w:val="left" w:pos="1843"/>
        </w:tabs>
        <w:spacing w:after="120" w:line="320" w:lineRule="exact"/>
        <w:ind w:firstLine="851"/>
        <w:jc w:val="both"/>
        <w:rPr>
          <w:rFonts w:ascii="Times New Roman" w:hAnsi="Times New Roman"/>
          <w:sz w:val="24"/>
          <w:szCs w:val="24"/>
        </w:rPr>
      </w:pPr>
      <w:r>
        <w:rPr>
          <w:rFonts w:ascii="Times New Roman" w:hAnsi="Times New Roman"/>
          <w:sz w:val="24"/>
          <w:szCs w:val="24"/>
        </w:rPr>
        <w:lastRenderedPageBreak/>
        <w:tab/>
        <w:t>За</w:t>
      </w:r>
      <w:r w:rsidRPr="004F58F3">
        <w:rPr>
          <w:rFonts w:ascii="Times New Roman" w:hAnsi="Times New Roman"/>
          <w:sz w:val="24"/>
          <w:szCs w:val="24"/>
        </w:rPr>
        <w:t xml:space="preserve"> изделията</w:t>
      </w:r>
      <w:r>
        <w:rPr>
          <w:rFonts w:ascii="Times New Roman" w:hAnsi="Times New Roman"/>
          <w:sz w:val="24"/>
          <w:szCs w:val="24"/>
        </w:rPr>
        <w:t>,</w:t>
      </w:r>
      <w:r w:rsidRPr="004F58F3">
        <w:rPr>
          <w:rFonts w:ascii="Times New Roman" w:hAnsi="Times New Roman"/>
          <w:sz w:val="24"/>
          <w:szCs w:val="24"/>
        </w:rPr>
        <w:t xml:space="preserve"> изработени по индивидуални поръчки,</w:t>
      </w:r>
      <w:r>
        <w:rPr>
          <w:rFonts w:ascii="Times New Roman" w:hAnsi="Times New Roman"/>
          <w:sz w:val="24"/>
          <w:szCs w:val="24"/>
        </w:rPr>
        <w:t xml:space="preserve"> включени в доставката,</w:t>
      </w:r>
      <w:r w:rsidRPr="004F58F3">
        <w:rPr>
          <w:rFonts w:ascii="Times New Roman" w:hAnsi="Times New Roman"/>
          <w:sz w:val="24"/>
          <w:szCs w:val="24"/>
        </w:rPr>
        <w:t xml:space="preserve"> </w:t>
      </w:r>
      <w:r>
        <w:rPr>
          <w:rFonts w:ascii="Times New Roman" w:hAnsi="Times New Roman"/>
          <w:sz w:val="24"/>
          <w:szCs w:val="24"/>
        </w:rPr>
        <w:t>ще</w:t>
      </w:r>
      <w:r w:rsidRPr="004F58F3">
        <w:rPr>
          <w:rFonts w:ascii="Times New Roman" w:hAnsi="Times New Roman"/>
          <w:sz w:val="24"/>
          <w:szCs w:val="24"/>
        </w:rPr>
        <w:t xml:space="preserve"> се спазват следните изисквания:</w:t>
      </w:r>
    </w:p>
    <w:p w:rsidR="002D2581" w:rsidRPr="006F1953" w:rsidRDefault="002D2581" w:rsidP="00115AB6">
      <w:pPr>
        <w:numPr>
          <w:ilvl w:val="3"/>
          <w:numId w:val="22"/>
        </w:numPr>
        <w:tabs>
          <w:tab w:val="left" w:pos="284"/>
          <w:tab w:val="left" w:pos="993"/>
          <w:tab w:val="left" w:pos="1134"/>
          <w:tab w:val="left" w:pos="1276"/>
          <w:tab w:val="left" w:pos="1985"/>
        </w:tabs>
        <w:spacing w:after="120" w:line="320" w:lineRule="exact"/>
        <w:ind w:left="0" w:firstLine="851"/>
        <w:jc w:val="both"/>
        <w:rPr>
          <w:rFonts w:ascii="Times New Roman" w:hAnsi="Times New Roman"/>
          <w:sz w:val="24"/>
          <w:szCs w:val="24"/>
        </w:rPr>
      </w:pPr>
      <w:r w:rsidRPr="006F1953">
        <w:rPr>
          <w:rFonts w:ascii="Times New Roman" w:hAnsi="Times New Roman"/>
          <w:sz w:val="24"/>
          <w:szCs w:val="24"/>
        </w:rPr>
        <w:t>Бланките на Възложителя с информация за име на служителя, неговите размери и месторабота, въз основа на които са изработени изделията</w:t>
      </w:r>
      <w:r>
        <w:rPr>
          <w:rFonts w:ascii="Times New Roman" w:hAnsi="Times New Roman"/>
          <w:sz w:val="24"/>
          <w:szCs w:val="24"/>
        </w:rPr>
        <w:t>,</w:t>
      </w:r>
      <w:r w:rsidRPr="006F1953">
        <w:rPr>
          <w:rFonts w:ascii="Times New Roman" w:hAnsi="Times New Roman"/>
          <w:sz w:val="24"/>
          <w:szCs w:val="24"/>
        </w:rPr>
        <w:t xml:space="preserve"> </w:t>
      </w:r>
      <w:r>
        <w:rPr>
          <w:rFonts w:ascii="Times New Roman" w:hAnsi="Times New Roman"/>
          <w:sz w:val="24"/>
          <w:szCs w:val="24"/>
        </w:rPr>
        <w:t>ще</w:t>
      </w:r>
      <w:r w:rsidRPr="006F1953">
        <w:rPr>
          <w:rFonts w:ascii="Times New Roman" w:hAnsi="Times New Roman"/>
          <w:sz w:val="24"/>
          <w:szCs w:val="24"/>
        </w:rPr>
        <w:t xml:space="preserve"> бъдат трайно прикрепени към облеклата при доставката им в складовете на Възложителя.</w:t>
      </w:r>
    </w:p>
    <w:p w:rsidR="002D2581" w:rsidRDefault="002D2581" w:rsidP="00115AB6">
      <w:pPr>
        <w:numPr>
          <w:ilvl w:val="3"/>
          <w:numId w:val="22"/>
        </w:numPr>
        <w:tabs>
          <w:tab w:val="left" w:pos="284"/>
          <w:tab w:val="left" w:pos="993"/>
          <w:tab w:val="left" w:pos="1134"/>
          <w:tab w:val="left" w:pos="1276"/>
          <w:tab w:val="left" w:pos="1985"/>
        </w:tabs>
        <w:spacing w:after="120" w:line="320" w:lineRule="exact"/>
        <w:ind w:left="0" w:firstLine="851"/>
        <w:jc w:val="both"/>
        <w:rPr>
          <w:rFonts w:ascii="Times New Roman" w:hAnsi="Times New Roman"/>
          <w:sz w:val="24"/>
          <w:szCs w:val="24"/>
        </w:rPr>
      </w:pPr>
      <w:r w:rsidRPr="004F58F3">
        <w:rPr>
          <w:rFonts w:ascii="Times New Roman" w:hAnsi="Times New Roman"/>
          <w:sz w:val="24"/>
          <w:szCs w:val="24"/>
        </w:rPr>
        <w:t>В протоколите за временн</w:t>
      </w:r>
      <w:r>
        <w:rPr>
          <w:rFonts w:ascii="Times New Roman" w:hAnsi="Times New Roman"/>
          <w:sz w:val="24"/>
          <w:szCs w:val="24"/>
        </w:rPr>
        <w:t>о съхранение и в предавателно-</w:t>
      </w:r>
      <w:r w:rsidRPr="004F58F3">
        <w:rPr>
          <w:rFonts w:ascii="Times New Roman" w:hAnsi="Times New Roman"/>
          <w:sz w:val="24"/>
          <w:szCs w:val="24"/>
        </w:rPr>
        <w:t xml:space="preserve">приемателните протоколи доставяните изделия по индивидуални поръчки </w:t>
      </w:r>
      <w:r>
        <w:rPr>
          <w:rFonts w:ascii="Times New Roman" w:hAnsi="Times New Roman"/>
          <w:sz w:val="24"/>
          <w:szCs w:val="24"/>
        </w:rPr>
        <w:t>ще</w:t>
      </w:r>
      <w:r w:rsidRPr="004F58F3">
        <w:rPr>
          <w:rFonts w:ascii="Times New Roman" w:hAnsi="Times New Roman"/>
          <w:sz w:val="24"/>
          <w:szCs w:val="24"/>
        </w:rPr>
        <w:t xml:space="preserve"> са описани по име на служител, структура и количества. </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3.2. </w:t>
      </w:r>
      <w:r w:rsidRPr="00837E83">
        <w:rPr>
          <w:rFonts w:ascii="Times New Roman" w:hAnsi="Times New Roman"/>
          <w:b/>
          <w:sz w:val="24"/>
          <w:szCs w:val="24"/>
          <w:u w:val="single"/>
        </w:rPr>
        <w:t>Маркировка</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23DCD">
        <w:rPr>
          <w:rFonts w:ascii="Times New Roman" w:hAnsi="Times New Roman"/>
          <w:sz w:val="24"/>
          <w:szCs w:val="24"/>
        </w:rPr>
        <w:t>На двет</w:t>
      </w:r>
      <w:r>
        <w:rPr>
          <w:rFonts w:ascii="Times New Roman" w:hAnsi="Times New Roman"/>
          <w:sz w:val="24"/>
          <w:szCs w:val="24"/>
        </w:rPr>
        <w:t xml:space="preserve">е части от комплекта на костюма </w:t>
      </w:r>
      <w:r w:rsidRPr="00E23DCD">
        <w:rPr>
          <w:rFonts w:ascii="Times New Roman" w:hAnsi="Times New Roman"/>
          <w:sz w:val="24"/>
          <w:szCs w:val="24"/>
        </w:rPr>
        <w:t xml:space="preserve">/в средата на вратната извивка на якето и в средата на колана на панталона/ се поставя марка със следната информация: ръст, размер, име на фирмата </w:t>
      </w:r>
      <w:r>
        <w:rPr>
          <w:rFonts w:ascii="Times New Roman" w:hAnsi="Times New Roman"/>
          <w:sz w:val="24"/>
          <w:szCs w:val="24"/>
        </w:rPr>
        <w:t>изпълнител</w:t>
      </w:r>
      <w:r w:rsidRPr="00E23DCD">
        <w:rPr>
          <w:rFonts w:ascii="Times New Roman" w:hAnsi="Times New Roman"/>
          <w:sz w:val="24"/>
          <w:szCs w:val="24"/>
        </w:rPr>
        <w:t xml:space="preserve">, състав, знаци за третиране и въздействие, месец и година на доставка/производство. Когато </w:t>
      </w:r>
      <w:r>
        <w:rPr>
          <w:rFonts w:ascii="Times New Roman" w:hAnsi="Times New Roman"/>
          <w:sz w:val="24"/>
          <w:szCs w:val="24"/>
        </w:rPr>
        <w:t>изпълнителя</w:t>
      </w:r>
      <w:r w:rsidRPr="00E23DCD">
        <w:rPr>
          <w:rFonts w:ascii="Times New Roman" w:hAnsi="Times New Roman"/>
          <w:sz w:val="24"/>
          <w:szCs w:val="24"/>
        </w:rPr>
        <w:t>т не е производител</w:t>
      </w:r>
      <w:r w:rsidR="00BB0D22">
        <w:rPr>
          <w:rFonts w:ascii="Times New Roman" w:hAnsi="Times New Roman"/>
          <w:sz w:val="24"/>
          <w:szCs w:val="24"/>
        </w:rPr>
        <w:t>,</w:t>
      </w:r>
      <w:r w:rsidRPr="00E23DCD">
        <w:rPr>
          <w:rFonts w:ascii="Times New Roman" w:hAnsi="Times New Roman"/>
          <w:sz w:val="24"/>
          <w:szCs w:val="24"/>
        </w:rPr>
        <w:t xml:space="preserve"> в маркировката </w:t>
      </w:r>
      <w:r>
        <w:rPr>
          <w:rFonts w:ascii="Times New Roman" w:hAnsi="Times New Roman"/>
          <w:sz w:val="24"/>
          <w:szCs w:val="24"/>
        </w:rPr>
        <w:t>ще</w:t>
      </w:r>
      <w:r w:rsidRPr="00E23DCD">
        <w:rPr>
          <w:rFonts w:ascii="Times New Roman" w:hAnsi="Times New Roman"/>
          <w:sz w:val="24"/>
          <w:szCs w:val="24"/>
        </w:rPr>
        <w:t xml:space="preserve"> бъде отбелязано и името на производителя.</w:t>
      </w:r>
    </w:p>
    <w:p w:rsidR="002D2581" w:rsidRPr="00E23DCD" w:rsidRDefault="002D2581" w:rsidP="002D2581">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3.</w:t>
      </w:r>
      <w:proofErr w:type="spellStart"/>
      <w:r>
        <w:rPr>
          <w:rFonts w:ascii="Times New Roman" w:hAnsi="Times New Roman"/>
          <w:b/>
          <w:sz w:val="24"/>
          <w:szCs w:val="24"/>
          <w:u w:val="single"/>
        </w:rPr>
        <w:t>3</w:t>
      </w:r>
      <w:proofErr w:type="spellEnd"/>
      <w:r>
        <w:rPr>
          <w:rFonts w:ascii="Times New Roman" w:hAnsi="Times New Roman"/>
          <w:b/>
          <w:sz w:val="24"/>
          <w:szCs w:val="24"/>
          <w:u w:val="single"/>
        </w:rPr>
        <w:t xml:space="preserve">. </w:t>
      </w:r>
      <w:r w:rsidRPr="00E23DCD">
        <w:rPr>
          <w:rFonts w:ascii="Times New Roman" w:hAnsi="Times New Roman"/>
          <w:b/>
          <w:sz w:val="24"/>
          <w:szCs w:val="24"/>
          <w:u w:val="single"/>
        </w:rPr>
        <w:t>Етикетировка</w:t>
      </w:r>
    </w:p>
    <w:p w:rsidR="002D2581" w:rsidRPr="00E23DCD" w:rsidRDefault="002D2581" w:rsidP="002D2581">
      <w:pPr>
        <w:tabs>
          <w:tab w:val="left" w:pos="709"/>
          <w:tab w:val="left" w:pos="993"/>
          <w:tab w:val="left" w:pos="1418"/>
          <w:tab w:val="left" w:pos="1843"/>
        </w:tabs>
        <w:spacing w:after="120" w:line="320" w:lineRule="exact"/>
        <w:ind w:firstLine="851"/>
        <w:jc w:val="both"/>
        <w:rPr>
          <w:rFonts w:ascii="Times New Roman" w:hAnsi="Times New Roman"/>
          <w:sz w:val="24"/>
          <w:szCs w:val="24"/>
        </w:rPr>
      </w:pPr>
      <w:r w:rsidRPr="00E23DCD">
        <w:rPr>
          <w:rFonts w:ascii="Times New Roman" w:hAnsi="Times New Roman"/>
          <w:sz w:val="24"/>
          <w:szCs w:val="24"/>
        </w:rPr>
        <w:t xml:space="preserve">Всички изделия </w:t>
      </w:r>
      <w:r>
        <w:rPr>
          <w:rFonts w:ascii="Times New Roman" w:hAnsi="Times New Roman"/>
          <w:sz w:val="24"/>
          <w:szCs w:val="24"/>
        </w:rPr>
        <w:t>ще</w:t>
      </w:r>
      <w:r w:rsidRPr="004F58F3">
        <w:rPr>
          <w:rFonts w:ascii="Times New Roman" w:hAnsi="Times New Roman"/>
          <w:sz w:val="24"/>
          <w:szCs w:val="24"/>
        </w:rPr>
        <w:t xml:space="preserve"> </w:t>
      </w:r>
      <w:r w:rsidRPr="00E23DCD">
        <w:rPr>
          <w:rFonts w:ascii="Times New Roman" w:hAnsi="Times New Roman"/>
          <w:sz w:val="24"/>
          <w:szCs w:val="24"/>
        </w:rPr>
        <w:t>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2D2581" w:rsidRPr="00E23DCD"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xml:space="preserve">* фирма </w:t>
      </w:r>
      <w:r>
        <w:rPr>
          <w:rFonts w:ascii="Times New Roman" w:hAnsi="Times New Roman"/>
          <w:sz w:val="24"/>
          <w:szCs w:val="24"/>
        </w:rPr>
        <w:t>изпълнител</w:t>
      </w:r>
      <w:r w:rsidRPr="00E23DCD">
        <w:rPr>
          <w:rFonts w:ascii="Times New Roman" w:hAnsi="Times New Roman"/>
          <w:sz w:val="24"/>
          <w:szCs w:val="24"/>
        </w:rPr>
        <w:t xml:space="preserve"> и номер на договора за доставка;</w:t>
      </w:r>
    </w:p>
    <w:p w:rsidR="002D2581" w:rsidRPr="00E23DCD"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вид и размер на изделието;</w:t>
      </w:r>
    </w:p>
    <w:p w:rsidR="002D2581" w:rsidRPr="00E23DCD"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състав;</w:t>
      </w:r>
    </w:p>
    <w:p w:rsidR="002D2581" w:rsidRPr="00E23DCD"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изисквания за съхранение и употреба;</w:t>
      </w:r>
    </w:p>
    <w:p w:rsidR="002D2581" w:rsidRPr="00E23DCD"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знаци за третиране (разяснени) ;</w:t>
      </w:r>
    </w:p>
    <w:p w:rsidR="002D2581" w:rsidRDefault="002D2581" w:rsidP="002D2581">
      <w:pPr>
        <w:tabs>
          <w:tab w:val="left" w:pos="709"/>
          <w:tab w:val="left" w:pos="993"/>
          <w:tab w:val="left" w:pos="1418"/>
          <w:tab w:val="left" w:pos="1843"/>
        </w:tabs>
        <w:spacing w:after="120" w:line="320" w:lineRule="exact"/>
        <w:ind w:left="792"/>
        <w:jc w:val="both"/>
        <w:rPr>
          <w:rFonts w:ascii="Times New Roman" w:hAnsi="Times New Roman"/>
          <w:sz w:val="24"/>
          <w:szCs w:val="24"/>
        </w:rPr>
      </w:pPr>
      <w:r w:rsidRPr="00E23DCD">
        <w:rPr>
          <w:rFonts w:ascii="Times New Roman" w:hAnsi="Times New Roman"/>
          <w:sz w:val="24"/>
          <w:szCs w:val="24"/>
        </w:rPr>
        <w:t>* сро</w:t>
      </w:r>
      <w:r>
        <w:rPr>
          <w:rFonts w:ascii="Times New Roman" w:hAnsi="Times New Roman"/>
          <w:sz w:val="24"/>
          <w:szCs w:val="24"/>
        </w:rPr>
        <w:t xml:space="preserve">к на годност (гаранционен срок). </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r>
        <w:rPr>
          <w:rFonts w:ascii="Times New Roman" w:hAnsi="Times New Roman"/>
          <w:b/>
          <w:sz w:val="24"/>
          <w:szCs w:val="24"/>
          <w:u w:val="single"/>
        </w:rPr>
        <w:t xml:space="preserve">3.4. </w:t>
      </w:r>
      <w:r w:rsidRPr="00E23DCD">
        <w:rPr>
          <w:rFonts w:ascii="Times New Roman" w:hAnsi="Times New Roman"/>
          <w:b/>
          <w:sz w:val="24"/>
          <w:szCs w:val="24"/>
          <w:u w:val="single"/>
        </w:rPr>
        <w:t xml:space="preserve">Опаковка </w:t>
      </w:r>
    </w:p>
    <w:p w:rsidR="002D2581" w:rsidRPr="00E23DCD" w:rsidRDefault="002D2581" w:rsidP="002D2581">
      <w:pPr>
        <w:tabs>
          <w:tab w:val="left" w:pos="851"/>
          <w:tab w:val="left" w:pos="993"/>
          <w:tab w:val="left" w:pos="1418"/>
          <w:tab w:val="left" w:pos="1985"/>
        </w:tabs>
        <w:spacing w:after="120" w:line="320" w:lineRule="exact"/>
        <w:ind w:firstLine="851"/>
        <w:jc w:val="both"/>
        <w:rPr>
          <w:rFonts w:ascii="Times New Roman" w:hAnsi="Times New Roman"/>
          <w:sz w:val="24"/>
          <w:szCs w:val="24"/>
          <w:u w:val="single"/>
        </w:rPr>
      </w:pPr>
      <w:r w:rsidRPr="00E23DCD">
        <w:rPr>
          <w:rFonts w:ascii="Times New Roman" w:hAnsi="Times New Roman"/>
          <w:sz w:val="24"/>
          <w:szCs w:val="24"/>
        </w:rPr>
        <w:t xml:space="preserve">Всеки костюм се поставя в индивидуална опаковка от </w:t>
      </w:r>
      <w:proofErr w:type="spellStart"/>
      <w:r w:rsidRPr="00E23DCD">
        <w:rPr>
          <w:rFonts w:ascii="Times New Roman" w:hAnsi="Times New Roman"/>
          <w:sz w:val="24"/>
          <w:szCs w:val="24"/>
        </w:rPr>
        <w:t>полиетиленов</w:t>
      </w:r>
      <w:proofErr w:type="spellEnd"/>
      <w:r w:rsidRPr="00E23DCD">
        <w:rPr>
          <w:rFonts w:ascii="Times New Roman" w:hAnsi="Times New Roman"/>
          <w:sz w:val="24"/>
          <w:szCs w:val="24"/>
        </w:rPr>
        <w:t xml:space="preserve"> плик с етикет върху него за вида на облеклото, ръст, размер, име на фирмата </w:t>
      </w:r>
      <w:r>
        <w:rPr>
          <w:rFonts w:ascii="Times New Roman" w:hAnsi="Times New Roman"/>
          <w:sz w:val="24"/>
          <w:szCs w:val="24"/>
        </w:rPr>
        <w:t>изпълнител</w:t>
      </w:r>
      <w:r w:rsidRPr="00E23DCD">
        <w:rPr>
          <w:rFonts w:ascii="Times New Roman" w:hAnsi="Times New Roman"/>
          <w:sz w:val="24"/>
          <w:szCs w:val="24"/>
        </w:rPr>
        <w:t xml:space="preserve"> и номер на договора за доставка и във връзка по 5 броя костюми от един и същи ръст и размер. </w:t>
      </w:r>
    </w:p>
    <w:p w:rsidR="002D2581" w:rsidRPr="00A11F30" w:rsidRDefault="002D2581" w:rsidP="002D2581">
      <w:pPr>
        <w:tabs>
          <w:tab w:val="left" w:pos="851"/>
          <w:tab w:val="left" w:pos="993"/>
          <w:tab w:val="left" w:pos="1418"/>
          <w:tab w:val="left" w:pos="1985"/>
        </w:tabs>
        <w:spacing w:after="120" w:line="320" w:lineRule="exact"/>
        <w:ind w:firstLine="851"/>
        <w:jc w:val="both"/>
        <w:rPr>
          <w:rFonts w:ascii="Times New Roman" w:hAnsi="Times New Roman"/>
          <w:sz w:val="24"/>
          <w:szCs w:val="24"/>
          <w:u w:val="single"/>
        </w:rPr>
      </w:pPr>
      <w:r w:rsidRPr="00E23DCD">
        <w:rPr>
          <w:rFonts w:ascii="Times New Roman" w:hAnsi="Times New Roman"/>
          <w:sz w:val="24"/>
          <w:szCs w:val="24"/>
        </w:rPr>
        <w:t>Във всяка индивидуална опаковка се поставя гаранционна карта, съдържаща инструкция за ползване на облеклата с разяснени знаци за третиране.</w:t>
      </w:r>
    </w:p>
    <w:p w:rsidR="002D2581" w:rsidRDefault="002D2581" w:rsidP="002D2581">
      <w:pPr>
        <w:tabs>
          <w:tab w:val="left" w:pos="851"/>
          <w:tab w:val="left" w:pos="993"/>
          <w:tab w:val="left" w:pos="1418"/>
          <w:tab w:val="left" w:pos="1985"/>
        </w:tabs>
        <w:spacing w:after="120" w:line="320" w:lineRule="exact"/>
        <w:ind w:left="720" w:firstLine="131"/>
        <w:jc w:val="both"/>
        <w:rPr>
          <w:rFonts w:ascii="Times New Roman" w:hAnsi="Times New Roman"/>
          <w:b/>
          <w:sz w:val="24"/>
          <w:szCs w:val="24"/>
          <w:u w:val="single"/>
        </w:rPr>
      </w:pPr>
      <w:r>
        <w:rPr>
          <w:rFonts w:ascii="Times New Roman" w:hAnsi="Times New Roman"/>
          <w:b/>
          <w:sz w:val="24"/>
          <w:szCs w:val="24"/>
          <w:u w:val="single"/>
        </w:rPr>
        <w:t xml:space="preserve">3.5. </w:t>
      </w:r>
      <w:r w:rsidRPr="00E507C1">
        <w:rPr>
          <w:rFonts w:ascii="Times New Roman" w:hAnsi="Times New Roman"/>
          <w:b/>
          <w:sz w:val="24"/>
          <w:szCs w:val="24"/>
          <w:u w:val="single"/>
        </w:rPr>
        <w:t>Размери</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507C1">
        <w:rPr>
          <w:rFonts w:ascii="Times New Roman" w:hAnsi="Times New Roman"/>
          <w:sz w:val="24"/>
          <w:szCs w:val="24"/>
        </w:rPr>
        <w:t xml:space="preserve">Костюмите се изработват по размери съгласно таблица 1 и Приложение 1, </w:t>
      </w:r>
      <w:r>
        <w:rPr>
          <w:rFonts w:ascii="Times New Roman" w:hAnsi="Times New Roman"/>
          <w:sz w:val="24"/>
          <w:szCs w:val="24"/>
        </w:rPr>
        <w:t>което се предоставя на избрания изпълнител след сключване на договора, с представяне на заявката</w:t>
      </w:r>
      <w:r w:rsidRPr="00E507C1">
        <w:rPr>
          <w:rFonts w:ascii="Times New Roman" w:hAnsi="Times New Roman"/>
          <w:sz w:val="24"/>
          <w:szCs w:val="24"/>
        </w:rPr>
        <w:t>.</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sz w:val="24"/>
          <w:szCs w:val="24"/>
        </w:rPr>
      </w:pP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sz w:val="24"/>
          <w:szCs w:val="24"/>
        </w:rPr>
      </w:pP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b/>
          <w:sz w:val="24"/>
          <w:szCs w:val="24"/>
          <w:u w:val="single"/>
        </w:rPr>
      </w:pPr>
    </w:p>
    <w:tbl>
      <w:tblPr>
        <w:tblW w:w="8615" w:type="dxa"/>
        <w:jc w:val="center"/>
        <w:tblInd w:w="57" w:type="dxa"/>
        <w:tblCellMar>
          <w:left w:w="70" w:type="dxa"/>
          <w:right w:w="70" w:type="dxa"/>
        </w:tblCellMar>
        <w:tblLook w:val="0000" w:firstRow="0" w:lastRow="0" w:firstColumn="0" w:lastColumn="0" w:noHBand="0" w:noVBand="0"/>
      </w:tblPr>
      <w:tblGrid>
        <w:gridCol w:w="1158"/>
        <w:gridCol w:w="573"/>
        <w:gridCol w:w="573"/>
        <w:gridCol w:w="573"/>
        <w:gridCol w:w="542"/>
        <w:gridCol w:w="31"/>
        <w:gridCol w:w="573"/>
        <w:gridCol w:w="574"/>
        <w:gridCol w:w="574"/>
        <w:gridCol w:w="574"/>
        <w:gridCol w:w="574"/>
        <w:gridCol w:w="574"/>
        <w:gridCol w:w="574"/>
        <w:gridCol w:w="574"/>
        <w:gridCol w:w="574"/>
      </w:tblGrid>
      <w:tr w:rsidR="002D2581" w:rsidRPr="00E77EA0" w:rsidTr="00C959BF">
        <w:trPr>
          <w:trHeight w:val="312"/>
          <w:jc w:val="center"/>
        </w:trPr>
        <w:tc>
          <w:tcPr>
            <w:tcW w:w="5171" w:type="dxa"/>
            <w:gridSpan w:val="9"/>
            <w:tcBorders>
              <w:top w:val="single" w:sz="4" w:space="0" w:color="auto"/>
              <w:left w:val="single" w:sz="4" w:space="0" w:color="auto"/>
              <w:bottom w:val="single" w:sz="4" w:space="0" w:color="auto"/>
            </w:tcBorders>
            <w:noWrap/>
            <w:vAlign w:val="center"/>
          </w:tcPr>
          <w:p w:rsidR="002D2581" w:rsidRPr="003E7E86" w:rsidRDefault="002D2581" w:rsidP="00C959BF">
            <w:pPr>
              <w:jc w:val="both"/>
              <w:rPr>
                <w:rFonts w:ascii="Times New Roman" w:hAnsi="Times New Roman"/>
                <w:b/>
                <w:sz w:val="24"/>
                <w:szCs w:val="24"/>
              </w:rPr>
            </w:pPr>
            <w:r w:rsidRPr="003E7E86">
              <w:rPr>
                <w:rFonts w:ascii="Times New Roman" w:hAnsi="Times New Roman"/>
                <w:b/>
                <w:sz w:val="24"/>
                <w:szCs w:val="24"/>
              </w:rPr>
              <w:lastRenderedPageBreak/>
              <w:t>Таблица 1</w:t>
            </w: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p>
        </w:tc>
      </w:tr>
      <w:tr w:rsidR="002D2581" w:rsidRPr="00E77EA0" w:rsidTr="00C959BF">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Ръст (P) в см</w:t>
            </w:r>
          </w:p>
        </w:tc>
        <w:tc>
          <w:tcPr>
            <w:tcW w:w="573" w:type="dxa"/>
            <w:tcBorders>
              <w:top w:val="single" w:sz="4" w:space="0" w:color="auto"/>
              <w:left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164,</w:t>
            </w:r>
          </w:p>
        </w:tc>
        <w:tc>
          <w:tcPr>
            <w:tcW w:w="573"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170,</w:t>
            </w:r>
          </w:p>
        </w:tc>
        <w:tc>
          <w:tcPr>
            <w:tcW w:w="542"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604" w:type="dxa"/>
            <w:gridSpan w:val="2"/>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176,</w:t>
            </w: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182,</w:t>
            </w: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188,</w:t>
            </w: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и</w:t>
            </w:r>
          </w:p>
        </w:tc>
        <w:tc>
          <w:tcPr>
            <w:tcW w:w="574" w:type="dxa"/>
            <w:tcBorders>
              <w:top w:val="single" w:sz="4" w:space="0" w:color="auto"/>
              <w:bottom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4" w:type="dxa"/>
            <w:tcBorders>
              <w:top w:val="single" w:sz="4" w:space="0" w:color="auto"/>
              <w:bottom w:val="single" w:sz="4" w:space="0" w:color="auto"/>
            </w:tcBorders>
          </w:tcPr>
          <w:p w:rsidR="002D2581" w:rsidRPr="003E7E86" w:rsidRDefault="002D2581" w:rsidP="00C959BF">
            <w:pPr>
              <w:jc w:val="both"/>
              <w:rPr>
                <w:rFonts w:ascii="Times New Roman" w:hAnsi="Times New Roman"/>
                <w:sz w:val="24"/>
                <w:szCs w:val="24"/>
              </w:rPr>
            </w:pPr>
          </w:p>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192</w:t>
            </w:r>
          </w:p>
        </w:tc>
        <w:tc>
          <w:tcPr>
            <w:tcW w:w="574" w:type="dxa"/>
            <w:tcBorders>
              <w:top w:val="single" w:sz="4" w:space="0" w:color="auto"/>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p>
        </w:tc>
      </w:tr>
      <w:tr w:rsidR="002D2581" w:rsidRPr="00E77EA0" w:rsidTr="00C959BF">
        <w:trPr>
          <w:trHeight w:val="300"/>
          <w:jc w:val="center"/>
        </w:trPr>
        <w:tc>
          <w:tcPr>
            <w:tcW w:w="1158" w:type="dxa"/>
            <w:tcBorders>
              <w:top w:val="single" w:sz="8" w:space="0" w:color="auto"/>
              <w:left w:val="single" w:sz="8" w:space="0" w:color="auto"/>
              <w:bottom w:val="single" w:sz="4" w:space="0" w:color="auto"/>
              <w:right w:val="single" w:sz="8" w:space="0" w:color="auto"/>
            </w:tcBorders>
            <w:noWrap/>
            <w:vAlign w:val="bottom"/>
          </w:tcPr>
          <w:p w:rsidR="002D2581" w:rsidRPr="003E7E86" w:rsidRDefault="002D2581" w:rsidP="00C959BF">
            <w:pPr>
              <w:jc w:val="both"/>
              <w:rPr>
                <w:rFonts w:ascii="Times New Roman" w:hAnsi="Times New Roman"/>
                <w:sz w:val="24"/>
                <w:szCs w:val="24"/>
              </w:rPr>
            </w:pPr>
            <w:proofErr w:type="spellStart"/>
            <w:r w:rsidRPr="003E7E86">
              <w:rPr>
                <w:rFonts w:ascii="Times New Roman" w:hAnsi="Times New Roman"/>
                <w:sz w:val="24"/>
                <w:szCs w:val="24"/>
              </w:rPr>
              <w:t>Обик</w:t>
            </w:r>
            <w:proofErr w:type="spellEnd"/>
            <w:r w:rsidRPr="003E7E86">
              <w:rPr>
                <w:rFonts w:ascii="Times New Roman" w:hAnsi="Times New Roman"/>
                <w:sz w:val="24"/>
                <w:szCs w:val="24"/>
              </w:rPr>
              <w:t>.гр. (</w:t>
            </w:r>
            <w:proofErr w:type="spellStart"/>
            <w:r w:rsidRPr="003E7E86">
              <w:rPr>
                <w:rFonts w:ascii="Times New Roman" w:hAnsi="Times New Roman"/>
                <w:sz w:val="24"/>
                <w:szCs w:val="24"/>
              </w:rPr>
              <w:t>Ог</w:t>
            </w:r>
            <w:proofErr w:type="spellEnd"/>
            <w:r w:rsidRPr="003E7E86">
              <w:rPr>
                <w:rFonts w:ascii="Times New Roman" w:hAnsi="Times New Roman"/>
                <w:sz w:val="24"/>
                <w:szCs w:val="24"/>
              </w:rPr>
              <w:t>)</w:t>
            </w:r>
          </w:p>
        </w:tc>
        <w:tc>
          <w:tcPr>
            <w:tcW w:w="573" w:type="dxa"/>
            <w:tcBorders>
              <w:top w:val="single" w:sz="8"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p>
        </w:tc>
        <w:tc>
          <w:tcPr>
            <w:tcW w:w="573"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88</w:t>
            </w:r>
          </w:p>
        </w:tc>
        <w:tc>
          <w:tcPr>
            <w:tcW w:w="573" w:type="dxa"/>
            <w:tcBorders>
              <w:top w:val="single" w:sz="4" w:space="0" w:color="auto"/>
              <w:left w:val="nil"/>
              <w:bottom w:val="single" w:sz="4" w:space="0" w:color="auto"/>
              <w:right w:val="nil"/>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92</w:t>
            </w:r>
          </w:p>
        </w:tc>
        <w:tc>
          <w:tcPr>
            <w:tcW w:w="573" w:type="dxa"/>
            <w:gridSpan w:val="2"/>
            <w:tcBorders>
              <w:top w:val="single" w:sz="4" w:space="0" w:color="auto"/>
              <w:left w:val="single" w:sz="4" w:space="0" w:color="auto"/>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96</w:t>
            </w:r>
          </w:p>
        </w:tc>
        <w:tc>
          <w:tcPr>
            <w:tcW w:w="573" w:type="dxa"/>
            <w:tcBorders>
              <w:top w:val="single" w:sz="4" w:space="0" w:color="auto"/>
              <w:left w:val="nil"/>
              <w:bottom w:val="single" w:sz="4" w:space="0" w:color="auto"/>
              <w:right w:val="single" w:sz="4" w:space="0" w:color="auto"/>
            </w:tcBorders>
            <w:shd w:val="clear" w:color="auto" w:fill="FFCC99"/>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100</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104</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108</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112</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2D2581" w:rsidRPr="003E7E86" w:rsidRDefault="002D2581" w:rsidP="00C959BF">
            <w:pPr>
              <w:jc w:val="both"/>
              <w:rPr>
                <w:rFonts w:ascii="Times New Roman" w:hAnsi="Times New Roman"/>
                <w:sz w:val="24"/>
                <w:szCs w:val="24"/>
              </w:rPr>
            </w:pPr>
          </w:p>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noWrap/>
            <w:vAlign w:val="bottom"/>
          </w:tcPr>
          <w:p w:rsidR="002D2581" w:rsidRPr="003E7E86" w:rsidRDefault="002D2581" w:rsidP="00C959BF">
            <w:pPr>
              <w:jc w:val="both"/>
              <w:rPr>
                <w:rFonts w:ascii="Times New Roman" w:hAnsi="Times New Roman"/>
                <w:sz w:val="24"/>
                <w:szCs w:val="24"/>
              </w:rPr>
            </w:pPr>
            <w:r w:rsidRPr="003E7E86">
              <w:rPr>
                <w:rFonts w:ascii="Times New Roman" w:hAnsi="Times New Roman"/>
                <w:sz w:val="24"/>
                <w:szCs w:val="24"/>
              </w:rPr>
              <w:t>132</w:t>
            </w:r>
          </w:p>
        </w:tc>
      </w:tr>
    </w:tbl>
    <w:p w:rsidR="002D2581" w:rsidRDefault="002D2581" w:rsidP="002D2581">
      <w:pPr>
        <w:tabs>
          <w:tab w:val="left" w:pos="709"/>
          <w:tab w:val="left" w:pos="993"/>
          <w:tab w:val="left" w:pos="1418"/>
          <w:tab w:val="left" w:pos="1843"/>
        </w:tabs>
        <w:spacing w:after="120" w:line="320" w:lineRule="exact"/>
        <w:jc w:val="both"/>
        <w:rPr>
          <w:rFonts w:ascii="Times New Roman" w:hAnsi="Times New Roman"/>
          <w:b/>
          <w:sz w:val="24"/>
          <w:szCs w:val="24"/>
        </w:rPr>
      </w:pPr>
    </w:p>
    <w:p w:rsidR="002D2581" w:rsidRPr="00E77EA0" w:rsidRDefault="002D2581" w:rsidP="002D2581">
      <w:pPr>
        <w:tabs>
          <w:tab w:val="left" w:pos="709"/>
          <w:tab w:val="left" w:pos="993"/>
          <w:tab w:val="left" w:pos="1418"/>
          <w:tab w:val="left" w:pos="1843"/>
        </w:tabs>
        <w:spacing w:after="120" w:line="320" w:lineRule="exact"/>
        <w:ind w:firstLine="851"/>
        <w:jc w:val="both"/>
        <w:rPr>
          <w:rFonts w:ascii="Times New Roman" w:hAnsi="Times New Roman"/>
          <w:sz w:val="24"/>
          <w:szCs w:val="24"/>
        </w:rPr>
      </w:pPr>
      <w:proofErr w:type="spellStart"/>
      <w:r w:rsidRPr="00E77EA0">
        <w:rPr>
          <w:rFonts w:ascii="Times New Roman" w:hAnsi="Times New Roman"/>
          <w:sz w:val="24"/>
          <w:szCs w:val="24"/>
        </w:rPr>
        <w:t>Обмерните</w:t>
      </w:r>
      <w:proofErr w:type="spellEnd"/>
      <w:r w:rsidRPr="00E77EA0">
        <w:rPr>
          <w:rFonts w:ascii="Times New Roman" w:hAnsi="Times New Roman"/>
          <w:sz w:val="24"/>
          <w:szCs w:val="24"/>
        </w:rPr>
        <w:t xml:space="preserve"> данни и комбинациите от размери на изделията в табличен вид се предоставят на избрания изпълнител след сключване на договор за обществената поръчка.</w:t>
      </w:r>
    </w:p>
    <w:p w:rsidR="002D2581" w:rsidRDefault="002D2581" w:rsidP="002D2581">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E77EA0">
        <w:rPr>
          <w:rFonts w:ascii="Times New Roman" w:hAnsi="Times New Roman"/>
          <w:sz w:val="24"/>
          <w:szCs w:val="24"/>
        </w:rPr>
        <w:t xml:space="preserve">Означаването на размера на изделията </w:t>
      </w:r>
      <w:r w:rsidR="002F5227">
        <w:rPr>
          <w:rFonts w:ascii="Times New Roman" w:hAnsi="Times New Roman"/>
          <w:sz w:val="24"/>
          <w:szCs w:val="24"/>
        </w:rPr>
        <w:t>ще</w:t>
      </w:r>
      <w:r w:rsidRPr="00E77EA0">
        <w:rPr>
          <w:rFonts w:ascii="Times New Roman" w:hAnsi="Times New Roman"/>
          <w:sz w:val="24"/>
          <w:szCs w:val="24"/>
        </w:rPr>
        <w:t xml:space="preserve"> се извършва съгласно БДС  EN 13402-1:2003 или еквивалент</w:t>
      </w:r>
      <w:r>
        <w:rPr>
          <w:rFonts w:ascii="Times New Roman" w:hAnsi="Times New Roman"/>
          <w:sz w:val="24"/>
          <w:szCs w:val="24"/>
        </w:rPr>
        <w:t>но/и</w:t>
      </w:r>
      <w:r w:rsidRPr="00E77EA0">
        <w:rPr>
          <w:rFonts w:ascii="Times New Roman" w:hAnsi="Times New Roman"/>
          <w:sz w:val="24"/>
          <w:szCs w:val="24"/>
        </w:rPr>
        <w:t xml:space="preserve">. </w:t>
      </w:r>
    </w:p>
    <w:p w:rsidR="002D2581" w:rsidRDefault="002D2581" w:rsidP="002D2581">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4</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w:t>
      </w:r>
      <w:r w:rsidR="00843B7B" w:rsidRPr="00843B7B">
        <w:rPr>
          <w:rFonts w:ascii="Times New Roman" w:hAnsi="Times New Roman"/>
          <w:b/>
          <w:sz w:val="24"/>
          <w:szCs w:val="24"/>
          <w:highlight w:val="white"/>
          <w:shd w:val="clear" w:color="auto" w:fill="FEFEFE"/>
        </w:rPr>
        <w:t xml:space="preserve"> </w:t>
      </w:r>
      <w:r w:rsidR="00843B7B">
        <w:rPr>
          <w:rFonts w:ascii="Times New Roman" w:hAnsi="Times New Roman"/>
          <w:b/>
          <w:sz w:val="24"/>
          <w:szCs w:val="24"/>
          <w:highlight w:val="white"/>
          <w:shd w:val="clear" w:color="auto" w:fill="FEFEFE"/>
        </w:rPr>
        <w:t>и рекламации</w:t>
      </w:r>
      <w:r>
        <w:rPr>
          <w:rFonts w:ascii="Times New Roman" w:hAnsi="Times New Roman"/>
          <w:b/>
          <w:sz w:val="24"/>
          <w:szCs w:val="24"/>
          <w:highlight w:val="white"/>
          <w:shd w:val="clear" w:color="auto" w:fill="FEFEFE"/>
        </w:rPr>
        <w:t>:</w:t>
      </w:r>
    </w:p>
    <w:p w:rsidR="002D2581" w:rsidRPr="00C419E1" w:rsidRDefault="002D2581" w:rsidP="002D2581">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w:t>
      </w:r>
      <w:r w:rsidR="004848F1">
        <w:rPr>
          <w:rFonts w:ascii="Times New Roman" w:hAnsi="Times New Roman"/>
          <w:sz w:val="24"/>
          <w:szCs w:val="24"/>
          <w:lang w:val="ru-RU"/>
        </w:rPr>
        <w:t xml:space="preserve">при </w:t>
      </w:r>
      <w:proofErr w:type="spellStart"/>
      <w:r w:rsidR="004848F1">
        <w:rPr>
          <w:rFonts w:ascii="Times New Roman" w:hAnsi="Times New Roman"/>
          <w:sz w:val="24"/>
          <w:szCs w:val="24"/>
          <w:lang w:val="ru-RU"/>
        </w:rPr>
        <w:t>съхранение</w:t>
      </w:r>
      <w:proofErr w:type="spellEnd"/>
      <w:r w:rsidR="004848F1">
        <w:rPr>
          <w:rFonts w:ascii="Times New Roman" w:hAnsi="Times New Roman"/>
          <w:sz w:val="24"/>
          <w:szCs w:val="24"/>
          <w:lang w:val="ru-RU"/>
        </w:rPr>
        <w:t xml:space="preserve"> </w:t>
      </w:r>
      <w:r w:rsidRPr="00C419E1">
        <w:rPr>
          <w:rFonts w:ascii="Times New Roman" w:hAnsi="Times New Roman"/>
          <w:sz w:val="24"/>
          <w:szCs w:val="24"/>
          <w:lang w:val="ru-RU"/>
        </w:rPr>
        <w:t xml:space="preserve">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12 /</w:t>
      </w:r>
      <w:proofErr w:type="spellStart"/>
      <w:r w:rsidRPr="00C419E1">
        <w:rPr>
          <w:rFonts w:ascii="Times New Roman" w:hAnsi="Times New Roman"/>
          <w:sz w:val="24"/>
          <w:szCs w:val="24"/>
          <w:lang w:val="ru-RU"/>
        </w:rPr>
        <w:t>дванадесет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получаване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доставка</w:t>
      </w:r>
      <w:r w:rsidR="0002251C">
        <w:rPr>
          <w:rFonts w:ascii="Times New Roman" w:hAnsi="Times New Roman"/>
          <w:sz w:val="24"/>
          <w:szCs w:val="24"/>
          <w:lang w:val="ru-RU"/>
        </w:rPr>
        <w:t>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костюми</w:t>
      </w:r>
      <w:proofErr w:type="spellEnd"/>
      <w:r w:rsidRPr="00C419E1">
        <w:rPr>
          <w:rFonts w:ascii="Times New Roman" w:hAnsi="Times New Roman"/>
          <w:sz w:val="24"/>
          <w:szCs w:val="24"/>
          <w:lang w:val="ru-RU"/>
        </w:rPr>
        <w:t xml:space="preserve"> в </w:t>
      </w:r>
      <w:proofErr w:type="spellStart"/>
      <w:r w:rsidRPr="00C419E1">
        <w:rPr>
          <w:rFonts w:ascii="Times New Roman" w:hAnsi="Times New Roman"/>
          <w:sz w:val="24"/>
          <w:szCs w:val="24"/>
          <w:lang w:val="ru-RU"/>
        </w:rPr>
        <w:t>складовете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Възложителя</w:t>
      </w:r>
      <w:proofErr w:type="spellEnd"/>
      <w:r w:rsidRPr="00C419E1">
        <w:rPr>
          <w:rFonts w:ascii="Times New Roman" w:hAnsi="Times New Roman"/>
          <w:sz w:val="24"/>
          <w:szCs w:val="24"/>
          <w:lang w:val="ru-RU"/>
        </w:rPr>
        <w:t xml:space="preserve"> и </w:t>
      </w:r>
      <w:proofErr w:type="spellStart"/>
      <w:r w:rsidRPr="00C419E1">
        <w:rPr>
          <w:rFonts w:ascii="Times New Roman" w:hAnsi="Times New Roman"/>
          <w:sz w:val="24"/>
          <w:szCs w:val="24"/>
          <w:lang w:val="ru-RU"/>
        </w:rPr>
        <w:t>подписването</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предавателно-приемателен</w:t>
      </w:r>
      <w:proofErr w:type="spellEnd"/>
      <w:r w:rsidRPr="00C419E1">
        <w:rPr>
          <w:rFonts w:ascii="Times New Roman" w:hAnsi="Times New Roman"/>
          <w:sz w:val="24"/>
          <w:szCs w:val="24"/>
          <w:lang w:val="ru-RU"/>
        </w:rPr>
        <w:t xml:space="preserve"> протокол. </w:t>
      </w:r>
    </w:p>
    <w:p w:rsidR="002D2581" w:rsidRDefault="002D2581" w:rsidP="002D2581">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на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при </w:t>
      </w:r>
      <w:proofErr w:type="spellStart"/>
      <w:r w:rsidRPr="00C419E1">
        <w:rPr>
          <w:rFonts w:ascii="Times New Roman" w:hAnsi="Times New Roman"/>
          <w:sz w:val="24"/>
          <w:szCs w:val="24"/>
          <w:lang w:val="ru-RU"/>
        </w:rPr>
        <w:t>експлоатация</w:t>
      </w:r>
      <w:proofErr w:type="spellEnd"/>
      <w:r w:rsidRPr="00C419E1">
        <w:rPr>
          <w:rFonts w:ascii="Times New Roman" w:hAnsi="Times New Roman"/>
          <w:sz w:val="24"/>
          <w:szCs w:val="24"/>
          <w:lang w:val="ru-RU"/>
        </w:rPr>
        <w:t xml:space="preserve"> 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w:t>
      </w:r>
      <w:r>
        <w:rPr>
          <w:rFonts w:ascii="Times New Roman" w:hAnsi="Times New Roman"/>
          <w:sz w:val="24"/>
          <w:szCs w:val="24"/>
          <w:lang w:val="ru-RU"/>
        </w:rPr>
        <w:t>3</w:t>
      </w:r>
      <w:r w:rsidRPr="00C419E1">
        <w:rPr>
          <w:rFonts w:ascii="Times New Roman" w:hAnsi="Times New Roman"/>
          <w:sz w:val="24"/>
          <w:szCs w:val="24"/>
          <w:lang w:val="ru-RU"/>
        </w:rPr>
        <w:t xml:space="preserve"> /</w:t>
      </w:r>
      <w:r>
        <w:rPr>
          <w:rFonts w:ascii="Times New Roman" w:hAnsi="Times New Roman"/>
          <w:sz w:val="24"/>
          <w:szCs w:val="24"/>
          <w:lang w:val="ru-RU"/>
        </w:rPr>
        <w:t>три</w:t>
      </w:r>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004848F1">
        <w:rPr>
          <w:rFonts w:ascii="Times New Roman" w:hAnsi="Times New Roman"/>
          <w:sz w:val="24"/>
          <w:szCs w:val="24"/>
          <w:lang w:val="ru-RU"/>
        </w:rPr>
        <w:t xml:space="preserve">, в </w:t>
      </w:r>
      <w:proofErr w:type="spellStart"/>
      <w:r w:rsidR="004848F1">
        <w:rPr>
          <w:rFonts w:ascii="Times New Roman" w:hAnsi="Times New Roman"/>
          <w:sz w:val="24"/>
          <w:szCs w:val="24"/>
          <w:lang w:val="ru-RU"/>
        </w:rPr>
        <w:t>рамките</w:t>
      </w:r>
      <w:proofErr w:type="spellEnd"/>
      <w:r w:rsidR="004848F1">
        <w:rPr>
          <w:rFonts w:ascii="Times New Roman" w:hAnsi="Times New Roman"/>
          <w:sz w:val="24"/>
          <w:szCs w:val="24"/>
          <w:lang w:val="ru-RU"/>
        </w:rPr>
        <w:t xml:space="preserve"> на срока за </w:t>
      </w:r>
      <w:proofErr w:type="spellStart"/>
      <w:r w:rsidR="004848F1">
        <w:rPr>
          <w:rFonts w:ascii="Times New Roman" w:hAnsi="Times New Roman"/>
          <w:sz w:val="24"/>
          <w:szCs w:val="24"/>
          <w:lang w:val="ru-RU"/>
        </w:rPr>
        <w:t>съхранение</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Този</w:t>
      </w:r>
      <w:proofErr w:type="spellEnd"/>
      <w:r w:rsidRPr="00C419E1">
        <w:rPr>
          <w:rFonts w:ascii="Times New Roman" w:hAnsi="Times New Roman"/>
          <w:sz w:val="24"/>
          <w:szCs w:val="24"/>
          <w:lang w:val="ru-RU"/>
        </w:rPr>
        <w:t xml:space="preserve"> срок </w:t>
      </w:r>
      <w:proofErr w:type="spellStart"/>
      <w:r w:rsidRPr="00C419E1">
        <w:rPr>
          <w:rFonts w:ascii="Times New Roman" w:hAnsi="Times New Roman"/>
          <w:sz w:val="24"/>
          <w:szCs w:val="24"/>
          <w:lang w:val="ru-RU"/>
        </w:rPr>
        <w:t>започва</w:t>
      </w:r>
      <w:proofErr w:type="spellEnd"/>
      <w:r w:rsidRPr="00C419E1">
        <w:rPr>
          <w:rFonts w:ascii="Times New Roman" w:hAnsi="Times New Roman"/>
          <w:sz w:val="24"/>
          <w:szCs w:val="24"/>
          <w:lang w:val="ru-RU"/>
        </w:rPr>
        <w:t xml:space="preserve"> да </w:t>
      </w:r>
      <w:proofErr w:type="spellStart"/>
      <w:r w:rsidRPr="00C419E1">
        <w:rPr>
          <w:rFonts w:ascii="Times New Roman" w:hAnsi="Times New Roman"/>
          <w:sz w:val="24"/>
          <w:szCs w:val="24"/>
          <w:lang w:val="ru-RU"/>
        </w:rPr>
        <w:t>тече</w:t>
      </w:r>
      <w:proofErr w:type="spellEnd"/>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предоставяне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костюмите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w:t>
      </w:r>
      <w:proofErr w:type="spellStart"/>
      <w:r w:rsidRPr="00C419E1">
        <w:rPr>
          <w:rFonts w:ascii="Times New Roman" w:hAnsi="Times New Roman"/>
          <w:sz w:val="24"/>
          <w:szCs w:val="24"/>
          <w:lang w:val="ru-RU"/>
        </w:rPr>
        <w:t>Възложителят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предоставя</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с </w:t>
      </w:r>
      <w:proofErr w:type="spellStart"/>
      <w:r w:rsidRPr="00C419E1">
        <w:rPr>
          <w:rFonts w:ascii="Times New Roman" w:hAnsi="Times New Roman"/>
          <w:sz w:val="24"/>
          <w:szCs w:val="24"/>
          <w:lang w:val="ru-RU"/>
        </w:rPr>
        <w:t>попълнена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гаранционна</w:t>
      </w:r>
      <w:proofErr w:type="spellEnd"/>
      <w:r w:rsidRPr="00C419E1">
        <w:rPr>
          <w:rFonts w:ascii="Times New Roman" w:hAnsi="Times New Roman"/>
          <w:sz w:val="24"/>
          <w:szCs w:val="24"/>
          <w:lang w:val="ru-RU"/>
        </w:rPr>
        <w:t xml:space="preserve"> карта, в </w:t>
      </w:r>
      <w:proofErr w:type="spellStart"/>
      <w:r w:rsidRPr="00C419E1">
        <w:rPr>
          <w:rFonts w:ascii="Times New Roman" w:hAnsi="Times New Roman"/>
          <w:sz w:val="24"/>
          <w:szCs w:val="24"/>
          <w:lang w:val="ru-RU"/>
        </w:rPr>
        <w:t>която</w:t>
      </w:r>
      <w:proofErr w:type="spellEnd"/>
      <w:r w:rsidRPr="00C419E1">
        <w:rPr>
          <w:rFonts w:ascii="Times New Roman" w:hAnsi="Times New Roman"/>
          <w:sz w:val="24"/>
          <w:szCs w:val="24"/>
          <w:lang w:val="ru-RU"/>
        </w:rPr>
        <w:t xml:space="preserve"> се </w:t>
      </w:r>
      <w:proofErr w:type="spellStart"/>
      <w:r w:rsidRPr="00C419E1">
        <w:rPr>
          <w:rFonts w:ascii="Times New Roman" w:hAnsi="Times New Roman"/>
          <w:sz w:val="24"/>
          <w:szCs w:val="24"/>
          <w:lang w:val="ru-RU"/>
        </w:rPr>
        <w:t>посочва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предаване</w:t>
      </w:r>
      <w:proofErr w:type="spellEnd"/>
      <w:r w:rsidRPr="00C419E1">
        <w:rPr>
          <w:rFonts w:ascii="Times New Roman" w:hAnsi="Times New Roman"/>
          <w:sz w:val="24"/>
          <w:szCs w:val="24"/>
          <w:lang w:val="ru-RU"/>
        </w:rPr>
        <w:t>.</w:t>
      </w:r>
    </w:p>
    <w:p w:rsidR="002D2581" w:rsidRDefault="002D2581" w:rsidP="002D2581">
      <w:pPr>
        <w:spacing w:after="0" w:line="320" w:lineRule="exact"/>
        <w:ind w:firstLine="851"/>
        <w:jc w:val="both"/>
        <w:rPr>
          <w:rFonts w:ascii="Times New Roman" w:hAnsi="Times New Roman"/>
          <w:sz w:val="24"/>
          <w:szCs w:val="24"/>
          <w:lang w:val="ru-RU"/>
        </w:rPr>
      </w:pP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4.1. </w:t>
      </w:r>
      <w:proofErr w:type="spellStart"/>
      <w:r w:rsidRPr="0078671A">
        <w:rPr>
          <w:rFonts w:ascii="Times New Roman" w:hAnsi="Times New Roman"/>
          <w:sz w:val="24"/>
          <w:szCs w:val="24"/>
          <w:lang w:val="ru-RU"/>
        </w:rPr>
        <w:t>Гаранционната</w:t>
      </w:r>
      <w:proofErr w:type="spellEnd"/>
      <w:r w:rsidRPr="0078671A">
        <w:rPr>
          <w:rFonts w:ascii="Times New Roman" w:hAnsi="Times New Roman"/>
          <w:sz w:val="24"/>
          <w:szCs w:val="24"/>
          <w:lang w:val="ru-RU"/>
        </w:rPr>
        <w:t xml:space="preserve"> карта </w:t>
      </w:r>
      <w:proofErr w:type="spellStart"/>
      <w:r w:rsidRPr="0078671A">
        <w:rPr>
          <w:rFonts w:ascii="Times New Roman" w:hAnsi="Times New Roman"/>
          <w:sz w:val="24"/>
          <w:szCs w:val="24"/>
          <w:lang w:val="ru-RU"/>
        </w:rPr>
        <w:t>съдържа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следната</w:t>
      </w:r>
      <w:proofErr w:type="spellEnd"/>
      <w:r w:rsidRPr="0078671A">
        <w:rPr>
          <w:rFonts w:ascii="Times New Roman" w:hAnsi="Times New Roman"/>
          <w:sz w:val="24"/>
          <w:szCs w:val="24"/>
          <w:lang w:val="ru-RU"/>
        </w:rPr>
        <w:t xml:space="preserve"> информация:</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фирмата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изпълнител</w:t>
      </w:r>
      <w:proofErr w:type="spellEnd"/>
      <w:r w:rsidRPr="0078671A">
        <w:rPr>
          <w:rFonts w:ascii="Times New Roman" w:hAnsi="Times New Roman"/>
          <w:sz w:val="24"/>
          <w:szCs w:val="24"/>
          <w:lang w:val="ru-RU"/>
        </w:rPr>
        <w:t xml:space="preserve"> и номер на договора за доставка;</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Вид и размер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w:t>
      </w:r>
      <w:proofErr w:type="spellStart"/>
      <w:r w:rsidRPr="0078671A">
        <w:rPr>
          <w:rFonts w:ascii="Times New Roman" w:hAnsi="Times New Roman"/>
          <w:sz w:val="24"/>
          <w:szCs w:val="24"/>
          <w:lang w:val="ru-RU"/>
        </w:rPr>
        <w:t>вписване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името</w:t>
      </w:r>
      <w:proofErr w:type="spellEnd"/>
      <w:r w:rsidRPr="0078671A">
        <w:rPr>
          <w:rFonts w:ascii="Times New Roman" w:hAnsi="Times New Roman"/>
          <w:sz w:val="24"/>
          <w:szCs w:val="24"/>
          <w:lang w:val="ru-RU"/>
        </w:rPr>
        <w:t xml:space="preserve"> на служителя, на </w:t>
      </w:r>
      <w:proofErr w:type="spellStart"/>
      <w:r w:rsidRPr="0078671A">
        <w:rPr>
          <w:rFonts w:ascii="Times New Roman" w:hAnsi="Times New Roman"/>
          <w:sz w:val="24"/>
          <w:szCs w:val="24"/>
          <w:lang w:val="ru-RU"/>
        </w:rPr>
        <w:t>когото</w:t>
      </w:r>
      <w:proofErr w:type="spellEnd"/>
      <w:r w:rsidRPr="0078671A">
        <w:rPr>
          <w:rFonts w:ascii="Times New Roman" w:hAnsi="Times New Roman"/>
          <w:sz w:val="24"/>
          <w:szCs w:val="24"/>
          <w:lang w:val="ru-RU"/>
        </w:rPr>
        <w:t xml:space="preserve"> се </w:t>
      </w:r>
      <w:proofErr w:type="spellStart"/>
      <w:r w:rsidRPr="0078671A">
        <w:rPr>
          <w:rFonts w:ascii="Times New Roman" w:hAnsi="Times New Roman"/>
          <w:sz w:val="24"/>
          <w:szCs w:val="24"/>
          <w:lang w:val="ru-RU"/>
        </w:rPr>
        <w:t>предоставя</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дата на </w:t>
      </w:r>
      <w:proofErr w:type="spellStart"/>
      <w:r w:rsidRPr="0078671A">
        <w:rPr>
          <w:rFonts w:ascii="Times New Roman" w:hAnsi="Times New Roman"/>
          <w:sz w:val="24"/>
          <w:szCs w:val="24"/>
          <w:lang w:val="ru-RU"/>
        </w:rPr>
        <w:t>предаване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на служителя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при </w:t>
      </w:r>
      <w:r w:rsidR="00AD1DA9">
        <w:rPr>
          <w:rFonts w:ascii="Times New Roman" w:hAnsi="Times New Roman"/>
          <w:sz w:val="24"/>
          <w:szCs w:val="24"/>
        </w:rPr>
        <w:t>съхранение и</w:t>
      </w:r>
      <w:r w:rsidR="00AD1DA9"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Съществени</w:t>
      </w:r>
      <w:proofErr w:type="spellEnd"/>
      <w:r w:rsidRPr="0078671A">
        <w:rPr>
          <w:rFonts w:ascii="Times New Roman" w:hAnsi="Times New Roman"/>
          <w:sz w:val="24"/>
          <w:szCs w:val="24"/>
          <w:lang w:val="ru-RU"/>
        </w:rPr>
        <w:t xml:space="preserve"> характеристики;</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Предназначение;</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Знаци</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разяснение</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Поддръжка</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почистване</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Условия за </w:t>
      </w:r>
      <w:proofErr w:type="spellStart"/>
      <w:r w:rsidRPr="0078671A">
        <w:rPr>
          <w:rFonts w:ascii="Times New Roman" w:hAnsi="Times New Roman"/>
          <w:sz w:val="24"/>
          <w:szCs w:val="24"/>
          <w:lang w:val="ru-RU"/>
        </w:rPr>
        <w:t>съхранение</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4.2. </w:t>
      </w:r>
      <w:r w:rsidRPr="0078671A">
        <w:rPr>
          <w:rFonts w:ascii="Times New Roman" w:hAnsi="Times New Roman"/>
          <w:sz w:val="24"/>
          <w:szCs w:val="24"/>
          <w:lang w:val="ru-RU"/>
        </w:rPr>
        <w:t xml:space="preserve">Рекламации </w:t>
      </w:r>
      <w:proofErr w:type="spellStart"/>
      <w:r w:rsidRPr="0078671A">
        <w:rPr>
          <w:rFonts w:ascii="Times New Roman" w:hAnsi="Times New Roman"/>
          <w:sz w:val="24"/>
          <w:szCs w:val="24"/>
          <w:lang w:val="ru-RU"/>
        </w:rPr>
        <w:t>относно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качеството</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скрити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дефекти</w:t>
      </w:r>
      <w:proofErr w:type="spellEnd"/>
      <w:r w:rsidRPr="0078671A">
        <w:rPr>
          <w:rFonts w:ascii="Times New Roman" w:hAnsi="Times New Roman"/>
          <w:sz w:val="24"/>
          <w:szCs w:val="24"/>
          <w:lang w:val="ru-RU"/>
        </w:rPr>
        <w:t xml:space="preserve"> се правят в указания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и при условие, че </w:t>
      </w:r>
      <w:proofErr w:type="spellStart"/>
      <w:r w:rsidRPr="0078671A">
        <w:rPr>
          <w:rFonts w:ascii="Times New Roman" w:hAnsi="Times New Roman"/>
          <w:sz w:val="24"/>
          <w:szCs w:val="24"/>
          <w:lang w:val="ru-RU"/>
        </w:rPr>
        <w:t>са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спазвани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изискванията</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 xml:space="preserve"> и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изделията</w:t>
      </w:r>
      <w:proofErr w:type="spellEnd"/>
      <w:r w:rsidRPr="0078671A">
        <w:rPr>
          <w:rFonts w:ascii="Times New Roman" w:hAnsi="Times New Roman"/>
          <w:sz w:val="24"/>
          <w:szCs w:val="24"/>
          <w:lang w:val="ru-RU"/>
        </w:rPr>
        <w:t>.</w:t>
      </w:r>
    </w:p>
    <w:p w:rsidR="002D2581" w:rsidRPr="0078671A" w:rsidRDefault="002D2581" w:rsidP="002D2581">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4.3. </w:t>
      </w:r>
      <w:r w:rsidRPr="0078671A">
        <w:rPr>
          <w:rFonts w:ascii="Times New Roman" w:hAnsi="Times New Roman"/>
          <w:sz w:val="24"/>
          <w:szCs w:val="24"/>
          <w:lang w:val="ru-RU"/>
        </w:rPr>
        <w:t xml:space="preserve">Рекламация се </w:t>
      </w:r>
      <w:proofErr w:type="spellStart"/>
      <w:r w:rsidRPr="0078671A">
        <w:rPr>
          <w:rFonts w:ascii="Times New Roman" w:hAnsi="Times New Roman"/>
          <w:sz w:val="24"/>
          <w:szCs w:val="24"/>
          <w:lang w:val="ru-RU"/>
        </w:rPr>
        <w:t>урежда</w:t>
      </w:r>
      <w:proofErr w:type="spellEnd"/>
      <w:r w:rsidRPr="0078671A">
        <w:rPr>
          <w:rFonts w:ascii="Times New Roman" w:hAnsi="Times New Roman"/>
          <w:sz w:val="24"/>
          <w:szCs w:val="24"/>
          <w:lang w:val="ru-RU"/>
        </w:rPr>
        <w:t xml:space="preserve"> в срок от 30 (</w:t>
      </w:r>
      <w:proofErr w:type="spellStart"/>
      <w:r w:rsidRPr="0078671A">
        <w:rPr>
          <w:rFonts w:ascii="Times New Roman" w:hAnsi="Times New Roman"/>
          <w:sz w:val="24"/>
          <w:szCs w:val="24"/>
          <w:lang w:val="ru-RU"/>
        </w:rPr>
        <w:t>тридесет</w:t>
      </w:r>
      <w:proofErr w:type="spellEnd"/>
      <w:r w:rsidRPr="0078671A">
        <w:rPr>
          <w:rFonts w:ascii="Times New Roman" w:hAnsi="Times New Roman"/>
          <w:sz w:val="24"/>
          <w:szCs w:val="24"/>
          <w:lang w:val="ru-RU"/>
        </w:rPr>
        <w:t xml:space="preserve">) дни от </w:t>
      </w:r>
      <w:proofErr w:type="spellStart"/>
      <w:r w:rsidRPr="0078671A">
        <w:rPr>
          <w:rFonts w:ascii="Times New Roman" w:hAnsi="Times New Roman"/>
          <w:sz w:val="24"/>
          <w:szCs w:val="24"/>
          <w:lang w:val="ru-RU"/>
        </w:rPr>
        <w:t>съставянето</w:t>
      </w:r>
      <w:proofErr w:type="spellEnd"/>
      <w:r w:rsidRPr="0078671A">
        <w:rPr>
          <w:rFonts w:ascii="Times New Roman" w:hAnsi="Times New Roman"/>
          <w:sz w:val="24"/>
          <w:szCs w:val="24"/>
          <w:lang w:val="ru-RU"/>
        </w:rPr>
        <w:t xml:space="preserve"> на протокол за </w:t>
      </w:r>
      <w:proofErr w:type="spellStart"/>
      <w:r w:rsidRPr="0078671A">
        <w:rPr>
          <w:rFonts w:ascii="Times New Roman" w:hAnsi="Times New Roman"/>
          <w:sz w:val="24"/>
          <w:szCs w:val="24"/>
          <w:lang w:val="ru-RU"/>
        </w:rPr>
        <w:t>същата</w:t>
      </w:r>
      <w:proofErr w:type="spellEnd"/>
      <w:r w:rsidRPr="0078671A">
        <w:rPr>
          <w:rFonts w:ascii="Times New Roman" w:hAnsi="Times New Roman"/>
          <w:sz w:val="24"/>
          <w:szCs w:val="24"/>
          <w:lang w:val="ru-RU"/>
        </w:rPr>
        <w:t xml:space="preserve">, чрез </w:t>
      </w:r>
      <w:proofErr w:type="spellStart"/>
      <w:r w:rsidRPr="0078671A">
        <w:rPr>
          <w:rFonts w:ascii="Times New Roman" w:hAnsi="Times New Roman"/>
          <w:sz w:val="24"/>
          <w:szCs w:val="24"/>
          <w:lang w:val="ru-RU"/>
        </w:rPr>
        <w:t>отстраняване</w:t>
      </w:r>
      <w:proofErr w:type="spellEnd"/>
      <w:r w:rsidRPr="0078671A">
        <w:rPr>
          <w:rFonts w:ascii="Times New Roman" w:hAnsi="Times New Roman"/>
          <w:sz w:val="24"/>
          <w:szCs w:val="24"/>
          <w:lang w:val="ru-RU"/>
        </w:rPr>
        <w:t xml:space="preserve"> на дефекта или </w:t>
      </w:r>
      <w:proofErr w:type="spellStart"/>
      <w:r w:rsidRPr="0078671A">
        <w:rPr>
          <w:rFonts w:ascii="Times New Roman" w:hAnsi="Times New Roman"/>
          <w:sz w:val="24"/>
          <w:szCs w:val="24"/>
          <w:lang w:val="ru-RU"/>
        </w:rPr>
        <w:t>замяна</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рекламираното</w:t>
      </w:r>
      <w:proofErr w:type="spellEnd"/>
      <w:r w:rsidRPr="0078671A">
        <w:rPr>
          <w:rFonts w:ascii="Times New Roman" w:hAnsi="Times New Roman"/>
          <w:sz w:val="24"/>
          <w:szCs w:val="24"/>
          <w:lang w:val="ru-RU"/>
        </w:rPr>
        <w:t xml:space="preserve"> изделие с ново за сметка на </w:t>
      </w:r>
      <w:proofErr w:type="spellStart"/>
      <w:r w:rsidRPr="0078671A">
        <w:rPr>
          <w:rFonts w:ascii="Times New Roman" w:hAnsi="Times New Roman"/>
          <w:sz w:val="24"/>
          <w:szCs w:val="24"/>
          <w:lang w:val="ru-RU"/>
        </w:rPr>
        <w:t>изпълнителя</w:t>
      </w:r>
      <w:proofErr w:type="spellEnd"/>
      <w:r w:rsidRPr="0078671A">
        <w:rPr>
          <w:rFonts w:ascii="Times New Roman" w:hAnsi="Times New Roman"/>
          <w:sz w:val="24"/>
          <w:szCs w:val="24"/>
          <w:lang w:val="ru-RU"/>
        </w:rPr>
        <w:t>.</w:t>
      </w:r>
    </w:p>
    <w:p w:rsidR="002D2581" w:rsidRPr="00C419E1" w:rsidRDefault="002D2581" w:rsidP="002D2581">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4.4. </w:t>
      </w:r>
      <w:r w:rsidRPr="0078671A">
        <w:rPr>
          <w:rFonts w:ascii="Times New Roman" w:hAnsi="Times New Roman"/>
          <w:sz w:val="24"/>
          <w:szCs w:val="24"/>
          <w:lang w:val="ru-RU"/>
        </w:rPr>
        <w:t xml:space="preserve">Рекламации по </w:t>
      </w:r>
      <w:proofErr w:type="spellStart"/>
      <w:r w:rsidRPr="0078671A">
        <w:rPr>
          <w:rFonts w:ascii="Times New Roman" w:hAnsi="Times New Roman"/>
          <w:sz w:val="24"/>
          <w:szCs w:val="24"/>
          <w:lang w:val="ru-RU"/>
        </w:rPr>
        <w:t>количествата</w:t>
      </w:r>
      <w:proofErr w:type="spellEnd"/>
      <w:r w:rsidRPr="0078671A">
        <w:rPr>
          <w:rFonts w:ascii="Times New Roman" w:hAnsi="Times New Roman"/>
          <w:sz w:val="24"/>
          <w:szCs w:val="24"/>
          <w:lang w:val="ru-RU"/>
        </w:rPr>
        <w:t xml:space="preserve"> на </w:t>
      </w:r>
      <w:proofErr w:type="spellStart"/>
      <w:r>
        <w:rPr>
          <w:rFonts w:ascii="Times New Roman" w:hAnsi="Times New Roman"/>
          <w:sz w:val="24"/>
          <w:szCs w:val="24"/>
          <w:lang w:val="ru-RU"/>
        </w:rPr>
        <w:t>доставените</w:t>
      </w:r>
      <w:proofErr w:type="spellEnd"/>
      <w:r>
        <w:rPr>
          <w:rFonts w:ascii="Times New Roman" w:hAnsi="Times New Roman"/>
          <w:sz w:val="24"/>
          <w:szCs w:val="24"/>
          <w:lang w:val="ru-RU"/>
        </w:rPr>
        <w:t xml:space="preserve"> изделия</w:t>
      </w: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могат</w:t>
      </w:r>
      <w:proofErr w:type="spellEnd"/>
      <w:r w:rsidRPr="0078671A">
        <w:rPr>
          <w:rFonts w:ascii="Times New Roman" w:hAnsi="Times New Roman"/>
          <w:sz w:val="24"/>
          <w:szCs w:val="24"/>
          <w:lang w:val="ru-RU"/>
        </w:rPr>
        <w:t xml:space="preserve"> да се правят само в момента на </w:t>
      </w:r>
      <w:proofErr w:type="spellStart"/>
      <w:r w:rsidRPr="0078671A">
        <w:rPr>
          <w:rFonts w:ascii="Times New Roman" w:hAnsi="Times New Roman"/>
          <w:sz w:val="24"/>
          <w:szCs w:val="24"/>
          <w:lang w:val="ru-RU"/>
        </w:rPr>
        <w:t>получаването</w:t>
      </w:r>
      <w:proofErr w:type="spellEnd"/>
      <w:r w:rsidRPr="0078671A">
        <w:rPr>
          <w:rFonts w:ascii="Times New Roman" w:hAnsi="Times New Roman"/>
          <w:sz w:val="24"/>
          <w:szCs w:val="24"/>
          <w:lang w:val="ru-RU"/>
        </w:rPr>
        <w:t xml:space="preserve"> им.</w:t>
      </w:r>
    </w:p>
    <w:p w:rsidR="002D2581" w:rsidRPr="00101572" w:rsidRDefault="002D2581" w:rsidP="002D2581">
      <w:pPr>
        <w:spacing w:after="0" w:line="320" w:lineRule="exact"/>
        <w:ind w:firstLine="851"/>
        <w:jc w:val="both"/>
        <w:rPr>
          <w:rFonts w:ascii="Times New Roman" w:hAnsi="Times New Roman"/>
          <w:b/>
          <w:sz w:val="24"/>
          <w:szCs w:val="24"/>
        </w:rPr>
      </w:pPr>
      <w:r>
        <w:rPr>
          <w:rFonts w:ascii="Times New Roman" w:hAnsi="Times New Roman"/>
          <w:b/>
          <w:sz w:val="24"/>
          <w:szCs w:val="24"/>
        </w:rPr>
        <w:lastRenderedPageBreak/>
        <w:t>5</w:t>
      </w:r>
      <w:r w:rsidRPr="00101572">
        <w:rPr>
          <w:rFonts w:ascii="Times New Roman" w:hAnsi="Times New Roman"/>
          <w:b/>
          <w:sz w:val="24"/>
          <w:szCs w:val="24"/>
        </w:rPr>
        <w:t>. Представям</w:t>
      </w:r>
      <w:r>
        <w:rPr>
          <w:rFonts w:ascii="Times New Roman" w:hAnsi="Times New Roman"/>
          <w:b/>
          <w:sz w:val="24"/>
          <w:szCs w:val="24"/>
        </w:rPr>
        <w:t>е</w:t>
      </w:r>
      <w:r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2D2581" w:rsidRPr="00EF3FA4" w:rsidRDefault="002D2581" w:rsidP="002D2581">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w:t>
      </w:r>
      <w:r w:rsidRPr="00EF3FA4">
        <w:rPr>
          <w:rFonts w:ascii="Times New Roman" w:hAnsi="Times New Roman"/>
          <w:noProof/>
          <w:sz w:val="24"/>
          <w:szCs w:val="24"/>
        </w:rPr>
        <w:t xml:space="preserve">.1. </w:t>
      </w:r>
      <w:r w:rsidRPr="00AF22FA">
        <w:rPr>
          <w:rFonts w:ascii="Times New Roman" w:hAnsi="Times New Roman"/>
          <w:noProof/>
          <w:sz w:val="24"/>
          <w:szCs w:val="24"/>
        </w:rPr>
        <w:t>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w:t>
      </w:r>
      <w:r>
        <w:rPr>
          <w:rFonts w:ascii="Times New Roman" w:hAnsi="Times New Roman"/>
          <w:noProof/>
          <w:sz w:val="24"/>
          <w:szCs w:val="24"/>
        </w:rPr>
        <w:t>т</w:t>
      </w:r>
      <w:r w:rsidRPr="00AF22FA">
        <w:rPr>
          <w:rFonts w:ascii="Times New Roman" w:hAnsi="Times New Roman"/>
          <w:noProof/>
          <w:sz w:val="24"/>
          <w:szCs w:val="24"/>
        </w:rPr>
        <w:t xml:space="preserve"> не е производител/, удостоверяваща, че материалите и образец</w:t>
      </w:r>
      <w:r>
        <w:rPr>
          <w:rFonts w:ascii="Times New Roman" w:hAnsi="Times New Roman"/>
          <w:noProof/>
          <w:sz w:val="24"/>
          <w:szCs w:val="24"/>
        </w:rPr>
        <w:t>ът</w:t>
      </w:r>
      <w:r w:rsidRPr="00AF22FA">
        <w:rPr>
          <w:rFonts w:ascii="Times New Roman" w:hAnsi="Times New Roman"/>
          <w:noProof/>
          <w:sz w:val="24"/>
          <w:szCs w:val="24"/>
        </w:rPr>
        <w:t xml:space="preserve">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2D2581" w:rsidRDefault="002D2581" w:rsidP="002D2581">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5.2</w:t>
      </w:r>
      <w:r w:rsidRPr="00EF3FA4">
        <w:rPr>
          <w:rFonts w:ascii="Times New Roman" w:hAnsi="Times New Roman"/>
          <w:noProof/>
          <w:sz w:val="24"/>
          <w:szCs w:val="24"/>
        </w:rPr>
        <w:t xml:space="preserve">. </w:t>
      </w:r>
      <w:r w:rsidRPr="00382427">
        <w:rPr>
          <w:rFonts w:ascii="Times New Roman" w:hAnsi="Times New Roman"/>
          <w:noProof/>
          <w:sz w:val="24"/>
          <w:szCs w:val="24"/>
        </w:rPr>
        <w:t>Технически характеристики, включващи описание на основните параметри, на които отговаря основния</w:t>
      </w:r>
      <w:r>
        <w:rPr>
          <w:rFonts w:ascii="Times New Roman" w:hAnsi="Times New Roman"/>
          <w:noProof/>
          <w:sz w:val="24"/>
          <w:szCs w:val="24"/>
        </w:rPr>
        <w:t>т</w:t>
      </w:r>
      <w:r w:rsidRPr="00382427">
        <w:rPr>
          <w:rFonts w:ascii="Times New Roman" w:hAnsi="Times New Roman"/>
          <w:noProof/>
          <w:sz w:val="24"/>
          <w:szCs w:val="24"/>
        </w:rPr>
        <w:t xml:space="preserve"> плат, издадени от производител</w:t>
      </w:r>
      <w:r w:rsidR="00884C61">
        <w:rPr>
          <w:rFonts w:ascii="Times New Roman" w:hAnsi="Times New Roman"/>
          <w:noProof/>
          <w:sz w:val="24"/>
          <w:szCs w:val="24"/>
        </w:rPr>
        <w:t>я</w:t>
      </w:r>
      <w:r w:rsidRPr="00382427">
        <w:rPr>
          <w:rFonts w:ascii="Times New Roman" w:hAnsi="Times New Roman"/>
          <w:noProof/>
          <w:sz w:val="24"/>
          <w:szCs w:val="24"/>
        </w:rPr>
        <w:t xml:space="preserve"> или вносител</w:t>
      </w:r>
      <w:r w:rsidR="00884C61">
        <w:rPr>
          <w:rFonts w:ascii="Times New Roman" w:hAnsi="Times New Roman"/>
          <w:noProof/>
          <w:sz w:val="24"/>
          <w:szCs w:val="24"/>
        </w:rPr>
        <w:t>я</w:t>
      </w:r>
      <w:r w:rsidRPr="00382427">
        <w:rPr>
          <w:rFonts w:ascii="Times New Roman" w:hAnsi="Times New Roman"/>
          <w:noProof/>
          <w:sz w:val="24"/>
          <w:szCs w:val="24"/>
        </w:rPr>
        <w:t xml:space="preserve"> </w:t>
      </w:r>
      <w:r w:rsidR="00884C61">
        <w:rPr>
          <w:rFonts w:ascii="Times New Roman" w:hAnsi="Times New Roman"/>
          <w:noProof/>
          <w:sz w:val="24"/>
          <w:szCs w:val="24"/>
        </w:rPr>
        <w:t>му</w:t>
      </w:r>
      <w:r w:rsidRPr="00382427">
        <w:rPr>
          <w:rFonts w:ascii="Times New Roman" w:hAnsi="Times New Roman"/>
          <w:noProof/>
          <w:sz w:val="24"/>
          <w:szCs w:val="24"/>
        </w:rPr>
        <w:t xml:space="preserve"> със свеж печат и подпис, с дат</w:t>
      </w:r>
      <w:r w:rsidR="00BE6C5B">
        <w:rPr>
          <w:rFonts w:ascii="Times New Roman" w:hAnsi="Times New Roman"/>
          <w:noProof/>
          <w:sz w:val="24"/>
          <w:szCs w:val="24"/>
        </w:rPr>
        <w:t>а</w:t>
      </w:r>
      <w:r w:rsidRPr="00382427">
        <w:rPr>
          <w:rFonts w:ascii="Times New Roman" w:hAnsi="Times New Roman"/>
          <w:noProof/>
          <w:sz w:val="24"/>
          <w:szCs w:val="24"/>
        </w:rPr>
        <w:t xml:space="preserve"> на издаване, следващ</w:t>
      </w:r>
      <w:r w:rsidR="00BE6C5B">
        <w:rPr>
          <w:rFonts w:ascii="Times New Roman" w:hAnsi="Times New Roman"/>
          <w:noProof/>
          <w:sz w:val="24"/>
          <w:szCs w:val="24"/>
        </w:rPr>
        <w:t>а</w:t>
      </w:r>
      <w:r w:rsidRPr="00382427">
        <w:rPr>
          <w:rFonts w:ascii="Times New Roman" w:hAnsi="Times New Roman"/>
          <w:noProof/>
          <w:sz w:val="24"/>
          <w:szCs w:val="24"/>
        </w:rPr>
        <w:t xml:space="preserve">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noProof/>
          <w:sz w:val="24"/>
          <w:szCs w:val="24"/>
        </w:rPr>
        <w:t>ще</w:t>
      </w:r>
      <w:r w:rsidRPr="00382427">
        <w:rPr>
          <w:rFonts w:ascii="Times New Roman" w:hAnsi="Times New Roman"/>
          <w:noProof/>
          <w:sz w:val="24"/>
          <w:szCs w:val="24"/>
        </w:rPr>
        <w:t xml:space="preserve"> бъдат придружени с превод на български език.</w:t>
      </w:r>
    </w:p>
    <w:p w:rsidR="002D2581" w:rsidRPr="003C5A95" w:rsidRDefault="002D2581" w:rsidP="002D2581">
      <w:pPr>
        <w:spacing w:after="0" w:line="320" w:lineRule="exact"/>
        <w:ind w:firstLine="900"/>
        <w:jc w:val="both"/>
        <w:rPr>
          <w:rFonts w:ascii="Times New Roman" w:hAnsi="Times New Roman"/>
          <w:sz w:val="24"/>
          <w:szCs w:val="24"/>
        </w:rPr>
      </w:pPr>
      <w:r>
        <w:rPr>
          <w:rFonts w:ascii="Times New Roman" w:hAnsi="Times New Roman"/>
          <w:noProof/>
          <w:sz w:val="24"/>
          <w:szCs w:val="24"/>
        </w:rPr>
        <w:t xml:space="preserve">5.3. </w:t>
      </w:r>
      <w:r w:rsidRPr="003C5A95">
        <w:rPr>
          <w:rFonts w:ascii="Times New Roman" w:hAnsi="Times New Roman"/>
          <w:sz w:val="24"/>
          <w:szCs w:val="24"/>
        </w:rPr>
        <w:t xml:space="preserve">Сертификат за качество </w:t>
      </w:r>
      <w:r>
        <w:rPr>
          <w:rFonts w:ascii="Times New Roman" w:hAnsi="Times New Roman"/>
          <w:sz w:val="24"/>
          <w:szCs w:val="24"/>
        </w:rPr>
        <w:t>на основния</w:t>
      </w:r>
      <w:r w:rsidRPr="003C5A95">
        <w:rPr>
          <w:rFonts w:ascii="Times New Roman" w:hAnsi="Times New Roman"/>
          <w:sz w:val="24"/>
          <w:szCs w:val="24"/>
        </w:rPr>
        <w:t xml:space="preserve"> плат, издаден от производител</w:t>
      </w:r>
      <w:r w:rsidR="00BE6C5B">
        <w:rPr>
          <w:rFonts w:ascii="Times New Roman" w:hAnsi="Times New Roman"/>
          <w:sz w:val="24"/>
          <w:szCs w:val="24"/>
        </w:rPr>
        <w:t>я</w:t>
      </w:r>
      <w:r w:rsidRPr="003C5A95">
        <w:rPr>
          <w:rFonts w:ascii="Times New Roman" w:hAnsi="Times New Roman"/>
          <w:sz w:val="24"/>
          <w:szCs w:val="24"/>
        </w:rPr>
        <w:t xml:space="preserve"> или вносител</w:t>
      </w:r>
      <w:r w:rsidR="00BE6C5B">
        <w:rPr>
          <w:rFonts w:ascii="Times New Roman" w:hAnsi="Times New Roman"/>
          <w:sz w:val="24"/>
          <w:szCs w:val="24"/>
        </w:rPr>
        <w:t xml:space="preserve">я </w:t>
      </w:r>
      <w:r w:rsidRPr="003C5A95">
        <w:rPr>
          <w:rFonts w:ascii="Times New Roman" w:hAnsi="Times New Roman"/>
          <w:sz w:val="24"/>
          <w:szCs w:val="24"/>
        </w:rPr>
        <w:t>м</w:t>
      </w:r>
      <w:r w:rsidR="00BE6C5B">
        <w:rPr>
          <w:rFonts w:ascii="Times New Roman" w:hAnsi="Times New Roman"/>
          <w:sz w:val="24"/>
          <w:szCs w:val="24"/>
        </w:rPr>
        <w:t>у</w:t>
      </w:r>
      <w:r w:rsidRPr="003C5A95">
        <w:rPr>
          <w:rFonts w:ascii="Times New Roman" w:hAnsi="Times New Roman"/>
          <w:sz w:val="24"/>
          <w:szCs w:val="24"/>
        </w:rPr>
        <w:t xml:space="preserve"> оригинал със свеж печат и подпис, с дат</w:t>
      </w:r>
      <w:r w:rsidR="00BE6C5B">
        <w:rPr>
          <w:rFonts w:ascii="Times New Roman" w:hAnsi="Times New Roman"/>
          <w:sz w:val="24"/>
          <w:szCs w:val="24"/>
        </w:rPr>
        <w:t>а</w:t>
      </w:r>
      <w:r w:rsidRPr="003C5A95">
        <w:rPr>
          <w:rFonts w:ascii="Times New Roman" w:hAnsi="Times New Roman"/>
          <w:sz w:val="24"/>
          <w:szCs w:val="24"/>
        </w:rPr>
        <w:t xml:space="preserve"> на издаване, следващ</w:t>
      </w:r>
      <w:r w:rsidR="00BE6C5B">
        <w:rPr>
          <w:rFonts w:ascii="Times New Roman" w:hAnsi="Times New Roman"/>
          <w:sz w:val="24"/>
          <w:szCs w:val="24"/>
        </w:rPr>
        <w:t>а</w:t>
      </w:r>
      <w:r w:rsidRPr="003C5A95">
        <w:rPr>
          <w:rFonts w:ascii="Times New Roman" w:hAnsi="Times New Roman"/>
          <w:sz w:val="24"/>
          <w:szCs w:val="24"/>
        </w:rPr>
        <w:t xml:space="preserve"> датата на обявяване на настоящата 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w:t>
      </w:r>
      <w:r>
        <w:rPr>
          <w:rFonts w:ascii="Times New Roman" w:hAnsi="Times New Roman"/>
          <w:sz w:val="24"/>
          <w:szCs w:val="24"/>
        </w:rPr>
        <w:t>ще</w:t>
      </w:r>
      <w:r w:rsidRPr="009450D0">
        <w:rPr>
          <w:rFonts w:ascii="Times New Roman" w:hAnsi="Times New Roman"/>
          <w:sz w:val="24"/>
          <w:szCs w:val="24"/>
        </w:rPr>
        <w:t xml:space="preserve"> бъдат придружени с превод на български език.</w:t>
      </w:r>
    </w:p>
    <w:p w:rsidR="002D2581" w:rsidRPr="00755A5E" w:rsidRDefault="002D2581" w:rsidP="002D2581">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5.4</w:t>
      </w:r>
      <w:r w:rsidRPr="00EF3FA4">
        <w:rPr>
          <w:rFonts w:ascii="Times New Roman" w:hAnsi="Times New Roman"/>
          <w:noProof/>
          <w:sz w:val="24"/>
          <w:szCs w:val="24"/>
        </w:rPr>
        <w:t xml:space="preserve">. </w:t>
      </w:r>
      <w:r w:rsidRPr="00D33808">
        <w:rPr>
          <w:rFonts w:ascii="Times New Roman" w:hAnsi="Times New Roman"/>
          <w:noProof/>
          <w:sz w:val="24"/>
          <w:szCs w:val="24"/>
        </w:rPr>
        <w:t xml:space="preserve">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Pr="00F642D4">
        <w:rPr>
          <w:rFonts w:ascii="Times New Roman" w:hAnsi="Times New Roman"/>
          <w:noProof/>
          <w:sz w:val="24"/>
          <w:szCs w:val="24"/>
        </w:rPr>
        <w:t xml:space="preserve">Представените лабораторни изпитвания </w:t>
      </w:r>
      <w:r>
        <w:rPr>
          <w:rFonts w:ascii="Times New Roman" w:hAnsi="Times New Roman"/>
          <w:noProof/>
          <w:sz w:val="24"/>
          <w:szCs w:val="24"/>
        </w:rPr>
        <w:t xml:space="preserve">ще </w:t>
      </w:r>
      <w:r w:rsidRPr="00F642D4">
        <w:rPr>
          <w:rFonts w:ascii="Times New Roman" w:hAnsi="Times New Roman"/>
          <w:noProof/>
          <w:sz w:val="24"/>
          <w:szCs w:val="24"/>
        </w:rPr>
        <w:t>са в обхвата на акредитация на съответната АИЛ.</w:t>
      </w:r>
    </w:p>
    <w:p w:rsidR="002D2581" w:rsidRDefault="002D2581" w:rsidP="002D2581">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5.5</w:t>
      </w:r>
      <w:r w:rsidRPr="00EF3FA4">
        <w:rPr>
          <w:rFonts w:ascii="Times New Roman" w:hAnsi="Times New Roman"/>
          <w:noProof/>
          <w:sz w:val="24"/>
          <w:szCs w:val="24"/>
        </w:rPr>
        <w:t xml:space="preserve">. </w:t>
      </w:r>
      <w:r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2D2581" w:rsidRDefault="002D2581" w:rsidP="002D2581">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5.6</w:t>
      </w:r>
      <w:r w:rsidRPr="00EF3FA4">
        <w:rPr>
          <w:rFonts w:ascii="Times New Roman" w:hAnsi="Times New Roman"/>
          <w:noProof/>
          <w:sz w:val="24"/>
          <w:szCs w:val="24"/>
        </w:rPr>
        <w:t xml:space="preserve">. </w:t>
      </w:r>
      <w:r w:rsidRPr="00DA0617">
        <w:rPr>
          <w:rFonts w:ascii="Times New Roman" w:hAnsi="Times New Roman"/>
          <w:sz w:val="24"/>
          <w:szCs w:val="24"/>
        </w:rPr>
        <w:t>Декларация /оригинал със свеж печат и подпис/ за основния плат от производител</w:t>
      </w:r>
      <w:r w:rsidR="003C7B3E">
        <w:rPr>
          <w:rFonts w:ascii="Times New Roman" w:hAnsi="Times New Roman"/>
          <w:sz w:val="24"/>
          <w:szCs w:val="24"/>
        </w:rPr>
        <w:t>я</w:t>
      </w:r>
      <w:r w:rsidRPr="00DA0617">
        <w:rPr>
          <w:rFonts w:ascii="Times New Roman" w:hAnsi="Times New Roman"/>
          <w:sz w:val="24"/>
          <w:szCs w:val="24"/>
        </w:rPr>
        <w:t xml:space="preserve"> или вносител</w:t>
      </w:r>
      <w:r w:rsidR="003C7B3E">
        <w:rPr>
          <w:rFonts w:ascii="Times New Roman" w:hAnsi="Times New Roman"/>
          <w:sz w:val="24"/>
          <w:szCs w:val="24"/>
        </w:rPr>
        <w:t>я</w:t>
      </w:r>
      <w:r w:rsidRPr="00DA0617">
        <w:rPr>
          <w:rFonts w:ascii="Times New Roman" w:hAnsi="Times New Roman"/>
          <w:sz w:val="24"/>
          <w:szCs w:val="24"/>
        </w:rPr>
        <w:t xml:space="preserve"> </w:t>
      </w:r>
      <w:r w:rsidR="003C7B3E">
        <w:rPr>
          <w:rFonts w:ascii="Times New Roman" w:hAnsi="Times New Roman"/>
          <w:sz w:val="24"/>
          <w:szCs w:val="24"/>
        </w:rPr>
        <w:t>му</w:t>
      </w:r>
      <w:r w:rsidRPr="00DA0617">
        <w:rPr>
          <w:rFonts w:ascii="Times New Roman" w:hAnsi="Times New Roman"/>
          <w:sz w:val="24"/>
          <w:szCs w:val="24"/>
        </w:rPr>
        <w:t xml:space="preserve">, удостоверяваща съдържанието на </w:t>
      </w:r>
      <w:proofErr w:type="spellStart"/>
      <w:r w:rsidRPr="00DA0617">
        <w:rPr>
          <w:rFonts w:ascii="Times New Roman" w:hAnsi="Times New Roman"/>
          <w:sz w:val="24"/>
          <w:szCs w:val="24"/>
        </w:rPr>
        <w:t>азобагрила</w:t>
      </w:r>
      <w:proofErr w:type="spellEnd"/>
      <w:r w:rsidRPr="00DA0617">
        <w:rPr>
          <w:rFonts w:ascii="Times New Roman" w:hAnsi="Times New Roman"/>
          <w:sz w:val="24"/>
          <w:szCs w:val="24"/>
        </w:rPr>
        <w:t xml:space="preserve">,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2D2581" w:rsidRDefault="002D2581" w:rsidP="002D2581">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5.7. </w:t>
      </w:r>
      <w:r w:rsidRPr="00EF3FA4">
        <w:rPr>
          <w:rFonts w:ascii="Times New Roman" w:hAnsi="Times New Roman"/>
          <w:noProof/>
          <w:sz w:val="24"/>
          <w:szCs w:val="24"/>
        </w:rPr>
        <w:t>За производителя на основния п</w:t>
      </w:r>
      <w:r>
        <w:rPr>
          <w:rFonts w:ascii="Times New Roman" w:hAnsi="Times New Roman"/>
          <w:noProof/>
          <w:sz w:val="24"/>
          <w:szCs w:val="24"/>
        </w:rPr>
        <w:t>лат</w:t>
      </w:r>
      <w:r>
        <w:rPr>
          <w:rFonts w:ascii="Times New Roman" w:hAnsi="Times New Roman"/>
          <w:noProof/>
          <w:sz w:val="24"/>
          <w:szCs w:val="24"/>
          <w:lang w:val="en-US"/>
        </w:rPr>
        <w:t xml:space="preserve"> </w:t>
      </w:r>
      <w:r>
        <w:rPr>
          <w:rFonts w:ascii="Times New Roman" w:hAnsi="Times New Roman"/>
          <w:noProof/>
          <w:sz w:val="24"/>
          <w:szCs w:val="24"/>
        </w:rPr>
        <w:t>представяме сертификат …………………….. (/заверен</w:t>
      </w:r>
      <w:r w:rsidR="00B25194">
        <w:rPr>
          <w:rFonts w:ascii="Times New Roman" w:hAnsi="Times New Roman"/>
          <w:noProof/>
          <w:sz w:val="24"/>
          <w:szCs w:val="24"/>
        </w:rPr>
        <w:t>о</w:t>
      </w:r>
      <w:r>
        <w:rPr>
          <w:rFonts w:ascii="Times New Roman" w:hAnsi="Times New Roman"/>
          <w:noProof/>
          <w:sz w:val="24"/>
          <w:szCs w:val="24"/>
        </w:rPr>
        <w:t xml:space="preserve"> копи</w:t>
      </w:r>
      <w:r w:rsidR="00B25194">
        <w:rPr>
          <w:rFonts w:ascii="Times New Roman" w:hAnsi="Times New Roman"/>
          <w:noProof/>
          <w:sz w:val="24"/>
          <w:szCs w:val="24"/>
        </w:rPr>
        <w:t>е</w:t>
      </w:r>
      <w:r>
        <w:rPr>
          <w:rFonts w:ascii="Times New Roman" w:hAnsi="Times New Roman"/>
          <w:noProof/>
          <w:sz w:val="24"/>
          <w:szCs w:val="24"/>
        </w:rPr>
        <w:t>/</w:t>
      </w:r>
      <w:r w:rsidRPr="00EF3FA4">
        <w:rPr>
          <w:rFonts w:ascii="Times New Roman" w:hAnsi="Times New Roman"/>
          <w:noProof/>
          <w:sz w:val="24"/>
          <w:szCs w:val="24"/>
        </w:rPr>
        <w:t xml:space="preserve"> за управление на качеството </w:t>
      </w:r>
      <w:r>
        <w:rPr>
          <w:rFonts w:ascii="Times New Roman" w:hAnsi="Times New Roman"/>
          <w:noProof/>
          <w:sz w:val="24"/>
          <w:szCs w:val="24"/>
          <w:lang w:val="en-US"/>
        </w:rPr>
        <w:t xml:space="preserve">EN </w:t>
      </w:r>
      <w:r w:rsidRPr="00EF3FA4">
        <w:rPr>
          <w:rFonts w:ascii="Times New Roman" w:hAnsi="Times New Roman"/>
          <w:noProof/>
          <w:sz w:val="24"/>
          <w:szCs w:val="24"/>
        </w:rPr>
        <w:t>ISO-9001:2015 или еквивалентно/и</w:t>
      </w:r>
      <w:r>
        <w:rPr>
          <w:rFonts w:ascii="Times New Roman" w:hAnsi="Times New Roman"/>
          <w:noProof/>
          <w:sz w:val="24"/>
          <w:szCs w:val="24"/>
        </w:rPr>
        <w:t>)</w:t>
      </w:r>
      <w:r w:rsidRPr="00EF3FA4">
        <w:rPr>
          <w:rFonts w:ascii="Times New Roman" w:hAnsi="Times New Roman"/>
          <w:noProof/>
          <w:sz w:val="24"/>
          <w:szCs w:val="24"/>
        </w:rPr>
        <w:t xml:space="preserve">, </w:t>
      </w:r>
      <w:r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Pr>
          <w:rFonts w:ascii="Times New Roman" w:hAnsi="Times New Roman"/>
          <w:noProof/>
          <w:sz w:val="24"/>
          <w:szCs w:val="24"/>
        </w:rPr>
        <w:t>(</w:t>
      </w:r>
      <w:r w:rsidRPr="00A31CDF">
        <w:rPr>
          <w:rFonts w:ascii="Times New Roman" w:hAnsi="Times New Roman"/>
          <w:noProof/>
          <w:sz w:val="24"/>
          <w:szCs w:val="24"/>
        </w:rPr>
        <w:t>за сходен се счита три</w:t>
      </w:r>
      <w:r>
        <w:rPr>
          <w:rFonts w:ascii="Times New Roman" w:hAnsi="Times New Roman"/>
          <w:noProof/>
          <w:sz w:val="24"/>
          <w:szCs w:val="24"/>
        </w:rPr>
        <w:t>котажни и/или текстилни изделия)</w:t>
      </w:r>
      <w:r w:rsidRPr="00A31CDF">
        <w:rPr>
          <w:rFonts w:ascii="Times New Roman" w:hAnsi="Times New Roman"/>
          <w:noProof/>
          <w:sz w:val="24"/>
          <w:szCs w:val="24"/>
        </w:rPr>
        <w:t>.</w:t>
      </w:r>
    </w:p>
    <w:p w:rsidR="002D2581" w:rsidRDefault="002D2581" w:rsidP="002D2581">
      <w:pPr>
        <w:spacing w:after="0" w:line="320" w:lineRule="exact"/>
        <w:ind w:firstLine="709"/>
        <w:jc w:val="both"/>
        <w:rPr>
          <w:rFonts w:ascii="Times New Roman" w:hAnsi="Times New Roman"/>
          <w:noProof/>
          <w:sz w:val="24"/>
          <w:szCs w:val="24"/>
        </w:rPr>
      </w:pPr>
      <w:r>
        <w:rPr>
          <w:rFonts w:ascii="Times New Roman" w:hAnsi="Times New Roman"/>
          <w:noProof/>
          <w:sz w:val="24"/>
          <w:szCs w:val="24"/>
        </w:rPr>
        <w:lastRenderedPageBreak/>
        <w:t xml:space="preserve">5.8. </w:t>
      </w:r>
      <w:r w:rsidRPr="00DA0617">
        <w:rPr>
          <w:rFonts w:ascii="Times New Roman" w:hAnsi="Times New Roman"/>
          <w:sz w:val="24"/>
          <w:szCs w:val="24"/>
        </w:rPr>
        <w:t>За спомагателни материали: шевни конци - отговарят на БДС E</w:t>
      </w:r>
      <w:r>
        <w:rPr>
          <w:rFonts w:ascii="Times New Roman" w:hAnsi="Times New Roman"/>
          <w:sz w:val="24"/>
          <w:szCs w:val="24"/>
        </w:rPr>
        <w:t>N 12590:2004 или еквивалентно/и</w:t>
      </w:r>
      <w:r w:rsidRPr="00DA0617">
        <w:rPr>
          <w:rFonts w:ascii="Times New Roman" w:hAnsi="Times New Roman"/>
          <w:sz w:val="24"/>
          <w:szCs w:val="24"/>
        </w:rPr>
        <w:t>, ципове –</w:t>
      </w:r>
      <w:r w:rsidR="009A25DD">
        <w:rPr>
          <w:rFonts w:ascii="Times New Roman" w:hAnsi="Times New Roman"/>
          <w:sz w:val="24"/>
          <w:szCs w:val="24"/>
        </w:rPr>
        <w:t xml:space="preserve"> </w:t>
      </w:r>
      <w:r w:rsidRPr="00DA0617">
        <w:rPr>
          <w:rFonts w:ascii="Times New Roman" w:hAnsi="Times New Roman"/>
          <w:sz w:val="24"/>
          <w:szCs w:val="24"/>
        </w:rPr>
        <w:t>отговарят на БДС 4518:19</w:t>
      </w:r>
      <w:r w:rsidR="0056545C">
        <w:rPr>
          <w:rFonts w:ascii="Times New Roman" w:hAnsi="Times New Roman"/>
          <w:sz w:val="24"/>
          <w:szCs w:val="24"/>
        </w:rPr>
        <w:t>98</w:t>
      </w:r>
      <w:r w:rsidRPr="00DA0617">
        <w:rPr>
          <w:rFonts w:ascii="Times New Roman" w:hAnsi="Times New Roman"/>
          <w:sz w:val="24"/>
          <w:szCs w:val="24"/>
        </w:rPr>
        <w:t xml:space="preserve"> или еквивалентно/и. За същите спомагателни материали представя</w:t>
      </w:r>
      <w:r>
        <w:rPr>
          <w:rFonts w:ascii="Times New Roman" w:hAnsi="Times New Roman"/>
          <w:sz w:val="24"/>
          <w:szCs w:val="24"/>
        </w:rPr>
        <w:t>ме</w:t>
      </w:r>
      <w:r w:rsidRPr="00DA0617">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2D2581" w:rsidRPr="00EF3FA4" w:rsidRDefault="002D2581" w:rsidP="002D2581">
      <w:pPr>
        <w:spacing w:after="0" w:line="320" w:lineRule="exact"/>
        <w:ind w:firstLine="709"/>
        <w:jc w:val="both"/>
        <w:rPr>
          <w:rFonts w:ascii="Times New Roman" w:hAnsi="Times New Roman"/>
          <w:noProof/>
          <w:sz w:val="24"/>
          <w:szCs w:val="24"/>
        </w:rPr>
      </w:pPr>
      <w:r>
        <w:rPr>
          <w:rFonts w:ascii="Times New Roman" w:hAnsi="Times New Roman"/>
          <w:sz w:val="24"/>
          <w:szCs w:val="24"/>
        </w:rPr>
        <w:t xml:space="preserve">5.9. </w:t>
      </w:r>
      <w:r>
        <w:rPr>
          <w:rFonts w:ascii="Times New Roman" w:hAnsi="Times New Roman"/>
          <w:noProof/>
          <w:sz w:val="24"/>
          <w:szCs w:val="24"/>
        </w:rPr>
        <w:t>Декларирам</w:t>
      </w:r>
      <w:r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2D2581" w:rsidRDefault="002D2581" w:rsidP="002D2581">
      <w:pPr>
        <w:spacing w:after="0" w:line="320" w:lineRule="exact"/>
        <w:ind w:firstLine="709"/>
        <w:jc w:val="both"/>
        <w:rPr>
          <w:rFonts w:ascii="Times New Roman" w:hAnsi="Times New Roman"/>
          <w:b/>
          <w:sz w:val="24"/>
          <w:szCs w:val="24"/>
        </w:rPr>
      </w:pPr>
    </w:p>
    <w:p w:rsidR="002D2581" w:rsidRPr="004E18D7" w:rsidRDefault="002D2581" w:rsidP="002D2581">
      <w:pPr>
        <w:spacing w:after="0" w:line="320" w:lineRule="exact"/>
        <w:ind w:firstLine="709"/>
        <w:jc w:val="both"/>
        <w:rPr>
          <w:rFonts w:ascii="Times New Roman" w:hAnsi="Times New Roman"/>
          <w:b/>
          <w:sz w:val="24"/>
          <w:szCs w:val="24"/>
        </w:rPr>
      </w:pPr>
      <w:r>
        <w:rPr>
          <w:rFonts w:ascii="Times New Roman" w:hAnsi="Times New Roman"/>
          <w:b/>
          <w:sz w:val="24"/>
          <w:szCs w:val="24"/>
        </w:rPr>
        <w:t>6</w:t>
      </w:r>
      <w:r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2D2581" w:rsidRDefault="002D2581" w:rsidP="002D2581">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1. </w:t>
      </w:r>
      <w:r>
        <w:rPr>
          <w:rFonts w:ascii="Times New Roman" w:hAnsi="Times New Roman"/>
          <w:sz w:val="24"/>
          <w:szCs w:val="24"/>
        </w:rPr>
        <w:t>Представяме</w:t>
      </w:r>
      <w:r w:rsidRPr="005A0D65">
        <w:rPr>
          <w:rFonts w:ascii="Times New Roman" w:hAnsi="Times New Roman"/>
          <w:sz w:val="24"/>
          <w:szCs w:val="24"/>
        </w:rPr>
        <w:t xml:space="preserve"> мостри </w:t>
      </w:r>
      <w:r w:rsidRPr="00684C96">
        <w:rPr>
          <w:rFonts w:ascii="Times New Roman" w:hAnsi="Times New Roman"/>
          <w:sz w:val="24"/>
          <w:szCs w:val="24"/>
        </w:rPr>
        <w:t>на готовите изделия –</w:t>
      </w:r>
      <w:r>
        <w:rPr>
          <w:rFonts w:ascii="Times New Roman" w:hAnsi="Times New Roman"/>
          <w:sz w:val="24"/>
          <w:szCs w:val="24"/>
        </w:rPr>
        <w:t xml:space="preserve"> </w:t>
      </w:r>
      <w:r w:rsidRPr="0057670A">
        <w:rPr>
          <w:rFonts w:ascii="Times New Roman" w:hAnsi="Times New Roman"/>
          <w:sz w:val="24"/>
          <w:szCs w:val="24"/>
        </w:rPr>
        <w:t xml:space="preserve">1 бр. (в размер 176/104), както и мостри от основния материал </w:t>
      </w:r>
      <w:r w:rsidR="008D6444">
        <w:rPr>
          <w:rFonts w:ascii="Times New Roman" w:hAnsi="Times New Roman"/>
          <w:sz w:val="24"/>
          <w:szCs w:val="24"/>
        </w:rPr>
        <w:t>–</w:t>
      </w:r>
      <w:r w:rsidRPr="0057670A">
        <w:rPr>
          <w:rFonts w:ascii="Times New Roman" w:hAnsi="Times New Roman"/>
          <w:sz w:val="24"/>
          <w:szCs w:val="24"/>
        </w:rPr>
        <w:t xml:space="preserve"> 1</w:t>
      </w:r>
      <w:r w:rsidR="008D6444">
        <w:rPr>
          <w:rFonts w:ascii="Times New Roman" w:hAnsi="Times New Roman"/>
          <w:sz w:val="24"/>
          <w:szCs w:val="24"/>
        </w:rPr>
        <w:t xml:space="preserve"> </w:t>
      </w:r>
      <w:r w:rsidRPr="0057670A">
        <w:rPr>
          <w:rFonts w:ascii="Times New Roman" w:hAnsi="Times New Roman"/>
          <w:sz w:val="24"/>
          <w:szCs w:val="24"/>
        </w:rPr>
        <w:t>линеен метър, подпечатани със свеж печат от акредитирана от ИА БСА изпитателна лаборатория /АИЛ/.</w:t>
      </w:r>
      <w:r w:rsidRPr="00684C96">
        <w:rPr>
          <w:rFonts w:ascii="Times New Roman" w:hAnsi="Times New Roman"/>
          <w:sz w:val="24"/>
          <w:szCs w:val="24"/>
        </w:rPr>
        <w:t xml:space="preserve"> </w:t>
      </w:r>
      <w:r>
        <w:rPr>
          <w:rFonts w:ascii="Times New Roman" w:hAnsi="Times New Roman"/>
          <w:sz w:val="24"/>
          <w:szCs w:val="24"/>
        </w:rPr>
        <w:t>Мострите</w:t>
      </w:r>
      <w:r w:rsidRPr="00684C96">
        <w:rPr>
          <w:rFonts w:ascii="Times New Roman" w:hAnsi="Times New Roman"/>
          <w:sz w:val="24"/>
          <w:szCs w:val="24"/>
        </w:rPr>
        <w:t xml:space="preserve"> на артикулите имат трайна маркировка (</w:t>
      </w:r>
      <w:proofErr w:type="spellStart"/>
      <w:r w:rsidRPr="00684C96">
        <w:rPr>
          <w:rFonts w:ascii="Times New Roman" w:hAnsi="Times New Roman"/>
          <w:sz w:val="24"/>
          <w:szCs w:val="24"/>
        </w:rPr>
        <w:t>ръстова</w:t>
      </w:r>
      <w:proofErr w:type="spellEnd"/>
      <w:r w:rsidRPr="00684C96">
        <w:rPr>
          <w:rFonts w:ascii="Times New Roman" w:hAnsi="Times New Roman"/>
          <w:sz w:val="24"/>
          <w:szCs w:val="24"/>
        </w:rPr>
        <w:t xml:space="preserve"> марка), съгласно </w:t>
      </w:r>
      <w:r>
        <w:rPr>
          <w:rFonts w:ascii="Times New Roman" w:hAnsi="Times New Roman"/>
          <w:sz w:val="24"/>
          <w:szCs w:val="24"/>
        </w:rPr>
        <w:t>настоящото предложение за изпълнение на поръчката</w:t>
      </w:r>
      <w:r w:rsidRPr="00684C96">
        <w:rPr>
          <w:rFonts w:ascii="Times New Roman" w:hAnsi="Times New Roman"/>
          <w:sz w:val="24"/>
          <w:szCs w:val="24"/>
        </w:rPr>
        <w:t xml:space="preserve">, със следната информация: </w:t>
      </w:r>
      <w:r w:rsidRPr="00686F7A">
        <w:rPr>
          <w:rFonts w:ascii="Times New Roman" w:hAnsi="Times New Roman"/>
          <w:sz w:val="24"/>
          <w:szCs w:val="24"/>
        </w:rPr>
        <w:t>вид на изделието, размер, състав, знаци за третиране и въздействие и име на участника в процедурата</w:t>
      </w:r>
      <w:r w:rsidRPr="00684C96">
        <w:rPr>
          <w:rFonts w:ascii="Times New Roman" w:hAnsi="Times New Roman"/>
          <w:sz w:val="24"/>
          <w:szCs w:val="24"/>
        </w:rPr>
        <w:t>.</w:t>
      </w:r>
    </w:p>
    <w:p w:rsidR="002D2581" w:rsidRDefault="002D2581" w:rsidP="002D2581">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2. Мострите </w:t>
      </w:r>
      <w:r>
        <w:rPr>
          <w:rFonts w:ascii="Times New Roman" w:hAnsi="Times New Roman"/>
          <w:sz w:val="24"/>
          <w:szCs w:val="24"/>
        </w:rPr>
        <w:t xml:space="preserve">са </w:t>
      </w:r>
      <w:r w:rsidRPr="005A0D65">
        <w:rPr>
          <w:rFonts w:ascii="Times New Roman" w:hAnsi="Times New Roman"/>
          <w:sz w:val="24"/>
          <w:szCs w:val="24"/>
        </w:rPr>
        <w:t>представ</w:t>
      </w:r>
      <w:r>
        <w:rPr>
          <w:rFonts w:ascii="Times New Roman" w:hAnsi="Times New Roman"/>
          <w:sz w:val="24"/>
          <w:szCs w:val="24"/>
        </w:rPr>
        <w:t>ени</w:t>
      </w:r>
      <w:r w:rsidRPr="005A0D65">
        <w:rPr>
          <w:rFonts w:ascii="Times New Roman" w:hAnsi="Times New Roman"/>
          <w:sz w:val="24"/>
          <w:szCs w:val="24"/>
        </w:rPr>
        <w:t xml:space="preserve"> като част от техническото предложение с предварително попълнен опис. </w:t>
      </w:r>
      <w:r w:rsidRPr="00182DEC">
        <w:rPr>
          <w:rFonts w:ascii="Times New Roman" w:hAnsi="Times New Roman"/>
          <w:sz w:val="24"/>
          <w:szCs w:val="24"/>
        </w:rPr>
        <w:t xml:space="preserve">Мострите са надписани за кой артикул </w:t>
      </w:r>
      <w:r>
        <w:rPr>
          <w:rFonts w:ascii="Times New Roman" w:hAnsi="Times New Roman"/>
          <w:sz w:val="24"/>
          <w:szCs w:val="24"/>
        </w:rPr>
        <w:t xml:space="preserve">и обособена позиция </w:t>
      </w:r>
      <w:r w:rsidRPr="00182DEC">
        <w:rPr>
          <w:rFonts w:ascii="Times New Roman" w:hAnsi="Times New Roman"/>
          <w:sz w:val="24"/>
          <w:szCs w:val="24"/>
        </w:rPr>
        <w:t xml:space="preserve">се отнасят. Същите са подпечатани със свеж печат от акредитирана от ИА БСА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за характеристиките</w:t>
      </w:r>
      <w:r>
        <w:rPr>
          <w:rFonts w:ascii="Times New Roman" w:hAnsi="Times New Roman"/>
          <w:sz w:val="24"/>
          <w:szCs w:val="24"/>
        </w:rPr>
        <w:t>,</w:t>
      </w:r>
      <w:r w:rsidRPr="00182DEC">
        <w:rPr>
          <w:rFonts w:ascii="Times New Roman" w:hAnsi="Times New Roman"/>
          <w:sz w:val="24"/>
          <w:szCs w:val="24"/>
        </w:rPr>
        <w:t xml:space="preserve"> изискани от Възложителя.</w:t>
      </w:r>
    </w:p>
    <w:p w:rsidR="002D2581" w:rsidRDefault="002D2581" w:rsidP="002D2581">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3. </w:t>
      </w:r>
      <w:r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Pr>
          <w:rFonts w:ascii="Times New Roman" w:hAnsi="Times New Roman"/>
          <w:sz w:val="24"/>
          <w:szCs w:val="24"/>
          <w:lang w:val="ru-RU"/>
        </w:rPr>
        <w:t>характеристики</w:t>
      </w:r>
      <w:r>
        <w:rPr>
          <w:rFonts w:ascii="Times New Roman" w:hAnsi="Times New Roman"/>
          <w:sz w:val="24"/>
          <w:szCs w:val="24"/>
        </w:rPr>
        <w:t>,</w:t>
      </w:r>
      <w:r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Pr>
          <w:rFonts w:ascii="Times New Roman" w:hAnsi="Times New Roman"/>
          <w:sz w:val="24"/>
          <w:szCs w:val="24"/>
        </w:rPr>
        <w:t>наша сметка</w:t>
      </w:r>
      <w:r w:rsidRPr="001101DE">
        <w:rPr>
          <w:rFonts w:ascii="Times New Roman" w:hAnsi="Times New Roman"/>
          <w:sz w:val="24"/>
          <w:szCs w:val="24"/>
        </w:rPr>
        <w:t xml:space="preserve">. </w:t>
      </w:r>
    </w:p>
    <w:p w:rsidR="002D2581" w:rsidRPr="005A0D65" w:rsidRDefault="002D2581" w:rsidP="002D2581">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2D2581" w:rsidRDefault="002D2581" w:rsidP="002D2581">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4. </w:t>
      </w:r>
      <w:r>
        <w:rPr>
          <w:rFonts w:ascii="Times New Roman" w:hAnsi="Times New Roman"/>
          <w:sz w:val="24"/>
          <w:szCs w:val="24"/>
        </w:rPr>
        <w:t>Декларираме, че сме съгласни, в случай, че бъдем избрани за изпълнител, представените от нас м</w:t>
      </w:r>
      <w:r w:rsidRPr="005A0D65">
        <w:rPr>
          <w:rFonts w:ascii="Times New Roman" w:hAnsi="Times New Roman"/>
          <w:sz w:val="24"/>
          <w:szCs w:val="24"/>
        </w:rPr>
        <w:t>остри</w:t>
      </w:r>
      <w:r>
        <w:rPr>
          <w:rFonts w:ascii="Times New Roman" w:hAnsi="Times New Roman"/>
          <w:sz w:val="24"/>
          <w:szCs w:val="24"/>
        </w:rPr>
        <w:t xml:space="preserve"> да</w:t>
      </w:r>
      <w:r w:rsidRPr="005A0D65">
        <w:rPr>
          <w:rFonts w:ascii="Times New Roman" w:hAnsi="Times New Roman"/>
          <w:sz w:val="24"/>
          <w:szCs w:val="24"/>
        </w:rPr>
        <w:t xml:space="preserve"> бъдат задържани до приключване на </w:t>
      </w:r>
      <w:r w:rsidRPr="000C1C43">
        <w:rPr>
          <w:rFonts w:ascii="Times New Roman" w:hAnsi="Times New Roman"/>
          <w:sz w:val="24"/>
          <w:szCs w:val="24"/>
        </w:rPr>
        <w:t>договора и изтичане на гаранционния срок</w:t>
      </w:r>
      <w:r w:rsidRPr="005A0D65">
        <w:rPr>
          <w:rFonts w:ascii="Times New Roman" w:hAnsi="Times New Roman"/>
          <w:sz w:val="24"/>
          <w:szCs w:val="24"/>
        </w:rPr>
        <w:t>.</w:t>
      </w:r>
    </w:p>
    <w:p w:rsidR="002D2581" w:rsidRPr="005A0D65" w:rsidRDefault="002D2581" w:rsidP="002D2581">
      <w:pPr>
        <w:spacing w:after="0" w:line="320" w:lineRule="exact"/>
        <w:ind w:firstLine="709"/>
        <w:jc w:val="both"/>
        <w:rPr>
          <w:rFonts w:ascii="Times New Roman" w:hAnsi="Times New Roman"/>
          <w:sz w:val="24"/>
          <w:szCs w:val="24"/>
        </w:rPr>
      </w:pPr>
    </w:p>
    <w:p w:rsidR="002D2581" w:rsidRPr="00E452E9" w:rsidRDefault="002D2581" w:rsidP="002D2581">
      <w:pPr>
        <w:spacing w:after="0" w:line="320" w:lineRule="exact"/>
        <w:ind w:firstLine="709"/>
        <w:jc w:val="both"/>
        <w:rPr>
          <w:rFonts w:ascii="Times New Roman" w:hAnsi="Times New Roman"/>
          <w:b/>
          <w:sz w:val="24"/>
          <w:szCs w:val="24"/>
        </w:rPr>
      </w:pPr>
      <w:r>
        <w:rPr>
          <w:rFonts w:ascii="Times New Roman" w:hAnsi="Times New Roman"/>
          <w:b/>
          <w:sz w:val="24"/>
          <w:szCs w:val="24"/>
        </w:rPr>
        <w:t>7</w:t>
      </w:r>
      <w:r w:rsidRPr="00E452E9">
        <w:rPr>
          <w:rFonts w:ascii="Times New Roman" w:hAnsi="Times New Roman"/>
          <w:b/>
          <w:sz w:val="24"/>
          <w:szCs w:val="24"/>
        </w:rPr>
        <w:t>.</w:t>
      </w:r>
      <w:r>
        <w:rPr>
          <w:rFonts w:ascii="Times New Roman" w:hAnsi="Times New Roman"/>
          <w:b/>
          <w:sz w:val="24"/>
          <w:szCs w:val="24"/>
        </w:rPr>
        <w:t xml:space="preserve"> </w:t>
      </w:r>
      <w:r w:rsidRPr="00E452E9">
        <w:rPr>
          <w:rFonts w:ascii="Times New Roman" w:hAnsi="Times New Roman"/>
          <w:b/>
          <w:sz w:val="24"/>
          <w:szCs w:val="24"/>
        </w:rPr>
        <w:t xml:space="preserve">Потвърждаваме и приемаме срока за изпълнение на поръчката, съгласно раздел </w:t>
      </w:r>
      <w:r w:rsidRPr="00E452E9">
        <w:rPr>
          <w:rFonts w:ascii="Times New Roman" w:hAnsi="Times New Roman"/>
          <w:b/>
          <w:sz w:val="24"/>
          <w:szCs w:val="24"/>
          <w:lang w:val="en-US"/>
        </w:rPr>
        <w:t>VI.</w:t>
      </w:r>
      <w:r w:rsidRPr="00E452E9">
        <w:rPr>
          <w:rFonts w:ascii="Times New Roman" w:hAnsi="Times New Roman"/>
          <w:b/>
          <w:sz w:val="24"/>
          <w:szCs w:val="24"/>
        </w:rPr>
        <w:t>3 т. 2 от обявлението за обществената поръчка:</w:t>
      </w:r>
    </w:p>
    <w:p w:rsidR="002D2581" w:rsidRPr="00E452E9" w:rsidRDefault="002D2581" w:rsidP="002D2581">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w:t>
      </w:r>
      <w:r w:rsidRPr="00E452E9">
        <w:rPr>
          <w:rFonts w:ascii="Times New Roman" w:hAnsi="Times New Roman"/>
          <w:sz w:val="24"/>
          <w:szCs w:val="24"/>
        </w:rPr>
        <w:lastRenderedPageBreak/>
        <w:t>доставя</w:t>
      </w:r>
      <w:r>
        <w:rPr>
          <w:rFonts w:ascii="Times New Roman" w:hAnsi="Times New Roman"/>
          <w:sz w:val="24"/>
          <w:szCs w:val="24"/>
        </w:rPr>
        <w:t>ме</w:t>
      </w:r>
      <w:r w:rsidRPr="00E452E9">
        <w:rPr>
          <w:rFonts w:ascii="Times New Roman" w:hAnsi="Times New Roman"/>
          <w:sz w:val="24"/>
          <w:szCs w:val="24"/>
        </w:rPr>
        <w:t xml:space="preserve"> и изделия с </w:t>
      </w:r>
      <w:proofErr w:type="spellStart"/>
      <w:r w:rsidRPr="00E452E9">
        <w:rPr>
          <w:rFonts w:ascii="Times New Roman" w:hAnsi="Times New Roman"/>
          <w:sz w:val="24"/>
          <w:szCs w:val="24"/>
        </w:rPr>
        <w:t>извънстандартни</w:t>
      </w:r>
      <w:proofErr w:type="spellEnd"/>
      <w:r w:rsidRPr="00E452E9">
        <w:rPr>
          <w:rFonts w:ascii="Times New Roman" w:hAnsi="Times New Roman"/>
          <w:sz w:val="24"/>
          <w:szCs w:val="24"/>
        </w:rPr>
        <w:t xml:space="preserve"> размери в рамките на уговорените в договора артикули, количества и цени, включени в заявката.</w:t>
      </w:r>
    </w:p>
    <w:p w:rsidR="002D2581" w:rsidRDefault="002D2581" w:rsidP="002D2581">
      <w:pPr>
        <w:spacing w:after="0" w:line="320" w:lineRule="exact"/>
        <w:ind w:firstLine="709"/>
        <w:jc w:val="both"/>
        <w:rPr>
          <w:rFonts w:ascii="Times New Roman" w:hAnsi="Times New Roman"/>
          <w:sz w:val="24"/>
          <w:szCs w:val="24"/>
          <w:highlight w:val="yellow"/>
        </w:rPr>
      </w:pPr>
    </w:p>
    <w:p w:rsidR="00C9758D" w:rsidRPr="00C9758D" w:rsidRDefault="00C9758D" w:rsidP="00C9758D">
      <w:pPr>
        <w:spacing w:after="0" w:line="320" w:lineRule="exact"/>
        <w:ind w:firstLine="709"/>
        <w:jc w:val="both"/>
        <w:rPr>
          <w:rFonts w:ascii="Times New Roman" w:hAnsi="Times New Roman"/>
          <w:b/>
          <w:sz w:val="24"/>
          <w:szCs w:val="24"/>
        </w:rPr>
      </w:pPr>
      <w:r w:rsidRPr="00C9758D">
        <w:rPr>
          <w:rFonts w:ascii="Times New Roman" w:hAnsi="Times New Roman"/>
          <w:b/>
          <w:sz w:val="24"/>
          <w:szCs w:val="24"/>
        </w:rPr>
        <w:t>Приложения:</w:t>
      </w:r>
    </w:p>
    <w:p w:rsidR="00C9758D" w:rsidRPr="00C9758D" w:rsidRDefault="00C9758D" w:rsidP="00C9758D">
      <w:pPr>
        <w:spacing w:after="0" w:line="320" w:lineRule="exact"/>
        <w:ind w:firstLine="709"/>
        <w:jc w:val="both"/>
        <w:rPr>
          <w:rFonts w:ascii="Times New Roman" w:hAnsi="Times New Roman"/>
          <w:b/>
          <w:sz w:val="24"/>
          <w:szCs w:val="24"/>
        </w:rPr>
      </w:pPr>
      <w:r w:rsidRPr="00C9758D">
        <w:rPr>
          <w:rFonts w:ascii="Times New Roman" w:hAnsi="Times New Roman"/>
          <w:b/>
          <w:sz w:val="24"/>
          <w:szCs w:val="24"/>
        </w:rPr>
        <w:t xml:space="preserve">Декларация за съгласие мострите да бъдат изследвани в АИЛ за наша сметка </w:t>
      </w:r>
      <w:r w:rsidRPr="00C9758D">
        <w:rPr>
          <w:rFonts w:ascii="Times New Roman" w:hAnsi="Times New Roman"/>
          <w:sz w:val="24"/>
          <w:szCs w:val="24"/>
        </w:rPr>
        <w:t>(в свободен текст)</w:t>
      </w:r>
    </w:p>
    <w:p w:rsidR="00C9758D" w:rsidRDefault="00C9758D" w:rsidP="00C9758D">
      <w:pPr>
        <w:spacing w:after="0" w:line="320" w:lineRule="exact"/>
        <w:ind w:firstLine="709"/>
        <w:jc w:val="both"/>
        <w:rPr>
          <w:rFonts w:ascii="Times New Roman" w:hAnsi="Times New Roman"/>
          <w:b/>
          <w:sz w:val="24"/>
          <w:szCs w:val="24"/>
        </w:rPr>
      </w:pPr>
      <w:r w:rsidRPr="00C9758D">
        <w:rPr>
          <w:rFonts w:ascii="Times New Roman" w:hAnsi="Times New Roman"/>
          <w:b/>
          <w:sz w:val="24"/>
          <w:szCs w:val="24"/>
        </w:rPr>
        <w:t>………………………………………………………………………………………</w:t>
      </w:r>
    </w:p>
    <w:p w:rsidR="00C9758D" w:rsidRDefault="00C9758D" w:rsidP="00C9758D">
      <w:pPr>
        <w:spacing w:after="0" w:line="320" w:lineRule="exact"/>
        <w:ind w:firstLine="709"/>
        <w:jc w:val="both"/>
        <w:rPr>
          <w:rFonts w:ascii="Times New Roman" w:hAnsi="Times New Roman"/>
          <w:b/>
          <w:sz w:val="24"/>
          <w:szCs w:val="24"/>
        </w:rPr>
      </w:pPr>
    </w:p>
    <w:p w:rsidR="002D2581" w:rsidRDefault="002D2581" w:rsidP="00C9758D">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2D2581" w:rsidRPr="00C32476" w:rsidRDefault="002D2581" w:rsidP="002D2581">
      <w:pPr>
        <w:spacing w:after="0" w:line="320" w:lineRule="exact"/>
        <w:ind w:firstLine="709"/>
        <w:jc w:val="both"/>
        <w:rPr>
          <w:rFonts w:ascii="Times New Roman" w:hAnsi="Times New Roman"/>
          <w:sz w:val="24"/>
          <w:szCs w:val="24"/>
          <w:lang w:val="ru-RU" w:eastAsia="bg-BG"/>
        </w:rPr>
      </w:pPr>
    </w:p>
    <w:p w:rsidR="00052770" w:rsidRPr="005A0D65" w:rsidRDefault="00052770" w:rsidP="00052770">
      <w:pPr>
        <w:spacing w:after="0" w:line="320" w:lineRule="exact"/>
        <w:jc w:val="both"/>
        <w:rPr>
          <w:rFonts w:ascii="Times New Roman" w:hAnsi="Times New Roman"/>
          <w:sz w:val="24"/>
          <w:szCs w:val="24"/>
        </w:rPr>
      </w:pPr>
    </w:p>
    <w:p w:rsidR="00052770" w:rsidRPr="00F47F08" w:rsidRDefault="00052770" w:rsidP="00052770">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052770" w:rsidRPr="00F47F08" w:rsidRDefault="002D2581" w:rsidP="00052770">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00052770" w:rsidRPr="00F47F08">
        <w:rPr>
          <w:rFonts w:ascii="Times New Roman" w:hAnsi="Times New Roman"/>
          <w:sz w:val="24"/>
          <w:szCs w:val="24"/>
        </w:rPr>
        <w:t>(име и фамилия)</w:t>
      </w:r>
    </w:p>
    <w:p w:rsidR="00052770" w:rsidRPr="00F47F08" w:rsidRDefault="002D2581" w:rsidP="00052770">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052770" w:rsidRPr="00F47F08">
        <w:rPr>
          <w:rFonts w:ascii="Times New Roman" w:hAnsi="Times New Roman"/>
          <w:sz w:val="24"/>
          <w:szCs w:val="24"/>
        </w:rPr>
        <w:t>....................................................................</w:t>
      </w:r>
    </w:p>
    <w:p w:rsidR="00052770" w:rsidRPr="00F47F08" w:rsidRDefault="002D2581" w:rsidP="00052770">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00052770" w:rsidRPr="00F47F08">
        <w:rPr>
          <w:rFonts w:ascii="Times New Roman" w:hAnsi="Times New Roman"/>
          <w:sz w:val="24"/>
          <w:szCs w:val="24"/>
        </w:rPr>
        <w:t>(длъжност на представляващия участника)</w:t>
      </w:r>
    </w:p>
    <w:p w:rsidR="00582000" w:rsidRDefault="00582000"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D355DE" w:rsidRDefault="00D355DE"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686F5B" w:rsidRPr="00D80712" w:rsidRDefault="00686F5B" w:rsidP="00686F5B">
      <w:pPr>
        <w:spacing w:after="0" w:line="240" w:lineRule="auto"/>
        <w:jc w:val="right"/>
        <w:rPr>
          <w:rFonts w:ascii="Times New Roman" w:eastAsia="Batang" w:hAnsi="Times New Roman"/>
          <w:b/>
          <w:sz w:val="24"/>
          <w:szCs w:val="24"/>
          <w:lang w:eastAsia="bg-BG"/>
        </w:rPr>
      </w:pPr>
      <w:r w:rsidRPr="00686F5B">
        <w:rPr>
          <w:rFonts w:ascii="Times New Roman" w:hAnsi="Times New Roman"/>
          <w:b/>
          <w:sz w:val="24"/>
          <w:szCs w:val="24"/>
        </w:rPr>
        <w:lastRenderedPageBreak/>
        <w:t>Обра</w:t>
      </w:r>
      <w:r w:rsidRPr="00D80712">
        <w:rPr>
          <w:rFonts w:ascii="Times New Roman" w:eastAsia="Batang" w:hAnsi="Times New Roman"/>
          <w:b/>
          <w:sz w:val="24"/>
          <w:szCs w:val="24"/>
          <w:lang w:eastAsia="bg-BG"/>
        </w:rPr>
        <w:t>зец №2</w:t>
      </w:r>
      <w:r w:rsidR="00B71DC1">
        <w:rPr>
          <w:rFonts w:ascii="Times New Roman" w:eastAsia="Batang" w:hAnsi="Times New Roman"/>
          <w:b/>
          <w:sz w:val="24"/>
          <w:szCs w:val="24"/>
          <w:lang w:eastAsia="bg-BG"/>
        </w:rPr>
        <w:t>б</w:t>
      </w:r>
    </w:p>
    <w:p w:rsidR="00686F5B" w:rsidRPr="00F47F08" w:rsidRDefault="00686F5B" w:rsidP="00686F5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686F5B" w:rsidRPr="00D2281A" w:rsidRDefault="00686F5B" w:rsidP="00686F5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686F5B" w:rsidRPr="00D2281A" w:rsidRDefault="00686F5B" w:rsidP="00686F5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686F5B" w:rsidRPr="00D2281A" w:rsidRDefault="00686F5B" w:rsidP="00686F5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86F5B" w:rsidRPr="00F47F08" w:rsidRDefault="00686F5B" w:rsidP="00686F5B">
      <w:pPr>
        <w:tabs>
          <w:tab w:val="left" w:pos="709"/>
          <w:tab w:val="left" w:pos="993"/>
        </w:tabs>
        <w:spacing w:after="0"/>
        <w:ind w:left="6372"/>
        <w:rPr>
          <w:rFonts w:ascii="Times New Roman" w:hAnsi="Times New Roman"/>
          <w:sz w:val="24"/>
          <w:szCs w:val="24"/>
        </w:rPr>
      </w:pPr>
    </w:p>
    <w:p w:rsidR="00686F5B" w:rsidRPr="00F47F08" w:rsidRDefault="00686F5B" w:rsidP="00686F5B">
      <w:pPr>
        <w:tabs>
          <w:tab w:val="left" w:pos="709"/>
          <w:tab w:val="left" w:pos="993"/>
        </w:tabs>
        <w:spacing w:after="0" w:line="312" w:lineRule="auto"/>
        <w:outlineLvl w:val="0"/>
        <w:rPr>
          <w:rFonts w:ascii="Times New Roman" w:eastAsia="Batang" w:hAnsi="Times New Roman"/>
          <w:b/>
          <w:sz w:val="24"/>
          <w:szCs w:val="24"/>
          <w:lang w:eastAsia="bg-BG"/>
        </w:rPr>
      </w:pPr>
    </w:p>
    <w:p w:rsidR="00686F5B" w:rsidRPr="00605729" w:rsidRDefault="00686F5B" w:rsidP="00686F5B">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Pr="00605729">
        <w:rPr>
          <w:rFonts w:ascii="Times New Roman" w:eastAsia="Batang" w:hAnsi="Times New Roman"/>
          <w:b/>
          <w:sz w:val="24"/>
          <w:szCs w:val="24"/>
          <w:lang w:val="en-US" w:eastAsia="bg-BG"/>
        </w:rPr>
        <w:t xml:space="preserve"> </w:t>
      </w:r>
      <w:r>
        <w:rPr>
          <w:rFonts w:ascii="Times New Roman" w:eastAsia="Batang" w:hAnsi="Times New Roman"/>
          <w:b/>
          <w:sz w:val="24"/>
          <w:szCs w:val="24"/>
          <w:lang w:eastAsia="bg-BG"/>
        </w:rPr>
        <w:t>по обособена позиция №</w:t>
      </w:r>
      <w:r w:rsidR="00B71DC1">
        <w:rPr>
          <w:rFonts w:ascii="Times New Roman" w:eastAsia="Batang" w:hAnsi="Times New Roman"/>
          <w:b/>
          <w:sz w:val="24"/>
          <w:szCs w:val="24"/>
          <w:lang w:eastAsia="bg-BG"/>
        </w:rPr>
        <w:t>3</w:t>
      </w:r>
      <w:r w:rsidRPr="00605729">
        <w:rPr>
          <w:rFonts w:ascii="Times New Roman" w:eastAsia="Batang" w:hAnsi="Times New Roman"/>
          <w:b/>
          <w:sz w:val="24"/>
          <w:szCs w:val="24"/>
          <w:lang w:eastAsia="bg-BG"/>
        </w:rPr>
        <w:t xml:space="preserve"> „</w:t>
      </w:r>
      <w:proofErr w:type="spellStart"/>
      <w:r>
        <w:rPr>
          <w:rFonts w:ascii="Times New Roman" w:hAnsi="Times New Roman"/>
          <w:b/>
          <w:sz w:val="24"/>
          <w:szCs w:val="24"/>
          <w:lang w:val="ru-RU"/>
        </w:rPr>
        <w:t>Т</w:t>
      </w:r>
      <w:r w:rsidR="00B71DC1">
        <w:rPr>
          <w:rFonts w:ascii="Times New Roman" w:hAnsi="Times New Roman"/>
          <w:b/>
          <w:sz w:val="24"/>
          <w:szCs w:val="24"/>
          <w:lang w:val="ru-RU"/>
        </w:rPr>
        <w:t>ермобельо</w:t>
      </w:r>
      <w:proofErr w:type="spellEnd"/>
      <w:r w:rsidR="00B71DC1">
        <w:rPr>
          <w:rFonts w:ascii="Times New Roman" w:hAnsi="Times New Roman"/>
          <w:b/>
          <w:sz w:val="24"/>
          <w:szCs w:val="24"/>
          <w:lang w:val="ru-RU"/>
        </w:rPr>
        <w:t xml:space="preserve"> комплект </w:t>
      </w:r>
      <w:proofErr w:type="spellStart"/>
      <w:r w:rsidR="00B71DC1">
        <w:rPr>
          <w:rFonts w:ascii="Times New Roman" w:hAnsi="Times New Roman"/>
          <w:b/>
          <w:sz w:val="24"/>
          <w:szCs w:val="24"/>
          <w:lang w:val="ru-RU"/>
        </w:rPr>
        <w:t>фланелка</w:t>
      </w:r>
      <w:proofErr w:type="spellEnd"/>
      <w:r w:rsidR="00B71DC1">
        <w:rPr>
          <w:rFonts w:ascii="Times New Roman" w:hAnsi="Times New Roman"/>
          <w:b/>
          <w:sz w:val="24"/>
          <w:szCs w:val="24"/>
          <w:lang w:val="ru-RU"/>
        </w:rPr>
        <w:t xml:space="preserve"> и клин</w:t>
      </w:r>
      <w:r w:rsidRPr="00605729">
        <w:rPr>
          <w:rFonts w:ascii="Times New Roman" w:hAnsi="Times New Roman"/>
          <w:b/>
          <w:sz w:val="24"/>
          <w:szCs w:val="24"/>
        </w:rPr>
        <w:t>”</w:t>
      </w:r>
    </w:p>
    <w:p w:rsidR="00686F5B" w:rsidRPr="00A84481" w:rsidRDefault="00686F5B" w:rsidP="00686F5B">
      <w:pPr>
        <w:tabs>
          <w:tab w:val="left" w:pos="709"/>
          <w:tab w:val="left" w:pos="993"/>
        </w:tabs>
        <w:spacing w:after="0" w:line="320" w:lineRule="exact"/>
        <w:outlineLvl w:val="0"/>
        <w:rPr>
          <w:rFonts w:ascii="Times New Roman" w:eastAsia="Batang" w:hAnsi="Times New Roman"/>
          <w:sz w:val="24"/>
          <w:szCs w:val="24"/>
          <w:lang w:val="en-US" w:eastAsia="bg-BG"/>
        </w:rPr>
      </w:pPr>
    </w:p>
    <w:p w:rsidR="00686F5B" w:rsidRPr="00F47F08" w:rsidRDefault="00686F5B" w:rsidP="00686F5B">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86F5B" w:rsidRPr="00605729" w:rsidRDefault="00686F5B" w:rsidP="00686F5B">
      <w:pPr>
        <w:tabs>
          <w:tab w:val="left" w:pos="709"/>
          <w:tab w:val="left" w:pos="993"/>
        </w:tabs>
        <w:spacing w:after="0" w:line="320" w:lineRule="exact"/>
        <w:ind w:firstLine="851"/>
        <w:jc w:val="both"/>
        <w:rPr>
          <w:rFonts w:ascii="Times New Roman" w:hAnsi="Times New Roman"/>
          <w:sz w:val="24"/>
          <w:szCs w:val="24"/>
          <w:lang w:eastAsia="bg-BG"/>
        </w:rPr>
      </w:pPr>
    </w:p>
    <w:p w:rsidR="00686F5B" w:rsidRDefault="00686F5B" w:rsidP="00686F5B">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по обособени позиции, както следва:</w:t>
      </w:r>
      <w:r>
        <w:rPr>
          <w:rFonts w:ascii="Times New Roman" w:hAnsi="Times New Roman"/>
          <w:sz w:val="24"/>
          <w:szCs w:val="24"/>
        </w:rPr>
        <w:t xml:space="preserve"> о</w:t>
      </w:r>
      <w:r w:rsidRPr="00605729">
        <w:rPr>
          <w:rFonts w:ascii="Times New Roman" w:hAnsi="Times New Roman"/>
          <w:sz w:val="24"/>
          <w:szCs w:val="24"/>
        </w:rPr>
        <w:t>бособена позиция №1 „</w:t>
      </w:r>
      <w:r w:rsidRPr="006A57BC">
        <w:rPr>
          <w:rFonts w:ascii="Times New Roman" w:hAnsi="Times New Roman"/>
          <w:sz w:val="24"/>
          <w:szCs w:val="24"/>
        </w:rPr>
        <w:t xml:space="preserve">Тактически костюм зимен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w:t>
      </w:r>
      <w:r>
        <w:rPr>
          <w:rFonts w:ascii="Times New Roman" w:hAnsi="Times New Roman"/>
          <w:sz w:val="24"/>
          <w:szCs w:val="24"/>
        </w:rPr>
        <w:t>, о</w:t>
      </w:r>
      <w:r w:rsidRPr="00605729">
        <w:rPr>
          <w:rFonts w:ascii="Times New Roman" w:hAnsi="Times New Roman"/>
          <w:sz w:val="24"/>
          <w:szCs w:val="24"/>
        </w:rPr>
        <w:t>бособена позиция №2 „</w:t>
      </w:r>
      <w:r w:rsidRPr="006A57BC">
        <w:rPr>
          <w:rFonts w:ascii="Times New Roman" w:hAnsi="Times New Roman"/>
          <w:sz w:val="24"/>
          <w:szCs w:val="24"/>
        </w:rPr>
        <w:t xml:space="preserve">Тактически костюм </w:t>
      </w:r>
      <w:r>
        <w:rPr>
          <w:rFonts w:ascii="Times New Roman" w:hAnsi="Times New Roman"/>
          <w:sz w:val="24"/>
          <w:szCs w:val="24"/>
        </w:rPr>
        <w:t>летен</w:t>
      </w:r>
      <w:r w:rsidRPr="006A57BC">
        <w:rPr>
          <w:rFonts w:ascii="Times New Roman" w:hAnsi="Times New Roman"/>
          <w:sz w:val="24"/>
          <w:szCs w:val="24"/>
        </w:rPr>
        <w:t xml:space="preserve">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 xml:space="preserve">“, </w:t>
      </w:r>
      <w:r>
        <w:rPr>
          <w:rFonts w:ascii="Times New Roman" w:hAnsi="Times New Roman"/>
          <w:sz w:val="24"/>
          <w:szCs w:val="24"/>
        </w:rPr>
        <w:t>о</w:t>
      </w:r>
      <w:r w:rsidRPr="00605729">
        <w:rPr>
          <w:rFonts w:ascii="Times New Roman" w:hAnsi="Times New Roman"/>
          <w:sz w:val="24"/>
          <w:szCs w:val="24"/>
        </w:rPr>
        <w:t>бособена позиция №</w:t>
      </w:r>
      <w:r>
        <w:rPr>
          <w:rFonts w:ascii="Times New Roman" w:hAnsi="Times New Roman"/>
          <w:sz w:val="24"/>
          <w:szCs w:val="24"/>
        </w:rPr>
        <w:t>3</w:t>
      </w:r>
      <w:r w:rsidRPr="00605729">
        <w:rPr>
          <w:rFonts w:ascii="Times New Roman" w:hAnsi="Times New Roman"/>
          <w:sz w:val="24"/>
          <w:szCs w:val="24"/>
        </w:rPr>
        <w:t xml:space="preserve"> „</w:t>
      </w:r>
      <w:proofErr w:type="spellStart"/>
      <w:r>
        <w:rPr>
          <w:rFonts w:ascii="Times New Roman" w:hAnsi="Times New Roman"/>
          <w:sz w:val="24"/>
          <w:szCs w:val="24"/>
        </w:rPr>
        <w:t>Термобельо</w:t>
      </w:r>
      <w:proofErr w:type="spellEnd"/>
      <w:r>
        <w:rPr>
          <w:rFonts w:ascii="Times New Roman" w:hAnsi="Times New Roman"/>
          <w:sz w:val="24"/>
          <w:szCs w:val="24"/>
        </w:rPr>
        <w:t xml:space="preserve"> комплект фланелка и клин</w:t>
      </w:r>
      <w:r w:rsidRPr="00605729">
        <w:rPr>
          <w:rFonts w:ascii="Times New Roman" w:hAnsi="Times New Roman"/>
          <w:sz w:val="24"/>
          <w:szCs w:val="24"/>
        </w:rPr>
        <w:t>“</w:t>
      </w:r>
      <w:r>
        <w:rPr>
          <w:rFonts w:ascii="Times New Roman" w:hAnsi="Times New Roman"/>
          <w:sz w:val="24"/>
          <w:szCs w:val="24"/>
        </w:rPr>
        <w:t xml:space="preserve"> и обособена позиция №4 „Тактическа шапка лятна </w:t>
      </w:r>
      <w:proofErr w:type="spellStart"/>
      <w:r>
        <w:rPr>
          <w:rFonts w:ascii="Times New Roman" w:hAnsi="Times New Roman"/>
          <w:sz w:val="24"/>
          <w:szCs w:val="24"/>
        </w:rPr>
        <w:t>камуфлирана</w:t>
      </w:r>
      <w:proofErr w:type="spellEnd"/>
      <w:r>
        <w:rPr>
          <w:rFonts w:ascii="Times New Roman" w:hAnsi="Times New Roman"/>
          <w:sz w:val="24"/>
          <w:szCs w:val="24"/>
        </w:rPr>
        <w:t xml:space="preserve">“ </w:t>
      </w:r>
      <w:r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686F5B" w:rsidRPr="008A5E81" w:rsidRDefault="00686F5B" w:rsidP="00686F5B">
      <w:pPr>
        <w:tabs>
          <w:tab w:val="left" w:pos="709"/>
          <w:tab w:val="left" w:pos="993"/>
        </w:tabs>
        <w:spacing w:after="0" w:line="320" w:lineRule="exact"/>
        <w:jc w:val="both"/>
        <w:rPr>
          <w:rFonts w:ascii="Times New Roman" w:hAnsi="Times New Roman"/>
          <w:sz w:val="24"/>
          <w:szCs w:val="24"/>
          <w:lang w:val="en-US" w:eastAsia="bg-BG"/>
        </w:rPr>
      </w:pPr>
    </w:p>
    <w:p w:rsidR="00686F5B" w:rsidRPr="00F47F08" w:rsidRDefault="00686F5B" w:rsidP="00686F5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686F5B" w:rsidRPr="00F47F08" w:rsidRDefault="00686F5B" w:rsidP="00686F5B">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686F5B" w:rsidRPr="00F47F08" w:rsidRDefault="00686F5B" w:rsidP="00686F5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686F5B" w:rsidRPr="00F47F08" w:rsidRDefault="00686F5B" w:rsidP="00686F5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686F5B" w:rsidRPr="00F47F08" w:rsidRDefault="00686F5B" w:rsidP="00686F5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686F5B" w:rsidRPr="00F47F08" w:rsidRDefault="00686F5B" w:rsidP="00686F5B">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686F5B" w:rsidRPr="00F47F08" w:rsidRDefault="00686F5B" w:rsidP="00686F5B">
      <w:pPr>
        <w:tabs>
          <w:tab w:val="left" w:pos="709"/>
          <w:tab w:val="left" w:pos="993"/>
        </w:tabs>
        <w:spacing w:after="0" w:line="320" w:lineRule="exact"/>
        <w:jc w:val="center"/>
        <w:rPr>
          <w:rFonts w:ascii="Times New Roman" w:hAnsi="Times New Roman"/>
          <w:sz w:val="24"/>
          <w:szCs w:val="24"/>
          <w:lang w:eastAsia="bg-BG"/>
        </w:rPr>
      </w:pPr>
    </w:p>
    <w:p w:rsidR="00686F5B" w:rsidRDefault="00686F5B" w:rsidP="00686F5B">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 xml:space="preserve">по </w:t>
      </w:r>
      <w:r>
        <w:rPr>
          <w:rFonts w:ascii="Times New Roman" w:hAnsi="Times New Roman"/>
          <w:sz w:val="24"/>
          <w:szCs w:val="24"/>
        </w:rPr>
        <w:t>о</w:t>
      </w:r>
      <w:r w:rsidRPr="00605729">
        <w:rPr>
          <w:rFonts w:ascii="Times New Roman" w:hAnsi="Times New Roman"/>
          <w:sz w:val="24"/>
          <w:szCs w:val="24"/>
        </w:rPr>
        <w:t>бособена позиция №</w:t>
      </w:r>
      <w:r w:rsidR="00B71DC1">
        <w:rPr>
          <w:rFonts w:ascii="Times New Roman" w:hAnsi="Times New Roman"/>
          <w:sz w:val="24"/>
          <w:szCs w:val="24"/>
        </w:rPr>
        <w:t>3</w:t>
      </w:r>
      <w:r w:rsidRPr="00605729">
        <w:rPr>
          <w:rFonts w:ascii="Times New Roman" w:hAnsi="Times New Roman"/>
          <w:sz w:val="24"/>
          <w:szCs w:val="24"/>
        </w:rPr>
        <w:t xml:space="preserve"> „</w:t>
      </w:r>
      <w:proofErr w:type="spellStart"/>
      <w:r w:rsidR="00B71DC1" w:rsidRPr="00B71DC1">
        <w:rPr>
          <w:rFonts w:ascii="Times New Roman" w:hAnsi="Times New Roman"/>
          <w:sz w:val="24"/>
          <w:szCs w:val="24"/>
        </w:rPr>
        <w:t>Термобельо</w:t>
      </w:r>
      <w:proofErr w:type="spellEnd"/>
      <w:r w:rsidR="00B71DC1" w:rsidRPr="00B71DC1">
        <w:rPr>
          <w:rFonts w:ascii="Times New Roman" w:hAnsi="Times New Roman"/>
          <w:sz w:val="24"/>
          <w:szCs w:val="24"/>
        </w:rPr>
        <w:t xml:space="preserve"> комплект фланелка и клин</w:t>
      </w:r>
      <w:r w:rsidRPr="00605729">
        <w:rPr>
          <w:rFonts w:ascii="Times New Roman" w:hAnsi="Times New Roman"/>
          <w:sz w:val="24"/>
          <w:szCs w:val="24"/>
        </w:rPr>
        <w:t>“</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686F5B" w:rsidRPr="00452365" w:rsidRDefault="00686F5B" w:rsidP="00686F5B">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Pr="00452365">
        <w:rPr>
          <w:rFonts w:ascii="Times New Roman" w:hAnsi="Times New Roman"/>
          <w:sz w:val="24"/>
          <w:szCs w:val="24"/>
        </w:rPr>
        <w:t>Декларирам</w:t>
      </w:r>
      <w:r>
        <w:rPr>
          <w:rFonts w:ascii="Times New Roman" w:hAnsi="Times New Roman"/>
          <w:sz w:val="24"/>
          <w:szCs w:val="24"/>
        </w:rPr>
        <w:t>е</w:t>
      </w:r>
      <w:r w:rsidRPr="00452365">
        <w:rPr>
          <w:rFonts w:ascii="Times New Roman" w:hAnsi="Times New Roman"/>
          <w:sz w:val="24"/>
          <w:szCs w:val="24"/>
        </w:rPr>
        <w:t>, че приемам</w:t>
      </w:r>
      <w:r>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686F5B" w:rsidRDefault="00686F5B" w:rsidP="00686F5B">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Pr="00B30377">
        <w:rPr>
          <w:rFonts w:ascii="Times New Roman" w:hAnsi="Times New Roman"/>
          <w:sz w:val="24"/>
          <w:szCs w:val="24"/>
        </w:rPr>
        <w:t>Декларирам</w:t>
      </w:r>
      <w:r>
        <w:rPr>
          <w:rFonts w:ascii="Times New Roman" w:hAnsi="Times New Roman"/>
          <w:sz w:val="24"/>
          <w:szCs w:val="24"/>
        </w:rPr>
        <w:t>е, че доставените от нас</w:t>
      </w:r>
      <w:r w:rsidRPr="00B30377">
        <w:rPr>
          <w:rFonts w:ascii="Times New Roman" w:hAnsi="Times New Roman"/>
          <w:sz w:val="24"/>
          <w:szCs w:val="24"/>
        </w:rPr>
        <w:t xml:space="preserve">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686F5B" w:rsidRDefault="00686F5B" w:rsidP="00686F5B">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686F5B" w:rsidRDefault="00686F5B" w:rsidP="00686F5B">
      <w:pPr>
        <w:tabs>
          <w:tab w:val="left" w:pos="709"/>
          <w:tab w:val="left" w:pos="993"/>
        </w:tabs>
        <w:spacing w:after="0" w:line="320" w:lineRule="exact"/>
        <w:ind w:firstLine="851"/>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686F5B" w:rsidRPr="008A5E81" w:rsidRDefault="00686F5B" w:rsidP="00686F5B">
      <w:pPr>
        <w:tabs>
          <w:tab w:val="left" w:pos="709"/>
          <w:tab w:val="left" w:pos="993"/>
        </w:tabs>
        <w:spacing w:after="0" w:line="320" w:lineRule="exact"/>
        <w:ind w:firstLine="851"/>
        <w:jc w:val="both"/>
        <w:rPr>
          <w:rFonts w:ascii="Times New Roman" w:hAnsi="Times New Roman"/>
          <w:sz w:val="24"/>
          <w:szCs w:val="24"/>
          <w:lang w:val="en-US" w:eastAsia="bg-BG"/>
        </w:rPr>
      </w:pPr>
    </w:p>
    <w:p w:rsidR="00686F5B" w:rsidRPr="00E33B79" w:rsidRDefault="00686F5B" w:rsidP="00686F5B">
      <w:pPr>
        <w:tabs>
          <w:tab w:val="left" w:pos="709"/>
          <w:tab w:val="left" w:pos="993"/>
        </w:tabs>
        <w:spacing w:after="0" w:line="320" w:lineRule="exact"/>
        <w:ind w:firstLine="851"/>
        <w:jc w:val="both"/>
        <w:rPr>
          <w:rFonts w:ascii="Times New Roman" w:hAnsi="Times New Roman"/>
          <w:b/>
          <w:sz w:val="24"/>
          <w:szCs w:val="24"/>
          <w:lang w:eastAsia="bg-BG"/>
        </w:rPr>
      </w:pPr>
      <w:r w:rsidRPr="00534182">
        <w:rPr>
          <w:rFonts w:ascii="Times New Roman" w:hAnsi="Times New Roman"/>
          <w:b/>
          <w:sz w:val="24"/>
          <w:szCs w:val="24"/>
          <w:lang w:val="en-US" w:eastAsia="bg-BG"/>
        </w:rPr>
        <w:t xml:space="preserve">IV. </w:t>
      </w:r>
      <w:r w:rsidRPr="00534182">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686F5B" w:rsidRPr="00226403" w:rsidRDefault="00686F5B" w:rsidP="00686F5B">
      <w:pPr>
        <w:spacing w:after="0" w:line="320" w:lineRule="exact"/>
        <w:ind w:firstLine="851"/>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Pr="00226403">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 xml:space="preserve">Описание на </w:t>
      </w:r>
      <w:r w:rsidR="00EB68C9">
        <w:rPr>
          <w:rFonts w:ascii="Times New Roman" w:hAnsi="Times New Roman"/>
          <w:b/>
          <w:sz w:val="24"/>
          <w:szCs w:val="24"/>
        </w:rPr>
        <w:t>продукта</w:t>
      </w:r>
      <w:r>
        <w:rPr>
          <w:rFonts w:ascii="Times New Roman" w:hAnsi="Times New Roman"/>
          <w:b/>
          <w:sz w:val="24"/>
          <w:szCs w:val="24"/>
        </w:rPr>
        <w:t>:</w:t>
      </w:r>
    </w:p>
    <w:p w:rsidR="00480C85" w:rsidRDefault="00480C85" w:rsidP="00480C85">
      <w:pPr>
        <w:pStyle w:val="Style35"/>
        <w:widowControl/>
        <w:tabs>
          <w:tab w:val="left" w:pos="797"/>
          <w:tab w:val="left" w:pos="1134"/>
        </w:tabs>
        <w:ind w:firstLine="851"/>
      </w:pPr>
      <w:r w:rsidRPr="00F84F7D">
        <w:rPr>
          <w:rStyle w:val="FontStyle51"/>
          <w:bCs/>
          <w:sz w:val="24"/>
        </w:rPr>
        <w:t xml:space="preserve">Комплектът </w:t>
      </w:r>
      <w:proofErr w:type="spellStart"/>
      <w:r w:rsidRPr="00F84F7D">
        <w:rPr>
          <w:rStyle w:val="FontStyle51"/>
          <w:bCs/>
          <w:sz w:val="24"/>
        </w:rPr>
        <w:t>термобельо</w:t>
      </w:r>
      <w:proofErr w:type="spellEnd"/>
      <w:r w:rsidRPr="00F84F7D">
        <w:rPr>
          <w:rStyle w:val="FontStyle51"/>
          <w:bCs/>
          <w:sz w:val="24"/>
        </w:rPr>
        <w:t xml:space="preserve"> </w:t>
      </w:r>
      <w:r>
        <w:rPr>
          <w:rStyle w:val="FontStyle51"/>
          <w:bCs/>
          <w:sz w:val="24"/>
        </w:rPr>
        <w:t>е</w:t>
      </w:r>
      <w:r w:rsidRPr="00F84F7D">
        <w:rPr>
          <w:rStyle w:val="FontStyle51"/>
          <w:bCs/>
          <w:sz w:val="24"/>
        </w:rPr>
        <w:t xml:space="preserve"> предназначен за носене като базов слой съвместно със зимна тактическа униформа при температури на въздуха от - </w:t>
      </w:r>
      <w:r w:rsidRPr="00F84F7D">
        <w:t>25</w:t>
      </w:r>
      <w:r w:rsidRPr="00F84F7D">
        <w:rPr>
          <w:vertAlign w:val="superscript"/>
        </w:rPr>
        <w:t>0</w:t>
      </w:r>
      <w:r w:rsidRPr="00F84F7D">
        <w:t>С до +10</w:t>
      </w:r>
      <w:r w:rsidRPr="00F84F7D">
        <w:rPr>
          <w:vertAlign w:val="superscript"/>
        </w:rPr>
        <w:t>0</w:t>
      </w:r>
      <w:r w:rsidRPr="00F84F7D">
        <w:t xml:space="preserve">С. Той </w:t>
      </w:r>
      <w:r>
        <w:t>ще</w:t>
      </w:r>
      <w:r w:rsidRPr="00F84F7D">
        <w:t xml:space="preserve"> бъде съставен от две части: фланелка с дълъг ръкав и клин с дълъг крачол. </w:t>
      </w:r>
    </w:p>
    <w:p w:rsidR="00480C85" w:rsidRPr="00F84F7D" w:rsidRDefault="00480C85" w:rsidP="00480C85">
      <w:pPr>
        <w:pStyle w:val="Style35"/>
        <w:widowControl/>
        <w:tabs>
          <w:tab w:val="left" w:pos="797"/>
          <w:tab w:val="left" w:pos="1134"/>
        </w:tabs>
      </w:pPr>
    </w:p>
    <w:p w:rsidR="00480C85" w:rsidRPr="00F84F7D" w:rsidRDefault="00480C85" w:rsidP="00480C85">
      <w:pPr>
        <w:pStyle w:val="Style35"/>
        <w:widowControl/>
        <w:numPr>
          <w:ilvl w:val="1"/>
          <w:numId w:val="26"/>
        </w:numPr>
        <w:tabs>
          <w:tab w:val="left" w:pos="797"/>
          <w:tab w:val="left" w:pos="993"/>
        </w:tabs>
        <w:ind w:left="0" w:firstLine="851"/>
        <w:rPr>
          <w:b/>
        </w:rPr>
      </w:pPr>
      <w:r w:rsidRPr="00F84F7D">
        <w:rPr>
          <w:b/>
        </w:rPr>
        <w:t xml:space="preserve">Фланелката </w:t>
      </w:r>
      <w:r>
        <w:rPr>
          <w:b/>
        </w:rPr>
        <w:t>ще</w:t>
      </w:r>
      <w:r w:rsidRPr="00F84F7D">
        <w:rPr>
          <w:b/>
        </w:rPr>
        <w:t xml:space="preserve"> има:</w:t>
      </w:r>
    </w:p>
    <w:p w:rsidR="00480C85" w:rsidRPr="00F84F7D" w:rsidRDefault="00480C85" w:rsidP="00480C85">
      <w:pPr>
        <w:pStyle w:val="Style35"/>
        <w:widowControl/>
        <w:numPr>
          <w:ilvl w:val="0"/>
          <w:numId w:val="27"/>
        </w:numPr>
        <w:tabs>
          <w:tab w:val="left" w:pos="851"/>
          <w:tab w:val="left" w:pos="1134"/>
        </w:tabs>
        <w:ind w:left="0" w:firstLine="851"/>
        <w:rPr>
          <w:b/>
        </w:rPr>
      </w:pPr>
      <w:r w:rsidRPr="00F84F7D">
        <w:t>яка тип "</w:t>
      </w:r>
      <w:proofErr w:type="spellStart"/>
      <w:r w:rsidRPr="00F84F7D">
        <w:t>поло</w:t>
      </w:r>
      <w:proofErr w:type="spellEnd"/>
      <w:r w:rsidRPr="00F84F7D">
        <w:t>"</w:t>
      </w:r>
      <w:r>
        <w:t>,</w:t>
      </w:r>
      <w:r w:rsidRPr="00F84F7D">
        <w:t xml:space="preserve"> закопчаваща се с цип от върха до линията на гърдите;</w:t>
      </w:r>
    </w:p>
    <w:p w:rsidR="00480C85" w:rsidRPr="00F84F7D" w:rsidRDefault="00480C85" w:rsidP="00480C85">
      <w:pPr>
        <w:pStyle w:val="Style35"/>
        <w:widowControl/>
        <w:numPr>
          <w:ilvl w:val="0"/>
          <w:numId w:val="27"/>
        </w:numPr>
        <w:tabs>
          <w:tab w:val="left" w:pos="851"/>
          <w:tab w:val="left" w:pos="1134"/>
        </w:tabs>
        <w:ind w:left="0" w:firstLine="851"/>
        <w:rPr>
          <w:b/>
        </w:rPr>
      </w:pPr>
      <w:r w:rsidRPr="00F84F7D">
        <w:t>прав цял гръб;</w:t>
      </w:r>
    </w:p>
    <w:p w:rsidR="00480C85" w:rsidRPr="004F7D15" w:rsidRDefault="00480C85" w:rsidP="00480C85">
      <w:pPr>
        <w:pStyle w:val="Style35"/>
        <w:widowControl/>
        <w:numPr>
          <w:ilvl w:val="0"/>
          <w:numId w:val="27"/>
        </w:numPr>
        <w:tabs>
          <w:tab w:val="left" w:pos="851"/>
          <w:tab w:val="left" w:pos="1134"/>
        </w:tabs>
        <w:ind w:left="0" w:firstLine="851"/>
        <w:rPr>
          <w:b/>
        </w:rPr>
      </w:pPr>
      <w:r w:rsidRPr="00F84F7D">
        <w:t>дълги прикачени ръкави с дупки в долната част на маншетите за улесн</w:t>
      </w:r>
      <w:r>
        <w:t>ено обличане на връхно облекло.</w:t>
      </w:r>
    </w:p>
    <w:p w:rsidR="00480C85" w:rsidRPr="00F84F7D" w:rsidRDefault="00480C85" w:rsidP="00480C85">
      <w:pPr>
        <w:pStyle w:val="Style35"/>
        <w:widowControl/>
        <w:tabs>
          <w:tab w:val="left" w:pos="797"/>
        </w:tabs>
        <w:rPr>
          <w:b/>
        </w:rPr>
      </w:pPr>
    </w:p>
    <w:p w:rsidR="00480C85" w:rsidRPr="00F84F7D" w:rsidRDefault="00480C85" w:rsidP="00065855">
      <w:pPr>
        <w:pStyle w:val="Style35"/>
        <w:widowControl/>
        <w:numPr>
          <w:ilvl w:val="1"/>
          <w:numId w:val="26"/>
        </w:numPr>
        <w:tabs>
          <w:tab w:val="left" w:pos="797"/>
          <w:tab w:val="left" w:pos="1134"/>
        </w:tabs>
        <w:ind w:left="0" w:firstLine="851"/>
        <w:rPr>
          <w:b/>
        </w:rPr>
      </w:pPr>
      <w:r w:rsidRPr="00F84F7D">
        <w:rPr>
          <w:b/>
        </w:rPr>
        <w:t xml:space="preserve">Клинът </w:t>
      </w:r>
      <w:r w:rsidR="00065855">
        <w:rPr>
          <w:b/>
        </w:rPr>
        <w:t>ще</w:t>
      </w:r>
      <w:r w:rsidRPr="00F84F7D">
        <w:rPr>
          <w:b/>
        </w:rPr>
        <w:t xml:space="preserve"> има:</w:t>
      </w:r>
    </w:p>
    <w:p w:rsidR="00480C85" w:rsidRPr="00F84F7D" w:rsidRDefault="00480C85" w:rsidP="00065855">
      <w:pPr>
        <w:pStyle w:val="Style35"/>
        <w:widowControl/>
        <w:numPr>
          <w:ilvl w:val="0"/>
          <w:numId w:val="28"/>
        </w:numPr>
        <w:tabs>
          <w:tab w:val="left" w:pos="797"/>
          <w:tab w:val="left" w:pos="1134"/>
        </w:tabs>
        <w:ind w:left="0" w:firstLine="851"/>
        <w:rPr>
          <w:b/>
        </w:rPr>
      </w:pPr>
      <w:r w:rsidRPr="00F84F7D">
        <w:t xml:space="preserve">крачоли с ластик в талията и подгъв отдолу направен на </w:t>
      </w:r>
      <w:proofErr w:type="spellStart"/>
      <w:r w:rsidRPr="00F84F7D">
        <w:t>двуиглова</w:t>
      </w:r>
      <w:proofErr w:type="spellEnd"/>
      <w:r w:rsidRPr="00F84F7D">
        <w:t xml:space="preserve"> шевна машина;</w:t>
      </w:r>
    </w:p>
    <w:p w:rsidR="00480C85" w:rsidRPr="0068730E" w:rsidRDefault="00480C85" w:rsidP="00065855">
      <w:pPr>
        <w:pStyle w:val="Style35"/>
        <w:widowControl/>
        <w:numPr>
          <w:ilvl w:val="0"/>
          <w:numId w:val="28"/>
        </w:numPr>
        <w:tabs>
          <w:tab w:val="left" w:pos="797"/>
          <w:tab w:val="left" w:pos="1134"/>
        </w:tabs>
        <w:ind w:left="0" w:firstLine="851"/>
        <w:rPr>
          <w:b/>
        </w:rPr>
      </w:pPr>
      <w:r w:rsidRPr="00F84F7D">
        <w:t>отпред отвор за осъществяване</w:t>
      </w:r>
      <w:r w:rsidRPr="0068730E">
        <w:t xml:space="preserve"> на физиологични нужди.</w:t>
      </w:r>
    </w:p>
    <w:p w:rsidR="00480C85" w:rsidRPr="0068730E" w:rsidRDefault="00480C85" w:rsidP="00480C85">
      <w:pPr>
        <w:pStyle w:val="Style35"/>
        <w:widowControl/>
        <w:tabs>
          <w:tab w:val="left" w:pos="797"/>
          <w:tab w:val="left" w:pos="1134"/>
        </w:tabs>
        <w:ind w:left="1128"/>
      </w:pPr>
    </w:p>
    <w:tbl>
      <w:tblPr>
        <w:tblW w:w="0" w:type="auto"/>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10"/>
      </w:tblGrid>
      <w:tr w:rsidR="00480C85" w:rsidRPr="00651218" w:rsidTr="002B4990">
        <w:trPr>
          <w:trHeight w:val="4171"/>
          <w:jc w:val="center"/>
        </w:trPr>
        <w:tc>
          <w:tcPr>
            <w:tcW w:w="5052" w:type="dxa"/>
          </w:tcPr>
          <w:p w:rsidR="00480C85" w:rsidRPr="00651218" w:rsidRDefault="00480C85" w:rsidP="002B4990">
            <w:pPr>
              <w:tabs>
                <w:tab w:val="left" w:pos="0"/>
                <w:tab w:val="left" w:pos="142"/>
                <w:tab w:val="left" w:pos="1134"/>
              </w:tabs>
              <w:spacing w:after="0" w:line="240" w:lineRule="auto"/>
              <w:jc w:val="both"/>
              <w:rPr>
                <w:rFonts w:ascii="Times New Roman" w:hAnsi="Times New Roman"/>
                <w:sz w:val="24"/>
                <w:szCs w:val="24"/>
                <w:lang w:eastAsia="pl-PL"/>
              </w:rPr>
            </w:pPr>
          </w:p>
          <w:p w:rsidR="00480C85" w:rsidRPr="00651218" w:rsidRDefault="00480C85" w:rsidP="002B4990">
            <w:pPr>
              <w:tabs>
                <w:tab w:val="left" w:pos="0"/>
                <w:tab w:val="left" w:pos="142"/>
                <w:tab w:val="left" w:pos="1134"/>
              </w:tabs>
              <w:spacing w:after="0" w:line="240" w:lineRule="auto"/>
              <w:jc w:val="both"/>
              <w:rPr>
                <w:rFonts w:ascii="Times New Roman" w:hAnsi="Times New Roman"/>
                <w:sz w:val="24"/>
                <w:szCs w:val="24"/>
                <w:lang w:eastAsia="pl-PL"/>
              </w:rPr>
            </w:pPr>
          </w:p>
          <w:p w:rsidR="00480C85" w:rsidRPr="00651218" w:rsidRDefault="00480C85" w:rsidP="002B4990">
            <w:pPr>
              <w:tabs>
                <w:tab w:val="left" w:pos="0"/>
                <w:tab w:val="left" w:pos="142"/>
                <w:tab w:val="left" w:pos="1134"/>
              </w:tabs>
              <w:spacing w:after="0" w:line="240" w:lineRule="auto"/>
              <w:jc w:val="both"/>
              <w:rPr>
                <w:rFonts w:ascii="Times New Roman" w:hAnsi="Times New Roman"/>
                <w:sz w:val="24"/>
                <w:szCs w:val="24"/>
                <w:lang w:eastAsia="pl-PL"/>
              </w:rPr>
            </w:pPr>
            <w:r>
              <w:rPr>
                <w:noProof/>
                <w:lang w:eastAsia="bg-BG"/>
              </w:rPr>
              <w:drawing>
                <wp:anchor distT="0" distB="0" distL="114300" distR="114300" simplePos="0" relativeHeight="251760640" behindDoc="0" locked="0" layoutInCell="1" allowOverlap="1" wp14:anchorId="43413FCE" wp14:editId="3939A2F2">
                  <wp:simplePos x="0" y="0"/>
                  <wp:positionH relativeFrom="margin">
                    <wp:posOffset>247015</wp:posOffset>
                  </wp:positionH>
                  <wp:positionV relativeFrom="margin">
                    <wp:posOffset>361950</wp:posOffset>
                  </wp:positionV>
                  <wp:extent cx="2323465" cy="2531745"/>
                  <wp:effectExtent l="0" t="0" r="635" b="1905"/>
                  <wp:wrapSquare wrapText="bothSides"/>
                  <wp:docPr id="236" name="Картина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23465" cy="2531745"/>
                          </a:xfrm>
                          <a:prstGeom prst="rect">
                            <a:avLst/>
                          </a:prstGeom>
                          <a:noFill/>
                        </pic:spPr>
                      </pic:pic>
                    </a:graphicData>
                  </a:graphic>
                  <wp14:sizeRelH relativeFrom="page">
                    <wp14:pctWidth>0</wp14:pctWidth>
                  </wp14:sizeRelH>
                  <wp14:sizeRelV relativeFrom="page">
                    <wp14:pctHeight>0</wp14:pctHeight>
                  </wp14:sizeRelV>
                </wp:anchor>
              </w:drawing>
            </w:r>
          </w:p>
        </w:tc>
        <w:tc>
          <w:tcPr>
            <w:tcW w:w="5052" w:type="dxa"/>
          </w:tcPr>
          <w:p w:rsidR="00480C85" w:rsidRPr="00651218" w:rsidRDefault="00480C85" w:rsidP="002B4990">
            <w:pPr>
              <w:tabs>
                <w:tab w:val="left" w:pos="0"/>
                <w:tab w:val="left" w:pos="142"/>
                <w:tab w:val="left" w:pos="1134"/>
              </w:tabs>
              <w:spacing w:after="0" w:line="240" w:lineRule="auto"/>
              <w:jc w:val="both"/>
              <w:rPr>
                <w:rFonts w:ascii="Times New Roman" w:hAnsi="Times New Roman"/>
                <w:sz w:val="24"/>
                <w:szCs w:val="24"/>
                <w:lang w:eastAsia="pl-PL"/>
              </w:rPr>
            </w:pPr>
            <w:r>
              <w:rPr>
                <w:noProof/>
                <w:lang w:eastAsia="bg-BG"/>
              </w:rPr>
              <w:drawing>
                <wp:anchor distT="0" distB="0" distL="114300" distR="114300" simplePos="0" relativeHeight="251762688" behindDoc="0" locked="0" layoutInCell="1" allowOverlap="1" wp14:anchorId="732CE0F9" wp14:editId="1BBFA01A">
                  <wp:simplePos x="0" y="0"/>
                  <wp:positionH relativeFrom="margin">
                    <wp:posOffset>215900</wp:posOffset>
                  </wp:positionH>
                  <wp:positionV relativeFrom="margin">
                    <wp:posOffset>69215</wp:posOffset>
                  </wp:positionV>
                  <wp:extent cx="2571115" cy="2990215"/>
                  <wp:effectExtent l="0" t="0" r="635" b="635"/>
                  <wp:wrapSquare wrapText="bothSides"/>
                  <wp:docPr id="235" name="Картина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571115" cy="29902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761664" behindDoc="0" locked="0" layoutInCell="1" allowOverlap="1" wp14:anchorId="216DD1CD" wp14:editId="0D165C79">
                  <wp:simplePos x="0" y="0"/>
                  <wp:positionH relativeFrom="column">
                    <wp:posOffset>4953000</wp:posOffset>
                  </wp:positionH>
                  <wp:positionV relativeFrom="paragraph">
                    <wp:posOffset>5875020</wp:posOffset>
                  </wp:positionV>
                  <wp:extent cx="2019300" cy="2346960"/>
                  <wp:effectExtent l="0" t="0" r="0" b="0"/>
                  <wp:wrapNone/>
                  <wp:docPr id="234" name="Картина 234" descr="Описание: GEN-III ECWCS LEVEL-1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GEN-III ECWCS LEVEL-1 BOTTOM"/>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19300" cy="2346960"/>
                          </a:xfrm>
                          <a:prstGeom prst="rect">
                            <a:avLst/>
                          </a:prstGeom>
                          <a:noFill/>
                        </pic:spPr>
                      </pic:pic>
                    </a:graphicData>
                  </a:graphic>
                  <wp14:sizeRelH relativeFrom="page">
                    <wp14:pctWidth>0</wp14:pctWidth>
                  </wp14:sizeRelH>
                  <wp14:sizeRelV relativeFrom="page">
                    <wp14:pctHeight>0</wp14:pctHeight>
                  </wp14:sizeRelV>
                </wp:anchor>
              </w:drawing>
            </w:r>
          </w:p>
        </w:tc>
      </w:tr>
      <w:tr w:rsidR="00480C85" w:rsidRPr="00651218" w:rsidTr="002B4990">
        <w:trPr>
          <w:jc w:val="center"/>
        </w:trPr>
        <w:tc>
          <w:tcPr>
            <w:tcW w:w="5052" w:type="dxa"/>
          </w:tcPr>
          <w:p w:rsidR="00480C85" w:rsidRPr="00651218" w:rsidRDefault="00480C85" w:rsidP="002B4990">
            <w:pPr>
              <w:tabs>
                <w:tab w:val="left" w:pos="0"/>
                <w:tab w:val="left" w:pos="142"/>
                <w:tab w:val="left" w:pos="1134"/>
              </w:tabs>
              <w:spacing w:after="0" w:line="240" w:lineRule="auto"/>
              <w:jc w:val="center"/>
              <w:rPr>
                <w:rFonts w:ascii="Times New Roman" w:hAnsi="Times New Roman"/>
                <w:b/>
                <w:sz w:val="24"/>
                <w:szCs w:val="24"/>
                <w:lang w:eastAsia="pl-PL"/>
              </w:rPr>
            </w:pPr>
            <w:r w:rsidRPr="00651218">
              <w:rPr>
                <w:rFonts w:ascii="Times New Roman" w:hAnsi="Times New Roman"/>
                <w:b/>
                <w:sz w:val="24"/>
                <w:szCs w:val="24"/>
                <w:lang w:eastAsia="pl-PL"/>
              </w:rPr>
              <w:t>Фигура 1.</w:t>
            </w:r>
          </w:p>
        </w:tc>
        <w:tc>
          <w:tcPr>
            <w:tcW w:w="5052" w:type="dxa"/>
          </w:tcPr>
          <w:p w:rsidR="00480C85" w:rsidRPr="00651218" w:rsidRDefault="00480C85" w:rsidP="002B4990">
            <w:pPr>
              <w:tabs>
                <w:tab w:val="left" w:pos="0"/>
                <w:tab w:val="left" w:pos="142"/>
                <w:tab w:val="left" w:pos="1134"/>
              </w:tabs>
              <w:spacing w:after="0" w:line="240" w:lineRule="auto"/>
              <w:jc w:val="center"/>
              <w:rPr>
                <w:rFonts w:ascii="Times New Roman" w:hAnsi="Times New Roman"/>
                <w:b/>
                <w:sz w:val="24"/>
                <w:szCs w:val="24"/>
                <w:lang w:eastAsia="pl-PL"/>
              </w:rPr>
            </w:pPr>
            <w:r w:rsidRPr="00651218">
              <w:rPr>
                <w:rFonts w:ascii="Times New Roman" w:hAnsi="Times New Roman"/>
                <w:b/>
                <w:sz w:val="24"/>
                <w:szCs w:val="24"/>
                <w:lang w:eastAsia="pl-PL"/>
              </w:rPr>
              <w:t>Фигура 2.</w:t>
            </w:r>
          </w:p>
        </w:tc>
      </w:tr>
    </w:tbl>
    <w:p w:rsidR="00480C85" w:rsidRDefault="00480C85" w:rsidP="00480C85">
      <w:pPr>
        <w:pStyle w:val="Style35"/>
        <w:widowControl/>
        <w:tabs>
          <w:tab w:val="left" w:pos="797"/>
          <w:tab w:val="left" w:pos="1134"/>
        </w:tabs>
        <w:ind w:left="1128"/>
      </w:pPr>
    </w:p>
    <w:p w:rsidR="00480C85" w:rsidRPr="0068730E" w:rsidRDefault="00480C85" w:rsidP="00480C85">
      <w:pPr>
        <w:pStyle w:val="Style35"/>
        <w:widowControl/>
        <w:tabs>
          <w:tab w:val="left" w:pos="797"/>
          <w:tab w:val="left" w:pos="1134"/>
        </w:tabs>
        <w:ind w:left="1128"/>
      </w:pPr>
    </w:p>
    <w:p w:rsidR="00480C85" w:rsidRPr="00B83B99" w:rsidRDefault="00B83B99" w:rsidP="00B83B99">
      <w:pPr>
        <w:pStyle w:val="Style35"/>
        <w:numPr>
          <w:ilvl w:val="0"/>
          <w:numId w:val="26"/>
        </w:numPr>
        <w:tabs>
          <w:tab w:val="left" w:pos="797"/>
          <w:tab w:val="left" w:pos="1134"/>
        </w:tabs>
        <w:ind w:left="0" w:firstLine="851"/>
        <w:rPr>
          <w:rStyle w:val="FontStyle51"/>
          <w:sz w:val="24"/>
        </w:rPr>
      </w:pPr>
      <w:r w:rsidRPr="00B83B99">
        <w:rPr>
          <w:rStyle w:val="FontStyle51"/>
          <w:sz w:val="24"/>
        </w:rPr>
        <w:t>Приемаме т</w:t>
      </w:r>
      <w:r w:rsidR="00480C85" w:rsidRPr="00B83B99">
        <w:rPr>
          <w:rStyle w:val="FontStyle51"/>
          <w:sz w:val="24"/>
        </w:rPr>
        <w:t>актико-технически</w:t>
      </w:r>
      <w:r w:rsidRPr="00B83B99">
        <w:rPr>
          <w:rStyle w:val="FontStyle51"/>
          <w:sz w:val="24"/>
        </w:rPr>
        <w:t>те</w:t>
      </w:r>
      <w:r w:rsidR="00480C85" w:rsidRPr="00B83B99">
        <w:rPr>
          <w:rStyle w:val="FontStyle51"/>
          <w:sz w:val="24"/>
        </w:rPr>
        <w:t xml:space="preserve"> изисквания към продукта</w:t>
      </w:r>
      <w:r w:rsidRPr="00B83B99">
        <w:rPr>
          <w:rStyle w:val="FontStyle51"/>
          <w:sz w:val="24"/>
        </w:rPr>
        <w:t xml:space="preserve"> на възложителя, както следва</w:t>
      </w:r>
      <w:r w:rsidR="00480C85" w:rsidRPr="00B83B99">
        <w:rPr>
          <w:rStyle w:val="FontStyle51"/>
          <w:sz w:val="24"/>
        </w:rPr>
        <w:t>:</w:t>
      </w:r>
    </w:p>
    <w:p w:rsidR="00480C85" w:rsidRPr="0068730E" w:rsidRDefault="00B83B99" w:rsidP="00B83B99">
      <w:pPr>
        <w:pStyle w:val="Style35"/>
        <w:numPr>
          <w:ilvl w:val="1"/>
          <w:numId w:val="26"/>
        </w:numPr>
        <w:tabs>
          <w:tab w:val="left" w:pos="797"/>
          <w:tab w:val="left" w:pos="1134"/>
          <w:tab w:val="left" w:pos="1276"/>
        </w:tabs>
        <w:ind w:left="0" w:firstLine="851"/>
      </w:pPr>
      <w:r>
        <w:rPr>
          <w:b/>
          <w:lang w:val="ru-RU"/>
        </w:rPr>
        <w:t xml:space="preserve"> </w:t>
      </w:r>
      <w:r w:rsidR="0050638C" w:rsidRPr="00B83B99">
        <w:rPr>
          <w:rStyle w:val="FontStyle51"/>
          <w:sz w:val="24"/>
        </w:rPr>
        <w:t xml:space="preserve">Приемаме </w:t>
      </w:r>
      <w:r w:rsidR="0050638C">
        <w:rPr>
          <w:rStyle w:val="FontStyle51"/>
          <w:sz w:val="24"/>
        </w:rPr>
        <w:t>и</w:t>
      </w:r>
      <w:proofErr w:type="spellStart"/>
      <w:r>
        <w:rPr>
          <w:b/>
          <w:lang w:val="ru-RU"/>
        </w:rPr>
        <w:t>зисквания</w:t>
      </w:r>
      <w:r w:rsidR="0050638C">
        <w:rPr>
          <w:b/>
          <w:lang w:val="ru-RU"/>
        </w:rPr>
        <w:t>та</w:t>
      </w:r>
      <w:proofErr w:type="spellEnd"/>
      <w:r>
        <w:rPr>
          <w:b/>
          <w:lang w:val="ru-RU"/>
        </w:rPr>
        <w:t xml:space="preserve"> по предназначение:</w:t>
      </w:r>
    </w:p>
    <w:p w:rsidR="00480C85" w:rsidRDefault="00D86811" w:rsidP="00B83B99">
      <w:pPr>
        <w:pStyle w:val="Style35"/>
        <w:widowControl/>
        <w:tabs>
          <w:tab w:val="left" w:pos="0"/>
          <w:tab w:val="left" w:pos="426"/>
          <w:tab w:val="left" w:pos="1134"/>
          <w:tab w:val="left" w:pos="1276"/>
        </w:tabs>
        <w:ind w:firstLine="851"/>
        <w:rPr>
          <w:lang w:val="ru-RU"/>
        </w:rPr>
      </w:pPr>
      <w:proofErr w:type="spellStart"/>
      <w:r>
        <w:rPr>
          <w:lang w:val="ru-RU"/>
        </w:rPr>
        <w:t>Ще</w:t>
      </w:r>
      <w:proofErr w:type="spellEnd"/>
      <w:r>
        <w:rPr>
          <w:lang w:val="ru-RU"/>
        </w:rPr>
        <w:t xml:space="preserve"> </w:t>
      </w:r>
      <w:proofErr w:type="spellStart"/>
      <w:r>
        <w:rPr>
          <w:lang w:val="ru-RU"/>
        </w:rPr>
        <w:t>бъдат</w:t>
      </w:r>
      <w:proofErr w:type="spellEnd"/>
      <w:r>
        <w:rPr>
          <w:lang w:val="ru-RU"/>
        </w:rPr>
        <w:t xml:space="preserve"> </w:t>
      </w:r>
      <w:proofErr w:type="spellStart"/>
      <w:r>
        <w:rPr>
          <w:lang w:val="ru-RU"/>
        </w:rPr>
        <w:t>изпълнени</w:t>
      </w:r>
      <w:proofErr w:type="spellEnd"/>
      <w:r>
        <w:rPr>
          <w:lang w:val="ru-RU"/>
        </w:rPr>
        <w:t xml:space="preserve"> </w:t>
      </w:r>
      <w:proofErr w:type="spellStart"/>
      <w:r>
        <w:rPr>
          <w:lang w:val="ru-RU"/>
        </w:rPr>
        <w:t>о</w:t>
      </w:r>
      <w:r w:rsidR="00480C85" w:rsidRPr="00D66B94">
        <w:rPr>
          <w:lang w:val="ru-RU"/>
        </w:rPr>
        <w:t>сновните</w:t>
      </w:r>
      <w:proofErr w:type="spellEnd"/>
      <w:r w:rsidR="00480C85" w:rsidRPr="00D66B94">
        <w:rPr>
          <w:lang w:val="ru-RU"/>
        </w:rPr>
        <w:t xml:space="preserve"> тактико-технически </w:t>
      </w:r>
      <w:proofErr w:type="spellStart"/>
      <w:r w:rsidR="00480C85" w:rsidRPr="00D66B94">
        <w:rPr>
          <w:lang w:val="ru-RU"/>
        </w:rPr>
        <w:t>изисквания</w:t>
      </w:r>
      <w:proofErr w:type="spellEnd"/>
      <w:r>
        <w:rPr>
          <w:lang w:val="ru-RU"/>
        </w:rPr>
        <w:t xml:space="preserve">, </w:t>
      </w:r>
      <w:proofErr w:type="spellStart"/>
      <w:r>
        <w:rPr>
          <w:lang w:val="ru-RU"/>
        </w:rPr>
        <w:t>както</w:t>
      </w:r>
      <w:proofErr w:type="spellEnd"/>
      <w:r w:rsidR="00480C85" w:rsidRPr="00D66B94">
        <w:rPr>
          <w:lang w:val="ru-RU"/>
        </w:rPr>
        <w:t xml:space="preserve"> </w:t>
      </w:r>
      <w:proofErr w:type="spellStart"/>
      <w:r w:rsidR="00480C85" w:rsidRPr="00D66B94">
        <w:rPr>
          <w:lang w:val="ru-RU"/>
        </w:rPr>
        <w:t>са</w:t>
      </w:r>
      <w:proofErr w:type="spellEnd"/>
      <w:r w:rsidR="00480C85" w:rsidRPr="00D66B94">
        <w:rPr>
          <w:lang w:val="ru-RU"/>
        </w:rPr>
        <w:t xml:space="preserve"> </w:t>
      </w:r>
      <w:proofErr w:type="spellStart"/>
      <w:r w:rsidR="00480C85" w:rsidRPr="00D66B94">
        <w:rPr>
          <w:lang w:val="ru-RU"/>
        </w:rPr>
        <w:t>посочени</w:t>
      </w:r>
      <w:proofErr w:type="spellEnd"/>
      <w:r w:rsidR="00480C85" w:rsidRPr="00D66B94">
        <w:rPr>
          <w:lang w:val="ru-RU"/>
        </w:rPr>
        <w:t xml:space="preserve"> в стандарта за </w:t>
      </w:r>
      <w:proofErr w:type="spellStart"/>
      <w:r w:rsidR="00480C85" w:rsidRPr="00D66B94">
        <w:rPr>
          <w:lang w:val="ru-RU"/>
        </w:rPr>
        <w:t>шевни</w:t>
      </w:r>
      <w:proofErr w:type="spellEnd"/>
      <w:r w:rsidR="00480C85" w:rsidRPr="00D66B94">
        <w:rPr>
          <w:lang w:val="ru-RU"/>
        </w:rPr>
        <w:t xml:space="preserve"> изделия с </w:t>
      </w:r>
      <w:proofErr w:type="spellStart"/>
      <w:r w:rsidR="00480C85" w:rsidRPr="00D66B94">
        <w:rPr>
          <w:lang w:val="ru-RU"/>
        </w:rPr>
        <w:t>военно</w:t>
      </w:r>
      <w:proofErr w:type="spellEnd"/>
      <w:r w:rsidR="00480C85" w:rsidRPr="00D66B94">
        <w:rPr>
          <w:lang w:val="ru-RU"/>
        </w:rPr>
        <w:t xml:space="preserve"> предназначение </w:t>
      </w:r>
      <w:r w:rsidR="00480C85" w:rsidRPr="00D66B94">
        <w:rPr>
          <w:lang w:val="en-US"/>
        </w:rPr>
        <w:t>BC</w:t>
      </w:r>
      <w:r w:rsidR="00480C85" w:rsidRPr="006F1953">
        <w:rPr>
          <w:lang w:val="ru-RU"/>
        </w:rPr>
        <w:t xml:space="preserve"> 40025-84</w:t>
      </w:r>
      <w:r w:rsidR="00480C85">
        <w:rPr>
          <w:lang w:val="en-US"/>
        </w:rPr>
        <w:t xml:space="preserve"> </w:t>
      </w:r>
      <w:r w:rsidR="00480C85">
        <w:t xml:space="preserve">или </w:t>
      </w:r>
      <w:r w:rsidR="00480C85" w:rsidRPr="00547F7B">
        <w:t>еквивалентно/и</w:t>
      </w:r>
      <w:r w:rsidR="00480C85" w:rsidRPr="006F1953">
        <w:rPr>
          <w:lang w:val="ru-RU"/>
        </w:rPr>
        <w:t>.</w:t>
      </w:r>
    </w:p>
    <w:p w:rsidR="00D86811" w:rsidRPr="00D66B94" w:rsidRDefault="00D86811" w:rsidP="00B83B99">
      <w:pPr>
        <w:pStyle w:val="Style35"/>
        <w:widowControl/>
        <w:tabs>
          <w:tab w:val="left" w:pos="0"/>
          <w:tab w:val="left" w:pos="426"/>
          <w:tab w:val="left" w:pos="1134"/>
          <w:tab w:val="left" w:pos="1276"/>
        </w:tabs>
        <w:ind w:firstLine="851"/>
      </w:pPr>
    </w:p>
    <w:p w:rsidR="00480C85" w:rsidRPr="00D66B94" w:rsidRDefault="0050638C" w:rsidP="00B83B99">
      <w:pPr>
        <w:pStyle w:val="Style35"/>
        <w:numPr>
          <w:ilvl w:val="1"/>
          <w:numId w:val="26"/>
        </w:numPr>
        <w:tabs>
          <w:tab w:val="left" w:pos="797"/>
          <w:tab w:val="left" w:pos="1134"/>
          <w:tab w:val="left" w:pos="1276"/>
        </w:tabs>
        <w:ind w:left="0" w:firstLine="851"/>
        <w:rPr>
          <w:b/>
          <w:lang w:val="ru-RU"/>
        </w:rPr>
      </w:pPr>
      <w:r w:rsidRPr="00B83B99">
        <w:rPr>
          <w:rStyle w:val="FontStyle51"/>
          <w:sz w:val="24"/>
        </w:rPr>
        <w:t xml:space="preserve">Приемаме </w:t>
      </w:r>
      <w:r>
        <w:rPr>
          <w:rStyle w:val="FontStyle51"/>
          <w:sz w:val="24"/>
        </w:rPr>
        <w:t>и</w:t>
      </w:r>
      <w:proofErr w:type="spellStart"/>
      <w:r>
        <w:rPr>
          <w:b/>
          <w:lang w:val="ru-RU"/>
        </w:rPr>
        <w:t>зискванията</w:t>
      </w:r>
      <w:proofErr w:type="spellEnd"/>
      <w:r w:rsidR="00480C85" w:rsidRPr="00D66B94">
        <w:rPr>
          <w:b/>
          <w:lang w:val="ru-RU"/>
        </w:rPr>
        <w:t xml:space="preserve"> </w:t>
      </w:r>
      <w:proofErr w:type="spellStart"/>
      <w:r w:rsidR="00480C85" w:rsidRPr="00D66B94">
        <w:rPr>
          <w:b/>
          <w:lang w:val="ru-RU"/>
        </w:rPr>
        <w:t>к</w:t>
      </w:r>
      <w:r w:rsidR="00D86811">
        <w:rPr>
          <w:b/>
          <w:lang w:val="ru-RU"/>
        </w:rPr>
        <w:t>ъм</w:t>
      </w:r>
      <w:proofErr w:type="spellEnd"/>
      <w:r w:rsidR="00D86811">
        <w:rPr>
          <w:b/>
          <w:lang w:val="ru-RU"/>
        </w:rPr>
        <w:t xml:space="preserve"> </w:t>
      </w:r>
      <w:proofErr w:type="spellStart"/>
      <w:r w:rsidR="00D86811">
        <w:rPr>
          <w:b/>
          <w:lang w:val="ru-RU"/>
        </w:rPr>
        <w:t>конструкцията</w:t>
      </w:r>
      <w:proofErr w:type="spellEnd"/>
      <w:r w:rsidR="00D86811">
        <w:rPr>
          <w:b/>
          <w:lang w:val="ru-RU"/>
        </w:rPr>
        <w:t>:</w:t>
      </w:r>
    </w:p>
    <w:p w:rsidR="00480C85" w:rsidRPr="00D66B94" w:rsidRDefault="00480C85" w:rsidP="00B83B99">
      <w:pPr>
        <w:pStyle w:val="Style35"/>
        <w:widowControl/>
        <w:tabs>
          <w:tab w:val="left" w:pos="0"/>
          <w:tab w:val="left" w:pos="426"/>
          <w:tab w:val="left" w:pos="797"/>
          <w:tab w:val="left" w:pos="1134"/>
          <w:tab w:val="left" w:pos="1276"/>
        </w:tabs>
        <w:ind w:firstLine="851"/>
        <w:rPr>
          <w:lang w:val="ru-RU"/>
        </w:rPr>
      </w:pPr>
      <w:proofErr w:type="spellStart"/>
      <w:r w:rsidRPr="00D66B94">
        <w:rPr>
          <w:lang w:val="ru-RU"/>
        </w:rPr>
        <w:t>Конструкцията</w:t>
      </w:r>
      <w:proofErr w:type="spellEnd"/>
      <w:r w:rsidRPr="00D66B94">
        <w:rPr>
          <w:lang w:val="ru-RU"/>
        </w:rPr>
        <w:t xml:space="preserve"> на комплекта </w:t>
      </w:r>
      <w:proofErr w:type="spellStart"/>
      <w:r w:rsidR="00D86811">
        <w:rPr>
          <w:lang w:val="ru-RU"/>
        </w:rPr>
        <w:t>ще</w:t>
      </w:r>
      <w:proofErr w:type="spellEnd"/>
      <w:r w:rsidRPr="00D66B94">
        <w:rPr>
          <w:lang w:val="ru-RU"/>
        </w:rPr>
        <w:t xml:space="preserve"> е в 6 типоразмера с обхват: </w:t>
      </w:r>
    </w:p>
    <w:p w:rsidR="00480C85" w:rsidRDefault="00480C85" w:rsidP="00D86811">
      <w:pPr>
        <w:pStyle w:val="Style35"/>
        <w:numPr>
          <w:ilvl w:val="0"/>
          <w:numId w:val="29"/>
        </w:numPr>
        <w:tabs>
          <w:tab w:val="left" w:pos="797"/>
          <w:tab w:val="left" w:pos="1134"/>
          <w:tab w:val="left" w:pos="1276"/>
        </w:tabs>
        <w:ind w:left="0" w:firstLine="851"/>
        <w:rPr>
          <w:lang w:val="ru-RU"/>
        </w:rPr>
      </w:pPr>
      <w:r w:rsidRPr="00D66B94">
        <w:rPr>
          <w:b/>
          <w:lang w:val="ru-RU"/>
        </w:rPr>
        <w:t xml:space="preserve">за </w:t>
      </w:r>
      <w:proofErr w:type="spellStart"/>
      <w:r w:rsidRPr="00D66B94">
        <w:rPr>
          <w:b/>
          <w:lang w:val="ru-RU"/>
        </w:rPr>
        <w:t>фланелката</w:t>
      </w:r>
      <w:proofErr w:type="spellEnd"/>
      <w:r w:rsidRPr="00D66B94">
        <w:rPr>
          <w:lang w:val="ru-RU"/>
        </w:rPr>
        <w:t xml:space="preserve"> - </w:t>
      </w:r>
      <w:proofErr w:type="spellStart"/>
      <w:r w:rsidRPr="00D66B94">
        <w:rPr>
          <w:lang w:val="ru-RU"/>
        </w:rPr>
        <w:t>обиколка</w:t>
      </w:r>
      <w:proofErr w:type="spellEnd"/>
      <w:r w:rsidRPr="00D66B94">
        <w:rPr>
          <w:lang w:val="ru-RU"/>
        </w:rPr>
        <w:t xml:space="preserve"> на </w:t>
      </w:r>
      <w:proofErr w:type="spellStart"/>
      <w:r w:rsidRPr="00D66B94">
        <w:rPr>
          <w:lang w:val="ru-RU"/>
        </w:rPr>
        <w:t>гърдите</w:t>
      </w:r>
      <w:proofErr w:type="spellEnd"/>
      <w:r w:rsidRPr="00D66B94">
        <w:rPr>
          <w:lang w:val="ru-RU"/>
        </w:rPr>
        <w:t xml:space="preserve">, </w:t>
      </w:r>
      <w:proofErr w:type="spellStart"/>
      <w:r w:rsidRPr="00D66B94">
        <w:rPr>
          <w:lang w:val="ru-RU"/>
        </w:rPr>
        <w:t>дължина</w:t>
      </w:r>
      <w:proofErr w:type="spellEnd"/>
      <w:r w:rsidRPr="00D66B94">
        <w:rPr>
          <w:lang w:val="ru-RU"/>
        </w:rPr>
        <w:t xml:space="preserve"> на </w:t>
      </w:r>
      <w:proofErr w:type="spellStart"/>
      <w:r w:rsidRPr="00D66B94">
        <w:rPr>
          <w:lang w:val="ru-RU"/>
        </w:rPr>
        <w:t>ръкавите</w:t>
      </w:r>
      <w:proofErr w:type="spellEnd"/>
      <w:r w:rsidRPr="00D66B94">
        <w:t xml:space="preserve"> и </w:t>
      </w:r>
      <w:proofErr w:type="spellStart"/>
      <w:r w:rsidRPr="00D66B94">
        <w:rPr>
          <w:lang w:val="ru-RU"/>
        </w:rPr>
        <w:t>дължина</w:t>
      </w:r>
      <w:proofErr w:type="spellEnd"/>
      <w:r w:rsidRPr="00D66B94">
        <w:rPr>
          <w:lang w:val="ru-RU"/>
        </w:rPr>
        <w:t xml:space="preserve"> на </w:t>
      </w:r>
      <w:proofErr w:type="spellStart"/>
      <w:r w:rsidRPr="00D66B94">
        <w:rPr>
          <w:lang w:val="ru-RU"/>
        </w:rPr>
        <w:t>гръбната</w:t>
      </w:r>
      <w:proofErr w:type="spellEnd"/>
      <w:r w:rsidRPr="00D66B94">
        <w:rPr>
          <w:lang w:val="ru-RU"/>
        </w:rPr>
        <w:t xml:space="preserve"> платка; </w:t>
      </w:r>
    </w:p>
    <w:p w:rsidR="00480C85" w:rsidRDefault="00480C85" w:rsidP="00D86811">
      <w:pPr>
        <w:pStyle w:val="Style35"/>
        <w:numPr>
          <w:ilvl w:val="0"/>
          <w:numId w:val="29"/>
        </w:numPr>
        <w:tabs>
          <w:tab w:val="left" w:pos="797"/>
          <w:tab w:val="left" w:pos="1134"/>
          <w:tab w:val="left" w:pos="1276"/>
        </w:tabs>
        <w:ind w:left="0" w:firstLine="851"/>
        <w:rPr>
          <w:lang w:val="ru-RU"/>
        </w:rPr>
      </w:pPr>
      <w:r w:rsidRPr="0068730E">
        <w:rPr>
          <w:b/>
          <w:lang w:val="ru-RU"/>
        </w:rPr>
        <w:t>за клина</w:t>
      </w:r>
      <w:r w:rsidRPr="0068730E">
        <w:rPr>
          <w:lang w:val="ru-RU"/>
        </w:rPr>
        <w:t xml:space="preserve"> - </w:t>
      </w:r>
      <w:proofErr w:type="spellStart"/>
      <w:r w:rsidRPr="0068730E">
        <w:rPr>
          <w:lang w:val="ru-RU"/>
        </w:rPr>
        <w:t>обиколка</w:t>
      </w:r>
      <w:proofErr w:type="spellEnd"/>
      <w:r w:rsidRPr="0068730E">
        <w:rPr>
          <w:lang w:val="ru-RU"/>
        </w:rPr>
        <w:t xml:space="preserve"> на </w:t>
      </w:r>
      <w:proofErr w:type="spellStart"/>
      <w:r w:rsidRPr="0068730E">
        <w:rPr>
          <w:lang w:val="ru-RU"/>
        </w:rPr>
        <w:t>талията</w:t>
      </w:r>
      <w:proofErr w:type="spellEnd"/>
      <w:r w:rsidRPr="0068730E">
        <w:rPr>
          <w:lang w:val="ru-RU"/>
        </w:rPr>
        <w:t xml:space="preserve"> и </w:t>
      </w:r>
      <w:proofErr w:type="spellStart"/>
      <w:r w:rsidRPr="0068730E">
        <w:rPr>
          <w:lang w:val="ru-RU"/>
        </w:rPr>
        <w:t>дължина</w:t>
      </w:r>
      <w:proofErr w:type="spellEnd"/>
      <w:r w:rsidRPr="0068730E">
        <w:rPr>
          <w:lang w:val="ru-RU"/>
        </w:rPr>
        <w:t xml:space="preserve"> на </w:t>
      </w:r>
      <w:proofErr w:type="spellStart"/>
      <w:r w:rsidRPr="0068730E">
        <w:rPr>
          <w:lang w:val="ru-RU"/>
        </w:rPr>
        <w:t>крачолите</w:t>
      </w:r>
      <w:proofErr w:type="spellEnd"/>
      <w:r w:rsidRPr="0068730E">
        <w:rPr>
          <w:lang w:val="ru-RU"/>
        </w:rPr>
        <w:t xml:space="preserve">. </w:t>
      </w:r>
    </w:p>
    <w:p w:rsidR="00D86811" w:rsidRPr="0068730E" w:rsidRDefault="00D86811" w:rsidP="00D86811">
      <w:pPr>
        <w:pStyle w:val="Style35"/>
        <w:tabs>
          <w:tab w:val="left" w:pos="797"/>
          <w:tab w:val="left" w:pos="1134"/>
          <w:tab w:val="left" w:pos="1276"/>
        </w:tabs>
        <w:ind w:left="851"/>
        <w:rPr>
          <w:lang w:val="ru-RU"/>
        </w:rPr>
      </w:pPr>
    </w:p>
    <w:p w:rsidR="00480C85" w:rsidRPr="00D66B94" w:rsidRDefault="00480C85" w:rsidP="00B83B99">
      <w:pPr>
        <w:pStyle w:val="Style35"/>
        <w:widowControl/>
        <w:tabs>
          <w:tab w:val="left" w:pos="0"/>
          <w:tab w:val="left" w:pos="426"/>
          <w:tab w:val="left" w:pos="1134"/>
          <w:tab w:val="left" w:pos="1276"/>
        </w:tabs>
        <w:ind w:firstLine="851"/>
        <w:rPr>
          <w:lang w:val="ru-RU"/>
        </w:rPr>
      </w:pPr>
      <w:proofErr w:type="spellStart"/>
      <w:r w:rsidRPr="00D66B94">
        <w:rPr>
          <w:lang w:val="ru-RU"/>
        </w:rPr>
        <w:t>Типоразмерите</w:t>
      </w:r>
      <w:proofErr w:type="spellEnd"/>
      <w:r w:rsidRPr="00D66B94">
        <w:rPr>
          <w:lang w:val="ru-RU"/>
        </w:rPr>
        <w:t xml:space="preserve"> за </w:t>
      </w:r>
      <w:proofErr w:type="spellStart"/>
      <w:r w:rsidRPr="00D66B94">
        <w:rPr>
          <w:lang w:val="ru-RU"/>
        </w:rPr>
        <w:t>фланелката</w:t>
      </w:r>
      <w:proofErr w:type="spellEnd"/>
      <w:r w:rsidRPr="00D66B94">
        <w:rPr>
          <w:lang w:val="ru-RU"/>
        </w:rPr>
        <w:t xml:space="preserve"> </w:t>
      </w:r>
      <w:proofErr w:type="spellStart"/>
      <w:r w:rsidR="00D86811">
        <w:rPr>
          <w:lang w:val="ru-RU"/>
        </w:rPr>
        <w:t>ще</w:t>
      </w:r>
      <w:proofErr w:type="spellEnd"/>
      <w:r w:rsidR="00D86811">
        <w:rPr>
          <w:lang w:val="ru-RU"/>
        </w:rPr>
        <w:t xml:space="preserve"> </w:t>
      </w:r>
      <w:proofErr w:type="spellStart"/>
      <w:r w:rsidRPr="00D66B94">
        <w:rPr>
          <w:lang w:val="ru-RU"/>
        </w:rPr>
        <w:t>са</w:t>
      </w:r>
      <w:proofErr w:type="spellEnd"/>
      <w:r w:rsidRPr="00D66B94">
        <w:rPr>
          <w:lang w:val="ru-RU"/>
        </w:rPr>
        <w:t xml:space="preserve"> </w:t>
      </w:r>
      <w:proofErr w:type="spellStart"/>
      <w:r w:rsidR="00D86811">
        <w:rPr>
          <w:lang w:val="ru-RU"/>
        </w:rPr>
        <w:t>съгласно</w:t>
      </w:r>
      <w:proofErr w:type="spellEnd"/>
      <w:r w:rsidRPr="00D66B94">
        <w:rPr>
          <w:lang w:val="ru-RU"/>
        </w:rPr>
        <w:t xml:space="preserve"> </w:t>
      </w:r>
      <w:r w:rsidR="00D86811">
        <w:t>Таблица 1, а за клина - съгласно</w:t>
      </w:r>
      <w:r w:rsidRPr="00D66B94">
        <w:t xml:space="preserve"> Таблица 2</w:t>
      </w:r>
      <w:r>
        <w:t xml:space="preserve"> в сантиметри</w:t>
      </w:r>
      <w:r w:rsidRPr="00D66B94">
        <w:t>.</w:t>
      </w:r>
    </w:p>
    <w:p w:rsidR="00480C85" w:rsidRPr="00D66B94" w:rsidRDefault="00480C85" w:rsidP="00480C85">
      <w:pPr>
        <w:pStyle w:val="Style35"/>
        <w:widowControl/>
        <w:tabs>
          <w:tab w:val="left" w:pos="0"/>
          <w:tab w:val="left" w:pos="426"/>
          <w:tab w:val="left" w:pos="797"/>
        </w:tabs>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051"/>
        <w:gridCol w:w="2501"/>
        <w:gridCol w:w="2501"/>
      </w:tblGrid>
      <w:tr w:rsidR="00480C85" w:rsidRPr="00D66B94" w:rsidTr="002B4990">
        <w:trPr>
          <w:jc w:val="center"/>
        </w:trPr>
        <w:tc>
          <w:tcPr>
            <w:tcW w:w="10004" w:type="dxa"/>
            <w:gridSpan w:val="4"/>
            <w:tcBorders>
              <w:bottom w:val="single" w:sz="4" w:space="0" w:color="000000"/>
            </w:tcBorders>
            <w:shd w:val="clear" w:color="auto" w:fill="FFFFFF"/>
            <w:vAlign w:val="center"/>
          </w:tcPr>
          <w:p w:rsidR="00480C85" w:rsidRPr="00F76601" w:rsidRDefault="00480C85" w:rsidP="002B4990">
            <w:pPr>
              <w:pStyle w:val="Style35"/>
              <w:widowControl/>
              <w:tabs>
                <w:tab w:val="left" w:pos="0"/>
                <w:tab w:val="left" w:pos="426"/>
                <w:tab w:val="left" w:pos="797"/>
              </w:tabs>
              <w:rPr>
                <w:b/>
              </w:rPr>
            </w:pPr>
            <w:r w:rsidRPr="00F76601">
              <w:rPr>
                <w:b/>
              </w:rPr>
              <w:t>Таблица 1</w:t>
            </w:r>
          </w:p>
        </w:tc>
      </w:tr>
      <w:tr w:rsidR="00480C85" w:rsidRPr="00480C85" w:rsidTr="002B4990">
        <w:trPr>
          <w:jc w:val="center"/>
        </w:trPr>
        <w:tc>
          <w:tcPr>
            <w:tcW w:w="1951" w:type="dxa"/>
            <w:tcBorders>
              <w:bottom w:val="single" w:sz="4" w:space="0" w:color="000000"/>
            </w:tcBorders>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Размер</w:t>
            </w:r>
          </w:p>
        </w:tc>
        <w:tc>
          <w:tcPr>
            <w:tcW w:w="30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Гръдна обиколка</w:t>
            </w:r>
          </w:p>
        </w:tc>
        <w:tc>
          <w:tcPr>
            <w:tcW w:w="250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Дължина на ръкавите</w:t>
            </w:r>
          </w:p>
        </w:tc>
        <w:tc>
          <w:tcPr>
            <w:tcW w:w="250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Дължина на гърба</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S</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84-94</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84</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72</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rPr>
                <w:lang w:val="en-US"/>
              </w:rPr>
            </w:pPr>
            <w:r w:rsidRPr="00480C85">
              <w:rPr>
                <w:lang w:val="en-US"/>
              </w:rPr>
              <w:t>M</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94-104</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86</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w:t>
            </w:r>
            <w:r w:rsidRPr="00480C85">
              <w:rPr>
                <w:lang w:val="en-US"/>
              </w:rPr>
              <w:t>4</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rPr>
                <w:lang w:val="en-US"/>
              </w:rPr>
            </w:pPr>
            <w:r w:rsidRPr="00480C85">
              <w:rPr>
                <w:lang w:val="en-US"/>
              </w:rPr>
              <w:lastRenderedPageBreak/>
              <w:t>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104-114</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89</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75</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X</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114-125</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9</w:t>
            </w:r>
            <w:r w:rsidRPr="00480C85">
              <w:rPr>
                <w:lang w:val="en-US"/>
              </w:rPr>
              <w:t>2</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76</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2X-L</w:t>
            </w:r>
          </w:p>
        </w:tc>
        <w:tc>
          <w:tcPr>
            <w:tcW w:w="305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125-13</w:t>
            </w:r>
            <w:r w:rsidRPr="00480C85">
              <w:rPr>
                <w:lang w:val="en-US"/>
              </w:rPr>
              <w:t>5</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94</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w:t>
            </w:r>
            <w:r w:rsidRPr="00480C85">
              <w:rPr>
                <w:lang w:val="en-US"/>
              </w:rPr>
              <w:t>8</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3X-L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13</w:t>
            </w:r>
            <w:r w:rsidRPr="00480C85">
              <w:rPr>
                <w:lang w:val="en-US"/>
              </w:rPr>
              <w:t>5</w:t>
            </w:r>
            <w:r w:rsidRPr="00480C85">
              <w:t>-150</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9</w:t>
            </w:r>
            <w:r w:rsidRPr="00480C85">
              <w:rPr>
                <w:lang w:val="en-US"/>
              </w:rPr>
              <w:t>7</w:t>
            </w:r>
          </w:p>
        </w:tc>
        <w:tc>
          <w:tcPr>
            <w:tcW w:w="2501" w:type="dxa"/>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w:t>
            </w:r>
            <w:r w:rsidRPr="00480C85">
              <w:rPr>
                <w:lang w:val="en-US"/>
              </w:rPr>
              <w:t>9</w:t>
            </w:r>
          </w:p>
        </w:tc>
      </w:tr>
    </w:tbl>
    <w:p w:rsidR="00480C85" w:rsidRPr="00480C85" w:rsidRDefault="00480C85" w:rsidP="00480C85">
      <w:pPr>
        <w:pStyle w:val="Style35"/>
        <w:widowControl/>
        <w:tabs>
          <w:tab w:val="left" w:pos="0"/>
          <w:tab w:val="left" w:pos="426"/>
          <w:tab w:val="left" w:pos="797"/>
        </w:tabs>
        <w:rPr>
          <w:lang w:val="ru-RU"/>
        </w:rPr>
      </w:pPr>
      <w:r w:rsidRPr="00480C85">
        <w:rPr>
          <w:lang w:val="ru-RU"/>
        </w:rPr>
        <w:t xml:space="preserve"> </w:t>
      </w:r>
    </w:p>
    <w:p w:rsidR="00480C85" w:rsidRPr="00480C85" w:rsidRDefault="00480C85" w:rsidP="00480C85">
      <w:pPr>
        <w:pStyle w:val="Style35"/>
        <w:widowControl/>
        <w:tabs>
          <w:tab w:val="left" w:pos="0"/>
          <w:tab w:val="left" w:pos="426"/>
          <w:tab w:val="left" w:pos="797"/>
        </w:tabs>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051"/>
        <w:gridCol w:w="2501"/>
      </w:tblGrid>
      <w:tr w:rsidR="00480C85" w:rsidRPr="00480C85" w:rsidTr="002B4990">
        <w:trPr>
          <w:jc w:val="center"/>
        </w:trPr>
        <w:tc>
          <w:tcPr>
            <w:tcW w:w="7503" w:type="dxa"/>
            <w:gridSpan w:val="3"/>
            <w:tcBorders>
              <w:bottom w:val="single" w:sz="4" w:space="0" w:color="000000"/>
            </w:tcBorders>
            <w:shd w:val="clear" w:color="auto" w:fill="FFFFFF"/>
            <w:vAlign w:val="center"/>
          </w:tcPr>
          <w:p w:rsidR="00480C85" w:rsidRPr="00480C85" w:rsidRDefault="00480C85" w:rsidP="002B4990">
            <w:pPr>
              <w:pStyle w:val="Style35"/>
              <w:widowControl/>
              <w:tabs>
                <w:tab w:val="left" w:pos="0"/>
                <w:tab w:val="left" w:pos="426"/>
                <w:tab w:val="left" w:pos="797"/>
              </w:tabs>
              <w:rPr>
                <w:b/>
              </w:rPr>
            </w:pPr>
            <w:r w:rsidRPr="00480C85">
              <w:rPr>
                <w:b/>
              </w:rPr>
              <w:t>Таблица 2</w:t>
            </w:r>
          </w:p>
        </w:tc>
      </w:tr>
      <w:tr w:rsidR="00480C85" w:rsidRPr="00480C85" w:rsidTr="002B4990">
        <w:trPr>
          <w:jc w:val="center"/>
        </w:trPr>
        <w:tc>
          <w:tcPr>
            <w:tcW w:w="1951" w:type="dxa"/>
            <w:tcBorders>
              <w:bottom w:val="single" w:sz="4" w:space="0" w:color="000000"/>
            </w:tcBorders>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Размер</w:t>
            </w:r>
          </w:p>
        </w:tc>
        <w:tc>
          <w:tcPr>
            <w:tcW w:w="30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Обиколка на талията</w:t>
            </w:r>
          </w:p>
        </w:tc>
        <w:tc>
          <w:tcPr>
            <w:tcW w:w="250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t>Вътрешен шев</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S</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6</w:t>
            </w:r>
            <w:r w:rsidRPr="00480C85">
              <w:rPr>
                <w:lang w:val="en-US"/>
              </w:rPr>
              <w:t>9</w:t>
            </w:r>
            <w:r w:rsidRPr="00480C85">
              <w:t>-79</w:t>
            </w:r>
          </w:p>
        </w:tc>
        <w:tc>
          <w:tcPr>
            <w:tcW w:w="2501" w:type="dxa"/>
            <w:vAlign w:val="center"/>
          </w:tcPr>
          <w:p w:rsidR="00480C85" w:rsidRPr="00480C85" w:rsidRDefault="00480C85" w:rsidP="002B4990">
            <w:pPr>
              <w:pStyle w:val="Style35"/>
              <w:widowControl/>
              <w:tabs>
                <w:tab w:val="left" w:pos="0"/>
                <w:tab w:val="left" w:pos="426"/>
                <w:tab w:val="left" w:pos="797"/>
              </w:tabs>
              <w:jc w:val="center"/>
            </w:pPr>
            <w:r w:rsidRPr="00480C85">
              <w:t>75-81</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M</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7</w:t>
            </w:r>
            <w:r w:rsidRPr="00480C85">
              <w:rPr>
                <w:lang w:val="en-US"/>
              </w:rPr>
              <w:t>9</w:t>
            </w:r>
            <w:r w:rsidRPr="00480C85">
              <w:t>-89</w:t>
            </w:r>
          </w:p>
        </w:tc>
        <w:tc>
          <w:tcPr>
            <w:tcW w:w="2501" w:type="dxa"/>
            <w:shd w:val="clear" w:color="auto" w:fill="FFFFFF"/>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75-81</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89-99</w:t>
            </w:r>
          </w:p>
        </w:tc>
        <w:tc>
          <w:tcPr>
            <w:tcW w:w="2501" w:type="dxa"/>
            <w:shd w:val="clear" w:color="auto" w:fill="FFFFFF"/>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75-81</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X-L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99-109</w:t>
            </w:r>
          </w:p>
        </w:tc>
        <w:tc>
          <w:tcPr>
            <w:tcW w:w="2501" w:type="dxa"/>
            <w:shd w:val="clear" w:color="auto" w:fill="FFFFFF"/>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75-81</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2X-L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109-119</w:t>
            </w:r>
          </w:p>
        </w:tc>
        <w:tc>
          <w:tcPr>
            <w:tcW w:w="2501" w:type="dxa"/>
            <w:shd w:val="clear" w:color="auto" w:fill="FFFFFF"/>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75-81</w:t>
            </w:r>
          </w:p>
        </w:tc>
      </w:tr>
      <w:tr w:rsidR="00480C85" w:rsidRPr="00480C85" w:rsidTr="002B4990">
        <w:trPr>
          <w:jc w:val="center"/>
        </w:trPr>
        <w:tc>
          <w:tcPr>
            <w:tcW w:w="1951" w:type="dxa"/>
            <w:shd w:val="clear" w:color="auto" w:fill="D9D9D9"/>
            <w:vAlign w:val="center"/>
          </w:tcPr>
          <w:p w:rsidR="00480C85" w:rsidRPr="00480C85" w:rsidRDefault="00480C85" w:rsidP="002B4990">
            <w:pPr>
              <w:pStyle w:val="Style35"/>
              <w:widowControl/>
              <w:tabs>
                <w:tab w:val="left" w:pos="0"/>
                <w:tab w:val="left" w:pos="426"/>
                <w:tab w:val="left" w:pos="797"/>
              </w:tabs>
              <w:jc w:val="center"/>
            </w:pPr>
            <w:r w:rsidRPr="00480C85">
              <w:rPr>
                <w:lang w:val="en-US"/>
              </w:rPr>
              <w:t>3X-L</w:t>
            </w:r>
          </w:p>
        </w:tc>
        <w:tc>
          <w:tcPr>
            <w:tcW w:w="3051" w:type="dxa"/>
            <w:vAlign w:val="center"/>
          </w:tcPr>
          <w:p w:rsidR="00480C85" w:rsidRPr="00480C85" w:rsidRDefault="00480C85" w:rsidP="002B4990">
            <w:pPr>
              <w:pStyle w:val="Style35"/>
              <w:widowControl/>
              <w:tabs>
                <w:tab w:val="left" w:pos="0"/>
                <w:tab w:val="left" w:pos="426"/>
                <w:tab w:val="left" w:pos="797"/>
              </w:tabs>
              <w:jc w:val="center"/>
            </w:pPr>
            <w:r w:rsidRPr="00480C85">
              <w:t>119-130</w:t>
            </w:r>
          </w:p>
        </w:tc>
        <w:tc>
          <w:tcPr>
            <w:tcW w:w="2501" w:type="dxa"/>
            <w:shd w:val="clear" w:color="auto" w:fill="FFFFFF"/>
            <w:vAlign w:val="center"/>
          </w:tcPr>
          <w:p w:rsidR="00480C85" w:rsidRPr="00480C85" w:rsidRDefault="00480C85" w:rsidP="002B4990">
            <w:pPr>
              <w:pStyle w:val="Style35"/>
              <w:widowControl/>
              <w:tabs>
                <w:tab w:val="left" w:pos="0"/>
                <w:tab w:val="left" w:pos="426"/>
                <w:tab w:val="left" w:pos="797"/>
              </w:tabs>
              <w:jc w:val="center"/>
              <w:rPr>
                <w:lang w:val="en-US"/>
              </w:rPr>
            </w:pPr>
            <w:r w:rsidRPr="00480C85">
              <w:t>75-81</w:t>
            </w:r>
          </w:p>
        </w:tc>
      </w:tr>
    </w:tbl>
    <w:p w:rsidR="00480C85" w:rsidRDefault="00480C85" w:rsidP="00480C85">
      <w:pPr>
        <w:pStyle w:val="Style35"/>
        <w:widowControl/>
        <w:tabs>
          <w:tab w:val="left" w:pos="0"/>
          <w:tab w:val="left" w:pos="426"/>
          <w:tab w:val="left" w:pos="797"/>
        </w:tabs>
        <w:rPr>
          <w:b/>
          <w:i/>
          <w:lang w:val="ru-RU"/>
        </w:rPr>
      </w:pPr>
    </w:p>
    <w:p w:rsidR="00480C85" w:rsidRPr="00480C85" w:rsidRDefault="00480C85" w:rsidP="00890924">
      <w:pPr>
        <w:pStyle w:val="Style35"/>
        <w:widowControl/>
        <w:tabs>
          <w:tab w:val="left" w:pos="0"/>
          <w:tab w:val="left" w:pos="426"/>
          <w:tab w:val="left" w:pos="797"/>
        </w:tabs>
        <w:ind w:firstLine="851"/>
      </w:pPr>
      <w:r w:rsidRPr="00480C85">
        <w:rPr>
          <w:b/>
        </w:rPr>
        <w:t>Забележка:</w:t>
      </w:r>
      <w:r w:rsidRPr="00480C85">
        <w:t xml:space="preserve"> При необходимост може да се заявяват размери извън обхвата на т</w:t>
      </w:r>
      <w:r w:rsidR="00AD7C37">
        <w:t>ези</w:t>
      </w:r>
      <w:r w:rsidRPr="00480C85">
        <w:t xml:space="preserve"> таблиц</w:t>
      </w:r>
      <w:r w:rsidR="00AD7C37">
        <w:t>и</w:t>
      </w:r>
      <w:r w:rsidRPr="00480C85">
        <w:t>.</w:t>
      </w:r>
    </w:p>
    <w:p w:rsidR="00480C85" w:rsidRDefault="00480C85" w:rsidP="00480C85">
      <w:pPr>
        <w:pStyle w:val="Style35"/>
        <w:widowControl/>
        <w:tabs>
          <w:tab w:val="left" w:pos="0"/>
          <w:tab w:val="left" w:pos="426"/>
          <w:tab w:val="left" w:pos="797"/>
        </w:tabs>
        <w:rPr>
          <w:i/>
        </w:rPr>
      </w:pPr>
    </w:p>
    <w:p w:rsidR="0050638C" w:rsidRPr="00D66B94" w:rsidRDefault="0050638C" w:rsidP="0050638C">
      <w:pPr>
        <w:pStyle w:val="Style35"/>
        <w:numPr>
          <w:ilvl w:val="1"/>
          <w:numId w:val="26"/>
        </w:numPr>
        <w:tabs>
          <w:tab w:val="left" w:pos="797"/>
          <w:tab w:val="left" w:pos="1134"/>
          <w:tab w:val="left" w:pos="1276"/>
        </w:tabs>
        <w:ind w:left="0" w:firstLine="851"/>
        <w:rPr>
          <w:b/>
          <w:lang w:val="ru-RU"/>
        </w:rPr>
      </w:pPr>
      <w:r w:rsidRPr="00B83B99">
        <w:rPr>
          <w:rStyle w:val="FontStyle51"/>
          <w:sz w:val="24"/>
        </w:rPr>
        <w:t xml:space="preserve">Приемаме </w:t>
      </w:r>
      <w:r>
        <w:rPr>
          <w:rStyle w:val="FontStyle51"/>
          <w:sz w:val="24"/>
        </w:rPr>
        <w:t>и</w:t>
      </w:r>
      <w:proofErr w:type="spellStart"/>
      <w:r>
        <w:rPr>
          <w:b/>
          <w:lang w:val="ru-RU"/>
        </w:rPr>
        <w:t>зискванията</w:t>
      </w:r>
      <w:proofErr w:type="spellEnd"/>
      <w:r w:rsidRPr="00D66B94">
        <w:rPr>
          <w:b/>
          <w:lang w:val="ru-RU"/>
        </w:rPr>
        <w:t xml:space="preserve"> </w:t>
      </w:r>
      <w:proofErr w:type="spellStart"/>
      <w:r w:rsidRPr="00D66B94">
        <w:rPr>
          <w:b/>
          <w:lang w:val="ru-RU"/>
        </w:rPr>
        <w:t>к</w:t>
      </w:r>
      <w:r>
        <w:rPr>
          <w:b/>
          <w:lang w:val="ru-RU"/>
        </w:rPr>
        <w:t>ъм</w:t>
      </w:r>
      <w:proofErr w:type="spellEnd"/>
      <w:r>
        <w:rPr>
          <w:b/>
          <w:lang w:val="ru-RU"/>
        </w:rPr>
        <w:t xml:space="preserve"> </w:t>
      </w:r>
      <w:r w:rsidRPr="00AA5D8F">
        <w:rPr>
          <w:b/>
        </w:rPr>
        <w:t>кроенето</w:t>
      </w:r>
      <w:r>
        <w:rPr>
          <w:b/>
          <w:lang w:val="ru-RU"/>
        </w:rPr>
        <w:t>:</w:t>
      </w:r>
    </w:p>
    <w:p w:rsidR="00D25ABC" w:rsidRPr="00D25ABC" w:rsidRDefault="00D25ABC" w:rsidP="00D25ABC">
      <w:pPr>
        <w:pStyle w:val="Style35"/>
        <w:tabs>
          <w:tab w:val="left" w:pos="0"/>
          <w:tab w:val="left" w:pos="426"/>
          <w:tab w:val="left" w:pos="797"/>
        </w:tabs>
        <w:ind w:firstLine="851"/>
      </w:pPr>
      <w:r>
        <w:t>Ще</w:t>
      </w:r>
      <w:r w:rsidRPr="00D25ABC">
        <w:t xml:space="preserve"> се спазва направлението на </w:t>
      </w:r>
      <w:proofErr w:type="spellStart"/>
      <w:r w:rsidRPr="00D25ABC">
        <w:t>бримковия</w:t>
      </w:r>
      <w:proofErr w:type="spellEnd"/>
      <w:r w:rsidRPr="00D25ABC">
        <w:t xml:space="preserve"> стълб при кроене на детайлите, съгласно означенията върху кройките.</w:t>
      </w:r>
    </w:p>
    <w:p w:rsidR="00D25ABC" w:rsidRPr="00D25ABC" w:rsidRDefault="00D25ABC" w:rsidP="00D25ABC">
      <w:pPr>
        <w:pStyle w:val="Style35"/>
        <w:tabs>
          <w:tab w:val="left" w:pos="0"/>
          <w:tab w:val="left" w:pos="426"/>
          <w:tab w:val="left" w:pos="797"/>
        </w:tabs>
        <w:ind w:firstLine="851"/>
      </w:pPr>
      <w:r>
        <w:t>Ще</w:t>
      </w:r>
      <w:r w:rsidRPr="00D25ABC">
        <w:t xml:space="preserve"> се поставят необходимите центрове, като дълбочината им н</w:t>
      </w:r>
      <w:r>
        <w:t>яма да</w:t>
      </w:r>
      <w:r w:rsidRPr="00D25ABC">
        <w:t xml:space="preserve"> надвишава 0,3 см.</w:t>
      </w:r>
    </w:p>
    <w:p w:rsidR="0050638C" w:rsidRPr="00D25ABC" w:rsidRDefault="00D25ABC" w:rsidP="00D25ABC">
      <w:pPr>
        <w:pStyle w:val="Style35"/>
        <w:widowControl/>
        <w:tabs>
          <w:tab w:val="left" w:pos="0"/>
          <w:tab w:val="left" w:pos="426"/>
          <w:tab w:val="left" w:pos="797"/>
        </w:tabs>
        <w:ind w:firstLine="851"/>
      </w:pPr>
      <w:r w:rsidRPr="00D25ABC">
        <w:t xml:space="preserve">При нареждане на </w:t>
      </w:r>
      <w:proofErr w:type="spellStart"/>
      <w:r w:rsidRPr="00D25ABC">
        <w:t>настилите</w:t>
      </w:r>
      <w:proofErr w:type="spellEnd"/>
      <w:r w:rsidRPr="00D25ABC">
        <w:t xml:space="preserve"> за кроене и номериране на изделието </w:t>
      </w:r>
      <w:r>
        <w:t>няма да</w:t>
      </w:r>
      <w:r w:rsidRPr="00D25ABC">
        <w:t xml:space="preserve"> се допуска </w:t>
      </w:r>
      <w:proofErr w:type="spellStart"/>
      <w:r w:rsidRPr="00D25ABC">
        <w:t>разнотоние</w:t>
      </w:r>
      <w:proofErr w:type="spellEnd"/>
      <w:r w:rsidRPr="00D25ABC">
        <w:t xml:space="preserve"> в детайлите.</w:t>
      </w:r>
    </w:p>
    <w:p w:rsidR="00D25ABC" w:rsidRDefault="00D25ABC" w:rsidP="00D25ABC">
      <w:pPr>
        <w:pStyle w:val="Style35"/>
        <w:widowControl/>
        <w:tabs>
          <w:tab w:val="left" w:pos="0"/>
          <w:tab w:val="left" w:pos="426"/>
          <w:tab w:val="left" w:pos="797"/>
        </w:tabs>
        <w:ind w:firstLine="709"/>
        <w:rPr>
          <w:i/>
        </w:rPr>
      </w:pPr>
    </w:p>
    <w:p w:rsidR="0050638C" w:rsidRDefault="0050638C" w:rsidP="0050638C">
      <w:pPr>
        <w:pStyle w:val="Style35"/>
        <w:widowControl/>
        <w:tabs>
          <w:tab w:val="left" w:pos="0"/>
          <w:tab w:val="left" w:pos="426"/>
          <w:tab w:val="left" w:pos="797"/>
        </w:tabs>
        <w:ind w:firstLine="851"/>
        <w:rPr>
          <w:b/>
          <w:lang w:val="ru-RU"/>
        </w:rPr>
      </w:pPr>
      <w:r>
        <w:rPr>
          <w:rStyle w:val="FontStyle51"/>
          <w:sz w:val="24"/>
        </w:rPr>
        <w:t xml:space="preserve">2.4. </w:t>
      </w:r>
      <w:r w:rsidRPr="00B83B99">
        <w:rPr>
          <w:rStyle w:val="FontStyle51"/>
          <w:sz w:val="24"/>
        </w:rPr>
        <w:t xml:space="preserve">Приемаме </w:t>
      </w:r>
      <w:r>
        <w:rPr>
          <w:rStyle w:val="FontStyle51"/>
          <w:sz w:val="24"/>
        </w:rPr>
        <w:t>технологичните и</w:t>
      </w:r>
      <w:proofErr w:type="spellStart"/>
      <w:r>
        <w:rPr>
          <w:b/>
          <w:lang w:val="ru-RU"/>
        </w:rPr>
        <w:t>зисквания</w:t>
      </w:r>
      <w:proofErr w:type="spellEnd"/>
      <w:r>
        <w:rPr>
          <w:b/>
          <w:lang w:val="ru-RU"/>
        </w:rPr>
        <w:t>:</w:t>
      </w:r>
    </w:p>
    <w:p w:rsidR="005A69A3" w:rsidRPr="00AA5D8F" w:rsidRDefault="005A69A3" w:rsidP="005A69A3">
      <w:pPr>
        <w:pStyle w:val="Style35"/>
        <w:numPr>
          <w:ilvl w:val="2"/>
          <w:numId w:val="30"/>
        </w:numPr>
        <w:tabs>
          <w:tab w:val="left" w:pos="797"/>
          <w:tab w:val="left" w:pos="1134"/>
        </w:tabs>
        <w:ind w:left="0" w:firstLine="851"/>
        <w:rPr>
          <w:b/>
        </w:rPr>
      </w:pPr>
      <w:r w:rsidRPr="00AA5D8F">
        <w:rPr>
          <w:b/>
        </w:rPr>
        <w:t>Общи:</w:t>
      </w:r>
    </w:p>
    <w:p w:rsidR="005A69A3" w:rsidRPr="00AA5D8F" w:rsidRDefault="005A69A3" w:rsidP="005A69A3">
      <w:pPr>
        <w:pStyle w:val="Style35"/>
        <w:tabs>
          <w:tab w:val="left" w:pos="797"/>
          <w:tab w:val="left" w:pos="1134"/>
        </w:tabs>
        <w:ind w:firstLine="851"/>
        <w:rPr>
          <w:b/>
        </w:rPr>
      </w:pPr>
      <w:r w:rsidRPr="00AA5D8F">
        <w:t xml:space="preserve">Всички съединителни шевове </w:t>
      </w:r>
      <w:r>
        <w:t>ще</w:t>
      </w:r>
      <w:r w:rsidRPr="00AA5D8F">
        <w:t xml:space="preserve"> са гладки, без набор.</w:t>
      </w:r>
    </w:p>
    <w:p w:rsidR="005A69A3" w:rsidRPr="00AA5D8F" w:rsidRDefault="005A69A3" w:rsidP="005A69A3">
      <w:pPr>
        <w:pStyle w:val="Style35"/>
        <w:tabs>
          <w:tab w:val="left" w:pos="797"/>
          <w:tab w:val="left" w:pos="1134"/>
        </w:tabs>
        <w:ind w:firstLine="851"/>
        <w:rPr>
          <w:b/>
        </w:rPr>
      </w:pPr>
      <w:r w:rsidRPr="00AA5D8F">
        <w:t>Шевните машини, на които ще се изработват изделията</w:t>
      </w:r>
      <w:r>
        <w:t>,</w:t>
      </w:r>
      <w:r w:rsidRPr="00AA5D8F">
        <w:t xml:space="preserve"> </w:t>
      </w:r>
      <w:r>
        <w:t>ще</w:t>
      </w:r>
      <w:r w:rsidRPr="00AA5D8F">
        <w:t xml:space="preserve"> са прецизно настроени, за да не се допуска повреждането на материята (от износени игли).</w:t>
      </w:r>
    </w:p>
    <w:p w:rsidR="005A69A3" w:rsidRPr="00AA5D8F" w:rsidRDefault="005A69A3" w:rsidP="005A69A3">
      <w:pPr>
        <w:pStyle w:val="Style35"/>
        <w:tabs>
          <w:tab w:val="left" w:pos="797"/>
          <w:tab w:val="left" w:pos="1134"/>
        </w:tabs>
        <w:ind w:firstLine="851"/>
        <w:rPr>
          <w:b/>
        </w:rPr>
      </w:pPr>
      <w:r w:rsidRPr="00AA5D8F">
        <w:t xml:space="preserve">Цвета на лицевия плат-трико </w:t>
      </w:r>
      <w:r>
        <w:t>ще</w:t>
      </w:r>
      <w:r w:rsidRPr="00AA5D8F">
        <w:t xml:space="preserve"> бъде кафяв „Койот" - HEX 81613E</w:t>
      </w:r>
      <w:r>
        <w:t>.</w:t>
      </w:r>
    </w:p>
    <w:p w:rsidR="005A69A3" w:rsidRPr="00AA5D8F" w:rsidRDefault="005A69A3" w:rsidP="005A69A3">
      <w:pPr>
        <w:pStyle w:val="Style35"/>
        <w:numPr>
          <w:ilvl w:val="2"/>
          <w:numId w:val="30"/>
        </w:numPr>
        <w:tabs>
          <w:tab w:val="left" w:pos="797"/>
          <w:tab w:val="left" w:pos="1134"/>
        </w:tabs>
        <w:ind w:left="0" w:firstLine="851"/>
        <w:rPr>
          <w:b/>
        </w:rPr>
      </w:pPr>
      <w:r w:rsidRPr="00AA5D8F">
        <w:rPr>
          <w:b/>
        </w:rPr>
        <w:t>Специфични:</w:t>
      </w:r>
    </w:p>
    <w:p w:rsidR="005A69A3" w:rsidRPr="00AA5D8F" w:rsidRDefault="005A69A3" w:rsidP="005A69A3">
      <w:pPr>
        <w:pStyle w:val="Style35"/>
        <w:tabs>
          <w:tab w:val="left" w:pos="797"/>
          <w:tab w:val="left" w:pos="1134"/>
        </w:tabs>
        <w:ind w:firstLine="851"/>
        <w:rPr>
          <w:b/>
        </w:rPr>
      </w:pPr>
      <w:r w:rsidRPr="00AA5D8F">
        <w:t xml:space="preserve">Съединителните шевове </w:t>
      </w:r>
      <w:r>
        <w:t>ще</w:t>
      </w:r>
      <w:r w:rsidRPr="00AA5D8F">
        <w:t xml:space="preserve"> са изпълнени по технологията „</w:t>
      </w:r>
      <w:proofErr w:type="spellStart"/>
      <w:r w:rsidRPr="00AA5D8F">
        <w:t>Flatlock</w:t>
      </w:r>
      <w:proofErr w:type="spellEnd"/>
      <w:r w:rsidRPr="00AA5D8F">
        <w:t>"</w:t>
      </w:r>
      <w:r>
        <w:rPr>
          <w:lang w:val="en-US"/>
        </w:rPr>
        <w:t xml:space="preserve"> </w:t>
      </w:r>
      <w:r>
        <w:t xml:space="preserve">или </w:t>
      </w:r>
      <w:r w:rsidRPr="00E065C9">
        <w:t>еквивалентно/и</w:t>
      </w:r>
      <w:r w:rsidRPr="00AA5D8F">
        <w:t>.</w:t>
      </w:r>
    </w:p>
    <w:p w:rsidR="00184BA4" w:rsidRPr="00184BA4" w:rsidRDefault="00184BA4" w:rsidP="00184BA4">
      <w:pPr>
        <w:pStyle w:val="Style35"/>
        <w:tabs>
          <w:tab w:val="left" w:pos="0"/>
          <w:tab w:val="left" w:pos="426"/>
          <w:tab w:val="left" w:pos="797"/>
        </w:tabs>
        <w:ind w:firstLine="851"/>
      </w:pPr>
      <w:r w:rsidRPr="00184BA4">
        <w:t xml:space="preserve">Здравината на присъединителните шевове </w:t>
      </w:r>
      <w:r>
        <w:t>ще</w:t>
      </w:r>
      <w:r w:rsidRPr="00184BA4">
        <w:t xml:space="preserve"> е минимум 24,0 </w:t>
      </w:r>
      <w:proofErr w:type="spellStart"/>
      <w:r w:rsidRPr="00184BA4">
        <w:t>daN</w:t>
      </w:r>
      <w:proofErr w:type="spellEnd"/>
      <w:r w:rsidRPr="00184BA4">
        <w:t>.</w:t>
      </w:r>
    </w:p>
    <w:p w:rsidR="005A69A3" w:rsidRDefault="00184BA4" w:rsidP="00184BA4">
      <w:pPr>
        <w:pStyle w:val="Style35"/>
        <w:widowControl/>
        <w:tabs>
          <w:tab w:val="left" w:pos="0"/>
          <w:tab w:val="left" w:pos="426"/>
          <w:tab w:val="left" w:pos="797"/>
        </w:tabs>
        <w:ind w:firstLine="851"/>
        <w:rPr>
          <w:i/>
        </w:rPr>
      </w:pPr>
      <w:r w:rsidRPr="00184BA4">
        <w:t xml:space="preserve">Насрещната мостра на отвора с цип </w:t>
      </w:r>
      <w:r>
        <w:t>ще</w:t>
      </w:r>
      <w:r w:rsidRPr="00184BA4">
        <w:t xml:space="preserve"> е почистена по края на оверлог.</w:t>
      </w:r>
    </w:p>
    <w:p w:rsidR="0050638C" w:rsidRDefault="0050638C" w:rsidP="00480C85">
      <w:pPr>
        <w:pStyle w:val="Style35"/>
        <w:widowControl/>
        <w:tabs>
          <w:tab w:val="left" w:pos="0"/>
          <w:tab w:val="left" w:pos="426"/>
          <w:tab w:val="left" w:pos="797"/>
        </w:tabs>
        <w:rPr>
          <w:i/>
        </w:rPr>
      </w:pPr>
    </w:p>
    <w:p w:rsidR="00686F5B" w:rsidRDefault="00686F5B" w:rsidP="005E3A65">
      <w:pPr>
        <w:spacing w:after="0" w:line="320" w:lineRule="exact"/>
        <w:ind w:right="83" w:firstLine="851"/>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Pr="00E33B79">
        <w:rPr>
          <w:rFonts w:ascii="Times New Roman" w:hAnsi="Times New Roman"/>
          <w:b/>
          <w:sz w:val="24"/>
          <w:szCs w:val="24"/>
          <w:shd w:val="clear" w:color="auto" w:fill="FEFEFE"/>
        </w:rPr>
        <w:t>.</w:t>
      </w:r>
      <w:r w:rsidR="005E3A65">
        <w:rPr>
          <w:rFonts w:ascii="Times New Roman" w:hAnsi="Times New Roman"/>
          <w:b/>
          <w:sz w:val="24"/>
          <w:szCs w:val="24"/>
          <w:shd w:val="clear" w:color="auto" w:fill="FEFEFE"/>
        </w:rPr>
        <w:t>5.</w:t>
      </w:r>
      <w:r>
        <w:rPr>
          <w:rFonts w:ascii="Times New Roman" w:hAnsi="Times New Roman"/>
          <w:b/>
          <w:sz w:val="24"/>
          <w:szCs w:val="24"/>
          <w:shd w:val="clear" w:color="auto" w:fill="FEFEFE"/>
        </w:rPr>
        <w:t xml:space="preserve"> Приемаме изисквания</w:t>
      </w:r>
      <w:r w:rsidR="0050638C">
        <w:rPr>
          <w:rFonts w:ascii="Times New Roman" w:hAnsi="Times New Roman"/>
          <w:b/>
          <w:sz w:val="24"/>
          <w:szCs w:val="24"/>
          <w:shd w:val="clear" w:color="auto" w:fill="FEFEFE"/>
        </w:rPr>
        <w:t>та</w:t>
      </w:r>
      <w:r>
        <w:rPr>
          <w:rFonts w:ascii="Times New Roman" w:hAnsi="Times New Roman"/>
          <w:b/>
          <w:sz w:val="24"/>
          <w:szCs w:val="24"/>
          <w:shd w:val="clear" w:color="auto" w:fill="FEFEFE"/>
        </w:rPr>
        <w:t xml:space="preserve"> на възложителя к</w:t>
      </w:r>
      <w:r w:rsidR="0050638C">
        <w:rPr>
          <w:rFonts w:ascii="Times New Roman" w:hAnsi="Times New Roman"/>
          <w:b/>
          <w:sz w:val="24"/>
          <w:szCs w:val="24"/>
          <w:shd w:val="clear" w:color="auto" w:fill="FEFEFE"/>
        </w:rPr>
        <w:t>ъм материалите</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A8150F" w:rsidRDefault="00A8150F" w:rsidP="00A8150F">
      <w:pPr>
        <w:pStyle w:val="Style35"/>
        <w:widowControl/>
        <w:tabs>
          <w:tab w:val="left" w:pos="0"/>
          <w:tab w:val="left" w:pos="426"/>
          <w:tab w:val="left" w:pos="797"/>
        </w:tabs>
        <w:ind w:firstLine="851"/>
        <w:rPr>
          <w:lang w:val="ru-RU"/>
        </w:rPr>
      </w:pPr>
      <w:proofErr w:type="spellStart"/>
      <w:r w:rsidRPr="00D66B94">
        <w:rPr>
          <w:lang w:val="ru-RU"/>
        </w:rPr>
        <w:t>Материалите</w:t>
      </w:r>
      <w:proofErr w:type="spellEnd"/>
      <w:r>
        <w:rPr>
          <w:lang w:val="ru-RU"/>
        </w:rPr>
        <w:t>,</w:t>
      </w:r>
      <w:r w:rsidRPr="00D66B94">
        <w:rPr>
          <w:lang w:val="ru-RU"/>
        </w:rPr>
        <w:t xml:space="preserve"> </w:t>
      </w:r>
      <w:proofErr w:type="spellStart"/>
      <w:r w:rsidRPr="00D66B94">
        <w:rPr>
          <w:lang w:val="ru-RU"/>
        </w:rPr>
        <w:t>необходими</w:t>
      </w:r>
      <w:proofErr w:type="spellEnd"/>
      <w:r w:rsidRPr="00D66B94">
        <w:rPr>
          <w:lang w:val="ru-RU"/>
        </w:rPr>
        <w:t xml:space="preserve"> за </w:t>
      </w:r>
      <w:proofErr w:type="spellStart"/>
      <w:r w:rsidRPr="00D66B94">
        <w:rPr>
          <w:lang w:val="ru-RU"/>
        </w:rPr>
        <w:t>изработване</w:t>
      </w:r>
      <w:proofErr w:type="spellEnd"/>
      <w:r w:rsidRPr="00D66B94">
        <w:rPr>
          <w:lang w:val="ru-RU"/>
        </w:rPr>
        <w:t xml:space="preserve"> на комплекта </w:t>
      </w:r>
      <w:proofErr w:type="spellStart"/>
      <w:r w:rsidRPr="00D66B94">
        <w:rPr>
          <w:lang w:val="ru-RU"/>
        </w:rPr>
        <w:t>термобельо</w:t>
      </w:r>
      <w:proofErr w:type="spellEnd"/>
      <w:r>
        <w:rPr>
          <w:lang w:val="ru-RU"/>
        </w:rPr>
        <w:t>,</w:t>
      </w:r>
      <w:r w:rsidRPr="00D66B94">
        <w:rPr>
          <w:lang w:val="ru-RU"/>
        </w:rPr>
        <w:t xml:space="preserve"> </w:t>
      </w:r>
      <w:proofErr w:type="spellStart"/>
      <w:r>
        <w:rPr>
          <w:lang w:val="ru-RU"/>
        </w:rPr>
        <w:t>ще</w:t>
      </w:r>
      <w:proofErr w:type="spellEnd"/>
      <w:r w:rsidRPr="00D66B94">
        <w:rPr>
          <w:lang w:val="ru-RU"/>
        </w:rPr>
        <w:t xml:space="preserve"> </w:t>
      </w:r>
      <w:proofErr w:type="spellStart"/>
      <w:r w:rsidRPr="00D66B94">
        <w:rPr>
          <w:lang w:val="ru-RU"/>
        </w:rPr>
        <w:t>отговарят</w:t>
      </w:r>
      <w:proofErr w:type="spellEnd"/>
      <w:r w:rsidRPr="00D66B94">
        <w:rPr>
          <w:lang w:val="ru-RU"/>
        </w:rPr>
        <w:t xml:space="preserve"> </w:t>
      </w:r>
      <w:r>
        <w:rPr>
          <w:lang w:val="ru-RU"/>
        </w:rPr>
        <w:t xml:space="preserve">на </w:t>
      </w:r>
      <w:proofErr w:type="spellStart"/>
      <w:r w:rsidRPr="00D66B94">
        <w:rPr>
          <w:lang w:val="ru-RU"/>
        </w:rPr>
        <w:t>спецификацията</w:t>
      </w:r>
      <w:proofErr w:type="spellEnd"/>
      <w:r>
        <w:rPr>
          <w:lang w:val="ru-RU"/>
        </w:rPr>
        <w:t>,</w:t>
      </w:r>
      <w:r w:rsidRPr="00D66B94">
        <w:rPr>
          <w:lang w:val="ru-RU"/>
        </w:rPr>
        <w:t xml:space="preserve"> </w:t>
      </w:r>
      <w:proofErr w:type="spellStart"/>
      <w:r w:rsidRPr="00D66B94">
        <w:rPr>
          <w:lang w:val="ru-RU"/>
        </w:rPr>
        <w:t>отразена</w:t>
      </w:r>
      <w:proofErr w:type="spellEnd"/>
      <w:r w:rsidRPr="00D66B94">
        <w:rPr>
          <w:lang w:val="ru-RU"/>
        </w:rPr>
        <w:t xml:space="preserve"> в Таблица 3.</w:t>
      </w:r>
    </w:p>
    <w:p w:rsidR="00A8150F" w:rsidRPr="00D66B94" w:rsidRDefault="00A8150F" w:rsidP="00A8150F">
      <w:pPr>
        <w:spacing w:after="0" w:line="240" w:lineRule="auto"/>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8"/>
        <w:gridCol w:w="2391"/>
        <w:gridCol w:w="1958"/>
        <w:gridCol w:w="2653"/>
        <w:gridCol w:w="2500"/>
      </w:tblGrid>
      <w:tr w:rsidR="00A8150F" w:rsidRPr="00D66B94" w:rsidTr="002B4990">
        <w:tc>
          <w:tcPr>
            <w:tcW w:w="5000" w:type="pct"/>
            <w:gridSpan w:val="5"/>
            <w:shd w:val="clear" w:color="auto" w:fill="FFFFFF"/>
            <w:vAlign w:val="center"/>
          </w:tcPr>
          <w:p w:rsidR="00A8150F" w:rsidRPr="00A8150F" w:rsidRDefault="00A8150F" w:rsidP="002B4990">
            <w:pPr>
              <w:spacing w:after="0" w:line="240" w:lineRule="auto"/>
              <w:jc w:val="both"/>
              <w:rPr>
                <w:rFonts w:ascii="Times New Roman" w:hAnsi="Times New Roman"/>
                <w:b/>
                <w:sz w:val="24"/>
                <w:szCs w:val="24"/>
              </w:rPr>
            </w:pPr>
            <w:r w:rsidRPr="00A8150F">
              <w:rPr>
                <w:rFonts w:ascii="Times New Roman" w:hAnsi="Times New Roman"/>
                <w:b/>
                <w:sz w:val="24"/>
                <w:szCs w:val="24"/>
              </w:rPr>
              <w:t>Таблица 3</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w:t>
            </w:r>
          </w:p>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b/>
                <w:sz w:val="24"/>
                <w:szCs w:val="24"/>
              </w:rPr>
              <w:t>по ред</w:t>
            </w:r>
          </w:p>
        </w:tc>
        <w:tc>
          <w:tcPr>
            <w:tcW w:w="1186"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НАИМЕНОВАНИЕ НА ПОКАЗАТЕЛЯ</w:t>
            </w:r>
          </w:p>
        </w:tc>
        <w:tc>
          <w:tcPr>
            <w:tcW w:w="971"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ЕДИНИЦА НА ВЕЛИЧИНАТА</w:t>
            </w:r>
          </w:p>
        </w:tc>
        <w:tc>
          <w:tcPr>
            <w:tcW w:w="1316"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МЕТОД ЗА ИЗПИТВАНЕ</w:t>
            </w:r>
          </w:p>
        </w:tc>
        <w:tc>
          <w:tcPr>
            <w:tcW w:w="1240"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РЕЗУЛТАТ ОТ ИЗПИТВАНЕТО</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1.</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Количествен състав</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НЕНТП (бр.44/2006)</w:t>
            </w:r>
          </w:p>
          <w:p w:rsidR="00A8150F" w:rsidRPr="00A8150F" w:rsidRDefault="00A8150F" w:rsidP="00150DC8">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sidR="00150DC8">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rPr>
                <w:rFonts w:ascii="Times New Roman" w:hAnsi="Times New Roman"/>
                <w:sz w:val="24"/>
                <w:szCs w:val="24"/>
              </w:rPr>
            </w:pPr>
            <w:proofErr w:type="spellStart"/>
            <w:r w:rsidRPr="00A8150F">
              <w:rPr>
                <w:rFonts w:ascii="Times New Roman" w:hAnsi="Times New Roman"/>
                <w:sz w:val="24"/>
                <w:szCs w:val="24"/>
              </w:rPr>
              <w:t>Полиестер</w:t>
            </w:r>
            <w:proofErr w:type="spellEnd"/>
            <w:r w:rsidRPr="00A8150F">
              <w:rPr>
                <w:rFonts w:ascii="Times New Roman" w:hAnsi="Times New Roman"/>
                <w:sz w:val="24"/>
                <w:szCs w:val="24"/>
              </w:rPr>
              <w:t>/</w:t>
            </w:r>
            <w:proofErr w:type="spellStart"/>
            <w:r w:rsidRPr="00A8150F">
              <w:rPr>
                <w:rFonts w:ascii="Times New Roman" w:hAnsi="Times New Roman"/>
                <w:sz w:val="24"/>
                <w:szCs w:val="24"/>
              </w:rPr>
              <w:t>Еластан</w:t>
            </w:r>
            <w:proofErr w:type="spellEnd"/>
          </w:p>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rPr>
              <w:t>( 93/7 )±3</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2.</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Маса на единица площ</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lang w:val="en-US"/>
              </w:rPr>
              <w:t>g/m</w:t>
            </w:r>
            <w:r w:rsidRPr="00A8150F">
              <w:rPr>
                <w:rFonts w:ascii="Times New Roman" w:hAnsi="Times New Roman"/>
                <w:sz w:val="24"/>
                <w:szCs w:val="24"/>
                <w:vertAlign w:val="superscript"/>
                <w:lang w:val="en-US"/>
              </w:rPr>
              <w:t>2</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 12127</w:t>
            </w:r>
            <w:r w:rsidRPr="00A8150F">
              <w:rPr>
                <w:rFonts w:ascii="Times New Roman" w:hAnsi="Times New Roman"/>
                <w:sz w:val="24"/>
                <w:szCs w:val="24"/>
              </w:rPr>
              <w:t>:2000</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125</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3.</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highlight w:val="yellow"/>
              </w:rPr>
            </w:pPr>
            <w:proofErr w:type="spellStart"/>
            <w:r w:rsidRPr="00A8150F">
              <w:rPr>
                <w:rFonts w:ascii="Times New Roman" w:hAnsi="Times New Roman"/>
                <w:sz w:val="24"/>
                <w:szCs w:val="24"/>
              </w:rPr>
              <w:t>Пилингообразуване</w:t>
            </w:r>
            <w:proofErr w:type="spellEnd"/>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lang w:val="ru-RU"/>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w:t>
            </w:r>
            <w:r w:rsidRPr="00A8150F">
              <w:rPr>
                <w:rFonts w:ascii="Times New Roman" w:hAnsi="Times New Roman"/>
                <w:sz w:val="24"/>
                <w:szCs w:val="24"/>
              </w:rPr>
              <w:t>2</w:t>
            </w:r>
            <w:r w:rsidRPr="00A8150F">
              <w:rPr>
                <w:rFonts w:ascii="Times New Roman" w:hAnsi="Times New Roman"/>
                <w:sz w:val="24"/>
                <w:szCs w:val="24"/>
                <w:lang w:val="ru-RU"/>
              </w:rPr>
              <w:t>9</w:t>
            </w:r>
            <w:r w:rsidRPr="00A8150F">
              <w:rPr>
                <w:rFonts w:ascii="Times New Roman" w:hAnsi="Times New Roman"/>
                <w:sz w:val="24"/>
                <w:szCs w:val="24"/>
              </w:rPr>
              <w:t>45</w:t>
            </w:r>
            <w:r w:rsidRPr="00A8150F">
              <w:rPr>
                <w:rFonts w:ascii="Times New Roman" w:hAnsi="Times New Roman"/>
                <w:sz w:val="24"/>
                <w:szCs w:val="24"/>
                <w:lang w:val="ru-RU"/>
              </w:rPr>
              <w:t>-</w:t>
            </w:r>
            <w:r w:rsidRPr="00A8150F">
              <w:rPr>
                <w:rFonts w:ascii="Times New Roman" w:hAnsi="Times New Roman"/>
                <w:sz w:val="24"/>
                <w:szCs w:val="24"/>
              </w:rPr>
              <w:t>2</w:t>
            </w:r>
          </w:p>
          <w:p w:rsidR="00A8150F" w:rsidRPr="00A8150F" w:rsidRDefault="00150DC8" w:rsidP="002B4990">
            <w:pPr>
              <w:spacing w:after="0" w:line="240" w:lineRule="auto"/>
              <w:jc w:val="center"/>
              <w:rPr>
                <w:rFonts w:ascii="Times New Roman" w:hAnsi="Times New Roman"/>
                <w:sz w:val="24"/>
                <w:szCs w:val="24"/>
                <w:lang w:val="ru-RU"/>
              </w:rPr>
            </w:pPr>
            <w:r w:rsidRPr="00A8150F">
              <w:rPr>
                <w:rFonts w:ascii="Times New Roman" w:hAnsi="Times New Roman"/>
                <w:sz w:val="24"/>
                <w:szCs w:val="24"/>
              </w:rPr>
              <w:lastRenderedPageBreak/>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highlight w:val="yellow"/>
              </w:rPr>
            </w:pPr>
            <w:r w:rsidRPr="00A8150F">
              <w:rPr>
                <w:rFonts w:ascii="Times New Roman" w:hAnsi="Times New Roman"/>
                <w:sz w:val="24"/>
                <w:szCs w:val="24"/>
              </w:rPr>
              <w:lastRenderedPageBreak/>
              <w:t>мин. 5</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lastRenderedPageBreak/>
              <w:t>4.</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Сила на скъсване на шева</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lang w:val="en-US"/>
              </w:rPr>
              <w:t>N</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БДС 13307:1978</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160,0</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5.</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Изменение на размерите след пране при 4</w:t>
            </w:r>
            <w:r w:rsidRPr="00A8150F">
              <w:rPr>
                <w:rFonts w:ascii="Times New Roman" w:hAnsi="Times New Roman"/>
                <w:sz w:val="24"/>
                <w:szCs w:val="24"/>
                <w:lang w:val="ru-RU"/>
              </w:rPr>
              <w:t>0</w:t>
            </w:r>
            <w:r w:rsidRPr="00A8150F">
              <w:rPr>
                <w:rFonts w:ascii="Times New Roman" w:hAnsi="Times New Roman"/>
                <w:sz w:val="24"/>
                <w:szCs w:val="24"/>
                <w:vertAlign w:val="superscript"/>
                <w:lang w:val="ru-RU"/>
              </w:rPr>
              <w:t>0</w:t>
            </w:r>
            <w:r w:rsidRPr="00A8150F">
              <w:rPr>
                <w:rFonts w:ascii="Times New Roman" w:hAnsi="Times New Roman"/>
                <w:sz w:val="24"/>
                <w:szCs w:val="24"/>
                <w:lang w:val="ru-RU"/>
              </w:rPr>
              <w:t>С</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lang w:val="en-US"/>
              </w:rPr>
              <w:t>%</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 5077</w:t>
            </w:r>
            <w:r w:rsidRPr="00A8150F">
              <w:rPr>
                <w:rFonts w:ascii="Times New Roman" w:hAnsi="Times New Roman"/>
                <w:sz w:val="24"/>
                <w:szCs w:val="24"/>
              </w:rPr>
              <w:t>:20</w:t>
            </w:r>
            <w:r w:rsidRPr="00A8150F">
              <w:rPr>
                <w:rFonts w:ascii="Times New Roman" w:hAnsi="Times New Roman"/>
                <w:sz w:val="24"/>
                <w:szCs w:val="24"/>
                <w:lang w:val="en-US"/>
              </w:rPr>
              <w:t>08</w:t>
            </w:r>
          </w:p>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 6330</w:t>
            </w:r>
            <w:r w:rsidRPr="00A8150F">
              <w:rPr>
                <w:rFonts w:ascii="Times New Roman" w:hAnsi="Times New Roman"/>
                <w:sz w:val="24"/>
                <w:szCs w:val="24"/>
              </w:rPr>
              <w:t>:20</w:t>
            </w:r>
            <w:r w:rsidRPr="00A8150F">
              <w:rPr>
                <w:rFonts w:ascii="Times New Roman" w:hAnsi="Times New Roman"/>
                <w:sz w:val="24"/>
                <w:szCs w:val="24"/>
                <w:lang w:val="en-US"/>
              </w:rPr>
              <w:t>12</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lang w:val="ru-RU"/>
              </w:rPr>
            </w:pPr>
            <w:r w:rsidRPr="00A8150F">
              <w:rPr>
                <w:rFonts w:ascii="Times New Roman" w:hAnsi="Times New Roman"/>
                <w:sz w:val="24"/>
                <w:szCs w:val="24"/>
              </w:rPr>
              <w:t xml:space="preserve">по </w:t>
            </w:r>
            <w:proofErr w:type="spellStart"/>
            <w:r w:rsidRPr="00A8150F">
              <w:rPr>
                <w:rFonts w:ascii="Times New Roman" w:hAnsi="Times New Roman"/>
                <w:sz w:val="24"/>
                <w:szCs w:val="24"/>
              </w:rPr>
              <w:t>бримков</w:t>
            </w:r>
            <w:proofErr w:type="spellEnd"/>
            <w:r w:rsidRPr="00A8150F">
              <w:rPr>
                <w:rFonts w:ascii="Times New Roman" w:hAnsi="Times New Roman"/>
                <w:sz w:val="24"/>
                <w:szCs w:val="24"/>
              </w:rPr>
              <w:t xml:space="preserve"> ред </w:t>
            </w:r>
            <w:proofErr w:type="spellStart"/>
            <w:r w:rsidRPr="00A8150F">
              <w:rPr>
                <w:rFonts w:ascii="Times New Roman" w:hAnsi="Times New Roman"/>
                <w:sz w:val="24"/>
                <w:szCs w:val="24"/>
              </w:rPr>
              <w:t>макс</w:t>
            </w:r>
            <w:proofErr w:type="spellEnd"/>
            <w:r w:rsidRPr="00A8150F">
              <w:rPr>
                <w:rFonts w:ascii="Times New Roman" w:hAnsi="Times New Roman"/>
                <w:sz w:val="24"/>
                <w:szCs w:val="24"/>
              </w:rPr>
              <w:t xml:space="preserve">. </w:t>
            </w:r>
            <w:r w:rsidRPr="00A8150F">
              <w:rPr>
                <w:rFonts w:ascii="Times New Roman" w:hAnsi="Times New Roman"/>
                <w:sz w:val="24"/>
                <w:szCs w:val="24"/>
                <w:lang w:val="ru-RU"/>
              </w:rPr>
              <w:t>2,0</w:t>
            </w:r>
          </w:p>
          <w:p w:rsidR="00A8150F" w:rsidRPr="00A8150F" w:rsidRDefault="00A8150F" w:rsidP="002B4990">
            <w:pPr>
              <w:spacing w:after="0" w:line="240" w:lineRule="auto"/>
              <w:jc w:val="center"/>
              <w:rPr>
                <w:rFonts w:ascii="Times New Roman" w:hAnsi="Times New Roman"/>
                <w:sz w:val="24"/>
                <w:szCs w:val="24"/>
                <w:lang w:val="ru-RU"/>
              </w:rPr>
            </w:pPr>
            <w:r w:rsidRPr="00A8150F">
              <w:rPr>
                <w:rFonts w:ascii="Times New Roman" w:hAnsi="Times New Roman"/>
                <w:sz w:val="24"/>
                <w:szCs w:val="24"/>
              </w:rPr>
              <w:t xml:space="preserve">по </w:t>
            </w:r>
            <w:proofErr w:type="spellStart"/>
            <w:r w:rsidRPr="00A8150F">
              <w:rPr>
                <w:rFonts w:ascii="Times New Roman" w:hAnsi="Times New Roman"/>
                <w:sz w:val="24"/>
                <w:szCs w:val="24"/>
              </w:rPr>
              <w:t>бримков</w:t>
            </w:r>
            <w:proofErr w:type="spellEnd"/>
            <w:r w:rsidRPr="00A8150F">
              <w:rPr>
                <w:rFonts w:ascii="Times New Roman" w:hAnsi="Times New Roman"/>
                <w:sz w:val="24"/>
                <w:szCs w:val="24"/>
              </w:rPr>
              <w:t xml:space="preserve"> стълб </w:t>
            </w:r>
            <w:proofErr w:type="spellStart"/>
            <w:r w:rsidRPr="00A8150F">
              <w:rPr>
                <w:rFonts w:ascii="Times New Roman" w:hAnsi="Times New Roman"/>
                <w:sz w:val="24"/>
                <w:szCs w:val="24"/>
              </w:rPr>
              <w:t>макс</w:t>
            </w:r>
            <w:proofErr w:type="spellEnd"/>
            <w:r w:rsidRPr="00A8150F">
              <w:rPr>
                <w:rFonts w:ascii="Times New Roman" w:hAnsi="Times New Roman"/>
                <w:sz w:val="24"/>
                <w:szCs w:val="24"/>
              </w:rPr>
              <w:t>.</w:t>
            </w:r>
            <w:r w:rsidRPr="00A8150F">
              <w:rPr>
                <w:rFonts w:ascii="Times New Roman" w:hAnsi="Times New Roman"/>
                <w:sz w:val="24"/>
                <w:szCs w:val="24"/>
                <w:lang w:val="ru-RU"/>
              </w:rPr>
              <w:t xml:space="preserve"> 3,0</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6.</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Устойчивост на обагрянето при пране на 4</w:t>
            </w:r>
            <w:r w:rsidRPr="00A8150F">
              <w:rPr>
                <w:rFonts w:ascii="Times New Roman" w:hAnsi="Times New Roman"/>
                <w:sz w:val="24"/>
                <w:szCs w:val="24"/>
                <w:lang w:val="ru-RU"/>
              </w:rPr>
              <w:t>0</w:t>
            </w:r>
            <w:r w:rsidRPr="00A8150F">
              <w:rPr>
                <w:rFonts w:ascii="Times New Roman" w:hAnsi="Times New Roman"/>
                <w:sz w:val="24"/>
                <w:szCs w:val="24"/>
                <w:vertAlign w:val="superscript"/>
                <w:lang w:val="ru-RU"/>
              </w:rPr>
              <w:t>0</w:t>
            </w:r>
            <w:r w:rsidRPr="00A8150F">
              <w:rPr>
                <w:rFonts w:ascii="Times New Roman" w:hAnsi="Times New Roman"/>
                <w:sz w:val="24"/>
                <w:szCs w:val="24"/>
                <w:lang w:val="ru-RU"/>
              </w:rPr>
              <w:t>С</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lang w:val="ru-RU"/>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p>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lang w:val="en-US"/>
              </w:rPr>
              <w:t>ISO</w:t>
            </w:r>
            <w:r w:rsidRPr="00A8150F">
              <w:rPr>
                <w:rFonts w:ascii="Times New Roman" w:hAnsi="Times New Roman"/>
                <w:sz w:val="24"/>
                <w:szCs w:val="24"/>
                <w:lang w:val="ru-RU"/>
              </w:rPr>
              <w:t xml:space="preserve"> 105-</w:t>
            </w:r>
            <w:r w:rsidRPr="00A8150F">
              <w:rPr>
                <w:rFonts w:ascii="Times New Roman" w:hAnsi="Times New Roman"/>
                <w:sz w:val="24"/>
                <w:szCs w:val="24"/>
                <w:lang w:val="en-US"/>
              </w:rPr>
              <w:t>C</w:t>
            </w:r>
            <w:r w:rsidRPr="00A8150F">
              <w:rPr>
                <w:rFonts w:ascii="Times New Roman" w:hAnsi="Times New Roman"/>
                <w:sz w:val="24"/>
                <w:szCs w:val="24"/>
                <w:lang w:val="ru-RU"/>
              </w:rPr>
              <w:t>06</w:t>
            </w:r>
            <w:r w:rsidRPr="00A8150F">
              <w:rPr>
                <w:rFonts w:ascii="Times New Roman" w:hAnsi="Times New Roman"/>
                <w:sz w:val="24"/>
                <w:szCs w:val="24"/>
              </w:rPr>
              <w:t>:20</w:t>
            </w:r>
            <w:r w:rsidRPr="00A8150F">
              <w:rPr>
                <w:rFonts w:ascii="Times New Roman" w:hAnsi="Times New Roman"/>
                <w:sz w:val="24"/>
                <w:szCs w:val="24"/>
                <w:lang w:val="ru-RU"/>
              </w:rPr>
              <w:t>10</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4-5</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7.</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Устойчивост на обагрянето на кисела пот</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105-</w:t>
            </w:r>
            <w:r w:rsidRPr="00A8150F">
              <w:rPr>
                <w:rFonts w:ascii="Times New Roman" w:hAnsi="Times New Roman"/>
                <w:sz w:val="24"/>
                <w:szCs w:val="24"/>
                <w:lang w:val="en-US"/>
              </w:rPr>
              <w:t>E</w:t>
            </w:r>
            <w:r w:rsidRPr="00A8150F">
              <w:rPr>
                <w:rFonts w:ascii="Times New Roman" w:hAnsi="Times New Roman"/>
                <w:sz w:val="24"/>
                <w:szCs w:val="24"/>
                <w:lang w:val="ru-RU"/>
              </w:rPr>
              <w:t>04</w:t>
            </w:r>
            <w:r w:rsidRPr="00A8150F">
              <w:rPr>
                <w:rFonts w:ascii="Times New Roman" w:hAnsi="Times New Roman"/>
                <w:sz w:val="24"/>
                <w:szCs w:val="24"/>
              </w:rPr>
              <w:t>:20</w:t>
            </w:r>
            <w:r w:rsidRPr="00A8150F">
              <w:rPr>
                <w:rFonts w:ascii="Times New Roman" w:hAnsi="Times New Roman"/>
                <w:sz w:val="24"/>
                <w:szCs w:val="24"/>
                <w:lang w:val="ru-RU"/>
              </w:rPr>
              <w:t>13</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4</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8.</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Устойчивост на обагрянето на алкална пот</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105-</w:t>
            </w:r>
            <w:r w:rsidRPr="00A8150F">
              <w:rPr>
                <w:rFonts w:ascii="Times New Roman" w:hAnsi="Times New Roman"/>
                <w:sz w:val="24"/>
                <w:szCs w:val="24"/>
                <w:lang w:val="en-US"/>
              </w:rPr>
              <w:t>E</w:t>
            </w:r>
            <w:r w:rsidRPr="00A8150F">
              <w:rPr>
                <w:rFonts w:ascii="Times New Roman" w:hAnsi="Times New Roman"/>
                <w:sz w:val="24"/>
                <w:szCs w:val="24"/>
                <w:lang w:val="ru-RU"/>
              </w:rPr>
              <w:t>04</w:t>
            </w:r>
            <w:r w:rsidRPr="00A8150F">
              <w:rPr>
                <w:rFonts w:ascii="Times New Roman" w:hAnsi="Times New Roman"/>
                <w:sz w:val="24"/>
                <w:szCs w:val="24"/>
              </w:rPr>
              <w:t>:20</w:t>
            </w:r>
            <w:r w:rsidRPr="00A8150F">
              <w:rPr>
                <w:rFonts w:ascii="Times New Roman" w:hAnsi="Times New Roman"/>
                <w:sz w:val="24"/>
                <w:szCs w:val="24"/>
                <w:lang w:val="ru-RU"/>
              </w:rPr>
              <w:t>13</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4</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9.</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Устойчивост на обагрянето на сухо триене</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105-</w:t>
            </w:r>
            <w:r w:rsidRPr="00A8150F">
              <w:rPr>
                <w:rFonts w:ascii="Times New Roman" w:hAnsi="Times New Roman"/>
                <w:sz w:val="24"/>
                <w:szCs w:val="24"/>
                <w:lang w:val="en-US"/>
              </w:rPr>
              <w:t>X</w:t>
            </w:r>
            <w:r w:rsidRPr="00A8150F">
              <w:rPr>
                <w:rFonts w:ascii="Times New Roman" w:hAnsi="Times New Roman"/>
                <w:sz w:val="24"/>
                <w:szCs w:val="24"/>
                <w:lang w:val="ru-RU"/>
              </w:rPr>
              <w:t>12</w:t>
            </w:r>
            <w:r w:rsidRPr="00A8150F">
              <w:rPr>
                <w:rFonts w:ascii="Times New Roman" w:hAnsi="Times New Roman"/>
                <w:sz w:val="24"/>
                <w:szCs w:val="24"/>
              </w:rPr>
              <w:t>:20</w:t>
            </w:r>
            <w:r w:rsidRPr="00A8150F">
              <w:rPr>
                <w:rFonts w:ascii="Times New Roman" w:hAnsi="Times New Roman"/>
                <w:sz w:val="24"/>
                <w:szCs w:val="24"/>
                <w:lang w:val="ru-RU"/>
              </w:rPr>
              <w:t>16</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4</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10.</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Устойчивост на обагрянето на мокро триене</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бал</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105-</w:t>
            </w:r>
            <w:r w:rsidRPr="00A8150F">
              <w:rPr>
                <w:rFonts w:ascii="Times New Roman" w:hAnsi="Times New Roman"/>
                <w:sz w:val="24"/>
                <w:szCs w:val="24"/>
                <w:lang w:val="en-US"/>
              </w:rPr>
              <w:t>X</w:t>
            </w:r>
            <w:r w:rsidRPr="00A8150F">
              <w:rPr>
                <w:rFonts w:ascii="Times New Roman" w:hAnsi="Times New Roman"/>
                <w:sz w:val="24"/>
                <w:szCs w:val="24"/>
                <w:lang w:val="ru-RU"/>
              </w:rPr>
              <w:t>12</w:t>
            </w:r>
            <w:r w:rsidRPr="00A8150F">
              <w:rPr>
                <w:rFonts w:ascii="Times New Roman" w:hAnsi="Times New Roman"/>
                <w:sz w:val="24"/>
                <w:szCs w:val="24"/>
              </w:rPr>
              <w:t>:20</w:t>
            </w:r>
            <w:r w:rsidRPr="00A8150F">
              <w:rPr>
                <w:rFonts w:ascii="Times New Roman" w:hAnsi="Times New Roman"/>
                <w:sz w:val="24"/>
                <w:szCs w:val="24"/>
                <w:lang w:val="ru-RU"/>
              </w:rPr>
              <w:t>16</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мин. 4</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11.</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Съдържание на </w:t>
            </w:r>
            <w:proofErr w:type="spellStart"/>
            <w:r w:rsidRPr="00A8150F">
              <w:rPr>
                <w:rFonts w:ascii="Times New Roman" w:hAnsi="Times New Roman"/>
                <w:sz w:val="24"/>
                <w:szCs w:val="24"/>
              </w:rPr>
              <w:t>формалдехид</w:t>
            </w:r>
            <w:proofErr w:type="spellEnd"/>
          </w:p>
        </w:tc>
        <w:tc>
          <w:tcPr>
            <w:tcW w:w="971" w:type="pct"/>
            <w:vAlign w:val="center"/>
          </w:tcPr>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lang w:val="en-US"/>
              </w:rPr>
              <w:t>mg/kg</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14184-1</w:t>
            </w:r>
            <w:r w:rsidRPr="00A8150F">
              <w:rPr>
                <w:rFonts w:ascii="Times New Roman" w:hAnsi="Times New Roman"/>
                <w:sz w:val="24"/>
                <w:szCs w:val="24"/>
              </w:rPr>
              <w:t>:20</w:t>
            </w:r>
            <w:r w:rsidRPr="00A8150F">
              <w:rPr>
                <w:rFonts w:ascii="Times New Roman" w:hAnsi="Times New Roman"/>
                <w:sz w:val="24"/>
                <w:szCs w:val="24"/>
                <w:lang w:val="ru-RU"/>
              </w:rPr>
              <w:t>11</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proofErr w:type="spellStart"/>
            <w:r w:rsidRPr="00A8150F">
              <w:rPr>
                <w:rFonts w:ascii="Times New Roman" w:hAnsi="Times New Roman"/>
                <w:sz w:val="24"/>
                <w:szCs w:val="24"/>
              </w:rPr>
              <w:t>макс</w:t>
            </w:r>
            <w:proofErr w:type="spellEnd"/>
            <w:r w:rsidRPr="00A8150F">
              <w:rPr>
                <w:rFonts w:ascii="Times New Roman" w:hAnsi="Times New Roman"/>
                <w:sz w:val="24"/>
                <w:szCs w:val="24"/>
              </w:rPr>
              <w:t>.</w:t>
            </w:r>
            <w:r w:rsidRPr="00A8150F">
              <w:rPr>
                <w:rFonts w:ascii="Times New Roman" w:hAnsi="Times New Roman"/>
                <w:sz w:val="24"/>
                <w:szCs w:val="24"/>
                <w:lang w:val="en-US"/>
              </w:rPr>
              <w:t xml:space="preserve"> 75</w:t>
            </w:r>
            <w:r w:rsidRPr="00A8150F">
              <w:rPr>
                <w:rFonts w:ascii="Times New Roman" w:hAnsi="Times New Roman"/>
                <w:sz w:val="24"/>
                <w:szCs w:val="24"/>
              </w:rPr>
              <w:t>,0</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12.</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proofErr w:type="spellStart"/>
            <w:r w:rsidRPr="00A8150F">
              <w:rPr>
                <w:rFonts w:ascii="Times New Roman" w:hAnsi="Times New Roman"/>
                <w:sz w:val="24"/>
                <w:szCs w:val="24"/>
              </w:rPr>
              <w:t>рН</w:t>
            </w:r>
            <w:proofErr w:type="spellEnd"/>
            <w:r w:rsidRPr="00A8150F">
              <w:rPr>
                <w:rFonts w:ascii="Times New Roman" w:hAnsi="Times New Roman"/>
                <w:sz w:val="24"/>
                <w:szCs w:val="24"/>
              </w:rPr>
              <w:t xml:space="preserve"> на воден екстракт</w:t>
            </w:r>
          </w:p>
        </w:tc>
        <w:tc>
          <w:tcPr>
            <w:tcW w:w="971" w:type="pct"/>
            <w:vAlign w:val="center"/>
          </w:tcPr>
          <w:p w:rsidR="00A8150F" w:rsidRPr="00A8150F" w:rsidRDefault="00A8150F" w:rsidP="002B4990">
            <w:pPr>
              <w:spacing w:after="0" w:line="240" w:lineRule="auto"/>
              <w:jc w:val="center"/>
              <w:rPr>
                <w:rFonts w:ascii="Times New Roman" w:hAnsi="Times New Roman"/>
                <w:sz w:val="24"/>
                <w:szCs w:val="24"/>
                <w:lang w:val="en-US"/>
              </w:rPr>
            </w:pPr>
            <w:r w:rsidRPr="00A8150F">
              <w:rPr>
                <w:rFonts w:ascii="Times New Roman" w:hAnsi="Times New Roman"/>
                <w:sz w:val="24"/>
                <w:szCs w:val="24"/>
                <w:lang w:val="en-US"/>
              </w:rPr>
              <w:t>pH</w:t>
            </w:r>
          </w:p>
        </w:tc>
        <w:tc>
          <w:tcPr>
            <w:tcW w:w="131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 xml:space="preserve">БДС </w:t>
            </w:r>
            <w:r w:rsidRPr="00A8150F">
              <w:rPr>
                <w:rFonts w:ascii="Times New Roman" w:hAnsi="Times New Roman"/>
                <w:sz w:val="24"/>
                <w:szCs w:val="24"/>
                <w:lang w:val="en-US"/>
              </w:rPr>
              <w:t>EN</w:t>
            </w:r>
            <w:r w:rsidRPr="00A8150F">
              <w:rPr>
                <w:rFonts w:ascii="Times New Roman" w:hAnsi="Times New Roman"/>
                <w:sz w:val="24"/>
                <w:szCs w:val="24"/>
              </w:rPr>
              <w:t xml:space="preserve"> </w:t>
            </w:r>
            <w:r w:rsidRPr="00A8150F">
              <w:rPr>
                <w:rFonts w:ascii="Times New Roman" w:hAnsi="Times New Roman"/>
                <w:sz w:val="24"/>
                <w:szCs w:val="24"/>
                <w:lang w:val="en-US"/>
              </w:rPr>
              <w:t>ISO</w:t>
            </w:r>
            <w:r w:rsidRPr="00A8150F">
              <w:rPr>
                <w:rFonts w:ascii="Times New Roman" w:hAnsi="Times New Roman"/>
                <w:sz w:val="24"/>
                <w:szCs w:val="24"/>
                <w:lang w:val="ru-RU"/>
              </w:rPr>
              <w:t xml:space="preserve"> 3071</w:t>
            </w:r>
            <w:r w:rsidRPr="00A8150F">
              <w:rPr>
                <w:rFonts w:ascii="Times New Roman" w:hAnsi="Times New Roman"/>
                <w:sz w:val="24"/>
                <w:szCs w:val="24"/>
              </w:rPr>
              <w:t>:20</w:t>
            </w:r>
            <w:r w:rsidRPr="00A8150F">
              <w:rPr>
                <w:rFonts w:ascii="Times New Roman" w:hAnsi="Times New Roman"/>
                <w:sz w:val="24"/>
                <w:szCs w:val="24"/>
                <w:lang w:val="ru-RU"/>
              </w:rPr>
              <w:t>08</w:t>
            </w:r>
          </w:p>
          <w:p w:rsidR="00A8150F" w:rsidRPr="00A8150F" w:rsidRDefault="00150DC8"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c>
          <w:tcPr>
            <w:tcW w:w="1240"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4,8 до 7,5</w:t>
            </w:r>
          </w:p>
        </w:tc>
      </w:tr>
      <w:tr w:rsidR="00A8150F" w:rsidRPr="00D66B94" w:rsidTr="002B4990">
        <w:tc>
          <w:tcPr>
            <w:tcW w:w="287" w:type="pct"/>
            <w:shd w:val="clear" w:color="auto" w:fill="D9D9D9"/>
            <w:vAlign w:val="center"/>
          </w:tcPr>
          <w:p w:rsidR="00A8150F" w:rsidRPr="00A8150F" w:rsidRDefault="00A8150F" w:rsidP="002B4990">
            <w:pPr>
              <w:spacing w:after="0" w:line="240" w:lineRule="auto"/>
              <w:jc w:val="center"/>
              <w:rPr>
                <w:rFonts w:ascii="Times New Roman" w:hAnsi="Times New Roman"/>
                <w:b/>
                <w:sz w:val="24"/>
                <w:szCs w:val="24"/>
              </w:rPr>
            </w:pPr>
            <w:r w:rsidRPr="00A8150F">
              <w:rPr>
                <w:rFonts w:ascii="Times New Roman" w:hAnsi="Times New Roman"/>
                <w:b/>
                <w:sz w:val="24"/>
                <w:szCs w:val="24"/>
              </w:rPr>
              <w:t>13.</w:t>
            </w:r>
          </w:p>
        </w:tc>
        <w:tc>
          <w:tcPr>
            <w:tcW w:w="1186" w:type="pct"/>
            <w:vAlign w:val="center"/>
          </w:tcPr>
          <w:p w:rsidR="00A8150F" w:rsidRPr="00A8150F" w:rsidRDefault="00A8150F" w:rsidP="002B4990">
            <w:pPr>
              <w:spacing w:after="0" w:line="240" w:lineRule="auto"/>
              <w:jc w:val="center"/>
              <w:rPr>
                <w:rFonts w:ascii="Times New Roman" w:hAnsi="Times New Roman"/>
                <w:sz w:val="24"/>
                <w:szCs w:val="24"/>
              </w:rPr>
            </w:pPr>
            <w:r w:rsidRPr="00A8150F">
              <w:rPr>
                <w:rFonts w:ascii="Times New Roman" w:hAnsi="Times New Roman"/>
                <w:sz w:val="24"/>
                <w:szCs w:val="24"/>
              </w:rPr>
              <w:t>Лента маркировъчна и знак за въздействие</w:t>
            </w:r>
          </w:p>
        </w:tc>
        <w:tc>
          <w:tcPr>
            <w:tcW w:w="3527" w:type="pct"/>
            <w:gridSpan w:val="3"/>
            <w:vAlign w:val="center"/>
          </w:tcPr>
          <w:p w:rsidR="00A8150F" w:rsidRPr="00A8150F" w:rsidRDefault="00A8150F" w:rsidP="002B4990">
            <w:pPr>
              <w:spacing w:after="0" w:line="240" w:lineRule="auto"/>
              <w:jc w:val="both"/>
              <w:rPr>
                <w:rFonts w:ascii="Times New Roman" w:hAnsi="Times New Roman"/>
                <w:sz w:val="24"/>
                <w:szCs w:val="24"/>
              </w:rPr>
            </w:pPr>
            <w:r w:rsidRPr="00A8150F">
              <w:rPr>
                <w:rFonts w:ascii="Times New Roman" w:hAnsi="Times New Roman"/>
                <w:sz w:val="24"/>
                <w:szCs w:val="24"/>
              </w:rPr>
              <w:t xml:space="preserve">Означение на </w:t>
            </w:r>
            <w:proofErr w:type="spellStart"/>
            <w:r w:rsidRPr="00A8150F">
              <w:rPr>
                <w:rFonts w:ascii="Times New Roman" w:hAnsi="Times New Roman"/>
                <w:sz w:val="24"/>
                <w:szCs w:val="24"/>
              </w:rPr>
              <w:t>типоразмера</w:t>
            </w:r>
            <w:proofErr w:type="spellEnd"/>
            <w:r w:rsidRPr="00A8150F">
              <w:rPr>
                <w:rFonts w:ascii="Times New Roman" w:hAnsi="Times New Roman"/>
                <w:sz w:val="24"/>
                <w:szCs w:val="24"/>
              </w:rPr>
              <w:t xml:space="preserve">, фирмата производител, условията за </w:t>
            </w:r>
            <w:proofErr w:type="spellStart"/>
            <w:r w:rsidRPr="00A8150F">
              <w:rPr>
                <w:rFonts w:ascii="Times New Roman" w:hAnsi="Times New Roman"/>
                <w:sz w:val="24"/>
                <w:szCs w:val="24"/>
              </w:rPr>
              <w:t>влаготоплинна</w:t>
            </w:r>
            <w:proofErr w:type="spellEnd"/>
            <w:r w:rsidRPr="00A8150F">
              <w:rPr>
                <w:rFonts w:ascii="Times New Roman" w:hAnsi="Times New Roman"/>
                <w:sz w:val="24"/>
                <w:szCs w:val="24"/>
              </w:rPr>
              <w:t xml:space="preserve"> и химическа обработка, състав на плата и година на производство.</w:t>
            </w:r>
          </w:p>
        </w:tc>
      </w:tr>
    </w:tbl>
    <w:p w:rsidR="00A8150F" w:rsidRDefault="00A8150F" w:rsidP="00A8150F">
      <w:pPr>
        <w:pStyle w:val="Style35"/>
        <w:widowControl/>
        <w:tabs>
          <w:tab w:val="left" w:pos="0"/>
          <w:tab w:val="left" w:pos="797"/>
        </w:tabs>
        <w:rPr>
          <w:b/>
        </w:rPr>
      </w:pPr>
    </w:p>
    <w:p w:rsidR="00722F1F" w:rsidRDefault="00722F1F" w:rsidP="00722F1F">
      <w:pPr>
        <w:spacing w:after="0" w:line="320" w:lineRule="exact"/>
        <w:ind w:right="83" w:firstLine="851"/>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6. Приемаме изискванията на възложителя към м</w:t>
      </w:r>
      <w:r w:rsidRPr="00722F1F">
        <w:rPr>
          <w:rFonts w:ascii="Times New Roman" w:hAnsi="Times New Roman"/>
          <w:b/>
          <w:sz w:val="24"/>
          <w:szCs w:val="24"/>
          <w:shd w:val="clear" w:color="auto" w:fill="FEFEFE"/>
        </w:rPr>
        <w:t>етоди</w:t>
      </w:r>
      <w:r>
        <w:rPr>
          <w:rFonts w:ascii="Times New Roman" w:hAnsi="Times New Roman"/>
          <w:b/>
          <w:sz w:val="24"/>
          <w:szCs w:val="24"/>
          <w:shd w:val="clear" w:color="auto" w:fill="FEFEFE"/>
        </w:rPr>
        <w:t>те</w:t>
      </w:r>
      <w:r w:rsidRPr="00722F1F">
        <w:rPr>
          <w:rFonts w:ascii="Times New Roman" w:hAnsi="Times New Roman"/>
          <w:b/>
          <w:sz w:val="24"/>
          <w:szCs w:val="24"/>
          <w:shd w:val="clear" w:color="auto" w:fill="FEFEFE"/>
        </w:rPr>
        <w:t xml:space="preserve"> за изпитване на физико-механичните, химичните и хигиенните показатели на материалите</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686F5B" w:rsidRDefault="00686F5B" w:rsidP="00686F5B">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p>
    <w:tbl>
      <w:tblPr>
        <w:tblW w:w="5000" w:type="pct"/>
        <w:jc w:val="center"/>
        <w:tblCellMar>
          <w:left w:w="10" w:type="dxa"/>
          <w:right w:w="10" w:type="dxa"/>
        </w:tblCellMar>
        <w:tblLook w:val="00A0" w:firstRow="1" w:lastRow="0" w:firstColumn="1" w:lastColumn="0" w:noHBand="0" w:noVBand="0"/>
      </w:tblPr>
      <w:tblGrid>
        <w:gridCol w:w="487"/>
        <w:gridCol w:w="4580"/>
        <w:gridCol w:w="4877"/>
      </w:tblGrid>
      <w:tr w:rsidR="00722F1F" w:rsidRPr="00D66B94" w:rsidTr="002B4990">
        <w:trPr>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722F1F" w:rsidRPr="00722F1F" w:rsidRDefault="00722F1F" w:rsidP="002B4990">
            <w:pPr>
              <w:pStyle w:val="Style32"/>
              <w:widowControl/>
              <w:spacing w:line="240" w:lineRule="auto"/>
              <w:ind w:left="230"/>
              <w:jc w:val="both"/>
              <w:rPr>
                <w:rStyle w:val="FontStyle51"/>
                <w:bCs/>
                <w:sz w:val="24"/>
              </w:rPr>
            </w:pPr>
            <w:r w:rsidRPr="00722F1F">
              <w:rPr>
                <w:rStyle w:val="FontStyle51"/>
                <w:bCs/>
                <w:sz w:val="24"/>
              </w:rPr>
              <w:t>Таблица 4</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32"/>
              <w:widowControl/>
              <w:spacing w:line="240" w:lineRule="auto"/>
              <w:jc w:val="center"/>
              <w:rPr>
                <w:b/>
              </w:rPr>
            </w:pPr>
            <w:r w:rsidRPr="00722F1F">
              <w:rPr>
                <w:b/>
              </w:rPr>
              <w:t>№</w:t>
            </w:r>
          </w:p>
        </w:tc>
        <w:tc>
          <w:tcPr>
            <w:tcW w:w="2303" w:type="pct"/>
            <w:tcBorders>
              <w:top w:val="single" w:sz="6" w:space="0" w:color="000000"/>
              <w:left w:val="single" w:sz="4" w:space="0" w:color="000000"/>
              <w:bottom w:val="single" w:sz="6" w:space="0" w:color="000000"/>
              <w:right w:val="single" w:sz="6" w:space="0" w:color="000000"/>
            </w:tcBorders>
            <w:shd w:val="clear" w:color="auto" w:fill="D9D9D9"/>
          </w:tcPr>
          <w:p w:rsidR="00722F1F" w:rsidRPr="00722F1F" w:rsidRDefault="00722F1F" w:rsidP="002B4990">
            <w:pPr>
              <w:pStyle w:val="Style32"/>
              <w:spacing w:line="240" w:lineRule="auto"/>
              <w:jc w:val="center"/>
              <w:rPr>
                <w:rStyle w:val="FontStyle51"/>
                <w:bCs/>
                <w:sz w:val="24"/>
                <w:lang w:val="en-US"/>
              </w:rPr>
            </w:pPr>
            <w:r w:rsidRPr="00722F1F">
              <w:rPr>
                <w:rStyle w:val="FontStyle51"/>
                <w:bCs/>
                <w:sz w:val="24"/>
              </w:rPr>
              <w:t xml:space="preserve">НАИМЕНОВАНИЕ </w:t>
            </w:r>
          </w:p>
          <w:p w:rsidR="00722F1F" w:rsidRPr="00722F1F" w:rsidRDefault="00722F1F" w:rsidP="002B4990">
            <w:pPr>
              <w:pStyle w:val="Style32"/>
              <w:spacing w:line="240" w:lineRule="auto"/>
              <w:jc w:val="center"/>
            </w:pPr>
            <w:r w:rsidRPr="00722F1F">
              <w:rPr>
                <w:rStyle w:val="FontStyle51"/>
                <w:bCs/>
                <w:sz w:val="24"/>
              </w:rPr>
              <w:t>НА ПОКАЗАТЕЛЯ</w:t>
            </w:r>
          </w:p>
        </w:tc>
        <w:tc>
          <w:tcPr>
            <w:tcW w:w="2452"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722F1F" w:rsidRPr="00722F1F" w:rsidRDefault="00722F1F" w:rsidP="002B4990">
            <w:pPr>
              <w:pStyle w:val="Style32"/>
              <w:widowControl/>
              <w:spacing w:line="240" w:lineRule="auto"/>
              <w:ind w:left="230"/>
              <w:jc w:val="center"/>
              <w:rPr>
                <w:rStyle w:val="FontStyle51"/>
                <w:bCs/>
                <w:sz w:val="24"/>
                <w:lang w:val="en-US"/>
              </w:rPr>
            </w:pPr>
            <w:r w:rsidRPr="00722F1F">
              <w:rPr>
                <w:rStyle w:val="FontStyle51"/>
                <w:bCs/>
                <w:sz w:val="24"/>
              </w:rPr>
              <w:t xml:space="preserve">СТАНДАРТ ИЛИ </w:t>
            </w:r>
          </w:p>
          <w:p w:rsidR="00722F1F" w:rsidRPr="00722F1F" w:rsidRDefault="00722F1F" w:rsidP="002B4990">
            <w:pPr>
              <w:pStyle w:val="Style32"/>
              <w:widowControl/>
              <w:spacing w:line="240" w:lineRule="auto"/>
              <w:ind w:left="230"/>
              <w:jc w:val="center"/>
            </w:pPr>
            <w:r w:rsidRPr="00722F1F">
              <w:rPr>
                <w:rStyle w:val="FontStyle51"/>
                <w:bCs/>
                <w:sz w:val="24"/>
              </w:rPr>
              <w:t>НЕГОВ ЕКВИВАЛЕНТ</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r w:rsidRPr="00722F1F">
              <w:rPr>
                <w:rStyle w:val="FontStyle58"/>
              </w:rPr>
              <w:t>Състав на лицевия плат - трико,  %</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pStyle w:val="Style9"/>
              <w:widowControl/>
              <w:spacing w:line="240" w:lineRule="auto"/>
              <w:jc w:val="center"/>
            </w:pPr>
            <w:r w:rsidRPr="00722F1F">
              <w:rPr>
                <w:rStyle w:val="FontStyle58"/>
              </w:rPr>
              <w:t>Наредба за етикетиране и наименование на текстилните продукти, приета с ПМС №308/27.01.2001г., директива 96/73/ЕЕС-96 от 01.</w:t>
            </w:r>
            <w:proofErr w:type="spellStart"/>
            <w:r w:rsidRPr="00722F1F">
              <w:rPr>
                <w:rStyle w:val="FontStyle58"/>
              </w:rPr>
              <w:t>01</w:t>
            </w:r>
            <w:proofErr w:type="spellEnd"/>
            <w:r w:rsidRPr="00722F1F">
              <w:rPr>
                <w:rStyle w:val="FontStyle58"/>
              </w:rPr>
              <w:t>.2003г.</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b/>
              </w:rPr>
            </w:pPr>
            <w:r w:rsidRPr="00722F1F">
              <w:rPr>
                <w:rStyle w:val="FontStyle58"/>
                <w:b/>
              </w:rPr>
              <w:t>2.</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widowControl/>
              <w:spacing w:line="240" w:lineRule="auto"/>
              <w:rPr>
                <w:rStyle w:val="FontStyle58"/>
              </w:rPr>
            </w:pPr>
            <w:r w:rsidRPr="00722F1F">
              <w:rPr>
                <w:rStyle w:val="FontStyle58"/>
              </w:rPr>
              <w:t xml:space="preserve">Специфична </w:t>
            </w:r>
            <w:proofErr w:type="spellStart"/>
            <w:r w:rsidRPr="00722F1F">
              <w:rPr>
                <w:rStyle w:val="FontStyle58"/>
              </w:rPr>
              <w:t>площна</w:t>
            </w:r>
            <w:proofErr w:type="spellEnd"/>
            <w:r w:rsidRPr="00722F1F">
              <w:rPr>
                <w:rStyle w:val="FontStyle58"/>
              </w:rPr>
              <w:t xml:space="preserve"> маса на лицевия</w:t>
            </w:r>
          </w:p>
          <w:p w:rsidR="00722F1F" w:rsidRPr="00722F1F" w:rsidRDefault="00722F1F" w:rsidP="002B4990">
            <w:pPr>
              <w:pStyle w:val="Style9"/>
              <w:spacing w:line="240" w:lineRule="auto"/>
              <w:rPr>
                <w:rStyle w:val="FontStyle58"/>
              </w:rPr>
            </w:pPr>
            <w:r w:rsidRPr="00722F1F">
              <w:rPr>
                <w:rStyle w:val="FontStyle58"/>
              </w:rPr>
              <w:t xml:space="preserve">плат-трико, </w:t>
            </w:r>
            <w:r w:rsidRPr="00722F1F">
              <w:rPr>
                <w:lang w:val="en-US"/>
              </w:rPr>
              <w:t>g</w:t>
            </w:r>
            <w:r w:rsidRPr="00722F1F">
              <w:rPr>
                <w:lang w:val="ru-RU"/>
              </w:rPr>
              <w:t>/</w:t>
            </w:r>
            <w:r w:rsidRPr="00722F1F">
              <w:rPr>
                <w:lang w:val="en-US"/>
              </w:rPr>
              <w:t>m</w:t>
            </w:r>
            <w:r w:rsidRPr="00722F1F">
              <w:rPr>
                <w:vertAlign w:val="superscript"/>
                <w:lang w:val="ru-RU"/>
              </w:rPr>
              <w:t>2</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rPr>
            </w:pPr>
            <w:r w:rsidRPr="00722F1F">
              <w:rPr>
                <w:rStyle w:val="FontStyle58"/>
              </w:rPr>
              <w:t>БДС</w:t>
            </w:r>
            <w:r w:rsidRPr="00722F1F">
              <w:rPr>
                <w:rStyle w:val="FontStyle58"/>
                <w:lang w:val="en-US"/>
              </w:rPr>
              <w:t xml:space="preserve"> EN </w:t>
            </w:r>
            <w:r w:rsidRPr="00722F1F">
              <w:rPr>
                <w:rStyle w:val="FontStyle58"/>
              </w:rPr>
              <w:t>12127</w:t>
            </w:r>
          </w:p>
          <w:p w:rsidR="00722F1F" w:rsidRPr="00722F1F" w:rsidRDefault="00722F1F" w:rsidP="002B4990">
            <w:pPr>
              <w:pStyle w:val="Style9"/>
              <w:widowControl/>
              <w:spacing w:line="240" w:lineRule="auto"/>
              <w:jc w:val="center"/>
              <w:rPr>
                <w:rStyle w:val="FontStyle58"/>
              </w:rPr>
            </w:pPr>
            <w:r w:rsidRPr="00A8150F">
              <w:t>или еквивалент</w:t>
            </w:r>
            <w: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3.</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r w:rsidRPr="00722F1F">
              <w:rPr>
                <w:rStyle w:val="FontStyle58"/>
              </w:rPr>
              <w:t xml:space="preserve">Здравина на пробива, </w:t>
            </w:r>
            <w:proofErr w:type="spellStart"/>
            <w:r w:rsidRPr="00722F1F">
              <w:rPr>
                <w:rStyle w:val="FontStyle58"/>
                <w:lang w:val="en-US"/>
              </w:rPr>
              <w:t>daN</w:t>
            </w:r>
            <w:proofErr w:type="spellEnd"/>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rPr>
            </w:pPr>
            <w:r w:rsidRPr="00722F1F">
              <w:rPr>
                <w:rStyle w:val="FontStyle58"/>
              </w:rPr>
              <w:t>БДС</w:t>
            </w:r>
            <w:r w:rsidRPr="00722F1F">
              <w:rPr>
                <w:rStyle w:val="FontStyle58"/>
                <w:lang w:val="en-US"/>
              </w:rPr>
              <w:t xml:space="preserve"> 9585</w:t>
            </w:r>
          </w:p>
          <w:p w:rsidR="00722F1F" w:rsidRPr="00722F1F" w:rsidRDefault="00722F1F" w:rsidP="002B4990">
            <w:pPr>
              <w:pStyle w:val="Style9"/>
              <w:widowControl/>
              <w:spacing w:line="240" w:lineRule="auto"/>
              <w:jc w:val="center"/>
            </w:pPr>
            <w:r w:rsidRPr="00A8150F">
              <w:t>или еквивалент</w:t>
            </w:r>
            <w: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b/>
              </w:rPr>
            </w:pPr>
            <w:r w:rsidRPr="00722F1F">
              <w:rPr>
                <w:rStyle w:val="FontStyle58"/>
                <w:b/>
              </w:rPr>
              <w:t>4.</w:t>
            </w:r>
          </w:p>
          <w:p w:rsidR="00722F1F" w:rsidRPr="00722F1F" w:rsidRDefault="00722F1F" w:rsidP="002B4990">
            <w:pPr>
              <w:pStyle w:val="Style9"/>
              <w:widowControl/>
              <w:spacing w:line="240" w:lineRule="auto"/>
              <w:jc w:val="center"/>
              <w:rPr>
                <w:b/>
                <w:lang w:val="en-US"/>
              </w:rPr>
            </w:pP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widowControl/>
              <w:spacing w:line="240" w:lineRule="auto"/>
              <w:rPr>
                <w:rStyle w:val="FontStyle58"/>
              </w:rPr>
            </w:pPr>
          </w:p>
          <w:p w:rsidR="00722F1F" w:rsidRPr="00722F1F" w:rsidRDefault="00722F1F" w:rsidP="002B4990">
            <w:pPr>
              <w:pStyle w:val="Style9"/>
              <w:widowControl/>
              <w:spacing w:line="240" w:lineRule="auto"/>
              <w:rPr>
                <w:rStyle w:val="FontStyle58"/>
              </w:rPr>
            </w:pPr>
            <w:r w:rsidRPr="00722F1F">
              <w:rPr>
                <w:rStyle w:val="FontStyle58"/>
              </w:rPr>
              <w:t xml:space="preserve">Изменение на размерите след пране на </w:t>
            </w:r>
          </w:p>
          <w:p w:rsidR="00722F1F" w:rsidRPr="00722F1F" w:rsidRDefault="00722F1F" w:rsidP="002B4990">
            <w:pPr>
              <w:pStyle w:val="Style9"/>
              <w:spacing w:line="240" w:lineRule="auto"/>
              <w:rPr>
                <w:lang w:val="en-US"/>
              </w:rPr>
            </w:pPr>
            <w:r w:rsidRPr="00722F1F">
              <w:rPr>
                <w:rStyle w:val="FontStyle58"/>
              </w:rPr>
              <w:t>лицевия плат-трико, %</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lang w:val="en-US"/>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 5077</w:t>
            </w:r>
            <w:r w:rsidRPr="00722F1F">
              <w:rPr>
                <w:rFonts w:ascii="Times New Roman" w:hAnsi="Times New Roman"/>
                <w:sz w:val="24"/>
                <w:szCs w:val="24"/>
              </w:rPr>
              <w:t>:20</w:t>
            </w:r>
            <w:r w:rsidRPr="00722F1F">
              <w:rPr>
                <w:rFonts w:ascii="Times New Roman" w:hAnsi="Times New Roman"/>
                <w:sz w:val="24"/>
                <w:szCs w:val="24"/>
                <w:lang w:val="en-US"/>
              </w:rPr>
              <w:t>08</w:t>
            </w:r>
          </w:p>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 6330</w:t>
            </w:r>
            <w:r w:rsidRPr="00722F1F">
              <w:rPr>
                <w:rFonts w:ascii="Times New Roman" w:hAnsi="Times New Roman"/>
                <w:sz w:val="24"/>
                <w:szCs w:val="24"/>
              </w:rPr>
              <w:t>:20</w:t>
            </w:r>
            <w:r w:rsidRPr="00722F1F">
              <w:rPr>
                <w:rFonts w:ascii="Times New Roman" w:hAnsi="Times New Roman"/>
                <w:sz w:val="24"/>
                <w:szCs w:val="24"/>
                <w:lang w:val="en-US"/>
              </w:rPr>
              <w:t>12</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5.</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proofErr w:type="spellStart"/>
            <w:r w:rsidRPr="00722F1F">
              <w:t>Пилингообразуване</w:t>
            </w:r>
            <w:proofErr w:type="spellEnd"/>
            <w:r w:rsidRPr="00722F1F">
              <w:t xml:space="preserve"> на плата,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rPr>
            </w:pPr>
            <w:r w:rsidRPr="00722F1F">
              <w:rPr>
                <w:rStyle w:val="FontStyle58"/>
              </w:rPr>
              <w:t>БДС</w:t>
            </w:r>
            <w:r w:rsidRPr="00722F1F">
              <w:rPr>
                <w:rStyle w:val="FontStyle58"/>
                <w:lang w:val="ru-RU"/>
              </w:rPr>
              <w:t xml:space="preserve"> </w:t>
            </w:r>
            <w:r w:rsidRPr="00722F1F">
              <w:rPr>
                <w:rStyle w:val="FontStyle58"/>
                <w:lang w:val="en-US"/>
              </w:rPr>
              <w:t>EN</w:t>
            </w:r>
            <w:r w:rsidRPr="00722F1F">
              <w:rPr>
                <w:rStyle w:val="FontStyle58"/>
                <w:lang w:val="ru-RU"/>
              </w:rPr>
              <w:t xml:space="preserve"> </w:t>
            </w:r>
            <w:r w:rsidRPr="00722F1F">
              <w:rPr>
                <w:rStyle w:val="FontStyle58"/>
                <w:lang w:val="en-US"/>
              </w:rPr>
              <w:t>ISO</w:t>
            </w:r>
            <w:r w:rsidRPr="00722F1F">
              <w:rPr>
                <w:rStyle w:val="FontStyle58"/>
              </w:rPr>
              <w:t xml:space="preserve"> 12945-2</w:t>
            </w:r>
          </w:p>
          <w:p w:rsidR="00722F1F" w:rsidRPr="00722F1F" w:rsidRDefault="00722F1F" w:rsidP="002B4990">
            <w:pPr>
              <w:pStyle w:val="Style9"/>
              <w:widowControl/>
              <w:spacing w:line="240" w:lineRule="auto"/>
              <w:jc w:val="center"/>
            </w:pPr>
            <w:r w:rsidRPr="00A8150F">
              <w:lastRenderedPageBreak/>
              <w:t>или еквивалент</w:t>
            </w:r>
            <w: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12"/>
              <w:widowControl/>
              <w:jc w:val="center"/>
              <w:rPr>
                <w:rStyle w:val="FontStyle62"/>
                <w:bCs/>
                <w:i w:val="0"/>
                <w:iCs/>
                <w:sz w:val="24"/>
              </w:rPr>
            </w:pPr>
            <w:r w:rsidRPr="00722F1F">
              <w:rPr>
                <w:rStyle w:val="FontStyle62"/>
                <w:bCs/>
                <w:iCs/>
                <w:sz w:val="24"/>
              </w:rPr>
              <w:lastRenderedPageBreak/>
              <w:t>6.</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12"/>
              <w:rPr>
                <w:rStyle w:val="FontStyle62"/>
                <w:bCs/>
                <w:iCs/>
                <w:sz w:val="24"/>
              </w:rPr>
            </w:pPr>
            <w:r w:rsidRPr="00722F1F">
              <w:t>Устойчивост на обагрянето при пране на 4</w:t>
            </w:r>
            <w:r w:rsidRPr="00722F1F">
              <w:rPr>
                <w:lang w:val="ru-RU"/>
              </w:rPr>
              <w:t>0</w:t>
            </w:r>
            <w:r w:rsidRPr="00722F1F">
              <w:rPr>
                <w:vertAlign w:val="superscript"/>
                <w:lang w:val="ru-RU"/>
              </w:rPr>
              <w:t>0</w:t>
            </w:r>
            <w:r w:rsidRPr="00722F1F">
              <w:rPr>
                <w:lang w:val="ru-RU"/>
              </w:rPr>
              <w:t>С,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105-</w:t>
            </w:r>
            <w:r w:rsidRPr="00722F1F">
              <w:rPr>
                <w:rFonts w:ascii="Times New Roman" w:hAnsi="Times New Roman"/>
                <w:sz w:val="24"/>
                <w:szCs w:val="24"/>
                <w:lang w:val="en-US"/>
              </w:rPr>
              <w:t>C</w:t>
            </w:r>
            <w:r w:rsidRPr="00722F1F">
              <w:rPr>
                <w:rFonts w:ascii="Times New Roman" w:hAnsi="Times New Roman"/>
                <w:sz w:val="24"/>
                <w:szCs w:val="24"/>
                <w:lang w:val="ru-RU"/>
              </w:rPr>
              <w:t>06</w:t>
            </w:r>
            <w:r w:rsidRPr="00722F1F">
              <w:rPr>
                <w:rFonts w:ascii="Times New Roman" w:hAnsi="Times New Roman"/>
                <w:sz w:val="24"/>
                <w:szCs w:val="24"/>
              </w:rPr>
              <w:t>:20</w:t>
            </w:r>
            <w:r w:rsidRPr="00722F1F">
              <w:rPr>
                <w:rFonts w:ascii="Times New Roman" w:hAnsi="Times New Roman"/>
                <w:sz w:val="24"/>
                <w:szCs w:val="24"/>
                <w:lang w:val="ru-RU"/>
              </w:rPr>
              <w:t>10</w:t>
            </w:r>
          </w:p>
          <w:p w:rsidR="00722F1F" w:rsidRPr="00722F1F" w:rsidRDefault="00722F1F" w:rsidP="002B4990">
            <w:pPr>
              <w:spacing w:after="0" w:line="240" w:lineRule="auto"/>
              <w:jc w:val="center"/>
              <w:rPr>
                <w:rStyle w:val="FontStyle58"/>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12"/>
              <w:widowControl/>
              <w:jc w:val="center"/>
              <w:rPr>
                <w:b/>
              </w:rPr>
            </w:pPr>
            <w:r w:rsidRPr="00722F1F">
              <w:rPr>
                <w:b/>
              </w:rPr>
              <w:t>7.</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12"/>
            </w:pPr>
            <w:r w:rsidRPr="00722F1F">
              <w:t>Устойчивост на обагрянето на кисела пот,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105-</w:t>
            </w:r>
            <w:r w:rsidRPr="00722F1F">
              <w:rPr>
                <w:rFonts w:ascii="Times New Roman" w:hAnsi="Times New Roman"/>
                <w:sz w:val="24"/>
                <w:szCs w:val="24"/>
                <w:lang w:val="en-US"/>
              </w:rPr>
              <w:t>E</w:t>
            </w:r>
            <w:r w:rsidRPr="00722F1F">
              <w:rPr>
                <w:rFonts w:ascii="Times New Roman" w:hAnsi="Times New Roman"/>
                <w:sz w:val="24"/>
                <w:szCs w:val="24"/>
                <w:lang w:val="ru-RU"/>
              </w:rPr>
              <w:t>04</w:t>
            </w:r>
            <w:r w:rsidRPr="00722F1F">
              <w:rPr>
                <w:rFonts w:ascii="Times New Roman" w:hAnsi="Times New Roman"/>
                <w:sz w:val="24"/>
                <w:szCs w:val="24"/>
              </w:rPr>
              <w:t>:20</w:t>
            </w:r>
            <w:r w:rsidRPr="00722F1F">
              <w:rPr>
                <w:rFonts w:ascii="Times New Roman" w:hAnsi="Times New Roman"/>
                <w:sz w:val="24"/>
                <w:szCs w:val="24"/>
                <w:lang w:val="ru-RU"/>
              </w:rPr>
              <w:t>13</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12"/>
              <w:widowControl/>
              <w:jc w:val="center"/>
              <w:rPr>
                <w:b/>
              </w:rPr>
            </w:pPr>
            <w:r w:rsidRPr="00722F1F">
              <w:rPr>
                <w:b/>
              </w:rPr>
              <w:t>8.</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12"/>
            </w:pPr>
            <w:r w:rsidRPr="00722F1F">
              <w:t>Устойчивост на обагрянето на алкална пот,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105-</w:t>
            </w:r>
            <w:r w:rsidRPr="00722F1F">
              <w:rPr>
                <w:rFonts w:ascii="Times New Roman" w:hAnsi="Times New Roman"/>
                <w:sz w:val="24"/>
                <w:szCs w:val="24"/>
                <w:lang w:val="en-US"/>
              </w:rPr>
              <w:t>E</w:t>
            </w:r>
            <w:r w:rsidRPr="00722F1F">
              <w:rPr>
                <w:rFonts w:ascii="Times New Roman" w:hAnsi="Times New Roman"/>
                <w:sz w:val="24"/>
                <w:szCs w:val="24"/>
                <w:lang w:val="ru-RU"/>
              </w:rPr>
              <w:t>04</w:t>
            </w:r>
            <w:r w:rsidRPr="00722F1F">
              <w:rPr>
                <w:rFonts w:ascii="Times New Roman" w:hAnsi="Times New Roman"/>
                <w:sz w:val="24"/>
                <w:szCs w:val="24"/>
              </w:rPr>
              <w:t>:20</w:t>
            </w:r>
            <w:r w:rsidRPr="00722F1F">
              <w:rPr>
                <w:rFonts w:ascii="Times New Roman" w:hAnsi="Times New Roman"/>
                <w:sz w:val="24"/>
                <w:szCs w:val="24"/>
                <w:lang w:val="ru-RU"/>
              </w:rPr>
              <w:t>13</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12"/>
              <w:widowControl/>
              <w:jc w:val="center"/>
              <w:rPr>
                <w:b/>
              </w:rPr>
            </w:pPr>
            <w:r w:rsidRPr="00722F1F">
              <w:rPr>
                <w:b/>
              </w:rPr>
              <w:t>9.</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12"/>
            </w:pPr>
            <w:r w:rsidRPr="00722F1F">
              <w:t>Устойчивост на обагрянето на сухо триене,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105-</w:t>
            </w:r>
            <w:r w:rsidRPr="00722F1F">
              <w:rPr>
                <w:rFonts w:ascii="Times New Roman" w:hAnsi="Times New Roman"/>
                <w:sz w:val="24"/>
                <w:szCs w:val="24"/>
                <w:lang w:val="en-US"/>
              </w:rPr>
              <w:t>X</w:t>
            </w:r>
            <w:r w:rsidRPr="00722F1F">
              <w:rPr>
                <w:rFonts w:ascii="Times New Roman" w:hAnsi="Times New Roman"/>
                <w:sz w:val="24"/>
                <w:szCs w:val="24"/>
                <w:lang w:val="ru-RU"/>
              </w:rPr>
              <w:t>12</w:t>
            </w:r>
            <w:r w:rsidRPr="00722F1F">
              <w:rPr>
                <w:rFonts w:ascii="Times New Roman" w:hAnsi="Times New Roman"/>
                <w:sz w:val="24"/>
                <w:szCs w:val="24"/>
              </w:rPr>
              <w:t>:20</w:t>
            </w:r>
            <w:r w:rsidRPr="00722F1F">
              <w:rPr>
                <w:rFonts w:ascii="Times New Roman" w:hAnsi="Times New Roman"/>
                <w:sz w:val="24"/>
                <w:szCs w:val="24"/>
                <w:lang w:val="ru-RU"/>
              </w:rPr>
              <w:t>16</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10.</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r w:rsidRPr="00722F1F">
              <w:t>Устойчивост на обагрянето на мокро триене, бал</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105-</w:t>
            </w:r>
            <w:r w:rsidRPr="00722F1F">
              <w:rPr>
                <w:rFonts w:ascii="Times New Roman" w:hAnsi="Times New Roman"/>
                <w:sz w:val="24"/>
                <w:szCs w:val="24"/>
                <w:lang w:val="en-US"/>
              </w:rPr>
              <w:t>X</w:t>
            </w:r>
            <w:r w:rsidRPr="00722F1F">
              <w:rPr>
                <w:rFonts w:ascii="Times New Roman" w:hAnsi="Times New Roman"/>
                <w:sz w:val="24"/>
                <w:szCs w:val="24"/>
                <w:lang w:val="ru-RU"/>
              </w:rPr>
              <w:t>12</w:t>
            </w:r>
            <w:r w:rsidRPr="00722F1F">
              <w:rPr>
                <w:rFonts w:ascii="Times New Roman" w:hAnsi="Times New Roman"/>
                <w:sz w:val="24"/>
                <w:szCs w:val="24"/>
              </w:rPr>
              <w:t>:20</w:t>
            </w:r>
            <w:r w:rsidRPr="00722F1F">
              <w:rPr>
                <w:rFonts w:ascii="Times New Roman" w:hAnsi="Times New Roman"/>
                <w:sz w:val="24"/>
                <w:szCs w:val="24"/>
                <w:lang w:val="ru-RU"/>
              </w:rPr>
              <w:t>16</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11.</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rPr>
                <w:lang w:val="ru-RU"/>
              </w:rPr>
            </w:pPr>
            <w:r w:rsidRPr="00722F1F">
              <w:t xml:space="preserve">Съдържание на </w:t>
            </w:r>
            <w:proofErr w:type="spellStart"/>
            <w:r w:rsidRPr="00722F1F">
              <w:t>формалдехид</w:t>
            </w:r>
            <w:proofErr w:type="spellEnd"/>
            <w:r w:rsidRPr="00722F1F">
              <w:t xml:space="preserve"> в плата, </w:t>
            </w:r>
            <w:r w:rsidRPr="00722F1F">
              <w:rPr>
                <w:lang w:val="en-US"/>
              </w:rPr>
              <w:t>mg</w:t>
            </w:r>
            <w:r w:rsidRPr="00722F1F">
              <w:t>/</w:t>
            </w:r>
            <w:r w:rsidRPr="00722F1F">
              <w:rPr>
                <w:lang w:val="en-US"/>
              </w:rPr>
              <w:t>kg</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lang w:val="ru-RU"/>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14184-1</w:t>
            </w:r>
            <w:r w:rsidRPr="00722F1F">
              <w:rPr>
                <w:rFonts w:ascii="Times New Roman" w:hAnsi="Times New Roman"/>
                <w:sz w:val="24"/>
                <w:szCs w:val="24"/>
              </w:rPr>
              <w:t>:20</w:t>
            </w:r>
            <w:r w:rsidRPr="00722F1F">
              <w:rPr>
                <w:rFonts w:ascii="Times New Roman" w:hAnsi="Times New Roman"/>
                <w:sz w:val="24"/>
                <w:szCs w:val="24"/>
                <w:lang w:val="ru-RU"/>
              </w:rPr>
              <w:t>11</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12.</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proofErr w:type="spellStart"/>
            <w:r w:rsidRPr="00722F1F">
              <w:t>рН</w:t>
            </w:r>
            <w:proofErr w:type="spellEnd"/>
            <w:r w:rsidRPr="00722F1F">
              <w:t xml:space="preserve"> на воден екстракт</w:t>
            </w:r>
            <w:r w:rsidRPr="00722F1F">
              <w:rPr>
                <w:lang w:val="ru-RU"/>
              </w:rPr>
              <w:t xml:space="preserve"> </w:t>
            </w:r>
            <w:r w:rsidRPr="00722F1F">
              <w:t xml:space="preserve">на лицевия плат-трико, </w:t>
            </w:r>
            <w:r w:rsidRPr="00722F1F">
              <w:rPr>
                <w:lang w:val="en-US"/>
              </w:rPr>
              <w:t>pH</w:t>
            </w:r>
            <w:r w:rsidRPr="00722F1F">
              <w:rPr>
                <w:lang w:val="ru-RU"/>
              </w:rPr>
              <w:t xml:space="preserve"> </w:t>
            </w:r>
            <w:r w:rsidRPr="00722F1F">
              <w:t>единици</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Fonts w:ascii="Times New Roman" w:hAnsi="Times New Roman"/>
                <w:sz w:val="24"/>
                <w:szCs w:val="24"/>
              </w:rPr>
            </w:pPr>
            <w:r w:rsidRPr="00722F1F">
              <w:rPr>
                <w:rFonts w:ascii="Times New Roman" w:hAnsi="Times New Roman"/>
                <w:sz w:val="24"/>
                <w:szCs w:val="24"/>
              </w:rPr>
              <w:t xml:space="preserve">БДС </w:t>
            </w:r>
            <w:r w:rsidRPr="00722F1F">
              <w:rPr>
                <w:rFonts w:ascii="Times New Roman" w:hAnsi="Times New Roman"/>
                <w:sz w:val="24"/>
                <w:szCs w:val="24"/>
                <w:lang w:val="en-US"/>
              </w:rPr>
              <w:t>EN</w:t>
            </w:r>
            <w:r w:rsidRPr="00722F1F">
              <w:rPr>
                <w:rFonts w:ascii="Times New Roman" w:hAnsi="Times New Roman"/>
                <w:sz w:val="24"/>
                <w:szCs w:val="24"/>
                <w:lang w:val="ru-RU"/>
              </w:rPr>
              <w:t xml:space="preserve"> </w:t>
            </w:r>
            <w:r w:rsidRPr="00722F1F">
              <w:rPr>
                <w:rFonts w:ascii="Times New Roman" w:hAnsi="Times New Roman"/>
                <w:sz w:val="24"/>
                <w:szCs w:val="24"/>
                <w:lang w:val="en-US"/>
              </w:rPr>
              <w:t>ISO</w:t>
            </w:r>
            <w:r w:rsidRPr="00722F1F">
              <w:rPr>
                <w:rFonts w:ascii="Times New Roman" w:hAnsi="Times New Roman"/>
                <w:sz w:val="24"/>
                <w:szCs w:val="24"/>
                <w:lang w:val="ru-RU"/>
              </w:rPr>
              <w:t xml:space="preserve"> 3071</w:t>
            </w:r>
            <w:r w:rsidRPr="00722F1F">
              <w:rPr>
                <w:rFonts w:ascii="Times New Roman" w:hAnsi="Times New Roman"/>
                <w:sz w:val="24"/>
                <w:szCs w:val="24"/>
              </w:rPr>
              <w:t>:20</w:t>
            </w:r>
            <w:r w:rsidRPr="00722F1F">
              <w:rPr>
                <w:rFonts w:ascii="Times New Roman" w:hAnsi="Times New Roman"/>
                <w:sz w:val="24"/>
                <w:szCs w:val="24"/>
                <w:lang w:val="ru-RU"/>
              </w:rPr>
              <w:t>08</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13.</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rPr>
                <w:lang w:val="ru-RU"/>
              </w:rPr>
            </w:pPr>
            <w:r w:rsidRPr="00722F1F">
              <w:t xml:space="preserve">Минимална специфична здравина на конците, </w:t>
            </w:r>
            <w:proofErr w:type="spellStart"/>
            <w:r w:rsidRPr="00722F1F">
              <w:rPr>
                <w:lang w:val="en-US"/>
              </w:rPr>
              <w:t>cN</w:t>
            </w:r>
            <w:proofErr w:type="spellEnd"/>
            <w:r w:rsidRPr="00722F1F">
              <w:rPr>
                <w:lang w:val="ru-RU"/>
              </w:rPr>
              <w:t>/</w:t>
            </w:r>
            <w:proofErr w:type="spellStart"/>
            <w:r w:rsidRPr="00722F1F">
              <w:rPr>
                <w:lang w:val="en-US"/>
              </w:rPr>
              <w:t>tex</w:t>
            </w:r>
            <w:proofErr w:type="spellEnd"/>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Style w:val="FontStyle58"/>
                <w:szCs w:val="24"/>
              </w:rPr>
            </w:pPr>
            <w:r w:rsidRPr="00722F1F">
              <w:rPr>
                <w:rStyle w:val="FontStyle58"/>
                <w:szCs w:val="24"/>
              </w:rPr>
              <w:t>БДС</w:t>
            </w:r>
            <w:r w:rsidRPr="00722F1F">
              <w:rPr>
                <w:rStyle w:val="FontStyle58"/>
                <w:szCs w:val="24"/>
                <w:lang w:val="ru-RU"/>
              </w:rPr>
              <w:t xml:space="preserve"> </w:t>
            </w:r>
            <w:r w:rsidRPr="00722F1F">
              <w:rPr>
                <w:rStyle w:val="FontStyle58"/>
                <w:szCs w:val="24"/>
                <w:lang w:val="en-US"/>
              </w:rPr>
              <w:t>EN</w:t>
            </w:r>
            <w:r w:rsidRPr="00722F1F">
              <w:rPr>
                <w:rStyle w:val="FontStyle58"/>
                <w:szCs w:val="24"/>
                <w:lang w:val="ru-RU"/>
              </w:rPr>
              <w:t xml:space="preserve"> </w:t>
            </w:r>
            <w:r w:rsidRPr="00722F1F">
              <w:rPr>
                <w:rStyle w:val="FontStyle58"/>
                <w:szCs w:val="24"/>
                <w:lang w:val="en-US"/>
              </w:rPr>
              <w:t>ISO</w:t>
            </w:r>
            <w:r w:rsidRPr="00722F1F">
              <w:rPr>
                <w:rStyle w:val="FontStyle58"/>
                <w:szCs w:val="24"/>
              </w:rPr>
              <w:t xml:space="preserve"> </w:t>
            </w:r>
            <w:r w:rsidRPr="00722F1F">
              <w:rPr>
                <w:rStyle w:val="FontStyle58"/>
                <w:szCs w:val="24"/>
                <w:lang w:val="ru-RU"/>
              </w:rPr>
              <w:t>2062</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14.</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pPr>
            <w:r w:rsidRPr="00722F1F">
              <w:t>Минимална разтегливост на конците, %</w:t>
            </w:r>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spacing w:after="0" w:line="240" w:lineRule="auto"/>
              <w:jc w:val="center"/>
              <w:rPr>
                <w:rStyle w:val="FontStyle58"/>
                <w:szCs w:val="24"/>
              </w:rPr>
            </w:pPr>
            <w:r w:rsidRPr="00722F1F">
              <w:rPr>
                <w:rStyle w:val="FontStyle58"/>
                <w:szCs w:val="24"/>
              </w:rPr>
              <w:t>БДС</w:t>
            </w:r>
            <w:r w:rsidRPr="00722F1F">
              <w:rPr>
                <w:rStyle w:val="FontStyle58"/>
                <w:szCs w:val="24"/>
                <w:lang w:val="ru-RU"/>
              </w:rPr>
              <w:t xml:space="preserve"> </w:t>
            </w:r>
            <w:r w:rsidRPr="00722F1F">
              <w:rPr>
                <w:rStyle w:val="FontStyle58"/>
                <w:szCs w:val="24"/>
                <w:lang w:val="en-US"/>
              </w:rPr>
              <w:t>EN</w:t>
            </w:r>
            <w:r w:rsidRPr="00722F1F">
              <w:rPr>
                <w:rStyle w:val="FontStyle58"/>
                <w:szCs w:val="24"/>
                <w:lang w:val="ru-RU"/>
              </w:rPr>
              <w:t xml:space="preserve"> </w:t>
            </w:r>
            <w:r w:rsidRPr="00722F1F">
              <w:rPr>
                <w:rStyle w:val="FontStyle58"/>
                <w:szCs w:val="24"/>
                <w:lang w:val="en-US"/>
              </w:rPr>
              <w:t>ISO</w:t>
            </w:r>
            <w:r w:rsidRPr="00722F1F">
              <w:rPr>
                <w:rStyle w:val="FontStyle58"/>
                <w:szCs w:val="24"/>
              </w:rPr>
              <w:t xml:space="preserve"> </w:t>
            </w:r>
            <w:r w:rsidRPr="00722F1F">
              <w:rPr>
                <w:rStyle w:val="FontStyle58"/>
                <w:szCs w:val="24"/>
                <w:lang w:val="ru-RU"/>
              </w:rPr>
              <w:t>2062</w:t>
            </w:r>
          </w:p>
          <w:p w:rsidR="00722F1F" w:rsidRPr="00722F1F" w:rsidRDefault="00722F1F" w:rsidP="002B4990">
            <w:pPr>
              <w:spacing w:after="0" w:line="240" w:lineRule="auto"/>
              <w:jc w:val="center"/>
              <w:rPr>
                <w:rFonts w:ascii="Times New Roman" w:hAnsi="Times New Roman"/>
                <w:sz w:val="24"/>
                <w:szCs w:val="24"/>
              </w:rPr>
            </w:pPr>
            <w:r w:rsidRPr="00A8150F">
              <w:rPr>
                <w:rFonts w:ascii="Times New Roman" w:hAnsi="Times New Roman"/>
                <w:sz w:val="24"/>
                <w:szCs w:val="24"/>
              </w:rPr>
              <w:t>или еквивалент</w:t>
            </w:r>
            <w:r>
              <w:rPr>
                <w:rFonts w:ascii="Times New Roman" w:hAnsi="Times New Roman"/>
                <w:sz w:val="24"/>
                <w:szCs w:val="24"/>
              </w:rPr>
              <w:t>но/и</w:t>
            </w:r>
          </w:p>
        </w:tc>
      </w:tr>
      <w:tr w:rsidR="00722F1F" w:rsidRPr="00D66B94" w:rsidTr="002B4990">
        <w:trPr>
          <w:jc w:val="center"/>
        </w:trPr>
        <w:tc>
          <w:tcPr>
            <w:tcW w:w="245" w:type="pct"/>
            <w:tcBorders>
              <w:top w:val="single" w:sz="6" w:space="0" w:color="000000"/>
              <w:left w:val="single" w:sz="6" w:space="0" w:color="000000"/>
              <w:bottom w:val="single" w:sz="6" w:space="0" w:color="000000"/>
              <w:right w:val="single" w:sz="4" w:space="0" w:color="000000"/>
            </w:tcBorders>
            <w:shd w:val="clear" w:color="auto" w:fill="D9D9D9"/>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b/>
              </w:rPr>
            </w:pPr>
            <w:r w:rsidRPr="00722F1F">
              <w:rPr>
                <w:b/>
              </w:rPr>
              <w:t>15.</w:t>
            </w:r>
          </w:p>
        </w:tc>
        <w:tc>
          <w:tcPr>
            <w:tcW w:w="2303" w:type="pct"/>
            <w:tcBorders>
              <w:top w:val="single" w:sz="6" w:space="0" w:color="000000"/>
              <w:left w:val="single" w:sz="4" w:space="0" w:color="000000"/>
              <w:bottom w:val="single" w:sz="6" w:space="0" w:color="000000"/>
              <w:right w:val="single" w:sz="6" w:space="0" w:color="000000"/>
            </w:tcBorders>
            <w:vAlign w:val="center"/>
          </w:tcPr>
          <w:p w:rsidR="00722F1F" w:rsidRPr="00722F1F" w:rsidRDefault="00722F1F" w:rsidP="002B4990">
            <w:pPr>
              <w:pStyle w:val="Style9"/>
              <w:spacing w:line="240" w:lineRule="auto"/>
              <w:rPr>
                <w:lang w:val="ru-RU"/>
              </w:rPr>
            </w:pPr>
            <w:r w:rsidRPr="00722F1F">
              <w:t xml:space="preserve">Линейна плътност на конците, </w:t>
            </w:r>
            <w:proofErr w:type="spellStart"/>
            <w:r w:rsidRPr="00722F1F">
              <w:rPr>
                <w:lang w:val="en-US"/>
              </w:rPr>
              <w:t>tex</w:t>
            </w:r>
            <w:proofErr w:type="spellEnd"/>
          </w:p>
        </w:tc>
        <w:tc>
          <w:tcPr>
            <w:tcW w:w="2452"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722F1F" w:rsidRPr="00722F1F" w:rsidRDefault="00722F1F" w:rsidP="002B4990">
            <w:pPr>
              <w:pStyle w:val="Style9"/>
              <w:widowControl/>
              <w:spacing w:line="240" w:lineRule="auto"/>
              <w:jc w:val="center"/>
              <w:rPr>
                <w:rStyle w:val="FontStyle58"/>
                <w:lang w:val="en-US"/>
              </w:rPr>
            </w:pPr>
            <w:r w:rsidRPr="00722F1F">
              <w:rPr>
                <w:rStyle w:val="FontStyle58"/>
              </w:rPr>
              <w:t>БДС</w:t>
            </w:r>
            <w:r w:rsidRPr="00722F1F">
              <w:rPr>
                <w:rStyle w:val="FontStyle58"/>
                <w:lang w:val="ru-RU"/>
              </w:rPr>
              <w:t xml:space="preserve"> </w:t>
            </w:r>
            <w:r w:rsidRPr="00722F1F">
              <w:rPr>
                <w:rStyle w:val="FontStyle58"/>
                <w:lang w:val="en-US"/>
              </w:rPr>
              <w:t>EN</w:t>
            </w:r>
            <w:r w:rsidRPr="00722F1F">
              <w:rPr>
                <w:rStyle w:val="FontStyle58"/>
                <w:lang w:val="ru-RU"/>
              </w:rPr>
              <w:t xml:space="preserve"> </w:t>
            </w:r>
            <w:r w:rsidRPr="00722F1F">
              <w:rPr>
                <w:rStyle w:val="FontStyle58"/>
                <w:lang w:val="en-US"/>
              </w:rPr>
              <w:t>ISO</w:t>
            </w:r>
            <w:r w:rsidRPr="00722F1F">
              <w:rPr>
                <w:rStyle w:val="FontStyle58"/>
              </w:rPr>
              <w:t xml:space="preserve"> </w:t>
            </w:r>
            <w:r w:rsidRPr="00722F1F">
              <w:rPr>
                <w:rStyle w:val="FontStyle58"/>
                <w:lang w:val="ru-RU"/>
              </w:rPr>
              <w:t>206</w:t>
            </w:r>
            <w:r w:rsidRPr="00722F1F">
              <w:rPr>
                <w:rStyle w:val="FontStyle58"/>
                <w:lang w:val="en-US"/>
              </w:rPr>
              <w:t>0</w:t>
            </w:r>
          </w:p>
          <w:p w:rsidR="00722F1F" w:rsidRPr="00722F1F" w:rsidRDefault="00722F1F" w:rsidP="002B4990">
            <w:pPr>
              <w:pStyle w:val="Style9"/>
              <w:widowControl/>
              <w:spacing w:line="240" w:lineRule="auto"/>
              <w:jc w:val="center"/>
            </w:pPr>
            <w:r w:rsidRPr="00A8150F">
              <w:t>или еквивалент</w:t>
            </w:r>
            <w:r>
              <w:t>но/и</w:t>
            </w:r>
          </w:p>
        </w:tc>
      </w:tr>
    </w:tbl>
    <w:p w:rsidR="00B36CD2" w:rsidRDefault="00B36CD2" w:rsidP="00686F5B">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p>
    <w:p w:rsidR="004919D8" w:rsidRDefault="004919D8" w:rsidP="004919D8">
      <w:pPr>
        <w:pStyle w:val="a8"/>
        <w:tabs>
          <w:tab w:val="left" w:pos="709"/>
          <w:tab w:val="left" w:pos="993"/>
          <w:tab w:val="left" w:pos="1276"/>
          <w:tab w:val="left" w:pos="1418"/>
          <w:tab w:val="left" w:pos="1843"/>
        </w:tabs>
        <w:spacing w:after="120" w:line="320" w:lineRule="exact"/>
        <w:ind w:left="0" w:firstLine="851"/>
        <w:jc w:val="both"/>
        <w:rPr>
          <w:rFonts w:ascii="Times New Roman" w:hAnsi="Times New Roman"/>
          <w:sz w:val="24"/>
          <w:szCs w:val="24"/>
          <w:shd w:val="clear" w:color="auto" w:fill="FEFEFE"/>
        </w:rPr>
      </w:pPr>
      <w:r w:rsidRPr="004919D8">
        <w:rPr>
          <w:rFonts w:ascii="Times New Roman" w:hAnsi="Times New Roman"/>
          <w:sz w:val="24"/>
          <w:szCs w:val="24"/>
          <w:shd w:val="clear" w:color="auto" w:fill="FEFEFE"/>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p>
    <w:p w:rsidR="004919D8" w:rsidRPr="004919D8" w:rsidRDefault="004919D8" w:rsidP="004919D8">
      <w:pPr>
        <w:pStyle w:val="a8"/>
        <w:tabs>
          <w:tab w:val="left" w:pos="709"/>
          <w:tab w:val="left" w:pos="993"/>
          <w:tab w:val="left" w:pos="1276"/>
          <w:tab w:val="left" w:pos="1418"/>
          <w:tab w:val="left" w:pos="1843"/>
        </w:tabs>
        <w:spacing w:after="120" w:line="320" w:lineRule="exact"/>
        <w:ind w:left="0" w:firstLine="851"/>
        <w:jc w:val="both"/>
        <w:rPr>
          <w:rFonts w:ascii="Times New Roman" w:hAnsi="Times New Roman"/>
          <w:sz w:val="24"/>
          <w:szCs w:val="24"/>
          <w:shd w:val="clear" w:color="auto" w:fill="FEFEFE"/>
        </w:rPr>
      </w:pPr>
    </w:p>
    <w:p w:rsidR="00686F5B" w:rsidRPr="009D5980" w:rsidRDefault="00686F5B" w:rsidP="00686F5B">
      <w:pPr>
        <w:pStyle w:val="a8"/>
        <w:tabs>
          <w:tab w:val="left" w:pos="709"/>
          <w:tab w:val="left" w:pos="993"/>
          <w:tab w:val="left" w:pos="1276"/>
          <w:tab w:val="left" w:pos="1418"/>
          <w:tab w:val="left" w:pos="1843"/>
        </w:tabs>
        <w:spacing w:after="120" w:line="320" w:lineRule="exact"/>
        <w:ind w:left="851"/>
        <w:jc w:val="both"/>
        <w:rPr>
          <w:rFonts w:ascii="Times New Roman" w:hAnsi="Times New Roman"/>
          <w:b/>
          <w:sz w:val="24"/>
          <w:szCs w:val="24"/>
          <w:shd w:val="clear" w:color="auto" w:fill="FEFEFE"/>
        </w:rPr>
      </w:pPr>
      <w:r w:rsidRPr="009D5980">
        <w:rPr>
          <w:rFonts w:ascii="Times New Roman" w:hAnsi="Times New Roman"/>
          <w:b/>
          <w:sz w:val="24"/>
          <w:szCs w:val="24"/>
          <w:shd w:val="clear" w:color="auto" w:fill="FEFEFE"/>
        </w:rPr>
        <w:t xml:space="preserve">3. Приемаме другите технически изисквания на възложителя, както следва: </w:t>
      </w:r>
    </w:p>
    <w:p w:rsidR="00686F5B" w:rsidRPr="0048193F" w:rsidRDefault="00686F5B" w:rsidP="00686F5B">
      <w:pPr>
        <w:tabs>
          <w:tab w:val="left" w:pos="709"/>
          <w:tab w:val="left" w:pos="993"/>
          <w:tab w:val="left" w:pos="1418"/>
          <w:tab w:val="left" w:pos="1985"/>
        </w:tabs>
        <w:spacing w:after="120" w:line="320" w:lineRule="exact"/>
        <w:ind w:firstLine="851"/>
        <w:jc w:val="both"/>
        <w:rPr>
          <w:rFonts w:ascii="Times New Roman" w:hAnsi="Times New Roman"/>
          <w:b/>
          <w:sz w:val="24"/>
          <w:szCs w:val="24"/>
        </w:rPr>
      </w:pPr>
      <w:r w:rsidRPr="0048193F">
        <w:rPr>
          <w:rFonts w:ascii="Times New Roman" w:hAnsi="Times New Roman"/>
          <w:b/>
          <w:sz w:val="24"/>
          <w:szCs w:val="24"/>
        </w:rPr>
        <w:t>3.1. Индивидуални поръчки</w:t>
      </w:r>
    </w:p>
    <w:p w:rsidR="00A65CC9" w:rsidRPr="00A65CC9" w:rsidRDefault="00A65CC9" w:rsidP="00A65CC9">
      <w:pPr>
        <w:tabs>
          <w:tab w:val="left" w:pos="709"/>
          <w:tab w:val="left" w:pos="993"/>
          <w:tab w:val="left" w:pos="1418"/>
          <w:tab w:val="left" w:pos="1985"/>
        </w:tabs>
        <w:spacing w:after="120" w:line="320" w:lineRule="exact"/>
        <w:ind w:firstLine="851"/>
        <w:jc w:val="both"/>
        <w:rPr>
          <w:rFonts w:ascii="Times New Roman" w:hAnsi="Times New Roman"/>
          <w:sz w:val="24"/>
          <w:szCs w:val="24"/>
        </w:rPr>
      </w:pPr>
      <w:r>
        <w:rPr>
          <w:rFonts w:ascii="Times New Roman" w:hAnsi="Times New Roman"/>
          <w:sz w:val="24"/>
          <w:szCs w:val="24"/>
        </w:rPr>
        <w:t>Ще</w:t>
      </w:r>
      <w:r w:rsidRPr="00A65CC9">
        <w:rPr>
          <w:rFonts w:ascii="Times New Roman" w:hAnsi="Times New Roman"/>
          <w:sz w:val="24"/>
          <w:szCs w:val="24"/>
        </w:rPr>
        <w:t xml:space="preserve"> изработва</w:t>
      </w:r>
      <w:r>
        <w:rPr>
          <w:rFonts w:ascii="Times New Roman" w:hAnsi="Times New Roman"/>
          <w:sz w:val="24"/>
          <w:szCs w:val="24"/>
        </w:rPr>
        <w:t>ме</w:t>
      </w:r>
      <w:r w:rsidRPr="00A65CC9">
        <w:rPr>
          <w:rFonts w:ascii="Times New Roman" w:hAnsi="Times New Roman"/>
          <w:sz w:val="24"/>
          <w:szCs w:val="24"/>
        </w:rPr>
        <w:t xml:space="preserve"> </w:t>
      </w:r>
      <w:proofErr w:type="spellStart"/>
      <w:r w:rsidRPr="00A65CC9">
        <w:rPr>
          <w:rFonts w:ascii="Times New Roman" w:hAnsi="Times New Roman"/>
          <w:sz w:val="24"/>
          <w:szCs w:val="24"/>
        </w:rPr>
        <w:t>извънстандартни</w:t>
      </w:r>
      <w:proofErr w:type="spellEnd"/>
      <w:r w:rsidRPr="00A65CC9">
        <w:rPr>
          <w:rFonts w:ascii="Times New Roman" w:hAnsi="Times New Roman"/>
          <w:sz w:val="24"/>
          <w:szCs w:val="24"/>
        </w:rPr>
        <w:t xml:space="preserve"> размери на </w:t>
      </w:r>
      <w:proofErr w:type="spellStart"/>
      <w:r w:rsidRPr="00A65CC9">
        <w:rPr>
          <w:rFonts w:ascii="Times New Roman" w:hAnsi="Times New Roman"/>
          <w:sz w:val="24"/>
          <w:szCs w:val="24"/>
        </w:rPr>
        <w:t>термобельо</w:t>
      </w:r>
      <w:proofErr w:type="spellEnd"/>
      <w:r w:rsidRPr="00A65CC9">
        <w:rPr>
          <w:rFonts w:ascii="Times New Roman" w:hAnsi="Times New Roman"/>
          <w:sz w:val="24"/>
          <w:szCs w:val="24"/>
        </w:rPr>
        <w:t xml:space="preserve"> – комплект фланелка и клин при необходимост и включени в заявката от страна на Възложителя. Доставката на </w:t>
      </w:r>
      <w:proofErr w:type="spellStart"/>
      <w:r w:rsidRPr="00A65CC9">
        <w:rPr>
          <w:rFonts w:ascii="Times New Roman" w:hAnsi="Times New Roman"/>
          <w:sz w:val="24"/>
          <w:szCs w:val="24"/>
        </w:rPr>
        <w:t>извънстандартни</w:t>
      </w:r>
      <w:proofErr w:type="spellEnd"/>
      <w:r w:rsidRPr="00A65CC9">
        <w:rPr>
          <w:rFonts w:ascii="Times New Roman" w:hAnsi="Times New Roman"/>
          <w:sz w:val="24"/>
          <w:szCs w:val="24"/>
        </w:rPr>
        <w:t xml:space="preserve"> изделия е част от сключения договор. За изделията изработени по индивидуални поръчки, включени в доставката, </w:t>
      </w:r>
      <w:r>
        <w:rPr>
          <w:rFonts w:ascii="Times New Roman" w:hAnsi="Times New Roman"/>
          <w:sz w:val="24"/>
          <w:szCs w:val="24"/>
        </w:rPr>
        <w:t>ще</w:t>
      </w:r>
      <w:r w:rsidRPr="00A65CC9">
        <w:rPr>
          <w:rFonts w:ascii="Times New Roman" w:hAnsi="Times New Roman"/>
          <w:sz w:val="24"/>
          <w:szCs w:val="24"/>
        </w:rPr>
        <w:t xml:space="preserve"> се спазват следните изисквания:</w:t>
      </w:r>
    </w:p>
    <w:p w:rsidR="00A65CC9" w:rsidRPr="00A65CC9" w:rsidRDefault="00A65CC9" w:rsidP="00A65CC9">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A65CC9">
        <w:rPr>
          <w:rFonts w:ascii="Times New Roman" w:hAnsi="Times New Roman"/>
          <w:sz w:val="24"/>
          <w:szCs w:val="24"/>
        </w:rPr>
        <w:t>Бланките на Възложителя с информация за име на служителя, неговите размери и месторабота, въз основа на които са изработени изделията</w:t>
      </w:r>
      <w:r>
        <w:rPr>
          <w:rFonts w:ascii="Times New Roman" w:hAnsi="Times New Roman"/>
          <w:sz w:val="24"/>
          <w:szCs w:val="24"/>
        </w:rPr>
        <w:t>,</w:t>
      </w:r>
      <w:r w:rsidRPr="00A65CC9">
        <w:rPr>
          <w:rFonts w:ascii="Times New Roman" w:hAnsi="Times New Roman"/>
          <w:sz w:val="24"/>
          <w:szCs w:val="24"/>
        </w:rPr>
        <w:t xml:space="preserve"> </w:t>
      </w:r>
      <w:r>
        <w:rPr>
          <w:rFonts w:ascii="Times New Roman" w:hAnsi="Times New Roman"/>
          <w:sz w:val="24"/>
          <w:szCs w:val="24"/>
        </w:rPr>
        <w:t xml:space="preserve">ще </w:t>
      </w:r>
      <w:r w:rsidRPr="00A65CC9">
        <w:rPr>
          <w:rFonts w:ascii="Times New Roman" w:hAnsi="Times New Roman"/>
          <w:sz w:val="24"/>
          <w:szCs w:val="24"/>
        </w:rPr>
        <w:t>бъдат трайно прикрепени към облеклата при доставката им в складовете на Възложителя.</w:t>
      </w:r>
    </w:p>
    <w:p w:rsidR="00A65CC9" w:rsidRPr="00A65CC9" w:rsidRDefault="00A65CC9" w:rsidP="00A65CC9">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A65CC9">
        <w:rPr>
          <w:rFonts w:ascii="Times New Roman" w:hAnsi="Times New Roman"/>
          <w:sz w:val="24"/>
          <w:szCs w:val="24"/>
        </w:rPr>
        <w:t>В протоколите за временно съхранение и в предавателно</w:t>
      </w:r>
      <w:r>
        <w:rPr>
          <w:rFonts w:ascii="Times New Roman" w:hAnsi="Times New Roman"/>
          <w:sz w:val="24"/>
          <w:szCs w:val="24"/>
        </w:rPr>
        <w:t>-</w:t>
      </w:r>
      <w:r w:rsidRPr="00A65CC9">
        <w:rPr>
          <w:rFonts w:ascii="Times New Roman" w:hAnsi="Times New Roman"/>
          <w:sz w:val="24"/>
          <w:szCs w:val="24"/>
        </w:rPr>
        <w:t xml:space="preserve">приемателните протоколи доставяните изделия по индивидуални поръчки </w:t>
      </w:r>
      <w:r>
        <w:rPr>
          <w:rFonts w:ascii="Times New Roman" w:hAnsi="Times New Roman"/>
          <w:sz w:val="24"/>
          <w:szCs w:val="24"/>
        </w:rPr>
        <w:t>ще</w:t>
      </w:r>
      <w:r w:rsidRPr="00A65CC9">
        <w:rPr>
          <w:rFonts w:ascii="Times New Roman" w:hAnsi="Times New Roman"/>
          <w:sz w:val="24"/>
          <w:szCs w:val="24"/>
        </w:rPr>
        <w:t xml:space="preserve"> са описани по име на служител, структура и количества. </w:t>
      </w:r>
    </w:p>
    <w:p w:rsidR="00686F5B" w:rsidRPr="0048193F" w:rsidRDefault="00686F5B" w:rsidP="00686F5B">
      <w:pPr>
        <w:tabs>
          <w:tab w:val="left" w:pos="709"/>
          <w:tab w:val="left" w:pos="993"/>
          <w:tab w:val="left" w:pos="1418"/>
          <w:tab w:val="left" w:pos="1985"/>
        </w:tabs>
        <w:spacing w:after="120" w:line="320" w:lineRule="exact"/>
        <w:ind w:firstLine="851"/>
        <w:jc w:val="both"/>
        <w:rPr>
          <w:rFonts w:ascii="Times New Roman" w:hAnsi="Times New Roman"/>
          <w:b/>
          <w:sz w:val="24"/>
          <w:szCs w:val="24"/>
        </w:rPr>
      </w:pPr>
      <w:r w:rsidRPr="0048193F">
        <w:rPr>
          <w:rFonts w:ascii="Times New Roman" w:hAnsi="Times New Roman"/>
          <w:b/>
          <w:sz w:val="24"/>
          <w:szCs w:val="24"/>
        </w:rPr>
        <w:t>3.2. Маркировка</w:t>
      </w:r>
    </w:p>
    <w:p w:rsidR="00A65CC9" w:rsidRDefault="00A65CC9" w:rsidP="00686F5B">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A65CC9">
        <w:rPr>
          <w:rFonts w:ascii="Times New Roman" w:hAnsi="Times New Roman"/>
          <w:sz w:val="24"/>
          <w:szCs w:val="24"/>
        </w:rPr>
        <w:t>На двете части от комплекта /в средата на вратната извивка на фланелката и в средата на колана на клина/ се поставя марка със следната информация: ръст, размер, име на фирмата изпълнител, състав, знаци за третиране и въздействие, месец и година на доставка/</w:t>
      </w:r>
      <w:r>
        <w:rPr>
          <w:rFonts w:ascii="Times New Roman" w:hAnsi="Times New Roman"/>
          <w:sz w:val="24"/>
          <w:szCs w:val="24"/>
        </w:rPr>
        <w:t xml:space="preserve"> </w:t>
      </w:r>
      <w:r w:rsidRPr="00A65CC9">
        <w:rPr>
          <w:rFonts w:ascii="Times New Roman" w:hAnsi="Times New Roman"/>
          <w:sz w:val="24"/>
          <w:szCs w:val="24"/>
        </w:rPr>
        <w:t>производство. Когато изпълнителят не е производител</w:t>
      </w:r>
      <w:r>
        <w:rPr>
          <w:rFonts w:ascii="Times New Roman" w:hAnsi="Times New Roman"/>
          <w:sz w:val="24"/>
          <w:szCs w:val="24"/>
        </w:rPr>
        <w:t>,</w:t>
      </w:r>
      <w:r w:rsidRPr="00A65CC9">
        <w:rPr>
          <w:rFonts w:ascii="Times New Roman" w:hAnsi="Times New Roman"/>
          <w:sz w:val="24"/>
          <w:szCs w:val="24"/>
        </w:rPr>
        <w:t xml:space="preserve"> в маркировката </w:t>
      </w:r>
      <w:r>
        <w:rPr>
          <w:rFonts w:ascii="Times New Roman" w:hAnsi="Times New Roman"/>
          <w:sz w:val="24"/>
          <w:szCs w:val="24"/>
        </w:rPr>
        <w:t>ще</w:t>
      </w:r>
      <w:r w:rsidR="0088611F">
        <w:rPr>
          <w:rFonts w:ascii="Times New Roman" w:hAnsi="Times New Roman"/>
          <w:sz w:val="24"/>
          <w:szCs w:val="24"/>
        </w:rPr>
        <w:t xml:space="preserve"> бъде</w:t>
      </w:r>
      <w:r w:rsidRPr="00A65CC9">
        <w:rPr>
          <w:rFonts w:ascii="Times New Roman" w:hAnsi="Times New Roman"/>
          <w:sz w:val="24"/>
          <w:szCs w:val="24"/>
        </w:rPr>
        <w:t xml:space="preserve"> отбелязано и името на производителя.</w:t>
      </w:r>
    </w:p>
    <w:p w:rsidR="00686F5B" w:rsidRPr="0048193F" w:rsidRDefault="00686F5B" w:rsidP="00686F5B">
      <w:pPr>
        <w:tabs>
          <w:tab w:val="left" w:pos="709"/>
          <w:tab w:val="left" w:pos="993"/>
          <w:tab w:val="left" w:pos="1418"/>
          <w:tab w:val="left" w:pos="1985"/>
        </w:tabs>
        <w:spacing w:after="120" w:line="320" w:lineRule="exact"/>
        <w:ind w:firstLine="851"/>
        <w:jc w:val="both"/>
        <w:rPr>
          <w:rFonts w:ascii="Times New Roman" w:hAnsi="Times New Roman"/>
          <w:b/>
          <w:sz w:val="24"/>
          <w:szCs w:val="24"/>
        </w:rPr>
      </w:pPr>
      <w:r w:rsidRPr="0048193F">
        <w:rPr>
          <w:rFonts w:ascii="Times New Roman" w:hAnsi="Times New Roman"/>
          <w:b/>
          <w:sz w:val="24"/>
          <w:szCs w:val="24"/>
        </w:rPr>
        <w:lastRenderedPageBreak/>
        <w:t>3.</w:t>
      </w:r>
      <w:proofErr w:type="spellStart"/>
      <w:r w:rsidRPr="0048193F">
        <w:rPr>
          <w:rFonts w:ascii="Times New Roman" w:hAnsi="Times New Roman"/>
          <w:b/>
          <w:sz w:val="24"/>
          <w:szCs w:val="24"/>
        </w:rPr>
        <w:t>3</w:t>
      </w:r>
      <w:proofErr w:type="spellEnd"/>
      <w:r w:rsidRPr="0048193F">
        <w:rPr>
          <w:rFonts w:ascii="Times New Roman" w:hAnsi="Times New Roman"/>
          <w:b/>
          <w:sz w:val="24"/>
          <w:szCs w:val="24"/>
        </w:rPr>
        <w:t>. Етикетировка</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Всички изделия следва ще имат етикет /картонен/ с информация, съгласно Наредба за изискванията за етикетиране на нехранителни стоки и Закона за защита на потребителите, а именно:</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фирма изпълнител и номер на договора за доставка;</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вид и размер на изделието;</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състав;</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изисквания за съхранение и употреба;</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знаци за третиране (разяснени);</w:t>
      </w:r>
    </w:p>
    <w:p w:rsidR="00D963A8" w:rsidRPr="0048193F" w:rsidRDefault="00D963A8" w:rsidP="00D963A8">
      <w:pPr>
        <w:tabs>
          <w:tab w:val="left" w:pos="709"/>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xml:space="preserve">* срок на годност (гаранционен срок). </w:t>
      </w:r>
    </w:p>
    <w:p w:rsidR="00686F5B" w:rsidRPr="0048193F" w:rsidRDefault="00686F5B" w:rsidP="00D963A8">
      <w:pPr>
        <w:tabs>
          <w:tab w:val="left" w:pos="709"/>
          <w:tab w:val="left" w:pos="993"/>
          <w:tab w:val="left" w:pos="1418"/>
          <w:tab w:val="left" w:pos="1985"/>
        </w:tabs>
        <w:spacing w:after="120" w:line="320" w:lineRule="exact"/>
        <w:ind w:firstLine="851"/>
        <w:jc w:val="both"/>
        <w:rPr>
          <w:rFonts w:ascii="Times New Roman" w:hAnsi="Times New Roman"/>
          <w:b/>
          <w:sz w:val="24"/>
          <w:szCs w:val="24"/>
        </w:rPr>
      </w:pPr>
      <w:r w:rsidRPr="0048193F">
        <w:rPr>
          <w:rFonts w:ascii="Times New Roman" w:hAnsi="Times New Roman"/>
          <w:b/>
          <w:sz w:val="24"/>
          <w:szCs w:val="24"/>
        </w:rPr>
        <w:t xml:space="preserve">3.4. Опаковка </w:t>
      </w:r>
    </w:p>
    <w:p w:rsidR="00D963A8" w:rsidRPr="0048193F" w:rsidRDefault="00D963A8" w:rsidP="00D963A8">
      <w:pPr>
        <w:tabs>
          <w:tab w:val="left" w:pos="851"/>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 xml:space="preserve">Всеки комплект се поставя в индивидуална опаковка от </w:t>
      </w:r>
      <w:proofErr w:type="spellStart"/>
      <w:r w:rsidRPr="0048193F">
        <w:rPr>
          <w:rFonts w:ascii="Times New Roman" w:hAnsi="Times New Roman"/>
          <w:sz w:val="24"/>
          <w:szCs w:val="24"/>
        </w:rPr>
        <w:t>полиетиленов</w:t>
      </w:r>
      <w:proofErr w:type="spellEnd"/>
      <w:r w:rsidRPr="0048193F">
        <w:rPr>
          <w:rFonts w:ascii="Times New Roman" w:hAnsi="Times New Roman"/>
          <w:sz w:val="24"/>
          <w:szCs w:val="24"/>
        </w:rPr>
        <w:t xml:space="preserve"> плик с етикет върху него за вида на облеклото, ръст, размер, име на фирмата изпълнител и номер на договора за доставка и във връзка по 5 броя изделия от един и същи ръст и размер. </w:t>
      </w:r>
    </w:p>
    <w:p w:rsidR="00D963A8" w:rsidRPr="0048193F" w:rsidRDefault="00D963A8" w:rsidP="00D963A8">
      <w:pPr>
        <w:tabs>
          <w:tab w:val="left" w:pos="851"/>
          <w:tab w:val="left" w:pos="993"/>
          <w:tab w:val="left" w:pos="1418"/>
          <w:tab w:val="left" w:pos="1985"/>
        </w:tabs>
        <w:spacing w:after="120" w:line="320" w:lineRule="exact"/>
        <w:ind w:firstLine="851"/>
        <w:jc w:val="both"/>
        <w:rPr>
          <w:rFonts w:ascii="Times New Roman" w:hAnsi="Times New Roman"/>
          <w:sz w:val="24"/>
          <w:szCs w:val="24"/>
        </w:rPr>
      </w:pPr>
      <w:r w:rsidRPr="0048193F">
        <w:rPr>
          <w:rFonts w:ascii="Times New Roman" w:hAnsi="Times New Roman"/>
          <w:sz w:val="24"/>
          <w:szCs w:val="24"/>
        </w:rPr>
        <w:t>Във всяка индивидуална опаковка се поставя гаранционна карта, съдържаща инструкция за ползване на облеклата с разяснени знаци за третиране.</w:t>
      </w:r>
    </w:p>
    <w:p w:rsidR="00686F5B" w:rsidRPr="0048193F" w:rsidRDefault="00686F5B" w:rsidP="00D963A8">
      <w:pPr>
        <w:tabs>
          <w:tab w:val="left" w:pos="851"/>
          <w:tab w:val="left" w:pos="993"/>
          <w:tab w:val="left" w:pos="1418"/>
          <w:tab w:val="left" w:pos="1985"/>
        </w:tabs>
        <w:spacing w:after="120" w:line="320" w:lineRule="exact"/>
        <w:ind w:left="720" w:firstLine="131"/>
        <w:jc w:val="both"/>
        <w:rPr>
          <w:rFonts w:ascii="Times New Roman" w:hAnsi="Times New Roman"/>
          <w:b/>
          <w:sz w:val="24"/>
          <w:szCs w:val="24"/>
        </w:rPr>
      </w:pPr>
      <w:r w:rsidRPr="0048193F">
        <w:rPr>
          <w:rFonts w:ascii="Times New Roman" w:hAnsi="Times New Roman"/>
          <w:b/>
          <w:sz w:val="24"/>
          <w:szCs w:val="24"/>
        </w:rPr>
        <w:t>3.5. Размери</w:t>
      </w:r>
    </w:p>
    <w:p w:rsidR="00FB613B" w:rsidRPr="0048193F" w:rsidRDefault="00FB613B" w:rsidP="00FB613B">
      <w:pPr>
        <w:pStyle w:val="Style35"/>
        <w:tabs>
          <w:tab w:val="left" w:pos="993"/>
          <w:tab w:val="left" w:pos="1134"/>
          <w:tab w:val="left" w:pos="1843"/>
        </w:tabs>
        <w:ind w:firstLine="851"/>
      </w:pPr>
      <w:r w:rsidRPr="0048193F">
        <w:t>Изделията се изработват по размери, съгласно таблица 1 и таблица 2 от техническата спецификация.</w:t>
      </w:r>
    </w:p>
    <w:p w:rsidR="00FB613B" w:rsidRDefault="00FB613B" w:rsidP="00FB613B">
      <w:pPr>
        <w:pStyle w:val="Style35"/>
        <w:tabs>
          <w:tab w:val="left" w:pos="993"/>
          <w:tab w:val="left" w:pos="1134"/>
          <w:tab w:val="left" w:pos="1843"/>
        </w:tabs>
        <w:ind w:firstLine="851"/>
      </w:pPr>
      <w:r>
        <w:t xml:space="preserve">Означаването на размера на изделията ще се извършва съгласно БДС EN 13402-1:2003 или еквивалентно/и. </w:t>
      </w:r>
    </w:p>
    <w:p w:rsidR="00FB613B" w:rsidRDefault="00FB613B" w:rsidP="00686F5B">
      <w:pPr>
        <w:spacing w:after="0" w:line="320" w:lineRule="exact"/>
        <w:ind w:firstLine="851"/>
        <w:rPr>
          <w:rFonts w:ascii="Times New Roman" w:hAnsi="Times New Roman"/>
          <w:b/>
          <w:sz w:val="24"/>
          <w:szCs w:val="24"/>
          <w:highlight w:val="white"/>
          <w:shd w:val="clear" w:color="auto" w:fill="FEFEFE"/>
        </w:rPr>
      </w:pPr>
    </w:p>
    <w:p w:rsidR="00686F5B" w:rsidRDefault="00686F5B" w:rsidP="00686F5B">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4</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w:t>
      </w:r>
      <w:r w:rsidR="00843B7B">
        <w:rPr>
          <w:rFonts w:ascii="Times New Roman" w:hAnsi="Times New Roman"/>
          <w:b/>
          <w:sz w:val="24"/>
          <w:szCs w:val="24"/>
          <w:highlight w:val="white"/>
          <w:shd w:val="clear" w:color="auto" w:fill="FEFEFE"/>
        </w:rPr>
        <w:t xml:space="preserve"> и рекламации</w:t>
      </w:r>
      <w:r>
        <w:rPr>
          <w:rFonts w:ascii="Times New Roman" w:hAnsi="Times New Roman"/>
          <w:b/>
          <w:sz w:val="24"/>
          <w:szCs w:val="24"/>
          <w:highlight w:val="white"/>
          <w:shd w:val="clear" w:color="auto" w:fill="FEFEFE"/>
        </w:rPr>
        <w:t>:</w:t>
      </w:r>
    </w:p>
    <w:p w:rsidR="00686F5B" w:rsidRPr="00C419E1" w:rsidRDefault="00686F5B" w:rsidP="00686F5B">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w:t>
      </w:r>
      <w:r w:rsidR="00AF1E30">
        <w:rPr>
          <w:rFonts w:ascii="Times New Roman" w:hAnsi="Times New Roman"/>
          <w:sz w:val="24"/>
          <w:szCs w:val="24"/>
          <w:lang w:val="ru-RU"/>
        </w:rPr>
        <w:t xml:space="preserve">при </w:t>
      </w:r>
      <w:proofErr w:type="spellStart"/>
      <w:r w:rsidR="00AF1E30">
        <w:rPr>
          <w:rFonts w:ascii="Times New Roman" w:hAnsi="Times New Roman"/>
          <w:sz w:val="24"/>
          <w:szCs w:val="24"/>
          <w:lang w:val="ru-RU"/>
        </w:rPr>
        <w:t>съхранение</w:t>
      </w:r>
      <w:proofErr w:type="spellEnd"/>
      <w:r w:rsidR="00AF1E30">
        <w:rPr>
          <w:rFonts w:ascii="Times New Roman" w:hAnsi="Times New Roman"/>
          <w:sz w:val="24"/>
          <w:szCs w:val="24"/>
          <w:lang w:val="ru-RU"/>
        </w:rPr>
        <w:t xml:space="preserve"> </w:t>
      </w:r>
      <w:r w:rsidRPr="00C419E1">
        <w:rPr>
          <w:rFonts w:ascii="Times New Roman" w:hAnsi="Times New Roman"/>
          <w:sz w:val="24"/>
          <w:szCs w:val="24"/>
          <w:lang w:val="ru-RU"/>
        </w:rPr>
        <w:t xml:space="preserve">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12 /</w:t>
      </w:r>
      <w:proofErr w:type="spellStart"/>
      <w:r w:rsidRPr="00C419E1">
        <w:rPr>
          <w:rFonts w:ascii="Times New Roman" w:hAnsi="Times New Roman"/>
          <w:sz w:val="24"/>
          <w:szCs w:val="24"/>
          <w:lang w:val="ru-RU"/>
        </w:rPr>
        <w:t>дванадесет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получаване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доставка</w:t>
      </w:r>
      <w:r w:rsidR="00B17EF0">
        <w:rPr>
          <w:rFonts w:ascii="Times New Roman" w:hAnsi="Times New Roman"/>
          <w:sz w:val="24"/>
          <w:szCs w:val="24"/>
          <w:lang w:val="ru-RU"/>
        </w:rPr>
        <w:t>та</w:t>
      </w:r>
      <w:proofErr w:type="spellEnd"/>
      <w:r w:rsidRPr="00C419E1">
        <w:rPr>
          <w:rFonts w:ascii="Times New Roman" w:hAnsi="Times New Roman"/>
          <w:sz w:val="24"/>
          <w:szCs w:val="24"/>
          <w:lang w:val="ru-RU"/>
        </w:rPr>
        <w:t xml:space="preserve"> на </w:t>
      </w:r>
      <w:r w:rsidR="00B17EF0">
        <w:rPr>
          <w:rFonts w:ascii="Times New Roman" w:hAnsi="Times New Roman"/>
          <w:sz w:val="24"/>
          <w:szCs w:val="24"/>
          <w:lang w:val="ru-RU"/>
        </w:rPr>
        <w:t>изделия</w:t>
      </w:r>
      <w:r w:rsidRPr="00C419E1">
        <w:rPr>
          <w:rFonts w:ascii="Times New Roman" w:hAnsi="Times New Roman"/>
          <w:sz w:val="24"/>
          <w:szCs w:val="24"/>
          <w:lang w:val="ru-RU"/>
        </w:rPr>
        <w:t xml:space="preserve"> в </w:t>
      </w:r>
      <w:proofErr w:type="spellStart"/>
      <w:r w:rsidRPr="00C419E1">
        <w:rPr>
          <w:rFonts w:ascii="Times New Roman" w:hAnsi="Times New Roman"/>
          <w:sz w:val="24"/>
          <w:szCs w:val="24"/>
          <w:lang w:val="ru-RU"/>
        </w:rPr>
        <w:t>складовете</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Възложителя</w:t>
      </w:r>
      <w:proofErr w:type="spellEnd"/>
      <w:r w:rsidRPr="00C419E1">
        <w:rPr>
          <w:rFonts w:ascii="Times New Roman" w:hAnsi="Times New Roman"/>
          <w:sz w:val="24"/>
          <w:szCs w:val="24"/>
          <w:lang w:val="ru-RU"/>
        </w:rPr>
        <w:t xml:space="preserve"> и </w:t>
      </w:r>
      <w:proofErr w:type="spellStart"/>
      <w:r w:rsidRPr="00C419E1">
        <w:rPr>
          <w:rFonts w:ascii="Times New Roman" w:hAnsi="Times New Roman"/>
          <w:sz w:val="24"/>
          <w:szCs w:val="24"/>
          <w:lang w:val="ru-RU"/>
        </w:rPr>
        <w:t>подписването</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предавателно-приемателен</w:t>
      </w:r>
      <w:proofErr w:type="spellEnd"/>
      <w:r w:rsidRPr="00C419E1">
        <w:rPr>
          <w:rFonts w:ascii="Times New Roman" w:hAnsi="Times New Roman"/>
          <w:sz w:val="24"/>
          <w:szCs w:val="24"/>
          <w:lang w:val="ru-RU"/>
        </w:rPr>
        <w:t xml:space="preserve"> протокол. </w:t>
      </w:r>
    </w:p>
    <w:p w:rsidR="00686F5B" w:rsidRDefault="00686F5B" w:rsidP="00686F5B">
      <w:pPr>
        <w:spacing w:after="0" w:line="320" w:lineRule="exact"/>
        <w:ind w:firstLine="851"/>
        <w:jc w:val="both"/>
        <w:rPr>
          <w:rFonts w:ascii="Times New Roman" w:hAnsi="Times New Roman"/>
          <w:sz w:val="24"/>
          <w:szCs w:val="24"/>
          <w:lang w:val="ru-RU"/>
        </w:rPr>
      </w:pPr>
      <w:proofErr w:type="spellStart"/>
      <w:r w:rsidRPr="00C419E1">
        <w:rPr>
          <w:rFonts w:ascii="Times New Roman" w:hAnsi="Times New Roman"/>
          <w:sz w:val="24"/>
          <w:szCs w:val="24"/>
          <w:lang w:val="ru-RU"/>
        </w:rPr>
        <w:t>Гаранционният</w:t>
      </w:r>
      <w:proofErr w:type="spellEnd"/>
      <w:r w:rsidRPr="00C419E1">
        <w:rPr>
          <w:rFonts w:ascii="Times New Roman" w:hAnsi="Times New Roman"/>
          <w:sz w:val="24"/>
          <w:szCs w:val="24"/>
          <w:lang w:val="ru-RU"/>
        </w:rPr>
        <w:t xml:space="preserve"> срок на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при </w:t>
      </w:r>
      <w:proofErr w:type="spellStart"/>
      <w:r w:rsidRPr="00C419E1">
        <w:rPr>
          <w:rFonts w:ascii="Times New Roman" w:hAnsi="Times New Roman"/>
          <w:sz w:val="24"/>
          <w:szCs w:val="24"/>
          <w:lang w:val="ru-RU"/>
        </w:rPr>
        <w:t>експлоатация</w:t>
      </w:r>
      <w:proofErr w:type="spellEnd"/>
      <w:r w:rsidRPr="00C419E1">
        <w:rPr>
          <w:rFonts w:ascii="Times New Roman" w:hAnsi="Times New Roman"/>
          <w:sz w:val="24"/>
          <w:szCs w:val="24"/>
          <w:lang w:val="ru-RU"/>
        </w:rPr>
        <w:t xml:space="preserve"> 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w:t>
      </w:r>
      <w:r w:rsidRPr="00C419E1">
        <w:rPr>
          <w:rFonts w:ascii="Times New Roman" w:hAnsi="Times New Roman"/>
          <w:sz w:val="24"/>
          <w:szCs w:val="24"/>
          <w:lang w:val="ru-RU"/>
        </w:rPr>
        <w:t xml:space="preserve">не </w:t>
      </w:r>
      <w:proofErr w:type="spellStart"/>
      <w:r w:rsidRPr="00C419E1">
        <w:rPr>
          <w:rFonts w:ascii="Times New Roman" w:hAnsi="Times New Roman"/>
          <w:sz w:val="24"/>
          <w:szCs w:val="24"/>
          <w:lang w:val="ru-RU"/>
        </w:rPr>
        <w:t>по-мал</w:t>
      </w:r>
      <w:r>
        <w:rPr>
          <w:rFonts w:ascii="Times New Roman" w:hAnsi="Times New Roman"/>
          <w:sz w:val="24"/>
          <w:szCs w:val="24"/>
          <w:lang w:val="ru-RU"/>
        </w:rPr>
        <w:t>ко</w:t>
      </w:r>
      <w:proofErr w:type="spellEnd"/>
      <w:r w:rsidRPr="00C419E1">
        <w:rPr>
          <w:rFonts w:ascii="Times New Roman" w:hAnsi="Times New Roman"/>
          <w:sz w:val="24"/>
          <w:szCs w:val="24"/>
          <w:lang w:val="ru-RU"/>
        </w:rPr>
        <w:t xml:space="preserve"> от </w:t>
      </w:r>
      <w:r>
        <w:rPr>
          <w:rFonts w:ascii="Times New Roman" w:hAnsi="Times New Roman"/>
          <w:sz w:val="24"/>
          <w:szCs w:val="24"/>
          <w:lang w:val="ru-RU"/>
        </w:rPr>
        <w:t>3</w:t>
      </w:r>
      <w:r w:rsidRPr="00C419E1">
        <w:rPr>
          <w:rFonts w:ascii="Times New Roman" w:hAnsi="Times New Roman"/>
          <w:sz w:val="24"/>
          <w:szCs w:val="24"/>
          <w:lang w:val="ru-RU"/>
        </w:rPr>
        <w:t xml:space="preserve"> /</w:t>
      </w:r>
      <w:r>
        <w:rPr>
          <w:rFonts w:ascii="Times New Roman" w:hAnsi="Times New Roman"/>
          <w:sz w:val="24"/>
          <w:szCs w:val="24"/>
          <w:lang w:val="ru-RU"/>
        </w:rPr>
        <w:t>три</w:t>
      </w:r>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месеца</w:t>
      </w:r>
      <w:proofErr w:type="spellEnd"/>
      <w:r>
        <w:rPr>
          <w:rFonts w:ascii="Times New Roman" w:hAnsi="Times New Roman"/>
          <w:sz w:val="24"/>
          <w:szCs w:val="24"/>
          <w:lang w:val="ru-RU"/>
        </w:rPr>
        <w:t>)</w:t>
      </w:r>
      <w:r w:rsidR="00AF1E30">
        <w:rPr>
          <w:rFonts w:ascii="Times New Roman" w:hAnsi="Times New Roman"/>
          <w:sz w:val="24"/>
          <w:szCs w:val="24"/>
          <w:lang w:val="ru-RU"/>
        </w:rPr>
        <w:t xml:space="preserve">, в </w:t>
      </w:r>
      <w:proofErr w:type="spellStart"/>
      <w:r w:rsidR="00AF1E30">
        <w:rPr>
          <w:rFonts w:ascii="Times New Roman" w:hAnsi="Times New Roman"/>
          <w:sz w:val="24"/>
          <w:szCs w:val="24"/>
          <w:lang w:val="ru-RU"/>
        </w:rPr>
        <w:t>рамките</w:t>
      </w:r>
      <w:proofErr w:type="spellEnd"/>
      <w:r w:rsidR="00AF1E30">
        <w:rPr>
          <w:rFonts w:ascii="Times New Roman" w:hAnsi="Times New Roman"/>
          <w:sz w:val="24"/>
          <w:szCs w:val="24"/>
          <w:lang w:val="ru-RU"/>
        </w:rPr>
        <w:t xml:space="preserve"> на срока за </w:t>
      </w:r>
      <w:proofErr w:type="spellStart"/>
      <w:r w:rsidR="00AF1E30">
        <w:rPr>
          <w:rFonts w:ascii="Times New Roman" w:hAnsi="Times New Roman"/>
          <w:sz w:val="24"/>
          <w:szCs w:val="24"/>
          <w:lang w:val="ru-RU"/>
        </w:rPr>
        <w:t>съхранение</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Този</w:t>
      </w:r>
      <w:proofErr w:type="spellEnd"/>
      <w:r w:rsidRPr="00C419E1">
        <w:rPr>
          <w:rFonts w:ascii="Times New Roman" w:hAnsi="Times New Roman"/>
          <w:sz w:val="24"/>
          <w:szCs w:val="24"/>
          <w:lang w:val="ru-RU"/>
        </w:rPr>
        <w:t xml:space="preserve"> срок </w:t>
      </w:r>
      <w:proofErr w:type="spellStart"/>
      <w:r w:rsidRPr="00C419E1">
        <w:rPr>
          <w:rFonts w:ascii="Times New Roman" w:hAnsi="Times New Roman"/>
          <w:sz w:val="24"/>
          <w:szCs w:val="24"/>
          <w:lang w:val="ru-RU"/>
        </w:rPr>
        <w:t>започва</w:t>
      </w:r>
      <w:proofErr w:type="spellEnd"/>
      <w:r w:rsidRPr="00C419E1">
        <w:rPr>
          <w:rFonts w:ascii="Times New Roman" w:hAnsi="Times New Roman"/>
          <w:sz w:val="24"/>
          <w:szCs w:val="24"/>
          <w:lang w:val="ru-RU"/>
        </w:rPr>
        <w:t xml:space="preserve"> да </w:t>
      </w:r>
      <w:proofErr w:type="spellStart"/>
      <w:r w:rsidRPr="00C419E1">
        <w:rPr>
          <w:rFonts w:ascii="Times New Roman" w:hAnsi="Times New Roman"/>
          <w:sz w:val="24"/>
          <w:szCs w:val="24"/>
          <w:lang w:val="ru-RU"/>
        </w:rPr>
        <w:t>тече</w:t>
      </w:r>
      <w:proofErr w:type="spellEnd"/>
      <w:r w:rsidRPr="00C419E1">
        <w:rPr>
          <w:rFonts w:ascii="Times New Roman" w:hAnsi="Times New Roman"/>
          <w:sz w:val="24"/>
          <w:szCs w:val="24"/>
          <w:lang w:val="ru-RU"/>
        </w:rPr>
        <w:t xml:space="preserve"> от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предоставяне</w:t>
      </w:r>
      <w:proofErr w:type="spellEnd"/>
      <w:r w:rsidRPr="00C419E1">
        <w:rPr>
          <w:rFonts w:ascii="Times New Roman" w:hAnsi="Times New Roman"/>
          <w:sz w:val="24"/>
          <w:szCs w:val="24"/>
          <w:lang w:val="ru-RU"/>
        </w:rPr>
        <w:t xml:space="preserve"> на </w:t>
      </w:r>
      <w:proofErr w:type="spellStart"/>
      <w:r w:rsidR="0011243A">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w:t>
      </w:r>
      <w:proofErr w:type="spellStart"/>
      <w:r w:rsidRPr="00C419E1">
        <w:rPr>
          <w:rFonts w:ascii="Times New Roman" w:hAnsi="Times New Roman"/>
          <w:sz w:val="24"/>
          <w:szCs w:val="24"/>
          <w:lang w:val="ru-RU"/>
        </w:rPr>
        <w:t>Възложителят</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предоставя</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изделията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служителите</w:t>
      </w:r>
      <w:proofErr w:type="spellEnd"/>
      <w:r w:rsidRPr="00C419E1">
        <w:rPr>
          <w:rFonts w:ascii="Times New Roman" w:hAnsi="Times New Roman"/>
          <w:sz w:val="24"/>
          <w:szCs w:val="24"/>
          <w:lang w:val="ru-RU"/>
        </w:rPr>
        <w:t xml:space="preserve"> на МВР с </w:t>
      </w:r>
      <w:proofErr w:type="spellStart"/>
      <w:r w:rsidRPr="00C419E1">
        <w:rPr>
          <w:rFonts w:ascii="Times New Roman" w:hAnsi="Times New Roman"/>
          <w:sz w:val="24"/>
          <w:szCs w:val="24"/>
          <w:lang w:val="ru-RU"/>
        </w:rPr>
        <w:t>попълнена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гаранционна</w:t>
      </w:r>
      <w:proofErr w:type="spellEnd"/>
      <w:r w:rsidRPr="00C419E1">
        <w:rPr>
          <w:rFonts w:ascii="Times New Roman" w:hAnsi="Times New Roman"/>
          <w:sz w:val="24"/>
          <w:szCs w:val="24"/>
          <w:lang w:val="ru-RU"/>
        </w:rPr>
        <w:t xml:space="preserve"> карта, в </w:t>
      </w:r>
      <w:proofErr w:type="spellStart"/>
      <w:r w:rsidRPr="00C419E1">
        <w:rPr>
          <w:rFonts w:ascii="Times New Roman" w:hAnsi="Times New Roman"/>
          <w:sz w:val="24"/>
          <w:szCs w:val="24"/>
          <w:lang w:val="ru-RU"/>
        </w:rPr>
        <w:t>която</w:t>
      </w:r>
      <w:proofErr w:type="spellEnd"/>
      <w:r w:rsidRPr="00C419E1">
        <w:rPr>
          <w:rFonts w:ascii="Times New Roman" w:hAnsi="Times New Roman"/>
          <w:sz w:val="24"/>
          <w:szCs w:val="24"/>
          <w:lang w:val="ru-RU"/>
        </w:rPr>
        <w:t xml:space="preserve"> се </w:t>
      </w:r>
      <w:proofErr w:type="spellStart"/>
      <w:r w:rsidRPr="00C419E1">
        <w:rPr>
          <w:rFonts w:ascii="Times New Roman" w:hAnsi="Times New Roman"/>
          <w:sz w:val="24"/>
          <w:szCs w:val="24"/>
          <w:lang w:val="ru-RU"/>
        </w:rPr>
        <w:t>посочва</w:t>
      </w:r>
      <w:proofErr w:type="spellEnd"/>
      <w:r w:rsidRPr="00C419E1">
        <w:rPr>
          <w:rFonts w:ascii="Times New Roman" w:hAnsi="Times New Roman"/>
          <w:sz w:val="24"/>
          <w:szCs w:val="24"/>
          <w:lang w:val="ru-RU"/>
        </w:rPr>
        <w:t xml:space="preserve"> </w:t>
      </w:r>
      <w:proofErr w:type="spellStart"/>
      <w:r w:rsidRPr="00C419E1">
        <w:rPr>
          <w:rFonts w:ascii="Times New Roman" w:hAnsi="Times New Roman"/>
          <w:sz w:val="24"/>
          <w:szCs w:val="24"/>
          <w:lang w:val="ru-RU"/>
        </w:rPr>
        <w:t>датата</w:t>
      </w:r>
      <w:proofErr w:type="spellEnd"/>
      <w:r w:rsidRPr="00C419E1">
        <w:rPr>
          <w:rFonts w:ascii="Times New Roman" w:hAnsi="Times New Roman"/>
          <w:sz w:val="24"/>
          <w:szCs w:val="24"/>
          <w:lang w:val="ru-RU"/>
        </w:rPr>
        <w:t xml:space="preserve"> на </w:t>
      </w:r>
      <w:proofErr w:type="spellStart"/>
      <w:r w:rsidRPr="00C419E1">
        <w:rPr>
          <w:rFonts w:ascii="Times New Roman" w:hAnsi="Times New Roman"/>
          <w:sz w:val="24"/>
          <w:szCs w:val="24"/>
          <w:lang w:val="ru-RU"/>
        </w:rPr>
        <w:t>предаване</w:t>
      </w:r>
      <w:proofErr w:type="spellEnd"/>
      <w:r w:rsidRPr="00C419E1">
        <w:rPr>
          <w:rFonts w:ascii="Times New Roman" w:hAnsi="Times New Roman"/>
          <w:sz w:val="24"/>
          <w:szCs w:val="24"/>
          <w:lang w:val="ru-RU"/>
        </w:rPr>
        <w:t>.</w:t>
      </w:r>
    </w:p>
    <w:p w:rsidR="00686F5B" w:rsidRDefault="00686F5B" w:rsidP="00686F5B">
      <w:pPr>
        <w:spacing w:after="0" w:line="320" w:lineRule="exact"/>
        <w:ind w:firstLine="851"/>
        <w:jc w:val="both"/>
        <w:rPr>
          <w:rFonts w:ascii="Times New Roman" w:hAnsi="Times New Roman"/>
          <w:sz w:val="24"/>
          <w:szCs w:val="24"/>
          <w:lang w:val="ru-RU"/>
        </w:rPr>
      </w:pP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4.1. </w:t>
      </w:r>
      <w:proofErr w:type="spellStart"/>
      <w:r w:rsidRPr="0078671A">
        <w:rPr>
          <w:rFonts w:ascii="Times New Roman" w:hAnsi="Times New Roman"/>
          <w:sz w:val="24"/>
          <w:szCs w:val="24"/>
          <w:lang w:val="ru-RU"/>
        </w:rPr>
        <w:t>Гаранционната</w:t>
      </w:r>
      <w:proofErr w:type="spellEnd"/>
      <w:r w:rsidRPr="0078671A">
        <w:rPr>
          <w:rFonts w:ascii="Times New Roman" w:hAnsi="Times New Roman"/>
          <w:sz w:val="24"/>
          <w:szCs w:val="24"/>
          <w:lang w:val="ru-RU"/>
        </w:rPr>
        <w:t xml:space="preserve"> карта </w:t>
      </w:r>
      <w:proofErr w:type="spellStart"/>
      <w:r w:rsidRPr="0078671A">
        <w:rPr>
          <w:rFonts w:ascii="Times New Roman" w:hAnsi="Times New Roman"/>
          <w:sz w:val="24"/>
          <w:szCs w:val="24"/>
          <w:lang w:val="ru-RU"/>
        </w:rPr>
        <w:t>съдържа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следната</w:t>
      </w:r>
      <w:proofErr w:type="spellEnd"/>
      <w:r w:rsidRPr="0078671A">
        <w:rPr>
          <w:rFonts w:ascii="Times New Roman" w:hAnsi="Times New Roman"/>
          <w:sz w:val="24"/>
          <w:szCs w:val="24"/>
          <w:lang w:val="ru-RU"/>
        </w:rPr>
        <w:t xml:space="preserve"> информация:</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фирмата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изпълнител</w:t>
      </w:r>
      <w:proofErr w:type="spellEnd"/>
      <w:r w:rsidRPr="0078671A">
        <w:rPr>
          <w:rFonts w:ascii="Times New Roman" w:hAnsi="Times New Roman"/>
          <w:sz w:val="24"/>
          <w:szCs w:val="24"/>
          <w:lang w:val="ru-RU"/>
        </w:rPr>
        <w:t xml:space="preserve"> и номер на договора за доставка;</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Вид и размер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w:t>
      </w:r>
      <w:proofErr w:type="spellStart"/>
      <w:r w:rsidRPr="0078671A">
        <w:rPr>
          <w:rFonts w:ascii="Times New Roman" w:hAnsi="Times New Roman"/>
          <w:sz w:val="24"/>
          <w:szCs w:val="24"/>
          <w:lang w:val="ru-RU"/>
        </w:rPr>
        <w:t>вписване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името</w:t>
      </w:r>
      <w:proofErr w:type="spellEnd"/>
      <w:r w:rsidRPr="0078671A">
        <w:rPr>
          <w:rFonts w:ascii="Times New Roman" w:hAnsi="Times New Roman"/>
          <w:sz w:val="24"/>
          <w:szCs w:val="24"/>
          <w:lang w:val="ru-RU"/>
        </w:rPr>
        <w:t xml:space="preserve"> на служителя, на </w:t>
      </w:r>
      <w:proofErr w:type="spellStart"/>
      <w:r w:rsidRPr="0078671A">
        <w:rPr>
          <w:rFonts w:ascii="Times New Roman" w:hAnsi="Times New Roman"/>
          <w:sz w:val="24"/>
          <w:szCs w:val="24"/>
          <w:lang w:val="ru-RU"/>
        </w:rPr>
        <w:t>когото</w:t>
      </w:r>
      <w:proofErr w:type="spellEnd"/>
      <w:r w:rsidRPr="0078671A">
        <w:rPr>
          <w:rFonts w:ascii="Times New Roman" w:hAnsi="Times New Roman"/>
          <w:sz w:val="24"/>
          <w:szCs w:val="24"/>
          <w:lang w:val="ru-RU"/>
        </w:rPr>
        <w:t xml:space="preserve"> се </w:t>
      </w:r>
      <w:proofErr w:type="spellStart"/>
      <w:r w:rsidRPr="0078671A">
        <w:rPr>
          <w:rFonts w:ascii="Times New Roman" w:hAnsi="Times New Roman"/>
          <w:sz w:val="24"/>
          <w:szCs w:val="24"/>
          <w:lang w:val="ru-RU"/>
        </w:rPr>
        <w:t>предоставя</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Поле за дата на </w:t>
      </w:r>
      <w:proofErr w:type="spellStart"/>
      <w:r w:rsidRPr="0078671A">
        <w:rPr>
          <w:rFonts w:ascii="Times New Roman" w:hAnsi="Times New Roman"/>
          <w:sz w:val="24"/>
          <w:szCs w:val="24"/>
          <w:lang w:val="ru-RU"/>
        </w:rPr>
        <w:t>предаване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изделието</w:t>
      </w:r>
      <w:proofErr w:type="spellEnd"/>
      <w:r w:rsidRPr="0078671A">
        <w:rPr>
          <w:rFonts w:ascii="Times New Roman" w:hAnsi="Times New Roman"/>
          <w:sz w:val="24"/>
          <w:szCs w:val="24"/>
          <w:lang w:val="ru-RU"/>
        </w:rPr>
        <w:t xml:space="preserve"> на служителя (</w:t>
      </w:r>
      <w:proofErr w:type="spellStart"/>
      <w:r w:rsidRPr="0078671A">
        <w:rPr>
          <w:rFonts w:ascii="Times New Roman" w:hAnsi="Times New Roman"/>
          <w:sz w:val="24"/>
          <w:szCs w:val="24"/>
          <w:lang w:val="ru-RU"/>
        </w:rPr>
        <w:t>попълва</w:t>
      </w:r>
      <w:proofErr w:type="spellEnd"/>
      <w:r w:rsidRPr="0078671A">
        <w:rPr>
          <w:rFonts w:ascii="Times New Roman" w:hAnsi="Times New Roman"/>
          <w:sz w:val="24"/>
          <w:szCs w:val="24"/>
          <w:lang w:val="ru-RU"/>
        </w:rPr>
        <w:t xml:space="preserve"> се от </w:t>
      </w:r>
      <w:proofErr w:type="spellStart"/>
      <w:r w:rsidRPr="0078671A">
        <w:rPr>
          <w:rFonts w:ascii="Times New Roman" w:hAnsi="Times New Roman"/>
          <w:sz w:val="24"/>
          <w:szCs w:val="24"/>
          <w:lang w:val="ru-RU"/>
        </w:rPr>
        <w:t>служител</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Възложителя</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при </w:t>
      </w:r>
      <w:r w:rsidR="00DE164E">
        <w:rPr>
          <w:rFonts w:ascii="Times New Roman" w:hAnsi="Times New Roman"/>
          <w:sz w:val="24"/>
          <w:szCs w:val="24"/>
        </w:rPr>
        <w:t>съхранение и</w:t>
      </w:r>
      <w:r w:rsidR="00DE164E"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Съществени</w:t>
      </w:r>
      <w:proofErr w:type="spellEnd"/>
      <w:r w:rsidRPr="0078671A">
        <w:rPr>
          <w:rFonts w:ascii="Times New Roman" w:hAnsi="Times New Roman"/>
          <w:sz w:val="24"/>
          <w:szCs w:val="24"/>
          <w:lang w:val="ru-RU"/>
        </w:rPr>
        <w:t xml:space="preserve"> характеристики;</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Предназначение;</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lastRenderedPageBreak/>
        <w:t xml:space="preserve">* </w:t>
      </w:r>
      <w:proofErr w:type="spellStart"/>
      <w:r w:rsidRPr="0078671A">
        <w:rPr>
          <w:rFonts w:ascii="Times New Roman" w:hAnsi="Times New Roman"/>
          <w:sz w:val="24"/>
          <w:szCs w:val="24"/>
          <w:lang w:val="ru-RU"/>
        </w:rPr>
        <w:t>Знаци</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разяснение</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Поддръжка</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почистване</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sidRPr="0078671A">
        <w:rPr>
          <w:rFonts w:ascii="Times New Roman" w:hAnsi="Times New Roman"/>
          <w:sz w:val="24"/>
          <w:szCs w:val="24"/>
          <w:lang w:val="ru-RU"/>
        </w:rPr>
        <w:t xml:space="preserve">* Условия за </w:t>
      </w:r>
      <w:proofErr w:type="spellStart"/>
      <w:r w:rsidRPr="0078671A">
        <w:rPr>
          <w:rFonts w:ascii="Times New Roman" w:hAnsi="Times New Roman"/>
          <w:sz w:val="24"/>
          <w:szCs w:val="24"/>
          <w:lang w:val="ru-RU"/>
        </w:rPr>
        <w:t>съхранение</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4.2. </w:t>
      </w:r>
      <w:r w:rsidRPr="0078671A">
        <w:rPr>
          <w:rFonts w:ascii="Times New Roman" w:hAnsi="Times New Roman"/>
          <w:sz w:val="24"/>
          <w:szCs w:val="24"/>
          <w:lang w:val="ru-RU"/>
        </w:rPr>
        <w:t xml:space="preserve">Рекламации </w:t>
      </w:r>
      <w:proofErr w:type="spellStart"/>
      <w:r w:rsidRPr="0078671A">
        <w:rPr>
          <w:rFonts w:ascii="Times New Roman" w:hAnsi="Times New Roman"/>
          <w:sz w:val="24"/>
          <w:szCs w:val="24"/>
          <w:lang w:val="ru-RU"/>
        </w:rPr>
        <w:t>относно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качеството</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скрити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дефекти</w:t>
      </w:r>
      <w:proofErr w:type="spellEnd"/>
      <w:r w:rsidRPr="0078671A">
        <w:rPr>
          <w:rFonts w:ascii="Times New Roman" w:hAnsi="Times New Roman"/>
          <w:sz w:val="24"/>
          <w:szCs w:val="24"/>
          <w:lang w:val="ru-RU"/>
        </w:rPr>
        <w:t xml:space="preserve"> се правят в указания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и при условие, че </w:t>
      </w:r>
      <w:proofErr w:type="spellStart"/>
      <w:r w:rsidRPr="0078671A">
        <w:rPr>
          <w:rFonts w:ascii="Times New Roman" w:hAnsi="Times New Roman"/>
          <w:sz w:val="24"/>
          <w:szCs w:val="24"/>
          <w:lang w:val="ru-RU"/>
        </w:rPr>
        <w:t>са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спазвани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изискванията</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 xml:space="preserve"> и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изделията</w:t>
      </w:r>
      <w:proofErr w:type="spellEnd"/>
      <w:r w:rsidRPr="0078671A">
        <w:rPr>
          <w:rFonts w:ascii="Times New Roman" w:hAnsi="Times New Roman"/>
          <w:sz w:val="24"/>
          <w:szCs w:val="24"/>
          <w:lang w:val="ru-RU"/>
        </w:rPr>
        <w:t>.</w:t>
      </w:r>
    </w:p>
    <w:p w:rsidR="00686F5B" w:rsidRPr="0078671A" w:rsidRDefault="00686F5B" w:rsidP="00686F5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4.3. </w:t>
      </w:r>
      <w:r w:rsidRPr="0078671A">
        <w:rPr>
          <w:rFonts w:ascii="Times New Roman" w:hAnsi="Times New Roman"/>
          <w:sz w:val="24"/>
          <w:szCs w:val="24"/>
          <w:lang w:val="ru-RU"/>
        </w:rPr>
        <w:t xml:space="preserve">Рекламация се </w:t>
      </w:r>
      <w:proofErr w:type="spellStart"/>
      <w:r w:rsidRPr="0078671A">
        <w:rPr>
          <w:rFonts w:ascii="Times New Roman" w:hAnsi="Times New Roman"/>
          <w:sz w:val="24"/>
          <w:szCs w:val="24"/>
          <w:lang w:val="ru-RU"/>
        </w:rPr>
        <w:t>урежда</w:t>
      </w:r>
      <w:proofErr w:type="spellEnd"/>
      <w:r w:rsidRPr="0078671A">
        <w:rPr>
          <w:rFonts w:ascii="Times New Roman" w:hAnsi="Times New Roman"/>
          <w:sz w:val="24"/>
          <w:szCs w:val="24"/>
          <w:lang w:val="ru-RU"/>
        </w:rPr>
        <w:t xml:space="preserve"> в срок от 30 (</w:t>
      </w:r>
      <w:proofErr w:type="spellStart"/>
      <w:r w:rsidRPr="0078671A">
        <w:rPr>
          <w:rFonts w:ascii="Times New Roman" w:hAnsi="Times New Roman"/>
          <w:sz w:val="24"/>
          <w:szCs w:val="24"/>
          <w:lang w:val="ru-RU"/>
        </w:rPr>
        <w:t>тридесет</w:t>
      </w:r>
      <w:proofErr w:type="spellEnd"/>
      <w:r w:rsidRPr="0078671A">
        <w:rPr>
          <w:rFonts w:ascii="Times New Roman" w:hAnsi="Times New Roman"/>
          <w:sz w:val="24"/>
          <w:szCs w:val="24"/>
          <w:lang w:val="ru-RU"/>
        </w:rPr>
        <w:t xml:space="preserve">) дни от </w:t>
      </w:r>
      <w:proofErr w:type="spellStart"/>
      <w:r w:rsidRPr="0078671A">
        <w:rPr>
          <w:rFonts w:ascii="Times New Roman" w:hAnsi="Times New Roman"/>
          <w:sz w:val="24"/>
          <w:szCs w:val="24"/>
          <w:lang w:val="ru-RU"/>
        </w:rPr>
        <w:t>съставянето</w:t>
      </w:r>
      <w:proofErr w:type="spellEnd"/>
      <w:r w:rsidRPr="0078671A">
        <w:rPr>
          <w:rFonts w:ascii="Times New Roman" w:hAnsi="Times New Roman"/>
          <w:sz w:val="24"/>
          <w:szCs w:val="24"/>
          <w:lang w:val="ru-RU"/>
        </w:rPr>
        <w:t xml:space="preserve"> на протокол за </w:t>
      </w:r>
      <w:proofErr w:type="spellStart"/>
      <w:r w:rsidRPr="0078671A">
        <w:rPr>
          <w:rFonts w:ascii="Times New Roman" w:hAnsi="Times New Roman"/>
          <w:sz w:val="24"/>
          <w:szCs w:val="24"/>
          <w:lang w:val="ru-RU"/>
        </w:rPr>
        <w:t>същата</w:t>
      </w:r>
      <w:proofErr w:type="spellEnd"/>
      <w:r w:rsidRPr="0078671A">
        <w:rPr>
          <w:rFonts w:ascii="Times New Roman" w:hAnsi="Times New Roman"/>
          <w:sz w:val="24"/>
          <w:szCs w:val="24"/>
          <w:lang w:val="ru-RU"/>
        </w:rPr>
        <w:t xml:space="preserve">, чрез </w:t>
      </w:r>
      <w:proofErr w:type="spellStart"/>
      <w:r w:rsidRPr="0078671A">
        <w:rPr>
          <w:rFonts w:ascii="Times New Roman" w:hAnsi="Times New Roman"/>
          <w:sz w:val="24"/>
          <w:szCs w:val="24"/>
          <w:lang w:val="ru-RU"/>
        </w:rPr>
        <w:t>отстраняване</w:t>
      </w:r>
      <w:proofErr w:type="spellEnd"/>
      <w:r w:rsidRPr="0078671A">
        <w:rPr>
          <w:rFonts w:ascii="Times New Roman" w:hAnsi="Times New Roman"/>
          <w:sz w:val="24"/>
          <w:szCs w:val="24"/>
          <w:lang w:val="ru-RU"/>
        </w:rPr>
        <w:t xml:space="preserve"> на дефекта или </w:t>
      </w:r>
      <w:proofErr w:type="spellStart"/>
      <w:r w:rsidRPr="0078671A">
        <w:rPr>
          <w:rFonts w:ascii="Times New Roman" w:hAnsi="Times New Roman"/>
          <w:sz w:val="24"/>
          <w:szCs w:val="24"/>
          <w:lang w:val="ru-RU"/>
        </w:rPr>
        <w:t>замяна</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рекламираното</w:t>
      </w:r>
      <w:proofErr w:type="spellEnd"/>
      <w:r w:rsidRPr="0078671A">
        <w:rPr>
          <w:rFonts w:ascii="Times New Roman" w:hAnsi="Times New Roman"/>
          <w:sz w:val="24"/>
          <w:szCs w:val="24"/>
          <w:lang w:val="ru-RU"/>
        </w:rPr>
        <w:t xml:space="preserve"> изделие с ново за сметка на </w:t>
      </w:r>
      <w:proofErr w:type="spellStart"/>
      <w:r w:rsidRPr="0078671A">
        <w:rPr>
          <w:rFonts w:ascii="Times New Roman" w:hAnsi="Times New Roman"/>
          <w:sz w:val="24"/>
          <w:szCs w:val="24"/>
          <w:lang w:val="ru-RU"/>
        </w:rPr>
        <w:t>изпълнителя</w:t>
      </w:r>
      <w:proofErr w:type="spellEnd"/>
      <w:r w:rsidRPr="0078671A">
        <w:rPr>
          <w:rFonts w:ascii="Times New Roman" w:hAnsi="Times New Roman"/>
          <w:sz w:val="24"/>
          <w:szCs w:val="24"/>
          <w:lang w:val="ru-RU"/>
        </w:rPr>
        <w:t>.</w:t>
      </w:r>
    </w:p>
    <w:p w:rsidR="00686F5B" w:rsidRDefault="00686F5B" w:rsidP="00686F5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4.4. </w:t>
      </w:r>
      <w:r w:rsidRPr="0078671A">
        <w:rPr>
          <w:rFonts w:ascii="Times New Roman" w:hAnsi="Times New Roman"/>
          <w:sz w:val="24"/>
          <w:szCs w:val="24"/>
          <w:lang w:val="ru-RU"/>
        </w:rPr>
        <w:t xml:space="preserve">Рекламации по </w:t>
      </w:r>
      <w:proofErr w:type="spellStart"/>
      <w:r w:rsidRPr="0078671A">
        <w:rPr>
          <w:rFonts w:ascii="Times New Roman" w:hAnsi="Times New Roman"/>
          <w:sz w:val="24"/>
          <w:szCs w:val="24"/>
          <w:lang w:val="ru-RU"/>
        </w:rPr>
        <w:t>количествата</w:t>
      </w:r>
      <w:proofErr w:type="spellEnd"/>
      <w:r w:rsidRPr="0078671A">
        <w:rPr>
          <w:rFonts w:ascii="Times New Roman" w:hAnsi="Times New Roman"/>
          <w:sz w:val="24"/>
          <w:szCs w:val="24"/>
          <w:lang w:val="ru-RU"/>
        </w:rPr>
        <w:t xml:space="preserve"> на </w:t>
      </w:r>
      <w:proofErr w:type="spellStart"/>
      <w:r>
        <w:rPr>
          <w:rFonts w:ascii="Times New Roman" w:hAnsi="Times New Roman"/>
          <w:sz w:val="24"/>
          <w:szCs w:val="24"/>
          <w:lang w:val="ru-RU"/>
        </w:rPr>
        <w:t>доставените</w:t>
      </w:r>
      <w:proofErr w:type="spellEnd"/>
      <w:r>
        <w:rPr>
          <w:rFonts w:ascii="Times New Roman" w:hAnsi="Times New Roman"/>
          <w:sz w:val="24"/>
          <w:szCs w:val="24"/>
          <w:lang w:val="ru-RU"/>
        </w:rPr>
        <w:t xml:space="preserve"> изделия</w:t>
      </w: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могат</w:t>
      </w:r>
      <w:proofErr w:type="spellEnd"/>
      <w:r w:rsidRPr="0078671A">
        <w:rPr>
          <w:rFonts w:ascii="Times New Roman" w:hAnsi="Times New Roman"/>
          <w:sz w:val="24"/>
          <w:szCs w:val="24"/>
          <w:lang w:val="ru-RU"/>
        </w:rPr>
        <w:t xml:space="preserve"> да се правят само в момента на </w:t>
      </w:r>
      <w:proofErr w:type="spellStart"/>
      <w:r w:rsidRPr="0078671A">
        <w:rPr>
          <w:rFonts w:ascii="Times New Roman" w:hAnsi="Times New Roman"/>
          <w:sz w:val="24"/>
          <w:szCs w:val="24"/>
          <w:lang w:val="ru-RU"/>
        </w:rPr>
        <w:t>получаването</w:t>
      </w:r>
      <w:proofErr w:type="spellEnd"/>
      <w:r w:rsidRPr="0078671A">
        <w:rPr>
          <w:rFonts w:ascii="Times New Roman" w:hAnsi="Times New Roman"/>
          <w:sz w:val="24"/>
          <w:szCs w:val="24"/>
          <w:lang w:val="ru-RU"/>
        </w:rPr>
        <w:t xml:space="preserve"> им.</w:t>
      </w:r>
    </w:p>
    <w:p w:rsidR="00C15585" w:rsidRPr="00C419E1" w:rsidRDefault="00C15585" w:rsidP="00686F5B">
      <w:pPr>
        <w:tabs>
          <w:tab w:val="left" w:pos="1134"/>
        </w:tabs>
        <w:spacing w:after="0" w:line="320" w:lineRule="exact"/>
        <w:ind w:firstLine="851"/>
        <w:jc w:val="both"/>
        <w:rPr>
          <w:rFonts w:ascii="Times New Roman" w:hAnsi="Times New Roman"/>
          <w:sz w:val="24"/>
          <w:szCs w:val="24"/>
          <w:lang w:val="ru-RU"/>
        </w:rPr>
      </w:pPr>
    </w:p>
    <w:p w:rsidR="00686F5B" w:rsidRPr="00101572" w:rsidRDefault="00686F5B" w:rsidP="00686F5B">
      <w:pPr>
        <w:spacing w:after="0" w:line="320" w:lineRule="exact"/>
        <w:ind w:firstLine="851"/>
        <w:jc w:val="both"/>
        <w:rPr>
          <w:rFonts w:ascii="Times New Roman" w:hAnsi="Times New Roman"/>
          <w:b/>
          <w:sz w:val="24"/>
          <w:szCs w:val="24"/>
        </w:rPr>
      </w:pPr>
      <w:r>
        <w:rPr>
          <w:rFonts w:ascii="Times New Roman" w:hAnsi="Times New Roman"/>
          <w:b/>
          <w:sz w:val="24"/>
          <w:szCs w:val="24"/>
        </w:rPr>
        <w:t>5</w:t>
      </w:r>
      <w:r w:rsidRPr="00101572">
        <w:rPr>
          <w:rFonts w:ascii="Times New Roman" w:hAnsi="Times New Roman"/>
          <w:b/>
          <w:sz w:val="24"/>
          <w:szCs w:val="24"/>
        </w:rPr>
        <w:t>. Представям</w:t>
      </w:r>
      <w:r>
        <w:rPr>
          <w:rFonts w:ascii="Times New Roman" w:hAnsi="Times New Roman"/>
          <w:b/>
          <w:sz w:val="24"/>
          <w:szCs w:val="24"/>
        </w:rPr>
        <w:t>е</w:t>
      </w:r>
      <w:r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686F5B" w:rsidRPr="00EF3FA4" w:rsidRDefault="00686F5B" w:rsidP="00686F5B">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w:t>
      </w:r>
      <w:r w:rsidRPr="00EF3FA4">
        <w:rPr>
          <w:rFonts w:ascii="Times New Roman" w:hAnsi="Times New Roman"/>
          <w:noProof/>
          <w:sz w:val="24"/>
          <w:szCs w:val="24"/>
        </w:rPr>
        <w:t xml:space="preserve">.1. </w:t>
      </w:r>
      <w:r w:rsidRPr="00AF22FA">
        <w:rPr>
          <w:rFonts w:ascii="Times New Roman" w:hAnsi="Times New Roman"/>
          <w:noProof/>
          <w:sz w:val="24"/>
          <w:szCs w:val="24"/>
        </w:rPr>
        <w:t>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w:t>
      </w:r>
      <w:r>
        <w:rPr>
          <w:rFonts w:ascii="Times New Roman" w:hAnsi="Times New Roman"/>
          <w:noProof/>
          <w:sz w:val="24"/>
          <w:szCs w:val="24"/>
        </w:rPr>
        <w:t>т</w:t>
      </w:r>
      <w:r w:rsidRPr="00AF22FA">
        <w:rPr>
          <w:rFonts w:ascii="Times New Roman" w:hAnsi="Times New Roman"/>
          <w:noProof/>
          <w:sz w:val="24"/>
          <w:szCs w:val="24"/>
        </w:rPr>
        <w:t xml:space="preserve"> не е производител/, удостоверяваща, че материалите и образец</w:t>
      </w:r>
      <w:r>
        <w:rPr>
          <w:rFonts w:ascii="Times New Roman" w:hAnsi="Times New Roman"/>
          <w:noProof/>
          <w:sz w:val="24"/>
          <w:szCs w:val="24"/>
        </w:rPr>
        <w:t>ът</w:t>
      </w:r>
      <w:r w:rsidRPr="00AF22FA">
        <w:rPr>
          <w:rFonts w:ascii="Times New Roman" w:hAnsi="Times New Roman"/>
          <w:noProof/>
          <w:sz w:val="24"/>
          <w:szCs w:val="24"/>
        </w:rPr>
        <w:t xml:space="preserve">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686F5B" w:rsidRDefault="00686F5B" w:rsidP="00686F5B">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5.2</w:t>
      </w:r>
      <w:r w:rsidRPr="00EF3FA4">
        <w:rPr>
          <w:rFonts w:ascii="Times New Roman" w:hAnsi="Times New Roman"/>
          <w:noProof/>
          <w:sz w:val="24"/>
          <w:szCs w:val="24"/>
        </w:rPr>
        <w:t xml:space="preserve">. </w:t>
      </w:r>
      <w:r w:rsidRPr="00382427">
        <w:rPr>
          <w:rFonts w:ascii="Times New Roman" w:hAnsi="Times New Roman"/>
          <w:noProof/>
          <w:sz w:val="24"/>
          <w:szCs w:val="24"/>
        </w:rPr>
        <w:t>Технически характеристики, включващи описание на основните параметри, на които отговаря основния</w:t>
      </w:r>
      <w:r>
        <w:rPr>
          <w:rFonts w:ascii="Times New Roman" w:hAnsi="Times New Roman"/>
          <w:noProof/>
          <w:sz w:val="24"/>
          <w:szCs w:val="24"/>
        </w:rPr>
        <w:t>т</w:t>
      </w:r>
      <w:r w:rsidRPr="00382427">
        <w:rPr>
          <w:rFonts w:ascii="Times New Roman" w:hAnsi="Times New Roman"/>
          <w:noProof/>
          <w:sz w:val="24"/>
          <w:szCs w:val="24"/>
        </w:rPr>
        <w:t xml:space="preserve"> плат, издадени от производител</w:t>
      </w:r>
      <w:r>
        <w:rPr>
          <w:rFonts w:ascii="Times New Roman" w:hAnsi="Times New Roman"/>
          <w:noProof/>
          <w:sz w:val="24"/>
          <w:szCs w:val="24"/>
        </w:rPr>
        <w:t>я</w:t>
      </w:r>
      <w:r w:rsidRPr="00382427">
        <w:rPr>
          <w:rFonts w:ascii="Times New Roman" w:hAnsi="Times New Roman"/>
          <w:noProof/>
          <w:sz w:val="24"/>
          <w:szCs w:val="24"/>
        </w:rPr>
        <w:t xml:space="preserve"> или вносител</w:t>
      </w:r>
      <w:r>
        <w:rPr>
          <w:rFonts w:ascii="Times New Roman" w:hAnsi="Times New Roman"/>
          <w:noProof/>
          <w:sz w:val="24"/>
          <w:szCs w:val="24"/>
        </w:rPr>
        <w:t>я</w:t>
      </w:r>
      <w:r w:rsidRPr="00382427">
        <w:rPr>
          <w:rFonts w:ascii="Times New Roman" w:hAnsi="Times New Roman"/>
          <w:noProof/>
          <w:sz w:val="24"/>
          <w:szCs w:val="24"/>
        </w:rPr>
        <w:t xml:space="preserve"> </w:t>
      </w:r>
      <w:r>
        <w:rPr>
          <w:rFonts w:ascii="Times New Roman" w:hAnsi="Times New Roman"/>
          <w:noProof/>
          <w:sz w:val="24"/>
          <w:szCs w:val="24"/>
        </w:rPr>
        <w:t>му</w:t>
      </w:r>
      <w:r w:rsidRPr="00382427">
        <w:rPr>
          <w:rFonts w:ascii="Times New Roman" w:hAnsi="Times New Roman"/>
          <w:noProof/>
          <w:sz w:val="24"/>
          <w:szCs w:val="24"/>
        </w:rPr>
        <w:t xml:space="preserve"> със свеж печат и подпис, с дат</w:t>
      </w:r>
      <w:r>
        <w:rPr>
          <w:rFonts w:ascii="Times New Roman" w:hAnsi="Times New Roman"/>
          <w:noProof/>
          <w:sz w:val="24"/>
          <w:szCs w:val="24"/>
        </w:rPr>
        <w:t>а</w:t>
      </w:r>
      <w:r w:rsidRPr="00382427">
        <w:rPr>
          <w:rFonts w:ascii="Times New Roman" w:hAnsi="Times New Roman"/>
          <w:noProof/>
          <w:sz w:val="24"/>
          <w:szCs w:val="24"/>
        </w:rPr>
        <w:t xml:space="preserve"> на издаване, следващ</w:t>
      </w:r>
      <w:r>
        <w:rPr>
          <w:rFonts w:ascii="Times New Roman" w:hAnsi="Times New Roman"/>
          <w:noProof/>
          <w:sz w:val="24"/>
          <w:szCs w:val="24"/>
        </w:rPr>
        <w:t>а</w:t>
      </w:r>
      <w:r w:rsidRPr="00382427">
        <w:rPr>
          <w:rFonts w:ascii="Times New Roman" w:hAnsi="Times New Roman"/>
          <w:noProof/>
          <w:sz w:val="24"/>
          <w:szCs w:val="24"/>
        </w:rPr>
        <w:t xml:space="preserve">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noProof/>
          <w:sz w:val="24"/>
          <w:szCs w:val="24"/>
        </w:rPr>
        <w:t>ще</w:t>
      </w:r>
      <w:r w:rsidRPr="00382427">
        <w:rPr>
          <w:rFonts w:ascii="Times New Roman" w:hAnsi="Times New Roman"/>
          <w:noProof/>
          <w:sz w:val="24"/>
          <w:szCs w:val="24"/>
        </w:rPr>
        <w:t xml:space="preserve"> бъдат придружени с превод на български език.</w:t>
      </w:r>
    </w:p>
    <w:p w:rsidR="00686F5B" w:rsidRPr="003C5A95" w:rsidRDefault="00686F5B" w:rsidP="00686F5B">
      <w:pPr>
        <w:spacing w:after="0" w:line="320" w:lineRule="exact"/>
        <w:ind w:firstLine="900"/>
        <w:jc w:val="both"/>
        <w:rPr>
          <w:rFonts w:ascii="Times New Roman" w:hAnsi="Times New Roman"/>
          <w:sz w:val="24"/>
          <w:szCs w:val="24"/>
        </w:rPr>
      </w:pPr>
      <w:r>
        <w:rPr>
          <w:rFonts w:ascii="Times New Roman" w:hAnsi="Times New Roman"/>
          <w:noProof/>
          <w:sz w:val="24"/>
          <w:szCs w:val="24"/>
        </w:rPr>
        <w:t xml:space="preserve">5.3. </w:t>
      </w:r>
      <w:r w:rsidRPr="003C5A95">
        <w:rPr>
          <w:rFonts w:ascii="Times New Roman" w:hAnsi="Times New Roman"/>
          <w:sz w:val="24"/>
          <w:szCs w:val="24"/>
        </w:rPr>
        <w:t xml:space="preserve">Сертификат за качество </w:t>
      </w:r>
      <w:r>
        <w:rPr>
          <w:rFonts w:ascii="Times New Roman" w:hAnsi="Times New Roman"/>
          <w:sz w:val="24"/>
          <w:szCs w:val="24"/>
        </w:rPr>
        <w:t>на основния</w:t>
      </w:r>
      <w:r w:rsidRPr="003C5A95">
        <w:rPr>
          <w:rFonts w:ascii="Times New Roman" w:hAnsi="Times New Roman"/>
          <w:sz w:val="24"/>
          <w:szCs w:val="24"/>
        </w:rPr>
        <w:t xml:space="preserve"> плат, издаден от производител</w:t>
      </w:r>
      <w:r>
        <w:rPr>
          <w:rFonts w:ascii="Times New Roman" w:hAnsi="Times New Roman"/>
          <w:sz w:val="24"/>
          <w:szCs w:val="24"/>
        </w:rPr>
        <w:t>я</w:t>
      </w:r>
      <w:r w:rsidRPr="003C5A95">
        <w:rPr>
          <w:rFonts w:ascii="Times New Roman" w:hAnsi="Times New Roman"/>
          <w:sz w:val="24"/>
          <w:szCs w:val="24"/>
        </w:rPr>
        <w:t xml:space="preserve"> или вносител</w:t>
      </w:r>
      <w:r>
        <w:rPr>
          <w:rFonts w:ascii="Times New Roman" w:hAnsi="Times New Roman"/>
          <w:sz w:val="24"/>
          <w:szCs w:val="24"/>
        </w:rPr>
        <w:t xml:space="preserve">я </w:t>
      </w:r>
      <w:r w:rsidRPr="003C5A95">
        <w:rPr>
          <w:rFonts w:ascii="Times New Roman" w:hAnsi="Times New Roman"/>
          <w:sz w:val="24"/>
          <w:szCs w:val="24"/>
        </w:rPr>
        <w:t>м</w:t>
      </w:r>
      <w:r>
        <w:rPr>
          <w:rFonts w:ascii="Times New Roman" w:hAnsi="Times New Roman"/>
          <w:sz w:val="24"/>
          <w:szCs w:val="24"/>
        </w:rPr>
        <w:t>у</w:t>
      </w:r>
      <w:r w:rsidRPr="003C5A95">
        <w:rPr>
          <w:rFonts w:ascii="Times New Roman" w:hAnsi="Times New Roman"/>
          <w:sz w:val="24"/>
          <w:szCs w:val="24"/>
        </w:rPr>
        <w:t xml:space="preserve"> оригинал със свеж печат и подпис, с дат</w:t>
      </w:r>
      <w:r>
        <w:rPr>
          <w:rFonts w:ascii="Times New Roman" w:hAnsi="Times New Roman"/>
          <w:sz w:val="24"/>
          <w:szCs w:val="24"/>
        </w:rPr>
        <w:t>а</w:t>
      </w:r>
      <w:r w:rsidRPr="003C5A95">
        <w:rPr>
          <w:rFonts w:ascii="Times New Roman" w:hAnsi="Times New Roman"/>
          <w:sz w:val="24"/>
          <w:szCs w:val="24"/>
        </w:rPr>
        <w:t xml:space="preserve"> на издаване, следващ</w:t>
      </w:r>
      <w:r>
        <w:rPr>
          <w:rFonts w:ascii="Times New Roman" w:hAnsi="Times New Roman"/>
          <w:sz w:val="24"/>
          <w:szCs w:val="24"/>
        </w:rPr>
        <w:t>а</w:t>
      </w:r>
      <w:r w:rsidRPr="003C5A95">
        <w:rPr>
          <w:rFonts w:ascii="Times New Roman" w:hAnsi="Times New Roman"/>
          <w:sz w:val="24"/>
          <w:szCs w:val="24"/>
        </w:rPr>
        <w:t xml:space="preserve"> датата на обявяване на настоящата 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w:t>
      </w:r>
      <w:r>
        <w:rPr>
          <w:rFonts w:ascii="Times New Roman" w:hAnsi="Times New Roman"/>
          <w:sz w:val="24"/>
          <w:szCs w:val="24"/>
        </w:rPr>
        <w:t>ще</w:t>
      </w:r>
      <w:r w:rsidRPr="009450D0">
        <w:rPr>
          <w:rFonts w:ascii="Times New Roman" w:hAnsi="Times New Roman"/>
          <w:sz w:val="24"/>
          <w:szCs w:val="24"/>
        </w:rPr>
        <w:t xml:space="preserve"> бъдат придружени с превод на български език.</w:t>
      </w:r>
    </w:p>
    <w:p w:rsidR="00686F5B" w:rsidRPr="00755A5E" w:rsidRDefault="00686F5B" w:rsidP="00686F5B">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5.4</w:t>
      </w:r>
      <w:r w:rsidRPr="00EF3FA4">
        <w:rPr>
          <w:rFonts w:ascii="Times New Roman" w:hAnsi="Times New Roman"/>
          <w:noProof/>
          <w:sz w:val="24"/>
          <w:szCs w:val="24"/>
        </w:rPr>
        <w:t xml:space="preserve">. </w:t>
      </w:r>
      <w:r w:rsidRPr="00D33808">
        <w:rPr>
          <w:rFonts w:ascii="Times New Roman" w:hAnsi="Times New Roman"/>
          <w:noProof/>
          <w:sz w:val="24"/>
          <w:szCs w:val="24"/>
        </w:rPr>
        <w:t xml:space="preserve">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Pr="00F642D4">
        <w:rPr>
          <w:rFonts w:ascii="Times New Roman" w:hAnsi="Times New Roman"/>
          <w:noProof/>
          <w:sz w:val="24"/>
          <w:szCs w:val="24"/>
        </w:rPr>
        <w:t xml:space="preserve">Представените лабораторни изпитвания </w:t>
      </w:r>
      <w:r>
        <w:rPr>
          <w:rFonts w:ascii="Times New Roman" w:hAnsi="Times New Roman"/>
          <w:noProof/>
          <w:sz w:val="24"/>
          <w:szCs w:val="24"/>
        </w:rPr>
        <w:t xml:space="preserve">ще </w:t>
      </w:r>
      <w:r w:rsidRPr="00F642D4">
        <w:rPr>
          <w:rFonts w:ascii="Times New Roman" w:hAnsi="Times New Roman"/>
          <w:noProof/>
          <w:sz w:val="24"/>
          <w:szCs w:val="24"/>
        </w:rPr>
        <w:t>са в обхвата на акредитация на съответната АИЛ.</w:t>
      </w:r>
    </w:p>
    <w:p w:rsidR="00686F5B" w:rsidRDefault="00686F5B" w:rsidP="00686F5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5.5</w:t>
      </w:r>
      <w:r w:rsidRPr="00EF3FA4">
        <w:rPr>
          <w:rFonts w:ascii="Times New Roman" w:hAnsi="Times New Roman"/>
          <w:noProof/>
          <w:sz w:val="24"/>
          <w:szCs w:val="24"/>
        </w:rPr>
        <w:t xml:space="preserve">. </w:t>
      </w:r>
      <w:r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686F5B" w:rsidRDefault="00686F5B" w:rsidP="00686F5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5.6</w:t>
      </w:r>
      <w:r w:rsidRPr="00EF3FA4">
        <w:rPr>
          <w:rFonts w:ascii="Times New Roman" w:hAnsi="Times New Roman"/>
          <w:noProof/>
          <w:sz w:val="24"/>
          <w:szCs w:val="24"/>
        </w:rPr>
        <w:t xml:space="preserve">. </w:t>
      </w:r>
      <w:r w:rsidRPr="00DA0617">
        <w:rPr>
          <w:rFonts w:ascii="Times New Roman" w:hAnsi="Times New Roman"/>
          <w:sz w:val="24"/>
          <w:szCs w:val="24"/>
        </w:rPr>
        <w:t>Декларация /оригинал със свеж печат и подпис/ за основния плат от производител</w:t>
      </w:r>
      <w:r>
        <w:rPr>
          <w:rFonts w:ascii="Times New Roman" w:hAnsi="Times New Roman"/>
          <w:sz w:val="24"/>
          <w:szCs w:val="24"/>
        </w:rPr>
        <w:t>я</w:t>
      </w:r>
      <w:r w:rsidRPr="00DA0617">
        <w:rPr>
          <w:rFonts w:ascii="Times New Roman" w:hAnsi="Times New Roman"/>
          <w:sz w:val="24"/>
          <w:szCs w:val="24"/>
        </w:rPr>
        <w:t xml:space="preserve"> или вносител</w:t>
      </w:r>
      <w:r>
        <w:rPr>
          <w:rFonts w:ascii="Times New Roman" w:hAnsi="Times New Roman"/>
          <w:sz w:val="24"/>
          <w:szCs w:val="24"/>
        </w:rPr>
        <w:t>я</w:t>
      </w:r>
      <w:r w:rsidRPr="00DA0617">
        <w:rPr>
          <w:rFonts w:ascii="Times New Roman" w:hAnsi="Times New Roman"/>
          <w:sz w:val="24"/>
          <w:szCs w:val="24"/>
        </w:rPr>
        <w:t xml:space="preserve"> </w:t>
      </w:r>
      <w:r>
        <w:rPr>
          <w:rFonts w:ascii="Times New Roman" w:hAnsi="Times New Roman"/>
          <w:sz w:val="24"/>
          <w:szCs w:val="24"/>
        </w:rPr>
        <w:t>му</w:t>
      </w:r>
      <w:r w:rsidRPr="00DA0617">
        <w:rPr>
          <w:rFonts w:ascii="Times New Roman" w:hAnsi="Times New Roman"/>
          <w:sz w:val="24"/>
          <w:szCs w:val="24"/>
        </w:rPr>
        <w:t xml:space="preserve">, удостоверяваща съдържанието на </w:t>
      </w:r>
      <w:proofErr w:type="spellStart"/>
      <w:r w:rsidRPr="00DA0617">
        <w:rPr>
          <w:rFonts w:ascii="Times New Roman" w:hAnsi="Times New Roman"/>
          <w:sz w:val="24"/>
          <w:szCs w:val="24"/>
        </w:rPr>
        <w:t>азобагрила</w:t>
      </w:r>
      <w:proofErr w:type="spellEnd"/>
      <w:r w:rsidRPr="00DA0617">
        <w:rPr>
          <w:rFonts w:ascii="Times New Roman" w:hAnsi="Times New Roman"/>
          <w:sz w:val="24"/>
          <w:szCs w:val="24"/>
        </w:rPr>
        <w:t xml:space="preserve">, с дата на издаване, следваща датата на обявяване на настоящата обществена поръчка. За вносители документите се </w:t>
      </w:r>
      <w:r w:rsidRPr="00DA0617">
        <w:rPr>
          <w:rFonts w:ascii="Times New Roman" w:hAnsi="Times New Roman"/>
          <w:sz w:val="24"/>
          <w:szCs w:val="24"/>
        </w:rPr>
        <w:lastRenderedPageBreak/>
        <w:t xml:space="preserve">представят в 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686F5B" w:rsidRDefault="00686F5B" w:rsidP="00686F5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5.7. </w:t>
      </w:r>
      <w:r w:rsidRPr="00EF3FA4">
        <w:rPr>
          <w:rFonts w:ascii="Times New Roman" w:hAnsi="Times New Roman"/>
          <w:noProof/>
          <w:sz w:val="24"/>
          <w:szCs w:val="24"/>
        </w:rPr>
        <w:t>За производителя на основния п</w:t>
      </w:r>
      <w:r>
        <w:rPr>
          <w:rFonts w:ascii="Times New Roman" w:hAnsi="Times New Roman"/>
          <w:noProof/>
          <w:sz w:val="24"/>
          <w:szCs w:val="24"/>
        </w:rPr>
        <w:t>лат</w:t>
      </w:r>
      <w:r>
        <w:rPr>
          <w:rFonts w:ascii="Times New Roman" w:hAnsi="Times New Roman"/>
          <w:noProof/>
          <w:sz w:val="24"/>
          <w:szCs w:val="24"/>
          <w:lang w:val="en-US"/>
        </w:rPr>
        <w:t xml:space="preserve"> </w:t>
      </w:r>
      <w:r>
        <w:rPr>
          <w:rFonts w:ascii="Times New Roman" w:hAnsi="Times New Roman"/>
          <w:noProof/>
          <w:sz w:val="24"/>
          <w:szCs w:val="24"/>
        </w:rPr>
        <w:t>представяме сертификат …………………….. (/заверено копие/</w:t>
      </w:r>
      <w:r w:rsidRPr="00EF3FA4">
        <w:rPr>
          <w:rFonts w:ascii="Times New Roman" w:hAnsi="Times New Roman"/>
          <w:noProof/>
          <w:sz w:val="24"/>
          <w:szCs w:val="24"/>
        </w:rPr>
        <w:t xml:space="preserve"> за управление на качеството </w:t>
      </w:r>
      <w:r>
        <w:rPr>
          <w:rFonts w:ascii="Times New Roman" w:hAnsi="Times New Roman"/>
          <w:noProof/>
          <w:sz w:val="24"/>
          <w:szCs w:val="24"/>
          <w:lang w:val="en-US"/>
        </w:rPr>
        <w:t xml:space="preserve">EN </w:t>
      </w:r>
      <w:r w:rsidRPr="00EF3FA4">
        <w:rPr>
          <w:rFonts w:ascii="Times New Roman" w:hAnsi="Times New Roman"/>
          <w:noProof/>
          <w:sz w:val="24"/>
          <w:szCs w:val="24"/>
        </w:rPr>
        <w:t>ISO-9001:2015 или еквивалентно/и</w:t>
      </w:r>
      <w:r>
        <w:rPr>
          <w:rFonts w:ascii="Times New Roman" w:hAnsi="Times New Roman"/>
          <w:noProof/>
          <w:sz w:val="24"/>
          <w:szCs w:val="24"/>
        </w:rPr>
        <w:t>)</w:t>
      </w:r>
      <w:r w:rsidRPr="00EF3FA4">
        <w:rPr>
          <w:rFonts w:ascii="Times New Roman" w:hAnsi="Times New Roman"/>
          <w:noProof/>
          <w:sz w:val="24"/>
          <w:szCs w:val="24"/>
        </w:rPr>
        <w:t xml:space="preserve">, </w:t>
      </w:r>
      <w:r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Pr>
          <w:rFonts w:ascii="Times New Roman" w:hAnsi="Times New Roman"/>
          <w:noProof/>
          <w:sz w:val="24"/>
          <w:szCs w:val="24"/>
        </w:rPr>
        <w:t>(</w:t>
      </w:r>
      <w:r w:rsidRPr="00A31CDF">
        <w:rPr>
          <w:rFonts w:ascii="Times New Roman" w:hAnsi="Times New Roman"/>
          <w:noProof/>
          <w:sz w:val="24"/>
          <w:szCs w:val="24"/>
        </w:rPr>
        <w:t>за сходен се счита три</w:t>
      </w:r>
      <w:r>
        <w:rPr>
          <w:rFonts w:ascii="Times New Roman" w:hAnsi="Times New Roman"/>
          <w:noProof/>
          <w:sz w:val="24"/>
          <w:szCs w:val="24"/>
        </w:rPr>
        <w:t>котажни и/или текстилни изделия)</w:t>
      </w:r>
      <w:r w:rsidRPr="00A31CDF">
        <w:rPr>
          <w:rFonts w:ascii="Times New Roman" w:hAnsi="Times New Roman"/>
          <w:noProof/>
          <w:sz w:val="24"/>
          <w:szCs w:val="24"/>
        </w:rPr>
        <w:t>.</w:t>
      </w:r>
    </w:p>
    <w:p w:rsidR="00686F5B" w:rsidRDefault="00686F5B" w:rsidP="00686F5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5.8. </w:t>
      </w:r>
      <w:r w:rsidRPr="00DA0617">
        <w:rPr>
          <w:rFonts w:ascii="Times New Roman" w:hAnsi="Times New Roman"/>
          <w:sz w:val="24"/>
          <w:szCs w:val="24"/>
        </w:rPr>
        <w:t>За спомагателни материали: шевни конци - отговарят на БДС E</w:t>
      </w:r>
      <w:r>
        <w:rPr>
          <w:rFonts w:ascii="Times New Roman" w:hAnsi="Times New Roman"/>
          <w:sz w:val="24"/>
          <w:szCs w:val="24"/>
        </w:rPr>
        <w:t>N 12590:2004 или еквивалентно/и</w:t>
      </w:r>
      <w:r w:rsidRPr="00DA0617">
        <w:rPr>
          <w:rFonts w:ascii="Times New Roman" w:hAnsi="Times New Roman"/>
          <w:sz w:val="24"/>
          <w:szCs w:val="24"/>
        </w:rPr>
        <w:t>, ципове –</w:t>
      </w:r>
      <w:r>
        <w:rPr>
          <w:rFonts w:ascii="Times New Roman" w:hAnsi="Times New Roman"/>
          <w:sz w:val="24"/>
          <w:szCs w:val="24"/>
        </w:rPr>
        <w:t xml:space="preserve"> </w:t>
      </w:r>
      <w:r w:rsidRPr="00DA0617">
        <w:rPr>
          <w:rFonts w:ascii="Times New Roman" w:hAnsi="Times New Roman"/>
          <w:sz w:val="24"/>
          <w:szCs w:val="24"/>
        </w:rPr>
        <w:t>отговарят на БДС 4518:19</w:t>
      </w:r>
      <w:r w:rsidR="00B565A1">
        <w:rPr>
          <w:rFonts w:ascii="Times New Roman" w:hAnsi="Times New Roman"/>
          <w:sz w:val="24"/>
          <w:szCs w:val="24"/>
        </w:rPr>
        <w:t>98</w:t>
      </w:r>
      <w:r w:rsidRPr="00DA0617">
        <w:rPr>
          <w:rFonts w:ascii="Times New Roman" w:hAnsi="Times New Roman"/>
          <w:sz w:val="24"/>
          <w:szCs w:val="24"/>
        </w:rPr>
        <w:t xml:space="preserve"> или еквивалентно/и. За същите спомагателни материали представя</w:t>
      </w:r>
      <w:r>
        <w:rPr>
          <w:rFonts w:ascii="Times New Roman" w:hAnsi="Times New Roman"/>
          <w:sz w:val="24"/>
          <w:szCs w:val="24"/>
        </w:rPr>
        <w:t>ме</w:t>
      </w:r>
      <w:r w:rsidRPr="00DA0617">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686F5B" w:rsidRPr="00EF3FA4" w:rsidRDefault="00686F5B" w:rsidP="00686F5B">
      <w:pPr>
        <w:spacing w:after="0" w:line="320" w:lineRule="exact"/>
        <w:ind w:firstLine="709"/>
        <w:jc w:val="both"/>
        <w:rPr>
          <w:rFonts w:ascii="Times New Roman" w:hAnsi="Times New Roman"/>
          <w:noProof/>
          <w:sz w:val="24"/>
          <w:szCs w:val="24"/>
        </w:rPr>
      </w:pPr>
      <w:r>
        <w:rPr>
          <w:rFonts w:ascii="Times New Roman" w:hAnsi="Times New Roman"/>
          <w:sz w:val="24"/>
          <w:szCs w:val="24"/>
        </w:rPr>
        <w:t xml:space="preserve">5.9. </w:t>
      </w:r>
      <w:r>
        <w:rPr>
          <w:rFonts w:ascii="Times New Roman" w:hAnsi="Times New Roman"/>
          <w:noProof/>
          <w:sz w:val="24"/>
          <w:szCs w:val="24"/>
        </w:rPr>
        <w:t>Декларирам</w:t>
      </w:r>
      <w:r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686F5B" w:rsidRDefault="00686F5B" w:rsidP="00686F5B">
      <w:pPr>
        <w:spacing w:after="0" w:line="320" w:lineRule="exact"/>
        <w:ind w:firstLine="709"/>
        <w:jc w:val="both"/>
        <w:rPr>
          <w:rFonts w:ascii="Times New Roman" w:hAnsi="Times New Roman"/>
          <w:b/>
          <w:sz w:val="24"/>
          <w:szCs w:val="24"/>
        </w:rPr>
      </w:pPr>
    </w:p>
    <w:p w:rsidR="00686F5B" w:rsidRPr="004E18D7" w:rsidRDefault="00686F5B" w:rsidP="00686F5B">
      <w:pPr>
        <w:spacing w:after="0" w:line="320" w:lineRule="exact"/>
        <w:ind w:firstLine="709"/>
        <w:jc w:val="both"/>
        <w:rPr>
          <w:rFonts w:ascii="Times New Roman" w:hAnsi="Times New Roman"/>
          <w:b/>
          <w:sz w:val="24"/>
          <w:szCs w:val="24"/>
        </w:rPr>
      </w:pPr>
      <w:r>
        <w:rPr>
          <w:rFonts w:ascii="Times New Roman" w:hAnsi="Times New Roman"/>
          <w:b/>
          <w:sz w:val="24"/>
          <w:szCs w:val="24"/>
        </w:rPr>
        <w:t>6</w:t>
      </w:r>
      <w:r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686F5B" w:rsidRDefault="00686F5B" w:rsidP="00686F5B">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1. </w:t>
      </w:r>
      <w:r>
        <w:rPr>
          <w:rFonts w:ascii="Times New Roman" w:hAnsi="Times New Roman"/>
          <w:sz w:val="24"/>
          <w:szCs w:val="24"/>
        </w:rPr>
        <w:t>Представяме</w:t>
      </w:r>
      <w:r w:rsidRPr="005A0D65">
        <w:rPr>
          <w:rFonts w:ascii="Times New Roman" w:hAnsi="Times New Roman"/>
          <w:sz w:val="24"/>
          <w:szCs w:val="24"/>
        </w:rPr>
        <w:t xml:space="preserve"> мостри </w:t>
      </w:r>
      <w:r w:rsidRPr="00684C96">
        <w:rPr>
          <w:rFonts w:ascii="Times New Roman" w:hAnsi="Times New Roman"/>
          <w:sz w:val="24"/>
          <w:szCs w:val="24"/>
        </w:rPr>
        <w:t>на готовите изделия –</w:t>
      </w:r>
      <w:r>
        <w:rPr>
          <w:rFonts w:ascii="Times New Roman" w:hAnsi="Times New Roman"/>
          <w:sz w:val="24"/>
          <w:szCs w:val="24"/>
        </w:rPr>
        <w:t xml:space="preserve"> </w:t>
      </w:r>
      <w:r w:rsidRPr="0057670A">
        <w:rPr>
          <w:rFonts w:ascii="Times New Roman" w:hAnsi="Times New Roman"/>
          <w:sz w:val="24"/>
          <w:szCs w:val="24"/>
        </w:rPr>
        <w:t xml:space="preserve">1 бр. (в размер </w:t>
      </w:r>
      <w:r w:rsidR="00AD2AB2">
        <w:rPr>
          <w:rFonts w:ascii="Times New Roman" w:hAnsi="Times New Roman"/>
          <w:sz w:val="24"/>
          <w:szCs w:val="24"/>
        </w:rPr>
        <w:t>М</w:t>
      </w:r>
      <w:r w:rsidRPr="0057670A">
        <w:rPr>
          <w:rFonts w:ascii="Times New Roman" w:hAnsi="Times New Roman"/>
          <w:sz w:val="24"/>
          <w:szCs w:val="24"/>
        </w:rPr>
        <w:t xml:space="preserve">), както и мостри от основния материал </w:t>
      </w:r>
      <w:r>
        <w:rPr>
          <w:rFonts w:ascii="Times New Roman" w:hAnsi="Times New Roman"/>
          <w:sz w:val="24"/>
          <w:szCs w:val="24"/>
        </w:rPr>
        <w:t>–</w:t>
      </w:r>
      <w:r w:rsidRPr="0057670A">
        <w:rPr>
          <w:rFonts w:ascii="Times New Roman" w:hAnsi="Times New Roman"/>
          <w:sz w:val="24"/>
          <w:szCs w:val="24"/>
        </w:rPr>
        <w:t xml:space="preserve"> 1</w:t>
      </w:r>
      <w:r>
        <w:rPr>
          <w:rFonts w:ascii="Times New Roman" w:hAnsi="Times New Roman"/>
          <w:sz w:val="24"/>
          <w:szCs w:val="24"/>
        </w:rPr>
        <w:t xml:space="preserve"> </w:t>
      </w:r>
      <w:r w:rsidRPr="0057670A">
        <w:rPr>
          <w:rFonts w:ascii="Times New Roman" w:hAnsi="Times New Roman"/>
          <w:sz w:val="24"/>
          <w:szCs w:val="24"/>
        </w:rPr>
        <w:t>линеен метър, подпечатани със свеж печат от акредитирана от ИА БСА изпитателна лаборатория /АИЛ/.</w:t>
      </w:r>
      <w:r w:rsidRPr="00684C96">
        <w:rPr>
          <w:rFonts w:ascii="Times New Roman" w:hAnsi="Times New Roman"/>
          <w:sz w:val="24"/>
          <w:szCs w:val="24"/>
        </w:rPr>
        <w:t xml:space="preserve"> </w:t>
      </w:r>
      <w:r>
        <w:rPr>
          <w:rFonts w:ascii="Times New Roman" w:hAnsi="Times New Roman"/>
          <w:sz w:val="24"/>
          <w:szCs w:val="24"/>
        </w:rPr>
        <w:t>Мострите</w:t>
      </w:r>
      <w:r w:rsidRPr="00684C96">
        <w:rPr>
          <w:rFonts w:ascii="Times New Roman" w:hAnsi="Times New Roman"/>
          <w:sz w:val="24"/>
          <w:szCs w:val="24"/>
        </w:rPr>
        <w:t xml:space="preserve"> на артикулите имат трайна маркировка (</w:t>
      </w:r>
      <w:proofErr w:type="spellStart"/>
      <w:r w:rsidRPr="00684C96">
        <w:rPr>
          <w:rFonts w:ascii="Times New Roman" w:hAnsi="Times New Roman"/>
          <w:sz w:val="24"/>
          <w:szCs w:val="24"/>
        </w:rPr>
        <w:t>ръстова</w:t>
      </w:r>
      <w:proofErr w:type="spellEnd"/>
      <w:r w:rsidRPr="00684C96">
        <w:rPr>
          <w:rFonts w:ascii="Times New Roman" w:hAnsi="Times New Roman"/>
          <w:sz w:val="24"/>
          <w:szCs w:val="24"/>
        </w:rPr>
        <w:t xml:space="preserve"> марка), съгласно </w:t>
      </w:r>
      <w:r>
        <w:rPr>
          <w:rFonts w:ascii="Times New Roman" w:hAnsi="Times New Roman"/>
          <w:sz w:val="24"/>
          <w:szCs w:val="24"/>
        </w:rPr>
        <w:t>настоящото предложение за изпълнение на поръчката</w:t>
      </w:r>
      <w:r w:rsidRPr="00684C96">
        <w:rPr>
          <w:rFonts w:ascii="Times New Roman" w:hAnsi="Times New Roman"/>
          <w:sz w:val="24"/>
          <w:szCs w:val="24"/>
        </w:rPr>
        <w:t xml:space="preserve">, със следната информация: </w:t>
      </w:r>
      <w:r w:rsidRPr="00686F7A">
        <w:rPr>
          <w:rFonts w:ascii="Times New Roman" w:hAnsi="Times New Roman"/>
          <w:sz w:val="24"/>
          <w:szCs w:val="24"/>
        </w:rPr>
        <w:t>вид на изделието, размер, състав, знаци за третиране и въздействие и име на участника в процедурата</w:t>
      </w:r>
      <w:r w:rsidRPr="00684C96">
        <w:rPr>
          <w:rFonts w:ascii="Times New Roman" w:hAnsi="Times New Roman"/>
          <w:sz w:val="24"/>
          <w:szCs w:val="24"/>
        </w:rPr>
        <w:t>.</w:t>
      </w:r>
    </w:p>
    <w:p w:rsidR="00686F5B" w:rsidRDefault="00686F5B" w:rsidP="00686F5B">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2. Мострите </w:t>
      </w:r>
      <w:r>
        <w:rPr>
          <w:rFonts w:ascii="Times New Roman" w:hAnsi="Times New Roman"/>
          <w:sz w:val="24"/>
          <w:szCs w:val="24"/>
        </w:rPr>
        <w:t xml:space="preserve">са </w:t>
      </w:r>
      <w:r w:rsidRPr="005A0D65">
        <w:rPr>
          <w:rFonts w:ascii="Times New Roman" w:hAnsi="Times New Roman"/>
          <w:sz w:val="24"/>
          <w:szCs w:val="24"/>
        </w:rPr>
        <w:t>представ</w:t>
      </w:r>
      <w:r>
        <w:rPr>
          <w:rFonts w:ascii="Times New Roman" w:hAnsi="Times New Roman"/>
          <w:sz w:val="24"/>
          <w:szCs w:val="24"/>
        </w:rPr>
        <w:t>ени</w:t>
      </w:r>
      <w:r w:rsidRPr="005A0D65">
        <w:rPr>
          <w:rFonts w:ascii="Times New Roman" w:hAnsi="Times New Roman"/>
          <w:sz w:val="24"/>
          <w:szCs w:val="24"/>
        </w:rPr>
        <w:t xml:space="preserve"> като част от техническото предложение с предварително попълнен опис. </w:t>
      </w:r>
      <w:r w:rsidRPr="00182DEC">
        <w:rPr>
          <w:rFonts w:ascii="Times New Roman" w:hAnsi="Times New Roman"/>
          <w:sz w:val="24"/>
          <w:szCs w:val="24"/>
        </w:rPr>
        <w:t xml:space="preserve">Мострите са надписани за кой артикул </w:t>
      </w:r>
      <w:r>
        <w:rPr>
          <w:rFonts w:ascii="Times New Roman" w:hAnsi="Times New Roman"/>
          <w:sz w:val="24"/>
          <w:szCs w:val="24"/>
        </w:rPr>
        <w:t xml:space="preserve">и обособена позиция </w:t>
      </w:r>
      <w:r w:rsidRPr="00182DEC">
        <w:rPr>
          <w:rFonts w:ascii="Times New Roman" w:hAnsi="Times New Roman"/>
          <w:sz w:val="24"/>
          <w:szCs w:val="24"/>
        </w:rPr>
        <w:t xml:space="preserve">се отнасят. Същите са подпечатани със свеж печат от акредитирана от ИА БСА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за характеристиките</w:t>
      </w:r>
      <w:r>
        <w:rPr>
          <w:rFonts w:ascii="Times New Roman" w:hAnsi="Times New Roman"/>
          <w:sz w:val="24"/>
          <w:szCs w:val="24"/>
        </w:rPr>
        <w:t>,</w:t>
      </w:r>
      <w:r w:rsidRPr="00182DEC">
        <w:rPr>
          <w:rFonts w:ascii="Times New Roman" w:hAnsi="Times New Roman"/>
          <w:sz w:val="24"/>
          <w:szCs w:val="24"/>
        </w:rPr>
        <w:t xml:space="preserve"> изискани от Възложителя.</w:t>
      </w:r>
    </w:p>
    <w:p w:rsidR="00686F5B" w:rsidRDefault="00686F5B" w:rsidP="00686F5B">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3. </w:t>
      </w:r>
      <w:r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Pr>
          <w:rFonts w:ascii="Times New Roman" w:hAnsi="Times New Roman"/>
          <w:sz w:val="24"/>
          <w:szCs w:val="24"/>
          <w:lang w:val="ru-RU"/>
        </w:rPr>
        <w:t>характеристики</w:t>
      </w:r>
      <w:r>
        <w:rPr>
          <w:rFonts w:ascii="Times New Roman" w:hAnsi="Times New Roman"/>
          <w:sz w:val="24"/>
          <w:szCs w:val="24"/>
        </w:rPr>
        <w:t>,</w:t>
      </w:r>
      <w:r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Pr>
          <w:rFonts w:ascii="Times New Roman" w:hAnsi="Times New Roman"/>
          <w:sz w:val="24"/>
          <w:szCs w:val="24"/>
        </w:rPr>
        <w:t>наша сметка</w:t>
      </w:r>
      <w:r w:rsidRPr="001101DE">
        <w:rPr>
          <w:rFonts w:ascii="Times New Roman" w:hAnsi="Times New Roman"/>
          <w:sz w:val="24"/>
          <w:szCs w:val="24"/>
        </w:rPr>
        <w:t xml:space="preserve">. </w:t>
      </w:r>
    </w:p>
    <w:p w:rsidR="00686F5B" w:rsidRPr="005A0D65" w:rsidRDefault="00686F5B" w:rsidP="00686F5B">
      <w:pPr>
        <w:spacing w:after="0" w:line="320" w:lineRule="exact"/>
        <w:ind w:firstLine="709"/>
        <w:jc w:val="both"/>
        <w:rPr>
          <w:rFonts w:ascii="Times New Roman" w:hAnsi="Times New Roman"/>
          <w:sz w:val="24"/>
          <w:szCs w:val="24"/>
        </w:rPr>
      </w:pPr>
      <w:r>
        <w:rPr>
          <w:rFonts w:ascii="Times New Roman" w:hAnsi="Times New Roman"/>
          <w:sz w:val="24"/>
          <w:szCs w:val="24"/>
        </w:rPr>
        <w:lastRenderedPageBreak/>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686F5B" w:rsidRDefault="00686F5B" w:rsidP="00686F5B">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4. </w:t>
      </w:r>
      <w:r>
        <w:rPr>
          <w:rFonts w:ascii="Times New Roman" w:hAnsi="Times New Roman"/>
          <w:sz w:val="24"/>
          <w:szCs w:val="24"/>
        </w:rPr>
        <w:t>Декларираме, че сме съгласни, в случай, че бъдем избрани за изпълнител, представените от нас м</w:t>
      </w:r>
      <w:r w:rsidRPr="005A0D65">
        <w:rPr>
          <w:rFonts w:ascii="Times New Roman" w:hAnsi="Times New Roman"/>
          <w:sz w:val="24"/>
          <w:szCs w:val="24"/>
        </w:rPr>
        <w:t>остри</w:t>
      </w:r>
      <w:r>
        <w:rPr>
          <w:rFonts w:ascii="Times New Roman" w:hAnsi="Times New Roman"/>
          <w:sz w:val="24"/>
          <w:szCs w:val="24"/>
        </w:rPr>
        <w:t xml:space="preserve"> да</w:t>
      </w:r>
      <w:r w:rsidRPr="005A0D65">
        <w:rPr>
          <w:rFonts w:ascii="Times New Roman" w:hAnsi="Times New Roman"/>
          <w:sz w:val="24"/>
          <w:szCs w:val="24"/>
        </w:rPr>
        <w:t xml:space="preserve"> бъдат задържани до приключване на </w:t>
      </w:r>
      <w:r w:rsidRPr="000C1C43">
        <w:rPr>
          <w:rFonts w:ascii="Times New Roman" w:hAnsi="Times New Roman"/>
          <w:sz w:val="24"/>
          <w:szCs w:val="24"/>
        </w:rPr>
        <w:t>договора и изтичане на гаранционния срок</w:t>
      </w:r>
      <w:r w:rsidRPr="005A0D65">
        <w:rPr>
          <w:rFonts w:ascii="Times New Roman" w:hAnsi="Times New Roman"/>
          <w:sz w:val="24"/>
          <w:szCs w:val="24"/>
        </w:rPr>
        <w:t>.</w:t>
      </w:r>
    </w:p>
    <w:p w:rsidR="00686F5B" w:rsidRPr="005A0D65" w:rsidRDefault="00686F5B" w:rsidP="00686F5B">
      <w:pPr>
        <w:spacing w:after="0" w:line="320" w:lineRule="exact"/>
        <w:ind w:firstLine="709"/>
        <w:jc w:val="both"/>
        <w:rPr>
          <w:rFonts w:ascii="Times New Roman" w:hAnsi="Times New Roman"/>
          <w:sz w:val="24"/>
          <w:szCs w:val="24"/>
        </w:rPr>
      </w:pPr>
    </w:p>
    <w:p w:rsidR="00686F5B" w:rsidRPr="00E452E9" w:rsidRDefault="00686F5B" w:rsidP="00686F5B">
      <w:pPr>
        <w:spacing w:after="0" w:line="320" w:lineRule="exact"/>
        <w:ind w:firstLine="709"/>
        <w:jc w:val="both"/>
        <w:rPr>
          <w:rFonts w:ascii="Times New Roman" w:hAnsi="Times New Roman"/>
          <w:b/>
          <w:sz w:val="24"/>
          <w:szCs w:val="24"/>
        </w:rPr>
      </w:pPr>
      <w:r>
        <w:rPr>
          <w:rFonts w:ascii="Times New Roman" w:hAnsi="Times New Roman"/>
          <w:b/>
          <w:sz w:val="24"/>
          <w:szCs w:val="24"/>
        </w:rPr>
        <w:t>7</w:t>
      </w:r>
      <w:r w:rsidRPr="00E452E9">
        <w:rPr>
          <w:rFonts w:ascii="Times New Roman" w:hAnsi="Times New Roman"/>
          <w:b/>
          <w:sz w:val="24"/>
          <w:szCs w:val="24"/>
        </w:rPr>
        <w:t>.</w:t>
      </w:r>
      <w:r>
        <w:rPr>
          <w:rFonts w:ascii="Times New Roman" w:hAnsi="Times New Roman"/>
          <w:b/>
          <w:sz w:val="24"/>
          <w:szCs w:val="24"/>
        </w:rPr>
        <w:t xml:space="preserve"> </w:t>
      </w:r>
      <w:r w:rsidRPr="00E452E9">
        <w:rPr>
          <w:rFonts w:ascii="Times New Roman" w:hAnsi="Times New Roman"/>
          <w:b/>
          <w:sz w:val="24"/>
          <w:szCs w:val="24"/>
        </w:rPr>
        <w:t xml:space="preserve">Потвърждаваме и приемаме срока за изпълнение на поръчката, съгласно раздел </w:t>
      </w:r>
      <w:r w:rsidRPr="00E452E9">
        <w:rPr>
          <w:rFonts w:ascii="Times New Roman" w:hAnsi="Times New Roman"/>
          <w:b/>
          <w:sz w:val="24"/>
          <w:szCs w:val="24"/>
          <w:lang w:val="en-US"/>
        </w:rPr>
        <w:t>VI.</w:t>
      </w:r>
      <w:r w:rsidRPr="00E452E9">
        <w:rPr>
          <w:rFonts w:ascii="Times New Roman" w:hAnsi="Times New Roman"/>
          <w:b/>
          <w:sz w:val="24"/>
          <w:szCs w:val="24"/>
        </w:rPr>
        <w:t>3 т. 2 от обявлението за обществената поръчка:</w:t>
      </w:r>
    </w:p>
    <w:p w:rsidR="00686F5B" w:rsidRPr="00E452E9" w:rsidRDefault="00686F5B" w:rsidP="00686F5B">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w:t>
      </w:r>
      <w:proofErr w:type="spellStart"/>
      <w:r w:rsidRPr="00E452E9">
        <w:rPr>
          <w:rFonts w:ascii="Times New Roman" w:hAnsi="Times New Roman"/>
          <w:sz w:val="24"/>
          <w:szCs w:val="24"/>
        </w:rPr>
        <w:t>извънстандартни</w:t>
      </w:r>
      <w:proofErr w:type="spellEnd"/>
      <w:r w:rsidRPr="00E452E9">
        <w:rPr>
          <w:rFonts w:ascii="Times New Roman" w:hAnsi="Times New Roman"/>
          <w:sz w:val="24"/>
          <w:szCs w:val="24"/>
        </w:rPr>
        <w:t xml:space="preserve"> размери в рамките на уговорените в договора артикули, количества и цени, включени в заявката.</w:t>
      </w:r>
    </w:p>
    <w:p w:rsidR="00686F5B" w:rsidRDefault="00686F5B" w:rsidP="00686F5B">
      <w:pPr>
        <w:spacing w:after="0" w:line="320" w:lineRule="exact"/>
        <w:ind w:firstLine="709"/>
        <w:jc w:val="both"/>
        <w:rPr>
          <w:rFonts w:ascii="Times New Roman" w:hAnsi="Times New Roman"/>
          <w:sz w:val="24"/>
          <w:szCs w:val="24"/>
          <w:highlight w:val="yellow"/>
        </w:rPr>
      </w:pPr>
    </w:p>
    <w:p w:rsidR="00CE5B06" w:rsidRPr="006C7F95" w:rsidRDefault="00CE5B06" w:rsidP="00CE5B06">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CE5B06" w:rsidRDefault="00CE5B06" w:rsidP="00CE5B06">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 xml:space="preserve">Декларация </w:t>
      </w:r>
      <w:r>
        <w:rPr>
          <w:rFonts w:ascii="Times New Roman" w:hAnsi="Times New Roman"/>
          <w:b/>
          <w:color w:val="000000"/>
          <w:sz w:val="24"/>
          <w:szCs w:val="24"/>
        </w:rPr>
        <w:t>за съгласие</w:t>
      </w:r>
      <w:r w:rsidRPr="00D304F4">
        <w:rPr>
          <w:rFonts w:ascii="Times New Roman" w:hAnsi="Times New Roman"/>
          <w:b/>
          <w:color w:val="000000"/>
          <w:sz w:val="24"/>
          <w:szCs w:val="24"/>
        </w:rPr>
        <w:t xml:space="preserve"> </w:t>
      </w:r>
      <w:r w:rsidRPr="00D304F4">
        <w:rPr>
          <w:rFonts w:ascii="Times New Roman" w:hAnsi="Times New Roman"/>
          <w:b/>
          <w:sz w:val="24"/>
          <w:szCs w:val="24"/>
        </w:rPr>
        <w:t>мострите да бъдат изследвани в АИЛ за наша сметка</w:t>
      </w:r>
      <w:r w:rsidRPr="00D304F4">
        <w:rPr>
          <w:rFonts w:ascii="Times New Roman" w:hAnsi="Times New Roman"/>
          <w:b/>
          <w:color w:val="000000"/>
          <w:sz w:val="24"/>
          <w:szCs w:val="24"/>
        </w:rPr>
        <w:t xml:space="preserve"> </w:t>
      </w:r>
      <w:r w:rsidRPr="000737FE">
        <w:rPr>
          <w:rFonts w:ascii="Times New Roman" w:hAnsi="Times New Roman"/>
          <w:color w:val="000000"/>
          <w:sz w:val="24"/>
          <w:szCs w:val="24"/>
        </w:rPr>
        <w:t>(</w:t>
      </w:r>
      <w:r>
        <w:rPr>
          <w:rFonts w:ascii="Times New Roman" w:hAnsi="Times New Roman"/>
          <w:color w:val="000000"/>
          <w:sz w:val="24"/>
          <w:szCs w:val="24"/>
        </w:rPr>
        <w:t>в свободен текст)</w:t>
      </w:r>
    </w:p>
    <w:p w:rsidR="00CE5B06" w:rsidRDefault="00CE5B06" w:rsidP="00CE5B06">
      <w:pPr>
        <w:tabs>
          <w:tab w:val="left" w:pos="627"/>
        </w:tabs>
        <w:spacing w:after="0" w:line="320" w:lineRule="exact"/>
        <w:ind w:firstLine="709"/>
        <w:jc w:val="both"/>
        <w:rPr>
          <w:rFonts w:ascii="Times New Roman" w:hAnsi="Times New Roman"/>
          <w:color w:val="000000"/>
          <w:sz w:val="24"/>
          <w:szCs w:val="24"/>
        </w:rPr>
      </w:pPr>
      <w:r>
        <w:rPr>
          <w:rFonts w:ascii="Times New Roman" w:hAnsi="Times New Roman"/>
          <w:color w:val="000000"/>
          <w:sz w:val="24"/>
          <w:szCs w:val="24"/>
        </w:rPr>
        <w:t>………………………………………………………………………………………</w:t>
      </w:r>
    </w:p>
    <w:p w:rsidR="00CE5B06" w:rsidRDefault="00CE5B06" w:rsidP="00686F5B">
      <w:pPr>
        <w:spacing w:after="0" w:line="320" w:lineRule="exact"/>
        <w:ind w:firstLine="709"/>
        <w:jc w:val="both"/>
        <w:rPr>
          <w:rFonts w:ascii="Times New Roman" w:hAnsi="Times New Roman"/>
          <w:b/>
          <w:sz w:val="24"/>
          <w:szCs w:val="24"/>
        </w:rPr>
      </w:pPr>
    </w:p>
    <w:p w:rsidR="00686F5B" w:rsidRDefault="00686F5B" w:rsidP="00686F5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686F5B" w:rsidRPr="00C32476" w:rsidRDefault="00686F5B" w:rsidP="00686F5B">
      <w:pPr>
        <w:spacing w:after="0" w:line="320" w:lineRule="exact"/>
        <w:ind w:firstLine="709"/>
        <w:jc w:val="both"/>
        <w:rPr>
          <w:rFonts w:ascii="Times New Roman" w:hAnsi="Times New Roman"/>
          <w:sz w:val="24"/>
          <w:szCs w:val="24"/>
          <w:lang w:val="ru-RU" w:eastAsia="bg-BG"/>
        </w:rPr>
      </w:pPr>
    </w:p>
    <w:p w:rsidR="00686F5B" w:rsidRPr="005A0D65" w:rsidRDefault="00686F5B" w:rsidP="00686F5B">
      <w:pPr>
        <w:spacing w:after="0" w:line="320" w:lineRule="exact"/>
        <w:jc w:val="both"/>
        <w:rPr>
          <w:rFonts w:ascii="Times New Roman" w:hAnsi="Times New Roman"/>
          <w:sz w:val="24"/>
          <w:szCs w:val="24"/>
        </w:rPr>
      </w:pPr>
    </w:p>
    <w:p w:rsidR="00686F5B" w:rsidRPr="00F47F08" w:rsidRDefault="00686F5B" w:rsidP="00686F5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686F5B" w:rsidRPr="00F47F08" w:rsidRDefault="00686F5B" w:rsidP="00686F5B">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(име и фамилия)</w:t>
      </w:r>
    </w:p>
    <w:p w:rsidR="00686F5B" w:rsidRPr="00F47F08" w:rsidRDefault="00686F5B" w:rsidP="00686F5B">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w:t>
      </w:r>
    </w:p>
    <w:p w:rsidR="00686F5B" w:rsidRPr="00F47F08" w:rsidRDefault="00686F5B" w:rsidP="00686F5B">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(длъжност на представляващия участника)</w:t>
      </w: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8D7A22" w:rsidRPr="00D80712" w:rsidRDefault="008D7A22" w:rsidP="008D7A22">
      <w:pPr>
        <w:spacing w:after="0" w:line="240" w:lineRule="auto"/>
        <w:jc w:val="right"/>
        <w:rPr>
          <w:rFonts w:ascii="Times New Roman" w:eastAsia="Batang" w:hAnsi="Times New Roman"/>
          <w:b/>
          <w:sz w:val="24"/>
          <w:szCs w:val="24"/>
          <w:lang w:eastAsia="bg-BG"/>
        </w:rPr>
      </w:pPr>
      <w:r w:rsidRPr="00686F5B">
        <w:rPr>
          <w:rFonts w:ascii="Times New Roman" w:hAnsi="Times New Roman"/>
          <w:b/>
          <w:sz w:val="24"/>
          <w:szCs w:val="24"/>
        </w:rPr>
        <w:lastRenderedPageBreak/>
        <w:t>Обра</w:t>
      </w:r>
      <w:r w:rsidRPr="00D80712">
        <w:rPr>
          <w:rFonts w:ascii="Times New Roman" w:eastAsia="Batang" w:hAnsi="Times New Roman"/>
          <w:b/>
          <w:sz w:val="24"/>
          <w:szCs w:val="24"/>
          <w:lang w:eastAsia="bg-BG"/>
        </w:rPr>
        <w:t>зец №2</w:t>
      </w:r>
      <w:r>
        <w:rPr>
          <w:rFonts w:ascii="Times New Roman" w:eastAsia="Batang" w:hAnsi="Times New Roman"/>
          <w:b/>
          <w:sz w:val="24"/>
          <w:szCs w:val="24"/>
          <w:lang w:eastAsia="bg-BG"/>
        </w:rPr>
        <w:t>в</w:t>
      </w:r>
    </w:p>
    <w:p w:rsidR="008D7A22" w:rsidRPr="00F47F08" w:rsidRDefault="008D7A22" w:rsidP="008D7A2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8D7A22" w:rsidRPr="00D2281A" w:rsidRDefault="008D7A22" w:rsidP="008D7A2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8D7A22" w:rsidRPr="00D2281A" w:rsidRDefault="008D7A22" w:rsidP="008D7A2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8D7A22" w:rsidRPr="00D2281A" w:rsidRDefault="008D7A22" w:rsidP="008D7A2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8D7A22" w:rsidRPr="00F47F08" w:rsidRDefault="008D7A22" w:rsidP="008D7A22">
      <w:pPr>
        <w:tabs>
          <w:tab w:val="left" w:pos="709"/>
          <w:tab w:val="left" w:pos="993"/>
        </w:tabs>
        <w:spacing w:after="0"/>
        <w:ind w:left="6372"/>
        <w:rPr>
          <w:rFonts w:ascii="Times New Roman" w:hAnsi="Times New Roman"/>
          <w:sz w:val="24"/>
          <w:szCs w:val="24"/>
        </w:rPr>
      </w:pPr>
    </w:p>
    <w:p w:rsidR="008D7A22" w:rsidRPr="00F47F08" w:rsidRDefault="008D7A22" w:rsidP="008D7A22">
      <w:pPr>
        <w:tabs>
          <w:tab w:val="left" w:pos="709"/>
          <w:tab w:val="left" w:pos="993"/>
        </w:tabs>
        <w:spacing w:after="0" w:line="312" w:lineRule="auto"/>
        <w:outlineLvl w:val="0"/>
        <w:rPr>
          <w:rFonts w:ascii="Times New Roman" w:eastAsia="Batang" w:hAnsi="Times New Roman"/>
          <w:b/>
          <w:sz w:val="24"/>
          <w:szCs w:val="24"/>
          <w:lang w:eastAsia="bg-BG"/>
        </w:rPr>
      </w:pPr>
    </w:p>
    <w:p w:rsidR="008D7A22" w:rsidRPr="00605729" w:rsidRDefault="008D7A22" w:rsidP="008D7A22">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Pr="00605729">
        <w:rPr>
          <w:rFonts w:ascii="Times New Roman" w:eastAsia="Batang" w:hAnsi="Times New Roman"/>
          <w:b/>
          <w:sz w:val="24"/>
          <w:szCs w:val="24"/>
          <w:lang w:val="en-US" w:eastAsia="bg-BG"/>
        </w:rPr>
        <w:t xml:space="preserve"> </w:t>
      </w:r>
      <w:r>
        <w:rPr>
          <w:rFonts w:ascii="Times New Roman" w:eastAsia="Batang" w:hAnsi="Times New Roman"/>
          <w:b/>
          <w:sz w:val="24"/>
          <w:szCs w:val="24"/>
          <w:lang w:eastAsia="bg-BG"/>
        </w:rPr>
        <w:t>по обособена позиция №4</w:t>
      </w:r>
      <w:r w:rsidRPr="00605729">
        <w:rPr>
          <w:rFonts w:ascii="Times New Roman" w:eastAsia="Batang" w:hAnsi="Times New Roman"/>
          <w:b/>
          <w:sz w:val="24"/>
          <w:szCs w:val="24"/>
          <w:lang w:eastAsia="bg-BG"/>
        </w:rPr>
        <w:t xml:space="preserve"> „</w:t>
      </w:r>
      <w:proofErr w:type="spellStart"/>
      <w:r w:rsidRPr="008D7A22">
        <w:rPr>
          <w:rFonts w:ascii="Times New Roman" w:hAnsi="Times New Roman"/>
          <w:b/>
          <w:sz w:val="24"/>
          <w:szCs w:val="24"/>
          <w:lang w:val="ru-RU"/>
        </w:rPr>
        <w:t>Тактическа</w:t>
      </w:r>
      <w:proofErr w:type="spellEnd"/>
      <w:r w:rsidRPr="008D7A22">
        <w:rPr>
          <w:rFonts w:ascii="Times New Roman" w:hAnsi="Times New Roman"/>
          <w:b/>
          <w:sz w:val="24"/>
          <w:szCs w:val="24"/>
          <w:lang w:val="ru-RU"/>
        </w:rPr>
        <w:t xml:space="preserve"> шапка </w:t>
      </w:r>
      <w:proofErr w:type="spellStart"/>
      <w:r w:rsidRPr="008D7A22">
        <w:rPr>
          <w:rFonts w:ascii="Times New Roman" w:hAnsi="Times New Roman"/>
          <w:b/>
          <w:sz w:val="24"/>
          <w:szCs w:val="24"/>
          <w:lang w:val="ru-RU"/>
        </w:rPr>
        <w:t>лятна</w:t>
      </w:r>
      <w:proofErr w:type="spellEnd"/>
      <w:r w:rsidRPr="008D7A22">
        <w:rPr>
          <w:rFonts w:ascii="Times New Roman" w:hAnsi="Times New Roman"/>
          <w:b/>
          <w:sz w:val="24"/>
          <w:szCs w:val="24"/>
          <w:lang w:val="ru-RU"/>
        </w:rPr>
        <w:t xml:space="preserve"> </w:t>
      </w:r>
      <w:proofErr w:type="spellStart"/>
      <w:r w:rsidRPr="008D7A22">
        <w:rPr>
          <w:rFonts w:ascii="Times New Roman" w:hAnsi="Times New Roman"/>
          <w:b/>
          <w:sz w:val="24"/>
          <w:szCs w:val="24"/>
          <w:lang w:val="ru-RU"/>
        </w:rPr>
        <w:t>камуфлирана</w:t>
      </w:r>
      <w:proofErr w:type="spellEnd"/>
      <w:r w:rsidRPr="00605729">
        <w:rPr>
          <w:rFonts w:ascii="Times New Roman" w:hAnsi="Times New Roman"/>
          <w:b/>
          <w:sz w:val="24"/>
          <w:szCs w:val="24"/>
        </w:rPr>
        <w:t>”</w:t>
      </w:r>
    </w:p>
    <w:p w:rsidR="008D7A22" w:rsidRPr="00A84481" w:rsidRDefault="008D7A22" w:rsidP="008D7A22">
      <w:pPr>
        <w:tabs>
          <w:tab w:val="left" w:pos="709"/>
          <w:tab w:val="left" w:pos="993"/>
        </w:tabs>
        <w:spacing w:after="0" w:line="320" w:lineRule="exact"/>
        <w:outlineLvl w:val="0"/>
        <w:rPr>
          <w:rFonts w:ascii="Times New Roman" w:eastAsia="Batang" w:hAnsi="Times New Roman"/>
          <w:sz w:val="24"/>
          <w:szCs w:val="24"/>
          <w:lang w:val="en-US" w:eastAsia="bg-BG"/>
        </w:rPr>
      </w:pPr>
    </w:p>
    <w:p w:rsidR="008D7A22" w:rsidRPr="00F47F08" w:rsidRDefault="008D7A22" w:rsidP="008D7A22">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D7A22" w:rsidRPr="00605729" w:rsidRDefault="008D7A22" w:rsidP="008D7A22">
      <w:pPr>
        <w:tabs>
          <w:tab w:val="left" w:pos="709"/>
          <w:tab w:val="left" w:pos="993"/>
        </w:tabs>
        <w:spacing w:after="0" w:line="320" w:lineRule="exact"/>
        <w:ind w:firstLine="851"/>
        <w:jc w:val="both"/>
        <w:rPr>
          <w:rFonts w:ascii="Times New Roman" w:hAnsi="Times New Roman"/>
          <w:sz w:val="24"/>
          <w:szCs w:val="24"/>
          <w:lang w:eastAsia="bg-BG"/>
        </w:rPr>
      </w:pPr>
    </w:p>
    <w:p w:rsidR="008D7A22" w:rsidRDefault="008D7A22" w:rsidP="008D7A22">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по обособени позиции, както следва:</w:t>
      </w:r>
      <w:r>
        <w:rPr>
          <w:rFonts w:ascii="Times New Roman" w:hAnsi="Times New Roman"/>
          <w:sz w:val="24"/>
          <w:szCs w:val="24"/>
        </w:rPr>
        <w:t xml:space="preserve"> о</w:t>
      </w:r>
      <w:r w:rsidRPr="00605729">
        <w:rPr>
          <w:rFonts w:ascii="Times New Roman" w:hAnsi="Times New Roman"/>
          <w:sz w:val="24"/>
          <w:szCs w:val="24"/>
        </w:rPr>
        <w:t>бособена позиция №1 „</w:t>
      </w:r>
      <w:r w:rsidRPr="006A57BC">
        <w:rPr>
          <w:rFonts w:ascii="Times New Roman" w:hAnsi="Times New Roman"/>
          <w:sz w:val="24"/>
          <w:szCs w:val="24"/>
        </w:rPr>
        <w:t xml:space="preserve">Тактически костюм зимен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w:t>
      </w:r>
      <w:r>
        <w:rPr>
          <w:rFonts w:ascii="Times New Roman" w:hAnsi="Times New Roman"/>
          <w:sz w:val="24"/>
          <w:szCs w:val="24"/>
        </w:rPr>
        <w:t>, о</w:t>
      </w:r>
      <w:r w:rsidRPr="00605729">
        <w:rPr>
          <w:rFonts w:ascii="Times New Roman" w:hAnsi="Times New Roman"/>
          <w:sz w:val="24"/>
          <w:szCs w:val="24"/>
        </w:rPr>
        <w:t>бособена позиция №2 „</w:t>
      </w:r>
      <w:r w:rsidRPr="006A57BC">
        <w:rPr>
          <w:rFonts w:ascii="Times New Roman" w:hAnsi="Times New Roman"/>
          <w:sz w:val="24"/>
          <w:szCs w:val="24"/>
        </w:rPr>
        <w:t xml:space="preserve">Тактически костюм </w:t>
      </w:r>
      <w:r>
        <w:rPr>
          <w:rFonts w:ascii="Times New Roman" w:hAnsi="Times New Roman"/>
          <w:sz w:val="24"/>
          <w:szCs w:val="24"/>
        </w:rPr>
        <w:t>летен</w:t>
      </w:r>
      <w:r w:rsidRPr="006A57BC">
        <w:rPr>
          <w:rFonts w:ascii="Times New Roman" w:hAnsi="Times New Roman"/>
          <w:sz w:val="24"/>
          <w:szCs w:val="24"/>
        </w:rPr>
        <w:t xml:space="preserve"> </w:t>
      </w:r>
      <w:proofErr w:type="spellStart"/>
      <w:r w:rsidRPr="006A57BC">
        <w:rPr>
          <w:rFonts w:ascii="Times New Roman" w:hAnsi="Times New Roman"/>
          <w:sz w:val="24"/>
          <w:szCs w:val="24"/>
        </w:rPr>
        <w:t>камуфлиран</w:t>
      </w:r>
      <w:proofErr w:type="spellEnd"/>
      <w:r w:rsidRPr="00605729">
        <w:rPr>
          <w:rFonts w:ascii="Times New Roman" w:hAnsi="Times New Roman"/>
          <w:sz w:val="24"/>
          <w:szCs w:val="24"/>
        </w:rPr>
        <w:t xml:space="preserve">“, </w:t>
      </w:r>
      <w:r>
        <w:rPr>
          <w:rFonts w:ascii="Times New Roman" w:hAnsi="Times New Roman"/>
          <w:sz w:val="24"/>
          <w:szCs w:val="24"/>
        </w:rPr>
        <w:t>о</w:t>
      </w:r>
      <w:r w:rsidRPr="00605729">
        <w:rPr>
          <w:rFonts w:ascii="Times New Roman" w:hAnsi="Times New Roman"/>
          <w:sz w:val="24"/>
          <w:szCs w:val="24"/>
        </w:rPr>
        <w:t>бособена позиция №</w:t>
      </w:r>
      <w:r>
        <w:rPr>
          <w:rFonts w:ascii="Times New Roman" w:hAnsi="Times New Roman"/>
          <w:sz w:val="24"/>
          <w:szCs w:val="24"/>
        </w:rPr>
        <w:t>3</w:t>
      </w:r>
      <w:r w:rsidRPr="00605729">
        <w:rPr>
          <w:rFonts w:ascii="Times New Roman" w:hAnsi="Times New Roman"/>
          <w:sz w:val="24"/>
          <w:szCs w:val="24"/>
        </w:rPr>
        <w:t xml:space="preserve"> „</w:t>
      </w:r>
      <w:proofErr w:type="spellStart"/>
      <w:r>
        <w:rPr>
          <w:rFonts w:ascii="Times New Roman" w:hAnsi="Times New Roman"/>
          <w:sz w:val="24"/>
          <w:szCs w:val="24"/>
        </w:rPr>
        <w:t>Термобельо</w:t>
      </w:r>
      <w:proofErr w:type="spellEnd"/>
      <w:r>
        <w:rPr>
          <w:rFonts w:ascii="Times New Roman" w:hAnsi="Times New Roman"/>
          <w:sz w:val="24"/>
          <w:szCs w:val="24"/>
        </w:rPr>
        <w:t xml:space="preserve"> комплект фланелка и клин</w:t>
      </w:r>
      <w:r w:rsidRPr="00605729">
        <w:rPr>
          <w:rFonts w:ascii="Times New Roman" w:hAnsi="Times New Roman"/>
          <w:sz w:val="24"/>
          <w:szCs w:val="24"/>
        </w:rPr>
        <w:t>“</w:t>
      </w:r>
      <w:r>
        <w:rPr>
          <w:rFonts w:ascii="Times New Roman" w:hAnsi="Times New Roman"/>
          <w:sz w:val="24"/>
          <w:szCs w:val="24"/>
        </w:rPr>
        <w:t xml:space="preserve"> и обособена позиция №4 „Тактическа шапка лятна </w:t>
      </w:r>
      <w:proofErr w:type="spellStart"/>
      <w:r>
        <w:rPr>
          <w:rFonts w:ascii="Times New Roman" w:hAnsi="Times New Roman"/>
          <w:sz w:val="24"/>
          <w:szCs w:val="24"/>
        </w:rPr>
        <w:t>камуфлирана</w:t>
      </w:r>
      <w:proofErr w:type="spellEnd"/>
      <w:r>
        <w:rPr>
          <w:rFonts w:ascii="Times New Roman" w:hAnsi="Times New Roman"/>
          <w:sz w:val="24"/>
          <w:szCs w:val="24"/>
        </w:rPr>
        <w:t xml:space="preserve">“ </w:t>
      </w:r>
      <w:r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8D7A22" w:rsidRPr="008A5E81" w:rsidRDefault="008D7A22" w:rsidP="008D7A22">
      <w:pPr>
        <w:tabs>
          <w:tab w:val="left" w:pos="709"/>
          <w:tab w:val="left" w:pos="993"/>
        </w:tabs>
        <w:spacing w:after="0" w:line="320" w:lineRule="exact"/>
        <w:jc w:val="both"/>
        <w:rPr>
          <w:rFonts w:ascii="Times New Roman" w:hAnsi="Times New Roman"/>
          <w:sz w:val="24"/>
          <w:szCs w:val="24"/>
          <w:lang w:val="en-US" w:eastAsia="bg-BG"/>
        </w:rPr>
      </w:pPr>
    </w:p>
    <w:p w:rsidR="008D7A22" w:rsidRPr="00F47F08" w:rsidRDefault="008D7A22" w:rsidP="008D7A2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8D7A22" w:rsidRPr="00F47F08" w:rsidRDefault="008D7A22" w:rsidP="008D7A22">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8D7A22" w:rsidRPr="00F47F08" w:rsidRDefault="008D7A22" w:rsidP="008D7A2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8D7A22" w:rsidRPr="00F47F08" w:rsidRDefault="008D7A22" w:rsidP="008D7A2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8D7A22" w:rsidRPr="00F47F08" w:rsidRDefault="008D7A22" w:rsidP="008D7A2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8D7A22" w:rsidRPr="00F47F08" w:rsidRDefault="008D7A22" w:rsidP="008D7A22">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8D7A22" w:rsidRPr="00F47F08" w:rsidRDefault="008D7A22" w:rsidP="008D7A22">
      <w:pPr>
        <w:tabs>
          <w:tab w:val="left" w:pos="709"/>
          <w:tab w:val="left" w:pos="993"/>
        </w:tabs>
        <w:spacing w:after="0" w:line="320" w:lineRule="exact"/>
        <w:jc w:val="center"/>
        <w:rPr>
          <w:rFonts w:ascii="Times New Roman" w:hAnsi="Times New Roman"/>
          <w:sz w:val="24"/>
          <w:szCs w:val="24"/>
          <w:lang w:eastAsia="bg-BG"/>
        </w:rPr>
      </w:pPr>
    </w:p>
    <w:p w:rsidR="008D7A22" w:rsidRDefault="008D7A22" w:rsidP="008D7A22">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Pr="00605729">
        <w:rPr>
          <w:rFonts w:ascii="Times New Roman" w:hAnsi="Times New Roman"/>
          <w:bCs/>
          <w:sz w:val="24"/>
          <w:szCs w:val="24"/>
          <w:lang w:eastAsia="bg-BG"/>
        </w:rPr>
        <w:t>„</w:t>
      </w:r>
      <w:r w:rsidRPr="006A57BC">
        <w:rPr>
          <w:rFonts w:ascii="Times New Roman" w:hAnsi="Times New Roman"/>
          <w:bCs/>
          <w:sz w:val="24"/>
          <w:szCs w:val="24"/>
          <w:lang w:eastAsia="bg-BG"/>
        </w:rPr>
        <w:t xml:space="preserve">Доставка на </w:t>
      </w:r>
      <w:proofErr w:type="spellStart"/>
      <w:r w:rsidRPr="006A57BC">
        <w:rPr>
          <w:rFonts w:ascii="Times New Roman" w:hAnsi="Times New Roman"/>
          <w:bCs/>
          <w:sz w:val="24"/>
          <w:szCs w:val="24"/>
          <w:lang w:eastAsia="bg-BG"/>
        </w:rPr>
        <w:t>камуфлирани</w:t>
      </w:r>
      <w:proofErr w:type="spellEnd"/>
      <w:r w:rsidRPr="006A57BC">
        <w:rPr>
          <w:rFonts w:ascii="Times New Roman" w:hAnsi="Times New Roman"/>
          <w:bCs/>
          <w:sz w:val="24"/>
          <w:szCs w:val="24"/>
          <w:lang w:eastAsia="bg-BG"/>
        </w:rPr>
        <w:t xml:space="preserve"> тактически облекла</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 xml:space="preserve">по </w:t>
      </w:r>
      <w:r>
        <w:rPr>
          <w:rFonts w:ascii="Times New Roman" w:hAnsi="Times New Roman"/>
          <w:sz w:val="24"/>
          <w:szCs w:val="24"/>
        </w:rPr>
        <w:t>о</w:t>
      </w:r>
      <w:r w:rsidRPr="00605729">
        <w:rPr>
          <w:rFonts w:ascii="Times New Roman" w:hAnsi="Times New Roman"/>
          <w:sz w:val="24"/>
          <w:szCs w:val="24"/>
        </w:rPr>
        <w:t>бособена позиция №</w:t>
      </w:r>
      <w:r>
        <w:rPr>
          <w:rFonts w:ascii="Times New Roman" w:hAnsi="Times New Roman"/>
          <w:sz w:val="24"/>
          <w:szCs w:val="24"/>
        </w:rPr>
        <w:t>4</w:t>
      </w:r>
      <w:r w:rsidRPr="00605729">
        <w:rPr>
          <w:rFonts w:ascii="Times New Roman" w:hAnsi="Times New Roman"/>
          <w:sz w:val="24"/>
          <w:szCs w:val="24"/>
        </w:rPr>
        <w:t xml:space="preserve"> „</w:t>
      </w:r>
      <w:r w:rsidRPr="008D7A22">
        <w:rPr>
          <w:rFonts w:ascii="Times New Roman" w:hAnsi="Times New Roman"/>
          <w:sz w:val="24"/>
          <w:szCs w:val="24"/>
        </w:rPr>
        <w:t xml:space="preserve">Тактическа шапка лятна </w:t>
      </w:r>
      <w:proofErr w:type="spellStart"/>
      <w:r w:rsidRPr="008D7A22">
        <w:rPr>
          <w:rFonts w:ascii="Times New Roman" w:hAnsi="Times New Roman"/>
          <w:sz w:val="24"/>
          <w:szCs w:val="24"/>
        </w:rPr>
        <w:t>камуфлирана</w:t>
      </w:r>
      <w:proofErr w:type="spellEnd"/>
      <w:r w:rsidRPr="00605729">
        <w:rPr>
          <w:rFonts w:ascii="Times New Roman" w:hAnsi="Times New Roman"/>
          <w:sz w:val="24"/>
          <w:szCs w:val="24"/>
        </w:rPr>
        <w:t>“</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8D7A22" w:rsidRPr="00452365" w:rsidRDefault="008D7A22" w:rsidP="008D7A22">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Pr="00452365">
        <w:rPr>
          <w:rFonts w:ascii="Times New Roman" w:hAnsi="Times New Roman"/>
          <w:sz w:val="24"/>
          <w:szCs w:val="24"/>
        </w:rPr>
        <w:t>Декларирам</w:t>
      </w:r>
      <w:r>
        <w:rPr>
          <w:rFonts w:ascii="Times New Roman" w:hAnsi="Times New Roman"/>
          <w:sz w:val="24"/>
          <w:szCs w:val="24"/>
        </w:rPr>
        <w:t>е</w:t>
      </w:r>
      <w:r w:rsidRPr="00452365">
        <w:rPr>
          <w:rFonts w:ascii="Times New Roman" w:hAnsi="Times New Roman"/>
          <w:sz w:val="24"/>
          <w:szCs w:val="24"/>
        </w:rPr>
        <w:t>, че приемам</w:t>
      </w:r>
      <w:r>
        <w:rPr>
          <w:rFonts w:ascii="Times New Roman" w:hAnsi="Times New Roman"/>
          <w:sz w:val="24"/>
          <w:szCs w:val="24"/>
        </w:rPr>
        <w:t>е</w:t>
      </w:r>
      <w:r w:rsidRPr="00452365">
        <w:rPr>
          <w:rFonts w:ascii="Times New Roman" w:hAnsi="Times New Roman"/>
          <w:sz w:val="24"/>
          <w:szCs w:val="24"/>
        </w:rPr>
        <w:t xml:space="preserve">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8D7A22" w:rsidRDefault="008D7A22" w:rsidP="008D7A22">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Pr="00B30377">
        <w:rPr>
          <w:rFonts w:ascii="Times New Roman" w:hAnsi="Times New Roman"/>
          <w:sz w:val="24"/>
          <w:szCs w:val="24"/>
        </w:rPr>
        <w:t>Декларирам</w:t>
      </w:r>
      <w:r>
        <w:rPr>
          <w:rFonts w:ascii="Times New Roman" w:hAnsi="Times New Roman"/>
          <w:sz w:val="24"/>
          <w:szCs w:val="24"/>
        </w:rPr>
        <w:t>е, че доставените от нас</w:t>
      </w:r>
      <w:r w:rsidRPr="00B30377">
        <w:rPr>
          <w:rFonts w:ascii="Times New Roman" w:hAnsi="Times New Roman"/>
          <w:sz w:val="24"/>
          <w:szCs w:val="24"/>
        </w:rPr>
        <w:t xml:space="preserve">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8D7A22" w:rsidRDefault="008D7A22" w:rsidP="008D7A22">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8D7A22" w:rsidRDefault="008D7A22" w:rsidP="008D7A22">
      <w:pPr>
        <w:tabs>
          <w:tab w:val="left" w:pos="709"/>
          <w:tab w:val="left" w:pos="993"/>
        </w:tabs>
        <w:spacing w:after="0" w:line="320" w:lineRule="exact"/>
        <w:ind w:firstLine="851"/>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8D7A22" w:rsidRPr="008A5E81" w:rsidRDefault="008D7A22" w:rsidP="008D7A22">
      <w:pPr>
        <w:tabs>
          <w:tab w:val="left" w:pos="709"/>
          <w:tab w:val="left" w:pos="993"/>
        </w:tabs>
        <w:spacing w:after="0" w:line="320" w:lineRule="exact"/>
        <w:ind w:firstLine="851"/>
        <w:jc w:val="both"/>
        <w:rPr>
          <w:rFonts w:ascii="Times New Roman" w:hAnsi="Times New Roman"/>
          <w:sz w:val="24"/>
          <w:szCs w:val="24"/>
          <w:lang w:val="en-US" w:eastAsia="bg-BG"/>
        </w:rPr>
      </w:pPr>
    </w:p>
    <w:p w:rsidR="008D7A22" w:rsidRPr="00E33B79" w:rsidRDefault="008D7A22" w:rsidP="008D7A22">
      <w:pPr>
        <w:tabs>
          <w:tab w:val="left" w:pos="709"/>
          <w:tab w:val="left" w:pos="993"/>
        </w:tabs>
        <w:spacing w:after="0" w:line="320" w:lineRule="exact"/>
        <w:ind w:firstLine="851"/>
        <w:jc w:val="both"/>
        <w:rPr>
          <w:rFonts w:ascii="Times New Roman" w:hAnsi="Times New Roman"/>
          <w:b/>
          <w:sz w:val="24"/>
          <w:szCs w:val="24"/>
          <w:lang w:eastAsia="bg-BG"/>
        </w:rPr>
      </w:pPr>
      <w:r w:rsidRPr="00534182">
        <w:rPr>
          <w:rFonts w:ascii="Times New Roman" w:hAnsi="Times New Roman"/>
          <w:b/>
          <w:sz w:val="24"/>
          <w:szCs w:val="24"/>
          <w:lang w:val="en-US" w:eastAsia="bg-BG"/>
        </w:rPr>
        <w:t xml:space="preserve">IV. </w:t>
      </w:r>
      <w:r w:rsidRPr="00534182">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8D7A22" w:rsidRPr="00226403" w:rsidRDefault="008D7A22" w:rsidP="008D7A22">
      <w:pPr>
        <w:spacing w:after="0" w:line="320" w:lineRule="exact"/>
        <w:ind w:firstLine="851"/>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Pr="00226403">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 xml:space="preserve">Описание на </w:t>
      </w:r>
      <w:r w:rsidR="0022271A">
        <w:rPr>
          <w:rFonts w:ascii="Times New Roman" w:hAnsi="Times New Roman"/>
          <w:b/>
          <w:sz w:val="24"/>
          <w:szCs w:val="24"/>
        </w:rPr>
        <w:t>изделието</w:t>
      </w:r>
      <w:r>
        <w:rPr>
          <w:rFonts w:ascii="Times New Roman" w:hAnsi="Times New Roman"/>
          <w:b/>
          <w:sz w:val="24"/>
          <w:szCs w:val="24"/>
        </w:rPr>
        <w:t>:</w:t>
      </w:r>
    </w:p>
    <w:p w:rsidR="0022271A" w:rsidRPr="0022271A" w:rsidRDefault="0022271A" w:rsidP="0022271A">
      <w:pPr>
        <w:shd w:val="clear" w:color="auto" w:fill="FFFFFF"/>
        <w:suppressAutoHyphens/>
        <w:spacing w:after="0" w:line="240" w:lineRule="auto"/>
        <w:ind w:firstLine="851"/>
        <w:jc w:val="both"/>
        <w:rPr>
          <w:rFonts w:ascii="Times New Roman" w:eastAsia="Times New Roman" w:hAnsi="Times New Roman"/>
          <w:noProof/>
          <w:sz w:val="24"/>
          <w:szCs w:val="24"/>
          <w:lang w:eastAsia="ar-SA"/>
        </w:rPr>
      </w:pPr>
      <w:r w:rsidRPr="0022271A">
        <w:rPr>
          <w:rFonts w:ascii="Times New Roman" w:eastAsia="Times New Roman" w:hAnsi="Times New Roman"/>
          <w:noProof/>
          <w:sz w:val="24"/>
          <w:szCs w:val="24"/>
          <w:lang w:eastAsia="ar-SA"/>
        </w:rPr>
        <w:t>Шапката е изработена от основен плат и се състои от дъно, околожка, начелник и козирка.</w:t>
      </w:r>
    </w:p>
    <w:p w:rsidR="0022271A" w:rsidRPr="0022271A" w:rsidRDefault="0022271A" w:rsidP="0022271A">
      <w:pPr>
        <w:spacing w:after="0" w:line="240" w:lineRule="auto"/>
        <w:ind w:firstLine="851"/>
        <w:jc w:val="both"/>
        <w:rPr>
          <w:rFonts w:ascii="Times New Roman" w:eastAsia="Times New Roman" w:hAnsi="Times New Roman"/>
          <w:noProof/>
          <w:color w:val="000000"/>
          <w:sz w:val="24"/>
          <w:szCs w:val="24"/>
          <w:lang w:val="en-US"/>
        </w:rPr>
      </w:pPr>
      <w:r w:rsidRPr="0022271A">
        <w:rPr>
          <w:rFonts w:ascii="Times New Roman" w:eastAsia="Times New Roman" w:hAnsi="Times New Roman"/>
          <w:noProof/>
          <w:color w:val="000000"/>
          <w:sz w:val="24"/>
          <w:szCs w:val="24"/>
        </w:rPr>
        <w:lastRenderedPageBreak/>
        <w:t xml:space="preserve">Дъното на шапката е елипсовидно, подлепено и дублирано отвътре с хастар от основния плат. Прикачва се към околожката с вътрешен шев и фиксиращ краен лицев шев върху околожката. </w:t>
      </w:r>
    </w:p>
    <w:p w:rsidR="0022271A" w:rsidRPr="0022271A" w:rsidRDefault="0022271A" w:rsidP="0022271A">
      <w:pPr>
        <w:spacing w:after="0" w:line="240" w:lineRule="auto"/>
        <w:ind w:firstLine="851"/>
        <w:jc w:val="both"/>
        <w:rPr>
          <w:rFonts w:ascii="Times New Roman" w:eastAsia="Times New Roman" w:hAnsi="Times New Roman"/>
          <w:noProof/>
          <w:color w:val="000000"/>
          <w:sz w:val="24"/>
          <w:szCs w:val="24"/>
        </w:rPr>
      </w:pPr>
      <w:r w:rsidRPr="0022271A">
        <w:rPr>
          <w:rFonts w:ascii="Times New Roman" w:eastAsia="Times New Roman" w:hAnsi="Times New Roman"/>
          <w:noProof/>
          <w:color w:val="000000"/>
          <w:sz w:val="24"/>
          <w:szCs w:val="24"/>
        </w:rPr>
        <w:t>В предната част на околожката се прикачва начелник с овална форма от подлепен основен плат и подсилен с подлепващо тип „ризол”.</w:t>
      </w:r>
    </w:p>
    <w:p w:rsidR="0022271A" w:rsidRPr="0022271A" w:rsidRDefault="0022271A" w:rsidP="0022271A">
      <w:pPr>
        <w:spacing w:after="0" w:line="240" w:lineRule="auto"/>
        <w:ind w:firstLine="851"/>
        <w:jc w:val="both"/>
        <w:rPr>
          <w:rFonts w:ascii="Times New Roman" w:eastAsia="Times New Roman" w:hAnsi="Times New Roman"/>
          <w:noProof/>
          <w:color w:val="000000"/>
          <w:sz w:val="24"/>
          <w:szCs w:val="24"/>
        </w:rPr>
      </w:pPr>
      <w:r w:rsidRPr="0022271A">
        <w:rPr>
          <w:rFonts w:ascii="Times New Roman" w:eastAsia="Times New Roman" w:hAnsi="Times New Roman"/>
          <w:noProof/>
          <w:color w:val="000000"/>
          <w:sz w:val="24"/>
          <w:szCs w:val="24"/>
        </w:rPr>
        <w:t xml:space="preserve">На околожката от двете страни симетрично са избродирани по два вентилационни отвора с вътрешен диаметър 0,3÷0,4 см. </w:t>
      </w:r>
    </w:p>
    <w:p w:rsidR="0022271A" w:rsidRPr="0022271A" w:rsidRDefault="0022271A" w:rsidP="0022271A">
      <w:pPr>
        <w:spacing w:after="0" w:line="240" w:lineRule="auto"/>
        <w:ind w:firstLine="851"/>
        <w:jc w:val="both"/>
        <w:rPr>
          <w:rFonts w:ascii="Times New Roman" w:eastAsia="Times New Roman" w:hAnsi="Times New Roman"/>
          <w:noProof/>
          <w:color w:val="000000"/>
          <w:sz w:val="24"/>
          <w:szCs w:val="24"/>
        </w:rPr>
      </w:pPr>
      <w:r w:rsidRPr="0022271A">
        <w:rPr>
          <w:rFonts w:ascii="Times New Roman" w:eastAsia="Times New Roman" w:hAnsi="Times New Roman"/>
          <w:noProof/>
          <w:color w:val="000000"/>
          <w:sz w:val="24"/>
          <w:szCs w:val="24"/>
        </w:rPr>
        <w:t>В долния край от вътрешната страна на шапката е монтирана черна памучна лента с широчина 2,5 см, с функция на потна лента и за укрепване на обиколката.</w:t>
      </w:r>
    </w:p>
    <w:p w:rsidR="0022271A" w:rsidRPr="0022271A" w:rsidRDefault="0022271A" w:rsidP="0022271A">
      <w:pPr>
        <w:suppressAutoHyphens/>
        <w:spacing w:after="0" w:line="240" w:lineRule="auto"/>
        <w:ind w:right="-36" w:firstLine="851"/>
        <w:jc w:val="both"/>
        <w:rPr>
          <w:rFonts w:ascii="Times New Roman" w:eastAsia="Times New Roman" w:hAnsi="Times New Roman"/>
          <w:noProof/>
          <w:sz w:val="24"/>
          <w:szCs w:val="24"/>
        </w:rPr>
      </w:pPr>
      <w:r w:rsidRPr="0022271A">
        <w:rPr>
          <w:rFonts w:ascii="Times New Roman" w:eastAsia="Times New Roman" w:hAnsi="Times New Roman"/>
          <w:noProof/>
          <w:color w:val="000000"/>
          <w:sz w:val="24"/>
          <w:szCs w:val="24"/>
        </w:rPr>
        <w:t>Козирката е дъгообразно извита, изработена от пластмасова вложка по форма и облечена двустранно с основния плат. Има два фиксиращи украсителни тигела на 0,6 см един от друг на горната и долна част на козирката, като външния е на 1,5 см от борда на козирката.</w:t>
      </w:r>
    </w:p>
    <w:p w:rsidR="0022271A" w:rsidRPr="0022271A" w:rsidRDefault="0022271A" w:rsidP="0022271A">
      <w:pPr>
        <w:spacing w:after="0" w:line="240" w:lineRule="auto"/>
        <w:ind w:right="-36" w:firstLine="851"/>
        <w:jc w:val="both"/>
        <w:rPr>
          <w:rFonts w:ascii="Times New Roman" w:eastAsia="Times New Roman" w:hAnsi="Times New Roman"/>
          <w:noProof/>
          <w:sz w:val="24"/>
          <w:szCs w:val="24"/>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rPr>
      </w:pPr>
      <w:r>
        <w:rPr>
          <w:rFonts w:ascii="Times New Roman" w:eastAsia="Times New Roman" w:hAnsi="Times New Roman"/>
          <w:noProof/>
          <w:sz w:val="24"/>
          <w:szCs w:val="24"/>
          <w:lang w:eastAsia="bg-BG"/>
        </w:rPr>
        <w:drawing>
          <wp:inline distT="0" distB="0" distL="0" distR="0" wp14:anchorId="05314C99" wp14:editId="4F543916">
            <wp:extent cx="5356860" cy="3227705"/>
            <wp:effectExtent l="0" t="0" r="0" b="0"/>
            <wp:docPr id="395" name="Картина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56860" cy="3227705"/>
                    </a:xfrm>
                    <a:prstGeom prst="rect">
                      <a:avLst/>
                    </a:prstGeom>
                    <a:noFill/>
                    <a:ln>
                      <a:noFill/>
                    </a:ln>
                  </pic:spPr>
                </pic:pic>
              </a:graphicData>
            </a:graphic>
          </wp:inline>
        </w:drawing>
      </w: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lang w:val="en-US"/>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lang w:val="en-US"/>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lang w:val="en-US"/>
        </w:rPr>
      </w:pP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lang w:val="en-US"/>
        </w:rPr>
      </w:pPr>
      <w:r>
        <w:rPr>
          <w:rFonts w:ascii="Times New Roman" w:eastAsia="Times New Roman" w:hAnsi="Times New Roman"/>
          <w:noProof/>
          <w:sz w:val="24"/>
          <w:szCs w:val="24"/>
          <w:lang w:eastAsia="bg-BG"/>
        </w:rPr>
        <w:drawing>
          <wp:inline distT="0" distB="0" distL="0" distR="0" wp14:anchorId="6D1EE0F9" wp14:editId="54A9A472">
            <wp:extent cx="4087495" cy="2470150"/>
            <wp:effectExtent l="0" t="0" r="8255" b="6350"/>
            <wp:docPr id="394" name="Картина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087495" cy="2470150"/>
                    </a:xfrm>
                    <a:prstGeom prst="rect">
                      <a:avLst/>
                    </a:prstGeom>
                    <a:noFill/>
                    <a:ln>
                      <a:noFill/>
                    </a:ln>
                  </pic:spPr>
                </pic:pic>
              </a:graphicData>
            </a:graphic>
          </wp:inline>
        </w:drawing>
      </w:r>
    </w:p>
    <w:p w:rsidR="0022271A" w:rsidRPr="0022271A" w:rsidRDefault="0022271A" w:rsidP="0022271A">
      <w:pPr>
        <w:spacing w:after="0" w:line="240" w:lineRule="auto"/>
        <w:ind w:right="-337" w:firstLine="851"/>
        <w:jc w:val="both"/>
        <w:rPr>
          <w:rFonts w:ascii="Times New Roman" w:eastAsia="Times New Roman" w:hAnsi="Times New Roman"/>
          <w:noProof/>
          <w:sz w:val="24"/>
          <w:szCs w:val="24"/>
          <w:lang w:val="en-US"/>
        </w:rPr>
      </w:pPr>
    </w:p>
    <w:p w:rsidR="0022271A" w:rsidRPr="0022271A" w:rsidRDefault="0022271A" w:rsidP="0022271A">
      <w:pPr>
        <w:spacing w:after="202" w:line="240" w:lineRule="auto"/>
        <w:ind w:right="223" w:firstLine="851"/>
        <w:jc w:val="both"/>
        <w:rPr>
          <w:rFonts w:ascii="Times New Roman" w:eastAsia="Times New Roman" w:hAnsi="Times New Roman"/>
          <w:noProof/>
          <w:sz w:val="24"/>
          <w:szCs w:val="24"/>
        </w:rPr>
      </w:pPr>
      <w:r w:rsidRPr="0022271A">
        <w:rPr>
          <w:rFonts w:ascii="Times New Roman" w:eastAsia="Times New Roman" w:hAnsi="Times New Roman"/>
          <w:noProof/>
          <w:sz w:val="24"/>
          <w:szCs w:val="24"/>
        </w:rPr>
        <w:lastRenderedPageBreak/>
        <w:t xml:space="preserve">Тактическата шапка лятна камуфлирана се изработва в цветове по зададени от Възложителя еталони, както следва:  </w:t>
      </w:r>
    </w:p>
    <w:p w:rsidR="0022271A" w:rsidRPr="0022271A" w:rsidRDefault="0022271A" w:rsidP="0022271A">
      <w:pPr>
        <w:spacing w:after="206" w:line="240" w:lineRule="auto"/>
        <w:ind w:firstLine="851"/>
        <w:jc w:val="right"/>
        <w:rPr>
          <w:rFonts w:ascii="TmsCyrNew" w:eastAsia="Times New Roman" w:hAnsi="TmsCyrNew"/>
          <w:sz w:val="28"/>
          <w:szCs w:val="20"/>
          <w:u w:val="single"/>
          <w:lang w:val="en-GB"/>
        </w:rPr>
      </w:pPr>
      <w:r>
        <w:rPr>
          <w:rFonts w:ascii="TmsCyrNew" w:eastAsia="Times New Roman" w:hAnsi="TmsCyrNew"/>
          <w:noProof/>
          <w:sz w:val="28"/>
          <w:szCs w:val="20"/>
          <w:u w:val="single"/>
          <w:lang w:eastAsia="bg-BG"/>
        </w:rPr>
        <w:drawing>
          <wp:inline distT="0" distB="0" distL="0" distR="0" wp14:anchorId="0B168A26" wp14:editId="7ABE9A62">
            <wp:extent cx="5179060" cy="2640965"/>
            <wp:effectExtent l="0" t="0" r="0" b="0"/>
            <wp:docPr id="393" name="Картина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179060" cy="2640965"/>
                    </a:xfrm>
                    <a:prstGeom prst="rect">
                      <a:avLst/>
                    </a:prstGeom>
                    <a:noFill/>
                    <a:ln>
                      <a:noFill/>
                    </a:ln>
                  </pic:spPr>
                </pic:pic>
              </a:graphicData>
            </a:graphic>
          </wp:inline>
        </w:drawing>
      </w:r>
      <w:r w:rsidRPr="0022271A">
        <w:rPr>
          <w:rFonts w:ascii="TmsCyrNew" w:eastAsia="Times New Roman" w:hAnsi="TmsCyrNew"/>
          <w:sz w:val="28"/>
          <w:szCs w:val="20"/>
          <w:u w:val="single"/>
          <w:lang w:val="en-GB"/>
        </w:rPr>
        <w:t xml:space="preserve"> </w:t>
      </w:r>
    </w:p>
    <w:p w:rsidR="0022271A" w:rsidRPr="0022271A" w:rsidRDefault="0022271A" w:rsidP="0022271A">
      <w:pPr>
        <w:spacing w:after="224" w:line="240" w:lineRule="auto"/>
        <w:ind w:right="83" w:firstLine="851"/>
        <w:jc w:val="both"/>
        <w:rPr>
          <w:rFonts w:ascii="Times New Roman" w:eastAsia="Times New Roman" w:hAnsi="Times New Roman"/>
          <w:noProof/>
          <w:sz w:val="24"/>
          <w:szCs w:val="24"/>
          <w:lang w:val="en-US"/>
        </w:rPr>
      </w:pPr>
      <w:r w:rsidRPr="0022271A">
        <w:rPr>
          <w:rFonts w:ascii="Times New Roman" w:eastAsia="Times New Roman" w:hAnsi="Times New Roman"/>
          <w:noProof/>
          <w:sz w:val="24"/>
          <w:szCs w:val="24"/>
        </w:rPr>
        <w:t>Плат</w:t>
      </w:r>
      <w:r>
        <w:rPr>
          <w:rFonts w:ascii="Times New Roman" w:eastAsia="Times New Roman" w:hAnsi="Times New Roman"/>
          <w:noProof/>
          <w:sz w:val="24"/>
          <w:szCs w:val="24"/>
        </w:rPr>
        <w:t>ът</w:t>
      </w:r>
      <w:r w:rsidRPr="0022271A">
        <w:rPr>
          <w:rFonts w:ascii="Times New Roman" w:eastAsia="Times New Roman" w:hAnsi="Times New Roman"/>
          <w:noProof/>
          <w:sz w:val="24"/>
          <w:szCs w:val="24"/>
        </w:rPr>
        <w:t xml:space="preserve">, от който </w:t>
      </w:r>
      <w:r>
        <w:rPr>
          <w:rFonts w:ascii="Times New Roman" w:eastAsia="Times New Roman" w:hAnsi="Times New Roman"/>
          <w:noProof/>
          <w:sz w:val="24"/>
          <w:szCs w:val="24"/>
        </w:rPr>
        <w:t>ще</w:t>
      </w:r>
      <w:r w:rsidRPr="0022271A">
        <w:rPr>
          <w:rFonts w:ascii="Times New Roman" w:eastAsia="Times New Roman" w:hAnsi="Times New Roman"/>
          <w:noProof/>
          <w:sz w:val="24"/>
          <w:szCs w:val="24"/>
        </w:rPr>
        <w:t xml:space="preserve"> е изработена шапката лятна камуфлирана</w:t>
      </w:r>
      <w:r>
        <w:rPr>
          <w:rFonts w:ascii="Times New Roman" w:eastAsia="Times New Roman" w:hAnsi="Times New Roman"/>
          <w:noProof/>
          <w:sz w:val="24"/>
          <w:szCs w:val="24"/>
        </w:rPr>
        <w:t>,</w:t>
      </w:r>
      <w:r w:rsidRPr="0022271A">
        <w:rPr>
          <w:rFonts w:ascii="Times New Roman" w:eastAsia="Times New Roman" w:hAnsi="Times New Roman"/>
          <w:noProof/>
          <w:sz w:val="24"/>
          <w:szCs w:val="24"/>
        </w:rPr>
        <w:t xml:space="preserve"> </w:t>
      </w:r>
      <w:r>
        <w:rPr>
          <w:rFonts w:ascii="Times New Roman" w:eastAsia="Times New Roman" w:hAnsi="Times New Roman"/>
          <w:noProof/>
          <w:sz w:val="24"/>
          <w:szCs w:val="24"/>
        </w:rPr>
        <w:t>ще</w:t>
      </w:r>
      <w:r w:rsidRPr="0022271A">
        <w:rPr>
          <w:rFonts w:ascii="Times New Roman" w:eastAsia="Times New Roman" w:hAnsi="Times New Roman"/>
          <w:noProof/>
          <w:sz w:val="24"/>
          <w:szCs w:val="24"/>
        </w:rPr>
        <w:t xml:space="preserve"> бъде съставен от 7 (седем) цвята: </w:t>
      </w:r>
    </w:p>
    <w:p w:rsidR="0022271A" w:rsidRPr="0022271A" w:rsidRDefault="0022271A" w:rsidP="0022271A">
      <w:pPr>
        <w:spacing w:after="0" w:line="240" w:lineRule="auto"/>
        <w:ind w:firstLine="851"/>
        <w:jc w:val="both"/>
        <w:rPr>
          <w:rFonts w:asciiTheme="minorHAnsi" w:eastAsia="Times New Roman" w:hAnsiTheme="minorHAnsi"/>
          <w:noProof/>
          <w:sz w:val="24"/>
          <w:szCs w:val="24"/>
        </w:rPr>
      </w:pPr>
      <w:r w:rsidRPr="0022271A">
        <w:rPr>
          <w:rFonts w:ascii="Times New Roman" w:eastAsia="Times New Roman" w:hAnsi="Times New Roman"/>
          <w:noProof/>
          <w:sz w:val="24"/>
          <w:szCs w:val="24"/>
          <w:lang w:eastAsia="bg-BG"/>
        </w:rPr>
        <w:t xml:space="preserve">1. Кремав – приблизителен номер по Pantone 15-1304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2. Тъмнокафяв – приблизителен номер по Pantone 19-1344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3. Жълто-кафяв – приблизителен номер по Pantone 18-1018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4. Кафяв – приблизителен номер по Pantone 18-1312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5. Тъмнозелен – приблизителен номер по Pantone 18-0322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6. Маслиненозелен – приблизителен номер по Pantone 18-0323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p>
    <w:p w:rsidR="0022271A" w:rsidRPr="0022271A" w:rsidRDefault="0022271A" w:rsidP="0022271A">
      <w:pPr>
        <w:spacing w:after="0" w:line="240" w:lineRule="auto"/>
        <w:ind w:firstLine="851"/>
        <w:jc w:val="both"/>
        <w:rPr>
          <w:rFonts w:ascii="TmsCyrNew" w:eastAsia="Times New Roman" w:hAnsi="TmsCyrNew"/>
          <w:noProof/>
          <w:sz w:val="24"/>
          <w:szCs w:val="24"/>
        </w:rPr>
      </w:pPr>
      <w:r w:rsidRPr="0022271A">
        <w:rPr>
          <w:rFonts w:ascii="Times New Roman" w:eastAsia="Times New Roman" w:hAnsi="Times New Roman"/>
          <w:noProof/>
          <w:sz w:val="24"/>
          <w:szCs w:val="24"/>
          <w:lang w:eastAsia="bg-BG"/>
        </w:rPr>
        <w:t xml:space="preserve">7. Бледозелен – приблизителен номер по Pantone 18-0422 TPX, </w:t>
      </w:r>
      <w:r w:rsidRPr="0022271A">
        <w:rPr>
          <w:rFonts w:ascii="TmsCyrNew" w:eastAsia="Times New Roman" w:hAnsi="TmsCyrNew"/>
          <w:noProof/>
          <w:color w:val="000000"/>
          <w:sz w:val="24"/>
          <w:szCs w:val="24"/>
        </w:rPr>
        <w:t xml:space="preserve">с допустима цветна разлика мин. 4 бал по сива скала, съгласно БДС EN 20105-A02:2001, </w:t>
      </w:r>
      <w:r w:rsidR="003B5016" w:rsidRPr="00DA0617">
        <w:rPr>
          <w:rFonts w:ascii="Times New Roman" w:hAnsi="Times New Roman"/>
          <w:sz w:val="24"/>
          <w:szCs w:val="24"/>
        </w:rPr>
        <w:t>или еквивалентно/и</w:t>
      </w:r>
      <w:r w:rsidR="003B5016">
        <w:rPr>
          <w:rFonts w:ascii="Times New Roman" w:hAnsi="Times New Roman"/>
          <w:sz w:val="24"/>
          <w:szCs w:val="24"/>
        </w:rPr>
        <w:t>.</w:t>
      </w:r>
    </w:p>
    <w:p w:rsidR="0022271A" w:rsidRPr="0022271A" w:rsidRDefault="0022271A" w:rsidP="0022271A">
      <w:pPr>
        <w:spacing w:after="3" w:line="259" w:lineRule="auto"/>
        <w:ind w:left="1136" w:right="223" w:firstLine="851"/>
        <w:jc w:val="both"/>
        <w:rPr>
          <w:rFonts w:ascii="Times New Roman" w:eastAsia="Times New Roman" w:hAnsi="Times New Roman"/>
          <w:noProof/>
          <w:sz w:val="24"/>
          <w:szCs w:val="24"/>
        </w:rPr>
      </w:pPr>
    </w:p>
    <w:p w:rsidR="0022271A" w:rsidRPr="0022271A" w:rsidRDefault="0022271A" w:rsidP="0022271A">
      <w:pPr>
        <w:spacing w:after="3" w:line="259" w:lineRule="auto"/>
        <w:ind w:right="223" w:firstLine="851"/>
        <w:jc w:val="both"/>
        <w:rPr>
          <w:rFonts w:ascii="Times New Roman" w:eastAsia="Times New Roman" w:hAnsi="Times New Roman"/>
          <w:noProof/>
          <w:sz w:val="24"/>
          <w:szCs w:val="24"/>
          <w:lang w:val="en-US"/>
        </w:rPr>
      </w:pPr>
      <w:r w:rsidRPr="0022271A">
        <w:rPr>
          <w:rFonts w:ascii="Times New Roman" w:eastAsia="Times New Roman" w:hAnsi="Times New Roman"/>
          <w:noProof/>
          <w:sz w:val="24"/>
          <w:szCs w:val="24"/>
        </w:rPr>
        <w:t xml:space="preserve">Всички конци, които се използват за изработка на шапката (включително и за вентилационните отвори), </w:t>
      </w:r>
      <w:r w:rsidR="00E018AC">
        <w:rPr>
          <w:rFonts w:ascii="Times New Roman" w:eastAsia="Times New Roman" w:hAnsi="Times New Roman"/>
          <w:noProof/>
          <w:sz w:val="24"/>
          <w:szCs w:val="24"/>
        </w:rPr>
        <w:t>ще</w:t>
      </w:r>
      <w:r w:rsidRPr="0022271A">
        <w:rPr>
          <w:rFonts w:ascii="Times New Roman" w:eastAsia="Times New Roman" w:hAnsi="Times New Roman"/>
          <w:noProof/>
          <w:sz w:val="24"/>
          <w:szCs w:val="24"/>
        </w:rPr>
        <w:t xml:space="preserve"> бъдат в тон с кафявия цвят.</w:t>
      </w:r>
    </w:p>
    <w:p w:rsidR="0022271A" w:rsidRPr="0022271A" w:rsidRDefault="0022271A" w:rsidP="0022271A">
      <w:pPr>
        <w:spacing w:after="3" w:line="259" w:lineRule="auto"/>
        <w:ind w:right="223" w:firstLine="851"/>
        <w:jc w:val="both"/>
        <w:rPr>
          <w:rFonts w:ascii="Times New Roman" w:eastAsia="Times New Roman" w:hAnsi="Times New Roman"/>
          <w:noProof/>
          <w:sz w:val="24"/>
          <w:szCs w:val="24"/>
        </w:rPr>
      </w:pPr>
      <w:r w:rsidRPr="0022271A">
        <w:rPr>
          <w:rFonts w:ascii="Times New Roman" w:eastAsia="Times New Roman" w:hAnsi="Times New Roman"/>
          <w:noProof/>
          <w:sz w:val="24"/>
          <w:szCs w:val="24"/>
        </w:rPr>
        <w:t xml:space="preserve">Лицевите шевове </w:t>
      </w:r>
      <w:r w:rsidR="00E018AC">
        <w:rPr>
          <w:rFonts w:ascii="Times New Roman" w:eastAsia="Times New Roman" w:hAnsi="Times New Roman"/>
          <w:noProof/>
          <w:sz w:val="24"/>
          <w:szCs w:val="24"/>
        </w:rPr>
        <w:t>ще</w:t>
      </w:r>
      <w:r w:rsidRPr="0022271A">
        <w:rPr>
          <w:rFonts w:ascii="Times New Roman" w:eastAsia="Times New Roman" w:hAnsi="Times New Roman"/>
          <w:noProof/>
          <w:sz w:val="24"/>
          <w:szCs w:val="24"/>
        </w:rPr>
        <w:t xml:space="preserve"> бъдат с гъстота 4 бода/см. </w:t>
      </w:r>
    </w:p>
    <w:p w:rsidR="008D7A22" w:rsidRPr="0068730E" w:rsidRDefault="008D7A22" w:rsidP="008D7A22">
      <w:pPr>
        <w:pStyle w:val="Style35"/>
        <w:widowControl/>
        <w:tabs>
          <w:tab w:val="left" w:pos="797"/>
          <w:tab w:val="left" w:pos="1134"/>
        </w:tabs>
        <w:ind w:left="1128"/>
      </w:pPr>
    </w:p>
    <w:p w:rsidR="008D7A22" w:rsidRPr="00052BEE" w:rsidRDefault="00A615A0" w:rsidP="00A615A0">
      <w:pPr>
        <w:pStyle w:val="Style35"/>
        <w:tabs>
          <w:tab w:val="left" w:pos="797"/>
          <w:tab w:val="left" w:pos="1134"/>
        </w:tabs>
        <w:ind w:firstLine="851"/>
        <w:rPr>
          <w:rStyle w:val="FontStyle51"/>
          <w:sz w:val="24"/>
        </w:rPr>
      </w:pPr>
      <w:r>
        <w:rPr>
          <w:rStyle w:val="FontStyle51"/>
          <w:sz w:val="24"/>
        </w:rPr>
        <w:t xml:space="preserve">2. </w:t>
      </w:r>
      <w:r w:rsidR="008D7A22" w:rsidRPr="00052BEE">
        <w:rPr>
          <w:rStyle w:val="FontStyle51"/>
          <w:sz w:val="24"/>
        </w:rPr>
        <w:t>Приемаме техническите изисквания на възложителя</w:t>
      </w:r>
      <w:r w:rsidR="002B4990" w:rsidRPr="00052BEE">
        <w:rPr>
          <w:rStyle w:val="FontStyle51"/>
          <w:sz w:val="24"/>
        </w:rPr>
        <w:t xml:space="preserve"> към издели</w:t>
      </w:r>
      <w:r w:rsidR="00052BEE" w:rsidRPr="00052BEE">
        <w:rPr>
          <w:rStyle w:val="FontStyle51"/>
          <w:sz w:val="24"/>
        </w:rPr>
        <w:t>ята</w:t>
      </w:r>
      <w:r w:rsidR="008D7A22" w:rsidRPr="00052BEE">
        <w:rPr>
          <w:rStyle w:val="FontStyle51"/>
          <w:sz w:val="24"/>
        </w:rPr>
        <w:t>, както следва:</w:t>
      </w:r>
    </w:p>
    <w:p w:rsidR="008D7A22" w:rsidRPr="0068730E" w:rsidRDefault="00A615A0" w:rsidP="00A615A0">
      <w:pPr>
        <w:pStyle w:val="Style35"/>
        <w:tabs>
          <w:tab w:val="left" w:pos="797"/>
          <w:tab w:val="left" w:pos="1134"/>
          <w:tab w:val="left" w:pos="1276"/>
        </w:tabs>
        <w:ind w:left="851"/>
      </w:pPr>
      <w:r>
        <w:rPr>
          <w:b/>
          <w:lang w:val="ru-RU"/>
        </w:rPr>
        <w:t>2.1.</w:t>
      </w:r>
      <w:r w:rsidR="008D7A22">
        <w:rPr>
          <w:b/>
          <w:lang w:val="ru-RU"/>
        </w:rPr>
        <w:t xml:space="preserve"> </w:t>
      </w:r>
      <w:r w:rsidR="008D7A22" w:rsidRPr="00B83B99">
        <w:rPr>
          <w:rStyle w:val="FontStyle51"/>
          <w:sz w:val="24"/>
        </w:rPr>
        <w:t xml:space="preserve">Приемаме </w:t>
      </w:r>
      <w:r w:rsidR="008D7A22">
        <w:rPr>
          <w:rStyle w:val="FontStyle51"/>
          <w:sz w:val="24"/>
        </w:rPr>
        <w:t>и</w:t>
      </w:r>
      <w:proofErr w:type="spellStart"/>
      <w:r w:rsidR="008D7A22">
        <w:rPr>
          <w:b/>
          <w:lang w:val="ru-RU"/>
        </w:rPr>
        <w:t>зискванията</w:t>
      </w:r>
      <w:proofErr w:type="spellEnd"/>
      <w:r w:rsidR="008D7A22">
        <w:rPr>
          <w:b/>
          <w:lang w:val="ru-RU"/>
        </w:rPr>
        <w:t xml:space="preserve"> </w:t>
      </w:r>
      <w:proofErr w:type="spellStart"/>
      <w:r w:rsidR="00052BEE">
        <w:rPr>
          <w:b/>
          <w:lang w:val="ru-RU"/>
        </w:rPr>
        <w:t>към</w:t>
      </w:r>
      <w:proofErr w:type="spellEnd"/>
      <w:r w:rsidR="00052BEE">
        <w:rPr>
          <w:b/>
          <w:lang w:val="ru-RU"/>
        </w:rPr>
        <w:t xml:space="preserve"> размерите</w:t>
      </w:r>
      <w:r w:rsidR="008D7A22">
        <w:rPr>
          <w:b/>
          <w:lang w:val="ru-RU"/>
        </w:rPr>
        <w:t>:</w:t>
      </w:r>
    </w:p>
    <w:p w:rsidR="00052BEE" w:rsidRPr="00052BEE" w:rsidRDefault="00052BEE" w:rsidP="00052BEE">
      <w:pPr>
        <w:tabs>
          <w:tab w:val="left" w:pos="6840"/>
        </w:tabs>
        <w:ind w:firstLine="851"/>
        <w:jc w:val="both"/>
        <w:rPr>
          <w:rFonts w:ascii="Times New Roman" w:hAnsi="Times New Roman"/>
          <w:noProof/>
          <w:sz w:val="24"/>
          <w:szCs w:val="24"/>
        </w:rPr>
      </w:pPr>
      <w:r w:rsidRPr="00052BEE">
        <w:rPr>
          <w:rFonts w:ascii="Times New Roman" w:hAnsi="Times New Roman"/>
          <w:noProof/>
          <w:sz w:val="24"/>
          <w:szCs w:val="24"/>
        </w:rPr>
        <w:t>Шапките се изработват в размери (номера), които са посочени в Таблица 1.</w:t>
      </w:r>
    </w:p>
    <w:p w:rsidR="00052BEE" w:rsidRPr="00052BEE" w:rsidRDefault="00052BEE" w:rsidP="00052BEE">
      <w:pPr>
        <w:ind w:firstLine="1080"/>
        <w:jc w:val="both"/>
        <w:rPr>
          <w:rFonts w:ascii="Times New Roman" w:hAnsi="Times New Roman"/>
          <w:b/>
          <w:noProof/>
          <w:sz w:val="24"/>
          <w:szCs w:val="24"/>
        </w:rPr>
      </w:pPr>
      <w:r w:rsidRPr="00052BEE">
        <w:rPr>
          <w:rFonts w:ascii="Times New Roman" w:hAnsi="Times New Roman"/>
          <w:noProof/>
          <w:sz w:val="24"/>
          <w:szCs w:val="24"/>
        </w:rPr>
        <w:t xml:space="preserve">                                                                                                              </w:t>
      </w:r>
      <w:r w:rsidRPr="00052BEE">
        <w:rPr>
          <w:rFonts w:ascii="Times New Roman" w:hAnsi="Times New Roman"/>
          <w:b/>
          <w:noProof/>
          <w:sz w:val="24"/>
          <w:szCs w:val="24"/>
        </w:rPr>
        <w:t>Таблица 1</w:t>
      </w:r>
    </w:p>
    <w:tbl>
      <w:tblPr>
        <w:tblStyle w:val="12"/>
        <w:tblW w:w="0" w:type="auto"/>
        <w:tblInd w:w="468" w:type="dxa"/>
        <w:tblLook w:val="01E0" w:firstRow="1" w:lastRow="1" w:firstColumn="1" w:lastColumn="1" w:noHBand="0" w:noVBand="0"/>
      </w:tblPr>
      <w:tblGrid>
        <w:gridCol w:w="1378"/>
        <w:gridCol w:w="761"/>
        <w:gridCol w:w="800"/>
        <w:gridCol w:w="814"/>
        <w:gridCol w:w="814"/>
        <w:gridCol w:w="814"/>
        <w:gridCol w:w="814"/>
        <w:gridCol w:w="814"/>
        <w:gridCol w:w="814"/>
        <w:gridCol w:w="814"/>
        <w:gridCol w:w="814"/>
      </w:tblGrid>
      <w:tr w:rsidR="00052BEE" w:rsidRPr="00052BEE" w:rsidTr="00CD74E1">
        <w:tc>
          <w:tcPr>
            <w:tcW w:w="1378"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Обиколка на главата (см)</w:t>
            </w:r>
          </w:p>
        </w:tc>
        <w:tc>
          <w:tcPr>
            <w:tcW w:w="761"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53</w:t>
            </w:r>
          </w:p>
        </w:tc>
        <w:tc>
          <w:tcPr>
            <w:tcW w:w="800"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54</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55</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56</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57</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58</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59</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60</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61</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62</w:t>
            </w:r>
          </w:p>
        </w:tc>
      </w:tr>
      <w:tr w:rsidR="00052BEE" w:rsidRPr="00052BEE" w:rsidTr="00CD74E1">
        <w:tc>
          <w:tcPr>
            <w:tcW w:w="1378" w:type="dxa"/>
            <w:vAlign w:val="center"/>
          </w:tcPr>
          <w:p w:rsidR="00052BEE" w:rsidRPr="00052BEE" w:rsidRDefault="00052BEE" w:rsidP="00052BEE">
            <w:pPr>
              <w:spacing w:after="0" w:line="240" w:lineRule="auto"/>
              <w:jc w:val="center"/>
              <w:rPr>
                <w:noProof/>
                <w:sz w:val="24"/>
                <w:szCs w:val="24"/>
              </w:rPr>
            </w:pPr>
            <w:r w:rsidRPr="00052BEE">
              <w:rPr>
                <w:noProof/>
                <w:sz w:val="24"/>
                <w:szCs w:val="24"/>
              </w:rPr>
              <w:lastRenderedPageBreak/>
              <w:t>№ на</w:t>
            </w:r>
          </w:p>
          <w:p w:rsidR="00052BEE" w:rsidRPr="00052BEE" w:rsidRDefault="00052BEE" w:rsidP="00052BEE">
            <w:pPr>
              <w:spacing w:after="0" w:line="240" w:lineRule="auto"/>
              <w:jc w:val="center"/>
              <w:rPr>
                <w:noProof/>
                <w:sz w:val="24"/>
                <w:szCs w:val="24"/>
              </w:rPr>
            </w:pPr>
            <w:r w:rsidRPr="00052BEE">
              <w:rPr>
                <w:noProof/>
                <w:sz w:val="24"/>
                <w:szCs w:val="24"/>
              </w:rPr>
              <w:t>шапка</w:t>
            </w:r>
          </w:p>
        </w:tc>
        <w:tc>
          <w:tcPr>
            <w:tcW w:w="761"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53</w:t>
            </w:r>
          </w:p>
        </w:tc>
        <w:tc>
          <w:tcPr>
            <w:tcW w:w="800"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54</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55</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56</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57</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58</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59</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60</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61</w:t>
            </w:r>
          </w:p>
        </w:tc>
        <w:tc>
          <w:tcPr>
            <w:tcW w:w="814" w:type="dxa"/>
            <w:vAlign w:val="center"/>
          </w:tcPr>
          <w:p w:rsidR="00052BEE" w:rsidRPr="00052BEE" w:rsidRDefault="00052BEE" w:rsidP="00052BEE">
            <w:pPr>
              <w:spacing w:after="0" w:line="240" w:lineRule="auto"/>
              <w:jc w:val="center"/>
              <w:rPr>
                <w:noProof/>
                <w:sz w:val="24"/>
                <w:szCs w:val="24"/>
              </w:rPr>
            </w:pPr>
            <w:r w:rsidRPr="00052BEE">
              <w:rPr>
                <w:noProof/>
                <w:sz w:val="24"/>
                <w:szCs w:val="24"/>
              </w:rPr>
              <w:t>62</w:t>
            </w:r>
          </w:p>
        </w:tc>
      </w:tr>
    </w:tbl>
    <w:p w:rsidR="00A615A0" w:rsidRDefault="00A615A0" w:rsidP="00A615A0">
      <w:pPr>
        <w:pStyle w:val="Style35"/>
        <w:tabs>
          <w:tab w:val="left" w:pos="797"/>
          <w:tab w:val="left" w:pos="1134"/>
          <w:tab w:val="left" w:pos="1276"/>
        </w:tabs>
        <w:ind w:firstLine="851"/>
        <w:rPr>
          <w:noProof/>
          <w:lang w:eastAsia="en-US"/>
        </w:rPr>
      </w:pPr>
    </w:p>
    <w:p w:rsidR="008D7A22" w:rsidRPr="00A615A0" w:rsidRDefault="00A615A0" w:rsidP="00A615A0">
      <w:pPr>
        <w:pStyle w:val="Style35"/>
        <w:tabs>
          <w:tab w:val="left" w:pos="797"/>
          <w:tab w:val="left" w:pos="1134"/>
          <w:tab w:val="left" w:pos="1276"/>
        </w:tabs>
        <w:ind w:firstLine="851"/>
        <w:rPr>
          <w:noProof/>
          <w:lang w:eastAsia="en-US"/>
        </w:rPr>
      </w:pPr>
      <w:r w:rsidRPr="00A615A0">
        <w:rPr>
          <w:b/>
          <w:noProof/>
          <w:lang w:eastAsia="en-US"/>
        </w:rPr>
        <w:t xml:space="preserve">2.2. </w:t>
      </w:r>
      <w:r w:rsidR="008D7A22" w:rsidRPr="00B83B99">
        <w:rPr>
          <w:rStyle w:val="FontStyle51"/>
          <w:sz w:val="24"/>
        </w:rPr>
        <w:t xml:space="preserve">Приемаме </w:t>
      </w:r>
      <w:r w:rsidR="008D7A22">
        <w:rPr>
          <w:rStyle w:val="FontStyle51"/>
          <w:sz w:val="24"/>
        </w:rPr>
        <w:t>и</w:t>
      </w:r>
      <w:proofErr w:type="spellStart"/>
      <w:r w:rsidR="008D7A22">
        <w:rPr>
          <w:b/>
          <w:lang w:val="ru-RU"/>
        </w:rPr>
        <w:t>зискванията</w:t>
      </w:r>
      <w:proofErr w:type="spellEnd"/>
      <w:r w:rsidR="008D7A22" w:rsidRPr="00D66B94">
        <w:rPr>
          <w:b/>
          <w:lang w:val="ru-RU"/>
        </w:rPr>
        <w:t xml:space="preserve"> </w:t>
      </w:r>
      <w:proofErr w:type="spellStart"/>
      <w:r w:rsidR="008D7A22" w:rsidRPr="00D66B94">
        <w:rPr>
          <w:b/>
          <w:lang w:val="ru-RU"/>
        </w:rPr>
        <w:t>к</w:t>
      </w:r>
      <w:r w:rsidR="008D7A22">
        <w:rPr>
          <w:b/>
          <w:lang w:val="ru-RU"/>
        </w:rPr>
        <w:t>ъм</w:t>
      </w:r>
      <w:proofErr w:type="spellEnd"/>
      <w:r w:rsidR="008D7A22">
        <w:rPr>
          <w:b/>
          <w:lang w:val="ru-RU"/>
        </w:rPr>
        <w:t xml:space="preserve"> </w:t>
      </w:r>
      <w:proofErr w:type="spellStart"/>
      <w:r w:rsidR="00052BEE">
        <w:rPr>
          <w:b/>
          <w:lang w:val="ru-RU"/>
        </w:rPr>
        <w:t>материалите</w:t>
      </w:r>
      <w:proofErr w:type="spellEnd"/>
      <w:r w:rsidR="008D7A22">
        <w:rPr>
          <w:b/>
          <w:lang w:val="ru-RU"/>
        </w:rPr>
        <w:t>:</w:t>
      </w:r>
    </w:p>
    <w:p w:rsidR="001A3D31" w:rsidRPr="001A3D31" w:rsidRDefault="001A3D31" w:rsidP="001A3D31">
      <w:pPr>
        <w:tabs>
          <w:tab w:val="num" w:pos="0"/>
          <w:tab w:val="left" w:pos="2070"/>
        </w:tabs>
        <w:spacing w:after="120" w:line="320" w:lineRule="exact"/>
        <w:ind w:firstLine="851"/>
        <w:jc w:val="both"/>
        <w:rPr>
          <w:rFonts w:ascii="Times New Roman" w:hAnsi="Times New Roman"/>
          <w:noProof/>
          <w:sz w:val="24"/>
          <w:szCs w:val="24"/>
        </w:rPr>
      </w:pPr>
      <w:r w:rsidRPr="001A3D31">
        <w:rPr>
          <w:rFonts w:ascii="Times New Roman" w:hAnsi="Times New Roman"/>
          <w:noProof/>
          <w:sz w:val="24"/>
          <w:szCs w:val="24"/>
        </w:rPr>
        <w:t>Основ</w:t>
      </w:r>
      <w:r>
        <w:rPr>
          <w:rFonts w:ascii="Times New Roman" w:hAnsi="Times New Roman"/>
          <w:noProof/>
          <w:sz w:val="24"/>
          <w:szCs w:val="24"/>
        </w:rPr>
        <w:t>ен</w:t>
      </w:r>
      <w:r w:rsidRPr="001A3D31">
        <w:rPr>
          <w:rFonts w:ascii="Times New Roman" w:hAnsi="Times New Roman"/>
          <w:noProof/>
          <w:sz w:val="24"/>
          <w:szCs w:val="24"/>
        </w:rPr>
        <w:t xml:space="preserve"> материал, необходим за изработване на шапката - съгласно  изискванията, посочени в Таблица 2.</w:t>
      </w:r>
    </w:p>
    <w:p w:rsidR="001A3D31" w:rsidRPr="001A3D31" w:rsidRDefault="001A3D31" w:rsidP="001A3D31">
      <w:pPr>
        <w:tabs>
          <w:tab w:val="num" w:pos="0"/>
        </w:tabs>
        <w:spacing w:after="120" w:line="320" w:lineRule="exact"/>
        <w:ind w:right="-2" w:firstLine="851"/>
        <w:jc w:val="both"/>
        <w:rPr>
          <w:rFonts w:ascii="Times New Roman" w:hAnsi="Times New Roman"/>
          <w:noProof/>
          <w:sz w:val="24"/>
          <w:szCs w:val="24"/>
        </w:rPr>
      </w:pPr>
      <w:r w:rsidRPr="001A3D31">
        <w:rPr>
          <w:rFonts w:ascii="Times New Roman" w:hAnsi="Times New Roman"/>
          <w:noProof/>
          <w:sz w:val="24"/>
          <w:szCs w:val="24"/>
        </w:rPr>
        <w:t xml:space="preserve">При изработване на шапката </w:t>
      </w:r>
      <w:r>
        <w:rPr>
          <w:rFonts w:ascii="Times New Roman" w:hAnsi="Times New Roman"/>
          <w:noProof/>
          <w:sz w:val="24"/>
          <w:szCs w:val="24"/>
        </w:rPr>
        <w:t>ще</w:t>
      </w:r>
      <w:r w:rsidRPr="001A3D31">
        <w:rPr>
          <w:rFonts w:ascii="Times New Roman" w:hAnsi="Times New Roman"/>
          <w:noProof/>
          <w:sz w:val="24"/>
          <w:szCs w:val="24"/>
        </w:rPr>
        <w:t xml:space="preserve"> се използват висококачествени основни и спомагателни материали, които </w:t>
      </w:r>
      <w:r>
        <w:rPr>
          <w:rFonts w:ascii="Times New Roman" w:hAnsi="Times New Roman"/>
          <w:noProof/>
          <w:sz w:val="24"/>
          <w:szCs w:val="24"/>
        </w:rPr>
        <w:t>ще</w:t>
      </w:r>
      <w:r w:rsidRPr="001A3D31">
        <w:rPr>
          <w:rFonts w:ascii="Times New Roman" w:hAnsi="Times New Roman"/>
          <w:noProof/>
          <w:sz w:val="24"/>
          <w:szCs w:val="24"/>
        </w:rPr>
        <w:t xml:space="preserve"> запазват свойствата на модела при ежедневно носене.</w:t>
      </w:r>
    </w:p>
    <w:p w:rsidR="001A3D31" w:rsidRPr="001A3D31" w:rsidRDefault="001A3D31" w:rsidP="001A3D31">
      <w:pPr>
        <w:tabs>
          <w:tab w:val="num" w:pos="0"/>
        </w:tabs>
        <w:spacing w:after="120" w:line="320" w:lineRule="exact"/>
        <w:ind w:right="-337" w:firstLine="851"/>
        <w:jc w:val="both"/>
        <w:rPr>
          <w:rFonts w:ascii="Times New Roman" w:hAnsi="Times New Roman"/>
          <w:noProof/>
          <w:sz w:val="24"/>
          <w:szCs w:val="24"/>
          <w:u w:val="single"/>
        </w:rPr>
      </w:pPr>
      <w:r w:rsidRPr="001A3D31">
        <w:rPr>
          <w:rFonts w:ascii="Times New Roman" w:hAnsi="Times New Roman"/>
          <w:noProof/>
          <w:sz w:val="24"/>
          <w:szCs w:val="24"/>
          <w:u w:val="single"/>
        </w:rPr>
        <w:t>Изисквания, на които ще отговаря основният плат, от който се изработва шапката:</w:t>
      </w:r>
    </w:p>
    <w:p w:rsidR="001A3D31" w:rsidRPr="00052BEE" w:rsidRDefault="001A3D31" w:rsidP="001A3D31">
      <w:pPr>
        <w:ind w:firstLine="1080"/>
        <w:jc w:val="both"/>
        <w:rPr>
          <w:rFonts w:ascii="Times New Roman" w:hAnsi="Times New Roman"/>
          <w:b/>
          <w:noProof/>
          <w:sz w:val="24"/>
          <w:szCs w:val="24"/>
        </w:rPr>
      </w:pPr>
      <w:r w:rsidRPr="001A3D31">
        <w:rPr>
          <w:rFonts w:ascii="Times New Roman" w:hAnsi="Times New Roman"/>
          <w:noProof/>
          <w:sz w:val="24"/>
          <w:szCs w:val="24"/>
        </w:rPr>
        <w:t xml:space="preserve">                                                                                                              </w:t>
      </w:r>
      <w:r w:rsidRPr="00052BEE">
        <w:rPr>
          <w:rFonts w:ascii="Times New Roman" w:hAnsi="Times New Roman"/>
          <w:b/>
          <w:noProof/>
          <w:sz w:val="24"/>
          <w:szCs w:val="24"/>
        </w:rPr>
        <w:t xml:space="preserve">Таблица </w:t>
      </w:r>
      <w:r>
        <w:rPr>
          <w:rFonts w:ascii="Times New Roman" w:hAnsi="Times New Roman"/>
          <w:b/>
          <w:noProof/>
          <w:sz w:val="24"/>
          <w:szCs w:val="24"/>
        </w:rPr>
        <w:t>2</w:t>
      </w:r>
    </w:p>
    <w:tbl>
      <w:tblPr>
        <w:tblW w:w="9713" w:type="dxa"/>
        <w:jc w:val="center"/>
        <w:tblCellSpacing w:w="0" w:type="dxa"/>
        <w:tblInd w:w="-314" w:type="dxa"/>
        <w:tblLayout w:type="fixed"/>
        <w:tblCellMar>
          <w:left w:w="0" w:type="dxa"/>
          <w:right w:w="0" w:type="dxa"/>
        </w:tblCellMar>
        <w:tblLook w:val="0000" w:firstRow="0" w:lastRow="0" w:firstColumn="0" w:lastColumn="0" w:noHBand="0" w:noVBand="0"/>
      </w:tblPr>
      <w:tblGrid>
        <w:gridCol w:w="896"/>
        <w:gridCol w:w="2222"/>
        <w:gridCol w:w="1756"/>
        <w:gridCol w:w="2572"/>
        <w:gridCol w:w="2267"/>
      </w:tblGrid>
      <w:tr w:rsidR="001A3D31" w:rsidRPr="002D01B7" w:rsidTr="00CD74E1">
        <w:trPr>
          <w:trHeight w:val="58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по ред</w:t>
            </w:r>
          </w:p>
        </w:tc>
        <w:tc>
          <w:tcPr>
            <w:tcW w:w="222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Наименование на показателя</w:t>
            </w:r>
          </w:p>
        </w:tc>
        <w:tc>
          <w:tcPr>
            <w:tcW w:w="175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Единица на величината</w:t>
            </w:r>
          </w:p>
        </w:tc>
        <w:tc>
          <w:tcPr>
            <w:tcW w:w="2572"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Метод за изпитване</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Технически изисквания</w:t>
            </w:r>
          </w:p>
        </w:tc>
      </w:tr>
      <w:tr w:rsidR="001A3D31" w:rsidRPr="00F37AC1" w:rsidTr="00731CBF">
        <w:trPr>
          <w:trHeight w:val="889"/>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1.</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Количествен състав</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НЕНТП (бр.44/2006)</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Памук/Полиамид</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( 50/50 )±3</w:t>
            </w:r>
          </w:p>
        </w:tc>
      </w:tr>
      <w:tr w:rsidR="001A3D31" w:rsidRPr="002D01B7" w:rsidTr="00CD74E1">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2.</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Маса на единица площ</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vertAlign w:val="superscript"/>
                <w:lang w:eastAsia="bg-BG"/>
              </w:rPr>
            </w:pPr>
            <w:r w:rsidRPr="001A3D31">
              <w:rPr>
                <w:rFonts w:ascii="Times New Roman" w:hAnsi="Times New Roman"/>
                <w:noProof/>
                <w:sz w:val="24"/>
                <w:szCs w:val="24"/>
                <w:lang w:eastAsia="bg-BG"/>
              </w:rPr>
              <w:t>g/m</w:t>
            </w:r>
            <w:r w:rsidRPr="001A3D31">
              <w:rPr>
                <w:rFonts w:ascii="Times New Roman" w:hAnsi="Times New Roman"/>
                <w:noProof/>
                <w:sz w:val="24"/>
                <w:szCs w:val="24"/>
                <w:vertAlign w:val="superscript"/>
                <w:lang w:eastAsia="bg-BG"/>
              </w:rPr>
              <w:t>2</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EN 12127:2000</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225</w:t>
            </w:r>
          </w:p>
        </w:tc>
      </w:tr>
      <w:tr w:rsidR="001A3D31" w:rsidRPr="002D01B7" w:rsidTr="00CD74E1">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3.</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Вид сплитка</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12674:1975</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Рипстоп</w:t>
            </w:r>
          </w:p>
        </w:tc>
      </w:tr>
      <w:tr w:rsidR="001A3D31" w:rsidRPr="002D01B7" w:rsidTr="00CD74E1">
        <w:trPr>
          <w:trHeight w:val="78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4.</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Максимална сила на опън до скъсване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daN</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13934-1:2013</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По основа – мин.110</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По вътък – мин.80</w:t>
            </w:r>
          </w:p>
        </w:tc>
      </w:tr>
      <w:tr w:rsidR="001A3D31" w:rsidRPr="00F37AC1" w:rsidTr="00CD74E1">
        <w:trPr>
          <w:trHeight w:val="39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5.</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both"/>
              <w:rPr>
                <w:rFonts w:ascii="Times New Roman" w:hAnsi="Times New Roman"/>
                <w:noProof/>
                <w:sz w:val="24"/>
                <w:szCs w:val="24"/>
                <w:lang w:eastAsia="bg-BG"/>
              </w:rPr>
            </w:pPr>
            <w:r w:rsidRPr="001A3D31">
              <w:rPr>
                <w:rFonts w:ascii="Times New Roman" w:hAnsi="Times New Roman"/>
                <w:noProof/>
                <w:sz w:val="24"/>
                <w:szCs w:val="24"/>
                <w:lang w:eastAsia="bg-BG"/>
              </w:rPr>
              <w:t>Сила на скъсване на шева</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N</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val="en-US" w:eastAsia="bg-BG"/>
              </w:rPr>
            </w:pPr>
            <w:r w:rsidRPr="001A3D31">
              <w:rPr>
                <w:rFonts w:ascii="Times New Roman" w:hAnsi="Times New Roman"/>
                <w:noProof/>
                <w:sz w:val="24"/>
                <w:szCs w:val="24"/>
                <w:lang w:eastAsia="bg-BG"/>
              </w:rPr>
              <w:t>ISO 13935-1:20</w:t>
            </w:r>
            <w:r w:rsidRPr="001A3D31">
              <w:rPr>
                <w:rFonts w:ascii="Times New Roman" w:hAnsi="Times New Roman"/>
                <w:noProof/>
                <w:sz w:val="24"/>
                <w:szCs w:val="24"/>
                <w:lang w:val="en-US" w:eastAsia="bg-BG"/>
              </w:rPr>
              <w:t>14</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500</w:t>
            </w:r>
          </w:p>
        </w:tc>
      </w:tr>
      <w:tr w:rsidR="001A3D31" w:rsidRPr="00F37AC1" w:rsidTr="00CD74E1">
        <w:trPr>
          <w:trHeight w:val="960"/>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t>6.</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Изменение на размерите при пране при 40</w:t>
            </w:r>
            <w:r w:rsidRPr="001A3D31">
              <w:rPr>
                <w:rFonts w:ascii="Times New Roman" w:hAnsi="Times New Roman"/>
                <w:noProof/>
                <w:sz w:val="24"/>
                <w:szCs w:val="24"/>
                <w:vertAlign w:val="superscript"/>
                <w:lang w:eastAsia="bg-BG"/>
              </w:rPr>
              <w:t>0</w:t>
            </w:r>
            <w:r w:rsidRPr="001A3D31">
              <w:rPr>
                <w:rFonts w:ascii="Times New Roman" w:hAnsi="Times New Roman"/>
                <w:noProof/>
                <w:sz w:val="24"/>
                <w:szCs w:val="24"/>
                <w:lang w:eastAsia="bg-BG"/>
              </w:rPr>
              <w:t>С</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5077:2008</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6330:2012</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lastRenderedPageBreak/>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lastRenderedPageBreak/>
              <w:t>По основа – макс. 2,0</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По вътък – макс. 1,0</w:t>
            </w:r>
          </w:p>
        </w:tc>
      </w:tr>
      <w:tr w:rsidR="001A3D31" w:rsidRPr="00F37AC1"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b/>
                <w:bCs/>
                <w:noProof/>
                <w:sz w:val="24"/>
                <w:szCs w:val="24"/>
                <w:lang w:eastAsia="bg-BG"/>
              </w:rPr>
              <w:lastRenderedPageBreak/>
              <w:t>7.</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Устойчивост на обагрянето на пране</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105-C06:2010</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4-5</w:t>
            </w:r>
          </w:p>
        </w:tc>
      </w:tr>
      <w:tr w:rsidR="001A3D31" w:rsidRPr="00F37AC1"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8.</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 xml:space="preserve">Устойчивост на обагрянето на пот </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кисела</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105-E04:2013</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4-5</w:t>
            </w:r>
          </w:p>
        </w:tc>
      </w:tr>
      <w:tr w:rsidR="001A3D31" w:rsidRPr="00F37AC1"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9.</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Устойчивост на обагрянето на пот</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алкална</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105-E04:2013</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4-5</w:t>
            </w:r>
          </w:p>
        </w:tc>
      </w:tr>
      <w:tr w:rsidR="001A3D31" w:rsidRPr="00F37AC1"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10.</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Устойчивост на обагрянето на триене (сухо)</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105-X12:2016</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4</w:t>
            </w:r>
          </w:p>
        </w:tc>
      </w:tr>
      <w:tr w:rsidR="001A3D31" w:rsidRPr="00F37AC1"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11.</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Устойчивост на обагрянето на триене (мокро)</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бал</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105-X12:2016</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мин. 3-4</w:t>
            </w:r>
          </w:p>
        </w:tc>
      </w:tr>
      <w:tr w:rsidR="001A3D31" w:rsidRPr="009B7170"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12.</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Съдържание на формалдехид</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mg/kg</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14184-1:2011</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макс. 75</w:t>
            </w:r>
          </w:p>
        </w:tc>
      </w:tr>
      <w:tr w:rsidR="001A3D31" w:rsidRPr="002D01B7" w:rsidTr="00CD74E1">
        <w:trPr>
          <w:trHeight w:val="1575"/>
          <w:tblCellSpacing w:w="0" w:type="dxa"/>
          <w:jc w:val="center"/>
        </w:trPr>
        <w:tc>
          <w:tcPr>
            <w:tcW w:w="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1A3D31" w:rsidRPr="001A3D31" w:rsidRDefault="001A3D31" w:rsidP="00CD74E1">
            <w:pPr>
              <w:tabs>
                <w:tab w:val="left" w:pos="0"/>
                <w:tab w:val="left" w:pos="142"/>
                <w:tab w:val="left" w:pos="1134"/>
              </w:tabs>
              <w:jc w:val="center"/>
              <w:rPr>
                <w:rFonts w:ascii="Times New Roman" w:hAnsi="Times New Roman"/>
                <w:b/>
                <w:bCs/>
                <w:noProof/>
                <w:sz w:val="24"/>
                <w:szCs w:val="24"/>
                <w:lang w:eastAsia="bg-BG"/>
              </w:rPr>
            </w:pPr>
            <w:r w:rsidRPr="001A3D31">
              <w:rPr>
                <w:rFonts w:ascii="Times New Roman" w:hAnsi="Times New Roman"/>
                <w:b/>
                <w:bCs/>
                <w:noProof/>
                <w:sz w:val="24"/>
                <w:szCs w:val="24"/>
                <w:lang w:eastAsia="bg-BG"/>
              </w:rPr>
              <w:t>13.</w:t>
            </w:r>
          </w:p>
        </w:tc>
        <w:tc>
          <w:tcPr>
            <w:tcW w:w="222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рН на воден екстракт</w:t>
            </w:r>
          </w:p>
        </w:tc>
        <w:tc>
          <w:tcPr>
            <w:tcW w:w="1756"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pH единици</w:t>
            </w:r>
          </w:p>
        </w:tc>
        <w:tc>
          <w:tcPr>
            <w:tcW w:w="2572" w:type="dxa"/>
            <w:tcBorders>
              <w:top w:val="single" w:sz="6" w:space="0" w:color="000000"/>
              <w:left w:val="single" w:sz="6" w:space="0" w:color="000000"/>
              <w:bottom w:val="single" w:sz="6" w:space="0" w:color="000000"/>
              <w:right w:val="single" w:sz="6" w:space="0" w:color="000000"/>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БДС EN</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ISO 3071:2008</w:t>
            </w:r>
          </w:p>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Pr>
                <w:rFonts w:ascii="Times New Roman" w:hAnsi="Times New Roman"/>
                <w:noProof/>
                <w:sz w:val="24"/>
                <w:szCs w:val="24"/>
              </w:rPr>
              <w:t>или еквивалентно/и</w:t>
            </w:r>
          </w:p>
        </w:tc>
        <w:tc>
          <w:tcPr>
            <w:tcW w:w="2267" w:type="dxa"/>
            <w:tcBorders>
              <w:top w:val="single" w:sz="4" w:space="0" w:color="auto"/>
              <w:left w:val="single" w:sz="4" w:space="0" w:color="auto"/>
              <w:bottom w:val="single" w:sz="4" w:space="0" w:color="auto"/>
              <w:right w:val="single" w:sz="4" w:space="0" w:color="auto"/>
            </w:tcBorders>
            <w:vAlign w:val="center"/>
          </w:tcPr>
          <w:p w:rsidR="001A3D31" w:rsidRPr="001A3D31" w:rsidRDefault="001A3D31" w:rsidP="00CD74E1">
            <w:pPr>
              <w:tabs>
                <w:tab w:val="left" w:pos="0"/>
                <w:tab w:val="left" w:pos="142"/>
                <w:tab w:val="left" w:pos="1134"/>
              </w:tabs>
              <w:jc w:val="center"/>
              <w:rPr>
                <w:rFonts w:ascii="Times New Roman" w:hAnsi="Times New Roman"/>
                <w:noProof/>
                <w:sz w:val="24"/>
                <w:szCs w:val="24"/>
                <w:lang w:eastAsia="bg-BG"/>
              </w:rPr>
            </w:pPr>
            <w:r w:rsidRPr="001A3D31">
              <w:rPr>
                <w:rFonts w:ascii="Times New Roman" w:hAnsi="Times New Roman"/>
                <w:noProof/>
                <w:sz w:val="24"/>
                <w:szCs w:val="24"/>
                <w:lang w:eastAsia="bg-BG"/>
              </w:rPr>
              <w:t>4,8 до 7,5</w:t>
            </w:r>
          </w:p>
        </w:tc>
      </w:tr>
    </w:tbl>
    <w:p w:rsidR="00731CBF" w:rsidRDefault="00731CBF" w:rsidP="009761D6">
      <w:pPr>
        <w:ind w:firstLine="851"/>
        <w:jc w:val="both"/>
        <w:outlineLvl w:val="0"/>
        <w:rPr>
          <w:rFonts w:ascii="Times New Roman" w:hAnsi="Times New Roman"/>
          <w:noProof/>
          <w:sz w:val="24"/>
          <w:szCs w:val="24"/>
        </w:rPr>
      </w:pPr>
    </w:p>
    <w:p w:rsidR="009761D6" w:rsidRDefault="001A3D31" w:rsidP="009761D6">
      <w:pPr>
        <w:ind w:firstLine="851"/>
        <w:jc w:val="both"/>
        <w:outlineLvl w:val="0"/>
        <w:rPr>
          <w:rFonts w:ascii="Times New Roman" w:hAnsi="Times New Roman"/>
          <w:noProof/>
          <w:sz w:val="24"/>
          <w:szCs w:val="24"/>
        </w:rPr>
      </w:pPr>
      <w:r w:rsidRPr="007D02CB">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8D7A22" w:rsidRPr="009D5980" w:rsidRDefault="008D7A22" w:rsidP="009761D6">
      <w:pPr>
        <w:ind w:firstLine="851"/>
        <w:jc w:val="both"/>
        <w:outlineLvl w:val="0"/>
        <w:rPr>
          <w:rFonts w:ascii="Times New Roman" w:hAnsi="Times New Roman"/>
          <w:b/>
          <w:sz w:val="24"/>
          <w:szCs w:val="24"/>
          <w:shd w:val="clear" w:color="auto" w:fill="FEFEFE"/>
        </w:rPr>
      </w:pPr>
      <w:r w:rsidRPr="009D5980">
        <w:rPr>
          <w:rFonts w:ascii="Times New Roman" w:hAnsi="Times New Roman"/>
          <w:b/>
          <w:sz w:val="24"/>
          <w:szCs w:val="24"/>
          <w:shd w:val="clear" w:color="auto" w:fill="FEFEFE"/>
        </w:rPr>
        <w:t>3. Приемаме изисквания</w:t>
      </w:r>
      <w:r w:rsidR="009761D6">
        <w:rPr>
          <w:rFonts w:ascii="Times New Roman" w:hAnsi="Times New Roman"/>
          <w:b/>
          <w:sz w:val="24"/>
          <w:szCs w:val="24"/>
          <w:shd w:val="clear" w:color="auto" w:fill="FEFEFE"/>
        </w:rPr>
        <w:t>та</w:t>
      </w:r>
      <w:r w:rsidRPr="009D5980">
        <w:rPr>
          <w:rFonts w:ascii="Times New Roman" w:hAnsi="Times New Roman"/>
          <w:b/>
          <w:sz w:val="24"/>
          <w:szCs w:val="24"/>
          <w:shd w:val="clear" w:color="auto" w:fill="FEFEFE"/>
        </w:rPr>
        <w:t xml:space="preserve"> на възложителя</w:t>
      </w:r>
      <w:r w:rsidR="009761D6">
        <w:rPr>
          <w:rFonts w:ascii="Times New Roman" w:hAnsi="Times New Roman"/>
          <w:b/>
          <w:sz w:val="24"/>
          <w:szCs w:val="24"/>
          <w:shd w:val="clear" w:color="auto" w:fill="FEFEFE"/>
        </w:rPr>
        <w:t xml:space="preserve"> към етикетирането, </w:t>
      </w:r>
      <w:proofErr w:type="spellStart"/>
      <w:r w:rsidR="009761D6">
        <w:rPr>
          <w:rFonts w:ascii="Times New Roman" w:hAnsi="Times New Roman"/>
          <w:b/>
          <w:sz w:val="24"/>
          <w:szCs w:val="24"/>
          <w:shd w:val="clear" w:color="auto" w:fill="FEFEFE"/>
        </w:rPr>
        <w:t>маркироваката</w:t>
      </w:r>
      <w:proofErr w:type="spellEnd"/>
      <w:r w:rsidR="009761D6">
        <w:rPr>
          <w:rFonts w:ascii="Times New Roman" w:hAnsi="Times New Roman"/>
          <w:b/>
          <w:sz w:val="24"/>
          <w:szCs w:val="24"/>
          <w:shd w:val="clear" w:color="auto" w:fill="FEFEFE"/>
        </w:rPr>
        <w:t xml:space="preserve"> и опаковката</w:t>
      </w:r>
      <w:r w:rsidRPr="009D5980">
        <w:rPr>
          <w:rFonts w:ascii="Times New Roman" w:hAnsi="Times New Roman"/>
          <w:b/>
          <w:sz w:val="24"/>
          <w:szCs w:val="24"/>
          <w:shd w:val="clear" w:color="auto" w:fill="FEFEFE"/>
        </w:rPr>
        <w:t xml:space="preserve">, както следва: </w:t>
      </w:r>
    </w:p>
    <w:p w:rsidR="008D7A22" w:rsidRPr="0048193F" w:rsidRDefault="008D7A22" w:rsidP="004506ED">
      <w:pPr>
        <w:tabs>
          <w:tab w:val="left" w:pos="709"/>
          <w:tab w:val="left" w:pos="993"/>
          <w:tab w:val="left" w:pos="1418"/>
          <w:tab w:val="left" w:pos="1985"/>
        </w:tabs>
        <w:spacing w:after="0" w:line="320" w:lineRule="exact"/>
        <w:ind w:firstLine="851"/>
        <w:jc w:val="both"/>
        <w:rPr>
          <w:rFonts w:ascii="Times New Roman" w:hAnsi="Times New Roman"/>
          <w:b/>
          <w:sz w:val="24"/>
          <w:szCs w:val="24"/>
        </w:rPr>
      </w:pPr>
      <w:r w:rsidRPr="0048193F">
        <w:rPr>
          <w:rFonts w:ascii="Times New Roman" w:hAnsi="Times New Roman"/>
          <w:b/>
          <w:sz w:val="24"/>
          <w:szCs w:val="24"/>
        </w:rPr>
        <w:lastRenderedPageBreak/>
        <w:t xml:space="preserve">3.1. </w:t>
      </w:r>
      <w:r w:rsidR="008C564E">
        <w:rPr>
          <w:rFonts w:ascii="Times New Roman" w:hAnsi="Times New Roman"/>
          <w:b/>
          <w:sz w:val="24"/>
          <w:szCs w:val="24"/>
        </w:rPr>
        <w:t>Маркировка:</w:t>
      </w:r>
    </w:p>
    <w:p w:rsidR="008C564E" w:rsidRDefault="008C564E" w:rsidP="004506ED">
      <w:pPr>
        <w:tabs>
          <w:tab w:val="left" w:pos="709"/>
          <w:tab w:val="left" w:pos="993"/>
          <w:tab w:val="left" w:pos="1418"/>
          <w:tab w:val="left" w:pos="1985"/>
        </w:tabs>
        <w:spacing w:after="0" w:line="320" w:lineRule="exact"/>
        <w:ind w:firstLine="851"/>
        <w:jc w:val="both"/>
        <w:rPr>
          <w:rFonts w:ascii="Times New Roman" w:hAnsi="Times New Roman"/>
          <w:sz w:val="24"/>
          <w:szCs w:val="24"/>
        </w:rPr>
      </w:pPr>
      <w:r w:rsidRPr="008C564E">
        <w:rPr>
          <w:rFonts w:ascii="Times New Roman" w:hAnsi="Times New Roman"/>
          <w:sz w:val="24"/>
          <w:szCs w:val="24"/>
        </w:rPr>
        <w:t xml:space="preserve">Етикетът (размерна марка) на шапките се пришива отвътре в лявата страна на </w:t>
      </w:r>
      <w:proofErr w:type="spellStart"/>
      <w:r w:rsidRPr="008C564E">
        <w:rPr>
          <w:rFonts w:ascii="Times New Roman" w:hAnsi="Times New Roman"/>
          <w:sz w:val="24"/>
          <w:szCs w:val="24"/>
        </w:rPr>
        <w:t>околожката</w:t>
      </w:r>
      <w:proofErr w:type="spellEnd"/>
      <w:r w:rsidRPr="008C564E">
        <w:rPr>
          <w:rFonts w:ascii="Times New Roman" w:hAnsi="Times New Roman"/>
          <w:sz w:val="24"/>
          <w:szCs w:val="24"/>
        </w:rPr>
        <w:t>, и съдържа следната информация: размер, състав, знаци за третиране и въздействие, име на фирмата изпълнител, както и месец и година на производство.</w:t>
      </w:r>
    </w:p>
    <w:p w:rsidR="008D7A22" w:rsidRPr="0048193F" w:rsidRDefault="008D7A22" w:rsidP="004506ED">
      <w:pPr>
        <w:tabs>
          <w:tab w:val="left" w:pos="709"/>
          <w:tab w:val="left" w:pos="993"/>
          <w:tab w:val="left" w:pos="1418"/>
          <w:tab w:val="left" w:pos="1985"/>
        </w:tabs>
        <w:spacing w:after="0" w:line="320" w:lineRule="exact"/>
        <w:ind w:firstLine="851"/>
        <w:jc w:val="both"/>
        <w:rPr>
          <w:rFonts w:ascii="Times New Roman" w:hAnsi="Times New Roman"/>
          <w:b/>
          <w:sz w:val="24"/>
          <w:szCs w:val="24"/>
        </w:rPr>
      </w:pPr>
      <w:r w:rsidRPr="0048193F">
        <w:rPr>
          <w:rFonts w:ascii="Times New Roman" w:hAnsi="Times New Roman"/>
          <w:b/>
          <w:sz w:val="24"/>
          <w:szCs w:val="24"/>
        </w:rPr>
        <w:t xml:space="preserve">3.2. </w:t>
      </w:r>
      <w:r w:rsidR="008C564E" w:rsidRPr="008C564E">
        <w:rPr>
          <w:rFonts w:ascii="Times New Roman" w:hAnsi="Times New Roman"/>
          <w:b/>
          <w:sz w:val="24"/>
          <w:szCs w:val="24"/>
        </w:rPr>
        <w:t>Опаковка:</w:t>
      </w:r>
    </w:p>
    <w:p w:rsidR="00843B7B" w:rsidRDefault="00843B7B" w:rsidP="004506ED">
      <w:pPr>
        <w:tabs>
          <w:tab w:val="left" w:pos="709"/>
          <w:tab w:val="left" w:pos="993"/>
          <w:tab w:val="left" w:pos="1418"/>
          <w:tab w:val="left" w:pos="1985"/>
        </w:tabs>
        <w:spacing w:after="0" w:line="320" w:lineRule="exact"/>
        <w:ind w:firstLine="851"/>
        <w:jc w:val="both"/>
        <w:rPr>
          <w:rFonts w:ascii="Times New Roman" w:hAnsi="Times New Roman"/>
          <w:sz w:val="24"/>
          <w:szCs w:val="24"/>
        </w:rPr>
      </w:pPr>
      <w:r w:rsidRPr="00843B7B">
        <w:rPr>
          <w:rFonts w:ascii="Times New Roman" w:hAnsi="Times New Roman"/>
          <w:sz w:val="24"/>
          <w:szCs w:val="24"/>
        </w:rPr>
        <w:t xml:space="preserve">Шапките се опаковат в </w:t>
      </w:r>
      <w:proofErr w:type="spellStart"/>
      <w:r w:rsidRPr="00843B7B">
        <w:rPr>
          <w:rFonts w:ascii="Times New Roman" w:hAnsi="Times New Roman"/>
          <w:sz w:val="24"/>
          <w:szCs w:val="24"/>
        </w:rPr>
        <w:t>полиетиленови</w:t>
      </w:r>
      <w:proofErr w:type="spellEnd"/>
      <w:r w:rsidRPr="00843B7B">
        <w:rPr>
          <w:rFonts w:ascii="Times New Roman" w:hAnsi="Times New Roman"/>
          <w:sz w:val="24"/>
          <w:szCs w:val="24"/>
        </w:rPr>
        <w:t xml:space="preserve"> пликове по 10 броя от един и същи размер, вид и цвят. Подреждат се в кашони по 10 плика (общо 100 броя шапки за кашон) от един и същи размер, вид и цвят. На всеки кашон се поставя лепящ етикет със следното съдържание: вид на изделието, количество, размер и име на фирмата изпълнител, както и месец и година на производство. Във всеки плик се поставят и 10 броя гаранционни карти, така че за всяка шапка </w:t>
      </w:r>
      <w:r w:rsidR="00FA4605">
        <w:rPr>
          <w:rFonts w:ascii="Times New Roman" w:hAnsi="Times New Roman"/>
          <w:sz w:val="24"/>
          <w:szCs w:val="24"/>
        </w:rPr>
        <w:t>ще</w:t>
      </w:r>
      <w:r w:rsidRPr="00843B7B">
        <w:rPr>
          <w:rFonts w:ascii="Times New Roman" w:hAnsi="Times New Roman"/>
          <w:sz w:val="24"/>
          <w:szCs w:val="24"/>
        </w:rPr>
        <w:t xml:space="preserve"> има също и гаранционна карта.</w:t>
      </w:r>
    </w:p>
    <w:p w:rsidR="004506ED" w:rsidRDefault="004506ED" w:rsidP="008D7A22">
      <w:pPr>
        <w:spacing w:after="0" w:line="320" w:lineRule="exact"/>
        <w:ind w:firstLine="851"/>
        <w:rPr>
          <w:rFonts w:ascii="Times New Roman" w:hAnsi="Times New Roman"/>
          <w:b/>
          <w:sz w:val="24"/>
          <w:szCs w:val="24"/>
          <w:highlight w:val="white"/>
          <w:shd w:val="clear" w:color="auto" w:fill="FEFEFE"/>
        </w:rPr>
      </w:pPr>
    </w:p>
    <w:p w:rsidR="008D7A22" w:rsidRDefault="008D7A22" w:rsidP="008D7A22">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4</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w:t>
      </w:r>
      <w:r w:rsidR="00843B7B">
        <w:rPr>
          <w:rFonts w:ascii="Times New Roman" w:hAnsi="Times New Roman"/>
          <w:b/>
          <w:sz w:val="24"/>
          <w:szCs w:val="24"/>
          <w:highlight w:val="white"/>
          <w:shd w:val="clear" w:color="auto" w:fill="FEFEFE"/>
        </w:rPr>
        <w:t xml:space="preserve"> и рекламации</w:t>
      </w:r>
      <w:r>
        <w:rPr>
          <w:rFonts w:ascii="Times New Roman" w:hAnsi="Times New Roman"/>
          <w:b/>
          <w:sz w:val="24"/>
          <w:szCs w:val="24"/>
          <w:highlight w:val="white"/>
          <w:shd w:val="clear" w:color="auto" w:fill="FEFEFE"/>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proofErr w:type="spellStart"/>
      <w:r w:rsidRPr="00863D0B">
        <w:rPr>
          <w:rFonts w:ascii="Times New Roman" w:hAnsi="Times New Roman"/>
          <w:sz w:val="24"/>
          <w:szCs w:val="24"/>
          <w:lang w:val="ru-RU"/>
        </w:rPr>
        <w:t>Гаранционният</w:t>
      </w:r>
      <w:proofErr w:type="spellEnd"/>
      <w:r w:rsidRPr="00863D0B">
        <w:rPr>
          <w:rFonts w:ascii="Times New Roman" w:hAnsi="Times New Roman"/>
          <w:sz w:val="24"/>
          <w:szCs w:val="24"/>
          <w:lang w:val="ru-RU"/>
        </w:rPr>
        <w:t xml:space="preserve"> срок </w:t>
      </w:r>
      <w:r w:rsidR="00BE4EE7">
        <w:rPr>
          <w:rFonts w:ascii="Times New Roman" w:hAnsi="Times New Roman"/>
          <w:sz w:val="24"/>
          <w:szCs w:val="24"/>
          <w:lang w:val="ru-RU"/>
        </w:rPr>
        <w:t xml:space="preserve">при </w:t>
      </w:r>
      <w:proofErr w:type="spellStart"/>
      <w:r w:rsidR="00BE4EE7">
        <w:rPr>
          <w:rFonts w:ascii="Times New Roman" w:hAnsi="Times New Roman"/>
          <w:sz w:val="24"/>
          <w:szCs w:val="24"/>
          <w:lang w:val="ru-RU"/>
        </w:rPr>
        <w:t>съхранение</w:t>
      </w:r>
      <w:proofErr w:type="spellEnd"/>
      <w:r w:rsidR="00BE4EE7">
        <w:rPr>
          <w:rFonts w:ascii="Times New Roman" w:hAnsi="Times New Roman"/>
          <w:sz w:val="24"/>
          <w:szCs w:val="24"/>
          <w:lang w:val="ru-RU"/>
        </w:rPr>
        <w:t xml:space="preserve"> </w:t>
      </w:r>
      <w:r w:rsidRPr="00863D0B">
        <w:rPr>
          <w:rFonts w:ascii="Times New Roman" w:hAnsi="Times New Roman"/>
          <w:sz w:val="24"/>
          <w:szCs w:val="24"/>
          <w:lang w:val="ru-RU"/>
        </w:rPr>
        <w:t xml:space="preserve">е </w:t>
      </w:r>
      <w:r>
        <w:rPr>
          <w:rFonts w:ascii="Times New Roman" w:hAnsi="Times New Roman"/>
          <w:sz w:val="24"/>
          <w:szCs w:val="24"/>
          <w:lang w:val="ru-RU"/>
        </w:rPr>
        <w:t xml:space="preserve">………………. </w:t>
      </w:r>
      <w:proofErr w:type="spellStart"/>
      <w:r>
        <w:rPr>
          <w:rFonts w:ascii="Times New Roman" w:hAnsi="Times New Roman"/>
          <w:sz w:val="24"/>
          <w:szCs w:val="24"/>
          <w:lang w:val="ru-RU"/>
        </w:rPr>
        <w:t>месеца</w:t>
      </w:r>
      <w:proofErr w:type="spellEnd"/>
      <w:r>
        <w:rPr>
          <w:rFonts w:ascii="Times New Roman" w:hAnsi="Times New Roman"/>
          <w:sz w:val="24"/>
          <w:szCs w:val="24"/>
          <w:lang w:val="ru-RU"/>
        </w:rPr>
        <w:t xml:space="preserve"> (не </w:t>
      </w:r>
      <w:proofErr w:type="spellStart"/>
      <w:r>
        <w:rPr>
          <w:rFonts w:ascii="Times New Roman" w:hAnsi="Times New Roman"/>
          <w:sz w:val="24"/>
          <w:szCs w:val="24"/>
          <w:lang w:val="ru-RU"/>
        </w:rPr>
        <w:t>по-малко</w:t>
      </w:r>
      <w:proofErr w:type="spellEnd"/>
      <w:r>
        <w:rPr>
          <w:rFonts w:ascii="Times New Roman" w:hAnsi="Times New Roman"/>
          <w:sz w:val="24"/>
          <w:szCs w:val="24"/>
          <w:lang w:val="ru-RU"/>
        </w:rPr>
        <w:t xml:space="preserve"> от </w:t>
      </w:r>
      <w:r w:rsidRPr="00863D0B">
        <w:rPr>
          <w:rFonts w:ascii="Times New Roman" w:hAnsi="Times New Roman"/>
          <w:sz w:val="24"/>
          <w:szCs w:val="24"/>
          <w:lang w:val="ru-RU"/>
        </w:rPr>
        <w:t>12 (</w:t>
      </w:r>
      <w:proofErr w:type="spellStart"/>
      <w:r w:rsidRPr="00863D0B">
        <w:rPr>
          <w:rFonts w:ascii="Times New Roman" w:hAnsi="Times New Roman"/>
          <w:sz w:val="24"/>
          <w:szCs w:val="24"/>
          <w:lang w:val="ru-RU"/>
        </w:rPr>
        <w:t>дванадесет</w:t>
      </w:r>
      <w:proofErr w:type="spellEnd"/>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месеца</w:t>
      </w:r>
      <w:proofErr w:type="spellEnd"/>
      <w:r>
        <w:rPr>
          <w:rFonts w:ascii="Times New Roman" w:hAnsi="Times New Roman"/>
          <w:sz w:val="24"/>
          <w:szCs w:val="24"/>
          <w:lang w:val="ru-RU"/>
        </w:rPr>
        <w:t>)</w:t>
      </w:r>
      <w:r w:rsidRPr="00863D0B">
        <w:rPr>
          <w:rFonts w:ascii="Times New Roman" w:hAnsi="Times New Roman"/>
          <w:sz w:val="24"/>
          <w:szCs w:val="24"/>
          <w:lang w:val="ru-RU"/>
        </w:rPr>
        <w:t xml:space="preserve"> от </w:t>
      </w:r>
      <w:proofErr w:type="spellStart"/>
      <w:r w:rsidRPr="00863D0B">
        <w:rPr>
          <w:rFonts w:ascii="Times New Roman" w:hAnsi="Times New Roman"/>
          <w:sz w:val="24"/>
          <w:szCs w:val="24"/>
          <w:lang w:val="ru-RU"/>
        </w:rPr>
        <w:t>датата</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получаване</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доставката</w:t>
      </w:r>
      <w:proofErr w:type="spellEnd"/>
      <w:r w:rsidRPr="00863D0B">
        <w:rPr>
          <w:rFonts w:ascii="Times New Roman" w:hAnsi="Times New Roman"/>
          <w:sz w:val="24"/>
          <w:szCs w:val="24"/>
          <w:lang w:val="ru-RU"/>
        </w:rPr>
        <w:t xml:space="preserve"> в </w:t>
      </w:r>
      <w:proofErr w:type="spellStart"/>
      <w:r w:rsidRPr="00863D0B">
        <w:rPr>
          <w:rFonts w:ascii="Times New Roman" w:hAnsi="Times New Roman"/>
          <w:sz w:val="24"/>
          <w:szCs w:val="24"/>
          <w:lang w:val="ru-RU"/>
        </w:rPr>
        <w:t>складовете</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Възложителя</w:t>
      </w:r>
      <w:proofErr w:type="spellEnd"/>
      <w:r w:rsidR="000837D9">
        <w:rPr>
          <w:rFonts w:ascii="Times New Roman" w:hAnsi="Times New Roman"/>
          <w:sz w:val="24"/>
          <w:szCs w:val="24"/>
          <w:lang w:val="ru-RU"/>
        </w:rPr>
        <w:t xml:space="preserve"> и </w:t>
      </w:r>
      <w:proofErr w:type="spellStart"/>
      <w:r w:rsidR="000837D9">
        <w:rPr>
          <w:rFonts w:ascii="Times New Roman" w:hAnsi="Times New Roman"/>
          <w:sz w:val="24"/>
          <w:szCs w:val="24"/>
          <w:lang w:val="ru-RU"/>
        </w:rPr>
        <w:t>подписването</w:t>
      </w:r>
      <w:proofErr w:type="spellEnd"/>
      <w:r w:rsidR="000837D9">
        <w:rPr>
          <w:rFonts w:ascii="Times New Roman" w:hAnsi="Times New Roman"/>
          <w:sz w:val="24"/>
          <w:szCs w:val="24"/>
          <w:lang w:val="ru-RU"/>
        </w:rPr>
        <w:t xml:space="preserve"> на </w:t>
      </w:r>
      <w:proofErr w:type="spellStart"/>
      <w:r w:rsidR="000837D9">
        <w:rPr>
          <w:rFonts w:ascii="Times New Roman" w:hAnsi="Times New Roman"/>
          <w:sz w:val="24"/>
          <w:szCs w:val="24"/>
          <w:lang w:val="ru-RU"/>
        </w:rPr>
        <w:t>предавателно</w:t>
      </w:r>
      <w:r w:rsidRPr="00863D0B">
        <w:rPr>
          <w:rFonts w:ascii="Times New Roman" w:hAnsi="Times New Roman"/>
          <w:sz w:val="24"/>
          <w:szCs w:val="24"/>
          <w:lang w:val="ru-RU"/>
        </w:rPr>
        <w:t>-приемателен</w:t>
      </w:r>
      <w:proofErr w:type="spellEnd"/>
      <w:r w:rsidRPr="00863D0B">
        <w:rPr>
          <w:rFonts w:ascii="Times New Roman" w:hAnsi="Times New Roman"/>
          <w:sz w:val="24"/>
          <w:szCs w:val="24"/>
          <w:lang w:val="ru-RU"/>
        </w:rPr>
        <w:t xml:space="preserve"> протокол, а </w:t>
      </w:r>
      <w:proofErr w:type="spellStart"/>
      <w:r w:rsidRPr="00863D0B">
        <w:rPr>
          <w:rFonts w:ascii="Times New Roman" w:hAnsi="Times New Roman"/>
          <w:sz w:val="24"/>
          <w:szCs w:val="24"/>
          <w:lang w:val="ru-RU"/>
        </w:rPr>
        <w:t>гаранционният</w:t>
      </w:r>
      <w:proofErr w:type="spellEnd"/>
      <w:r w:rsidRPr="00863D0B">
        <w:rPr>
          <w:rFonts w:ascii="Times New Roman" w:hAnsi="Times New Roman"/>
          <w:sz w:val="24"/>
          <w:szCs w:val="24"/>
          <w:lang w:val="ru-RU"/>
        </w:rPr>
        <w:t xml:space="preserve"> срок при </w:t>
      </w:r>
      <w:proofErr w:type="spellStart"/>
      <w:r w:rsidRPr="00863D0B">
        <w:rPr>
          <w:rFonts w:ascii="Times New Roman" w:hAnsi="Times New Roman"/>
          <w:sz w:val="24"/>
          <w:szCs w:val="24"/>
          <w:lang w:val="ru-RU"/>
        </w:rPr>
        <w:t>експлоатация</w:t>
      </w:r>
      <w:proofErr w:type="spellEnd"/>
      <w:r w:rsidRPr="00863D0B">
        <w:rPr>
          <w:rFonts w:ascii="Times New Roman" w:hAnsi="Times New Roman"/>
          <w:sz w:val="24"/>
          <w:szCs w:val="24"/>
          <w:lang w:val="ru-RU"/>
        </w:rPr>
        <w:t xml:space="preserve"> е </w:t>
      </w:r>
      <w:r w:rsidR="000837D9">
        <w:rPr>
          <w:rFonts w:ascii="Times New Roman" w:hAnsi="Times New Roman"/>
          <w:sz w:val="24"/>
          <w:szCs w:val="24"/>
          <w:lang w:val="ru-RU"/>
        </w:rPr>
        <w:t xml:space="preserve">……………….. </w:t>
      </w:r>
      <w:proofErr w:type="spellStart"/>
      <w:r w:rsidR="000837D9">
        <w:rPr>
          <w:rFonts w:ascii="Times New Roman" w:hAnsi="Times New Roman"/>
          <w:sz w:val="24"/>
          <w:szCs w:val="24"/>
          <w:lang w:val="ru-RU"/>
        </w:rPr>
        <w:t>месеца</w:t>
      </w:r>
      <w:proofErr w:type="spellEnd"/>
      <w:r w:rsidR="000837D9">
        <w:rPr>
          <w:rFonts w:ascii="Times New Roman" w:hAnsi="Times New Roman"/>
          <w:sz w:val="24"/>
          <w:szCs w:val="24"/>
          <w:lang w:val="ru-RU"/>
        </w:rPr>
        <w:t xml:space="preserve"> (не </w:t>
      </w:r>
      <w:proofErr w:type="spellStart"/>
      <w:r w:rsidR="000837D9">
        <w:rPr>
          <w:rFonts w:ascii="Times New Roman" w:hAnsi="Times New Roman"/>
          <w:sz w:val="24"/>
          <w:szCs w:val="24"/>
          <w:lang w:val="ru-RU"/>
        </w:rPr>
        <w:t>по-малко</w:t>
      </w:r>
      <w:proofErr w:type="spellEnd"/>
      <w:r w:rsidR="000837D9">
        <w:rPr>
          <w:rFonts w:ascii="Times New Roman" w:hAnsi="Times New Roman"/>
          <w:sz w:val="24"/>
          <w:szCs w:val="24"/>
          <w:lang w:val="ru-RU"/>
        </w:rPr>
        <w:t xml:space="preserve"> от </w:t>
      </w:r>
      <w:r w:rsidRPr="00863D0B">
        <w:rPr>
          <w:rFonts w:ascii="Times New Roman" w:hAnsi="Times New Roman"/>
          <w:sz w:val="24"/>
          <w:szCs w:val="24"/>
          <w:lang w:val="ru-RU"/>
        </w:rPr>
        <w:t xml:space="preserve">3 (три) </w:t>
      </w:r>
      <w:proofErr w:type="spellStart"/>
      <w:r w:rsidRPr="00863D0B">
        <w:rPr>
          <w:rFonts w:ascii="Times New Roman" w:hAnsi="Times New Roman"/>
          <w:sz w:val="24"/>
          <w:szCs w:val="24"/>
          <w:lang w:val="ru-RU"/>
        </w:rPr>
        <w:t>месеца</w:t>
      </w:r>
      <w:proofErr w:type="spellEnd"/>
      <w:r w:rsidR="000837D9">
        <w:rPr>
          <w:rFonts w:ascii="Times New Roman" w:hAnsi="Times New Roman"/>
          <w:sz w:val="24"/>
          <w:szCs w:val="24"/>
          <w:lang w:val="ru-RU"/>
        </w:rPr>
        <w:t>)</w:t>
      </w:r>
      <w:r w:rsidRPr="00863D0B">
        <w:rPr>
          <w:rFonts w:ascii="Times New Roman" w:hAnsi="Times New Roman"/>
          <w:sz w:val="24"/>
          <w:szCs w:val="24"/>
          <w:lang w:val="ru-RU"/>
        </w:rPr>
        <w:t xml:space="preserve"> от </w:t>
      </w:r>
      <w:proofErr w:type="spellStart"/>
      <w:r w:rsidRPr="00863D0B">
        <w:rPr>
          <w:rFonts w:ascii="Times New Roman" w:hAnsi="Times New Roman"/>
          <w:sz w:val="24"/>
          <w:szCs w:val="24"/>
          <w:lang w:val="ru-RU"/>
        </w:rPr>
        <w:t>датата</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предоставяне</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изделието</w:t>
      </w:r>
      <w:proofErr w:type="spellEnd"/>
      <w:r w:rsidRPr="00863D0B">
        <w:rPr>
          <w:rFonts w:ascii="Times New Roman" w:hAnsi="Times New Roman"/>
          <w:sz w:val="24"/>
          <w:szCs w:val="24"/>
          <w:lang w:val="ru-RU"/>
        </w:rPr>
        <w:t xml:space="preserve"> на служителя</w:t>
      </w:r>
      <w:r w:rsidR="00BE4EE7">
        <w:rPr>
          <w:rFonts w:ascii="Times New Roman" w:hAnsi="Times New Roman"/>
          <w:sz w:val="24"/>
          <w:szCs w:val="24"/>
          <w:lang w:val="ru-RU"/>
        </w:rPr>
        <w:t xml:space="preserve">, в </w:t>
      </w:r>
      <w:proofErr w:type="spellStart"/>
      <w:r w:rsidR="00BE4EE7">
        <w:rPr>
          <w:rFonts w:ascii="Times New Roman" w:hAnsi="Times New Roman"/>
          <w:sz w:val="24"/>
          <w:szCs w:val="24"/>
          <w:lang w:val="ru-RU"/>
        </w:rPr>
        <w:t>рамките</w:t>
      </w:r>
      <w:proofErr w:type="spellEnd"/>
      <w:r w:rsidR="00BE4EE7">
        <w:rPr>
          <w:rFonts w:ascii="Times New Roman" w:hAnsi="Times New Roman"/>
          <w:sz w:val="24"/>
          <w:szCs w:val="24"/>
          <w:lang w:val="ru-RU"/>
        </w:rPr>
        <w:t xml:space="preserve"> на срока при </w:t>
      </w:r>
      <w:proofErr w:type="spellStart"/>
      <w:r w:rsidR="00BE4EE7">
        <w:rPr>
          <w:rFonts w:ascii="Times New Roman" w:hAnsi="Times New Roman"/>
          <w:sz w:val="24"/>
          <w:szCs w:val="24"/>
          <w:lang w:val="ru-RU"/>
        </w:rPr>
        <w:t>съхранение</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Всяка шапка се </w:t>
      </w:r>
      <w:proofErr w:type="spellStart"/>
      <w:r w:rsidRPr="00863D0B">
        <w:rPr>
          <w:rFonts w:ascii="Times New Roman" w:hAnsi="Times New Roman"/>
          <w:sz w:val="24"/>
          <w:szCs w:val="24"/>
          <w:lang w:val="ru-RU"/>
        </w:rPr>
        <w:t>предоставя</w:t>
      </w:r>
      <w:proofErr w:type="spellEnd"/>
      <w:r w:rsidRPr="00863D0B">
        <w:rPr>
          <w:rFonts w:ascii="Times New Roman" w:hAnsi="Times New Roman"/>
          <w:sz w:val="24"/>
          <w:szCs w:val="24"/>
          <w:lang w:val="ru-RU"/>
        </w:rPr>
        <w:t xml:space="preserve"> с </w:t>
      </w:r>
      <w:proofErr w:type="spellStart"/>
      <w:r w:rsidRPr="00863D0B">
        <w:rPr>
          <w:rFonts w:ascii="Times New Roman" w:hAnsi="Times New Roman"/>
          <w:sz w:val="24"/>
          <w:szCs w:val="24"/>
          <w:lang w:val="ru-RU"/>
        </w:rPr>
        <w:t>гаранционна</w:t>
      </w:r>
      <w:proofErr w:type="spellEnd"/>
      <w:r w:rsidRPr="00863D0B">
        <w:rPr>
          <w:rFonts w:ascii="Times New Roman" w:hAnsi="Times New Roman"/>
          <w:sz w:val="24"/>
          <w:szCs w:val="24"/>
          <w:lang w:val="ru-RU"/>
        </w:rPr>
        <w:t xml:space="preserve"> карта, </w:t>
      </w:r>
      <w:proofErr w:type="spellStart"/>
      <w:r w:rsidRPr="00863D0B">
        <w:rPr>
          <w:rFonts w:ascii="Times New Roman" w:hAnsi="Times New Roman"/>
          <w:sz w:val="24"/>
          <w:szCs w:val="24"/>
          <w:lang w:val="ru-RU"/>
        </w:rPr>
        <w:t>която</w:t>
      </w:r>
      <w:proofErr w:type="spellEnd"/>
      <w:r w:rsidRPr="00863D0B">
        <w:rPr>
          <w:rFonts w:ascii="Times New Roman" w:hAnsi="Times New Roman"/>
          <w:sz w:val="24"/>
          <w:szCs w:val="24"/>
          <w:lang w:val="ru-RU"/>
        </w:rPr>
        <w:t xml:space="preserve"> е </w:t>
      </w:r>
      <w:proofErr w:type="spellStart"/>
      <w:r w:rsidRPr="00863D0B">
        <w:rPr>
          <w:rFonts w:ascii="Times New Roman" w:hAnsi="Times New Roman"/>
          <w:sz w:val="24"/>
          <w:szCs w:val="24"/>
          <w:lang w:val="ru-RU"/>
        </w:rPr>
        <w:t>попълнена</w:t>
      </w:r>
      <w:proofErr w:type="spellEnd"/>
      <w:r w:rsidRPr="00863D0B">
        <w:rPr>
          <w:rFonts w:ascii="Times New Roman" w:hAnsi="Times New Roman"/>
          <w:sz w:val="24"/>
          <w:szCs w:val="24"/>
          <w:lang w:val="ru-RU"/>
        </w:rPr>
        <w:t xml:space="preserve"> и подпечатана от </w:t>
      </w:r>
      <w:proofErr w:type="spellStart"/>
      <w:r w:rsidRPr="00863D0B">
        <w:rPr>
          <w:rFonts w:ascii="Times New Roman" w:hAnsi="Times New Roman"/>
          <w:sz w:val="24"/>
          <w:szCs w:val="24"/>
          <w:lang w:val="ru-RU"/>
        </w:rPr>
        <w:t>изпълнителя</w:t>
      </w:r>
      <w:proofErr w:type="spellEnd"/>
      <w:r w:rsidRPr="00863D0B">
        <w:rPr>
          <w:rFonts w:ascii="Times New Roman" w:hAnsi="Times New Roman"/>
          <w:sz w:val="24"/>
          <w:szCs w:val="24"/>
          <w:lang w:val="ru-RU"/>
        </w:rPr>
        <w:t xml:space="preserve"> и </w:t>
      </w:r>
      <w:proofErr w:type="spellStart"/>
      <w:r w:rsidRPr="00863D0B">
        <w:rPr>
          <w:rFonts w:ascii="Times New Roman" w:hAnsi="Times New Roman"/>
          <w:sz w:val="24"/>
          <w:szCs w:val="24"/>
          <w:lang w:val="ru-RU"/>
        </w:rPr>
        <w:t>съдържа</w:t>
      </w:r>
      <w:proofErr w:type="spellEnd"/>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следната</w:t>
      </w:r>
      <w:proofErr w:type="spellEnd"/>
      <w:r w:rsidRPr="00863D0B">
        <w:rPr>
          <w:rFonts w:ascii="Times New Roman" w:hAnsi="Times New Roman"/>
          <w:sz w:val="24"/>
          <w:szCs w:val="24"/>
          <w:lang w:val="ru-RU"/>
        </w:rPr>
        <w:t xml:space="preserve"> информация: </w:t>
      </w:r>
    </w:p>
    <w:p w:rsidR="00863D0B" w:rsidRPr="00863D0B" w:rsidRDefault="003546C9" w:rsidP="00863D0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 xml:space="preserve">* </w:t>
      </w:r>
      <w:proofErr w:type="spellStart"/>
      <w:r>
        <w:rPr>
          <w:rFonts w:ascii="Times New Roman" w:hAnsi="Times New Roman"/>
          <w:sz w:val="24"/>
          <w:szCs w:val="24"/>
          <w:lang w:val="ru-RU"/>
        </w:rPr>
        <w:t>Име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w:t>
      </w:r>
      <w:r w:rsidR="00863D0B" w:rsidRPr="00863D0B">
        <w:rPr>
          <w:rFonts w:ascii="Times New Roman" w:hAnsi="Times New Roman"/>
          <w:sz w:val="24"/>
          <w:szCs w:val="24"/>
          <w:lang w:val="ru-RU"/>
        </w:rPr>
        <w:t>зпълнителя</w:t>
      </w:r>
      <w:proofErr w:type="spellEnd"/>
      <w:r w:rsidR="00863D0B"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Вид на </w:t>
      </w:r>
      <w:proofErr w:type="spellStart"/>
      <w:r w:rsidRPr="00863D0B">
        <w:rPr>
          <w:rFonts w:ascii="Times New Roman" w:hAnsi="Times New Roman"/>
          <w:sz w:val="24"/>
          <w:szCs w:val="24"/>
          <w:lang w:val="ru-RU"/>
        </w:rPr>
        <w:t>изделието</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Дата на доставка на </w:t>
      </w:r>
      <w:proofErr w:type="spellStart"/>
      <w:r w:rsidRPr="00863D0B">
        <w:rPr>
          <w:rFonts w:ascii="Times New Roman" w:hAnsi="Times New Roman"/>
          <w:sz w:val="24"/>
          <w:szCs w:val="24"/>
          <w:lang w:val="ru-RU"/>
        </w:rPr>
        <w:t>изделието</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Поле за </w:t>
      </w:r>
      <w:proofErr w:type="spellStart"/>
      <w:r w:rsidRPr="00863D0B">
        <w:rPr>
          <w:rFonts w:ascii="Times New Roman" w:hAnsi="Times New Roman"/>
          <w:sz w:val="24"/>
          <w:szCs w:val="24"/>
          <w:lang w:val="ru-RU"/>
        </w:rPr>
        <w:t>вписване</w:t>
      </w:r>
      <w:proofErr w:type="spellEnd"/>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името</w:t>
      </w:r>
      <w:proofErr w:type="spellEnd"/>
      <w:r w:rsidRPr="00863D0B">
        <w:rPr>
          <w:rFonts w:ascii="Times New Roman" w:hAnsi="Times New Roman"/>
          <w:sz w:val="24"/>
          <w:szCs w:val="24"/>
          <w:lang w:val="ru-RU"/>
        </w:rPr>
        <w:t xml:space="preserve"> на служителя, на </w:t>
      </w:r>
      <w:proofErr w:type="spellStart"/>
      <w:r w:rsidRPr="00863D0B">
        <w:rPr>
          <w:rFonts w:ascii="Times New Roman" w:hAnsi="Times New Roman"/>
          <w:sz w:val="24"/>
          <w:szCs w:val="24"/>
          <w:lang w:val="ru-RU"/>
        </w:rPr>
        <w:t>когото</w:t>
      </w:r>
      <w:proofErr w:type="spellEnd"/>
      <w:r w:rsidRPr="00863D0B">
        <w:rPr>
          <w:rFonts w:ascii="Times New Roman" w:hAnsi="Times New Roman"/>
          <w:sz w:val="24"/>
          <w:szCs w:val="24"/>
          <w:lang w:val="ru-RU"/>
        </w:rPr>
        <w:t xml:space="preserve"> се </w:t>
      </w:r>
      <w:proofErr w:type="spellStart"/>
      <w:r w:rsidRPr="00863D0B">
        <w:rPr>
          <w:rFonts w:ascii="Times New Roman" w:hAnsi="Times New Roman"/>
          <w:sz w:val="24"/>
          <w:szCs w:val="24"/>
          <w:lang w:val="ru-RU"/>
        </w:rPr>
        <w:t>предоставя</w:t>
      </w:r>
      <w:proofErr w:type="spellEnd"/>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изделието</w:t>
      </w:r>
      <w:proofErr w:type="spellEnd"/>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попълва</w:t>
      </w:r>
      <w:proofErr w:type="spellEnd"/>
      <w:r w:rsidRPr="00863D0B">
        <w:rPr>
          <w:rFonts w:ascii="Times New Roman" w:hAnsi="Times New Roman"/>
          <w:sz w:val="24"/>
          <w:szCs w:val="24"/>
          <w:lang w:val="ru-RU"/>
        </w:rPr>
        <w:t xml:space="preserve"> се от </w:t>
      </w:r>
      <w:proofErr w:type="spellStart"/>
      <w:r w:rsidRPr="00863D0B">
        <w:rPr>
          <w:rFonts w:ascii="Times New Roman" w:hAnsi="Times New Roman"/>
          <w:sz w:val="24"/>
          <w:szCs w:val="24"/>
          <w:lang w:val="ru-RU"/>
        </w:rPr>
        <w:t>служител</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Възложителя</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Поле за дата на </w:t>
      </w:r>
      <w:proofErr w:type="spellStart"/>
      <w:r w:rsidRPr="00863D0B">
        <w:rPr>
          <w:rFonts w:ascii="Times New Roman" w:hAnsi="Times New Roman"/>
          <w:sz w:val="24"/>
          <w:szCs w:val="24"/>
          <w:lang w:val="ru-RU"/>
        </w:rPr>
        <w:t>предаване</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изделието</w:t>
      </w:r>
      <w:proofErr w:type="spellEnd"/>
      <w:r w:rsidRPr="00863D0B">
        <w:rPr>
          <w:rFonts w:ascii="Times New Roman" w:hAnsi="Times New Roman"/>
          <w:sz w:val="24"/>
          <w:szCs w:val="24"/>
          <w:lang w:val="ru-RU"/>
        </w:rPr>
        <w:t xml:space="preserve"> на служителя (</w:t>
      </w:r>
      <w:proofErr w:type="spellStart"/>
      <w:r w:rsidRPr="00863D0B">
        <w:rPr>
          <w:rFonts w:ascii="Times New Roman" w:hAnsi="Times New Roman"/>
          <w:sz w:val="24"/>
          <w:szCs w:val="24"/>
          <w:lang w:val="ru-RU"/>
        </w:rPr>
        <w:t>попълва</w:t>
      </w:r>
      <w:proofErr w:type="spellEnd"/>
      <w:r w:rsidRPr="00863D0B">
        <w:rPr>
          <w:rFonts w:ascii="Times New Roman" w:hAnsi="Times New Roman"/>
          <w:sz w:val="24"/>
          <w:szCs w:val="24"/>
          <w:lang w:val="ru-RU"/>
        </w:rPr>
        <w:t xml:space="preserve"> се от </w:t>
      </w:r>
      <w:proofErr w:type="spellStart"/>
      <w:r w:rsidRPr="00863D0B">
        <w:rPr>
          <w:rFonts w:ascii="Times New Roman" w:hAnsi="Times New Roman"/>
          <w:sz w:val="24"/>
          <w:szCs w:val="24"/>
          <w:lang w:val="ru-RU"/>
        </w:rPr>
        <w:t>служител</w:t>
      </w:r>
      <w:proofErr w:type="spellEnd"/>
      <w:r w:rsidRPr="00863D0B">
        <w:rPr>
          <w:rFonts w:ascii="Times New Roman" w:hAnsi="Times New Roman"/>
          <w:sz w:val="24"/>
          <w:szCs w:val="24"/>
          <w:lang w:val="ru-RU"/>
        </w:rPr>
        <w:t xml:space="preserve"> на </w:t>
      </w:r>
      <w:proofErr w:type="spellStart"/>
      <w:r w:rsidRPr="00863D0B">
        <w:rPr>
          <w:rFonts w:ascii="Times New Roman" w:hAnsi="Times New Roman"/>
          <w:sz w:val="24"/>
          <w:szCs w:val="24"/>
          <w:lang w:val="ru-RU"/>
        </w:rPr>
        <w:t>Възложителя</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Гаранционен</w:t>
      </w:r>
      <w:proofErr w:type="spellEnd"/>
      <w:r w:rsidRPr="00863D0B">
        <w:rPr>
          <w:rFonts w:ascii="Times New Roman" w:hAnsi="Times New Roman"/>
          <w:sz w:val="24"/>
          <w:szCs w:val="24"/>
          <w:lang w:val="ru-RU"/>
        </w:rPr>
        <w:t xml:space="preserve"> срок при </w:t>
      </w:r>
      <w:proofErr w:type="spellStart"/>
      <w:r w:rsidR="00334378" w:rsidRPr="00334378">
        <w:rPr>
          <w:rFonts w:ascii="Times New Roman" w:hAnsi="Times New Roman"/>
          <w:sz w:val="24"/>
          <w:szCs w:val="24"/>
          <w:lang w:val="ru-RU"/>
        </w:rPr>
        <w:t>съхранение</w:t>
      </w:r>
      <w:proofErr w:type="spellEnd"/>
      <w:r w:rsidR="00334378" w:rsidRPr="00334378">
        <w:rPr>
          <w:rFonts w:ascii="Times New Roman" w:hAnsi="Times New Roman"/>
          <w:sz w:val="24"/>
          <w:szCs w:val="24"/>
          <w:lang w:val="ru-RU"/>
        </w:rPr>
        <w:t xml:space="preserve"> и </w:t>
      </w:r>
      <w:proofErr w:type="spellStart"/>
      <w:r w:rsidRPr="00863D0B">
        <w:rPr>
          <w:rFonts w:ascii="Times New Roman" w:hAnsi="Times New Roman"/>
          <w:sz w:val="24"/>
          <w:szCs w:val="24"/>
          <w:lang w:val="ru-RU"/>
        </w:rPr>
        <w:t>експлоатация</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Съществени</w:t>
      </w:r>
      <w:proofErr w:type="spellEnd"/>
      <w:r w:rsidRPr="00863D0B">
        <w:rPr>
          <w:rFonts w:ascii="Times New Roman" w:hAnsi="Times New Roman"/>
          <w:sz w:val="24"/>
          <w:szCs w:val="24"/>
          <w:lang w:val="ru-RU"/>
        </w:rPr>
        <w:t xml:space="preserve"> характеристики;</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Знаци</w:t>
      </w:r>
      <w:proofErr w:type="spellEnd"/>
      <w:r w:rsidRPr="00863D0B">
        <w:rPr>
          <w:rFonts w:ascii="Times New Roman" w:hAnsi="Times New Roman"/>
          <w:sz w:val="24"/>
          <w:szCs w:val="24"/>
          <w:lang w:val="ru-RU"/>
        </w:rPr>
        <w:t xml:space="preserve"> за </w:t>
      </w:r>
      <w:proofErr w:type="spellStart"/>
      <w:r w:rsidRPr="00863D0B">
        <w:rPr>
          <w:rFonts w:ascii="Times New Roman" w:hAnsi="Times New Roman"/>
          <w:sz w:val="24"/>
          <w:szCs w:val="24"/>
          <w:lang w:val="ru-RU"/>
        </w:rPr>
        <w:t>третиране</w:t>
      </w:r>
      <w:proofErr w:type="spellEnd"/>
      <w:r w:rsidRPr="00863D0B">
        <w:rPr>
          <w:rFonts w:ascii="Times New Roman" w:hAnsi="Times New Roman"/>
          <w:sz w:val="24"/>
          <w:szCs w:val="24"/>
          <w:lang w:val="ru-RU"/>
        </w:rPr>
        <w:t xml:space="preserve"> и </w:t>
      </w:r>
      <w:proofErr w:type="spellStart"/>
      <w:r w:rsidRPr="00863D0B">
        <w:rPr>
          <w:rFonts w:ascii="Times New Roman" w:hAnsi="Times New Roman"/>
          <w:sz w:val="24"/>
          <w:szCs w:val="24"/>
          <w:lang w:val="ru-RU"/>
        </w:rPr>
        <w:t>въздействие</w:t>
      </w:r>
      <w:proofErr w:type="spellEnd"/>
      <w:r w:rsidRPr="00863D0B">
        <w:rPr>
          <w:rFonts w:ascii="Times New Roman" w:hAnsi="Times New Roman"/>
          <w:sz w:val="24"/>
          <w:szCs w:val="24"/>
          <w:lang w:val="ru-RU"/>
        </w:rPr>
        <w:t>;</w:t>
      </w:r>
    </w:p>
    <w:p w:rsidR="00863D0B" w:rsidRP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w:t>
      </w:r>
      <w:proofErr w:type="spellStart"/>
      <w:r w:rsidRPr="00863D0B">
        <w:rPr>
          <w:rFonts w:ascii="Times New Roman" w:hAnsi="Times New Roman"/>
          <w:sz w:val="24"/>
          <w:szCs w:val="24"/>
          <w:lang w:val="ru-RU"/>
        </w:rPr>
        <w:t>Поддръжка</w:t>
      </w:r>
      <w:proofErr w:type="spellEnd"/>
      <w:r w:rsidRPr="00863D0B">
        <w:rPr>
          <w:rFonts w:ascii="Times New Roman" w:hAnsi="Times New Roman"/>
          <w:sz w:val="24"/>
          <w:szCs w:val="24"/>
          <w:lang w:val="ru-RU"/>
        </w:rPr>
        <w:t xml:space="preserve"> и </w:t>
      </w:r>
      <w:proofErr w:type="spellStart"/>
      <w:r w:rsidRPr="00863D0B">
        <w:rPr>
          <w:rFonts w:ascii="Times New Roman" w:hAnsi="Times New Roman"/>
          <w:sz w:val="24"/>
          <w:szCs w:val="24"/>
          <w:lang w:val="ru-RU"/>
        </w:rPr>
        <w:t>почистване</w:t>
      </w:r>
      <w:proofErr w:type="spellEnd"/>
      <w:r w:rsidRPr="00863D0B">
        <w:rPr>
          <w:rFonts w:ascii="Times New Roman" w:hAnsi="Times New Roman"/>
          <w:sz w:val="24"/>
          <w:szCs w:val="24"/>
          <w:lang w:val="ru-RU"/>
        </w:rPr>
        <w:t>;</w:t>
      </w:r>
    </w:p>
    <w:p w:rsidR="00863D0B" w:rsidRDefault="00863D0B" w:rsidP="00863D0B">
      <w:pPr>
        <w:tabs>
          <w:tab w:val="left" w:pos="1134"/>
        </w:tabs>
        <w:spacing w:after="0" w:line="320" w:lineRule="exact"/>
        <w:ind w:firstLine="851"/>
        <w:jc w:val="both"/>
        <w:rPr>
          <w:rFonts w:ascii="Times New Roman" w:hAnsi="Times New Roman"/>
          <w:sz w:val="24"/>
          <w:szCs w:val="24"/>
          <w:lang w:val="ru-RU"/>
        </w:rPr>
      </w:pPr>
      <w:r w:rsidRPr="00863D0B">
        <w:rPr>
          <w:rFonts w:ascii="Times New Roman" w:hAnsi="Times New Roman"/>
          <w:sz w:val="24"/>
          <w:szCs w:val="24"/>
          <w:lang w:val="ru-RU"/>
        </w:rPr>
        <w:t xml:space="preserve">* Условия за </w:t>
      </w:r>
      <w:proofErr w:type="spellStart"/>
      <w:r w:rsidRPr="00863D0B">
        <w:rPr>
          <w:rFonts w:ascii="Times New Roman" w:hAnsi="Times New Roman"/>
          <w:sz w:val="24"/>
          <w:szCs w:val="24"/>
          <w:lang w:val="ru-RU"/>
        </w:rPr>
        <w:t>съхранение</w:t>
      </w:r>
      <w:proofErr w:type="spellEnd"/>
      <w:r w:rsidRPr="00863D0B">
        <w:rPr>
          <w:rFonts w:ascii="Times New Roman" w:hAnsi="Times New Roman"/>
          <w:sz w:val="24"/>
          <w:szCs w:val="24"/>
          <w:lang w:val="ru-RU"/>
        </w:rPr>
        <w:t xml:space="preserve">.     </w:t>
      </w:r>
    </w:p>
    <w:p w:rsidR="008D7A22" w:rsidRPr="0078671A" w:rsidRDefault="008D7A22" w:rsidP="00863D0B">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4.</w:t>
      </w:r>
      <w:r w:rsidR="004506ED">
        <w:rPr>
          <w:rFonts w:ascii="Times New Roman" w:hAnsi="Times New Roman"/>
          <w:sz w:val="24"/>
          <w:szCs w:val="24"/>
          <w:lang w:val="ru-RU"/>
        </w:rPr>
        <w:t>1</w:t>
      </w:r>
      <w:r>
        <w:rPr>
          <w:rFonts w:ascii="Times New Roman" w:hAnsi="Times New Roman"/>
          <w:sz w:val="24"/>
          <w:szCs w:val="24"/>
          <w:lang w:val="ru-RU"/>
        </w:rPr>
        <w:t xml:space="preserve">. </w:t>
      </w:r>
      <w:r w:rsidRPr="0078671A">
        <w:rPr>
          <w:rFonts w:ascii="Times New Roman" w:hAnsi="Times New Roman"/>
          <w:sz w:val="24"/>
          <w:szCs w:val="24"/>
          <w:lang w:val="ru-RU"/>
        </w:rPr>
        <w:t xml:space="preserve">Рекламации </w:t>
      </w:r>
      <w:proofErr w:type="spellStart"/>
      <w:r w:rsidRPr="0078671A">
        <w:rPr>
          <w:rFonts w:ascii="Times New Roman" w:hAnsi="Times New Roman"/>
          <w:sz w:val="24"/>
          <w:szCs w:val="24"/>
          <w:lang w:val="ru-RU"/>
        </w:rPr>
        <w:t>относно</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качеството</w:t>
      </w:r>
      <w:proofErr w:type="spellEnd"/>
      <w:r w:rsidRPr="0078671A">
        <w:rPr>
          <w:rFonts w:ascii="Times New Roman" w:hAnsi="Times New Roman"/>
          <w:sz w:val="24"/>
          <w:szCs w:val="24"/>
          <w:lang w:val="ru-RU"/>
        </w:rPr>
        <w:t xml:space="preserve"> и </w:t>
      </w:r>
      <w:proofErr w:type="spellStart"/>
      <w:r w:rsidRPr="0078671A">
        <w:rPr>
          <w:rFonts w:ascii="Times New Roman" w:hAnsi="Times New Roman"/>
          <w:sz w:val="24"/>
          <w:szCs w:val="24"/>
          <w:lang w:val="ru-RU"/>
        </w:rPr>
        <w:t>скрити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дефекти</w:t>
      </w:r>
      <w:proofErr w:type="spellEnd"/>
      <w:r w:rsidRPr="0078671A">
        <w:rPr>
          <w:rFonts w:ascii="Times New Roman" w:hAnsi="Times New Roman"/>
          <w:sz w:val="24"/>
          <w:szCs w:val="24"/>
          <w:lang w:val="ru-RU"/>
        </w:rPr>
        <w:t xml:space="preserve"> се правят в указания </w:t>
      </w:r>
      <w:proofErr w:type="spellStart"/>
      <w:r w:rsidRPr="0078671A">
        <w:rPr>
          <w:rFonts w:ascii="Times New Roman" w:hAnsi="Times New Roman"/>
          <w:sz w:val="24"/>
          <w:szCs w:val="24"/>
          <w:lang w:val="ru-RU"/>
        </w:rPr>
        <w:t>гаранционен</w:t>
      </w:r>
      <w:proofErr w:type="spellEnd"/>
      <w:r w:rsidRPr="0078671A">
        <w:rPr>
          <w:rFonts w:ascii="Times New Roman" w:hAnsi="Times New Roman"/>
          <w:sz w:val="24"/>
          <w:szCs w:val="24"/>
          <w:lang w:val="ru-RU"/>
        </w:rPr>
        <w:t xml:space="preserve"> срок и при условие, че </w:t>
      </w:r>
      <w:proofErr w:type="spellStart"/>
      <w:r w:rsidRPr="0078671A">
        <w:rPr>
          <w:rFonts w:ascii="Times New Roman" w:hAnsi="Times New Roman"/>
          <w:sz w:val="24"/>
          <w:szCs w:val="24"/>
          <w:lang w:val="ru-RU"/>
        </w:rPr>
        <w:t>са</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спазвани</w:t>
      </w:r>
      <w:proofErr w:type="spellEnd"/>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изискванията</w:t>
      </w:r>
      <w:proofErr w:type="spellEnd"/>
      <w:r w:rsidRPr="0078671A">
        <w:rPr>
          <w:rFonts w:ascii="Times New Roman" w:hAnsi="Times New Roman"/>
          <w:sz w:val="24"/>
          <w:szCs w:val="24"/>
          <w:lang w:val="ru-RU"/>
        </w:rPr>
        <w:t xml:space="preserve"> за </w:t>
      </w:r>
      <w:proofErr w:type="spellStart"/>
      <w:r w:rsidRPr="0078671A">
        <w:rPr>
          <w:rFonts w:ascii="Times New Roman" w:hAnsi="Times New Roman"/>
          <w:sz w:val="24"/>
          <w:szCs w:val="24"/>
          <w:lang w:val="ru-RU"/>
        </w:rPr>
        <w:t>експлоатация</w:t>
      </w:r>
      <w:proofErr w:type="spellEnd"/>
      <w:r w:rsidRPr="0078671A">
        <w:rPr>
          <w:rFonts w:ascii="Times New Roman" w:hAnsi="Times New Roman"/>
          <w:sz w:val="24"/>
          <w:szCs w:val="24"/>
          <w:lang w:val="ru-RU"/>
        </w:rPr>
        <w:t xml:space="preserve"> и за </w:t>
      </w:r>
      <w:proofErr w:type="spellStart"/>
      <w:r w:rsidRPr="0078671A">
        <w:rPr>
          <w:rFonts w:ascii="Times New Roman" w:hAnsi="Times New Roman"/>
          <w:sz w:val="24"/>
          <w:szCs w:val="24"/>
          <w:lang w:val="ru-RU"/>
        </w:rPr>
        <w:t>третиране</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изделията</w:t>
      </w:r>
      <w:proofErr w:type="spellEnd"/>
      <w:r w:rsidRPr="0078671A">
        <w:rPr>
          <w:rFonts w:ascii="Times New Roman" w:hAnsi="Times New Roman"/>
          <w:sz w:val="24"/>
          <w:szCs w:val="24"/>
          <w:lang w:val="ru-RU"/>
        </w:rPr>
        <w:t>.</w:t>
      </w:r>
    </w:p>
    <w:p w:rsidR="008D7A22" w:rsidRPr="0078671A" w:rsidRDefault="008D7A22" w:rsidP="008D7A22">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4.</w:t>
      </w:r>
      <w:r w:rsidR="004506ED">
        <w:rPr>
          <w:rFonts w:ascii="Times New Roman" w:hAnsi="Times New Roman"/>
          <w:sz w:val="24"/>
          <w:szCs w:val="24"/>
          <w:lang w:val="ru-RU"/>
        </w:rPr>
        <w:t>2</w:t>
      </w:r>
      <w:r>
        <w:rPr>
          <w:rFonts w:ascii="Times New Roman" w:hAnsi="Times New Roman"/>
          <w:sz w:val="24"/>
          <w:szCs w:val="24"/>
          <w:lang w:val="ru-RU"/>
        </w:rPr>
        <w:t xml:space="preserve">. </w:t>
      </w:r>
      <w:r w:rsidRPr="0078671A">
        <w:rPr>
          <w:rFonts w:ascii="Times New Roman" w:hAnsi="Times New Roman"/>
          <w:sz w:val="24"/>
          <w:szCs w:val="24"/>
          <w:lang w:val="ru-RU"/>
        </w:rPr>
        <w:t xml:space="preserve">Рекламация се </w:t>
      </w:r>
      <w:proofErr w:type="spellStart"/>
      <w:r w:rsidRPr="0078671A">
        <w:rPr>
          <w:rFonts w:ascii="Times New Roman" w:hAnsi="Times New Roman"/>
          <w:sz w:val="24"/>
          <w:szCs w:val="24"/>
          <w:lang w:val="ru-RU"/>
        </w:rPr>
        <w:t>урежда</w:t>
      </w:r>
      <w:proofErr w:type="spellEnd"/>
      <w:r w:rsidRPr="0078671A">
        <w:rPr>
          <w:rFonts w:ascii="Times New Roman" w:hAnsi="Times New Roman"/>
          <w:sz w:val="24"/>
          <w:szCs w:val="24"/>
          <w:lang w:val="ru-RU"/>
        </w:rPr>
        <w:t xml:space="preserve"> в срок от 30 (</w:t>
      </w:r>
      <w:proofErr w:type="spellStart"/>
      <w:r w:rsidRPr="0078671A">
        <w:rPr>
          <w:rFonts w:ascii="Times New Roman" w:hAnsi="Times New Roman"/>
          <w:sz w:val="24"/>
          <w:szCs w:val="24"/>
          <w:lang w:val="ru-RU"/>
        </w:rPr>
        <w:t>тридесет</w:t>
      </w:r>
      <w:proofErr w:type="spellEnd"/>
      <w:r w:rsidRPr="0078671A">
        <w:rPr>
          <w:rFonts w:ascii="Times New Roman" w:hAnsi="Times New Roman"/>
          <w:sz w:val="24"/>
          <w:szCs w:val="24"/>
          <w:lang w:val="ru-RU"/>
        </w:rPr>
        <w:t xml:space="preserve">) дни от </w:t>
      </w:r>
      <w:proofErr w:type="spellStart"/>
      <w:r w:rsidRPr="0078671A">
        <w:rPr>
          <w:rFonts w:ascii="Times New Roman" w:hAnsi="Times New Roman"/>
          <w:sz w:val="24"/>
          <w:szCs w:val="24"/>
          <w:lang w:val="ru-RU"/>
        </w:rPr>
        <w:t>съставянето</w:t>
      </w:r>
      <w:proofErr w:type="spellEnd"/>
      <w:r w:rsidRPr="0078671A">
        <w:rPr>
          <w:rFonts w:ascii="Times New Roman" w:hAnsi="Times New Roman"/>
          <w:sz w:val="24"/>
          <w:szCs w:val="24"/>
          <w:lang w:val="ru-RU"/>
        </w:rPr>
        <w:t xml:space="preserve"> на протокол за </w:t>
      </w:r>
      <w:proofErr w:type="spellStart"/>
      <w:r w:rsidRPr="0078671A">
        <w:rPr>
          <w:rFonts w:ascii="Times New Roman" w:hAnsi="Times New Roman"/>
          <w:sz w:val="24"/>
          <w:szCs w:val="24"/>
          <w:lang w:val="ru-RU"/>
        </w:rPr>
        <w:t>същата</w:t>
      </w:r>
      <w:proofErr w:type="spellEnd"/>
      <w:r w:rsidRPr="0078671A">
        <w:rPr>
          <w:rFonts w:ascii="Times New Roman" w:hAnsi="Times New Roman"/>
          <w:sz w:val="24"/>
          <w:szCs w:val="24"/>
          <w:lang w:val="ru-RU"/>
        </w:rPr>
        <w:t xml:space="preserve">, чрез </w:t>
      </w:r>
      <w:proofErr w:type="spellStart"/>
      <w:r w:rsidRPr="0078671A">
        <w:rPr>
          <w:rFonts w:ascii="Times New Roman" w:hAnsi="Times New Roman"/>
          <w:sz w:val="24"/>
          <w:szCs w:val="24"/>
          <w:lang w:val="ru-RU"/>
        </w:rPr>
        <w:t>отстраняване</w:t>
      </w:r>
      <w:proofErr w:type="spellEnd"/>
      <w:r w:rsidRPr="0078671A">
        <w:rPr>
          <w:rFonts w:ascii="Times New Roman" w:hAnsi="Times New Roman"/>
          <w:sz w:val="24"/>
          <w:szCs w:val="24"/>
          <w:lang w:val="ru-RU"/>
        </w:rPr>
        <w:t xml:space="preserve"> на дефекта или </w:t>
      </w:r>
      <w:proofErr w:type="spellStart"/>
      <w:r w:rsidRPr="0078671A">
        <w:rPr>
          <w:rFonts w:ascii="Times New Roman" w:hAnsi="Times New Roman"/>
          <w:sz w:val="24"/>
          <w:szCs w:val="24"/>
          <w:lang w:val="ru-RU"/>
        </w:rPr>
        <w:t>замяна</w:t>
      </w:r>
      <w:proofErr w:type="spellEnd"/>
      <w:r w:rsidRPr="0078671A">
        <w:rPr>
          <w:rFonts w:ascii="Times New Roman" w:hAnsi="Times New Roman"/>
          <w:sz w:val="24"/>
          <w:szCs w:val="24"/>
          <w:lang w:val="ru-RU"/>
        </w:rPr>
        <w:t xml:space="preserve"> на </w:t>
      </w:r>
      <w:proofErr w:type="spellStart"/>
      <w:r w:rsidRPr="0078671A">
        <w:rPr>
          <w:rFonts w:ascii="Times New Roman" w:hAnsi="Times New Roman"/>
          <w:sz w:val="24"/>
          <w:szCs w:val="24"/>
          <w:lang w:val="ru-RU"/>
        </w:rPr>
        <w:t>рекламираното</w:t>
      </w:r>
      <w:proofErr w:type="spellEnd"/>
      <w:r w:rsidRPr="0078671A">
        <w:rPr>
          <w:rFonts w:ascii="Times New Roman" w:hAnsi="Times New Roman"/>
          <w:sz w:val="24"/>
          <w:szCs w:val="24"/>
          <w:lang w:val="ru-RU"/>
        </w:rPr>
        <w:t xml:space="preserve"> изделие с ново за сметка на </w:t>
      </w:r>
      <w:proofErr w:type="spellStart"/>
      <w:r w:rsidRPr="0078671A">
        <w:rPr>
          <w:rFonts w:ascii="Times New Roman" w:hAnsi="Times New Roman"/>
          <w:sz w:val="24"/>
          <w:szCs w:val="24"/>
          <w:lang w:val="ru-RU"/>
        </w:rPr>
        <w:t>изпълнителя</w:t>
      </w:r>
      <w:proofErr w:type="spellEnd"/>
      <w:r w:rsidRPr="0078671A">
        <w:rPr>
          <w:rFonts w:ascii="Times New Roman" w:hAnsi="Times New Roman"/>
          <w:sz w:val="24"/>
          <w:szCs w:val="24"/>
          <w:lang w:val="ru-RU"/>
        </w:rPr>
        <w:t>.</w:t>
      </w:r>
    </w:p>
    <w:p w:rsidR="008D7A22" w:rsidRDefault="008D7A22" w:rsidP="008D7A22">
      <w:pPr>
        <w:tabs>
          <w:tab w:val="left" w:pos="1134"/>
        </w:tabs>
        <w:spacing w:after="0" w:line="320" w:lineRule="exact"/>
        <w:ind w:firstLine="851"/>
        <w:jc w:val="both"/>
        <w:rPr>
          <w:rFonts w:ascii="Times New Roman" w:hAnsi="Times New Roman"/>
          <w:sz w:val="24"/>
          <w:szCs w:val="24"/>
          <w:lang w:val="ru-RU"/>
        </w:rPr>
      </w:pPr>
      <w:r>
        <w:rPr>
          <w:rFonts w:ascii="Times New Roman" w:hAnsi="Times New Roman"/>
          <w:sz w:val="24"/>
          <w:szCs w:val="24"/>
          <w:lang w:val="ru-RU"/>
        </w:rPr>
        <w:t>4.</w:t>
      </w:r>
      <w:r w:rsidR="004506ED">
        <w:rPr>
          <w:rFonts w:ascii="Times New Roman" w:hAnsi="Times New Roman"/>
          <w:sz w:val="24"/>
          <w:szCs w:val="24"/>
          <w:lang w:val="ru-RU"/>
        </w:rPr>
        <w:t>3</w:t>
      </w:r>
      <w:r>
        <w:rPr>
          <w:rFonts w:ascii="Times New Roman" w:hAnsi="Times New Roman"/>
          <w:sz w:val="24"/>
          <w:szCs w:val="24"/>
          <w:lang w:val="ru-RU"/>
        </w:rPr>
        <w:t xml:space="preserve">. </w:t>
      </w:r>
      <w:r w:rsidRPr="0078671A">
        <w:rPr>
          <w:rFonts w:ascii="Times New Roman" w:hAnsi="Times New Roman"/>
          <w:sz w:val="24"/>
          <w:szCs w:val="24"/>
          <w:lang w:val="ru-RU"/>
        </w:rPr>
        <w:t xml:space="preserve">Рекламации по </w:t>
      </w:r>
      <w:proofErr w:type="spellStart"/>
      <w:r w:rsidRPr="0078671A">
        <w:rPr>
          <w:rFonts w:ascii="Times New Roman" w:hAnsi="Times New Roman"/>
          <w:sz w:val="24"/>
          <w:szCs w:val="24"/>
          <w:lang w:val="ru-RU"/>
        </w:rPr>
        <w:t>количествата</w:t>
      </w:r>
      <w:proofErr w:type="spellEnd"/>
      <w:r w:rsidRPr="0078671A">
        <w:rPr>
          <w:rFonts w:ascii="Times New Roman" w:hAnsi="Times New Roman"/>
          <w:sz w:val="24"/>
          <w:szCs w:val="24"/>
          <w:lang w:val="ru-RU"/>
        </w:rPr>
        <w:t xml:space="preserve"> на </w:t>
      </w:r>
      <w:proofErr w:type="spellStart"/>
      <w:r>
        <w:rPr>
          <w:rFonts w:ascii="Times New Roman" w:hAnsi="Times New Roman"/>
          <w:sz w:val="24"/>
          <w:szCs w:val="24"/>
          <w:lang w:val="ru-RU"/>
        </w:rPr>
        <w:t>доставените</w:t>
      </w:r>
      <w:proofErr w:type="spellEnd"/>
      <w:r>
        <w:rPr>
          <w:rFonts w:ascii="Times New Roman" w:hAnsi="Times New Roman"/>
          <w:sz w:val="24"/>
          <w:szCs w:val="24"/>
          <w:lang w:val="ru-RU"/>
        </w:rPr>
        <w:t xml:space="preserve"> изделия</w:t>
      </w:r>
      <w:r w:rsidRPr="0078671A">
        <w:rPr>
          <w:rFonts w:ascii="Times New Roman" w:hAnsi="Times New Roman"/>
          <w:sz w:val="24"/>
          <w:szCs w:val="24"/>
          <w:lang w:val="ru-RU"/>
        </w:rPr>
        <w:t xml:space="preserve"> </w:t>
      </w:r>
      <w:proofErr w:type="spellStart"/>
      <w:r w:rsidRPr="0078671A">
        <w:rPr>
          <w:rFonts w:ascii="Times New Roman" w:hAnsi="Times New Roman"/>
          <w:sz w:val="24"/>
          <w:szCs w:val="24"/>
          <w:lang w:val="ru-RU"/>
        </w:rPr>
        <w:t>могат</w:t>
      </w:r>
      <w:proofErr w:type="spellEnd"/>
      <w:r w:rsidRPr="0078671A">
        <w:rPr>
          <w:rFonts w:ascii="Times New Roman" w:hAnsi="Times New Roman"/>
          <w:sz w:val="24"/>
          <w:szCs w:val="24"/>
          <w:lang w:val="ru-RU"/>
        </w:rPr>
        <w:t xml:space="preserve"> да се правят само в момента на </w:t>
      </w:r>
      <w:proofErr w:type="spellStart"/>
      <w:r w:rsidRPr="0078671A">
        <w:rPr>
          <w:rFonts w:ascii="Times New Roman" w:hAnsi="Times New Roman"/>
          <w:sz w:val="24"/>
          <w:szCs w:val="24"/>
          <w:lang w:val="ru-RU"/>
        </w:rPr>
        <w:t>получаването</w:t>
      </w:r>
      <w:proofErr w:type="spellEnd"/>
      <w:r w:rsidRPr="0078671A">
        <w:rPr>
          <w:rFonts w:ascii="Times New Roman" w:hAnsi="Times New Roman"/>
          <w:sz w:val="24"/>
          <w:szCs w:val="24"/>
          <w:lang w:val="ru-RU"/>
        </w:rPr>
        <w:t xml:space="preserve"> им.</w:t>
      </w:r>
    </w:p>
    <w:p w:rsidR="008D7A22" w:rsidRPr="00C419E1" w:rsidRDefault="008D7A22" w:rsidP="008D7A22">
      <w:pPr>
        <w:tabs>
          <w:tab w:val="left" w:pos="1134"/>
        </w:tabs>
        <w:spacing w:after="0" w:line="320" w:lineRule="exact"/>
        <w:ind w:firstLine="851"/>
        <w:jc w:val="both"/>
        <w:rPr>
          <w:rFonts w:ascii="Times New Roman" w:hAnsi="Times New Roman"/>
          <w:sz w:val="24"/>
          <w:szCs w:val="24"/>
          <w:lang w:val="ru-RU"/>
        </w:rPr>
      </w:pPr>
    </w:p>
    <w:p w:rsidR="008D7A22" w:rsidRPr="00101572" w:rsidRDefault="008D7A22" w:rsidP="008D7A22">
      <w:pPr>
        <w:spacing w:after="0" w:line="320" w:lineRule="exact"/>
        <w:ind w:firstLine="851"/>
        <w:jc w:val="both"/>
        <w:rPr>
          <w:rFonts w:ascii="Times New Roman" w:hAnsi="Times New Roman"/>
          <w:b/>
          <w:sz w:val="24"/>
          <w:szCs w:val="24"/>
        </w:rPr>
      </w:pPr>
      <w:r>
        <w:rPr>
          <w:rFonts w:ascii="Times New Roman" w:hAnsi="Times New Roman"/>
          <w:b/>
          <w:sz w:val="24"/>
          <w:szCs w:val="24"/>
        </w:rPr>
        <w:t>5</w:t>
      </w:r>
      <w:r w:rsidRPr="00101572">
        <w:rPr>
          <w:rFonts w:ascii="Times New Roman" w:hAnsi="Times New Roman"/>
          <w:b/>
          <w:sz w:val="24"/>
          <w:szCs w:val="24"/>
        </w:rPr>
        <w:t>. Представям</w:t>
      </w:r>
      <w:r>
        <w:rPr>
          <w:rFonts w:ascii="Times New Roman" w:hAnsi="Times New Roman"/>
          <w:b/>
          <w:sz w:val="24"/>
          <w:szCs w:val="24"/>
        </w:rPr>
        <w:t>е</w:t>
      </w:r>
      <w:r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8D7A22" w:rsidRPr="00EF3FA4" w:rsidRDefault="008D7A22" w:rsidP="008D7A22">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w:t>
      </w:r>
      <w:r w:rsidRPr="00EF3FA4">
        <w:rPr>
          <w:rFonts w:ascii="Times New Roman" w:hAnsi="Times New Roman"/>
          <w:noProof/>
          <w:sz w:val="24"/>
          <w:szCs w:val="24"/>
        </w:rPr>
        <w:t xml:space="preserve">.1. </w:t>
      </w:r>
      <w:r w:rsidRPr="00AF22FA">
        <w:rPr>
          <w:rFonts w:ascii="Times New Roman" w:hAnsi="Times New Roman"/>
          <w:noProof/>
          <w:sz w:val="24"/>
          <w:szCs w:val="24"/>
        </w:rPr>
        <w:t xml:space="preserve">Декларация за съответствие по БДС EN ISO/IEС 17050-1:2010 г. и БДС EN ISO/IEС 17050-2:2006 г. или еквивалентно/и на основния плат и образеца на готовото изделие </w:t>
      </w:r>
      <w:r w:rsidRPr="00AF22FA">
        <w:rPr>
          <w:rFonts w:ascii="Times New Roman" w:hAnsi="Times New Roman"/>
          <w:noProof/>
          <w:sz w:val="24"/>
          <w:szCs w:val="24"/>
        </w:rPr>
        <w:lastRenderedPageBreak/>
        <w:t>от изпълнителя или от производителя /само ако изпълнителя</w:t>
      </w:r>
      <w:r>
        <w:rPr>
          <w:rFonts w:ascii="Times New Roman" w:hAnsi="Times New Roman"/>
          <w:noProof/>
          <w:sz w:val="24"/>
          <w:szCs w:val="24"/>
        </w:rPr>
        <w:t>т</w:t>
      </w:r>
      <w:r w:rsidRPr="00AF22FA">
        <w:rPr>
          <w:rFonts w:ascii="Times New Roman" w:hAnsi="Times New Roman"/>
          <w:noProof/>
          <w:sz w:val="24"/>
          <w:szCs w:val="24"/>
        </w:rPr>
        <w:t xml:space="preserve"> не е производител/, удостоверяваща, че материалите и образец</w:t>
      </w:r>
      <w:r>
        <w:rPr>
          <w:rFonts w:ascii="Times New Roman" w:hAnsi="Times New Roman"/>
          <w:noProof/>
          <w:sz w:val="24"/>
          <w:szCs w:val="24"/>
        </w:rPr>
        <w:t>ът</w:t>
      </w:r>
      <w:r w:rsidRPr="00AF22FA">
        <w:rPr>
          <w:rFonts w:ascii="Times New Roman" w:hAnsi="Times New Roman"/>
          <w:noProof/>
          <w:sz w:val="24"/>
          <w:szCs w:val="24"/>
        </w:rPr>
        <w:t xml:space="preserve"> (готовото изделие)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8D7A22" w:rsidRDefault="008D7A22" w:rsidP="008D7A22">
      <w:pPr>
        <w:spacing w:after="0" w:line="320" w:lineRule="exact"/>
        <w:ind w:firstLine="851"/>
        <w:jc w:val="both"/>
        <w:rPr>
          <w:rFonts w:ascii="Times New Roman" w:hAnsi="Times New Roman"/>
          <w:noProof/>
          <w:sz w:val="24"/>
          <w:szCs w:val="24"/>
        </w:rPr>
      </w:pPr>
      <w:r>
        <w:rPr>
          <w:rFonts w:ascii="Times New Roman" w:hAnsi="Times New Roman"/>
          <w:noProof/>
          <w:sz w:val="24"/>
          <w:szCs w:val="24"/>
        </w:rPr>
        <w:t>5.2</w:t>
      </w:r>
      <w:r w:rsidRPr="00EF3FA4">
        <w:rPr>
          <w:rFonts w:ascii="Times New Roman" w:hAnsi="Times New Roman"/>
          <w:noProof/>
          <w:sz w:val="24"/>
          <w:szCs w:val="24"/>
        </w:rPr>
        <w:t xml:space="preserve">. </w:t>
      </w:r>
      <w:r w:rsidRPr="00382427">
        <w:rPr>
          <w:rFonts w:ascii="Times New Roman" w:hAnsi="Times New Roman"/>
          <w:noProof/>
          <w:sz w:val="24"/>
          <w:szCs w:val="24"/>
        </w:rPr>
        <w:t>Технически характеристики, включващи описание на основните параметри, на които отговаря основния</w:t>
      </w:r>
      <w:r>
        <w:rPr>
          <w:rFonts w:ascii="Times New Roman" w:hAnsi="Times New Roman"/>
          <w:noProof/>
          <w:sz w:val="24"/>
          <w:szCs w:val="24"/>
        </w:rPr>
        <w:t>т</w:t>
      </w:r>
      <w:r w:rsidRPr="00382427">
        <w:rPr>
          <w:rFonts w:ascii="Times New Roman" w:hAnsi="Times New Roman"/>
          <w:noProof/>
          <w:sz w:val="24"/>
          <w:szCs w:val="24"/>
        </w:rPr>
        <w:t xml:space="preserve"> плат, издадени от производител</w:t>
      </w:r>
      <w:r>
        <w:rPr>
          <w:rFonts w:ascii="Times New Roman" w:hAnsi="Times New Roman"/>
          <w:noProof/>
          <w:sz w:val="24"/>
          <w:szCs w:val="24"/>
        </w:rPr>
        <w:t>я</w:t>
      </w:r>
      <w:r w:rsidRPr="00382427">
        <w:rPr>
          <w:rFonts w:ascii="Times New Roman" w:hAnsi="Times New Roman"/>
          <w:noProof/>
          <w:sz w:val="24"/>
          <w:szCs w:val="24"/>
        </w:rPr>
        <w:t xml:space="preserve"> или вносител</w:t>
      </w:r>
      <w:r>
        <w:rPr>
          <w:rFonts w:ascii="Times New Roman" w:hAnsi="Times New Roman"/>
          <w:noProof/>
          <w:sz w:val="24"/>
          <w:szCs w:val="24"/>
        </w:rPr>
        <w:t>я</w:t>
      </w:r>
      <w:r w:rsidRPr="00382427">
        <w:rPr>
          <w:rFonts w:ascii="Times New Roman" w:hAnsi="Times New Roman"/>
          <w:noProof/>
          <w:sz w:val="24"/>
          <w:szCs w:val="24"/>
        </w:rPr>
        <w:t xml:space="preserve"> </w:t>
      </w:r>
      <w:r>
        <w:rPr>
          <w:rFonts w:ascii="Times New Roman" w:hAnsi="Times New Roman"/>
          <w:noProof/>
          <w:sz w:val="24"/>
          <w:szCs w:val="24"/>
        </w:rPr>
        <w:t>му</w:t>
      </w:r>
      <w:r w:rsidRPr="00382427">
        <w:rPr>
          <w:rFonts w:ascii="Times New Roman" w:hAnsi="Times New Roman"/>
          <w:noProof/>
          <w:sz w:val="24"/>
          <w:szCs w:val="24"/>
        </w:rPr>
        <w:t xml:space="preserve"> със свеж печат и подпис, с дат</w:t>
      </w:r>
      <w:r>
        <w:rPr>
          <w:rFonts w:ascii="Times New Roman" w:hAnsi="Times New Roman"/>
          <w:noProof/>
          <w:sz w:val="24"/>
          <w:szCs w:val="24"/>
        </w:rPr>
        <w:t>а</w:t>
      </w:r>
      <w:r w:rsidRPr="00382427">
        <w:rPr>
          <w:rFonts w:ascii="Times New Roman" w:hAnsi="Times New Roman"/>
          <w:noProof/>
          <w:sz w:val="24"/>
          <w:szCs w:val="24"/>
        </w:rPr>
        <w:t xml:space="preserve"> на издаване, следващ</w:t>
      </w:r>
      <w:r>
        <w:rPr>
          <w:rFonts w:ascii="Times New Roman" w:hAnsi="Times New Roman"/>
          <w:noProof/>
          <w:sz w:val="24"/>
          <w:szCs w:val="24"/>
        </w:rPr>
        <w:t>а</w:t>
      </w:r>
      <w:r w:rsidRPr="00382427">
        <w:rPr>
          <w:rFonts w:ascii="Times New Roman" w:hAnsi="Times New Roman"/>
          <w:noProof/>
          <w:sz w:val="24"/>
          <w:szCs w:val="24"/>
        </w:rPr>
        <w:t xml:space="preserve">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noProof/>
          <w:sz w:val="24"/>
          <w:szCs w:val="24"/>
        </w:rPr>
        <w:t>ще</w:t>
      </w:r>
      <w:r w:rsidRPr="00382427">
        <w:rPr>
          <w:rFonts w:ascii="Times New Roman" w:hAnsi="Times New Roman"/>
          <w:noProof/>
          <w:sz w:val="24"/>
          <w:szCs w:val="24"/>
        </w:rPr>
        <w:t xml:space="preserve"> бъдат придружени с превод на български език.</w:t>
      </w:r>
    </w:p>
    <w:p w:rsidR="008D7A22" w:rsidRPr="003C5A95" w:rsidRDefault="008D7A22" w:rsidP="008D7A22">
      <w:pPr>
        <w:spacing w:after="0" w:line="320" w:lineRule="exact"/>
        <w:ind w:firstLine="900"/>
        <w:jc w:val="both"/>
        <w:rPr>
          <w:rFonts w:ascii="Times New Roman" w:hAnsi="Times New Roman"/>
          <w:sz w:val="24"/>
          <w:szCs w:val="24"/>
        </w:rPr>
      </w:pPr>
      <w:r>
        <w:rPr>
          <w:rFonts w:ascii="Times New Roman" w:hAnsi="Times New Roman"/>
          <w:noProof/>
          <w:sz w:val="24"/>
          <w:szCs w:val="24"/>
        </w:rPr>
        <w:t xml:space="preserve">5.3. </w:t>
      </w:r>
      <w:r w:rsidRPr="003C5A95">
        <w:rPr>
          <w:rFonts w:ascii="Times New Roman" w:hAnsi="Times New Roman"/>
          <w:sz w:val="24"/>
          <w:szCs w:val="24"/>
        </w:rPr>
        <w:t xml:space="preserve">Сертификат за качество </w:t>
      </w:r>
      <w:r>
        <w:rPr>
          <w:rFonts w:ascii="Times New Roman" w:hAnsi="Times New Roman"/>
          <w:sz w:val="24"/>
          <w:szCs w:val="24"/>
        </w:rPr>
        <w:t>на основния</w:t>
      </w:r>
      <w:r w:rsidRPr="003C5A95">
        <w:rPr>
          <w:rFonts w:ascii="Times New Roman" w:hAnsi="Times New Roman"/>
          <w:sz w:val="24"/>
          <w:szCs w:val="24"/>
        </w:rPr>
        <w:t xml:space="preserve"> плат, издаден от производител</w:t>
      </w:r>
      <w:r>
        <w:rPr>
          <w:rFonts w:ascii="Times New Roman" w:hAnsi="Times New Roman"/>
          <w:sz w:val="24"/>
          <w:szCs w:val="24"/>
        </w:rPr>
        <w:t>я</w:t>
      </w:r>
      <w:r w:rsidRPr="003C5A95">
        <w:rPr>
          <w:rFonts w:ascii="Times New Roman" w:hAnsi="Times New Roman"/>
          <w:sz w:val="24"/>
          <w:szCs w:val="24"/>
        </w:rPr>
        <w:t xml:space="preserve"> или вносител</w:t>
      </w:r>
      <w:r>
        <w:rPr>
          <w:rFonts w:ascii="Times New Roman" w:hAnsi="Times New Roman"/>
          <w:sz w:val="24"/>
          <w:szCs w:val="24"/>
        </w:rPr>
        <w:t xml:space="preserve">я </w:t>
      </w:r>
      <w:r w:rsidRPr="003C5A95">
        <w:rPr>
          <w:rFonts w:ascii="Times New Roman" w:hAnsi="Times New Roman"/>
          <w:sz w:val="24"/>
          <w:szCs w:val="24"/>
        </w:rPr>
        <w:t>м</w:t>
      </w:r>
      <w:r>
        <w:rPr>
          <w:rFonts w:ascii="Times New Roman" w:hAnsi="Times New Roman"/>
          <w:sz w:val="24"/>
          <w:szCs w:val="24"/>
        </w:rPr>
        <w:t>у</w:t>
      </w:r>
      <w:r w:rsidRPr="003C5A95">
        <w:rPr>
          <w:rFonts w:ascii="Times New Roman" w:hAnsi="Times New Roman"/>
          <w:sz w:val="24"/>
          <w:szCs w:val="24"/>
        </w:rPr>
        <w:t xml:space="preserve"> оригинал със свеж печат и подпис, с дат</w:t>
      </w:r>
      <w:r>
        <w:rPr>
          <w:rFonts w:ascii="Times New Roman" w:hAnsi="Times New Roman"/>
          <w:sz w:val="24"/>
          <w:szCs w:val="24"/>
        </w:rPr>
        <w:t>а</w:t>
      </w:r>
      <w:r w:rsidRPr="003C5A95">
        <w:rPr>
          <w:rFonts w:ascii="Times New Roman" w:hAnsi="Times New Roman"/>
          <w:sz w:val="24"/>
          <w:szCs w:val="24"/>
        </w:rPr>
        <w:t xml:space="preserve"> на издаване, следващ</w:t>
      </w:r>
      <w:r>
        <w:rPr>
          <w:rFonts w:ascii="Times New Roman" w:hAnsi="Times New Roman"/>
          <w:sz w:val="24"/>
          <w:szCs w:val="24"/>
        </w:rPr>
        <w:t>а</w:t>
      </w:r>
      <w:r w:rsidRPr="003C5A95">
        <w:rPr>
          <w:rFonts w:ascii="Times New Roman" w:hAnsi="Times New Roman"/>
          <w:sz w:val="24"/>
          <w:szCs w:val="24"/>
        </w:rPr>
        <w:t xml:space="preserve"> датата на обявяване на настоящата обществена поръчка. </w:t>
      </w:r>
      <w:r>
        <w:rPr>
          <w:rFonts w:ascii="Times New Roman" w:hAnsi="Times New Roman"/>
          <w:sz w:val="24"/>
          <w:szCs w:val="24"/>
        </w:rPr>
        <w:t xml:space="preserve">За вносители </w:t>
      </w:r>
      <w:r w:rsidRPr="009450D0">
        <w:rPr>
          <w:rFonts w:ascii="Times New Roman" w:hAnsi="Times New Roman"/>
          <w:sz w:val="24"/>
          <w:szCs w:val="24"/>
        </w:rPr>
        <w:t>документи</w:t>
      </w:r>
      <w:r>
        <w:rPr>
          <w:rFonts w:ascii="Times New Roman" w:hAnsi="Times New Roman"/>
          <w:sz w:val="24"/>
          <w:szCs w:val="24"/>
        </w:rPr>
        <w:t>те</w:t>
      </w:r>
      <w:r w:rsidRPr="009450D0">
        <w:rPr>
          <w:rFonts w:ascii="Times New Roman" w:hAnsi="Times New Roman"/>
          <w:sz w:val="24"/>
          <w:szCs w:val="24"/>
        </w:rPr>
        <w:t xml:space="preserve"> се представят в оригинал или заверени копия „Вярно с оригинала“, които </w:t>
      </w:r>
      <w:r>
        <w:rPr>
          <w:rFonts w:ascii="Times New Roman" w:hAnsi="Times New Roman"/>
          <w:sz w:val="24"/>
          <w:szCs w:val="24"/>
        </w:rPr>
        <w:t>ще</w:t>
      </w:r>
      <w:r w:rsidRPr="009450D0">
        <w:rPr>
          <w:rFonts w:ascii="Times New Roman" w:hAnsi="Times New Roman"/>
          <w:sz w:val="24"/>
          <w:szCs w:val="24"/>
        </w:rPr>
        <w:t xml:space="preserve"> бъдат придружени с превод на български език.</w:t>
      </w:r>
    </w:p>
    <w:p w:rsidR="008D7A22" w:rsidRPr="00755A5E" w:rsidRDefault="008D7A22" w:rsidP="008D7A22">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5.4</w:t>
      </w:r>
      <w:r w:rsidRPr="00EF3FA4">
        <w:rPr>
          <w:rFonts w:ascii="Times New Roman" w:hAnsi="Times New Roman"/>
          <w:noProof/>
          <w:sz w:val="24"/>
          <w:szCs w:val="24"/>
        </w:rPr>
        <w:t xml:space="preserve">. </w:t>
      </w:r>
      <w:r w:rsidRPr="00D33808">
        <w:rPr>
          <w:rFonts w:ascii="Times New Roman" w:hAnsi="Times New Roman"/>
          <w:noProof/>
          <w:sz w:val="24"/>
          <w:szCs w:val="24"/>
        </w:rPr>
        <w:t xml:space="preserve">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Pr="00F642D4">
        <w:rPr>
          <w:rFonts w:ascii="Times New Roman" w:hAnsi="Times New Roman"/>
          <w:noProof/>
          <w:sz w:val="24"/>
          <w:szCs w:val="24"/>
        </w:rPr>
        <w:t xml:space="preserve">Представените лабораторни изпитвания </w:t>
      </w:r>
      <w:r>
        <w:rPr>
          <w:rFonts w:ascii="Times New Roman" w:hAnsi="Times New Roman"/>
          <w:noProof/>
          <w:sz w:val="24"/>
          <w:szCs w:val="24"/>
        </w:rPr>
        <w:t xml:space="preserve">ще </w:t>
      </w:r>
      <w:r w:rsidRPr="00F642D4">
        <w:rPr>
          <w:rFonts w:ascii="Times New Roman" w:hAnsi="Times New Roman"/>
          <w:noProof/>
          <w:sz w:val="24"/>
          <w:szCs w:val="24"/>
        </w:rPr>
        <w:t>са в обхвата на акредитация на съответната АИЛ.</w:t>
      </w:r>
    </w:p>
    <w:p w:rsidR="008D7A22" w:rsidRDefault="008D7A22" w:rsidP="008D7A2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5.5</w:t>
      </w:r>
      <w:r w:rsidRPr="00EF3FA4">
        <w:rPr>
          <w:rFonts w:ascii="Times New Roman" w:hAnsi="Times New Roman"/>
          <w:noProof/>
          <w:sz w:val="24"/>
          <w:szCs w:val="24"/>
        </w:rPr>
        <w:t xml:space="preserve">. </w:t>
      </w:r>
      <w:r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8D7A22" w:rsidRDefault="008D7A22" w:rsidP="008D7A2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5.6</w:t>
      </w:r>
      <w:r w:rsidRPr="00EF3FA4">
        <w:rPr>
          <w:rFonts w:ascii="Times New Roman" w:hAnsi="Times New Roman"/>
          <w:noProof/>
          <w:sz w:val="24"/>
          <w:szCs w:val="24"/>
        </w:rPr>
        <w:t xml:space="preserve">. </w:t>
      </w:r>
      <w:r w:rsidRPr="00DA0617">
        <w:rPr>
          <w:rFonts w:ascii="Times New Roman" w:hAnsi="Times New Roman"/>
          <w:sz w:val="24"/>
          <w:szCs w:val="24"/>
        </w:rPr>
        <w:t>Декларация /оригинал със свеж печат и подпис/ за основния плат от производител</w:t>
      </w:r>
      <w:r>
        <w:rPr>
          <w:rFonts w:ascii="Times New Roman" w:hAnsi="Times New Roman"/>
          <w:sz w:val="24"/>
          <w:szCs w:val="24"/>
        </w:rPr>
        <w:t>я</w:t>
      </w:r>
      <w:r w:rsidRPr="00DA0617">
        <w:rPr>
          <w:rFonts w:ascii="Times New Roman" w:hAnsi="Times New Roman"/>
          <w:sz w:val="24"/>
          <w:szCs w:val="24"/>
        </w:rPr>
        <w:t xml:space="preserve"> или вносител</w:t>
      </w:r>
      <w:r>
        <w:rPr>
          <w:rFonts w:ascii="Times New Roman" w:hAnsi="Times New Roman"/>
          <w:sz w:val="24"/>
          <w:szCs w:val="24"/>
        </w:rPr>
        <w:t>я</w:t>
      </w:r>
      <w:r w:rsidRPr="00DA0617">
        <w:rPr>
          <w:rFonts w:ascii="Times New Roman" w:hAnsi="Times New Roman"/>
          <w:sz w:val="24"/>
          <w:szCs w:val="24"/>
        </w:rPr>
        <w:t xml:space="preserve"> </w:t>
      </w:r>
      <w:r>
        <w:rPr>
          <w:rFonts w:ascii="Times New Roman" w:hAnsi="Times New Roman"/>
          <w:sz w:val="24"/>
          <w:szCs w:val="24"/>
        </w:rPr>
        <w:t>му</w:t>
      </w:r>
      <w:r w:rsidRPr="00DA0617">
        <w:rPr>
          <w:rFonts w:ascii="Times New Roman" w:hAnsi="Times New Roman"/>
          <w:sz w:val="24"/>
          <w:szCs w:val="24"/>
        </w:rPr>
        <w:t xml:space="preserve">, удостоверяваща съдържанието на </w:t>
      </w:r>
      <w:proofErr w:type="spellStart"/>
      <w:r w:rsidRPr="00DA0617">
        <w:rPr>
          <w:rFonts w:ascii="Times New Roman" w:hAnsi="Times New Roman"/>
          <w:sz w:val="24"/>
          <w:szCs w:val="24"/>
        </w:rPr>
        <w:t>азобагрила</w:t>
      </w:r>
      <w:proofErr w:type="spellEnd"/>
      <w:r w:rsidRPr="00DA0617">
        <w:rPr>
          <w:rFonts w:ascii="Times New Roman" w:hAnsi="Times New Roman"/>
          <w:sz w:val="24"/>
          <w:szCs w:val="24"/>
        </w:rPr>
        <w:t xml:space="preserve">,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8D7A22" w:rsidRDefault="008D7A22" w:rsidP="008D7A2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5.7. </w:t>
      </w:r>
      <w:r w:rsidRPr="00EF3FA4">
        <w:rPr>
          <w:rFonts w:ascii="Times New Roman" w:hAnsi="Times New Roman"/>
          <w:noProof/>
          <w:sz w:val="24"/>
          <w:szCs w:val="24"/>
        </w:rPr>
        <w:t>За производителя на основния п</w:t>
      </w:r>
      <w:r>
        <w:rPr>
          <w:rFonts w:ascii="Times New Roman" w:hAnsi="Times New Roman"/>
          <w:noProof/>
          <w:sz w:val="24"/>
          <w:szCs w:val="24"/>
        </w:rPr>
        <w:t>лат</w:t>
      </w:r>
      <w:r>
        <w:rPr>
          <w:rFonts w:ascii="Times New Roman" w:hAnsi="Times New Roman"/>
          <w:noProof/>
          <w:sz w:val="24"/>
          <w:szCs w:val="24"/>
          <w:lang w:val="en-US"/>
        </w:rPr>
        <w:t xml:space="preserve"> </w:t>
      </w:r>
      <w:r>
        <w:rPr>
          <w:rFonts w:ascii="Times New Roman" w:hAnsi="Times New Roman"/>
          <w:noProof/>
          <w:sz w:val="24"/>
          <w:szCs w:val="24"/>
        </w:rPr>
        <w:t>представяме сертификат …………………….. (/заверено копие/</w:t>
      </w:r>
      <w:r w:rsidRPr="00EF3FA4">
        <w:rPr>
          <w:rFonts w:ascii="Times New Roman" w:hAnsi="Times New Roman"/>
          <w:noProof/>
          <w:sz w:val="24"/>
          <w:szCs w:val="24"/>
        </w:rPr>
        <w:t xml:space="preserve"> за управление на качеството </w:t>
      </w:r>
      <w:r>
        <w:rPr>
          <w:rFonts w:ascii="Times New Roman" w:hAnsi="Times New Roman"/>
          <w:noProof/>
          <w:sz w:val="24"/>
          <w:szCs w:val="24"/>
          <w:lang w:val="en-US"/>
        </w:rPr>
        <w:t xml:space="preserve">EN </w:t>
      </w:r>
      <w:r w:rsidRPr="00EF3FA4">
        <w:rPr>
          <w:rFonts w:ascii="Times New Roman" w:hAnsi="Times New Roman"/>
          <w:noProof/>
          <w:sz w:val="24"/>
          <w:szCs w:val="24"/>
        </w:rPr>
        <w:t>ISO-9001:2015 или еквивалентно/и</w:t>
      </w:r>
      <w:r>
        <w:rPr>
          <w:rFonts w:ascii="Times New Roman" w:hAnsi="Times New Roman"/>
          <w:noProof/>
          <w:sz w:val="24"/>
          <w:szCs w:val="24"/>
        </w:rPr>
        <w:t>)</w:t>
      </w:r>
      <w:r w:rsidRPr="00EF3FA4">
        <w:rPr>
          <w:rFonts w:ascii="Times New Roman" w:hAnsi="Times New Roman"/>
          <w:noProof/>
          <w:sz w:val="24"/>
          <w:szCs w:val="24"/>
        </w:rPr>
        <w:t xml:space="preserve">, </w:t>
      </w:r>
      <w:r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Pr>
          <w:rFonts w:ascii="Times New Roman" w:hAnsi="Times New Roman"/>
          <w:noProof/>
          <w:sz w:val="24"/>
          <w:szCs w:val="24"/>
        </w:rPr>
        <w:t>(</w:t>
      </w:r>
      <w:r w:rsidRPr="00A31CDF">
        <w:rPr>
          <w:rFonts w:ascii="Times New Roman" w:hAnsi="Times New Roman"/>
          <w:noProof/>
          <w:sz w:val="24"/>
          <w:szCs w:val="24"/>
        </w:rPr>
        <w:t>за сходен се счита три</w:t>
      </w:r>
      <w:r>
        <w:rPr>
          <w:rFonts w:ascii="Times New Roman" w:hAnsi="Times New Roman"/>
          <w:noProof/>
          <w:sz w:val="24"/>
          <w:szCs w:val="24"/>
        </w:rPr>
        <w:t>котажни и/или текстилни изделия)</w:t>
      </w:r>
      <w:r w:rsidRPr="00A31CDF">
        <w:rPr>
          <w:rFonts w:ascii="Times New Roman" w:hAnsi="Times New Roman"/>
          <w:noProof/>
          <w:sz w:val="24"/>
          <w:szCs w:val="24"/>
        </w:rPr>
        <w:t>.</w:t>
      </w:r>
    </w:p>
    <w:p w:rsidR="008D7A22" w:rsidRDefault="008D7A22" w:rsidP="008D7A2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5.8. </w:t>
      </w:r>
      <w:r w:rsidRPr="00DA0617">
        <w:rPr>
          <w:rFonts w:ascii="Times New Roman" w:hAnsi="Times New Roman"/>
          <w:sz w:val="24"/>
          <w:szCs w:val="24"/>
        </w:rPr>
        <w:t>За спомагателни материали: шевни конци - отговарят на БДС E</w:t>
      </w:r>
      <w:r>
        <w:rPr>
          <w:rFonts w:ascii="Times New Roman" w:hAnsi="Times New Roman"/>
          <w:sz w:val="24"/>
          <w:szCs w:val="24"/>
        </w:rPr>
        <w:t>N 12590:2004 или еквивалентно/и</w:t>
      </w:r>
      <w:r w:rsidRPr="00DA0617">
        <w:rPr>
          <w:rFonts w:ascii="Times New Roman" w:hAnsi="Times New Roman"/>
          <w:sz w:val="24"/>
          <w:szCs w:val="24"/>
        </w:rPr>
        <w:t>, ципове –</w:t>
      </w:r>
      <w:r>
        <w:rPr>
          <w:rFonts w:ascii="Times New Roman" w:hAnsi="Times New Roman"/>
          <w:sz w:val="24"/>
          <w:szCs w:val="24"/>
        </w:rPr>
        <w:t xml:space="preserve"> </w:t>
      </w:r>
      <w:r w:rsidRPr="00DA0617">
        <w:rPr>
          <w:rFonts w:ascii="Times New Roman" w:hAnsi="Times New Roman"/>
          <w:sz w:val="24"/>
          <w:szCs w:val="24"/>
        </w:rPr>
        <w:t>отговарят на БДС 4518:19</w:t>
      </w:r>
      <w:r w:rsidR="004E66CD">
        <w:rPr>
          <w:rFonts w:ascii="Times New Roman" w:hAnsi="Times New Roman"/>
          <w:sz w:val="24"/>
          <w:szCs w:val="24"/>
        </w:rPr>
        <w:t>98</w:t>
      </w:r>
      <w:r w:rsidRPr="00DA0617">
        <w:rPr>
          <w:rFonts w:ascii="Times New Roman" w:hAnsi="Times New Roman"/>
          <w:sz w:val="24"/>
          <w:szCs w:val="24"/>
        </w:rPr>
        <w:t xml:space="preserve"> или еквивалентно/и. За същите спомагателни материали представя</w:t>
      </w:r>
      <w:r>
        <w:rPr>
          <w:rFonts w:ascii="Times New Roman" w:hAnsi="Times New Roman"/>
          <w:sz w:val="24"/>
          <w:szCs w:val="24"/>
        </w:rPr>
        <w:t>ме</w:t>
      </w:r>
      <w:r w:rsidRPr="00DA0617">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w:t>
      </w:r>
      <w:r w:rsidRPr="00DA0617">
        <w:rPr>
          <w:rFonts w:ascii="Times New Roman" w:hAnsi="Times New Roman"/>
          <w:sz w:val="24"/>
          <w:szCs w:val="24"/>
        </w:rPr>
        <w:lastRenderedPageBreak/>
        <w:t xml:space="preserve">оригинал или заверени копия „Вярно с оригинала“, които </w:t>
      </w:r>
      <w:r>
        <w:rPr>
          <w:rFonts w:ascii="Times New Roman" w:hAnsi="Times New Roman"/>
          <w:sz w:val="24"/>
          <w:szCs w:val="24"/>
        </w:rPr>
        <w:t>ще</w:t>
      </w:r>
      <w:r w:rsidRPr="00DA0617">
        <w:rPr>
          <w:rFonts w:ascii="Times New Roman" w:hAnsi="Times New Roman"/>
          <w:sz w:val="24"/>
          <w:szCs w:val="24"/>
        </w:rPr>
        <w:t xml:space="preserve"> бъдат придружени с превод на български език.</w:t>
      </w:r>
    </w:p>
    <w:p w:rsidR="008D7A22" w:rsidRPr="00EF3FA4" w:rsidRDefault="008D7A22" w:rsidP="008D7A22">
      <w:pPr>
        <w:spacing w:after="0" w:line="320" w:lineRule="exact"/>
        <w:ind w:firstLine="709"/>
        <w:jc w:val="both"/>
        <w:rPr>
          <w:rFonts w:ascii="Times New Roman" w:hAnsi="Times New Roman"/>
          <w:noProof/>
          <w:sz w:val="24"/>
          <w:szCs w:val="24"/>
        </w:rPr>
      </w:pPr>
      <w:r>
        <w:rPr>
          <w:rFonts w:ascii="Times New Roman" w:hAnsi="Times New Roman"/>
          <w:sz w:val="24"/>
          <w:szCs w:val="24"/>
        </w:rPr>
        <w:t xml:space="preserve">5.9. </w:t>
      </w:r>
      <w:r>
        <w:rPr>
          <w:rFonts w:ascii="Times New Roman" w:hAnsi="Times New Roman"/>
          <w:noProof/>
          <w:sz w:val="24"/>
          <w:szCs w:val="24"/>
        </w:rPr>
        <w:t>Декларирам</w:t>
      </w:r>
      <w:r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8D7A22" w:rsidRDefault="008D7A22" w:rsidP="008D7A22">
      <w:pPr>
        <w:spacing w:after="0" w:line="320" w:lineRule="exact"/>
        <w:ind w:firstLine="709"/>
        <w:jc w:val="both"/>
        <w:rPr>
          <w:rFonts w:ascii="Times New Roman" w:hAnsi="Times New Roman"/>
          <w:b/>
          <w:sz w:val="24"/>
          <w:szCs w:val="24"/>
        </w:rPr>
      </w:pPr>
    </w:p>
    <w:p w:rsidR="008D7A22" w:rsidRPr="004E18D7" w:rsidRDefault="008D7A22" w:rsidP="008D7A22">
      <w:pPr>
        <w:spacing w:after="0" w:line="320" w:lineRule="exact"/>
        <w:ind w:firstLine="709"/>
        <w:jc w:val="both"/>
        <w:rPr>
          <w:rFonts w:ascii="Times New Roman" w:hAnsi="Times New Roman"/>
          <w:b/>
          <w:sz w:val="24"/>
          <w:szCs w:val="24"/>
        </w:rPr>
      </w:pPr>
      <w:r>
        <w:rPr>
          <w:rFonts w:ascii="Times New Roman" w:hAnsi="Times New Roman"/>
          <w:b/>
          <w:sz w:val="24"/>
          <w:szCs w:val="24"/>
        </w:rPr>
        <w:t>6</w:t>
      </w:r>
      <w:r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8D7A22" w:rsidRDefault="008D7A22" w:rsidP="008D7A22">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1. </w:t>
      </w:r>
      <w:r>
        <w:rPr>
          <w:rFonts w:ascii="Times New Roman" w:hAnsi="Times New Roman"/>
          <w:sz w:val="24"/>
          <w:szCs w:val="24"/>
        </w:rPr>
        <w:t>Представяме</w:t>
      </w:r>
      <w:r w:rsidRPr="005A0D65">
        <w:rPr>
          <w:rFonts w:ascii="Times New Roman" w:hAnsi="Times New Roman"/>
          <w:sz w:val="24"/>
          <w:szCs w:val="24"/>
        </w:rPr>
        <w:t xml:space="preserve"> мостри </w:t>
      </w:r>
      <w:r w:rsidRPr="00684C96">
        <w:rPr>
          <w:rFonts w:ascii="Times New Roman" w:hAnsi="Times New Roman"/>
          <w:sz w:val="24"/>
          <w:szCs w:val="24"/>
        </w:rPr>
        <w:t>на готовите изделия –</w:t>
      </w:r>
      <w:r>
        <w:rPr>
          <w:rFonts w:ascii="Times New Roman" w:hAnsi="Times New Roman"/>
          <w:sz w:val="24"/>
          <w:szCs w:val="24"/>
        </w:rPr>
        <w:t xml:space="preserve"> </w:t>
      </w:r>
      <w:r w:rsidRPr="0057670A">
        <w:rPr>
          <w:rFonts w:ascii="Times New Roman" w:hAnsi="Times New Roman"/>
          <w:sz w:val="24"/>
          <w:szCs w:val="24"/>
        </w:rPr>
        <w:t xml:space="preserve">1 бр. (в размер </w:t>
      </w:r>
      <w:r w:rsidR="009B0722">
        <w:rPr>
          <w:rFonts w:ascii="Times New Roman" w:hAnsi="Times New Roman"/>
          <w:sz w:val="24"/>
          <w:szCs w:val="24"/>
        </w:rPr>
        <w:t>58</w:t>
      </w:r>
      <w:r w:rsidRPr="0057670A">
        <w:rPr>
          <w:rFonts w:ascii="Times New Roman" w:hAnsi="Times New Roman"/>
          <w:sz w:val="24"/>
          <w:szCs w:val="24"/>
        </w:rPr>
        <w:t>), както и мостр</w:t>
      </w:r>
      <w:r w:rsidR="009B0722">
        <w:rPr>
          <w:rFonts w:ascii="Times New Roman" w:hAnsi="Times New Roman"/>
          <w:sz w:val="24"/>
          <w:szCs w:val="24"/>
        </w:rPr>
        <w:t>а</w:t>
      </w:r>
      <w:r w:rsidRPr="0057670A">
        <w:rPr>
          <w:rFonts w:ascii="Times New Roman" w:hAnsi="Times New Roman"/>
          <w:sz w:val="24"/>
          <w:szCs w:val="24"/>
        </w:rPr>
        <w:t xml:space="preserve"> от основния материал </w:t>
      </w:r>
      <w:r>
        <w:rPr>
          <w:rFonts w:ascii="Times New Roman" w:hAnsi="Times New Roman"/>
          <w:sz w:val="24"/>
          <w:szCs w:val="24"/>
        </w:rPr>
        <w:t>–</w:t>
      </w:r>
      <w:r w:rsidRPr="0057670A">
        <w:rPr>
          <w:rFonts w:ascii="Times New Roman" w:hAnsi="Times New Roman"/>
          <w:sz w:val="24"/>
          <w:szCs w:val="24"/>
        </w:rPr>
        <w:t xml:space="preserve"> 1</w:t>
      </w:r>
      <w:r>
        <w:rPr>
          <w:rFonts w:ascii="Times New Roman" w:hAnsi="Times New Roman"/>
          <w:sz w:val="24"/>
          <w:szCs w:val="24"/>
        </w:rPr>
        <w:t xml:space="preserve"> </w:t>
      </w:r>
      <w:r w:rsidRPr="0057670A">
        <w:rPr>
          <w:rFonts w:ascii="Times New Roman" w:hAnsi="Times New Roman"/>
          <w:sz w:val="24"/>
          <w:szCs w:val="24"/>
        </w:rPr>
        <w:t>линеен метър, подпечатани със свеж печат от акредитирана от ИА БСА изпитателна лаборатория /АИЛ/.</w:t>
      </w:r>
      <w:r w:rsidRPr="00684C96">
        <w:rPr>
          <w:rFonts w:ascii="Times New Roman" w:hAnsi="Times New Roman"/>
          <w:sz w:val="24"/>
          <w:szCs w:val="24"/>
        </w:rPr>
        <w:t xml:space="preserve"> </w:t>
      </w:r>
      <w:r>
        <w:rPr>
          <w:rFonts w:ascii="Times New Roman" w:hAnsi="Times New Roman"/>
          <w:sz w:val="24"/>
          <w:szCs w:val="24"/>
        </w:rPr>
        <w:t>Мострите</w:t>
      </w:r>
      <w:r w:rsidRPr="00684C96">
        <w:rPr>
          <w:rFonts w:ascii="Times New Roman" w:hAnsi="Times New Roman"/>
          <w:sz w:val="24"/>
          <w:szCs w:val="24"/>
        </w:rPr>
        <w:t xml:space="preserve"> на артикулите имат трайна маркировка (</w:t>
      </w:r>
      <w:proofErr w:type="spellStart"/>
      <w:r w:rsidRPr="00684C96">
        <w:rPr>
          <w:rFonts w:ascii="Times New Roman" w:hAnsi="Times New Roman"/>
          <w:sz w:val="24"/>
          <w:szCs w:val="24"/>
        </w:rPr>
        <w:t>ръстова</w:t>
      </w:r>
      <w:proofErr w:type="spellEnd"/>
      <w:r w:rsidRPr="00684C96">
        <w:rPr>
          <w:rFonts w:ascii="Times New Roman" w:hAnsi="Times New Roman"/>
          <w:sz w:val="24"/>
          <w:szCs w:val="24"/>
        </w:rPr>
        <w:t xml:space="preserve"> марка), съгласно </w:t>
      </w:r>
      <w:r>
        <w:rPr>
          <w:rFonts w:ascii="Times New Roman" w:hAnsi="Times New Roman"/>
          <w:sz w:val="24"/>
          <w:szCs w:val="24"/>
        </w:rPr>
        <w:t>настоящото предложение за изпълнение на поръчката</w:t>
      </w:r>
      <w:r w:rsidRPr="00684C96">
        <w:rPr>
          <w:rFonts w:ascii="Times New Roman" w:hAnsi="Times New Roman"/>
          <w:sz w:val="24"/>
          <w:szCs w:val="24"/>
        </w:rPr>
        <w:t xml:space="preserve">, със следната информация: </w:t>
      </w:r>
      <w:r w:rsidRPr="00686F7A">
        <w:rPr>
          <w:rFonts w:ascii="Times New Roman" w:hAnsi="Times New Roman"/>
          <w:sz w:val="24"/>
          <w:szCs w:val="24"/>
        </w:rPr>
        <w:t>вид на изделието, размер, състав, знаци за третиране и въздействие и име на участника в процедурата</w:t>
      </w:r>
      <w:r w:rsidRPr="00684C96">
        <w:rPr>
          <w:rFonts w:ascii="Times New Roman" w:hAnsi="Times New Roman"/>
          <w:sz w:val="24"/>
          <w:szCs w:val="24"/>
        </w:rPr>
        <w:t>.</w:t>
      </w:r>
    </w:p>
    <w:p w:rsidR="008D7A22" w:rsidRDefault="008D7A22" w:rsidP="008D7A22">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2. Мострите </w:t>
      </w:r>
      <w:r>
        <w:rPr>
          <w:rFonts w:ascii="Times New Roman" w:hAnsi="Times New Roman"/>
          <w:sz w:val="24"/>
          <w:szCs w:val="24"/>
        </w:rPr>
        <w:t xml:space="preserve">са </w:t>
      </w:r>
      <w:r w:rsidRPr="005A0D65">
        <w:rPr>
          <w:rFonts w:ascii="Times New Roman" w:hAnsi="Times New Roman"/>
          <w:sz w:val="24"/>
          <w:szCs w:val="24"/>
        </w:rPr>
        <w:t>представ</w:t>
      </w:r>
      <w:r>
        <w:rPr>
          <w:rFonts w:ascii="Times New Roman" w:hAnsi="Times New Roman"/>
          <w:sz w:val="24"/>
          <w:szCs w:val="24"/>
        </w:rPr>
        <w:t>ени</w:t>
      </w:r>
      <w:r w:rsidRPr="005A0D65">
        <w:rPr>
          <w:rFonts w:ascii="Times New Roman" w:hAnsi="Times New Roman"/>
          <w:sz w:val="24"/>
          <w:szCs w:val="24"/>
        </w:rPr>
        <w:t xml:space="preserve"> като част от техническото предложение с предварително попълнен опис. </w:t>
      </w:r>
      <w:r w:rsidRPr="00182DEC">
        <w:rPr>
          <w:rFonts w:ascii="Times New Roman" w:hAnsi="Times New Roman"/>
          <w:sz w:val="24"/>
          <w:szCs w:val="24"/>
        </w:rPr>
        <w:t xml:space="preserve">Мострите са надписани за кой артикул </w:t>
      </w:r>
      <w:r>
        <w:rPr>
          <w:rFonts w:ascii="Times New Roman" w:hAnsi="Times New Roman"/>
          <w:sz w:val="24"/>
          <w:szCs w:val="24"/>
        </w:rPr>
        <w:t xml:space="preserve">и обособена позиция </w:t>
      </w:r>
      <w:r w:rsidRPr="00182DEC">
        <w:rPr>
          <w:rFonts w:ascii="Times New Roman" w:hAnsi="Times New Roman"/>
          <w:sz w:val="24"/>
          <w:szCs w:val="24"/>
        </w:rPr>
        <w:t xml:space="preserve">се отнасят. Същите са подпечатани със свеж печат от акредитирана от ИА БСА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или друг признат орган по смисъла на ЗОП </w:t>
      </w:r>
      <w:proofErr w:type="spellStart"/>
      <w:r w:rsidRPr="00182DEC">
        <w:rPr>
          <w:rFonts w:ascii="Times New Roman" w:hAnsi="Times New Roman"/>
          <w:sz w:val="24"/>
          <w:szCs w:val="24"/>
        </w:rPr>
        <w:t>изпитвателна</w:t>
      </w:r>
      <w:proofErr w:type="spellEnd"/>
      <w:r w:rsidRPr="00182DEC">
        <w:rPr>
          <w:rFonts w:ascii="Times New Roman" w:hAnsi="Times New Roman"/>
          <w:sz w:val="24"/>
          <w:szCs w:val="24"/>
        </w:rPr>
        <w:t xml:space="preserve"> лаборатория /АИЛ/ за характеристиките</w:t>
      </w:r>
      <w:r>
        <w:rPr>
          <w:rFonts w:ascii="Times New Roman" w:hAnsi="Times New Roman"/>
          <w:sz w:val="24"/>
          <w:szCs w:val="24"/>
        </w:rPr>
        <w:t>,</w:t>
      </w:r>
      <w:r w:rsidRPr="00182DEC">
        <w:rPr>
          <w:rFonts w:ascii="Times New Roman" w:hAnsi="Times New Roman"/>
          <w:sz w:val="24"/>
          <w:szCs w:val="24"/>
        </w:rPr>
        <w:t xml:space="preserve"> изискани от Възложителя.</w:t>
      </w:r>
    </w:p>
    <w:p w:rsidR="008D7A22" w:rsidRDefault="008D7A22" w:rsidP="008D7A22">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3. </w:t>
      </w:r>
      <w:r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Pr>
          <w:rFonts w:ascii="Times New Roman" w:hAnsi="Times New Roman"/>
          <w:sz w:val="24"/>
          <w:szCs w:val="24"/>
          <w:lang w:val="ru-RU"/>
        </w:rPr>
        <w:t>характеристики</w:t>
      </w:r>
      <w:r>
        <w:rPr>
          <w:rFonts w:ascii="Times New Roman" w:hAnsi="Times New Roman"/>
          <w:sz w:val="24"/>
          <w:szCs w:val="24"/>
        </w:rPr>
        <w:t>,</w:t>
      </w:r>
      <w:r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Pr>
          <w:rFonts w:ascii="Times New Roman" w:hAnsi="Times New Roman"/>
          <w:sz w:val="24"/>
          <w:szCs w:val="24"/>
        </w:rPr>
        <w:t>наша сметка</w:t>
      </w:r>
      <w:r w:rsidRPr="001101DE">
        <w:rPr>
          <w:rFonts w:ascii="Times New Roman" w:hAnsi="Times New Roman"/>
          <w:sz w:val="24"/>
          <w:szCs w:val="24"/>
        </w:rPr>
        <w:t xml:space="preserve">. </w:t>
      </w:r>
    </w:p>
    <w:p w:rsidR="008D7A22" w:rsidRPr="005A0D65" w:rsidRDefault="008D7A22" w:rsidP="008D7A22">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8D7A22" w:rsidRDefault="008D7A22" w:rsidP="008D7A22">
      <w:pPr>
        <w:spacing w:after="0" w:line="320" w:lineRule="exact"/>
        <w:ind w:firstLine="709"/>
        <w:jc w:val="both"/>
        <w:rPr>
          <w:rFonts w:ascii="Times New Roman" w:hAnsi="Times New Roman"/>
          <w:sz w:val="24"/>
          <w:szCs w:val="24"/>
        </w:rPr>
      </w:pPr>
      <w:r>
        <w:rPr>
          <w:rFonts w:ascii="Times New Roman" w:hAnsi="Times New Roman"/>
          <w:sz w:val="24"/>
          <w:szCs w:val="24"/>
        </w:rPr>
        <w:t>6.</w:t>
      </w:r>
      <w:r w:rsidRPr="005A0D65">
        <w:rPr>
          <w:rFonts w:ascii="Times New Roman" w:hAnsi="Times New Roman"/>
          <w:sz w:val="24"/>
          <w:szCs w:val="24"/>
        </w:rPr>
        <w:t xml:space="preserve">4. </w:t>
      </w:r>
      <w:r>
        <w:rPr>
          <w:rFonts w:ascii="Times New Roman" w:hAnsi="Times New Roman"/>
          <w:sz w:val="24"/>
          <w:szCs w:val="24"/>
        </w:rPr>
        <w:t>Декларираме, че сме съгласни, в случай, че бъдем избрани за изпълнител, представените от нас м</w:t>
      </w:r>
      <w:r w:rsidRPr="005A0D65">
        <w:rPr>
          <w:rFonts w:ascii="Times New Roman" w:hAnsi="Times New Roman"/>
          <w:sz w:val="24"/>
          <w:szCs w:val="24"/>
        </w:rPr>
        <w:t>остри</w:t>
      </w:r>
      <w:r>
        <w:rPr>
          <w:rFonts w:ascii="Times New Roman" w:hAnsi="Times New Roman"/>
          <w:sz w:val="24"/>
          <w:szCs w:val="24"/>
        </w:rPr>
        <w:t xml:space="preserve"> да</w:t>
      </w:r>
      <w:r w:rsidRPr="005A0D65">
        <w:rPr>
          <w:rFonts w:ascii="Times New Roman" w:hAnsi="Times New Roman"/>
          <w:sz w:val="24"/>
          <w:szCs w:val="24"/>
        </w:rPr>
        <w:t xml:space="preserve"> бъдат задържани до приключване на </w:t>
      </w:r>
      <w:r w:rsidRPr="000C1C43">
        <w:rPr>
          <w:rFonts w:ascii="Times New Roman" w:hAnsi="Times New Roman"/>
          <w:sz w:val="24"/>
          <w:szCs w:val="24"/>
        </w:rPr>
        <w:t>договора и изтичане на гаранционния срок</w:t>
      </w:r>
      <w:r w:rsidRPr="005A0D65">
        <w:rPr>
          <w:rFonts w:ascii="Times New Roman" w:hAnsi="Times New Roman"/>
          <w:sz w:val="24"/>
          <w:szCs w:val="24"/>
        </w:rPr>
        <w:t>.</w:t>
      </w:r>
    </w:p>
    <w:p w:rsidR="008D7A22" w:rsidRPr="005A0D65" w:rsidRDefault="008D7A22" w:rsidP="008D7A22">
      <w:pPr>
        <w:spacing w:after="0" w:line="320" w:lineRule="exact"/>
        <w:ind w:firstLine="709"/>
        <w:jc w:val="both"/>
        <w:rPr>
          <w:rFonts w:ascii="Times New Roman" w:hAnsi="Times New Roman"/>
          <w:sz w:val="24"/>
          <w:szCs w:val="24"/>
        </w:rPr>
      </w:pPr>
    </w:p>
    <w:p w:rsidR="008D7A22" w:rsidRPr="00E452E9" w:rsidRDefault="008D7A22" w:rsidP="008D7A22">
      <w:pPr>
        <w:spacing w:after="0" w:line="320" w:lineRule="exact"/>
        <w:ind w:firstLine="709"/>
        <w:jc w:val="both"/>
        <w:rPr>
          <w:rFonts w:ascii="Times New Roman" w:hAnsi="Times New Roman"/>
          <w:b/>
          <w:sz w:val="24"/>
          <w:szCs w:val="24"/>
        </w:rPr>
      </w:pPr>
      <w:r>
        <w:rPr>
          <w:rFonts w:ascii="Times New Roman" w:hAnsi="Times New Roman"/>
          <w:b/>
          <w:sz w:val="24"/>
          <w:szCs w:val="24"/>
        </w:rPr>
        <w:t>7</w:t>
      </w:r>
      <w:r w:rsidRPr="00E452E9">
        <w:rPr>
          <w:rFonts w:ascii="Times New Roman" w:hAnsi="Times New Roman"/>
          <w:b/>
          <w:sz w:val="24"/>
          <w:szCs w:val="24"/>
        </w:rPr>
        <w:t>.</w:t>
      </w:r>
      <w:r>
        <w:rPr>
          <w:rFonts w:ascii="Times New Roman" w:hAnsi="Times New Roman"/>
          <w:b/>
          <w:sz w:val="24"/>
          <w:szCs w:val="24"/>
        </w:rPr>
        <w:t xml:space="preserve"> </w:t>
      </w:r>
      <w:r w:rsidRPr="00E452E9">
        <w:rPr>
          <w:rFonts w:ascii="Times New Roman" w:hAnsi="Times New Roman"/>
          <w:b/>
          <w:sz w:val="24"/>
          <w:szCs w:val="24"/>
        </w:rPr>
        <w:t xml:space="preserve">Потвърждаваме и приемаме срока за изпълнение на поръчката, съгласно раздел </w:t>
      </w:r>
      <w:r w:rsidRPr="00E452E9">
        <w:rPr>
          <w:rFonts w:ascii="Times New Roman" w:hAnsi="Times New Roman"/>
          <w:b/>
          <w:sz w:val="24"/>
          <w:szCs w:val="24"/>
          <w:lang w:val="en-US"/>
        </w:rPr>
        <w:t>VI.</w:t>
      </w:r>
      <w:r w:rsidRPr="00E452E9">
        <w:rPr>
          <w:rFonts w:ascii="Times New Roman" w:hAnsi="Times New Roman"/>
          <w:b/>
          <w:sz w:val="24"/>
          <w:szCs w:val="24"/>
        </w:rPr>
        <w:t>3 т. 2 от обявлението за обществената поръчка:</w:t>
      </w:r>
    </w:p>
    <w:p w:rsidR="008D7A22" w:rsidRPr="00E452E9" w:rsidRDefault="008D7A22" w:rsidP="008D7A22">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w:t>
      </w:r>
      <w:proofErr w:type="spellStart"/>
      <w:r w:rsidRPr="00E452E9">
        <w:rPr>
          <w:rFonts w:ascii="Times New Roman" w:hAnsi="Times New Roman"/>
          <w:sz w:val="24"/>
          <w:szCs w:val="24"/>
        </w:rPr>
        <w:t>извънстандартни</w:t>
      </w:r>
      <w:proofErr w:type="spellEnd"/>
      <w:r w:rsidRPr="00E452E9">
        <w:rPr>
          <w:rFonts w:ascii="Times New Roman" w:hAnsi="Times New Roman"/>
          <w:sz w:val="24"/>
          <w:szCs w:val="24"/>
        </w:rPr>
        <w:t xml:space="preserve"> размери в рамките на уговорените в договора артикули, количества и цени, включени в заявката.</w:t>
      </w:r>
    </w:p>
    <w:p w:rsidR="008D7A22" w:rsidRDefault="008D7A22" w:rsidP="008D7A22">
      <w:pPr>
        <w:spacing w:after="0" w:line="320" w:lineRule="exact"/>
        <w:ind w:firstLine="709"/>
        <w:jc w:val="both"/>
        <w:rPr>
          <w:rFonts w:ascii="Times New Roman" w:hAnsi="Times New Roman"/>
          <w:sz w:val="24"/>
          <w:szCs w:val="24"/>
          <w:highlight w:val="yellow"/>
        </w:rPr>
      </w:pPr>
    </w:p>
    <w:p w:rsidR="00BE049C" w:rsidRDefault="00BE049C" w:rsidP="00BE049C">
      <w:pPr>
        <w:spacing w:after="0" w:line="320" w:lineRule="exact"/>
        <w:ind w:firstLine="709"/>
        <w:jc w:val="both"/>
        <w:rPr>
          <w:rFonts w:ascii="Times New Roman" w:hAnsi="Times New Roman"/>
          <w:b/>
          <w:sz w:val="24"/>
          <w:szCs w:val="24"/>
          <w:u w:val="single"/>
        </w:rPr>
      </w:pPr>
    </w:p>
    <w:p w:rsidR="00BE049C" w:rsidRDefault="00BE049C" w:rsidP="00BE049C">
      <w:pPr>
        <w:spacing w:after="0" w:line="320" w:lineRule="exact"/>
        <w:ind w:firstLine="709"/>
        <w:jc w:val="both"/>
        <w:rPr>
          <w:rFonts w:ascii="Times New Roman" w:hAnsi="Times New Roman"/>
          <w:b/>
          <w:sz w:val="24"/>
          <w:szCs w:val="24"/>
          <w:u w:val="single"/>
        </w:rPr>
      </w:pPr>
    </w:p>
    <w:p w:rsidR="00BE049C" w:rsidRPr="006C7F95" w:rsidRDefault="00BE049C" w:rsidP="00BE049C">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lastRenderedPageBreak/>
        <w:t>Приложения:</w:t>
      </w:r>
    </w:p>
    <w:p w:rsidR="00BE049C" w:rsidRDefault="00BE049C" w:rsidP="00BE049C">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 xml:space="preserve">Декларация </w:t>
      </w:r>
      <w:r>
        <w:rPr>
          <w:rFonts w:ascii="Times New Roman" w:hAnsi="Times New Roman"/>
          <w:b/>
          <w:color w:val="000000"/>
          <w:sz w:val="24"/>
          <w:szCs w:val="24"/>
        </w:rPr>
        <w:t>за съгласие</w:t>
      </w:r>
      <w:r w:rsidRPr="00D304F4">
        <w:rPr>
          <w:rFonts w:ascii="Times New Roman" w:hAnsi="Times New Roman"/>
          <w:b/>
          <w:color w:val="000000"/>
          <w:sz w:val="24"/>
          <w:szCs w:val="24"/>
        </w:rPr>
        <w:t xml:space="preserve"> </w:t>
      </w:r>
      <w:r w:rsidRPr="00D304F4">
        <w:rPr>
          <w:rFonts w:ascii="Times New Roman" w:hAnsi="Times New Roman"/>
          <w:b/>
          <w:sz w:val="24"/>
          <w:szCs w:val="24"/>
        </w:rPr>
        <w:t>мострите да бъдат изследвани в АИЛ за наша сметка</w:t>
      </w:r>
      <w:r w:rsidRPr="00D304F4">
        <w:rPr>
          <w:rFonts w:ascii="Times New Roman" w:hAnsi="Times New Roman"/>
          <w:b/>
          <w:color w:val="000000"/>
          <w:sz w:val="24"/>
          <w:szCs w:val="24"/>
        </w:rPr>
        <w:t xml:space="preserve"> </w:t>
      </w:r>
      <w:r w:rsidRPr="000737FE">
        <w:rPr>
          <w:rFonts w:ascii="Times New Roman" w:hAnsi="Times New Roman"/>
          <w:color w:val="000000"/>
          <w:sz w:val="24"/>
          <w:szCs w:val="24"/>
        </w:rPr>
        <w:t>(</w:t>
      </w:r>
      <w:r>
        <w:rPr>
          <w:rFonts w:ascii="Times New Roman" w:hAnsi="Times New Roman"/>
          <w:color w:val="000000"/>
          <w:sz w:val="24"/>
          <w:szCs w:val="24"/>
        </w:rPr>
        <w:t>в свободен текст)</w:t>
      </w:r>
    </w:p>
    <w:p w:rsidR="00BE049C" w:rsidRDefault="00BE049C" w:rsidP="00BE049C">
      <w:pPr>
        <w:tabs>
          <w:tab w:val="left" w:pos="627"/>
        </w:tabs>
        <w:spacing w:after="0" w:line="320" w:lineRule="exact"/>
        <w:ind w:firstLine="709"/>
        <w:jc w:val="both"/>
        <w:rPr>
          <w:rFonts w:ascii="Times New Roman" w:hAnsi="Times New Roman"/>
          <w:color w:val="000000"/>
          <w:sz w:val="24"/>
          <w:szCs w:val="24"/>
        </w:rPr>
      </w:pPr>
      <w:r>
        <w:rPr>
          <w:rFonts w:ascii="Times New Roman" w:hAnsi="Times New Roman"/>
          <w:color w:val="000000"/>
          <w:sz w:val="24"/>
          <w:szCs w:val="24"/>
        </w:rPr>
        <w:t>………………………………………………………………………………………</w:t>
      </w:r>
    </w:p>
    <w:p w:rsidR="00BE049C" w:rsidRDefault="00BE049C" w:rsidP="008D7A22">
      <w:pPr>
        <w:spacing w:after="0" w:line="320" w:lineRule="exact"/>
        <w:ind w:firstLine="709"/>
        <w:jc w:val="both"/>
        <w:rPr>
          <w:rFonts w:ascii="Times New Roman" w:hAnsi="Times New Roman"/>
          <w:b/>
          <w:sz w:val="24"/>
          <w:szCs w:val="24"/>
        </w:rPr>
      </w:pPr>
    </w:p>
    <w:p w:rsidR="008D7A22" w:rsidRDefault="008D7A22" w:rsidP="008D7A22">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8D7A22" w:rsidRPr="00C32476" w:rsidRDefault="008D7A22" w:rsidP="008D7A22">
      <w:pPr>
        <w:spacing w:after="0" w:line="320" w:lineRule="exact"/>
        <w:ind w:firstLine="709"/>
        <w:jc w:val="both"/>
        <w:rPr>
          <w:rFonts w:ascii="Times New Roman" w:hAnsi="Times New Roman"/>
          <w:sz w:val="24"/>
          <w:szCs w:val="24"/>
          <w:lang w:val="ru-RU" w:eastAsia="bg-BG"/>
        </w:rPr>
      </w:pPr>
    </w:p>
    <w:p w:rsidR="008D7A22" w:rsidRPr="005A0D65" w:rsidRDefault="008D7A22" w:rsidP="008D7A22">
      <w:pPr>
        <w:spacing w:after="0" w:line="320" w:lineRule="exact"/>
        <w:jc w:val="both"/>
        <w:rPr>
          <w:rFonts w:ascii="Times New Roman" w:hAnsi="Times New Roman"/>
          <w:sz w:val="24"/>
          <w:szCs w:val="24"/>
        </w:rPr>
      </w:pPr>
    </w:p>
    <w:p w:rsidR="008D7A22" w:rsidRPr="00F47F08" w:rsidRDefault="008D7A22" w:rsidP="008D7A22">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8D7A22" w:rsidRPr="00F47F08" w:rsidRDefault="008D7A22" w:rsidP="008D7A22">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(име и фамилия)</w:t>
      </w:r>
    </w:p>
    <w:p w:rsidR="008D7A22" w:rsidRPr="00F47F08" w:rsidRDefault="008D7A22" w:rsidP="008D7A22">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w:t>
      </w:r>
    </w:p>
    <w:p w:rsidR="008D7A22" w:rsidRPr="00F47F08" w:rsidRDefault="008D7A22" w:rsidP="008D7A22">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(длъжност на представляващия участника)</w:t>
      </w: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686F5B" w:rsidRDefault="00686F5B"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0630A1" w:rsidRDefault="000630A1"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w:t>
      </w:r>
      <w:r w:rsidR="009408DE">
        <w:rPr>
          <w:rFonts w:ascii="Times New Roman" w:hAnsi="Times New Roman"/>
          <w:sz w:val="24"/>
          <w:szCs w:val="24"/>
          <w:lang w:eastAsia="bg-BG"/>
        </w:rPr>
        <w:t>,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137CDE" w:rsidRPr="00137CDE">
        <w:rPr>
          <w:rFonts w:ascii="Times New Roman" w:hAnsi="Times New Roman"/>
          <w:sz w:val="24"/>
          <w:szCs w:val="24"/>
        </w:rPr>
        <w:t xml:space="preserve">Доставка на </w:t>
      </w:r>
      <w:proofErr w:type="spellStart"/>
      <w:r w:rsidR="00137CDE" w:rsidRPr="00137CDE">
        <w:rPr>
          <w:rFonts w:ascii="Times New Roman" w:hAnsi="Times New Roman"/>
          <w:sz w:val="24"/>
          <w:szCs w:val="24"/>
        </w:rPr>
        <w:t>камуфлирани</w:t>
      </w:r>
      <w:proofErr w:type="spellEnd"/>
      <w:r w:rsidR="00137CDE" w:rsidRPr="00137CDE">
        <w:rPr>
          <w:rFonts w:ascii="Times New Roman" w:hAnsi="Times New Roman"/>
          <w:sz w:val="24"/>
          <w:szCs w:val="24"/>
        </w:rPr>
        <w:t xml:space="preserve"> тактически облекла</w:t>
      </w:r>
      <w:r w:rsidRPr="00BB1CE8">
        <w:rPr>
          <w:rFonts w:ascii="Times New Roman" w:hAnsi="Times New Roman"/>
          <w:sz w:val="24"/>
          <w:szCs w:val="24"/>
        </w:rPr>
        <w:t>”</w:t>
      </w:r>
      <w:r w:rsidR="00097650" w:rsidRPr="00097650">
        <w:t xml:space="preserve"> </w:t>
      </w:r>
      <w:r w:rsidR="00097650">
        <w:rPr>
          <w:rFonts w:ascii="Times New Roman" w:hAnsi="Times New Roman"/>
          <w:sz w:val="24"/>
          <w:szCs w:val="24"/>
        </w:rPr>
        <w:t>по обособена позиция № …</w:t>
      </w:r>
      <w:r w:rsidR="00097650" w:rsidRPr="00097650">
        <w:rPr>
          <w:rFonts w:ascii="Times New Roman" w:hAnsi="Times New Roman"/>
          <w:sz w:val="24"/>
          <w:szCs w:val="24"/>
        </w:rPr>
        <w:t xml:space="preserve"> </w:t>
      </w:r>
      <w:r w:rsidR="00097650" w:rsidRPr="00097650">
        <w:rPr>
          <w:rFonts w:ascii="Times New Roman" w:hAnsi="Times New Roman"/>
          <w:i/>
          <w:sz w:val="24"/>
          <w:szCs w:val="24"/>
        </w:rPr>
        <w:t>(изписва се номера и наименованието на обособената позиция, за която се участва)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6F4E93" w:rsidRPr="006F4E93">
        <w:rPr>
          <w:rFonts w:ascii="Times New Roman" w:hAnsi="Times New Roman"/>
          <w:sz w:val="24"/>
          <w:szCs w:val="24"/>
        </w:rPr>
        <w:t xml:space="preserve">Доставка на </w:t>
      </w:r>
      <w:proofErr w:type="spellStart"/>
      <w:r w:rsidR="006F4E93" w:rsidRPr="006F4E93">
        <w:rPr>
          <w:rFonts w:ascii="Times New Roman" w:hAnsi="Times New Roman"/>
          <w:sz w:val="24"/>
          <w:szCs w:val="24"/>
        </w:rPr>
        <w:t>камуфлирани</w:t>
      </w:r>
      <w:proofErr w:type="spellEnd"/>
      <w:r w:rsidR="006F4E93" w:rsidRPr="006F4E93">
        <w:rPr>
          <w:rFonts w:ascii="Times New Roman" w:hAnsi="Times New Roman"/>
          <w:sz w:val="24"/>
          <w:szCs w:val="24"/>
        </w:rPr>
        <w:t xml:space="preserve"> тактически облекла</w:t>
      </w:r>
      <w:r w:rsidRPr="00BB1CE8">
        <w:rPr>
          <w:rFonts w:ascii="Times New Roman" w:hAnsi="Times New Roman"/>
          <w:sz w:val="24"/>
          <w:szCs w:val="24"/>
        </w:rPr>
        <w:t>”</w:t>
      </w:r>
    </w:p>
    <w:p w:rsidR="00855683" w:rsidRPr="00BB1CE8" w:rsidRDefault="00855683"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по обособена позиция № …</w:t>
      </w:r>
      <w:r w:rsidRPr="00097650">
        <w:rPr>
          <w:rFonts w:ascii="Times New Roman" w:hAnsi="Times New Roman"/>
          <w:sz w:val="24"/>
          <w:szCs w:val="24"/>
        </w:rPr>
        <w:t xml:space="preserve"> </w:t>
      </w:r>
      <w:r w:rsidRPr="00097650">
        <w:rPr>
          <w:rFonts w:ascii="Times New Roman" w:hAnsi="Times New Roman"/>
          <w:i/>
          <w:sz w:val="24"/>
          <w:szCs w:val="24"/>
        </w:rPr>
        <w:t>(изписва се номера и наименованието на обособената позиция, за която се участва)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FE2199">
        <w:rPr>
          <w:rFonts w:ascii="Times New Roman" w:hAnsi="Times New Roman"/>
          <w:sz w:val="24"/>
          <w:szCs w:val="24"/>
          <w:lang w:eastAsia="bg-BG"/>
        </w:rPr>
        <w:t>6</w:t>
      </w:r>
      <w:r w:rsidR="00927441">
        <w:rPr>
          <w:rFonts w:ascii="Times New Roman" w:hAnsi="Times New Roman"/>
          <w:sz w:val="24"/>
          <w:szCs w:val="24"/>
          <w:lang w:val="en-US" w:eastAsia="bg-BG"/>
        </w:rPr>
        <w:t xml:space="preserve"> (</w:t>
      </w:r>
      <w:r w:rsidR="00927441">
        <w:rPr>
          <w:rFonts w:ascii="Times New Roman" w:hAnsi="Times New Roman"/>
          <w:sz w:val="24"/>
          <w:szCs w:val="24"/>
          <w:lang w:eastAsia="bg-BG"/>
        </w:rPr>
        <w:t>шест)</w:t>
      </w:r>
      <w:r w:rsidR="00FE2199">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FE2199">
        <w:rPr>
          <w:rFonts w:ascii="Times New Roman" w:hAnsi="Times New Roman"/>
          <w:sz w:val="24"/>
          <w:szCs w:val="24"/>
          <w:lang w:eastAsia="bg-BG"/>
        </w:rPr>
        <w:t>6</w:t>
      </w:r>
      <w:r w:rsidRPr="00BB1CE8">
        <w:rPr>
          <w:rFonts w:ascii="Times New Roman" w:hAnsi="Times New Roman"/>
          <w:sz w:val="24"/>
          <w:szCs w:val="24"/>
          <w:lang w:eastAsia="bg-BG"/>
        </w:rPr>
        <w:t>) на Обявлението</w:t>
      </w:r>
      <w:r w:rsidR="008D5EA3">
        <w:rPr>
          <w:rFonts w:ascii="Times New Roman" w:hAnsi="Times New Roman"/>
          <w:sz w:val="24"/>
          <w:szCs w:val="24"/>
          <w:lang w:eastAsia="bg-BG"/>
        </w:rPr>
        <w:t xml:space="preserve"> за поръчка</w:t>
      </w:r>
      <w:r w:rsidRPr="00BB1CE8">
        <w:rPr>
          <w:rFonts w:ascii="Times New Roman" w:hAnsi="Times New Roman"/>
          <w:sz w:val="24"/>
          <w:szCs w:val="24"/>
          <w:lang w:eastAsia="bg-BG"/>
        </w:rPr>
        <w:t>,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3E349B" w:rsidRPr="00BB1CE8" w:rsidRDefault="003E349B" w:rsidP="00817972">
      <w:pPr>
        <w:tabs>
          <w:tab w:val="left" w:pos="709"/>
          <w:tab w:val="left" w:pos="993"/>
        </w:tabs>
        <w:spacing w:after="0" w:line="240" w:lineRule="auto"/>
        <w:jc w:val="both"/>
        <w:rPr>
          <w:rFonts w:ascii="Times New Roman" w:hAnsi="Times New Roman"/>
          <w:i/>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442DD9" w:rsidRPr="00F47F08" w:rsidRDefault="00442DD9" w:rsidP="00817972">
      <w:pPr>
        <w:tabs>
          <w:tab w:val="left" w:pos="709"/>
          <w:tab w:val="left" w:pos="993"/>
        </w:tabs>
        <w:spacing w:after="0" w:line="320" w:lineRule="exact"/>
        <w:jc w:val="center"/>
        <w:rPr>
          <w:rFonts w:ascii="Times New Roman" w:hAnsi="Times New Roman"/>
          <w:b/>
          <w:sz w:val="24"/>
          <w:szCs w:val="24"/>
          <w:lang w:val="ru-RU"/>
        </w:rPr>
      </w:pPr>
    </w:p>
    <w:p w:rsidR="002F0571" w:rsidRPr="002F0571" w:rsidRDefault="00582000" w:rsidP="002F0571">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442DD9" w:rsidRPr="00442DD9">
        <w:rPr>
          <w:rFonts w:ascii="Times New Roman" w:hAnsi="Times New Roman"/>
          <w:b/>
          <w:sz w:val="24"/>
          <w:szCs w:val="24"/>
          <w:lang w:val="ru-RU"/>
        </w:rPr>
        <w:t xml:space="preserve">Доставка на </w:t>
      </w:r>
      <w:proofErr w:type="spellStart"/>
      <w:r w:rsidR="00442DD9" w:rsidRPr="00442DD9">
        <w:rPr>
          <w:rFonts w:ascii="Times New Roman" w:hAnsi="Times New Roman"/>
          <w:b/>
          <w:sz w:val="24"/>
          <w:szCs w:val="24"/>
          <w:lang w:val="ru-RU"/>
        </w:rPr>
        <w:t>камуфлирани</w:t>
      </w:r>
      <w:proofErr w:type="spellEnd"/>
      <w:r w:rsidR="00442DD9" w:rsidRPr="00442DD9">
        <w:rPr>
          <w:rFonts w:ascii="Times New Roman" w:hAnsi="Times New Roman"/>
          <w:b/>
          <w:sz w:val="24"/>
          <w:szCs w:val="24"/>
          <w:lang w:val="ru-RU"/>
        </w:rPr>
        <w:t xml:space="preserve"> тактически облекла</w:t>
      </w:r>
      <w:r w:rsidR="002F0571" w:rsidRPr="002F0571">
        <w:rPr>
          <w:rFonts w:ascii="Times New Roman" w:hAnsi="Times New Roman"/>
          <w:b/>
          <w:sz w:val="24"/>
          <w:szCs w:val="24"/>
          <w:lang w:val="ru-RU"/>
        </w:rPr>
        <w:t>”</w:t>
      </w:r>
    </w:p>
    <w:p w:rsidR="00582000" w:rsidRPr="00F47F08" w:rsidRDefault="002F0571" w:rsidP="002F0571">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 xml:space="preserve">по </w:t>
      </w:r>
      <w:proofErr w:type="spellStart"/>
      <w:r w:rsidRPr="0044361E">
        <w:rPr>
          <w:rFonts w:ascii="Times New Roman" w:hAnsi="Times New Roman"/>
          <w:sz w:val="24"/>
          <w:szCs w:val="24"/>
          <w:lang w:val="ru-RU"/>
        </w:rPr>
        <w:t>обособена</w:t>
      </w:r>
      <w:proofErr w:type="spellEnd"/>
      <w:r w:rsidRPr="0044361E">
        <w:rPr>
          <w:rFonts w:ascii="Times New Roman" w:hAnsi="Times New Roman"/>
          <w:sz w:val="24"/>
          <w:szCs w:val="24"/>
          <w:lang w:val="ru-RU"/>
        </w:rPr>
        <w:t xml:space="preserve"> позиция №</w:t>
      </w:r>
      <w:r w:rsidR="0044361E">
        <w:rPr>
          <w:rFonts w:ascii="Times New Roman" w:hAnsi="Times New Roman"/>
          <w:sz w:val="24"/>
          <w:szCs w:val="24"/>
          <w:lang w:val="ru-RU"/>
        </w:rPr>
        <w:t xml:space="preserve">1 </w:t>
      </w:r>
      <w:r w:rsidR="0044361E" w:rsidRPr="0046481C">
        <w:rPr>
          <w:rFonts w:ascii="Times New Roman" w:hAnsi="Times New Roman"/>
          <w:b/>
          <w:sz w:val="24"/>
          <w:szCs w:val="24"/>
          <w:lang w:val="ru-RU"/>
        </w:rPr>
        <w:t>„</w:t>
      </w:r>
      <w:r w:rsidR="00442DD9">
        <w:rPr>
          <w:rFonts w:ascii="Times New Roman" w:hAnsi="Times New Roman"/>
          <w:b/>
          <w:sz w:val="24"/>
          <w:szCs w:val="24"/>
          <w:lang w:val="ru-RU"/>
        </w:rPr>
        <w:t>Тактически к</w:t>
      </w:r>
      <w:r w:rsidR="00362A59">
        <w:rPr>
          <w:rFonts w:ascii="Times New Roman" w:hAnsi="Times New Roman"/>
          <w:b/>
          <w:sz w:val="24"/>
          <w:szCs w:val="24"/>
          <w:lang w:val="ru-RU"/>
        </w:rPr>
        <w:t>остюм</w:t>
      </w:r>
      <w:r w:rsidR="0044361E">
        <w:rPr>
          <w:rFonts w:ascii="Times New Roman" w:hAnsi="Times New Roman"/>
          <w:b/>
          <w:sz w:val="24"/>
          <w:szCs w:val="24"/>
          <w:lang w:val="ru-RU"/>
        </w:rPr>
        <w:t xml:space="preserve"> </w:t>
      </w:r>
      <w:proofErr w:type="spellStart"/>
      <w:r w:rsidR="00442DD9">
        <w:rPr>
          <w:rFonts w:ascii="Times New Roman" w:hAnsi="Times New Roman"/>
          <w:b/>
          <w:sz w:val="24"/>
          <w:szCs w:val="24"/>
          <w:lang w:val="ru-RU"/>
        </w:rPr>
        <w:t>зимен</w:t>
      </w:r>
      <w:proofErr w:type="spellEnd"/>
      <w:r w:rsidR="00442DD9">
        <w:rPr>
          <w:rFonts w:ascii="Times New Roman" w:hAnsi="Times New Roman"/>
          <w:b/>
          <w:sz w:val="24"/>
          <w:szCs w:val="24"/>
          <w:lang w:val="ru-RU"/>
        </w:rPr>
        <w:t xml:space="preserve"> </w:t>
      </w:r>
      <w:proofErr w:type="spellStart"/>
      <w:r w:rsidR="00442DD9">
        <w:rPr>
          <w:rFonts w:ascii="Times New Roman" w:hAnsi="Times New Roman"/>
          <w:b/>
          <w:sz w:val="24"/>
          <w:szCs w:val="24"/>
          <w:lang w:val="ru-RU"/>
        </w:rPr>
        <w:t>камуфлиран</w:t>
      </w:r>
      <w:proofErr w:type="spellEnd"/>
      <w:r w:rsidR="0044361E" w:rsidRPr="002F0571">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6C2551">
        <w:trPr>
          <w:trHeight w:val="699"/>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6C2551">
              <w:rPr>
                <w:rFonts w:ascii="Times New Roman" w:hAnsi="Times New Roman"/>
                <w:sz w:val="24"/>
                <w:szCs w:val="24"/>
              </w:rPr>
              <w:t>, бр.</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44361E">
        <w:trPr>
          <w:trHeight w:hRule="exact" w:val="571"/>
        </w:trPr>
        <w:tc>
          <w:tcPr>
            <w:tcW w:w="567" w:type="dxa"/>
          </w:tcPr>
          <w:p w:rsidR="007C2EBA" w:rsidRPr="00002B8F" w:rsidRDefault="0044361E" w:rsidP="0044361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442DD9" w:rsidP="00D95737">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442DD9">
              <w:rPr>
                <w:rFonts w:ascii="Times New Roman" w:hAnsi="Times New Roman"/>
                <w:sz w:val="24"/>
                <w:szCs w:val="24"/>
                <w:lang w:eastAsia="bg-BG"/>
              </w:rPr>
              <w:t xml:space="preserve">Тактически костюм зимен </w:t>
            </w:r>
            <w:proofErr w:type="spellStart"/>
            <w:r w:rsidRPr="00442DD9">
              <w:rPr>
                <w:rFonts w:ascii="Times New Roman" w:hAnsi="Times New Roman"/>
                <w:sz w:val="24"/>
                <w:szCs w:val="24"/>
                <w:lang w:eastAsia="bg-BG"/>
              </w:rPr>
              <w:t>камуфлиран</w:t>
            </w:r>
            <w:proofErr w:type="spellEnd"/>
          </w:p>
        </w:tc>
        <w:tc>
          <w:tcPr>
            <w:tcW w:w="1701" w:type="dxa"/>
            <w:vAlign w:val="center"/>
          </w:tcPr>
          <w:p w:rsidR="007C2EBA" w:rsidRPr="00002B8F" w:rsidRDefault="00442DD9"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350</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442DD9" w:rsidRDefault="00442DD9" w:rsidP="000E621F">
      <w:pPr>
        <w:tabs>
          <w:tab w:val="left" w:pos="709"/>
          <w:tab w:val="left" w:pos="993"/>
          <w:tab w:val="left" w:pos="8625"/>
        </w:tabs>
        <w:spacing w:after="0" w:line="312" w:lineRule="auto"/>
        <w:jc w:val="right"/>
        <w:outlineLvl w:val="0"/>
        <w:rPr>
          <w:rFonts w:ascii="Times New Roman" w:hAnsi="Times New Roman"/>
        </w:rPr>
      </w:pPr>
    </w:p>
    <w:p w:rsidR="00442DD9" w:rsidRDefault="00442DD9"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44361E" w:rsidRPr="00F47F08" w:rsidRDefault="0044361E" w:rsidP="0044361E">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5</w:t>
      </w:r>
      <w:r w:rsidR="00052770">
        <w:rPr>
          <w:rFonts w:ascii="Times New Roman" w:eastAsia="Batang" w:hAnsi="Times New Roman"/>
          <w:b/>
          <w:sz w:val="24"/>
          <w:szCs w:val="24"/>
          <w:lang w:eastAsia="bg-BG"/>
        </w:rPr>
        <w:t>а</w:t>
      </w:r>
    </w:p>
    <w:p w:rsidR="0044361E" w:rsidRPr="00F47F08" w:rsidRDefault="0044361E" w:rsidP="0044361E">
      <w:pPr>
        <w:tabs>
          <w:tab w:val="left" w:pos="709"/>
          <w:tab w:val="left" w:pos="993"/>
        </w:tabs>
        <w:spacing w:after="0" w:line="312" w:lineRule="auto"/>
        <w:jc w:val="right"/>
        <w:outlineLvl w:val="0"/>
        <w:rPr>
          <w:rFonts w:ascii="Times New Roman" w:eastAsia="Batang" w:hAnsi="Times New Roman"/>
          <w:b/>
          <w:sz w:val="24"/>
          <w:szCs w:val="24"/>
          <w:lang w:eastAsia="bg-BG"/>
        </w:rPr>
      </w:pPr>
    </w:p>
    <w:p w:rsidR="0044361E" w:rsidRPr="00F47F08" w:rsidRDefault="0044361E" w:rsidP="0044361E">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44361E" w:rsidRPr="00D2281A" w:rsidRDefault="0044361E" w:rsidP="0044361E">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44361E" w:rsidRPr="00D2281A" w:rsidRDefault="0044361E" w:rsidP="0044361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44361E" w:rsidRPr="00D2281A" w:rsidRDefault="0044361E" w:rsidP="0044361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44361E" w:rsidRPr="00F47F08" w:rsidRDefault="0044361E" w:rsidP="0044361E">
      <w:pPr>
        <w:tabs>
          <w:tab w:val="left" w:pos="709"/>
          <w:tab w:val="left" w:pos="993"/>
        </w:tabs>
        <w:spacing w:after="0"/>
        <w:ind w:left="5664" w:firstLine="708"/>
        <w:rPr>
          <w:rFonts w:ascii="Times New Roman" w:hAnsi="Times New Roman"/>
          <w:sz w:val="24"/>
          <w:szCs w:val="24"/>
        </w:rPr>
      </w:pPr>
    </w:p>
    <w:p w:rsidR="0044361E" w:rsidRPr="00F47F08" w:rsidRDefault="0044361E" w:rsidP="0044361E">
      <w:pPr>
        <w:tabs>
          <w:tab w:val="left" w:pos="709"/>
          <w:tab w:val="left" w:pos="993"/>
        </w:tabs>
        <w:rPr>
          <w:rFonts w:ascii="Times New Roman" w:hAnsi="Times New Roman"/>
          <w:b/>
          <w:sz w:val="24"/>
          <w:szCs w:val="24"/>
          <w:lang w:val="ru-RU"/>
        </w:rPr>
      </w:pPr>
    </w:p>
    <w:p w:rsidR="0044361E" w:rsidRDefault="0044361E" w:rsidP="0044361E">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62A59" w:rsidRPr="00F47F08" w:rsidRDefault="00362A59" w:rsidP="0044361E">
      <w:pPr>
        <w:tabs>
          <w:tab w:val="left" w:pos="709"/>
          <w:tab w:val="left" w:pos="993"/>
        </w:tabs>
        <w:spacing w:after="0" w:line="320" w:lineRule="exact"/>
        <w:jc w:val="center"/>
        <w:rPr>
          <w:rFonts w:ascii="Times New Roman" w:hAnsi="Times New Roman"/>
          <w:b/>
          <w:sz w:val="24"/>
          <w:szCs w:val="24"/>
          <w:lang w:val="ru-RU"/>
        </w:rPr>
      </w:pPr>
    </w:p>
    <w:p w:rsidR="00362A59" w:rsidRPr="002F0571" w:rsidRDefault="00362A59" w:rsidP="00362A59">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46481C">
        <w:rPr>
          <w:rFonts w:ascii="Times New Roman" w:hAnsi="Times New Roman"/>
          <w:b/>
          <w:sz w:val="24"/>
          <w:szCs w:val="24"/>
          <w:lang w:val="ru-RU"/>
        </w:rPr>
        <w:t>„</w:t>
      </w:r>
      <w:r w:rsidRPr="00442DD9">
        <w:rPr>
          <w:rFonts w:ascii="Times New Roman" w:hAnsi="Times New Roman"/>
          <w:b/>
          <w:sz w:val="24"/>
          <w:szCs w:val="24"/>
          <w:lang w:val="ru-RU"/>
        </w:rPr>
        <w:t xml:space="preserve">Доставка на </w:t>
      </w:r>
      <w:proofErr w:type="spellStart"/>
      <w:r w:rsidRPr="00442DD9">
        <w:rPr>
          <w:rFonts w:ascii="Times New Roman" w:hAnsi="Times New Roman"/>
          <w:b/>
          <w:sz w:val="24"/>
          <w:szCs w:val="24"/>
          <w:lang w:val="ru-RU"/>
        </w:rPr>
        <w:t>камуфлирани</w:t>
      </w:r>
      <w:proofErr w:type="spellEnd"/>
      <w:r w:rsidRPr="00442DD9">
        <w:rPr>
          <w:rFonts w:ascii="Times New Roman" w:hAnsi="Times New Roman"/>
          <w:b/>
          <w:sz w:val="24"/>
          <w:szCs w:val="24"/>
          <w:lang w:val="ru-RU"/>
        </w:rPr>
        <w:t xml:space="preserve"> тактически облекла</w:t>
      </w:r>
      <w:r w:rsidRPr="002F0571">
        <w:rPr>
          <w:rFonts w:ascii="Times New Roman" w:hAnsi="Times New Roman"/>
          <w:b/>
          <w:sz w:val="24"/>
          <w:szCs w:val="24"/>
          <w:lang w:val="ru-RU"/>
        </w:rPr>
        <w:t>”</w:t>
      </w:r>
    </w:p>
    <w:p w:rsidR="00362A59" w:rsidRPr="00F47F08" w:rsidRDefault="00362A59" w:rsidP="00362A59">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 xml:space="preserve">по </w:t>
      </w:r>
      <w:proofErr w:type="spellStart"/>
      <w:r w:rsidRPr="0044361E">
        <w:rPr>
          <w:rFonts w:ascii="Times New Roman" w:hAnsi="Times New Roman"/>
          <w:sz w:val="24"/>
          <w:szCs w:val="24"/>
          <w:lang w:val="ru-RU"/>
        </w:rPr>
        <w:t>обособена</w:t>
      </w:r>
      <w:proofErr w:type="spellEnd"/>
      <w:r w:rsidRPr="0044361E">
        <w:rPr>
          <w:rFonts w:ascii="Times New Roman" w:hAnsi="Times New Roman"/>
          <w:sz w:val="24"/>
          <w:szCs w:val="24"/>
          <w:lang w:val="ru-RU"/>
        </w:rPr>
        <w:t xml:space="preserve"> позиция №</w:t>
      </w:r>
      <w:r>
        <w:rPr>
          <w:rFonts w:ascii="Times New Roman" w:hAnsi="Times New Roman"/>
          <w:sz w:val="24"/>
          <w:szCs w:val="24"/>
          <w:lang w:val="ru-RU"/>
        </w:rPr>
        <w:t xml:space="preserve">2 </w:t>
      </w:r>
      <w:r w:rsidRPr="0046481C">
        <w:rPr>
          <w:rFonts w:ascii="Times New Roman" w:hAnsi="Times New Roman"/>
          <w:b/>
          <w:sz w:val="24"/>
          <w:szCs w:val="24"/>
          <w:lang w:val="ru-RU"/>
        </w:rPr>
        <w:t>„</w:t>
      </w:r>
      <w:r>
        <w:rPr>
          <w:rFonts w:ascii="Times New Roman" w:hAnsi="Times New Roman"/>
          <w:b/>
          <w:sz w:val="24"/>
          <w:szCs w:val="24"/>
          <w:lang w:val="ru-RU"/>
        </w:rPr>
        <w:t xml:space="preserve">Тактически костюм </w:t>
      </w:r>
      <w:proofErr w:type="spellStart"/>
      <w:r>
        <w:rPr>
          <w:rFonts w:ascii="Times New Roman" w:hAnsi="Times New Roman"/>
          <w:b/>
          <w:sz w:val="24"/>
          <w:szCs w:val="24"/>
          <w:lang w:val="ru-RU"/>
        </w:rPr>
        <w:t>летен</w:t>
      </w:r>
      <w:proofErr w:type="spellEnd"/>
      <w:r>
        <w:rPr>
          <w:rFonts w:ascii="Times New Roman" w:hAnsi="Times New Roman"/>
          <w:b/>
          <w:sz w:val="24"/>
          <w:szCs w:val="24"/>
          <w:lang w:val="ru-RU"/>
        </w:rPr>
        <w:t xml:space="preserve"> </w:t>
      </w:r>
      <w:proofErr w:type="spellStart"/>
      <w:r>
        <w:rPr>
          <w:rFonts w:ascii="Times New Roman" w:hAnsi="Times New Roman"/>
          <w:b/>
          <w:sz w:val="24"/>
          <w:szCs w:val="24"/>
          <w:lang w:val="ru-RU"/>
        </w:rPr>
        <w:t>камуфлиран</w:t>
      </w:r>
      <w:proofErr w:type="spellEnd"/>
      <w:r w:rsidRPr="002F0571">
        <w:rPr>
          <w:rFonts w:ascii="Times New Roman" w:hAnsi="Times New Roman"/>
          <w:b/>
          <w:sz w:val="24"/>
          <w:szCs w:val="24"/>
          <w:lang w:val="ru-RU"/>
        </w:rPr>
        <w:t>”</w:t>
      </w:r>
    </w:p>
    <w:p w:rsidR="0044361E" w:rsidRPr="00F47F08" w:rsidRDefault="0044361E" w:rsidP="0044361E">
      <w:pPr>
        <w:tabs>
          <w:tab w:val="left" w:pos="709"/>
          <w:tab w:val="left" w:pos="993"/>
          <w:tab w:val="left" w:pos="1418"/>
        </w:tabs>
        <w:spacing w:after="0" w:line="320" w:lineRule="exact"/>
        <w:jc w:val="center"/>
        <w:rPr>
          <w:rFonts w:ascii="Times New Roman" w:hAnsi="Times New Roman"/>
          <w:b/>
          <w:sz w:val="24"/>
          <w:szCs w:val="24"/>
          <w:lang w:val="ru-RU"/>
        </w:rPr>
      </w:pPr>
    </w:p>
    <w:p w:rsidR="0044361E" w:rsidRPr="00F47F08" w:rsidRDefault="0044361E" w:rsidP="0044361E">
      <w:pPr>
        <w:tabs>
          <w:tab w:val="left" w:pos="709"/>
          <w:tab w:val="left" w:pos="993"/>
        </w:tabs>
        <w:spacing w:after="0" w:line="320" w:lineRule="exact"/>
        <w:jc w:val="center"/>
        <w:rPr>
          <w:rFonts w:ascii="Times New Roman" w:hAnsi="Times New Roman"/>
          <w:b/>
          <w:sz w:val="24"/>
          <w:szCs w:val="24"/>
        </w:rPr>
      </w:pPr>
    </w:p>
    <w:p w:rsidR="0044361E" w:rsidRPr="00F47F08" w:rsidRDefault="0044361E" w:rsidP="0044361E">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44361E" w:rsidRPr="00F47F08" w:rsidRDefault="0044361E" w:rsidP="0044361E">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44361E" w:rsidRPr="00F47F08" w:rsidRDefault="0044361E" w:rsidP="0044361E">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44361E" w:rsidRPr="00B24EC1" w:rsidRDefault="0044361E" w:rsidP="0044361E">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44361E" w:rsidRDefault="0044361E" w:rsidP="0044361E">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44361E" w:rsidRPr="00002B8F" w:rsidTr="007A0647">
        <w:trPr>
          <w:trHeight w:val="699"/>
        </w:trPr>
        <w:tc>
          <w:tcPr>
            <w:tcW w:w="567"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44361E" w:rsidRPr="00002B8F" w:rsidRDefault="0044361E" w:rsidP="009B056D">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proofErr w:type="spellStart"/>
            <w:r w:rsidR="009B056D">
              <w:rPr>
                <w:rFonts w:ascii="Times New Roman" w:hAnsi="Times New Roman"/>
                <w:sz w:val="24"/>
                <w:szCs w:val="24"/>
              </w:rPr>
              <w:t>чф</w:t>
            </w:r>
            <w:proofErr w:type="spellEnd"/>
            <w:r>
              <w:rPr>
                <w:rFonts w:ascii="Times New Roman" w:hAnsi="Times New Roman"/>
                <w:sz w:val="24"/>
                <w:szCs w:val="24"/>
              </w:rPr>
              <w:t>.</w:t>
            </w:r>
          </w:p>
        </w:tc>
        <w:tc>
          <w:tcPr>
            <w:tcW w:w="1842" w:type="dxa"/>
            <w:vAlign w:val="center"/>
          </w:tcPr>
          <w:p w:rsidR="0044361E" w:rsidRPr="00002B8F" w:rsidRDefault="0044361E" w:rsidP="007A064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44361E" w:rsidRPr="00002B8F" w:rsidRDefault="0044361E" w:rsidP="007A064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44361E" w:rsidRPr="00002B8F" w:rsidRDefault="0044361E" w:rsidP="007A0647">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44361E" w:rsidRPr="00002B8F" w:rsidTr="007A0647">
        <w:trPr>
          <w:trHeight w:hRule="exact" w:val="571"/>
        </w:trPr>
        <w:tc>
          <w:tcPr>
            <w:tcW w:w="567"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tc>
        <w:tc>
          <w:tcPr>
            <w:tcW w:w="3828" w:type="dxa"/>
            <w:vAlign w:val="center"/>
          </w:tcPr>
          <w:p w:rsidR="0044361E" w:rsidRPr="00DE1198" w:rsidRDefault="00D95737" w:rsidP="007A0647">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D95737">
              <w:rPr>
                <w:rFonts w:ascii="Times New Roman" w:hAnsi="Times New Roman"/>
                <w:sz w:val="24"/>
                <w:szCs w:val="24"/>
                <w:lang w:eastAsia="bg-BG"/>
              </w:rPr>
              <w:t xml:space="preserve">Тактически костюм летен </w:t>
            </w:r>
            <w:proofErr w:type="spellStart"/>
            <w:r w:rsidRPr="00D95737">
              <w:rPr>
                <w:rFonts w:ascii="Times New Roman" w:hAnsi="Times New Roman"/>
                <w:sz w:val="24"/>
                <w:szCs w:val="24"/>
                <w:lang w:eastAsia="bg-BG"/>
              </w:rPr>
              <w:t>камуфлиран</w:t>
            </w:r>
            <w:proofErr w:type="spellEnd"/>
          </w:p>
        </w:tc>
        <w:tc>
          <w:tcPr>
            <w:tcW w:w="1701" w:type="dxa"/>
            <w:vAlign w:val="center"/>
          </w:tcPr>
          <w:p w:rsidR="0044361E" w:rsidRPr="00002B8F" w:rsidRDefault="00100A0A" w:rsidP="007A0647">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350</w:t>
            </w:r>
          </w:p>
        </w:tc>
        <w:tc>
          <w:tcPr>
            <w:tcW w:w="1842" w:type="dxa"/>
            <w:vAlign w:val="center"/>
          </w:tcPr>
          <w:p w:rsidR="0044361E" w:rsidRPr="00002B8F" w:rsidRDefault="0044361E" w:rsidP="007A0647">
            <w:pPr>
              <w:spacing w:after="0" w:line="240" w:lineRule="auto"/>
              <w:ind w:firstLine="12"/>
              <w:jc w:val="center"/>
              <w:rPr>
                <w:rFonts w:ascii="Times New Roman" w:hAnsi="Times New Roman"/>
                <w:sz w:val="24"/>
                <w:szCs w:val="24"/>
                <w:lang w:eastAsia="bg-BG"/>
              </w:rPr>
            </w:pPr>
          </w:p>
        </w:tc>
        <w:tc>
          <w:tcPr>
            <w:tcW w:w="1843" w:type="dxa"/>
            <w:vAlign w:val="center"/>
          </w:tcPr>
          <w:p w:rsidR="0044361E" w:rsidRPr="00002B8F" w:rsidRDefault="0044361E" w:rsidP="007A0647">
            <w:pPr>
              <w:spacing w:after="0" w:line="240" w:lineRule="auto"/>
              <w:ind w:firstLine="12"/>
              <w:jc w:val="center"/>
              <w:rPr>
                <w:rFonts w:ascii="Times New Roman" w:hAnsi="Times New Roman"/>
                <w:sz w:val="24"/>
                <w:szCs w:val="24"/>
                <w:lang w:eastAsia="bg-BG"/>
              </w:rPr>
            </w:pPr>
          </w:p>
        </w:tc>
      </w:tr>
    </w:tbl>
    <w:p w:rsidR="0044361E" w:rsidRDefault="0044361E" w:rsidP="0044361E">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44361E" w:rsidRDefault="0044361E" w:rsidP="0044361E">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44361E" w:rsidRPr="00B24EC1" w:rsidRDefault="0044361E" w:rsidP="0044361E">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4361E" w:rsidRDefault="0044361E" w:rsidP="0044361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4361E" w:rsidRDefault="0044361E" w:rsidP="0044361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44361E" w:rsidRPr="00B24EC1" w:rsidRDefault="0044361E" w:rsidP="0044361E">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44361E" w:rsidRPr="00B24EC1" w:rsidRDefault="0044361E" w:rsidP="0044361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44361E" w:rsidRPr="00B24EC1" w:rsidRDefault="0044361E" w:rsidP="0044361E">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44361E" w:rsidRDefault="0044361E" w:rsidP="0044361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44361E" w:rsidRDefault="0044361E" w:rsidP="000E621F">
      <w:pPr>
        <w:tabs>
          <w:tab w:val="left" w:pos="709"/>
          <w:tab w:val="left" w:pos="993"/>
          <w:tab w:val="left" w:pos="8625"/>
        </w:tabs>
        <w:spacing w:after="0" w:line="312" w:lineRule="auto"/>
        <w:jc w:val="right"/>
        <w:outlineLvl w:val="0"/>
        <w:rPr>
          <w:rFonts w:ascii="Times New Roman" w:hAnsi="Times New Roman"/>
        </w:rPr>
      </w:pPr>
    </w:p>
    <w:p w:rsidR="00A07E2E" w:rsidRPr="00F47F08" w:rsidRDefault="00A07E2E" w:rsidP="00A07E2E">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5</w:t>
      </w:r>
      <w:r w:rsidR="00A96B3F">
        <w:rPr>
          <w:rFonts w:ascii="Times New Roman" w:eastAsia="Batang" w:hAnsi="Times New Roman"/>
          <w:b/>
          <w:sz w:val="24"/>
          <w:szCs w:val="24"/>
          <w:lang w:eastAsia="bg-BG"/>
        </w:rPr>
        <w:t>б</w:t>
      </w:r>
    </w:p>
    <w:p w:rsidR="00A07E2E" w:rsidRPr="00F47F08" w:rsidRDefault="00A07E2E" w:rsidP="00A07E2E">
      <w:pPr>
        <w:tabs>
          <w:tab w:val="left" w:pos="709"/>
          <w:tab w:val="left" w:pos="993"/>
        </w:tabs>
        <w:spacing w:after="0" w:line="312" w:lineRule="auto"/>
        <w:jc w:val="right"/>
        <w:outlineLvl w:val="0"/>
        <w:rPr>
          <w:rFonts w:ascii="Times New Roman" w:eastAsia="Batang" w:hAnsi="Times New Roman"/>
          <w:b/>
          <w:sz w:val="24"/>
          <w:szCs w:val="24"/>
          <w:lang w:eastAsia="bg-BG"/>
        </w:rPr>
      </w:pPr>
    </w:p>
    <w:p w:rsidR="00A07E2E" w:rsidRPr="00F47F08" w:rsidRDefault="00A07E2E" w:rsidP="00A07E2E">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07E2E" w:rsidRPr="00D2281A" w:rsidRDefault="00A07E2E" w:rsidP="00A07E2E">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07E2E" w:rsidRPr="00D2281A" w:rsidRDefault="00A07E2E" w:rsidP="00A07E2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07E2E" w:rsidRPr="00D2281A" w:rsidRDefault="00A07E2E" w:rsidP="00A07E2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07E2E" w:rsidRPr="00F47F08" w:rsidRDefault="00A07E2E" w:rsidP="00A07E2E">
      <w:pPr>
        <w:tabs>
          <w:tab w:val="left" w:pos="709"/>
          <w:tab w:val="left" w:pos="993"/>
        </w:tabs>
        <w:spacing w:after="0"/>
        <w:ind w:left="5664" w:firstLine="708"/>
        <w:rPr>
          <w:rFonts w:ascii="Times New Roman" w:hAnsi="Times New Roman"/>
          <w:sz w:val="24"/>
          <w:szCs w:val="24"/>
        </w:rPr>
      </w:pPr>
    </w:p>
    <w:p w:rsidR="00A07E2E" w:rsidRPr="00F47F08" w:rsidRDefault="00A07E2E" w:rsidP="00A07E2E">
      <w:pPr>
        <w:tabs>
          <w:tab w:val="left" w:pos="709"/>
          <w:tab w:val="left" w:pos="993"/>
        </w:tabs>
        <w:rPr>
          <w:rFonts w:ascii="Times New Roman" w:hAnsi="Times New Roman"/>
          <w:b/>
          <w:sz w:val="24"/>
          <w:szCs w:val="24"/>
          <w:lang w:val="ru-RU"/>
        </w:rPr>
      </w:pPr>
    </w:p>
    <w:p w:rsidR="00A07E2E" w:rsidRDefault="00A07E2E" w:rsidP="00A07E2E">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A07E2E" w:rsidRPr="00F47F08" w:rsidRDefault="00A07E2E" w:rsidP="00A07E2E">
      <w:pPr>
        <w:tabs>
          <w:tab w:val="left" w:pos="709"/>
          <w:tab w:val="left" w:pos="993"/>
        </w:tabs>
        <w:spacing w:after="0" w:line="320" w:lineRule="exact"/>
        <w:jc w:val="center"/>
        <w:rPr>
          <w:rFonts w:ascii="Times New Roman" w:hAnsi="Times New Roman"/>
          <w:b/>
          <w:sz w:val="24"/>
          <w:szCs w:val="24"/>
          <w:lang w:val="ru-RU"/>
        </w:rPr>
      </w:pPr>
    </w:p>
    <w:p w:rsidR="00A07E2E" w:rsidRPr="002F0571" w:rsidRDefault="00A07E2E" w:rsidP="00A07E2E">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46481C">
        <w:rPr>
          <w:rFonts w:ascii="Times New Roman" w:hAnsi="Times New Roman"/>
          <w:b/>
          <w:sz w:val="24"/>
          <w:szCs w:val="24"/>
          <w:lang w:val="ru-RU"/>
        </w:rPr>
        <w:t>„</w:t>
      </w:r>
      <w:r w:rsidRPr="00442DD9">
        <w:rPr>
          <w:rFonts w:ascii="Times New Roman" w:hAnsi="Times New Roman"/>
          <w:b/>
          <w:sz w:val="24"/>
          <w:szCs w:val="24"/>
          <w:lang w:val="ru-RU"/>
        </w:rPr>
        <w:t xml:space="preserve">Доставка на </w:t>
      </w:r>
      <w:proofErr w:type="spellStart"/>
      <w:r w:rsidRPr="00442DD9">
        <w:rPr>
          <w:rFonts w:ascii="Times New Roman" w:hAnsi="Times New Roman"/>
          <w:b/>
          <w:sz w:val="24"/>
          <w:szCs w:val="24"/>
          <w:lang w:val="ru-RU"/>
        </w:rPr>
        <w:t>камуфлирани</w:t>
      </w:r>
      <w:proofErr w:type="spellEnd"/>
      <w:r w:rsidRPr="00442DD9">
        <w:rPr>
          <w:rFonts w:ascii="Times New Roman" w:hAnsi="Times New Roman"/>
          <w:b/>
          <w:sz w:val="24"/>
          <w:szCs w:val="24"/>
          <w:lang w:val="ru-RU"/>
        </w:rPr>
        <w:t xml:space="preserve"> тактически облекла</w:t>
      </w:r>
      <w:r w:rsidRPr="002F0571">
        <w:rPr>
          <w:rFonts w:ascii="Times New Roman" w:hAnsi="Times New Roman"/>
          <w:b/>
          <w:sz w:val="24"/>
          <w:szCs w:val="24"/>
          <w:lang w:val="ru-RU"/>
        </w:rPr>
        <w:t>”</w:t>
      </w:r>
    </w:p>
    <w:p w:rsidR="00A07E2E" w:rsidRPr="00F47F08" w:rsidRDefault="00A07E2E" w:rsidP="00A07E2E">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 xml:space="preserve">по </w:t>
      </w:r>
      <w:proofErr w:type="spellStart"/>
      <w:r w:rsidRPr="0044361E">
        <w:rPr>
          <w:rFonts w:ascii="Times New Roman" w:hAnsi="Times New Roman"/>
          <w:sz w:val="24"/>
          <w:szCs w:val="24"/>
          <w:lang w:val="ru-RU"/>
        </w:rPr>
        <w:t>обособена</w:t>
      </w:r>
      <w:proofErr w:type="spellEnd"/>
      <w:r w:rsidRPr="0044361E">
        <w:rPr>
          <w:rFonts w:ascii="Times New Roman" w:hAnsi="Times New Roman"/>
          <w:sz w:val="24"/>
          <w:szCs w:val="24"/>
          <w:lang w:val="ru-RU"/>
        </w:rPr>
        <w:t xml:space="preserve"> позиция №</w:t>
      </w:r>
      <w:r>
        <w:rPr>
          <w:rFonts w:ascii="Times New Roman" w:hAnsi="Times New Roman"/>
          <w:sz w:val="24"/>
          <w:szCs w:val="24"/>
          <w:lang w:val="ru-RU"/>
        </w:rPr>
        <w:t xml:space="preserve">3 </w:t>
      </w:r>
      <w:r w:rsidRPr="0046481C">
        <w:rPr>
          <w:rFonts w:ascii="Times New Roman" w:hAnsi="Times New Roman"/>
          <w:b/>
          <w:sz w:val="24"/>
          <w:szCs w:val="24"/>
          <w:lang w:val="ru-RU"/>
        </w:rPr>
        <w:t>„</w:t>
      </w:r>
      <w:proofErr w:type="spellStart"/>
      <w:r>
        <w:rPr>
          <w:rFonts w:ascii="Times New Roman" w:hAnsi="Times New Roman"/>
          <w:b/>
          <w:sz w:val="24"/>
          <w:szCs w:val="24"/>
          <w:lang w:val="ru-RU"/>
        </w:rPr>
        <w:t>Термобельо</w:t>
      </w:r>
      <w:proofErr w:type="spellEnd"/>
      <w:r>
        <w:rPr>
          <w:rFonts w:ascii="Times New Roman" w:hAnsi="Times New Roman"/>
          <w:b/>
          <w:sz w:val="24"/>
          <w:szCs w:val="24"/>
          <w:lang w:val="ru-RU"/>
        </w:rPr>
        <w:t xml:space="preserve"> комплект </w:t>
      </w:r>
      <w:proofErr w:type="spellStart"/>
      <w:r>
        <w:rPr>
          <w:rFonts w:ascii="Times New Roman" w:hAnsi="Times New Roman"/>
          <w:b/>
          <w:sz w:val="24"/>
          <w:szCs w:val="24"/>
          <w:lang w:val="ru-RU"/>
        </w:rPr>
        <w:t>фланелка</w:t>
      </w:r>
      <w:proofErr w:type="spellEnd"/>
      <w:r>
        <w:rPr>
          <w:rFonts w:ascii="Times New Roman" w:hAnsi="Times New Roman"/>
          <w:b/>
          <w:sz w:val="24"/>
          <w:szCs w:val="24"/>
          <w:lang w:val="ru-RU"/>
        </w:rPr>
        <w:t xml:space="preserve"> и клин</w:t>
      </w:r>
      <w:r w:rsidRPr="002F0571">
        <w:rPr>
          <w:rFonts w:ascii="Times New Roman" w:hAnsi="Times New Roman"/>
          <w:b/>
          <w:sz w:val="24"/>
          <w:szCs w:val="24"/>
          <w:lang w:val="ru-RU"/>
        </w:rPr>
        <w:t>”</w:t>
      </w:r>
    </w:p>
    <w:p w:rsidR="00A07E2E" w:rsidRPr="00F47F08" w:rsidRDefault="00A07E2E" w:rsidP="00A07E2E">
      <w:pPr>
        <w:tabs>
          <w:tab w:val="left" w:pos="709"/>
          <w:tab w:val="left" w:pos="993"/>
          <w:tab w:val="left" w:pos="1418"/>
        </w:tabs>
        <w:spacing w:after="0" w:line="320" w:lineRule="exact"/>
        <w:jc w:val="center"/>
        <w:rPr>
          <w:rFonts w:ascii="Times New Roman" w:hAnsi="Times New Roman"/>
          <w:b/>
          <w:sz w:val="24"/>
          <w:szCs w:val="24"/>
          <w:lang w:val="ru-RU"/>
        </w:rPr>
      </w:pPr>
    </w:p>
    <w:p w:rsidR="00A07E2E" w:rsidRPr="00F47F08" w:rsidRDefault="00A07E2E" w:rsidP="00A07E2E">
      <w:pPr>
        <w:tabs>
          <w:tab w:val="left" w:pos="709"/>
          <w:tab w:val="left" w:pos="993"/>
        </w:tabs>
        <w:spacing w:after="0" w:line="320" w:lineRule="exact"/>
        <w:jc w:val="center"/>
        <w:rPr>
          <w:rFonts w:ascii="Times New Roman" w:hAnsi="Times New Roman"/>
          <w:b/>
          <w:sz w:val="24"/>
          <w:szCs w:val="24"/>
        </w:rPr>
      </w:pPr>
    </w:p>
    <w:p w:rsidR="00A07E2E" w:rsidRPr="00F47F08" w:rsidRDefault="00A07E2E" w:rsidP="00A07E2E">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07E2E" w:rsidRPr="00F47F08" w:rsidRDefault="00A07E2E" w:rsidP="00A07E2E">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A07E2E" w:rsidRPr="00F47F08" w:rsidRDefault="00A07E2E" w:rsidP="00A07E2E">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A07E2E" w:rsidRPr="00B24EC1" w:rsidRDefault="00A07E2E" w:rsidP="00A07E2E">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07E2E" w:rsidRDefault="00A07E2E" w:rsidP="00A07E2E">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A07E2E" w:rsidRPr="00002B8F" w:rsidTr="002B68AF">
        <w:trPr>
          <w:trHeight w:val="699"/>
        </w:trPr>
        <w:tc>
          <w:tcPr>
            <w:tcW w:w="567" w:type="dxa"/>
            <w:vAlign w:val="center"/>
          </w:tcPr>
          <w:p w:rsidR="00A07E2E" w:rsidRPr="00002B8F" w:rsidRDefault="00A07E2E" w:rsidP="002B68AF">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A07E2E" w:rsidRPr="00002B8F" w:rsidRDefault="00A07E2E" w:rsidP="002B68AF">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A07E2E" w:rsidRPr="00002B8F" w:rsidRDefault="00A07E2E" w:rsidP="002B68AF">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proofErr w:type="spellStart"/>
            <w:r>
              <w:rPr>
                <w:rFonts w:ascii="Times New Roman" w:hAnsi="Times New Roman"/>
                <w:sz w:val="24"/>
                <w:szCs w:val="24"/>
              </w:rPr>
              <w:t>чф</w:t>
            </w:r>
            <w:proofErr w:type="spellEnd"/>
            <w:r>
              <w:rPr>
                <w:rFonts w:ascii="Times New Roman" w:hAnsi="Times New Roman"/>
                <w:sz w:val="24"/>
                <w:szCs w:val="24"/>
              </w:rPr>
              <w:t>.</w:t>
            </w:r>
          </w:p>
        </w:tc>
        <w:tc>
          <w:tcPr>
            <w:tcW w:w="1842" w:type="dxa"/>
            <w:vAlign w:val="center"/>
          </w:tcPr>
          <w:p w:rsidR="00A07E2E" w:rsidRPr="00002B8F" w:rsidRDefault="00A07E2E" w:rsidP="002B68A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A07E2E" w:rsidRPr="00002B8F" w:rsidRDefault="00A07E2E" w:rsidP="002B68A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A07E2E" w:rsidRPr="00002B8F" w:rsidRDefault="00A07E2E" w:rsidP="002B68AF">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A07E2E" w:rsidRPr="00002B8F" w:rsidTr="002B68AF">
        <w:trPr>
          <w:trHeight w:hRule="exact" w:val="571"/>
        </w:trPr>
        <w:tc>
          <w:tcPr>
            <w:tcW w:w="567" w:type="dxa"/>
            <w:vAlign w:val="center"/>
          </w:tcPr>
          <w:p w:rsidR="00A07E2E" w:rsidRPr="00002B8F" w:rsidRDefault="00A07E2E" w:rsidP="002B68AF">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p w:rsidR="00A07E2E" w:rsidRPr="00002B8F" w:rsidRDefault="00A07E2E" w:rsidP="002B68AF">
            <w:pPr>
              <w:spacing w:after="0" w:line="240" w:lineRule="auto"/>
              <w:jc w:val="center"/>
              <w:rPr>
                <w:rFonts w:ascii="Times New Roman" w:hAnsi="Times New Roman"/>
                <w:sz w:val="24"/>
                <w:szCs w:val="24"/>
                <w:lang w:eastAsia="bg-BG"/>
              </w:rPr>
            </w:pPr>
          </w:p>
        </w:tc>
        <w:tc>
          <w:tcPr>
            <w:tcW w:w="3828" w:type="dxa"/>
            <w:vAlign w:val="center"/>
          </w:tcPr>
          <w:p w:rsidR="00A07E2E" w:rsidRPr="00DE1198" w:rsidRDefault="00A07E2E" w:rsidP="002B68AF">
            <w:pPr>
              <w:tabs>
                <w:tab w:val="left" w:pos="720"/>
                <w:tab w:val="left" w:pos="900"/>
                <w:tab w:val="left" w:pos="1080"/>
                <w:tab w:val="left" w:pos="1440"/>
              </w:tabs>
              <w:spacing w:after="0" w:line="240" w:lineRule="auto"/>
              <w:ind w:firstLine="27"/>
              <w:rPr>
                <w:rFonts w:ascii="Times New Roman" w:hAnsi="Times New Roman"/>
                <w:sz w:val="24"/>
                <w:szCs w:val="24"/>
                <w:lang w:eastAsia="bg-BG"/>
              </w:rPr>
            </w:pPr>
            <w:proofErr w:type="spellStart"/>
            <w:r w:rsidRPr="00A07E2E">
              <w:rPr>
                <w:rFonts w:ascii="Times New Roman" w:hAnsi="Times New Roman"/>
                <w:sz w:val="24"/>
                <w:szCs w:val="24"/>
                <w:lang w:eastAsia="bg-BG"/>
              </w:rPr>
              <w:t>Термобельо</w:t>
            </w:r>
            <w:proofErr w:type="spellEnd"/>
            <w:r w:rsidRPr="00A07E2E">
              <w:rPr>
                <w:rFonts w:ascii="Times New Roman" w:hAnsi="Times New Roman"/>
                <w:sz w:val="24"/>
                <w:szCs w:val="24"/>
                <w:lang w:eastAsia="bg-BG"/>
              </w:rPr>
              <w:t xml:space="preserve"> комплект фланелка и клин</w:t>
            </w:r>
          </w:p>
        </w:tc>
        <w:tc>
          <w:tcPr>
            <w:tcW w:w="1701" w:type="dxa"/>
            <w:vAlign w:val="center"/>
          </w:tcPr>
          <w:p w:rsidR="00A07E2E" w:rsidRPr="00002B8F" w:rsidRDefault="00A07E2E" w:rsidP="002B68AF">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350</w:t>
            </w:r>
          </w:p>
        </w:tc>
        <w:tc>
          <w:tcPr>
            <w:tcW w:w="1842" w:type="dxa"/>
            <w:vAlign w:val="center"/>
          </w:tcPr>
          <w:p w:rsidR="00A07E2E" w:rsidRPr="00002B8F" w:rsidRDefault="00A07E2E" w:rsidP="002B68AF">
            <w:pPr>
              <w:spacing w:after="0" w:line="240" w:lineRule="auto"/>
              <w:ind w:firstLine="12"/>
              <w:jc w:val="center"/>
              <w:rPr>
                <w:rFonts w:ascii="Times New Roman" w:hAnsi="Times New Roman"/>
                <w:sz w:val="24"/>
                <w:szCs w:val="24"/>
                <w:lang w:eastAsia="bg-BG"/>
              </w:rPr>
            </w:pPr>
          </w:p>
        </w:tc>
        <w:tc>
          <w:tcPr>
            <w:tcW w:w="1843" w:type="dxa"/>
            <w:vAlign w:val="center"/>
          </w:tcPr>
          <w:p w:rsidR="00A07E2E" w:rsidRPr="00002B8F" w:rsidRDefault="00A07E2E" w:rsidP="002B68AF">
            <w:pPr>
              <w:spacing w:after="0" w:line="240" w:lineRule="auto"/>
              <w:ind w:firstLine="12"/>
              <w:jc w:val="center"/>
              <w:rPr>
                <w:rFonts w:ascii="Times New Roman" w:hAnsi="Times New Roman"/>
                <w:sz w:val="24"/>
                <w:szCs w:val="24"/>
                <w:lang w:eastAsia="bg-BG"/>
              </w:rPr>
            </w:pPr>
          </w:p>
        </w:tc>
      </w:tr>
    </w:tbl>
    <w:p w:rsidR="00A07E2E" w:rsidRDefault="00A07E2E" w:rsidP="00A07E2E">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07E2E" w:rsidRDefault="00A07E2E" w:rsidP="00A07E2E">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A07E2E" w:rsidRPr="00B24EC1" w:rsidRDefault="00A07E2E" w:rsidP="00A07E2E">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A07E2E" w:rsidRDefault="00A07E2E" w:rsidP="00A07E2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A07E2E" w:rsidRDefault="00A07E2E" w:rsidP="00A07E2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A07E2E" w:rsidRPr="00B24EC1" w:rsidRDefault="00A07E2E" w:rsidP="00A07E2E">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A07E2E" w:rsidRPr="00B24EC1" w:rsidRDefault="00A07E2E" w:rsidP="00A07E2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A07E2E" w:rsidRPr="00B24EC1" w:rsidRDefault="00A07E2E" w:rsidP="00A07E2E">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A07E2E" w:rsidRDefault="00A07E2E" w:rsidP="00A07E2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A07E2E">
      <w:pPr>
        <w:tabs>
          <w:tab w:val="left" w:pos="709"/>
          <w:tab w:val="left" w:pos="993"/>
          <w:tab w:val="left" w:pos="8625"/>
        </w:tabs>
        <w:spacing w:after="0" w:line="312" w:lineRule="auto"/>
        <w:jc w:val="right"/>
        <w:outlineLvl w:val="0"/>
        <w:rPr>
          <w:rFonts w:ascii="Times New Roman" w:hAnsi="Times New Roman"/>
        </w:rPr>
      </w:pPr>
    </w:p>
    <w:p w:rsidR="00A07E2E" w:rsidRDefault="00A07E2E"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A96B3F" w:rsidRPr="00F47F08" w:rsidRDefault="00A96B3F" w:rsidP="00A96B3F">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5в</w:t>
      </w:r>
    </w:p>
    <w:p w:rsidR="00A96B3F" w:rsidRPr="00F47F08" w:rsidRDefault="00A96B3F" w:rsidP="00A96B3F">
      <w:pPr>
        <w:tabs>
          <w:tab w:val="left" w:pos="709"/>
          <w:tab w:val="left" w:pos="993"/>
        </w:tabs>
        <w:spacing w:after="0" w:line="312" w:lineRule="auto"/>
        <w:jc w:val="right"/>
        <w:outlineLvl w:val="0"/>
        <w:rPr>
          <w:rFonts w:ascii="Times New Roman" w:eastAsia="Batang" w:hAnsi="Times New Roman"/>
          <w:b/>
          <w:sz w:val="24"/>
          <w:szCs w:val="24"/>
          <w:lang w:eastAsia="bg-BG"/>
        </w:rPr>
      </w:pPr>
    </w:p>
    <w:p w:rsidR="00A96B3F" w:rsidRPr="00F47F08" w:rsidRDefault="00A96B3F" w:rsidP="00A96B3F">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96B3F" w:rsidRPr="00D2281A" w:rsidRDefault="00A96B3F" w:rsidP="00A96B3F">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96B3F" w:rsidRPr="00D2281A" w:rsidRDefault="00A96B3F" w:rsidP="00A96B3F">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96B3F" w:rsidRPr="00D2281A" w:rsidRDefault="00A96B3F" w:rsidP="00A96B3F">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96B3F" w:rsidRPr="00F47F08" w:rsidRDefault="00A96B3F" w:rsidP="00A96B3F">
      <w:pPr>
        <w:tabs>
          <w:tab w:val="left" w:pos="709"/>
          <w:tab w:val="left" w:pos="993"/>
        </w:tabs>
        <w:spacing w:after="0"/>
        <w:ind w:left="5664" w:firstLine="708"/>
        <w:rPr>
          <w:rFonts w:ascii="Times New Roman" w:hAnsi="Times New Roman"/>
          <w:sz w:val="24"/>
          <w:szCs w:val="24"/>
        </w:rPr>
      </w:pPr>
    </w:p>
    <w:p w:rsidR="00A96B3F" w:rsidRPr="00F47F08" w:rsidRDefault="00A96B3F" w:rsidP="00A96B3F">
      <w:pPr>
        <w:tabs>
          <w:tab w:val="left" w:pos="709"/>
          <w:tab w:val="left" w:pos="993"/>
        </w:tabs>
        <w:rPr>
          <w:rFonts w:ascii="Times New Roman" w:hAnsi="Times New Roman"/>
          <w:b/>
          <w:sz w:val="24"/>
          <w:szCs w:val="24"/>
          <w:lang w:val="ru-RU"/>
        </w:rPr>
      </w:pPr>
    </w:p>
    <w:p w:rsidR="00A96B3F" w:rsidRDefault="00A96B3F" w:rsidP="00A96B3F">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A96B3F" w:rsidRPr="00F47F08" w:rsidRDefault="00A96B3F" w:rsidP="00A96B3F">
      <w:pPr>
        <w:tabs>
          <w:tab w:val="left" w:pos="709"/>
          <w:tab w:val="left" w:pos="993"/>
        </w:tabs>
        <w:spacing w:after="0" w:line="320" w:lineRule="exact"/>
        <w:jc w:val="center"/>
        <w:rPr>
          <w:rFonts w:ascii="Times New Roman" w:hAnsi="Times New Roman"/>
          <w:b/>
          <w:sz w:val="24"/>
          <w:szCs w:val="24"/>
          <w:lang w:val="ru-RU"/>
        </w:rPr>
      </w:pPr>
    </w:p>
    <w:p w:rsidR="00A96B3F" w:rsidRPr="002F0571" w:rsidRDefault="00A96B3F" w:rsidP="00A96B3F">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46481C">
        <w:rPr>
          <w:rFonts w:ascii="Times New Roman" w:hAnsi="Times New Roman"/>
          <w:b/>
          <w:sz w:val="24"/>
          <w:szCs w:val="24"/>
          <w:lang w:val="ru-RU"/>
        </w:rPr>
        <w:t>„</w:t>
      </w:r>
      <w:r w:rsidRPr="00442DD9">
        <w:rPr>
          <w:rFonts w:ascii="Times New Roman" w:hAnsi="Times New Roman"/>
          <w:b/>
          <w:sz w:val="24"/>
          <w:szCs w:val="24"/>
          <w:lang w:val="ru-RU"/>
        </w:rPr>
        <w:t xml:space="preserve">Доставка на </w:t>
      </w:r>
      <w:proofErr w:type="spellStart"/>
      <w:r w:rsidRPr="00442DD9">
        <w:rPr>
          <w:rFonts w:ascii="Times New Roman" w:hAnsi="Times New Roman"/>
          <w:b/>
          <w:sz w:val="24"/>
          <w:szCs w:val="24"/>
          <w:lang w:val="ru-RU"/>
        </w:rPr>
        <w:t>камуфлирани</w:t>
      </w:r>
      <w:proofErr w:type="spellEnd"/>
      <w:r w:rsidRPr="00442DD9">
        <w:rPr>
          <w:rFonts w:ascii="Times New Roman" w:hAnsi="Times New Roman"/>
          <w:b/>
          <w:sz w:val="24"/>
          <w:szCs w:val="24"/>
          <w:lang w:val="ru-RU"/>
        </w:rPr>
        <w:t xml:space="preserve"> тактически облекла</w:t>
      </w:r>
      <w:r w:rsidRPr="002F0571">
        <w:rPr>
          <w:rFonts w:ascii="Times New Roman" w:hAnsi="Times New Roman"/>
          <w:b/>
          <w:sz w:val="24"/>
          <w:szCs w:val="24"/>
          <w:lang w:val="ru-RU"/>
        </w:rPr>
        <w:t>”</w:t>
      </w:r>
    </w:p>
    <w:p w:rsidR="00A96B3F" w:rsidRPr="00F47F08" w:rsidRDefault="00A96B3F" w:rsidP="00A96B3F">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 xml:space="preserve">по </w:t>
      </w:r>
      <w:proofErr w:type="spellStart"/>
      <w:r w:rsidRPr="0044361E">
        <w:rPr>
          <w:rFonts w:ascii="Times New Roman" w:hAnsi="Times New Roman"/>
          <w:sz w:val="24"/>
          <w:szCs w:val="24"/>
          <w:lang w:val="ru-RU"/>
        </w:rPr>
        <w:t>обособена</w:t>
      </w:r>
      <w:proofErr w:type="spellEnd"/>
      <w:r w:rsidRPr="0044361E">
        <w:rPr>
          <w:rFonts w:ascii="Times New Roman" w:hAnsi="Times New Roman"/>
          <w:sz w:val="24"/>
          <w:szCs w:val="24"/>
          <w:lang w:val="ru-RU"/>
        </w:rPr>
        <w:t xml:space="preserve"> позиция №</w:t>
      </w:r>
      <w:r>
        <w:rPr>
          <w:rFonts w:ascii="Times New Roman" w:hAnsi="Times New Roman"/>
          <w:sz w:val="24"/>
          <w:szCs w:val="24"/>
          <w:lang w:val="ru-RU"/>
        </w:rPr>
        <w:t xml:space="preserve">4 </w:t>
      </w:r>
      <w:r w:rsidRPr="0046481C">
        <w:rPr>
          <w:rFonts w:ascii="Times New Roman" w:hAnsi="Times New Roman"/>
          <w:b/>
          <w:sz w:val="24"/>
          <w:szCs w:val="24"/>
          <w:lang w:val="ru-RU"/>
        </w:rPr>
        <w:t>„</w:t>
      </w:r>
      <w:proofErr w:type="spellStart"/>
      <w:r>
        <w:rPr>
          <w:rFonts w:ascii="Times New Roman" w:hAnsi="Times New Roman"/>
          <w:b/>
          <w:sz w:val="24"/>
          <w:szCs w:val="24"/>
          <w:lang w:val="ru-RU"/>
        </w:rPr>
        <w:t>Тактическа</w:t>
      </w:r>
      <w:proofErr w:type="spellEnd"/>
      <w:r>
        <w:rPr>
          <w:rFonts w:ascii="Times New Roman" w:hAnsi="Times New Roman"/>
          <w:b/>
          <w:sz w:val="24"/>
          <w:szCs w:val="24"/>
          <w:lang w:val="ru-RU"/>
        </w:rPr>
        <w:t xml:space="preserve"> шапка </w:t>
      </w:r>
      <w:proofErr w:type="spellStart"/>
      <w:r>
        <w:rPr>
          <w:rFonts w:ascii="Times New Roman" w:hAnsi="Times New Roman"/>
          <w:b/>
          <w:sz w:val="24"/>
          <w:szCs w:val="24"/>
          <w:lang w:val="ru-RU"/>
        </w:rPr>
        <w:t>лятна</w:t>
      </w:r>
      <w:proofErr w:type="spellEnd"/>
      <w:r>
        <w:rPr>
          <w:rFonts w:ascii="Times New Roman" w:hAnsi="Times New Roman"/>
          <w:b/>
          <w:sz w:val="24"/>
          <w:szCs w:val="24"/>
          <w:lang w:val="ru-RU"/>
        </w:rPr>
        <w:t xml:space="preserve"> </w:t>
      </w:r>
      <w:proofErr w:type="spellStart"/>
      <w:r>
        <w:rPr>
          <w:rFonts w:ascii="Times New Roman" w:hAnsi="Times New Roman"/>
          <w:b/>
          <w:sz w:val="24"/>
          <w:szCs w:val="24"/>
          <w:lang w:val="ru-RU"/>
        </w:rPr>
        <w:t>камуфлирана</w:t>
      </w:r>
      <w:proofErr w:type="spellEnd"/>
      <w:r w:rsidRPr="002F0571">
        <w:rPr>
          <w:rFonts w:ascii="Times New Roman" w:hAnsi="Times New Roman"/>
          <w:b/>
          <w:sz w:val="24"/>
          <w:szCs w:val="24"/>
          <w:lang w:val="ru-RU"/>
        </w:rPr>
        <w:t>”</w:t>
      </w:r>
    </w:p>
    <w:p w:rsidR="00A96B3F" w:rsidRPr="00F47F08" w:rsidRDefault="00A96B3F" w:rsidP="00A96B3F">
      <w:pPr>
        <w:tabs>
          <w:tab w:val="left" w:pos="709"/>
          <w:tab w:val="left" w:pos="993"/>
          <w:tab w:val="left" w:pos="1418"/>
        </w:tabs>
        <w:spacing w:after="0" w:line="320" w:lineRule="exact"/>
        <w:jc w:val="center"/>
        <w:rPr>
          <w:rFonts w:ascii="Times New Roman" w:hAnsi="Times New Roman"/>
          <w:b/>
          <w:sz w:val="24"/>
          <w:szCs w:val="24"/>
          <w:lang w:val="ru-RU"/>
        </w:rPr>
      </w:pPr>
    </w:p>
    <w:p w:rsidR="00A96B3F" w:rsidRPr="00F47F08" w:rsidRDefault="00A96B3F" w:rsidP="00A96B3F">
      <w:pPr>
        <w:tabs>
          <w:tab w:val="left" w:pos="709"/>
          <w:tab w:val="left" w:pos="993"/>
        </w:tabs>
        <w:spacing w:after="0" w:line="320" w:lineRule="exact"/>
        <w:jc w:val="center"/>
        <w:rPr>
          <w:rFonts w:ascii="Times New Roman" w:hAnsi="Times New Roman"/>
          <w:b/>
          <w:sz w:val="24"/>
          <w:szCs w:val="24"/>
        </w:rPr>
      </w:pPr>
    </w:p>
    <w:p w:rsidR="00A96B3F" w:rsidRPr="00F47F08" w:rsidRDefault="00A96B3F" w:rsidP="00A96B3F">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96B3F" w:rsidRPr="00F47F08" w:rsidRDefault="00A96B3F" w:rsidP="00A96B3F">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A96B3F" w:rsidRPr="00F47F08" w:rsidRDefault="00A96B3F" w:rsidP="00A96B3F">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A96B3F" w:rsidRPr="00B24EC1" w:rsidRDefault="00A96B3F" w:rsidP="00A96B3F">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96B3F" w:rsidRDefault="00A96B3F" w:rsidP="00A96B3F">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A96B3F" w:rsidRPr="00002B8F" w:rsidTr="002B68AF">
        <w:trPr>
          <w:trHeight w:val="699"/>
        </w:trPr>
        <w:tc>
          <w:tcPr>
            <w:tcW w:w="567" w:type="dxa"/>
            <w:vAlign w:val="center"/>
          </w:tcPr>
          <w:p w:rsidR="00A96B3F" w:rsidRPr="00002B8F" w:rsidRDefault="00A96B3F" w:rsidP="002B68AF">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A96B3F" w:rsidRPr="00002B8F" w:rsidRDefault="00A96B3F" w:rsidP="002B68AF">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A96B3F" w:rsidRPr="00002B8F" w:rsidRDefault="00A96B3F" w:rsidP="002B68AF">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proofErr w:type="spellStart"/>
            <w:r>
              <w:rPr>
                <w:rFonts w:ascii="Times New Roman" w:hAnsi="Times New Roman"/>
                <w:sz w:val="24"/>
                <w:szCs w:val="24"/>
              </w:rPr>
              <w:t>чф</w:t>
            </w:r>
            <w:proofErr w:type="spellEnd"/>
            <w:r>
              <w:rPr>
                <w:rFonts w:ascii="Times New Roman" w:hAnsi="Times New Roman"/>
                <w:sz w:val="24"/>
                <w:szCs w:val="24"/>
              </w:rPr>
              <w:t>.</w:t>
            </w:r>
          </w:p>
        </w:tc>
        <w:tc>
          <w:tcPr>
            <w:tcW w:w="1842" w:type="dxa"/>
            <w:vAlign w:val="center"/>
          </w:tcPr>
          <w:p w:rsidR="00A96B3F" w:rsidRPr="00002B8F" w:rsidRDefault="00A96B3F" w:rsidP="002B68A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A96B3F" w:rsidRPr="00002B8F" w:rsidRDefault="00A96B3F" w:rsidP="002B68AF">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A96B3F" w:rsidRPr="00002B8F" w:rsidRDefault="00A96B3F" w:rsidP="002B68AF">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A96B3F" w:rsidRPr="00002B8F" w:rsidTr="002B68AF">
        <w:trPr>
          <w:trHeight w:hRule="exact" w:val="571"/>
        </w:trPr>
        <w:tc>
          <w:tcPr>
            <w:tcW w:w="567" w:type="dxa"/>
            <w:vAlign w:val="center"/>
          </w:tcPr>
          <w:p w:rsidR="00A96B3F" w:rsidRPr="00002B8F" w:rsidRDefault="00A96B3F" w:rsidP="002B68AF">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p w:rsidR="00A96B3F" w:rsidRPr="00002B8F" w:rsidRDefault="00A96B3F" w:rsidP="002B68AF">
            <w:pPr>
              <w:spacing w:after="0" w:line="240" w:lineRule="auto"/>
              <w:jc w:val="center"/>
              <w:rPr>
                <w:rFonts w:ascii="Times New Roman" w:hAnsi="Times New Roman"/>
                <w:sz w:val="24"/>
                <w:szCs w:val="24"/>
                <w:lang w:eastAsia="bg-BG"/>
              </w:rPr>
            </w:pPr>
          </w:p>
        </w:tc>
        <w:tc>
          <w:tcPr>
            <w:tcW w:w="3828" w:type="dxa"/>
            <w:vAlign w:val="center"/>
          </w:tcPr>
          <w:p w:rsidR="00A96B3F" w:rsidRPr="00DE1198" w:rsidRDefault="006642EA" w:rsidP="002B68AF">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6642EA">
              <w:rPr>
                <w:rFonts w:ascii="Times New Roman" w:hAnsi="Times New Roman"/>
                <w:sz w:val="24"/>
                <w:szCs w:val="24"/>
                <w:lang w:eastAsia="bg-BG"/>
              </w:rPr>
              <w:t xml:space="preserve">Тактическа шапка лятна </w:t>
            </w:r>
            <w:proofErr w:type="spellStart"/>
            <w:r w:rsidRPr="006642EA">
              <w:rPr>
                <w:rFonts w:ascii="Times New Roman" w:hAnsi="Times New Roman"/>
                <w:sz w:val="24"/>
                <w:szCs w:val="24"/>
                <w:lang w:eastAsia="bg-BG"/>
              </w:rPr>
              <w:t>камуфлирана</w:t>
            </w:r>
            <w:proofErr w:type="spellEnd"/>
          </w:p>
        </w:tc>
        <w:tc>
          <w:tcPr>
            <w:tcW w:w="1701" w:type="dxa"/>
            <w:vAlign w:val="center"/>
          </w:tcPr>
          <w:p w:rsidR="00A96B3F" w:rsidRPr="00002B8F" w:rsidRDefault="00A96B3F" w:rsidP="0009699A">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w:t>
            </w:r>
            <w:r w:rsidR="0009699A">
              <w:rPr>
                <w:rFonts w:ascii="Times New Roman" w:hAnsi="Times New Roman"/>
                <w:sz w:val="24"/>
                <w:szCs w:val="24"/>
                <w:lang w:eastAsia="bg-BG"/>
              </w:rPr>
              <w:t>0</w:t>
            </w:r>
            <w:r>
              <w:rPr>
                <w:rFonts w:ascii="Times New Roman" w:hAnsi="Times New Roman"/>
                <w:sz w:val="24"/>
                <w:szCs w:val="24"/>
                <w:lang w:eastAsia="bg-BG"/>
              </w:rPr>
              <w:t>0</w:t>
            </w:r>
          </w:p>
        </w:tc>
        <w:tc>
          <w:tcPr>
            <w:tcW w:w="1842" w:type="dxa"/>
            <w:vAlign w:val="center"/>
          </w:tcPr>
          <w:p w:rsidR="00A96B3F" w:rsidRPr="00002B8F" w:rsidRDefault="00A96B3F" w:rsidP="002B68AF">
            <w:pPr>
              <w:spacing w:after="0" w:line="240" w:lineRule="auto"/>
              <w:ind w:firstLine="12"/>
              <w:jc w:val="center"/>
              <w:rPr>
                <w:rFonts w:ascii="Times New Roman" w:hAnsi="Times New Roman"/>
                <w:sz w:val="24"/>
                <w:szCs w:val="24"/>
                <w:lang w:eastAsia="bg-BG"/>
              </w:rPr>
            </w:pPr>
          </w:p>
        </w:tc>
        <w:tc>
          <w:tcPr>
            <w:tcW w:w="1843" w:type="dxa"/>
            <w:vAlign w:val="center"/>
          </w:tcPr>
          <w:p w:rsidR="00A96B3F" w:rsidRPr="00002B8F" w:rsidRDefault="00A96B3F" w:rsidP="002B68AF">
            <w:pPr>
              <w:spacing w:after="0" w:line="240" w:lineRule="auto"/>
              <w:ind w:firstLine="12"/>
              <w:jc w:val="center"/>
              <w:rPr>
                <w:rFonts w:ascii="Times New Roman" w:hAnsi="Times New Roman"/>
                <w:sz w:val="24"/>
                <w:szCs w:val="24"/>
                <w:lang w:eastAsia="bg-BG"/>
              </w:rPr>
            </w:pPr>
          </w:p>
        </w:tc>
      </w:tr>
    </w:tbl>
    <w:p w:rsidR="00A96B3F" w:rsidRDefault="00A96B3F" w:rsidP="00A96B3F">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96B3F" w:rsidRDefault="00A96B3F" w:rsidP="00A96B3F">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A96B3F" w:rsidRPr="00B24EC1" w:rsidRDefault="00A96B3F" w:rsidP="00A96B3F">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A96B3F" w:rsidRDefault="00A96B3F" w:rsidP="00A96B3F">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A96B3F" w:rsidRDefault="00A96B3F" w:rsidP="00A96B3F">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A96B3F" w:rsidRPr="00B24EC1" w:rsidRDefault="00A96B3F" w:rsidP="00A96B3F">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A96B3F" w:rsidRPr="00B24EC1" w:rsidRDefault="00A96B3F" w:rsidP="00A96B3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A96B3F" w:rsidRPr="00B24EC1" w:rsidRDefault="00A96B3F" w:rsidP="00A96B3F">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A96B3F" w:rsidRDefault="00A96B3F" w:rsidP="00A96B3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A96B3F">
      <w:pPr>
        <w:tabs>
          <w:tab w:val="left" w:pos="709"/>
          <w:tab w:val="left" w:pos="993"/>
          <w:tab w:val="left" w:pos="8625"/>
        </w:tabs>
        <w:spacing w:after="0" w:line="312" w:lineRule="auto"/>
        <w:jc w:val="right"/>
        <w:outlineLvl w:val="0"/>
        <w:rPr>
          <w:rFonts w:ascii="Times New Roman" w:hAnsi="Times New Roman"/>
        </w:rPr>
      </w:pPr>
    </w:p>
    <w:p w:rsidR="00A96B3F" w:rsidRDefault="00A96B3F"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C50C8" w:rsidRDefault="00DC50C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ПРОЕКТ НА ДОГОВОР  ЗА ОБЩЕСТВЕНА ПОРЪЧКА</w:t>
      </w:r>
    </w:p>
    <w:p w:rsidR="00597872" w:rsidRDefault="00597872" w:rsidP="00597872">
      <w:pPr>
        <w:spacing w:after="0" w:line="240" w:lineRule="auto"/>
        <w:jc w:val="right"/>
        <w:rPr>
          <w:rFonts w:ascii="Times New Roman" w:hAnsi="Times New Roman"/>
          <w:b/>
          <w:bCs/>
          <w:sz w:val="24"/>
          <w:szCs w:val="24"/>
          <w:lang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F57533" w:rsidRDefault="00F57533" w:rsidP="00597872">
      <w:pPr>
        <w:spacing w:after="0" w:line="240" w:lineRule="auto"/>
        <w:jc w:val="right"/>
        <w:rPr>
          <w:rFonts w:ascii="Times New Roman" w:hAnsi="Times New Roman"/>
          <w:b/>
          <w:bCs/>
          <w:sz w:val="24"/>
          <w:szCs w:val="24"/>
          <w:lang w:eastAsia="bg-BG"/>
        </w:rPr>
      </w:pPr>
    </w:p>
    <w:p w:rsidR="002F6D37" w:rsidRPr="002F6D37" w:rsidRDefault="002F6D37" w:rsidP="00597872">
      <w:pPr>
        <w:spacing w:after="0" w:line="240" w:lineRule="auto"/>
        <w:jc w:val="right"/>
        <w:rPr>
          <w:rFonts w:ascii="Times New Roman" w:hAnsi="Times New Roman"/>
          <w:b/>
          <w:bCs/>
          <w:sz w:val="24"/>
          <w:szCs w:val="24"/>
          <w:lang w:eastAsia="bg-BG"/>
        </w:rPr>
      </w:pPr>
    </w:p>
    <w:p w:rsidR="00F57533" w:rsidRPr="00F57533"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F57533" w:rsidRPr="00F57533" w:rsidRDefault="00F57533" w:rsidP="00F57533">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441CCC">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със седалище и адрес на управление: ............................................................</w:t>
      </w:r>
      <w:r w:rsidR="00B74171" w:rsidRPr="00F91CD6">
        <w:rPr>
          <w:rFonts w:ascii="Times New Roman" w:eastAsia="Times New Roman" w:hAnsi="Times New Roman"/>
          <w:color w:val="000000"/>
          <w:sz w:val="24"/>
          <w:szCs w:val="24"/>
          <w:lang w:eastAsia="bg-BG"/>
        </w:rPr>
        <w:t>...............................</w:t>
      </w:r>
      <w:r w:rsidRPr="00F91CD6">
        <w:rPr>
          <w:rFonts w:ascii="Times New Roman" w:eastAsia="Times New Roman" w:hAnsi="Times New Roman"/>
          <w:color w:val="000000"/>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w:t>
      </w:r>
      <w:r w:rsidR="00B74171" w:rsidRPr="00F91CD6">
        <w:rPr>
          <w:rFonts w:ascii="Times New Roman" w:eastAsia="Times New Roman" w:hAnsi="Times New Roman"/>
          <w:color w:val="000000"/>
          <w:sz w:val="24"/>
          <w:szCs w:val="24"/>
          <w:lang w:eastAsia="bg-BG"/>
        </w:rPr>
        <w:t>К (БУЛСТАТ) .................</w:t>
      </w:r>
      <w:r w:rsidRPr="00F91CD6">
        <w:rPr>
          <w:rFonts w:ascii="Times New Roman" w:eastAsia="Times New Roman" w:hAnsi="Times New Roman"/>
          <w:color w:val="000000"/>
          <w:sz w:val="24"/>
          <w:szCs w:val="24"/>
          <w:lang w:eastAsia="bg-BG"/>
        </w:rPr>
        <w:t>........., представляван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00B74171" w:rsidRPr="00F91CD6">
        <w:rPr>
          <w:rFonts w:ascii="Times New Roman" w:eastAsia="Times New Roman" w:hAnsi="Times New Roman"/>
          <w:color w:val="000000"/>
          <w:sz w:val="24"/>
          <w:szCs w:val="24"/>
          <w:lang w:val="en-US" w:eastAsia="bg-BG"/>
        </w:rPr>
        <w:t>………..,</w:t>
      </w: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F57533" w:rsidRPr="00F91CD6" w:rsidRDefault="00F57533" w:rsidP="00F91CD6">
      <w:pPr>
        <w:spacing w:after="0" w:line="320" w:lineRule="exact"/>
        <w:jc w:val="both"/>
        <w:rPr>
          <w:rFonts w:ascii="Times New Roman" w:eastAsia="Times New Roman" w:hAnsi="Times New Roman"/>
          <w:sz w:val="24"/>
          <w:szCs w:val="24"/>
        </w:rPr>
      </w:pP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F57533" w:rsidRPr="00F91CD6" w:rsidRDefault="00F57533" w:rsidP="00F91CD6">
      <w:pPr>
        <w:spacing w:after="0" w:line="320" w:lineRule="exact"/>
        <w:ind w:firstLine="720"/>
        <w:jc w:val="both"/>
        <w:rPr>
          <w:rFonts w:ascii="Times New Roman" w:eastAsia="Times New Roman" w:hAnsi="Times New Roman"/>
          <w:b/>
          <w:sz w:val="24"/>
          <w:szCs w:val="24"/>
        </w:rPr>
      </w:pPr>
    </w:p>
    <w:p w:rsidR="00F57533" w:rsidRPr="00F91CD6" w:rsidRDefault="00F57533" w:rsidP="00260825">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F57533" w:rsidRPr="00F91CD6" w:rsidRDefault="00F57533" w:rsidP="00F91CD6">
      <w:pPr>
        <w:spacing w:after="0" w:line="320" w:lineRule="exact"/>
        <w:ind w:firstLine="709"/>
        <w:jc w:val="center"/>
        <w:rPr>
          <w:rFonts w:ascii="Times New Roman" w:eastAsia="Times New Roman" w:hAnsi="Times New Roman"/>
          <w:sz w:val="24"/>
          <w:szCs w:val="24"/>
        </w:rPr>
      </w:pPr>
    </w:p>
    <w:p w:rsidR="00F57533" w:rsidRPr="00F91CD6" w:rsidRDefault="00F57533" w:rsidP="00F91CD6">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 xml:space="preserve">Чл. 1. (1) Възложителят възлага, а Изпълнителят приема да достави </w:t>
      </w:r>
      <w:r w:rsidR="00F42A77" w:rsidRPr="00F42A77">
        <w:rPr>
          <w:rFonts w:ascii="Times New Roman" w:eastAsia="Times New Roman" w:hAnsi="Times New Roman"/>
          <w:i/>
          <w:sz w:val="24"/>
          <w:szCs w:val="24"/>
        </w:rPr>
        <w:t>(</w:t>
      </w:r>
      <w:r w:rsidR="00F42A77">
        <w:rPr>
          <w:rFonts w:ascii="Times New Roman" w:eastAsia="Times New Roman" w:hAnsi="Times New Roman"/>
          <w:i/>
          <w:sz w:val="24"/>
          <w:szCs w:val="24"/>
        </w:rPr>
        <w:t xml:space="preserve">за обособена позиция №1: 350 бр. тактически костюми зимни </w:t>
      </w:r>
      <w:proofErr w:type="spellStart"/>
      <w:r w:rsidR="00F42A77">
        <w:rPr>
          <w:rFonts w:ascii="Times New Roman" w:eastAsia="Times New Roman" w:hAnsi="Times New Roman"/>
          <w:i/>
          <w:sz w:val="24"/>
          <w:szCs w:val="24"/>
        </w:rPr>
        <w:t>камуфлирани</w:t>
      </w:r>
      <w:proofErr w:type="spellEnd"/>
      <w:r w:rsidR="00F42A77">
        <w:rPr>
          <w:rFonts w:ascii="Times New Roman" w:eastAsia="Times New Roman" w:hAnsi="Times New Roman"/>
          <w:i/>
          <w:sz w:val="24"/>
          <w:szCs w:val="24"/>
        </w:rPr>
        <w:t xml:space="preserve">; за обособена позиция №2: 350 бр. тактически костюми летни </w:t>
      </w:r>
      <w:proofErr w:type="spellStart"/>
      <w:r w:rsidR="00F42A77">
        <w:rPr>
          <w:rFonts w:ascii="Times New Roman" w:eastAsia="Times New Roman" w:hAnsi="Times New Roman"/>
          <w:i/>
          <w:sz w:val="24"/>
          <w:szCs w:val="24"/>
        </w:rPr>
        <w:t>камуфлирани</w:t>
      </w:r>
      <w:proofErr w:type="spellEnd"/>
      <w:r w:rsidR="00F42A77">
        <w:rPr>
          <w:rFonts w:ascii="Times New Roman" w:eastAsia="Times New Roman" w:hAnsi="Times New Roman"/>
          <w:i/>
          <w:sz w:val="24"/>
          <w:szCs w:val="24"/>
        </w:rPr>
        <w:t>;</w:t>
      </w:r>
      <w:r w:rsidR="001F559F" w:rsidRPr="001F559F">
        <w:rPr>
          <w:rFonts w:ascii="Times New Roman" w:eastAsia="Times New Roman" w:hAnsi="Times New Roman"/>
          <w:i/>
          <w:sz w:val="24"/>
          <w:szCs w:val="24"/>
        </w:rPr>
        <w:t xml:space="preserve"> </w:t>
      </w:r>
      <w:r w:rsidR="001F559F">
        <w:rPr>
          <w:rFonts w:ascii="Times New Roman" w:eastAsia="Times New Roman" w:hAnsi="Times New Roman"/>
          <w:i/>
          <w:sz w:val="24"/>
          <w:szCs w:val="24"/>
        </w:rPr>
        <w:t xml:space="preserve">за обособена позиция №3: 350 бр. комплекти </w:t>
      </w:r>
      <w:proofErr w:type="spellStart"/>
      <w:r w:rsidR="001F559F">
        <w:rPr>
          <w:rFonts w:ascii="Times New Roman" w:eastAsia="Times New Roman" w:hAnsi="Times New Roman"/>
          <w:i/>
          <w:sz w:val="24"/>
          <w:szCs w:val="24"/>
        </w:rPr>
        <w:t>термобельо</w:t>
      </w:r>
      <w:proofErr w:type="spellEnd"/>
      <w:r w:rsidR="001F559F">
        <w:rPr>
          <w:rFonts w:ascii="Times New Roman" w:eastAsia="Times New Roman" w:hAnsi="Times New Roman"/>
          <w:i/>
          <w:sz w:val="24"/>
          <w:szCs w:val="24"/>
        </w:rPr>
        <w:t xml:space="preserve"> фланелка и клин; за обособена позиция №4: 300 бр. тактически шапки летни </w:t>
      </w:r>
      <w:proofErr w:type="spellStart"/>
      <w:r w:rsidR="001F559F">
        <w:rPr>
          <w:rFonts w:ascii="Times New Roman" w:eastAsia="Times New Roman" w:hAnsi="Times New Roman"/>
          <w:i/>
          <w:sz w:val="24"/>
          <w:szCs w:val="24"/>
        </w:rPr>
        <w:t>камуфлирани</w:t>
      </w:r>
      <w:proofErr w:type="spellEnd"/>
      <w:r w:rsidR="009D5602" w:rsidRPr="009D5602">
        <w:rPr>
          <w:rFonts w:ascii="Times New Roman" w:eastAsia="Times New Roman" w:hAnsi="Times New Roman"/>
          <w:i/>
          <w:sz w:val="24"/>
          <w:szCs w:val="24"/>
        </w:rPr>
        <w:t>)</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sidR="00ED279F">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w:t>
      </w:r>
      <w:r w:rsidR="00B96976" w:rsidRPr="00F91CD6">
        <w:rPr>
          <w:rFonts w:ascii="Times New Roman" w:eastAsia="Times New Roman" w:hAnsi="Times New Roman"/>
          <w:sz w:val="24"/>
          <w:szCs w:val="24"/>
        </w:rPr>
        <w:t xml:space="preserve"> – Приложение №</w:t>
      </w:r>
      <w:r w:rsidR="00ED279F">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F57533" w:rsidRPr="00F91CD6" w:rsidRDefault="00F57533" w:rsidP="00F91CD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w:t>
      </w:r>
      <w:r w:rsidR="00226338">
        <w:rPr>
          <w:rFonts w:ascii="Times New Roman" w:eastAsia="Times New Roman" w:hAnsi="Times New Roman"/>
          <w:color w:val="000000"/>
          <w:sz w:val="24"/>
          <w:szCs w:val="24"/>
          <w:lang w:eastAsia="bg-BG"/>
        </w:rPr>
        <w:t>мострите</w:t>
      </w:r>
      <w:r w:rsidRPr="00F91CD6">
        <w:rPr>
          <w:rFonts w:ascii="Times New Roman" w:eastAsia="Times New Roman" w:hAnsi="Times New Roman"/>
          <w:color w:val="000000"/>
          <w:sz w:val="24"/>
          <w:szCs w:val="24"/>
          <w:lang w:eastAsia="bg-BG"/>
        </w:rPr>
        <w:t xml:space="preserve">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w:t>
      </w:r>
      <w:r w:rsidR="002647E5" w:rsidRPr="00F91CD6">
        <w:rPr>
          <w:rFonts w:ascii="Times New Roman" w:eastAsia="Times New Roman" w:hAnsi="Times New Roman"/>
          <w:color w:val="000000"/>
          <w:sz w:val="24"/>
          <w:szCs w:val="24"/>
          <w:lang w:eastAsia="bg-BG"/>
        </w:rPr>
        <w:t>еско предложение – Приложение №</w:t>
      </w:r>
      <w:r w:rsidR="00ED279F">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неразделна част от договора</w:t>
      </w:r>
      <w:r w:rsidR="00A32DCF">
        <w:rPr>
          <w:rFonts w:ascii="Times New Roman" w:eastAsia="Times New Roman" w:hAnsi="Times New Roman"/>
          <w:color w:val="000000"/>
          <w:sz w:val="24"/>
          <w:szCs w:val="24"/>
          <w:lang w:eastAsia="bg-BG"/>
        </w:rPr>
        <w:t>.</w:t>
      </w:r>
      <w:r w:rsidRPr="00F91CD6">
        <w:rPr>
          <w:rFonts w:ascii="Times New Roman" w:eastAsia="Times New Roman" w:hAnsi="Times New Roman"/>
          <w:color w:val="000000"/>
          <w:sz w:val="24"/>
          <w:szCs w:val="24"/>
          <w:lang w:eastAsia="bg-BG"/>
        </w:rPr>
        <w:t xml:space="preserve"> </w:t>
      </w:r>
    </w:p>
    <w:p w:rsidR="00D16637" w:rsidRPr="00D16637" w:rsidRDefault="00330C2E" w:rsidP="00F91CD6">
      <w:pPr>
        <w:spacing w:after="0" w:line="320" w:lineRule="exact"/>
        <w:ind w:firstLine="720"/>
        <w:jc w:val="both"/>
        <w:rPr>
          <w:rFonts w:ascii="Times New Roman" w:eastAsia="Times New Roman" w:hAnsi="Times New Roman"/>
          <w:i/>
          <w:sz w:val="24"/>
          <w:u w:val="single"/>
          <w:lang w:eastAsia="bg-BG"/>
        </w:rPr>
      </w:pPr>
      <w:r w:rsidRPr="00D16637">
        <w:rPr>
          <w:rFonts w:ascii="Times New Roman" w:eastAsia="Times New Roman" w:hAnsi="Times New Roman"/>
          <w:i/>
          <w:sz w:val="24"/>
          <w:u w:val="single"/>
          <w:lang w:eastAsia="bg-BG"/>
        </w:rPr>
        <w:t>(</w:t>
      </w:r>
      <w:r w:rsidR="00D16637" w:rsidRPr="00D16637">
        <w:rPr>
          <w:rFonts w:ascii="Times New Roman" w:eastAsia="Times New Roman" w:hAnsi="Times New Roman"/>
          <w:i/>
          <w:sz w:val="24"/>
          <w:u w:val="single"/>
          <w:lang w:eastAsia="bg-BG"/>
        </w:rPr>
        <w:t>клаузата на ал. 3 се отнася за обособени поз</w:t>
      </w:r>
      <w:r w:rsidR="000F5BC2">
        <w:rPr>
          <w:rFonts w:ascii="Times New Roman" w:eastAsia="Times New Roman" w:hAnsi="Times New Roman"/>
          <w:i/>
          <w:sz w:val="24"/>
          <w:u w:val="single"/>
          <w:lang w:eastAsia="bg-BG"/>
        </w:rPr>
        <w:t>и</w:t>
      </w:r>
      <w:r w:rsidR="00D16637" w:rsidRPr="00D16637">
        <w:rPr>
          <w:rFonts w:ascii="Times New Roman" w:eastAsia="Times New Roman" w:hAnsi="Times New Roman"/>
          <w:i/>
          <w:sz w:val="24"/>
          <w:u w:val="single"/>
          <w:lang w:eastAsia="bg-BG"/>
        </w:rPr>
        <w:t>ции №1, 2 и 3)</w:t>
      </w:r>
      <w:r w:rsidR="00D16637">
        <w:rPr>
          <w:rFonts w:ascii="Times New Roman" w:eastAsia="Times New Roman" w:hAnsi="Times New Roman"/>
          <w:i/>
          <w:sz w:val="24"/>
          <w:u w:val="single"/>
          <w:lang w:eastAsia="bg-BG"/>
        </w:rPr>
        <w:t>:</w:t>
      </w:r>
    </w:p>
    <w:p w:rsidR="00F57533" w:rsidRPr="00D16637" w:rsidRDefault="00F57533" w:rsidP="00F91CD6">
      <w:pPr>
        <w:spacing w:after="0" w:line="320" w:lineRule="exact"/>
        <w:ind w:firstLine="720"/>
        <w:jc w:val="both"/>
        <w:rPr>
          <w:rFonts w:ascii="Times New Roman" w:eastAsia="Times New Roman" w:hAnsi="Times New Roman"/>
          <w:i/>
          <w:sz w:val="24"/>
          <w:szCs w:val="24"/>
          <w:u w:val="single"/>
          <w:lang w:eastAsia="bg-BG"/>
        </w:rPr>
      </w:pPr>
      <w:r w:rsidRPr="00D16637">
        <w:rPr>
          <w:rFonts w:ascii="Times New Roman" w:eastAsia="Times New Roman" w:hAnsi="Times New Roman"/>
          <w:i/>
          <w:sz w:val="24"/>
          <w:u w:val="single"/>
          <w:lang w:eastAsia="bg-BG"/>
        </w:rPr>
        <w:t xml:space="preserve">(3) Изпълнителят приема </w:t>
      </w:r>
      <w:r w:rsidR="00ED279F" w:rsidRPr="00D16637">
        <w:rPr>
          <w:rFonts w:ascii="Times New Roman" w:eastAsia="Times New Roman" w:hAnsi="Times New Roman"/>
          <w:i/>
          <w:sz w:val="24"/>
          <w:u w:val="single"/>
          <w:lang w:eastAsia="bg-BG"/>
        </w:rPr>
        <w:t xml:space="preserve">и се задължава </w:t>
      </w:r>
      <w:r w:rsidRPr="00D16637">
        <w:rPr>
          <w:rFonts w:ascii="Times New Roman" w:eastAsia="Times New Roman" w:hAnsi="Times New Roman"/>
          <w:i/>
          <w:sz w:val="24"/>
          <w:u w:val="single"/>
          <w:lang w:eastAsia="bg-BG"/>
        </w:rPr>
        <w:t xml:space="preserve">да доставя и изделия с </w:t>
      </w:r>
      <w:proofErr w:type="spellStart"/>
      <w:r w:rsidRPr="00D16637">
        <w:rPr>
          <w:rFonts w:ascii="Times New Roman" w:eastAsia="Times New Roman" w:hAnsi="Times New Roman"/>
          <w:i/>
          <w:sz w:val="24"/>
          <w:u w:val="single"/>
          <w:lang w:eastAsia="bg-BG"/>
        </w:rPr>
        <w:t>извънстандартни</w:t>
      </w:r>
      <w:proofErr w:type="spellEnd"/>
      <w:r w:rsidRPr="00D16637">
        <w:rPr>
          <w:rFonts w:ascii="Times New Roman" w:eastAsia="Times New Roman" w:hAnsi="Times New Roman"/>
          <w:i/>
          <w:sz w:val="24"/>
          <w:u w:val="single"/>
          <w:lang w:eastAsia="bg-BG"/>
        </w:rPr>
        <w:t xml:space="preserve"> размери в рамките на уговорените в този договор артикули, количества и цени, включени в </w:t>
      </w:r>
      <w:r w:rsidRPr="00D16637">
        <w:rPr>
          <w:rFonts w:ascii="Times New Roman" w:eastAsia="Times New Roman" w:hAnsi="Times New Roman"/>
          <w:i/>
          <w:sz w:val="24"/>
          <w:szCs w:val="24"/>
          <w:u w:val="single"/>
          <w:lang w:eastAsia="bg-BG"/>
        </w:rPr>
        <w:t>заявката по чл. 2, ал.</w:t>
      </w:r>
      <w:r w:rsidR="002647E5" w:rsidRPr="00D16637">
        <w:rPr>
          <w:rFonts w:ascii="Times New Roman" w:eastAsia="Times New Roman" w:hAnsi="Times New Roman"/>
          <w:i/>
          <w:sz w:val="24"/>
          <w:szCs w:val="24"/>
          <w:u w:val="single"/>
          <w:lang w:val="en-US" w:eastAsia="bg-BG"/>
        </w:rPr>
        <w:t xml:space="preserve"> </w:t>
      </w:r>
      <w:r w:rsidR="00ED279F" w:rsidRPr="00D16637">
        <w:rPr>
          <w:rFonts w:ascii="Times New Roman" w:eastAsia="Times New Roman" w:hAnsi="Times New Roman"/>
          <w:i/>
          <w:sz w:val="24"/>
          <w:szCs w:val="24"/>
          <w:u w:val="single"/>
          <w:lang w:eastAsia="bg-BG"/>
        </w:rPr>
        <w:t>1</w:t>
      </w:r>
      <w:r w:rsidRPr="00D16637">
        <w:rPr>
          <w:rFonts w:ascii="Times New Roman" w:eastAsia="Times New Roman" w:hAnsi="Times New Roman"/>
          <w:i/>
          <w:sz w:val="24"/>
          <w:szCs w:val="24"/>
          <w:u w:val="single"/>
          <w:lang w:eastAsia="bg-BG"/>
        </w:rPr>
        <w:t xml:space="preserve">. </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sidR="00ED279F">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D16637" w:rsidRDefault="00F57533" w:rsidP="00F91CD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lastRenderedPageBreak/>
        <w:t>ІІ. СРОК И МЯСТО НА ИЗПЪЛНЕНИЕ</w:t>
      </w:r>
    </w:p>
    <w:p w:rsidR="00F57533" w:rsidRPr="00F91CD6" w:rsidRDefault="00F57533" w:rsidP="00F91CD6">
      <w:pPr>
        <w:spacing w:after="0" w:line="320" w:lineRule="exact"/>
        <w:rPr>
          <w:rFonts w:ascii="Times New Roman" w:eastAsia="Times New Roman" w:hAnsi="Times New Roman"/>
          <w:b/>
          <w:sz w:val="24"/>
          <w:szCs w:val="24"/>
          <w:lang w:eastAsia="bg-BG"/>
        </w:rPr>
      </w:pPr>
    </w:p>
    <w:p w:rsidR="00ED279F" w:rsidRDefault="00F57533" w:rsidP="00962C1C">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tab/>
      </w:r>
      <w:r w:rsidRPr="00F91CD6">
        <w:rPr>
          <w:rFonts w:ascii="Times New Roman" w:eastAsia="Times New Roman" w:hAnsi="Times New Roman"/>
          <w:sz w:val="24"/>
          <w:szCs w:val="24"/>
          <w:lang w:eastAsia="bg-BG"/>
        </w:rPr>
        <w:t xml:space="preserve">Чл. 2. </w:t>
      </w:r>
      <w:r w:rsidR="00962C1C">
        <w:rPr>
          <w:rFonts w:ascii="Times New Roman" w:eastAsia="Times New Roman" w:hAnsi="Times New Roman"/>
          <w:sz w:val="24"/>
          <w:szCs w:val="24"/>
          <w:lang w:eastAsia="bg-BG"/>
        </w:rPr>
        <w:t>(1)</w:t>
      </w:r>
      <w:r w:rsidR="00962C1C" w:rsidRPr="00962C1C">
        <w:t xml:space="preserve"> </w:t>
      </w:r>
      <w:r w:rsidR="00ED279F">
        <w:rPr>
          <w:rFonts w:ascii="Times New Roman" w:eastAsia="Times New Roman" w:hAnsi="Times New Roman"/>
          <w:sz w:val="24"/>
          <w:szCs w:val="24"/>
          <w:lang w:eastAsia="bg-BG"/>
        </w:rPr>
        <w:t>Доставката на изделията по чл. 1, ал. 1 се извършва в срок</w:t>
      </w:r>
      <w:r w:rsidR="00962C1C" w:rsidRPr="00962C1C">
        <w:rPr>
          <w:rFonts w:ascii="Times New Roman" w:eastAsia="Times New Roman" w:hAnsi="Times New Roman"/>
          <w:iCs/>
          <w:sz w:val="24"/>
          <w:lang w:eastAsia="bg-BG"/>
        </w:rPr>
        <w:t xml:space="preserve"> </w:t>
      </w:r>
      <w:r w:rsidR="00ED279F">
        <w:rPr>
          <w:rFonts w:ascii="Times New Roman" w:eastAsia="Times New Roman" w:hAnsi="Times New Roman"/>
          <w:iCs/>
          <w:sz w:val="24"/>
          <w:lang w:eastAsia="bg-BG"/>
        </w:rPr>
        <w:t>от 6 месеца, считано от датата на получаване на писмена заявка от Възложителя.</w:t>
      </w:r>
    </w:p>
    <w:p w:rsidR="00962C1C" w:rsidRPr="00F91CD6" w:rsidRDefault="00914761" w:rsidP="00962C1C">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t xml:space="preserve">(2) </w:t>
      </w:r>
      <w:r w:rsidR="00962C1C"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962C1C" w:rsidRPr="00F91CD6">
        <w:rPr>
          <w:rFonts w:ascii="Times New Roman" w:eastAsia="Times New Roman" w:hAnsi="Times New Roman"/>
          <w:i/>
          <w:iCs/>
          <w:sz w:val="24"/>
          <w:lang w:eastAsia="bg-BG"/>
        </w:rPr>
        <w:t xml:space="preserve"> </w:t>
      </w:r>
    </w:p>
    <w:p w:rsidR="00F57533" w:rsidRDefault="00962C1C" w:rsidP="00F91CD6">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3</w:t>
      </w:r>
      <w:r>
        <w:rPr>
          <w:rFonts w:ascii="Times New Roman" w:eastAsia="Times New Roman" w:hAnsi="Times New Roman"/>
          <w:sz w:val="24"/>
          <w:szCs w:val="24"/>
          <w:lang w:eastAsia="bg-BG"/>
        </w:rPr>
        <w:t xml:space="preserve">) </w:t>
      </w:r>
      <w:r w:rsidR="00914761">
        <w:rPr>
          <w:rFonts w:ascii="Times New Roman" w:eastAsia="Times New Roman" w:hAnsi="Times New Roman"/>
          <w:sz w:val="24"/>
          <w:szCs w:val="24"/>
          <w:lang w:eastAsia="bg-BG"/>
        </w:rPr>
        <w:t>П</w:t>
      </w:r>
      <w:r w:rsidR="00F57533" w:rsidRPr="00F91CD6">
        <w:rPr>
          <w:rFonts w:ascii="Times New Roman" w:eastAsia="Times New Roman" w:hAnsi="Times New Roman"/>
          <w:sz w:val="24"/>
          <w:szCs w:val="24"/>
          <w:lang w:eastAsia="bg-BG"/>
        </w:rPr>
        <w:t>исмена</w:t>
      </w:r>
      <w:r w:rsidR="00914761">
        <w:rPr>
          <w:rFonts w:ascii="Times New Roman" w:eastAsia="Times New Roman" w:hAnsi="Times New Roman"/>
          <w:sz w:val="24"/>
          <w:szCs w:val="24"/>
          <w:lang w:eastAsia="bg-BG"/>
        </w:rPr>
        <w:t>та</w:t>
      </w:r>
      <w:r w:rsidR="00F57533" w:rsidRPr="00F91CD6">
        <w:rPr>
          <w:rFonts w:ascii="Times New Roman" w:eastAsia="Times New Roman" w:hAnsi="Times New Roman"/>
          <w:sz w:val="24"/>
          <w:szCs w:val="24"/>
          <w:lang w:eastAsia="bg-BG"/>
        </w:rPr>
        <w:t xml:space="preserve"> заявка до Изпълнителя </w:t>
      </w:r>
      <w:r w:rsidR="00914761">
        <w:rPr>
          <w:rFonts w:ascii="Times New Roman" w:eastAsia="Times New Roman" w:hAnsi="Times New Roman"/>
          <w:sz w:val="24"/>
          <w:szCs w:val="24"/>
          <w:lang w:eastAsia="bg-BG"/>
        </w:rPr>
        <w:t>съдържа посочени артикули,</w:t>
      </w:r>
      <w:r w:rsidR="00F57533" w:rsidRPr="00F91CD6">
        <w:rPr>
          <w:rFonts w:ascii="Times New Roman" w:eastAsia="Times New Roman" w:hAnsi="Times New Roman"/>
          <w:sz w:val="24"/>
          <w:szCs w:val="24"/>
          <w:lang w:eastAsia="bg-BG"/>
        </w:rPr>
        <w:t xml:space="preserve"> количества и размерна спецификация съгласно Таблиц</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 xml:space="preserve"> с </w:t>
      </w:r>
      <w:proofErr w:type="spellStart"/>
      <w:r w:rsidR="00F57533" w:rsidRPr="00F91CD6">
        <w:rPr>
          <w:rFonts w:ascii="Times New Roman" w:eastAsia="Times New Roman" w:hAnsi="Times New Roman"/>
          <w:sz w:val="24"/>
          <w:szCs w:val="24"/>
          <w:lang w:eastAsia="bg-BG"/>
        </w:rPr>
        <w:t>обмерни</w:t>
      </w:r>
      <w:proofErr w:type="spellEnd"/>
      <w:r w:rsidR="00F57533" w:rsidRPr="00F91CD6">
        <w:rPr>
          <w:rFonts w:ascii="Times New Roman" w:eastAsia="Times New Roman" w:hAnsi="Times New Roman"/>
          <w:sz w:val="24"/>
          <w:szCs w:val="24"/>
          <w:lang w:eastAsia="bg-BG"/>
        </w:rPr>
        <w:t xml:space="preserve"> данни, ко</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то се предоставя</w:t>
      </w:r>
      <w:r w:rsidR="00914761">
        <w:rPr>
          <w:rFonts w:ascii="Times New Roman" w:eastAsia="Times New Roman" w:hAnsi="Times New Roman"/>
          <w:sz w:val="24"/>
          <w:szCs w:val="24"/>
          <w:lang w:eastAsia="bg-BG"/>
        </w:rPr>
        <w:t>т</w:t>
      </w:r>
      <w:r w:rsidR="00F57533" w:rsidRPr="00F91CD6">
        <w:rPr>
          <w:rFonts w:ascii="Times New Roman" w:eastAsia="Times New Roman" w:hAnsi="Times New Roman"/>
          <w:sz w:val="24"/>
          <w:szCs w:val="24"/>
          <w:lang w:eastAsia="bg-BG"/>
        </w:rPr>
        <w:t xml:space="preserve"> на Изпълнителя със заявката.</w:t>
      </w:r>
      <w:r w:rsidR="00F57533" w:rsidRPr="00F91CD6">
        <w:rPr>
          <w:rFonts w:ascii="Times New Roman" w:eastAsia="Times New Roman" w:hAnsi="Times New Roman"/>
          <w:iCs/>
          <w:sz w:val="24"/>
          <w:lang w:eastAsia="bg-BG"/>
        </w:rPr>
        <w:t xml:space="preserve"> </w:t>
      </w:r>
    </w:p>
    <w:p w:rsidR="00962C1C" w:rsidRPr="00F91CD6" w:rsidRDefault="00962C1C" w:rsidP="00F91CD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Заявката по ал. </w:t>
      </w:r>
      <w:r w:rsidR="00914761">
        <w:rPr>
          <w:rFonts w:ascii="Times New Roman" w:eastAsia="Times New Roman" w:hAnsi="Times New Roman"/>
          <w:sz w:val="24"/>
          <w:szCs w:val="24"/>
          <w:lang w:eastAsia="bg-BG"/>
        </w:rPr>
        <w:t>1</w:t>
      </w:r>
      <w:r w:rsidRPr="00962C1C">
        <w:rPr>
          <w:rFonts w:ascii="Times New Roman" w:eastAsia="Times New Roman" w:hAnsi="Times New Roman"/>
          <w:sz w:val="24"/>
          <w:szCs w:val="24"/>
          <w:lang w:eastAsia="bg-BG"/>
        </w:rPr>
        <w:t xml:space="preserve"> се подава </w:t>
      </w:r>
      <w:r w:rsidR="006C0741">
        <w:rPr>
          <w:rFonts w:ascii="Times New Roman" w:eastAsia="Times New Roman" w:hAnsi="Times New Roman"/>
          <w:sz w:val="24"/>
          <w:szCs w:val="24"/>
          <w:lang w:eastAsia="bg-BG"/>
        </w:rPr>
        <w:t>до</w:t>
      </w:r>
      <w:r w:rsidRPr="00962C1C">
        <w:rPr>
          <w:rFonts w:ascii="Times New Roman" w:eastAsia="Times New Roman" w:hAnsi="Times New Roman"/>
          <w:sz w:val="24"/>
          <w:szCs w:val="24"/>
          <w:lang w:eastAsia="bg-BG"/>
        </w:rPr>
        <w:t xml:space="preserve"> Изпълнителя по факс и/или  куриер с обратна разписка за сметка на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3. Мястото на доставка на изделията е в гр. София, кв. „Захарна фабрика”, ул. „Кукуш” № 1, </w:t>
      </w:r>
      <w:r w:rsidR="006C0741">
        <w:rPr>
          <w:rFonts w:ascii="Times New Roman" w:eastAsia="Times New Roman" w:hAnsi="Times New Roman"/>
          <w:sz w:val="24"/>
          <w:szCs w:val="24"/>
          <w:lang w:eastAsia="bg-BG"/>
        </w:rPr>
        <w:t>Ц</w:t>
      </w:r>
      <w:r w:rsidRPr="00F91CD6">
        <w:rPr>
          <w:rFonts w:ascii="Times New Roman" w:eastAsia="Times New Roman" w:hAnsi="Times New Roman"/>
          <w:sz w:val="24"/>
          <w:szCs w:val="24"/>
          <w:lang w:eastAsia="bg-BG"/>
        </w:rPr>
        <w:t xml:space="preserve">ентрални вещеви складове на </w:t>
      </w:r>
      <w:r w:rsidR="00BE5E0F" w:rsidRPr="00F91CD6">
        <w:rPr>
          <w:rFonts w:ascii="Times New Roman" w:eastAsia="Times New Roman" w:hAnsi="Times New Roman"/>
          <w:sz w:val="24"/>
          <w:szCs w:val="24"/>
          <w:lang w:eastAsia="bg-BG"/>
        </w:rPr>
        <w:t>ДУССД-</w:t>
      </w:r>
      <w:r w:rsidRPr="00F91CD6">
        <w:rPr>
          <w:rFonts w:ascii="Times New Roman" w:eastAsia="Times New Roman" w:hAnsi="Times New Roman"/>
          <w:sz w:val="24"/>
          <w:szCs w:val="24"/>
          <w:lang w:eastAsia="bg-BG"/>
        </w:rPr>
        <w:t>МВР.</w:t>
      </w: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ІІІ. ПРАВА И ЗАДЪЛЖЕНИЯ НА ИЗПЪЛНИТЕЛЯ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w:t>
      </w:r>
      <w:r w:rsidR="00B5757F" w:rsidRPr="00F91CD6">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най-малко 3 (три) работни дни предварително;</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4. да достави изделията и </w:t>
      </w:r>
      <w:r w:rsidR="006C0741">
        <w:rPr>
          <w:rFonts w:ascii="Times New Roman" w:eastAsia="Times New Roman" w:hAnsi="Times New Roman"/>
          <w:sz w:val="24"/>
          <w:szCs w:val="24"/>
          <w:lang w:eastAsia="bg-BG"/>
        </w:rPr>
        <w:t xml:space="preserve">да ги </w:t>
      </w:r>
      <w:r w:rsidRPr="00F91CD6">
        <w:rPr>
          <w:rFonts w:ascii="Times New Roman" w:eastAsia="Times New Roman" w:hAnsi="Times New Roman"/>
          <w:sz w:val="24"/>
          <w:szCs w:val="24"/>
          <w:lang w:eastAsia="bg-BG"/>
        </w:rPr>
        <w:t>предаде на представители на Възложителя в количество, състояние и качество, съответстващо на уговореното и на определеното място за изпълнение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F57533" w:rsidRPr="00F91CD6" w:rsidRDefault="00F57533" w:rsidP="00F91CD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F57533" w:rsidRPr="00F91CD6" w:rsidRDefault="00F57533" w:rsidP="00F91CD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w:t>
      </w:r>
      <w:r w:rsidR="00FF6DBB" w:rsidRPr="00F91CD6">
        <w:rPr>
          <w:rFonts w:ascii="Times New Roman" w:eastAsia="Times New Roman" w:hAnsi="Times New Roman"/>
          <w:bCs/>
          <w:i/>
          <w:color w:val="000000"/>
          <w:sz w:val="24"/>
          <w:szCs w:val="24"/>
          <w:u w:val="single"/>
          <w:lang w:eastAsia="bg-BG"/>
        </w:rPr>
        <w:t>,</w:t>
      </w:r>
      <w:r w:rsidRPr="00F91CD6">
        <w:rPr>
          <w:rFonts w:ascii="Times New Roman" w:eastAsia="Times New Roman" w:hAnsi="Times New Roman"/>
          <w:bCs/>
          <w:i/>
          <w:color w:val="000000"/>
          <w:sz w:val="24"/>
          <w:szCs w:val="24"/>
          <w:u w:val="single"/>
          <w:lang w:eastAsia="bg-BG"/>
        </w:rPr>
        <w:t xml:space="preserve"> вместо този текст в договора се изписва следното:</w:t>
      </w:r>
    </w:p>
    <w:p w:rsidR="00F57533" w:rsidRPr="00F91CD6" w:rsidRDefault="00F57533" w:rsidP="00260825">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F57533" w:rsidRPr="00F91CD6" w:rsidRDefault="00F57533" w:rsidP="00260825">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(посочват </w:t>
      </w:r>
      <w:r w:rsidR="00FF6DBB" w:rsidRPr="00F91CD6">
        <w:rPr>
          <w:rFonts w:ascii="Times New Roman" w:eastAsia="Times New Roman" w:hAnsi="Times New Roman"/>
          <w:bCs/>
          <w:i/>
          <w:color w:val="000000"/>
          <w:sz w:val="24"/>
          <w:szCs w:val="24"/>
          <w:lang w:eastAsia="bg-BG"/>
        </w:rPr>
        <w:t xml:space="preserve">се </w:t>
      </w:r>
      <w:r w:rsidRPr="00F91CD6">
        <w:rPr>
          <w:rFonts w:ascii="Times New Roman" w:eastAsia="Times New Roman" w:hAnsi="Times New Roman"/>
          <w:bCs/>
          <w:i/>
          <w:color w:val="000000"/>
          <w:sz w:val="24"/>
          <w:szCs w:val="24"/>
          <w:lang w:eastAsia="bg-BG"/>
        </w:rPr>
        <w:t xml:space="preserve">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sidR="00FF6DBB" w:rsidRPr="00F91CD6">
        <w:rPr>
          <w:rFonts w:ascii="Times New Roman" w:eastAsia="Times New Roman" w:hAnsi="Times New Roman"/>
          <w:bCs/>
          <w:i/>
          <w:color w:val="000000"/>
          <w:sz w:val="24"/>
          <w:szCs w:val="24"/>
          <w:lang w:eastAsia="bg-BG"/>
        </w:rPr>
        <w:t>с</w:t>
      </w:r>
      <w:r w:rsidRPr="00F91CD6">
        <w:rPr>
          <w:rFonts w:ascii="Times New Roman" w:eastAsia="Times New Roman" w:hAnsi="Times New Roman"/>
          <w:bCs/>
          <w:i/>
          <w:color w:val="000000"/>
          <w:sz w:val="24"/>
          <w:szCs w:val="24"/>
          <w:lang w:eastAsia="bg-BG"/>
        </w:rPr>
        <w:t>е възложи)</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lastRenderedPageBreak/>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w:t>
      </w:r>
      <w:proofErr w:type="spellStart"/>
      <w:r w:rsidRPr="00F91CD6">
        <w:rPr>
          <w:rFonts w:ascii="Times New Roman" w:eastAsia="Times New Roman" w:hAnsi="Times New Roman"/>
          <w:i/>
          <w:color w:val="000000"/>
          <w:sz w:val="24"/>
          <w:szCs w:val="24"/>
          <w:lang w:eastAsia="bg-BG"/>
        </w:rPr>
        <w:t>подизпълнение</w:t>
      </w:r>
      <w:proofErr w:type="spellEnd"/>
      <w:r w:rsidRPr="00F91CD6">
        <w:rPr>
          <w:rFonts w:ascii="Times New Roman" w:eastAsia="Times New Roman" w:hAnsi="Times New Roman"/>
          <w:i/>
          <w:color w:val="000000"/>
          <w:sz w:val="24"/>
          <w:szCs w:val="24"/>
          <w:lang w:eastAsia="bg-BG"/>
        </w:rPr>
        <w:t xml:space="preserve"> с подизпълнителя/</w:t>
      </w:r>
      <w:r w:rsidR="00994444"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подизпълнителите, посочени в ал.</w:t>
      </w:r>
      <w:r w:rsidR="00FF6DBB"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 xml:space="preserve">1.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(4) В срок до три дни от сключването на договор за </w:t>
      </w:r>
      <w:proofErr w:type="spellStart"/>
      <w:r w:rsidRPr="00F91CD6">
        <w:rPr>
          <w:rFonts w:ascii="Times New Roman" w:eastAsia="Times New Roman" w:hAnsi="Times New Roman"/>
          <w:bCs/>
          <w:i/>
          <w:color w:val="000000"/>
          <w:sz w:val="24"/>
          <w:szCs w:val="24"/>
          <w:lang w:eastAsia="bg-BG"/>
        </w:rPr>
        <w:t>подизпълнение</w:t>
      </w:r>
      <w:proofErr w:type="spellEnd"/>
      <w:r w:rsidRPr="00F91CD6">
        <w:rPr>
          <w:rFonts w:ascii="Times New Roman" w:eastAsia="Times New Roman" w:hAnsi="Times New Roman"/>
          <w:bCs/>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57533"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lang w:val="en-US"/>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w:t>
      </w:r>
      <w:r w:rsidR="00F977BF" w:rsidRPr="00F91CD6">
        <w:rPr>
          <w:rFonts w:ascii="Times New Roman" w:eastAsia="Times New Roman" w:hAnsi="Times New Roman"/>
          <w:i/>
          <w:color w:val="000000"/>
          <w:sz w:val="24"/>
          <w:szCs w:val="24"/>
        </w:rPr>
        <w:t>з</w:t>
      </w:r>
      <w:r w:rsidRPr="00F91CD6">
        <w:rPr>
          <w:rFonts w:ascii="Times New Roman" w:eastAsia="Times New Roman" w:hAnsi="Times New Roman"/>
          <w:i/>
          <w:color w:val="000000"/>
          <w:sz w:val="24"/>
          <w:szCs w:val="24"/>
        </w:rPr>
        <w:t>ложителя всички документи, които доказват изпълнението на условията по ал. 5.</w:t>
      </w:r>
      <w:r w:rsidR="00994444" w:rsidRPr="00F91CD6">
        <w:rPr>
          <w:rFonts w:ascii="Times New Roman" w:eastAsia="Times New Roman" w:hAnsi="Times New Roman"/>
          <w:i/>
          <w:color w:val="000000"/>
          <w:sz w:val="24"/>
          <w:szCs w:val="24"/>
        </w:rPr>
        <w:t>)</w:t>
      </w:r>
    </w:p>
    <w:p w:rsidR="00F57533" w:rsidRPr="00F91CD6" w:rsidRDefault="00F57533" w:rsidP="00FA236C">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57533" w:rsidRPr="00F91CD6" w:rsidRDefault="00F57533" w:rsidP="00F91CD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p>
    <w:p w:rsidR="00F57533" w:rsidRPr="00F91CD6" w:rsidRDefault="00F57533" w:rsidP="00F91CD6">
      <w:pPr>
        <w:spacing w:after="0" w:line="320" w:lineRule="exact"/>
        <w:ind w:firstLine="708"/>
        <w:jc w:val="center"/>
        <w:rPr>
          <w:rFonts w:ascii="Times New Roman" w:eastAsia="Times New Roman" w:hAnsi="Times New Roman"/>
          <w:sz w:val="24"/>
          <w:szCs w:val="24"/>
        </w:rPr>
      </w:pPr>
      <w:r w:rsidRPr="00F91CD6">
        <w:rPr>
          <w:rFonts w:ascii="Times New Roman" w:eastAsia="Times New Roman" w:hAnsi="Times New Roman"/>
          <w:sz w:val="24"/>
          <w:szCs w:val="24"/>
        </w:rPr>
        <w:t>V. ПРИЕМАНЕ НА ДОСТАВКИТЕ. ГАРАНЦИОНЕН СРОК. РЕКЛАМАЦИИ.</w:t>
      </w:r>
    </w:p>
    <w:p w:rsidR="00F57533" w:rsidRPr="00F91CD6" w:rsidRDefault="00F57533" w:rsidP="00F91CD6">
      <w:pPr>
        <w:spacing w:after="0" w:line="320" w:lineRule="exact"/>
        <w:ind w:firstLine="708"/>
        <w:rPr>
          <w:rFonts w:ascii="Times New Roman" w:eastAsia="Times New Roman" w:hAnsi="Times New Roman"/>
          <w:sz w:val="24"/>
          <w:szCs w:val="24"/>
        </w:rPr>
      </w:pP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Доставките се придружават със сертификат за качество</w:t>
      </w:r>
      <w:r w:rsidR="00C1593C">
        <w:rPr>
          <w:rFonts w:ascii="Times New Roman" w:eastAsia="Times New Roman" w:hAnsi="Times New Roman"/>
          <w:sz w:val="24"/>
          <w:szCs w:val="24"/>
          <w:lang w:eastAsia="bg-BG"/>
        </w:rPr>
        <w:t>,</w:t>
      </w:r>
      <w:r w:rsidRPr="00F91CD6">
        <w:rPr>
          <w:rFonts w:ascii="Times New Roman" w:eastAsia="Times New Roman" w:hAnsi="Times New Roman"/>
          <w:sz w:val="24"/>
          <w:szCs w:val="24"/>
          <w:lang w:eastAsia="bg-BG"/>
        </w:rPr>
        <w:t xml:space="preserve"> декларация за съответствие </w:t>
      </w:r>
      <w:r w:rsidR="005B3DA2">
        <w:rPr>
          <w:rFonts w:ascii="Times New Roman" w:eastAsia="Times New Roman" w:hAnsi="Times New Roman"/>
          <w:sz w:val="24"/>
          <w:szCs w:val="24"/>
          <w:lang w:eastAsia="bg-BG"/>
        </w:rPr>
        <w:t>на доставяните изделия и за основния материал</w:t>
      </w:r>
      <w:r w:rsidR="00C1593C">
        <w:rPr>
          <w:rFonts w:ascii="Times New Roman" w:eastAsia="Times New Roman" w:hAnsi="Times New Roman"/>
          <w:sz w:val="24"/>
          <w:szCs w:val="24"/>
          <w:lang w:eastAsia="bg-BG"/>
        </w:rPr>
        <w:t xml:space="preserve"> (за обособени позиции №1, 2 и 4 – плат и за</w:t>
      </w:r>
      <w:r w:rsidR="005B3DA2">
        <w:rPr>
          <w:rFonts w:ascii="Times New Roman" w:eastAsia="Times New Roman" w:hAnsi="Times New Roman"/>
          <w:sz w:val="24"/>
          <w:szCs w:val="24"/>
          <w:lang w:eastAsia="bg-BG"/>
        </w:rPr>
        <w:t xml:space="preserve"> </w:t>
      </w:r>
      <w:r w:rsidR="00C1593C">
        <w:rPr>
          <w:rFonts w:ascii="Times New Roman" w:eastAsia="Times New Roman" w:hAnsi="Times New Roman"/>
          <w:sz w:val="24"/>
          <w:szCs w:val="24"/>
          <w:lang w:eastAsia="bg-BG"/>
        </w:rPr>
        <w:t xml:space="preserve">обособена позиция №3 – трикотажен плат) </w:t>
      </w:r>
      <w:r w:rsidRPr="00F91CD6">
        <w:rPr>
          <w:rFonts w:ascii="Times New Roman" w:eastAsia="Times New Roman" w:hAnsi="Times New Roman"/>
          <w:sz w:val="24"/>
          <w:szCs w:val="24"/>
          <w:lang w:eastAsia="bg-BG"/>
        </w:rPr>
        <w:t>от Изпълнителя /в случай, че изпълнителя</w:t>
      </w:r>
      <w:r w:rsidR="00487B77" w:rsidRPr="00F91CD6">
        <w:rPr>
          <w:rFonts w:ascii="Times New Roman" w:eastAsia="Times New Roman" w:hAnsi="Times New Roman"/>
          <w:sz w:val="24"/>
          <w:szCs w:val="24"/>
          <w:lang w:eastAsia="bg-BG"/>
        </w:rPr>
        <w:t>т</w:t>
      </w:r>
      <w:r w:rsidRPr="00F91CD6">
        <w:rPr>
          <w:rFonts w:ascii="Times New Roman" w:eastAsia="Times New Roman" w:hAnsi="Times New Roman"/>
          <w:sz w:val="24"/>
          <w:szCs w:val="24"/>
          <w:lang w:eastAsia="bg-BG"/>
        </w:rPr>
        <w:t xml:space="preserve"> не е производител - от производителя/ за съответствие на изделията с изискванията на Възложителя, посоче</w:t>
      </w:r>
      <w:r w:rsidR="005B3DA2">
        <w:rPr>
          <w:rFonts w:ascii="Times New Roman" w:eastAsia="Times New Roman" w:hAnsi="Times New Roman"/>
          <w:sz w:val="24"/>
          <w:szCs w:val="24"/>
          <w:lang w:eastAsia="bg-BG"/>
        </w:rPr>
        <w:t>ни в Приложение №1 от договора</w:t>
      </w:r>
      <w:r w:rsidR="00C1593C">
        <w:rPr>
          <w:rFonts w:ascii="Times New Roman" w:eastAsia="Times New Roman" w:hAnsi="Times New Roman"/>
          <w:sz w:val="24"/>
          <w:szCs w:val="24"/>
          <w:lang w:eastAsia="bg-BG"/>
        </w:rPr>
        <w:t>, фактури със заличени стойности за закупените материали</w:t>
      </w:r>
      <w:r w:rsidR="001E429B">
        <w:rPr>
          <w:rFonts w:ascii="Times New Roman" w:eastAsia="Times New Roman" w:hAnsi="Times New Roman"/>
          <w:sz w:val="24"/>
          <w:szCs w:val="24"/>
          <w:lang w:eastAsia="bg-BG"/>
        </w:rPr>
        <w:t xml:space="preserve"> </w:t>
      </w:r>
      <w:r w:rsidR="00A32DCF">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 гаранционни карти на изделията.</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w:t>
      </w:r>
      <w:r w:rsidR="00A27E6C">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зпълнителя и да съдържат следната информация: име на </w:t>
      </w:r>
      <w:r w:rsidR="00A27E6C">
        <w:rPr>
          <w:rFonts w:ascii="Times New Roman" w:eastAsia="Times New Roman" w:hAnsi="Times New Roman"/>
          <w:sz w:val="24"/>
          <w:szCs w:val="24"/>
          <w:lang w:eastAsia="bg-BG"/>
        </w:rPr>
        <w:t>И</w:t>
      </w:r>
      <w:r w:rsidR="00A11AF9">
        <w:rPr>
          <w:rFonts w:ascii="Times New Roman" w:eastAsia="Times New Roman" w:hAnsi="Times New Roman"/>
          <w:sz w:val="24"/>
          <w:szCs w:val="24"/>
          <w:lang w:eastAsia="bg-BG"/>
        </w:rPr>
        <w:t>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дата на доставка на </w:t>
      </w:r>
      <w:r w:rsidRPr="00F91CD6">
        <w:rPr>
          <w:rFonts w:ascii="Times New Roman" w:eastAsia="Times New Roman" w:hAnsi="Times New Roman"/>
          <w:sz w:val="24"/>
          <w:szCs w:val="24"/>
          <w:lang w:eastAsia="bg-BG"/>
        </w:rPr>
        <w:lastRenderedPageBreak/>
        <w:t xml:space="preserve">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w:t>
      </w:r>
      <w:r w:rsidR="00631E47">
        <w:rPr>
          <w:rFonts w:ascii="Times New Roman" w:eastAsia="Times New Roman" w:hAnsi="Times New Roman"/>
          <w:sz w:val="24"/>
          <w:szCs w:val="24"/>
          <w:lang w:eastAsia="bg-BG"/>
        </w:rPr>
        <w:t xml:space="preserve">при съхранение и </w:t>
      </w:r>
      <w:r w:rsidRPr="00F91CD6">
        <w:rPr>
          <w:rFonts w:ascii="Times New Roman" w:eastAsia="Times New Roman" w:hAnsi="Times New Roman"/>
          <w:sz w:val="24"/>
          <w:szCs w:val="24"/>
          <w:lang w:eastAsia="bg-BG"/>
        </w:rPr>
        <w:t>при експлоатация</w:t>
      </w:r>
      <w:r w:rsidR="00A32DCF">
        <w:rPr>
          <w:rFonts w:ascii="Times New Roman" w:eastAsia="Times New Roman" w:hAnsi="Times New Roman"/>
          <w:sz w:val="24"/>
          <w:szCs w:val="24"/>
          <w:lang w:eastAsia="bg-BG"/>
        </w:rPr>
        <w:t xml:space="preserve">, предложен от Изпълнителя в </w:t>
      </w:r>
      <w:r w:rsidR="00A32DCF" w:rsidRPr="00A32DCF">
        <w:rPr>
          <w:rFonts w:ascii="Times New Roman" w:eastAsia="Times New Roman" w:hAnsi="Times New Roman"/>
          <w:sz w:val="24"/>
          <w:szCs w:val="24"/>
          <w:lang w:eastAsia="bg-BG"/>
        </w:rPr>
        <w:t>Техническо предложение – Приложение №2, неразделна част от договора</w:t>
      </w:r>
      <w:r w:rsidRPr="00F91CD6">
        <w:rPr>
          <w:rFonts w:ascii="Times New Roman" w:eastAsia="Times New Roman" w:hAnsi="Times New Roman"/>
          <w:sz w:val="24"/>
          <w:szCs w:val="24"/>
          <w:lang w:eastAsia="bg-BG"/>
        </w:rPr>
        <w:t xml:space="preserve">; съществени характеристики; </w:t>
      </w:r>
      <w:r w:rsidR="0074553A">
        <w:rPr>
          <w:rFonts w:ascii="Times New Roman" w:eastAsia="Times New Roman" w:hAnsi="Times New Roman"/>
          <w:sz w:val="24"/>
          <w:szCs w:val="24"/>
          <w:lang w:eastAsia="bg-BG"/>
        </w:rPr>
        <w:t xml:space="preserve">предназначение; </w:t>
      </w:r>
      <w:r w:rsidRPr="00F91CD6">
        <w:rPr>
          <w:rFonts w:ascii="Times New Roman" w:eastAsia="Times New Roman" w:hAnsi="Times New Roman"/>
          <w:sz w:val="24"/>
          <w:szCs w:val="24"/>
          <w:lang w:eastAsia="bg-BG"/>
        </w:rPr>
        <w:t xml:space="preserve">знаци за третиране (разяснени); поддръжка и почистване; </w:t>
      </w:r>
      <w:r w:rsidR="00A32DCF">
        <w:rPr>
          <w:rFonts w:ascii="Times New Roman" w:eastAsia="Times New Roman" w:hAnsi="Times New Roman"/>
          <w:sz w:val="24"/>
          <w:szCs w:val="24"/>
          <w:lang w:eastAsia="bg-BG"/>
        </w:rPr>
        <w:t xml:space="preserve">условия за </w:t>
      </w:r>
      <w:r w:rsidRPr="00F91CD6">
        <w:rPr>
          <w:rFonts w:ascii="Times New Roman" w:eastAsia="Times New Roman" w:hAnsi="Times New Roman"/>
          <w:sz w:val="24"/>
          <w:szCs w:val="24"/>
          <w:lang w:eastAsia="bg-BG"/>
        </w:rPr>
        <w:t>съхранение.</w:t>
      </w:r>
    </w:p>
    <w:p w:rsidR="00F57533" w:rsidRPr="00F91CD6" w:rsidRDefault="00F57533" w:rsidP="00F91CD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 (2) Приемат се изделия, които са без недостатъци</w:t>
      </w:r>
      <w:r w:rsidR="001C1BA1" w:rsidRPr="00F91CD6">
        <w:rPr>
          <w:rFonts w:ascii="Times New Roman" w:eastAsia="Times New Roman" w:hAnsi="Times New Roman"/>
          <w:sz w:val="24"/>
          <w:szCs w:val="24"/>
        </w:rPr>
        <w:t>,</w:t>
      </w:r>
      <w:r w:rsidRPr="00F91CD6">
        <w:rPr>
          <w:rFonts w:ascii="Times New Roman" w:eastAsia="Times New Roman" w:hAnsi="Times New Roman"/>
          <w:sz w:val="24"/>
          <w:szCs w:val="24"/>
        </w:rPr>
        <w:t xml:space="preserve"> и отговарят на изискванията на този договор. При установяване на недостатъци, друго качество и несъответствие, приемането на </w:t>
      </w:r>
      <w:r w:rsidR="00CB64BA" w:rsidRPr="00F91CD6">
        <w:rPr>
          <w:rFonts w:ascii="Times New Roman" w:eastAsia="Times New Roman" w:hAnsi="Times New Roman"/>
          <w:noProof/>
          <w:sz w:val="24"/>
          <w:szCs w:val="24"/>
          <w:lang w:eastAsia="bg-BG"/>
        </w:rPr>
        <w:t>доставка</w:t>
      </w:r>
      <w:r w:rsidR="00CB64BA">
        <w:rPr>
          <w:rFonts w:ascii="Times New Roman" w:eastAsia="Times New Roman" w:hAnsi="Times New Roman"/>
          <w:noProof/>
          <w:sz w:val="24"/>
          <w:szCs w:val="24"/>
          <w:lang w:eastAsia="bg-BG"/>
        </w:rPr>
        <w:t>та</w:t>
      </w:r>
      <w:r w:rsidR="00CB64BA" w:rsidRPr="00F91CD6">
        <w:rPr>
          <w:rFonts w:ascii="Times New Roman" w:eastAsia="Times New Roman" w:hAnsi="Times New Roman"/>
          <w:sz w:val="24"/>
          <w:szCs w:val="24"/>
        </w:rPr>
        <w:t xml:space="preserve"> </w:t>
      </w:r>
      <w:r w:rsidRPr="00F91CD6">
        <w:rPr>
          <w:rFonts w:ascii="Times New Roman" w:eastAsia="Times New Roman" w:hAnsi="Times New Roman"/>
          <w:sz w:val="24"/>
          <w:szCs w:val="24"/>
        </w:rPr>
        <w:t xml:space="preserve">се отказва. </w:t>
      </w:r>
    </w:p>
    <w:p w:rsidR="00F57533" w:rsidRPr="00F91CD6" w:rsidRDefault="00F57533" w:rsidP="00F91CD6">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(4) Качеството на готовите изделия и на вложените материали в тях се контролират чрез проверк</w:t>
      </w:r>
      <w:r w:rsidR="00A94012">
        <w:rPr>
          <w:rFonts w:ascii="Times New Roman" w:eastAsia="Times New Roman" w:hAnsi="Times New Roman"/>
          <w:sz w:val="24"/>
          <w:szCs w:val="24"/>
        </w:rPr>
        <w:t>а</w:t>
      </w:r>
      <w:r w:rsidRPr="00F91CD6">
        <w:rPr>
          <w:rFonts w:ascii="Times New Roman" w:eastAsia="Times New Roman" w:hAnsi="Times New Roman"/>
          <w:sz w:val="24"/>
          <w:szCs w:val="24"/>
        </w:rPr>
        <w:t xml:space="preserve"> </w:t>
      </w:r>
      <w:r w:rsidR="00725BAA">
        <w:rPr>
          <w:rFonts w:ascii="Times New Roman" w:eastAsia="Times New Roman" w:hAnsi="Times New Roman"/>
          <w:sz w:val="24"/>
          <w:szCs w:val="24"/>
        </w:rPr>
        <w:t>от</w:t>
      </w:r>
      <w:r w:rsidRPr="00F91CD6">
        <w:rPr>
          <w:rFonts w:ascii="Times New Roman" w:eastAsia="Times New Roman" w:hAnsi="Times New Roman"/>
          <w:sz w:val="24"/>
          <w:szCs w:val="24"/>
        </w:rPr>
        <w:t xml:space="preserve"> Възложителя, както следва: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Анализ в акредитирана </w:t>
      </w:r>
      <w:proofErr w:type="spellStart"/>
      <w:r w:rsidRPr="00F91CD6">
        <w:rPr>
          <w:rFonts w:ascii="Times New Roman" w:eastAsia="Times New Roman" w:hAnsi="Times New Roman"/>
          <w:sz w:val="24"/>
          <w:szCs w:val="24"/>
        </w:rPr>
        <w:t>изпитвателна</w:t>
      </w:r>
      <w:proofErr w:type="spellEnd"/>
      <w:r w:rsidRPr="00F91CD6">
        <w:rPr>
          <w:rFonts w:ascii="Times New Roman" w:eastAsia="Times New Roman" w:hAnsi="Times New Roman"/>
          <w:sz w:val="24"/>
          <w:szCs w:val="24"/>
        </w:rPr>
        <w:t xml:space="preserve"> лаборатория (АИЛ)</w:t>
      </w:r>
      <w:r w:rsidR="00F91CD6" w:rsidRPr="00F91CD6">
        <w:rPr>
          <w:rFonts w:ascii="Times New Roman" w:eastAsia="Times New Roman" w:hAnsi="Times New Roman"/>
          <w:sz w:val="24"/>
          <w:szCs w:val="24"/>
        </w:rPr>
        <w:t xml:space="preserve"> в рамките на Европейския съюз</w:t>
      </w:r>
      <w:r w:rsidRPr="00F91CD6">
        <w:rPr>
          <w:rFonts w:ascii="Times New Roman" w:eastAsia="Times New Roman" w:hAnsi="Times New Roman"/>
          <w:sz w:val="24"/>
          <w:szCs w:val="24"/>
        </w:rPr>
        <w:t xml:space="preserve"> на изделия</w:t>
      </w:r>
      <w:r w:rsidR="00A94012">
        <w:rPr>
          <w:rFonts w:ascii="Times New Roman" w:eastAsia="Times New Roman" w:hAnsi="Times New Roman"/>
          <w:sz w:val="24"/>
          <w:szCs w:val="24"/>
        </w:rPr>
        <w:t>,</w:t>
      </w:r>
      <w:r w:rsidRPr="00F91CD6">
        <w:rPr>
          <w:rFonts w:ascii="Times New Roman" w:eastAsia="Times New Roman" w:hAnsi="Times New Roman"/>
          <w:sz w:val="24"/>
          <w:szCs w:val="24"/>
        </w:rPr>
        <w:t xml:space="preserve">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2. </w:t>
      </w:r>
      <w:r w:rsidRPr="00F91CD6">
        <w:rPr>
          <w:rFonts w:ascii="Times New Roman" w:eastAsia="Times New Roman" w:hAnsi="Times New Roman"/>
          <w:noProof/>
          <w:sz w:val="24"/>
          <w:lang w:eastAsia="bg-BG"/>
        </w:rPr>
        <w:t xml:space="preserve">Количества за анализ: </w:t>
      </w:r>
      <w:r w:rsidRPr="00F91CD6">
        <w:rPr>
          <w:rFonts w:ascii="Times New Roman" w:eastAsia="Times New Roman" w:hAnsi="Times New Roman"/>
          <w:sz w:val="24"/>
          <w:szCs w:val="24"/>
          <w:lang w:eastAsia="bg-BG"/>
        </w:rPr>
        <w:t xml:space="preserve">За цялото количество на договора се взема за анализ </w:t>
      </w:r>
      <w:r w:rsidR="00691DE8">
        <w:rPr>
          <w:rFonts w:ascii="Times New Roman" w:eastAsia="Times New Roman" w:hAnsi="Times New Roman"/>
          <w:sz w:val="24"/>
          <w:szCs w:val="24"/>
          <w:lang w:eastAsia="bg-BG"/>
        </w:rPr>
        <w:t>1</w:t>
      </w:r>
      <w:r w:rsidRPr="00FA236C">
        <w:rPr>
          <w:rFonts w:ascii="Times New Roman" w:eastAsia="Times New Roman" w:hAnsi="Times New Roman"/>
          <w:sz w:val="24"/>
          <w:szCs w:val="24"/>
          <w:lang w:eastAsia="bg-BG"/>
        </w:rPr>
        <w:t xml:space="preserve"> бро</w:t>
      </w:r>
      <w:r w:rsidR="00691DE8">
        <w:rPr>
          <w:rFonts w:ascii="Times New Roman" w:eastAsia="Times New Roman" w:hAnsi="Times New Roman"/>
          <w:sz w:val="24"/>
          <w:szCs w:val="24"/>
          <w:lang w:eastAsia="bg-BG"/>
        </w:rPr>
        <w:t>й изделие</w:t>
      </w:r>
      <w:r w:rsidRPr="00FA236C">
        <w:rPr>
          <w:rFonts w:ascii="Times New Roman" w:eastAsia="Times New Roman" w:hAnsi="Times New Roman"/>
          <w:sz w:val="24"/>
          <w:szCs w:val="24"/>
          <w:lang w:eastAsia="bg-BG"/>
        </w:rPr>
        <w:t>, по преценка на Възложителя.</w:t>
      </w:r>
    </w:p>
    <w:p w:rsidR="00F57533" w:rsidRPr="00F91CD6" w:rsidRDefault="00F57533" w:rsidP="00F91CD6">
      <w:pPr>
        <w:tabs>
          <w:tab w:val="left" w:pos="54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color w:val="000000"/>
          <w:sz w:val="24"/>
          <w:szCs w:val="24"/>
        </w:rPr>
        <w:t>3. Бройките на изделията, предоставени за анализ се възстановяват от</w:t>
      </w:r>
      <w:r w:rsidR="00E00DA4">
        <w:rPr>
          <w:rFonts w:ascii="Times New Roman" w:eastAsia="Times New Roman" w:hAnsi="Times New Roman"/>
          <w:color w:val="000000"/>
          <w:sz w:val="24"/>
          <w:szCs w:val="24"/>
        </w:rPr>
        <w:t xml:space="preserve"> Изпълнителя</w:t>
      </w:r>
      <w:r w:rsidRPr="00F91CD6">
        <w:rPr>
          <w:rFonts w:ascii="Times New Roman" w:eastAsia="Times New Roman" w:hAnsi="Times New Roman"/>
          <w:color w:val="000000"/>
          <w:sz w:val="24"/>
          <w:szCs w:val="24"/>
        </w:rPr>
        <w:t xml:space="preserve"> на Възложителя </w:t>
      </w:r>
      <w:r w:rsidRPr="00F91CD6">
        <w:rPr>
          <w:rFonts w:ascii="Times New Roman" w:eastAsia="Times New Roman" w:hAnsi="Times New Roman"/>
          <w:sz w:val="24"/>
          <w:szCs w:val="24"/>
        </w:rPr>
        <w:t>в 30-дневен срок от датата на уведомяване.</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w:t>
      </w:r>
      <w:r w:rsidR="00F97739">
        <w:rPr>
          <w:rFonts w:ascii="Times New Roman" w:eastAsia="Times New Roman" w:hAnsi="Times New Roman"/>
          <w:sz w:val="24"/>
          <w:szCs w:val="24"/>
        </w:rPr>
        <w:t>.</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w:t>
      </w:r>
      <w:r w:rsidR="00810D90">
        <w:rPr>
          <w:rFonts w:ascii="Times New Roman" w:eastAsia="Times New Roman" w:hAnsi="Times New Roman"/>
          <w:sz w:val="24"/>
          <w:szCs w:val="24"/>
        </w:rPr>
        <w:t>ът</w:t>
      </w:r>
      <w:r w:rsidRPr="00F91CD6">
        <w:rPr>
          <w:rFonts w:ascii="Times New Roman" w:eastAsia="Times New Roman" w:hAnsi="Times New Roman"/>
          <w:sz w:val="24"/>
          <w:szCs w:val="24"/>
        </w:rPr>
        <w:t xml:space="preserve"> за оценка на качеството с отразени в него несъответствия. В случаите на тази алинея Изпълнителя</w:t>
      </w:r>
      <w:r w:rsidR="00000B12">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w:t>
      </w:r>
      <w:proofErr w:type="spellStart"/>
      <w:r w:rsidRPr="00F91CD6">
        <w:rPr>
          <w:rFonts w:ascii="Times New Roman" w:eastAsia="Times New Roman" w:hAnsi="Times New Roman"/>
          <w:sz w:val="24"/>
          <w:szCs w:val="24"/>
        </w:rPr>
        <w:t>просрочие</w:t>
      </w:r>
      <w:proofErr w:type="spellEnd"/>
      <w:r w:rsidRPr="00F91CD6">
        <w:rPr>
          <w:rFonts w:ascii="Times New Roman" w:eastAsia="Times New Roman" w:hAnsi="Times New Roman"/>
          <w:sz w:val="24"/>
          <w:szCs w:val="24"/>
        </w:rPr>
        <w:t xml:space="preserve"> на задължението.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sidR="00000B12">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F57533" w:rsidRPr="00F91CD6" w:rsidRDefault="00F57533" w:rsidP="00000B12">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00EE20E0" w:rsidRPr="00FD12DE">
        <w:rPr>
          <w:rFonts w:ascii="Times New Roman" w:hAnsi="Times New Roman"/>
          <w:noProof/>
          <w:sz w:val="24"/>
          <w:szCs w:val="24"/>
          <w:lang w:val="ru-RU"/>
        </w:rPr>
        <w:t xml:space="preserve">Гаранционният срок на изделията при съхранение е </w:t>
      </w:r>
      <w:r w:rsidR="00EE20E0">
        <w:rPr>
          <w:rFonts w:ascii="Times New Roman" w:eastAsia="Times New Roman" w:hAnsi="Times New Roman"/>
          <w:sz w:val="24"/>
          <w:szCs w:val="24"/>
          <w:lang w:eastAsia="bg-BG"/>
        </w:rPr>
        <w:t xml:space="preserve">………… </w:t>
      </w:r>
      <w:r w:rsidR="00EE20E0" w:rsidRPr="00AB78B9">
        <w:rPr>
          <w:rFonts w:ascii="Times New Roman" w:eastAsia="Times New Roman" w:hAnsi="Times New Roman"/>
          <w:i/>
          <w:sz w:val="24"/>
          <w:szCs w:val="24"/>
          <w:lang w:eastAsia="bg-BG"/>
        </w:rPr>
        <w:t>(словом)</w:t>
      </w:r>
      <w:r w:rsidR="00EE20E0" w:rsidRPr="00FD12DE">
        <w:rPr>
          <w:rFonts w:ascii="Times New Roman" w:hAnsi="Times New Roman"/>
          <w:noProof/>
          <w:sz w:val="24"/>
          <w:szCs w:val="24"/>
          <w:lang w:val="ru-RU"/>
        </w:rPr>
        <w:t xml:space="preserve"> месеца, считано от </w:t>
      </w:r>
      <w:r w:rsidR="0096338F" w:rsidRPr="0096338F">
        <w:rPr>
          <w:rFonts w:ascii="Times New Roman" w:hAnsi="Times New Roman"/>
          <w:noProof/>
          <w:sz w:val="24"/>
          <w:szCs w:val="24"/>
          <w:lang w:val="ru-RU"/>
        </w:rPr>
        <w:t>от датата на получаване на доставката в складовете на Възложителя и подписването на предавателно - приемателен протокол</w:t>
      </w:r>
      <w:r w:rsidR="0096338F" w:rsidRPr="0096338F">
        <w:t xml:space="preserve"> </w:t>
      </w:r>
      <w:r w:rsidR="0096338F" w:rsidRPr="0096338F">
        <w:rPr>
          <w:rFonts w:ascii="Times New Roman" w:hAnsi="Times New Roman"/>
          <w:noProof/>
          <w:sz w:val="24"/>
          <w:szCs w:val="24"/>
          <w:lang w:val="ru-RU"/>
        </w:rPr>
        <w:t>протокол по чл. 10, ал. 3 за доставката</w:t>
      </w:r>
      <w:r w:rsidR="0096338F">
        <w:rPr>
          <w:rFonts w:ascii="Times New Roman" w:hAnsi="Times New Roman"/>
          <w:noProof/>
          <w:sz w:val="24"/>
          <w:szCs w:val="24"/>
          <w:lang w:val="ru-RU"/>
        </w:rPr>
        <w:t>.</w:t>
      </w:r>
      <w:r w:rsidR="00EE20E0" w:rsidRPr="00FD12DE">
        <w:rPr>
          <w:rFonts w:ascii="Times New Roman" w:hAnsi="Times New Roman"/>
          <w:noProof/>
          <w:sz w:val="24"/>
          <w:szCs w:val="24"/>
          <w:lang w:val="ru-RU"/>
        </w:rPr>
        <w:t xml:space="preserve"> </w:t>
      </w:r>
      <w:r w:rsidR="001D32C6">
        <w:rPr>
          <w:rFonts w:ascii="Times New Roman" w:hAnsi="Times New Roman"/>
          <w:noProof/>
          <w:sz w:val="24"/>
          <w:szCs w:val="24"/>
          <w:lang w:val="ru-RU"/>
        </w:rPr>
        <w:t>Г</w:t>
      </w:r>
      <w:proofErr w:type="spellStart"/>
      <w:r w:rsidR="00EE20E0" w:rsidRPr="00FD12DE">
        <w:rPr>
          <w:rFonts w:ascii="Times New Roman" w:hAnsi="Times New Roman"/>
          <w:sz w:val="24"/>
          <w:szCs w:val="24"/>
        </w:rPr>
        <w:t>аранционният</w:t>
      </w:r>
      <w:proofErr w:type="spellEnd"/>
      <w:r w:rsidR="00EE20E0" w:rsidRPr="00FD12DE">
        <w:rPr>
          <w:rFonts w:ascii="Times New Roman" w:hAnsi="Times New Roman"/>
          <w:sz w:val="24"/>
          <w:szCs w:val="24"/>
        </w:rPr>
        <w:t xml:space="preserve"> срок при експлоатация е </w:t>
      </w:r>
      <w:r w:rsidR="00EE20E0">
        <w:rPr>
          <w:rFonts w:ascii="Times New Roman" w:eastAsia="Times New Roman" w:hAnsi="Times New Roman"/>
          <w:sz w:val="24"/>
          <w:szCs w:val="24"/>
          <w:lang w:eastAsia="bg-BG"/>
        </w:rPr>
        <w:t xml:space="preserve">………… </w:t>
      </w:r>
      <w:r w:rsidR="00EE20E0" w:rsidRPr="00AB78B9">
        <w:rPr>
          <w:rFonts w:ascii="Times New Roman" w:eastAsia="Times New Roman" w:hAnsi="Times New Roman"/>
          <w:i/>
          <w:sz w:val="24"/>
          <w:szCs w:val="24"/>
          <w:lang w:eastAsia="bg-BG"/>
        </w:rPr>
        <w:t>(словом)</w:t>
      </w:r>
      <w:r w:rsidR="00EE20E0">
        <w:rPr>
          <w:rFonts w:ascii="Times New Roman" w:eastAsia="Times New Roman" w:hAnsi="Times New Roman"/>
          <w:i/>
          <w:sz w:val="24"/>
          <w:szCs w:val="24"/>
          <w:lang w:eastAsia="bg-BG"/>
        </w:rPr>
        <w:t xml:space="preserve"> </w:t>
      </w:r>
      <w:r w:rsidR="00EE20E0" w:rsidRPr="00FD12DE">
        <w:rPr>
          <w:rFonts w:ascii="Times New Roman" w:hAnsi="Times New Roman"/>
          <w:sz w:val="24"/>
          <w:szCs w:val="24"/>
        </w:rPr>
        <w:t>месеца</w:t>
      </w:r>
      <w:r w:rsidR="001D32C6" w:rsidRPr="001D32C6">
        <w:rPr>
          <w:rFonts w:ascii="Times New Roman" w:hAnsi="Times New Roman"/>
          <w:sz w:val="24"/>
          <w:szCs w:val="24"/>
        </w:rPr>
        <w:t xml:space="preserve">, в рамките на срока за съхранение. Този срок започва да тече от датата на предоставяне на костюмите на служителите </w:t>
      </w:r>
      <w:r w:rsidR="001D32C6" w:rsidRPr="001D32C6">
        <w:rPr>
          <w:rFonts w:ascii="Times New Roman" w:hAnsi="Times New Roman"/>
          <w:sz w:val="24"/>
          <w:szCs w:val="24"/>
        </w:rPr>
        <w:lastRenderedPageBreak/>
        <w:t>на МВР.</w:t>
      </w:r>
      <w:r w:rsidRPr="00F91CD6">
        <w:rPr>
          <w:rFonts w:ascii="Times New Roman" w:eastAsia="Times New Roman" w:hAnsi="Times New Roman"/>
          <w:sz w:val="24"/>
          <w:szCs w:val="24"/>
        </w:rPr>
        <w:t xml:space="preserve"> Възложителят предоставя изделията на служителите на МВР с попълнена гаранционна карта, в която се посочва датата на предаване.</w:t>
      </w:r>
    </w:p>
    <w:p w:rsidR="00F57533" w:rsidRPr="00F91CD6" w:rsidRDefault="00F57533" w:rsidP="00C0147E">
      <w:pPr>
        <w:tabs>
          <w:tab w:val="left" w:pos="540"/>
          <w:tab w:val="left" w:pos="720"/>
        </w:tabs>
        <w:spacing w:after="0" w:line="30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w:t>
      </w:r>
      <w:r w:rsidRPr="00582F73">
        <w:rPr>
          <w:rFonts w:ascii="Times New Roman" w:eastAsia="Times New Roman" w:hAnsi="Times New Roman"/>
          <w:sz w:val="24"/>
          <w:szCs w:val="24"/>
        </w:rPr>
        <w:t xml:space="preserve">чрез </w:t>
      </w:r>
      <w:r w:rsidR="00582F73" w:rsidRPr="00582F73">
        <w:rPr>
          <w:rFonts w:ascii="Times New Roman" w:eastAsia="Times New Roman" w:hAnsi="Times New Roman"/>
          <w:sz w:val="24"/>
          <w:szCs w:val="24"/>
        </w:rPr>
        <w:t xml:space="preserve">отстраняване на дефекта или </w:t>
      </w:r>
      <w:r w:rsidRPr="00582F73">
        <w:rPr>
          <w:rFonts w:ascii="Times New Roman" w:eastAsia="Times New Roman" w:hAnsi="Times New Roman"/>
          <w:sz w:val="24"/>
          <w:szCs w:val="24"/>
        </w:rPr>
        <w:t>замяна на</w:t>
      </w:r>
      <w:r w:rsidRPr="00F91CD6">
        <w:rPr>
          <w:rFonts w:ascii="Times New Roman" w:eastAsia="Times New Roman" w:hAnsi="Times New Roman"/>
          <w:sz w:val="24"/>
          <w:szCs w:val="24"/>
        </w:rPr>
        <w:t xml:space="preserve"> изделието в срок до </w:t>
      </w:r>
      <w:r w:rsidR="0091718C">
        <w:rPr>
          <w:rFonts w:ascii="Times New Roman" w:eastAsia="Times New Roman" w:hAnsi="Times New Roman"/>
          <w:sz w:val="24"/>
          <w:szCs w:val="24"/>
        </w:rPr>
        <w:t>30</w:t>
      </w:r>
      <w:r w:rsidRPr="00F91CD6">
        <w:rPr>
          <w:rFonts w:ascii="Times New Roman" w:eastAsia="Times New Roman" w:hAnsi="Times New Roman"/>
          <w:sz w:val="24"/>
          <w:szCs w:val="24"/>
        </w:rPr>
        <w:t xml:space="preserve"> (</w:t>
      </w:r>
      <w:bookmarkStart w:id="0" w:name="_GoBack"/>
      <w:r w:rsidR="0091718C">
        <w:rPr>
          <w:rFonts w:ascii="Times New Roman" w:eastAsia="Times New Roman" w:hAnsi="Times New Roman"/>
          <w:sz w:val="24"/>
          <w:szCs w:val="24"/>
        </w:rPr>
        <w:t>тридесет</w:t>
      </w:r>
      <w:r w:rsidRPr="00F91CD6">
        <w:rPr>
          <w:rFonts w:ascii="Times New Roman" w:eastAsia="Times New Roman" w:hAnsi="Times New Roman"/>
          <w:sz w:val="24"/>
          <w:szCs w:val="24"/>
        </w:rPr>
        <w:t xml:space="preserve">) дни от </w:t>
      </w:r>
      <w:r w:rsidR="0091718C">
        <w:rPr>
          <w:rFonts w:ascii="Times New Roman" w:eastAsia="Times New Roman" w:hAnsi="Times New Roman"/>
          <w:sz w:val="24"/>
          <w:szCs w:val="24"/>
        </w:rPr>
        <w:t>съставянето на протокол за рекламация</w:t>
      </w:r>
      <w:r w:rsidRPr="00F91CD6">
        <w:rPr>
          <w:rFonts w:ascii="Times New Roman" w:eastAsia="Times New Roman" w:hAnsi="Times New Roman"/>
          <w:sz w:val="24"/>
          <w:szCs w:val="24"/>
        </w:rPr>
        <w:t>.</w:t>
      </w:r>
    </w:p>
    <w:p w:rsidR="00F57533" w:rsidRPr="00F91CD6" w:rsidRDefault="00F57533" w:rsidP="00C0147E">
      <w:pPr>
        <w:widowControl w:val="0"/>
        <w:autoSpaceDE w:val="0"/>
        <w:autoSpaceDN w:val="0"/>
        <w:adjustRightInd w:val="0"/>
        <w:spacing w:after="0" w:line="30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F57533" w:rsidRPr="00F91CD6" w:rsidRDefault="00F57533" w:rsidP="00C0147E">
      <w:pPr>
        <w:tabs>
          <w:tab w:val="left" w:pos="540"/>
          <w:tab w:val="left" w:pos="1260"/>
        </w:tabs>
        <w:spacing w:after="0" w:line="30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57533" w:rsidRPr="00F91CD6" w:rsidRDefault="00F57533" w:rsidP="00C0147E">
      <w:pPr>
        <w:tabs>
          <w:tab w:val="left" w:pos="540"/>
          <w:tab w:val="left" w:pos="1260"/>
        </w:tabs>
        <w:spacing w:after="0" w:line="30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13. (1) Рекламации относно качеството и скрити дефекти се </w:t>
      </w:r>
      <w:r w:rsidR="0091718C">
        <w:rPr>
          <w:rFonts w:ascii="Times New Roman" w:eastAsia="Times New Roman" w:hAnsi="Times New Roman"/>
          <w:sz w:val="24"/>
          <w:szCs w:val="24"/>
        </w:rPr>
        <w:t>правят в указания гаранционен срок и при условие, че са спазвани изискванията за експлоатация и за третиране на изделията</w:t>
      </w:r>
      <w:r w:rsidRPr="00F91CD6">
        <w:rPr>
          <w:rFonts w:ascii="Times New Roman" w:eastAsia="Times New Roman" w:hAnsi="Times New Roman"/>
          <w:sz w:val="24"/>
          <w:szCs w:val="24"/>
        </w:rPr>
        <w:t>.</w:t>
      </w:r>
    </w:p>
    <w:p w:rsidR="00F57533" w:rsidRPr="00F91CD6" w:rsidRDefault="00F57533" w:rsidP="00C0147E">
      <w:pPr>
        <w:widowControl w:val="0"/>
        <w:autoSpaceDE w:val="0"/>
        <w:autoSpaceDN w:val="0"/>
        <w:adjustRightInd w:val="0"/>
        <w:spacing w:after="0" w:line="30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sidR="0073393F">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F57533" w:rsidRPr="00F91CD6" w:rsidRDefault="00F57533" w:rsidP="00C0147E">
      <w:pPr>
        <w:spacing w:after="0" w:line="30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14. (1) В случай на възникване на спор между страните по договора, Възложителят осигурява проверка на рекламираните </w:t>
      </w:r>
      <w:bookmarkEnd w:id="0"/>
      <w:r w:rsidRPr="00F91CD6">
        <w:rPr>
          <w:rFonts w:ascii="Times New Roman" w:eastAsia="Times New Roman" w:hAnsi="Times New Roman"/>
          <w:sz w:val="24"/>
          <w:szCs w:val="24"/>
        </w:rPr>
        <w:t>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sidR="0073393F">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F57533" w:rsidRPr="00F91CD6" w:rsidRDefault="00F57533" w:rsidP="00C0147E">
      <w:pPr>
        <w:tabs>
          <w:tab w:val="left" w:pos="360"/>
        </w:tabs>
        <w:spacing w:after="0" w:line="300" w:lineRule="exact"/>
        <w:jc w:val="both"/>
        <w:rPr>
          <w:rFonts w:ascii="Times New Roman" w:eastAsia="Times New Roman" w:hAnsi="Times New Roman"/>
          <w:sz w:val="24"/>
          <w:szCs w:val="24"/>
        </w:rPr>
      </w:pPr>
    </w:p>
    <w:p w:rsidR="00F57533" w:rsidRPr="00F91CD6" w:rsidRDefault="00F57533" w:rsidP="00C0147E">
      <w:pPr>
        <w:widowControl w:val="0"/>
        <w:tabs>
          <w:tab w:val="left" w:pos="472"/>
        </w:tabs>
        <w:spacing w:after="0" w:line="30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F57533" w:rsidRPr="00F91CD6" w:rsidRDefault="00F57533" w:rsidP="00C0147E">
      <w:pPr>
        <w:widowControl w:val="0"/>
        <w:spacing w:after="0" w:line="300" w:lineRule="exact"/>
        <w:ind w:left="20" w:right="20" w:firstLine="360"/>
        <w:rPr>
          <w:rFonts w:ascii="Times New Roman" w:eastAsia="Times New Roman" w:hAnsi="Times New Roman"/>
          <w:color w:val="000000"/>
          <w:sz w:val="24"/>
          <w:szCs w:val="24"/>
          <w:lang w:eastAsia="bg-BG"/>
        </w:rPr>
      </w:pPr>
    </w:p>
    <w:p w:rsidR="00F57533" w:rsidRPr="00F91CD6" w:rsidRDefault="00F57533" w:rsidP="00C0147E">
      <w:pPr>
        <w:spacing w:after="0" w:line="30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w:t>
      </w:r>
      <w:proofErr w:type="spellStart"/>
      <w:r w:rsidRPr="00F91CD6">
        <w:rPr>
          <w:rFonts w:ascii="Times New Roman" w:eastAsia="Times New Roman" w:hAnsi="Times New Roman"/>
          <w:sz w:val="24"/>
          <w:szCs w:val="24"/>
        </w:rPr>
        <w:t>франко</w:t>
      </w:r>
      <w:proofErr w:type="spellEnd"/>
      <w:r w:rsidRPr="00F91CD6">
        <w:rPr>
          <w:rFonts w:ascii="Times New Roman" w:eastAsia="Times New Roman" w:hAnsi="Times New Roman"/>
          <w:sz w:val="24"/>
          <w:szCs w:val="24"/>
        </w:rPr>
        <w:t xml:space="preserve"> мястото на изпълнение. </w:t>
      </w:r>
    </w:p>
    <w:p w:rsidR="00F57533" w:rsidRPr="00F91CD6" w:rsidRDefault="00F57533" w:rsidP="00C0147E">
      <w:pPr>
        <w:spacing w:after="0" w:line="30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(2) Стойността по ал. 1 е формирана</w:t>
      </w:r>
      <w:r w:rsidR="00C67CA0">
        <w:rPr>
          <w:rFonts w:ascii="Times New Roman" w:eastAsia="Times New Roman" w:hAnsi="Times New Roman"/>
          <w:sz w:val="24"/>
          <w:szCs w:val="24"/>
        </w:rPr>
        <w:t xml:space="preserve"> съобразно количествата и единичните цени на отделните изделия</w:t>
      </w:r>
      <w:r w:rsidRPr="00F91CD6">
        <w:rPr>
          <w:rFonts w:ascii="Times New Roman" w:eastAsia="Times New Roman" w:hAnsi="Times New Roman"/>
          <w:sz w:val="24"/>
          <w:szCs w:val="24"/>
        </w:rPr>
        <w:t xml:space="preserve"> </w:t>
      </w:r>
      <w:r w:rsidR="00441CCC">
        <w:rPr>
          <w:rFonts w:ascii="Times New Roman" w:eastAsia="Times New Roman" w:hAnsi="Times New Roman"/>
          <w:sz w:val="24"/>
          <w:szCs w:val="24"/>
        </w:rPr>
        <w:t>съгласно Ценовото предложение на изпълнителя – Приложение №</w:t>
      </w:r>
      <w:r w:rsidR="00E60C02">
        <w:rPr>
          <w:rFonts w:ascii="Times New Roman" w:eastAsia="Times New Roman" w:hAnsi="Times New Roman"/>
          <w:sz w:val="24"/>
          <w:szCs w:val="24"/>
        </w:rPr>
        <w:t>3</w:t>
      </w:r>
      <w:r w:rsidR="00441CCC">
        <w:rPr>
          <w:rFonts w:ascii="Times New Roman" w:eastAsia="Times New Roman" w:hAnsi="Times New Roman"/>
          <w:sz w:val="24"/>
          <w:szCs w:val="24"/>
        </w:rPr>
        <w:t>, неразделна част от този договор.</w:t>
      </w:r>
    </w:p>
    <w:p w:rsidR="00F57533" w:rsidRPr="00F91CD6" w:rsidRDefault="00F57533" w:rsidP="00C0147E">
      <w:pPr>
        <w:spacing w:after="0" w:line="30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F57533" w:rsidRPr="00F91CD6" w:rsidRDefault="00F57533" w:rsidP="00C0147E">
      <w:pPr>
        <w:spacing w:after="0" w:line="30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sidR="00DB7B69">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F57533" w:rsidRPr="00F91CD6" w:rsidRDefault="00F57533" w:rsidP="00C0147E">
      <w:pPr>
        <w:spacing w:after="0" w:line="30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w:t>
      </w:r>
      <w:proofErr w:type="spellStart"/>
      <w:r w:rsidRPr="00F91CD6">
        <w:rPr>
          <w:rFonts w:ascii="Times New Roman" w:eastAsia="Times New Roman" w:hAnsi="Times New Roman"/>
          <w:sz w:val="24"/>
          <w:szCs w:val="24"/>
        </w:rPr>
        <w:t>документарен</w:t>
      </w:r>
      <w:proofErr w:type="spellEnd"/>
      <w:r w:rsidRPr="00F91CD6">
        <w:rPr>
          <w:rFonts w:ascii="Times New Roman" w:eastAsia="Times New Roman" w:hAnsi="Times New Roman"/>
          <w:sz w:val="24"/>
          <w:szCs w:val="24"/>
        </w:rPr>
        <w:t xml:space="preserve">, делим, </w:t>
      </w:r>
      <w:proofErr w:type="spellStart"/>
      <w:r w:rsidRPr="00F91CD6">
        <w:rPr>
          <w:rFonts w:ascii="Times New Roman" w:eastAsia="Times New Roman" w:hAnsi="Times New Roman"/>
          <w:sz w:val="24"/>
          <w:szCs w:val="24"/>
        </w:rPr>
        <w:t>непрехвърляем</w:t>
      </w:r>
      <w:proofErr w:type="spellEnd"/>
      <w:r w:rsidRPr="00F91CD6">
        <w:rPr>
          <w:rFonts w:ascii="Times New Roman" w:eastAsia="Times New Roman" w:hAnsi="Times New Roman"/>
          <w:sz w:val="24"/>
          <w:szCs w:val="24"/>
        </w:rPr>
        <w:t xml:space="preserve">, със срок на валидност - срокът на изпълнение на този договор плюс 30 (тридесет) дни. </w:t>
      </w:r>
    </w:p>
    <w:p w:rsidR="00F57533" w:rsidRPr="00F91CD6" w:rsidRDefault="00F57533" w:rsidP="00C0147E">
      <w:pPr>
        <w:spacing w:after="0" w:line="30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 xml:space="preserve">(2) Акредитивът по </w:t>
      </w:r>
      <w:r w:rsidR="00740BDF" w:rsidRPr="00A57840">
        <w:rPr>
          <w:rFonts w:ascii="Times New Roman" w:eastAsia="Times New Roman" w:hAnsi="Times New Roman"/>
          <w:sz w:val="24"/>
          <w:szCs w:val="24"/>
        </w:rPr>
        <w:t>ал. 1</w:t>
      </w:r>
      <w:r w:rsidR="00740BDF">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w:t>
      </w:r>
      <w:r w:rsidR="00FB37C5">
        <w:rPr>
          <w:rFonts w:ascii="Times New Roman" w:eastAsia="Times New Roman" w:hAnsi="Times New Roman"/>
          <w:sz w:val="24"/>
          <w:szCs w:val="24"/>
        </w:rPr>
        <w:t xml:space="preserve">дължимите от нея </w:t>
      </w:r>
      <w:r w:rsidRPr="00F91CD6">
        <w:rPr>
          <w:rFonts w:ascii="Times New Roman" w:eastAsia="Times New Roman" w:hAnsi="Times New Roman"/>
          <w:sz w:val="24"/>
          <w:szCs w:val="24"/>
        </w:rPr>
        <w:t xml:space="preserve">банкови разноски по обслужване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BIC </w:t>
      </w:r>
      <w:proofErr w:type="spellStart"/>
      <w:r w:rsidRPr="00F91CD6">
        <w:rPr>
          <w:rFonts w:ascii="Times New Roman" w:eastAsia="Times New Roman" w:hAnsi="Times New Roman"/>
          <w:sz w:val="24"/>
          <w:szCs w:val="24"/>
        </w:rPr>
        <w:t>Code</w:t>
      </w:r>
      <w:proofErr w:type="spellEnd"/>
      <w:r w:rsidRPr="00F91CD6">
        <w:rPr>
          <w:rFonts w:ascii="Times New Roman" w:eastAsia="Times New Roman" w:hAnsi="Times New Roman"/>
          <w:sz w:val="24"/>
          <w:szCs w:val="24"/>
        </w:rPr>
        <w:t>: .......................................</w:t>
      </w:r>
    </w:p>
    <w:p w:rsidR="00F57533" w:rsidRPr="00F91CD6" w:rsidRDefault="00F57533" w:rsidP="00F91CD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57533" w:rsidRPr="00441CCC" w:rsidRDefault="00F57533" w:rsidP="00F91CD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57533" w:rsidRPr="00441CCC" w:rsidRDefault="00F57533" w:rsidP="00F91CD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F57533" w:rsidRPr="00F91CD6" w:rsidRDefault="00F57533" w:rsidP="00F91CD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F57533" w:rsidRPr="00F91CD6" w:rsidRDefault="00F57533" w:rsidP="00F91CD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F57533" w:rsidRPr="00F91CD6" w:rsidRDefault="00F57533" w:rsidP="00F91CD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sidR="00931A56">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0095665C" w:rsidRPr="00F91CD6">
        <w:rPr>
          <w:rFonts w:ascii="Times New Roman" w:eastAsia="Times New Roman" w:hAnsi="Times New Roman"/>
          <w:sz w:val="24"/>
          <w:szCs w:val="24"/>
          <w:lang w:eastAsia="bg-BG"/>
        </w:rPr>
        <w:t xml:space="preserve"> </w:t>
      </w:r>
      <w:r w:rsidRPr="00F91CD6">
        <w:rPr>
          <w:rFonts w:ascii="Times New Roman" w:eastAsia="Times New Roman" w:hAnsi="Times New Roman"/>
          <w:sz w:val="24"/>
          <w:szCs w:val="24"/>
          <w:lang w:eastAsia="bg-BG"/>
        </w:rPr>
        <w:t>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57533" w:rsidRDefault="00F57533" w:rsidP="00F91CD6">
      <w:pPr>
        <w:spacing w:after="0" w:line="320" w:lineRule="exact"/>
        <w:ind w:firstLine="720"/>
        <w:jc w:val="both"/>
        <w:rPr>
          <w:rFonts w:ascii="Times New Roman" w:eastAsia="Times New Roman" w:hAnsi="Times New Roman"/>
          <w:color w:val="000000"/>
          <w:sz w:val="24"/>
          <w:szCs w:val="24"/>
          <w:lang w:eastAsia="bg-BG"/>
        </w:rPr>
      </w:pPr>
    </w:p>
    <w:p w:rsidR="0011679B" w:rsidRPr="00F91CD6" w:rsidRDefault="0011679B" w:rsidP="00F91CD6">
      <w:pPr>
        <w:spacing w:after="0" w:line="320" w:lineRule="exact"/>
        <w:ind w:firstLine="720"/>
        <w:jc w:val="both"/>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lastRenderedPageBreak/>
        <w:t>VІІІ. НЕПРЕОДОЛИМА СИЛА</w:t>
      </w:r>
    </w:p>
    <w:p w:rsidR="00F57533" w:rsidRPr="00F91CD6" w:rsidRDefault="00F57533" w:rsidP="00F91CD6">
      <w:pPr>
        <w:widowControl w:val="0"/>
        <w:spacing w:after="0" w:line="320" w:lineRule="exact"/>
        <w:ind w:firstLine="460"/>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sidR="00CB52F0">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57533" w:rsidRPr="00F91CD6" w:rsidRDefault="00F57533" w:rsidP="00F91CD6">
      <w:pPr>
        <w:widowControl w:val="0"/>
        <w:spacing w:after="0" w:line="320" w:lineRule="exact"/>
        <w:ind w:firstLine="460"/>
        <w:rPr>
          <w:rFonts w:ascii="Times New Roman" w:eastAsia="Times New Roman" w:hAnsi="Times New Roman"/>
          <w:sz w:val="24"/>
          <w:szCs w:val="24"/>
          <w:lang w:eastAsia="bg-BG"/>
        </w:rPr>
      </w:pPr>
    </w:p>
    <w:p w:rsidR="00F57533" w:rsidRPr="00F91CD6" w:rsidRDefault="00F57533" w:rsidP="00F91CD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F57533" w:rsidRPr="00F91CD6" w:rsidRDefault="00F57533" w:rsidP="00F91CD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EC5AF2"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007A2F55">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sidR="007A2F55">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sidR="005F0E83">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EB6D65">
        <w:rPr>
          <w:rFonts w:ascii="Times New Roman" w:eastAsia="Times New Roman" w:hAnsi="Times New Roman"/>
          <w:color w:val="000000"/>
          <w:sz w:val="24"/>
          <w:szCs w:val="24"/>
          <w:shd w:val="clear" w:color="auto" w:fill="FFFFFF"/>
        </w:rPr>
        <w:t>50 (петдесет) % от гаранцията</w:t>
      </w:r>
      <w:r w:rsidRPr="00F91CD6">
        <w:rPr>
          <w:rFonts w:ascii="Times New Roman" w:eastAsia="Times New Roman" w:hAnsi="Times New Roman"/>
          <w:color w:val="000000"/>
          <w:sz w:val="24"/>
          <w:szCs w:val="24"/>
          <w:shd w:val="clear" w:color="auto" w:fill="FFFFFF"/>
        </w:rPr>
        <w:t xml:space="preserve">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sidR="00B27D41">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F91CD6">
        <w:rPr>
          <w:rFonts w:ascii="Times New Roman" w:eastAsia="Times New Roman" w:hAnsi="Times New Roman"/>
          <w:sz w:val="24"/>
          <w:szCs w:val="24"/>
        </w:rPr>
        <w:t>Code</w:t>
      </w:r>
      <w:proofErr w:type="spellEnd"/>
      <w:r w:rsidRPr="00F91CD6">
        <w:rPr>
          <w:rFonts w:ascii="Times New Roman" w:eastAsia="Times New Roman" w:hAnsi="Times New Roman"/>
          <w:sz w:val="24"/>
          <w:szCs w:val="24"/>
        </w:rPr>
        <w:t>: UNCRBGSF, „</w:t>
      </w:r>
      <w:proofErr w:type="spellStart"/>
      <w:r w:rsidRPr="00F91CD6">
        <w:rPr>
          <w:rFonts w:ascii="Times New Roman" w:eastAsia="Times New Roman" w:hAnsi="Times New Roman"/>
          <w:sz w:val="24"/>
          <w:szCs w:val="24"/>
        </w:rPr>
        <w:t>Уникредит</w:t>
      </w:r>
      <w:proofErr w:type="spellEnd"/>
      <w:r w:rsidRPr="00F91CD6">
        <w:rPr>
          <w:rFonts w:ascii="Times New Roman" w:eastAsia="Times New Roman" w:hAnsi="Times New Roman"/>
          <w:sz w:val="24"/>
          <w:szCs w:val="24"/>
        </w:rPr>
        <w:t xml:space="preserve"> Булбанк” АД, клон „Батенберг”, на името на ДУССД - МВР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w:t>
      </w:r>
      <w:r w:rsidR="009E2FEE">
        <w:rPr>
          <w:rFonts w:ascii="Times New Roman" w:eastAsia="Times New Roman" w:hAnsi="Times New Roman"/>
          <w:sz w:val="24"/>
          <w:szCs w:val="24"/>
        </w:rPr>
        <w:t>гаранционн</w:t>
      </w:r>
      <w:r w:rsidR="001214A4">
        <w:rPr>
          <w:rFonts w:ascii="Times New Roman" w:eastAsia="Times New Roman" w:hAnsi="Times New Roman"/>
          <w:sz w:val="24"/>
          <w:szCs w:val="24"/>
        </w:rPr>
        <w:t>ия</w:t>
      </w:r>
      <w:r w:rsidR="009E2FEE">
        <w:rPr>
          <w:rFonts w:ascii="Times New Roman" w:eastAsia="Times New Roman" w:hAnsi="Times New Roman"/>
          <w:sz w:val="24"/>
          <w:szCs w:val="24"/>
        </w:rPr>
        <w:t xml:space="preserve"> </w:t>
      </w:r>
      <w:r w:rsidRPr="00B42B5B">
        <w:rPr>
          <w:rFonts w:ascii="Times New Roman" w:eastAsia="Times New Roman" w:hAnsi="Times New Roman"/>
          <w:sz w:val="24"/>
          <w:szCs w:val="24"/>
        </w:rPr>
        <w:t xml:space="preserve">срок </w:t>
      </w:r>
      <w:r w:rsidR="00BB52D3">
        <w:rPr>
          <w:rFonts w:ascii="Times New Roman" w:eastAsia="Times New Roman" w:hAnsi="Times New Roman"/>
          <w:sz w:val="24"/>
          <w:szCs w:val="24"/>
        </w:rPr>
        <w:t xml:space="preserve">при съхранение </w:t>
      </w:r>
      <w:r w:rsidRPr="00F91CD6">
        <w:rPr>
          <w:rFonts w:ascii="Times New Roman" w:eastAsia="Times New Roman" w:hAnsi="Times New Roman"/>
          <w:sz w:val="24"/>
          <w:szCs w:val="24"/>
        </w:rPr>
        <w:t>съгласно чл.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 xml:space="preserve">1, плюс 30 (тридесет) дни. Когато поръчката не бъде изпълнена в договорения краен срок, Изпълнителят е длъжен да удължи срока на банковата гаранция или </w:t>
      </w:r>
      <w:r w:rsidR="00576142">
        <w:rPr>
          <w:rFonts w:ascii="Times New Roman" w:eastAsia="Times New Roman" w:hAnsi="Times New Roman"/>
          <w:sz w:val="24"/>
          <w:szCs w:val="24"/>
        </w:rPr>
        <w:t xml:space="preserve"> </w:t>
      </w:r>
      <w:r w:rsidRPr="00F91CD6">
        <w:rPr>
          <w:rFonts w:ascii="Times New Roman" w:eastAsia="Times New Roman" w:hAnsi="Times New Roman"/>
          <w:sz w:val="24"/>
          <w:szCs w:val="24"/>
        </w:rPr>
        <w:lastRenderedPageBreak/>
        <w:t>да предостави на Възложителя нова банкова гаранция с валидност за периода на изпълнение на поръчката</w:t>
      </w:r>
      <w:r w:rsidR="005F0E83">
        <w:rPr>
          <w:rFonts w:ascii="Times New Roman" w:eastAsia="Times New Roman" w:hAnsi="Times New Roman"/>
          <w:sz w:val="24"/>
          <w:szCs w:val="24"/>
        </w:rPr>
        <w:t xml:space="preserve">, включващ и </w:t>
      </w:r>
      <w:r w:rsidR="00BB52D3">
        <w:rPr>
          <w:rFonts w:ascii="Times New Roman" w:eastAsia="Times New Roman" w:hAnsi="Times New Roman"/>
          <w:sz w:val="24"/>
          <w:szCs w:val="24"/>
        </w:rPr>
        <w:t xml:space="preserve">гаранционния </w:t>
      </w:r>
      <w:r w:rsidR="00BB52D3" w:rsidRPr="00B42B5B">
        <w:rPr>
          <w:rFonts w:ascii="Times New Roman" w:eastAsia="Times New Roman" w:hAnsi="Times New Roman"/>
          <w:sz w:val="24"/>
          <w:szCs w:val="24"/>
        </w:rPr>
        <w:t xml:space="preserve">срок </w:t>
      </w:r>
      <w:r w:rsidR="00BB52D3">
        <w:rPr>
          <w:rFonts w:ascii="Times New Roman" w:eastAsia="Times New Roman" w:hAnsi="Times New Roman"/>
          <w:sz w:val="24"/>
          <w:szCs w:val="24"/>
        </w:rPr>
        <w:t xml:space="preserve">при съхранение </w:t>
      </w:r>
      <w:r w:rsidR="005F0E83">
        <w:rPr>
          <w:rFonts w:ascii="Times New Roman" w:eastAsia="Times New Roman" w:hAnsi="Times New Roman"/>
          <w:sz w:val="24"/>
          <w:szCs w:val="24"/>
        </w:rPr>
        <w:t>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E2FEE" w:rsidRPr="00F91CD6" w:rsidRDefault="009E2FEE" w:rsidP="009E2FEE">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F57533" w:rsidRPr="00F91CD6" w:rsidRDefault="009E2FEE" w:rsidP="009E2FEE">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00F57533"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sidR="00136BEA">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00BB52D3">
        <w:rPr>
          <w:rFonts w:ascii="Times New Roman" w:eastAsia="Times New Roman" w:hAnsi="Times New Roman"/>
          <w:sz w:val="24"/>
          <w:szCs w:val="24"/>
        </w:rPr>
        <w:t xml:space="preserve">гаранционния </w:t>
      </w:r>
      <w:r w:rsidR="00BB52D3" w:rsidRPr="00B42B5B">
        <w:rPr>
          <w:rFonts w:ascii="Times New Roman" w:eastAsia="Times New Roman" w:hAnsi="Times New Roman"/>
          <w:sz w:val="24"/>
          <w:szCs w:val="24"/>
        </w:rPr>
        <w:t xml:space="preserve">срок </w:t>
      </w:r>
      <w:r w:rsidR="00BB52D3">
        <w:rPr>
          <w:rFonts w:ascii="Times New Roman" w:eastAsia="Times New Roman" w:hAnsi="Times New Roman"/>
          <w:sz w:val="24"/>
          <w:szCs w:val="24"/>
        </w:rPr>
        <w:t xml:space="preserve">при съхранение </w:t>
      </w:r>
      <w:r w:rsidRPr="00F91CD6">
        <w:rPr>
          <w:rFonts w:ascii="Times New Roman" w:eastAsia="Times New Roman" w:hAnsi="Times New Roman"/>
          <w:sz w:val="24"/>
          <w:szCs w:val="24"/>
        </w:rPr>
        <w:t>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00BB52D3">
        <w:rPr>
          <w:rFonts w:ascii="Times New Roman" w:eastAsia="Times New Roman" w:hAnsi="Times New Roman"/>
          <w:sz w:val="24"/>
          <w:szCs w:val="24"/>
        </w:rPr>
        <w:t xml:space="preserve">гаранционния </w:t>
      </w:r>
      <w:r w:rsidR="00BB52D3" w:rsidRPr="00B42B5B">
        <w:rPr>
          <w:rFonts w:ascii="Times New Roman" w:eastAsia="Times New Roman" w:hAnsi="Times New Roman"/>
          <w:sz w:val="24"/>
          <w:szCs w:val="24"/>
        </w:rPr>
        <w:t xml:space="preserve">срок </w:t>
      </w:r>
      <w:r w:rsidR="00BB52D3">
        <w:rPr>
          <w:rFonts w:ascii="Times New Roman" w:eastAsia="Times New Roman" w:hAnsi="Times New Roman"/>
          <w:sz w:val="24"/>
          <w:szCs w:val="24"/>
        </w:rPr>
        <w:t xml:space="preserve">при съхранение </w:t>
      </w:r>
      <w:r w:rsidRPr="00F91CD6">
        <w:rPr>
          <w:rFonts w:ascii="Times New Roman" w:eastAsia="Times New Roman" w:hAnsi="Times New Roman"/>
          <w:sz w:val="24"/>
          <w:szCs w:val="24"/>
        </w:rPr>
        <w:t>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8435EB">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 от размера, посочен в чл. 25 ал. 1, в срок от 30 (тридесет) дни след извършена и приета от Възложителя доставка</w:t>
      </w:r>
      <w:r w:rsidRPr="00F91CD6">
        <w:rPr>
          <w:rFonts w:ascii="Times New Roman" w:eastAsia="Times New Roman" w:hAnsi="Times New Roman"/>
          <w:sz w:val="24"/>
          <w:szCs w:val="24"/>
        </w:rPr>
        <w:t xml:space="preserve">,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sidR="00136BEA">
        <w:rPr>
          <w:rFonts w:ascii="Times New Roman" w:eastAsia="Times New Roman" w:hAnsi="Times New Roman"/>
          <w:sz w:val="24"/>
          <w:szCs w:val="24"/>
        </w:rPr>
        <w:t>гаранцион</w:t>
      </w:r>
      <w:r w:rsidR="005F0E83">
        <w:rPr>
          <w:rFonts w:ascii="Times New Roman" w:eastAsia="Times New Roman" w:hAnsi="Times New Roman"/>
          <w:sz w:val="24"/>
          <w:szCs w:val="24"/>
        </w:rPr>
        <w:t>н</w:t>
      </w:r>
      <w:r w:rsidR="007D5493">
        <w:rPr>
          <w:rFonts w:ascii="Times New Roman" w:eastAsia="Times New Roman" w:hAnsi="Times New Roman"/>
          <w:sz w:val="24"/>
          <w:szCs w:val="24"/>
        </w:rPr>
        <w:t>ия</w:t>
      </w:r>
      <w:r w:rsidRPr="00F91CD6">
        <w:rPr>
          <w:rFonts w:ascii="Times New Roman" w:eastAsia="Times New Roman" w:hAnsi="Times New Roman"/>
          <w:sz w:val="24"/>
          <w:szCs w:val="24"/>
        </w:rPr>
        <w:t xml:space="preserve"> срок </w:t>
      </w:r>
      <w:r w:rsidR="007D5493">
        <w:rPr>
          <w:rFonts w:ascii="Times New Roman" w:eastAsia="Times New Roman" w:hAnsi="Times New Roman"/>
          <w:sz w:val="24"/>
          <w:szCs w:val="24"/>
        </w:rPr>
        <w:t xml:space="preserve">при съхранение </w:t>
      </w:r>
      <w:r w:rsidRPr="00F91CD6">
        <w:rPr>
          <w:rFonts w:ascii="Times New Roman" w:eastAsia="Times New Roman" w:hAnsi="Times New Roman"/>
          <w:sz w:val="24"/>
          <w:szCs w:val="24"/>
        </w:rPr>
        <w:t xml:space="preserve">по чл. 11, ал. 1,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sidR="005F0E83">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F57533" w:rsidRDefault="00F57533" w:rsidP="00F91CD6">
      <w:pPr>
        <w:widowControl w:val="0"/>
        <w:tabs>
          <w:tab w:val="left" w:pos="472"/>
        </w:tabs>
        <w:spacing w:after="0" w:line="320" w:lineRule="exact"/>
        <w:ind w:left="360" w:right="2"/>
        <w:rPr>
          <w:rFonts w:ascii="Times New Roman" w:eastAsia="Times New Roman" w:hAnsi="Times New Roman"/>
          <w:sz w:val="24"/>
          <w:szCs w:val="24"/>
        </w:rPr>
      </w:pPr>
    </w:p>
    <w:p w:rsidR="002F6D37" w:rsidRDefault="002F6D37" w:rsidP="00F91CD6">
      <w:pPr>
        <w:widowControl w:val="0"/>
        <w:tabs>
          <w:tab w:val="left" w:pos="472"/>
        </w:tabs>
        <w:spacing w:after="0" w:line="320" w:lineRule="exact"/>
        <w:ind w:left="360" w:right="2"/>
        <w:rPr>
          <w:rFonts w:ascii="Times New Roman" w:eastAsia="Times New Roman" w:hAnsi="Times New Roman"/>
          <w:sz w:val="24"/>
          <w:szCs w:val="24"/>
        </w:rPr>
      </w:pPr>
    </w:p>
    <w:p w:rsidR="002F6D37" w:rsidRPr="00F91CD6" w:rsidRDefault="002F6D37" w:rsidP="00F91CD6">
      <w:pPr>
        <w:widowControl w:val="0"/>
        <w:tabs>
          <w:tab w:val="left" w:pos="472"/>
        </w:tabs>
        <w:spacing w:after="0" w:line="320" w:lineRule="exact"/>
        <w:ind w:left="360" w:right="2"/>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Х. ИЗМЕНЕНИЕ И ПРЕКРАТЯВАНЕ НА ДОГОВОРА</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w:t>
      </w:r>
      <w:r w:rsidR="0071654F" w:rsidRPr="006A68D8">
        <w:rPr>
          <w:rFonts w:ascii="Times New Roman" w:eastAsia="Times New Roman" w:hAnsi="Times New Roman"/>
          <w:sz w:val="24"/>
          <w:szCs w:val="24"/>
        </w:rPr>
        <w:t>та спецификаци</w:t>
      </w:r>
      <w:r w:rsidR="0071654F">
        <w:rPr>
          <w:rFonts w:ascii="Times New Roman" w:eastAsia="Times New Roman" w:hAnsi="Times New Roman"/>
          <w:sz w:val="24"/>
          <w:szCs w:val="24"/>
        </w:rPr>
        <w:t>я на Възложителя.</w:t>
      </w:r>
    </w:p>
    <w:p w:rsidR="00F57533" w:rsidRPr="00F91CD6" w:rsidRDefault="00F57533" w:rsidP="00F91CD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00C62473">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sidR="00933EDA">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sidR="00087D8E">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F57533" w:rsidRPr="00C62473" w:rsidRDefault="00F57533" w:rsidP="00F91CD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p>
    <w:p w:rsidR="00F57533" w:rsidRPr="00F91CD6" w:rsidRDefault="00F57533" w:rsidP="00F91CD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ХІ. ЗАКЛЮЧИТЕЛНИ РАЗПОРЕДБИ</w:t>
      </w:r>
    </w:p>
    <w:p w:rsidR="00F57533" w:rsidRPr="00F91CD6" w:rsidRDefault="00F57533" w:rsidP="00F91CD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1C59A3">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33EDA"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sidR="00933EDA">
        <w:rPr>
          <w:rFonts w:ascii="Times New Roman" w:eastAsia="Times New Roman" w:hAnsi="Times New Roman"/>
          <w:color w:val="000000"/>
          <w:sz w:val="24"/>
          <w:szCs w:val="24"/>
          <w:lang w:eastAsia="bg-BG"/>
        </w:rPr>
        <w:t xml:space="preserve">Техническа спецификация - ….. страници – Приложение №1; </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00F57533"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00F57533" w:rsidRPr="00F91CD6">
        <w:rPr>
          <w:rFonts w:ascii="Times New Roman" w:eastAsia="Times New Roman" w:hAnsi="Times New Roman"/>
          <w:color w:val="000000"/>
          <w:sz w:val="24"/>
          <w:szCs w:val="24"/>
          <w:lang w:eastAsia="bg-BG"/>
        </w:rPr>
        <w:t>;</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00F57533" w:rsidRPr="00F91CD6">
        <w:rPr>
          <w:rFonts w:ascii="Times New Roman" w:eastAsia="Times New Roman" w:hAnsi="Times New Roman"/>
          <w:color w:val="000000"/>
          <w:sz w:val="26"/>
          <w:szCs w:val="26"/>
          <w:lang w:eastAsia="bg-BG"/>
        </w:rPr>
        <w:t xml:space="preserve">. </w:t>
      </w:r>
      <w:r w:rsidR="00F57533"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00F57533"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F57533" w:rsidRPr="00F91CD6" w:rsidRDefault="00F57533" w:rsidP="00F91CD6">
      <w:pPr>
        <w:widowControl w:val="0"/>
        <w:spacing w:after="0" w:line="320" w:lineRule="exact"/>
        <w:ind w:firstLine="708"/>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F57533" w:rsidRPr="00F57533" w:rsidRDefault="00F57533" w:rsidP="00F57533">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7533" w:rsidRPr="00F57533" w:rsidTr="00E01947">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lastRenderedPageBreak/>
              <w:t>2. ............................................................................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tc>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p>
        </w:tc>
      </w:tr>
    </w:tbl>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i/>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tabs>
          <w:tab w:val="left" w:pos="360"/>
        </w:tabs>
        <w:spacing w:after="0" w:line="240" w:lineRule="auto"/>
        <w:jc w:val="both"/>
        <w:rPr>
          <w:rFonts w:ascii="Times New Roman" w:eastAsia="Times New Roman" w:hAnsi="Times New Roman"/>
          <w:i/>
          <w:sz w:val="28"/>
          <w:szCs w:val="28"/>
        </w:rPr>
      </w:pP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425069"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P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sectPr w:rsidR="008B7A7B" w:rsidRPr="008B7A7B" w:rsidSect="00D83A63">
      <w:footerReference w:type="default" r:id="rId124"/>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B42" w:rsidRDefault="007A5B42" w:rsidP="00D0490F">
      <w:pPr>
        <w:spacing w:after="0" w:line="240" w:lineRule="auto"/>
      </w:pPr>
      <w:r>
        <w:separator/>
      </w:r>
    </w:p>
  </w:endnote>
  <w:endnote w:type="continuationSeparator" w:id="0">
    <w:p w:rsidR="007A5B42" w:rsidRDefault="007A5B4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CD74E1" w:rsidRDefault="00CD74E1">
        <w:pPr>
          <w:pStyle w:val="a6"/>
          <w:jc w:val="right"/>
        </w:pPr>
        <w:r>
          <w:fldChar w:fldCharType="begin"/>
        </w:r>
        <w:r>
          <w:instrText>PAGE   \* MERGEFORMAT</w:instrText>
        </w:r>
        <w:r>
          <w:fldChar w:fldCharType="separate"/>
        </w:r>
        <w:r w:rsidR="00C0147E">
          <w:rPr>
            <w:noProof/>
          </w:rPr>
          <w:t>84</w:t>
        </w:r>
        <w:r>
          <w:fldChar w:fldCharType="end"/>
        </w:r>
      </w:p>
    </w:sdtContent>
  </w:sdt>
  <w:p w:rsidR="00CD74E1" w:rsidRDefault="00CD74E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B42" w:rsidRDefault="007A5B42" w:rsidP="00D0490F">
      <w:pPr>
        <w:spacing w:after="0" w:line="240" w:lineRule="auto"/>
      </w:pPr>
      <w:r>
        <w:separator/>
      </w:r>
    </w:p>
  </w:footnote>
  <w:footnote w:type="continuationSeparator" w:id="0">
    <w:p w:rsidR="007A5B42" w:rsidRDefault="007A5B42"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1E55D4F"/>
    <w:multiLevelType w:val="hybridMultilevel"/>
    <w:tmpl w:val="B092480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09930E4A"/>
    <w:multiLevelType w:val="multilevel"/>
    <w:tmpl w:val="BCF6C4D8"/>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0AF348A7"/>
    <w:multiLevelType w:val="hybridMultilevel"/>
    <w:tmpl w:val="231AF2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E9A6EB8"/>
    <w:multiLevelType w:val="hybridMultilevel"/>
    <w:tmpl w:val="9C96B0EC"/>
    <w:lvl w:ilvl="0" w:tplc="DB1A3148">
      <w:start w:val="1"/>
      <w:numFmt w:val="bullet"/>
      <w:lvlText w:val=""/>
      <w:lvlJc w:val="left"/>
      <w:pPr>
        <w:tabs>
          <w:tab w:val="num" w:pos="720"/>
        </w:tabs>
        <w:ind w:left="720" w:hanging="360"/>
      </w:pPr>
      <w:rPr>
        <w:rFonts w:ascii="Symbol" w:hAnsi="Symbol" w:hint="default"/>
      </w:rPr>
    </w:lvl>
    <w:lvl w:ilvl="1" w:tplc="E74625C0" w:tentative="1">
      <w:start w:val="1"/>
      <w:numFmt w:val="bullet"/>
      <w:lvlText w:val=""/>
      <w:lvlJc w:val="left"/>
      <w:pPr>
        <w:tabs>
          <w:tab w:val="num" w:pos="1440"/>
        </w:tabs>
        <w:ind w:left="1440" w:hanging="360"/>
      </w:pPr>
      <w:rPr>
        <w:rFonts w:ascii="Symbol" w:hAnsi="Symbol" w:hint="default"/>
      </w:rPr>
    </w:lvl>
    <w:lvl w:ilvl="2" w:tplc="A6E4078E" w:tentative="1">
      <w:start w:val="1"/>
      <w:numFmt w:val="bullet"/>
      <w:lvlText w:val=""/>
      <w:lvlJc w:val="left"/>
      <w:pPr>
        <w:tabs>
          <w:tab w:val="num" w:pos="2160"/>
        </w:tabs>
        <w:ind w:left="2160" w:hanging="360"/>
      </w:pPr>
      <w:rPr>
        <w:rFonts w:ascii="Symbol" w:hAnsi="Symbol" w:hint="default"/>
      </w:rPr>
    </w:lvl>
    <w:lvl w:ilvl="3" w:tplc="3E62AC10" w:tentative="1">
      <w:start w:val="1"/>
      <w:numFmt w:val="bullet"/>
      <w:lvlText w:val=""/>
      <w:lvlJc w:val="left"/>
      <w:pPr>
        <w:tabs>
          <w:tab w:val="num" w:pos="2880"/>
        </w:tabs>
        <w:ind w:left="2880" w:hanging="360"/>
      </w:pPr>
      <w:rPr>
        <w:rFonts w:ascii="Symbol" w:hAnsi="Symbol" w:hint="default"/>
      </w:rPr>
    </w:lvl>
    <w:lvl w:ilvl="4" w:tplc="966E7484" w:tentative="1">
      <w:start w:val="1"/>
      <w:numFmt w:val="bullet"/>
      <w:lvlText w:val=""/>
      <w:lvlJc w:val="left"/>
      <w:pPr>
        <w:tabs>
          <w:tab w:val="num" w:pos="3600"/>
        </w:tabs>
        <w:ind w:left="3600" w:hanging="360"/>
      </w:pPr>
      <w:rPr>
        <w:rFonts w:ascii="Symbol" w:hAnsi="Symbol" w:hint="default"/>
      </w:rPr>
    </w:lvl>
    <w:lvl w:ilvl="5" w:tplc="8626D470" w:tentative="1">
      <w:start w:val="1"/>
      <w:numFmt w:val="bullet"/>
      <w:lvlText w:val=""/>
      <w:lvlJc w:val="left"/>
      <w:pPr>
        <w:tabs>
          <w:tab w:val="num" w:pos="4320"/>
        </w:tabs>
        <w:ind w:left="4320" w:hanging="360"/>
      </w:pPr>
      <w:rPr>
        <w:rFonts w:ascii="Symbol" w:hAnsi="Symbol" w:hint="default"/>
      </w:rPr>
    </w:lvl>
    <w:lvl w:ilvl="6" w:tplc="762E2122" w:tentative="1">
      <w:start w:val="1"/>
      <w:numFmt w:val="bullet"/>
      <w:lvlText w:val=""/>
      <w:lvlJc w:val="left"/>
      <w:pPr>
        <w:tabs>
          <w:tab w:val="num" w:pos="5040"/>
        </w:tabs>
        <w:ind w:left="5040" w:hanging="360"/>
      </w:pPr>
      <w:rPr>
        <w:rFonts w:ascii="Symbol" w:hAnsi="Symbol" w:hint="default"/>
      </w:rPr>
    </w:lvl>
    <w:lvl w:ilvl="7" w:tplc="5F0473FE" w:tentative="1">
      <w:start w:val="1"/>
      <w:numFmt w:val="bullet"/>
      <w:lvlText w:val=""/>
      <w:lvlJc w:val="left"/>
      <w:pPr>
        <w:tabs>
          <w:tab w:val="num" w:pos="5760"/>
        </w:tabs>
        <w:ind w:left="5760" w:hanging="360"/>
      </w:pPr>
      <w:rPr>
        <w:rFonts w:ascii="Symbol" w:hAnsi="Symbol" w:hint="default"/>
      </w:rPr>
    </w:lvl>
    <w:lvl w:ilvl="8" w:tplc="6AD6202E" w:tentative="1">
      <w:start w:val="1"/>
      <w:numFmt w:val="bullet"/>
      <w:lvlText w:val=""/>
      <w:lvlJc w:val="left"/>
      <w:pPr>
        <w:tabs>
          <w:tab w:val="num" w:pos="6480"/>
        </w:tabs>
        <w:ind w:left="6480" w:hanging="360"/>
      </w:pPr>
      <w:rPr>
        <w:rFonts w:ascii="Symbol" w:hAnsi="Symbol" w:hint="default"/>
      </w:rPr>
    </w:lvl>
  </w:abstractNum>
  <w:abstractNum w:abstractNumId="8">
    <w:nsid w:val="0EEA57EE"/>
    <w:multiLevelType w:val="hybridMultilevel"/>
    <w:tmpl w:val="1F649D1A"/>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
    <w:nsid w:val="11257ED5"/>
    <w:multiLevelType w:val="multilevel"/>
    <w:tmpl w:val="0D2EF3E0"/>
    <w:lvl w:ilvl="0">
      <w:start w:val="2"/>
      <w:numFmt w:val="decimal"/>
      <w:lvlText w:val="%1."/>
      <w:lvlJc w:val="left"/>
      <w:pPr>
        <w:ind w:left="360" w:hanging="360"/>
      </w:pPr>
      <w:rPr>
        <w:rFonts w:hint="default"/>
        <w:u w:val="single"/>
      </w:rPr>
    </w:lvl>
    <w:lvl w:ilvl="1">
      <w:start w:val="1"/>
      <w:numFmt w:val="decimal"/>
      <w:lvlText w:val="%1.%2."/>
      <w:lvlJc w:val="left"/>
      <w:pPr>
        <w:ind w:left="1211" w:hanging="360"/>
      </w:pPr>
      <w:rPr>
        <w:rFonts w:hint="default"/>
        <w:u w:val="single"/>
      </w:rPr>
    </w:lvl>
    <w:lvl w:ilvl="2">
      <w:start w:val="1"/>
      <w:numFmt w:val="decimal"/>
      <w:lvlText w:val="%1.%2.%3."/>
      <w:lvlJc w:val="left"/>
      <w:pPr>
        <w:ind w:left="2422" w:hanging="720"/>
      </w:pPr>
      <w:rPr>
        <w:rFonts w:hint="default"/>
        <w:u w:val="single"/>
      </w:rPr>
    </w:lvl>
    <w:lvl w:ilvl="3">
      <w:start w:val="1"/>
      <w:numFmt w:val="decimal"/>
      <w:lvlText w:val="%1.%2.%3.%4."/>
      <w:lvlJc w:val="left"/>
      <w:pPr>
        <w:ind w:left="3273" w:hanging="720"/>
      </w:pPr>
      <w:rPr>
        <w:rFonts w:hint="default"/>
        <w:u w:val="single"/>
      </w:rPr>
    </w:lvl>
    <w:lvl w:ilvl="4">
      <w:start w:val="1"/>
      <w:numFmt w:val="decimal"/>
      <w:lvlText w:val="%1.%2.%3.%4.%5."/>
      <w:lvlJc w:val="left"/>
      <w:pPr>
        <w:ind w:left="4484" w:hanging="1080"/>
      </w:pPr>
      <w:rPr>
        <w:rFonts w:hint="default"/>
        <w:u w:val="single"/>
      </w:rPr>
    </w:lvl>
    <w:lvl w:ilvl="5">
      <w:start w:val="1"/>
      <w:numFmt w:val="decimal"/>
      <w:lvlText w:val="%1.%2.%3.%4.%5.%6."/>
      <w:lvlJc w:val="left"/>
      <w:pPr>
        <w:ind w:left="5335" w:hanging="1080"/>
      </w:pPr>
      <w:rPr>
        <w:rFonts w:hint="default"/>
        <w:u w:val="single"/>
      </w:rPr>
    </w:lvl>
    <w:lvl w:ilvl="6">
      <w:start w:val="1"/>
      <w:numFmt w:val="decimal"/>
      <w:lvlText w:val="%1.%2.%3.%4.%5.%6.%7."/>
      <w:lvlJc w:val="left"/>
      <w:pPr>
        <w:ind w:left="6546" w:hanging="1440"/>
      </w:pPr>
      <w:rPr>
        <w:rFonts w:hint="default"/>
        <w:u w:val="single"/>
      </w:rPr>
    </w:lvl>
    <w:lvl w:ilvl="7">
      <w:start w:val="1"/>
      <w:numFmt w:val="decimal"/>
      <w:lvlText w:val="%1.%2.%3.%4.%5.%6.%7.%8."/>
      <w:lvlJc w:val="left"/>
      <w:pPr>
        <w:ind w:left="7397" w:hanging="1440"/>
      </w:pPr>
      <w:rPr>
        <w:rFonts w:hint="default"/>
        <w:u w:val="single"/>
      </w:rPr>
    </w:lvl>
    <w:lvl w:ilvl="8">
      <w:start w:val="1"/>
      <w:numFmt w:val="decimal"/>
      <w:lvlText w:val="%1.%2.%3.%4.%5.%6.%7.%8.%9."/>
      <w:lvlJc w:val="left"/>
      <w:pPr>
        <w:ind w:left="8608" w:hanging="1800"/>
      </w:pPr>
      <w:rPr>
        <w:rFonts w:hint="default"/>
        <w:u w:val="single"/>
      </w:rPr>
    </w:lvl>
  </w:abstractNum>
  <w:abstractNum w:abstractNumId="10">
    <w:nsid w:val="152B4CCC"/>
    <w:multiLevelType w:val="hybridMultilevel"/>
    <w:tmpl w:val="035E86DA"/>
    <w:lvl w:ilvl="0" w:tplc="D5140DD8">
      <w:start w:val="1"/>
      <w:numFmt w:val="bullet"/>
      <w:lvlText w:val=""/>
      <w:lvlJc w:val="left"/>
      <w:pPr>
        <w:tabs>
          <w:tab w:val="num" w:pos="720"/>
        </w:tabs>
        <w:ind w:left="720" w:hanging="360"/>
      </w:pPr>
      <w:rPr>
        <w:rFonts w:ascii="Symbol" w:hAnsi="Symbol" w:hint="default"/>
      </w:rPr>
    </w:lvl>
    <w:lvl w:ilvl="1" w:tplc="6E2A9C6E" w:tentative="1">
      <w:start w:val="1"/>
      <w:numFmt w:val="bullet"/>
      <w:lvlText w:val=""/>
      <w:lvlJc w:val="left"/>
      <w:pPr>
        <w:tabs>
          <w:tab w:val="num" w:pos="1440"/>
        </w:tabs>
        <w:ind w:left="1440" w:hanging="360"/>
      </w:pPr>
      <w:rPr>
        <w:rFonts w:ascii="Symbol" w:hAnsi="Symbol" w:hint="default"/>
      </w:rPr>
    </w:lvl>
    <w:lvl w:ilvl="2" w:tplc="9B8A9D42" w:tentative="1">
      <w:start w:val="1"/>
      <w:numFmt w:val="bullet"/>
      <w:lvlText w:val=""/>
      <w:lvlJc w:val="left"/>
      <w:pPr>
        <w:tabs>
          <w:tab w:val="num" w:pos="2160"/>
        </w:tabs>
        <w:ind w:left="2160" w:hanging="360"/>
      </w:pPr>
      <w:rPr>
        <w:rFonts w:ascii="Symbol" w:hAnsi="Symbol" w:hint="default"/>
      </w:rPr>
    </w:lvl>
    <w:lvl w:ilvl="3" w:tplc="6F744468" w:tentative="1">
      <w:start w:val="1"/>
      <w:numFmt w:val="bullet"/>
      <w:lvlText w:val=""/>
      <w:lvlJc w:val="left"/>
      <w:pPr>
        <w:tabs>
          <w:tab w:val="num" w:pos="2880"/>
        </w:tabs>
        <w:ind w:left="2880" w:hanging="360"/>
      </w:pPr>
      <w:rPr>
        <w:rFonts w:ascii="Symbol" w:hAnsi="Symbol" w:hint="default"/>
      </w:rPr>
    </w:lvl>
    <w:lvl w:ilvl="4" w:tplc="B1E2BD86" w:tentative="1">
      <w:start w:val="1"/>
      <w:numFmt w:val="bullet"/>
      <w:lvlText w:val=""/>
      <w:lvlJc w:val="left"/>
      <w:pPr>
        <w:tabs>
          <w:tab w:val="num" w:pos="3600"/>
        </w:tabs>
        <w:ind w:left="3600" w:hanging="360"/>
      </w:pPr>
      <w:rPr>
        <w:rFonts w:ascii="Symbol" w:hAnsi="Symbol" w:hint="default"/>
      </w:rPr>
    </w:lvl>
    <w:lvl w:ilvl="5" w:tplc="56D21674" w:tentative="1">
      <w:start w:val="1"/>
      <w:numFmt w:val="bullet"/>
      <w:lvlText w:val=""/>
      <w:lvlJc w:val="left"/>
      <w:pPr>
        <w:tabs>
          <w:tab w:val="num" w:pos="4320"/>
        </w:tabs>
        <w:ind w:left="4320" w:hanging="360"/>
      </w:pPr>
      <w:rPr>
        <w:rFonts w:ascii="Symbol" w:hAnsi="Symbol" w:hint="default"/>
      </w:rPr>
    </w:lvl>
    <w:lvl w:ilvl="6" w:tplc="9DD68540" w:tentative="1">
      <w:start w:val="1"/>
      <w:numFmt w:val="bullet"/>
      <w:lvlText w:val=""/>
      <w:lvlJc w:val="left"/>
      <w:pPr>
        <w:tabs>
          <w:tab w:val="num" w:pos="5040"/>
        </w:tabs>
        <w:ind w:left="5040" w:hanging="360"/>
      </w:pPr>
      <w:rPr>
        <w:rFonts w:ascii="Symbol" w:hAnsi="Symbol" w:hint="default"/>
      </w:rPr>
    </w:lvl>
    <w:lvl w:ilvl="7" w:tplc="8918DF62" w:tentative="1">
      <w:start w:val="1"/>
      <w:numFmt w:val="bullet"/>
      <w:lvlText w:val=""/>
      <w:lvlJc w:val="left"/>
      <w:pPr>
        <w:tabs>
          <w:tab w:val="num" w:pos="5760"/>
        </w:tabs>
        <w:ind w:left="5760" w:hanging="360"/>
      </w:pPr>
      <w:rPr>
        <w:rFonts w:ascii="Symbol" w:hAnsi="Symbol" w:hint="default"/>
      </w:rPr>
    </w:lvl>
    <w:lvl w:ilvl="8" w:tplc="367EDF02" w:tentative="1">
      <w:start w:val="1"/>
      <w:numFmt w:val="bullet"/>
      <w:lvlText w:val=""/>
      <w:lvlJc w:val="left"/>
      <w:pPr>
        <w:tabs>
          <w:tab w:val="num" w:pos="6480"/>
        </w:tabs>
        <w:ind w:left="6480" w:hanging="360"/>
      </w:pPr>
      <w:rPr>
        <w:rFonts w:ascii="Symbol" w:hAnsi="Symbol" w:hint="default"/>
      </w:rPr>
    </w:lvl>
  </w:abstractNum>
  <w:abstractNum w:abstractNumId="11">
    <w:nsid w:val="15D82A3D"/>
    <w:multiLevelType w:val="hybridMultilevel"/>
    <w:tmpl w:val="2CA88612"/>
    <w:lvl w:ilvl="0" w:tplc="DA3CEABC">
      <w:start w:val="1"/>
      <w:numFmt w:val="bullet"/>
      <w:lvlText w:val="≤"/>
      <w:lvlJc w:val="left"/>
      <w:pPr>
        <w:tabs>
          <w:tab w:val="num" w:pos="720"/>
        </w:tabs>
        <w:ind w:left="720" w:hanging="360"/>
      </w:pPr>
      <w:rPr>
        <w:rFonts w:ascii="Times New Roman" w:hAnsi="Times New Roman" w:hint="default"/>
      </w:rPr>
    </w:lvl>
    <w:lvl w:ilvl="1" w:tplc="AC5CF9C8" w:tentative="1">
      <w:start w:val="1"/>
      <w:numFmt w:val="bullet"/>
      <w:lvlText w:val="≤"/>
      <w:lvlJc w:val="left"/>
      <w:pPr>
        <w:tabs>
          <w:tab w:val="num" w:pos="1440"/>
        </w:tabs>
        <w:ind w:left="1440" w:hanging="360"/>
      </w:pPr>
      <w:rPr>
        <w:rFonts w:ascii="Times New Roman" w:hAnsi="Times New Roman" w:hint="default"/>
      </w:rPr>
    </w:lvl>
    <w:lvl w:ilvl="2" w:tplc="33FC9848" w:tentative="1">
      <w:start w:val="1"/>
      <w:numFmt w:val="bullet"/>
      <w:lvlText w:val="≤"/>
      <w:lvlJc w:val="left"/>
      <w:pPr>
        <w:tabs>
          <w:tab w:val="num" w:pos="2160"/>
        </w:tabs>
        <w:ind w:left="2160" w:hanging="360"/>
      </w:pPr>
      <w:rPr>
        <w:rFonts w:ascii="Times New Roman" w:hAnsi="Times New Roman" w:hint="default"/>
      </w:rPr>
    </w:lvl>
    <w:lvl w:ilvl="3" w:tplc="79FAC82C" w:tentative="1">
      <w:start w:val="1"/>
      <w:numFmt w:val="bullet"/>
      <w:lvlText w:val="≤"/>
      <w:lvlJc w:val="left"/>
      <w:pPr>
        <w:tabs>
          <w:tab w:val="num" w:pos="2880"/>
        </w:tabs>
        <w:ind w:left="2880" w:hanging="360"/>
      </w:pPr>
      <w:rPr>
        <w:rFonts w:ascii="Times New Roman" w:hAnsi="Times New Roman" w:hint="default"/>
      </w:rPr>
    </w:lvl>
    <w:lvl w:ilvl="4" w:tplc="B3D2022E" w:tentative="1">
      <w:start w:val="1"/>
      <w:numFmt w:val="bullet"/>
      <w:lvlText w:val="≤"/>
      <w:lvlJc w:val="left"/>
      <w:pPr>
        <w:tabs>
          <w:tab w:val="num" w:pos="3600"/>
        </w:tabs>
        <w:ind w:left="3600" w:hanging="360"/>
      </w:pPr>
      <w:rPr>
        <w:rFonts w:ascii="Times New Roman" w:hAnsi="Times New Roman" w:hint="default"/>
      </w:rPr>
    </w:lvl>
    <w:lvl w:ilvl="5" w:tplc="1D58FC5A" w:tentative="1">
      <w:start w:val="1"/>
      <w:numFmt w:val="bullet"/>
      <w:lvlText w:val="≤"/>
      <w:lvlJc w:val="left"/>
      <w:pPr>
        <w:tabs>
          <w:tab w:val="num" w:pos="4320"/>
        </w:tabs>
        <w:ind w:left="4320" w:hanging="360"/>
      </w:pPr>
      <w:rPr>
        <w:rFonts w:ascii="Times New Roman" w:hAnsi="Times New Roman" w:hint="default"/>
      </w:rPr>
    </w:lvl>
    <w:lvl w:ilvl="6" w:tplc="C8C4929C" w:tentative="1">
      <w:start w:val="1"/>
      <w:numFmt w:val="bullet"/>
      <w:lvlText w:val="≤"/>
      <w:lvlJc w:val="left"/>
      <w:pPr>
        <w:tabs>
          <w:tab w:val="num" w:pos="5040"/>
        </w:tabs>
        <w:ind w:left="5040" w:hanging="360"/>
      </w:pPr>
      <w:rPr>
        <w:rFonts w:ascii="Times New Roman" w:hAnsi="Times New Roman" w:hint="default"/>
      </w:rPr>
    </w:lvl>
    <w:lvl w:ilvl="7" w:tplc="04D47FEE" w:tentative="1">
      <w:start w:val="1"/>
      <w:numFmt w:val="bullet"/>
      <w:lvlText w:val="≤"/>
      <w:lvlJc w:val="left"/>
      <w:pPr>
        <w:tabs>
          <w:tab w:val="num" w:pos="5760"/>
        </w:tabs>
        <w:ind w:left="5760" w:hanging="360"/>
      </w:pPr>
      <w:rPr>
        <w:rFonts w:ascii="Times New Roman" w:hAnsi="Times New Roman" w:hint="default"/>
      </w:rPr>
    </w:lvl>
    <w:lvl w:ilvl="8" w:tplc="5328BA0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A3F299F"/>
    <w:multiLevelType w:val="multilevel"/>
    <w:tmpl w:val="E752FAAC"/>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8F44EC4"/>
    <w:multiLevelType w:val="hybridMultilevel"/>
    <w:tmpl w:val="AC4ECB1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747"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038072E"/>
    <w:multiLevelType w:val="hybridMultilevel"/>
    <w:tmpl w:val="2ECA418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07C4434"/>
    <w:multiLevelType w:val="hybridMultilevel"/>
    <w:tmpl w:val="2810457C"/>
    <w:lvl w:ilvl="0" w:tplc="1CFA0350">
      <w:start w:val="1"/>
      <w:numFmt w:val="decimal"/>
      <w:lvlText w:val="%1."/>
      <w:lvlJc w:val="left"/>
      <w:pPr>
        <w:tabs>
          <w:tab w:val="num" w:pos="720"/>
        </w:tabs>
        <w:ind w:left="720" w:hanging="360"/>
      </w:pPr>
      <w:rPr>
        <w:rFonts w:cs="Times New Roman"/>
      </w:rPr>
    </w:lvl>
    <w:lvl w:ilvl="1" w:tplc="94F64524" w:tentative="1">
      <w:start w:val="1"/>
      <w:numFmt w:val="decimal"/>
      <w:lvlText w:val="%2."/>
      <w:lvlJc w:val="left"/>
      <w:pPr>
        <w:tabs>
          <w:tab w:val="num" w:pos="1440"/>
        </w:tabs>
        <w:ind w:left="1440" w:hanging="360"/>
      </w:pPr>
      <w:rPr>
        <w:rFonts w:cs="Times New Roman"/>
      </w:rPr>
    </w:lvl>
    <w:lvl w:ilvl="2" w:tplc="ECBC792A" w:tentative="1">
      <w:start w:val="1"/>
      <w:numFmt w:val="decimal"/>
      <w:lvlText w:val="%3."/>
      <w:lvlJc w:val="left"/>
      <w:pPr>
        <w:tabs>
          <w:tab w:val="num" w:pos="2160"/>
        </w:tabs>
        <w:ind w:left="2160" w:hanging="360"/>
      </w:pPr>
      <w:rPr>
        <w:rFonts w:cs="Times New Roman"/>
      </w:rPr>
    </w:lvl>
    <w:lvl w:ilvl="3" w:tplc="A9E2E9A4" w:tentative="1">
      <w:start w:val="1"/>
      <w:numFmt w:val="decimal"/>
      <w:lvlText w:val="%4."/>
      <w:lvlJc w:val="left"/>
      <w:pPr>
        <w:tabs>
          <w:tab w:val="num" w:pos="2880"/>
        </w:tabs>
        <w:ind w:left="2880" w:hanging="360"/>
      </w:pPr>
      <w:rPr>
        <w:rFonts w:cs="Times New Roman"/>
      </w:rPr>
    </w:lvl>
    <w:lvl w:ilvl="4" w:tplc="ECD2D3EA" w:tentative="1">
      <w:start w:val="1"/>
      <w:numFmt w:val="decimal"/>
      <w:lvlText w:val="%5."/>
      <w:lvlJc w:val="left"/>
      <w:pPr>
        <w:tabs>
          <w:tab w:val="num" w:pos="3600"/>
        </w:tabs>
        <w:ind w:left="3600" w:hanging="360"/>
      </w:pPr>
      <w:rPr>
        <w:rFonts w:cs="Times New Roman"/>
      </w:rPr>
    </w:lvl>
    <w:lvl w:ilvl="5" w:tplc="6678708C" w:tentative="1">
      <w:start w:val="1"/>
      <w:numFmt w:val="decimal"/>
      <w:lvlText w:val="%6."/>
      <w:lvlJc w:val="left"/>
      <w:pPr>
        <w:tabs>
          <w:tab w:val="num" w:pos="4320"/>
        </w:tabs>
        <w:ind w:left="4320" w:hanging="360"/>
      </w:pPr>
      <w:rPr>
        <w:rFonts w:cs="Times New Roman"/>
      </w:rPr>
    </w:lvl>
    <w:lvl w:ilvl="6" w:tplc="33D0337C" w:tentative="1">
      <w:start w:val="1"/>
      <w:numFmt w:val="decimal"/>
      <w:lvlText w:val="%7."/>
      <w:lvlJc w:val="left"/>
      <w:pPr>
        <w:tabs>
          <w:tab w:val="num" w:pos="5040"/>
        </w:tabs>
        <w:ind w:left="5040" w:hanging="360"/>
      </w:pPr>
      <w:rPr>
        <w:rFonts w:cs="Times New Roman"/>
      </w:rPr>
    </w:lvl>
    <w:lvl w:ilvl="7" w:tplc="8BA24F62" w:tentative="1">
      <w:start w:val="1"/>
      <w:numFmt w:val="decimal"/>
      <w:lvlText w:val="%8."/>
      <w:lvlJc w:val="left"/>
      <w:pPr>
        <w:tabs>
          <w:tab w:val="num" w:pos="5760"/>
        </w:tabs>
        <w:ind w:left="5760" w:hanging="360"/>
      </w:pPr>
      <w:rPr>
        <w:rFonts w:cs="Times New Roman"/>
      </w:rPr>
    </w:lvl>
    <w:lvl w:ilvl="8" w:tplc="C7B02FD2" w:tentative="1">
      <w:start w:val="1"/>
      <w:numFmt w:val="decimal"/>
      <w:lvlText w:val="%9."/>
      <w:lvlJc w:val="left"/>
      <w:pPr>
        <w:tabs>
          <w:tab w:val="num" w:pos="6480"/>
        </w:tabs>
        <w:ind w:left="6480" w:hanging="360"/>
      </w:pPr>
      <w:rPr>
        <w:rFonts w:cs="Times New Roman"/>
      </w:rPr>
    </w:lvl>
  </w:abstractNum>
  <w:abstractNum w:abstractNumId="18">
    <w:nsid w:val="396062A5"/>
    <w:multiLevelType w:val="hybridMultilevel"/>
    <w:tmpl w:val="2810457C"/>
    <w:lvl w:ilvl="0" w:tplc="1CFA0350">
      <w:start w:val="1"/>
      <w:numFmt w:val="decimal"/>
      <w:lvlText w:val="%1."/>
      <w:lvlJc w:val="left"/>
      <w:pPr>
        <w:tabs>
          <w:tab w:val="num" w:pos="720"/>
        </w:tabs>
        <w:ind w:left="720" w:hanging="360"/>
      </w:pPr>
      <w:rPr>
        <w:rFonts w:cs="Times New Roman"/>
      </w:rPr>
    </w:lvl>
    <w:lvl w:ilvl="1" w:tplc="94F64524" w:tentative="1">
      <w:start w:val="1"/>
      <w:numFmt w:val="decimal"/>
      <w:lvlText w:val="%2."/>
      <w:lvlJc w:val="left"/>
      <w:pPr>
        <w:tabs>
          <w:tab w:val="num" w:pos="1440"/>
        </w:tabs>
        <w:ind w:left="1440" w:hanging="360"/>
      </w:pPr>
      <w:rPr>
        <w:rFonts w:cs="Times New Roman"/>
      </w:rPr>
    </w:lvl>
    <w:lvl w:ilvl="2" w:tplc="ECBC792A" w:tentative="1">
      <w:start w:val="1"/>
      <w:numFmt w:val="decimal"/>
      <w:lvlText w:val="%3."/>
      <w:lvlJc w:val="left"/>
      <w:pPr>
        <w:tabs>
          <w:tab w:val="num" w:pos="2160"/>
        </w:tabs>
        <w:ind w:left="2160" w:hanging="360"/>
      </w:pPr>
      <w:rPr>
        <w:rFonts w:cs="Times New Roman"/>
      </w:rPr>
    </w:lvl>
    <w:lvl w:ilvl="3" w:tplc="A9E2E9A4" w:tentative="1">
      <w:start w:val="1"/>
      <w:numFmt w:val="decimal"/>
      <w:lvlText w:val="%4."/>
      <w:lvlJc w:val="left"/>
      <w:pPr>
        <w:tabs>
          <w:tab w:val="num" w:pos="2880"/>
        </w:tabs>
        <w:ind w:left="2880" w:hanging="360"/>
      </w:pPr>
      <w:rPr>
        <w:rFonts w:cs="Times New Roman"/>
      </w:rPr>
    </w:lvl>
    <w:lvl w:ilvl="4" w:tplc="ECD2D3EA" w:tentative="1">
      <w:start w:val="1"/>
      <w:numFmt w:val="decimal"/>
      <w:lvlText w:val="%5."/>
      <w:lvlJc w:val="left"/>
      <w:pPr>
        <w:tabs>
          <w:tab w:val="num" w:pos="3600"/>
        </w:tabs>
        <w:ind w:left="3600" w:hanging="360"/>
      </w:pPr>
      <w:rPr>
        <w:rFonts w:cs="Times New Roman"/>
      </w:rPr>
    </w:lvl>
    <w:lvl w:ilvl="5" w:tplc="6678708C" w:tentative="1">
      <w:start w:val="1"/>
      <w:numFmt w:val="decimal"/>
      <w:lvlText w:val="%6."/>
      <w:lvlJc w:val="left"/>
      <w:pPr>
        <w:tabs>
          <w:tab w:val="num" w:pos="4320"/>
        </w:tabs>
        <w:ind w:left="4320" w:hanging="360"/>
      </w:pPr>
      <w:rPr>
        <w:rFonts w:cs="Times New Roman"/>
      </w:rPr>
    </w:lvl>
    <w:lvl w:ilvl="6" w:tplc="33D0337C" w:tentative="1">
      <w:start w:val="1"/>
      <w:numFmt w:val="decimal"/>
      <w:lvlText w:val="%7."/>
      <w:lvlJc w:val="left"/>
      <w:pPr>
        <w:tabs>
          <w:tab w:val="num" w:pos="5040"/>
        </w:tabs>
        <w:ind w:left="5040" w:hanging="360"/>
      </w:pPr>
      <w:rPr>
        <w:rFonts w:cs="Times New Roman"/>
      </w:rPr>
    </w:lvl>
    <w:lvl w:ilvl="7" w:tplc="8BA24F62" w:tentative="1">
      <w:start w:val="1"/>
      <w:numFmt w:val="decimal"/>
      <w:lvlText w:val="%8."/>
      <w:lvlJc w:val="left"/>
      <w:pPr>
        <w:tabs>
          <w:tab w:val="num" w:pos="5760"/>
        </w:tabs>
        <w:ind w:left="5760" w:hanging="360"/>
      </w:pPr>
      <w:rPr>
        <w:rFonts w:cs="Times New Roman"/>
      </w:rPr>
    </w:lvl>
    <w:lvl w:ilvl="8" w:tplc="C7B02FD2" w:tentative="1">
      <w:start w:val="1"/>
      <w:numFmt w:val="decimal"/>
      <w:lvlText w:val="%9."/>
      <w:lvlJc w:val="left"/>
      <w:pPr>
        <w:tabs>
          <w:tab w:val="num" w:pos="6480"/>
        </w:tabs>
        <w:ind w:left="6480" w:hanging="360"/>
      </w:pPr>
      <w:rPr>
        <w:rFonts w:cs="Times New Roman"/>
      </w:rPr>
    </w:lvl>
  </w:abstractNum>
  <w:abstractNum w:abstractNumId="19">
    <w:nsid w:val="3AC265B8"/>
    <w:multiLevelType w:val="hybridMultilevel"/>
    <w:tmpl w:val="43B276B4"/>
    <w:lvl w:ilvl="0" w:tplc="383E1CB8">
      <w:start w:val="1"/>
      <w:numFmt w:val="bullet"/>
      <w:lvlText w:val=""/>
      <w:lvlJc w:val="left"/>
      <w:pPr>
        <w:tabs>
          <w:tab w:val="num" w:pos="720"/>
        </w:tabs>
        <w:ind w:left="720" w:hanging="360"/>
      </w:pPr>
      <w:rPr>
        <w:rFonts w:ascii="Symbol" w:hAnsi="Symbol" w:hint="default"/>
      </w:rPr>
    </w:lvl>
    <w:lvl w:ilvl="1" w:tplc="463CDC1E" w:tentative="1">
      <w:start w:val="1"/>
      <w:numFmt w:val="bullet"/>
      <w:lvlText w:val=""/>
      <w:lvlJc w:val="left"/>
      <w:pPr>
        <w:tabs>
          <w:tab w:val="num" w:pos="1440"/>
        </w:tabs>
        <w:ind w:left="1440" w:hanging="360"/>
      </w:pPr>
      <w:rPr>
        <w:rFonts w:ascii="Symbol" w:hAnsi="Symbol" w:hint="default"/>
      </w:rPr>
    </w:lvl>
    <w:lvl w:ilvl="2" w:tplc="232CD6F8" w:tentative="1">
      <w:start w:val="1"/>
      <w:numFmt w:val="bullet"/>
      <w:lvlText w:val=""/>
      <w:lvlJc w:val="left"/>
      <w:pPr>
        <w:tabs>
          <w:tab w:val="num" w:pos="2160"/>
        </w:tabs>
        <w:ind w:left="2160" w:hanging="360"/>
      </w:pPr>
      <w:rPr>
        <w:rFonts w:ascii="Symbol" w:hAnsi="Symbol" w:hint="default"/>
      </w:rPr>
    </w:lvl>
    <w:lvl w:ilvl="3" w:tplc="86AAC5DE" w:tentative="1">
      <w:start w:val="1"/>
      <w:numFmt w:val="bullet"/>
      <w:lvlText w:val=""/>
      <w:lvlJc w:val="left"/>
      <w:pPr>
        <w:tabs>
          <w:tab w:val="num" w:pos="2880"/>
        </w:tabs>
        <w:ind w:left="2880" w:hanging="360"/>
      </w:pPr>
      <w:rPr>
        <w:rFonts w:ascii="Symbol" w:hAnsi="Symbol" w:hint="default"/>
      </w:rPr>
    </w:lvl>
    <w:lvl w:ilvl="4" w:tplc="631C837A" w:tentative="1">
      <w:start w:val="1"/>
      <w:numFmt w:val="bullet"/>
      <w:lvlText w:val=""/>
      <w:lvlJc w:val="left"/>
      <w:pPr>
        <w:tabs>
          <w:tab w:val="num" w:pos="3600"/>
        </w:tabs>
        <w:ind w:left="3600" w:hanging="360"/>
      </w:pPr>
      <w:rPr>
        <w:rFonts w:ascii="Symbol" w:hAnsi="Symbol" w:hint="default"/>
      </w:rPr>
    </w:lvl>
    <w:lvl w:ilvl="5" w:tplc="7C82F948" w:tentative="1">
      <w:start w:val="1"/>
      <w:numFmt w:val="bullet"/>
      <w:lvlText w:val=""/>
      <w:lvlJc w:val="left"/>
      <w:pPr>
        <w:tabs>
          <w:tab w:val="num" w:pos="4320"/>
        </w:tabs>
        <w:ind w:left="4320" w:hanging="360"/>
      </w:pPr>
      <w:rPr>
        <w:rFonts w:ascii="Symbol" w:hAnsi="Symbol" w:hint="default"/>
      </w:rPr>
    </w:lvl>
    <w:lvl w:ilvl="6" w:tplc="CC042E88" w:tentative="1">
      <w:start w:val="1"/>
      <w:numFmt w:val="bullet"/>
      <w:lvlText w:val=""/>
      <w:lvlJc w:val="left"/>
      <w:pPr>
        <w:tabs>
          <w:tab w:val="num" w:pos="5040"/>
        </w:tabs>
        <w:ind w:left="5040" w:hanging="360"/>
      </w:pPr>
      <w:rPr>
        <w:rFonts w:ascii="Symbol" w:hAnsi="Symbol" w:hint="default"/>
      </w:rPr>
    </w:lvl>
    <w:lvl w:ilvl="7" w:tplc="9E4C5324" w:tentative="1">
      <w:start w:val="1"/>
      <w:numFmt w:val="bullet"/>
      <w:lvlText w:val=""/>
      <w:lvlJc w:val="left"/>
      <w:pPr>
        <w:tabs>
          <w:tab w:val="num" w:pos="5760"/>
        </w:tabs>
        <w:ind w:left="5760" w:hanging="360"/>
      </w:pPr>
      <w:rPr>
        <w:rFonts w:ascii="Symbol" w:hAnsi="Symbol" w:hint="default"/>
      </w:rPr>
    </w:lvl>
    <w:lvl w:ilvl="8" w:tplc="1610D8F4" w:tentative="1">
      <w:start w:val="1"/>
      <w:numFmt w:val="bullet"/>
      <w:lvlText w:val=""/>
      <w:lvlJc w:val="left"/>
      <w:pPr>
        <w:tabs>
          <w:tab w:val="num" w:pos="6480"/>
        </w:tabs>
        <w:ind w:left="6480" w:hanging="360"/>
      </w:pPr>
      <w:rPr>
        <w:rFonts w:ascii="Symbol" w:hAnsi="Symbol" w:hint="default"/>
      </w:rPr>
    </w:lvl>
  </w:abstractNum>
  <w:abstractNum w:abstractNumId="20">
    <w:nsid w:val="3B0E5002"/>
    <w:multiLevelType w:val="hybridMultilevel"/>
    <w:tmpl w:val="683E8CE0"/>
    <w:lvl w:ilvl="0" w:tplc="F23EF462">
      <w:start w:val="1"/>
      <w:numFmt w:val="bullet"/>
      <w:lvlText w:val=""/>
      <w:lvlJc w:val="left"/>
      <w:pPr>
        <w:tabs>
          <w:tab w:val="num" w:pos="720"/>
        </w:tabs>
        <w:ind w:left="720" w:hanging="360"/>
      </w:pPr>
      <w:rPr>
        <w:rFonts w:ascii="Symbol" w:hAnsi="Symbol" w:hint="default"/>
      </w:rPr>
    </w:lvl>
    <w:lvl w:ilvl="1" w:tplc="1BC6F25E" w:tentative="1">
      <w:start w:val="1"/>
      <w:numFmt w:val="bullet"/>
      <w:lvlText w:val=""/>
      <w:lvlJc w:val="left"/>
      <w:pPr>
        <w:tabs>
          <w:tab w:val="num" w:pos="1440"/>
        </w:tabs>
        <w:ind w:left="1440" w:hanging="360"/>
      </w:pPr>
      <w:rPr>
        <w:rFonts w:ascii="Symbol" w:hAnsi="Symbol" w:hint="default"/>
      </w:rPr>
    </w:lvl>
    <w:lvl w:ilvl="2" w:tplc="B958F470" w:tentative="1">
      <w:start w:val="1"/>
      <w:numFmt w:val="bullet"/>
      <w:lvlText w:val=""/>
      <w:lvlJc w:val="left"/>
      <w:pPr>
        <w:tabs>
          <w:tab w:val="num" w:pos="2160"/>
        </w:tabs>
        <w:ind w:left="2160" w:hanging="360"/>
      </w:pPr>
      <w:rPr>
        <w:rFonts w:ascii="Symbol" w:hAnsi="Symbol" w:hint="default"/>
      </w:rPr>
    </w:lvl>
    <w:lvl w:ilvl="3" w:tplc="F17E3914" w:tentative="1">
      <w:start w:val="1"/>
      <w:numFmt w:val="bullet"/>
      <w:lvlText w:val=""/>
      <w:lvlJc w:val="left"/>
      <w:pPr>
        <w:tabs>
          <w:tab w:val="num" w:pos="2880"/>
        </w:tabs>
        <w:ind w:left="2880" w:hanging="360"/>
      </w:pPr>
      <w:rPr>
        <w:rFonts w:ascii="Symbol" w:hAnsi="Symbol" w:hint="default"/>
      </w:rPr>
    </w:lvl>
    <w:lvl w:ilvl="4" w:tplc="3554244E" w:tentative="1">
      <w:start w:val="1"/>
      <w:numFmt w:val="bullet"/>
      <w:lvlText w:val=""/>
      <w:lvlJc w:val="left"/>
      <w:pPr>
        <w:tabs>
          <w:tab w:val="num" w:pos="3600"/>
        </w:tabs>
        <w:ind w:left="3600" w:hanging="360"/>
      </w:pPr>
      <w:rPr>
        <w:rFonts w:ascii="Symbol" w:hAnsi="Symbol" w:hint="default"/>
      </w:rPr>
    </w:lvl>
    <w:lvl w:ilvl="5" w:tplc="080C1BA8" w:tentative="1">
      <w:start w:val="1"/>
      <w:numFmt w:val="bullet"/>
      <w:lvlText w:val=""/>
      <w:lvlJc w:val="left"/>
      <w:pPr>
        <w:tabs>
          <w:tab w:val="num" w:pos="4320"/>
        </w:tabs>
        <w:ind w:left="4320" w:hanging="360"/>
      </w:pPr>
      <w:rPr>
        <w:rFonts w:ascii="Symbol" w:hAnsi="Symbol" w:hint="default"/>
      </w:rPr>
    </w:lvl>
    <w:lvl w:ilvl="6" w:tplc="5E0AFB00" w:tentative="1">
      <w:start w:val="1"/>
      <w:numFmt w:val="bullet"/>
      <w:lvlText w:val=""/>
      <w:lvlJc w:val="left"/>
      <w:pPr>
        <w:tabs>
          <w:tab w:val="num" w:pos="5040"/>
        </w:tabs>
        <w:ind w:left="5040" w:hanging="360"/>
      </w:pPr>
      <w:rPr>
        <w:rFonts w:ascii="Symbol" w:hAnsi="Symbol" w:hint="default"/>
      </w:rPr>
    </w:lvl>
    <w:lvl w:ilvl="7" w:tplc="CA0A670C" w:tentative="1">
      <w:start w:val="1"/>
      <w:numFmt w:val="bullet"/>
      <w:lvlText w:val=""/>
      <w:lvlJc w:val="left"/>
      <w:pPr>
        <w:tabs>
          <w:tab w:val="num" w:pos="5760"/>
        </w:tabs>
        <w:ind w:left="5760" w:hanging="360"/>
      </w:pPr>
      <w:rPr>
        <w:rFonts w:ascii="Symbol" w:hAnsi="Symbol" w:hint="default"/>
      </w:rPr>
    </w:lvl>
    <w:lvl w:ilvl="8" w:tplc="CB028B02" w:tentative="1">
      <w:start w:val="1"/>
      <w:numFmt w:val="bullet"/>
      <w:lvlText w:val=""/>
      <w:lvlJc w:val="left"/>
      <w:pPr>
        <w:tabs>
          <w:tab w:val="num" w:pos="6480"/>
        </w:tabs>
        <w:ind w:left="6480" w:hanging="360"/>
      </w:pPr>
      <w:rPr>
        <w:rFonts w:ascii="Symbol" w:hAnsi="Symbol" w:hint="default"/>
      </w:rPr>
    </w:lvl>
  </w:abstractNum>
  <w:abstractNum w:abstractNumId="21">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3">
    <w:nsid w:val="4A380EE9"/>
    <w:multiLevelType w:val="hybridMultilevel"/>
    <w:tmpl w:val="58F88328"/>
    <w:lvl w:ilvl="0" w:tplc="140438DC">
      <w:start w:val="1"/>
      <w:numFmt w:val="bullet"/>
      <w:lvlText w:val=""/>
      <w:lvlJc w:val="left"/>
      <w:pPr>
        <w:tabs>
          <w:tab w:val="num" w:pos="720"/>
        </w:tabs>
        <w:ind w:left="720" w:hanging="360"/>
      </w:pPr>
      <w:rPr>
        <w:rFonts w:ascii="Symbol" w:hAnsi="Symbol" w:hint="default"/>
      </w:rPr>
    </w:lvl>
    <w:lvl w:ilvl="1" w:tplc="C38C5C70" w:tentative="1">
      <w:start w:val="1"/>
      <w:numFmt w:val="bullet"/>
      <w:lvlText w:val=""/>
      <w:lvlJc w:val="left"/>
      <w:pPr>
        <w:tabs>
          <w:tab w:val="num" w:pos="1440"/>
        </w:tabs>
        <w:ind w:left="1440" w:hanging="360"/>
      </w:pPr>
      <w:rPr>
        <w:rFonts w:ascii="Symbol" w:hAnsi="Symbol" w:hint="default"/>
      </w:rPr>
    </w:lvl>
    <w:lvl w:ilvl="2" w:tplc="9AAEB5E8" w:tentative="1">
      <w:start w:val="1"/>
      <w:numFmt w:val="bullet"/>
      <w:lvlText w:val=""/>
      <w:lvlJc w:val="left"/>
      <w:pPr>
        <w:tabs>
          <w:tab w:val="num" w:pos="2160"/>
        </w:tabs>
        <w:ind w:left="2160" w:hanging="360"/>
      </w:pPr>
      <w:rPr>
        <w:rFonts w:ascii="Symbol" w:hAnsi="Symbol" w:hint="default"/>
      </w:rPr>
    </w:lvl>
    <w:lvl w:ilvl="3" w:tplc="25269F1A" w:tentative="1">
      <w:start w:val="1"/>
      <w:numFmt w:val="bullet"/>
      <w:lvlText w:val=""/>
      <w:lvlJc w:val="left"/>
      <w:pPr>
        <w:tabs>
          <w:tab w:val="num" w:pos="2880"/>
        </w:tabs>
        <w:ind w:left="2880" w:hanging="360"/>
      </w:pPr>
      <w:rPr>
        <w:rFonts w:ascii="Symbol" w:hAnsi="Symbol" w:hint="default"/>
      </w:rPr>
    </w:lvl>
    <w:lvl w:ilvl="4" w:tplc="358ED896" w:tentative="1">
      <w:start w:val="1"/>
      <w:numFmt w:val="bullet"/>
      <w:lvlText w:val=""/>
      <w:lvlJc w:val="left"/>
      <w:pPr>
        <w:tabs>
          <w:tab w:val="num" w:pos="3600"/>
        </w:tabs>
        <w:ind w:left="3600" w:hanging="360"/>
      </w:pPr>
      <w:rPr>
        <w:rFonts w:ascii="Symbol" w:hAnsi="Symbol" w:hint="default"/>
      </w:rPr>
    </w:lvl>
    <w:lvl w:ilvl="5" w:tplc="74F42206" w:tentative="1">
      <w:start w:val="1"/>
      <w:numFmt w:val="bullet"/>
      <w:lvlText w:val=""/>
      <w:lvlJc w:val="left"/>
      <w:pPr>
        <w:tabs>
          <w:tab w:val="num" w:pos="4320"/>
        </w:tabs>
        <w:ind w:left="4320" w:hanging="360"/>
      </w:pPr>
      <w:rPr>
        <w:rFonts w:ascii="Symbol" w:hAnsi="Symbol" w:hint="default"/>
      </w:rPr>
    </w:lvl>
    <w:lvl w:ilvl="6" w:tplc="A58A07A0" w:tentative="1">
      <w:start w:val="1"/>
      <w:numFmt w:val="bullet"/>
      <w:lvlText w:val=""/>
      <w:lvlJc w:val="left"/>
      <w:pPr>
        <w:tabs>
          <w:tab w:val="num" w:pos="5040"/>
        </w:tabs>
        <w:ind w:left="5040" w:hanging="360"/>
      </w:pPr>
      <w:rPr>
        <w:rFonts w:ascii="Symbol" w:hAnsi="Symbol" w:hint="default"/>
      </w:rPr>
    </w:lvl>
    <w:lvl w:ilvl="7" w:tplc="F940B916" w:tentative="1">
      <w:start w:val="1"/>
      <w:numFmt w:val="bullet"/>
      <w:lvlText w:val=""/>
      <w:lvlJc w:val="left"/>
      <w:pPr>
        <w:tabs>
          <w:tab w:val="num" w:pos="5760"/>
        </w:tabs>
        <w:ind w:left="5760" w:hanging="360"/>
      </w:pPr>
      <w:rPr>
        <w:rFonts w:ascii="Symbol" w:hAnsi="Symbol" w:hint="default"/>
      </w:rPr>
    </w:lvl>
    <w:lvl w:ilvl="8" w:tplc="FB5ED380" w:tentative="1">
      <w:start w:val="1"/>
      <w:numFmt w:val="bullet"/>
      <w:lvlText w:val=""/>
      <w:lvlJc w:val="left"/>
      <w:pPr>
        <w:tabs>
          <w:tab w:val="num" w:pos="6480"/>
        </w:tabs>
        <w:ind w:left="6480" w:hanging="360"/>
      </w:pPr>
      <w:rPr>
        <w:rFonts w:ascii="Symbol" w:hAnsi="Symbol" w:hint="default"/>
      </w:rPr>
    </w:lvl>
  </w:abstractNum>
  <w:abstractNum w:abstractNumId="24">
    <w:nsid w:val="4D057717"/>
    <w:multiLevelType w:val="hybridMultilevel"/>
    <w:tmpl w:val="211A4410"/>
    <w:lvl w:ilvl="0" w:tplc="6AE06CF2">
      <w:start w:val="1"/>
      <w:numFmt w:val="bullet"/>
      <w:lvlText w:val=""/>
      <w:lvlJc w:val="left"/>
      <w:pPr>
        <w:tabs>
          <w:tab w:val="num" w:pos="720"/>
        </w:tabs>
        <w:ind w:left="720" w:hanging="360"/>
      </w:pPr>
      <w:rPr>
        <w:rFonts w:ascii="Symbol" w:hAnsi="Symbol" w:hint="default"/>
      </w:rPr>
    </w:lvl>
    <w:lvl w:ilvl="1" w:tplc="18386FFA" w:tentative="1">
      <w:start w:val="1"/>
      <w:numFmt w:val="bullet"/>
      <w:lvlText w:val=""/>
      <w:lvlJc w:val="left"/>
      <w:pPr>
        <w:tabs>
          <w:tab w:val="num" w:pos="1440"/>
        </w:tabs>
        <w:ind w:left="1440" w:hanging="360"/>
      </w:pPr>
      <w:rPr>
        <w:rFonts w:ascii="Symbol" w:hAnsi="Symbol" w:hint="default"/>
      </w:rPr>
    </w:lvl>
    <w:lvl w:ilvl="2" w:tplc="3E3E3C38" w:tentative="1">
      <w:start w:val="1"/>
      <w:numFmt w:val="bullet"/>
      <w:lvlText w:val=""/>
      <w:lvlJc w:val="left"/>
      <w:pPr>
        <w:tabs>
          <w:tab w:val="num" w:pos="2160"/>
        </w:tabs>
        <w:ind w:left="2160" w:hanging="360"/>
      </w:pPr>
      <w:rPr>
        <w:rFonts w:ascii="Symbol" w:hAnsi="Symbol" w:hint="default"/>
      </w:rPr>
    </w:lvl>
    <w:lvl w:ilvl="3" w:tplc="8E26C250" w:tentative="1">
      <w:start w:val="1"/>
      <w:numFmt w:val="bullet"/>
      <w:lvlText w:val=""/>
      <w:lvlJc w:val="left"/>
      <w:pPr>
        <w:tabs>
          <w:tab w:val="num" w:pos="2880"/>
        </w:tabs>
        <w:ind w:left="2880" w:hanging="360"/>
      </w:pPr>
      <w:rPr>
        <w:rFonts w:ascii="Symbol" w:hAnsi="Symbol" w:hint="default"/>
      </w:rPr>
    </w:lvl>
    <w:lvl w:ilvl="4" w:tplc="2EDE8772" w:tentative="1">
      <w:start w:val="1"/>
      <w:numFmt w:val="bullet"/>
      <w:lvlText w:val=""/>
      <w:lvlJc w:val="left"/>
      <w:pPr>
        <w:tabs>
          <w:tab w:val="num" w:pos="3600"/>
        </w:tabs>
        <w:ind w:left="3600" w:hanging="360"/>
      </w:pPr>
      <w:rPr>
        <w:rFonts w:ascii="Symbol" w:hAnsi="Symbol" w:hint="default"/>
      </w:rPr>
    </w:lvl>
    <w:lvl w:ilvl="5" w:tplc="81BA5428" w:tentative="1">
      <w:start w:val="1"/>
      <w:numFmt w:val="bullet"/>
      <w:lvlText w:val=""/>
      <w:lvlJc w:val="left"/>
      <w:pPr>
        <w:tabs>
          <w:tab w:val="num" w:pos="4320"/>
        </w:tabs>
        <w:ind w:left="4320" w:hanging="360"/>
      </w:pPr>
      <w:rPr>
        <w:rFonts w:ascii="Symbol" w:hAnsi="Symbol" w:hint="default"/>
      </w:rPr>
    </w:lvl>
    <w:lvl w:ilvl="6" w:tplc="E3F4AA94" w:tentative="1">
      <w:start w:val="1"/>
      <w:numFmt w:val="bullet"/>
      <w:lvlText w:val=""/>
      <w:lvlJc w:val="left"/>
      <w:pPr>
        <w:tabs>
          <w:tab w:val="num" w:pos="5040"/>
        </w:tabs>
        <w:ind w:left="5040" w:hanging="360"/>
      </w:pPr>
      <w:rPr>
        <w:rFonts w:ascii="Symbol" w:hAnsi="Symbol" w:hint="default"/>
      </w:rPr>
    </w:lvl>
    <w:lvl w:ilvl="7" w:tplc="6A908430" w:tentative="1">
      <w:start w:val="1"/>
      <w:numFmt w:val="bullet"/>
      <w:lvlText w:val=""/>
      <w:lvlJc w:val="left"/>
      <w:pPr>
        <w:tabs>
          <w:tab w:val="num" w:pos="5760"/>
        </w:tabs>
        <w:ind w:left="5760" w:hanging="360"/>
      </w:pPr>
      <w:rPr>
        <w:rFonts w:ascii="Symbol" w:hAnsi="Symbol" w:hint="default"/>
      </w:rPr>
    </w:lvl>
    <w:lvl w:ilvl="8" w:tplc="8FCE6294" w:tentative="1">
      <w:start w:val="1"/>
      <w:numFmt w:val="bullet"/>
      <w:lvlText w:val=""/>
      <w:lvlJc w:val="left"/>
      <w:pPr>
        <w:tabs>
          <w:tab w:val="num" w:pos="6480"/>
        </w:tabs>
        <w:ind w:left="6480" w:hanging="360"/>
      </w:pPr>
      <w:rPr>
        <w:rFonts w:ascii="Symbol" w:hAnsi="Symbol" w:hint="default"/>
      </w:rPr>
    </w:lvl>
  </w:abstractNum>
  <w:abstractNum w:abstractNumId="25">
    <w:nsid w:val="50127F0B"/>
    <w:multiLevelType w:val="multilevel"/>
    <w:tmpl w:val="EC04E102"/>
    <w:lvl w:ilvl="0">
      <w:start w:val="1"/>
      <w:numFmt w:val="none"/>
      <w:lvlText w:val="2."/>
      <w:lvlJc w:val="left"/>
      <w:pPr>
        <w:ind w:left="1069" w:hanging="360"/>
      </w:pPr>
      <w:rPr>
        <w:rFonts w:cs="Times New Roman" w:hint="default"/>
      </w:rPr>
    </w:lvl>
    <w:lvl w:ilvl="1">
      <w:start w:val="1"/>
      <w:numFmt w:val="decimal"/>
      <w:lvlText w:val="%13.%2."/>
      <w:lvlJc w:val="left"/>
      <w:pPr>
        <w:ind w:left="1501" w:hanging="432"/>
      </w:pPr>
      <w:rPr>
        <w:rFonts w:cs="Times New Roman" w:hint="default"/>
        <w:b/>
      </w:rPr>
    </w:lvl>
    <w:lvl w:ilvl="2">
      <w:start w:val="1"/>
      <w:numFmt w:val="decimal"/>
      <w:lvlText w:val="3%1.%2.%3."/>
      <w:lvlJc w:val="left"/>
      <w:pPr>
        <w:ind w:left="1933" w:hanging="504"/>
      </w:pPr>
      <w:rPr>
        <w:rFonts w:cs="Times New Roman" w:hint="default"/>
        <w:b/>
      </w:rPr>
    </w:lvl>
    <w:lvl w:ilvl="3">
      <w:start w:val="1"/>
      <w:numFmt w:val="decimal"/>
      <w:lvlText w:val="%13.%2.%3.%4."/>
      <w:lvlJc w:val="left"/>
      <w:pPr>
        <w:ind w:left="2808" w:hanging="648"/>
      </w:pPr>
      <w:rPr>
        <w:rFonts w:cs="Times New Roman" w:hint="default"/>
        <w:b/>
      </w:rPr>
    </w:lvl>
    <w:lvl w:ilvl="4">
      <w:start w:val="1"/>
      <w:numFmt w:val="decimal"/>
      <w:lvlText w:val="3%1.%2.%3.%4.%5."/>
      <w:lvlJc w:val="left"/>
      <w:pPr>
        <w:ind w:left="3852" w:hanging="792"/>
      </w:pPr>
      <w:rPr>
        <w:rFonts w:cs="Times New Roman" w:hint="default"/>
      </w:rPr>
    </w:lvl>
    <w:lvl w:ilvl="5">
      <w:start w:val="1"/>
      <w:numFmt w:val="decimal"/>
      <w:lvlText w:val="%1.%2.%3.%4.%5.%6."/>
      <w:lvlJc w:val="left"/>
      <w:pPr>
        <w:ind w:left="3445" w:hanging="936"/>
      </w:pPr>
      <w:rPr>
        <w:rFonts w:cs="Times New Roman" w:hint="default"/>
      </w:rPr>
    </w:lvl>
    <w:lvl w:ilvl="6">
      <w:start w:val="1"/>
      <w:numFmt w:val="decimal"/>
      <w:lvlText w:val="%1.%2.%3.%4.%5.%6.%7."/>
      <w:lvlJc w:val="left"/>
      <w:pPr>
        <w:ind w:left="3949" w:hanging="1080"/>
      </w:pPr>
      <w:rPr>
        <w:rFonts w:cs="Times New Roman" w:hint="default"/>
      </w:rPr>
    </w:lvl>
    <w:lvl w:ilvl="7">
      <w:start w:val="1"/>
      <w:numFmt w:val="decimal"/>
      <w:lvlText w:val="%1.%2.%3.%4.%5.%6.%7.%8."/>
      <w:lvlJc w:val="left"/>
      <w:pPr>
        <w:ind w:left="4453" w:hanging="1224"/>
      </w:pPr>
      <w:rPr>
        <w:rFonts w:cs="Times New Roman" w:hint="default"/>
      </w:rPr>
    </w:lvl>
    <w:lvl w:ilvl="8">
      <w:start w:val="1"/>
      <w:numFmt w:val="decimal"/>
      <w:lvlText w:val="%1.%2.%3.%4.%5.%6.%7.%8.%9."/>
      <w:lvlJc w:val="left"/>
      <w:pPr>
        <w:ind w:left="5029" w:hanging="1440"/>
      </w:pPr>
      <w:rPr>
        <w:rFonts w:cs="Times New Roman" w:hint="default"/>
      </w:rPr>
    </w:lvl>
  </w:abstractNum>
  <w:abstractNum w:abstractNumId="26">
    <w:nsid w:val="51BF4FC4"/>
    <w:multiLevelType w:val="multilevel"/>
    <w:tmpl w:val="C22CC338"/>
    <w:lvl w:ilvl="0">
      <w:start w:val="2"/>
      <w:numFmt w:val="decimal"/>
      <w:lvlText w:val="%1."/>
      <w:lvlJc w:val="left"/>
      <w:pPr>
        <w:ind w:left="360" w:hanging="360"/>
      </w:pPr>
      <w:rPr>
        <w:rFonts w:hint="default"/>
        <w:u w:val="single"/>
      </w:rPr>
    </w:lvl>
    <w:lvl w:ilvl="1">
      <w:start w:val="1"/>
      <w:numFmt w:val="decimal"/>
      <w:lvlText w:val="%1.%2."/>
      <w:lvlJc w:val="left"/>
      <w:pPr>
        <w:ind w:left="1211" w:hanging="360"/>
      </w:pPr>
      <w:rPr>
        <w:rFonts w:hint="default"/>
        <w:u w:val="single"/>
      </w:rPr>
    </w:lvl>
    <w:lvl w:ilvl="2">
      <w:start w:val="1"/>
      <w:numFmt w:val="decimal"/>
      <w:lvlText w:val="%1.%2.%3."/>
      <w:lvlJc w:val="left"/>
      <w:pPr>
        <w:ind w:left="2422" w:hanging="720"/>
      </w:pPr>
      <w:rPr>
        <w:rFonts w:hint="default"/>
        <w:u w:val="single"/>
      </w:rPr>
    </w:lvl>
    <w:lvl w:ilvl="3">
      <w:start w:val="1"/>
      <w:numFmt w:val="decimal"/>
      <w:lvlText w:val="%1.%2.%3.%4."/>
      <w:lvlJc w:val="left"/>
      <w:pPr>
        <w:ind w:left="3273" w:hanging="720"/>
      </w:pPr>
      <w:rPr>
        <w:rFonts w:hint="default"/>
        <w:u w:val="single"/>
      </w:rPr>
    </w:lvl>
    <w:lvl w:ilvl="4">
      <w:start w:val="1"/>
      <w:numFmt w:val="decimal"/>
      <w:lvlText w:val="%1.%2.%3.%4.%5."/>
      <w:lvlJc w:val="left"/>
      <w:pPr>
        <w:ind w:left="4484" w:hanging="1080"/>
      </w:pPr>
      <w:rPr>
        <w:rFonts w:hint="default"/>
        <w:u w:val="single"/>
      </w:rPr>
    </w:lvl>
    <w:lvl w:ilvl="5">
      <w:start w:val="1"/>
      <w:numFmt w:val="decimal"/>
      <w:lvlText w:val="%1.%2.%3.%4.%5.%6."/>
      <w:lvlJc w:val="left"/>
      <w:pPr>
        <w:ind w:left="5335" w:hanging="1080"/>
      </w:pPr>
      <w:rPr>
        <w:rFonts w:hint="default"/>
        <w:u w:val="single"/>
      </w:rPr>
    </w:lvl>
    <w:lvl w:ilvl="6">
      <w:start w:val="1"/>
      <w:numFmt w:val="decimal"/>
      <w:lvlText w:val="%1.%2.%3.%4.%5.%6.%7."/>
      <w:lvlJc w:val="left"/>
      <w:pPr>
        <w:ind w:left="6546" w:hanging="1440"/>
      </w:pPr>
      <w:rPr>
        <w:rFonts w:hint="default"/>
        <w:u w:val="single"/>
      </w:rPr>
    </w:lvl>
    <w:lvl w:ilvl="7">
      <w:start w:val="1"/>
      <w:numFmt w:val="decimal"/>
      <w:lvlText w:val="%1.%2.%3.%4.%5.%6.%7.%8."/>
      <w:lvlJc w:val="left"/>
      <w:pPr>
        <w:ind w:left="7397" w:hanging="1440"/>
      </w:pPr>
      <w:rPr>
        <w:rFonts w:hint="default"/>
        <w:u w:val="single"/>
      </w:rPr>
    </w:lvl>
    <w:lvl w:ilvl="8">
      <w:start w:val="1"/>
      <w:numFmt w:val="decimal"/>
      <w:lvlText w:val="%1.%2.%3.%4.%5.%6.%7.%8.%9."/>
      <w:lvlJc w:val="left"/>
      <w:pPr>
        <w:ind w:left="8608" w:hanging="1800"/>
      </w:pPr>
      <w:rPr>
        <w:rFonts w:hint="default"/>
        <w:u w:val="single"/>
      </w:rPr>
    </w:lvl>
  </w:abstractNum>
  <w:abstractNum w:abstractNumId="27">
    <w:nsid w:val="541E5519"/>
    <w:multiLevelType w:val="hybridMultilevel"/>
    <w:tmpl w:val="BA6AF5A0"/>
    <w:lvl w:ilvl="0" w:tplc="8CC261B2">
      <w:start w:val="1"/>
      <w:numFmt w:val="bullet"/>
      <w:lvlText w:val=""/>
      <w:lvlJc w:val="left"/>
      <w:pPr>
        <w:tabs>
          <w:tab w:val="num" w:pos="720"/>
        </w:tabs>
        <w:ind w:left="720" w:hanging="360"/>
      </w:pPr>
      <w:rPr>
        <w:rFonts w:ascii="Symbol" w:hAnsi="Symbol" w:hint="default"/>
      </w:rPr>
    </w:lvl>
    <w:lvl w:ilvl="1" w:tplc="87787B7E" w:tentative="1">
      <w:start w:val="1"/>
      <w:numFmt w:val="bullet"/>
      <w:lvlText w:val=""/>
      <w:lvlJc w:val="left"/>
      <w:pPr>
        <w:tabs>
          <w:tab w:val="num" w:pos="1440"/>
        </w:tabs>
        <w:ind w:left="1440" w:hanging="360"/>
      </w:pPr>
      <w:rPr>
        <w:rFonts w:ascii="Symbol" w:hAnsi="Symbol" w:hint="default"/>
      </w:rPr>
    </w:lvl>
    <w:lvl w:ilvl="2" w:tplc="10C80A42" w:tentative="1">
      <w:start w:val="1"/>
      <w:numFmt w:val="bullet"/>
      <w:lvlText w:val=""/>
      <w:lvlJc w:val="left"/>
      <w:pPr>
        <w:tabs>
          <w:tab w:val="num" w:pos="2160"/>
        </w:tabs>
        <w:ind w:left="2160" w:hanging="360"/>
      </w:pPr>
      <w:rPr>
        <w:rFonts w:ascii="Symbol" w:hAnsi="Symbol" w:hint="default"/>
      </w:rPr>
    </w:lvl>
    <w:lvl w:ilvl="3" w:tplc="FA7AA082" w:tentative="1">
      <w:start w:val="1"/>
      <w:numFmt w:val="bullet"/>
      <w:lvlText w:val=""/>
      <w:lvlJc w:val="left"/>
      <w:pPr>
        <w:tabs>
          <w:tab w:val="num" w:pos="2880"/>
        </w:tabs>
        <w:ind w:left="2880" w:hanging="360"/>
      </w:pPr>
      <w:rPr>
        <w:rFonts w:ascii="Symbol" w:hAnsi="Symbol" w:hint="default"/>
      </w:rPr>
    </w:lvl>
    <w:lvl w:ilvl="4" w:tplc="3DA06C52" w:tentative="1">
      <w:start w:val="1"/>
      <w:numFmt w:val="bullet"/>
      <w:lvlText w:val=""/>
      <w:lvlJc w:val="left"/>
      <w:pPr>
        <w:tabs>
          <w:tab w:val="num" w:pos="3600"/>
        </w:tabs>
        <w:ind w:left="3600" w:hanging="360"/>
      </w:pPr>
      <w:rPr>
        <w:rFonts w:ascii="Symbol" w:hAnsi="Symbol" w:hint="default"/>
      </w:rPr>
    </w:lvl>
    <w:lvl w:ilvl="5" w:tplc="16E48D96" w:tentative="1">
      <w:start w:val="1"/>
      <w:numFmt w:val="bullet"/>
      <w:lvlText w:val=""/>
      <w:lvlJc w:val="left"/>
      <w:pPr>
        <w:tabs>
          <w:tab w:val="num" w:pos="4320"/>
        </w:tabs>
        <w:ind w:left="4320" w:hanging="360"/>
      </w:pPr>
      <w:rPr>
        <w:rFonts w:ascii="Symbol" w:hAnsi="Symbol" w:hint="default"/>
      </w:rPr>
    </w:lvl>
    <w:lvl w:ilvl="6" w:tplc="1CFA20E0" w:tentative="1">
      <w:start w:val="1"/>
      <w:numFmt w:val="bullet"/>
      <w:lvlText w:val=""/>
      <w:lvlJc w:val="left"/>
      <w:pPr>
        <w:tabs>
          <w:tab w:val="num" w:pos="5040"/>
        </w:tabs>
        <w:ind w:left="5040" w:hanging="360"/>
      </w:pPr>
      <w:rPr>
        <w:rFonts w:ascii="Symbol" w:hAnsi="Symbol" w:hint="default"/>
      </w:rPr>
    </w:lvl>
    <w:lvl w:ilvl="7" w:tplc="8416E396" w:tentative="1">
      <w:start w:val="1"/>
      <w:numFmt w:val="bullet"/>
      <w:lvlText w:val=""/>
      <w:lvlJc w:val="left"/>
      <w:pPr>
        <w:tabs>
          <w:tab w:val="num" w:pos="5760"/>
        </w:tabs>
        <w:ind w:left="5760" w:hanging="360"/>
      </w:pPr>
      <w:rPr>
        <w:rFonts w:ascii="Symbol" w:hAnsi="Symbol" w:hint="default"/>
      </w:rPr>
    </w:lvl>
    <w:lvl w:ilvl="8" w:tplc="9EE0657E" w:tentative="1">
      <w:start w:val="1"/>
      <w:numFmt w:val="bullet"/>
      <w:lvlText w:val=""/>
      <w:lvlJc w:val="left"/>
      <w:pPr>
        <w:tabs>
          <w:tab w:val="num" w:pos="6480"/>
        </w:tabs>
        <w:ind w:left="6480" w:hanging="360"/>
      </w:pPr>
      <w:rPr>
        <w:rFonts w:ascii="Symbol" w:hAnsi="Symbol" w:hint="default"/>
      </w:rPr>
    </w:lvl>
  </w:abstractNum>
  <w:abstractNum w:abstractNumId="28">
    <w:nsid w:val="55B12611"/>
    <w:multiLevelType w:val="multilevel"/>
    <w:tmpl w:val="BC547E8E"/>
    <w:lvl w:ilvl="0">
      <w:start w:val="1"/>
      <w:numFmt w:val="none"/>
      <w:lvlText w:val="2."/>
      <w:lvlJc w:val="left"/>
      <w:pPr>
        <w:ind w:left="1069" w:hanging="360"/>
      </w:pPr>
      <w:rPr>
        <w:rFonts w:cs="Times New Roman" w:hint="default"/>
      </w:rPr>
    </w:lvl>
    <w:lvl w:ilvl="1">
      <w:start w:val="1"/>
      <w:numFmt w:val="decimal"/>
      <w:lvlText w:val="%12.%2."/>
      <w:lvlJc w:val="left"/>
      <w:pPr>
        <w:ind w:left="1501" w:hanging="432"/>
      </w:pPr>
      <w:rPr>
        <w:rFonts w:cs="Times New Roman" w:hint="default"/>
      </w:rPr>
    </w:lvl>
    <w:lvl w:ilvl="2">
      <w:start w:val="1"/>
      <w:numFmt w:val="decimal"/>
      <w:lvlText w:val="2%1.%2.%3."/>
      <w:lvlJc w:val="left"/>
      <w:pPr>
        <w:ind w:left="1933" w:hanging="504"/>
      </w:pPr>
      <w:rPr>
        <w:rFonts w:cs="Times New Roman" w:hint="default"/>
        <w:b/>
      </w:rPr>
    </w:lvl>
    <w:lvl w:ilvl="3">
      <w:start w:val="1"/>
      <w:numFmt w:val="decimal"/>
      <w:lvlText w:val="%12.%2.%3.%4."/>
      <w:lvlJc w:val="left"/>
      <w:pPr>
        <w:ind w:left="2437" w:hanging="648"/>
      </w:pPr>
      <w:rPr>
        <w:rFonts w:cs="Times New Roman" w:hint="default"/>
        <w:b w:val="0"/>
      </w:rPr>
    </w:lvl>
    <w:lvl w:ilvl="4">
      <w:start w:val="1"/>
      <w:numFmt w:val="decimal"/>
      <w:lvlText w:val="%1.%2.%3.%4.%5."/>
      <w:lvlJc w:val="left"/>
      <w:pPr>
        <w:ind w:left="2941" w:hanging="792"/>
      </w:pPr>
      <w:rPr>
        <w:rFonts w:cs="Times New Roman" w:hint="default"/>
      </w:rPr>
    </w:lvl>
    <w:lvl w:ilvl="5">
      <w:start w:val="1"/>
      <w:numFmt w:val="decimal"/>
      <w:lvlText w:val="%1.%2.%3.%4.%5.%6."/>
      <w:lvlJc w:val="left"/>
      <w:pPr>
        <w:ind w:left="3445" w:hanging="936"/>
      </w:pPr>
      <w:rPr>
        <w:rFonts w:cs="Times New Roman" w:hint="default"/>
      </w:rPr>
    </w:lvl>
    <w:lvl w:ilvl="6">
      <w:start w:val="1"/>
      <w:numFmt w:val="decimal"/>
      <w:lvlText w:val="%1.%2.%3.%4.%5.%6.%7."/>
      <w:lvlJc w:val="left"/>
      <w:pPr>
        <w:ind w:left="3949" w:hanging="1080"/>
      </w:pPr>
      <w:rPr>
        <w:rFonts w:cs="Times New Roman" w:hint="default"/>
      </w:rPr>
    </w:lvl>
    <w:lvl w:ilvl="7">
      <w:start w:val="1"/>
      <w:numFmt w:val="decimal"/>
      <w:lvlText w:val="%1.%2.%3.%4.%5.%6.%7.%8."/>
      <w:lvlJc w:val="left"/>
      <w:pPr>
        <w:ind w:left="4453" w:hanging="1224"/>
      </w:pPr>
      <w:rPr>
        <w:rFonts w:cs="Times New Roman" w:hint="default"/>
      </w:rPr>
    </w:lvl>
    <w:lvl w:ilvl="8">
      <w:start w:val="1"/>
      <w:numFmt w:val="decimal"/>
      <w:lvlText w:val="%1.%2.%3.%4.%5.%6.%7.%8.%9."/>
      <w:lvlJc w:val="left"/>
      <w:pPr>
        <w:ind w:left="5029" w:hanging="1440"/>
      </w:pPr>
      <w:rPr>
        <w:rFonts w:cs="Times New Roman" w:hint="default"/>
      </w:rPr>
    </w:lvl>
  </w:abstractNum>
  <w:abstractNum w:abstractNumId="29">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0">
    <w:nsid w:val="5FA20E1B"/>
    <w:multiLevelType w:val="hybridMultilevel"/>
    <w:tmpl w:val="8FA079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6936F66"/>
    <w:multiLevelType w:val="hybridMultilevel"/>
    <w:tmpl w:val="34680A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76D01F1"/>
    <w:multiLevelType w:val="multilevel"/>
    <w:tmpl w:val="66041AFE"/>
    <w:lvl w:ilvl="0">
      <w:start w:val="1"/>
      <w:numFmt w:val="decimal"/>
      <w:lvlText w:val="%1."/>
      <w:lvlJc w:val="left"/>
      <w:pPr>
        <w:ind w:left="540" w:hanging="540"/>
      </w:pPr>
      <w:rPr>
        <w:rFonts w:cs="Times New Roman" w:hint="default"/>
      </w:rPr>
    </w:lvl>
    <w:lvl w:ilvl="1">
      <w:start w:val="1"/>
      <w:numFmt w:val="decimal"/>
      <w:lvlText w:val="%1.%2."/>
      <w:lvlJc w:val="left"/>
      <w:pPr>
        <w:ind w:left="870"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33">
    <w:nsid w:val="6ECB408C"/>
    <w:multiLevelType w:val="hybridMultilevel"/>
    <w:tmpl w:val="16B8DD9E"/>
    <w:lvl w:ilvl="0" w:tplc="A4165FAE">
      <w:start w:val="1"/>
      <w:numFmt w:val="bullet"/>
      <w:lvlText w:val=""/>
      <w:lvlJc w:val="left"/>
      <w:pPr>
        <w:tabs>
          <w:tab w:val="num" w:pos="720"/>
        </w:tabs>
        <w:ind w:left="720" w:hanging="360"/>
      </w:pPr>
      <w:rPr>
        <w:rFonts w:ascii="Symbol" w:hAnsi="Symbol" w:hint="default"/>
      </w:rPr>
    </w:lvl>
    <w:lvl w:ilvl="1" w:tplc="245678BC" w:tentative="1">
      <w:start w:val="1"/>
      <w:numFmt w:val="bullet"/>
      <w:lvlText w:val=""/>
      <w:lvlJc w:val="left"/>
      <w:pPr>
        <w:tabs>
          <w:tab w:val="num" w:pos="1440"/>
        </w:tabs>
        <w:ind w:left="1440" w:hanging="360"/>
      </w:pPr>
      <w:rPr>
        <w:rFonts w:ascii="Symbol" w:hAnsi="Symbol" w:hint="default"/>
      </w:rPr>
    </w:lvl>
    <w:lvl w:ilvl="2" w:tplc="5A7E0ACE" w:tentative="1">
      <w:start w:val="1"/>
      <w:numFmt w:val="bullet"/>
      <w:lvlText w:val=""/>
      <w:lvlJc w:val="left"/>
      <w:pPr>
        <w:tabs>
          <w:tab w:val="num" w:pos="2160"/>
        </w:tabs>
        <w:ind w:left="2160" w:hanging="360"/>
      </w:pPr>
      <w:rPr>
        <w:rFonts w:ascii="Symbol" w:hAnsi="Symbol" w:hint="default"/>
      </w:rPr>
    </w:lvl>
    <w:lvl w:ilvl="3" w:tplc="CCC8B430" w:tentative="1">
      <w:start w:val="1"/>
      <w:numFmt w:val="bullet"/>
      <w:lvlText w:val=""/>
      <w:lvlJc w:val="left"/>
      <w:pPr>
        <w:tabs>
          <w:tab w:val="num" w:pos="2880"/>
        </w:tabs>
        <w:ind w:left="2880" w:hanging="360"/>
      </w:pPr>
      <w:rPr>
        <w:rFonts w:ascii="Symbol" w:hAnsi="Symbol" w:hint="default"/>
      </w:rPr>
    </w:lvl>
    <w:lvl w:ilvl="4" w:tplc="16F879C0" w:tentative="1">
      <w:start w:val="1"/>
      <w:numFmt w:val="bullet"/>
      <w:lvlText w:val=""/>
      <w:lvlJc w:val="left"/>
      <w:pPr>
        <w:tabs>
          <w:tab w:val="num" w:pos="3600"/>
        </w:tabs>
        <w:ind w:left="3600" w:hanging="360"/>
      </w:pPr>
      <w:rPr>
        <w:rFonts w:ascii="Symbol" w:hAnsi="Symbol" w:hint="default"/>
      </w:rPr>
    </w:lvl>
    <w:lvl w:ilvl="5" w:tplc="349A7B02" w:tentative="1">
      <w:start w:val="1"/>
      <w:numFmt w:val="bullet"/>
      <w:lvlText w:val=""/>
      <w:lvlJc w:val="left"/>
      <w:pPr>
        <w:tabs>
          <w:tab w:val="num" w:pos="4320"/>
        </w:tabs>
        <w:ind w:left="4320" w:hanging="360"/>
      </w:pPr>
      <w:rPr>
        <w:rFonts w:ascii="Symbol" w:hAnsi="Symbol" w:hint="default"/>
      </w:rPr>
    </w:lvl>
    <w:lvl w:ilvl="6" w:tplc="8BFA7CDA" w:tentative="1">
      <w:start w:val="1"/>
      <w:numFmt w:val="bullet"/>
      <w:lvlText w:val=""/>
      <w:lvlJc w:val="left"/>
      <w:pPr>
        <w:tabs>
          <w:tab w:val="num" w:pos="5040"/>
        </w:tabs>
        <w:ind w:left="5040" w:hanging="360"/>
      </w:pPr>
      <w:rPr>
        <w:rFonts w:ascii="Symbol" w:hAnsi="Symbol" w:hint="default"/>
      </w:rPr>
    </w:lvl>
    <w:lvl w:ilvl="7" w:tplc="59429D02" w:tentative="1">
      <w:start w:val="1"/>
      <w:numFmt w:val="bullet"/>
      <w:lvlText w:val=""/>
      <w:lvlJc w:val="left"/>
      <w:pPr>
        <w:tabs>
          <w:tab w:val="num" w:pos="5760"/>
        </w:tabs>
        <w:ind w:left="5760" w:hanging="360"/>
      </w:pPr>
      <w:rPr>
        <w:rFonts w:ascii="Symbol" w:hAnsi="Symbol" w:hint="default"/>
      </w:rPr>
    </w:lvl>
    <w:lvl w:ilvl="8" w:tplc="BFA2321C" w:tentative="1">
      <w:start w:val="1"/>
      <w:numFmt w:val="bullet"/>
      <w:lvlText w:val=""/>
      <w:lvlJc w:val="left"/>
      <w:pPr>
        <w:tabs>
          <w:tab w:val="num" w:pos="6480"/>
        </w:tabs>
        <w:ind w:left="6480" w:hanging="360"/>
      </w:pPr>
      <w:rPr>
        <w:rFonts w:ascii="Symbol" w:hAnsi="Symbol" w:hint="default"/>
      </w:rPr>
    </w:lvl>
  </w:abstractNum>
  <w:abstractNum w:abstractNumId="34">
    <w:nsid w:val="6F793DB2"/>
    <w:multiLevelType w:val="multilevel"/>
    <w:tmpl w:val="1E3893F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6F887CB5"/>
    <w:multiLevelType w:val="hybridMultilevel"/>
    <w:tmpl w:val="0A7816CA"/>
    <w:lvl w:ilvl="0" w:tplc="B2C263DC">
      <w:start w:val="1"/>
      <w:numFmt w:val="bullet"/>
      <w:lvlText w:val=""/>
      <w:lvlJc w:val="left"/>
      <w:pPr>
        <w:tabs>
          <w:tab w:val="num" w:pos="720"/>
        </w:tabs>
        <w:ind w:left="720" w:hanging="360"/>
      </w:pPr>
      <w:rPr>
        <w:rFonts w:ascii="Symbol" w:hAnsi="Symbol" w:hint="default"/>
      </w:rPr>
    </w:lvl>
    <w:lvl w:ilvl="1" w:tplc="45147CCE" w:tentative="1">
      <w:start w:val="1"/>
      <w:numFmt w:val="bullet"/>
      <w:lvlText w:val=""/>
      <w:lvlJc w:val="left"/>
      <w:pPr>
        <w:tabs>
          <w:tab w:val="num" w:pos="1440"/>
        </w:tabs>
        <w:ind w:left="1440" w:hanging="360"/>
      </w:pPr>
      <w:rPr>
        <w:rFonts w:ascii="Symbol" w:hAnsi="Symbol" w:hint="default"/>
      </w:rPr>
    </w:lvl>
    <w:lvl w:ilvl="2" w:tplc="6DFE10CA" w:tentative="1">
      <w:start w:val="1"/>
      <w:numFmt w:val="bullet"/>
      <w:lvlText w:val=""/>
      <w:lvlJc w:val="left"/>
      <w:pPr>
        <w:tabs>
          <w:tab w:val="num" w:pos="2160"/>
        </w:tabs>
        <w:ind w:left="2160" w:hanging="360"/>
      </w:pPr>
      <w:rPr>
        <w:rFonts w:ascii="Symbol" w:hAnsi="Symbol" w:hint="default"/>
      </w:rPr>
    </w:lvl>
    <w:lvl w:ilvl="3" w:tplc="55CCDFB6" w:tentative="1">
      <w:start w:val="1"/>
      <w:numFmt w:val="bullet"/>
      <w:lvlText w:val=""/>
      <w:lvlJc w:val="left"/>
      <w:pPr>
        <w:tabs>
          <w:tab w:val="num" w:pos="2880"/>
        </w:tabs>
        <w:ind w:left="2880" w:hanging="360"/>
      </w:pPr>
      <w:rPr>
        <w:rFonts w:ascii="Symbol" w:hAnsi="Symbol" w:hint="default"/>
      </w:rPr>
    </w:lvl>
    <w:lvl w:ilvl="4" w:tplc="C7F0E644" w:tentative="1">
      <w:start w:val="1"/>
      <w:numFmt w:val="bullet"/>
      <w:lvlText w:val=""/>
      <w:lvlJc w:val="left"/>
      <w:pPr>
        <w:tabs>
          <w:tab w:val="num" w:pos="3600"/>
        </w:tabs>
        <w:ind w:left="3600" w:hanging="360"/>
      </w:pPr>
      <w:rPr>
        <w:rFonts w:ascii="Symbol" w:hAnsi="Symbol" w:hint="default"/>
      </w:rPr>
    </w:lvl>
    <w:lvl w:ilvl="5" w:tplc="50D2E16E" w:tentative="1">
      <w:start w:val="1"/>
      <w:numFmt w:val="bullet"/>
      <w:lvlText w:val=""/>
      <w:lvlJc w:val="left"/>
      <w:pPr>
        <w:tabs>
          <w:tab w:val="num" w:pos="4320"/>
        </w:tabs>
        <w:ind w:left="4320" w:hanging="360"/>
      </w:pPr>
      <w:rPr>
        <w:rFonts w:ascii="Symbol" w:hAnsi="Symbol" w:hint="default"/>
      </w:rPr>
    </w:lvl>
    <w:lvl w:ilvl="6" w:tplc="DC821524" w:tentative="1">
      <w:start w:val="1"/>
      <w:numFmt w:val="bullet"/>
      <w:lvlText w:val=""/>
      <w:lvlJc w:val="left"/>
      <w:pPr>
        <w:tabs>
          <w:tab w:val="num" w:pos="5040"/>
        </w:tabs>
        <w:ind w:left="5040" w:hanging="360"/>
      </w:pPr>
      <w:rPr>
        <w:rFonts w:ascii="Symbol" w:hAnsi="Symbol" w:hint="default"/>
      </w:rPr>
    </w:lvl>
    <w:lvl w:ilvl="7" w:tplc="683AFC80" w:tentative="1">
      <w:start w:val="1"/>
      <w:numFmt w:val="bullet"/>
      <w:lvlText w:val=""/>
      <w:lvlJc w:val="left"/>
      <w:pPr>
        <w:tabs>
          <w:tab w:val="num" w:pos="5760"/>
        </w:tabs>
        <w:ind w:left="5760" w:hanging="360"/>
      </w:pPr>
      <w:rPr>
        <w:rFonts w:ascii="Symbol" w:hAnsi="Symbol" w:hint="default"/>
      </w:rPr>
    </w:lvl>
    <w:lvl w:ilvl="8" w:tplc="60BC6DA4" w:tentative="1">
      <w:start w:val="1"/>
      <w:numFmt w:val="bullet"/>
      <w:lvlText w:val=""/>
      <w:lvlJc w:val="left"/>
      <w:pPr>
        <w:tabs>
          <w:tab w:val="num" w:pos="6480"/>
        </w:tabs>
        <w:ind w:left="6480" w:hanging="360"/>
      </w:pPr>
      <w:rPr>
        <w:rFonts w:ascii="Symbol" w:hAnsi="Symbol" w:hint="default"/>
      </w:rPr>
    </w:lvl>
  </w:abstractNum>
  <w:abstractNum w:abstractNumId="36">
    <w:nsid w:val="778E6340"/>
    <w:multiLevelType w:val="hybridMultilevel"/>
    <w:tmpl w:val="C358AF4E"/>
    <w:lvl w:ilvl="0" w:tplc="AF7EF8FC">
      <w:start w:val="1"/>
      <w:numFmt w:val="decimal"/>
      <w:lvlText w:val="%1."/>
      <w:lvlJc w:val="left"/>
      <w:pPr>
        <w:tabs>
          <w:tab w:val="num" w:pos="720"/>
        </w:tabs>
        <w:ind w:left="720" w:hanging="360"/>
      </w:pPr>
      <w:rPr>
        <w:rFonts w:cs="Times New Roman"/>
      </w:rPr>
    </w:lvl>
    <w:lvl w:ilvl="1" w:tplc="A6C8F9F0" w:tentative="1">
      <w:start w:val="1"/>
      <w:numFmt w:val="decimal"/>
      <w:lvlText w:val="%2."/>
      <w:lvlJc w:val="left"/>
      <w:pPr>
        <w:tabs>
          <w:tab w:val="num" w:pos="1440"/>
        </w:tabs>
        <w:ind w:left="1440" w:hanging="360"/>
      </w:pPr>
      <w:rPr>
        <w:rFonts w:cs="Times New Roman"/>
      </w:rPr>
    </w:lvl>
    <w:lvl w:ilvl="2" w:tplc="03EA74A4" w:tentative="1">
      <w:start w:val="1"/>
      <w:numFmt w:val="decimal"/>
      <w:lvlText w:val="%3."/>
      <w:lvlJc w:val="left"/>
      <w:pPr>
        <w:tabs>
          <w:tab w:val="num" w:pos="2160"/>
        </w:tabs>
        <w:ind w:left="2160" w:hanging="360"/>
      </w:pPr>
      <w:rPr>
        <w:rFonts w:cs="Times New Roman"/>
      </w:rPr>
    </w:lvl>
    <w:lvl w:ilvl="3" w:tplc="4948C138" w:tentative="1">
      <w:start w:val="1"/>
      <w:numFmt w:val="decimal"/>
      <w:lvlText w:val="%4."/>
      <w:lvlJc w:val="left"/>
      <w:pPr>
        <w:tabs>
          <w:tab w:val="num" w:pos="2880"/>
        </w:tabs>
        <w:ind w:left="2880" w:hanging="360"/>
      </w:pPr>
      <w:rPr>
        <w:rFonts w:cs="Times New Roman"/>
      </w:rPr>
    </w:lvl>
    <w:lvl w:ilvl="4" w:tplc="389C40B8" w:tentative="1">
      <w:start w:val="1"/>
      <w:numFmt w:val="decimal"/>
      <w:lvlText w:val="%5."/>
      <w:lvlJc w:val="left"/>
      <w:pPr>
        <w:tabs>
          <w:tab w:val="num" w:pos="3600"/>
        </w:tabs>
        <w:ind w:left="3600" w:hanging="360"/>
      </w:pPr>
      <w:rPr>
        <w:rFonts w:cs="Times New Roman"/>
      </w:rPr>
    </w:lvl>
    <w:lvl w:ilvl="5" w:tplc="26C60492" w:tentative="1">
      <w:start w:val="1"/>
      <w:numFmt w:val="decimal"/>
      <w:lvlText w:val="%6."/>
      <w:lvlJc w:val="left"/>
      <w:pPr>
        <w:tabs>
          <w:tab w:val="num" w:pos="4320"/>
        </w:tabs>
        <w:ind w:left="4320" w:hanging="360"/>
      </w:pPr>
      <w:rPr>
        <w:rFonts w:cs="Times New Roman"/>
      </w:rPr>
    </w:lvl>
    <w:lvl w:ilvl="6" w:tplc="93A6E136" w:tentative="1">
      <w:start w:val="1"/>
      <w:numFmt w:val="decimal"/>
      <w:lvlText w:val="%7."/>
      <w:lvlJc w:val="left"/>
      <w:pPr>
        <w:tabs>
          <w:tab w:val="num" w:pos="5040"/>
        </w:tabs>
        <w:ind w:left="5040" w:hanging="360"/>
      </w:pPr>
      <w:rPr>
        <w:rFonts w:cs="Times New Roman"/>
      </w:rPr>
    </w:lvl>
    <w:lvl w:ilvl="7" w:tplc="91A4AC90" w:tentative="1">
      <w:start w:val="1"/>
      <w:numFmt w:val="decimal"/>
      <w:lvlText w:val="%8."/>
      <w:lvlJc w:val="left"/>
      <w:pPr>
        <w:tabs>
          <w:tab w:val="num" w:pos="5760"/>
        </w:tabs>
        <w:ind w:left="5760" w:hanging="360"/>
      </w:pPr>
      <w:rPr>
        <w:rFonts w:cs="Times New Roman"/>
      </w:rPr>
    </w:lvl>
    <w:lvl w:ilvl="8" w:tplc="8696D018" w:tentative="1">
      <w:start w:val="1"/>
      <w:numFmt w:val="decimal"/>
      <w:lvlText w:val="%9."/>
      <w:lvlJc w:val="left"/>
      <w:pPr>
        <w:tabs>
          <w:tab w:val="num" w:pos="6480"/>
        </w:tabs>
        <w:ind w:left="6480" w:hanging="360"/>
      </w:pPr>
      <w:rPr>
        <w:rFonts w:cs="Times New Roman"/>
      </w:rPr>
    </w:lvl>
  </w:abstractNum>
  <w:num w:numId="1">
    <w:abstractNumId w:val="21"/>
  </w:num>
  <w:num w:numId="2">
    <w:abstractNumId w:val="14"/>
  </w:num>
  <w:num w:numId="3">
    <w:abstractNumId w:val="32"/>
  </w:num>
  <w:num w:numId="4">
    <w:abstractNumId w:val="18"/>
  </w:num>
  <w:num w:numId="5">
    <w:abstractNumId w:val="17"/>
  </w:num>
  <w:num w:numId="6">
    <w:abstractNumId w:val="11"/>
  </w:num>
  <w:num w:numId="7">
    <w:abstractNumId w:val="10"/>
  </w:num>
  <w:num w:numId="8">
    <w:abstractNumId w:val="27"/>
  </w:num>
  <w:num w:numId="9">
    <w:abstractNumId w:val="19"/>
  </w:num>
  <w:num w:numId="10">
    <w:abstractNumId w:val="7"/>
  </w:num>
  <w:num w:numId="11">
    <w:abstractNumId w:val="35"/>
  </w:num>
  <w:num w:numId="12">
    <w:abstractNumId w:val="20"/>
  </w:num>
  <w:num w:numId="13">
    <w:abstractNumId w:val="33"/>
  </w:num>
  <w:num w:numId="14">
    <w:abstractNumId w:val="24"/>
  </w:num>
  <w:num w:numId="15">
    <w:abstractNumId w:val="23"/>
  </w:num>
  <w:num w:numId="16">
    <w:abstractNumId w:val="31"/>
  </w:num>
  <w:num w:numId="17">
    <w:abstractNumId w:val="9"/>
  </w:num>
  <w:num w:numId="18">
    <w:abstractNumId w:val="15"/>
  </w:num>
  <w:num w:numId="19">
    <w:abstractNumId w:val="28"/>
  </w:num>
  <w:num w:numId="20">
    <w:abstractNumId w:val="36"/>
  </w:num>
  <w:num w:numId="21">
    <w:abstractNumId w:val="30"/>
  </w:num>
  <w:num w:numId="22">
    <w:abstractNumId w:val="6"/>
  </w:num>
  <w:num w:numId="23">
    <w:abstractNumId w:val="26"/>
  </w:num>
  <w:num w:numId="24">
    <w:abstractNumId w:val="25"/>
  </w:num>
  <w:num w:numId="25">
    <w:abstractNumId w:val="34"/>
  </w:num>
  <w:num w:numId="26">
    <w:abstractNumId w:val="5"/>
  </w:num>
  <w:num w:numId="27">
    <w:abstractNumId w:val="4"/>
  </w:num>
  <w:num w:numId="28">
    <w:abstractNumId w:val="16"/>
  </w:num>
  <w:num w:numId="29">
    <w:abstractNumId w:val="8"/>
  </w:num>
  <w:num w:numId="3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33B0"/>
    <w:rsid w:val="000046B0"/>
    <w:rsid w:val="00004C5F"/>
    <w:rsid w:val="00005CC6"/>
    <w:rsid w:val="000062FA"/>
    <w:rsid w:val="00007A6E"/>
    <w:rsid w:val="00013645"/>
    <w:rsid w:val="00015B50"/>
    <w:rsid w:val="00015E67"/>
    <w:rsid w:val="0001605D"/>
    <w:rsid w:val="00016459"/>
    <w:rsid w:val="00020826"/>
    <w:rsid w:val="00021A3F"/>
    <w:rsid w:val="0002251C"/>
    <w:rsid w:val="000230DC"/>
    <w:rsid w:val="000248C3"/>
    <w:rsid w:val="00026EDD"/>
    <w:rsid w:val="00030604"/>
    <w:rsid w:val="000306B1"/>
    <w:rsid w:val="00030C33"/>
    <w:rsid w:val="00032518"/>
    <w:rsid w:val="0003363F"/>
    <w:rsid w:val="000339E9"/>
    <w:rsid w:val="00036AAF"/>
    <w:rsid w:val="000400C7"/>
    <w:rsid w:val="00040F12"/>
    <w:rsid w:val="00041801"/>
    <w:rsid w:val="00044537"/>
    <w:rsid w:val="00045DED"/>
    <w:rsid w:val="00050A34"/>
    <w:rsid w:val="00052770"/>
    <w:rsid w:val="00052BEE"/>
    <w:rsid w:val="00053CE2"/>
    <w:rsid w:val="0005407C"/>
    <w:rsid w:val="00055042"/>
    <w:rsid w:val="00057DC5"/>
    <w:rsid w:val="000630A1"/>
    <w:rsid w:val="00063D91"/>
    <w:rsid w:val="00065855"/>
    <w:rsid w:val="000664CF"/>
    <w:rsid w:val="00077409"/>
    <w:rsid w:val="00082E6C"/>
    <w:rsid w:val="000837D9"/>
    <w:rsid w:val="000856A9"/>
    <w:rsid w:val="00085D91"/>
    <w:rsid w:val="000867CB"/>
    <w:rsid w:val="00087D8E"/>
    <w:rsid w:val="00091678"/>
    <w:rsid w:val="00092E3E"/>
    <w:rsid w:val="000955F7"/>
    <w:rsid w:val="0009699A"/>
    <w:rsid w:val="00096E3C"/>
    <w:rsid w:val="00097650"/>
    <w:rsid w:val="000977E3"/>
    <w:rsid w:val="000A28E2"/>
    <w:rsid w:val="000A3F11"/>
    <w:rsid w:val="000A70F6"/>
    <w:rsid w:val="000A7CE2"/>
    <w:rsid w:val="000B1B6C"/>
    <w:rsid w:val="000B2ED6"/>
    <w:rsid w:val="000B699A"/>
    <w:rsid w:val="000B6A41"/>
    <w:rsid w:val="000C1C43"/>
    <w:rsid w:val="000C1EDA"/>
    <w:rsid w:val="000C2911"/>
    <w:rsid w:val="000C5A9C"/>
    <w:rsid w:val="000D41CB"/>
    <w:rsid w:val="000D491E"/>
    <w:rsid w:val="000D749E"/>
    <w:rsid w:val="000E110D"/>
    <w:rsid w:val="000E207E"/>
    <w:rsid w:val="000E28FC"/>
    <w:rsid w:val="000E2FB8"/>
    <w:rsid w:val="000E4939"/>
    <w:rsid w:val="000E60A1"/>
    <w:rsid w:val="000E621F"/>
    <w:rsid w:val="000F15A3"/>
    <w:rsid w:val="000F2A38"/>
    <w:rsid w:val="000F308D"/>
    <w:rsid w:val="000F5BC2"/>
    <w:rsid w:val="00100A0A"/>
    <w:rsid w:val="00100ED1"/>
    <w:rsid w:val="00101572"/>
    <w:rsid w:val="0010241A"/>
    <w:rsid w:val="00104BED"/>
    <w:rsid w:val="00106126"/>
    <w:rsid w:val="001073EC"/>
    <w:rsid w:val="001101DE"/>
    <w:rsid w:val="00110720"/>
    <w:rsid w:val="00111F80"/>
    <w:rsid w:val="0011243A"/>
    <w:rsid w:val="001142C0"/>
    <w:rsid w:val="00114AA2"/>
    <w:rsid w:val="0011500C"/>
    <w:rsid w:val="00115AB6"/>
    <w:rsid w:val="0011679B"/>
    <w:rsid w:val="001214A4"/>
    <w:rsid w:val="00121659"/>
    <w:rsid w:val="001228B8"/>
    <w:rsid w:val="001235AE"/>
    <w:rsid w:val="00123AA0"/>
    <w:rsid w:val="00123BCC"/>
    <w:rsid w:val="001245C1"/>
    <w:rsid w:val="00127B1C"/>
    <w:rsid w:val="00127F16"/>
    <w:rsid w:val="001310F3"/>
    <w:rsid w:val="00135991"/>
    <w:rsid w:val="001363AD"/>
    <w:rsid w:val="00136BEA"/>
    <w:rsid w:val="00136DE9"/>
    <w:rsid w:val="001371FA"/>
    <w:rsid w:val="00137CDE"/>
    <w:rsid w:val="0014132B"/>
    <w:rsid w:val="0014279F"/>
    <w:rsid w:val="00143077"/>
    <w:rsid w:val="0014365C"/>
    <w:rsid w:val="00145F34"/>
    <w:rsid w:val="00150309"/>
    <w:rsid w:val="001505E6"/>
    <w:rsid w:val="00150AAE"/>
    <w:rsid w:val="00150DC8"/>
    <w:rsid w:val="001525C4"/>
    <w:rsid w:val="00153641"/>
    <w:rsid w:val="00153C6B"/>
    <w:rsid w:val="00155342"/>
    <w:rsid w:val="00157924"/>
    <w:rsid w:val="00161A2E"/>
    <w:rsid w:val="00162E7A"/>
    <w:rsid w:val="00166382"/>
    <w:rsid w:val="0016779A"/>
    <w:rsid w:val="001708CE"/>
    <w:rsid w:val="001800D1"/>
    <w:rsid w:val="00180666"/>
    <w:rsid w:val="00182D4D"/>
    <w:rsid w:val="00182DEC"/>
    <w:rsid w:val="0018364F"/>
    <w:rsid w:val="001840C2"/>
    <w:rsid w:val="00184BA4"/>
    <w:rsid w:val="00185009"/>
    <w:rsid w:val="00185E5C"/>
    <w:rsid w:val="001869E0"/>
    <w:rsid w:val="001924E5"/>
    <w:rsid w:val="00192A06"/>
    <w:rsid w:val="00192AE1"/>
    <w:rsid w:val="001931F6"/>
    <w:rsid w:val="00193391"/>
    <w:rsid w:val="00193A74"/>
    <w:rsid w:val="001946F1"/>
    <w:rsid w:val="001965BA"/>
    <w:rsid w:val="00196E6F"/>
    <w:rsid w:val="00197890"/>
    <w:rsid w:val="001978AB"/>
    <w:rsid w:val="001A00D7"/>
    <w:rsid w:val="001A17C7"/>
    <w:rsid w:val="001A1AAB"/>
    <w:rsid w:val="001A371C"/>
    <w:rsid w:val="001A3945"/>
    <w:rsid w:val="001A3D31"/>
    <w:rsid w:val="001A4899"/>
    <w:rsid w:val="001A50C2"/>
    <w:rsid w:val="001A60D8"/>
    <w:rsid w:val="001B001C"/>
    <w:rsid w:val="001B034E"/>
    <w:rsid w:val="001B0921"/>
    <w:rsid w:val="001B0969"/>
    <w:rsid w:val="001B470C"/>
    <w:rsid w:val="001B5555"/>
    <w:rsid w:val="001B59F9"/>
    <w:rsid w:val="001B73AB"/>
    <w:rsid w:val="001C1BA1"/>
    <w:rsid w:val="001C269C"/>
    <w:rsid w:val="001C3262"/>
    <w:rsid w:val="001C37C0"/>
    <w:rsid w:val="001C3CA9"/>
    <w:rsid w:val="001C59A3"/>
    <w:rsid w:val="001C5D40"/>
    <w:rsid w:val="001C7AC0"/>
    <w:rsid w:val="001D04B5"/>
    <w:rsid w:val="001D32C6"/>
    <w:rsid w:val="001D3946"/>
    <w:rsid w:val="001D4792"/>
    <w:rsid w:val="001D4A83"/>
    <w:rsid w:val="001D53E8"/>
    <w:rsid w:val="001D671A"/>
    <w:rsid w:val="001D7AE9"/>
    <w:rsid w:val="001E10AA"/>
    <w:rsid w:val="001E261A"/>
    <w:rsid w:val="001E2D57"/>
    <w:rsid w:val="001E429B"/>
    <w:rsid w:val="001E4691"/>
    <w:rsid w:val="001E4D80"/>
    <w:rsid w:val="001E7483"/>
    <w:rsid w:val="001E7B20"/>
    <w:rsid w:val="001F1AEB"/>
    <w:rsid w:val="001F1F20"/>
    <w:rsid w:val="001F2870"/>
    <w:rsid w:val="001F2D5C"/>
    <w:rsid w:val="001F3DFB"/>
    <w:rsid w:val="001F559F"/>
    <w:rsid w:val="001F5BE1"/>
    <w:rsid w:val="001F602F"/>
    <w:rsid w:val="001F72DB"/>
    <w:rsid w:val="001F7400"/>
    <w:rsid w:val="001F7F1D"/>
    <w:rsid w:val="00201D5D"/>
    <w:rsid w:val="00202849"/>
    <w:rsid w:val="00202CEC"/>
    <w:rsid w:val="0020465F"/>
    <w:rsid w:val="00204DBF"/>
    <w:rsid w:val="00207661"/>
    <w:rsid w:val="00210EEB"/>
    <w:rsid w:val="002120DC"/>
    <w:rsid w:val="00212173"/>
    <w:rsid w:val="002122B2"/>
    <w:rsid w:val="00212C8C"/>
    <w:rsid w:val="00214971"/>
    <w:rsid w:val="00216FA6"/>
    <w:rsid w:val="00220746"/>
    <w:rsid w:val="00222546"/>
    <w:rsid w:val="0022271A"/>
    <w:rsid w:val="0022515E"/>
    <w:rsid w:val="00225D1D"/>
    <w:rsid w:val="00226031"/>
    <w:rsid w:val="00226033"/>
    <w:rsid w:val="00226338"/>
    <w:rsid w:val="00226403"/>
    <w:rsid w:val="00227A4E"/>
    <w:rsid w:val="0023112D"/>
    <w:rsid w:val="00231613"/>
    <w:rsid w:val="002341FB"/>
    <w:rsid w:val="00236161"/>
    <w:rsid w:val="00236ECB"/>
    <w:rsid w:val="00236EE7"/>
    <w:rsid w:val="00240DA1"/>
    <w:rsid w:val="0024345C"/>
    <w:rsid w:val="00243CAC"/>
    <w:rsid w:val="00244BD5"/>
    <w:rsid w:val="002454FB"/>
    <w:rsid w:val="002456F6"/>
    <w:rsid w:val="002458F1"/>
    <w:rsid w:val="00245F3D"/>
    <w:rsid w:val="0024649D"/>
    <w:rsid w:val="002478AE"/>
    <w:rsid w:val="002552C8"/>
    <w:rsid w:val="00256E44"/>
    <w:rsid w:val="00257595"/>
    <w:rsid w:val="00257838"/>
    <w:rsid w:val="00257C9F"/>
    <w:rsid w:val="00257F48"/>
    <w:rsid w:val="00260825"/>
    <w:rsid w:val="002619E8"/>
    <w:rsid w:val="00261AE2"/>
    <w:rsid w:val="00262D2B"/>
    <w:rsid w:val="002647E5"/>
    <w:rsid w:val="002655DE"/>
    <w:rsid w:val="00265F2D"/>
    <w:rsid w:val="00266AE9"/>
    <w:rsid w:val="00266BAB"/>
    <w:rsid w:val="0026737F"/>
    <w:rsid w:val="0027346A"/>
    <w:rsid w:val="0027346E"/>
    <w:rsid w:val="00273862"/>
    <w:rsid w:val="00274708"/>
    <w:rsid w:val="00275B4B"/>
    <w:rsid w:val="00275F84"/>
    <w:rsid w:val="002779AF"/>
    <w:rsid w:val="002812BE"/>
    <w:rsid w:val="00281F04"/>
    <w:rsid w:val="00282A59"/>
    <w:rsid w:val="00282B2C"/>
    <w:rsid w:val="002840EA"/>
    <w:rsid w:val="0029126C"/>
    <w:rsid w:val="00292DAB"/>
    <w:rsid w:val="002943A9"/>
    <w:rsid w:val="0029486E"/>
    <w:rsid w:val="00295383"/>
    <w:rsid w:val="00297B45"/>
    <w:rsid w:val="002A0D37"/>
    <w:rsid w:val="002A0F5C"/>
    <w:rsid w:val="002A1D84"/>
    <w:rsid w:val="002A2B2E"/>
    <w:rsid w:val="002A3FA0"/>
    <w:rsid w:val="002A4137"/>
    <w:rsid w:val="002A48A4"/>
    <w:rsid w:val="002A4BE1"/>
    <w:rsid w:val="002A51B7"/>
    <w:rsid w:val="002A5DC1"/>
    <w:rsid w:val="002A6101"/>
    <w:rsid w:val="002A699E"/>
    <w:rsid w:val="002A6EED"/>
    <w:rsid w:val="002B2D65"/>
    <w:rsid w:val="002B3C2B"/>
    <w:rsid w:val="002B4990"/>
    <w:rsid w:val="002B58C9"/>
    <w:rsid w:val="002B68AF"/>
    <w:rsid w:val="002C2FDC"/>
    <w:rsid w:val="002C4585"/>
    <w:rsid w:val="002C47E9"/>
    <w:rsid w:val="002C50D5"/>
    <w:rsid w:val="002C57DC"/>
    <w:rsid w:val="002C5892"/>
    <w:rsid w:val="002C6D94"/>
    <w:rsid w:val="002D2581"/>
    <w:rsid w:val="002D26F1"/>
    <w:rsid w:val="002D3CBF"/>
    <w:rsid w:val="002D3EDE"/>
    <w:rsid w:val="002D7EFB"/>
    <w:rsid w:val="002E11E2"/>
    <w:rsid w:val="002E1A23"/>
    <w:rsid w:val="002E4494"/>
    <w:rsid w:val="002E5A08"/>
    <w:rsid w:val="002E61A5"/>
    <w:rsid w:val="002E69AF"/>
    <w:rsid w:val="002E6D24"/>
    <w:rsid w:val="002F0571"/>
    <w:rsid w:val="002F1E44"/>
    <w:rsid w:val="002F2CFD"/>
    <w:rsid w:val="002F421D"/>
    <w:rsid w:val="002F5227"/>
    <w:rsid w:val="002F6D37"/>
    <w:rsid w:val="002F76DA"/>
    <w:rsid w:val="003009F6"/>
    <w:rsid w:val="00300D67"/>
    <w:rsid w:val="00302E07"/>
    <w:rsid w:val="00302FB0"/>
    <w:rsid w:val="003035FB"/>
    <w:rsid w:val="00305BC7"/>
    <w:rsid w:val="003078DC"/>
    <w:rsid w:val="00307F4C"/>
    <w:rsid w:val="003101DD"/>
    <w:rsid w:val="003126A8"/>
    <w:rsid w:val="003130A3"/>
    <w:rsid w:val="00313103"/>
    <w:rsid w:val="00313332"/>
    <w:rsid w:val="00314194"/>
    <w:rsid w:val="003163F1"/>
    <w:rsid w:val="003178B2"/>
    <w:rsid w:val="00320308"/>
    <w:rsid w:val="003219DC"/>
    <w:rsid w:val="003221AC"/>
    <w:rsid w:val="003223D4"/>
    <w:rsid w:val="003234C5"/>
    <w:rsid w:val="003261FD"/>
    <w:rsid w:val="00327433"/>
    <w:rsid w:val="00330C2E"/>
    <w:rsid w:val="00331385"/>
    <w:rsid w:val="00332F33"/>
    <w:rsid w:val="0033304D"/>
    <w:rsid w:val="00334378"/>
    <w:rsid w:val="003375D1"/>
    <w:rsid w:val="00341698"/>
    <w:rsid w:val="0034544D"/>
    <w:rsid w:val="003465FA"/>
    <w:rsid w:val="0035126C"/>
    <w:rsid w:val="00352EB6"/>
    <w:rsid w:val="003546C9"/>
    <w:rsid w:val="00354B80"/>
    <w:rsid w:val="00354C94"/>
    <w:rsid w:val="00355313"/>
    <w:rsid w:val="00355C45"/>
    <w:rsid w:val="00357963"/>
    <w:rsid w:val="0036128D"/>
    <w:rsid w:val="0036243B"/>
    <w:rsid w:val="00362A59"/>
    <w:rsid w:val="00362D06"/>
    <w:rsid w:val="00363B0C"/>
    <w:rsid w:val="00367521"/>
    <w:rsid w:val="003717DF"/>
    <w:rsid w:val="00372249"/>
    <w:rsid w:val="00373C82"/>
    <w:rsid w:val="003763EE"/>
    <w:rsid w:val="00377575"/>
    <w:rsid w:val="0038204D"/>
    <w:rsid w:val="00382427"/>
    <w:rsid w:val="00383AB8"/>
    <w:rsid w:val="00383F60"/>
    <w:rsid w:val="00384B53"/>
    <w:rsid w:val="00384C44"/>
    <w:rsid w:val="00385FC5"/>
    <w:rsid w:val="003909BB"/>
    <w:rsid w:val="0039171A"/>
    <w:rsid w:val="003918F4"/>
    <w:rsid w:val="00391F41"/>
    <w:rsid w:val="00392168"/>
    <w:rsid w:val="003951F5"/>
    <w:rsid w:val="0039545B"/>
    <w:rsid w:val="00396E0D"/>
    <w:rsid w:val="003A02DD"/>
    <w:rsid w:val="003A51E6"/>
    <w:rsid w:val="003B1290"/>
    <w:rsid w:val="003B1355"/>
    <w:rsid w:val="003B2F3F"/>
    <w:rsid w:val="003B32B3"/>
    <w:rsid w:val="003B5016"/>
    <w:rsid w:val="003B5FBC"/>
    <w:rsid w:val="003B6B1A"/>
    <w:rsid w:val="003B6F14"/>
    <w:rsid w:val="003B73AB"/>
    <w:rsid w:val="003C2BF1"/>
    <w:rsid w:val="003C4A8A"/>
    <w:rsid w:val="003C7B3E"/>
    <w:rsid w:val="003C7CA8"/>
    <w:rsid w:val="003D72BD"/>
    <w:rsid w:val="003D7C67"/>
    <w:rsid w:val="003E07D2"/>
    <w:rsid w:val="003E2730"/>
    <w:rsid w:val="003E349B"/>
    <w:rsid w:val="003E36A0"/>
    <w:rsid w:val="003E53FB"/>
    <w:rsid w:val="003E627C"/>
    <w:rsid w:val="003E66EE"/>
    <w:rsid w:val="003E7E45"/>
    <w:rsid w:val="003E7E86"/>
    <w:rsid w:val="003F04F4"/>
    <w:rsid w:val="003F41AA"/>
    <w:rsid w:val="003F6F44"/>
    <w:rsid w:val="003F77DD"/>
    <w:rsid w:val="004011B9"/>
    <w:rsid w:val="00403886"/>
    <w:rsid w:val="00403B00"/>
    <w:rsid w:val="004078F6"/>
    <w:rsid w:val="00410204"/>
    <w:rsid w:val="00410961"/>
    <w:rsid w:val="00411BCF"/>
    <w:rsid w:val="00412C6B"/>
    <w:rsid w:val="00412F1B"/>
    <w:rsid w:val="004137F3"/>
    <w:rsid w:val="0041440B"/>
    <w:rsid w:val="00416B4E"/>
    <w:rsid w:val="00420D3E"/>
    <w:rsid w:val="0042412C"/>
    <w:rsid w:val="00425069"/>
    <w:rsid w:val="004251EC"/>
    <w:rsid w:val="00425514"/>
    <w:rsid w:val="00430347"/>
    <w:rsid w:val="00430821"/>
    <w:rsid w:val="00430850"/>
    <w:rsid w:val="00430C00"/>
    <w:rsid w:val="004314E5"/>
    <w:rsid w:val="00432813"/>
    <w:rsid w:val="00435334"/>
    <w:rsid w:val="004363AF"/>
    <w:rsid w:val="00437A02"/>
    <w:rsid w:val="00440125"/>
    <w:rsid w:val="004410E8"/>
    <w:rsid w:val="00441CCC"/>
    <w:rsid w:val="00442614"/>
    <w:rsid w:val="00442DD9"/>
    <w:rsid w:val="0044361E"/>
    <w:rsid w:val="004442A4"/>
    <w:rsid w:val="00444D04"/>
    <w:rsid w:val="00445518"/>
    <w:rsid w:val="00445B59"/>
    <w:rsid w:val="00446715"/>
    <w:rsid w:val="004475B5"/>
    <w:rsid w:val="00450143"/>
    <w:rsid w:val="004506ED"/>
    <w:rsid w:val="0045278E"/>
    <w:rsid w:val="0045309E"/>
    <w:rsid w:val="00453340"/>
    <w:rsid w:val="00454B7E"/>
    <w:rsid w:val="00455DF9"/>
    <w:rsid w:val="00457564"/>
    <w:rsid w:val="00461B26"/>
    <w:rsid w:val="0046481C"/>
    <w:rsid w:val="00464FD5"/>
    <w:rsid w:val="004659DF"/>
    <w:rsid w:val="0046605D"/>
    <w:rsid w:val="00466A8E"/>
    <w:rsid w:val="00467945"/>
    <w:rsid w:val="0047201F"/>
    <w:rsid w:val="00473108"/>
    <w:rsid w:val="00475A5E"/>
    <w:rsid w:val="0047692C"/>
    <w:rsid w:val="00480C85"/>
    <w:rsid w:val="00480F03"/>
    <w:rsid w:val="004814CB"/>
    <w:rsid w:val="0048193F"/>
    <w:rsid w:val="00482879"/>
    <w:rsid w:val="004848F1"/>
    <w:rsid w:val="00484B60"/>
    <w:rsid w:val="00485DAA"/>
    <w:rsid w:val="00485EE2"/>
    <w:rsid w:val="00487B77"/>
    <w:rsid w:val="004919D8"/>
    <w:rsid w:val="00492E97"/>
    <w:rsid w:val="00493641"/>
    <w:rsid w:val="004942AC"/>
    <w:rsid w:val="00495560"/>
    <w:rsid w:val="00496372"/>
    <w:rsid w:val="00496689"/>
    <w:rsid w:val="0049673A"/>
    <w:rsid w:val="004967C3"/>
    <w:rsid w:val="00496BF4"/>
    <w:rsid w:val="00497CA5"/>
    <w:rsid w:val="004A0CFA"/>
    <w:rsid w:val="004A2EE1"/>
    <w:rsid w:val="004A5307"/>
    <w:rsid w:val="004A6ED4"/>
    <w:rsid w:val="004B011B"/>
    <w:rsid w:val="004B217E"/>
    <w:rsid w:val="004B399B"/>
    <w:rsid w:val="004B4DB2"/>
    <w:rsid w:val="004B67A0"/>
    <w:rsid w:val="004B67B9"/>
    <w:rsid w:val="004C71BA"/>
    <w:rsid w:val="004D1070"/>
    <w:rsid w:val="004D1CA7"/>
    <w:rsid w:val="004D3D5B"/>
    <w:rsid w:val="004D4863"/>
    <w:rsid w:val="004D4FB5"/>
    <w:rsid w:val="004D5108"/>
    <w:rsid w:val="004D5FC2"/>
    <w:rsid w:val="004E0914"/>
    <w:rsid w:val="004E0C71"/>
    <w:rsid w:val="004E18D7"/>
    <w:rsid w:val="004E2117"/>
    <w:rsid w:val="004E27F6"/>
    <w:rsid w:val="004E472B"/>
    <w:rsid w:val="004E66CD"/>
    <w:rsid w:val="004E7B63"/>
    <w:rsid w:val="004F0030"/>
    <w:rsid w:val="004F1213"/>
    <w:rsid w:val="004F19FD"/>
    <w:rsid w:val="004F3ED3"/>
    <w:rsid w:val="0050043E"/>
    <w:rsid w:val="00503180"/>
    <w:rsid w:val="00503717"/>
    <w:rsid w:val="00503E17"/>
    <w:rsid w:val="00504AAD"/>
    <w:rsid w:val="0050638C"/>
    <w:rsid w:val="005067E7"/>
    <w:rsid w:val="00506F62"/>
    <w:rsid w:val="00511C34"/>
    <w:rsid w:val="0051204D"/>
    <w:rsid w:val="005149F8"/>
    <w:rsid w:val="00515635"/>
    <w:rsid w:val="00515D20"/>
    <w:rsid w:val="00515F52"/>
    <w:rsid w:val="0052070C"/>
    <w:rsid w:val="005217DF"/>
    <w:rsid w:val="00522981"/>
    <w:rsid w:val="005238B5"/>
    <w:rsid w:val="0052580C"/>
    <w:rsid w:val="00530570"/>
    <w:rsid w:val="00534182"/>
    <w:rsid w:val="00537E0B"/>
    <w:rsid w:val="00540293"/>
    <w:rsid w:val="00541DE9"/>
    <w:rsid w:val="00542468"/>
    <w:rsid w:val="005426EE"/>
    <w:rsid w:val="00542C98"/>
    <w:rsid w:val="005448A8"/>
    <w:rsid w:val="00544CCE"/>
    <w:rsid w:val="00547D5B"/>
    <w:rsid w:val="005511C7"/>
    <w:rsid w:val="00556098"/>
    <w:rsid w:val="00556BF9"/>
    <w:rsid w:val="0055722F"/>
    <w:rsid w:val="00560198"/>
    <w:rsid w:val="00561EB6"/>
    <w:rsid w:val="00562C98"/>
    <w:rsid w:val="0056545C"/>
    <w:rsid w:val="00565C54"/>
    <w:rsid w:val="00566164"/>
    <w:rsid w:val="005665AB"/>
    <w:rsid w:val="00571B47"/>
    <w:rsid w:val="0057238F"/>
    <w:rsid w:val="00572E92"/>
    <w:rsid w:val="005730BA"/>
    <w:rsid w:val="0057413E"/>
    <w:rsid w:val="00575C90"/>
    <w:rsid w:val="00575E1B"/>
    <w:rsid w:val="00576142"/>
    <w:rsid w:val="0057670A"/>
    <w:rsid w:val="00581248"/>
    <w:rsid w:val="00582000"/>
    <w:rsid w:val="0058225F"/>
    <w:rsid w:val="00582F73"/>
    <w:rsid w:val="00583E70"/>
    <w:rsid w:val="0058481A"/>
    <w:rsid w:val="005867A4"/>
    <w:rsid w:val="00586815"/>
    <w:rsid w:val="005877FF"/>
    <w:rsid w:val="00591247"/>
    <w:rsid w:val="00591585"/>
    <w:rsid w:val="00591816"/>
    <w:rsid w:val="0059212D"/>
    <w:rsid w:val="00592B22"/>
    <w:rsid w:val="00595E12"/>
    <w:rsid w:val="00595E4B"/>
    <w:rsid w:val="00596272"/>
    <w:rsid w:val="00597872"/>
    <w:rsid w:val="00597BBC"/>
    <w:rsid w:val="005A1571"/>
    <w:rsid w:val="005A253B"/>
    <w:rsid w:val="005A69A3"/>
    <w:rsid w:val="005B0C7F"/>
    <w:rsid w:val="005B39E4"/>
    <w:rsid w:val="005B3DA2"/>
    <w:rsid w:val="005B4F7E"/>
    <w:rsid w:val="005B689C"/>
    <w:rsid w:val="005B79D2"/>
    <w:rsid w:val="005C2FF3"/>
    <w:rsid w:val="005C3705"/>
    <w:rsid w:val="005C5459"/>
    <w:rsid w:val="005D1FA8"/>
    <w:rsid w:val="005D2E9F"/>
    <w:rsid w:val="005D304C"/>
    <w:rsid w:val="005D47C6"/>
    <w:rsid w:val="005D6049"/>
    <w:rsid w:val="005D6067"/>
    <w:rsid w:val="005D7808"/>
    <w:rsid w:val="005E150E"/>
    <w:rsid w:val="005E2C1F"/>
    <w:rsid w:val="005E3A65"/>
    <w:rsid w:val="005E4BDE"/>
    <w:rsid w:val="005F0E83"/>
    <w:rsid w:val="005F512F"/>
    <w:rsid w:val="005F5237"/>
    <w:rsid w:val="005F5B1F"/>
    <w:rsid w:val="005F7655"/>
    <w:rsid w:val="0060079A"/>
    <w:rsid w:val="0060446B"/>
    <w:rsid w:val="00604BA6"/>
    <w:rsid w:val="00605729"/>
    <w:rsid w:val="00605884"/>
    <w:rsid w:val="00606B86"/>
    <w:rsid w:val="00607270"/>
    <w:rsid w:val="00610DC3"/>
    <w:rsid w:val="00616FF1"/>
    <w:rsid w:val="00617BD2"/>
    <w:rsid w:val="00620791"/>
    <w:rsid w:val="006210AC"/>
    <w:rsid w:val="00622D39"/>
    <w:rsid w:val="0062465B"/>
    <w:rsid w:val="00625B49"/>
    <w:rsid w:val="00626310"/>
    <w:rsid w:val="00626D44"/>
    <w:rsid w:val="00626F92"/>
    <w:rsid w:val="00627A23"/>
    <w:rsid w:val="006308F7"/>
    <w:rsid w:val="00631E47"/>
    <w:rsid w:val="00634D9A"/>
    <w:rsid w:val="0063528A"/>
    <w:rsid w:val="006352AA"/>
    <w:rsid w:val="00642388"/>
    <w:rsid w:val="0064276B"/>
    <w:rsid w:val="00642956"/>
    <w:rsid w:val="00646F5A"/>
    <w:rsid w:val="00660E88"/>
    <w:rsid w:val="00660F51"/>
    <w:rsid w:val="00661A94"/>
    <w:rsid w:val="00661B16"/>
    <w:rsid w:val="00662DB5"/>
    <w:rsid w:val="006639D9"/>
    <w:rsid w:val="006642EA"/>
    <w:rsid w:val="0066591A"/>
    <w:rsid w:val="00667DDD"/>
    <w:rsid w:val="00667F9E"/>
    <w:rsid w:val="00673ECC"/>
    <w:rsid w:val="00675976"/>
    <w:rsid w:val="006772AE"/>
    <w:rsid w:val="00680996"/>
    <w:rsid w:val="0068129E"/>
    <w:rsid w:val="0068198C"/>
    <w:rsid w:val="00681F83"/>
    <w:rsid w:val="00683AF9"/>
    <w:rsid w:val="00684C96"/>
    <w:rsid w:val="006851B9"/>
    <w:rsid w:val="0068648F"/>
    <w:rsid w:val="00686F5B"/>
    <w:rsid w:val="00686F7A"/>
    <w:rsid w:val="00691DE8"/>
    <w:rsid w:val="00697148"/>
    <w:rsid w:val="006A43AB"/>
    <w:rsid w:val="006A57BC"/>
    <w:rsid w:val="006A6791"/>
    <w:rsid w:val="006A68D8"/>
    <w:rsid w:val="006A6C46"/>
    <w:rsid w:val="006A7295"/>
    <w:rsid w:val="006B00DD"/>
    <w:rsid w:val="006B03A2"/>
    <w:rsid w:val="006B1852"/>
    <w:rsid w:val="006B1BEE"/>
    <w:rsid w:val="006B29AC"/>
    <w:rsid w:val="006B2B67"/>
    <w:rsid w:val="006B523F"/>
    <w:rsid w:val="006B5749"/>
    <w:rsid w:val="006B687D"/>
    <w:rsid w:val="006B7BD2"/>
    <w:rsid w:val="006C0741"/>
    <w:rsid w:val="006C2551"/>
    <w:rsid w:val="006C303E"/>
    <w:rsid w:val="006C7F95"/>
    <w:rsid w:val="006D130B"/>
    <w:rsid w:val="006D535C"/>
    <w:rsid w:val="006D5EAA"/>
    <w:rsid w:val="006D62AD"/>
    <w:rsid w:val="006E0711"/>
    <w:rsid w:val="006E6D22"/>
    <w:rsid w:val="006F1B7E"/>
    <w:rsid w:val="006F1D75"/>
    <w:rsid w:val="006F2EBC"/>
    <w:rsid w:val="006F3007"/>
    <w:rsid w:val="006F4E93"/>
    <w:rsid w:val="00701448"/>
    <w:rsid w:val="007017A4"/>
    <w:rsid w:val="0070232A"/>
    <w:rsid w:val="00702517"/>
    <w:rsid w:val="00705E98"/>
    <w:rsid w:val="007108CE"/>
    <w:rsid w:val="0071163C"/>
    <w:rsid w:val="0071254B"/>
    <w:rsid w:val="007131E1"/>
    <w:rsid w:val="00713C28"/>
    <w:rsid w:val="00715372"/>
    <w:rsid w:val="00715F6E"/>
    <w:rsid w:val="0071654F"/>
    <w:rsid w:val="00722F1F"/>
    <w:rsid w:val="00723B99"/>
    <w:rsid w:val="00723E91"/>
    <w:rsid w:val="007240EE"/>
    <w:rsid w:val="007248DB"/>
    <w:rsid w:val="00725BAA"/>
    <w:rsid w:val="00731CBF"/>
    <w:rsid w:val="007328B1"/>
    <w:rsid w:val="0073393F"/>
    <w:rsid w:val="00740BDF"/>
    <w:rsid w:val="00741A2F"/>
    <w:rsid w:val="00742056"/>
    <w:rsid w:val="007432C6"/>
    <w:rsid w:val="0074553A"/>
    <w:rsid w:val="00745C0B"/>
    <w:rsid w:val="007466D7"/>
    <w:rsid w:val="007503C6"/>
    <w:rsid w:val="007513C2"/>
    <w:rsid w:val="007520D4"/>
    <w:rsid w:val="0075227D"/>
    <w:rsid w:val="0075265D"/>
    <w:rsid w:val="007537E5"/>
    <w:rsid w:val="00755007"/>
    <w:rsid w:val="00755A5E"/>
    <w:rsid w:val="00756DE2"/>
    <w:rsid w:val="00757916"/>
    <w:rsid w:val="007614DB"/>
    <w:rsid w:val="00761F3B"/>
    <w:rsid w:val="00762C8C"/>
    <w:rsid w:val="00763631"/>
    <w:rsid w:val="00763CBE"/>
    <w:rsid w:val="00765AAA"/>
    <w:rsid w:val="00774676"/>
    <w:rsid w:val="00774F59"/>
    <w:rsid w:val="00774FA1"/>
    <w:rsid w:val="0077774B"/>
    <w:rsid w:val="00782070"/>
    <w:rsid w:val="0078209E"/>
    <w:rsid w:val="00783CD1"/>
    <w:rsid w:val="0078671A"/>
    <w:rsid w:val="00790266"/>
    <w:rsid w:val="00790CF5"/>
    <w:rsid w:val="007912E8"/>
    <w:rsid w:val="00794780"/>
    <w:rsid w:val="0079551A"/>
    <w:rsid w:val="0079727B"/>
    <w:rsid w:val="007A0647"/>
    <w:rsid w:val="007A0659"/>
    <w:rsid w:val="007A2F55"/>
    <w:rsid w:val="007A41DA"/>
    <w:rsid w:val="007A5630"/>
    <w:rsid w:val="007A5B42"/>
    <w:rsid w:val="007A5CC4"/>
    <w:rsid w:val="007A7D44"/>
    <w:rsid w:val="007B0468"/>
    <w:rsid w:val="007C2E11"/>
    <w:rsid w:val="007C2EBA"/>
    <w:rsid w:val="007C4B7D"/>
    <w:rsid w:val="007C550C"/>
    <w:rsid w:val="007C5771"/>
    <w:rsid w:val="007C6742"/>
    <w:rsid w:val="007C6BBC"/>
    <w:rsid w:val="007C75E8"/>
    <w:rsid w:val="007C7E01"/>
    <w:rsid w:val="007D1B8D"/>
    <w:rsid w:val="007D2E25"/>
    <w:rsid w:val="007D44F9"/>
    <w:rsid w:val="007D49E6"/>
    <w:rsid w:val="007D5493"/>
    <w:rsid w:val="007D5E3A"/>
    <w:rsid w:val="007D6504"/>
    <w:rsid w:val="007D66DF"/>
    <w:rsid w:val="007D7E5F"/>
    <w:rsid w:val="007E0436"/>
    <w:rsid w:val="007E147A"/>
    <w:rsid w:val="007E1E93"/>
    <w:rsid w:val="007E2B98"/>
    <w:rsid w:val="007E521F"/>
    <w:rsid w:val="007E5394"/>
    <w:rsid w:val="007E6974"/>
    <w:rsid w:val="007F02EF"/>
    <w:rsid w:val="007F0695"/>
    <w:rsid w:val="007F10DD"/>
    <w:rsid w:val="007F177E"/>
    <w:rsid w:val="008025F2"/>
    <w:rsid w:val="00805145"/>
    <w:rsid w:val="00805F58"/>
    <w:rsid w:val="00810D90"/>
    <w:rsid w:val="00811390"/>
    <w:rsid w:val="0081321E"/>
    <w:rsid w:val="00816C95"/>
    <w:rsid w:val="00817972"/>
    <w:rsid w:val="00821338"/>
    <w:rsid w:val="00823076"/>
    <w:rsid w:val="00823628"/>
    <w:rsid w:val="0082762D"/>
    <w:rsid w:val="00831BA2"/>
    <w:rsid w:val="008323D1"/>
    <w:rsid w:val="008336FF"/>
    <w:rsid w:val="00833BEA"/>
    <w:rsid w:val="008367B2"/>
    <w:rsid w:val="00841529"/>
    <w:rsid w:val="008435EB"/>
    <w:rsid w:val="00843B7B"/>
    <w:rsid w:val="0084468B"/>
    <w:rsid w:val="00845B01"/>
    <w:rsid w:val="008467AF"/>
    <w:rsid w:val="008508BF"/>
    <w:rsid w:val="00851FA7"/>
    <w:rsid w:val="00852D9A"/>
    <w:rsid w:val="00854FA4"/>
    <w:rsid w:val="00855683"/>
    <w:rsid w:val="008569D5"/>
    <w:rsid w:val="00861570"/>
    <w:rsid w:val="00862359"/>
    <w:rsid w:val="008635E3"/>
    <w:rsid w:val="00863D0B"/>
    <w:rsid w:val="00865192"/>
    <w:rsid w:val="0086597B"/>
    <w:rsid w:val="00867A45"/>
    <w:rsid w:val="008701F9"/>
    <w:rsid w:val="0087159E"/>
    <w:rsid w:val="0087177C"/>
    <w:rsid w:val="00871BA0"/>
    <w:rsid w:val="00875DEA"/>
    <w:rsid w:val="00876EF7"/>
    <w:rsid w:val="008818FB"/>
    <w:rsid w:val="00882984"/>
    <w:rsid w:val="008835E3"/>
    <w:rsid w:val="0088429D"/>
    <w:rsid w:val="00884C61"/>
    <w:rsid w:val="0088611F"/>
    <w:rsid w:val="00890924"/>
    <w:rsid w:val="00890A62"/>
    <w:rsid w:val="00890F8B"/>
    <w:rsid w:val="00892BA8"/>
    <w:rsid w:val="008944F6"/>
    <w:rsid w:val="008964BC"/>
    <w:rsid w:val="00896743"/>
    <w:rsid w:val="00897093"/>
    <w:rsid w:val="008A0BFC"/>
    <w:rsid w:val="008A320E"/>
    <w:rsid w:val="008A5E81"/>
    <w:rsid w:val="008A6158"/>
    <w:rsid w:val="008A622A"/>
    <w:rsid w:val="008B1E60"/>
    <w:rsid w:val="008B2236"/>
    <w:rsid w:val="008B2841"/>
    <w:rsid w:val="008B2890"/>
    <w:rsid w:val="008B2896"/>
    <w:rsid w:val="008B5620"/>
    <w:rsid w:val="008B7A7B"/>
    <w:rsid w:val="008C1898"/>
    <w:rsid w:val="008C232E"/>
    <w:rsid w:val="008C49CA"/>
    <w:rsid w:val="008C564E"/>
    <w:rsid w:val="008C6AA8"/>
    <w:rsid w:val="008D239E"/>
    <w:rsid w:val="008D2596"/>
    <w:rsid w:val="008D3E54"/>
    <w:rsid w:val="008D3EB0"/>
    <w:rsid w:val="008D57CC"/>
    <w:rsid w:val="008D5EA3"/>
    <w:rsid w:val="008D6444"/>
    <w:rsid w:val="008D7A22"/>
    <w:rsid w:val="008E153D"/>
    <w:rsid w:val="008E1AE5"/>
    <w:rsid w:val="008E48C8"/>
    <w:rsid w:val="008E4B94"/>
    <w:rsid w:val="008E5029"/>
    <w:rsid w:val="008F0FAF"/>
    <w:rsid w:val="008F304D"/>
    <w:rsid w:val="008F4B07"/>
    <w:rsid w:val="009016F0"/>
    <w:rsid w:val="00901BCF"/>
    <w:rsid w:val="009043C4"/>
    <w:rsid w:val="00907436"/>
    <w:rsid w:val="009079C8"/>
    <w:rsid w:val="0091233D"/>
    <w:rsid w:val="00912A3D"/>
    <w:rsid w:val="00914761"/>
    <w:rsid w:val="009149E1"/>
    <w:rsid w:val="00916388"/>
    <w:rsid w:val="0091718C"/>
    <w:rsid w:val="00921B8A"/>
    <w:rsid w:val="00921CFE"/>
    <w:rsid w:val="00922A5C"/>
    <w:rsid w:val="009242EF"/>
    <w:rsid w:val="00924535"/>
    <w:rsid w:val="009249AC"/>
    <w:rsid w:val="00927441"/>
    <w:rsid w:val="00930943"/>
    <w:rsid w:val="00931A56"/>
    <w:rsid w:val="00933EDA"/>
    <w:rsid w:val="0093429B"/>
    <w:rsid w:val="00935B07"/>
    <w:rsid w:val="00936838"/>
    <w:rsid w:val="00936FBD"/>
    <w:rsid w:val="00937056"/>
    <w:rsid w:val="00937ABF"/>
    <w:rsid w:val="00937C18"/>
    <w:rsid w:val="009408DE"/>
    <w:rsid w:val="009409D8"/>
    <w:rsid w:val="00947BFF"/>
    <w:rsid w:val="00947E09"/>
    <w:rsid w:val="00950358"/>
    <w:rsid w:val="009503A0"/>
    <w:rsid w:val="00953094"/>
    <w:rsid w:val="0095318E"/>
    <w:rsid w:val="0095522B"/>
    <w:rsid w:val="00955B40"/>
    <w:rsid w:val="00955D14"/>
    <w:rsid w:val="0095665C"/>
    <w:rsid w:val="00956765"/>
    <w:rsid w:val="00960D23"/>
    <w:rsid w:val="00961AA4"/>
    <w:rsid w:val="00961C9A"/>
    <w:rsid w:val="00962C1C"/>
    <w:rsid w:val="0096338F"/>
    <w:rsid w:val="009670FD"/>
    <w:rsid w:val="00970917"/>
    <w:rsid w:val="00971062"/>
    <w:rsid w:val="00971D79"/>
    <w:rsid w:val="009732B3"/>
    <w:rsid w:val="0097459D"/>
    <w:rsid w:val="00976059"/>
    <w:rsid w:val="009761D6"/>
    <w:rsid w:val="0098017B"/>
    <w:rsid w:val="0098148D"/>
    <w:rsid w:val="00984B2B"/>
    <w:rsid w:val="0099105D"/>
    <w:rsid w:val="009911EA"/>
    <w:rsid w:val="00991858"/>
    <w:rsid w:val="00993AE7"/>
    <w:rsid w:val="00994444"/>
    <w:rsid w:val="00995A16"/>
    <w:rsid w:val="009960F4"/>
    <w:rsid w:val="0099612E"/>
    <w:rsid w:val="0099706E"/>
    <w:rsid w:val="009A25DD"/>
    <w:rsid w:val="009A2F82"/>
    <w:rsid w:val="009A7EFE"/>
    <w:rsid w:val="009B030E"/>
    <w:rsid w:val="009B056D"/>
    <w:rsid w:val="009B0722"/>
    <w:rsid w:val="009B2FF1"/>
    <w:rsid w:val="009B549F"/>
    <w:rsid w:val="009B764B"/>
    <w:rsid w:val="009C04CF"/>
    <w:rsid w:val="009C1E39"/>
    <w:rsid w:val="009C4160"/>
    <w:rsid w:val="009C48ED"/>
    <w:rsid w:val="009C48F7"/>
    <w:rsid w:val="009C50AA"/>
    <w:rsid w:val="009C61AA"/>
    <w:rsid w:val="009D5602"/>
    <w:rsid w:val="009D5980"/>
    <w:rsid w:val="009D6E38"/>
    <w:rsid w:val="009D7022"/>
    <w:rsid w:val="009D7DFE"/>
    <w:rsid w:val="009E1453"/>
    <w:rsid w:val="009E2D0A"/>
    <w:rsid w:val="009E2FEE"/>
    <w:rsid w:val="009E342E"/>
    <w:rsid w:val="009E60DD"/>
    <w:rsid w:val="009E632A"/>
    <w:rsid w:val="009F03BD"/>
    <w:rsid w:val="009F07A5"/>
    <w:rsid w:val="009F0B0D"/>
    <w:rsid w:val="009F3B62"/>
    <w:rsid w:val="009F7EDB"/>
    <w:rsid w:val="00A0360D"/>
    <w:rsid w:val="00A03E46"/>
    <w:rsid w:val="00A07E2E"/>
    <w:rsid w:val="00A11AF9"/>
    <w:rsid w:val="00A14755"/>
    <w:rsid w:val="00A14B80"/>
    <w:rsid w:val="00A16892"/>
    <w:rsid w:val="00A1736E"/>
    <w:rsid w:val="00A21FC2"/>
    <w:rsid w:val="00A22233"/>
    <w:rsid w:val="00A229E7"/>
    <w:rsid w:val="00A2612B"/>
    <w:rsid w:val="00A26535"/>
    <w:rsid w:val="00A2667C"/>
    <w:rsid w:val="00A26847"/>
    <w:rsid w:val="00A27E6C"/>
    <w:rsid w:val="00A30B04"/>
    <w:rsid w:val="00A31B34"/>
    <w:rsid w:val="00A31CDF"/>
    <w:rsid w:val="00A32DCF"/>
    <w:rsid w:val="00A33013"/>
    <w:rsid w:val="00A3592B"/>
    <w:rsid w:val="00A35B1F"/>
    <w:rsid w:val="00A3771F"/>
    <w:rsid w:val="00A410A0"/>
    <w:rsid w:val="00A415DE"/>
    <w:rsid w:val="00A4242B"/>
    <w:rsid w:val="00A42672"/>
    <w:rsid w:val="00A44B8B"/>
    <w:rsid w:val="00A45C6B"/>
    <w:rsid w:val="00A47423"/>
    <w:rsid w:val="00A50A0F"/>
    <w:rsid w:val="00A50C8E"/>
    <w:rsid w:val="00A51A8E"/>
    <w:rsid w:val="00A532CA"/>
    <w:rsid w:val="00A53D42"/>
    <w:rsid w:val="00A53E80"/>
    <w:rsid w:val="00A565E9"/>
    <w:rsid w:val="00A57840"/>
    <w:rsid w:val="00A615A0"/>
    <w:rsid w:val="00A61D7B"/>
    <w:rsid w:val="00A62298"/>
    <w:rsid w:val="00A64EF7"/>
    <w:rsid w:val="00A65B9F"/>
    <w:rsid w:val="00A65CC9"/>
    <w:rsid w:val="00A67AAA"/>
    <w:rsid w:val="00A70A19"/>
    <w:rsid w:val="00A728E5"/>
    <w:rsid w:val="00A73387"/>
    <w:rsid w:val="00A77D06"/>
    <w:rsid w:val="00A8150F"/>
    <w:rsid w:val="00A81E68"/>
    <w:rsid w:val="00A82EEA"/>
    <w:rsid w:val="00A83F05"/>
    <w:rsid w:val="00A84183"/>
    <w:rsid w:val="00A84481"/>
    <w:rsid w:val="00A92419"/>
    <w:rsid w:val="00A9312C"/>
    <w:rsid w:val="00A94012"/>
    <w:rsid w:val="00A96B3F"/>
    <w:rsid w:val="00AA7CBB"/>
    <w:rsid w:val="00AB3974"/>
    <w:rsid w:val="00AB6290"/>
    <w:rsid w:val="00AB78B9"/>
    <w:rsid w:val="00AC1F19"/>
    <w:rsid w:val="00AC2B6C"/>
    <w:rsid w:val="00AD0104"/>
    <w:rsid w:val="00AD02D8"/>
    <w:rsid w:val="00AD036D"/>
    <w:rsid w:val="00AD1DA9"/>
    <w:rsid w:val="00AD2AB2"/>
    <w:rsid w:val="00AD57F9"/>
    <w:rsid w:val="00AD5DFE"/>
    <w:rsid w:val="00AD63A0"/>
    <w:rsid w:val="00AD7C37"/>
    <w:rsid w:val="00AD7D47"/>
    <w:rsid w:val="00AE080F"/>
    <w:rsid w:val="00AE0E5D"/>
    <w:rsid w:val="00AE1A52"/>
    <w:rsid w:val="00AE296B"/>
    <w:rsid w:val="00AE2F87"/>
    <w:rsid w:val="00AE36A1"/>
    <w:rsid w:val="00AE41EC"/>
    <w:rsid w:val="00AE48A6"/>
    <w:rsid w:val="00AF1E30"/>
    <w:rsid w:val="00AF22FA"/>
    <w:rsid w:val="00AF2F51"/>
    <w:rsid w:val="00AF45A1"/>
    <w:rsid w:val="00AF5E84"/>
    <w:rsid w:val="00AF6439"/>
    <w:rsid w:val="00AF6550"/>
    <w:rsid w:val="00AF76AB"/>
    <w:rsid w:val="00B0020E"/>
    <w:rsid w:val="00B004C9"/>
    <w:rsid w:val="00B04EBB"/>
    <w:rsid w:val="00B06553"/>
    <w:rsid w:val="00B06B67"/>
    <w:rsid w:val="00B07338"/>
    <w:rsid w:val="00B1335C"/>
    <w:rsid w:val="00B14A7C"/>
    <w:rsid w:val="00B15951"/>
    <w:rsid w:val="00B17EF0"/>
    <w:rsid w:val="00B21246"/>
    <w:rsid w:val="00B2188E"/>
    <w:rsid w:val="00B239BD"/>
    <w:rsid w:val="00B25194"/>
    <w:rsid w:val="00B27506"/>
    <w:rsid w:val="00B27D41"/>
    <w:rsid w:val="00B35EF2"/>
    <w:rsid w:val="00B361ED"/>
    <w:rsid w:val="00B3649C"/>
    <w:rsid w:val="00B36CD2"/>
    <w:rsid w:val="00B40724"/>
    <w:rsid w:val="00B4256B"/>
    <w:rsid w:val="00B4261B"/>
    <w:rsid w:val="00B42B5B"/>
    <w:rsid w:val="00B465F2"/>
    <w:rsid w:val="00B50FA6"/>
    <w:rsid w:val="00B5231F"/>
    <w:rsid w:val="00B53778"/>
    <w:rsid w:val="00B54CC8"/>
    <w:rsid w:val="00B565A1"/>
    <w:rsid w:val="00B5757F"/>
    <w:rsid w:val="00B57807"/>
    <w:rsid w:val="00B60911"/>
    <w:rsid w:val="00B60C18"/>
    <w:rsid w:val="00B63275"/>
    <w:rsid w:val="00B63A0D"/>
    <w:rsid w:val="00B63F64"/>
    <w:rsid w:val="00B6464A"/>
    <w:rsid w:val="00B71810"/>
    <w:rsid w:val="00B71C80"/>
    <w:rsid w:val="00B71DC1"/>
    <w:rsid w:val="00B72056"/>
    <w:rsid w:val="00B738CE"/>
    <w:rsid w:val="00B73942"/>
    <w:rsid w:val="00B73E66"/>
    <w:rsid w:val="00B74171"/>
    <w:rsid w:val="00B74E4D"/>
    <w:rsid w:val="00B831AB"/>
    <w:rsid w:val="00B83839"/>
    <w:rsid w:val="00B83B99"/>
    <w:rsid w:val="00B8406C"/>
    <w:rsid w:val="00B846CE"/>
    <w:rsid w:val="00B857CE"/>
    <w:rsid w:val="00B90F33"/>
    <w:rsid w:val="00B946FE"/>
    <w:rsid w:val="00B95C4A"/>
    <w:rsid w:val="00B96976"/>
    <w:rsid w:val="00B96EA7"/>
    <w:rsid w:val="00B9708C"/>
    <w:rsid w:val="00BA0FBA"/>
    <w:rsid w:val="00BA67A0"/>
    <w:rsid w:val="00BA6F0E"/>
    <w:rsid w:val="00BA6F20"/>
    <w:rsid w:val="00BB0D22"/>
    <w:rsid w:val="00BB16F4"/>
    <w:rsid w:val="00BB1A40"/>
    <w:rsid w:val="00BB1CE8"/>
    <w:rsid w:val="00BB3DAA"/>
    <w:rsid w:val="00BB438D"/>
    <w:rsid w:val="00BB52D3"/>
    <w:rsid w:val="00BB6058"/>
    <w:rsid w:val="00BB7D67"/>
    <w:rsid w:val="00BC1743"/>
    <w:rsid w:val="00BC1B0A"/>
    <w:rsid w:val="00BC432A"/>
    <w:rsid w:val="00BC548F"/>
    <w:rsid w:val="00BD0D4E"/>
    <w:rsid w:val="00BD540F"/>
    <w:rsid w:val="00BD6A9A"/>
    <w:rsid w:val="00BD78DC"/>
    <w:rsid w:val="00BE0114"/>
    <w:rsid w:val="00BE049C"/>
    <w:rsid w:val="00BE1277"/>
    <w:rsid w:val="00BE36FD"/>
    <w:rsid w:val="00BE4EE7"/>
    <w:rsid w:val="00BE5E0F"/>
    <w:rsid w:val="00BE6C5B"/>
    <w:rsid w:val="00BE7260"/>
    <w:rsid w:val="00BF14C3"/>
    <w:rsid w:val="00BF2BE1"/>
    <w:rsid w:val="00BF3249"/>
    <w:rsid w:val="00BF4617"/>
    <w:rsid w:val="00BF5ECB"/>
    <w:rsid w:val="00C00E0F"/>
    <w:rsid w:val="00C0147E"/>
    <w:rsid w:val="00C04E8B"/>
    <w:rsid w:val="00C05520"/>
    <w:rsid w:val="00C05A39"/>
    <w:rsid w:val="00C05C26"/>
    <w:rsid w:val="00C077B2"/>
    <w:rsid w:val="00C1181C"/>
    <w:rsid w:val="00C15585"/>
    <w:rsid w:val="00C1593C"/>
    <w:rsid w:val="00C15F3D"/>
    <w:rsid w:val="00C2011F"/>
    <w:rsid w:val="00C2120B"/>
    <w:rsid w:val="00C21AD8"/>
    <w:rsid w:val="00C23B03"/>
    <w:rsid w:val="00C25194"/>
    <w:rsid w:val="00C30D47"/>
    <w:rsid w:val="00C31377"/>
    <w:rsid w:val="00C32476"/>
    <w:rsid w:val="00C34CC3"/>
    <w:rsid w:val="00C36EEF"/>
    <w:rsid w:val="00C419E1"/>
    <w:rsid w:val="00C431B4"/>
    <w:rsid w:val="00C50E66"/>
    <w:rsid w:val="00C50F68"/>
    <w:rsid w:val="00C511E8"/>
    <w:rsid w:val="00C6121F"/>
    <w:rsid w:val="00C62473"/>
    <w:rsid w:val="00C624EC"/>
    <w:rsid w:val="00C64B49"/>
    <w:rsid w:val="00C65B56"/>
    <w:rsid w:val="00C660D6"/>
    <w:rsid w:val="00C66EBF"/>
    <w:rsid w:val="00C66EC6"/>
    <w:rsid w:val="00C670B8"/>
    <w:rsid w:val="00C67CA0"/>
    <w:rsid w:val="00C67DD1"/>
    <w:rsid w:val="00C72DBE"/>
    <w:rsid w:val="00C76DE3"/>
    <w:rsid w:val="00C77360"/>
    <w:rsid w:val="00C803E3"/>
    <w:rsid w:val="00C80FA5"/>
    <w:rsid w:val="00C8215C"/>
    <w:rsid w:val="00C87C12"/>
    <w:rsid w:val="00C908C4"/>
    <w:rsid w:val="00C91BD9"/>
    <w:rsid w:val="00C91D04"/>
    <w:rsid w:val="00C929E4"/>
    <w:rsid w:val="00C9365E"/>
    <w:rsid w:val="00C936B7"/>
    <w:rsid w:val="00C93721"/>
    <w:rsid w:val="00C93C62"/>
    <w:rsid w:val="00C93FC3"/>
    <w:rsid w:val="00C959BF"/>
    <w:rsid w:val="00C9758D"/>
    <w:rsid w:val="00C97819"/>
    <w:rsid w:val="00CA04A1"/>
    <w:rsid w:val="00CA0EA3"/>
    <w:rsid w:val="00CA5674"/>
    <w:rsid w:val="00CA6018"/>
    <w:rsid w:val="00CA64C5"/>
    <w:rsid w:val="00CA664D"/>
    <w:rsid w:val="00CB4B16"/>
    <w:rsid w:val="00CB52F0"/>
    <w:rsid w:val="00CB64BA"/>
    <w:rsid w:val="00CB6505"/>
    <w:rsid w:val="00CB7B4C"/>
    <w:rsid w:val="00CC0B6E"/>
    <w:rsid w:val="00CC2148"/>
    <w:rsid w:val="00CC3320"/>
    <w:rsid w:val="00CC6109"/>
    <w:rsid w:val="00CD1983"/>
    <w:rsid w:val="00CD264E"/>
    <w:rsid w:val="00CD574E"/>
    <w:rsid w:val="00CD74E1"/>
    <w:rsid w:val="00CD79EF"/>
    <w:rsid w:val="00CE1061"/>
    <w:rsid w:val="00CE20E6"/>
    <w:rsid w:val="00CE5B06"/>
    <w:rsid w:val="00CE6115"/>
    <w:rsid w:val="00CE6A65"/>
    <w:rsid w:val="00CE6C7C"/>
    <w:rsid w:val="00CE7787"/>
    <w:rsid w:val="00CF55AA"/>
    <w:rsid w:val="00D0490F"/>
    <w:rsid w:val="00D06FE7"/>
    <w:rsid w:val="00D0723E"/>
    <w:rsid w:val="00D11CDC"/>
    <w:rsid w:val="00D12268"/>
    <w:rsid w:val="00D13B7B"/>
    <w:rsid w:val="00D13E99"/>
    <w:rsid w:val="00D15339"/>
    <w:rsid w:val="00D165AB"/>
    <w:rsid w:val="00D16637"/>
    <w:rsid w:val="00D169A8"/>
    <w:rsid w:val="00D20457"/>
    <w:rsid w:val="00D21004"/>
    <w:rsid w:val="00D23910"/>
    <w:rsid w:val="00D25ABC"/>
    <w:rsid w:val="00D304F4"/>
    <w:rsid w:val="00D30ED3"/>
    <w:rsid w:val="00D31C51"/>
    <w:rsid w:val="00D32050"/>
    <w:rsid w:val="00D336CB"/>
    <w:rsid w:val="00D33808"/>
    <w:rsid w:val="00D355DE"/>
    <w:rsid w:val="00D357CD"/>
    <w:rsid w:val="00D35CA7"/>
    <w:rsid w:val="00D36E67"/>
    <w:rsid w:val="00D37092"/>
    <w:rsid w:val="00D41841"/>
    <w:rsid w:val="00D41D7E"/>
    <w:rsid w:val="00D43756"/>
    <w:rsid w:val="00D4420E"/>
    <w:rsid w:val="00D44607"/>
    <w:rsid w:val="00D462B7"/>
    <w:rsid w:val="00D47C7D"/>
    <w:rsid w:val="00D55438"/>
    <w:rsid w:val="00D61136"/>
    <w:rsid w:val="00D62F63"/>
    <w:rsid w:val="00D63717"/>
    <w:rsid w:val="00D64BBF"/>
    <w:rsid w:val="00D66A04"/>
    <w:rsid w:val="00D67674"/>
    <w:rsid w:val="00D6795B"/>
    <w:rsid w:val="00D67FD9"/>
    <w:rsid w:val="00D7144A"/>
    <w:rsid w:val="00D71C5D"/>
    <w:rsid w:val="00D7339C"/>
    <w:rsid w:val="00D73E70"/>
    <w:rsid w:val="00D73E81"/>
    <w:rsid w:val="00D76B26"/>
    <w:rsid w:val="00D80712"/>
    <w:rsid w:val="00D8096E"/>
    <w:rsid w:val="00D838EF"/>
    <w:rsid w:val="00D83A63"/>
    <w:rsid w:val="00D85219"/>
    <w:rsid w:val="00D86811"/>
    <w:rsid w:val="00D87872"/>
    <w:rsid w:val="00D91E37"/>
    <w:rsid w:val="00D920E1"/>
    <w:rsid w:val="00D924A9"/>
    <w:rsid w:val="00D94220"/>
    <w:rsid w:val="00D94A96"/>
    <w:rsid w:val="00D94B1F"/>
    <w:rsid w:val="00D95737"/>
    <w:rsid w:val="00D963A8"/>
    <w:rsid w:val="00D96715"/>
    <w:rsid w:val="00D97262"/>
    <w:rsid w:val="00DA0617"/>
    <w:rsid w:val="00DA141D"/>
    <w:rsid w:val="00DA1C65"/>
    <w:rsid w:val="00DA3D6F"/>
    <w:rsid w:val="00DA49CC"/>
    <w:rsid w:val="00DA503C"/>
    <w:rsid w:val="00DA6FFD"/>
    <w:rsid w:val="00DA7DD6"/>
    <w:rsid w:val="00DA7E64"/>
    <w:rsid w:val="00DB0B53"/>
    <w:rsid w:val="00DB108F"/>
    <w:rsid w:val="00DB37C6"/>
    <w:rsid w:val="00DB3F38"/>
    <w:rsid w:val="00DB43C4"/>
    <w:rsid w:val="00DB6768"/>
    <w:rsid w:val="00DB7B69"/>
    <w:rsid w:val="00DC4877"/>
    <w:rsid w:val="00DC497D"/>
    <w:rsid w:val="00DC4E7D"/>
    <w:rsid w:val="00DC5008"/>
    <w:rsid w:val="00DC50C8"/>
    <w:rsid w:val="00DC5785"/>
    <w:rsid w:val="00DC7F31"/>
    <w:rsid w:val="00DD0646"/>
    <w:rsid w:val="00DD09D2"/>
    <w:rsid w:val="00DD0DAA"/>
    <w:rsid w:val="00DD148D"/>
    <w:rsid w:val="00DD14FA"/>
    <w:rsid w:val="00DD428F"/>
    <w:rsid w:val="00DD770D"/>
    <w:rsid w:val="00DE164E"/>
    <w:rsid w:val="00DE378C"/>
    <w:rsid w:val="00DE3EAA"/>
    <w:rsid w:val="00DE59D0"/>
    <w:rsid w:val="00DF4595"/>
    <w:rsid w:val="00E0088E"/>
    <w:rsid w:val="00E00DA4"/>
    <w:rsid w:val="00E00DA8"/>
    <w:rsid w:val="00E01082"/>
    <w:rsid w:val="00E018AC"/>
    <w:rsid w:val="00E01947"/>
    <w:rsid w:val="00E01A33"/>
    <w:rsid w:val="00E02278"/>
    <w:rsid w:val="00E028BC"/>
    <w:rsid w:val="00E035A5"/>
    <w:rsid w:val="00E04670"/>
    <w:rsid w:val="00E04774"/>
    <w:rsid w:val="00E04F4E"/>
    <w:rsid w:val="00E05AE3"/>
    <w:rsid w:val="00E067AD"/>
    <w:rsid w:val="00E11658"/>
    <w:rsid w:val="00E1235B"/>
    <w:rsid w:val="00E12D66"/>
    <w:rsid w:val="00E13559"/>
    <w:rsid w:val="00E13A43"/>
    <w:rsid w:val="00E13CCB"/>
    <w:rsid w:val="00E15030"/>
    <w:rsid w:val="00E15FCB"/>
    <w:rsid w:val="00E174C6"/>
    <w:rsid w:val="00E22959"/>
    <w:rsid w:val="00E2627D"/>
    <w:rsid w:val="00E26B76"/>
    <w:rsid w:val="00E302EA"/>
    <w:rsid w:val="00E31AD0"/>
    <w:rsid w:val="00E33B79"/>
    <w:rsid w:val="00E37EAE"/>
    <w:rsid w:val="00E41607"/>
    <w:rsid w:val="00E42C60"/>
    <w:rsid w:val="00E441C3"/>
    <w:rsid w:val="00E45054"/>
    <w:rsid w:val="00E450F0"/>
    <w:rsid w:val="00E452E9"/>
    <w:rsid w:val="00E456BB"/>
    <w:rsid w:val="00E458CE"/>
    <w:rsid w:val="00E52F15"/>
    <w:rsid w:val="00E548CB"/>
    <w:rsid w:val="00E54E82"/>
    <w:rsid w:val="00E57676"/>
    <w:rsid w:val="00E57B9E"/>
    <w:rsid w:val="00E60C02"/>
    <w:rsid w:val="00E62896"/>
    <w:rsid w:val="00E6555C"/>
    <w:rsid w:val="00E700EA"/>
    <w:rsid w:val="00E70B87"/>
    <w:rsid w:val="00E7183C"/>
    <w:rsid w:val="00E72048"/>
    <w:rsid w:val="00E721FE"/>
    <w:rsid w:val="00E7305C"/>
    <w:rsid w:val="00E73977"/>
    <w:rsid w:val="00E76C05"/>
    <w:rsid w:val="00E77D8D"/>
    <w:rsid w:val="00E80AD8"/>
    <w:rsid w:val="00E8403B"/>
    <w:rsid w:val="00E84936"/>
    <w:rsid w:val="00E90940"/>
    <w:rsid w:val="00E90C87"/>
    <w:rsid w:val="00E90CD4"/>
    <w:rsid w:val="00E91B9E"/>
    <w:rsid w:val="00E91F4A"/>
    <w:rsid w:val="00E92275"/>
    <w:rsid w:val="00E92374"/>
    <w:rsid w:val="00E92556"/>
    <w:rsid w:val="00E925F7"/>
    <w:rsid w:val="00E92E7D"/>
    <w:rsid w:val="00E94A92"/>
    <w:rsid w:val="00E94F15"/>
    <w:rsid w:val="00E95604"/>
    <w:rsid w:val="00EA0244"/>
    <w:rsid w:val="00EA2A85"/>
    <w:rsid w:val="00EA2CF3"/>
    <w:rsid w:val="00EA3B0F"/>
    <w:rsid w:val="00EA6728"/>
    <w:rsid w:val="00EB3EFF"/>
    <w:rsid w:val="00EB68C9"/>
    <w:rsid w:val="00EB6D65"/>
    <w:rsid w:val="00EC0C13"/>
    <w:rsid w:val="00EC1235"/>
    <w:rsid w:val="00EC3DB5"/>
    <w:rsid w:val="00EC3F7B"/>
    <w:rsid w:val="00EC5AF2"/>
    <w:rsid w:val="00EC6D46"/>
    <w:rsid w:val="00EC75D1"/>
    <w:rsid w:val="00EC7AA7"/>
    <w:rsid w:val="00ED025A"/>
    <w:rsid w:val="00ED0C6C"/>
    <w:rsid w:val="00ED22DB"/>
    <w:rsid w:val="00ED279F"/>
    <w:rsid w:val="00ED6035"/>
    <w:rsid w:val="00ED642D"/>
    <w:rsid w:val="00ED6C3B"/>
    <w:rsid w:val="00EE0A43"/>
    <w:rsid w:val="00EE20E0"/>
    <w:rsid w:val="00EE2C2A"/>
    <w:rsid w:val="00EE4620"/>
    <w:rsid w:val="00EE4B54"/>
    <w:rsid w:val="00EE5524"/>
    <w:rsid w:val="00EE6F75"/>
    <w:rsid w:val="00EE6FDE"/>
    <w:rsid w:val="00EF0C40"/>
    <w:rsid w:val="00EF5C15"/>
    <w:rsid w:val="00EF6EBF"/>
    <w:rsid w:val="00F01237"/>
    <w:rsid w:val="00F0145D"/>
    <w:rsid w:val="00F0237A"/>
    <w:rsid w:val="00F03E4B"/>
    <w:rsid w:val="00F04FAC"/>
    <w:rsid w:val="00F05B99"/>
    <w:rsid w:val="00F05FF9"/>
    <w:rsid w:val="00F10702"/>
    <w:rsid w:val="00F10C90"/>
    <w:rsid w:val="00F126F6"/>
    <w:rsid w:val="00F13B7D"/>
    <w:rsid w:val="00F16DD6"/>
    <w:rsid w:val="00F21309"/>
    <w:rsid w:val="00F21512"/>
    <w:rsid w:val="00F24069"/>
    <w:rsid w:val="00F2468F"/>
    <w:rsid w:val="00F2574C"/>
    <w:rsid w:val="00F2654C"/>
    <w:rsid w:val="00F26C1D"/>
    <w:rsid w:val="00F30504"/>
    <w:rsid w:val="00F3089B"/>
    <w:rsid w:val="00F311C1"/>
    <w:rsid w:val="00F32BE5"/>
    <w:rsid w:val="00F3522E"/>
    <w:rsid w:val="00F36217"/>
    <w:rsid w:val="00F41146"/>
    <w:rsid w:val="00F413FA"/>
    <w:rsid w:val="00F420C5"/>
    <w:rsid w:val="00F4256E"/>
    <w:rsid w:val="00F42A77"/>
    <w:rsid w:val="00F43648"/>
    <w:rsid w:val="00F43B46"/>
    <w:rsid w:val="00F44597"/>
    <w:rsid w:val="00F44856"/>
    <w:rsid w:val="00F4538A"/>
    <w:rsid w:val="00F476AC"/>
    <w:rsid w:val="00F47F08"/>
    <w:rsid w:val="00F51FE2"/>
    <w:rsid w:val="00F5318D"/>
    <w:rsid w:val="00F53478"/>
    <w:rsid w:val="00F5347E"/>
    <w:rsid w:val="00F538B1"/>
    <w:rsid w:val="00F5707A"/>
    <w:rsid w:val="00F57533"/>
    <w:rsid w:val="00F60CFE"/>
    <w:rsid w:val="00F6133F"/>
    <w:rsid w:val="00F642D4"/>
    <w:rsid w:val="00F646FD"/>
    <w:rsid w:val="00F659B0"/>
    <w:rsid w:val="00F66A99"/>
    <w:rsid w:val="00F67B1C"/>
    <w:rsid w:val="00F67ED1"/>
    <w:rsid w:val="00F70000"/>
    <w:rsid w:val="00F7074C"/>
    <w:rsid w:val="00F7473F"/>
    <w:rsid w:val="00F74C1D"/>
    <w:rsid w:val="00F75ACE"/>
    <w:rsid w:val="00F769BC"/>
    <w:rsid w:val="00F77677"/>
    <w:rsid w:val="00F83E2E"/>
    <w:rsid w:val="00F860F4"/>
    <w:rsid w:val="00F91CD6"/>
    <w:rsid w:val="00F932E7"/>
    <w:rsid w:val="00F9499C"/>
    <w:rsid w:val="00F94AC7"/>
    <w:rsid w:val="00F972E3"/>
    <w:rsid w:val="00F97739"/>
    <w:rsid w:val="00F977BF"/>
    <w:rsid w:val="00FA0A92"/>
    <w:rsid w:val="00FA236C"/>
    <w:rsid w:val="00FA2B56"/>
    <w:rsid w:val="00FA397F"/>
    <w:rsid w:val="00FA4481"/>
    <w:rsid w:val="00FA4605"/>
    <w:rsid w:val="00FA72C0"/>
    <w:rsid w:val="00FA7E18"/>
    <w:rsid w:val="00FA7E1E"/>
    <w:rsid w:val="00FB110F"/>
    <w:rsid w:val="00FB18CE"/>
    <w:rsid w:val="00FB1EFA"/>
    <w:rsid w:val="00FB2AE8"/>
    <w:rsid w:val="00FB337E"/>
    <w:rsid w:val="00FB37C5"/>
    <w:rsid w:val="00FB3E60"/>
    <w:rsid w:val="00FB613B"/>
    <w:rsid w:val="00FB6B6E"/>
    <w:rsid w:val="00FC5D1E"/>
    <w:rsid w:val="00FC66F9"/>
    <w:rsid w:val="00FC7151"/>
    <w:rsid w:val="00FC7B42"/>
    <w:rsid w:val="00FD6B0B"/>
    <w:rsid w:val="00FD764C"/>
    <w:rsid w:val="00FE0220"/>
    <w:rsid w:val="00FE12B3"/>
    <w:rsid w:val="00FE2199"/>
    <w:rsid w:val="00FE3468"/>
    <w:rsid w:val="00FE3572"/>
    <w:rsid w:val="00FE5AD5"/>
    <w:rsid w:val="00FE6113"/>
    <w:rsid w:val="00FE67ED"/>
    <w:rsid w:val="00FF02B9"/>
    <w:rsid w:val="00FF074A"/>
    <w:rsid w:val="00FF253E"/>
    <w:rsid w:val="00FF2CE7"/>
    <w:rsid w:val="00FF3C3C"/>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49C"/>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character" w:customStyle="1" w:styleId="FontStyle71">
    <w:name w:val="Font Style71"/>
    <w:rsid w:val="006B00DD"/>
    <w:rPr>
      <w:rFonts w:ascii="Tahoma" w:hAnsi="Tahoma" w:cs="Tahoma"/>
      <w:sz w:val="18"/>
      <w:szCs w:val="18"/>
    </w:rPr>
  </w:style>
  <w:style w:type="paragraph" w:customStyle="1" w:styleId="Style35">
    <w:name w:val="Style35"/>
    <w:basedOn w:val="a"/>
    <w:rsid w:val="00480C8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51">
    <w:name w:val="Font Style51"/>
    <w:rsid w:val="00480C85"/>
    <w:rPr>
      <w:rFonts w:ascii="Times New Roman" w:hAnsi="Times New Roman"/>
      <w:b/>
      <w:sz w:val="26"/>
    </w:rPr>
  </w:style>
  <w:style w:type="character" w:customStyle="1" w:styleId="FontStyle58">
    <w:name w:val="Font Style58"/>
    <w:rsid w:val="00722F1F"/>
    <w:rPr>
      <w:rFonts w:ascii="Times New Roman" w:hAnsi="Times New Roman"/>
      <w:sz w:val="24"/>
    </w:rPr>
  </w:style>
  <w:style w:type="paragraph" w:customStyle="1" w:styleId="Style9">
    <w:name w:val="Style9"/>
    <w:basedOn w:val="a"/>
    <w:rsid w:val="00722F1F"/>
    <w:pPr>
      <w:widowControl w:val="0"/>
      <w:suppressAutoHyphens/>
      <w:autoSpaceDE w:val="0"/>
      <w:autoSpaceDN w:val="0"/>
      <w:spacing w:after="0" w:line="274" w:lineRule="exact"/>
      <w:textAlignment w:val="baseline"/>
    </w:pPr>
    <w:rPr>
      <w:rFonts w:ascii="Times New Roman" w:hAnsi="Times New Roman"/>
      <w:sz w:val="24"/>
      <w:szCs w:val="24"/>
      <w:lang w:eastAsia="bg-BG"/>
    </w:rPr>
  </w:style>
  <w:style w:type="paragraph" w:customStyle="1" w:styleId="Style32">
    <w:name w:val="Style32"/>
    <w:basedOn w:val="a"/>
    <w:rsid w:val="00722F1F"/>
    <w:pPr>
      <w:widowControl w:val="0"/>
      <w:suppressAutoHyphens/>
      <w:autoSpaceDE w:val="0"/>
      <w:autoSpaceDN w:val="0"/>
      <w:spacing w:after="0" w:line="317" w:lineRule="exact"/>
      <w:textAlignment w:val="baseline"/>
    </w:pPr>
    <w:rPr>
      <w:rFonts w:ascii="Times New Roman" w:hAnsi="Times New Roman"/>
      <w:sz w:val="24"/>
      <w:szCs w:val="24"/>
      <w:lang w:eastAsia="bg-BG"/>
    </w:rPr>
  </w:style>
  <w:style w:type="paragraph" w:customStyle="1" w:styleId="Style12">
    <w:name w:val="Style12"/>
    <w:basedOn w:val="a"/>
    <w:rsid w:val="00722F1F"/>
    <w:pPr>
      <w:widowControl w:val="0"/>
      <w:suppressAutoHyphens/>
      <w:autoSpaceDE w:val="0"/>
      <w:autoSpaceDN w:val="0"/>
      <w:spacing w:after="0" w:line="240" w:lineRule="auto"/>
      <w:textAlignment w:val="baseline"/>
    </w:pPr>
    <w:rPr>
      <w:rFonts w:ascii="Times New Roman" w:hAnsi="Times New Roman"/>
      <w:sz w:val="24"/>
      <w:szCs w:val="24"/>
      <w:lang w:eastAsia="bg-BG"/>
    </w:rPr>
  </w:style>
  <w:style w:type="character" w:customStyle="1" w:styleId="FontStyle62">
    <w:name w:val="Font Style62"/>
    <w:rsid w:val="00722F1F"/>
    <w:rPr>
      <w:rFonts w:ascii="Times New Roman" w:hAnsi="Times New Roman"/>
      <w:b/>
      <w:i/>
      <w:sz w:val="10"/>
    </w:rPr>
  </w:style>
  <w:style w:type="table" w:customStyle="1" w:styleId="12">
    <w:name w:val="Мрежа в таблица1"/>
    <w:basedOn w:val="a1"/>
    <w:next w:val="aff6"/>
    <w:rsid w:val="00052B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49C"/>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character" w:customStyle="1" w:styleId="FontStyle71">
    <w:name w:val="Font Style71"/>
    <w:rsid w:val="006B00DD"/>
    <w:rPr>
      <w:rFonts w:ascii="Tahoma" w:hAnsi="Tahoma" w:cs="Tahoma"/>
      <w:sz w:val="18"/>
      <w:szCs w:val="18"/>
    </w:rPr>
  </w:style>
  <w:style w:type="paragraph" w:customStyle="1" w:styleId="Style35">
    <w:name w:val="Style35"/>
    <w:basedOn w:val="a"/>
    <w:rsid w:val="00480C8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51">
    <w:name w:val="Font Style51"/>
    <w:rsid w:val="00480C85"/>
    <w:rPr>
      <w:rFonts w:ascii="Times New Roman" w:hAnsi="Times New Roman"/>
      <w:b/>
      <w:sz w:val="26"/>
    </w:rPr>
  </w:style>
  <w:style w:type="character" w:customStyle="1" w:styleId="FontStyle58">
    <w:name w:val="Font Style58"/>
    <w:rsid w:val="00722F1F"/>
    <w:rPr>
      <w:rFonts w:ascii="Times New Roman" w:hAnsi="Times New Roman"/>
      <w:sz w:val="24"/>
    </w:rPr>
  </w:style>
  <w:style w:type="paragraph" w:customStyle="1" w:styleId="Style9">
    <w:name w:val="Style9"/>
    <w:basedOn w:val="a"/>
    <w:rsid w:val="00722F1F"/>
    <w:pPr>
      <w:widowControl w:val="0"/>
      <w:suppressAutoHyphens/>
      <w:autoSpaceDE w:val="0"/>
      <w:autoSpaceDN w:val="0"/>
      <w:spacing w:after="0" w:line="274" w:lineRule="exact"/>
      <w:textAlignment w:val="baseline"/>
    </w:pPr>
    <w:rPr>
      <w:rFonts w:ascii="Times New Roman" w:hAnsi="Times New Roman"/>
      <w:sz w:val="24"/>
      <w:szCs w:val="24"/>
      <w:lang w:eastAsia="bg-BG"/>
    </w:rPr>
  </w:style>
  <w:style w:type="paragraph" w:customStyle="1" w:styleId="Style32">
    <w:name w:val="Style32"/>
    <w:basedOn w:val="a"/>
    <w:rsid w:val="00722F1F"/>
    <w:pPr>
      <w:widowControl w:val="0"/>
      <w:suppressAutoHyphens/>
      <w:autoSpaceDE w:val="0"/>
      <w:autoSpaceDN w:val="0"/>
      <w:spacing w:after="0" w:line="317" w:lineRule="exact"/>
      <w:textAlignment w:val="baseline"/>
    </w:pPr>
    <w:rPr>
      <w:rFonts w:ascii="Times New Roman" w:hAnsi="Times New Roman"/>
      <w:sz w:val="24"/>
      <w:szCs w:val="24"/>
      <w:lang w:eastAsia="bg-BG"/>
    </w:rPr>
  </w:style>
  <w:style w:type="paragraph" w:customStyle="1" w:styleId="Style12">
    <w:name w:val="Style12"/>
    <w:basedOn w:val="a"/>
    <w:rsid w:val="00722F1F"/>
    <w:pPr>
      <w:widowControl w:val="0"/>
      <w:suppressAutoHyphens/>
      <w:autoSpaceDE w:val="0"/>
      <w:autoSpaceDN w:val="0"/>
      <w:spacing w:after="0" w:line="240" w:lineRule="auto"/>
      <w:textAlignment w:val="baseline"/>
    </w:pPr>
    <w:rPr>
      <w:rFonts w:ascii="Times New Roman" w:hAnsi="Times New Roman"/>
      <w:sz w:val="24"/>
      <w:szCs w:val="24"/>
      <w:lang w:eastAsia="bg-BG"/>
    </w:rPr>
  </w:style>
  <w:style w:type="character" w:customStyle="1" w:styleId="FontStyle62">
    <w:name w:val="Font Style62"/>
    <w:rsid w:val="00722F1F"/>
    <w:rPr>
      <w:rFonts w:ascii="Times New Roman" w:hAnsi="Times New Roman"/>
      <w:b/>
      <w:i/>
      <w:sz w:val="10"/>
    </w:rPr>
  </w:style>
  <w:style w:type="table" w:customStyle="1" w:styleId="12">
    <w:name w:val="Мрежа в таблица1"/>
    <w:basedOn w:val="a1"/>
    <w:next w:val="aff6"/>
    <w:rsid w:val="00052B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102.pn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1.jpeg"/><Relationship Id="rId68" Type="http://schemas.openxmlformats.org/officeDocument/2006/relationships/image" Target="media/image56.jpeg"/><Relationship Id="rId84" Type="http://schemas.openxmlformats.org/officeDocument/2006/relationships/image" Target="media/image72.jpeg"/><Relationship Id="rId89" Type="http://schemas.openxmlformats.org/officeDocument/2006/relationships/image" Target="media/image77.jpeg"/><Relationship Id="rId112" Type="http://schemas.openxmlformats.org/officeDocument/2006/relationships/image" Target="media/image99.png"/><Relationship Id="rId16" Type="http://schemas.openxmlformats.org/officeDocument/2006/relationships/image" Target="media/image5.jpeg"/><Relationship Id="rId107" Type="http://schemas.openxmlformats.org/officeDocument/2006/relationships/image" Target="media/image95.png"/><Relationship Id="rId11" Type="http://schemas.openxmlformats.org/officeDocument/2006/relationships/image" Target="media/image1.jpeg"/><Relationship Id="rId32" Type="http://schemas.openxmlformats.org/officeDocument/2006/relationships/image" Target="media/image20.jpe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2.jpeg"/><Relationship Id="rId79" Type="http://schemas.openxmlformats.org/officeDocument/2006/relationships/image" Target="media/image67.jpeg"/><Relationship Id="rId102" Type="http://schemas.openxmlformats.org/officeDocument/2006/relationships/image" Target="media/image90.png"/><Relationship Id="rId123" Type="http://schemas.openxmlformats.org/officeDocument/2006/relationships/image" Target="media/image108.png"/><Relationship Id="rId5" Type="http://schemas.openxmlformats.org/officeDocument/2006/relationships/settings" Target="settings.xml"/><Relationship Id="rId61" Type="http://schemas.openxmlformats.org/officeDocument/2006/relationships/image" Target="media/image50.emf"/><Relationship Id="rId82" Type="http://schemas.openxmlformats.org/officeDocument/2006/relationships/image" Target="media/image70.jpeg"/><Relationship Id="rId90" Type="http://schemas.openxmlformats.org/officeDocument/2006/relationships/image" Target="media/image78.jpeg"/><Relationship Id="rId95" Type="http://schemas.openxmlformats.org/officeDocument/2006/relationships/image" Target="media/image83.png"/><Relationship Id="rId19" Type="http://schemas.openxmlformats.org/officeDocument/2006/relationships/image" Target="media/image8.jpeg"/><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9.jpeg"/><Relationship Id="rId35" Type="http://schemas.openxmlformats.org/officeDocument/2006/relationships/image" Target="media/image25.jpeg"/><Relationship Id="rId43" Type="http://schemas.openxmlformats.org/officeDocument/2006/relationships/image" Target="media/image32.jpeg"/><Relationship Id="rId48" Type="http://schemas.openxmlformats.org/officeDocument/2006/relationships/image" Target="media/image38.jpeg"/><Relationship Id="rId56" Type="http://schemas.openxmlformats.org/officeDocument/2006/relationships/image" Target="media/image45.jpeg"/><Relationship Id="rId64" Type="http://schemas.openxmlformats.org/officeDocument/2006/relationships/image" Target="media/image52.png"/><Relationship Id="rId69" Type="http://schemas.openxmlformats.org/officeDocument/2006/relationships/image" Target="media/image57.jpeg"/><Relationship Id="rId77" Type="http://schemas.openxmlformats.org/officeDocument/2006/relationships/image" Target="media/image66.jpeg"/><Relationship Id="rId100" Type="http://schemas.openxmlformats.org/officeDocument/2006/relationships/image" Target="media/image88.png"/><Relationship Id="rId105" Type="http://schemas.openxmlformats.org/officeDocument/2006/relationships/image" Target="media/image93.png"/><Relationship Id="rId113" Type="http://schemas.openxmlformats.org/officeDocument/2006/relationships/image" Target="media/image100.jpeg"/><Relationship Id="rId118" Type="http://schemas.openxmlformats.org/officeDocument/2006/relationships/image" Target="media/image103.png"/><Relationship Id="rId12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jpeg"/><Relationship Id="rId72" Type="http://schemas.openxmlformats.org/officeDocument/2006/relationships/image" Target="media/image60.jpeg"/><Relationship Id="rId80" Type="http://schemas.openxmlformats.org/officeDocument/2006/relationships/image" Target="media/image68.jpeg"/><Relationship Id="rId85" Type="http://schemas.openxmlformats.org/officeDocument/2006/relationships/image" Target="media/image73.jpe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6.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png"/><Relationship Id="rId59" Type="http://schemas.openxmlformats.org/officeDocument/2006/relationships/image" Target="media/image48.jpeg"/><Relationship Id="rId67" Type="http://schemas.openxmlformats.org/officeDocument/2006/relationships/image" Target="media/image55.png"/><Relationship Id="rId103" Type="http://schemas.openxmlformats.org/officeDocument/2006/relationships/image" Target="media/image91.png"/><Relationship Id="rId108" Type="http://schemas.openxmlformats.org/officeDocument/2006/relationships/image" Target="media/image96.png"/><Relationship Id="rId116" Type="http://schemas.openxmlformats.org/officeDocument/2006/relationships/image" Target="media/image104.jpeg"/><Relationship Id="rId124" Type="http://schemas.openxmlformats.org/officeDocument/2006/relationships/footer" Target="footer1.xm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emf"/><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image" Target="media/image76.png"/><Relationship Id="rId91" Type="http://schemas.openxmlformats.org/officeDocument/2006/relationships/image" Target="media/image79.jpeg"/><Relationship Id="rId96" Type="http://schemas.openxmlformats.org/officeDocument/2006/relationships/image" Target="media/image84.png"/><Relationship Id="rId11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6.jpeg"/><Relationship Id="rId106" Type="http://schemas.openxmlformats.org/officeDocument/2006/relationships/image" Target="media/image94.png"/><Relationship Id="rId114" Type="http://schemas.openxmlformats.org/officeDocument/2006/relationships/image" Target="media/image102.jpeg"/><Relationship Id="rId119" Type="http://schemas.openxmlformats.org/officeDocument/2006/relationships/image" Target="media/image104.png"/><Relationship Id="rId10" Type="http://schemas.openxmlformats.org/officeDocument/2006/relationships/hyperlink" Target="mailto:kzld@cpdp.bg" TargetMode="External"/><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media/image61.jpeg"/><Relationship Id="rId78" Type="http://schemas.openxmlformats.org/officeDocument/2006/relationships/image" Target="media/image65.pn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7.png"/><Relationship Id="rId4" Type="http://schemas.microsoft.com/office/2007/relationships/stylesWithEffects" Target="stylesWithEffects.xml"/><Relationship Id="rId9" Type="http://schemas.openxmlformats.org/officeDocument/2006/relationships/hyperlink" Target="http://www.cpdp.bg/" TargetMode="Externa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7.jpeg"/><Relationship Id="rId109" Type="http://schemas.openxmlformats.org/officeDocument/2006/relationships/image" Target="media/image97.jpeg"/><Relationship Id="rId34" Type="http://schemas.openxmlformats.org/officeDocument/2006/relationships/image" Target="media/image22.jpeg"/><Relationship Id="rId50" Type="http://schemas.openxmlformats.org/officeDocument/2006/relationships/image" Target="media/image40.jpeg"/><Relationship Id="rId55" Type="http://schemas.openxmlformats.org/officeDocument/2006/relationships/image" Target="media/image44.jpeg"/><Relationship Id="rId76" Type="http://schemas.openxmlformats.org/officeDocument/2006/relationships/image" Target="media/image64.jpe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5.jpeg"/><Relationship Id="rId125"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9.jpeg"/><Relationship Id="rId92" Type="http://schemas.openxmlformats.org/officeDocument/2006/relationships/image" Target="media/image80.jpe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2.wmf"/><Relationship Id="rId40" Type="http://schemas.openxmlformats.org/officeDocument/2006/relationships/image" Target="media/image29.jpeg"/><Relationship Id="rId45" Type="http://schemas.openxmlformats.org/officeDocument/2006/relationships/image" Target="media/image34.png"/><Relationship Id="rId66" Type="http://schemas.openxmlformats.org/officeDocument/2006/relationships/image" Target="media/image53.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718C9-E005-4BAE-AEAE-07FF71A8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2853</TotalTime>
  <Pages>91</Pages>
  <Words>23188</Words>
  <Characters>132174</Characters>
  <Application>Microsoft Office Word</Application>
  <DocSecurity>0</DocSecurity>
  <Lines>1101</Lines>
  <Paragraphs>310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1134</cp:revision>
  <cp:lastPrinted>2019-01-11T09:10:00Z</cp:lastPrinted>
  <dcterms:created xsi:type="dcterms:W3CDTF">2018-02-12T08:40:00Z</dcterms:created>
  <dcterms:modified xsi:type="dcterms:W3CDTF">2019-01-11T09:17:00Z</dcterms:modified>
</cp:coreProperties>
</file>