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D37092" w:rsidP="00817972">
      <w:pPr>
        <w:tabs>
          <w:tab w:val="left" w:pos="709"/>
          <w:tab w:val="left" w:pos="993"/>
        </w:tabs>
        <w:jc w:val="center"/>
        <w:rPr>
          <w:rFonts w:ascii="Times New Roman" w:hAnsi="Times New Roman"/>
          <w:b/>
          <w:sz w:val="32"/>
          <w:szCs w:val="32"/>
        </w:rPr>
      </w:pPr>
      <w:r w:rsidRPr="00D37092">
        <w:rPr>
          <w:rFonts w:ascii="Times New Roman" w:hAnsi="Times New Roman"/>
          <w:b/>
          <w:bCs/>
          <w:sz w:val="32"/>
          <w:szCs w:val="32"/>
          <w:lang w:eastAsia="bg-BG"/>
        </w:rPr>
        <w:t xml:space="preserve">„Доставка на </w:t>
      </w:r>
      <w:proofErr w:type="spellStart"/>
      <w:r w:rsidR="00CE6E0E">
        <w:rPr>
          <w:rFonts w:ascii="Times New Roman" w:hAnsi="Times New Roman"/>
          <w:b/>
          <w:bCs/>
          <w:sz w:val="32"/>
          <w:szCs w:val="32"/>
          <w:lang w:eastAsia="bg-BG"/>
        </w:rPr>
        <w:t>нерециклирана</w:t>
      </w:r>
      <w:proofErr w:type="spellEnd"/>
      <w:r w:rsidR="00CE6E0E">
        <w:rPr>
          <w:rFonts w:ascii="Times New Roman" w:hAnsi="Times New Roman"/>
          <w:b/>
          <w:bCs/>
          <w:sz w:val="32"/>
          <w:szCs w:val="32"/>
          <w:lang w:eastAsia="bg-BG"/>
        </w:rPr>
        <w:t xml:space="preserve"> копирна хартия формат А4, необходима за отпечатване на електронни фишове по ЗДвП</w:t>
      </w:r>
      <w:r w:rsidR="005F5237" w:rsidRPr="00F47F08">
        <w:rPr>
          <w:rFonts w:ascii="Times New Roman" w:hAnsi="Times New Roman"/>
          <w:b/>
          <w:sz w:val="32"/>
          <w:szCs w:val="32"/>
        </w:rPr>
        <w:t>“</w:t>
      </w:r>
    </w:p>
    <w:p w:rsidR="005F5237" w:rsidRPr="00F47F08" w:rsidRDefault="005F5237" w:rsidP="00A14B80">
      <w:pPr>
        <w:tabs>
          <w:tab w:val="left" w:pos="709"/>
          <w:tab w:val="left" w:pos="993"/>
          <w:tab w:val="left" w:pos="4155"/>
        </w:tabs>
        <w:spacing w:after="0" w:line="320" w:lineRule="exact"/>
        <w:jc w:val="center"/>
        <w:rPr>
          <w:rFonts w:ascii="Times New Roman" w:hAnsi="Times New Roman"/>
          <w:b/>
          <w:bCs/>
          <w:sz w:val="24"/>
          <w:szCs w:val="24"/>
          <w:lang w:eastAsia="bg-BG"/>
        </w:rPr>
      </w:pPr>
      <w:r w:rsidRPr="00A14B80">
        <w:rPr>
          <w:rFonts w:ascii="Times New Roman" w:hAnsi="Times New Roman"/>
          <w:sz w:val="24"/>
          <w:szCs w:val="24"/>
        </w:rPr>
        <w:br w:type="page"/>
      </w:r>
      <w:r w:rsidRPr="00F47F08">
        <w:rPr>
          <w:rFonts w:ascii="Times New Roman" w:hAnsi="Times New Roman"/>
          <w:b/>
          <w:bCs/>
          <w:sz w:val="24"/>
          <w:szCs w:val="24"/>
          <w:lang w:eastAsia="bg-BG"/>
        </w:rPr>
        <w:lastRenderedPageBreak/>
        <w:t>СЪДЪРЖАНИЕ:</w:t>
      </w: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005F5237" w:rsidRPr="00F47F08">
        <w:rPr>
          <w:rFonts w:ascii="Times New Roman" w:hAnsi="Times New Roman"/>
          <w:sz w:val="24"/>
          <w:szCs w:val="24"/>
        </w:rPr>
        <w:t>. Образци на документ</w:t>
      </w:r>
      <w:r w:rsidR="008025F2">
        <w:rPr>
          <w:rFonts w:ascii="Times New Roman" w:hAnsi="Times New Roman"/>
          <w:sz w:val="24"/>
          <w:szCs w:val="24"/>
        </w:rPr>
        <w:t>и и указания за подготовката им</w:t>
      </w:r>
    </w:p>
    <w:p w:rsidR="00582356" w:rsidRDefault="00582356" w:rsidP="00817972">
      <w:pPr>
        <w:tabs>
          <w:tab w:val="left" w:pos="709"/>
          <w:tab w:val="left" w:pos="993"/>
        </w:tabs>
        <w:spacing w:line="320" w:lineRule="exact"/>
        <w:rPr>
          <w:rFonts w:ascii="Times New Roman" w:hAnsi="Times New Roman"/>
          <w:sz w:val="24"/>
          <w:szCs w:val="24"/>
        </w:rPr>
      </w:pPr>
      <w:r w:rsidRPr="00C2389A">
        <w:rPr>
          <w:rFonts w:ascii="Times New Roman" w:hAnsi="Times New Roman"/>
          <w:sz w:val="24"/>
          <w:szCs w:val="24"/>
        </w:rPr>
        <w:t xml:space="preserve">VII. </w:t>
      </w:r>
      <w:r>
        <w:rPr>
          <w:rFonts w:ascii="Times New Roman" w:hAnsi="Times New Roman"/>
          <w:sz w:val="24"/>
          <w:szCs w:val="24"/>
        </w:rPr>
        <w:t>З</w:t>
      </w:r>
      <w:r w:rsidRPr="00C2389A">
        <w:rPr>
          <w:rFonts w:ascii="Times New Roman" w:hAnsi="Times New Roman"/>
          <w:sz w:val="24"/>
          <w:szCs w:val="24"/>
        </w:rPr>
        <w:t>ащита на личните данни</w:t>
      </w:r>
    </w:p>
    <w:p w:rsidR="005F5237" w:rsidRPr="00F47F08" w:rsidRDefault="004078F6"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1.</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Опис на представените документи - Образец №1</w:t>
      </w:r>
    </w:p>
    <w:p w:rsidR="005F5237" w:rsidRPr="00F47F08" w:rsidRDefault="004078F6" w:rsidP="00817972">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lang w:val="en-US"/>
        </w:rPr>
        <w:t>2.</w:t>
      </w:r>
      <w:r w:rsidR="008025F2">
        <w:rPr>
          <w:rFonts w:ascii="Times New Roman" w:hAnsi="Times New Roman"/>
          <w:sz w:val="24"/>
          <w:szCs w:val="24"/>
        </w:rPr>
        <w:t xml:space="preserve"> </w:t>
      </w:r>
      <w:r w:rsidR="00B40724" w:rsidRPr="00DB0B53">
        <w:rPr>
          <w:rFonts w:ascii="Times New Roman" w:hAnsi="Times New Roman"/>
          <w:sz w:val="24"/>
          <w:szCs w:val="24"/>
        </w:rPr>
        <w:t>Единен</w:t>
      </w:r>
      <w:r w:rsidR="008025F2">
        <w:rPr>
          <w:rFonts w:ascii="Times New Roman" w:hAnsi="Times New Roman"/>
          <w:sz w:val="24"/>
          <w:szCs w:val="24"/>
        </w:rPr>
        <w:t xml:space="preserve"> </w:t>
      </w:r>
      <w:r w:rsidR="00B40724" w:rsidRPr="00DB0B53">
        <w:rPr>
          <w:rFonts w:ascii="Times New Roman" w:hAnsi="Times New Roman"/>
          <w:sz w:val="24"/>
          <w:szCs w:val="24"/>
        </w:rPr>
        <w:t>европейски документ за обществени поръчки (ЕЕДОП)</w:t>
      </w:r>
      <w:r w:rsidR="00B40724" w:rsidRPr="00DB0B53">
        <w:rPr>
          <w:rFonts w:ascii="Times New Roman" w:hAnsi="Times New Roman"/>
          <w:sz w:val="24"/>
          <w:szCs w:val="24"/>
          <w:lang w:val="en-US"/>
        </w:rPr>
        <w:t xml:space="preserve"> – </w:t>
      </w:r>
      <w:r w:rsidR="00B40724" w:rsidRPr="00DB0B53">
        <w:rPr>
          <w:rFonts w:ascii="Times New Roman" w:hAnsi="Times New Roman"/>
          <w:sz w:val="24"/>
          <w:szCs w:val="24"/>
        </w:rPr>
        <w:t>стандартен образец</w:t>
      </w:r>
      <w:r w:rsidR="008025F2">
        <w:rPr>
          <w:rFonts w:ascii="Times New Roman" w:hAnsi="Times New Roman"/>
          <w:sz w:val="24"/>
          <w:szCs w:val="24"/>
        </w:rPr>
        <w:t>,</w:t>
      </w:r>
      <w:r w:rsidR="00B40724" w:rsidRPr="00DB0B53">
        <w:rPr>
          <w:rFonts w:ascii="Times New Roman" w:hAnsi="Times New Roman"/>
          <w:sz w:val="24"/>
          <w:szCs w:val="24"/>
        </w:rPr>
        <w:t xml:space="preserve"> </w:t>
      </w:r>
      <w:r w:rsidR="00B40724"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B40724" w:rsidRPr="00DB0B53">
        <w:rPr>
          <w:rFonts w:ascii="Times New Roman" w:eastAsia="Batang" w:hAnsi="Times New Roman"/>
          <w:sz w:val="24"/>
          <w:szCs w:val="24"/>
          <w:lang w:val="en-US" w:eastAsia="bg-BG"/>
        </w:rPr>
        <w:t>espd</w:t>
      </w:r>
      <w:proofErr w:type="spellEnd"/>
      <w:r w:rsidR="00B40724" w:rsidRPr="00DB0B53">
        <w:rPr>
          <w:rFonts w:ascii="Times New Roman" w:eastAsia="Batang" w:hAnsi="Times New Roman"/>
          <w:sz w:val="24"/>
          <w:szCs w:val="24"/>
          <w:lang w:val="en-US" w:eastAsia="bg-BG"/>
        </w:rPr>
        <w:t xml:space="preserve">-request) </w:t>
      </w:r>
      <w:r w:rsidR="00B40724" w:rsidRPr="00DB0B53">
        <w:rPr>
          <w:rFonts w:ascii="Times New Roman" w:eastAsia="Batang" w:hAnsi="Times New Roman"/>
          <w:sz w:val="24"/>
          <w:szCs w:val="24"/>
          <w:lang w:eastAsia="bg-BG"/>
        </w:rPr>
        <w:t xml:space="preserve">в </w:t>
      </w:r>
      <w:r w:rsidR="00B40724" w:rsidRPr="00DB0B53">
        <w:rPr>
          <w:rFonts w:ascii="Times New Roman" w:eastAsia="Batang" w:hAnsi="Times New Roman"/>
          <w:sz w:val="24"/>
          <w:szCs w:val="24"/>
          <w:lang w:val="en-US" w:eastAsia="bg-BG"/>
        </w:rPr>
        <w:t xml:space="preserve">XML </w:t>
      </w:r>
      <w:r w:rsidR="00B40724" w:rsidRPr="00DB0B53">
        <w:rPr>
          <w:rFonts w:ascii="Times New Roman" w:eastAsia="Batang" w:hAnsi="Times New Roman"/>
          <w:sz w:val="24"/>
          <w:szCs w:val="24"/>
          <w:lang w:eastAsia="bg-BG"/>
        </w:rPr>
        <w:t xml:space="preserve">и в </w:t>
      </w:r>
      <w:r w:rsidR="00B40724" w:rsidRPr="00DB0B53">
        <w:rPr>
          <w:rFonts w:ascii="Times New Roman" w:eastAsia="Batang" w:hAnsi="Times New Roman"/>
          <w:sz w:val="24"/>
          <w:szCs w:val="24"/>
          <w:lang w:val="en-US" w:eastAsia="bg-BG"/>
        </w:rPr>
        <w:t xml:space="preserve">PDF </w:t>
      </w:r>
      <w:r w:rsidR="00B40724" w:rsidRPr="00DB0B53">
        <w:rPr>
          <w:rFonts w:ascii="Times New Roman" w:eastAsia="Batang" w:hAnsi="Times New Roman"/>
          <w:sz w:val="24"/>
          <w:szCs w:val="24"/>
          <w:lang w:eastAsia="bg-BG"/>
        </w:rPr>
        <w:t>формат</w:t>
      </w:r>
    </w:p>
    <w:p w:rsidR="005F5237" w:rsidRPr="000F2A38" w:rsidRDefault="00F932E7"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val="en-US" w:eastAsia="bg-BG"/>
        </w:rPr>
      </w:pPr>
      <w:r>
        <w:rPr>
          <w:rFonts w:ascii="Times New Roman" w:hAnsi="Times New Roman"/>
          <w:bCs/>
          <w:sz w:val="24"/>
          <w:szCs w:val="24"/>
          <w:lang w:val="en-US" w:eastAsia="bg-BG"/>
        </w:rPr>
        <w:t>3.</w:t>
      </w:r>
      <w:r w:rsidR="008025F2">
        <w:rPr>
          <w:rFonts w:ascii="Times New Roman" w:hAnsi="Times New Roman"/>
          <w:bCs/>
          <w:sz w:val="24"/>
          <w:szCs w:val="24"/>
          <w:lang w:eastAsia="bg-BG"/>
        </w:rPr>
        <w:t xml:space="preserve"> </w:t>
      </w:r>
      <w:r w:rsidR="005F5237" w:rsidRPr="00F47F08">
        <w:rPr>
          <w:rFonts w:ascii="Times New Roman" w:eastAsia="Batang" w:hAnsi="Times New Roman"/>
          <w:sz w:val="24"/>
          <w:szCs w:val="24"/>
          <w:lang w:eastAsia="bg-BG"/>
        </w:rPr>
        <w:t>Предложение за изпълн</w:t>
      </w:r>
      <w:r w:rsidR="00295383">
        <w:rPr>
          <w:rFonts w:ascii="Times New Roman" w:eastAsia="Batang" w:hAnsi="Times New Roman"/>
          <w:sz w:val="24"/>
          <w:szCs w:val="24"/>
          <w:lang w:eastAsia="bg-BG"/>
        </w:rPr>
        <w:t>ение на поръчката - Образец №</w:t>
      </w:r>
      <w:r w:rsidR="000F2A38">
        <w:rPr>
          <w:rFonts w:ascii="Times New Roman" w:eastAsia="Batang" w:hAnsi="Times New Roman"/>
          <w:sz w:val="24"/>
          <w:szCs w:val="24"/>
          <w:lang w:val="en-US" w:eastAsia="bg-BG"/>
        </w:rPr>
        <w:t>2</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4.</w:t>
      </w:r>
      <w:r w:rsidR="008025F2">
        <w:rPr>
          <w:rFonts w:ascii="Times New Roman" w:hAnsi="Times New Roman"/>
          <w:sz w:val="24"/>
          <w:szCs w:val="24"/>
        </w:rPr>
        <w:t xml:space="preserve"> </w:t>
      </w:r>
      <w:r w:rsidR="00D37092" w:rsidRPr="00D37092">
        <w:rPr>
          <w:rFonts w:ascii="Times New Roman" w:eastAsia="Batang" w:hAnsi="Times New Roman"/>
          <w:sz w:val="24"/>
          <w:szCs w:val="24"/>
          <w:lang w:eastAsia="bg-BG"/>
        </w:rPr>
        <w:t xml:space="preserve">Декларация за </w:t>
      </w:r>
      <w:r w:rsidR="004251EC">
        <w:rPr>
          <w:rFonts w:ascii="Times New Roman" w:eastAsia="Batang" w:hAnsi="Times New Roman"/>
          <w:sz w:val="24"/>
          <w:szCs w:val="24"/>
          <w:lang w:eastAsia="bg-BG"/>
        </w:rPr>
        <w:t>съгласие с клаузите на приложения проект</w:t>
      </w:r>
      <w:r w:rsidR="00D37092" w:rsidRPr="00D37092">
        <w:rPr>
          <w:rFonts w:ascii="Times New Roman" w:eastAsia="Batang" w:hAnsi="Times New Roman"/>
          <w:sz w:val="24"/>
          <w:szCs w:val="24"/>
          <w:lang w:eastAsia="bg-BG"/>
        </w:rPr>
        <w:t xml:space="preserve"> на договор </w:t>
      </w:r>
      <w:r w:rsidR="005F5237" w:rsidRPr="00F47F08">
        <w:rPr>
          <w:rFonts w:ascii="Times New Roman" w:hAnsi="Times New Roman"/>
          <w:sz w:val="24"/>
          <w:szCs w:val="24"/>
        </w:rPr>
        <w:t>- Образец №</w:t>
      </w:r>
      <w:r w:rsidR="000F2A38">
        <w:rPr>
          <w:rFonts w:ascii="Times New Roman" w:hAnsi="Times New Roman"/>
          <w:sz w:val="24"/>
          <w:szCs w:val="24"/>
          <w:lang w:val="en-US"/>
        </w:rPr>
        <w:t>3</w:t>
      </w:r>
      <w:r w:rsidR="005F5237" w:rsidRPr="00F47F08">
        <w:rPr>
          <w:rFonts w:ascii="Times New Roman" w:hAnsi="Times New Roman"/>
          <w:sz w:val="24"/>
          <w:szCs w:val="24"/>
        </w:rPr>
        <w:t xml:space="preserve"> </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5.</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№4</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6.</w:t>
      </w:r>
      <w:r w:rsidR="008025F2">
        <w:rPr>
          <w:rFonts w:ascii="Times New Roman" w:hAnsi="Times New Roman"/>
          <w:sz w:val="24"/>
          <w:szCs w:val="24"/>
        </w:rPr>
        <w:t xml:space="preserve"> </w:t>
      </w:r>
      <w:r w:rsidR="000F2A38">
        <w:rPr>
          <w:rFonts w:ascii="Times New Roman" w:hAnsi="Times New Roman"/>
          <w:sz w:val="24"/>
          <w:szCs w:val="24"/>
        </w:rPr>
        <w:t>Ценово предложение - Образец №5</w:t>
      </w:r>
    </w:p>
    <w:p w:rsidR="005F5237"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7.</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лнение на договора - Образец №6</w:t>
      </w:r>
    </w:p>
    <w:p w:rsidR="00056AB6" w:rsidRPr="00056AB6" w:rsidRDefault="00056AB6" w:rsidP="00056AB6">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rPr>
        <w:t>8</w:t>
      </w:r>
      <w:r w:rsidRPr="00F47F08">
        <w:rPr>
          <w:rFonts w:ascii="Times New Roman" w:hAnsi="Times New Roman"/>
          <w:sz w:val="24"/>
          <w:szCs w:val="24"/>
        </w:rPr>
        <w:t>. Проект на договор</w:t>
      </w:r>
      <w:r>
        <w:rPr>
          <w:rFonts w:ascii="Times New Roman" w:hAnsi="Times New Roman"/>
          <w:sz w:val="24"/>
          <w:szCs w:val="24"/>
        </w:rPr>
        <w:t xml:space="preserve"> - Образец №</w:t>
      </w:r>
      <w:r>
        <w:rPr>
          <w:rFonts w:ascii="Times New Roman" w:hAnsi="Times New Roman"/>
          <w:sz w:val="24"/>
          <w:szCs w:val="24"/>
          <w:lang w:val="en-US"/>
        </w:rPr>
        <w:t>7</w:t>
      </w:r>
    </w:p>
    <w:p w:rsidR="00506F62" w:rsidRPr="00F47F08" w:rsidRDefault="00506F62" w:rsidP="00817972">
      <w:pPr>
        <w:tabs>
          <w:tab w:val="left" w:pos="709"/>
          <w:tab w:val="left" w:pos="993"/>
        </w:tabs>
        <w:jc w:val="both"/>
        <w:rPr>
          <w:rFonts w:ascii="Times New Roman" w:hAnsi="Times New Roman"/>
          <w:b/>
          <w:sz w:val="28"/>
          <w:szCs w:val="28"/>
        </w:rPr>
      </w:pPr>
    </w:p>
    <w:p w:rsidR="006224F2" w:rsidRDefault="003340F3" w:rsidP="00FB3E60">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ПРИЛОЖЕНИЕ</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723A96" w:rsidRDefault="00FB3E60" w:rsidP="00FB3E60">
      <w:pPr>
        <w:tabs>
          <w:tab w:val="left" w:pos="709"/>
          <w:tab w:val="left" w:pos="993"/>
        </w:tabs>
        <w:spacing w:line="320" w:lineRule="exact"/>
        <w:rPr>
          <w:rFonts w:ascii="Times New Roman" w:hAnsi="Times New Roman"/>
          <w:sz w:val="24"/>
          <w:szCs w:val="24"/>
          <w:lang w:val="en-US"/>
        </w:rPr>
      </w:pPr>
      <w:r w:rsidRPr="00F47F08">
        <w:rPr>
          <w:rFonts w:ascii="Times New Roman" w:hAnsi="Times New Roman"/>
          <w:sz w:val="24"/>
          <w:szCs w:val="24"/>
        </w:rPr>
        <w:t>1. Техническа спецификация</w:t>
      </w:r>
    </w:p>
    <w:p w:rsidR="005F5237" w:rsidRDefault="005F5237"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D37092" w:rsidRDefault="00D37092"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w:t>
      </w:r>
      <w:r w:rsidR="00D462B7">
        <w:rPr>
          <w:rFonts w:ascii="Times New Roman" w:hAnsi="Times New Roman"/>
          <w:sz w:val="24"/>
          <w:szCs w:val="24"/>
        </w:rPr>
        <w:t xml:space="preserve"> на участниците са посочени в </w:t>
      </w:r>
      <w:r w:rsidR="00E028BC">
        <w:rPr>
          <w:rFonts w:ascii="Times New Roman" w:hAnsi="Times New Roman"/>
          <w:sz w:val="24"/>
          <w:szCs w:val="24"/>
        </w:rPr>
        <w:t xml:space="preserve">т. </w:t>
      </w:r>
      <w:r w:rsidR="003B2AC9">
        <w:rPr>
          <w:rFonts w:ascii="Times New Roman" w:hAnsi="Times New Roman"/>
          <w:sz w:val="24"/>
          <w:szCs w:val="24"/>
        </w:rPr>
        <w:t>3</w:t>
      </w:r>
      <w:r w:rsidR="00D462B7">
        <w:rPr>
          <w:rFonts w:ascii="Times New Roman" w:hAnsi="Times New Roman"/>
          <w:sz w:val="24"/>
          <w:szCs w:val="24"/>
        </w:rPr>
        <w:t xml:space="preserve"> и т. </w:t>
      </w:r>
      <w:r w:rsidR="003B2AC9">
        <w:rPr>
          <w:rFonts w:ascii="Times New Roman" w:hAnsi="Times New Roman"/>
          <w:sz w:val="24"/>
          <w:szCs w:val="24"/>
        </w:rPr>
        <w:t>4</w:t>
      </w:r>
      <w:r w:rsidR="00D462B7">
        <w:rPr>
          <w:rFonts w:ascii="Times New Roman" w:hAnsi="Times New Roman"/>
          <w:sz w:val="24"/>
          <w:szCs w:val="24"/>
        </w:rPr>
        <w:t xml:space="preserve">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D85219" w:rsidRPr="00944DF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944DF9">
        <w:rPr>
          <w:rFonts w:ascii="Times New Roman" w:hAnsi="Times New Roman"/>
          <w:b/>
          <w:bCs/>
          <w:sz w:val="24"/>
          <w:szCs w:val="24"/>
          <w:lang w:val="en-US" w:eastAsia="bg-BG"/>
        </w:rPr>
        <w:t xml:space="preserve">II. </w:t>
      </w:r>
      <w:r w:rsidRPr="00944DF9">
        <w:rPr>
          <w:rFonts w:ascii="Times New Roman" w:hAnsi="Times New Roman"/>
          <w:b/>
          <w:bCs/>
          <w:sz w:val="24"/>
          <w:szCs w:val="24"/>
          <w:lang w:eastAsia="bg-BG"/>
        </w:rPr>
        <w:t xml:space="preserve">КРИТЕРИИ ЗА ПОДБОР </w:t>
      </w:r>
    </w:p>
    <w:p w:rsidR="00DA141D" w:rsidRPr="00944DF9" w:rsidRDefault="00944DF9" w:rsidP="00876EF7">
      <w:pPr>
        <w:spacing w:after="120" w:line="320" w:lineRule="exact"/>
        <w:ind w:firstLine="709"/>
        <w:jc w:val="both"/>
        <w:rPr>
          <w:rFonts w:ascii="Times New Roman" w:hAnsi="Times New Roman"/>
          <w:sz w:val="24"/>
          <w:szCs w:val="24"/>
        </w:rPr>
      </w:pPr>
      <w:r w:rsidRPr="00944DF9">
        <w:rPr>
          <w:rFonts w:ascii="Times New Roman" w:hAnsi="Times New Roman"/>
          <w:sz w:val="24"/>
          <w:szCs w:val="24"/>
        </w:rPr>
        <w:t xml:space="preserve">Не се изискват. </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7240EE">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sidR="007240EE">
        <w:rPr>
          <w:rFonts w:ascii="Times New Roman" w:hAnsi="Times New Roman"/>
          <w:bCs/>
          <w:iCs/>
          <w:sz w:val="24"/>
          <w:szCs w:val="24"/>
        </w:rPr>
        <w:t>най-ниска цена</w:t>
      </w:r>
      <w:r w:rsidRPr="00F47F08">
        <w:rPr>
          <w:rFonts w:ascii="Times New Roman" w:hAnsi="Times New Roman"/>
          <w:bCs/>
          <w:iCs/>
          <w:sz w:val="24"/>
          <w:szCs w:val="24"/>
        </w:rPr>
        <w:t>”</w:t>
      </w:r>
      <w:r w:rsidR="00265F2D">
        <w:rPr>
          <w:rFonts w:ascii="Times New Roman" w:hAnsi="Times New Roman"/>
          <w:bCs/>
          <w:iCs/>
          <w:sz w:val="24"/>
          <w:szCs w:val="24"/>
        </w:rPr>
        <w:t>.</w:t>
      </w:r>
      <w:r w:rsidR="00DD148D">
        <w:rPr>
          <w:rFonts w:ascii="Times New Roman" w:hAnsi="Times New Roman"/>
          <w:bCs/>
          <w:iCs/>
          <w:sz w:val="24"/>
          <w:szCs w:val="24"/>
        </w:rPr>
        <w:t xml:space="preserve">  </w:t>
      </w:r>
    </w:p>
    <w:p w:rsidR="00BD6A9A" w:rsidRDefault="00D66A04"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w:t>
      </w: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76EF7">
      <w:pPr>
        <w:pStyle w:val="ListParagraph"/>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lastRenderedPageBreak/>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 запечатана, непрозрачна, с </w:t>
      </w:r>
      <w:proofErr w:type="spellStart"/>
      <w:r w:rsidRPr="00F47F08">
        <w:rPr>
          <w:rFonts w:ascii="Times New Roman" w:hAnsi="Times New Roman"/>
          <w:sz w:val="24"/>
          <w:szCs w:val="24"/>
        </w:rPr>
        <w:t>ненарушена</w:t>
      </w:r>
      <w:proofErr w:type="spellEnd"/>
      <w:r w:rsidRPr="00F47F08">
        <w:rPr>
          <w:rFonts w:ascii="Times New Roman" w:hAnsi="Times New Roman"/>
          <w:sz w:val="24"/>
          <w:szCs w:val="24"/>
        </w:rPr>
        <w:t xml:space="preserve">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D81734" w:rsidRDefault="00461B26" w:rsidP="00C86995">
            <w:pPr>
              <w:tabs>
                <w:tab w:val="left" w:pos="709"/>
                <w:tab w:val="left" w:pos="993"/>
              </w:tabs>
              <w:spacing w:line="240" w:lineRule="auto"/>
              <w:jc w:val="center"/>
              <w:rPr>
                <w:rFonts w:ascii="Times New Roman" w:hAnsi="Times New Roman"/>
                <w:b/>
                <w:color w:val="FF0000"/>
                <w:sz w:val="24"/>
                <w:szCs w:val="24"/>
              </w:rPr>
            </w:pPr>
            <w:r w:rsidRPr="00C86995">
              <w:rPr>
                <w:rFonts w:ascii="Times New Roman" w:hAnsi="Times New Roman"/>
                <w:b/>
                <w:bCs/>
                <w:sz w:val="24"/>
                <w:szCs w:val="24"/>
                <w:lang w:eastAsia="bg-BG"/>
              </w:rPr>
              <w:t>„</w:t>
            </w:r>
            <w:r w:rsidR="00923751" w:rsidRPr="00C86995">
              <w:rPr>
                <w:rFonts w:ascii="Times New Roman" w:hAnsi="Times New Roman"/>
                <w:b/>
                <w:sz w:val="24"/>
                <w:szCs w:val="24"/>
              </w:rPr>
              <w:t xml:space="preserve">Доставка на </w:t>
            </w:r>
            <w:proofErr w:type="spellStart"/>
            <w:r w:rsidR="00892366" w:rsidRPr="00C86995">
              <w:rPr>
                <w:rFonts w:ascii="Times New Roman" w:hAnsi="Times New Roman"/>
                <w:b/>
                <w:sz w:val="24"/>
                <w:szCs w:val="24"/>
              </w:rPr>
              <w:t>нерециклирана</w:t>
            </w:r>
            <w:proofErr w:type="spellEnd"/>
            <w:r w:rsidR="00892366" w:rsidRPr="00C86995">
              <w:rPr>
                <w:rFonts w:ascii="Times New Roman" w:hAnsi="Times New Roman"/>
                <w:b/>
                <w:sz w:val="24"/>
                <w:szCs w:val="24"/>
              </w:rPr>
              <w:t xml:space="preserve"> копирна хартия формат А4, необходима за отпечатване на еле</w:t>
            </w:r>
            <w:r w:rsidR="00C86995" w:rsidRPr="00C86995">
              <w:rPr>
                <w:rFonts w:ascii="Times New Roman" w:hAnsi="Times New Roman"/>
                <w:b/>
                <w:sz w:val="24"/>
                <w:szCs w:val="24"/>
              </w:rPr>
              <w:t>ктронни фишове по ЗДвП</w:t>
            </w:r>
            <w:r w:rsidRPr="00C86995">
              <w:rPr>
                <w:rFonts w:ascii="Times New Roman" w:hAnsi="Times New Roman"/>
                <w:b/>
                <w:sz w:val="24"/>
                <w:szCs w:val="24"/>
              </w:rPr>
              <w:t>“</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 xml:space="preserve">са в </w:t>
      </w:r>
      <w:proofErr w:type="spellStart"/>
      <w:r w:rsidR="00E05AE3">
        <w:rPr>
          <w:rFonts w:ascii="Times New Roman" w:hAnsi="Times New Roman"/>
          <w:sz w:val="24"/>
          <w:szCs w:val="24"/>
        </w:rPr>
        <w:t>незапечатана</w:t>
      </w:r>
      <w:proofErr w:type="spellEnd"/>
      <w:r w:rsidR="00E05AE3">
        <w:rPr>
          <w:rFonts w:ascii="Times New Roman" w:hAnsi="Times New Roman"/>
          <w:sz w:val="24"/>
          <w:szCs w:val="24"/>
        </w:rPr>
        <w:t xml:space="preserve"> опаковка или в опаковка с </w:t>
      </w:r>
      <w:proofErr w:type="spellStart"/>
      <w:r w:rsidR="00E05AE3">
        <w:rPr>
          <w:rFonts w:ascii="Times New Roman" w:hAnsi="Times New Roman"/>
          <w:sz w:val="24"/>
          <w:szCs w:val="24"/>
        </w:rPr>
        <w:t>ненарушена</w:t>
      </w:r>
      <w:proofErr w:type="spellEnd"/>
      <w:r w:rsidR="00E05AE3">
        <w:rPr>
          <w:rFonts w:ascii="Times New Roman" w:hAnsi="Times New Roman"/>
          <w:sz w:val="24"/>
          <w:szCs w:val="24"/>
        </w:rPr>
        <w:t xml:space="preserve">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17972">
      <w:pPr>
        <w:tabs>
          <w:tab w:val="left" w:pos="709"/>
          <w:tab w:val="left" w:pos="993"/>
        </w:tabs>
        <w:spacing w:after="120" w:line="320" w:lineRule="exact"/>
        <w:ind w:firstLine="709"/>
        <w:jc w:val="both"/>
        <w:rPr>
          <w:rFonts w:ascii="Times New Roman" w:hAnsi="Times New Roman"/>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00DB37C6"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E40672">
        <w:rPr>
          <w:rFonts w:ascii="Times New Roman" w:hAnsi="Times New Roman"/>
          <w:sz w:val="24"/>
          <w:szCs w:val="24"/>
        </w:rPr>
        <w:t xml:space="preserve">на </w:t>
      </w:r>
      <w:r w:rsidR="00DB37C6" w:rsidRPr="007513C2">
        <w:rPr>
          <w:rFonts w:ascii="Times New Roman" w:hAnsi="Times New Roman"/>
          <w:sz w:val="24"/>
          <w:szCs w:val="24"/>
        </w:rPr>
        <w:t>договора (предоставен в електронен вид)</w:t>
      </w:r>
      <w:r w:rsidR="008B2896" w:rsidRPr="007513C2">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w:t>
      </w:r>
      <w:r w:rsidR="00DB37C6">
        <w:rPr>
          <w:rFonts w:ascii="Times New Roman" w:hAnsi="Times New Roman"/>
          <w:sz w:val="24"/>
          <w:szCs w:val="24"/>
        </w:rPr>
        <w:t>2</w:t>
      </w:r>
      <w:r w:rsidR="00DA141D" w:rsidRPr="00D76B2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7108CE" w:rsidRPr="007108CE">
        <w:rPr>
          <w:rFonts w:ascii="Times New Roman" w:hAnsi="Times New Roman"/>
          <w:sz w:val="24"/>
          <w:szCs w:val="24"/>
        </w:rPr>
        <w:t xml:space="preserve">Декларация за </w:t>
      </w:r>
      <w:r w:rsidR="00E13CCB" w:rsidRPr="00E13CCB">
        <w:rPr>
          <w:rFonts w:ascii="Times New Roman" w:hAnsi="Times New Roman"/>
          <w:sz w:val="24"/>
          <w:szCs w:val="24"/>
        </w:rPr>
        <w:t xml:space="preserve">съгласие с клаузите на приложения проект на договор </w:t>
      </w:r>
      <w:r w:rsidR="00DA141D" w:rsidRPr="00D76B26">
        <w:rPr>
          <w:rFonts w:ascii="Times New Roman" w:hAnsi="Times New Roman"/>
          <w:sz w:val="24"/>
          <w:szCs w:val="24"/>
        </w:rPr>
        <w:t>(образец</w:t>
      </w:r>
      <w:r w:rsidR="008B2896" w:rsidRPr="00D76B26">
        <w:rPr>
          <w:rFonts w:ascii="Times New Roman" w:hAnsi="Times New Roman"/>
          <w:sz w:val="24"/>
          <w:szCs w:val="24"/>
        </w:rPr>
        <w:t xml:space="preserve"> №</w:t>
      </w:r>
      <w:r w:rsidR="00DB37C6">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F83E2E">
        <w:rPr>
          <w:rFonts w:ascii="Times New Roman" w:hAnsi="Times New Roman"/>
          <w:sz w:val="24"/>
          <w:szCs w:val="24"/>
        </w:rPr>
        <w:t>(образец №</w:t>
      </w:r>
      <w:r w:rsidR="00DB37C6">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F83E2E">
        <w:rPr>
          <w:rFonts w:ascii="Times New Roman" w:hAnsi="Times New Roman"/>
          <w:sz w:val="24"/>
          <w:szCs w:val="24"/>
        </w:rPr>
        <w:t>№</w:t>
      </w:r>
      <w:r w:rsidR="00DB37C6">
        <w:rPr>
          <w:rFonts w:ascii="Times New Roman" w:hAnsi="Times New Roman"/>
          <w:sz w:val="24"/>
          <w:szCs w:val="24"/>
        </w:rPr>
        <w:t>5</w:t>
      </w:r>
      <w:r w:rsidR="00DA141D" w:rsidRPr="00D76B26">
        <w:rPr>
          <w:rFonts w:ascii="Times New Roman" w:hAnsi="Times New Roman"/>
          <w:sz w:val="24"/>
          <w:szCs w:val="24"/>
        </w:rPr>
        <w:t>)</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Извън плика с надпис „Предлагани ценови параметри” не трябва да е посочена никаква информация относно цената.</w:t>
      </w: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F47F08" w:rsidRPr="008635E3" w:rsidRDefault="00F47F08" w:rsidP="00876EF7">
      <w:pPr>
        <w:spacing w:after="120" w:line="320" w:lineRule="exact"/>
        <w:ind w:firstLine="709"/>
        <w:jc w:val="both"/>
        <w:rPr>
          <w:rFonts w:ascii="Times New Roman" w:hAnsi="Times New Roman"/>
          <w:sz w:val="24"/>
          <w:szCs w:val="24"/>
        </w:rPr>
      </w:pPr>
      <w:r w:rsidRPr="008635E3">
        <w:rPr>
          <w:rFonts w:ascii="Times New Roman" w:hAnsi="Times New Roman"/>
          <w:sz w:val="24"/>
          <w:szCs w:val="24"/>
        </w:rPr>
        <w:t xml:space="preserve">2. </w:t>
      </w:r>
      <w:r w:rsidRPr="008635E3">
        <w:rPr>
          <w:rFonts w:ascii="Times New Roman" w:hAnsi="Times New Roman"/>
          <w:b/>
          <w:sz w:val="24"/>
          <w:szCs w:val="24"/>
        </w:rPr>
        <w:t>Единен европейски документ за обществени поръчки</w:t>
      </w:r>
      <w:r w:rsidRPr="008635E3">
        <w:rPr>
          <w:rFonts w:ascii="Times New Roman" w:hAnsi="Times New Roman"/>
          <w:sz w:val="24"/>
          <w:szCs w:val="24"/>
        </w:rPr>
        <w:t xml:space="preserve"> (ЕЕДОП)</w:t>
      </w:r>
      <w:r w:rsidR="008B2896" w:rsidRPr="008635E3">
        <w:rPr>
          <w:rFonts w:ascii="Times New Roman" w:hAnsi="Times New Roman"/>
          <w:sz w:val="24"/>
          <w:szCs w:val="24"/>
        </w:rPr>
        <w:t>:</w:t>
      </w:r>
    </w:p>
    <w:p w:rsidR="006E6D22" w:rsidRPr="008635E3" w:rsidRDefault="006E6D22" w:rsidP="006E6D22">
      <w:pPr>
        <w:spacing w:after="0" w:line="320" w:lineRule="exact"/>
        <w:ind w:firstLine="709"/>
        <w:jc w:val="both"/>
        <w:rPr>
          <w:rFonts w:ascii="Times New Roman" w:eastAsia="Batang" w:hAnsi="Times New Roman"/>
          <w:sz w:val="24"/>
          <w:szCs w:val="24"/>
          <w:lang w:val="en-US" w:eastAsia="bg-BG"/>
        </w:rPr>
      </w:pPr>
      <w:r w:rsidRPr="008635E3">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8635E3">
        <w:rPr>
          <w:rFonts w:ascii="Times New Roman" w:eastAsia="Batang" w:hAnsi="Times New Roman"/>
          <w:sz w:val="24"/>
          <w:szCs w:val="24"/>
          <w:lang w:val="en-US" w:eastAsia="bg-BG"/>
        </w:rPr>
        <w:t>espd</w:t>
      </w:r>
      <w:proofErr w:type="spellEnd"/>
      <w:r w:rsidRPr="008635E3">
        <w:rPr>
          <w:rFonts w:ascii="Times New Roman" w:eastAsia="Batang" w:hAnsi="Times New Roman"/>
          <w:sz w:val="24"/>
          <w:szCs w:val="24"/>
          <w:lang w:val="en-US" w:eastAsia="bg-BG"/>
        </w:rPr>
        <w:t xml:space="preserve">-request) </w:t>
      </w:r>
      <w:r w:rsidRPr="008635E3">
        <w:rPr>
          <w:rFonts w:ascii="Times New Roman" w:eastAsia="Batang" w:hAnsi="Times New Roman"/>
          <w:sz w:val="24"/>
          <w:szCs w:val="24"/>
          <w:lang w:eastAsia="bg-BG"/>
        </w:rPr>
        <w:t xml:space="preserve">в </w:t>
      </w:r>
      <w:r w:rsidRPr="008635E3">
        <w:rPr>
          <w:rFonts w:ascii="Times New Roman" w:eastAsia="Batang" w:hAnsi="Times New Roman"/>
          <w:sz w:val="24"/>
          <w:szCs w:val="24"/>
          <w:lang w:val="en-US" w:eastAsia="bg-BG"/>
        </w:rPr>
        <w:t xml:space="preserve">XML </w:t>
      </w:r>
      <w:r w:rsidRPr="008635E3">
        <w:rPr>
          <w:rFonts w:ascii="Times New Roman" w:eastAsia="Batang" w:hAnsi="Times New Roman"/>
          <w:sz w:val="24"/>
          <w:szCs w:val="24"/>
          <w:lang w:eastAsia="bg-BG"/>
        </w:rPr>
        <w:t xml:space="preserve">и в </w:t>
      </w:r>
      <w:r w:rsidRPr="008635E3">
        <w:rPr>
          <w:rFonts w:ascii="Times New Roman" w:eastAsia="Batang" w:hAnsi="Times New Roman"/>
          <w:sz w:val="24"/>
          <w:szCs w:val="24"/>
          <w:lang w:val="en-US" w:eastAsia="bg-BG"/>
        </w:rPr>
        <w:t xml:space="preserve">PDF </w:t>
      </w:r>
      <w:r w:rsidRPr="008635E3">
        <w:rPr>
          <w:rFonts w:ascii="Times New Roman" w:eastAsia="Batang" w:hAnsi="Times New Roman"/>
          <w:sz w:val="24"/>
          <w:szCs w:val="24"/>
          <w:lang w:eastAsia="bg-BG"/>
        </w:rPr>
        <w:t xml:space="preserve">формат.  </w:t>
      </w:r>
      <w:r w:rsidRPr="008635E3">
        <w:rPr>
          <w:rFonts w:ascii="Times New Roman" w:eastAsia="Batang" w:hAnsi="Times New Roman"/>
          <w:sz w:val="24"/>
          <w:szCs w:val="24"/>
          <w:lang w:val="en-US" w:eastAsia="bg-BG"/>
        </w:rPr>
        <w:t xml:space="preserve"> </w:t>
      </w:r>
    </w:p>
    <w:p w:rsidR="006E6D22" w:rsidRPr="008635E3" w:rsidRDefault="006E6D22" w:rsidP="006E6D22">
      <w:pPr>
        <w:tabs>
          <w:tab w:val="left" w:pos="709"/>
        </w:tabs>
        <w:spacing w:after="0" w:line="320" w:lineRule="exact"/>
        <w:jc w:val="both"/>
        <w:rPr>
          <w:rFonts w:ascii="Times New Roman" w:eastAsia="Times New Roman" w:hAnsi="Times New Roman"/>
          <w:sz w:val="24"/>
          <w:szCs w:val="24"/>
          <w:lang w:eastAsia="bg-BG"/>
        </w:rPr>
      </w:pPr>
      <w:r w:rsidRPr="008635E3">
        <w:rPr>
          <w:rFonts w:ascii="Times New Roman" w:eastAsia="Batang" w:hAnsi="Times New Roman"/>
          <w:sz w:val="24"/>
          <w:szCs w:val="24"/>
          <w:lang w:eastAsia="bg-BG"/>
        </w:rPr>
        <w:t xml:space="preserve">            </w:t>
      </w:r>
      <w:r w:rsidRPr="008635E3">
        <w:rPr>
          <w:rFonts w:ascii="Times New Roman" w:eastAsia="Times New Roman" w:hAnsi="Times New Roman"/>
          <w:sz w:val="24"/>
          <w:szCs w:val="24"/>
          <w:lang w:eastAsia="bg-BG"/>
        </w:rPr>
        <w:t>Съгласно чл. 67, ал.</w:t>
      </w:r>
      <w:r w:rsidR="008635E3">
        <w:rPr>
          <w:rFonts w:ascii="Times New Roman" w:eastAsia="Times New Roman" w:hAnsi="Times New Roman"/>
          <w:sz w:val="24"/>
          <w:szCs w:val="24"/>
          <w:lang w:eastAsia="bg-BG"/>
        </w:rPr>
        <w:t xml:space="preserve"> </w:t>
      </w:r>
      <w:r w:rsidRPr="008635E3">
        <w:rPr>
          <w:rFonts w:ascii="Times New Roman" w:eastAsia="Times New Roman" w:hAnsi="Times New Roman"/>
          <w:sz w:val="24"/>
          <w:szCs w:val="24"/>
          <w:lang w:eastAsia="bg-BG"/>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Pr="008635E3" w:rsidRDefault="006E6D22" w:rsidP="006E6D22">
      <w:pPr>
        <w:spacing w:after="0" w:line="320" w:lineRule="exact"/>
        <w:ind w:firstLine="567"/>
        <w:jc w:val="both"/>
        <w:rPr>
          <w:rFonts w:ascii="Times New Roman" w:hAnsi="Times New Roman"/>
          <w:sz w:val="24"/>
          <w:szCs w:val="24"/>
        </w:rPr>
      </w:pPr>
      <w:r w:rsidRPr="008635E3">
        <w:rPr>
          <w:rFonts w:ascii="Times New Roman" w:hAnsi="Times New Roman"/>
          <w:sz w:val="24"/>
          <w:szCs w:val="24"/>
        </w:rPr>
        <w:t xml:space="preserve">  Връзка към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се осъществи чрез Портала за обществени поръчки, секция РОП и </w:t>
      </w:r>
      <w:r w:rsidRPr="008635E3">
        <w:rPr>
          <w:rFonts w:ascii="Times New Roman" w:hAnsi="Times New Roman"/>
          <w:sz w:val="24"/>
          <w:szCs w:val="24"/>
          <w:lang w:val="en-US"/>
        </w:rPr>
        <w:t>e-</w:t>
      </w:r>
      <w:r w:rsidRPr="008635E3">
        <w:rPr>
          <w:rFonts w:ascii="Times New Roman" w:hAnsi="Times New Roman"/>
          <w:sz w:val="24"/>
          <w:szCs w:val="24"/>
        </w:rPr>
        <w:t xml:space="preserve">услуги/Електронни услуги на Европейската комисия, както и директно на адрес: </w:t>
      </w:r>
      <w:r w:rsidRPr="008635E3">
        <w:rPr>
          <w:rFonts w:ascii="Times New Roman" w:hAnsi="Times New Roman"/>
          <w:b/>
          <w:sz w:val="24"/>
          <w:szCs w:val="24"/>
          <w:lang w:val="en-US"/>
        </w:rPr>
        <w:t>https:/ec.europa.eu/tools/</w:t>
      </w:r>
      <w:proofErr w:type="spellStart"/>
      <w:r w:rsidRPr="008635E3">
        <w:rPr>
          <w:rFonts w:ascii="Times New Roman" w:hAnsi="Times New Roman"/>
          <w:b/>
          <w:sz w:val="24"/>
          <w:szCs w:val="24"/>
          <w:lang w:val="en-US"/>
        </w:rPr>
        <w:t>espd</w:t>
      </w:r>
      <w:proofErr w:type="spellEnd"/>
      <w:r w:rsidRPr="008635E3">
        <w:rPr>
          <w:rFonts w:ascii="Times New Roman" w:hAnsi="Times New Roman"/>
          <w:sz w:val="24"/>
          <w:szCs w:val="24"/>
        </w:rPr>
        <w:t xml:space="preserve"> </w:t>
      </w:r>
    </w:p>
    <w:p w:rsidR="006E6D22" w:rsidRPr="008635E3" w:rsidRDefault="006E6D22" w:rsidP="006E6D22">
      <w:pPr>
        <w:spacing w:after="0" w:line="320" w:lineRule="exact"/>
        <w:ind w:firstLine="567"/>
        <w:jc w:val="both"/>
        <w:rPr>
          <w:rFonts w:ascii="Times New Roman" w:hAnsi="Times New Roman"/>
          <w:sz w:val="24"/>
          <w:szCs w:val="24"/>
          <w:lang w:val="en-US"/>
        </w:rPr>
      </w:pPr>
      <w:r w:rsidRPr="008635E3">
        <w:rPr>
          <w:rFonts w:ascii="Times New Roman" w:hAnsi="Times New Roman"/>
          <w:sz w:val="24"/>
          <w:szCs w:val="24"/>
          <w:lang w:val="en-US"/>
        </w:rPr>
        <w:t xml:space="preserve">  </w:t>
      </w:r>
      <w:r w:rsidRPr="008635E3">
        <w:rPr>
          <w:rFonts w:ascii="Times New Roman" w:hAnsi="Times New Roman"/>
          <w:sz w:val="24"/>
          <w:szCs w:val="24"/>
        </w:rPr>
        <w:t xml:space="preserve">Информация за използването на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бъде намерена на адрес: </w:t>
      </w:r>
      <w:r w:rsidRPr="008635E3">
        <w:rPr>
          <w:rFonts w:ascii="Times New Roman" w:hAnsi="Times New Roman"/>
          <w:b/>
          <w:sz w:val="24"/>
          <w:szCs w:val="24"/>
          <w:lang w:val="en-US"/>
        </w:rPr>
        <w:t>http://ec.europa.eu/DocsRoom/documents/17242</w:t>
      </w:r>
      <w:r w:rsidRPr="008635E3">
        <w:rPr>
          <w:rFonts w:ascii="Times New Roman" w:hAnsi="Times New Roman"/>
          <w:sz w:val="24"/>
          <w:szCs w:val="24"/>
          <w:lang w:val="en-US"/>
        </w:rPr>
        <w:t xml:space="preserve">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носител</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към пакета документи</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следва да позволява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достъп по електронен път до изготвения</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адреса, към който се препраща, преди крайния срок за получаване на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 xml:space="preserve">офертите.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sidRPr="008635E3">
        <w:rPr>
          <w:rFonts w:ascii="Times New Roman" w:eastAsia="Times New Roman" w:hAnsi="Times New Roman"/>
          <w:sz w:val="24"/>
          <w:szCs w:val="24"/>
          <w:lang w:eastAsia="bg-BG"/>
        </w:rPr>
        <w:t>еЕЕДОП</w:t>
      </w:r>
      <w:proofErr w:type="spellEnd"/>
      <w:r w:rsidRPr="008635E3">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8635E3">
        <w:rPr>
          <w:rFonts w:ascii="Times New Roman" w:eastAsia="Times New Roman" w:hAnsi="Times New Roman"/>
          <w:sz w:val="24"/>
          <w:szCs w:val="24"/>
          <w:lang w:val="en-US" w:eastAsia="bg-BG"/>
        </w:rPr>
        <w:t xml:space="preserve">PDF </w:t>
      </w:r>
      <w:r w:rsidRPr="008635E3">
        <w:rPr>
          <w:rFonts w:ascii="Times New Roman" w:eastAsia="Times New Roman" w:hAnsi="Times New Roman"/>
          <w:sz w:val="24"/>
          <w:szCs w:val="24"/>
          <w:lang w:eastAsia="bg-BG"/>
        </w:rPr>
        <w:t>формат</w:t>
      </w:r>
      <w:r w:rsidRPr="008635E3">
        <w:rPr>
          <w:rFonts w:ascii="Times New Roman" w:eastAsia="Times New Roman" w:hAnsi="Times New Roman"/>
          <w:sz w:val="24"/>
          <w:szCs w:val="24"/>
          <w:lang w:val="en-US" w:eastAsia="bg-BG"/>
        </w:rPr>
        <w:t>.</w:t>
      </w:r>
      <w:r w:rsidRPr="008635E3">
        <w:rPr>
          <w:rFonts w:ascii="Times New Roman" w:eastAsia="Times New Roman" w:hAnsi="Times New Roman"/>
          <w:sz w:val="24"/>
          <w:szCs w:val="24"/>
          <w:lang w:eastAsia="bg-BG"/>
        </w:rPr>
        <w:t xml:space="preserve">  </w:t>
      </w:r>
    </w:p>
    <w:p w:rsidR="006E6D22" w:rsidRPr="008635E3" w:rsidRDefault="006E6D22" w:rsidP="00A50C8E">
      <w:pPr>
        <w:spacing w:after="0" w:line="320" w:lineRule="exact"/>
        <w:ind w:right="-57" w:firstLine="709"/>
        <w:jc w:val="both"/>
        <w:rPr>
          <w:rFonts w:ascii="Times New Roman" w:hAnsi="Times New Roman"/>
          <w:sz w:val="24"/>
          <w:szCs w:val="24"/>
          <w:lang w:val="en-US"/>
        </w:rPr>
      </w:pPr>
      <w:r w:rsidRPr="008635E3">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8635E3">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0A28E2" w:rsidRDefault="006E6D22" w:rsidP="00A50C8E">
      <w:pPr>
        <w:spacing w:after="0" w:line="320" w:lineRule="exact"/>
        <w:ind w:right="-57" w:firstLine="709"/>
        <w:jc w:val="both"/>
        <w:rPr>
          <w:rFonts w:ascii="Times New Roman" w:hAnsi="Times New Roman"/>
          <w:sz w:val="24"/>
          <w:szCs w:val="24"/>
        </w:rPr>
      </w:pPr>
      <w:r w:rsidRPr="008635E3">
        <w:rPr>
          <w:rFonts w:ascii="Times New Roman" w:hAnsi="Times New Roman"/>
          <w:sz w:val="24"/>
          <w:szCs w:val="24"/>
        </w:rPr>
        <w:t>Документът се представя в елек</w:t>
      </w:r>
      <w:r w:rsidR="00A65B9F">
        <w:rPr>
          <w:rFonts w:ascii="Times New Roman" w:hAnsi="Times New Roman"/>
          <w:sz w:val="24"/>
          <w:szCs w:val="24"/>
        </w:rPr>
        <w:t>тронен вид, подписан от лицата по чл. 40 от ППЗОП</w:t>
      </w:r>
      <w:r w:rsidR="00A50C8E">
        <w:rPr>
          <w:rFonts w:ascii="Times New Roman" w:hAnsi="Times New Roman"/>
          <w:sz w:val="24"/>
          <w:szCs w:val="24"/>
        </w:rPr>
        <w:t>.</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lastRenderedPageBreak/>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w:t>
      </w:r>
      <w:r w:rsidRPr="00041801">
        <w:rPr>
          <w:rFonts w:ascii="Times New Roman" w:hAnsi="Times New Roman"/>
          <w:sz w:val="24"/>
          <w:szCs w:val="24"/>
        </w:rPr>
        <w:t>съдържа информацията по т. 2.2.</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85E5C" w:rsidRDefault="00A50C8E"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В случай, че участникът използва подизпълнители, той посочва подизпълнителите и дела от поръчката, който ще им възложи</w:t>
      </w:r>
      <w:r w:rsidR="00D96715">
        <w:rPr>
          <w:rFonts w:ascii="Times New Roman" w:hAnsi="Times New Roman"/>
          <w:sz w:val="24"/>
          <w:szCs w:val="24"/>
        </w:rPr>
        <w:t>,</w:t>
      </w:r>
      <w:r>
        <w:rPr>
          <w:rFonts w:ascii="Times New Roman" w:hAnsi="Times New Roman"/>
          <w:sz w:val="24"/>
          <w:szCs w:val="24"/>
        </w:rPr>
        <w:t xml:space="preserve"> в част </w:t>
      </w:r>
      <w:r>
        <w:rPr>
          <w:rFonts w:ascii="Times New Roman" w:hAnsi="Times New Roman"/>
          <w:sz w:val="24"/>
          <w:szCs w:val="24"/>
          <w:lang w:val="en-US"/>
        </w:rPr>
        <w:t>IV</w:t>
      </w:r>
      <w:r>
        <w:rPr>
          <w:rFonts w:ascii="Times New Roman" w:hAnsi="Times New Roman"/>
          <w:sz w:val="24"/>
          <w:szCs w:val="24"/>
        </w:rPr>
        <w:t xml:space="preserve">, буква В от ЕЕДОП </w:t>
      </w:r>
      <w:r w:rsidR="00D96715">
        <w:rPr>
          <w:rFonts w:ascii="Times New Roman" w:hAnsi="Times New Roman"/>
          <w:sz w:val="24"/>
          <w:szCs w:val="24"/>
        </w:rPr>
        <w:t xml:space="preserve">- </w:t>
      </w:r>
      <w:r>
        <w:rPr>
          <w:rFonts w:ascii="Times New Roman" w:hAnsi="Times New Roman"/>
          <w:sz w:val="24"/>
          <w:szCs w:val="24"/>
        </w:rPr>
        <w:t>„Възлагане</w:t>
      </w:r>
      <w:r w:rsidR="00D96715">
        <w:rPr>
          <w:rFonts w:ascii="Times New Roman" w:hAnsi="Times New Roman"/>
          <w:sz w:val="24"/>
          <w:szCs w:val="24"/>
        </w:rPr>
        <w:t xml:space="preserve"> </w:t>
      </w:r>
      <w:r>
        <w:rPr>
          <w:rFonts w:ascii="Times New Roman" w:hAnsi="Times New Roman"/>
          <w:sz w:val="24"/>
          <w:szCs w:val="24"/>
        </w:rPr>
        <w:t>на подизпълнители в процентно изражение“. В случай, че участникът няма да използва подизпълнители, той не е длъжен да попълва тази част.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r w:rsidR="00460493">
        <w:rPr>
          <w:rFonts w:ascii="Times New Roman" w:hAnsi="Times New Roman"/>
          <w:sz w:val="24"/>
          <w:szCs w:val="24"/>
        </w:rPr>
        <w:t xml:space="preserve"> </w:t>
      </w:r>
      <w:r w:rsidR="00460493" w:rsidRPr="000A28E2">
        <w:rPr>
          <w:rFonts w:ascii="Times New Roman" w:hAnsi="Times New Roman"/>
          <w:sz w:val="24"/>
          <w:szCs w:val="24"/>
        </w:rPr>
        <w:t>ЕЕДОП</w:t>
      </w:r>
      <w:r w:rsidR="00460493">
        <w:rPr>
          <w:rFonts w:ascii="Times New Roman" w:hAnsi="Times New Roman"/>
          <w:sz w:val="24"/>
          <w:szCs w:val="24"/>
        </w:rPr>
        <w:t xml:space="preserve"> се представя и за участник-обединение.</w:t>
      </w:r>
    </w:p>
    <w:p w:rsidR="006E6D22" w:rsidRPr="000A28E2" w:rsidRDefault="006E6D22" w:rsidP="006E6D22">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xml:space="preserve">.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w:t>
      </w:r>
      <w:r w:rsidR="001800D1">
        <w:rPr>
          <w:rFonts w:ascii="Times New Roman" w:hAnsi="Times New Roman"/>
          <w:sz w:val="24"/>
          <w:szCs w:val="24"/>
        </w:rPr>
        <w:t xml:space="preserve">и чл. 55, ал. 1, т. 5 </w:t>
      </w:r>
      <w:r w:rsidRPr="000A28E2">
        <w:rPr>
          <w:rFonts w:ascii="Times New Roman" w:hAnsi="Times New Roman"/>
          <w:sz w:val="24"/>
          <w:szCs w:val="24"/>
        </w:rPr>
        <w:t>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AF3065"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r w:rsidR="00AF3065" w:rsidRPr="00AF3065">
        <w:rPr>
          <w:rFonts w:ascii="Times New Roman" w:hAnsi="Times New Roman"/>
          <w:sz w:val="24"/>
          <w:szCs w:val="24"/>
        </w:rPr>
        <w:t xml:space="preserve"> </w:t>
      </w:r>
    </w:p>
    <w:p w:rsidR="006E6D22" w:rsidRPr="000A28E2" w:rsidRDefault="00AF3065" w:rsidP="006E6D22">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2.12. </w:t>
      </w:r>
      <w:r w:rsidRPr="006305A6">
        <w:rPr>
          <w:rFonts w:ascii="Times New Roman" w:hAnsi="Times New Roman"/>
          <w:sz w:val="24"/>
          <w:szCs w:val="24"/>
        </w:rPr>
        <w:t>Преди сключване на договор за обществена поръчка, участникът избран за изпълнител подава декларация по чл. 59, ал. 1, т. 3 от ЗМИП.</w:t>
      </w:r>
    </w:p>
    <w:p w:rsidR="00460493" w:rsidRPr="00460493" w:rsidRDefault="00AF3065" w:rsidP="00460493">
      <w:pPr>
        <w:spacing w:after="120" w:line="320" w:lineRule="exact"/>
        <w:ind w:right="-58" w:firstLine="709"/>
        <w:jc w:val="both"/>
        <w:rPr>
          <w:rFonts w:ascii="Times New Roman" w:hAnsi="Times New Roman"/>
          <w:sz w:val="24"/>
          <w:szCs w:val="24"/>
        </w:rPr>
      </w:pPr>
      <w:r>
        <w:rPr>
          <w:rFonts w:ascii="Times New Roman" w:hAnsi="Times New Roman"/>
          <w:sz w:val="24"/>
          <w:szCs w:val="24"/>
        </w:rPr>
        <w:t>2.13</w:t>
      </w:r>
      <w:r w:rsidR="002D26F1" w:rsidRPr="002D26F1">
        <w:rPr>
          <w:rFonts w:ascii="Times New Roman" w:hAnsi="Times New Roman"/>
          <w:sz w:val="24"/>
          <w:szCs w:val="24"/>
        </w:rPr>
        <w:t>.</w:t>
      </w:r>
      <w:r w:rsidR="002D26F1" w:rsidRPr="000A28E2">
        <w:rPr>
          <w:rFonts w:ascii="Times New Roman" w:hAnsi="Times New Roman"/>
          <w:sz w:val="24"/>
          <w:szCs w:val="24"/>
        </w:rPr>
        <w:t xml:space="preserve"> </w:t>
      </w:r>
      <w:r w:rsidR="00460493" w:rsidRPr="00460493">
        <w:rPr>
          <w:rFonts w:ascii="Times New Roman" w:hAnsi="Times New Roman"/>
          <w:sz w:val="24"/>
          <w:szCs w:val="24"/>
        </w:rPr>
        <w:t xml:space="preserve">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w:t>
      </w:r>
      <w:r w:rsidR="00460493" w:rsidRPr="00460493">
        <w:rPr>
          <w:rFonts w:ascii="Times New Roman" w:hAnsi="Times New Roman"/>
          <w:sz w:val="24"/>
          <w:szCs w:val="24"/>
        </w:rPr>
        <w:lastRenderedPageBreak/>
        <w:t xml:space="preserve">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rsidR="00460493" w:rsidRPr="00460493" w:rsidRDefault="00460493" w:rsidP="00460493">
      <w:pPr>
        <w:spacing w:after="120" w:line="320" w:lineRule="exact"/>
        <w:ind w:right="-58" w:firstLine="709"/>
        <w:jc w:val="both"/>
        <w:rPr>
          <w:rFonts w:ascii="Times New Roman" w:hAnsi="Times New Roman"/>
          <w:sz w:val="24"/>
          <w:szCs w:val="24"/>
        </w:rPr>
      </w:pPr>
      <w:r w:rsidRPr="00460493">
        <w:rPr>
          <w:rFonts w:ascii="Times New Roman" w:hAnsi="Times New Roman"/>
          <w:sz w:val="24"/>
          <w:szCs w:val="24"/>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p>
    <w:p w:rsidR="002D26F1" w:rsidRPr="002D26F1" w:rsidRDefault="00460493" w:rsidP="00460493">
      <w:pPr>
        <w:spacing w:after="120" w:line="320" w:lineRule="exact"/>
        <w:ind w:right="-58" w:firstLine="709"/>
        <w:jc w:val="both"/>
        <w:rPr>
          <w:rFonts w:ascii="Times New Roman" w:hAnsi="Times New Roman"/>
          <w:sz w:val="24"/>
          <w:szCs w:val="24"/>
        </w:rPr>
      </w:pPr>
      <w:r w:rsidRPr="00460493">
        <w:rPr>
          <w:rFonts w:ascii="Times New Roman" w:hAnsi="Times New Roman"/>
          <w:sz w:val="24"/>
          <w:szCs w:val="24"/>
        </w:rPr>
        <w:t>-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„ДА” и попълва и следващия ред относно предприети мерки за реабилитация, ако има такива.“</w:t>
      </w:r>
    </w:p>
    <w:p w:rsidR="002D26F1" w:rsidRPr="002D26F1" w:rsidRDefault="002D26F1" w:rsidP="002D26F1">
      <w:pPr>
        <w:suppressAutoHyphens/>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w:t>
      </w:r>
      <w:r w:rsidR="00AF3065">
        <w:rPr>
          <w:rFonts w:ascii="Times New Roman" w:hAnsi="Times New Roman"/>
          <w:sz w:val="24"/>
          <w:szCs w:val="24"/>
          <w:lang w:val="en-US"/>
        </w:rPr>
        <w:t>4</w:t>
      </w:r>
      <w:r w:rsidRPr="002D26F1">
        <w:rPr>
          <w:rFonts w:ascii="Times New Roman" w:hAnsi="Times New Roman"/>
          <w:sz w:val="24"/>
          <w:szCs w:val="24"/>
        </w:rPr>
        <w:t>. Необходимата информация се попълва в полет</w:t>
      </w:r>
      <w:r w:rsidRPr="002D26F1">
        <w:rPr>
          <w:rFonts w:ascii="Times New Roman" w:hAnsi="Times New Roman"/>
          <w:sz w:val="24"/>
          <w:szCs w:val="24"/>
          <w:lang w:val="en-US"/>
        </w:rPr>
        <w:t>a</w:t>
      </w:r>
      <w:r w:rsidRPr="002D26F1">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2D26F1" w:rsidRPr="006305A6" w:rsidRDefault="003531F4" w:rsidP="00AF3065">
      <w:pPr>
        <w:spacing w:after="120" w:line="320" w:lineRule="exact"/>
        <w:ind w:right="-58" w:firstLine="709"/>
        <w:jc w:val="both"/>
        <w:rPr>
          <w:rFonts w:ascii="Times New Roman" w:hAnsi="Times New Roman"/>
          <w:sz w:val="24"/>
          <w:szCs w:val="24"/>
        </w:rPr>
      </w:pPr>
      <w:r>
        <w:rPr>
          <w:rFonts w:ascii="Times New Roman" w:hAnsi="Times New Roman"/>
          <w:sz w:val="24"/>
          <w:szCs w:val="24"/>
        </w:rPr>
        <w:t>2.15</w:t>
      </w:r>
      <w:r w:rsidR="002D26F1" w:rsidRPr="002D26F1">
        <w:rPr>
          <w:rFonts w:ascii="Times New Roman" w:hAnsi="Times New Roman"/>
          <w:sz w:val="24"/>
          <w:szCs w:val="24"/>
        </w:rPr>
        <w:t>.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p>
    <w:p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214971">
        <w:rPr>
          <w:rFonts w:ascii="Times New Roman" w:hAnsi="Times New Roman"/>
          <w:i/>
          <w:sz w:val="24"/>
          <w:szCs w:val="24"/>
          <w:lang w:val="ru-RU"/>
        </w:rPr>
        <w:t>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 xml:space="preserve">Декларацията </w:t>
      </w:r>
      <w:r w:rsidR="002E11E2" w:rsidRPr="002E11E2">
        <w:rPr>
          <w:rFonts w:ascii="Times New Roman" w:hAnsi="Times New Roman"/>
          <w:b/>
          <w:sz w:val="24"/>
          <w:szCs w:val="24"/>
        </w:rPr>
        <w:t xml:space="preserve">за </w:t>
      </w:r>
      <w:r w:rsidR="004F1213">
        <w:rPr>
          <w:rFonts w:ascii="Times New Roman" w:hAnsi="Times New Roman"/>
          <w:b/>
          <w:sz w:val="24"/>
          <w:szCs w:val="24"/>
        </w:rPr>
        <w:t>съгласие с клаузите на приложения</w:t>
      </w:r>
      <w:r w:rsidR="002E11E2" w:rsidRPr="002E11E2">
        <w:rPr>
          <w:rFonts w:ascii="Times New Roman" w:hAnsi="Times New Roman"/>
          <w:b/>
          <w:sz w:val="24"/>
          <w:szCs w:val="24"/>
        </w:rPr>
        <w:t xml:space="preserve"> проект на договор </w:t>
      </w:r>
      <w:r w:rsidR="00F47F08" w:rsidRPr="00D76B26">
        <w:rPr>
          <w:rFonts w:ascii="Times New Roman" w:hAnsi="Times New Roman"/>
          <w:i/>
          <w:sz w:val="24"/>
          <w:szCs w:val="24"/>
        </w:rPr>
        <w:t>(Образец №</w:t>
      </w:r>
      <w:r w:rsidR="00214971">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9846EF"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 xml:space="preserve">Срокът на валидност на офертата е посоченото от възложителя в обявлението за поръчка време, през което участниците са обвързани с условията на </w:t>
      </w:r>
      <w:r w:rsidRPr="009846EF">
        <w:rPr>
          <w:rFonts w:ascii="Times New Roman" w:hAnsi="Times New Roman"/>
          <w:sz w:val="24"/>
          <w:szCs w:val="24"/>
        </w:rPr>
        <w:t>представените от тях оферти.</w:t>
      </w:r>
    </w:p>
    <w:p w:rsidR="004A6ED4" w:rsidRPr="00D76B26" w:rsidRDefault="00CE0AB7" w:rsidP="00876EF7">
      <w:pPr>
        <w:spacing w:after="120" w:line="320" w:lineRule="exact"/>
        <w:ind w:firstLine="709"/>
        <w:jc w:val="both"/>
        <w:rPr>
          <w:rFonts w:ascii="Times New Roman" w:hAnsi="Times New Roman"/>
          <w:sz w:val="24"/>
          <w:szCs w:val="24"/>
        </w:rPr>
      </w:pPr>
      <w:r>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sidRPr="00214971">
        <w:rPr>
          <w:rFonts w:ascii="Times New Roman" w:hAnsi="Times New Roman"/>
          <w:i/>
          <w:sz w:val="24"/>
          <w:szCs w:val="24"/>
        </w:rPr>
        <w:t>5</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036AAF">
        <w:rPr>
          <w:rFonts w:ascii="Times New Roman" w:hAnsi="Times New Roman"/>
          <w:sz w:val="24"/>
          <w:szCs w:val="24"/>
        </w:rPr>
        <w:t xml:space="preserve"> в отделен, запечатан непрозрачен плик с надпис „Предлагани ценови параметри“</w:t>
      </w:r>
      <w:r w:rsidR="00F47F08" w:rsidRPr="00D76B26">
        <w:rPr>
          <w:rFonts w:ascii="Times New Roman" w:hAnsi="Times New Roman"/>
          <w:sz w:val="24"/>
          <w:szCs w:val="24"/>
        </w:rPr>
        <w:t>.</w:t>
      </w:r>
      <w:r w:rsidR="003219DC" w:rsidRPr="00D76B26">
        <w:rPr>
          <w:rFonts w:ascii="Times New Roman" w:hAnsi="Times New Roman"/>
          <w:sz w:val="24"/>
          <w:szCs w:val="24"/>
        </w:rPr>
        <w:t xml:space="preserve"> </w:t>
      </w:r>
    </w:p>
    <w:p w:rsidR="00F97105" w:rsidRDefault="00CE0AB7" w:rsidP="00F97105">
      <w:pPr>
        <w:spacing w:after="120" w:line="320" w:lineRule="exact"/>
        <w:ind w:firstLine="709"/>
        <w:jc w:val="both"/>
        <w:rPr>
          <w:rFonts w:ascii="Times New Roman" w:hAnsi="Times New Roman"/>
          <w:sz w:val="24"/>
          <w:szCs w:val="24"/>
        </w:rPr>
      </w:pPr>
      <w:r>
        <w:rPr>
          <w:rFonts w:ascii="Times New Roman" w:hAnsi="Times New Roman"/>
          <w:sz w:val="24"/>
          <w:szCs w:val="24"/>
        </w:rPr>
        <w:t>6.</w:t>
      </w:r>
      <w:r w:rsidR="00CD4DC1">
        <w:rPr>
          <w:rFonts w:ascii="Times New Roman" w:hAnsi="Times New Roman"/>
          <w:sz w:val="24"/>
          <w:szCs w:val="24"/>
        </w:rPr>
        <w:t>1</w:t>
      </w:r>
      <w:r w:rsidR="00B831AB" w:rsidRPr="0087159E">
        <w:rPr>
          <w:rFonts w:ascii="Times New Roman" w:hAnsi="Times New Roman"/>
          <w:sz w:val="24"/>
          <w:szCs w:val="24"/>
        </w:rPr>
        <w:t xml:space="preserve">. Участниците </w:t>
      </w:r>
      <w:r w:rsidR="00F97105">
        <w:rPr>
          <w:rFonts w:ascii="Times New Roman" w:hAnsi="Times New Roman"/>
          <w:sz w:val="24"/>
          <w:szCs w:val="24"/>
        </w:rPr>
        <w:t>посочват</w:t>
      </w:r>
      <w:r w:rsidR="00B831AB" w:rsidRPr="0087159E">
        <w:rPr>
          <w:rFonts w:ascii="Times New Roman" w:hAnsi="Times New Roman"/>
          <w:sz w:val="24"/>
          <w:szCs w:val="24"/>
        </w:rPr>
        <w:t xml:space="preserve"> единична </w:t>
      </w:r>
      <w:r w:rsidR="0087159E" w:rsidRPr="0087159E">
        <w:rPr>
          <w:rFonts w:ascii="Times New Roman" w:hAnsi="Times New Roman"/>
          <w:sz w:val="24"/>
          <w:szCs w:val="24"/>
        </w:rPr>
        <w:t>цена без ДДС</w:t>
      </w:r>
      <w:r w:rsidR="00F97105">
        <w:rPr>
          <w:rFonts w:ascii="Times New Roman" w:hAnsi="Times New Roman"/>
          <w:sz w:val="24"/>
          <w:szCs w:val="24"/>
        </w:rPr>
        <w:t xml:space="preserve"> за една опаковка </w:t>
      </w:r>
      <w:proofErr w:type="spellStart"/>
      <w:r w:rsidR="00F97105">
        <w:rPr>
          <w:rFonts w:ascii="Times New Roman" w:hAnsi="Times New Roman"/>
          <w:sz w:val="24"/>
          <w:szCs w:val="24"/>
        </w:rPr>
        <w:t>нерециклирана</w:t>
      </w:r>
      <w:proofErr w:type="spellEnd"/>
      <w:r w:rsidR="00F97105">
        <w:rPr>
          <w:rFonts w:ascii="Times New Roman" w:hAnsi="Times New Roman"/>
          <w:sz w:val="24"/>
          <w:szCs w:val="24"/>
        </w:rPr>
        <w:t xml:space="preserve"> хартия, обща цена без ДДС, получена от произведението на количеството и единичната цен</w:t>
      </w:r>
      <w:r w:rsidR="00ED0432">
        <w:rPr>
          <w:rFonts w:ascii="Times New Roman" w:hAnsi="Times New Roman"/>
          <w:sz w:val="24"/>
          <w:szCs w:val="24"/>
        </w:rPr>
        <w:t>а и обща стойност на поръчката без</w:t>
      </w:r>
      <w:r w:rsidR="00F97105">
        <w:rPr>
          <w:rFonts w:ascii="Times New Roman" w:hAnsi="Times New Roman"/>
          <w:sz w:val="24"/>
          <w:szCs w:val="24"/>
        </w:rPr>
        <w:t xml:space="preserve"> ДДС. Всички стойности се закръгляват до втория знак след десетичната запетая. </w:t>
      </w:r>
    </w:p>
    <w:p w:rsidR="00D85219" w:rsidRPr="00DD148D" w:rsidRDefault="00CE0AB7" w:rsidP="00AE2F87">
      <w:pPr>
        <w:spacing w:after="120" w:line="320" w:lineRule="exact"/>
        <w:ind w:firstLine="709"/>
        <w:jc w:val="both"/>
        <w:rPr>
          <w:rFonts w:ascii="Times New Roman" w:hAnsi="Times New Roman"/>
          <w:sz w:val="24"/>
          <w:szCs w:val="24"/>
        </w:rPr>
      </w:pPr>
      <w:r>
        <w:rPr>
          <w:rFonts w:ascii="Times New Roman" w:hAnsi="Times New Roman"/>
          <w:sz w:val="24"/>
          <w:szCs w:val="24"/>
        </w:rPr>
        <w:t>6.</w:t>
      </w:r>
      <w:r w:rsidR="00CD4DC1">
        <w:rPr>
          <w:rFonts w:ascii="Times New Roman" w:hAnsi="Times New Roman"/>
          <w:sz w:val="24"/>
          <w:szCs w:val="24"/>
        </w:rPr>
        <w:t>2</w:t>
      </w:r>
      <w:r w:rsidR="00B831AB">
        <w:rPr>
          <w:rFonts w:ascii="Times New Roman" w:hAnsi="Times New Roman"/>
          <w:sz w:val="24"/>
          <w:szCs w:val="24"/>
        </w:rPr>
        <w:t xml:space="preserve">. </w:t>
      </w:r>
      <w:r w:rsidR="00D85219"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D85219" w:rsidRPr="00D76B26" w:rsidRDefault="00CE0AB7" w:rsidP="00AE2F87">
      <w:pPr>
        <w:spacing w:after="120" w:line="320" w:lineRule="exact"/>
        <w:ind w:firstLine="709"/>
        <w:jc w:val="both"/>
        <w:rPr>
          <w:rFonts w:ascii="Times New Roman" w:hAnsi="Times New Roman"/>
          <w:b/>
          <w:sz w:val="24"/>
          <w:szCs w:val="24"/>
        </w:rPr>
      </w:pPr>
      <w:r>
        <w:rPr>
          <w:rFonts w:ascii="Times New Roman" w:hAnsi="Times New Roman"/>
          <w:bCs/>
          <w:sz w:val="24"/>
          <w:szCs w:val="24"/>
        </w:rPr>
        <w:t>6.</w:t>
      </w:r>
      <w:r w:rsidR="00CD4DC1">
        <w:rPr>
          <w:rFonts w:ascii="Times New Roman" w:hAnsi="Times New Roman"/>
          <w:bCs/>
          <w:sz w:val="24"/>
          <w:szCs w:val="24"/>
        </w:rPr>
        <w:t>3</w:t>
      </w:r>
      <w:r w:rsidR="00B831AB">
        <w:rPr>
          <w:rFonts w:ascii="Times New Roman" w:hAnsi="Times New Roman"/>
          <w:bCs/>
          <w:sz w:val="24"/>
          <w:szCs w:val="24"/>
        </w:rPr>
        <w:t xml:space="preserve">. </w:t>
      </w:r>
      <w:r w:rsidR="00AE2F87" w:rsidRPr="00AE2F87">
        <w:rPr>
          <w:rFonts w:ascii="Times New Roman" w:hAnsi="Times New Roman"/>
          <w:bCs/>
          <w:sz w:val="24"/>
          <w:szCs w:val="24"/>
        </w:rPr>
        <w:t xml:space="preserve">Възложителят ще отстранява от участие в процедурата участник за допуснати </w:t>
      </w:r>
      <w:r w:rsidR="00430821">
        <w:rPr>
          <w:rFonts w:ascii="Times New Roman" w:hAnsi="Times New Roman"/>
          <w:bCs/>
          <w:sz w:val="24"/>
          <w:szCs w:val="24"/>
        </w:rPr>
        <w:t xml:space="preserve">аритметични </w:t>
      </w:r>
      <w:r w:rsidR="00AE2F87" w:rsidRPr="00AE2F87">
        <w:rPr>
          <w:rFonts w:ascii="Times New Roman" w:hAnsi="Times New Roman"/>
          <w:bCs/>
          <w:sz w:val="24"/>
          <w:szCs w:val="24"/>
        </w:rPr>
        <w:t>грешки</w:t>
      </w:r>
      <w:r w:rsidR="00AD7D47">
        <w:rPr>
          <w:rFonts w:ascii="Times New Roman" w:hAnsi="Times New Roman"/>
          <w:bCs/>
          <w:sz w:val="24"/>
          <w:szCs w:val="24"/>
        </w:rPr>
        <w:t>/неточности</w:t>
      </w:r>
      <w:r w:rsidR="00AE2F87" w:rsidRPr="00D76B26">
        <w:rPr>
          <w:rFonts w:ascii="Times New Roman" w:hAnsi="Times New Roman"/>
          <w:bCs/>
          <w:sz w:val="24"/>
          <w:szCs w:val="24"/>
        </w:rPr>
        <w:t xml:space="preserve"> в Ценовото предложение.</w:t>
      </w:r>
    </w:p>
    <w:p w:rsidR="006B2B67" w:rsidRDefault="00CE0AB7" w:rsidP="00C66EC6">
      <w:pPr>
        <w:spacing w:after="120" w:line="320" w:lineRule="exact"/>
        <w:ind w:firstLine="709"/>
        <w:jc w:val="both"/>
        <w:rPr>
          <w:rFonts w:ascii="Times New Roman" w:hAnsi="Times New Roman"/>
          <w:sz w:val="24"/>
          <w:szCs w:val="24"/>
        </w:rPr>
      </w:pPr>
      <w:r>
        <w:rPr>
          <w:rFonts w:ascii="Times New Roman" w:hAnsi="Times New Roman"/>
          <w:sz w:val="24"/>
          <w:szCs w:val="24"/>
        </w:rPr>
        <w:lastRenderedPageBreak/>
        <w:t>7</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161A2E">
        <w:rPr>
          <w:rFonts w:ascii="Times New Roman" w:hAnsi="Times New Roman"/>
          <w:sz w:val="24"/>
          <w:szCs w:val="24"/>
        </w:rPr>
        <w:t xml:space="preserve">ументът се представя в оригинал при подписване на договор за изпълнение от участника, </w:t>
      </w:r>
      <w:r w:rsidR="00757916">
        <w:rPr>
          <w:rFonts w:ascii="Times New Roman" w:hAnsi="Times New Roman"/>
          <w:sz w:val="24"/>
          <w:szCs w:val="24"/>
        </w:rPr>
        <w:t xml:space="preserve">в случай, че е избрал този вид </w:t>
      </w:r>
      <w:r w:rsidR="00596272">
        <w:rPr>
          <w:rFonts w:ascii="Times New Roman" w:hAnsi="Times New Roman"/>
          <w:sz w:val="24"/>
          <w:szCs w:val="24"/>
        </w:rPr>
        <w:t xml:space="preserve">на представяне </w:t>
      </w:r>
      <w:r w:rsidR="00757916">
        <w:rPr>
          <w:rFonts w:ascii="Times New Roman" w:hAnsi="Times New Roman"/>
          <w:sz w:val="24"/>
          <w:szCs w:val="24"/>
        </w:rPr>
        <w:t>на гаранция за изпълнение на договора</w:t>
      </w:r>
      <w:r w:rsidR="00161A2E">
        <w:rPr>
          <w:rFonts w:ascii="Times New Roman" w:hAnsi="Times New Roman"/>
          <w:sz w:val="24"/>
          <w:szCs w:val="24"/>
        </w:rPr>
        <w:t>.</w:t>
      </w:r>
    </w:p>
    <w:p w:rsidR="001A7561" w:rsidRDefault="001A7561" w:rsidP="001A7561">
      <w:pPr>
        <w:spacing w:after="0" w:line="240" w:lineRule="auto"/>
        <w:rPr>
          <w:rFonts w:ascii="Times New Roman" w:hAnsi="Times New Roman"/>
          <w:b/>
          <w:bCs/>
          <w:sz w:val="24"/>
          <w:szCs w:val="24"/>
          <w:lang w:eastAsia="bg-BG"/>
        </w:rPr>
      </w:pPr>
    </w:p>
    <w:p w:rsidR="001A7561" w:rsidRDefault="001A7561" w:rsidP="001A7561">
      <w:pPr>
        <w:spacing w:after="0" w:line="240" w:lineRule="auto"/>
        <w:rPr>
          <w:rFonts w:ascii="Times New Roman" w:hAnsi="Times New Roman"/>
          <w:b/>
          <w:bCs/>
          <w:sz w:val="24"/>
          <w:szCs w:val="24"/>
          <w:lang w:eastAsia="bg-BG"/>
        </w:rPr>
      </w:pPr>
    </w:p>
    <w:p w:rsidR="001A7561" w:rsidRPr="0013112B" w:rsidRDefault="001A7561" w:rsidP="001A7561">
      <w:pPr>
        <w:shd w:val="clear" w:color="auto" w:fill="C2D69B" w:themeFill="accent3" w:themeFillTint="99"/>
        <w:jc w:val="center"/>
        <w:rPr>
          <w:rFonts w:ascii="Times New Roman" w:hAnsi="Times New Roman"/>
          <w:b/>
          <w:sz w:val="24"/>
        </w:rPr>
      </w:pPr>
      <w:r w:rsidRPr="0013112B">
        <w:rPr>
          <w:rFonts w:ascii="Times New Roman" w:hAnsi="Times New Roman"/>
          <w:b/>
          <w:sz w:val="24"/>
        </w:rPr>
        <w:t>VII. ЗАЩИТА НА ЛИЧНИТЕ ДАННИ</w:t>
      </w:r>
    </w:p>
    <w:p w:rsidR="001A7561" w:rsidRPr="00D51044" w:rsidRDefault="001A7561" w:rsidP="001A7561">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r>
      <w:r w:rsidRPr="00D51044">
        <w:rPr>
          <w:rFonts w:ascii="Times New Roman" w:hAnsi="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1A7561" w:rsidRDefault="001A7561" w:rsidP="001A7561">
      <w:pPr>
        <w:pStyle w:val="NoSpacing"/>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1A7561" w:rsidRPr="000C5A84" w:rsidRDefault="001A7561" w:rsidP="001A7561">
      <w:pPr>
        <w:pStyle w:val="NoSpacing"/>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1A7561" w:rsidRPr="00EE177D" w:rsidRDefault="001A7561" w:rsidP="001A7561">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1A7561" w:rsidRPr="00EE177D"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1A7561" w:rsidRPr="00EE177D"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1A7561" w:rsidRPr="00EE177D"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1A7561"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1A7561" w:rsidRPr="00EE177D" w:rsidRDefault="001A7561" w:rsidP="001A7561">
      <w:pPr>
        <w:pStyle w:val="NoSpacing"/>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xml:space="preserve">, в това число и </w:t>
      </w:r>
      <w:proofErr w:type="spellStart"/>
      <w:r>
        <w:rPr>
          <w:rFonts w:ascii="Times New Roman" w:hAnsi="Times New Roman"/>
          <w:sz w:val="24"/>
          <w:szCs w:val="24"/>
          <w:lang w:eastAsia="bg-BG"/>
        </w:rPr>
        <w:t>еЕЕДОП</w:t>
      </w:r>
      <w:proofErr w:type="spellEnd"/>
      <w:r>
        <w:rPr>
          <w:rFonts w:ascii="Times New Roman" w:hAnsi="Times New Roman"/>
          <w:sz w:val="24"/>
          <w:szCs w:val="24"/>
          <w:lang w:eastAsia="bg-BG"/>
        </w:rPr>
        <w:t>,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w:t>
      </w:r>
      <w:proofErr w:type="spellStart"/>
      <w:r>
        <w:rPr>
          <w:rFonts w:ascii="Times New Roman" w:hAnsi="Times New Roman"/>
          <w:sz w:val="24"/>
          <w:szCs w:val="24"/>
          <w:lang w:eastAsia="bg-BG"/>
        </w:rPr>
        <w:t>година</w:t>
      </w:r>
      <w:r w:rsidRPr="009D42FB">
        <w:rPr>
          <w:rFonts w:ascii="Times New Roman" w:hAnsi="Times New Roman"/>
          <w:sz w:val="24"/>
          <w:szCs w:val="24"/>
          <w:lang w:eastAsia="bg-BG"/>
        </w:rPr>
        <w:t>за</w:t>
      </w:r>
      <w:proofErr w:type="spellEnd"/>
      <w:r w:rsidRPr="009D42FB">
        <w:rPr>
          <w:rFonts w:ascii="Times New Roman" w:hAnsi="Times New Roman"/>
          <w:sz w:val="24"/>
          <w:szCs w:val="24"/>
          <w:lang w:eastAsia="bg-BG"/>
        </w:rPr>
        <w:t xml:space="preserve">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xml:space="preserve">. </w:t>
      </w:r>
      <w:proofErr w:type="spellStart"/>
      <w:r>
        <w:rPr>
          <w:rFonts w:ascii="Times New Roman" w:hAnsi="Times New Roman"/>
          <w:sz w:val="24"/>
          <w:szCs w:val="24"/>
          <w:lang w:eastAsia="bg-BG"/>
        </w:rPr>
        <w:t>Непредоставянето</w:t>
      </w:r>
      <w:proofErr w:type="spellEnd"/>
      <w:r>
        <w:rPr>
          <w:rFonts w:ascii="Times New Roman" w:hAnsi="Times New Roman"/>
          <w:sz w:val="24"/>
          <w:szCs w:val="24"/>
          <w:lang w:eastAsia="bg-BG"/>
        </w:rPr>
        <w:t xml:space="preserve"> на личните данни, които се изискват от закона, може да доведе до отстраняване на участника от процедурата за възлагане на обществена поръчка.</w:t>
      </w:r>
    </w:p>
    <w:p w:rsidR="001A7561" w:rsidRPr="00EE177D" w:rsidRDefault="001A7561" w:rsidP="001A7561">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1A7561" w:rsidRPr="00EE177D" w:rsidRDefault="001A7561" w:rsidP="001A7561">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lastRenderedPageBreak/>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1A7561"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9"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043F1C" w:rsidRDefault="00043F1C" w:rsidP="00C66EC6">
      <w:pPr>
        <w:spacing w:after="120" w:line="320" w:lineRule="exact"/>
        <w:ind w:firstLine="709"/>
        <w:jc w:val="both"/>
        <w:rPr>
          <w:rFonts w:ascii="Times New Roman" w:hAnsi="Times New Roman"/>
          <w:sz w:val="24"/>
          <w:szCs w:val="24"/>
        </w:rPr>
      </w:pPr>
    </w:p>
    <w:p w:rsidR="00CE6E0E" w:rsidRDefault="00CE6E0E" w:rsidP="00C66EC6">
      <w:pPr>
        <w:spacing w:after="120" w:line="320" w:lineRule="exact"/>
        <w:ind w:firstLine="709"/>
        <w:jc w:val="both"/>
        <w:rPr>
          <w:rFonts w:ascii="Times New Roman" w:hAnsi="Times New Roman"/>
          <w:sz w:val="24"/>
          <w:szCs w:val="24"/>
        </w:rPr>
      </w:pPr>
    </w:p>
    <w:p w:rsidR="00CE6E0E" w:rsidRDefault="00CE6E0E" w:rsidP="00C66EC6">
      <w:pPr>
        <w:spacing w:after="120" w:line="320" w:lineRule="exact"/>
        <w:ind w:firstLine="709"/>
        <w:jc w:val="both"/>
        <w:rPr>
          <w:rFonts w:ascii="Times New Roman" w:hAnsi="Times New Roman"/>
          <w:sz w:val="24"/>
          <w:szCs w:val="24"/>
        </w:rPr>
      </w:pPr>
    </w:p>
    <w:p w:rsidR="009B2408" w:rsidRDefault="009B2408"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№1</w:t>
      </w:r>
    </w:p>
    <w:p w:rsidR="00F236DB" w:rsidRDefault="00F236DB" w:rsidP="00817972">
      <w:pPr>
        <w:tabs>
          <w:tab w:val="left" w:pos="709"/>
          <w:tab w:val="left" w:pos="993"/>
        </w:tabs>
        <w:spacing w:after="0" w:line="312" w:lineRule="auto"/>
        <w:jc w:val="center"/>
        <w:outlineLvl w:val="0"/>
        <w:rPr>
          <w:rFonts w:ascii="Times New Roman" w:hAnsi="Times New Roman"/>
          <w:b/>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907436"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Pr>
          <w:rFonts w:ascii="Times New Roman" w:hAnsi="Times New Roman"/>
          <w:b/>
          <w:bCs/>
          <w:sz w:val="24"/>
          <w:szCs w:val="24"/>
          <w:lang w:eastAsia="bg-BG"/>
        </w:rPr>
        <w:t>„</w:t>
      </w:r>
      <w:r w:rsidR="00EF15AF" w:rsidRPr="00EF15AF">
        <w:rPr>
          <w:rFonts w:ascii="Times New Roman" w:hAnsi="Times New Roman"/>
          <w:b/>
          <w:sz w:val="24"/>
          <w:szCs w:val="24"/>
        </w:rPr>
        <w:t xml:space="preserve">Доставка на </w:t>
      </w:r>
      <w:proofErr w:type="spellStart"/>
      <w:r w:rsidR="00DC6A10">
        <w:rPr>
          <w:rFonts w:ascii="Times New Roman" w:hAnsi="Times New Roman"/>
          <w:b/>
          <w:sz w:val="24"/>
          <w:szCs w:val="24"/>
        </w:rPr>
        <w:t>нерециклирана</w:t>
      </w:r>
      <w:proofErr w:type="spellEnd"/>
      <w:r w:rsidR="00DC6A10">
        <w:rPr>
          <w:rFonts w:ascii="Times New Roman" w:hAnsi="Times New Roman"/>
          <w:b/>
          <w:sz w:val="24"/>
          <w:szCs w:val="24"/>
        </w:rPr>
        <w:t xml:space="preserve"> копирна хартия формат А4, необходима за отпечатване на електронни фишове по ЗДвП</w:t>
      </w:r>
      <w:r w:rsidR="00582000" w:rsidRPr="00F47F08">
        <w:rPr>
          <w:rFonts w:ascii="Times New Roman" w:hAnsi="Times New Roman"/>
          <w:b/>
          <w:bCs/>
          <w:sz w:val="24"/>
          <w:szCs w:val="24"/>
          <w:lang w:val="en-US" w:eastAsia="bg-BG"/>
        </w:rPr>
        <w:t>”</w:t>
      </w:r>
    </w:p>
    <w:p w:rsidR="00582000" w:rsidRPr="00F47F08"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621"/>
        <w:gridCol w:w="3652"/>
      </w:tblGrid>
      <w:tr w:rsidR="00582000" w:rsidRPr="00F47F08" w:rsidTr="008E7641">
        <w:trPr>
          <w:gridAfter w:val="1"/>
          <w:wAfter w:w="13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5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8E7641">
        <w:trPr>
          <w:gridAfter w:val="1"/>
          <w:wAfter w:w="13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AE36A1">
              <w:rPr>
                <w:rFonts w:ascii="Times New Roman" w:hAnsi="Times New Roman"/>
                <w:sz w:val="24"/>
                <w:szCs w:val="24"/>
                <w:lang w:eastAsia="bg-BG"/>
              </w:rPr>
              <w:t>(предоставен в електронен вид)</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8E7641">
        <w:trPr>
          <w:gridAfter w:val="1"/>
          <w:wAfter w:w="13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5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CA5674">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1E261A">
              <w:rPr>
                <w:rFonts w:ascii="Times New Roman" w:hAnsi="Times New Roman"/>
                <w:i/>
                <w:sz w:val="24"/>
                <w:szCs w:val="24"/>
                <w:lang w:val="ru-RU"/>
              </w:rPr>
              <w:t>2</w:t>
            </w:r>
            <w:r w:rsidRPr="00F47F08">
              <w:rPr>
                <w:rFonts w:ascii="Times New Roman" w:hAnsi="Times New Roman"/>
                <w:sz w:val="24"/>
                <w:szCs w:val="24"/>
                <w:lang w:val="ru-RU"/>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757916">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BA67A0" w:rsidRPr="00BA67A0">
              <w:rPr>
                <w:rFonts w:ascii="Times New Roman" w:hAnsi="Times New Roman"/>
                <w:sz w:val="24"/>
                <w:szCs w:val="24"/>
                <w:lang w:eastAsia="bg-BG"/>
              </w:rPr>
              <w:t>за съгласие с клаузите на приложения проект на договор</w:t>
            </w:r>
            <w:r w:rsidR="00757916">
              <w:rPr>
                <w:rFonts w:ascii="Times New Roman" w:hAnsi="Times New Roman"/>
                <w:sz w:val="24"/>
                <w:szCs w:val="24"/>
                <w:lang w:eastAsia="bg-BG"/>
              </w:rPr>
              <w:t xml:space="preserve">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3</w:t>
            </w:r>
            <w:r w:rsidRPr="00F47F08">
              <w:rPr>
                <w:rFonts w:ascii="Times New Roman" w:hAnsi="Times New Roman"/>
                <w:i/>
                <w:sz w:val="24"/>
                <w:szCs w:val="24"/>
                <w:lang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1E261A">
              <w:rPr>
                <w:rFonts w:ascii="Times New Roman" w:hAnsi="Times New Roman"/>
                <w:i/>
                <w:sz w:val="24"/>
                <w:szCs w:val="24"/>
                <w:lang w:val="ru-RU" w:eastAsia="bg-BG"/>
              </w:rPr>
              <w:t>5</w:t>
            </w:r>
            <w:r w:rsidRPr="00F47F08">
              <w:rPr>
                <w:rFonts w:ascii="Times New Roman" w:hAnsi="Times New Roman"/>
                <w:bCs/>
                <w:i/>
                <w:sz w:val="24"/>
                <w:szCs w:val="24"/>
                <w:lang w:val="ru-RU"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D51044" w:rsidRDefault="00D51044" w:rsidP="00817972">
            <w:pPr>
              <w:tabs>
                <w:tab w:val="left" w:pos="709"/>
                <w:tab w:val="left" w:pos="993"/>
              </w:tabs>
              <w:spacing w:after="0" w:line="320" w:lineRule="exact"/>
              <w:jc w:val="both"/>
              <w:rPr>
                <w:rFonts w:ascii="Times New Roman" w:hAnsi="Times New Roman"/>
                <w:b/>
                <w:sz w:val="24"/>
                <w:szCs w:val="24"/>
              </w:rPr>
            </w:pPr>
          </w:p>
          <w:p w:rsidR="00D51044" w:rsidRDefault="00D51044"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3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8E76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8E7641" w:rsidRPr="00F47F08" w:rsidRDefault="001F7400" w:rsidP="008E7641">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tc>
        <w:tc>
          <w:tcPr>
            <w:tcW w:w="13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D51044" w:rsidRDefault="00D51044" w:rsidP="00E91B06">
      <w:pPr>
        <w:spacing w:after="0" w:line="240" w:lineRule="auto"/>
        <w:rPr>
          <w:rFonts w:ascii="Times New Roman" w:hAnsi="Times New Roman"/>
          <w:b/>
        </w:rPr>
      </w:pPr>
    </w:p>
    <w:p w:rsidR="00D51044" w:rsidRDefault="00D51044" w:rsidP="00D80712">
      <w:pPr>
        <w:spacing w:after="0" w:line="240" w:lineRule="auto"/>
        <w:jc w:val="right"/>
        <w:rPr>
          <w:rFonts w:ascii="Times New Roman" w:hAnsi="Times New Roman"/>
          <w:b/>
        </w:rPr>
      </w:pPr>
    </w:p>
    <w:p w:rsidR="00582000" w:rsidRDefault="00D80712" w:rsidP="00D80712">
      <w:pPr>
        <w:spacing w:after="0" w:line="240" w:lineRule="auto"/>
        <w:jc w:val="right"/>
        <w:rPr>
          <w:rFonts w:ascii="Times New Roman" w:eastAsia="Batang" w:hAnsi="Times New Roman"/>
          <w:b/>
          <w:sz w:val="24"/>
          <w:szCs w:val="24"/>
          <w:lang w:eastAsia="bg-BG"/>
        </w:rPr>
      </w:pPr>
      <w:r w:rsidRPr="00D80712">
        <w:rPr>
          <w:rFonts w:ascii="Times New Roman" w:hAnsi="Times New Roman"/>
          <w:b/>
        </w:rPr>
        <w:lastRenderedPageBreak/>
        <w:t>Обра</w:t>
      </w:r>
      <w:r w:rsidR="00582000" w:rsidRPr="00D80712">
        <w:rPr>
          <w:rFonts w:ascii="Times New Roman" w:eastAsia="Batang" w:hAnsi="Times New Roman"/>
          <w:b/>
          <w:sz w:val="24"/>
          <w:szCs w:val="24"/>
          <w:lang w:eastAsia="bg-BG"/>
        </w:rPr>
        <w:t>зец №</w:t>
      </w:r>
      <w:r w:rsidR="00045DED" w:rsidRPr="00D80712">
        <w:rPr>
          <w:rFonts w:ascii="Times New Roman" w:eastAsia="Batang" w:hAnsi="Times New Roman"/>
          <w:b/>
          <w:sz w:val="24"/>
          <w:szCs w:val="24"/>
          <w:lang w:eastAsia="bg-BG"/>
        </w:rPr>
        <w:t>2</w:t>
      </w:r>
    </w:p>
    <w:p w:rsidR="0040346A" w:rsidRDefault="0040346A" w:rsidP="00E63C48">
      <w:pPr>
        <w:spacing w:after="0" w:line="240" w:lineRule="auto"/>
        <w:rPr>
          <w:rFonts w:ascii="Times New Roman" w:eastAsia="Batang" w:hAnsi="Times New Roman"/>
          <w:b/>
          <w:sz w:val="24"/>
          <w:szCs w:val="24"/>
          <w:lang w:eastAsia="bg-BG"/>
        </w:rPr>
      </w:pPr>
    </w:p>
    <w:p w:rsidR="00582000" w:rsidRPr="00F47F08" w:rsidRDefault="008671A3" w:rsidP="008671A3">
      <w:pPr>
        <w:tabs>
          <w:tab w:val="left" w:pos="709"/>
          <w:tab w:val="left" w:pos="993"/>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582000" w:rsidRPr="00F47F08">
        <w:rPr>
          <w:rFonts w:ascii="Times New Roman" w:hAnsi="Times New Roman"/>
          <w:sz w:val="24"/>
          <w:szCs w:val="24"/>
        </w:rPr>
        <w:t>ДО</w:t>
      </w:r>
    </w:p>
    <w:p w:rsidR="00A84481" w:rsidRPr="00D2281A" w:rsidRDefault="008671A3" w:rsidP="008671A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МИНИСТЕРСТВО НА ВЪТРЕШНИТЕ РАБОТИ</w:t>
      </w:r>
    </w:p>
    <w:p w:rsidR="00A84481" w:rsidRPr="00D2281A" w:rsidRDefault="008671A3" w:rsidP="008671A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ГР</w:t>
      </w:r>
      <w:r w:rsidRPr="00D2281A">
        <w:rPr>
          <w:rFonts w:ascii="Times New Roman" w:hAnsi="Times New Roman"/>
          <w:sz w:val="24"/>
          <w:szCs w:val="24"/>
        </w:rPr>
        <w:t xml:space="preserve">. </w:t>
      </w:r>
      <w:r w:rsidR="00A84481" w:rsidRPr="00D2281A">
        <w:rPr>
          <w:rFonts w:ascii="Times New Roman" w:hAnsi="Times New Roman"/>
          <w:sz w:val="24"/>
          <w:szCs w:val="24"/>
        </w:rPr>
        <w:t>СОФИЯ</w:t>
      </w:r>
      <w:r w:rsidR="008E23A0">
        <w:rPr>
          <w:rFonts w:ascii="Times New Roman" w:hAnsi="Times New Roman"/>
          <w:sz w:val="24"/>
          <w:szCs w:val="24"/>
        </w:rPr>
        <w:t xml:space="preserve"> 1000</w:t>
      </w:r>
      <w:r w:rsidR="00A84481" w:rsidRPr="00D2281A">
        <w:rPr>
          <w:rFonts w:ascii="Times New Roman" w:hAnsi="Times New Roman"/>
          <w:sz w:val="24"/>
          <w:szCs w:val="24"/>
        </w:rPr>
        <w:t xml:space="preserve">, </w:t>
      </w:r>
    </w:p>
    <w:p w:rsidR="00582000" w:rsidRPr="00F47F08" w:rsidRDefault="008671A3" w:rsidP="008671A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D2281A">
        <w:rPr>
          <w:rFonts w:ascii="Times New Roman" w:hAnsi="Times New Roman"/>
          <w:sz w:val="24"/>
          <w:szCs w:val="24"/>
        </w:rPr>
        <w:t>УЛ. “</w:t>
      </w:r>
      <w:r>
        <w:rPr>
          <w:rFonts w:ascii="Times New Roman" w:hAnsi="Times New Roman"/>
          <w:sz w:val="24"/>
          <w:szCs w:val="24"/>
        </w:rPr>
        <w:t>ШЕСТИ СЕПТЕМВРИ” № 29</w:t>
      </w: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40346A" w:rsidRDefault="0040346A" w:rsidP="00E63C48">
      <w:pPr>
        <w:tabs>
          <w:tab w:val="left" w:pos="709"/>
          <w:tab w:val="left" w:pos="993"/>
        </w:tabs>
        <w:spacing w:after="0" w:line="240" w:lineRule="auto"/>
        <w:rPr>
          <w:rFonts w:ascii="Times New Roman" w:hAnsi="Times New Roman"/>
          <w:sz w:val="24"/>
          <w:szCs w:val="24"/>
          <w:lang w:eastAsia="bg-BG"/>
        </w:rPr>
      </w:pPr>
    </w:p>
    <w:p w:rsidR="00582000" w:rsidRPr="00F47F08" w:rsidRDefault="00582000" w:rsidP="0006591B">
      <w:pPr>
        <w:tabs>
          <w:tab w:val="left" w:pos="709"/>
          <w:tab w:val="left" w:pos="993"/>
        </w:tabs>
        <w:spacing w:after="0" w:line="240" w:lineRule="auto"/>
        <w:ind w:firstLine="851"/>
        <w:rPr>
          <w:rFonts w:ascii="Times New Roman" w:hAnsi="Times New Roman"/>
          <w:b/>
          <w:sz w:val="24"/>
          <w:szCs w:val="24"/>
          <w:lang w:eastAsia="bg-BG"/>
        </w:rPr>
      </w:pPr>
      <w:r w:rsidRPr="00F47F08">
        <w:rPr>
          <w:rFonts w:ascii="Times New Roman" w:hAnsi="Times New Roman"/>
          <w:sz w:val="24"/>
          <w:szCs w:val="24"/>
          <w:lang w:eastAsia="bg-BG"/>
        </w:rPr>
        <w:t xml:space="preserve">УВАЖАЕМИ </w:t>
      </w:r>
      <w:r w:rsidR="0040346A">
        <w:rPr>
          <w:rFonts w:ascii="Times New Roman" w:hAnsi="Times New Roman"/>
          <w:sz w:val="24"/>
          <w:szCs w:val="24"/>
          <w:lang w:eastAsia="bg-BG"/>
        </w:rPr>
        <w:t>ГОСПОЖИ</w:t>
      </w:r>
      <w:r w:rsidRPr="00F47F08">
        <w:rPr>
          <w:rFonts w:ascii="Times New Roman" w:hAnsi="Times New Roman"/>
          <w:sz w:val="24"/>
          <w:szCs w:val="24"/>
          <w:lang w:eastAsia="bg-BG"/>
        </w:rPr>
        <w:t xml:space="preserve"> И ГОСПОДА</w:t>
      </w:r>
      <w:r w:rsidRPr="00F47F08">
        <w:rPr>
          <w:rFonts w:ascii="Times New Roman" w:hAnsi="Times New Roman"/>
          <w:b/>
          <w:sz w:val="24"/>
          <w:szCs w:val="24"/>
          <w:lang w:eastAsia="bg-BG"/>
        </w:rPr>
        <w:t>,</w:t>
      </w:r>
    </w:p>
    <w:p w:rsidR="00582000" w:rsidRPr="00F47F08" w:rsidRDefault="00582000" w:rsidP="0006591B">
      <w:pPr>
        <w:tabs>
          <w:tab w:val="left" w:pos="709"/>
          <w:tab w:val="left" w:pos="993"/>
        </w:tabs>
        <w:spacing w:after="0" w:line="240" w:lineRule="auto"/>
        <w:ind w:firstLine="851"/>
        <w:rPr>
          <w:rFonts w:ascii="Times New Roman" w:hAnsi="Times New Roman"/>
          <w:b/>
          <w:sz w:val="24"/>
          <w:szCs w:val="24"/>
          <w:lang w:eastAsia="bg-BG"/>
        </w:rPr>
      </w:pPr>
    </w:p>
    <w:p w:rsidR="00582000" w:rsidRPr="00F47F08" w:rsidRDefault="00582000" w:rsidP="0006591B">
      <w:pPr>
        <w:tabs>
          <w:tab w:val="left" w:pos="709"/>
          <w:tab w:val="left" w:pos="993"/>
        </w:tabs>
        <w:ind w:firstLine="851"/>
        <w:jc w:val="both"/>
        <w:rPr>
          <w:rFonts w:ascii="Times New Roman" w:hAnsi="Times New Roman"/>
          <w:sz w:val="24"/>
          <w:szCs w:val="24"/>
          <w:lang w:eastAsia="bg-BG"/>
        </w:rPr>
      </w:pPr>
      <w:r w:rsidRPr="00F47F08">
        <w:rPr>
          <w:rFonts w:ascii="Times New Roman" w:hAnsi="Times New Roman"/>
          <w:sz w:val="24"/>
          <w:szCs w:val="24"/>
          <w:lang w:eastAsia="bg-BG"/>
        </w:rPr>
        <w:t>След запознаване с документацията за участие в процедура за възлагане на обществена поръчка с предмет:</w:t>
      </w:r>
      <w:r w:rsidR="007A4D9E">
        <w:rPr>
          <w:rFonts w:ascii="Times New Roman" w:hAnsi="Times New Roman"/>
          <w:sz w:val="24"/>
          <w:szCs w:val="24"/>
          <w:lang w:eastAsia="bg-BG"/>
        </w:rPr>
        <w:t xml:space="preserve"> </w:t>
      </w:r>
      <w:r w:rsidR="007A4D9E" w:rsidRPr="007A4D9E">
        <w:rPr>
          <w:rFonts w:ascii="Times New Roman" w:hAnsi="Times New Roman"/>
          <w:sz w:val="24"/>
          <w:szCs w:val="24"/>
          <w:lang w:eastAsia="bg-BG"/>
        </w:rPr>
        <w:t xml:space="preserve">"Доставка на </w:t>
      </w:r>
      <w:proofErr w:type="spellStart"/>
      <w:r w:rsidR="007A4D9E" w:rsidRPr="007A4D9E">
        <w:rPr>
          <w:rFonts w:ascii="Times New Roman" w:hAnsi="Times New Roman"/>
          <w:sz w:val="24"/>
          <w:szCs w:val="24"/>
          <w:lang w:eastAsia="bg-BG"/>
        </w:rPr>
        <w:t>нерециклирана</w:t>
      </w:r>
      <w:proofErr w:type="spellEnd"/>
      <w:r w:rsidR="007A4D9E" w:rsidRPr="007A4D9E">
        <w:rPr>
          <w:rFonts w:ascii="Times New Roman" w:hAnsi="Times New Roman"/>
          <w:sz w:val="24"/>
          <w:szCs w:val="24"/>
          <w:lang w:eastAsia="bg-BG"/>
        </w:rPr>
        <w:t xml:space="preserve"> копирна хартия формат А4, необходима за отпечатване на електронни фишове по ЗДвП"</w:t>
      </w:r>
      <w:r w:rsidRPr="007A4D9E">
        <w:rPr>
          <w:rFonts w:ascii="Times New Roman" w:hAnsi="Times New Roman"/>
          <w:sz w:val="24"/>
          <w:szCs w:val="24"/>
          <w:lang w:eastAsia="bg-BG"/>
        </w:rPr>
        <w:t>,</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000D175E">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000D175E">
        <w:rPr>
          <w:rFonts w:ascii="Times New Roman" w:hAnsi="Times New Roman"/>
          <w:sz w:val="24"/>
          <w:szCs w:val="24"/>
          <w:lang w:val="ru-RU" w:eastAsia="bg-BG"/>
        </w:rPr>
        <w:t xml:space="preserve">       </w:t>
      </w:r>
      <w:r w:rsidRPr="00F47F08">
        <w:rPr>
          <w:rFonts w:ascii="Times New Roman" w:hAnsi="Times New Roman"/>
          <w:sz w:val="24"/>
          <w:szCs w:val="24"/>
          <w:lang w:eastAsia="bg-BG"/>
        </w:rPr>
        <w:t>/БУЛСТАТ или ЕИК/</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F56B35" w:rsidRPr="00F56B35" w:rsidRDefault="00582000" w:rsidP="00E63C48">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предлагаме да изпълним поръчката, с предмет</w:t>
      </w:r>
      <w:r w:rsidR="007A4D9E">
        <w:rPr>
          <w:rFonts w:ascii="Times New Roman" w:hAnsi="Times New Roman"/>
          <w:sz w:val="24"/>
          <w:szCs w:val="24"/>
        </w:rPr>
        <w:t xml:space="preserve"> </w:t>
      </w:r>
      <w:r w:rsidR="007A4D9E" w:rsidRPr="007A4D9E">
        <w:rPr>
          <w:rFonts w:ascii="Times New Roman" w:hAnsi="Times New Roman"/>
          <w:sz w:val="24"/>
          <w:szCs w:val="24"/>
        </w:rPr>
        <w:t xml:space="preserve">"Доставка на </w:t>
      </w:r>
      <w:proofErr w:type="spellStart"/>
      <w:r w:rsidR="007A4D9E" w:rsidRPr="007A4D9E">
        <w:rPr>
          <w:rFonts w:ascii="Times New Roman" w:hAnsi="Times New Roman"/>
          <w:sz w:val="24"/>
          <w:szCs w:val="24"/>
        </w:rPr>
        <w:t>нерециклирана</w:t>
      </w:r>
      <w:proofErr w:type="spellEnd"/>
      <w:r w:rsidR="007A4D9E" w:rsidRPr="007A4D9E">
        <w:rPr>
          <w:rFonts w:ascii="Times New Roman" w:hAnsi="Times New Roman"/>
          <w:sz w:val="24"/>
          <w:szCs w:val="24"/>
        </w:rPr>
        <w:t xml:space="preserve"> копирна хартия формат А4, необходима за отпечатване на електронни фишове по ЗДвП"</w:t>
      </w:r>
      <w:r w:rsidRPr="007A4D9E">
        <w:rPr>
          <w:rFonts w:ascii="Times New Roman" w:hAnsi="Times New Roman"/>
          <w:sz w:val="24"/>
          <w:szCs w:val="24"/>
        </w:rPr>
        <w:t>,</w:t>
      </w:r>
      <w:r w:rsidRPr="00F47F08">
        <w:rPr>
          <w:rFonts w:ascii="Times New Roman" w:hAnsi="Times New Roman"/>
          <w:i/>
          <w:sz w:val="24"/>
          <w:szCs w:val="24"/>
          <w:lang w:eastAsia="bg-BG"/>
        </w:rPr>
        <w:t xml:space="preserve"> </w:t>
      </w:r>
      <w:r w:rsidR="00341594">
        <w:rPr>
          <w:rFonts w:ascii="Times New Roman" w:hAnsi="Times New Roman"/>
          <w:sz w:val="24"/>
          <w:szCs w:val="24"/>
          <w:lang w:eastAsia="bg-BG"/>
        </w:rPr>
        <w:t>съгласно изискванията на в</w:t>
      </w:r>
      <w:r w:rsidRPr="00F47F08">
        <w:rPr>
          <w:rFonts w:ascii="Times New Roman" w:hAnsi="Times New Roman"/>
          <w:sz w:val="24"/>
          <w:szCs w:val="24"/>
          <w:lang w:eastAsia="bg-BG"/>
        </w:rPr>
        <w:t>ъзложителя при следните условия:</w:t>
      </w:r>
    </w:p>
    <w:tbl>
      <w:tblPr>
        <w:tblStyle w:val="TableGrid"/>
        <w:tblW w:w="0" w:type="auto"/>
        <w:tblLook w:val="04A0" w:firstRow="1" w:lastRow="0" w:firstColumn="1" w:lastColumn="0" w:noHBand="0" w:noVBand="1"/>
      </w:tblPr>
      <w:tblGrid>
        <w:gridCol w:w="562"/>
        <w:gridCol w:w="5812"/>
        <w:gridCol w:w="1843"/>
        <w:gridCol w:w="1637"/>
      </w:tblGrid>
      <w:tr w:rsidR="00341594" w:rsidTr="00E63C48">
        <w:trPr>
          <w:trHeight w:val="403"/>
        </w:trPr>
        <w:tc>
          <w:tcPr>
            <w:tcW w:w="562"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w:t>
            </w:r>
          </w:p>
        </w:tc>
        <w:tc>
          <w:tcPr>
            <w:tcW w:w="5812"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Наименование/характеристики</w:t>
            </w:r>
          </w:p>
        </w:tc>
        <w:tc>
          <w:tcPr>
            <w:tcW w:w="1843"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Ед. мярка</w:t>
            </w:r>
          </w:p>
        </w:tc>
        <w:tc>
          <w:tcPr>
            <w:tcW w:w="1637"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Количество</w:t>
            </w:r>
          </w:p>
        </w:tc>
      </w:tr>
      <w:tr w:rsidR="00341594" w:rsidTr="00E63C48">
        <w:trPr>
          <w:trHeight w:val="595"/>
        </w:trPr>
        <w:tc>
          <w:tcPr>
            <w:tcW w:w="562"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1.</w:t>
            </w:r>
          </w:p>
        </w:tc>
        <w:tc>
          <w:tcPr>
            <w:tcW w:w="5812" w:type="dxa"/>
          </w:tcPr>
          <w:p w:rsidR="00341594" w:rsidRDefault="00341594" w:rsidP="00E63C48">
            <w:pPr>
              <w:tabs>
                <w:tab w:val="left" w:pos="709"/>
                <w:tab w:val="left" w:pos="1134"/>
              </w:tabs>
              <w:spacing w:line="320" w:lineRule="exact"/>
              <w:jc w:val="both"/>
              <w:rPr>
                <w:rFonts w:ascii="Times New Roman" w:hAnsi="Times New Roman"/>
                <w:sz w:val="24"/>
                <w:szCs w:val="24"/>
                <w:lang w:eastAsia="bg-BG"/>
              </w:rPr>
            </w:pPr>
            <w:proofErr w:type="spellStart"/>
            <w:r>
              <w:rPr>
                <w:rFonts w:ascii="Times New Roman" w:hAnsi="Times New Roman"/>
                <w:sz w:val="24"/>
                <w:szCs w:val="24"/>
                <w:lang w:eastAsia="bg-BG"/>
              </w:rPr>
              <w:t>Н</w:t>
            </w:r>
            <w:r w:rsidRPr="00825CB4">
              <w:rPr>
                <w:rFonts w:ascii="Times New Roman" w:hAnsi="Times New Roman"/>
                <w:sz w:val="24"/>
                <w:szCs w:val="24"/>
                <w:lang w:eastAsia="bg-BG"/>
              </w:rPr>
              <w:t>ерециклирана</w:t>
            </w:r>
            <w:proofErr w:type="spellEnd"/>
            <w:r w:rsidRPr="00825CB4">
              <w:rPr>
                <w:rFonts w:ascii="Times New Roman" w:hAnsi="Times New Roman"/>
                <w:sz w:val="24"/>
                <w:szCs w:val="24"/>
                <w:lang w:eastAsia="bg-BG"/>
              </w:rPr>
              <w:t xml:space="preserve"> копирна хартия</w:t>
            </w:r>
            <w:r>
              <w:rPr>
                <w:rFonts w:ascii="Times New Roman" w:hAnsi="Times New Roman"/>
                <w:sz w:val="24"/>
                <w:szCs w:val="24"/>
                <w:lang w:eastAsia="bg-BG"/>
              </w:rPr>
              <w:t xml:space="preserve"> </w:t>
            </w:r>
            <w:r w:rsidRPr="00825CB4">
              <w:rPr>
                <w:rFonts w:ascii="Times New Roman" w:hAnsi="Times New Roman"/>
                <w:sz w:val="24"/>
                <w:szCs w:val="24"/>
                <w:lang w:eastAsia="bg-BG"/>
              </w:rPr>
              <w:t xml:space="preserve">- 80 </w:t>
            </w:r>
            <w:proofErr w:type="spellStart"/>
            <w:r w:rsidRPr="00825CB4">
              <w:rPr>
                <w:rFonts w:ascii="Times New Roman" w:hAnsi="Times New Roman"/>
                <w:sz w:val="24"/>
                <w:szCs w:val="24"/>
                <w:lang w:eastAsia="bg-BG"/>
              </w:rPr>
              <w:t>гр</w:t>
            </w:r>
            <w:proofErr w:type="spellEnd"/>
            <w:r w:rsidRPr="00825CB4">
              <w:rPr>
                <w:rFonts w:ascii="Times New Roman" w:hAnsi="Times New Roman"/>
                <w:sz w:val="24"/>
                <w:szCs w:val="24"/>
                <w:lang w:eastAsia="bg-BG"/>
              </w:rPr>
              <w:t xml:space="preserve">/м2, </w:t>
            </w:r>
            <w:r>
              <w:rPr>
                <w:rFonts w:ascii="Times New Roman" w:hAnsi="Times New Roman"/>
                <w:sz w:val="24"/>
                <w:szCs w:val="24"/>
                <w:lang w:eastAsia="bg-BG"/>
              </w:rPr>
              <w:t>формат А4, 500 листа в опаковка</w:t>
            </w:r>
          </w:p>
        </w:tc>
        <w:tc>
          <w:tcPr>
            <w:tcW w:w="1843"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опаковка</w:t>
            </w:r>
          </w:p>
        </w:tc>
        <w:tc>
          <w:tcPr>
            <w:tcW w:w="1637"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10 000</w:t>
            </w:r>
          </w:p>
        </w:tc>
      </w:tr>
    </w:tbl>
    <w:p w:rsidR="00341594" w:rsidRPr="00F47F08" w:rsidRDefault="00341594" w:rsidP="00817972">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p>
    <w:p w:rsidR="00D51044" w:rsidRPr="00D51044" w:rsidRDefault="00997562" w:rsidP="00E63C48">
      <w:pPr>
        <w:tabs>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               1</w:t>
      </w:r>
      <w:r w:rsidR="00174591">
        <w:rPr>
          <w:rFonts w:ascii="Times New Roman" w:hAnsi="Times New Roman"/>
          <w:sz w:val="24"/>
          <w:szCs w:val="24"/>
        </w:rPr>
        <w:t>.</w:t>
      </w:r>
      <w:r w:rsidR="00210D03">
        <w:rPr>
          <w:rFonts w:ascii="Times New Roman" w:hAnsi="Times New Roman"/>
          <w:sz w:val="24"/>
          <w:szCs w:val="24"/>
        </w:rPr>
        <w:t xml:space="preserve"> </w:t>
      </w:r>
      <w:r w:rsidR="00921DE3">
        <w:rPr>
          <w:rFonts w:ascii="Times New Roman" w:hAnsi="Times New Roman"/>
          <w:sz w:val="24"/>
          <w:szCs w:val="24"/>
        </w:rPr>
        <w:t>П</w:t>
      </w:r>
      <w:r w:rsidR="00F413FA" w:rsidRPr="00825CB4">
        <w:rPr>
          <w:rFonts w:ascii="Times New Roman" w:hAnsi="Times New Roman"/>
          <w:sz w:val="24"/>
          <w:szCs w:val="24"/>
        </w:rPr>
        <w:t>риемам</w:t>
      </w:r>
      <w:r w:rsidR="000D175E" w:rsidRPr="00825CB4">
        <w:rPr>
          <w:rFonts w:ascii="Times New Roman" w:hAnsi="Times New Roman"/>
          <w:sz w:val="24"/>
          <w:szCs w:val="24"/>
        </w:rPr>
        <w:t>е</w:t>
      </w:r>
      <w:r w:rsidR="00F413FA" w:rsidRPr="00825CB4">
        <w:rPr>
          <w:rFonts w:ascii="Times New Roman" w:hAnsi="Times New Roman"/>
          <w:sz w:val="24"/>
          <w:szCs w:val="24"/>
        </w:rPr>
        <w:t xml:space="preserve"> мястото на изпълнение на поръч</w:t>
      </w:r>
      <w:r w:rsidR="00921DE3">
        <w:rPr>
          <w:rFonts w:ascii="Times New Roman" w:hAnsi="Times New Roman"/>
          <w:sz w:val="24"/>
          <w:szCs w:val="24"/>
        </w:rPr>
        <w:t>ката, съгласно изискванията на в</w:t>
      </w:r>
      <w:r w:rsidR="00F413FA" w:rsidRPr="00825CB4">
        <w:rPr>
          <w:rFonts w:ascii="Times New Roman" w:hAnsi="Times New Roman"/>
          <w:sz w:val="24"/>
          <w:szCs w:val="24"/>
        </w:rPr>
        <w:t>ъзложителя</w:t>
      </w:r>
      <w:r w:rsidR="007C2DC0">
        <w:rPr>
          <w:rFonts w:ascii="Times New Roman" w:hAnsi="Times New Roman"/>
          <w:sz w:val="24"/>
          <w:szCs w:val="24"/>
        </w:rPr>
        <w:t xml:space="preserve"> – гр. София, кв. „За</w:t>
      </w:r>
      <w:r w:rsidR="00D51044">
        <w:rPr>
          <w:rFonts w:ascii="Times New Roman" w:hAnsi="Times New Roman"/>
          <w:sz w:val="24"/>
          <w:szCs w:val="24"/>
        </w:rPr>
        <w:t>харна фабрика“, ул. „Кукуш“ №</w:t>
      </w:r>
      <w:r w:rsidR="00D51044" w:rsidRPr="00D51044">
        <w:rPr>
          <w:rFonts w:ascii="Times New Roman" w:hAnsi="Times New Roman"/>
          <w:sz w:val="24"/>
          <w:szCs w:val="24"/>
        </w:rPr>
        <w:t>1</w:t>
      </w:r>
      <w:r w:rsidR="00D51044">
        <w:rPr>
          <w:rFonts w:ascii="Times New Roman" w:hAnsi="Times New Roman"/>
          <w:sz w:val="24"/>
          <w:szCs w:val="24"/>
        </w:rPr>
        <w:t xml:space="preserve">, склад на Полицейска техника – сектор „Управление на собствеността“ – ГД „Национална полиция“. </w:t>
      </w:r>
    </w:p>
    <w:p w:rsidR="007C2DC0" w:rsidRPr="00921DE3" w:rsidRDefault="00B93421" w:rsidP="00E63C48">
      <w:pPr>
        <w:tabs>
          <w:tab w:val="left" w:pos="1134"/>
        </w:tabs>
        <w:spacing w:after="0" w:line="320" w:lineRule="exact"/>
        <w:jc w:val="both"/>
        <w:rPr>
          <w:rFonts w:ascii="Times New Roman" w:hAnsi="Times New Roman"/>
          <w:sz w:val="24"/>
          <w:szCs w:val="24"/>
        </w:rPr>
      </w:pPr>
      <w:r>
        <w:rPr>
          <w:rFonts w:ascii="Times New Roman" w:hAnsi="Times New Roman"/>
          <w:sz w:val="24"/>
          <w:szCs w:val="24"/>
        </w:rPr>
        <w:t xml:space="preserve">               </w:t>
      </w:r>
      <w:r w:rsidR="00997562">
        <w:rPr>
          <w:rFonts w:ascii="Times New Roman" w:hAnsi="Times New Roman"/>
          <w:sz w:val="24"/>
          <w:szCs w:val="24"/>
        </w:rPr>
        <w:t>2</w:t>
      </w:r>
      <w:r w:rsidR="007C2DC0">
        <w:rPr>
          <w:rFonts w:ascii="Times New Roman" w:hAnsi="Times New Roman"/>
          <w:sz w:val="24"/>
          <w:szCs w:val="24"/>
        </w:rPr>
        <w:t xml:space="preserve">. Приемаме срока за изпълнение на </w:t>
      </w:r>
      <w:r w:rsidR="00921DE3">
        <w:rPr>
          <w:rFonts w:ascii="Times New Roman" w:hAnsi="Times New Roman"/>
          <w:sz w:val="24"/>
          <w:szCs w:val="24"/>
        </w:rPr>
        <w:t xml:space="preserve">обществената поръчка – до 30 </w:t>
      </w:r>
      <w:r w:rsidR="00921DE3">
        <w:rPr>
          <w:rFonts w:ascii="Times New Roman" w:hAnsi="Times New Roman"/>
          <w:sz w:val="24"/>
          <w:szCs w:val="24"/>
          <w:lang w:val="en-US"/>
        </w:rPr>
        <w:t>(</w:t>
      </w:r>
      <w:r w:rsidR="00921DE3">
        <w:rPr>
          <w:rFonts w:ascii="Times New Roman" w:hAnsi="Times New Roman"/>
          <w:sz w:val="24"/>
          <w:szCs w:val="24"/>
        </w:rPr>
        <w:t>тридесет</w:t>
      </w:r>
      <w:r w:rsidR="00921DE3">
        <w:rPr>
          <w:rFonts w:ascii="Times New Roman" w:hAnsi="Times New Roman"/>
          <w:sz w:val="24"/>
          <w:szCs w:val="24"/>
          <w:lang w:val="en-US"/>
        </w:rPr>
        <w:t>)</w:t>
      </w:r>
      <w:r w:rsidR="00921DE3">
        <w:rPr>
          <w:rFonts w:ascii="Times New Roman" w:hAnsi="Times New Roman"/>
          <w:sz w:val="24"/>
          <w:szCs w:val="24"/>
        </w:rPr>
        <w:t xml:space="preserve"> дни след сключване на договора. </w:t>
      </w:r>
    </w:p>
    <w:p w:rsidR="008324F1" w:rsidRDefault="00210D03" w:rsidP="00E63C48">
      <w:pPr>
        <w:tabs>
          <w:tab w:val="left" w:pos="1134"/>
        </w:tabs>
        <w:spacing w:after="0" w:line="320" w:lineRule="exact"/>
        <w:ind w:firstLine="851"/>
        <w:jc w:val="both"/>
        <w:rPr>
          <w:rFonts w:ascii="Times New Roman" w:hAnsi="Times New Roman"/>
          <w:sz w:val="24"/>
          <w:szCs w:val="24"/>
        </w:rPr>
      </w:pPr>
      <w:r>
        <w:rPr>
          <w:rFonts w:ascii="Times New Roman" w:hAnsi="Times New Roman"/>
          <w:sz w:val="24"/>
          <w:szCs w:val="24"/>
        </w:rPr>
        <w:t xml:space="preserve"> </w:t>
      </w:r>
      <w:r w:rsidR="00997562">
        <w:rPr>
          <w:rFonts w:ascii="Times New Roman" w:hAnsi="Times New Roman"/>
          <w:sz w:val="24"/>
          <w:szCs w:val="24"/>
        </w:rPr>
        <w:t>3</w:t>
      </w:r>
      <w:r w:rsidR="008324F1">
        <w:rPr>
          <w:rFonts w:ascii="Times New Roman" w:hAnsi="Times New Roman"/>
          <w:sz w:val="24"/>
          <w:szCs w:val="24"/>
        </w:rPr>
        <w:t>. Декларираме, че</w:t>
      </w:r>
      <w:r w:rsidR="00174591">
        <w:rPr>
          <w:rFonts w:ascii="Times New Roman" w:hAnsi="Times New Roman"/>
          <w:sz w:val="24"/>
          <w:szCs w:val="24"/>
        </w:rPr>
        <w:t xml:space="preserve"> ще доставим копирната хартия в стандартна опаковка по 500 листа в пакет, 5 пакета в кашон. </w:t>
      </w:r>
    </w:p>
    <w:p w:rsidR="00210D03" w:rsidRDefault="00997562" w:rsidP="00E63C48">
      <w:pPr>
        <w:spacing w:after="0"/>
        <w:ind w:firstLine="708"/>
        <w:jc w:val="both"/>
        <w:rPr>
          <w:rStyle w:val="FontStyle13"/>
          <w:sz w:val="24"/>
          <w:szCs w:val="24"/>
        </w:rPr>
      </w:pPr>
      <w:r>
        <w:rPr>
          <w:rFonts w:ascii="Times New Roman" w:hAnsi="Times New Roman"/>
          <w:sz w:val="24"/>
          <w:szCs w:val="24"/>
        </w:rPr>
        <w:t xml:space="preserve">   4</w:t>
      </w:r>
      <w:r w:rsidR="00210D03">
        <w:rPr>
          <w:rFonts w:ascii="Times New Roman" w:hAnsi="Times New Roman"/>
          <w:sz w:val="24"/>
          <w:szCs w:val="24"/>
        </w:rPr>
        <w:t xml:space="preserve">. Декларираме, че </w:t>
      </w:r>
      <w:r w:rsidR="00210D03">
        <w:rPr>
          <w:rStyle w:val="FontStyle13"/>
          <w:sz w:val="24"/>
          <w:szCs w:val="24"/>
        </w:rPr>
        <w:t xml:space="preserve">копирна хартия ще е с показатели, отговарящи на изискванията на възложителя, описани в таблицата - техническа спецификация. </w:t>
      </w:r>
      <w:r w:rsidR="00B93421">
        <w:rPr>
          <w:rStyle w:val="FontStyle13"/>
          <w:sz w:val="24"/>
          <w:szCs w:val="24"/>
        </w:rPr>
        <w:t>Декларираме, и че копирната хартията ще</w:t>
      </w:r>
      <w:r w:rsidR="00210D03">
        <w:rPr>
          <w:rStyle w:val="FontStyle13"/>
          <w:sz w:val="24"/>
          <w:szCs w:val="24"/>
        </w:rPr>
        <w:t xml:space="preserve"> е подходяща за двустранно копиране, за високоскоростни копирни машини, лазерни и мастиленоструйни принтери. </w:t>
      </w:r>
    </w:p>
    <w:p w:rsidR="00B93421" w:rsidRDefault="00D8778D" w:rsidP="00D8778D">
      <w:pPr>
        <w:spacing w:after="0"/>
        <w:ind w:firstLine="708"/>
        <w:jc w:val="both"/>
        <w:rPr>
          <w:rStyle w:val="FontStyle13"/>
          <w:sz w:val="24"/>
          <w:szCs w:val="24"/>
        </w:rPr>
      </w:pPr>
      <w:r>
        <w:rPr>
          <w:rStyle w:val="FontStyle13"/>
          <w:sz w:val="24"/>
          <w:szCs w:val="24"/>
        </w:rPr>
        <w:t xml:space="preserve">   5. </w:t>
      </w:r>
      <w:r w:rsidR="00B93421">
        <w:rPr>
          <w:rStyle w:val="FontStyle13"/>
          <w:sz w:val="24"/>
          <w:szCs w:val="24"/>
        </w:rPr>
        <w:t xml:space="preserve">Декларираме, че листата ще са пакетирани след форматиране при пълно обезпрашаване, няма да отделят прахообразни и други частици, полепващи по детайлите на копирните машина и принтерите и затрудняващи, или препятстващи работата им.  </w:t>
      </w:r>
    </w:p>
    <w:p w:rsidR="00B93421" w:rsidRDefault="00D8778D" w:rsidP="00D8778D">
      <w:pPr>
        <w:tabs>
          <w:tab w:val="left" w:pos="709"/>
          <w:tab w:val="left" w:pos="1134"/>
        </w:tabs>
        <w:spacing w:line="320" w:lineRule="exact"/>
        <w:ind w:firstLine="851"/>
        <w:jc w:val="both"/>
        <w:rPr>
          <w:rStyle w:val="FontStyle13"/>
          <w:sz w:val="24"/>
          <w:szCs w:val="24"/>
          <w:lang w:eastAsia="bg-BG"/>
        </w:rPr>
      </w:pPr>
      <w:r>
        <w:rPr>
          <w:rStyle w:val="FontStyle13"/>
          <w:sz w:val="24"/>
          <w:szCs w:val="24"/>
        </w:rPr>
        <w:lastRenderedPageBreak/>
        <w:t>6</w:t>
      </w:r>
      <w:r w:rsidR="00B93421">
        <w:rPr>
          <w:rStyle w:val="FontStyle13"/>
          <w:sz w:val="24"/>
          <w:szCs w:val="24"/>
        </w:rPr>
        <w:t xml:space="preserve">. </w:t>
      </w:r>
      <w:r w:rsidR="008B330C" w:rsidRPr="008B330C">
        <w:rPr>
          <w:rFonts w:ascii="Times New Roman" w:hAnsi="Times New Roman"/>
          <w:sz w:val="24"/>
          <w:szCs w:val="24"/>
          <w:lang w:eastAsia="bg-BG"/>
        </w:rPr>
        <w:t>Предлагаме да изпълним поръчката, съгласно изискванията на възложителя,</w:t>
      </w:r>
      <w:r w:rsidR="009E7C2C">
        <w:rPr>
          <w:rFonts w:ascii="Times New Roman" w:hAnsi="Times New Roman"/>
          <w:sz w:val="24"/>
          <w:szCs w:val="24"/>
          <w:lang w:eastAsia="bg-BG"/>
        </w:rPr>
        <w:t xml:space="preserve"> като предлаганата от нас копирна хартия е с марка …………………….., производител …………………………</w:t>
      </w:r>
      <w:r>
        <w:rPr>
          <w:rFonts w:ascii="Times New Roman" w:hAnsi="Times New Roman"/>
          <w:sz w:val="24"/>
          <w:szCs w:val="24"/>
          <w:lang w:eastAsia="bg-BG"/>
        </w:rPr>
        <w:t xml:space="preserve">, </w:t>
      </w:r>
      <w:r w:rsidR="009E7C2C">
        <w:rPr>
          <w:rFonts w:ascii="Times New Roman" w:hAnsi="Times New Roman"/>
          <w:sz w:val="24"/>
          <w:szCs w:val="24"/>
          <w:lang w:eastAsia="bg-BG"/>
        </w:rPr>
        <w:t xml:space="preserve"> </w:t>
      </w:r>
      <w:r>
        <w:rPr>
          <w:rFonts w:ascii="Times New Roman" w:hAnsi="Times New Roman"/>
          <w:sz w:val="24"/>
          <w:szCs w:val="24"/>
          <w:lang w:eastAsia="bg-BG"/>
        </w:rPr>
        <w:t xml:space="preserve">и със следните характеристики: </w:t>
      </w:r>
    </w:p>
    <w:tbl>
      <w:tblPr>
        <w:tblStyle w:val="TableGrid"/>
        <w:tblW w:w="9918" w:type="dxa"/>
        <w:tblLook w:val="04A0" w:firstRow="1" w:lastRow="0" w:firstColumn="1" w:lastColumn="0" w:noHBand="0" w:noVBand="1"/>
      </w:tblPr>
      <w:tblGrid>
        <w:gridCol w:w="458"/>
        <w:gridCol w:w="3506"/>
        <w:gridCol w:w="2977"/>
        <w:gridCol w:w="2977"/>
      </w:tblGrid>
      <w:tr w:rsidR="00F125EE" w:rsidTr="008B330C">
        <w:trPr>
          <w:trHeight w:val="593"/>
        </w:trPr>
        <w:tc>
          <w:tcPr>
            <w:tcW w:w="458" w:type="dxa"/>
          </w:tcPr>
          <w:p w:rsidR="00F56B35" w:rsidRPr="00F125EE" w:rsidRDefault="00F125EE" w:rsidP="00F125EE">
            <w:pPr>
              <w:jc w:val="both"/>
              <w:rPr>
                <w:rFonts w:ascii="Times New Roman" w:hAnsi="Times New Roman"/>
                <w:sz w:val="24"/>
                <w:szCs w:val="24"/>
              </w:rPr>
            </w:pPr>
            <w:r w:rsidRPr="00F125EE">
              <w:rPr>
                <w:rFonts w:ascii="Times New Roman" w:hAnsi="Times New Roman"/>
                <w:sz w:val="24"/>
                <w:szCs w:val="24"/>
              </w:rPr>
              <w:t>№</w:t>
            </w:r>
          </w:p>
        </w:tc>
        <w:tc>
          <w:tcPr>
            <w:tcW w:w="3506" w:type="dxa"/>
          </w:tcPr>
          <w:p w:rsidR="00F56B35" w:rsidRPr="00F125EE" w:rsidRDefault="00F56B35" w:rsidP="00F125EE">
            <w:pPr>
              <w:rPr>
                <w:rFonts w:ascii="Times New Roman" w:hAnsi="Times New Roman"/>
                <w:sz w:val="24"/>
                <w:szCs w:val="24"/>
              </w:rPr>
            </w:pPr>
            <w:r w:rsidRPr="00F125EE">
              <w:rPr>
                <w:rFonts w:ascii="Times New Roman" w:hAnsi="Times New Roman"/>
                <w:sz w:val="24"/>
                <w:szCs w:val="24"/>
              </w:rPr>
              <w:t>Наименовани</w:t>
            </w:r>
            <w:r w:rsidR="00F125EE" w:rsidRPr="00F125EE">
              <w:rPr>
                <w:rFonts w:ascii="Times New Roman" w:hAnsi="Times New Roman"/>
                <w:sz w:val="24"/>
                <w:szCs w:val="24"/>
              </w:rPr>
              <w:t xml:space="preserve">е </w:t>
            </w:r>
            <w:r w:rsidRPr="00F125EE">
              <w:rPr>
                <w:rFonts w:ascii="Times New Roman" w:hAnsi="Times New Roman"/>
                <w:sz w:val="24"/>
                <w:szCs w:val="24"/>
              </w:rPr>
              <w:t xml:space="preserve">на показателя </w:t>
            </w:r>
            <w:r w:rsidRPr="00F125EE">
              <w:rPr>
                <w:rFonts w:ascii="Times New Roman" w:hAnsi="Times New Roman"/>
                <w:sz w:val="24"/>
                <w:szCs w:val="24"/>
                <w:lang w:val="en-US"/>
              </w:rPr>
              <w:t>(</w:t>
            </w:r>
            <w:r w:rsidR="00F125EE" w:rsidRPr="00F125EE">
              <w:rPr>
                <w:rFonts w:ascii="Times New Roman" w:hAnsi="Times New Roman"/>
                <w:sz w:val="24"/>
                <w:szCs w:val="24"/>
              </w:rPr>
              <w:t>мерна единица</w:t>
            </w:r>
            <w:r w:rsidRPr="00F125EE">
              <w:rPr>
                <w:rFonts w:ascii="Times New Roman" w:hAnsi="Times New Roman"/>
                <w:sz w:val="24"/>
                <w:szCs w:val="24"/>
                <w:lang w:val="en-US"/>
              </w:rPr>
              <w:t>)</w:t>
            </w:r>
          </w:p>
        </w:tc>
        <w:tc>
          <w:tcPr>
            <w:tcW w:w="2977" w:type="dxa"/>
          </w:tcPr>
          <w:p w:rsidR="00F56B35" w:rsidRPr="00F125EE" w:rsidRDefault="00F125EE" w:rsidP="00210D03">
            <w:pPr>
              <w:jc w:val="both"/>
              <w:rPr>
                <w:rFonts w:ascii="Times New Roman" w:hAnsi="Times New Roman"/>
                <w:sz w:val="24"/>
                <w:szCs w:val="24"/>
              </w:rPr>
            </w:pPr>
            <w:r>
              <w:rPr>
                <w:rFonts w:ascii="Times New Roman" w:hAnsi="Times New Roman"/>
                <w:sz w:val="24"/>
                <w:szCs w:val="24"/>
              </w:rPr>
              <w:t>Изискване на в</w:t>
            </w:r>
            <w:r w:rsidR="00F56B35" w:rsidRPr="00F125EE">
              <w:rPr>
                <w:rFonts w:ascii="Times New Roman" w:hAnsi="Times New Roman"/>
                <w:sz w:val="24"/>
                <w:szCs w:val="24"/>
              </w:rPr>
              <w:t xml:space="preserve">ъзложителя </w:t>
            </w:r>
          </w:p>
        </w:tc>
        <w:tc>
          <w:tcPr>
            <w:tcW w:w="2977" w:type="dxa"/>
          </w:tcPr>
          <w:p w:rsidR="00F56B35" w:rsidRPr="00F125EE" w:rsidRDefault="00F56B35" w:rsidP="00210D03">
            <w:pPr>
              <w:jc w:val="both"/>
              <w:rPr>
                <w:rFonts w:ascii="Times New Roman" w:hAnsi="Times New Roman"/>
                <w:sz w:val="24"/>
                <w:szCs w:val="24"/>
              </w:rPr>
            </w:pPr>
            <w:r w:rsidRPr="00F125EE">
              <w:rPr>
                <w:rFonts w:ascii="Times New Roman" w:hAnsi="Times New Roman"/>
                <w:sz w:val="24"/>
                <w:szCs w:val="24"/>
              </w:rPr>
              <w:t>Предложено от участника</w:t>
            </w:r>
          </w:p>
        </w:tc>
      </w:tr>
      <w:tr w:rsidR="00F125EE" w:rsidTr="008B330C">
        <w:trPr>
          <w:trHeight w:val="593"/>
        </w:trPr>
        <w:tc>
          <w:tcPr>
            <w:tcW w:w="458" w:type="dxa"/>
          </w:tcPr>
          <w:p w:rsidR="00F125EE" w:rsidRPr="00F125EE" w:rsidRDefault="00F125EE" w:rsidP="00F125EE">
            <w:pPr>
              <w:jc w:val="both"/>
              <w:rPr>
                <w:rFonts w:ascii="Times New Roman" w:hAnsi="Times New Roman"/>
                <w:sz w:val="24"/>
                <w:szCs w:val="24"/>
              </w:rPr>
            </w:pPr>
            <w:r w:rsidRPr="00F125EE">
              <w:rPr>
                <w:rFonts w:ascii="Times New Roman" w:hAnsi="Times New Roman"/>
                <w:sz w:val="24"/>
                <w:szCs w:val="24"/>
              </w:rPr>
              <w:t xml:space="preserve">1. </w:t>
            </w:r>
          </w:p>
        </w:tc>
        <w:tc>
          <w:tcPr>
            <w:tcW w:w="3506" w:type="dxa"/>
          </w:tcPr>
          <w:p w:rsidR="00F125EE" w:rsidRPr="00F125EE" w:rsidRDefault="008B330C" w:rsidP="00F125EE">
            <w:pPr>
              <w:rPr>
                <w:rFonts w:ascii="Times New Roman" w:hAnsi="Times New Roman"/>
                <w:b/>
                <w:sz w:val="24"/>
                <w:szCs w:val="24"/>
              </w:rPr>
            </w:pPr>
            <w:r>
              <w:rPr>
                <w:rStyle w:val="FontStyle13"/>
                <w:sz w:val="24"/>
                <w:szCs w:val="24"/>
              </w:rPr>
              <w:t>Формат</w:t>
            </w:r>
          </w:p>
        </w:tc>
        <w:tc>
          <w:tcPr>
            <w:tcW w:w="2977" w:type="dxa"/>
          </w:tcPr>
          <w:p w:rsidR="00F125EE" w:rsidRPr="00F125EE" w:rsidRDefault="008B330C" w:rsidP="00210D03">
            <w:pPr>
              <w:jc w:val="both"/>
              <w:rPr>
                <w:rFonts w:ascii="Times New Roman" w:hAnsi="Times New Roman"/>
                <w:b/>
                <w:sz w:val="24"/>
                <w:szCs w:val="24"/>
              </w:rPr>
            </w:pPr>
            <w:r>
              <w:rPr>
                <w:rStyle w:val="FontStyle13"/>
                <w:sz w:val="24"/>
                <w:szCs w:val="24"/>
              </w:rPr>
              <w:t>А4</w:t>
            </w:r>
          </w:p>
        </w:tc>
        <w:tc>
          <w:tcPr>
            <w:tcW w:w="2977" w:type="dxa"/>
          </w:tcPr>
          <w:p w:rsidR="00F125EE" w:rsidRPr="00F125EE" w:rsidRDefault="00F125EE" w:rsidP="00210D03">
            <w:pPr>
              <w:jc w:val="both"/>
              <w:rPr>
                <w:rFonts w:ascii="Times New Roman" w:hAnsi="Times New Roman"/>
                <w:b/>
                <w:sz w:val="24"/>
                <w:szCs w:val="24"/>
              </w:rPr>
            </w:pPr>
          </w:p>
        </w:tc>
      </w:tr>
      <w:tr w:rsidR="00F125EE" w:rsidTr="008B330C">
        <w:trPr>
          <w:trHeight w:val="593"/>
        </w:trPr>
        <w:tc>
          <w:tcPr>
            <w:tcW w:w="458" w:type="dxa"/>
          </w:tcPr>
          <w:p w:rsidR="00F125EE" w:rsidRPr="00F125EE" w:rsidRDefault="00F125EE" w:rsidP="00F125EE">
            <w:pPr>
              <w:jc w:val="both"/>
              <w:rPr>
                <w:rFonts w:ascii="Times New Roman" w:hAnsi="Times New Roman"/>
                <w:sz w:val="24"/>
                <w:szCs w:val="24"/>
              </w:rPr>
            </w:pPr>
            <w:r w:rsidRPr="00F125EE">
              <w:rPr>
                <w:rFonts w:ascii="Times New Roman" w:hAnsi="Times New Roman"/>
                <w:sz w:val="24"/>
                <w:szCs w:val="24"/>
              </w:rPr>
              <w:t>2.</w:t>
            </w:r>
          </w:p>
        </w:tc>
        <w:tc>
          <w:tcPr>
            <w:tcW w:w="3506" w:type="dxa"/>
          </w:tcPr>
          <w:p w:rsidR="00F125EE" w:rsidRPr="00F125EE" w:rsidRDefault="008B330C" w:rsidP="00F125EE">
            <w:pPr>
              <w:rPr>
                <w:rFonts w:ascii="Times New Roman" w:hAnsi="Times New Roman"/>
                <w:b/>
                <w:sz w:val="24"/>
                <w:szCs w:val="24"/>
              </w:rPr>
            </w:pPr>
            <w:r>
              <w:rPr>
                <w:rStyle w:val="FontStyle13"/>
                <w:sz w:val="24"/>
                <w:szCs w:val="24"/>
              </w:rPr>
              <w:t>Маса на единица площ (</w:t>
            </w:r>
            <w:r>
              <w:rPr>
                <w:rStyle w:val="FontStyle13"/>
                <w:sz w:val="24"/>
                <w:szCs w:val="24"/>
                <w:lang w:val="en-US"/>
              </w:rPr>
              <w:t>g/m2)</w:t>
            </w:r>
          </w:p>
        </w:tc>
        <w:tc>
          <w:tcPr>
            <w:tcW w:w="2977" w:type="dxa"/>
          </w:tcPr>
          <w:p w:rsidR="00F125EE" w:rsidRPr="00F125EE" w:rsidRDefault="008B330C" w:rsidP="00210D03">
            <w:pPr>
              <w:jc w:val="both"/>
              <w:rPr>
                <w:rFonts w:ascii="Times New Roman" w:hAnsi="Times New Roman"/>
                <w:b/>
                <w:sz w:val="24"/>
                <w:szCs w:val="24"/>
              </w:rPr>
            </w:pPr>
            <w:r>
              <w:rPr>
                <w:rFonts w:ascii="Times New Roman" w:hAnsi="Times New Roman"/>
                <w:sz w:val="24"/>
                <w:szCs w:val="24"/>
              </w:rPr>
              <w:t>80</w:t>
            </w:r>
            <w:r w:rsidRPr="0056645A">
              <w:rPr>
                <w:rFonts w:ascii="Times New Roman" w:hAnsi="Times New Roman"/>
                <w:sz w:val="24"/>
                <w:szCs w:val="24"/>
              </w:rPr>
              <w:t xml:space="preserve"> </w:t>
            </w:r>
            <w:r>
              <w:rPr>
                <w:rFonts w:ascii="Times New Roman" w:hAnsi="Times New Roman"/>
                <w:sz w:val="24"/>
                <w:szCs w:val="24"/>
              </w:rPr>
              <w:t>±1,5</w:t>
            </w:r>
            <w:r w:rsidRPr="0056645A">
              <w:rPr>
                <w:rFonts w:ascii="Times New Roman" w:hAnsi="Times New Roman"/>
                <w:sz w:val="24"/>
                <w:szCs w:val="24"/>
              </w:rPr>
              <w:t xml:space="preserve"> </w:t>
            </w:r>
            <w:r>
              <w:rPr>
                <w:rFonts w:ascii="Times New Roman" w:hAnsi="Times New Roman"/>
                <w:sz w:val="24"/>
                <w:szCs w:val="24"/>
                <w:lang w:val="en-US"/>
              </w:rPr>
              <w:t>(</w:t>
            </w:r>
            <w:r w:rsidRPr="0056645A">
              <w:rPr>
                <w:rFonts w:ascii="Times New Roman" w:hAnsi="Times New Roman"/>
                <w:sz w:val="24"/>
                <w:szCs w:val="24"/>
              </w:rPr>
              <w:t>g/m2</w:t>
            </w:r>
            <w:r>
              <w:rPr>
                <w:rFonts w:ascii="Times New Roman" w:hAnsi="Times New Roman"/>
                <w:sz w:val="24"/>
                <w:szCs w:val="24"/>
                <w:lang w:val="en-US"/>
              </w:rPr>
              <w:t>)</w:t>
            </w:r>
          </w:p>
        </w:tc>
        <w:tc>
          <w:tcPr>
            <w:tcW w:w="2977" w:type="dxa"/>
          </w:tcPr>
          <w:p w:rsidR="00F125EE" w:rsidRPr="00F125EE" w:rsidRDefault="00F125EE" w:rsidP="00210D03">
            <w:pPr>
              <w:jc w:val="both"/>
              <w:rPr>
                <w:rFonts w:ascii="Times New Roman" w:hAnsi="Times New Roman"/>
                <w:b/>
                <w:sz w:val="24"/>
                <w:szCs w:val="24"/>
              </w:rPr>
            </w:pPr>
          </w:p>
        </w:tc>
      </w:tr>
      <w:tr w:rsidR="00F125EE" w:rsidTr="008B330C">
        <w:trPr>
          <w:trHeight w:val="593"/>
        </w:trPr>
        <w:tc>
          <w:tcPr>
            <w:tcW w:w="458" w:type="dxa"/>
          </w:tcPr>
          <w:p w:rsidR="00F125EE" w:rsidRPr="00F125EE" w:rsidRDefault="00F125EE" w:rsidP="00F125EE">
            <w:pPr>
              <w:jc w:val="both"/>
              <w:rPr>
                <w:rFonts w:ascii="Times New Roman" w:hAnsi="Times New Roman"/>
                <w:sz w:val="24"/>
                <w:szCs w:val="24"/>
              </w:rPr>
            </w:pPr>
            <w:r w:rsidRPr="00F125EE">
              <w:rPr>
                <w:rFonts w:ascii="Times New Roman" w:hAnsi="Times New Roman"/>
                <w:sz w:val="24"/>
                <w:szCs w:val="24"/>
              </w:rPr>
              <w:t>3.</w:t>
            </w:r>
          </w:p>
        </w:tc>
        <w:tc>
          <w:tcPr>
            <w:tcW w:w="3506" w:type="dxa"/>
          </w:tcPr>
          <w:p w:rsidR="00F125EE" w:rsidRPr="00F125EE" w:rsidRDefault="008B330C" w:rsidP="00F125EE">
            <w:pPr>
              <w:rPr>
                <w:rFonts w:ascii="Times New Roman" w:hAnsi="Times New Roman"/>
                <w:b/>
                <w:sz w:val="24"/>
                <w:szCs w:val="24"/>
              </w:rPr>
            </w:pPr>
            <w:r w:rsidRPr="0056645A">
              <w:rPr>
                <w:rFonts w:ascii="Times New Roman" w:hAnsi="Times New Roman"/>
                <w:sz w:val="24"/>
                <w:szCs w:val="24"/>
              </w:rPr>
              <w:t xml:space="preserve">CIE Белота </w:t>
            </w:r>
            <w:r>
              <w:rPr>
                <w:rFonts w:ascii="Times New Roman" w:hAnsi="Times New Roman"/>
                <w:sz w:val="24"/>
                <w:szCs w:val="24"/>
              </w:rPr>
              <w:t>D65/10</w:t>
            </w:r>
            <w:r>
              <w:rPr>
                <w:rFonts w:ascii="Times New Roman" w:hAnsi="Times New Roman"/>
                <w:sz w:val="24"/>
                <w:szCs w:val="24"/>
                <w:lang w:val="en-US"/>
              </w:rPr>
              <w:t xml:space="preserve"> (+UV)</w:t>
            </w:r>
          </w:p>
        </w:tc>
        <w:tc>
          <w:tcPr>
            <w:tcW w:w="2977" w:type="dxa"/>
          </w:tcPr>
          <w:p w:rsidR="00F125EE" w:rsidRPr="00F125EE" w:rsidRDefault="008B330C" w:rsidP="00210D03">
            <w:pPr>
              <w:jc w:val="both"/>
              <w:rPr>
                <w:rFonts w:ascii="Times New Roman" w:hAnsi="Times New Roman"/>
                <w:b/>
                <w:sz w:val="24"/>
                <w:szCs w:val="24"/>
              </w:rPr>
            </w:pPr>
            <w:r>
              <w:rPr>
                <w:rFonts w:ascii="Times New Roman" w:hAnsi="Times New Roman"/>
                <w:sz w:val="24"/>
                <w:szCs w:val="24"/>
                <w:lang w:val="en-US"/>
              </w:rPr>
              <w:t xml:space="preserve">Min. </w:t>
            </w:r>
            <w:r w:rsidRPr="0056645A">
              <w:rPr>
                <w:rFonts w:ascii="Times New Roman" w:hAnsi="Times New Roman"/>
                <w:sz w:val="24"/>
                <w:szCs w:val="24"/>
              </w:rPr>
              <w:t>1</w:t>
            </w:r>
            <w:r>
              <w:rPr>
                <w:rFonts w:ascii="Times New Roman" w:hAnsi="Times New Roman"/>
                <w:sz w:val="24"/>
                <w:szCs w:val="24"/>
                <w:lang w:val="en-US"/>
              </w:rPr>
              <w:t>5</w:t>
            </w:r>
            <w:r w:rsidRPr="0056645A">
              <w:rPr>
                <w:rFonts w:ascii="Times New Roman" w:hAnsi="Times New Roman"/>
                <w:sz w:val="24"/>
                <w:szCs w:val="24"/>
              </w:rPr>
              <w:t>8</w:t>
            </w:r>
          </w:p>
        </w:tc>
        <w:tc>
          <w:tcPr>
            <w:tcW w:w="2977" w:type="dxa"/>
          </w:tcPr>
          <w:p w:rsidR="00F125EE" w:rsidRPr="00F125EE" w:rsidRDefault="00F125EE" w:rsidP="00210D03">
            <w:pPr>
              <w:jc w:val="both"/>
              <w:rPr>
                <w:rFonts w:ascii="Times New Roman" w:hAnsi="Times New Roman"/>
                <w:b/>
                <w:sz w:val="24"/>
                <w:szCs w:val="24"/>
              </w:rPr>
            </w:pPr>
          </w:p>
        </w:tc>
      </w:tr>
      <w:tr w:rsidR="00F125EE" w:rsidTr="008B330C">
        <w:trPr>
          <w:trHeight w:val="593"/>
        </w:trPr>
        <w:tc>
          <w:tcPr>
            <w:tcW w:w="458" w:type="dxa"/>
          </w:tcPr>
          <w:p w:rsidR="00F125EE" w:rsidRPr="00F125EE" w:rsidRDefault="00F125EE" w:rsidP="00F125EE">
            <w:pPr>
              <w:jc w:val="both"/>
              <w:rPr>
                <w:rFonts w:ascii="Times New Roman" w:hAnsi="Times New Roman"/>
                <w:sz w:val="24"/>
                <w:szCs w:val="24"/>
              </w:rPr>
            </w:pPr>
            <w:r w:rsidRPr="00F125EE">
              <w:rPr>
                <w:rFonts w:ascii="Times New Roman" w:hAnsi="Times New Roman"/>
                <w:sz w:val="24"/>
                <w:szCs w:val="24"/>
              </w:rPr>
              <w:t>4.</w:t>
            </w:r>
          </w:p>
        </w:tc>
        <w:tc>
          <w:tcPr>
            <w:tcW w:w="3506" w:type="dxa"/>
          </w:tcPr>
          <w:p w:rsidR="00F125EE" w:rsidRPr="00F125EE" w:rsidRDefault="008B330C" w:rsidP="00F125EE">
            <w:pPr>
              <w:rPr>
                <w:rFonts w:ascii="Times New Roman" w:hAnsi="Times New Roman"/>
                <w:b/>
                <w:sz w:val="24"/>
                <w:szCs w:val="24"/>
              </w:rPr>
            </w:pPr>
            <w:r>
              <w:rPr>
                <w:rFonts w:ascii="Times New Roman" w:hAnsi="Times New Roman"/>
                <w:sz w:val="24"/>
                <w:szCs w:val="24"/>
              </w:rPr>
              <w:t xml:space="preserve">Непрозрачност </w:t>
            </w:r>
            <w:r>
              <w:rPr>
                <w:rFonts w:ascii="Times New Roman" w:hAnsi="Times New Roman"/>
                <w:sz w:val="24"/>
                <w:szCs w:val="24"/>
                <w:lang w:val="en-US"/>
              </w:rPr>
              <w:t>(%)</w:t>
            </w:r>
          </w:p>
        </w:tc>
        <w:tc>
          <w:tcPr>
            <w:tcW w:w="2977" w:type="dxa"/>
          </w:tcPr>
          <w:p w:rsidR="00F125EE" w:rsidRPr="008B330C" w:rsidRDefault="008B330C" w:rsidP="00210D03">
            <w:pPr>
              <w:jc w:val="both"/>
              <w:rPr>
                <w:rFonts w:ascii="Times New Roman" w:hAnsi="Times New Roman"/>
                <w:sz w:val="24"/>
                <w:szCs w:val="24"/>
              </w:rPr>
            </w:pPr>
            <w:proofErr w:type="spellStart"/>
            <w:r w:rsidRPr="008B330C">
              <w:rPr>
                <w:rFonts w:ascii="Times New Roman" w:hAnsi="Times New Roman"/>
                <w:sz w:val="24"/>
                <w:szCs w:val="24"/>
              </w:rPr>
              <w:t>Min</w:t>
            </w:r>
            <w:proofErr w:type="spellEnd"/>
            <w:r w:rsidRPr="008B330C">
              <w:rPr>
                <w:rFonts w:ascii="Times New Roman" w:hAnsi="Times New Roman"/>
                <w:sz w:val="24"/>
                <w:szCs w:val="24"/>
              </w:rPr>
              <w:t>. 91 %</w:t>
            </w:r>
          </w:p>
        </w:tc>
        <w:tc>
          <w:tcPr>
            <w:tcW w:w="2977" w:type="dxa"/>
          </w:tcPr>
          <w:p w:rsidR="00F125EE" w:rsidRPr="00F125EE" w:rsidRDefault="00F125EE" w:rsidP="00210D03">
            <w:pPr>
              <w:jc w:val="both"/>
              <w:rPr>
                <w:rFonts w:ascii="Times New Roman" w:hAnsi="Times New Roman"/>
                <w:b/>
                <w:sz w:val="24"/>
                <w:szCs w:val="24"/>
              </w:rPr>
            </w:pPr>
          </w:p>
        </w:tc>
      </w:tr>
      <w:tr w:rsidR="008B330C" w:rsidTr="008B330C">
        <w:trPr>
          <w:trHeight w:val="593"/>
        </w:trPr>
        <w:tc>
          <w:tcPr>
            <w:tcW w:w="458" w:type="dxa"/>
          </w:tcPr>
          <w:p w:rsidR="008B330C" w:rsidRPr="00F125EE" w:rsidRDefault="008B330C" w:rsidP="00F125EE">
            <w:pPr>
              <w:jc w:val="both"/>
              <w:rPr>
                <w:rFonts w:ascii="Times New Roman" w:hAnsi="Times New Roman"/>
                <w:sz w:val="24"/>
                <w:szCs w:val="24"/>
              </w:rPr>
            </w:pPr>
            <w:r>
              <w:rPr>
                <w:rFonts w:ascii="Times New Roman" w:hAnsi="Times New Roman"/>
                <w:sz w:val="24"/>
                <w:szCs w:val="24"/>
              </w:rPr>
              <w:t>5.</w:t>
            </w:r>
          </w:p>
        </w:tc>
        <w:tc>
          <w:tcPr>
            <w:tcW w:w="3506" w:type="dxa"/>
          </w:tcPr>
          <w:p w:rsidR="008B330C" w:rsidRDefault="008B330C" w:rsidP="00F125EE">
            <w:pPr>
              <w:rPr>
                <w:rFonts w:ascii="Times New Roman" w:hAnsi="Times New Roman"/>
                <w:sz w:val="24"/>
                <w:szCs w:val="24"/>
              </w:rPr>
            </w:pPr>
            <w:r>
              <w:rPr>
                <w:rFonts w:ascii="Times New Roman" w:hAnsi="Times New Roman"/>
                <w:sz w:val="24"/>
                <w:szCs w:val="24"/>
              </w:rPr>
              <w:t xml:space="preserve">Съдържание на влага </w:t>
            </w:r>
            <w:r>
              <w:rPr>
                <w:rFonts w:ascii="Times New Roman" w:hAnsi="Times New Roman"/>
                <w:sz w:val="24"/>
                <w:szCs w:val="24"/>
                <w:lang w:val="en-US"/>
              </w:rPr>
              <w:t>(%)</w:t>
            </w:r>
          </w:p>
        </w:tc>
        <w:tc>
          <w:tcPr>
            <w:tcW w:w="2977" w:type="dxa"/>
          </w:tcPr>
          <w:p w:rsidR="008B330C" w:rsidRPr="00F125EE" w:rsidRDefault="008B330C" w:rsidP="00210D03">
            <w:pPr>
              <w:jc w:val="both"/>
              <w:rPr>
                <w:rFonts w:ascii="Times New Roman" w:hAnsi="Times New Roman"/>
                <w:b/>
                <w:sz w:val="24"/>
                <w:szCs w:val="24"/>
              </w:rPr>
            </w:pPr>
            <w:r>
              <w:rPr>
                <w:rFonts w:ascii="Times New Roman" w:hAnsi="Times New Roman"/>
                <w:sz w:val="24"/>
                <w:szCs w:val="24"/>
                <w:lang w:val="en-US"/>
              </w:rPr>
              <w:t>Max. 5.2 %</w:t>
            </w:r>
          </w:p>
        </w:tc>
        <w:tc>
          <w:tcPr>
            <w:tcW w:w="2977" w:type="dxa"/>
          </w:tcPr>
          <w:p w:rsidR="008B330C" w:rsidRPr="00F125EE" w:rsidRDefault="008B330C" w:rsidP="00210D03">
            <w:pPr>
              <w:jc w:val="both"/>
              <w:rPr>
                <w:rFonts w:ascii="Times New Roman" w:hAnsi="Times New Roman"/>
                <w:b/>
                <w:sz w:val="24"/>
                <w:szCs w:val="24"/>
              </w:rPr>
            </w:pPr>
          </w:p>
        </w:tc>
      </w:tr>
      <w:tr w:rsidR="008B330C" w:rsidTr="008B330C">
        <w:trPr>
          <w:trHeight w:val="593"/>
        </w:trPr>
        <w:tc>
          <w:tcPr>
            <w:tcW w:w="458" w:type="dxa"/>
          </w:tcPr>
          <w:p w:rsidR="008B330C" w:rsidRDefault="008B330C" w:rsidP="00F125EE">
            <w:pPr>
              <w:jc w:val="both"/>
              <w:rPr>
                <w:rFonts w:ascii="Times New Roman" w:hAnsi="Times New Roman"/>
                <w:sz w:val="24"/>
                <w:szCs w:val="24"/>
              </w:rPr>
            </w:pPr>
            <w:r>
              <w:rPr>
                <w:rFonts w:ascii="Times New Roman" w:hAnsi="Times New Roman"/>
                <w:sz w:val="24"/>
                <w:szCs w:val="24"/>
              </w:rPr>
              <w:t>6.</w:t>
            </w:r>
          </w:p>
        </w:tc>
        <w:tc>
          <w:tcPr>
            <w:tcW w:w="3506" w:type="dxa"/>
          </w:tcPr>
          <w:p w:rsidR="008B330C" w:rsidRDefault="008B330C" w:rsidP="00F125EE">
            <w:pPr>
              <w:rPr>
                <w:rFonts w:ascii="Times New Roman" w:hAnsi="Times New Roman"/>
                <w:sz w:val="24"/>
                <w:szCs w:val="24"/>
              </w:rPr>
            </w:pPr>
            <w:r w:rsidRPr="0056645A">
              <w:rPr>
                <w:rFonts w:ascii="Times New Roman" w:hAnsi="Times New Roman"/>
                <w:sz w:val="24"/>
                <w:szCs w:val="24"/>
              </w:rPr>
              <w:t>Дебелина</w:t>
            </w:r>
            <w:r>
              <w:rPr>
                <w:rFonts w:ascii="Times New Roman" w:hAnsi="Times New Roman"/>
                <w:sz w:val="24"/>
                <w:szCs w:val="24"/>
              </w:rPr>
              <w:t xml:space="preserve"> на листа </w:t>
            </w:r>
            <w:r>
              <w:rPr>
                <w:rFonts w:ascii="Times New Roman" w:hAnsi="Times New Roman"/>
                <w:sz w:val="24"/>
                <w:szCs w:val="24"/>
                <w:lang w:val="en-US"/>
              </w:rPr>
              <w:t>(</w:t>
            </w:r>
            <w:r>
              <w:rPr>
                <w:rFonts w:ascii="Times New Roman" w:hAnsi="Times New Roman"/>
                <w:sz w:val="24"/>
                <w:szCs w:val="24"/>
              </w:rPr>
              <w:t>микрометри)</w:t>
            </w:r>
          </w:p>
        </w:tc>
        <w:tc>
          <w:tcPr>
            <w:tcW w:w="2977" w:type="dxa"/>
          </w:tcPr>
          <w:p w:rsidR="008B330C" w:rsidRPr="00F125EE" w:rsidRDefault="008B330C" w:rsidP="00210D03">
            <w:pPr>
              <w:jc w:val="both"/>
              <w:rPr>
                <w:rFonts w:ascii="Times New Roman" w:hAnsi="Times New Roman"/>
                <w:b/>
                <w:sz w:val="24"/>
                <w:szCs w:val="24"/>
              </w:rPr>
            </w:pPr>
            <w:proofErr w:type="spellStart"/>
            <w:r w:rsidRPr="0056645A">
              <w:rPr>
                <w:rFonts w:ascii="Times New Roman" w:hAnsi="Times New Roman"/>
                <w:sz w:val="24"/>
                <w:szCs w:val="24"/>
              </w:rPr>
              <w:t>Min</w:t>
            </w:r>
            <w:proofErr w:type="spellEnd"/>
            <w:r w:rsidRPr="0056645A">
              <w:rPr>
                <w:rFonts w:ascii="Times New Roman" w:hAnsi="Times New Roman"/>
                <w:sz w:val="24"/>
                <w:szCs w:val="24"/>
              </w:rPr>
              <w:t>. 10</w:t>
            </w:r>
            <w:r>
              <w:rPr>
                <w:rFonts w:ascii="Times New Roman" w:hAnsi="Times New Roman"/>
                <w:sz w:val="24"/>
                <w:szCs w:val="24"/>
              </w:rPr>
              <w:t>5</w:t>
            </w:r>
          </w:p>
        </w:tc>
        <w:tc>
          <w:tcPr>
            <w:tcW w:w="2977" w:type="dxa"/>
          </w:tcPr>
          <w:p w:rsidR="008B330C" w:rsidRPr="00F125EE" w:rsidRDefault="008B330C" w:rsidP="00210D03">
            <w:pPr>
              <w:jc w:val="both"/>
              <w:rPr>
                <w:rFonts w:ascii="Times New Roman" w:hAnsi="Times New Roman"/>
                <w:b/>
                <w:sz w:val="24"/>
                <w:szCs w:val="24"/>
              </w:rPr>
            </w:pPr>
          </w:p>
        </w:tc>
      </w:tr>
      <w:tr w:rsidR="008B330C" w:rsidTr="008B330C">
        <w:trPr>
          <w:trHeight w:val="593"/>
        </w:trPr>
        <w:tc>
          <w:tcPr>
            <w:tcW w:w="458" w:type="dxa"/>
          </w:tcPr>
          <w:p w:rsidR="008B330C" w:rsidRDefault="008B330C" w:rsidP="00F125EE">
            <w:pPr>
              <w:jc w:val="both"/>
              <w:rPr>
                <w:rFonts w:ascii="Times New Roman" w:hAnsi="Times New Roman"/>
                <w:sz w:val="24"/>
                <w:szCs w:val="24"/>
              </w:rPr>
            </w:pPr>
            <w:r>
              <w:rPr>
                <w:rFonts w:ascii="Times New Roman" w:hAnsi="Times New Roman"/>
                <w:sz w:val="24"/>
                <w:szCs w:val="24"/>
              </w:rPr>
              <w:t>7.</w:t>
            </w:r>
          </w:p>
        </w:tc>
        <w:tc>
          <w:tcPr>
            <w:tcW w:w="3506" w:type="dxa"/>
          </w:tcPr>
          <w:p w:rsidR="008B330C" w:rsidRPr="008B330C" w:rsidRDefault="008B330C" w:rsidP="00F125EE">
            <w:pPr>
              <w:rPr>
                <w:rFonts w:ascii="Times New Roman" w:hAnsi="Times New Roman"/>
                <w:sz w:val="24"/>
                <w:szCs w:val="24"/>
              </w:rPr>
            </w:pPr>
            <w:r w:rsidRPr="008B330C">
              <w:rPr>
                <w:rFonts w:ascii="Times New Roman" w:hAnsi="Times New Roman"/>
                <w:sz w:val="24"/>
                <w:szCs w:val="24"/>
                <w:lang w:val="en-US"/>
              </w:rPr>
              <w:t xml:space="preserve">ISO </w:t>
            </w:r>
            <w:r w:rsidRPr="008B330C">
              <w:rPr>
                <w:rFonts w:ascii="Times New Roman" w:hAnsi="Times New Roman"/>
                <w:sz w:val="24"/>
                <w:szCs w:val="24"/>
              </w:rPr>
              <w:t>степен на белота /яркост/</w:t>
            </w:r>
          </w:p>
        </w:tc>
        <w:tc>
          <w:tcPr>
            <w:tcW w:w="2977" w:type="dxa"/>
          </w:tcPr>
          <w:p w:rsidR="008B330C" w:rsidRPr="008B330C" w:rsidRDefault="008B330C" w:rsidP="00210D03">
            <w:pPr>
              <w:jc w:val="both"/>
              <w:rPr>
                <w:rFonts w:ascii="Times New Roman" w:hAnsi="Times New Roman"/>
                <w:sz w:val="24"/>
                <w:szCs w:val="24"/>
              </w:rPr>
            </w:pPr>
            <w:proofErr w:type="spellStart"/>
            <w:r w:rsidRPr="008B330C">
              <w:rPr>
                <w:rFonts w:ascii="Times New Roman" w:hAnsi="Times New Roman"/>
                <w:sz w:val="24"/>
                <w:szCs w:val="24"/>
              </w:rPr>
              <w:t>Min</w:t>
            </w:r>
            <w:proofErr w:type="spellEnd"/>
            <w:r w:rsidRPr="008B330C">
              <w:rPr>
                <w:rFonts w:ascii="Times New Roman" w:hAnsi="Times New Roman"/>
                <w:sz w:val="24"/>
                <w:szCs w:val="24"/>
              </w:rPr>
              <w:t>. 95</w:t>
            </w:r>
            <w:r>
              <w:rPr>
                <w:rFonts w:ascii="Times New Roman" w:hAnsi="Times New Roman"/>
                <w:sz w:val="24"/>
                <w:szCs w:val="24"/>
                <w:lang w:val="en-US"/>
              </w:rPr>
              <w:t xml:space="preserve"> </w:t>
            </w:r>
            <w:r w:rsidRPr="008B330C">
              <w:rPr>
                <w:rFonts w:ascii="Times New Roman" w:hAnsi="Times New Roman"/>
                <w:sz w:val="24"/>
                <w:szCs w:val="24"/>
              </w:rPr>
              <w:t>%</w:t>
            </w:r>
          </w:p>
        </w:tc>
        <w:tc>
          <w:tcPr>
            <w:tcW w:w="2977" w:type="dxa"/>
          </w:tcPr>
          <w:p w:rsidR="008B330C" w:rsidRPr="00F125EE" w:rsidRDefault="008B330C" w:rsidP="00210D03">
            <w:pPr>
              <w:jc w:val="both"/>
              <w:rPr>
                <w:rFonts w:ascii="Times New Roman" w:hAnsi="Times New Roman"/>
                <w:b/>
                <w:sz w:val="24"/>
                <w:szCs w:val="24"/>
              </w:rPr>
            </w:pPr>
          </w:p>
        </w:tc>
      </w:tr>
      <w:tr w:rsidR="008B330C" w:rsidTr="008B330C">
        <w:trPr>
          <w:trHeight w:val="593"/>
        </w:trPr>
        <w:tc>
          <w:tcPr>
            <w:tcW w:w="458" w:type="dxa"/>
          </w:tcPr>
          <w:p w:rsidR="008B330C" w:rsidRDefault="008B330C" w:rsidP="00F125EE">
            <w:pPr>
              <w:jc w:val="both"/>
              <w:rPr>
                <w:rFonts w:ascii="Times New Roman" w:hAnsi="Times New Roman"/>
                <w:sz w:val="24"/>
                <w:szCs w:val="24"/>
              </w:rPr>
            </w:pPr>
            <w:r>
              <w:rPr>
                <w:rFonts w:ascii="Times New Roman" w:hAnsi="Times New Roman"/>
                <w:sz w:val="24"/>
                <w:szCs w:val="24"/>
              </w:rPr>
              <w:t>8.</w:t>
            </w:r>
          </w:p>
        </w:tc>
        <w:tc>
          <w:tcPr>
            <w:tcW w:w="3506" w:type="dxa"/>
          </w:tcPr>
          <w:p w:rsidR="008B330C" w:rsidRDefault="008B330C" w:rsidP="00F125EE">
            <w:pPr>
              <w:rPr>
                <w:rFonts w:ascii="Times New Roman" w:hAnsi="Times New Roman"/>
                <w:sz w:val="24"/>
                <w:szCs w:val="24"/>
              </w:rPr>
            </w:pPr>
            <w:r>
              <w:rPr>
                <w:rFonts w:ascii="Times New Roman" w:hAnsi="Times New Roman"/>
                <w:sz w:val="24"/>
                <w:szCs w:val="24"/>
              </w:rPr>
              <w:t xml:space="preserve">Грапавост по </w:t>
            </w:r>
            <w:proofErr w:type="spellStart"/>
            <w:r>
              <w:rPr>
                <w:rFonts w:ascii="Times New Roman" w:hAnsi="Times New Roman"/>
                <w:sz w:val="24"/>
                <w:szCs w:val="24"/>
                <w:lang w:val="en-US"/>
              </w:rPr>
              <w:t>Bendtsen</w:t>
            </w:r>
            <w:proofErr w:type="spellEnd"/>
            <w:r>
              <w:rPr>
                <w:rFonts w:ascii="Times New Roman" w:hAnsi="Times New Roman"/>
                <w:sz w:val="24"/>
                <w:szCs w:val="24"/>
                <w:lang w:val="en-US"/>
              </w:rPr>
              <w:t xml:space="preserve"> (ml./min)</w:t>
            </w:r>
          </w:p>
        </w:tc>
        <w:tc>
          <w:tcPr>
            <w:tcW w:w="2977" w:type="dxa"/>
          </w:tcPr>
          <w:p w:rsidR="008B330C" w:rsidRPr="008B330C" w:rsidRDefault="008B330C" w:rsidP="00210D03">
            <w:pPr>
              <w:jc w:val="both"/>
              <w:rPr>
                <w:rFonts w:ascii="Times New Roman" w:hAnsi="Times New Roman"/>
                <w:sz w:val="24"/>
                <w:szCs w:val="24"/>
              </w:rPr>
            </w:pPr>
            <w:r w:rsidRPr="008B330C">
              <w:rPr>
                <w:rFonts w:ascii="Times New Roman" w:hAnsi="Times New Roman"/>
                <w:sz w:val="24"/>
                <w:szCs w:val="24"/>
              </w:rPr>
              <w:t>200±30 ml./</w:t>
            </w:r>
            <w:proofErr w:type="spellStart"/>
            <w:r w:rsidRPr="008B330C">
              <w:rPr>
                <w:rFonts w:ascii="Times New Roman" w:hAnsi="Times New Roman"/>
                <w:sz w:val="24"/>
                <w:szCs w:val="24"/>
              </w:rPr>
              <w:t>min</w:t>
            </w:r>
            <w:proofErr w:type="spellEnd"/>
          </w:p>
        </w:tc>
        <w:tc>
          <w:tcPr>
            <w:tcW w:w="2977" w:type="dxa"/>
          </w:tcPr>
          <w:p w:rsidR="008B330C" w:rsidRPr="00F125EE" w:rsidRDefault="008B330C" w:rsidP="00210D03">
            <w:pPr>
              <w:jc w:val="both"/>
              <w:rPr>
                <w:rFonts w:ascii="Times New Roman" w:hAnsi="Times New Roman"/>
                <w:b/>
                <w:sz w:val="24"/>
                <w:szCs w:val="24"/>
              </w:rPr>
            </w:pPr>
          </w:p>
        </w:tc>
      </w:tr>
    </w:tbl>
    <w:p w:rsidR="00E63C48" w:rsidRDefault="00E63C48" w:rsidP="00E63C48">
      <w:pPr>
        <w:spacing w:after="0"/>
        <w:jc w:val="both"/>
        <w:rPr>
          <w:rFonts w:ascii="Times New Roman" w:hAnsi="Times New Roman"/>
          <w:sz w:val="24"/>
          <w:szCs w:val="24"/>
        </w:rPr>
      </w:pPr>
    </w:p>
    <w:p w:rsidR="00666CF1" w:rsidRPr="00057E6C" w:rsidRDefault="00057E6C" w:rsidP="00057E6C">
      <w:pPr>
        <w:spacing w:after="0"/>
        <w:ind w:firstLine="708"/>
        <w:jc w:val="both"/>
        <w:rPr>
          <w:rStyle w:val="FontStyle13"/>
          <w:bCs/>
          <w:iCs/>
          <w:sz w:val="24"/>
          <w:szCs w:val="24"/>
        </w:rPr>
      </w:pPr>
      <w:proofErr w:type="gramStart"/>
      <w:r>
        <w:rPr>
          <w:rFonts w:ascii="Times New Roman" w:hAnsi="Times New Roman"/>
          <w:sz w:val="24"/>
          <w:szCs w:val="24"/>
          <w:lang w:val="en-US"/>
        </w:rPr>
        <w:t>7</w:t>
      </w:r>
      <w:r w:rsidR="006A0AD2">
        <w:rPr>
          <w:rFonts w:ascii="Times New Roman" w:hAnsi="Times New Roman"/>
          <w:sz w:val="24"/>
          <w:szCs w:val="24"/>
          <w:lang w:val="en-US"/>
        </w:rPr>
        <w:t xml:space="preserve">. </w:t>
      </w:r>
      <w:r w:rsidR="0040346A">
        <w:rPr>
          <w:rFonts w:ascii="Times New Roman" w:hAnsi="Times New Roman"/>
          <w:sz w:val="24"/>
          <w:szCs w:val="24"/>
        </w:rPr>
        <w:t>За доказване на с</w:t>
      </w:r>
      <w:r w:rsidR="006A0AD2">
        <w:rPr>
          <w:rFonts w:ascii="Times New Roman" w:hAnsi="Times New Roman"/>
          <w:sz w:val="24"/>
          <w:szCs w:val="24"/>
        </w:rPr>
        <w:t>ъответстви</w:t>
      </w:r>
      <w:r w:rsidR="0040346A">
        <w:rPr>
          <w:rFonts w:ascii="Times New Roman" w:hAnsi="Times New Roman"/>
          <w:sz w:val="24"/>
          <w:szCs w:val="24"/>
        </w:rPr>
        <w:t>ето на предлаганата от нас</w:t>
      </w:r>
      <w:r w:rsidR="006A0AD2">
        <w:rPr>
          <w:rFonts w:ascii="Times New Roman" w:hAnsi="Times New Roman"/>
          <w:sz w:val="24"/>
          <w:szCs w:val="24"/>
        </w:rPr>
        <w:t xml:space="preserve"> копирна хартия с изискванията на възложителя към показателите на копирната хартия</w:t>
      </w:r>
      <w:r w:rsidR="0040346A">
        <w:rPr>
          <w:rFonts w:ascii="Times New Roman" w:hAnsi="Times New Roman"/>
          <w:sz w:val="24"/>
          <w:szCs w:val="24"/>
        </w:rPr>
        <w:t>,</w:t>
      </w:r>
      <w:r w:rsidR="006A0AD2">
        <w:rPr>
          <w:rFonts w:ascii="Times New Roman" w:hAnsi="Times New Roman"/>
          <w:sz w:val="24"/>
          <w:szCs w:val="24"/>
        </w:rPr>
        <w:t xml:space="preserve"> </w:t>
      </w:r>
      <w:r w:rsidRPr="00057E6C">
        <w:rPr>
          <w:rFonts w:ascii="Times New Roman" w:hAnsi="Times New Roman"/>
          <w:bCs/>
          <w:iCs/>
          <w:sz w:val="24"/>
          <w:szCs w:val="24"/>
        </w:rPr>
        <w:t>представяме</w:t>
      </w:r>
      <w:r w:rsidR="0040346A" w:rsidRPr="001C6A75">
        <w:rPr>
          <w:rFonts w:ascii="Times New Roman" w:hAnsi="Times New Roman"/>
          <w:bCs/>
          <w:iCs/>
          <w:color w:val="FF0000"/>
          <w:sz w:val="24"/>
          <w:szCs w:val="24"/>
        </w:rPr>
        <w:t xml:space="preserve"> </w:t>
      </w:r>
      <w:r w:rsidR="0040346A">
        <w:rPr>
          <w:rFonts w:ascii="Times New Roman" w:hAnsi="Times New Roman"/>
          <w:bCs/>
          <w:iCs/>
          <w:sz w:val="24"/>
          <w:szCs w:val="24"/>
        </w:rPr>
        <w:t xml:space="preserve">като приложение към офертата, </w:t>
      </w:r>
      <w:r w:rsidR="006A0AD2">
        <w:rPr>
          <w:rFonts w:ascii="Times New Roman" w:hAnsi="Times New Roman"/>
          <w:bCs/>
          <w:iCs/>
          <w:sz w:val="24"/>
          <w:szCs w:val="24"/>
        </w:rPr>
        <w:t>протокол от изпитване от акредитирана лаборатория</w:t>
      </w:r>
      <w:r w:rsidR="0040346A">
        <w:rPr>
          <w:rFonts w:ascii="Times New Roman" w:hAnsi="Times New Roman"/>
          <w:bCs/>
          <w:iCs/>
          <w:sz w:val="24"/>
          <w:szCs w:val="24"/>
        </w:rPr>
        <w:t xml:space="preserve"> </w:t>
      </w:r>
      <w:r>
        <w:rPr>
          <w:rFonts w:ascii="Times New Roman" w:hAnsi="Times New Roman"/>
          <w:bCs/>
          <w:iCs/>
          <w:sz w:val="24"/>
          <w:szCs w:val="24"/>
        </w:rPr>
        <w:t>–</w:t>
      </w:r>
      <w:r w:rsidR="006A0AD2">
        <w:rPr>
          <w:rFonts w:ascii="Times New Roman" w:hAnsi="Times New Roman"/>
          <w:bCs/>
          <w:iCs/>
          <w:sz w:val="24"/>
          <w:szCs w:val="24"/>
        </w:rPr>
        <w:t xml:space="preserve"> </w:t>
      </w:r>
      <w:r>
        <w:rPr>
          <w:rFonts w:ascii="Times New Roman" w:eastAsiaTheme="minorHAnsi" w:hAnsi="Times New Roman" w:cstheme="minorBidi"/>
          <w:bCs/>
          <w:iCs/>
          <w:sz w:val="24"/>
          <w:szCs w:val="24"/>
        </w:rPr>
        <w:t>оригинал с мокър печат и подпис или</w:t>
      </w:r>
      <w:r w:rsidRPr="00AE0B02">
        <w:rPr>
          <w:rFonts w:ascii="Times New Roman" w:eastAsiaTheme="minorHAnsi" w:hAnsi="Times New Roman" w:cstheme="minorBidi"/>
          <w:bCs/>
          <w:iCs/>
          <w:sz w:val="24"/>
          <w:szCs w:val="24"/>
        </w:rPr>
        <w:t xml:space="preserve"> заверено копие</w:t>
      </w:r>
      <w:r>
        <w:rPr>
          <w:rFonts w:ascii="Times New Roman" w:eastAsiaTheme="minorHAnsi" w:hAnsi="Times New Roman" w:cstheme="minorBidi"/>
          <w:bCs/>
          <w:iCs/>
          <w:sz w:val="24"/>
          <w:szCs w:val="24"/>
        </w:rPr>
        <w:t xml:space="preserve"> с мокър печат, подпис, име и фамилия на служителя на съответната акредитирана лаборатория</w:t>
      </w:r>
      <w:r w:rsidR="006A0AD2">
        <w:rPr>
          <w:rFonts w:ascii="Times New Roman" w:hAnsi="Times New Roman"/>
          <w:bCs/>
          <w:iCs/>
          <w:sz w:val="24"/>
          <w:szCs w:val="24"/>
        </w:rPr>
        <w:t>, издаден не по-рано от шест месеца преди датата за подаване на офертата</w:t>
      </w:r>
      <w:r w:rsidR="0040346A">
        <w:rPr>
          <w:rFonts w:ascii="Times New Roman" w:hAnsi="Times New Roman"/>
          <w:bCs/>
          <w:iCs/>
          <w:sz w:val="24"/>
          <w:szCs w:val="24"/>
        </w:rPr>
        <w:t>.</w:t>
      </w:r>
      <w:proofErr w:type="gramEnd"/>
      <w:r w:rsidR="00666CF1" w:rsidRPr="00666CF1">
        <w:rPr>
          <w:rStyle w:val="FontStyle13"/>
          <w:i/>
          <w:color w:val="FF0000"/>
          <w:sz w:val="24"/>
          <w:szCs w:val="24"/>
        </w:rPr>
        <w:t xml:space="preserve"> </w:t>
      </w:r>
    </w:p>
    <w:p w:rsidR="0040346A" w:rsidRPr="00057E6C" w:rsidRDefault="00057E6C" w:rsidP="00057E6C">
      <w:pPr>
        <w:spacing w:after="160" w:line="256" w:lineRule="auto"/>
        <w:ind w:firstLine="708"/>
        <w:jc w:val="both"/>
        <w:rPr>
          <w:rFonts w:ascii="Times New Roman" w:eastAsiaTheme="minorHAnsi" w:hAnsi="Times New Roman" w:cstheme="minorBidi"/>
          <w:bCs/>
          <w:iCs/>
          <w:sz w:val="24"/>
          <w:szCs w:val="24"/>
        </w:rPr>
      </w:pPr>
      <w:r>
        <w:rPr>
          <w:rFonts w:ascii="Times New Roman" w:hAnsi="Times New Roman"/>
          <w:bCs/>
          <w:iCs/>
          <w:sz w:val="24"/>
          <w:szCs w:val="24"/>
        </w:rPr>
        <w:t xml:space="preserve"> 8</w:t>
      </w:r>
      <w:r w:rsidR="0040346A">
        <w:rPr>
          <w:rFonts w:ascii="Times New Roman" w:hAnsi="Times New Roman"/>
          <w:bCs/>
          <w:iCs/>
          <w:sz w:val="24"/>
          <w:szCs w:val="24"/>
        </w:rPr>
        <w:t xml:space="preserve">. </w:t>
      </w:r>
      <w:r w:rsidR="00E91B06" w:rsidRPr="00E91B06">
        <w:rPr>
          <w:rFonts w:ascii="Times New Roman" w:hAnsi="Times New Roman"/>
          <w:bCs/>
          <w:iCs/>
          <w:sz w:val="24"/>
          <w:szCs w:val="24"/>
        </w:rPr>
        <w:t>Съгласяваме се в случаите, когато доставените стоки имат скрити недостатъци или несъответствия с изисканите характеристики, които Възложителят не е могъл и не е бил длъжен да установи при приемането на стоката и подписването на приемо-предавателен протокол, Възложителят да предяви рекламация пред Изпълнителя. В тези случаи ще се състави констативен протокол, подписан от представители на Възложителя и Изпълнителя. Изпълнителят за своя сметка ще подменя стоката в срок до 5 работни дни от датата на подписване на констативния протокол. Ако недостатъкът прави стоката негодна за ползване по предназначение, Изпълнителят ще я замени с нова стока със същите или с по-добри параметри за своя сметка</w:t>
      </w:r>
      <w:r w:rsidR="00E91B06">
        <w:rPr>
          <w:rFonts w:ascii="Times New Roman" w:hAnsi="Times New Roman"/>
          <w:bCs/>
          <w:iCs/>
          <w:sz w:val="24"/>
          <w:szCs w:val="24"/>
        </w:rPr>
        <w:t>.</w:t>
      </w:r>
    </w:p>
    <w:p w:rsidR="00F413FA" w:rsidRDefault="00057E6C" w:rsidP="00E91B06">
      <w:pPr>
        <w:spacing w:after="0"/>
        <w:ind w:firstLine="708"/>
        <w:jc w:val="both"/>
        <w:rPr>
          <w:rFonts w:ascii="Times New Roman" w:hAnsi="Times New Roman"/>
          <w:bCs/>
          <w:iCs/>
          <w:sz w:val="24"/>
          <w:szCs w:val="24"/>
        </w:rPr>
      </w:pPr>
      <w:r>
        <w:rPr>
          <w:rFonts w:ascii="Times New Roman" w:hAnsi="Times New Roman"/>
          <w:bCs/>
          <w:iCs/>
          <w:sz w:val="24"/>
          <w:szCs w:val="24"/>
        </w:rPr>
        <w:t>9.</w:t>
      </w:r>
      <w:r w:rsidR="0040346A">
        <w:rPr>
          <w:rFonts w:ascii="Times New Roman" w:hAnsi="Times New Roman"/>
          <w:bCs/>
          <w:iCs/>
          <w:sz w:val="24"/>
          <w:szCs w:val="24"/>
        </w:rPr>
        <w:t xml:space="preserve"> Декларираме, че копирната хартия ще бъде нова, неизползвана преди това и отговаряща на критериите за качество, съгласно българското и европейското законодателство и ще представим декларация за произход на изделията при извършване на доставката.</w:t>
      </w:r>
    </w:p>
    <w:p w:rsidR="00E91B06" w:rsidRPr="00E91B06" w:rsidRDefault="00E91B06" w:rsidP="00E91B06">
      <w:pPr>
        <w:spacing w:after="0"/>
        <w:jc w:val="both"/>
        <w:rPr>
          <w:rFonts w:ascii="Times New Roman" w:hAnsi="Times New Roman"/>
          <w:bCs/>
          <w:iCs/>
          <w:sz w:val="24"/>
          <w:szCs w:val="24"/>
        </w:rPr>
      </w:pPr>
    </w:p>
    <w:p w:rsidR="00582000" w:rsidRPr="00F47F08" w:rsidRDefault="00582000" w:rsidP="00E91B06">
      <w:pPr>
        <w:tabs>
          <w:tab w:val="left" w:pos="627"/>
          <w:tab w:val="left" w:pos="709"/>
          <w:tab w:val="left" w:pos="993"/>
        </w:tabs>
        <w:spacing w:after="0" w:line="240" w:lineRule="auto"/>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sidR="00947BFF">
        <w:rPr>
          <w:rFonts w:ascii="Times New Roman" w:hAnsi="Times New Roman"/>
          <w:sz w:val="24"/>
          <w:szCs w:val="24"/>
        </w:rPr>
        <w:t xml:space="preserve">         </w:t>
      </w:r>
      <w:r w:rsidRPr="00F47F08">
        <w:rPr>
          <w:rFonts w:ascii="Times New Roman" w:hAnsi="Times New Roman"/>
          <w:sz w:val="24"/>
          <w:szCs w:val="24"/>
        </w:rPr>
        <w:t>ПОДПИС и ПЕЧАТ: ................................</w:t>
      </w:r>
    </w:p>
    <w:p w:rsidR="00582000" w:rsidRPr="00F47F08" w:rsidRDefault="00582000" w:rsidP="00E91B06">
      <w:pPr>
        <w:tabs>
          <w:tab w:val="left" w:pos="709"/>
          <w:tab w:val="left" w:pos="993"/>
        </w:tabs>
        <w:spacing w:after="0" w:line="240" w:lineRule="auto"/>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153144" w:rsidP="00E91B06">
      <w:pPr>
        <w:tabs>
          <w:tab w:val="left" w:pos="709"/>
          <w:tab w:val="left" w:pos="993"/>
        </w:tabs>
        <w:spacing w:after="0" w:line="240" w:lineRule="auto"/>
        <w:ind w:left="1176" w:firstLine="3780"/>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w:t>
      </w:r>
    </w:p>
    <w:p w:rsidR="00437BDC" w:rsidRPr="00E63C48" w:rsidRDefault="00153144" w:rsidP="00E91B06">
      <w:pPr>
        <w:tabs>
          <w:tab w:val="left" w:pos="709"/>
          <w:tab w:val="left" w:pos="993"/>
        </w:tabs>
        <w:spacing w:after="0" w:line="240" w:lineRule="auto"/>
        <w:ind w:left="7440" w:hanging="2762"/>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(длъжност на представляващия участника)</w:t>
      </w:r>
    </w:p>
    <w:p w:rsidR="00787944" w:rsidRDefault="00787944" w:rsidP="00E63C48">
      <w:pPr>
        <w:spacing w:after="0" w:line="240" w:lineRule="auto"/>
        <w:rPr>
          <w:rFonts w:ascii="Times New Roman" w:eastAsia="Batang" w:hAnsi="Times New Roman"/>
          <w:b/>
          <w:sz w:val="24"/>
          <w:szCs w:val="24"/>
          <w:lang w:eastAsia="bg-BG"/>
        </w:rPr>
      </w:pPr>
    </w:p>
    <w:p w:rsidR="00582000" w:rsidRPr="003F41AA" w:rsidRDefault="00582000" w:rsidP="003F41AA">
      <w:pPr>
        <w:spacing w:after="0" w:line="240" w:lineRule="auto"/>
        <w:jc w:val="right"/>
        <w:rPr>
          <w:rFonts w:ascii="Times New Roman" w:hAnsi="Times New Roman"/>
          <w:b/>
          <w:i/>
          <w:sz w:val="24"/>
          <w:szCs w:val="24"/>
          <w:u w:val="single"/>
        </w:rPr>
      </w:pPr>
      <w:r w:rsidRPr="00BB1CE8">
        <w:rPr>
          <w:rFonts w:ascii="Times New Roman" w:eastAsia="Batang" w:hAnsi="Times New Roman"/>
          <w:b/>
          <w:sz w:val="24"/>
          <w:szCs w:val="24"/>
          <w:lang w:eastAsia="bg-BG"/>
        </w:rPr>
        <w:t>Образец №</w:t>
      </w:r>
      <w:r w:rsidR="00045DED">
        <w:rPr>
          <w:rFonts w:ascii="Times New Roman" w:eastAsia="Batang" w:hAnsi="Times New Roman"/>
          <w:b/>
          <w:sz w:val="24"/>
          <w:szCs w:val="24"/>
          <w:lang w:eastAsia="bg-BG"/>
        </w:rPr>
        <w:t>3</w:t>
      </w:r>
    </w:p>
    <w:p w:rsidR="00582000" w:rsidRPr="00BB1CE8" w:rsidRDefault="00582000" w:rsidP="00E63C48">
      <w:pPr>
        <w:tabs>
          <w:tab w:val="left" w:pos="709"/>
          <w:tab w:val="left" w:pos="993"/>
        </w:tabs>
        <w:spacing w:after="0" w:line="240" w:lineRule="auto"/>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D355DE">
        <w:rPr>
          <w:rFonts w:ascii="Times New Roman" w:hAnsi="Times New Roman"/>
          <w:sz w:val="24"/>
          <w:szCs w:val="24"/>
          <w:lang w:eastAsia="bg-BG"/>
        </w:rPr>
        <w:t xml:space="preserve">съгласие с клаузите на приложения </w:t>
      </w:r>
      <w:r w:rsidR="006C2551" w:rsidRPr="006C2551">
        <w:rPr>
          <w:rFonts w:ascii="Times New Roman" w:hAnsi="Times New Roman"/>
          <w:sz w:val="24"/>
          <w:szCs w:val="24"/>
          <w:lang w:eastAsia="bg-BG"/>
        </w:rPr>
        <w:t>проект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ена на .......................... от МВР – гр. ........</w:t>
      </w:r>
      <w:r w:rsidRPr="00BB1CE8">
        <w:rPr>
          <w:rFonts w:ascii="Times New Roman" w:hAnsi="Times New Roman"/>
          <w:sz w:val="24"/>
          <w:szCs w:val="24"/>
          <w:lang w:eastAsia="bg-BG"/>
        </w:rPr>
        <w:t>..........</w:t>
      </w:r>
      <w:r>
        <w:rPr>
          <w:rFonts w:ascii="Times New Roman" w:hAnsi="Times New Roman"/>
          <w:sz w:val="24"/>
          <w:szCs w:val="24"/>
          <w:lang w:eastAsia="bg-BG"/>
        </w:rPr>
        <w:t>....</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Pr>
          <w:rFonts w:ascii="Times New Roman" w:hAnsi="Times New Roman"/>
          <w:sz w:val="24"/>
          <w:szCs w:val="24"/>
          <w:lang w:eastAsia="bg-BG"/>
        </w:rPr>
        <w:t xml:space="preserve">           </w:t>
      </w:r>
      <w:r w:rsidRPr="00BB1CE8">
        <w:rPr>
          <w:rFonts w:ascii="Times New Roman" w:hAnsi="Times New Roman"/>
          <w:sz w:val="24"/>
          <w:szCs w:val="24"/>
          <w:lang w:eastAsia="bg-BG"/>
        </w:rPr>
        <w:t>/място на издаване/</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1A6143"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 xml:space="preserve">.........,      </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/наименование на юридическото лице, физическото лице - ЕТ/</w:t>
      </w:r>
      <w:r w:rsidRPr="00BB1CE8">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w:t>
      </w:r>
      <w:r w:rsidR="009408DE">
        <w:rPr>
          <w:rFonts w:ascii="Times New Roman" w:hAnsi="Times New Roman"/>
          <w:sz w:val="24"/>
          <w:szCs w:val="24"/>
          <w:lang w:eastAsia="bg-BG"/>
        </w:rPr>
        <w:t>зложителя, заложени в приложени</w:t>
      </w:r>
      <w:r w:rsidR="006C2551">
        <w:rPr>
          <w:rFonts w:ascii="Times New Roman" w:hAnsi="Times New Roman"/>
          <w:sz w:val="24"/>
          <w:szCs w:val="24"/>
          <w:lang w:eastAsia="bg-BG"/>
        </w:rPr>
        <w:t>я</w:t>
      </w:r>
      <w:r w:rsidRPr="00BB1CE8">
        <w:rPr>
          <w:rFonts w:ascii="Times New Roman" w:hAnsi="Times New Roman"/>
          <w:sz w:val="24"/>
          <w:szCs w:val="24"/>
          <w:lang w:eastAsia="bg-BG"/>
        </w:rPr>
        <w:t xml:space="preserve"> към документацията проект на договор с предмет</w:t>
      </w:r>
      <w:r w:rsidR="00DF1271">
        <w:rPr>
          <w:rFonts w:ascii="Times New Roman" w:hAnsi="Times New Roman"/>
          <w:sz w:val="24"/>
          <w:szCs w:val="24"/>
          <w:lang w:eastAsia="bg-BG"/>
        </w:rPr>
        <w:t>:</w:t>
      </w:r>
      <w:r w:rsidR="00DF1271">
        <w:rPr>
          <w:rFonts w:ascii="Times New Roman" w:hAnsi="Times New Roman"/>
          <w:sz w:val="24"/>
          <w:szCs w:val="24"/>
          <w:lang w:val="en-US" w:eastAsia="bg-BG"/>
        </w:rPr>
        <w:t xml:space="preserve"> </w:t>
      </w:r>
      <w:r w:rsidR="00DF1271" w:rsidRPr="007A4D9E">
        <w:rPr>
          <w:rFonts w:ascii="Times New Roman" w:hAnsi="Times New Roman"/>
          <w:sz w:val="24"/>
          <w:szCs w:val="24"/>
        </w:rPr>
        <w:t xml:space="preserve">"Доставка на </w:t>
      </w:r>
      <w:proofErr w:type="spellStart"/>
      <w:r w:rsidR="00DF1271" w:rsidRPr="007A4D9E">
        <w:rPr>
          <w:rFonts w:ascii="Times New Roman" w:hAnsi="Times New Roman"/>
          <w:sz w:val="24"/>
          <w:szCs w:val="24"/>
        </w:rPr>
        <w:t>нерециклирана</w:t>
      </w:r>
      <w:proofErr w:type="spellEnd"/>
      <w:r w:rsidR="00DF1271" w:rsidRPr="007A4D9E">
        <w:rPr>
          <w:rFonts w:ascii="Times New Roman" w:hAnsi="Times New Roman"/>
          <w:sz w:val="24"/>
          <w:szCs w:val="24"/>
        </w:rPr>
        <w:t xml:space="preserve"> копирна хартия формат А4, необходима за отпечатване на електронни фишове по ЗДвП"</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DF1271" w:rsidRPr="00B41198" w:rsidRDefault="00582000" w:rsidP="00B41198">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Default="00DF1271" w:rsidP="00817972">
      <w:pPr>
        <w:tabs>
          <w:tab w:val="left" w:pos="709"/>
          <w:tab w:val="left" w:pos="993"/>
        </w:tabs>
        <w:spacing w:after="0" w:line="320" w:lineRule="exact"/>
        <w:jc w:val="center"/>
        <w:rPr>
          <w:rFonts w:ascii="Times New Roman" w:hAnsi="Times New Roman"/>
          <w:sz w:val="24"/>
          <w:szCs w:val="24"/>
        </w:rPr>
      </w:pPr>
      <w:r w:rsidRPr="007A4D9E">
        <w:rPr>
          <w:rFonts w:ascii="Times New Roman" w:hAnsi="Times New Roman"/>
          <w:sz w:val="24"/>
          <w:szCs w:val="24"/>
        </w:rPr>
        <w:t xml:space="preserve">"Доставка на </w:t>
      </w:r>
      <w:proofErr w:type="spellStart"/>
      <w:r w:rsidRPr="007A4D9E">
        <w:rPr>
          <w:rFonts w:ascii="Times New Roman" w:hAnsi="Times New Roman"/>
          <w:sz w:val="24"/>
          <w:szCs w:val="24"/>
        </w:rPr>
        <w:t>нерециклирана</w:t>
      </w:r>
      <w:proofErr w:type="spellEnd"/>
      <w:r w:rsidRPr="007A4D9E">
        <w:rPr>
          <w:rFonts w:ascii="Times New Roman" w:hAnsi="Times New Roman"/>
          <w:sz w:val="24"/>
          <w:szCs w:val="24"/>
        </w:rPr>
        <w:t xml:space="preserve"> копирна хартия формат А4, необходима за отпечатване на електронни фишове по ЗДвП"</w:t>
      </w:r>
    </w:p>
    <w:p w:rsidR="00DF1271" w:rsidRPr="00BB1CE8" w:rsidRDefault="00DF1271"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7B0AD9">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00411222">
        <w:rPr>
          <w:rFonts w:ascii="Times New Roman" w:hAnsi="Times New Roman"/>
          <w:sz w:val="24"/>
          <w:szCs w:val="24"/>
          <w:lang w:eastAsia="bg-BG"/>
        </w:rPr>
        <w:t>от МВР – гр. ........</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411222">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sidR="00411222">
        <w:rPr>
          <w:rFonts w:ascii="Times New Roman" w:hAnsi="Times New Roman"/>
          <w:sz w:val="24"/>
          <w:szCs w:val="24"/>
          <w:lang w:eastAsia="bg-BG"/>
        </w:rPr>
        <w:t xml:space="preserve">           </w:t>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адрес: </w:t>
      </w:r>
      <w:r w:rsidR="00411222">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F743CE"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F743CE">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 xml:space="preserve">в качеството си на </w:t>
      </w:r>
      <w:r w:rsidR="00F743CE" w:rsidRPr="00BB1CE8">
        <w:rPr>
          <w:rFonts w:ascii="Times New Roman" w:hAnsi="Times New Roman"/>
          <w:sz w:val="24"/>
          <w:szCs w:val="24"/>
          <w:lang w:eastAsia="bg-BG"/>
        </w:rPr>
        <w:t>........................</w:t>
      </w:r>
      <w:r w:rsidR="007B0AD9">
        <w:rPr>
          <w:rFonts w:ascii="Times New Roman" w:hAnsi="Times New Roman"/>
          <w:sz w:val="24"/>
          <w:szCs w:val="24"/>
          <w:lang w:eastAsia="bg-BG"/>
        </w:rPr>
        <w:t>.....</w:t>
      </w:r>
      <w:r w:rsidR="00F743CE" w:rsidRPr="00BB1CE8">
        <w:rPr>
          <w:rFonts w:ascii="Times New Roman" w:hAnsi="Times New Roman"/>
          <w:sz w:val="24"/>
          <w:szCs w:val="24"/>
          <w:lang w:eastAsia="bg-BG"/>
        </w:rPr>
        <w:t>.......</w:t>
      </w:r>
      <w:r w:rsidR="00F743CE">
        <w:rPr>
          <w:rFonts w:ascii="Times New Roman" w:hAnsi="Times New Roman"/>
          <w:sz w:val="24"/>
          <w:szCs w:val="24"/>
          <w:lang w:eastAsia="bg-BG"/>
        </w:rPr>
        <w:t xml:space="preserve">.........,      </w:t>
      </w:r>
    </w:p>
    <w:p w:rsidR="00C67DD1" w:rsidRPr="00BB1CE8" w:rsidRDefault="00F743CE"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/наименование на юридическото лице, физическото лице - ЕТ/</w:t>
      </w:r>
      <w:r w:rsidR="00C67DD1" w:rsidRPr="00BB1CE8">
        <w:rPr>
          <w:rFonts w:ascii="Times New Roman" w:hAnsi="Times New Roman"/>
          <w:sz w:val="24"/>
          <w:szCs w:val="24"/>
          <w:lang w:eastAsia="bg-BG"/>
        </w:rPr>
        <w:tab/>
      </w:r>
      <w:r w:rsidR="00C67DD1">
        <w:rPr>
          <w:rFonts w:ascii="Times New Roman" w:hAnsi="Times New Roman"/>
          <w:sz w:val="24"/>
          <w:szCs w:val="24"/>
          <w:lang w:eastAsia="bg-BG"/>
        </w:rPr>
        <w:tab/>
      </w:r>
      <w:r w:rsidR="00C67DD1"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sidR="007B0AD9">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w:t>
      </w:r>
      <w:r w:rsidR="007B0AD9">
        <w:rPr>
          <w:rFonts w:ascii="Times New Roman" w:hAnsi="Times New Roman"/>
          <w:sz w:val="24"/>
          <w:szCs w:val="24"/>
          <w:lang w:eastAsia="bg-BG"/>
        </w:rPr>
        <w:t>...............................</w:t>
      </w:r>
      <w:r w:rsidRPr="00BB1CE8">
        <w:rPr>
          <w:rFonts w:ascii="Times New Roman" w:hAnsi="Times New Roman"/>
          <w:sz w:val="24"/>
          <w:szCs w:val="24"/>
          <w:lang w:eastAsia="bg-BG"/>
        </w:rPr>
        <w:t>...,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394F74">
        <w:rPr>
          <w:rFonts w:ascii="Times New Roman" w:hAnsi="Times New Roman"/>
          <w:sz w:val="24"/>
          <w:szCs w:val="24"/>
          <w:lang w:eastAsia="bg-BG"/>
        </w:rPr>
        <w:t>6</w:t>
      </w:r>
      <w:r w:rsidR="007466D7">
        <w:rPr>
          <w:rFonts w:ascii="Times New Roman" w:hAnsi="Times New Roman"/>
          <w:sz w:val="24"/>
          <w:szCs w:val="24"/>
          <w:lang w:eastAsia="bg-BG"/>
        </w:rPr>
        <w:t xml:space="preserve"> (</w:t>
      </w:r>
      <w:r w:rsidR="00394F74">
        <w:rPr>
          <w:rFonts w:ascii="Times New Roman" w:hAnsi="Times New Roman"/>
          <w:sz w:val="24"/>
          <w:szCs w:val="24"/>
          <w:lang w:eastAsia="bg-BG"/>
        </w:rPr>
        <w:t>шест</w:t>
      </w:r>
      <w:r w:rsidR="007466D7">
        <w:rPr>
          <w:rFonts w:ascii="Times New Roman" w:hAnsi="Times New Roman"/>
          <w:sz w:val="24"/>
          <w:szCs w:val="24"/>
          <w:lang w:eastAsia="bg-BG"/>
        </w:rPr>
        <w:t xml:space="preserve">) </w:t>
      </w:r>
      <w:r w:rsidRPr="00BB1CE8">
        <w:rPr>
          <w:rFonts w:ascii="Times New Roman" w:hAnsi="Times New Roman"/>
          <w:sz w:val="24"/>
          <w:szCs w:val="24"/>
          <w:lang w:eastAsia="bg-BG"/>
        </w:rPr>
        <w:t>месеца,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2F05A4" w:rsidRPr="00B41198" w:rsidRDefault="00582000" w:rsidP="00B41198">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8671A3" w:rsidRPr="00F47F08" w:rsidRDefault="008671A3" w:rsidP="008671A3">
      <w:pPr>
        <w:tabs>
          <w:tab w:val="left" w:pos="709"/>
          <w:tab w:val="left" w:pos="993"/>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F47F08">
        <w:rPr>
          <w:rFonts w:ascii="Times New Roman" w:hAnsi="Times New Roman"/>
          <w:sz w:val="24"/>
          <w:szCs w:val="24"/>
        </w:rPr>
        <w:t>ДО</w:t>
      </w:r>
    </w:p>
    <w:p w:rsidR="008671A3" w:rsidRPr="00D2281A" w:rsidRDefault="008671A3" w:rsidP="008671A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МИНИСТЕРСТВО НА ВЪТРЕШНИТЕ РАБОТИ</w:t>
      </w:r>
    </w:p>
    <w:p w:rsidR="008671A3" w:rsidRPr="00D2281A" w:rsidRDefault="008671A3" w:rsidP="008671A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ГР</w:t>
      </w:r>
      <w:r w:rsidRPr="00D2281A">
        <w:rPr>
          <w:rFonts w:ascii="Times New Roman" w:hAnsi="Times New Roman"/>
          <w:sz w:val="24"/>
          <w:szCs w:val="24"/>
        </w:rPr>
        <w:t>. СОФИЯ</w:t>
      </w:r>
      <w:r>
        <w:rPr>
          <w:rFonts w:ascii="Times New Roman" w:hAnsi="Times New Roman"/>
          <w:sz w:val="24"/>
          <w:szCs w:val="24"/>
        </w:rPr>
        <w:t xml:space="preserve"> 1000</w:t>
      </w:r>
      <w:r w:rsidRPr="00D2281A">
        <w:rPr>
          <w:rFonts w:ascii="Times New Roman" w:hAnsi="Times New Roman"/>
          <w:sz w:val="24"/>
          <w:szCs w:val="24"/>
        </w:rPr>
        <w:t xml:space="preserve">, </w:t>
      </w:r>
    </w:p>
    <w:p w:rsidR="008671A3" w:rsidRPr="00F47F08" w:rsidRDefault="008671A3" w:rsidP="008671A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D2281A">
        <w:rPr>
          <w:rFonts w:ascii="Times New Roman" w:hAnsi="Times New Roman"/>
          <w:sz w:val="24"/>
          <w:szCs w:val="24"/>
        </w:rPr>
        <w:t>УЛ. “</w:t>
      </w:r>
      <w:r>
        <w:rPr>
          <w:rFonts w:ascii="Times New Roman" w:hAnsi="Times New Roman"/>
          <w:sz w:val="24"/>
          <w:szCs w:val="24"/>
        </w:rPr>
        <w:t>ШЕСТИ СЕПТЕМВРИ” № 29</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7F49A3" w:rsidRPr="00F47F08" w:rsidRDefault="007F49A3" w:rsidP="00817972">
      <w:pPr>
        <w:tabs>
          <w:tab w:val="left" w:pos="709"/>
          <w:tab w:val="left" w:pos="993"/>
        </w:tabs>
        <w:spacing w:after="0" w:line="320" w:lineRule="exact"/>
        <w:jc w:val="center"/>
        <w:rPr>
          <w:rFonts w:ascii="Times New Roman" w:hAnsi="Times New Roman"/>
          <w:b/>
          <w:sz w:val="24"/>
          <w:szCs w:val="24"/>
          <w:lang w:val="ru-RU"/>
        </w:rPr>
      </w:pPr>
    </w:p>
    <w:p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за участие в обществена поръчка с предмет</w:t>
      </w:r>
      <w:r w:rsidR="00DF1271">
        <w:rPr>
          <w:rFonts w:ascii="Times New Roman" w:hAnsi="Times New Roman"/>
          <w:sz w:val="24"/>
          <w:szCs w:val="24"/>
        </w:rPr>
        <w:t>:</w:t>
      </w:r>
      <w:r w:rsidRPr="00F47F08">
        <w:rPr>
          <w:rFonts w:ascii="Times New Roman" w:hAnsi="Times New Roman"/>
          <w:sz w:val="24"/>
          <w:szCs w:val="24"/>
        </w:rPr>
        <w:t xml:space="preserve"> </w:t>
      </w:r>
      <w:r w:rsidR="00DF1271" w:rsidRPr="007A4D9E">
        <w:rPr>
          <w:rFonts w:ascii="Times New Roman" w:hAnsi="Times New Roman"/>
          <w:sz w:val="24"/>
          <w:szCs w:val="24"/>
        </w:rPr>
        <w:t xml:space="preserve">"Доставка на </w:t>
      </w:r>
      <w:proofErr w:type="spellStart"/>
      <w:r w:rsidR="00DF1271" w:rsidRPr="007A4D9E">
        <w:rPr>
          <w:rFonts w:ascii="Times New Roman" w:hAnsi="Times New Roman"/>
          <w:sz w:val="24"/>
          <w:szCs w:val="24"/>
        </w:rPr>
        <w:t>нерециклирана</w:t>
      </w:r>
      <w:proofErr w:type="spellEnd"/>
      <w:r w:rsidR="00DF1271" w:rsidRPr="007A4D9E">
        <w:rPr>
          <w:rFonts w:ascii="Times New Roman" w:hAnsi="Times New Roman"/>
          <w:sz w:val="24"/>
          <w:szCs w:val="24"/>
        </w:rPr>
        <w:t xml:space="preserve"> копирна хартия формат А4, необходима за отпечатване на електронни фишове по ЗДвП"</w:t>
      </w:r>
      <w:r w:rsidRPr="00F47F08">
        <w:rPr>
          <w:rFonts w:ascii="Times New Roman" w:hAnsi="Times New Roman"/>
          <w:sz w:val="24"/>
          <w:szCs w:val="24"/>
          <w:lang w:val="ru-RU"/>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C10A40">
      <w:pPr>
        <w:tabs>
          <w:tab w:val="left" w:pos="709"/>
        </w:tabs>
        <w:spacing w:after="0" w:line="320" w:lineRule="exact"/>
        <w:ind w:firstLine="851"/>
        <w:jc w:val="both"/>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817972">
      <w:pPr>
        <w:tabs>
          <w:tab w:val="left" w:pos="709"/>
          <w:tab w:val="left" w:pos="993"/>
        </w:tabs>
        <w:jc w:val="both"/>
        <w:rPr>
          <w:rFonts w:ascii="Times New Roman" w:hAnsi="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701"/>
        <w:gridCol w:w="1560"/>
        <w:gridCol w:w="1417"/>
        <w:gridCol w:w="1701"/>
      </w:tblGrid>
      <w:tr w:rsidR="00907280" w:rsidRPr="00002B8F" w:rsidTr="006F0540">
        <w:trPr>
          <w:trHeight w:val="699"/>
        </w:trPr>
        <w:tc>
          <w:tcPr>
            <w:tcW w:w="3402" w:type="dxa"/>
            <w:vAlign w:val="center"/>
          </w:tcPr>
          <w:p w:rsidR="00907280" w:rsidRPr="00002B8F" w:rsidRDefault="00907280" w:rsidP="00907280">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vAlign w:val="center"/>
          </w:tcPr>
          <w:p w:rsidR="00907280" w:rsidRPr="00002B8F" w:rsidRDefault="00907280" w:rsidP="006C2551">
            <w:pPr>
              <w:spacing w:after="0" w:line="240" w:lineRule="auto"/>
              <w:ind w:firstLine="12"/>
              <w:jc w:val="center"/>
              <w:rPr>
                <w:rFonts w:ascii="Times New Roman" w:hAnsi="Times New Roman"/>
                <w:sz w:val="24"/>
                <w:szCs w:val="24"/>
              </w:rPr>
            </w:pPr>
            <w:r>
              <w:rPr>
                <w:rFonts w:ascii="Times New Roman" w:hAnsi="Times New Roman"/>
                <w:sz w:val="24"/>
                <w:szCs w:val="24"/>
              </w:rPr>
              <w:t>Ед. мярка</w:t>
            </w:r>
          </w:p>
        </w:tc>
        <w:tc>
          <w:tcPr>
            <w:tcW w:w="1560" w:type="dxa"/>
            <w:vAlign w:val="center"/>
          </w:tcPr>
          <w:p w:rsidR="00907280" w:rsidRPr="00002B8F" w:rsidRDefault="00907280" w:rsidP="006C2551">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w:t>
            </w:r>
          </w:p>
        </w:tc>
        <w:tc>
          <w:tcPr>
            <w:tcW w:w="1417" w:type="dxa"/>
          </w:tcPr>
          <w:p w:rsidR="00907280" w:rsidRPr="00002B8F" w:rsidRDefault="00907280" w:rsidP="002541D8">
            <w:pPr>
              <w:spacing w:after="0" w:line="240" w:lineRule="auto"/>
              <w:ind w:firstLine="12"/>
              <w:jc w:val="center"/>
              <w:rPr>
                <w:rFonts w:ascii="Times New Roman" w:hAnsi="Times New Roman"/>
                <w:sz w:val="24"/>
                <w:szCs w:val="24"/>
              </w:rPr>
            </w:pPr>
            <w:r>
              <w:rPr>
                <w:rFonts w:ascii="Times New Roman" w:hAnsi="Times New Roman"/>
                <w:sz w:val="24"/>
                <w:szCs w:val="24"/>
              </w:rPr>
              <w:t>Единична</w:t>
            </w:r>
            <w:r w:rsidRPr="00002B8F">
              <w:rPr>
                <w:rFonts w:ascii="Times New Roman" w:hAnsi="Times New Roman"/>
                <w:sz w:val="24"/>
                <w:szCs w:val="24"/>
              </w:rPr>
              <w:t xml:space="preserve"> цена в лева</w:t>
            </w:r>
          </w:p>
          <w:p w:rsidR="00907280" w:rsidRDefault="00907280" w:rsidP="002541D8">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701" w:type="dxa"/>
            <w:vAlign w:val="center"/>
          </w:tcPr>
          <w:p w:rsidR="00907280" w:rsidRPr="00002B8F" w:rsidRDefault="00907280" w:rsidP="006C2551">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907280" w:rsidRPr="00002B8F" w:rsidTr="006F0540">
        <w:trPr>
          <w:trHeight w:hRule="exact" w:val="912"/>
        </w:trPr>
        <w:tc>
          <w:tcPr>
            <w:tcW w:w="3402" w:type="dxa"/>
            <w:vAlign w:val="center"/>
          </w:tcPr>
          <w:p w:rsidR="00907280" w:rsidRDefault="00907280" w:rsidP="006C2551">
            <w:pPr>
              <w:tabs>
                <w:tab w:val="left" w:pos="720"/>
                <w:tab w:val="left" w:pos="900"/>
                <w:tab w:val="left" w:pos="1080"/>
                <w:tab w:val="left" w:pos="1440"/>
              </w:tabs>
              <w:spacing w:after="0" w:line="240" w:lineRule="auto"/>
              <w:ind w:firstLine="27"/>
              <w:rPr>
                <w:rFonts w:ascii="Times New Roman" w:hAnsi="Times New Roman"/>
                <w:sz w:val="24"/>
                <w:szCs w:val="24"/>
                <w:lang w:eastAsia="bg-BG"/>
              </w:rPr>
            </w:pPr>
            <w:proofErr w:type="spellStart"/>
            <w:r>
              <w:rPr>
                <w:rFonts w:ascii="Times New Roman" w:hAnsi="Times New Roman"/>
                <w:sz w:val="24"/>
                <w:szCs w:val="24"/>
                <w:lang w:eastAsia="bg-BG"/>
              </w:rPr>
              <w:t>Н</w:t>
            </w:r>
            <w:r w:rsidRPr="00344359">
              <w:rPr>
                <w:rFonts w:ascii="Times New Roman" w:hAnsi="Times New Roman"/>
                <w:sz w:val="24"/>
                <w:szCs w:val="24"/>
                <w:lang w:eastAsia="bg-BG"/>
              </w:rPr>
              <w:t>ерециклирана</w:t>
            </w:r>
            <w:proofErr w:type="spellEnd"/>
            <w:r w:rsidRPr="00344359">
              <w:rPr>
                <w:rFonts w:ascii="Times New Roman" w:hAnsi="Times New Roman"/>
                <w:sz w:val="24"/>
                <w:szCs w:val="24"/>
                <w:lang w:eastAsia="bg-BG"/>
              </w:rPr>
              <w:t xml:space="preserve"> копирна хартия- 80 </w:t>
            </w:r>
            <w:proofErr w:type="spellStart"/>
            <w:r w:rsidRPr="00344359">
              <w:rPr>
                <w:rFonts w:ascii="Times New Roman" w:hAnsi="Times New Roman"/>
                <w:sz w:val="24"/>
                <w:szCs w:val="24"/>
                <w:lang w:eastAsia="bg-BG"/>
              </w:rPr>
              <w:t>гр</w:t>
            </w:r>
            <w:proofErr w:type="spellEnd"/>
            <w:r w:rsidRPr="00344359">
              <w:rPr>
                <w:rFonts w:ascii="Times New Roman" w:hAnsi="Times New Roman"/>
                <w:sz w:val="24"/>
                <w:szCs w:val="24"/>
                <w:lang w:eastAsia="bg-BG"/>
              </w:rPr>
              <w:t xml:space="preserve">/м2, формат А4, 500 листа в </w:t>
            </w:r>
            <w:r>
              <w:rPr>
                <w:rFonts w:ascii="Times New Roman" w:hAnsi="Times New Roman"/>
                <w:sz w:val="24"/>
                <w:szCs w:val="24"/>
                <w:lang w:eastAsia="bg-BG"/>
              </w:rPr>
              <w:t>опаковка</w:t>
            </w:r>
          </w:p>
          <w:p w:rsidR="00907280" w:rsidRDefault="00907280" w:rsidP="006C2551">
            <w:pPr>
              <w:tabs>
                <w:tab w:val="left" w:pos="720"/>
                <w:tab w:val="left" w:pos="900"/>
                <w:tab w:val="left" w:pos="1080"/>
                <w:tab w:val="left" w:pos="1440"/>
              </w:tabs>
              <w:spacing w:after="0" w:line="240" w:lineRule="auto"/>
              <w:ind w:firstLine="27"/>
              <w:rPr>
                <w:rFonts w:ascii="Times New Roman" w:hAnsi="Times New Roman"/>
                <w:sz w:val="24"/>
                <w:szCs w:val="24"/>
                <w:lang w:eastAsia="bg-BG"/>
              </w:rPr>
            </w:pPr>
          </w:p>
          <w:p w:rsidR="00907280" w:rsidRPr="00DE1198" w:rsidRDefault="00907280" w:rsidP="006C2551">
            <w:pPr>
              <w:tabs>
                <w:tab w:val="left" w:pos="720"/>
                <w:tab w:val="left" w:pos="900"/>
                <w:tab w:val="left" w:pos="1080"/>
                <w:tab w:val="left" w:pos="1440"/>
              </w:tabs>
              <w:spacing w:after="0" w:line="240" w:lineRule="auto"/>
              <w:ind w:firstLine="27"/>
              <w:rPr>
                <w:rFonts w:ascii="Times New Roman" w:hAnsi="Times New Roman"/>
                <w:sz w:val="24"/>
                <w:szCs w:val="24"/>
                <w:lang w:eastAsia="bg-BG"/>
              </w:rPr>
            </w:pPr>
            <w:proofErr w:type="spellStart"/>
            <w:r>
              <w:rPr>
                <w:rFonts w:ascii="Times New Roman" w:hAnsi="Times New Roman"/>
                <w:sz w:val="24"/>
                <w:szCs w:val="24"/>
                <w:lang w:eastAsia="bg-BG"/>
              </w:rPr>
              <w:t>о</w:t>
            </w:r>
            <w:r w:rsidRPr="00344359">
              <w:rPr>
                <w:rFonts w:ascii="Times New Roman" w:hAnsi="Times New Roman"/>
                <w:sz w:val="24"/>
                <w:szCs w:val="24"/>
                <w:lang w:eastAsia="bg-BG"/>
              </w:rPr>
              <w:t>опаковка</w:t>
            </w:r>
            <w:proofErr w:type="spellEnd"/>
            <w:r w:rsidRPr="00344359">
              <w:rPr>
                <w:rFonts w:ascii="Times New Roman" w:hAnsi="Times New Roman"/>
                <w:sz w:val="24"/>
                <w:szCs w:val="24"/>
                <w:lang w:eastAsia="bg-BG"/>
              </w:rPr>
              <w:t>.</w:t>
            </w:r>
          </w:p>
        </w:tc>
        <w:tc>
          <w:tcPr>
            <w:tcW w:w="1701" w:type="dxa"/>
            <w:vAlign w:val="center"/>
          </w:tcPr>
          <w:p w:rsidR="00907280" w:rsidRPr="00002B8F" w:rsidRDefault="00907280" w:rsidP="006C2551">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опаковка</w:t>
            </w:r>
          </w:p>
        </w:tc>
        <w:tc>
          <w:tcPr>
            <w:tcW w:w="1560" w:type="dxa"/>
            <w:vAlign w:val="center"/>
          </w:tcPr>
          <w:p w:rsidR="00907280" w:rsidRPr="00002B8F" w:rsidRDefault="00907280" w:rsidP="006C2551">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10 000</w:t>
            </w:r>
          </w:p>
        </w:tc>
        <w:tc>
          <w:tcPr>
            <w:tcW w:w="1417" w:type="dxa"/>
          </w:tcPr>
          <w:p w:rsidR="00907280" w:rsidRPr="00002B8F" w:rsidRDefault="00907280" w:rsidP="006C2551">
            <w:pPr>
              <w:spacing w:after="0" w:line="240" w:lineRule="auto"/>
              <w:ind w:firstLine="12"/>
              <w:jc w:val="center"/>
              <w:rPr>
                <w:rFonts w:ascii="Times New Roman" w:hAnsi="Times New Roman"/>
                <w:sz w:val="24"/>
                <w:szCs w:val="24"/>
                <w:lang w:eastAsia="bg-BG"/>
              </w:rPr>
            </w:pPr>
          </w:p>
        </w:tc>
        <w:tc>
          <w:tcPr>
            <w:tcW w:w="1701" w:type="dxa"/>
            <w:vAlign w:val="center"/>
          </w:tcPr>
          <w:p w:rsidR="00907280" w:rsidRPr="00002B8F" w:rsidRDefault="00907280" w:rsidP="006C2551">
            <w:pPr>
              <w:spacing w:after="0" w:line="240" w:lineRule="auto"/>
              <w:ind w:firstLine="12"/>
              <w:jc w:val="center"/>
              <w:rPr>
                <w:rFonts w:ascii="Times New Roman" w:hAnsi="Times New Roman"/>
                <w:sz w:val="24"/>
                <w:szCs w:val="24"/>
                <w:lang w:eastAsia="bg-BG"/>
              </w:rPr>
            </w:pPr>
          </w:p>
        </w:tc>
      </w:tr>
      <w:tr w:rsidR="006F0540" w:rsidRPr="006F0540" w:rsidTr="006F0540">
        <w:trPr>
          <w:trHeight w:hRule="exact" w:val="336"/>
        </w:trPr>
        <w:tc>
          <w:tcPr>
            <w:tcW w:w="8080" w:type="dxa"/>
            <w:gridSpan w:val="4"/>
            <w:tcBorders>
              <w:left w:val="single" w:sz="4" w:space="0" w:color="auto"/>
            </w:tcBorders>
            <w:shd w:val="clear" w:color="auto" w:fill="auto"/>
            <w:vAlign w:val="center"/>
          </w:tcPr>
          <w:p w:rsidR="006F0540" w:rsidRDefault="006F0540" w:rsidP="006F0540">
            <w:pPr>
              <w:tabs>
                <w:tab w:val="left" w:pos="709"/>
                <w:tab w:val="left" w:pos="993"/>
              </w:tabs>
              <w:spacing w:line="240" w:lineRule="auto"/>
              <w:jc w:val="both"/>
              <w:rPr>
                <w:rFonts w:ascii="Times New Roman" w:hAnsi="Times New Roman"/>
                <w:b/>
                <w:sz w:val="24"/>
                <w:szCs w:val="24"/>
              </w:rPr>
            </w:pPr>
            <w:r>
              <w:rPr>
                <w:rFonts w:ascii="Times New Roman" w:hAnsi="Times New Roman"/>
                <w:b/>
                <w:sz w:val="24"/>
                <w:szCs w:val="24"/>
              </w:rPr>
              <w:t xml:space="preserve">                                                                        </w:t>
            </w:r>
            <w:r w:rsidRPr="006F0540">
              <w:rPr>
                <w:rFonts w:ascii="Times New Roman" w:hAnsi="Times New Roman"/>
                <w:b/>
                <w:sz w:val="24"/>
                <w:szCs w:val="24"/>
              </w:rPr>
              <w:t>Обща стойност в лева без ДДС:</w:t>
            </w: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Pr="006F0540" w:rsidRDefault="006F0540" w:rsidP="006F0540">
            <w:pPr>
              <w:tabs>
                <w:tab w:val="left" w:pos="709"/>
                <w:tab w:val="left" w:pos="993"/>
              </w:tabs>
              <w:spacing w:line="240" w:lineRule="auto"/>
              <w:jc w:val="both"/>
              <w:rPr>
                <w:rFonts w:ascii="Times New Roman" w:hAnsi="Times New Roman"/>
                <w:b/>
                <w:sz w:val="24"/>
                <w:szCs w:val="24"/>
              </w:rPr>
            </w:pPr>
          </w:p>
        </w:tc>
        <w:tc>
          <w:tcPr>
            <w:tcW w:w="1701" w:type="dxa"/>
          </w:tcPr>
          <w:p w:rsidR="006F0540" w:rsidRDefault="006F0540" w:rsidP="00E81931">
            <w:pPr>
              <w:tabs>
                <w:tab w:val="left" w:pos="709"/>
                <w:tab w:val="left" w:pos="993"/>
              </w:tabs>
              <w:spacing w:line="240" w:lineRule="auto"/>
              <w:jc w:val="both"/>
              <w:rPr>
                <w:rFonts w:ascii="Times New Roman" w:hAnsi="Times New Roman"/>
                <w:sz w:val="24"/>
                <w:szCs w:val="24"/>
              </w:rPr>
            </w:pPr>
          </w:p>
          <w:p w:rsidR="006F0540" w:rsidRDefault="006F0540" w:rsidP="00E81931">
            <w:pPr>
              <w:tabs>
                <w:tab w:val="left" w:pos="709"/>
                <w:tab w:val="left" w:pos="993"/>
              </w:tabs>
              <w:spacing w:line="240" w:lineRule="auto"/>
              <w:jc w:val="both"/>
              <w:rPr>
                <w:rFonts w:ascii="Times New Roman" w:hAnsi="Times New Roman"/>
                <w:sz w:val="24"/>
                <w:szCs w:val="24"/>
              </w:rPr>
            </w:pPr>
          </w:p>
          <w:p w:rsidR="006F0540" w:rsidRPr="006F0540" w:rsidRDefault="006F0540" w:rsidP="00E81931">
            <w:pPr>
              <w:tabs>
                <w:tab w:val="left" w:pos="709"/>
                <w:tab w:val="left" w:pos="993"/>
              </w:tabs>
              <w:spacing w:line="240" w:lineRule="auto"/>
              <w:jc w:val="both"/>
              <w:rPr>
                <w:rFonts w:ascii="Times New Roman" w:hAnsi="Times New Roman"/>
                <w:sz w:val="24"/>
                <w:szCs w:val="24"/>
              </w:rPr>
            </w:pPr>
          </w:p>
        </w:tc>
      </w:tr>
    </w:tbl>
    <w:p w:rsidR="00BC548F" w:rsidRDefault="00BC548F" w:rsidP="00A47423">
      <w:pPr>
        <w:tabs>
          <w:tab w:val="left" w:pos="709"/>
          <w:tab w:val="left" w:pos="993"/>
        </w:tabs>
        <w:spacing w:line="240" w:lineRule="auto"/>
        <w:jc w:val="both"/>
        <w:rPr>
          <w:rFonts w:ascii="Times New Roman" w:hAnsi="Times New Roman"/>
          <w:sz w:val="24"/>
          <w:szCs w:val="24"/>
        </w:rPr>
      </w:pPr>
    </w:p>
    <w:p w:rsidR="00A47423" w:rsidRDefault="00BC548F" w:rsidP="00C10A40">
      <w:pPr>
        <w:tabs>
          <w:tab w:val="left" w:pos="709"/>
          <w:tab w:val="left" w:pos="993"/>
        </w:tabs>
        <w:spacing w:line="240" w:lineRule="auto"/>
        <w:ind w:firstLine="851"/>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w:t>
      </w:r>
      <w:r w:rsidR="00344359">
        <w:rPr>
          <w:rFonts w:ascii="Times New Roman" w:hAnsi="Times New Roman"/>
          <w:sz w:val="24"/>
          <w:szCs w:val="24"/>
        </w:rPr>
        <w:t xml:space="preserve">мита, такси, транспортни разходи, </w:t>
      </w:r>
      <w:r w:rsidRPr="004D1A20">
        <w:rPr>
          <w:rFonts w:ascii="Times New Roman" w:hAnsi="Times New Roman"/>
          <w:sz w:val="24"/>
          <w:szCs w:val="24"/>
        </w:rPr>
        <w:t xml:space="preserve">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BB1CE8" w:rsidRPr="00B24EC1" w:rsidRDefault="00BB1CE8" w:rsidP="00C10A40">
      <w:pPr>
        <w:tabs>
          <w:tab w:val="left" w:pos="709"/>
          <w:tab w:val="left" w:pos="993"/>
        </w:tabs>
        <w:spacing w:line="240" w:lineRule="auto"/>
        <w:ind w:firstLine="851"/>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C10A40" w:rsidRDefault="00C10A40" w:rsidP="00AF5E84">
      <w:pPr>
        <w:tabs>
          <w:tab w:val="left" w:pos="540"/>
          <w:tab w:val="left" w:pos="709"/>
        </w:tabs>
        <w:autoSpaceDE w:val="0"/>
        <w:autoSpaceDN w:val="0"/>
        <w:adjustRightInd w:val="0"/>
        <w:spacing w:after="0" w:line="240" w:lineRule="auto"/>
        <w:ind w:right="1980" w:firstLine="709"/>
        <w:jc w:val="both"/>
        <w:rPr>
          <w:rFonts w:ascii="Times New Roman" w:hAnsi="Times New Roman"/>
          <w:b/>
          <w:sz w:val="24"/>
          <w:szCs w:val="24"/>
        </w:rPr>
      </w:pPr>
    </w:p>
    <w:p w:rsidR="00BB1CE8" w:rsidRDefault="00BB1CE8" w:rsidP="00FC4BA2">
      <w:pPr>
        <w:tabs>
          <w:tab w:val="left" w:pos="540"/>
          <w:tab w:val="left" w:pos="709"/>
        </w:tabs>
        <w:autoSpaceDE w:val="0"/>
        <w:autoSpaceDN w:val="0"/>
        <w:adjustRightInd w:val="0"/>
        <w:spacing w:after="0" w:line="240" w:lineRule="auto"/>
        <w:ind w:right="1980" w:firstLine="851"/>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890F8B" w:rsidRDefault="00890F8B"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C10A40" w:rsidRDefault="00C10A40"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BC548F" w:rsidRPr="00B24EC1" w:rsidRDefault="00BC548F" w:rsidP="0081797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DF7A31" w:rsidRDefault="00DF7A31" w:rsidP="00817972">
      <w:pPr>
        <w:tabs>
          <w:tab w:val="left" w:pos="709"/>
        </w:tabs>
        <w:spacing w:after="0" w:line="240" w:lineRule="auto"/>
        <w:rPr>
          <w:rFonts w:ascii="Times New Roman" w:hAnsi="Times New Roman"/>
          <w:sz w:val="24"/>
          <w:szCs w:val="24"/>
        </w:rPr>
      </w:pPr>
    </w:p>
    <w:p w:rsidR="00DF7A31" w:rsidRDefault="00DF7A31" w:rsidP="00817972">
      <w:pPr>
        <w:tabs>
          <w:tab w:val="left" w:pos="709"/>
        </w:tabs>
        <w:spacing w:after="0" w:line="240" w:lineRule="auto"/>
        <w:rPr>
          <w:rFonts w:ascii="Times New Roman" w:hAnsi="Times New Roman"/>
          <w:sz w:val="24"/>
          <w:szCs w:val="24"/>
        </w:rPr>
      </w:pPr>
    </w:p>
    <w:p w:rsidR="00DF7A31" w:rsidRDefault="00DF7A31" w:rsidP="00817972">
      <w:pPr>
        <w:tabs>
          <w:tab w:val="left" w:pos="709"/>
        </w:tabs>
        <w:spacing w:after="0" w:line="240" w:lineRule="auto"/>
        <w:rPr>
          <w:rFonts w:ascii="Times New Roman" w:hAnsi="Times New Roman"/>
          <w:sz w:val="24"/>
          <w:szCs w:val="24"/>
        </w:rPr>
      </w:pPr>
    </w:p>
    <w:p w:rsidR="00DF7A31" w:rsidRDefault="00DF7A31" w:rsidP="00817972">
      <w:pPr>
        <w:tabs>
          <w:tab w:val="left" w:pos="709"/>
        </w:tabs>
        <w:spacing w:after="0" w:line="240" w:lineRule="auto"/>
        <w:rPr>
          <w:rFonts w:ascii="Times New Roman" w:hAnsi="Times New Roman"/>
          <w:sz w:val="24"/>
          <w:szCs w:val="24"/>
        </w:rPr>
      </w:pPr>
    </w:p>
    <w:p w:rsidR="0033304D" w:rsidRDefault="00582000" w:rsidP="00094B22">
      <w:pPr>
        <w:tabs>
          <w:tab w:val="left" w:pos="709"/>
          <w:tab w:val="left" w:pos="993"/>
          <w:tab w:val="left" w:pos="8625"/>
        </w:tabs>
        <w:spacing w:after="0" w:line="312" w:lineRule="auto"/>
        <w:jc w:val="right"/>
        <w:outlineLvl w:val="0"/>
        <w:rPr>
          <w:rFonts w:ascii="Times New Roman" w:hAnsi="Times New Roman"/>
        </w:rPr>
      </w:pPr>
      <w:r w:rsidRPr="00F47F08">
        <w:rPr>
          <w:rFonts w:ascii="Times New Roman" w:hAnsi="Times New Roman"/>
        </w:rPr>
        <w:tab/>
      </w:r>
    </w:p>
    <w:p w:rsidR="00582000" w:rsidRPr="005F5B1F" w:rsidRDefault="00582000" w:rsidP="000E621F">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r w:rsidRPr="005F5B1F">
        <w:rPr>
          <w:rFonts w:ascii="Times New Roman" w:eastAsia="Batang" w:hAnsi="Times New Roman"/>
          <w:b/>
          <w:sz w:val="24"/>
          <w:szCs w:val="24"/>
          <w:lang w:eastAsia="bg-BG"/>
        </w:rPr>
        <w:lastRenderedPageBreak/>
        <w:t>Образец №</w:t>
      </w:r>
      <w:r w:rsidR="00045DED" w:rsidRPr="005F5B1F">
        <w:rPr>
          <w:rFonts w:ascii="Times New Roman" w:eastAsia="Batang" w:hAnsi="Times New Roman"/>
          <w:b/>
          <w:sz w:val="24"/>
          <w:szCs w:val="24"/>
          <w:lang w:eastAsia="bg-BG"/>
        </w:rPr>
        <w:t>6</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17972">
      <w:pPr>
        <w:tabs>
          <w:tab w:val="left" w:pos="709"/>
          <w:tab w:val="left" w:pos="993"/>
        </w:tabs>
        <w:spacing w:after="0" w:line="240" w:lineRule="auto"/>
        <w:jc w:val="center"/>
        <w:rPr>
          <w:rFonts w:ascii="Times New Roman" w:hAnsi="Times New Roman"/>
          <w:b/>
          <w:sz w:val="24"/>
          <w:szCs w:val="24"/>
          <w:lang w:eastAsia="bg-BG"/>
        </w:rPr>
      </w:pP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1E731E">
        <w:rPr>
          <w:rFonts w:ascii="Times New Roman" w:hAnsi="Times New Roman"/>
          <w:sz w:val="24"/>
          <w:szCs w:val="24"/>
          <w:lang w:eastAsia="bg-BG"/>
        </w:rPr>
        <w:t>Министерство на вътрешните работи</w:t>
      </w:r>
      <w:r w:rsidR="00AB6290" w:rsidRPr="00AB6290">
        <w:rPr>
          <w:rFonts w:ascii="Times New Roman" w:hAnsi="Times New Roman"/>
          <w:sz w:val="24"/>
          <w:szCs w:val="24"/>
          <w:lang w:eastAsia="bg-BG"/>
        </w:rPr>
        <w:t xml:space="preserve"> </w:t>
      </w:r>
      <w:r w:rsidRPr="00F47F08">
        <w:rPr>
          <w:rFonts w:ascii="Times New Roman" w:hAnsi="Times New Roman"/>
          <w:sz w:val="24"/>
          <w:szCs w:val="24"/>
          <w:lang w:eastAsia="bg-BG"/>
        </w:rPr>
        <w:t xml:space="preserve">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w:t>
      </w:r>
      <w:r w:rsidR="0033304D">
        <w:rPr>
          <w:rFonts w:ascii="Times New Roman" w:hAnsi="Times New Roman"/>
          <w:sz w:val="24"/>
          <w:szCs w:val="24"/>
          <w:lang w:eastAsia="bg-BG"/>
        </w:rPr>
        <w:t xml:space="preserve">полза банкова гаранция за </w:t>
      </w:r>
      <w:r w:rsidRPr="00F47F08">
        <w:rPr>
          <w:rFonts w:ascii="Times New Roman" w:hAnsi="Times New Roman"/>
          <w:sz w:val="24"/>
          <w:szCs w:val="24"/>
          <w:lang w:eastAsia="bg-BG"/>
        </w:rPr>
        <w:t>изпълнение за сумата ……………………………., представляваща …………………………….. от стойността на договора</w:t>
      </w:r>
      <w:r w:rsidR="00416B4E">
        <w:rPr>
          <w:rFonts w:ascii="Times New Roman" w:hAnsi="Times New Roman"/>
          <w:sz w:val="24"/>
          <w:szCs w:val="24"/>
          <w:lang w:eastAsia="bg-BG"/>
        </w:rPr>
        <w:t xml:space="preserve"> без включено ДДС</w:t>
      </w:r>
      <w:r w:rsidRPr="00F47F08">
        <w:rPr>
          <w:rFonts w:ascii="Times New Roman" w:hAnsi="Times New Roman"/>
          <w:sz w:val="24"/>
          <w:szCs w:val="24"/>
          <w:lang w:eastAsia="bg-BG"/>
        </w:rPr>
        <w:t>.</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F33954">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04AA9"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w:t>
      </w:r>
      <w:r w:rsidR="00DF7A31">
        <w:rPr>
          <w:rFonts w:ascii="Times New Roman" w:hAnsi="Times New Roman"/>
          <w:sz w:val="24"/>
          <w:szCs w:val="24"/>
          <w:lang w:eastAsia="bg-BG"/>
        </w:rPr>
        <w:t>алидността ѝ</w:t>
      </w:r>
      <w:r w:rsidRPr="00F47F08">
        <w:rPr>
          <w:rFonts w:ascii="Times New Roman" w:hAnsi="Times New Roman"/>
          <w:sz w:val="24"/>
          <w:szCs w:val="24"/>
          <w:lang w:eastAsia="bg-BG"/>
        </w:rPr>
        <w:t xml:space="preserve"> </w:t>
      </w:r>
      <w:r w:rsidR="00DF7A31">
        <w:rPr>
          <w:rFonts w:ascii="Times New Roman" w:hAnsi="Times New Roman"/>
          <w:sz w:val="24"/>
          <w:szCs w:val="24"/>
          <w:lang w:eastAsia="bg-BG"/>
        </w:rPr>
        <w:t>само след връщане на оригинала ѝ</w:t>
      </w:r>
      <w:r w:rsidRPr="00F47F08">
        <w:rPr>
          <w:rFonts w:ascii="Times New Roman" w:hAnsi="Times New Roman"/>
          <w:sz w:val="24"/>
          <w:szCs w:val="24"/>
          <w:lang w:eastAsia="bg-BG"/>
        </w:rPr>
        <w:t>.</w:t>
      </w:r>
    </w:p>
    <w:p w:rsidR="00504AA9" w:rsidRDefault="00504AA9" w:rsidP="00F33954">
      <w:pPr>
        <w:tabs>
          <w:tab w:val="left" w:pos="709"/>
          <w:tab w:val="left" w:pos="993"/>
        </w:tabs>
        <w:spacing w:after="0" w:line="320" w:lineRule="exact"/>
        <w:jc w:val="both"/>
        <w:rPr>
          <w:rFonts w:ascii="Times New Roman" w:hAnsi="Times New Roman"/>
          <w:sz w:val="24"/>
          <w:szCs w:val="24"/>
          <w:lang w:eastAsia="bg-BG"/>
        </w:rPr>
      </w:pP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r>
    </w:p>
    <w:p w:rsidR="00582000" w:rsidRPr="00F47F08" w:rsidRDefault="00582000" w:rsidP="00F33954">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F33954">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F33954">
      <w:pPr>
        <w:tabs>
          <w:tab w:val="left" w:pos="709"/>
          <w:tab w:val="left" w:pos="993"/>
        </w:tabs>
        <w:spacing w:after="0" w:line="320" w:lineRule="exact"/>
        <w:jc w:val="both"/>
        <w:rPr>
          <w:rFonts w:ascii="Times New Roman" w:hAnsi="Times New Roman"/>
          <w:b/>
          <w:i/>
          <w:sz w:val="24"/>
          <w:szCs w:val="24"/>
          <w:lang w:eastAsia="bg-BG"/>
        </w:rPr>
      </w:pPr>
    </w:p>
    <w:p w:rsidR="00582000" w:rsidRPr="00F47F08" w:rsidRDefault="00582000" w:rsidP="00F33954">
      <w:pPr>
        <w:tabs>
          <w:tab w:val="left" w:pos="709"/>
          <w:tab w:val="left" w:pos="993"/>
        </w:tabs>
        <w:spacing w:after="0" w:line="320" w:lineRule="exact"/>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BB1CE8" w:rsidRDefault="00BB1CE8" w:rsidP="00504AA9">
      <w:pPr>
        <w:tabs>
          <w:tab w:val="left" w:pos="709"/>
          <w:tab w:val="left" w:pos="993"/>
        </w:tabs>
        <w:autoSpaceDE w:val="0"/>
        <w:spacing w:before="40" w:after="96" w:line="240" w:lineRule="auto"/>
        <w:jc w:val="both"/>
        <w:rPr>
          <w:rFonts w:ascii="Times New Roman" w:hAnsi="Times New Roman"/>
          <w:b/>
          <w:bCs/>
          <w:sz w:val="24"/>
          <w:szCs w:val="24"/>
          <w:lang w:eastAsia="bg-BG"/>
        </w:rPr>
      </w:pPr>
      <w:bookmarkStart w:id="0" w:name="_GoBack"/>
      <w:bookmarkEnd w:id="0"/>
    </w:p>
    <w:sectPr w:rsidR="00BB1CE8" w:rsidSect="00D83A63">
      <w:footerReference w:type="default" r:id="rId10"/>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3B7" w:rsidRDefault="00D773B7" w:rsidP="00D0490F">
      <w:pPr>
        <w:spacing w:after="0" w:line="240" w:lineRule="auto"/>
      </w:pPr>
      <w:r>
        <w:separator/>
      </w:r>
    </w:p>
  </w:endnote>
  <w:endnote w:type="continuationSeparator" w:id="0">
    <w:p w:rsidR="00D773B7" w:rsidRDefault="00D773B7"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charset w:val="00"/>
    <w:family w:val="roman"/>
    <w:pitch w:val="variable"/>
    <w:sig w:usb0="00000287" w:usb1="00000000" w:usb2="00000000" w:usb3="00000000" w:csb0="0000001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973479"/>
      <w:docPartObj>
        <w:docPartGallery w:val="Page Numbers (Bottom of Page)"/>
        <w:docPartUnique/>
      </w:docPartObj>
    </w:sdtPr>
    <w:sdtEndPr/>
    <w:sdtContent>
      <w:p w:rsidR="00F97105" w:rsidRDefault="00F97105">
        <w:pPr>
          <w:pStyle w:val="Footer"/>
          <w:jc w:val="right"/>
        </w:pPr>
        <w:r>
          <w:fldChar w:fldCharType="begin"/>
        </w:r>
        <w:r>
          <w:instrText>PAGE   \* MERGEFORMAT</w:instrText>
        </w:r>
        <w:r>
          <w:fldChar w:fldCharType="separate"/>
        </w:r>
        <w:r w:rsidR="0070345B">
          <w:rPr>
            <w:noProof/>
          </w:rPr>
          <w:t>16</w:t>
        </w:r>
        <w:r>
          <w:fldChar w:fldCharType="end"/>
        </w:r>
      </w:p>
    </w:sdtContent>
  </w:sdt>
  <w:p w:rsidR="00F97105" w:rsidRDefault="00F97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3B7" w:rsidRDefault="00D773B7" w:rsidP="00D0490F">
      <w:pPr>
        <w:spacing w:after="0" w:line="240" w:lineRule="auto"/>
      </w:pPr>
      <w:r>
        <w:separator/>
      </w:r>
    </w:p>
  </w:footnote>
  <w:footnote w:type="continuationSeparator" w:id="0">
    <w:p w:rsidR="00D773B7" w:rsidRDefault="00D773B7"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6A64A79"/>
    <w:multiLevelType w:val="hybridMultilevel"/>
    <w:tmpl w:val="A9942A10"/>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E4658EF"/>
    <w:multiLevelType w:val="hybridMultilevel"/>
    <w:tmpl w:val="F3161402"/>
    <w:lvl w:ilvl="0" w:tplc="E112FE9A">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7"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104135E6"/>
    <w:multiLevelType w:val="hybridMultilevel"/>
    <w:tmpl w:val="B882F42E"/>
    <w:lvl w:ilvl="0" w:tplc="77D80630">
      <w:start w:val="1"/>
      <w:numFmt w:val="decimal"/>
      <w:lvlText w:val="%1."/>
      <w:lvlJc w:val="left"/>
      <w:pPr>
        <w:ind w:left="1778" w:hanging="360"/>
      </w:pPr>
      <w:rPr>
        <w:rFonts w:hint="default"/>
      </w:rPr>
    </w:lvl>
    <w:lvl w:ilvl="1" w:tplc="04020019" w:tentative="1">
      <w:start w:val="1"/>
      <w:numFmt w:val="lowerLetter"/>
      <w:lvlText w:val="%2."/>
      <w:lvlJc w:val="left"/>
      <w:pPr>
        <w:ind w:left="2498" w:hanging="360"/>
      </w:pPr>
    </w:lvl>
    <w:lvl w:ilvl="2" w:tplc="0402001B" w:tentative="1">
      <w:start w:val="1"/>
      <w:numFmt w:val="lowerRoman"/>
      <w:lvlText w:val="%3."/>
      <w:lvlJc w:val="right"/>
      <w:pPr>
        <w:ind w:left="3218" w:hanging="180"/>
      </w:pPr>
    </w:lvl>
    <w:lvl w:ilvl="3" w:tplc="0402000F" w:tentative="1">
      <w:start w:val="1"/>
      <w:numFmt w:val="decimal"/>
      <w:lvlText w:val="%4."/>
      <w:lvlJc w:val="left"/>
      <w:pPr>
        <w:ind w:left="3938" w:hanging="360"/>
      </w:pPr>
    </w:lvl>
    <w:lvl w:ilvl="4" w:tplc="04020019" w:tentative="1">
      <w:start w:val="1"/>
      <w:numFmt w:val="lowerLetter"/>
      <w:lvlText w:val="%5."/>
      <w:lvlJc w:val="left"/>
      <w:pPr>
        <w:ind w:left="4658" w:hanging="360"/>
      </w:pPr>
    </w:lvl>
    <w:lvl w:ilvl="5" w:tplc="0402001B" w:tentative="1">
      <w:start w:val="1"/>
      <w:numFmt w:val="lowerRoman"/>
      <w:lvlText w:val="%6."/>
      <w:lvlJc w:val="right"/>
      <w:pPr>
        <w:ind w:left="5378" w:hanging="180"/>
      </w:pPr>
    </w:lvl>
    <w:lvl w:ilvl="6" w:tplc="0402000F" w:tentative="1">
      <w:start w:val="1"/>
      <w:numFmt w:val="decimal"/>
      <w:lvlText w:val="%7."/>
      <w:lvlJc w:val="left"/>
      <w:pPr>
        <w:ind w:left="6098" w:hanging="360"/>
      </w:pPr>
    </w:lvl>
    <w:lvl w:ilvl="7" w:tplc="04020019" w:tentative="1">
      <w:start w:val="1"/>
      <w:numFmt w:val="lowerLetter"/>
      <w:lvlText w:val="%8."/>
      <w:lvlJc w:val="left"/>
      <w:pPr>
        <w:ind w:left="6818" w:hanging="360"/>
      </w:pPr>
    </w:lvl>
    <w:lvl w:ilvl="8" w:tplc="0402001B" w:tentative="1">
      <w:start w:val="1"/>
      <w:numFmt w:val="lowerRoman"/>
      <w:lvlText w:val="%9."/>
      <w:lvlJc w:val="right"/>
      <w:pPr>
        <w:ind w:left="7538" w:hanging="180"/>
      </w:pPr>
    </w:lvl>
  </w:abstractNum>
  <w:abstractNum w:abstractNumId="9"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11" w15:restartNumberingAfterBreak="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4"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8"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9"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20"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1"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2"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5"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6"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8"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9"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0"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1" w15:restartNumberingAfterBreak="0">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32"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4"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5" w15:restartNumberingAfterBreak="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6"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7"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8"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0"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1"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6"/>
  </w:num>
  <w:num w:numId="2">
    <w:abstractNumId w:val="30"/>
  </w:num>
  <w:num w:numId="3">
    <w:abstractNumId w:val="4"/>
  </w:num>
  <w:num w:numId="4">
    <w:abstractNumId w:val="32"/>
  </w:num>
  <w:num w:numId="5">
    <w:abstractNumId w:val="33"/>
  </w:num>
  <w:num w:numId="6">
    <w:abstractNumId w:val="27"/>
    <w:lvlOverride w:ilvl="0">
      <w:startOverride w:val="1"/>
    </w:lvlOverride>
  </w:num>
  <w:num w:numId="7">
    <w:abstractNumId w:val="17"/>
    <w:lvlOverride w:ilvl="0">
      <w:startOverride w:val="1"/>
    </w:lvlOverride>
  </w:num>
  <w:num w:numId="8">
    <w:abstractNumId w:val="27"/>
  </w:num>
  <w:num w:numId="9">
    <w:abstractNumId w:val="17"/>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21"/>
  </w:num>
  <w:num w:numId="14">
    <w:abstractNumId w:val="40"/>
  </w:num>
  <w:num w:numId="15">
    <w:abstractNumId w:val="29"/>
  </w:num>
  <w:num w:numId="16">
    <w:abstractNumId w:val="19"/>
  </w:num>
  <w:num w:numId="17">
    <w:abstractNumId w:val="13"/>
  </w:num>
  <w:num w:numId="18">
    <w:abstractNumId w:val="9"/>
  </w:num>
  <w:num w:numId="19">
    <w:abstractNumId w:val="23"/>
  </w:num>
  <w:num w:numId="20">
    <w:abstractNumId w:val="38"/>
  </w:num>
  <w:num w:numId="21">
    <w:abstractNumId w:val="20"/>
  </w:num>
  <w:num w:numId="22">
    <w:abstractNumId w:val="22"/>
  </w:num>
  <w:num w:numId="23">
    <w:abstractNumId w:val="26"/>
  </w:num>
  <w:num w:numId="24">
    <w:abstractNumId w:val="7"/>
  </w:num>
  <w:num w:numId="25">
    <w:abstractNumId w:val="39"/>
  </w:num>
  <w:num w:numId="26">
    <w:abstractNumId w:val="25"/>
  </w:num>
  <w:num w:numId="27">
    <w:abstractNumId w:val="42"/>
  </w:num>
  <w:num w:numId="28">
    <w:abstractNumId w:val="37"/>
  </w:num>
  <w:num w:numId="29">
    <w:abstractNumId w:val="1"/>
  </w:num>
  <w:num w:numId="30">
    <w:abstractNumId w:val="0"/>
  </w:num>
  <w:num w:numId="31">
    <w:abstractNumId w:val="2"/>
  </w:num>
  <w:num w:numId="32">
    <w:abstractNumId w:val="3"/>
  </w:num>
  <w:num w:numId="33">
    <w:abstractNumId w:val="28"/>
  </w:num>
  <w:num w:numId="34">
    <w:abstractNumId w:val="24"/>
  </w:num>
  <w:num w:numId="35">
    <w:abstractNumId w:val="41"/>
  </w:num>
  <w:num w:numId="36">
    <w:abstractNumId w:val="15"/>
  </w:num>
  <w:num w:numId="37">
    <w:abstractNumId w:val="10"/>
  </w:num>
  <w:num w:numId="38">
    <w:abstractNumId w:val="34"/>
  </w:num>
  <w:num w:numId="39">
    <w:abstractNumId w:val="14"/>
  </w:num>
  <w:num w:numId="40">
    <w:abstractNumId w:val="35"/>
  </w:num>
  <w:num w:numId="41">
    <w:abstractNumId w:val="31"/>
  </w:num>
  <w:num w:numId="42">
    <w:abstractNumId w:val="16"/>
  </w:num>
  <w:num w:numId="43">
    <w:abstractNumId w:val="12"/>
  </w:num>
  <w:num w:numId="44">
    <w:abstractNumId w:val="8"/>
  </w:num>
  <w:num w:numId="45">
    <w:abstractNumId w:val="5"/>
  </w:num>
  <w:num w:numId="46">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072B"/>
    <w:rsid w:val="00000B12"/>
    <w:rsid w:val="000025A5"/>
    <w:rsid w:val="000033B0"/>
    <w:rsid w:val="000046B0"/>
    <w:rsid w:val="000062FA"/>
    <w:rsid w:val="00013645"/>
    <w:rsid w:val="00015B50"/>
    <w:rsid w:val="00015E67"/>
    <w:rsid w:val="00016459"/>
    <w:rsid w:val="00020826"/>
    <w:rsid w:val="00021A3F"/>
    <w:rsid w:val="00022056"/>
    <w:rsid w:val="00023159"/>
    <w:rsid w:val="000248C3"/>
    <w:rsid w:val="00024AF6"/>
    <w:rsid w:val="00024F3C"/>
    <w:rsid w:val="000273B4"/>
    <w:rsid w:val="000306B1"/>
    <w:rsid w:val="00030C33"/>
    <w:rsid w:val="00032518"/>
    <w:rsid w:val="0003363F"/>
    <w:rsid w:val="000339E9"/>
    <w:rsid w:val="00034A66"/>
    <w:rsid w:val="00036671"/>
    <w:rsid w:val="00036AAF"/>
    <w:rsid w:val="00036C45"/>
    <w:rsid w:val="00036E6B"/>
    <w:rsid w:val="000400C7"/>
    <w:rsid w:val="00040F12"/>
    <w:rsid w:val="00041801"/>
    <w:rsid w:val="00043F1C"/>
    <w:rsid w:val="00045DED"/>
    <w:rsid w:val="00047367"/>
    <w:rsid w:val="00050A34"/>
    <w:rsid w:val="00052A17"/>
    <w:rsid w:val="00053AC6"/>
    <w:rsid w:val="00053CE2"/>
    <w:rsid w:val="0005407C"/>
    <w:rsid w:val="00055042"/>
    <w:rsid w:val="000550B1"/>
    <w:rsid w:val="00055C81"/>
    <w:rsid w:val="00056AB6"/>
    <w:rsid w:val="00056C08"/>
    <w:rsid w:val="00057333"/>
    <w:rsid w:val="00057E6C"/>
    <w:rsid w:val="00063D91"/>
    <w:rsid w:val="0006444A"/>
    <w:rsid w:val="0006591B"/>
    <w:rsid w:val="000667C6"/>
    <w:rsid w:val="000674E2"/>
    <w:rsid w:val="00067A18"/>
    <w:rsid w:val="00077409"/>
    <w:rsid w:val="0008282B"/>
    <w:rsid w:val="00082E6C"/>
    <w:rsid w:val="000859C5"/>
    <w:rsid w:val="00085D91"/>
    <w:rsid w:val="000867CB"/>
    <w:rsid w:val="0009042E"/>
    <w:rsid w:val="000929A8"/>
    <w:rsid w:val="00092E3E"/>
    <w:rsid w:val="00094B22"/>
    <w:rsid w:val="000955F7"/>
    <w:rsid w:val="000977E3"/>
    <w:rsid w:val="000A28E2"/>
    <w:rsid w:val="000A70F6"/>
    <w:rsid w:val="000A7CE2"/>
    <w:rsid w:val="000B1B6C"/>
    <w:rsid w:val="000B1DE4"/>
    <w:rsid w:val="000B234F"/>
    <w:rsid w:val="000B2ED6"/>
    <w:rsid w:val="000B342B"/>
    <w:rsid w:val="000B4C0D"/>
    <w:rsid w:val="000B535C"/>
    <w:rsid w:val="000B699A"/>
    <w:rsid w:val="000B7E72"/>
    <w:rsid w:val="000C08CB"/>
    <w:rsid w:val="000C1C43"/>
    <w:rsid w:val="000C1E3B"/>
    <w:rsid w:val="000C1EDA"/>
    <w:rsid w:val="000C262C"/>
    <w:rsid w:val="000C2911"/>
    <w:rsid w:val="000C4BB3"/>
    <w:rsid w:val="000C5A9C"/>
    <w:rsid w:val="000C6999"/>
    <w:rsid w:val="000D175E"/>
    <w:rsid w:val="000D2257"/>
    <w:rsid w:val="000D41CB"/>
    <w:rsid w:val="000D43FD"/>
    <w:rsid w:val="000D491E"/>
    <w:rsid w:val="000D749E"/>
    <w:rsid w:val="000E17FD"/>
    <w:rsid w:val="000E207E"/>
    <w:rsid w:val="000E2FB8"/>
    <w:rsid w:val="000E60A1"/>
    <w:rsid w:val="000E621F"/>
    <w:rsid w:val="000F2A38"/>
    <w:rsid w:val="000F308D"/>
    <w:rsid w:val="00100F2D"/>
    <w:rsid w:val="00101572"/>
    <w:rsid w:val="0010241A"/>
    <w:rsid w:val="00104BED"/>
    <w:rsid w:val="00106126"/>
    <w:rsid w:val="001073EC"/>
    <w:rsid w:val="001101DE"/>
    <w:rsid w:val="001142C0"/>
    <w:rsid w:val="00114AA2"/>
    <w:rsid w:val="0011500C"/>
    <w:rsid w:val="00121659"/>
    <w:rsid w:val="001228B8"/>
    <w:rsid w:val="00123AA0"/>
    <w:rsid w:val="001245C1"/>
    <w:rsid w:val="00135991"/>
    <w:rsid w:val="00136BEA"/>
    <w:rsid w:val="00137721"/>
    <w:rsid w:val="0014132B"/>
    <w:rsid w:val="0014279F"/>
    <w:rsid w:val="00143077"/>
    <w:rsid w:val="0014365C"/>
    <w:rsid w:val="00145F34"/>
    <w:rsid w:val="00150309"/>
    <w:rsid w:val="00153144"/>
    <w:rsid w:val="00153641"/>
    <w:rsid w:val="00153C6B"/>
    <w:rsid w:val="00155342"/>
    <w:rsid w:val="00157043"/>
    <w:rsid w:val="00161A2E"/>
    <w:rsid w:val="00162E7A"/>
    <w:rsid w:val="00163798"/>
    <w:rsid w:val="001661CB"/>
    <w:rsid w:val="00166382"/>
    <w:rsid w:val="00166C8A"/>
    <w:rsid w:val="0016779A"/>
    <w:rsid w:val="001708CE"/>
    <w:rsid w:val="00174591"/>
    <w:rsid w:val="00176FDF"/>
    <w:rsid w:val="001800D1"/>
    <w:rsid w:val="00180666"/>
    <w:rsid w:val="00182D4D"/>
    <w:rsid w:val="00182DEC"/>
    <w:rsid w:val="001840C2"/>
    <w:rsid w:val="00185E5C"/>
    <w:rsid w:val="001869E0"/>
    <w:rsid w:val="001924E5"/>
    <w:rsid w:val="00192AE1"/>
    <w:rsid w:val="00193391"/>
    <w:rsid w:val="00193A74"/>
    <w:rsid w:val="001946F1"/>
    <w:rsid w:val="001965BA"/>
    <w:rsid w:val="00196E6F"/>
    <w:rsid w:val="00197890"/>
    <w:rsid w:val="001A00D7"/>
    <w:rsid w:val="001A159E"/>
    <w:rsid w:val="001A17C7"/>
    <w:rsid w:val="001A1AAB"/>
    <w:rsid w:val="001A371C"/>
    <w:rsid w:val="001A3945"/>
    <w:rsid w:val="001A4899"/>
    <w:rsid w:val="001A50C2"/>
    <w:rsid w:val="001A6143"/>
    <w:rsid w:val="001A6340"/>
    <w:rsid w:val="001A7561"/>
    <w:rsid w:val="001B034E"/>
    <w:rsid w:val="001B0921"/>
    <w:rsid w:val="001B0969"/>
    <w:rsid w:val="001B0F83"/>
    <w:rsid w:val="001B36DD"/>
    <w:rsid w:val="001B470C"/>
    <w:rsid w:val="001B4D86"/>
    <w:rsid w:val="001B5555"/>
    <w:rsid w:val="001B59F9"/>
    <w:rsid w:val="001C0542"/>
    <w:rsid w:val="001C1BA1"/>
    <w:rsid w:val="001C269C"/>
    <w:rsid w:val="001C4AED"/>
    <w:rsid w:val="001C59A3"/>
    <w:rsid w:val="001C5D40"/>
    <w:rsid w:val="001C6A75"/>
    <w:rsid w:val="001C6AA4"/>
    <w:rsid w:val="001C7AC0"/>
    <w:rsid w:val="001D04B5"/>
    <w:rsid w:val="001D18D6"/>
    <w:rsid w:val="001D3946"/>
    <w:rsid w:val="001D4A83"/>
    <w:rsid w:val="001D4B65"/>
    <w:rsid w:val="001D53E8"/>
    <w:rsid w:val="001D671A"/>
    <w:rsid w:val="001D7AE9"/>
    <w:rsid w:val="001E07CF"/>
    <w:rsid w:val="001E261A"/>
    <w:rsid w:val="001E2D57"/>
    <w:rsid w:val="001E4691"/>
    <w:rsid w:val="001E4D80"/>
    <w:rsid w:val="001E5456"/>
    <w:rsid w:val="001E731E"/>
    <w:rsid w:val="001F1F20"/>
    <w:rsid w:val="001F2870"/>
    <w:rsid w:val="001F2BC0"/>
    <w:rsid w:val="001F2D5C"/>
    <w:rsid w:val="001F5BE1"/>
    <w:rsid w:val="001F602F"/>
    <w:rsid w:val="001F72DB"/>
    <w:rsid w:val="001F7400"/>
    <w:rsid w:val="0020048B"/>
    <w:rsid w:val="002019DE"/>
    <w:rsid w:val="00202849"/>
    <w:rsid w:val="00202CEC"/>
    <w:rsid w:val="0020465F"/>
    <w:rsid w:val="00210D03"/>
    <w:rsid w:val="00210EEB"/>
    <w:rsid w:val="002120DC"/>
    <w:rsid w:val="00212173"/>
    <w:rsid w:val="002122B2"/>
    <w:rsid w:val="00212C8C"/>
    <w:rsid w:val="00214971"/>
    <w:rsid w:val="00220746"/>
    <w:rsid w:val="00220E36"/>
    <w:rsid w:val="00222546"/>
    <w:rsid w:val="0022515E"/>
    <w:rsid w:val="00226033"/>
    <w:rsid w:val="00227A4E"/>
    <w:rsid w:val="0023112D"/>
    <w:rsid w:val="00231613"/>
    <w:rsid w:val="002341FB"/>
    <w:rsid w:val="0023455E"/>
    <w:rsid w:val="00234E1B"/>
    <w:rsid w:val="00235C79"/>
    <w:rsid w:val="00236161"/>
    <w:rsid w:val="00236ECB"/>
    <w:rsid w:val="00236EE7"/>
    <w:rsid w:val="00240DA1"/>
    <w:rsid w:val="002429C1"/>
    <w:rsid w:val="0024345C"/>
    <w:rsid w:val="00243CAC"/>
    <w:rsid w:val="00244F47"/>
    <w:rsid w:val="002454FB"/>
    <w:rsid w:val="002456F6"/>
    <w:rsid w:val="002458F1"/>
    <w:rsid w:val="00245F3D"/>
    <w:rsid w:val="002478AE"/>
    <w:rsid w:val="00251404"/>
    <w:rsid w:val="0025315A"/>
    <w:rsid w:val="002541D8"/>
    <w:rsid w:val="002552C8"/>
    <w:rsid w:val="00256E44"/>
    <w:rsid w:val="00257595"/>
    <w:rsid w:val="00257838"/>
    <w:rsid w:val="00257C9F"/>
    <w:rsid w:val="00257F48"/>
    <w:rsid w:val="00260825"/>
    <w:rsid w:val="00260C7D"/>
    <w:rsid w:val="0026162D"/>
    <w:rsid w:val="002619E8"/>
    <w:rsid w:val="00262D2B"/>
    <w:rsid w:val="002647E5"/>
    <w:rsid w:val="002655DE"/>
    <w:rsid w:val="00265F2D"/>
    <w:rsid w:val="00266AE9"/>
    <w:rsid w:val="00266BAB"/>
    <w:rsid w:val="002703CF"/>
    <w:rsid w:val="0027346E"/>
    <w:rsid w:val="00273862"/>
    <w:rsid w:val="00274708"/>
    <w:rsid w:val="00275B4B"/>
    <w:rsid w:val="00275F84"/>
    <w:rsid w:val="00276A50"/>
    <w:rsid w:val="00277A21"/>
    <w:rsid w:val="00281F04"/>
    <w:rsid w:val="00282260"/>
    <w:rsid w:val="00282A59"/>
    <w:rsid w:val="00282C16"/>
    <w:rsid w:val="002840EA"/>
    <w:rsid w:val="00293354"/>
    <w:rsid w:val="002943A9"/>
    <w:rsid w:val="0029486E"/>
    <w:rsid w:val="00294CC9"/>
    <w:rsid w:val="00295383"/>
    <w:rsid w:val="00297B45"/>
    <w:rsid w:val="002A00FA"/>
    <w:rsid w:val="002A1D84"/>
    <w:rsid w:val="002A2593"/>
    <w:rsid w:val="002A2EEE"/>
    <w:rsid w:val="002A4137"/>
    <w:rsid w:val="002A48A4"/>
    <w:rsid w:val="002A4BE1"/>
    <w:rsid w:val="002A5DC1"/>
    <w:rsid w:val="002A6101"/>
    <w:rsid w:val="002A699E"/>
    <w:rsid w:val="002A6EED"/>
    <w:rsid w:val="002B14E6"/>
    <w:rsid w:val="002B2D65"/>
    <w:rsid w:val="002B3C2B"/>
    <w:rsid w:val="002C12AC"/>
    <w:rsid w:val="002C2CEE"/>
    <w:rsid w:val="002C2FDC"/>
    <w:rsid w:val="002C47E9"/>
    <w:rsid w:val="002C5892"/>
    <w:rsid w:val="002C6D94"/>
    <w:rsid w:val="002C6DBE"/>
    <w:rsid w:val="002D26F1"/>
    <w:rsid w:val="002D3448"/>
    <w:rsid w:val="002D3CBF"/>
    <w:rsid w:val="002D3EDE"/>
    <w:rsid w:val="002E11E2"/>
    <w:rsid w:val="002E1A23"/>
    <w:rsid w:val="002E2EC0"/>
    <w:rsid w:val="002E4494"/>
    <w:rsid w:val="002E5A08"/>
    <w:rsid w:val="002E61A5"/>
    <w:rsid w:val="002E6D24"/>
    <w:rsid w:val="002F05A4"/>
    <w:rsid w:val="002F1767"/>
    <w:rsid w:val="002F1E44"/>
    <w:rsid w:val="002F38AD"/>
    <w:rsid w:val="002F3D6A"/>
    <w:rsid w:val="002F421D"/>
    <w:rsid w:val="002F428B"/>
    <w:rsid w:val="002F46AF"/>
    <w:rsid w:val="002F76DA"/>
    <w:rsid w:val="003009F6"/>
    <w:rsid w:val="00302E07"/>
    <w:rsid w:val="003035FB"/>
    <w:rsid w:val="003078DC"/>
    <w:rsid w:val="00307F4C"/>
    <w:rsid w:val="003130A3"/>
    <w:rsid w:val="00313103"/>
    <w:rsid w:val="00314194"/>
    <w:rsid w:val="003163F1"/>
    <w:rsid w:val="003178B2"/>
    <w:rsid w:val="00320308"/>
    <w:rsid w:val="00321939"/>
    <w:rsid w:val="003219DC"/>
    <w:rsid w:val="003221AC"/>
    <w:rsid w:val="003223D4"/>
    <w:rsid w:val="0032292B"/>
    <w:rsid w:val="003234C5"/>
    <w:rsid w:val="00323566"/>
    <w:rsid w:val="003260C8"/>
    <w:rsid w:val="003261FD"/>
    <w:rsid w:val="00327433"/>
    <w:rsid w:val="00332F33"/>
    <w:rsid w:val="0033304D"/>
    <w:rsid w:val="003340F3"/>
    <w:rsid w:val="003375D1"/>
    <w:rsid w:val="00341594"/>
    <w:rsid w:val="00341698"/>
    <w:rsid w:val="00344359"/>
    <w:rsid w:val="0034496E"/>
    <w:rsid w:val="0034544D"/>
    <w:rsid w:val="003465FA"/>
    <w:rsid w:val="0035126C"/>
    <w:rsid w:val="003531F4"/>
    <w:rsid w:val="00354B80"/>
    <w:rsid w:val="00354C94"/>
    <w:rsid w:val="00355313"/>
    <w:rsid w:val="00355C45"/>
    <w:rsid w:val="00355E3D"/>
    <w:rsid w:val="00356DD9"/>
    <w:rsid w:val="00357963"/>
    <w:rsid w:val="00362790"/>
    <w:rsid w:val="00362D06"/>
    <w:rsid w:val="00363B0C"/>
    <w:rsid w:val="0036702B"/>
    <w:rsid w:val="00370EDD"/>
    <w:rsid w:val="003717DF"/>
    <w:rsid w:val="00373C82"/>
    <w:rsid w:val="00374025"/>
    <w:rsid w:val="003763EE"/>
    <w:rsid w:val="003811B8"/>
    <w:rsid w:val="00383AB8"/>
    <w:rsid w:val="00384C44"/>
    <w:rsid w:val="00385FC5"/>
    <w:rsid w:val="003918F4"/>
    <w:rsid w:val="00391F41"/>
    <w:rsid w:val="00392168"/>
    <w:rsid w:val="00392783"/>
    <w:rsid w:val="00394F74"/>
    <w:rsid w:val="003951F5"/>
    <w:rsid w:val="0039545B"/>
    <w:rsid w:val="003A472A"/>
    <w:rsid w:val="003A51E6"/>
    <w:rsid w:val="003B1355"/>
    <w:rsid w:val="003B1E6E"/>
    <w:rsid w:val="003B2AC9"/>
    <w:rsid w:val="003B6124"/>
    <w:rsid w:val="003B6F14"/>
    <w:rsid w:val="003B73AB"/>
    <w:rsid w:val="003C7CA8"/>
    <w:rsid w:val="003D72BD"/>
    <w:rsid w:val="003D7C67"/>
    <w:rsid w:val="003E2730"/>
    <w:rsid w:val="003E36A0"/>
    <w:rsid w:val="003E627C"/>
    <w:rsid w:val="003E66EE"/>
    <w:rsid w:val="003E74F4"/>
    <w:rsid w:val="003F04F4"/>
    <w:rsid w:val="003F07CD"/>
    <w:rsid w:val="003F41AA"/>
    <w:rsid w:val="003F6F44"/>
    <w:rsid w:val="003F702E"/>
    <w:rsid w:val="003F77DD"/>
    <w:rsid w:val="004011B9"/>
    <w:rsid w:val="0040346A"/>
    <w:rsid w:val="00403886"/>
    <w:rsid w:val="00403B00"/>
    <w:rsid w:val="004078F6"/>
    <w:rsid w:val="00410204"/>
    <w:rsid w:val="00410961"/>
    <w:rsid w:val="00411222"/>
    <w:rsid w:val="0041140A"/>
    <w:rsid w:val="00412C6B"/>
    <w:rsid w:val="004137F3"/>
    <w:rsid w:val="0041440B"/>
    <w:rsid w:val="00414D29"/>
    <w:rsid w:val="00416969"/>
    <w:rsid w:val="00416B4E"/>
    <w:rsid w:val="00416D27"/>
    <w:rsid w:val="00420D3E"/>
    <w:rsid w:val="0042412C"/>
    <w:rsid w:val="00425069"/>
    <w:rsid w:val="004251EC"/>
    <w:rsid w:val="00425514"/>
    <w:rsid w:val="00430347"/>
    <w:rsid w:val="00430821"/>
    <w:rsid w:val="00430C00"/>
    <w:rsid w:val="004314E5"/>
    <w:rsid w:val="00434A94"/>
    <w:rsid w:val="00435334"/>
    <w:rsid w:val="004363AF"/>
    <w:rsid w:val="00437BDC"/>
    <w:rsid w:val="00440125"/>
    <w:rsid w:val="004410E8"/>
    <w:rsid w:val="00441CCC"/>
    <w:rsid w:val="00442614"/>
    <w:rsid w:val="0044422A"/>
    <w:rsid w:val="004442A4"/>
    <w:rsid w:val="00445518"/>
    <w:rsid w:val="00445B59"/>
    <w:rsid w:val="00446715"/>
    <w:rsid w:val="004475B5"/>
    <w:rsid w:val="00451240"/>
    <w:rsid w:val="004525A5"/>
    <w:rsid w:val="0045278E"/>
    <w:rsid w:val="0045309E"/>
    <w:rsid w:val="0045310F"/>
    <w:rsid w:val="00453340"/>
    <w:rsid w:val="00454B7E"/>
    <w:rsid w:val="00455DF9"/>
    <w:rsid w:val="00457564"/>
    <w:rsid w:val="00460493"/>
    <w:rsid w:val="00460F86"/>
    <w:rsid w:val="00461B26"/>
    <w:rsid w:val="00461CB9"/>
    <w:rsid w:val="0046481C"/>
    <w:rsid w:val="00464FD5"/>
    <w:rsid w:val="0046605D"/>
    <w:rsid w:val="00466A8E"/>
    <w:rsid w:val="00466C74"/>
    <w:rsid w:val="00470712"/>
    <w:rsid w:val="00472017"/>
    <w:rsid w:val="0047201F"/>
    <w:rsid w:val="00473108"/>
    <w:rsid w:val="0047692C"/>
    <w:rsid w:val="0048044A"/>
    <w:rsid w:val="00480F03"/>
    <w:rsid w:val="004814CB"/>
    <w:rsid w:val="00482879"/>
    <w:rsid w:val="00484B60"/>
    <w:rsid w:val="00485DAA"/>
    <w:rsid w:val="00485EE2"/>
    <w:rsid w:val="00487B77"/>
    <w:rsid w:val="00492E97"/>
    <w:rsid w:val="004942AC"/>
    <w:rsid w:val="00495560"/>
    <w:rsid w:val="00496689"/>
    <w:rsid w:val="0049673A"/>
    <w:rsid w:val="004967C3"/>
    <w:rsid w:val="00496BF4"/>
    <w:rsid w:val="00497CA5"/>
    <w:rsid w:val="004A2EE1"/>
    <w:rsid w:val="004A6ED4"/>
    <w:rsid w:val="004B011B"/>
    <w:rsid w:val="004B1051"/>
    <w:rsid w:val="004B217E"/>
    <w:rsid w:val="004B4DB2"/>
    <w:rsid w:val="004B4E1E"/>
    <w:rsid w:val="004B502A"/>
    <w:rsid w:val="004B5788"/>
    <w:rsid w:val="004B67A0"/>
    <w:rsid w:val="004B67B9"/>
    <w:rsid w:val="004C71BA"/>
    <w:rsid w:val="004C7A1C"/>
    <w:rsid w:val="004D304A"/>
    <w:rsid w:val="004D3208"/>
    <w:rsid w:val="004D3D5B"/>
    <w:rsid w:val="004D4863"/>
    <w:rsid w:val="004D4FB5"/>
    <w:rsid w:val="004D570B"/>
    <w:rsid w:val="004D5FC2"/>
    <w:rsid w:val="004E18D7"/>
    <w:rsid w:val="004E27F6"/>
    <w:rsid w:val="004E2AC4"/>
    <w:rsid w:val="004E3D3C"/>
    <w:rsid w:val="004F0030"/>
    <w:rsid w:val="004F1213"/>
    <w:rsid w:val="004F19FD"/>
    <w:rsid w:val="004F3ED3"/>
    <w:rsid w:val="004F5B01"/>
    <w:rsid w:val="005004E4"/>
    <w:rsid w:val="00503180"/>
    <w:rsid w:val="00503717"/>
    <w:rsid w:val="00504AA9"/>
    <w:rsid w:val="005067E7"/>
    <w:rsid w:val="00506F62"/>
    <w:rsid w:val="00510267"/>
    <w:rsid w:val="00511C34"/>
    <w:rsid w:val="0051204D"/>
    <w:rsid w:val="00512A99"/>
    <w:rsid w:val="005149F8"/>
    <w:rsid w:val="00514ECC"/>
    <w:rsid w:val="005152A4"/>
    <w:rsid w:val="005171E6"/>
    <w:rsid w:val="0052070C"/>
    <w:rsid w:val="005217DF"/>
    <w:rsid w:val="00522293"/>
    <w:rsid w:val="005246F1"/>
    <w:rsid w:val="00530191"/>
    <w:rsid w:val="00537093"/>
    <w:rsid w:val="00541169"/>
    <w:rsid w:val="00541DE9"/>
    <w:rsid w:val="00541EAF"/>
    <w:rsid w:val="00542468"/>
    <w:rsid w:val="005426EE"/>
    <w:rsid w:val="00542C98"/>
    <w:rsid w:val="005448A8"/>
    <w:rsid w:val="0054675A"/>
    <w:rsid w:val="005511C7"/>
    <w:rsid w:val="0055263B"/>
    <w:rsid w:val="00556098"/>
    <w:rsid w:val="00556BF9"/>
    <w:rsid w:val="0055722F"/>
    <w:rsid w:val="00557E42"/>
    <w:rsid w:val="00562C98"/>
    <w:rsid w:val="00565C54"/>
    <w:rsid w:val="00566164"/>
    <w:rsid w:val="005665AB"/>
    <w:rsid w:val="0057031A"/>
    <w:rsid w:val="00571B47"/>
    <w:rsid w:val="0057225A"/>
    <w:rsid w:val="0057238F"/>
    <w:rsid w:val="00572E92"/>
    <w:rsid w:val="0057413E"/>
    <w:rsid w:val="00575C90"/>
    <w:rsid w:val="00575E1B"/>
    <w:rsid w:val="0057605E"/>
    <w:rsid w:val="00581A51"/>
    <w:rsid w:val="00582000"/>
    <w:rsid w:val="0058225F"/>
    <w:rsid w:val="00582356"/>
    <w:rsid w:val="00582F73"/>
    <w:rsid w:val="0058481A"/>
    <w:rsid w:val="005867A4"/>
    <w:rsid w:val="00586815"/>
    <w:rsid w:val="005871FD"/>
    <w:rsid w:val="00591816"/>
    <w:rsid w:val="00592B22"/>
    <w:rsid w:val="005931FC"/>
    <w:rsid w:val="00593465"/>
    <w:rsid w:val="00593B9F"/>
    <w:rsid w:val="00595E12"/>
    <w:rsid w:val="00596272"/>
    <w:rsid w:val="00596DDC"/>
    <w:rsid w:val="00597872"/>
    <w:rsid w:val="00597BBC"/>
    <w:rsid w:val="005A02AE"/>
    <w:rsid w:val="005A1571"/>
    <w:rsid w:val="005A253B"/>
    <w:rsid w:val="005A3A09"/>
    <w:rsid w:val="005B2F53"/>
    <w:rsid w:val="005B39E4"/>
    <w:rsid w:val="005B4F7E"/>
    <w:rsid w:val="005B689C"/>
    <w:rsid w:val="005B79D2"/>
    <w:rsid w:val="005C3084"/>
    <w:rsid w:val="005C5459"/>
    <w:rsid w:val="005D1FA8"/>
    <w:rsid w:val="005D2E9F"/>
    <w:rsid w:val="005D304C"/>
    <w:rsid w:val="005D308A"/>
    <w:rsid w:val="005D32A6"/>
    <w:rsid w:val="005D6067"/>
    <w:rsid w:val="005E2C1F"/>
    <w:rsid w:val="005E339A"/>
    <w:rsid w:val="005E4BDE"/>
    <w:rsid w:val="005F067A"/>
    <w:rsid w:val="005F0B7F"/>
    <w:rsid w:val="005F0E83"/>
    <w:rsid w:val="005F5237"/>
    <w:rsid w:val="005F5B1F"/>
    <w:rsid w:val="005F7655"/>
    <w:rsid w:val="006018B8"/>
    <w:rsid w:val="00602265"/>
    <w:rsid w:val="006038C1"/>
    <w:rsid w:val="0060446B"/>
    <w:rsid w:val="00604BA6"/>
    <w:rsid w:val="00605884"/>
    <w:rsid w:val="00606B86"/>
    <w:rsid w:val="00607270"/>
    <w:rsid w:val="00610DC3"/>
    <w:rsid w:val="00616238"/>
    <w:rsid w:val="00617BD2"/>
    <w:rsid w:val="00620791"/>
    <w:rsid w:val="006210AC"/>
    <w:rsid w:val="006224F2"/>
    <w:rsid w:val="00622D39"/>
    <w:rsid w:val="00623EA8"/>
    <w:rsid w:val="0062465B"/>
    <w:rsid w:val="00625B49"/>
    <w:rsid w:val="00626310"/>
    <w:rsid w:val="00626D44"/>
    <w:rsid w:val="00626F92"/>
    <w:rsid w:val="006305A6"/>
    <w:rsid w:val="006308F7"/>
    <w:rsid w:val="006311AF"/>
    <w:rsid w:val="006318EA"/>
    <w:rsid w:val="00633022"/>
    <w:rsid w:val="0063528A"/>
    <w:rsid w:val="0064276B"/>
    <w:rsid w:val="00642956"/>
    <w:rsid w:val="00642DA7"/>
    <w:rsid w:val="00660E88"/>
    <w:rsid w:val="00661B16"/>
    <w:rsid w:val="00662DB5"/>
    <w:rsid w:val="006639D9"/>
    <w:rsid w:val="0066591A"/>
    <w:rsid w:val="00666CF1"/>
    <w:rsid w:val="00667DDD"/>
    <w:rsid w:val="006701ED"/>
    <w:rsid w:val="00673ECC"/>
    <w:rsid w:val="006772AE"/>
    <w:rsid w:val="00680996"/>
    <w:rsid w:val="0068129E"/>
    <w:rsid w:val="00681F83"/>
    <w:rsid w:val="00683AF9"/>
    <w:rsid w:val="00684C96"/>
    <w:rsid w:val="006851B9"/>
    <w:rsid w:val="0068648F"/>
    <w:rsid w:val="00691DE8"/>
    <w:rsid w:val="006978B6"/>
    <w:rsid w:val="006A0AD2"/>
    <w:rsid w:val="006A43AB"/>
    <w:rsid w:val="006A68D8"/>
    <w:rsid w:val="006A7295"/>
    <w:rsid w:val="006B1852"/>
    <w:rsid w:val="006B1BEE"/>
    <w:rsid w:val="006B29AC"/>
    <w:rsid w:val="006B2B67"/>
    <w:rsid w:val="006B4FA1"/>
    <w:rsid w:val="006B523F"/>
    <w:rsid w:val="006B5749"/>
    <w:rsid w:val="006B7BD2"/>
    <w:rsid w:val="006C0FE8"/>
    <w:rsid w:val="006C2551"/>
    <w:rsid w:val="006C303E"/>
    <w:rsid w:val="006C3ED1"/>
    <w:rsid w:val="006C73AC"/>
    <w:rsid w:val="006C7F95"/>
    <w:rsid w:val="006D0368"/>
    <w:rsid w:val="006D130B"/>
    <w:rsid w:val="006D18B7"/>
    <w:rsid w:val="006D32AD"/>
    <w:rsid w:val="006D535C"/>
    <w:rsid w:val="006D5EAA"/>
    <w:rsid w:val="006D633F"/>
    <w:rsid w:val="006E4B77"/>
    <w:rsid w:val="006E6D22"/>
    <w:rsid w:val="006F0540"/>
    <w:rsid w:val="006F0D27"/>
    <w:rsid w:val="006F1B7E"/>
    <w:rsid w:val="006F2EBC"/>
    <w:rsid w:val="006F3007"/>
    <w:rsid w:val="006F7BAE"/>
    <w:rsid w:val="00701448"/>
    <w:rsid w:val="007017A4"/>
    <w:rsid w:val="0070232A"/>
    <w:rsid w:val="0070345B"/>
    <w:rsid w:val="007108CE"/>
    <w:rsid w:val="0071254B"/>
    <w:rsid w:val="007131E1"/>
    <w:rsid w:val="007148B2"/>
    <w:rsid w:val="00715372"/>
    <w:rsid w:val="0071654F"/>
    <w:rsid w:val="00723A96"/>
    <w:rsid w:val="00723B99"/>
    <w:rsid w:val="007240EE"/>
    <w:rsid w:val="00724CA1"/>
    <w:rsid w:val="007328B1"/>
    <w:rsid w:val="0073393F"/>
    <w:rsid w:val="00735D0A"/>
    <w:rsid w:val="00740BDF"/>
    <w:rsid w:val="00741A2F"/>
    <w:rsid w:val="00742056"/>
    <w:rsid w:val="007432C6"/>
    <w:rsid w:val="007466D7"/>
    <w:rsid w:val="007513C2"/>
    <w:rsid w:val="0075227D"/>
    <w:rsid w:val="00753340"/>
    <w:rsid w:val="007537E5"/>
    <w:rsid w:val="00755007"/>
    <w:rsid w:val="00755A5E"/>
    <w:rsid w:val="00756B3B"/>
    <w:rsid w:val="00756DE2"/>
    <w:rsid w:val="00757916"/>
    <w:rsid w:val="007614DB"/>
    <w:rsid w:val="00761F3B"/>
    <w:rsid w:val="00763631"/>
    <w:rsid w:val="00763CBE"/>
    <w:rsid w:val="00765AAA"/>
    <w:rsid w:val="0077190F"/>
    <w:rsid w:val="00774676"/>
    <w:rsid w:val="00774F59"/>
    <w:rsid w:val="00774FA1"/>
    <w:rsid w:val="00776C13"/>
    <w:rsid w:val="0077774B"/>
    <w:rsid w:val="00782070"/>
    <w:rsid w:val="00784560"/>
    <w:rsid w:val="00787944"/>
    <w:rsid w:val="00790266"/>
    <w:rsid w:val="00790CF5"/>
    <w:rsid w:val="00794780"/>
    <w:rsid w:val="0079551A"/>
    <w:rsid w:val="0079727B"/>
    <w:rsid w:val="007A0659"/>
    <w:rsid w:val="007A2F55"/>
    <w:rsid w:val="007A41DA"/>
    <w:rsid w:val="007A4333"/>
    <w:rsid w:val="007A4D9E"/>
    <w:rsid w:val="007A51EE"/>
    <w:rsid w:val="007A5630"/>
    <w:rsid w:val="007A6927"/>
    <w:rsid w:val="007B0468"/>
    <w:rsid w:val="007B0AD9"/>
    <w:rsid w:val="007B0C55"/>
    <w:rsid w:val="007B2329"/>
    <w:rsid w:val="007B3B9F"/>
    <w:rsid w:val="007C06A0"/>
    <w:rsid w:val="007C2DC0"/>
    <w:rsid w:val="007C2EBA"/>
    <w:rsid w:val="007C4B7D"/>
    <w:rsid w:val="007C6742"/>
    <w:rsid w:val="007C7E01"/>
    <w:rsid w:val="007D44F9"/>
    <w:rsid w:val="007D542F"/>
    <w:rsid w:val="007D66DF"/>
    <w:rsid w:val="007D7A6A"/>
    <w:rsid w:val="007D7E5F"/>
    <w:rsid w:val="007E0436"/>
    <w:rsid w:val="007E2B98"/>
    <w:rsid w:val="007E3DBA"/>
    <w:rsid w:val="007E521F"/>
    <w:rsid w:val="007E6974"/>
    <w:rsid w:val="007F02EF"/>
    <w:rsid w:val="007F0695"/>
    <w:rsid w:val="007F10DD"/>
    <w:rsid w:val="007F177E"/>
    <w:rsid w:val="007F2461"/>
    <w:rsid w:val="007F49A3"/>
    <w:rsid w:val="007F6030"/>
    <w:rsid w:val="008025F2"/>
    <w:rsid w:val="00803BC7"/>
    <w:rsid w:val="00805145"/>
    <w:rsid w:val="008071ED"/>
    <w:rsid w:val="00811390"/>
    <w:rsid w:val="0081321E"/>
    <w:rsid w:val="0081426F"/>
    <w:rsid w:val="00816C95"/>
    <w:rsid w:val="00817972"/>
    <w:rsid w:val="0082251B"/>
    <w:rsid w:val="00822A30"/>
    <w:rsid w:val="00823076"/>
    <w:rsid w:val="00825432"/>
    <w:rsid w:val="00825CB4"/>
    <w:rsid w:val="00826626"/>
    <w:rsid w:val="00830A59"/>
    <w:rsid w:val="00831BA2"/>
    <w:rsid w:val="008323D1"/>
    <w:rsid w:val="008324F1"/>
    <w:rsid w:val="008336FF"/>
    <w:rsid w:val="00833BEA"/>
    <w:rsid w:val="008367B2"/>
    <w:rsid w:val="00841529"/>
    <w:rsid w:val="00842D6C"/>
    <w:rsid w:val="008435EB"/>
    <w:rsid w:val="0084468B"/>
    <w:rsid w:val="00845B01"/>
    <w:rsid w:val="008508BF"/>
    <w:rsid w:val="00850CDF"/>
    <w:rsid w:val="008517CF"/>
    <w:rsid w:val="00854FA4"/>
    <w:rsid w:val="0085546C"/>
    <w:rsid w:val="008569D5"/>
    <w:rsid w:val="00857E94"/>
    <w:rsid w:val="00861570"/>
    <w:rsid w:val="008635E3"/>
    <w:rsid w:val="00863D1A"/>
    <w:rsid w:val="00865192"/>
    <w:rsid w:val="008652E4"/>
    <w:rsid w:val="0086688C"/>
    <w:rsid w:val="008671A3"/>
    <w:rsid w:val="0087159E"/>
    <w:rsid w:val="0087177C"/>
    <w:rsid w:val="00871BA0"/>
    <w:rsid w:val="00874BB4"/>
    <w:rsid w:val="00876EF7"/>
    <w:rsid w:val="008818FB"/>
    <w:rsid w:val="00882984"/>
    <w:rsid w:val="0088429D"/>
    <w:rsid w:val="00885CA8"/>
    <w:rsid w:val="008909E5"/>
    <w:rsid w:val="00890A62"/>
    <w:rsid w:val="00890F8B"/>
    <w:rsid w:val="0089142B"/>
    <w:rsid w:val="00892366"/>
    <w:rsid w:val="00892BA8"/>
    <w:rsid w:val="008935E7"/>
    <w:rsid w:val="008944F6"/>
    <w:rsid w:val="00896743"/>
    <w:rsid w:val="00897093"/>
    <w:rsid w:val="008A0BFC"/>
    <w:rsid w:val="008A159C"/>
    <w:rsid w:val="008A320E"/>
    <w:rsid w:val="008A6158"/>
    <w:rsid w:val="008A7E0C"/>
    <w:rsid w:val="008B1E60"/>
    <w:rsid w:val="008B2236"/>
    <w:rsid w:val="008B2890"/>
    <w:rsid w:val="008B2896"/>
    <w:rsid w:val="008B330C"/>
    <w:rsid w:val="008B5620"/>
    <w:rsid w:val="008C1898"/>
    <w:rsid w:val="008C232E"/>
    <w:rsid w:val="008C49CA"/>
    <w:rsid w:val="008C6AA8"/>
    <w:rsid w:val="008D0E07"/>
    <w:rsid w:val="008D239E"/>
    <w:rsid w:val="008D2596"/>
    <w:rsid w:val="008D3EB0"/>
    <w:rsid w:val="008D57CC"/>
    <w:rsid w:val="008E153D"/>
    <w:rsid w:val="008E1AE5"/>
    <w:rsid w:val="008E23A0"/>
    <w:rsid w:val="008E48C8"/>
    <w:rsid w:val="008E4B94"/>
    <w:rsid w:val="008E5029"/>
    <w:rsid w:val="008E7641"/>
    <w:rsid w:val="008F0FAF"/>
    <w:rsid w:val="008F304D"/>
    <w:rsid w:val="008F4B07"/>
    <w:rsid w:val="009016F0"/>
    <w:rsid w:val="00901BCF"/>
    <w:rsid w:val="009043C4"/>
    <w:rsid w:val="009064F7"/>
    <w:rsid w:val="00907280"/>
    <w:rsid w:val="00907436"/>
    <w:rsid w:val="009079C8"/>
    <w:rsid w:val="0091233D"/>
    <w:rsid w:val="009125DB"/>
    <w:rsid w:val="00912A3D"/>
    <w:rsid w:val="00914761"/>
    <w:rsid w:val="009149E1"/>
    <w:rsid w:val="00917FFE"/>
    <w:rsid w:val="0092022F"/>
    <w:rsid w:val="00921681"/>
    <w:rsid w:val="00921B8A"/>
    <w:rsid w:val="00921DE3"/>
    <w:rsid w:val="00922A5C"/>
    <w:rsid w:val="00923751"/>
    <w:rsid w:val="009242EF"/>
    <w:rsid w:val="00924535"/>
    <w:rsid w:val="00930943"/>
    <w:rsid w:val="00931A56"/>
    <w:rsid w:val="00933EDA"/>
    <w:rsid w:val="0093429B"/>
    <w:rsid w:val="00935B07"/>
    <w:rsid w:val="00936838"/>
    <w:rsid w:val="00936F62"/>
    <w:rsid w:val="00936FBD"/>
    <w:rsid w:val="00937056"/>
    <w:rsid w:val="009370B3"/>
    <w:rsid w:val="00937C18"/>
    <w:rsid w:val="0094081F"/>
    <w:rsid w:val="009408DE"/>
    <w:rsid w:val="009409D8"/>
    <w:rsid w:val="009410C5"/>
    <w:rsid w:val="00944DF9"/>
    <w:rsid w:val="00947BFF"/>
    <w:rsid w:val="00947E09"/>
    <w:rsid w:val="009503A0"/>
    <w:rsid w:val="00950B87"/>
    <w:rsid w:val="00951C3B"/>
    <w:rsid w:val="00953094"/>
    <w:rsid w:val="0095470A"/>
    <w:rsid w:val="00955B40"/>
    <w:rsid w:val="0095665C"/>
    <w:rsid w:val="00960D23"/>
    <w:rsid w:val="00962C1C"/>
    <w:rsid w:val="009670FD"/>
    <w:rsid w:val="009672F0"/>
    <w:rsid w:val="009677BF"/>
    <w:rsid w:val="00967D72"/>
    <w:rsid w:val="00970917"/>
    <w:rsid w:val="0097256B"/>
    <w:rsid w:val="009729BE"/>
    <w:rsid w:val="009732B3"/>
    <w:rsid w:val="0097459D"/>
    <w:rsid w:val="00975C3D"/>
    <w:rsid w:val="009768E4"/>
    <w:rsid w:val="0098017B"/>
    <w:rsid w:val="009846EF"/>
    <w:rsid w:val="00984B2B"/>
    <w:rsid w:val="009861F6"/>
    <w:rsid w:val="009911EA"/>
    <w:rsid w:val="00993AE7"/>
    <w:rsid w:val="00994444"/>
    <w:rsid w:val="00995A16"/>
    <w:rsid w:val="009960F4"/>
    <w:rsid w:val="0099612E"/>
    <w:rsid w:val="00997518"/>
    <w:rsid w:val="00997562"/>
    <w:rsid w:val="009A1F5A"/>
    <w:rsid w:val="009A6219"/>
    <w:rsid w:val="009A68FA"/>
    <w:rsid w:val="009A7EFE"/>
    <w:rsid w:val="009B030E"/>
    <w:rsid w:val="009B2408"/>
    <w:rsid w:val="009B388E"/>
    <w:rsid w:val="009B549F"/>
    <w:rsid w:val="009B764B"/>
    <w:rsid w:val="009C04CF"/>
    <w:rsid w:val="009C1E39"/>
    <w:rsid w:val="009C4160"/>
    <w:rsid w:val="009C48F7"/>
    <w:rsid w:val="009C7A56"/>
    <w:rsid w:val="009D6E38"/>
    <w:rsid w:val="009E1453"/>
    <w:rsid w:val="009E23BA"/>
    <w:rsid w:val="009E2D0A"/>
    <w:rsid w:val="009E342E"/>
    <w:rsid w:val="009E60DD"/>
    <w:rsid w:val="009E632A"/>
    <w:rsid w:val="009E7C2C"/>
    <w:rsid w:val="009F03BD"/>
    <w:rsid w:val="009F07A5"/>
    <w:rsid w:val="009F0B0D"/>
    <w:rsid w:val="009F2CD3"/>
    <w:rsid w:val="009F3B62"/>
    <w:rsid w:val="009F57AA"/>
    <w:rsid w:val="009F6BE3"/>
    <w:rsid w:val="009F7EDB"/>
    <w:rsid w:val="00A02068"/>
    <w:rsid w:val="00A03E46"/>
    <w:rsid w:val="00A11AF9"/>
    <w:rsid w:val="00A14755"/>
    <w:rsid w:val="00A14B80"/>
    <w:rsid w:val="00A1736E"/>
    <w:rsid w:val="00A21FC2"/>
    <w:rsid w:val="00A22233"/>
    <w:rsid w:val="00A2612B"/>
    <w:rsid w:val="00A26535"/>
    <w:rsid w:val="00A30B04"/>
    <w:rsid w:val="00A31CDF"/>
    <w:rsid w:val="00A32E39"/>
    <w:rsid w:val="00A33013"/>
    <w:rsid w:val="00A34326"/>
    <w:rsid w:val="00A3509D"/>
    <w:rsid w:val="00A35212"/>
    <w:rsid w:val="00A3592B"/>
    <w:rsid w:val="00A35B1F"/>
    <w:rsid w:val="00A36A7A"/>
    <w:rsid w:val="00A4242B"/>
    <w:rsid w:val="00A42672"/>
    <w:rsid w:val="00A44B8B"/>
    <w:rsid w:val="00A455A2"/>
    <w:rsid w:val="00A45BF7"/>
    <w:rsid w:val="00A46796"/>
    <w:rsid w:val="00A470FB"/>
    <w:rsid w:val="00A47423"/>
    <w:rsid w:val="00A50C8E"/>
    <w:rsid w:val="00A51A8E"/>
    <w:rsid w:val="00A53E80"/>
    <w:rsid w:val="00A565E9"/>
    <w:rsid w:val="00A57840"/>
    <w:rsid w:val="00A60E99"/>
    <w:rsid w:val="00A61D7B"/>
    <w:rsid w:val="00A62298"/>
    <w:rsid w:val="00A62728"/>
    <w:rsid w:val="00A65491"/>
    <w:rsid w:val="00A65B9F"/>
    <w:rsid w:val="00A66938"/>
    <w:rsid w:val="00A67AAA"/>
    <w:rsid w:val="00A70A19"/>
    <w:rsid w:val="00A72760"/>
    <w:rsid w:val="00A728E5"/>
    <w:rsid w:val="00A73387"/>
    <w:rsid w:val="00A77D06"/>
    <w:rsid w:val="00A81E68"/>
    <w:rsid w:val="00A83F05"/>
    <w:rsid w:val="00A84183"/>
    <w:rsid w:val="00A84481"/>
    <w:rsid w:val="00A87100"/>
    <w:rsid w:val="00A92419"/>
    <w:rsid w:val="00A9312C"/>
    <w:rsid w:val="00A975EB"/>
    <w:rsid w:val="00A97B89"/>
    <w:rsid w:val="00AA6785"/>
    <w:rsid w:val="00AA7672"/>
    <w:rsid w:val="00AA7CBB"/>
    <w:rsid w:val="00AB4201"/>
    <w:rsid w:val="00AB4406"/>
    <w:rsid w:val="00AB6290"/>
    <w:rsid w:val="00AC0932"/>
    <w:rsid w:val="00AC1E03"/>
    <w:rsid w:val="00AC1F19"/>
    <w:rsid w:val="00AC2B6C"/>
    <w:rsid w:val="00AD01B3"/>
    <w:rsid w:val="00AD02D8"/>
    <w:rsid w:val="00AD036D"/>
    <w:rsid w:val="00AD41EC"/>
    <w:rsid w:val="00AD63A0"/>
    <w:rsid w:val="00AD6BB6"/>
    <w:rsid w:val="00AD7D47"/>
    <w:rsid w:val="00AE0E5D"/>
    <w:rsid w:val="00AE1A52"/>
    <w:rsid w:val="00AE296B"/>
    <w:rsid w:val="00AE2F87"/>
    <w:rsid w:val="00AE36A1"/>
    <w:rsid w:val="00AE41EC"/>
    <w:rsid w:val="00AF3065"/>
    <w:rsid w:val="00AF4531"/>
    <w:rsid w:val="00AF45A1"/>
    <w:rsid w:val="00AF4C72"/>
    <w:rsid w:val="00AF5E84"/>
    <w:rsid w:val="00AF6439"/>
    <w:rsid w:val="00AF76AB"/>
    <w:rsid w:val="00B0020E"/>
    <w:rsid w:val="00B004C9"/>
    <w:rsid w:val="00B04EBB"/>
    <w:rsid w:val="00B05572"/>
    <w:rsid w:val="00B07338"/>
    <w:rsid w:val="00B10B3F"/>
    <w:rsid w:val="00B11A22"/>
    <w:rsid w:val="00B126E5"/>
    <w:rsid w:val="00B135B7"/>
    <w:rsid w:val="00B14A7C"/>
    <w:rsid w:val="00B15951"/>
    <w:rsid w:val="00B17F8C"/>
    <w:rsid w:val="00B21246"/>
    <w:rsid w:val="00B2188E"/>
    <w:rsid w:val="00B23629"/>
    <w:rsid w:val="00B27506"/>
    <w:rsid w:val="00B27D41"/>
    <w:rsid w:val="00B35E9E"/>
    <w:rsid w:val="00B35EF2"/>
    <w:rsid w:val="00B361ED"/>
    <w:rsid w:val="00B40724"/>
    <w:rsid w:val="00B41198"/>
    <w:rsid w:val="00B4261B"/>
    <w:rsid w:val="00B426E7"/>
    <w:rsid w:val="00B42B5B"/>
    <w:rsid w:val="00B465F2"/>
    <w:rsid w:val="00B47D5F"/>
    <w:rsid w:val="00B50054"/>
    <w:rsid w:val="00B50FA6"/>
    <w:rsid w:val="00B51EC4"/>
    <w:rsid w:val="00B54CC8"/>
    <w:rsid w:val="00B5757F"/>
    <w:rsid w:val="00B57807"/>
    <w:rsid w:val="00B63275"/>
    <w:rsid w:val="00B63A0D"/>
    <w:rsid w:val="00B63F64"/>
    <w:rsid w:val="00B64542"/>
    <w:rsid w:val="00B7193A"/>
    <w:rsid w:val="00B738CE"/>
    <w:rsid w:val="00B73942"/>
    <w:rsid w:val="00B73E66"/>
    <w:rsid w:val="00B74171"/>
    <w:rsid w:val="00B74E4D"/>
    <w:rsid w:val="00B8135C"/>
    <w:rsid w:val="00B831AB"/>
    <w:rsid w:val="00B846CE"/>
    <w:rsid w:val="00B857CE"/>
    <w:rsid w:val="00B87166"/>
    <w:rsid w:val="00B93421"/>
    <w:rsid w:val="00B94BCA"/>
    <w:rsid w:val="00B95C4A"/>
    <w:rsid w:val="00B964DF"/>
    <w:rsid w:val="00B96976"/>
    <w:rsid w:val="00B9708C"/>
    <w:rsid w:val="00BA0FBA"/>
    <w:rsid w:val="00BA1353"/>
    <w:rsid w:val="00BA67A0"/>
    <w:rsid w:val="00BA6F0E"/>
    <w:rsid w:val="00BA6F20"/>
    <w:rsid w:val="00BB0A93"/>
    <w:rsid w:val="00BB169F"/>
    <w:rsid w:val="00BB1A40"/>
    <w:rsid w:val="00BB1CE8"/>
    <w:rsid w:val="00BB6058"/>
    <w:rsid w:val="00BB7D67"/>
    <w:rsid w:val="00BC1743"/>
    <w:rsid w:val="00BC19CC"/>
    <w:rsid w:val="00BC28AD"/>
    <w:rsid w:val="00BC432A"/>
    <w:rsid w:val="00BC548F"/>
    <w:rsid w:val="00BD540F"/>
    <w:rsid w:val="00BD6A9A"/>
    <w:rsid w:val="00BE0114"/>
    <w:rsid w:val="00BE36FD"/>
    <w:rsid w:val="00BE492B"/>
    <w:rsid w:val="00BE5E0F"/>
    <w:rsid w:val="00BF2BE1"/>
    <w:rsid w:val="00BF3249"/>
    <w:rsid w:val="00BF3551"/>
    <w:rsid w:val="00BF4617"/>
    <w:rsid w:val="00BF604F"/>
    <w:rsid w:val="00C00E0F"/>
    <w:rsid w:val="00C04F86"/>
    <w:rsid w:val="00C05520"/>
    <w:rsid w:val="00C05A39"/>
    <w:rsid w:val="00C077B2"/>
    <w:rsid w:val="00C10A40"/>
    <w:rsid w:val="00C1181C"/>
    <w:rsid w:val="00C15F3D"/>
    <w:rsid w:val="00C2011F"/>
    <w:rsid w:val="00C20735"/>
    <w:rsid w:val="00C2120B"/>
    <w:rsid w:val="00C22DCF"/>
    <w:rsid w:val="00C2389A"/>
    <w:rsid w:val="00C23B00"/>
    <w:rsid w:val="00C25194"/>
    <w:rsid w:val="00C302DB"/>
    <w:rsid w:val="00C30D47"/>
    <w:rsid w:val="00C31377"/>
    <w:rsid w:val="00C31F38"/>
    <w:rsid w:val="00C32476"/>
    <w:rsid w:val="00C36EEF"/>
    <w:rsid w:val="00C431B4"/>
    <w:rsid w:val="00C50E66"/>
    <w:rsid w:val="00C50F68"/>
    <w:rsid w:val="00C511E8"/>
    <w:rsid w:val="00C52767"/>
    <w:rsid w:val="00C57471"/>
    <w:rsid w:val="00C60C17"/>
    <w:rsid w:val="00C62473"/>
    <w:rsid w:val="00C624EC"/>
    <w:rsid w:val="00C62E05"/>
    <w:rsid w:val="00C638ED"/>
    <w:rsid w:val="00C64B49"/>
    <w:rsid w:val="00C65015"/>
    <w:rsid w:val="00C66EBF"/>
    <w:rsid w:val="00C66EC6"/>
    <w:rsid w:val="00C670B8"/>
    <w:rsid w:val="00C67A3E"/>
    <w:rsid w:val="00C67DD1"/>
    <w:rsid w:val="00C72DBE"/>
    <w:rsid w:val="00C741BC"/>
    <w:rsid w:val="00C76DE3"/>
    <w:rsid w:val="00C77360"/>
    <w:rsid w:val="00C803E3"/>
    <w:rsid w:val="00C80F52"/>
    <w:rsid w:val="00C80FA5"/>
    <w:rsid w:val="00C86995"/>
    <w:rsid w:val="00C877B7"/>
    <w:rsid w:val="00C908C4"/>
    <w:rsid w:val="00C91BD9"/>
    <w:rsid w:val="00C91D04"/>
    <w:rsid w:val="00C929E4"/>
    <w:rsid w:val="00C9365E"/>
    <w:rsid w:val="00C936B7"/>
    <w:rsid w:val="00C93721"/>
    <w:rsid w:val="00C93C62"/>
    <w:rsid w:val="00C93FC3"/>
    <w:rsid w:val="00C97819"/>
    <w:rsid w:val="00CA04A1"/>
    <w:rsid w:val="00CA2ACE"/>
    <w:rsid w:val="00CA3A01"/>
    <w:rsid w:val="00CA5674"/>
    <w:rsid w:val="00CA6018"/>
    <w:rsid w:val="00CA64C5"/>
    <w:rsid w:val="00CA664D"/>
    <w:rsid w:val="00CB0D89"/>
    <w:rsid w:val="00CB2027"/>
    <w:rsid w:val="00CB4B16"/>
    <w:rsid w:val="00CB52F0"/>
    <w:rsid w:val="00CB64BA"/>
    <w:rsid w:val="00CB7B4C"/>
    <w:rsid w:val="00CC0B6E"/>
    <w:rsid w:val="00CC2148"/>
    <w:rsid w:val="00CC3320"/>
    <w:rsid w:val="00CC3F38"/>
    <w:rsid w:val="00CC4428"/>
    <w:rsid w:val="00CC6109"/>
    <w:rsid w:val="00CD264E"/>
    <w:rsid w:val="00CD4DC1"/>
    <w:rsid w:val="00CD574E"/>
    <w:rsid w:val="00CD79EF"/>
    <w:rsid w:val="00CE0AB7"/>
    <w:rsid w:val="00CE1061"/>
    <w:rsid w:val="00CE1766"/>
    <w:rsid w:val="00CE20E6"/>
    <w:rsid w:val="00CE6A65"/>
    <w:rsid w:val="00CE6C7C"/>
    <w:rsid w:val="00CE6E0E"/>
    <w:rsid w:val="00CF55AA"/>
    <w:rsid w:val="00CF7868"/>
    <w:rsid w:val="00D01396"/>
    <w:rsid w:val="00D0490F"/>
    <w:rsid w:val="00D0723E"/>
    <w:rsid w:val="00D11CDC"/>
    <w:rsid w:val="00D12268"/>
    <w:rsid w:val="00D13B7B"/>
    <w:rsid w:val="00D169A8"/>
    <w:rsid w:val="00D21004"/>
    <w:rsid w:val="00D21831"/>
    <w:rsid w:val="00D23910"/>
    <w:rsid w:val="00D279B5"/>
    <w:rsid w:val="00D30E93"/>
    <w:rsid w:val="00D30ED3"/>
    <w:rsid w:val="00D31C51"/>
    <w:rsid w:val="00D32050"/>
    <w:rsid w:val="00D336CB"/>
    <w:rsid w:val="00D355DE"/>
    <w:rsid w:val="00D357CD"/>
    <w:rsid w:val="00D35B39"/>
    <w:rsid w:val="00D35CA7"/>
    <w:rsid w:val="00D36E67"/>
    <w:rsid w:val="00D37092"/>
    <w:rsid w:val="00D41D7E"/>
    <w:rsid w:val="00D4205E"/>
    <w:rsid w:val="00D44292"/>
    <w:rsid w:val="00D44607"/>
    <w:rsid w:val="00D44A1E"/>
    <w:rsid w:val="00D45CBB"/>
    <w:rsid w:val="00D462B7"/>
    <w:rsid w:val="00D47C7D"/>
    <w:rsid w:val="00D51044"/>
    <w:rsid w:val="00D51DC0"/>
    <w:rsid w:val="00D540EC"/>
    <w:rsid w:val="00D55438"/>
    <w:rsid w:val="00D5605A"/>
    <w:rsid w:val="00D61136"/>
    <w:rsid w:val="00D63717"/>
    <w:rsid w:val="00D64BBF"/>
    <w:rsid w:val="00D66A04"/>
    <w:rsid w:val="00D67674"/>
    <w:rsid w:val="00D6795B"/>
    <w:rsid w:val="00D67FD9"/>
    <w:rsid w:val="00D70E55"/>
    <w:rsid w:val="00D73E81"/>
    <w:rsid w:val="00D747C3"/>
    <w:rsid w:val="00D76B26"/>
    <w:rsid w:val="00D76D0F"/>
    <w:rsid w:val="00D773B7"/>
    <w:rsid w:val="00D80712"/>
    <w:rsid w:val="00D8096E"/>
    <w:rsid w:val="00D80CB8"/>
    <w:rsid w:val="00D81734"/>
    <w:rsid w:val="00D819BF"/>
    <w:rsid w:val="00D838EF"/>
    <w:rsid w:val="00D83A63"/>
    <w:rsid w:val="00D85219"/>
    <w:rsid w:val="00D8778D"/>
    <w:rsid w:val="00D87872"/>
    <w:rsid w:val="00D91E37"/>
    <w:rsid w:val="00D924A9"/>
    <w:rsid w:val="00D92CA2"/>
    <w:rsid w:val="00D94220"/>
    <w:rsid w:val="00D94A96"/>
    <w:rsid w:val="00D95210"/>
    <w:rsid w:val="00D95F6F"/>
    <w:rsid w:val="00D96715"/>
    <w:rsid w:val="00D97262"/>
    <w:rsid w:val="00DA0306"/>
    <w:rsid w:val="00DA141D"/>
    <w:rsid w:val="00DA1C65"/>
    <w:rsid w:val="00DA3D6F"/>
    <w:rsid w:val="00DA49CC"/>
    <w:rsid w:val="00DA4C25"/>
    <w:rsid w:val="00DA4CB2"/>
    <w:rsid w:val="00DA503C"/>
    <w:rsid w:val="00DA6FFD"/>
    <w:rsid w:val="00DA7D74"/>
    <w:rsid w:val="00DA7DD6"/>
    <w:rsid w:val="00DA7E64"/>
    <w:rsid w:val="00DB06EA"/>
    <w:rsid w:val="00DB0B53"/>
    <w:rsid w:val="00DB108F"/>
    <w:rsid w:val="00DB37C6"/>
    <w:rsid w:val="00DB3F38"/>
    <w:rsid w:val="00DB43C4"/>
    <w:rsid w:val="00DB5984"/>
    <w:rsid w:val="00DB7B69"/>
    <w:rsid w:val="00DC4877"/>
    <w:rsid w:val="00DC4D62"/>
    <w:rsid w:val="00DC4E7D"/>
    <w:rsid w:val="00DC5008"/>
    <w:rsid w:val="00DC50C8"/>
    <w:rsid w:val="00DC5785"/>
    <w:rsid w:val="00DC6A10"/>
    <w:rsid w:val="00DC707B"/>
    <w:rsid w:val="00DD09D2"/>
    <w:rsid w:val="00DD0DAA"/>
    <w:rsid w:val="00DD148D"/>
    <w:rsid w:val="00DD14FA"/>
    <w:rsid w:val="00DD16A5"/>
    <w:rsid w:val="00DD1A0B"/>
    <w:rsid w:val="00DD770D"/>
    <w:rsid w:val="00DD7E61"/>
    <w:rsid w:val="00DE0BB1"/>
    <w:rsid w:val="00DE0D29"/>
    <w:rsid w:val="00DE378C"/>
    <w:rsid w:val="00DE3EAA"/>
    <w:rsid w:val="00DE5295"/>
    <w:rsid w:val="00DE61AD"/>
    <w:rsid w:val="00DE679A"/>
    <w:rsid w:val="00DF1271"/>
    <w:rsid w:val="00DF37FD"/>
    <w:rsid w:val="00DF7A31"/>
    <w:rsid w:val="00E0088E"/>
    <w:rsid w:val="00E00DA8"/>
    <w:rsid w:val="00E01082"/>
    <w:rsid w:val="00E01947"/>
    <w:rsid w:val="00E01A33"/>
    <w:rsid w:val="00E02146"/>
    <w:rsid w:val="00E028BC"/>
    <w:rsid w:val="00E045E1"/>
    <w:rsid w:val="00E05AE3"/>
    <w:rsid w:val="00E067AD"/>
    <w:rsid w:val="00E11658"/>
    <w:rsid w:val="00E1235B"/>
    <w:rsid w:val="00E12DAC"/>
    <w:rsid w:val="00E13559"/>
    <w:rsid w:val="00E13CCB"/>
    <w:rsid w:val="00E15FCB"/>
    <w:rsid w:val="00E174C6"/>
    <w:rsid w:val="00E21906"/>
    <w:rsid w:val="00E22959"/>
    <w:rsid w:val="00E2627D"/>
    <w:rsid w:val="00E31AD0"/>
    <w:rsid w:val="00E37EAE"/>
    <w:rsid w:val="00E40672"/>
    <w:rsid w:val="00E42C60"/>
    <w:rsid w:val="00E441C3"/>
    <w:rsid w:val="00E44436"/>
    <w:rsid w:val="00E45054"/>
    <w:rsid w:val="00E450F0"/>
    <w:rsid w:val="00E452E9"/>
    <w:rsid w:val="00E51AB4"/>
    <w:rsid w:val="00E52F15"/>
    <w:rsid w:val="00E548CB"/>
    <w:rsid w:val="00E54E82"/>
    <w:rsid w:val="00E57B9E"/>
    <w:rsid w:val="00E60C02"/>
    <w:rsid w:val="00E62896"/>
    <w:rsid w:val="00E63C48"/>
    <w:rsid w:val="00E66620"/>
    <w:rsid w:val="00E70B87"/>
    <w:rsid w:val="00E7183C"/>
    <w:rsid w:val="00E72048"/>
    <w:rsid w:val="00E721FE"/>
    <w:rsid w:val="00E7305C"/>
    <w:rsid w:val="00E73754"/>
    <w:rsid w:val="00E73977"/>
    <w:rsid w:val="00E76C05"/>
    <w:rsid w:val="00E77D8D"/>
    <w:rsid w:val="00E80AD8"/>
    <w:rsid w:val="00E82D92"/>
    <w:rsid w:val="00E83C06"/>
    <w:rsid w:val="00E8403B"/>
    <w:rsid w:val="00E90940"/>
    <w:rsid w:val="00E90C87"/>
    <w:rsid w:val="00E90CD4"/>
    <w:rsid w:val="00E91B06"/>
    <w:rsid w:val="00E91B9E"/>
    <w:rsid w:val="00E92275"/>
    <w:rsid w:val="00E92374"/>
    <w:rsid w:val="00E923D5"/>
    <w:rsid w:val="00E92556"/>
    <w:rsid w:val="00E92E7D"/>
    <w:rsid w:val="00E94A92"/>
    <w:rsid w:val="00E94F15"/>
    <w:rsid w:val="00E95604"/>
    <w:rsid w:val="00E973A0"/>
    <w:rsid w:val="00EA0244"/>
    <w:rsid w:val="00EA2A85"/>
    <w:rsid w:val="00EA2CF3"/>
    <w:rsid w:val="00EA3B0F"/>
    <w:rsid w:val="00EA6728"/>
    <w:rsid w:val="00EA73DC"/>
    <w:rsid w:val="00EB0EC4"/>
    <w:rsid w:val="00EB3263"/>
    <w:rsid w:val="00EB3EFF"/>
    <w:rsid w:val="00EC0C13"/>
    <w:rsid w:val="00EC1235"/>
    <w:rsid w:val="00EC1C22"/>
    <w:rsid w:val="00EC5AF2"/>
    <w:rsid w:val="00EC6D8F"/>
    <w:rsid w:val="00EC75D1"/>
    <w:rsid w:val="00EC79AC"/>
    <w:rsid w:val="00EC7AA7"/>
    <w:rsid w:val="00ED025A"/>
    <w:rsid w:val="00ED0432"/>
    <w:rsid w:val="00ED0C6C"/>
    <w:rsid w:val="00ED22DB"/>
    <w:rsid w:val="00ED279F"/>
    <w:rsid w:val="00ED6035"/>
    <w:rsid w:val="00ED642D"/>
    <w:rsid w:val="00ED6C3B"/>
    <w:rsid w:val="00EE0A43"/>
    <w:rsid w:val="00EE18CD"/>
    <w:rsid w:val="00EE2214"/>
    <w:rsid w:val="00EE29BD"/>
    <w:rsid w:val="00EE2C2A"/>
    <w:rsid w:val="00EE4620"/>
    <w:rsid w:val="00EE4B54"/>
    <w:rsid w:val="00EE5524"/>
    <w:rsid w:val="00EE6FDE"/>
    <w:rsid w:val="00EF0C40"/>
    <w:rsid w:val="00EF15AF"/>
    <w:rsid w:val="00EF5BAA"/>
    <w:rsid w:val="00EF5C15"/>
    <w:rsid w:val="00EF63AD"/>
    <w:rsid w:val="00EF6EBF"/>
    <w:rsid w:val="00EF7C48"/>
    <w:rsid w:val="00F01237"/>
    <w:rsid w:val="00F0237A"/>
    <w:rsid w:val="00F03E4B"/>
    <w:rsid w:val="00F04900"/>
    <w:rsid w:val="00F05B99"/>
    <w:rsid w:val="00F05FF9"/>
    <w:rsid w:val="00F10702"/>
    <w:rsid w:val="00F125EE"/>
    <w:rsid w:val="00F126F6"/>
    <w:rsid w:val="00F13B7D"/>
    <w:rsid w:val="00F16DD6"/>
    <w:rsid w:val="00F20CD3"/>
    <w:rsid w:val="00F21309"/>
    <w:rsid w:val="00F21512"/>
    <w:rsid w:val="00F236DB"/>
    <w:rsid w:val="00F24069"/>
    <w:rsid w:val="00F2468F"/>
    <w:rsid w:val="00F26052"/>
    <w:rsid w:val="00F30504"/>
    <w:rsid w:val="00F33954"/>
    <w:rsid w:val="00F36217"/>
    <w:rsid w:val="00F41146"/>
    <w:rsid w:val="00F413E5"/>
    <w:rsid w:val="00F413FA"/>
    <w:rsid w:val="00F41C23"/>
    <w:rsid w:val="00F43648"/>
    <w:rsid w:val="00F43B46"/>
    <w:rsid w:val="00F43B98"/>
    <w:rsid w:val="00F44856"/>
    <w:rsid w:val="00F4538A"/>
    <w:rsid w:val="00F47564"/>
    <w:rsid w:val="00F476AC"/>
    <w:rsid w:val="00F479DE"/>
    <w:rsid w:val="00F47F08"/>
    <w:rsid w:val="00F51FE2"/>
    <w:rsid w:val="00F52322"/>
    <w:rsid w:val="00F5318D"/>
    <w:rsid w:val="00F538B1"/>
    <w:rsid w:val="00F56B35"/>
    <w:rsid w:val="00F57266"/>
    <w:rsid w:val="00F57533"/>
    <w:rsid w:val="00F61254"/>
    <w:rsid w:val="00F6133F"/>
    <w:rsid w:val="00F642D4"/>
    <w:rsid w:val="00F659B0"/>
    <w:rsid w:val="00F67B1C"/>
    <w:rsid w:val="00F67ED1"/>
    <w:rsid w:val="00F72FE0"/>
    <w:rsid w:val="00F73E91"/>
    <w:rsid w:val="00F743CE"/>
    <w:rsid w:val="00F74C1D"/>
    <w:rsid w:val="00F75ACE"/>
    <w:rsid w:val="00F769BC"/>
    <w:rsid w:val="00F83E2E"/>
    <w:rsid w:val="00F841C1"/>
    <w:rsid w:val="00F860F4"/>
    <w:rsid w:val="00F91CD6"/>
    <w:rsid w:val="00F932E7"/>
    <w:rsid w:val="00F9499C"/>
    <w:rsid w:val="00F94AC7"/>
    <w:rsid w:val="00F97105"/>
    <w:rsid w:val="00F972E3"/>
    <w:rsid w:val="00F977BF"/>
    <w:rsid w:val="00FA041F"/>
    <w:rsid w:val="00FA0A92"/>
    <w:rsid w:val="00FA236C"/>
    <w:rsid w:val="00FA2B56"/>
    <w:rsid w:val="00FA397F"/>
    <w:rsid w:val="00FA52CA"/>
    <w:rsid w:val="00FA6655"/>
    <w:rsid w:val="00FA72C0"/>
    <w:rsid w:val="00FA759D"/>
    <w:rsid w:val="00FB07B2"/>
    <w:rsid w:val="00FB110F"/>
    <w:rsid w:val="00FB1EFA"/>
    <w:rsid w:val="00FB337E"/>
    <w:rsid w:val="00FB3E60"/>
    <w:rsid w:val="00FB4BD2"/>
    <w:rsid w:val="00FB6B6E"/>
    <w:rsid w:val="00FC267B"/>
    <w:rsid w:val="00FC4BA2"/>
    <w:rsid w:val="00FC5D1E"/>
    <w:rsid w:val="00FC6014"/>
    <w:rsid w:val="00FC7151"/>
    <w:rsid w:val="00FC7B42"/>
    <w:rsid w:val="00FD44C0"/>
    <w:rsid w:val="00FD6B0B"/>
    <w:rsid w:val="00FD6B32"/>
    <w:rsid w:val="00FD7256"/>
    <w:rsid w:val="00FE0220"/>
    <w:rsid w:val="00FE12B3"/>
    <w:rsid w:val="00FE3468"/>
    <w:rsid w:val="00FE3572"/>
    <w:rsid w:val="00FE7BC3"/>
    <w:rsid w:val="00FF2CE7"/>
    <w:rsid w:val="00FF3C3C"/>
    <w:rsid w:val="00FF4643"/>
    <w:rsid w:val="00FF686E"/>
    <w:rsid w:val="00FF6DBB"/>
    <w:rsid w:val="00FF79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A0A8D78-7E0C-4EF3-8DE0-7AA6A76CF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1A3"/>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20"/>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zld@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DE45DA-FEA7-40A2-BF40-66893C79B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Pages>
  <Words>5254</Words>
  <Characters>29948</Characters>
  <Application>Microsoft Office Word</Application>
  <DocSecurity>0</DocSecurity>
  <Lines>249</Lines>
  <Paragraphs>70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Iva G. Ivanova</cp:lastModifiedBy>
  <cp:revision>64</cp:revision>
  <cp:lastPrinted>2019-02-08T10:59:00Z</cp:lastPrinted>
  <dcterms:created xsi:type="dcterms:W3CDTF">2019-01-07T08:53:00Z</dcterms:created>
  <dcterms:modified xsi:type="dcterms:W3CDTF">2019-02-14T12:11:00Z</dcterms:modified>
</cp:coreProperties>
</file>