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236BA" w14:textId="01F6D6D0" w:rsidR="004F6DBC" w:rsidRPr="00EC69F7" w:rsidRDefault="004F6DBC" w:rsidP="004F6DBC">
      <w:pPr>
        <w:ind w:firstLine="708"/>
        <w:jc w:val="right"/>
        <w:rPr>
          <w:rStyle w:val="aff"/>
          <w:rFonts w:ascii="Times New Roman" w:hAnsi="Times New Roman"/>
          <w:i/>
          <w:color w:val="000000"/>
          <w:sz w:val="24"/>
          <w:szCs w:val="24"/>
          <w:lang w:val="en-US"/>
        </w:rPr>
      </w:pPr>
      <w:r w:rsidRPr="00C312B0">
        <w:rPr>
          <w:rFonts w:ascii="Times New Roman" w:hAnsi="Times New Roman"/>
          <w:i/>
          <w:sz w:val="24"/>
          <w:szCs w:val="24"/>
        </w:rPr>
        <w:t xml:space="preserve">Приложение </w:t>
      </w:r>
      <w:r w:rsidRPr="00C312B0">
        <w:rPr>
          <w:rStyle w:val="aff"/>
          <w:rFonts w:ascii="Times New Roman" w:hAnsi="Times New Roman"/>
          <w:i/>
          <w:color w:val="000000"/>
          <w:sz w:val="24"/>
          <w:szCs w:val="24"/>
        </w:rPr>
        <w:t xml:space="preserve">№ </w:t>
      </w:r>
      <w:r w:rsidR="00EC69F7">
        <w:rPr>
          <w:rStyle w:val="aff"/>
          <w:rFonts w:ascii="Times New Roman" w:hAnsi="Times New Roman"/>
          <w:i/>
          <w:color w:val="000000"/>
          <w:sz w:val="24"/>
          <w:szCs w:val="24"/>
          <w:lang w:val="en-US"/>
        </w:rPr>
        <w:t>1</w:t>
      </w:r>
    </w:p>
    <w:p w14:paraId="16FA596F" w14:textId="77777777" w:rsidR="004F6DBC" w:rsidRPr="004F6DBC" w:rsidRDefault="004F6DBC" w:rsidP="004F6D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F6DBC">
        <w:rPr>
          <w:rFonts w:ascii="Times New Roman" w:eastAsia="Times New Roman" w:hAnsi="Times New Roman"/>
          <w:b/>
          <w:sz w:val="24"/>
          <w:szCs w:val="24"/>
          <w:lang w:eastAsia="bg-BG"/>
        </w:rPr>
        <w:t>ТЕХНИЧЕСКА СПЕЦИФИКАЦИЯ</w:t>
      </w:r>
    </w:p>
    <w:p w14:paraId="1D45C554" w14:textId="77777777" w:rsidR="004F6DBC" w:rsidRPr="004F6DBC" w:rsidRDefault="004F6DBC" w:rsidP="004F6D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F6DB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</w:p>
    <w:p w14:paraId="18AFDE5E" w14:textId="77777777" w:rsidR="004F6DBC" w:rsidRPr="004F6DBC" w:rsidRDefault="004F6DBC" w:rsidP="004F6D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F6DB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на </w:t>
      </w:r>
      <w:proofErr w:type="spellStart"/>
      <w:r w:rsidRPr="004F6DBC">
        <w:rPr>
          <w:rFonts w:ascii="Times New Roman" w:eastAsia="Times New Roman" w:hAnsi="Times New Roman"/>
          <w:b/>
          <w:sz w:val="24"/>
          <w:szCs w:val="24"/>
          <w:lang w:eastAsia="bg-BG"/>
        </w:rPr>
        <w:t>доказателствен</w:t>
      </w:r>
      <w:proofErr w:type="spellEnd"/>
      <w:r w:rsidRPr="004F6DB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анализатор, показващ концентрацията на алкохол в кръвта чрез измерването му в издишания въздух и отчитащ съдържанието на алкохол в горните дихателни пътища</w:t>
      </w:r>
      <w:r w:rsidRPr="004F6DB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</w:p>
    <w:p w14:paraId="2DF26E21" w14:textId="77777777" w:rsidR="004F6DBC" w:rsidRPr="004F6DBC" w:rsidRDefault="004F6DBC" w:rsidP="004F6D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14:paraId="4877A162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Анализаторът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апаратът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)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притежава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валидно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удостоверение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одобрен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тип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средство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издадено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Български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институт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метрология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бъде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вписан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регистъра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одобрените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типове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средства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14:paraId="30770BB0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Технически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възможности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анализаторът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апаратът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):</w:t>
      </w:r>
    </w:p>
    <w:p w14:paraId="620825AB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разпознава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остатъчен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алкохол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устната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кухина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горните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дихателни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пътища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като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дисплея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изписва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съобщение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това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автоматично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прекратява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6D99FCF1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Обхват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47899200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2.2.1.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Концентрация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алкохол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издишан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въздух</w:t>
      </w:r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:от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0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мг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/л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3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мг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/л;</w:t>
      </w:r>
    </w:p>
    <w:p w14:paraId="03B2EBEF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2.2.2.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концентрация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алкохол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кръвта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0 ‰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6 ‰</w:t>
      </w:r>
    </w:p>
    <w:p w14:paraId="0211F2D0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2.3.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Разделителна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способност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059CD7E1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2.3.1.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работни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условия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0</w:t>
      </w:r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,01</w:t>
      </w:r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мг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/л</w:t>
      </w:r>
    </w:p>
    <w:p w14:paraId="6D127CB3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2.3.2.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метрологично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изследване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0,001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мг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/л</w:t>
      </w:r>
    </w:p>
    <w:p w14:paraId="7946C511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2.4.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Потребителското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меню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дисплея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апарата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бъде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български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език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2B031D61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2.5.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вградена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отделна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външна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клавиатура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въвеждане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български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английски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език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тестваното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лице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полицейския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служител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; </w:t>
      </w:r>
    </w:p>
    <w:p w14:paraId="318AE3FC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2.6.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може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избира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потребителското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меню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-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полът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тестваното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лице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38591AE8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2.7.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може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бъдат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въвеждани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следните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тестваните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лица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български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чуждестранни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граждани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)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полицейския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служител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</w:p>
    <w:p w14:paraId="4D6A0063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2.7.1.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български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граждани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български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език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769DA217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име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фамилия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18603B2D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дата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раждане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3ECAF9B3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Единен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граждански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номер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- ЕГН; </w:t>
      </w:r>
    </w:p>
    <w:p w14:paraId="0BDA2564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дата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час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връчване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талона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изследване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14:paraId="4AD92D3E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2.7.2.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чужди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граждани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английски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език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08A97B0B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имената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свидетелството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правоуправление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и/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или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паспорт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тестваното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лице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68E20E77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дата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раждане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; </w:t>
      </w:r>
    </w:p>
    <w:p w14:paraId="4351D148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полето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може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бъде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пропускано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; </w:t>
      </w:r>
    </w:p>
    <w:p w14:paraId="34D6A022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дата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час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връчване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талона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изследване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14:paraId="28C9FE30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2.7.3.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полицейския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служител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фамилия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14:paraId="68293600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2.8.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вграден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принтер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отпечатване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резултатите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като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разпечатката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вградения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принтер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вижда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най-малко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1009918B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серийният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номер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уреда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5A21386B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пореден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номер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извършената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проба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477E402E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валидност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/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годност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метрологичната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проверка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51710059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начало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/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старт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край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772735CA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дата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час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връчване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талона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изследване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36476FF5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име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тестваното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лице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6D9EE14B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име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полицейския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служител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0335EB8B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•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предвидено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място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подпис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полицейския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служител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което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удостоверява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че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той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има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право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провежда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е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обяснил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тестваното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лице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методът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че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измерването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проведено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съгласно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инструкцията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употреба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</w:p>
    <w:p w14:paraId="4699D92F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2.9.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Условия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заобикалящата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среда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при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работа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анализатора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172DC7EE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2.9.1.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Температура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0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40о С;</w:t>
      </w:r>
    </w:p>
    <w:p w14:paraId="525BB67F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2.9.2.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Относителна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влажност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въздуха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:</w:t>
      </w:r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20 %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90%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влажност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23751974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2.9.3.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Атмосферно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налягане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:</w:t>
      </w:r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850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1050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hPa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14:paraId="5E5E3F85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lastRenderedPageBreak/>
        <w:t>2.10.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Условия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съхранение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60B7BCFD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2.10.1.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Температура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20о С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40о С;</w:t>
      </w:r>
    </w:p>
    <w:p w14:paraId="03DA106D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2.10.2.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Относителна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влажност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въздуха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10 %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90%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отн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proofErr w:type="spellStart"/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влажност</w:t>
      </w:r>
      <w:proofErr w:type="spellEnd"/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14:paraId="5FB4E942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2.10.3.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Атмосферно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налягане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700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1300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hPa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14:paraId="3A6563A4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Електрозахранване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:</w:t>
      </w:r>
    </w:p>
    <w:p w14:paraId="5EAC5C2C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2.11.1.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  <w:t xml:space="preserve">В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електрическата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мрежа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230 V AC, 50 Hz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60 Hz;</w:t>
      </w:r>
    </w:p>
    <w:p w14:paraId="1558FCC6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2.11.2.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батерии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10</w:t>
      </w:r>
      <w:proofErr w:type="gram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,5</w:t>
      </w:r>
      <w:proofErr w:type="gram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15,5 V DC;</w:t>
      </w:r>
    </w:p>
    <w:p w14:paraId="11E5E3EA" w14:textId="77777777" w:rsid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2.11.3.</w:t>
      </w:r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Консумирана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мощност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не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повече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80 W, в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режим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Standby </w:t>
      </w:r>
      <w:proofErr w:type="spellStart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>до</w:t>
      </w:r>
      <w:proofErr w:type="spellEnd"/>
      <w:r w:rsidRPr="004F6DB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20 W.</w:t>
      </w:r>
    </w:p>
    <w:p w14:paraId="55761199" w14:textId="77777777" w:rsidR="007126AE" w:rsidRDefault="007126AE" w:rsidP="007126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 xml:space="preserve">2.12. </w:t>
      </w:r>
      <w:r>
        <w:rPr>
          <w:rFonts w:ascii="Times New Roman" w:hAnsi="Times New Roman"/>
          <w:sz w:val="24"/>
          <w:szCs w:val="24"/>
          <w:lang w:eastAsia="bg-BG"/>
        </w:rPr>
        <w:t>Да измерва температурата на издишания въздух</w:t>
      </w:r>
    </w:p>
    <w:p w14:paraId="2D8DEFED" w14:textId="77777777" w:rsidR="007126AE" w:rsidRDefault="007126AE" w:rsidP="007126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2.13. Измерените в актуалния тест концентрации на етилов алкохол да се преизчисляват при съответната температура на издишания въздух до концентрация на етилов алкохол при референтна температура от 34</w:t>
      </w:r>
      <w:r w:rsidRPr="00193A6D">
        <w:rPr>
          <w:rFonts w:ascii="Times New Roman" w:hAnsi="Times New Roman"/>
          <w:sz w:val="24"/>
          <w:szCs w:val="24"/>
          <w:vertAlign w:val="superscript"/>
          <w:lang w:eastAsia="bg-BG"/>
        </w:rPr>
        <w:t>о</w:t>
      </w:r>
      <w:r w:rsidRPr="002E1E4E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193A6D">
        <w:rPr>
          <w:rFonts w:ascii="Times New Roman" w:hAnsi="Times New Roman"/>
          <w:sz w:val="24"/>
          <w:szCs w:val="24"/>
          <w:lang w:eastAsia="bg-BG"/>
        </w:rPr>
        <w:t>С</w:t>
      </w:r>
      <w:r>
        <w:rPr>
          <w:rFonts w:ascii="Times New Roman" w:hAnsi="Times New Roman"/>
          <w:sz w:val="24"/>
          <w:szCs w:val="24"/>
          <w:lang w:eastAsia="bg-BG"/>
        </w:rPr>
        <w:t>.</w:t>
      </w:r>
    </w:p>
    <w:p w14:paraId="393A2CAB" w14:textId="77777777" w:rsidR="007126AE" w:rsidRPr="00855900" w:rsidRDefault="007126AE" w:rsidP="007126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2.14. Измерването на алкохолната концентрация да се извършва с два отделни сензора, работещи на два различни аналитични принципа.</w:t>
      </w:r>
    </w:p>
    <w:p w14:paraId="3B655363" w14:textId="77777777" w:rsidR="004F6DBC" w:rsidRPr="004F6DBC" w:rsidRDefault="004F6DBC" w:rsidP="004F6D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93CCC77" w14:textId="77777777" w:rsidR="004F6DBC" w:rsidRPr="00F24FB3" w:rsidRDefault="004F6DBC" w:rsidP="00F24FB3">
      <w:pPr>
        <w:tabs>
          <w:tab w:val="left" w:pos="709"/>
          <w:tab w:val="left" w:pos="993"/>
        </w:tabs>
        <w:spacing w:line="320" w:lineRule="exac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6DB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F24FB3">
        <w:rPr>
          <w:rFonts w:ascii="Times New Roman" w:hAnsi="Times New Roman"/>
          <w:color w:val="000000" w:themeColor="text1"/>
          <w:sz w:val="24"/>
          <w:szCs w:val="24"/>
        </w:rPr>
        <w:t xml:space="preserve">3. Участникът да е оторизиран от Производителя на оферираните </w:t>
      </w:r>
      <w:proofErr w:type="spellStart"/>
      <w:r w:rsidRPr="00F24FB3">
        <w:rPr>
          <w:rFonts w:ascii="Times New Roman" w:hAnsi="Times New Roman"/>
          <w:color w:val="000000" w:themeColor="text1"/>
          <w:sz w:val="24"/>
          <w:szCs w:val="24"/>
        </w:rPr>
        <w:t>доказателствени</w:t>
      </w:r>
      <w:proofErr w:type="spellEnd"/>
      <w:r w:rsidRPr="00F24FB3">
        <w:rPr>
          <w:rFonts w:ascii="Times New Roman" w:hAnsi="Times New Roman"/>
          <w:color w:val="000000" w:themeColor="text1"/>
          <w:sz w:val="24"/>
          <w:szCs w:val="24"/>
        </w:rPr>
        <w:t xml:space="preserve"> анализатори (апарати), за продажба и сервизно обслужване на оферираните </w:t>
      </w:r>
      <w:proofErr w:type="spellStart"/>
      <w:r w:rsidRPr="00F24FB3">
        <w:rPr>
          <w:rFonts w:ascii="Times New Roman" w:hAnsi="Times New Roman"/>
          <w:color w:val="000000" w:themeColor="text1"/>
          <w:sz w:val="24"/>
          <w:szCs w:val="24"/>
        </w:rPr>
        <w:t>доказателствени</w:t>
      </w:r>
      <w:proofErr w:type="spellEnd"/>
      <w:r w:rsidRPr="00F24FB3">
        <w:rPr>
          <w:rFonts w:ascii="Times New Roman" w:hAnsi="Times New Roman"/>
          <w:color w:val="000000" w:themeColor="text1"/>
          <w:sz w:val="24"/>
          <w:szCs w:val="24"/>
        </w:rPr>
        <w:t xml:space="preserve"> анализатори (апарати), което да бъде доказано с документ за </w:t>
      </w:r>
      <w:proofErr w:type="spellStart"/>
      <w:r w:rsidRPr="00F24FB3">
        <w:rPr>
          <w:rFonts w:ascii="Times New Roman" w:hAnsi="Times New Roman"/>
          <w:color w:val="000000" w:themeColor="text1"/>
          <w:sz w:val="24"/>
          <w:szCs w:val="24"/>
        </w:rPr>
        <w:t>оторизация</w:t>
      </w:r>
      <w:proofErr w:type="spellEnd"/>
      <w:r w:rsidRPr="00F24FB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8E42CBB" w14:textId="50829708" w:rsidR="00A458CB" w:rsidRPr="00BF06C2" w:rsidRDefault="00A458CB" w:rsidP="00A458CB">
      <w:pPr>
        <w:tabs>
          <w:tab w:val="left" w:pos="709"/>
          <w:tab w:val="left" w:pos="993"/>
        </w:tabs>
        <w:spacing w:line="320" w:lineRule="exac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    4. Участникът да представи за производителя на анализаторите (апаратите):</w:t>
      </w:r>
    </w:p>
    <w:p w14:paraId="5494C4C5" w14:textId="77777777" w:rsidR="00A458CB" w:rsidRPr="00BF06C2" w:rsidRDefault="00A458CB" w:rsidP="00A458CB">
      <w:pPr>
        <w:tabs>
          <w:tab w:val="left" w:pos="709"/>
          <w:tab w:val="left" w:pos="993"/>
        </w:tabs>
        <w:spacing w:line="3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F06C2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BF06C2">
        <w:rPr>
          <w:rFonts w:ascii="Times New Roman" w:hAnsi="Times New Roman"/>
          <w:color w:val="000000" w:themeColor="text1"/>
          <w:sz w:val="24"/>
          <w:szCs w:val="24"/>
        </w:rPr>
        <w:tab/>
        <w:t>4.1. Заверено копие на валиден сертификат за въведена (внедрена) система за управление на качеството по БДС ISO 9001:2015 или еквивалент, издаден на името на производителя от акредитирана ИА „БСА“ или от чуждестранен орган за акредитация - пълноправен член на Европейската служба по акредитация, с обхват продажба, сервизно обслужване и ремонт на апарати за измерване концентрацията на алкохол или сходен с предмета на поръчката.</w:t>
      </w:r>
    </w:p>
    <w:p w14:paraId="6A4D944D" w14:textId="3DFF559E" w:rsidR="00A458CB" w:rsidRPr="00BF06C2" w:rsidRDefault="00A458CB" w:rsidP="00A458CB">
      <w:pPr>
        <w:tabs>
          <w:tab w:val="left" w:pos="709"/>
          <w:tab w:val="left" w:pos="993"/>
        </w:tabs>
        <w:spacing w:line="3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F06C2">
        <w:rPr>
          <w:rFonts w:ascii="Times New Roman" w:hAnsi="Times New Roman"/>
          <w:color w:val="000000" w:themeColor="text1"/>
          <w:sz w:val="24"/>
          <w:szCs w:val="24"/>
        </w:rPr>
        <w:tab/>
        <w:t>4.2. Заверено копие на валиден сертификат за въведена (внедрена) система за опазване на околната среда</w:t>
      </w:r>
      <w:r w:rsidR="00BF06C2"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 по БДС </w:t>
      </w:r>
      <w:r w:rsidR="00BF06C2" w:rsidRPr="00BF06C2">
        <w:rPr>
          <w:rFonts w:ascii="Times New Roman" w:hAnsi="Times New Roman"/>
          <w:color w:val="000000" w:themeColor="text1"/>
          <w:sz w:val="24"/>
          <w:szCs w:val="24"/>
          <w:lang w:val="en-US"/>
        </w:rPr>
        <w:t>IS</w:t>
      </w:r>
      <w:bookmarkStart w:id="0" w:name="_GoBack"/>
      <w:bookmarkEnd w:id="0"/>
      <w:r w:rsidR="00BF06C2" w:rsidRPr="00BF06C2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O </w:t>
      </w:r>
      <w:r w:rsidR="00BF06C2"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14001:2015 </w:t>
      </w:r>
      <w:r w:rsidRPr="00BF06C2">
        <w:rPr>
          <w:rFonts w:ascii="Times New Roman" w:hAnsi="Times New Roman"/>
          <w:color w:val="000000" w:themeColor="text1"/>
          <w:sz w:val="24"/>
          <w:szCs w:val="24"/>
        </w:rPr>
        <w:t>или еквивалент,</w:t>
      </w:r>
      <w:r w:rsidR="00B04B72" w:rsidRPr="00B04B7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04B72"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издаден на името на </w:t>
      </w:r>
      <w:r w:rsidR="00B04B72">
        <w:rPr>
          <w:rFonts w:ascii="Times New Roman" w:hAnsi="Times New Roman"/>
          <w:color w:val="000000" w:themeColor="text1"/>
          <w:sz w:val="24"/>
          <w:szCs w:val="24"/>
        </w:rPr>
        <w:t>производителя</w:t>
      </w:r>
      <w:r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 с обхват продажба, сервизно обслужване и ремонт на апарати за измерване концентрацията на алкохол или сходен с предмета на поръчката.</w:t>
      </w:r>
    </w:p>
    <w:p w14:paraId="3D3F4CE7" w14:textId="2E0CD463" w:rsidR="00A458CB" w:rsidRPr="00BF06C2" w:rsidRDefault="00A458CB" w:rsidP="00A458CB">
      <w:pPr>
        <w:tabs>
          <w:tab w:val="left" w:pos="709"/>
          <w:tab w:val="left" w:pos="993"/>
        </w:tabs>
        <w:spacing w:line="3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F06C2">
        <w:rPr>
          <w:rFonts w:ascii="Times New Roman" w:hAnsi="Times New Roman"/>
          <w:color w:val="000000" w:themeColor="text1"/>
          <w:sz w:val="24"/>
          <w:szCs w:val="24"/>
        </w:rPr>
        <w:tab/>
        <w:t>4.3. Заверено копие на валиден сертификат за въведена (внедрена) система за управление на здравословните и безоп</w:t>
      </w:r>
      <w:r w:rsidR="00572EF2">
        <w:rPr>
          <w:rFonts w:ascii="Times New Roman" w:hAnsi="Times New Roman"/>
          <w:color w:val="000000" w:themeColor="text1"/>
          <w:sz w:val="24"/>
          <w:szCs w:val="24"/>
        </w:rPr>
        <w:t>асни условия на труд OHSAS 18001</w:t>
      </w:r>
      <w:r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:2007 или еквивалент, издаден на името на </w:t>
      </w:r>
      <w:r w:rsidR="00B04B72">
        <w:rPr>
          <w:rFonts w:ascii="Times New Roman" w:hAnsi="Times New Roman"/>
          <w:color w:val="000000" w:themeColor="text1"/>
          <w:sz w:val="24"/>
          <w:szCs w:val="24"/>
        </w:rPr>
        <w:t>производителя</w:t>
      </w:r>
      <w:r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 от акредитирана ИА „БСА“ или от чуждестранен орган за акредитация - пълноправен член на Европейската служба по акредитация с обхват продажба, сервизно обслужване и ремонт на апарати за измерване концентрацията на алкохол или сходен с предмета на поръчката.</w:t>
      </w:r>
    </w:p>
    <w:p w14:paraId="40760838" w14:textId="385CAC92" w:rsidR="00A458CB" w:rsidRPr="00BF06C2" w:rsidRDefault="00A458CB" w:rsidP="00A458CB">
      <w:pPr>
        <w:tabs>
          <w:tab w:val="left" w:pos="709"/>
          <w:tab w:val="left" w:pos="993"/>
        </w:tabs>
        <w:spacing w:line="320" w:lineRule="exac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F06C2">
        <w:rPr>
          <w:rFonts w:ascii="Times New Roman" w:hAnsi="Times New Roman"/>
          <w:color w:val="000000" w:themeColor="text1"/>
          <w:sz w:val="24"/>
          <w:szCs w:val="24"/>
        </w:rPr>
        <w:t xml:space="preserve">Под сходен с предмета на поръчката се разбира: </w:t>
      </w:r>
      <w:r w:rsidR="00BF06C2" w:rsidRPr="00BF06C2">
        <w:rPr>
          <w:rFonts w:ascii="Times New Roman" w:hAnsi="Times New Roman"/>
          <w:color w:val="000000" w:themeColor="text1"/>
          <w:sz w:val="24"/>
          <w:szCs w:val="24"/>
        </w:rPr>
        <w:t>продажба, сервизно обслужване и ремонт на апарати за контрол (определяне) на алкохола в издишания въздух</w:t>
      </w:r>
      <w:r w:rsidRPr="00BF06C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B261F11" w14:textId="77777777" w:rsidR="00A458CB" w:rsidRPr="004C12A5" w:rsidRDefault="00A458CB" w:rsidP="00A458CB">
      <w:pPr>
        <w:ind w:firstLine="708"/>
        <w:jc w:val="both"/>
        <w:rPr>
          <w:rStyle w:val="aff"/>
          <w:rFonts w:ascii="Times New Roman" w:hAnsi="Times New Roman"/>
          <w:color w:val="FF0000"/>
          <w:sz w:val="24"/>
          <w:szCs w:val="24"/>
        </w:rPr>
      </w:pPr>
    </w:p>
    <w:p w14:paraId="6C7CC05A" w14:textId="77777777" w:rsidR="004F6DBC" w:rsidRPr="004F6DBC" w:rsidRDefault="004F6DBC" w:rsidP="004F6DBC">
      <w:pPr>
        <w:ind w:firstLine="708"/>
        <w:jc w:val="both"/>
        <w:rPr>
          <w:rStyle w:val="aff"/>
          <w:rFonts w:ascii="Times New Roman" w:hAnsi="Times New Roman"/>
          <w:color w:val="000000"/>
          <w:sz w:val="24"/>
          <w:szCs w:val="24"/>
        </w:rPr>
      </w:pPr>
    </w:p>
    <w:p w14:paraId="08EC35B5" w14:textId="77777777" w:rsidR="004F6DBC" w:rsidRDefault="004F6DBC" w:rsidP="00AD7324">
      <w:pPr>
        <w:ind w:firstLine="708"/>
        <w:jc w:val="both"/>
        <w:rPr>
          <w:rFonts w:ascii="Times New Roman" w:hAnsi="Times New Roman"/>
          <w:i/>
          <w:sz w:val="24"/>
          <w:szCs w:val="24"/>
          <w:lang w:eastAsia="bg-BG"/>
        </w:rPr>
      </w:pPr>
    </w:p>
    <w:p w14:paraId="68D521B7" w14:textId="77777777" w:rsidR="00AD7324" w:rsidRPr="00AD7324" w:rsidRDefault="00AD7324" w:rsidP="00AD7324">
      <w:pPr>
        <w:ind w:firstLine="708"/>
        <w:jc w:val="both"/>
        <w:rPr>
          <w:rFonts w:ascii="Times New Roman" w:hAnsi="Times New Roman"/>
          <w:i/>
          <w:sz w:val="24"/>
          <w:szCs w:val="24"/>
          <w:lang w:val="en-US" w:eastAsia="bg-BG"/>
        </w:rPr>
      </w:pPr>
    </w:p>
    <w:sectPr w:rsidR="00AD7324" w:rsidRPr="00AD7324" w:rsidSect="00B57807">
      <w:pgSz w:w="11906" w:h="16838"/>
      <w:pgMar w:top="1134" w:right="624" w:bottom="907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87C0ECA" w15:done="0"/>
  <w15:commentEx w15:paraId="4BA43CD1" w15:done="0"/>
  <w15:commentEx w15:paraId="3CDBD12A" w15:done="0"/>
  <w15:commentEx w15:paraId="4FAC8251" w15:done="0"/>
  <w15:commentEx w15:paraId="61F21989" w15:done="0"/>
  <w15:commentEx w15:paraId="06442FB1" w15:done="0"/>
  <w15:commentEx w15:paraId="00707B52" w15:done="0"/>
  <w15:commentEx w15:paraId="633A73B1" w15:done="0"/>
  <w15:commentEx w15:paraId="0BABFE55" w15:done="0"/>
  <w15:commentEx w15:paraId="3F05CCD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F18A55" w14:textId="77777777" w:rsidR="00146A10" w:rsidRDefault="00146A10" w:rsidP="00D0490F">
      <w:pPr>
        <w:spacing w:after="0" w:line="240" w:lineRule="auto"/>
      </w:pPr>
      <w:r>
        <w:separator/>
      </w:r>
    </w:p>
  </w:endnote>
  <w:endnote w:type="continuationSeparator" w:id="0">
    <w:p w14:paraId="6EF3D1E9" w14:textId="77777777" w:rsidR="00146A10" w:rsidRDefault="00146A10" w:rsidP="00D0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1822D" w14:textId="77777777" w:rsidR="00146A10" w:rsidRDefault="00146A10" w:rsidP="00D0490F">
      <w:pPr>
        <w:spacing w:after="0" w:line="240" w:lineRule="auto"/>
      </w:pPr>
      <w:r>
        <w:separator/>
      </w:r>
    </w:p>
  </w:footnote>
  <w:footnote w:type="continuationSeparator" w:id="0">
    <w:p w14:paraId="14D8A94E" w14:textId="77777777" w:rsidR="00146A10" w:rsidRDefault="00146A10" w:rsidP="00D04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567"/>
        </w:tabs>
        <w:ind w:left="10567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91"/>
        </w:tabs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60"/>
        </w:tabs>
        <w:ind w:left="16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1"/>
        </w:tabs>
        <w:ind w:left="2334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1"/>
        </w:tabs>
        <w:ind w:left="2691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91"/>
        </w:tabs>
        <w:ind w:left="3408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91"/>
        </w:tabs>
        <w:ind w:left="376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1"/>
        </w:tabs>
        <w:ind w:left="4482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1"/>
        </w:tabs>
        <w:ind w:left="4839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1"/>
        </w:tabs>
        <w:ind w:left="5556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0000006"/>
    <w:multiLevelType w:val="multilevel"/>
    <w:tmpl w:val="C9A8BB1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2"/>
        </w:tabs>
        <w:ind w:left="14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4"/>
        </w:tabs>
        <w:ind w:left="18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15"/>
        </w:tabs>
        <w:ind w:left="22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6"/>
        </w:tabs>
        <w:ind w:left="222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7"/>
        </w:tabs>
        <w:ind w:left="2597" w:hanging="1800"/>
      </w:pPr>
      <w:rPr>
        <w:rFonts w:cs="Times New Roman" w:hint="default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/>
        <w:bCs/>
        <w:color w:val="000000"/>
        <w:sz w:val="24"/>
        <w:szCs w:val="24"/>
      </w:rPr>
    </w:lvl>
  </w:abstractNum>
  <w:abstractNum w:abstractNumId="4">
    <w:nsid w:val="020778AC"/>
    <w:multiLevelType w:val="multilevel"/>
    <w:tmpl w:val="6890DA78"/>
    <w:lvl w:ilvl="0">
      <w:start w:val="1"/>
      <w:numFmt w:val="decimal"/>
      <w:suff w:val="space"/>
      <w:lvlText w:val="%1. "/>
      <w:lvlJc w:val="right"/>
      <w:pPr>
        <w:ind w:left="-288" w:firstLine="288"/>
      </w:pPr>
      <w:rPr>
        <w:rFonts w:ascii="Times New Roman Bold" w:hAnsi="Times New Roman Bold" w:cs="Times New Roman" w:hint="default"/>
        <w:b/>
        <w:i w:val="0"/>
        <w:sz w:val="20"/>
      </w:rPr>
    </w:lvl>
    <w:lvl w:ilvl="1">
      <w:start w:val="1"/>
      <w:numFmt w:val="decimal"/>
      <w:suff w:val="space"/>
      <w:lvlText w:val="%1.%2. "/>
      <w:lvlJc w:val="left"/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suff w:val="space"/>
      <w:lvlText w:val="%1.%2.%3. "/>
      <w:lvlJc w:val="left"/>
      <w:pPr>
        <w:ind w:left="993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3">
      <w:start w:val="1"/>
      <w:numFmt w:val="decimal"/>
      <w:suff w:val="space"/>
      <w:lvlText w:val="%3.%4"/>
      <w:lvlJc w:val="left"/>
      <w:pPr>
        <w:ind w:left="-288"/>
      </w:pPr>
      <w:rPr>
        <w:rFonts w:ascii="Times New Roman Bold" w:hAnsi="Times New Roman Bold" w:cs="Times New Roman" w:hint="default"/>
        <w:b/>
        <w:i w:val="0"/>
        <w:sz w:val="28"/>
      </w:rPr>
    </w:lvl>
    <w:lvl w:ilvl="4">
      <w:start w:val="1"/>
      <w:numFmt w:val="decimal"/>
      <w:suff w:val="space"/>
      <w:lvlText w:val="%1.%2.%3.%4.%5."/>
      <w:lvlJc w:val="left"/>
      <w:pPr>
        <w:ind w:left="-288"/>
      </w:pPr>
      <w:rPr>
        <w:rFonts w:ascii="Times New Roman Bold" w:hAnsi="Times New Roman Bold" w:cs="Times New Roman"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52"/>
        </w:tabs>
        <w:ind w:left="244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2"/>
        </w:tabs>
        <w:ind w:left="295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2"/>
        </w:tabs>
        <w:ind w:left="345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2"/>
        </w:tabs>
        <w:ind w:left="4032" w:hanging="1440"/>
      </w:pPr>
      <w:rPr>
        <w:rFonts w:cs="Times New Roman" w:hint="default"/>
      </w:rPr>
    </w:lvl>
  </w:abstractNum>
  <w:abstractNum w:abstractNumId="5">
    <w:nsid w:val="089024F2"/>
    <w:multiLevelType w:val="hybridMultilevel"/>
    <w:tmpl w:val="EF844A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482140"/>
    <w:multiLevelType w:val="hybridMultilevel"/>
    <w:tmpl w:val="D9DA2390"/>
    <w:lvl w:ilvl="0" w:tplc="91CE0CA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3C35042"/>
    <w:multiLevelType w:val="hybridMultilevel"/>
    <w:tmpl w:val="0254BA5E"/>
    <w:lvl w:ilvl="0" w:tplc="4E989D8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4FE01B0"/>
    <w:multiLevelType w:val="hybridMultilevel"/>
    <w:tmpl w:val="DCE024E8"/>
    <w:lvl w:ilvl="0" w:tplc="3FEC8B34">
      <w:start w:val="2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1236E"/>
    <w:multiLevelType w:val="hybridMultilevel"/>
    <w:tmpl w:val="491040B6"/>
    <w:lvl w:ilvl="0" w:tplc="A3A8F908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4B7111A"/>
    <w:multiLevelType w:val="hybridMultilevel"/>
    <w:tmpl w:val="8C38E07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BC06C0E"/>
    <w:multiLevelType w:val="hybridMultilevel"/>
    <w:tmpl w:val="7EE233D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>
    <w:nsid w:val="42741A48"/>
    <w:multiLevelType w:val="hybridMultilevel"/>
    <w:tmpl w:val="E758CFF4"/>
    <w:lvl w:ilvl="0" w:tplc="456CB5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4F94EB4"/>
    <w:multiLevelType w:val="hybridMultilevel"/>
    <w:tmpl w:val="C7522D26"/>
    <w:lvl w:ilvl="0" w:tplc="0402000B">
      <w:start w:val="1"/>
      <w:numFmt w:val="bullet"/>
      <w:lvlText w:val=""/>
      <w:lvlJc w:val="left"/>
      <w:pPr>
        <w:ind w:left="171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>
    <w:nsid w:val="45BB60F0"/>
    <w:multiLevelType w:val="hybridMultilevel"/>
    <w:tmpl w:val="CF0475C4"/>
    <w:lvl w:ilvl="0" w:tplc="8CBA2F1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9">
    <w:nsid w:val="48413540"/>
    <w:multiLevelType w:val="multilevel"/>
    <w:tmpl w:val="B8B8E4B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0">
    <w:nsid w:val="49FA3072"/>
    <w:multiLevelType w:val="hybridMultilevel"/>
    <w:tmpl w:val="87BCAB0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B8C004D"/>
    <w:multiLevelType w:val="multilevel"/>
    <w:tmpl w:val="11D69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."/>
      <w:lvlJc w:val="left"/>
      <w:pPr>
        <w:ind w:left="1380" w:hanging="66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2">
    <w:nsid w:val="4D2D6FCA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15D1972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44353A7"/>
    <w:multiLevelType w:val="hybridMultilevel"/>
    <w:tmpl w:val="32486CDE"/>
    <w:lvl w:ilvl="0" w:tplc="F8D4A60A">
      <w:start w:val="1"/>
      <w:numFmt w:val="decimal"/>
      <w:lvlText w:val="%1."/>
      <w:lvlJc w:val="left"/>
      <w:pPr>
        <w:ind w:left="14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54F03AE0"/>
    <w:multiLevelType w:val="hybridMultilevel"/>
    <w:tmpl w:val="DDBE5100"/>
    <w:lvl w:ilvl="0" w:tplc="2A2EB0E6">
      <w:start w:val="1"/>
      <w:numFmt w:val="decimal"/>
      <w:lvlText w:val="%1."/>
      <w:lvlJc w:val="left"/>
      <w:pPr>
        <w:ind w:left="980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55" w:hanging="360"/>
      </w:pPr>
    </w:lvl>
    <w:lvl w:ilvl="2" w:tplc="0402001B" w:tentative="1">
      <w:start w:val="1"/>
      <w:numFmt w:val="lowerRoman"/>
      <w:lvlText w:val="%3."/>
      <w:lvlJc w:val="right"/>
      <w:pPr>
        <w:ind w:left="2075" w:hanging="180"/>
      </w:pPr>
    </w:lvl>
    <w:lvl w:ilvl="3" w:tplc="0402000F" w:tentative="1">
      <w:start w:val="1"/>
      <w:numFmt w:val="decimal"/>
      <w:lvlText w:val="%4."/>
      <w:lvlJc w:val="left"/>
      <w:pPr>
        <w:ind w:left="2795" w:hanging="360"/>
      </w:pPr>
    </w:lvl>
    <w:lvl w:ilvl="4" w:tplc="04020019" w:tentative="1">
      <w:start w:val="1"/>
      <w:numFmt w:val="lowerLetter"/>
      <w:lvlText w:val="%5."/>
      <w:lvlJc w:val="left"/>
      <w:pPr>
        <w:ind w:left="3515" w:hanging="360"/>
      </w:pPr>
    </w:lvl>
    <w:lvl w:ilvl="5" w:tplc="0402001B" w:tentative="1">
      <w:start w:val="1"/>
      <w:numFmt w:val="lowerRoman"/>
      <w:lvlText w:val="%6."/>
      <w:lvlJc w:val="right"/>
      <w:pPr>
        <w:ind w:left="4235" w:hanging="180"/>
      </w:pPr>
    </w:lvl>
    <w:lvl w:ilvl="6" w:tplc="0402000F" w:tentative="1">
      <w:start w:val="1"/>
      <w:numFmt w:val="decimal"/>
      <w:lvlText w:val="%7."/>
      <w:lvlJc w:val="left"/>
      <w:pPr>
        <w:ind w:left="4955" w:hanging="360"/>
      </w:pPr>
    </w:lvl>
    <w:lvl w:ilvl="7" w:tplc="04020019" w:tentative="1">
      <w:start w:val="1"/>
      <w:numFmt w:val="lowerLetter"/>
      <w:lvlText w:val="%8."/>
      <w:lvlJc w:val="left"/>
      <w:pPr>
        <w:ind w:left="5675" w:hanging="360"/>
      </w:pPr>
    </w:lvl>
    <w:lvl w:ilvl="8" w:tplc="0402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6">
    <w:nsid w:val="59196758"/>
    <w:multiLevelType w:val="multilevel"/>
    <w:tmpl w:val="3B92B4E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27">
    <w:nsid w:val="5ADC056C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>
    <w:nsid w:val="5DA67F6B"/>
    <w:multiLevelType w:val="multilevel"/>
    <w:tmpl w:val="221CE8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779"/>
        </w:tabs>
        <w:ind w:left="1779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558"/>
        </w:tabs>
        <w:ind w:left="35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977"/>
        </w:tabs>
        <w:ind w:left="497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56"/>
        </w:tabs>
        <w:ind w:left="6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175"/>
        </w:tabs>
        <w:ind w:left="81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54"/>
        </w:tabs>
        <w:ind w:left="99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73"/>
        </w:tabs>
        <w:ind w:left="113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152"/>
        </w:tabs>
        <w:ind w:left="13152" w:hanging="1800"/>
      </w:pPr>
      <w:rPr>
        <w:rFonts w:cs="Times New Roman" w:hint="default"/>
      </w:rPr>
    </w:lvl>
  </w:abstractNum>
  <w:abstractNum w:abstractNumId="30">
    <w:nsid w:val="5DD73D52"/>
    <w:multiLevelType w:val="hybridMultilevel"/>
    <w:tmpl w:val="478C42FA"/>
    <w:lvl w:ilvl="0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5F201967"/>
    <w:multiLevelType w:val="multilevel"/>
    <w:tmpl w:val="A48869B6"/>
    <w:lvl w:ilvl="0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35"/>
        </w:tabs>
        <w:ind w:left="1035" w:hanging="55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30"/>
        </w:tabs>
        <w:ind w:left="12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50"/>
        </w:tabs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70"/>
        </w:tabs>
        <w:ind w:left="20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00"/>
        </w:tabs>
        <w:ind w:left="21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90"/>
        </w:tabs>
        <w:ind w:left="2490" w:hanging="1800"/>
      </w:pPr>
      <w:rPr>
        <w:rFonts w:cs="Times New Roman" w:hint="default"/>
      </w:rPr>
    </w:lvl>
  </w:abstractNum>
  <w:abstractNum w:abstractNumId="32">
    <w:nsid w:val="61D16D13"/>
    <w:multiLevelType w:val="multilevel"/>
    <w:tmpl w:val="56F804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>
    <w:nsid w:val="62854CB9"/>
    <w:multiLevelType w:val="hybridMultilevel"/>
    <w:tmpl w:val="346EB1E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5930710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5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6">
    <w:nsid w:val="6F125D80"/>
    <w:multiLevelType w:val="hybridMultilevel"/>
    <w:tmpl w:val="148A655C"/>
    <w:lvl w:ilvl="0" w:tplc="59627E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2210A1"/>
    <w:multiLevelType w:val="hybridMultilevel"/>
    <w:tmpl w:val="027A7A1C"/>
    <w:lvl w:ilvl="0" w:tplc="0C6289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8">
    <w:nsid w:val="709B315C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16446E5"/>
    <w:multiLevelType w:val="multilevel"/>
    <w:tmpl w:val="3B92B4E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0">
    <w:nsid w:val="72520E57"/>
    <w:multiLevelType w:val="multilevel"/>
    <w:tmpl w:val="11D69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."/>
      <w:lvlJc w:val="left"/>
      <w:pPr>
        <w:ind w:left="1380" w:hanging="66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1">
    <w:nsid w:val="74B87887"/>
    <w:multiLevelType w:val="hybridMultilevel"/>
    <w:tmpl w:val="5F2EC9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2E1108"/>
    <w:multiLevelType w:val="hybridMultilevel"/>
    <w:tmpl w:val="02EC9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31"/>
  </w:num>
  <w:num w:numId="3">
    <w:abstractNumId w:val="4"/>
  </w:num>
  <w:num w:numId="4">
    <w:abstractNumId w:val="32"/>
  </w:num>
  <w:num w:numId="5">
    <w:abstractNumId w:val="33"/>
  </w:num>
  <w:num w:numId="6">
    <w:abstractNumId w:val="28"/>
    <w:lvlOverride w:ilvl="0">
      <w:startOverride w:val="1"/>
    </w:lvlOverride>
  </w:num>
  <w:num w:numId="7">
    <w:abstractNumId w:val="15"/>
    <w:lvlOverride w:ilvl="0">
      <w:startOverride w:val="1"/>
    </w:lvlOverride>
  </w:num>
  <w:num w:numId="8">
    <w:abstractNumId w:val="28"/>
  </w:num>
  <w:num w:numId="9">
    <w:abstractNumId w:val="15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1"/>
  </w:num>
  <w:num w:numId="14">
    <w:abstractNumId w:val="40"/>
  </w:num>
  <w:num w:numId="15">
    <w:abstractNumId w:val="30"/>
  </w:num>
  <w:num w:numId="16">
    <w:abstractNumId w:val="17"/>
  </w:num>
  <w:num w:numId="17">
    <w:abstractNumId w:val="11"/>
  </w:num>
  <w:num w:numId="18">
    <w:abstractNumId w:val="7"/>
  </w:num>
  <w:num w:numId="19">
    <w:abstractNumId w:val="23"/>
  </w:num>
  <w:num w:numId="20">
    <w:abstractNumId w:val="38"/>
  </w:num>
  <w:num w:numId="21">
    <w:abstractNumId w:val="18"/>
  </w:num>
  <w:num w:numId="22">
    <w:abstractNumId w:val="22"/>
  </w:num>
  <w:num w:numId="23">
    <w:abstractNumId w:val="27"/>
  </w:num>
  <w:num w:numId="24">
    <w:abstractNumId w:val="6"/>
  </w:num>
  <w:num w:numId="25">
    <w:abstractNumId w:val="39"/>
  </w:num>
  <w:num w:numId="26">
    <w:abstractNumId w:val="26"/>
  </w:num>
  <w:num w:numId="27">
    <w:abstractNumId w:val="42"/>
  </w:num>
  <w:num w:numId="28">
    <w:abstractNumId w:val="37"/>
  </w:num>
  <w:num w:numId="29">
    <w:abstractNumId w:val="1"/>
  </w:num>
  <w:num w:numId="30">
    <w:abstractNumId w:val="0"/>
  </w:num>
  <w:num w:numId="31">
    <w:abstractNumId w:val="2"/>
  </w:num>
  <w:num w:numId="32">
    <w:abstractNumId w:val="3"/>
  </w:num>
  <w:num w:numId="33">
    <w:abstractNumId w:val="29"/>
  </w:num>
  <w:num w:numId="34">
    <w:abstractNumId w:val="24"/>
  </w:num>
  <w:num w:numId="35">
    <w:abstractNumId w:val="41"/>
  </w:num>
  <w:num w:numId="36">
    <w:abstractNumId w:val="13"/>
  </w:num>
  <w:num w:numId="37">
    <w:abstractNumId w:val="8"/>
  </w:num>
  <w:num w:numId="38">
    <w:abstractNumId w:val="34"/>
  </w:num>
  <w:num w:numId="39">
    <w:abstractNumId w:val="36"/>
  </w:num>
  <w:num w:numId="40">
    <w:abstractNumId w:val="25"/>
  </w:num>
  <w:num w:numId="41">
    <w:abstractNumId w:val="5"/>
  </w:num>
  <w:num w:numId="42">
    <w:abstractNumId w:val="19"/>
  </w:num>
  <w:num w:numId="43">
    <w:abstractNumId w:val="12"/>
  </w:num>
  <w:num w:numId="44">
    <w:abstractNumId w:val="20"/>
  </w:num>
  <w:num w:numId="45">
    <w:abstractNumId w:val="14"/>
  </w:num>
  <w:num w:numId="46">
    <w:abstractNumId w:val="10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lena Zh. Deliyska">
    <w15:presenceInfo w15:providerId="AD" w15:userId="S-1-5-21-1356228003-1281581596-928725530-205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BA2"/>
    <w:rsid w:val="000033B0"/>
    <w:rsid w:val="00015B50"/>
    <w:rsid w:val="00015E67"/>
    <w:rsid w:val="00017CA8"/>
    <w:rsid w:val="00020826"/>
    <w:rsid w:val="00021A3F"/>
    <w:rsid w:val="000220E4"/>
    <w:rsid w:val="0002231B"/>
    <w:rsid w:val="000248C3"/>
    <w:rsid w:val="00030C33"/>
    <w:rsid w:val="000339E9"/>
    <w:rsid w:val="00045DED"/>
    <w:rsid w:val="00053CE2"/>
    <w:rsid w:val="00070E52"/>
    <w:rsid w:val="00077409"/>
    <w:rsid w:val="00085D91"/>
    <w:rsid w:val="000929AA"/>
    <w:rsid w:val="0009437F"/>
    <w:rsid w:val="00095EE1"/>
    <w:rsid w:val="000977E3"/>
    <w:rsid w:val="000979D5"/>
    <w:rsid w:val="000A259F"/>
    <w:rsid w:val="000A28E2"/>
    <w:rsid w:val="000B7BD1"/>
    <w:rsid w:val="000C2283"/>
    <w:rsid w:val="000C2911"/>
    <w:rsid w:val="000C36C6"/>
    <w:rsid w:val="000C5A9C"/>
    <w:rsid w:val="000C6C9E"/>
    <w:rsid w:val="000D03EC"/>
    <w:rsid w:val="000E2FB8"/>
    <w:rsid w:val="000E6FA9"/>
    <w:rsid w:val="000F2A38"/>
    <w:rsid w:val="00104BED"/>
    <w:rsid w:val="001073EC"/>
    <w:rsid w:val="001142C0"/>
    <w:rsid w:val="00114AA2"/>
    <w:rsid w:val="00122535"/>
    <w:rsid w:val="001228B8"/>
    <w:rsid w:val="00123AA0"/>
    <w:rsid w:val="001245C1"/>
    <w:rsid w:val="00125AD5"/>
    <w:rsid w:val="00126441"/>
    <w:rsid w:val="00135991"/>
    <w:rsid w:val="0014279F"/>
    <w:rsid w:val="00145F34"/>
    <w:rsid w:val="001464E6"/>
    <w:rsid w:val="00146A10"/>
    <w:rsid w:val="00150961"/>
    <w:rsid w:val="0015238F"/>
    <w:rsid w:val="001549AC"/>
    <w:rsid w:val="00164A78"/>
    <w:rsid w:val="0016779A"/>
    <w:rsid w:val="00182D4D"/>
    <w:rsid w:val="001840C2"/>
    <w:rsid w:val="001869E0"/>
    <w:rsid w:val="0019224A"/>
    <w:rsid w:val="001924E5"/>
    <w:rsid w:val="00192AE1"/>
    <w:rsid w:val="00193391"/>
    <w:rsid w:val="00193A6D"/>
    <w:rsid w:val="00193DC6"/>
    <w:rsid w:val="00197890"/>
    <w:rsid w:val="001A00D7"/>
    <w:rsid w:val="001A022D"/>
    <w:rsid w:val="001A371C"/>
    <w:rsid w:val="001A3945"/>
    <w:rsid w:val="001A4899"/>
    <w:rsid w:val="001A50C2"/>
    <w:rsid w:val="001A650B"/>
    <w:rsid w:val="001B034E"/>
    <w:rsid w:val="001B0921"/>
    <w:rsid w:val="001B21E6"/>
    <w:rsid w:val="001B59F9"/>
    <w:rsid w:val="001B72C6"/>
    <w:rsid w:val="001C07C9"/>
    <w:rsid w:val="001C5D40"/>
    <w:rsid w:val="001D04B5"/>
    <w:rsid w:val="001D35B2"/>
    <w:rsid w:val="001D3946"/>
    <w:rsid w:val="001D4A83"/>
    <w:rsid w:val="001D52D0"/>
    <w:rsid w:val="001D5587"/>
    <w:rsid w:val="001D6427"/>
    <w:rsid w:val="001D671A"/>
    <w:rsid w:val="001E261A"/>
    <w:rsid w:val="001E4691"/>
    <w:rsid w:val="001E4D80"/>
    <w:rsid w:val="001F2870"/>
    <w:rsid w:val="001F4974"/>
    <w:rsid w:val="001F7400"/>
    <w:rsid w:val="002030AD"/>
    <w:rsid w:val="0020465F"/>
    <w:rsid w:val="00206A92"/>
    <w:rsid w:val="002073D2"/>
    <w:rsid w:val="00210EEB"/>
    <w:rsid w:val="00212173"/>
    <w:rsid w:val="00212C8C"/>
    <w:rsid w:val="00213961"/>
    <w:rsid w:val="00214971"/>
    <w:rsid w:val="00220746"/>
    <w:rsid w:val="00222546"/>
    <w:rsid w:val="00226033"/>
    <w:rsid w:val="0022611B"/>
    <w:rsid w:val="00226B08"/>
    <w:rsid w:val="00227A4E"/>
    <w:rsid w:val="00232B39"/>
    <w:rsid w:val="00234285"/>
    <w:rsid w:val="00236161"/>
    <w:rsid w:val="00236ECB"/>
    <w:rsid w:val="002375B3"/>
    <w:rsid w:val="002376B6"/>
    <w:rsid w:val="0024345C"/>
    <w:rsid w:val="002456F6"/>
    <w:rsid w:val="00245F3D"/>
    <w:rsid w:val="002541DD"/>
    <w:rsid w:val="00257838"/>
    <w:rsid w:val="00257F48"/>
    <w:rsid w:val="002619E8"/>
    <w:rsid w:val="00264334"/>
    <w:rsid w:val="002655DE"/>
    <w:rsid w:val="00266AE9"/>
    <w:rsid w:val="00266BAB"/>
    <w:rsid w:val="00275B4B"/>
    <w:rsid w:val="00281F04"/>
    <w:rsid w:val="0028203B"/>
    <w:rsid w:val="0028312C"/>
    <w:rsid w:val="002940CA"/>
    <w:rsid w:val="002943A9"/>
    <w:rsid w:val="0029486E"/>
    <w:rsid w:val="00297B45"/>
    <w:rsid w:val="002A1D84"/>
    <w:rsid w:val="002A4C51"/>
    <w:rsid w:val="002A6101"/>
    <w:rsid w:val="002A699E"/>
    <w:rsid w:val="002A6EED"/>
    <w:rsid w:val="002B2D65"/>
    <w:rsid w:val="002C2FDC"/>
    <w:rsid w:val="002C5892"/>
    <w:rsid w:val="002E1E4E"/>
    <w:rsid w:val="002E4494"/>
    <w:rsid w:val="002E61A5"/>
    <w:rsid w:val="002E6D24"/>
    <w:rsid w:val="002F421D"/>
    <w:rsid w:val="002F76DA"/>
    <w:rsid w:val="00302E07"/>
    <w:rsid w:val="003035FB"/>
    <w:rsid w:val="00305049"/>
    <w:rsid w:val="003069C3"/>
    <w:rsid w:val="00306A33"/>
    <w:rsid w:val="00306AF1"/>
    <w:rsid w:val="003078DC"/>
    <w:rsid w:val="00313103"/>
    <w:rsid w:val="003206FF"/>
    <w:rsid w:val="00320B3D"/>
    <w:rsid w:val="003219DC"/>
    <w:rsid w:val="003223D4"/>
    <w:rsid w:val="00322E27"/>
    <w:rsid w:val="003261FD"/>
    <w:rsid w:val="00327433"/>
    <w:rsid w:val="00332F33"/>
    <w:rsid w:val="003375D1"/>
    <w:rsid w:val="003533BF"/>
    <w:rsid w:val="00354C94"/>
    <w:rsid w:val="00355313"/>
    <w:rsid w:val="00356456"/>
    <w:rsid w:val="00362D06"/>
    <w:rsid w:val="00365074"/>
    <w:rsid w:val="003717DF"/>
    <w:rsid w:val="00377F78"/>
    <w:rsid w:val="00383AB8"/>
    <w:rsid w:val="003844FF"/>
    <w:rsid w:val="003847F5"/>
    <w:rsid w:val="00384C44"/>
    <w:rsid w:val="00385FC5"/>
    <w:rsid w:val="003878DB"/>
    <w:rsid w:val="003879FC"/>
    <w:rsid w:val="00392168"/>
    <w:rsid w:val="00394C9D"/>
    <w:rsid w:val="003951F5"/>
    <w:rsid w:val="0039545B"/>
    <w:rsid w:val="003A51E6"/>
    <w:rsid w:val="003A7F5C"/>
    <w:rsid w:val="003B1355"/>
    <w:rsid w:val="003B668F"/>
    <w:rsid w:val="003B73AB"/>
    <w:rsid w:val="003D38F7"/>
    <w:rsid w:val="003D6FE3"/>
    <w:rsid w:val="003D72BD"/>
    <w:rsid w:val="003E1B89"/>
    <w:rsid w:val="003E2730"/>
    <w:rsid w:val="003E36A0"/>
    <w:rsid w:val="003E3C60"/>
    <w:rsid w:val="003E627C"/>
    <w:rsid w:val="003F04F4"/>
    <w:rsid w:val="003F2C36"/>
    <w:rsid w:val="003F422A"/>
    <w:rsid w:val="0040271B"/>
    <w:rsid w:val="00406607"/>
    <w:rsid w:val="00410961"/>
    <w:rsid w:val="00411678"/>
    <w:rsid w:val="00412C6B"/>
    <w:rsid w:val="0041440B"/>
    <w:rsid w:val="00425069"/>
    <w:rsid w:val="004266F6"/>
    <w:rsid w:val="00430347"/>
    <w:rsid w:val="00430F41"/>
    <w:rsid w:val="004314E5"/>
    <w:rsid w:val="00434295"/>
    <w:rsid w:val="00436DC5"/>
    <w:rsid w:val="00440125"/>
    <w:rsid w:val="004422DF"/>
    <w:rsid w:val="00442A18"/>
    <w:rsid w:val="00444095"/>
    <w:rsid w:val="00445518"/>
    <w:rsid w:val="00445B81"/>
    <w:rsid w:val="0044666C"/>
    <w:rsid w:val="0045278E"/>
    <w:rsid w:val="00455DF9"/>
    <w:rsid w:val="00457564"/>
    <w:rsid w:val="0046546F"/>
    <w:rsid w:val="0046605D"/>
    <w:rsid w:val="00466A8E"/>
    <w:rsid w:val="0047201F"/>
    <w:rsid w:val="00473108"/>
    <w:rsid w:val="004762FD"/>
    <w:rsid w:val="004814CB"/>
    <w:rsid w:val="00484B60"/>
    <w:rsid w:val="00485EE2"/>
    <w:rsid w:val="00492E97"/>
    <w:rsid w:val="004942AC"/>
    <w:rsid w:val="00496BF4"/>
    <w:rsid w:val="004A26A4"/>
    <w:rsid w:val="004A2BF7"/>
    <w:rsid w:val="004A2EE1"/>
    <w:rsid w:val="004A6ED4"/>
    <w:rsid w:val="004A7C33"/>
    <w:rsid w:val="004B011B"/>
    <w:rsid w:val="004B217E"/>
    <w:rsid w:val="004B3D67"/>
    <w:rsid w:val="004B4DB2"/>
    <w:rsid w:val="004B67A0"/>
    <w:rsid w:val="004C12A5"/>
    <w:rsid w:val="004C1EF8"/>
    <w:rsid w:val="004C4624"/>
    <w:rsid w:val="004D3AE0"/>
    <w:rsid w:val="004D3BCB"/>
    <w:rsid w:val="004D3D5B"/>
    <w:rsid w:val="004D42B5"/>
    <w:rsid w:val="004D4863"/>
    <w:rsid w:val="004D4FB5"/>
    <w:rsid w:val="004D5AFD"/>
    <w:rsid w:val="004D5FC2"/>
    <w:rsid w:val="004D6ECC"/>
    <w:rsid w:val="004E27F6"/>
    <w:rsid w:val="004F0030"/>
    <w:rsid w:val="004F0092"/>
    <w:rsid w:val="004F3ED3"/>
    <w:rsid w:val="004F48EB"/>
    <w:rsid w:val="004F6DBC"/>
    <w:rsid w:val="00503180"/>
    <w:rsid w:val="00503717"/>
    <w:rsid w:val="00506F62"/>
    <w:rsid w:val="00511C34"/>
    <w:rsid w:val="005166D4"/>
    <w:rsid w:val="005217DF"/>
    <w:rsid w:val="00522BAE"/>
    <w:rsid w:val="00535A98"/>
    <w:rsid w:val="00541DE9"/>
    <w:rsid w:val="005426EE"/>
    <w:rsid w:val="00542C98"/>
    <w:rsid w:val="005448A8"/>
    <w:rsid w:val="005511C7"/>
    <w:rsid w:val="00556BF9"/>
    <w:rsid w:val="00565C54"/>
    <w:rsid w:val="00565E62"/>
    <w:rsid w:val="00566164"/>
    <w:rsid w:val="00571B47"/>
    <w:rsid w:val="0057238F"/>
    <w:rsid w:val="00572EF2"/>
    <w:rsid w:val="00575E1B"/>
    <w:rsid w:val="00582000"/>
    <w:rsid w:val="0058225F"/>
    <w:rsid w:val="0058481A"/>
    <w:rsid w:val="00584E47"/>
    <w:rsid w:val="005867A4"/>
    <w:rsid w:val="005907F8"/>
    <w:rsid w:val="00591816"/>
    <w:rsid w:val="00595E12"/>
    <w:rsid w:val="00597BBC"/>
    <w:rsid w:val="005A079F"/>
    <w:rsid w:val="005A1571"/>
    <w:rsid w:val="005A253B"/>
    <w:rsid w:val="005A59F5"/>
    <w:rsid w:val="005B39E4"/>
    <w:rsid w:val="005B79D2"/>
    <w:rsid w:val="005D2E9F"/>
    <w:rsid w:val="005D304C"/>
    <w:rsid w:val="005D6067"/>
    <w:rsid w:val="005D6B48"/>
    <w:rsid w:val="005E2C1F"/>
    <w:rsid w:val="005E324E"/>
    <w:rsid w:val="005E6985"/>
    <w:rsid w:val="005E730A"/>
    <w:rsid w:val="005F5237"/>
    <w:rsid w:val="00600151"/>
    <w:rsid w:val="00601E31"/>
    <w:rsid w:val="00603ACB"/>
    <w:rsid w:val="0060446B"/>
    <w:rsid w:val="00604BA6"/>
    <w:rsid w:val="00607270"/>
    <w:rsid w:val="00610000"/>
    <w:rsid w:val="006210AC"/>
    <w:rsid w:val="00622D39"/>
    <w:rsid w:val="0062465B"/>
    <w:rsid w:val="00625B49"/>
    <w:rsid w:val="00626310"/>
    <w:rsid w:val="00626D44"/>
    <w:rsid w:val="006308F7"/>
    <w:rsid w:val="0064276B"/>
    <w:rsid w:val="00660E88"/>
    <w:rsid w:val="006633EE"/>
    <w:rsid w:val="006639D9"/>
    <w:rsid w:val="00667DDD"/>
    <w:rsid w:val="006716AA"/>
    <w:rsid w:val="00674390"/>
    <w:rsid w:val="00683AF9"/>
    <w:rsid w:val="0069288C"/>
    <w:rsid w:val="00694985"/>
    <w:rsid w:val="006A2F2E"/>
    <w:rsid w:val="006A4751"/>
    <w:rsid w:val="006A6277"/>
    <w:rsid w:val="006B160A"/>
    <w:rsid w:val="006B166C"/>
    <w:rsid w:val="006B1852"/>
    <w:rsid w:val="006B2B67"/>
    <w:rsid w:val="006B5749"/>
    <w:rsid w:val="006D5EAA"/>
    <w:rsid w:val="006E0E82"/>
    <w:rsid w:val="006E0F10"/>
    <w:rsid w:val="006E6D22"/>
    <w:rsid w:val="006F2EBC"/>
    <w:rsid w:val="006F3D6F"/>
    <w:rsid w:val="007017A4"/>
    <w:rsid w:val="0070232A"/>
    <w:rsid w:val="00703612"/>
    <w:rsid w:val="00704840"/>
    <w:rsid w:val="00705D05"/>
    <w:rsid w:val="0071254B"/>
    <w:rsid w:val="007126AE"/>
    <w:rsid w:val="00715372"/>
    <w:rsid w:val="007223D4"/>
    <w:rsid w:val="00723B99"/>
    <w:rsid w:val="007323FE"/>
    <w:rsid w:val="00733F70"/>
    <w:rsid w:val="007413B0"/>
    <w:rsid w:val="00741A2F"/>
    <w:rsid w:val="007466BC"/>
    <w:rsid w:val="00752DEA"/>
    <w:rsid w:val="007537E5"/>
    <w:rsid w:val="00756B03"/>
    <w:rsid w:val="00756DE2"/>
    <w:rsid w:val="00765449"/>
    <w:rsid w:val="00765AAA"/>
    <w:rsid w:val="00767267"/>
    <w:rsid w:val="00774676"/>
    <w:rsid w:val="00774F59"/>
    <w:rsid w:val="00774FA1"/>
    <w:rsid w:val="00775961"/>
    <w:rsid w:val="00782070"/>
    <w:rsid w:val="007872AC"/>
    <w:rsid w:val="00790266"/>
    <w:rsid w:val="00790CF5"/>
    <w:rsid w:val="007919E0"/>
    <w:rsid w:val="00793B3C"/>
    <w:rsid w:val="00794780"/>
    <w:rsid w:val="0079727B"/>
    <w:rsid w:val="007A20A2"/>
    <w:rsid w:val="007A5630"/>
    <w:rsid w:val="007A708A"/>
    <w:rsid w:val="007C2468"/>
    <w:rsid w:val="007D44F9"/>
    <w:rsid w:val="007E2B98"/>
    <w:rsid w:val="007E6D25"/>
    <w:rsid w:val="007F0695"/>
    <w:rsid w:val="007F10DD"/>
    <w:rsid w:val="007F177E"/>
    <w:rsid w:val="0080323E"/>
    <w:rsid w:val="008057A4"/>
    <w:rsid w:val="00806760"/>
    <w:rsid w:val="00807026"/>
    <w:rsid w:val="008105E6"/>
    <w:rsid w:val="00810B96"/>
    <w:rsid w:val="00816334"/>
    <w:rsid w:val="00816C95"/>
    <w:rsid w:val="00817972"/>
    <w:rsid w:val="00824089"/>
    <w:rsid w:val="00831BA2"/>
    <w:rsid w:val="008323D1"/>
    <w:rsid w:val="00833BEA"/>
    <w:rsid w:val="00841529"/>
    <w:rsid w:val="00841992"/>
    <w:rsid w:val="00845B01"/>
    <w:rsid w:val="00846EF9"/>
    <w:rsid w:val="00853751"/>
    <w:rsid w:val="00855900"/>
    <w:rsid w:val="0086269A"/>
    <w:rsid w:val="00862BEE"/>
    <w:rsid w:val="00865192"/>
    <w:rsid w:val="00876EF7"/>
    <w:rsid w:val="008770A0"/>
    <w:rsid w:val="0088429D"/>
    <w:rsid w:val="00896743"/>
    <w:rsid w:val="008A0BFC"/>
    <w:rsid w:val="008A320E"/>
    <w:rsid w:val="008A6158"/>
    <w:rsid w:val="008B1E60"/>
    <w:rsid w:val="008B2236"/>
    <w:rsid w:val="008B2896"/>
    <w:rsid w:val="008C5FB1"/>
    <w:rsid w:val="008D57CC"/>
    <w:rsid w:val="008E153D"/>
    <w:rsid w:val="008E48C8"/>
    <w:rsid w:val="008E4B94"/>
    <w:rsid w:val="008E5809"/>
    <w:rsid w:val="008F0FAF"/>
    <w:rsid w:val="008F28F1"/>
    <w:rsid w:val="008F304D"/>
    <w:rsid w:val="008F4D4A"/>
    <w:rsid w:val="00902124"/>
    <w:rsid w:val="009079C8"/>
    <w:rsid w:val="0091233D"/>
    <w:rsid w:val="00912A3D"/>
    <w:rsid w:val="00915965"/>
    <w:rsid w:val="00921B8A"/>
    <w:rsid w:val="009242EF"/>
    <w:rsid w:val="009257B7"/>
    <w:rsid w:val="00935B07"/>
    <w:rsid w:val="00943159"/>
    <w:rsid w:val="00944CC8"/>
    <w:rsid w:val="00953094"/>
    <w:rsid w:val="00960D23"/>
    <w:rsid w:val="00961772"/>
    <w:rsid w:val="009670FD"/>
    <w:rsid w:val="00970917"/>
    <w:rsid w:val="0097459D"/>
    <w:rsid w:val="00977BA6"/>
    <w:rsid w:val="00977F0C"/>
    <w:rsid w:val="0098017B"/>
    <w:rsid w:val="00984B2B"/>
    <w:rsid w:val="00993963"/>
    <w:rsid w:val="00993AE7"/>
    <w:rsid w:val="0099612E"/>
    <w:rsid w:val="00996A40"/>
    <w:rsid w:val="009A5549"/>
    <w:rsid w:val="009B030E"/>
    <w:rsid w:val="009B0B6A"/>
    <w:rsid w:val="009B77FA"/>
    <w:rsid w:val="009C48F7"/>
    <w:rsid w:val="009C6B8B"/>
    <w:rsid w:val="009D29FE"/>
    <w:rsid w:val="009D6E38"/>
    <w:rsid w:val="009E1453"/>
    <w:rsid w:val="009E370D"/>
    <w:rsid w:val="009E69F0"/>
    <w:rsid w:val="009F07A5"/>
    <w:rsid w:val="009F0B0D"/>
    <w:rsid w:val="009F2ADC"/>
    <w:rsid w:val="009F3B62"/>
    <w:rsid w:val="009F7EDB"/>
    <w:rsid w:val="00A007DC"/>
    <w:rsid w:val="00A013E4"/>
    <w:rsid w:val="00A03E46"/>
    <w:rsid w:val="00A17541"/>
    <w:rsid w:val="00A17658"/>
    <w:rsid w:val="00A210C6"/>
    <w:rsid w:val="00A2612B"/>
    <w:rsid w:val="00A359A1"/>
    <w:rsid w:val="00A4242B"/>
    <w:rsid w:val="00A42672"/>
    <w:rsid w:val="00A4323A"/>
    <w:rsid w:val="00A43B27"/>
    <w:rsid w:val="00A45425"/>
    <w:rsid w:val="00A458CB"/>
    <w:rsid w:val="00A544B9"/>
    <w:rsid w:val="00A5551A"/>
    <w:rsid w:val="00A565E9"/>
    <w:rsid w:val="00A61D7B"/>
    <w:rsid w:val="00A73387"/>
    <w:rsid w:val="00A77D06"/>
    <w:rsid w:val="00A84183"/>
    <w:rsid w:val="00A84481"/>
    <w:rsid w:val="00A8689C"/>
    <w:rsid w:val="00A902AA"/>
    <w:rsid w:val="00A92419"/>
    <w:rsid w:val="00A9312C"/>
    <w:rsid w:val="00AA339B"/>
    <w:rsid w:val="00AA3C01"/>
    <w:rsid w:val="00AB6061"/>
    <w:rsid w:val="00AC1F19"/>
    <w:rsid w:val="00AC2B6C"/>
    <w:rsid w:val="00AC34B3"/>
    <w:rsid w:val="00AD02D8"/>
    <w:rsid w:val="00AD036D"/>
    <w:rsid w:val="00AD15EC"/>
    <w:rsid w:val="00AD4CBF"/>
    <w:rsid w:val="00AD4CFF"/>
    <w:rsid w:val="00AD557D"/>
    <w:rsid w:val="00AD6D5F"/>
    <w:rsid w:val="00AD7324"/>
    <w:rsid w:val="00AE03C8"/>
    <w:rsid w:val="00AE0E5D"/>
    <w:rsid w:val="00AE1A52"/>
    <w:rsid w:val="00AE296B"/>
    <w:rsid w:val="00AE2F87"/>
    <w:rsid w:val="00AF6439"/>
    <w:rsid w:val="00AF7566"/>
    <w:rsid w:val="00AF76AB"/>
    <w:rsid w:val="00B004C9"/>
    <w:rsid w:val="00B04B72"/>
    <w:rsid w:val="00B04EBB"/>
    <w:rsid w:val="00B1114B"/>
    <w:rsid w:val="00B141F1"/>
    <w:rsid w:val="00B14A7C"/>
    <w:rsid w:val="00B14C0C"/>
    <w:rsid w:val="00B16BC2"/>
    <w:rsid w:val="00B21246"/>
    <w:rsid w:val="00B2188E"/>
    <w:rsid w:val="00B27506"/>
    <w:rsid w:val="00B30ADD"/>
    <w:rsid w:val="00B400F1"/>
    <w:rsid w:val="00B40724"/>
    <w:rsid w:val="00B412EF"/>
    <w:rsid w:val="00B4261B"/>
    <w:rsid w:val="00B44D95"/>
    <w:rsid w:val="00B54CC8"/>
    <w:rsid w:val="00B57807"/>
    <w:rsid w:val="00B63275"/>
    <w:rsid w:val="00B63F64"/>
    <w:rsid w:val="00B73E66"/>
    <w:rsid w:val="00B76610"/>
    <w:rsid w:val="00B846CE"/>
    <w:rsid w:val="00B86966"/>
    <w:rsid w:val="00B92576"/>
    <w:rsid w:val="00B95C4A"/>
    <w:rsid w:val="00B96492"/>
    <w:rsid w:val="00B9708C"/>
    <w:rsid w:val="00BA6F0E"/>
    <w:rsid w:val="00BB068C"/>
    <w:rsid w:val="00BB1C75"/>
    <w:rsid w:val="00BB1CE8"/>
    <w:rsid w:val="00BB6058"/>
    <w:rsid w:val="00BB7D67"/>
    <w:rsid w:val="00BC432A"/>
    <w:rsid w:val="00BD025E"/>
    <w:rsid w:val="00BD540F"/>
    <w:rsid w:val="00BD6A9A"/>
    <w:rsid w:val="00BF06C2"/>
    <w:rsid w:val="00BF3249"/>
    <w:rsid w:val="00BF4617"/>
    <w:rsid w:val="00C00E0F"/>
    <w:rsid w:val="00C070E4"/>
    <w:rsid w:val="00C2011F"/>
    <w:rsid w:val="00C2120B"/>
    <w:rsid w:val="00C312B0"/>
    <w:rsid w:val="00C34034"/>
    <w:rsid w:val="00C36EEF"/>
    <w:rsid w:val="00C37EE1"/>
    <w:rsid w:val="00C456AB"/>
    <w:rsid w:val="00C50E66"/>
    <w:rsid w:val="00C50F68"/>
    <w:rsid w:val="00C511E8"/>
    <w:rsid w:val="00C624EC"/>
    <w:rsid w:val="00C630EF"/>
    <w:rsid w:val="00C63F17"/>
    <w:rsid w:val="00C66EC6"/>
    <w:rsid w:val="00C670B8"/>
    <w:rsid w:val="00C67DD1"/>
    <w:rsid w:val="00C72DBE"/>
    <w:rsid w:val="00C82DAE"/>
    <w:rsid w:val="00C91D04"/>
    <w:rsid w:val="00C929E4"/>
    <w:rsid w:val="00C936B7"/>
    <w:rsid w:val="00C93C62"/>
    <w:rsid w:val="00C9771D"/>
    <w:rsid w:val="00CA04A1"/>
    <w:rsid w:val="00CA0919"/>
    <w:rsid w:val="00CA2F65"/>
    <w:rsid w:val="00CA6018"/>
    <w:rsid w:val="00CA664D"/>
    <w:rsid w:val="00CB071B"/>
    <w:rsid w:val="00CC2148"/>
    <w:rsid w:val="00CC3320"/>
    <w:rsid w:val="00CC6050"/>
    <w:rsid w:val="00CC6109"/>
    <w:rsid w:val="00CC7DB3"/>
    <w:rsid w:val="00CD47FA"/>
    <w:rsid w:val="00CD79EF"/>
    <w:rsid w:val="00CE1061"/>
    <w:rsid w:val="00CE20E6"/>
    <w:rsid w:val="00CF088F"/>
    <w:rsid w:val="00CF57A2"/>
    <w:rsid w:val="00D03714"/>
    <w:rsid w:val="00D0490F"/>
    <w:rsid w:val="00D04CFE"/>
    <w:rsid w:val="00D0723E"/>
    <w:rsid w:val="00D1033D"/>
    <w:rsid w:val="00D10FDC"/>
    <w:rsid w:val="00D11CDC"/>
    <w:rsid w:val="00D12268"/>
    <w:rsid w:val="00D139E7"/>
    <w:rsid w:val="00D21004"/>
    <w:rsid w:val="00D27354"/>
    <w:rsid w:val="00D336CB"/>
    <w:rsid w:val="00D37B5F"/>
    <w:rsid w:val="00D41D7E"/>
    <w:rsid w:val="00D42415"/>
    <w:rsid w:val="00D44CE4"/>
    <w:rsid w:val="00D47C7D"/>
    <w:rsid w:val="00D55438"/>
    <w:rsid w:val="00D63717"/>
    <w:rsid w:val="00D64BBF"/>
    <w:rsid w:val="00D66A04"/>
    <w:rsid w:val="00D67674"/>
    <w:rsid w:val="00D76B26"/>
    <w:rsid w:val="00D8096E"/>
    <w:rsid w:val="00D8269D"/>
    <w:rsid w:val="00D82B15"/>
    <w:rsid w:val="00D85219"/>
    <w:rsid w:val="00D87409"/>
    <w:rsid w:val="00D87872"/>
    <w:rsid w:val="00D90F4E"/>
    <w:rsid w:val="00D924A9"/>
    <w:rsid w:val="00D94220"/>
    <w:rsid w:val="00D97262"/>
    <w:rsid w:val="00DA141D"/>
    <w:rsid w:val="00DA6FFD"/>
    <w:rsid w:val="00DB37C6"/>
    <w:rsid w:val="00DB51F1"/>
    <w:rsid w:val="00DB611E"/>
    <w:rsid w:val="00DC271C"/>
    <w:rsid w:val="00DC4877"/>
    <w:rsid w:val="00DD09D2"/>
    <w:rsid w:val="00DD148D"/>
    <w:rsid w:val="00DD14FA"/>
    <w:rsid w:val="00DD64F9"/>
    <w:rsid w:val="00DD770D"/>
    <w:rsid w:val="00DE378C"/>
    <w:rsid w:val="00DE3EAA"/>
    <w:rsid w:val="00E0088E"/>
    <w:rsid w:val="00E00DA8"/>
    <w:rsid w:val="00E02B76"/>
    <w:rsid w:val="00E05AE3"/>
    <w:rsid w:val="00E13559"/>
    <w:rsid w:val="00E15FCB"/>
    <w:rsid w:val="00E22959"/>
    <w:rsid w:val="00E33494"/>
    <w:rsid w:val="00E37EAE"/>
    <w:rsid w:val="00E441C3"/>
    <w:rsid w:val="00E450F0"/>
    <w:rsid w:val="00E46B42"/>
    <w:rsid w:val="00E52F15"/>
    <w:rsid w:val="00E57B9E"/>
    <w:rsid w:val="00E72048"/>
    <w:rsid w:val="00E73977"/>
    <w:rsid w:val="00E76C05"/>
    <w:rsid w:val="00E77E9E"/>
    <w:rsid w:val="00E80607"/>
    <w:rsid w:val="00E80AD8"/>
    <w:rsid w:val="00E864BE"/>
    <w:rsid w:val="00E90CD4"/>
    <w:rsid w:val="00E92275"/>
    <w:rsid w:val="00E92374"/>
    <w:rsid w:val="00E92E7D"/>
    <w:rsid w:val="00EA0244"/>
    <w:rsid w:val="00EA2CF3"/>
    <w:rsid w:val="00EA2D17"/>
    <w:rsid w:val="00EB111B"/>
    <w:rsid w:val="00EB3EFF"/>
    <w:rsid w:val="00EC1235"/>
    <w:rsid w:val="00EC69F7"/>
    <w:rsid w:val="00EC7AA7"/>
    <w:rsid w:val="00ED0C51"/>
    <w:rsid w:val="00ED1424"/>
    <w:rsid w:val="00ED642D"/>
    <w:rsid w:val="00ED6C3B"/>
    <w:rsid w:val="00EE50C0"/>
    <w:rsid w:val="00EE5524"/>
    <w:rsid w:val="00EF0C6E"/>
    <w:rsid w:val="00EF1539"/>
    <w:rsid w:val="00EF5C15"/>
    <w:rsid w:val="00F01237"/>
    <w:rsid w:val="00F03E4B"/>
    <w:rsid w:val="00F03FB6"/>
    <w:rsid w:val="00F05B99"/>
    <w:rsid w:val="00F05FF9"/>
    <w:rsid w:val="00F126F6"/>
    <w:rsid w:val="00F13B7D"/>
    <w:rsid w:val="00F142A3"/>
    <w:rsid w:val="00F24069"/>
    <w:rsid w:val="00F24FB3"/>
    <w:rsid w:val="00F26C37"/>
    <w:rsid w:val="00F31580"/>
    <w:rsid w:val="00F35CAF"/>
    <w:rsid w:val="00F36217"/>
    <w:rsid w:val="00F44856"/>
    <w:rsid w:val="00F4538A"/>
    <w:rsid w:val="00F47F08"/>
    <w:rsid w:val="00F530C8"/>
    <w:rsid w:val="00F5318D"/>
    <w:rsid w:val="00F538B1"/>
    <w:rsid w:val="00F64B91"/>
    <w:rsid w:val="00F70840"/>
    <w:rsid w:val="00F727EE"/>
    <w:rsid w:val="00F779DB"/>
    <w:rsid w:val="00F87422"/>
    <w:rsid w:val="00F876F4"/>
    <w:rsid w:val="00F90493"/>
    <w:rsid w:val="00FA0A92"/>
    <w:rsid w:val="00FB110F"/>
    <w:rsid w:val="00FB337E"/>
    <w:rsid w:val="00FB3E60"/>
    <w:rsid w:val="00FB55B1"/>
    <w:rsid w:val="00FB6B6E"/>
    <w:rsid w:val="00FE3468"/>
    <w:rsid w:val="00FE3563"/>
    <w:rsid w:val="00FE3572"/>
    <w:rsid w:val="00FE4CA0"/>
    <w:rsid w:val="00FE5356"/>
    <w:rsid w:val="00FF3422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2F4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BA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31BA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831BA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831BA2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eastAsia="bg-BG"/>
    </w:rPr>
  </w:style>
  <w:style w:type="paragraph" w:styleId="5">
    <w:name w:val="heading 5"/>
    <w:basedOn w:val="a"/>
    <w:next w:val="a"/>
    <w:link w:val="50"/>
    <w:uiPriority w:val="99"/>
    <w:qFormat/>
    <w:rsid w:val="009B030E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hAnsi="TmsCyrNew"/>
      <w:sz w:val="20"/>
      <w:szCs w:val="20"/>
      <w:lang w:eastAsia="bg-BG"/>
    </w:rPr>
  </w:style>
  <w:style w:type="paragraph" w:styleId="6">
    <w:name w:val="heading 6"/>
    <w:basedOn w:val="a"/>
    <w:next w:val="a"/>
    <w:link w:val="60"/>
    <w:uiPriority w:val="99"/>
    <w:qFormat/>
    <w:rsid w:val="009B030E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hAnsi="TmsCyrNew"/>
      <w:sz w:val="20"/>
      <w:szCs w:val="20"/>
      <w:lang w:eastAsia="bg-BG"/>
    </w:rPr>
  </w:style>
  <w:style w:type="paragraph" w:styleId="7">
    <w:name w:val="heading 7"/>
    <w:basedOn w:val="a"/>
    <w:next w:val="a"/>
    <w:link w:val="70"/>
    <w:uiPriority w:val="99"/>
    <w:qFormat/>
    <w:rsid w:val="009B030E"/>
    <w:pPr>
      <w:keepNext/>
      <w:spacing w:after="0" w:line="240" w:lineRule="auto"/>
      <w:ind w:firstLine="851"/>
      <w:jc w:val="both"/>
      <w:outlineLvl w:val="6"/>
    </w:pPr>
    <w:rPr>
      <w:rFonts w:ascii="TmsCyrNew" w:hAnsi="TmsCyrNew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831BA2"/>
    <w:rPr>
      <w:rFonts w:ascii="Cambria" w:hAnsi="Cambria" w:cs="Times New Roman"/>
      <w:b/>
      <w:color w:val="365F91"/>
      <w:sz w:val="28"/>
    </w:rPr>
  </w:style>
  <w:style w:type="character" w:customStyle="1" w:styleId="20">
    <w:name w:val="Заглавие 2 Знак"/>
    <w:link w:val="2"/>
    <w:uiPriority w:val="99"/>
    <w:locked/>
    <w:rsid w:val="00831BA2"/>
    <w:rPr>
      <w:rFonts w:ascii="Cambria" w:hAnsi="Cambria" w:cs="Times New Roman"/>
      <w:b/>
      <w:color w:val="4F81BD"/>
      <w:sz w:val="26"/>
    </w:rPr>
  </w:style>
  <w:style w:type="character" w:customStyle="1" w:styleId="30">
    <w:name w:val="Заглавие 3 Знак"/>
    <w:link w:val="3"/>
    <w:uiPriority w:val="99"/>
    <w:locked/>
    <w:rsid w:val="00831BA2"/>
    <w:rPr>
      <w:rFonts w:ascii="Cambria" w:hAnsi="Cambria" w:cs="Times New Roman"/>
      <w:b/>
      <w:color w:val="4F81BD"/>
    </w:rPr>
  </w:style>
  <w:style w:type="character" w:customStyle="1" w:styleId="50">
    <w:name w:val="Заглавие 5 Знак"/>
    <w:link w:val="5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60">
    <w:name w:val="Заглавие 6 Знак"/>
    <w:link w:val="6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70">
    <w:name w:val="Заглавие 7 Знак"/>
    <w:link w:val="7"/>
    <w:uiPriority w:val="99"/>
    <w:locked/>
    <w:rsid w:val="009B030E"/>
    <w:rPr>
      <w:rFonts w:ascii="TmsCyrNew" w:hAnsi="TmsCyrNew" w:cs="Times New Roman"/>
      <w:sz w:val="20"/>
    </w:rPr>
  </w:style>
  <w:style w:type="paragraph" w:styleId="a3">
    <w:name w:val="No Spacing"/>
    <w:uiPriority w:val="1"/>
    <w:qFormat/>
    <w:rsid w:val="00831BA2"/>
    <w:rPr>
      <w:sz w:val="22"/>
      <w:szCs w:val="22"/>
      <w:lang w:eastAsia="en-US"/>
    </w:rPr>
  </w:style>
  <w:style w:type="paragraph" w:styleId="a4">
    <w:name w:val="header"/>
    <w:aliases w:val="Char1,hd,hd1"/>
    <w:basedOn w:val="a"/>
    <w:link w:val="a5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uiPriority w:val="99"/>
    <w:semiHidden/>
    <w:locked/>
    <w:rsid w:val="00302E07"/>
    <w:rPr>
      <w:rFonts w:cs="Times New Roman"/>
      <w:lang w:eastAsia="en-US"/>
    </w:rPr>
  </w:style>
  <w:style w:type="character" w:customStyle="1" w:styleId="a5">
    <w:name w:val="Горен колонтитул Знак"/>
    <w:aliases w:val="Char1 Знак,hd Знак,hd1 Знак"/>
    <w:link w:val="a4"/>
    <w:uiPriority w:val="99"/>
    <w:locked/>
    <w:rsid w:val="00D0490F"/>
    <w:rPr>
      <w:rFonts w:ascii="Calibri" w:hAnsi="Calibri"/>
    </w:rPr>
  </w:style>
  <w:style w:type="paragraph" w:styleId="a6">
    <w:name w:val="footer"/>
    <w:basedOn w:val="a"/>
    <w:link w:val="a7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eastAsia="bg-BG"/>
    </w:rPr>
  </w:style>
  <w:style w:type="character" w:customStyle="1" w:styleId="a7">
    <w:name w:val="Долен колонтитул Знак"/>
    <w:link w:val="a6"/>
    <w:uiPriority w:val="99"/>
    <w:locked/>
    <w:rsid w:val="00D0490F"/>
    <w:rPr>
      <w:rFonts w:ascii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993AE7"/>
    <w:pPr>
      <w:ind w:left="720"/>
      <w:contextualSpacing/>
    </w:pPr>
  </w:style>
  <w:style w:type="character" w:styleId="aa">
    <w:name w:val="Emphasis"/>
    <w:uiPriority w:val="99"/>
    <w:qFormat/>
    <w:rsid w:val="00993AE7"/>
    <w:rPr>
      <w:rFonts w:cs="Times New Roman"/>
      <w:i/>
    </w:rPr>
  </w:style>
  <w:style w:type="paragraph" w:customStyle="1" w:styleId="NormalBold">
    <w:name w:val="NormalBold"/>
    <w:basedOn w:val="a"/>
    <w:link w:val="NormalBoldChar"/>
    <w:uiPriority w:val="99"/>
    <w:rsid w:val="00383AB8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383AB8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uiPriority w:val="99"/>
    <w:rsid w:val="00383AB8"/>
    <w:rPr>
      <w:b/>
      <w:i/>
      <w:spacing w:val="0"/>
      <w:lang w:val="bg-BG" w:eastAsia="bg-BG"/>
    </w:rPr>
  </w:style>
  <w:style w:type="paragraph" w:styleId="ab">
    <w:name w:val="footnote text"/>
    <w:basedOn w:val="a"/>
    <w:link w:val="ac"/>
    <w:uiPriority w:val="99"/>
    <w:semiHidden/>
    <w:rsid w:val="00383AB8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c">
    <w:name w:val="Текст под линия Знак"/>
    <w:link w:val="ab"/>
    <w:uiPriority w:val="99"/>
    <w:semiHidden/>
    <w:locked/>
    <w:rsid w:val="00383AB8"/>
    <w:rPr>
      <w:rFonts w:ascii="Times New Roman" w:hAnsi="Times New Roman" w:cs="Times New Roman"/>
      <w:sz w:val="20"/>
      <w:lang w:eastAsia="bg-BG"/>
    </w:rPr>
  </w:style>
  <w:style w:type="character" w:styleId="ad">
    <w:name w:val="footnote reference"/>
    <w:uiPriority w:val="99"/>
    <w:semiHidden/>
    <w:rsid w:val="00383AB8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a"/>
    <w:uiPriority w:val="99"/>
    <w:rsid w:val="00383AB8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a"/>
    <w:uiPriority w:val="99"/>
    <w:rsid w:val="00383AB8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a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a"/>
    <w:uiPriority w:val="99"/>
    <w:rsid w:val="00383AB8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a"/>
    <w:next w:val="a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a"/>
    <w:next w:val="1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a"/>
    <w:next w:val="a"/>
    <w:uiPriority w:val="99"/>
    <w:rsid w:val="00383AB8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FontStyle13">
    <w:name w:val="Font Style13"/>
    <w:uiPriority w:val="99"/>
    <w:rsid w:val="0057238F"/>
    <w:rPr>
      <w:rFonts w:ascii="Times New Roman" w:hAnsi="Times New Roman"/>
      <w:sz w:val="26"/>
    </w:rPr>
  </w:style>
  <w:style w:type="paragraph" w:styleId="ae">
    <w:name w:val="Body Text Indent"/>
    <w:basedOn w:val="a"/>
    <w:link w:val="af"/>
    <w:uiPriority w:val="99"/>
    <w:rsid w:val="009B030E"/>
    <w:pPr>
      <w:spacing w:after="0" w:line="240" w:lineRule="auto"/>
      <w:ind w:firstLine="851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af">
    <w:name w:val="Основен текст с отстъп Знак"/>
    <w:link w:val="ae"/>
    <w:uiPriority w:val="99"/>
    <w:locked/>
    <w:rsid w:val="009B030E"/>
    <w:rPr>
      <w:rFonts w:ascii="TmsCyrNew" w:hAnsi="TmsCyrNew" w:cs="Times New Roman"/>
      <w:sz w:val="20"/>
    </w:rPr>
  </w:style>
  <w:style w:type="paragraph" w:styleId="af0">
    <w:name w:val="Body Text"/>
    <w:basedOn w:val="a"/>
    <w:link w:val="af1"/>
    <w:uiPriority w:val="99"/>
    <w:rsid w:val="009B030E"/>
    <w:pPr>
      <w:spacing w:after="0" w:line="240" w:lineRule="atLeas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af1">
    <w:name w:val="Основен текст Знак"/>
    <w:link w:val="af0"/>
    <w:uiPriority w:val="99"/>
    <w:locked/>
    <w:rsid w:val="009B030E"/>
    <w:rPr>
      <w:rFonts w:ascii="Times New Roman" w:hAnsi="Times New Roman" w:cs="Times New Roman"/>
      <w:sz w:val="20"/>
    </w:rPr>
  </w:style>
  <w:style w:type="paragraph" w:styleId="31">
    <w:name w:val="Body Text Indent 3"/>
    <w:basedOn w:val="a"/>
    <w:link w:val="32"/>
    <w:uiPriority w:val="99"/>
    <w:rsid w:val="009B030E"/>
    <w:pPr>
      <w:spacing w:after="0" w:line="240" w:lineRule="auto"/>
      <w:ind w:left="450" w:hanging="45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2">
    <w:name w:val="Основен текст с отстъп 3 Знак"/>
    <w:link w:val="31"/>
    <w:uiPriority w:val="99"/>
    <w:locked/>
    <w:rsid w:val="009B030E"/>
    <w:rPr>
      <w:rFonts w:ascii="Tahoma" w:hAnsi="Tahoma" w:cs="Times New Roman"/>
      <w:sz w:val="20"/>
    </w:rPr>
  </w:style>
  <w:style w:type="paragraph" w:styleId="33">
    <w:name w:val="Body Text 3"/>
    <w:basedOn w:val="a"/>
    <w:link w:val="34"/>
    <w:uiPriority w:val="99"/>
    <w:rsid w:val="009B030E"/>
    <w:pPr>
      <w:spacing w:after="0" w:line="240" w:lineRule="auto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4">
    <w:name w:val="Основен текст 3 Знак"/>
    <w:link w:val="33"/>
    <w:uiPriority w:val="99"/>
    <w:locked/>
    <w:rsid w:val="009B030E"/>
    <w:rPr>
      <w:rFonts w:ascii="Tahoma" w:hAnsi="Tahoma" w:cs="Times New Roman"/>
      <w:sz w:val="20"/>
    </w:rPr>
  </w:style>
  <w:style w:type="paragraph" w:styleId="21">
    <w:name w:val="Body Text 2"/>
    <w:basedOn w:val="a"/>
    <w:link w:val="22"/>
    <w:uiPriority w:val="99"/>
    <w:rsid w:val="009B030E"/>
    <w:pPr>
      <w:spacing w:after="0" w:line="240" w:lineRule="auto"/>
      <w:ind w:right="-108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22">
    <w:name w:val="Основен текст 2 Знак"/>
    <w:link w:val="21"/>
    <w:uiPriority w:val="99"/>
    <w:locked/>
    <w:rsid w:val="009B030E"/>
    <w:rPr>
      <w:rFonts w:ascii="Tahoma" w:hAnsi="Tahoma" w:cs="Times New Roman"/>
      <w:sz w:val="20"/>
    </w:rPr>
  </w:style>
  <w:style w:type="paragraph" w:styleId="23">
    <w:name w:val="Body Text Indent 2"/>
    <w:basedOn w:val="a"/>
    <w:link w:val="24"/>
    <w:uiPriority w:val="99"/>
    <w:rsid w:val="009B030E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24">
    <w:name w:val="Основен текст с отстъп 2 Знак"/>
    <w:link w:val="23"/>
    <w:uiPriority w:val="99"/>
    <w:locked/>
    <w:rsid w:val="009B030E"/>
    <w:rPr>
      <w:rFonts w:ascii="TmsCyrNew" w:hAnsi="TmsCyrNew" w:cs="Times New Roman"/>
      <w:sz w:val="20"/>
    </w:rPr>
  </w:style>
  <w:style w:type="character" w:styleId="af2">
    <w:name w:val="page number"/>
    <w:uiPriority w:val="99"/>
    <w:rsid w:val="009B030E"/>
    <w:rPr>
      <w:rFonts w:cs="Times New Roman"/>
    </w:rPr>
  </w:style>
  <w:style w:type="character" w:customStyle="1" w:styleId="WW8Num7z1">
    <w:name w:val="WW8Num7z1"/>
    <w:uiPriority w:val="99"/>
    <w:rsid w:val="009B030E"/>
    <w:rPr>
      <w:rFonts w:ascii="Times New Roman" w:hAnsi="Times New Roman"/>
    </w:rPr>
  </w:style>
  <w:style w:type="character" w:styleId="af3">
    <w:name w:val="Hyperlink"/>
    <w:uiPriority w:val="99"/>
    <w:rsid w:val="009B030E"/>
    <w:rPr>
      <w:rFonts w:cs="Times New Roman"/>
      <w:color w:val="0000FF"/>
      <w:u w:val="single"/>
    </w:rPr>
  </w:style>
  <w:style w:type="paragraph" w:styleId="af4">
    <w:name w:val="Normal (Web)"/>
    <w:basedOn w:val="a"/>
    <w:uiPriority w:val="99"/>
    <w:rsid w:val="009B030E"/>
    <w:pPr>
      <w:spacing w:after="0" w:line="240" w:lineRule="auto"/>
      <w:ind w:firstLine="90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5">
    <w:name w:val="Title"/>
    <w:basedOn w:val="a"/>
    <w:link w:val="af6"/>
    <w:uiPriority w:val="99"/>
    <w:qFormat/>
    <w:rsid w:val="009B030E"/>
    <w:pPr>
      <w:spacing w:after="0" w:line="360" w:lineRule="exact"/>
      <w:jc w:val="center"/>
    </w:pPr>
    <w:rPr>
      <w:rFonts w:ascii="TmsCyrNew" w:hAnsi="TmsCyrNew"/>
      <w:spacing w:val="60"/>
      <w:sz w:val="20"/>
      <w:szCs w:val="20"/>
      <w:lang w:eastAsia="bg-BG"/>
    </w:rPr>
  </w:style>
  <w:style w:type="character" w:customStyle="1" w:styleId="af6">
    <w:name w:val="Заглавие Знак"/>
    <w:link w:val="af5"/>
    <w:uiPriority w:val="99"/>
    <w:locked/>
    <w:rsid w:val="009B030E"/>
    <w:rPr>
      <w:rFonts w:ascii="TmsCyrNew" w:hAnsi="TmsCyrNew" w:cs="Times New Roman"/>
      <w:spacing w:val="60"/>
      <w:sz w:val="20"/>
    </w:rPr>
  </w:style>
  <w:style w:type="character" w:customStyle="1" w:styleId="apple-style-span">
    <w:name w:val="apple-style-span"/>
    <w:uiPriority w:val="99"/>
    <w:rsid w:val="009B030E"/>
  </w:style>
  <w:style w:type="paragraph" w:customStyle="1" w:styleId="DefaultParagraphFontChar">
    <w:name w:val="Default Paragraph Font Char"/>
    <w:aliases w:val="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link w:val="CharCharCharCharCharCharCharChar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9B030E"/>
    <w:rPr>
      <w:rFonts w:ascii="Tahoma" w:hAnsi="Tahoma"/>
      <w:sz w:val="24"/>
      <w:lang w:val="pl-PL" w:eastAsia="pl-PL"/>
    </w:rPr>
  </w:style>
  <w:style w:type="paragraph" w:customStyle="1" w:styleId="CharCharCharChar">
    <w:name w:val="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a"/>
    <w:link w:val="CharCharCharChar2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uiPriority w:val="99"/>
    <w:locked/>
    <w:rsid w:val="009B030E"/>
    <w:rPr>
      <w:rFonts w:ascii="Tahoma" w:hAnsi="Tahoma"/>
      <w:sz w:val="24"/>
      <w:lang w:val="pl-PL" w:eastAsia="pl-PL"/>
    </w:rPr>
  </w:style>
  <w:style w:type="character" w:customStyle="1" w:styleId="BalloonTextChar">
    <w:name w:val="Balloon Text Char"/>
    <w:uiPriority w:val="99"/>
    <w:semiHidden/>
    <w:locked/>
    <w:rsid w:val="009B030E"/>
    <w:rPr>
      <w:rFonts w:ascii="Tahoma" w:hAnsi="Tahoma"/>
      <w:sz w:val="16"/>
      <w:lang w:val="en-US"/>
    </w:rPr>
  </w:style>
  <w:style w:type="paragraph" w:styleId="af7">
    <w:name w:val="Balloon Text"/>
    <w:basedOn w:val="a"/>
    <w:link w:val="af8"/>
    <w:uiPriority w:val="99"/>
    <w:semiHidden/>
    <w:rsid w:val="009B030E"/>
    <w:pPr>
      <w:spacing w:after="0" w:line="240" w:lineRule="auto"/>
    </w:pPr>
    <w:rPr>
      <w:rFonts w:ascii="Tahoma" w:hAnsi="Tahoma"/>
      <w:sz w:val="16"/>
      <w:szCs w:val="20"/>
      <w:lang w:val="en-US" w:eastAsia="bg-BG"/>
    </w:rPr>
  </w:style>
  <w:style w:type="character" w:customStyle="1" w:styleId="af8">
    <w:name w:val="Изнесен текст Знак"/>
    <w:link w:val="af7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CharCharCharCharCharCharChar1">
    <w:name w:val="Char Char Char 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dChar2">
    <w:name w:val="hd Char2"/>
    <w:aliases w:val="hd1 Char Char"/>
    <w:uiPriority w:val="99"/>
    <w:rsid w:val="009B030E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1">
    <w:name w:val="Списък на абзаци1"/>
    <w:basedOn w:val="a"/>
    <w:uiPriority w:val="99"/>
    <w:rsid w:val="009B030E"/>
    <w:pPr>
      <w:ind w:left="720"/>
      <w:contextualSpacing/>
    </w:pPr>
    <w:rPr>
      <w:lang w:val="en-US"/>
    </w:rPr>
  </w:style>
  <w:style w:type="character" w:styleId="af9">
    <w:name w:val="annotation reference"/>
    <w:uiPriority w:val="99"/>
    <w:rsid w:val="009B030E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rsid w:val="009B030E"/>
    <w:pPr>
      <w:spacing w:after="0" w:line="240" w:lineRule="auto"/>
    </w:pPr>
    <w:rPr>
      <w:rFonts w:ascii="Times New Roman" w:hAnsi="Times New Roman"/>
      <w:sz w:val="20"/>
      <w:szCs w:val="20"/>
      <w:lang w:val="en-US" w:eastAsia="bg-BG"/>
    </w:rPr>
  </w:style>
  <w:style w:type="character" w:customStyle="1" w:styleId="afb">
    <w:name w:val="Текст на коментар Знак"/>
    <w:link w:val="afa"/>
    <w:uiPriority w:val="99"/>
    <w:locked/>
    <w:rsid w:val="009B030E"/>
    <w:rPr>
      <w:rFonts w:ascii="Times New Roman" w:hAnsi="Times New Roman" w:cs="Times New Roman"/>
      <w:sz w:val="20"/>
      <w:lang w:val="en-US"/>
    </w:rPr>
  </w:style>
  <w:style w:type="paragraph" w:styleId="afc">
    <w:name w:val="annotation subject"/>
    <w:basedOn w:val="afa"/>
    <w:next w:val="afa"/>
    <w:link w:val="afd"/>
    <w:uiPriority w:val="99"/>
    <w:rsid w:val="009B030E"/>
    <w:rPr>
      <w:b/>
      <w:bCs/>
    </w:rPr>
  </w:style>
  <w:style w:type="character" w:customStyle="1" w:styleId="afd">
    <w:name w:val="Предмет на коментар Знак"/>
    <w:link w:val="afc"/>
    <w:uiPriority w:val="99"/>
    <w:locked/>
    <w:rsid w:val="009B030E"/>
    <w:rPr>
      <w:rFonts w:ascii="Times New Roman" w:hAnsi="Times New Roman" w:cs="Times New Roman"/>
      <w:b/>
      <w:sz w:val="20"/>
      <w:lang w:val="en-US"/>
    </w:rPr>
  </w:style>
  <w:style w:type="character" w:customStyle="1" w:styleId="FontStyle12">
    <w:name w:val="Font Style12"/>
    <w:uiPriority w:val="99"/>
    <w:rsid w:val="009B030E"/>
    <w:rPr>
      <w:rFonts w:ascii="MS Reference Sans Serif" w:hAnsi="MS Reference Sans Serif"/>
      <w:sz w:val="18"/>
    </w:rPr>
  </w:style>
  <w:style w:type="character" w:customStyle="1" w:styleId="st">
    <w:name w:val="st"/>
    <w:uiPriority w:val="99"/>
    <w:rsid w:val="009B030E"/>
  </w:style>
  <w:style w:type="character" w:styleId="afe">
    <w:name w:val="Strong"/>
    <w:uiPriority w:val="99"/>
    <w:qFormat/>
    <w:rsid w:val="009B030E"/>
    <w:rPr>
      <w:rFonts w:cs="Times New Roman"/>
      <w:b/>
    </w:rPr>
  </w:style>
  <w:style w:type="paragraph" w:customStyle="1" w:styleId="Default">
    <w:name w:val="Default"/>
    <w:rsid w:val="009B03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5">
    <w:name w:val="Съдържание 2 Знак"/>
    <w:link w:val="26"/>
    <w:locked/>
    <w:rsid w:val="00EB3EFF"/>
    <w:rPr>
      <w:sz w:val="26"/>
      <w:shd w:val="clear" w:color="auto" w:fill="FFFFFF"/>
    </w:rPr>
  </w:style>
  <w:style w:type="paragraph" w:styleId="26">
    <w:name w:val="toc 2"/>
    <w:basedOn w:val="a"/>
    <w:next w:val="a"/>
    <w:link w:val="25"/>
    <w:uiPriority w:val="99"/>
    <w:rsid w:val="00EB3EFF"/>
    <w:pPr>
      <w:widowControl w:val="0"/>
      <w:shd w:val="clear" w:color="auto" w:fill="FFFFFF"/>
      <w:spacing w:after="0" w:line="317" w:lineRule="exact"/>
      <w:jc w:val="both"/>
    </w:pPr>
    <w:rPr>
      <w:sz w:val="26"/>
      <w:szCs w:val="20"/>
      <w:lang w:eastAsia="bg-BG"/>
    </w:rPr>
  </w:style>
  <w:style w:type="character" w:customStyle="1" w:styleId="27">
    <w:name w:val="??????? ????? (2)_"/>
    <w:link w:val="28"/>
    <w:locked/>
    <w:rsid w:val="00EB3EFF"/>
    <w:rPr>
      <w:b/>
      <w:spacing w:val="10"/>
      <w:sz w:val="26"/>
      <w:shd w:val="clear" w:color="auto" w:fill="FFFFFF"/>
    </w:rPr>
  </w:style>
  <w:style w:type="paragraph" w:customStyle="1" w:styleId="28">
    <w:name w:val="??????? ????? (2)"/>
    <w:basedOn w:val="a"/>
    <w:link w:val="27"/>
    <w:rsid w:val="00EB3EF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  <w:szCs w:val="20"/>
      <w:lang w:eastAsia="bg-BG"/>
    </w:rPr>
  </w:style>
  <w:style w:type="character" w:customStyle="1" w:styleId="aff">
    <w:name w:val="??????? ?????_"/>
    <w:link w:val="aff0"/>
    <w:locked/>
    <w:rsid w:val="00EB3EFF"/>
    <w:rPr>
      <w:sz w:val="26"/>
      <w:shd w:val="clear" w:color="auto" w:fill="FFFFFF"/>
    </w:rPr>
  </w:style>
  <w:style w:type="paragraph" w:customStyle="1" w:styleId="aff0">
    <w:name w:val="??????? ?????"/>
    <w:basedOn w:val="a"/>
    <w:link w:val="aff"/>
    <w:rsid w:val="00EB3EFF"/>
    <w:pPr>
      <w:widowControl w:val="0"/>
      <w:shd w:val="clear" w:color="auto" w:fill="FFFFFF"/>
      <w:spacing w:before="120" w:after="360" w:line="240" w:lineRule="atLeast"/>
    </w:pPr>
    <w:rPr>
      <w:sz w:val="26"/>
      <w:szCs w:val="20"/>
      <w:lang w:eastAsia="bg-BG"/>
    </w:rPr>
  </w:style>
  <w:style w:type="character" w:customStyle="1" w:styleId="aff1">
    <w:name w:val="??????? ????? + ????????"/>
    <w:aliases w:val="???????? 0 pt,???????? 0 pt4,???????? 0 pt3"/>
    <w:rsid w:val="00EB3EFF"/>
    <w:rPr>
      <w:b/>
      <w:spacing w:val="10"/>
      <w:sz w:val="26"/>
    </w:rPr>
  </w:style>
  <w:style w:type="character" w:customStyle="1" w:styleId="aff2">
    <w:name w:val="????? ??????????_"/>
    <w:link w:val="aff3"/>
    <w:locked/>
    <w:rsid w:val="00EB3EFF"/>
    <w:rPr>
      <w:shd w:val="clear" w:color="auto" w:fill="FFFFFF"/>
    </w:rPr>
  </w:style>
  <w:style w:type="character" w:customStyle="1" w:styleId="35">
    <w:name w:val="??????? ????? (3)_"/>
    <w:link w:val="36"/>
    <w:locked/>
    <w:rsid w:val="00EB3EFF"/>
    <w:rPr>
      <w:sz w:val="26"/>
      <w:shd w:val="clear" w:color="auto" w:fill="FFFFFF"/>
    </w:rPr>
  </w:style>
  <w:style w:type="character" w:customStyle="1" w:styleId="29">
    <w:name w:val="??????? ????? (2) + ?? ? ????????"/>
    <w:aliases w:val="???????? 0 pt1"/>
    <w:rsid w:val="00EB3EFF"/>
    <w:rPr>
      <w:b/>
      <w:spacing w:val="0"/>
      <w:sz w:val="27"/>
    </w:rPr>
  </w:style>
  <w:style w:type="paragraph" w:customStyle="1" w:styleId="aff3">
    <w:name w:val="????? ??????????"/>
    <w:basedOn w:val="a"/>
    <w:link w:val="aff2"/>
    <w:rsid w:val="00EB3EFF"/>
    <w:pPr>
      <w:widowControl w:val="0"/>
      <w:shd w:val="clear" w:color="auto" w:fill="FFFFFF"/>
      <w:spacing w:after="0" w:line="240" w:lineRule="atLeast"/>
      <w:ind w:hanging="300"/>
    </w:pPr>
    <w:rPr>
      <w:sz w:val="20"/>
      <w:szCs w:val="20"/>
      <w:lang w:eastAsia="bg-BG"/>
    </w:rPr>
  </w:style>
  <w:style w:type="paragraph" w:customStyle="1" w:styleId="36">
    <w:name w:val="??????? ????? (3)"/>
    <w:basedOn w:val="a"/>
    <w:link w:val="35"/>
    <w:rsid w:val="00EB3EF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  <w:szCs w:val="20"/>
      <w:lang w:eastAsia="bg-BG"/>
    </w:rPr>
  </w:style>
  <w:style w:type="paragraph" w:styleId="aff4">
    <w:name w:val="Document Map"/>
    <w:basedOn w:val="a"/>
    <w:link w:val="aff5"/>
    <w:uiPriority w:val="99"/>
    <w:semiHidden/>
    <w:rsid w:val="00E450F0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aff5">
    <w:name w:val="План на документа Знак"/>
    <w:link w:val="aff4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Standard">
    <w:name w:val="Standard"/>
    <w:uiPriority w:val="99"/>
    <w:rsid w:val="005867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val="en-US" w:eastAsia="zh-CN"/>
    </w:rPr>
  </w:style>
  <w:style w:type="character" w:customStyle="1" w:styleId="alt">
    <w:name w:val="al_t"/>
    <w:uiPriority w:val="99"/>
    <w:rsid w:val="00C93C62"/>
  </w:style>
  <w:style w:type="character" w:customStyle="1" w:styleId="alcapt">
    <w:name w:val="al_capt"/>
    <w:uiPriority w:val="99"/>
    <w:rsid w:val="00C93C62"/>
  </w:style>
  <w:style w:type="character" w:customStyle="1" w:styleId="subparinclink">
    <w:name w:val="subparinclink"/>
    <w:uiPriority w:val="99"/>
    <w:rsid w:val="00C93C62"/>
  </w:style>
  <w:style w:type="character" w:customStyle="1" w:styleId="FontStyle14">
    <w:name w:val="Font Style14"/>
    <w:uiPriority w:val="99"/>
    <w:rsid w:val="00257F48"/>
    <w:rPr>
      <w:rFonts w:ascii="Times New Roman" w:hAnsi="Times New Roman"/>
      <w:sz w:val="24"/>
    </w:rPr>
  </w:style>
  <w:style w:type="table" w:styleId="aff6">
    <w:name w:val="Table Grid"/>
    <w:basedOn w:val="a1"/>
    <w:uiPriority w:val="39"/>
    <w:locked/>
    <w:rsid w:val="002E449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uiPriority w:val="99"/>
    <w:locked/>
    <w:rsid w:val="00227A4E"/>
    <w:rPr>
      <w:sz w:val="26"/>
    </w:rPr>
  </w:style>
  <w:style w:type="character" w:customStyle="1" w:styleId="Bodytext">
    <w:name w:val="Body text_"/>
    <w:link w:val="Bodytext1"/>
    <w:uiPriority w:val="99"/>
    <w:rsid w:val="00DA141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DA141D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1"/>
      <w:lang w:eastAsia="bg-BG"/>
    </w:rPr>
  </w:style>
  <w:style w:type="character" w:customStyle="1" w:styleId="a9">
    <w:name w:val="Списък на абзаци Знак"/>
    <w:link w:val="a8"/>
    <w:uiPriority w:val="34"/>
    <w:locked/>
    <w:rsid w:val="00DA141D"/>
    <w:rPr>
      <w:lang w:eastAsia="en-US"/>
    </w:rPr>
  </w:style>
  <w:style w:type="paragraph" w:customStyle="1" w:styleId="CharCharCharCharCharCharCharCharCharCharCharChar1CharCharCharCharCharCharCharCharCharCharCharChar">
    <w:name w:val="Char Char Char Char Char Char Char Char Char Char Char Char1 Char Char Char Char Знак Знак Char Char Знак Знак Char Char Char Char Char Char"/>
    <w:basedOn w:val="a"/>
    <w:rsid w:val="004C4624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customStyle="1" w:styleId="CharCharCharCharCharCharCharCharCharCharCharChar1CharCharCharCharCharCharCharCharCharCharCharChar0">
    <w:name w:val="Char Char Char Char Char Char Char Char Char Char Char Char1 Char Char Char Char Знак Знак Char Char Знак Знак Char Char Char Char Char Char"/>
    <w:basedOn w:val="a"/>
    <w:rsid w:val="004F6DBC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BA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31BA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831BA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831BA2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eastAsia="bg-BG"/>
    </w:rPr>
  </w:style>
  <w:style w:type="paragraph" w:styleId="5">
    <w:name w:val="heading 5"/>
    <w:basedOn w:val="a"/>
    <w:next w:val="a"/>
    <w:link w:val="50"/>
    <w:uiPriority w:val="99"/>
    <w:qFormat/>
    <w:rsid w:val="009B030E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hAnsi="TmsCyrNew"/>
      <w:sz w:val="20"/>
      <w:szCs w:val="20"/>
      <w:lang w:eastAsia="bg-BG"/>
    </w:rPr>
  </w:style>
  <w:style w:type="paragraph" w:styleId="6">
    <w:name w:val="heading 6"/>
    <w:basedOn w:val="a"/>
    <w:next w:val="a"/>
    <w:link w:val="60"/>
    <w:uiPriority w:val="99"/>
    <w:qFormat/>
    <w:rsid w:val="009B030E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hAnsi="TmsCyrNew"/>
      <w:sz w:val="20"/>
      <w:szCs w:val="20"/>
      <w:lang w:eastAsia="bg-BG"/>
    </w:rPr>
  </w:style>
  <w:style w:type="paragraph" w:styleId="7">
    <w:name w:val="heading 7"/>
    <w:basedOn w:val="a"/>
    <w:next w:val="a"/>
    <w:link w:val="70"/>
    <w:uiPriority w:val="99"/>
    <w:qFormat/>
    <w:rsid w:val="009B030E"/>
    <w:pPr>
      <w:keepNext/>
      <w:spacing w:after="0" w:line="240" w:lineRule="auto"/>
      <w:ind w:firstLine="851"/>
      <w:jc w:val="both"/>
      <w:outlineLvl w:val="6"/>
    </w:pPr>
    <w:rPr>
      <w:rFonts w:ascii="TmsCyrNew" w:hAnsi="TmsCyrNew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831BA2"/>
    <w:rPr>
      <w:rFonts w:ascii="Cambria" w:hAnsi="Cambria" w:cs="Times New Roman"/>
      <w:b/>
      <w:color w:val="365F91"/>
      <w:sz w:val="28"/>
    </w:rPr>
  </w:style>
  <w:style w:type="character" w:customStyle="1" w:styleId="20">
    <w:name w:val="Заглавие 2 Знак"/>
    <w:link w:val="2"/>
    <w:uiPriority w:val="99"/>
    <w:locked/>
    <w:rsid w:val="00831BA2"/>
    <w:rPr>
      <w:rFonts w:ascii="Cambria" w:hAnsi="Cambria" w:cs="Times New Roman"/>
      <w:b/>
      <w:color w:val="4F81BD"/>
      <w:sz w:val="26"/>
    </w:rPr>
  </w:style>
  <w:style w:type="character" w:customStyle="1" w:styleId="30">
    <w:name w:val="Заглавие 3 Знак"/>
    <w:link w:val="3"/>
    <w:uiPriority w:val="99"/>
    <w:locked/>
    <w:rsid w:val="00831BA2"/>
    <w:rPr>
      <w:rFonts w:ascii="Cambria" w:hAnsi="Cambria" w:cs="Times New Roman"/>
      <w:b/>
      <w:color w:val="4F81BD"/>
    </w:rPr>
  </w:style>
  <w:style w:type="character" w:customStyle="1" w:styleId="50">
    <w:name w:val="Заглавие 5 Знак"/>
    <w:link w:val="5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60">
    <w:name w:val="Заглавие 6 Знак"/>
    <w:link w:val="6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70">
    <w:name w:val="Заглавие 7 Знак"/>
    <w:link w:val="7"/>
    <w:uiPriority w:val="99"/>
    <w:locked/>
    <w:rsid w:val="009B030E"/>
    <w:rPr>
      <w:rFonts w:ascii="TmsCyrNew" w:hAnsi="TmsCyrNew" w:cs="Times New Roman"/>
      <w:sz w:val="20"/>
    </w:rPr>
  </w:style>
  <w:style w:type="paragraph" w:styleId="a3">
    <w:name w:val="No Spacing"/>
    <w:uiPriority w:val="1"/>
    <w:qFormat/>
    <w:rsid w:val="00831BA2"/>
    <w:rPr>
      <w:sz w:val="22"/>
      <w:szCs w:val="22"/>
      <w:lang w:eastAsia="en-US"/>
    </w:rPr>
  </w:style>
  <w:style w:type="paragraph" w:styleId="a4">
    <w:name w:val="header"/>
    <w:aliases w:val="Char1,hd,hd1"/>
    <w:basedOn w:val="a"/>
    <w:link w:val="a5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uiPriority w:val="99"/>
    <w:semiHidden/>
    <w:locked/>
    <w:rsid w:val="00302E07"/>
    <w:rPr>
      <w:rFonts w:cs="Times New Roman"/>
      <w:lang w:eastAsia="en-US"/>
    </w:rPr>
  </w:style>
  <w:style w:type="character" w:customStyle="1" w:styleId="a5">
    <w:name w:val="Горен колонтитул Знак"/>
    <w:aliases w:val="Char1 Знак,hd Знак,hd1 Знак"/>
    <w:link w:val="a4"/>
    <w:uiPriority w:val="99"/>
    <w:locked/>
    <w:rsid w:val="00D0490F"/>
    <w:rPr>
      <w:rFonts w:ascii="Calibri" w:hAnsi="Calibri"/>
    </w:rPr>
  </w:style>
  <w:style w:type="paragraph" w:styleId="a6">
    <w:name w:val="footer"/>
    <w:basedOn w:val="a"/>
    <w:link w:val="a7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eastAsia="bg-BG"/>
    </w:rPr>
  </w:style>
  <w:style w:type="character" w:customStyle="1" w:styleId="a7">
    <w:name w:val="Долен колонтитул Знак"/>
    <w:link w:val="a6"/>
    <w:uiPriority w:val="99"/>
    <w:locked/>
    <w:rsid w:val="00D0490F"/>
    <w:rPr>
      <w:rFonts w:ascii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993AE7"/>
    <w:pPr>
      <w:ind w:left="720"/>
      <w:contextualSpacing/>
    </w:pPr>
  </w:style>
  <w:style w:type="character" w:styleId="aa">
    <w:name w:val="Emphasis"/>
    <w:uiPriority w:val="99"/>
    <w:qFormat/>
    <w:rsid w:val="00993AE7"/>
    <w:rPr>
      <w:rFonts w:cs="Times New Roman"/>
      <w:i/>
    </w:rPr>
  </w:style>
  <w:style w:type="paragraph" w:customStyle="1" w:styleId="NormalBold">
    <w:name w:val="NormalBold"/>
    <w:basedOn w:val="a"/>
    <w:link w:val="NormalBoldChar"/>
    <w:uiPriority w:val="99"/>
    <w:rsid w:val="00383AB8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383AB8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uiPriority w:val="99"/>
    <w:rsid w:val="00383AB8"/>
    <w:rPr>
      <w:b/>
      <w:i/>
      <w:spacing w:val="0"/>
      <w:lang w:val="bg-BG" w:eastAsia="bg-BG"/>
    </w:rPr>
  </w:style>
  <w:style w:type="paragraph" w:styleId="ab">
    <w:name w:val="footnote text"/>
    <w:basedOn w:val="a"/>
    <w:link w:val="ac"/>
    <w:uiPriority w:val="99"/>
    <w:semiHidden/>
    <w:rsid w:val="00383AB8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c">
    <w:name w:val="Текст под линия Знак"/>
    <w:link w:val="ab"/>
    <w:uiPriority w:val="99"/>
    <w:semiHidden/>
    <w:locked/>
    <w:rsid w:val="00383AB8"/>
    <w:rPr>
      <w:rFonts w:ascii="Times New Roman" w:hAnsi="Times New Roman" w:cs="Times New Roman"/>
      <w:sz w:val="20"/>
      <w:lang w:eastAsia="bg-BG"/>
    </w:rPr>
  </w:style>
  <w:style w:type="character" w:styleId="ad">
    <w:name w:val="footnote reference"/>
    <w:uiPriority w:val="99"/>
    <w:semiHidden/>
    <w:rsid w:val="00383AB8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a"/>
    <w:uiPriority w:val="99"/>
    <w:rsid w:val="00383AB8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a"/>
    <w:uiPriority w:val="99"/>
    <w:rsid w:val="00383AB8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a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a"/>
    <w:uiPriority w:val="99"/>
    <w:rsid w:val="00383AB8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a"/>
    <w:next w:val="a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a"/>
    <w:next w:val="1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a"/>
    <w:next w:val="a"/>
    <w:uiPriority w:val="99"/>
    <w:rsid w:val="00383AB8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FontStyle13">
    <w:name w:val="Font Style13"/>
    <w:uiPriority w:val="99"/>
    <w:rsid w:val="0057238F"/>
    <w:rPr>
      <w:rFonts w:ascii="Times New Roman" w:hAnsi="Times New Roman"/>
      <w:sz w:val="26"/>
    </w:rPr>
  </w:style>
  <w:style w:type="paragraph" w:styleId="ae">
    <w:name w:val="Body Text Indent"/>
    <w:basedOn w:val="a"/>
    <w:link w:val="af"/>
    <w:uiPriority w:val="99"/>
    <w:rsid w:val="009B030E"/>
    <w:pPr>
      <w:spacing w:after="0" w:line="240" w:lineRule="auto"/>
      <w:ind w:firstLine="851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af">
    <w:name w:val="Основен текст с отстъп Знак"/>
    <w:link w:val="ae"/>
    <w:uiPriority w:val="99"/>
    <w:locked/>
    <w:rsid w:val="009B030E"/>
    <w:rPr>
      <w:rFonts w:ascii="TmsCyrNew" w:hAnsi="TmsCyrNew" w:cs="Times New Roman"/>
      <w:sz w:val="20"/>
    </w:rPr>
  </w:style>
  <w:style w:type="paragraph" w:styleId="af0">
    <w:name w:val="Body Text"/>
    <w:basedOn w:val="a"/>
    <w:link w:val="af1"/>
    <w:uiPriority w:val="99"/>
    <w:rsid w:val="009B030E"/>
    <w:pPr>
      <w:spacing w:after="0" w:line="240" w:lineRule="atLeas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af1">
    <w:name w:val="Основен текст Знак"/>
    <w:link w:val="af0"/>
    <w:uiPriority w:val="99"/>
    <w:locked/>
    <w:rsid w:val="009B030E"/>
    <w:rPr>
      <w:rFonts w:ascii="Times New Roman" w:hAnsi="Times New Roman" w:cs="Times New Roman"/>
      <w:sz w:val="20"/>
    </w:rPr>
  </w:style>
  <w:style w:type="paragraph" w:styleId="31">
    <w:name w:val="Body Text Indent 3"/>
    <w:basedOn w:val="a"/>
    <w:link w:val="32"/>
    <w:uiPriority w:val="99"/>
    <w:rsid w:val="009B030E"/>
    <w:pPr>
      <w:spacing w:after="0" w:line="240" w:lineRule="auto"/>
      <w:ind w:left="450" w:hanging="45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2">
    <w:name w:val="Основен текст с отстъп 3 Знак"/>
    <w:link w:val="31"/>
    <w:uiPriority w:val="99"/>
    <w:locked/>
    <w:rsid w:val="009B030E"/>
    <w:rPr>
      <w:rFonts w:ascii="Tahoma" w:hAnsi="Tahoma" w:cs="Times New Roman"/>
      <w:sz w:val="20"/>
    </w:rPr>
  </w:style>
  <w:style w:type="paragraph" w:styleId="33">
    <w:name w:val="Body Text 3"/>
    <w:basedOn w:val="a"/>
    <w:link w:val="34"/>
    <w:uiPriority w:val="99"/>
    <w:rsid w:val="009B030E"/>
    <w:pPr>
      <w:spacing w:after="0" w:line="240" w:lineRule="auto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4">
    <w:name w:val="Основен текст 3 Знак"/>
    <w:link w:val="33"/>
    <w:uiPriority w:val="99"/>
    <w:locked/>
    <w:rsid w:val="009B030E"/>
    <w:rPr>
      <w:rFonts w:ascii="Tahoma" w:hAnsi="Tahoma" w:cs="Times New Roman"/>
      <w:sz w:val="20"/>
    </w:rPr>
  </w:style>
  <w:style w:type="paragraph" w:styleId="21">
    <w:name w:val="Body Text 2"/>
    <w:basedOn w:val="a"/>
    <w:link w:val="22"/>
    <w:uiPriority w:val="99"/>
    <w:rsid w:val="009B030E"/>
    <w:pPr>
      <w:spacing w:after="0" w:line="240" w:lineRule="auto"/>
      <w:ind w:right="-108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22">
    <w:name w:val="Основен текст 2 Знак"/>
    <w:link w:val="21"/>
    <w:uiPriority w:val="99"/>
    <w:locked/>
    <w:rsid w:val="009B030E"/>
    <w:rPr>
      <w:rFonts w:ascii="Tahoma" w:hAnsi="Tahoma" w:cs="Times New Roman"/>
      <w:sz w:val="20"/>
    </w:rPr>
  </w:style>
  <w:style w:type="paragraph" w:styleId="23">
    <w:name w:val="Body Text Indent 2"/>
    <w:basedOn w:val="a"/>
    <w:link w:val="24"/>
    <w:uiPriority w:val="99"/>
    <w:rsid w:val="009B030E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24">
    <w:name w:val="Основен текст с отстъп 2 Знак"/>
    <w:link w:val="23"/>
    <w:uiPriority w:val="99"/>
    <w:locked/>
    <w:rsid w:val="009B030E"/>
    <w:rPr>
      <w:rFonts w:ascii="TmsCyrNew" w:hAnsi="TmsCyrNew" w:cs="Times New Roman"/>
      <w:sz w:val="20"/>
    </w:rPr>
  </w:style>
  <w:style w:type="character" w:styleId="af2">
    <w:name w:val="page number"/>
    <w:uiPriority w:val="99"/>
    <w:rsid w:val="009B030E"/>
    <w:rPr>
      <w:rFonts w:cs="Times New Roman"/>
    </w:rPr>
  </w:style>
  <w:style w:type="character" w:customStyle="1" w:styleId="WW8Num7z1">
    <w:name w:val="WW8Num7z1"/>
    <w:uiPriority w:val="99"/>
    <w:rsid w:val="009B030E"/>
    <w:rPr>
      <w:rFonts w:ascii="Times New Roman" w:hAnsi="Times New Roman"/>
    </w:rPr>
  </w:style>
  <w:style w:type="character" w:styleId="af3">
    <w:name w:val="Hyperlink"/>
    <w:uiPriority w:val="99"/>
    <w:rsid w:val="009B030E"/>
    <w:rPr>
      <w:rFonts w:cs="Times New Roman"/>
      <w:color w:val="0000FF"/>
      <w:u w:val="single"/>
    </w:rPr>
  </w:style>
  <w:style w:type="paragraph" w:styleId="af4">
    <w:name w:val="Normal (Web)"/>
    <w:basedOn w:val="a"/>
    <w:uiPriority w:val="99"/>
    <w:rsid w:val="009B030E"/>
    <w:pPr>
      <w:spacing w:after="0" w:line="240" w:lineRule="auto"/>
      <w:ind w:firstLine="90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5">
    <w:name w:val="Title"/>
    <w:basedOn w:val="a"/>
    <w:link w:val="af6"/>
    <w:uiPriority w:val="99"/>
    <w:qFormat/>
    <w:rsid w:val="009B030E"/>
    <w:pPr>
      <w:spacing w:after="0" w:line="360" w:lineRule="exact"/>
      <w:jc w:val="center"/>
    </w:pPr>
    <w:rPr>
      <w:rFonts w:ascii="TmsCyrNew" w:hAnsi="TmsCyrNew"/>
      <w:spacing w:val="60"/>
      <w:sz w:val="20"/>
      <w:szCs w:val="20"/>
      <w:lang w:eastAsia="bg-BG"/>
    </w:rPr>
  </w:style>
  <w:style w:type="character" w:customStyle="1" w:styleId="af6">
    <w:name w:val="Заглавие Знак"/>
    <w:link w:val="af5"/>
    <w:uiPriority w:val="99"/>
    <w:locked/>
    <w:rsid w:val="009B030E"/>
    <w:rPr>
      <w:rFonts w:ascii="TmsCyrNew" w:hAnsi="TmsCyrNew" w:cs="Times New Roman"/>
      <w:spacing w:val="60"/>
      <w:sz w:val="20"/>
    </w:rPr>
  </w:style>
  <w:style w:type="character" w:customStyle="1" w:styleId="apple-style-span">
    <w:name w:val="apple-style-span"/>
    <w:uiPriority w:val="99"/>
    <w:rsid w:val="009B030E"/>
  </w:style>
  <w:style w:type="paragraph" w:customStyle="1" w:styleId="DefaultParagraphFontChar">
    <w:name w:val="Default Paragraph Font Char"/>
    <w:aliases w:val="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link w:val="CharCharCharCharCharCharCharChar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9B030E"/>
    <w:rPr>
      <w:rFonts w:ascii="Tahoma" w:hAnsi="Tahoma"/>
      <w:sz w:val="24"/>
      <w:lang w:val="pl-PL" w:eastAsia="pl-PL"/>
    </w:rPr>
  </w:style>
  <w:style w:type="paragraph" w:customStyle="1" w:styleId="CharCharCharChar">
    <w:name w:val="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a"/>
    <w:link w:val="CharCharCharChar2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uiPriority w:val="99"/>
    <w:locked/>
    <w:rsid w:val="009B030E"/>
    <w:rPr>
      <w:rFonts w:ascii="Tahoma" w:hAnsi="Tahoma"/>
      <w:sz w:val="24"/>
      <w:lang w:val="pl-PL" w:eastAsia="pl-PL"/>
    </w:rPr>
  </w:style>
  <w:style w:type="character" w:customStyle="1" w:styleId="BalloonTextChar">
    <w:name w:val="Balloon Text Char"/>
    <w:uiPriority w:val="99"/>
    <w:semiHidden/>
    <w:locked/>
    <w:rsid w:val="009B030E"/>
    <w:rPr>
      <w:rFonts w:ascii="Tahoma" w:hAnsi="Tahoma"/>
      <w:sz w:val="16"/>
      <w:lang w:val="en-US"/>
    </w:rPr>
  </w:style>
  <w:style w:type="paragraph" w:styleId="af7">
    <w:name w:val="Balloon Text"/>
    <w:basedOn w:val="a"/>
    <w:link w:val="af8"/>
    <w:uiPriority w:val="99"/>
    <w:semiHidden/>
    <w:rsid w:val="009B030E"/>
    <w:pPr>
      <w:spacing w:after="0" w:line="240" w:lineRule="auto"/>
    </w:pPr>
    <w:rPr>
      <w:rFonts w:ascii="Tahoma" w:hAnsi="Tahoma"/>
      <w:sz w:val="16"/>
      <w:szCs w:val="20"/>
      <w:lang w:val="en-US" w:eastAsia="bg-BG"/>
    </w:rPr>
  </w:style>
  <w:style w:type="character" w:customStyle="1" w:styleId="af8">
    <w:name w:val="Изнесен текст Знак"/>
    <w:link w:val="af7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CharCharCharCharCharCharChar1">
    <w:name w:val="Char Char Char 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dChar2">
    <w:name w:val="hd Char2"/>
    <w:aliases w:val="hd1 Char Char"/>
    <w:uiPriority w:val="99"/>
    <w:rsid w:val="009B030E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1">
    <w:name w:val="Списък на абзаци1"/>
    <w:basedOn w:val="a"/>
    <w:uiPriority w:val="99"/>
    <w:rsid w:val="009B030E"/>
    <w:pPr>
      <w:ind w:left="720"/>
      <w:contextualSpacing/>
    </w:pPr>
    <w:rPr>
      <w:lang w:val="en-US"/>
    </w:rPr>
  </w:style>
  <w:style w:type="character" w:styleId="af9">
    <w:name w:val="annotation reference"/>
    <w:uiPriority w:val="99"/>
    <w:rsid w:val="009B030E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rsid w:val="009B030E"/>
    <w:pPr>
      <w:spacing w:after="0" w:line="240" w:lineRule="auto"/>
    </w:pPr>
    <w:rPr>
      <w:rFonts w:ascii="Times New Roman" w:hAnsi="Times New Roman"/>
      <w:sz w:val="20"/>
      <w:szCs w:val="20"/>
      <w:lang w:val="en-US" w:eastAsia="bg-BG"/>
    </w:rPr>
  </w:style>
  <w:style w:type="character" w:customStyle="1" w:styleId="afb">
    <w:name w:val="Текст на коментар Знак"/>
    <w:link w:val="afa"/>
    <w:uiPriority w:val="99"/>
    <w:locked/>
    <w:rsid w:val="009B030E"/>
    <w:rPr>
      <w:rFonts w:ascii="Times New Roman" w:hAnsi="Times New Roman" w:cs="Times New Roman"/>
      <w:sz w:val="20"/>
      <w:lang w:val="en-US"/>
    </w:rPr>
  </w:style>
  <w:style w:type="paragraph" w:styleId="afc">
    <w:name w:val="annotation subject"/>
    <w:basedOn w:val="afa"/>
    <w:next w:val="afa"/>
    <w:link w:val="afd"/>
    <w:uiPriority w:val="99"/>
    <w:rsid w:val="009B030E"/>
    <w:rPr>
      <w:b/>
      <w:bCs/>
    </w:rPr>
  </w:style>
  <w:style w:type="character" w:customStyle="1" w:styleId="afd">
    <w:name w:val="Предмет на коментар Знак"/>
    <w:link w:val="afc"/>
    <w:uiPriority w:val="99"/>
    <w:locked/>
    <w:rsid w:val="009B030E"/>
    <w:rPr>
      <w:rFonts w:ascii="Times New Roman" w:hAnsi="Times New Roman" w:cs="Times New Roman"/>
      <w:b/>
      <w:sz w:val="20"/>
      <w:lang w:val="en-US"/>
    </w:rPr>
  </w:style>
  <w:style w:type="character" w:customStyle="1" w:styleId="FontStyle12">
    <w:name w:val="Font Style12"/>
    <w:uiPriority w:val="99"/>
    <w:rsid w:val="009B030E"/>
    <w:rPr>
      <w:rFonts w:ascii="MS Reference Sans Serif" w:hAnsi="MS Reference Sans Serif"/>
      <w:sz w:val="18"/>
    </w:rPr>
  </w:style>
  <w:style w:type="character" w:customStyle="1" w:styleId="st">
    <w:name w:val="st"/>
    <w:uiPriority w:val="99"/>
    <w:rsid w:val="009B030E"/>
  </w:style>
  <w:style w:type="character" w:styleId="afe">
    <w:name w:val="Strong"/>
    <w:uiPriority w:val="99"/>
    <w:qFormat/>
    <w:rsid w:val="009B030E"/>
    <w:rPr>
      <w:rFonts w:cs="Times New Roman"/>
      <w:b/>
    </w:rPr>
  </w:style>
  <w:style w:type="paragraph" w:customStyle="1" w:styleId="Default">
    <w:name w:val="Default"/>
    <w:rsid w:val="009B03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5">
    <w:name w:val="Съдържание 2 Знак"/>
    <w:link w:val="26"/>
    <w:locked/>
    <w:rsid w:val="00EB3EFF"/>
    <w:rPr>
      <w:sz w:val="26"/>
      <w:shd w:val="clear" w:color="auto" w:fill="FFFFFF"/>
    </w:rPr>
  </w:style>
  <w:style w:type="paragraph" w:styleId="26">
    <w:name w:val="toc 2"/>
    <w:basedOn w:val="a"/>
    <w:next w:val="a"/>
    <w:link w:val="25"/>
    <w:uiPriority w:val="99"/>
    <w:rsid w:val="00EB3EFF"/>
    <w:pPr>
      <w:widowControl w:val="0"/>
      <w:shd w:val="clear" w:color="auto" w:fill="FFFFFF"/>
      <w:spacing w:after="0" w:line="317" w:lineRule="exact"/>
      <w:jc w:val="both"/>
    </w:pPr>
    <w:rPr>
      <w:sz w:val="26"/>
      <w:szCs w:val="20"/>
      <w:lang w:eastAsia="bg-BG"/>
    </w:rPr>
  </w:style>
  <w:style w:type="character" w:customStyle="1" w:styleId="27">
    <w:name w:val="??????? ????? (2)_"/>
    <w:link w:val="28"/>
    <w:locked/>
    <w:rsid w:val="00EB3EFF"/>
    <w:rPr>
      <w:b/>
      <w:spacing w:val="10"/>
      <w:sz w:val="26"/>
      <w:shd w:val="clear" w:color="auto" w:fill="FFFFFF"/>
    </w:rPr>
  </w:style>
  <w:style w:type="paragraph" w:customStyle="1" w:styleId="28">
    <w:name w:val="??????? ????? (2)"/>
    <w:basedOn w:val="a"/>
    <w:link w:val="27"/>
    <w:rsid w:val="00EB3EF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  <w:szCs w:val="20"/>
      <w:lang w:eastAsia="bg-BG"/>
    </w:rPr>
  </w:style>
  <w:style w:type="character" w:customStyle="1" w:styleId="aff">
    <w:name w:val="??????? ?????_"/>
    <w:link w:val="aff0"/>
    <w:locked/>
    <w:rsid w:val="00EB3EFF"/>
    <w:rPr>
      <w:sz w:val="26"/>
      <w:shd w:val="clear" w:color="auto" w:fill="FFFFFF"/>
    </w:rPr>
  </w:style>
  <w:style w:type="paragraph" w:customStyle="1" w:styleId="aff0">
    <w:name w:val="??????? ?????"/>
    <w:basedOn w:val="a"/>
    <w:link w:val="aff"/>
    <w:rsid w:val="00EB3EFF"/>
    <w:pPr>
      <w:widowControl w:val="0"/>
      <w:shd w:val="clear" w:color="auto" w:fill="FFFFFF"/>
      <w:spacing w:before="120" w:after="360" w:line="240" w:lineRule="atLeast"/>
    </w:pPr>
    <w:rPr>
      <w:sz w:val="26"/>
      <w:szCs w:val="20"/>
      <w:lang w:eastAsia="bg-BG"/>
    </w:rPr>
  </w:style>
  <w:style w:type="character" w:customStyle="1" w:styleId="aff1">
    <w:name w:val="??????? ????? + ????????"/>
    <w:aliases w:val="???????? 0 pt,???????? 0 pt4,???????? 0 pt3"/>
    <w:rsid w:val="00EB3EFF"/>
    <w:rPr>
      <w:b/>
      <w:spacing w:val="10"/>
      <w:sz w:val="26"/>
    </w:rPr>
  </w:style>
  <w:style w:type="character" w:customStyle="1" w:styleId="aff2">
    <w:name w:val="????? ??????????_"/>
    <w:link w:val="aff3"/>
    <w:locked/>
    <w:rsid w:val="00EB3EFF"/>
    <w:rPr>
      <w:shd w:val="clear" w:color="auto" w:fill="FFFFFF"/>
    </w:rPr>
  </w:style>
  <w:style w:type="character" w:customStyle="1" w:styleId="35">
    <w:name w:val="??????? ????? (3)_"/>
    <w:link w:val="36"/>
    <w:locked/>
    <w:rsid w:val="00EB3EFF"/>
    <w:rPr>
      <w:sz w:val="26"/>
      <w:shd w:val="clear" w:color="auto" w:fill="FFFFFF"/>
    </w:rPr>
  </w:style>
  <w:style w:type="character" w:customStyle="1" w:styleId="29">
    <w:name w:val="??????? ????? (2) + ?? ? ????????"/>
    <w:aliases w:val="???????? 0 pt1"/>
    <w:rsid w:val="00EB3EFF"/>
    <w:rPr>
      <w:b/>
      <w:spacing w:val="0"/>
      <w:sz w:val="27"/>
    </w:rPr>
  </w:style>
  <w:style w:type="paragraph" w:customStyle="1" w:styleId="aff3">
    <w:name w:val="????? ??????????"/>
    <w:basedOn w:val="a"/>
    <w:link w:val="aff2"/>
    <w:rsid w:val="00EB3EFF"/>
    <w:pPr>
      <w:widowControl w:val="0"/>
      <w:shd w:val="clear" w:color="auto" w:fill="FFFFFF"/>
      <w:spacing w:after="0" w:line="240" w:lineRule="atLeast"/>
      <w:ind w:hanging="300"/>
    </w:pPr>
    <w:rPr>
      <w:sz w:val="20"/>
      <w:szCs w:val="20"/>
      <w:lang w:eastAsia="bg-BG"/>
    </w:rPr>
  </w:style>
  <w:style w:type="paragraph" w:customStyle="1" w:styleId="36">
    <w:name w:val="??????? ????? (3)"/>
    <w:basedOn w:val="a"/>
    <w:link w:val="35"/>
    <w:rsid w:val="00EB3EF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  <w:szCs w:val="20"/>
      <w:lang w:eastAsia="bg-BG"/>
    </w:rPr>
  </w:style>
  <w:style w:type="paragraph" w:styleId="aff4">
    <w:name w:val="Document Map"/>
    <w:basedOn w:val="a"/>
    <w:link w:val="aff5"/>
    <w:uiPriority w:val="99"/>
    <w:semiHidden/>
    <w:rsid w:val="00E450F0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aff5">
    <w:name w:val="План на документа Знак"/>
    <w:link w:val="aff4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Standard">
    <w:name w:val="Standard"/>
    <w:uiPriority w:val="99"/>
    <w:rsid w:val="005867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val="en-US" w:eastAsia="zh-CN"/>
    </w:rPr>
  </w:style>
  <w:style w:type="character" w:customStyle="1" w:styleId="alt">
    <w:name w:val="al_t"/>
    <w:uiPriority w:val="99"/>
    <w:rsid w:val="00C93C62"/>
  </w:style>
  <w:style w:type="character" w:customStyle="1" w:styleId="alcapt">
    <w:name w:val="al_capt"/>
    <w:uiPriority w:val="99"/>
    <w:rsid w:val="00C93C62"/>
  </w:style>
  <w:style w:type="character" w:customStyle="1" w:styleId="subparinclink">
    <w:name w:val="subparinclink"/>
    <w:uiPriority w:val="99"/>
    <w:rsid w:val="00C93C62"/>
  </w:style>
  <w:style w:type="character" w:customStyle="1" w:styleId="FontStyle14">
    <w:name w:val="Font Style14"/>
    <w:uiPriority w:val="99"/>
    <w:rsid w:val="00257F48"/>
    <w:rPr>
      <w:rFonts w:ascii="Times New Roman" w:hAnsi="Times New Roman"/>
      <w:sz w:val="24"/>
    </w:rPr>
  </w:style>
  <w:style w:type="table" w:styleId="aff6">
    <w:name w:val="Table Grid"/>
    <w:basedOn w:val="a1"/>
    <w:uiPriority w:val="39"/>
    <w:locked/>
    <w:rsid w:val="002E449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uiPriority w:val="99"/>
    <w:locked/>
    <w:rsid w:val="00227A4E"/>
    <w:rPr>
      <w:sz w:val="26"/>
    </w:rPr>
  </w:style>
  <w:style w:type="character" w:customStyle="1" w:styleId="Bodytext">
    <w:name w:val="Body text_"/>
    <w:link w:val="Bodytext1"/>
    <w:uiPriority w:val="99"/>
    <w:rsid w:val="00DA141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DA141D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1"/>
      <w:lang w:eastAsia="bg-BG"/>
    </w:rPr>
  </w:style>
  <w:style w:type="character" w:customStyle="1" w:styleId="a9">
    <w:name w:val="Списък на абзаци Знак"/>
    <w:link w:val="a8"/>
    <w:uiPriority w:val="34"/>
    <w:locked/>
    <w:rsid w:val="00DA141D"/>
    <w:rPr>
      <w:lang w:eastAsia="en-US"/>
    </w:rPr>
  </w:style>
  <w:style w:type="paragraph" w:customStyle="1" w:styleId="CharCharCharCharCharCharCharCharCharCharCharChar1CharCharCharCharCharCharCharCharCharCharCharChar">
    <w:name w:val="Char Char Char Char Char Char Char Char Char Char Char Char1 Char Char Char Char Знак Знак Char Char Знак Знак Char Char Char Char Char Char"/>
    <w:basedOn w:val="a"/>
    <w:rsid w:val="004C4624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customStyle="1" w:styleId="CharCharCharCharCharCharCharCharCharCharCharChar1CharCharCharCharCharCharCharCharCharCharCharChar0">
    <w:name w:val="Char Char Char Char Char Char Char Char Char Char Char Char1 Char Char Char Char Знак Знак Char Char Знак Знак Char Char Char Char Char Char"/>
    <w:basedOn w:val="a"/>
    <w:rsid w:val="004F6DBC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4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26BCB-014C-4D23-A65C-97DB2F6F9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 H. Vasilev</dc:creator>
  <cp:lastModifiedBy>Tsvetelina V. Simeonova</cp:lastModifiedBy>
  <cp:revision>10</cp:revision>
  <cp:lastPrinted>2019-01-11T12:51:00Z</cp:lastPrinted>
  <dcterms:created xsi:type="dcterms:W3CDTF">2019-01-04T13:46:00Z</dcterms:created>
  <dcterms:modified xsi:type="dcterms:W3CDTF">2019-02-26T07:19:00Z</dcterms:modified>
</cp:coreProperties>
</file>